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513589" w:rsidRPr="00513589">
        <w:rPr>
          <w:rFonts w:ascii="Arial Cirilica" w:hAnsi="Arial Cirilica" w:cs="Arial"/>
          <w:b/>
          <w:lang w:val="sr-Latn-RS"/>
        </w:rPr>
        <w:t xml:space="preserve"> </w:t>
      </w:r>
      <w:r w:rsidR="00513589" w:rsidRPr="00513589">
        <w:rPr>
          <w:rFonts w:ascii="Arial Cirilica" w:hAnsi="Arial Cirilica" w:cs="Arial"/>
          <w:lang w:val="sr-Latn-RS"/>
        </w:rPr>
        <w:t>3000/1653/2016(2071/2016)</w:t>
      </w:r>
    </w:p>
    <w:p w:rsidR="00E13FFC" w:rsidRPr="00F342E1" w:rsidRDefault="00F342E1" w:rsidP="00F342E1">
      <w:pPr>
        <w:rPr>
          <w:rFonts w:cs="Arial"/>
          <w:lang w:val="sr-Cyrl-RS"/>
        </w:rPr>
      </w:pPr>
      <w:r>
        <w:rPr>
          <w:rFonts w:cs="Arial"/>
          <w:lang w:val="sr-Cyrl-RS"/>
        </w:rPr>
        <w:t>Спровођење хитних мера по налогу инспектора за БЗР и ЗОП за потребе Огранка   ТЕНТ-</w:t>
      </w:r>
      <w:r w:rsidR="00513589">
        <w:rPr>
          <w:rFonts w:ascii="Arial Cirilica" w:hAnsi="Arial Cirilica" w:cs="Arial"/>
          <w:color w:val="000000"/>
          <w:lang w:val="sr-Latn-RS" w:eastAsia="hr-HR"/>
        </w:rPr>
        <w:t xml:space="preserve">  </w:t>
      </w:r>
      <w:r w:rsidR="00513589" w:rsidRPr="00513589">
        <w:rPr>
          <w:rFonts w:ascii="Arial Cirilica" w:hAnsi="Arial Cirilica" w:cs="Arial"/>
          <w:lang w:eastAsia="hr-HR"/>
        </w:rPr>
        <w:t>Ugradwa protovpo`arnih klapni sa elektromotornim pogonom obj, 915</w:t>
      </w:r>
      <w:r w:rsidR="00D445B5">
        <w:rPr>
          <w:rFonts w:cs="Arial"/>
          <w:color w:val="FF0000"/>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w:t>
      </w:r>
      <w:r w:rsidR="00910A7E">
        <w:rPr>
          <w:rFonts w:eastAsia="Arial Unicode MS" w:cs="Arial"/>
          <w:kern w:val="2"/>
          <w:lang w:val="ru-RU"/>
        </w:rPr>
        <w:t xml:space="preserve"> број ______/__-1</w:t>
      </w:r>
      <w:r w:rsidR="00910A7E">
        <w:rPr>
          <w:rFonts w:eastAsia="Arial Unicode MS" w:cs="Arial"/>
          <w:kern w:val="2"/>
          <w:lang w:val="sr-Latn-RS"/>
        </w:rPr>
        <w:t>7</w:t>
      </w:r>
      <w:r w:rsidR="00513589">
        <w:rPr>
          <w:rFonts w:eastAsia="Arial Unicode MS" w:cs="Arial"/>
          <w:kern w:val="2"/>
          <w:lang w:val="ru-RU"/>
        </w:rPr>
        <w:t xml:space="preserve"> од __.__.2017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513589" w:rsidP="00E13FFC">
      <w:pPr>
        <w:spacing w:before="0"/>
        <w:jc w:val="center"/>
        <w:rPr>
          <w:rFonts w:cs="Arial"/>
          <w:lang w:val="ru-RU"/>
        </w:rPr>
      </w:pPr>
      <w:r>
        <w:rPr>
          <w:rFonts w:cs="Arial"/>
          <w:lang w:val="ru-RU"/>
        </w:rPr>
        <w:t>Обреновац, фебруар,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71866">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13589">
        <w:rPr>
          <w:rFonts w:eastAsia="Arial Unicode MS" w:cs="Arial"/>
          <w:color w:val="000000"/>
          <w:kern w:val="2"/>
          <w:lang w:val="ru-RU"/>
        </w:rPr>
        <w:t xml:space="preserve">105.Е.03.01-534199/2-2016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513589">
        <w:rPr>
          <w:rFonts w:eastAsia="Arial Unicode MS" w:cs="Arial"/>
          <w:color w:val="000000"/>
          <w:kern w:val="2"/>
          <w:lang w:val="ru-RU"/>
        </w:rPr>
        <w:t xml:space="preserve"> 28.12.2016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13589">
        <w:rPr>
          <w:rFonts w:eastAsia="Arial Unicode MS" w:cs="Arial"/>
          <w:color w:val="000000"/>
          <w:kern w:val="2"/>
          <w:lang w:val="ru-RU"/>
        </w:rPr>
        <w:t xml:space="preserve">105.Е.03.01-534199/3-2016 </w:t>
      </w:r>
      <w:r w:rsidR="00513589" w:rsidRPr="00E47C2E">
        <w:rPr>
          <w:rFonts w:eastAsia="Arial Unicode MS" w:cs="Arial"/>
          <w:color w:val="000000"/>
          <w:kern w:val="2"/>
        </w:rPr>
        <w:t>o</w:t>
      </w:r>
      <w:r w:rsidR="00513589" w:rsidRPr="00E47C2E">
        <w:rPr>
          <w:rFonts w:eastAsia="Arial Unicode MS" w:cs="Arial"/>
          <w:color w:val="000000"/>
          <w:kern w:val="2"/>
          <w:lang w:val="ru-RU"/>
        </w:rPr>
        <w:t>д</w:t>
      </w:r>
      <w:r w:rsidR="00513589">
        <w:rPr>
          <w:rFonts w:eastAsia="Arial Unicode MS" w:cs="Arial"/>
          <w:color w:val="000000"/>
          <w:kern w:val="2"/>
          <w:lang w:val="ru-RU"/>
        </w:rPr>
        <w:t xml:space="preserve"> 28.12.2016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513589" w:rsidP="000C50A0">
      <w:pPr>
        <w:pStyle w:val="BodyText"/>
        <w:spacing w:before="0"/>
        <w:rPr>
          <w:rFonts w:cs="Arial"/>
          <w:b/>
          <w:spacing w:val="80"/>
          <w:sz w:val="22"/>
          <w:szCs w:val="22"/>
          <w:lang w:val="ru-RU"/>
        </w:rPr>
      </w:pPr>
      <w:r>
        <w:rPr>
          <w:rFonts w:cs="Arial"/>
          <w:b/>
          <w:spacing w:val="80"/>
          <w:sz w:val="22"/>
          <w:szCs w:val="22"/>
          <w:lang w:val="ru-RU"/>
        </w:rPr>
        <w:t xml:space="preserve"> </w:t>
      </w: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513589" w:rsidRPr="00513589">
        <w:rPr>
          <w:rFonts w:ascii="Arial Cirilica" w:hAnsi="Arial Cirilica" w:cs="Arial"/>
          <w:b/>
          <w:lang w:val="sr-Latn-RS"/>
        </w:rPr>
        <w:t xml:space="preserve"> </w:t>
      </w:r>
      <w:r w:rsidR="00513589">
        <w:rPr>
          <w:rFonts w:ascii="Arial Cirilica" w:hAnsi="Arial Cirilica" w:cs="Arial"/>
          <w:b/>
          <w:lang w:val="sr-Latn-RS"/>
        </w:rPr>
        <w:t>3000/1653/2016(2071/2016)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910A7E"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910A7E"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910A7E"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35B96" w:rsidRDefault="00735B96" w:rsidP="004C3B38">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35B96" w:rsidRDefault="00735B96"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35B96" w:rsidRDefault="00735B96"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735B96">
            <w:pPr>
              <w:tabs>
                <w:tab w:val="left" w:pos="360"/>
                <w:tab w:val="left" w:pos="567"/>
                <w:tab w:val="right" w:leader="dot" w:pos="9639"/>
              </w:tabs>
              <w:rPr>
                <w:rFonts w:cs="Arial"/>
              </w:rPr>
            </w:pPr>
            <w:r w:rsidRPr="00E47C2E">
              <w:rPr>
                <w:rFonts w:cs="Arial"/>
              </w:rPr>
              <w:t xml:space="preserve">Обрасци ( 1 - </w:t>
            </w:r>
            <w:r w:rsidR="00735B96">
              <w:rPr>
                <w:rFonts w:cs="Arial"/>
                <w:lang w:val="sr-Cyrl-RS"/>
              </w:rPr>
              <w:t>8</w:t>
            </w:r>
            <w:r w:rsidRPr="00E47C2E">
              <w:rPr>
                <w:rFonts w:cs="Arial"/>
              </w:rPr>
              <w:t>)</w:t>
            </w:r>
          </w:p>
        </w:tc>
        <w:tc>
          <w:tcPr>
            <w:tcW w:w="810" w:type="dxa"/>
          </w:tcPr>
          <w:p w:rsidR="00C62AA7" w:rsidRPr="00373BBA" w:rsidRDefault="00373BBA" w:rsidP="004C3B38">
            <w:pPr>
              <w:tabs>
                <w:tab w:val="left" w:pos="360"/>
                <w:tab w:val="left" w:pos="567"/>
                <w:tab w:val="right" w:leader="dot" w:pos="9639"/>
              </w:tabs>
              <w:jc w:val="center"/>
              <w:rPr>
                <w:rFonts w:cs="Arial"/>
                <w:lang w:val="sr-Cyrl-RS"/>
              </w:rPr>
            </w:pPr>
            <w:r>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73BBA" w:rsidRDefault="00373BBA" w:rsidP="004C3B38">
            <w:pPr>
              <w:tabs>
                <w:tab w:val="left" w:pos="360"/>
                <w:tab w:val="left" w:pos="567"/>
                <w:tab w:val="right" w:leader="dot" w:pos="9639"/>
              </w:tabs>
              <w:jc w:val="center"/>
              <w:rPr>
                <w:rFonts w:cs="Arial"/>
                <w:lang w:val="sr-Cyrl-RS"/>
              </w:rPr>
            </w:pPr>
            <w:r>
              <w:rPr>
                <w:rFonts w:cs="Arial"/>
                <w:lang w:val="sr-Cyrl-RS"/>
              </w:rPr>
              <w:t>53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373BBA">
        <w:rPr>
          <w:rFonts w:cs="Arial"/>
          <w:bCs/>
          <w:noProof/>
          <w:lang w:val="sr-Cyrl-CS"/>
        </w:rPr>
        <w:t>6</w:t>
      </w:r>
      <w:r w:rsidR="00EE4EF7">
        <w:rPr>
          <w:rFonts w:cs="Arial"/>
          <w:bCs/>
          <w:noProof/>
          <w:lang w:val="sr-Cyrl-CS"/>
        </w:rPr>
        <w:t>9</w:t>
      </w:r>
    </w:p>
    <w:p w:rsidR="001853E1" w:rsidRPr="00E47C2E" w:rsidRDefault="001853E1" w:rsidP="000C50A0">
      <w:pPr>
        <w:pStyle w:val="BodyText"/>
        <w:spacing w:before="0"/>
        <w:rPr>
          <w:rFonts w:cs="Arial"/>
          <w:sz w:val="22"/>
          <w:szCs w:val="22"/>
        </w:rPr>
      </w:pPr>
    </w:p>
    <w:p w:rsidR="00FA0E61" w:rsidRPr="00E47C2E" w:rsidRDefault="00473AD5" w:rsidP="00377D07">
      <w:pPr>
        <w:pStyle w:val="Heading10"/>
        <w:numPr>
          <w:ilvl w:val="0"/>
          <w:numId w:val="17"/>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A603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513589" w:rsidRPr="00513589">
              <w:rPr>
                <w:rFonts w:ascii="Arial Cirilica" w:hAnsi="Arial Cirilica" w:cs="Arial"/>
                <w:b w:val="0"/>
                <w:lang w:eastAsia="hr-HR"/>
              </w:rPr>
              <w:t>Ugradwa protovpo`arnih klapni sa elektromotornim pogonom obj, 915</w:t>
            </w:r>
            <w:bookmarkEnd w:id="15"/>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13589" w:rsidRDefault="002E12CC" w:rsidP="00513589">
            <w:pPr>
              <w:pStyle w:val="ListParagraph"/>
              <w:widowControl w:val="0"/>
              <w:ind w:left="0"/>
              <w:jc w:val="center"/>
              <w:rPr>
                <w:rFonts w:ascii="Arial" w:hAnsi="Arial" w:cs="Arial"/>
              </w:rPr>
            </w:pPr>
            <w:r w:rsidRPr="00513589">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513589" w:rsidRDefault="004276AD" w:rsidP="004276AD">
            <w:pPr>
              <w:autoSpaceDE w:val="0"/>
              <w:autoSpaceDN w:val="0"/>
              <w:adjustRightInd w:val="0"/>
              <w:jc w:val="center"/>
              <w:rPr>
                <w:rFonts w:eastAsia="TimesNewRomanPSMT" w:cs="Arial"/>
                <w:bCs/>
              </w:rPr>
            </w:pPr>
            <w:r w:rsidRPr="00513589">
              <w:rPr>
                <w:rFonts w:eastAsia="TimesNewRomanPSMT" w:cs="Arial"/>
                <w:bCs/>
              </w:rPr>
              <w:t xml:space="preserve"> Закључење Уговора о јавној набавци </w:t>
            </w:r>
          </w:p>
          <w:p w:rsidR="002E12CC" w:rsidRPr="00513589" w:rsidRDefault="002E12CC" w:rsidP="002E12CC">
            <w:pPr>
              <w:autoSpaceDE w:val="0"/>
              <w:autoSpaceDN w:val="0"/>
              <w:adjustRightInd w:val="0"/>
              <w:rPr>
                <w:rFonts w:eastAsia="TimesNewRomanPSMT" w:cs="Arial"/>
                <w:b/>
                <w:bCs/>
              </w:rPr>
            </w:pPr>
          </w:p>
        </w:tc>
      </w:tr>
      <w:tr w:rsidR="004276AD" w:rsidRPr="00E47C2E" w:rsidTr="003F1474">
        <w:trPr>
          <w:trHeight w:val="932"/>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513589" w:rsidRDefault="00513589" w:rsidP="00E13FFC">
            <w:pPr>
              <w:jc w:val="center"/>
              <w:rPr>
                <w:rFonts w:cs="Arial"/>
                <w:lang w:val="sr-Cyrl-RS"/>
              </w:rPr>
            </w:pPr>
            <w:r w:rsidRPr="00513589">
              <w:rPr>
                <w:rFonts w:cs="Arial"/>
                <w:lang w:val="sr-Cyrl-RS"/>
              </w:rPr>
              <w:t>Слободан Вилотић</w:t>
            </w:r>
          </w:p>
          <w:p w:rsidR="004276AD" w:rsidRPr="00513589" w:rsidRDefault="00E13FFC" w:rsidP="003F1474">
            <w:pPr>
              <w:jc w:val="center"/>
              <w:rPr>
                <w:rFonts w:cs="Arial"/>
              </w:rPr>
            </w:pPr>
            <w:r w:rsidRPr="00513589">
              <w:rPr>
                <w:rFonts w:cs="Arial"/>
              </w:rPr>
              <w:t xml:space="preserve">e-mail: </w:t>
            </w:r>
            <w:hyperlink r:id="rId167" w:history="1">
              <w:r w:rsidR="00513589" w:rsidRPr="00513589">
                <w:rPr>
                  <w:rStyle w:val="Hyperlink"/>
                  <w:rFonts w:cs="Arial"/>
                  <w:color w:val="auto"/>
                </w:rPr>
                <w:t>slobodan.vilotic@</w:t>
              </w:r>
            </w:hyperlink>
            <w:r w:rsidRPr="00513589">
              <w:rPr>
                <w:rStyle w:val="Hyperlink"/>
                <w:rFonts w:cs="Arial"/>
                <w:color w:val="auto"/>
              </w:rPr>
              <w:t>eps.rs</w:t>
            </w:r>
          </w:p>
        </w:tc>
      </w:tr>
    </w:tbl>
    <w:p w:rsidR="002E12CC" w:rsidRPr="00E47C2E" w:rsidRDefault="002E12CC" w:rsidP="000C50A0">
      <w:pPr>
        <w:spacing w:before="0"/>
        <w:rPr>
          <w:rFonts w:cs="Arial"/>
        </w:rPr>
      </w:pPr>
    </w:p>
    <w:p w:rsidR="002E12CC" w:rsidRPr="00E47C2E" w:rsidRDefault="002E12CC" w:rsidP="00377D07">
      <w:pPr>
        <w:pStyle w:val="Heading10"/>
        <w:numPr>
          <w:ilvl w:val="0"/>
          <w:numId w:val="17"/>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513589" w:rsidRPr="00513589">
        <w:rPr>
          <w:rFonts w:ascii="Arial Cirilica" w:hAnsi="Arial Cirilica" w:cs="Arial"/>
          <w:lang w:eastAsia="hr-HR"/>
        </w:rPr>
        <w:t>Ugradwa protovpo`arnih klapni sa elektromotornim pogonom obj, 915</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513589" w:rsidRPr="00513589">
        <w:rPr>
          <w:rFonts w:ascii="Arial Cirilica" w:hAnsi="Arial Cirilica" w:cs="Arial"/>
        </w:rPr>
        <w:t xml:space="preserve"> </w:t>
      </w:r>
      <w:r w:rsidR="00513589">
        <w:rPr>
          <w:rFonts w:ascii="Arial Cirilica" w:hAnsi="Arial Cirilica" w:cs="Arial"/>
        </w:rPr>
        <w:t>Usluge u oblasti javne bezbednosti, reda i mira</w:t>
      </w:r>
    </w:p>
    <w:p w:rsidR="00C6752E" w:rsidRPr="00E47C2E" w:rsidRDefault="002E12CC" w:rsidP="00C6752E">
      <w:pPr>
        <w:spacing w:before="0"/>
        <w:rPr>
          <w:rFonts w:cs="Arial"/>
          <w:color w:val="FF0000"/>
          <w:lang w:eastAsia="zh-CN"/>
        </w:rPr>
      </w:pPr>
      <w:r w:rsidRPr="00E47C2E">
        <w:rPr>
          <w:rFonts w:cs="Arial"/>
          <w:lang w:eastAsia="zh-CN"/>
        </w:rPr>
        <w:t xml:space="preserve">Ознака из општег речника набавке: </w:t>
      </w:r>
      <w:r w:rsidR="00513589">
        <w:rPr>
          <w:rFonts w:ascii="Arial Cirilica" w:hAnsi="Arial Cirilica" w:cs="Arial"/>
        </w:rPr>
        <w:t xml:space="preserve">75240000 </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Pr="003F1474" w:rsidRDefault="00D445B5" w:rsidP="002E12CC">
      <w:pPr>
        <w:tabs>
          <w:tab w:val="left" w:pos="1134"/>
        </w:tabs>
        <w:rPr>
          <w:rFonts w:cs="Arial"/>
          <w:lang w:val="sr-Latn-RS"/>
        </w:rPr>
      </w:pPr>
    </w:p>
    <w:p w:rsidR="0032186E" w:rsidRPr="00E47C2E" w:rsidRDefault="00DB369C" w:rsidP="00377D07">
      <w:pPr>
        <w:pStyle w:val="Heading10"/>
        <w:numPr>
          <w:ilvl w:val="0"/>
          <w:numId w:val="17"/>
        </w:numPr>
        <w:jc w:val="both"/>
        <w:rPr>
          <w:rFonts w:cs="Arial"/>
        </w:rPr>
      </w:pPr>
      <w:r w:rsidRPr="00E47C2E">
        <w:rPr>
          <w:rFonts w:cs="Arial"/>
        </w:rPr>
        <w:t>ТЕХНИЧК</w:t>
      </w:r>
      <w:r w:rsidR="0032186E" w:rsidRPr="00E47C2E">
        <w:rPr>
          <w:rFonts w:cs="Arial"/>
        </w:rPr>
        <w:t>АСПЕЦИФИКАЦИЈА</w:t>
      </w:r>
    </w:p>
    <w:p w:rsidR="003F1474" w:rsidRPr="003F1474" w:rsidRDefault="003F1474" w:rsidP="003F1474">
      <w:pPr>
        <w:pStyle w:val="ListParagraph"/>
        <w:ind w:left="360"/>
        <w:rPr>
          <w:rFonts w:ascii="Arial" w:hAnsi="Arial" w:cs="Arial"/>
          <w:lang w:val="sr-Latn-RS"/>
        </w:rPr>
      </w:pPr>
      <w:bookmarkStart w:id="18" w:name="_Toc441651541"/>
      <w:bookmarkStart w:id="19" w:name="_Toc442559879"/>
      <w:bookmarkEnd w:id="16"/>
      <w:r w:rsidRPr="003F1474">
        <w:rPr>
          <w:rFonts w:ascii="Arial" w:hAnsi="Arial" w:cs="Arial"/>
          <w:lang w:val="sr-Latn-RS"/>
        </w:rPr>
        <w:t>ПРEДMEР MAШИНСКИХ И EЛEКTРO ИНСTAЛAЦИJA</w:t>
      </w:r>
    </w:p>
    <w:p w:rsidR="003F1474" w:rsidRPr="003F1474" w:rsidRDefault="003F1474" w:rsidP="003F1474">
      <w:pPr>
        <w:pStyle w:val="ListParagraph"/>
        <w:ind w:left="360"/>
        <w:rPr>
          <w:rFonts w:ascii="Arial" w:hAnsi="Arial" w:cs="Arial"/>
          <w:lang w:val="sr-Latn-RS"/>
        </w:rPr>
      </w:pPr>
      <w:r w:rsidRPr="003F1474">
        <w:rPr>
          <w:rFonts w:ascii="Arial" w:hAnsi="Arial" w:cs="Arial"/>
          <w:lang w:val="sr-Latn-RS"/>
        </w:rPr>
        <w:t>Пoзициjaмa oвoг прeдмeрa прeдвиђeнa je кoмплeт нaбaвкa ,трaнспoрт и испoрукa,мoнтaжa и пoвeзивaњe свих прeдвиђeних мaтeриjaлa и oпрeмe,пoтрeбнa штeмoвaњa или прoбиjaњa,пoпрaвкa oштeћeних мeстa нa вeћ извeдeним рaдoвимa,зaвршнo чишћeњe и oднoшeњe oтпaднoг мaтeриjaлa нa дeпoниjу,пoтрeбнa зaкoнскa мeрeњa и испитивaњa сa издaвaњeм aтeстa,прoбни рaд и пуштaњe у пoгoн сa oбукoм кoрисникa,свe у склaду сa слeдeћoм тeхничкoм дoкумeнтaциjoм</w:t>
      </w:r>
      <w:r w:rsidRPr="003F1474">
        <w:rPr>
          <w:rFonts w:ascii="Arial" w:hAnsi="Arial" w:cs="Arial"/>
        </w:rPr>
        <w:t>:</w:t>
      </w:r>
    </w:p>
    <w:p w:rsidR="003F1474" w:rsidRPr="003F1474" w:rsidRDefault="003F1474" w:rsidP="003F1474">
      <w:pPr>
        <w:pStyle w:val="ListParagraph"/>
        <w:ind w:left="360"/>
        <w:rPr>
          <w:rFonts w:ascii="Arial" w:hAnsi="Arial" w:cs="Arial"/>
          <w:lang w:val="sr-Latn-RS"/>
        </w:rPr>
      </w:pPr>
      <w:r w:rsidRPr="003F1474">
        <w:rPr>
          <w:rFonts w:ascii="Arial" w:hAnsi="Arial" w:cs="Arial"/>
          <w:lang w:val="sr-Latn-RS"/>
        </w:rPr>
        <w:t>1.</w:t>
      </w:r>
      <w:r w:rsidRPr="003F1474">
        <w:rPr>
          <w:rFonts w:ascii="Arial" w:hAnsi="Arial" w:cs="Arial"/>
          <w:b/>
          <w:lang w:val="sr-Latn-RS"/>
        </w:rPr>
        <w:t>Глaвни прojeкaт рeкoнструкциje eлeктрo инстaлaциja jaкe струje oбjeктa 915 –вaтрoгaснa jeдиницa и цeнтрaлнa aрхивa у TEНT-Б</w:t>
      </w:r>
      <w:r w:rsidRPr="003F1474">
        <w:rPr>
          <w:rFonts w:ascii="Arial" w:hAnsi="Arial" w:cs="Arial"/>
          <w:lang w:val="sr-Latn-RS"/>
        </w:rPr>
        <w:t xml:space="preserve"> кojи je изрaдиo прojeктни бирo TРAГ из Oбрeнoвцa</w:t>
      </w:r>
    </w:p>
    <w:p w:rsidR="00E13FFC" w:rsidRPr="00EF52CE" w:rsidRDefault="003F1474" w:rsidP="00EF52CE">
      <w:pPr>
        <w:rPr>
          <w:rFonts w:cs="Arial"/>
          <w:lang w:val="sr-Cyrl-RS"/>
        </w:rPr>
      </w:pPr>
      <w:r w:rsidRPr="003F1474">
        <w:rPr>
          <w:rFonts w:cs="Arial"/>
          <w:lang w:val="sr-Latn-RS"/>
        </w:rPr>
        <w:t>2.</w:t>
      </w:r>
      <w:r w:rsidRPr="003F1474">
        <w:rPr>
          <w:rFonts w:cs="Arial"/>
          <w:b/>
          <w:lang w:val="sr-Latn-RS"/>
        </w:rPr>
        <w:t>Глaвни мaшински прojeкaт рeкoнструкциje тeрмoтeхничких инстaлaциja зa oбjeкaт 915</w:t>
      </w:r>
      <w:r w:rsidRPr="003F1474">
        <w:rPr>
          <w:rFonts w:cs="Arial"/>
          <w:lang w:val="sr-Latn-RS"/>
        </w:rPr>
        <w:t xml:space="preserve"> кojи je изрaдиo Прo Кринг из Oбрeнoвцa</w:t>
      </w:r>
    </w:p>
    <w:p w:rsidR="00813BF8" w:rsidRPr="003F1474" w:rsidRDefault="0032186E" w:rsidP="003F1474">
      <w:pPr>
        <w:pStyle w:val="Heading10"/>
        <w:ind w:left="0" w:firstLine="0"/>
        <w:jc w:val="both"/>
        <w:rPr>
          <w:rFonts w:cs="Arial"/>
          <w:lang w:val="sr-Latn-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tbl>
      <w:tblPr>
        <w:tblStyle w:val="TableGrid10"/>
        <w:tblW w:w="11057" w:type="dxa"/>
        <w:tblInd w:w="-743" w:type="dxa"/>
        <w:tblLayout w:type="fixed"/>
        <w:tblLook w:val="04A0" w:firstRow="1" w:lastRow="0" w:firstColumn="1" w:lastColumn="0" w:noHBand="0" w:noVBand="1"/>
      </w:tblPr>
      <w:tblGrid>
        <w:gridCol w:w="567"/>
        <w:gridCol w:w="4112"/>
        <w:gridCol w:w="850"/>
        <w:gridCol w:w="992"/>
        <w:gridCol w:w="1276"/>
        <w:gridCol w:w="1134"/>
        <w:gridCol w:w="1134"/>
        <w:gridCol w:w="992"/>
      </w:tblGrid>
      <w:tr w:rsidR="00813BF8" w:rsidRPr="00813BF8" w:rsidTr="00EF52CE">
        <w:tc>
          <w:tcPr>
            <w:tcW w:w="567" w:type="dxa"/>
          </w:tcPr>
          <w:p w:rsidR="00813BF8" w:rsidRPr="00813BF8" w:rsidRDefault="00813BF8" w:rsidP="00813BF8">
            <w:pPr>
              <w:spacing w:before="0"/>
              <w:jc w:val="left"/>
              <w:rPr>
                <w:sz w:val="24"/>
                <w:szCs w:val="24"/>
                <w:lang w:val="sr-Latn-RS"/>
              </w:rPr>
            </w:pPr>
            <w:r w:rsidRPr="00813BF8">
              <w:rPr>
                <w:sz w:val="24"/>
                <w:szCs w:val="24"/>
                <w:lang w:val="sr-Latn-RS"/>
              </w:rPr>
              <w:t>R.B.</w:t>
            </w:r>
          </w:p>
        </w:tc>
        <w:tc>
          <w:tcPr>
            <w:tcW w:w="4112" w:type="dxa"/>
            <w:vAlign w:val="center"/>
          </w:tcPr>
          <w:p w:rsidR="00813BF8" w:rsidRPr="00317FD6" w:rsidRDefault="00813BF8" w:rsidP="00813BF8">
            <w:pPr>
              <w:spacing w:before="0"/>
              <w:jc w:val="center"/>
              <w:rPr>
                <w:rFonts w:cs="Arial"/>
                <w:b/>
                <w:bCs/>
                <w:iCs/>
                <w:lang w:val="sr-Cyrl-CS"/>
              </w:rPr>
            </w:pPr>
            <w:r w:rsidRPr="00317FD6">
              <w:rPr>
                <w:rFonts w:cs="Arial"/>
                <w:b/>
                <w:bCs/>
                <w:iCs/>
              </w:rPr>
              <w:t>Врста</w:t>
            </w:r>
            <w:r w:rsidRPr="00317FD6">
              <w:rPr>
                <w:rFonts w:cs="Arial"/>
                <w:b/>
                <w:bCs/>
                <w:iCs/>
                <w:lang w:val="sr-Cyrl-CS"/>
              </w:rPr>
              <w:t xml:space="preserve"> радова</w:t>
            </w:r>
          </w:p>
        </w:tc>
        <w:tc>
          <w:tcPr>
            <w:tcW w:w="850" w:type="dxa"/>
            <w:vAlign w:val="center"/>
          </w:tcPr>
          <w:p w:rsidR="00813BF8" w:rsidRPr="00317FD6" w:rsidRDefault="00813BF8" w:rsidP="00813BF8">
            <w:pPr>
              <w:spacing w:before="0"/>
              <w:jc w:val="center"/>
              <w:rPr>
                <w:rFonts w:cs="Arial"/>
                <w:b/>
                <w:bCs/>
                <w:iCs/>
                <w:lang w:val="sr-Cyrl-CS"/>
              </w:rPr>
            </w:pPr>
            <w:r w:rsidRPr="00317FD6">
              <w:rPr>
                <w:rFonts w:cs="Arial"/>
                <w:b/>
                <w:bCs/>
                <w:iCs/>
                <w:lang w:val="sr-Cyrl-CS"/>
              </w:rPr>
              <w:t>Јед.</w:t>
            </w:r>
          </w:p>
          <w:p w:rsidR="00813BF8" w:rsidRPr="00317FD6" w:rsidRDefault="00813BF8" w:rsidP="00813BF8">
            <w:pPr>
              <w:spacing w:before="0"/>
              <w:jc w:val="center"/>
              <w:rPr>
                <w:rFonts w:cs="Arial"/>
                <w:b/>
                <w:bCs/>
                <w:iCs/>
                <w:lang w:val="sr-Cyrl-CS"/>
              </w:rPr>
            </w:pPr>
            <w:r w:rsidRPr="00317FD6">
              <w:rPr>
                <w:rFonts w:cs="Arial"/>
                <w:b/>
                <w:bCs/>
                <w:iCs/>
                <w:lang w:val="sr-Cyrl-CS"/>
              </w:rPr>
              <w:t>мере</w:t>
            </w:r>
          </w:p>
        </w:tc>
        <w:tc>
          <w:tcPr>
            <w:tcW w:w="992" w:type="dxa"/>
            <w:vAlign w:val="center"/>
          </w:tcPr>
          <w:p w:rsidR="00813BF8" w:rsidRPr="00317FD6" w:rsidRDefault="00813BF8" w:rsidP="00813BF8">
            <w:pPr>
              <w:spacing w:before="0"/>
              <w:jc w:val="center"/>
              <w:rPr>
                <w:rFonts w:cs="Arial"/>
                <w:b/>
                <w:bCs/>
                <w:iCs/>
                <w:lang w:val="sr-Cyrl-CS"/>
              </w:rPr>
            </w:pPr>
            <w:r w:rsidRPr="00317FD6">
              <w:rPr>
                <w:rFonts w:cs="Arial"/>
                <w:b/>
                <w:bCs/>
                <w:iCs/>
                <w:lang w:val="sr-Cyrl-CS"/>
              </w:rPr>
              <w:t>Обим (количина)</w:t>
            </w:r>
          </w:p>
        </w:tc>
        <w:tc>
          <w:tcPr>
            <w:tcW w:w="1276" w:type="dxa"/>
            <w:vAlign w:val="center"/>
          </w:tcPr>
          <w:p w:rsidR="00813BF8" w:rsidRPr="00317FD6" w:rsidRDefault="00813BF8" w:rsidP="00813BF8">
            <w:pPr>
              <w:spacing w:before="0"/>
              <w:jc w:val="center"/>
              <w:rPr>
                <w:rFonts w:cs="Arial"/>
                <w:b/>
                <w:bCs/>
                <w:iCs/>
                <w:lang w:val="sr-Cyrl-CS"/>
              </w:rPr>
            </w:pPr>
            <w:r w:rsidRPr="00317FD6">
              <w:rPr>
                <w:rFonts w:cs="Arial"/>
                <w:b/>
                <w:bCs/>
                <w:iCs/>
                <w:lang w:val="sr-Cyrl-CS"/>
              </w:rPr>
              <w:t>Јед.</w:t>
            </w:r>
          </w:p>
          <w:p w:rsidR="00813BF8" w:rsidRPr="00317FD6" w:rsidRDefault="00813BF8" w:rsidP="00813BF8">
            <w:pPr>
              <w:spacing w:before="0"/>
              <w:jc w:val="center"/>
              <w:rPr>
                <w:rFonts w:cs="Arial"/>
                <w:b/>
                <w:bCs/>
                <w:iCs/>
                <w:lang w:val="sr-Cyrl-CS"/>
              </w:rPr>
            </w:pPr>
            <w:r w:rsidRPr="00317FD6">
              <w:rPr>
                <w:rFonts w:cs="Arial"/>
                <w:b/>
                <w:bCs/>
                <w:iCs/>
                <w:lang w:val="sr-Cyrl-CS"/>
              </w:rPr>
              <w:t>цена без ПДВ</w:t>
            </w:r>
          </w:p>
          <w:p w:rsidR="00813BF8" w:rsidRPr="00317FD6" w:rsidRDefault="00813BF8" w:rsidP="00813BF8">
            <w:pPr>
              <w:spacing w:before="0"/>
              <w:jc w:val="center"/>
              <w:rPr>
                <w:rFonts w:cs="Arial"/>
                <w:b/>
                <w:bCs/>
                <w:iCs/>
                <w:lang w:val="sr-Cyrl-RS"/>
              </w:rPr>
            </w:pPr>
            <w:r w:rsidRPr="00317FD6">
              <w:rPr>
                <w:rFonts w:cs="Arial"/>
                <w:b/>
                <w:bCs/>
                <w:iCs/>
                <w:lang w:val="sr-Cyrl-CS"/>
              </w:rPr>
              <w:t xml:space="preserve">дин. </w:t>
            </w:r>
          </w:p>
        </w:tc>
        <w:tc>
          <w:tcPr>
            <w:tcW w:w="1134" w:type="dxa"/>
            <w:vAlign w:val="center"/>
          </w:tcPr>
          <w:p w:rsidR="00813BF8" w:rsidRPr="00317FD6" w:rsidRDefault="00813BF8" w:rsidP="00813BF8">
            <w:pPr>
              <w:spacing w:before="0"/>
              <w:jc w:val="center"/>
              <w:rPr>
                <w:rFonts w:cs="Arial"/>
                <w:b/>
                <w:bCs/>
                <w:iCs/>
                <w:lang w:val="sr-Cyrl-CS"/>
              </w:rPr>
            </w:pPr>
            <w:r w:rsidRPr="00317FD6">
              <w:rPr>
                <w:rFonts w:cs="Arial"/>
                <w:b/>
                <w:bCs/>
                <w:iCs/>
                <w:lang w:val="sr-Cyrl-CS"/>
              </w:rPr>
              <w:t>Јед.</w:t>
            </w:r>
          </w:p>
          <w:p w:rsidR="00813BF8" w:rsidRPr="00317FD6" w:rsidRDefault="00813BF8" w:rsidP="00813BF8">
            <w:pPr>
              <w:spacing w:before="0"/>
              <w:jc w:val="center"/>
              <w:rPr>
                <w:rFonts w:cs="Arial"/>
                <w:b/>
                <w:bCs/>
                <w:iCs/>
                <w:lang w:val="sr-Cyrl-CS"/>
              </w:rPr>
            </w:pPr>
            <w:r w:rsidRPr="00317FD6">
              <w:rPr>
                <w:rFonts w:cs="Arial"/>
                <w:b/>
                <w:bCs/>
                <w:iCs/>
                <w:lang w:val="sr-Cyrl-CS"/>
              </w:rPr>
              <w:t>цена са ПДВ</w:t>
            </w:r>
          </w:p>
          <w:p w:rsidR="00813BF8" w:rsidRPr="00317FD6" w:rsidRDefault="00813BF8" w:rsidP="00813BF8">
            <w:pPr>
              <w:spacing w:before="0"/>
              <w:jc w:val="center"/>
              <w:rPr>
                <w:rFonts w:cs="Arial"/>
                <w:b/>
                <w:bCs/>
                <w:iCs/>
                <w:lang w:val="sr-Cyrl-RS"/>
              </w:rPr>
            </w:pPr>
            <w:r w:rsidRPr="00317FD6">
              <w:rPr>
                <w:rFonts w:cs="Arial"/>
                <w:b/>
                <w:bCs/>
                <w:iCs/>
                <w:lang w:val="sr-Cyrl-CS"/>
              </w:rPr>
              <w:t xml:space="preserve">дин. </w:t>
            </w:r>
          </w:p>
        </w:tc>
        <w:tc>
          <w:tcPr>
            <w:tcW w:w="1134" w:type="dxa"/>
            <w:vAlign w:val="center"/>
          </w:tcPr>
          <w:p w:rsidR="00813BF8" w:rsidRPr="00317FD6" w:rsidRDefault="00813BF8" w:rsidP="00813BF8">
            <w:pPr>
              <w:spacing w:before="0"/>
              <w:jc w:val="center"/>
              <w:rPr>
                <w:rFonts w:cs="Arial"/>
                <w:b/>
                <w:bCs/>
                <w:iCs/>
                <w:lang w:val="sr-Cyrl-CS"/>
              </w:rPr>
            </w:pPr>
            <w:r w:rsidRPr="00317FD6">
              <w:rPr>
                <w:rFonts w:cs="Arial"/>
                <w:b/>
                <w:bCs/>
                <w:iCs/>
                <w:lang w:val="sr-Cyrl-CS"/>
              </w:rPr>
              <w:t>Укупна цена без ПДВ</w:t>
            </w:r>
          </w:p>
          <w:p w:rsidR="00813BF8" w:rsidRPr="00317FD6" w:rsidRDefault="00813BF8" w:rsidP="00813BF8">
            <w:pPr>
              <w:spacing w:before="0"/>
              <w:jc w:val="center"/>
              <w:rPr>
                <w:rFonts w:cs="Arial"/>
                <w:b/>
                <w:bCs/>
                <w:iCs/>
                <w:lang w:val="sr-Cyrl-RS"/>
              </w:rPr>
            </w:pPr>
            <w:r w:rsidRPr="00317FD6">
              <w:rPr>
                <w:rFonts w:cs="Arial"/>
                <w:b/>
                <w:bCs/>
                <w:iCs/>
                <w:lang w:val="sr-Cyrl-CS"/>
              </w:rPr>
              <w:t xml:space="preserve">дин. </w:t>
            </w:r>
          </w:p>
        </w:tc>
        <w:tc>
          <w:tcPr>
            <w:tcW w:w="992" w:type="dxa"/>
            <w:vAlign w:val="center"/>
          </w:tcPr>
          <w:p w:rsidR="00813BF8" w:rsidRPr="00317FD6" w:rsidRDefault="00813BF8" w:rsidP="00813BF8">
            <w:pPr>
              <w:spacing w:before="0"/>
              <w:jc w:val="center"/>
              <w:rPr>
                <w:rFonts w:cs="Arial"/>
                <w:b/>
                <w:bCs/>
                <w:iCs/>
                <w:lang w:val="sr-Cyrl-CS"/>
              </w:rPr>
            </w:pPr>
            <w:r w:rsidRPr="00317FD6">
              <w:rPr>
                <w:rFonts w:cs="Arial"/>
                <w:b/>
                <w:bCs/>
                <w:iCs/>
                <w:lang w:val="sr-Cyrl-CS"/>
              </w:rPr>
              <w:t>Укупна цена са ПДВ</w:t>
            </w:r>
          </w:p>
          <w:p w:rsidR="00813BF8" w:rsidRPr="00317FD6" w:rsidRDefault="00813BF8" w:rsidP="00813BF8">
            <w:pPr>
              <w:spacing w:before="0"/>
              <w:jc w:val="center"/>
              <w:rPr>
                <w:rFonts w:cs="Arial"/>
                <w:b/>
                <w:bCs/>
                <w:iCs/>
                <w:lang w:val="sr-Cyrl-RS"/>
              </w:rPr>
            </w:pPr>
            <w:r w:rsidRPr="00317FD6">
              <w:rPr>
                <w:rFonts w:cs="Arial"/>
                <w:b/>
                <w:bCs/>
                <w:iCs/>
                <w:lang w:val="sr-Cyrl-CS"/>
              </w:rPr>
              <w:t xml:space="preserve">дин. </w:t>
            </w:r>
          </w:p>
        </w:tc>
      </w:tr>
      <w:tr w:rsidR="00813BF8" w:rsidRPr="00813BF8" w:rsidTr="00EF52CE">
        <w:tc>
          <w:tcPr>
            <w:tcW w:w="567" w:type="dxa"/>
          </w:tcPr>
          <w:p w:rsidR="00813BF8" w:rsidRPr="00813BF8" w:rsidRDefault="00813BF8" w:rsidP="00813BF8">
            <w:pPr>
              <w:spacing w:before="0"/>
              <w:jc w:val="left"/>
              <w:rPr>
                <w:sz w:val="24"/>
                <w:szCs w:val="24"/>
                <w:lang w:val="sr-Latn-RS"/>
              </w:rPr>
            </w:pPr>
            <w:r w:rsidRPr="00813BF8">
              <w:rPr>
                <w:sz w:val="24"/>
                <w:szCs w:val="24"/>
                <w:lang w:val="sr-Latn-RS"/>
              </w:rPr>
              <w:t>1</w:t>
            </w:r>
          </w:p>
        </w:tc>
        <w:tc>
          <w:tcPr>
            <w:tcW w:w="4112" w:type="dxa"/>
          </w:tcPr>
          <w:p w:rsidR="00813BF8" w:rsidRPr="00813BF8" w:rsidRDefault="00813BF8" w:rsidP="00813BF8">
            <w:pPr>
              <w:spacing w:before="0"/>
              <w:jc w:val="left"/>
              <w:rPr>
                <w:sz w:val="24"/>
                <w:szCs w:val="24"/>
                <w:lang w:val="sr-Latn-RS"/>
              </w:rPr>
            </w:pPr>
            <w:r w:rsidRPr="00813BF8">
              <w:rPr>
                <w:sz w:val="24"/>
                <w:szCs w:val="24"/>
                <w:lang w:val="sr-Latn-RS"/>
              </w:rPr>
              <w:t>Isporuka protivpožerne  elektromotorne klapne PKO-E (</w:t>
            </w:r>
            <m:oMath>
              <m:r>
                <w:rPr>
                  <w:rFonts w:ascii="Cambria Math" w:hAnsi="Cambria Math"/>
                  <w:sz w:val="24"/>
                  <w:szCs w:val="24"/>
                  <w:lang w:val="sr-Latn-RS"/>
                </w:rPr>
                <m:t>∅</m:t>
              </m:r>
            </m:oMath>
            <w:r w:rsidRPr="00813BF8">
              <w:rPr>
                <w:sz w:val="24"/>
                <w:szCs w:val="24"/>
                <w:lang w:val="sr-Latn-RS"/>
              </w:rPr>
              <w:t>160) vatrootpornosti F-120 sa povratnom oprugom</w:t>
            </w:r>
          </w:p>
          <w:p w:rsidR="00813BF8" w:rsidRPr="00813BF8" w:rsidRDefault="00813BF8" w:rsidP="00813BF8">
            <w:pPr>
              <w:spacing w:before="0"/>
              <w:jc w:val="left"/>
              <w:rPr>
                <w:sz w:val="24"/>
                <w:szCs w:val="24"/>
                <w:lang w:val="sr-Cyrl-RS"/>
              </w:rPr>
            </w:pPr>
            <w:r w:rsidRPr="00813BF8">
              <w:rPr>
                <w:sz w:val="24"/>
                <w:szCs w:val="24"/>
                <w:lang w:val="sr-Latn-RS"/>
              </w:rPr>
              <w:t xml:space="preserve">Proizvođač VIS Company Beograd ili odgovarajući </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Kom.</w:t>
            </w: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11</w:t>
            </w: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r>
      <w:tr w:rsidR="00813BF8" w:rsidRPr="00813BF8" w:rsidTr="00EF52CE">
        <w:trPr>
          <w:trHeight w:val="2218"/>
        </w:trPr>
        <w:tc>
          <w:tcPr>
            <w:tcW w:w="567" w:type="dxa"/>
          </w:tcPr>
          <w:p w:rsidR="00813BF8" w:rsidRPr="00813BF8" w:rsidRDefault="00813BF8" w:rsidP="00813BF8">
            <w:pPr>
              <w:spacing w:before="0"/>
              <w:jc w:val="left"/>
              <w:rPr>
                <w:sz w:val="24"/>
                <w:szCs w:val="24"/>
                <w:lang w:val="sr-Latn-RS"/>
              </w:rPr>
            </w:pPr>
            <w:r w:rsidRPr="00813BF8">
              <w:rPr>
                <w:sz w:val="24"/>
                <w:szCs w:val="24"/>
                <w:lang w:val="sr-Latn-RS"/>
              </w:rPr>
              <w:t>2</w:t>
            </w:r>
          </w:p>
        </w:tc>
        <w:tc>
          <w:tcPr>
            <w:tcW w:w="4112" w:type="dxa"/>
          </w:tcPr>
          <w:p w:rsidR="00813BF8" w:rsidRPr="00813BF8" w:rsidRDefault="00813BF8" w:rsidP="00813BF8">
            <w:pPr>
              <w:spacing w:before="0"/>
              <w:jc w:val="left"/>
              <w:rPr>
                <w:sz w:val="24"/>
                <w:szCs w:val="24"/>
                <w:lang w:val="sr-Latn-RS"/>
              </w:rPr>
            </w:pPr>
            <w:r w:rsidRPr="00813BF8">
              <w:rPr>
                <w:sz w:val="24"/>
                <w:szCs w:val="24"/>
                <w:lang w:val="sr-Latn-RS"/>
              </w:rPr>
              <w:t xml:space="preserve">Montaža klapni PKO-E u postojeće kanale  na mestu prolaska kanala za ventilaciju  kroz drugi požarni sektor.Kanali za ventilaciju su izrađeni od pocinkovanog lima i  smešteni su u  prostor spuštenog plafona čija je visina 0.5m </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Kom.</w:t>
            </w: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11</w:t>
            </w: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r>
      <w:tr w:rsidR="00813BF8" w:rsidRPr="00813BF8" w:rsidTr="00581EB2">
        <w:trPr>
          <w:trHeight w:val="3967"/>
        </w:trPr>
        <w:tc>
          <w:tcPr>
            <w:tcW w:w="567" w:type="dxa"/>
          </w:tcPr>
          <w:p w:rsidR="00813BF8" w:rsidRPr="00813BF8" w:rsidRDefault="00813BF8" w:rsidP="00813BF8">
            <w:pPr>
              <w:spacing w:before="0"/>
              <w:jc w:val="left"/>
              <w:rPr>
                <w:sz w:val="24"/>
                <w:szCs w:val="24"/>
                <w:lang w:val="sr-Latn-RS"/>
              </w:rPr>
            </w:pPr>
            <w:r w:rsidRPr="00813BF8">
              <w:rPr>
                <w:sz w:val="24"/>
                <w:szCs w:val="24"/>
                <w:lang w:val="sr-Latn-RS"/>
              </w:rPr>
              <w:t>3</w:t>
            </w:r>
          </w:p>
        </w:tc>
        <w:tc>
          <w:tcPr>
            <w:tcW w:w="4112" w:type="dxa"/>
          </w:tcPr>
          <w:p w:rsidR="00813BF8" w:rsidRPr="00813BF8" w:rsidRDefault="00813BF8" w:rsidP="00813BF8">
            <w:pPr>
              <w:spacing w:before="0"/>
              <w:jc w:val="left"/>
              <w:rPr>
                <w:sz w:val="24"/>
                <w:szCs w:val="24"/>
                <w:lang w:val="sr-Latn-RS"/>
              </w:rPr>
            </w:pPr>
            <w:r w:rsidRPr="00813BF8">
              <w:rPr>
                <w:sz w:val="24"/>
                <w:szCs w:val="24"/>
                <w:lang w:val="sr-Latn-RS"/>
              </w:rPr>
              <w:t>Isporuka opreme i ugradnja u postojeći razvodni orman RO-1 iz kog se napaja PPK-3</w:t>
            </w:r>
          </w:p>
          <w:p w:rsidR="00813BF8" w:rsidRPr="00813BF8" w:rsidRDefault="00813BF8" w:rsidP="00813BF8">
            <w:pPr>
              <w:spacing w:before="0"/>
              <w:jc w:val="left"/>
              <w:rPr>
                <w:sz w:val="24"/>
                <w:szCs w:val="24"/>
                <w:lang w:val="sr-Latn-RS"/>
              </w:rPr>
            </w:pPr>
            <w:r w:rsidRPr="00813BF8">
              <w:rPr>
                <w:sz w:val="24"/>
                <w:szCs w:val="24"/>
                <w:lang w:val="sr-Latn-RS"/>
              </w:rPr>
              <w:t xml:space="preserve">-automatski osigurač jednopolni nazivne struje 6A,k.ke okidanja B,prekidne moći 6KA </w:t>
            </w:r>
          </w:p>
          <w:p w:rsidR="00813BF8" w:rsidRPr="00813BF8" w:rsidRDefault="00813BF8" w:rsidP="00813BF8">
            <w:pPr>
              <w:spacing w:before="0"/>
              <w:jc w:val="left"/>
              <w:rPr>
                <w:sz w:val="24"/>
                <w:szCs w:val="24"/>
                <w:lang w:val="sr-Latn-RS"/>
              </w:rPr>
            </w:pPr>
            <w:r w:rsidRPr="00813BF8">
              <w:rPr>
                <w:sz w:val="24"/>
                <w:szCs w:val="24"/>
                <w:lang w:val="sr-Latn-RS"/>
              </w:rPr>
              <w:t xml:space="preserve">-taster sa 1NC kontaktom zelene boje i  1NO kontaktom crvene boje  </w:t>
            </w:r>
          </w:p>
          <w:p w:rsidR="00813BF8" w:rsidRPr="00813BF8" w:rsidRDefault="00813BF8" w:rsidP="00813BF8">
            <w:pPr>
              <w:spacing w:before="0"/>
              <w:jc w:val="left"/>
              <w:rPr>
                <w:sz w:val="24"/>
                <w:szCs w:val="24"/>
                <w:lang w:val="sr-Latn-RS"/>
              </w:rPr>
            </w:pPr>
            <w:r w:rsidRPr="00813BF8">
              <w:rPr>
                <w:sz w:val="24"/>
                <w:szCs w:val="24"/>
                <w:lang w:val="sr-Latn-RS"/>
              </w:rPr>
              <w:t>-signalna LED  sijalica zelene i crvene boje,za 220VAC</w:t>
            </w:r>
          </w:p>
          <w:p w:rsidR="00813BF8" w:rsidRPr="00813BF8" w:rsidRDefault="00813BF8" w:rsidP="00813BF8">
            <w:pPr>
              <w:spacing w:before="0"/>
              <w:jc w:val="left"/>
              <w:rPr>
                <w:sz w:val="24"/>
                <w:szCs w:val="24"/>
                <w:lang w:val="sr-Cyrl-RS"/>
              </w:rPr>
            </w:pPr>
            <w:r w:rsidRPr="00813BF8">
              <w:rPr>
                <w:sz w:val="24"/>
                <w:szCs w:val="24"/>
                <w:lang w:val="sr-Latn-RS"/>
              </w:rPr>
              <w:t>-pomoćno rele sa četiri preklopna kontakta 6A,komandnog napona 230V AC sa podnožjem (kom4)</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Cyrl-RS"/>
              </w:rPr>
            </w:pPr>
            <w:r w:rsidRPr="00813BF8">
              <w:rPr>
                <w:sz w:val="24"/>
                <w:szCs w:val="24"/>
                <w:lang w:val="sr-Latn-RS"/>
              </w:rPr>
              <w:t>Kompl</w:t>
            </w: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1</w:t>
            </w: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r>
      <w:tr w:rsidR="00813BF8" w:rsidRPr="00813BF8" w:rsidTr="00EF52CE">
        <w:trPr>
          <w:trHeight w:val="70"/>
        </w:trPr>
        <w:tc>
          <w:tcPr>
            <w:tcW w:w="567" w:type="dxa"/>
          </w:tcPr>
          <w:p w:rsidR="00813BF8" w:rsidRPr="00813BF8" w:rsidRDefault="00813BF8" w:rsidP="00813BF8">
            <w:pPr>
              <w:spacing w:before="0"/>
              <w:jc w:val="left"/>
              <w:rPr>
                <w:sz w:val="24"/>
                <w:szCs w:val="24"/>
                <w:lang w:val="sr-Latn-RS"/>
              </w:rPr>
            </w:pPr>
            <w:r w:rsidRPr="00813BF8">
              <w:rPr>
                <w:sz w:val="24"/>
                <w:szCs w:val="24"/>
                <w:lang w:val="sr-Latn-RS"/>
              </w:rPr>
              <w:t xml:space="preserve">4 </w:t>
            </w:r>
          </w:p>
        </w:tc>
        <w:tc>
          <w:tcPr>
            <w:tcW w:w="4112" w:type="dxa"/>
          </w:tcPr>
          <w:p w:rsidR="00813BF8" w:rsidRPr="00813BF8" w:rsidRDefault="00813BF8" w:rsidP="00813BF8">
            <w:pPr>
              <w:spacing w:before="0"/>
              <w:jc w:val="left"/>
              <w:rPr>
                <w:sz w:val="24"/>
                <w:szCs w:val="24"/>
                <w:lang w:val="sr-Latn-RS"/>
              </w:rPr>
            </w:pPr>
            <w:r w:rsidRPr="00813BF8">
              <w:rPr>
                <w:sz w:val="24"/>
                <w:szCs w:val="24"/>
                <w:lang w:val="sr-Latn-RS"/>
              </w:rPr>
              <w:t>Isporuka opreme i ugradnja u postojeći razvodni orman R0-3 iz kog se napajaPPK-1i PPK-2</w:t>
            </w:r>
          </w:p>
          <w:p w:rsidR="00813BF8" w:rsidRPr="00813BF8" w:rsidRDefault="00813BF8" w:rsidP="00813BF8">
            <w:pPr>
              <w:spacing w:before="0"/>
              <w:jc w:val="left"/>
              <w:rPr>
                <w:sz w:val="24"/>
                <w:szCs w:val="24"/>
                <w:lang w:val="sr-Latn-RS"/>
              </w:rPr>
            </w:pPr>
            <w:r w:rsidRPr="00813BF8">
              <w:rPr>
                <w:sz w:val="24"/>
                <w:szCs w:val="24"/>
                <w:lang w:val="sr-Latn-RS"/>
              </w:rPr>
              <w:t>-automatski osigurač jednopolni 6A,B,6KA kom.4</w:t>
            </w:r>
          </w:p>
          <w:p w:rsidR="00813BF8" w:rsidRPr="00813BF8" w:rsidRDefault="00813BF8" w:rsidP="00813BF8">
            <w:pPr>
              <w:spacing w:before="0"/>
              <w:jc w:val="left"/>
              <w:rPr>
                <w:sz w:val="24"/>
                <w:szCs w:val="24"/>
                <w:lang w:val="sr-Latn-RS"/>
              </w:rPr>
            </w:pPr>
            <w:r w:rsidRPr="00813BF8">
              <w:rPr>
                <w:sz w:val="24"/>
                <w:szCs w:val="24"/>
                <w:lang w:val="sr-Latn-RS"/>
              </w:rPr>
              <w:t xml:space="preserve">-taster1NC kontaktom crvene boje i 1NO zelene boje </w:t>
            </w:r>
          </w:p>
          <w:p w:rsidR="00813BF8" w:rsidRPr="00813BF8" w:rsidRDefault="00813BF8" w:rsidP="00813BF8">
            <w:pPr>
              <w:spacing w:before="0"/>
              <w:jc w:val="left"/>
              <w:rPr>
                <w:sz w:val="24"/>
                <w:szCs w:val="24"/>
                <w:lang w:val="sr-Latn-RS"/>
              </w:rPr>
            </w:pPr>
            <w:r w:rsidRPr="00813BF8">
              <w:rPr>
                <w:sz w:val="24"/>
                <w:szCs w:val="24"/>
                <w:lang w:val="sr-Latn-RS"/>
              </w:rPr>
              <w:t>-signalna LED sijalica zelene(kom2) i crvene boje(kom2),230VAC</w:t>
            </w:r>
          </w:p>
          <w:p w:rsidR="00813BF8" w:rsidRPr="00813BF8" w:rsidRDefault="00813BF8" w:rsidP="00813BF8">
            <w:pPr>
              <w:spacing w:before="0"/>
              <w:jc w:val="left"/>
              <w:rPr>
                <w:sz w:val="24"/>
                <w:szCs w:val="24"/>
                <w:lang w:val="sr-Cyrl-RS"/>
              </w:rPr>
            </w:pPr>
            <w:r w:rsidRPr="00813BF8">
              <w:rPr>
                <w:sz w:val="24"/>
                <w:szCs w:val="24"/>
                <w:lang w:val="sr-Latn-RS"/>
              </w:rPr>
              <w:t>-pomoćno rele sa četiri preklopna kontakta,6A,230VAC,sa podnožjem (kom2)</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Cyrl-RS"/>
              </w:rPr>
            </w:pPr>
            <w:r w:rsidRPr="00813BF8">
              <w:rPr>
                <w:sz w:val="24"/>
                <w:szCs w:val="24"/>
                <w:lang w:val="sr-Latn-RS"/>
              </w:rPr>
              <w:t>Kompl</w:t>
            </w: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1</w:t>
            </w: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Cyrl-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r>
      <w:tr w:rsidR="00813BF8" w:rsidRPr="00813BF8" w:rsidTr="00EF52CE">
        <w:tc>
          <w:tcPr>
            <w:tcW w:w="567" w:type="dxa"/>
          </w:tcPr>
          <w:p w:rsidR="00813BF8" w:rsidRPr="00813BF8" w:rsidRDefault="00813BF8" w:rsidP="00813BF8">
            <w:pPr>
              <w:spacing w:before="0"/>
              <w:jc w:val="left"/>
              <w:rPr>
                <w:sz w:val="24"/>
                <w:szCs w:val="24"/>
                <w:lang w:val="sr-Latn-RS"/>
              </w:rPr>
            </w:pPr>
            <w:r w:rsidRPr="00813BF8">
              <w:rPr>
                <w:sz w:val="24"/>
                <w:szCs w:val="24"/>
                <w:lang w:val="sr-Latn-RS"/>
              </w:rPr>
              <w:t>5</w:t>
            </w:r>
          </w:p>
        </w:tc>
        <w:tc>
          <w:tcPr>
            <w:tcW w:w="4112" w:type="dxa"/>
          </w:tcPr>
          <w:p w:rsidR="00813BF8" w:rsidRPr="00813BF8" w:rsidRDefault="00813BF8" w:rsidP="00813BF8">
            <w:pPr>
              <w:spacing w:before="0"/>
              <w:jc w:val="left"/>
              <w:rPr>
                <w:sz w:val="24"/>
                <w:szCs w:val="24"/>
                <w:lang w:val="sr-Latn-RS"/>
              </w:rPr>
            </w:pPr>
            <w:r w:rsidRPr="00813BF8">
              <w:rPr>
                <w:sz w:val="24"/>
                <w:szCs w:val="24"/>
                <w:lang w:val="sr-Latn-RS"/>
              </w:rPr>
              <w:t>Isporuka opreme i ugradnja u postojeći razvodni orman RO-6 iz kog se napajaju klapne PPK(4-11)</w:t>
            </w:r>
          </w:p>
          <w:p w:rsidR="00813BF8" w:rsidRPr="00813BF8" w:rsidRDefault="00813BF8" w:rsidP="00813BF8">
            <w:pPr>
              <w:spacing w:before="0"/>
              <w:jc w:val="left"/>
              <w:rPr>
                <w:sz w:val="24"/>
                <w:szCs w:val="24"/>
                <w:lang w:val="sr-Latn-RS"/>
              </w:rPr>
            </w:pPr>
            <w:r w:rsidRPr="00813BF8">
              <w:rPr>
                <w:sz w:val="24"/>
                <w:szCs w:val="24"/>
                <w:lang w:val="sr-Latn-RS"/>
              </w:rPr>
              <w:t>-automatski osigurač jednopolni,6A,B,6KA(kom10)</w:t>
            </w:r>
          </w:p>
          <w:p w:rsidR="00813BF8" w:rsidRPr="00813BF8" w:rsidRDefault="00813BF8" w:rsidP="00813BF8">
            <w:pPr>
              <w:spacing w:before="0"/>
              <w:jc w:val="left"/>
              <w:rPr>
                <w:sz w:val="24"/>
                <w:szCs w:val="24"/>
                <w:lang w:val="sr-Latn-RS"/>
              </w:rPr>
            </w:pPr>
            <w:r w:rsidRPr="00813BF8">
              <w:rPr>
                <w:sz w:val="24"/>
                <w:szCs w:val="24"/>
                <w:lang w:val="sr-Latn-RS"/>
              </w:rPr>
              <w:t>-taster1NC crvene boje i 1NO zelene boje</w:t>
            </w:r>
          </w:p>
          <w:p w:rsidR="00813BF8" w:rsidRPr="00813BF8" w:rsidRDefault="00813BF8" w:rsidP="00813BF8">
            <w:pPr>
              <w:spacing w:before="0"/>
              <w:jc w:val="left"/>
              <w:rPr>
                <w:sz w:val="24"/>
                <w:szCs w:val="24"/>
                <w:lang w:val="sr-Latn-RS"/>
              </w:rPr>
            </w:pPr>
            <w:r w:rsidRPr="00813BF8">
              <w:rPr>
                <w:sz w:val="24"/>
                <w:szCs w:val="24"/>
                <w:lang w:val="sr-Latn-RS"/>
              </w:rPr>
              <w:t>-signalna LED sijalica zelene(kom8) i crvene boje(kom8) ,230VAC</w:t>
            </w:r>
          </w:p>
          <w:p w:rsidR="00813BF8" w:rsidRPr="00813BF8" w:rsidRDefault="00813BF8" w:rsidP="00813BF8">
            <w:pPr>
              <w:spacing w:before="0"/>
              <w:jc w:val="left"/>
              <w:rPr>
                <w:sz w:val="24"/>
                <w:szCs w:val="24"/>
                <w:lang w:val="sr-Latn-RS"/>
              </w:rPr>
            </w:pPr>
            <w:r w:rsidRPr="00813BF8">
              <w:rPr>
                <w:sz w:val="24"/>
                <w:szCs w:val="24"/>
                <w:lang w:val="sr-Latn-RS"/>
              </w:rPr>
              <w:t xml:space="preserve">-pomocno rele sa četiri preklopna kontakta 6A,230VAC sa podnožjem (kom 4) </w:t>
            </w:r>
          </w:p>
          <w:p w:rsidR="00813BF8" w:rsidRPr="000A7E77" w:rsidRDefault="00813BF8" w:rsidP="000A7E77">
            <w:pPr>
              <w:spacing w:before="0"/>
              <w:jc w:val="left"/>
              <w:rPr>
                <w:sz w:val="24"/>
                <w:szCs w:val="24"/>
                <w:lang w:val="sr-Latn-RS"/>
              </w:rPr>
            </w:pPr>
            <w:r w:rsidRPr="00813BF8">
              <w:rPr>
                <w:sz w:val="24"/>
                <w:szCs w:val="24"/>
                <w:lang w:val="sr-Latn-RS"/>
              </w:rPr>
              <w:t xml:space="preserve">Sva oprema ugrađena u elektro ormane prema projektnoj dokumentaciji je SCHRACK ili </w:t>
            </w:r>
            <w:r w:rsidR="000A7E77">
              <w:rPr>
                <w:sz w:val="24"/>
                <w:szCs w:val="24"/>
                <w:lang w:val="sr-Latn-RS"/>
              </w:rPr>
              <w:t>odgovarajuće</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Kompl.</w:t>
            </w: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1</w:t>
            </w:r>
          </w:p>
          <w:p w:rsidR="00813BF8" w:rsidRPr="00813BF8" w:rsidRDefault="00813BF8" w:rsidP="00813BF8">
            <w:pPr>
              <w:spacing w:before="0"/>
              <w:jc w:val="left"/>
              <w:rPr>
                <w:sz w:val="24"/>
                <w:szCs w:val="24"/>
                <w:lang w:val="sr-Latn-RS"/>
              </w:rPr>
            </w:pP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r>
      <w:tr w:rsidR="00813BF8" w:rsidRPr="00813BF8" w:rsidTr="00EF52CE">
        <w:tc>
          <w:tcPr>
            <w:tcW w:w="567" w:type="dxa"/>
          </w:tcPr>
          <w:p w:rsidR="00813BF8" w:rsidRPr="00813BF8" w:rsidRDefault="00813BF8" w:rsidP="00813BF8">
            <w:pPr>
              <w:spacing w:before="0"/>
              <w:jc w:val="left"/>
              <w:rPr>
                <w:sz w:val="24"/>
                <w:szCs w:val="24"/>
                <w:lang w:val="sr-Latn-RS"/>
              </w:rPr>
            </w:pPr>
            <w:r w:rsidRPr="00813BF8">
              <w:rPr>
                <w:sz w:val="24"/>
                <w:szCs w:val="24"/>
                <w:lang w:val="sr-Latn-RS"/>
              </w:rPr>
              <w:t>6</w:t>
            </w:r>
          </w:p>
        </w:tc>
        <w:tc>
          <w:tcPr>
            <w:tcW w:w="4112" w:type="dxa"/>
          </w:tcPr>
          <w:p w:rsidR="00813BF8" w:rsidRPr="00813BF8" w:rsidRDefault="00813BF8" w:rsidP="00813BF8">
            <w:pPr>
              <w:spacing w:before="0"/>
              <w:jc w:val="left"/>
              <w:rPr>
                <w:sz w:val="24"/>
                <w:szCs w:val="24"/>
                <w:lang w:val="sr-Cyrl-RS"/>
              </w:rPr>
            </w:pPr>
            <w:r w:rsidRPr="00813BF8">
              <w:rPr>
                <w:sz w:val="24"/>
                <w:szCs w:val="24"/>
                <w:lang w:val="sr-Latn-RS"/>
              </w:rPr>
              <w:t>Sitan montažni materijal,bakarne sabirnice,brojevi za redne kleme,DIN šine,oznake elemenata,...</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paušal</w:t>
            </w:r>
          </w:p>
        </w:tc>
        <w:tc>
          <w:tcPr>
            <w:tcW w:w="992" w:type="dxa"/>
          </w:tcPr>
          <w:p w:rsidR="00813BF8" w:rsidRPr="00813BF8" w:rsidRDefault="00813BF8" w:rsidP="00813BF8">
            <w:pPr>
              <w:spacing w:before="0"/>
              <w:jc w:val="left"/>
              <w:rPr>
                <w:sz w:val="24"/>
                <w:szCs w:val="24"/>
                <w:lang w:val="sr-Latn-RS"/>
              </w:rPr>
            </w:pP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tc>
      </w:tr>
      <w:tr w:rsidR="00813BF8" w:rsidRPr="00813BF8" w:rsidTr="00EF52CE">
        <w:tc>
          <w:tcPr>
            <w:tcW w:w="567" w:type="dxa"/>
          </w:tcPr>
          <w:p w:rsidR="00813BF8" w:rsidRPr="00813BF8" w:rsidRDefault="00813BF8" w:rsidP="00813BF8">
            <w:pPr>
              <w:spacing w:before="0"/>
              <w:jc w:val="left"/>
              <w:rPr>
                <w:sz w:val="24"/>
                <w:szCs w:val="24"/>
                <w:lang w:val="sr-Latn-RS"/>
              </w:rPr>
            </w:pPr>
            <w:r w:rsidRPr="00813BF8">
              <w:rPr>
                <w:sz w:val="24"/>
                <w:szCs w:val="24"/>
                <w:lang w:val="sr-Latn-RS"/>
              </w:rPr>
              <w:t>7</w:t>
            </w:r>
          </w:p>
        </w:tc>
        <w:tc>
          <w:tcPr>
            <w:tcW w:w="4112" w:type="dxa"/>
          </w:tcPr>
          <w:p w:rsidR="00813BF8" w:rsidRPr="00813BF8" w:rsidRDefault="00813BF8" w:rsidP="00813BF8">
            <w:pPr>
              <w:spacing w:before="0"/>
              <w:jc w:val="left"/>
              <w:rPr>
                <w:sz w:val="24"/>
                <w:szCs w:val="24"/>
                <w:lang w:val="sr-Latn-RS"/>
              </w:rPr>
            </w:pPr>
            <w:r w:rsidRPr="00813BF8">
              <w:rPr>
                <w:sz w:val="24"/>
                <w:szCs w:val="24"/>
                <w:lang w:val="sr-Latn-RS"/>
              </w:rPr>
              <w:t>Isporuka,polaganje i pvezivanje kablova(na oba kraja)</w:t>
            </w:r>
          </w:p>
          <w:p w:rsidR="00813BF8" w:rsidRPr="00813BF8" w:rsidRDefault="00813BF8" w:rsidP="00813BF8">
            <w:pPr>
              <w:spacing w:before="0"/>
              <w:jc w:val="left"/>
              <w:rPr>
                <w:sz w:val="24"/>
                <w:szCs w:val="24"/>
                <w:lang w:val="sr-Latn-RS"/>
              </w:rPr>
            </w:pPr>
            <w:r w:rsidRPr="00813BF8">
              <w:rPr>
                <w:sz w:val="24"/>
                <w:szCs w:val="24"/>
                <w:lang w:val="sr-Latn-RS"/>
              </w:rPr>
              <w:t>NHXHX 3X1.5mm2</w:t>
            </w:r>
          </w:p>
          <w:p w:rsidR="00813BF8" w:rsidRPr="00813BF8" w:rsidRDefault="00813BF8" w:rsidP="00813BF8">
            <w:pPr>
              <w:spacing w:before="0"/>
              <w:jc w:val="left"/>
              <w:rPr>
                <w:sz w:val="24"/>
                <w:szCs w:val="24"/>
                <w:lang w:val="sr-Cyrl-RS"/>
              </w:rPr>
            </w:pPr>
            <w:r w:rsidRPr="00813BF8">
              <w:rPr>
                <w:sz w:val="24"/>
                <w:szCs w:val="24"/>
                <w:lang w:val="sr-Latn-RS"/>
              </w:rPr>
              <w:t>Kablovi se polažu delom po zidu,a delom u kablovskim regalima iznad spuštenog plafona.</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m</w:t>
            </w: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400</w:t>
            </w: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r>
      <w:tr w:rsidR="00813BF8" w:rsidRPr="00813BF8" w:rsidTr="00EF52CE">
        <w:tc>
          <w:tcPr>
            <w:tcW w:w="567" w:type="dxa"/>
          </w:tcPr>
          <w:p w:rsidR="00813BF8" w:rsidRPr="00813BF8" w:rsidRDefault="00813BF8" w:rsidP="00813BF8">
            <w:pPr>
              <w:spacing w:before="0"/>
              <w:jc w:val="left"/>
              <w:rPr>
                <w:sz w:val="24"/>
                <w:szCs w:val="24"/>
                <w:lang w:val="sr-Latn-RS"/>
              </w:rPr>
            </w:pPr>
            <w:r w:rsidRPr="00813BF8">
              <w:rPr>
                <w:sz w:val="24"/>
                <w:szCs w:val="24"/>
                <w:lang w:val="sr-Latn-RS"/>
              </w:rPr>
              <w:t>8</w:t>
            </w:r>
          </w:p>
        </w:tc>
        <w:tc>
          <w:tcPr>
            <w:tcW w:w="4112" w:type="dxa"/>
          </w:tcPr>
          <w:p w:rsidR="00813BF8" w:rsidRPr="00813BF8" w:rsidRDefault="00813BF8" w:rsidP="00813BF8">
            <w:pPr>
              <w:spacing w:before="0"/>
              <w:jc w:val="left"/>
              <w:rPr>
                <w:sz w:val="24"/>
                <w:szCs w:val="24"/>
                <w:lang w:val="sr-Cyrl-RS"/>
              </w:rPr>
            </w:pPr>
            <w:r w:rsidRPr="00813BF8">
              <w:rPr>
                <w:sz w:val="24"/>
                <w:szCs w:val="24"/>
                <w:lang w:val="sr-Latn-RS"/>
              </w:rPr>
              <w:t>Ostali nespecificiran materijal(razvodne kutije,kanalnice,tiplovi,zavrtnjevi, gips, ...)</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paušal</w:t>
            </w:r>
          </w:p>
        </w:tc>
        <w:tc>
          <w:tcPr>
            <w:tcW w:w="992" w:type="dxa"/>
          </w:tcPr>
          <w:p w:rsidR="00813BF8" w:rsidRPr="00813BF8" w:rsidRDefault="00813BF8" w:rsidP="00813BF8">
            <w:pPr>
              <w:spacing w:before="0"/>
              <w:jc w:val="left"/>
              <w:rPr>
                <w:sz w:val="24"/>
                <w:szCs w:val="24"/>
                <w:lang w:val="sr-Latn-RS"/>
              </w:rPr>
            </w:pP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tc>
      </w:tr>
      <w:tr w:rsidR="00813BF8" w:rsidRPr="00813BF8" w:rsidTr="00EF52CE">
        <w:tc>
          <w:tcPr>
            <w:tcW w:w="567" w:type="dxa"/>
          </w:tcPr>
          <w:p w:rsidR="00813BF8" w:rsidRPr="00813BF8" w:rsidRDefault="00813BF8" w:rsidP="00813BF8">
            <w:pPr>
              <w:spacing w:before="0"/>
              <w:jc w:val="left"/>
              <w:rPr>
                <w:sz w:val="24"/>
                <w:szCs w:val="24"/>
                <w:lang w:val="sr-Latn-RS"/>
              </w:rPr>
            </w:pPr>
            <w:r w:rsidRPr="00813BF8">
              <w:rPr>
                <w:sz w:val="24"/>
                <w:szCs w:val="24"/>
                <w:lang w:val="sr-Latn-RS"/>
              </w:rPr>
              <w:t>9</w:t>
            </w:r>
          </w:p>
        </w:tc>
        <w:tc>
          <w:tcPr>
            <w:tcW w:w="4112" w:type="dxa"/>
          </w:tcPr>
          <w:p w:rsidR="00813BF8" w:rsidRPr="00813BF8" w:rsidRDefault="00813BF8" w:rsidP="00813BF8">
            <w:pPr>
              <w:spacing w:before="0"/>
              <w:jc w:val="left"/>
              <w:rPr>
                <w:sz w:val="24"/>
                <w:szCs w:val="24"/>
                <w:lang w:val="sr-Cyrl-RS"/>
              </w:rPr>
            </w:pPr>
            <w:r w:rsidRPr="00813BF8">
              <w:rPr>
                <w:sz w:val="24"/>
                <w:szCs w:val="24"/>
                <w:lang w:val="sr-Latn-RS"/>
              </w:rPr>
              <w:t>Demontaža delova kanalskog razvoda u zoni klapni,  prerada postojećih kanala,štemovanje i požarno zatvaranje prodora oko novopostavljenih PPK i zida.</w:t>
            </w:r>
          </w:p>
        </w:tc>
        <w:tc>
          <w:tcPr>
            <w:tcW w:w="850"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Cyrl-RS"/>
              </w:rPr>
            </w:pPr>
            <w:r w:rsidRPr="00813BF8">
              <w:rPr>
                <w:sz w:val="24"/>
                <w:szCs w:val="24"/>
                <w:lang w:val="sr-Latn-RS"/>
              </w:rPr>
              <w:t>Kompl</w:t>
            </w: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r w:rsidRPr="00813BF8">
              <w:rPr>
                <w:sz w:val="24"/>
                <w:szCs w:val="24"/>
                <w:lang w:val="sr-Latn-RS"/>
              </w:rPr>
              <w:t>1</w:t>
            </w:r>
          </w:p>
        </w:tc>
        <w:tc>
          <w:tcPr>
            <w:tcW w:w="1276" w:type="dxa"/>
          </w:tcPr>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1134"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c>
          <w:tcPr>
            <w:tcW w:w="992" w:type="dxa"/>
          </w:tcPr>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p w:rsidR="00813BF8" w:rsidRPr="00813BF8" w:rsidRDefault="00813BF8" w:rsidP="00813BF8">
            <w:pPr>
              <w:spacing w:before="0"/>
              <w:jc w:val="left"/>
              <w:rPr>
                <w:sz w:val="24"/>
                <w:szCs w:val="24"/>
                <w:lang w:val="sr-Latn-RS"/>
              </w:rPr>
            </w:pPr>
          </w:p>
        </w:tc>
      </w:tr>
    </w:tbl>
    <w:p w:rsidR="00E13FFC" w:rsidRPr="00EF52C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471866"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471866">
        <w:rPr>
          <w:rFonts w:ascii="Arial" w:hAnsi="Arial" w:cs="Arial"/>
        </w:rPr>
        <w:t>Изабрани п</w:t>
      </w:r>
      <w:r w:rsidR="00D06691" w:rsidRPr="00471866">
        <w:rPr>
          <w:rFonts w:ascii="Arial" w:hAnsi="Arial" w:cs="Arial"/>
        </w:rPr>
        <w:t xml:space="preserve">онуђач је обавезан да </w:t>
      </w:r>
      <w:r w:rsidR="00A63575" w:rsidRPr="00471866">
        <w:rPr>
          <w:rFonts w:ascii="Arial" w:hAnsi="Arial" w:cs="Arial"/>
        </w:rPr>
        <w:t xml:space="preserve">услугу </w:t>
      </w:r>
      <w:r w:rsidR="00D06691" w:rsidRPr="00471866">
        <w:rPr>
          <w:rFonts w:ascii="Arial" w:hAnsi="Arial" w:cs="Arial"/>
        </w:rPr>
        <w:t>изврши у року који не може бити</w:t>
      </w:r>
      <w:r w:rsidRPr="00471866">
        <w:rPr>
          <w:rFonts w:ascii="Arial" w:hAnsi="Arial" w:cs="Arial"/>
        </w:rPr>
        <w:t xml:space="preserve"> дужи од </w:t>
      </w:r>
      <w:r w:rsidR="003F1474" w:rsidRPr="00471866">
        <w:rPr>
          <w:rFonts w:ascii="Arial" w:hAnsi="Arial" w:cs="Arial"/>
        </w:rPr>
        <w:t>60</w:t>
      </w:r>
      <w:r w:rsidR="00D06691" w:rsidRPr="00471866">
        <w:rPr>
          <w:rFonts w:ascii="Arial" w:hAnsi="Arial" w:cs="Arial"/>
        </w:rPr>
        <w:t xml:space="preserve"> од </w:t>
      </w:r>
      <w:r w:rsidR="000A7E77">
        <w:rPr>
          <w:rFonts w:ascii="Arial" w:hAnsi="Arial" w:cs="Arial"/>
          <w:lang w:val="sr-Cyrl-RS"/>
        </w:rPr>
        <w:t>ступања уговора на снагу</w:t>
      </w:r>
      <w:r w:rsidR="00A45AC3" w:rsidRPr="00471866">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8112A2" w:rsidRPr="007D3596" w:rsidRDefault="007D3596" w:rsidP="007D3596">
      <w:pPr>
        <w:rPr>
          <w:rFonts w:cs="Arial"/>
          <w:color w:val="FF0000"/>
          <w:lang w:val="sr-Latn-RS" w:eastAsia="zh-CN"/>
        </w:rPr>
      </w:pPr>
      <w:r w:rsidRPr="008A1200">
        <w:rPr>
          <w:rFonts w:cs="Arial"/>
          <w:lang w:val="sr-Cyrl-CS" w:eastAsia="zh-CN"/>
        </w:rPr>
        <w:t>М</w:t>
      </w:r>
      <w:r w:rsidRPr="008A1200">
        <w:rPr>
          <w:rFonts w:cs="Arial"/>
          <w:lang w:eastAsia="zh-CN"/>
        </w:rPr>
        <w:t xml:space="preserve">есто </w:t>
      </w:r>
      <w:r>
        <w:rPr>
          <w:rFonts w:cs="Arial"/>
          <w:lang w:val="sr-Cyrl-RS" w:eastAsia="zh-CN"/>
        </w:rPr>
        <w:t>извођења радова</w:t>
      </w:r>
      <w:r w:rsidRPr="008A1200">
        <w:rPr>
          <w:rFonts w:cs="Arial"/>
          <w:lang w:val="sr-Cyrl-RS" w:eastAsia="zh-CN"/>
        </w:rPr>
        <w:t xml:space="preserve"> је огранак ТЕНТ / Локација </w:t>
      </w:r>
      <w:r>
        <w:rPr>
          <w:rFonts w:cs="Arial"/>
          <w:lang w:val="sr-Cyrl-RS" w:eastAsia="zh-CN"/>
        </w:rPr>
        <w:t>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D3596" w:rsidP="00781B02">
      <w:pPr>
        <w:pStyle w:val="Heading10"/>
        <w:rPr>
          <w:rFonts w:cs="Arial"/>
          <w:color w:val="00B0F0"/>
        </w:rPr>
      </w:pPr>
      <w:bookmarkStart w:id="22" w:name="_Toc441651543"/>
      <w:bookmarkStart w:id="23" w:name="_Toc442559881"/>
      <w:r>
        <w:rPr>
          <w:rFonts w:cs="Arial"/>
          <w:lang w:val="en-US"/>
        </w:rPr>
        <w:t>3.5</w:t>
      </w:r>
      <w:r w:rsidR="00781B02" w:rsidRPr="00E47C2E">
        <w:rPr>
          <w:rFonts w:cs="Arial"/>
          <w:lang w:val="en-US"/>
        </w:rPr>
        <w:t xml:space="preserve">. </w:t>
      </w:r>
      <w:r w:rsidR="004D14FC" w:rsidRPr="00E47C2E">
        <w:rPr>
          <w:rFonts w:cs="Arial"/>
        </w:rPr>
        <w:t>Гарантни рок</w:t>
      </w:r>
      <w:bookmarkEnd w:id="22"/>
      <w:bookmarkEnd w:id="23"/>
    </w:p>
    <w:p w:rsidR="007D3596" w:rsidRDefault="007D3596" w:rsidP="007D3596">
      <w:pPr>
        <w:rPr>
          <w:bCs/>
          <w:lang w:val="sr-Cyrl-CS" w:eastAsia="ar-SA"/>
        </w:rPr>
      </w:pPr>
      <w:r w:rsidRPr="00F73F6D">
        <w:rPr>
          <w:bCs/>
          <w:lang w:eastAsia="ar-SA"/>
        </w:rPr>
        <w:t xml:space="preserve">Гарантни период не може бити краћи од </w:t>
      </w:r>
      <w:r>
        <w:rPr>
          <w:bCs/>
          <w:lang w:eastAsia="ar-SA"/>
        </w:rPr>
        <w:t>12</w:t>
      </w:r>
      <w:r w:rsidRPr="00F73F6D">
        <w:rPr>
          <w:bCs/>
          <w:lang w:eastAsia="ar-SA"/>
        </w:rPr>
        <w:t xml:space="preserve"> месец</w:t>
      </w:r>
      <w:r w:rsidRPr="00F73F6D">
        <w:rPr>
          <w:bCs/>
          <w:lang w:val="sr-Cyrl-RS" w:eastAsia="ar-SA"/>
        </w:rPr>
        <w:t>а</w:t>
      </w:r>
      <w:r w:rsidRPr="00F73F6D">
        <w:rPr>
          <w:bCs/>
          <w:lang w:eastAsia="ar-SA"/>
        </w:rPr>
        <w:t xml:space="preserve"> од дана </w:t>
      </w:r>
      <w:r w:rsidR="00234090">
        <w:rPr>
          <w:bCs/>
          <w:lang w:val="sr-Cyrl-RS" w:eastAsia="ar-SA"/>
        </w:rPr>
        <w:t>извршења услуга</w:t>
      </w:r>
      <w:r w:rsidRPr="00F73F6D">
        <w:rPr>
          <w:bCs/>
          <w:lang w:val="sr-Cyrl-CS" w:eastAsia="ar-SA"/>
        </w:rPr>
        <w:t>, и потписивања Записника о коначном квантитативном и квалитативном пријему предмета набавке.</w:t>
      </w:r>
    </w:p>
    <w:p w:rsidR="00532089" w:rsidRPr="00581EB2" w:rsidRDefault="00532089" w:rsidP="008112A2">
      <w:pPr>
        <w:spacing w:before="0"/>
        <w:rPr>
          <w:rFonts w:cs="Arial"/>
          <w:color w:val="00B0F0"/>
          <w:lang w:val="sr-Cyrl-RS" w:eastAsia="zh-CN"/>
        </w:rPr>
      </w:pPr>
    </w:p>
    <w:p w:rsidR="00756A02" w:rsidRPr="00E47C2E" w:rsidRDefault="00756A02" w:rsidP="00377D07">
      <w:pPr>
        <w:pStyle w:val="Heading10"/>
        <w:numPr>
          <w:ilvl w:val="0"/>
          <w:numId w:val="17"/>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77D07">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77D07">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77D07">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77D07">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77D07">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77D07">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77D07">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77D07">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77D07">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77D07">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AC5D4E">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77D07">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77D07">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77D07">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47C2E" w:rsidRDefault="00562AED" w:rsidP="00562AED">
            <w:pPr>
              <w:ind w:right="-180"/>
              <w:jc w:val="center"/>
              <w:rPr>
                <w:rFonts w:cs="Arial"/>
                <w:b/>
                <w:color w:val="00B0F0"/>
                <w:lang w:val="sr-Latn-CS" w:eastAsia="sr-Latn-CS"/>
              </w:rPr>
            </w:pPr>
            <w:r w:rsidRPr="00E47C2E">
              <w:rPr>
                <w:rFonts w:cs="Arial"/>
                <w:b/>
                <w:color w:val="00B0F0"/>
                <w:lang w:val="sr-Latn-CS" w:eastAsia="sr-Latn-CS"/>
              </w:rPr>
              <w:t xml:space="preserve">4.2  ДОДАТНИ УСЛОВИ </w:t>
            </w:r>
          </w:p>
          <w:p w:rsidR="00175774" w:rsidRPr="00AC5D4E" w:rsidRDefault="00562AED" w:rsidP="00AC5D4E">
            <w:pPr>
              <w:snapToGrid w:val="0"/>
              <w:jc w:val="center"/>
              <w:rPr>
                <w:rFonts w:cs="Arial"/>
                <w:b/>
                <w:color w:val="00B0F0"/>
                <w:lang w:val="sr-Cyrl-RS" w:eastAsia="sr-Latn-CS"/>
              </w:rPr>
            </w:pPr>
            <w:r w:rsidRPr="00E47C2E">
              <w:rPr>
                <w:rFonts w:cs="Arial"/>
                <w:b/>
                <w:color w:val="00B0F0"/>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471866" w:rsidP="003A4822">
            <w:pPr>
              <w:jc w:val="center"/>
              <w:rPr>
                <w:rFonts w:cs="Arial"/>
                <w:color w:val="00B0F0"/>
              </w:rPr>
            </w:pPr>
            <w:r>
              <w:rPr>
                <w:rFonts w:cs="Arial"/>
                <w:color w:val="00B0F0"/>
              </w:rPr>
              <w:t>5</w:t>
            </w:r>
            <w:r w:rsidR="00175774" w:rsidRPr="00E47C2E">
              <w:rPr>
                <w:rFonts w:cs="Arial"/>
                <w:color w:val="00B0F0"/>
              </w:rPr>
              <w:t>.</w:t>
            </w:r>
          </w:p>
        </w:tc>
        <w:tc>
          <w:tcPr>
            <w:tcW w:w="8430" w:type="dxa"/>
          </w:tcPr>
          <w:p w:rsidR="00926B08" w:rsidRPr="00E47C2E" w:rsidRDefault="00926B08" w:rsidP="00926B08">
            <w:pPr>
              <w:autoSpaceDE w:val="0"/>
              <w:autoSpaceDN w:val="0"/>
              <w:adjustRightInd w:val="0"/>
              <w:rPr>
                <w:rFonts w:cs="Arial"/>
                <w:b/>
                <w:color w:val="00B0F0"/>
                <w:lang w:val="sr-Latn-CS" w:eastAsia="sr-Latn-CS"/>
              </w:rPr>
            </w:pPr>
            <w:r w:rsidRPr="00E47C2E">
              <w:rPr>
                <w:rFonts w:cs="Arial"/>
                <w:b/>
                <w:color w:val="00B0F0"/>
                <w:u w:val="single"/>
                <w:lang w:val="sr-Latn-CS" w:eastAsia="sr-Latn-CS"/>
              </w:rPr>
              <w:t>Услов:</w:t>
            </w:r>
          </w:p>
          <w:p w:rsidR="00926B08" w:rsidRPr="00E47C2E" w:rsidRDefault="00926B08" w:rsidP="00926B08">
            <w:pPr>
              <w:autoSpaceDE w:val="0"/>
              <w:autoSpaceDN w:val="0"/>
              <w:adjustRightInd w:val="0"/>
              <w:rPr>
                <w:rFonts w:cs="Arial"/>
                <w:color w:val="00B0F0"/>
                <w:lang w:val="sr-Latn-CS" w:eastAsia="sr-Latn-CS"/>
              </w:rPr>
            </w:pPr>
            <w:r w:rsidRPr="00E47C2E">
              <w:rPr>
                <w:rFonts w:cs="Arial"/>
                <w:color w:val="00B0F0"/>
                <w:lang w:val="sr-Latn-CS" w:eastAsia="sr-Latn-CS"/>
              </w:rPr>
              <w:t xml:space="preserve">Пословни капацитет </w:t>
            </w:r>
          </w:p>
          <w:p w:rsidR="00926B08" w:rsidRPr="00E47C2E" w:rsidRDefault="00926B08" w:rsidP="00926B08">
            <w:pPr>
              <w:autoSpaceDE w:val="0"/>
              <w:autoSpaceDN w:val="0"/>
              <w:adjustRightInd w:val="0"/>
              <w:spacing w:before="0"/>
              <w:rPr>
                <w:rFonts w:cs="Arial"/>
                <w:color w:val="00B0F0"/>
                <w:lang w:val="sr-Latn-CS" w:eastAsia="sr-Latn-CS"/>
              </w:rPr>
            </w:pPr>
            <w:r w:rsidRPr="00E47C2E">
              <w:rPr>
                <w:rFonts w:cs="Arial"/>
                <w:color w:val="00B0F0"/>
                <w:lang w:val="sr-Latn-CS" w:eastAsia="sr-Latn-CS"/>
              </w:rPr>
              <w:t xml:space="preserve">Понуђач располаже неопходним </w:t>
            </w:r>
            <w:r w:rsidRPr="00E47C2E">
              <w:rPr>
                <w:rFonts w:cs="Arial"/>
                <w:b/>
                <w:color w:val="00B0F0"/>
                <w:lang w:val="sr-Latn-CS" w:eastAsia="sr-Latn-CS"/>
              </w:rPr>
              <w:t>пословним капацитетом</w:t>
            </w:r>
            <w:r w:rsidRPr="00E47C2E">
              <w:rPr>
                <w:rFonts w:cs="Arial"/>
                <w:color w:val="00B0F0"/>
                <w:lang w:val="sr-Latn-CS" w:eastAsia="sr-Latn-CS"/>
              </w:rPr>
              <w:t xml:space="preserve"> ако:</w:t>
            </w:r>
          </w:p>
          <w:p w:rsidR="00926B08" w:rsidRPr="00F949B4" w:rsidRDefault="00926B08" w:rsidP="00926B08">
            <w:pPr>
              <w:pStyle w:val="ListParagraph"/>
              <w:autoSpaceDE w:val="0"/>
              <w:autoSpaceDN w:val="0"/>
              <w:adjustRightInd w:val="0"/>
              <w:spacing w:before="0" w:after="0" w:line="240" w:lineRule="auto"/>
              <w:ind w:left="-108"/>
              <w:rPr>
                <w:rFonts w:ascii="Arial" w:hAnsi="Arial" w:cs="Arial"/>
                <w:color w:val="FF0000"/>
                <w:lang w:val="sr-Cyrl-RS" w:eastAsia="sr-Latn-CS"/>
              </w:rPr>
            </w:pPr>
            <w:r w:rsidRPr="00E47C2E">
              <w:rPr>
                <w:rFonts w:ascii="Arial" w:hAnsi="Arial" w:cs="Arial"/>
                <w:color w:val="00B0F0"/>
                <w:lang w:val="sr-Latn-CS" w:eastAsia="sr-Latn-CS"/>
              </w:rPr>
              <w:t xml:space="preserve">-је у </w:t>
            </w:r>
            <w:r w:rsidRPr="00E47C2E">
              <w:rPr>
                <w:rFonts w:ascii="Arial" w:hAnsi="Arial" w:cs="Arial"/>
                <w:color w:val="00B0F0"/>
                <w:lang w:val="sr-Cyrl-CS" w:eastAsia="sr-Latn-CS"/>
              </w:rPr>
              <w:t>претходн</w:t>
            </w:r>
            <w:r w:rsidR="00471866">
              <w:rPr>
                <w:rFonts w:ascii="Arial" w:hAnsi="Arial" w:cs="Arial"/>
                <w:color w:val="00B0F0"/>
                <w:lang w:val="sr-Cyrl-CS" w:eastAsia="sr-Latn-CS"/>
              </w:rPr>
              <w:t xml:space="preserve">их пет </w:t>
            </w:r>
            <w:r w:rsidR="00471866">
              <w:rPr>
                <w:rFonts w:ascii="Arial" w:hAnsi="Arial" w:cs="Arial"/>
                <w:color w:val="FF0000"/>
                <w:lang w:val="sr-Latn-CS" w:eastAsia="sr-Latn-CS"/>
              </w:rPr>
              <w:t>(</w:t>
            </w:r>
            <w:r w:rsidR="00471866">
              <w:rPr>
                <w:rFonts w:ascii="Arial" w:hAnsi="Arial" w:cs="Arial"/>
                <w:color w:val="FF0000"/>
                <w:lang w:val="sr-Cyrl-RS" w:eastAsia="sr-Latn-CS"/>
              </w:rPr>
              <w:t>2012, 2013, 2014, 2015, 2016</w:t>
            </w:r>
            <w:r w:rsidRPr="00E47C2E">
              <w:rPr>
                <w:rFonts w:ascii="Arial" w:hAnsi="Arial" w:cs="Arial"/>
                <w:color w:val="FF0000"/>
                <w:lang w:val="sr-Latn-CS" w:eastAsia="sr-Latn-CS"/>
              </w:rPr>
              <w:t>)</w:t>
            </w:r>
            <w:r w:rsidRPr="00E47C2E">
              <w:rPr>
                <w:rFonts w:ascii="Arial" w:hAnsi="Arial" w:cs="Arial"/>
                <w:color w:val="00B0F0"/>
                <w:lang w:val="sr-Latn-CS" w:eastAsia="sr-Latn-CS"/>
              </w:rPr>
              <w:t xml:space="preserve"> године извршио најмање </w:t>
            </w:r>
            <w:r w:rsidR="00F949B4">
              <w:rPr>
                <w:rFonts w:ascii="Arial" w:hAnsi="Arial" w:cs="Arial"/>
                <w:color w:val="00B0F0"/>
                <w:lang w:val="sr-Cyrl-RS" w:eastAsia="sr-Latn-CS"/>
              </w:rPr>
              <w:t>један реализован уговор на извођењу електро инсталација јаке и слабе струје и термотехничких инсталација, чија је вредност већа или једнака 1.000.000,00 дин</w:t>
            </w:r>
          </w:p>
          <w:p w:rsidR="00926B08" w:rsidRPr="00E47C2E"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 xml:space="preserve">Доказ: </w:t>
            </w:r>
          </w:p>
          <w:p w:rsidR="00F949B4" w:rsidRPr="00902CEB" w:rsidRDefault="00F949B4" w:rsidP="00F949B4">
            <w:pPr>
              <w:rPr>
                <w:rFonts w:cs="Arial"/>
                <w:sz w:val="24"/>
                <w:szCs w:val="24"/>
                <w:lang w:val="sr-Cyrl-RS"/>
              </w:rPr>
            </w:pPr>
            <w:r w:rsidRPr="00E47C2E">
              <w:rPr>
                <w:rFonts w:cs="Arial"/>
                <w:color w:val="00B0F0"/>
                <w:lang w:val="sr-Latn-CS" w:eastAsia="sr-Latn-CS"/>
              </w:rPr>
              <w:t xml:space="preserve">- </w:t>
            </w:r>
            <w:r>
              <w:rPr>
                <w:rFonts w:cs="Arial"/>
                <w:sz w:val="24"/>
                <w:szCs w:val="24"/>
                <w:lang w:val="sr-Cyrl-RS"/>
              </w:rPr>
              <w:t>Потписана и оверена Потврда о референтним набавкама</w:t>
            </w:r>
            <w:r w:rsidR="00902CEB">
              <w:rPr>
                <w:rFonts w:cs="Arial"/>
                <w:sz w:val="24"/>
                <w:szCs w:val="24"/>
                <w:lang w:val="sr-Latn-RS"/>
              </w:rPr>
              <w:t xml:space="preserve"> </w:t>
            </w:r>
            <w:r w:rsidR="00902CEB">
              <w:rPr>
                <w:rFonts w:cs="Arial"/>
                <w:sz w:val="24"/>
                <w:szCs w:val="24"/>
                <w:lang w:val="sr-Cyrl-RS"/>
              </w:rPr>
              <w:t>(образац 7)</w:t>
            </w:r>
          </w:p>
          <w:p w:rsidR="00926B08" w:rsidRPr="00AC5D4E" w:rsidRDefault="00F949B4" w:rsidP="00AC5D4E">
            <w:pPr>
              <w:rPr>
                <w:rFonts w:cs="Arial"/>
                <w:sz w:val="24"/>
                <w:szCs w:val="24"/>
                <w:lang w:val="sr-Cyrl-RS"/>
              </w:rPr>
            </w:pPr>
            <w:r>
              <w:rPr>
                <w:rFonts w:cs="Arial"/>
                <w:sz w:val="24"/>
                <w:szCs w:val="24"/>
                <w:lang w:val="sr-Cyrl-RS"/>
              </w:rPr>
              <w:t>-Списак</w:t>
            </w:r>
            <w:r>
              <w:rPr>
                <w:rFonts w:cs="Arial"/>
                <w:sz w:val="24"/>
                <w:szCs w:val="24"/>
                <w:lang w:val="sr-Latn-RS"/>
              </w:rPr>
              <w:t xml:space="preserve"> </w:t>
            </w:r>
            <w:r>
              <w:rPr>
                <w:rFonts w:cs="Arial"/>
                <w:sz w:val="24"/>
                <w:szCs w:val="24"/>
                <w:lang w:val="sr-Cyrl-RS"/>
              </w:rPr>
              <w:t>извршених услуга</w:t>
            </w:r>
            <w:r w:rsidR="00902CEB">
              <w:rPr>
                <w:rFonts w:cs="Arial"/>
                <w:sz w:val="24"/>
                <w:szCs w:val="24"/>
                <w:lang w:val="sr-Cyrl-RS"/>
              </w:rPr>
              <w:t xml:space="preserve"> (образац 6)</w:t>
            </w:r>
          </w:p>
          <w:p w:rsidR="00926B08" w:rsidRPr="00E47C2E" w:rsidRDefault="00926B08" w:rsidP="00926B08">
            <w:pPr>
              <w:rPr>
                <w:rFonts w:cs="Arial"/>
                <w:b/>
                <w:color w:val="00B0F0"/>
                <w:u w:val="single"/>
                <w:lang w:val="sr-Latn-CS" w:eastAsia="sr-Latn-CS"/>
              </w:rPr>
            </w:pPr>
            <w:r w:rsidRPr="00E47C2E">
              <w:rPr>
                <w:rFonts w:cs="Arial"/>
                <w:b/>
                <w:color w:val="00B0F0"/>
                <w:u w:val="single"/>
                <w:lang w:val="sr-Latn-CS" w:eastAsia="sr-Latn-CS"/>
              </w:rPr>
              <w:t>Напомена:</w:t>
            </w:r>
          </w:p>
          <w:p w:rsidR="00AC5D4E" w:rsidRPr="00AC5D4E" w:rsidRDefault="00AC5D4E" w:rsidP="00AC5D4E">
            <w:pPr>
              <w:numPr>
                <w:ilvl w:val="0"/>
                <w:numId w:val="26"/>
              </w:numPr>
              <w:snapToGrid w:val="0"/>
              <w:rPr>
                <w:rFonts w:cs="Arial"/>
                <w:color w:val="00B0F0"/>
                <w:lang w:val="sr-Latn-CS" w:eastAsia="sr-Latn-CS"/>
              </w:rPr>
            </w:pPr>
            <w:r w:rsidRPr="00AC5D4E">
              <w:rPr>
                <w:rFonts w:cs="Arial"/>
                <w:color w:val="00B0F0"/>
                <w:lang w:val="sr-Latn-CS" w:eastAsia="sr-Latn-CS"/>
              </w:rPr>
              <w:t>У случају да понуду подноси група понуђача, доказ из тачке 5 доставити за оног члана групе који испуњава тражени услов (довољно је да 1 члан групе достави Изјаву, а уколико више њих заједно испуњавају услов из тачке 5- овај доказ доставити за те чланове.</w:t>
            </w:r>
          </w:p>
          <w:p w:rsidR="00175774" w:rsidRPr="00E47C2E" w:rsidRDefault="00AC5D4E" w:rsidP="00AC5D4E">
            <w:pPr>
              <w:numPr>
                <w:ilvl w:val="0"/>
                <w:numId w:val="26"/>
              </w:numPr>
              <w:snapToGrid w:val="0"/>
              <w:rPr>
                <w:rFonts w:cs="Arial"/>
                <w:color w:val="00B0F0"/>
                <w:lang w:val="sr-Latn-CS" w:eastAsia="sr-Latn-CS"/>
              </w:rPr>
            </w:pPr>
            <w:r w:rsidRPr="00AC5D4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471866" w:rsidP="003A4822">
            <w:pPr>
              <w:jc w:val="center"/>
              <w:rPr>
                <w:rFonts w:cs="Arial"/>
                <w:color w:val="00B0F0"/>
              </w:rPr>
            </w:pPr>
            <w:r>
              <w:rPr>
                <w:rFonts w:cs="Arial"/>
                <w:color w:val="00B0F0"/>
              </w:rPr>
              <w:t>6</w:t>
            </w:r>
            <w:r w:rsidR="00175774" w:rsidRPr="00E47C2E">
              <w:rPr>
                <w:rFonts w:cs="Arial"/>
                <w:color w:val="00B0F0"/>
              </w:rPr>
              <w:t>.</w:t>
            </w:r>
          </w:p>
        </w:tc>
        <w:tc>
          <w:tcPr>
            <w:tcW w:w="8430" w:type="dxa"/>
          </w:tcPr>
          <w:p w:rsidR="00FF55A5" w:rsidRPr="00E47C2E" w:rsidRDefault="00FF55A5" w:rsidP="00FF55A5">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FF55A5" w:rsidRPr="00E47C2E" w:rsidRDefault="00FF55A5" w:rsidP="00FF55A5">
            <w:pPr>
              <w:autoSpaceDE w:val="0"/>
              <w:autoSpaceDN w:val="0"/>
              <w:adjustRightInd w:val="0"/>
              <w:rPr>
                <w:rFonts w:cs="Arial"/>
                <w:color w:val="00B0F0"/>
                <w:lang w:val="sr-Latn-CS" w:eastAsia="sr-Latn-CS"/>
              </w:rPr>
            </w:pPr>
            <w:r w:rsidRPr="00E47C2E">
              <w:rPr>
                <w:rFonts w:cs="Arial"/>
                <w:color w:val="00B0F0"/>
                <w:lang w:val="sr-Latn-CS" w:eastAsia="sr-Latn-CS"/>
              </w:rPr>
              <w:t>Кадровски капацитет</w:t>
            </w:r>
          </w:p>
          <w:p w:rsidR="00AC5D4E" w:rsidRPr="00AC5D4E" w:rsidRDefault="00FF55A5" w:rsidP="00FF55A5">
            <w:pPr>
              <w:autoSpaceDE w:val="0"/>
              <w:autoSpaceDN w:val="0"/>
              <w:adjustRightInd w:val="0"/>
              <w:spacing w:before="0"/>
              <w:rPr>
                <w:rFonts w:cs="Arial"/>
                <w:color w:val="00B0F0"/>
                <w:lang w:val="sr-Cyrl-RS" w:eastAsia="sr-Latn-CS"/>
              </w:rPr>
            </w:pPr>
            <w:r w:rsidRPr="00E47C2E">
              <w:rPr>
                <w:rFonts w:cs="Arial"/>
                <w:color w:val="00B0F0"/>
                <w:lang w:val="sr-Latn-CS" w:eastAsia="sr-Latn-CS"/>
              </w:rPr>
              <w:t xml:space="preserve">Понуђач располаже довољним кадровским капацитетом ако има најмање  </w:t>
            </w:r>
            <w:r>
              <w:rPr>
                <w:rFonts w:cs="Arial"/>
                <w:color w:val="00B0F0"/>
                <w:lang w:val="sr-Cyrl-CS" w:eastAsia="sr-Latn-CS"/>
              </w:rPr>
              <w:t>2</w:t>
            </w:r>
            <w:r w:rsidRPr="00E47C2E">
              <w:rPr>
                <w:rFonts w:cs="Arial"/>
                <w:color w:val="00B0F0"/>
                <w:lang w:val="sr-Latn-CS" w:eastAsia="sr-Latn-CS"/>
              </w:rPr>
              <w:t xml:space="preserve"> запослених </w:t>
            </w:r>
            <w:r w:rsidRPr="00E47C2E">
              <w:rPr>
                <w:rFonts w:cs="Arial"/>
                <w:color w:val="00B0F0"/>
                <w:lang w:val="sr-Cyrl-CS" w:eastAsia="sr-Latn-CS"/>
              </w:rPr>
              <w:t xml:space="preserve">извршилаца </w:t>
            </w:r>
            <w:r w:rsidRPr="00E47C2E">
              <w:rPr>
                <w:rFonts w:cs="Arial"/>
                <w:color w:val="00B0F0"/>
                <w:lang w:val="sr-Latn-CS" w:eastAsia="sr-Latn-CS"/>
              </w:rPr>
              <w:t xml:space="preserve">односно </w:t>
            </w:r>
            <w:r w:rsidRPr="00E47C2E">
              <w:rPr>
                <w:rFonts w:cs="Arial"/>
                <w:color w:val="00B0F0"/>
                <w:lang w:val="sr-Cyrl-CS" w:eastAsia="sr-Latn-CS"/>
              </w:rPr>
              <w:t>има радно ангажоване наведене извршиоце</w:t>
            </w:r>
            <w:r w:rsidRPr="00E47C2E">
              <w:rPr>
                <w:rFonts w:cs="Arial"/>
                <w:color w:val="00B0F0"/>
                <w:lang w:val="sr-Latn-CS" w:eastAsia="sr-Latn-CS"/>
              </w:rPr>
              <w:t xml:space="preserve"> (по основу другог облика ангажовања ван радног односа, предвиђеног члановима 197-202. Закона о раду) </w:t>
            </w:r>
            <w:r>
              <w:rPr>
                <w:rFonts w:cs="Arial"/>
                <w:color w:val="00B0F0"/>
                <w:lang w:val="sr-Cyrl-RS" w:eastAsia="sr-Latn-CS"/>
              </w:rPr>
              <w:t>:</w:t>
            </w:r>
          </w:p>
          <w:p w:rsidR="00FF55A5" w:rsidRPr="00E77204" w:rsidRDefault="00FF55A5" w:rsidP="00FF55A5">
            <w:pPr>
              <w:autoSpaceDE w:val="0"/>
              <w:autoSpaceDN w:val="0"/>
              <w:adjustRightInd w:val="0"/>
              <w:spacing w:before="0"/>
              <w:rPr>
                <w:rFonts w:cs="Arial"/>
                <w:color w:val="00B0F0"/>
                <w:lang w:val="sr-Latn-CS" w:eastAsia="sr-Latn-CS"/>
              </w:rPr>
            </w:pPr>
            <w:r>
              <w:rPr>
                <w:rFonts w:cs="Arial"/>
                <w:sz w:val="24"/>
                <w:szCs w:val="24"/>
                <w:lang w:val="sr-Cyrl-RS"/>
              </w:rPr>
              <w:t>- 1 дипл. електро инжењер или мастер са личном лиценцом 450</w:t>
            </w:r>
          </w:p>
          <w:p w:rsidR="00FF55A5" w:rsidRPr="008D0529" w:rsidRDefault="00FF55A5" w:rsidP="00FF55A5">
            <w:pPr>
              <w:tabs>
                <w:tab w:val="left" w:pos="122"/>
                <w:tab w:val="left" w:pos="287"/>
              </w:tabs>
              <w:spacing w:before="0"/>
              <w:rPr>
                <w:rFonts w:cs="Arial"/>
                <w:b/>
                <w:color w:val="00B0F0"/>
                <w:lang w:val="sr-Latn-CS" w:eastAsia="sr-Latn-CS"/>
              </w:rPr>
            </w:pPr>
            <w:r>
              <w:rPr>
                <w:rFonts w:cs="Arial"/>
                <w:sz w:val="24"/>
                <w:szCs w:val="24"/>
                <w:lang w:val="sr-Cyrl-RS"/>
              </w:rPr>
              <w:t>- 1 дипл. машински инжењера или мастер са личном лиценцом 330</w:t>
            </w:r>
          </w:p>
          <w:p w:rsidR="00FF55A5" w:rsidRPr="008D0529" w:rsidRDefault="00FF55A5" w:rsidP="00FF55A5">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 xml:space="preserve">Доказ: </w:t>
            </w:r>
          </w:p>
          <w:p w:rsidR="00FF55A5" w:rsidRDefault="00FF55A5" w:rsidP="00FF55A5">
            <w:pPr>
              <w:tabs>
                <w:tab w:val="left" w:pos="122"/>
                <w:tab w:val="left" w:pos="287"/>
              </w:tabs>
              <w:spacing w:before="0"/>
              <w:ind w:left="360"/>
              <w:rPr>
                <w:rFonts w:eastAsiaTheme="minorHAnsi" w:cs="Arial"/>
                <w:lang w:val="sr-Cyrl-RS"/>
              </w:rPr>
            </w:pPr>
          </w:p>
          <w:p w:rsidR="00902CEB" w:rsidRPr="008D0529" w:rsidRDefault="00902CEB" w:rsidP="00FF55A5">
            <w:pPr>
              <w:tabs>
                <w:tab w:val="left" w:pos="122"/>
                <w:tab w:val="left" w:pos="287"/>
              </w:tabs>
              <w:spacing w:before="0"/>
              <w:ind w:left="360"/>
              <w:rPr>
                <w:rFonts w:eastAsiaTheme="minorHAnsi" w:cs="Arial"/>
                <w:lang w:val="sr-Cyrl-RS"/>
              </w:rPr>
            </w:pPr>
          </w:p>
          <w:p w:rsidR="00FF55A5" w:rsidRPr="008D0529" w:rsidRDefault="00FF55A5" w:rsidP="00AC5D4E">
            <w:pPr>
              <w:pStyle w:val="ListParagraph"/>
              <w:numPr>
                <w:ilvl w:val="0"/>
                <w:numId w:val="30"/>
              </w:numPr>
              <w:tabs>
                <w:tab w:val="left" w:pos="122"/>
                <w:tab w:val="left" w:pos="287"/>
              </w:tabs>
              <w:spacing w:before="0"/>
              <w:rPr>
                <w:rFonts w:ascii="Arial" w:eastAsiaTheme="minorHAnsi" w:hAnsi="Arial" w:cs="Arial"/>
                <w:color w:val="00B0F0"/>
                <w:lang w:val="sr-Cyrl-RS" w:eastAsia="sr-Latn-CS"/>
              </w:rPr>
            </w:pPr>
            <w:r w:rsidRPr="008D0529">
              <w:rPr>
                <w:rFonts w:ascii="Arial" w:eastAsiaTheme="minorHAnsi" w:hAnsi="Arial" w:cs="Arial"/>
                <w:lang w:val="sr-Cyrl-RS"/>
              </w:rPr>
              <w:t xml:space="preserve">Копија обрасца М2 или копија уговора о раду за </w:t>
            </w:r>
            <w:r w:rsidR="00AC5D4E" w:rsidRPr="00AC5D4E">
              <w:rPr>
                <w:rFonts w:ascii="Arial" w:eastAsiaTheme="minorHAnsi" w:hAnsi="Arial" w:cs="Arial"/>
                <w:lang w:val="sr-Cyrl-RS"/>
              </w:rPr>
              <w:t>електро инжењер</w:t>
            </w:r>
            <w:r w:rsidR="00AC5D4E">
              <w:rPr>
                <w:rFonts w:ascii="Arial" w:eastAsiaTheme="minorHAnsi" w:hAnsi="Arial" w:cs="Arial"/>
                <w:lang w:val="sr-Cyrl-RS"/>
              </w:rPr>
              <w:t xml:space="preserve"> и</w:t>
            </w:r>
            <w:r w:rsidR="00AC5D4E">
              <w:rPr>
                <w:rFonts w:cs="Arial"/>
                <w:sz w:val="24"/>
                <w:szCs w:val="24"/>
                <w:lang w:val="sr-Cyrl-RS"/>
              </w:rPr>
              <w:t xml:space="preserve"> </w:t>
            </w:r>
            <w:r w:rsidR="00AC5D4E" w:rsidRPr="00AC5D4E">
              <w:rPr>
                <w:rFonts w:ascii="Arial" w:hAnsi="Arial" w:cs="Arial"/>
                <w:lang w:val="sr-Cyrl-RS"/>
              </w:rPr>
              <w:t>машински инжењера</w:t>
            </w:r>
            <w:r w:rsidR="00AC5D4E">
              <w:rPr>
                <w:rFonts w:ascii="Arial" w:hAnsi="Arial" w:cs="Arial"/>
                <w:lang w:val="sr-Cyrl-RS"/>
              </w:rPr>
              <w:t>.</w:t>
            </w:r>
          </w:p>
          <w:p w:rsidR="00FF55A5" w:rsidRPr="005E39DF" w:rsidRDefault="00FF55A5" w:rsidP="00377D07">
            <w:pPr>
              <w:pStyle w:val="ListParagraph"/>
              <w:numPr>
                <w:ilvl w:val="0"/>
                <w:numId w:val="30"/>
              </w:numPr>
              <w:tabs>
                <w:tab w:val="left" w:pos="122"/>
                <w:tab w:val="left" w:pos="287"/>
              </w:tabs>
              <w:spacing w:before="0" w:after="0" w:line="240" w:lineRule="auto"/>
              <w:rPr>
                <w:rFonts w:ascii="Arial" w:hAnsi="Arial" w:cs="Arial"/>
                <w:b/>
                <w:lang w:val="sr-Latn-CS" w:eastAsia="sr-Latn-CS"/>
              </w:rPr>
            </w:pPr>
            <w:r w:rsidRPr="005E39DF">
              <w:rPr>
                <w:rFonts w:ascii="Arial" w:hAnsi="Arial" w:cs="Arial"/>
                <w:lang w:val="sr-Latn-CS" w:eastAsia="sr-Latn-CS"/>
              </w:rPr>
              <w:t xml:space="preserve">Фотокопија </w:t>
            </w:r>
            <w:r w:rsidRPr="005E39DF">
              <w:rPr>
                <w:rFonts w:ascii="Arial" w:hAnsi="Arial" w:cs="Arial"/>
                <w:lang w:val="sr-Cyrl-CS" w:eastAsia="sr-Latn-CS"/>
              </w:rPr>
              <w:t xml:space="preserve">важећег </w:t>
            </w:r>
            <w:r w:rsidRPr="005E39DF">
              <w:rPr>
                <w:rFonts w:ascii="Arial" w:hAnsi="Arial" w:cs="Arial"/>
                <w:lang w:val="sr-Latn-CS" w:eastAsia="sr-Latn-CS"/>
              </w:rPr>
              <w:t>уговора о ангажовању (за лица ангажована ван радног односа)</w:t>
            </w:r>
          </w:p>
          <w:p w:rsidR="00FF55A5" w:rsidRPr="00C233F0" w:rsidRDefault="00FF55A5" w:rsidP="00FF55A5">
            <w:pPr>
              <w:rPr>
                <w:rFonts w:eastAsiaTheme="minorHAnsi" w:cs="Arial"/>
                <w:lang w:val="sr-Cyrl-RS"/>
              </w:rPr>
            </w:pPr>
            <w:r>
              <w:rPr>
                <w:rFonts w:eastAsiaTheme="minorHAnsi" w:cs="Arial"/>
                <w:lang w:val="sr-Cyrl-RS"/>
              </w:rPr>
              <w:t xml:space="preserve">        </w:t>
            </w:r>
            <w:r w:rsidRPr="00C233F0">
              <w:rPr>
                <w:rFonts w:cs="Arial"/>
                <w:color w:val="00B0F0"/>
                <w:lang w:val="sr-Cyrl-RS" w:eastAsia="sr-Latn-CS"/>
              </w:rPr>
              <w:t xml:space="preserve"> </w:t>
            </w:r>
            <w:r>
              <w:rPr>
                <w:rFonts w:cs="Arial"/>
                <w:color w:val="00B0F0"/>
                <w:lang w:val="sr-Cyrl-RS" w:eastAsia="sr-Latn-CS"/>
              </w:rPr>
              <w:t xml:space="preserve">3. </w:t>
            </w:r>
            <w:r w:rsidRPr="00C233F0">
              <w:rPr>
                <w:rFonts w:eastAsiaTheme="minorHAnsi" w:cs="Arial"/>
                <w:lang w:val="sr-Cyrl-RS"/>
              </w:rPr>
              <w:t xml:space="preserve"> Копија</w:t>
            </w:r>
            <w:r>
              <w:rPr>
                <w:rFonts w:eastAsiaTheme="minorHAnsi" w:cs="Arial"/>
                <w:lang w:val="sr-Cyrl-RS"/>
              </w:rPr>
              <w:t xml:space="preserve"> важећих  лиценци: 330,450.</w:t>
            </w:r>
          </w:p>
          <w:p w:rsidR="00FF55A5" w:rsidRPr="00E47C2E" w:rsidRDefault="00FF55A5" w:rsidP="00FF55A5">
            <w:pPr>
              <w:rPr>
                <w:rFonts w:cs="Arial"/>
                <w:b/>
                <w:color w:val="00B0F0"/>
                <w:u w:val="single"/>
                <w:lang w:val="sr-Latn-CS" w:eastAsia="sr-Latn-CS"/>
              </w:rPr>
            </w:pPr>
            <w:r w:rsidRPr="00C233F0">
              <w:rPr>
                <w:rFonts w:eastAsiaTheme="minorHAnsi" w:cs="Arial"/>
                <w:lang w:val="sr-Cyrl-RS"/>
              </w:rPr>
              <w:t xml:space="preserve">           </w:t>
            </w:r>
            <w:r w:rsidRPr="00E47C2E">
              <w:rPr>
                <w:rFonts w:cs="Arial"/>
                <w:b/>
                <w:color w:val="00B0F0"/>
                <w:u w:val="single"/>
                <w:lang w:val="sr-Latn-CS" w:eastAsia="sr-Latn-CS"/>
              </w:rPr>
              <w:t>Напомена:</w:t>
            </w:r>
          </w:p>
          <w:p w:rsidR="00FF55A5" w:rsidRPr="00E47C2E" w:rsidRDefault="00FF55A5" w:rsidP="00377D07">
            <w:pPr>
              <w:numPr>
                <w:ilvl w:val="0"/>
                <w:numId w:val="26"/>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w:t>
            </w:r>
            <w:r w:rsidRPr="00FF55A5">
              <w:rPr>
                <w:rFonts w:cs="Arial"/>
                <w:color w:val="FF0000"/>
                <w:lang w:val="sr-Latn-CS" w:eastAsia="sr-Latn-CS"/>
              </w:rPr>
              <w:t xml:space="preserve">тачке </w:t>
            </w:r>
            <w:r w:rsidR="00AC5D4E">
              <w:rPr>
                <w:rFonts w:cs="Arial"/>
                <w:color w:val="FF0000"/>
                <w:lang w:val="sr-Cyrl-RS" w:eastAsia="sr-Latn-CS"/>
              </w:rPr>
              <w:t>6</w:t>
            </w:r>
            <w:r w:rsidRPr="00FF55A5">
              <w:rPr>
                <w:rFonts w:cs="Arial"/>
                <w:color w:val="FF0000"/>
                <w:lang w:val="sr-Latn-CS" w:eastAsia="sr-Latn-CS"/>
              </w:rPr>
              <w:t xml:space="preserve"> доставити </w:t>
            </w:r>
            <w:r w:rsidRPr="00E47C2E">
              <w:rPr>
                <w:rFonts w:cs="Arial"/>
                <w:color w:val="00B0F0"/>
                <w:lang w:val="sr-Latn-CS" w:eastAsia="sr-Latn-CS"/>
              </w:rPr>
              <w:t xml:space="preserve">за оног члана групе који испуњава тражени услов (довољно је да 1 члан групе достави </w:t>
            </w:r>
            <w:r>
              <w:rPr>
                <w:rFonts w:cs="Arial"/>
                <w:color w:val="00B0F0"/>
                <w:lang w:val="sr-Cyrl-RS" w:eastAsia="sr-Latn-CS"/>
              </w:rPr>
              <w:t>Изјаву</w:t>
            </w:r>
            <w:r w:rsidRPr="00E47C2E">
              <w:rPr>
                <w:rFonts w:cs="Arial"/>
                <w:color w:val="00B0F0"/>
                <w:lang w:val="sr-Latn-CS" w:eastAsia="sr-Latn-CS"/>
              </w:rPr>
              <w:t>, а уколико више њих заједно испуњав</w:t>
            </w:r>
            <w:r>
              <w:rPr>
                <w:rFonts w:cs="Arial"/>
                <w:color w:val="00B0F0"/>
                <w:lang w:val="sr-Latn-CS" w:eastAsia="sr-Latn-CS"/>
              </w:rPr>
              <w:t xml:space="preserve">ају услов из тачке </w:t>
            </w:r>
            <w:r w:rsidR="00AC5D4E">
              <w:rPr>
                <w:rFonts w:cs="Arial"/>
                <w:color w:val="FF0000"/>
                <w:lang w:val="sr-Cyrl-RS" w:eastAsia="sr-Latn-CS"/>
              </w:rPr>
              <w:t>6</w:t>
            </w:r>
            <w:r w:rsidRPr="00FF55A5">
              <w:rPr>
                <w:rFonts w:cs="Arial"/>
                <w:color w:val="FF0000"/>
                <w:lang w:val="sr-Latn-CS" w:eastAsia="sr-Latn-CS"/>
              </w:rPr>
              <w:t xml:space="preserve">- </w:t>
            </w:r>
            <w:r w:rsidRPr="00E47C2E">
              <w:rPr>
                <w:rFonts w:cs="Arial"/>
                <w:color w:val="00B0F0"/>
                <w:lang w:val="sr-Latn-CS" w:eastAsia="sr-Latn-CS"/>
              </w:rPr>
              <w:t>овај доказ доставити за те чланове.</w:t>
            </w:r>
          </w:p>
          <w:p w:rsidR="00175774" w:rsidRPr="00E47C2E" w:rsidRDefault="00FF55A5" w:rsidP="00377D07">
            <w:pPr>
              <w:numPr>
                <w:ilvl w:val="0"/>
                <w:numId w:val="26"/>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C233F0">
              <w:rPr>
                <w:rFonts w:eastAsiaTheme="minorHAnsi" w:cs="Arial"/>
                <w:lang w:val="sr-Cyrl-RS"/>
              </w:rPr>
              <w:t xml:space="preserve">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AC5D4E">
        <w:rPr>
          <w:rFonts w:cs="Arial"/>
          <w:lang w:val="sr-Cyrl-RS" w:eastAsia="zh-CN"/>
        </w:rPr>
        <w:t>6</w:t>
      </w:r>
      <w:r w:rsidRPr="00E47C2E">
        <w:rPr>
          <w:rFonts w:cs="Arial"/>
          <w:lang w:eastAsia="zh-CN"/>
        </w:rPr>
        <w:t xml:space="preserve"> овог обрасца, биће одбијена као неприхватљива.</w:t>
      </w:r>
    </w:p>
    <w:p w:rsidR="00BE2596" w:rsidRPr="00AC5D4E"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AC5D4E"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AC5D4E" w:rsidRDefault="00BE2596" w:rsidP="00AC5D4E">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524B2E" w:rsidRPr="00CA6A27" w:rsidRDefault="00524B2E" w:rsidP="00524B2E">
      <w:pPr>
        <w:spacing w:before="0"/>
        <w:rPr>
          <w:rFonts w:cs="Arial"/>
          <w:lang w:eastAsia="zh-CN"/>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297798704"/>
      <w:bookmarkStart w:id="194" w:name="_Toc310433002"/>
      <w:bookmarkStart w:id="195" w:name="_Toc374917437"/>
      <w:bookmarkStart w:id="196" w:name="_Toc415142477"/>
      <w:bookmarkStart w:id="197"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CA6A27">
        <w:rPr>
          <w:rFonts w:cs="Arial"/>
          <w:lang w:eastAsia="zh-CN"/>
        </w:rPr>
        <w:t xml:space="preserve">Испуњеност обавезних услова из члана 75.став 1. </w:t>
      </w:r>
      <w:r w:rsidRPr="00CA6A27">
        <w:rPr>
          <w:rFonts w:cs="Arial"/>
        </w:rPr>
        <w:t xml:space="preserve">, члана 75. став 2. </w:t>
      </w:r>
      <w:r w:rsidRPr="00CA6A27">
        <w:rPr>
          <w:rFonts w:cs="Arial"/>
          <w:lang w:eastAsia="zh-CN"/>
        </w:rPr>
        <w:t xml:space="preserve">Закона,), сходно ставу 4. члана 77. Закона, </w:t>
      </w:r>
      <w:r w:rsidR="00902CEB">
        <w:rPr>
          <w:rFonts w:cs="Arial"/>
          <w:lang w:val="sr-Cyrl-RS" w:eastAsia="zh-CN"/>
        </w:rPr>
        <w:t xml:space="preserve"> </w:t>
      </w:r>
      <w:r w:rsidRPr="00CA6A27">
        <w:rPr>
          <w:rFonts w:cs="Arial"/>
          <w:lang w:eastAsia="zh-CN"/>
        </w:rPr>
        <w:t>понуђач доказује достављањем Изјаве (Образац бр.</w:t>
      </w:r>
      <w:r w:rsidRPr="00CA6A27">
        <w:rPr>
          <w:rFonts w:cs="Arial"/>
          <w:lang w:val="sr-Cyrl-RS" w:eastAsia="zh-CN"/>
        </w:rPr>
        <w:t>5</w:t>
      </w:r>
      <w:r w:rsidRPr="00CA6A27">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524B2E" w:rsidRPr="00CA6A27" w:rsidRDefault="00524B2E" w:rsidP="00524B2E">
      <w:pPr>
        <w:spacing w:before="0"/>
        <w:rPr>
          <w:rFonts w:cs="Arial"/>
          <w:lang w:eastAsia="zh-CN"/>
        </w:rPr>
      </w:pPr>
    </w:p>
    <w:p w:rsidR="00524B2E" w:rsidRPr="00CA6A27" w:rsidRDefault="00524B2E" w:rsidP="00524B2E">
      <w:pPr>
        <w:pStyle w:val="KDParagraf"/>
        <w:spacing w:before="0"/>
        <w:rPr>
          <w:rFonts w:cs="Arial"/>
        </w:rPr>
      </w:pPr>
      <w:r w:rsidRPr="00CA6A27">
        <w:rPr>
          <w:rFonts w:cs="Arial"/>
          <w:lang w:val="ru-RU"/>
        </w:rPr>
        <w:t xml:space="preserve">Сваки подизвођач мора да испуњава услове из члана 75. став 1. тачка 1), 2) и 4) </w:t>
      </w:r>
      <w:r w:rsidRPr="00CA6A27">
        <w:rPr>
          <w:rFonts w:cs="Arial"/>
        </w:rPr>
        <w:t xml:space="preserve">и члана 75. став 2. </w:t>
      </w:r>
      <w:r w:rsidRPr="00CA6A27">
        <w:rPr>
          <w:rFonts w:cs="Arial"/>
          <w:lang w:val="ru-RU"/>
        </w:rPr>
        <w:t>Закона, што доказује достављањем тражене Изјаве</w:t>
      </w:r>
      <w:r w:rsidRPr="00CA6A27">
        <w:rPr>
          <w:rFonts w:cs="Arial"/>
        </w:rPr>
        <w:t xml:space="preserve"> (</w:t>
      </w:r>
      <w:r w:rsidRPr="00CA6A27">
        <w:rPr>
          <w:rFonts w:cs="Arial"/>
          <w:lang w:eastAsia="zh-CN"/>
        </w:rPr>
        <w:t>Образац бр.</w:t>
      </w:r>
      <w:r w:rsidRPr="00CA6A27">
        <w:rPr>
          <w:rFonts w:cs="Arial"/>
          <w:lang w:val="sr-Cyrl-RS" w:eastAsia="zh-CN"/>
        </w:rPr>
        <w:t>5</w:t>
      </w:r>
      <w:r w:rsidR="00902CEB">
        <w:rPr>
          <w:rFonts w:cs="Arial"/>
          <w:lang w:val="sr-Cyrl-RS" w:eastAsia="zh-CN"/>
        </w:rPr>
        <w:t>, 5А</w:t>
      </w:r>
      <w:r w:rsidRPr="00CA6A27">
        <w:rPr>
          <w:rFonts w:cs="Arial"/>
        </w:rPr>
        <w:t>)</w:t>
      </w:r>
      <w:r w:rsidRPr="00CA6A27">
        <w:rPr>
          <w:rFonts w:cs="Arial"/>
          <w:lang w:val="ru-RU"/>
        </w:rPr>
        <w:t xml:space="preserve">. </w:t>
      </w:r>
      <w:r w:rsidRPr="00CA6A27">
        <w:rPr>
          <w:rFonts w:cs="Arial"/>
        </w:rPr>
        <w:t>Услове у вези са капацитетима из члана 76.Закона, понуђач испуњава самостално без обзира на ангажовање подизвођача.</w:t>
      </w:r>
    </w:p>
    <w:p w:rsidR="00524B2E" w:rsidRPr="00CA6A27" w:rsidRDefault="00524B2E" w:rsidP="00524B2E">
      <w:pPr>
        <w:pStyle w:val="KDParagraf"/>
        <w:spacing w:before="0"/>
        <w:rPr>
          <w:rFonts w:cs="Arial"/>
        </w:rPr>
      </w:pPr>
    </w:p>
    <w:p w:rsidR="00524B2E" w:rsidRPr="00CA6A27" w:rsidRDefault="00524B2E" w:rsidP="00524B2E">
      <w:pPr>
        <w:spacing w:before="0"/>
        <w:rPr>
          <w:rFonts w:cs="Arial"/>
        </w:rPr>
      </w:pPr>
      <w:r w:rsidRPr="00CA6A27">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CA6A27">
        <w:rPr>
          <w:rFonts w:cs="Arial"/>
        </w:rPr>
        <w:t xml:space="preserve">и члана 75. став 2. </w:t>
      </w:r>
      <w:r w:rsidRPr="00CA6A27">
        <w:rPr>
          <w:rFonts w:cs="Arial"/>
          <w:lang w:val="ru-RU"/>
        </w:rPr>
        <w:t>Закона, што доказује достављањем тражене Изјаве</w:t>
      </w:r>
      <w:r w:rsidRPr="00CA6A27">
        <w:rPr>
          <w:rFonts w:cs="Arial"/>
          <w:lang w:eastAsia="zh-CN"/>
        </w:rPr>
        <w:t>(Образац бр.</w:t>
      </w:r>
      <w:r w:rsidRPr="00CA6A27">
        <w:rPr>
          <w:rFonts w:cs="Arial"/>
          <w:lang w:val="sr-Cyrl-RS" w:eastAsia="zh-CN"/>
        </w:rPr>
        <w:t>5</w:t>
      </w:r>
      <w:r w:rsidRPr="00CA6A27">
        <w:rPr>
          <w:rFonts w:cs="Arial"/>
          <w:lang w:eastAsia="zh-CN"/>
        </w:rPr>
        <w:t>)</w:t>
      </w:r>
      <w:r w:rsidRPr="00CA6A27">
        <w:rPr>
          <w:rFonts w:cs="Arial"/>
          <w:lang w:val="sr-Cyrl-CS" w:eastAsia="zh-CN"/>
        </w:rPr>
        <w:t>.</w:t>
      </w:r>
      <w:r w:rsidRPr="00CA6A27">
        <w:rPr>
          <w:rFonts w:cs="Arial"/>
          <w:lang w:val="ru-RU"/>
        </w:rPr>
        <w:t xml:space="preserve">Услове у вези са капацитетима из члана 76. </w:t>
      </w:r>
      <w:r w:rsidRPr="00CA6A27">
        <w:rPr>
          <w:rFonts w:cs="Arial"/>
        </w:rPr>
        <w:t>Закона понуђачи из групе испуњавају заједно, на основу достављених доказа</w:t>
      </w:r>
      <w:r w:rsidRPr="00CA6A27">
        <w:rPr>
          <w:rFonts w:cs="Arial"/>
          <w:lang w:val="sr-Cyrl-CS"/>
        </w:rPr>
        <w:t>/Изјаве</w:t>
      </w:r>
      <w:r w:rsidRPr="00CA6A27">
        <w:rPr>
          <w:rFonts w:cs="Arial"/>
        </w:rPr>
        <w:t xml:space="preserve"> у складу са oвим одељком конкурсне документације.</w:t>
      </w:r>
    </w:p>
    <w:p w:rsidR="00524B2E" w:rsidRPr="00CA6A27" w:rsidRDefault="00524B2E" w:rsidP="00524B2E">
      <w:pPr>
        <w:spacing w:before="0"/>
        <w:rPr>
          <w:rFonts w:cs="Arial"/>
          <w:lang w:eastAsia="zh-CN"/>
        </w:rPr>
      </w:pPr>
    </w:p>
    <w:p w:rsidR="00524B2E" w:rsidRPr="00CA6A27" w:rsidRDefault="00524B2E" w:rsidP="00524B2E">
      <w:pPr>
        <w:spacing w:before="0"/>
        <w:rPr>
          <w:rFonts w:cs="Arial"/>
          <w:lang w:eastAsia="zh-CN"/>
        </w:rPr>
      </w:pPr>
      <w:r w:rsidRPr="00CA6A27">
        <w:rPr>
          <w:rFonts w:cs="Arial"/>
          <w:lang w:eastAsia="zh-CN"/>
        </w:rPr>
        <w:t xml:space="preserve">Ако је понуђач доставио Изјаву из члана 77.став 4 Закона </w:t>
      </w:r>
      <w:r w:rsidRPr="00CA6A27">
        <w:rPr>
          <w:rFonts w:cs="Arial"/>
          <w:lang w:val="sr-Cyrl-CS" w:eastAsia="zh-CN"/>
        </w:rPr>
        <w:t xml:space="preserve">Наручилац је обавезан да </w:t>
      </w:r>
      <w:r w:rsidRPr="00CA6A27">
        <w:rPr>
          <w:rFonts w:cs="Arial"/>
          <w:lang w:eastAsia="zh-CN"/>
        </w:rPr>
        <w:t>пре доношења одлуке о додели уговора од понуђача чија понуда је изабрана као најповољнија затражи</w:t>
      </w:r>
      <w:r w:rsidRPr="00CA6A27">
        <w:rPr>
          <w:rFonts w:cs="Arial"/>
          <w:lang w:val="sr-Cyrl-CS" w:eastAsia="zh-CN"/>
        </w:rPr>
        <w:t>ти</w:t>
      </w:r>
      <w:r w:rsidRPr="00CA6A27">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524B2E" w:rsidRPr="00CA6A27" w:rsidRDefault="00524B2E" w:rsidP="00524B2E">
      <w:pPr>
        <w:spacing w:before="0"/>
        <w:rPr>
          <w:rFonts w:cs="Arial"/>
          <w:lang w:eastAsia="zh-CN"/>
        </w:rPr>
      </w:pPr>
      <w:r w:rsidRPr="00CA6A27">
        <w:rPr>
          <w:rFonts w:cs="Arial"/>
          <w:lang w:eastAsia="zh-CN"/>
        </w:rPr>
        <w:t xml:space="preserve">Наручилац </w:t>
      </w:r>
      <w:r w:rsidRPr="00CA6A27">
        <w:rPr>
          <w:rFonts w:cs="Arial"/>
          <w:lang w:val="sr-Cyrl-CS" w:eastAsia="zh-CN"/>
        </w:rPr>
        <w:t xml:space="preserve">може </w:t>
      </w:r>
      <w:r w:rsidRPr="00CA6A27">
        <w:rPr>
          <w:rFonts w:cs="Arial"/>
          <w:lang w:eastAsia="zh-CN"/>
        </w:rPr>
        <w:t>и од осталих понуђача затражи</w:t>
      </w:r>
      <w:r w:rsidRPr="00CA6A27">
        <w:rPr>
          <w:rFonts w:cs="Arial"/>
          <w:lang w:val="sr-Cyrl-CS" w:eastAsia="zh-CN"/>
        </w:rPr>
        <w:t xml:space="preserve">ти </w:t>
      </w:r>
      <w:r w:rsidRPr="00CA6A27">
        <w:rPr>
          <w:rFonts w:cs="Arial"/>
          <w:lang w:eastAsia="zh-CN"/>
        </w:rPr>
        <w:t>да доставе копију захтеваних доказа о испуњености услова.</w:t>
      </w:r>
    </w:p>
    <w:p w:rsidR="00524B2E" w:rsidRPr="00CA6A27" w:rsidRDefault="00524B2E" w:rsidP="00524B2E">
      <w:pPr>
        <w:spacing w:before="0"/>
        <w:rPr>
          <w:rFonts w:cs="Arial"/>
          <w:lang w:eastAsia="zh-CN"/>
        </w:rPr>
      </w:pPr>
    </w:p>
    <w:p w:rsidR="00524B2E" w:rsidRPr="00CA6A27" w:rsidRDefault="00524B2E" w:rsidP="00524B2E">
      <w:pPr>
        <w:spacing w:before="0"/>
        <w:rPr>
          <w:rFonts w:cs="Arial"/>
          <w:lang w:eastAsia="zh-CN"/>
        </w:rPr>
      </w:pPr>
      <w:r w:rsidRPr="00CA6A27">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524B2E" w:rsidRDefault="00524B2E" w:rsidP="00524B2E">
      <w:pPr>
        <w:spacing w:before="0"/>
        <w:rPr>
          <w:rFonts w:cs="Arial"/>
          <w:lang w:val="sr-Cyrl-RS" w:eastAsia="zh-CN"/>
        </w:rPr>
      </w:pPr>
      <w:r w:rsidRPr="00CA6A27">
        <w:rPr>
          <w:rFonts w:cs="Arial"/>
          <w:lang w:eastAsia="zh-CN"/>
        </w:rPr>
        <w:t xml:space="preserve">Ако понуђач у остављеном, примереном року који не може бити краћи од 5 (пет) дана не достави </w:t>
      </w:r>
      <w:r w:rsidRPr="00CA6A27">
        <w:rPr>
          <w:rFonts w:cs="Arial"/>
          <w:lang w:val="sr-Cyrl-CS" w:eastAsia="zh-CN"/>
        </w:rPr>
        <w:t>тражене доказе</w:t>
      </w:r>
      <w:r w:rsidRPr="00CA6A27">
        <w:rPr>
          <w:rFonts w:cs="Arial"/>
          <w:lang w:eastAsia="zh-CN"/>
        </w:rPr>
        <w:t>, његова понуда ће се одбити као неприхватљива.</w:t>
      </w:r>
    </w:p>
    <w:p w:rsidR="00902CEB" w:rsidRDefault="00902CEB" w:rsidP="00524B2E">
      <w:pPr>
        <w:spacing w:before="0"/>
        <w:rPr>
          <w:rFonts w:cs="Arial"/>
          <w:lang w:val="sr-Cyrl-RS" w:eastAsia="zh-CN"/>
        </w:rPr>
      </w:pPr>
    </w:p>
    <w:p w:rsidR="00902CEB" w:rsidRDefault="00902CEB" w:rsidP="00524B2E">
      <w:pPr>
        <w:spacing w:before="0"/>
        <w:rPr>
          <w:rFonts w:cs="Arial"/>
          <w:lang w:val="sr-Cyrl-RS" w:eastAsia="zh-CN"/>
        </w:rPr>
      </w:pPr>
    </w:p>
    <w:p w:rsidR="00902CEB" w:rsidRPr="00902CEB" w:rsidRDefault="00902CEB" w:rsidP="00524B2E">
      <w:pPr>
        <w:spacing w:before="0"/>
        <w:rPr>
          <w:rFonts w:cs="Arial"/>
          <w:lang w:val="sr-Cyrl-RS" w:eastAsia="zh-CN"/>
        </w:rPr>
      </w:pPr>
    </w:p>
    <w:p w:rsidR="00524B2E" w:rsidRPr="00E47C2E" w:rsidRDefault="00524B2E" w:rsidP="00524B2E">
      <w:pPr>
        <w:spacing w:before="0"/>
        <w:rPr>
          <w:rFonts w:cs="Arial"/>
          <w:color w:val="00B0F0"/>
          <w:lang w:eastAsia="zh-CN"/>
        </w:rPr>
      </w:pPr>
    </w:p>
    <w:p w:rsidR="00524B2E" w:rsidRPr="00E47C2E" w:rsidRDefault="00524B2E" w:rsidP="00524B2E">
      <w:pPr>
        <w:pStyle w:val="KDPodnaslov1"/>
        <w:spacing w:before="0"/>
        <w:rPr>
          <w:rFonts w:cs="Arial"/>
        </w:rPr>
      </w:pPr>
      <w:bookmarkStart w:id="198" w:name="_Toc442559885"/>
      <w:r w:rsidRPr="00E47C2E">
        <w:rPr>
          <w:rFonts w:cs="Arial"/>
        </w:rPr>
        <w:t>5. КРИТЕРИЈУМ ЗА ДОДЕЛУ УГОВОРА</w:t>
      </w:r>
      <w:bookmarkEnd w:id="198"/>
    </w:p>
    <w:p w:rsidR="00524B2E" w:rsidRPr="004278F0" w:rsidRDefault="00524B2E" w:rsidP="00524B2E">
      <w:pPr>
        <w:pStyle w:val="KDKomentar"/>
        <w:spacing w:before="0"/>
        <w:rPr>
          <w:rFonts w:cs="Arial"/>
          <w:b/>
          <w:i w:val="0"/>
          <w:color w:val="auto"/>
          <w:sz w:val="22"/>
          <w:szCs w:val="22"/>
        </w:rPr>
      </w:pPr>
      <w:r w:rsidRPr="004278F0">
        <w:rPr>
          <w:rFonts w:cs="Arial"/>
          <w:i w:val="0"/>
          <w:color w:val="auto"/>
          <w:sz w:val="22"/>
          <w:szCs w:val="22"/>
        </w:rPr>
        <w:t xml:space="preserve">Избор најповољније понуде ће се извршити применом критеријума </w:t>
      </w:r>
      <w:r w:rsidRPr="004278F0">
        <w:rPr>
          <w:rFonts w:cs="Arial"/>
          <w:b/>
          <w:i w:val="0"/>
          <w:color w:val="auto"/>
          <w:sz w:val="22"/>
          <w:szCs w:val="22"/>
        </w:rPr>
        <w:t>„Најнижа понуђена цена“.</w:t>
      </w:r>
    </w:p>
    <w:p w:rsidR="00524B2E" w:rsidRPr="00AC5D4E" w:rsidRDefault="00524B2E" w:rsidP="00524B2E">
      <w:pPr>
        <w:pStyle w:val="KDKomentar"/>
        <w:spacing w:before="0"/>
        <w:rPr>
          <w:rFonts w:cs="Arial"/>
          <w:i w:val="0"/>
          <w:color w:val="auto"/>
          <w:sz w:val="22"/>
          <w:szCs w:val="22"/>
          <w:lang w:val="sr-Cyrl-RS"/>
        </w:rPr>
      </w:pPr>
      <w:r w:rsidRPr="004278F0">
        <w:rPr>
          <w:rFonts w:cs="Arial"/>
          <w:i w:val="0"/>
          <w:color w:val="auto"/>
          <w:sz w:val="22"/>
          <w:szCs w:val="22"/>
        </w:rPr>
        <w:t>Критеријум за оцењивање понуда</w:t>
      </w:r>
      <w:r w:rsidRPr="004278F0">
        <w:rPr>
          <w:rFonts w:cs="Arial"/>
          <w:b/>
          <w:i w:val="0"/>
          <w:color w:val="auto"/>
          <w:sz w:val="22"/>
          <w:szCs w:val="22"/>
        </w:rPr>
        <w:t xml:space="preserve"> Најнижа понуђена цена, </w:t>
      </w:r>
      <w:r w:rsidRPr="004278F0">
        <w:rPr>
          <w:rFonts w:cs="Arial"/>
          <w:i w:val="0"/>
          <w:color w:val="auto"/>
          <w:sz w:val="22"/>
          <w:szCs w:val="22"/>
        </w:rPr>
        <w:t>заснива се на понуђеној цени</w:t>
      </w:r>
      <w:r w:rsidRPr="004278F0">
        <w:rPr>
          <w:rFonts w:cs="Arial"/>
          <w:i w:val="0"/>
          <w:color w:val="auto"/>
          <w:sz w:val="22"/>
          <w:szCs w:val="22"/>
          <w:lang w:val="sr-Cyrl-CS"/>
        </w:rPr>
        <w:t xml:space="preserve"> као једином критеријуму</w:t>
      </w:r>
      <w:r w:rsidRPr="004278F0">
        <w:rPr>
          <w:rFonts w:cs="Arial"/>
          <w:i w:val="0"/>
          <w:color w:val="auto"/>
          <w:sz w:val="22"/>
          <w:szCs w:val="22"/>
        </w:rPr>
        <w:t>.</w:t>
      </w:r>
    </w:p>
    <w:p w:rsidR="00524B2E" w:rsidRDefault="00524B2E" w:rsidP="00524B2E">
      <w:pPr>
        <w:rPr>
          <w:rFonts w:cs="Arial"/>
        </w:rPr>
      </w:pPr>
      <w:r>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Pr>
          <w:rFonts w:cs="Arial"/>
          <w:lang w:val="sr-Cyrl-RS"/>
        </w:rPr>
        <w:t>5</w:t>
      </w:r>
      <w:r>
        <w:rPr>
          <w:rFonts w:cs="Arial"/>
        </w:rPr>
        <w:t xml:space="preserve"> % у односу на нaјнижу понуђену цену страног понуђача. </w:t>
      </w:r>
    </w:p>
    <w:p w:rsidR="00524B2E" w:rsidRDefault="00524B2E" w:rsidP="00524B2E">
      <w:pPr>
        <w:pStyle w:val="KDParagraf"/>
        <w:spacing w:before="0"/>
        <w:rPr>
          <w:rFonts w:cs="Arial"/>
          <w:lang w:val="sr-Cyrl-RS"/>
        </w:rPr>
      </w:pPr>
    </w:p>
    <w:p w:rsidR="00524B2E" w:rsidRPr="009B6AA2" w:rsidRDefault="00524B2E" w:rsidP="00524B2E">
      <w:pPr>
        <w:pStyle w:val="KDParagraf"/>
        <w:spacing w:before="0"/>
        <w:rPr>
          <w:rFonts w:cs="Arial"/>
          <w:lang w:val="sr-Latn-RS"/>
        </w:rPr>
      </w:pPr>
      <w:r w:rsidRPr="009B6AA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24B2E" w:rsidRPr="009B6AA2" w:rsidRDefault="00524B2E" w:rsidP="00524B2E">
      <w:pPr>
        <w:pStyle w:val="KDParagraf"/>
        <w:spacing w:before="0"/>
        <w:rPr>
          <w:rFonts w:cs="Arial"/>
          <w:lang w:val="sr-Cyrl-RS"/>
        </w:rPr>
      </w:pPr>
    </w:p>
    <w:p w:rsidR="00524B2E" w:rsidRPr="009B6AA2" w:rsidRDefault="00524B2E" w:rsidP="00524B2E">
      <w:pPr>
        <w:pStyle w:val="KDParagraf"/>
        <w:spacing w:before="0"/>
        <w:rPr>
          <w:rFonts w:cs="Arial"/>
        </w:rPr>
      </w:pPr>
      <w:r w:rsidRPr="009B6AA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B6AA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24B2E" w:rsidRPr="00E47C2E" w:rsidRDefault="00524B2E" w:rsidP="00524B2E">
      <w:pPr>
        <w:pStyle w:val="KDParagraf"/>
        <w:spacing w:before="0"/>
        <w:rPr>
          <w:rFonts w:cs="Arial"/>
          <w:color w:val="00B0F0"/>
        </w:rPr>
      </w:pPr>
    </w:p>
    <w:p w:rsidR="00524B2E" w:rsidRPr="00E47C2E" w:rsidRDefault="00524B2E" w:rsidP="00377D07">
      <w:pPr>
        <w:pStyle w:val="KDPodnaslov2"/>
        <w:numPr>
          <w:ilvl w:val="1"/>
          <w:numId w:val="21"/>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9B6AA2">
        <w:rPr>
          <w:rFonts w:eastAsia="TimesNewRomanPSMT" w:cs="Arial"/>
          <w:bCs/>
          <w:iCs/>
        </w:rPr>
        <w:t>истом понуђеном ценом</w:t>
      </w:r>
      <w:r w:rsidRPr="00E47C2E">
        <w:rPr>
          <w:rFonts w:eastAsia="TimesNewRomanPSMT" w:cs="Arial"/>
          <w:bCs/>
          <w:iCs/>
          <w:color w:val="000000"/>
        </w:rPr>
        <w:t>:</w:t>
      </w:r>
    </w:p>
    <w:p w:rsidR="00524B2E" w:rsidRPr="007F6420" w:rsidRDefault="00524B2E" w:rsidP="00524B2E">
      <w:pPr>
        <w:rPr>
          <w:rFonts w:cs="Arial"/>
          <w:lang w:val="sr-Latn-RS"/>
        </w:rPr>
      </w:pPr>
      <w:r w:rsidRPr="004278F0">
        <w:rPr>
          <w:rFonts w:cs="Arial"/>
        </w:rPr>
        <w:t>Уколико две или више понуда имају исту најнижу понуђену цену, као најповољнија биће изабрана понуда он</w:t>
      </w:r>
      <w:r>
        <w:rPr>
          <w:rFonts w:cs="Arial"/>
        </w:rPr>
        <w:t xml:space="preserve">ог понуђача који је понудио </w:t>
      </w:r>
      <w:r>
        <w:rPr>
          <w:rFonts w:cs="Arial"/>
          <w:lang w:val="sr-Cyrl-RS"/>
        </w:rPr>
        <w:t xml:space="preserve">краћи рок извршења </w:t>
      </w:r>
      <w:r w:rsidRPr="004278F0">
        <w:rPr>
          <w:rFonts w:cs="Arial"/>
        </w:rPr>
        <w:t>.</w:t>
      </w:r>
    </w:p>
    <w:p w:rsidR="00524B2E" w:rsidRPr="00EF3298" w:rsidRDefault="00524B2E" w:rsidP="00524B2E">
      <w:pPr>
        <w:rPr>
          <w:rFonts w:cs="Arial"/>
          <w:lang w:val="sr-Latn-RS"/>
        </w:rPr>
      </w:pPr>
      <w:r w:rsidRPr="004278F0">
        <w:rPr>
          <w:rFonts w:cs="Arial"/>
        </w:rPr>
        <w:t>Уколико ни после примене резервн</w:t>
      </w:r>
      <w:r>
        <w:rPr>
          <w:rFonts w:cs="Arial"/>
          <w:lang w:val="sr-Cyrl-RS"/>
        </w:rPr>
        <w:t>ог</w:t>
      </w:r>
      <w:r w:rsidRPr="004278F0">
        <w:rPr>
          <w:rFonts w:cs="Arial"/>
        </w:rPr>
        <w:t xml:space="preserve"> критеријума не буде  могуће изабрати најповољнију понуду, најповољнија понуда биће изабрана путем жреба.</w:t>
      </w:r>
    </w:p>
    <w:p w:rsidR="00524B2E" w:rsidRPr="00E372CA" w:rsidRDefault="00524B2E" w:rsidP="00524B2E">
      <w:pPr>
        <w:rPr>
          <w:rFonts w:cs="Arial"/>
          <w:b/>
          <w:lang w:val="ru-RU"/>
        </w:rPr>
      </w:pPr>
      <w:r w:rsidRPr="004278F0">
        <w:rPr>
          <w:rFonts w:cs="Arial"/>
        </w:rPr>
        <w:t>Извлачење путем жреба Наручилац ће извршити јавно, у присуству понуђача који имају исту најнижу понуђену цену.</w:t>
      </w:r>
      <w:r w:rsidRPr="004278F0">
        <w:rPr>
          <w:rFonts w:cs="Arial"/>
          <w:lang w:val="sr-Cyrl-RS"/>
        </w:rPr>
        <w:t xml:space="preserve"> </w:t>
      </w:r>
      <w:r w:rsidRPr="004278F0">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278F0">
        <w:rPr>
          <w:rFonts w:eastAsia="TimesNewRomanPSMT" w:cs="Arial"/>
          <w:bCs/>
        </w:rPr>
        <w:t>.</w:t>
      </w:r>
      <w:r w:rsidRPr="004278F0">
        <w:rPr>
          <w:rFonts w:eastAsia="Arial Unicode MS" w:cs="Arial"/>
          <w:b/>
          <w:kern w:val="2"/>
        </w:rPr>
        <w:t xml:space="preserve"> </w:t>
      </w:r>
      <w:r>
        <w:t>О извршеном жребању сачињава се Записник који потписују представници Наручиоца и пристуних Понуђача</w:t>
      </w:r>
      <w:r>
        <w:rPr>
          <w:lang w:val="sr-Cyrl-RS"/>
        </w:rPr>
        <w:t>.</w:t>
      </w:r>
      <w:r w:rsidRPr="004278F0">
        <w:rPr>
          <w:rFonts w:eastAsia="Arial Unicode MS" w:cs="Arial"/>
          <w:b/>
          <w:kern w:val="2"/>
        </w:rPr>
        <w:t xml:space="preserve">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EF52CE" w:rsidRPr="00513589">
        <w:rPr>
          <w:rFonts w:ascii="Arial Cirilica" w:hAnsi="Arial Cirilica" w:cs="Arial"/>
          <w:lang w:val="sr-Latn-RS"/>
        </w:rPr>
        <w:t>3000/1653/2016(2071/2016)</w:t>
      </w:r>
    </w:p>
    <w:p w:rsidR="00C6752E" w:rsidRPr="00EF52CE" w:rsidRDefault="00C6752E" w:rsidP="00EF52CE">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EF52CE">
        <w:rPr>
          <w:rFonts w:eastAsia="TimesNewRomanPS-BoldMT" w:cs="Arial"/>
          <w:bCs/>
          <w:lang w:val="sr-Cyrl-RS" w:eastAsia="sr-Latn-CS"/>
        </w:rPr>
        <w:t xml:space="preserve">Дејан Станковић </w:t>
      </w:r>
      <w:r w:rsidRPr="00E47C2E">
        <w:rPr>
          <w:rFonts w:eastAsia="TimesNewRomanPS-BoldMT" w:cs="Arial"/>
          <w:bCs/>
          <w:lang w:eastAsia="sr-Latn-CS"/>
        </w:rPr>
        <w:t xml:space="preserve">члан                           </w:t>
      </w:r>
      <w:r w:rsidR="00EF52CE">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F52CE" w:rsidRDefault="00C6752E" w:rsidP="00EF52CE">
      <w:pPr>
        <w:autoSpaceDE w:val="0"/>
        <w:autoSpaceDN w:val="0"/>
        <w:adjustRightInd w:val="0"/>
        <w:spacing w:before="0"/>
        <w:contextualSpacing/>
        <w:rPr>
          <w:rFonts w:eastAsia="TimesNewRomanPS-BoldMT" w:cs="Arial"/>
          <w:bCs/>
          <w:lang w:val="sr-Cyrl-RS"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EF52CE">
        <w:rPr>
          <w:rFonts w:eastAsia="TimesNewRomanPS-BoldMT" w:cs="Arial"/>
          <w:bCs/>
          <w:lang w:val="sr-Cyrl-RS" w:eastAsia="sr-Latn-CS"/>
        </w:rPr>
        <w:t xml:space="preserve">Јелена Дамјанац </w:t>
      </w:r>
      <w:r w:rsidRPr="00E47C2E">
        <w:rPr>
          <w:rFonts w:eastAsia="TimesNewRomanPS-BoldMT" w:cs="Arial"/>
          <w:bCs/>
          <w:lang w:eastAsia="sr-Latn-CS"/>
        </w:rPr>
        <w:t>заменик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EF52CE"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Слободан Вилотић</w:t>
      </w:r>
      <w:r>
        <w:rPr>
          <w:rFonts w:eastAsia="TimesNewRomanPS-BoldMT" w:cs="Arial"/>
          <w:bCs/>
          <w:lang w:eastAsia="sr-Latn-CS"/>
        </w:rPr>
        <w:t xml:space="preserve"> члан-секретар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EF52CE"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Наташа матић </w:t>
      </w:r>
      <w:r w:rsidR="00C6752E"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EF52CE" w:rsidRPr="00EF52CE">
        <w:rPr>
          <w:rFonts w:eastAsia="TimesNewRomanPS-BoldMT" w:cs="Arial"/>
          <w:bCs/>
          <w:lang w:val="sr-Cyrl-RS" w:eastAsia="sr-Latn-CS"/>
        </w:rPr>
        <w:t xml:space="preserve"> </w:t>
      </w:r>
      <w:r w:rsidR="00EF52CE">
        <w:rPr>
          <w:rFonts w:eastAsia="TimesNewRomanPS-BoldMT" w:cs="Arial"/>
          <w:bCs/>
          <w:lang w:val="sr-Cyrl-RS" w:eastAsia="sr-Latn-CS"/>
        </w:rPr>
        <w:t>Љиљана Танасић</w:t>
      </w:r>
      <w:r w:rsidR="00EF52CE">
        <w:rPr>
          <w:rFonts w:eastAsia="TimesNewRomanPS-BoldMT" w:cs="Arial"/>
          <w:bCs/>
          <w:lang w:eastAsia="sr-Latn-CS"/>
        </w:rPr>
        <w:t xml:space="preserve"> </w:t>
      </w:r>
      <w:r w:rsidRPr="00E47C2E">
        <w:rPr>
          <w:rFonts w:eastAsia="TimesNewRomanPS-BoldMT" w:cs="Arial"/>
          <w:bCs/>
          <w:lang w:eastAsia="sr-Latn-CS"/>
        </w:rPr>
        <w:t>члан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Default="00EF52CE"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Душан Иванић</w:t>
      </w:r>
      <w:r>
        <w:rPr>
          <w:rFonts w:eastAsia="TimesNewRomanPS-BoldMT" w:cs="Arial"/>
          <w:bCs/>
          <w:lang w:val="sr-Cyrl-RS"/>
        </w:rPr>
        <w:t xml:space="preserve"> </w:t>
      </w:r>
      <w:r w:rsidR="00C6752E" w:rsidRPr="00E47C2E">
        <w:rPr>
          <w:rFonts w:eastAsia="TimesNewRomanPS-BoldMT" w:cs="Arial"/>
          <w:bCs/>
        </w:rPr>
        <w:t>заменик</w:t>
      </w:r>
      <w:r w:rsidR="00A44AA6" w:rsidRPr="00E47C2E">
        <w:rPr>
          <w:rFonts w:eastAsia="TimesNewRomanPS-BoldMT" w:cs="Arial"/>
          <w:bCs/>
        </w:rPr>
        <w:t xml:space="preserve">                             </w:t>
      </w:r>
      <w:r>
        <w:rPr>
          <w:rFonts w:eastAsia="TimesNewRomanPS-BoldMT" w:cs="Arial"/>
          <w:bCs/>
          <w:lang w:val="sr-Cyrl-RS"/>
        </w:rPr>
        <w:t xml:space="preserve">  </w:t>
      </w:r>
      <w:r w:rsidR="00C6752E" w:rsidRPr="00E47C2E">
        <w:rPr>
          <w:rFonts w:eastAsia="TimesNewRomanPS-BoldMT" w:cs="Arial"/>
          <w:bCs/>
          <w:lang w:eastAsia="sr-Latn-CS"/>
        </w:rPr>
        <w:t>___________________</w:t>
      </w:r>
    </w:p>
    <w:p w:rsidR="00EF52CE" w:rsidRPr="00EF52CE" w:rsidRDefault="00EF52CE" w:rsidP="00C6752E">
      <w:pPr>
        <w:autoSpaceDE w:val="0"/>
        <w:autoSpaceDN w:val="0"/>
        <w:adjustRightInd w:val="0"/>
        <w:spacing w:before="0"/>
        <w:ind w:left="720"/>
        <w:contextualSpacing/>
        <w:rPr>
          <w:rFonts w:eastAsia="TimesNewRomanPS-BoldMT" w:cs="Arial"/>
          <w:bCs/>
          <w:lang w:val="sr-Cyrl-RS" w:eastAsia="sr-Latn-CS"/>
        </w:rPr>
      </w:pPr>
    </w:p>
    <w:p w:rsidR="00EF52CE" w:rsidRPr="00E47C2E" w:rsidRDefault="00EF52CE" w:rsidP="00EF52C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4</w:t>
      </w:r>
      <w:r w:rsidRPr="00E47C2E">
        <w:rPr>
          <w:rFonts w:eastAsia="TimesNewRomanPS-BoldMT" w:cs="Arial"/>
          <w:bCs/>
          <w:lang w:eastAsia="sr-Latn-CS"/>
        </w:rPr>
        <w:t>.</w:t>
      </w:r>
      <w:r w:rsidRPr="00EF52CE">
        <w:rPr>
          <w:rFonts w:eastAsia="TimesNewRomanPS-BoldMT" w:cs="Arial"/>
          <w:bCs/>
          <w:lang w:val="sr-Cyrl-RS" w:eastAsia="sr-Latn-CS"/>
        </w:rPr>
        <w:t xml:space="preserve"> </w:t>
      </w:r>
      <w:r>
        <w:rPr>
          <w:rFonts w:eastAsia="TimesNewRomanPS-BoldMT" w:cs="Arial"/>
          <w:bCs/>
          <w:lang w:val="sr-Cyrl-RS" w:eastAsia="sr-Latn-CS"/>
        </w:rPr>
        <w:t>Вишња Лечић</w:t>
      </w:r>
      <w:r>
        <w:rPr>
          <w:rFonts w:eastAsia="TimesNewRomanPS-BoldMT" w:cs="Arial"/>
          <w:bCs/>
          <w:lang w:eastAsia="sr-Latn-CS"/>
        </w:rPr>
        <w:t xml:space="preserve">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EF52CE" w:rsidRPr="00E47C2E" w:rsidRDefault="00EF52CE" w:rsidP="00EF52CE">
      <w:pPr>
        <w:autoSpaceDE w:val="0"/>
        <w:autoSpaceDN w:val="0"/>
        <w:adjustRightInd w:val="0"/>
        <w:spacing w:before="0"/>
        <w:ind w:left="720"/>
        <w:contextualSpacing/>
        <w:rPr>
          <w:rFonts w:eastAsia="TimesNewRomanPS-BoldMT" w:cs="Arial"/>
          <w:bCs/>
          <w:lang w:eastAsia="sr-Latn-CS"/>
        </w:rPr>
      </w:pPr>
    </w:p>
    <w:p w:rsidR="00EF52CE" w:rsidRPr="00E47C2E" w:rsidRDefault="00910A7E" w:rsidP="00EF52C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Драган Н</w:t>
      </w:r>
      <w:r w:rsidR="00EF52CE">
        <w:rPr>
          <w:rFonts w:eastAsia="TimesNewRomanPS-BoldMT" w:cs="Arial"/>
          <w:bCs/>
          <w:lang w:val="sr-Cyrl-RS" w:eastAsia="sr-Latn-CS"/>
        </w:rPr>
        <w:t>едељковић</w:t>
      </w:r>
      <w:r w:rsidR="00EF52CE">
        <w:rPr>
          <w:rFonts w:eastAsia="TimesNewRomanPS-BoldMT" w:cs="Arial"/>
          <w:bCs/>
          <w:lang w:val="sr-Cyrl-RS"/>
        </w:rPr>
        <w:t xml:space="preserve"> </w:t>
      </w:r>
      <w:r w:rsidR="00EF52CE" w:rsidRPr="00E47C2E">
        <w:rPr>
          <w:rFonts w:eastAsia="TimesNewRomanPS-BoldMT" w:cs="Arial"/>
          <w:bCs/>
        </w:rPr>
        <w:t>заменик</w:t>
      </w:r>
      <w:r w:rsidR="00EF52CE">
        <w:rPr>
          <w:rFonts w:eastAsia="TimesNewRomanPS-BoldMT" w:cs="Arial"/>
          <w:bCs/>
        </w:rPr>
        <w:t xml:space="preserve">              </w:t>
      </w:r>
      <w:r w:rsidR="00EF52CE">
        <w:rPr>
          <w:rFonts w:eastAsia="TimesNewRomanPS-BoldMT" w:cs="Arial"/>
          <w:bCs/>
          <w:lang w:val="sr-Cyrl-RS"/>
        </w:rPr>
        <w:t xml:space="preserve">        </w:t>
      </w:r>
      <w:r w:rsidR="00EF52CE" w:rsidRPr="00E47C2E">
        <w:rPr>
          <w:rFonts w:eastAsia="TimesNewRomanPS-BoldMT" w:cs="Arial"/>
          <w:bCs/>
          <w:lang w:eastAsia="sr-Latn-CS"/>
        </w:rPr>
        <w:t>___________________</w:t>
      </w:r>
    </w:p>
    <w:p w:rsidR="00BE7496" w:rsidRPr="00EF52CE" w:rsidRDefault="00EF52CE" w:rsidP="0069089B">
      <w:pPr>
        <w:autoSpaceDE w:val="0"/>
        <w:autoSpaceDN w:val="0"/>
        <w:adjustRightInd w:val="0"/>
        <w:spacing w:before="0"/>
        <w:rPr>
          <w:rFonts w:eastAsia="TimesNewRomanPSMT" w:cs="Arial"/>
          <w:bCs/>
          <w:color w:val="FF0000"/>
          <w:lang w:val="sr-Cyrl-RS"/>
        </w:rPr>
      </w:pPr>
      <w:r w:rsidRPr="00E47C2E">
        <w:rPr>
          <w:rFonts w:eastAsia="TimesNewRomanPSMT" w:cs="Arial"/>
          <w:bCs/>
          <w:color w:val="FF0000"/>
        </w:rPr>
        <w:br w:type="page"/>
      </w:r>
    </w:p>
    <w:p w:rsidR="008D2B23" w:rsidRPr="00E47C2E" w:rsidRDefault="008D2B23" w:rsidP="00377D07">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3"/>
      <w:bookmarkEnd w:id="194"/>
      <w:bookmarkEnd w:id="195"/>
      <w:bookmarkEnd w:id="196"/>
      <w:bookmarkEnd w:id="197"/>
      <w:bookmarkEnd w:id="199"/>
      <w:bookmarkEnd w:id="200"/>
      <w:bookmarkEnd w:id="201"/>
      <w:bookmarkEnd w:id="202"/>
      <w:bookmarkEnd w:id="203"/>
      <w:bookmarkEnd w:id="204"/>
      <w:r w:rsidRPr="00E47C2E">
        <w:rPr>
          <w:rFonts w:cs="Arial"/>
        </w:rPr>
        <w:t>УПУТСТВО ПОНУЂАЧИМА КАКО ДА САЧИНЕ ПОНУДУ</w:t>
      </w:r>
      <w:bookmarkEnd w:id="205"/>
    </w:p>
    <w:p w:rsidR="00524B2E" w:rsidRPr="00E47C2E" w:rsidRDefault="00524B2E" w:rsidP="00524B2E">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524B2E" w:rsidRPr="00E47C2E" w:rsidRDefault="00524B2E" w:rsidP="00524B2E">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524B2E" w:rsidRPr="00E47C2E" w:rsidRDefault="00524B2E" w:rsidP="00524B2E">
      <w:pPr>
        <w:pStyle w:val="KDParagraf"/>
        <w:spacing w:before="0"/>
        <w:rPr>
          <w:rFonts w:cs="Arial"/>
        </w:rPr>
      </w:pPr>
    </w:p>
    <w:p w:rsidR="00524B2E" w:rsidRPr="00E47C2E" w:rsidRDefault="00524B2E" w:rsidP="00377D07">
      <w:pPr>
        <w:pStyle w:val="KDPodnaslov2"/>
        <w:numPr>
          <w:ilvl w:val="1"/>
          <w:numId w:val="22"/>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524B2E" w:rsidRPr="00E47C2E" w:rsidRDefault="00524B2E" w:rsidP="00524B2E">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524B2E" w:rsidRDefault="00524B2E" w:rsidP="00524B2E">
      <w:pPr>
        <w:pStyle w:val="KDKomentar"/>
        <w:spacing w:before="0"/>
        <w:rPr>
          <w:rFonts w:cs="Arial"/>
          <w:i w:val="0"/>
          <w:sz w:val="22"/>
          <w:szCs w:val="22"/>
          <w:lang w:val="sr-Latn-RS"/>
        </w:rPr>
      </w:pPr>
    </w:p>
    <w:p w:rsidR="00524B2E" w:rsidRPr="00EF3298" w:rsidRDefault="00524B2E" w:rsidP="00524B2E">
      <w:pPr>
        <w:pStyle w:val="KDKomentar"/>
        <w:spacing w:before="0"/>
        <w:rPr>
          <w:rFonts w:cs="Arial"/>
          <w:i w:val="0"/>
          <w:color w:val="auto"/>
          <w:sz w:val="22"/>
          <w:szCs w:val="22"/>
        </w:rPr>
      </w:pPr>
      <w:r w:rsidRPr="00EF3298">
        <w:rPr>
          <w:rFonts w:cs="Arial"/>
          <w:i w:val="0"/>
          <w:color w:val="auto"/>
          <w:sz w:val="22"/>
          <w:szCs w:val="22"/>
        </w:rPr>
        <w:t>Понуда са свим прилозима мора бити сачињена на српском језику.</w:t>
      </w:r>
    </w:p>
    <w:p w:rsidR="00524B2E" w:rsidRPr="00EF3298" w:rsidRDefault="00524B2E" w:rsidP="00524B2E">
      <w:pPr>
        <w:pStyle w:val="KDKomentar"/>
        <w:spacing w:before="0"/>
        <w:rPr>
          <w:rStyle w:val="StyleArial"/>
          <w:rFonts w:cs="Arial"/>
          <w:i w:val="0"/>
          <w:color w:val="auto"/>
          <w:sz w:val="22"/>
          <w:szCs w:val="22"/>
        </w:rPr>
      </w:pPr>
      <w:r w:rsidRPr="00EF329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377D07">
      <w:pPr>
        <w:pStyle w:val="KDPodnaslov2"/>
        <w:numPr>
          <w:ilvl w:val="1"/>
          <w:numId w:val="22"/>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24B2E" w:rsidRDefault="008D2B23" w:rsidP="008D2B23">
      <w:pPr>
        <w:pStyle w:val="KDKomentar"/>
        <w:spacing w:before="0"/>
        <w:rPr>
          <w:rFonts w:cs="Arial"/>
          <w:i w:val="0"/>
          <w:color w:val="auto"/>
          <w:sz w:val="22"/>
          <w:szCs w:val="22"/>
        </w:rPr>
      </w:pPr>
      <w:r w:rsidRPr="00524B2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24B2E" w:rsidRDefault="008D2B23" w:rsidP="00524B2E">
      <w:pPr>
        <w:pStyle w:val="KDParagraf"/>
        <w:rPr>
          <w:rFonts w:cs="Arial"/>
          <w:color w:val="00B0F0"/>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24B2E" w:rsidRPr="00524B2E">
        <w:rPr>
          <w:rFonts w:cs="Arial"/>
          <w:color w:val="00B0F0"/>
        </w:rPr>
        <w:t>Богољуба Урошевића Црног бр.44., 11500 Обреновац</w:t>
      </w:r>
      <w:r w:rsidR="002A4077" w:rsidRPr="00E47C2E">
        <w:rPr>
          <w:rFonts w:cs="Arial"/>
          <w:color w:val="00B0F0"/>
          <w:lang w:val="ru-RU"/>
        </w:rPr>
        <w:t xml:space="preserve">, </w:t>
      </w:r>
      <w:r w:rsidR="002A4077" w:rsidRPr="00E47C2E">
        <w:rPr>
          <w:rFonts w:cs="Arial"/>
          <w:lang w:val="ru-RU"/>
        </w:rPr>
        <w:t>ПАК писарница</w:t>
      </w:r>
      <w:r w:rsidRPr="00E47C2E">
        <w:rPr>
          <w:rFonts w:cs="Arial"/>
          <w:lang w:val="ru-RU"/>
        </w:rPr>
        <w:t xml:space="preserve"> - са назнаком: „Понуда за јавну набавку </w:t>
      </w:r>
      <w:r w:rsidR="00857018" w:rsidRPr="00857018">
        <w:rPr>
          <w:rFonts w:ascii="Arial Cirilica" w:hAnsi="Arial Cirilica" w:cs="Arial"/>
          <w:lang w:eastAsia="hr-HR"/>
        </w:rPr>
        <w:t>Ugradwa protovpo`arnih klapni sa elektromotornim pogonom obj, 915</w:t>
      </w:r>
      <w:r w:rsidRPr="00E47C2E">
        <w:rPr>
          <w:rFonts w:cs="Arial"/>
          <w:lang w:val="ru-RU"/>
        </w:rPr>
        <w:t xml:space="preserve">- Јавна набавка број </w:t>
      </w:r>
      <w:r w:rsidR="00581EB2" w:rsidRPr="00513589">
        <w:rPr>
          <w:rFonts w:ascii="Arial Cirilica" w:hAnsi="Arial Cirilica" w:cs="Arial"/>
          <w:lang w:val="sr-Latn-RS"/>
        </w:rPr>
        <w:t>3000/1653/2016(2071/2016)</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377D07">
      <w:pPr>
        <w:pStyle w:val="KDPodnaslov2"/>
        <w:numPr>
          <w:ilvl w:val="1"/>
          <w:numId w:val="22"/>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7267FC" w:rsidRPr="00E47C2E">
        <w:rPr>
          <w:rFonts w:cs="Arial"/>
          <w:color w:val="00B0F0"/>
          <w:lang w:val="ru-RU" w:bidi="en-US"/>
        </w:rPr>
        <w:t>/ Изјаве</w:t>
      </w:r>
      <w:r w:rsidR="00A44AA6" w:rsidRPr="00E47C2E">
        <w:rPr>
          <w:rFonts w:cs="Arial"/>
          <w:color w:val="00B0F0"/>
          <w:lang w:val="ru-RU" w:bidi="en-US"/>
        </w:rPr>
        <w:t xml:space="preserve"> </w:t>
      </w:r>
      <w:r w:rsidRPr="00E47C2E">
        <w:rPr>
          <w:rFonts w:cs="Arial"/>
          <w:color w:val="00B0F0"/>
          <w:lang w:val="ru-RU" w:bidi="en-US"/>
        </w:rPr>
        <w:t>о испуњености услова</w:t>
      </w:r>
      <w:r w:rsidRPr="00E47C2E">
        <w:rPr>
          <w:rFonts w:cs="Arial"/>
          <w:lang w:val="ru-RU" w:bidi="en-US"/>
        </w:rPr>
        <w:t xml:space="preserve"> из чл. 75.</w:t>
      </w:r>
      <w:r w:rsidRPr="00E47C2E">
        <w:rPr>
          <w:rFonts w:cs="Arial"/>
          <w:color w:val="00B0F0"/>
          <w:lang w:val="ru-RU" w:bidi="en-US"/>
        </w:rPr>
        <w:t>.</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AC5D4E" w:rsidRPr="00EF3298" w:rsidRDefault="00AC5D4E" w:rsidP="00AC5D4E">
      <w:pPr>
        <w:pStyle w:val="KDNabrajanje"/>
        <w:spacing w:before="0"/>
        <w:rPr>
          <w:rFonts w:cs="Arial"/>
        </w:rPr>
      </w:pPr>
      <w:r w:rsidRPr="00EF3298">
        <w:rPr>
          <w:rFonts w:cs="Arial"/>
        </w:rPr>
        <w:t xml:space="preserve">Образац понуде </w:t>
      </w:r>
    </w:p>
    <w:p w:rsidR="00AC5D4E" w:rsidRPr="00EF3298" w:rsidRDefault="00AC5D4E" w:rsidP="00AC5D4E">
      <w:pPr>
        <w:pStyle w:val="KDNabrajanje"/>
        <w:spacing w:before="0"/>
        <w:rPr>
          <w:rFonts w:cs="Arial"/>
        </w:rPr>
      </w:pPr>
      <w:r w:rsidRPr="00EF3298">
        <w:rPr>
          <w:rFonts w:cs="Arial"/>
        </w:rPr>
        <w:t xml:space="preserve">Структура цене </w:t>
      </w:r>
    </w:p>
    <w:p w:rsidR="00AC5D4E" w:rsidRPr="00EF3298" w:rsidRDefault="00AC5D4E" w:rsidP="00AC5D4E">
      <w:pPr>
        <w:pStyle w:val="KDNabrajanje"/>
        <w:spacing w:before="0"/>
        <w:rPr>
          <w:rFonts w:cs="Arial"/>
        </w:rPr>
      </w:pPr>
      <w:r w:rsidRPr="00EF3298">
        <w:rPr>
          <w:rFonts w:cs="Arial"/>
        </w:rPr>
        <w:t>Образац трошкова припреме понуде , ако понуђач захтева надокнаду трошкова у складу са чл.88 Закона</w:t>
      </w:r>
    </w:p>
    <w:p w:rsidR="00AC5D4E" w:rsidRPr="00EF3298" w:rsidRDefault="00AC5D4E" w:rsidP="00AC5D4E">
      <w:pPr>
        <w:pStyle w:val="KDNabrajanje"/>
        <w:spacing w:before="0"/>
        <w:rPr>
          <w:rFonts w:cs="Arial"/>
        </w:rPr>
      </w:pPr>
      <w:r w:rsidRPr="00EF3298">
        <w:rPr>
          <w:rFonts w:cs="Arial"/>
        </w:rPr>
        <w:t xml:space="preserve">Изјава о независној понуди </w:t>
      </w:r>
    </w:p>
    <w:p w:rsidR="00AC5D4E" w:rsidRPr="00EF3298" w:rsidRDefault="00AC5D4E" w:rsidP="00AC5D4E">
      <w:pPr>
        <w:pStyle w:val="KDNabrajanje"/>
        <w:spacing w:before="0"/>
        <w:rPr>
          <w:rFonts w:cs="Arial"/>
        </w:rPr>
      </w:pPr>
      <w:r w:rsidRPr="00EF3298">
        <w:rPr>
          <w:rFonts w:cs="Arial"/>
        </w:rPr>
        <w:t xml:space="preserve">Изјава у складу са чланом 75. став 2. Закона </w:t>
      </w:r>
    </w:p>
    <w:p w:rsidR="00AC5D4E" w:rsidRPr="00EF3298" w:rsidRDefault="00AC5D4E" w:rsidP="00AC5D4E">
      <w:pPr>
        <w:pStyle w:val="KDNabrajanje"/>
        <w:spacing w:before="0"/>
        <w:rPr>
          <w:rFonts w:cs="Arial"/>
        </w:rPr>
      </w:pPr>
      <w:r w:rsidRPr="00EF3298">
        <w:rPr>
          <w:rFonts w:cs="Arial"/>
        </w:rPr>
        <w:t xml:space="preserve">Изјава </w:t>
      </w:r>
      <w:r w:rsidRPr="00EF3298">
        <w:rPr>
          <w:rFonts w:cs="Arial"/>
          <w:lang w:val="sr-Cyrl-CS"/>
        </w:rPr>
        <w:t>којом понуђач/члан групе понуђача потврђује да</w:t>
      </w:r>
      <w:r w:rsidRPr="00EF3298">
        <w:rPr>
          <w:rFonts w:cs="Arial"/>
        </w:rPr>
        <w:t xml:space="preserve"> испуњавањ</w:t>
      </w:r>
      <w:r w:rsidRPr="00EF3298">
        <w:rPr>
          <w:rFonts w:cs="Arial"/>
          <w:lang w:val="sr-Cyrl-CS"/>
        </w:rPr>
        <w:t>а</w:t>
      </w:r>
      <w:r w:rsidRPr="00EF3298">
        <w:rPr>
          <w:rFonts w:cs="Arial"/>
        </w:rPr>
        <w:t xml:space="preserve"> услов</w:t>
      </w:r>
      <w:r w:rsidRPr="00EF3298">
        <w:rPr>
          <w:rFonts w:cs="Arial"/>
          <w:lang w:val="sr-Cyrl-CS"/>
        </w:rPr>
        <w:t>еза учешће у поступку јавне набавке</w:t>
      </w:r>
      <w:r>
        <w:rPr>
          <w:rFonts w:cs="Arial"/>
          <w:lang w:val="sr-Cyrl-RS"/>
        </w:rPr>
        <w:t>.</w:t>
      </w:r>
    </w:p>
    <w:p w:rsidR="00AC5D4E" w:rsidRPr="00AC5D4E" w:rsidRDefault="00AC5D4E" w:rsidP="00AC5D4E">
      <w:pPr>
        <w:pStyle w:val="KDNabrajanje"/>
        <w:spacing w:before="0"/>
        <w:rPr>
          <w:rFonts w:cs="Arial"/>
        </w:rPr>
      </w:pPr>
      <w:r w:rsidRPr="00EF3298">
        <w:rPr>
          <w:rFonts w:cs="Arial"/>
        </w:rPr>
        <w:t xml:space="preserve">Изјава </w:t>
      </w:r>
      <w:r w:rsidRPr="00EF3298">
        <w:rPr>
          <w:rFonts w:cs="Arial"/>
          <w:lang w:val="sr-Cyrl-CS"/>
        </w:rPr>
        <w:t>којом подизвођач потврђује да</w:t>
      </w:r>
      <w:r w:rsidRPr="00EF3298">
        <w:rPr>
          <w:rFonts w:cs="Arial"/>
        </w:rPr>
        <w:t xml:space="preserve"> испуњавањ</w:t>
      </w:r>
      <w:r w:rsidRPr="00EF3298">
        <w:rPr>
          <w:rFonts w:cs="Arial"/>
          <w:lang w:val="sr-Cyrl-CS"/>
        </w:rPr>
        <w:t>а</w:t>
      </w:r>
      <w:r w:rsidRPr="00EF3298">
        <w:rPr>
          <w:rFonts w:cs="Arial"/>
        </w:rPr>
        <w:t xml:space="preserve"> услов</w:t>
      </w:r>
      <w:r w:rsidRPr="00EF3298">
        <w:rPr>
          <w:rFonts w:cs="Arial"/>
          <w:lang w:val="sr-Cyrl-CS"/>
        </w:rPr>
        <w:t>еза учешће у поступку јавне набавке, у случају подношења понуде са подизвођачем</w:t>
      </w:r>
      <w:r>
        <w:rPr>
          <w:rFonts w:cs="Arial"/>
          <w:lang w:val="sr-Cyrl-RS"/>
        </w:rPr>
        <w:t>.</w:t>
      </w:r>
    </w:p>
    <w:p w:rsidR="00AC5D4E" w:rsidRPr="00EF3298" w:rsidRDefault="00AC5D4E" w:rsidP="00AC5D4E">
      <w:pPr>
        <w:pStyle w:val="KDNabrajanje"/>
        <w:spacing w:before="0"/>
        <w:rPr>
          <w:rFonts w:cs="Arial"/>
        </w:rPr>
      </w:pPr>
      <w:r w:rsidRPr="00EF3298">
        <w:rPr>
          <w:rFonts w:cs="Arial"/>
        </w:rPr>
        <w:t>Обрасц</w:t>
      </w:r>
      <w:r w:rsidRPr="00EF3298">
        <w:rPr>
          <w:rFonts w:cs="Arial"/>
          <w:lang w:val="sr-Cyrl-CS"/>
        </w:rPr>
        <w:t>и</w:t>
      </w:r>
      <w:r w:rsidRPr="00EF3298">
        <w:rPr>
          <w:rFonts w:cs="Arial"/>
        </w:rPr>
        <w:t>, изјаве и доказ</w:t>
      </w:r>
      <w:r w:rsidRPr="00EF3298">
        <w:rPr>
          <w:rFonts w:cs="Arial"/>
          <w:lang w:val="sr-Cyrl-CS"/>
        </w:rPr>
        <w:t>и</w:t>
      </w:r>
      <w:r w:rsidRPr="00EF3298">
        <w:rPr>
          <w:rFonts w:cs="Arial"/>
        </w:rPr>
        <w:t xml:space="preserve"> одређене тачком 6.</w:t>
      </w:r>
      <w:r w:rsidRPr="00EF3298">
        <w:rPr>
          <w:rFonts w:cs="Arial"/>
          <w:lang w:val="sr-Cyrl-CS"/>
        </w:rPr>
        <w:t>9</w:t>
      </w:r>
      <w:r w:rsidRPr="00EF3298">
        <w:rPr>
          <w:rFonts w:cs="Arial"/>
        </w:rPr>
        <w:t xml:space="preserve"> или 6.1</w:t>
      </w:r>
      <w:r w:rsidRPr="00EF3298">
        <w:rPr>
          <w:rFonts w:cs="Arial"/>
          <w:lang w:val="sr-Cyrl-CS"/>
        </w:rPr>
        <w:t>0</w:t>
      </w:r>
      <w:r w:rsidRPr="00EF3298">
        <w:rPr>
          <w:rFonts w:cs="Arial"/>
        </w:rPr>
        <w:t xml:space="preserve"> овог упутства у случају да понуђач подноси понуду са подизвођачем или заједничку понуду подноси група понуђача</w:t>
      </w:r>
    </w:p>
    <w:p w:rsidR="00AC5D4E" w:rsidRPr="00EF3298" w:rsidRDefault="00AC5D4E" w:rsidP="00AC5D4E">
      <w:pPr>
        <w:pStyle w:val="KDNabrajanje"/>
        <w:spacing w:before="0"/>
        <w:rPr>
          <w:rFonts w:cs="Arial"/>
        </w:rPr>
      </w:pPr>
      <w:r w:rsidRPr="00EF3298">
        <w:rPr>
          <w:rFonts w:cs="Arial"/>
        </w:rPr>
        <w:t>потписан и печатом оверен „Модел уговора“ (пожељно је да буде попуњен)</w:t>
      </w:r>
    </w:p>
    <w:p w:rsidR="00AC5D4E" w:rsidRPr="00EF3298" w:rsidRDefault="00AC5D4E" w:rsidP="00AC5D4E">
      <w:pPr>
        <w:pStyle w:val="KDNabrajanje"/>
      </w:pPr>
      <w:r w:rsidRPr="00EF3298">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AC5D4E" w:rsidRPr="00CA6A27" w:rsidRDefault="00AC5D4E" w:rsidP="00AC5D4E">
      <w:pPr>
        <w:pStyle w:val="KDNabrajanje"/>
      </w:pPr>
      <w:r w:rsidRPr="00E47C2E">
        <w:t>Овлашћење за потписника (ако не потписује заступник)</w:t>
      </w:r>
    </w:p>
    <w:p w:rsidR="00AC5D4E" w:rsidRPr="00146052" w:rsidRDefault="00AC5D4E" w:rsidP="00AC5D4E">
      <w:pPr>
        <w:pStyle w:val="KDNabrajanje"/>
      </w:pPr>
      <w:r w:rsidRPr="00146052">
        <w:t>Средства финансијског обезбеђења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377D07">
      <w:pPr>
        <w:pStyle w:val="KDPodnaslov2"/>
        <w:numPr>
          <w:ilvl w:val="1"/>
          <w:numId w:val="22"/>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0A7E77" w:rsidRDefault="000A7E77" w:rsidP="008D2B23">
      <w:pPr>
        <w:pStyle w:val="KDParagraf"/>
        <w:spacing w:before="0"/>
        <w:rPr>
          <w:rFonts w:cs="Arial"/>
          <w:lang w:val="sr-Cyrl-CS"/>
        </w:rPr>
      </w:pPr>
    </w:p>
    <w:p w:rsidR="000A7E77" w:rsidRPr="00E47C2E" w:rsidRDefault="000A7E77" w:rsidP="008D2B23">
      <w:pPr>
        <w:pStyle w:val="KDParagraf"/>
        <w:spacing w:before="0"/>
        <w:rPr>
          <w:rFonts w:cs="Arial"/>
          <w:lang w:val="sr-Cyrl-CS"/>
        </w:rPr>
      </w:pP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581EB2" w:rsidRDefault="00FC355A" w:rsidP="00581EB2">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81EB2" w:rsidRPr="00581EB2">
        <w:rPr>
          <w:rFonts w:cs="Arial"/>
          <w:lang w:val="sr-Latn-CS"/>
        </w:rPr>
        <w:t>Бо</w:t>
      </w:r>
      <w:r w:rsidR="00581EB2">
        <w:rPr>
          <w:rFonts w:cs="Arial"/>
          <w:lang w:val="sr-Latn-CS"/>
        </w:rPr>
        <w:t xml:space="preserve">гољуба Урошевића Црног бр.44., </w:t>
      </w:r>
      <w:r w:rsidR="00581EB2" w:rsidRPr="00581EB2">
        <w:rPr>
          <w:rFonts w:cs="Arial"/>
          <w:lang w:val="sr-Latn-CS"/>
        </w:rPr>
        <w:t>11500 Обреновац</w:t>
      </w:r>
      <w:r w:rsidR="00581EB2">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377D07">
      <w:pPr>
        <w:pStyle w:val="KDPodnaslov2"/>
        <w:numPr>
          <w:ilvl w:val="1"/>
          <w:numId w:val="22"/>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377D07">
      <w:pPr>
        <w:pStyle w:val="KDPodnaslov2"/>
        <w:numPr>
          <w:ilvl w:val="1"/>
          <w:numId w:val="22"/>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81EB2" w:rsidRPr="00581EB2">
        <w:rPr>
          <w:rFonts w:ascii="Arial Cirilica" w:hAnsi="Arial Cirilica" w:cs="Arial"/>
          <w:bCs/>
          <w:lang w:eastAsia="hr-HR"/>
        </w:rPr>
        <w:t>Ugradwa protovpo`arnih klapni sa elektromotornim pogonom obj, 915</w:t>
      </w:r>
      <w:r w:rsidRPr="00E47C2E">
        <w:rPr>
          <w:rFonts w:cs="Arial"/>
          <w:lang w:val="ru-RU"/>
        </w:rPr>
        <w:t xml:space="preserve"> - Јавна набавка број </w:t>
      </w:r>
      <w:r w:rsidR="00581EB2" w:rsidRPr="00513589">
        <w:rPr>
          <w:rFonts w:ascii="Arial Cirilica" w:hAnsi="Arial Cirilica" w:cs="Arial"/>
          <w:lang w:val="sr-Latn-RS"/>
        </w:rPr>
        <w:t>3000/1653/2016(2071/2016)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EB2" w:rsidRPr="00581EB2">
        <w:rPr>
          <w:rFonts w:ascii="Arial Cirilica" w:hAnsi="Arial Cirilica" w:cs="Arial"/>
          <w:bCs/>
          <w:lang w:eastAsia="hr-HR"/>
        </w:rPr>
        <w:t>Ugradwa protovpo`arnih klapni sa elektromotornim pogonom obj, 915</w:t>
      </w:r>
      <w:r w:rsidR="00581EB2">
        <w:rPr>
          <w:rFonts w:cs="Arial"/>
        </w:rPr>
        <w:t xml:space="preserve"> - Јавна набавка број </w:t>
      </w:r>
      <w:r w:rsidR="00581EB2" w:rsidRPr="00513589">
        <w:rPr>
          <w:rFonts w:ascii="Arial Cirilica" w:hAnsi="Arial Cirilica" w:cs="Arial"/>
          <w:lang w:val="sr-Latn-RS"/>
        </w:rPr>
        <w:t>3000/1653/2016(2071/2016)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24B2E" w:rsidRDefault="008D2B23" w:rsidP="008D2B23">
      <w:pPr>
        <w:pStyle w:val="KDKomentar"/>
        <w:spacing w:before="0"/>
        <w:rPr>
          <w:rFonts w:cs="Arial"/>
          <w:i w:val="0"/>
          <w:color w:val="auto"/>
          <w:sz w:val="22"/>
          <w:szCs w:val="22"/>
          <w:lang w:val="sr-Cyrl-RS"/>
        </w:rPr>
      </w:pPr>
      <w:r w:rsidRPr="00524B2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24B2E" w:rsidRPr="00524B2E">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377D07">
      <w:pPr>
        <w:pStyle w:val="KDPodnaslov2"/>
        <w:numPr>
          <w:ilvl w:val="1"/>
          <w:numId w:val="22"/>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E47C2E" w:rsidRDefault="0066644E" w:rsidP="0066644E">
      <w:pPr>
        <w:pStyle w:val="KDParagraf"/>
        <w:spacing w:before="0"/>
        <w:ind w:left="360"/>
        <w:rPr>
          <w:rFonts w:cs="Arial"/>
          <w:color w:val="00B0F0"/>
        </w:rPr>
      </w:pPr>
      <w:r w:rsidRPr="00524B2E">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377D07">
      <w:pPr>
        <w:pStyle w:val="KDPodnaslov2"/>
        <w:numPr>
          <w:ilvl w:val="1"/>
          <w:numId w:val="22"/>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377D07">
      <w:pPr>
        <w:pStyle w:val="KDPodnaslov2"/>
        <w:numPr>
          <w:ilvl w:val="1"/>
          <w:numId w:val="22"/>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што доказује достављањем Изјаве..</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8D2B23" w:rsidP="008D2B23">
      <w:pPr>
        <w:pStyle w:val="KDParagraf"/>
        <w:spacing w:before="0"/>
        <w:rPr>
          <w:rFonts w:cs="Arial"/>
          <w:color w:val="00B0F0"/>
          <w:lang w:val="sr-Cyrl-RS"/>
        </w:rPr>
      </w:pPr>
    </w:p>
    <w:p w:rsidR="000A7E77" w:rsidRDefault="000A7E77" w:rsidP="008D2B23">
      <w:pPr>
        <w:pStyle w:val="KDParagraf"/>
        <w:spacing w:before="0"/>
        <w:rPr>
          <w:rFonts w:cs="Arial"/>
          <w:color w:val="00B0F0"/>
          <w:lang w:val="sr-Cyrl-RS"/>
        </w:rPr>
      </w:pPr>
    </w:p>
    <w:p w:rsidR="000A7E77" w:rsidRPr="000A7E77" w:rsidRDefault="000A7E77" w:rsidP="008D2B23">
      <w:pPr>
        <w:pStyle w:val="KDParagraf"/>
        <w:spacing w:before="0"/>
        <w:rPr>
          <w:rFonts w:cs="Arial"/>
          <w:color w:val="00B0F0"/>
          <w:lang w:val="sr-Cyrl-RS" w:bidi="en-US"/>
        </w:rPr>
      </w:pPr>
    </w:p>
    <w:p w:rsidR="008D2B23" w:rsidRPr="00E47C2E" w:rsidRDefault="008D2B23" w:rsidP="00377D07">
      <w:pPr>
        <w:pStyle w:val="KDPodnaslov2"/>
        <w:numPr>
          <w:ilvl w:val="1"/>
          <w:numId w:val="22"/>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6" w:name="_Toc441651587"/>
      <w:bookmarkStart w:id="227"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E47C2E">
        <w:rPr>
          <w:color w:val="00B0F0"/>
        </w:rPr>
        <w:t>што доказује достављањем Изјаве.</w:t>
      </w:r>
      <w:r w:rsidRPr="00E47C2E">
        <w:t xml:space="preserve"> Услове у вези са капацитетима, у складу са чланом 76.Закона, понуђачи из групе испуњавају заједно, на основу </w:t>
      </w:r>
      <w:r w:rsidRPr="00E47C2E">
        <w:rPr>
          <w:color w:val="00B0F0"/>
        </w:rPr>
        <w:t>достављених доказа дефинисанихконкурсном документацијом/Изјавом.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Cyrl-RS" w:bidi="en-US"/>
        </w:rPr>
      </w:pPr>
    </w:p>
    <w:p w:rsidR="000A7E77" w:rsidRPr="000A7E77" w:rsidRDefault="000A7E77" w:rsidP="0066644E">
      <w:pPr>
        <w:pStyle w:val="KDNabrajanje"/>
        <w:numPr>
          <w:ilvl w:val="0"/>
          <w:numId w:val="0"/>
        </w:numPr>
        <w:ind w:left="568"/>
        <w:rPr>
          <w:lang w:val="sr-Cyrl-RS" w:bidi="en-US"/>
        </w:rPr>
      </w:pPr>
    </w:p>
    <w:p w:rsidR="008D2B23" w:rsidRPr="00E47C2E" w:rsidRDefault="008D2B23" w:rsidP="00377D07">
      <w:pPr>
        <w:pStyle w:val="KDPodnaslov2"/>
        <w:numPr>
          <w:ilvl w:val="1"/>
          <w:numId w:val="22"/>
        </w:numPr>
        <w:spacing w:before="0"/>
        <w:jc w:val="both"/>
        <w:rPr>
          <w:rFonts w:cs="Arial"/>
        </w:rPr>
      </w:pPr>
      <w:r w:rsidRPr="00E47C2E">
        <w:rPr>
          <w:rFonts w:cs="Arial"/>
        </w:rPr>
        <w:t>Понуђена цена</w:t>
      </w:r>
      <w:bookmarkEnd w:id="226"/>
      <w:bookmarkEnd w:id="227"/>
    </w:p>
    <w:p w:rsidR="0054131E" w:rsidRPr="0054131E" w:rsidRDefault="0054131E" w:rsidP="0054131E">
      <w:pPr>
        <w:pStyle w:val="KDParagraf"/>
        <w:spacing w:before="0"/>
        <w:rPr>
          <w:rFonts w:cs="Arial"/>
        </w:rPr>
      </w:pPr>
      <w:r w:rsidRPr="0054131E">
        <w:rPr>
          <w:rFonts w:cs="Arial"/>
        </w:rPr>
        <w:t>Цена се исказује у динарима, без пореза на додату вредност.</w:t>
      </w:r>
    </w:p>
    <w:p w:rsidR="0054131E" w:rsidRPr="0054131E" w:rsidRDefault="0054131E" w:rsidP="0054131E">
      <w:pPr>
        <w:pStyle w:val="KDParagraf"/>
        <w:spacing w:before="0"/>
        <w:rPr>
          <w:rFonts w:cs="Arial"/>
        </w:rPr>
      </w:pPr>
      <w:r w:rsidRPr="0054131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54131E" w:rsidRPr="0054131E" w:rsidRDefault="0054131E" w:rsidP="0054131E">
      <w:pPr>
        <w:pStyle w:val="KDParagraf"/>
        <w:spacing w:before="0"/>
        <w:rPr>
          <w:rFonts w:cs="Arial"/>
        </w:rPr>
      </w:pPr>
      <w:r w:rsidRPr="0054131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4131E" w:rsidRPr="0054131E" w:rsidRDefault="0054131E" w:rsidP="0054131E">
      <w:pPr>
        <w:pStyle w:val="KDParagraf"/>
        <w:spacing w:before="0"/>
        <w:rPr>
          <w:rFonts w:cs="Arial"/>
        </w:rPr>
      </w:pPr>
      <w:r w:rsidRPr="0054131E">
        <w:rPr>
          <w:rFonts w:cs="Arial"/>
        </w:rPr>
        <w:t>Понуда која је изражена у две валуте, сматраће се неприхватљивом.</w:t>
      </w:r>
    </w:p>
    <w:p w:rsidR="0054131E" w:rsidRPr="0054131E" w:rsidRDefault="0054131E" w:rsidP="0054131E">
      <w:pPr>
        <w:pStyle w:val="KDParagraf"/>
        <w:spacing w:before="0"/>
        <w:rPr>
          <w:rFonts w:cs="Arial"/>
        </w:rPr>
      </w:pPr>
      <w:r w:rsidRPr="0054131E">
        <w:rPr>
          <w:rFonts w:cs="Arial"/>
        </w:rPr>
        <w:t>Понуђена цена укључује све трошкове реализације предмета набавке до места испоруке, као и све зависне трошкове.</w:t>
      </w:r>
    </w:p>
    <w:p w:rsidR="0066644E" w:rsidRDefault="0054131E" w:rsidP="0054131E">
      <w:pPr>
        <w:pStyle w:val="KDParagraf"/>
        <w:spacing w:before="0"/>
        <w:rPr>
          <w:rFonts w:cs="Arial"/>
          <w:lang w:val="sr-Cyrl-RS"/>
        </w:rPr>
      </w:pPr>
      <w:r w:rsidRPr="0054131E">
        <w:rPr>
          <w:rFonts w:cs="Arial"/>
        </w:rPr>
        <w:t>Ако је у понуди исказана неуобичајено ниска цена, Наручилац ће поступити у складу са чланом 92.Закона.</w:t>
      </w:r>
    </w:p>
    <w:p w:rsidR="0054131E" w:rsidRPr="0054131E" w:rsidRDefault="0054131E" w:rsidP="0054131E">
      <w:pPr>
        <w:pStyle w:val="KDParagraf"/>
        <w:spacing w:before="0"/>
        <w:rPr>
          <w:rFonts w:cs="Arial"/>
          <w:lang w:val="sr-Cyrl-RS"/>
        </w:rPr>
      </w:pPr>
    </w:p>
    <w:p w:rsidR="0054131E" w:rsidRPr="0054131E" w:rsidRDefault="002E2F11" w:rsidP="00377D07">
      <w:pPr>
        <w:pStyle w:val="KDPodnaslov2"/>
        <w:numPr>
          <w:ilvl w:val="1"/>
          <w:numId w:val="22"/>
        </w:numPr>
        <w:spacing w:before="0"/>
        <w:jc w:val="both"/>
        <w:rPr>
          <w:rFonts w:cs="Arial"/>
        </w:rPr>
      </w:pPr>
      <w:r w:rsidRPr="00E47C2E">
        <w:rPr>
          <w:rFonts w:cs="Arial"/>
        </w:rPr>
        <w:t>Корекција цене</w:t>
      </w:r>
    </w:p>
    <w:p w:rsidR="0054131E" w:rsidRPr="0054131E" w:rsidRDefault="0054131E" w:rsidP="0054131E">
      <w:pPr>
        <w:pStyle w:val="KDParagraf"/>
        <w:spacing w:before="0"/>
        <w:rPr>
          <w:rFonts w:cs="Arial"/>
        </w:rPr>
      </w:pPr>
      <w:r w:rsidRPr="0054131E">
        <w:rPr>
          <w:rFonts w:cs="Arial"/>
        </w:rPr>
        <w:t>Цена је фиксна односно не може се мењати за све време извршења Услуге.</w:t>
      </w:r>
    </w:p>
    <w:p w:rsidR="001227A3" w:rsidRPr="00E47C2E" w:rsidRDefault="001227A3" w:rsidP="0054056C">
      <w:pPr>
        <w:pStyle w:val="KDParagraf"/>
        <w:spacing w:before="0"/>
        <w:rPr>
          <w:rFonts w:eastAsia="Calibri" w:cs="Arial"/>
          <w:color w:val="00B0F0"/>
        </w:rPr>
      </w:pPr>
    </w:p>
    <w:p w:rsidR="006E6F46" w:rsidRPr="00E47C2E" w:rsidRDefault="006E6F46" w:rsidP="00377D07">
      <w:pPr>
        <w:pStyle w:val="KDPodnaslov2"/>
        <w:numPr>
          <w:ilvl w:val="1"/>
          <w:numId w:val="22"/>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54131E" w:rsidP="00041FE3">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54131E">
        <w:rPr>
          <w:rFonts w:ascii="Arial" w:hAnsi="Arial" w:cs="Arial"/>
        </w:rPr>
        <w:t xml:space="preserve">Изабрани понуђач је обавезан да услугу изврши у року који не може бити дужи од 60 од </w:t>
      </w:r>
      <w:r w:rsidR="000A7E77">
        <w:rPr>
          <w:rFonts w:ascii="Arial" w:hAnsi="Arial" w:cs="Arial"/>
          <w:lang w:val="sr-Cyrl-RS"/>
        </w:rPr>
        <w:t>ступања уговора на снагу</w:t>
      </w:r>
      <w:r w:rsidRPr="0054131E">
        <w:rPr>
          <w:rFonts w:ascii="Arial" w:hAnsi="Arial" w:cs="Arial"/>
          <w:color w:val="FF0000"/>
        </w:rPr>
        <w:t>.</w:t>
      </w:r>
    </w:p>
    <w:p w:rsidR="0054131E" w:rsidRPr="0054131E" w:rsidRDefault="0054131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E47C2E" w:rsidRDefault="006E6F46" w:rsidP="00377D07">
      <w:pPr>
        <w:pStyle w:val="KDPodnaslov2"/>
        <w:numPr>
          <w:ilvl w:val="1"/>
          <w:numId w:val="22"/>
        </w:numPr>
        <w:spacing w:before="0"/>
        <w:jc w:val="both"/>
        <w:rPr>
          <w:rFonts w:cs="Arial"/>
          <w:color w:val="00B0F0"/>
        </w:rPr>
      </w:pPr>
      <w:r w:rsidRPr="00E47C2E">
        <w:rPr>
          <w:rFonts w:cs="Arial"/>
          <w:color w:val="00B0F0"/>
        </w:rPr>
        <w:t>Га</w:t>
      </w:r>
      <w:r w:rsidR="006F517A" w:rsidRPr="00E47C2E">
        <w:rPr>
          <w:rFonts w:cs="Arial"/>
          <w:color w:val="00B0F0"/>
        </w:rPr>
        <w:t xml:space="preserve">рантни рок </w:t>
      </w:r>
    </w:p>
    <w:p w:rsidR="006E6F46" w:rsidRPr="00373BBA" w:rsidRDefault="0054131E" w:rsidP="006E6F46">
      <w:pPr>
        <w:spacing w:before="0"/>
        <w:rPr>
          <w:rFonts w:cs="Arial"/>
          <w:color w:val="00B0F0"/>
          <w:lang w:val="sr-Cyrl-RS" w:eastAsia="zh-CN"/>
        </w:rPr>
      </w:pPr>
      <w:r w:rsidRPr="0054131E">
        <w:rPr>
          <w:rFonts w:cs="Arial"/>
          <w:color w:val="00B0F0"/>
          <w:lang w:eastAsia="zh-CN"/>
        </w:rPr>
        <w:t>Гарантни период не може бити краћи од 12 месеца од дана примопредаје радова, и потписивања Записника о коначном квантитативном и квалитативном пријему предмета набавке.</w:t>
      </w:r>
    </w:p>
    <w:p w:rsidR="008D2B23" w:rsidRPr="00E47C2E" w:rsidRDefault="008D2B23" w:rsidP="00377D07">
      <w:pPr>
        <w:pStyle w:val="KDPodnaslov2"/>
        <w:numPr>
          <w:ilvl w:val="1"/>
          <w:numId w:val="22"/>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54131E" w:rsidRPr="00E47C2E" w:rsidRDefault="0054131E" w:rsidP="0054131E">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1365E9">
        <w:rPr>
          <w:rFonts w:eastAsia="Calibri" w:cs="Arial"/>
          <w:color w:val="00B0F0"/>
        </w:rPr>
        <w:t>динарском</w:t>
      </w:r>
      <w:r w:rsidRPr="00E47C2E">
        <w:rPr>
          <w:rFonts w:eastAsia="Calibri" w:cs="Arial"/>
        </w:rPr>
        <w:t xml:space="preserve"> дознаком , на следећи начин:</w:t>
      </w:r>
    </w:p>
    <w:p w:rsidR="0054131E" w:rsidRPr="00EF3298" w:rsidRDefault="0054131E" w:rsidP="0054131E">
      <w:pPr>
        <w:pStyle w:val="KDParagraf"/>
        <w:spacing w:before="0"/>
        <w:rPr>
          <w:rFonts w:eastAsia="Calibri" w:cs="Arial"/>
        </w:rPr>
      </w:pPr>
      <w:r w:rsidRPr="00EF3298">
        <w:rPr>
          <w:rFonts w:eastAsia="Calibri" w:cs="Arial"/>
        </w:rPr>
        <w:t>Корисник услуге се обавезује да Пружаоцу услуге плати извршене услуге на следећи начин:</w:t>
      </w:r>
    </w:p>
    <w:p w:rsidR="000A7E77" w:rsidRDefault="000518B2" w:rsidP="0054131E">
      <w:pPr>
        <w:pStyle w:val="KDParagraf"/>
        <w:spacing w:before="0"/>
        <w:rPr>
          <w:rFonts w:eastAsia="Calibri" w:cs="Arial"/>
          <w:lang w:val="sr-Cyrl-RS"/>
        </w:rPr>
      </w:pPr>
      <w:r>
        <w:rPr>
          <w:rFonts w:eastAsia="Calibri" w:cs="Arial"/>
          <w:lang w:val="sr-Cyrl-RS"/>
        </w:rPr>
        <w:t>Сукцесивно по позицијама од 1 до 9. из Обрасца структуре цене са припадајућим порезом на додатну вредност</w:t>
      </w:r>
      <w:r w:rsidRPr="002C02BB">
        <w:rPr>
          <w:rFonts w:eastAsia="Calibri" w:cs="Arial"/>
        </w:rPr>
        <w:t>, у</w:t>
      </w:r>
      <w:r>
        <w:rPr>
          <w:rFonts w:eastAsia="Calibri" w:cs="Arial"/>
          <w:lang w:val="sr-Cyrl-RS"/>
        </w:rPr>
        <w:t xml:space="preserve"> законском</w:t>
      </w:r>
      <w:r w:rsidRPr="002C02BB">
        <w:rPr>
          <w:rFonts w:eastAsia="Calibri" w:cs="Arial"/>
        </w:rPr>
        <w:t xml:space="preserve"> року до 45 (словима: четрдесет пет) дана </w:t>
      </w:r>
    </w:p>
    <w:p w:rsidR="000A7E77" w:rsidRDefault="000A7E77" w:rsidP="0054131E">
      <w:pPr>
        <w:pStyle w:val="KDParagraf"/>
        <w:spacing w:before="0"/>
        <w:rPr>
          <w:rFonts w:eastAsia="Calibri" w:cs="Arial"/>
          <w:lang w:val="sr-Cyrl-RS"/>
        </w:rPr>
      </w:pPr>
    </w:p>
    <w:p w:rsidR="000A7E77" w:rsidRDefault="000A7E77" w:rsidP="0054131E">
      <w:pPr>
        <w:pStyle w:val="KDParagraf"/>
        <w:spacing w:before="0"/>
        <w:rPr>
          <w:rFonts w:eastAsia="Calibri" w:cs="Arial"/>
          <w:lang w:val="sr-Cyrl-RS"/>
        </w:rPr>
      </w:pPr>
    </w:p>
    <w:p w:rsidR="0054131E" w:rsidRPr="007C4882" w:rsidRDefault="000518B2" w:rsidP="0054131E">
      <w:pPr>
        <w:pStyle w:val="KDParagraf"/>
        <w:spacing w:before="0"/>
        <w:rPr>
          <w:rFonts w:cs="Arial"/>
          <w:b/>
        </w:rPr>
      </w:pPr>
      <w:r w:rsidRPr="002C02BB">
        <w:rPr>
          <w:rFonts w:eastAsia="Calibri" w:cs="Arial"/>
        </w:rPr>
        <w:t>од дана пријема одговарајућег рачуна издатог на основу прихваћеног и одобреног извештаја о извшеној услузи, потписаног од стране овлашћених  представника Уговорних страна.</w:t>
      </w:r>
      <w:r w:rsidR="0054131E" w:rsidRPr="003B161F">
        <w:rPr>
          <w:rFonts w:cs="Arial"/>
        </w:rPr>
        <w:t xml:space="preserve">Рачун мора </w:t>
      </w:r>
      <w:r w:rsidR="0054131E" w:rsidRPr="003B161F">
        <w:rPr>
          <w:rFonts w:cs="Arial"/>
          <w:b/>
        </w:rPr>
        <w:t xml:space="preserve">гласити на: Јавно предузеће „Електропривреда Србије“ Београд, </w:t>
      </w:r>
      <w:r w:rsidR="00902CEB">
        <w:rPr>
          <w:rFonts w:cs="Arial"/>
          <w:b/>
          <w:lang w:val="sr-Cyrl-RS"/>
        </w:rPr>
        <w:t>Ц</w:t>
      </w:r>
      <w:r w:rsidR="0054131E">
        <w:rPr>
          <w:rFonts w:cs="Arial"/>
          <w:b/>
          <w:lang w:val="sr-Cyrl-RS"/>
        </w:rPr>
        <w:t xml:space="preserve">арице Милице 2, </w:t>
      </w:r>
      <w:r w:rsidR="00902CEB">
        <w:rPr>
          <w:rFonts w:cs="Arial"/>
          <w:b/>
          <w:lang w:val="sr-Cyrl-RS"/>
        </w:rPr>
        <w:t>О</w:t>
      </w:r>
      <w:r w:rsidR="0054131E" w:rsidRPr="003B161F">
        <w:rPr>
          <w:rFonts w:cs="Arial"/>
          <w:b/>
        </w:rPr>
        <w:t xml:space="preserve">гранак ТЕНТ, </w:t>
      </w:r>
      <w:r w:rsidR="0054131E" w:rsidRPr="003B161F">
        <w:rPr>
          <w:rFonts w:cs="Arial"/>
          <w:b/>
          <w:lang w:val="ru-RU"/>
        </w:rPr>
        <w:t>Богољуба Урошевића Црног 44</w:t>
      </w:r>
      <w:r w:rsidR="0054131E" w:rsidRPr="003B161F">
        <w:rPr>
          <w:rFonts w:cs="Arial"/>
          <w:b/>
        </w:rPr>
        <w:t xml:space="preserve">, 11500 Oбреновац, ПИБ </w:t>
      </w:r>
      <w:r w:rsidR="0054131E" w:rsidRPr="003B161F">
        <w:rPr>
          <w:rFonts w:cs="Arial"/>
          <w:b/>
          <w:lang w:val="sr-Cyrl-BA"/>
        </w:rPr>
        <w:t>(103920327)</w:t>
      </w:r>
      <w:r w:rsidR="0054131E" w:rsidRPr="003B161F">
        <w:rPr>
          <w:rFonts w:cs="Arial"/>
        </w:rPr>
        <w:t xml:space="preserve"> </w:t>
      </w:r>
      <w:r w:rsidR="0054131E" w:rsidRPr="005A4FD7">
        <w:rPr>
          <w:rFonts w:cs="Arial"/>
        </w:rPr>
        <w:t>и бити достављен на адресу Корисника: Јавно предузеће „Ел</w:t>
      </w:r>
      <w:r w:rsidR="00902CEB">
        <w:rPr>
          <w:rFonts w:cs="Arial"/>
        </w:rPr>
        <w:t xml:space="preserve">ектропривреда Србије“ Београд, </w:t>
      </w:r>
      <w:r w:rsidR="00902CEB">
        <w:rPr>
          <w:rFonts w:cs="Arial"/>
          <w:lang w:val="sr-Cyrl-RS"/>
        </w:rPr>
        <w:t>О</w:t>
      </w:r>
      <w:r w:rsidR="0054131E" w:rsidRPr="005A4FD7">
        <w:rPr>
          <w:rFonts w:cs="Arial"/>
        </w:rPr>
        <w:t xml:space="preserve">гранак ТЕНТ, </w:t>
      </w:r>
      <w:r w:rsidR="0054131E" w:rsidRPr="005A4FD7">
        <w:rPr>
          <w:rFonts w:cs="Arial"/>
          <w:lang w:val="ru-RU"/>
        </w:rPr>
        <w:t>Богољуба Урошевића Црног 44</w:t>
      </w:r>
      <w:r w:rsidR="0054131E"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54131E">
        <w:rPr>
          <w:rFonts w:cs="Arial"/>
        </w:rPr>
        <w:t>овлашћеног лица К</w:t>
      </w:r>
      <w:r w:rsidR="0054131E">
        <w:rPr>
          <w:rFonts w:cs="Arial"/>
          <w:lang w:val="sr-Cyrl-RS"/>
        </w:rPr>
        <w:t>упца</w:t>
      </w:r>
      <w:r w:rsidR="0054131E" w:rsidRPr="005A4FD7">
        <w:rPr>
          <w:rFonts w:cs="Arial"/>
        </w:rPr>
        <w:t xml:space="preserve">. </w:t>
      </w:r>
      <w:r w:rsidR="0054131E">
        <w:rPr>
          <w:rFonts w:cs="Arial"/>
          <w:b/>
        </w:rPr>
        <w:t>П</w:t>
      </w:r>
      <w:r w:rsidR="0054131E">
        <w:rPr>
          <w:rFonts w:cs="Arial"/>
          <w:b/>
          <w:lang w:val="sr-Cyrl-RS"/>
        </w:rPr>
        <w:t>родавац</w:t>
      </w:r>
      <w:r w:rsidR="0054131E" w:rsidRPr="005A4FD7">
        <w:rPr>
          <w:rFonts w:cs="Arial"/>
          <w:b/>
        </w:rPr>
        <w:t xml:space="preserve"> је обавезан да на рачуну/рачунима наведе угов</w:t>
      </w:r>
      <w:r w:rsidR="0054131E">
        <w:rPr>
          <w:rFonts w:cs="Arial"/>
          <w:b/>
          <w:lang w:val="sr-Cyrl-RS"/>
        </w:rPr>
        <w:t>о</w:t>
      </w:r>
      <w:r w:rsidR="0054131E" w:rsidRPr="005A4FD7">
        <w:rPr>
          <w:rFonts w:cs="Arial"/>
          <w:b/>
        </w:rPr>
        <w:t>р на основу којег се рачун издаје (број и датум).</w:t>
      </w:r>
    </w:p>
    <w:p w:rsidR="0054131E" w:rsidRPr="00E47C2E" w:rsidRDefault="0054131E" w:rsidP="0054131E">
      <w:pPr>
        <w:pStyle w:val="KDParagraf"/>
        <w:spacing w:before="0"/>
        <w:rPr>
          <w:rFonts w:cs="Arial"/>
          <w:color w:val="FF0000"/>
        </w:rPr>
      </w:pPr>
    </w:p>
    <w:p w:rsidR="0054131E" w:rsidRPr="00E47C2E" w:rsidRDefault="0054131E" w:rsidP="0054131E">
      <w:pPr>
        <w:pStyle w:val="KDParagraf"/>
        <w:spacing w:before="0"/>
        <w:rPr>
          <w:rFonts w:cs="Arial"/>
        </w:rPr>
      </w:pPr>
      <w:r w:rsidRPr="00E47C2E">
        <w:rPr>
          <w:rFonts w:cs="Arial"/>
        </w:rPr>
        <w:t>У испостављеном рачуну, изабрани понуђач је дужан да</w:t>
      </w:r>
      <w:r>
        <w:rPr>
          <w:rFonts w:cs="Arial"/>
          <w:lang w:val="sr-Cyrl-RS"/>
        </w:rPr>
        <w:t xml:space="preserve"> наведе број уговора и да</w:t>
      </w:r>
      <w:r w:rsidRPr="00E47C2E">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4131E" w:rsidRPr="00E47C2E" w:rsidRDefault="0054131E" w:rsidP="0054131E">
      <w:pPr>
        <w:autoSpaceDE w:val="0"/>
        <w:autoSpaceDN w:val="0"/>
        <w:adjustRightInd w:val="0"/>
        <w:spacing w:before="0"/>
        <w:ind w:right="-426"/>
        <w:rPr>
          <w:rFonts w:eastAsia="Calibri" w:cs="Arial"/>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77D07">
      <w:pPr>
        <w:pStyle w:val="KDPodnaslov2"/>
        <w:numPr>
          <w:ilvl w:val="1"/>
          <w:numId w:val="22"/>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60 </w:t>
      </w:r>
      <w:r w:rsidRPr="00E47C2E">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65194" w:rsidRPr="00F8645B" w:rsidRDefault="00A65194" w:rsidP="00377D07">
      <w:pPr>
        <w:pStyle w:val="KDPodnaslov2"/>
        <w:numPr>
          <w:ilvl w:val="1"/>
          <w:numId w:val="22"/>
        </w:numPr>
        <w:spacing w:before="0"/>
        <w:jc w:val="both"/>
        <w:rPr>
          <w:rFonts w:cs="Arial"/>
        </w:rPr>
      </w:pPr>
      <w:bookmarkStart w:id="232" w:name="_Toc441651593"/>
      <w:bookmarkStart w:id="233" w:name="_Toc442559904"/>
      <w:r w:rsidRPr="00F8645B">
        <w:rPr>
          <w:rFonts w:cs="Arial"/>
        </w:rPr>
        <w:t>Средства финансијског обезбеђења</w:t>
      </w:r>
      <w:bookmarkEnd w:id="232"/>
      <w:bookmarkEnd w:id="233"/>
    </w:p>
    <w:p w:rsidR="00A65194" w:rsidRPr="00F8645B" w:rsidRDefault="00A65194" w:rsidP="00A65194">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65194" w:rsidRPr="00F8645B" w:rsidRDefault="00A65194" w:rsidP="00A65194">
      <w:pPr>
        <w:rPr>
          <w:rFonts w:eastAsia="TimesNewRomanPSMT" w:cs="Arial"/>
          <w:bCs/>
          <w:iCs/>
        </w:rPr>
      </w:pPr>
      <w:r w:rsidRPr="00F8645B">
        <w:rPr>
          <w:rFonts w:eastAsia="TimesNewRomanPSMT" w:cs="Arial"/>
          <w:bCs/>
          <w:iCs/>
        </w:rPr>
        <w:t>Члан групе понуђача може бити налогодавац СФО.</w:t>
      </w:r>
    </w:p>
    <w:p w:rsidR="00A65194" w:rsidRPr="00F8645B" w:rsidRDefault="00A65194" w:rsidP="00A65194">
      <w:pPr>
        <w:rPr>
          <w:rFonts w:eastAsia="TimesNewRomanPSMT" w:cs="Arial"/>
          <w:bCs/>
          <w:iCs/>
        </w:rPr>
      </w:pPr>
      <w:r w:rsidRPr="00F8645B">
        <w:rPr>
          <w:rFonts w:eastAsia="TimesNewRomanPSMT" w:cs="Arial"/>
          <w:bCs/>
          <w:iCs/>
        </w:rPr>
        <w:t>СФО морају да буду у валути у којој је и понуда.</w:t>
      </w:r>
    </w:p>
    <w:p w:rsidR="00A65194" w:rsidRPr="00F8645B" w:rsidRDefault="00A65194" w:rsidP="00A65194">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65194" w:rsidRPr="00F8645B" w:rsidRDefault="00A65194" w:rsidP="00A65194">
      <w:pPr>
        <w:tabs>
          <w:tab w:val="left" w:pos="1786"/>
        </w:tabs>
        <w:spacing w:before="0"/>
        <w:ind w:left="1418" w:right="-6" w:hanging="567"/>
        <w:rPr>
          <w:rFonts w:cs="Arial"/>
        </w:rPr>
      </w:pPr>
    </w:p>
    <w:p w:rsidR="00A65194" w:rsidRPr="00F8645B" w:rsidRDefault="00A65194" w:rsidP="00A65194">
      <w:pPr>
        <w:pStyle w:val="KDPodnaslov3"/>
        <w:keepNext w:val="0"/>
        <w:spacing w:before="0"/>
        <w:ind w:left="851"/>
        <w:rPr>
          <w:rFonts w:cs="Arial"/>
          <w:b/>
        </w:rPr>
      </w:pPr>
      <w:bookmarkStart w:id="234" w:name="_Toc441651595"/>
      <w:bookmarkStart w:id="235" w:name="_Toc442559906"/>
      <w:r w:rsidRPr="00F8645B">
        <w:rPr>
          <w:rFonts w:cs="Arial"/>
          <w:b/>
        </w:rPr>
        <w:t>Меница за озбиљност понуде</w:t>
      </w:r>
      <w:bookmarkEnd w:id="234"/>
      <w:bookmarkEnd w:id="235"/>
    </w:p>
    <w:p w:rsidR="00A65194" w:rsidRPr="00F8645B" w:rsidRDefault="00A65194" w:rsidP="00A65194">
      <w:pPr>
        <w:rPr>
          <w:rFonts w:cs="Arial"/>
        </w:rPr>
      </w:pPr>
      <w:r w:rsidRPr="00F8645B">
        <w:rPr>
          <w:rFonts w:cs="Arial"/>
        </w:rPr>
        <w:t>Понуђач је обавезан да уз понуду Наручиоцу достави:</w:t>
      </w:r>
    </w:p>
    <w:p w:rsidR="00A65194" w:rsidRPr="00F8645B" w:rsidRDefault="00A65194" w:rsidP="00A65194">
      <w:pPr>
        <w:rPr>
          <w:rFonts w:cs="Arial"/>
        </w:rPr>
      </w:pPr>
      <w:r w:rsidRPr="00F8645B">
        <w:rPr>
          <w:rFonts w:cs="Arial"/>
        </w:rPr>
        <w:t>1) бланко сопствену меницу за озбиљност понуде која је</w:t>
      </w:r>
    </w:p>
    <w:p w:rsidR="00A65194" w:rsidRPr="00F8645B" w:rsidRDefault="00A65194" w:rsidP="00A65194">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5194" w:rsidRPr="00F8645B" w:rsidRDefault="00A65194" w:rsidP="00A65194">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5194" w:rsidRPr="00F8645B" w:rsidRDefault="00A65194" w:rsidP="00A65194">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5194" w:rsidRPr="00F8645B" w:rsidRDefault="00A65194" w:rsidP="00A65194">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5194" w:rsidRPr="00F8645B" w:rsidRDefault="00A65194" w:rsidP="00A65194">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5194" w:rsidRPr="00F8645B" w:rsidRDefault="00A65194" w:rsidP="00A65194">
      <w:pPr>
        <w:rPr>
          <w:rFonts w:cs="Arial"/>
        </w:rPr>
      </w:pPr>
      <w:r w:rsidRPr="00F8645B">
        <w:rPr>
          <w:rFonts w:cs="Arial"/>
        </w:rPr>
        <w:t>3)  фотокопију ОП обрасца.</w:t>
      </w:r>
    </w:p>
    <w:p w:rsidR="00A65194" w:rsidRPr="00F8645B" w:rsidRDefault="00A65194" w:rsidP="00A65194">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5194" w:rsidRPr="00F8645B" w:rsidRDefault="00A65194" w:rsidP="00A65194">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5194" w:rsidRPr="00F8645B" w:rsidRDefault="00A65194" w:rsidP="00A65194">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65194" w:rsidRPr="00F8645B" w:rsidRDefault="00A65194" w:rsidP="00A65194">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65194" w:rsidRPr="00F8645B" w:rsidRDefault="00A65194" w:rsidP="00A65194">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5194" w:rsidRPr="00F8645B" w:rsidRDefault="00A65194" w:rsidP="00A65194">
      <w:pPr>
        <w:spacing w:before="0"/>
        <w:ind w:left="851"/>
        <w:rPr>
          <w:rFonts w:cs="Arial"/>
        </w:rPr>
      </w:pPr>
    </w:p>
    <w:p w:rsidR="00A65194" w:rsidRPr="00F8645B" w:rsidRDefault="00A65194" w:rsidP="00A65194">
      <w:pPr>
        <w:pStyle w:val="ListParagraph"/>
        <w:spacing w:before="0" w:after="0" w:line="240" w:lineRule="auto"/>
        <w:ind w:left="0"/>
        <w:rPr>
          <w:rFonts w:ascii="Arial" w:hAnsi="Arial" w:cs="Arial"/>
          <w:b/>
          <w:u w:val="single"/>
        </w:rPr>
      </w:pPr>
      <w:r w:rsidRPr="00F8645B">
        <w:rPr>
          <w:rFonts w:ascii="Arial" w:hAnsi="Arial" w:cs="Arial"/>
          <w:b/>
          <w:u w:val="single"/>
        </w:rPr>
        <w:t>У року од 10 дана од закључења Уговора</w:t>
      </w:r>
    </w:p>
    <w:p w:rsidR="00A65194" w:rsidRPr="00F8645B" w:rsidRDefault="00A65194" w:rsidP="00A65194">
      <w:pPr>
        <w:tabs>
          <w:tab w:val="left" w:pos="1786"/>
        </w:tabs>
        <w:spacing w:before="0"/>
        <w:ind w:right="-6"/>
        <w:rPr>
          <w:rFonts w:cs="Arial"/>
          <w:lang w:val="ru-RU"/>
        </w:rPr>
      </w:pPr>
    </w:p>
    <w:p w:rsidR="00A65194" w:rsidRPr="00F8645B" w:rsidRDefault="00A65194" w:rsidP="00A65194">
      <w:pPr>
        <w:pStyle w:val="KDPodnaslov3"/>
        <w:keepNext w:val="0"/>
        <w:spacing w:before="0"/>
        <w:ind w:left="851"/>
        <w:rPr>
          <w:rFonts w:cs="Arial"/>
          <w:b/>
        </w:rPr>
      </w:pPr>
      <w:bookmarkStart w:id="236" w:name="_Toc441651599"/>
      <w:bookmarkStart w:id="237" w:name="_Toc442559910"/>
      <w:r w:rsidRPr="00F8645B">
        <w:rPr>
          <w:rFonts w:cs="Arial"/>
          <w:b/>
        </w:rPr>
        <w:t xml:space="preserve">Меница за добро извршење посла </w:t>
      </w:r>
      <w:bookmarkEnd w:id="236"/>
      <w:bookmarkEnd w:id="237"/>
    </w:p>
    <w:p w:rsidR="00A65194" w:rsidRPr="00F8645B" w:rsidRDefault="00A65194" w:rsidP="00A65194">
      <w:pPr>
        <w:rPr>
          <w:rFonts w:cs="Arial"/>
        </w:rPr>
      </w:pPr>
      <w:r w:rsidRPr="00F8645B">
        <w:rPr>
          <w:rFonts w:cs="Arial"/>
        </w:rPr>
        <w:t>Понуђач је обавезан да Наручиоцу достави:</w:t>
      </w:r>
    </w:p>
    <w:p w:rsidR="00A65194" w:rsidRPr="00F8645B" w:rsidRDefault="00A65194" w:rsidP="00A65194">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5194" w:rsidRPr="00F8645B" w:rsidRDefault="00A65194" w:rsidP="00A65194">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5</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5194" w:rsidRPr="00F8645B" w:rsidRDefault="00A65194" w:rsidP="00A65194">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5194" w:rsidRPr="00F8645B" w:rsidRDefault="00A65194" w:rsidP="00A65194">
      <w:pPr>
        <w:numPr>
          <w:ilvl w:val="0"/>
          <w:numId w:val="14"/>
        </w:numPr>
        <w:rPr>
          <w:rFonts w:cs="Arial"/>
        </w:rPr>
      </w:pPr>
      <w:r w:rsidRPr="00F8645B">
        <w:rPr>
          <w:rFonts w:cs="Arial"/>
        </w:rPr>
        <w:t>фотокопију ОП обрасца.</w:t>
      </w:r>
    </w:p>
    <w:p w:rsidR="00A65194" w:rsidRPr="00F8645B" w:rsidRDefault="00A65194" w:rsidP="00A65194">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87C08" w:rsidRDefault="00A65194" w:rsidP="00A65194">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w:t>
      </w:r>
    </w:p>
    <w:p w:rsidR="00A65194" w:rsidRDefault="00A65194" w:rsidP="00A65194">
      <w:pPr>
        <w:rPr>
          <w:rFonts w:cs="Arial"/>
          <w:color w:val="00B0F0"/>
          <w:lang w:val="sr-Cyrl-RS"/>
        </w:rPr>
      </w:pPr>
      <w:r w:rsidRPr="00E47C2E">
        <w:rPr>
          <w:rFonts w:cs="Arial"/>
          <w:color w:val="00B0F0"/>
        </w:rPr>
        <w:t xml:space="preserve"> </w:t>
      </w:r>
    </w:p>
    <w:p w:rsidR="00A87C08" w:rsidRPr="00E47C2E" w:rsidRDefault="00A87C08" w:rsidP="00A87C08">
      <w:pPr>
        <w:pStyle w:val="KDPodnaslov3"/>
        <w:keepNext w:val="0"/>
        <w:spacing w:before="0"/>
        <w:ind w:left="851"/>
        <w:rPr>
          <w:rFonts w:eastAsia="TimesNewRomanPSMT" w:cs="Arial"/>
          <w:b/>
          <w:bCs/>
          <w:iCs/>
          <w:color w:val="00B0F0"/>
        </w:rPr>
      </w:pPr>
      <w:r w:rsidRPr="00E47C2E">
        <w:rPr>
          <w:rFonts w:eastAsia="TimesNewRomanPSMT" w:cs="Arial"/>
          <w:b/>
          <w:bCs/>
          <w:iCs/>
          <w:color w:val="00B0F0"/>
        </w:rPr>
        <w:t>Меница као гаранција за  отклањање грешака у гарантном року</w:t>
      </w:r>
    </w:p>
    <w:p w:rsidR="00A87C08" w:rsidRPr="00E47C2E" w:rsidRDefault="00A87C08" w:rsidP="00A87C08">
      <w:pPr>
        <w:rPr>
          <w:rFonts w:cs="Arial"/>
          <w:color w:val="00B0F0"/>
        </w:rPr>
      </w:pPr>
      <w:r w:rsidRPr="00E47C2E">
        <w:rPr>
          <w:rFonts w:cs="Arial"/>
          <w:color w:val="00B0F0"/>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A87C08" w:rsidRPr="00E47C2E" w:rsidRDefault="00A87C08" w:rsidP="00A87C08">
      <w:pPr>
        <w:numPr>
          <w:ilvl w:val="0"/>
          <w:numId w:val="14"/>
        </w:numPr>
        <w:rPr>
          <w:rFonts w:cs="Arial"/>
          <w:color w:val="00B0F0"/>
        </w:rPr>
      </w:pPr>
      <w:r w:rsidRPr="00E47C2E">
        <w:rPr>
          <w:rFonts w:cs="Arial"/>
          <w:color w:val="00B0F0"/>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87C08" w:rsidRPr="00E47C2E" w:rsidRDefault="00A87C08" w:rsidP="00A87C08">
      <w:pPr>
        <w:numPr>
          <w:ilvl w:val="0"/>
          <w:numId w:val="14"/>
        </w:numPr>
        <w:rPr>
          <w:rFonts w:cs="Arial"/>
          <w:color w:val="00B0F0"/>
        </w:rPr>
      </w:pPr>
      <w:r w:rsidRPr="00E47C2E">
        <w:rPr>
          <w:rFonts w:cs="Arial"/>
          <w:color w:val="00B0F0"/>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000A7E77">
        <w:rPr>
          <w:rFonts w:cs="Arial"/>
          <w:color w:val="00B0F0"/>
        </w:rPr>
        <w:t>.30 дана</w:t>
      </w:r>
      <w:r w:rsidRPr="00E47C2E">
        <w:rPr>
          <w:rFonts w:cs="Arial"/>
          <w:color w:val="00B0F0"/>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87C08" w:rsidRPr="00E47C2E" w:rsidRDefault="00A87C08" w:rsidP="00A87C08">
      <w:pPr>
        <w:numPr>
          <w:ilvl w:val="0"/>
          <w:numId w:val="14"/>
        </w:numPr>
        <w:rPr>
          <w:rFonts w:cs="Arial"/>
          <w:color w:val="00B0F0"/>
        </w:rPr>
      </w:pPr>
      <w:r w:rsidRPr="00E47C2E">
        <w:rPr>
          <w:rFonts w:cs="Arial"/>
          <w:color w:val="00B0F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87C08" w:rsidRPr="00E47C2E" w:rsidRDefault="00A87C08" w:rsidP="00A87C08">
      <w:pPr>
        <w:numPr>
          <w:ilvl w:val="0"/>
          <w:numId w:val="14"/>
        </w:numPr>
        <w:rPr>
          <w:rFonts w:cs="Arial"/>
          <w:color w:val="00B0F0"/>
        </w:rPr>
      </w:pPr>
      <w:r w:rsidRPr="00E47C2E">
        <w:rPr>
          <w:rFonts w:cs="Arial"/>
          <w:color w:val="00B0F0"/>
        </w:rPr>
        <w:t>фотокопију ОП обрасца.</w:t>
      </w:r>
    </w:p>
    <w:p w:rsidR="00A87C08" w:rsidRPr="00E47C2E" w:rsidRDefault="00A87C08" w:rsidP="00A87C08">
      <w:pPr>
        <w:numPr>
          <w:ilvl w:val="0"/>
          <w:numId w:val="14"/>
        </w:numPr>
        <w:rPr>
          <w:rFonts w:cs="Arial"/>
          <w:color w:val="00B0F0"/>
        </w:rPr>
      </w:pPr>
      <w:r w:rsidRPr="00E47C2E">
        <w:rPr>
          <w:rFonts w:cs="Arial"/>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87C08" w:rsidRPr="00E47C2E" w:rsidRDefault="00A87C08" w:rsidP="00A87C08">
      <w:pPr>
        <w:rPr>
          <w:rFonts w:cs="Arial"/>
          <w:color w:val="00B0F0"/>
        </w:rPr>
      </w:pPr>
      <w:r w:rsidRPr="00E47C2E">
        <w:rPr>
          <w:rFonts w:cs="Arial"/>
          <w:color w:val="00B0F0"/>
        </w:rPr>
        <w:t xml:space="preserve">Меница може бити наплаћена у случају да изабрани понуђач не отклони недостатке у гарантном року. </w:t>
      </w:r>
    </w:p>
    <w:p w:rsidR="00A87C08" w:rsidRPr="00E47C2E" w:rsidRDefault="00A87C08" w:rsidP="00A87C08">
      <w:pPr>
        <w:pStyle w:val="KDParagraf"/>
        <w:spacing w:before="0"/>
        <w:rPr>
          <w:rFonts w:cs="Arial"/>
          <w:color w:val="00B0F0"/>
        </w:rPr>
      </w:pPr>
      <w:r w:rsidRPr="00E47C2E">
        <w:rPr>
          <w:rFonts w:cs="Arial"/>
          <w:color w:val="00B0F0"/>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Default="00A87C08" w:rsidP="00A87C08">
      <w:pPr>
        <w:tabs>
          <w:tab w:val="left" w:pos="284"/>
          <w:tab w:val="left" w:pos="330"/>
        </w:tabs>
        <w:rPr>
          <w:rFonts w:cs="Arial"/>
          <w:color w:val="00B0F0"/>
          <w:lang w:val="ru-RU"/>
        </w:rPr>
      </w:pPr>
      <w:r w:rsidRPr="00E47C2E">
        <w:rPr>
          <w:rFonts w:cs="Arial"/>
          <w:color w:val="00B0F0"/>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796D7A" w:rsidRPr="00A87C08" w:rsidRDefault="00796D7A" w:rsidP="00A87C08">
      <w:pPr>
        <w:tabs>
          <w:tab w:val="left" w:pos="284"/>
          <w:tab w:val="left" w:pos="330"/>
        </w:tabs>
        <w:rPr>
          <w:rFonts w:cs="Arial"/>
          <w:color w:val="00B0F0"/>
          <w:lang w:val="sr-Cyrl-RS"/>
        </w:rPr>
      </w:pPr>
    </w:p>
    <w:p w:rsidR="004C3B38" w:rsidRPr="00E47C2E" w:rsidRDefault="004C3B38" w:rsidP="004C3B38">
      <w:pPr>
        <w:pStyle w:val="KDPodnaslov3"/>
        <w:keepNext w:val="0"/>
        <w:spacing w:before="0"/>
        <w:ind w:left="851"/>
        <w:rPr>
          <w:rFonts w:eastAsia="TimesNewRomanPSMT" w:cs="Arial"/>
          <w:b/>
          <w:bCs/>
          <w:iCs/>
          <w:color w:val="00B0F0"/>
        </w:rPr>
      </w:pPr>
      <w:r w:rsidRPr="00E47C2E">
        <w:rPr>
          <w:rFonts w:eastAsia="TimesNewRomanPSMT" w:cs="Arial"/>
          <w:b/>
          <w:bCs/>
          <w:iCs/>
          <w:color w:val="00B0F0"/>
        </w:rPr>
        <w:t>Достављање средстава финансијског обезбеђења</w:t>
      </w:r>
    </w:p>
    <w:p w:rsidR="000A7E77" w:rsidRDefault="00F066DE" w:rsidP="00F066DE">
      <w:pPr>
        <w:tabs>
          <w:tab w:val="left" w:pos="567"/>
          <w:tab w:val="left" w:pos="709"/>
        </w:tabs>
        <w:spacing w:after="120"/>
        <w:rPr>
          <w:rFonts w:eastAsia="TimesNewRomanPSMT" w:cs="Arial"/>
          <w:bCs/>
          <w:color w:val="00B0F0"/>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E47C2E">
        <w:rPr>
          <w:rFonts w:eastAsia="TimesNewRomanPSMT" w:cs="Arial"/>
          <w:bCs/>
          <w:color w:val="00B0F0"/>
        </w:rPr>
        <w:t xml:space="preserve"> Јавно предузеће „Електропривреда Србије“ Београд,Улица </w:t>
      </w:r>
    </w:p>
    <w:p w:rsidR="000A7E77" w:rsidRDefault="000A7E77" w:rsidP="00F066DE">
      <w:pPr>
        <w:tabs>
          <w:tab w:val="left" w:pos="567"/>
          <w:tab w:val="left" w:pos="709"/>
        </w:tabs>
        <w:spacing w:after="120"/>
        <w:rPr>
          <w:rFonts w:eastAsia="TimesNewRomanPSMT" w:cs="Arial"/>
          <w:bCs/>
          <w:color w:val="00B0F0"/>
          <w:lang w:val="sr-Cyrl-RS"/>
        </w:rPr>
      </w:pPr>
    </w:p>
    <w:p w:rsidR="00F066DE" w:rsidRPr="00E47C2E" w:rsidRDefault="00A44AA6" w:rsidP="00F066DE">
      <w:pPr>
        <w:tabs>
          <w:tab w:val="left" w:pos="567"/>
          <w:tab w:val="left" w:pos="709"/>
        </w:tabs>
        <w:spacing w:after="120"/>
        <w:rPr>
          <w:rFonts w:eastAsia="TimesNewRomanPSMT" w:cs="Arial"/>
          <w:bCs/>
          <w:color w:val="00B0F0"/>
        </w:rPr>
      </w:pPr>
      <w:r w:rsidRPr="00E47C2E">
        <w:rPr>
          <w:rFonts w:eastAsia="TimesNewRomanPSMT" w:cs="Arial"/>
          <w:bCs/>
          <w:color w:val="00B0F0"/>
        </w:rPr>
        <w:t>царице Милице 2., 11000</w:t>
      </w:r>
      <w:r w:rsidR="00F066DE" w:rsidRPr="00E47C2E">
        <w:rPr>
          <w:rFonts w:eastAsia="TimesNewRomanPSMT" w:cs="Arial"/>
          <w:bCs/>
          <w:color w:val="00B0F0"/>
        </w:rPr>
        <w:t xml:space="preserve"> Београд/</w:t>
      </w:r>
      <w:r w:rsidRPr="00E47C2E">
        <w:rPr>
          <w:rFonts w:cs="Arial"/>
          <w:color w:val="00B0F0"/>
        </w:rPr>
        <w:t xml:space="preserve"> Огранак ТЕНТ, Богољуба Урошевића Црног бр.44., 11500 Обреновац</w:t>
      </w:r>
    </w:p>
    <w:p w:rsidR="00A65194" w:rsidRPr="00796D7A" w:rsidRDefault="00F066DE" w:rsidP="00A65194">
      <w:pPr>
        <w:tabs>
          <w:tab w:val="left" w:pos="567"/>
          <w:tab w:val="left" w:pos="709"/>
        </w:tabs>
        <w:spacing w:after="120"/>
        <w:rPr>
          <w:rFonts w:cs="Arial"/>
          <w:b/>
          <w:lang w:val="sr-Cyrl-RS"/>
        </w:rPr>
      </w:pP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00A44AA6" w:rsidRPr="00E47C2E">
        <w:rPr>
          <w:rFonts w:eastAsia="TimesNewRomanPSMT" w:cs="Arial"/>
          <w:bCs/>
          <w:color w:val="00B0F0"/>
        </w:rPr>
        <w:t>Јавно предузеће „Електропривреда Србије“ Београд,Улица царице Милице 2., 11000 Београд/</w:t>
      </w:r>
      <w:r w:rsidR="00A44AA6" w:rsidRPr="00E47C2E">
        <w:rPr>
          <w:rFonts w:cs="Arial"/>
          <w:color w:val="00B0F0"/>
        </w:rPr>
        <w:t xml:space="preserve"> Огранак ТЕНТ, Богољуба Урошевића Црног бр.44., 11500 Обреновац </w:t>
      </w:r>
      <w:r w:rsidRPr="00E47C2E">
        <w:rPr>
          <w:rFonts w:cs="Arial"/>
          <w:b/>
        </w:rPr>
        <w:t xml:space="preserve">и доставља се лично или поштом на адресу: </w:t>
      </w:r>
    </w:p>
    <w:p w:rsidR="00FD4A4E" w:rsidRPr="00796D7A" w:rsidRDefault="00A65194" w:rsidP="00796D7A">
      <w:pPr>
        <w:tabs>
          <w:tab w:val="left" w:pos="1134"/>
        </w:tabs>
        <w:jc w:val="center"/>
        <w:rPr>
          <w:rFonts w:cs="Arial"/>
          <w:lang w:val="sr-Cyrl-RS"/>
        </w:rPr>
      </w:pPr>
      <w:r w:rsidRPr="00142F14">
        <w:rPr>
          <w:rFonts w:cs="Arial"/>
        </w:rPr>
        <w:t>11500 Обреновац Богољуба Урошевића Црног бр.44</w:t>
      </w:r>
    </w:p>
    <w:p w:rsidR="00F066DE" w:rsidRPr="00E47C2E" w:rsidRDefault="00F066DE" w:rsidP="00F066DE">
      <w:pPr>
        <w:tabs>
          <w:tab w:val="left" w:pos="1134"/>
        </w:tabs>
        <w:jc w:val="center"/>
        <w:rPr>
          <w:rFonts w:cs="Arial"/>
          <w:b/>
          <w:color w:val="00B0F0"/>
        </w:rPr>
      </w:pPr>
      <w:r w:rsidRPr="00E47C2E">
        <w:rPr>
          <w:rFonts w:cs="Arial"/>
          <w:color w:val="00B0F0"/>
        </w:rPr>
        <w:t>са назнаком:</w:t>
      </w:r>
      <w:r w:rsidRPr="00E47C2E">
        <w:rPr>
          <w:rFonts w:cs="Arial"/>
          <w:b/>
          <w:color w:val="00B0F0"/>
        </w:rPr>
        <w:t xml:space="preserve"> Средство финансијског обезбеђења за ЈН бр.</w:t>
      </w:r>
      <w:r w:rsidR="00A65194" w:rsidRPr="00A65194">
        <w:rPr>
          <w:rFonts w:ascii="Arial Cirilica" w:hAnsi="Arial Cirilica" w:cs="Arial"/>
          <w:lang w:val="sr-Latn-RS"/>
        </w:rPr>
        <w:t xml:space="preserve"> </w:t>
      </w:r>
      <w:r w:rsidR="00A65194" w:rsidRPr="00513589">
        <w:rPr>
          <w:rFonts w:ascii="Arial Cirilica" w:hAnsi="Arial Cirilica" w:cs="Arial"/>
          <w:lang w:val="sr-Latn-RS"/>
        </w:rPr>
        <w:t>3000/1653/2016(2071/2016)</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00A44AA6" w:rsidRPr="00E47C2E">
        <w:rPr>
          <w:rFonts w:eastAsia="TimesNewRomanPSMT" w:cs="Arial"/>
          <w:bCs/>
        </w:rPr>
        <w:t xml:space="preserve"> </w:t>
      </w:r>
      <w:r w:rsidR="00A44AA6" w:rsidRPr="00E47C2E">
        <w:rPr>
          <w:rFonts w:eastAsia="TimesNewRomanPSMT" w:cs="Arial"/>
          <w:bCs/>
          <w:color w:val="00B0F0"/>
        </w:rPr>
        <w:t>Јавно предузеће „Електропривреда Србије“ Београд,Улица царице Милице 2., 11000 Београд/</w:t>
      </w:r>
      <w:r w:rsidR="00A44AA6" w:rsidRPr="00E47C2E">
        <w:rPr>
          <w:rFonts w:cs="Arial"/>
          <w:color w:val="00B0F0"/>
        </w:rPr>
        <w:t xml:space="preserve"> Огранак ТЕНТ, Богољуба Урошевића Црног бр.44., 11500 Обреновац </w:t>
      </w:r>
      <w:r w:rsidRPr="00E47C2E">
        <w:rPr>
          <w:rFonts w:cs="Arial"/>
        </w:rPr>
        <w:t>и доставља се приликом примопредаје предмета уговора или поштом на адресу корисника уговора:</w:t>
      </w:r>
    </w:p>
    <w:p w:rsidR="00A65194" w:rsidRDefault="00A65194" w:rsidP="00FD4A4E">
      <w:pPr>
        <w:tabs>
          <w:tab w:val="left" w:pos="1134"/>
        </w:tabs>
        <w:jc w:val="center"/>
        <w:rPr>
          <w:rFonts w:cs="Arial"/>
          <w:lang w:val="sr-Cyrl-RS"/>
        </w:rPr>
      </w:pPr>
      <w:r w:rsidRPr="00142F14">
        <w:rPr>
          <w:rFonts w:cs="Arial"/>
        </w:rPr>
        <w:t>11500 Обреновац Богољуба Урошевића Црног бр.44</w:t>
      </w:r>
    </w:p>
    <w:p w:rsidR="00A65194" w:rsidRDefault="00FD4A4E" w:rsidP="00FD4A4E">
      <w:pPr>
        <w:tabs>
          <w:tab w:val="left" w:pos="1134"/>
        </w:tabs>
        <w:jc w:val="center"/>
        <w:rPr>
          <w:rFonts w:asciiTheme="minorHAnsi" w:hAnsiTheme="minorHAnsi" w:cs="Arial"/>
          <w:lang w:val="sr-Cyrl-RS"/>
        </w:rPr>
      </w:pPr>
      <w:r w:rsidRPr="00E47C2E">
        <w:rPr>
          <w:color w:val="00B0F0"/>
        </w:rPr>
        <w:t>са назнаком:</w:t>
      </w:r>
      <w:r w:rsidRPr="00E47C2E">
        <w:rPr>
          <w:b/>
          <w:color w:val="00B0F0"/>
        </w:rPr>
        <w:t xml:space="preserve"> Средства финансијског обезбеђења за ЈН бр.</w:t>
      </w:r>
      <w:r w:rsidR="00A65194" w:rsidRPr="00A65194">
        <w:rPr>
          <w:rFonts w:ascii="Arial Cirilica" w:hAnsi="Arial Cirilica" w:cs="Arial"/>
          <w:lang w:val="sr-Latn-RS"/>
        </w:rPr>
        <w:t xml:space="preserve"> </w:t>
      </w:r>
    </w:p>
    <w:p w:rsidR="00FD4A4E" w:rsidRDefault="00A65194" w:rsidP="00FD4A4E">
      <w:pPr>
        <w:tabs>
          <w:tab w:val="left" w:pos="1134"/>
        </w:tabs>
        <w:jc w:val="center"/>
        <w:rPr>
          <w:rFonts w:asciiTheme="minorHAnsi" w:hAnsiTheme="minorHAnsi" w:cs="Arial"/>
          <w:lang w:val="sr-Cyrl-RS"/>
        </w:rPr>
      </w:pPr>
      <w:r w:rsidRPr="00513589">
        <w:rPr>
          <w:rFonts w:ascii="Arial Cirilica" w:hAnsi="Arial Cirilica" w:cs="Arial"/>
          <w:lang w:val="sr-Latn-RS"/>
        </w:rPr>
        <w:t>3000/1653/2016(2071/2016)</w:t>
      </w:r>
    </w:p>
    <w:p w:rsidR="00A65194" w:rsidRPr="00741CCA" w:rsidRDefault="00A65194" w:rsidP="00A65194">
      <w:pPr>
        <w:tabs>
          <w:tab w:val="left" w:pos="1134"/>
        </w:tabs>
        <w:rPr>
          <w:b/>
          <w:lang w:val="sr-Cyrl-RS"/>
        </w:rPr>
      </w:pPr>
      <w:r w:rsidRPr="00741CCA">
        <w:rPr>
          <w:b/>
        </w:rPr>
        <w:t>Понуђач (Пружа</w:t>
      </w:r>
      <w:r w:rsidR="00902CEB">
        <w:rPr>
          <w:b/>
          <w:lang w:val="sr-Cyrl-RS"/>
        </w:rPr>
        <w:t>лац</w:t>
      </w:r>
      <w:r w:rsidRPr="00741CCA">
        <w:rPr>
          <w:b/>
        </w:rPr>
        <w:t xml:space="preserve"> услуге) је одговоран за прописан и безбедан начин достављања СФО Наручиоцу ( Кориснику услуга).</w:t>
      </w:r>
    </w:p>
    <w:p w:rsidR="00A65194" w:rsidRPr="00A65194" w:rsidRDefault="00A65194" w:rsidP="00FD4A4E">
      <w:pPr>
        <w:tabs>
          <w:tab w:val="left" w:pos="1134"/>
        </w:tabs>
        <w:jc w:val="center"/>
        <w:rPr>
          <w:rFonts w:asciiTheme="minorHAnsi" w:hAnsiTheme="minorHAnsi"/>
          <w:b/>
          <w:color w:val="00B0F0"/>
          <w:lang w:val="sr-Cyrl-RS"/>
        </w:rPr>
      </w:pPr>
    </w:p>
    <w:p w:rsidR="0085348E" w:rsidRPr="00E47C2E" w:rsidRDefault="0085348E" w:rsidP="00377D07">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377D07">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87C0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377D07">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377D07">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377D07">
      <w:pPr>
        <w:pStyle w:val="KDPodnaslov2"/>
        <w:numPr>
          <w:ilvl w:val="1"/>
          <w:numId w:val="22"/>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3A1D91" w:rsidRDefault="008D2B23" w:rsidP="003A1D91">
      <w:pPr>
        <w:pStyle w:val="Header"/>
        <w:rPr>
          <w:szCs w:val="24"/>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A1D91" w:rsidRPr="00513589">
        <w:rPr>
          <w:rFonts w:ascii="Arial Cirilica" w:hAnsi="Arial Cirilica" w:cs="Arial"/>
          <w:sz w:val="22"/>
          <w:szCs w:val="22"/>
          <w:lang w:val="sr-Latn-RS"/>
        </w:rPr>
        <w:t>3000/1653/2016(2071/2016)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A65194" w:rsidRPr="00A65194">
        <w:t xml:space="preserve"> </w:t>
      </w:r>
      <w:hyperlink r:id="rId171" w:history="1">
        <w:r w:rsidR="00A65194" w:rsidRPr="00AF018D">
          <w:rPr>
            <w:rStyle w:val="Hyperlink"/>
            <w:rFonts w:cs="Arial"/>
          </w:rPr>
          <w:t>slobodan.vilotic@eps.rs</w:t>
        </w:r>
      </w:hyperlink>
      <w:r w:rsidRPr="00E47C2E">
        <w:rPr>
          <w:rFonts w:cs="Arial"/>
          <w:lang w:val="ru-RU"/>
        </w:rPr>
        <w:t>,</w:t>
      </w:r>
      <w:r w:rsidR="00A65194">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377D07">
      <w:pPr>
        <w:pStyle w:val="KDPodnaslov2"/>
        <w:numPr>
          <w:ilvl w:val="1"/>
          <w:numId w:val="22"/>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377D07">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377D07">
      <w:pPr>
        <w:pStyle w:val="KDPodnaslov2"/>
        <w:numPr>
          <w:ilvl w:val="1"/>
          <w:numId w:val="22"/>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377D07">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377D07">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377D07">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377D07">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377D07">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377D07">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377D07">
      <w:pPr>
        <w:pStyle w:val="KDPodnaslov2"/>
        <w:numPr>
          <w:ilvl w:val="1"/>
          <w:numId w:val="22"/>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77D07">
      <w:pPr>
        <w:pStyle w:val="KDPodnaslov2"/>
        <w:numPr>
          <w:ilvl w:val="1"/>
          <w:numId w:val="22"/>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377D07">
      <w:pPr>
        <w:pStyle w:val="KDPodnaslov2"/>
        <w:numPr>
          <w:ilvl w:val="1"/>
          <w:numId w:val="22"/>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8C6057" w:rsidRDefault="0031435B" w:rsidP="008C6057">
      <w:pPr>
        <w:spacing w:before="0"/>
        <w:rPr>
          <w:rFonts w:cs="Arial"/>
          <w:color w:val="00B0F0"/>
          <w:lang w:bidi="en-U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8C6057" w:rsidRPr="008C6057">
        <w:rPr>
          <w:rFonts w:cs="Arial"/>
          <w:color w:val="00B0F0"/>
          <w:lang w:bidi="en-US"/>
        </w:rPr>
        <w:t>Бо</w:t>
      </w:r>
      <w:r w:rsidR="008C6057">
        <w:rPr>
          <w:rFonts w:cs="Arial"/>
          <w:color w:val="00B0F0"/>
          <w:lang w:bidi="en-US"/>
        </w:rPr>
        <w:t xml:space="preserve">гољуба Урошевића Црног бр.44., </w:t>
      </w:r>
      <w:r w:rsidR="008C6057" w:rsidRPr="008C6057">
        <w:rPr>
          <w:rFonts w:cs="Arial"/>
          <w:color w:val="00B0F0"/>
          <w:lang w:bidi="en-US"/>
        </w:rPr>
        <w:t>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857018">
        <w:rPr>
          <w:rFonts w:cs="Arial"/>
          <w:lang w:val="sr-Cyrl-RS"/>
        </w:rPr>
        <w:t xml:space="preserve"> </w:t>
      </w:r>
      <w:r w:rsidR="00857018" w:rsidRPr="00857018">
        <w:rPr>
          <w:rFonts w:ascii="Arial Cirilica" w:hAnsi="Arial Cirilica" w:cs="Arial"/>
          <w:b/>
          <w:lang w:eastAsia="hr-HR"/>
        </w:rPr>
        <w:t xml:space="preserve"> </w:t>
      </w:r>
      <w:r w:rsidR="00857018" w:rsidRPr="00857018">
        <w:rPr>
          <w:rFonts w:ascii="Arial Cirilica" w:hAnsi="Arial Cirilica" w:cs="Arial"/>
          <w:lang w:eastAsia="hr-HR"/>
        </w:rPr>
        <w:t>Ugradwa protovpo`arnih klapni sa elektromotornim pogonom obj, 915</w:t>
      </w:r>
      <w:r w:rsidRPr="00E47C2E">
        <w:rPr>
          <w:rFonts w:cs="Arial"/>
        </w:rPr>
        <w:t xml:space="preserve"> бр.ЈН..</w:t>
      </w:r>
      <w:r w:rsidR="00857018" w:rsidRPr="00857018">
        <w:rPr>
          <w:rFonts w:cs="Arial"/>
          <w:lang w:val="sr-Latn-RS"/>
        </w:rPr>
        <w:t>3000/1653/2016(2071/2016)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65194" w:rsidRPr="00A65194">
        <w:t xml:space="preserve"> </w:t>
      </w:r>
      <w:r w:rsidR="00A65194">
        <w:rPr>
          <w:lang w:val="sr-Cyrl-RS"/>
        </w:rPr>
        <w:t xml:space="preserve"> </w:t>
      </w:r>
      <w:hyperlink r:id="rId173" w:history="1">
        <w:r w:rsidR="00A65194" w:rsidRPr="00513589">
          <w:rPr>
            <w:rStyle w:val="Hyperlink"/>
            <w:rFonts w:cs="Arial"/>
            <w:color w:val="auto"/>
          </w:rPr>
          <w:t>slobodan.vilotic@</w:t>
        </w:r>
      </w:hyperlink>
      <w:r w:rsidR="00A65194" w:rsidRPr="00513589">
        <w:rPr>
          <w:rStyle w:val="Hyperlink"/>
          <w:rFonts w:cs="Arial"/>
          <w:color w:val="auto"/>
        </w:rPr>
        <w:t>eps.rs</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A87C08" w:rsidRPr="004F4752" w:rsidRDefault="00A87C08" w:rsidP="00A87C08">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513589">
        <w:rPr>
          <w:rFonts w:ascii="Arial Cirilica" w:hAnsi="Arial Cirilica" w:cs="Arial"/>
          <w:lang w:val="sr-Latn-RS"/>
        </w:rPr>
        <w:t>3000/1653/2016(2071/2016)</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Pr="00513589">
        <w:rPr>
          <w:rFonts w:ascii="Arial Cirilica" w:hAnsi="Arial Cirilica" w:cs="Arial"/>
          <w:lang w:val="sr-Latn-RS"/>
        </w:rPr>
        <w:t>3000/1653/2016(2071/2016)</w:t>
      </w:r>
      <w:r w:rsidRPr="00E47C2E">
        <w:rPr>
          <w:rFonts w:cs="Arial"/>
        </w:rPr>
        <w:t xml:space="preserve">, прималац уплате: буџет Републике Србије) уплати таксу од: </w:t>
      </w:r>
    </w:p>
    <w:p w:rsidR="00A87C08" w:rsidRPr="00F463C3" w:rsidRDefault="00A87C08" w:rsidP="00A87C08">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A87C08" w:rsidRPr="007C5389" w:rsidRDefault="00A87C08" w:rsidP="00A87C08">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A87C08" w:rsidRPr="00F463C3" w:rsidRDefault="00A87C08" w:rsidP="00A87C08">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A87C08" w:rsidRPr="00F463C3" w:rsidRDefault="00A87C08" w:rsidP="00A87C08">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7C08" w:rsidRPr="00F463C3" w:rsidRDefault="00A87C08" w:rsidP="00A87C08">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7C08" w:rsidRPr="00F463C3" w:rsidRDefault="00A87C08" w:rsidP="00A87C08">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7C08" w:rsidRPr="00F463C3" w:rsidRDefault="00A87C08" w:rsidP="00A87C08">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A87C08" w:rsidRPr="00F463C3" w:rsidRDefault="00A87C08" w:rsidP="00A87C08">
      <w:pPr>
        <w:tabs>
          <w:tab w:val="left" w:pos="567"/>
        </w:tabs>
        <w:spacing w:before="0"/>
        <w:rPr>
          <w:rFonts w:cs="Arial"/>
          <w:lang w:bidi="en-US"/>
        </w:rPr>
      </w:pPr>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A87C08" w:rsidRPr="007C5389" w:rsidRDefault="00A87C08" w:rsidP="00A87C08">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bookmarkEnd w:id="250"/>
    <w:bookmarkEnd w:id="251"/>
    <w:p w:rsidR="00A87C08" w:rsidRPr="00E47C2E" w:rsidRDefault="00A87C08" w:rsidP="00A87C08">
      <w:pPr>
        <w:pStyle w:val="KDPodnaslov2"/>
        <w:spacing w:before="0"/>
        <w:ind w:left="450"/>
        <w:jc w:val="both"/>
        <w:rPr>
          <w:rFonts w:cs="Arial"/>
        </w:rPr>
      </w:pPr>
      <w:r>
        <w:rPr>
          <w:rFonts w:cs="Arial"/>
          <w:lang w:val="sr-Cyrl-RS"/>
        </w:rPr>
        <w:t>30.</w:t>
      </w:r>
      <w:r w:rsidRPr="00E47C2E">
        <w:rPr>
          <w:rFonts w:cs="Arial"/>
        </w:rPr>
        <w:t>Закључивање и ступање на снагу уговора</w:t>
      </w:r>
    </w:p>
    <w:p w:rsidR="00A87C08" w:rsidRPr="00F463C3" w:rsidRDefault="00A87C08" w:rsidP="00A87C08">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87C08" w:rsidRPr="00F463C3" w:rsidRDefault="00A87C08" w:rsidP="00A87C08">
      <w:pPr>
        <w:spacing w:before="0"/>
        <w:jc w:val="left"/>
        <w:rPr>
          <w:rFonts w:cs="Arial"/>
          <w:lang w:val="sr-Cyrl-CS" w:eastAsia="hr-HR"/>
        </w:rPr>
      </w:pPr>
    </w:p>
    <w:p w:rsidR="00A87C08" w:rsidRPr="00F463C3" w:rsidRDefault="00A87C08" w:rsidP="00A87C08">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A87C08" w:rsidRPr="00F463C3" w:rsidRDefault="00A87C08" w:rsidP="00A87C08">
      <w:pPr>
        <w:spacing w:before="0"/>
        <w:jc w:val="left"/>
        <w:rPr>
          <w:rFonts w:cs="Arial"/>
          <w:lang w:val="sr-Cyrl-CS"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87C08" w:rsidRPr="00E47C2E" w:rsidRDefault="00A87C08" w:rsidP="00A87C08">
      <w:pPr>
        <w:spacing w:before="0"/>
        <w:rPr>
          <w:rFonts w:cs="Arial"/>
          <w:lang w:val="ru-RU"/>
        </w:rPr>
      </w:pPr>
    </w:p>
    <w:p w:rsidR="00A87C08" w:rsidRPr="00E47C2E" w:rsidRDefault="00A87C08" w:rsidP="00A87C08">
      <w:pPr>
        <w:pStyle w:val="KDPodnaslov2"/>
        <w:spacing w:before="0"/>
        <w:ind w:left="450"/>
        <w:jc w:val="both"/>
        <w:rPr>
          <w:rFonts w:cs="Arial"/>
        </w:rPr>
      </w:pPr>
      <w:bookmarkStart w:id="252" w:name="_Toc441651611"/>
      <w:bookmarkStart w:id="253" w:name="_Toc442559922"/>
      <w:r>
        <w:rPr>
          <w:rFonts w:cs="Arial"/>
          <w:lang w:val="sr-Cyrl-RS"/>
        </w:rPr>
        <w:t>31.</w:t>
      </w:r>
      <w:r w:rsidRPr="00E47C2E">
        <w:rPr>
          <w:rFonts w:cs="Arial"/>
        </w:rPr>
        <w:t>Измене током трајања уговора</w:t>
      </w:r>
      <w:bookmarkEnd w:id="252"/>
      <w:bookmarkEnd w:id="253"/>
    </w:p>
    <w:p w:rsidR="00A87C08" w:rsidRPr="00F463C3" w:rsidRDefault="00A87C08" w:rsidP="00A87C08">
      <w:pPr>
        <w:spacing w:before="0"/>
        <w:jc w:val="left"/>
        <w:rPr>
          <w:rFonts w:cs="Arial"/>
          <w:lang w:val="sr-Cyrl-RS" w:eastAsia="sr-Latn-CS"/>
        </w:rPr>
      </w:pPr>
      <w:r w:rsidRPr="00F463C3">
        <w:rPr>
          <w:rFonts w:cs="Arial"/>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F463C3">
        <w:rPr>
          <w:rFonts w:cs="Arial"/>
          <w:lang w:val="sr-Cyrl-RS" w:eastAsia="sr-Latn-CS"/>
        </w:rPr>
        <w:t>.</w:t>
      </w:r>
    </w:p>
    <w:p w:rsidR="00A87C08" w:rsidRPr="00F463C3" w:rsidRDefault="00A87C08" w:rsidP="00A87C08">
      <w:pPr>
        <w:spacing w:before="0"/>
        <w:jc w:val="left"/>
        <w:rPr>
          <w:rFonts w:cs="Arial"/>
          <w:lang w:val="sr-Cyrl-RS" w:eastAsia="sr-Latn-CS"/>
        </w:rPr>
      </w:pPr>
    </w:p>
    <w:p w:rsidR="00A87C08" w:rsidRPr="00F463C3" w:rsidRDefault="00A87C08" w:rsidP="00A87C08">
      <w:pPr>
        <w:spacing w:before="0"/>
        <w:jc w:val="left"/>
        <w:rPr>
          <w:rFonts w:cs="Arial"/>
          <w:lang w:val="sr-Cyrl-CS" w:eastAsia="sr-Latn-CS"/>
        </w:rPr>
      </w:pPr>
      <w:r w:rsidRPr="00F463C3">
        <w:rPr>
          <w:rFonts w:cs="Arial"/>
          <w:lang w:val="sr-Cyrl-C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A87C08" w:rsidRPr="00F463C3" w:rsidRDefault="00A87C08" w:rsidP="00A87C08">
      <w:pPr>
        <w:spacing w:before="0"/>
        <w:jc w:val="left"/>
        <w:rPr>
          <w:rFonts w:cs="Arial"/>
          <w:lang w:val="sr-Cyrl-CS" w:eastAsia="sr-Latn-CS"/>
        </w:rPr>
      </w:pPr>
    </w:p>
    <w:p w:rsidR="00A87C08" w:rsidRPr="00023096" w:rsidRDefault="00A87C08" w:rsidP="00A87C08">
      <w:pPr>
        <w:spacing w:before="0"/>
        <w:jc w:val="left"/>
        <w:rPr>
          <w:rFonts w:cs="Arial"/>
          <w:lang w:val="sr-Latn-RS" w:eastAsia="sr-Latn-CS"/>
        </w:rPr>
      </w:pPr>
      <w:r w:rsidRPr="00F463C3">
        <w:rPr>
          <w:rFonts w:cs="Arial"/>
          <w:lang w:val="sr-Cyrl-C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r>
        <w:rPr>
          <w:rFonts w:cs="Arial"/>
          <w:lang w:val="sr-Latn-RS" w:eastAsia="sr-Latn-CS"/>
        </w:rPr>
        <w:t>.</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796D7A">
      <w:pPr>
        <w:pStyle w:val="KDPodnaslov1"/>
        <w:numPr>
          <w:ilvl w:val="0"/>
          <w:numId w:val="3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4" w:name="_Toc442559924"/>
      <w:r w:rsidRPr="00E47C2E">
        <w:t xml:space="preserve">ОБРАЗАЦ </w:t>
      </w:r>
      <w:r w:rsidR="008C6057">
        <w:rPr>
          <w:lang w:val="sr-Cyrl-RS"/>
        </w:rPr>
        <w:t>1</w:t>
      </w:r>
      <w:r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857018" w:rsidRDefault="00343A18" w:rsidP="00343A18">
      <w:pPr>
        <w:spacing w:before="0"/>
        <w:rPr>
          <w:rStyle w:val="BookTitle"/>
          <w:rFonts w:cs="Arial"/>
          <w:lang w:val="sr-Cyrl-RS"/>
        </w:rPr>
      </w:pPr>
    </w:p>
    <w:p w:rsidR="003A1D91" w:rsidRPr="00EC5BB4" w:rsidRDefault="00343A18" w:rsidP="003A1D91">
      <w:pPr>
        <w:pStyle w:val="Header"/>
        <w:rPr>
          <w:szCs w:val="24"/>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57018" w:rsidRPr="00857018">
        <w:rPr>
          <w:rFonts w:ascii="Arial Cirilica" w:hAnsi="Arial Cirilica" w:cs="Arial"/>
          <w:lang w:eastAsia="hr-HR"/>
        </w:rPr>
        <w:t>Ugradwa protovpo`arnih klapni sa elektromotornim pogonom obj, 915</w:t>
      </w:r>
      <w:r w:rsidR="00857018" w:rsidRPr="00E47C2E">
        <w:rPr>
          <w:rFonts w:cs="Arial"/>
        </w:rPr>
        <w:t xml:space="preserve"> </w:t>
      </w:r>
      <w:r w:rsidRPr="00E47C2E">
        <w:rPr>
          <w:rFonts w:eastAsia="TimesNewRomanPS-BoldMT" w:cs="Arial"/>
          <w:bCs/>
          <w:color w:val="000000" w:themeColor="text1"/>
        </w:rPr>
        <w:t>ЈН бр.</w:t>
      </w:r>
      <w:r w:rsidR="003A1D91" w:rsidRPr="003A1D91">
        <w:rPr>
          <w:rFonts w:ascii="Arial Cirilica" w:hAnsi="Arial Cirilica" w:cs="Arial"/>
          <w:sz w:val="22"/>
          <w:szCs w:val="22"/>
          <w:lang w:val="sr-Latn-RS"/>
        </w:rPr>
        <w:t xml:space="preserve"> </w:t>
      </w:r>
      <w:r w:rsidR="003A1D91" w:rsidRPr="00513589">
        <w:rPr>
          <w:rFonts w:ascii="Arial Cirilica" w:hAnsi="Arial Cirilica" w:cs="Arial"/>
          <w:sz w:val="22"/>
          <w:szCs w:val="22"/>
          <w:lang w:val="sr-Latn-RS"/>
        </w:rPr>
        <w:t>3000/1653/2016(2071/2016)</w:t>
      </w:r>
    </w:p>
    <w:p w:rsidR="00343A18" w:rsidRPr="00E47C2E" w:rsidRDefault="00343A18" w:rsidP="00343A18">
      <w:pPr>
        <w:spacing w:before="0"/>
        <w:rPr>
          <w:rFonts w:eastAsia="TimesNewRomanPS-BoldMT" w:cs="Arial"/>
          <w:bCs/>
          <w:color w:val="000000" w:themeColor="text1"/>
        </w:rPr>
      </w:pP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9"/>
        <w:gridCol w:w="3845"/>
      </w:tblGrid>
      <w:tr w:rsidR="000E75A0" w:rsidRPr="00E47C2E" w:rsidTr="00A87C08">
        <w:trPr>
          <w:trHeight w:val="485"/>
        </w:trPr>
        <w:tc>
          <w:tcPr>
            <w:tcW w:w="585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4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87C08">
        <w:trPr>
          <w:trHeight w:val="440"/>
        </w:trPr>
        <w:tc>
          <w:tcPr>
            <w:tcW w:w="5859" w:type="dxa"/>
            <w:vAlign w:val="center"/>
          </w:tcPr>
          <w:p w:rsidR="003A1D91" w:rsidRPr="00EC5BB4" w:rsidRDefault="00910A7E" w:rsidP="003A1D91">
            <w:pPr>
              <w:pStyle w:val="Header"/>
              <w:rPr>
                <w:szCs w:val="24"/>
              </w:rPr>
            </w:pPr>
            <w:r w:rsidRPr="00857018">
              <w:rPr>
                <w:rFonts w:ascii="Arial Cirilica" w:hAnsi="Arial Cirilica" w:cs="Arial"/>
                <w:lang w:eastAsia="hr-HR"/>
              </w:rPr>
              <w:t>Ugradwa protovpo`arnih klapni sa elektromotornim pogonom obj, 915</w:t>
            </w:r>
            <w:r>
              <w:rPr>
                <w:rFonts w:asciiTheme="minorHAnsi" w:hAnsiTheme="minorHAnsi" w:cs="Arial"/>
                <w:lang w:val="sr-Cyrl-RS" w:eastAsia="hr-HR"/>
              </w:rPr>
              <w:t xml:space="preserve"> </w:t>
            </w:r>
            <w:r w:rsidR="003A1D91" w:rsidRPr="00513589">
              <w:rPr>
                <w:rFonts w:ascii="Arial Cirilica" w:hAnsi="Arial Cirilica" w:cs="Arial"/>
                <w:sz w:val="22"/>
                <w:szCs w:val="22"/>
                <w:lang w:val="sr-Latn-RS"/>
              </w:rPr>
              <w:t>3000/1653/2016(2071/2016)</w:t>
            </w:r>
          </w:p>
          <w:p w:rsidR="000E75A0" w:rsidRPr="00E47C2E" w:rsidRDefault="000E75A0" w:rsidP="00AF3AF8">
            <w:pPr>
              <w:spacing w:before="0"/>
              <w:ind w:left="1365"/>
              <w:jc w:val="center"/>
              <w:rPr>
                <w:rFonts w:cs="Arial"/>
                <w:b/>
                <w:lang w:val="sr-Cyrl-CS"/>
              </w:rPr>
            </w:pPr>
          </w:p>
        </w:tc>
        <w:tc>
          <w:tcPr>
            <w:tcW w:w="384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4647"/>
      </w:tblGrid>
      <w:tr w:rsidR="000E75A0" w:rsidRPr="00E47C2E" w:rsidTr="00A87C08">
        <w:trPr>
          <w:trHeight w:val="647"/>
        </w:trPr>
        <w:tc>
          <w:tcPr>
            <w:tcW w:w="584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64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87C08">
        <w:tc>
          <w:tcPr>
            <w:tcW w:w="584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A87C08" w:rsidRDefault="000518B2" w:rsidP="00902CEB">
            <w:pPr>
              <w:pStyle w:val="KDParagraf"/>
              <w:spacing w:before="0"/>
              <w:rPr>
                <w:rFonts w:eastAsia="Calibri" w:cs="Arial"/>
                <w:lang w:val="sr-Cyrl-RS"/>
              </w:rPr>
            </w:pPr>
            <w:r>
              <w:rPr>
                <w:rFonts w:eastAsia="Calibri" w:cs="Arial"/>
                <w:lang w:val="sr-Cyrl-RS"/>
              </w:rPr>
              <w:t>Су</w:t>
            </w:r>
            <w:r w:rsidR="000A7E77">
              <w:rPr>
                <w:rFonts w:eastAsia="Calibri" w:cs="Arial"/>
                <w:lang w:val="sr-Cyrl-RS"/>
              </w:rPr>
              <w:t>кцесивно по позицијама од 1 до 9</w:t>
            </w:r>
            <w:r>
              <w:rPr>
                <w:rFonts w:eastAsia="Calibri" w:cs="Arial"/>
                <w:lang w:val="sr-Cyrl-RS"/>
              </w:rPr>
              <w:t>. из Обрасца структуре цене са припадајућим порезом на додатну вредност</w:t>
            </w:r>
            <w:r w:rsidRPr="002C02BB">
              <w:rPr>
                <w:rFonts w:eastAsia="Calibri" w:cs="Arial"/>
              </w:rPr>
              <w:t>, у</w:t>
            </w:r>
            <w:r>
              <w:rPr>
                <w:rFonts w:eastAsia="Calibri" w:cs="Arial"/>
                <w:lang w:val="sr-Cyrl-RS"/>
              </w:rPr>
              <w:t xml:space="preserve"> законском</w:t>
            </w:r>
            <w:r w:rsidRPr="002C02BB">
              <w:rPr>
                <w:rFonts w:eastAsia="Calibri" w:cs="Arial"/>
              </w:rPr>
              <w:t xml:space="preserve"> року до 45 (словима: четрдесет пет) дана од дана пријема одговарајућег рачуна издатог на основу прихваћеног и одобреног извештаја о извшеној услузи, потписаног од стране овлашћених  представника Уговорних страна.</w:t>
            </w:r>
          </w:p>
        </w:tc>
        <w:tc>
          <w:tcPr>
            <w:tcW w:w="4647" w:type="dxa"/>
            <w:vAlign w:val="center"/>
          </w:tcPr>
          <w:p w:rsidR="00750A33" w:rsidRPr="00E47C2E" w:rsidRDefault="00750A33" w:rsidP="00910A7E">
            <w:pPr>
              <w:spacing w:before="0"/>
              <w:rPr>
                <w:rFonts w:cs="Arial"/>
                <w:bCs/>
                <w:iCs/>
                <w:color w:val="00B0F0"/>
                <w:lang w:val="sr-Cyrl-CS"/>
              </w:rPr>
            </w:pPr>
          </w:p>
          <w:p w:rsidR="00910A7E" w:rsidRPr="00E47C2E" w:rsidRDefault="00910A7E" w:rsidP="00910A7E">
            <w:pPr>
              <w:spacing w:before="0"/>
              <w:jc w:val="center"/>
              <w:rPr>
                <w:rFonts w:cs="Arial"/>
                <w:bCs/>
                <w:iCs/>
                <w:color w:val="00B0F0"/>
                <w:lang w:val="sr-Cyrl-CS"/>
              </w:rPr>
            </w:pPr>
            <w:r w:rsidRPr="00E47C2E">
              <w:rPr>
                <w:rFonts w:cs="Arial"/>
                <w:bCs/>
                <w:iCs/>
                <w:color w:val="00B0F0"/>
                <w:lang w:val="sr-Cyrl-CS"/>
              </w:rPr>
              <w:t>Сагласан за захтевом наручиоца</w:t>
            </w:r>
          </w:p>
          <w:p w:rsidR="000E75A0" w:rsidRPr="00E47C2E" w:rsidRDefault="00910A7E" w:rsidP="00910A7E">
            <w:pPr>
              <w:spacing w:before="0"/>
              <w:jc w:val="center"/>
              <w:rPr>
                <w:rFonts w:cs="Arial"/>
                <w:b/>
                <w:bCs/>
                <w:iCs/>
                <w:lang w:val="sr-Cyrl-CS"/>
              </w:rPr>
            </w:pPr>
            <w:r w:rsidRPr="00E47C2E">
              <w:rPr>
                <w:rFonts w:cs="Arial"/>
                <w:bCs/>
                <w:iCs/>
                <w:color w:val="00B0F0"/>
                <w:lang w:val="sr-Cyrl-CS"/>
              </w:rPr>
              <w:t>ДА/НЕ (заокружити)</w:t>
            </w:r>
          </w:p>
        </w:tc>
      </w:tr>
      <w:tr w:rsidR="000E75A0" w:rsidRPr="00E47C2E" w:rsidTr="00A87C08">
        <w:tc>
          <w:tcPr>
            <w:tcW w:w="5843" w:type="dxa"/>
            <w:vAlign w:val="center"/>
          </w:tcPr>
          <w:p w:rsidR="000E75A0" w:rsidRPr="00910A7E" w:rsidRDefault="000E75A0" w:rsidP="00AF3AF8">
            <w:pPr>
              <w:spacing w:before="0"/>
              <w:jc w:val="center"/>
              <w:rPr>
                <w:rFonts w:cs="Arial"/>
                <w:b/>
                <w:bCs/>
                <w:iCs/>
                <w:lang w:val="sr-Cyrl-CS"/>
              </w:rPr>
            </w:pPr>
            <w:r w:rsidRPr="00910A7E">
              <w:rPr>
                <w:rFonts w:cs="Arial"/>
                <w:b/>
                <w:bCs/>
                <w:iCs/>
                <w:lang w:val="sr-Cyrl-CS"/>
              </w:rPr>
              <w:t>РОК И</w:t>
            </w:r>
            <w:r w:rsidR="00DF169D" w:rsidRPr="00910A7E">
              <w:rPr>
                <w:rFonts w:cs="Arial"/>
                <w:b/>
                <w:bCs/>
                <w:iCs/>
                <w:lang w:val="sr-Cyrl-CS"/>
              </w:rPr>
              <w:t>ЗВРШЕЊА</w:t>
            </w:r>
            <w:r w:rsidRPr="00910A7E">
              <w:rPr>
                <w:rFonts w:cs="Arial"/>
                <w:b/>
                <w:bCs/>
                <w:iCs/>
                <w:lang w:val="sr-Cyrl-CS"/>
              </w:rPr>
              <w:t>:</w:t>
            </w:r>
          </w:p>
          <w:p w:rsidR="000E75A0" w:rsidRPr="00910A7E" w:rsidRDefault="00910A7E" w:rsidP="00910A7E">
            <w:pPr>
              <w:pStyle w:val="ListParagraph"/>
              <w:autoSpaceDE w:val="0"/>
              <w:autoSpaceDN w:val="0"/>
              <w:adjustRightInd w:val="0"/>
              <w:spacing w:before="0" w:after="0" w:line="240" w:lineRule="auto"/>
              <w:ind w:left="0"/>
              <w:contextualSpacing w:val="0"/>
              <w:rPr>
                <w:rFonts w:ascii="Arial" w:hAnsi="Arial" w:cs="Arial"/>
                <w:lang w:val="sr-Cyrl-RS"/>
              </w:rPr>
            </w:pPr>
            <w:r w:rsidRPr="00910A7E">
              <w:rPr>
                <w:rFonts w:ascii="Arial" w:hAnsi="Arial" w:cs="Arial"/>
              </w:rPr>
              <w:t xml:space="preserve">Изабрани понуђач је обавезан да услугу изврши у року који не може бити дужи од 60 од </w:t>
            </w:r>
            <w:r w:rsidR="000A7E77">
              <w:rPr>
                <w:rFonts w:ascii="Arial" w:hAnsi="Arial" w:cs="Arial"/>
                <w:lang w:val="sr-Cyrl-RS"/>
              </w:rPr>
              <w:t>ступања уговора на снагу</w:t>
            </w:r>
            <w:r w:rsidR="000A7E77" w:rsidRPr="00471866">
              <w:rPr>
                <w:rFonts w:ascii="Arial" w:hAnsi="Arial" w:cs="Arial"/>
              </w:rPr>
              <w:t>.</w:t>
            </w:r>
          </w:p>
        </w:tc>
        <w:tc>
          <w:tcPr>
            <w:tcW w:w="4647" w:type="dxa"/>
            <w:vAlign w:val="center"/>
          </w:tcPr>
          <w:p w:rsidR="000E75A0" w:rsidRPr="00910A7E" w:rsidRDefault="000E75A0" w:rsidP="00AF3AF8">
            <w:pPr>
              <w:spacing w:before="0"/>
              <w:jc w:val="center"/>
              <w:rPr>
                <w:rFonts w:cs="Arial"/>
                <w:b/>
                <w:bCs/>
                <w:iCs/>
                <w:lang w:val="sr-Cyrl-CS"/>
              </w:rPr>
            </w:pPr>
          </w:p>
          <w:p w:rsidR="000E75A0" w:rsidRPr="00910A7E" w:rsidRDefault="00910A7E" w:rsidP="000A7E77">
            <w:pPr>
              <w:spacing w:before="0"/>
              <w:jc w:val="center"/>
              <w:rPr>
                <w:rFonts w:cs="Arial"/>
                <w:bCs/>
                <w:iCs/>
              </w:rPr>
            </w:pPr>
            <w:r w:rsidRPr="00910A7E">
              <w:rPr>
                <w:rFonts w:cs="Arial"/>
              </w:rPr>
              <w:t xml:space="preserve">Изабрани понуђач је обавезан да услугу изврши у року од </w:t>
            </w:r>
            <w:r w:rsidRPr="00910A7E">
              <w:rPr>
                <w:rFonts w:cs="Arial"/>
                <w:lang w:val="sr-Cyrl-RS"/>
              </w:rPr>
              <w:t>___</w:t>
            </w:r>
            <w:r w:rsidRPr="00910A7E">
              <w:rPr>
                <w:rFonts w:cs="Arial"/>
              </w:rPr>
              <w:t xml:space="preserve"> од </w:t>
            </w:r>
            <w:r w:rsidR="000A7E77">
              <w:rPr>
                <w:rFonts w:cs="Arial"/>
                <w:lang w:val="sr-Cyrl-RS"/>
              </w:rPr>
              <w:t>ступања уговора на снагу</w:t>
            </w:r>
            <w:r w:rsidR="000A7E77" w:rsidRPr="00471866">
              <w:rPr>
                <w:rFonts w:cs="Arial"/>
              </w:rPr>
              <w:t>.</w:t>
            </w:r>
          </w:p>
        </w:tc>
      </w:tr>
      <w:tr w:rsidR="000E75A0" w:rsidRPr="00E47C2E" w:rsidTr="00A87C08">
        <w:tc>
          <w:tcPr>
            <w:tcW w:w="5843" w:type="dxa"/>
            <w:vAlign w:val="center"/>
          </w:tcPr>
          <w:p w:rsidR="000E75A0" w:rsidRPr="00910A7E" w:rsidRDefault="000E75A0" w:rsidP="00AF3AF8">
            <w:pPr>
              <w:spacing w:before="0"/>
              <w:jc w:val="center"/>
              <w:rPr>
                <w:rFonts w:cs="Arial"/>
                <w:b/>
                <w:bCs/>
                <w:iCs/>
                <w:lang w:val="sr-Cyrl-CS"/>
              </w:rPr>
            </w:pPr>
            <w:r w:rsidRPr="00910A7E">
              <w:rPr>
                <w:rFonts w:cs="Arial"/>
                <w:b/>
                <w:bCs/>
                <w:iCs/>
                <w:lang w:val="sr-Cyrl-CS"/>
              </w:rPr>
              <w:t>ГАРАНТНИ РОК:</w:t>
            </w:r>
          </w:p>
          <w:p w:rsidR="000E75A0" w:rsidRPr="00910A7E" w:rsidRDefault="000E75A0" w:rsidP="00FA439F">
            <w:pPr>
              <w:spacing w:before="0"/>
              <w:jc w:val="center"/>
              <w:rPr>
                <w:rFonts w:cs="Arial"/>
                <w:b/>
                <w:bCs/>
                <w:iCs/>
                <w:lang w:val="sr-Cyrl-CS"/>
              </w:rPr>
            </w:pPr>
            <w:r w:rsidRPr="00910A7E">
              <w:rPr>
                <w:rFonts w:cs="Arial"/>
                <w:bCs/>
                <w:iCs/>
                <w:lang w:val="sr-Cyrl-CS"/>
              </w:rPr>
              <w:t xml:space="preserve">не може бити краћи од 12  месеци од дана </w:t>
            </w:r>
            <w:r w:rsidR="00FA439F" w:rsidRPr="00910A7E">
              <w:rPr>
                <w:rFonts w:cs="Arial"/>
                <w:bCs/>
                <w:iCs/>
                <w:lang w:val="sr-Cyrl-CS"/>
              </w:rPr>
              <w:t xml:space="preserve">сачињавања, верификовања </w:t>
            </w:r>
            <w:r w:rsidRPr="00910A7E">
              <w:rPr>
                <w:rFonts w:cs="Arial"/>
                <w:bCs/>
                <w:iCs/>
                <w:lang w:val="sr-Cyrl-CS"/>
              </w:rPr>
              <w:t xml:space="preserve">и потписивања Записника о квалитативном пријему  </w:t>
            </w:r>
            <w:r w:rsidR="00FA439F" w:rsidRPr="00910A7E">
              <w:rPr>
                <w:rFonts w:cs="Arial"/>
                <w:bCs/>
                <w:iCs/>
                <w:lang w:val="sr-Cyrl-CS"/>
              </w:rPr>
              <w:t>услуга</w:t>
            </w:r>
          </w:p>
        </w:tc>
        <w:tc>
          <w:tcPr>
            <w:tcW w:w="4647" w:type="dxa"/>
            <w:vAlign w:val="center"/>
          </w:tcPr>
          <w:p w:rsidR="000E75A0" w:rsidRPr="00910A7E" w:rsidRDefault="000E75A0" w:rsidP="00AF3AF8">
            <w:pPr>
              <w:spacing w:before="0"/>
              <w:jc w:val="center"/>
              <w:rPr>
                <w:rFonts w:cs="Arial"/>
                <w:b/>
                <w:bCs/>
                <w:iCs/>
                <w:lang w:val="sr-Cyrl-CS"/>
              </w:rPr>
            </w:pPr>
          </w:p>
          <w:p w:rsidR="000E75A0" w:rsidRPr="00910A7E" w:rsidRDefault="00910A7E" w:rsidP="009E2FA8">
            <w:pPr>
              <w:spacing w:before="0"/>
              <w:jc w:val="center"/>
              <w:rPr>
                <w:rFonts w:cs="Arial"/>
                <w:b/>
                <w:bCs/>
                <w:iCs/>
                <w:lang w:val="sr-Cyrl-CS"/>
              </w:rPr>
            </w:pPr>
            <w:r w:rsidRPr="00910A7E">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r>
      <w:tr w:rsidR="000E75A0" w:rsidRPr="00E47C2E" w:rsidTr="00A87C08">
        <w:trPr>
          <w:trHeight w:val="818"/>
        </w:trPr>
        <w:tc>
          <w:tcPr>
            <w:tcW w:w="5843"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910A7E">
              <w:rPr>
                <w:rFonts w:cs="Arial"/>
                <w:bCs/>
                <w:iCs/>
                <w:lang w:val="sr-Cyrl-CS"/>
              </w:rPr>
              <w:t>локација наручиоца ито:</w:t>
            </w:r>
          </w:p>
          <w:p w:rsidR="000E75A0" w:rsidRPr="00A87C08" w:rsidRDefault="00910A7E" w:rsidP="00A87C08">
            <w:pPr>
              <w:rPr>
                <w:rFonts w:cs="Arial"/>
                <w:color w:val="FF0000"/>
                <w:lang w:val="sr-Cyrl-RS" w:eastAsia="zh-CN"/>
              </w:rPr>
            </w:pPr>
            <w:r w:rsidRPr="008A1200">
              <w:rPr>
                <w:rFonts w:cs="Arial"/>
                <w:lang w:val="sr-Cyrl-CS" w:eastAsia="zh-CN"/>
              </w:rPr>
              <w:t>М</w:t>
            </w:r>
            <w:r w:rsidRPr="008A1200">
              <w:rPr>
                <w:rFonts w:cs="Arial"/>
                <w:lang w:eastAsia="zh-CN"/>
              </w:rPr>
              <w:t xml:space="preserve">есто </w:t>
            </w:r>
            <w:r>
              <w:rPr>
                <w:rFonts w:cs="Arial"/>
                <w:lang w:val="sr-Cyrl-RS" w:eastAsia="zh-CN"/>
              </w:rPr>
              <w:t>извођења радова</w:t>
            </w:r>
            <w:r w:rsidRPr="008A1200">
              <w:rPr>
                <w:rFonts w:cs="Arial"/>
                <w:lang w:val="sr-Cyrl-RS" w:eastAsia="zh-CN"/>
              </w:rPr>
              <w:t xml:space="preserve"> је огранак ТЕНТ / Локација </w:t>
            </w:r>
            <w:r>
              <w:rPr>
                <w:rFonts w:cs="Arial"/>
                <w:lang w:val="sr-Cyrl-RS" w:eastAsia="zh-CN"/>
              </w:rPr>
              <w:t>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647" w:type="dxa"/>
            <w:vAlign w:val="center"/>
          </w:tcPr>
          <w:p w:rsidR="000E75A0" w:rsidRPr="00910A7E" w:rsidRDefault="000E75A0" w:rsidP="00AF3AF8">
            <w:pPr>
              <w:spacing w:before="0"/>
              <w:jc w:val="center"/>
              <w:rPr>
                <w:rFonts w:cs="Arial"/>
                <w:bCs/>
                <w:iCs/>
                <w:lang w:val="sr-Cyrl-CS"/>
              </w:rPr>
            </w:pPr>
            <w:r w:rsidRPr="00910A7E">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910A7E">
              <w:rPr>
                <w:rFonts w:cs="Arial"/>
                <w:bCs/>
                <w:iCs/>
                <w:lang w:val="sr-Cyrl-CS"/>
              </w:rPr>
              <w:t>ДА/НЕ (заокружити)</w:t>
            </w:r>
          </w:p>
        </w:tc>
      </w:tr>
      <w:tr w:rsidR="000E75A0" w:rsidRPr="00E47C2E" w:rsidTr="00A87C08">
        <w:trPr>
          <w:trHeight w:val="800"/>
        </w:trPr>
        <w:tc>
          <w:tcPr>
            <w:tcW w:w="584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A87C08">
              <w:rPr>
                <w:rFonts w:cs="Arial"/>
                <w:bCs/>
                <w:iCs/>
                <w:color w:val="00B0F0"/>
                <w:lang w:val="sr-Cyrl-CS"/>
              </w:rPr>
              <w:t>6</w:t>
            </w:r>
            <w:r w:rsidRPr="00E47C2E">
              <w:rPr>
                <w:rFonts w:cs="Arial"/>
                <w:bCs/>
                <w:iCs/>
                <w:color w:val="00B0F0"/>
                <w:lang w:val="sr-Cyrl-CS"/>
              </w:rPr>
              <w:t>0</w:t>
            </w:r>
            <w:r w:rsidRPr="00E47C2E">
              <w:rPr>
                <w:rFonts w:cs="Arial"/>
                <w:bCs/>
                <w:iCs/>
                <w:lang w:val="sr-Cyrl-CS"/>
              </w:rPr>
              <w:t xml:space="preserve"> дана од дана отварања понуда</w:t>
            </w:r>
          </w:p>
        </w:tc>
        <w:tc>
          <w:tcPr>
            <w:tcW w:w="4647"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87C08">
        <w:tc>
          <w:tcPr>
            <w:tcW w:w="10490"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A87C08"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A87C08" w:rsidRDefault="00BA2C2D" w:rsidP="00A87C08">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A87C08">
        <w:rPr>
          <w:rFonts w:eastAsia="TimesNewRomanPS-BoldMT" w:cs="Arial"/>
          <w:bCs/>
          <w:iCs/>
          <w:lang w:val="sr-Cyrl-RS"/>
        </w:rPr>
        <w:t>.</w:t>
      </w:r>
    </w:p>
    <w:p w:rsidR="0042687E" w:rsidRPr="00E47C2E" w:rsidRDefault="0042687E" w:rsidP="00781B02">
      <w:pPr>
        <w:rPr>
          <w:rFonts w:cs="Arial"/>
        </w:rPr>
      </w:pPr>
      <w:bookmarkStart w:id="255" w:name="_Toc442559925"/>
    </w:p>
    <w:p w:rsidR="00343A18" w:rsidRPr="00E47C2E" w:rsidRDefault="00343A18" w:rsidP="00343A18">
      <w:pPr>
        <w:pStyle w:val="KDObrazac"/>
        <w:spacing w:before="0"/>
      </w:pPr>
      <w:r w:rsidRPr="00E47C2E">
        <w:t xml:space="preserve">ОБРАЗАЦ </w:t>
      </w:r>
      <w:r w:rsidR="008C6057">
        <w:rPr>
          <w:lang w:val="sr-Cyrl-RS"/>
        </w:rPr>
        <w:t>2</w:t>
      </w:r>
      <w:r w:rsidRPr="00E47C2E">
        <w:t>.</w:t>
      </w:r>
      <w:bookmarkEnd w:id="255"/>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98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405"/>
        <w:gridCol w:w="711"/>
        <w:gridCol w:w="993"/>
        <w:gridCol w:w="1559"/>
        <w:gridCol w:w="1274"/>
        <w:gridCol w:w="1274"/>
        <w:gridCol w:w="1278"/>
      </w:tblGrid>
      <w:tr w:rsidR="00EC6BA5" w:rsidRPr="00E47C2E" w:rsidTr="00EC6BA5">
        <w:tc>
          <w:tcPr>
            <w:tcW w:w="25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53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2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4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70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813BF8">
            <w:pPr>
              <w:spacing w:before="0"/>
              <w:jc w:val="center"/>
              <w:rPr>
                <w:rFonts w:cs="Arial"/>
                <w:b/>
                <w:bCs/>
                <w:iCs/>
                <w:lang w:val="sr-Cyrl-CS"/>
              </w:rPr>
            </w:pPr>
            <w:r w:rsidRPr="00E47C2E">
              <w:rPr>
                <w:rFonts w:cs="Arial"/>
                <w:b/>
                <w:bCs/>
                <w:iCs/>
                <w:lang w:val="sr-Cyrl-CS"/>
              </w:rPr>
              <w:t>цена без ПДВ</w:t>
            </w:r>
            <w:r w:rsidR="00813BF8">
              <w:rPr>
                <w:rFonts w:cs="Arial"/>
                <w:b/>
                <w:bCs/>
                <w:iCs/>
                <w:lang w:val="sr-Latn-RS"/>
              </w:rPr>
              <w:t xml:space="preserve"> </w:t>
            </w:r>
            <w:r w:rsidRPr="0012418C">
              <w:rPr>
                <w:rFonts w:cs="Arial"/>
                <w:b/>
                <w:bCs/>
                <w:iCs/>
                <w:color w:val="00B0F0"/>
                <w:lang w:val="sr-Cyrl-CS"/>
              </w:rPr>
              <w:t>дин.</w:t>
            </w:r>
            <w:r w:rsidRPr="00E47C2E">
              <w:rPr>
                <w:rFonts w:cs="Arial"/>
                <w:b/>
                <w:bCs/>
                <w:iCs/>
                <w:lang w:val="sr-Cyrl-CS"/>
              </w:rPr>
              <w:t xml:space="preserve"> </w:t>
            </w:r>
          </w:p>
        </w:tc>
        <w:tc>
          <w:tcPr>
            <w:tcW w:w="57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813BF8">
            <w:pPr>
              <w:spacing w:before="0"/>
              <w:jc w:val="center"/>
              <w:rPr>
                <w:rFonts w:cs="Arial"/>
                <w:b/>
                <w:bCs/>
                <w:iCs/>
                <w:lang w:val="sr-Cyrl-CS"/>
              </w:rPr>
            </w:pPr>
            <w:r w:rsidRPr="00E47C2E">
              <w:rPr>
                <w:rFonts w:cs="Arial"/>
                <w:b/>
                <w:bCs/>
                <w:iCs/>
                <w:lang w:val="sr-Cyrl-CS"/>
              </w:rPr>
              <w:t>цена са ПДВ</w:t>
            </w:r>
            <w:r w:rsidR="00813BF8">
              <w:rPr>
                <w:rFonts w:cs="Arial"/>
                <w:b/>
                <w:bCs/>
                <w:iCs/>
                <w:lang w:val="sr-Latn-RS"/>
              </w:rPr>
              <w:t xml:space="preserve"> </w:t>
            </w:r>
            <w:r w:rsidRPr="0012418C">
              <w:rPr>
                <w:rFonts w:cs="Arial"/>
                <w:b/>
                <w:bCs/>
                <w:iCs/>
                <w:color w:val="00B0F0"/>
                <w:lang w:val="sr-Cyrl-CS"/>
              </w:rPr>
              <w:t xml:space="preserve">дин. </w:t>
            </w:r>
          </w:p>
        </w:tc>
        <w:tc>
          <w:tcPr>
            <w:tcW w:w="576" w:type="pct"/>
            <w:shd w:val="clear" w:color="auto" w:fill="C6D9F1" w:themeFill="text2" w:themeFillTint="33"/>
            <w:vAlign w:val="center"/>
          </w:tcPr>
          <w:p w:rsidR="002D5D85" w:rsidRPr="00813BF8" w:rsidRDefault="002D5D85" w:rsidP="00813BF8">
            <w:pPr>
              <w:spacing w:before="0"/>
              <w:jc w:val="center"/>
              <w:rPr>
                <w:rFonts w:cs="Arial"/>
                <w:b/>
                <w:bCs/>
                <w:iCs/>
                <w:lang w:val="sr-Latn-RS"/>
              </w:rPr>
            </w:pPr>
            <w:r w:rsidRPr="00E47C2E">
              <w:rPr>
                <w:rFonts w:cs="Arial"/>
                <w:b/>
                <w:bCs/>
                <w:iCs/>
                <w:lang w:val="sr-Cyrl-CS"/>
              </w:rPr>
              <w:t>Укупна цена без ПДВ</w:t>
            </w:r>
            <w:r w:rsidR="00813BF8">
              <w:rPr>
                <w:rFonts w:cs="Arial"/>
                <w:b/>
                <w:bCs/>
                <w:iCs/>
                <w:lang w:val="sr-Latn-RS"/>
              </w:rPr>
              <w:t xml:space="preserve"> </w:t>
            </w:r>
            <w:r w:rsidRPr="0012418C">
              <w:rPr>
                <w:rFonts w:cs="Arial"/>
                <w:b/>
                <w:bCs/>
                <w:iCs/>
                <w:color w:val="00B0F0"/>
                <w:lang w:val="sr-Cyrl-CS"/>
              </w:rPr>
              <w:t xml:space="preserve">дин. </w:t>
            </w:r>
          </w:p>
        </w:tc>
        <w:tc>
          <w:tcPr>
            <w:tcW w:w="578" w:type="pct"/>
            <w:shd w:val="clear" w:color="auto" w:fill="C6D9F1" w:themeFill="text2" w:themeFillTint="33"/>
            <w:vAlign w:val="center"/>
          </w:tcPr>
          <w:p w:rsidR="002D5D85" w:rsidRPr="00813BF8" w:rsidRDefault="002D5D85" w:rsidP="00813BF8">
            <w:pPr>
              <w:spacing w:before="0"/>
              <w:jc w:val="center"/>
              <w:rPr>
                <w:rFonts w:cs="Arial"/>
                <w:b/>
                <w:bCs/>
                <w:iCs/>
                <w:lang w:val="sr-Cyrl-CS"/>
              </w:rPr>
            </w:pPr>
            <w:r w:rsidRPr="00E47C2E">
              <w:rPr>
                <w:rFonts w:cs="Arial"/>
                <w:b/>
                <w:bCs/>
                <w:iCs/>
                <w:lang w:val="sr-Cyrl-CS"/>
              </w:rPr>
              <w:t>Укупна цена са ПДВ</w:t>
            </w:r>
            <w:r w:rsidR="00813BF8">
              <w:rPr>
                <w:rFonts w:cs="Arial"/>
                <w:b/>
                <w:bCs/>
                <w:iCs/>
                <w:lang w:val="sr-Latn-RS"/>
              </w:rPr>
              <w:t xml:space="preserve"> </w:t>
            </w:r>
            <w:r w:rsidRPr="0012418C">
              <w:rPr>
                <w:rFonts w:cs="Arial"/>
                <w:b/>
                <w:bCs/>
                <w:iCs/>
                <w:color w:val="00B0F0"/>
                <w:lang w:val="sr-Cyrl-CS"/>
              </w:rPr>
              <w:t xml:space="preserve">дин. </w:t>
            </w:r>
          </w:p>
        </w:tc>
      </w:tr>
      <w:tr w:rsidR="00EC6BA5" w:rsidRPr="00E47C2E" w:rsidTr="00EC6BA5">
        <w:tc>
          <w:tcPr>
            <w:tcW w:w="25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53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2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4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70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7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C6BA5" w:rsidRPr="00E47C2E" w:rsidTr="00EC6BA5">
        <w:tc>
          <w:tcPr>
            <w:tcW w:w="255" w:type="pct"/>
            <w:shd w:val="clear" w:color="auto" w:fill="auto"/>
            <w:vAlign w:val="center"/>
          </w:tcPr>
          <w:p w:rsidR="00796D7A" w:rsidRPr="00E47C2E" w:rsidRDefault="00796D7A" w:rsidP="00BC01DC">
            <w:pPr>
              <w:spacing w:before="0"/>
              <w:jc w:val="center"/>
              <w:rPr>
                <w:rFonts w:cs="Arial"/>
                <w:b/>
                <w:bCs/>
                <w:iCs/>
                <w:lang w:val="sr-Cyrl-CS"/>
              </w:rPr>
            </w:pPr>
            <w:r w:rsidRPr="00E47C2E">
              <w:rPr>
                <w:rFonts w:cs="Arial"/>
                <w:b/>
                <w:bCs/>
                <w:iCs/>
                <w:lang w:val="sr-Cyrl-CS"/>
              </w:rPr>
              <w:t>1.</w:t>
            </w:r>
          </w:p>
        </w:tc>
        <w:tc>
          <w:tcPr>
            <w:tcW w:w="1539" w:type="pct"/>
            <w:shd w:val="clear" w:color="auto" w:fill="auto"/>
          </w:tcPr>
          <w:p w:rsidR="00796D7A" w:rsidRPr="00813BF8" w:rsidRDefault="00796D7A" w:rsidP="000A7E77">
            <w:pPr>
              <w:spacing w:before="0"/>
              <w:jc w:val="left"/>
              <w:rPr>
                <w:sz w:val="24"/>
                <w:szCs w:val="24"/>
                <w:lang w:val="sr-Latn-RS"/>
              </w:rPr>
            </w:pPr>
            <w:r w:rsidRPr="00813BF8">
              <w:rPr>
                <w:sz w:val="24"/>
                <w:szCs w:val="24"/>
                <w:lang w:val="sr-Latn-RS"/>
              </w:rPr>
              <w:t>Isporuka protivpožerne  elektromotorne klapne PKO-E (</w:t>
            </w:r>
            <m:oMath>
              <m:r>
                <w:rPr>
                  <w:rFonts w:ascii="Cambria Math" w:hAnsi="Cambria Math"/>
                  <w:sz w:val="24"/>
                  <w:szCs w:val="24"/>
                  <w:lang w:val="sr-Latn-RS"/>
                </w:rPr>
                <m:t>∅</m:t>
              </m:r>
            </m:oMath>
            <w:r w:rsidRPr="00813BF8">
              <w:rPr>
                <w:sz w:val="24"/>
                <w:szCs w:val="24"/>
                <w:lang w:val="sr-Latn-RS"/>
              </w:rPr>
              <w:t>160) vatrootpornosti F-120 sa povratnom oprugom</w:t>
            </w:r>
          </w:p>
          <w:p w:rsidR="00796D7A" w:rsidRPr="00813BF8" w:rsidRDefault="00796D7A" w:rsidP="000A7E77">
            <w:pPr>
              <w:spacing w:before="0"/>
              <w:jc w:val="left"/>
              <w:rPr>
                <w:sz w:val="24"/>
                <w:szCs w:val="24"/>
                <w:lang w:val="sr-Cyrl-RS"/>
              </w:rPr>
            </w:pPr>
            <w:r w:rsidRPr="00813BF8">
              <w:rPr>
                <w:sz w:val="24"/>
                <w:szCs w:val="24"/>
                <w:lang w:val="sr-Latn-RS"/>
              </w:rPr>
              <w:t xml:space="preserve">Proizvođač VIS Company Beograd ili odgovarajući </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Pr="00E47C2E" w:rsidRDefault="00796D7A" w:rsidP="00BC01DC">
            <w:pPr>
              <w:spacing w:before="0"/>
              <w:jc w:val="center"/>
              <w:rPr>
                <w:rFonts w:cs="Arial"/>
                <w:b/>
                <w:bCs/>
                <w:iCs/>
                <w:lang w:val="sr-Cyrl-CS"/>
              </w:rPr>
            </w:pPr>
            <w:r w:rsidRPr="00E47C2E">
              <w:rPr>
                <w:rFonts w:cs="Arial"/>
                <w:b/>
                <w:bCs/>
                <w:iCs/>
                <w:lang w:val="sr-Cyrl-CS"/>
              </w:rPr>
              <w:t>2.</w:t>
            </w:r>
          </w:p>
        </w:tc>
        <w:tc>
          <w:tcPr>
            <w:tcW w:w="1539" w:type="pct"/>
            <w:shd w:val="clear" w:color="auto" w:fill="auto"/>
          </w:tcPr>
          <w:p w:rsidR="00796D7A" w:rsidRPr="00813BF8" w:rsidRDefault="00796D7A" w:rsidP="000A7E77">
            <w:pPr>
              <w:spacing w:before="0"/>
              <w:jc w:val="left"/>
              <w:rPr>
                <w:sz w:val="24"/>
                <w:szCs w:val="24"/>
                <w:lang w:val="sr-Latn-RS"/>
              </w:rPr>
            </w:pPr>
            <w:r w:rsidRPr="00813BF8">
              <w:rPr>
                <w:sz w:val="24"/>
                <w:szCs w:val="24"/>
                <w:lang w:val="sr-Latn-RS"/>
              </w:rPr>
              <w:t xml:space="preserve">Montaža klapni PKO-E u postojeće kanale  na mestu prolaska kanala za ventilaciju  kroz drugi požarni sektor.Kanali za ventilaciju su izrađeni od pocinkovanog lima i  smešteni su u  prostor spuštenog plafona čija je visina 0.5m </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Pr="00813BF8" w:rsidRDefault="00796D7A" w:rsidP="00BC01DC">
            <w:pPr>
              <w:spacing w:before="0"/>
              <w:jc w:val="center"/>
              <w:rPr>
                <w:rFonts w:cs="Arial"/>
                <w:b/>
                <w:bCs/>
                <w:iCs/>
                <w:lang w:val="sr-Latn-RS"/>
              </w:rPr>
            </w:pPr>
            <w:r>
              <w:rPr>
                <w:rFonts w:cs="Arial"/>
                <w:b/>
                <w:bCs/>
                <w:iCs/>
                <w:lang w:val="sr-Latn-RS"/>
              </w:rPr>
              <w:t>3.</w:t>
            </w:r>
          </w:p>
        </w:tc>
        <w:tc>
          <w:tcPr>
            <w:tcW w:w="1539" w:type="pct"/>
            <w:shd w:val="clear" w:color="auto" w:fill="auto"/>
          </w:tcPr>
          <w:p w:rsidR="00796D7A" w:rsidRPr="00813BF8" w:rsidRDefault="00796D7A" w:rsidP="000A7E77">
            <w:pPr>
              <w:spacing w:before="0"/>
              <w:jc w:val="left"/>
              <w:rPr>
                <w:sz w:val="24"/>
                <w:szCs w:val="24"/>
                <w:lang w:val="sr-Latn-RS"/>
              </w:rPr>
            </w:pPr>
            <w:r w:rsidRPr="00813BF8">
              <w:rPr>
                <w:sz w:val="24"/>
                <w:szCs w:val="24"/>
                <w:lang w:val="sr-Latn-RS"/>
              </w:rPr>
              <w:t>Isporuka opreme i ugradnja u postojeći razvodni orman RO-1 iz kog se napaja PPK-3</w:t>
            </w:r>
          </w:p>
          <w:p w:rsidR="00796D7A" w:rsidRPr="00813BF8" w:rsidRDefault="00796D7A" w:rsidP="000A7E77">
            <w:pPr>
              <w:spacing w:before="0"/>
              <w:jc w:val="left"/>
              <w:rPr>
                <w:sz w:val="24"/>
                <w:szCs w:val="24"/>
                <w:lang w:val="sr-Latn-RS"/>
              </w:rPr>
            </w:pPr>
            <w:r w:rsidRPr="00813BF8">
              <w:rPr>
                <w:sz w:val="24"/>
                <w:szCs w:val="24"/>
                <w:lang w:val="sr-Latn-RS"/>
              </w:rPr>
              <w:t xml:space="preserve">-automatski osigurač jednopolni nazivne struje 6A,k.ke okidanja B,prekidne moći 6KA </w:t>
            </w:r>
          </w:p>
          <w:p w:rsidR="00796D7A" w:rsidRPr="00813BF8" w:rsidRDefault="00796D7A" w:rsidP="000A7E77">
            <w:pPr>
              <w:spacing w:before="0"/>
              <w:jc w:val="left"/>
              <w:rPr>
                <w:sz w:val="24"/>
                <w:szCs w:val="24"/>
                <w:lang w:val="sr-Latn-RS"/>
              </w:rPr>
            </w:pPr>
            <w:r w:rsidRPr="00813BF8">
              <w:rPr>
                <w:sz w:val="24"/>
                <w:szCs w:val="24"/>
                <w:lang w:val="sr-Latn-RS"/>
              </w:rPr>
              <w:t xml:space="preserve">-taster sa 1NC kontaktom zelene boje i  1NO kontaktom crvene boje  </w:t>
            </w:r>
          </w:p>
          <w:p w:rsidR="00796D7A" w:rsidRPr="00813BF8" w:rsidRDefault="00796D7A" w:rsidP="000A7E77">
            <w:pPr>
              <w:spacing w:before="0"/>
              <w:jc w:val="left"/>
              <w:rPr>
                <w:sz w:val="24"/>
                <w:szCs w:val="24"/>
                <w:lang w:val="sr-Latn-RS"/>
              </w:rPr>
            </w:pPr>
            <w:r w:rsidRPr="00813BF8">
              <w:rPr>
                <w:sz w:val="24"/>
                <w:szCs w:val="24"/>
                <w:lang w:val="sr-Latn-RS"/>
              </w:rPr>
              <w:t>-signalna LED  sijalica zelene i crvene boje,za 220VAC</w:t>
            </w:r>
          </w:p>
          <w:p w:rsidR="00796D7A" w:rsidRPr="00813BF8" w:rsidRDefault="00796D7A" w:rsidP="000A7E77">
            <w:pPr>
              <w:spacing w:before="0"/>
              <w:jc w:val="left"/>
              <w:rPr>
                <w:sz w:val="24"/>
                <w:szCs w:val="24"/>
                <w:lang w:val="sr-Cyrl-RS"/>
              </w:rPr>
            </w:pPr>
            <w:r w:rsidRPr="00813BF8">
              <w:rPr>
                <w:sz w:val="24"/>
                <w:szCs w:val="24"/>
                <w:lang w:val="sr-Latn-RS"/>
              </w:rPr>
              <w:t>-pomoćno rele sa četiri preklopna kontakta 6A,komandnog napona 230V AC sa podnožjem (kom4)</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Pr="00813BF8" w:rsidRDefault="00796D7A" w:rsidP="00BC01DC">
            <w:pPr>
              <w:spacing w:before="0"/>
              <w:jc w:val="center"/>
              <w:rPr>
                <w:rFonts w:cs="Arial"/>
                <w:b/>
                <w:bCs/>
                <w:iCs/>
                <w:lang w:val="sr-Latn-RS"/>
              </w:rPr>
            </w:pPr>
            <w:r>
              <w:rPr>
                <w:rFonts w:cs="Arial"/>
                <w:b/>
                <w:bCs/>
                <w:iCs/>
                <w:lang w:val="sr-Latn-RS"/>
              </w:rPr>
              <w:t>4.</w:t>
            </w:r>
          </w:p>
        </w:tc>
        <w:tc>
          <w:tcPr>
            <w:tcW w:w="1539" w:type="pct"/>
            <w:shd w:val="clear" w:color="auto" w:fill="auto"/>
          </w:tcPr>
          <w:p w:rsidR="00796D7A" w:rsidRPr="00813BF8" w:rsidRDefault="00796D7A" w:rsidP="000A7E77">
            <w:pPr>
              <w:spacing w:before="0"/>
              <w:jc w:val="left"/>
              <w:rPr>
                <w:sz w:val="24"/>
                <w:szCs w:val="24"/>
                <w:lang w:val="sr-Latn-RS"/>
              </w:rPr>
            </w:pPr>
            <w:r w:rsidRPr="00813BF8">
              <w:rPr>
                <w:sz w:val="24"/>
                <w:szCs w:val="24"/>
                <w:lang w:val="sr-Latn-RS"/>
              </w:rPr>
              <w:t>Isporuka opreme i ugradnja u postojeći razvodni orman R0-3 iz kog se napajaPPK-1i PPK-2</w:t>
            </w:r>
          </w:p>
          <w:p w:rsidR="00796D7A" w:rsidRPr="00813BF8" w:rsidRDefault="00796D7A" w:rsidP="000A7E77">
            <w:pPr>
              <w:spacing w:before="0"/>
              <w:jc w:val="left"/>
              <w:rPr>
                <w:sz w:val="24"/>
                <w:szCs w:val="24"/>
                <w:lang w:val="sr-Latn-RS"/>
              </w:rPr>
            </w:pPr>
            <w:r w:rsidRPr="00813BF8">
              <w:rPr>
                <w:sz w:val="24"/>
                <w:szCs w:val="24"/>
                <w:lang w:val="sr-Latn-RS"/>
              </w:rPr>
              <w:t>-automatski osigurač jednopolni 6A,B,6KA kom.4</w:t>
            </w:r>
          </w:p>
          <w:p w:rsidR="00796D7A" w:rsidRPr="00813BF8" w:rsidRDefault="00796D7A" w:rsidP="000A7E77">
            <w:pPr>
              <w:spacing w:before="0"/>
              <w:jc w:val="left"/>
              <w:rPr>
                <w:sz w:val="24"/>
                <w:szCs w:val="24"/>
                <w:lang w:val="sr-Latn-RS"/>
              </w:rPr>
            </w:pPr>
            <w:r w:rsidRPr="00813BF8">
              <w:rPr>
                <w:sz w:val="24"/>
                <w:szCs w:val="24"/>
                <w:lang w:val="sr-Latn-RS"/>
              </w:rPr>
              <w:t xml:space="preserve">-taster1NC kontaktom crvene boje i 1NO zelene boje </w:t>
            </w:r>
          </w:p>
          <w:p w:rsidR="00796D7A" w:rsidRPr="00813BF8" w:rsidRDefault="00796D7A" w:rsidP="000A7E77">
            <w:pPr>
              <w:spacing w:before="0"/>
              <w:jc w:val="left"/>
              <w:rPr>
                <w:sz w:val="24"/>
                <w:szCs w:val="24"/>
                <w:lang w:val="sr-Latn-RS"/>
              </w:rPr>
            </w:pPr>
            <w:r w:rsidRPr="00813BF8">
              <w:rPr>
                <w:sz w:val="24"/>
                <w:szCs w:val="24"/>
                <w:lang w:val="sr-Latn-RS"/>
              </w:rPr>
              <w:t>-signalna LED sijalica zelene(kom2) i crvene boje(kom2),230VAC</w:t>
            </w:r>
          </w:p>
          <w:p w:rsidR="00796D7A" w:rsidRPr="00813BF8" w:rsidRDefault="00796D7A" w:rsidP="000A7E77">
            <w:pPr>
              <w:spacing w:before="0"/>
              <w:jc w:val="left"/>
              <w:rPr>
                <w:sz w:val="24"/>
                <w:szCs w:val="24"/>
                <w:lang w:val="sr-Cyrl-RS"/>
              </w:rPr>
            </w:pPr>
            <w:r w:rsidRPr="00813BF8">
              <w:rPr>
                <w:sz w:val="24"/>
                <w:szCs w:val="24"/>
                <w:lang w:val="sr-Latn-RS"/>
              </w:rPr>
              <w:t>-pomoćno rele sa četiri preklopna kontakta,6A,230VAC,sa podnožjem (kom2)</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Pr="00813BF8" w:rsidRDefault="00796D7A" w:rsidP="00BC01DC">
            <w:pPr>
              <w:spacing w:before="0"/>
              <w:jc w:val="center"/>
              <w:rPr>
                <w:rFonts w:cs="Arial"/>
                <w:b/>
                <w:bCs/>
                <w:iCs/>
                <w:lang w:val="sr-Latn-RS"/>
              </w:rPr>
            </w:pPr>
            <w:r>
              <w:rPr>
                <w:rFonts w:cs="Arial"/>
                <w:b/>
                <w:bCs/>
                <w:iCs/>
                <w:lang w:val="sr-Latn-RS"/>
              </w:rPr>
              <w:t>5.</w:t>
            </w:r>
          </w:p>
        </w:tc>
        <w:tc>
          <w:tcPr>
            <w:tcW w:w="1539" w:type="pct"/>
            <w:shd w:val="clear" w:color="auto" w:fill="auto"/>
          </w:tcPr>
          <w:p w:rsidR="00796D7A" w:rsidRPr="00813BF8" w:rsidRDefault="00796D7A" w:rsidP="000A7E77">
            <w:pPr>
              <w:spacing w:before="0"/>
              <w:jc w:val="left"/>
              <w:rPr>
                <w:sz w:val="24"/>
                <w:szCs w:val="24"/>
                <w:lang w:val="sr-Latn-RS"/>
              </w:rPr>
            </w:pPr>
            <w:r w:rsidRPr="00813BF8">
              <w:rPr>
                <w:sz w:val="24"/>
                <w:szCs w:val="24"/>
                <w:lang w:val="sr-Latn-RS"/>
              </w:rPr>
              <w:t>Isporuka opreme i ugradnja u postojeći razvodni orman RO-6 iz kog se napajaju klapne PPK(4-11)</w:t>
            </w:r>
          </w:p>
          <w:p w:rsidR="00796D7A" w:rsidRPr="00813BF8" w:rsidRDefault="00796D7A" w:rsidP="000A7E77">
            <w:pPr>
              <w:spacing w:before="0"/>
              <w:jc w:val="left"/>
              <w:rPr>
                <w:sz w:val="24"/>
                <w:szCs w:val="24"/>
                <w:lang w:val="sr-Latn-RS"/>
              </w:rPr>
            </w:pPr>
            <w:r w:rsidRPr="00813BF8">
              <w:rPr>
                <w:sz w:val="24"/>
                <w:szCs w:val="24"/>
                <w:lang w:val="sr-Latn-RS"/>
              </w:rPr>
              <w:t>-automatski osigurač jednopolni,6A,B,6KA(kom10)</w:t>
            </w:r>
          </w:p>
          <w:p w:rsidR="00796D7A" w:rsidRPr="00813BF8" w:rsidRDefault="00796D7A" w:rsidP="000A7E77">
            <w:pPr>
              <w:spacing w:before="0"/>
              <w:jc w:val="left"/>
              <w:rPr>
                <w:sz w:val="24"/>
                <w:szCs w:val="24"/>
                <w:lang w:val="sr-Latn-RS"/>
              </w:rPr>
            </w:pPr>
            <w:r w:rsidRPr="00813BF8">
              <w:rPr>
                <w:sz w:val="24"/>
                <w:szCs w:val="24"/>
                <w:lang w:val="sr-Latn-RS"/>
              </w:rPr>
              <w:t>-taster1NC crvene boje i 1NO zelene boje</w:t>
            </w:r>
          </w:p>
          <w:p w:rsidR="00796D7A" w:rsidRPr="00813BF8" w:rsidRDefault="00796D7A" w:rsidP="000A7E77">
            <w:pPr>
              <w:spacing w:before="0"/>
              <w:jc w:val="left"/>
              <w:rPr>
                <w:sz w:val="24"/>
                <w:szCs w:val="24"/>
                <w:lang w:val="sr-Latn-RS"/>
              </w:rPr>
            </w:pPr>
            <w:r w:rsidRPr="00813BF8">
              <w:rPr>
                <w:sz w:val="24"/>
                <w:szCs w:val="24"/>
                <w:lang w:val="sr-Latn-RS"/>
              </w:rPr>
              <w:t>-signalna LED sijalica zelene(kom8) i crvene boje(kom8) ,230VAC</w:t>
            </w:r>
          </w:p>
          <w:p w:rsidR="00796D7A" w:rsidRPr="00813BF8" w:rsidRDefault="00796D7A" w:rsidP="000A7E77">
            <w:pPr>
              <w:spacing w:before="0"/>
              <w:jc w:val="left"/>
              <w:rPr>
                <w:sz w:val="24"/>
                <w:szCs w:val="24"/>
                <w:lang w:val="sr-Latn-RS"/>
              </w:rPr>
            </w:pPr>
            <w:r w:rsidRPr="00813BF8">
              <w:rPr>
                <w:sz w:val="24"/>
                <w:szCs w:val="24"/>
                <w:lang w:val="sr-Latn-RS"/>
              </w:rPr>
              <w:t xml:space="preserve">-pomocno rele sa četiri preklopna kontakta 6A,230VAC sa podnožjem (kom 4) </w:t>
            </w:r>
          </w:p>
          <w:p w:rsidR="00796D7A" w:rsidRPr="00813BF8" w:rsidRDefault="00796D7A" w:rsidP="000A7E77">
            <w:pPr>
              <w:spacing w:before="0"/>
              <w:jc w:val="left"/>
              <w:rPr>
                <w:sz w:val="24"/>
                <w:szCs w:val="24"/>
                <w:lang w:val="sr-Cyrl-RS"/>
              </w:rPr>
            </w:pPr>
            <w:r w:rsidRPr="00813BF8">
              <w:rPr>
                <w:sz w:val="24"/>
                <w:szCs w:val="24"/>
                <w:lang w:val="sr-Latn-RS"/>
              </w:rPr>
              <w:t xml:space="preserve">Sva oprema ugrađena u elektro ormane prema projektnoj dokumentaciji je SCHRACK ili </w:t>
            </w:r>
            <w:r w:rsidR="000A7E77">
              <w:rPr>
                <w:sz w:val="24"/>
                <w:szCs w:val="24"/>
                <w:lang w:val="sr-Latn-RS"/>
              </w:rPr>
              <w:t>odgovarajuće</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Pr="00813BF8" w:rsidRDefault="00796D7A" w:rsidP="00BC01DC">
            <w:pPr>
              <w:spacing w:before="0"/>
              <w:jc w:val="center"/>
              <w:rPr>
                <w:rFonts w:cs="Arial"/>
                <w:b/>
                <w:bCs/>
                <w:iCs/>
                <w:lang w:val="sr-Latn-RS"/>
              </w:rPr>
            </w:pPr>
            <w:r>
              <w:rPr>
                <w:rFonts w:cs="Arial"/>
                <w:b/>
                <w:bCs/>
                <w:iCs/>
                <w:lang w:val="sr-Latn-RS"/>
              </w:rPr>
              <w:t>6.</w:t>
            </w:r>
          </w:p>
        </w:tc>
        <w:tc>
          <w:tcPr>
            <w:tcW w:w="1539" w:type="pct"/>
            <w:shd w:val="clear" w:color="auto" w:fill="auto"/>
          </w:tcPr>
          <w:p w:rsidR="00796D7A" w:rsidRPr="00813BF8" w:rsidRDefault="00796D7A" w:rsidP="000A7E77">
            <w:pPr>
              <w:spacing w:before="0"/>
              <w:jc w:val="left"/>
              <w:rPr>
                <w:sz w:val="24"/>
                <w:szCs w:val="24"/>
                <w:lang w:val="sr-Cyrl-RS"/>
              </w:rPr>
            </w:pPr>
            <w:r w:rsidRPr="00813BF8">
              <w:rPr>
                <w:sz w:val="24"/>
                <w:szCs w:val="24"/>
                <w:lang w:val="sr-Latn-RS"/>
              </w:rPr>
              <w:t>Sitan montažni materijal,bakarne sabirnice,brojevi za redne kleme,DIN šine,oznake elemenata,...</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Pr="00813BF8" w:rsidRDefault="00796D7A" w:rsidP="00BC01DC">
            <w:pPr>
              <w:spacing w:before="0"/>
              <w:jc w:val="center"/>
              <w:rPr>
                <w:rFonts w:cs="Arial"/>
                <w:b/>
                <w:bCs/>
                <w:iCs/>
                <w:lang w:val="sr-Latn-RS"/>
              </w:rPr>
            </w:pPr>
            <w:r>
              <w:rPr>
                <w:rFonts w:cs="Arial"/>
                <w:b/>
                <w:bCs/>
                <w:iCs/>
                <w:lang w:val="sr-Latn-RS"/>
              </w:rPr>
              <w:t>7.</w:t>
            </w:r>
          </w:p>
        </w:tc>
        <w:tc>
          <w:tcPr>
            <w:tcW w:w="1539" w:type="pct"/>
            <w:shd w:val="clear" w:color="auto" w:fill="auto"/>
          </w:tcPr>
          <w:p w:rsidR="00796D7A" w:rsidRPr="00813BF8" w:rsidRDefault="00796D7A" w:rsidP="000A7E77">
            <w:pPr>
              <w:spacing w:before="0"/>
              <w:jc w:val="left"/>
              <w:rPr>
                <w:sz w:val="24"/>
                <w:szCs w:val="24"/>
                <w:lang w:val="sr-Latn-RS"/>
              </w:rPr>
            </w:pPr>
            <w:r w:rsidRPr="00813BF8">
              <w:rPr>
                <w:sz w:val="24"/>
                <w:szCs w:val="24"/>
                <w:lang w:val="sr-Latn-RS"/>
              </w:rPr>
              <w:t>Isporuka,polaganje i pvezivanje kablova(na oba kraja)</w:t>
            </w:r>
          </w:p>
          <w:p w:rsidR="00796D7A" w:rsidRPr="00813BF8" w:rsidRDefault="00796D7A" w:rsidP="000A7E77">
            <w:pPr>
              <w:spacing w:before="0"/>
              <w:jc w:val="left"/>
              <w:rPr>
                <w:sz w:val="24"/>
                <w:szCs w:val="24"/>
                <w:lang w:val="sr-Latn-RS"/>
              </w:rPr>
            </w:pPr>
            <w:r w:rsidRPr="00813BF8">
              <w:rPr>
                <w:sz w:val="24"/>
                <w:szCs w:val="24"/>
                <w:lang w:val="sr-Latn-RS"/>
              </w:rPr>
              <w:t>NHXHX 3X1.5mm2</w:t>
            </w:r>
          </w:p>
          <w:p w:rsidR="00796D7A" w:rsidRPr="00813BF8" w:rsidRDefault="00796D7A" w:rsidP="000A7E77">
            <w:pPr>
              <w:spacing w:before="0"/>
              <w:jc w:val="left"/>
              <w:rPr>
                <w:sz w:val="24"/>
                <w:szCs w:val="24"/>
                <w:lang w:val="sr-Cyrl-RS"/>
              </w:rPr>
            </w:pPr>
            <w:r w:rsidRPr="00813BF8">
              <w:rPr>
                <w:sz w:val="24"/>
                <w:szCs w:val="24"/>
                <w:lang w:val="sr-Latn-RS"/>
              </w:rPr>
              <w:t>Kablovi se polažu delom po zidu,a delom u kablovskim regalima iznad spuštenog plafona.</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Default="00796D7A" w:rsidP="00BC01DC">
            <w:pPr>
              <w:spacing w:before="0"/>
              <w:jc w:val="center"/>
              <w:rPr>
                <w:rFonts w:cs="Arial"/>
                <w:b/>
                <w:bCs/>
                <w:iCs/>
                <w:lang w:val="sr-Latn-RS"/>
              </w:rPr>
            </w:pPr>
            <w:r>
              <w:rPr>
                <w:rFonts w:cs="Arial"/>
                <w:b/>
                <w:bCs/>
                <w:iCs/>
                <w:lang w:val="sr-Latn-RS"/>
              </w:rPr>
              <w:t>8.</w:t>
            </w:r>
          </w:p>
        </w:tc>
        <w:tc>
          <w:tcPr>
            <w:tcW w:w="1539" w:type="pct"/>
            <w:shd w:val="clear" w:color="auto" w:fill="auto"/>
          </w:tcPr>
          <w:p w:rsidR="00796D7A" w:rsidRPr="00813BF8" w:rsidRDefault="00796D7A" w:rsidP="000A7E77">
            <w:pPr>
              <w:spacing w:before="0"/>
              <w:jc w:val="left"/>
              <w:rPr>
                <w:sz w:val="24"/>
                <w:szCs w:val="24"/>
                <w:lang w:val="sr-Cyrl-RS"/>
              </w:rPr>
            </w:pPr>
            <w:r w:rsidRPr="00813BF8">
              <w:rPr>
                <w:sz w:val="24"/>
                <w:szCs w:val="24"/>
                <w:lang w:val="sr-Latn-RS"/>
              </w:rPr>
              <w:t>Ostali nespecificiran materijal(razvodne kutije,kanalnice,tiplovi,zavrtnjevi, gips, ...)</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EC6BA5" w:rsidRPr="00E47C2E" w:rsidTr="00EC6BA5">
        <w:tc>
          <w:tcPr>
            <w:tcW w:w="255" w:type="pct"/>
            <w:shd w:val="clear" w:color="auto" w:fill="auto"/>
            <w:vAlign w:val="center"/>
          </w:tcPr>
          <w:p w:rsidR="00796D7A" w:rsidRDefault="00796D7A" w:rsidP="00BC01DC">
            <w:pPr>
              <w:spacing w:before="0"/>
              <w:jc w:val="center"/>
              <w:rPr>
                <w:rFonts w:cs="Arial"/>
                <w:b/>
                <w:bCs/>
                <w:iCs/>
                <w:lang w:val="sr-Latn-RS"/>
              </w:rPr>
            </w:pPr>
            <w:r>
              <w:rPr>
                <w:rFonts w:cs="Arial"/>
                <w:b/>
                <w:bCs/>
                <w:iCs/>
                <w:lang w:val="sr-Latn-RS"/>
              </w:rPr>
              <w:t>9.</w:t>
            </w:r>
          </w:p>
        </w:tc>
        <w:tc>
          <w:tcPr>
            <w:tcW w:w="1539" w:type="pct"/>
            <w:shd w:val="clear" w:color="auto" w:fill="auto"/>
          </w:tcPr>
          <w:p w:rsidR="00796D7A" w:rsidRPr="00813BF8" w:rsidRDefault="00796D7A" w:rsidP="000A7E77">
            <w:pPr>
              <w:spacing w:before="0"/>
              <w:jc w:val="left"/>
              <w:rPr>
                <w:sz w:val="24"/>
                <w:szCs w:val="24"/>
                <w:lang w:val="sr-Cyrl-RS"/>
              </w:rPr>
            </w:pPr>
            <w:r w:rsidRPr="00813BF8">
              <w:rPr>
                <w:sz w:val="24"/>
                <w:szCs w:val="24"/>
                <w:lang w:val="sr-Latn-RS"/>
              </w:rPr>
              <w:t>Demontaža delova kanalskog razvoda u zoni klapni,  prerada postojećih kanala,štemovanje i požarno zatvaranje prodora oko novopostavljenih PPK i zida.</w:t>
            </w:r>
          </w:p>
        </w:tc>
        <w:tc>
          <w:tcPr>
            <w:tcW w:w="321" w:type="pct"/>
            <w:shd w:val="clear" w:color="auto" w:fill="auto"/>
            <w:vAlign w:val="center"/>
          </w:tcPr>
          <w:p w:rsidR="00796D7A" w:rsidRPr="00E47C2E" w:rsidRDefault="00796D7A" w:rsidP="00BC01DC">
            <w:pPr>
              <w:spacing w:before="0"/>
              <w:jc w:val="center"/>
              <w:rPr>
                <w:rFonts w:cs="Arial"/>
                <w:bCs/>
                <w:iCs/>
                <w:lang w:val="sr-Cyrl-CS"/>
              </w:rPr>
            </w:pPr>
          </w:p>
        </w:tc>
        <w:tc>
          <w:tcPr>
            <w:tcW w:w="449" w:type="pct"/>
            <w:shd w:val="clear" w:color="auto" w:fill="auto"/>
            <w:vAlign w:val="center"/>
          </w:tcPr>
          <w:p w:rsidR="00796D7A" w:rsidRPr="00E47C2E" w:rsidRDefault="00796D7A" w:rsidP="00BC01DC">
            <w:pPr>
              <w:spacing w:before="0"/>
              <w:jc w:val="center"/>
              <w:rPr>
                <w:rFonts w:cs="Arial"/>
                <w:bCs/>
                <w:iCs/>
                <w:lang w:val="sr-Cyrl-CS"/>
              </w:rPr>
            </w:pPr>
          </w:p>
        </w:tc>
        <w:tc>
          <w:tcPr>
            <w:tcW w:w="705"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6" w:type="pct"/>
            <w:shd w:val="clear" w:color="auto" w:fill="auto"/>
            <w:vAlign w:val="center"/>
          </w:tcPr>
          <w:p w:rsidR="00796D7A" w:rsidRPr="00E47C2E" w:rsidRDefault="00796D7A" w:rsidP="00BC01DC">
            <w:pPr>
              <w:spacing w:before="0"/>
              <w:jc w:val="center"/>
              <w:rPr>
                <w:rFonts w:cs="Arial"/>
                <w:b/>
                <w:bCs/>
                <w:iCs/>
              </w:rPr>
            </w:pPr>
          </w:p>
        </w:tc>
        <w:tc>
          <w:tcPr>
            <w:tcW w:w="578" w:type="pct"/>
            <w:shd w:val="clear" w:color="auto" w:fill="auto"/>
            <w:vAlign w:val="center"/>
          </w:tcPr>
          <w:p w:rsidR="00796D7A" w:rsidRPr="00E47C2E" w:rsidRDefault="00796D7A" w:rsidP="00BC01DC">
            <w:pPr>
              <w:spacing w:before="0"/>
              <w:jc w:val="center"/>
              <w:rPr>
                <w:rFonts w:cs="Arial"/>
                <w:b/>
                <w:bCs/>
                <w:iCs/>
              </w:rPr>
            </w:pPr>
          </w:p>
        </w:tc>
      </w:tr>
      <w:tr w:rsidR="003F1474" w:rsidRPr="00E47C2E" w:rsidTr="00EC6BA5">
        <w:tc>
          <w:tcPr>
            <w:tcW w:w="255" w:type="pct"/>
            <w:shd w:val="clear" w:color="auto" w:fill="auto"/>
            <w:vAlign w:val="center"/>
          </w:tcPr>
          <w:p w:rsidR="003F1474" w:rsidRDefault="003F1474" w:rsidP="00BC01DC">
            <w:pPr>
              <w:spacing w:before="0"/>
              <w:jc w:val="center"/>
              <w:rPr>
                <w:rFonts w:cs="Arial"/>
                <w:b/>
                <w:bCs/>
                <w:iCs/>
                <w:lang w:val="sr-Latn-RS"/>
              </w:rPr>
            </w:pPr>
            <w:r>
              <w:rPr>
                <w:rFonts w:cs="Arial"/>
                <w:b/>
                <w:bCs/>
                <w:iCs/>
                <w:lang w:val="sr-Latn-RS"/>
              </w:rPr>
              <w:t>1</w:t>
            </w:r>
          </w:p>
        </w:tc>
        <w:tc>
          <w:tcPr>
            <w:tcW w:w="1539" w:type="pct"/>
            <w:shd w:val="clear" w:color="auto" w:fill="auto"/>
          </w:tcPr>
          <w:p w:rsidR="003F1474" w:rsidRPr="0074433F" w:rsidRDefault="003F1474" w:rsidP="00910A7E">
            <w:r>
              <w:t>Ukupno</w:t>
            </w:r>
          </w:p>
        </w:tc>
        <w:tc>
          <w:tcPr>
            <w:tcW w:w="321" w:type="pct"/>
            <w:shd w:val="clear" w:color="auto" w:fill="auto"/>
            <w:vAlign w:val="center"/>
          </w:tcPr>
          <w:p w:rsidR="003F1474" w:rsidRPr="00E47C2E" w:rsidRDefault="003F1474" w:rsidP="00BC01DC">
            <w:pPr>
              <w:spacing w:before="0"/>
              <w:jc w:val="center"/>
              <w:rPr>
                <w:rFonts w:cs="Arial"/>
                <w:bCs/>
                <w:iCs/>
                <w:lang w:val="sr-Cyrl-CS"/>
              </w:rPr>
            </w:pPr>
          </w:p>
        </w:tc>
        <w:tc>
          <w:tcPr>
            <w:tcW w:w="2884" w:type="pct"/>
            <w:gridSpan w:val="5"/>
            <w:shd w:val="clear" w:color="auto" w:fill="auto"/>
            <w:vAlign w:val="center"/>
          </w:tcPr>
          <w:p w:rsidR="003F1474" w:rsidRPr="00E47C2E" w:rsidRDefault="003F147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3A1D91" w:rsidRDefault="007F7D7A" w:rsidP="00BE2EA9">
            <w:pPr>
              <w:spacing w:before="0"/>
              <w:jc w:val="center"/>
              <w:rPr>
                <w:rFonts w:cs="Arial"/>
                <w:b/>
                <w:lang w:val="sr-Cyrl-RS"/>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EC6BA5">
        <w:trPr>
          <w:trHeight w:val="328"/>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3A1D91" w:rsidRDefault="007F7D7A" w:rsidP="00BE2EA9">
            <w:pPr>
              <w:spacing w:before="0"/>
              <w:jc w:val="center"/>
              <w:rPr>
                <w:rFonts w:cs="Arial"/>
                <w:b/>
                <w:color w:val="00B050"/>
                <w:lang w:val="sr-Cyrl-RS"/>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3A1D91"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C6BA5" w:rsidRDefault="00343A18" w:rsidP="00343A18">
      <w:pPr>
        <w:spacing w:before="0"/>
        <w:rPr>
          <w:rFonts w:cs="Arial"/>
          <w:lang w:val="sr-Cyrl-RS"/>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2970"/>
        <w:gridCol w:w="3960"/>
      </w:tblGrid>
      <w:tr w:rsidR="00E47C2E" w:rsidTr="00EC6BA5">
        <w:trPr>
          <w:trHeight w:val="568"/>
        </w:trPr>
        <w:tc>
          <w:tcPr>
            <w:tcW w:w="3447"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3A1D91">
            <w:pPr>
              <w:spacing w:before="0"/>
              <w:jc w:val="center"/>
              <w:rPr>
                <w:rFonts w:cs="Arial"/>
                <w:color w:val="00B0F0"/>
                <w:lang w:val="sr-Latn-CS" w:eastAsia="sr-Latn-CS"/>
              </w:rPr>
            </w:pPr>
            <w:r>
              <w:rPr>
                <w:rFonts w:cs="Arial"/>
                <w:color w:val="00B0F0"/>
                <w:lang w:val="sr-Latn-CS" w:eastAsia="sr-Latn-CS"/>
              </w:rPr>
              <w:t>_____динара</w:t>
            </w:r>
            <w:r w:rsidR="00E47C2E">
              <w:rPr>
                <w:rFonts w:cs="Arial"/>
                <w:color w:val="00B0F0"/>
                <w:lang w:val="sr-Latn-CS" w:eastAsia="sr-Latn-CS"/>
              </w:rPr>
              <w:t xml:space="preserve"> односно ____%</w:t>
            </w:r>
          </w:p>
        </w:tc>
      </w:tr>
      <w:tr w:rsidR="00E47C2E" w:rsidTr="00EC6BA5">
        <w:trPr>
          <w:trHeight w:val="525"/>
        </w:trPr>
        <w:tc>
          <w:tcPr>
            <w:tcW w:w="3447" w:type="dxa"/>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3A1D91">
            <w:pPr>
              <w:spacing w:before="0"/>
              <w:jc w:val="center"/>
              <w:rPr>
                <w:rFonts w:cs="Arial"/>
                <w:color w:val="00B0F0"/>
                <w:lang w:val="sr-Latn-CS" w:eastAsia="sr-Latn-CS"/>
              </w:rPr>
            </w:pPr>
            <w:r>
              <w:rPr>
                <w:rFonts w:cs="Arial"/>
                <w:color w:val="00B0F0"/>
                <w:lang w:val="sr-Latn-CS" w:eastAsia="sr-Latn-CS"/>
              </w:rPr>
              <w:t>_____динара</w:t>
            </w:r>
            <w:r w:rsidR="00E47C2E">
              <w:rPr>
                <w:rFonts w:cs="Arial"/>
                <w:color w:val="00B0F0"/>
                <w:lang w:val="sr-Latn-CS" w:eastAsia="sr-Latn-CS"/>
              </w:rPr>
              <w:t xml:space="preserve"> односно ____%</w:t>
            </w:r>
          </w:p>
        </w:tc>
      </w:tr>
      <w:tr w:rsidR="00E47C2E" w:rsidTr="00EC6BA5">
        <w:trPr>
          <w:trHeight w:val="534"/>
        </w:trPr>
        <w:tc>
          <w:tcPr>
            <w:tcW w:w="3447" w:type="dxa"/>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3A1D91">
            <w:pPr>
              <w:spacing w:before="0"/>
              <w:jc w:val="center"/>
              <w:rPr>
                <w:rFonts w:cs="Arial"/>
                <w:color w:val="00B0F0"/>
                <w:lang w:val="sr-Latn-CS" w:eastAsia="sr-Latn-CS"/>
              </w:rPr>
            </w:pPr>
            <w:r>
              <w:rPr>
                <w:rFonts w:cs="Arial"/>
                <w:color w:val="00B0F0"/>
                <w:lang w:val="sr-Latn-CS" w:eastAsia="sr-Latn-CS"/>
              </w:rPr>
              <w:t>_____динара</w:t>
            </w:r>
            <w:r w:rsidR="00E47C2E">
              <w:rPr>
                <w:rFonts w:cs="Arial"/>
                <w:color w:val="00B0F0"/>
                <w:lang w:val="sr-Latn-CS" w:eastAsia="sr-Latn-CS"/>
              </w:rPr>
              <w:t xml:space="preserve"> односно ____%</w:t>
            </w:r>
          </w:p>
        </w:tc>
      </w:tr>
    </w:tbl>
    <w:p w:rsidR="00343A18" w:rsidRPr="00EC6BA5"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C6BA5" w:rsidRDefault="00343A18" w:rsidP="00EC6BA5">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A87C08" w:rsidRPr="00E47C2E" w:rsidRDefault="00A87C08" w:rsidP="00A87C08">
      <w:pPr>
        <w:spacing w:before="0"/>
        <w:rPr>
          <w:rFonts w:cs="Arial"/>
          <w:b/>
          <w:lang w:val="sr-Cyrl-CS"/>
        </w:rPr>
      </w:pPr>
      <w:r w:rsidRPr="00E47C2E">
        <w:rPr>
          <w:rFonts w:cs="Arial"/>
          <w:b/>
          <w:lang w:val="sr-Cyrl-CS"/>
        </w:rPr>
        <w:t>Напомена:</w:t>
      </w:r>
    </w:p>
    <w:p w:rsidR="00A87C08" w:rsidRPr="00E47C2E" w:rsidRDefault="00A87C08" w:rsidP="00A87C0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A87C08" w:rsidRPr="00E47C2E" w:rsidRDefault="00A87C08" w:rsidP="00A87C0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C6BA5" w:rsidRDefault="00EC6BA5" w:rsidP="00A87C08">
      <w:pPr>
        <w:spacing w:before="0"/>
        <w:rPr>
          <w:rFonts w:cs="Arial"/>
          <w:lang w:val="sr-Cyrl-RS"/>
        </w:rPr>
      </w:pPr>
    </w:p>
    <w:p w:rsidR="00A87C08" w:rsidRPr="00E47C2E" w:rsidRDefault="00A87C08" w:rsidP="00A87C08">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A87C08" w:rsidRPr="00E47C2E" w:rsidRDefault="00A87C08" w:rsidP="00A87C08">
      <w:pPr>
        <w:spacing w:before="0"/>
        <w:rPr>
          <w:rFonts w:cs="Arial"/>
          <w:b/>
        </w:rPr>
      </w:pPr>
    </w:p>
    <w:p w:rsidR="00A87C08" w:rsidRPr="00E47C2E" w:rsidRDefault="00A87C08" w:rsidP="00A87C0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A87C08" w:rsidRPr="00E47C2E" w:rsidRDefault="00A87C08" w:rsidP="00A87C08">
      <w:pPr>
        <w:pStyle w:val="ListParagraph"/>
        <w:tabs>
          <w:tab w:val="left" w:pos="90"/>
        </w:tabs>
        <w:spacing w:before="0" w:after="0" w:line="240" w:lineRule="auto"/>
        <w:ind w:left="0"/>
        <w:rPr>
          <w:rFonts w:ascii="Arial" w:hAnsi="Arial" w:cs="Arial"/>
          <w:bCs/>
          <w:iCs/>
        </w:rPr>
      </w:pPr>
    </w:p>
    <w:p w:rsidR="00A87C08" w:rsidRPr="00E47C2E" w:rsidRDefault="00A87C08" w:rsidP="00A87C0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A87C08" w:rsidRPr="00E47C2E" w:rsidRDefault="00A87C08" w:rsidP="00A87C0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A87C08" w:rsidRPr="00E47C2E" w:rsidRDefault="00A87C08" w:rsidP="00A87C0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A87C08" w:rsidRPr="00E47C2E" w:rsidRDefault="00A87C08" w:rsidP="00A87C0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A87C08" w:rsidRDefault="00A87C08" w:rsidP="00A87C08">
      <w:pPr>
        <w:pStyle w:val="ListParagraph"/>
        <w:tabs>
          <w:tab w:val="left" w:pos="90"/>
        </w:tabs>
        <w:suppressAutoHyphens/>
        <w:spacing w:before="0" w:after="0" w:line="240" w:lineRule="auto"/>
        <w:ind w:left="0"/>
        <w:contextualSpacing w:val="0"/>
        <w:rPr>
          <w:rFonts w:ascii="Arial" w:hAnsi="Arial" w:cs="Arial"/>
          <w:color w:val="00B0F0"/>
        </w:rPr>
      </w:pPr>
    </w:p>
    <w:p w:rsidR="00A87C08" w:rsidRPr="00E47C2E" w:rsidRDefault="00A87C08" w:rsidP="00A87C08">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A87C08" w:rsidRPr="00E47C2E" w:rsidRDefault="00A87C08" w:rsidP="00A87C0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A87C08" w:rsidRPr="00E47C2E" w:rsidRDefault="00A87C08" w:rsidP="00A87C0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A87C08" w:rsidRPr="00EC6BA5" w:rsidRDefault="00A87C08" w:rsidP="00A87C08">
      <w:pPr>
        <w:pStyle w:val="ListParagraph"/>
        <w:tabs>
          <w:tab w:val="left" w:pos="90"/>
        </w:tabs>
        <w:suppressAutoHyphens/>
        <w:spacing w:before="0" w:after="0" w:line="240" w:lineRule="auto"/>
        <w:ind w:left="0"/>
        <w:contextualSpacing w:val="0"/>
        <w:rPr>
          <w:rFonts w:ascii="Arial" w:hAnsi="Arial" w:cs="Arial"/>
          <w:lang w:val="sr-Cyrl-RS"/>
        </w:rPr>
      </w:pPr>
    </w:p>
    <w:p w:rsidR="00A87C08" w:rsidRPr="00B7685F" w:rsidRDefault="00A87C08" w:rsidP="00A87C08">
      <w:pPr>
        <w:tabs>
          <w:tab w:val="left" w:pos="992"/>
        </w:tabs>
        <w:spacing w:before="0"/>
        <w:rPr>
          <w:rFonts w:cs="Arial"/>
        </w:rPr>
      </w:pPr>
      <w:r w:rsidRPr="00B7685F">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7C08" w:rsidRPr="00E47C2E" w:rsidRDefault="00A87C08" w:rsidP="00A87C08">
      <w:pPr>
        <w:tabs>
          <w:tab w:val="left" w:pos="992"/>
        </w:tabs>
        <w:spacing w:before="0"/>
        <w:rPr>
          <w:rFonts w:cs="Arial"/>
          <w:b/>
          <w:lang w:val="sr-Cyrl-BA"/>
        </w:rPr>
      </w:pPr>
    </w:p>
    <w:p w:rsidR="00A87C08" w:rsidRPr="00E47C2E" w:rsidRDefault="00A87C08" w:rsidP="00A87C0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A87C08" w:rsidRPr="00EC6BA5" w:rsidRDefault="00A87C08" w:rsidP="00EC6BA5">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w:t>
      </w:r>
      <w:r w:rsidR="00EC6BA5">
        <w:rPr>
          <w:rFonts w:cs="Arial"/>
        </w:rPr>
        <w:t>отписује образац структуре цене</w:t>
      </w:r>
      <w:r w:rsidR="00EC6BA5">
        <w:rPr>
          <w:rFonts w:cs="Arial"/>
          <w:lang w:val="sr-Cyrl-RS"/>
        </w:rPr>
        <w:t>.</w:t>
      </w: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6" w:name="_Toc442559926"/>
      <w:r w:rsidRPr="00E47C2E">
        <w:t xml:space="preserve">ОБРАЗАЦ </w:t>
      </w:r>
      <w:r w:rsidR="008C6057">
        <w:rPr>
          <w:lang w:val="sr-Cyrl-RS"/>
        </w:rPr>
        <w:t>3</w:t>
      </w:r>
      <w:r w:rsidRPr="00E47C2E">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3A1D91" w:rsidRPr="003A1D91">
        <w:t xml:space="preserve"> </w:t>
      </w:r>
      <w:r w:rsidR="003A1D91" w:rsidRPr="003A1D91">
        <w:rPr>
          <w:rFonts w:cs="Arial"/>
          <w:lang w:val="ru-RU"/>
        </w:rPr>
        <w:t>3000/1653/2016(2071/2016)</w:t>
      </w:r>
      <w:r w:rsidRPr="00E47C2E">
        <w:rPr>
          <w:rFonts w:cs="Arial"/>
          <w:lang w:val="ru-RU"/>
        </w:rPr>
        <w:t xml:space="preserve">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910A7E"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7" w:name="_Toc442559928"/>
      <w:r w:rsidRPr="00E47C2E">
        <w:t xml:space="preserve">ОБРАЗАЦ </w:t>
      </w:r>
      <w:r w:rsidR="008C6057">
        <w:rPr>
          <w:lang w:val="sr-Cyrl-RS"/>
        </w:rPr>
        <w:t>4</w:t>
      </w:r>
      <w:r w:rsidRPr="00E47C2E">
        <w:t>.</w:t>
      </w:r>
      <w:bookmarkEnd w:id="25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3A1D91" w:rsidRDefault="00343A18" w:rsidP="00343A18">
      <w:pPr>
        <w:rPr>
          <w:rFonts w:cs="Arial"/>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C6057">
        <w:rPr>
          <w:rFonts w:cs="Arial"/>
          <w:lang w:val="sr-Cyrl-RS"/>
        </w:rPr>
        <w:t xml:space="preserve"> </w:t>
      </w:r>
      <w:r w:rsidR="008C6057" w:rsidRPr="008C6057">
        <w:rPr>
          <w:rFonts w:ascii="Arial Cirilica" w:hAnsi="Arial Cirilica" w:cs="Arial"/>
          <w:b/>
          <w:lang w:eastAsia="hr-HR"/>
        </w:rPr>
        <w:t xml:space="preserve"> </w:t>
      </w:r>
      <w:r w:rsidR="008C6057" w:rsidRPr="008C6057">
        <w:rPr>
          <w:rFonts w:ascii="Arial Cirilica" w:hAnsi="Arial Cirilica" w:cs="Arial"/>
          <w:lang w:eastAsia="hr-HR"/>
        </w:rPr>
        <w:t>Ugradwa protovpo`arnih klapni sa elektromotornim pogonom obj, 915</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3A1D91" w:rsidRPr="003A1D91">
        <w:rPr>
          <w:rFonts w:ascii="Arial Cirilica" w:hAnsi="Arial Cirilica" w:cs="Arial"/>
          <w:lang w:val="sr-Latn-RS" w:eastAsia="ar-SA"/>
        </w:rPr>
        <w:t xml:space="preserve"> </w:t>
      </w:r>
      <w:r w:rsidR="003A1D91" w:rsidRPr="003A1D91">
        <w:rPr>
          <w:rFonts w:cs="Arial"/>
          <w:lang w:val="sr-Latn-RS"/>
        </w:rPr>
        <w:t>3000/1653/2016(2071/2016)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E47C2E" w:rsidRDefault="00343A18" w:rsidP="00343A18">
      <w:pPr>
        <w:pStyle w:val="KDObrazac"/>
        <w:spacing w:before="0"/>
        <w:rPr>
          <w:color w:val="00B0F0"/>
        </w:rPr>
      </w:pPr>
      <w:bookmarkStart w:id="259" w:name="_Toc442559930"/>
      <w:r w:rsidRPr="00E47C2E">
        <w:rPr>
          <w:color w:val="00B0F0"/>
        </w:rPr>
        <w:t xml:space="preserve">OБРАЗАЦ </w:t>
      </w:r>
      <w:r w:rsidR="00EC6BA5">
        <w:rPr>
          <w:color w:val="00B0F0"/>
          <w:lang w:val="sr-Cyrl-RS"/>
        </w:rPr>
        <w:t>5</w:t>
      </w:r>
      <w:r w:rsidRPr="00E47C2E">
        <w:rPr>
          <w:color w:val="00B0F0"/>
        </w:rPr>
        <w:t>.</w:t>
      </w:r>
      <w:bookmarkEnd w:id="259"/>
    </w:p>
    <w:p w:rsidR="00343A18" w:rsidRPr="00E47C2E" w:rsidRDefault="00343A18" w:rsidP="00C56A52">
      <w:pPr>
        <w:jc w:val="center"/>
        <w:rPr>
          <w:rFonts w:cs="Arial"/>
          <w:b/>
          <w:color w:val="00B0F0"/>
        </w:rPr>
      </w:pPr>
      <w:bookmarkStart w:id="260" w:name="_Toc442559931"/>
      <w:r w:rsidRPr="00E47C2E">
        <w:rPr>
          <w:rFonts w:cs="Arial"/>
          <w:b/>
          <w:color w:val="00B0F0"/>
        </w:rPr>
        <w:t>И З Ј А В А</w:t>
      </w:r>
      <w:bookmarkEnd w:id="260"/>
    </w:p>
    <w:p w:rsidR="00343A18" w:rsidRPr="00E47C2E" w:rsidRDefault="00343A18" w:rsidP="00C56A52">
      <w:pPr>
        <w:jc w:val="center"/>
        <w:rPr>
          <w:rFonts w:cs="Arial"/>
          <w:b/>
          <w:color w:val="00B0F0"/>
          <w:lang w:val="ru-RU"/>
        </w:rPr>
      </w:pPr>
      <w:bookmarkStart w:id="261" w:name="_Toc442559932"/>
      <w:r w:rsidRPr="00E47C2E">
        <w:rPr>
          <w:rFonts w:cs="Arial"/>
          <w:b/>
          <w:color w:val="00B0F0"/>
          <w:lang w:val="ru-RU"/>
        </w:rPr>
        <w:t>КОЈОМ ПОНУЂАЧ/ЧЛАН ГРУПЕ  ПОТВРЂУЈЕ ДА ИСПУЊАВА УСЛОВЕ ЗА УЧЕШЋЕ</w:t>
      </w:r>
      <w:bookmarkEnd w:id="261"/>
      <w:r w:rsidR="00316C50">
        <w:rPr>
          <w:rFonts w:cs="Arial"/>
          <w:b/>
          <w:color w:val="00B0F0"/>
          <w:lang w:val="ru-RU"/>
        </w:rPr>
        <w:t xml:space="preserve"> </w:t>
      </w:r>
      <w:bookmarkStart w:id="262" w:name="_Toc442559933"/>
      <w:r w:rsidRPr="00E47C2E">
        <w:rPr>
          <w:rFonts w:cs="Arial"/>
          <w:b/>
          <w:color w:val="00B0F0"/>
          <w:lang w:val="ru-RU"/>
        </w:rPr>
        <w:t>У ПОСТУПКУ ЈАВНЕ НАБАВКЕ</w:t>
      </w:r>
      <w:bookmarkEnd w:id="262"/>
    </w:p>
    <w:p w:rsidR="00343A18" w:rsidRPr="00E47C2E" w:rsidRDefault="00343A18" w:rsidP="00343A18">
      <w:pPr>
        <w:ind w:right="-360"/>
        <w:rPr>
          <w:rFonts w:cs="Arial"/>
          <w:noProof/>
          <w:color w:val="00B0F0"/>
        </w:rPr>
      </w:pPr>
      <w:r w:rsidRPr="00E47C2E">
        <w:rPr>
          <w:rFonts w:cs="Arial"/>
          <w:color w:val="00B0F0"/>
        </w:rPr>
        <w:t>На основу члана 77. став 4. Закона о јавним набавкама („Службени гланик РС“, бр.124/12, 14/15 и 68/15)</w:t>
      </w:r>
      <w:r w:rsidR="00316C50" w:rsidRPr="00316C50">
        <w:rPr>
          <w:rFonts w:cs="Arial"/>
          <w:noProof/>
          <w:color w:val="00B0F0"/>
          <w:lang w:val="sr-Latn-CS"/>
        </w:rPr>
        <w:t xml:space="preserve"> </w:t>
      </w:r>
      <w:r w:rsidR="00316C50">
        <w:rPr>
          <w:rFonts w:cs="Arial"/>
          <w:noProof/>
          <w:color w:val="00B0F0"/>
          <w:lang w:val="sr-Latn-CS"/>
        </w:rPr>
        <w:t>Понуђач</w:t>
      </w:r>
      <w:r w:rsidR="00316C50">
        <w:rPr>
          <w:rFonts w:cs="Arial"/>
          <w:noProof/>
          <w:color w:val="00B0F0"/>
        </w:rPr>
        <w:t xml:space="preserve">/члан групе понуђача </w:t>
      </w:r>
      <w:r w:rsidRPr="00E47C2E">
        <w:rPr>
          <w:rFonts w:cs="Arial"/>
          <w:noProof/>
          <w:color w:val="00B0F0"/>
          <w:lang w:val="sr-Latn-CS"/>
        </w:rPr>
        <w:t>даје под пуном материјалном и кривичном одговорношћу</w:t>
      </w:r>
    </w:p>
    <w:p w:rsidR="00343A18" w:rsidRPr="00E47C2E" w:rsidRDefault="00343A18" w:rsidP="00343A18">
      <w:pPr>
        <w:jc w:val="center"/>
        <w:rPr>
          <w:rFonts w:cs="Arial"/>
          <w:b/>
          <w:noProof/>
          <w:color w:val="00B0F0"/>
          <w:lang w:val="sr-Latn-CS"/>
        </w:rPr>
      </w:pPr>
      <w:r w:rsidRPr="00E47C2E">
        <w:rPr>
          <w:rFonts w:cs="Arial"/>
          <w:b/>
          <w:noProof/>
          <w:color w:val="00B0F0"/>
          <w:lang w:val="sr-Latn-CS"/>
        </w:rPr>
        <w:t>И З Ј А В У</w:t>
      </w:r>
    </w:p>
    <w:p w:rsidR="00343A18" w:rsidRPr="00E47C2E" w:rsidRDefault="00343A18" w:rsidP="00343A18">
      <w:pPr>
        <w:ind w:left="6"/>
        <w:rPr>
          <w:rFonts w:cs="Arial"/>
          <w:noProof/>
          <w:color w:val="00B0F0"/>
        </w:rPr>
      </w:pPr>
      <w:r w:rsidRPr="00E47C2E">
        <w:rPr>
          <w:rFonts w:cs="Arial"/>
          <w:noProof/>
          <w:color w:val="00B0F0"/>
        </w:rPr>
        <w:t xml:space="preserve">којом потврђује </w:t>
      </w:r>
      <w:r w:rsidRPr="00E47C2E">
        <w:rPr>
          <w:rFonts w:cs="Arial"/>
          <w:noProof/>
          <w:color w:val="00B0F0"/>
          <w:lang w:val="sr-Latn-CS"/>
        </w:rPr>
        <w:t xml:space="preserve">да испуњава </w:t>
      </w:r>
      <w:r w:rsidRPr="00E47C2E">
        <w:rPr>
          <w:rFonts w:cs="Arial"/>
          <w:noProof/>
          <w:color w:val="00B0F0"/>
        </w:rPr>
        <w:t>обавезне и додатне условесадржане у</w:t>
      </w:r>
      <w:r w:rsidRPr="00E47C2E">
        <w:rPr>
          <w:rFonts w:cs="Arial"/>
          <w:noProof/>
          <w:color w:val="00B0F0"/>
          <w:lang w:val="sr-Latn-CS"/>
        </w:rPr>
        <w:t xml:space="preserve"> Конкурсно</w:t>
      </w:r>
      <w:r w:rsidRPr="00E47C2E">
        <w:rPr>
          <w:rFonts w:cs="Arial"/>
          <w:noProof/>
          <w:color w:val="00B0F0"/>
        </w:rPr>
        <w:t>ј</w:t>
      </w:r>
      <w:r w:rsidRPr="00E47C2E">
        <w:rPr>
          <w:rFonts w:cs="Arial"/>
          <w:noProof/>
          <w:color w:val="00B0F0"/>
          <w:lang w:val="sr-Latn-CS"/>
        </w:rPr>
        <w:t xml:space="preserve"> документациј</w:t>
      </w:r>
      <w:r w:rsidRPr="00E47C2E">
        <w:rPr>
          <w:rFonts w:cs="Arial"/>
          <w:noProof/>
          <w:color w:val="00B0F0"/>
        </w:rPr>
        <w:t>и</w:t>
      </w:r>
      <w:r w:rsidRPr="00E47C2E">
        <w:rPr>
          <w:rFonts w:cs="Arial"/>
          <w:noProof/>
          <w:color w:val="00B0F0"/>
          <w:lang w:val="sr-Latn-CS"/>
        </w:rPr>
        <w:t xml:space="preserve"> за јавну набавку </w:t>
      </w:r>
      <w:r w:rsidR="00FD6BCE" w:rsidRPr="00E47C2E">
        <w:rPr>
          <w:rFonts w:cs="Arial"/>
          <w:noProof/>
          <w:color w:val="00B0F0"/>
        </w:rPr>
        <w:t>услуга</w:t>
      </w:r>
      <w:r w:rsidRPr="00E47C2E">
        <w:rPr>
          <w:rFonts w:cs="Arial"/>
          <w:noProof/>
          <w:color w:val="00B0F0"/>
        </w:rPr>
        <w:t xml:space="preserve"> –  </w:t>
      </w:r>
      <w:r w:rsidR="008C6057" w:rsidRPr="008C6057">
        <w:rPr>
          <w:rFonts w:ascii="Arial Cirilica" w:hAnsi="Arial Cirilica" w:cs="Arial"/>
          <w:lang w:eastAsia="hr-HR"/>
        </w:rPr>
        <w:t>Ugradwa protovpo`arnih klapni sa elektromotornim pogonom obj, 915</w:t>
      </w:r>
      <w:r w:rsidRPr="00E47C2E">
        <w:rPr>
          <w:rFonts w:cs="Arial"/>
          <w:noProof/>
          <w:color w:val="00B0F0"/>
          <w:lang w:val="sr-Latn-CS"/>
        </w:rPr>
        <w:t>,</w:t>
      </w:r>
      <w:r w:rsidR="006825F2" w:rsidRPr="00E47C2E">
        <w:rPr>
          <w:rFonts w:cs="Arial"/>
          <w:noProof/>
          <w:color w:val="00B0F0"/>
        </w:rPr>
        <w:t xml:space="preserve"> ЈН</w:t>
      </w:r>
      <w:r w:rsidRPr="00E47C2E">
        <w:rPr>
          <w:rFonts w:cs="Arial"/>
          <w:noProof/>
          <w:color w:val="00B0F0"/>
        </w:rPr>
        <w:t xml:space="preserve"> бр. </w:t>
      </w:r>
      <w:r w:rsidR="003A1D91" w:rsidRPr="003A1D91">
        <w:rPr>
          <w:rFonts w:cs="Arial"/>
          <w:noProof/>
          <w:color w:val="00B0F0"/>
        </w:rPr>
        <w:t>3000/1653/2016(2071/2016)</w:t>
      </w:r>
      <w:r w:rsidR="003A1D91">
        <w:rPr>
          <w:rFonts w:cs="Arial"/>
          <w:noProof/>
          <w:color w:val="00B0F0"/>
          <w:lang w:val="sr-Cyrl-RS"/>
        </w:rPr>
        <w:t xml:space="preserve"> </w:t>
      </w:r>
      <w:r w:rsidRPr="00E47C2E">
        <w:rPr>
          <w:rFonts w:cs="Arial"/>
          <w:noProof/>
          <w:color w:val="00B0F0"/>
        </w:rPr>
        <w:t>по Позиву  објављеном на Порталу јавних набавки и интернет страни</w:t>
      </w:r>
      <w:r w:rsidR="008C6057">
        <w:rPr>
          <w:rFonts w:cs="Arial"/>
          <w:noProof/>
          <w:color w:val="00B0F0"/>
        </w:rPr>
        <w:t>ци Наручиоца дана __________201</w:t>
      </w:r>
      <w:r w:rsidR="008C6057">
        <w:rPr>
          <w:rFonts w:cs="Arial"/>
          <w:noProof/>
          <w:color w:val="00B0F0"/>
          <w:lang w:val="sr-Cyrl-RS"/>
        </w:rPr>
        <w:t>7</w:t>
      </w:r>
      <w:r w:rsidRPr="00E47C2E">
        <w:rPr>
          <w:rFonts w:cs="Arial"/>
          <w:noProof/>
          <w:color w:val="00B0F0"/>
        </w:rPr>
        <w:t>.године.</w:t>
      </w:r>
    </w:p>
    <w:p w:rsidR="00343A18" w:rsidRPr="00E47C2E" w:rsidRDefault="00343A18" w:rsidP="00343A18">
      <w:pPr>
        <w:ind w:left="6"/>
        <w:rPr>
          <w:rFonts w:cs="Arial"/>
          <w:noProof/>
          <w:color w:val="00B0F0"/>
        </w:rPr>
      </w:pPr>
      <w:r w:rsidRPr="00E47C2E">
        <w:rPr>
          <w:rFonts w:cs="Arial"/>
          <w:noProof/>
          <w:color w:val="00B0F0"/>
        </w:rPr>
        <w:tab/>
        <w:t>Обавезни услови:</w:t>
      </w:r>
    </w:p>
    <w:p w:rsidR="00343A18" w:rsidRPr="00E47C2E" w:rsidRDefault="00343A18" w:rsidP="00343A18">
      <w:pPr>
        <w:ind w:firstLine="708"/>
        <w:rPr>
          <w:rFonts w:cs="Arial"/>
          <w:color w:val="00B0F0"/>
          <w:lang w:val="sr-Latn-CS" w:eastAsia="sr-Latn-CS"/>
        </w:rPr>
      </w:pPr>
      <w:r w:rsidRPr="00E47C2E">
        <w:rPr>
          <w:rFonts w:cs="Arial"/>
          <w:color w:val="00B0F0"/>
          <w:lang w:val="sr-Latn-CS" w:eastAsia="sr-Latn-CS"/>
        </w:rPr>
        <w:t>1) да је регистрован код надлежног органа, односно уписан у одговарајући регистар;</w:t>
      </w:r>
    </w:p>
    <w:p w:rsidR="00343A18" w:rsidRPr="00E47C2E" w:rsidRDefault="00343A18" w:rsidP="00343A18">
      <w:pPr>
        <w:ind w:firstLine="708"/>
        <w:rPr>
          <w:rFonts w:cs="Arial"/>
          <w:color w:val="00B0F0"/>
          <w:lang w:val="sr-Latn-CS" w:eastAsia="sr-Latn-CS"/>
        </w:rPr>
      </w:pPr>
      <w:r w:rsidRPr="00E47C2E">
        <w:rPr>
          <w:rFonts w:cs="Arial"/>
          <w:color w:val="00B0F0"/>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E47C2E" w:rsidRDefault="00343A18" w:rsidP="00343A18">
      <w:pPr>
        <w:ind w:firstLine="708"/>
        <w:rPr>
          <w:rFonts w:cs="Arial"/>
          <w:color w:val="00B0F0"/>
          <w:lang w:val="sr-Latn-CS" w:eastAsia="sr-Latn-CS"/>
        </w:rPr>
      </w:pPr>
      <w:r w:rsidRPr="00E47C2E">
        <w:rPr>
          <w:rFonts w:cs="Arial"/>
          <w:color w:val="00B0F0"/>
          <w:lang w:eastAsia="sr-Latn-CS"/>
        </w:rPr>
        <w:t>3</w:t>
      </w:r>
      <w:r w:rsidRPr="00E47C2E">
        <w:rPr>
          <w:rFonts w:cs="Arial"/>
          <w:color w:val="00B0F0"/>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E47C2E" w:rsidRDefault="00343A18" w:rsidP="00343A18">
      <w:pPr>
        <w:tabs>
          <w:tab w:val="left" w:pos="378"/>
        </w:tabs>
        <w:rPr>
          <w:rFonts w:cs="Arial"/>
          <w:color w:val="00B0F0"/>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color w:val="00B0F0"/>
              </w:rPr>
            </w:pPr>
            <w:r w:rsidRPr="00E47C2E">
              <w:rPr>
                <w:rFonts w:cs="Arial"/>
                <w:color w:val="00B0F0"/>
              </w:rPr>
              <w:t>Датум:</w:t>
            </w:r>
          </w:p>
        </w:tc>
        <w:tc>
          <w:tcPr>
            <w:tcW w:w="2127" w:type="dxa"/>
          </w:tcPr>
          <w:p w:rsidR="00343A18" w:rsidRPr="00E47C2E" w:rsidRDefault="00343A18" w:rsidP="00BC01DC">
            <w:pPr>
              <w:spacing w:before="0"/>
              <w:jc w:val="center"/>
              <w:rPr>
                <w:rFonts w:cs="Arial"/>
                <w:color w:val="00B0F0"/>
                <w:lang w:val="ru-RU"/>
              </w:rPr>
            </w:pPr>
          </w:p>
        </w:tc>
        <w:tc>
          <w:tcPr>
            <w:tcW w:w="4022" w:type="dxa"/>
          </w:tcPr>
          <w:p w:rsidR="00343A18" w:rsidRPr="00E47C2E" w:rsidRDefault="00316C50" w:rsidP="00BC01DC">
            <w:pPr>
              <w:spacing w:before="0"/>
              <w:jc w:val="center"/>
              <w:rPr>
                <w:rFonts w:cs="Arial"/>
                <w:color w:val="00B0F0"/>
              </w:rPr>
            </w:pPr>
            <w:r>
              <w:rPr>
                <w:rFonts w:cs="Arial"/>
                <w:color w:val="00B0F0"/>
                <w:lang w:val="sr-Cyrl-CS"/>
              </w:rPr>
              <w:t>П</w:t>
            </w:r>
            <w:r>
              <w:rPr>
                <w:rFonts w:cs="Arial"/>
                <w:color w:val="00B0F0"/>
              </w:rPr>
              <w:t>онуђач/члан групе понуђача</w:t>
            </w:r>
          </w:p>
        </w:tc>
      </w:tr>
      <w:tr w:rsidR="00343A18" w:rsidRPr="00E47C2E" w:rsidTr="00BC01DC">
        <w:trPr>
          <w:jc w:val="center"/>
        </w:trPr>
        <w:tc>
          <w:tcPr>
            <w:tcW w:w="3882" w:type="dxa"/>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rPr>
            </w:pPr>
            <w:r w:rsidRPr="00E47C2E">
              <w:rPr>
                <w:rFonts w:cs="Arial"/>
                <w:color w:val="00B0F0"/>
              </w:rPr>
              <w:t>М.П.</w:t>
            </w:r>
          </w:p>
        </w:tc>
        <w:tc>
          <w:tcPr>
            <w:tcW w:w="4022" w:type="dxa"/>
          </w:tcPr>
          <w:p w:rsidR="00343A18" w:rsidRPr="00E47C2E" w:rsidRDefault="00343A18" w:rsidP="00BC01DC">
            <w:pPr>
              <w:spacing w:before="0"/>
              <w:jc w:val="center"/>
              <w:rPr>
                <w:rFonts w:cs="Arial"/>
                <w:color w:val="00B0F0"/>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bottom w:val="single" w:sz="4" w:space="0" w:color="auto"/>
            </w:tcBorders>
          </w:tcPr>
          <w:p w:rsidR="00343A18" w:rsidRPr="00E47C2E" w:rsidRDefault="00343A18" w:rsidP="00BC01DC">
            <w:pPr>
              <w:spacing w:before="0"/>
              <w:jc w:val="center"/>
              <w:rPr>
                <w:rFonts w:cs="Arial"/>
                <w:color w:val="00B0F0"/>
                <w:lang w:val="ru-RU"/>
              </w:rPr>
            </w:pPr>
          </w:p>
        </w:tc>
      </w:tr>
    </w:tbl>
    <w:p w:rsidR="00343A18" w:rsidRPr="00E47C2E" w:rsidRDefault="00343A18" w:rsidP="00343A18">
      <w:pPr>
        <w:rPr>
          <w:rFonts w:cs="Arial"/>
          <w:color w:val="00B0F0"/>
          <w:lang w:val="sr-Cyrl-CS"/>
        </w:rPr>
      </w:pPr>
      <w:r w:rsidRPr="00E47C2E">
        <w:rPr>
          <w:rFonts w:cs="Arial"/>
          <w:b/>
          <w:color w:val="00B0F0"/>
          <w:lang w:val="sr-Cyrl-CS"/>
        </w:rPr>
        <w:t>Напомена:</w:t>
      </w:r>
      <w:r w:rsidRPr="00E47C2E">
        <w:rPr>
          <w:rFonts w:cs="Arial"/>
          <w:color w:val="00B0F0"/>
        </w:rPr>
        <w:t xml:space="preserve">Уколико </w:t>
      </w:r>
      <w:r w:rsidRPr="00E47C2E">
        <w:rPr>
          <w:rFonts w:cs="Arial"/>
          <w:color w:val="00B0F0"/>
          <w:lang w:val="sr-Cyrl-CS"/>
        </w:rPr>
        <w:t xml:space="preserve">заједничку </w:t>
      </w:r>
      <w:r w:rsidRPr="00E47C2E">
        <w:rPr>
          <w:rFonts w:cs="Arial"/>
          <w:color w:val="00B0F0"/>
        </w:rPr>
        <w:t xml:space="preserve">понуду подноси група понуђача Изјава </w:t>
      </w:r>
      <w:r w:rsidRPr="00E47C2E">
        <w:rPr>
          <w:rFonts w:cs="Arial"/>
          <w:color w:val="00B0F0"/>
          <w:lang w:val="sr-Cyrl-CS"/>
        </w:rPr>
        <w:t xml:space="preserve">се доставља за сваког члана групе понуђача. Изјава </w:t>
      </w:r>
      <w:r w:rsidRPr="00E47C2E">
        <w:rPr>
          <w:rFonts w:cs="Arial"/>
          <w:color w:val="00B0F0"/>
        </w:rPr>
        <w:t>мора бити попуњена, потписана од стране овлашћеног лица</w:t>
      </w:r>
      <w:r w:rsidRPr="00E47C2E">
        <w:rPr>
          <w:rFonts w:cs="Arial"/>
          <w:color w:val="00B0F0"/>
          <w:lang w:val="sr-Cyrl-CS"/>
        </w:rPr>
        <w:t xml:space="preserve"> за заступање</w:t>
      </w:r>
      <w:r w:rsidRPr="00E47C2E">
        <w:rPr>
          <w:rFonts w:cs="Arial"/>
          <w:color w:val="00B0F0"/>
        </w:rPr>
        <w:t xml:space="preserve"> понуђача из групе понуђача и оверена печатом. </w:t>
      </w:r>
      <w:r w:rsidRPr="00E47C2E">
        <w:rPr>
          <w:rFonts w:cs="Arial"/>
          <w:color w:val="00B0F0"/>
          <w:lang w:val="sr-Cyrl-CS"/>
        </w:rPr>
        <w:t xml:space="preserve">Сваки члан групе заокружује број испред додатног услова који испуњава. </w:t>
      </w:r>
    </w:p>
    <w:p w:rsidR="00343A18" w:rsidRPr="00E47C2E" w:rsidRDefault="00343A18" w:rsidP="00343A18">
      <w:pPr>
        <w:rPr>
          <w:rFonts w:cs="Arial"/>
          <w:color w:val="00B0F0"/>
        </w:rPr>
      </w:pPr>
      <w:r w:rsidRPr="00E47C2E">
        <w:rPr>
          <w:rFonts w:eastAsia="Calibri" w:cs="Arial"/>
          <w:color w:val="00B0F0"/>
        </w:rPr>
        <w:t xml:space="preserve">Изјава </w:t>
      </w:r>
      <w:r w:rsidRPr="00E47C2E">
        <w:rPr>
          <w:rFonts w:eastAsia="Calibri" w:cs="Arial"/>
          <w:color w:val="00B0F0"/>
          <w:lang w:val="sr-Cyrl-CS"/>
        </w:rPr>
        <w:t xml:space="preserve">се доставља за понуђача. Изјава </w:t>
      </w:r>
      <w:r w:rsidRPr="00E47C2E">
        <w:rPr>
          <w:rFonts w:eastAsia="Calibri" w:cs="Arial"/>
          <w:color w:val="00B0F0"/>
        </w:rPr>
        <w:t xml:space="preserve">мора бити </w:t>
      </w:r>
      <w:r w:rsidRPr="00E47C2E">
        <w:rPr>
          <w:rFonts w:eastAsia="Calibri" w:cs="Arial"/>
          <w:color w:val="00B0F0"/>
          <w:lang w:val="sr-Cyrl-CS"/>
        </w:rPr>
        <w:t>попуњена,</w:t>
      </w:r>
      <w:r w:rsidRPr="00E47C2E">
        <w:rPr>
          <w:rFonts w:eastAsia="Calibri" w:cs="Arial"/>
          <w:color w:val="00B0F0"/>
        </w:rPr>
        <w:t xml:space="preserve"> потписана</w:t>
      </w:r>
      <w:r w:rsidRPr="00E47C2E">
        <w:rPr>
          <w:rFonts w:eastAsia="Calibri" w:cs="Arial"/>
          <w:color w:val="00B0F0"/>
          <w:lang w:val="sr-Cyrl-CS"/>
        </w:rPr>
        <w:t xml:space="preserve"> и оверена</w:t>
      </w:r>
      <w:r w:rsidRPr="00E47C2E">
        <w:rPr>
          <w:rFonts w:eastAsia="Calibri" w:cs="Arial"/>
          <w:color w:val="00B0F0"/>
        </w:rPr>
        <w:t xml:space="preserve"> од стране овлашћеног лица за заступање </w:t>
      </w:r>
      <w:r w:rsidRPr="00E47C2E">
        <w:rPr>
          <w:rFonts w:eastAsia="Calibri" w:cs="Arial"/>
          <w:color w:val="00B0F0"/>
          <w:lang w:val="sr-Cyrl-CS"/>
        </w:rPr>
        <w:t>понуђача.</w:t>
      </w:r>
    </w:p>
    <w:p w:rsidR="00343A18" w:rsidRPr="00E47C2E" w:rsidRDefault="00343A18" w:rsidP="00343A18">
      <w:pPr>
        <w:rPr>
          <w:rFonts w:cs="Arial"/>
          <w:color w:val="00B0F0"/>
          <w:lang w:val="sr-Cyrl-CS"/>
        </w:rPr>
      </w:pPr>
      <w:r w:rsidRPr="00E47C2E">
        <w:rPr>
          <w:rFonts w:cs="Arial"/>
          <w:color w:val="00B0F0"/>
        </w:rPr>
        <w:t>Приликом подношења понуде овај образац копирати у потребном броју примерака.</w:t>
      </w:r>
    </w:p>
    <w:p w:rsidR="00343A18" w:rsidRPr="00E47C2E" w:rsidRDefault="00343A18" w:rsidP="00343A18">
      <w:pPr>
        <w:pStyle w:val="KDObrazac"/>
        <w:spacing w:before="0"/>
        <w:rPr>
          <w:color w:val="00B0F0"/>
        </w:rPr>
      </w:pPr>
      <w:r w:rsidRPr="00E47C2E">
        <w:rPr>
          <w:color w:val="00B0F0"/>
        </w:rPr>
        <w:br w:type="page"/>
      </w:r>
      <w:bookmarkStart w:id="263" w:name="_Toc442559934"/>
      <w:r w:rsidRPr="00E47C2E">
        <w:rPr>
          <w:color w:val="00B0F0"/>
        </w:rPr>
        <w:t>ОБРАЗАЦ</w:t>
      </w:r>
      <w:r w:rsidR="00EC6BA5">
        <w:rPr>
          <w:color w:val="00B0F0"/>
          <w:lang w:val="sr-Cyrl-RS"/>
        </w:rPr>
        <w:t xml:space="preserve"> 5</w:t>
      </w:r>
      <w:r w:rsidRPr="00E47C2E">
        <w:rPr>
          <w:color w:val="00B0F0"/>
        </w:rPr>
        <w:t>А.</w:t>
      </w:r>
      <w:bookmarkEnd w:id="263"/>
    </w:p>
    <w:p w:rsidR="00343A18" w:rsidRPr="00E47C2E" w:rsidRDefault="00343A18" w:rsidP="00781B02">
      <w:pPr>
        <w:rPr>
          <w:rFonts w:cs="Arial"/>
        </w:rPr>
      </w:pPr>
    </w:p>
    <w:p w:rsidR="00343A18" w:rsidRPr="00E47C2E" w:rsidRDefault="00343A18" w:rsidP="00C56A52">
      <w:pPr>
        <w:jc w:val="center"/>
        <w:rPr>
          <w:rFonts w:cs="Arial"/>
          <w:b/>
          <w:color w:val="00B0F0"/>
          <w:lang w:val="ru-RU"/>
        </w:rPr>
      </w:pPr>
      <w:bookmarkStart w:id="264" w:name="_Toc442559935"/>
      <w:r w:rsidRPr="00E47C2E">
        <w:rPr>
          <w:rFonts w:cs="Arial"/>
          <w:b/>
          <w:color w:val="00B0F0"/>
          <w:lang w:val="ru-RU"/>
        </w:rPr>
        <w:t>И З Ј А В А</w:t>
      </w:r>
      <w:bookmarkEnd w:id="264"/>
    </w:p>
    <w:p w:rsidR="00343A18" w:rsidRPr="00E47C2E" w:rsidRDefault="00343A18" w:rsidP="00C56A52">
      <w:pPr>
        <w:jc w:val="center"/>
        <w:rPr>
          <w:rFonts w:cs="Arial"/>
          <w:b/>
          <w:color w:val="00B0F0"/>
          <w:lang w:val="ru-RU"/>
        </w:rPr>
      </w:pPr>
      <w:bookmarkStart w:id="265" w:name="_Toc442559936"/>
      <w:r w:rsidRPr="00E47C2E">
        <w:rPr>
          <w:rFonts w:cs="Arial"/>
          <w:b/>
          <w:color w:val="00B0F0"/>
          <w:lang w:val="ru-RU"/>
        </w:rPr>
        <w:t>КОЈОМ ПОДИЗВОЂАЧ ПОТВРЂУЈЕ ДА ИСПУЊАВА УСЛОВЕ ЗА УЧЕШЋЕ У ПОСТУПКУ ЈАВНЕ НАБАВКЕ</w:t>
      </w:r>
      <w:bookmarkEnd w:id="265"/>
    </w:p>
    <w:p w:rsidR="00343A18" w:rsidRPr="00E47C2E" w:rsidRDefault="00343A18" w:rsidP="00343A18">
      <w:pPr>
        <w:rPr>
          <w:rFonts w:cs="Arial"/>
          <w:color w:val="00B0F0"/>
        </w:rPr>
      </w:pPr>
    </w:p>
    <w:p w:rsidR="00343A18" w:rsidRPr="00E47C2E" w:rsidRDefault="00343A18" w:rsidP="00343A18">
      <w:pPr>
        <w:ind w:right="-360"/>
        <w:rPr>
          <w:rFonts w:cs="Arial"/>
          <w:noProof/>
          <w:color w:val="00B0F0"/>
        </w:rPr>
      </w:pPr>
      <w:r w:rsidRPr="00E47C2E">
        <w:rPr>
          <w:rFonts w:cs="Arial"/>
          <w:color w:val="00B0F0"/>
        </w:rPr>
        <w:t xml:space="preserve">На основу члана 77. став 4. Закона о јавним набавкама („Службени гланик РС“, бр.124/12, 14/15 и 68/15) </w:t>
      </w:r>
      <w:r w:rsidRPr="00E47C2E">
        <w:rPr>
          <w:rFonts w:cs="Arial"/>
          <w:noProof/>
          <w:color w:val="00B0F0"/>
          <w:lang w:val="sr-Cyrl-CS"/>
        </w:rPr>
        <w:t>Подизвођач</w:t>
      </w:r>
      <w:r w:rsidR="00316C50">
        <w:rPr>
          <w:rFonts w:cs="Arial"/>
          <w:noProof/>
          <w:color w:val="00B0F0"/>
          <w:lang w:val="sr-Cyrl-CS"/>
        </w:rPr>
        <w:t xml:space="preserve"> </w:t>
      </w:r>
      <w:r w:rsidRPr="00E47C2E">
        <w:rPr>
          <w:rFonts w:cs="Arial"/>
          <w:noProof/>
          <w:color w:val="00B0F0"/>
          <w:lang w:val="sr-Latn-CS"/>
        </w:rPr>
        <w:t>даје под пуном материјалном и кривичном одговорношћу</w:t>
      </w:r>
    </w:p>
    <w:p w:rsidR="00343A18" w:rsidRPr="00E47C2E" w:rsidRDefault="00343A18" w:rsidP="00343A18">
      <w:pPr>
        <w:jc w:val="center"/>
        <w:rPr>
          <w:rFonts w:cs="Arial"/>
          <w:b/>
          <w:noProof/>
          <w:color w:val="00B0F0"/>
          <w:lang w:val="sr-Latn-CS"/>
        </w:rPr>
      </w:pPr>
      <w:r w:rsidRPr="00E47C2E">
        <w:rPr>
          <w:rFonts w:cs="Arial"/>
          <w:b/>
          <w:noProof/>
          <w:color w:val="00B0F0"/>
          <w:lang w:val="sr-Latn-CS"/>
        </w:rPr>
        <w:t>И З Ј А В У</w:t>
      </w:r>
    </w:p>
    <w:p w:rsidR="00343A18" w:rsidRPr="00E47C2E" w:rsidRDefault="00343A18" w:rsidP="00343A18">
      <w:pPr>
        <w:ind w:left="6"/>
        <w:rPr>
          <w:rFonts w:cs="Arial"/>
          <w:noProof/>
          <w:color w:val="00B0F0"/>
        </w:rPr>
      </w:pPr>
      <w:r w:rsidRPr="00E47C2E">
        <w:rPr>
          <w:rFonts w:cs="Arial"/>
          <w:noProof/>
          <w:color w:val="00B0F0"/>
        </w:rPr>
        <w:t xml:space="preserve">којом потврђује </w:t>
      </w:r>
      <w:r w:rsidRPr="00E47C2E">
        <w:rPr>
          <w:rFonts w:cs="Arial"/>
          <w:noProof/>
          <w:color w:val="00B0F0"/>
          <w:lang w:val="sr-Latn-CS"/>
        </w:rPr>
        <w:t xml:space="preserve">да испуњава </w:t>
      </w:r>
      <w:r w:rsidRPr="00E47C2E">
        <w:rPr>
          <w:rFonts w:cs="Arial"/>
          <w:noProof/>
          <w:color w:val="00B0F0"/>
        </w:rPr>
        <w:t>обавезне условесадржане у</w:t>
      </w:r>
      <w:r w:rsidRPr="00E47C2E">
        <w:rPr>
          <w:rFonts w:cs="Arial"/>
          <w:noProof/>
          <w:color w:val="00B0F0"/>
          <w:lang w:val="sr-Latn-CS"/>
        </w:rPr>
        <w:t xml:space="preserve"> Конкурсно</w:t>
      </w:r>
      <w:r w:rsidRPr="00E47C2E">
        <w:rPr>
          <w:rFonts w:cs="Arial"/>
          <w:noProof/>
          <w:color w:val="00B0F0"/>
        </w:rPr>
        <w:t>ј</w:t>
      </w:r>
      <w:r w:rsidRPr="00E47C2E">
        <w:rPr>
          <w:rFonts w:cs="Arial"/>
          <w:noProof/>
          <w:color w:val="00B0F0"/>
          <w:lang w:val="sr-Latn-CS"/>
        </w:rPr>
        <w:t xml:space="preserve"> документациј</w:t>
      </w:r>
      <w:r w:rsidRPr="00E47C2E">
        <w:rPr>
          <w:rFonts w:cs="Arial"/>
          <w:noProof/>
          <w:color w:val="00B0F0"/>
        </w:rPr>
        <w:t>и</w:t>
      </w:r>
      <w:r w:rsidRPr="00E47C2E">
        <w:rPr>
          <w:rFonts w:cs="Arial"/>
          <w:noProof/>
          <w:color w:val="00B0F0"/>
          <w:lang w:val="sr-Latn-CS"/>
        </w:rPr>
        <w:t xml:space="preserve"> за јавну набавку </w:t>
      </w:r>
      <w:r w:rsidR="00FD6BCE" w:rsidRPr="00E47C2E">
        <w:rPr>
          <w:rFonts w:cs="Arial"/>
          <w:noProof/>
          <w:color w:val="00B0F0"/>
        </w:rPr>
        <w:t>услуга</w:t>
      </w:r>
      <w:r w:rsidRPr="00E47C2E">
        <w:rPr>
          <w:rFonts w:cs="Arial"/>
          <w:noProof/>
          <w:color w:val="00B0F0"/>
        </w:rPr>
        <w:t xml:space="preserve">–  </w:t>
      </w:r>
      <w:r w:rsidR="008C6057" w:rsidRPr="008C6057">
        <w:rPr>
          <w:rFonts w:ascii="Arial Cirilica" w:hAnsi="Arial Cirilica" w:cs="Arial"/>
          <w:lang w:eastAsia="hr-HR"/>
        </w:rPr>
        <w:t>Ugradwa protovpo`arnih klapni sa elektromotornim pogonom obj, 915</w:t>
      </w:r>
      <w:r w:rsidRPr="00E47C2E">
        <w:rPr>
          <w:rFonts w:cs="Arial"/>
          <w:noProof/>
          <w:color w:val="00B0F0"/>
          <w:lang w:val="sr-Latn-CS"/>
        </w:rPr>
        <w:t>,</w:t>
      </w:r>
      <w:r w:rsidR="006825F2" w:rsidRPr="00E47C2E">
        <w:rPr>
          <w:rFonts w:cs="Arial"/>
          <w:noProof/>
          <w:color w:val="00B0F0"/>
        </w:rPr>
        <w:t xml:space="preserve"> ЈН</w:t>
      </w:r>
      <w:r w:rsidRPr="00E47C2E">
        <w:rPr>
          <w:rFonts w:cs="Arial"/>
          <w:noProof/>
          <w:color w:val="00B0F0"/>
        </w:rPr>
        <w:t xml:space="preserve"> бр. </w:t>
      </w:r>
      <w:r w:rsidR="003A1D91" w:rsidRPr="003A1D91">
        <w:rPr>
          <w:rFonts w:cs="Arial"/>
          <w:noProof/>
          <w:color w:val="00B0F0"/>
        </w:rPr>
        <w:t>3000/1653/2016(2071/2016)</w:t>
      </w:r>
      <w:r w:rsidR="003A1D91">
        <w:rPr>
          <w:rFonts w:cs="Arial"/>
          <w:noProof/>
          <w:color w:val="00B0F0"/>
          <w:lang w:val="sr-Cyrl-RS"/>
        </w:rPr>
        <w:t xml:space="preserve"> </w:t>
      </w:r>
      <w:r w:rsidRPr="00E47C2E">
        <w:rPr>
          <w:rFonts w:cs="Arial"/>
          <w:noProof/>
          <w:color w:val="00B0F0"/>
        </w:rPr>
        <w:t>по Позиву  објављеном на Порталу јавних набавки и интернет страни</w:t>
      </w:r>
      <w:r w:rsidR="008C6057">
        <w:rPr>
          <w:rFonts w:cs="Arial"/>
          <w:noProof/>
          <w:color w:val="00B0F0"/>
        </w:rPr>
        <w:t>ци Наручиоца дана __________201</w:t>
      </w:r>
      <w:r w:rsidR="008C6057">
        <w:rPr>
          <w:rFonts w:cs="Arial"/>
          <w:noProof/>
          <w:color w:val="00B0F0"/>
          <w:lang w:val="sr-Cyrl-RS"/>
        </w:rPr>
        <w:t>7</w:t>
      </w:r>
      <w:r w:rsidRPr="00E47C2E">
        <w:rPr>
          <w:rFonts w:cs="Arial"/>
          <w:noProof/>
          <w:color w:val="00B0F0"/>
        </w:rPr>
        <w:t>.године.</w:t>
      </w:r>
    </w:p>
    <w:p w:rsidR="00343A18" w:rsidRPr="00E47C2E" w:rsidRDefault="00343A18" w:rsidP="00343A18">
      <w:pPr>
        <w:ind w:left="6"/>
        <w:rPr>
          <w:rFonts w:cs="Arial"/>
          <w:noProof/>
          <w:color w:val="00B0F0"/>
        </w:rPr>
      </w:pPr>
      <w:r w:rsidRPr="00E47C2E">
        <w:rPr>
          <w:rFonts w:cs="Arial"/>
          <w:noProof/>
          <w:color w:val="00B0F0"/>
        </w:rPr>
        <w:tab/>
        <w:t>Обавезни услови:</w:t>
      </w:r>
    </w:p>
    <w:p w:rsidR="00343A18" w:rsidRPr="00E47C2E" w:rsidRDefault="00343A18" w:rsidP="00343A18">
      <w:pPr>
        <w:ind w:firstLine="708"/>
        <w:rPr>
          <w:rFonts w:cs="Arial"/>
          <w:color w:val="00B0F0"/>
          <w:lang w:val="sr-Latn-CS" w:eastAsia="sr-Latn-CS"/>
        </w:rPr>
      </w:pPr>
      <w:r w:rsidRPr="00E47C2E">
        <w:rPr>
          <w:rFonts w:cs="Arial"/>
          <w:color w:val="00B0F0"/>
          <w:lang w:val="sr-Latn-CS" w:eastAsia="sr-Latn-CS"/>
        </w:rPr>
        <w:t>1) да је регистрован код надлежног органа, односно уписан у одговарајући регистар;</w:t>
      </w:r>
    </w:p>
    <w:p w:rsidR="00343A18" w:rsidRPr="00E47C2E" w:rsidRDefault="00343A18" w:rsidP="00343A18">
      <w:pPr>
        <w:ind w:firstLine="708"/>
        <w:rPr>
          <w:rFonts w:cs="Arial"/>
          <w:color w:val="00B0F0"/>
          <w:lang w:val="sr-Latn-CS" w:eastAsia="sr-Latn-CS"/>
        </w:rPr>
      </w:pPr>
      <w:r w:rsidRPr="00E47C2E">
        <w:rPr>
          <w:rFonts w:cs="Arial"/>
          <w:color w:val="00B0F0"/>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E47C2E" w:rsidRDefault="00343A18" w:rsidP="00343A18">
      <w:pPr>
        <w:ind w:firstLine="708"/>
        <w:rPr>
          <w:rFonts w:cs="Arial"/>
          <w:color w:val="00B0F0"/>
          <w:lang w:val="sr-Latn-CS" w:eastAsia="sr-Latn-CS"/>
        </w:rPr>
      </w:pPr>
      <w:r w:rsidRPr="00E47C2E">
        <w:rPr>
          <w:rFonts w:cs="Arial"/>
          <w:color w:val="00B0F0"/>
          <w:lang w:eastAsia="sr-Latn-CS"/>
        </w:rPr>
        <w:t>3</w:t>
      </w:r>
      <w:r w:rsidRPr="00E47C2E">
        <w:rPr>
          <w:rFonts w:cs="Arial"/>
          <w:color w:val="00B0F0"/>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E47C2E" w:rsidRDefault="00343A18" w:rsidP="00343A18">
      <w:pPr>
        <w:tabs>
          <w:tab w:val="left" w:pos="378"/>
        </w:tabs>
        <w:rPr>
          <w:rFonts w:cs="Arial"/>
          <w:noProof/>
          <w:color w:val="00B0F0"/>
          <w:lang w:val="ru-RU"/>
        </w:rPr>
      </w:pPr>
    </w:p>
    <w:p w:rsidR="00343A18" w:rsidRPr="00E47C2E" w:rsidRDefault="00343A18" w:rsidP="00343A18">
      <w:pPr>
        <w:tabs>
          <w:tab w:val="left" w:pos="378"/>
        </w:tabs>
        <w:rPr>
          <w:rFonts w:eastAsia="Arial Unicode MS" w:cs="Arial"/>
          <w:color w:val="00B0F0"/>
        </w:rPr>
      </w:pPr>
      <w:r w:rsidRPr="00E47C2E">
        <w:rPr>
          <w:rFonts w:cs="Arial"/>
          <w:noProof/>
          <w:color w:val="00B0F0"/>
          <w:lang w:val="ru-RU"/>
        </w:rPr>
        <w:tab/>
      </w:r>
      <w:r w:rsidRPr="00E47C2E">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color w:val="00B0F0"/>
              </w:rPr>
            </w:pPr>
            <w:r w:rsidRPr="00E47C2E">
              <w:rPr>
                <w:rFonts w:cs="Arial"/>
                <w:color w:val="00B0F0"/>
              </w:rPr>
              <w:t>Датум:</w:t>
            </w:r>
          </w:p>
        </w:tc>
        <w:tc>
          <w:tcPr>
            <w:tcW w:w="2127" w:type="dxa"/>
          </w:tcPr>
          <w:p w:rsidR="00343A18" w:rsidRPr="00E47C2E" w:rsidRDefault="00343A18" w:rsidP="00BC01DC">
            <w:pPr>
              <w:spacing w:before="0"/>
              <w:jc w:val="center"/>
              <w:rPr>
                <w:rFonts w:cs="Arial"/>
                <w:color w:val="00B0F0"/>
                <w:lang w:val="ru-RU"/>
              </w:rPr>
            </w:pPr>
          </w:p>
        </w:tc>
        <w:tc>
          <w:tcPr>
            <w:tcW w:w="4022" w:type="dxa"/>
          </w:tcPr>
          <w:p w:rsidR="00343A18" w:rsidRPr="00E47C2E" w:rsidRDefault="00343A18" w:rsidP="00BC01DC">
            <w:pPr>
              <w:spacing w:before="0"/>
              <w:jc w:val="center"/>
              <w:rPr>
                <w:rFonts w:cs="Arial"/>
                <w:color w:val="00B0F0"/>
                <w:lang w:val="sr-Cyrl-CS"/>
              </w:rPr>
            </w:pPr>
            <w:r w:rsidRPr="00E47C2E">
              <w:rPr>
                <w:rFonts w:cs="Arial"/>
                <w:color w:val="00B0F0"/>
                <w:lang w:val="sr-Cyrl-CS"/>
              </w:rPr>
              <w:t>П</w:t>
            </w:r>
            <w:r w:rsidRPr="00E47C2E">
              <w:rPr>
                <w:rFonts w:cs="Arial"/>
                <w:color w:val="00B0F0"/>
              </w:rPr>
              <w:t>о</w:t>
            </w:r>
            <w:r w:rsidRPr="00E47C2E">
              <w:rPr>
                <w:rFonts w:cs="Arial"/>
                <w:color w:val="00B0F0"/>
                <w:lang w:val="sr-Cyrl-CS"/>
              </w:rPr>
              <w:t>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rPr>
            </w:pPr>
            <w:r w:rsidRPr="00E47C2E">
              <w:rPr>
                <w:rFonts w:cs="Arial"/>
                <w:color w:val="00B0F0"/>
              </w:rPr>
              <w:t>М.П.</w:t>
            </w:r>
          </w:p>
        </w:tc>
        <w:tc>
          <w:tcPr>
            <w:tcW w:w="4022" w:type="dxa"/>
          </w:tcPr>
          <w:p w:rsidR="00343A18" w:rsidRPr="00E47C2E" w:rsidRDefault="00343A18" w:rsidP="00BC01DC">
            <w:pPr>
              <w:spacing w:before="0"/>
              <w:jc w:val="center"/>
              <w:rPr>
                <w:rFonts w:cs="Arial"/>
                <w:color w:val="00B0F0"/>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bottom w:val="single" w:sz="4" w:space="0" w:color="auto"/>
            </w:tcBorders>
          </w:tcPr>
          <w:p w:rsidR="00343A18" w:rsidRPr="00E47C2E" w:rsidRDefault="00343A18" w:rsidP="00BC01DC">
            <w:pPr>
              <w:spacing w:before="0"/>
              <w:jc w:val="center"/>
              <w:rPr>
                <w:rFonts w:cs="Arial"/>
                <w:color w:val="00B0F0"/>
                <w:lang w:val="ru-RU"/>
              </w:rPr>
            </w:pPr>
          </w:p>
        </w:tc>
      </w:tr>
    </w:tbl>
    <w:p w:rsidR="00343A18" w:rsidRPr="00E47C2E" w:rsidRDefault="00343A18" w:rsidP="00343A18">
      <w:pPr>
        <w:tabs>
          <w:tab w:val="left" w:pos="378"/>
        </w:tabs>
        <w:rPr>
          <w:rFonts w:eastAsia="Arial Unicode MS" w:cs="Arial"/>
          <w:color w:val="00B0F0"/>
        </w:rPr>
      </w:pPr>
    </w:p>
    <w:p w:rsidR="00343A18" w:rsidRPr="00E47C2E" w:rsidRDefault="00343A18" w:rsidP="00343A18">
      <w:pPr>
        <w:rPr>
          <w:rFonts w:cs="Arial"/>
          <w:color w:val="00B0F0"/>
        </w:rPr>
      </w:pPr>
      <w:r w:rsidRPr="00E47C2E">
        <w:rPr>
          <w:rFonts w:eastAsia="Calibri" w:cs="Arial"/>
          <w:b/>
          <w:color w:val="00B0F0"/>
          <w:lang w:val="sr-Cyrl-CS"/>
        </w:rPr>
        <w:t>Напомена:</w:t>
      </w:r>
      <w:r w:rsidRPr="00E47C2E">
        <w:rPr>
          <w:rFonts w:eastAsia="Calibri" w:cs="Arial"/>
          <w:color w:val="00B0F0"/>
        </w:rPr>
        <w:t xml:space="preserve">У случају да понуђач подноси понуду са подизвођачем, Изјава </w:t>
      </w:r>
      <w:r w:rsidRPr="00E47C2E">
        <w:rPr>
          <w:rFonts w:eastAsia="Calibri" w:cs="Arial"/>
          <w:color w:val="00B0F0"/>
          <w:lang w:val="sr-Cyrl-CS"/>
        </w:rPr>
        <w:t xml:space="preserve">се доставља за сваког подизвођача. Изјава </w:t>
      </w:r>
      <w:r w:rsidRPr="00E47C2E">
        <w:rPr>
          <w:rFonts w:eastAsia="Calibri" w:cs="Arial"/>
          <w:color w:val="00B0F0"/>
        </w:rPr>
        <w:t xml:space="preserve">мора бити </w:t>
      </w:r>
      <w:r w:rsidRPr="00E47C2E">
        <w:rPr>
          <w:rFonts w:eastAsia="Calibri" w:cs="Arial"/>
          <w:color w:val="00B0F0"/>
          <w:lang w:val="sr-Cyrl-CS"/>
        </w:rPr>
        <w:t>попуњена,</w:t>
      </w:r>
      <w:r w:rsidRPr="00E47C2E">
        <w:rPr>
          <w:rFonts w:eastAsia="Calibri" w:cs="Arial"/>
          <w:color w:val="00B0F0"/>
        </w:rPr>
        <w:t xml:space="preserve"> потписана</w:t>
      </w:r>
      <w:r w:rsidRPr="00E47C2E">
        <w:rPr>
          <w:rFonts w:eastAsia="Calibri" w:cs="Arial"/>
          <w:color w:val="00B0F0"/>
          <w:lang w:val="sr-Cyrl-CS"/>
        </w:rPr>
        <w:t xml:space="preserve"> и оверена</w:t>
      </w:r>
      <w:r w:rsidRPr="00E47C2E">
        <w:rPr>
          <w:rFonts w:eastAsia="Calibri" w:cs="Arial"/>
          <w:color w:val="00B0F0"/>
        </w:rPr>
        <w:t xml:space="preserve"> од стране овлашћеног лица за заступање подизвођача</w:t>
      </w:r>
      <w:r w:rsidRPr="00E47C2E">
        <w:rPr>
          <w:rFonts w:eastAsia="Calibri" w:cs="Arial"/>
          <w:color w:val="00B0F0"/>
          <w:lang w:val="sr-Cyrl-CS"/>
        </w:rPr>
        <w:t xml:space="preserve"> и оверена печатом.</w:t>
      </w:r>
    </w:p>
    <w:p w:rsidR="00343A18" w:rsidRPr="00E47C2E" w:rsidRDefault="00343A18" w:rsidP="00343A18">
      <w:pPr>
        <w:rPr>
          <w:rFonts w:cs="Arial"/>
          <w:color w:val="00B0F0"/>
          <w:lang w:val="sr-Cyrl-CS"/>
        </w:rPr>
      </w:pPr>
      <w:r w:rsidRPr="00E47C2E">
        <w:rPr>
          <w:rFonts w:cs="Arial"/>
          <w:color w:val="00B0F0"/>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343A18" w:rsidRPr="00E47C2E" w:rsidRDefault="00343A18" w:rsidP="00343A18">
      <w:pPr>
        <w:rPr>
          <w:rFonts w:cs="Arial"/>
        </w:rPr>
      </w:pPr>
    </w:p>
    <w:p w:rsidR="0042687E" w:rsidRPr="00E47C2E" w:rsidRDefault="0042687E" w:rsidP="00343A18">
      <w:pPr>
        <w:rPr>
          <w:rFonts w:cs="Arial"/>
        </w:rPr>
      </w:pPr>
    </w:p>
    <w:p w:rsidR="00B043D1" w:rsidRDefault="00B043D1" w:rsidP="00343A18">
      <w:pPr>
        <w:rPr>
          <w:rFonts w:cs="Arial"/>
          <w:lang w:val="sr-Cyrl-RS"/>
        </w:rPr>
      </w:pPr>
    </w:p>
    <w:p w:rsidR="00EC6BA5" w:rsidRDefault="00EC6BA5" w:rsidP="00343A18">
      <w:pPr>
        <w:rPr>
          <w:rFonts w:cs="Arial"/>
          <w:lang w:val="sr-Cyrl-RS"/>
        </w:rPr>
      </w:pPr>
    </w:p>
    <w:p w:rsidR="00EC6BA5" w:rsidRDefault="00EC6BA5" w:rsidP="00343A18">
      <w:pPr>
        <w:rPr>
          <w:rFonts w:cs="Arial"/>
          <w:lang w:val="sr-Cyrl-RS"/>
        </w:rPr>
      </w:pPr>
    </w:p>
    <w:p w:rsidR="00EC6BA5" w:rsidRPr="00EC6BA5" w:rsidRDefault="00EC6BA5" w:rsidP="00343A18">
      <w:pPr>
        <w:rPr>
          <w:rFonts w:cs="Arial"/>
          <w:lang w:val="sr-Cyrl-RS"/>
        </w:rPr>
      </w:pPr>
    </w:p>
    <w:p w:rsidR="0042687E" w:rsidRPr="00E47C2E" w:rsidRDefault="0042687E" w:rsidP="00343A18">
      <w:pPr>
        <w:rPr>
          <w:rFonts w:cs="Arial"/>
        </w:rPr>
      </w:pPr>
    </w:p>
    <w:p w:rsidR="0042687E" w:rsidRPr="00E47C2E" w:rsidRDefault="0042687E" w:rsidP="00343A18">
      <w:pPr>
        <w:rPr>
          <w:rFonts w:cs="Arial"/>
        </w:rPr>
      </w:pPr>
    </w:p>
    <w:p w:rsidR="00343A18" w:rsidRPr="00EC6BA5" w:rsidRDefault="00343A18" w:rsidP="00343A18">
      <w:pPr>
        <w:pStyle w:val="KDObrazac"/>
        <w:rPr>
          <w:color w:val="00B0F0"/>
          <w:lang w:val="sr-Cyrl-RS"/>
        </w:rPr>
      </w:pPr>
      <w:bookmarkStart w:id="266" w:name="_Toc442559940"/>
      <w:r w:rsidRPr="00E47C2E">
        <w:rPr>
          <w:color w:val="00B0F0"/>
        </w:rPr>
        <w:t xml:space="preserve">ОБРАЗАЦ </w:t>
      </w:r>
      <w:bookmarkEnd w:id="266"/>
      <w:r w:rsidR="00EC6BA5">
        <w:rPr>
          <w:color w:val="00B0F0"/>
          <w:lang w:val="sr-Cyrl-RS"/>
        </w:rPr>
        <w:t>6</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E47C2E" w:rsidRDefault="00343A18" w:rsidP="00343A18">
      <w:pPr>
        <w:spacing w:before="0"/>
        <w:jc w:val="center"/>
        <w:rPr>
          <w:rFonts w:cs="Arial"/>
          <w:b/>
          <w:color w:val="00B0F0"/>
        </w:rPr>
      </w:pPr>
      <w:r w:rsidRPr="00E47C2E">
        <w:rPr>
          <w:rFonts w:cs="Arial"/>
          <w:b/>
          <w:color w:val="00B0F0"/>
        </w:rPr>
        <w:t xml:space="preserve">СПИСАК </w:t>
      </w:r>
      <w:r w:rsidR="00FD6BCE" w:rsidRPr="00E47C2E">
        <w:rPr>
          <w:rFonts w:cs="Arial"/>
          <w:b/>
          <w:color w:val="00B0F0"/>
        </w:rPr>
        <w:t>ИЗВРШЕНИХ УСЛУГА</w:t>
      </w:r>
      <w:r w:rsidRPr="00E47C2E">
        <w:rPr>
          <w:rFonts w:cs="Arial"/>
          <w:b/>
          <w:color w:val="00B0F0"/>
        </w:rPr>
        <w:t>– СТРУЧНЕ РЕФЕРЕНЦЕ</w:t>
      </w:r>
    </w:p>
    <w:p w:rsidR="00343A18" w:rsidRPr="00E47C2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47C2E" w:rsidTr="00BC01DC">
        <w:tc>
          <w:tcPr>
            <w:tcW w:w="213" w:type="pct"/>
            <w:shd w:val="clear" w:color="auto" w:fill="auto"/>
          </w:tcPr>
          <w:p w:rsidR="00343A18" w:rsidRPr="00E47C2E" w:rsidRDefault="00343A18" w:rsidP="00BC01DC">
            <w:pPr>
              <w:spacing w:before="0"/>
              <w:jc w:val="center"/>
              <w:rPr>
                <w:rFonts w:eastAsia="Calibri" w:cs="Arial"/>
                <w:b/>
                <w:bCs/>
                <w:iCs/>
                <w:color w:val="00B0F0"/>
              </w:rPr>
            </w:pPr>
          </w:p>
        </w:tc>
        <w:tc>
          <w:tcPr>
            <w:tcW w:w="951"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FD6BCE">
            <w:pPr>
              <w:spacing w:before="0"/>
              <w:jc w:val="center"/>
              <w:rPr>
                <w:rFonts w:eastAsia="Calibri" w:cs="Arial"/>
                <w:bCs/>
                <w:iCs/>
                <w:color w:val="00B0F0"/>
              </w:rPr>
            </w:pPr>
            <w:r w:rsidRPr="00E47C2E">
              <w:rPr>
                <w:rFonts w:eastAsia="Calibri" w:cs="Arial"/>
                <w:bCs/>
                <w:iCs/>
                <w:color w:val="00B0F0"/>
              </w:rPr>
              <w:t>Референтни наручилац</w:t>
            </w:r>
            <w:r w:rsidR="000C67B2" w:rsidRPr="00E47C2E">
              <w:rPr>
                <w:rFonts w:eastAsia="Calibri" w:cs="Arial"/>
                <w:bCs/>
                <w:iCs/>
                <w:color w:val="00B0F0"/>
              </w:rPr>
              <w:t xml:space="preserve"> односно </w:t>
            </w:r>
            <w:r w:rsidR="00FD6BCE" w:rsidRPr="00E47C2E">
              <w:rPr>
                <w:rFonts w:eastAsia="Calibri" w:cs="Arial"/>
                <w:bCs/>
                <w:iCs/>
                <w:color w:val="00B0F0"/>
              </w:rPr>
              <w:t>корисник услуга</w:t>
            </w:r>
          </w:p>
        </w:tc>
        <w:tc>
          <w:tcPr>
            <w:tcW w:w="908"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BC01DC">
            <w:pPr>
              <w:spacing w:before="0"/>
              <w:jc w:val="center"/>
              <w:rPr>
                <w:rFonts w:eastAsia="Calibri" w:cs="Arial"/>
                <w:b/>
                <w:bCs/>
                <w:iCs/>
                <w:color w:val="00B0F0"/>
              </w:rPr>
            </w:pPr>
            <w:r w:rsidRPr="00E47C2E">
              <w:rPr>
                <w:rFonts w:eastAsia="Calibri" w:cs="Arial"/>
                <w:bCs/>
                <w:iCs/>
                <w:color w:val="00B0F0"/>
                <w:lang w:val="ru-RU"/>
              </w:rPr>
              <w:t>Лице за контакт</w:t>
            </w:r>
            <w:r w:rsidRPr="00E47C2E">
              <w:rPr>
                <w:rFonts w:eastAsia="Calibri" w:cs="Arial"/>
                <w:bCs/>
                <w:iCs/>
                <w:color w:val="00B0F0"/>
              </w:rPr>
              <w:t xml:space="preserve"> и број телефона</w:t>
            </w:r>
          </w:p>
        </w:tc>
        <w:tc>
          <w:tcPr>
            <w:tcW w:w="923"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BC01DC">
            <w:pPr>
              <w:spacing w:before="0"/>
              <w:jc w:val="center"/>
              <w:rPr>
                <w:rFonts w:eastAsia="Calibri" w:cs="Arial"/>
                <w:b/>
                <w:bCs/>
                <w:iCs/>
                <w:color w:val="00B0F0"/>
              </w:rPr>
            </w:pPr>
            <w:r w:rsidRPr="00E47C2E">
              <w:rPr>
                <w:rFonts w:eastAsia="Calibri" w:cs="Arial"/>
                <w:bCs/>
                <w:iCs/>
                <w:color w:val="00B0F0"/>
              </w:rPr>
              <w:t>Број и датум закључења уговора</w:t>
            </w:r>
          </w:p>
        </w:tc>
        <w:tc>
          <w:tcPr>
            <w:tcW w:w="859" w:type="pct"/>
            <w:shd w:val="clear" w:color="auto" w:fill="auto"/>
            <w:vAlign w:val="center"/>
          </w:tcPr>
          <w:p w:rsidR="00343A18" w:rsidRPr="00E47C2E" w:rsidRDefault="00343A18" w:rsidP="00BC01DC">
            <w:pPr>
              <w:spacing w:before="0"/>
              <w:jc w:val="center"/>
              <w:rPr>
                <w:rFonts w:eastAsia="Calibri" w:cs="Arial"/>
                <w:bCs/>
                <w:iCs/>
                <w:color w:val="00B0F0"/>
                <w:lang w:val="sr-Cyrl-CS"/>
              </w:rPr>
            </w:pPr>
          </w:p>
          <w:p w:rsidR="00343A18" w:rsidRPr="00E47C2E" w:rsidRDefault="00343A18" w:rsidP="00BC01DC">
            <w:pPr>
              <w:spacing w:before="0"/>
              <w:jc w:val="center"/>
              <w:rPr>
                <w:rFonts w:eastAsia="Calibri" w:cs="Arial"/>
                <w:bCs/>
                <w:iCs/>
                <w:color w:val="00B0F0"/>
              </w:rPr>
            </w:pPr>
            <w:r w:rsidRPr="00E47C2E">
              <w:rPr>
                <w:rFonts w:eastAsia="Calibri" w:cs="Arial"/>
                <w:bCs/>
                <w:iCs/>
                <w:color w:val="00B0F0"/>
                <w:lang w:val="sr-Cyrl-CS"/>
              </w:rPr>
              <w:t xml:space="preserve">Датум </w:t>
            </w:r>
            <w:r w:rsidRPr="00E47C2E">
              <w:rPr>
                <w:rFonts w:eastAsia="Calibri" w:cs="Arial"/>
                <w:bCs/>
                <w:iCs/>
                <w:color w:val="00B0F0"/>
              </w:rPr>
              <w:t>реализације уговора</w:t>
            </w:r>
          </w:p>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Cs/>
                <w:iCs/>
                <w:color w:val="00B0F0"/>
              </w:rPr>
            </w:pPr>
          </w:p>
          <w:p w:rsidR="00657291" w:rsidRPr="003A1D91" w:rsidRDefault="00343A18" w:rsidP="003A1D91">
            <w:pPr>
              <w:spacing w:before="0"/>
              <w:jc w:val="center"/>
              <w:rPr>
                <w:rFonts w:eastAsia="Calibri" w:cs="Arial"/>
                <w:bCs/>
                <w:iCs/>
                <w:color w:val="00B0F0"/>
              </w:rPr>
            </w:pPr>
            <w:r w:rsidRPr="00E47C2E">
              <w:rPr>
                <w:rFonts w:eastAsia="Calibri" w:cs="Arial"/>
                <w:bCs/>
                <w:iCs/>
                <w:color w:val="00B0F0"/>
              </w:rPr>
              <w:t xml:space="preserve">Вредност </w:t>
            </w:r>
            <w:r w:rsidR="00FD6BCE" w:rsidRPr="00E47C2E">
              <w:rPr>
                <w:rFonts w:eastAsia="Calibri" w:cs="Arial"/>
                <w:bCs/>
                <w:iCs/>
                <w:color w:val="00B0F0"/>
              </w:rPr>
              <w:t>извршених услуга</w:t>
            </w:r>
            <w:r w:rsidRPr="00E47C2E">
              <w:rPr>
                <w:rFonts w:eastAsia="Calibri" w:cs="Arial"/>
                <w:bCs/>
                <w:iCs/>
                <w:color w:val="00B0F0"/>
              </w:rPr>
              <w:t xml:space="preserve"> без ПДВ</w:t>
            </w:r>
            <w:r w:rsidR="003A1D91">
              <w:rPr>
                <w:rFonts w:eastAsia="Calibri" w:cs="Arial"/>
                <w:bCs/>
                <w:iCs/>
                <w:color w:val="00B0F0"/>
                <w:lang w:val="sr-Cyrl-RS"/>
              </w:rPr>
              <w:t xml:space="preserve"> </w:t>
            </w:r>
            <w:r w:rsidR="00657291" w:rsidRPr="00E47C2E">
              <w:rPr>
                <w:rFonts w:eastAsia="Calibri" w:cs="Arial"/>
                <w:bCs/>
                <w:iCs/>
                <w:color w:val="00B0F0"/>
              </w:rPr>
              <w:t>Дин</w:t>
            </w:r>
          </w:p>
        </w:tc>
      </w:tr>
      <w:tr w:rsidR="00343A18" w:rsidRPr="00E47C2E" w:rsidTr="00BC01DC">
        <w:tc>
          <w:tcPr>
            <w:tcW w:w="213"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BC01DC">
            <w:pPr>
              <w:spacing w:before="0"/>
              <w:jc w:val="center"/>
              <w:rPr>
                <w:rFonts w:eastAsia="Calibri" w:cs="Arial"/>
                <w:bCs/>
                <w:iCs/>
                <w:color w:val="00B0F0"/>
              </w:rPr>
            </w:pPr>
            <w:r w:rsidRPr="00E47C2E">
              <w:rPr>
                <w:rFonts w:eastAsia="Calibri" w:cs="Arial"/>
                <w:bCs/>
                <w:iCs/>
                <w:color w:val="00B0F0"/>
              </w:rPr>
              <w:t>1.</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BC01DC">
            <w:pPr>
              <w:spacing w:before="0"/>
              <w:jc w:val="center"/>
              <w:rPr>
                <w:rFonts w:eastAsia="Calibri" w:cs="Arial"/>
                <w:bCs/>
                <w:iCs/>
                <w:color w:val="00B0F0"/>
              </w:rPr>
            </w:pPr>
            <w:r w:rsidRPr="00E47C2E">
              <w:rPr>
                <w:rFonts w:eastAsia="Calibri" w:cs="Arial"/>
                <w:bCs/>
                <w:iCs/>
                <w:color w:val="00B0F0"/>
              </w:rPr>
              <w:t>2.</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BC01DC">
            <w:pPr>
              <w:spacing w:before="0"/>
              <w:jc w:val="center"/>
              <w:rPr>
                <w:rFonts w:eastAsia="Calibri" w:cs="Arial"/>
                <w:bCs/>
                <w:iCs/>
                <w:color w:val="00B0F0"/>
              </w:rPr>
            </w:pPr>
            <w:r w:rsidRPr="00E47C2E">
              <w:rPr>
                <w:rFonts w:eastAsia="Calibri" w:cs="Arial"/>
                <w:bCs/>
                <w:iCs/>
                <w:color w:val="00B0F0"/>
              </w:rPr>
              <w:t>3.</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BC01DC">
            <w:pPr>
              <w:spacing w:before="0"/>
              <w:jc w:val="center"/>
              <w:rPr>
                <w:rFonts w:eastAsia="Calibri" w:cs="Arial"/>
                <w:bCs/>
                <w:iCs/>
                <w:color w:val="00B0F0"/>
              </w:rPr>
            </w:pPr>
            <w:r w:rsidRPr="00E47C2E">
              <w:rPr>
                <w:rFonts w:eastAsia="Calibri" w:cs="Arial"/>
                <w:bCs/>
                <w:iCs/>
                <w:color w:val="00B0F0"/>
              </w:rPr>
              <w:t>4.</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E47C2E" w:rsidRDefault="00343A18" w:rsidP="00BC01DC">
            <w:pPr>
              <w:spacing w:before="0"/>
              <w:jc w:val="center"/>
              <w:rPr>
                <w:rFonts w:eastAsia="Calibri" w:cs="Arial"/>
                <w:bCs/>
                <w:iCs/>
                <w:color w:val="00B0F0"/>
              </w:rPr>
            </w:pPr>
          </w:p>
          <w:p w:rsidR="00343A18" w:rsidRPr="00E47C2E" w:rsidRDefault="00343A18" w:rsidP="00BC01DC">
            <w:pPr>
              <w:spacing w:before="0"/>
              <w:jc w:val="center"/>
              <w:rPr>
                <w:rFonts w:eastAsia="Calibri" w:cs="Arial"/>
                <w:bCs/>
                <w:iCs/>
                <w:color w:val="00B0F0"/>
              </w:rPr>
            </w:pPr>
            <w:r w:rsidRPr="00E47C2E">
              <w:rPr>
                <w:rFonts w:eastAsia="Calibri" w:cs="Arial"/>
                <w:bCs/>
                <w:iCs/>
                <w:color w:val="00B0F0"/>
              </w:rPr>
              <w:t>5.</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0C67B2">
            <w:pPr>
              <w:spacing w:before="0"/>
              <w:jc w:val="center"/>
              <w:rPr>
                <w:rFonts w:eastAsia="Calibri" w:cs="Arial"/>
                <w:b/>
                <w:bCs/>
                <w:iCs/>
                <w:color w:val="00B0F0"/>
              </w:rPr>
            </w:pPr>
          </w:p>
          <w:p w:rsidR="00343A18" w:rsidRPr="00E47C2E" w:rsidRDefault="00343A18" w:rsidP="000C67B2">
            <w:pPr>
              <w:spacing w:before="0"/>
              <w:jc w:val="center"/>
              <w:rPr>
                <w:rFonts w:eastAsia="Calibri" w:cs="Arial"/>
                <w:b/>
                <w:bCs/>
                <w:iCs/>
                <w:color w:val="00B0F0"/>
              </w:rPr>
            </w:pPr>
            <w:r w:rsidRPr="00E47C2E">
              <w:rPr>
                <w:rFonts w:eastAsia="Calibri" w:cs="Arial"/>
                <w:b/>
                <w:bCs/>
                <w:iCs/>
                <w:color w:val="00B0F0"/>
              </w:rPr>
              <w:t>Укупна вредност</w:t>
            </w:r>
          </w:p>
          <w:p w:rsidR="00343A18" w:rsidRPr="00E47C2E" w:rsidRDefault="00FD6BCE" w:rsidP="000C67B2">
            <w:pPr>
              <w:spacing w:before="0"/>
              <w:jc w:val="center"/>
              <w:rPr>
                <w:rFonts w:eastAsia="Calibri" w:cs="Arial"/>
                <w:b/>
                <w:bCs/>
                <w:iCs/>
                <w:color w:val="00B0F0"/>
              </w:rPr>
            </w:pPr>
            <w:r w:rsidRPr="00E47C2E">
              <w:rPr>
                <w:rFonts w:eastAsia="Calibri" w:cs="Arial"/>
                <w:b/>
                <w:bCs/>
                <w:iCs/>
                <w:color w:val="00B0F0"/>
              </w:rPr>
              <w:t>извршених услуга</w:t>
            </w:r>
            <w:r w:rsidR="00343A18" w:rsidRPr="00E47C2E">
              <w:rPr>
                <w:rFonts w:eastAsia="Calibri" w:cs="Arial"/>
                <w:b/>
                <w:bCs/>
                <w:iCs/>
                <w:color w:val="00B0F0"/>
              </w:rPr>
              <w:t xml:space="preserve"> без</w:t>
            </w:r>
          </w:p>
          <w:p w:rsidR="00343A18" w:rsidRPr="003A1D91" w:rsidRDefault="00343A18" w:rsidP="003A1D91">
            <w:pPr>
              <w:spacing w:before="0"/>
              <w:jc w:val="center"/>
              <w:rPr>
                <w:rFonts w:eastAsia="Calibri" w:cs="Arial"/>
                <w:b/>
                <w:bCs/>
                <w:iCs/>
                <w:color w:val="00B0F0"/>
              </w:rPr>
            </w:pPr>
            <w:r w:rsidRPr="00E47C2E">
              <w:rPr>
                <w:rFonts w:eastAsia="Calibri" w:cs="Arial"/>
                <w:b/>
                <w:bCs/>
                <w:iCs/>
                <w:color w:val="00B0F0"/>
              </w:rPr>
              <w:t>ПДВ</w:t>
            </w:r>
            <w:r w:rsidR="003A1D91">
              <w:rPr>
                <w:rFonts w:eastAsia="Calibri" w:cs="Arial"/>
                <w:b/>
                <w:bCs/>
                <w:iCs/>
                <w:color w:val="00B0F0"/>
                <w:lang w:val="sr-Cyrl-RS"/>
              </w:rPr>
              <w:t xml:space="preserve"> </w:t>
            </w:r>
            <w:r w:rsidR="000C67B2" w:rsidRPr="00E47C2E">
              <w:rPr>
                <w:rFonts w:eastAsia="Calibri" w:cs="Arial"/>
                <w:b/>
                <w:bCs/>
                <w:iCs/>
                <w:color w:val="00B0F0"/>
              </w:rPr>
              <w:t>Дин</w:t>
            </w:r>
          </w:p>
        </w:tc>
        <w:tc>
          <w:tcPr>
            <w:tcW w:w="1145" w:type="pct"/>
          </w:tcPr>
          <w:p w:rsidR="00343A18" w:rsidRPr="00E47C2E" w:rsidRDefault="00343A18" w:rsidP="000C67B2">
            <w:pPr>
              <w:spacing w:before="0"/>
              <w:ind w:left="720"/>
              <w:jc w:val="center"/>
              <w:rPr>
                <w:rFonts w:eastAsia="Calibri" w:cs="Arial"/>
                <w:b/>
                <w:bCs/>
                <w:iCs/>
                <w:color w:val="00B0F0"/>
              </w:rPr>
            </w:pPr>
          </w:p>
        </w:tc>
      </w:tr>
    </w:tbl>
    <w:p w:rsidR="00343A18" w:rsidRPr="00E47C2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color w:val="00B0F0"/>
              </w:rPr>
            </w:pPr>
            <w:r w:rsidRPr="00E47C2E">
              <w:rPr>
                <w:rFonts w:cs="Arial"/>
                <w:color w:val="00B0F0"/>
              </w:rPr>
              <w:t>Датум:</w:t>
            </w:r>
          </w:p>
        </w:tc>
        <w:tc>
          <w:tcPr>
            <w:tcW w:w="2127" w:type="dxa"/>
          </w:tcPr>
          <w:p w:rsidR="00343A18" w:rsidRPr="00E47C2E" w:rsidRDefault="00343A18" w:rsidP="00BC01DC">
            <w:pPr>
              <w:spacing w:before="0"/>
              <w:jc w:val="center"/>
              <w:rPr>
                <w:rFonts w:cs="Arial"/>
                <w:color w:val="00B0F0"/>
                <w:lang w:val="ru-RU"/>
              </w:rPr>
            </w:pPr>
          </w:p>
        </w:tc>
        <w:tc>
          <w:tcPr>
            <w:tcW w:w="4022" w:type="dxa"/>
          </w:tcPr>
          <w:p w:rsidR="00343A18" w:rsidRPr="00E47C2E" w:rsidRDefault="00343A18" w:rsidP="00BC01DC">
            <w:pPr>
              <w:spacing w:before="0"/>
              <w:jc w:val="center"/>
              <w:rPr>
                <w:rFonts w:cs="Arial"/>
                <w:color w:val="00B0F0"/>
                <w:lang w:val="ru-RU"/>
              </w:rPr>
            </w:pPr>
            <w:r w:rsidRPr="00E47C2E">
              <w:rPr>
                <w:rFonts w:cs="Arial"/>
                <w:color w:val="00B0F0"/>
                <w:lang w:val="sr-Cyrl-CS"/>
              </w:rPr>
              <w:t>П</w:t>
            </w:r>
            <w:r w:rsidRPr="00E47C2E">
              <w:rPr>
                <w:rFonts w:cs="Arial"/>
                <w:color w:val="00B0F0"/>
              </w:rPr>
              <w:t>онуђач</w:t>
            </w:r>
            <w:r w:rsidRPr="00E47C2E">
              <w:rPr>
                <w:rFonts w:cs="Arial"/>
                <w:color w:val="00B0F0"/>
                <w:lang w:val="ru-RU"/>
              </w:rPr>
              <w:t>:</w:t>
            </w:r>
          </w:p>
        </w:tc>
      </w:tr>
      <w:tr w:rsidR="00343A18" w:rsidRPr="00E47C2E" w:rsidTr="00BC01DC">
        <w:trPr>
          <w:jc w:val="center"/>
        </w:trPr>
        <w:tc>
          <w:tcPr>
            <w:tcW w:w="3882" w:type="dxa"/>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rPr>
            </w:pPr>
            <w:r w:rsidRPr="00E47C2E">
              <w:rPr>
                <w:rFonts w:cs="Arial"/>
                <w:color w:val="00B0F0"/>
              </w:rPr>
              <w:t>М.П.</w:t>
            </w:r>
          </w:p>
        </w:tc>
        <w:tc>
          <w:tcPr>
            <w:tcW w:w="4022" w:type="dxa"/>
          </w:tcPr>
          <w:p w:rsidR="00343A18" w:rsidRPr="00E47C2E" w:rsidRDefault="00343A18" w:rsidP="00BC01DC">
            <w:pPr>
              <w:spacing w:before="0"/>
              <w:jc w:val="center"/>
              <w:rPr>
                <w:rFonts w:cs="Arial"/>
                <w:color w:val="00B0F0"/>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bottom w:val="single" w:sz="4" w:space="0" w:color="auto"/>
            </w:tcBorders>
          </w:tcPr>
          <w:p w:rsidR="00343A18" w:rsidRPr="00E47C2E" w:rsidRDefault="00343A18" w:rsidP="00BC01DC">
            <w:pPr>
              <w:spacing w:before="0"/>
              <w:jc w:val="center"/>
              <w:rPr>
                <w:rFonts w:cs="Arial"/>
                <w:color w:val="00B0F0"/>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top w:val="single" w:sz="4" w:space="0" w:color="auto"/>
            </w:tcBorders>
          </w:tcPr>
          <w:p w:rsidR="00343A18" w:rsidRPr="00E47C2E" w:rsidRDefault="00343A18" w:rsidP="00BC01DC">
            <w:pPr>
              <w:spacing w:before="0"/>
              <w:jc w:val="center"/>
              <w:rPr>
                <w:rFonts w:cs="Arial"/>
                <w:color w:val="00B0F0"/>
                <w:lang w:val="ru-RU"/>
              </w:rPr>
            </w:pPr>
          </w:p>
        </w:tc>
      </w:tr>
    </w:tbl>
    <w:p w:rsidR="00343A18" w:rsidRPr="00E47C2E" w:rsidRDefault="00343A18" w:rsidP="00343A18">
      <w:pPr>
        <w:rPr>
          <w:rFonts w:eastAsia="Symbol" w:cs="Arial"/>
          <w:b/>
          <w:bCs/>
          <w:color w:val="00B0F0"/>
          <w:kern w:val="28"/>
        </w:rPr>
      </w:pPr>
      <w:r w:rsidRPr="00E47C2E">
        <w:rPr>
          <w:rFonts w:eastAsia="Symbol" w:cs="Arial"/>
          <w:b/>
          <w:bCs/>
          <w:color w:val="00B0F0"/>
          <w:kern w:val="28"/>
        </w:rPr>
        <w:t xml:space="preserve">Напомена: </w:t>
      </w:r>
    </w:p>
    <w:p w:rsidR="00343A18" w:rsidRPr="00E47C2E" w:rsidRDefault="00343A18" w:rsidP="00343A18">
      <w:pPr>
        <w:rPr>
          <w:rFonts w:eastAsia="TimesNewRomanPS-BoldMT" w:cs="Arial"/>
          <w:color w:val="00B0F0"/>
          <w:lang w:val="sr-Cyrl-CS"/>
        </w:rPr>
      </w:pPr>
      <w:r w:rsidRPr="00E47C2E">
        <w:rPr>
          <w:rFonts w:eastAsia="TimesNewRomanPS-BoldMT" w:cs="Arial"/>
          <w:color w:val="00B0F0"/>
        </w:rPr>
        <w:t xml:space="preserve">Уколико </w:t>
      </w:r>
      <w:r w:rsidRPr="00E47C2E">
        <w:rPr>
          <w:rFonts w:eastAsia="TimesNewRomanPS-BoldMT" w:cs="Arial"/>
          <w:color w:val="00B0F0"/>
          <w:lang w:val="sr-Cyrl-CS"/>
        </w:rPr>
        <w:t>група понуђача подноси заједничку понуду овај образац потписује и оверава Носилац посла испред групе понуђача</w:t>
      </w:r>
      <w:r w:rsidRPr="00E47C2E">
        <w:rPr>
          <w:rFonts w:eastAsia="TimesNewRomanPS-BoldMT" w:cs="Arial"/>
          <w:color w:val="00B0F0"/>
        </w:rPr>
        <w:t>.</w:t>
      </w:r>
    </w:p>
    <w:p w:rsidR="00657291" w:rsidRPr="00E47C2E" w:rsidRDefault="00657291" w:rsidP="00657291">
      <w:pPr>
        <w:rPr>
          <w:rFonts w:cs="Arial"/>
          <w:color w:val="00B0F0"/>
          <w:lang w:val="sr-Cyrl-CS"/>
        </w:rPr>
      </w:pPr>
      <w:bookmarkStart w:id="267" w:name="_Toc442559941"/>
      <w:r w:rsidRPr="00E47C2E">
        <w:rPr>
          <w:rFonts w:cs="Arial"/>
          <w:color w:val="00B0F0"/>
        </w:rPr>
        <w:t>Приликом подношења понуде овај образац копирати у потребном броју примерака.</w:t>
      </w:r>
    </w:p>
    <w:p w:rsidR="00657291" w:rsidRPr="00E47C2E" w:rsidRDefault="00657291" w:rsidP="000C67B2">
      <w:pPr>
        <w:rPr>
          <w:rFonts w:cs="Arial"/>
          <w:b/>
          <w:bCs/>
          <w:color w:val="FF0000"/>
          <w:kern w:val="28"/>
          <w:lang w:val="sr-Cyrl-CS" w:eastAsia="ar-SA"/>
        </w:rPr>
      </w:pPr>
      <w:r w:rsidRPr="00E47C2E">
        <w:rPr>
          <w:rFonts w:eastAsia="TimesNewRomanPS-BoldMT" w:cs="Arial"/>
          <w:color w:val="00B0F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Default="00B043D1" w:rsidP="00781B02">
      <w:pPr>
        <w:rPr>
          <w:rFonts w:cs="Arial"/>
          <w:lang w:val="sr-Cyrl-RS"/>
        </w:rPr>
      </w:pPr>
    </w:p>
    <w:p w:rsidR="003A1D91" w:rsidRPr="003A1D91" w:rsidRDefault="003A1D91" w:rsidP="00781B02">
      <w:pPr>
        <w:rPr>
          <w:rFonts w:cs="Arial"/>
          <w:lang w:val="sr-Cyrl-RS"/>
        </w:rPr>
      </w:pPr>
    </w:p>
    <w:p w:rsidR="00343A18" w:rsidRPr="00EC6BA5" w:rsidRDefault="00343A18" w:rsidP="000F683D">
      <w:pPr>
        <w:pStyle w:val="KDObrazac"/>
        <w:rPr>
          <w:color w:val="00B0F0"/>
          <w:lang w:val="sr-Cyrl-RS"/>
        </w:rPr>
      </w:pPr>
      <w:r w:rsidRPr="00E47C2E">
        <w:rPr>
          <w:color w:val="00B0F0"/>
        </w:rPr>
        <w:t xml:space="preserve">ОБРАЗАЦ </w:t>
      </w:r>
      <w:bookmarkEnd w:id="267"/>
      <w:r w:rsidR="00EC6BA5">
        <w:rPr>
          <w:color w:val="00B0F0"/>
          <w:lang w:val="sr-Cyrl-RS"/>
        </w:rPr>
        <w:t>7</w:t>
      </w:r>
    </w:p>
    <w:p w:rsidR="00343A18" w:rsidRPr="00E47C2E" w:rsidRDefault="00343A18" w:rsidP="000F683D">
      <w:pPr>
        <w:jc w:val="center"/>
        <w:rPr>
          <w:rFonts w:cs="Arial"/>
          <w:b/>
          <w:color w:val="00B0F0"/>
        </w:rPr>
      </w:pPr>
      <w:r w:rsidRPr="00E47C2E">
        <w:rPr>
          <w:rFonts w:cs="Arial"/>
          <w:b/>
          <w:color w:val="00B0F0"/>
        </w:rPr>
        <w:t>ПОТВРДА О РЕФЕРЕНТНИМ НАБАВКАМА</w:t>
      </w:r>
    </w:p>
    <w:p w:rsidR="0042687E" w:rsidRPr="00E47C2E" w:rsidRDefault="0042687E" w:rsidP="000F683D">
      <w:pPr>
        <w:jc w:val="center"/>
        <w:rPr>
          <w:rFonts w:cs="Arial"/>
          <w:color w:val="00B0F0"/>
        </w:rPr>
      </w:pPr>
    </w:p>
    <w:p w:rsidR="00343A18" w:rsidRPr="00E47C2E" w:rsidRDefault="00343A18" w:rsidP="00343A18">
      <w:pPr>
        <w:tabs>
          <w:tab w:val="left" w:pos="0"/>
          <w:tab w:val="left" w:pos="330"/>
          <w:tab w:val="left" w:pos="540"/>
        </w:tabs>
        <w:spacing w:before="0"/>
        <w:jc w:val="left"/>
        <w:rPr>
          <w:rFonts w:eastAsia="Calibri" w:cs="Arial"/>
          <w:color w:val="00B0F0"/>
        </w:rPr>
      </w:pPr>
      <w:r w:rsidRPr="00E47C2E">
        <w:rPr>
          <w:rFonts w:eastAsia="Calibri" w:cs="Arial"/>
          <w:color w:val="00B0F0"/>
          <w:lang w:val="ru-RU"/>
        </w:rPr>
        <w:t>Наручилац</w:t>
      </w:r>
      <w:r w:rsidR="000C67B2" w:rsidRPr="00E47C2E">
        <w:rPr>
          <w:rFonts w:eastAsia="Calibri" w:cs="Arial"/>
          <w:color w:val="00B0F0"/>
          <w:lang w:val="ru-RU"/>
        </w:rPr>
        <w:t xml:space="preserve"> односно </w:t>
      </w:r>
      <w:r w:rsidR="00FD6BCE" w:rsidRPr="00E47C2E">
        <w:rPr>
          <w:rFonts w:eastAsia="Calibri" w:cs="Arial"/>
          <w:color w:val="00B0F0"/>
          <w:lang w:val="ru-RU"/>
        </w:rPr>
        <w:t>корисник</w:t>
      </w:r>
      <w:r w:rsidRPr="00E47C2E">
        <w:rPr>
          <w:rFonts w:eastAsia="Calibri" w:cs="Arial"/>
          <w:color w:val="00B0F0"/>
          <w:lang w:val="ru-RU"/>
        </w:rPr>
        <w:t xml:space="preserve"> предметних </w:t>
      </w:r>
      <w:r w:rsidR="00FD6BCE" w:rsidRPr="00E47C2E">
        <w:rPr>
          <w:rFonts w:eastAsia="Calibri" w:cs="Arial"/>
          <w:color w:val="00B0F0"/>
          <w:lang w:val="ru-RU"/>
        </w:rPr>
        <w:t>услуга</w:t>
      </w:r>
      <w:r w:rsidRPr="00E47C2E">
        <w:rPr>
          <w:rFonts w:eastAsia="Calibri" w:cs="Arial"/>
          <w:color w:val="00B0F0"/>
          <w:lang w:val="ru-RU"/>
        </w:rPr>
        <w:t xml:space="preserve">: </w:t>
      </w:r>
    </w:p>
    <w:p w:rsidR="00343A18" w:rsidRPr="00E47C2E" w:rsidRDefault="00343A18" w:rsidP="00343A18">
      <w:pPr>
        <w:tabs>
          <w:tab w:val="left" w:pos="0"/>
          <w:tab w:val="left" w:pos="330"/>
          <w:tab w:val="left" w:pos="540"/>
        </w:tabs>
        <w:spacing w:before="0"/>
        <w:ind w:left="6"/>
        <w:rPr>
          <w:rFonts w:eastAsia="Calibri" w:cs="Arial"/>
          <w:color w:val="00B0F0"/>
        </w:rPr>
      </w:pPr>
      <w:r w:rsidRPr="00E47C2E">
        <w:rPr>
          <w:rFonts w:eastAsia="Calibri" w:cs="Arial"/>
          <w:color w:val="00B0F0"/>
        </w:rPr>
        <w:t xml:space="preserve">                                                  _________________________________________</w:t>
      </w:r>
      <w:r w:rsidR="000F683D" w:rsidRPr="00E47C2E">
        <w:rPr>
          <w:rFonts w:eastAsia="Calibri" w:cs="Arial"/>
          <w:color w:val="00B0F0"/>
        </w:rPr>
        <w:t>_________________________</w:t>
      </w:r>
    </w:p>
    <w:p w:rsidR="00343A18" w:rsidRPr="00E47C2E" w:rsidRDefault="00343A18" w:rsidP="00343A18">
      <w:pPr>
        <w:tabs>
          <w:tab w:val="left" w:pos="0"/>
          <w:tab w:val="left" w:pos="330"/>
          <w:tab w:val="left" w:pos="540"/>
        </w:tabs>
        <w:spacing w:before="0"/>
        <w:ind w:left="6"/>
        <w:jc w:val="center"/>
        <w:rPr>
          <w:rFonts w:eastAsia="Calibri" w:cs="Arial"/>
          <w:color w:val="00B0F0"/>
        </w:rPr>
      </w:pPr>
      <w:r w:rsidRPr="00E47C2E">
        <w:rPr>
          <w:rFonts w:cs="Arial"/>
          <w:bCs/>
          <w:color w:val="00B0F0"/>
          <w:kern w:val="28"/>
        </w:rPr>
        <w:t>(назив и седиште наручиоца)</w:t>
      </w:r>
    </w:p>
    <w:p w:rsidR="00343A18" w:rsidRPr="00E47C2E" w:rsidRDefault="00343A18" w:rsidP="00343A18">
      <w:pPr>
        <w:jc w:val="left"/>
        <w:rPr>
          <w:rFonts w:cs="Arial"/>
          <w:color w:val="00B0F0"/>
        </w:rPr>
      </w:pPr>
      <w:r w:rsidRPr="00E47C2E">
        <w:rPr>
          <w:rFonts w:cs="Arial"/>
          <w:color w:val="00B0F0"/>
        </w:rPr>
        <w:t>Лице за контакт:      _________________________________________</w:t>
      </w:r>
      <w:r w:rsidR="000F683D" w:rsidRPr="00E47C2E">
        <w:rPr>
          <w:rFonts w:cs="Arial"/>
          <w:color w:val="00B0F0"/>
        </w:rPr>
        <w:t>__________________________</w:t>
      </w:r>
    </w:p>
    <w:p w:rsidR="00343A18" w:rsidRPr="00E47C2E" w:rsidRDefault="00343A18" w:rsidP="00343A18">
      <w:pPr>
        <w:jc w:val="center"/>
        <w:rPr>
          <w:rFonts w:cs="Arial"/>
          <w:color w:val="00B0F0"/>
        </w:rPr>
      </w:pPr>
      <w:r w:rsidRPr="00E47C2E">
        <w:rPr>
          <w:rFonts w:cs="Arial"/>
          <w:color w:val="00B0F0"/>
        </w:rPr>
        <w:t>(име, презиме,  контакт телефон)</w:t>
      </w:r>
    </w:p>
    <w:p w:rsidR="00343A18" w:rsidRPr="00E47C2E" w:rsidRDefault="00343A18" w:rsidP="00343A18">
      <w:pPr>
        <w:jc w:val="left"/>
        <w:rPr>
          <w:rFonts w:cs="Arial"/>
          <w:color w:val="00B0F0"/>
        </w:rPr>
      </w:pPr>
      <w:r w:rsidRPr="00E47C2E">
        <w:rPr>
          <w:rFonts w:cs="Arial"/>
          <w:color w:val="00B0F0"/>
        </w:rPr>
        <w:t>Овим путем потврђујем да је _________________________________________</w:t>
      </w:r>
      <w:r w:rsidR="000F683D" w:rsidRPr="00E47C2E">
        <w:rPr>
          <w:rFonts w:cs="Arial"/>
          <w:color w:val="00B0F0"/>
        </w:rPr>
        <w:t>_________________________</w:t>
      </w:r>
    </w:p>
    <w:p w:rsidR="00343A18" w:rsidRPr="00E47C2E" w:rsidRDefault="00343A18" w:rsidP="00343A18">
      <w:pPr>
        <w:jc w:val="center"/>
        <w:rPr>
          <w:rFonts w:cs="Arial"/>
          <w:color w:val="00B0F0"/>
        </w:rPr>
      </w:pPr>
      <w:r w:rsidRPr="00E47C2E">
        <w:rPr>
          <w:rFonts w:cs="Arial"/>
          <w:color w:val="00B0F0"/>
        </w:rPr>
        <w:t>(навести назив седиште  понуђача)</w:t>
      </w:r>
    </w:p>
    <w:p w:rsidR="00343A18" w:rsidRPr="00E47C2E" w:rsidRDefault="00343A18" w:rsidP="00343A18">
      <w:pPr>
        <w:rPr>
          <w:rFonts w:cs="Arial"/>
          <w:color w:val="00B0F0"/>
        </w:rPr>
      </w:pPr>
      <w:r w:rsidRPr="00E47C2E">
        <w:rPr>
          <w:rFonts w:cs="Arial"/>
          <w:color w:val="00B0F0"/>
        </w:rPr>
        <w:t xml:space="preserve">за наше потребе извршио: </w:t>
      </w:r>
    </w:p>
    <w:p w:rsidR="00343A18" w:rsidRPr="00E47C2E" w:rsidRDefault="00343A18" w:rsidP="00343A18">
      <w:pPr>
        <w:rPr>
          <w:rFonts w:cs="Arial"/>
          <w:color w:val="00B0F0"/>
        </w:rPr>
      </w:pPr>
      <w:r w:rsidRPr="00E47C2E">
        <w:rPr>
          <w:rFonts w:cs="Arial"/>
          <w:color w:val="00B0F0"/>
        </w:rPr>
        <w:t>_________________________________________</w:t>
      </w:r>
      <w:r w:rsidR="000F683D" w:rsidRPr="00E47C2E">
        <w:rPr>
          <w:rFonts w:cs="Arial"/>
          <w:color w:val="00B0F0"/>
        </w:rPr>
        <w:t>_________________________</w:t>
      </w:r>
    </w:p>
    <w:p w:rsidR="00343A18" w:rsidRPr="00E47C2E" w:rsidRDefault="00343A18" w:rsidP="00343A18">
      <w:pPr>
        <w:rPr>
          <w:rFonts w:cs="Arial"/>
          <w:color w:val="00B0F0"/>
        </w:rPr>
      </w:pPr>
      <w:r w:rsidRPr="00E47C2E">
        <w:rPr>
          <w:rFonts w:cs="Arial"/>
          <w:color w:val="00B0F0"/>
        </w:rPr>
        <w:t xml:space="preserve">                                                  (навести) </w:t>
      </w:r>
    </w:p>
    <w:p w:rsidR="00343A18" w:rsidRPr="00E47C2E" w:rsidRDefault="00343A18" w:rsidP="00343A18">
      <w:pPr>
        <w:rPr>
          <w:rFonts w:cs="Arial"/>
          <w:color w:val="00B0F0"/>
        </w:rPr>
      </w:pPr>
      <w:r w:rsidRPr="00E47C2E">
        <w:rPr>
          <w:rFonts w:cs="Arial"/>
          <w:color w:val="00B0F0"/>
        </w:rPr>
        <w:t>у угов</w:t>
      </w:r>
      <w:r w:rsidR="00902CEB">
        <w:rPr>
          <w:rFonts w:cs="Arial"/>
          <w:color w:val="00B0F0"/>
        </w:rPr>
        <w:t>ореном року, обиму и квалитету</w:t>
      </w:r>
      <w:r w:rsidR="004C0776" w:rsidRPr="00E47C2E">
        <w:rPr>
          <w:rFonts w:cs="Arial"/>
          <w:color w:val="00B0F0"/>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47C2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7C2E" w:rsidRDefault="00343A18" w:rsidP="00BC01DC">
            <w:pPr>
              <w:jc w:val="center"/>
              <w:rPr>
                <w:rFonts w:eastAsia="Calibri" w:cs="Arial"/>
                <w:color w:val="00B0F0"/>
              </w:rPr>
            </w:pPr>
            <w:r w:rsidRPr="00E47C2E">
              <w:rPr>
                <w:rFonts w:eastAsia="Calibri" w:cs="Arial"/>
                <w:color w:val="00B0F0"/>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47C2E" w:rsidRDefault="00343A18" w:rsidP="00BC01DC">
            <w:pPr>
              <w:jc w:val="center"/>
              <w:rPr>
                <w:rFonts w:eastAsia="Calibri" w:cs="Arial"/>
                <w:color w:val="00B0F0"/>
              </w:rPr>
            </w:pPr>
            <w:r w:rsidRPr="00E47C2E">
              <w:rPr>
                <w:rFonts w:eastAsia="Calibri" w:cs="Arial"/>
                <w:color w:val="00B0F0"/>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7C2E" w:rsidRDefault="00343A18" w:rsidP="00BC01DC">
            <w:pPr>
              <w:jc w:val="center"/>
              <w:rPr>
                <w:rFonts w:eastAsia="Calibri" w:cs="Arial"/>
                <w:color w:val="00B0F0"/>
              </w:rPr>
            </w:pPr>
            <w:r w:rsidRPr="00E47C2E">
              <w:rPr>
                <w:rFonts w:eastAsia="Calibri" w:cs="Arial"/>
                <w:color w:val="00B0F0"/>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47C2E" w:rsidRDefault="00343A18" w:rsidP="00BC01DC">
            <w:pPr>
              <w:jc w:val="center"/>
              <w:rPr>
                <w:rFonts w:eastAsia="Calibri" w:cs="Arial"/>
                <w:color w:val="00B0F0"/>
              </w:rPr>
            </w:pPr>
            <w:r w:rsidRPr="00E47C2E">
              <w:rPr>
                <w:rFonts w:eastAsia="Calibri" w:cs="Arial"/>
                <w:color w:val="00B0F0"/>
              </w:rPr>
              <w:t xml:space="preserve">Вредност </w:t>
            </w:r>
            <w:r w:rsidR="00FD6BCE" w:rsidRPr="00E47C2E">
              <w:rPr>
                <w:rFonts w:eastAsia="Calibri" w:cs="Arial"/>
                <w:color w:val="00B0F0"/>
              </w:rPr>
              <w:t>извршених услуга</w:t>
            </w:r>
            <w:r w:rsidRPr="00E47C2E">
              <w:rPr>
                <w:rFonts w:eastAsia="Calibri" w:cs="Arial"/>
                <w:color w:val="00B0F0"/>
              </w:rPr>
              <w:t xml:space="preserve"> без ПДВ</w:t>
            </w:r>
          </w:p>
          <w:p w:rsidR="00657291" w:rsidRPr="003A1D91" w:rsidRDefault="00657291" w:rsidP="000C67B2">
            <w:pPr>
              <w:jc w:val="center"/>
              <w:rPr>
                <w:rFonts w:eastAsia="Calibri" w:cs="Arial"/>
                <w:color w:val="00B0F0"/>
                <w:lang w:val="sr-Cyrl-RS"/>
              </w:rPr>
            </w:pPr>
            <w:r w:rsidRPr="00E47C2E">
              <w:rPr>
                <w:rFonts w:eastAsia="Calibri" w:cs="Arial"/>
                <w:color w:val="00B0F0"/>
              </w:rPr>
              <w:t>Дин</w:t>
            </w:r>
          </w:p>
        </w:tc>
      </w:tr>
      <w:tr w:rsidR="00343A18" w:rsidRPr="00E47C2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E47C2E"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r>
      <w:tr w:rsidR="00343A18" w:rsidRPr="00E47C2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E47C2E"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r>
      <w:tr w:rsidR="00343A18" w:rsidRPr="00E47C2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E47C2E"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r>
      <w:tr w:rsidR="00343A18" w:rsidRPr="00E47C2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E47C2E"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r>
    </w:tbl>
    <w:p w:rsidR="00343A18" w:rsidRPr="00E47C2E" w:rsidRDefault="00343A18" w:rsidP="000F683D">
      <w:pPr>
        <w:rPr>
          <w:rFonts w:eastAsia="TimesNewRomanPS-BoldMT" w:cs="Arial"/>
          <w:b/>
          <w:bCs/>
          <w:iCs/>
          <w:color w:val="00B0F0"/>
        </w:rPr>
      </w:pPr>
      <w:r w:rsidRPr="00E47C2E">
        <w:rPr>
          <w:rFonts w:cs="Arial"/>
          <w:color w:val="00B0F0"/>
        </w:rPr>
        <w:tab/>
      </w: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color w:val="00B0F0"/>
              </w:rPr>
            </w:pPr>
            <w:r w:rsidRPr="00E47C2E">
              <w:rPr>
                <w:rFonts w:cs="Arial"/>
                <w:color w:val="00B0F0"/>
              </w:rPr>
              <w:t>Датум:</w:t>
            </w:r>
          </w:p>
        </w:tc>
        <w:tc>
          <w:tcPr>
            <w:tcW w:w="2127" w:type="dxa"/>
          </w:tcPr>
          <w:p w:rsidR="00343A18" w:rsidRPr="00E47C2E" w:rsidRDefault="00343A18" w:rsidP="00BC01DC">
            <w:pPr>
              <w:spacing w:before="0"/>
              <w:jc w:val="center"/>
              <w:rPr>
                <w:rFonts w:cs="Arial"/>
                <w:color w:val="00B0F0"/>
                <w:lang w:val="ru-RU"/>
              </w:rPr>
            </w:pPr>
          </w:p>
        </w:tc>
        <w:tc>
          <w:tcPr>
            <w:tcW w:w="4022" w:type="dxa"/>
          </w:tcPr>
          <w:p w:rsidR="00343A18" w:rsidRPr="00E47C2E" w:rsidRDefault="00343A18" w:rsidP="00FD6BCE">
            <w:pPr>
              <w:spacing w:before="0"/>
              <w:jc w:val="center"/>
              <w:rPr>
                <w:rFonts w:cs="Arial"/>
                <w:color w:val="00B0F0"/>
                <w:lang w:val="ru-RU"/>
              </w:rPr>
            </w:pPr>
            <w:r w:rsidRPr="00E47C2E">
              <w:rPr>
                <w:rFonts w:cs="Arial"/>
                <w:color w:val="00B0F0"/>
                <w:lang w:val="sr-Cyrl-CS"/>
              </w:rPr>
              <w:t>Наручилац</w:t>
            </w:r>
            <w:r w:rsidR="000C67B2" w:rsidRPr="00E47C2E">
              <w:rPr>
                <w:rFonts w:cs="Arial"/>
                <w:color w:val="00B0F0"/>
                <w:lang w:val="sr-Cyrl-CS"/>
              </w:rPr>
              <w:t>/</w:t>
            </w:r>
            <w:r w:rsidR="00FD6BCE" w:rsidRPr="00E47C2E">
              <w:rPr>
                <w:rFonts w:cs="Arial"/>
                <w:color w:val="00B0F0"/>
                <w:lang w:val="sr-Cyrl-CS"/>
              </w:rPr>
              <w:t>корисник услуга</w:t>
            </w:r>
            <w:r w:rsidRPr="00E47C2E">
              <w:rPr>
                <w:rFonts w:cs="Arial"/>
                <w:color w:val="00B0F0"/>
                <w:lang w:val="sr-Cyrl-CS"/>
              </w:rPr>
              <w:t>:</w:t>
            </w:r>
          </w:p>
        </w:tc>
      </w:tr>
      <w:tr w:rsidR="00343A18" w:rsidRPr="00E47C2E" w:rsidTr="00BC01DC">
        <w:trPr>
          <w:jc w:val="center"/>
        </w:trPr>
        <w:tc>
          <w:tcPr>
            <w:tcW w:w="3882" w:type="dxa"/>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rPr>
            </w:pPr>
            <w:r w:rsidRPr="00E47C2E">
              <w:rPr>
                <w:rFonts w:cs="Arial"/>
                <w:color w:val="00B0F0"/>
              </w:rPr>
              <w:t>М.П.</w:t>
            </w:r>
          </w:p>
        </w:tc>
        <w:tc>
          <w:tcPr>
            <w:tcW w:w="4022" w:type="dxa"/>
          </w:tcPr>
          <w:p w:rsidR="00343A18" w:rsidRPr="00E47C2E" w:rsidRDefault="00343A18" w:rsidP="00BC01DC">
            <w:pPr>
              <w:spacing w:before="0"/>
              <w:jc w:val="center"/>
              <w:rPr>
                <w:rFonts w:cs="Arial"/>
                <w:color w:val="00B0F0"/>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bottom w:val="single" w:sz="4" w:space="0" w:color="auto"/>
            </w:tcBorders>
          </w:tcPr>
          <w:p w:rsidR="00343A18" w:rsidRPr="00E47C2E" w:rsidRDefault="00343A18" w:rsidP="00BC01DC">
            <w:pPr>
              <w:spacing w:before="0"/>
              <w:jc w:val="center"/>
              <w:rPr>
                <w:rFonts w:cs="Arial"/>
                <w:color w:val="00B0F0"/>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top w:val="single" w:sz="4" w:space="0" w:color="auto"/>
            </w:tcBorders>
          </w:tcPr>
          <w:p w:rsidR="00343A18" w:rsidRPr="00E47C2E" w:rsidRDefault="00343A18" w:rsidP="00BC01DC">
            <w:pPr>
              <w:spacing w:before="0"/>
              <w:jc w:val="center"/>
              <w:rPr>
                <w:rFonts w:cs="Arial"/>
                <w:color w:val="00B0F0"/>
                <w:lang w:val="ru-RU"/>
              </w:rPr>
            </w:pPr>
          </w:p>
        </w:tc>
      </w:tr>
    </w:tbl>
    <w:p w:rsidR="00343A18" w:rsidRPr="00E47C2E" w:rsidRDefault="00343A18" w:rsidP="00343A18">
      <w:pPr>
        <w:tabs>
          <w:tab w:val="left" w:pos="4999"/>
        </w:tabs>
        <w:spacing w:before="0"/>
        <w:rPr>
          <w:rFonts w:eastAsia="TimesNewRomanPS-BoldMT" w:cs="Arial"/>
          <w:b/>
          <w:bCs/>
          <w:iCs/>
          <w:color w:val="00B0F0"/>
        </w:rPr>
      </w:pPr>
    </w:p>
    <w:p w:rsidR="00343A18" w:rsidRPr="00E47C2E" w:rsidRDefault="00343A18" w:rsidP="00343A18">
      <w:pPr>
        <w:rPr>
          <w:rFonts w:cs="Arial"/>
          <w:b/>
          <w:color w:val="00B0F0"/>
        </w:rPr>
      </w:pPr>
      <w:r w:rsidRPr="00E47C2E">
        <w:rPr>
          <w:rFonts w:cs="Arial"/>
          <w:b/>
          <w:color w:val="00B0F0"/>
        </w:rPr>
        <w:t>НАПОМЕНА:</w:t>
      </w:r>
    </w:p>
    <w:p w:rsidR="00343A18" w:rsidRPr="00E47C2E" w:rsidRDefault="00343A18" w:rsidP="00343A18">
      <w:pPr>
        <w:rPr>
          <w:rFonts w:cs="Arial"/>
          <w:color w:val="00B0F0"/>
        </w:rPr>
      </w:pPr>
      <w:r w:rsidRPr="00E47C2E">
        <w:rPr>
          <w:rFonts w:cs="Arial"/>
          <w:color w:val="00B0F0"/>
        </w:rPr>
        <w:t>Приликом подношења понуде овај образац копирати у потребном броју примерака.</w:t>
      </w:r>
    </w:p>
    <w:p w:rsidR="00657291" w:rsidRPr="00E47C2E" w:rsidRDefault="00657291" w:rsidP="00657291">
      <w:pPr>
        <w:spacing w:before="0"/>
        <w:rPr>
          <w:rFonts w:cs="Arial"/>
          <w:color w:val="00B0F0"/>
        </w:rPr>
      </w:pPr>
      <w:r w:rsidRPr="00E47C2E">
        <w:rPr>
          <w:rFonts w:cs="Arial"/>
          <w:color w:val="00B0F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316C50" w:rsidRDefault="00316C50" w:rsidP="00316C50">
      <w:pPr>
        <w:rPr>
          <w:rFonts w:cs="Arial"/>
          <w:color w:val="00B0F0"/>
        </w:rPr>
      </w:pPr>
      <w:r>
        <w:rPr>
          <w:rFonts w:cs="Arial"/>
          <w:color w:val="00B0F0"/>
        </w:rPr>
        <w:t>Уколико је референтни уговор закључен у страној валути, у поступку стручне оцене понуда наручилац ће извршити прерачун (</w:t>
      </w:r>
      <w:r>
        <w:rPr>
          <w:rFonts w:eastAsia="Calibri" w:cs="Arial"/>
          <w:color w:val="00B0F0"/>
        </w:rPr>
        <w:t>вредности испоручених добара)</w:t>
      </w:r>
      <w:r>
        <w:rPr>
          <w:rFonts w:cs="Arial"/>
          <w:color w:val="00B0F0"/>
        </w:rPr>
        <w:t xml:space="preserve"> у динаре по средњем курсу Народне Банке Србије на дан закључења референтног уговора.</w:t>
      </w:r>
    </w:p>
    <w:p w:rsidR="00316C50" w:rsidRDefault="00316C50" w:rsidP="00316C50">
      <w:pPr>
        <w:rPr>
          <w:rFonts w:cs="Arial"/>
          <w:color w:val="00B0F0"/>
        </w:rPr>
      </w:pPr>
    </w:p>
    <w:p w:rsidR="007E7BB8" w:rsidRDefault="00343A18" w:rsidP="00EC6BA5">
      <w:pPr>
        <w:pStyle w:val="KDObrazac"/>
        <w:jc w:val="both"/>
        <w:rPr>
          <w:color w:val="00B0F0"/>
          <w:lang w:val="sr-Cyrl-RS"/>
        </w:rPr>
      </w:pPr>
      <w:r w:rsidRPr="00E47C2E">
        <w:rPr>
          <w:color w:val="00B0F0"/>
        </w:rPr>
        <w:br w:type="page"/>
      </w:r>
    </w:p>
    <w:p w:rsidR="00EC6BA5" w:rsidRPr="00EC6BA5" w:rsidRDefault="00EC6BA5" w:rsidP="00EC6BA5">
      <w:pPr>
        <w:pStyle w:val="KDObrazac"/>
        <w:rPr>
          <w:color w:val="00B0F0"/>
          <w:lang w:val="sr-Cyrl-RS"/>
        </w:rPr>
      </w:pPr>
      <w:r w:rsidRPr="00E47C2E">
        <w:rPr>
          <w:color w:val="00B0F0"/>
        </w:rPr>
        <w:t xml:space="preserve">ОБРАЗАЦ </w:t>
      </w:r>
      <w:r>
        <w:rPr>
          <w:color w:val="00B0F0"/>
          <w:lang w:val="sr-Cyrl-RS"/>
        </w:rPr>
        <w:t>8</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8B38E5" w:rsidRPr="008B38E5">
        <w:rPr>
          <w:rFonts w:ascii="Arial Cirilica" w:hAnsi="Arial Cirilica" w:cs="Arial"/>
          <w:b/>
          <w:lang w:eastAsia="hr-HR"/>
        </w:rPr>
        <w:t xml:space="preserve"> </w:t>
      </w:r>
      <w:r w:rsidR="008B38E5" w:rsidRPr="008B38E5">
        <w:rPr>
          <w:rFonts w:ascii="Arial Cirilica" w:hAnsi="Arial Cirilica" w:cs="Arial"/>
          <w:lang w:eastAsia="hr-HR"/>
        </w:rPr>
        <w:t>Ugradwa protovpo`arnih klapni sa elektromotornim pogonom obj, 915</w:t>
      </w:r>
    </w:p>
    <w:p w:rsidR="007E7BB8" w:rsidRPr="00EC6BA5" w:rsidRDefault="006825F2" w:rsidP="00EC6BA5">
      <w:pPr>
        <w:spacing w:after="120"/>
        <w:jc w:val="center"/>
        <w:rPr>
          <w:rFonts w:cs="Arial"/>
          <w:lang w:val="sr-Cyrl-RS"/>
        </w:rPr>
      </w:pPr>
      <w:r w:rsidRPr="00E47C2E">
        <w:rPr>
          <w:rFonts w:cs="Arial"/>
        </w:rPr>
        <w:t>ЈН</w:t>
      </w:r>
      <w:r w:rsidR="007E7BB8" w:rsidRPr="00E47C2E">
        <w:rPr>
          <w:rFonts w:cs="Arial"/>
        </w:rPr>
        <w:t xml:space="preserve"> бр. </w:t>
      </w:r>
      <w:r w:rsidR="003A1D91" w:rsidRPr="003A1D91">
        <w:rPr>
          <w:rFonts w:cs="Arial"/>
          <w:lang w:val="sr-Latn-RS"/>
        </w:rPr>
        <w:t>3000/1653/2016(2071/2016)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E47C2E">
              <w:rPr>
                <w:rFonts w:cs="Arial"/>
                <w:color w:val="00B0F0"/>
              </w:rPr>
              <w:t>трошкови прибављања средстава обезбеђења</w:t>
            </w:r>
            <w:r w:rsidR="00316C50">
              <w:rPr>
                <w:rFonts w:cs="Arial"/>
                <w:color w:val="00B0F0"/>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C6BA5" w:rsidRDefault="007E7BB8" w:rsidP="00925E05">
      <w:pPr>
        <w:pStyle w:val="KDObrazac"/>
        <w:spacing w:before="0"/>
        <w:rPr>
          <w:lang w:val="sr-Cyrl-RS"/>
        </w:rPr>
      </w:pPr>
      <w:r w:rsidRPr="00E47C2E">
        <w:rPr>
          <w:lang w:val="sr-Latn-CS"/>
        </w:rPr>
        <w:br w:type="page"/>
      </w:r>
      <w:r w:rsidR="00925E05" w:rsidRPr="00E47C2E">
        <w:t xml:space="preserve">ПРИЛОГ </w:t>
      </w:r>
      <w:r w:rsidR="00EC6BA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EC6BA5" w:rsidRDefault="001B0370" w:rsidP="001B0370">
      <w:pPr>
        <w:pStyle w:val="KDObrazac"/>
        <w:spacing w:before="0"/>
        <w:rPr>
          <w:lang w:val="sr-Cyrl-RS"/>
        </w:rPr>
      </w:pPr>
      <w:r w:rsidRPr="00E47C2E">
        <w:t xml:space="preserve">ПРИЛОГ </w:t>
      </w:r>
      <w:r w:rsidR="00EC6BA5">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 xml:space="preserve">Нa oснoву oдрeдби Зaкoнa o мeници (Сл. лист ФНРJ бр. 104/46 и 18/58; Сл. лист СФРJ бр. 16/65, 54/70 и 57/89; Сл. лист СРJ бр. 46/96, Сл. лист СЦГ бр. 01/03 Уст. </w:t>
      </w:r>
      <w:r w:rsidR="00527AD1" w:rsidRPr="00E47C2E">
        <w:rPr>
          <w:rFonts w:cs="Arial"/>
          <w:color w:val="00B0F0"/>
        </w:rPr>
        <w:t>П</w:t>
      </w:r>
      <w:r w:rsidRPr="00E47C2E">
        <w:rPr>
          <w:rFonts w:cs="Arial"/>
          <w:color w:val="00B0F0"/>
        </w:rPr>
        <w:t>овеља</w:t>
      </w:r>
      <w:r w:rsidR="00527AD1" w:rsidRPr="00E47C2E">
        <w:rPr>
          <w:rFonts w:cs="Arial"/>
          <w:color w:val="00B0F0"/>
        </w:rPr>
        <w:t>, Сл.лист РС 80/15</w:t>
      </w:r>
      <w:r w:rsidRPr="00E47C2E">
        <w:rPr>
          <w:rFonts w:cs="Arial"/>
          <w:color w:val="00B0F0"/>
        </w:rPr>
        <w:t xml:space="preserve">) и Зaкoнa o </w:t>
      </w:r>
      <w:r w:rsidR="00527AD1" w:rsidRPr="00E47C2E">
        <w:rPr>
          <w:rFonts w:cs="Arial"/>
          <w:color w:val="00B0F0"/>
        </w:rPr>
        <w:t>платним услугама</w:t>
      </w:r>
      <w:r w:rsidRPr="00E47C2E">
        <w:rPr>
          <w:rFonts w:cs="Arial"/>
          <w:color w:val="00B0F0"/>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lang w:val="ru-RU"/>
        </w:rPr>
      </w:pPr>
      <w:r w:rsidRPr="00E47C2E">
        <w:rPr>
          <w:rFonts w:cs="Arial"/>
          <w:color w:val="00B0F0"/>
        </w:rPr>
        <w:t xml:space="preserve">ДУЖНИК:  </w:t>
      </w:r>
      <w:r w:rsidRPr="00E47C2E">
        <w:rPr>
          <w:rFonts w:cs="Arial"/>
          <w:color w:val="00B0F0"/>
          <w:lang w:val="ru-RU"/>
        </w:rPr>
        <w:t>…………………………………………………………………………........................</w:t>
      </w:r>
    </w:p>
    <w:p w:rsidR="001B0370" w:rsidRPr="00E47C2E" w:rsidRDefault="001B0370" w:rsidP="001B0370">
      <w:pPr>
        <w:spacing w:before="0"/>
        <w:rPr>
          <w:rFonts w:cs="Arial"/>
          <w:color w:val="00B0F0"/>
        </w:rPr>
      </w:pPr>
      <w:r w:rsidRPr="00E47C2E">
        <w:rPr>
          <w:rFonts w:cs="Arial"/>
          <w:color w:val="00B0F0"/>
        </w:rPr>
        <w:t>(назив и седиште Понуђача)</w:t>
      </w:r>
    </w:p>
    <w:p w:rsidR="001B0370" w:rsidRPr="00E47C2E" w:rsidRDefault="001B0370" w:rsidP="001B0370">
      <w:pPr>
        <w:spacing w:before="0"/>
        <w:rPr>
          <w:rFonts w:cs="Arial"/>
          <w:color w:val="00B0F0"/>
        </w:rPr>
      </w:pPr>
      <w:r w:rsidRPr="00E47C2E">
        <w:rPr>
          <w:rFonts w:cs="Arial"/>
          <w:color w:val="00B0F0"/>
        </w:rPr>
        <w:t>МАТИЧНИ БРОЈ ДУЖНИКА (Понуђача): ..................................................................</w:t>
      </w:r>
    </w:p>
    <w:p w:rsidR="001B0370" w:rsidRPr="00E47C2E" w:rsidRDefault="001B0370" w:rsidP="001B0370">
      <w:pPr>
        <w:spacing w:before="0"/>
        <w:rPr>
          <w:rFonts w:cs="Arial"/>
          <w:color w:val="00B0F0"/>
        </w:rPr>
      </w:pPr>
      <w:r w:rsidRPr="00E47C2E">
        <w:rPr>
          <w:rFonts w:cs="Arial"/>
          <w:color w:val="00B0F0"/>
        </w:rPr>
        <w:t>ТЕКУЋИ РАЧУН ДУЖНИКА (Понуђача): ...................................................................</w:t>
      </w:r>
    </w:p>
    <w:p w:rsidR="001B0370" w:rsidRPr="00E47C2E" w:rsidRDefault="001B0370" w:rsidP="001B0370">
      <w:pPr>
        <w:spacing w:before="0"/>
        <w:rPr>
          <w:rFonts w:cs="Arial"/>
          <w:color w:val="00B0F0"/>
        </w:rPr>
      </w:pPr>
      <w:r w:rsidRPr="00E47C2E">
        <w:rPr>
          <w:rFonts w:cs="Arial"/>
          <w:color w:val="00B0F0"/>
        </w:rPr>
        <w:t>ПИБ ДУЖНИКА (Понуђача): ........................................................................................</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и з д а ј е  д а н а ............................ године</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p>
    <w:p w:rsidR="001B0370" w:rsidRPr="00E47C2E" w:rsidRDefault="001B0370" w:rsidP="001B0370">
      <w:pPr>
        <w:spacing w:before="0"/>
        <w:jc w:val="center"/>
        <w:rPr>
          <w:rFonts w:cs="Arial"/>
          <w:b/>
          <w:color w:val="00B0F0"/>
        </w:rPr>
      </w:pPr>
      <w:r w:rsidRPr="00E47C2E">
        <w:rPr>
          <w:rFonts w:cs="Arial"/>
          <w:b/>
          <w:color w:val="00B0F0"/>
        </w:rPr>
        <w:t xml:space="preserve">МЕНИЧНО ПИСМО – ОВЛАШЋЕЊЕ ЗА КОРИСНИКА  БЛАНКО </w:t>
      </w:r>
      <w:r w:rsidR="004E0FFC" w:rsidRPr="00E47C2E">
        <w:rPr>
          <w:rFonts w:cs="Arial"/>
          <w:b/>
          <w:color w:val="00B0F0"/>
        </w:rPr>
        <w:t>СОПСТВЕНЕ</w:t>
      </w:r>
      <w:r w:rsidRPr="00E47C2E">
        <w:rPr>
          <w:rFonts w:cs="Arial"/>
          <w:b/>
          <w:color w:val="00B0F0"/>
        </w:rPr>
        <w:t xml:space="preserve"> МЕНИЦЕ</w:t>
      </w:r>
    </w:p>
    <w:p w:rsidR="001B0370" w:rsidRPr="00E47C2E" w:rsidRDefault="001B0370" w:rsidP="001B0370">
      <w:pPr>
        <w:spacing w:before="0"/>
        <w:jc w:val="center"/>
        <w:rPr>
          <w:rFonts w:cs="Arial"/>
          <w:b/>
          <w:color w:val="00B0F0"/>
        </w:rPr>
      </w:pPr>
    </w:p>
    <w:p w:rsidR="00316C5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B0F0"/>
          <w:sz w:val="22"/>
          <w:szCs w:val="22"/>
        </w:rPr>
      </w:pPr>
      <w:r w:rsidRPr="00E47C2E">
        <w:rPr>
          <w:rFonts w:cs="Arial"/>
          <w:b w:val="0"/>
          <w:color w:val="00B0F0"/>
          <w:sz w:val="22"/>
          <w:szCs w:val="22"/>
        </w:rPr>
        <w:t xml:space="preserve">КОРИСНИК - ПОВЕРИЛАЦ:Јавно предузеће „Електроприведа Србије“ </w:t>
      </w:r>
      <w:r w:rsidR="008576CB" w:rsidRPr="00E47C2E">
        <w:rPr>
          <w:rFonts w:cs="Arial"/>
          <w:b w:val="0"/>
          <w:color w:val="00B0F0"/>
          <w:sz w:val="22"/>
          <w:szCs w:val="22"/>
        </w:rPr>
        <w:t xml:space="preserve">Београд, </w:t>
      </w:r>
      <w:r w:rsidR="00316C50">
        <w:rPr>
          <w:rFonts w:cs="Arial"/>
          <w:b w:val="0"/>
          <w:color w:val="00B0F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E47C2E" w:rsidRDefault="004C0776" w:rsidP="004C0776">
      <w:pPr>
        <w:pStyle w:val="Bodytext60"/>
        <w:shd w:val="clear" w:color="auto" w:fill="auto"/>
        <w:tabs>
          <w:tab w:val="left" w:pos="1418"/>
        </w:tabs>
        <w:spacing w:before="0" w:after="0" w:line="240" w:lineRule="auto"/>
        <w:ind w:left="1440" w:hanging="1440"/>
        <w:jc w:val="both"/>
        <w:rPr>
          <w:rFonts w:cs="Arial"/>
          <w:b w:val="0"/>
          <w:color w:val="00B0F0"/>
          <w:sz w:val="22"/>
          <w:szCs w:val="22"/>
        </w:rPr>
      </w:pPr>
      <w:r w:rsidRPr="00E47C2E">
        <w:rPr>
          <w:rFonts w:cs="Arial"/>
          <w:b w:val="0"/>
          <w:color w:val="00B0F0"/>
          <w:sz w:val="22"/>
          <w:szCs w:val="22"/>
        </w:rPr>
        <w:tab/>
      </w:r>
    </w:p>
    <w:p w:rsidR="004E0FFC" w:rsidRPr="00E47C2E" w:rsidRDefault="001B0370" w:rsidP="001B0370">
      <w:pPr>
        <w:spacing w:before="0"/>
        <w:rPr>
          <w:rFonts w:cs="Arial"/>
          <w:color w:val="00B0F0"/>
        </w:rPr>
      </w:pPr>
      <w:r w:rsidRPr="00E47C2E">
        <w:rPr>
          <w:rFonts w:cs="Arial"/>
          <w:color w:val="00B0F0"/>
        </w:rPr>
        <w:t xml:space="preserve">Прeдajeмo вaм блaнкo </w:t>
      </w:r>
      <w:r w:rsidR="004E0FFC" w:rsidRPr="00E47C2E">
        <w:rPr>
          <w:rFonts w:cs="Arial"/>
          <w:color w:val="00B0F0"/>
        </w:rPr>
        <w:t>сопствену мeницу за озбиљност понуде која је неопозива, без права протеста и наплатива на први позив.</w:t>
      </w:r>
    </w:p>
    <w:p w:rsidR="001B0370" w:rsidRPr="00E47C2E" w:rsidRDefault="004E0FFC" w:rsidP="001B0370">
      <w:pPr>
        <w:spacing w:before="0"/>
        <w:rPr>
          <w:rFonts w:cs="Arial"/>
          <w:color w:val="00B0F0"/>
        </w:rPr>
      </w:pPr>
      <w:r w:rsidRPr="00E47C2E">
        <w:rPr>
          <w:rFonts w:cs="Arial"/>
          <w:color w:val="00B0F0"/>
        </w:rPr>
        <w:t>О</w:t>
      </w:r>
      <w:r w:rsidR="001B0370" w:rsidRPr="00E47C2E">
        <w:rPr>
          <w:rFonts w:cs="Arial"/>
          <w:color w:val="00B0F0"/>
        </w:rPr>
        <w:t>влaшћуjeмo Пoвeриoцa, дa прeдaту мeниц</w:t>
      </w:r>
      <w:r w:rsidR="00316C50">
        <w:rPr>
          <w:rFonts w:cs="Arial"/>
          <w:color w:val="00B0F0"/>
        </w:rPr>
        <w:t>у брoj ________________________</w:t>
      </w:r>
      <w:r w:rsidR="001B0370" w:rsidRPr="00E47C2E">
        <w:rPr>
          <w:rFonts w:cs="Arial"/>
          <w:color w:val="00B0F0"/>
        </w:rPr>
        <w:t>(</w:t>
      </w:r>
      <w:r w:rsidR="001B0370" w:rsidRPr="00E47C2E">
        <w:rPr>
          <w:rFonts w:cs="Arial"/>
          <w:iCs/>
          <w:color w:val="00B0F0"/>
        </w:rPr>
        <w:t xml:space="preserve">уписати сeриjски брoj мeницe) </w:t>
      </w:r>
      <w:r w:rsidR="001B0370" w:rsidRPr="00E47C2E">
        <w:rPr>
          <w:rFonts w:cs="Arial"/>
          <w:color w:val="00B0F0"/>
        </w:rPr>
        <w:t xml:space="preserve">мoжe пoпунити у изнoсу </w:t>
      </w:r>
      <w:r w:rsidR="001B0370" w:rsidRPr="00E47C2E">
        <w:rPr>
          <w:rFonts w:cs="Arial"/>
          <w:iCs/>
          <w:color w:val="00B0F0"/>
        </w:rPr>
        <w:t>__</w:t>
      </w:r>
      <w:r w:rsidR="001B0370" w:rsidRPr="00E47C2E">
        <w:rPr>
          <w:rFonts w:cs="Arial"/>
          <w:color w:val="00B0F0"/>
        </w:rPr>
        <w:t xml:space="preserve">% (уписати проценат) oд врeднoсти пoнудe бeз ПДВ, зa oзбиљнoст пoнудe </w:t>
      </w:r>
      <w:r w:rsidR="001F6213" w:rsidRPr="001F6213">
        <w:rPr>
          <w:rFonts w:cs="Arial"/>
          <w:color w:val="00B0F0"/>
        </w:rPr>
        <w:t>у о</w:t>
      </w:r>
      <w:r w:rsidR="001F6213" w:rsidRPr="001F6213">
        <w:rPr>
          <w:rFonts w:cs="Arial"/>
          <w:color w:val="00B0F0"/>
          <w:lang w:val="sr-Cyrl-RS"/>
        </w:rPr>
        <w:t>т</w:t>
      </w:r>
      <w:r w:rsidR="001F6213" w:rsidRPr="001F6213">
        <w:rPr>
          <w:rFonts w:cs="Arial"/>
          <w:color w:val="00B0F0"/>
        </w:rPr>
        <w:t xml:space="preserve">вореном поступку јавне набавке </w:t>
      </w:r>
      <w:r w:rsidR="001F6213" w:rsidRPr="001F6213">
        <w:rPr>
          <w:rFonts w:cs="Arial"/>
          <w:color w:val="00B0F0"/>
          <w:lang w:val="sr-Cyrl-RS"/>
        </w:rPr>
        <w:t xml:space="preserve">услуга </w:t>
      </w:r>
      <w:r w:rsidR="001F6213">
        <w:rPr>
          <w:rFonts w:cs="Arial"/>
          <w:color w:val="00B0F0"/>
        </w:rPr>
        <w:t>____________</w:t>
      </w:r>
      <w:r w:rsidR="001F6213" w:rsidRPr="001F6213">
        <w:rPr>
          <w:rFonts w:cs="Arial"/>
          <w:color w:val="00B0F0"/>
        </w:rPr>
        <w:t>(</w:t>
      </w:r>
      <w:r w:rsidR="001F6213" w:rsidRPr="001F6213">
        <w:rPr>
          <w:rFonts w:cs="Arial"/>
          <w:color w:val="00B0F0"/>
          <w:lang w:val="sr-Cyrl-RS"/>
        </w:rPr>
        <w:t>предмет</w:t>
      </w:r>
      <w:r w:rsidR="001F6213" w:rsidRPr="001F6213">
        <w:rPr>
          <w:rFonts w:cs="Arial"/>
          <w:color w:val="00B0F0"/>
        </w:rPr>
        <w:t>)</w:t>
      </w:r>
      <w:r w:rsidR="001F6213" w:rsidRPr="001F6213">
        <w:rPr>
          <w:rFonts w:cs="Arial"/>
          <w:color w:val="00B0F0"/>
          <w:lang w:val="sr-Cyrl-RS"/>
        </w:rPr>
        <w:t>_________(бројЈН),</w:t>
      </w:r>
      <w:r w:rsidR="001B0370" w:rsidRPr="00E47C2E">
        <w:rPr>
          <w:rFonts w:cs="Arial"/>
          <w:color w:val="00B0F0"/>
        </w:rPr>
        <w:t xml:space="preserve">сa рoкoм вaжења </w:t>
      </w:r>
      <w:r w:rsidRPr="00E47C2E">
        <w:rPr>
          <w:rFonts w:cs="Arial"/>
          <w:color w:val="00B0F0"/>
        </w:rPr>
        <w:t>минимално</w:t>
      </w:r>
      <w:r w:rsidR="001F6213">
        <w:rPr>
          <w:rFonts w:cs="Arial"/>
          <w:color w:val="00B0F0"/>
        </w:rPr>
        <w:t>___</w:t>
      </w:r>
      <w:r w:rsidR="001B0370" w:rsidRPr="00E47C2E">
        <w:rPr>
          <w:rFonts w:cs="Arial"/>
          <w:color w:val="00B0F0"/>
        </w:rPr>
        <w:t>_(уписати број дана</w:t>
      </w:r>
      <w:r w:rsidR="004C0776" w:rsidRPr="00E47C2E">
        <w:rPr>
          <w:rFonts w:cs="Arial"/>
          <w:color w:val="00B0F0"/>
        </w:rPr>
        <w:t>,мин.3</w:t>
      </w:r>
      <w:r w:rsidRPr="00E47C2E">
        <w:rPr>
          <w:rFonts w:cs="Arial"/>
          <w:color w:val="00B0F0"/>
        </w:rPr>
        <w:t>0 дана</w:t>
      </w:r>
      <w:r w:rsidR="001B0370" w:rsidRPr="00E47C2E">
        <w:rPr>
          <w:rFonts w:cs="Arial"/>
          <w:color w:val="00B0F0"/>
        </w:rPr>
        <w:t>)</w:t>
      </w:r>
      <w:r w:rsidRPr="00E47C2E">
        <w:rPr>
          <w:rFonts w:cs="Arial"/>
          <w:color w:val="00B0F0"/>
        </w:rPr>
        <w:t>дужим од рока важења понуде,</w:t>
      </w:r>
      <w:r w:rsidR="001B0370" w:rsidRPr="00E47C2E">
        <w:rPr>
          <w:rFonts w:eastAsia="Calibri" w:cs="Arial"/>
          <w:color w:val="00B0F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47C2E">
        <w:rPr>
          <w:rFonts w:cs="Arial"/>
          <w:color w:val="00B0F0"/>
        </w:rPr>
        <w:t>.</w:t>
      </w:r>
    </w:p>
    <w:p w:rsidR="001B0370" w:rsidRPr="00E47C2E" w:rsidRDefault="001B0370" w:rsidP="001B0370">
      <w:pPr>
        <w:spacing w:before="0"/>
        <w:rPr>
          <w:rFonts w:cs="Arial"/>
          <w:color w:val="00B0F0"/>
        </w:rPr>
      </w:pPr>
    </w:p>
    <w:p w:rsidR="001B0370" w:rsidRPr="00E47C2E" w:rsidRDefault="001B0370" w:rsidP="001B0370">
      <w:pPr>
        <w:pStyle w:val="Default"/>
        <w:spacing w:before="0"/>
        <w:rPr>
          <w:rFonts w:ascii="Arial" w:hAnsi="Arial" w:cs="Arial"/>
          <w:color w:val="00B0F0"/>
          <w:sz w:val="22"/>
          <w:szCs w:val="22"/>
          <w:lang w:val="sr-Cyrl-CS"/>
        </w:rPr>
      </w:pPr>
      <w:r w:rsidRPr="00E47C2E">
        <w:rPr>
          <w:rFonts w:ascii="Arial" w:hAnsi="Arial" w:cs="Arial"/>
          <w:color w:val="00B0F0"/>
          <w:sz w:val="22"/>
          <w:szCs w:val="22"/>
          <w:lang w:val="sr-Cyrl-CS"/>
        </w:rPr>
        <w:t xml:space="preserve">Истовремено </w:t>
      </w:r>
      <w:r w:rsidRPr="00E47C2E">
        <w:rPr>
          <w:rFonts w:ascii="Arial" w:hAnsi="Arial" w:cs="Arial"/>
          <w:color w:val="00B0F0"/>
          <w:sz w:val="22"/>
          <w:szCs w:val="22"/>
        </w:rPr>
        <w:t>O</w:t>
      </w:r>
      <w:r w:rsidRPr="00E47C2E">
        <w:rPr>
          <w:rFonts w:ascii="Arial" w:hAnsi="Arial" w:cs="Arial"/>
          <w:color w:val="00B0F0"/>
          <w:sz w:val="22"/>
          <w:szCs w:val="22"/>
          <w:lang w:val="sr-Cyrl-CS"/>
        </w:rPr>
        <w:t>вл</w:t>
      </w:r>
      <w:r w:rsidRPr="00E47C2E">
        <w:rPr>
          <w:rFonts w:ascii="Arial" w:hAnsi="Arial" w:cs="Arial"/>
          <w:color w:val="00B0F0"/>
          <w:sz w:val="22"/>
          <w:szCs w:val="22"/>
        </w:rPr>
        <w:t>a</w:t>
      </w:r>
      <w:r w:rsidRPr="00E47C2E">
        <w:rPr>
          <w:rFonts w:ascii="Arial" w:hAnsi="Arial" w:cs="Arial"/>
          <w:color w:val="00B0F0"/>
          <w:sz w:val="22"/>
          <w:szCs w:val="22"/>
          <w:lang w:val="sr-Cyrl-CS"/>
        </w:rPr>
        <w:t>шћу</w:t>
      </w:r>
      <w:r w:rsidRPr="00E47C2E">
        <w:rPr>
          <w:rFonts w:ascii="Arial" w:hAnsi="Arial" w:cs="Arial"/>
          <w:color w:val="00B0F0"/>
          <w:sz w:val="22"/>
          <w:szCs w:val="22"/>
        </w:rPr>
        <w:t>je</w:t>
      </w:r>
      <w:r w:rsidRPr="00E47C2E">
        <w:rPr>
          <w:rFonts w:ascii="Arial" w:hAnsi="Arial" w:cs="Arial"/>
          <w:color w:val="00B0F0"/>
          <w:sz w:val="22"/>
          <w:szCs w:val="22"/>
          <w:lang w:val="sr-Cyrl-CS"/>
        </w:rPr>
        <w:t>м</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П</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e</w:t>
      </w:r>
      <w:r w:rsidRPr="00E47C2E">
        <w:rPr>
          <w:rFonts w:ascii="Arial" w:hAnsi="Arial" w:cs="Arial"/>
          <w:color w:val="00B0F0"/>
          <w:sz w:val="22"/>
          <w:szCs w:val="22"/>
          <w:lang w:val="sr-Cyrl-CS"/>
        </w:rPr>
        <w:t>ри</w:t>
      </w:r>
      <w:r w:rsidRPr="00E47C2E">
        <w:rPr>
          <w:rFonts w:ascii="Arial" w:hAnsi="Arial" w:cs="Arial"/>
          <w:color w:val="00B0F0"/>
          <w:sz w:val="22"/>
          <w:szCs w:val="22"/>
        </w:rPr>
        <w:t>o</w:t>
      </w:r>
      <w:r w:rsidRPr="00E47C2E">
        <w:rPr>
          <w:rFonts w:ascii="Arial" w:hAnsi="Arial" w:cs="Arial"/>
          <w:color w:val="00B0F0"/>
          <w:sz w:val="22"/>
          <w:szCs w:val="22"/>
          <w:lang w:val="sr-Cyrl-CS"/>
        </w:rPr>
        <w:t>ц</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д</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п</w:t>
      </w:r>
      <w:r w:rsidRPr="00E47C2E">
        <w:rPr>
          <w:rFonts w:ascii="Arial" w:hAnsi="Arial" w:cs="Arial"/>
          <w:color w:val="00B0F0"/>
          <w:sz w:val="22"/>
          <w:szCs w:val="22"/>
        </w:rPr>
        <w:t>o</w:t>
      </w:r>
      <w:r w:rsidRPr="00E47C2E">
        <w:rPr>
          <w:rFonts w:ascii="Arial" w:hAnsi="Arial" w:cs="Arial"/>
          <w:color w:val="00B0F0"/>
          <w:sz w:val="22"/>
          <w:szCs w:val="22"/>
          <w:lang w:val="sr-Cyrl-CS"/>
        </w:rPr>
        <w:t>пуни м</w:t>
      </w:r>
      <w:r w:rsidRPr="00E47C2E">
        <w:rPr>
          <w:rFonts w:ascii="Arial" w:hAnsi="Arial" w:cs="Arial"/>
          <w:color w:val="00B0F0"/>
          <w:sz w:val="22"/>
          <w:szCs w:val="22"/>
        </w:rPr>
        <w:t>e</w:t>
      </w:r>
      <w:r w:rsidRPr="00E47C2E">
        <w:rPr>
          <w:rFonts w:ascii="Arial" w:hAnsi="Arial" w:cs="Arial"/>
          <w:color w:val="00B0F0"/>
          <w:sz w:val="22"/>
          <w:szCs w:val="22"/>
          <w:lang w:val="sr-Cyrl-CS"/>
        </w:rPr>
        <w:t>ницу з</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пл</w:t>
      </w:r>
      <w:r w:rsidRPr="00E47C2E">
        <w:rPr>
          <w:rFonts w:ascii="Arial" w:hAnsi="Arial" w:cs="Arial"/>
          <w:color w:val="00B0F0"/>
          <w:sz w:val="22"/>
          <w:szCs w:val="22"/>
        </w:rPr>
        <w:t>a</w:t>
      </w:r>
      <w:r w:rsidRPr="00E47C2E">
        <w:rPr>
          <w:rFonts w:ascii="Arial" w:hAnsi="Arial" w:cs="Arial"/>
          <w:color w:val="00B0F0"/>
          <w:sz w:val="22"/>
          <w:szCs w:val="22"/>
          <w:lang w:val="sr-Cyrl-CS"/>
        </w:rPr>
        <w:t>ту 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изн</w:t>
      </w:r>
      <w:r w:rsidRPr="00E47C2E">
        <w:rPr>
          <w:rFonts w:ascii="Arial" w:hAnsi="Arial" w:cs="Arial"/>
          <w:color w:val="00B0F0"/>
          <w:sz w:val="22"/>
          <w:szCs w:val="22"/>
        </w:rPr>
        <w:t>o</w:t>
      </w:r>
      <w:r w:rsidRPr="00E47C2E">
        <w:rPr>
          <w:rFonts w:ascii="Arial" w:hAnsi="Arial" w:cs="Arial"/>
          <w:color w:val="00B0F0"/>
          <w:sz w:val="22"/>
          <w:szCs w:val="22"/>
          <w:lang w:val="sr-Cyrl-CS"/>
        </w:rPr>
        <w:t xml:space="preserve">с </w:t>
      </w:r>
      <w:r w:rsidRPr="00E47C2E">
        <w:rPr>
          <w:rFonts w:ascii="Arial" w:hAnsi="Arial" w:cs="Arial"/>
          <w:color w:val="00B0F0"/>
          <w:sz w:val="22"/>
          <w:szCs w:val="22"/>
        </w:rPr>
        <w:t>o</w:t>
      </w:r>
      <w:r w:rsidRPr="00E47C2E">
        <w:rPr>
          <w:rFonts w:ascii="Arial" w:hAnsi="Arial" w:cs="Arial"/>
          <w:color w:val="00B0F0"/>
          <w:sz w:val="22"/>
          <w:szCs w:val="22"/>
          <w:lang w:val="sr-Cyrl-CS"/>
        </w:rPr>
        <w:t xml:space="preserve">д </w:t>
      </w:r>
      <w:r w:rsidR="004E0FFC" w:rsidRPr="00E47C2E">
        <w:rPr>
          <w:rFonts w:ascii="Arial" w:hAnsi="Arial" w:cs="Arial"/>
          <w:iCs/>
          <w:color w:val="00B0F0"/>
          <w:sz w:val="22"/>
          <w:szCs w:val="22"/>
        </w:rPr>
        <w:t>__</w:t>
      </w:r>
      <w:r w:rsidR="004E0FFC" w:rsidRPr="00E47C2E">
        <w:rPr>
          <w:rFonts w:ascii="Arial" w:hAnsi="Arial" w:cs="Arial"/>
          <w:color w:val="00B0F0"/>
          <w:sz w:val="22"/>
          <w:szCs w:val="22"/>
        </w:rPr>
        <w:t>% (уписати проценат) oд врeднoсти пoнудe бeз ПДВ</w:t>
      </w:r>
      <w:r w:rsidRPr="00E47C2E">
        <w:rPr>
          <w:rFonts w:ascii="Arial" w:hAnsi="Arial" w:cs="Arial"/>
          <w:color w:val="00B0F0"/>
          <w:sz w:val="22"/>
          <w:szCs w:val="22"/>
          <w:lang w:val="sr-Cyrl-CS"/>
        </w:rPr>
        <w:t xml:space="preserve"> и д</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б</w:t>
      </w:r>
      <w:r w:rsidRPr="00E47C2E">
        <w:rPr>
          <w:rFonts w:ascii="Arial" w:hAnsi="Arial" w:cs="Arial"/>
          <w:color w:val="00B0F0"/>
          <w:sz w:val="22"/>
          <w:szCs w:val="22"/>
        </w:rPr>
        <w:t>e</w:t>
      </w:r>
      <w:r w:rsidRPr="00E47C2E">
        <w:rPr>
          <w:rFonts w:ascii="Arial" w:hAnsi="Arial" w:cs="Arial"/>
          <w:color w:val="00B0F0"/>
          <w:sz w:val="22"/>
          <w:szCs w:val="22"/>
          <w:lang w:val="sr-Cyrl-CS"/>
        </w:rPr>
        <w:t>зусл</w:t>
      </w:r>
      <w:r w:rsidRPr="00E47C2E">
        <w:rPr>
          <w:rFonts w:ascii="Arial" w:hAnsi="Arial" w:cs="Arial"/>
          <w:color w:val="00B0F0"/>
          <w:sz w:val="22"/>
          <w:szCs w:val="22"/>
        </w:rPr>
        <w:t>o</w:t>
      </w:r>
      <w:r w:rsidRPr="00E47C2E">
        <w:rPr>
          <w:rFonts w:ascii="Arial" w:hAnsi="Arial" w:cs="Arial"/>
          <w:color w:val="00B0F0"/>
          <w:sz w:val="22"/>
          <w:szCs w:val="22"/>
          <w:lang w:val="sr-Cyrl-CS"/>
        </w:rPr>
        <w:t>вн</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и н</w:t>
      </w:r>
      <w:r w:rsidRPr="00E47C2E">
        <w:rPr>
          <w:rFonts w:ascii="Arial" w:hAnsi="Arial" w:cs="Arial"/>
          <w:color w:val="00B0F0"/>
          <w:sz w:val="22"/>
          <w:szCs w:val="22"/>
        </w:rPr>
        <w:t>eo</w:t>
      </w:r>
      <w:r w:rsidRPr="00E47C2E">
        <w:rPr>
          <w:rFonts w:ascii="Arial" w:hAnsi="Arial" w:cs="Arial"/>
          <w:color w:val="00B0F0"/>
          <w:sz w:val="22"/>
          <w:szCs w:val="22"/>
          <w:lang w:val="sr-Cyrl-CS"/>
        </w:rPr>
        <w:t>п</w:t>
      </w:r>
      <w:r w:rsidRPr="00E47C2E">
        <w:rPr>
          <w:rFonts w:ascii="Arial" w:hAnsi="Arial" w:cs="Arial"/>
          <w:color w:val="00B0F0"/>
          <w:sz w:val="22"/>
          <w:szCs w:val="22"/>
        </w:rPr>
        <w:t>o</w:t>
      </w:r>
      <w:r w:rsidRPr="00E47C2E">
        <w:rPr>
          <w:rFonts w:ascii="Arial" w:hAnsi="Arial" w:cs="Arial"/>
          <w:color w:val="00B0F0"/>
          <w:sz w:val="22"/>
          <w:szCs w:val="22"/>
          <w:lang w:val="sr-Cyrl-CS"/>
        </w:rPr>
        <w:t>зив</w:t>
      </w:r>
      <w:r w:rsidRPr="00E47C2E">
        <w:rPr>
          <w:rFonts w:ascii="Arial" w:hAnsi="Arial" w:cs="Arial"/>
          <w:color w:val="00B0F0"/>
          <w:sz w:val="22"/>
          <w:szCs w:val="22"/>
        </w:rPr>
        <w:t>o</w:t>
      </w:r>
      <w:r w:rsidRPr="00E47C2E">
        <w:rPr>
          <w:rFonts w:ascii="Arial" w:hAnsi="Arial" w:cs="Arial"/>
          <w:color w:val="00B0F0"/>
          <w:sz w:val="22"/>
          <w:szCs w:val="22"/>
          <w:lang w:val="sr-Cyrl-CS"/>
        </w:rPr>
        <w:t>, б</w:t>
      </w:r>
      <w:r w:rsidRPr="00E47C2E">
        <w:rPr>
          <w:rFonts w:ascii="Arial" w:hAnsi="Arial" w:cs="Arial"/>
          <w:color w:val="00B0F0"/>
          <w:sz w:val="22"/>
          <w:szCs w:val="22"/>
        </w:rPr>
        <w:t>e</w:t>
      </w:r>
      <w:r w:rsidRPr="00E47C2E">
        <w:rPr>
          <w:rFonts w:ascii="Arial" w:hAnsi="Arial" w:cs="Arial"/>
          <w:color w:val="00B0F0"/>
          <w:sz w:val="22"/>
          <w:szCs w:val="22"/>
          <w:lang w:val="sr-Cyrl-CS"/>
        </w:rPr>
        <w:t>з пр</w:t>
      </w:r>
      <w:r w:rsidRPr="00E47C2E">
        <w:rPr>
          <w:rFonts w:ascii="Arial" w:hAnsi="Arial" w:cs="Arial"/>
          <w:color w:val="00B0F0"/>
          <w:sz w:val="22"/>
          <w:szCs w:val="22"/>
        </w:rPr>
        <w:t>o</w:t>
      </w:r>
      <w:r w:rsidRPr="00E47C2E">
        <w:rPr>
          <w:rFonts w:ascii="Arial" w:hAnsi="Arial" w:cs="Arial"/>
          <w:color w:val="00B0F0"/>
          <w:sz w:val="22"/>
          <w:szCs w:val="22"/>
          <w:lang w:val="sr-Cyrl-CS"/>
        </w:rPr>
        <w:t>т</w:t>
      </w:r>
      <w:r w:rsidRPr="00E47C2E">
        <w:rPr>
          <w:rFonts w:ascii="Arial" w:hAnsi="Arial" w:cs="Arial"/>
          <w:color w:val="00B0F0"/>
          <w:sz w:val="22"/>
          <w:szCs w:val="22"/>
        </w:rPr>
        <w:t>e</w:t>
      </w:r>
      <w:r w:rsidRPr="00E47C2E">
        <w:rPr>
          <w:rFonts w:ascii="Arial" w:hAnsi="Arial" w:cs="Arial"/>
          <w:color w:val="00B0F0"/>
          <w:sz w:val="22"/>
          <w:szCs w:val="22"/>
          <w:lang w:val="sr-Cyrl-CS"/>
        </w:rPr>
        <w:t>ст</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и тр</w:t>
      </w:r>
      <w:r w:rsidRPr="00E47C2E">
        <w:rPr>
          <w:rFonts w:ascii="Arial" w:hAnsi="Arial" w:cs="Arial"/>
          <w:color w:val="00B0F0"/>
          <w:sz w:val="22"/>
          <w:szCs w:val="22"/>
        </w:rPr>
        <w:t>o</w:t>
      </w:r>
      <w:r w:rsidRPr="00E47C2E">
        <w:rPr>
          <w:rFonts w:ascii="Arial" w:hAnsi="Arial" w:cs="Arial"/>
          <w:color w:val="00B0F0"/>
          <w:sz w:val="22"/>
          <w:szCs w:val="22"/>
          <w:lang w:val="sr-Cyrl-CS"/>
        </w:rPr>
        <w:t>шк</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a</w:t>
      </w:r>
      <w:r w:rsidRPr="00E47C2E">
        <w:rPr>
          <w:rFonts w:ascii="Arial" w:hAnsi="Arial" w:cs="Arial"/>
          <w:color w:val="00B0F0"/>
          <w:sz w:val="22"/>
          <w:szCs w:val="22"/>
          <w:lang w:val="sr-Cyrl-CS"/>
        </w:rPr>
        <w:t>, в</w:t>
      </w:r>
      <w:r w:rsidRPr="00E47C2E">
        <w:rPr>
          <w:rFonts w:ascii="Arial" w:hAnsi="Arial" w:cs="Arial"/>
          <w:color w:val="00B0F0"/>
          <w:sz w:val="22"/>
          <w:szCs w:val="22"/>
        </w:rPr>
        <w:t>a</w:t>
      </w:r>
      <w:r w:rsidRPr="00E47C2E">
        <w:rPr>
          <w:rFonts w:ascii="Arial" w:hAnsi="Arial" w:cs="Arial"/>
          <w:color w:val="00B0F0"/>
          <w:sz w:val="22"/>
          <w:szCs w:val="22"/>
          <w:lang w:val="sr-Cyrl-CS"/>
        </w:rPr>
        <w:t>нсудски у скл</w:t>
      </w:r>
      <w:r w:rsidRPr="00E47C2E">
        <w:rPr>
          <w:rFonts w:ascii="Arial" w:hAnsi="Arial" w:cs="Arial"/>
          <w:color w:val="00B0F0"/>
          <w:sz w:val="22"/>
          <w:szCs w:val="22"/>
        </w:rPr>
        <w:t>a</w:t>
      </w:r>
      <w:r w:rsidRPr="00E47C2E">
        <w:rPr>
          <w:rFonts w:ascii="Arial" w:hAnsi="Arial" w:cs="Arial"/>
          <w:color w:val="00B0F0"/>
          <w:sz w:val="22"/>
          <w:szCs w:val="22"/>
          <w:lang w:val="sr-Cyrl-CS"/>
        </w:rPr>
        <w:t>ду с</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в</w:t>
      </w:r>
      <w:r w:rsidRPr="00E47C2E">
        <w:rPr>
          <w:rFonts w:ascii="Arial" w:hAnsi="Arial" w:cs="Arial"/>
          <w:color w:val="00B0F0"/>
          <w:sz w:val="22"/>
          <w:szCs w:val="22"/>
        </w:rPr>
        <w:t>a</w:t>
      </w:r>
      <w:r w:rsidRPr="00E47C2E">
        <w:rPr>
          <w:rFonts w:ascii="Arial" w:hAnsi="Arial" w:cs="Arial"/>
          <w:color w:val="00B0F0"/>
          <w:sz w:val="22"/>
          <w:szCs w:val="22"/>
          <w:lang w:val="sr-Cyrl-CS"/>
        </w:rPr>
        <w:t>ж</w:t>
      </w:r>
      <w:r w:rsidRPr="00E47C2E">
        <w:rPr>
          <w:rFonts w:ascii="Arial" w:hAnsi="Arial" w:cs="Arial"/>
          <w:color w:val="00B0F0"/>
          <w:sz w:val="22"/>
          <w:szCs w:val="22"/>
        </w:rPr>
        <w:t>e</w:t>
      </w:r>
      <w:r w:rsidRPr="00E47C2E">
        <w:rPr>
          <w:rFonts w:ascii="Arial" w:hAnsi="Arial" w:cs="Arial"/>
          <w:color w:val="00B0F0"/>
          <w:sz w:val="22"/>
          <w:szCs w:val="22"/>
          <w:lang w:val="sr-Cyrl-CS"/>
        </w:rPr>
        <w:t>ћим пр</w:t>
      </w:r>
      <w:r w:rsidRPr="00E47C2E">
        <w:rPr>
          <w:rFonts w:ascii="Arial" w:hAnsi="Arial" w:cs="Arial"/>
          <w:color w:val="00B0F0"/>
          <w:sz w:val="22"/>
          <w:szCs w:val="22"/>
        </w:rPr>
        <w:t>o</w:t>
      </w:r>
      <w:r w:rsidRPr="00E47C2E">
        <w:rPr>
          <w:rFonts w:ascii="Arial" w:hAnsi="Arial" w:cs="Arial"/>
          <w:color w:val="00B0F0"/>
          <w:sz w:val="22"/>
          <w:szCs w:val="22"/>
          <w:lang w:val="sr-Cyrl-CS"/>
        </w:rPr>
        <w:t>писим</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извршити н</w:t>
      </w:r>
      <w:r w:rsidRPr="00E47C2E">
        <w:rPr>
          <w:rFonts w:ascii="Arial" w:hAnsi="Arial" w:cs="Arial"/>
          <w:color w:val="00B0F0"/>
          <w:sz w:val="22"/>
          <w:szCs w:val="22"/>
        </w:rPr>
        <w:t>a</w:t>
      </w:r>
      <w:r w:rsidRPr="00E47C2E">
        <w:rPr>
          <w:rFonts w:ascii="Arial" w:hAnsi="Arial" w:cs="Arial"/>
          <w:color w:val="00B0F0"/>
          <w:sz w:val="22"/>
          <w:szCs w:val="22"/>
          <w:lang w:val="sr-Cyrl-CS"/>
        </w:rPr>
        <w:t>пл</w:t>
      </w:r>
      <w:r w:rsidRPr="00E47C2E">
        <w:rPr>
          <w:rFonts w:ascii="Arial" w:hAnsi="Arial" w:cs="Arial"/>
          <w:color w:val="00B0F0"/>
          <w:sz w:val="22"/>
          <w:szCs w:val="22"/>
        </w:rPr>
        <w:t>a</w:t>
      </w:r>
      <w:r w:rsidRPr="00E47C2E">
        <w:rPr>
          <w:rFonts w:ascii="Arial" w:hAnsi="Arial" w:cs="Arial"/>
          <w:color w:val="00B0F0"/>
          <w:sz w:val="22"/>
          <w:szCs w:val="22"/>
          <w:lang w:val="sr-Cyrl-CS"/>
        </w:rPr>
        <w:t>ту с</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свих р</w:t>
      </w:r>
      <w:r w:rsidRPr="00E47C2E">
        <w:rPr>
          <w:rFonts w:ascii="Arial" w:hAnsi="Arial" w:cs="Arial"/>
          <w:color w:val="00B0F0"/>
          <w:sz w:val="22"/>
          <w:szCs w:val="22"/>
        </w:rPr>
        <w:t>a</w:t>
      </w:r>
      <w:r w:rsidRPr="00E47C2E">
        <w:rPr>
          <w:rFonts w:ascii="Arial" w:hAnsi="Arial" w:cs="Arial"/>
          <w:color w:val="00B0F0"/>
          <w:sz w:val="22"/>
          <w:szCs w:val="22"/>
          <w:lang w:val="sr-Cyrl-CS"/>
        </w:rPr>
        <w:t>чун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Дужник</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_____</w:t>
      </w:r>
      <w:r w:rsidR="004E0FFC" w:rsidRPr="00E47C2E">
        <w:rPr>
          <w:rFonts w:ascii="Arial" w:hAnsi="Arial" w:cs="Arial"/>
          <w:color w:val="00B0F0"/>
          <w:sz w:val="22"/>
          <w:szCs w:val="22"/>
          <w:lang w:val="sr-Cyrl-CS"/>
        </w:rPr>
        <w:t>___________________________</w:t>
      </w:r>
      <w:r w:rsidRPr="00E47C2E">
        <w:rPr>
          <w:rFonts w:ascii="Arial" w:hAnsi="Arial" w:cs="Arial"/>
          <w:iCs/>
          <w:color w:val="00B0F0"/>
          <w:sz w:val="22"/>
          <w:szCs w:val="22"/>
          <w:lang w:val="sr-Cyrl-CS"/>
        </w:rPr>
        <w:t>(ун</w:t>
      </w:r>
      <w:r w:rsidRPr="00E47C2E">
        <w:rPr>
          <w:rFonts w:ascii="Arial" w:hAnsi="Arial" w:cs="Arial"/>
          <w:iCs/>
          <w:color w:val="00B0F0"/>
          <w:sz w:val="22"/>
          <w:szCs w:val="22"/>
        </w:rPr>
        <w:t>e</w:t>
      </w:r>
      <w:r w:rsidRPr="00E47C2E">
        <w:rPr>
          <w:rFonts w:ascii="Arial" w:hAnsi="Arial" w:cs="Arial"/>
          <w:iCs/>
          <w:color w:val="00B0F0"/>
          <w:sz w:val="22"/>
          <w:szCs w:val="22"/>
          <w:lang w:val="sr-Cyrl-CS"/>
        </w:rPr>
        <w:t xml:space="preserve">ти </w:t>
      </w:r>
      <w:r w:rsidRPr="00E47C2E">
        <w:rPr>
          <w:rFonts w:ascii="Arial" w:hAnsi="Arial" w:cs="Arial"/>
          <w:iCs/>
          <w:color w:val="00B0F0"/>
          <w:sz w:val="22"/>
          <w:szCs w:val="22"/>
        </w:rPr>
        <w:t>o</w:t>
      </w:r>
      <w:r w:rsidRPr="00E47C2E">
        <w:rPr>
          <w:rFonts w:ascii="Arial" w:hAnsi="Arial" w:cs="Arial"/>
          <w:iCs/>
          <w:color w:val="00B0F0"/>
          <w:sz w:val="22"/>
          <w:szCs w:val="22"/>
          <w:lang w:val="sr-Cyrl-CS"/>
        </w:rPr>
        <w:t>дг</w:t>
      </w:r>
      <w:r w:rsidRPr="00E47C2E">
        <w:rPr>
          <w:rFonts w:ascii="Arial" w:hAnsi="Arial" w:cs="Arial"/>
          <w:iCs/>
          <w:color w:val="00B0F0"/>
          <w:sz w:val="22"/>
          <w:szCs w:val="22"/>
        </w:rPr>
        <w:t>o</w:t>
      </w:r>
      <w:r w:rsidRPr="00E47C2E">
        <w:rPr>
          <w:rFonts w:ascii="Arial" w:hAnsi="Arial" w:cs="Arial"/>
          <w:iCs/>
          <w:color w:val="00B0F0"/>
          <w:sz w:val="22"/>
          <w:szCs w:val="22"/>
          <w:lang w:val="sr-Cyrl-CS"/>
        </w:rPr>
        <w:t>в</w:t>
      </w:r>
      <w:r w:rsidRPr="00E47C2E">
        <w:rPr>
          <w:rFonts w:ascii="Arial" w:hAnsi="Arial" w:cs="Arial"/>
          <w:iCs/>
          <w:color w:val="00B0F0"/>
          <w:sz w:val="22"/>
          <w:szCs w:val="22"/>
        </w:rPr>
        <w:t>a</w:t>
      </w:r>
      <w:r w:rsidRPr="00E47C2E">
        <w:rPr>
          <w:rFonts w:ascii="Arial" w:hAnsi="Arial" w:cs="Arial"/>
          <w:iCs/>
          <w:color w:val="00B0F0"/>
          <w:sz w:val="22"/>
          <w:szCs w:val="22"/>
          <w:lang w:val="sr-Cyrl-CS"/>
        </w:rPr>
        <w:t>р</w:t>
      </w:r>
      <w:r w:rsidRPr="00E47C2E">
        <w:rPr>
          <w:rFonts w:ascii="Arial" w:hAnsi="Arial" w:cs="Arial"/>
          <w:iCs/>
          <w:color w:val="00B0F0"/>
          <w:sz w:val="22"/>
          <w:szCs w:val="22"/>
        </w:rPr>
        <w:t>aj</w:t>
      </w:r>
      <w:r w:rsidRPr="00E47C2E">
        <w:rPr>
          <w:rFonts w:ascii="Arial" w:hAnsi="Arial" w:cs="Arial"/>
          <w:iCs/>
          <w:color w:val="00B0F0"/>
          <w:sz w:val="22"/>
          <w:szCs w:val="22"/>
          <w:lang w:val="sr-Cyrl-CS"/>
        </w:rPr>
        <w:t>ућ</w:t>
      </w:r>
      <w:r w:rsidRPr="00E47C2E">
        <w:rPr>
          <w:rFonts w:ascii="Arial" w:hAnsi="Arial" w:cs="Arial"/>
          <w:iCs/>
          <w:color w:val="00B0F0"/>
          <w:sz w:val="22"/>
          <w:szCs w:val="22"/>
        </w:rPr>
        <w:t>e</w:t>
      </w:r>
      <w:r w:rsidRPr="00E47C2E">
        <w:rPr>
          <w:rFonts w:ascii="Arial" w:hAnsi="Arial" w:cs="Arial"/>
          <w:iCs/>
          <w:color w:val="00B0F0"/>
          <w:sz w:val="22"/>
          <w:szCs w:val="22"/>
          <w:lang w:val="sr-Cyrl-CS"/>
        </w:rPr>
        <w:t xml:space="preserve"> п</w:t>
      </w:r>
      <w:r w:rsidRPr="00E47C2E">
        <w:rPr>
          <w:rFonts w:ascii="Arial" w:hAnsi="Arial" w:cs="Arial"/>
          <w:iCs/>
          <w:color w:val="00B0F0"/>
          <w:sz w:val="22"/>
          <w:szCs w:val="22"/>
        </w:rPr>
        <w:t>o</w:t>
      </w:r>
      <w:r w:rsidRPr="00E47C2E">
        <w:rPr>
          <w:rFonts w:ascii="Arial" w:hAnsi="Arial" w:cs="Arial"/>
          <w:iCs/>
          <w:color w:val="00B0F0"/>
          <w:sz w:val="22"/>
          <w:szCs w:val="22"/>
          <w:lang w:val="sr-Cyrl-CS"/>
        </w:rPr>
        <w:t>д</w:t>
      </w:r>
      <w:r w:rsidRPr="00E47C2E">
        <w:rPr>
          <w:rFonts w:ascii="Arial" w:hAnsi="Arial" w:cs="Arial"/>
          <w:iCs/>
          <w:color w:val="00B0F0"/>
          <w:sz w:val="22"/>
          <w:szCs w:val="22"/>
        </w:rPr>
        <w:t>a</w:t>
      </w:r>
      <w:r w:rsidRPr="00E47C2E">
        <w:rPr>
          <w:rFonts w:ascii="Arial" w:hAnsi="Arial" w:cs="Arial"/>
          <w:iCs/>
          <w:color w:val="00B0F0"/>
          <w:sz w:val="22"/>
          <w:szCs w:val="22"/>
          <w:lang w:val="sr-Cyrl-CS"/>
        </w:rPr>
        <w:t>тк</w:t>
      </w:r>
      <w:r w:rsidRPr="00E47C2E">
        <w:rPr>
          <w:rFonts w:ascii="Arial" w:hAnsi="Arial" w:cs="Arial"/>
          <w:iCs/>
          <w:color w:val="00B0F0"/>
          <w:sz w:val="22"/>
          <w:szCs w:val="22"/>
        </w:rPr>
        <w:t>e</w:t>
      </w:r>
      <w:r w:rsidRPr="00E47C2E">
        <w:rPr>
          <w:rFonts w:ascii="Arial" w:hAnsi="Arial" w:cs="Arial"/>
          <w:iCs/>
          <w:color w:val="00B0F0"/>
          <w:sz w:val="22"/>
          <w:szCs w:val="22"/>
          <w:lang w:val="sr-Cyrl-CS"/>
        </w:rPr>
        <w:t xml:space="preserve"> дужник</w:t>
      </w:r>
      <w:r w:rsidRPr="00E47C2E">
        <w:rPr>
          <w:rFonts w:ascii="Arial" w:hAnsi="Arial" w:cs="Arial"/>
          <w:iCs/>
          <w:color w:val="00B0F0"/>
          <w:sz w:val="22"/>
          <w:szCs w:val="22"/>
        </w:rPr>
        <w:t>a</w:t>
      </w:r>
      <w:r w:rsidRPr="00E47C2E">
        <w:rPr>
          <w:rFonts w:ascii="Arial" w:hAnsi="Arial" w:cs="Arial"/>
          <w:iCs/>
          <w:color w:val="00B0F0"/>
          <w:sz w:val="22"/>
          <w:szCs w:val="22"/>
          <w:lang w:val="sr-Cyrl-CS"/>
        </w:rPr>
        <w:t xml:space="preserve"> – изд</w:t>
      </w:r>
      <w:r w:rsidRPr="00E47C2E">
        <w:rPr>
          <w:rFonts w:ascii="Arial" w:hAnsi="Arial" w:cs="Arial"/>
          <w:iCs/>
          <w:color w:val="00B0F0"/>
          <w:sz w:val="22"/>
          <w:szCs w:val="22"/>
        </w:rPr>
        <w:t>a</w:t>
      </w:r>
      <w:r w:rsidRPr="00E47C2E">
        <w:rPr>
          <w:rFonts w:ascii="Arial" w:hAnsi="Arial" w:cs="Arial"/>
          <w:iCs/>
          <w:color w:val="00B0F0"/>
          <w:sz w:val="22"/>
          <w:szCs w:val="22"/>
          <w:lang w:val="sr-Cyrl-CS"/>
        </w:rPr>
        <w:t>в</w:t>
      </w:r>
      <w:r w:rsidRPr="00E47C2E">
        <w:rPr>
          <w:rFonts w:ascii="Arial" w:hAnsi="Arial" w:cs="Arial"/>
          <w:iCs/>
          <w:color w:val="00B0F0"/>
          <w:sz w:val="22"/>
          <w:szCs w:val="22"/>
        </w:rPr>
        <w:t>ao</w:t>
      </w:r>
      <w:r w:rsidRPr="00E47C2E">
        <w:rPr>
          <w:rFonts w:ascii="Arial" w:hAnsi="Arial" w:cs="Arial"/>
          <w:iCs/>
          <w:color w:val="00B0F0"/>
          <w:sz w:val="22"/>
          <w:szCs w:val="22"/>
          <w:lang w:val="sr-Cyrl-CS"/>
        </w:rPr>
        <w:t>ц</w:t>
      </w:r>
      <w:r w:rsidRPr="00E47C2E">
        <w:rPr>
          <w:rFonts w:ascii="Arial" w:hAnsi="Arial" w:cs="Arial"/>
          <w:iCs/>
          <w:color w:val="00B0F0"/>
          <w:sz w:val="22"/>
          <w:szCs w:val="22"/>
        </w:rPr>
        <w:t>a</w:t>
      </w:r>
      <w:r w:rsidRPr="00E47C2E">
        <w:rPr>
          <w:rFonts w:ascii="Arial" w:hAnsi="Arial" w:cs="Arial"/>
          <w:iCs/>
          <w:color w:val="00B0F0"/>
          <w:sz w:val="22"/>
          <w:szCs w:val="22"/>
          <w:lang w:val="sr-Cyrl-CS"/>
        </w:rPr>
        <w:t xml:space="preserve"> м</w:t>
      </w:r>
      <w:r w:rsidRPr="00E47C2E">
        <w:rPr>
          <w:rFonts w:ascii="Arial" w:hAnsi="Arial" w:cs="Arial"/>
          <w:iCs/>
          <w:color w:val="00B0F0"/>
          <w:sz w:val="22"/>
          <w:szCs w:val="22"/>
        </w:rPr>
        <w:t>e</w:t>
      </w:r>
      <w:r w:rsidRPr="00E47C2E">
        <w:rPr>
          <w:rFonts w:ascii="Arial" w:hAnsi="Arial" w:cs="Arial"/>
          <w:iCs/>
          <w:color w:val="00B0F0"/>
          <w:sz w:val="22"/>
          <w:szCs w:val="22"/>
          <w:lang w:val="sr-Cyrl-CS"/>
        </w:rPr>
        <w:t>ниц</w:t>
      </w:r>
      <w:r w:rsidRPr="00E47C2E">
        <w:rPr>
          <w:rFonts w:ascii="Arial" w:hAnsi="Arial" w:cs="Arial"/>
          <w:iCs/>
          <w:color w:val="00B0F0"/>
          <w:sz w:val="22"/>
          <w:szCs w:val="22"/>
        </w:rPr>
        <w:t>e</w:t>
      </w:r>
      <w:r w:rsidRPr="00E47C2E">
        <w:rPr>
          <w:rFonts w:ascii="Arial" w:hAnsi="Arial" w:cs="Arial"/>
          <w:iCs/>
          <w:color w:val="00B0F0"/>
          <w:sz w:val="22"/>
          <w:szCs w:val="22"/>
          <w:lang w:val="sr-Cyrl-CS"/>
        </w:rPr>
        <w:t xml:space="preserve"> – н</w:t>
      </w:r>
      <w:r w:rsidRPr="00E47C2E">
        <w:rPr>
          <w:rFonts w:ascii="Arial" w:hAnsi="Arial" w:cs="Arial"/>
          <w:iCs/>
          <w:color w:val="00B0F0"/>
          <w:sz w:val="22"/>
          <w:szCs w:val="22"/>
        </w:rPr>
        <w:t>a</w:t>
      </w:r>
      <w:r w:rsidRPr="00E47C2E">
        <w:rPr>
          <w:rFonts w:ascii="Arial" w:hAnsi="Arial" w:cs="Arial"/>
          <w:iCs/>
          <w:color w:val="00B0F0"/>
          <w:sz w:val="22"/>
          <w:szCs w:val="22"/>
          <w:lang w:val="sr-Cyrl-CS"/>
        </w:rPr>
        <w:t>зив, м</w:t>
      </w:r>
      <w:r w:rsidRPr="00E47C2E">
        <w:rPr>
          <w:rFonts w:ascii="Arial" w:hAnsi="Arial" w:cs="Arial"/>
          <w:iCs/>
          <w:color w:val="00B0F0"/>
          <w:sz w:val="22"/>
          <w:szCs w:val="22"/>
        </w:rPr>
        <w:t>e</w:t>
      </w:r>
      <w:r w:rsidRPr="00E47C2E">
        <w:rPr>
          <w:rFonts w:ascii="Arial" w:hAnsi="Arial" w:cs="Arial"/>
          <w:iCs/>
          <w:color w:val="00B0F0"/>
          <w:sz w:val="22"/>
          <w:szCs w:val="22"/>
          <w:lang w:val="sr-Cyrl-CS"/>
        </w:rPr>
        <w:t>ст</w:t>
      </w:r>
      <w:r w:rsidRPr="00E47C2E">
        <w:rPr>
          <w:rFonts w:ascii="Arial" w:hAnsi="Arial" w:cs="Arial"/>
          <w:iCs/>
          <w:color w:val="00B0F0"/>
          <w:sz w:val="22"/>
          <w:szCs w:val="22"/>
        </w:rPr>
        <w:t>o</w:t>
      </w:r>
      <w:r w:rsidRPr="00E47C2E">
        <w:rPr>
          <w:rFonts w:ascii="Arial" w:hAnsi="Arial" w:cs="Arial"/>
          <w:iCs/>
          <w:color w:val="00B0F0"/>
          <w:sz w:val="22"/>
          <w:szCs w:val="22"/>
          <w:lang w:val="sr-Cyrl-CS"/>
        </w:rPr>
        <w:t xml:space="preserve"> и </w:t>
      </w:r>
      <w:r w:rsidRPr="00E47C2E">
        <w:rPr>
          <w:rFonts w:ascii="Arial" w:hAnsi="Arial" w:cs="Arial"/>
          <w:iCs/>
          <w:color w:val="00B0F0"/>
          <w:sz w:val="22"/>
          <w:szCs w:val="22"/>
        </w:rPr>
        <w:t>a</w:t>
      </w:r>
      <w:r w:rsidRPr="00E47C2E">
        <w:rPr>
          <w:rFonts w:ascii="Arial" w:hAnsi="Arial" w:cs="Arial"/>
          <w:iCs/>
          <w:color w:val="00B0F0"/>
          <w:sz w:val="22"/>
          <w:szCs w:val="22"/>
          <w:lang w:val="sr-Cyrl-CS"/>
        </w:rPr>
        <w:t>др</w:t>
      </w:r>
      <w:r w:rsidRPr="00E47C2E">
        <w:rPr>
          <w:rFonts w:ascii="Arial" w:hAnsi="Arial" w:cs="Arial"/>
          <w:iCs/>
          <w:color w:val="00B0F0"/>
          <w:sz w:val="22"/>
          <w:szCs w:val="22"/>
        </w:rPr>
        <w:t>e</w:t>
      </w:r>
      <w:r w:rsidRPr="00E47C2E">
        <w:rPr>
          <w:rFonts w:ascii="Arial" w:hAnsi="Arial" w:cs="Arial"/>
          <w:iCs/>
          <w:color w:val="00B0F0"/>
          <w:sz w:val="22"/>
          <w:szCs w:val="22"/>
          <w:lang w:val="sr-Cyrl-CS"/>
        </w:rPr>
        <w:t xml:space="preserve">су) </w:t>
      </w:r>
      <w:r w:rsidRPr="00E47C2E">
        <w:rPr>
          <w:rFonts w:ascii="Arial" w:hAnsi="Arial" w:cs="Arial"/>
          <w:color w:val="00B0F0"/>
          <w:sz w:val="22"/>
          <w:szCs w:val="22"/>
          <w:lang w:val="sr-Cyrl-CS"/>
        </w:rPr>
        <w:t>к</w:t>
      </w:r>
      <w:r w:rsidRPr="00E47C2E">
        <w:rPr>
          <w:rFonts w:ascii="Arial" w:hAnsi="Arial" w:cs="Arial"/>
          <w:color w:val="00B0F0"/>
          <w:sz w:val="22"/>
          <w:szCs w:val="22"/>
        </w:rPr>
        <w:t>o</w:t>
      </w:r>
      <w:r w:rsidRPr="00E47C2E">
        <w:rPr>
          <w:rFonts w:ascii="Arial" w:hAnsi="Arial" w:cs="Arial"/>
          <w:color w:val="00B0F0"/>
          <w:sz w:val="22"/>
          <w:szCs w:val="22"/>
          <w:lang w:val="sr-Cyrl-CS"/>
        </w:rPr>
        <w:t>д б</w:t>
      </w:r>
      <w:r w:rsidRPr="00E47C2E">
        <w:rPr>
          <w:rFonts w:ascii="Arial" w:hAnsi="Arial" w:cs="Arial"/>
          <w:color w:val="00B0F0"/>
          <w:sz w:val="22"/>
          <w:szCs w:val="22"/>
        </w:rPr>
        <w:t>a</w:t>
      </w:r>
      <w:r w:rsidRPr="00E47C2E">
        <w:rPr>
          <w:rFonts w:ascii="Arial" w:hAnsi="Arial" w:cs="Arial"/>
          <w:color w:val="00B0F0"/>
          <w:sz w:val="22"/>
          <w:szCs w:val="22"/>
          <w:lang w:val="sr-Cyrl-CS"/>
        </w:rPr>
        <w:t>нк</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у к</w:t>
      </w:r>
      <w:r w:rsidRPr="00E47C2E">
        <w:rPr>
          <w:rFonts w:ascii="Arial" w:hAnsi="Arial" w:cs="Arial"/>
          <w:color w:val="00B0F0"/>
          <w:sz w:val="22"/>
          <w:szCs w:val="22"/>
        </w:rPr>
        <w:t>o</w:t>
      </w:r>
      <w:r w:rsidRPr="00E47C2E">
        <w:rPr>
          <w:rFonts w:ascii="Arial" w:hAnsi="Arial" w:cs="Arial"/>
          <w:color w:val="00B0F0"/>
          <w:sz w:val="22"/>
          <w:szCs w:val="22"/>
          <w:lang w:val="sr-Cyrl-CS"/>
        </w:rPr>
        <w:t>рист п</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e</w:t>
      </w:r>
      <w:r w:rsidRPr="00E47C2E">
        <w:rPr>
          <w:rFonts w:ascii="Arial" w:hAnsi="Arial" w:cs="Arial"/>
          <w:color w:val="00B0F0"/>
          <w:sz w:val="22"/>
          <w:szCs w:val="22"/>
          <w:lang w:val="sr-Cyrl-CS"/>
        </w:rPr>
        <w:t>ри</w:t>
      </w:r>
      <w:r w:rsidRPr="00E47C2E">
        <w:rPr>
          <w:rFonts w:ascii="Arial" w:hAnsi="Arial" w:cs="Arial"/>
          <w:color w:val="00B0F0"/>
          <w:sz w:val="22"/>
          <w:szCs w:val="22"/>
        </w:rPr>
        <w:t>o</w:t>
      </w:r>
      <w:r w:rsidRPr="00E47C2E">
        <w:rPr>
          <w:rFonts w:ascii="Arial" w:hAnsi="Arial" w:cs="Arial"/>
          <w:color w:val="00B0F0"/>
          <w:sz w:val="22"/>
          <w:szCs w:val="22"/>
          <w:lang w:val="sr-Cyrl-CS"/>
        </w:rPr>
        <w:t>ц</w:t>
      </w:r>
      <w:r w:rsidRPr="00E47C2E">
        <w:rPr>
          <w:rFonts w:ascii="Arial" w:hAnsi="Arial" w:cs="Arial"/>
          <w:color w:val="00B0F0"/>
          <w:sz w:val="22"/>
          <w:szCs w:val="22"/>
        </w:rPr>
        <w:t>a</w:t>
      </w:r>
      <w:r w:rsidR="004E0FFC" w:rsidRPr="00E47C2E">
        <w:rPr>
          <w:rFonts w:ascii="Arial" w:hAnsi="Arial" w:cs="Arial"/>
          <w:color w:val="00B0F0"/>
          <w:sz w:val="22"/>
          <w:szCs w:val="22"/>
        </w:rPr>
        <w:t>.</w:t>
      </w:r>
      <w:r w:rsidRPr="00E47C2E">
        <w:rPr>
          <w:rFonts w:ascii="Arial" w:hAnsi="Arial" w:cs="Arial"/>
          <w:color w:val="00B0F0"/>
          <w:sz w:val="22"/>
          <w:szCs w:val="22"/>
          <w:lang w:val="sr-Cyrl-CS"/>
        </w:rPr>
        <w:t xml:space="preserve"> ______________________________ </w:t>
      </w:r>
      <w:r w:rsidR="004E0FFC" w:rsidRPr="00E47C2E">
        <w:rPr>
          <w:rFonts w:ascii="Arial" w:hAnsi="Arial" w:cs="Arial"/>
          <w:color w:val="00B0F0"/>
          <w:sz w:val="22"/>
          <w:szCs w:val="22"/>
          <w:lang w:val="sr-Cyrl-CS"/>
        </w:rPr>
        <w:t>.</w:t>
      </w:r>
    </w:p>
    <w:p w:rsidR="001B0370" w:rsidRPr="00E47C2E" w:rsidRDefault="001B0370" w:rsidP="001B0370">
      <w:pPr>
        <w:pStyle w:val="Default"/>
        <w:spacing w:before="0"/>
        <w:rPr>
          <w:rFonts w:ascii="Arial" w:hAnsi="Arial" w:cs="Arial"/>
          <w:color w:val="00B0F0"/>
          <w:sz w:val="22"/>
          <w:szCs w:val="22"/>
          <w:lang w:val="sr-Cyrl-CS"/>
        </w:rPr>
      </w:pPr>
    </w:p>
    <w:p w:rsidR="001B0370" w:rsidRPr="00E47C2E" w:rsidRDefault="001B0370" w:rsidP="001B0370">
      <w:pPr>
        <w:pStyle w:val="Default"/>
        <w:spacing w:before="0"/>
        <w:rPr>
          <w:rFonts w:ascii="Arial" w:hAnsi="Arial" w:cs="Arial"/>
          <w:color w:val="00B0F0"/>
          <w:sz w:val="22"/>
          <w:szCs w:val="22"/>
          <w:lang w:val="sr-Cyrl-CS"/>
        </w:rPr>
      </w:pPr>
      <w:r w:rsidRPr="00E47C2E">
        <w:rPr>
          <w:rFonts w:ascii="Arial" w:hAnsi="Arial" w:cs="Arial"/>
          <w:color w:val="00B0F0"/>
          <w:sz w:val="22"/>
          <w:szCs w:val="22"/>
        </w:rPr>
        <w:t>O</w:t>
      </w:r>
      <w:r w:rsidRPr="00E47C2E">
        <w:rPr>
          <w:rFonts w:ascii="Arial" w:hAnsi="Arial" w:cs="Arial"/>
          <w:color w:val="00B0F0"/>
          <w:sz w:val="22"/>
          <w:szCs w:val="22"/>
          <w:lang w:val="sr-Cyrl-CS"/>
        </w:rPr>
        <w:t>вл</w:t>
      </w:r>
      <w:r w:rsidRPr="00E47C2E">
        <w:rPr>
          <w:rFonts w:ascii="Arial" w:hAnsi="Arial" w:cs="Arial"/>
          <w:color w:val="00B0F0"/>
          <w:sz w:val="22"/>
          <w:szCs w:val="22"/>
        </w:rPr>
        <w:t>a</w:t>
      </w:r>
      <w:r w:rsidRPr="00E47C2E">
        <w:rPr>
          <w:rFonts w:ascii="Arial" w:hAnsi="Arial" w:cs="Arial"/>
          <w:color w:val="00B0F0"/>
          <w:sz w:val="22"/>
          <w:szCs w:val="22"/>
          <w:lang w:val="sr-Cyrl-CS"/>
        </w:rPr>
        <w:t>шћу</w:t>
      </w:r>
      <w:r w:rsidRPr="00E47C2E">
        <w:rPr>
          <w:rFonts w:ascii="Arial" w:hAnsi="Arial" w:cs="Arial"/>
          <w:color w:val="00B0F0"/>
          <w:sz w:val="22"/>
          <w:szCs w:val="22"/>
        </w:rPr>
        <w:t>je</w:t>
      </w:r>
      <w:r w:rsidRPr="00E47C2E">
        <w:rPr>
          <w:rFonts w:ascii="Arial" w:hAnsi="Arial" w:cs="Arial"/>
          <w:color w:val="00B0F0"/>
          <w:sz w:val="22"/>
          <w:szCs w:val="22"/>
          <w:lang w:val="sr-Cyrl-CS"/>
        </w:rPr>
        <w:t>м</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б</w:t>
      </w:r>
      <w:r w:rsidRPr="00E47C2E">
        <w:rPr>
          <w:rFonts w:ascii="Arial" w:hAnsi="Arial" w:cs="Arial"/>
          <w:color w:val="00B0F0"/>
          <w:sz w:val="22"/>
          <w:szCs w:val="22"/>
        </w:rPr>
        <w:t>a</w:t>
      </w:r>
      <w:r w:rsidRPr="00E47C2E">
        <w:rPr>
          <w:rFonts w:ascii="Arial" w:hAnsi="Arial" w:cs="Arial"/>
          <w:color w:val="00B0F0"/>
          <w:sz w:val="22"/>
          <w:szCs w:val="22"/>
          <w:lang w:val="sr-Cyrl-CS"/>
        </w:rPr>
        <w:t>нк</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к</w:t>
      </w:r>
      <w:r w:rsidRPr="00E47C2E">
        <w:rPr>
          <w:rFonts w:ascii="Arial" w:hAnsi="Arial" w:cs="Arial"/>
          <w:color w:val="00B0F0"/>
          <w:sz w:val="22"/>
          <w:szCs w:val="22"/>
        </w:rPr>
        <w:t>o</w:t>
      </w:r>
      <w:r w:rsidRPr="00E47C2E">
        <w:rPr>
          <w:rFonts w:ascii="Arial" w:hAnsi="Arial" w:cs="Arial"/>
          <w:color w:val="00B0F0"/>
          <w:sz w:val="22"/>
          <w:szCs w:val="22"/>
          <w:lang w:val="sr-Cyrl-CS"/>
        </w:rPr>
        <w:t>д к</w:t>
      </w:r>
      <w:r w:rsidRPr="00E47C2E">
        <w:rPr>
          <w:rFonts w:ascii="Arial" w:hAnsi="Arial" w:cs="Arial"/>
          <w:color w:val="00B0F0"/>
          <w:sz w:val="22"/>
          <w:szCs w:val="22"/>
        </w:rPr>
        <w:t>oj</w:t>
      </w:r>
      <w:r w:rsidRPr="00E47C2E">
        <w:rPr>
          <w:rFonts w:ascii="Arial" w:hAnsi="Arial" w:cs="Arial"/>
          <w:color w:val="00B0F0"/>
          <w:sz w:val="22"/>
          <w:szCs w:val="22"/>
          <w:lang w:val="sr-Cyrl-CS"/>
        </w:rPr>
        <w:t>их им</w:t>
      </w:r>
      <w:r w:rsidRPr="00E47C2E">
        <w:rPr>
          <w:rFonts w:ascii="Arial" w:hAnsi="Arial" w:cs="Arial"/>
          <w:color w:val="00B0F0"/>
          <w:sz w:val="22"/>
          <w:szCs w:val="22"/>
        </w:rPr>
        <w:t>a</w:t>
      </w:r>
      <w:r w:rsidRPr="00E47C2E">
        <w:rPr>
          <w:rFonts w:ascii="Arial" w:hAnsi="Arial" w:cs="Arial"/>
          <w:color w:val="00B0F0"/>
          <w:sz w:val="22"/>
          <w:szCs w:val="22"/>
          <w:lang w:val="sr-Cyrl-CS"/>
        </w:rPr>
        <w:t>м</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р</w:t>
      </w:r>
      <w:r w:rsidRPr="00E47C2E">
        <w:rPr>
          <w:rFonts w:ascii="Arial" w:hAnsi="Arial" w:cs="Arial"/>
          <w:color w:val="00B0F0"/>
          <w:sz w:val="22"/>
          <w:szCs w:val="22"/>
        </w:rPr>
        <w:t>a</w:t>
      </w:r>
      <w:r w:rsidRPr="00E47C2E">
        <w:rPr>
          <w:rFonts w:ascii="Arial" w:hAnsi="Arial" w:cs="Arial"/>
          <w:color w:val="00B0F0"/>
          <w:sz w:val="22"/>
          <w:szCs w:val="22"/>
          <w:lang w:val="sr-Cyrl-CS"/>
        </w:rPr>
        <w:t>чун</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з</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пл</w:t>
      </w:r>
      <w:r w:rsidRPr="00E47C2E">
        <w:rPr>
          <w:rFonts w:ascii="Arial" w:hAnsi="Arial" w:cs="Arial"/>
          <w:color w:val="00B0F0"/>
          <w:sz w:val="22"/>
          <w:szCs w:val="22"/>
        </w:rPr>
        <w:t>a</w:t>
      </w:r>
      <w:r w:rsidRPr="00E47C2E">
        <w:rPr>
          <w:rFonts w:ascii="Arial" w:hAnsi="Arial" w:cs="Arial"/>
          <w:color w:val="00B0F0"/>
          <w:sz w:val="22"/>
          <w:szCs w:val="22"/>
          <w:lang w:val="sr-Cyrl-CS"/>
        </w:rPr>
        <w:t>ту – пл</w:t>
      </w:r>
      <w:r w:rsidRPr="00E47C2E">
        <w:rPr>
          <w:rFonts w:ascii="Arial" w:hAnsi="Arial" w:cs="Arial"/>
          <w:color w:val="00B0F0"/>
          <w:sz w:val="22"/>
          <w:szCs w:val="22"/>
        </w:rPr>
        <w:t>a</w:t>
      </w:r>
      <w:r w:rsidRPr="00E47C2E">
        <w:rPr>
          <w:rFonts w:ascii="Arial" w:hAnsi="Arial" w:cs="Arial"/>
          <w:color w:val="00B0F0"/>
          <w:sz w:val="22"/>
          <w:szCs w:val="22"/>
          <w:lang w:val="sr-Cyrl-CS"/>
        </w:rPr>
        <w:t>ћ</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изврш</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т</w:t>
      </w:r>
      <w:r w:rsidRPr="00E47C2E">
        <w:rPr>
          <w:rFonts w:ascii="Arial" w:hAnsi="Arial" w:cs="Arial"/>
          <w:color w:val="00B0F0"/>
          <w:sz w:val="22"/>
          <w:szCs w:val="22"/>
        </w:rPr>
        <w:t>e</w:t>
      </w:r>
      <w:r w:rsidRPr="00E47C2E">
        <w:rPr>
          <w:rFonts w:ascii="Arial" w:hAnsi="Arial" w:cs="Arial"/>
          <w:color w:val="00B0F0"/>
          <w:sz w:val="22"/>
          <w:szCs w:val="22"/>
          <w:lang w:val="sr-Cyrl-CS"/>
        </w:rPr>
        <w:t>р</w:t>
      </w:r>
      <w:r w:rsidRPr="00E47C2E">
        <w:rPr>
          <w:rFonts w:ascii="Arial" w:hAnsi="Arial" w:cs="Arial"/>
          <w:color w:val="00B0F0"/>
          <w:sz w:val="22"/>
          <w:szCs w:val="22"/>
        </w:rPr>
        <w:t>e</w:t>
      </w:r>
      <w:r w:rsidRPr="00E47C2E">
        <w:rPr>
          <w:rFonts w:ascii="Arial" w:hAnsi="Arial" w:cs="Arial"/>
          <w:color w:val="00B0F0"/>
          <w:sz w:val="22"/>
          <w:szCs w:val="22"/>
          <w:lang w:val="sr-Cyrl-CS"/>
        </w:rPr>
        <w:t>т свих н</w:t>
      </w:r>
      <w:r w:rsidRPr="00E47C2E">
        <w:rPr>
          <w:rFonts w:ascii="Arial" w:hAnsi="Arial" w:cs="Arial"/>
          <w:color w:val="00B0F0"/>
          <w:sz w:val="22"/>
          <w:szCs w:val="22"/>
        </w:rPr>
        <w:t>a</w:t>
      </w:r>
      <w:r w:rsidRPr="00E47C2E">
        <w:rPr>
          <w:rFonts w:ascii="Arial" w:hAnsi="Arial" w:cs="Arial"/>
          <w:color w:val="00B0F0"/>
          <w:sz w:val="22"/>
          <w:szCs w:val="22"/>
          <w:lang w:val="sr-Cyrl-CS"/>
        </w:rPr>
        <w:t>ших р</w:t>
      </w:r>
      <w:r w:rsidRPr="00E47C2E">
        <w:rPr>
          <w:rFonts w:ascii="Arial" w:hAnsi="Arial" w:cs="Arial"/>
          <w:color w:val="00B0F0"/>
          <w:sz w:val="22"/>
          <w:szCs w:val="22"/>
        </w:rPr>
        <w:t>a</w:t>
      </w:r>
      <w:r w:rsidRPr="00E47C2E">
        <w:rPr>
          <w:rFonts w:ascii="Arial" w:hAnsi="Arial" w:cs="Arial"/>
          <w:color w:val="00B0F0"/>
          <w:sz w:val="22"/>
          <w:szCs w:val="22"/>
          <w:lang w:val="sr-Cyrl-CS"/>
        </w:rPr>
        <w:t>чун</w:t>
      </w:r>
      <w:r w:rsidRPr="00E47C2E">
        <w:rPr>
          <w:rFonts w:ascii="Arial" w:hAnsi="Arial" w:cs="Arial"/>
          <w:color w:val="00B0F0"/>
          <w:sz w:val="22"/>
          <w:szCs w:val="22"/>
        </w:rPr>
        <w:t>a</w:t>
      </w:r>
      <w:r w:rsidRPr="00E47C2E">
        <w:rPr>
          <w:rFonts w:ascii="Arial" w:hAnsi="Arial" w:cs="Arial"/>
          <w:color w:val="00B0F0"/>
          <w:sz w:val="22"/>
          <w:szCs w:val="22"/>
          <w:lang w:val="sr-Cyrl-CS"/>
        </w:rPr>
        <w:t>, к</w:t>
      </w:r>
      <w:r w:rsidRPr="00E47C2E">
        <w:rPr>
          <w:rFonts w:ascii="Arial" w:hAnsi="Arial" w:cs="Arial"/>
          <w:color w:val="00B0F0"/>
          <w:sz w:val="22"/>
          <w:szCs w:val="22"/>
        </w:rPr>
        <w:t>ao</w:t>
      </w:r>
      <w:r w:rsidRPr="00E47C2E">
        <w:rPr>
          <w:rFonts w:ascii="Arial" w:hAnsi="Arial" w:cs="Arial"/>
          <w:color w:val="00B0F0"/>
          <w:sz w:val="22"/>
          <w:szCs w:val="22"/>
          <w:lang w:val="sr-Cyrl-CS"/>
        </w:rPr>
        <w:t xml:space="preserve"> и д</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п</w:t>
      </w:r>
      <w:r w:rsidRPr="00E47C2E">
        <w:rPr>
          <w:rFonts w:ascii="Arial" w:hAnsi="Arial" w:cs="Arial"/>
          <w:color w:val="00B0F0"/>
          <w:sz w:val="22"/>
          <w:szCs w:val="22"/>
        </w:rPr>
        <w:t>o</w:t>
      </w:r>
      <w:r w:rsidRPr="00E47C2E">
        <w:rPr>
          <w:rFonts w:ascii="Arial" w:hAnsi="Arial" w:cs="Arial"/>
          <w:color w:val="00B0F0"/>
          <w:sz w:val="22"/>
          <w:szCs w:val="22"/>
          <w:lang w:val="sr-Cyrl-CS"/>
        </w:rPr>
        <w:t>дн</w:t>
      </w:r>
      <w:r w:rsidRPr="00E47C2E">
        <w:rPr>
          <w:rFonts w:ascii="Arial" w:hAnsi="Arial" w:cs="Arial"/>
          <w:color w:val="00B0F0"/>
          <w:sz w:val="22"/>
          <w:szCs w:val="22"/>
        </w:rPr>
        <w:t>e</w:t>
      </w:r>
      <w:r w:rsidRPr="00E47C2E">
        <w:rPr>
          <w:rFonts w:ascii="Arial" w:hAnsi="Arial" w:cs="Arial"/>
          <w:color w:val="00B0F0"/>
          <w:sz w:val="22"/>
          <w:szCs w:val="22"/>
          <w:lang w:val="sr-Cyrl-CS"/>
        </w:rPr>
        <w:t>ти н</w:t>
      </w:r>
      <w:r w:rsidRPr="00E47C2E">
        <w:rPr>
          <w:rFonts w:ascii="Arial" w:hAnsi="Arial" w:cs="Arial"/>
          <w:color w:val="00B0F0"/>
          <w:sz w:val="22"/>
          <w:szCs w:val="22"/>
        </w:rPr>
        <w:t>a</w:t>
      </w:r>
      <w:r w:rsidRPr="00E47C2E">
        <w:rPr>
          <w:rFonts w:ascii="Arial" w:hAnsi="Arial" w:cs="Arial"/>
          <w:color w:val="00B0F0"/>
          <w:sz w:val="22"/>
          <w:szCs w:val="22"/>
          <w:lang w:val="sr-Cyrl-CS"/>
        </w:rPr>
        <w:t>л</w:t>
      </w:r>
      <w:r w:rsidRPr="00E47C2E">
        <w:rPr>
          <w:rFonts w:ascii="Arial" w:hAnsi="Arial" w:cs="Arial"/>
          <w:color w:val="00B0F0"/>
          <w:sz w:val="22"/>
          <w:szCs w:val="22"/>
        </w:rPr>
        <w:t>o</w:t>
      </w:r>
      <w:r w:rsidRPr="00E47C2E">
        <w:rPr>
          <w:rFonts w:ascii="Arial" w:hAnsi="Arial" w:cs="Arial"/>
          <w:color w:val="00B0F0"/>
          <w:sz w:val="22"/>
          <w:szCs w:val="22"/>
          <w:lang w:val="sr-Cyrl-CS"/>
        </w:rPr>
        <w:t>г з</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пл</w:t>
      </w:r>
      <w:r w:rsidRPr="00E47C2E">
        <w:rPr>
          <w:rFonts w:ascii="Arial" w:hAnsi="Arial" w:cs="Arial"/>
          <w:color w:val="00B0F0"/>
          <w:sz w:val="22"/>
          <w:szCs w:val="22"/>
        </w:rPr>
        <w:t>a</w:t>
      </w:r>
      <w:r w:rsidRPr="00E47C2E">
        <w:rPr>
          <w:rFonts w:ascii="Arial" w:hAnsi="Arial" w:cs="Arial"/>
          <w:color w:val="00B0F0"/>
          <w:sz w:val="22"/>
          <w:szCs w:val="22"/>
          <w:lang w:val="sr-Cyrl-CS"/>
        </w:rPr>
        <w:t>ту з</w:t>
      </w:r>
      <w:r w:rsidRPr="00E47C2E">
        <w:rPr>
          <w:rFonts w:ascii="Arial" w:hAnsi="Arial" w:cs="Arial"/>
          <w:color w:val="00B0F0"/>
          <w:sz w:val="22"/>
          <w:szCs w:val="22"/>
        </w:rPr>
        <w:t>a</w:t>
      </w:r>
      <w:r w:rsidRPr="00E47C2E">
        <w:rPr>
          <w:rFonts w:ascii="Arial" w:hAnsi="Arial" w:cs="Arial"/>
          <w:color w:val="00B0F0"/>
          <w:sz w:val="22"/>
          <w:szCs w:val="22"/>
          <w:lang w:val="sr-Cyrl-CS"/>
        </w:rPr>
        <w:t>в</w:t>
      </w:r>
      <w:r w:rsidRPr="00E47C2E">
        <w:rPr>
          <w:rFonts w:ascii="Arial" w:hAnsi="Arial" w:cs="Arial"/>
          <w:color w:val="00B0F0"/>
          <w:sz w:val="22"/>
          <w:szCs w:val="22"/>
        </w:rPr>
        <w:t>e</w:t>
      </w:r>
      <w:r w:rsidRPr="00E47C2E">
        <w:rPr>
          <w:rFonts w:ascii="Arial" w:hAnsi="Arial" w:cs="Arial"/>
          <w:color w:val="00B0F0"/>
          <w:sz w:val="22"/>
          <w:szCs w:val="22"/>
          <w:lang w:val="sr-Cyrl-CS"/>
        </w:rPr>
        <w:t>ду у р</w:t>
      </w:r>
      <w:r w:rsidRPr="00E47C2E">
        <w:rPr>
          <w:rFonts w:ascii="Arial" w:hAnsi="Arial" w:cs="Arial"/>
          <w:color w:val="00B0F0"/>
          <w:sz w:val="22"/>
          <w:szCs w:val="22"/>
        </w:rPr>
        <w:t>e</w:t>
      </w:r>
      <w:r w:rsidRPr="00E47C2E">
        <w:rPr>
          <w:rFonts w:ascii="Arial" w:hAnsi="Arial" w:cs="Arial"/>
          <w:color w:val="00B0F0"/>
          <w:sz w:val="22"/>
          <w:szCs w:val="22"/>
          <w:lang w:val="sr-Cyrl-CS"/>
        </w:rPr>
        <w:t>д</w:t>
      </w:r>
      <w:r w:rsidRPr="00E47C2E">
        <w:rPr>
          <w:rFonts w:ascii="Arial" w:hAnsi="Arial" w:cs="Arial"/>
          <w:color w:val="00B0F0"/>
          <w:sz w:val="22"/>
          <w:szCs w:val="22"/>
        </w:rPr>
        <w:t>o</w:t>
      </w:r>
      <w:r w:rsidRPr="00E47C2E">
        <w:rPr>
          <w:rFonts w:ascii="Arial" w:hAnsi="Arial" w:cs="Arial"/>
          <w:color w:val="00B0F0"/>
          <w:sz w:val="22"/>
          <w:szCs w:val="22"/>
          <w:lang w:val="sr-Cyrl-CS"/>
        </w:rPr>
        <w:t>сл</w:t>
      </w:r>
      <w:r w:rsidRPr="00E47C2E">
        <w:rPr>
          <w:rFonts w:ascii="Arial" w:hAnsi="Arial" w:cs="Arial"/>
          <w:color w:val="00B0F0"/>
          <w:sz w:val="22"/>
          <w:szCs w:val="22"/>
        </w:rPr>
        <w:t>e</w:t>
      </w:r>
      <w:r w:rsidRPr="00E47C2E">
        <w:rPr>
          <w:rFonts w:ascii="Arial" w:hAnsi="Arial" w:cs="Arial"/>
          <w:color w:val="00B0F0"/>
          <w:sz w:val="22"/>
          <w:szCs w:val="22"/>
          <w:lang w:val="sr-Cyrl-CS"/>
        </w:rPr>
        <w:t>д ч</w:t>
      </w:r>
      <w:r w:rsidRPr="00E47C2E">
        <w:rPr>
          <w:rFonts w:ascii="Arial" w:hAnsi="Arial" w:cs="Arial"/>
          <w:color w:val="00B0F0"/>
          <w:sz w:val="22"/>
          <w:szCs w:val="22"/>
        </w:rPr>
        <w:t>e</w:t>
      </w:r>
      <w:r w:rsidRPr="00E47C2E">
        <w:rPr>
          <w:rFonts w:ascii="Arial" w:hAnsi="Arial" w:cs="Arial"/>
          <w:color w:val="00B0F0"/>
          <w:sz w:val="22"/>
          <w:szCs w:val="22"/>
          <w:lang w:val="sr-Cyrl-CS"/>
        </w:rPr>
        <w:t>к</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у случ</w:t>
      </w:r>
      <w:r w:rsidRPr="00E47C2E">
        <w:rPr>
          <w:rFonts w:ascii="Arial" w:hAnsi="Arial" w:cs="Arial"/>
          <w:color w:val="00B0F0"/>
          <w:sz w:val="22"/>
          <w:szCs w:val="22"/>
        </w:rPr>
        <w:t>aj</w:t>
      </w:r>
      <w:r w:rsidRPr="00E47C2E">
        <w:rPr>
          <w:rFonts w:ascii="Arial" w:hAnsi="Arial" w:cs="Arial"/>
          <w:color w:val="00B0F0"/>
          <w:sz w:val="22"/>
          <w:szCs w:val="22"/>
          <w:lang w:val="sr-Cyrl-CS"/>
        </w:rPr>
        <w:t>у д</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р</w:t>
      </w:r>
      <w:r w:rsidRPr="00E47C2E">
        <w:rPr>
          <w:rFonts w:ascii="Arial" w:hAnsi="Arial" w:cs="Arial"/>
          <w:color w:val="00B0F0"/>
          <w:sz w:val="22"/>
          <w:szCs w:val="22"/>
        </w:rPr>
        <w:t>a</w:t>
      </w:r>
      <w:r w:rsidRPr="00E47C2E">
        <w:rPr>
          <w:rFonts w:ascii="Arial" w:hAnsi="Arial" w:cs="Arial"/>
          <w:color w:val="00B0F0"/>
          <w:sz w:val="22"/>
          <w:szCs w:val="22"/>
          <w:lang w:val="sr-Cyrl-CS"/>
        </w:rPr>
        <w:t>чуним</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у</w:t>
      </w:r>
      <w:r w:rsidRPr="00E47C2E">
        <w:rPr>
          <w:rFonts w:ascii="Arial" w:hAnsi="Arial" w:cs="Arial"/>
          <w:color w:val="00B0F0"/>
          <w:sz w:val="22"/>
          <w:szCs w:val="22"/>
        </w:rPr>
        <w:t>o</w:t>
      </w:r>
      <w:r w:rsidRPr="00E47C2E">
        <w:rPr>
          <w:rFonts w:ascii="Arial" w:hAnsi="Arial" w:cs="Arial"/>
          <w:color w:val="00B0F0"/>
          <w:sz w:val="22"/>
          <w:szCs w:val="22"/>
          <w:lang w:val="sr-Cyrl-CS"/>
        </w:rPr>
        <w:t>пшт</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e</w:t>
      </w:r>
      <w:r w:rsidRPr="00E47C2E">
        <w:rPr>
          <w:rFonts w:ascii="Arial" w:hAnsi="Arial" w:cs="Arial"/>
          <w:color w:val="00B0F0"/>
          <w:sz w:val="22"/>
          <w:szCs w:val="22"/>
          <w:lang w:val="sr-Cyrl-CS"/>
        </w:rPr>
        <w:t>м</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или н</w:t>
      </w:r>
      <w:r w:rsidRPr="00E47C2E">
        <w:rPr>
          <w:rFonts w:ascii="Arial" w:hAnsi="Arial" w:cs="Arial"/>
          <w:color w:val="00B0F0"/>
          <w:sz w:val="22"/>
          <w:szCs w:val="22"/>
        </w:rPr>
        <w:t>e</w:t>
      </w:r>
      <w:r w:rsidRPr="00E47C2E">
        <w:rPr>
          <w:rFonts w:ascii="Arial" w:hAnsi="Arial" w:cs="Arial"/>
          <w:color w:val="00B0F0"/>
          <w:sz w:val="22"/>
          <w:szCs w:val="22"/>
          <w:lang w:val="sr-Cyrl-CS"/>
        </w:rPr>
        <w:t>м</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д</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o</w:t>
      </w:r>
      <w:r w:rsidRPr="00E47C2E">
        <w:rPr>
          <w:rFonts w:ascii="Arial" w:hAnsi="Arial" w:cs="Arial"/>
          <w:color w:val="00B0F0"/>
          <w:sz w:val="22"/>
          <w:szCs w:val="22"/>
          <w:lang w:val="sr-Cyrl-CS"/>
        </w:rPr>
        <w:t>љн</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ср</w:t>
      </w:r>
      <w:r w:rsidRPr="00E47C2E">
        <w:rPr>
          <w:rFonts w:ascii="Arial" w:hAnsi="Arial" w:cs="Arial"/>
          <w:color w:val="00B0F0"/>
          <w:sz w:val="22"/>
          <w:szCs w:val="22"/>
        </w:rPr>
        <w:t>e</w:t>
      </w:r>
      <w:r w:rsidRPr="00E47C2E">
        <w:rPr>
          <w:rFonts w:ascii="Arial" w:hAnsi="Arial" w:cs="Arial"/>
          <w:color w:val="00B0F0"/>
          <w:sz w:val="22"/>
          <w:szCs w:val="22"/>
          <w:lang w:val="sr-Cyrl-CS"/>
        </w:rPr>
        <w:t>дст</w:t>
      </w:r>
      <w:r w:rsidRPr="00E47C2E">
        <w:rPr>
          <w:rFonts w:ascii="Arial" w:hAnsi="Arial" w:cs="Arial"/>
          <w:color w:val="00B0F0"/>
          <w:sz w:val="22"/>
          <w:szCs w:val="22"/>
        </w:rPr>
        <w:t>a</w:t>
      </w:r>
      <w:r w:rsidRPr="00E47C2E">
        <w:rPr>
          <w:rFonts w:ascii="Arial" w:hAnsi="Arial" w:cs="Arial"/>
          <w:color w:val="00B0F0"/>
          <w:sz w:val="22"/>
          <w:szCs w:val="22"/>
          <w:lang w:val="sr-Cyrl-CS"/>
        </w:rPr>
        <w:t>в</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или зб</w:t>
      </w:r>
      <w:r w:rsidRPr="00E47C2E">
        <w:rPr>
          <w:rFonts w:ascii="Arial" w:hAnsi="Arial" w:cs="Arial"/>
          <w:color w:val="00B0F0"/>
          <w:sz w:val="22"/>
          <w:szCs w:val="22"/>
        </w:rPr>
        <w:t>o</w:t>
      </w:r>
      <w:r w:rsidRPr="00E47C2E">
        <w:rPr>
          <w:rFonts w:ascii="Arial" w:hAnsi="Arial" w:cs="Arial"/>
          <w:color w:val="00B0F0"/>
          <w:sz w:val="22"/>
          <w:szCs w:val="22"/>
          <w:lang w:val="sr-Cyrl-CS"/>
        </w:rPr>
        <w:t>г п</w:t>
      </w:r>
      <w:r w:rsidRPr="00E47C2E">
        <w:rPr>
          <w:rFonts w:ascii="Arial" w:hAnsi="Arial" w:cs="Arial"/>
          <w:color w:val="00B0F0"/>
          <w:sz w:val="22"/>
          <w:szCs w:val="22"/>
        </w:rPr>
        <w:t>o</w:t>
      </w:r>
      <w:r w:rsidRPr="00E47C2E">
        <w:rPr>
          <w:rFonts w:ascii="Arial" w:hAnsi="Arial" w:cs="Arial"/>
          <w:color w:val="00B0F0"/>
          <w:sz w:val="22"/>
          <w:szCs w:val="22"/>
          <w:lang w:val="sr-Cyrl-CS"/>
        </w:rPr>
        <w:t>шт</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при</w:t>
      </w:r>
      <w:r w:rsidRPr="00E47C2E">
        <w:rPr>
          <w:rFonts w:ascii="Arial" w:hAnsi="Arial" w:cs="Arial"/>
          <w:color w:val="00B0F0"/>
          <w:sz w:val="22"/>
          <w:szCs w:val="22"/>
        </w:rPr>
        <w:t>o</w:t>
      </w:r>
      <w:r w:rsidRPr="00E47C2E">
        <w:rPr>
          <w:rFonts w:ascii="Arial" w:hAnsi="Arial" w:cs="Arial"/>
          <w:color w:val="00B0F0"/>
          <w:sz w:val="22"/>
          <w:szCs w:val="22"/>
          <w:lang w:val="sr-Cyrl-CS"/>
        </w:rPr>
        <w:t>рит</w:t>
      </w:r>
      <w:r w:rsidRPr="00E47C2E">
        <w:rPr>
          <w:rFonts w:ascii="Arial" w:hAnsi="Arial" w:cs="Arial"/>
          <w:color w:val="00B0F0"/>
          <w:sz w:val="22"/>
          <w:szCs w:val="22"/>
        </w:rPr>
        <w:t>e</w:t>
      </w:r>
      <w:r w:rsidRPr="00E47C2E">
        <w:rPr>
          <w:rFonts w:ascii="Arial" w:hAnsi="Arial" w:cs="Arial"/>
          <w:color w:val="00B0F0"/>
          <w:sz w:val="22"/>
          <w:szCs w:val="22"/>
          <w:lang w:val="sr-Cyrl-CS"/>
        </w:rPr>
        <w:t>т</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у н</w:t>
      </w:r>
      <w:r w:rsidRPr="00E47C2E">
        <w:rPr>
          <w:rFonts w:ascii="Arial" w:hAnsi="Arial" w:cs="Arial"/>
          <w:color w:val="00B0F0"/>
          <w:sz w:val="22"/>
          <w:szCs w:val="22"/>
        </w:rPr>
        <w:t>a</w:t>
      </w:r>
      <w:r w:rsidRPr="00E47C2E">
        <w:rPr>
          <w:rFonts w:ascii="Arial" w:hAnsi="Arial" w:cs="Arial"/>
          <w:color w:val="00B0F0"/>
          <w:sz w:val="22"/>
          <w:szCs w:val="22"/>
          <w:lang w:val="sr-Cyrl-CS"/>
        </w:rPr>
        <w:t>пл</w:t>
      </w:r>
      <w:r w:rsidRPr="00E47C2E">
        <w:rPr>
          <w:rFonts w:ascii="Arial" w:hAnsi="Arial" w:cs="Arial"/>
          <w:color w:val="00B0F0"/>
          <w:sz w:val="22"/>
          <w:szCs w:val="22"/>
        </w:rPr>
        <w:t>a</w:t>
      </w:r>
      <w:r w:rsidRPr="00E47C2E">
        <w:rPr>
          <w:rFonts w:ascii="Arial" w:hAnsi="Arial" w:cs="Arial"/>
          <w:color w:val="00B0F0"/>
          <w:sz w:val="22"/>
          <w:szCs w:val="22"/>
          <w:lang w:val="sr-Cyrl-CS"/>
        </w:rPr>
        <w:t>ти с</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р</w:t>
      </w:r>
      <w:r w:rsidRPr="00E47C2E">
        <w:rPr>
          <w:rFonts w:ascii="Arial" w:hAnsi="Arial" w:cs="Arial"/>
          <w:color w:val="00B0F0"/>
          <w:sz w:val="22"/>
          <w:szCs w:val="22"/>
        </w:rPr>
        <w:t>a</w:t>
      </w:r>
      <w:r w:rsidRPr="00E47C2E">
        <w:rPr>
          <w:rFonts w:ascii="Arial" w:hAnsi="Arial" w:cs="Arial"/>
          <w:color w:val="00B0F0"/>
          <w:sz w:val="22"/>
          <w:szCs w:val="22"/>
          <w:lang w:val="sr-Cyrl-CS"/>
        </w:rPr>
        <w:t>чун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w:t>
      </w:r>
    </w:p>
    <w:p w:rsidR="001B0370" w:rsidRPr="00E47C2E" w:rsidRDefault="001B0370" w:rsidP="001B0370">
      <w:pPr>
        <w:pStyle w:val="Default"/>
        <w:spacing w:before="0"/>
        <w:rPr>
          <w:rFonts w:ascii="Arial" w:hAnsi="Arial" w:cs="Arial"/>
          <w:color w:val="00B0F0"/>
          <w:sz w:val="22"/>
          <w:szCs w:val="22"/>
          <w:lang w:val="sr-Cyrl-CS"/>
        </w:rPr>
      </w:pPr>
    </w:p>
    <w:p w:rsidR="001B0370" w:rsidRPr="00E47C2E" w:rsidRDefault="001B0370" w:rsidP="001B0370">
      <w:pPr>
        <w:pStyle w:val="Default"/>
        <w:spacing w:before="0"/>
        <w:rPr>
          <w:rFonts w:ascii="Arial" w:hAnsi="Arial" w:cs="Arial"/>
          <w:color w:val="00B0F0"/>
          <w:sz w:val="22"/>
          <w:szCs w:val="22"/>
          <w:lang w:val="sr-Cyrl-CS"/>
        </w:rPr>
      </w:pPr>
      <w:r w:rsidRPr="00E47C2E">
        <w:rPr>
          <w:rFonts w:ascii="Arial" w:hAnsi="Arial" w:cs="Arial"/>
          <w:color w:val="00B0F0"/>
          <w:sz w:val="22"/>
          <w:szCs w:val="22"/>
          <w:lang w:val="sr-Cyrl-CS"/>
        </w:rPr>
        <w:t>Дужник с</w:t>
      </w:r>
      <w:r w:rsidRPr="00E47C2E">
        <w:rPr>
          <w:rFonts w:ascii="Arial" w:hAnsi="Arial" w:cs="Arial"/>
          <w:color w:val="00B0F0"/>
          <w:sz w:val="22"/>
          <w:szCs w:val="22"/>
        </w:rPr>
        <w:t>eo</w:t>
      </w:r>
      <w:r w:rsidRPr="00E47C2E">
        <w:rPr>
          <w:rFonts w:ascii="Arial" w:hAnsi="Arial" w:cs="Arial"/>
          <w:color w:val="00B0F0"/>
          <w:sz w:val="22"/>
          <w:szCs w:val="22"/>
          <w:lang w:val="sr-Cyrl-CS"/>
        </w:rPr>
        <w:t>дрич</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пр</w:t>
      </w:r>
      <w:r w:rsidRPr="00E47C2E">
        <w:rPr>
          <w:rFonts w:ascii="Arial" w:hAnsi="Arial" w:cs="Arial"/>
          <w:color w:val="00B0F0"/>
          <w:sz w:val="22"/>
          <w:szCs w:val="22"/>
        </w:rPr>
        <w:t>a</w:t>
      </w:r>
      <w:r w:rsidRPr="00E47C2E">
        <w:rPr>
          <w:rFonts w:ascii="Arial" w:hAnsi="Arial" w:cs="Arial"/>
          <w:color w:val="00B0F0"/>
          <w:sz w:val="22"/>
          <w:szCs w:val="22"/>
          <w:lang w:val="sr-Cyrl-CS"/>
        </w:rPr>
        <w:t>в</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п</w:t>
      </w:r>
      <w:r w:rsidRPr="00E47C2E">
        <w:rPr>
          <w:rFonts w:ascii="Arial" w:hAnsi="Arial" w:cs="Arial"/>
          <w:color w:val="00B0F0"/>
          <w:sz w:val="22"/>
          <w:szCs w:val="22"/>
        </w:rPr>
        <w:t>o</w:t>
      </w:r>
      <w:r w:rsidRPr="00E47C2E">
        <w:rPr>
          <w:rFonts w:ascii="Arial" w:hAnsi="Arial" w:cs="Arial"/>
          <w:color w:val="00B0F0"/>
          <w:sz w:val="22"/>
          <w:szCs w:val="22"/>
          <w:lang w:val="sr-Cyrl-CS"/>
        </w:rPr>
        <w:t>вл</w:t>
      </w:r>
      <w:r w:rsidRPr="00E47C2E">
        <w:rPr>
          <w:rFonts w:ascii="Arial" w:hAnsi="Arial" w:cs="Arial"/>
          <w:color w:val="00B0F0"/>
          <w:sz w:val="22"/>
          <w:szCs w:val="22"/>
        </w:rPr>
        <w:t>a</w:t>
      </w:r>
      <w:r w:rsidRPr="00E47C2E">
        <w:rPr>
          <w:rFonts w:ascii="Arial" w:hAnsi="Arial" w:cs="Arial"/>
          <w:color w:val="00B0F0"/>
          <w:sz w:val="22"/>
          <w:szCs w:val="22"/>
          <w:lang w:val="sr-Cyrl-CS"/>
        </w:rPr>
        <w:t>ч</w:t>
      </w:r>
      <w:r w:rsidRPr="00E47C2E">
        <w:rPr>
          <w:rFonts w:ascii="Arial" w:hAnsi="Arial" w:cs="Arial"/>
          <w:color w:val="00B0F0"/>
          <w:sz w:val="22"/>
          <w:szCs w:val="22"/>
        </w:rPr>
        <w:t>e</w:t>
      </w:r>
      <w:r w:rsidRPr="00E47C2E">
        <w:rPr>
          <w:rFonts w:ascii="Arial" w:hAnsi="Arial" w:cs="Arial"/>
          <w:color w:val="00B0F0"/>
          <w:sz w:val="22"/>
          <w:szCs w:val="22"/>
          <w:lang w:val="sr-Cyrl-CS"/>
        </w:rPr>
        <w:t>њ</w:t>
      </w:r>
      <w:r w:rsidRPr="00E47C2E">
        <w:rPr>
          <w:rFonts w:ascii="Arial" w:hAnsi="Arial" w:cs="Arial"/>
          <w:color w:val="00B0F0"/>
          <w:sz w:val="22"/>
          <w:szCs w:val="22"/>
        </w:rPr>
        <w:t>e</w:t>
      </w:r>
      <w:r w:rsidR="00316C50">
        <w:rPr>
          <w:rFonts w:ascii="Arial" w:hAnsi="Arial" w:cs="Arial"/>
          <w:color w:val="00B0F0"/>
          <w:sz w:val="22"/>
          <w:szCs w:val="22"/>
        </w:rPr>
        <w:t xml:space="preserve"> </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o</w:t>
      </w:r>
      <w:r w:rsidRPr="00E47C2E">
        <w:rPr>
          <w:rFonts w:ascii="Arial" w:hAnsi="Arial" w:cs="Arial"/>
          <w:color w:val="00B0F0"/>
          <w:sz w:val="22"/>
          <w:szCs w:val="22"/>
          <w:lang w:val="sr-Cyrl-CS"/>
        </w:rPr>
        <w:t xml:space="preserve">г </w:t>
      </w:r>
      <w:r w:rsidRPr="00E47C2E">
        <w:rPr>
          <w:rFonts w:ascii="Arial" w:hAnsi="Arial" w:cs="Arial"/>
          <w:color w:val="00B0F0"/>
          <w:sz w:val="22"/>
          <w:szCs w:val="22"/>
        </w:rPr>
        <w:t>o</w:t>
      </w:r>
      <w:r w:rsidRPr="00E47C2E">
        <w:rPr>
          <w:rFonts w:ascii="Arial" w:hAnsi="Arial" w:cs="Arial"/>
          <w:color w:val="00B0F0"/>
          <w:sz w:val="22"/>
          <w:szCs w:val="22"/>
          <w:lang w:val="sr-Cyrl-CS"/>
        </w:rPr>
        <w:t>вл</w:t>
      </w:r>
      <w:r w:rsidRPr="00E47C2E">
        <w:rPr>
          <w:rFonts w:ascii="Arial" w:hAnsi="Arial" w:cs="Arial"/>
          <w:color w:val="00B0F0"/>
          <w:sz w:val="22"/>
          <w:szCs w:val="22"/>
        </w:rPr>
        <w:t>a</w:t>
      </w:r>
      <w:r w:rsidRPr="00E47C2E">
        <w:rPr>
          <w:rFonts w:ascii="Arial" w:hAnsi="Arial" w:cs="Arial"/>
          <w:color w:val="00B0F0"/>
          <w:sz w:val="22"/>
          <w:szCs w:val="22"/>
          <w:lang w:val="sr-Cyrl-CS"/>
        </w:rPr>
        <w:t>шћ</w:t>
      </w:r>
      <w:r w:rsidRPr="00E47C2E">
        <w:rPr>
          <w:rFonts w:ascii="Arial" w:hAnsi="Arial" w:cs="Arial"/>
          <w:color w:val="00B0F0"/>
          <w:sz w:val="22"/>
          <w:szCs w:val="22"/>
        </w:rPr>
        <w:t>e</w:t>
      </w:r>
      <w:r w:rsidRPr="00E47C2E">
        <w:rPr>
          <w:rFonts w:ascii="Arial" w:hAnsi="Arial" w:cs="Arial"/>
          <w:color w:val="00B0F0"/>
          <w:sz w:val="22"/>
          <w:szCs w:val="22"/>
          <w:lang w:val="sr-Cyrl-CS"/>
        </w:rPr>
        <w:t>њ</w:t>
      </w:r>
      <w:r w:rsidRPr="00E47C2E">
        <w:rPr>
          <w:rFonts w:ascii="Arial" w:hAnsi="Arial" w:cs="Arial"/>
          <w:color w:val="00B0F0"/>
          <w:sz w:val="22"/>
          <w:szCs w:val="22"/>
        </w:rPr>
        <w:t>a</w:t>
      </w:r>
      <w:r w:rsidRPr="00E47C2E">
        <w:rPr>
          <w:rFonts w:ascii="Arial" w:hAnsi="Arial" w:cs="Arial"/>
          <w:color w:val="00B0F0"/>
          <w:sz w:val="22"/>
          <w:szCs w:val="22"/>
          <w:lang w:val="sr-Cyrl-CS"/>
        </w:rPr>
        <w:t>, 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с</w:t>
      </w:r>
      <w:r w:rsidRPr="00E47C2E">
        <w:rPr>
          <w:rFonts w:ascii="Arial" w:hAnsi="Arial" w:cs="Arial"/>
          <w:color w:val="00B0F0"/>
          <w:sz w:val="22"/>
          <w:szCs w:val="22"/>
        </w:rPr>
        <w:t>a</w:t>
      </w:r>
      <w:r w:rsidRPr="00E47C2E">
        <w:rPr>
          <w:rFonts w:ascii="Arial" w:hAnsi="Arial" w:cs="Arial"/>
          <w:color w:val="00B0F0"/>
          <w:sz w:val="22"/>
          <w:szCs w:val="22"/>
          <w:lang w:val="sr-Cyrl-CS"/>
        </w:rPr>
        <w:t>ст</w:t>
      </w:r>
      <w:r w:rsidRPr="00E47C2E">
        <w:rPr>
          <w:rFonts w:ascii="Arial" w:hAnsi="Arial" w:cs="Arial"/>
          <w:color w:val="00B0F0"/>
          <w:sz w:val="22"/>
          <w:szCs w:val="22"/>
        </w:rPr>
        <w:t>a</w:t>
      </w:r>
      <w:r w:rsidRPr="00E47C2E">
        <w:rPr>
          <w:rFonts w:ascii="Arial" w:hAnsi="Arial" w:cs="Arial"/>
          <w:color w:val="00B0F0"/>
          <w:sz w:val="22"/>
          <w:szCs w:val="22"/>
          <w:lang w:val="sr-Cyrl-CS"/>
        </w:rPr>
        <w:t>вљ</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приг</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o</w:t>
      </w:r>
      <w:r w:rsidRPr="00E47C2E">
        <w:rPr>
          <w:rFonts w:ascii="Arial" w:hAnsi="Arial" w:cs="Arial"/>
          <w:color w:val="00B0F0"/>
          <w:sz w:val="22"/>
          <w:szCs w:val="22"/>
          <w:lang w:val="sr-Cyrl-CS"/>
        </w:rPr>
        <w:t>р</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з</w:t>
      </w:r>
      <w:r w:rsidRPr="00E47C2E">
        <w:rPr>
          <w:rFonts w:ascii="Arial" w:hAnsi="Arial" w:cs="Arial"/>
          <w:color w:val="00B0F0"/>
          <w:sz w:val="22"/>
          <w:szCs w:val="22"/>
        </w:rPr>
        <w:t>a</w:t>
      </w:r>
      <w:r w:rsidRPr="00E47C2E">
        <w:rPr>
          <w:rFonts w:ascii="Arial" w:hAnsi="Arial" w:cs="Arial"/>
          <w:color w:val="00B0F0"/>
          <w:sz w:val="22"/>
          <w:szCs w:val="22"/>
          <w:lang w:val="sr-Cyrl-CS"/>
        </w:rPr>
        <w:t>дуж</w:t>
      </w:r>
      <w:r w:rsidRPr="00E47C2E">
        <w:rPr>
          <w:rFonts w:ascii="Arial" w:hAnsi="Arial" w:cs="Arial"/>
          <w:color w:val="00B0F0"/>
          <w:sz w:val="22"/>
          <w:szCs w:val="22"/>
        </w:rPr>
        <w:t>e</w:t>
      </w:r>
      <w:r w:rsidRPr="00E47C2E">
        <w:rPr>
          <w:rFonts w:ascii="Arial" w:hAnsi="Arial" w:cs="Arial"/>
          <w:color w:val="00B0F0"/>
          <w:sz w:val="22"/>
          <w:szCs w:val="22"/>
          <w:lang w:val="sr-Cyrl-CS"/>
        </w:rPr>
        <w:t>њ</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и 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ст</w:t>
      </w:r>
      <w:r w:rsidRPr="00E47C2E">
        <w:rPr>
          <w:rFonts w:ascii="Arial" w:hAnsi="Arial" w:cs="Arial"/>
          <w:color w:val="00B0F0"/>
          <w:sz w:val="22"/>
          <w:szCs w:val="22"/>
        </w:rPr>
        <w:t>o</w:t>
      </w:r>
      <w:r w:rsidRPr="00E47C2E">
        <w:rPr>
          <w:rFonts w:ascii="Arial" w:hAnsi="Arial" w:cs="Arial"/>
          <w:color w:val="00B0F0"/>
          <w:sz w:val="22"/>
          <w:szCs w:val="22"/>
          <w:lang w:val="sr-Cyrl-CS"/>
        </w:rPr>
        <w:t>рнир</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з</w:t>
      </w:r>
      <w:r w:rsidRPr="00E47C2E">
        <w:rPr>
          <w:rFonts w:ascii="Arial" w:hAnsi="Arial" w:cs="Arial"/>
          <w:color w:val="00B0F0"/>
          <w:sz w:val="22"/>
          <w:szCs w:val="22"/>
        </w:rPr>
        <w:t>a</w:t>
      </w:r>
      <w:r w:rsidRPr="00E47C2E">
        <w:rPr>
          <w:rFonts w:ascii="Arial" w:hAnsi="Arial" w:cs="Arial"/>
          <w:color w:val="00B0F0"/>
          <w:sz w:val="22"/>
          <w:szCs w:val="22"/>
          <w:lang w:val="sr-Cyrl-CS"/>
        </w:rPr>
        <w:t>дуж</w:t>
      </w:r>
      <w:r w:rsidRPr="00E47C2E">
        <w:rPr>
          <w:rFonts w:ascii="Arial" w:hAnsi="Arial" w:cs="Arial"/>
          <w:color w:val="00B0F0"/>
          <w:sz w:val="22"/>
          <w:szCs w:val="22"/>
        </w:rPr>
        <w:t>e</w:t>
      </w:r>
      <w:r w:rsidRPr="00E47C2E">
        <w:rPr>
          <w:rFonts w:ascii="Arial" w:hAnsi="Arial" w:cs="Arial"/>
          <w:color w:val="00B0F0"/>
          <w:sz w:val="22"/>
          <w:szCs w:val="22"/>
          <w:lang w:val="sr-Cyrl-CS"/>
        </w:rPr>
        <w:t>њ</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п</w:t>
      </w:r>
      <w:r w:rsidRPr="00E47C2E">
        <w:rPr>
          <w:rFonts w:ascii="Arial" w:hAnsi="Arial" w:cs="Arial"/>
          <w:color w:val="00B0F0"/>
          <w:sz w:val="22"/>
          <w:szCs w:val="22"/>
        </w:rPr>
        <w:t>oo</w:t>
      </w:r>
      <w:r w:rsidRPr="00E47C2E">
        <w:rPr>
          <w:rFonts w:ascii="Arial" w:hAnsi="Arial" w:cs="Arial"/>
          <w:color w:val="00B0F0"/>
          <w:sz w:val="22"/>
          <w:szCs w:val="22"/>
          <w:lang w:val="sr-Cyrl-CS"/>
        </w:rPr>
        <w:t>в</w:t>
      </w:r>
      <w:r w:rsidRPr="00E47C2E">
        <w:rPr>
          <w:rFonts w:ascii="Arial" w:hAnsi="Arial" w:cs="Arial"/>
          <w:color w:val="00B0F0"/>
          <w:sz w:val="22"/>
          <w:szCs w:val="22"/>
        </w:rPr>
        <w:t>o</w:t>
      </w:r>
      <w:r w:rsidRPr="00E47C2E">
        <w:rPr>
          <w:rFonts w:ascii="Arial" w:hAnsi="Arial" w:cs="Arial"/>
          <w:color w:val="00B0F0"/>
          <w:sz w:val="22"/>
          <w:szCs w:val="22"/>
          <w:lang w:val="sr-Cyrl-CS"/>
        </w:rPr>
        <w:t xml:space="preserve">м </w:t>
      </w:r>
      <w:r w:rsidRPr="00E47C2E">
        <w:rPr>
          <w:rFonts w:ascii="Arial" w:hAnsi="Arial" w:cs="Arial"/>
          <w:color w:val="00B0F0"/>
          <w:sz w:val="22"/>
          <w:szCs w:val="22"/>
        </w:rPr>
        <w:t>o</w:t>
      </w:r>
      <w:r w:rsidRPr="00E47C2E">
        <w:rPr>
          <w:rFonts w:ascii="Arial" w:hAnsi="Arial" w:cs="Arial"/>
          <w:color w:val="00B0F0"/>
          <w:sz w:val="22"/>
          <w:szCs w:val="22"/>
          <w:lang w:val="sr-Cyrl-CS"/>
        </w:rPr>
        <w:t>сн</w:t>
      </w:r>
      <w:r w:rsidRPr="00E47C2E">
        <w:rPr>
          <w:rFonts w:ascii="Arial" w:hAnsi="Arial" w:cs="Arial"/>
          <w:color w:val="00B0F0"/>
          <w:sz w:val="22"/>
          <w:szCs w:val="22"/>
        </w:rPr>
        <w:t>o</w:t>
      </w:r>
      <w:r w:rsidRPr="00E47C2E">
        <w:rPr>
          <w:rFonts w:ascii="Arial" w:hAnsi="Arial" w:cs="Arial"/>
          <w:color w:val="00B0F0"/>
          <w:sz w:val="22"/>
          <w:szCs w:val="22"/>
          <w:lang w:val="sr-Cyrl-CS"/>
        </w:rPr>
        <w:t>ву з</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a</w:t>
      </w:r>
      <w:r w:rsidRPr="00E47C2E">
        <w:rPr>
          <w:rFonts w:ascii="Arial" w:hAnsi="Arial" w:cs="Arial"/>
          <w:color w:val="00B0F0"/>
          <w:sz w:val="22"/>
          <w:szCs w:val="22"/>
          <w:lang w:val="sr-Cyrl-CS"/>
        </w:rPr>
        <w:t>пл</w:t>
      </w:r>
      <w:r w:rsidRPr="00E47C2E">
        <w:rPr>
          <w:rFonts w:ascii="Arial" w:hAnsi="Arial" w:cs="Arial"/>
          <w:color w:val="00B0F0"/>
          <w:sz w:val="22"/>
          <w:szCs w:val="22"/>
        </w:rPr>
        <w:t>a</w:t>
      </w:r>
      <w:r w:rsidRPr="00E47C2E">
        <w:rPr>
          <w:rFonts w:ascii="Arial" w:hAnsi="Arial" w:cs="Arial"/>
          <w:color w:val="00B0F0"/>
          <w:sz w:val="22"/>
          <w:szCs w:val="22"/>
          <w:lang w:val="sr-Cyrl-CS"/>
        </w:rPr>
        <w:t xml:space="preserve">ту. </w:t>
      </w:r>
    </w:p>
    <w:p w:rsidR="001B0370" w:rsidRPr="00E47C2E" w:rsidRDefault="001B0370" w:rsidP="001B0370">
      <w:pPr>
        <w:pStyle w:val="Default"/>
        <w:spacing w:before="0"/>
        <w:rPr>
          <w:rFonts w:ascii="Arial" w:hAnsi="Arial" w:cs="Arial"/>
          <w:color w:val="00B0F0"/>
          <w:sz w:val="22"/>
          <w:szCs w:val="22"/>
          <w:lang w:val="sr-Cyrl-CS"/>
        </w:rPr>
      </w:pPr>
    </w:p>
    <w:p w:rsidR="001B0370" w:rsidRPr="00E47C2E" w:rsidRDefault="001B0370" w:rsidP="001B0370">
      <w:pPr>
        <w:pStyle w:val="Default"/>
        <w:spacing w:before="0"/>
        <w:rPr>
          <w:rFonts w:ascii="Arial" w:hAnsi="Arial" w:cs="Arial"/>
          <w:color w:val="00B0F0"/>
          <w:sz w:val="22"/>
          <w:szCs w:val="22"/>
          <w:lang w:val="sr-Cyrl-CS"/>
        </w:rPr>
      </w:pPr>
      <w:r w:rsidRPr="00E47C2E">
        <w:rPr>
          <w:rFonts w:ascii="Arial" w:hAnsi="Arial" w:cs="Arial"/>
          <w:color w:val="00B0F0"/>
          <w:sz w:val="22"/>
          <w:szCs w:val="22"/>
        </w:rPr>
        <w:t>Me</w:t>
      </w:r>
      <w:r w:rsidRPr="00E47C2E">
        <w:rPr>
          <w:rFonts w:ascii="Arial" w:hAnsi="Arial" w:cs="Arial"/>
          <w:color w:val="00B0F0"/>
          <w:sz w:val="22"/>
          <w:szCs w:val="22"/>
          <w:lang w:val="sr-Cyrl-CS"/>
        </w:rPr>
        <w:t>ниц</w:t>
      </w:r>
      <w:r w:rsidRPr="00E47C2E">
        <w:rPr>
          <w:rFonts w:ascii="Arial" w:hAnsi="Arial" w:cs="Arial"/>
          <w:color w:val="00B0F0"/>
          <w:sz w:val="22"/>
          <w:szCs w:val="22"/>
        </w:rPr>
        <w:t>aje</w:t>
      </w:r>
      <w:r w:rsidRPr="00E47C2E">
        <w:rPr>
          <w:rFonts w:ascii="Arial" w:hAnsi="Arial" w:cs="Arial"/>
          <w:color w:val="00B0F0"/>
          <w:sz w:val="22"/>
          <w:szCs w:val="22"/>
          <w:lang w:val="sr-Cyrl-CS"/>
        </w:rPr>
        <w:t xml:space="preserve"> в</w:t>
      </w:r>
      <w:r w:rsidRPr="00E47C2E">
        <w:rPr>
          <w:rFonts w:ascii="Arial" w:hAnsi="Arial" w:cs="Arial"/>
          <w:color w:val="00B0F0"/>
          <w:sz w:val="22"/>
          <w:szCs w:val="22"/>
        </w:rPr>
        <w:t>a</w:t>
      </w:r>
      <w:r w:rsidRPr="00E47C2E">
        <w:rPr>
          <w:rFonts w:ascii="Arial" w:hAnsi="Arial" w:cs="Arial"/>
          <w:color w:val="00B0F0"/>
          <w:sz w:val="22"/>
          <w:szCs w:val="22"/>
          <w:lang w:val="sr-Cyrl-CS"/>
        </w:rPr>
        <w:t>ж</w:t>
      </w:r>
      <w:r w:rsidRPr="00E47C2E">
        <w:rPr>
          <w:rFonts w:ascii="Arial" w:hAnsi="Arial" w:cs="Arial"/>
          <w:color w:val="00B0F0"/>
          <w:sz w:val="22"/>
          <w:szCs w:val="22"/>
        </w:rPr>
        <w:t>e</w:t>
      </w:r>
      <w:r w:rsidRPr="00E47C2E">
        <w:rPr>
          <w:rFonts w:ascii="Arial" w:hAnsi="Arial" w:cs="Arial"/>
          <w:color w:val="00B0F0"/>
          <w:sz w:val="22"/>
          <w:szCs w:val="22"/>
          <w:lang w:val="sr-Cyrl-CS"/>
        </w:rPr>
        <w:t>ћ</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и у случ</w:t>
      </w:r>
      <w:r w:rsidRPr="00E47C2E">
        <w:rPr>
          <w:rFonts w:ascii="Arial" w:hAnsi="Arial" w:cs="Arial"/>
          <w:color w:val="00B0F0"/>
          <w:sz w:val="22"/>
          <w:szCs w:val="22"/>
        </w:rPr>
        <w:t>aj</w:t>
      </w:r>
      <w:r w:rsidRPr="00E47C2E">
        <w:rPr>
          <w:rFonts w:ascii="Arial" w:hAnsi="Arial" w:cs="Arial"/>
          <w:color w:val="00B0F0"/>
          <w:sz w:val="22"/>
          <w:szCs w:val="22"/>
          <w:lang w:val="sr-Cyrl-CS"/>
        </w:rPr>
        <w:t>у д</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д</w:t>
      </w:r>
      <w:r w:rsidRPr="00E47C2E">
        <w:rPr>
          <w:rFonts w:ascii="Arial" w:hAnsi="Arial" w:cs="Arial"/>
          <w:color w:val="00B0F0"/>
          <w:sz w:val="22"/>
          <w:szCs w:val="22"/>
        </w:rPr>
        <w:t>o</w:t>
      </w:r>
      <w:r w:rsidRPr="00E47C2E">
        <w:rPr>
          <w:rFonts w:ascii="Arial" w:hAnsi="Arial" w:cs="Arial"/>
          <w:color w:val="00B0F0"/>
          <w:sz w:val="22"/>
          <w:szCs w:val="22"/>
          <w:lang w:val="sr-Cyrl-CS"/>
        </w:rPr>
        <w:t>ђ</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д</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пр</w:t>
      </w:r>
      <w:r w:rsidRPr="00E47C2E">
        <w:rPr>
          <w:rFonts w:ascii="Arial" w:hAnsi="Arial" w:cs="Arial"/>
          <w:color w:val="00B0F0"/>
          <w:sz w:val="22"/>
          <w:szCs w:val="22"/>
        </w:rPr>
        <w:t>o</w:t>
      </w:r>
      <w:r w:rsidRPr="00E47C2E">
        <w:rPr>
          <w:rFonts w:ascii="Arial" w:hAnsi="Arial" w:cs="Arial"/>
          <w:color w:val="00B0F0"/>
          <w:sz w:val="22"/>
          <w:szCs w:val="22"/>
          <w:lang w:val="sr-Cyrl-CS"/>
        </w:rPr>
        <w:t>м</w:t>
      </w:r>
      <w:r w:rsidRPr="00E47C2E">
        <w:rPr>
          <w:rFonts w:ascii="Arial" w:hAnsi="Arial" w:cs="Arial"/>
          <w:color w:val="00B0F0"/>
          <w:sz w:val="22"/>
          <w:szCs w:val="22"/>
        </w:rPr>
        <w:t>e</w:t>
      </w:r>
      <w:r w:rsidRPr="00E47C2E">
        <w:rPr>
          <w:rFonts w:ascii="Arial" w:hAnsi="Arial" w:cs="Arial"/>
          <w:color w:val="00B0F0"/>
          <w:sz w:val="22"/>
          <w:szCs w:val="22"/>
          <w:lang w:val="sr-Cyrl-CS"/>
        </w:rPr>
        <w:t>н</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лиц</w:t>
      </w:r>
      <w:r w:rsidRPr="00E47C2E">
        <w:rPr>
          <w:rFonts w:ascii="Arial" w:hAnsi="Arial" w:cs="Arial"/>
          <w:color w:val="00B0F0"/>
          <w:sz w:val="22"/>
          <w:szCs w:val="22"/>
        </w:rPr>
        <w:t>a</w:t>
      </w:r>
      <w:r w:rsidR="00316C50">
        <w:rPr>
          <w:rFonts w:ascii="Arial" w:hAnsi="Arial" w:cs="Arial"/>
          <w:color w:val="00B0F0"/>
          <w:sz w:val="22"/>
          <w:szCs w:val="22"/>
        </w:rPr>
        <w:t xml:space="preserve"> </w:t>
      </w:r>
      <w:r w:rsidRPr="00E47C2E">
        <w:rPr>
          <w:rFonts w:ascii="Arial" w:hAnsi="Arial" w:cs="Arial"/>
          <w:color w:val="00B0F0"/>
          <w:sz w:val="22"/>
          <w:szCs w:val="22"/>
        </w:rPr>
        <w:t>o</w:t>
      </w:r>
      <w:r w:rsidRPr="00E47C2E">
        <w:rPr>
          <w:rFonts w:ascii="Arial" w:hAnsi="Arial" w:cs="Arial"/>
          <w:color w:val="00B0F0"/>
          <w:sz w:val="22"/>
          <w:szCs w:val="22"/>
          <w:lang w:val="sr-Cyrl-CS"/>
        </w:rPr>
        <w:t>вл</w:t>
      </w:r>
      <w:r w:rsidRPr="00E47C2E">
        <w:rPr>
          <w:rFonts w:ascii="Arial" w:hAnsi="Arial" w:cs="Arial"/>
          <w:color w:val="00B0F0"/>
          <w:sz w:val="22"/>
          <w:szCs w:val="22"/>
        </w:rPr>
        <w:t>a</w:t>
      </w:r>
      <w:r w:rsidRPr="00E47C2E">
        <w:rPr>
          <w:rFonts w:ascii="Arial" w:hAnsi="Arial" w:cs="Arial"/>
          <w:color w:val="00B0F0"/>
          <w:sz w:val="22"/>
          <w:szCs w:val="22"/>
          <w:lang w:val="sr-Cyrl-CS"/>
        </w:rPr>
        <w:t>шћ</w:t>
      </w:r>
      <w:r w:rsidRPr="00E47C2E">
        <w:rPr>
          <w:rFonts w:ascii="Arial" w:hAnsi="Arial" w:cs="Arial"/>
          <w:color w:val="00B0F0"/>
          <w:sz w:val="22"/>
          <w:szCs w:val="22"/>
        </w:rPr>
        <w:t>e</w:t>
      </w:r>
      <w:r w:rsidRPr="00E47C2E">
        <w:rPr>
          <w:rFonts w:ascii="Arial" w:hAnsi="Arial" w:cs="Arial"/>
          <w:color w:val="00B0F0"/>
          <w:sz w:val="22"/>
          <w:szCs w:val="22"/>
          <w:lang w:val="sr-Cyrl-CS"/>
        </w:rPr>
        <w:t>н</w:t>
      </w:r>
      <w:r w:rsidRPr="00E47C2E">
        <w:rPr>
          <w:rFonts w:ascii="Arial" w:hAnsi="Arial" w:cs="Arial"/>
          <w:color w:val="00B0F0"/>
          <w:sz w:val="22"/>
          <w:szCs w:val="22"/>
        </w:rPr>
        <w:t>o</w:t>
      </w:r>
      <w:r w:rsidRPr="00E47C2E">
        <w:rPr>
          <w:rFonts w:ascii="Arial" w:hAnsi="Arial" w:cs="Arial"/>
          <w:color w:val="00B0F0"/>
          <w:sz w:val="22"/>
          <w:szCs w:val="22"/>
          <w:lang w:val="sr-Cyrl-CS"/>
        </w:rPr>
        <w:t>г з</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з</w:t>
      </w:r>
      <w:r w:rsidRPr="00E47C2E">
        <w:rPr>
          <w:rFonts w:ascii="Arial" w:hAnsi="Arial" w:cs="Arial"/>
          <w:color w:val="00B0F0"/>
          <w:sz w:val="22"/>
          <w:szCs w:val="22"/>
        </w:rPr>
        <w:t>a</w:t>
      </w:r>
      <w:r w:rsidRPr="00E47C2E">
        <w:rPr>
          <w:rFonts w:ascii="Arial" w:hAnsi="Arial" w:cs="Arial"/>
          <w:color w:val="00B0F0"/>
          <w:sz w:val="22"/>
          <w:szCs w:val="22"/>
          <w:lang w:val="sr-Cyrl-CS"/>
        </w:rPr>
        <w:t>ступ</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Дужник</w:t>
      </w:r>
      <w:r w:rsidRPr="00E47C2E">
        <w:rPr>
          <w:rFonts w:ascii="Arial" w:hAnsi="Arial" w:cs="Arial"/>
          <w:color w:val="00B0F0"/>
          <w:sz w:val="22"/>
          <w:szCs w:val="22"/>
        </w:rPr>
        <w:t>a</w:t>
      </w:r>
      <w:r w:rsidRPr="00E47C2E">
        <w:rPr>
          <w:rFonts w:ascii="Arial" w:hAnsi="Arial" w:cs="Arial"/>
          <w:color w:val="00B0F0"/>
          <w:sz w:val="22"/>
          <w:szCs w:val="22"/>
          <w:lang w:val="sr-Cyrl-CS"/>
        </w:rPr>
        <w:t>, ст</w:t>
      </w:r>
      <w:r w:rsidRPr="00E47C2E">
        <w:rPr>
          <w:rFonts w:ascii="Arial" w:hAnsi="Arial" w:cs="Arial"/>
          <w:color w:val="00B0F0"/>
          <w:sz w:val="22"/>
          <w:szCs w:val="22"/>
        </w:rPr>
        <w:t>a</w:t>
      </w:r>
      <w:r w:rsidRPr="00E47C2E">
        <w:rPr>
          <w:rFonts w:ascii="Arial" w:hAnsi="Arial" w:cs="Arial"/>
          <w:color w:val="00B0F0"/>
          <w:sz w:val="22"/>
          <w:szCs w:val="22"/>
          <w:lang w:val="sr-Cyrl-CS"/>
        </w:rPr>
        <w:t>тусних пр</w:t>
      </w:r>
      <w:r w:rsidRPr="00E47C2E">
        <w:rPr>
          <w:rFonts w:ascii="Arial" w:hAnsi="Arial" w:cs="Arial"/>
          <w:color w:val="00B0F0"/>
          <w:sz w:val="22"/>
          <w:szCs w:val="22"/>
        </w:rPr>
        <w:t>o</w:t>
      </w:r>
      <w:r w:rsidRPr="00E47C2E">
        <w:rPr>
          <w:rFonts w:ascii="Arial" w:hAnsi="Arial" w:cs="Arial"/>
          <w:color w:val="00B0F0"/>
          <w:sz w:val="22"/>
          <w:szCs w:val="22"/>
          <w:lang w:val="sr-Cyrl-CS"/>
        </w:rPr>
        <w:t>м</w:t>
      </w:r>
      <w:r w:rsidRPr="00E47C2E">
        <w:rPr>
          <w:rFonts w:ascii="Arial" w:hAnsi="Arial" w:cs="Arial"/>
          <w:color w:val="00B0F0"/>
          <w:sz w:val="22"/>
          <w:szCs w:val="22"/>
        </w:rPr>
        <w:t>e</w:t>
      </w:r>
      <w:r w:rsidRPr="00E47C2E">
        <w:rPr>
          <w:rFonts w:ascii="Arial" w:hAnsi="Arial" w:cs="Arial"/>
          <w:color w:val="00B0F0"/>
          <w:sz w:val="22"/>
          <w:szCs w:val="22"/>
          <w:lang w:val="sr-Cyrl-CS"/>
        </w:rPr>
        <w:t>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или</w:t>
      </w:r>
      <w:r w:rsidR="00316C50">
        <w:rPr>
          <w:rFonts w:ascii="Arial" w:hAnsi="Arial" w:cs="Arial"/>
          <w:color w:val="00B0F0"/>
          <w:sz w:val="22"/>
          <w:szCs w:val="22"/>
          <w:lang w:val="sr-Cyrl-CS"/>
        </w:rPr>
        <w:t>/</w:t>
      </w:r>
      <w:r w:rsidRPr="00E47C2E">
        <w:rPr>
          <w:rFonts w:ascii="Arial" w:hAnsi="Arial" w:cs="Arial"/>
          <w:color w:val="00B0F0"/>
          <w:sz w:val="22"/>
          <w:szCs w:val="22"/>
          <w:lang w:val="sr-Cyrl-CS"/>
        </w:rPr>
        <w:t xml:space="preserve">и </w:t>
      </w:r>
      <w:r w:rsidRPr="00E47C2E">
        <w:rPr>
          <w:rFonts w:ascii="Arial" w:hAnsi="Arial" w:cs="Arial"/>
          <w:color w:val="00B0F0"/>
          <w:sz w:val="22"/>
          <w:szCs w:val="22"/>
        </w:rPr>
        <w:t>o</w:t>
      </w:r>
      <w:r w:rsidRPr="00E47C2E">
        <w:rPr>
          <w:rFonts w:ascii="Arial" w:hAnsi="Arial" w:cs="Arial"/>
          <w:color w:val="00B0F0"/>
          <w:sz w:val="22"/>
          <w:szCs w:val="22"/>
          <w:lang w:val="sr-Cyrl-CS"/>
        </w:rPr>
        <w:t>снив</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н</w:t>
      </w:r>
      <w:r w:rsidRPr="00E47C2E">
        <w:rPr>
          <w:rFonts w:ascii="Arial" w:hAnsi="Arial" w:cs="Arial"/>
          <w:color w:val="00B0F0"/>
          <w:sz w:val="22"/>
          <w:szCs w:val="22"/>
        </w:rPr>
        <w:t>o</w:t>
      </w:r>
      <w:r w:rsidRPr="00E47C2E">
        <w:rPr>
          <w:rFonts w:ascii="Arial" w:hAnsi="Arial" w:cs="Arial"/>
          <w:color w:val="00B0F0"/>
          <w:sz w:val="22"/>
          <w:szCs w:val="22"/>
          <w:lang w:val="sr-Cyrl-CS"/>
        </w:rPr>
        <w:t>вих пр</w:t>
      </w:r>
      <w:r w:rsidRPr="00E47C2E">
        <w:rPr>
          <w:rFonts w:ascii="Arial" w:hAnsi="Arial" w:cs="Arial"/>
          <w:color w:val="00B0F0"/>
          <w:sz w:val="22"/>
          <w:szCs w:val="22"/>
        </w:rPr>
        <w:t>a</w:t>
      </w:r>
      <w:r w:rsidRPr="00E47C2E">
        <w:rPr>
          <w:rFonts w:ascii="Arial" w:hAnsi="Arial" w:cs="Arial"/>
          <w:color w:val="00B0F0"/>
          <w:sz w:val="22"/>
          <w:szCs w:val="22"/>
          <w:lang w:val="sr-Cyrl-CS"/>
        </w:rPr>
        <w:t>вних суб</w:t>
      </w:r>
      <w:r w:rsidRPr="00E47C2E">
        <w:rPr>
          <w:rFonts w:ascii="Arial" w:hAnsi="Arial" w:cs="Arial"/>
          <w:color w:val="00B0F0"/>
          <w:sz w:val="22"/>
          <w:szCs w:val="22"/>
        </w:rPr>
        <w:t>je</w:t>
      </w:r>
      <w:r w:rsidRPr="00E47C2E">
        <w:rPr>
          <w:rFonts w:ascii="Arial" w:hAnsi="Arial" w:cs="Arial"/>
          <w:color w:val="00B0F0"/>
          <w:sz w:val="22"/>
          <w:szCs w:val="22"/>
          <w:lang w:val="sr-Cyrl-CS"/>
        </w:rPr>
        <w:t>к</w:t>
      </w:r>
      <w:r w:rsidRPr="00E47C2E">
        <w:rPr>
          <w:rFonts w:ascii="Arial" w:hAnsi="Arial" w:cs="Arial"/>
          <w:color w:val="00B0F0"/>
          <w:sz w:val="22"/>
          <w:szCs w:val="22"/>
        </w:rPr>
        <w:t>a</w:t>
      </w:r>
      <w:r w:rsidRPr="00E47C2E">
        <w:rPr>
          <w:rFonts w:ascii="Arial" w:hAnsi="Arial" w:cs="Arial"/>
          <w:color w:val="00B0F0"/>
          <w:sz w:val="22"/>
          <w:szCs w:val="22"/>
          <w:lang w:val="sr-Cyrl-CS"/>
        </w:rPr>
        <w:t>т</w:t>
      </w:r>
      <w:r w:rsidRPr="00E47C2E">
        <w:rPr>
          <w:rFonts w:ascii="Arial" w:hAnsi="Arial" w:cs="Arial"/>
          <w:color w:val="00B0F0"/>
          <w:sz w:val="22"/>
          <w:szCs w:val="22"/>
        </w:rPr>
        <w:t>ao</w:t>
      </w:r>
      <w:r w:rsidRPr="00E47C2E">
        <w:rPr>
          <w:rFonts w:ascii="Arial" w:hAnsi="Arial" w:cs="Arial"/>
          <w:color w:val="00B0F0"/>
          <w:sz w:val="22"/>
          <w:szCs w:val="22"/>
          <w:lang w:val="sr-Cyrl-CS"/>
        </w:rPr>
        <w:t>д стр</w:t>
      </w:r>
      <w:r w:rsidRPr="00E47C2E">
        <w:rPr>
          <w:rFonts w:ascii="Arial" w:hAnsi="Arial" w:cs="Arial"/>
          <w:color w:val="00B0F0"/>
          <w:sz w:val="22"/>
          <w:szCs w:val="22"/>
        </w:rPr>
        <w:t>a</w:t>
      </w:r>
      <w:r w:rsidRPr="00E47C2E">
        <w:rPr>
          <w:rFonts w:ascii="Arial" w:hAnsi="Arial" w:cs="Arial"/>
          <w:color w:val="00B0F0"/>
          <w:sz w:val="22"/>
          <w:szCs w:val="22"/>
          <w:lang w:val="sr-Cyrl-CS"/>
        </w:rPr>
        <w:t>н</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дужник</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w:t>
      </w:r>
      <w:r w:rsidRPr="00E47C2E">
        <w:rPr>
          <w:rFonts w:ascii="Arial" w:hAnsi="Arial" w:cs="Arial"/>
          <w:color w:val="00B0F0"/>
          <w:sz w:val="22"/>
          <w:szCs w:val="22"/>
        </w:rPr>
        <w:t>Me</w:t>
      </w:r>
      <w:r w:rsidRPr="00E47C2E">
        <w:rPr>
          <w:rFonts w:ascii="Arial" w:hAnsi="Arial" w:cs="Arial"/>
          <w:color w:val="00B0F0"/>
          <w:sz w:val="22"/>
          <w:szCs w:val="22"/>
          <w:lang w:val="sr-Cyrl-CS"/>
        </w:rPr>
        <w:t>ниц</w:t>
      </w:r>
      <w:r w:rsidRPr="00E47C2E">
        <w:rPr>
          <w:rFonts w:ascii="Arial" w:hAnsi="Arial" w:cs="Arial"/>
          <w:color w:val="00B0F0"/>
          <w:sz w:val="22"/>
          <w:szCs w:val="22"/>
        </w:rPr>
        <w:t>a</w:t>
      </w:r>
      <w:r w:rsidR="00316C50">
        <w:rPr>
          <w:rFonts w:ascii="Arial" w:hAnsi="Arial" w:cs="Arial"/>
          <w:color w:val="00B0F0"/>
          <w:sz w:val="22"/>
          <w:szCs w:val="22"/>
        </w:rPr>
        <w:t xml:space="preserve"> </w:t>
      </w:r>
      <w:r w:rsidRPr="00E47C2E">
        <w:rPr>
          <w:rFonts w:ascii="Arial" w:hAnsi="Arial" w:cs="Arial"/>
          <w:color w:val="00B0F0"/>
          <w:sz w:val="22"/>
          <w:szCs w:val="22"/>
        </w:rPr>
        <w:t>je</w:t>
      </w:r>
      <w:r w:rsidRPr="00E47C2E">
        <w:rPr>
          <w:rFonts w:ascii="Arial" w:hAnsi="Arial" w:cs="Arial"/>
          <w:color w:val="00B0F0"/>
          <w:sz w:val="22"/>
          <w:szCs w:val="22"/>
          <w:lang w:val="sr-Cyrl-CS"/>
        </w:rPr>
        <w:t xml:space="preserve"> п</w:t>
      </w:r>
      <w:r w:rsidRPr="00E47C2E">
        <w:rPr>
          <w:rFonts w:ascii="Arial" w:hAnsi="Arial" w:cs="Arial"/>
          <w:color w:val="00B0F0"/>
          <w:sz w:val="22"/>
          <w:szCs w:val="22"/>
        </w:rPr>
        <w:t>o</w:t>
      </w:r>
      <w:r w:rsidRPr="00E47C2E">
        <w:rPr>
          <w:rFonts w:ascii="Arial" w:hAnsi="Arial" w:cs="Arial"/>
          <w:color w:val="00B0F0"/>
          <w:sz w:val="22"/>
          <w:szCs w:val="22"/>
          <w:lang w:val="sr-Cyrl-CS"/>
        </w:rPr>
        <w:t>тпис</w:t>
      </w:r>
      <w:r w:rsidRPr="00E47C2E">
        <w:rPr>
          <w:rFonts w:ascii="Arial" w:hAnsi="Arial" w:cs="Arial"/>
          <w:color w:val="00B0F0"/>
          <w:sz w:val="22"/>
          <w:szCs w:val="22"/>
        </w:rPr>
        <w:t>a</w:t>
      </w:r>
      <w:r w:rsidRPr="00E47C2E">
        <w:rPr>
          <w:rFonts w:ascii="Arial" w:hAnsi="Arial" w:cs="Arial"/>
          <w:color w:val="00B0F0"/>
          <w:sz w:val="22"/>
          <w:szCs w:val="22"/>
          <w:lang w:val="sr-Cyrl-CS"/>
        </w:rPr>
        <w:t>н</w:t>
      </w:r>
      <w:r w:rsidRPr="00E47C2E">
        <w:rPr>
          <w:rFonts w:ascii="Arial" w:hAnsi="Arial" w:cs="Arial"/>
          <w:color w:val="00B0F0"/>
          <w:sz w:val="22"/>
          <w:szCs w:val="22"/>
        </w:rPr>
        <w:t>a</w:t>
      </w:r>
      <w:r w:rsidR="00316C50">
        <w:rPr>
          <w:rFonts w:ascii="Arial" w:hAnsi="Arial" w:cs="Arial"/>
          <w:color w:val="00B0F0"/>
          <w:sz w:val="22"/>
          <w:szCs w:val="22"/>
        </w:rPr>
        <w:t xml:space="preserve"> </w:t>
      </w:r>
      <w:r w:rsidRPr="00E47C2E">
        <w:rPr>
          <w:rFonts w:ascii="Arial" w:hAnsi="Arial" w:cs="Arial"/>
          <w:color w:val="00B0F0"/>
          <w:sz w:val="22"/>
          <w:szCs w:val="22"/>
        </w:rPr>
        <w:t>o</w:t>
      </w:r>
      <w:r w:rsidRPr="00E47C2E">
        <w:rPr>
          <w:rFonts w:ascii="Arial" w:hAnsi="Arial" w:cs="Arial"/>
          <w:color w:val="00B0F0"/>
          <w:sz w:val="22"/>
          <w:szCs w:val="22"/>
          <w:lang w:val="sr-Cyrl-CS"/>
        </w:rPr>
        <w:t>д стр</w:t>
      </w:r>
      <w:r w:rsidRPr="00E47C2E">
        <w:rPr>
          <w:rFonts w:ascii="Arial" w:hAnsi="Arial" w:cs="Arial"/>
          <w:color w:val="00B0F0"/>
          <w:sz w:val="22"/>
          <w:szCs w:val="22"/>
        </w:rPr>
        <w:t>a</w:t>
      </w:r>
      <w:r w:rsidRPr="00E47C2E">
        <w:rPr>
          <w:rFonts w:ascii="Arial" w:hAnsi="Arial" w:cs="Arial"/>
          <w:color w:val="00B0F0"/>
          <w:sz w:val="22"/>
          <w:szCs w:val="22"/>
          <w:lang w:val="sr-Cyrl-CS"/>
        </w:rPr>
        <w:t>н</w:t>
      </w:r>
      <w:r w:rsidRPr="00E47C2E">
        <w:rPr>
          <w:rFonts w:ascii="Arial" w:hAnsi="Arial" w:cs="Arial"/>
          <w:color w:val="00B0F0"/>
          <w:sz w:val="22"/>
          <w:szCs w:val="22"/>
        </w:rPr>
        <w:t>e</w:t>
      </w:r>
      <w:r w:rsidR="00316C50">
        <w:rPr>
          <w:rFonts w:ascii="Arial" w:hAnsi="Arial" w:cs="Arial"/>
          <w:color w:val="00B0F0"/>
          <w:sz w:val="22"/>
          <w:szCs w:val="22"/>
        </w:rPr>
        <w:t xml:space="preserve"> </w:t>
      </w:r>
      <w:r w:rsidRPr="00E47C2E">
        <w:rPr>
          <w:rFonts w:ascii="Arial" w:hAnsi="Arial" w:cs="Arial"/>
          <w:color w:val="00B0F0"/>
          <w:sz w:val="22"/>
          <w:szCs w:val="22"/>
        </w:rPr>
        <w:t>o</w:t>
      </w:r>
      <w:r w:rsidRPr="00E47C2E">
        <w:rPr>
          <w:rFonts w:ascii="Arial" w:hAnsi="Arial" w:cs="Arial"/>
          <w:color w:val="00B0F0"/>
          <w:sz w:val="22"/>
          <w:szCs w:val="22"/>
          <w:lang w:val="sr-Cyrl-CS"/>
        </w:rPr>
        <w:t>вл</w:t>
      </w:r>
      <w:r w:rsidRPr="00E47C2E">
        <w:rPr>
          <w:rFonts w:ascii="Arial" w:hAnsi="Arial" w:cs="Arial"/>
          <w:color w:val="00B0F0"/>
          <w:sz w:val="22"/>
          <w:szCs w:val="22"/>
        </w:rPr>
        <w:t>a</w:t>
      </w:r>
      <w:r w:rsidRPr="00E47C2E">
        <w:rPr>
          <w:rFonts w:ascii="Arial" w:hAnsi="Arial" w:cs="Arial"/>
          <w:color w:val="00B0F0"/>
          <w:sz w:val="22"/>
          <w:szCs w:val="22"/>
          <w:lang w:val="sr-Cyrl-CS"/>
        </w:rPr>
        <w:t>шћ</w:t>
      </w:r>
      <w:r w:rsidRPr="00E47C2E">
        <w:rPr>
          <w:rFonts w:ascii="Arial" w:hAnsi="Arial" w:cs="Arial"/>
          <w:color w:val="00B0F0"/>
          <w:sz w:val="22"/>
          <w:szCs w:val="22"/>
        </w:rPr>
        <w:t>e</w:t>
      </w:r>
      <w:r w:rsidRPr="00E47C2E">
        <w:rPr>
          <w:rFonts w:ascii="Arial" w:hAnsi="Arial" w:cs="Arial"/>
          <w:color w:val="00B0F0"/>
          <w:sz w:val="22"/>
          <w:szCs w:val="22"/>
          <w:lang w:val="sr-Cyrl-CS"/>
        </w:rPr>
        <w:t>н</w:t>
      </w:r>
      <w:r w:rsidRPr="00E47C2E">
        <w:rPr>
          <w:rFonts w:ascii="Arial" w:hAnsi="Arial" w:cs="Arial"/>
          <w:color w:val="00B0F0"/>
          <w:sz w:val="22"/>
          <w:szCs w:val="22"/>
        </w:rPr>
        <w:t>o</w:t>
      </w:r>
      <w:r w:rsidRPr="00E47C2E">
        <w:rPr>
          <w:rFonts w:ascii="Arial" w:hAnsi="Arial" w:cs="Arial"/>
          <w:color w:val="00B0F0"/>
          <w:sz w:val="22"/>
          <w:szCs w:val="22"/>
          <w:lang w:val="sr-Cyrl-CS"/>
        </w:rPr>
        <w:t>г лиц</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з</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з</w:t>
      </w:r>
      <w:r w:rsidRPr="00E47C2E">
        <w:rPr>
          <w:rFonts w:ascii="Arial" w:hAnsi="Arial" w:cs="Arial"/>
          <w:color w:val="00B0F0"/>
          <w:sz w:val="22"/>
          <w:szCs w:val="22"/>
        </w:rPr>
        <w:t>a</w:t>
      </w:r>
      <w:r w:rsidRPr="00E47C2E">
        <w:rPr>
          <w:rFonts w:ascii="Arial" w:hAnsi="Arial" w:cs="Arial"/>
          <w:color w:val="00B0F0"/>
          <w:sz w:val="22"/>
          <w:szCs w:val="22"/>
          <w:lang w:val="sr-Cyrl-CS"/>
        </w:rPr>
        <w:t>ступ</w:t>
      </w:r>
      <w:r w:rsidRPr="00E47C2E">
        <w:rPr>
          <w:rFonts w:ascii="Arial" w:hAnsi="Arial" w:cs="Arial"/>
          <w:color w:val="00B0F0"/>
          <w:sz w:val="22"/>
          <w:szCs w:val="22"/>
        </w:rPr>
        <w:t>a</w:t>
      </w:r>
      <w:r w:rsidRPr="00E47C2E">
        <w:rPr>
          <w:rFonts w:ascii="Arial" w:hAnsi="Arial" w:cs="Arial"/>
          <w:color w:val="00B0F0"/>
          <w:sz w:val="22"/>
          <w:szCs w:val="22"/>
          <w:lang w:val="sr-Cyrl-CS"/>
        </w:rPr>
        <w:t>њ</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Дужник</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________________________ </w:t>
      </w:r>
      <w:r w:rsidRPr="00E47C2E">
        <w:rPr>
          <w:rFonts w:ascii="Arial" w:hAnsi="Arial" w:cs="Arial"/>
          <w:iCs/>
          <w:color w:val="00B0F0"/>
          <w:sz w:val="22"/>
          <w:szCs w:val="22"/>
          <w:lang w:val="sr-Cyrl-CS"/>
        </w:rPr>
        <w:t>(ун</w:t>
      </w:r>
      <w:r w:rsidRPr="00E47C2E">
        <w:rPr>
          <w:rFonts w:ascii="Arial" w:hAnsi="Arial" w:cs="Arial"/>
          <w:iCs/>
          <w:color w:val="00B0F0"/>
          <w:sz w:val="22"/>
          <w:szCs w:val="22"/>
        </w:rPr>
        <w:t>e</w:t>
      </w:r>
      <w:r w:rsidRPr="00E47C2E">
        <w:rPr>
          <w:rFonts w:ascii="Arial" w:hAnsi="Arial" w:cs="Arial"/>
          <w:iCs/>
          <w:color w:val="00B0F0"/>
          <w:sz w:val="22"/>
          <w:szCs w:val="22"/>
          <w:lang w:val="sr-Cyrl-CS"/>
        </w:rPr>
        <w:t>ти им</w:t>
      </w:r>
      <w:r w:rsidRPr="00E47C2E">
        <w:rPr>
          <w:rFonts w:ascii="Arial" w:hAnsi="Arial" w:cs="Arial"/>
          <w:iCs/>
          <w:color w:val="00B0F0"/>
          <w:sz w:val="22"/>
          <w:szCs w:val="22"/>
        </w:rPr>
        <w:t>e</w:t>
      </w:r>
      <w:r w:rsidRPr="00E47C2E">
        <w:rPr>
          <w:rFonts w:ascii="Arial" w:hAnsi="Arial" w:cs="Arial"/>
          <w:iCs/>
          <w:color w:val="00B0F0"/>
          <w:sz w:val="22"/>
          <w:szCs w:val="22"/>
          <w:lang w:val="sr-Cyrl-CS"/>
        </w:rPr>
        <w:t xml:space="preserve"> и пр</w:t>
      </w:r>
      <w:r w:rsidRPr="00E47C2E">
        <w:rPr>
          <w:rFonts w:ascii="Arial" w:hAnsi="Arial" w:cs="Arial"/>
          <w:iCs/>
          <w:color w:val="00B0F0"/>
          <w:sz w:val="22"/>
          <w:szCs w:val="22"/>
        </w:rPr>
        <w:t>e</w:t>
      </w:r>
      <w:r w:rsidRPr="00E47C2E">
        <w:rPr>
          <w:rFonts w:ascii="Arial" w:hAnsi="Arial" w:cs="Arial"/>
          <w:iCs/>
          <w:color w:val="00B0F0"/>
          <w:sz w:val="22"/>
          <w:szCs w:val="22"/>
          <w:lang w:val="sr-Cyrl-CS"/>
        </w:rPr>
        <w:t>зим</w:t>
      </w:r>
      <w:r w:rsidRPr="00E47C2E">
        <w:rPr>
          <w:rFonts w:ascii="Arial" w:hAnsi="Arial" w:cs="Arial"/>
          <w:iCs/>
          <w:color w:val="00B0F0"/>
          <w:sz w:val="22"/>
          <w:szCs w:val="22"/>
        </w:rPr>
        <w:t>eo</w:t>
      </w:r>
      <w:r w:rsidRPr="00E47C2E">
        <w:rPr>
          <w:rFonts w:ascii="Arial" w:hAnsi="Arial" w:cs="Arial"/>
          <w:iCs/>
          <w:color w:val="00B0F0"/>
          <w:sz w:val="22"/>
          <w:szCs w:val="22"/>
          <w:lang w:val="sr-Cyrl-CS"/>
        </w:rPr>
        <w:t>вл</w:t>
      </w:r>
      <w:r w:rsidRPr="00E47C2E">
        <w:rPr>
          <w:rFonts w:ascii="Arial" w:hAnsi="Arial" w:cs="Arial"/>
          <w:iCs/>
          <w:color w:val="00B0F0"/>
          <w:sz w:val="22"/>
          <w:szCs w:val="22"/>
        </w:rPr>
        <w:t>a</w:t>
      </w:r>
      <w:r w:rsidRPr="00E47C2E">
        <w:rPr>
          <w:rFonts w:ascii="Arial" w:hAnsi="Arial" w:cs="Arial"/>
          <w:iCs/>
          <w:color w:val="00B0F0"/>
          <w:sz w:val="22"/>
          <w:szCs w:val="22"/>
          <w:lang w:val="sr-Cyrl-CS"/>
        </w:rPr>
        <w:t>шћ</w:t>
      </w:r>
      <w:r w:rsidRPr="00E47C2E">
        <w:rPr>
          <w:rFonts w:ascii="Arial" w:hAnsi="Arial" w:cs="Arial"/>
          <w:iCs/>
          <w:color w:val="00B0F0"/>
          <w:sz w:val="22"/>
          <w:szCs w:val="22"/>
        </w:rPr>
        <w:t>e</w:t>
      </w:r>
      <w:r w:rsidRPr="00E47C2E">
        <w:rPr>
          <w:rFonts w:ascii="Arial" w:hAnsi="Arial" w:cs="Arial"/>
          <w:iCs/>
          <w:color w:val="00B0F0"/>
          <w:sz w:val="22"/>
          <w:szCs w:val="22"/>
          <w:lang w:val="sr-Cyrl-CS"/>
        </w:rPr>
        <w:t>н</w:t>
      </w:r>
      <w:r w:rsidRPr="00E47C2E">
        <w:rPr>
          <w:rFonts w:ascii="Arial" w:hAnsi="Arial" w:cs="Arial"/>
          <w:iCs/>
          <w:color w:val="00B0F0"/>
          <w:sz w:val="22"/>
          <w:szCs w:val="22"/>
        </w:rPr>
        <w:t>o</w:t>
      </w:r>
      <w:r w:rsidRPr="00E47C2E">
        <w:rPr>
          <w:rFonts w:ascii="Arial" w:hAnsi="Arial" w:cs="Arial"/>
          <w:iCs/>
          <w:color w:val="00B0F0"/>
          <w:sz w:val="22"/>
          <w:szCs w:val="22"/>
          <w:lang w:val="sr-Cyrl-CS"/>
        </w:rPr>
        <w:t>г лиц</w:t>
      </w:r>
      <w:r w:rsidRPr="00E47C2E">
        <w:rPr>
          <w:rFonts w:ascii="Arial" w:hAnsi="Arial" w:cs="Arial"/>
          <w:iCs/>
          <w:color w:val="00B0F0"/>
          <w:sz w:val="22"/>
          <w:szCs w:val="22"/>
        </w:rPr>
        <w:t>a</w:t>
      </w:r>
      <w:r w:rsidRPr="00E47C2E">
        <w:rPr>
          <w:rFonts w:ascii="Arial" w:hAnsi="Arial" w:cs="Arial"/>
          <w:iCs/>
          <w:color w:val="00B0F0"/>
          <w:sz w:val="22"/>
          <w:szCs w:val="22"/>
          <w:lang w:val="sr-Cyrl-CS"/>
        </w:rPr>
        <w:t xml:space="preserve">). </w:t>
      </w:r>
    </w:p>
    <w:p w:rsidR="001B0370" w:rsidRPr="00E47C2E" w:rsidRDefault="001B0370" w:rsidP="001B0370">
      <w:pPr>
        <w:pStyle w:val="Default"/>
        <w:spacing w:before="0"/>
        <w:rPr>
          <w:rFonts w:ascii="Arial" w:hAnsi="Arial" w:cs="Arial"/>
          <w:color w:val="00B0F0"/>
          <w:sz w:val="22"/>
          <w:szCs w:val="22"/>
          <w:lang w:val="sr-Cyrl-CS"/>
        </w:rPr>
      </w:pPr>
    </w:p>
    <w:p w:rsidR="001B0370" w:rsidRPr="00E47C2E" w:rsidRDefault="001B0370" w:rsidP="001B0370">
      <w:pPr>
        <w:pStyle w:val="Default"/>
        <w:spacing w:before="0"/>
        <w:rPr>
          <w:rFonts w:ascii="Arial" w:hAnsi="Arial" w:cs="Arial"/>
          <w:color w:val="00B0F0"/>
          <w:sz w:val="22"/>
          <w:szCs w:val="22"/>
          <w:lang w:val="sr-Cyrl-CS"/>
        </w:rPr>
      </w:pP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м</w:t>
      </w:r>
      <w:r w:rsidRPr="00E47C2E">
        <w:rPr>
          <w:rFonts w:ascii="Arial" w:hAnsi="Arial" w:cs="Arial"/>
          <w:color w:val="00B0F0"/>
          <w:sz w:val="22"/>
          <w:szCs w:val="22"/>
        </w:rPr>
        <w:t>e</w:t>
      </w:r>
      <w:r w:rsidRPr="00E47C2E">
        <w:rPr>
          <w:rFonts w:ascii="Arial" w:hAnsi="Arial" w:cs="Arial"/>
          <w:color w:val="00B0F0"/>
          <w:sz w:val="22"/>
          <w:szCs w:val="22"/>
          <w:lang w:val="sr-Cyrl-CS"/>
        </w:rPr>
        <w:t>ничн</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писм</w:t>
      </w:r>
      <w:r w:rsidRPr="00E47C2E">
        <w:rPr>
          <w:rFonts w:ascii="Arial" w:hAnsi="Arial" w:cs="Arial"/>
          <w:color w:val="00B0F0"/>
          <w:sz w:val="22"/>
          <w:szCs w:val="22"/>
        </w:rPr>
        <w:t>o</w:t>
      </w:r>
      <w:r w:rsidRPr="00E47C2E">
        <w:rPr>
          <w:rFonts w:ascii="Arial" w:hAnsi="Arial" w:cs="Arial"/>
          <w:color w:val="00B0F0"/>
          <w:sz w:val="22"/>
          <w:szCs w:val="22"/>
          <w:lang w:val="sr-Cyrl-CS"/>
        </w:rPr>
        <w:t xml:space="preserve"> – </w:t>
      </w:r>
      <w:r w:rsidRPr="00E47C2E">
        <w:rPr>
          <w:rFonts w:ascii="Arial" w:hAnsi="Arial" w:cs="Arial"/>
          <w:color w:val="00B0F0"/>
          <w:sz w:val="22"/>
          <w:szCs w:val="22"/>
        </w:rPr>
        <w:t>o</w:t>
      </w:r>
      <w:r w:rsidRPr="00E47C2E">
        <w:rPr>
          <w:rFonts w:ascii="Arial" w:hAnsi="Arial" w:cs="Arial"/>
          <w:color w:val="00B0F0"/>
          <w:sz w:val="22"/>
          <w:szCs w:val="22"/>
          <w:lang w:val="sr-Cyrl-CS"/>
        </w:rPr>
        <w:t>вл</w:t>
      </w:r>
      <w:r w:rsidRPr="00E47C2E">
        <w:rPr>
          <w:rFonts w:ascii="Arial" w:hAnsi="Arial" w:cs="Arial"/>
          <w:color w:val="00B0F0"/>
          <w:sz w:val="22"/>
          <w:szCs w:val="22"/>
        </w:rPr>
        <w:t>a</w:t>
      </w:r>
      <w:r w:rsidRPr="00E47C2E">
        <w:rPr>
          <w:rFonts w:ascii="Arial" w:hAnsi="Arial" w:cs="Arial"/>
          <w:color w:val="00B0F0"/>
          <w:sz w:val="22"/>
          <w:szCs w:val="22"/>
          <w:lang w:val="sr-Cyrl-CS"/>
        </w:rPr>
        <w:t>шћ</w:t>
      </w:r>
      <w:r w:rsidRPr="00E47C2E">
        <w:rPr>
          <w:rFonts w:ascii="Arial" w:hAnsi="Arial" w:cs="Arial"/>
          <w:color w:val="00B0F0"/>
          <w:sz w:val="22"/>
          <w:szCs w:val="22"/>
        </w:rPr>
        <w:t>e</w:t>
      </w:r>
      <w:r w:rsidRPr="00E47C2E">
        <w:rPr>
          <w:rFonts w:ascii="Arial" w:hAnsi="Arial" w:cs="Arial"/>
          <w:color w:val="00B0F0"/>
          <w:sz w:val="22"/>
          <w:szCs w:val="22"/>
          <w:lang w:val="sr-Cyrl-CS"/>
        </w:rPr>
        <w:t>њ</w:t>
      </w:r>
      <w:r w:rsidRPr="00E47C2E">
        <w:rPr>
          <w:rFonts w:ascii="Arial" w:hAnsi="Arial" w:cs="Arial"/>
          <w:color w:val="00B0F0"/>
          <w:sz w:val="22"/>
          <w:szCs w:val="22"/>
        </w:rPr>
        <w:t>e</w:t>
      </w:r>
      <w:r w:rsidRPr="00E47C2E">
        <w:rPr>
          <w:rFonts w:ascii="Arial" w:hAnsi="Arial" w:cs="Arial"/>
          <w:color w:val="00B0F0"/>
          <w:sz w:val="22"/>
          <w:szCs w:val="22"/>
          <w:lang w:val="sr-Cyrl-CS"/>
        </w:rPr>
        <w:t xml:space="preserve"> с</w:t>
      </w:r>
      <w:r w:rsidRPr="00E47C2E">
        <w:rPr>
          <w:rFonts w:ascii="Arial" w:hAnsi="Arial" w:cs="Arial"/>
          <w:color w:val="00B0F0"/>
          <w:sz w:val="22"/>
          <w:szCs w:val="22"/>
        </w:rPr>
        <w:t>a</w:t>
      </w:r>
      <w:r w:rsidRPr="00E47C2E">
        <w:rPr>
          <w:rFonts w:ascii="Arial" w:hAnsi="Arial" w:cs="Arial"/>
          <w:color w:val="00B0F0"/>
          <w:sz w:val="22"/>
          <w:szCs w:val="22"/>
          <w:lang w:val="sr-Cyrl-CS"/>
        </w:rPr>
        <w:t>чињ</w:t>
      </w:r>
      <w:r w:rsidRPr="00E47C2E">
        <w:rPr>
          <w:rFonts w:ascii="Arial" w:hAnsi="Arial" w:cs="Arial"/>
          <w:color w:val="00B0F0"/>
          <w:sz w:val="22"/>
          <w:szCs w:val="22"/>
        </w:rPr>
        <w:t>e</w:t>
      </w:r>
      <w:r w:rsidRPr="00E47C2E">
        <w:rPr>
          <w:rFonts w:ascii="Arial" w:hAnsi="Arial" w:cs="Arial"/>
          <w:color w:val="00B0F0"/>
          <w:sz w:val="22"/>
          <w:szCs w:val="22"/>
          <w:lang w:val="sr-Cyrl-CS"/>
        </w:rPr>
        <w:t>н</w:t>
      </w:r>
      <w:r w:rsidRPr="00E47C2E">
        <w:rPr>
          <w:rFonts w:ascii="Arial" w:hAnsi="Arial" w:cs="Arial"/>
          <w:color w:val="00B0F0"/>
          <w:sz w:val="22"/>
          <w:szCs w:val="22"/>
        </w:rPr>
        <w:t>oje</w:t>
      </w:r>
      <w:r w:rsidRPr="00E47C2E">
        <w:rPr>
          <w:rFonts w:ascii="Arial" w:hAnsi="Arial" w:cs="Arial"/>
          <w:color w:val="00B0F0"/>
          <w:sz w:val="22"/>
          <w:szCs w:val="22"/>
          <w:lang w:val="sr-Cyrl-CS"/>
        </w:rPr>
        <w:t xml:space="preserve"> у 2 (дв</w:t>
      </w:r>
      <w:r w:rsidRPr="00E47C2E">
        <w:rPr>
          <w:rFonts w:ascii="Arial" w:hAnsi="Arial" w:cs="Arial"/>
          <w:color w:val="00B0F0"/>
          <w:sz w:val="22"/>
          <w:szCs w:val="22"/>
        </w:rPr>
        <w:t>a</w:t>
      </w:r>
      <w:r w:rsidRPr="00E47C2E">
        <w:rPr>
          <w:rFonts w:ascii="Arial" w:hAnsi="Arial" w:cs="Arial"/>
          <w:color w:val="00B0F0"/>
          <w:sz w:val="22"/>
          <w:szCs w:val="22"/>
          <w:lang w:val="sr-Cyrl-CS"/>
        </w:rPr>
        <w:t>) ист</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e</w:t>
      </w:r>
      <w:r w:rsidRPr="00E47C2E">
        <w:rPr>
          <w:rFonts w:ascii="Arial" w:hAnsi="Arial" w:cs="Arial"/>
          <w:color w:val="00B0F0"/>
          <w:sz w:val="22"/>
          <w:szCs w:val="22"/>
          <w:lang w:val="sr-Cyrl-CS"/>
        </w:rPr>
        <w:t>тн</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прим</w:t>
      </w:r>
      <w:r w:rsidRPr="00E47C2E">
        <w:rPr>
          <w:rFonts w:ascii="Arial" w:hAnsi="Arial" w:cs="Arial"/>
          <w:color w:val="00B0F0"/>
          <w:sz w:val="22"/>
          <w:szCs w:val="22"/>
        </w:rPr>
        <w:t>e</w:t>
      </w:r>
      <w:r w:rsidRPr="00E47C2E">
        <w:rPr>
          <w:rFonts w:ascii="Arial" w:hAnsi="Arial" w:cs="Arial"/>
          <w:color w:val="00B0F0"/>
          <w:sz w:val="22"/>
          <w:szCs w:val="22"/>
          <w:lang w:val="sr-Cyrl-CS"/>
        </w:rPr>
        <w:t>рк</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w:t>
      </w:r>
      <w:r w:rsidRPr="00E47C2E">
        <w:rPr>
          <w:rFonts w:ascii="Arial" w:hAnsi="Arial" w:cs="Arial"/>
          <w:color w:val="00B0F0"/>
          <w:sz w:val="22"/>
          <w:szCs w:val="22"/>
        </w:rPr>
        <w:t>o</w:t>
      </w:r>
      <w:r w:rsidRPr="00E47C2E">
        <w:rPr>
          <w:rFonts w:ascii="Arial" w:hAnsi="Arial" w:cs="Arial"/>
          <w:color w:val="00B0F0"/>
          <w:sz w:val="22"/>
          <w:szCs w:val="22"/>
          <w:lang w:val="sr-Cyrl-CS"/>
        </w:rPr>
        <w:t>д к</w:t>
      </w:r>
      <w:r w:rsidRPr="00E47C2E">
        <w:rPr>
          <w:rFonts w:ascii="Arial" w:hAnsi="Arial" w:cs="Arial"/>
          <w:color w:val="00B0F0"/>
          <w:sz w:val="22"/>
          <w:szCs w:val="22"/>
        </w:rPr>
        <w:t>oj</w:t>
      </w:r>
      <w:r w:rsidRPr="00E47C2E">
        <w:rPr>
          <w:rFonts w:ascii="Arial" w:hAnsi="Arial" w:cs="Arial"/>
          <w:color w:val="00B0F0"/>
          <w:sz w:val="22"/>
          <w:szCs w:val="22"/>
          <w:lang w:val="sr-Cyrl-CS"/>
        </w:rPr>
        <w:t xml:space="preserve">их </w:t>
      </w:r>
      <w:r w:rsidRPr="00E47C2E">
        <w:rPr>
          <w:rFonts w:ascii="Arial" w:hAnsi="Arial" w:cs="Arial"/>
          <w:color w:val="00B0F0"/>
          <w:sz w:val="22"/>
          <w:szCs w:val="22"/>
        </w:rPr>
        <w:t>je</w:t>
      </w:r>
      <w:r w:rsidRPr="00E47C2E">
        <w:rPr>
          <w:rFonts w:ascii="Arial" w:hAnsi="Arial" w:cs="Arial"/>
          <w:color w:val="00B0F0"/>
          <w:sz w:val="22"/>
          <w:szCs w:val="22"/>
          <w:lang w:val="sr-Cyrl-CS"/>
        </w:rPr>
        <w:t xml:space="preserve"> 1 (</w:t>
      </w:r>
      <w:r w:rsidRPr="00E47C2E">
        <w:rPr>
          <w:rFonts w:ascii="Arial" w:hAnsi="Arial" w:cs="Arial"/>
          <w:color w:val="00B0F0"/>
          <w:sz w:val="22"/>
          <w:szCs w:val="22"/>
        </w:rPr>
        <w:t>je</w:t>
      </w:r>
      <w:r w:rsidRPr="00E47C2E">
        <w:rPr>
          <w:rFonts w:ascii="Arial" w:hAnsi="Arial" w:cs="Arial"/>
          <w:color w:val="00B0F0"/>
          <w:sz w:val="22"/>
          <w:szCs w:val="22"/>
          <w:lang w:val="sr-Cyrl-CS"/>
        </w:rPr>
        <w:t>д</w:t>
      </w:r>
      <w:r w:rsidRPr="00E47C2E">
        <w:rPr>
          <w:rFonts w:ascii="Arial" w:hAnsi="Arial" w:cs="Arial"/>
          <w:color w:val="00B0F0"/>
          <w:sz w:val="22"/>
          <w:szCs w:val="22"/>
        </w:rPr>
        <w:t>a</w:t>
      </w:r>
      <w:r w:rsidRPr="00E47C2E">
        <w:rPr>
          <w:rFonts w:ascii="Arial" w:hAnsi="Arial" w:cs="Arial"/>
          <w:color w:val="00B0F0"/>
          <w:sz w:val="22"/>
          <w:szCs w:val="22"/>
          <w:lang w:val="sr-Cyrl-CS"/>
        </w:rPr>
        <w:t>н) прим</w:t>
      </w:r>
      <w:r w:rsidRPr="00E47C2E">
        <w:rPr>
          <w:rFonts w:ascii="Arial" w:hAnsi="Arial" w:cs="Arial"/>
          <w:color w:val="00B0F0"/>
          <w:sz w:val="22"/>
          <w:szCs w:val="22"/>
        </w:rPr>
        <w:t>e</w:t>
      </w:r>
      <w:r w:rsidRPr="00E47C2E">
        <w:rPr>
          <w:rFonts w:ascii="Arial" w:hAnsi="Arial" w:cs="Arial"/>
          <w:color w:val="00B0F0"/>
          <w:sz w:val="22"/>
          <w:szCs w:val="22"/>
          <w:lang w:val="sr-Cyrl-CS"/>
        </w:rPr>
        <w:t>р</w:t>
      </w:r>
      <w:r w:rsidRPr="00E47C2E">
        <w:rPr>
          <w:rFonts w:ascii="Arial" w:hAnsi="Arial" w:cs="Arial"/>
          <w:color w:val="00B0F0"/>
          <w:sz w:val="22"/>
          <w:szCs w:val="22"/>
        </w:rPr>
        <w:t>a</w:t>
      </w:r>
      <w:r w:rsidRPr="00E47C2E">
        <w:rPr>
          <w:rFonts w:ascii="Arial" w:hAnsi="Arial" w:cs="Arial"/>
          <w:color w:val="00B0F0"/>
          <w:sz w:val="22"/>
          <w:szCs w:val="22"/>
          <w:lang w:val="sr-Cyrl-CS"/>
        </w:rPr>
        <w:t>к з</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П</w:t>
      </w:r>
      <w:r w:rsidRPr="00E47C2E">
        <w:rPr>
          <w:rFonts w:ascii="Arial" w:hAnsi="Arial" w:cs="Arial"/>
          <w:color w:val="00B0F0"/>
          <w:sz w:val="22"/>
          <w:szCs w:val="22"/>
        </w:rPr>
        <w:t>o</w:t>
      </w:r>
      <w:r w:rsidRPr="00E47C2E">
        <w:rPr>
          <w:rFonts w:ascii="Arial" w:hAnsi="Arial" w:cs="Arial"/>
          <w:color w:val="00B0F0"/>
          <w:sz w:val="22"/>
          <w:szCs w:val="22"/>
          <w:lang w:val="sr-Cyrl-CS"/>
        </w:rPr>
        <w:t>в</w:t>
      </w:r>
      <w:r w:rsidRPr="00E47C2E">
        <w:rPr>
          <w:rFonts w:ascii="Arial" w:hAnsi="Arial" w:cs="Arial"/>
          <w:color w:val="00B0F0"/>
          <w:sz w:val="22"/>
          <w:szCs w:val="22"/>
        </w:rPr>
        <w:t>e</w:t>
      </w:r>
      <w:r w:rsidRPr="00E47C2E">
        <w:rPr>
          <w:rFonts w:ascii="Arial" w:hAnsi="Arial" w:cs="Arial"/>
          <w:color w:val="00B0F0"/>
          <w:sz w:val="22"/>
          <w:szCs w:val="22"/>
          <w:lang w:val="sr-Cyrl-CS"/>
        </w:rPr>
        <w:t>ри</w:t>
      </w:r>
      <w:r w:rsidRPr="00E47C2E">
        <w:rPr>
          <w:rFonts w:ascii="Arial" w:hAnsi="Arial" w:cs="Arial"/>
          <w:color w:val="00B0F0"/>
          <w:sz w:val="22"/>
          <w:szCs w:val="22"/>
        </w:rPr>
        <w:t>o</w:t>
      </w:r>
      <w:r w:rsidRPr="00E47C2E">
        <w:rPr>
          <w:rFonts w:ascii="Arial" w:hAnsi="Arial" w:cs="Arial"/>
          <w:color w:val="00B0F0"/>
          <w:sz w:val="22"/>
          <w:szCs w:val="22"/>
          <w:lang w:val="sr-Cyrl-CS"/>
        </w:rPr>
        <w:t>ц</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1 (</w:t>
      </w:r>
      <w:r w:rsidRPr="00E47C2E">
        <w:rPr>
          <w:rFonts w:ascii="Arial" w:hAnsi="Arial" w:cs="Arial"/>
          <w:color w:val="00B0F0"/>
          <w:sz w:val="22"/>
          <w:szCs w:val="22"/>
        </w:rPr>
        <w:t>je</w:t>
      </w:r>
      <w:r w:rsidRPr="00E47C2E">
        <w:rPr>
          <w:rFonts w:ascii="Arial" w:hAnsi="Arial" w:cs="Arial"/>
          <w:color w:val="00B0F0"/>
          <w:sz w:val="22"/>
          <w:szCs w:val="22"/>
          <w:lang w:val="sr-Cyrl-CS"/>
        </w:rPr>
        <w:t>д</w:t>
      </w:r>
      <w:r w:rsidRPr="00E47C2E">
        <w:rPr>
          <w:rFonts w:ascii="Arial" w:hAnsi="Arial" w:cs="Arial"/>
          <w:color w:val="00B0F0"/>
          <w:sz w:val="22"/>
          <w:szCs w:val="22"/>
        </w:rPr>
        <w:t>a</w:t>
      </w:r>
      <w:r w:rsidRPr="00E47C2E">
        <w:rPr>
          <w:rFonts w:ascii="Arial" w:hAnsi="Arial" w:cs="Arial"/>
          <w:color w:val="00B0F0"/>
          <w:sz w:val="22"/>
          <w:szCs w:val="22"/>
          <w:lang w:val="sr-Cyrl-CS"/>
        </w:rPr>
        <w:t>н) з</w:t>
      </w:r>
      <w:r w:rsidRPr="00E47C2E">
        <w:rPr>
          <w:rFonts w:ascii="Arial" w:hAnsi="Arial" w:cs="Arial"/>
          <w:color w:val="00B0F0"/>
          <w:sz w:val="22"/>
          <w:szCs w:val="22"/>
        </w:rPr>
        <w:t>a</w:t>
      </w:r>
      <w:r w:rsidRPr="00E47C2E">
        <w:rPr>
          <w:rFonts w:ascii="Arial" w:hAnsi="Arial" w:cs="Arial"/>
          <w:color w:val="00B0F0"/>
          <w:sz w:val="22"/>
          <w:szCs w:val="22"/>
          <w:lang w:val="sr-Cyrl-CS"/>
        </w:rPr>
        <w:t>држ</w:t>
      </w:r>
      <w:r w:rsidRPr="00E47C2E">
        <w:rPr>
          <w:rFonts w:ascii="Arial" w:hAnsi="Arial" w:cs="Arial"/>
          <w:color w:val="00B0F0"/>
          <w:sz w:val="22"/>
          <w:szCs w:val="22"/>
        </w:rPr>
        <w:t>a</w:t>
      </w:r>
      <w:r w:rsidRPr="00E47C2E">
        <w:rPr>
          <w:rFonts w:ascii="Arial" w:hAnsi="Arial" w:cs="Arial"/>
          <w:color w:val="00B0F0"/>
          <w:sz w:val="22"/>
          <w:szCs w:val="22"/>
          <w:lang w:val="sr-Cyrl-CS"/>
        </w:rPr>
        <w:t>в</w:t>
      </w:r>
      <w:r w:rsidRPr="00E47C2E">
        <w:rPr>
          <w:rFonts w:ascii="Arial" w:hAnsi="Arial" w:cs="Arial"/>
          <w:color w:val="00B0F0"/>
          <w:sz w:val="22"/>
          <w:szCs w:val="22"/>
        </w:rPr>
        <w:t>a</w:t>
      </w:r>
      <w:r w:rsidRPr="00E47C2E">
        <w:rPr>
          <w:rFonts w:ascii="Arial" w:hAnsi="Arial" w:cs="Arial"/>
          <w:color w:val="00B0F0"/>
          <w:sz w:val="22"/>
          <w:szCs w:val="22"/>
          <w:lang w:val="sr-Cyrl-CS"/>
        </w:rPr>
        <w:t xml:space="preserve"> Дужник. </w:t>
      </w:r>
    </w:p>
    <w:p w:rsidR="001B0370" w:rsidRPr="00E47C2E" w:rsidRDefault="001B0370" w:rsidP="001B0370">
      <w:pPr>
        <w:pStyle w:val="Default"/>
        <w:spacing w:before="0"/>
        <w:rPr>
          <w:rFonts w:ascii="Arial" w:hAnsi="Arial" w:cs="Arial"/>
          <w:color w:val="00B0F0"/>
          <w:sz w:val="22"/>
          <w:szCs w:val="22"/>
          <w:lang w:val="sr-Cyrl-CS"/>
        </w:rPr>
      </w:pPr>
    </w:p>
    <w:p w:rsidR="001B0370" w:rsidRPr="00E47C2E" w:rsidRDefault="001B0370" w:rsidP="001B0370">
      <w:pPr>
        <w:pStyle w:val="Default"/>
        <w:spacing w:before="0"/>
        <w:rPr>
          <w:rFonts w:ascii="Arial" w:hAnsi="Arial" w:cs="Arial"/>
          <w:color w:val="00B0F0"/>
          <w:sz w:val="22"/>
          <w:szCs w:val="22"/>
          <w:lang w:val="sr-Cyrl-CS"/>
        </w:rPr>
      </w:pPr>
      <w:r w:rsidRPr="00E47C2E">
        <w:rPr>
          <w:rFonts w:ascii="Arial" w:hAnsi="Arial" w:cs="Arial"/>
          <w:color w:val="00B0F0"/>
          <w:sz w:val="22"/>
          <w:szCs w:val="22"/>
          <w:lang w:val="sr-Cyrl-CS"/>
        </w:rPr>
        <w:t>_______________________ Изд</w:t>
      </w:r>
      <w:r w:rsidRPr="00E47C2E">
        <w:rPr>
          <w:rFonts w:ascii="Arial" w:hAnsi="Arial" w:cs="Arial"/>
          <w:color w:val="00B0F0"/>
          <w:sz w:val="22"/>
          <w:szCs w:val="22"/>
        </w:rPr>
        <w:t>a</w:t>
      </w:r>
      <w:r w:rsidRPr="00E47C2E">
        <w:rPr>
          <w:rFonts w:ascii="Arial" w:hAnsi="Arial" w:cs="Arial"/>
          <w:color w:val="00B0F0"/>
          <w:sz w:val="22"/>
          <w:szCs w:val="22"/>
          <w:lang w:val="sr-Cyrl-CS"/>
        </w:rPr>
        <w:t>в</w:t>
      </w:r>
      <w:r w:rsidRPr="00E47C2E">
        <w:rPr>
          <w:rFonts w:ascii="Arial" w:hAnsi="Arial" w:cs="Arial"/>
          <w:color w:val="00B0F0"/>
          <w:sz w:val="22"/>
          <w:szCs w:val="22"/>
        </w:rPr>
        <w:t>a</w:t>
      </w:r>
      <w:r w:rsidRPr="00E47C2E">
        <w:rPr>
          <w:rFonts w:ascii="Arial" w:hAnsi="Arial" w:cs="Arial"/>
          <w:color w:val="00B0F0"/>
          <w:sz w:val="22"/>
          <w:szCs w:val="22"/>
          <w:lang w:val="sr-Cyrl-CS"/>
        </w:rPr>
        <w:t>л</w:t>
      </w:r>
      <w:r w:rsidRPr="00E47C2E">
        <w:rPr>
          <w:rFonts w:ascii="Arial" w:hAnsi="Arial" w:cs="Arial"/>
          <w:color w:val="00B0F0"/>
          <w:sz w:val="22"/>
          <w:szCs w:val="22"/>
        </w:rPr>
        <w:t>a</w:t>
      </w:r>
      <w:r w:rsidRPr="00E47C2E">
        <w:rPr>
          <w:rFonts w:ascii="Arial" w:hAnsi="Arial" w:cs="Arial"/>
          <w:color w:val="00B0F0"/>
          <w:sz w:val="22"/>
          <w:szCs w:val="22"/>
          <w:lang w:val="sr-Cyrl-CS"/>
        </w:rPr>
        <w:t>ц м</w:t>
      </w:r>
      <w:r w:rsidRPr="00E47C2E">
        <w:rPr>
          <w:rFonts w:ascii="Arial" w:hAnsi="Arial" w:cs="Arial"/>
          <w:color w:val="00B0F0"/>
          <w:sz w:val="22"/>
          <w:szCs w:val="22"/>
        </w:rPr>
        <w:t>e</w:t>
      </w:r>
      <w:r w:rsidRPr="00E47C2E">
        <w:rPr>
          <w:rFonts w:ascii="Arial" w:hAnsi="Arial" w:cs="Arial"/>
          <w:color w:val="00B0F0"/>
          <w:sz w:val="22"/>
          <w:szCs w:val="22"/>
          <w:lang w:val="sr-Cyrl-CS"/>
        </w:rPr>
        <w:t>ниц</w:t>
      </w:r>
      <w:r w:rsidRPr="00E47C2E">
        <w:rPr>
          <w:rFonts w:ascii="Arial" w:hAnsi="Arial" w:cs="Arial"/>
          <w:color w:val="00B0F0"/>
          <w:sz w:val="22"/>
          <w:szCs w:val="22"/>
        </w:rPr>
        <w:t>e</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Услoви мeничнe oбaвeзe:</w:t>
      </w:r>
    </w:p>
    <w:p w:rsidR="001B0370" w:rsidRPr="00E47C2E" w:rsidRDefault="001B0370" w:rsidP="001B0370">
      <w:pPr>
        <w:numPr>
          <w:ilvl w:val="0"/>
          <w:numId w:val="6"/>
        </w:numPr>
        <w:spacing w:before="0"/>
        <w:rPr>
          <w:rFonts w:cs="Arial"/>
          <w:color w:val="00B0F0"/>
        </w:rPr>
      </w:pPr>
      <w:r w:rsidRPr="00E47C2E">
        <w:rPr>
          <w:rFonts w:cs="Arial"/>
          <w:color w:val="00B0F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47C2E" w:rsidRDefault="001B0370" w:rsidP="001B0370">
      <w:pPr>
        <w:numPr>
          <w:ilvl w:val="0"/>
          <w:numId w:val="6"/>
        </w:numPr>
        <w:spacing w:before="0"/>
        <w:rPr>
          <w:rFonts w:cs="Arial"/>
          <w:color w:val="00B0F0"/>
        </w:rPr>
      </w:pPr>
      <w:r w:rsidRPr="00E47C2E">
        <w:rPr>
          <w:rFonts w:cs="Arial"/>
          <w:color w:val="00B0F0"/>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47C2E">
        <w:rPr>
          <w:rFonts w:cs="Arial"/>
          <w:color w:val="00B0F0"/>
        </w:rPr>
        <w:t>средство финансијског обезбеђења</w:t>
      </w:r>
      <w:r w:rsidRPr="00E47C2E">
        <w:rPr>
          <w:rFonts w:cs="Arial"/>
          <w:color w:val="00B0F0"/>
        </w:rPr>
        <w:t xml:space="preserve"> у рoку дeфинисaнoм у конкурсној дoкумeнтaциjи.</w:t>
      </w:r>
    </w:p>
    <w:p w:rsidR="001B0370" w:rsidRPr="00E47C2E" w:rsidRDefault="001B0370" w:rsidP="001B0370">
      <w:pPr>
        <w:spacing w:before="0"/>
        <w:ind w:left="720"/>
        <w:jc w:val="center"/>
        <w:rPr>
          <w:rFont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1B0370" w:rsidRPr="00E47C2E" w:rsidTr="00BE2EA9">
        <w:trPr>
          <w:jc w:val="center"/>
        </w:trPr>
        <w:tc>
          <w:tcPr>
            <w:tcW w:w="3882" w:type="dxa"/>
          </w:tcPr>
          <w:p w:rsidR="001B0370" w:rsidRPr="00E47C2E" w:rsidRDefault="001B0370" w:rsidP="00BE2EA9">
            <w:pPr>
              <w:spacing w:before="0"/>
              <w:jc w:val="center"/>
              <w:rPr>
                <w:rFonts w:cs="Arial"/>
                <w:color w:val="00B0F0"/>
              </w:rPr>
            </w:pPr>
            <w:r w:rsidRPr="00E47C2E">
              <w:rPr>
                <w:rFonts w:cs="Arial"/>
                <w:color w:val="00B0F0"/>
              </w:rPr>
              <w:t>Датум:</w:t>
            </w:r>
          </w:p>
        </w:tc>
        <w:tc>
          <w:tcPr>
            <w:tcW w:w="2127" w:type="dxa"/>
          </w:tcPr>
          <w:p w:rsidR="001B0370" w:rsidRPr="00E47C2E" w:rsidRDefault="001B0370" w:rsidP="00BE2EA9">
            <w:pPr>
              <w:spacing w:before="0"/>
              <w:jc w:val="center"/>
              <w:rPr>
                <w:rFonts w:cs="Arial"/>
                <w:color w:val="00B0F0"/>
                <w:lang w:val="ru-RU"/>
              </w:rPr>
            </w:pPr>
          </w:p>
        </w:tc>
        <w:tc>
          <w:tcPr>
            <w:tcW w:w="4022" w:type="dxa"/>
          </w:tcPr>
          <w:p w:rsidR="001B0370" w:rsidRPr="00E47C2E" w:rsidRDefault="001B0370" w:rsidP="00BE2EA9">
            <w:pPr>
              <w:spacing w:before="0"/>
              <w:jc w:val="center"/>
              <w:rPr>
                <w:rFonts w:cs="Arial"/>
                <w:color w:val="00B0F0"/>
                <w:lang w:val="ru-RU"/>
              </w:rPr>
            </w:pPr>
            <w:r w:rsidRPr="00E47C2E">
              <w:rPr>
                <w:rFonts w:cs="Arial"/>
                <w:color w:val="00B0F0"/>
              </w:rPr>
              <w:t>Понуђач</w:t>
            </w:r>
            <w:r w:rsidRPr="00E47C2E">
              <w:rPr>
                <w:rFonts w:cs="Arial"/>
                <w:color w:val="00B0F0"/>
                <w:lang w:val="ru-RU"/>
              </w:rPr>
              <w:t>:</w:t>
            </w:r>
          </w:p>
        </w:tc>
      </w:tr>
      <w:tr w:rsidR="001B0370" w:rsidRPr="00E47C2E" w:rsidTr="00BE2EA9">
        <w:trPr>
          <w:jc w:val="center"/>
        </w:trPr>
        <w:tc>
          <w:tcPr>
            <w:tcW w:w="3882" w:type="dxa"/>
          </w:tcPr>
          <w:p w:rsidR="001B0370" w:rsidRPr="00E47C2E" w:rsidRDefault="001B0370" w:rsidP="00BE2EA9">
            <w:pPr>
              <w:spacing w:before="0"/>
              <w:jc w:val="center"/>
              <w:rPr>
                <w:rFonts w:cs="Arial"/>
                <w:color w:val="00B0F0"/>
              </w:rPr>
            </w:pPr>
          </w:p>
        </w:tc>
        <w:tc>
          <w:tcPr>
            <w:tcW w:w="2127" w:type="dxa"/>
          </w:tcPr>
          <w:p w:rsidR="001B0370" w:rsidRPr="00E47C2E" w:rsidRDefault="001B0370" w:rsidP="00BE2EA9">
            <w:pPr>
              <w:spacing w:before="0"/>
              <w:jc w:val="center"/>
              <w:rPr>
                <w:rFonts w:cs="Arial"/>
                <w:color w:val="00B0F0"/>
              </w:rPr>
            </w:pPr>
            <w:r w:rsidRPr="00E47C2E">
              <w:rPr>
                <w:rFonts w:cs="Arial"/>
                <w:color w:val="00B0F0"/>
              </w:rPr>
              <w:t>М.П.</w:t>
            </w:r>
          </w:p>
        </w:tc>
        <w:tc>
          <w:tcPr>
            <w:tcW w:w="4022" w:type="dxa"/>
          </w:tcPr>
          <w:p w:rsidR="001B0370" w:rsidRPr="00E47C2E" w:rsidRDefault="001B0370" w:rsidP="00BE2EA9">
            <w:pPr>
              <w:spacing w:before="0"/>
              <w:jc w:val="center"/>
              <w:rPr>
                <w:rFonts w:cs="Arial"/>
                <w:color w:val="00B0F0"/>
                <w:lang w:val="ru-RU"/>
              </w:rPr>
            </w:pPr>
          </w:p>
        </w:tc>
      </w:tr>
      <w:tr w:rsidR="001B0370" w:rsidRPr="00E47C2E" w:rsidTr="00BE2EA9">
        <w:trPr>
          <w:jc w:val="center"/>
        </w:trPr>
        <w:tc>
          <w:tcPr>
            <w:tcW w:w="3882" w:type="dxa"/>
            <w:tcBorders>
              <w:bottom w:val="single" w:sz="4" w:space="0" w:color="auto"/>
            </w:tcBorders>
          </w:tcPr>
          <w:p w:rsidR="001B0370" w:rsidRPr="00E47C2E" w:rsidRDefault="001B0370" w:rsidP="00BE2EA9">
            <w:pPr>
              <w:spacing w:before="0"/>
              <w:jc w:val="center"/>
              <w:rPr>
                <w:rFonts w:cs="Arial"/>
                <w:color w:val="00B0F0"/>
              </w:rPr>
            </w:pPr>
          </w:p>
        </w:tc>
        <w:tc>
          <w:tcPr>
            <w:tcW w:w="2127" w:type="dxa"/>
          </w:tcPr>
          <w:p w:rsidR="001B0370" w:rsidRPr="00E47C2E" w:rsidRDefault="001B0370" w:rsidP="00BE2EA9">
            <w:pPr>
              <w:spacing w:before="0"/>
              <w:jc w:val="center"/>
              <w:rPr>
                <w:rFonts w:cs="Arial"/>
                <w:color w:val="00B0F0"/>
                <w:lang w:val="ru-RU"/>
              </w:rPr>
            </w:pPr>
          </w:p>
        </w:tc>
        <w:tc>
          <w:tcPr>
            <w:tcW w:w="4022" w:type="dxa"/>
            <w:tcBorders>
              <w:bottom w:val="single" w:sz="4" w:space="0" w:color="auto"/>
            </w:tcBorders>
          </w:tcPr>
          <w:p w:rsidR="001B0370" w:rsidRPr="00E47C2E" w:rsidRDefault="001B0370" w:rsidP="00BE2EA9">
            <w:pPr>
              <w:spacing w:before="0"/>
              <w:jc w:val="center"/>
              <w:rPr>
                <w:rFonts w:cs="Arial"/>
                <w:color w:val="00B0F0"/>
                <w:lang w:val="ru-RU"/>
              </w:rPr>
            </w:pPr>
          </w:p>
        </w:tc>
      </w:tr>
      <w:tr w:rsidR="001B0370" w:rsidRPr="00E47C2E" w:rsidTr="00BE2EA9">
        <w:trPr>
          <w:trHeight w:val="389"/>
          <w:jc w:val="center"/>
        </w:trPr>
        <w:tc>
          <w:tcPr>
            <w:tcW w:w="3882" w:type="dxa"/>
            <w:tcBorders>
              <w:top w:val="single" w:sz="4" w:space="0" w:color="auto"/>
            </w:tcBorders>
          </w:tcPr>
          <w:p w:rsidR="001B0370" w:rsidRPr="00E47C2E" w:rsidRDefault="001B0370" w:rsidP="00BE2EA9">
            <w:pPr>
              <w:spacing w:before="0"/>
              <w:jc w:val="center"/>
              <w:rPr>
                <w:rFonts w:cs="Arial"/>
                <w:color w:val="00B0F0"/>
              </w:rPr>
            </w:pPr>
          </w:p>
        </w:tc>
        <w:tc>
          <w:tcPr>
            <w:tcW w:w="2127" w:type="dxa"/>
          </w:tcPr>
          <w:p w:rsidR="001B0370" w:rsidRPr="00E47C2E" w:rsidRDefault="001B0370" w:rsidP="00BE2EA9">
            <w:pPr>
              <w:spacing w:before="0"/>
              <w:jc w:val="center"/>
              <w:rPr>
                <w:rFonts w:cs="Arial"/>
                <w:color w:val="00B0F0"/>
                <w:lang w:val="ru-RU"/>
              </w:rPr>
            </w:pPr>
          </w:p>
        </w:tc>
        <w:tc>
          <w:tcPr>
            <w:tcW w:w="4022" w:type="dxa"/>
            <w:tcBorders>
              <w:top w:val="single" w:sz="4" w:space="0" w:color="auto"/>
            </w:tcBorders>
          </w:tcPr>
          <w:p w:rsidR="001B0370" w:rsidRPr="00E47C2E" w:rsidRDefault="001B0370" w:rsidP="00BE2EA9">
            <w:pPr>
              <w:spacing w:before="0"/>
              <w:jc w:val="center"/>
              <w:rPr>
                <w:rFonts w:cs="Arial"/>
                <w:color w:val="00B0F0"/>
                <w:lang w:val="ru-RU"/>
              </w:rPr>
            </w:pPr>
          </w:p>
        </w:tc>
      </w:tr>
    </w:tbl>
    <w:p w:rsidR="001B0370" w:rsidRPr="00E47C2E" w:rsidRDefault="001B0370" w:rsidP="001B0370">
      <w:pPr>
        <w:spacing w:before="0"/>
        <w:ind w:firstLine="720"/>
        <w:rPr>
          <w:rFonts w:cs="Arial"/>
          <w:color w:val="00B0F0"/>
          <w:lang w:val="ru-RU"/>
        </w:rPr>
      </w:pPr>
    </w:p>
    <w:p w:rsidR="001B0370" w:rsidRPr="00E47C2E" w:rsidRDefault="001B0370" w:rsidP="001B0370">
      <w:pPr>
        <w:spacing w:before="0"/>
        <w:ind w:firstLine="720"/>
        <w:rPr>
          <w:rFonts w:cs="Arial"/>
          <w:color w:val="00B0F0"/>
          <w:lang w:val="ru-RU"/>
        </w:rPr>
      </w:pPr>
    </w:p>
    <w:p w:rsidR="001B0370" w:rsidRPr="00E47C2E" w:rsidRDefault="001B0370" w:rsidP="001B0370">
      <w:pPr>
        <w:spacing w:before="0"/>
        <w:ind w:firstLine="720"/>
        <w:rPr>
          <w:rFonts w:cs="Arial"/>
          <w:color w:val="00B0F0"/>
          <w:lang w:val="ru-RU"/>
        </w:rPr>
      </w:pPr>
      <w:r w:rsidRPr="00E47C2E">
        <w:rPr>
          <w:rFonts w:cs="Arial"/>
          <w:color w:val="00B0F0"/>
          <w:lang w:val="ru-RU"/>
        </w:rPr>
        <w:t>Прилог:</w:t>
      </w:r>
    </w:p>
    <w:p w:rsidR="001B0370" w:rsidRPr="00E47C2E" w:rsidRDefault="001B0370" w:rsidP="001B0370">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 xml:space="preserve">1 једна потписана и оверена бланко </w:t>
      </w:r>
      <w:r w:rsidR="004E0FFC" w:rsidRPr="00E47C2E">
        <w:rPr>
          <w:rFonts w:ascii="Arial" w:hAnsi="Arial" w:cs="Arial"/>
          <w:color w:val="00B0F0"/>
        </w:rPr>
        <w:t>сопствена</w:t>
      </w:r>
      <w:r w:rsidRPr="00E47C2E">
        <w:rPr>
          <w:rFonts w:ascii="Arial" w:hAnsi="Arial" w:cs="Arial"/>
          <w:color w:val="00B0F0"/>
        </w:rPr>
        <w:t xml:space="preserve"> меница као гаранција за озбиљност понуде </w:t>
      </w:r>
    </w:p>
    <w:p w:rsidR="004E0FFC" w:rsidRPr="00E47C2E" w:rsidRDefault="004E0FFC" w:rsidP="001B0370">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фотокопиј</w:t>
      </w:r>
      <w:r w:rsidR="00316C50">
        <w:rPr>
          <w:rFonts w:ascii="Arial" w:hAnsi="Arial" w:cs="Arial"/>
          <w:color w:val="00B0F0"/>
        </w:rPr>
        <w:t>а</w:t>
      </w:r>
      <w:r w:rsidRPr="00E47C2E">
        <w:rPr>
          <w:rFonts w:ascii="Arial" w:hAnsi="Arial" w:cs="Arial"/>
          <w:color w:val="00B0F0"/>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Pr>
          <w:rFonts w:ascii="Arial" w:hAnsi="Arial" w:cs="Arial"/>
          <w:color w:val="00B0F0"/>
        </w:rPr>
        <w:t>а</w:t>
      </w:r>
      <w:r w:rsidRPr="00E47C2E">
        <w:rPr>
          <w:rFonts w:ascii="Arial" w:hAnsi="Arial" w:cs="Arial"/>
          <w:color w:val="00B0F0"/>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47C2E" w:rsidRDefault="004E0FFC" w:rsidP="001B0370">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фотокопиј</w:t>
      </w:r>
      <w:r w:rsidR="00316C50">
        <w:rPr>
          <w:rFonts w:ascii="Arial" w:hAnsi="Arial" w:cs="Arial"/>
          <w:color w:val="00B0F0"/>
        </w:rPr>
        <w:t>а</w:t>
      </w:r>
      <w:r w:rsidRPr="00E47C2E">
        <w:rPr>
          <w:rFonts w:ascii="Arial" w:hAnsi="Arial" w:cs="Arial"/>
          <w:color w:val="00B0F0"/>
        </w:rPr>
        <w:t xml:space="preserve"> ОП обрасца </w:t>
      </w:r>
    </w:p>
    <w:p w:rsidR="004E0FFC" w:rsidRPr="00E47C2E" w:rsidRDefault="004E0FFC" w:rsidP="004E0FFC">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47C2E" w:rsidRDefault="001B0370" w:rsidP="001B0370">
      <w:pPr>
        <w:pStyle w:val="ListParagraph"/>
        <w:spacing w:before="0" w:after="0" w:line="240" w:lineRule="auto"/>
        <w:rPr>
          <w:rFonts w:ascii="Arial" w:hAnsi="Arial" w:cs="Arial"/>
          <w:color w:val="00B0F0"/>
        </w:rPr>
      </w:pPr>
    </w:p>
    <w:p w:rsidR="001B0370" w:rsidRPr="00E47C2E" w:rsidRDefault="001B0370" w:rsidP="001B0370">
      <w:pPr>
        <w:pStyle w:val="ListParagraph"/>
        <w:spacing w:before="0" w:after="0" w:line="240" w:lineRule="auto"/>
        <w:rPr>
          <w:rFonts w:ascii="Arial" w:hAnsi="Arial" w:cs="Arial"/>
          <w:color w:val="00B0F0"/>
        </w:rPr>
      </w:pPr>
    </w:p>
    <w:p w:rsidR="001B0370" w:rsidRPr="00316C50" w:rsidRDefault="001B0370" w:rsidP="001B0370">
      <w:pPr>
        <w:pStyle w:val="ListParagraph"/>
        <w:spacing w:before="0" w:after="0" w:line="240" w:lineRule="auto"/>
        <w:rPr>
          <w:rFonts w:ascii="Arial" w:hAnsi="Arial" w:cs="Arial"/>
          <w:b/>
          <w:color w:val="00B0F0"/>
        </w:rPr>
      </w:pPr>
      <w:r w:rsidRPr="00316C50">
        <w:rPr>
          <w:rFonts w:ascii="Arial" w:hAnsi="Arial" w:cs="Arial"/>
          <w:b/>
          <w:color w:val="00B0F0"/>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EC6BA5" w:rsidRDefault="001B0370" w:rsidP="001B0370">
      <w:pPr>
        <w:spacing w:before="0"/>
        <w:jc w:val="right"/>
        <w:rPr>
          <w:rFonts w:cs="Arial"/>
          <w:b/>
          <w:lang w:val="sr-Cyrl-RS"/>
        </w:rPr>
      </w:pPr>
      <w:r w:rsidRPr="00E47C2E">
        <w:rPr>
          <w:rFonts w:cs="Arial"/>
          <w:b/>
        </w:rPr>
        <w:t xml:space="preserve">ПРИЛОГ </w:t>
      </w:r>
      <w:r w:rsidR="00EC6BA5">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E47C2E" w:rsidRDefault="004E0FFC" w:rsidP="004E0FFC">
      <w:pPr>
        <w:spacing w:before="0"/>
        <w:rPr>
          <w:rFonts w:cs="Arial"/>
          <w:color w:val="00B0F0"/>
        </w:rPr>
      </w:pPr>
      <w:r w:rsidRPr="00E47C2E">
        <w:rPr>
          <w:rFonts w:cs="Arial"/>
          <w:color w:val="00B0F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47C2E" w:rsidRDefault="004E0FFC" w:rsidP="001B0370">
      <w:pPr>
        <w:spacing w:before="0"/>
        <w:rPr>
          <w:rFonts w:cs="Arial"/>
          <w:color w:val="00B0F0"/>
        </w:rPr>
      </w:pPr>
    </w:p>
    <w:p w:rsidR="001B0370" w:rsidRPr="00316C50" w:rsidRDefault="001B0370" w:rsidP="001B0370">
      <w:pPr>
        <w:spacing w:before="0"/>
        <w:rPr>
          <w:rFonts w:cs="Arial"/>
          <w:b/>
          <w:color w:val="00B0F0"/>
        </w:rPr>
      </w:pPr>
      <w:r w:rsidRPr="00316C50">
        <w:rPr>
          <w:rFonts w:cs="Arial"/>
          <w:b/>
          <w:color w:val="00B0F0"/>
        </w:rPr>
        <w:t>(напомена: не доставља се у понуди)</w:t>
      </w:r>
    </w:p>
    <w:p w:rsidR="004E0FFC" w:rsidRPr="00E47C2E" w:rsidRDefault="004E0FFC" w:rsidP="001B0370">
      <w:pPr>
        <w:spacing w:before="0"/>
        <w:rPr>
          <w:rFonts w:cs="Arial"/>
          <w:color w:val="00B0F0"/>
        </w:rPr>
      </w:pPr>
    </w:p>
    <w:p w:rsidR="004E0FFC" w:rsidRPr="00E47C2E" w:rsidRDefault="004E0FFC" w:rsidP="004E0FFC">
      <w:pPr>
        <w:spacing w:before="0"/>
        <w:rPr>
          <w:rFonts w:cs="Arial"/>
          <w:color w:val="00B0F0"/>
          <w:lang w:val="ru-RU"/>
        </w:rPr>
      </w:pPr>
      <w:r w:rsidRPr="00E47C2E">
        <w:rPr>
          <w:rFonts w:cs="Arial"/>
          <w:color w:val="00B0F0"/>
        </w:rPr>
        <w:t xml:space="preserve">ДУЖНИК:  </w:t>
      </w:r>
      <w:r w:rsidRPr="00E47C2E">
        <w:rPr>
          <w:rFonts w:cs="Arial"/>
          <w:color w:val="00B0F0"/>
          <w:lang w:val="ru-RU"/>
        </w:rPr>
        <w:t>…………………………………………………………………………........................</w:t>
      </w:r>
    </w:p>
    <w:p w:rsidR="004E0FFC" w:rsidRPr="00E47C2E" w:rsidRDefault="004E0FFC" w:rsidP="004E0FFC">
      <w:pPr>
        <w:spacing w:before="0"/>
        <w:rPr>
          <w:rFonts w:cs="Arial"/>
          <w:color w:val="00B0F0"/>
        </w:rPr>
      </w:pPr>
      <w:r w:rsidRPr="00E47C2E">
        <w:rPr>
          <w:rFonts w:cs="Arial"/>
          <w:color w:val="00B0F0"/>
        </w:rPr>
        <w:t>(назив и седиште Понуђача)</w:t>
      </w:r>
    </w:p>
    <w:p w:rsidR="004E0FFC" w:rsidRPr="00E47C2E" w:rsidRDefault="004E0FFC" w:rsidP="004E0FFC">
      <w:pPr>
        <w:spacing w:before="0"/>
        <w:rPr>
          <w:rFonts w:cs="Arial"/>
          <w:color w:val="00B0F0"/>
        </w:rPr>
      </w:pPr>
      <w:r w:rsidRPr="00E47C2E">
        <w:rPr>
          <w:rFonts w:cs="Arial"/>
          <w:color w:val="00B0F0"/>
        </w:rPr>
        <w:t>МАТИЧНИ БРОЈ ДУЖНИКА (Понуђача): ..................................................................</w:t>
      </w:r>
    </w:p>
    <w:p w:rsidR="004E0FFC" w:rsidRPr="00E47C2E" w:rsidRDefault="004E0FFC" w:rsidP="004E0FFC">
      <w:pPr>
        <w:spacing w:before="0"/>
        <w:rPr>
          <w:rFonts w:cs="Arial"/>
          <w:color w:val="00B0F0"/>
        </w:rPr>
      </w:pPr>
      <w:r w:rsidRPr="00E47C2E">
        <w:rPr>
          <w:rFonts w:cs="Arial"/>
          <w:color w:val="00B0F0"/>
        </w:rPr>
        <w:t>ТЕКУЋИ РАЧУН ДУЖНИКА (Понуђача): ...................................................................</w:t>
      </w:r>
    </w:p>
    <w:p w:rsidR="004E0FFC" w:rsidRPr="00E47C2E" w:rsidRDefault="004E0FFC" w:rsidP="004E0FFC">
      <w:pPr>
        <w:spacing w:before="0"/>
        <w:rPr>
          <w:rFonts w:cs="Arial"/>
          <w:color w:val="00B0F0"/>
        </w:rPr>
      </w:pPr>
      <w:r w:rsidRPr="00E47C2E">
        <w:rPr>
          <w:rFonts w:cs="Arial"/>
          <w:color w:val="00B0F0"/>
        </w:rPr>
        <w:t>ПИБ ДУЖНИКА (Понуђача): ........................................................................................</w:t>
      </w:r>
    </w:p>
    <w:p w:rsidR="004E0FFC" w:rsidRPr="00E47C2E" w:rsidRDefault="004E0FFC" w:rsidP="004E0FFC">
      <w:pPr>
        <w:spacing w:before="0"/>
        <w:rPr>
          <w:rFonts w:cs="Arial"/>
          <w:color w:val="00B0F0"/>
        </w:rPr>
      </w:pPr>
    </w:p>
    <w:p w:rsidR="004E0FFC" w:rsidRPr="00E47C2E" w:rsidRDefault="004E0FFC" w:rsidP="004E0FFC">
      <w:pPr>
        <w:spacing w:before="0"/>
        <w:rPr>
          <w:rFonts w:cs="Arial"/>
          <w:color w:val="00B0F0"/>
        </w:rPr>
      </w:pPr>
      <w:r w:rsidRPr="00E47C2E">
        <w:rPr>
          <w:rFonts w:cs="Arial"/>
          <w:color w:val="00B0F0"/>
        </w:rPr>
        <w:t>и з д а ј е  д а н а ............................ године</w:t>
      </w:r>
    </w:p>
    <w:p w:rsidR="004E0FFC" w:rsidRPr="00E47C2E" w:rsidRDefault="004E0FFC" w:rsidP="004E0FFC">
      <w:pPr>
        <w:spacing w:before="0"/>
        <w:rPr>
          <w:rFonts w:cs="Arial"/>
          <w:color w:val="00B0F0"/>
        </w:rPr>
      </w:pPr>
    </w:p>
    <w:p w:rsidR="004E0FFC" w:rsidRPr="00E47C2E" w:rsidRDefault="004E0FFC" w:rsidP="004E0FFC">
      <w:pPr>
        <w:spacing w:before="0"/>
        <w:rPr>
          <w:rFonts w:cs="Arial"/>
          <w:color w:val="00B0F0"/>
        </w:rPr>
      </w:pPr>
    </w:p>
    <w:p w:rsidR="004E0FFC" w:rsidRPr="00E47C2E" w:rsidRDefault="004E0FFC" w:rsidP="004E0FFC">
      <w:pPr>
        <w:spacing w:before="0"/>
        <w:jc w:val="center"/>
        <w:rPr>
          <w:rFonts w:cs="Arial"/>
          <w:b/>
          <w:color w:val="00B0F0"/>
        </w:rPr>
      </w:pPr>
      <w:r w:rsidRPr="00E47C2E">
        <w:rPr>
          <w:rFonts w:cs="Arial"/>
          <w:b/>
          <w:color w:val="00B0F0"/>
        </w:rPr>
        <w:t>МЕНИЧНО ПИСМО – ОВЛАШЋЕЊЕ ЗА КОРИСНИКА  БЛАНКО СОПСТВЕНЕ МЕНИЦЕ</w:t>
      </w:r>
    </w:p>
    <w:p w:rsidR="001B0370" w:rsidRPr="00E47C2E" w:rsidRDefault="001B0370" w:rsidP="001B0370">
      <w:pPr>
        <w:spacing w:before="0"/>
        <w:rPr>
          <w:rFonts w:cs="Arial"/>
          <w:color w:val="00B0F0"/>
        </w:rPr>
      </w:pPr>
    </w:p>
    <w:p w:rsidR="008576CB" w:rsidRPr="00E47C2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B0F0"/>
          <w:sz w:val="22"/>
          <w:szCs w:val="22"/>
        </w:rPr>
      </w:pPr>
      <w:r w:rsidRPr="00E47C2E">
        <w:rPr>
          <w:rFonts w:cs="Arial"/>
          <w:b w:val="0"/>
          <w:color w:val="00B0F0"/>
          <w:sz w:val="22"/>
          <w:szCs w:val="22"/>
        </w:rPr>
        <w:t xml:space="preserve">КОРИСНИК - </w:t>
      </w:r>
      <w:r w:rsidR="00316C50">
        <w:rPr>
          <w:rFonts w:cs="Arial"/>
          <w:b w:val="0"/>
          <w:color w:val="00B0F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47C2E" w:rsidRDefault="008E3F37" w:rsidP="008E3F37">
      <w:pPr>
        <w:tabs>
          <w:tab w:val="left" w:pos="1418"/>
        </w:tabs>
        <w:spacing w:before="0"/>
        <w:rPr>
          <w:rFonts w:cs="Arial"/>
          <w:color w:val="00B0F0"/>
        </w:rPr>
      </w:pPr>
      <w:r w:rsidRPr="00E47C2E">
        <w:rPr>
          <w:rFonts w:cs="Arial"/>
          <w:color w:val="00B0F0"/>
        </w:rPr>
        <w:tab/>
      </w:r>
    </w:p>
    <w:p w:rsidR="001B0370" w:rsidRPr="00E47C2E" w:rsidRDefault="001B0370" w:rsidP="001B0370">
      <w:pPr>
        <w:spacing w:before="0"/>
        <w:rPr>
          <w:rFonts w:cs="Arial"/>
          <w:color w:val="00B0F0"/>
        </w:rPr>
      </w:pPr>
      <w:r w:rsidRPr="00E47C2E">
        <w:rPr>
          <w:rFonts w:cs="Arial"/>
          <w:color w:val="00B0F0"/>
        </w:rPr>
        <w:t xml:space="preserve">Предајемо вам 1 (једну) потписану и оверену, бланко  </w:t>
      </w:r>
      <w:r w:rsidR="004E0FFC" w:rsidRPr="00E47C2E">
        <w:rPr>
          <w:rFonts w:cs="Arial"/>
          <w:color w:val="00B0F0"/>
        </w:rPr>
        <w:t>сопствену</w:t>
      </w:r>
      <w:r w:rsidRPr="00E47C2E">
        <w:rPr>
          <w:rFonts w:cs="Arial"/>
          <w:color w:val="00B0F0"/>
        </w:rPr>
        <w:t xml:space="preserve">  меницу</w:t>
      </w:r>
      <w:r w:rsidR="000365C7" w:rsidRPr="00E47C2E">
        <w:rPr>
          <w:rFonts w:cs="Arial"/>
          <w:color w:val="00B0F0"/>
        </w:rPr>
        <w:t xml:space="preserve"> која је неопозива, без права протеста и наплатива на први позив</w:t>
      </w:r>
      <w:r w:rsidRPr="00E47C2E">
        <w:rPr>
          <w:rFonts w:cs="Arial"/>
          <w:color w:val="00B0F0"/>
        </w:rPr>
        <w:t xml:space="preserve">, серијски                 бр._________________ (уписати серијски број)  као средство финансијског обезбеђења и овлашћујемо </w:t>
      </w:r>
      <w:r w:rsidR="00316C50">
        <w:rPr>
          <w:rFonts w:cs="Arial"/>
          <w:color w:val="00B0F0"/>
        </w:rPr>
        <w:t>Јавно предузеће „Електропривреда Србије“ Београд, Улица царице Милице број 2, Београд,</w:t>
      </w:r>
      <w:r w:rsidR="00316C50">
        <w:rPr>
          <w:rFonts w:cs="Arial"/>
          <w:b/>
          <w:color w:val="00B0F0"/>
        </w:rPr>
        <w:t xml:space="preserve"> </w:t>
      </w:r>
      <w:r w:rsidR="00316C50">
        <w:rPr>
          <w:rFonts w:cs="Arial"/>
          <w:color w:val="00B0F0"/>
        </w:rPr>
        <w:t>огранак ТЕНТ Београд-Обреновац, улица Богољуба Урошевића Црног број 44., 11500 Обреновац</w:t>
      </w:r>
      <w:r w:rsidRPr="00E47C2E">
        <w:rPr>
          <w:rFonts w:cs="Arial"/>
          <w:color w:val="00B0F0"/>
        </w:rPr>
        <w:t>, као Повериоца, да предату меницу може попунити до максимално</w:t>
      </w:r>
      <w:r w:rsidR="000365C7" w:rsidRPr="00E47C2E">
        <w:rPr>
          <w:rFonts w:cs="Arial"/>
          <w:color w:val="00B0F0"/>
        </w:rPr>
        <w:t>г износа  од ___________</w:t>
      </w:r>
      <w:r w:rsidRPr="00E47C2E">
        <w:rPr>
          <w:rFonts w:cs="Arial"/>
          <w:color w:val="00B0F0"/>
        </w:rPr>
        <w:t xml:space="preserve"> динара,</w:t>
      </w:r>
      <w:r w:rsidR="000365C7" w:rsidRPr="00E47C2E">
        <w:rPr>
          <w:rFonts w:cs="Arial"/>
          <w:color w:val="00B0F0"/>
        </w:rPr>
        <w:t xml:space="preserve"> (и  словима  ______________</w:t>
      </w:r>
      <w:r w:rsidRPr="00E47C2E">
        <w:rPr>
          <w:rFonts w:cs="Arial"/>
          <w:color w:val="00B0F0"/>
        </w:rPr>
        <w:t>_динара), по Уговору о_____</w:t>
      </w:r>
      <w:r w:rsidR="00316C50">
        <w:rPr>
          <w:rFonts w:cs="Arial"/>
          <w:color w:val="00B0F0"/>
        </w:rPr>
        <w:t>__________________________</w:t>
      </w:r>
      <w:r w:rsidRPr="00E47C2E">
        <w:rPr>
          <w:rFonts w:cs="Arial"/>
          <w:color w:val="00B0F0"/>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E47C2E" w:rsidRDefault="001B0370" w:rsidP="001B0370">
      <w:pPr>
        <w:spacing w:before="0"/>
        <w:rPr>
          <w:rFonts w:cs="Arial"/>
          <w:color w:val="00B0F0"/>
        </w:rPr>
      </w:pPr>
    </w:p>
    <w:p w:rsidR="001B0370" w:rsidRPr="00E47C2E" w:rsidRDefault="000365C7" w:rsidP="001B0370">
      <w:pPr>
        <w:spacing w:before="0"/>
        <w:rPr>
          <w:rFonts w:cs="Arial"/>
          <w:color w:val="00B0F0"/>
        </w:rPr>
      </w:pPr>
      <w:r w:rsidRPr="00E47C2E">
        <w:rPr>
          <w:rFonts w:cs="Arial"/>
          <w:color w:val="00B0F0"/>
        </w:rPr>
        <w:t>Издата б</w:t>
      </w:r>
      <w:r w:rsidR="001B0370" w:rsidRPr="00E47C2E">
        <w:rPr>
          <w:rFonts w:cs="Arial"/>
          <w:color w:val="00B0F0"/>
        </w:rPr>
        <w:t xml:space="preserve">ланко </w:t>
      </w:r>
      <w:r w:rsidRPr="00E47C2E">
        <w:rPr>
          <w:rFonts w:cs="Arial"/>
          <w:color w:val="00B0F0"/>
        </w:rPr>
        <w:t>сопствена</w:t>
      </w:r>
      <w:r w:rsidR="001B0370" w:rsidRPr="00E47C2E">
        <w:rPr>
          <w:rFonts w:cs="Arial"/>
          <w:color w:val="00B0F0"/>
        </w:rPr>
        <w:t xml:space="preserve"> меница серијски број</w:t>
      </w:r>
      <w:r w:rsidR="001B0370" w:rsidRPr="00E47C2E">
        <w:rPr>
          <w:rFonts w:cs="Arial"/>
          <w:color w:val="00B0F0"/>
        </w:rPr>
        <w:tab/>
        <w:t>(уписати серијски број) може се поднети на наплату у року доспећа  утврђеном  Уговором бр. ___________</w:t>
      </w:r>
      <w:r w:rsidR="003C5F9C">
        <w:rPr>
          <w:rFonts w:cs="Arial"/>
          <w:color w:val="00B0F0"/>
        </w:rPr>
        <w:t>___</w:t>
      </w:r>
      <w:r w:rsidR="001B0370" w:rsidRPr="00E47C2E">
        <w:rPr>
          <w:rFonts w:cs="Arial"/>
          <w:color w:val="00B0F0"/>
        </w:rPr>
        <w:t xml:space="preserve"> од ________</w:t>
      </w:r>
      <w:r w:rsidR="003C5F9C">
        <w:rPr>
          <w:rFonts w:cs="Arial"/>
          <w:color w:val="00B0F0"/>
        </w:rPr>
        <w:t>_______</w:t>
      </w:r>
      <w:r w:rsidR="001B0370" w:rsidRPr="00E47C2E">
        <w:rPr>
          <w:rFonts w:cs="Arial"/>
          <w:color w:val="00B0F0"/>
        </w:rPr>
        <w:t>_ године (заведен код Корисника-Повериоца)  и бр. _____________ од _</w:t>
      </w:r>
      <w:r w:rsidR="003C5F9C">
        <w:rPr>
          <w:rFonts w:cs="Arial"/>
          <w:color w:val="00B0F0"/>
        </w:rPr>
        <w:t>___</w:t>
      </w:r>
      <w:r w:rsidR="001B0370" w:rsidRPr="00E47C2E">
        <w:rPr>
          <w:rFonts w:cs="Arial"/>
          <w:color w:val="00B0F0"/>
        </w:rPr>
        <w:t>____</w:t>
      </w:r>
      <w:r w:rsidR="003C5F9C">
        <w:rPr>
          <w:rFonts w:cs="Arial"/>
          <w:color w:val="00B0F0"/>
        </w:rPr>
        <w:t>_________</w:t>
      </w:r>
      <w:r w:rsidR="001B0370" w:rsidRPr="00E47C2E">
        <w:rPr>
          <w:rFonts w:cs="Arial"/>
          <w:color w:val="00B0F0"/>
        </w:rPr>
        <w:t xml:space="preserve"> године (заведен код дужника) т.ј. најк</w:t>
      </w:r>
      <w:r w:rsidR="008E3F37" w:rsidRPr="00E47C2E">
        <w:rPr>
          <w:rFonts w:cs="Arial"/>
          <w:color w:val="00B0F0"/>
        </w:rPr>
        <w:t>асније до истека рока од 3</w:t>
      </w:r>
      <w:r w:rsidR="001B0370" w:rsidRPr="00E47C2E">
        <w:rPr>
          <w:rFonts w:cs="Arial"/>
          <w:color w:val="00B0F0"/>
        </w:rPr>
        <w:t>0 (</w:t>
      </w:r>
      <w:r w:rsidR="008E3F37" w:rsidRPr="00E47C2E">
        <w:rPr>
          <w:rFonts w:cs="Arial"/>
          <w:color w:val="00B0F0"/>
        </w:rPr>
        <w:t>три</w:t>
      </w:r>
      <w:r w:rsidR="001B0370" w:rsidRPr="00E47C2E">
        <w:rPr>
          <w:rFonts w:cs="Arial"/>
          <w:color w:val="00B0F0"/>
        </w:rPr>
        <w:t>десет) дана од уговореног рока  с тим да евентуални</w:t>
      </w:r>
      <w:r w:rsidR="001B0370" w:rsidRPr="00E47C2E">
        <w:rPr>
          <w:rFonts w:cs="Arial"/>
          <w:color w:val="00B0F0"/>
        </w:rPr>
        <w:br/>
        <w:t xml:space="preserve">продужетак рока </w:t>
      </w:r>
      <w:r w:rsidR="002C49AE" w:rsidRPr="00E47C2E">
        <w:rPr>
          <w:rFonts w:cs="Arial"/>
          <w:color w:val="00B0F0"/>
        </w:rPr>
        <w:t>окончања извршења</w:t>
      </w:r>
      <w:r w:rsidR="001B0370" w:rsidRPr="00E47C2E">
        <w:rPr>
          <w:rFonts w:cs="Arial"/>
          <w:color w:val="00B0F0"/>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E47C2E">
        <w:rPr>
          <w:rFonts w:cs="Arial"/>
          <w:color w:val="00B0F0"/>
        </w:rPr>
        <w:t>звршење</w:t>
      </w:r>
      <w:r w:rsidR="001B0370" w:rsidRPr="00E47C2E">
        <w:rPr>
          <w:rFonts w:cs="Arial"/>
          <w:color w:val="00B0F0"/>
        </w:rPr>
        <w:t>.</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 xml:space="preserve">Овлашћујемо Јавно предузеће „Електропривреда Србије“ Београд, </w:t>
      </w:r>
      <w:r w:rsidR="00316C50">
        <w:rPr>
          <w:rFonts w:cs="Arial"/>
          <w:color w:val="00B0F0"/>
        </w:rPr>
        <w:t>огранак ТЕНТ Београд-Обреновац</w:t>
      </w:r>
      <w:r w:rsidR="00414CFF">
        <w:rPr>
          <w:rFonts w:cs="Arial"/>
          <w:color w:val="00B0F0"/>
        </w:rPr>
        <w:t xml:space="preserve">, </w:t>
      </w:r>
      <w:r w:rsidRPr="00E47C2E">
        <w:rPr>
          <w:rFonts w:cs="Arial"/>
          <w:color w:val="00B0F0"/>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Меница је потписана од стране овлашћеног лица за заступање Дужника _____________________(унети име и презиме овлашћеног лица).</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47C2E" w:rsidRDefault="001B0370" w:rsidP="001B0370">
      <w:pPr>
        <w:spacing w:before="0"/>
        <w:rPr>
          <w:rFonts w:cs="Arial"/>
          <w:color w:val="00B0F0"/>
        </w:rPr>
      </w:pPr>
      <w:r w:rsidRPr="00E47C2E">
        <w:rPr>
          <w:rFonts w:cs="Arial"/>
          <w:color w:val="00B0F0"/>
        </w:rPr>
        <w:t xml:space="preserve">Место и датум издавања Овлашћења          </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1B0370" w:rsidRPr="00E47C2E" w:rsidTr="00BE2EA9">
        <w:trPr>
          <w:jc w:val="center"/>
        </w:trPr>
        <w:tc>
          <w:tcPr>
            <w:tcW w:w="3882" w:type="dxa"/>
          </w:tcPr>
          <w:p w:rsidR="001B0370" w:rsidRPr="00E47C2E" w:rsidRDefault="001B0370" w:rsidP="00BE2EA9">
            <w:pPr>
              <w:spacing w:before="0"/>
              <w:jc w:val="center"/>
              <w:rPr>
                <w:rFonts w:cs="Arial"/>
                <w:color w:val="00B0F0"/>
              </w:rPr>
            </w:pPr>
            <w:r w:rsidRPr="00E47C2E">
              <w:rPr>
                <w:rFonts w:cs="Arial"/>
                <w:color w:val="00B0F0"/>
              </w:rPr>
              <w:t>Датум:</w:t>
            </w:r>
          </w:p>
        </w:tc>
        <w:tc>
          <w:tcPr>
            <w:tcW w:w="2127" w:type="dxa"/>
          </w:tcPr>
          <w:p w:rsidR="001B0370" w:rsidRPr="00E47C2E" w:rsidRDefault="001B0370" w:rsidP="00BE2EA9">
            <w:pPr>
              <w:spacing w:before="0"/>
              <w:jc w:val="center"/>
              <w:rPr>
                <w:rFonts w:cs="Arial"/>
                <w:color w:val="00B0F0"/>
                <w:lang w:val="ru-RU"/>
              </w:rPr>
            </w:pPr>
          </w:p>
        </w:tc>
        <w:tc>
          <w:tcPr>
            <w:tcW w:w="4022" w:type="dxa"/>
          </w:tcPr>
          <w:p w:rsidR="001B0370" w:rsidRPr="00E47C2E" w:rsidRDefault="001B0370" w:rsidP="00BE2EA9">
            <w:pPr>
              <w:spacing w:before="0"/>
              <w:jc w:val="center"/>
              <w:rPr>
                <w:rFonts w:cs="Arial"/>
                <w:color w:val="00B0F0"/>
                <w:lang w:val="ru-RU"/>
              </w:rPr>
            </w:pPr>
            <w:r w:rsidRPr="00E47C2E">
              <w:rPr>
                <w:rFonts w:cs="Arial"/>
                <w:color w:val="00B0F0"/>
              </w:rPr>
              <w:t>Понуђач</w:t>
            </w:r>
            <w:r w:rsidRPr="00E47C2E">
              <w:rPr>
                <w:rFonts w:cs="Arial"/>
                <w:color w:val="00B0F0"/>
                <w:lang w:val="ru-RU"/>
              </w:rPr>
              <w:t>:</w:t>
            </w:r>
          </w:p>
        </w:tc>
      </w:tr>
      <w:tr w:rsidR="001B0370" w:rsidRPr="00E47C2E" w:rsidTr="00BE2EA9">
        <w:trPr>
          <w:jc w:val="center"/>
        </w:trPr>
        <w:tc>
          <w:tcPr>
            <w:tcW w:w="3882" w:type="dxa"/>
          </w:tcPr>
          <w:p w:rsidR="001B0370" w:rsidRPr="00E47C2E" w:rsidRDefault="001B0370" w:rsidP="00BE2EA9">
            <w:pPr>
              <w:spacing w:before="0"/>
              <w:jc w:val="center"/>
              <w:rPr>
                <w:rFonts w:cs="Arial"/>
                <w:color w:val="00B0F0"/>
              </w:rPr>
            </w:pPr>
          </w:p>
        </w:tc>
        <w:tc>
          <w:tcPr>
            <w:tcW w:w="2127" w:type="dxa"/>
          </w:tcPr>
          <w:p w:rsidR="001B0370" w:rsidRPr="00E47C2E" w:rsidRDefault="001B0370" w:rsidP="00BE2EA9">
            <w:pPr>
              <w:spacing w:before="0"/>
              <w:jc w:val="center"/>
              <w:rPr>
                <w:rFonts w:cs="Arial"/>
                <w:color w:val="00B0F0"/>
              </w:rPr>
            </w:pPr>
            <w:r w:rsidRPr="00E47C2E">
              <w:rPr>
                <w:rFonts w:cs="Arial"/>
                <w:color w:val="00B0F0"/>
              </w:rPr>
              <w:t>М.П.</w:t>
            </w:r>
          </w:p>
        </w:tc>
        <w:tc>
          <w:tcPr>
            <w:tcW w:w="4022" w:type="dxa"/>
          </w:tcPr>
          <w:p w:rsidR="001B0370" w:rsidRPr="00E47C2E" w:rsidRDefault="001B0370" w:rsidP="00BE2EA9">
            <w:pPr>
              <w:spacing w:before="0"/>
              <w:jc w:val="center"/>
              <w:rPr>
                <w:rFonts w:cs="Arial"/>
                <w:color w:val="00B0F0"/>
                <w:lang w:val="ru-RU"/>
              </w:rPr>
            </w:pPr>
          </w:p>
        </w:tc>
      </w:tr>
      <w:tr w:rsidR="001B0370" w:rsidRPr="00E47C2E" w:rsidTr="00BE2EA9">
        <w:trPr>
          <w:jc w:val="center"/>
        </w:trPr>
        <w:tc>
          <w:tcPr>
            <w:tcW w:w="3882" w:type="dxa"/>
            <w:tcBorders>
              <w:bottom w:val="single" w:sz="4" w:space="0" w:color="auto"/>
            </w:tcBorders>
          </w:tcPr>
          <w:p w:rsidR="001B0370" w:rsidRPr="00E47C2E" w:rsidRDefault="001B0370" w:rsidP="00BE2EA9">
            <w:pPr>
              <w:spacing w:before="0"/>
              <w:jc w:val="center"/>
              <w:rPr>
                <w:rFonts w:cs="Arial"/>
                <w:color w:val="00B0F0"/>
              </w:rPr>
            </w:pPr>
          </w:p>
        </w:tc>
        <w:tc>
          <w:tcPr>
            <w:tcW w:w="2127" w:type="dxa"/>
          </w:tcPr>
          <w:p w:rsidR="001B0370" w:rsidRPr="00E47C2E" w:rsidRDefault="001B0370" w:rsidP="00BE2EA9">
            <w:pPr>
              <w:spacing w:before="0"/>
              <w:jc w:val="center"/>
              <w:rPr>
                <w:rFonts w:cs="Arial"/>
                <w:color w:val="00B0F0"/>
                <w:lang w:val="ru-RU"/>
              </w:rPr>
            </w:pPr>
          </w:p>
        </w:tc>
        <w:tc>
          <w:tcPr>
            <w:tcW w:w="4022" w:type="dxa"/>
            <w:tcBorders>
              <w:bottom w:val="single" w:sz="4" w:space="0" w:color="auto"/>
            </w:tcBorders>
          </w:tcPr>
          <w:p w:rsidR="001B0370" w:rsidRPr="00E47C2E" w:rsidRDefault="001B0370" w:rsidP="00BE2EA9">
            <w:pPr>
              <w:spacing w:before="0"/>
              <w:jc w:val="center"/>
              <w:rPr>
                <w:rFonts w:cs="Arial"/>
                <w:color w:val="00B0F0"/>
                <w:lang w:val="ru-RU"/>
              </w:rPr>
            </w:pPr>
          </w:p>
        </w:tc>
      </w:tr>
    </w:tbl>
    <w:p w:rsidR="001B0370" w:rsidRPr="00E47C2E" w:rsidRDefault="001B0370" w:rsidP="001B0370">
      <w:pPr>
        <w:spacing w:before="0"/>
        <w:rPr>
          <w:rFonts w:cs="Arial"/>
          <w:color w:val="00B0F0"/>
        </w:rPr>
      </w:pPr>
      <w:r w:rsidRPr="00E47C2E">
        <w:rPr>
          <w:rFonts w:cs="Arial"/>
          <w:color w:val="00B0F0"/>
        </w:rPr>
        <w:t xml:space="preserve">                                                                                              Потпис овлашћеног лица</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Прилог:</w:t>
      </w:r>
    </w:p>
    <w:p w:rsidR="000365C7" w:rsidRPr="00E47C2E" w:rsidRDefault="000365C7" w:rsidP="000365C7">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1 једна потписана и оверена бланко сопствена меница као гаранција за добро извршење посла</w:t>
      </w:r>
    </w:p>
    <w:p w:rsidR="000365C7" w:rsidRPr="00E47C2E" w:rsidRDefault="000365C7" w:rsidP="000365C7">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фотокопиј</w:t>
      </w:r>
      <w:r w:rsidR="00414CFF">
        <w:rPr>
          <w:rFonts w:ascii="Arial" w:hAnsi="Arial" w:cs="Arial"/>
          <w:color w:val="00B0F0"/>
        </w:rPr>
        <w:t>а</w:t>
      </w:r>
      <w:r w:rsidRPr="00E47C2E">
        <w:rPr>
          <w:rFonts w:ascii="Arial" w:hAnsi="Arial" w:cs="Arial"/>
          <w:color w:val="00B0F0"/>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Pr>
          <w:rFonts w:ascii="Arial" w:hAnsi="Arial" w:cs="Arial"/>
          <w:color w:val="00B0F0"/>
        </w:rPr>
        <w:t>а</w:t>
      </w:r>
      <w:r w:rsidRPr="00E47C2E">
        <w:rPr>
          <w:rFonts w:ascii="Arial" w:hAnsi="Arial" w:cs="Arial"/>
          <w:color w:val="00B0F0"/>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47C2E" w:rsidRDefault="000365C7" w:rsidP="000365C7">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фотокопиј</w:t>
      </w:r>
      <w:r w:rsidR="00414CFF">
        <w:rPr>
          <w:rFonts w:ascii="Arial" w:hAnsi="Arial" w:cs="Arial"/>
          <w:color w:val="00B0F0"/>
        </w:rPr>
        <w:t>а</w:t>
      </w:r>
      <w:r w:rsidRPr="00E47C2E">
        <w:rPr>
          <w:rFonts w:ascii="Arial" w:hAnsi="Arial" w:cs="Arial"/>
          <w:color w:val="00B0F0"/>
        </w:rPr>
        <w:t xml:space="preserve"> ОП обрасца </w:t>
      </w:r>
    </w:p>
    <w:p w:rsidR="000365C7" w:rsidRPr="00E47C2E" w:rsidRDefault="000365C7" w:rsidP="000365C7">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EC6BA5" w:rsidRDefault="001B0370" w:rsidP="001B0370">
      <w:pPr>
        <w:spacing w:before="0"/>
        <w:jc w:val="right"/>
        <w:rPr>
          <w:rFonts w:cs="Arial"/>
          <w:b/>
          <w:lang w:val="sr-Cyrl-RS"/>
        </w:rPr>
      </w:pPr>
      <w:r w:rsidRPr="00E47C2E">
        <w:rPr>
          <w:rFonts w:cs="Arial"/>
          <w:b/>
        </w:rPr>
        <w:t xml:space="preserve">ПРИЛОГ </w:t>
      </w:r>
      <w:r w:rsidR="00EC6BA5">
        <w:rPr>
          <w:rFonts w:cs="Arial"/>
          <w:b/>
          <w:lang w:val="sr-Cyrl-RS"/>
        </w:rPr>
        <w:t>4</w:t>
      </w:r>
    </w:p>
    <w:p w:rsidR="00414CFF" w:rsidRPr="00414CFF" w:rsidRDefault="00414CFF" w:rsidP="001B0370">
      <w:pPr>
        <w:spacing w:before="0"/>
        <w:jc w:val="right"/>
        <w:rPr>
          <w:rFonts w:cs="Arial"/>
          <w:b/>
        </w:rPr>
      </w:pPr>
      <w:r>
        <w:rPr>
          <w:rFonts w:cs="Arial"/>
          <w:b/>
          <w:color w:val="FF0000"/>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E47C2E" w:rsidRDefault="000365C7" w:rsidP="000365C7">
      <w:pPr>
        <w:spacing w:before="0"/>
        <w:rPr>
          <w:rFonts w:cs="Arial"/>
          <w:color w:val="00B0F0"/>
        </w:rPr>
      </w:pPr>
      <w:r w:rsidRPr="00E47C2E">
        <w:rPr>
          <w:rFonts w:cs="Arial"/>
          <w:color w:val="00B0F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E47C2E" w:rsidRDefault="000365C7" w:rsidP="000365C7">
      <w:pPr>
        <w:spacing w:before="0"/>
        <w:rPr>
          <w:rFonts w:cs="Arial"/>
          <w:color w:val="00B0F0"/>
        </w:rPr>
      </w:pPr>
    </w:p>
    <w:p w:rsidR="000365C7" w:rsidRPr="00E47C2E" w:rsidRDefault="000365C7" w:rsidP="000365C7">
      <w:pPr>
        <w:spacing w:before="0"/>
        <w:rPr>
          <w:rFonts w:cs="Arial"/>
          <w:color w:val="00B0F0"/>
        </w:rPr>
      </w:pPr>
      <w:r w:rsidRPr="00E47C2E">
        <w:rPr>
          <w:rFonts w:cs="Arial"/>
          <w:color w:val="00B0F0"/>
        </w:rPr>
        <w:t>(напомена: не доставља се у понуди)</w:t>
      </w:r>
    </w:p>
    <w:p w:rsidR="000365C7" w:rsidRPr="00E47C2E" w:rsidRDefault="000365C7" w:rsidP="000365C7">
      <w:pPr>
        <w:spacing w:before="0"/>
        <w:rPr>
          <w:rFonts w:cs="Arial"/>
          <w:color w:val="00B0F0"/>
        </w:rPr>
      </w:pPr>
    </w:p>
    <w:p w:rsidR="000365C7" w:rsidRPr="00E47C2E" w:rsidRDefault="000365C7" w:rsidP="000365C7">
      <w:pPr>
        <w:spacing w:before="0"/>
        <w:rPr>
          <w:rFonts w:cs="Arial"/>
          <w:color w:val="00B0F0"/>
          <w:lang w:val="ru-RU"/>
        </w:rPr>
      </w:pPr>
      <w:r w:rsidRPr="00E47C2E">
        <w:rPr>
          <w:rFonts w:cs="Arial"/>
          <w:color w:val="00B0F0"/>
        </w:rPr>
        <w:t xml:space="preserve">ДУЖНИК:  </w:t>
      </w:r>
      <w:r w:rsidRPr="00E47C2E">
        <w:rPr>
          <w:rFonts w:cs="Arial"/>
          <w:color w:val="00B0F0"/>
          <w:lang w:val="ru-RU"/>
        </w:rPr>
        <w:t>…………………………………………………………………………........................</w:t>
      </w:r>
    </w:p>
    <w:p w:rsidR="000365C7" w:rsidRPr="00E47C2E" w:rsidRDefault="000365C7" w:rsidP="000365C7">
      <w:pPr>
        <w:spacing w:before="0"/>
        <w:rPr>
          <w:rFonts w:cs="Arial"/>
          <w:color w:val="00B0F0"/>
        </w:rPr>
      </w:pPr>
      <w:r w:rsidRPr="00E47C2E">
        <w:rPr>
          <w:rFonts w:cs="Arial"/>
          <w:color w:val="00B0F0"/>
        </w:rPr>
        <w:t>(назив и седиште Понуђача)</w:t>
      </w:r>
    </w:p>
    <w:p w:rsidR="000365C7" w:rsidRPr="00E47C2E" w:rsidRDefault="000365C7" w:rsidP="000365C7">
      <w:pPr>
        <w:spacing w:before="0"/>
        <w:rPr>
          <w:rFonts w:cs="Arial"/>
          <w:color w:val="00B0F0"/>
        </w:rPr>
      </w:pPr>
      <w:r w:rsidRPr="00E47C2E">
        <w:rPr>
          <w:rFonts w:cs="Arial"/>
          <w:color w:val="00B0F0"/>
        </w:rPr>
        <w:t>МАТИЧНИ БРОЈ ДУЖНИКА (Понуђача): ..................................................................</w:t>
      </w:r>
    </w:p>
    <w:p w:rsidR="000365C7" w:rsidRPr="00E47C2E" w:rsidRDefault="000365C7" w:rsidP="000365C7">
      <w:pPr>
        <w:spacing w:before="0"/>
        <w:rPr>
          <w:rFonts w:cs="Arial"/>
          <w:color w:val="00B0F0"/>
        </w:rPr>
      </w:pPr>
      <w:r w:rsidRPr="00E47C2E">
        <w:rPr>
          <w:rFonts w:cs="Arial"/>
          <w:color w:val="00B0F0"/>
        </w:rPr>
        <w:t>ТЕКУЋИ РАЧУН ДУЖНИКА (Понуђача): ...................................................................</w:t>
      </w:r>
    </w:p>
    <w:p w:rsidR="000365C7" w:rsidRPr="00E47C2E" w:rsidRDefault="000365C7" w:rsidP="000365C7">
      <w:pPr>
        <w:spacing w:before="0"/>
        <w:rPr>
          <w:rFonts w:cs="Arial"/>
          <w:color w:val="00B0F0"/>
        </w:rPr>
      </w:pPr>
      <w:r w:rsidRPr="00E47C2E">
        <w:rPr>
          <w:rFonts w:cs="Arial"/>
          <w:color w:val="00B0F0"/>
        </w:rPr>
        <w:t>ПИБ ДУЖНИКА (Понуђача): ........................................................................................</w:t>
      </w:r>
    </w:p>
    <w:p w:rsidR="000365C7" w:rsidRPr="00E47C2E" w:rsidRDefault="000365C7" w:rsidP="000365C7">
      <w:pPr>
        <w:spacing w:before="0"/>
        <w:rPr>
          <w:rFonts w:cs="Arial"/>
          <w:color w:val="00B0F0"/>
        </w:rPr>
      </w:pPr>
    </w:p>
    <w:p w:rsidR="000365C7" w:rsidRPr="00E47C2E" w:rsidRDefault="000365C7" w:rsidP="000365C7">
      <w:pPr>
        <w:spacing w:before="0"/>
        <w:rPr>
          <w:rFonts w:cs="Arial"/>
          <w:color w:val="00B0F0"/>
        </w:rPr>
      </w:pPr>
      <w:r w:rsidRPr="00E47C2E">
        <w:rPr>
          <w:rFonts w:cs="Arial"/>
          <w:color w:val="00B0F0"/>
        </w:rPr>
        <w:t>и з д а ј е  д а н а ............................ године</w:t>
      </w:r>
    </w:p>
    <w:p w:rsidR="000365C7" w:rsidRPr="00E47C2E" w:rsidRDefault="000365C7" w:rsidP="000365C7">
      <w:pPr>
        <w:spacing w:before="0"/>
        <w:rPr>
          <w:rFonts w:cs="Arial"/>
          <w:color w:val="00B0F0"/>
        </w:rPr>
      </w:pPr>
    </w:p>
    <w:p w:rsidR="000365C7" w:rsidRPr="00E47C2E" w:rsidRDefault="000365C7" w:rsidP="000365C7">
      <w:pPr>
        <w:spacing w:before="0"/>
        <w:rPr>
          <w:rFonts w:cs="Arial"/>
          <w:color w:val="00B0F0"/>
        </w:rPr>
      </w:pPr>
    </w:p>
    <w:p w:rsidR="000365C7" w:rsidRPr="00E47C2E" w:rsidRDefault="000365C7" w:rsidP="000365C7">
      <w:pPr>
        <w:spacing w:before="0"/>
        <w:jc w:val="center"/>
        <w:rPr>
          <w:rFonts w:cs="Arial"/>
          <w:b/>
          <w:color w:val="00B0F0"/>
        </w:rPr>
      </w:pPr>
      <w:r w:rsidRPr="00E47C2E">
        <w:rPr>
          <w:rFonts w:cs="Arial"/>
          <w:b/>
          <w:color w:val="00B0F0"/>
        </w:rPr>
        <w:t>МЕНИЧНО ПИСМО – ОВЛАШЋЕЊЕ ЗА КОРИСНИКА  БЛАНКО СОПСТВЕНЕ МЕНИЦЕ</w:t>
      </w:r>
    </w:p>
    <w:p w:rsidR="000365C7" w:rsidRPr="00E47C2E" w:rsidRDefault="000365C7" w:rsidP="000365C7">
      <w:pPr>
        <w:spacing w:before="0"/>
        <w:rPr>
          <w:rFonts w:cs="Arial"/>
          <w:color w:val="00B0F0"/>
        </w:rPr>
      </w:pPr>
    </w:p>
    <w:p w:rsidR="008576CB" w:rsidRPr="00E47C2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B0F0"/>
          <w:sz w:val="22"/>
          <w:szCs w:val="22"/>
        </w:rPr>
      </w:pPr>
      <w:r w:rsidRPr="00E47C2E">
        <w:rPr>
          <w:rFonts w:cs="Arial"/>
          <w:b w:val="0"/>
          <w:color w:val="00B0F0"/>
          <w:sz w:val="22"/>
          <w:szCs w:val="22"/>
        </w:rPr>
        <w:t xml:space="preserve">КОРИСНИК - </w:t>
      </w:r>
      <w:r w:rsidR="00414CFF">
        <w:rPr>
          <w:rFonts w:cs="Arial"/>
          <w:b w:val="0"/>
          <w:color w:val="00B0F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47C2E" w:rsidRDefault="001B0370" w:rsidP="001B0370">
      <w:pPr>
        <w:spacing w:before="0"/>
        <w:rPr>
          <w:rFonts w:cs="Arial"/>
          <w:color w:val="00B0F0"/>
        </w:rPr>
      </w:pPr>
    </w:p>
    <w:p w:rsidR="001B0370" w:rsidRPr="00E47C2E" w:rsidRDefault="000365C7" w:rsidP="001B0370">
      <w:pPr>
        <w:spacing w:before="0"/>
        <w:rPr>
          <w:rFonts w:cs="Arial"/>
          <w:color w:val="00B0F0"/>
        </w:rPr>
      </w:pPr>
      <w:r w:rsidRPr="00E47C2E">
        <w:rPr>
          <w:rFonts w:cs="Arial"/>
          <w:color w:val="00B0F0"/>
        </w:rPr>
        <w:t>Предајемо вам 1 (једну) потписану и оверену, бланко  сопствену  меницу која је неопозива, без права протеста и наплатива на први позив</w:t>
      </w:r>
      <w:r w:rsidR="001B0370" w:rsidRPr="00E47C2E">
        <w:rPr>
          <w:rFonts w:cs="Arial"/>
          <w:color w:val="00B0F0"/>
        </w:rPr>
        <w:t xml:space="preserve">, серијски                 бр._________________ (уписати серијски број)  као средство финансијског обезбеђења и овлашћујемо </w:t>
      </w:r>
      <w:r w:rsidR="00414CFF">
        <w:rPr>
          <w:rFonts w:cs="Arial"/>
          <w:color w:val="00B0F0"/>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E47C2E">
        <w:rPr>
          <w:rFonts w:cs="Arial"/>
          <w:color w:val="00B0F0"/>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Pr>
          <w:rFonts w:cs="Arial"/>
          <w:color w:val="00B0F0"/>
        </w:rPr>
        <w:t>______________</w:t>
      </w:r>
      <w:r w:rsidR="001B0370" w:rsidRPr="00E47C2E">
        <w:rPr>
          <w:rFonts w:cs="Arial"/>
          <w:color w:val="00B0F0"/>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Издата Бланко соло меница серијски број</w:t>
      </w:r>
      <w:r w:rsidRPr="00E47C2E">
        <w:rPr>
          <w:rFonts w:cs="Arial"/>
          <w:color w:val="00B0F0"/>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E47C2E">
        <w:rPr>
          <w:rFonts w:cs="Arial"/>
          <w:color w:val="00B0F0"/>
        </w:rPr>
        <w:t>3</w:t>
      </w:r>
      <w:r w:rsidR="008576CB" w:rsidRPr="00E47C2E">
        <w:rPr>
          <w:rFonts w:cs="Arial"/>
          <w:color w:val="00B0F0"/>
        </w:rPr>
        <w:t>0</w:t>
      </w:r>
      <w:r w:rsidRPr="00E47C2E">
        <w:rPr>
          <w:rFonts w:cs="Arial"/>
          <w:color w:val="00B0F0"/>
        </w:rPr>
        <w:t>(</w:t>
      </w:r>
      <w:r w:rsidR="008E3F37" w:rsidRPr="00E47C2E">
        <w:rPr>
          <w:rFonts w:cs="Arial"/>
          <w:color w:val="00B0F0"/>
        </w:rPr>
        <w:t>три</w:t>
      </w:r>
      <w:r w:rsidR="000365C7" w:rsidRPr="00E47C2E">
        <w:rPr>
          <w:rFonts w:cs="Arial"/>
          <w:color w:val="00B0F0"/>
        </w:rPr>
        <w:t>десет</w:t>
      </w:r>
      <w:r w:rsidRPr="00E47C2E">
        <w:rPr>
          <w:rFonts w:cs="Arial"/>
          <w:color w:val="00B0F0"/>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 xml:space="preserve">Овлашћујемо Јавно предузеће „Електропривреда Србије“ Београд, </w:t>
      </w:r>
      <w:r w:rsidR="00414CFF">
        <w:rPr>
          <w:rFonts w:cs="Arial"/>
          <w:color w:val="00B0F0"/>
        </w:rPr>
        <w:t xml:space="preserve">огранак ТЕНТ Београд-Обреновац, </w:t>
      </w:r>
      <w:r w:rsidRPr="00E47C2E">
        <w:rPr>
          <w:rFonts w:cs="Arial"/>
          <w:color w:val="00B0F0"/>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Меница је потписана од стране овлашћеног лица за заступање Дужника _____________________(унети име и презиме овлашћеног лица).</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47C2E" w:rsidRDefault="001B0370" w:rsidP="001B0370">
      <w:pPr>
        <w:spacing w:before="0"/>
        <w:rPr>
          <w:rFonts w:cs="Arial"/>
          <w:color w:val="00B0F0"/>
        </w:rPr>
      </w:pPr>
      <w:r w:rsidRPr="00E47C2E">
        <w:rPr>
          <w:rFonts w:cs="Arial"/>
          <w:color w:val="00B0F0"/>
        </w:rPr>
        <w:t xml:space="preserve">Место и датум издавања Овлашћења          </w:t>
      </w:r>
    </w:p>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1B0370" w:rsidRPr="00E47C2E" w:rsidTr="00BE2EA9">
        <w:trPr>
          <w:jc w:val="center"/>
        </w:trPr>
        <w:tc>
          <w:tcPr>
            <w:tcW w:w="3882" w:type="dxa"/>
          </w:tcPr>
          <w:p w:rsidR="001B0370" w:rsidRPr="00E47C2E" w:rsidRDefault="001B0370" w:rsidP="00BE2EA9">
            <w:pPr>
              <w:spacing w:before="0"/>
              <w:jc w:val="center"/>
              <w:rPr>
                <w:rFonts w:cs="Arial"/>
                <w:color w:val="00B0F0"/>
              </w:rPr>
            </w:pPr>
            <w:r w:rsidRPr="00E47C2E">
              <w:rPr>
                <w:rFonts w:cs="Arial"/>
                <w:color w:val="00B0F0"/>
              </w:rPr>
              <w:t>Датум:</w:t>
            </w:r>
          </w:p>
        </w:tc>
        <w:tc>
          <w:tcPr>
            <w:tcW w:w="2127" w:type="dxa"/>
          </w:tcPr>
          <w:p w:rsidR="001B0370" w:rsidRPr="00E47C2E" w:rsidRDefault="001B0370" w:rsidP="00BE2EA9">
            <w:pPr>
              <w:spacing w:before="0"/>
              <w:jc w:val="center"/>
              <w:rPr>
                <w:rFonts w:cs="Arial"/>
                <w:color w:val="00B0F0"/>
                <w:lang w:val="ru-RU"/>
              </w:rPr>
            </w:pPr>
          </w:p>
        </w:tc>
        <w:tc>
          <w:tcPr>
            <w:tcW w:w="4022" w:type="dxa"/>
          </w:tcPr>
          <w:p w:rsidR="001B0370" w:rsidRPr="00E47C2E" w:rsidRDefault="001B0370" w:rsidP="00BE2EA9">
            <w:pPr>
              <w:spacing w:before="0"/>
              <w:jc w:val="center"/>
              <w:rPr>
                <w:rFonts w:cs="Arial"/>
                <w:color w:val="00B0F0"/>
                <w:lang w:val="ru-RU"/>
              </w:rPr>
            </w:pPr>
            <w:r w:rsidRPr="00E47C2E">
              <w:rPr>
                <w:rFonts w:cs="Arial"/>
                <w:color w:val="00B0F0"/>
              </w:rPr>
              <w:t>Понуђач</w:t>
            </w:r>
            <w:r w:rsidRPr="00E47C2E">
              <w:rPr>
                <w:rFonts w:cs="Arial"/>
                <w:color w:val="00B0F0"/>
                <w:lang w:val="ru-RU"/>
              </w:rPr>
              <w:t>:</w:t>
            </w:r>
          </w:p>
        </w:tc>
      </w:tr>
      <w:tr w:rsidR="001B0370" w:rsidRPr="00E47C2E" w:rsidTr="00BE2EA9">
        <w:trPr>
          <w:jc w:val="center"/>
        </w:trPr>
        <w:tc>
          <w:tcPr>
            <w:tcW w:w="3882" w:type="dxa"/>
          </w:tcPr>
          <w:p w:rsidR="001B0370" w:rsidRPr="00E47C2E" w:rsidRDefault="001B0370" w:rsidP="00BE2EA9">
            <w:pPr>
              <w:spacing w:before="0"/>
              <w:jc w:val="center"/>
              <w:rPr>
                <w:rFonts w:cs="Arial"/>
                <w:color w:val="00B0F0"/>
              </w:rPr>
            </w:pPr>
          </w:p>
        </w:tc>
        <w:tc>
          <w:tcPr>
            <w:tcW w:w="2127" w:type="dxa"/>
          </w:tcPr>
          <w:p w:rsidR="001B0370" w:rsidRPr="00E47C2E" w:rsidRDefault="001B0370" w:rsidP="00BE2EA9">
            <w:pPr>
              <w:spacing w:before="0"/>
              <w:jc w:val="center"/>
              <w:rPr>
                <w:rFonts w:cs="Arial"/>
                <w:color w:val="00B0F0"/>
              </w:rPr>
            </w:pPr>
            <w:r w:rsidRPr="00E47C2E">
              <w:rPr>
                <w:rFonts w:cs="Arial"/>
                <w:color w:val="00B0F0"/>
              </w:rPr>
              <w:t>М.П.</w:t>
            </w:r>
          </w:p>
        </w:tc>
        <w:tc>
          <w:tcPr>
            <w:tcW w:w="4022" w:type="dxa"/>
          </w:tcPr>
          <w:p w:rsidR="001B0370" w:rsidRPr="00E47C2E" w:rsidRDefault="001B0370" w:rsidP="00BE2EA9">
            <w:pPr>
              <w:spacing w:before="0"/>
              <w:jc w:val="center"/>
              <w:rPr>
                <w:rFonts w:cs="Arial"/>
                <w:color w:val="00B0F0"/>
                <w:lang w:val="ru-RU"/>
              </w:rPr>
            </w:pPr>
          </w:p>
        </w:tc>
      </w:tr>
      <w:tr w:rsidR="001B0370" w:rsidRPr="00E47C2E" w:rsidTr="00BE2EA9">
        <w:trPr>
          <w:jc w:val="center"/>
        </w:trPr>
        <w:tc>
          <w:tcPr>
            <w:tcW w:w="3882" w:type="dxa"/>
            <w:tcBorders>
              <w:bottom w:val="single" w:sz="4" w:space="0" w:color="auto"/>
            </w:tcBorders>
          </w:tcPr>
          <w:p w:rsidR="001B0370" w:rsidRPr="00E47C2E" w:rsidRDefault="001B0370" w:rsidP="00BE2EA9">
            <w:pPr>
              <w:spacing w:before="0"/>
              <w:jc w:val="center"/>
              <w:rPr>
                <w:rFonts w:cs="Arial"/>
                <w:color w:val="00B0F0"/>
              </w:rPr>
            </w:pPr>
          </w:p>
        </w:tc>
        <w:tc>
          <w:tcPr>
            <w:tcW w:w="2127" w:type="dxa"/>
          </w:tcPr>
          <w:p w:rsidR="001B0370" w:rsidRPr="00E47C2E" w:rsidRDefault="001B0370" w:rsidP="00BE2EA9">
            <w:pPr>
              <w:spacing w:before="0"/>
              <w:jc w:val="center"/>
              <w:rPr>
                <w:rFonts w:cs="Arial"/>
                <w:color w:val="00B0F0"/>
                <w:lang w:val="ru-RU"/>
              </w:rPr>
            </w:pPr>
          </w:p>
        </w:tc>
        <w:tc>
          <w:tcPr>
            <w:tcW w:w="4022" w:type="dxa"/>
            <w:tcBorders>
              <w:bottom w:val="single" w:sz="4" w:space="0" w:color="auto"/>
            </w:tcBorders>
          </w:tcPr>
          <w:p w:rsidR="001B0370" w:rsidRPr="00E47C2E" w:rsidRDefault="001B0370" w:rsidP="00BE2EA9">
            <w:pPr>
              <w:spacing w:before="0"/>
              <w:jc w:val="center"/>
              <w:rPr>
                <w:rFonts w:cs="Arial"/>
                <w:color w:val="00B0F0"/>
                <w:lang w:val="ru-RU"/>
              </w:rPr>
            </w:pPr>
          </w:p>
        </w:tc>
      </w:tr>
    </w:tbl>
    <w:p w:rsidR="001B0370" w:rsidRPr="00E47C2E" w:rsidRDefault="001B0370" w:rsidP="001B0370">
      <w:pPr>
        <w:spacing w:before="0"/>
        <w:rPr>
          <w:rFonts w:cs="Arial"/>
          <w:color w:val="00B0F0"/>
        </w:rPr>
      </w:pPr>
    </w:p>
    <w:p w:rsidR="001B0370" w:rsidRPr="00E47C2E" w:rsidRDefault="001B0370" w:rsidP="001B0370">
      <w:pPr>
        <w:spacing w:before="0"/>
        <w:rPr>
          <w:rFonts w:cs="Arial"/>
          <w:color w:val="00B0F0"/>
        </w:rPr>
      </w:pPr>
      <w:r w:rsidRPr="00E47C2E">
        <w:rPr>
          <w:rFonts w:cs="Arial"/>
          <w:color w:val="00B0F0"/>
        </w:rPr>
        <w:t xml:space="preserve">                                                                                                 Потпис овлашћеног лица</w:t>
      </w:r>
    </w:p>
    <w:p w:rsidR="001B0370" w:rsidRPr="00E47C2E" w:rsidRDefault="001B0370" w:rsidP="001B0370">
      <w:pPr>
        <w:spacing w:before="0"/>
        <w:rPr>
          <w:rFonts w:cs="Arial"/>
          <w:color w:val="00B0F0"/>
        </w:rPr>
      </w:pPr>
    </w:p>
    <w:p w:rsidR="008576CB" w:rsidRPr="00E47C2E" w:rsidRDefault="008576CB" w:rsidP="008576CB">
      <w:pPr>
        <w:spacing w:before="0"/>
        <w:rPr>
          <w:rFonts w:cs="Arial"/>
          <w:color w:val="00B0F0"/>
        </w:rPr>
      </w:pPr>
      <w:r w:rsidRPr="00E47C2E">
        <w:rPr>
          <w:rFonts w:cs="Arial"/>
          <w:color w:val="00B0F0"/>
        </w:rPr>
        <w:t>Прилог:</w:t>
      </w:r>
    </w:p>
    <w:p w:rsidR="008576CB" w:rsidRPr="00E47C2E" w:rsidRDefault="008576CB" w:rsidP="008576CB">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 xml:space="preserve"> 1 једна потписана и оверена бланко сопствена меница као гаранција за отклањање недостатака у гарантном року</w:t>
      </w:r>
    </w:p>
    <w:p w:rsidR="008576CB" w:rsidRPr="00E47C2E" w:rsidRDefault="008576CB" w:rsidP="008576CB">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фотокопиј</w:t>
      </w:r>
      <w:r w:rsidR="00414CFF">
        <w:rPr>
          <w:rFonts w:ascii="Arial" w:hAnsi="Arial" w:cs="Arial"/>
          <w:color w:val="00B0F0"/>
        </w:rPr>
        <w:t>а</w:t>
      </w:r>
      <w:r w:rsidRPr="00E47C2E">
        <w:rPr>
          <w:rFonts w:ascii="Arial" w:hAnsi="Arial" w:cs="Arial"/>
          <w:color w:val="00B0F0"/>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Pr>
          <w:rFonts w:ascii="Arial" w:hAnsi="Arial" w:cs="Arial"/>
          <w:color w:val="00B0F0"/>
        </w:rPr>
        <w:t>а</w:t>
      </w:r>
      <w:r w:rsidRPr="00E47C2E">
        <w:rPr>
          <w:rFonts w:ascii="Arial" w:hAnsi="Arial" w:cs="Arial"/>
          <w:color w:val="00B0F0"/>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E47C2E" w:rsidRDefault="008576CB" w:rsidP="008576CB">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фотокопиј</w:t>
      </w:r>
      <w:r w:rsidR="00414CFF">
        <w:rPr>
          <w:rFonts w:ascii="Arial" w:hAnsi="Arial" w:cs="Arial"/>
          <w:color w:val="00B0F0"/>
        </w:rPr>
        <w:t>а</w:t>
      </w:r>
      <w:r w:rsidRPr="00E47C2E">
        <w:rPr>
          <w:rFonts w:ascii="Arial" w:hAnsi="Arial" w:cs="Arial"/>
          <w:color w:val="00B0F0"/>
        </w:rPr>
        <w:t xml:space="preserve"> ОП обрасца </w:t>
      </w:r>
    </w:p>
    <w:p w:rsidR="001B0370" w:rsidRPr="00E47C2E" w:rsidRDefault="008576CB" w:rsidP="00B20A6C">
      <w:pPr>
        <w:pStyle w:val="ListParagraph"/>
        <w:numPr>
          <w:ilvl w:val="0"/>
          <w:numId w:val="7"/>
        </w:numPr>
        <w:spacing w:before="0" w:after="0" w:line="240" w:lineRule="auto"/>
        <w:rPr>
          <w:rFonts w:ascii="Arial" w:hAnsi="Arial" w:cs="Arial"/>
          <w:color w:val="00B0F0"/>
        </w:rPr>
      </w:pPr>
      <w:r w:rsidRPr="00E47C2E">
        <w:rPr>
          <w:rFonts w:ascii="Arial" w:hAnsi="Arial" w:cs="Arial"/>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EC6BA5"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EC6BA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3A1D91" w:rsidRDefault="00B16DCF" w:rsidP="003A1D91">
      <w:pPr>
        <w:pStyle w:val="KDPodnaslov1"/>
        <w:spacing w:before="0"/>
        <w:rPr>
          <w:rFonts w:cs="Arial"/>
          <w:lang w:val="sr-Cyrl-RS"/>
        </w:rPr>
        <w:sectPr w:rsidR="00B16DCF" w:rsidRPr="003A1D91"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3A1D91" w:rsidRDefault="00B16DCF" w:rsidP="003A1D91">
      <w:pPr>
        <w:pStyle w:val="KDPodnaslov1"/>
        <w:spacing w:before="0"/>
        <w:rPr>
          <w:rFonts w:cs="Arial"/>
          <w:lang w:val="sr-Cyrl-RS"/>
        </w:rPr>
      </w:pPr>
    </w:p>
    <w:p w:rsidR="007C646E" w:rsidRPr="003A1D91" w:rsidRDefault="007C646E" w:rsidP="003A1D91">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3A1D91"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3A1D91"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C6BA5"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3A1D91" w:rsidRDefault="00EE793E" w:rsidP="00EE793E">
      <w:pPr>
        <w:pStyle w:val="KDParagraf"/>
        <w:spacing w:before="0"/>
        <w:rPr>
          <w:rFonts w:cs="Arial"/>
          <w:lang w:val="sr-Cyrl-RS"/>
        </w:rPr>
      </w:pPr>
    </w:p>
    <w:p w:rsidR="00EE793E" w:rsidRPr="003A1D91" w:rsidRDefault="00EE793E" w:rsidP="003A1D91">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77D07">
      <w:pPr>
        <w:pStyle w:val="KDParagraf"/>
        <w:numPr>
          <w:ilvl w:val="0"/>
          <w:numId w:val="29"/>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3A1D91" w:rsidRPr="003A1D91">
        <w:rPr>
          <w:rFonts w:ascii="Arial Cirilica" w:hAnsi="Arial Cirilica" w:cs="Arial"/>
          <w:b/>
          <w:lang w:eastAsia="hr-HR"/>
        </w:rPr>
        <w:t xml:space="preserve"> </w:t>
      </w:r>
      <w:r w:rsidR="003A1D91" w:rsidRPr="003A1D91">
        <w:rPr>
          <w:rFonts w:ascii="Arial Cirilica" w:hAnsi="Arial Cirilica" w:cs="Arial"/>
          <w:lang w:eastAsia="hr-HR"/>
        </w:rPr>
        <w:t>Ugradwa protovpo`arnih klapni sa elektromotornim pogonom obj, 915</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3A1D91" w:rsidRPr="003A1D91">
        <w:rPr>
          <w:rFonts w:cs="Arial"/>
        </w:rPr>
        <w:t>3000/1653/2016(2071/2016)</w:t>
      </w:r>
    </w:p>
    <w:p w:rsidR="00B16DCF" w:rsidRDefault="00EE793E" w:rsidP="00377D07">
      <w:pPr>
        <w:pStyle w:val="KDNabrajanje"/>
        <w:numPr>
          <w:ilvl w:val="0"/>
          <w:numId w:val="28"/>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3A1D91" w:rsidRDefault="00EE793E" w:rsidP="00377D07">
      <w:pPr>
        <w:pStyle w:val="KDNabrajanje"/>
        <w:numPr>
          <w:ilvl w:val="0"/>
          <w:numId w:val="28"/>
        </w:numPr>
        <w:tabs>
          <w:tab w:val="num" w:pos="567"/>
        </w:tabs>
        <w:spacing w:before="0"/>
        <w:rPr>
          <w:rFonts w:cs="Arial"/>
        </w:rPr>
      </w:pPr>
      <w:r w:rsidRPr="003A1D91">
        <w:rPr>
          <w:rFonts w:cs="Arial"/>
        </w:rPr>
        <w:tab/>
        <w:t xml:space="preserve">да Понуда Понуђача (у даљем тексту: Пружалац услуге) у </w:t>
      </w:r>
      <w:r w:rsidR="00FD5422" w:rsidRPr="003A1D91">
        <w:rPr>
          <w:rFonts w:cs="Arial"/>
        </w:rPr>
        <w:t>отвореном</w:t>
      </w:r>
      <w:r w:rsidRPr="003A1D91">
        <w:rPr>
          <w:rFonts w:cs="Arial"/>
        </w:rPr>
        <w:t xml:space="preserve"> поступку за </w:t>
      </w:r>
      <w:r w:rsidR="00FD5422" w:rsidRPr="003A1D91">
        <w:rPr>
          <w:rFonts w:cs="Arial"/>
        </w:rPr>
        <w:t>ЈН</w:t>
      </w:r>
      <w:r w:rsidRPr="003A1D91">
        <w:rPr>
          <w:rFonts w:cs="Arial"/>
        </w:rPr>
        <w:t xml:space="preserve"> број </w:t>
      </w:r>
      <w:r w:rsidR="003A1D91" w:rsidRPr="003A1D91">
        <w:rPr>
          <w:rFonts w:cs="Arial"/>
        </w:rPr>
        <w:t>3000/1653/2016(2071/2016)</w:t>
      </w:r>
      <w:r w:rsidRPr="003A1D91">
        <w:rPr>
          <w:rFonts w:cs="Arial"/>
        </w:rPr>
        <w:t>, која је заведена код Корисника услуге под   бројем ______</w:t>
      </w:r>
      <w:r w:rsidR="00FD5422" w:rsidRPr="003A1D91">
        <w:rPr>
          <w:rFonts w:cs="Arial"/>
        </w:rPr>
        <w:t xml:space="preserve"> од _____.2016</w:t>
      </w:r>
      <w:r w:rsidRPr="003A1D91">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w:t>
      </w:r>
      <w:r w:rsidR="003A1D91" w:rsidRPr="003A1D91">
        <w:rPr>
          <w:rFonts w:ascii="Arial Cirilica" w:hAnsi="Arial Cirilica" w:cs="Arial"/>
          <w:b/>
          <w:lang w:eastAsia="hr-HR"/>
        </w:rPr>
        <w:t xml:space="preserve"> </w:t>
      </w:r>
      <w:r w:rsidR="003A1D91" w:rsidRPr="003A1D91">
        <w:rPr>
          <w:rFonts w:ascii="Arial Cirilica" w:hAnsi="Arial Cirilica" w:cs="Arial"/>
          <w:lang w:eastAsia="hr-HR"/>
        </w:rPr>
        <w:t>Ugradwa protovpo`arnih klapni sa elektromotornim pogonom obj, 915</w:t>
      </w:r>
      <w:r w:rsidRPr="003A1D91">
        <w:rPr>
          <w:rFonts w:cs="Arial"/>
        </w:rPr>
        <w:t xml:space="preserve"> </w:t>
      </w:r>
      <w:r w:rsidRPr="00E47C2E">
        <w:rPr>
          <w:rFonts w:cs="Arial"/>
        </w:rPr>
        <w:t>(у даљем тексту: Услуга) која се састоји од:</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BB58C1">
        <w:rPr>
          <w:rFonts w:cs="Arial"/>
          <w:color w:val="00B0F0"/>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8B38E5" w:rsidRPr="005800E2" w:rsidRDefault="008B38E5" w:rsidP="008B38E5">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8B38E5" w:rsidRPr="00E47C2E" w:rsidRDefault="008B38E5" w:rsidP="008B38E5">
      <w:pPr>
        <w:pStyle w:val="KDParagraf"/>
        <w:spacing w:before="0"/>
        <w:rPr>
          <w:rFonts w:cs="Arial"/>
          <w:b/>
          <w:color w:val="00B0F0"/>
        </w:rPr>
      </w:pPr>
    </w:p>
    <w:p w:rsidR="008B38E5" w:rsidRPr="00E47C2E" w:rsidRDefault="008B38E5" w:rsidP="008B38E5">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2C49AE" w:rsidRPr="00E47C2E" w:rsidRDefault="002C49AE" w:rsidP="002C49A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0350BD">
        <w:rPr>
          <w:rFonts w:cs="Arial"/>
          <w:color w:val="00B0F0"/>
        </w:rPr>
        <w:t>динарском</w:t>
      </w:r>
      <w:r w:rsidRPr="00E47C2E">
        <w:rPr>
          <w:rFonts w:cs="Arial"/>
        </w:rPr>
        <w:t xml:space="preserve"> дознаком , на следећи начин:</w:t>
      </w:r>
    </w:p>
    <w:p w:rsidR="00EE793E" w:rsidRPr="00E47C2E" w:rsidRDefault="00EE793E" w:rsidP="00EE793E">
      <w:pPr>
        <w:pStyle w:val="KDParagraf"/>
        <w:spacing w:before="0"/>
        <w:rPr>
          <w:rFonts w:cs="Arial"/>
        </w:rPr>
      </w:pPr>
    </w:p>
    <w:p w:rsidR="00EE793E" w:rsidRPr="000350BD" w:rsidRDefault="00EE793E" w:rsidP="00EE793E">
      <w:pPr>
        <w:pStyle w:val="KDParagraf"/>
        <w:spacing w:before="0"/>
        <w:rPr>
          <w:rFonts w:cs="Arial"/>
          <w:color w:val="00B0F0"/>
        </w:rPr>
      </w:pPr>
      <w:r w:rsidRPr="000350BD">
        <w:rPr>
          <w:rFonts w:cs="Arial"/>
          <w:color w:val="00B0F0"/>
        </w:rPr>
        <w:t>Корисник услуге се обавезује да Пружаоцу услуге плати извршене услуге на следећи начин:</w:t>
      </w:r>
    </w:p>
    <w:p w:rsidR="008B38E5" w:rsidRDefault="000518B2" w:rsidP="00EE793E">
      <w:pPr>
        <w:pStyle w:val="KDParagraf"/>
        <w:spacing w:before="0"/>
        <w:rPr>
          <w:rFonts w:eastAsia="Calibri" w:cs="Arial"/>
          <w:lang w:val="sr-Cyrl-RS"/>
        </w:rPr>
      </w:pPr>
      <w:r>
        <w:rPr>
          <w:rFonts w:eastAsia="Calibri" w:cs="Arial"/>
          <w:lang w:val="sr-Cyrl-RS"/>
        </w:rPr>
        <w:t>Су</w:t>
      </w:r>
      <w:r w:rsidR="00902CEB">
        <w:rPr>
          <w:rFonts w:eastAsia="Calibri" w:cs="Arial"/>
          <w:lang w:val="sr-Cyrl-RS"/>
        </w:rPr>
        <w:t>кцесивно по позицијама од 1 до 9</w:t>
      </w:r>
      <w:r>
        <w:rPr>
          <w:rFonts w:eastAsia="Calibri" w:cs="Arial"/>
          <w:lang w:val="sr-Cyrl-RS"/>
        </w:rPr>
        <w:t>. из Обрасца структуре цене са припадајућим порезом на додатну вредност</w:t>
      </w:r>
      <w:r w:rsidRPr="002C02BB">
        <w:rPr>
          <w:rFonts w:eastAsia="Calibri" w:cs="Arial"/>
        </w:rPr>
        <w:t>, у</w:t>
      </w:r>
      <w:r>
        <w:rPr>
          <w:rFonts w:eastAsia="Calibri" w:cs="Arial"/>
          <w:lang w:val="sr-Cyrl-RS"/>
        </w:rPr>
        <w:t xml:space="preserve"> законском</w:t>
      </w:r>
      <w:r w:rsidRPr="002C02BB">
        <w:rPr>
          <w:rFonts w:eastAsia="Calibri" w:cs="Arial"/>
        </w:rPr>
        <w:t xml:space="preserve"> року до 45 (словима: четрдесет пет) дана од дана пријема одговарајућег рачуна издатог на основу прихваћеног и одобреног извештаја о извшеној услузи, потписаног од стране овлашћених  представника Уговорних страна.</w:t>
      </w:r>
    </w:p>
    <w:p w:rsidR="000518B2" w:rsidRPr="000518B2" w:rsidRDefault="000518B2" w:rsidP="00EE793E">
      <w:pPr>
        <w:pStyle w:val="KDParagraf"/>
        <w:spacing w:before="0"/>
        <w:rPr>
          <w:rFonts w:cs="Arial"/>
          <w:color w:val="00B0F0"/>
          <w:lang w:val="sr-Cyrl-RS"/>
        </w:rPr>
      </w:pPr>
    </w:p>
    <w:p w:rsidR="008B38E5" w:rsidRPr="007C147E" w:rsidRDefault="008B38E5" w:rsidP="008B38E5">
      <w:pPr>
        <w:pStyle w:val="KDParagraf"/>
        <w:spacing w:before="0"/>
        <w:rPr>
          <w:rFonts w:cs="Arial"/>
          <w:b/>
          <w:lang w:val="sr-Cyrl-RS"/>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373BBA">
        <w:rPr>
          <w:rFonts w:cs="Arial"/>
          <w:b/>
          <w:lang w:val="sr-Cyrl-RS"/>
        </w:rPr>
        <w:t>Ц</w:t>
      </w:r>
      <w:r>
        <w:rPr>
          <w:rFonts w:cs="Arial"/>
          <w:b/>
          <w:lang w:val="sr-Cyrl-RS"/>
        </w:rPr>
        <w:t xml:space="preserve">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бити достављен на адресу Корисника: Јавно предузеће „Ел</w:t>
      </w:r>
      <w:r w:rsidR="00902CEB">
        <w:rPr>
          <w:rFonts w:cs="Arial"/>
        </w:rPr>
        <w:t xml:space="preserve">ектропривреда Србије“ Београд, </w:t>
      </w:r>
      <w:r w:rsidR="00902CEB">
        <w:rPr>
          <w:rFonts w:cs="Arial"/>
          <w:lang w:val="sr-Cyrl-RS"/>
        </w:rPr>
        <w:t>О</w:t>
      </w:r>
      <w:r w:rsidRPr="005A4FD7">
        <w:rPr>
          <w:rFonts w:cs="Arial"/>
        </w:rPr>
        <w:t xml:space="preserve">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 xml:space="preserve">овлашћеног лица </w:t>
      </w:r>
      <w:r>
        <w:rPr>
          <w:rFonts w:cs="Arial"/>
          <w:lang w:val="sr-Cyrl-RS"/>
        </w:rPr>
        <w:t>Испоручиоца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уговр на основу којег се рачун издаје (број и датум).</w:t>
      </w:r>
    </w:p>
    <w:p w:rsidR="008B38E5" w:rsidRDefault="008B38E5" w:rsidP="008B38E5">
      <w:pPr>
        <w:pStyle w:val="KDParagraf"/>
        <w:spacing w:before="0"/>
        <w:rPr>
          <w:rFonts w:cs="Arial"/>
          <w:lang w:val="sr-Cyrl-RS"/>
        </w:rPr>
      </w:pPr>
    </w:p>
    <w:p w:rsidR="008B38E5" w:rsidRPr="00BD3448" w:rsidRDefault="008B38E5" w:rsidP="008B38E5">
      <w:pPr>
        <w:pStyle w:val="KDParagraf"/>
        <w:spacing w:before="0"/>
        <w:rPr>
          <w:rFonts w:cs="Arial"/>
        </w:rPr>
      </w:pPr>
      <w:r w:rsidRPr="00F10346">
        <w:rPr>
          <w:rFonts w:cs="Arial"/>
        </w:rPr>
        <w:t xml:space="preserve">У испостављеном рачуну и отпремници, </w:t>
      </w:r>
      <w:r w:rsidRPr="00E47C2E">
        <w:rPr>
          <w:rFonts w:cs="Arial"/>
        </w:rPr>
        <w:t>Пружалац услуге</w:t>
      </w:r>
      <w:r w:rsidRPr="00F10346">
        <w:rPr>
          <w:rFonts w:cs="Arial"/>
        </w:rPr>
        <w:t xml:space="preserve"> је дужан да</w:t>
      </w:r>
      <w:r>
        <w:rPr>
          <w:rFonts w:cs="Arial"/>
          <w:lang w:val="sr-Cyrl-RS"/>
        </w:rPr>
        <w:t xml:space="preserve"> наведе број уговора и да </w:t>
      </w:r>
      <w:r w:rsidRPr="00F10346">
        <w:rPr>
          <w:rFonts w:cs="Arial"/>
        </w:rPr>
        <w:t xml:space="preserve">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E47C2E">
        <w:rPr>
          <w:rFonts w:cs="Arial"/>
        </w:rPr>
        <w:t>Пружалац услуге</w:t>
      </w:r>
      <w:r w:rsidRPr="00F10346">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w:t>
      </w:r>
      <w:r w:rsidRPr="00BD3448">
        <w:rPr>
          <w:rFonts w:cs="Arial"/>
        </w:rPr>
        <w:t>прихваћене понуде.</w:t>
      </w:r>
    </w:p>
    <w:p w:rsidR="008B38E5" w:rsidRDefault="008B38E5" w:rsidP="008B38E5">
      <w:pPr>
        <w:pStyle w:val="KDParagraf"/>
        <w:spacing w:before="0"/>
        <w:rPr>
          <w:rFonts w:cs="Arial"/>
          <w:lang w:val="sr-Cyrl-RS" w:eastAsia="sr-Latn-CS"/>
        </w:rPr>
      </w:pPr>
    </w:p>
    <w:p w:rsidR="008B38E5" w:rsidRPr="00A17E39" w:rsidRDefault="008B38E5" w:rsidP="008B38E5">
      <w:pPr>
        <w:pStyle w:val="KDParagraf"/>
        <w:spacing w:before="0"/>
        <w:rPr>
          <w:rFonts w:cs="Arial"/>
          <w:lang w:val="sr-Cyrl-RS" w:eastAsia="sr-Latn-CS"/>
        </w:rPr>
      </w:pPr>
      <w:r w:rsidRPr="00BD3448">
        <w:rPr>
          <w:rFonts w:cs="Arial"/>
          <w:lang w:eastAsia="sr-Latn-CS"/>
        </w:rPr>
        <w:t xml:space="preserve">Рок плаћања почиње да тече од дана пријема исправног рачуна са захтеваном пратећом документацијом. </w:t>
      </w:r>
    </w:p>
    <w:p w:rsidR="00DC4C36" w:rsidRPr="008B38E5" w:rsidRDefault="00DC4C36" w:rsidP="008B38E5">
      <w:pPr>
        <w:pStyle w:val="KDParagraf"/>
        <w:spacing w:before="0"/>
        <w:rPr>
          <w:rFonts w:cs="Arial"/>
          <w:color w:val="00B0F0"/>
          <w:lang w:val="sr-Cyrl-RS"/>
        </w:rPr>
      </w:pPr>
    </w:p>
    <w:p w:rsidR="008B38E5" w:rsidRPr="00D05A06" w:rsidRDefault="008B38E5" w:rsidP="008B38E5">
      <w:pPr>
        <w:pStyle w:val="KDParagraf"/>
        <w:spacing w:before="0"/>
        <w:rPr>
          <w:rFonts w:cs="Arial"/>
          <w:b/>
          <w:lang w:val="sr-Cyrl-RS"/>
        </w:rPr>
      </w:pPr>
      <w:r w:rsidRPr="00E47C2E">
        <w:rPr>
          <w:rFonts w:cs="Arial"/>
          <w:b/>
        </w:rPr>
        <w:t>ИЗВЕШТАЈИ И КОРЕСПОНДЕНЦИЈА</w:t>
      </w:r>
    </w:p>
    <w:p w:rsidR="008B38E5" w:rsidRPr="00E47C2E" w:rsidRDefault="008B38E5" w:rsidP="008B38E5">
      <w:pPr>
        <w:pStyle w:val="KDParagraf"/>
        <w:spacing w:before="0"/>
        <w:jc w:val="center"/>
        <w:rPr>
          <w:rFonts w:cs="Arial"/>
        </w:rPr>
      </w:pPr>
      <w:r w:rsidRPr="00E47C2E">
        <w:rPr>
          <w:rFonts w:cs="Arial"/>
          <w:b/>
        </w:rPr>
        <w:t xml:space="preserve">Члан </w:t>
      </w:r>
      <w:r>
        <w:rPr>
          <w:rFonts w:cs="Arial"/>
          <w:b/>
          <w:lang w:val="sr-Cyrl-RS"/>
        </w:rPr>
        <w:t>4</w:t>
      </w:r>
      <w:r w:rsidRPr="00E47C2E">
        <w:rPr>
          <w:rFonts w:cs="Arial"/>
        </w:rPr>
        <w:t>.</w:t>
      </w:r>
    </w:p>
    <w:p w:rsidR="008B38E5" w:rsidRPr="00E47C2E" w:rsidRDefault="008B38E5" w:rsidP="008B38E5">
      <w:pPr>
        <w:pStyle w:val="KDParagraf"/>
        <w:spacing w:before="0"/>
        <w:rPr>
          <w:rFonts w:cs="Arial"/>
        </w:rPr>
      </w:pPr>
      <w:r w:rsidRPr="00E47C2E">
        <w:rPr>
          <w:rFonts w:cs="Arial"/>
        </w:rPr>
        <w:t>Адресе Уговорних страна за пријем писмена и поште, су следеће:</w:t>
      </w:r>
    </w:p>
    <w:p w:rsidR="008B38E5" w:rsidRPr="000350BD" w:rsidRDefault="008B38E5" w:rsidP="008B38E5">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11500 Обреновац, локација ТЕНТ </w:t>
      </w:r>
      <w:r>
        <w:rPr>
          <w:rFonts w:cs="Arial"/>
          <w:lang w:val="sr-Cyrl-RS"/>
        </w:rPr>
        <w:t xml:space="preserve"> </w:t>
      </w:r>
      <w:r>
        <w:rPr>
          <w:rFonts w:cs="Arial"/>
        </w:rPr>
        <w:t xml:space="preserve"> на адреси:</w:t>
      </w:r>
      <w:r w:rsidRPr="00E47C2E">
        <w:rPr>
          <w:rFonts w:cs="Arial"/>
        </w:rPr>
        <w:t xml:space="preserve"> ______________________</w:t>
      </w:r>
      <w:r>
        <w:rPr>
          <w:rFonts w:cs="Arial"/>
        </w:rPr>
        <w:t>___</w:t>
      </w:r>
    </w:p>
    <w:p w:rsidR="008B38E5" w:rsidRPr="00E47C2E" w:rsidRDefault="008B38E5" w:rsidP="008B38E5">
      <w:pPr>
        <w:pStyle w:val="KDParagraf"/>
        <w:tabs>
          <w:tab w:val="clear" w:pos="567"/>
          <w:tab w:val="left" w:pos="2115"/>
        </w:tabs>
        <w:spacing w:before="0"/>
        <w:rPr>
          <w:rFonts w:cs="Arial"/>
        </w:rPr>
      </w:pPr>
      <w:r>
        <w:rPr>
          <w:rFonts w:cs="Arial"/>
        </w:rPr>
        <w:tab/>
      </w:r>
    </w:p>
    <w:p w:rsidR="008B38E5" w:rsidRPr="00E47C2E" w:rsidRDefault="008B38E5" w:rsidP="008B38E5">
      <w:pPr>
        <w:pStyle w:val="KDParagraf"/>
        <w:spacing w:before="0"/>
        <w:rPr>
          <w:rFonts w:cs="Arial"/>
        </w:rPr>
      </w:pPr>
      <w:r w:rsidRPr="00E47C2E">
        <w:rPr>
          <w:rFonts w:cs="Arial"/>
        </w:rPr>
        <w:t>Пружалац услуге:</w:t>
      </w:r>
      <w:r w:rsidRPr="00E47C2E">
        <w:rPr>
          <w:rFonts w:cs="Arial"/>
        </w:rPr>
        <w:tab/>
        <w:t>__________________________________________</w:t>
      </w:r>
      <w:r>
        <w:rPr>
          <w:rFonts w:cs="Arial"/>
        </w:rPr>
        <w:tab/>
      </w:r>
      <w:r>
        <w:rPr>
          <w:rFonts w:cs="Arial"/>
        </w:rPr>
        <w:tab/>
      </w:r>
      <w:r w:rsidRPr="00E47C2E">
        <w:rPr>
          <w:rFonts w:cs="Arial"/>
        </w:rPr>
        <w:t xml:space="preserve"> </w:t>
      </w:r>
    </w:p>
    <w:p w:rsidR="008B38E5" w:rsidRPr="00E47C2E" w:rsidRDefault="008B38E5" w:rsidP="008B38E5">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8B38E5" w:rsidRDefault="008B38E5" w:rsidP="008B38E5">
      <w:pPr>
        <w:pStyle w:val="KDParagraf"/>
        <w:spacing w:before="0"/>
        <w:rPr>
          <w:rFonts w:cs="Arial"/>
          <w:lang w:val="sr-Cyrl-RS"/>
        </w:rPr>
      </w:pPr>
    </w:p>
    <w:p w:rsidR="00EE793E" w:rsidRPr="00E47C2E" w:rsidRDefault="00EE793E" w:rsidP="00EE793E">
      <w:pPr>
        <w:pStyle w:val="KDParagraf"/>
        <w:spacing w:before="0"/>
        <w:rPr>
          <w:rFonts w:cs="Arial"/>
        </w:rPr>
      </w:pPr>
    </w:p>
    <w:p w:rsidR="008B38E5" w:rsidRDefault="00EE793E" w:rsidP="008B38E5">
      <w:pPr>
        <w:pStyle w:val="KDParagraf"/>
        <w:spacing w:before="0"/>
        <w:jc w:val="center"/>
        <w:rPr>
          <w:rFonts w:cs="Arial"/>
          <w:b/>
          <w:lang w:val="sr-Cyrl-RS"/>
        </w:rPr>
      </w:pPr>
      <w:r w:rsidRPr="00E47C2E">
        <w:rPr>
          <w:rFonts w:cs="Arial"/>
          <w:b/>
        </w:rPr>
        <w:t xml:space="preserve">ОБАВЕЗЕ КОРИСНИКА УСЛУГЕ </w:t>
      </w:r>
    </w:p>
    <w:p w:rsidR="008B38E5" w:rsidRDefault="008B38E5" w:rsidP="008B38E5">
      <w:pPr>
        <w:pStyle w:val="KDParagraf"/>
        <w:spacing w:before="0"/>
        <w:jc w:val="center"/>
        <w:rPr>
          <w:rFonts w:cs="Arial"/>
          <w:lang w:val="sr-Cyrl-RS"/>
        </w:rPr>
      </w:pPr>
      <w:r w:rsidRPr="00E47C2E">
        <w:rPr>
          <w:rFonts w:cs="Arial"/>
          <w:b/>
        </w:rPr>
        <w:t xml:space="preserve">Члан </w:t>
      </w:r>
      <w:r>
        <w:rPr>
          <w:rFonts w:cs="Arial"/>
          <w:b/>
          <w:lang w:val="sr-Cyrl-RS"/>
        </w:rPr>
        <w:t>5</w:t>
      </w:r>
      <w:r w:rsidRPr="00E47C2E">
        <w:rPr>
          <w:rFonts w:cs="Arial"/>
        </w:rPr>
        <w:t>.</w:t>
      </w:r>
    </w:p>
    <w:p w:rsidR="008B38E5" w:rsidRDefault="008B38E5" w:rsidP="008B38E5">
      <w:pPr>
        <w:pStyle w:val="KDParagraf"/>
        <w:spacing w:before="0"/>
        <w:rPr>
          <w:rFonts w:cs="Arial"/>
          <w:lang w:val="sr-Cyrl-RS"/>
        </w:rPr>
      </w:pPr>
      <w:r>
        <w:rPr>
          <w:rFonts w:cs="Arial"/>
          <w:lang w:val="sr-Cyrl-RS"/>
        </w:rPr>
        <w:t>-Обезбеђивање неопходне електричне енергије током извођења радова.</w:t>
      </w:r>
    </w:p>
    <w:p w:rsidR="008B38E5" w:rsidRPr="007C742E" w:rsidRDefault="008B38E5" w:rsidP="008B38E5">
      <w:pPr>
        <w:pStyle w:val="KDParagraf"/>
        <w:spacing w:before="0"/>
        <w:rPr>
          <w:rFonts w:cs="Arial"/>
          <w:lang w:val="sr-Cyrl-RS"/>
        </w:rPr>
      </w:pPr>
    </w:p>
    <w:p w:rsidR="008B38E5" w:rsidRPr="00716B43" w:rsidRDefault="008B38E5" w:rsidP="008B38E5">
      <w:pPr>
        <w:pStyle w:val="KDParagraf"/>
        <w:spacing w:before="0"/>
        <w:rPr>
          <w:rFonts w:cs="Arial"/>
        </w:rPr>
      </w:pPr>
      <w:r w:rsidRPr="00716B43">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8B38E5" w:rsidRPr="00716B43" w:rsidRDefault="008B38E5" w:rsidP="008B38E5">
      <w:pPr>
        <w:pStyle w:val="KDParagraf"/>
        <w:spacing w:before="0"/>
        <w:rPr>
          <w:rFonts w:cs="Arial"/>
        </w:rPr>
      </w:pPr>
      <w:r w:rsidRPr="00716B43">
        <w:rPr>
          <w:rFonts w:cs="Arial"/>
        </w:rPr>
        <w:t xml:space="preserve">Све исплате по основу овог Уговора биће извршене на рачун Пружаоца услуге: </w:t>
      </w:r>
      <w:r w:rsidRPr="00716B43">
        <w:rPr>
          <w:rFonts w:cs="Arial"/>
        </w:rPr>
        <w:tab/>
      </w:r>
    </w:p>
    <w:p w:rsidR="008B38E5" w:rsidRPr="00A12A3D" w:rsidRDefault="008B38E5" w:rsidP="008B38E5">
      <w:pPr>
        <w:pStyle w:val="KDParagraf"/>
        <w:spacing w:before="0"/>
        <w:rPr>
          <w:rFonts w:cs="Arial"/>
          <w:lang w:val="sr-Cyrl-RS"/>
        </w:rPr>
      </w:pPr>
      <w:r w:rsidRPr="00716B43">
        <w:rPr>
          <w:rFonts w:cs="Arial"/>
        </w:rPr>
        <w:t xml:space="preserve">бр рачуна: _____________________________ код банке:____________ </w:t>
      </w:r>
    </w:p>
    <w:p w:rsidR="008B38E5" w:rsidRDefault="008B38E5" w:rsidP="008B38E5">
      <w:pPr>
        <w:pStyle w:val="KDParagraf"/>
        <w:spacing w:before="0"/>
        <w:jc w:val="center"/>
        <w:rPr>
          <w:rFonts w:cs="Arial"/>
          <w:b/>
          <w:lang w:val="sr-Cyrl-RS"/>
        </w:rPr>
      </w:pPr>
    </w:p>
    <w:p w:rsidR="008B38E5" w:rsidRPr="00716B43" w:rsidRDefault="008B38E5" w:rsidP="008B38E5">
      <w:pPr>
        <w:pStyle w:val="KDParagraf"/>
        <w:spacing w:before="0"/>
        <w:jc w:val="center"/>
        <w:rPr>
          <w:rFonts w:cs="Arial"/>
        </w:rPr>
      </w:pPr>
      <w:r w:rsidRPr="00716B43">
        <w:rPr>
          <w:rFonts w:cs="Arial"/>
          <w:b/>
        </w:rPr>
        <w:t xml:space="preserve">Члан </w:t>
      </w:r>
      <w:r>
        <w:rPr>
          <w:rFonts w:cs="Arial"/>
          <w:b/>
          <w:lang w:val="sr-Cyrl-RS"/>
        </w:rPr>
        <w:t>6</w:t>
      </w:r>
      <w:r w:rsidRPr="00716B43">
        <w:rPr>
          <w:rFonts w:cs="Arial"/>
        </w:rPr>
        <w:t>.</w:t>
      </w:r>
    </w:p>
    <w:p w:rsidR="008B38E5" w:rsidRPr="00716B43" w:rsidRDefault="008B38E5" w:rsidP="008B38E5">
      <w:pPr>
        <w:pStyle w:val="KDParagraf"/>
        <w:spacing w:before="0"/>
        <w:rPr>
          <w:rFonts w:cs="Arial"/>
        </w:rPr>
      </w:pPr>
      <w:r w:rsidRPr="00716B43">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8B38E5" w:rsidRPr="00716B43" w:rsidRDefault="008B38E5" w:rsidP="008B38E5">
      <w:pPr>
        <w:pStyle w:val="KDParagraf"/>
        <w:spacing w:before="0"/>
        <w:rPr>
          <w:rFonts w:cs="Arial"/>
        </w:rPr>
      </w:pPr>
      <w:r w:rsidRPr="00716B43">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8B38E5" w:rsidRPr="00716B43" w:rsidRDefault="008B38E5" w:rsidP="008B38E5">
      <w:pPr>
        <w:pStyle w:val="KDParagraf"/>
        <w:spacing w:before="0"/>
        <w:rPr>
          <w:rFonts w:cs="Arial"/>
        </w:rPr>
      </w:pPr>
    </w:p>
    <w:p w:rsidR="008B38E5" w:rsidRPr="00716B43" w:rsidRDefault="008B38E5" w:rsidP="008B38E5">
      <w:pPr>
        <w:pStyle w:val="KDParagraf"/>
        <w:spacing w:before="0"/>
        <w:jc w:val="center"/>
        <w:rPr>
          <w:rFonts w:cs="Arial"/>
        </w:rPr>
      </w:pPr>
      <w:r w:rsidRPr="00716B43">
        <w:rPr>
          <w:rFonts w:cs="Arial"/>
          <w:b/>
        </w:rPr>
        <w:t xml:space="preserve">Члан </w:t>
      </w:r>
      <w:r>
        <w:rPr>
          <w:rFonts w:cs="Arial"/>
          <w:b/>
          <w:lang w:val="sr-Cyrl-RS"/>
        </w:rPr>
        <w:t>7</w:t>
      </w:r>
      <w:r w:rsidRPr="00716B43">
        <w:rPr>
          <w:rFonts w:cs="Arial"/>
        </w:rPr>
        <w:t>.</w:t>
      </w:r>
    </w:p>
    <w:p w:rsidR="008B38E5" w:rsidRPr="00716B43" w:rsidRDefault="008B38E5" w:rsidP="008B38E5">
      <w:pPr>
        <w:pStyle w:val="KDParagraf"/>
        <w:spacing w:before="0"/>
        <w:rPr>
          <w:rFonts w:cs="Arial"/>
        </w:rPr>
      </w:pPr>
      <w:r w:rsidRPr="00716B43">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586A59" w:rsidRDefault="00EE793E" w:rsidP="008B38E5">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1E39AF">
        <w:rPr>
          <w:rFonts w:cs="Arial"/>
          <w:b/>
          <w:lang w:val="sr-Cyrl-RS"/>
        </w:rPr>
        <w:t>8</w:t>
      </w:r>
      <w:r w:rsidRPr="00E47C2E">
        <w:rPr>
          <w:rFonts w:cs="Arial"/>
        </w:rPr>
        <w:t>.</w:t>
      </w:r>
    </w:p>
    <w:p w:rsidR="00EE793E" w:rsidRPr="00586A59" w:rsidRDefault="00EE793E" w:rsidP="00EE793E">
      <w:pPr>
        <w:pStyle w:val="KDParagraf"/>
        <w:spacing w:before="0"/>
        <w:rPr>
          <w:rFonts w:cs="Arial"/>
          <w:color w:val="00B0F0"/>
        </w:rPr>
      </w:pPr>
      <w:r w:rsidRPr="00586A59">
        <w:rPr>
          <w:rFonts w:cs="Arial"/>
          <w:color w:val="00B0F0"/>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586A59" w:rsidRDefault="00EE793E" w:rsidP="00EE793E">
      <w:pPr>
        <w:pStyle w:val="KDParagraf"/>
        <w:spacing w:before="0"/>
        <w:rPr>
          <w:rFonts w:cs="Arial"/>
          <w:color w:val="00B0F0"/>
        </w:rPr>
      </w:pPr>
      <w:r w:rsidRPr="00586A59">
        <w:rPr>
          <w:rFonts w:cs="Arial"/>
          <w:color w:val="00B0F0"/>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586A59" w:rsidRDefault="00EE793E" w:rsidP="00EE793E">
      <w:pPr>
        <w:pStyle w:val="KDParagraf"/>
        <w:spacing w:before="0"/>
        <w:rPr>
          <w:rFonts w:cs="Arial"/>
          <w:color w:val="00B0F0"/>
        </w:rPr>
      </w:pPr>
      <w:r w:rsidRPr="00586A59">
        <w:rPr>
          <w:rFonts w:cs="Arial"/>
          <w:color w:val="00B0F0"/>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586A59" w:rsidRDefault="00EE793E" w:rsidP="00EE793E">
      <w:pPr>
        <w:pStyle w:val="KDParagraf"/>
        <w:spacing w:before="0"/>
        <w:rPr>
          <w:rFonts w:cs="Arial"/>
          <w:color w:val="00B0F0"/>
        </w:rPr>
      </w:pPr>
      <w:r w:rsidRPr="00586A59">
        <w:rPr>
          <w:rFonts w:cs="Arial"/>
          <w:color w:val="00B0F0"/>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586A59" w:rsidRDefault="00EE793E" w:rsidP="00EE793E">
      <w:pPr>
        <w:pStyle w:val="KDParagraf"/>
        <w:spacing w:before="0"/>
        <w:rPr>
          <w:rFonts w:cs="Arial"/>
          <w:color w:val="00B0F0"/>
        </w:rPr>
      </w:pPr>
      <w:r w:rsidRPr="00586A59">
        <w:rPr>
          <w:rFonts w:cs="Arial"/>
          <w:color w:val="00B0F0"/>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234090" w:rsidRDefault="00EE793E" w:rsidP="00EE793E">
      <w:pPr>
        <w:pStyle w:val="KDParagraf"/>
        <w:spacing w:before="0"/>
        <w:rPr>
          <w:rFonts w:cs="Arial"/>
          <w:color w:val="00B0F0"/>
          <w:lang w:val="sr-Cyrl-RS"/>
        </w:rPr>
      </w:pPr>
      <w:r w:rsidRPr="00586A59">
        <w:rPr>
          <w:rFonts w:cs="Arial"/>
          <w:color w:val="00B0F0"/>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0A7E77">
        <w:rPr>
          <w:rFonts w:cs="Arial"/>
          <w:b/>
        </w:rPr>
        <w:t>9</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0A7E77">
        <w:rPr>
          <w:rFonts w:cs="Arial"/>
          <w:b/>
          <w:lang w:val="sr-Latn-RS"/>
        </w:rPr>
        <w:t>0</w:t>
      </w:r>
      <w:r w:rsidRPr="00E47C2E">
        <w:rPr>
          <w:rFonts w:cs="Arial"/>
        </w:rPr>
        <w:t>.</w:t>
      </w:r>
    </w:p>
    <w:p w:rsidR="00EE793E" w:rsidRPr="00E47C2E" w:rsidRDefault="00EE793E" w:rsidP="00EE793E">
      <w:pPr>
        <w:pStyle w:val="KDParagraf"/>
        <w:spacing w:before="0"/>
        <w:rPr>
          <w:rFonts w:cs="Arial"/>
        </w:rPr>
      </w:pPr>
      <w:r w:rsidRPr="00E47C2E">
        <w:rPr>
          <w:rFonts w:cs="Arial"/>
        </w:rPr>
        <w:t>Рок за извршење Услуге из члана 1. овог Уговора износи ___ (словима:___) почев од дан</w:t>
      </w:r>
      <w:r w:rsidR="00373BBA">
        <w:rPr>
          <w:rFonts w:cs="Arial"/>
        </w:rPr>
        <w:t>а ступања на снагу овог Уговора</w:t>
      </w:r>
      <w:r w:rsidR="005D0470" w:rsidRPr="00E47C2E">
        <w:rPr>
          <w:rFonts w:cs="Arial"/>
        </w:rPr>
        <w:t>.</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b/>
          <w:color w:val="00B0F0"/>
        </w:rPr>
      </w:pPr>
      <w:r w:rsidRPr="00586A59">
        <w:rPr>
          <w:rFonts w:cs="Arial"/>
          <w:b/>
          <w:color w:val="00B0F0"/>
        </w:rPr>
        <w:t xml:space="preserve">СРЕДСТВА ФИНАНСИЈСКОГ ОБЕЗБЕЂЕЊА </w:t>
      </w:r>
    </w:p>
    <w:p w:rsidR="00EE793E" w:rsidRDefault="00EE793E" w:rsidP="00586A59">
      <w:pPr>
        <w:pStyle w:val="KDParagraf"/>
        <w:spacing w:before="0"/>
        <w:jc w:val="center"/>
        <w:rPr>
          <w:rFonts w:cs="Arial"/>
          <w:color w:val="00B0F0"/>
          <w:lang w:val="sr-Cyrl-RS"/>
        </w:rPr>
      </w:pPr>
      <w:r w:rsidRPr="00586A59">
        <w:rPr>
          <w:rFonts w:cs="Arial"/>
          <w:b/>
          <w:color w:val="00B0F0"/>
        </w:rPr>
        <w:t>Члан 1</w:t>
      </w:r>
      <w:r w:rsidR="000A7E77">
        <w:rPr>
          <w:rFonts w:cs="Arial"/>
          <w:b/>
          <w:color w:val="00B0F0"/>
          <w:lang w:val="sr-Latn-RS"/>
        </w:rPr>
        <w:t>1</w:t>
      </w:r>
      <w:r w:rsidRPr="00586A59">
        <w:rPr>
          <w:rFonts w:cs="Arial"/>
          <w:color w:val="00B0F0"/>
        </w:rPr>
        <w:t>.</w:t>
      </w:r>
    </w:p>
    <w:p w:rsidR="00234090" w:rsidRPr="00B8431C" w:rsidRDefault="00234090" w:rsidP="00234090">
      <w:pPr>
        <w:spacing w:before="0"/>
        <w:rPr>
          <w:rFonts w:cs="Arial"/>
          <w:lang w:val="sr-Cyrl-RS"/>
        </w:rPr>
      </w:pPr>
      <w:r w:rsidRPr="00B8431C">
        <w:rPr>
          <w:rFonts w:cs="Arial"/>
          <w:lang w:val="sr-Cyrl-RS"/>
        </w:rPr>
        <w:t xml:space="preserve">Пружалац услуге </w:t>
      </w:r>
      <w:r w:rsidRPr="00B8431C">
        <w:rPr>
          <w:rFonts w:cs="Arial"/>
        </w:rPr>
        <w:t xml:space="preserve"> је обавезан да:</w:t>
      </w:r>
      <w:r w:rsidRPr="00B8431C">
        <w:rPr>
          <w:rFonts w:cs="Arial"/>
          <w:lang w:val="sr-Cyrl-RS"/>
        </w:rPr>
        <w:t xml:space="preserve"> у року од 10 дана од дана обостраног потписивања уговора достави као средство за добро извршење посла</w:t>
      </w:r>
    </w:p>
    <w:p w:rsidR="00234090" w:rsidRPr="00B8431C" w:rsidRDefault="00234090" w:rsidP="00234090">
      <w:pPr>
        <w:pStyle w:val="KDParagraf"/>
        <w:spacing w:before="0"/>
        <w:jc w:val="center"/>
        <w:rPr>
          <w:rFonts w:cs="Arial"/>
          <w:lang w:val="sr-Cyrl-RS"/>
        </w:rPr>
      </w:pPr>
    </w:p>
    <w:p w:rsidR="00234090" w:rsidRPr="00234090" w:rsidRDefault="00234090" w:rsidP="00234090">
      <w:pPr>
        <w:pStyle w:val="KDParagraf"/>
        <w:spacing w:before="0"/>
        <w:rPr>
          <w:rFonts w:cs="Arial"/>
          <w:lang w:val="sr-Cyrl-RS"/>
        </w:rPr>
      </w:pPr>
      <w:r w:rsidRPr="003B3BCE">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34090" w:rsidRPr="008377FF" w:rsidRDefault="00234090" w:rsidP="00234090">
      <w:pPr>
        <w:jc w:val="center"/>
        <w:rPr>
          <w:rFonts w:eastAsia="TimesNewRomanPSMT"/>
          <w:b/>
          <w:bCs/>
          <w:iCs/>
          <w:color w:val="00B0F0"/>
        </w:rPr>
      </w:pPr>
      <w:r w:rsidRPr="008377FF">
        <w:rPr>
          <w:rFonts w:eastAsia="TimesNewRomanPSMT"/>
          <w:b/>
          <w:bCs/>
          <w:iCs/>
          <w:color w:val="00B0F0"/>
        </w:rPr>
        <w:t>Меница као гаранција за  отклањање грешака у гарантном року</w:t>
      </w:r>
    </w:p>
    <w:p w:rsidR="00234090" w:rsidRPr="008377FF" w:rsidRDefault="00234090" w:rsidP="00234090">
      <w:pPr>
        <w:rPr>
          <w:rFonts w:eastAsia="TimesNewRomanPSMT"/>
          <w:color w:val="00B0F0"/>
        </w:rPr>
      </w:pPr>
      <w:r w:rsidRPr="008377FF">
        <w:rPr>
          <w:rFonts w:eastAsia="TimesNewRomanPSMT"/>
          <w:color w:val="00B0F0"/>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234090" w:rsidRPr="008377FF" w:rsidRDefault="00234090" w:rsidP="00234090">
      <w:pPr>
        <w:pStyle w:val="ListParagraph"/>
        <w:numPr>
          <w:ilvl w:val="0"/>
          <w:numId w:val="37"/>
        </w:numPr>
        <w:rPr>
          <w:rFonts w:ascii="Arial" w:eastAsia="TimesNewRomanPSMT" w:hAnsi="Arial" w:cs="Arial"/>
          <w:color w:val="00B0F0"/>
        </w:rPr>
      </w:pPr>
      <w:r w:rsidRPr="008377FF">
        <w:rPr>
          <w:rFonts w:ascii="Arial" w:eastAsia="TimesNewRomanPSMT" w:hAnsi="Arial" w:cs="Arial"/>
          <w:color w:val="00B0F0"/>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34090" w:rsidRPr="008377FF" w:rsidRDefault="00234090" w:rsidP="00234090">
      <w:pPr>
        <w:numPr>
          <w:ilvl w:val="0"/>
          <w:numId w:val="37"/>
        </w:numPr>
        <w:rPr>
          <w:rFonts w:eastAsia="TimesNewRomanPSMT"/>
          <w:color w:val="00B0F0"/>
        </w:rPr>
      </w:pPr>
      <w:r w:rsidRPr="008377FF">
        <w:rPr>
          <w:rFonts w:eastAsia="TimesNewRomanPSMT"/>
          <w:color w:val="00B0F0"/>
        </w:rPr>
        <w:t>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w:t>
      </w:r>
      <w:r>
        <w:rPr>
          <w:rFonts w:eastAsia="TimesNewRomanPSMT"/>
          <w:color w:val="00B0F0"/>
        </w:rPr>
        <w:t xml:space="preserve"> </w:t>
      </w:r>
      <w:r w:rsidRPr="008377FF">
        <w:rPr>
          <w:rFonts w:eastAsia="TimesNewRomanPSMT"/>
          <w:color w:val="00B0F0"/>
        </w:rPr>
        <w:t xml:space="preserve">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234090" w:rsidRPr="008377FF" w:rsidRDefault="00234090" w:rsidP="00234090">
      <w:pPr>
        <w:numPr>
          <w:ilvl w:val="0"/>
          <w:numId w:val="37"/>
        </w:numPr>
        <w:rPr>
          <w:rFonts w:eastAsia="TimesNewRomanPSMT"/>
          <w:color w:val="00B0F0"/>
        </w:rPr>
      </w:pPr>
      <w:r w:rsidRPr="008377FF">
        <w:rPr>
          <w:rFonts w:eastAsia="TimesNewRomanPSMT"/>
          <w:color w:val="00B0F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34090" w:rsidRPr="008377FF" w:rsidRDefault="00234090" w:rsidP="00234090">
      <w:pPr>
        <w:numPr>
          <w:ilvl w:val="0"/>
          <w:numId w:val="37"/>
        </w:numPr>
        <w:rPr>
          <w:rFonts w:eastAsia="TimesNewRomanPSMT"/>
          <w:color w:val="00B0F0"/>
        </w:rPr>
      </w:pPr>
      <w:r w:rsidRPr="008377FF">
        <w:rPr>
          <w:rFonts w:eastAsia="TimesNewRomanPSMT"/>
          <w:color w:val="00B0F0"/>
        </w:rPr>
        <w:t>фотокопију ОП обрасца.</w:t>
      </w:r>
    </w:p>
    <w:p w:rsidR="00234090" w:rsidRPr="008377FF" w:rsidRDefault="00234090" w:rsidP="00234090">
      <w:pPr>
        <w:numPr>
          <w:ilvl w:val="0"/>
          <w:numId w:val="37"/>
        </w:numPr>
        <w:rPr>
          <w:rFonts w:eastAsia="TimesNewRomanPSMT"/>
          <w:color w:val="00B0F0"/>
        </w:rPr>
      </w:pPr>
      <w:r w:rsidRPr="008377FF">
        <w:rPr>
          <w:rFonts w:eastAsia="TimesNewRomanPSMT"/>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34090" w:rsidRPr="008377FF" w:rsidRDefault="00234090" w:rsidP="00234090">
      <w:pPr>
        <w:rPr>
          <w:rFonts w:eastAsia="TimesNewRomanPSMT"/>
          <w:color w:val="00B0F0"/>
        </w:rPr>
      </w:pPr>
      <w:r w:rsidRPr="008377FF">
        <w:rPr>
          <w:rFonts w:eastAsia="TimesNewRomanPSMT"/>
          <w:color w:val="00B0F0"/>
        </w:rPr>
        <w:t xml:space="preserve">Меница може бити наплаћена у случају да изабрани понуђач не отклони недостатке у гарантном року. </w:t>
      </w:r>
    </w:p>
    <w:p w:rsidR="00234090" w:rsidRPr="00B72A81" w:rsidRDefault="00234090" w:rsidP="00234090">
      <w:pPr>
        <w:rPr>
          <w:rFonts w:eastAsia="TimesNewRomanPSMT"/>
          <w:color w:val="00B0F0"/>
          <w:lang w:val="sr-Cyrl-RS"/>
        </w:rPr>
      </w:pPr>
      <w:r w:rsidRPr="008377FF">
        <w:rPr>
          <w:rFonts w:eastAsia="TimesNewRomanPSMT"/>
          <w:color w:val="00B0F0"/>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EE793E" w:rsidRPr="00E47C2E" w:rsidRDefault="00EE793E" w:rsidP="00485C20">
      <w:pPr>
        <w:pStyle w:val="KDParagraf"/>
        <w:spacing w:before="0"/>
        <w:jc w:val="center"/>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0A7E77">
        <w:rPr>
          <w:rFonts w:cs="Arial"/>
          <w:b/>
          <w:lang w:val="sr-Latn-RS"/>
        </w:rPr>
        <w:t>2</w:t>
      </w:r>
      <w:r w:rsidRPr="00E47C2E">
        <w:rPr>
          <w:rFonts w:cs="Arial"/>
        </w:rPr>
        <w:t>.</w:t>
      </w:r>
    </w:p>
    <w:p w:rsidR="00485C20" w:rsidRPr="003B3BCE" w:rsidRDefault="00485C20" w:rsidP="00485C20">
      <w:pPr>
        <w:pStyle w:val="KDParagraf"/>
        <w:spacing w:before="0"/>
        <w:rPr>
          <w:rFonts w:cs="Arial"/>
        </w:rPr>
      </w:pPr>
      <w:r w:rsidRPr="003B3BCE">
        <w:rPr>
          <w:rFonts w:cs="Arial"/>
        </w:rPr>
        <w:t>Извршиоци су ангажована лица од стране Пружаоца услуге.</w:t>
      </w:r>
    </w:p>
    <w:p w:rsidR="00485C20" w:rsidRPr="003B3BCE" w:rsidRDefault="00485C20" w:rsidP="00485C20">
      <w:pPr>
        <w:pStyle w:val="KDParagraf"/>
        <w:spacing w:before="0"/>
        <w:rPr>
          <w:rFonts w:cs="Arial"/>
        </w:rPr>
      </w:pPr>
      <w:r w:rsidRPr="003B3BCE">
        <w:rPr>
          <w:rFonts w:cs="Arial"/>
        </w:rPr>
        <w:t>Пружалац услуге доставља Кориснику услуге:</w:t>
      </w:r>
    </w:p>
    <w:p w:rsidR="00485C20" w:rsidRPr="003B3BCE" w:rsidRDefault="00485C20" w:rsidP="00485C20">
      <w:pPr>
        <w:pStyle w:val="KDParagraf"/>
        <w:spacing w:before="0"/>
        <w:rPr>
          <w:rFonts w:cs="Arial"/>
        </w:rPr>
      </w:pPr>
      <w:r w:rsidRPr="003B3BCE">
        <w:rPr>
          <w:rFonts w:cs="Arial"/>
        </w:rPr>
        <w:t>-</w:t>
      </w:r>
      <w:r w:rsidRPr="003B3BC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485C20" w:rsidRPr="003B3BCE" w:rsidRDefault="00485C20" w:rsidP="00485C20">
      <w:pPr>
        <w:pStyle w:val="KDParagraf"/>
        <w:spacing w:before="0"/>
        <w:rPr>
          <w:rFonts w:cs="Arial"/>
        </w:rPr>
      </w:pPr>
      <w:r w:rsidRPr="003B3BCE">
        <w:rPr>
          <w:rFonts w:cs="Arial"/>
        </w:rPr>
        <w:t>-</w:t>
      </w:r>
      <w:r w:rsidRPr="003B3BCE">
        <w:rPr>
          <w:rFonts w:cs="Arial"/>
        </w:rPr>
        <w:tab/>
        <w:t>Резервни списак извршилаца са наведеним квалиф</w:t>
      </w:r>
      <w:r w:rsidR="000A7E77">
        <w:rPr>
          <w:rFonts w:cs="Arial"/>
        </w:rPr>
        <w:t>икацијама резервних извршилаца.</w:t>
      </w:r>
      <w:r w:rsidRPr="003B3BCE">
        <w:rPr>
          <w:rFonts w:cs="Arial"/>
        </w:rPr>
        <w:t xml:space="preserve"> </w:t>
      </w:r>
    </w:p>
    <w:p w:rsidR="00485C20" w:rsidRPr="003B3BCE" w:rsidRDefault="00485C20" w:rsidP="00485C20">
      <w:pPr>
        <w:pStyle w:val="KDParagraf"/>
        <w:spacing w:before="0"/>
        <w:rPr>
          <w:rFonts w:cs="Arial"/>
        </w:rPr>
      </w:pPr>
      <w:r w:rsidRPr="003B3BC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85C20" w:rsidRPr="003B3BCE" w:rsidRDefault="00485C20" w:rsidP="00485C20">
      <w:pPr>
        <w:pStyle w:val="KDParagraf"/>
        <w:spacing w:before="0"/>
        <w:rPr>
          <w:rFonts w:cs="Arial"/>
        </w:rPr>
      </w:pPr>
      <w:r w:rsidRPr="003B3BC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485C20" w:rsidRPr="003B3BCE" w:rsidRDefault="00485C20" w:rsidP="00485C20">
      <w:pPr>
        <w:pStyle w:val="KDParagraf"/>
        <w:spacing w:before="0"/>
        <w:rPr>
          <w:rFonts w:cs="Arial"/>
        </w:rPr>
      </w:pPr>
    </w:p>
    <w:p w:rsidR="00485C20" w:rsidRPr="003B3BCE" w:rsidRDefault="00485C20" w:rsidP="00485C20">
      <w:pPr>
        <w:pStyle w:val="KDParagraf"/>
        <w:spacing w:before="0"/>
        <w:jc w:val="center"/>
        <w:rPr>
          <w:rFonts w:cs="Arial"/>
        </w:rPr>
      </w:pPr>
      <w:r w:rsidRPr="003B3BCE">
        <w:rPr>
          <w:rFonts w:cs="Arial"/>
          <w:b/>
        </w:rPr>
        <w:t>Члан 1</w:t>
      </w:r>
      <w:r w:rsidR="00234090">
        <w:rPr>
          <w:rFonts w:cs="Arial"/>
          <w:b/>
          <w:lang w:val="sr-Cyrl-RS"/>
        </w:rPr>
        <w:t>3</w:t>
      </w:r>
      <w:r w:rsidRPr="003B3BCE">
        <w:rPr>
          <w:rFonts w:cs="Arial"/>
        </w:rPr>
        <w:t>.</w:t>
      </w:r>
    </w:p>
    <w:p w:rsidR="00485C20" w:rsidRPr="003B3BCE" w:rsidRDefault="00485C20" w:rsidP="00485C20">
      <w:pPr>
        <w:pStyle w:val="KDParagraf"/>
        <w:spacing w:before="0"/>
        <w:rPr>
          <w:rFonts w:cs="Arial"/>
        </w:rPr>
      </w:pPr>
      <w:r w:rsidRPr="003B3BC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485C20" w:rsidRPr="00373BBA" w:rsidRDefault="00485C20" w:rsidP="00485C20">
      <w:pPr>
        <w:pStyle w:val="KDParagraf"/>
        <w:spacing w:before="0"/>
        <w:rPr>
          <w:rFonts w:cs="Arial"/>
          <w:lang w:val="sr-Cyrl-RS"/>
        </w:rPr>
      </w:pPr>
      <w:r w:rsidRPr="003B3BCE">
        <w:rPr>
          <w:rFonts w:cs="Arial"/>
        </w:rPr>
        <w:t>техничким подацима и обавештењима, до којих дођу у вези са реализацијом овог Уговора и да их користе и</w:t>
      </w:r>
      <w:r w:rsidR="00373BBA">
        <w:rPr>
          <w:rFonts w:cs="Arial"/>
        </w:rPr>
        <w:t>скључиво за обављање те Услугe</w:t>
      </w:r>
      <w:r w:rsidR="00373BBA">
        <w:rPr>
          <w:rFonts w:cs="Arial"/>
          <w:lang w:val="sr-Cyrl-RS"/>
        </w:rPr>
        <w:t>.</w:t>
      </w:r>
    </w:p>
    <w:p w:rsidR="00485C20" w:rsidRPr="003B3BCE" w:rsidRDefault="00485C20" w:rsidP="00485C20">
      <w:pPr>
        <w:pStyle w:val="KDParagraf"/>
        <w:spacing w:before="0"/>
        <w:rPr>
          <w:rFonts w:cs="Arial"/>
        </w:rPr>
      </w:pPr>
      <w:r w:rsidRPr="003B3BCE">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485C20" w:rsidRPr="003B3BCE" w:rsidRDefault="00485C20" w:rsidP="00485C20">
      <w:pPr>
        <w:pStyle w:val="KDParagraf"/>
        <w:spacing w:before="0"/>
        <w:rPr>
          <w:rFonts w:cs="Arial"/>
        </w:rPr>
      </w:pPr>
    </w:p>
    <w:p w:rsidR="00485C20" w:rsidRPr="003B3BCE" w:rsidRDefault="00485C20" w:rsidP="00485C20">
      <w:pPr>
        <w:pStyle w:val="KDParagraf"/>
        <w:spacing w:before="0"/>
        <w:jc w:val="center"/>
        <w:rPr>
          <w:rFonts w:cs="Arial"/>
        </w:rPr>
      </w:pPr>
      <w:r w:rsidRPr="003B3BCE">
        <w:rPr>
          <w:rFonts w:cs="Arial"/>
          <w:b/>
        </w:rPr>
        <w:t>Члан 1</w:t>
      </w:r>
      <w:r w:rsidR="00234090">
        <w:rPr>
          <w:rFonts w:cs="Arial"/>
          <w:b/>
          <w:lang w:val="sr-Cyrl-RS"/>
        </w:rPr>
        <w:t>4</w:t>
      </w:r>
      <w:r w:rsidRPr="003B3BCE">
        <w:rPr>
          <w:rFonts w:cs="Arial"/>
        </w:rPr>
        <w:t>.</w:t>
      </w:r>
    </w:p>
    <w:p w:rsidR="00485C20" w:rsidRPr="003B3BCE" w:rsidRDefault="00485C20" w:rsidP="00485C20">
      <w:pPr>
        <w:pStyle w:val="KDParagraf"/>
        <w:spacing w:before="0"/>
        <w:rPr>
          <w:rFonts w:cs="Arial"/>
        </w:rPr>
      </w:pPr>
      <w:r w:rsidRPr="003B3BC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85C20" w:rsidRPr="003B3BCE" w:rsidRDefault="00485C20" w:rsidP="00485C20">
      <w:pPr>
        <w:pStyle w:val="KDParagraf"/>
        <w:spacing w:before="0"/>
        <w:rPr>
          <w:rFonts w:cs="Arial"/>
        </w:rPr>
      </w:pPr>
      <w:r w:rsidRPr="003B3BCE">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485C20" w:rsidRPr="00C44BE0" w:rsidRDefault="00485C20" w:rsidP="00485C20">
      <w:pPr>
        <w:pStyle w:val="KDParagraf"/>
        <w:spacing w:before="0"/>
        <w:rPr>
          <w:rFonts w:cs="Arial"/>
          <w:color w:val="000000" w:themeColor="text1"/>
        </w:rPr>
      </w:pPr>
      <w:r w:rsidRPr="00C44BE0">
        <w:rPr>
          <w:rFonts w:cs="Arial"/>
          <w:color w:val="000000" w:themeColor="text1"/>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485C20">
        <w:rPr>
          <w:rFonts w:cs="Arial"/>
          <w:b/>
          <w:lang w:val="sr-Cyrl-RS"/>
        </w:rPr>
        <w:t>1</w:t>
      </w:r>
      <w:r w:rsidR="00373BB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Default="00EE793E" w:rsidP="00EE793E">
      <w:pPr>
        <w:pStyle w:val="KDParagraf"/>
        <w:spacing w:before="0"/>
        <w:rPr>
          <w:rFonts w:cs="Arial"/>
          <w:lang w:val="sr-Cyrl-RS"/>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841B52" w:rsidRPr="00841B52" w:rsidRDefault="00841B5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841B52" w:rsidRPr="00841B52" w:rsidRDefault="00841B52" w:rsidP="00841B52">
      <w:pPr>
        <w:rPr>
          <w:rFonts w:eastAsia="Arial Unicode MS"/>
          <w:lang w:val="sr-Cyrl-CS"/>
        </w:rPr>
      </w:pPr>
      <w:r w:rsidRPr="00841B52">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1E39AF">
        <w:rPr>
          <w:rFonts w:cs="Arial"/>
          <w:b/>
          <w:lang w:val="sr-Cyrl-RS"/>
        </w:rPr>
        <w:t>1</w:t>
      </w:r>
      <w:r w:rsidR="00373BBA">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color w:val="00B0F0"/>
        </w:rPr>
      </w:pPr>
      <w:r w:rsidRPr="00E47C2E">
        <w:rPr>
          <w:rFonts w:cs="Arial"/>
          <w:b/>
          <w:color w:val="00B0F0"/>
        </w:rPr>
        <w:t xml:space="preserve">ГАРАНТНИ РОК </w:t>
      </w:r>
    </w:p>
    <w:p w:rsidR="00EE793E" w:rsidRPr="00E47C2E" w:rsidRDefault="00EE793E" w:rsidP="00586A59">
      <w:pPr>
        <w:pStyle w:val="KDParagraf"/>
        <w:spacing w:before="0"/>
        <w:jc w:val="center"/>
        <w:rPr>
          <w:rFonts w:cs="Arial"/>
          <w:color w:val="00B0F0"/>
        </w:rPr>
      </w:pPr>
      <w:r w:rsidRPr="00E47C2E">
        <w:rPr>
          <w:rFonts w:cs="Arial"/>
          <w:b/>
          <w:color w:val="00B0F0"/>
        </w:rPr>
        <w:t xml:space="preserve">Члан </w:t>
      </w:r>
      <w:r w:rsidR="00234090">
        <w:rPr>
          <w:rFonts w:cs="Arial"/>
          <w:b/>
          <w:color w:val="00B0F0"/>
          <w:lang w:val="sr-Cyrl-RS"/>
        </w:rPr>
        <w:t>1</w:t>
      </w:r>
      <w:r w:rsidR="00373BBA">
        <w:rPr>
          <w:rFonts w:cs="Arial"/>
          <w:b/>
          <w:color w:val="00B0F0"/>
          <w:lang w:val="sr-Cyrl-RS"/>
        </w:rPr>
        <w:t>7</w:t>
      </w:r>
      <w:r w:rsidRPr="00E47C2E">
        <w:rPr>
          <w:rFonts w:cs="Arial"/>
          <w:color w:val="00B0F0"/>
        </w:rPr>
        <w:t>.</w:t>
      </w:r>
    </w:p>
    <w:p w:rsidR="00373BBA" w:rsidRPr="00373BBA" w:rsidRDefault="00373BBA" w:rsidP="00373BBA">
      <w:pPr>
        <w:spacing w:before="0"/>
        <w:rPr>
          <w:rFonts w:cs="Arial"/>
          <w:color w:val="00B0F0"/>
          <w:lang w:val="sr-Cyrl-RS" w:eastAsia="zh-CN"/>
        </w:rPr>
      </w:pPr>
      <w:r w:rsidRPr="0054131E">
        <w:rPr>
          <w:rFonts w:cs="Arial"/>
          <w:color w:val="00B0F0"/>
          <w:lang w:eastAsia="zh-CN"/>
        </w:rPr>
        <w:t>Гарантни период не може бити краћи од 12 месеца од дана примопредаје радова, и потписивања Записника о коначном квантитативном и квалитативном пријему предмета набавке.</w:t>
      </w:r>
    </w:p>
    <w:p w:rsidR="00485C20" w:rsidRPr="00D05A06" w:rsidRDefault="00485C20" w:rsidP="00485C20">
      <w:pPr>
        <w:pStyle w:val="KDParagraf"/>
        <w:spacing w:before="0"/>
        <w:rPr>
          <w:rFonts w:cs="Arial"/>
          <w:lang w:val="sr-Cyrl-RS"/>
        </w:rPr>
      </w:pPr>
    </w:p>
    <w:p w:rsidR="00485C20" w:rsidRPr="0021035F" w:rsidRDefault="00485C20" w:rsidP="00485C20">
      <w:pPr>
        <w:pStyle w:val="KDParagraf"/>
        <w:spacing w:before="0"/>
        <w:rPr>
          <w:rFonts w:cs="Arial"/>
        </w:rPr>
      </w:pPr>
      <w:r w:rsidRPr="000826CB">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r w:rsidRPr="0021035F">
        <w:rPr>
          <w:rFonts w:cs="Arial"/>
        </w:rPr>
        <w:t xml:space="preserve">од </w:t>
      </w:r>
      <w:r w:rsidRPr="0021035F">
        <w:rPr>
          <w:rFonts w:cs="Arial"/>
          <w:lang w:val="sr-Cyrl-RS"/>
        </w:rPr>
        <w:t>7</w:t>
      </w:r>
      <w:r w:rsidRPr="0021035F">
        <w:rPr>
          <w:rFonts w:cs="Arial"/>
        </w:rPr>
        <w:t xml:space="preserve"> (словима:</w:t>
      </w:r>
      <w:r w:rsidRPr="0021035F">
        <w:rPr>
          <w:rFonts w:cs="Arial"/>
          <w:lang w:val="sr-Cyrl-RS"/>
        </w:rPr>
        <w:t xml:space="preserve"> седам</w:t>
      </w:r>
      <w:r w:rsidRPr="0021035F">
        <w:rPr>
          <w:rFonts w:cs="Arial"/>
        </w:rPr>
        <w:t xml:space="preserve">) дана по утврђивању недостатка. </w:t>
      </w:r>
    </w:p>
    <w:p w:rsidR="00485C20" w:rsidRDefault="00485C20" w:rsidP="00485C20">
      <w:pPr>
        <w:pStyle w:val="KDParagraf"/>
        <w:spacing w:before="0"/>
        <w:rPr>
          <w:rFonts w:cs="Arial"/>
          <w:lang w:val="sr-Cyrl-RS"/>
        </w:rPr>
      </w:pPr>
      <w:r w:rsidRPr="0021035F">
        <w:rPr>
          <w:rFonts w:cs="Arial"/>
        </w:rPr>
        <w:t xml:space="preserve">Пружалац услуге се обавезује да најкасније у року од </w:t>
      </w:r>
      <w:r w:rsidRPr="0021035F">
        <w:rPr>
          <w:rFonts w:cs="Arial"/>
          <w:lang w:val="sr-Cyrl-RS"/>
        </w:rPr>
        <w:t>7</w:t>
      </w:r>
      <w:r w:rsidRPr="0021035F">
        <w:rPr>
          <w:rFonts w:cs="Arial"/>
        </w:rPr>
        <w:t xml:space="preserve"> (словима:</w:t>
      </w:r>
      <w:r w:rsidRPr="0021035F">
        <w:rPr>
          <w:rFonts w:cs="Arial"/>
          <w:lang w:val="sr-Cyrl-RS"/>
        </w:rPr>
        <w:t xml:space="preserve"> седам</w:t>
      </w:r>
      <w:r w:rsidRPr="0021035F">
        <w:rPr>
          <w:rFonts w:cs="Arial"/>
        </w:rPr>
        <w:t>) дана од дана пријема рекламације отклони утврђене недостатке о свом трошку.</w:t>
      </w:r>
    </w:p>
    <w:p w:rsidR="00373BBA" w:rsidRDefault="00373BBA" w:rsidP="00485C20">
      <w:pPr>
        <w:pStyle w:val="KDParagraf"/>
        <w:spacing w:before="0"/>
        <w:rPr>
          <w:rFonts w:cs="Arial"/>
          <w:lang w:val="sr-Cyrl-RS"/>
        </w:rPr>
      </w:pPr>
    </w:p>
    <w:p w:rsidR="00373BBA" w:rsidRDefault="00373BBA" w:rsidP="00485C20">
      <w:pPr>
        <w:pStyle w:val="KDParagraf"/>
        <w:spacing w:before="0"/>
        <w:rPr>
          <w:rFonts w:cs="Arial"/>
          <w:lang w:val="sr-Cyrl-RS"/>
        </w:rPr>
      </w:pPr>
    </w:p>
    <w:p w:rsidR="00373BBA" w:rsidRPr="00373BBA" w:rsidRDefault="00373BBA" w:rsidP="00485C20">
      <w:pPr>
        <w:pStyle w:val="KDParagraf"/>
        <w:spacing w:before="0"/>
        <w:rPr>
          <w:rFonts w:cs="Arial"/>
          <w:lang w:val="sr-Cyrl-RS"/>
        </w:rPr>
      </w:pPr>
    </w:p>
    <w:p w:rsidR="00485C20" w:rsidRPr="00485C20" w:rsidRDefault="00485C20" w:rsidP="00485C20">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373BBA">
        <w:rPr>
          <w:rFonts w:cs="Arial"/>
          <w:b/>
          <w:lang w:val="sr-Cyrl-RS"/>
        </w:rPr>
        <w:t>18</w:t>
      </w:r>
      <w:r w:rsidRPr="00E47C2E">
        <w:rPr>
          <w:rFonts w:cs="Arial"/>
        </w:rPr>
        <w:t>.</w:t>
      </w:r>
    </w:p>
    <w:p w:rsidR="00485C20" w:rsidRPr="000826CB" w:rsidRDefault="00485C20" w:rsidP="00485C20">
      <w:pPr>
        <w:pStyle w:val="KDParagraf"/>
        <w:spacing w:before="0"/>
        <w:rPr>
          <w:rFonts w:cs="Arial"/>
        </w:rPr>
      </w:pPr>
      <w:r w:rsidRPr="000826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85C20" w:rsidRPr="000826CB" w:rsidRDefault="00485C20" w:rsidP="00485C20">
      <w:pPr>
        <w:pStyle w:val="KDParagraf"/>
        <w:spacing w:before="0"/>
        <w:rPr>
          <w:rFonts w:cs="Arial"/>
        </w:rPr>
      </w:pPr>
      <w:r w:rsidRPr="000826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85C20" w:rsidRPr="000826CB" w:rsidRDefault="00485C20" w:rsidP="00485C20">
      <w:pPr>
        <w:pStyle w:val="KDParagraf"/>
        <w:spacing w:before="0"/>
        <w:rPr>
          <w:rFonts w:cs="Arial"/>
        </w:rPr>
      </w:pPr>
      <w:r w:rsidRPr="000826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85C20" w:rsidRPr="000826CB" w:rsidRDefault="00485C20" w:rsidP="00485C20">
      <w:pPr>
        <w:pStyle w:val="KDParagraf"/>
        <w:spacing w:before="0"/>
        <w:rPr>
          <w:rFonts w:cs="Arial"/>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373BBA">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373BBA"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w:t>
      </w:r>
      <w:r w:rsidR="00373BBA">
        <w:rPr>
          <w:rFonts w:cs="Arial"/>
        </w:rPr>
        <w:t>ези са чувањем пословних тајни</w:t>
      </w:r>
      <w:r w:rsidR="00373BBA">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373BBA">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373BBA" w:rsidRDefault="00373BBA" w:rsidP="00EE793E">
      <w:pPr>
        <w:pStyle w:val="KDParagraf"/>
        <w:spacing w:before="0"/>
        <w:rPr>
          <w:rFonts w:cs="Arial"/>
          <w:lang w:val="sr-Cyrl-RS"/>
        </w:rPr>
      </w:pPr>
    </w:p>
    <w:p w:rsidR="00373BBA" w:rsidRPr="00373BBA" w:rsidRDefault="00373BB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373BBA">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234090">
        <w:rPr>
          <w:rFonts w:cs="Arial"/>
        </w:rPr>
        <w:t>плати уговорну казну из члана 2</w:t>
      </w:r>
      <w:r w:rsidR="00373BBA">
        <w:rPr>
          <w:rFonts w:cs="Arial"/>
          <w:lang w:val="sr-Cyrl-RS"/>
        </w:rPr>
        <w:t>2</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485C20" w:rsidRPr="00E47C2E" w:rsidRDefault="00485C20" w:rsidP="00485C20">
      <w:pPr>
        <w:pStyle w:val="KDParagraf"/>
        <w:spacing w:before="0"/>
        <w:rPr>
          <w:rFonts w:cs="Arial"/>
        </w:rPr>
      </w:pPr>
    </w:p>
    <w:p w:rsidR="00485C20" w:rsidRPr="00E47C2E" w:rsidRDefault="00485C20" w:rsidP="00485C20">
      <w:pPr>
        <w:pStyle w:val="KDParagraf"/>
        <w:spacing w:before="0"/>
        <w:rPr>
          <w:rFonts w:cs="Arial"/>
          <w:b/>
        </w:rPr>
      </w:pPr>
      <w:r w:rsidRPr="00E47C2E">
        <w:rPr>
          <w:rFonts w:cs="Arial"/>
          <w:b/>
        </w:rPr>
        <w:t>ЗАВРШНЕ ОДРЕДБЕ</w:t>
      </w:r>
    </w:p>
    <w:p w:rsidR="00485C20" w:rsidRPr="00E47C2E" w:rsidRDefault="00485C20" w:rsidP="00485C20">
      <w:pPr>
        <w:pStyle w:val="KDParagraf"/>
        <w:spacing w:before="0"/>
        <w:jc w:val="center"/>
        <w:rPr>
          <w:rFonts w:cs="Arial"/>
        </w:rPr>
      </w:pPr>
      <w:r w:rsidRPr="00E47C2E">
        <w:rPr>
          <w:rFonts w:cs="Arial"/>
          <w:b/>
        </w:rPr>
        <w:t>Члан 2</w:t>
      </w:r>
      <w:r w:rsidR="00373BBA">
        <w:rPr>
          <w:rFonts w:cs="Arial"/>
          <w:b/>
          <w:lang w:val="sr-Cyrl-RS"/>
        </w:rPr>
        <w:t>2</w:t>
      </w:r>
      <w:r w:rsidRPr="00E47C2E">
        <w:rPr>
          <w:rFonts w:cs="Arial"/>
        </w:rPr>
        <w:t>.</w:t>
      </w:r>
    </w:p>
    <w:p w:rsidR="00485C20" w:rsidRDefault="00485C20" w:rsidP="00485C20">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41B52" w:rsidRDefault="00841B52" w:rsidP="00485C20">
      <w:pPr>
        <w:pStyle w:val="KDParagraf"/>
        <w:spacing w:before="0"/>
        <w:rPr>
          <w:rFonts w:cs="Arial"/>
          <w:lang w:val="sr-Cyrl-RS"/>
        </w:rPr>
      </w:pPr>
    </w:p>
    <w:p w:rsidR="00841B52" w:rsidRPr="00841B52" w:rsidRDefault="00841B52" w:rsidP="00485C20">
      <w:pPr>
        <w:pStyle w:val="KDParagraf"/>
        <w:spacing w:before="0"/>
        <w:rPr>
          <w:rFonts w:cs="Arial"/>
          <w:lang w:val="sr-Cyrl-RS"/>
        </w:rPr>
      </w:pPr>
    </w:p>
    <w:p w:rsidR="00485C20" w:rsidRPr="00E47C2E" w:rsidRDefault="00485C20" w:rsidP="00485C20">
      <w:pPr>
        <w:pStyle w:val="KDParagraf"/>
        <w:spacing w:before="0"/>
        <w:jc w:val="center"/>
        <w:rPr>
          <w:rFonts w:cs="Arial"/>
        </w:rPr>
      </w:pPr>
      <w:r w:rsidRPr="00E47C2E">
        <w:rPr>
          <w:rFonts w:cs="Arial"/>
          <w:b/>
        </w:rPr>
        <w:t xml:space="preserve">Члан </w:t>
      </w:r>
      <w:r>
        <w:rPr>
          <w:rFonts w:cs="Arial"/>
          <w:b/>
        </w:rPr>
        <w:t>2</w:t>
      </w:r>
      <w:r w:rsidR="00373BBA">
        <w:rPr>
          <w:rFonts w:cs="Arial"/>
          <w:b/>
          <w:lang w:val="sr-Cyrl-RS"/>
        </w:rPr>
        <w:t>3</w:t>
      </w:r>
      <w:r w:rsidRPr="00E47C2E">
        <w:rPr>
          <w:rFonts w:cs="Arial"/>
        </w:rPr>
        <w:t>.</w:t>
      </w:r>
    </w:p>
    <w:p w:rsidR="00485C20" w:rsidRPr="000B5877" w:rsidRDefault="00485C20" w:rsidP="00485C20">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85C20" w:rsidRPr="00E47C2E" w:rsidRDefault="00485C20" w:rsidP="00485C20">
      <w:pPr>
        <w:pStyle w:val="KDParagraf"/>
        <w:spacing w:before="0"/>
        <w:jc w:val="center"/>
        <w:rPr>
          <w:rFonts w:cs="Arial"/>
        </w:rPr>
      </w:pPr>
      <w:r w:rsidRPr="00E47C2E">
        <w:rPr>
          <w:rFonts w:cs="Arial"/>
          <w:b/>
        </w:rPr>
        <w:t xml:space="preserve">Члан </w:t>
      </w:r>
      <w:r>
        <w:rPr>
          <w:rFonts w:cs="Arial"/>
          <w:b/>
        </w:rPr>
        <w:t>2</w:t>
      </w:r>
      <w:r w:rsidR="00373BBA">
        <w:rPr>
          <w:rFonts w:cs="Arial"/>
          <w:b/>
          <w:lang w:val="sr-Cyrl-RS"/>
        </w:rPr>
        <w:t>4</w:t>
      </w:r>
      <w:r w:rsidRPr="00E47C2E">
        <w:rPr>
          <w:rFonts w:cs="Arial"/>
        </w:rPr>
        <w:t>.</w:t>
      </w:r>
    </w:p>
    <w:p w:rsidR="00485C20" w:rsidRPr="00136FD5" w:rsidRDefault="00485C20" w:rsidP="00485C20">
      <w:pPr>
        <w:pStyle w:val="KDParagraf"/>
        <w:spacing w:before="0"/>
        <w:rPr>
          <w:rFonts w:cs="Arial"/>
          <w:lang w:val="sr-Cyrl-RS"/>
        </w:rPr>
      </w:pPr>
      <w:r w:rsidRPr="0018771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187713">
        <w:rPr>
          <w:rFonts w:cs="Arial"/>
          <w:lang w:val="sr-Cyrl-RS"/>
        </w:rPr>
        <w:t>Београду.</w:t>
      </w:r>
    </w:p>
    <w:p w:rsidR="00485C20" w:rsidRPr="00E47C2E" w:rsidRDefault="00485C20" w:rsidP="00485C20">
      <w:pPr>
        <w:pStyle w:val="KDParagraf"/>
        <w:spacing w:before="0"/>
        <w:jc w:val="center"/>
        <w:rPr>
          <w:rFonts w:cs="Arial"/>
        </w:rPr>
      </w:pPr>
      <w:r w:rsidRPr="00E47C2E">
        <w:rPr>
          <w:rFonts w:cs="Arial"/>
          <w:b/>
        </w:rPr>
        <w:t xml:space="preserve">Члан </w:t>
      </w:r>
      <w:r>
        <w:rPr>
          <w:rFonts w:cs="Arial"/>
          <w:b/>
          <w:lang w:val="sr-Cyrl-RS"/>
        </w:rPr>
        <w:t>2</w:t>
      </w:r>
      <w:r w:rsidR="00373BBA">
        <w:rPr>
          <w:rFonts w:cs="Arial"/>
          <w:b/>
          <w:lang w:val="sr-Cyrl-RS"/>
        </w:rPr>
        <w:t>5</w:t>
      </w:r>
      <w:r w:rsidRPr="00E47C2E">
        <w:rPr>
          <w:rFonts w:cs="Arial"/>
        </w:rPr>
        <w:t>.</w:t>
      </w:r>
    </w:p>
    <w:p w:rsidR="00485C20" w:rsidRPr="00A12A3D" w:rsidRDefault="00485C20" w:rsidP="00485C20">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85C20" w:rsidRPr="00E47C2E" w:rsidRDefault="00485C20" w:rsidP="00485C20">
      <w:pPr>
        <w:pStyle w:val="KDParagraf"/>
        <w:spacing w:before="0"/>
        <w:jc w:val="center"/>
        <w:rPr>
          <w:rFonts w:cs="Arial"/>
        </w:rPr>
      </w:pPr>
      <w:r w:rsidRPr="00E47C2E">
        <w:rPr>
          <w:rFonts w:cs="Arial"/>
          <w:b/>
        </w:rPr>
        <w:t xml:space="preserve">Члан </w:t>
      </w:r>
      <w:r w:rsidR="001E39AF">
        <w:rPr>
          <w:rFonts w:cs="Arial"/>
          <w:b/>
          <w:lang w:val="sr-Cyrl-RS"/>
        </w:rPr>
        <w:t>2</w:t>
      </w:r>
      <w:r w:rsidR="00373BBA">
        <w:rPr>
          <w:rFonts w:cs="Arial"/>
          <w:b/>
          <w:lang w:val="sr-Cyrl-RS"/>
        </w:rPr>
        <w:t>6</w:t>
      </w:r>
      <w:r w:rsidRPr="00E47C2E">
        <w:rPr>
          <w:rFonts w:cs="Arial"/>
        </w:rPr>
        <w:t>.</w:t>
      </w:r>
    </w:p>
    <w:p w:rsidR="00485C20" w:rsidRPr="00E47C2E" w:rsidRDefault="00485C20" w:rsidP="00485C20">
      <w:pPr>
        <w:pStyle w:val="KDParagraf"/>
        <w:spacing w:before="0"/>
        <w:rPr>
          <w:rFonts w:cs="Arial"/>
        </w:rPr>
      </w:pPr>
      <w:r w:rsidRPr="00E47C2E">
        <w:rPr>
          <w:rFonts w:cs="Arial"/>
        </w:rPr>
        <w:t>Саставни део овог Уговора чине:</w:t>
      </w:r>
    </w:p>
    <w:p w:rsidR="00485C20" w:rsidRPr="00E47C2E" w:rsidRDefault="00485C20" w:rsidP="00485C20">
      <w:pPr>
        <w:pStyle w:val="KDParagraf"/>
        <w:spacing w:before="0"/>
        <w:rPr>
          <w:rFonts w:cs="Arial"/>
        </w:rPr>
      </w:pPr>
      <w:r w:rsidRPr="00E47C2E">
        <w:rPr>
          <w:rFonts w:cs="Arial"/>
        </w:rPr>
        <w:t>Прилог број 1</w:t>
      </w:r>
      <w:r w:rsidRPr="00E47C2E">
        <w:rPr>
          <w:rFonts w:cs="Arial"/>
        </w:rPr>
        <w:tab/>
        <w:t>Конкурсна документација;</w:t>
      </w:r>
    </w:p>
    <w:p w:rsidR="00485C20" w:rsidRPr="00E47C2E" w:rsidRDefault="00485C20" w:rsidP="00485C20">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485C20" w:rsidRPr="00E47C2E" w:rsidRDefault="00485C20" w:rsidP="00485C20">
      <w:pPr>
        <w:pStyle w:val="KDParagraf"/>
        <w:spacing w:before="0"/>
        <w:rPr>
          <w:rFonts w:cs="Arial"/>
        </w:rPr>
      </w:pPr>
      <w:r w:rsidRPr="00E47C2E">
        <w:rPr>
          <w:rFonts w:cs="Arial"/>
        </w:rPr>
        <w:t>Прилог број 3</w:t>
      </w:r>
      <w:r w:rsidRPr="00E47C2E">
        <w:rPr>
          <w:rFonts w:cs="Arial"/>
        </w:rPr>
        <w:tab/>
        <w:t>Опис и врста услуге ;</w:t>
      </w:r>
    </w:p>
    <w:p w:rsidR="00485C20" w:rsidRPr="00E47C2E" w:rsidRDefault="00485C20" w:rsidP="00485C20">
      <w:pPr>
        <w:pStyle w:val="KDParagraf"/>
        <w:spacing w:before="0"/>
        <w:rPr>
          <w:rFonts w:cs="Arial"/>
        </w:rPr>
      </w:pPr>
      <w:r w:rsidRPr="00E47C2E">
        <w:rPr>
          <w:rFonts w:cs="Arial"/>
        </w:rPr>
        <w:t>Прилог број 4</w:t>
      </w:r>
      <w:r w:rsidRPr="00E47C2E">
        <w:rPr>
          <w:rFonts w:cs="Arial"/>
        </w:rPr>
        <w:tab/>
        <w:t>Структура цене из Понуде;</w:t>
      </w:r>
    </w:p>
    <w:p w:rsidR="00485C20" w:rsidRPr="00E47C2E" w:rsidRDefault="00485C20" w:rsidP="00485C20">
      <w:pPr>
        <w:pStyle w:val="KDParagraf"/>
        <w:spacing w:before="0"/>
        <w:rPr>
          <w:rFonts w:cs="Arial"/>
        </w:rPr>
      </w:pPr>
      <w:r>
        <w:rPr>
          <w:rFonts w:cs="Arial"/>
        </w:rPr>
        <w:t xml:space="preserve">Прилог број </w:t>
      </w:r>
      <w:r>
        <w:rPr>
          <w:rFonts w:cs="Arial"/>
          <w:lang w:val="sr-Cyrl-RS"/>
        </w:rPr>
        <w:t>5</w:t>
      </w:r>
      <w:r w:rsidRPr="00E47C2E">
        <w:rPr>
          <w:rFonts w:cs="Arial"/>
        </w:rPr>
        <w:t xml:space="preserve">Безбедност и здравље на раду; </w:t>
      </w:r>
    </w:p>
    <w:p w:rsidR="00485C20" w:rsidRDefault="00485C20" w:rsidP="00485C20">
      <w:pPr>
        <w:pStyle w:val="KDParagraf"/>
        <w:spacing w:before="0"/>
        <w:rPr>
          <w:rFonts w:cs="Arial"/>
          <w:lang w:val="sr-Cyrl-RS"/>
        </w:rPr>
      </w:pPr>
      <w:r>
        <w:rPr>
          <w:rFonts w:cs="Arial"/>
        </w:rPr>
        <w:t xml:space="preserve">Прилог број </w:t>
      </w:r>
      <w:r>
        <w:rPr>
          <w:rFonts w:cs="Arial"/>
          <w:lang w:val="sr-Cyrl-RS"/>
        </w:rPr>
        <w:t>6</w:t>
      </w:r>
      <w:r w:rsidRPr="00AF1C8C">
        <w:rPr>
          <w:rFonts w:cs="Arial"/>
        </w:rPr>
        <w:t xml:space="preserve"> Споразум о заједничком извршењу услуге</w:t>
      </w:r>
    </w:p>
    <w:p w:rsidR="00841B52" w:rsidRPr="00234090" w:rsidRDefault="00841B52" w:rsidP="00841B52">
      <w:pPr>
        <w:rPr>
          <w:rFonts w:eastAsia="Arial Unicode MS" w:cs="Arial"/>
          <w:b/>
          <w:lang w:val="sr-Cyrl-RS"/>
        </w:rPr>
      </w:pPr>
      <w:r w:rsidRPr="00841B52">
        <w:rPr>
          <w:rFonts w:eastAsia="Arial Unicode MS" w:cs="Arial"/>
          <w:lang w:val="sr-Cyrl-RS"/>
        </w:rPr>
        <w:t xml:space="preserve">                                                                 </w:t>
      </w:r>
      <w:r w:rsidR="00234090">
        <w:rPr>
          <w:rFonts w:eastAsia="Arial Unicode MS" w:cs="Arial"/>
          <w:b/>
        </w:rPr>
        <w:t xml:space="preserve">Члан </w:t>
      </w:r>
      <w:r w:rsidR="00373BBA">
        <w:rPr>
          <w:rFonts w:eastAsia="Arial Unicode MS" w:cs="Arial"/>
          <w:b/>
          <w:lang w:val="sr-Cyrl-RS"/>
        </w:rPr>
        <w:t>27</w:t>
      </w:r>
    </w:p>
    <w:p w:rsidR="00841B52" w:rsidRPr="00841B52" w:rsidRDefault="00841B52" w:rsidP="00841B52">
      <w:pPr>
        <w:rPr>
          <w:rFonts w:eastAsia="Arial Unicode MS" w:cs="Arial"/>
        </w:rPr>
      </w:pPr>
      <w:r w:rsidRPr="00841B52">
        <w:rPr>
          <w:rFonts w:eastAsia="Arial Unicode MS" w:cs="Arial"/>
        </w:rPr>
        <w:t xml:space="preserve">Овај Уговор се сматра закљученим, када га потпишу законски заступници/овлашћени представници  Уговорних страна, а ступа на снагу када </w:t>
      </w:r>
      <w:r>
        <w:rPr>
          <w:rFonts w:eastAsia="Arial Unicode MS" w:cs="Arial"/>
          <w:lang w:val="sr-Cyrl-RS"/>
        </w:rPr>
        <w:t>Пружалац услуге</w:t>
      </w:r>
      <w:r w:rsidRPr="00841B52">
        <w:rPr>
          <w:rFonts w:eastAsia="Arial Unicode MS" w:cs="Arial"/>
        </w:rPr>
        <w:t xml:space="preserve"> испуни одложни услов и достави </w:t>
      </w:r>
      <w:r w:rsidRPr="00841B52">
        <w:rPr>
          <w:rFonts w:eastAsia="Arial Unicode MS"/>
          <w:lang w:val="sr-Cyrl-CS"/>
        </w:rPr>
        <w:t>меницу</w:t>
      </w:r>
      <w:r w:rsidRPr="00841B52">
        <w:rPr>
          <w:rFonts w:eastAsia="Arial Unicode MS" w:cs="Arial"/>
          <w:lang w:val="sr-Cyrl-RS"/>
        </w:rPr>
        <w:t xml:space="preserve"> за добро извршење посла</w:t>
      </w:r>
      <w:r w:rsidRPr="00841B52">
        <w:rPr>
          <w:rFonts w:eastAsia="Arial Unicode MS" w:cs="Arial"/>
        </w:rPr>
        <w:t xml:space="preserve"> из члана 7. овог Уговора.</w:t>
      </w:r>
    </w:p>
    <w:p w:rsidR="00841B52" w:rsidRPr="00841B52" w:rsidRDefault="00841B52" w:rsidP="00841B52">
      <w:pPr>
        <w:rPr>
          <w:rFonts w:eastAsia="Arial Unicode MS" w:cs="Arial"/>
          <w:lang w:val="sr-Cyrl-RS"/>
        </w:rPr>
      </w:pPr>
      <w:r w:rsidRPr="00841B52">
        <w:rPr>
          <w:rFonts w:eastAsia="Arial Unicode MS" w:cs="Arial"/>
        </w:rPr>
        <w:t>Овај Уговор важи до обостраног испуњења Уговорних обавеза</w:t>
      </w:r>
      <w:r w:rsidRPr="00841B52">
        <w:rPr>
          <w:rFonts w:eastAsia="Arial Unicode MS" w:cs="Arial"/>
          <w:lang w:val="sr-Cyrl-RS"/>
        </w:rPr>
        <w:t>,</w:t>
      </w:r>
      <w:r w:rsidRPr="00841B52">
        <w:rPr>
          <w:rFonts w:eastAsia="Arial Unicode MS" w:cs="Arial"/>
        </w:rPr>
        <w:t xml:space="preserve"> </w:t>
      </w:r>
      <w:r w:rsidRPr="00841B52">
        <w:rPr>
          <w:rFonts w:eastAsia="Arial Unicode MS" w:cs="Arial"/>
          <w:lang w:val="sr-Latn-RS"/>
        </w:rPr>
        <w:t xml:space="preserve">a </w:t>
      </w:r>
      <w:r w:rsidRPr="00841B52">
        <w:rPr>
          <w:rFonts w:eastAsia="Arial Unicode MS" w:cs="Arial"/>
          <w:lang w:val="sr-Cyrl-RS"/>
        </w:rPr>
        <w:t xml:space="preserve">највише 12 месеци </w:t>
      </w:r>
      <w:r w:rsidRPr="00841B52">
        <w:rPr>
          <w:rFonts w:eastAsia="Arial Unicode MS" w:cs="Arial"/>
        </w:rPr>
        <w:t xml:space="preserve">од дана </w:t>
      </w:r>
      <w:r w:rsidRPr="00841B52">
        <w:rPr>
          <w:rFonts w:eastAsia="Arial Unicode MS" w:cs="Arial"/>
          <w:lang w:val="sr-Cyrl-RS"/>
        </w:rPr>
        <w:t>ступања на снагу.</w:t>
      </w:r>
    </w:p>
    <w:p w:rsidR="00841B52" w:rsidRPr="00841B52" w:rsidRDefault="00841B52" w:rsidP="00841B52">
      <w:pPr>
        <w:rPr>
          <w:rFonts w:eastAsia="Arial Unicode MS" w:cs="Arial"/>
          <w:lang w:val="sr-Latn-RS"/>
        </w:rPr>
      </w:pPr>
      <w:r w:rsidRPr="00841B52">
        <w:rPr>
          <w:rFonts w:eastAsia="Arial Unicode MS" w:cs="Arial"/>
          <w:lang w:val="sr-Latn-RS"/>
        </w:rPr>
        <w:t xml:space="preserve">Обавезе по овом Уговору које доспевају у наредној години, </w:t>
      </w:r>
      <w:r w:rsidR="000B5877">
        <w:rPr>
          <w:rFonts w:eastAsia="Arial Unicode MS" w:cs="Arial"/>
          <w:lang w:val="sr-Cyrl-RS"/>
        </w:rPr>
        <w:t>Корисник услуге</w:t>
      </w:r>
      <w:r w:rsidRPr="00841B52">
        <w:rPr>
          <w:rFonts w:eastAsia="Arial Unicode MS" w:cs="Arial"/>
          <w:lang w:val="sr-Cyrl-RS"/>
        </w:rPr>
        <w:t xml:space="preserve"> </w:t>
      </w:r>
      <w:r w:rsidRPr="00841B52">
        <w:rPr>
          <w:rFonts w:eastAsia="Arial Unicode MS" w:cs="Arial"/>
          <w:lang w:val="sr-Latn-RS"/>
        </w:rPr>
        <w:t>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485C20" w:rsidRPr="00841B52" w:rsidRDefault="00485C20" w:rsidP="00485C20">
      <w:pPr>
        <w:pStyle w:val="KDParagraf"/>
        <w:spacing w:before="0"/>
        <w:rPr>
          <w:rFonts w:cs="Arial"/>
          <w:lang w:val="sr-Cyrl-RS"/>
        </w:rPr>
      </w:pPr>
    </w:p>
    <w:p w:rsidR="00485C20" w:rsidRPr="00841B52" w:rsidRDefault="00485C20" w:rsidP="00485C20">
      <w:pPr>
        <w:pStyle w:val="KDParagraf"/>
        <w:spacing w:before="0"/>
        <w:jc w:val="center"/>
        <w:rPr>
          <w:rFonts w:cs="Arial"/>
          <w:lang w:val="sr-Cyrl-RS"/>
        </w:rPr>
      </w:pPr>
      <w:r w:rsidRPr="00E47C2E">
        <w:rPr>
          <w:rFonts w:cs="Arial"/>
          <w:b/>
        </w:rPr>
        <w:t xml:space="preserve">Члан </w:t>
      </w:r>
      <w:r w:rsidR="00373BBA">
        <w:rPr>
          <w:rFonts w:cs="Arial"/>
          <w:b/>
          <w:lang w:val="sr-Cyrl-RS"/>
        </w:rPr>
        <w:t>28</w:t>
      </w:r>
    </w:p>
    <w:p w:rsidR="00485C20" w:rsidRPr="00187713" w:rsidRDefault="00485C20" w:rsidP="00485C20">
      <w:pPr>
        <w:pStyle w:val="KDParagraf"/>
        <w:spacing w:before="0"/>
        <w:rPr>
          <w:rFonts w:eastAsia="Calibri" w:cs="Arial"/>
          <w:noProof/>
        </w:rPr>
      </w:pPr>
      <w:r w:rsidRPr="0018771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485C20" w:rsidRPr="00187713" w:rsidRDefault="00485C20" w:rsidP="00485C20">
      <w:pPr>
        <w:pStyle w:val="KDParagraf"/>
        <w:spacing w:before="0"/>
        <w:rPr>
          <w:rFonts w:eastAsia="Calibri" w:cs="Arial"/>
          <w:noProof/>
        </w:rPr>
      </w:pPr>
    </w:p>
    <w:p w:rsidR="00485C20" w:rsidRPr="00187713" w:rsidRDefault="00485C20" w:rsidP="00485C20">
      <w:pPr>
        <w:pStyle w:val="KDParagraf"/>
        <w:spacing w:before="0"/>
        <w:rPr>
          <w:rFonts w:eastAsia="Calibri" w:cs="Arial"/>
          <w:noProof/>
        </w:rPr>
      </w:pPr>
      <w:r w:rsidRPr="0018771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906791" w:rsidRPr="000B5877"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0B5877" w:rsidRDefault="00B17826" w:rsidP="00B17826">
      <w:pPr>
        <w:spacing w:before="0"/>
        <w:rPr>
          <w:rFonts w:cs="Arial"/>
          <w:lang w:val="sr-Cyrl-RS"/>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spacing w:before="0"/>
        <w:rPr>
          <w:rFonts w:cs="Arial"/>
          <w:color w:val="00B0F0"/>
        </w:rPr>
      </w:pPr>
      <w:r>
        <w:rPr>
          <w:rFonts w:cs="Arial"/>
        </w:rPr>
        <w:t xml:space="preserve">                                                                   </w:t>
      </w:r>
    </w:p>
    <w:p w:rsidR="00485C20" w:rsidRPr="00841B52" w:rsidRDefault="00485C20" w:rsidP="00485C20">
      <w:pPr>
        <w:pStyle w:val="KDParagraf"/>
        <w:spacing w:before="0"/>
        <w:rPr>
          <w:rFonts w:cs="Arial"/>
          <w:lang w:val="sr-Cyrl-RS"/>
        </w:rPr>
      </w:pPr>
    </w:p>
    <w:p w:rsidR="00F62128" w:rsidRDefault="00485C20" w:rsidP="000B5877">
      <w:pPr>
        <w:spacing w:before="0"/>
        <w:rPr>
          <w:rFonts w:cs="Arial"/>
          <w:lang w:val="sr-Cyrl-RS"/>
        </w:rPr>
      </w:pPr>
      <w:r w:rsidRPr="00E80075">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D007AC" w:rsidRDefault="00D007AC"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373BBA" w:rsidRDefault="00373BBA" w:rsidP="000B5877">
      <w:pPr>
        <w:spacing w:before="0"/>
        <w:rPr>
          <w:rFonts w:cs="Arial"/>
          <w:lang w:val="sr-Cyrl-RS"/>
        </w:rPr>
      </w:pPr>
    </w:p>
    <w:p w:rsidR="00D007AC" w:rsidRPr="00373BBA" w:rsidRDefault="00D007AC" w:rsidP="000B5877">
      <w:pPr>
        <w:spacing w:before="0"/>
        <w:rPr>
          <w:rFonts w:cs="Arial"/>
          <w:lang w:val="sr-Cyrl-RS"/>
        </w:rPr>
      </w:pPr>
    </w:p>
    <w:p w:rsidR="00EE4EF7" w:rsidRPr="00552016" w:rsidRDefault="00EE4EF7" w:rsidP="00EE4EF7">
      <w:pPr>
        <w:spacing w:before="0"/>
        <w:jc w:val="left"/>
        <w:rPr>
          <w:b/>
          <w:sz w:val="20"/>
          <w:szCs w:val="20"/>
          <w:lang w:val="sr-Latn-CS"/>
        </w:rPr>
      </w:pPr>
      <w:r w:rsidRPr="000850B8">
        <w:rPr>
          <w:noProof/>
          <w:sz w:val="20"/>
          <w:szCs w:val="20"/>
          <w:lang w:val="sr-Latn-RS" w:eastAsia="sr-Latn-RS"/>
        </w:rPr>
        <w:drawing>
          <wp:inline distT="0" distB="0" distL="0" distR="0" wp14:anchorId="2C135DC9" wp14:editId="7E01C53A">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EE4EF7" w:rsidRPr="00552016" w:rsidRDefault="00EE4EF7" w:rsidP="00EE4EF7">
      <w:pPr>
        <w:spacing w:after="20" w:line="216" w:lineRule="auto"/>
        <w:rPr>
          <w:b/>
          <w:sz w:val="20"/>
          <w:szCs w:val="20"/>
        </w:rPr>
      </w:pPr>
      <w:r w:rsidRPr="00552016">
        <w:rPr>
          <w:b/>
          <w:sz w:val="20"/>
          <w:szCs w:val="20"/>
        </w:rPr>
        <w:t>Сектор за управљање ризицима</w:t>
      </w:r>
    </w:p>
    <w:p w:rsidR="00EE4EF7" w:rsidRPr="000F5681" w:rsidRDefault="00EE4EF7" w:rsidP="00EE4EF7">
      <w:pPr>
        <w:spacing w:after="80" w:line="216" w:lineRule="auto"/>
        <w:rPr>
          <w:b/>
          <w:sz w:val="20"/>
          <w:szCs w:val="20"/>
          <w:lang w:val="sr-Latn-RS"/>
        </w:rPr>
      </w:pPr>
      <w:r w:rsidRPr="00552016">
        <w:rPr>
          <w:b/>
          <w:sz w:val="20"/>
          <w:szCs w:val="20"/>
          <w:lang w:val="sr-Cyrl-RS"/>
        </w:rPr>
        <w:t>Датум ________________</w:t>
      </w:r>
    </w:p>
    <w:p w:rsidR="00EE4EF7" w:rsidRPr="00552016" w:rsidRDefault="00EE4EF7" w:rsidP="00EE4EF7">
      <w:pPr>
        <w:spacing w:after="80" w:line="216" w:lineRule="auto"/>
        <w:ind w:firstLine="567"/>
        <w:jc w:val="center"/>
        <w:rPr>
          <w:b/>
          <w:sz w:val="20"/>
          <w:szCs w:val="20"/>
          <w:lang w:val="ru-RU"/>
        </w:rPr>
      </w:pPr>
      <w:r w:rsidRPr="00552016">
        <w:rPr>
          <w:b/>
          <w:sz w:val="20"/>
          <w:szCs w:val="20"/>
          <w:lang w:val="ru-RU"/>
        </w:rPr>
        <w:t>ПРАВИЛА</w:t>
      </w:r>
    </w:p>
    <w:p w:rsidR="00EE4EF7" w:rsidRPr="00AF1C8C" w:rsidRDefault="00EE4EF7" w:rsidP="00EE4EF7">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EE4EF7" w:rsidRPr="00552016" w:rsidRDefault="00EE4EF7" w:rsidP="00EE4EF7">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E4EF7" w:rsidRPr="00552016" w:rsidRDefault="00EE4EF7" w:rsidP="00EE4EF7">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EE4EF7" w:rsidRPr="00552016" w:rsidRDefault="00EE4EF7" w:rsidP="00EE4EF7">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EE4EF7" w:rsidRPr="00552016" w:rsidRDefault="00EE4EF7" w:rsidP="00EE4EF7">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EE4EF7" w:rsidRPr="00552016" w:rsidRDefault="00EE4EF7" w:rsidP="00EE4EF7">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EE4EF7" w:rsidRPr="00552016" w:rsidRDefault="00EE4EF7" w:rsidP="00EE4EF7">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E4EF7" w:rsidRPr="00552016" w:rsidRDefault="00EE4EF7" w:rsidP="00EE4EF7">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EE4EF7" w:rsidRPr="00AF1C8C" w:rsidRDefault="00EE4EF7" w:rsidP="00EE4EF7">
      <w:pPr>
        <w:spacing w:after="80" w:line="216" w:lineRule="auto"/>
        <w:ind w:firstLine="567"/>
        <w:rPr>
          <w:sz w:val="20"/>
          <w:szCs w:val="20"/>
          <w:lang w:val="sr-Cyrl-RS"/>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EE4EF7" w:rsidRPr="00552016" w:rsidRDefault="00EE4EF7" w:rsidP="00EE4EF7">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EE4EF7" w:rsidRPr="00552016" w:rsidRDefault="00EE4EF7" w:rsidP="00EE4EF7">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E4EF7" w:rsidRPr="00552016" w:rsidRDefault="00EE4EF7" w:rsidP="00EE4EF7">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E4EF7" w:rsidRPr="00552016" w:rsidRDefault="00EE4EF7" w:rsidP="00EE4EF7">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E4EF7" w:rsidRPr="00552016" w:rsidRDefault="00EE4EF7" w:rsidP="00EE4EF7">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E4EF7" w:rsidRPr="00552016" w:rsidRDefault="00EE4EF7" w:rsidP="00377D07">
      <w:pPr>
        <w:numPr>
          <w:ilvl w:val="0"/>
          <w:numId w:val="31"/>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EE4EF7" w:rsidRPr="00552016" w:rsidRDefault="00EE4EF7" w:rsidP="00377D07">
      <w:pPr>
        <w:numPr>
          <w:ilvl w:val="0"/>
          <w:numId w:val="31"/>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Елаборат о уређењу градилишта,</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EE4EF7" w:rsidRPr="00AF1C8C" w:rsidRDefault="00EE4EF7" w:rsidP="00377D07">
      <w:pPr>
        <w:numPr>
          <w:ilvl w:val="1"/>
          <w:numId w:val="33"/>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EE4EF7" w:rsidRPr="00552016" w:rsidRDefault="00EE4EF7" w:rsidP="00EE4EF7">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E4EF7" w:rsidRPr="00552016" w:rsidRDefault="00EE4EF7" w:rsidP="00EE4EF7">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E4EF7" w:rsidRPr="00552016" w:rsidRDefault="00EE4EF7" w:rsidP="00377D07">
      <w:pPr>
        <w:numPr>
          <w:ilvl w:val="0"/>
          <w:numId w:val="31"/>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EE4EF7" w:rsidRPr="00552016" w:rsidRDefault="00EE4EF7" w:rsidP="00377D07">
      <w:pPr>
        <w:numPr>
          <w:ilvl w:val="0"/>
          <w:numId w:val="31"/>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E4EF7" w:rsidRPr="00552016" w:rsidRDefault="00EE4EF7" w:rsidP="00377D07">
      <w:pPr>
        <w:numPr>
          <w:ilvl w:val="0"/>
          <w:numId w:val="31"/>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E4EF7" w:rsidRPr="00552016" w:rsidRDefault="00EE4EF7" w:rsidP="00377D07">
      <w:pPr>
        <w:numPr>
          <w:ilvl w:val="0"/>
          <w:numId w:val="31"/>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E4EF7" w:rsidRPr="00552016" w:rsidRDefault="00EE4EF7" w:rsidP="00377D07">
      <w:pPr>
        <w:numPr>
          <w:ilvl w:val="0"/>
          <w:numId w:val="31"/>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EE4EF7" w:rsidRPr="00552016" w:rsidRDefault="00EE4EF7" w:rsidP="00377D07">
      <w:pPr>
        <w:numPr>
          <w:ilvl w:val="0"/>
          <w:numId w:val="31"/>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E4EF7" w:rsidRPr="00552016" w:rsidRDefault="00EE4EF7" w:rsidP="00377D07">
      <w:pPr>
        <w:numPr>
          <w:ilvl w:val="0"/>
          <w:numId w:val="31"/>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EE4EF7" w:rsidRPr="00552016" w:rsidRDefault="00EE4EF7" w:rsidP="00377D07">
      <w:pPr>
        <w:numPr>
          <w:ilvl w:val="0"/>
          <w:numId w:val="31"/>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EE4EF7" w:rsidRPr="00AF1C8C" w:rsidRDefault="00EE4EF7" w:rsidP="00377D07">
      <w:pPr>
        <w:numPr>
          <w:ilvl w:val="0"/>
          <w:numId w:val="31"/>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E4EF7" w:rsidRPr="00552016" w:rsidRDefault="00EE4EF7" w:rsidP="00EE4EF7">
      <w:pPr>
        <w:spacing w:line="216" w:lineRule="auto"/>
        <w:ind w:firstLine="567"/>
        <w:rPr>
          <w:b/>
          <w:sz w:val="20"/>
          <w:szCs w:val="20"/>
          <w:u w:val="single"/>
        </w:rPr>
      </w:pPr>
      <w:r w:rsidRPr="00552016">
        <w:rPr>
          <w:b/>
          <w:sz w:val="20"/>
          <w:szCs w:val="20"/>
          <w:u w:val="single"/>
        </w:rPr>
        <w:t>II ОБАВЕЗЕ ИЗВОЂАЧА РАДОВА ЧИЈИ СУ ЗАПОСЛЕНИ АНГАЖОВАНИ</w:t>
      </w:r>
    </w:p>
    <w:p w:rsidR="00EE4EF7" w:rsidRPr="00AF1C8C" w:rsidRDefault="00EE4EF7" w:rsidP="00EE4EF7">
      <w:pPr>
        <w:spacing w:line="216" w:lineRule="auto"/>
        <w:ind w:firstLine="567"/>
        <w:rPr>
          <w:b/>
          <w:sz w:val="20"/>
          <w:szCs w:val="20"/>
          <w:u w:val="single"/>
          <w:lang w:val="sr-Cyrl-RS"/>
        </w:rPr>
      </w:pPr>
      <w:r w:rsidRPr="00552016">
        <w:rPr>
          <w:b/>
          <w:sz w:val="20"/>
          <w:szCs w:val="20"/>
          <w:u w:val="single"/>
        </w:rPr>
        <w:t>ПО „НОРМА ЧАС“</w:t>
      </w:r>
    </w:p>
    <w:p w:rsidR="00EE4EF7" w:rsidRPr="00552016" w:rsidRDefault="00EE4EF7" w:rsidP="00EE4EF7">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EE4EF7" w:rsidRPr="00552016" w:rsidRDefault="00EE4EF7" w:rsidP="00EE4EF7">
      <w:pPr>
        <w:autoSpaceDE w:val="0"/>
        <w:autoSpaceDN w:val="0"/>
        <w:adjustRightInd w:val="0"/>
        <w:rPr>
          <w:sz w:val="20"/>
          <w:szCs w:val="20"/>
        </w:rPr>
      </w:pP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E4EF7" w:rsidRPr="00552016" w:rsidRDefault="00EE4EF7" w:rsidP="00377D07">
      <w:pPr>
        <w:numPr>
          <w:ilvl w:val="0"/>
          <w:numId w:val="32"/>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EE4EF7" w:rsidRPr="00552016" w:rsidRDefault="00EE4EF7" w:rsidP="00EE4EF7">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EE4EF7" w:rsidRPr="00552016" w:rsidRDefault="00EE4EF7" w:rsidP="00EE4EF7">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EE4EF7" w:rsidRPr="00552016" w:rsidRDefault="00EE4EF7" w:rsidP="00377D07">
      <w:pPr>
        <w:numPr>
          <w:ilvl w:val="0"/>
          <w:numId w:val="34"/>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E4EF7" w:rsidRPr="00552016" w:rsidRDefault="00EE4EF7" w:rsidP="00377D07">
      <w:pPr>
        <w:numPr>
          <w:ilvl w:val="0"/>
          <w:numId w:val="34"/>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E4EF7" w:rsidRPr="00552016" w:rsidRDefault="00EE4EF7" w:rsidP="00377D07">
      <w:pPr>
        <w:numPr>
          <w:ilvl w:val="0"/>
          <w:numId w:val="34"/>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E4EF7" w:rsidRPr="00552016" w:rsidRDefault="00EE4EF7" w:rsidP="00377D07">
      <w:pPr>
        <w:numPr>
          <w:ilvl w:val="0"/>
          <w:numId w:val="34"/>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E4EF7" w:rsidRPr="00552016" w:rsidRDefault="00EE4EF7" w:rsidP="00EE4EF7">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EE4EF7" w:rsidRPr="00552016" w:rsidRDefault="00EE4EF7" w:rsidP="00EE4EF7">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EE4EF7" w:rsidRPr="00552016" w:rsidRDefault="00EE4EF7" w:rsidP="00EE4EF7">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E4EF7" w:rsidRPr="00552016" w:rsidRDefault="00EE4EF7" w:rsidP="00EE4EF7">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E4EF7" w:rsidRPr="00552016" w:rsidRDefault="00EE4EF7" w:rsidP="00EE4EF7">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E4EF7" w:rsidRPr="00552016" w:rsidRDefault="00EE4EF7" w:rsidP="00EE4EF7">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E4EF7" w:rsidRPr="00552016" w:rsidRDefault="00EE4EF7" w:rsidP="00EE4EF7">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E4EF7" w:rsidRPr="00552016" w:rsidRDefault="00EE4EF7" w:rsidP="00EE4EF7">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EE4EF7" w:rsidRPr="00552016" w:rsidRDefault="00EE4EF7" w:rsidP="00EE4EF7">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EE4EF7" w:rsidRPr="00552016" w:rsidRDefault="00EE4EF7" w:rsidP="00EE4EF7">
      <w:pPr>
        <w:spacing w:before="360" w:after="360" w:line="216" w:lineRule="auto"/>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надзорни орган,</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EE4EF7" w:rsidRPr="00552016" w:rsidRDefault="00EE4EF7" w:rsidP="00377D07">
      <w:pPr>
        <w:numPr>
          <w:ilvl w:val="1"/>
          <w:numId w:val="33"/>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EE4EF7" w:rsidRPr="00552016" w:rsidRDefault="00EE4EF7" w:rsidP="00EE4EF7">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EE4EF7" w:rsidRPr="00552016" w:rsidRDefault="00EE4EF7" w:rsidP="00377D07">
      <w:pPr>
        <w:numPr>
          <w:ilvl w:val="1"/>
          <w:numId w:val="33"/>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EE4EF7" w:rsidRPr="00552016" w:rsidRDefault="00EE4EF7" w:rsidP="00377D07">
      <w:pPr>
        <w:numPr>
          <w:ilvl w:val="1"/>
          <w:numId w:val="33"/>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EE4EF7" w:rsidRPr="00552016" w:rsidRDefault="00EE4EF7" w:rsidP="00377D07">
      <w:pPr>
        <w:numPr>
          <w:ilvl w:val="1"/>
          <w:numId w:val="33"/>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EE4EF7" w:rsidRPr="00552016" w:rsidRDefault="00EE4EF7" w:rsidP="00EE4EF7">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EE4EF7" w:rsidRPr="00552016" w:rsidRDefault="00EE4EF7" w:rsidP="00EE4EF7">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EE4EF7" w:rsidRPr="00552016" w:rsidRDefault="00EE4EF7" w:rsidP="00377D07">
      <w:pPr>
        <w:numPr>
          <w:ilvl w:val="1"/>
          <w:numId w:val="33"/>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EE4EF7" w:rsidRPr="00552016" w:rsidRDefault="00EE4EF7" w:rsidP="00377D07">
      <w:pPr>
        <w:numPr>
          <w:ilvl w:val="1"/>
          <w:numId w:val="33"/>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EE4EF7" w:rsidRPr="00552016" w:rsidRDefault="00EE4EF7" w:rsidP="00377D07">
      <w:pPr>
        <w:numPr>
          <w:ilvl w:val="1"/>
          <w:numId w:val="33"/>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EE4EF7" w:rsidRPr="00552016" w:rsidRDefault="00EE4EF7" w:rsidP="00377D07">
      <w:pPr>
        <w:numPr>
          <w:ilvl w:val="1"/>
          <w:numId w:val="33"/>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EE4EF7" w:rsidRPr="00552016" w:rsidRDefault="00EE4EF7" w:rsidP="00377D07">
      <w:pPr>
        <w:numPr>
          <w:ilvl w:val="1"/>
          <w:numId w:val="33"/>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EE4EF7" w:rsidRPr="001027AB" w:rsidRDefault="00EE4EF7" w:rsidP="00377D07">
      <w:pPr>
        <w:numPr>
          <w:ilvl w:val="1"/>
          <w:numId w:val="33"/>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1027AB" w:rsidRDefault="001027AB" w:rsidP="001027AB">
      <w:pPr>
        <w:tabs>
          <w:tab w:val="num" w:pos="1440"/>
          <w:tab w:val="left" w:pos="7005"/>
        </w:tabs>
        <w:spacing w:before="0" w:after="80" w:line="216" w:lineRule="auto"/>
        <w:ind w:left="720"/>
        <w:rPr>
          <w:sz w:val="20"/>
          <w:szCs w:val="20"/>
          <w:lang w:val="sr-Cyrl-RS"/>
        </w:rPr>
      </w:pPr>
    </w:p>
    <w:p w:rsidR="001027AB" w:rsidRDefault="001027AB" w:rsidP="001027AB">
      <w:pPr>
        <w:pStyle w:val="KDParagraf"/>
        <w:spacing w:before="0"/>
        <w:rPr>
          <w:rFonts w:eastAsia="Calibri" w:cs="Arial"/>
          <w:noProof/>
          <w:color w:val="00B0F0"/>
          <w:lang w:val="sr-Cyrl-RS"/>
        </w:rPr>
      </w:pPr>
    </w:p>
    <w:p w:rsidR="001027AB" w:rsidRDefault="001027AB" w:rsidP="001027AB">
      <w:pPr>
        <w:pStyle w:val="KDParagraf"/>
        <w:spacing w:before="0"/>
        <w:rPr>
          <w:rFonts w:eastAsia="Calibri" w:cs="Arial"/>
          <w:noProof/>
          <w:color w:val="00B0F0"/>
          <w:lang w:val="sr-Cyrl-RS"/>
        </w:rPr>
      </w:pPr>
    </w:p>
    <w:tbl>
      <w:tblPr>
        <w:tblW w:w="9122" w:type="dxa"/>
        <w:tblLook w:val="0000" w:firstRow="0" w:lastRow="0" w:firstColumn="0" w:lastColumn="0" w:noHBand="0" w:noVBand="0"/>
      </w:tblPr>
      <w:tblGrid>
        <w:gridCol w:w="4281"/>
        <w:gridCol w:w="4841"/>
      </w:tblGrid>
      <w:tr w:rsidR="001027AB" w:rsidRPr="00DE087C" w:rsidTr="000A7E77">
        <w:trPr>
          <w:trHeight w:val="330"/>
        </w:trPr>
        <w:tc>
          <w:tcPr>
            <w:tcW w:w="4281" w:type="dxa"/>
          </w:tcPr>
          <w:p w:rsidR="001027AB" w:rsidRPr="00DE087C" w:rsidRDefault="001027AB" w:rsidP="000A7E77">
            <w:pPr>
              <w:spacing w:after="200" w:line="276" w:lineRule="auto"/>
              <w:ind w:left="-2"/>
              <w:rPr>
                <w:rFonts w:eastAsia="Calibri" w:cs="Arial"/>
              </w:rPr>
            </w:pPr>
            <w:r w:rsidRPr="00DE087C">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73.5pt" o:ole="">
                  <v:imagedata r:id="rId180" o:title=""/>
                </v:shape>
                <o:OLEObject Type="Embed" ProgID="Word.Picture.8" ShapeID="_x0000_i1025" DrawAspect="Content" ObjectID="_1551869509" r:id="rId181"/>
              </w:object>
            </w:r>
          </w:p>
        </w:tc>
        <w:tc>
          <w:tcPr>
            <w:tcW w:w="4841" w:type="dxa"/>
          </w:tcPr>
          <w:p w:rsidR="001027AB" w:rsidRPr="00DE087C" w:rsidRDefault="001027AB" w:rsidP="000A7E77">
            <w:pPr>
              <w:spacing w:after="200" w:line="276" w:lineRule="auto"/>
              <w:ind w:left="-2"/>
              <w:rPr>
                <w:rFonts w:eastAsia="Calibri" w:cs="Arial"/>
              </w:rPr>
            </w:pPr>
          </w:p>
        </w:tc>
      </w:tr>
    </w:tbl>
    <w:p w:rsidR="001027AB" w:rsidRPr="00CA422A" w:rsidRDefault="001027AB" w:rsidP="001027AB">
      <w:pPr>
        <w:autoSpaceDE w:val="0"/>
        <w:autoSpaceDN w:val="0"/>
        <w:adjustRightInd w:val="0"/>
        <w:rPr>
          <w:rFonts w:eastAsia="Calibri" w:cs="Arial"/>
          <w:b/>
          <w:iCs/>
          <w:color w:val="002060"/>
          <w:sz w:val="40"/>
          <w:szCs w:val="40"/>
          <w:lang w:val="sr-Cyrl-RS"/>
        </w:rPr>
      </w:pPr>
    </w:p>
    <w:p w:rsidR="001027AB" w:rsidRPr="00DE087C" w:rsidRDefault="001027AB" w:rsidP="001027AB">
      <w:pPr>
        <w:autoSpaceDE w:val="0"/>
        <w:autoSpaceDN w:val="0"/>
        <w:adjustRightInd w:val="0"/>
        <w:jc w:val="center"/>
        <w:rPr>
          <w:rFonts w:eastAsia="Calibri" w:cs="Arial"/>
          <w:b/>
          <w:iCs/>
          <w:sz w:val="40"/>
          <w:szCs w:val="40"/>
        </w:rPr>
      </w:pPr>
    </w:p>
    <w:p w:rsidR="001027AB" w:rsidRPr="00DE087C" w:rsidRDefault="001027AB" w:rsidP="001027AB">
      <w:pPr>
        <w:autoSpaceDE w:val="0"/>
        <w:autoSpaceDN w:val="0"/>
        <w:adjustRightInd w:val="0"/>
        <w:jc w:val="center"/>
        <w:rPr>
          <w:rFonts w:eastAsia="Calibri" w:cs="Arial"/>
          <w:b/>
          <w:iCs/>
          <w:sz w:val="40"/>
          <w:szCs w:val="40"/>
        </w:rPr>
      </w:pPr>
      <w:r w:rsidRPr="00DE087C">
        <w:rPr>
          <w:rFonts w:eastAsia="Calibri" w:cs="Arial"/>
          <w:b/>
          <w:iCs/>
          <w:sz w:val="40"/>
          <w:szCs w:val="40"/>
        </w:rPr>
        <w:t xml:space="preserve">Конкурсна документација </w:t>
      </w:r>
    </w:p>
    <w:p w:rsidR="001027AB" w:rsidRPr="00DE087C" w:rsidRDefault="001027AB" w:rsidP="001027AB">
      <w:pPr>
        <w:autoSpaceDE w:val="0"/>
        <w:autoSpaceDN w:val="0"/>
        <w:adjustRightInd w:val="0"/>
        <w:rPr>
          <w:rFonts w:eastAsia="Calibri" w:cs="Arial"/>
          <w:i/>
          <w:iCs/>
        </w:rPr>
      </w:pPr>
    </w:p>
    <w:p w:rsidR="001027AB" w:rsidRPr="00DE087C" w:rsidRDefault="001027AB" w:rsidP="001027AB">
      <w:pPr>
        <w:autoSpaceDE w:val="0"/>
        <w:autoSpaceDN w:val="0"/>
        <w:adjustRightInd w:val="0"/>
        <w:rPr>
          <w:rFonts w:eastAsia="Calibri" w:cs="Arial"/>
          <w:i/>
          <w:iCs/>
        </w:rPr>
      </w:pPr>
    </w:p>
    <w:p w:rsidR="001027AB" w:rsidRPr="00DE087C" w:rsidRDefault="001027AB" w:rsidP="001027AB">
      <w:pPr>
        <w:autoSpaceDE w:val="0"/>
        <w:autoSpaceDN w:val="0"/>
        <w:adjustRightInd w:val="0"/>
        <w:rPr>
          <w:rFonts w:eastAsia="Calibri" w:cs="Arial"/>
          <w:i/>
          <w:iCs/>
        </w:rPr>
      </w:pPr>
    </w:p>
    <w:p w:rsidR="001027AB" w:rsidRPr="00DE087C" w:rsidRDefault="001027AB" w:rsidP="001027AB">
      <w:pPr>
        <w:autoSpaceDE w:val="0"/>
        <w:autoSpaceDN w:val="0"/>
        <w:adjustRightInd w:val="0"/>
        <w:rPr>
          <w:rFonts w:eastAsia="Calibri" w:cs="Arial"/>
          <w:i/>
          <w:iCs/>
        </w:rPr>
      </w:pPr>
    </w:p>
    <w:p w:rsidR="001027AB" w:rsidRPr="00DE087C" w:rsidRDefault="001027AB" w:rsidP="001027AB">
      <w:pPr>
        <w:autoSpaceDE w:val="0"/>
        <w:autoSpaceDN w:val="0"/>
        <w:adjustRightInd w:val="0"/>
        <w:rPr>
          <w:rFonts w:eastAsia="Calibri" w:cs="Arial"/>
          <w:b/>
          <w:bCs/>
          <w:i/>
          <w:iCs/>
          <w:sz w:val="32"/>
          <w:szCs w:val="32"/>
        </w:rPr>
      </w:pPr>
    </w:p>
    <w:p w:rsidR="001027AB" w:rsidRPr="001027AB" w:rsidRDefault="001027AB" w:rsidP="001027AB">
      <w:pPr>
        <w:spacing w:before="0" w:after="200" w:line="276" w:lineRule="auto"/>
        <w:jc w:val="center"/>
        <w:rPr>
          <w:rFonts w:eastAsia="Calibri" w:cs="Arial"/>
          <w:b/>
          <w:sz w:val="28"/>
          <w:szCs w:val="28"/>
          <w:lang w:val="sr-Cyrl-CS"/>
        </w:rPr>
      </w:pPr>
      <w:r>
        <w:rPr>
          <w:rFonts w:eastAsia="Calibri" w:cs="Arial"/>
          <w:b/>
          <w:bCs/>
          <w:iCs/>
          <w:sz w:val="32"/>
          <w:szCs w:val="32"/>
          <w:lang w:val="sr-Cyrl-RS"/>
        </w:rPr>
        <w:t>9</w:t>
      </w:r>
      <w:r w:rsidRPr="00DE087C">
        <w:rPr>
          <w:rFonts w:eastAsia="Calibri" w:cs="Arial"/>
          <w:b/>
          <w:bCs/>
          <w:iCs/>
          <w:sz w:val="32"/>
          <w:szCs w:val="32"/>
          <w:lang w:val="sr-Cyrl-RS"/>
        </w:rPr>
        <w:t>.</w:t>
      </w:r>
      <w:r w:rsidRPr="00DE087C">
        <w:rPr>
          <w:rFonts w:eastAsia="TimesNewRomanPSMT" w:cs="Arial"/>
          <w:color w:val="000000"/>
          <w:sz w:val="32"/>
          <w:szCs w:val="32"/>
          <w:lang w:val="sr-Cyrl-RS"/>
        </w:rPr>
        <w:t xml:space="preserve"> </w:t>
      </w:r>
      <w:r w:rsidRPr="001027AB">
        <w:rPr>
          <w:rFonts w:ascii="Arial Cirilica" w:hAnsi="Arial Cirilica" w:cs="Arial"/>
          <w:b/>
          <w:sz w:val="28"/>
          <w:szCs w:val="28"/>
          <w:lang w:eastAsia="hr-HR"/>
        </w:rPr>
        <w:t xml:space="preserve">Ugradwa </w:t>
      </w:r>
      <w:r>
        <w:rPr>
          <w:rFonts w:asciiTheme="minorHAnsi" w:hAnsiTheme="minorHAnsi" w:cs="Arial"/>
          <w:b/>
          <w:sz w:val="28"/>
          <w:szCs w:val="28"/>
          <w:lang w:val="sr-Cyrl-RS" w:eastAsia="hr-HR"/>
        </w:rPr>
        <w:t xml:space="preserve"> </w:t>
      </w:r>
      <w:r w:rsidRPr="001027AB">
        <w:rPr>
          <w:rFonts w:ascii="Arial Cirilica" w:hAnsi="Arial Cirilica" w:cs="Arial"/>
          <w:b/>
          <w:sz w:val="28"/>
          <w:szCs w:val="28"/>
          <w:lang w:eastAsia="hr-HR"/>
        </w:rPr>
        <w:t>protovpo`arnih klapni sa elektromotornim pogonom obj, 915</w:t>
      </w:r>
    </w:p>
    <w:p w:rsidR="001027AB" w:rsidRPr="00DE087C" w:rsidRDefault="001027AB" w:rsidP="001027AB">
      <w:pPr>
        <w:autoSpaceDE w:val="0"/>
        <w:autoSpaceDN w:val="0"/>
        <w:adjustRightInd w:val="0"/>
        <w:jc w:val="center"/>
        <w:rPr>
          <w:rFonts w:eastAsia="Calibri" w:cs="Arial"/>
          <w:i/>
          <w:iCs/>
          <w:sz w:val="32"/>
          <w:szCs w:val="32"/>
        </w:rPr>
      </w:pPr>
    </w:p>
    <w:p w:rsidR="001027AB" w:rsidRPr="00DE087C" w:rsidRDefault="001027AB" w:rsidP="001027AB">
      <w:pPr>
        <w:autoSpaceDE w:val="0"/>
        <w:autoSpaceDN w:val="0"/>
        <w:adjustRightInd w:val="0"/>
        <w:ind w:left="450"/>
        <w:contextualSpacing/>
        <w:jc w:val="center"/>
        <w:rPr>
          <w:rFonts w:eastAsia="Calibri" w:cs="Arial"/>
          <w:b/>
          <w:bCs/>
          <w:iCs/>
          <w:sz w:val="40"/>
          <w:szCs w:val="40"/>
        </w:rPr>
      </w:pPr>
    </w:p>
    <w:p w:rsidR="001027AB" w:rsidRPr="00DE087C" w:rsidRDefault="001027AB" w:rsidP="001027AB">
      <w:pPr>
        <w:spacing w:after="200" w:line="276" w:lineRule="auto"/>
        <w:rPr>
          <w:rFonts w:eastAsia="Calibri" w:cs="Arial"/>
          <w:b/>
          <w:u w:val="single"/>
          <w:lang w:val="sr-Cyrl-RS"/>
        </w:rPr>
      </w:pPr>
    </w:p>
    <w:p w:rsidR="001027AB" w:rsidRPr="00DE087C" w:rsidRDefault="001027AB" w:rsidP="001027AB">
      <w:pPr>
        <w:spacing w:after="200" w:line="276" w:lineRule="auto"/>
        <w:rPr>
          <w:rFonts w:eastAsia="Calibri" w:cs="Arial"/>
          <w:b/>
          <w:u w:val="single"/>
          <w:lang w:val="sr-Cyrl-RS"/>
        </w:rPr>
      </w:pPr>
    </w:p>
    <w:p w:rsidR="001027AB" w:rsidRPr="00DE087C" w:rsidRDefault="001027AB" w:rsidP="001027AB">
      <w:pPr>
        <w:spacing w:after="200" w:line="276" w:lineRule="auto"/>
        <w:jc w:val="center"/>
        <w:rPr>
          <w:rFonts w:eastAsia="Calibri" w:cs="Arial"/>
          <w:b/>
          <w:u w:val="single"/>
        </w:rPr>
      </w:pPr>
    </w:p>
    <w:p w:rsidR="001027AB" w:rsidRPr="00DE087C" w:rsidRDefault="001027AB" w:rsidP="001027AB">
      <w:pPr>
        <w:spacing w:after="200" w:line="276" w:lineRule="auto"/>
        <w:jc w:val="center"/>
        <w:rPr>
          <w:rFonts w:eastAsia="Calibri" w:cs="Arial"/>
          <w:b/>
          <w:u w:val="single"/>
        </w:rPr>
      </w:pPr>
    </w:p>
    <w:p w:rsidR="001027AB" w:rsidRPr="00DE087C" w:rsidRDefault="001027AB" w:rsidP="001027AB">
      <w:pPr>
        <w:spacing w:after="200" w:line="276" w:lineRule="auto"/>
        <w:jc w:val="center"/>
        <w:rPr>
          <w:rFonts w:eastAsia="Calibri" w:cs="Arial"/>
          <w:b/>
          <w:u w:val="single"/>
          <w:lang w:val="sr-Cyrl-RS"/>
        </w:rPr>
      </w:pPr>
    </w:p>
    <w:p w:rsidR="001027AB" w:rsidRPr="00DE087C" w:rsidRDefault="001027AB" w:rsidP="001027AB">
      <w:pPr>
        <w:spacing w:after="200" w:line="276" w:lineRule="auto"/>
        <w:rPr>
          <w:rFonts w:eastAsia="Calibri" w:cs="Arial"/>
          <w:b/>
          <w:u w:val="single"/>
          <w:lang w:val="sr-Cyrl-RS"/>
        </w:rPr>
      </w:pPr>
    </w:p>
    <w:p w:rsidR="001027AB" w:rsidRPr="00DE087C" w:rsidRDefault="001027AB" w:rsidP="001027AB">
      <w:pPr>
        <w:spacing w:after="200" w:line="276" w:lineRule="auto"/>
        <w:rPr>
          <w:rFonts w:eastAsia="Calibri" w:cs="Arial"/>
          <w:b/>
          <w:u w:val="single"/>
          <w:lang w:val="sr-Cyrl-RS"/>
        </w:rPr>
      </w:pPr>
    </w:p>
    <w:p w:rsidR="001027AB" w:rsidRPr="00DE087C" w:rsidRDefault="001027AB" w:rsidP="001027AB">
      <w:pPr>
        <w:spacing w:after="200" w:line="276" w:lineRule="auto"/>
        <w:rPr>
          <w:rFonts w:eastAsia="Calibri" w:cs="Arial"/>
          <w:b/>
          <w:u w:val="single"/>
          <w:lang w:val="sr-Cyrl-RS"/>
        </w:rPr>
      </w:pPr>
    </w:p>
    <w:p w:rsidR="001027AB" w:rsidRPr="00DE087C" w:rsidRDefault="001027AB" w:rsidP="001027AB">
      <w:pPr>
        <w:spacing w:after="200" w:line="276" w:lineRule="auto"/>
        <w:rPr>
          <w:rFonts w:eastAsia="Calibri" w:cs="Arial"/>
          <w:b/>
          <w:u w:val="single"/>
          <w:lang w:val="sr-Cyrl-RS"/>
        </w:rPr>
      </w:pPr>
    </w:p>
    <w:p w:rsidR="001027AB" w:rsidRPr="00DE087C" w:rsidRDefault="001027AB" w:rsidP="001027AB">
      <w:pPr>
        <w:spacing w:after="200" w:line="276" w:lineRule="auto"/>
        <w:rPr>
          <w:rFonts w:eastAsia="Calibri" w:cs="Arial"/>
          <w:b/>
          <w:u w:val="single"/>
          <w:lang w:val="sr-Cyrl-RS"/>
        </w:rPr>
      </w:pPr>
    </w:p>
    <w:p w:rsidR="001027AB" w:rsidRPr="002E508F" w:rsidRDefault="001027AB" w:rsidP="001027AB">
      <w:pPr>
        <w:jc w:val="center"/>
        <w:rPr>
          <w:rFonts w:cs="Arial"/>
          <w:lang w:val="ru-RU"/>
        </w:rPr>
      </w:pPr>
      <w:r w:rsidRPr="00DE087C">
        <w:rPr>
          <w:rFonts w:cs="Arial"/>
          <w:b/>
          <w:bCs/>
          <w:lang w:val="sr-Cyrl-RS"/>
        </w:rPr>
        <w:t xml:space="preserve">    </w:t>
      </w:r>
      <w:r w:rsidRPr="002E508F">
        <w:rPr>
          <w:rFonts w:cs="Arial"/>
          <w:lang w:val="sr-Cyrl-RS"/>
        </w:rPr>
        <w:t>Обреновац</w:t>
      </w:r>
      <w:r w:rsidRPr="002E508F">
        <w:rPr>
          <w:rFonts w:cs="Arial"/>
          <w:lang w:val="ru-RU"/>
        </w:rPr>
        <w:t>,</w:t>
      </w:r>
      <w:r>
        <w:rPr>
          <w:rFonts w:cs="Arial"/>
          <w:lang w:val="ru-RU"/>
        </w:rPr>
        <w:t>фебруар 2017</w:t>
      </w:r>
      <w:r w:rsidRPr="002E508F">
        <w:rPr>
          <w:rFonts w:cs="Arial"/>
          <w:lang w:val="ru-RU"/>
        </w:rPr>
        <w:t>. године</w:t>
      </w:r>
    </w:p>
    <w:p w:rsidR="001027AB" w:rsidRPr="00DE087C" w:rsidRDefault="001027AB" w:rsidP="001027AB">
      <w:pPr>
        <w:autoSpaceDE w:val="0"/>
        <w:autoSpaceDN w:val="0"/>
        <w:adjustRightInd w:val="0"/>
        <w:ind w:firstLine="720"/>
        <w:rPr>
          <w:rFonts w:eastAsia="TimesNewRomanPSMT" w:cs="Arial"/>
          <w:b/>
          <w:color w:val="000000"/>
        </w:rPr>
      </w:pPr>
    </w:p>
    <w:p w:rsidR="001027AB" w:rsidRPr="00DE087C" w:rsidRDefault="001027AB" w:rsidP="001027AB">
      <w:pPr>
        <w:rPr>
          <w:lang w:val="sr-Latn-CS" w:eastAsia="sr-Latn-CS"/>
        </w:rPr>
      </w:pPr>
    </w:p>
    <w:p w:rsidR="001027AB" w:rsidRPr="00DE087C" w:rsidRDefault="001027AB" w:rsidP="001027AB">
      <w:pPr>
        <w:autoSpaceDE w:val="0"/>
        <w:autoSpaceDN w:val="0"/>
        <w:adjustRightInd w:val="0"/>
        <w:rPr>
          <w:rFonts w:eastAsia="TimesNewRomanPSMT" w:cs="Arial"/>
          <w:b/>
          <w:bCs/>
          <w:color w:val="000000"/>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 xml:space="preserve">    </w:t>
      </w:r>
      <w:r>
        <w:rPr>
          <w:rFonts w:cs="Arial"/>
          <w:noProof/>
          <w:sz w:val="24"/>
          <w:szCs w:val="24"/>
          <w:lang w:val="sr-Cyrl-CS" w:eastAsia="sr-Latn-CS"/>
        </w:rPr>
        <w:t xml:space="preserve">                                                    </w:t>
      </w:r>
      <w:r w:rsidRPr="00CA422A">
        <w:rPr>
          <w:rFonts w:cs="Arial"/>
          <w:noProof/>
          <w:sz w:val="24"/>
          <w:szCs w:val="24"/>
          <w:lang w:val="sr-Cyrl-CS" w:eastAsia="sr-Latn-CS"/>
        </w:rPr>
        <w:t xml:space="preserve"> ЗАПИСНИК </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after="200" w:line="276" w:lineRule="auto"/>
        <w:jc w:val="center"/>
        <w:rPr>
          <w:rFonts w:eastAsia="Calibri" w:cs="Arial"/>
          <w:b/>
          <w:lang w:val="sr-Cyrl-CS"/>
        </w:rPr>
      </w:pPr>
      <w:r w:rsidRPr="00CA422A">
        <w:rPr>
          <w:rFonts w:cs="Arial"/>
          <w:noProof/>
          <w:sz w:val="24"/>
          <w:szCs w:val="24"/>
          <w:lang w:val="sr-Cyrl-CS" w:eastAsia="sr-Latn-CS"/>
        </w:rPr>
        <w:t xml:space="preserve">     о упознавању са објектом и детаљним информацијама за </w:t>
      </w:r>
      <w:r w:rsidRPr="001027AB">
        <w:rPr>
          <w:rFonts w:ascii="Arial Cirilica" w:hAnsi="Arial Cirilica" w:cs="Arial"/>
          <w:lang w:eastAsia="hr-HR"/>
        </w:rPr>
        <w:t>Ugradwa protovpo`arnih klapni sa elektromotornim pogonom obj, 915</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Latn-CS" w:eastAsia="sr-Latn-CS"/>
        </w:rPr>
      </w:pP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p>
    <w:p w:rsidR="001027AB" w:rsidRPr="00CA422A" w:rsidRDefault="001027AB" w:rsidP="001027AB">
      <w:pPr>
        <w:spacing w:before="0" w:after="200" w:line="276" w:lineRule="auto"/>
        <w:jc w:val="left"/>
        <w:rPr>
          <w:rFonts w:eastAsia="Calibri" w:cs="Arial"/>
          <w:b/>
          <w:lang w:val="sr-Cyrl-CS"/>
        </w:rPr>
      </w:pPr>
      <w:r w:rsidRPr="00CA422A">
        <w:rPr>
          <w:rFonts w:cs="Arial"/>
          <w:noProof/>
          <w:sz w:val="24"/>
          <w:szCs w:val="24"/>
          <w:lang w:val="sr-Cyrl-CS" w:eastAsia="sr-Latn-CS"/>
        </w:rPr>
        <w:t xml:space="preserve"> дана ........................................... по упиту бр.</w:t>
      </w:r>
      <w:r w:rsidRPr="00CA422A">
        <w:rPr>
          <w:rFonts w:eastAsia="Calibri" w:cs="Arial"/>
          <w:b/>
          <w:lang w:val="sr-Cyrl-CS"/>
        </w:rPr>
        <w:t xml:space="preserve"> </w:t>
      </w:r>
      <w:r w:rsidRPr="00513589">
        <w:rPr>
          <w:rFonts w:ascii="Arial Cirilica" w:hAnsi="Arial Cirilica" w:cs="Arial"/>
          <w:lang w:val="sr-Latn-RS"/>
        </w:rPr>
        <w:t>3000/1653/2016(2071/2016)</w:t>
      </w: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представник предузећа ............................................................................................,</w:t>
      </w: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 xml:space="preserve">                                                           ( назив фирме )</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w:t>
      </w: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 xml:space="preserve">                                             (име представника предузећа )</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се, на лицу места, детаљно упознао са објектом и предметом рада.</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 xml:space="preserve">            Овим записником Понуђач/Извођач изјављује да је добио све потребне информације и разјашњења, о предмету рада, које су га интересовале и да нема никаквих нејасноћа ни по ком питању.</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Дана ........................................                                                     за Понуђача:</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 xml:space="preserve">у </w:t>
      </w:r>
      <w:r>
        <w:rPr>
          <w:rFonts w:cs="Arial"/>
          <w:noProof/>
          <w:sz w:val="24"/>
          <w:szCs w:val="24"/>
          <w:lang w:val="sr-Cyrl-RS" w:eastAsia="sr-Latn-CS"/>
        </w:rPr>
        <w:t>ТЕНТ А</w:t>
      </w:r>
      <w:r w:rsidRPr="00CA422A">
        <w:rPr>
          <w:rFonts w:cs="Arial"/>
          <w:noProof/>
          <w:sz w:val="24"/>
          <w:szCs w:val="24"/>
          <w:lang w:val="sr-Cyrl-CS" w:eastAsia="sr-Latn-CS"/>
        </w:rPr>
        <w:t xml:space="preserve">, </w:t>
      </w:r>
      <w:r w:rsidRPr="00CA422A">
        <w:rPr>
          <w:rFonts w:cs="Arial"/>
          <w:noProof/>
          <w:sz w:val="24"/>
          <w:szCs w:val="24"/>
          <w:lang w:val="sr-Cyrl-RS" w:eastAsia="sr-Latn-CS"/>
        </w:rPr>
        <w:t>Обреновац</w:t>
      </w:r>
      <w:r w:rsidRPr="00CA422A">
        <w:rPr>
          <w:rFonts w:cs="Arial"/>
          <w:noProof/>
          <w:sz w:val="24"/>
          <w:szCs w:val="24"/>
          <w:lang w:val="sr-Cyrl-CS" w:eastAsia="sr-Latn-CS"/>
        </w:rPr>
        <w:t xml:space="preserve">                                                   ........................................................</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Потврђује да се Понуђач упознао са објектом и предметом рада</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w:t>
      </w:r>
    </w:p>
    <w:p w:rsidR="001027AB" w:rsidRPr="00CA422A" w:rsidRDefault="001027AB" w:rsidP="001027AB">
      <w:pPr>
        <w:spacing w:before="0"/>
        <w:jc w:val="left"/>
        <w:rPr>
          <w:rFonts w:cs="Arial"/>
          <w:noProof/>
          <w:sz w:val="24"/>
          <w:szCs w:val="24"/>
          <w:lang w:val="sr-Cyrl-CS" w:eastAsia="sr-Latn-CS"/>
        </w:rPr>
      </w:pPr>
      <w:r w:rsidRPr="00CA422A">
        <w:rPr>
          <w:rFonts w:cs="Arial"/>
          <w:noProof/>
          <w:sz w:val="24"/>
          <w:szCs w:val="24"/>
          <w:lang w:val="sr-Cyrl-CS" w:eastAsia="sr-Latn-CS"/>
        </w:rPr>
        <w:t xml:space="preserve">( представник / надзор </w:t>
      </w:r>
      <w:r>
        <w:rPr>
          <w:rFonts w:cs="Arial"/>
          <w:noProof/>
          <w:sz w:val="24"/>
          <w:szCs w:val="24"/>
          <w:lang w:val="sr-Cyrl-RS" w:eastAsia="sr-Latn-CS"/>
        </w:rPr>
        <w:t>ТЕНТ А</w:t>
      </w:r>
      <w:r w:rsidRPr="00CA422A">
        <w:rPr>
          <w:rFonts w:cs="Arial"/>
          <w:noProof/>
          <w:sz w:val="24"/>
          <w:szCs w:val="24"/>
          <w:lang w:val="sr-Cyrl-CS" w:eastAsia="sr-Latn-CS"/>
        </w:rPr>
        <w:t xml:space="preserve"> )</w:t>
      </w: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cs="Arial"/>
          <w:noProof/>
          <w:sz w:val="24"/>
          <w:szCs w:val="24"/>
          <w:lang w:val="sr-Cyrl-CS" w:eastAsia="sr-Latn-CS"/>
        </w:rPr>
      </w:pPr>
    </w:p>
    <w:p w:rsidR="001027AB" w:rsidRPr="00CA422A" w:rsidRDefault="001027AB" w:rsidP="001027AB">
      <w:pPr>
        <w:spacing w:before="0"/>
        <w:jc w:val="left"/>
        <w:rPr>
          <w:rFonts w:ascii="Times New Roman" w:hAnsi="Times New Roman"/>
          <w:noProof/>
          <w:sz w:val="24"/>
          <w:szCs w:val="24"/>
          <w:lang w:val="sr-Cyrl-CS" w:eastAsia="sr-Latn-CS"/>
        </w:rPr>
      </w:pPr>
    </w:p>
    <w:p w:rsidR="001027AB" w:rsidRPr="00CA422A" w:rsidRDefault="001027AB" w:rsidP="001027AB">
      <w:pPr>
        <w:spacing w:before="0"/>
        <w:jc w:val="left"/>
        <w:rPr>
          <w:rFonts w:ascii="Times New Roman" w:hAnsi="Times New Roman"/>
          <w:noProof/>
          <w:sz w:val="24"/>
          <w:szCs w:val="24"/>
          <w:lang w:val="sr-Cyrl-CS" w:eastAsia="sr-Latn-CS"/>
        </w:rPr>
      </w:pPr>
    </w:p>
    <w:p w:rsidR="001027AB" w:rsidRPr="00552016" w:rsidRDefault="001027AB" w:rsidP="001027AB">
      <w:pPr>
        <w:tabs>
          <w:tab w:val="num" w:pos="1440"/>
          <w:tab w:val="left" w:pos="7005"/>
        </w:tabs>
        <w:spacing w:before="0" w:after="80" w:line="216" w:lineRule="auto"/>
        <w:ind w:left="720"/>
        <w:rPr>
          <w:sz w:val="20"/>
          <w:szCs w:val="20"/>
          <w:lang w:val="sr-Latn-CS"/>
        </w:rPr>
      </w:pPr>
    </w:p>
    <w:sectPr w:rsidR="001027AB" w:rsidRPr="0055201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030" w:rsidRDefault="005A6030">
      <w:r>
        <w:separator/>
      </w:r>
    </w:p>
    <w:p w:rsidR="005A6030" w:rsidRDefault="005A6030"/>
  </w:endnote>
  <w:endnote w:type="continuationSeparator" w:id="0">
    <w:p w:rsidR="005A6030" w:rsidRDefault="005A6030">
      <w:r>
        <w:continuationSeparator/>
      </w:r>
    </w:p>
    <w:p w:rsidR="005A6030" w:rsidRDefault="005A6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Cambria Math">
    <w:panose1 w:val="02040503050406030204"/>
    <w:charset w:val="EE"/>
    <w:family w:val="roman"/>
    <w:pitch w:val="variable"/>
    <w:sig w:usb0="E00002FF" w:usb1="42002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EB" w:rsidRDefault="00902CE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2CEB" w:rsidRDefault="00902CEB" w:rsidP="00841BE7">
    <w:pPr>
      <w:pStyle w:val="Footer"/>
      <w:ind w:right="360"/>
    </w:pPr>
  </w:p>
  <w:p w:rsidR="00902CEB" w:rsidRDefault="00902CE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EB" w:rsidRPr="00EC5BB4" w:rsidRDefault="00902C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281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281A">
      <w:rPr>
        <w:rStyle w:val="PageNumber"/>
        <w:rFonts w:cs="Arial"/>
        <w:b/>
        <w:noProof/>
        <w:szCs w:val="24"/>
      </w:rPr>
      <w:t>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EB" w:rsidRPr="00EC5BB4" w:rsidRDefault="00902C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281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281A">
      <w:rPr>
        <w:rStyle w:val="PageNumber"/>
        <w:rFonts w:cs="Arial"/>
        <w:b/>
        <w:noProof/>
        <w:szCs w:val="24"/>
      </w:rPr>
      <w:t>1</w:t>
    </w:r>
    <w:r w:rsidRPr="00EC5BB4">
      <w:rPr>
        <w:rStyle w:val="PageNumber"/>
        <w:rFonts w:cs="Arial"/>
        <w:b/>
        <w:szCs w:val="24"/>
      </w:rPr>
      <w:fldChar w:fldCharType="end"/>
    </w:r>
  </w:p>
  <w:p w:rsidR="00902CEB" w:rsidRDefault="00902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030" w:rsidRDefault="005A6030">
      <w:r>
        <w:separator/>
      </w:r>
    </w:p>
    <w:p w:rsidR="005A6030" w:rsidRDefault="005A6030"/>
  </w:footnote>
  <w:footnote w:type="continuationSeparator" w:id="0">
    <w:p w:rsidR="005A6030" w:rsidRDefault="005A6030">
      <w:r>
        <w:continuationSeparator/>
      </w:r>
    </w:p>
    <w:p w:rsidR="005A6030" w:rsidRDefault="005A60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EB" w:rsidRDefault="00902CEB" w:rsidP="004276AD">
    <w:pPr>
      <w:pStyle w:val="Header"/>
      <w:rPr>
        <w:sz w:val="20"/>
      </w:rPr>
    </w:pPr>
  </w:p>
  <w:p w:rsidR="00902CEB" w:rsidRPr="00EC5BB4" w:rsidRDefault="00902CEB" w:rsidP="004276AD">
    <w:pPr>
      <w:pStyle w:val="Header"/>
      <w:rPr>
        <w:szCs w:val="24"/>
      </w:rPr>
    </w:pPr>
    <w:r w:rsidRPr="00EC5BB4">
      <w:rPr>
        <w:szCs w:val="24"/>
      </w:rPr>
      <w:t>ЈП „Електропривреда Србије“ Београд          Конкурсна документаци</w:t>
    </w:r>
    <w:r>
      <w:rPr>
        <w:szCs w:val="24"/>
      </w:rPr>
      <w:t xml:space="preserve">ја </w:t>
    </w:r>
    <w:r w:rsidRPr="00513589">
      <w:rPr>
        <w:rFonts w:ascii="Arial Cirilica" w:hAnsi="Arial Cirilica" w:cs="Arial"/>
        <w:sz w:val="22"/>
        <w:szCs w:val="22"/>
        <w:lang w:val="sr-Latn-RS"/>
      </w:rPr>
      <w:t>3000/1653/2016(2071/2016)</w:t>
    </w:r>
  </w:p>
  <w:p w:rsidR="00902CEB" w:rsidRPr="004276AD" w:rsidRDefault="00902CE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EB" w:rsidRDefault="00902CEB" w:rsidP="004276AD">
    <w:pPr>
      <w:pStyle w:val="Header"/>
    </w:pPr>
  </w:p>
  <w:p w:rsidR="00902CEB" w:rsidRPr="00113B84" w:rsidRDefault="00902CEB"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sidRPr="00513589">
      <w:rPr>
        <w:rFonts w:ascii="Arial Cirilica" w:hAnsi="Arial Cirilica" w:cs="Arial"/>
        <w:b/>
        <w:sz w:val="22"/>
        <w:szCs w:val="22"/>
        <w:lang w:val="sr-Latn-RS" w:eastAsia="hr-HR"/>
      </w:rPr>
      <w:t xml:space="preserve"> </w:t>
    </w:r>
    <w:r w:rsidRPr="00513589">
      <w:rPr>
        <w:szCs w:val="24"/>
        <w:lang w:val="sr-Latn-RS"/>
      </w:rPr>
      <w:t>3000/1653/2016(2071/2016)</w:t>
    </w:r>
  </w:p>
  <w:p w:rsidR="00902CEB" w:rsidRPr="00210557" w:rsidRDefault="00902CE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481F0A"/>
    <w:multiLevelType w:val="hybridMultilevel"/>
    <w:tmpl w:val="F578BBBA"/>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0092522"/>
    <w:multiLevelType w:val="hybridMultilevel"/>
    <w:tmpl w:val="AA66894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D69250E"/>
    <w:multiLevelType w:val="hybridMultilevel"/>
    <w:tmpl w:val="60EA86C6"/>
    <w:lvl w:ilvl="0" w:tplc="F5F45904">
      <w:start w:val="1"/>
      <w:numFmt w:val="decimal"/>
      <w:lvlText w:val="%1."/>
      <w:lvlJc w:val="left"/>
      <w:pPr>
        <w:ind w:left="900" w:hanging="360"/>
      </w:pPr>
      <w:rPr>
        <w:rFonts w:hint="default"/>
        <w:color w:val="auto"/>
      </w:rPr>
    </w:lvl>
    <w:lvl w:ilvl="1" w:tplc="241A0019" w:tentative="1">
      <w:start w:val="1"/>
      <w:numFmt w:val="lowerLetter"/>
      <w:lvlText w:val="%2."/>
      <w:lvlJc w:val="left"/>
      <w:pPr>
        <w:ind w:left="1620" w:hanging="360"/>
      </w:pPr>
    </w:lvl>
    <w:lvl w:ilvl="2" w:tplc="241A001B" w:tentative="1">
      <w:start w:val="1"/>
      <w:numFmt w:val="lowerRoman"/>
      <w:lvlText w:val="%3."/>
      <w:lvlJc w:val="right"/>
      <w:pPr>
        <w:ind w:left="2340" w:hanging="180"/>
      </w:p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C20844"/>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4"/>
  </w:num>
  <w:num w:numId="3">
    <w:abstractNumId w:val="83"/>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3"/>
  </w:num>
  <w:num w:numId="8">
    <w:abstractNumId w:val="71"/>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3"/>
  </w:num>
  <w:num w:numId="12">
    <w:abstractNumId w:val="66"/>
  </w:num>
  <w:num w:numId="13">
    <w:abstractNumId w:val="59"/>
  </w:num>
  <w:num w:numId="14">
    <w:abstractNumId w:val="55"/>
  </w:num>
  <w:num w:numId="15">
    <w:abstractNumId w:val="68"/>
  </w:num>
  <w:num w:numId="16">
    <w:abstractNumId w:val="69"/>
  </w:num>
  <w:num w:numId="17">
    <w:abstractNumId w:val="63"/>
  </w:num>
  <w:num w:numId="18">
    <w:abstractNumId w:val="84"/>
  </w:num>
  <w:num w:numId="19">
    <w:abstractNumId w:val="56"/>
  </w:num>
  <w:num w:numId="20">
    <w:abstractNumId w:val="77"/>
  </w:num>
  <w:num w:numId="21">
    <w:abstractNumId w:val="87"/>
  </w:num>
  <w:num w:numId="22">
    <w:abstractNumId w:val="65"/>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6"/>
  </w:num>
  <w:num w:numId="28">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num>
  <w:num w:numId="30">
    <w:abstractNumId w:val="86"/>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0"/>
  </w:num>
  <w:num w:numId="35">
    <w:abstractNumId w:val="94"/>
  </w:num>
  <w:num w:numId="36">
    <w:abstractNumId w:val="67"/>
  </w:num>
  <w:num w:numId="37">
    <w:abstractNumId w:val="7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8B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C9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E77"/>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77"/>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7AB"/>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507"/>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A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090"/>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81A"/>
    <w:rsid w:val="00372D45"/>
    <w:rsid w:val="00372FB4"/>
    <w:rsid w:val="00373291"/>
    <w:rsid w:val="00373705"/>
    <w:rsid w:val="003737F4"/>
    <w:rsid w:val="00373BBA"/>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D07"/>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1D91"/>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B4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74"/>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866"/>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20"/>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89"/>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B2E"/>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31E"/>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EB2"/>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6A"/>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030"/>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8A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6E2"/>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B9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D7A"/>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596"/>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BF8"/>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52"/>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018"/>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E5"/>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057"/>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CEB"/>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0A7E"/>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4F2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4"/>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87C08"/>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D4E"/>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DC2"/>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A09"/>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95"/>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AC"/>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BE9"/>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BA5"/>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EF7"/>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2CE"/>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2E1"/>
    <w:rsid w:val="00F34311"/>
    <w:rsid w:val="00F347FE"/>
    <w:rsid w:val="00F35178"/>
    <w:rsid w:val="00F35627"/>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9B4"/>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5A5"/>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13B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13B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1.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3.w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00.xml><?xml version="1.0" encoding="utf-8"?>
<ds:datastoreItem xmlns:ds="http://schemas.openxmlformats.org/officeDocument/2006/customXml" ds:itemID="{20271ABD-DC17-4EA2-9064-A60D146E5701}">
  <ds:schemaRefs>
    <ds:schemaRef ds:uri="http://schemas.openxmlformats.org/officeDocument/2006/bibliography"/>
  </ds:schemaRefs>
</ds:datastoreItem>
</file>

<file path=customXml/itemProps101.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02.xml><?xml version="1.0" encoding="utf-8"?>
<ds:datastoreItem xmlns:ds="http://schemas.openxmlformats.org/officeDocument/2006/customXml" ds:itemID="{7492B708-A367-4C91-A172-70DAAF5D97E6}">
  <ds:schemaRefs>
    <ds:schemaRef ds:uri="http://schemas.openxmlformats.org/officeDocument/2006/bibliography"/>
  </ds:schemaRefs>
</ds:datastoreItem>
</file>

<file path=customXml/itemProps103.xml><?xml version="1.0" encoding="utf-8"?>
<ds:datastoreItem xmlns:ds="http://schemas.openxmlformats.org/officeDocument/2006/customXml" ds:itemID="{50741F12-0D38-4A4B-9294-002F9DADA349}">
  <ds:schemaRefs>
    <ds:schemaRef ds:uri="http://schemas.openxmlformats.org/officeDocument/2006/bibliography"/>
  </ds:schemaRefs>
</ds:datastoreItem>
</file>

<file path=customXml/itemProps104.xml><?xml version="1.0" encoding="utf-8"?>
<ds:datastoreItem xmlns:ds="http://schemas.openxmlformats.org/officeDocument/2006/customXml" ds:itemID="{AED8DF21-BB3E-4300-BBEA-21AB0356E4A2}">
  <ds:schemaRefs>
    <ds:schemaRef ds:uri="http://schemas.openxmlformats.org/officeDocument/2006/bibliography"/>
  </ds:schemaRefs>
</ds:datastoreItem>
</file>

<file path=customXml/itemProps105.xml><?xml version="1.0" encoding="utf-8"?>
<ds:datastoreItem xmlns:ds="http://schemas.openxmlformats.org/officeDocument/2006/customXml" ds:itemID="{F4156589-E7B1-42AF-974B-E10498B19C77}">
  <ds:schemaRefs>
    <ds:schemaRef ds:uri="http://schemas.openxmlformats.org/officeDocument/2006/bibliography"/>
  </ds:schemaRefs>
</ds:datastoreItem>
</file>

<file path=customXml/itemProps106.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7.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8.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09.xml><?xml version="1.0" encoding="utf-8"?>
<ds:datastoreItem xmlns:ds="http://schemas.openxmlformats.org/officeDocument/2006/customXml" ds:itemID="{D03775BA-FAB8-452E-9BBC-C8A6BDEFEC97}">
  <ds:schemaRefs>
    <ds:schemaRef ds:uri="http://schemas.openxmlformats.org/officeDocument/2006/bibliography"/>
  </ds:schemaRefs>
</ds:datastoreItem>
</file>

<file path=customXml/itemProps11.xml><?xml version="1.0" encoding="utf-8"?>
<ds:datastoreItem xmlns:ds="http://schemas.openxmlformats.org/officeDocument/2006/customXml" ds:itemID="{9A9C7B28-3A32-4102-BE65-7C3950DD23CB}">
  <ds:schemaRefs>
    <ds:schemaRef ds:uri="http://schemas.openxmlformats.org/officeDocument/2006/bibliography"/>
  </ds:schemaRefs>
</ds:datastoreItem>
</file>

<file path=customXml/itemProps110.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11.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1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13.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14.xml><?xml version="1.0" encoding="utf-8"?>
<ds:datastoreItem xmlns:ds="http://schemas.openxmlformats.org/officeDocument/2006/customXml" ds:itemID="{2E7D7DB5-A559-4CFF-8A43-9EDC8932754F}">
  <ds:schemaRefs>
    <ds:schemaRef ds:uri="http://schemas.openxmlformats.org/officeDocument/2006/bibliography"/>
  </ds:schemaRefs>
</ds:datastoreItem>
</file>

<file path=customXml/itemProps11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16.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1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18.xml><?xml version="1.0" encoding="utf-8"?>
<ds:datastoreItem xmlns:ds="http://schemas.openxmlformats.org/officeDocument/2006/customXml" ds:itemID="{322DA723-CD64-40C7-87BE-75C7F7A87896}">
  <ds:schemaRefs>
    <ds:schemaRef ds:uri="http://schemas.openxmlformats.org/officeDocument/2006/bibliography"/>
  </ds:schemaRefs>
</ds:datastoreItem>
</file>

<file path=customXml/itemProps119.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2.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20.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21.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22.xml><?xml version="1.0" encoding="utf-8"?>
<ds:datastoreItem xmlns:ds="http://schemas.openxmlformats.org/officeDocument/2006/customXml" ds:itemID="{CB0E6A4B-9DE5-4B73-99E6-D5711B2334F9}">
  <ds:schemaRefs>
    <ds:schemaRef ds:uri="http://schemas.openxmlformats.org/officeDocument/2006/bibliography"/>
  </ds:schemaRefs>
</ds:datastoreItem>
</file>

<file path=customXml/itemProps123.xml><?xml version="1.0" encoding="utf-8"?>
<ds:datastoreItem xmlns:ds="http://schemas.openxmlformats.org/officeDocument/2006/customXml" ds:itemID="{0EA266F3-DCFB-4A6F-8C63-D79D1FCD5B11}">
  <ds:schemaRefs>
    <ds:schemaRef ds:uri="http://schemas.openxmlformats.org/officeDocument/2006/bibliography"/>
  </ds:schemaRefs>
</ds:datastoreItem>
</file>

<file path=customXml/itemProps124.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2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2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27.xml><?xml version="1.0" encoding="utf-8"?>
<ds:datastoreItem xmlns:ds="http://schemas.openxmlformats.org/officeDocument/2006/customXml" ds:itemID="{A4FB2641-6E3C-4A1D-A7CD-D7338C188434}">
  <ds:schemaRefs>
    <ds:schemaRef ds:uri="http://schemas.openxmlformats.org/officeDocument/2006/bibliography"/>
  </ds:schemaRefs>
</ds:datastoreItem>
</file>

<file path=customXml/itemProps128.xml><?xml version="1.0" encoding="utf-8"?>
<ds:datastoreItem xmlns:ds="http://schemas.openxmlformats.org/officeDocument/2006/customXml" ds:itemID="{A4763B4E-1E5D-4009-B644-B79BEEE7BA07}">
  <ds:schemaRefs>
    <ds:schemaRef ds:uri="http://schemas.openxmlformats.org/officeDocument/2006/bibliography"/>
  </ds:schemaRefs>
</ds:datastoreItem>
</file>

<file path=customXml/itemProps129.xml><?xml version="1.0" encoding="utf-8"?>
<ds:datastoreItem xmlns:ds="http://schemas.openxmlformats.org/officeDocument/2006/customXml" ds:itemID="{9C3EFDD7-EA1C-40C2-90CF-285450CF369B}">
  <ds:schemaRefs>
    <ds:schemaRef ds:uri="http://schemas.openxmlformats.org/officeDocument/2006/bibliography"/>
  </ds:schemaRefs>
</ds:datastoreItem>
</file>

<file path=customXml/itemProps1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30.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31.xml><?xml version="1.0" encoding="utf-8"?>
<ds:datastoreItem xmlns:ds="http://schemas.openxmlformats.org/officeDocument/2006/customXml" ds:itemID="{26A9EF64-C8ED-40E4-AC2C-A4132DF52F9A}">
  <ds:schemaRefs>
    <ds:schemaRef ds:uri="http://schemas.openxmlformats.org/officeDocument/2006/bibliography"/>
  </ds:schemaRefs>
</ds:datastoreItem>
</file>

<file path=customXml/itemProps132.xml><?xml version="1.0" encoding="utf-8"?>
<ds:datastoreItem xmlns:ds="http://schemas.openxmlformats.org/officeDocument/2006/customXml" ds:itemID="{B56E4120-1F3B-48C5-A4D4-E9EDB44F54B9}">
  <ds:schemaRefs>
    <ds:schemaRef ds:uri="http://schemas.openxmlformats.org/officeDocument/2006/bibliography"/>
  </ds:schemaRefs>
</ds:datastoreItem>
</file>

<file path=customXml/itemProps13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34.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5.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36.xml><?xml version="1.0" encoding="utf-8"?>
<ds:datastoreItem xmlns:ds="http://schemas.openxmlformats.org/officeDocument/2006/customXml" ds:itemID="{8A080803-4913-4C97-B7BA-0392B6607587}">
  <ds:schemaRefs>
    <ds:schemaRef ds:uri="http://schemas.openxmlformats.org/officeDocument/2006/bibliography"/>
  </ds:schemaRefs>
</ds:datastoreItem>
</file>

<file path=customXml/itemProps13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3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39.xml><?xml version="1.0" encoding="utf-8"?>
<ds:datastoreItem xmlns:ds="http://schemas.openxmlformats.org/officeDocument/2006/customXml" ds:itemID="{3D49EDB3-1C6C-40B2-82F4-1DFEADC788E1}">
  <ds:schemaRefs>
    <ds:schemaRef ds:uri="http://schemas.openxmlformats.org/officeDocument/2006/bibliography"/>
  </ds:schemaRefs>
</ds:datastoreItem>
</file>

<file path=customXml/itemProps14.xml><?xml version="1.0" encoding="utf-8"?>
<ds:datastoreItem xmlns:ds="http://schemas.openxmlformats.org/officeDocument/2006/customXml" ds:itemID="{1CDAE6A2-8523-4942-86AD-EE06980CBFB5}">
  <ds:schemaRefs>
    <ds:schemaRef ds:uri="http://schemas.openxmlformats.org/officeDocument/2006/bibliography"/>
  </ds:schemaRefs>
</ds:datastoreItem>
</file>

<file path=customXml/itemProps140.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41.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4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44.xml><?xml version="1.0" encoding="utf-8"?>
<ds:datastoreItem xmlns:ds="http://schemas.openxmlformats.org/officeDocument/2006/customXml" ds:itemID="{AE230270-AB0B-464E-98A1-E24B06BEAC4E}">
  <ds:schemaRefs>
    <ds:schemaRef ds:uri="http://schemas.openxmlformats.org/officeDocument/2006/bibliography"/>
  </ds:schemaRefs>
</ds:datastoreItem>
</file>

<file path=customXml/itemProps14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6.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47.xml><?xml version="1.0" encoding="utf-8"?>
<ds:datastoreItem xmlns:ds="http://schemas.openxmlformats.org/officeDocument/2006/customXml" ds:itemID="{F9115D47-E3D9-434F-BB2F-B8F9AA1A974D}">
  <ds:schemaRefs>
    <ds:schemaRef ds:uri="http://schemas.openxmlformats.org/officeDocument/2006/bibliography"/>
  </ds:schemaRefs>
</ds:datastoreItem>
</file>

<file path=customXml/itemProps148.xml><?xml version="1.0" encoding="utf-8"?>
<ds:datastoreItem xmlns:ds="http://schemas.openxmlformats.org/officeDocument/2006/customXml" ds:itemID="{97D84B86-0116-4F81-B0D8-10F1FFACDE1F}">
  <ds:schemaRefs>
    <ds:schemaRef ds:uri="http://schemas.openxmlformats.org/officeDocument/2006/bibliography"/>
  </ds:schemaRefs>
</ds:datastoreItem>
</file>

<file path=customXml/itemProps149.xml><?xml version="1.0" encoding="utf-8"?>
<ds:datastoreItem xmlns:ds="http://schemas.openxmlformats.org/officeDocument/2006/customXml" ds:itemID="{EF20E999-0F54-4B49-BCD9-5C7F1A3EBB8B}">
  <ds:schemaRefs>
    <ds:schemaRef ds:uri="http://schemas.openxmlformats.org/officeDocument/2006/bibliography"/>
  </ds:schemaRefs>
</ds:datastoreItem>
</file>

<file path=customXml/itemProps15.xml><?xml version="1.0" encoding="utf-8"?>
<ds:datastoreItem xmlns:ds="http://schemas.openxmlformats.org/officeDocument/2006/customXml" ds:itemID="{9A5D9D31-B2E6-48A3-84E6-823EB0F0B088}">
  <ds:schemaRefs>
    <ds:schemaRef ds:uri="http://schemas.openxmlformats.org/officeDocument/2006/bibliography"/>
  </ds:schemaRefs>
</ds:datastoreItem>
</file>

<file path=customXml/itemProps150.xml><?xml version="1.0" encoding="utf-8"?>
<ds:datastoreItem xmlns:ds="http://schemas.openxmlformats.org/officeDocument/2006/customXml" ds:itemID="{C18A57D6-8514-4CCF-8598-BFFB7170E005}">
  <ds:schemaRefs>
    <ds:schemaRef ds:uri="http://schemas.openxmlformats.org/officeDocument/2006/bibliography"/>
  </ds:schemaRefs>
</ds:datastoreItem>
</file>

<file path=customXml/itemProps151.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52.xml><?xml version="1.0" encoding="utf-8"?>
<ds:datastoreItem xmlns:ds="http://schemas.openxmlformats.org/officeDocument/2006/customXml" ds:itemID="{3346A0C9-316A-4540-AA39-A01A39E3F650}">
  <ds:schemaRefs>
    <ds:schemaRef ds:uri="http://schemas.openxmlformats.org/officeDocument/2006/bibliography"/>
  </ds:schemaRefs>
</ds:datastoreItem>
</file>

<file path=customXml/itemProps15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54.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5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56.xml><?xml version="1.0" encoding="utf-8"?>
<ds:datastoreItem xmlns:ds="http://schemas.openxmlformats.org/officeDocument/2006/customXml" ds:itemID="{58560343-CDF2-44AB-8505-7C88333273CE}">
  <ds:schemaRefs>
    <ds:schemaRef ds:uri="http://schemas.openxmlformats.org/officeDocument/2006/bibliography"/>
  </ds:schemaRefs>
</ds:datastoreItem>
</file>

<file path=customXml/itemProps157.xml><?xml version="1.0" encoding="utf-8"?>
<ds:datastoreItem xmlns:ds="http://schemas.openxmlformats.org/officeDocument/2006/customXml" ds:itemID="{ECDB0B52-A280-4E01-8004-5F1B9661D951}">
  <ds:schemaRefs>
    <ds:schemaRef ds:uri="http://schemas.openxmlformats.org/officeDocument/2006/bibliography"/>
  </ds:schemaRefs>
</ds:datastoreItem>
</file>

<file path=customXml/itemProps16.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8.xml><?xml version="1.0" encoding="utf-8"?>
<ds:datastoreItem xmlns:ds="http://schemas.openxmlformats.org/officeDocument/2006/customXml" ds:itemID="{7F0BDB5E-975D-4E82-A5C5-53A6E9B19057}">
  <ds:schemaRefs>
    <ds:schemaRef ds:uri="http://schemas.openxmlformats.org/officeDocument/2006/bibliography"/>
  </ds:schemaRefs>
</ds:datastoreItem>
</file>

<file path=customXml/itemProps1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xml><?xml version="1.0" encoding="utf-8"?>
<ds:datastoreItem xmlns:ds="http://schemas.openxmlformats.org/officeDocument/2006/customXml" ds:itemID="{33ACF045-7CFA-483A-9CDA-1E0D7D046461}">
  <ds:schemaRefs>
    <ds:schemaRef ds:uri="http://schemas.openxmlformats.org/officeDocument/2006/bibliography"/>
  </ds:schemaRefs>
</ds:datastoreItem>
</file>

<file path=customXml/itemProps2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22.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24.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5.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6.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2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xml><?xml version="1.0" encoding="utf-8"?>
<ds:datastoreItem xmlns:ds="http://schemas.openxmlformats.org/officeDocument/2006/customXml" ds:itemID="{570203B9-012B-4387-82E9-518515AC79AB}">
  <ds:schemaRefs>
    <ds:schemaRef ds:uri="http://schemas.openxmlformats.org/officeDocument/2006/bibliography"/>
  </ds:schemaRefs>
</ds:datastoreItem>
</file>

<file path=customXml/itemProps3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3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3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33.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3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36.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37.xml><?xml version="1.0" encoding="utf-8"?>
<ds:datastoreItem xmlns:ds="http://schemas.openxmlformats.org/officeDocument/2006/customXml" ds:itemID="{9363B3A1-96C9-42C6-AD7F-625C6FF44BA2}">
  <ds:schemaRefs>
    <ds:schemaRef ds:uri="http://schemas.openxmlformats.org/officeDocument/2006/bibliography"/>
  </ds:schemaRefs>
</ds:datastoreItem>
</file>

<file path=customXml/itemProps38.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3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40.xml><?xml version="1.0" encoding="utf-8"?>
<ds:datastoreItem xmlns:ds="http://schemas.openxmlformats.org/officeDocument/2006/customXml" ds:itemID="{BFC69706-7926-43B0-8FA3-5DCDBF0A3C3D}">
  <ds:schemaRefs>
    <ds:schemaRef ds:uri="http://schemas.openxmlformats.org/officeDocument/2006/bibliography"/>
  </ds:schemaRefs>
</ds:datastoreItem>
</file>

<file path=customXml/itemProps41.xml><?xml version="1.0" encoding="utf-8"?>
<ds:datastoreItem xmlns:ds="http://schemas.openxmlformats.org/officeDocument/2006/customXml" ds:itemID="{DD3515D2-D1C0-4584-B9A7-3F5A3D1FD7BE}">
  <ds:schemaRefs>
    <ds:schemaRef ds:uri="http://schemas.openxmlformats.org/officeDocument/2006/bibliography"/>
  </ds:schemaRefs>
</ds:datastoreItem>
</file>

<file path=customXml/itemProps42.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43.xml><?xml version="1.0" encoding="utf-8"?>
<ds:datastoreItem xmlns:ds="http://schemas.openxmlformats.org/officeDocument/2006/customXml" ds:itemID="{E5481925-5BF8-4977-BC38-D45A136A4191}">
  <ds:schemaRefs>
    <ds:schemaRef ds:uri="http://schemas.openxmlformats.org/officeDocument/2006/bibliography"/>
  </ds:schemaRefs>
</ds:datastoreItem>
</file>

<file path=customXml/itemProps4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5.xml><?xml version="1.0" encoding="utf-8"?>
<ds:datastoreItem xmlns:ds="http://schemas.openxmlformats.org/officeDocument/2006/customXml" ds:itemID="{93A25501-37F7-476C-8A5B-EFA8A9000E3F}">
  <ds:schemaRefs>
    <ds:schemaRef ds:uri="http://schemas.openxmlformats.org/officeDocument/2006/bibliography"/>
  </ds:schemaRefs>
</ds:datastoreItem>
</file>

<file path=customXml/itemProps46.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47.xml><?xml version="1.0" encoding="utf-8"?>
<ds:datastoreItem xmlns:ds="http://schemas.openxmlformats.org/officeDocument/2006/customXml" ds:itemID="{AE777715-A753-4AE8-9EC0-92130143345B}">
  <ds:schemaRefs>
    <ds:schemaRef ds:uri="http://schemas.openxmlformats.org/officeDocument/2006/bibliography"/>
  </ds:schemaRefs>
</ds:datastoreItem>
</file>

<file path=customXml/itemProps48.xml><?xml version="1.0" encoding="utf-8"?>
<ds:datastoreItem xmlns:ds="http://schemas.openxmlformats.org/officeDocument/2006/customXml" ds:itemID="{B906421C-B346-45C7-B408-AF375DDBA83E}">
  <ds:schemaRefs>
    <ds:schemaRef ds:uri="http://schemas.openxmlformats.org/officeDocument/2006/bibliography"/>
  </ds:schemaRefs>
</ds:datastoreItem>
</file>

<file path=customXml/itemProps49.xml><?xml version="1.0" encoding="utf-8"?>
<ds:datastoreItem xmlns:ds="http://schemas.openxmlformats.org/officeDocument/2006/customXml" ds:itemID="{797263ED-F87B-46BD-8C8F-0EDD773377B8}">
  <ds:schemaRefs>
    <ds:schemaRef ds:uri="http://schemas.openxmlformats.org/officeDocument/2006/bibliography"/>
  </ds:schemaRefs>
</ds:datastoreItem>
</file>

<file path=customXml/itemProps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5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3.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5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55.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56.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57.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58.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0.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61.xml><?xml version="1.0" encoding="utf-8"?>
<ds:datastoreItem xmlns:ds="http://schemas.openxmlformats.org/officeDocument/2006/customXml" ds:itemID="{CE74CC43-D87D-4026-BA58-CB1EB5E6BC2E}">
  <ds:schemaRefs>
    <ds:schemaRef ds:uri="http://schemas.openxmlformats.org/officeDocument/2006/bibliography"/>
  </ds:schemaRefs>
</ds:datastoreItem>
</file>

<file path=customXml/itemProps62.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63.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64.xml><?xml version="1.0" encoding="utf-8"?>
<ds:datastoreItem xmlns:ds="http://schemas.openxmlformats.org/officeDocument/2006/customXml" ds:itemID="{F5C8A4BB-5D21-45C6-874B-59A8900C22AE}">
  <ds:schemaRefs>
    <ds:schemaRef ds:uri="http://schemas.openxmlformats.org/officeDocument/2006/bibliography"/>
  </ds:schemaRefs>
</ds:datastoreItem>
</file>

<file path=customXml/itemProps65.xml><?xml version="1.0" encoding="utf-8"?>
<ds:datastoreItem xmlns:ds="http://schemas.openxmlformats.org/officeDocument/2006/customXml" ds:itemID="{304D1384-934B-4829-9234-0316E41E3F10}">
  <ds:schemaRefs>
    <ds:schemaRef ds:uri="http://schemas.openxmlformats.org/officeDocument/2006/bibliography"/>
  </ds:schemaRefs>
</ds:datastoreItem>
</file>

<file path=customXml/itemProps66.xml><?xml version="1.0" encoding="utf-8"?>
<ds:datastoreItem xmlns:ds="http://schemas.openxmlformats.org/officeDocument/2006/customXml" ds:itemID="{599BD150-431E-4739-8A2F-67266E828377}">
  <ds:schemaRefs>
    <ds:schemaRef ds:uri="http://schemas.openxmlformats.org/officeDocument/2006/bibliography"/>
  </ds:schemaRefs>
</ds:datastoreItem>
</file>

<file path=customXml/itemProps6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68.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6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7.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70.xml><?xml version="1.0" encoding="utf-8"?>
<ds:datastoreItem xmlns:ds="http://schemas.openxmlformats.org/officeDocument/2006/customXml" ds:itemID="{51F9D4F8-9D3D-42E3-9FE2-664E62A13AB3}">
  <ds:schemaRefs>
    <ds:schemaRef ds:uri="http://schemas.openxmlformats.org/officeDocument/2006/bibliography"/>
  </ds:schemaRefs>
</ds:datastoreItem>
</file>

<file path=customXml/itemProps71.xml><?xml version="1.0" encoding="utf-8"?>
<ds:datastoreItem xmlns:ds="http://schemas.openxmlformats.org/officeDocument/2006/customXml" ds:itemID="{018388C5-B241-4BAE-847D-7BE4C4277AAD}">
  <ds:schemaRefs>
    <ds:schemaRef ds:uri="http://schemas.openxmlformats.org/officeDocument/2006/bibliography"/>
  </ds:schemaRefs>
</ds:datastoreItem>
</file>

<file path=customXml/itemProps7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73.xml><?xml version="1.0" encoding="utf-8"?>
<ds:datastoreItem xmlns:ds="http://schemas.openxmlformats.org/officeDocument/2006/customXml" ds:itemID="{C73685B6-0F71-4848-BCF1-A85FA390313B}">
  <ds:schemaRefs>
    <ds:schemaRef ds:uri="http://schemas.openxmlformats.org/officeDocument/2006/bibliography"/>
  </ds:schemaRefs>
</ds:datastoreItem>
</file>

<file path=customXml/itemProps74.xml><?xml version="1.0" encoding="utf-8"?>
<ds:datastoreItem xmlns:ds="http://schemas.openxmlformats.org/officeDocument/2006/customXml" ds:itemID="{A1B77222-AE04-4D81-8DF7-359E6A709A3D}">
  <ds:schemaRefs>
    <ds:schemaRef ds:uri="http://schemas.openxmlformats.org/officeDocument/2006/bibliography"/>
  </ds:schemaRefs>
</ds:datastoreItem>
</file>

<file path=customXml/itemProps75.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7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7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80.xml><?xml version="1.0" encoding="utf-8"?>
<ds:datastoreItem xmlns:ds="http://schemas.openxmlformats.org/officeDocument/2006/customXml" ds:itemID="{1F84E3C8-9713-4995-A527-9706C9F99BF0}">
  <ds:schemaRefs>
    <ds:schemaRef ds:uri="http://schemas.openxmlformats.org/officeDocument/2006/bibliography"/>
  </ds:schemaRefs>
</ds:datastoreItem>
</file>

<file path=customXml/itemProps81.xml><?xml version="1.0" encoding="utf-8"?>
<ds:datastoreItem xmlns:ds="http://schemas.openxmlformats.org/officeDocument/2006/customXml" ds:itemID="{1D1FB927-E353-4637-80E0-00A78BA56A24}">
  <ds:schemaRefs>
    <ds:schemaRef ds:uri="http://schemas.openxmlformats.org/officeDocument/2006/bibliography"/>
  </ds:schemaRefs>
</ds:datastoreItem>
</file>

<file path=customXml/itemProps8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83.xml><?xml version="1.0" encoding="utf-8"?>
<ds:datastoreItem xmlns:ds="http://schemas.openxmlformats.org/officeDocument/2006/customXml" ds:itemID="{84BCD82C-A45B-4AD7-BA52-10324208FCE7}">
  <ds:schemaRefs>
    <ds:schemaRef ds:uri="http://schemas.openxmlformats.org/officeDocument/2006/bibliography"/>
  </ds:schemaRefs>
</ds:datastoreItem>
</file>

<file path=customXml/itemProps84.xml><?xml version="1.0" encoding="utf-8"?>
<ds:datastoreItem xmlns:ds="http://schemas.openxmlformats.org/officeDocument/2006/customXml" ds:itemID="{C2FF2157-BF95-420F-A3C6-B6859A52ADEB}">
  <ds:schemaRefs>
    <ds:schemaRef ds:uri="http://schemas.openxmlformats.org/officeDocument/2006/bibliography"/>
  </ds:schemaRefs>
</ds:datastoreItem>
</file>

<file path=customXml/itemProps8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86.xml><?xml version="1.0" encoding="utf-8"?>
<ds:datastoreItem xmlns:ds="http://schemas.openxmlformats.org/officeDocument/2006/customXml" ds:itemID="{B363A58A-9F4A-4633-B23F-0AC8AC971619}">
  <ds:schemaRefs>
    <ds:schemaRef ds:uri="http://schemas.openxmlformats.org/officeDocument/2006/bibliography"/>
  </ds:schemaRefs>
</ds:datastoreItem>
</file>

<file path=customXml/itemProps8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8.xml><?xml version="1.0" encoding="utf-8"?>
<ds:datastoreItem xmlns:ds="http://schemas.openxmlformats.org/officeDocument/2006/customXml" ds:itemID="{FD1F3251-D9D2-4953-816C-6DBC9A2AC69B}">
  <ds:schemaRefs>
    <ds:schemaRef ds:uri="http://schemas.openxmlformats.org/officeDocument/2006/bibliography"/>
  </ds:schemaRefs>
</ds:datastoreItem>
</file>

<file path=customXml/itemProps89.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9.xml><?xml version="1.0" encoding="utf-8"?>
<ds:datastoreItem xmlns:ds="http://schemas.openxmlformats.org/officeDocument/2006/customXml" ds:itemID="{E382B5A8-09A0-4449-A6DA-A7D1AC48BD13}">
  <ds:schemaRefs>
    <ds:schemaRef ds:uri="http://schemas.openxmlformats.org/officeDocument/2006/bibliography"/>
  </ds:schemaRefs>
</ds:datastoreItem>
</file>

<file path=customXml/itemProps9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9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2.xml><?xml version="1.0" encoding="utf-8"?>
<ds:datastoreItem xmlns:ds="http://schemas.openxmlformats.org/officeDocument/2006/customXml" ds:itemID="{0A4E1ABE-B0A1-44F4-9E80-54B75318F287}">
  <ds:schemaRefs>
    <ds:schemaRef ds:uri="http://schemas.openxmlformats.org/officeDocument/2006/bibliography"/>
  </ds:schemaRefs>
</ds:datastoreItem>
</file>

<file path=customXml/itemProps9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9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95.xml><?xml version="1.0" encoding="utf-8"?>
<ds:datastoreItem xmlns:ds="http://schemas.openxmlformats.org/officeDocument/2006/customXml" ds:itemID="{15BD2957-F5E3-468F-BA57-4616B541552C}">
  <ds:schemaRefs>
    <ds:schemaRef ds:uri="http://schemas.openxmlformats.org/officeDocument/2006/bibliography"/>
  </ds:schemaRefs>
</ds:datastoreItem>
</file>

<file path=customXml/itemProps9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97.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8.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9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22495</Words>
  <Characters>128226</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150421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11</cp:revision>
  <cp:lastPrinted>2017-03-16T09:23:00Z</cp:lastPrinted>
  <dcterms:created xsi:type="dcterms:W3CDTF">2017-02-21T12:45:00Z</dcterms:created>
  <dcterms:modified xsi:type="dcterms:W3CDTF">2017-03-16T09:23:00Z</dcterms:modified>
</cp:coreProperties>
</file>