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F10346" w:rsidRDefault="00113B84" w:rsidP="00113B84">
      <w:pPr>
        <w:suppressAutoHyphens/>
        <w:jc w:val="center"/>
        <w:rPr>
          <w:rFonts w:eastAsia="Arial Unicode MS" w:cs="Arial"/>
          <w:b/>
          <w:color w:val="000000"/>
          <w:kern w:val="1"/>
          <w:lang w:eastAsia="ar-SA"/>
        </w:rPr>
      </w:pPr>
      <w:r w:rsidRPr="00F10346">
        <w:rPr>
          <w:rFonts w:eastAsia="Arial Unicode MS" w:cs="Arial"/>
          <w:b/>
          <w:color w:val="000000"/>
          <w:kern w:val="1"/>
          <w:lang w:eastAsia="ar-SA"/>
        </w:rPr>
        <w:t>ЈАВНО ПРЕДУЗЕЋЕ «ЕЛЕКТРОПРИВРЕДА СРБИЈЕ» БЕОГРАД</w:t>
      </w:r>
    </w:p>
    <w:p w:rsidR="00210557" w:rsidRPr="00F10346" w:rsidRDefault="00AF3AF8" w:rsidP="00210557">
      <w:pPr>
        <w:jc w:val="center"/>
        <w:rPr>
          <w:rFonts w:cs="Arial"/>
          <w:b/>
        </w:rPr>
      </w:pPr>
      <w:r w:rsidRPr="00F10346">
        <w:rPr>
          <w:rFonts w:cs="Arial"/>
          <w:b/>
        </w:rPr>
        <w:t xml:space="preserve">ОГРАНАК </w:t>
      </w:r>
      <w:r w:rsidR="001B619C" w:rsidRPr="00F10346">
        <w:rPr>
          <w:rFonts w:cs="Arial"/>
          <w:b/>
        </w:rPr>
        <w:t xml:space="preserve">ТЕНТ </w:t>
      </w:r>
    </w:p>
    <w:p w:rsidR="00113B84" w:rsidRPr="00F10346" w:rsidRDefault="00113B84" w:rsidP="00D174CB">
      <w:pPr>
        <w:rPr>
          <w:rFonts w:cs="Arial"/>
          <w:b/>
        </w:rPr>
      </w:pPr>
    </w:p>
    <w:p w:rsidR="00210557" w:rsidRPr="00F10346" w:rsidRDefault="00B67C02" w:rsidP="00210557">
      <w:pPr>
        <w:jc w:val="center"/>
        <w:rPr>
          <w:rFonts w:cs="Arial"/>
          <w:lang w:val="sr-Latn-CS"/>
        </w:rPr>
      </w:pPr>
      <w:r w:rsidRPr="00F10346">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F10346" w:rsidRDefault="00210557" w:rsidP="00210557">
      <w:pPr>
        <w:jc w:val="center"/>
        <w:rPr>
          <w:rFonts w:cs="Arial"/>
          <w:lang w:val="sr-Latn-CS"/>
        </w:rPr>
      </w:pPr>
    </w:p>
    <w:p w:rsidR="00210557" w:rsidRPr="00F10346" w:rsidRDefault="00210557" w:rsidP="00874F5B">
      <w:pPr>
        <w:jc w:val="center"/>
        <w:rPr>
          <w:b/>
        </w:rPr>
      </w:pPr>
      <w:bookmarkStart w:id="0" w:name="_Toc441215596"/>
      <w:bookmarkStart w:id="1" w:name="_Toc441651535"/>
      <w:bookmarkStart w:id="2" w:name="_Toc442559872"/>
      <w:r w:rsidRPr="00F10346">
        <w:rPr>
          <w:b/>
        </w:rPr>
        <w:t>КОНКУРСНА ДОКУМЕНТАЦИЈА</w:t>
      </w:r>
      <w:bookmarkEnd w:id="0"/>
      <w:bookmarkEnd w:id="1"/>
      <w:bookmarkEnd w:id="2"/>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oтвореном </w:t>
      </w:r>
      <w:r w:rsidR="00210557" w:rsidRPr="00F10346">
        <w:rPr>
          <w:rFonts w:cs="Arial"/>
        </w:rPr>
        <w:t xml:space="preserve">поступку </w:t>
      </w:r>
    </w:p>
    <w:p w:rsidR="00060206" w:rsidRDefault="00210557" w:rsidP="00874F5B">
      <w:pPr>
        <w:jc w:val="center"/>
        <w:rPr>
          <w:lang w:val="sr-Cyrl-RS"/>
        </w:rPr>
      </w:pPr>
      <w:bookmarkStart w:id="3" w:name="_Toc441215597"/>
      <w:bookmarkStart w:id="4" w:name="_Toc441651536"/>
      <w:bookmarkStart w:id="5" w:name="_Toc442559873"/>
      <w:proofErr w:type="gramStart"/>
      <w:r w:rsidRPr="00F10346">
        <w:t>за</w:t>
      </w:r>
      <w:proofErr w:type="gramEnd"/>
      <w:r w:rsidRPr="00F10346">
        <w:t xml:space="preserve"> јавну набавку добара бр</w:t>
      </w:r>
      <w:bookmarkEnd w:id="3"/>
      <w:bookmarkEnd w:id="4"/>
      <w:bookmarkEnd w:id="5"/>
      <w:r w:rsidR="00113B84" w:rsidRPr="00F10346">
        <w:t>.</w:t>
      </w:r>
      <w:r w:rsidR="00506DA0" w:rsidRPr="00506DA0">
        <w:t xml:space="preserve"> 3000/</w:t>
      </w:r>
      <w:r w:rsidR="00451582">
        <w:rPr>
          <w:lang w:val="sr-Latn-RS"/>
        </w:rPr>
        <w:t>0837</w:t>
      </w:r>
      <w:r w:rsidR="00506DA0" w:rsidRPr="00506DA0">
        <w:t>/2016</w:t>
      </w:r>
      <w:r w:rsidR="0053125F">
        <w:rPr>
          <w:lang w:val="sr-Latn-RS"/>
        </w:rPr>
        <w:t xml:space="preserve"> </w:t>
      </w:r>
    </w:p>
    <w:p w:rsidR="00210557" w:rsidRPr="00060206" w:rsidRDefault="00060206" w:rsidP="00874F5B">
      <w:pPr>
        <w:jc w:val="center"/>
        <w:rPr>
          <w:lang w:val="sr-Cyrl-RS"/>
        </w:rPr>
      </w:pPr>
      <w:r>
        <w:rPr>
          <w:lang w:val="sr-Cyrl-RS"/>
        </w:rPr>
        <w:t xml:space="preserve"> </w:t>
      </w:r>
      <w:r w:rsidRPr="00506DA0">
        <w:t>(</w:t>
      </w:r>
      <w:r w:rsidR="0053125F">
        <w:rPr>
          <w:lang w:val="sr-Cyrl-RS"/>
        </w:rPr>
        <w:t xml:space="preserve">НН </w:t>
      </w:r>
      <w:r w:rsidR="00451582">
        <w:rPr>
          <w:lang w:val="sr-Latn-RS"/>
        </w:rPr>
        <w:t>2138</w:t>
      </w:r>
      <w:r w:rsidR="00833768">
        <w:t>/2016</w:t>
      </w:r>
      <w:r w:rsidRPr="00506DA0">
        <w:t>)</w:t>
      </w:r>
    </w:p>
    <w:p w:rsidR="0053125F" w:rsidRDefault="0053125F" w:rsidP="00210557">
      <w:pPr>
        <w:jc w:val="center"/>
        <w:rPr>
          <w:rFonts w:cs="Arial"/>
          <w:b/>
          <w:lang w:val="sr-Latn-RS"/>
        </w:rPr>
      </w:pPr>
    </w:p>
    <w:p w:rsidR="00A6470E" w:rsidRDefault="00451582" w:rsidP="00D12B48">
      <w:pPr>
        <w:jc w:val="center"/>
        <w:rPr>
          <w:rFonts w:cs="Arial"/>
          <w:b/>
          <w:lang w:val="sr-Cyrl-RS"/>
        </w:rPr>
      </w:pPr>
      <w:r>
        <w:rPr>
          <w:rFonts w:cs="Arial"/>
          <w:b/>
          <w:lang w:val="sr-Cyrl-RS"/>
        </w:rPr>
        <w:t>Двопути багер</w:t>
      </w: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eastAsia="Arial Unicode MS" w:cs="Arial"/>
          <w:b/>
          <w:kern w:val="2"/>
        </w:rPr>
      </w:pPr>
    </w:p>
    <w:p w:rsidR="00164A25" w:rsidRPr="00F10346" w:rsidRDefault="00164A25" w:rsidP="00164A25">
      <w:pPr>
        <w:rPr>
          <w:rFonts w:cs="Arial"/>
          <w:color w:val="00B0F0"/>
        </w:rPr>
      </w:pPr>
    </w:p>
    <w:p w:rsidR="001B619C" w:rsidRPr="00F10346" w:rsidRDefault="001B619C" w:rsidP="001B619C">
      <w:pPr>
        <w:pStyle w:val="BodyText"/>
        <w:tabs>
          <w:tab w:val="left" w:pos="7200"/>
        </w:tabs>
        <w:rPr>
          <w:sz w:val="22"/>
          <w:szCs w:val="22"/>
          <w:lang w:val="en-US"/>
        </w:rPr>
      </w:pPr>
    </w:p>
    <w:p w:rsidR="00150FCE" w:rsidRPr="00F10346" w:rsidRDefault="00150FCE"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Pr="00F10346" w:rsidRDefault="00646539" w:rsidP="000C50A0">
      <w:pPr>
        <w:pStyle w:val="BodyText"/>
        <w:spacing w:before="0"/>
        <w:jc w:val="center"/>
        <w:rPr>
          <w:rFonts w:cs="Arial"/>
          <w:sz w:val="22"/>
          <w:szCs w:val="22"/>
          <w:lang w:val="en-US"/>
        </w:rPr>
      </w:pPr>
    </w:p>
    <w:p w:rsidR="00646539" w:rsidRDefault="00646539" w:rsidP="000C50A0">
      <w:pPr>
        <w:pStyle w:val="BodyText"/>
        <w:spacing w:before="0"/>
        <w:jc w:val="center"/>
        <w:rPr>
          <w:rFonts w:cs="Arial"/>
          <w:sz w:val="22"/>
          <w:szCs w:val="22"/>
          <w:lang w:val="sr-Cyrl-RS"/>
        </w:rPr>
      </w:pPr>
    </w:p>
    <w:p w:rsidR="0051399F" w:rsidRPr="0051399F" w:rsidRDefault="0051399F" w:rsidP="000C50A0">
      <w:pPr>
        <w:pStyle w:val="BodyText"/>
        <w:spacing w:before="0"/>
        <w:jc w:val="center"/>
        <w:rPr>
          <w:rFonts w:cs="Arial"/>
          <w:sz w:val="22"/>
          <w:szCs w:val="22"/>
          <w:lang w:val="sr-Cyrl-RS"/>
        </w:rPr>
      </w:pPr>
    </w:p>
    <w:p w:rsidR="00771564" w:rsidRPr="00F10346" w:rsidRDefault="00771564" w:rsidP="000C50A0">
      <w:pPr>
        <w:pStyle w:val="BodyText"/>
        <w:spacing w:before="0"/>
        <w:jc w:val="center"/>
        <w:rPr>
          <w:rFonts w:cs="Arial"/>
          <w:sz w:val="22"/>
          <w:szCs w:val="22"/>
          <w:lang w:val="ru-RU"/>
        </w:rPr>
      </w:pPr>
    </w:p>
    <w:p w:rsidR="00771564" w:rsidRPr="00F10346" w:rsidRDefault="00771564" w:rsidP="000C50A0">
      <w:pPr>
        <w:pStyle w:val="BodyText"/>
        <w:spacing w:before="0"/>
        <w:jc w:val="center"/>
        <w:rPr>
          <w:rFonts w:cs="Arial"/>
          <w:sz w:val="22"/>
          <w:szCs w:val="22"/>
          <w:lang w:val="ru-RU"/>
        </w:rPr>
      </w:pPr>
    </w:p>
    <w:p w:rsidR="00EB2C6E" w:rsidRPr="00F10346" w:rsidRDefault="00EB2C6E" w:rsidP="000C50A0">
      <w:pPr>
        <w:spacing w:before="0"/>
        <w:jc w:val="center"/>
        <w:rPr>
          <w:rFonts w:eastAsia="Arial Unicode MS" w:cs="Arial"/>
          <w:kern w:val="2"/>
          <w:lang w:val="ru-RU"/>
        </w:rPr>
      </w:pPr>
      <w:r w:rsidRPr="00F10346">
        <w:rPr>
          <w:rFonts w:eastAsia="Arial Unicode MS" w:cs="Arial"/>
          <w:kern w:val="2"/>
          <w:lang w:val="ru-RU"/>
        </w:rPr>
        <w:t xml:space="preserve">(заведено у ЈП ЕПС број </w:t>
      </w:r>
      <w:r w:rsidR="00EA5B02">
        <w:rPr>
          <w:rFonts w:eastAsia="Arial Unicode MS" w:cs="Arial"/>
          <w:kern w:val="2"/>
          <w:lang w:val="sr-Latn-RS"/>
        </w:rPr>
        <w:t>105-E.03.01.-</w:t>
      </w:r>
      <w:r w:rsidR="00381855">
        <w:rPr>
          <w:rFonts w:eastAsia="Arial Unicode MS" w:cs="Arial"/>
          <w:kern w:val="2"/>
          <w:lang w:val="sr-Latn-RS"/>
        </w:rPr>
        <w:t xml:space="preserve"> </w:t>
      </w:r>
      <w:r w:rsidR="00326845">
        <w:rPr>
          <w:rFonts w:eastAsia="Arial Unicode MS" w:cs="Arial"/>
          <w:kern w:val="2"/>
          <w:lang w:val="sr-Latn-RS"/>
        </w:rPr>
        <w:t>162831</w:t>
      </w:r>
      <w:r w:rsidR="00A6470E">
        <w:rPr>
          <w:rFonts w:eastAsia="Arial Unicode MS" w:cs="Arial"/>
          <w:kern w:val="2"/>
          <w:lang w:val="sr-Cyrl-RS"/>
        </w:rPr>
        <w:t>/</w:t>
      </w:r>
      <w:r w:rsidR="00326845">
        <w:rPr>
          <w:rFonts w:eastAsia="Arial Unicode MS" w:cs="Arial"/>
          <w:kern w:val="2"/>
          <w:lang w:val="sr-Latn-RS"/>
        </w:rPr>
        <w:t>2</w:t>
      </w:r>
      <w:r w:rsidR="00EA5B02">
        <w:rPr>
          <w:rFonts w:eastAsia="Arial Unicode MS" w:cs="Arial"/>
          <w:kern w:val="2"/>
          <w:lang w:val="sr-Latn-RS"/>
        </w:rPr>
        <w:t>-201</w:t>
      </w:r>
      <w:r w:rsidR="00D07859">
        <w:rPr>
          <w:rFonts w:eastAsia="Arial Unicode MS" w:cs="Arial"/>
          <w:kern w:val="2"/>
          <w:lang w:val="sr-Cyrl-RS"/>
        </w:rPr>
        <w:t>7</w:t>
      </w:r>
      <w:r w:rsidR="009F3035">
        <w:rPr>
          <w:rFonts w:eastAsia="Arial Unicode MS" w:cs="Arial"/>
          <w:kern w:val="2"/>
          <w:lang w:val="ru-RU"/>
        </w:rPr>
        <w:t xml:space="preserve"> </w:t>
      </w:r>
      <w:r w:rsidR="00CF0CF9" w:rsidRPr="00CF0CF9">
        <w:rPr>
          <w:rFonts w:eastAsia="Arial Unicode MS" w:cs="Arial"/>
          <w:kern w:val="2"/>
          <w:lang w:val="sr-Cyrl-CS"/>
        </w:rPr>
        <w:t xml:space="preserve">од </w:t>
      </w:r>
      <w:r w:rsidR="00326845">
        <w:rPr>
          <w:rFonts w:eastAsia="Arial Unicode MS" w:cs="Arial"/>
          <w:kern w:val="2"/>
          <w:lang w:val="sr-Latn-RS"/>
        </w:rPr>
        <w:t>28.03</w:t>
      </w:r>
      <w:bookmarkStart w:id="6" w:name="_GoBack"/>
      <w:bookmarkEnd w:id="6"/>
      <w:r w:rsidR="00495429">
        <w:rPr>
          <w:rFonts w:eastAsia="Arial Unicode MS" w:cs="Arial"/>
          <w:kern w:val="2"/>
          <w:lang w:val="sr-Latn-RS"/>
        </w:rPr>
        <w:t>.</w:t>
      </w:r>
      <w:r w:rsidR="00CF0CF9" w:rsidRPr="00CF0CF9">
        <w:rPr>
          <w:rFonts w:eastAsia="Arial Unicode MS" w:cs="Arial"/>
          <w:kern w:val="2"/>
          <w:lang w:val="sr-Latn-RS"/>
        </w:rPr>
        <w:t>201</w:t>
      </w:r>
      <w:r w:rsidR="00D07859">
        <w:rPr>
          <w:rFonts w:eastAsia="Arial Unicode MS" w:cs="Arial"/>
          <w:kern w:val="2"/>
          <w:lang w:val="sr-Cyrl-RS"/>
        </w:rPr>
        <w:t>7</w:t>
      </w:r>
      <w:r w:rsidR="00413BCE" w:rsidRPr="00F10346">
        <w:rPr>
          <w:rFonts w:eastAsia="Arial Unicode MS" w:cs="Arial"/>
          <w:kern w:val="2"/>
          <w:lang w:val="ru-RU"/>
        </w:rPr>
        <w:t>.</w:t>
      </w:r>
      <w:r w:rsidRPr="00F10346">
        <w:rPr>
          <w:rFonts w:eastAsia="Arial Unicode MS" w:cs="Arial"/>
          <w:kern w:val="2"/>
          <w:lang w:val="ru-RU"/>
        </w:rPr>
        <w:t xml:space="preserve"> године)</w:t>
      </w:r>
    </w:p>
    <w:p w:rsidR="00771564" w:rsidRPr="00F10346" w:rsidRDefault="00771564" w:rsidP="000C50A0">
      <w:pPr>
        <w:spacing w:before="0"/>
        <w:jc w:val="center"/>
        <w:rPr>
          <w:rFonts w:eastAsia="Arial Unicode MS" w:cs="Arial"/>
          <w:kern w:val="2"/>
          <w:lang w:val="ru-RU"/>
        </w:rPr>
      </w:pPr>
    </w:p>
    <w:p w:rsidR="000C50A0" w:rsidRPr="00F10346" w:rsidRDefault="000C50A0" w:rsidP="000C50A0">
      <w:pPr>
        <w:spacing w:before="0"/>
        <w:jc w:val="center"/>
        <w:rPr>
          <w:rFonts w:eastAsia="Arial Unicode MS" w:cs="Arial"/>
          <w:kern w:val="2"/>
          <w:lang w:val="ru-RU"/>
        </w:rPr>
      </w:pPr>
    </w:p>
    <w:p w:rsidR="000C50A0" w:rsidRPr="00F10346" w:rsidRDefault="00214FB1" w:rsidP="000C50A0">
      <w:pPr>
        <w:spacing w:before="0"/>
        <w:jc w:val="center"/>
        <w:rPr>
          <w:rFonts w:cs="Arial"/>
          <w:b/>
          <w:lang w:val="ru-RU"/>
        </w:rPr>
      </w:pPr>
      <w:r w:rsidRPr="00214FB1">
        <w:rPr>
          <w:rFonts w:cs="Arial"/>
          <w:lang w:val="ru-RU"/>
        </w:rPr>
        <w:t xml:space="preserve">Обреновац, </w:t>
      </w:r>
      <w:r w:rsidR="00D07859">
        <w:rPr>
          <w:rFonts w:cs="Arial"/>
          <w:lang w:val="sr-Cyrl-RS"/>
        </w:rPr>
        <w:t>Јануар</w:t>
      </w:r>
      <w:r w:rsidRPr="00214FB1">
        <w:rPr>
          <w:rFonts w:cs="Arial"/>
          <w:lang w:val="ru-RU"/>
        </w:rPr>
        <w:t xml:space="preserve"> 201</w:t>
      </w:r>
      <w:r w:rsidR="00D07859">
        <w:rPr>
          <w:rFonts w:cs="Arial"/>
          <w:lang w:val="ru-RU"/>
        </w:rPr>
        <w:t>7</w:t>
      </w:r>
      <w:r w:rsidRPr="00214FB1">
        <w:rPr>
          <w:rFonts w:cs="Arial"/>
          <w:lang w:val="ru-RU"/>
        </w:rPr>
        <w:t>. године</w:t>
      </w:r>
    </w:p>
    <w:p w:rsidR="00261778" w:rsidRPr="00F10346" w:rsidRDefault="000C50A0" w:rsidP="000C50A0">
      <w:pPr>
        <w:spacing w:before="0"/>
        <w:rPr>
          <w:rFonts w:eastAsia="TimesNewRomanPSMT" w:cs="Arial"/>
          <w:color w:val="000000"/>
          <w:kern w:val="2"/>
          <w:lang w:val="ru-RU"/>
        </w:rPr>
      </w:pPr>
      <w:r w:rsidRPr="00F10346">
        <w:rPr>
          <w:rFonts w:eastAsia="TimesNewRomanPSMT" w:cs="Arial"/>
          <w:color w:val="000000"/>
          <w:kern w:val="2"/>
          <w:lang w:val="ru-RU"/>
        </w:rPr>
        <w:br w:type="page"/>
      </w:r>
      <w:r w:rsidR="00261778" w:rsidRPr="00F10346">
        <w:rPr>
          <w:rFonts w:eastAsia="TimesNewRomanPSMT" w:cs="Arial"/>
          <w:color w:val="000000"/>
          <w:kern w:val="2"/>
          <w:lang w:val="ru-RU"/>
        </w:rPr>
        <w:lastRenderedPageBreak/>
        <w:t>На основу чл</w:t>
      </w:r>
      <w:r w:rsidR="00472BF8" w:rsidRPr="00F10346">
        <w:rPr>
          <w:rFonts w:eastAsia="TimesNewRomanPSMT" w:cs="Arial"/>
          <w:color w:val="000000"/>
          <w:kern w:val="2"/>
          <w:lang w:val="ru-RU"/>
        </w:rPr>
        <w:t>ана</w:t>
      </w:r>
      <w:r w:rsidR="00261778" w:rsidRPr="00F10346">
        <w:rPr>
          <w:rFonts w:eastAsia="TimesNewRomanPSMT" w:cs="Arial"/>
          <w:color w:val="000000"/>
          <w:kern w:val="2"/>
          <w:lang w:val="ru-RU"/>
        </w:rPr>
        <w:t xml:space="preserve"> 3</w:t>
      </w:r>
      <w:r w:rsidR="00D34466" w:rsidRPr="00F10346">
        <w:rPr>
          <w:rFonts w:eastAsia="TimesNewRomanPSMT" w:cs="Arial"/>
          <w:color w:val="000000"/>
          <w:kern w:val="2"/>
          <w:lang w:val="ru-RU"/>
        </w:rPr>
        <w:t>2</w:t>
      </w:r>
      <w:r w:rsidR="00D07859">
        <w:rPr>
          <w:rFonts w:eastAsia="TimesNewRomanPSMT" w:cs="Arial"/>
          <w:color w:val="000000"/>
          <w:kern w:val="2"/>
          <w:lang w:val="ru-RU"/>
        </w:rPr>
        <w:t>.</w:t>
      </w:r>
      <w:r w:rsidR="009D3699" w:rsidRPr="00F10346">
        <w:rPr>
          <w:rFonts w:eastAsia="TimesNewRomanPSMT" w:cs="Arial"/>
          <w:color w:val="000000"/>
          <w:kern w:val="2"/>
          <w:lang w:val="ru-RU"/>
        </w:rPr>
        <w:t xml:space="preserve"> и </w:t>
      </w:r>
      <w:r w:rsidR="00D34466" w:rsidRPr="00F10346">
        <w:rPr>
          <w:rFonts w:eastAsia="TimesNewRomanPSMT" w:cs="Arial"/>
          <w:color w:val="000000"/>
          <w:kern w:val="2"/>
          <w:lang w:val="ru-RU"/>
        </w:rPr>
        <w:t>61</w:t>
      </w:r>
      <w:r w:rsidR="009D3699" w:rsidRPr="00F10346">
        <w:rPr>
          <w:rFonts w:eastAsia="TimesNewRomanPSMT" w:cs="Arial"/>
          <w:color w:val="000000"/>
          <w:kern w:val="2"/>
          <w:lang w:val="ru-RU"/>
        </w:rPr>
        <w:t>.</w:t>
      </w:r>
      <w:r w:rsidR="00261778" w:rsidRPr="00F10346">
        <w:rPr>
          <w:rFonts w:eastAsia="TimesNewRomanPSMT" w:cs="Arial"/>
          <w:color w:val="000000"/>
          <w:kern w:val="2"/>
          <w:lang w:val="ru-RU"/>
        </w:rPr>
        <w:t xml:space="preserve"> Закона о јавним набавкама („Сл. гласник РС” бр. </w:t>
      </w:r>
      <w:r w:rsidR="00750519" w:rsidRPr="00F10346">
        <w:rPr>
          <w:rFonts w:eastAsia="TimesNewRomanPSMT" w:cs="Arial"/>
          <w:color w:val="000000"/>
          <w:kern w:val="2"/>
          <w:lang w:val="ru-RU"/>
        </w:rPr>
        <w:t>124/</w:t>
      </w:r>
      <w:r w:rsidR="009060E7" w:rsidRPr="00F10346">
        <w:rPr>
          <w:rFonts w:eastAsia="TimesNewRomanPSMT" w:cs="Arial"/>
          <w:color w:val="000000"/>
          <w:kern w:val="2"/>
          <w:lang w:val="ru-RU"/>
        </w:rPr>
        <w:t>12, 14/15 и 68/15</w:t>
      </w:r>
      <w:r w:rsidR="000F57ED" w:rsidRPr="00F10346">
        <w:rPr>
          <w:rFonts w:eastAsia="TimesNewRomanPSMT" w:cs="Arial"/>
          <w:color w:val="000000"/>
          <w:kern w:val="2"/>
          <w:lang w:val="ru-RU"/>
        </w:rPr>
        <w:t>, у даљем тексту</w:t>
      </w:r>
      <w:r w:rsidR="00646539" w:rsidRPr="00F10346">
        <w:rPr>
          <w:rFonts w:eastAsia="TimesNewRomanPSMT" w:cs="Arial"/>
          <w:color w:val="000000"/>
          <w:kern w:val="2"/>
        </w:rPr>
        <w:t xml:space="preserve"> </w:t>
      </w:r>
      <w:r w:rsidR="00BA1E63" w:rsidRPr="00F10346">
        <w:rPr>
          <w:rFonts w:eastAsia="Calibri" w:cs="Arial"/>
          <w:bCs/>
        </w:rPr>
        <w:t>Закон</w:t>
      </w:r>
      <w:r w:rsidR="00261778" w:rsidRPr="00F10346">
        <w:rPr>
          <w:rFonts w:eastAsia="TimesNewRomanPSMT" w:cs="Arial"/>
          <w:color w:val="000000"/>
          <w:kern w:val="2"/>
          <w:lang w:val="ru-RU"/>
        </w:rPr>
        <w:t>),</w:t>
      </w:r>
      <w:r w:rsidR="00646539" w:rsidRPr="00F10346">
        <w:rPr>
          <w:rFonts w:eastAsia="TimesNewRomanPSMT" w:cs="Arial"/>
          <w:color w:val="000000"/>
          <w:kern w:val="2"/>
        </w:rPr>
        <w:t xml:space="preserve"> </w:t>
      </w:r>
      <w:r w:rsidR="00261778" w:rsidRPr="00F10346">
        <w:rPr>
          <w:rFonts w:eastAsia="TimesNewRomanPSMT" w:cs="Arial"/>
          <w:color w:val="000000"/>
          <w:kern w:val="2"/>
          <w:lang w:val="ru-RU"/>
        </w:rPr>
        <w:t>чл</w:t>
      </w:r>
      <w:r w:rsidR="00472BF8" w:rsidRPr="00F10346">
        <w:rPr>
          <w:rFonts w:eastAsia="TimesNewRomanPSMT" w:cs="Arial"/>
          <w:color w:val="000000"/>
          <w:kern w:val="2"/>
          <w:lang w:val="ru-RU"/>
        </w:rPr>
        <w:t>ана</w:t>
      </w:r>
      <w:r w:rsidR="00646539" w:rsidRPr="00F10346">
        <w:rPr>
          <w:rFonts w:eastAsia="TimesNewRomanPSMT" w:cs="Arial"/>
          <w:color w:val="000000"/>
          <w:kern w:val="2"/>
        </w:rPr>
        <w:t xml:space="preserve"> </w:t>
      </w:r>
      <w:r w:rsidR="00D34466" w:rsidRPr="00F10346">
        <w:rPr>
          <w:rFonts w:eastAsia="TimesNewRomanPSMT" w:cs="Arial"/>
          <w:color w:val="000000"/>
          <w:kern w:val="2"/>
          <w:lang w:val="ru-RU"/>
        </w:rPr>
        <w:t>2</w:t>
      </w:r>
      <w:r w:rsidR="00261778" w:rsidRPr="00F10346">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F10346">
        <w:rPr>
          <w:rFonts w:eastAsia="TimesNewRomanPSMT" w:cs="Arial"/>
          <w:color w:val="000000"/>
          <w:kern w:val="2"/>
          <w:lang w:val="ru-RU"/>
        </w:rPr>
        <w:t xml:space="preserve">лова („Сл. гласник РС” бр. </w:t>
      </w:r>
      <w:proofErr w:type="gramStart"/>
      <w:r w:rsidR="00DB369C" w:rsidRPr="00F10346">
        <w:rPr>
          <w:rFonts w:eastAsia="TimesNewRomanPSMT" w:cs="Arial"/>
          <w:color w:val="000000"/>
          <w:kern w:val="2"/>
        </w:rPr>
        <w:t>86/15</w:t>
      </w:r>
      <w:r w:rsidR="00261778" w:rsidRPr="00F10346">
        <w:rPr>
          <w:rFonts w:eastAsia="TimesNewRomanPSMT" w:cs="Arial"/>
          <w:color w:val="000000"/>
          <w:kern w:val="2"/>
          <w:lang w:val="ru-RU"/>
        </w:rPr>
        <w:t xml:space="preserve">), </w:t>
      </w:r>
      <w:r w:rsidR="00261778" w:rsidRPr="00F10346">
        <w:rPr>
          <w:rFonts w:eastAsia="Arial Unicode MS" w:cs="Arial"/>
          <w:color w:val="000000"/>
          <w:kern w:val="2"/>
          <w:lang w:val="ru-RU"/>
        </w:rPr>
        <w:t xml:space="preserve">Одлуке о покретању поступка јавне набавке број </w:t>
      </w:r>
      <w:r w:rsidR="00EA5B02">
        <w:rPr>
          <w:rFonts w:eastAsia="Arial Unicode MS" w:cs="Arial"/>
          <w:kern w:val="2"/>
          <w:lang w:val="sr-Latn-RS"/>
        </w:rPr>
        <w:t>105-E.03.01.-</w:t>
      </w:r>
      <w:r w:rsidR="00451582">
        <w:rPr>
          <w:rFonts w:eastAsia="Arial Unicode MS" w:cs="Arial"/>
          <w:kern w:val="2"/>
          <w:lang w:val="sr-Cyrl-RS"/>
        </w:rPr>
        <w:t>550989</w:t>
      </w:r>
      <w:r w:rsidR="00D07859">
        <w:rPr>
          <w:rFonts w:eastAsia="Arial Unicode MS" w:cs="Arial"/>
          <w:kern w:val="2"/>
          <w:lang w:val="sr-Cyrl-RS"/>
        </w:rPr>
        <w:t>/2</w:t>
      </w:r>
      <w:r w:rsidR="00EA5B02">
        <w:rPr>
          <w:rFonts w:eastAsia="Arial Unicode MS" w:cs="Arial"/>
          <w:kern w:val="2"/>
          <w:lang w:val="sr-Latn-RS"/>
        </w:rPr>
        <w:t>-2016</w:t>
      </w:r>
      <w:r w:rsidR="009F3035">
        <w:rPr>
          <w:rFonts w:eastAsia="Arial Unicode MS" w:cs="Arial"/>
          <w:kern w:val="2"/>
          <w:lang w:val="sr-Latn-RS"/>
        </w:rPr>
        <w:t xml:space="preserve"> </w:t>
      </w:r>
      <w:r w:rsidR="00CF0CF9" w:rsidRPr="00CF0CF9">
        <w:rPr>
          <w:rFonts w:eastAsia="Arial Unicode MS" w:cs="Arial"/>
          <w:color w:val="000000"/>
          <w:kern w:val="2"/>
          <w:lang w:val="sr-Cyrl-CS"/>
        </w:rPr>
        <w:t xml:space="preserve">од </w:t>
      </w:r>
      <w:r w:rsidR="00451582">
        <w:rPr>
          <w:rFonts w:eastAsia="Arial Unicode MS" w:cs="Arial"/>
          <w:color w:val="000000"/>
          <w:kern w:val="2"/>
          <w:lang w:val="sr-Cyrl-RS"/>
        </w:rPr>
        <w:t>29</w:t>
      </w:r>
      <w:r w:rsidR="004D0E3A">
        <w:rPr>
          <w:rFonts w:eastAsia="Arial Unicode MS" w:cs="Arial"/>
          <w:color w:val="000000"/>
          <w:kern w:val="2"/>
          <w:lang w:val="sr-Latn-RS"/>
        </w:rPr>
        <w:t>.12</w:t>
      </w:r>
      <w:r w:rsidR="009F3035">
        <w:rPr>
          <w:rFonts w:eastAsia="Arial Unicode MS" w:cs="Arial"/>
          <w:color w:val="000000"/>
          <w:kern w:val="2"/>
          <w:lang w:val="sr-Latn-RS"/>
        </w:rPr>
        <w:t>.2016.</w:t>
      </w:r>
      <w:proofErr w:type="gramEnd"/>
      <w:r w:rsidR="009F3035">
        <w:rPr>
          <w:rFonts w:eastAsia="Arial Unicode MS" w:cs="Arial"/>
          <w:color w:val="000000"/>
          <w:kern w:val="2"/>
          <w:lang w:val="sr-Latn-RS"/>
        </w:rPr>
        <w:t xml:space="preserve"> </w:t>
      </w:r>
      <w:r w:rsidR="00261778" w:rsidRPr="00F10346">
        <w:rPr>
          <w:rFonts w:eastAsia="Arial Unicode MS" w:cs="Arial"/>
          <w:color w:val="000000"/>
          <w:kern w:val="2"/>
          <w:lang w:val="ru-RU"/>
        </w:rPr>
        <w:t xml:space="preserve">године и Решења о образовању комисије за јавну набавку број </w:t>
      </w:r>
      <w:r w:rsidR="00EA5B02">
        <w:rPr>
          <w:rFonts w:eastAsia="Arial Unicode MS" w:cs="Arial"/>
          <w:kern w:val="2"/>
          <w:lang w:val="sr-Latn-RS"/>
        </w:rPr>
        <w:t>105-E.03.01.-</w:t>
      </w:r>
      <w:r w:rsidR="00451582">
        <w:rPr>
          <w:rFonts w:eastAsia="Arial Unicode MS" w:cs="Arial"/>
          <w:kern w:val="2"/>
          <w:lang w:val="sr-Cyrl-RS"/>
        </w:rPr>
        <w:t>550989</w:t>
      </w:r>
      <w:r w:rsidR="00EA5B02">
        <w:rPr>
          <w:rFonts w:eastAsia="Arial Unicode MS" w:cs="Arial"/>
          <w:kern w:val="2"/>
          <w:lang w:val="sr-Latn-RS"/>
        </w:rPr>
        <w:t>/</w:t>
      </w:r>
      <w:r w:rsidR="00381855">
        <w:rPr>
          <w:rFonts w:eastAsia="Arial Unicode MS" w:cs="Arial"/>
          <w:kern w:val="2"/>
          <w:lang w:val="sr-Cyrl-RS"/>
        </w:rPr>
        <w:t>3</w:t>
      </w:r>
      <w:r w:rsidR="00EA5B02">
        <w:rPr>
          <w:rFonts w:eastAsia="Arial Unicode MS" w:cs="Arial"/>
          <w:kern w:val="2"/>
          <w:lang w:val="sr-Latn-RS"/>
        </w:rPr>
        <w:t>-2016</w:t>
      </w:r>
      <w:r w:rsidR="0073230A">
        <w:rPr>
          <w:rFonts w:eastAsia="Arial Unicode MS" w:cs="Arial"/>
          <w:kern w:val="2"/>
          <w:lang w:val="ru-RU"/>
        </w:rPr>
        <w:t xml:space="preserve"> </w:t>
      </w:r>
      <w:r w:rsidR="00CF0CF9" w:rsidRPr="00CF0CF9">
        <w:rPr>
          <w:rFonts w:eastAsia="Arial Unicode MS" w:cs="Arial"/>
          <w:color w:val="000000"/>
          <w:kern w:val="2"/>
          <w:lang w:val="sr-Cyrl-CS"/>
        </w:rPr>
        <w:t>од</w:t>
      </w:r>
      <w:r w:rsidR="009F3035">
        <w:rPr>
          <w:rFonts w:eastAsia="Arial Unicode MS" w:cs="Arial"/>
          <w:color w:val="000000"/>
          <w:kern w:val="2"/>
          <w:lang w:val="sr-Latn-RS"/>
        </w:rPr>
        <w:t xml:space="preserve"> </w:t>
      </w:r>
      <w:r w:rsidR="00451582">
        <w:rPr>
          <w:rFonts w:eastAsia="Arial Unicode MS" w:cs="Arial"/>
          <w:color w:val="000000"/>
          <w:kern w:val="2"/>
          <w:lang w:val="sr-Cyrl-RS"/>
        </w:rPr>
        <w:t>29</w:t>
      </w:r>
      <w:r w:rsidR="004D0E3A">
        <w:rPr>
          <w:rFonts w:eastAsia="Arial Unicode MS" w:cs="Arial"/>
          <w:color w:val="000000"/>
          <w:kern w:val="2"/>
          <w:lang w:val="sr-Latn-RS"/>
        </w:rPr>
        <w:t>.12</w:t>
      </w:r>
      <w:r w:rsidR="009F3035">
        <w:rPr>
          <w:rFonts w:eastAsia="Arial Unicode MS" w:cs="Arial"/>
          <w:color w:val="000000"/>
          <w:kern w:val="2"/>
          <w:lang w:val="sr-Latn-RS"/>
        </w:rPr>
        <w:t>.</w:t>
      </w:r>
      <w:r w:rsidR="00CF0CF9" w:rsidRPr="00CF0CF9">
        <w:rPr>
          <w:rFonts w:eastAsia="Arial Unicode MS" w:cs="Arial"/>
          <w:color w:val="000000"/>
          <w:kern w:val="2"/>
          <w:lang w:val="sr-Latn-RS"/>
        </w:rPr>
        <w:t>2016</w:t>
      </w:r>
      <w:r w:rsidR="00005800" w:rsidRPr="00F10346">
        <w:rPr>
          <w:rFonts w:eastAsia="Arial Unicode MS" w:cs="Arial"/>
          <w:color w:val="000000"/>
          <w:kern w:val="2"/>
          <w:lang w:val="ru-RU"/>
        </w:rPr>
        <w:t xml:space="preserve">. </w:t>
      </w:r>
      <w:r w:rsidR="00261778" w:rsidRPr="00F10346">
        <w:rPr>
          <w:rFonts w:eastAsia="Arial Unicode MS" w:cs="Arial"/>
          <w:color w:val="000000"/>
          <w:kern w:val="2"/>
          <w:lang w:val="ru-RU"/>
        </w:rPr>
        <w:t>године</w:t>
      </w:r>
      <w:r w:rsidR="00646539" w:rsidRPr="00F10346">
        <w:rPr>
          <w:rFonts w:eastAsia="Arial Unicode MS" w:cs="Arial"/>
          <w:color w:val="000000"/>
          <w:kern w:val="2"/>
        </w:rPr>
        <w:t>,</w:t>
      </w:r>
      <w:r w:rsidR="00261778" w:rsidRPr="00F10346">
        <w:rPr>
          <w:rFonts w:eastAsia="Arial Unicode MS" w:cs="Arial"/>
          <w:color w:val="000000"/>
          <w:kern w:val="2"/>
          <w:lang w:val="ru-RU"/>
        </w:rPr>
        <w:t xml:space="preserve"> припремљена је:</w:t>
      </w:r>
    </w:p>
    <w:p w:rsidR="00261778" w:rsidRPr="00F10346" w:rsidRDefault="00261778" w:rsidP="000C50A0">
      <w:pPr>
        <w:pStyle w:val="BodyText"/>
        <w:spacing w:before="0"/>
        <w:rPr>
          <w:rFonts w:cs="Arial"/>
          <w:b/>
          <w:spacing w:val="80"/>
          <w:sz w:val="22"/>
          <w:szCs w:val="22"/>
          <w:lang w:val="ru-RU"/>
        </w:rPr>
      </w:pPr>
    </w:p>
    <w:p w:rsidR="00771564" w:rsidRPr="00F10346" w:rsidRDefault="00771564" w:rsidP="000C50A0">
      <w:pPr>
        <w:pStyle w:val="BodyText"/>
        <w:spacing w:before="0"/>
        <w:rPr>
          <w:rFonts w:cs="Arial"/>
          <w:b/>
          <w:spacing w:val="80"/>
          <w:sz w:val="22"/>
          <w:szCs w:val="22"/>
          <w:lang w:val="ru-RU"/>
        </w:rPr>
      </w:pPr>
    </w:p>
    <w:p w:rsidR="000C50A0" w:rsidRPr="00F10346" w:rsidRDefault="000C50A0" w:rsidP="000C50A0">
      <w:pPr>
        <w:pStyle w:val="BodyText"/>
        <w:spacing w:before="0"/>
        <w:rPr>
          <w:rFonts w:cs="Arial"/>
          <w:b/>
          <w:spacing w:val="80"/>
          <w:sz w:val="22"/>
          <w:szCs w:val="22"/>
          <w:lang w:val="ru-RU"/>
        </w:rPr>
      </w:pPr>
    </w:p>
    <w:p w:rsidR="00210557" w:rsidRPr="00F10346" w:rsidRDefault="00210557" w:rsidP="00874F5B">
      <w:pPr>
        <w:jc w:val="center"/>
        <w:rPr>
          <w:b/>
        </w:rPr>
      </w:pPr>
      <w:bookmarkStart w:id="7" w:name="_Toc441215598"/>
      <w:bookmarkStart w:id="8" w:name="_Toc441651537"/>
      <w:bookmarkStart w:id="9" w:name="_Toc442559874"/>
      <w:r w:rsidRPr="00F10346">
        <w:rPr>
          <w:b/>
        </w:rPr>
        <w:t>КОНКУРСНА ДОКУМЕНТАЦИЈА</w:t>
      </w:r>
      <w:bookmarkEnd w:id="7"/>
      <w:bookmarkEnd w:id="8"/>
      <w:bookmarkEnd w:id="9"/>
    </w:p>
    <w:p w:rsidR="00210557" w:rsidRPr="00F10346" w:rsidRDefault="00D516F7" w:rsidP="00210557">
      <w:pPr>
        <w:jc w:val="center"/>
        <w:rPr>
          <w:rFonts w:cs="Arial"/>
        </w:rPr>
      </w:pPr>
      <w:r w:rsidRPr="00F10346">
        <w:rPr>
          <w:rFonts w:cs="Arial"/>
          <w:lang w:val="sr-Cyrl-CS"/>
        </w:rPr>
        <w:t xml:space="preserve">за подношење понуда </w:t>
      </w:r>
      <w:r w:rsidR="00210557" w:rsidRPr="00F10346">
        <w:rPr>
          <w:rFonts w:cs="Arial"/>
        </w:rPr>
        <w:t xml:space="preserve">у </w:t>
      </w:r>
      <w:r w:rsidR="00D34466" w:rsidRPr="00F10346">
        <w:rPr>
          <w:rFonts w:cs="Arial"/>
        </w:rPr>
        <w:t xml:space="preserve">отвореном </w:t>
      </w:r>
      <w:r w:rsidR="00210557" w:rsidRPr="00F10346">
        <w:rPr>
          <w:rFonts w:cs="Arial"/>
        </w:rPr>
        <w:t>посту</w:t>
      </w:r>
      <w:r w:rsidR="00D34466" w:rsidRPr="00F10346">
        <w:rPr>
          <w:rFonts w:cs="Arial"/>
        </w:rPr>
        <w:t xml:space="preserve">пку </w:t>
      </w:r>
    </w:p>
    <w:p w:rsidR="00210557" w:rsidRPr="00F10346" w:rsidRDefault="00210557" w:rsidP="00874F5B">
      <w:pPr>
        <w:jc w:val="center"/>
        <w:rPr>
          <w:b/>
        </w:rPr>
      </w:pPr>
      <w:bookmarkStart w:id="10" w:name="_Toc441215599"/>
      <w:bookmarkStart w:id="11" w:name="_Toc441651538"/>
      <w:bookmarkStart w:id="12" w:name="_Toc442559875"/>
      <w:proofErr w:type="gramStart"/>
      <w:r w:rsidRPr="00F10346">
        <w:rPr>
          <w:b/>
        </w:rPr>
        <w:t>за</w:t>
      </w:r>
      <w:proofErr w:type="gramEnd"/>
      <w:r w:rsidRPr="00F10346">
        <w:rPr>
          <w:b/>
        </w:rPr>
        <w:t xml:space="preserve"> јавну набавку добара бр.</w:t>
      </w:r>
      <w:bookmarkEnd w:id="10"/>
      <w:bookmarkEnd w:id="11"/>
      <w:bookmarkEnd w:id="12"/>
      <w:r w:rsidR="00506DA0" w:rsidRPr="00506DA0">
        <w:t xml:space="preserve"> </w:t>
      </w:r>
      <w:r w:rsidR="00506DA0" w:rsidRPr="00506DA0">
        <w:rPr>
          <w:b/>
        </w:rPr>
        <w:t>3000/</w:t>
      </w:r>
      <w:r w:rsidR="00451582">
        <w:rPr>
          <w:b/>
          <w:lang w:val="sr-Cyrl-RS"/>
        </w:rPr>
        <w:t>0837</w:t>
      </w:r>
      <w:r w:rsidR="00506DA0" w:rsidRPr="00506DA0">
        <w:rPr>
          <w:b/>
        </w:rPr>
        <w:t>/2016</w:t>
      </w:r>
      <w:r w:rsidR="0053125F">
        <w:rPr>
          <w:b/>
          <w:lang w:val="sr-Cyrl-RS"/>
        </w:rPr>
        <w:t xml:space="preserve"> </w:t>
      </w:r>
      <w:r w:rsidR="00506DA0" w:rsidRPr="00506DA0">
        <w:rPr>
          <w:b/>
        </w:rPr>
        <w:t>(</w:t>
      </w:r>
      <w:r w:rsidR="0053125F">
        <w:rPr>
          <w:b/>
          <w:lang w:val="sr-Cyrl-RS"/>
        </w:rPr>
        <w:t xml:space="preserve">НН </w:t>
      </w:r>
      <w:r w:rsidR="00451582">
        <w:rPr>
          <w:b/>
          <w:lang w:val="sr-Cyrl-RS"/>
        </w:rPr>
        <w:t>2138/</w:t>
      </w:r>
      <w:r w:rsidR="00506DA0" w:rsidRPr="00506DA0">
        <w:rPr>
          <w:b/>
        </w:rPr>
        <w:t>2016)</w:t>
      </w: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9D3699" w:rsidRPr="00F10346" w:rsidRDefault="009D3699" w:rsidP="000C50A0">
      <w:pPr>
        <w:pStyle w:val="BodyText"/>
        <w:spacing w:before="0"/>
        <w:rPr>
          <w:rFonts w:cs="Arial"/>
          <w:color w:val="00B0F0"/>
          <w:sz w:val="22"/>
          <w:szCs w:val="22"/>
          <w:lang w:val="sr-Latn-CS"/>
        </w:rPr>
      </w:pPr>
    </w:p>
    <w:p w:rsidR="00C62AA7" w:rsidRPr="00F10346" w:rsidRDefault="00C62AA7" w:rsidP="00C62AA7">
      <w:pPr>
        <w:pStyle w:val="Title"/>
        <w:rPr>
          <w:sz w:val="22"/>
          <w:szCs w:val="22"/>
          <w:lang w:val="de-DE"/>
        </w:rPr>
      </w:pPr>
      <w:r w:rsidRPr="00F10346">
        <w:rPr>
          <w:sz w:val="22"/>
          <w:szCs w:val="22"/>
          <w:lang w:val="de-DE"/>
        </w:rPr>
        <w:t>Садр</w:t>
      </w:r>
      <w:r w:rsidRPr="00F10346">
        <w:rPr>
          <w:sz w:val="22"/>
          <w:szCs w:val="22"/>
          <w:lang w:val="ru-RU"/>
        </w:rPr>
        <w:t>ж</w:t>
      </w:r>
      <w:r w:rsidRPr="00F10346">
        <w:rPr>
          <w:sz w:val="22"/>
          <w:szCs w:val="22"/>
          <w:lang w:val="de-DE"/>
        </w:rPr>
        <w:t>ај</w:t>
      </w:r>
      <w:r w:rsidRPr="00F10346">
        <w:rPr>
          <w:sz w:val="22"/>
          <w:szCs w:val="22"/>
          <w:lang w:val="ru-RU"/>
        </w:rPr>
        <w:t xml:space="preserve"> к</w:t>
      </w:r>
      <w:r w:rsidRPr="00F10346">
        <w:rPr>
          <w:sz w:val="22"/>
          <w:szCs w:val="22"/>
          <w:lang w:val="de-DE"/>
        </w:rPr>
        <w:t>онкурсне</w:t>
      </w:r>
      <w:r w:rsidR="00E151E9" w:rsidRPr="00F10346">
        <w:rPr>
          <w:sz w:val="22"/>
          <w:szCs w:val="22"/>
          <w:lang w:val="de-DE"/>
        </w:rPr>
        <w:t xml:space="preserve"> </w:t>
      </w:r>
      <w:r w:rsidRPr="00F10346">
        <w:rPr>
          <w:sz w:val="22"/>
          <w:szCs w:val="22"/>
          <w:lang w:val="de-DE"/>
        </w:rPr>
        <w:t>документације:</w:t>
      </w:r>
    </w:p>
    <w:p w:rsidR="00C62AA7" w:rsidRPr="00F10346" w:rsidRDefault="00C62AA7" w:rsidP="00C62AA7">
      <w:pPr>
        <w:pStyle w:val="Title"/>
        <w:rPr>
          <w:b w:val="0"/>
          <w:sz w:val="22"/>
          <w:szCs w:val="22"/>
          <w:lang w:val="ru-RU"/>
        </w:rPr>
      </w:pP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sz w:val="22"/>
          <w:szCs w:val="22"/>
          <w:lang w:val="ru-RU"/>
        </w:rPr>
        <w:tab/>
      </w:r>
      <w:r w:rsidRPr="00F10346">
        <w:rPr>
          <w:b w:val="0"/>
          <w:sz w:val="22"/>
          <w:szCs w:val="22"/>
          <w:lang w:val="ru-RU"/>
        </w:rPr>
        <w:t>страна</w:t>
      </w:r>
      <w:r w:rsidRPr="00F10346">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1.</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Општи подаци о јавној набавци</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2.</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Подаци о предмету набавке</w:t>
            </w:r>
          </w:p>
        </w:tc>
        <w:tc>
          <w:tcPr>
            <w:tcW w:w="810" w:type="dxa"/>
          </w:tcPr>
          <w:p w:rsidR="00C62AA7" w:rsidRPr="005720E5" w:rsidRDefault="005720E5" w:rsidP="004C3B38">
            <w:pPr>
              <w:tabs>
                <w:tab w:val="left" w:pos="360"/>
                <w:tab w:val="left" w:pos="567"/>
                <w:tab w:val="right" w:leader="dot" w:pos="9639"/>
              </w:tabs>
              <w:jc w:val="center"/>
              <w:rPr>
                <w:lang w:val="sr-Cyrl-RS"/>
              </w:rPr>
            </w:pPr>
            <w:r>
              <w:rPr>
                <w:lang w:val="sr-Cyrl-RS"/>
              </w:rPr>
              <w:t>3</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3.</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Техничка спецификација (врста, техничке карактеристике, квалитет, количина и опис добара...)</w:t>
            </w:r>
          </w:p>
        </w:tc>
        <w:tc>
          <w:tcPr>
            <w:tcW w:w="810" w:type="dxa"/>
          </w:tcPr>
          <w:p w:rsidR="00C62AA7" w:rsidRPr="005720E5" w:rsidRDefault="00596171" w:rsidP="004C3B38">
            <w:pPr>
              <w:tabs>
                <w:tab w:val="left" w:pos="360"/>
                <w:tab w:val="left" w:pos="567"/>
                <w:tab w:val="right" w:leader="dot" w:pos="9639"/>
              </w:tabs>
              <w:jc w:val="center"/>
              <w:rPr>
                <w:lang w:val="sr-Cyrl-RS"/>
              </w:rPr>
            </w:pPr>
            <w:r>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4.</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Услови за учешће у поступку ЈН и упутство како се доказује испуњеност услова</w:t>
            </w:r>
          </w:p>
        </w:tc>
        <w:tc>
          <w:tcPr>
            <w:tcW w:w="810" w:type="dxa"/>
          </w:tcPr>
          <w:p w:rsidR="00C62AA7" w:rsidRPr="004E0078" w:rsidRDefault="007A48BC" w:rsidP="00733D9E">
            <w:pPr>
              <w:tabs>
                <w:tab w:val="left" w:pos="360"/>
                <w:tab w:val="left" w:pos="567"/>
                <w:tab w:val="right" w:leader="dot" w:pos="9639"/>
              </w:tabs>
              <w:jc w:val="center"/>
              <w:rPr>
                <w:lang w:val="sr-Cyrl-RS"/>
              </w:rPr>
            </w:pPr>
            <w:r>
              <w:rPr>
                <w:lang w:val="sr-Cyrl-RS"/>
              </w:rPr>
              <w:t>1</w:t>
            </w:r>
            <w:r w:rsidR="00733D9E">
              <w:rPr>
                <w:lang w:val="sr-Cyrl-RS"/>
              </w:rPr>
              <w:t>2</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5.</w:t>
            </w:r>
          </w:p>
        </w:tc>
        <w:tc>
          <w:tcPr>
            <w:tcW w:w="7574" w:type="dxa"/>
          </w:tcPr>
          <w:p w:rsidR="00C62AA7" w:rsidRPr="00F10346" w:rsidRDefault="00C62AA7" w:rsidP="004C3B38">
            <w:pPr>
              <w:tabs>
                <w:tab w:val="left" w:pos="317"/>
                <w:tab w:val="left" w:pos="360"/>
                <w:tab w:val="right" w:leader="dot" w:pos="9639"/>
              </w:tabs>
              <w:rPr>
                <w:rFonts w:cs="Arial"/>
              </w:rPr>
            </w:pPr>
            <w:r w:rsidRPr="00F10346">
              <w:rPr>
                <w:rFonts w:cs="Arial"/>
              </w:rPr>
              <w:t>Критеријум за доделу уговора</w:t>
            </w:r>
          </w:p>
        </w:tc>
        <w:tc>
          <w:tcPr>
            <w:tcW w:w="810" w:type="dxa"/>
          </w:tcPr>
          <w:p w:rsidR="00C62AA7" w:rsidRPr="00733D9E" w:rsidRDefault="00241EF3" w:rsidP="00733D9E">
            <w:pPr>
              <w:tabs>
                <w:tab w:val="left" w:pos="360"/>
                <w:tab w:val="left" w:pos="567"/>
                <w:tab w:val="right" w:leader="dot" w:pos="9639"/>
              </w:tabs>
              <w:jc w:val="center"/>
              <w:rPr>
                <w:lang w:val="sr-Cyrl-RS"/>
              </w:rPr>
            </w:pPr>
            <w:r>
              <w:rPr>
                <w:lang w:val="sr-Latn-RS"/>
              </w:rPr>
              <w:t>1</w:t>
            </w:r>
            <w:r w:rsidR="00733D9E">
              <w:rPr>
                <w:lang w:val="sr-Cyrl-RS"/>
              </w:rPr>
              <w:t>6</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6.</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Упутство понуђачима како да сачине понуду</w:t>
            </w:r>
          </w:p>
        </w:tc>
        <w:tc>
          <w:tcPr>
            <w:tcW w:w="810" w:type="dxa"/>
          </w:tcPr>
          <w:p w:rsidR="00C62AA7" w:rsidRPr="00733D9E" w:rsidRDefault="00241EF3" w:rsidP="00733D9E">
            <w:pPr>
              <w:tabs>
                <w:tab w:val="left" w:pos="360"/>
                <w:tab w:val="left" w:pos="567"/>
                <w:tab w:val="right" w:leader="dot" w:pos="9639"/>
              </w:tabs>
              <w:jc w:val="center"/>
              <w:rPr>
                <w:lang w:val="sr-Cyrl-RS"/>
              </w:rPr>
            </w:pPr>
            <w:r>
              <w:rPr>
                <w:lang w:val="sr-Latn-RS"/>
              </w:rPr>
              <w:t>1</w:t>
            </w:r>
            <w:r w:rsidR="00733D9E">
              <w:rPr>
                <w:lang w:val="sr-Cyrl-RS"/>
              </w:rPr>
              <w:t>8</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7.</w:t>
            </w:r>
          </w:p>
        </w:tc>
        <w:tc>
          <w:tcPr>
            <w:tcW w:w="7574" w:type="dxa"/>
          </w:tcPr>
          <w:p w:rsidR="00C62AA7" w:rsidRPr="006B3AE2" w:rsidRDefault="006C4163" w:rsidP="00741D52">
            <w:pPr>
              <w:tabs>
                <w:tab w:val="left" w:pos="360"/>
                <w:tab w:val="left" w:pos="567"/>
                <w:tab w:val="right" w:leader="dot" w:pos="9639"/>
              </w:tabs>
              <w:rPr>
                <w:rFonts w:cs="Arial"/>
                <w:lang w:val="sr-Latn-RS"/>
              </w:rPr>
            </w:pPr>
            <w:r>
              <w:rPr>
                <w:rFonts w:cs="Arial"/>
              </w:rPr>
              <w:t>Обрасци (</w:t>
            </w:r>
            <w:r w:rsidR="00C62AA7" w:rsidRPr="00E5345E">
              <w:rPr>
                <w:rFonts w:cs="Arial"/>
              </w:rPr>
              <w:t xml:space="preserve">1 - </w:t>
            </w:r>
            <w:r w:rsidR="00741D52">
              <w:rPr>
                <w:rFonts w:cs="Arial"/>
                <w:lang w:val="sr-Cyrl-RS"/>
              </w:rPr>
              <w:t>8</w:t>
            </w:r>
            <w:r w:rsidR="00C62AA7" w:rsidRPr="00E5345E">
              <w:rPr>
                <w:rFonts w:cs="Arial"/>
              </w:rPr>
              <w:t>)</w:t>
            </w:r>
            <w:r>
              <w:rPr>
                <w:rFonts w:cs="Arial"/>
                <w:lang w:val="sr-Cyrl-RS"/>
              </w:rPr>
              <w:t xml:space="preserve"> и </w:t>
            </w:r>
            <w:r w:rsidR="004904C8">
              <w:rPr>
                <w:rFonts w:cs="Arial"/>
                <w:lang w:val="sr-Cyrl-RS"/>
              </w:rPr>
              <w:t>П</w:t>
            </w:r>
            <w:r>
              <w:rPr>
                <w:rFonts w:cs="Arial"/>
                <w:lang w:val="sr-Cyrl-RS"/>
              </w:rPr>
              <w:t>рилози (</w:t>
            </w:r>
            <w:r w:rsidR="006B3AE2">
              <w:rPr>
                <w:rFonts w:cs="Arial"/>
                <w:lang w:val="sr-Latn-RS"/>
              </w:rPr>
              <w:t>1</w:t>
            </w:r>
            <w:r w:rsidR="007F259A">
              <w:rPr>
                <w:rFonts w:cs="Arial"/>
                <w:lang w:val="sr-Cyrl-RS"/>
              </w:rPr>
              <w:t xml:space="preserve"> </w:t>
            </w:r>
            <w:r w:rsidR="006B3AE2">
              <w:rPr>
                <w:rFonts w:cs="Arial"/>
                <w:lang w:val="sr-Latn-RS"/>
              </w:rPr>
              <w:t>-</w:t>
            </w:r>
            <w:r w:rsidR="007F259A">
              <w:rPr>
                <w:rFonts w:cs="Arial"/>
                <w:lang w:val="sr-Cyrl-RS"/>
              </w:rPr>
              <w:t xml:space="preserve"> </w:t>
            </w:r>
            <w:r w:rsidR="00DF0686">
              <w:rPr>
                <w:rFonts w:cs="Arial"/>
                <w:lang w:val="sr-Cyrl-RS"/>
              </w:rPr>
              <w:t>6</w:t>
            </w:r>
            <w:r w:rsidR="006B3AE2">
              <w:rPr>
                <w:rFonts w:cs="Arial"/>
                <w:lang w:val="sr-Latn-RS"/>
              </w:rPr>
              <w:t>)</w:t>
            </w:r>
          </w:p>
        </w:tc>
        <w:tc>
          <w:tcPr>
            <w:tcW w:w="810" w:type="dxa"/>
          </w:tcPr>
          <w:p w:rsidR="00C62AA7" w:rsidRPr="004904C8" w:rsidRDefault="007A48BC" w:rsidP="00733D9E">
            <w:pPr>
              <w:tabs>
                <w:tab w:val="left" w:pos="360"/>
                <w:tab w:val="left" w:pos="567"/>
                <w:tab w:val="right" w:leader="dot" w:pos="9639"/>
              </w:tabs>
              <w:jc w:val="center"/>
              <w:rPr>
                <w:lang w:val="sr-Cyrl-RS"/>
              </w:rPr>
            </w:pPr>
            <w:r>
              <w:rPr>
                <w:lang w:val="sr-Cyrl-RS"/>
              </w:rPr>
              <w:t>3</w:t>
            </w:r>
            <w:r w:rsidR="00733D9E">
              <w:rPr>
                <w:lang w:val="sr-Cyrl-RS"/>
              </w:rPr>
              <w:t>4</w:t>
            </w:r>
          </w:p>
        </w:tc>
      </w:tr>
      <w:tr w:rsidR="00C62AA7" w:rsidRPr="00F10346" w:rsidTr="00C62AA7">
        <w:tc>
          <w:tcPr>
            <w:tcW w:w="564" w:type="dxa"/>
          </w:tcPr>
          <w:p w:rsidR="00C62AA7" w:rsidRPr="00F10346" w:rsidRDefault="00C62AA7" w:rsidP="004C3B38">
            <w:pPr>
              <w:tabs>
                <w:tab w:val="left" w:pos="360"/>
                <w:tab w:val="left" w:pos="567"/>
                <w:tab w:val="right" w:leader="dot" w:pos="9639"/>
              </w:tabs>
              <w:jc w:val="center"/>
              <w:rPr>
                <w:rFonts w:cs="Arial"/>
              </w:rPr>
            </w:pPr>
            <w:r w:rsidRPr="00F10346">
              <w:rPr>
                <w:rFonts w:cs="Arial"/>
              </w:rPr>
              <w:t>8.</w:t>
            </w:r>
          </w:p>
        </w:tc>
        <w:tc>
          <w:tcPr>
            <w:tcW w:w="7574" w:type="dxa"/>
          </w:tcPr>
          <w:p w:rsidR="00C62AA7" w:rsidRPr="00F10346" w:rsidRDefault="00C62AA7" w:rsidP="004C3B38">
            <w:pPr>
              <w:tabs>
                <w:tab w:val="left" w:pos="360"/>
                <w:tab w:val="left" w:pos="567"/>
                <w:tab w:val="right" w:leader="dot" w:pos="9639"/>
              </w:tabs>
              <w:rPr>
                <w:rFonts w:cs="Arial"/>
              </w:rPr>
            </w:pPr>
            <w:r w:rsidRPr="00F10346">
              <w:rPr>
                <w:rFonts w:cs="Arial"/>
              </w:rPr>
              <w:t>Модел уговора</w:t>
            </w:r>
          </w:p>
        </w:tc>
        <w:tc>
          <w:tcPr>
            <w:tcW w:w="810" w:type="dxa"/>
          </w:tcPr>
          <w:p w:rsidR="00C62AA7" w:rsidRPr="004E0078" w:rsidRDefault="00733D9E" w:rsidP="00733D9E">
            <w:pPr>
              <w:tabs>
                <w:tab w:val="left" w:pos="360"/>
                <w:tab w:val="left" w:pos="567"/>
                <w:tab w:val="right" w:leader="dot" w:pos="9639"/>
              </w:tabs>
              <w:jc w:val="center"/>
              <w:rPr>
                <w:lang w:val="sr-Cyrl-RS"/>
              </w:rPr>
            </w:pPr>
            <w:r>
              <w:rPr>
                <w:lang w:val="sr-Cyrl-RS"/>
              </w:rPr>
              <w:t>55</w:t>
            </w:r>
          </w:p>
        </w:tc>
      </w:tr>
      <w:tr w:rsidR="007F259A" w:rsidRPr="00F10346" w:rsidTr="00C62AA7">
        <w:tc>
          <w:tcPr>
            <w:tcW w:w="564" w:type="dxa"/>
          </w:tcPr>
          <w:p w:rsidR="007F259A" w:rsidRPr="007F259A" w:rsidRDefault="007F259A" w:rsidP="004C3B38">
            <w:pPr>
              <w:tabs>
                <w:tab w:val="left" w:pos="360"/>
                <w:tab w:val="left" w:pos="567"/>
                <w:tab w:val="right" w:leader="dot" w:pos="9639"/>
              </w:tabs>
              <w:jc w:val="center"/>
              <w:rPr>
                <w:rFonts w:cs="Arial"/>
                <w:lang w:val="sr-Cyrl-RS"/>
              </w:rPr>
            </w:pPr>
            <w:r>
              <w:rPr>
                <w:rFonts w:cs="Arial"/>
                <w:lang w:val="sr-Cyrl-RS"/>
              </w:rPr>
              <w:t>9.</w:t>
            </w:r>
          </w:p>
        </w:tc>
        <w:tc>
          <w:tcPr>
            <w:tcW w:w="7574" w:type="dxa"/>
          </w:tcPr>
          <w:p w:rsidR="007F259A" w:rsidRPr="007F259A" w:rsidRDefault="007F259A" w:rsidP="004C3B38">
            <w:pPr>
              <w:tabs>
                <w:tab w:val="left" w:pos="360"/>
                <w:tab w:val="left" w:pos="567"/>
                <w:tab w:val="right" w:leader="dot" w:pos="9639"/>
              </w:tabs>
              <w:rPr>
                <w:rFonts w:cs="Arial"/>
                <w:lang w:val="sr-Cyrl-RS"/>
              </w:rPr>
            </w:pPr>
            <w:r>
              <w:rPr>
                <w:rFonts w:cs="Arial"/>
                <w:lang w:val="sr-Cyrl-RS"/>
              </w:rPr>
              <w:t>Зависни трошкови увоза</w:t>
            </w:r>
          </w:p>
        </w:tc>
        <w:tc>
          <w:tcPr>
            <w:tcW w:w="810" w:type="dxa"/>
          </w:tcPr>
          <w:p w:rsidR="007F259A" w:rsidRDefault="00733D9E" w:rsidP="004E0078">
            <w:pPr>
              <w:tabs>
                <w:tab w:val="left" w:pos="360"/>
                <w:tab w:val="left" w:pos="567"/>
                <w:tab w:val="right" w:leader="dot" w:pos="9639"/>
              </w:tabs>
              <w:jc w:val="center"/>
              <w:rPr>
                <w:lang w:val="sr-Cyrl-RS"/>
              </w:rPr>
            </w:pPr>
            <w:r>
              <w:rPr>
                <w:lang w:val="sr-Cyrl-RS"/>
              </w:rPr>
              <w:t>66</w:t>
            </w:r>
          </w:p>
        </w:tc>
      </w:tr>
    </w:tbl>
    <w:p w:rsidR="009D3699" w:rsidRPr="00F10346" w:rsidRDefault="009D3699" w:rsidP="000C50A0">
      <w:pPr>
        <w:pStyle w:val="BodyText"/>
        <w:spacing w:before="0"/>
        <w:rPr>
          <w:rFonts w:cs="Arial"/>
          <w:b/>
          <w:spacing w:val="80"/>
          <w:sz w:val="22"/>
          <w:szCs w:val="22"/>
          <w:highlight w:val="yellow"/>
        </w:rPr>
      </w:pPr>
    </w:p>
    <w:p w:rsidR="00F5264D" w:rsidRPr="007A48BC" w:rsidRDefault="00C53AC6" w:rsidP="00C53AC6">
      <w:pPr>
        <w:jc w:val="right"/>
        <w:rPr>
          <w:rFonts w:cs="Arial"/>
          <w:color w:val="548DD4" w:themeColor="text2" w:themeTint="99"/>
          <w:lang w:val="sr-Cyrl-RS"/>
        </w:rPr>
      </w:pPr>
      <w:r w:rsidRPr="00F10346">
        <w:rPr>
          <w:rFonts w:cs="Arial"/>
          <w:bCs/>
          <w:noProof/>
          <w:lang w:val="sr-Cyrl-CS"/>
        </w:rPr>
        <w:t>Укупан број страна документације:</w:t>
      </w:r>
      <w:r w:rsidR="00292C6C">
        <w:rPr>
          <w:rFonts w:cs="Arial"/>
          <w:bCs/>
          <w:noProof/>
          <w:lang w:val="sr-Latn-RS"/>
        </w:rPr>
        <w:t xml:space="preserve"> </w:t>
      </w:r>
      <w:r w:rsidR="00AC1058">
        <w:rPr>
          <w:rFonts w:cs="Arial"/>
          <w:bCs/>
          <w:noProof/>
          <w:lang w:val="sr-Cyrl-RS"/>
        </w:rPr>
        <w:t>6</w:t>
      </w:r>
      <w:r w:rsidR="00733D9E">
        <w:rPr>
          <w:rFonts w:cs="Arial"/>
          <w:bCs/>
          <w:noProof/>
          <w:lang w:val="sr-Cyrl-RS"/>
        </w:rPr>
        <w:t>7</w:t>
      </w:r>
    </w:p>
    <w:p w:rsidR="001853E1" w:rsidRPr="00F10346" w:rsidRDefault="001853E1" w:rsidP="000C50A0">
      <w:pPr>
        <w:pStyle w:val="BodyText"/>
        <w:spacing w:before="0"/>
        <w:rPr>
          <w:rFonts w:cs="Arial"/>
          <w:sz w:val="22"/>
          <w:szCs w:val="22"/>
        </w:rPr>
      </w:pPr>
    </w:p>
    <w:p w:rsidR="00FA0E61" w:rsidRPr="00F10346" w:rsidRDefault="00473AD5" w:rsidP="00A16570">
      <w:pPr>
        <w:pStyle w:val="Heading10"/>
        <w:numPr>
          <w:ilvl w:val="0"/>
          <w:numId w:val="14"/>
        </w:numPr>
        <w:rPr>
          <w:rFonts w:cs="Arial"/>
          <w:lang w:val="en-US"/>
        </w:rPr>
      </w:pPr>
      <w:r w:rsidRPr="00F10346">
        <w:rPr>
          <w:rFonts w:cs="Arial"/>
          <w:lang w:val="ru-RU"/>
        </w:rPr>
        <w:br w:type="page"/>
      </w:r>
      <w:bookmarkStart w:id="13" w:name="_Toc430335136"/>
      <w:bookmarkStart w:id="14" w:name="_Toc442559876"/>
      <w:bookmarkStart w:id="15" w:name="_Toc427817447"/>
      <w:r w:rsidR="00FA0E61" w:rsidRPr="00F10346">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F10346" w:rsidTr="002E12CC">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Назив и адреса Наручиоца</w:t>
            </w:r>
          </w:p>
        </w:tc>
        <w:tc>
          <w:tcPr>
            <w:tcW w:w="6213" w:type="dxa"/>
            <w:shd w:val="clear" w:color="auto" w:fill="auto"/>
          </w:tcPr>
          <w:p w:rsidR="004276AD" w:rsidRPr="00F10346" w:rsidRDefault="004276AD" w:rsidP="00716BED">
            <w:pPr>
              <w:suppressAutoHyphens/>
              <w:spacing w:before="0" w:line="100" w:lineRule="atLeast"/>
              <w:jc w:val="center"/>
              <w:rPr>
                <w:rFonts w:cs="Arial"/>
              </w:rPr>
            </w:pPr>
            <w:r w:rsidRPr="00F10346">
              <w:rPr>
                <w:rFonts w:cs="Arial"/>
              </w:rPr>
              <w:t>Јавно предузеће „Електропривреда Србије“ Београд,</w:t>
            </w:r>
          </w:p>
          <w:p w:rsidR="004276AD" w:rsidRPr="00F10346" w:rsidRDefault="004276AD" w:rsidP="00716BED">
            <w:pPr>
              <w:suppressAutoHyphens/>
              <w:spacing w:before="0" w:line="100" w:lineRule="atLeast"/>
              <w:jc w:val="center"/>
              <w:rPr>
                <w:rFonts w:cs="Arial"/>
              </w:rPr>
            </w:pPr>
            <w:r w:rsidRPr="00F10346">
              <w:rPr>
                <w:rFonts w:cs="Arial"/>
              </w:rPr>
              <w:t>Улица царице Милице бр.2, 11000 Београд</w:t>
            </w:r>
          </w:p>
          <w:p w:rsidR="00646539" w:rsidRPr="00F10346" w:rsidRDefault="002E12CC" w:rsidP="00716BED">
            <w:pPr>
              <w:suppressAutoHyphens/>
              <w:spacing w:before="0" w:line="100" w:lineRule="atLeast"/>
              <w:jc w:val="center"/>
              <w:rPr>
                <w:rFonts w:cs="Arial"/>
              </w:rPr>
            </w:pPr>
            <w:r w:rsidRPr="00F10346">
              <w:rPr>
                <w:rFonts w:cs="Arial"/>
              </w:rPr>
              <w:t xml:space="preserve">Огранак </w:t>
            </w:r>
            <w:r w:rsidR="001B619C" w:rsidRPr="00F10346">
              <w:rPr>
                <w:rFonts w:cs="Arial"/>
              </w:rPr>
              <w:t>ТЕНТ</w:t>
            </w:r>
            <w:r w:rsidRPr="00F10346">
              <w:rPr>
                <w:rFonts w:cs="Arial"/>
              </w:rPr>
              <w:t xml:space="preserve">, </w:t>
            </w:r>
            <w:r w:rsidR="001B619C" w:rsidRPr="00F10346">
              <w:rPr>
                <w:rFonts w:cs="Arial"/>
              </w:rPr>
              <w:t>Богољуба Урошевића Црног бр.44</w:t>
            </w:r>
            <w:proofErr w:type="gramStart"/>
            <w:r w:rsidR="001B619C" w:rsidRPr="00F10346">
              <w:rPr>
                <w:rFonts w:cs="Arial"/>
              </w:rPr>
              <w:t>.,</w:t>
            </w:r>
            <w:proofErr w:type="gramEnd"/>
          </w:p>
          <w:p w:rsidR="002E12CC" w:rsidRPr="00F10346" w:rsidRDefault="001B619C" w:rsidP="00716BED">
            <w:pPr>
              <w:suppressAutoHyphens/>
              <w:spacing w:before="0" w:line="100" w:lineRule="atLeast"/>
              <w:jc w:val="center"/>
              <w:rPr>
                <w:rFonts w:cs="Arial"/>
              </w:rPr>
            </w:pPr>
            <w:r w:rsidRPr="00F10346">
              <w:rPr>
                <w:rFonts w:cs="Arial"/>
              </w:rPr>
              <w:t>11500 Обреновац</w:t>
            </w: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Интернет страница Наручиоца</w:t>
            </w:r>
          </w:p>
        </w:tc>
        <w:tc>
          <w:tcPr>
            <w:tcW w:w="6213" w:type="dxa"/>
            <w:shd w:val="clear" w:color="auto" w:fill="auto"/>
          </w:tcPr>
          <w:p w:rsidR="004276AD" w:rsidRPr="00F10346" w:rsidRDefault="00046492" w:rsidP="00716BED">
            <w:pPr>
              <w:autoSpaceDE w:val="0"/>
              <w:autoSpaceDN w:val="0"/>
              <w:adjustRightInd w:val="0"/>
              <w:spacing w:before="0"/>
              <w:jc w:val="center"/>
              <w:rPr>
                <w:rStyle w:val="Hyperlink"/>
                <w:rFonts w:eastAsia="Arial Unicode MS" w:cs="Arial"/>
                <w:color w:val="auto"/>
                <w:kern w:val="1"/>
                <w:lang w:eastAsia="ar-SA"/>
              </w:rPr>
            </w:pPr>
            <w:hyperlink r:id="rId166" w:history="1">
              <w:r w:rsidR="004276AD" w:rsidRPr="00F10346">
                <w:rPr>
                  <w:rStyle w:val="Hyperlink"/>
                  <w:rFonts w:eastAsia="Arial Unicode MS" w:cs="Arial"/>
                  <w:color w:val="auto"/>
                  <w:kern w:val="1"/>
                  <w:lang w:eastAsia="ar-SA"/>
                </w:rPr>
                <w:t>www.eps.rs</w:t>
              </w:r>
            </w:hyperlink>
          </w:p>
          <w:p w:rsidR="002E12CC" w:rsidRPr="00F10346" w:rsidRDefault="002E12CC" w:rsidP="00716BED">
            <w:pPr>
              <w:autoSpaceDE w:val="0"/>
              <w:autoSpaceDN w:val="0"/>
              <w:adjustRightInd w:val="0"/>
              <w:spacing w:before="0"/>
              <w:jc w:val="center"/>
              <w:rPr>
                <w:rFonts w:eastAsia="TimesNewRomanPSMT" w:cs="Arial"/>
                <w:bCs/>
                <w:color w:val="FF0000"/>
              </w:rPr>
            </w:pPr>
          </w:p>
        </w:tc>
      </w:tr>
      <w:tr w:rsidR="004276AD" w:rsidRPr="00F10346" w:rsidTr="002E12CC">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Врста поступка</w:t>
            </w:r>
          </w:p>
        </w:tc>
        <w:tc>
          <w:tcPr>
            <w:tcW w:w="6213" w:type="dxa"/>
            <w:shd w:val="clear" w:color="auto" w:fill="auto"/>
            <w:vAlign w:val="center"/>
          </w:tcPr>
          <w:p w:rsidR="004276AD" w:rsidRPr="00F10346" w:rsidRDefault="00D34466" w:rsidP="00716BED">
            <w:pPr>
              <w:autoSpaceDE w:val="0"/>
              <w:autoSpaceDN w:val="0"/>
              <w:adjustRightInd w:val="0"/>
              <w:spacing w:before="0"/>
              <w:jc w:val="center"/>
              <w:rPr>
                <w:rFonts w:eastAsia="TimesNewRomanPSMT" w:cs="Arial"/>
                <w:bCs/>
              </w:rPr>
            </w:pPr>
            <w:r w:rsidRPr="00F10346">
              <w:rPr>
                <w:rFonts w:eastAsia="TimesNewRomanPSMT" w:cs="Arial"/>
                <w:bCs/>
              </w:rPr>
              <w:t>Отворени поступак</w:t>
            </w:r>
          </w:p>
        </w:tc>
      </w:tr>
      <w:tr w:rsidR="004276AD" w:rsidRPr="00F10346" w:rsidTr="002E12CC">
        <w:trPr>
          <w:trHeight w:val="575"/>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Предмет јавне набавке</w:t>
            </w:r>
          </w:p>
        </w:tc>
        <w:tc>
          <w:tcPr>
            <w:tcW w:w="6213" w:type="dxa"/>
            <w:shd w:val="clear" w:color="auto" w:fill="auto"/>
          </w:tcPr>
          <w:p w:rsidR="004276AD" w:rsidRPr="00716BED" w:rsidRDefault="004276AD" w:rsidP="00910CFA">
            <w:pPr>
              <w:jc w:val="center"/>
              <w:rPr>
                <w:rFonts w:cs="Arial"/>
                <w:b/>
                <w:lang w:val="sr-Cyrl-RS"/>
              </w:rPr>
            </w:pPr>
            <w:bookmarkStart w:id="16" w:name="_Toc442559877"/>
            <w:r w:rsidRPr="00F10346">
              <w:rPr>
                <w:rFonts w:cs="Arial"/>
              </w:rPr>
              <w:t xml:space="preserve">Набавка добара: </w:t>
            </w:r>
            <w:bookmarkEnd w:id="16"/>
            <w:r w:rsidR="00910CFA" w:rsidRPr="00910CFA">
              <w:rPr>
                <w:rFonts w:cs="Arial"/>
                <w:lang w:val="sr-Cyrl-RS"/>
              </w:rPr>
              <w:t>Двопути багер</w:t>
            </w:r>
          </w:p>
        </w:tc>
      </w:tr>
      <w:tr w:rsidR="002E12CC" w:rsidRPr="00F10346" w:rsidTr="00D93969">
        <w:trPr>
          <w:trHeight w:val="355"/>
        </w:trPr>
        <w:tc>
          <w:tcPr>
            <w:tcW w:w="3032" w:type="dxa"/>
            <w:shd w:val="clear" w:color="auto" w:fill="auto"/>
          </w:tcPr>
          <w:p w:rsidR="002E12CC" w:rsidRPr="00F10346" w:rsidRDefault="002E12CC" w:rsidP="00716BED">
            <w:pPr>
              <w:autoSpaceDE w:val="0"/>
              <w:autoSpaceDN w:val="0"/>
              <w:adjustRightInd w:val="0"/>
              <w:spacing w:before="0"/>
              <w:jc w:val="center"/>
              <w:rPr>
                <w:rFonts w:eastAsia="TimesNewRomanPSMT" w:cs="Arial"/>
                <w:bCs/>
              </w:rPr>
            </w:pPr>
          </w:p>
          <w:p w:rsidR="002E12CC" w:rsidRPr="00F10346" w:rsidRDefault="002E12CC" w:rsidP="00716BED">
            <w:pPr>
              <w:autoSpaceDE w:val="0"/>
              <w:autoSpaceDN w:val="0"/>
              <w:adjustRightInd w:val="0"/>
              <w:spacing w:before="0"/>
              <w:jc w:val="center"/>
              <w:rPr>
                <w:rFonts w:eastAsia="TimesNewRomanPSMT" w:cs="Arial"/>
                <w:bCs/>
              </w:rPr>
            </w:pPr>
            <w:r w:rsidRPr="00F10346">
              <w:rPr>
                <w:rFonts w:cs="Arial"/>
              </w:rPr>
              <w:t>Опис сваке партије</w:t>
            </w:r>
          </w:p>
        </w:tc>
        <w:tc>
          <w:tcPr>
            <w:tcW w:w="6213" w:type="dxa"/>
            <w:shd w:val="clear" w:color="auto" w:fill="auto"/>
            <w:vAlign w:val="center"/>
          </w:tcPr>
          <w:p w:rsidR="002E12CC" w:rsidRPr="00D93969" w:rsidRDefault="002E12CC" w:rsidP="00716BED">
            <w:pPr>
              <w:pStyle w:val="ListParagraph"/>
              <w:widowControl w:val="0"/>
              <w:spacing w:before="0" w:after="0"/>
              <w:ind w:left="0"/>
              <w:jc w:val="center"/>
              <w:rPr>
                <w:rFonts w:ascii="Arial" w:hAnsi="Arial" w:cs="Arial"/>
                <w:lang w:val="sr-Cyrl-RS"/>
              </w:rPr>
            </w:pPr>
            <w:r w:rsidRPr="00D93969">
              <w:rPr>
                <w:rFonts w:ascii="Arial" w:hAnsi="Arial" w:cs="Arial"/>
              </w:rPr>
              <w:t>Jавна набавка није обликована по партијама</w:t>
            </w:r>
          </w:p>
        </w:tc>
      </w:tr>
      <w:tr w:rsidR="004276AD" w:rsidRPr="00F10346" w:rsidTr="00D93969">
        <w:trPr>
          <w:trHeight w:val="263"/>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Циљ поступка</w:t>
            </w:r>
          </w:p>
        </w:tc>
        <w:tc>
          <w:tcPr>
            <w:tcW w:w="6213" w:type="dxa"/>
            <w:shd w:val="clear" w:color="auto" w:fill="auto"/>
          </w:tcPr>
          <w:p w:rsidR="002E12CC" w:rsidRPr="00D93969" w:rsidRDefault="004276AD" w:rsidP="00D93969">
            <w:pPr>
              <w:autoSpaceDE w:val="0"/>
              <w:autoSpaceDN w:val="0"/>
              <w:adjustRightInd w:val="0"/>
              <w:spacing w:before="0"/>
              <w:jc w:val="center"/>
              <w:rPr>
                <w:rFonts w:eastAsia="TimesNewRomanPSMT" w:cs="Arial"/>
                <w:bCs/>
                <w:lang w:val="sr-Cyrl-RS"/>
              </w:rPr>
            </w:pPr>
            <w:r w:rsidRPr="00F10346">
              <w:rPr>
                <w:rFonts w:eastAsia="TimesNewRomanPSMT" w:cs="Arial"/>
                <w:bCs/>
              </w:rPr>
              <w:t xml:space="preserve"> Закључење Уговора о јавној набавци </w:t>
            </w:r>
          </w:p>
        </w:tc>
      </w:tr>
      <w:tr w:rsidR="004276AD" w:rsidRPr="00F10346" w:rsidTr="00D93969">
        <w:trPr>
          <w:trHeight w:val="267"/>
        </w:trPr>
        <w:tc>
          <w:tcPr>
            <w:tcW w:w="3032" w:type="dxa"/>
            <w:shd w:val="clear" w:color="auto" w:fill="auto"/>
          </w:tcPr>
          <w:p w:rsidR="004276AD" w:rsidRPr="00F10346" w:rsidRDefault="004276AD" w:rsidP="00716BED">
            <w:pPr>
              <w:autoSpaceDE w:val="0"/>
              <w:autoSpaceDN w:val="0"/>
              <w:adjustRightInd w:val="0"/>
              <w:spacing w:before="0"/>
              <w:jc w:val="center"/>
              <w:rPr>
                <w:rFonts w:eastAsia="TimesNewRomanPSMT" w:cs="Arial"/>
                <w:bCs/>
              </w:rPr>
            </w:pPr>
          </w:p>
          <w:p w:rsidR="004276AD" w:rsidRPr="00F10346" w:rsidRDefault="004276AD" w:rsidP="00716BED">
            <w:pPr>
              <w:autoSpaceDE w:val="0"/>
              <w:autoSpaceDN w:val="0"/>
              <w:adjustRightInd w:val="0"/>
              <w:spacing w:before="0"/>
              <w:jc w:val="center"/>
              <w:rPr>
                <w:rFonts w:eastAsia="TimesNewRomanPSMT" w:cs="Arial"/>
                <w:bCs/>
              </w:rPr>
            </w:pPr>
            <w:r w:rsidRPr="00F10346">
              <w:rPr>
                <w:rFonts w:eastAsia="TimesNewRomanPSMT" w:cs="Arial"/>
                <w:bCs/>
              </w:rPr>
              <w:t>Контакт</w:t>
            </w:r>
          </w:p>
        </w:tc>
        <w:tc>
          <w:tcPr>
            <w:tcW w:w="6213" w:type="dxa"/>
            <w:shd w:val="clear" w:color="auto" w:fill="auto"/>
            <w:vAlign w:val="center"/>
          </w:tcPr>
          <w:p w:rsidR="00716BED" w:rsidRPr="00CE7415" w:rsidRDefault="00CE7415" w:rsidP="00716BED">
            <w:pPr>
              <w:spacing w:before="0"/>
              <w:jc w:val="center"/>
              <w:rPr>
                <w:rFonts w:cs="Arial"/>
                <w:lang w:val="sr-Cyrl-RS"/>
              </w:rPr>
            </w:pPr>
            <w:r>
              <w:rPr>
                <w:rFonts w:cs="Arial"/>
                <w:lang w:val="sr-Cyrl-RS"/>
              </w:rPr>
              <w:t>Зорица Вићентић</w:t>
            </w:r>
          </w:p>
          <w:p w:rsidR="004276AD" w:rsidRPr="00F10346" w:rsidRDefault="00716BED" w:rsidP="00C079B3">
            <w:pPr>
              <w:spacing w:before="0"/>
              <w:jc w:val="center"/>
              <w:rPr>
                <w:rFonts w:cs="Arial"/>
              </w:rPr>
            </w:pPr>
            <w:r w:rsidRPr="00716BED">
              <w:rPr>
                <w:rFonts w:cs="Arial"/>
              </w:rPr>
              <w:t xml:space="preserve">e-mail:  </w:t>
            </w:r>
            <w:r w:rsidR="00CE7415">
              <w:rPr>
                <w:rFonts w:cs="Arial"/>
              </w:rPr>
              <w:t>zorica.vicentic</w:t>
            </w:r>
            <w:r w:rsidRPr="00716BED">
              <w:rPr>
                <w:rFonts w:cs="Arial"/>
              </w:rPr>
              <w:t xml:space="preserve">@eps.rs </w:t>
            </w:r>
          </w:p>
        </w:tc>
      </w:tr>
    </w:tbl>
    <w:p w:rsidR="00C079B3" w:rsidRPr="00C079B3" w:rsidRDefault="00C079B3" w:rsidP="00C079B3">
      <w:pPr>
        <w:pStyle w:val="Heading10"/>
        <w:spacing w:before="0"/>
        <w:ind w:left="360" w:firstLine="0"/>
        <w:jc w:val="both"/>
        <w:rPr>
          <w:rFonts w:cs="Arial"/>
        </w:rPr>
      </w:pPr>
      <w:bookmarkStart w:id="17" w:name="_Toc442559878"/>
      <w:bookmarkStart w:id="18" w:name="_Toc427817448"/>
    </w:p>
    <w:p w:rsidR="002E12CC" w:rsidRDefault="002E12CC" w:rsidP="00A16570">
      <w:pPr>
        <w:pStyle w:val="Heading10"/>
        <w:numPr>
          <w:ilvl w:val="0"/>
          <w:numId w:val="14"/>
        </w:numPr>
        <w:spacing w:before="0"/>
        <w:jc w:val="both"/>
        <w:rPr>
          <w:rFonts w:cs="Arial"/>
          <w:lang w:val="sr-Latn-RS"/>
        </w:rPr>
      </w:pPr>
      <w:r w:rsidRPr="00F10346">
        <w:rPr>
          <w:rFonts w:cs="Arial"/>
        </w:rPr>
        <w:t>ПОДАЦИ О ПРЕДМЕТУ ЈАВНЕ НАБАВКЕ</w:t>
      </w:r>
    </w:p>
    <w:p w:rsidR="004E7228" w:rsidRDefault="004E7228" w:rsidP="007E4D15">
      <w:pPr>
        <w:pStyle w:val="Heading10"/>
        <w:spacing w:before="0"/>
        <w:ind w:left="0" w:firstLine="0"/>
        <w:jc w:val="both"/>
        <w:rPr>
          <w:rFonts w:cs="Arial"/>
          <w:lang w:val="sr-Cyrl-RS"/>
        </w:rPr>
      </w:pPr>
    </w:p>
    <w:p w:rsidR="002E12CC" w:rsidRPr="00F10346" w:rsidRDefault="002E12CC" w:rsidP="007E4D15">
      <w:pPr>
        <w:pStyle w:val="Heading10"/>
        <w:spacing w:before="0"/>
        <w:ind w:left="0" w:firstLine="0"/>
        <w:jc w:val="both"/>
        <w:rPr>
          <w:rFonts w:cs="Arial"/>
        </w:rPr>
      </w:pPr>
      <w:r w:rsidRPr="00F10346">
        <w:rPr>
          <w:rFonts w:cs="Arial"/>
        </w:rPr>
        <w:t>2.1 Опис предмета јавне набавке, назив и ознака из општег речника набавке</w:t>
      </w:r>
    </w:p>
    <w:p w:rsidR="00910CFA" w:rsidRDefault="00910CFA" w:rsidP="00D07859">
      <w:pPr>
        <w:spacing w:before="0"/>
        <w:jc w:val="left"/>
        <w:rPr>
          <w:rFonts w:cs="Arial"/>
          <w:b/>
          <w:lang w:val="sr-Cyrl-RS" w:eastAsia="zh-CN"/>
        </w:rPr>
      </w:pPr>
    </w:p>
    <w:p w:rsidR="00910CFA" w:rsidRDefault="002E12CC" w:rsidP="00D07859">
      <w:pPr>
        <w:spacing w:before="0"/>
        <w:jc w:val="left"/>
        <w:rPr>
          <w:rFonts w:cs="Arial"/>
          <w:lang w:val="sr-Cyrl-RS" w:eastAsia="zh-CN"/>
        </w:rPr>
      </w:pPr>
      <w:r w:rsidRPr="00602046">
        <w:rPr>
          <w:rFonts w:cs="Arial"/>
          <w:b/>
          <w:lang w:eastAsia="zh-CN"/>
        </w:rPr>
        <w:t>Опис предмета јавне набавке:</w:t>
      </w:r>
      <w:r w:rsidR="00910CFA">
        <w:rPr>
          <w:rFonts w:cs="Arial"/>
          <w:b/>
          <w:lang w:val="sr-Cyrl-RS" w:eastAsia="zh-CN"/>
        </w:rPr>
        <w:t xml:space="preserve"> </w:t>
      </w:r>
      <w:r w:rsidR="00910CFA" w:rsidRPr="00910CFA">
        <w:rPr>
          <w:rFonts w:cs="Arial"/>
          <w:lang w:val="sr-Cyrl-RS" w:eastAsia="zh-CN"/>
        </w:rPr>
        <w:t>Двопути багер</w:t>
      </w:r>
      <w:r w:rsidRPr="00F10346">
        <w:rPr>
          <w:rFonts w:cs="Arial"/>
          <w:lang w:eastAsia="zh-CN"/>
        </w:rPr>
        <w:t xml:space="preserve"> </w:t>
      </w:r>
    </w:p>
    <w:p w:rsidR="002E12CC" w:rsidRPr="00C079B3" w:rsidRDefault="002E12CC" w:rsidP="00D07859">
      <w:pPr>
        <w:spacing w:before="0"/>
        <w:jc w:val="left"/>
        <w:rPr>
          <w:rFonts w:cs="Arial"/>
          <w:lang w:val="sr-Cyrl-RS" w:eastAsia="zh-CN"/>
        </w:rPr>
      </w:pPr>
      <w:r w:rsidRPr="0051399F">
        <w:rPr>
          <w:rFonts w:cs="Arial"/>
          <w:b/>
          <w:lang w:eastAsia="zh-CN"/>
        </w:rPr>
        <w:t>Назив из општег речника набавке:</w:t>
      </w:r>
      <w:r w:rsidR="00523D27" w:rsidRPr="00523D27">
        <w:t xml:space="preserve"> </w:t>
      </w:r>
      <w:r w:rsidR="00910CFA">
        <w:rPr>
          <w:rFonts w:cs="Arial"/>
          <w:lang w:val="sr-Cyrl-RS" w:eastAsia="zh-CN"/>
        </w:rPr>
        <w:t>Грађевинске машине и опрема</w:t>
      </w:r>
    </w:p>
    <w:p w:rsidR="001B619C" w:rsidRPr="00C079B3" w:rsidRDefault="002E12CC" w:rsidP="007E4D15">
      <w:pPr>
        <w:spacing w:before="0"/>
        <w:rPr>
          <w:rFonts w:cs="Arial"/>
          <w:lang w:val="sr-Cyrl-RS" w:eastAsia="zh-CN"/>
        </w:rPr>
      </w:pPr>
      <w:r w:rsidRPr="0051399F">
        <w:rPr>
          <w:rFonts w:cs="Arial"/>
          <w:b/>
          <w:lang w:eastAsia="zh-CN"/>
        </w:rPr>
        <w:t>Ознака из општег речника набавке:</w:t>
      </w:r>
      <w:r w:rsidR="00523D27" w:rsidRPr="00523D27">
        <w:t xml:space="preserve"> </w:t>
      </w:r>
      <w:r w:rsidR="00910CFA">
        <w:rPr>
          <w:rFonts w:cs="Arial"/>
          <w:lang w:val="sr-Cyrl-RS" w:eastAsia="zh-CN"/>
        </w:rPr>
        <w:t>43300000</w:t>
      </w:r>
    </w:p>
    <w:p w:rsidR="004E7228" w:rsidRDefault="004E7228" w:rsidP="007E4D15">
      <w:pPr>
        <w:spacing w:before="0"/>
        <w:rPr>
          <w:rFonts w:cs="Arial"/>
          <w:lang w:val="sr-Cyrl-RS" w:eastAsia="zh-CN"/>
        </w:rPr>
      </w:pPr>
    </w:p>
    <w:p w:rsidR="00771564" w:rsidRDefault="002E12CC" w:rsidP="007E4D15">
      <w:pPr>
        <w:spacing w:before="0"/>
        <w:rPr>
          <w:rFonts w:cs="Arial"/>
          <w:lang w:val="sr-Cyrl-RS" w:eastAsia="zh-CN"/>
        </w:rPr>
      </w:pPr>
      <w:proofErr w:type="gramStart"/>
      <w:r w:rsidRPr="00F10346">
        <w:rPr>
          <w:rFonts w:cs="Arial"/>
          <w:lang w:eastAsia="zh-CN"/>
        </w:rPr>
        <w:t>Детаљни подаци о предмету набавке наведени су у техничкој спецификацији (поглавље 3.</w:t>
      </w:r>
      <w:proofErr w:type="gramEnd"/>
      <w:r w:rsidRPr="00F10346">
        <w:rPr>
          <w:rFonts w:cs="Arial"/>
          <w:lang w:eastAsia="zh-CN"/>
        </w:rPr>
        <w:t xml:space="preserve"> Конкурсне документације)</w:t>
      </w:r>
    </w:p>
    <w:p w:rsidR="00214FC8" w:rsidRDefault="00214FC8"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427854" w:rsidRDefault="00427854" w:rsidP="007E4D15">
      <w:pPr>
        <w:spacing w:before="0"/>
        <w:rPr>
          <w:rFonts w:cs="Arial"/>
          <w:lang w:val="sr-Cyrl-RS" w:eastAsia="zh-CN"/>
        </w:rPr>
      </w:pPr>
    </w:p>
    <w:p w:rsidR="00910CFA" w:rsidRDefault="00910CFA" w:rsidP="007E4D15">
      <w:pPr>
        <w:spacing w:before="0"/>
        <w:rPr>
          <w:rFonts w:cs="Arial"/>
          <w:lang w:val="sr-Cyrl-RS" w:eastAsia="zh-CN"/>
        </w:rPr>
      </w:pPr>
    </w:p>
    <w:p w:rsidR="00427854" w:rsidRDefault="00427854" w:rsidP="007E4D15">
      <w:pPr>
        <w:spacing w:before="0"/>
        <w:rPr>
          <w:rFonts w:cs="Arial"/>
          <w:lang w:val="sr-Cyrl-RS" w:eastAsia="zh-CN"/>
        </w:rPr>
      </w:pPr>
    </w:p>
    <w:p w:rsidR="00427854" w:rsidRPr="00427854" w:rsidRDefault="00427854" w:rsidP="007E4D15">
      <w:pPr>
        <w:spacing w:before="0"/>
        <w:rPr>
          <w:rFonts w:cs="Arial"/>
          <w:lang w:val="sr-Cyrl-RS" w:eastAsia="zh-CN"/>
        </w:rPr>
      </w:pPr>
    </w:p>
    <w:p w:rsidR="00427854" w:rsidRPr="00427854" w:rsidRDefault="00DB369C" w:rsidP="00A16570">
      <w:pPr>
        <w:pStyle w:val="Heading10"/>
        <w:numPr>
          <w:ilvl w:val="0"/>
          <w:numId w:val="14"/>
        </w:numPr>
        <w:spacing w:before="0"/>
        <w:ind w:left="357" w:hanging="357"/>
        <w:rPr>
          <w:rFonts w:cs="Arial"/>
          <w:u w:val="single"/>
        </w:rPr>
      </w:pPr>
      <w:r w:rsidRPr="004E7228">
        <w:rPr>
          <w:rFonts w:cs="Arial"/>
        </w:rPr>
        <w:lastRenderedPageBreak/>
        <w:t>ТЕХНИЧК</w:t>
      </w:r>
      <w:r w:rsidR="0032186E" w:rsidRPr="004E7228">
        <w:rPr>
          <w:rFonts w:cs="Arial"/>
        </w:rPr>
        <w:t>А</w:t>
      </w:r>
      <w:r w:rsidR="00646539" w:rsidRPr="004E7228">
        <w:rPr>
          <w:rFonts w:cs="Arial"/>
          <w:lang w:val="en-US"/>
        </w:rPr>
        <w:t xml:space="preserve"> </w:t>
      </w:r>
      <w:r w:rsidR="0032186E" w:rsidRPr="004E7228">
        <w:rPr>
          <w:rFonts w:cs="Arial"/>
        </w:rPr>
        <w:t>СПЕЦИФИКАЦИЈА</w:t>
      </w:r>
    </w:p>
    <w:p w:rsidR="004E7228" w:rsidRDefault="004E7228" w:rsidP="00427854">
      <w:pPr>
        <w:pStyle w:val="Heading10"/>
        <w:spacing w:before="0"/>
        <w:rPr>
          <w:rFonts w:cs="Arial"/>
          <w:u w:val="single"/>
          <w:lang w:val="sr-Cyrl-RS"/>
        </w:rPr>
      </w:pPr>
    </w:p>
    <w:p w:rsidR="004D7F71" w:rsidRPr="004836D4" w:rsidRDefault="004D7F71" w:rsidP="00AC4AA9">
      <w:pPr>
        <w:rPr>
          <w:rFonts w:cs="Arial"/>
          <w:b/>
          <w:u w:val="single"/>
          <w:lang w:val="sr-Cyrl-RS"/>
        </w:rPr>
      </w:pPr>
      <w:r w:rsidRPr="004836D4">
        <w:rPr>
          <w:rFonts w:cs="Arial"/>
          <w:b/>
          <w:u w:val="single"/>
          <w:lang w:val="sr-Cyrl-RS"/>
        </w:rPr>
        <w:t>Двопути багер</w:t>
      </w:r>
    </w:p>
    <w:p w:rsidR="004D7F71" w:rsidRDefault="004D7F71" w:rsidP="00AC4AA9">
      <w:pPr>
        <w:rPr>
          <w:rFonts w:cs="Arial"/>
          <w:lang w:val="sr-Cyrl-RS"/>
        </w:rPr>
      </w:pPr>
      <w:r>
        <w:rPr>
          <w:rFonts w:cs="Arial"/>
          <w:lang w:val="sr-Cyrl-RS"/>
        </w:rPr>
        <w:t>Самоходна грађевинска машина која се може кретати у оба смера по колосеку и ван њега у складу са одговарајућим прописима који важе за железничка возила, односно друмска возила када се креће по путу. Такође мора мора бити способна за обављање разних послова са помоћним уређајима на колосеку и ван њега као што су: манипулација шинама, манипулација туцаником, манипулација праговима</w:t>
      </w:r>
    </w:p>
    <w:p w:rsidR="004D7F71" w:rsidRPr="00B41121" w:rsidRDefault="004D7F71" w:rsidP="004D7F71">
      <w:pPr>
        <w:rPr>
          <w:rFonts w:cs="Arial"/>
          <w:sz w:val="12"/>
          <w:szCs w:val="12"/>
          <w:lang w:val="sr-Cyrl-RS"/>
        </w:rPr>
      </w:pPr>
    </w:p>
    <w:p w:rsidR="004D7F71" w:rsidRPr="000F1DCC" w:rsidRDefault="004D7F71" w:rsidP="00AC4AA9">
      <w:pPr>
        <w:rPr>
          <w:rFonts w:cs="Arial"/>
          <w:b/>
          <w:lang w:val="sr-Cyrl-RS"/>
        </w:rPr>
      </w:pPr>
      <w:r w:rsidRPr="000F1DCC">
        <w:rPr>
          <w:rFonts w:cs="Arial"/>
          <w:b/>
          <w:lang w:val="sr-Cyrl-RS"/>
        </w:rPr>
        <w:t>Основне техничке карактеристике:</w:t>
      </w:r>
    </w:p>
    <w:p w:rsidR="004D7F71" w:rsidRPr="004836D4" w:rsidRDefault="004D7F71" w:rsidP="00A16570">
      <w:pPr>
        <w:pStyle w:val="ListParagraph"/>
        <w:numPr>
          <w:ilvl w:val="0"/>
          <w:numId w:val="26"/>
        </w:numPr>
        <w:spacing w:after="0" w:line="240" w:lineRule="auto"/>
        <w:rPr>
          <w:rFonts w:ascii="Arial" w:hAnsi="Arial" w:cs="Arial"/>
          <w:lang w:val="sr-Cyrl-RS"/>
        </w:rPr>
      </w:pPr>
      <w:r>
        <w:rPr>
          <w:rFonts w:ascii="Arial" w:hAnsi="Arial" w:cs="Arial"/>
          <w:lang w:val="sr-Cyrl-RS"/>
        </w:rPr>
        <w:t>Багер мора бити опремљен допунским осовинама за кретање по колосеку ширине 1435</w:t>
      </w:r>
      <w:r>
        <w:rPr>
          <w:rFonts w:ascii="Arial" w:hAnsi="Arial" w:cs="Arial"/>
        </w:rPr>
        <w:t xml:space="preserve">mm. </w:t>
      </w:r>
      <w:r>
        <w:rPr>
          <w:rFonts w:ascii="Arial" w:hAnsi="Arial" w:cs="Arial"/>
          <w:lang w:val="sr-Cyrl-RS"/>
        </w:rPr>
        <w:t xml:space="preserve">Техничко решење мора обезбедити потпуну сигурност приликом рада и кретања по колосеку. Багер мора бити изворно конструисан за примену на железници и путевима. Багер мора задовољити </w:t>
      </w:r>
      <w:r w:rsidRPr="005F3175">
        <w:rPr>
          <w:rFonts w:ascii="Arial" w:hAnsi="Arial" w:cs="Arial"/>
        </w:rPr>
        <w:t>UIC</w:t>
      </w:r>
      <w:r>
        <w:rPr>
          <w:rFonts w:ascii="Arial" w:hAnsi="Arial" w:cs="Arial"/>
        </w:rPr>
        <w:t xml:space="preserve"> </w:t>
      </w:r>
      <w:r>
        <w:rPr>
          <w:rFonts w:ascii="Arial" w:hAnsi="Arial" w:cs="Arial"/>
          <w:lang w:val="sr-Cyrl-RS"/>
        </w:rPr>
        <w:t xml:space="preserve">стандарде товарног профила. Уређаји који омогућавају кретање по шинама не смеју угрожавати објекте у доњој зони колосека око главе шине (сигнално сигурносни уређаји итд.). Кретање машине по колосеку треба да се оствари фрикцијом гумених точкова и железничких осовина или директним погоном железничких осовина уз помоћ </w:t>
      </w:r>
      <w:r w:rsidRPr="004836D4">
        <w:rPr>
          <w:rFonts w:ascii="Arial" w:hAnsi="Arial" w:cs="Arial"/>
          <w:lang w:val="sr-Cyrl-RS"/>
        </w:rPr>
        <w:t>хидростатичке трансмисије.</w:t>
      </w:r>
    </w:p>
    <w:p w:rsidR="004D7F71" w:rsidRDefault="004D7F71" w:rsidP="00A16570">
      <w:pPr>
        <w:pStyle w:val="ListParagraph"/>
        <w:numPr>
          <w:ilvl w:val="0"/>
          <w:numId w:val="26"/>
        </w:numPr>
        <w:spacing w:before="0" w:after="0"/>
        <w:rPr>
          <w:rFonts w:ascii="Arial" w:hAnsi="Arial" w:cs="Arial"/>
          <w:lang w:val="sr-Cyrl-RS"/>
        </w:rPr>
      </w:pPr>
      <w:r w:rsidRPr="004836D4">
        <w:rPr>
          <w:rFonts w:ascii="Arial" w:hAnsi="Arial" w:cs="Arial"/>
          <w:lang w:val="sr-Cyrl-RS"/>
        </w:rPr>
        <w:t>За стабилност багера потребно</w:t>
      </w:r>
      <w:r>
        <w:rPr>
          <w:rFonts w:ascii="Arial" w:hAnsi="Arial" w:cs="Arial"/>
          <w:lang w:val="sr-Cyrl-RS"/>
        </w:rPr>
        <w:t xml:space="preserve"> је да центар силе теже буде што је могуће нижи са тешким постољем. </w:t>
      </w:r>
      <w:r w:rsidR="00661F8E">
        <w:rPr>
          <w:rFonts w:ascii="Arial" w:hAnsi="Arial" w:cs="Arial"/>
          <w:lang w:val="sr-Latn-RS"/>
        </w:rPr>
        <w:t>M</w:t>
      </w:r>
      <w:r>
        <w:rPr>
          <w:rFonts w:ascii="Arial" w:hAnsi="Arial" w:cs="Arial"/>
          <w:lang w:val="sr-Cyrl-RS"/>
        </w:rPr>
        <w:t>инимална тежина 16</w:t>
      </w:r>
      <w:r>
        <w:rPr>
          <w:rFonts w:ascii="Arial" w:hAnsi="Arial" w:cs="Arial"/>
        </w:rPr>
        <w:t>t</w:t>
      </w:r>
      <w:r>
        <w:rPr>
          <w:rFonts w:ascii="Arial" w:hAnsi="Arial" w:cs="Arial"/>
          <w:lang w:val="sr-Cyrl-RS"/>
        </w:rPr>
        <w:t>.</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Ради безбедног рада багер мора имати избор висине тежишта ручном командом (више тежиште за вожњу, а ниже тежиште за рад).</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Опсег рада – хоризонтално ротирање багера са стрелом мора бити 360°</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 xml:space="preserve">Ради постизања захтеване безбедности током рада на двоколосечним пругама багер мора имати угаоно ограничење хода платформе и радног оруђа ради онемогућавања задирања против тега у профил паралелног колосека. Радијус ротације мора одговарати профилу колосека у складу са </w:t>
      </w:r>
      <w:r w:rsidRPr="005F3175">
        <w:rPr>
          <w:rFonts w:ascii="Arial" w:hAnsi="Arial" w:cs="Arial"/>
        </w:rPr>
        <w:t>UIC</w:t>
      </w:r>
      <w:r>
        <w:rPr>
          <w:rFonts w:ascii="Arial" w:hAnsi="Arial" w:cs="Arial"/>
          <w:lang w:val="sr-Cyrl-RS"/>
        </w:rPr>
        <w:t xml:space="preserve"> стандардима</w:t>
      </w:r>
      <w:r>
        <w:rPr>
          <w:rFonts w:ascii="Arial" w:hAnsi="Arial" w:cs="Arial"/>
          <w:lang w:val="sr-Latn-RS"/>
        </w:rPr>
        <w:t>.</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Багер мора имати ограничење максималног дохвата стреле по висини усклађено са прописима за рад на електрифицираним пругама и заштитно уземљење у складу са прописима</w:t>
      </w:r>
      <w:r>
        <w:rPr>
          <w:rFonts w:ascii="Arial" w:hAnsi="Arial" w:cs="Arial"/>
          <w:lang w:val="sr-Latn-RS"/>
        </w:rPr>
        <w:t>.</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Багер мора имати уређај који омогућава истовремену контролу кретања стреле и ротације кабине.</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Максимални нагиб терена на коме багер може да се креће мора да буде најмање 30%</w:t>
      </w:r>
      <w:r>
        <w:rPr>
          <w:rFonts w:ascii="Arial" w:hAnsi="Arial" w:cs="Arial"/>
          <w:vertAlign w:val="subscript"/>
          <w:lang w:val="sr-Cyrl-RS"/>
        </w:rPr>
        <w:t>о.</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Распон отклона стреле мора да буде минимум од 7</w:t>
      </w:r>
      <w:r>
        <w:rPr>
          <w:rFonts w:ascii="Arial" w:hAnsi="Arial" w:cs="Arial"/>
        </w:rPr>
        <w:t>m</w:t>
      </w:r>
      <w:r>
        <w:rPr>
          <w:rFonts w:ascii="Arial" w:hAnsi="Arial" w:cs="Arial"/>
          <w:lang w:val="sr-Cyrl-RS"/>
        </w:rPr>
        <w:t>.</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Носивост багера при максималном распону отклона стреле мора да буде минимум 1800</w:t>
      </w:r>
      <w:r>
        <w:rPr>
          <w:rFonts w:ascii="Arial" w:hAnsi="Arial" w:cs="Arial"/>
        </w:rPr>
        <w:t xml:space="preserve">daN </w:t>
      </w:r>
      <w:r>
        <w:rPr>
          <w:rFonts w:ascii="Arial" w:hAnsi="Arial" w:cs="Arial"/>
          <w:lang w:val="sr-Cyrl-RS"/>
        </w:rPr>
        <w:t>када багер ради на колосеку без обзира у ком положају је ротирајућа купола и стрела.</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Багер мора имати осам точкова (четири пара) за кретање и рад ван колосека ради стабилности приликом извођења радова и кретања.</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Ради безбеднијег и поузданијег кретања по колосеку, једна од осовина које омогућавају кретање по колосеку мора бити „осцилујућа“</w:t>
      </w:r>
      <w:r>
        <w:rPr>
          <w:rFonts w:ascii="Arial" w:hAnsi="Arial" w:cs="Arial"/>
        </w:rPr>
        <w:t>.</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Техничке карактеристике багера морају омогућавати тегљење (шлепање) машине у хладном стању по колосеку брзином од минимално 25</w:t>
      </w:r>
      <w:r>
        <w:rPr>
          <w:rFonts w:ascii="Arial" w:hAnsi="Arial" w:cs="Arial"/>
        </w:rPr>
        <w:t>km/h</w:t>
      </w:r>
      <w:r>
        <w:rPr>
          <w:rFonts w:ascii="Arial" w:hAnsi="Arial" w:cs="Arial"/>
          <w:lang w:val="sr-Cyrl-RS"/>
        </w:rPr>
        <w:t>.</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Брзина кретања багера по путу мора бити минимум 25</w:t>
      </w:r>
      <w:r>
        <w:rPr>
          <w:rFonts w:ascii="Arial" w:hAnsi="Arial" w:cs="Arial"/>
        </w:rPr>
        <w:t>km/h</w:t>
      </w:r>
      <w:r>
        <w:rPr>
          <w:rFonts w:ascii="Arial" w:hAnsi="Arial" w:cs="Arial"/>
          <w:lang w:val="sr-Cyrl-RS"/>
        </w:rPr>
        <w:t>.</w:t>
      </w:r>
    </w:p>
    <w:p w:rsidR="004D7F71" w:rsidRPr="002366E0" w:rsidRDefault="004D7F71" w:rsidP="00A16570">
      <w:pPr>
        <w:pStyle w:val="ListParagraph"/>
        <w:numPr>
          <w:ilvl w:val="0"/>
          <w:numId w:val="26"/>
        </w:numPr>
        <w:spacing w:before="0" w:after="0"/>
        <w:rPr>
          <w:rFonts w:ascii="Arial" w:hAnsi="Arial" w:cs="Arial"/>
          <w:lang w:val="sr-Cyrl-RS"/>
        </w:rPr>
      </w:pPr>
      <w:r w:rsidRPr="002366E0">
        <w:rPr>
          <w:rFonts w:ascii="Arial" w:hAnsi="Arial" w:cs="Arial"/>
          <w:lang w:val="sr-Cyrl-RS"/>
        </w:rPr>
        <w:t>Брзина кретања багера по прузи мора бити минимум 35</w:t>
      </w:r>
      <w:r w:rsidRPr="002366E0">
        <w:rPr>
          <w:rFonts w:ascii="Arial" w:hAnsi="Arial" w:cs="Arial"/>
        </w:rPr>
        <w:t>km/h</w:t>
      </w:r>
      <w:r w:rsidRPr="002366E0">
        <w:rPr>
          <w:rFonts w:ascii="Arial" w:hAnsi="Arial" w:cs="Arial"/>
          <w:lang w:val="sr-Cyrl-RS"/>
        </w:rPr>
        <w:t>.</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lastRenderedPageBreak/>
        <w:t>Багер мора бити способан за несметано кретање и рад на пругама са успоном од 30%</w:t>
      </w:r>
      <w:r>
        <w:rPr>
          <w:rFonts w:ascii="Arial" w:hAnsi="Arial" w:cs="Arial"/>
          <w:vertAlign w:val="subscript"/>
          <w:lang w:val="sr-Cyrl-RS"/>
        </w:rPr>
        <w:t>о</w:t>
      </w:r>
      <w:r>
        <w:rPr>
          <w:rFonts w:ascii="Arial" w:hAnsi="Arial" w:cs="Arial"/>
          <w:lang w:val="sr-Cyrl-RS"/>
        </w:rPr>
        <w:t xml:space="preserve"> и попречним надвишењем од 150</w:t>
      </w:r>
      <w:r>
        <w:rPr>
          <w:rFonts w:ascii="Arial" w:hAnsi="Arial" w:cs="Arial"/>
        </w:rPr>
        <w:t>m</w:t>
      </w:r>
      <w:r w:rsidR="00567791">
        <w:rPr>
          <w:rFonts w:ascii="Arial" w:hAnsi="Arial" w:cs="Arial"/>
        </w:rPr>
        <w:t>m</w:t>
      </w:r>
      <w:r>
        <w:rPr>
          <w:rFonts w:ascii="Arial" w:hAnsi="Arial" w:cs="Arial"/>
        </w:rPr>
        <w:t>.</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Багер мора бити опремљен радном кочницом, паркирном кочницом и кочницом за случај опасности.</w:t>
      </w:r>
    </w:p>
    <w:p w:rsidR="004D7F71" w:rsidRDefault="004D7F71" w:rsidP="00A16570">
      <w:pPr>
        <w:pStyle w:val="ListParagraph"/>
        <w:numPr>
          <w:ilvl w:val="0"/>
          <w:numId w:val="26"/>
        </w:numPr>
        <w:spacing w:before="0" w:after="0"/>
        <w:rPr>
          <w:rFonts w:ascii="Arial" w:hAnsi="Arial" w:cs="Arial"/>
          <w:lang w:val="sr-Cyrl-RS"/>
        </w:rPr>
      </w:pPr>
      <w:r w:rsidRPr="00120C6A">
        <w:rPr>
          <w:rFonts w:ascii="Arial" w:hAnsi="Arial" w:cs="Arial"/>
          <w:lang w:val="sr-Cyrl-RS"/>
        </w:rPr>
        <w:t>Багер мора бити опремљен допунском ручном пумпом за завршетак започете операције при раду и склапању машине за транспорт у случају хаварије погонског мотора и сл.</w:t>
      </w:r>
    </w:p>
    <w:p w:rsidR="004D7F71" w:rsidRPr="00120C6A" w:rsidRDefault="004D7F71" w:rsidP="00A16570">
      <w:pPr>
        <w:pStyle w:val="ListParagraph"/>
        <w:numPr>
          <w:ilvl w:val="0"/>
          <w:numId w:val="26"/>
        </w:numPr>
        <w:spacing w:before="0" w:after="0"/>
        <w:rPr>
          <w:rFonts w:ascii="Arial" w:hAnsi="Arial" w:cs="Arial"/>
          <w:lang w:val="sr-Cyrl-RS"/>
        </w:rPr>
      </w:pPr>
      <w:r w:rsidRPr="00120C6A">
        <w:rPr>
          <w:rFonts w:ascii="Arial" w:hAnsi="Arial" w:cs="Arial"/>
          <w:lang w:val="sr-Cyrl-RS"/>
        </w:rPr>
        <w:t>Багер мора бити опремљен спојницом за везу са шинским</w:t>
      </w:r>
      <w:r>
        <w:rPr>
          <w:rFonts w:ascii="Arial" w:hAnsi="Arial" w:cs="Arial"/>
          <w:lang w:val="sr-Cyrl-RS"/>
        </w:rPr>
        <w:t xml:space="preserve"> возилима</w:t>
      </w:r>
      <w:r w:rsidRPr="00120C6A">
        <w:rPr>
          <w:rFonts w:ascii="Arial" w:hAnsi="Arial" w:cs="Arial"/>
          <w:lang w:val="sr-Cyrl-RS"/>
        </w:rPr>
        <w:t>.</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Багер мора бити способан за примену разних врста прикључних оруђа по захтеву наручиоца.</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Багер мора имати осигурање механизма за кретање по шинама приликом шлепања и осигурање (забрављивањем) истог механизма у горњем положају када багер иде ван колосека</w:t>
      </w:r>
      <w:r>
        <w:rPr>
          <w:rFonts w:ascii="Arial" w:hAnsi="Arial" w:cs="Arial"/>
          <w:lang w:val="sr-Latn-RS"/>
        </w:rPr>
        <w:t>.</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Багер мора бити опремљен светлосно сигурносном опремом, као и светлима за рад ноћу.</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Багер мора бити опремљен ручном пумпом за самостално пуњење горива.</w:t>
      </w:r>
    </w:p>
    <w:p w:rsidR="004D7F71" w:rsidRPr="002366E0" w:rsidRDefault="004D7F71" w:rsidP="00A16570">
      <w:pPr>
        <w:pStyle w:val="ListParagraph"/>
        <w:numPr>
          <w:ilvl w:val="0"/>
          <w:numId w:val="26"/>
        </w:numPr>
        <w:spacing w:before="0" w:after="0"/>
        <w:rPr>
          <w:rFonts w:ascii="Arial" w:hAnsi="Arial" w:cs="Arial"/>
          <w:lang w:val="sr-Cyrl-RS"/>
        </w:rPr>
      </w:pPr>
      <w:r w:rsidRPr="002366E0">
        <w:rPr>
          <w:rFonts w:ascii="Arial" w:hAnsi="Arial" w:cs="Arial"/>
          <w:lang w:val="sr-Cyrl-RS"/>
        </w:rPr>
        <w:t>Погонски дизел мотор снаге</w:t>
      </w:r>
      <w:r>
        <w:rPr>
          <w:rFonts w:ascii="Arial" w:hAnsi="Arial" w:cs="Arial"/>
        </w:rPr>
        <w:t xml:space="preserve"> </w:t>
      </w:r>
      <w:r>
        <w:rPr>
          <w:rFonts w:ascii="Arial" w:hAnsi="Arial" w:cs="Arial"/>
          <w:lang w:val="sr-Cyrl-RS"/>
        </w:rPr>
        <w:t>минимум</w:t>
      </w:r>
      <w:r>
        <w:rPr>
          <w:rFonts w:ascii="Arial" w:hAnsi="Arial" w:cs="Arial"/>
        </w:rPr>
        <w:t xml:space="preserve"> </w:t>
      </w:r>
      <w:r w:rsidRPr="002366E0">
        <w:rPr>
          <w:rFonts w:ascii="Arial" w:hAnsi="Arial" w:cs="Arial"/>
        </w:rPr>
        <w:t>85kW</w:t>
      </w:r>
      <w:r>
        <w:rPr>
          <w:rFonts w:ascii="Arial" w:hAnsi="Arial" w:cs="Arial"/>
        </w:rPr>
        <w:t>.</w:t>
      </w:r>
    </w:p>
    <w:p w:rsidR="004D7F71" w:rsidRDefault="004D7F71" w:rsidP="00A16570">
      <w:pPr>
        <w:pStyle w:val="ListParagraph"/>
        <w:numPr>
          <w:ilvl w:val="0"/>
          <w:numId w:val="26"/>
        </w:numPr>
        <w:spacing w:before="0" w:after="0"/>
        <w:rPr>
          <w:rFonts w:ascii="Arial" w:hAnsi="Arial" w:cs="Arial"/>
          <w:lang w:val="sr-Cyrl-RS"/>
        </w:rPr>
      </w:pPr>
      <w:r>
        <w:rPr>
          <w:rFonts w:ascii="Arial" w:hAnsi="Arial" w:cs="Arial"/>
          <w:lang w:val="sr-Cyrl-RS"/>
        </w:rPr>
        <w:t>Багер мора бити опремљен следећим прикључцима:</w:t>
      </w:r>
    </w:p>
    <w:p w:rsidR="004D7F71" w:rsidRPr="00AC1FB9" w:rsidRDefault="004D7F71" w:rsidP="00A16570">
      <w:pPr>
        <w:pStyle w:val="ListParagraph"/>
        <w:numPr>
          <w:ilvl w:val="0"/>
          <w:numId w:val="27"/>
        </w:numPr>
        <w:spacing w:before="0" w:after="0"/>
        <w:rPr>
          <w:rFonts w:ascii="Arial" w:hAnsi="Arial" w:cs="Arial"/>
          <w:lang w:val="sr-Cyrl-RS"/>
        </w:rPr>
      </w:pPr>
      <w:r>
        <w:rPr>
          <w:rFonts w:ascii="Arial" w:hAnsi="Arial" w:cs="Arial"/>
          <w:lang w:val="sr-Cyrl-RS"/>
        </w:rPr>
        <w:t>обртни прикључак (ротатор) минималне носивости 9</w:t>
      </w:r>
      <w:r>
        <w:rPr>
          <w:rFonts w:ascii="Arial" w:hAnsi="Arial" w:cs="Arial"/>
        </w:rPr>
        <w:t>t</w:t>
      </w:r>
    </w:p>
    <w:p w:rsidR="004D7F71" w:rsidRPr="00EA7CF4" w:rsidRDefault="004D7F71" w:rsidP="00A16570">
      <w:pPr>
        <w:pStyle w:val="ListParagraph"/>
        <w:numPr>
          <w:ilvl w:val="0"/>
          <w:numId w:val="27"/>
        </w:numPr>
        <w:spacing w:before="0" w:after="0"/>
        <w:rPr>
          <w:rFonts w:ascii="Arial" w:hAnsi="Arial" w:cs="Arial"/>
          <w:lang w:val="sr-Cyrl-RS"/>
        </w:rPr>
      </w:pPr>
      <w:r w:rsidRPr="00EA7CF4">
        <w:rPr>
          <w:rFonts w:ascii="Arial" w:hAnsi="Arial" w:cs="Arial"/>
          <w:lang w:val="sr-Cyrl-RS"/>
        </w:rPr>
        <w:t>грајфер за прагове носивости минимум 2</w:t>
      </w:r>
      <w:r w:rsidRPr="00EA7CF4">
        <w:rPr>
          <w:rFonts w:ascii="Arial" w:hAnsi="Arial" w:cs="Arial"/>
        </w:rPr>
        <w:t>t</w:t>
      </w:r>
    </w:p>
    <w:p w:rsidR="004D7F71" w:rsidRPr="00EA7CF4" w:rsidRDefault="004D7F71" w:rsidP="00A16570">
      <w:pPr>
        <w:pStyle w:val="ListParagraph"/>
        <w:numPr>
          <w:ilvl w:val="0"/>
          <w:numId w:val="27"/>
        </w:numPr>
        <w:spacing w:before="0" w:after="0"/>
        <w:rPr>
          <w:rFonts w:ascii="Arial" w:hAnsi="Arial" w:cs="Arial"/>
          <w:lang w:val="sr-Cyrl-RS"/>
        </w:rPr>
      </w:pPr>
      <w:r w:rsidRPr="00EA7CF4">
        <w:rPr>
          <w:rFonts w:ascii="Arial" w:hAnsi="Arial" w:cs="Arial"/>
          <w:lang w:val="sr-Cyrl-RS"/>
        </w:rPr>
        <w:t>ископна кашика ширине 60</w:t>
      </w:r>
      <w:r w:rsidR="00567791">
        <w:rPr>
          <w:rFonts w:ascii="Arial" w:hAnsi="Arial" w:cs="Arial"/>
          <w:lang w:val="sr-Latn-RS"/>
        </w:rPr>
        <w:t>0m</w:t>
      </w:r>
      <w:r w:rsidRPr="00EA7CF4">
        <w:rPr>
          <w:rFonts w:ascii="Arial" w:hAnsi="Arial" w:cs="Arial"/>
        </w:rPr>
        <w:t>m</w:t>
      </w:r>
      <w:r w:rsidR="00567791">
        <w:rPr>
          <w:rFonts w:ascii="Arial" w:hAnsi="Arial" w:cs="Arial"/>
        </w:rPr>
        <w:t xml:space="preserve"> (60cm)</w:t>
      </w:r>
    </w:p>
    <w:p w:rsidR="004D7F71" w:rsidRPr="00AC1FB9" w:rsidRDefault="004D7F71" w:rsidP="00A16570">
      <w:pPr>
        <w:pStyle w:val="ListParagraph"/>
        <w:numPr>
          <w:ilvl w:val="0"/>
          <w:numId w:val="27"/>
        </w:numPr>
        <w:spacing w:before="0" w:after="0"/>
        <w:rPr>
          <w:rFonts w:ascii="Arial" w:hAnsi="Arial" w:cs="Arial"/>
          <w:lang w:val="sr-Cyrl-RS"/>
        </w:rPr>
      </w:pPr>
      <w:r>
        <w:rPr>
          <w:rFonts w:ascii="Arial" w:hAnsi="Arial" w:cs="Arial"/>
          <w:lang w:val="sr-Cyrl-RS"/>
        </w:rPr>
        <w:t>косилица – фреза за шибље са корисном дужином сече минимум 1200</w:t>
      </w:r>
      <w:r>
        <w:rPr>
          <w:rFonts w:ascii="Arial" w:hAnsi="Arial" w:cs="Arial"/>
        </w:rPr>
        <w:t>mm</w:t>
      </w:r>
      <w:r w:rsidR="00567791">
        <w:rPr>
          <w:rFonts w:ascii="Arial" w:hAnsi="Arial" w:cs="Arial"/>
        </w:rPr>
        <w:t xml:space="preserve"> (120cm)</w:t>
      </w:r>
    </w:p>
    <w:p w:rsidR="004D7F71" w:rsidRPr="00AC1FB9" w:rsidRDefault="004D7F71" w:rsidP="00A16570">
      <w:pPr>
        <w:pStyle w:val="ListParagraph"/>
        <w:numPr>
          <w:ilvl w:val="0"/>
          <w:numId w:val="27"/>
        </w:numPr>
        <w:spacing w:before="0" w:after="0"/>
        <w:rPr>
          <w:rFonts w:ascii="Arial" w:hAnsi="Arial" w:cs="Arial"/>
          <w:lang w:val="sr-Cyrl-RS"/>
        </w:rPr>
      </w:pPr>
      <w:r>
        <w:rPr>
          <w:rFonts w:ascii="Arial" w:hAnsi="Arial" w:cs="Arial"/>
          <w:lang w:val="sr-Cyrl-RS"/>
        </w:rPr>
        <w:t xml:space="preserve">кашика за растресит материјал ширине </w:t>
      </w:r>
      <w:r w:rsidR="00567791">
        <w:rPr>
          <w:rFonts w:ascii="Arial" w:hAnsi="Arial" w:cs="Arial"/>
          <w:lang w:val="sr-Latn-RS"/>
        </w:rPr>
        <w:t>600mm (</w:t>
      </w:r>
      <w:r>
        <w:rPr>
          <w:rFonts w:ascii="Arial" w:hAnsi="Arial" w:cs="Arial"/>
          <w:lang w:val="sr-Cyrl-RS"/>
        </w:rPr>
        <w:t>60</w:t>
      </w:r>
      <w:r>
        <w:rPr>
          <w:rFonts w:ascii="Arial" w:hAnsi="Arial" w:cs="Arial"/>
        </w:rPr>
        <w:t>cm</w:t>
      </w:r>
      <w:r w:rsidR="00567791">
        <w:rPr>
          <w:rFonts w:ascii="Arial" w:hAnsi="Arial" w:cs="Arial"/>
        </w:rPr>
        <w:t>)</w:t>
      </w:r>
    </w:p>
    <w:p w:rsidR="004D7F71" w:rsidRPr="00311392" w:rsidRDefault="004D7F71" w:rsidP="00A16570">
      <w:pPr>
        <w:pStyle w:val="ListParagraph"/>
        <w:numPr>
          <w:ilvl w:val="0"/>
          <w:numId w:val="26"/>
        </w:numPr>
        <w:spacing w:before="0" w:after="0"/>
        <w:rPr>
          <w:rFonts w:ascii="Arial" w:hAnsi="Arial" w:cs="Arial"/>
          <w:lang w:val="sr-Cyrl-RS"/>
        </w:rPr>
      </w:pPr>
      <w:r w:rsidRPr="00311392">
        <w:rPr>
          <w:rFonts w:ascii="Arial" w:hAnsi="Arial" w:cs="Arial"/>
          <w:lang w:val="sr-Cyrl-RS"/>
        </w:rPr>
        <w:t>Кабине морају да испуњавају следеће захтеве који се односе на комфор:</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звучно изоловане</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термички изоловане</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опремљене уређајем за грејање</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поседују вентилацију са одговарајућим филтером</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опремљене клима уређајем</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уграђена ергономски обликована седишта</w:t>
      </w:r>
    </w:p>
    <w:p w:rsidR="004D7F71"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уграђеним сигурносним стаклима са одговарајућим уређајем за прање</w:t>
      </w:r>
    </w:p>
    <w:p w:rsidR="004D7F71" w:rsidRDefault="004D7F71" w:rsidP="00A16570">
      <w:pPr>
        <w:pStyle w:val="ListParagraph"/>
        <w:numPr>
          <w:ilvl w:val="0"/>
          <w:numId w:val="27"/>
        </w:numPr>
        <w:spacing w:before="0" w:after="0"/>
        <w:rPr>
          <w:rFonts w:ascii="Arial" w:hAnsi="Arial" w:cs="Arial"/>
          <w:lang w:val="sr-Cyrl-RS"/>
        </w:rPr>
      </w:pPr>
      <w:r w:rsidRPr="00311392">
        <w:rPr>
          <w:rFonts w:ascii="Arial" w:hAnsi="Arial" w:cs="Arial"/>
          <w:lang w:val="sr-Cyrl-RS"/>
        </w:rPr>
        <w:t>прегледност за време транспортне вожње</w:t>
      </w:r>
    </w:p>
    <w:p w:rsidR="004D7F71" w:rsidRPr="00AC1FB9" w:rsidRDefault="004D7F71" w:rsidP="00A16570">
      <w:pPr>
        <w:pStyle w:val="ListParagraph"/>
        <w:numPr>
          <w:ilvl w:val="0"/>
          <w:numId w:val="26"/>
        </w:numPr>
        <w:spacing w:before="0" w:after="0"/>
        <w:rPr>
          <w:rFonts w:ascii="Arial" w:hAnsi="Arial" w:cs="Arial"/>
          <w:lang w:val="sr-Cyrl-RS"/>
        </w:rPr>
      </w:pPr>
      <w:r w:rsidRPr="00AC1FB9">
        <w:rPr>
          <w:rFonts w:ascii="Arial" w:hAnsi="Arial" w:cs="Arial"/>
          <w:lang w:val="sr-Cyrl-RS"/>
        </w:rPr>
        <w:t>Кабине морају да буду опремљене са контролним уређајима за рад и вожњу:</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моточас</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обртомер</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притисак уља</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притисак ваздуха</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уређај за мерење и регистровање брзине</w:t>
      </w:r>
    </w:p>
    <w:p w:rsidR="004D7F71" w:rsidRPr="00AC1FB9" w:rsidRDefault="004D7F71" w:rsidP="00A16570">
      <w:pPr>
        <w:pStyle w:val="ListParagraph"/>
        <w:numPr>
          <w:ilvl w:val="0"/>
          <w:numId w:val="27"/>
        </w:numPr>
        <w:spacing w:before="0" w:after="0"/>
        <w:rPr>
          <w:rFonts w:ascii="Arial" w:hAnsi="Arial" w:cs="Arial"/>
          <w:lang w:val="sr-Cyrl-RS"/>
        </w:rPr>
      </w:pPr>
      <w:r w:rsidRPr="00AC1FB9">
        <w:rPr>
          <w:rFonts w:ascii="Arial" w:hAnsi="Arial" w:cs="Arial"/>
          <w:lang w:val="sr-Cyrl-RS"/>
        </w:rPr>
        <w:t>сигнализација за сметње и кварове</w:t>
      </w:r>
    </w:p>
    <w:p w:rsidR="004D7F71" w:rsidRPr="009C5EBA" w:rsidRDefault="004D7F71" w:rsidP="00A16570">
      <w:pPr>
        <w:pStyle w:val="ListParagraph"/>
        <w:numPr>
          <w:ilvl w:val="0"/>
          <w:numId w:val="27"/>
        </w:numPr>
        <w:spacing w:before="0" w:after="0"/>
        <w:rPr>
          <w:rFonts w:ascii="Arial" w:hAnsi="Arial" w:cs="Arial"/>
          <w:lang w:val="sr-Cyrl-RS"/>
        </w:rPr>
      </w:pPr>
      <w:r w:rsidRPr="009C5EBA">
        <w:rPr>
          <w:rFonts w:ascii="Arial" w:hAnsi="Arial" w:cs="Arial"/>
          <w:lang w:val="sr-Cyrl-RS"/>
        </w:rPr>
        <w:t xml:space="preserve">радио уређај </w:t>
      </w:r>
      <w:r w:rsidRPr="009C5EBA">
        <w:rPr>
          <w:rFonts w:ascii="Arial" w:hAnsi="Arial" w:cs="Arial"/>
        </w:rPr>
        <w:t>„</w:t>
      </w:r>
      <w:r w:rsidRPr="009C5EBA">
        <w:rPr>
          <w:rFonts w:ascii="Arial" w:hAnsi="Arial" w:cs="Arial"/>
          <w:lang w:val="sr-Cyrl-RS"/>
        </w:rPr>
        <w:t xml:space="preserve">Motorola </w:t>
      </w:r>
      <w:r w:rsidR="00946018" w:rsidRPr="009C5EBA">
        <w:rPr>
          <w:rFonts w:ascii="Arial" w:hAnsi="Arial" w:cs="Arial"/>
          <w:lang w:val="sr-Latn-RS"/>
        </w:rPr>
        <w:t>D</w:t>
      </w:r>
      <w:r w:rsidRPr="009C5EBA">
        <w:rPr>
          <w:rFonts w:ascii="Arial" w:hAnsi="Arial" w:cs="Arial"/>
          <w:lang w:val="sr-Cyrl-RS"/>
        </w:rPr>
        <w:t xml:space="preserve">M </w:t>
      </w:r>
      <w:r w:rsidR="00946018" w:rsidRPr="009C5EBA">
        <w:rPr>
          <w:rFonts w:ascii="Arial" w:hAnsi="Arial" w:cs="Arial"/>
          <w:lang w:val="sr-Latn-RS"/>
        </w:rPr>
        <w:t>460</w:t>
      </w:r>
      <w:r w:rsidR="00DE4BCC" w:rsidRPr="009C5EBA">
        <w:rPr>
          <w:rFonts w:ascii="Arial" w:hAnsi="Arial" w:cs="Arial"/>
          <w:lang w:val="sr-Cyrl-RS"/>
        </w:rPr>
        <w:t>1</w:t>
      </w:r>
      <w:r w:rsidRPr="009C5EBA">
        <w:rPr>
          <w:rFonts w:ascii="Arial" w:hAnsi="Arial" w:cs="Arial"/>
        </w:rPr>
        <w:t>“</w:t>
      </w:r>
    </w:p>
    <w:p w:rsidR="00B77E8F" w:rsidRDefault="00B77E8F" w:rsidP="00912007">
      <w:pPr>
        <w:rPr>
          <w:rFonts w:cs="Arial"/>
          <w:b/>
          <w:lang w:val="sr-Latn-RS"/>
        </w:rPr>
      </w:pPr>
    </w:p>
    <w:p w:rsidR="00B77E8F" w:rsidRDefault="00B77E8F" w:rsidP="00912007">
      <w:pPr>
        <w:rPr>
          <w:rFonts w:cs="Arial"/>
          <w:b/>
          <w:lang w:val="sr-Latn-RS"/>
        </w:rPr>
      </w:pPr>
    </w:p>
    <w:p w:rsidR="00B77E8F" w:rsidRDefault="00B77E8F" w:rsidP="00912007">
      <w:pPr>
        <w:rPr>
          <w:rFonts w:cs="Arial"/>
          <w:b/>
          <w:lang w:val="sr-Latn-RS"/>
        </w:rPr>
      </w:pPr>
    </w:p>
    <w:p w:rsidR="00912007" w:rsidRDefault="00912007" w:rsidP="00912007">
      <w:pPr>
        <w:rPr>
          <w:rFonts w:cs="Arial"/>
          <w:b/>
          <w:lang w:val="sr-Cyrl-RS"/>
        </w:rPr>
      </w:pPr>
      <w:r w:rsidRPr="00547B2E">
        <w:rPr>
          <w:rFonts w:cs="Arial"/>
          <w:b/>
          <w:lang w:val="sr-Cyrl-RS"/>
        </w:rPr>
        <w:lastRenderedPageBreak/>
        <w:t>Све захтеване основне техничке карактеристике понуђач је у обавези да достави уз</w:t>
      </w:r>
      <w:r>
        <w:rPr>
          <w:rFonts w:cs="Arial"/>
          <w:b/>
        </w:rPr>
        <w:t xml:space="preserve"> </w:t>
      </w:r>
      <w:r w:rsidRPr="00547B2E">
        <w:rPr>
          <w:rFonts w:cs="Arial"/>
          <w:b/>
          <w:lang w:val="sr-Cyrl-RS"/>
        </w:rPr>
        <w:t>понуду</w:t>
      </w:r>
      <w:r>
        <w:rPr>
          <w:rFonts w:cs="Arial"/>
          <w:b/>
          <w:lang w:val="sr-Cyrl-RS"/>
        </w:rPr>
        <w:t>.</w:t>
      </w:r>
    </w:p>
    <w:p w:rsidR="00B77E8F" w:rsidRPr="00B77E8F" w:rsidRDefault="00B77E8F" w:rsidP="00651A94">
      <w:pPr>
        <w:spacing w:before="0"/>
        <w:rPr>
          <w:rFonts w:cs="Arial"/>
          <w:b/>
          <w:sz w:val="12"/>
          <w:szCs w:val="12"/>
          <w:lang w:val="sr-Latn-RS"/>
        </w:rPr>
      </w:pPr>
    </w:p>
    <w:p w:rsidR="00912007" w:rsidRDefault="00912007" w:rsidP="00651A94">
      <w:pPr>
        <w:spacing w:before="0"/>
        <w:rPr>
          <w:rFonts w:cs="Arial"/>
          <w:b/>
          <w:lang w:val="sr-Cyrl-RS"/>
        </w:rPr>
      </w:pPr>
      <w:r>
        <w:rPr>
          <w:rFonts w:cs="Arial"/>
          <w:b/>
          <w:lang w:val="sr-Cyrl-RS"/>
        </w:rPr>
        <w:t>Уз понуду доставити извод из каталога произвођача за понуђени двопути багер.</w:t>
      </w:r>
    </w:p>
    <w:p w:rsidR="00651A94" w:rsidRPr="00B77E8F" w:rsidRDefault="00651A94" w:rsidP="00651A94">
      <w:pPr>
        <w:spacing w:before="0"/>
        <w:rPr>
          <w:rFonts w:cs="Arial"/>
          <w:b/>
          <w:i/>
          <w:noProof/>
          <w:sz w:val="12"/>
          <w:szCs w:val="12"/>
          <w:lang w:val="sr-Cyrl-RS"/>
        </w:rPr>
      </w:pPr>
    </w:p>
    <w:p w:rsidR="00912007" w:rsidRDefault="00912007" w:rsidP="00651A94">
      <w:pPr>
        <w:spacing w:before="0"/>
        <w:rPr>
          <w:rFonts w:cs="Arial"/>
          <w:b/>
          <w:i/>
          <w:noProof/>
          <w:lang w:val="sr-Cyrl-RS"/>
        </w:rPr>
      </w:pPr>
      <w:r w:rsidRPr="00912007">
        <w:rPr>
          <w:rFonts w:cs="Arial"/>
          <w:b/>
          <w:i/>
          <w:noProof/>
        </w:rPr>
        <w:t xml:space="preserve">Остале услуге </w:t>
      </w:r>
      <w:r w:rsidRPr="00912007">
        <w:rPr>
          <w:rFonts w:cs="Arial"/>
          <w:b/>
          <w:i/>
          <w:noProof/>
          <w:lang w:val="sr-Cyrl-RS"/>
        </w:rPr>
        <w:t xml:space="preserve">које морају бити укључене у понуђену цену </w:t>
      </w:r>
      <w:r w:rsidR="00E41118">
        <w:rPr>
          <w:rFonts w:cs="Arial"/>
          <w:b/>
          <w:i/>
          <w:noProof/>
          <w:lang w:val="sr-Cyrl-RS"/>
        </w:rPr>
        <w:t>машине</w:t>
      </w:r>
      <w:r w:rsidR="00651A94">
        <w:rPr>
          <w:rFonts w:cs="Arial"/>
          <w:b/>
          <w:i/>
          <w:noProof/>
          <w:lang w:val="sr-Cyrl-RS"/>
        </w:rPr>
        <w:t>:</w:t>
      </w:r>
    </w:p>
    <w:p w:rsidR="006E122A" w:rsidRDefault="006E122A" w:rsidP="006E122A">
      <w:pPr>
        <w:spacing w:before="0"/>
        <w:rPr>
          <w:rFonts w:cs="Arial"/>
          <w:b/>
          <w:noProof/>
          <w:lang w:val="sr-Cyrl-RS"/>
        </w:rPr>
      </w:pPr>
    </w:p>
    <w:p w:rsidR="006E122A" w:rsidRDefault="006E122A" w:rsidP="006E122A">
      <w:pPr>
        <w:spacing w:before="0"/>
        <w:rPr>
          <w:rFonts w:cs="Arial"/>
          <w:b/>
          <w:noProof/>
          <w:lang w:val="sr-Cyrl-RS"/>
        </w:rPr>
      </w:pPr>
      <w:r>
        <w:rPr>
          <w:rFonts w:cs="Arial"/>
          <w:b/>
          <w:noProof/>
          <w:lang w:val="sr-Cyrl-RS"/>
        </w:rPr>
        <w:t>Сервис</w:t>
      </w:r>
    </w:p>
    <w:p w:rsidR="006E122A" w:rsidRPr="006E122A" w:rsidRDefault="006E122A" w:rsidP="006E122A">
      <w:pPr>
        <w:spacing w:before="0"/>
        <w:rPr>
          <w:rFonts w:cs="Arial"/>
          <w:sz w:val="12"/>
          <w:szCs w:val="12"/>
          <w:lang w:val="sr-Cyrl-RS"/>
        </w:rPr>
      </w:pPr>
    </w:p>
    <w:p w:rsidR="006E122A" w:rsidRPr="00FC73A3" w:rsidRDefault="00A545A5" w:rsidP="006E122A">
      <w:pPr>
        <w:spacing w:before="0"/>
        <w:rPr>
          <w:rFonts w:cs="Arial"/>
          <w:lang w:val="sr-Cyrl-RS"/>
        </w:rPr>
      </w:pPr>
      <w:r w:rsidRPr="00FC73A3">
        <w:rPr>
          <w:rFonts w:cs="Arial"/>
          <w:lang w:val="sr-Cyrl-RS"/>
        </w:rPr>
        <w:t>За ис</w:t>
      </w:r>
      <w:r w:rsidR="006E122A" w:rsidRPr="00FC73A3">
        <w:rPr>
          <w:rFonts w:cs="Arial"/>
          <w:lang w:val="sr-Cyrl-RS"/>
        </w:rPr>
        <w:t>поручен</w:t>
      </w:r>
      <w:r w:rsidRPr="00FC73A3">
        <w:rPr>
          <w:rFonts w:cs="Arial"/>
          <w:lang w:val="sr-Cyrl-RS"/>
        </w:rPr>
        <w:t>у</w:t>
      </w:r>
      <w:r w:rsidR="006E122A" w:rsidRPr="00FC73A3">
        <w:rPr>
          <w:rFonts w:cs="Arial"/>
          <w:lang w:val="sr-Cyrl-RS"/>
        </w:rPr>
        <w:t xml:space="preserve"> </w:t>
      </w:r>
      <w:r w:rsidR="00E41118" w:rsidRPr="00FC73A3">
        <w:rPr>
          <w:rFonts w:cs="Arial"/>
          <w:lang w:val="sr-Cyrl-RS"/>
        </w:rPr>
        <w:t>машин</w:t>
      </w:r>
      <w:r w:rsidRPr="00FC73A3">
        <w:rPr>
          <w:rFonts w:cs="Arial"/>
          <w:lang w:val="sr-Cyrl-RS"/>
        </w:rPr>
        <w:t>у</w:t>
      </w:r>
      <w:r w:rsidR="006E122A" w:rsidRPr="00FC73A3">
        <w:rPr>
          <w:rFonts w:cs="Arial"/>
          <w:lang w:val="sr-Cyrl-RS"/>
        </w:rPr>
        <w:t xml:space="preserve"> мора имати овлашћени сервис на територији на којој се врши продаја.</w:t>
      </w:r>
    </w:p>
    <w:p w:rsidR="006E122A" w:rsidRDefault="006E122A" w:rsidP="006E122A">
      <w:pPr>
        <w:rPr>
          <w:rFonts w:cs="Arial"/>
          <w:b/>
          <w:i/>
          <w:noProof/>
          <w:lang w:val="sr-Cyrl-RS"/>
        </w:rPr>
      </w:pPr>
      <w:r w:rsidRPr="00FC73A3">
        <w:rPr>
          <w:rFonts w:cs="Arial"/>
          <w:lang w:val="sr-Cyrl-RS"/>
        </w:rPr>
        <w:t xml:space="preserve">Испоручилац </w:t>
      </w:r>
      <w:r w:rsidR="00E41118" w:rsidRPr="00FC73A3">
        <w:rPr>
          <w:rFonts w:cs="Arial"/>
          <w:lang w:val="sr-Cyrl-RS"/>
        </w:rPr>
        <w:t>машине</w:t>
      </w:r>
      <w:r w:rsidRPr="00FC73A3">
        <w:rPr>
          <w:rFonts w:cs="Arial"/>
          <w:lang w:val="sr-Cyrl-RS"/>
        </w:rPr>
        <w:t xml:space="preserve"> обезбеђује</w:t>
      </w:r>
      <w:r>
        <w:rPr>
          <w:rFonts w:cs="Arial"/>
          <w:lang w:val="sr-Cyrl-RS"/>
        </w:rPr>
        <w:t xml:space="preserve"> бесплатан сервис у току трајања гарантног рока</w:t>
      </w:r>
      <w:r w:rsidR="00E9607B">
        <w:rPr>
          <w:rFonts w:cs="Arial"/>
          <w:lang w:val="sr-Cyrl-RS"/>
        </w:rPr>
        <w:t>.</w:t>
      </w:r>
    </w:p>
    <w:p w:rsidR="006E122A" w:rsidRDefault="006E122A" w:rsidP="006E122A">
      <w:pPr>
        <w:spacing w:before="0"/>
        <w:rPr>
          <w:rFonts w:cs="Arial"/>
          <w:b/>
          <w:noProof/>
          <w:lang w:val="sr-Cyrl-RS"/>
        </w:rPr>
      </w:pPr>
    </w:p>
    <w:p w:rsidR="006E122A" w:rsidRPr="00AC1FB9" w:rsidRDefault="006E122A" w:rsidP="006E122A">
      <w:pPr>
        <w:spacing w:before="0"/>
        <w:rPr>
          <w:rFonts w:cs="Arial"/>
          <w:b/>
          <w:noProof/>
        </w:rPr>
      </w:pPr>
      <w:r w:rsidRPr="00AC1FB9">
        <w:rPr>
          <w:rFonts w:cs="Arial"/>
          <w:b/>
          <w:noProof/>
        </w:rPr>
        <w:t>Обука и школовање</w:t>
      </w:r>
    </w:p>
    <w:p w:rsidR="006E122A" w:rsidRPr="00154A83" w:rsidRDefault="006E122A" w:rsidP="006E122A">
      <w:pPr>
        <w:rPr>
          <w:rFonts w:cs="Arial"/>
          <w:noProof/>
          <w:lang w:val="sr-Cyrl-RS"/>
        </w:rPr>
      </w:pPr>
      <w:r w:rsidRPr="00AC1FB9">
        <w:rPr>
          <w:rFonts w:cs="Arial"/>
          <w:noProof/>
        </w:rPr>
        <w:t>Понуда ће обухватати и програм</w:t>
      </w:r>
      <w:r>
        <w:rPr>
          <w:rFonts w:cs="Arial"/>
          <w:noProof/>
          <w:lang w:val="sr-Cyrl-RS"/>
        </w:rPr>
        <w:t xml:space="preserve"> обуке за раднике Наручиоца.</w:t>
      </w:r>
    </w:p>
    <w:p w:rsidR="006E122A" w:rsidRDefault="006E122A" w:rsidP="006E122A">
      <w:pPr>
        <w:rPr>
          <w:rFonts w:cs="Arial"/>
          <w:noProof/>
        </w:rPr>
      </w:pPr>
      <w:r>
        <w:rPr>
          <w:rFonts w:cs="Arial"/>
          <w:noProof/>
          <w:lang w:val="sr-Cyrl-RS"/>
        </w:rPr>
        <w:t>О</w:t>
      </w:r>
      <w:r w:rsidRPr="00AC1FB9">
        <w:rPr>
          <w:rFonts w:cs="Arial"/>
          <w:noProof/>
        </w:rPr>
        <w:t>бук</w:t>
      </w:r>
      <w:r>
        <w:rPr>
          <w:rFonts w:cs="Arial"/>
          <w:noProof/>
          <w:lang w:val="sr-Cyrl-RS"/>
        </w:rPr>
        <w:t>а</w:t>
      </w:r>
      <w:r w:rsidRPr="00AC1FB9">
        <w:rPr>
          <w:rFonts w:cs="Arial"/>
          <w:noProof/>
        </w:rPr>
        <w:t xml:space="preserve"> </w:t>
      </w:r>
      <w:r>
        <w:rPr>
          <w:rFonts w:cs="Arial"/>
          <w:noProof/>
          <w:lang w:val="sr-Cyrl-RS"/>
        </w:rPr>
        <w:t xml:space="preserve">за руковаоце машине </w:t>
      </w:r>
      <w:r w:rsidRPr="00AC1FB9">
        <w:rPr>
          <w:rFonts w:cs="Arial"/>
          <w:noProof/>
        </w:rPr>
        <w:t>(</w:t>
      </w:r>
      <w:r>
        <w:rPr>
          <w:rFonts w:cs="Arial"/>
          <w:noProof/>
          <w:lang w:val="sr-Cyrl-RS"/>
        </w:rPr>
        <w:t>2</w:t>
      </w:r>
      <w:r w:rsidRPr="00AC1FB9">
        <w:rPr>
          <w:rFonts w:cs="Arial"/>
          <w:noProof/>
          <w:lang w:val="sr-Cyrl-RS"/>
        </w:rPr>
        <w:t xml:space="preserve"> </w:t>
      </w:r>
      <w:r w:rsidRPr="00AC1FB9">
        <w:rPr>
          <w:rFonts w:cs="Arial"/>
          <w:noProof/>
        </w:rPr>
        <w:t>радника)</w:t>
      </w:r>
      <w:r>
        <w:rPr>
          <w:rFonts w:cs="Arial"/>
          <w:noProof/>
          <w:lang w:val="sr-Cyrl-RS"/>
        </w:rPr>
        <w:t xml:space="preserve"> ће се обавити код Испоручиоца</w:t>
      </w:r>
      <w:r w:rsidR="00E9607B">
        <w:rPr>
          <w:rFonts w:cs="Arial"/>
          <w:noProof/>
          <w:lang w:val="sr-Cyrl-RS"/>
        </w:rPr>
        <w:t xml:space="preserve"> опреме</w:t>
      </w:r>
      <w:r>
        <w:rPr>
          <w:rFonts w:cs="Arial"/>
          <w:noProof/>
          <w:lang w:val="sr-Cyrl-RS"/>
        </w:rPr>
        <w:t xml:space="preserve"> у трајању од 2 дана. Обука</w:t>
      </w:r>
      <w:r w:rsidRPr="00AC1FB9">
        <w:rPr>
          <w:rFonts w:cs="Arial"/>
          <w:noProof/>
        </w:rPr>
        <w:t xml:space="preserve"> особљ</w:t>
      </w:r>
      <w:r>
        <w:rPr>
          <w:rFonts w:cs="Arial"/>
          <w:noProof/>
          <w:lang w:val="sr-Cyrl-RS"/>
        </w:rPr>
        <w:t>а</w:t>
      </w:r>
      <w:r w:rsidRPr="00AC1FB9">
        <w:rPr>
          <w:rFonts w:cs="Arial"/>
          <w:noProof/>
        </w:rPr>
        <w:t xml:space="preserve"> које ради на одржавању</w:t>
      </w:r>
      <w:r>
        <w:rPr>
          <w:rFonts w:cs="Arial"/>
          <w:noProof/>
          <w:lang w:val="sr-Cyrl-RS"/>
        </w:rPr>
        <w:t xml:space="preserve"> машине ће се обавити код Наручиоца у трајању од 7 дана</w:t>
      </w:r>
      <w:r w:rsidRPr="00AC1FB9">
        <w:rPr>
          <w:rFonts w:cs="Arial"/>
          <w:noProof/>
        </w:rPr>
        <w:t>.</w:t>
      </w:r>
    </w:p>
    <w:p w:rsidR="00E31E03" w:rsidRDefault="00E31E03" w:rsidP="00E31E03">
      <w:pPr>
        <w:spacing w:before="0" w:line="276" w:lineRule="auto"/>
        <w:ind w:left="426" w:hanging="426"/>
        <w:rPr>
          <w:rFonts w:cs="Arial"/>
          <w:noProof/>
          <w:lang w:val="sr-Latn-RS"/>
        </w:rPr>
      </w:pPr>
    </w:p>
    <w:p w:rsidR="006E122A" w:rsidRDefault="006E122A" w:rsidP="006E122A">
      <w:pPr>
        <w:spacing w:before="0"/>
        <w:rPr>
          <w:rFonts w:cs="Arial"/>
          <w:b/>
          <w:noProof/>
          <w:lang w:val="sr-Cyrl-RS"/>
        </w:rPr>
      </w:pPr>
    </w:p>
    <w:p w:rsidR="00741D52" w:rsidRDefault="00912007" w:rsidP="00741D52">
      <w:pPr>
        <w:spacing w:before="0"/>
        <w:rPr>
          <w:rFonts w:cs="Arial"/>
          <w:b/>
          <w:noProof/>
          <w:lang w:val="sr-Cyrl-RS"/>
        </w:rPr>
      </w:pPr>
      <w:r w:rsidRPr="00AC1FB9">
        <w:rPr>
          <w:rFonts w:cs="Arial"/>
          <w:b/>
          <w:noProof/>
        </w:rPr>
        <w:t>Квантитативни пријем и прелиминарни пријем</w:t>
      </w:r>
    </w:p>
    <w:p w:rsidR="00741D52" w:rsidRPr="00741D52" w:rsidRDefault="00741D52" w:rsidP="00741D52">
      <w:pPr>
        <w:spacing w:before="0"/>
        <w:rPr>
          <w:rFonts w:cs="Arial"/>
          <w:b/>
          <w:noProof/>
          <w:sz w:val="12"/>
          <w:szCs w:val="12"/>
          <w:lang w:val="sr-Cyrl-RS"/>
        </w:rPr>
      </w:pPr>
    </w:p>
    <w:p w:rsidR="00912007" w:rsidRPr="00AC1FB9" w:rsidRDefault="00912007" w:rsidP="00741D52">
      <w:pPr>
        <w:spacing w:before="0"/>
        <w:rPr>
          <w:rFonts w:cs="Arial"/>
          <w:noProof/>
        </w:rPr>
      </w:pPr>
      <w:r w:rsidRPr="00AC1FB9">
        <w:rPr>
          <w:rFonts w:cs="Arial"/>
          <w:noProof/>
        </w:rPr>
        <w:t>Квантитативни пријем</w:t>
      </w:r>
      <w:r w:rsidR="00002EFD">
        <w:rPr>
          <w:rFonts w:cs="Arial"/>
          <w:noProof/>
        </w:rPr>
        <w:t xml:space="preserve"> машине кој</w:t>
      </w:r>
      <w:r w:rsidR="00002EFD">
        <w:rPr>
          <w:rFonts w:cs="Arial"/>
          <w:noProof/>
          <w:lang w:val="sr-Cyrl-RS"/>
        </w:rPr>
        <w:t>а</w:t>
      </w:r>
      <w:r w:rsidRPr="00AC1FB9">
        <w:rPr>
          <w:rFonts w:cs="Arial"/>
          <w:noProof/>
        </w:rPr>
        <w:t xml:space="preserve"> ће бити испоручена биће извршен у фабрици произвођача, пре омогућавања отпремања робе, од стране овлашћених представника Наручиоца.</w:t>
      </w:r>
    </w:p>
    <w:p w:rsidR="00912007" w:rsidRDefault="00E9607B" w:rsidP="00912007">
      <w:pPr>
        <w:rPr>
          <w:rFonts w:cs="Arial"/>
          <w:noProof/>
          <w:lang w:val="sr-Cyrl-RS"/>
        </w:rPr>
      </w:pPr>
      <w:r>
        <w:rPr>
          <w:rFonts w:cs="Arial"/>
          <w:noProof/>
          <w:lang w:val="sr-Cyrl-RS"/>
        </w:rPr>
        <w:t>Испоручилац</w:t>
      </w:r>
      <w:r w:rsidR="00912007" w:rsidRPr="00AC1FB9">
        <w:rPr>
          <w:rFonts w:cs="Arial"/>
          <w:noProof/>
        </w:rPr>
        <w:t xml:space="preserve"> </w:t>
      </w:r>
      <w:r>
        <w:rPr>
          <w:rFonts w:cs="Arial"/>
          <w:noProof/>
          <w:lang w:val="sr-Cyrl-RS"/>
        </w:rPr>
        <w:t xml:space="preserve">опреме </w:t>
      </w:r>
      <w:r w:rsidR="00912007" w:rsidRPr="00AC1FB9">
        <w:rPr>
          <w:rFonts w:cs="Arial"/>
          <w:noProof/>
        </w:rPr>
        <w:t xml:space="preserve">ће припремити и навести у оквиру своје понуде орјентациони распоред (у коме се дефинише месец после датума потписивања уговора) када ће бити извршен прелиминарни пријем и квантитативни пријем </w:t>
      </w:r>
      <w:r w:rsidR="00AF656B">
        <w:rPr>
          <w:rFonts w:cs="Arial"/>
          <w:noProof/>
          <w:lang w:val="sr-Cyrl-RS"/>
        </w:rPr>
        <w:t xml:space="preserve">машине </w:t>
      </w:r>
      <w:r w:rsidR="00912007" w:rsidRPr="00AC1FB9">
        <w:rPr>
          <w:rFonts w:cs="Arial"/>
          <w:noProof/>
        </w:rPr>
        <w:t>у фабрици произвођача.</w:t>
      </w:r>
    </w:p>
    <w:p w:rsidR="00912007" w:rsidRPr="00AC1FB9" w:rsidRDefault="00912007" w:rsidP="00912007">
      <w:pPr>
        <w:spacing w:before="0"/>
        <w:rPr>
          <w:rFonts w:cs="Arial"/>
          <w:noProof/>
        </w:rPr>
      </w:pPr>
      <w:r>
        <w:rPr>
          <w:rFonts w:cs="Arial"/>
          <w:noProof/>
          <w:lang w:val="sr-Cyrl-RS"/>
        </w:rPr>
        <w:t>М</w:t>
      </w:r>
      <w:r w:rsidRPr="00AC1FB9">
        <w:rPr>
          <w:rFonts w:cs="Arial"/>
          <w:noProof/>
        </w:rPr>
        <w:t>ашина може бити отпремљена након обављеног прелиминарног пријема од стране Наручиоца. Сачиниће се Извештај о прелиминарном пријему</w:t>
      </w:r>
      <w:r w:rsidR="00AF656B">
        <w:rPr>
          <w:rFonts w:cs="Arial"/>
          <w:noProof/>
          <w:lang w:val="sr-Cyrl-RS"/>
        </w:rPr>
        <w:t xml:space="preserve"> машине</w:t>
      </w:r>
      <w:r w:rsidRPr="00AC1FB9">
        <w:rPr>
          <w:rFonts w:cs="Arial"/>
          <w:noProof/>
        </w:rPr>
        <w:t xml:space="preserve"> који ће представљати доказ да машина може бити отп</w:t>
      </w:r>
      <w:r>
        <w:rPr>
          <w:rFonts w:cs="Arial"/>
          <w:noProof/>
          <w:lang w:val="sr-Cyrl-RS"/>
        </w:rPr>
        <w:t>р</w:t>
      </w:r>
      <w:r w:rsidRPr="00AC1FB9">
        <w:rPr>
          <w:rFonts w:cs="Arial"/>
          <w:noProof/>
        </w:rPr>
        <w:t>емљена код Наручиоца, а кога ће потписати представници Испоручиоца и Наручиоца.</w:t>
      </w:r>
    </w:p>
    <w:p w:rsidR="00912007" w:rsidRDefault="00912007" w:rsidP="00912007">
      <w:pPr>
        <w:spacing w:before="0"/>
        <w:rPr>
          <w:rFonts w:cs="Arial"/>
          <w:b/>
          <w:noProof/>
          <w:lang w:val="sr-Cyrl-RS"/>
        </w:rPr>
      </w:pPr>
    </w:p>
    <w:p w:rsidR="00912007" w:rsidRDefault="00912007" w:rsidP="00912007">
      <w:pPr>
        <w:spacing w:before="0"/>
        <w:rPr>
          <w:rFonts w:cs="Arial"/>
          <w:b/>
          <w:noProof/>
          <w:lang w:val="sr-Cyrl-RS"/>
        </w:rPr>
      </w:pPr>
      <w:r w:rsidRPr="00AC1FB9">
        <w:rPr>
          <w:rFonts w:cs="Arial"/>
          <w:b/>
          <w:noProof/>
        </w:rPr>
        <w:t>Квалитативни</w:t>
      </w:r>
      <w:r w:rsidRPr="00AC1FB9">
        <w:rPr>
          <w:rFonts w:cs="Arial"/>
          <w:b/>
          <w:noProof/>
          <w:lang w:val="sr-Cyrl-RS"/>
        </w:rPr>
        <w:t xml:space="preserve"> </w:t>
      </w:r>
      <w:r w:rsidRPr="00AC1FB9">
        <w:rPr>
          <w:rFonts w:cs="Arial"/>
          <w:b/>
          <w:noProof/>
        </w:rPr>
        <w:t>пријем и пуштање</w:t>
      </w:r>
      <w:r w:rsidRPr="00AC1FB9">
        <w:rPr>
          <w:rFonts w:cs="Arial"/>
          <w:b/>
          <w:noProof/>
          <w:lang w:val="sr-Cyrl-RS"/>
        </w:rPr>
        <w:t xml:space="preserve"> </w:t>
      </w:r>
      <w:r w:rsidRPr="00AC1FB9">
        <w:rPr>
          <w:rFonts w:cs="Arial"/>
          <w:b/>
          <w:noProof/>
        </w:rPr>
        <w:t>машина у погон</w:t>
      </w:r>
    </w:p>
    <w:p w:rsidR="00741D52" w:rsidRPr="00741D52" w:rsidRDefault="00741D52" w:rsidP="00912007">
      <w:pPr>
        <w:spacing w:before="0"/>
        <w:rPr>
          <w:rFonts w:cs="Arial"/>
          <w:b/>
          <w:noProof/>
          <w:sz w:val="12"/>
          <w:szCs w:val="12"/>
          <w:lang w:val="sr-Cyrl-RS"/>
        </w:rPr>
      </w:pPr>
    </w:p>
    <w:p w:rsidR="00293E22" w:rsidRPr="00927C64" w:rsidRDefault="00E9607B" w:rsidP="00293E22">
      <w:pPr>
        <w:spacing w:before="0"/>
        <w:rPr>
          <w:rFonts w:cs="Arial"/>
          <w:noProof/>
          <w:lang w:val="sr-Cyrl-RS"/>
        </w:rPr>
      </w:pPr>
      <w:r>
        <w:rPr>
          <w:rFonts w:cs="Arial"/>
          <w:noProof/>
          <w:lang w:val="sr-Cyrl-RS"/>
        </w:rPr>
        <w:t>Испоручилац</w:t>
      </w:r>
      <w:r w:rsidR="00912007" w:rsidRPr="00AC1FB9">
        <w:rPr>
          <w:rFonts w:cs="Arial"/>
          <w:noProof/>
        </w:rPr>
        <w:t xml:space="preserve"> ће по испоруци машине на њену финалну дестинацију (Обреновац – ТЕНТ А) у присуству ос</w:t>
      </w:r>
      <w:r w:rsidR="00AF656B">
        <w:rPr>
          <w:rFonts w:cs="Arial"/>
          <w:noProof/>
          <w:lang w:val="sr-Cyrl-RS"/>
        </w:rPr>
        <w:t>о</w:t>
      </w:r>
      <w:r w:rsidR="00912007" w:rsidRPr="00AC1FB9">
        <w:rPr>
          <w:rFonts w:cs="Arial"/>
          <w:noProof/>
        </w:rPr>
        <w:t>бља Наручиоца извршити пуштање у погон испоручене машине. Након пуштања машине у погон, извршиће се испитивање перформанси и квалитета рада, према Техничким спецификацијама, на колосеку</w:t>
      </w:r>
      <w:r w:rsidR="00912007">
        <w:rPr>
          <w:rFonts w:cs="Arial"/>
          <w:noProof/>
          <w:lang w:val="sr-Cyrl-RS"/>
        </w:rPr>
        <w:t xml:space="preserve"> код</w:t>
      </w:r>
      <w:r w:rsidR="00912007" w:rsidRPr="00AC1FB9">
        <w:rPr>
          <w:rFonts w:cs="Arial"/>
          <w:noProof/>
        </w:rPr>
        <w:t xml:space="preserve"> Наручиоца. Наручилац ће обезбедити потребно време за затварање пруге и радне услове. Испоручилац има право да по свом избору именује св</w:t>
      </w:r>
      <w:r w:rsidR="00912007">
        <w:rPr>
          <w:rFonts w:cs="Arial"/>
          <w:noProof/>
          <w:lang w:val="sr-Cyrl-RS"/>
        </w:rPr>
        <w:t>о</w:t>
      </w:r>
      <w:r w:rsidR="00912007" w:rsidRPr="00AC1FB9">
        <w:rPr>
          <w:rFonts w:cs="Arial"/>
          <w:noProof/>
        </w:rPr>
        <w:t xml:space="preserve">ј оперативни тим који ће управљати машином за време испитивања перформанси. Испитивање перформанси машине треба да покаже да испоручена машина у потпуности задовољава </w:t>
      </w:r>
      <w:r w:rsidR="00293E22">
        <w:rPr>
          <w:rFonts w:cs="Arial"/>
          <w:noProof/>
          <w:lang w:val="sr-Cyrl-RS"/>
        </w:rPr>
        <w:t xml:space="preserve">захтеване </w:t>
      </w:r>
      <w:r w:rsidR="00293E22" w:rsidRPr="00927C64">
        <w:rPr>
          <w:rFonts w:cs="Arial"/>
          <w:noProof/>
        </w:rPr>
        <w:t xml:space="preserve">техничке спецификације наведене </w:t>
      </w:r>
      <w:r w:rsidR="00293E22">
        <w:rPr>
          <w:rFonts w:cs="Arial"/>
          <w:noProof/>
          <w:lang w:val="sr-Cyrl-RS"/>
        </w:rPr>
        <w:t>конкурсном документацијом</w:t>
      </w:r>
      <w:r w:rsidR="00293E22" w:rsidRPr="00927C64">
        <w:rPr>
          <w:rFonts w:cs="Arial"/>
          <w:noProof/>
        </w:rPr>
        <w:t xml:space="preserve"> и понуди Испоручиоца.</w:t>
      </w:r>
    </w:p>
    <w:p w:rsidR="00912007" w:rsidRDefault="00912007" w:rsidP="00912007">
      <w:pPr>
        <w:rPr>
          <w:rFonts w:cs="Arial"/>
          <w:noProof/>
          <w:lang w:val="sr-Cyrl-RS"/>
        </w:rPr>
      </w:pPr>
      <w:r w:rsidRPr="00AC1FB9">
        <w:rPr>
          <w:rFonts w:cs="Arial"/>
          <w:noProof/>
        </w:rPr>
        <w:t xml:space="preserve">Уколико машина при испитивању перформанси задовољи све захтеве </w:t>
      </w:r>
      <w:r>
        <w:rPr>
          <w:rFonts w:cs="Arial"/>
          <w:noProof/>
          <w:lang w:val="sr-Cyrl-RS"/>
        </w:rPr>
        <w:t>Н</w:t>
      </w:r>
      <w:r w:rsidRPr="00AC1FB9">
        <w:rPr>
          <w:rFonts w:cs="Arial"/>
          <w:noProof/>
        </w:rPr>
        <w:t>аручиоца сачиниће се Записник о техничком пријему машине</w:t>
      </w:r>
      <w:r>
        <w:rPr>
          <w:rFonts w:cs="Arial"/>
          <w:noProof/>
          <w:lang w:val="sr-Cyrl-RS"/>
        </w:rPr>
        <w:t>.</w:t>
      </w:r>
    </w:p>
    <w:p w:rsidR="004959BA" w:rsidRDefault="004959BA" w:rsidP="00912007">
      <w:pPr>
        <w:rPr>
          <w:rFonts w:cs="Arial"/>
          <w:noProof/>
          <w:lang w:val="sr-Latn-RS"/>
        </w:rPr>
      </w:pPr>
    </w:p>
    <w:p w:rsidR="004959BA" w:rsidRDefault="004959BA" w:rsidP="00912007">
      <w:pPr>
        <w:rPr>
          <w:rFonts w:cs="Arial"/>
          <w:noProof/>
          <w:lang w:val="sr-Latn-RS"/>
        </w:rPr>
      </w:pPr>
    </w:p>
    <w:p w:rsidR="004959BA" w:rsidRDefault="004959BA" w:rsidP="00912007">
      <w:pPr>
        <w:rPr>
          <w:rFonts w:cs="Arial"/>
          <w:noProof/>
          <w:lang w:val="sr-Latn-RS"/>
        </w:rPr>
      </w:pPr>
    </w:p>
    <w:p w:rsidR="004959BA" w:rsidRDefault="004959BA" w:rsidP="00912007">
      <w:pPr>
        <w:rPr>
          <w:rFonts w:cs="Arial"/>
          <w:noProof/>
          <w:lang w:val="sr-Latn-RS"/>
        </w:rPr>
      </w:pPr>
    </w:p>
    <w:p w:rsidR="004959BA" w:rsidRDefault="004959BA" w:rsidP="00912007">
      <w:pPr>
        <w:rPr>
          <w:rFonts w:cs="Arial"/>
          <w:noProof/>
          <w:lang w:val="sr-Latn-RS"/>
        </w:rPr>
      </w:pPr>
    </w:p>
    <w:p w:rsidR="00912007" w:rsidRPr="00AC1FB9" w:rsidRDefault="00912007" w:rsidP="00912007">
      <w:pPr>
        <w:rPr>
          <w:rFonts w:cs="Arial"/>
          <w:noProof/>
        </w:rPr>
      </w:pPr>
      <w:r>
        <w:rPr>
          <w:rFonts w:cs="Arial"/>
          <w:noProof/>
          <w:lang w:val="sr-Cyrl-RS"/>
        </w:rPr>
        <w:lastRenderedPageBreak/>
        <w:t>Приликом састављања записника Наручилац ће констатовати следеће</w:t>
      </w:r>
      <w:r w:rsidRPr="00AC1FB9">
        <w:rPr>
          <w:rFonts w:cs="Arial"/>
          <w:noProof/>
        </w:rPr>
        <w:t>:</w:t>
      </w:r>
    </w:p>
    <w:p w:rsidR="00912007" w:rsidRPr="00AC1FB9" w:rsidRDefault="00AF656B" w:rsidP="00A16570">
      <w:pPr>
        <w:numPr>
          <w:ilvl w:val="0"/>
          <w:numId w:val="29"/>
        </w:numPr>
        <w:spacing w:before="0" w:line="276" w:lineRule="auto"/>
        <w:rPr>
          <w:rFonts w:cs="Arial"/>
          <w:noProof/>
        </w:rPr>
      </w:pPr>
      <w:r>
        <w:rPr>
          <w:rFonts w:cs="Arial"/>
          <w:noProof/>
          <w:lang w:val="sr-Cyrl-RS"/>
        </w:rPr>
        <w:t>д</w:t>
      </w:r>
      <w:r w:rsidR="00912007" w:rsidRPr="00AC1FB9">
        <w:rPr>
          <w:rFonts w:cs="Arial"/>
          <w:noProof/>
        </w:rPr>
        <w:t xml:space="preserve">а се техничка документација која је испоручена </w:t>
      </w:r>
      <w:r w:rsidR="00912007">
        <w:rPr>
          <w:rFonts w:cs="Arial"/>
          <w:noProof/>
          <w:lang w:val="sr-Cyrl-RS"/>
        </w:rPr>
        <w:t>уз</w:t>
      </w:r>
      <w:r w:rsidR="00912007" w:rsidRPr="00AC1FB9">
        <w:rPr>
          <w:rFonts w:cs="Arial"/>
          <w:noProof/>
        </w:rPr>
        <w:t xml:space="preserve"> </w:t>
      </w:r>
      <w:r>
        <w:rPr>
          <w:rFonts w:cs="Arial"/>
          <w:noProof/>
          <w:lang w:val="sr-Cyrl-RS"/>
        </w:rPr>
        <w:t>машину</w:t>
      </w:r>
      <w:r w:rsidR="00912007" w:rsidRPr="00AC1FB9">
        <w:rPr>
          <w:rFonts w:cs="Arial"/>
          <w:noProof/>
        </w:rPr>
        <w:t xml:space="preserve"> (укључујући потврде, атесте, дозволе итд.) у потпуности слаже са одредбама наведеним у било ком делу Техничк</w:t>
      </w:r>
      <w:r w:rsidR="00912007">
        <w:rPr>
          <w:rFonts w:cs="Arial"/>
          <w:noProof/>
          <w:lang w:val="sr-Cyrl-RS"/>
        </w:rPr>
        <w:t>е</w:t>
      </w:r>
      <w:r w:rsidR="00912007" w:rsidRPr="00AC1FB9">
        <w:rPr>
          <w:rFonts w:cs="Arial"/>
          <w:noProof/>
        </w:rPr>
        <w:t xml:space="preserve"> спецификациј</w:t>
      </w:r>
      <w:r w:rsidR="00912007">
        <w:rPr>
          <w:rFonts w:cs="Arial"/>
          <w:noProof/>
          <w:lang w:val="sr-Cyrl-RS"/>
        </w:rPr>
        <w:t>е</w:t>
      </w:r>
      <w:r w:rsidR="00002EFD">
        <w:rPr>
          <w:rFonts w:cs="Arial"/>
          <w:noProof/>
          <w:lang w:val="sr-Cyrl-RS"/>
        </w:rPr>
        <w:t>;</w:t>
      </w:r>
    </w:p>
    <w:p w:rsidR="00912007" w:rsidRPr="00AC1FB9" w:rsidRDefault="00AF656B" w:rsidP="00A16570">
      <w:pPr>
        <w:numPr>
          <w:ilvl w:val="0"/>
          <w:numId w:val="29"/>
        </w:numPr>
        <w:spacing w:before="0" w:line="276" w:lineRule="auto"/>
        <w:rPr>
          <w:rFonts w:cs="Arial"/>
          <w:noProof/>
        </w:rPr>
      </w:pPr>
      <w:r>
        <w:rPr>
          <w:rFonts w:cs="Arial"/>
          <w:noProof/>
          <w:lang w:val="sr-Cyrl-RS"/>
        </w:rPr>
        <w:t>д</w:t>
      </w:r>
      <w:r w:rsidR="00912007" w:rsidRPr="00AC1FB9">
        <w:rPr>
          <w:rFonts w:cs="Arial"/>
          <w:noProof/>
        </w:rPr>
        <w:t xml:space="preserve">а </w:t>
      </w:r>
      <w:r w:rsidR="00912007">
        <w:rPr>
          <w:rFonts w:cs="Arial"/>
          <w:noProof/>
          <w:lang w:val="sr-Cyrl-RS"/>
        </w:rPr>
        <w:t xml:space="preserve">достављена документација </w:t>
      </w:r>
      <w:r w:rsidR="00912007" w:rsidRPr="00AC1FB9">
        <w:rPr>
          <w:rFonts w:cs="Arial"/>
          <w:noProof/>
        </w:rPr>
        <w:t>покрива све машинске склопове и делове и да је у сваком погледу прилагођена машини прихваћеној од стране наручиоца;</w:t>
      </w:r>
    </w:p>
    <w:p w:rsidR="00912007" w:rsidRPr="003B7850" w:rsidRDefault="00AF656B" w:rsidP="00A16570">
      <w:pPr>
        <w:numPr>
          <w:ilvl w:val="0"/>
          <w:numId w:val="29"/>
        </w:numPr>
        <w:spacing w:before="0" w:line="276" w:lineRule="auto"/>
        <w:rPr>
          <w:rFonts w:cs="Arial"/>
          <w:noProof/>
        </w:rPr>
      </w:pPr>
      <w:r>
        <w:rPr>
          <w:rFonts w:cs="Arial"/>
          <w:noProof/>
          <w:lang w:val="sr-Cyrl-RS"/>
        </w:rPr>
        <w:t>д</w:t>
      </w:r>
      <w:r w:rsidR="00912007" w:rsidRPr="00AC1FB9">
        <w:rPr>
          <w:rFonts w:cs="Arial"/>
          <w:noProof/>
        </w:rPr>
        <w:t>а је обука особља Наручиоца извршена у складу</w:t>
      </w:r>
      <w:r w:rsidR="00912007">
        <w:rPr>
          <w:rFonts w:cs="Arial"/>
          <w:noProof/>
        </w:rPr>
        <w:t xml:space="preserve"> са достављеним програмом обуке</w:t>
      </w:r>
      <w:r>
        <w:rPr>
          <w:rFonts w:cs="Arial"/>
          <w:noProof/>
          <w:lang w:val="sr-Cyrl-RS"/>
        </w:rPr>
        <w:t>;</w:t>
      </w:r>
    </w:p>
    <w:p w:rsidR="00912007" w:rsidRDefault="00AF656B" w:rsidP="00A16570">
      <w:pPr>
        <w:numPr>
          <w:ilvl w:val="0"/>
          <w:numId w:val="29"/>
        </w:numPr>
        <w:spacing w:before="0" w:line="276" w:lineRule="auto"/>
        <w:rPr>
          <w:rFonts w:cs="Arial"/>
          <w:noProof/>
        </w:rPr>
      </w:pPr>
      <w:r>
        <w:rPr>
          <w:rFonts w:cs="Arial"/>
          <w:noProof/>
          <w:lang w:val="sr-Cyrl-RS"/>
        </w:rPr>
        <w:t>д</w:t>
      </w:r>
      <w:r w:rsidR="00912007">
        <w:rPr>
          <w:rFonts w:cs="Arial"/>
          <w:noProof/>
          <w:lang w:val="sr-Cyrl-RS"/>
        </w:rPr>
        <w:t>а је Испоручилац доставио потрошни материјал дефинисан</w:t>
      </w:r>
      <w:r>
        <w:rPr>
          <w:rFonts w:cs="Arial"/>
          <w:noProof/>
          <w:lang w:val="sr-Cyrl-RS"/>
        </w:rPr>
        <w:t>о</w:t>
      </w:r>
      <w:r w:rsidR="00A2428C">
        <w:rPr>
          <w:rFonts w:cs="Arial"/>
          <w:noProof/>
          <w:lang w:val="sr-Latn-RS"/>
        </w:rPr>
        <w:t xml:space="preserve"> </w:t>
      </w:r>
      <w:r>
        <w:rPr>
          <w:rFonts w:cs="Arial"/>
          <w:noProof/>
          <w:lang w:val="sr-Cyrl-RS"/>
        </w:rPr>
        <w:t xml:space="preserve">техничком </w:t>
      </w:r>
      <w:r w:rsidR="00002EFD">
        <w:rPr>
          <w:rFonts w:cs="Arial"/>
          <w:noProof/>
          <w:lang w:val="sr-Cyrl-RS"/>
        </w:rPr>
        <w:t xml:space="preserve"> спецификациј</w:t>
      </w:r>
      <w:r>
        <w:rPr>
          <w:rFonts w:cs="Arial"/>
          <w:noProof/>
          <w:lang w:val="sr-Cyrl-RS"/>
        </w:rPr>
        <w:t>ом;</w:t>
      </w:r>
      <w:r w:rsidR="00A2428C">
        <w:rPr>
          <w:rFonts w:cs="Arial"/>
          <w:noProof/>
          <w:lang w:val="sr-Latn-RS"/>
        </w:rPr>
        <w:t xml:space="preserve"> </w:t>
      </w:r>
    </w:p>
    <w:p w:rsidR="00912007" w:rsidRPr="00AC1FB9" w:rsidRDefault="00AF656B" w:rsidP="00A16570">
      <w:pPr>
        <w:numPr>
          <w:ilvl w:val="0"/>
          <w:numId w:val="29"/>
        </w:numPr>
        <w:spacing w:before="0"/>
        <w:rPr>
          <w:rFonts w:cs="Arial"/>
          <w:noProof/>
        </w:rPr>
      </w:pPr>
      <w:r>
        <w:rPr>
          <w:rFonts w:cs="Arial"/>
          <w:noProof/>
          <w:lang w:val="sr-Cyrl-RS"/>
        </w:rPr>
        <w:t>д</w:t>
      </w:r>
      <w:r w:rsidR="00912007">
        <w:rPr>
          <w:rFonts w:cs="Arial"/>
          <w:noProof/>
          <w:lang w:val="sr-Cyrl-RS"/>
        </w:rPr>
        <w:t>а је Испоручилац доставио комплетну документацију која је потребна за регистровање возила за друмски саобраћај</w:t>
      </w:r>
      <w:r>
        <w:rPr>
          <w:rFonts w:cs="Arial"/>
          <w:noProof/>
          <w:lang w:val="sr-Cyrl-RS"/>
        </w:rPr>
        <w:t>.</w:t>
      </w:r>
    </w:p>
    <w:p w:rsidR="00912007" w:rsidRPr="00AC1FB9" w:rsidRDefault="00912007" w:rsidP="00912007">
      <w:pPr>
        <w:spacing w:before="0"/>
        <w:ind w:left="360"/>
        <w:rPr>
          <w:rFonts w:cs="Arial"/>
          <w:noProof/>
        </w:rPr>
      </w:pPr>
    </w:p>
    <w:p w:rsidR="004D7F71" w:rsidRPr="00F670D0" w:rsidRDefault="004D7F71" w:rsidP="00912007">
      <w:pPr>
        <w:spacing w:before="0"/>
        <w:rPr>
          <w:rFonts w:cs="Arial"/>
          <w:b/>
          <w:noProof/>
          <w:lang w:val="sr-Cyrl-RS"/>
        </w:rPr>
      </w:pPr>
      <w:r w:rsidRPr="00AC1FB9">
        <w:rPr>
          <w:rFonts w:cs="Arial"/>
          <w:b/>
          <w:noProof/>
        </w:rPr>
        <w:t>Алати и мерни уређаји</w:t>
      </w:r>
    </w:p>
    <w:p w:rsidR="00912007" w:rsidRPr="00651A94" w:rsidRDefault="00912007" w:rsidP="00912007">
      <w:pPr>
        <w:spacing w:before="0"/>
        <w:rPr>
          <w:rFonts w:cs="Arial"/>
          <w:noProof/>
          <w:sz w:val="12"/>
          <w:szCs w:val="12"/>
          <w:lang w:val="sr-Cyrl-RS"/>
        </w:rPr>
      </w:pPr>
    </w:p>
    <w:p w:rsidR="00A2428C" w:rsidRDefault="00E31E03" w:rsidP="00912007">
      <w:pPr>
        <w:spacing w:before="0"/>
        <w:rPr>
          <w:rFonts w:cs="Arial"/>
          <w:noProof/>
          <w:lang w:val="sr-Cyrl-RS"/>
        </w:rPr>
      </w:pPr>
      <w:r>
        <w:rPr>
          <w:rFonts w:cs="Arial"/>
          <w:noProof/>
          <w:lang w:val="sr-Cyrl-RS"/>
        </w:rPr>
        <w:t>Уз понуду</w:t>
      </w:r>
      <w:r w:rsidR="00A2428C">
        <w:rPr>
          <w:rFonts w:cs="Arial"/>
          <w:noProof/>
          <w:lang w:val="sr-Cyrl-RS"/>
        </w:rPr>
        <w:t xml:space="preserve"> доставити с</w:t>
      </w:r>
      <w:r w:rsidR="004D7F71" w:rsidRPr="00AC1FB9">
        <w:rPr>
          <w:rFonts w:cs="Arial"/>
          <w:noProof/>
        </w:rPr>
        <w:t>писак препоручених одговарајућих алата и мерних уређаја који су потре</w:t>
      </w:r>
      <w:r w:rsidR="00A2428C">
        <w:rPr>
          <w:rFonts w:cs="Arial"/>
          <w:noProof/>
        </w:rPr>
        <w:t xml:space="preserve">бни за одржавање </w:t>
      </w:r>
      <w:r w:rsidR="008A765B">
        <w:rPr>
          <w:rFonts w:cs="Arial"/>
          <w:noProof/>
          <w:lang w:val="sr-Cyrl-RS"/>
        </w:rPr>
        <w:t>исте.</w:t>
      </w:r>
    </w:p>
    <w:p w:rsidR="00912007" w:rsidRDefault="00A2428C" w:rsidP="00912007">
      <w:pPr>
        <w:spacing w:before="0"/>
        <w:rPr>
          <w:rFonts w:cs="Arial"/>
          <w:b/>
          <w:noProof/>
          <w:lang w:val="sr-Cyrl-RS"/>
        </w:rPr>
      </w:pPr>
      <w:r>
        <w:rPr>
          <w:rFonts w:cs="Arial"/>
          <w:noProof/>
          <w:lang w:val="sr-Cyrl-RS"/>
        </w:rPr>
        <w:t xml:space="preserve"> </w:t>
      </w:r>
    </w:p>
    <w:p w:rsidR="004D7F71" w:rsidRDefault="004D7F71" w:rsidP="00741D52">
      <w:pPr>
        <w:spacing w:before="0"/>
        <w:rPr>
          <w:rFonts w:cs="Arial"/>
          <w:b/>
          <w:noProof/>
        </w:rPr>
      </w:pPr>
      <w:r w:rsidRPr="00AC1FB9">
        <w:rPr>
          <w:rFonts w:cs="Arial"/>
          <w:b/>
          <w:noProof/>
        </w:rPr>
        <w:t>Резервни делови</w:t>
      </w:r>
    </w:p>
    <w:p w:rsidR="0022503C" w:rsidRPr="00651A94" w:rsidRDefault="0022503C" w:rsidP="00741D52">
      <w:pPr>
        <w:spacing w:before="0"/>
        <w:rPr>
          <w:rFonts w:cs="Arial"/>
          <w:b/>
          <w:noProof/>
          <w:sz w:val="12"/>
          <w:szCs w:val="12"/>
          <w:lang w:val="sr-Cyrl-RS"/>
        </w:rPr>
      </w:pPr>
    </w:p>
    <w:p w:rsidR="004D7F71" w:rsidRPr="00651A94" w:rsidRDefault="009B6C09" w:rsidP="00741D52">
      <w:pPr>
        <w:spacing w:before="0"/>
        <w:ind w:left="426" w:hanging="426"/>
        <w:rPr>
          <w:rFonts w:cs="Arial"/>
          <w:noProof/>
          <w:lang w:val="sr-Cyrl-RS"/>
        </w:rPr>
      </w:pPr>
      <w:r>
        <w:rPr>
          <w:rFonts w:cs="Arial"/>
          <w:noProof/>
          <w:lang w:val="sr-Cyrl-RS"/>
        </w:rPr>
        <w:t xml:space="preserve">а) </w:t>
      </w:r>
      <w:r w:rsidR="00A2428C">
        <w:rPr>
          <w:rFonts w:cs="Arial"/>
          <w:noProof/>
          <w:lang w:val="sr-Cyrl-RS"/>
        </w:rPr>
        <w:tab/>
      </w:r>
      <w:r w:rsidR="004D7F71" w:rsidRPr="00651A94">
        <w:rPr>
          <w:rFonts w:cs="Arial"/>
          <w:noProof/>
          <w:lang w:val="sr-Cyrl-RS"/>
        </w:rPr>
        <w:t xml:space="preserve">Резервне делове за одржавање </w:t>
      </w:r>
      <w:r w:rsidR="00AF656B" w:rsidRPr="00651A94">
        <w:rPr>
          <w:rFonts w:cs="Arial"/>
          <w:noProof/>
          <w:lang w:val="sr-Cyrl-RS"/>
        </w:rPr>
        <w:t xml:space="preserve">машине </w:t>
      </w:r>
      <w:r w:rsidR="004D7F71" w:rsidRPr="00651A94">
        <w:rPr>
          <w:rFonts w:cs="Arial"/>
          <w:noProof/>
          <w:lang w:val="sr-Cyrl-RS"/>
        </w:rPr>
        <w:t>током гарантног рока обезбеђује Испоручилац</w:t>
      </w:r>
      <w:r w:rsidR="0011620F" w:rsidRPr="00651A94">
        <w:rPr>
          <w:rFonts w:cs="Arial"/>
          <w:noProof/>
          <w:lang w:val="sr-Cyrl-RS"/>
        </w:rPr>
        <w:t xml:space="preserve"> </w:t>
      </w:r>
      <w:r w:rsidR="00756BEE" w:rsidRPr="00651A94">
        <w:rPr>
          <w:rFonts w:cs="Arial"/>
          <w:noProof/>
          <w:lang w:val="sr-Cyrl-RS"/>
        </w:rPr>
        <w:t>опреме</w:t>
      </w:r>
      <w:r w:rsidR="00AF656B" w:rsidRPr="00651A94">
        <w:rPr>
          <w:rFonts w:cs="Arial"/>
          <w:noProof/>
          <w:lang w:val="sr-Cyrl-RS"/>
        </w:rPr>
        <w:t>.</w:t>
      </w:r>
    </w:p>
    <w:p w:rsidR="009B6C09" w:rsidRDefault="009D59D4" w:rsidP="00CE6F19">
      <w:pPr>
        <w:spacing w:before="0" w:line="276" w:lineRule="auto"/>
        <w:ind w:left="426" w:hanging="426"/>
        <w:rPr>
          <w:rFonts w:cs="Arial"/>
          <w:noProof/>
        </w:rPr>
      </w:pPr>
      <w:r>
        <w:rPr>
          <w:rFonts w:cs="Arial"/>
          <w:noProof/>
          <w:lang w:val="sr-Cyrl-RS"/>
        </w:rPr>
        <w:t>в</w:t>
      </w:r>
      <w:r w:rsidR="00C9065F">
        <w:rPr>
          <w:rFonts w:cs="Arial"/>
          <w:noProof/>
        </w:rPr>
        <w:t xml:space="preserve">) </w:t>
      </w:r>
      <w:r w:rsidR="0011620F">
        <w:rPr>
          <w:rFonts w:cs="Arial"/>
          <w:noProof/>
          <w:lang w:val="sr-Cyrl-RS"/>
        </w:rPr>
        <w:t xml:space="preserve"> </w:t>
      </w:r>
      <w:r w:rsidR="00912007">
        <w:rPr>
          <w:rFonts w:cs="Arial"/>
          <w:noProof/>
          <w:lang w:val="sr-Cyrl-RS"/>
        </w:rPr>
        <w:t xml:space="preserve"> </w:t>
      </w:r>
      <w:r w:rsidR="00912007" w:rsidRPr="00651A94">
        <w:rPr>
          <w:rFonts w:cs="Arial"/>
          <w:noProof/>
        </w:rPr>
        <w:t>У случају престанка производње резервних делова, Испоручилац ће о томе раније обавестити Наручиоца и ставиће му на располагање цртеже и другу техничку документацију за такве делове.</w:t>
      </w:r>
    </w:p>
    <w:p w:rsidR="00E31E03" w:rsidRPr="00C55D0B" w:rsidRDefault="00E31E03" w:rsidP="00026FB3">
      <w:pPr>
        <w:spacing w:before="0" w:line="276" w:lineRule="auto"/>
        <w:ind w:left="426" w:hanging="426"/>
        <w:rPr>
          <w:rFonts w:eastAsia="SimSun" w:cs="Arial"/>
          <w:snapToGrid w:val="0"/>
          <w:color w:val="FF0000"/>
          <w:kern w:val="2"/>
          <w:sz w:val="12"/>
          <w:szCs w:val="12"/>
          <w:lang w:val="sr-Cyrl-RS" w:eastAsia="zh-CN"/>
        </w:rPr>
      </w:pPr>
    </w:p>
    <w:p w:rsidR="00A110ED" w:rsidRPr="007B5AF9" w:rsidRDefault="00A110ED" w:rsidP="007B5AF9">
      <w:pPr>
        <w:pStyle w:val="ListParagraph"/>
        <w:numPr>
          <w:ilvl w:val="1"/>
          <w:numId w:val="14"/>
        </w:numPr>
        <w:spacing w:before="0"/>
        <w:jc w:val="left"/>
        <w:rPr>
          <w:rFonts w:cs="Arial"/>
          <w:b/>
          <w:noProof/>
          <w:lang w:val="sr-Latn-RS"/>
        </w:rPr>
      </w:pPr>
      <w:r w:rsidRPr="007B5AF9">
        <w:rPr>
          <w:rFonts w:cs="Arial"/>
          <w:b/>
        </w:rPr>
        <w:t>Врста и количина добара</w:t>
      </w:r>
      <w:r w:rsidRPr="007B5AF9">
        <w:rPr>
          <w:rFonts w:cs="Arial"/>
          <w:b/>
          <w:noProof/>
          <w:lang w:val="sr-Cyrl-CS"/>
        </w:rPr>
        <w:t xml:space="preserve"> </w:t>
      </w:r>
    </w:p>
    <w:tbl>
      <w:tblPr>
        <w:tblW w:w="57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0"/>
        <w:gridCol w:w="5176"/>
        <w:gridCol w:w="1720"/>
        <w:gridCol w:w="2586"/>
      </w:tblGrid>
      <w:tr w:rsidR="00A110ED" w:rsidRPr="00BA6BD4" w:rsidTr="00B41121">
        <w:tc>
          <w:tcPr>
            <w:tcW w:w="541" w:type="pct"/>
            <w:shd w:val="clear" w:color="auto" w:fill="C6D9F1" w:themeFill="text2" w:themeFillTint="33"/>
            <w:vAlign w:val="center"/>
          </w:tcPr>
          <w:p w:rsidR="00A110ED" w:rsidRPr="00BA6BD4" w:rsidRDefault="00A110ED" w:rsidP="0068031F">
            <w:pPr>
              <w:spacing w:before="0"/>
              <w:jc w:val="center"/>
              <w:rPr>
                <w:rFonts w:cs="Arial"/>
                <w:bCs/>
                <w:iCs/>
                <w:lang w:val="sr-Cyrl-CS"/>
              </w:rPr>
            </w:pPr>
            <w:r w:rsidRPr="00BA6BD4">
              <w:rPr>
                <w:rFonts w:cs="Arial"/>
                <w:bCs/>
                <w:iCs/>
                <w:lang w:val="sr-Cyrl-CS"/>
              </w:rPr>
              <w:t>Р</w:t>
            </w:r>
            <w:r>
              <w:rPr>
                <w:rFonts w:cs="Arial"/>
                <w:bCs/>
                <w:iCs/>
                <w:lang w:val="sr-Cyrl-CS"/>
              </w:rPr>
              <w:t xml:space="preserve">. </w:t>
            </w:r>
            <w:r w:rsidRPr="00BA6BD4">
              <w:rPr>
                <w:rFonts w:cs="Arial"/>
                <w:bCs/>
                <w:iCs/>
                <w:lang w:val="sr-Cyrl-CS"/>
              </w:rPr>
              <w:t>бр</w:t>
            </w:r>
          </w:p>
        </w:tc>
        <w:tc>
          <w:tcPr>
            <w:tcW w:w="2434" w:type="pct"/>
            <w:shd w:val="clear" w:color="auto" w:fill="C6D9F1" w:themeFill="text2" w:themeFillTint="33"/>
            <w:vAlign w:val="center"/>
          </w:tcPr>
          <w:p w:rsidR="00A110ED" w:rsidRPr="00BA6BD4" w:rsidRDefault="00A110ED" w:rsidP="0068031F">
            <w:pPr>
              <w:spacing w:before="0"/>
              <w:jc w:val="center"/>
              <w:rPr>
                <w:rFonts w:cs="Arial"/>
                <w:b/>
                <w:bCs/>
                <w:iCs/>
                <w:lang w:val="sr-Cyrl-CS"/>
              </w:rPr>
            </w:pPr>
            <w:r w:rsidRPr="00BA6BD4">
              <w:rPr>
                <w:rFonts w:cs="Arial"/>
                <w:b/>
                <w:bCs/>
                <w:iCs/>
                <w:lang w:val="sr-Cyrl-CS"/>
              </w:rPr>
              <w:t>Назив добра</w:t>
            </w:r>
          </w:p>
        </w:tc>
        <w:tc>
          <w:tcPr>
            <w:tcW w:w="809" w:type="pct"/>
            <w:shd w:val="clear" w:color="auto" w:fill="C6D9F1" w:themeFill="text2" w:themeFillTint="33"/>
            <w:vAlign w:val="center"/>
          </w:tcPr>
          <w:p w:rsidR="00A110ED" w:rsidRPr="00BA6BD4" w:rsidRDefault="00A110ED" w:rsidP="0068031F">
            <w:pPr>
              <w:spacing w:before="0"/>
              <w:jc w:val="center"/>
              <w:rPr>
                <w:rFonts w:cs="Arial"/>
                <w:b/>
                <w:bCs/>
                <w:iCs/>
                <w:lang w:val="sr-Cyrl-CS"/>
              </w:rPr>
            </w:pPr>
            <w:r w:rsidRPr="00BA6BD4">
              <w:rPr>
                <w:rFonts w:cs="Arial"/>
                <w:b/>
                <w:bCs/>
                <w:iCs/>
                <w:lang w:val="sr-Cyrl-CS"/>
              </w:rPr>
              <w:t>Јед.</w:t>
            </w:r>
          </w:p>
          <w:p w:rsidR="00A110ED" w:rsidRPr="00BA6BD4" w:rsidRDefault="00A110ED" w:rsidP="0068031F">
            <w:pPr>
              <w:spacing w:before="0"/>
              <w:jc w:val="center"/>
              <w:rPr>
                <w:rFonts w:cs="Arial"/>
                <w:b/>
                <w:bCs/>
                <w:iCs/>
                <w:lang w:val="sr-Cyrl-CS"/>
              </w:rPr>
            </w:pPr>
            <w:r w:rsidRPr="00BA6BD4">
              <w:rPr>
                <w:rFonts w:cs="Arial"/>
                <w:b/>
                <w:bCs/>
                <w:iCs/>
                <w:lang w:val="sr-Cyrl-CS"/>
              </w:rPr>
              <w:t>мере</w:t>
            </w:r>
          </w:p>
        </w:tc>
        <w:tc>
          <w:tcPr>
            <w:tcW w:w="1216" w:type="pct"/>
            <w:shd w:val="clear" w:color="auto" w:fill="C6D9F1" w:themeFill="text2" w:themeFillTint="33"/>
            <w:vAlign w:val="center"/>
          </w:tcPr>
          <w:p w:rsidR="00A110ED" w:rsidRPr="00BA6BD4" w:rsidRDefault="00A110ED" w:rsidP="0068031F">
            <w:pPr>
              <w:spacing w:before="0"/>
              <w:jc w:val="center"/>
              <w:rPr>
                <w:rFonts w:cs="Arial"/>
                <w:b/>
                <w:bCs/>
                <w:iCs/>
                <w:lang w:val="sr-Cyrl-CS"/>
              </w:rPr>
            </w:pPr>
            <w:r w:rsidRPr="00BA6BD4">
              <w:rPr>
                <w:rFonts w:cs="Arial"/>
                <w:b/>
                <w:bCs/>
                <w:iCs/>
                <w:lang w:val="sr-Cyrl-CS"/>
              </w:rPr>
              <w:t>количина</w:t>
            </w:r>
          </w:p>
        </w:tc>
      </w:tr>
      <w:tr w:rsidR="00A110ED" w:rsidRPr="00BA6BD4" w:rsidTr="00B41121">
        <w:tc>
          <w:tcPr>
            <w:tcW w:w="541" w:type="pct"/>
            <w:shd w:val="clear" w:color="auto" w:fill="auto"/>
          </w:tcPr>
          <w:p w:rsidR="00A110ED" w:rsidRPr="00BA6BD4" w:rsidRDefault="00A110ED" w:rsidP="0068031F">
            <w:pPr>
              <w:spacing w:before="0"/>
              <w:jc w:val="center"/>
              <w:rPr>
                <w:rFonts w:cs="Arial"/>
                <w:b/>
                <w:bCs/>
                <w:iCs/>
                <w:lang w:val="sr-Cyrl-CS"/>
              </w:rPr>
            </w:pPr>
            <w:r w:rsidRPr="00BA6BD4">
              <w:rPr>
                <w:rFonts w:cs="Arial"/>
                <w:b/>
                <w:bCs/>
                <w:iCs/>
                <w:lang w:val="sr-Cyrl-CS"/>
              </w:rPr>
              <w:t>(1)</w:t>
            </w:r>
          </w:p>
        </w:tc>
        <w:tc>
          <w:tcPr>
            <w:tcW w:w="2434" w:type="pct"/>
            <w:shd w:val="clear" w:color="auto" w:fill="auto"/>
          </w:tcPr>
          <w:p w:rsidR="00A110ED" w:rsidRPr="00BA6BD4" w:rsidRDefault="00A110ED" w:rsidP="0068031F">
            <w:pPr>
              <w:spacing w:before="0"/>
              <w:jc w:val="center"/>
              <w:rPr>
                <w:rFonts w:cs="Arial"/>
                <w:b/>
                <w:bCs/>
                <w:iCs/>
                <w:lang w:val="sr-Cyrl-CS"/>
              </w:rPr>
            </w:pPr>
            <w:r w:rsidRPr="00BA6BD4">
              <w:rPr>
                <w:rFonts w:cs="Arial"/>
                <w:b/>
                <w:bCs/>
                <w:iCs/>
                <w:lang w:val="sr-Cyrl-CS"/>
              </w:rPr>
              <w:t>(2)</w:t>
            </w:r>
          </w:p>
        </w:tc>
        <w:tc>
          <w:tcPr>
            <w:tcW w:w="809" w:type="pct"/>
            <w:shd w:val="clear" w:color="auto" w:fill="auto"/>
          </w:tcPr>
          <w:p w:rsidR="00A110ED" w:rsidRPr="00BA6BD4" w:rsidRDefault="00A110ED" w:rsidP="0068031F">
            <w:pPr>
              <w:spacing w:before="0"/>
              <w:jc w:val="center"/>
              <w:rPr>
                <w:rFonts w:cs="Arial"/>
                <w:b/>
                <w:bCs/>
                <w:iCs/>
                <w:lang w:val="sr-Cyrl-CS"/>
              </w:rPr>
            </w:pPr>
            <w:r w:rsidRPr="00BA6BD4">
              <w:rPr>
                <w:rFonts w:cs="Arial"/>
                <w:b/>
                <w:bCs/>
                <w:iCs/>
                <w:lang w:val="sr-Cyrl-CS"/>
              </w:rPr>
              <w:t>(3)</w:t>
            </w:r>
          </w:p>
        </w:tc>
        <w:tc>
          <w:tcPr>
            <w:tcW w:w="1216" w:type="pct"/>
            <w:shd w:val="clear" w:color="auto" w:fill="auto"/>
          </w:tcPr>
          <w:p w:rsidR="00A110ED" w:rsidRPr="00BA6BD4" w:rsidRDefault="00A110ED" w:rsidP="0068031F">
            <w:pPr>
              <w:spacing w:before="0"/>
              <w:jc w:val="center"/>
              <w:rPr>
                <w:rFonts w:cs="Arial"/>
                <w:b/>
                <w:bCs/>
                <w:iCs/>
                <w:lang w:val="sr-Cyrl-CS"/>
              </w:rPr>
            </w:pPr>
            <w:r w:rsidRPr="00BA6BD4">
              <w:rPr>
                <w:rFonts w:cs="Arial"/>
                <w:b/>
                <w:bCs/>
                <w:iCs/>
                <w:lang w:val="sr-Cyrl-CS"/>
              </w:rPr>
              <w:t>(4)</w:t>
            </w:r>
          </w:p>
        </w:tc>
      </w:tr>
      <w:tr w:rsidR="00A110ED" w:rsidRPr="002365BF" w:rsidTr="00B41121">
        <w:trPr>
          <w:trHeight w:val="702"/>
        </w:trPr>
        <w:tc>
          <w:tcPr>
            <w:tcW w:w="541" w:type="pct"/>
            <w:shd w:val="clear" w:color="auto" w:fill="auto"/>
            <w:vAlign w:val="center"/>
          </w:tcPr>
          <w:p w:rsidR="00A110ED" w:rsidRPr="002365BF" w:rsidRDefault="00A110ED" w:rsidP="0068031F">
            <w:pPr>
              <w:rPr>
                <w:rFonts w:cs="Arial"/>
                <w:lang w:val="sr-Cyrl-CS" w:eastAsia="hr-HR"/>
              </w:rPr>
            </w:pPr>
            <w:r w:rsidRPr="002365BF">
              <w:rPr>
                <w:rFonts w:cs="Arial"/>
                <w:lang w:val="sr-Cyrl-CS" w:eastAsia="hr-HR"/>
              </w:rPr>
              <w:t>1.</w:t>
            </w:r>
          </w:p>
        </w:tc>
        <w:tc>
          <w:tcPr>
            <w:tcW w:w="2434" w:type="pct"/>
            <w:shd w:val="clear" w:color="auto" w:fill="auto"/>
            <w:vAlign w:val="center"/>
          </w:tcPr>
          <w:p w:rsidR="00A110ED" w:rsidRPr="001D2CBE" w:rsidRDefault="00B41121" w:rsidP="00AC4AA9">
            <w:pPr>
              <w:jc w:val="left"/>
              <w:rPr>
                <w:rFonts w:cs="Arial"/>
                <w:lang w:val="sr-Cyrl-RS" w:eastAsia="hr-HR"/>
              </w:rPr>
            </w:pPr>
            <w:r>
              <w:rPr>
                <w:noProof/>
                <w:lang w:val="sr-Cyrl-CS"/>
              </w:rPr>
              <w:t xml:space="preserve">Двопути багер – могућност кретања по путу и колосеку (са вишенаменским прикључцима </w:t>
            </w:r>
            <w:r w:rsidR="00AC4AA9">
              <w:rPr>
                <w:noProof/>
                <w:lang w:val="sr-Cyrl-CS"/>
              </w:rPr>
              <w:t>дато</w:t>
            </w:r>
            <w:r>
              <w:rPr>
                <w:noProof/>
                <w:lang w:val="sr-Cyrl-CS"/>
              </w:rPr>
              <w:t xml:space="preserve"> у техничкој спецификацији)</w:t>
            </w:r>
          </w:p>
        </w:tc>
        <w:tc>
          <w:tcPr>
            <w:tcW w:w="809" w:type="pct"/>
            <w:shd w:val="clear" w:color="auto" w:fill="auto"/>
            <w:vAlign w:val="center"/>
          </w:tcPr>
          <w:p w:rsidR="00A110ED" w:rsidRPr="002365BF" w:rsidRDefault="00A110ED" w:rsidP="0068031F">
            <w:pPr>
              <w:jc w:val="center"/>
              <w:rPr>
                <w:rFonts w:cs="Arial"/>
                <w:lang w:val="sr-Cyrl-CS" w:eastAsia="hr-HR"/>
              </w:rPr>
            </w:pPr>
            <w:r w:rsidRPr="002365BF">
              <w:rPr>
                <w:rFonts w:cs="Arial"/>
                <w:lang w:val="sr-Cyrl-CS" w:eastAsia="hr-HR"/>
              </w:rPr>
              <w:t>ком</w:t>
            </w:r>
          </w:p>
        </w:tc>
        <w:tc>
          <w:tcPr>
            <w:tcW w:w="1216" w:type="pct"/>
            <w:shd w:val="clear" w:color="auto" w:fill="auto"/>
            <w:vAlign w:val="center"/>
          </w:tcPr>
          <w:p w:rsidR="00A110ED" w:rsidRDefault="00A110ED" w:rsidP="0068031F">
            <w:pPr>
              <w:jc w:val="center"/>
              <w:rPr>
                <w:rFonts w:cs="Arial"/>
                <w:lang w:val="sr-Cyrl-CS" w:eastAsia="hr-HR"/>
              </w:rPr>
            </w:pPr>
          </w:p>
          <w:p w:rsidR="00A110ED" w:rsidRDefault="00B41121" w:rsidP="0068031F">
            <w:pPr>
              <w:jc w:val="center"/>
              <w:rPr>
                <w:rFonts w:cs="Arial"/>
                <w:lang w:val="sr-Cyrl-CS" w:eastAsia="hr-HR"/>
              </w:rPr>
            </w:pPr>
            <w:r>
              <w:rPr>
                <w:rFonts w:cs="Arial"/>
                <w:lang w:val="sr-Cyrl-CS" w:eastAsia="hr-HR"/>
              </w:rPr>
              <w:t>1</w:t>
            </w:r>
          </w:p>
          <w:p w:rsidR="00A110ED" w:rsidRPr="002365BF" w:rsidRDefault="00A110ED" w:rsidP="0068031F">
            <w:pPr>
              <w:jc w:val="center"/>
              <w:rPr>
                <w:rFonts w:cs="Arial"/>
                <w:lang w:val="sr-Cyrl-CS" w:eastAsia="hr-HR"/>
              </w:rPr>
            </w:pPr>
          </w:p>
        </w:tc>
      </w:tr>
    </w:tbl>
    <w:p w:rsidR="00C55D0B" w:rsidRDefault="00C55D0B" w:rsidP="00427854">
      <w:pPr>
        <w:tabs>
          <w:tab w:val="left" w:pos="5949"/>
        </w:tabs>
        <w:rPr>
          <w:rFonts w:cs="Arial"/>
          <w:b/>
        </w:rPr>
      </w:pPr>
    </w:p>
    <w:p w:rsidR="00427854" w:rsidRPr="009619E8" w:rsidRDefault="009619E8" w:rsidP="00427854">
      <w:pPr>
        <w:tabs>
          <w:tab w:val="left" w:pos="5949"/>
        </w:tabs>
        <w:rPr>
          <w:rFonts w:cs="Arial"/>
          <w:lang w:val="sr-Cyrl-RS"/>
        </w:rPr>
      </w:pPr>
      <w:r w:rsidRPr="00123D9C">
        <w:rPr>
          <w:rFonts w:cs="Arial"/>
          <w:b/>
        </w:rPr>
        <w:t>3.2</w:t>
      </w:r>
      <w:r w:rsidRPr="00123D9C">
        <w:rPr>
          <w:rFonts w:cs="Arial"/>
          <w:b/>
          <w:lang w:val="sr-Cyrl-RS"/>
        </w:rPr>
        <w:t>.</w:t>
      </w:r>
      <w:r w:rsidRPr="00123D9C">
        <w:rPr>
          <w:rFonts w:cs="Arial"/>
          <w:b/>
        </w:rPr>
        <w:t xml:space="preserve"> Квалитет и техничке карактеристике (спецификације</w:t>
      </w:r>
      <w:r>
        <w:rPr>
          <w:rFonts w:cs="Arial"/>
          <w:b/>
          <w:lang w:val="sr-Cyrl-RS"/>
        </w:rPr>
        <w:t>):</w:t>
      </w:r>
    </w:p>
    <w:p w:rsidR="0064237B" w:rsidRPr="0064237B" w:rsidRDefault="00901E79" w:rsidP="009619E8">
      <w:pPr>
        <w:spacing w:before="0"/>
        <w:jc w:val="left"/>
        <w:rPr>
          <w:rFonts w:cs="Arial"/>
          <w:b/>
          <w:noProof/>
          <w:sz w:val="12"/>
          <w:szCs w:val="12"/>
          <w:u w:val="single"/>
          <w:lang w:val="sr-Latn-RS"/>
        </w:rPr>
      </w:pPr>
      <w:r w:rsidRPr="00901E79">
        <w:rPr>
          <w:rFonts w:cs="Arial"/>
          <w:b/>
          <w:noProof/>
          <w:lang w:val="sr-Cyrl-CS"/>
        </w:rPr>
        <w:t xml:space="preserve"> </w:t>
      </w:r>
    </w:p>
    <w:p w:rsidR="00D605F0" w:rsidRPr="00F10346" w:rsidRDefault="009619E8" w:rsidP="00D605F0">
      <w:pPr>
        <w:pStyle w:val="ListParagraph"/>
        <w:autoSpaceDE w:val="0"/>
        <w:autoSpaceDN w:val="0"/>
        <w:adjustRightInd w:val="0"/>
        <w:spacing w:before="0" w:after="0" w:line="240" w:lineRule="auto"/>
        <w:ind w:left="357"/>
        <w:contextualSpacing w:val="0"/>
        <w:rPr>
          <w:rFonts w:ascii="Arial" w:hAnsi="Arial" w:cs="Arial"/>
          <w:color w:val="00B0F0"/>
        </w:rPr>
      </w:pPr>
      <w:r w:rsidRPr="0049238C">
        <w:rPr>
          <w:rFonts w:ascii="Arial" w:hAnsi="Arial" w:cs="Arial"/>
          <w:b/>
          <w:u w:val="single"/>
        </w:rPr>
        <w:t>3.2.1.</w:t>
      </w:r>
      <w:r w:rsidRPr="0049238C">
        <w:rPr>
          <w:rFonts w:ascii="Arial" w:hAnsi="Arial" w:cs="Arial"/>
          <w:b/>
          <w:u w:val="single"/>
          <w:lang w:val="sr-Cyrl-RS"/>
        </w:rPr>
        <w:t xml:space="preserve"> Техничка д</w:t>
      </w:r>
      <w:r w:rsidRPr="0049238C">
        <w:rPr>
          <w:rFonts w:ascii="Arial" w:hAnsi="Arial" w:cs="Arial"/>
          <w:b/>
          <w:u w:val="single"/>
        </w:rPr>
        <w:t>окументација која се доставља као саставни део понуде</w:t>
      </w:r>
      <w:r w:rsidRPr="00D605F0">
        <w:rPr>
          <w:rFonts w:ascii="Arial" w:hAnsi="Arial" w:cs="Arial"/>
          <w:b/>
          <w:lang w:val="sr-Cyrl-RS"/>
        </w:rPr>
        <w:t xml:space="preserve"> </w:t>
      </w:r>
      <w:r w:rsidR="0030154E" w:rsidRPr="00D605F0">
        <w:rPr>
          <w:rFonts w:ascii="Arial" w:hAnsi="Arial" w:cs="Arial"/>
          <w:b/>
          <w:lang w:val="sr-Cyrl-RS"/>
        </w:rPr>
        <w:br/>
      </w:r>
      <w:r w:rsidR="00D605F0" w:rsidRPr="00D605F0">
        <w:rPr>
          <w:rFonts w:ascii="Arial" w:hAnsi="Arial" w:cs="Arial"/>
        </w:rPr>
        <w:t xml:space="preserve">а којом се </w:t>
      </w:r>
      <w:proofErr w:type="gramStart"/>
      <w:r w:rsidR="00D605F0" w:rsidRPr="00D605F0">
        <w:rPr>
          <w:rFonts w:ascii="Arial" w:hAnsi="Arial" w:cs="Arial"/>
        </w:rPr>
        <w:t>доказује  да</w:t>
      </w:r>
      <w:proofErr w:type="gramEnd"/>
      <w:r w:rsidR="00D605F0" w:rsidRPr="00D605F0">
        <w:rPr>
          <w:rFonts w:ascii="Arial" w:hAnsi="Arial" w:cs="Arial"/>
        </w:rPr>
        <w:t xml:space="preserve"> понуђена добра испуњавају захтеване техничке карактеристике:</w:t>
      </w:r>
    </w:p>
    <w:p w:rsidR="009D59D4" w:rsidRPr="007B5AF9" w:rsidRDefault="00D605F0" w:rsidP="007B5AF9">
      <w:pPr>
        <w:pStyle w:val="ListParagraph"/>
        <w:numPr>
          <w:ilvl w:val="0"/>
          <w:numId w:val="26"/>
        </w:numPr>
        <w:autoSpaceDE w:val="0"/>
        <w:autoSpaceDN w:val="0"/>
        <w:adjustRightInd w:val="0"/>
        <w:spacing w:before="0" w:after="0" w:line="240" w:lineRule="auto"/>
        <w:rPr>
          <w:rFonts w:ascii="Arial" w:hAnsi="Arial" w:cs="Arial"/>
          <w:b/>
          <w:lang w:val="sr-Cyrl-RS"/>
        </w:rPr>
      </w:pPr>
      <w:r w:rsidRPr="007B5AF9">
        <w:rPr>
          <w:rFonts w:ascii="Arial" w:hAnsi="Arial" w:cs="Arial"/>
          <w:lang w:val="sr-Cyrl-RS"/>
        </w:rPr>
        <w:t xml:space="preserve">Техничка документација, односно </w:t>
      </w:r>
      <w:r w:rsidR="0030154E" w:rsidRPr="007B5AF9">
        <w:rPr>
          <w:rFonts w:ascii="Arial" w:hAnsi="Arial" w:cs="Arial"/>
          <w:b/>
          <w:lang w:val="sr-Cyrl-RS"/>
        </w:rPr>
        <w:t>Извод из каталога произвођача</w:t>
      </w:r>
      <w:r w:rsidRPr="007B5AF9">
        <w:rPr>
          <w:rFonts w:ascii="Arial" w:hAnsi="Arial" w:cs="Arial"/>
          <w:b/>
          <w:lang w:val="sr-Cyrl-RS"/>
        </w:rPr>
        <w:t xml:space="preserve"> за                 понуђени двопути багер</w:t>
      </w:r>
      <w:r w:rsidR="0030154E" w:rsidRPr="007B5AF9">
        <w:rPr>
          <w:rFonts w:ascii="Arial" w:hAnsi="Arial" w:cs="Arial"/>
          <w:lang w:val="sr-Cyrl-RS"/>
        </w:rPr>
        <w:t xml:space="preserve"> </w:t>
      </w:r>
      <w:r w:rsidR="00F61819" w:rsidRPr="007B5AF9">
        <w:rPr>
          <w:rFonts w:ascii="Arial" w:hAnsi="Arial" w:cs="Arial"/>
          <w:lang w:val="sr-Cyrl-RS"/>
        </w:rPr>
        <w:t>којим се доказуј</w:t>
      </w:r>
      <w:r w:rsidR="009D59D4" w:rsidRPr="007B5AF9">
        <w:rPr>
          <w:rFonts w:ascii="Arial" w:hAnsi="Arial" w:cs="Arial"/>
          <w:lang w:val="sr-Cyrl-RS"/>
        </w:rPr>
        <w:t>у основне техничке карактеристике.</w:t>
      </w:r>
      <w:r w:rsidR="00F61819" w:rsidRPr="007B5AF9">
        <w:rPr>
          <w:rFonts w:ascii="Arial" w:hAnsi="Arial" w:cs="Arial"/>
          <w:lang w:val="sr-Cyrl-RS"/>
        </w:rPr>
        <w:t xml:space="preserve"> </w:t>
      </w:r>
    </w:p>
    <w:p w:rsidR="002B3EF8" w:rsidRPr="009D59D4" w:rsidRDefault="002B3EF8" w:rsidP="007B5AF9">
      <w:pPr>
        <w:pStyle w:val="ListParagraph"/>
        <w:numPr>
          <w:ilvl w:val="0"/>
          <w:numId w:val="23"/>
        </w:numPr>
        <w:autoSpaceDE w:val="0"/>
        <w:autoSpaceDN w:val="0"/>
        <w:adjustRightInd w:val="0"/>
        <w:spacing w:before="0" w:after="0" w:line="240" w:lineRule="auto"/>
        <w:ind w:left="714" w:hanging="357"/>
        <w:rPr>
          <w:rFonts w:ascii="Arial" w:hAnsi="Arial" w:cs="Arial"/>
          <w:b/>
          <w:lang w:val="sr-Cyrl-RS"/>
        </w:rPr>
      </w:pPr>
      <w:r w:rsidRPr="007B5AF9">
        <w:rPr>
          <w:rFonts w:ascii="Arial" w:hAnsi="Arial" w:cs="Arial"/>
          <w:b/>
          <w:noProof/>
          <w:lang w:val="sr-Cyrl-RS"/>
        </w:rPr>
        <w:t>П</w:t>
      </w:r>
      <w:r w:rsidRPr="007B5AF9">
        <w:rPr>
          <w:rFonts w:ascii="Arial" w:hAnsi="Arial" w:cs="Arial"/>
          <w:b/>
          <w:noProof/>
        </w:rPr>
        <w:t>ограм</w:t>
      </w:r>
      <w:r w:rsidRPr="007B5AF9">
        <w:rPr>
          <w:rFonts w:ascii="Arial" w:hAnsi="Arial" w:cs="Arial"/>
          <w:b/>
          <w:noProof/>
          <w:lang w:val="sr-Cyrl-RS"/>
        </w:rPr>
        <w:t xml:space="preserve"> обуке за раднике</w:t>
      </w:r>
      <w:r w:rsidRPr="009D59D4">
        <w:rPr>
          <w:rFonts w:ascii="Arial" w:hAnsi="Arial" w:cs="Arial"/>
          <w:b/>
          <w:noProof/>
          <w:lang w:val="sr-Cyrl-RS"/>
        </w:rPr>
        <w:t xml:space="preserve"> Наручиоца:</w:t>
      </w:r>
    </w:p>
    <w:p w:rsidR="002B3EF8" w:rsidRPr="002B3EF8" w:rsidRDefault="002B3EF8" w:rsidP="00002EFD">
      <w:pPr>
        <w:pStyle w:val="ListParagraph"/>
        <w:numPr>
          <w:ilvl w:val="0"/>
          <w:numId w:val="32"/>
        </w:numPr>
        <w:autoSpaceDE w:val="0"/>
        <w:autoSpaceDN w:val="0"/>
        <w:adjustRightInd w:val="0"/>
        <w:spacing w:after="0" w:line="240" w:lineRule="auto"/>
        <w:rPr>
          <w:rFonts w:ascii="Arial" w:hAnsi="Arial" w:cs="Arial"/>
          <w:b/>
          <w:lang w:val="sr-Cyrl-RS"/>
        </w:rPr>
      </w:pPr>
      <w:r w:rsidRPr="002B3EF8">
        <w:rPr>
          <w:rFonts w:ascii="Arial" w:hAnsi="Arial" w:cs="Arial"/>
          <w:noProof/>
          <w:lang w:val="sr-Cyrl-RS"/>
        </w:rPr>
        <w:t>О</w:t>
      </w:r>
      <w:r w:rsidRPr="002B3EF8">
        <w:rPr>
          <w:rFonts w:ascii="Arial" w:hAnsi="Arial" w:cs="Arial"/>
          <w:noProof/>
        </w:rPr>
        <w:t>бук</w:t>
      </w:r>
      <w:r w:rsidRPr="002B3EF8">
        <w:rPr>
          <w:rFonts w:ascii="Arial" w:hAnsi="Arial" w:cs="Arial"/>
          <w:noProof/>
          <w:lang w:val="sr-Cyrl-RS"/>
        </w:rPr>
        <w:t>а</w:t>
      </w:r>
      <w:r w:rsidRPr="002B3EF8">
        <w:rPr>
          <w:rFonts w:ascii="Arial" w:hAnsi="Arial" w:cs="Arial"/>
          <w:noProof/>
        </w:rPr>
        <w:t xml:space="preserve"> </w:t>
      </w:r>
      <w:r w:rsidRPr="002B3EF8">
        <w:rPr>
          <w:rFonts w:ascii="Arial" w:hAnsi="Arial" w:cs="Arial"/>
          <w:noProof/>
          <w:lang w:val="sr-Cyrl-RS"/>
        </w:rPr>
        <w:t xml:space="preserve">за руковаоце машине </w:t>
      </w:r>
      <w:r w:rsidRPr="002B3EF8">
        <w:rPr>
          <w:rFonts w:ascii="Arial" w:hAnsi="Arial" w:cs="Arial"/>
          <w:noProof/>
        </w:rPr>
        <w:t>(</w:t>
      </w:r>
      <w:r w:rsidRPr="002B3EF8">
        <w:rPr>
          <w:rFonts w:ascii="Arial" w:hAnsi="Arial" w:cs="Arial"/>
          <w:noProof/>
          <w:lang w:val="sr-Cyrl-RS"/>
        </w:rPr>
        <w:t xml:space="preserve">2 </w:t>
      </w:r>
      <w:r w:rsidRPr="002B3EF8">
        <w:rPr>
          <w:rFonts w:ascii="Arial" w:hAnsi="Arial" w:cs="Arial"/>
          <w:noProof/>
        </w:rPr>
        <w:t>радника)</w:t>
      </w:r>
      <w:r>
        <w:rPr>
          <w:rFonts w:ascii="Arial" w:hAnsi="Arial" w:cs="Arial"/>
          <w:noProof/>
          <w:lang w:val="sr-Cyrl-RS"/>
        </w:rPr>
        <w:t xml:space="preserve">, а која </w:t>
      </w:r>
      <w:r w:rsidRPr="002B3EF8">
        <w:rPr>
          <w:rFonts w:ascii="Arial" w:hAnsi="Arial" w:cs="Arial"/>
          <w:noProof/>
          <w:lang w:val="sr-Cyrl-RS"/>
        </w:rPr>
        <w:t xml:space="preserve">ће се обавити код Испоручиоца </w:t>
      </w:r>
      <w:r>
        <w:rPr>
          <w:rFonts w:ascii="Arial" w:hAnsi="Arial" w:cs="Arial"/>
          <w:noProof/>
          <w:lang w:val="sr-Cyrl-RS"/>
        </w:rPr>
        <w:t xml:space="preserve">предметних добара </w:t>
      </w:r>
      <w:r w:rsidRPr="002B3EF8">
        <w:rPr>
          <w:rFonts w:ascii="Arial" w:hAnsi="Arial" w:cs="Arial"/>
          <w:noProof/>
          <w:lang w:val="sr-Cyrl-RS"/>
        </w:rPr>
        <w:t xml:space="preserve">у трајању од 2 дана. </w:t>
      </w:r>
    </w:p>
    <w:p w:rsidR="00263F4E" w:rsidRPr="00C55D0B" w:rsidRDefault="002B3EF8" w:rsidP="00002EFD">
      <w:pPr>
        <w:pStyle w:val="ListParagraph"/>
        <w:numPr>
          <w:ilvl w:val="0"/>
          <w:numId w:val="32"/>
        </w:numPr>
        <w:autoSpaceDE w:val="0"/>
        <w:autoSpaceDN w:val="0"/>
        <w:adjustRightInd w:val="0"/>
        <w:spacing w:after="120" w:line="240" w:lineRule="auto"/>
        <w:ind w:hanging="357"/>
        <w:rPr>
          <w:rFonts w:ascii="Arial" w:hAnsi="Arial" w:cs="Arial"/>
          <w:b/>
          <w:lang w:val="sr-Cyrl-RS"/>
        </w:rPr>
      </w:pPr>
      <w:r w:rsidRPr="002B3EF8">
        <w:rPr>
          <w:rFonts w:ascii="Arial" w:hAnsi="Arial" w:cs="Arial"/>
          <w:noProof/>
          <w:lang w:val="sr-Cyrl-RS"/>
        </w:rPr>
        <w:t>Обука</w:t>
      </w:r>
      <w:r w:rsidRPr="002B3EF8">
        <w:rPr>
          <w:rFonts w:ascii="Arial" w:hAnsi="Arial" w:cs="Arial"/>
          <w:noProof/>
        </w:rPr>
        <w:t xml:space="preserve"> особљ</w:t>
      </w:r>
      <w:r w:rsidRPr="002B3EF8">
        <w:rPr>
          <w:rFonts w:ascii="Arial" w:hAnsi="Arial" w:cs="Arial"/>
          <w:noProof/>
          <w:lang w:val="sr-Cyrl-RS"/>
        </w:rPr>
        <w:t>а</w:t>
      </w:r>
      <w:r w:rsidRPr="002B3EF8">
        <w:rPr>
          <w:rFonts w:ascii="Arial" w:hAnsi="Arial" w:cs="Arial"/>
          <w:noProof/>
        </w:rPr>
        <w:t xml:space="preserve"> које </w:t>
      </w:r>
      <w:r w:rsidRPr="002B3EF8">
        <w:rPr>
          <w:rFonts w:ascii="Arial" w:hAnsi="Arial" w:cs="Arial"/>
          <w:noProof/>
          <w:lang w:val="sr-Cyrl-RS"/>
        </w:rPr>
        <w:t xml:space="preserve">ће </w:t>
      </w:r>
      <w:r w:rsidRPr="002B3EF8">
        <w:rPr>
          <w:rFonts w:ascii="Arial" w:hAnsi="Arial" w:cs="Arial"/>
          <w:noProof/>
        </w:rPr>
        <w:t>ради</w:t>
      </w:r>
      <w:r w:rsidRPr="002B3EF8">
        <w:rPr>
          <w:rFonts w:ascii="Arial" w:hAnsi="Arial" w:cs="Arial"/>
          <w:noProof/>
          <w:lang w:val="sr-Cyrl-RS"/>
        </w:rPr>
        <w:t>ти</w:t>
      </w:r>
      <w:r w:rsidRPr="002B3EF8">
        <w:rPr>
          <w:rFonts w:ascii="Arial" w:hAnsi="Arial" w:cs="Arial"/>
          <w:noProof/>
        </w:rPr>
        <w:t xml:space="preserve"> на одржавању</w:t>
      </w:r>
      <w:r w:rsidRPr="002B3EF8">
        <w:rPr>
          <w:rFonts w:ascii="Arial" w:hAnsi="Arial" w:cs="Arial"/>
          <w:noProof/>
          <w:lang w:val="sr-Cyrl-RS"/>
        </w:rPr>
        <w:t xml:space="preserve"> предметних добара, а која ће се обавити код Наручиоца у трајању од 7 дана</w:t>
      </w:r>
      <w:r w:rsidRPr="002B3EF8">
        <w:rPr>
          <w:rFonts w:ascii="Arial" w:hAnsi="Arial" w:cs="Arial"/>
          <w:noProof/>
        </w:rPr>
        <w:t>.</w:t>
      </w:r>
    </w:p>
    <w:p w:rsidR="00C55D0B" w:rsidRPr="00FC73A3" w:rsidRDefault="007B5AF9" w:rsidP="007B5AF9">
      <w:pPr>
        <w:pStyle w:val="ListParagraph"/>
        <w:numPr>
          <w:ilvl w:val="0"/>
          <w:numId w:val="41"/>
        </w:numPr>
        <w:autoSpaceDE w:val="0"/>
        <w:autoSpaceDN w:val="0"/>
        <w:adjustRightInd w:val="0"/>
        <w:spacing w:before="0" w:after="120" w:line="240" w:lineRule="auto"/>
        <w:contextualSpacing w:val="0"/>
        <w:rPr>
          <w:rFonts w:cs="Arial"/>
          <w:b/>
          <w:lang w:val="sr-Latn-RS"/>
        </w:rPr>
      </w:pPr>
      <w:r w:rsidRPr="007B5AF9">
        <w:rPr>
          <w:rFonts w:ascii="Arial" w:hAnsi="Arial" w:cs="Arial"/>
          <w:b/>
          <w:lang w:val="sr-Cyrl-RS"/>
        </w:rPr>
        <w:t>„Изјаву о ауторизацији понуде“</w:t>
      </w:r>
      <w:r w:rsidRPr="007B5AF9">
        <w:rPr>
          <w:rFonts w:ascii="Arial" w:hAnsi="Arial" w:cs="Arial"/>
          <w:lang w:val="sr-Cyrl-RS"/>
        </w:rPr>
        <w:t xml:space="preserve"> </w:t>
      </w:r>
      <w:r w:rsidR="00C55D0B" w:rsidRPr="007B5AF9">
        <w:rPr>
          <w:rFonts w:ascii="Arial" w:hAnsi="Arial" w:cs="Arial"/>
          <w:lang w:val="sr-Cyrl-RS"/>
        </w:rPr>
        <w:t xml:space="preserve">од стране произвођача или дистрибутера произвођача да могу да нуде, продају и сервисирају оргинална добра која су предмет набавке, односно да доставе попуњен, потписан и оверен </w:t>
      </w:r>
      <w:r w:rsidRPr="007B5AF9">
        <w:rPr>
          <w:rFonts w:ascii="Arial" w:hAnsi="Arial" w:cs="Arial"/>
          <w:lang w:val="sr-Cyrl-RS"/>
        </w:rPr>
        <w:t xml:space="preserve">Образац бр. </w:t>
      </w:r>
      <w:r w:rsidRPr="007B5AF9">
        <w:rPr>
          <w:rFonts w:ascii="Arial" w:hAnsi="Arial" w:cs="Arial"/>
          <w:lang w:val="sr-Latn-RS"/>
        </w:rPr>
        <w:t>7</w:t>
      </w:r>
      <w:r w:rsidRPr="007B5AF9">
        <w:rPr>
          <w:rFonts w:ascii="Arial" w:hAnsi="Arial" w:cs="Arial"/>
          <w:lang w:val="sr-Cyrl-RS"/>
        </w:rPr>
        <w:t>. конкурсне документације</w:t>
      </w:r>
      <w:r w:rsidR="003B34BF">
        <w:rPr>
          <w:rFonts w:ascii="Arial" w:hAnsi="Arial" w:cs="Arial"/>
          <w:b/>
          <w:lang w:val="sr-Cyrl-RS"/>
        </w:rPr>
        <w:t>.</w:t>
      </w:r>
    </w:p>
    <w:p w:rsidR="00FC73A3" w:rsidRPr="007B5AF9" w:rsidRDefault="00FC73A3" w:rsidP="00FC73A3">
      <w:pPr>
        <w:pStyle w:val="ListParagraph"/>
        <w:autoSpaceDE w:val="0"/>
        <w:autoSpaceDN w:val="0"/>
        <w:adjustRightInd w:val="0"/>
        <w:spacing w:before="0" w:after="120" w:line="240" w:lineRule="auto"/>
        <w:contextualSpacing w:val="0"/>
        <w:rPr>
          <w:rFonts w:cs="Arial"/>
          <w:b/>
          <w:lang w:val="sr-Latn-RS"/>
        </w:rPr>
      </w:pPr>
    </w:p>
    <w:p w:rsidR="0049238C" w:rsidRPr="00344347" w:rsidRDefault="00263F4E" w:rsidP="00002EFD">
      <w:pPr>
        <w:pStyle w:val="ListParagraph"/>
        <w:numPr>
          <w:ilvl w:val="0"/>
          <w:numId w:val="33"/>
        </w:numPr>
        <w:autoSpaceDE w:val="0"/>
        <w:autoSpaceDN w:val="0"/>
        <w:adjustRightInd w:val="0"/>
        <w:spacing w:after="120" w:line="240" w:lineRule="auto"/>
        <w:ind w:hanging="357"/>
        <w:rPr>
          <w:rFonts w:ascii="Arial" w:hAnsi="Arial" w:cs="Arial"/>
          <w:b/>
          <w:lang w:val="sr-Cyrl-RS"/>
        </w:rPr>
      </w:pPr>
      <w:r w:rsidRPr="0049238C">
        <w:rPr>
          <w:rFonts w:ascii="Arial" w:hAnsi="Arial" w:cs="Arial"/>
          <w:b/>
          <w:noProof/>
          <w:lang w:val="sr-Cyrl-RS"/>
        </w:rPr>
        <w:t>С</w:t>
      </w:r>
      <w:r w:rsidRPr="0049238C">
        <w:rPr>
          <w:rFonts w:ascii="Arial" w:hAnsi="Arial" w:cs="Arial"/>
          <w:b/>
          <w:noProof/>
        </w:rPr>
        <w:t>писак препоручених одговарајућих алата и мерних уређаја</w:t>
      </w:r>
      <w:r w:rsidRPr="00263F4E">
        <w:rPr>
          <w:rFonts w:ascii="Arial" w:hAnsi="Arial" w:cs="Arial"/>
          <w:noProof/>
        </w:rPr>
        <w:t xml:space="preserve"> који су потребни за текуће одржавање машине</w:t>
      </w:r>
      <w:r w:rsidR="00085E22">
        <w:rPr>
          <w:rFonts w:ascii="Arial" w:hAnsi="Arial" w:cs="Arial"/>
          <w:noProof/>
        </w:rPr>
        <w:t>.</w:t>
      </w:r>
      <w:r w:rsidR="0049238C">
        <w:rPr>
          <w:rFonts w:ascii="Arial" w:hAnsi="Arial" w:cs="Arial"/>
          <w:noProof/>
          <w:lang w:val="sr-Cyrl-RS"/>
        </w:rPr>
        <w:t xml:space="preserve"> </w:t>
      </w:r>
    </w:p>
    <w:p w:rsidR="00002EFD" w:rsidRPr="00651A94" w:rsidRDefault="00002EFD" w:rsidP="00002EFD">
      <w:pPr>
        <w:pStyle w:val="ListParagraph"/>
        <w:numPr>
          <w:ilvl w:val="0"/>
          <w:numId w:val="33"/>
        </w:numPr>
        <w:autoSpaceDE w:val="0"/>
        <w:autoSpaceDN w:val="0"/>
        <w:adjustRightInd w:val="0"/>
        <w:spacing w:after="120" w:line="240" w:lineRule="auto"/>
        <w:ind w:hanging="357"/>
        <w:rPr>
          <w:rFonts w:ascii="Arial" w:hAnsi="Arial" w:cs="Arial"/>
          <w:b/>
          <w:lang w:val="sr-Cyrl-RS"/>
        </w:rPr>
      </w:pPr>
      <w:r w:rsidRPr="00002EFD">
        <w:rPr>
          <w:rFonts w:ascii="Arial" w:hAnsi="Arial" w:cs="Arial"/>
          <w:b/>
          <w:noProof/>
          <w:lang w:val="sr-Cyrl-RS"/>
        </w:rPr>
        <w:t>План о</w:t>
      </w:r>
      <w:r w:rsidRPr="00002EFD">
        <w:rPr>
          <w:rFonts w:ascii="Arial" w:hAnsi="Arial" w:cs="Arial"/>
          <w:b/>
          <w:noProof/>
        </w:rPr>
        <w:t>р</w:t>
      </w:r>
      <w:r w:rsidRPr="00002EFD">
        <w:rPr>
          <w:rFonts w:ascii="Arial" w:hAnsi="Arial" w:cs="Arial"/>
          <w:b/>
          <w:noProof/>
          <w:lang w:val="sr-Cyrl-RS"/>
        </w:rPr>
        <w:t>и</w:t>
      </w:r>
      <w:r w:rsidRPr="00002EFD">
        <w:rPr>
          <w:rFonts w:ascii="Arial" w:hAnsi="Arial" w:cs="Arial"/>
          <w:b/>
          <w:noProof/>
        </w:rPr>
        <w:t>јентацион</w:t>
      </w:r>
      <w:r w:rsidRPr="00002EFD">
        <w:rPr>
          <w:rFonts w:ascii="Arial" w:hAnsi="Arial" w:cs="Arial"/>
          <w:b/>
          <w:noProof/>
          <w:lang w:val="sr-Cyrl-RS"/>
        </w:rPr>
        <w:t>ог</w:t>
      </w:r>
      <w:r w:rsidRPr="00002EFD">
        <w:rPr>
          <w:rFonts w:ascii="Arial" w:hAnsi="Arial" w:cs="Arial"/>
          <w:b/>
          <w:noProof/>
        </w:rPr>
        <w:t xml:space="preserve"> распоред</w:t>
      </w:r>
      <w:r w:rsidRPr="00002EFD">
        <w:rPr>
          <w:rFonts w:ascii="Arial" w:hAnsi="Arial" w:cs="Arial"/>
          <w:b/>
          <w:noProof/>
          <w:lang w:val="sr-Cyrl-RS"/>
        </w:rPr>
        <w:t>а</w:t>
      </w:r>
      <w:r w:rsidRPr="00002EFD">
        <w:rPr>
          <w:rFonts w:ascii="Arial" w:hAnsi="Arial" w:cs="Arial"/>
          <w:noProof/>
          <w:lang w:val="sr-Cyrl-RS"/>
        </w:rPr>
        <w:t xml:space="preserve"> </w:t>
      </w:r>
      <w:r w:rsidRPr="00002EFD">
        <w:rPr>
          <w:rFonts w:ascii="Arial" w:hAnsi="Arial" w:cs="Arial"/>
          <w:noProof/>
        </w:rPr>
        <w:t xml:space="preserve"> (у коме се дефинише месец после датума потписивања уговора) када ће бити извршен </w:t>
      </w:r>
      <w:r w:rsidRPr="00002EFD">
        <w:rPr>
          <w:rFonts w:ascii="Arial" w:hAnsi="Arial" w:cs="Arial"/>
          <w:b/>
          <w:noProof/>
        </w:rPr>
        <w:t xml:space="preserve">прелиминарни пријем и квантитативни пријем </w:t>
      </w:r>
      <w:r w:rsidR="00CA1C8B">
        <w:rPr>
          <w:rFonts w:ascii="Arial" w:hAnsi="Arial" w:cs="Arial"/>
          <w:b/>
          <w:noProof/>
          <w:lang w:val="sr-Cyrl-RS"/>
        </w:rPr>
        <w:t xml:space="preserve">машине </w:t>
      </w:r>
      <w:r w:rsidRPr="00002EFD">
        <w:rPr>
          <w:rFonts w:ascii="Arial" w:hAnsi="Arial" w:cs="Arial"/>
          <w:noProof/>
        </w:rPr>
        <w:t>у фабрици произвођача</w:t>
      </w:r>
      <w:r w:rsidRPr="00002EFD">
        <w:rPr>
          <w:rFonts w:ascii="Arial" w:hAnsi="Arial" w:cs="Arial"/>
          <w:noProof/>
          <w:lang w:val="sr-Cyrl-RS"/>
        </w:rPr>
        <w:t>.</w:t>
      </w:r>
    </w:p>
    <w:p w:rsidR="00651A94" w:rsidRDefault="00651A94" w:rsidP="00651A94">
      <w:pPr>
        <w:pStyle w:val="ListParagraph"/>
        <w:autoSpaceDE w:val="0"/>
        <w:autoSpaceDN w:val="0"/>
        <w:adjustRightInd w:val="0"/>
        <w:spacing w:after="120" w:line="240" w:lineRule="auto"/>
        <w:rPr>
          <w:rFonts w:ascii="Arial" w:hAnsi="Arial" w:cs="Arial"/>
          <w:b/>
          <w:lang w:val="sr-Latn-RS"/>
        </w:rPr>
      </w:pPr>
    </w:p>
    <w:p w:rsidR="00FC73A3" w:rsidRPr="00FC73A3" w:rsidRDefault="00FC73A3" w:rsidP="00651A94">
      <w:pPr>
        <w:pStyle w:val="ListParagraph"/>
        <w:autoSpaceDE w:val="0"/>
        <w:autoSpaceDN w:val="0"/>
        <w:adjustRightInd w:val="0"/>
        <w:spacing w:after="120" w:line="240" w:lineRule="auto"/>
        <w:rPr>
          <w:rFonts w:ascii="Arial" w:hAnsi="Arial" w:cs="Arial"/>
          <w:b/>
          <w:lang w:val="sr-Latn-RS"/>
        </w:rPr>
      </w:pPr>
    </w:p>
    <w:p w:rsidR="0022503C" w:rsidRPr="0049238C" w:rsidRDefault="0022503C" w:rsidP="002B3EF8">
      <w:pPr>
        <w:autoSpaceDE w:val="0"/>
        <w:autoSpaceDN w:val="0"/>
        <w:adjustRightInd w:val="0"/>
        <w:spacing w:before="0"/>
        <w:ind w:firstLine="357"/>
        <w:rPr>
          <w:rFonts w:cs="Arial"/>
          <w:b/>
          <w:u w:val="single"/>
          <w:lang w:val="sr-Cyrl-RS"/>
        </w:rPr>
      </w:pPr>
      <w:r w:rsidRPr="0049238C">
        <w:rPr>
          <w:rFonts w:cs="Arial"/>
          <w:b/>
          <w:u w:val="single"/>
        </w:rPr>
        <w:t>3.2.2.</w:t>
      </w:r>
      <w:r w:rsidRPr="0049238C">
        <w:rPr>
          <w:rFonts w:cs="Arial"/>
          <w:b/>
          <w:u w:val="single"/>
          <w:lang w:val="sr-Cyrl-RS"/>
        </w:rPr>
        <w:t xml:space="preserve"> Техничка д</w:t>
      </w:r>
      <w:r w:rsidRPr="0049238C">
        <w:rPr>
          <w:rFonts w:cs="Arial"/>
          <w:b/>
          <w:u w:val="single"/>
        </w:rPr>
        <w:t>окументација</w:t>
      </w:r>
      <w:r w:rsidR="00BC06A8">
        <w:rPr>
          <w:rFonts w:cs="Arial"/>
          <w:b/>
          <w:u w:val="single"/>
          <w:lang w:val="sr-Cyrl-RS"/>
        </w:rPr>
        <w:t>, упутства, атести, сертификати, потрошни материјал, дозволе, потребна документација за регистрацију, а</w:t>
      </w:r>
      <w:r w:rsidR="00BC06A8">
        <w:rPr>
          <w:rFonts w:cs="Arial"/>
          <w:b/>
          <w:u w:val="single"/>
        </w:rPr>
        <w:t xml:space="preserve"> кој</w:t>
      </w:r>
      <w:r w:rsidR="00BC06A8">
        <w:rPr>
          <w:rFonts w:cs="Arial"/>
          <w:b/>
          <w:u w:val="single"/>
          <w:lang w:val="sr-Cyrl-RS"/>
        </w:rPr>
        <w:t>и</w:t>
      </w:r>
      <w:r w:rsidRPr="0049238C">
        <w:rPr>
          <w:rFonts w:cs="Arial"/>
          <w:b/>
          <w:u w:val="single"/>
        </w:rPr>
        <w:t xml:space="preserve"> се доставља</w:t>
      </w:r>
      <w:r w:rsidR="00BC06A8">
        <w:rPr>
          <w:rFonts w:cs="Arial"/>
          <w:b/>
          <w:u w:val="single"/>
          <w:lang w:val="sr-Cyrl-RS"/>
        </w:rPr>
        <w:t>ју</w:t>
      </w:r>
      <w:r w:rsidRPr="0049238C">
        <w:rPr>
          <w:rFonts w:cs="Arial"/>
          <w:b/>
          <w:u w:val="single"/>
        </w:rPr>
        <w:t xml:space="preserve"> </w:t>
      </w:r>
      <w:r w:rsidRPr="0049238C">
        <w:rPr>
          <w:rFonts w:cs="Arial"/>
          <w:b/>
          <w:u w:val="single"/>
          <w:lang w:val="sr-Cyrl-RS"/>
        </w:rPr>
        <w:t>приликом испоруке</w:t>
      </w:r>
      <w:r w:rsidR="00D605F0" w:rsidRPr="0049238C">
        <w:rPr>
          <w:rFonts w:cs="Arial"/>
          <w:b/>
          <w:u w:val="single"/>
          <w:lang w:val="sr-Cyrl-RS"/>
        </w:rPr>
        <w:t xml:space="preserve"> добара</w:t>
      </w:r>
      <w:r w:rsidR="00BC06A8">
        <w:rPr>
          <w:rFonts w:cs="Arial"/>
          <w:b/>
          <w:u w:val="single"/>
          <w:lang w:val="sr-Cyrl-RS"/>
        </w:rPr>
        <w:t xml:space="preserve"> </w:t>
      </w:r>
    </w:p>
    <w:p w:rsidR="0022503C" w:rsidRPr="0049238C" w:rsidRDefault="0022503C" w:rsidP="00D605F0">
      <w:pPr>
        <w:autoSpaceDE w:val="0"/>
        <w:autoSpaceDN w:val="0"/>
        <w:adjustRightInd w:val="0"/>
        <w:spacing w:before="0"/>
        <w:rPr>
          <w:noProof/>
          <w:sz w:val="12"/>
          <w:szCs w:val="12"/>
          <w:u w:val="single"/>
          <w:lang w:val="sr-Cyrl-CS"/>
        </w:rPr>
      </w:pPr>
    </w:p>
    <w:p w:rsidR="0022503C" w:rsidRPr="009A750B" w:rsidRDefault="0022503C" w:rsidP="00A16570">
      <w:pPr>
        <w:pStyle w:val="ListParagraph"/>
        <w:numPr>
          <w:ilvl w:val="0"/>
          <w:numId w:val="23"/>
        </w:numPr>
        <w:autoSpaceDE w:val="0"/>
        <w:autoSpaceDN w:val="0"/>
        <w:adjustRightInd w:val="0"/>
        <w:spacing w:before="0" w:after="0" w:line="240" w:lineRule="auto"/>
        <w:ind w:left="714" w:hanging="357"/>
        <w:rPr>
          <w:rFonts w:ascii="Arial" w:hAnsi="Arial" w:cs="Arial"/>
          <w:noProof/>
          <w:u w:val="single"/>
          <w:lang w:val="sr-Cyrl-CS"/>
        </w:rPr>
      </w:pPr>
      <w:r w:rsidRPr="009A750B">
        <w:rPr>
          <w:rFonts w:cs="Arial"/>
          <w:b/>
          <w:noProof/>
          <w:u w:val="single"/>
        </w:rPr>
        <w:t xml:space="preserve"> </w:t>
      </w:r>
      <w:r w:rsidRPr="009A750B">
        <w:rPr>
          <w:rFonts w:ascii="Arial" w:hAnsi="Arial" w:cs="Arial"/>
          <w:b/>
          <w:noProof/>
          <w:u w:val="single"/>
        </w:rPr>
        <w:t>Техничка документација и цртежи</w:t>
      </w:r>
    </w:p>
    <w:p w:rsidR="0022503C" w:rsidRDefault="006E122A" w:rsidP="006E122A">
      <w:pPr>
        <w:ind w:left="357"/>
        <w:jc w:val="left"/>
        <w:rPr>
          <w:rFonts w:cs="Arial"/>
          <w:noProof/>
          <w:lang w:val="sr-Cyrl-RS"/>
        </w:rPr>
      </w:pPr>
      <w:r>
        <w:rPr>
          <w:rFonts w:cs="Arial"/>
          <w:noProof/>
          <w:lang w:val="sr-Cyrl-RS"/>
        </w:rPr>
        <w:t xml:space="preserve">Приликом испоруке </w:t>
      </w:r>
      <w:r w:rsidR="0022503C" w:rsidRPr="00AC1FB9">
        <w:rPr>
          <w:rFonts w:cs="Arial"/>
          <w:noProof/>
        </w:rPr>
        <w:t>машин</w:t>
      </w:r>
      <w:r>
        <w:rPr>
          <w:rFonts w:cs="Arial"/>
          <w:noProof/>
          <w:lang w:val="sr-Cyrl-RS"/>
        </w:rPr>
        <w:t>е</w:t>
      </w:r>
      <w:r w:rsidR="0022503C" w:rsidRPr="00AC1FB9">
        <w:rPr>
          <w:rFonts w:cs="Arial"/>
          <w:noProof/>
        </w:rPr>
        <w:t xml:space="preserve"> мора бити </w:t>
      </w:r>
      <w:r>
        <w:rPr>
          <w:rFonts w:cs="Arial"/>
          <w:noProof/>
          <w:lang w:val="sr-Cyrl-RS"/>
        </w:rPr>
        <w:t>достављена</w:t>
      </w:r>
      <w:r w:rsidR="0022503C" w:rsidRPr="00AC1FB9">
        <w:rPr>
          <w:rFonts w:cs="Arial"/>
          <w:noProof/>
        </w:rPr>
        <w:t xml:space="preserve"> техничка документација</w:t>
      </w:r>
      <w:r>
        <w:rPr>
          <w:rFonts w:cs="Arial"/>
          <w:noProof/>
          <w:lang w:val="sr-Cyrl-RS"/>
        </w:rPr>
        <w:t>, и то</w:t>
      </w:r>
      <w:r w:rsidR="0022503C" w:rsidRPr="00AC1FB9">
        <w:rPr>
          <w:rFonts w:cs="Arial"/>
          <w:noProof/>
        </w:rPr>
        <w:t xml:space="preserve"> појединачно по три примерка у папирном облику на српском језику и </w:t>
      </w:r>
      <w:r w:rsidR="0022503C">
        <w:rPr>
          <w:rFonts w:cs="Arial"/>
          <w:noProof/>
          <w:lang w:val="sr-Cyrl-RS"/>
        </w:rPr>
        <w:t>један</w:t>
      </w:r>
      <w:r w:rsidR="0022503C" w:rsidRPr="00AC1FB9">
        <w:rPr>
          <w:rFonts w:cs="Arial"/>
          <w:noProof/>
        </w:rPr>
        <w:t xml:space="preserve"> пример</w:t>
      </w:r>
      <w:r w:rsidR="0022503C">
        <w:rPr>
          <w:rFonts w:cs="Arial"/>
          <w:noProof/>
          <w:lang w:val="sr-Cyrl-RS"/>
        </w:rPr>
        <w:t>а</w:t>
      </w:r>
      <w:r w:rsidR="0022503C" w:rsidRPr="00AC1FB9">
        <w:rPr>
          <w:rFonts w:cs="Arial"/>
          <w:noProof/>
        </w:rPr>
        <w:t xml:space="preserve">к у електронском облику на српском језику. </w:t>
      </w:r>
      <w:r w:rsidR="00B41121">
        <w:rPr>
          <w:rFonts w:cs="Arial"/>
          <w:noProof/>
          <w:lang w:val="sr-Cyrl-RS"/>
        </w:rPr>
        <w:br/>
      </w:r>
      <w:r w:rsidR="0022503C" w:rsidRPr="00AC1FB9">
        <w:rPr>
          <w:rFonts w:cs="Arial"/>
          <w:noProof/>
        </w:rPr>
        <w:t>Такође по један примерак у папирном и у електронском облику на енглеском језику.</w:t>
      </w:r>
      <w:r w:rsidR="0022503C">
        <w:rPr>
          <w:rFonts w:cs="Arial"/>
          <w:noProof/>
          <w:lang w:val="sr-Cyrl-RS"/>
        </w:rPr>
        <w:t xml:space="preserve"> </w:t>
      </w:r>
      <w:r w:rsidR="00B41121">
        <w:rPr>
          <w:rFonts w:cs="Arial"/>
          <w:noProof/>
          <w:lang w:val="sr-Cyrl-RS"/>
        </w:rPr>
        <w:br/>
      </w:r>
      <w:r>
        <w:rPr>
          <w:rFonts w:cs="Arial"/>
          <w:noProof/>
          <w:lang w:val="sr-Cyrl-RS"/>
        </w:rPr>
        <w:br/>
      </w:r>
      <w:r w:rsidR="0022503C" w:rsidRPr="00AC1FB9">
        <w:rPr>
          <w:rFonts w:cs="Arial"/>
          <w:noProof/>
        </w:rPr>
        <w:t>Техничка документација мора да садржи следеће:</w:t>
      </w:r>
    </w:p>
    <w:p w:rsidR="0022503C" w:rsidRPr="00F07126" w:rsidRDefault="0022503C" w:rsidP="00A16570">
      <w:pPr>
        <w:numPr>
          <w:ilvl w:val="0"/>
          <w:numId w:val="30"/>
        </w:numPr>
        <w:rPr>
          <w:rFonts w:cs="Arial"/>
          <w:noProof/>
        </w:rPr>
      </w:pPr>
      <w:r>
        <w:rPr>
          <w:rFonts w:cs="Arial"/>
          <w:noProof/>
          <w:lang w:val="sr-Cyrl-RS"/>
        </w:rPr>
        <w:t xml:space="preserve">Техничке податке машине (димензије машине у раду и транспорту, тежина, сопствена брзина, снага, учинак, диспозиционе цртеже у три пројекције са главним мерама и подацима најважнијих елемената у размери, диспозициони цртеж машине уцртане у товарни профил </w:t>
      </w:r>
      <w:r w:rsidRPr="005F3175">
        <w:rPr>
          <w:rFonts w:cs="Arial"/>
        </w:rPr>
        <w:t>UIC</w:t>
      </w:r>
      <w:r>
        <w:rPr>
          <w:rFonts w:cs="Arial"/>
          <w:lang w:val="sr-Cyrl-RS"/>
        </w:rPr>
        <w:t xml:space="preserve"> 505; </w:t>
      </w:r>
      <w:r w:rsidRPr="005F3175">
        <w:rPr>
          <w:rFonts w:cs="Arial"/>
        </w:rPr>
        <w:t>UIC</w:t>
      </w:r>
      <w:r>
        <w:rPr>
          <w:rFonts w:cs="Arial"/>
          <w:lang w:val="sr-Cyrl-RS"/>
        </w:rPr>
        <w:t xml:space="preserve"> 506-а, самоходно и натоварена на транспортни вагон)</w:t>
      </w:r>
    </w:p>
    <w:p w:rsidR="0022503C" w:rsidRPr="00AC1FB9" w:rsidRDefault="0022503C" w:rsidP="00A16570">
      <w:pPr>
        <w:numPr>
          <w:ilvl w:val="0"/>
          <w:numId w:val="30"/>
        </w:numPr>
        <w:spacing w:before="0" w:line="276" w:lineRule="auto"/>
        <w:rPr>
          <w:rFonts w:cs="Arial"/>
          <w:noProof/>
        </w:rPr>
      </w:pPr>
      <w:r w:rsidRPr="00AC1FB9">
        <w:rPr>
          <w:rFonts w:cs="Arial"/>
          <w:noProof/>
        </w:rPr>
        <w:t>Каталог резервних делова са каталошким ознакама, називима, позицијама и бројевима комада за све компоненте уграђене у машину и ознакама свих стандардних делова (вијчана</w:t>
      </w:r>
      <w:r>
        <w:rPr>
          <w:rFonts w:cs="Arial"/>
          <w:noProof/>
        </w:rPr>
        <w:t xml:space="preserve"> роба, лежајеви, заптивке итд...)</w:t>
      </w:r>
    </w:p>
    <w:p w:rsidR="0022503C" w:rsidRPr="00AC1FB9" w:rsidRDefault="0022503C" w:rsidP="00A16570">
      <w:pPr>
        <w:numPr>
          <w:ilvl w:val="0"/>
          <w:numId w:val="30"/>
        </w:numPr>
        <w:spacing w:before="0" w:line="276" w:lineRule="auto"/>
        <w:rPr>
          <w:rFonts w:cs="Arial"/>
          <w:noProof/>
        </w:rPr>
      </w:pPr>
      <w:r w:rsidRPr="00AC1FB9">
        <w:rPr>
          <w:rFonts w:cs="Arial"/>
          <w:noProof/>
        </w:rPr>
        <w:t>Посебну листу коопераната са каталозима резервних делова (од коопераната) за хидрауличне, пнеуматске, електро и друге компоненте које су уграђене у машине и опрему.</w:t>
      </w:r>
    </w:p>
    <w:p w:rsidR="0022503C" w:rsidRPr="009A03E0" w:rsidRDefault="0022503C" w:rsidP="00A16570">
      <w:pPr>
        <w:numPr>
          <w:ilvl w:val="0"/>
          <w:numId w:val="30"/>
        </w:numPr>
        <w:spacing w:before="0" w:line="276" w:lineRule="auto"/>
        <w:rPr>
          <w:rFonts w:cs="Arial"/>
          <w:noProof/>
        </w:rPr>
      </w:pPr>
      <w:r w:rsidRPr="00AC1FB9">
        <w:rPr>
          <w:rFonts w:cs="Arial"/>
          <w:noProof/>
        </w:rPr>
        <w:t>Детаљна упутства за рад и руковање технологијом за извођење радова са понуђеним машинама и опр</w:t>
      </w:r>
      <w:r>
        <w:rPr>
          <w:rFonts w:cs="Arial"/>
          <w:noProof/>
        </w:rPr>
        <w:t>e</w:t>
      </w:r>
      <w:r w:rsidRPr="00AC1FB9">
        <w:rPr>
          <w:rFonts w:cs="Arial"/>
          <w:noProof/>
        </w:rPr>
        <w:t>мом.</w:t>
      </w:r>
    </w:p>
    <w:p w:rsidR="0022503C" w:rsidRPr="00FF2F8B" w:rsidRDefault="0022503C" w:rsidP="00A16570">
      <w:pPr>
        <w:numPr>
          <w:ilvl w:val="0"/>
          <w:numId w:val="30"/>
        </w:numPr>
        <w:spacing w:before="0" w:line="276" w:lineRule="auto"/>
        <w:rPr>
          <w:rFonts w:cs="Arial"/>
          <w:noProof/>
        </w:rPr>
      </w:pPr>
      <w:r w:rsidRPr="009A03E0">
        <w:rPr>
          <w:rFonts w:cs="Arial"/>
          <w:noProof/>
        </w:rPr>
        <w:t>Детаљна упутства за текуће и инвестиционо одржавање машина као целине и свих компонената са тачно прописаним обимом и циклусима одржавања</w:t>
      </w:r>
      <w:r w:rsidR="00B41121">
        <w:rPr>
          <w:rFonts w:cs="Arial"/>
          <w:noProof/>
          <w:lang w:val="sr-Cyrl-RS"/>
        </w:rPr>
        <w:t>.</w:t>
      </w:r>
    </w:p>
    <w:p w:rsidR="0022503C" w:rsidRPr="009A750B" w:rsidRDefault="0022503C" w:rsidP="00A16570">
      <w:pPr>
        <w:pStyle w:val="ListParagraph"/>
        <w:numPr>
          <w:ilvl w:val="0"/>
          <w:numId w:val="23"/>
        </w:numPr>
        <w:spacing w:after="0" w:line="240" w:lineRule="auto"/>
        <w:rPr>
          <w:rFonts w:ascii="Arial" w:hAnsi="Arial" w:cs="Arial"/>
          <w:b/>
          <w:noProof/>
          <w:u w:val="single"/>
        </w:rPr>
      </w:pPr>
      <w:r w:rsidRPr="009A750B">
        <w:rPr>
          <w:rFonts w:ascii="Arial" w:hAnsi="Arial" w:cs="Arial"/>
          <w:b/>
          <w:noProof/>
          <w:u w:val="single"/>
          <w:lang w:val="sr-Cyrl-RS"/>
        </w:rPr>
        <w:t>Упутства за одржавање појединачних компонен</w:t>
      </w:r>
      <w:r w:rsidR="00B41121" w:rsidRPr="009A750B">
        <w:rPr>
          <w:rFonts w:ascii="Arial" w:hAnsi="Arial" w:cs="Arial"/>
          <w:b/>
          <w:noProof/>
          <w:u w:val="single"/>
          <w:lang w:val="sr-Cyrl-RS"/>
        </w:rPr>
        <w:t>ти</w:t>
      </w:r>
    </w:p>
    <w:p w:rsidR="0022503C" w:rsidRPr="007745CE" w:rsidRDefault="0022503C" w:rsidP="00B41121">
      <w:pPr>
        <w:rPr>
          <w:rFonts w:cs="Arial"/>
          <w:b/>
          <w:noProof/>
        </w:rPr>
      </w:pPr>
      <w:r w:rsidRPr="007745CE">
        <w:rPr>
          <w:rFonts w:cs="Arial"/>
          <w:b/>
          <w:noProof/>
        </w:rPr>
        <w:t>Погонски мотор</w:t>
      </w:r>
    </w:p>
    <w:p w:rsidR="0022503C" w:rsidRPr="00AC1FB9" w:rsidRDefault="0022503C" w:rsidP="00A16570">
      <w:pPr>
        <w:numPr>
          <w:ilvl w:val="0"/>
          <w:numId w:val="31"/>
        </w:numPr>
        <w:spacing w:before="0" w:line="276" w:lineRule="auto"/>
        <w:rPr>
          <w:rFonts w:cs="Arial"/>
          <w:noProof/>
        </w:rPr>
      </w:pPr>
      <w:r w:rsidRPr="00AC1FB9">
        <w:rPr>
          <w:rFonts w:cs="Arial"/>
          <w:noProof/>
        </w:rPr>
        <w:t xml:space="preserve">Технички подаци мотора са дијаграмима (П – снага, М – обртни момент, η – коефицијент корисног дејства мотора, Q – специфична потрошња горива, сви ови параметри зависе од – </w:t>
      </w:r>
      <w:r>
        <w:rPr>
          <w:rFonts w:cs="Arial"/>
          <w:noProof/>
        </w:rPr>
        <w:t>n</w:t>
      </w:r>
      <w:r w:rsidRPr="00AC1FB9">
        <w:rPr>
          <w:rFonts w:cs="Arial"/>
          <w:noProof/>
        </w:rPr>
        <w:t xml:space="preserve"> – броја обртаја) као и техничке податке свих компоненти на мотору (пумпа високог притиска, алтернатор са реглером, анласер, уређдј за гашење мотора итд.).</w:t>
      </w:r>
    </w:p>
    <w:p w:rsidR="0022503C" w:rsidRPr="00AC1FB9" w:rsidRDefault="0022503C" w:rsidP="00A16570">
      <w:pPr>
        <w:numPr>
          <w:ilvl w:val="0"/>
          <w:numId w:val="31"/>
        </w:numPr>
        <w:spacing w:before="0" w:line="276" w:lineRule="auto"/>
        <w:rPr>
          <w:rFonts w:cs="Arial"/>
          <w:noProof/>
        </w:rPr>
      </w:pPr>
      <w:r w:rsidRPr="00AC1FB9">
        <w:rPr>
          <w:rFonts w:cs="Arial"/>
          <w:noProof/>
        </w:rPr>
        <w:t>Упутство за рад</w:t>
      </w:r>
    </w:p>
    <w:p w:rsidR="0022503C" w:rsidRPr="00AC1FB9" w:rsidRDefault="0022503C" w:rsidP="00A16570">
      <w:pPr>
        <w:numPr>
          <w:ilvl w:val="0"/>
          <w:numId w:val="31"/>
        </w:numPr>
        <w:spacing w:before="0" w:line="276" w:lineRule="auto"/>
        <w:rPr>
          <w:rFonts w:cs="Arial"/>
          <w:noProof/>
        </w:rPr>
      </w:pPr>
      <w:r w:rsidRPr="00AC1FB9">
        <w:rPr>
          <w:rFonts w:cs="Arial"/>
          <w:noProof/>
        </w:rPr>
        <w:t>Сервисно упутство са упутством за оправке са неопходним техничким подацима и дозвољеним толеранцијама.</w:t>
      </w:r>
    </w:p>
    <w:p w:rsidR="0022503C" w:rsidRPr="00AC1FB9" w:rsidRDefault="0022503C" w:rsidP="00A16570">
      <w:pPr>
        <w:numPr>
          <w:ilvl w:val="0"/>
          <w:numId w:val="31"/>
        </w:numPr>
        <w:spacing w:before="0" w:line="276" w:lineRule="auto"/>
        <w:rPr>
          <w:rFonts w:cs="Arial"/>
          <w:noProof/>
        </w:rPr>
      </w:pPr>
      <w:r w:rsidRPr="00AC1FB9">
        <w:rPr>
          <w:rFonts w:cs="Arial"/>
          <w:noProof/>
        </w:rPr>
        <w:t>Сервисна књижица</w:t>
      </w:r>
    </w:p>
    <w:p w:rsidR="0022503C" w:rsidRPr="00AC1FB9" w:rsidRDefault="0022503C" w:rsidP="00A16570">
      <w:pPr>
        <w:numPr>
          <w:ilvl w:val="0"/>
          <w:numId w:val="31"/>
        </w:numPr>
        <w:spacing w:before="0" w:line="276" w:lineRule="auto"/>
        <w:rPr>
          <w:rFonts w:cs="Arial"/>
          <w:noProof/>
        </w:rPr>
      </w:pPr>
      <w:r w:rsidRPr="00AC1FB9">
        <w:rPr>
          <w:rFonts w:cs="Arial"/>
          <w:noProof/>
        </w:rPr>
        <w:t>Резервоар за гориво, капацтет и упутство за одржавање</w:t>
      </w:r>
    </w:p>
    <w:p w:rsidR="0022503C" w:rsidRPr="00AC1FB9" w:rsidRDefault="0022503C" w:rsidP="00A16570">
      <w:pPr>
        <w:numPr>
          <w:ilvl w:val="0"/>
          <w:numId w:val="31"/>
        </w:numPr>
        <w:spacing w:before="0" w:line="276" w:lineRule="auto"/>
        <w:rPr>
          <w:rFonts w:cs="Arial"/>
          <w:noProof/>
        </w:rPr>
      </w:pPr>
      <w:r w:rsidRPr="00AC1FB9">
        <w:rPr>
          <w:rFonts w:cs="Arial"/>
          <w:noProof/>
        </w:rPr>
        <w:t xml:space="preserve">Атест од произвођача за мотор </w:t>
      </w:r>
    </w:p>
    <w:p w:rsidR="0022503C" w:rsidRPr="00AC1FB9" w:rsidRDefault="0022503C" w:rsidP="00A16570">
      <w:pPr>
        <w:pStyle w:val="ListParagraph"/>
        <w:numPr>
          <w:ilvl w:val="0"/>
          <w:numId w:val="28"/>
        </w:numPr>
        <w:spacing w:before="0"/>
        <w:jc w:val="left"/>
        <w:rPr>
          <w:rFonts w:ascii="Arial" w:hAnsi="Arial" w:cs="Arial"/>
          <w:b/>
          <w:noProof/>
          <w:vanish/>
        </w:rPr>
      </w:pPr>
    </w:p>
    <w:p w:rsidR="0022503C" w:rsidRPr="00AC1FB9" w:rsidRDefault="0022503C" w:rsidP="00A16570">
      <w:pPr>
        <w:pStyle w:val="ListParagraph"/>
        <w:numPr>
          <w:ilvl w:val="1"/>
          <w:numId w:val="28"/>
        </w:numPr>
        <w:spacing w:before="0"/>
        <w:jc w:val="left"/>
        <w:rPr>
          <w:rFonts w:ascii="Arial" w:hAnsi="Arial" w:cs="Arial"/>
          <w:b/>
          <w:noProof/>
          <w:vanish/>
        </w:rPr>
      </w:pPr>
    </w:p>
    <w:p w:rsidR="0022503C" w:rsidRPr="00AC1FB9" w:rsidRDefault="0022503C" w:rsidP="00A16570">
      <w:pPr>
        <w:pStyle w:val="ListParagraph"/>
        <w:numPr>
          <w:ilvl w:val="1"/>
          <w:numId w:val="28"/>
        </w:numPr>
        <w:spacing w:before="0"/>
        <w:jc w:val="left"/>
        <w:rPr>
          <w:rFonts w:ascii="Arial" w:hAnsi="Arial" w:cs="Arial"/>
          <w:b/>
          <w:noProof/>
          <w:vanish/>
        </w:rPr>
      </w:pPr>
    </w:p>
    <w:p w:rsidR="0022503C" w:rsidRPr="00AC1FB9" w:rsidRDefault="0022503C" w:rsidP="00A16570">
      <w:pPr>
        <w:pStyle w:val="ListParagraph"/>
        <w:numPr>
          <w:ilvl w:val="1"/>
          <w:numId w:val="28"/>
        </w:numPr>
        <w:spacing w:before="0"/>
        <w:jc w:val="left"/>
        <w:rPr>
          <w:rFonts w:ascii="Arial" w:hAnsi="Arial" w:cs="Arial"/>
          <w:b/>
          <w:noProof/>
          <w:vanish/>
        </w:rPr>
      </w:pPr>
    </w:p>
    <w:p w:rsidR="0022503C" w:rsidRPr="00AC1FB9" w:rsidRDefault="0022503C" w:rsidP="00A16570">
      <w:pPr>
        <w:pStyle w:val="ListParagraph"/>
        <w:numPr>
          <w:ilvl w:val="1"/>
          <w:numId w:val="28"/>
        </w:numPr>
        <w:spacing w:before="0"/>
        <w:jc w:val="left"/>
        <w:rPr>
          <w:rFonts w:ascii="Arial" w:hAnsi="Arial" w:cs="Arial"/>
          <w:b/>
          <w:noProof/>
          <w:vanish/>
        </w:rPr>
      </w:pPr>
    </w:p>
    <w:p w:rsidR="0022503C" w:rsidRPr="00AC1FB9" w:rsidRDefault="0022503C" w:rsidP="00A16570">
      <w:pPr>
        <w:pStyle w:val="ListParagraph"/>
        <w:numPr>
          <w:ilvl w:val="1"/>
          <w:numId w:val="28"/>
        </w:numPr>
        <w:spacing w:before="0"/>
        <w:jc w:val="left"/>
        <w:rPr>
          <w:rFonts w:ascii="Arial" w:hAnsi="Arial" w:cs="Arial"/>
          <w:b/>
          <w:noProof/>
          <w:vanish/>
        </w:rPr>
      </w:pPr>
    </w:p>
    <w:p w:rsidR="0022503C" w:rsidRPr="00AC1FB9" w:rsidRDefault="0022503C" w:rsidP="00A16570">
      <w:pPr>
        <w:pStyle w:val="ListParagraph"/>
        <w:numPr>
          <w:ilvl w:val="1"/>
          <w:numId w:val="28"/>
        </w:numPr>
        <w:spacing w:before="0"/>
        <w:jc w:val="left"/>
        <w:rPr>
          <w:rFonts w:ascii="Arial" w:hAnsi="Arial" w:cs="Arial"/>
          <w:b/>
          <w:noProof/>
          <w:vanish/>
        </w:rPr>
      </w:pPr>
    </w:p>
    <w:p w:rsidR="0022503C" w:rsidRPr="00AC1FB9" w:rsidRDefault="0022503C" w:rsidP="00A16570">
      <w:pPr>
        <w:pStyle w:val="ListParagraph"/>
        <w:numPr>
          <w:ilvl w:val="1"/>
          <w:numId w:val="28"/>
        </w:numPr>
        <w:spacing w:before="0"/>
        <w:jc w:val="left"/>
        <w:rPr>
          <w:rFonts w:ascii="Arial" w:hAnsi="Arial" w:cs="Arial"/>
          <w:b/>
          <w:noProof/>
          <w:vanish/>
        </w:rPr>
      </w:pPr>
    </w:p>
    <w:p w:rsidR="0022503C" w:rsidRPr="00AC1FB9" w:rsidRDefault="0022503C" w:rsidP="00A16570">
      <w:pPr>
        <w:pStyle w:val="ListParagraph"/>
        <w:numPr>
          <w:ilvl w:val="3"/>
          <w:numId w:val="28"/>
        </w:numPr>
        <w:spacing w:before="0"/>
        <w:jc w:val="left"/>
        <w:rPr>
          <w:rFonts w:ascii="Arial" w:hAnsi="Arial" w:cs="Arial"/>
          <w:b/>
          <w:noProof/>
          <w:vanish/>
        </w:rPr>
      </w:pPr>
    </w:p>
    <w:p w:rsidR="00FC73A3" w:rsidRDefault="00FC73A3" w:rsidP="0022503C">
      <w:pPr>
        <w:rPr>
          <w:rFonts w:cs="Arial"/>
          <w:b/>
          <w:noProof/>
        </w:rPr>
      </w:pPr>
    </w:p>
    <w:p w:rsidR="0022503C" w:rsidRPr="007745CE" w:rsidRDefault="0022503C" w:rsidP="0022503C">
      <w:pPr>
        <w:rPr>
          <w:rFonts w:cs="Arial"/>
          <w:b/>
          <w:noProof/>
        </w:rPr>
      </w:pPr>
      <w:r w:rsidRPr="007745CE">
        <w:rPr>
          <w:rFonts w:cs="Arial"/>
          <w:b/>
          <w:noProof/>
        </w:rPr>
        <w:lastRenderedPageBreak/>
        <w:t>Пренос снаге</w:t>
      </w:r>
    </w:p>
    <w:p w:rsidR="0022503C" w:rsidRPr="00AC1FB9" w:rsidRDefault="0022503C" w:rsidP="00A16570">
      <w:pPr>
        <w:numPr>
          <w:ilvl w:val="0"/>
          <w:numId w:val="31"/>
        </w:numPr>
        <w:spacing w:before="0" w:line="276" w:lineRule="auto"/>
        <w:rPr>
          <w:rFonts w:cs="Arial"/>
          <w:noProof/>
        </w:rPr>
      </w:pPr>
      <w:r w:rsidRPr="00AC1FB9">
        <w:rPr>
          <w:rFonts w:cs="Arial"/>
          <w:noProof/>
        </w:rPr>
        <w:t>Технички подаци свих уређаја за пренос снаге (</w:t>
      </w:r>
      <w:r>
        <w:rPr>
          <w:rFonts w:cs="Arial"/>
          <w:noProof/>
          <w:lang w:val="sr-Cyrl-RS"/>
        </w:rPr>
        <w:t xml:space="preserve">хидродинамички преносник снаге, </w:t>
      </w:r>
      <w:r w:rsidRPr="00AC1FB9">
        <w:rPr>
          <w:rFonts w:cs="Arial"/>
          <w:noProof/>
        </w:rPr>
        <w:t>спојнице, редуктори, осовински погони, точкови итд.)</w:t>
      </w:r>
    </w:p>
    <w:p w:rsidR="0022503C" w:rsidRPr="00AC1FB9" w:rsidRDefault="0022503C" w:rsidP="00A16570">
      <w:pPr>
        <w:numPr>
          <w:ilvl w:val="0"/>
          <w:numId w:val="31"/>
        </w:numPr>
        <w:spacing w:before="0" w:line="276" w:lineRule="auto"/>
        <w:rPr>
          <w:rFonts w:cs="Arial"/>
          <w:noProof/>
        </w:rPr>
      </w:pPr>
      <w:r w:rsidRPr="00AC1FB9">
        <w:rPr>
          <w:rFonts w:cs="Arial"/>
          <w:noProof/>
        </w:rPr>
        <w:t>Каталог делова свих уређаја</w:t>
      </w:r>
      <w:r>
        <w:rPr>
          <w:rFonts w:cs="Arial"/>
          <w:noProof/>
        </w:rPr>
        <w:t xml:space="preserve"> за пренос снаге за вожњу и рад</w:t>
      </w:r>
    </w:p>
    <w:p w:rsidR="0022503C" w:rsidRPr="00AC1FB9" w:rsidRDefault="0022503C" w:rsidP="00A16570">
      <w:pPr>
        <w:numPr>
          <w:ilvl w:val="0"/>
          <w:numId w:val="31"/>
        </w:numPr>
        <w:spacing w:before="0" w:line="276" w:lineRule="auto"/>
        <w:rPr>
          <w:rFonts w:cs="Arial"/>
          <w:noProof/>
        </w:rPr>
      </w:pPr>
      <w:r w:rsidRPr="00AC1FB9">
        <w:rPr>
          <w:rFonts w:cs="Arial"/>
          <w:noProof/>
        </w:rPr>
        <w:t xml:space="preserve">Атест произвођача за </w:t>
      </w:r>
      <w:r>
        <w:rPr>
          <w:rFonts w:cs="Arial"/>
          <w:noProof/>
          <w:lang w:val="sr-Cyrl-RS"/>
        </w:rPr>
        <w:t xml:space="preserve">све </w:t>
      </w:r>
      <w:r w:rsidRPr="00AC1FB9">
        <w:rPr>
          <w:rFonts w:cs="Arial"/>
          <w:noProof/>
        </w:rPr>
        <w:t>уређаје преноса снаге</w:t>
      </w:r>
    </w:p>
    <w:p w:rsidR="0022503C" w:rsidRPr="000B2463" w:rsidRDefault="0022503C" w:rsidP="00A16570">
      <w:pPr>
        <w:numPr>
          <w:ilvl w:val="0"/>
          <w:numId w:val="31"/>
        </w:numPr>
        <w:spacing w:before="0" w:line="276" w:lineRule="auto"/>
        <w:rPr>
          <w:rFonts w:cs="Arial"/>
          <w:noProof/>
        </w:rPr>
      </w:pPr>
      <w:r w:rsidRPr="00AC1FB9">
        <w:rPr>
          <w:rFonts w:cs="Arial"/>
          <w:noProof/>
        </w:rPr>
        <w:t>Сервисне књижице</w:t>
      </w:r>
    </w:p>
    <w:p w:rsidR="0022503C" w:rsidRPr="007745CE" w:rsidRDefault="0022503C" w:rsidP="0022503C">
      <w:pPr>
        <w:rPr>
          <w:rFonts w:cs="Arial"/>
          <w:b/>
          <w:noProof/>
        </w:rPr>
      </w:pPr>
      <w:r w:rsidRPr="007745CE">
        <w:rPr>
          <w:rFonts w:cs="Arial"/>
          <w:b/>
          <w:noProof/>
        </w:rPr>
        <w:t>Радни уређаји</w:t>
      </w:r>
    </w:p>
    <w:p w:rsidR="0022503C" w:rsidRPr="00AC1FB9" w:rsidRDefault="0022503C" w:rsidP="00A16570">
      <w:pPr>
        <w:numPr>
          <w:ilvl w:val="0"/>
          <w:numId w:val="31"/>
        </w:numPr>
        <w:spacing w:before="0" w:line="276" w:lineRule="auto"/>
        <w:rPr>
          <w:rFonts w:cs="Arial"/>
          <w:noProof/>
        </w:rPr>
      </w:pPr>
      <w:r w:rsidRPr="00AC1FB9">
        <w:rPr>
          <w:rFonts w:cs="Arial"/>
          <w:noProof/>
        </w:rPr>
        <w:t>Детаљан технички опис свих радних уређаја</w:t>
      </w:r>
    </w:p>
    <w:p w:rsidR="0022503C" w:rsidRPr="00AC1FB9" w:rsidRDefault="0022503C" w:rsidP="00A16570">
      <w:pPr>
        <w:numPr>
          <w:ilvl w:val="0"/>
          <w:numId w:val="31"/>
        </w:numPr>
        <w:spacing w:before="0" w:line="276" w:lineRule="auto"/>
        <w:rPr>
          <w:rFonts w:cs="Arial"/>
          <w:noProof/>
        </w:rPr>
      </w:pPr>
      <w:r w:rsidRPr="00AC1FB9">
        <w:rPr>
          <w:rFonts w:cs="Arial"/>
          <w:noProof/>
        </w:rPr>
        <w:t>Техничке податке свих уграђених компоненти радних уређаја</w:t>
      </w:r>
    </w:p>
    <w:p w:rsidR="0022503C" w:rsidRPr="00AC1FB9" w:rsidRDefault="0022503C" w:rsidP="00A16570">
      <w:pPr>
        <w:numPr>
          <w:ilvl w:val="0"/>
          <w:numId w:val="31"/>
        </w:numPr>
        <w:spacing w:before="0" w:line="276" w:lineRule="auto"/>
        <w:rPr>
          <w:rFonts w:cs="Arial"/>
          <w:noProof/>
        </w:rPr>
      </w:pPr>
      <w:r w:rsidRPr="00AC1FB9">
        <w:rPr>
          <w:rFonts w:cs="Arial"/>
          <w:noProof/>
        </w:rPr>
        <w:t>Каталог резевних делова за разне уређаје</w:t>
      </w:r>
    </w:p>
    <w:p w:rsidR="0022503C" w:rsidRPr="00AC1FB9" w:rsidRDefault="0022503C" w:rsidP="00A16570">
      <w:pPr>
        <w:numPr>
          <w:ilvl w:val="0"/>
          <w:numId w:val="31"/>
        </w:numPr>
        <w:spacing w:before="0" w:line="276" w:lineRule="auto"/>
        <w:rPr>
          <w:rFonts w:cs="Arial"/>
          <w:noProof/>
        </w:rPr>
      </w:pPr>
      <w:r w:rsidRPr="00AC1FB9">
        <w:rPr>
          <w:rFonts w:cs="Arial"/>
          <w:noProof/>
        </w:rPr>
        <w:t>Сервисне књижице за све уређаје за које се даје атест</w:t>
      </w:r>
    </w:p>
    <w:p w:rsidR="0022503C" w:rsidRPr="007745CE" w:rsidRDefault="0022503C" w:rsidP="0022503C">
      <w:pPr>
        <w:rPr>
          <w:rFonts w:cs="Arial"/>
          <w:b/>
          <w:noProof/>
        </w:rPr>
      </w:pPr>
      <w:r w:rsidRPr="007745CE">
        <w:rPr>
          <w:rFonts w:cs="Arial"/>
          <w:b/>
          <w:noProof/>
        </w:rPr>
        <w:t>Радно место – кабина</w:t>
      </w:r>
    </w:p>
    <w:p w:rsidR="0022503C" w:rsidRPr="00AC1FB9" w:rsidRDefault="0022503C" w:rsidP="00A16570">
      <w:pPr>
        <w:numPr>
          <w:ilvl w:val="0"/>
          <w:numId w:val="31"/>
        </w:numPr>
        <w:spacing w:before="0" w:line="276" w:lineRule="auto"/>
        <w:rPr>
          <w:rFonts w:cs="Arial"/>
          <w:noProof/>
        </w:rPr>
      </w:pPr>
      <w:r w:rsidRPr="00AC1FB9">
        <w:rPr>
          <w:rFonts w:cs="Arial"/>
          <w:noProof/>
        </w:rPr>
        <w:t>детаљан опис уграђених уређаја и инструмената у кабини</w:t>
      </w:r>
    </w:p>
    <w:p w:rsidR="0022503C" w:rsidRPr="00AC1FB9" w:rsidRDefault="0022503C" w:rsidP="00A16570">
      <w:pPr>
        <w:numPr>
          <w:ilvl w:val="0"/>
          <w:numId w:val="31"/>
        </w:numPr>
        <w:spacing w:before="0" w:line="276" w:lineRule="auto"/>
        <w:rPr>
          <w:rFonts w:cs="Arial"/>
          <w:noProof/>
        </w:rPr>
      </w:pPr>
      <w:r w:rsidRPr="00AC1FB9">
        <w:rPr>
          <w:rFonts w:cs="Arial"/>
          <w:noProof/>
        </w:rPr>
        <w:t>опис система за грејање и хлађење са техничким подацима, шемама, каталогом резервних делова и упуством за руковање и одржавање</w:t>
      </w:r>
    </w:p>
    <w:p w:rsidR="0022503C" w:rsidRPr="00AC1FB9" w:rsidRDefault="0022503C" w:rsidP="00A16570">
      <w:pPr>
        <w:numPr>
          <w:ilvl w:val="0"/>
          <w:numId w:val="31"/>
        </w:numPr>
        <w:spacing w:before="0" w:line="276" w:lineRule="auto"/>
        <w:rPr>
          <w:rFonts w:cs="Arial"/>
          <w:noProof/>
        </w:rPr>
      </w:pPr>
      <w:r w:rsidRPr="00AC1FB9">
        <w:rPr>
          <w:rFonts w:cs="Arial"/>
          <w:noProof/>
        </w:rPr>
        <w:t>Атесте произвођача за све уређаје у кабини</w:t>
      </w:r>
    </w:p>
    <w:p w:rsidR="0022503C" w:rsidRPr="00AC1FB9" w:rsidRDefault="0022503C" w:rsidP="00A16570">
      <w:pPr>
        <w:numPr>
          <w:ilvl w:val="0"/>
          <w:numId w:val="31"/>
        </w:numPr>
        <w:spacing w:before="0" w:line="276" w:lineRule="auto"/>
        <w:rPr>
          <w:rFonts w:cs="Arial"/>
          <w:noProof/>
        </w:rPr>
      </w:pPr>
      <w:r w:rsidRPr="00AC1FB9">
        <w:rPr>
          <w:rFonts w:cs="Arial"/>
          <w:noProof/>
        </w:rPr>
        <w:t>Сервисне књижице за све уређаје за које се даје атест</w:t>
      </w:r>
    </w:p>
    <w:p w:rsidR="00B41121" w:rsidRPr="00B41121" w:rsidRDefault="00B41121" w:rsidP="00B41121">
      <w:pPr>
        <w:spacing w:before="0"/>
        <w:rPr>
          <w:rFonts w:cs="Arial"/>
          <w:b/>
          <w:noProof/>
          <w:sz w:val="12"/>
          <w:szCs w:val="12"/>
          <w:lang w:val="sr-Cyrl-RS"/>
        </w:rPr>
      </w:pPr>
    </w:p>
    <w:p w:rsidR="0022503C" w:rsidRPr="007745CE" w:rsidRDefault="0022503C" w:rsidP="00B41121">
      <w:pPr>
        <w:spacing w:before="0"/>
        <w:rPr>
          <w:rFonts w:cs="Arial"/>
          <w:b/>
          <w:noProof/>
        </w:rPr>
      </w:pPr>
      <w:r w:rsidRPr="007745CE">
        <w:rPr>
          <w:rFonts w:cs="Arial"/>
          <w:b/>
          <w:noProof/>
        </w:rPr>
        <w:t>Хидраулични уређаји</w:t>
      </w:r>
    </w:p>
    <w:p w:rsidR="0022503C" w:rsidRPr="00AC1FB9" w:rsidRDefault="0022503C" w:rsidP="00B41121">
      <w:pPr>
        <w:spacing w:before="0"/>
        <w:ind w:left="360"/>
        <w:rPr>
          <w:rFonts w:cs="Arial"/>
          <w:noProof/>
        </w:rPr>
      </w:pPr>
      <w:r w:rsidRPr="00AC1FB9">
        <w:rPr>
          <w:rFonts w:cs="Arial"/>
          <w:noProof/>
        </w:rPr>
        <w:t xml:space="preserve">- </w:t>
      </w:r>
      <w:r w:rsidRPr="00AC1FB9">
        <w:rPr>
          <w:rFonts w:cs="Arial"/>
          <w:noProof/>
        </w:rPr>
        <w:tab/>
        <w:t>Хидрауличне шеме са стандардним симболима система комплетне хидрауличне инсталације као и  шеме аутономних делова хидрауличног система. Посебно дати опис и објашњење свих симбола.</w:t>
      </w:r>
    </w:p>
    <w:p w:rsidR="0022503C" w:rsidRPr="00AC1FB9" w:rsidRDefault="0022503C" w:rsidP="00A16570">
      <w:pPr>
        <w:numPr>
          <w:ilvl w:val="0"/>
          <w:numId w:val="31"/>
        </w:numPr>
        <w:spacing w:before="0" w:line="276" w:lineRule="auto"/>
        <w:rPr>
          <w:rFonts w:cs="Arial"/>
          <w:noProof/>
        </w:rPr>
      </w:pPr>
      <w:r w:rsidRPr="00AC1FB9">
        <w:rPr>
          <w:rFonts w:cs="Arial"/>
          <w:noProof/>
        </w:rPr>
        <w:t>Опис функционисања свих хидрауличних система (за вожњу и рад)</w:t>
      </w:r>
    </w:p>
    <w:p w:rsidR="0022503C" w:rsidRPr="00AC1FB9" w:rsidRDefault="0022503C" w:rsidP="00A16570">
      <w:pPr>
        <w:numPr>
          <w:ilvl w:val="0"/>
          <w:numId w:val="31"/>
        </w:numPr>
        <w:spacing w:before="0" w:line="276" w:lineRule="auto"/>
        <w:rPr>
          <w:rFonts w:cs="Arial"/>
          <w:noProof/>
        </w:rPr>
      </w:pPr>
      <w:r w:rsidRPr="00AC1FB9">
        <w:rPr>
          <w:rFonts w:cs="Arial"/>
          <w:noProof/>
        </w:rPr>
        <w:t>Уља и мазива дефинисати по произвођачима, врсти, квалитету и квантитету.</w:t>
      </w:r>
    </w:p>
    <w:p w:rsidR="0022503C" w:rsidRPr="00AC1FB9" w:rsidRDefault="0022503C" w:rsidP="00A16570">
      <w:pPr>
        <w:numPr>
          <w:ilvl w:val="0"/>
          <w:numId w:val="31"/>
        </w:numPr>
        <w:spacing w:before="0" w:line="276" w:lineRule="auto"/>
        <w:rPr>
          <w:rFonts w:cs="Arial"/>
          <w:noProof/>
        </w:rPr>
      </w:pPr>
      <w:r w:rsidRPr="00AC1FB9">
        <w:rPr>
          <w:rFonts w:cs="Arial"/>
          <w:noProof/>
        </w:rPr>
        <w:t>Технички подаци свих хидрауличних компоненти (пумпи, мотора, разводника, вентила, хидро акумулатора, филтера...).</w:t>
      </w:r>
    </w:p>
    <w:p w:rsidR="0022503C" w:rsidRPr="00AC1FB9" w:rsidRDefault="0022503C" w:rsidP="00A16570">
      <w:pPr>
        <w:numPr>
          <w:ilvl w:val="0"/>
          <w:numId w:val="31"/>
        </w:numPr>
        <w:spacing w:before="0" w:line="276" w:lineRule="auto"/>
        <w:rPr>
          <w:rFonts w:cs="Arial"/>
          <w:noProof/>
        </w:rPr>
      </w:pPr>
      <w:r w:rsidRPr="00AC1FB9">
        <w:rPr>
          <w:rFonts w:cs="Arial"/>
          <w:noProof/>
        </w:rPr>
        <w:t>Цртежи хидро цилиндара са димензијама и ознакама заптивног материјала</w:t>
      </w:r>
    </w:p>
    <w:p w:rsidR="0022503C" w:rsidRPr="00AC1FB9" w:rsidRDefault="0022503C" w:rsidP="00A16570">
      <w:pPr>
        <w:numPr>
          <w:ilvl w:val="0"/>
          <w:numId w:val="31"/>
        </w:numPr>
        <w:spacing w:before="0" w:line="276" w:lineRule="auto"/>
        <w:rPr>
          <w:rFonts w:cs="Arial"/>
          <w:noProof/>
        </w:rPr>
      </w:pPr>
      <w:r w:rsidRPr="00AC1FB9">
        <w:rPr>
          <w:rFonts w:cs="Arial"/>
          <w:noProof/>
        </w:rPr>
        <w:t>Каталог резервних делова свих хидро компоненти са упуствима за одржавање</w:t>
      </w:r>
    </w:p>
    <w:p w:rsidR="0022503C" w:rsidRPr="00AC1FB9" w:rsidRDefault="0022503C" w:rsidP="00A16570">
      <w:pPr>
        <w:numPr>
          <w:ilvl w:val="0"/>
          <w:numId w:val="31"/>
        </w:numPr>
        <w:spacing w:before="0" w:line="276" w:lineRule="auto"/>
        <w:rPr>
          <w:rFonts w:cs="Arial"/>
          <w:noProof/>
        </w:rPr>
      </w:pPr>
      <w:r w:rsidRPr="00AC1FB9">
        <w:rPr>
          <w:rFonts w:cs="Arial"/>
          <w:noProof/>
        </w:rPr>
        <w:t>Податке о хидрауличном резервоару са упуством за одржавање</w:t>
      </w:r>
    </w:p>
    <w:p w:rsidR="0022503C" w:rsidRPr="00AC1FB9" w:rsidRDefault="0022503C" w:rsidP="00A16570">
      <w:pPr>
        <w:numPr>
          <w:ilvl w:val="0"/>
          <w:numId w:val="31"/>
        </w:numPr>
        <w:spacing w:before="0" w:line="276" w:lineRule="auto"/>
        <w:rPr>
          <w:rFonts w:cs="Arial"/>
          <w:noProof/>
        </w:rPr>
      </w:pPr>
      <w:r w:rsidRPr="00AC1FB9">
        <w:rPr>
          <w:rFonts w:cs="Arial"/>
          <w:noProof/>
        </w:rPr>
        <w:t>Сервисне књижице за све уређаје за које се даје атест.</w:t>
      </w:r>
    </w:p>
    <w:p w:rsidR="00AC4AA9" w:rsidRPr="00AC4AA9" w:rsidRDefault="00AC4AA9" w:rsidP="00B41121">
      <w:pPr>
        <w:spacing w:before="0"/>
        <w:rPr>
          <w:rFonts w:cs="Arial"/>
          <w:b/>
          <w:noProof/>
          <w:sz w:val="12"/>
          <w:szCs w:val="12"/>
          <w:lang w:val="sr-Cyrl-RS"/>
        </w:rPr>
      </w:pPr>
    </w:p>
    <w:p w:rsidR="0022503C" w:rsidRPr="007745CE" w:rsidRDefault="0022503C" w:rsidP="00B41121">
      <w:pPr>
        <w:spacing w:before="0"/>
        <w:rPr>
          <w:rFonts w:cs="Arial"/>
          <w:b/>
          <w:noProof/>
        </w:rPr>
      </w:pPr>
      <w:r w:rsidRPr="007745CE">
        <w:rPr>
          <w:rFonts w:cs="Arial"/>
          <w:b/>
          <w:noProof/>
        </w:rPr>
        <w:t>Пнеуматски уређаји</w:t>
      </w:r>
    </w:p>
    <w:p w:rsidR="0022503C" w:rsidRPr="00AC1FB9" w:rsidRDefault="0022503C" w:rsidP="00B41121">
      <w:pPr>
        <w:spacing w:before="0"/>
        <w:ind w:left="360"/>
        <w:rPr>
          <w:rFonts w:cs="Arial"/>
          <w:noProof/>
        </w:rPr>
      </w:pPr>
      <w:r w:rsidRPr="00AC1FB9">
        <w:rPr>
          <w:rFonts w:cs="Arial"/>
          <w:noProof/>
        </w:rPr>
        <w:t xml:space="preserve">-    Пнеуматске шеме са стандардним симболима система комплетне пнеуматске </w:t>
      </w:r>
    </w:p>
    <w:p w:rsidR="0022503C" w:rsidRPr="00AC1FB9" w:rsidRDefault="0022503C" w:rsidP="0022503C">
      <w:pPr>
        <w:ind w:left="360"/>
        <w:rPr>
          <w:rFonts w:cs="Arial"/>
          <w:noProof/>
        </w:rPr>
      </w:pPr>
      <w:r w:rsidRPr="00AC1FB9">
        <w:rPr>
          <w:rFonts w:cs="Arial"/>
          <w:noProof/>
        </w:rPr>
        <w:t>инсталације као и шеме аутономних делова пнеуматског система. Посебно дати опис и објашњење свих симбола.</w:t>
      </w:r>
    </w:p>
    <w:p w:rsidR="0022503C" w:rsidRPr="00AC1FB9" w:rsidRDefault="0022503C" w:rsidP="00A16570">
      <w:pPr>
        <w:numPr>
          <w:ilvl w:val="0"/>
          <w:numId w:val="31"/>
        </w:numPr>
        <w:spacing w:before="0" w:line="276" w:lineRule="auto"/>
        <w:rPr>
          <w:rFonts w:cs="Arial"/>
          <w:noProof/>
        </w:rPr>
      </w:pPr>
      <w:r w:rsidRPr="00AC1FB9">
        <w:rPr>
          <w:rFonts w:cs="Arial"/>
          <w:noProof/>
        </w:rPr>
        <w:t>Технички подаци свих пнеуматских уређаја</w:t>
      </w:r>
    </w:p>
    <w:p w:rsidR="0022503C" w:rsidRPr="00AC1FB9" w:rsidRDefault="0022503C" w:rsidP="00A16570">
      <w:pPr>
        <w:numPr>
          <w:ilvl w:val="0"/>
          <w:numId w:val="31"/>
        </w:numPr>
        <w:spacing w:before="0" w:line="276" w:lineRule="auto"/>
        <w:rPr>
          <w:rFonts w:cs="Arial"/>
          <w:noProof/>
        </w:rPr>
      </w:pPr>
      <w:r w:rsidRPr="00AC1FB9">
        <w:rPr>
          <w:rFonts w:cs="Arial"/>
          <w:noProof/>
        </w:rPr>
        <w:t>Опис функционисања свих пнеуматских уређаја са припадајућим шемама</w:t>
      </w:r>
    </w:p>
    <w:p w:rsidR="0022503C" w:rsidRPr="00AC1FB9" w:rsidRDefault="0022503C" w:rsidP="00A16570">
      <w:pPr>
        <w:numPr>
          <w:ilvl w:val="0"/>
          <w:numId w:val="31"/>
        </w:numPr>
        <w:spacing w:before="0" w:line="276" w:lineRule="auto"/>
        <w:rPr>
          <w:rFonts w:cs="Arial"/>
          <w:noProof/>
        </w:rPr>
      </w:pPr>
      <w:r w:rsidRPr="00AC1FB9">
        <w:rPr>
          <w:rFonts w:cs="Arial"/>
          <w:noProof/>
        </w:rPr>
        <w:t>Каталог резервних делова</w:t>
      </w:r>
    </w:p>
    <w:p w:rsidR="0022503C" w:rsidRPr="00AC1FB9" w:rsidRDefault="0022503C" w:rsidP="00A16570">
      <w:pPr>
        <w:numPr>
          <w:ilvl w:val="0"/>
          <w:numId w:val="31"/>
        </w:numPr>
        <w:spacing w:before="0" w:line="276" w:lineRule="auto"/>
        <w:rPr>
          <w:rFonts w:cs="Arial"/>
          <w:noProof/>
        </w:rPr>
      </w:pPr>
      <w:r w:rsidRPr="00AC1FB9">
        <w:rPr>
          <w:rFonts w:cs="Arial"/>
          <w:noProof/>
        </w:rPr>
        <w:t>Атест произвођача за све пнеуматске уређаје</w:t>
      </w:r>
    </w:p>
    <w:p w:rsidR="0022503C" w:rsidRPr="00AC1FB9" w:rsidRDefault="0022503C" w:rsidP="00A16570">
      <w:pPr>
        <w:numPr>
          <w:ilvl w:val="0"/>
          <w:numId w:val="31"/>
        </w:numPr>
        <w:spacing w:before="0" w:line="276" w:lineRule="auto"/>
        <w:rPr>
          <w:rFonts w:cs="Arial"/>
          <w:noProof/>
        </w:rPr>
      </w:pPr>
      <w:r w:rsidRPr="00AC1FB9">
        <w:rPr>
          <w:rFonts w:cs="Arial"/>
          <w:noProof/>
        </w:rPr>
        <w:t>Сервисне књижице за све уређаје за које се даје атест.</w:t>
      </w:r>
    </w:p>
    <w:p w:rsidR="0022503C" w:rsidRPr="007745CE" w:rsidRDefault="0022503C" w:rsidP="0022503C">
      <w:pPr>
        <w:rPr>
          <w:rFonts w:cs="Arial"/>
          <w:b/>
          <w:noProof/>
        </w:rPr>
      </w:pPr>
      <w:r w:rsidRPr="007745CE">
        <w:rPr>
          <w:rFonts w:cs="Arial"/>
          <w:b/>
          <w:noProof/>
        </w:rPr>
        <w:t>Електро и електронски уређаји</w:t>
      </w:r>
    </w:p>
    <w:p w:rsidR="0022503C" w:rsidRPr="00AC1FB9" w:rsidRDefault="0022503C" w:rsidP="00A16570">
      <w:pPr>
        <w:numPr>
          <w:ilvl w:val="0"/>
          <w:numId w:val="31"/>
        </w:numPr>
        <w:spacing w:before="0" w:line="276" w:lineRule="auto"/>
        <w:rPr>
          <w:rFonts w:cs="Arial"/>
          <w:noProof/>
        </w:rPr>
      </w:pPr>
      <w:r w:rsidRPr="00AC1FB9">
        <w:rPr>
          <w:rFonts w:cs="Arial"/>
          <w:noProof/>
        </w:rPr>
        <w:t>Технички подаци свих електро и електронских уређаја</w:t>
      </w:r>
    </w:p>
    <w:p w:rsidR="0022503C" w:rsidRPr="00AC1FB9" w:rsidRDefault="0022503C" w:rsidP="00A16570">
      <w:pPr>
        <w:numPr>
          <w:ilvl w:val="0"/>
          <w:numId w:val="31"/>
        </w:numPr>
        <w:spacing w:before="0" w:line="276" w:lineRule="auto"/>
        <w:rPr>
          <w:rFonts w:cs="Arial"/>
          <w:noProof/>
        </w:rPr>
      </w:pPr>
      <w:r w:rsidRPr="00AC1FB9">
        <w:rPr>
          <w:rFonts w:cs="Arial"/>
          <w:noProof/>
        </w:rPr>
        <w:t xml:space="preserve">Опис функционисања свих електро и електронских уређаја </w:t>
      </w:r>
      <w:r>
        <w:rPr>
          <w:rFonts w:cs="Arial"/>
          <w:noProof/>
          <w:lang w:val="sr-Cyrl-RS"/>
        </w:rPr>
        <w:t>са припадајућим шемама и упутствима за подешавање</w:t>
      </w:r>
    </w:p>
    <w:p w:rsidR="0022503C" w:rsidRPr="00AC1FB9" w:rsidRDefault="0022503C" w:rsidP="00A16570">
      <w:pPr>
        <w:numPr>
          <w:ilvl w:val="0"/>
          <w:numId w:val="31"/>
        </w:numPr>
        <w:spacing w:before="0" w:line="276" w:lineRule="auto"/>
        <w:rPr>
          <w:rFonts w:cs="Arial"/>
          <w:noProof/>
        </w:rPr>
      </w:pPr>
      <w:r w:rsidRPr="00AC1FB9">
        <w:rPr>
          <w:rFonts w:cs="Arial"/>
          <w:noProof/>
        </w:rPr>
        <w:t>Каталог резервних делова</w:t>
      </w:r>
    </w:p>
    <w:p w:rsidR="0022503C" w:rsidRPr="00AC1FB9" w:rsidRDefault="0022503C" w:rsidP="00A16570">
      <w:pPr>
        <w:numPr>
          <w:ilvl w:val="0"/>
          <w:numId w:val="31"/>
        </w:numPr>
        <w:spacing w:before="0" w:line="276" w:lineRule="auto"/>
        <w:rPr>
          <w:rFonts w:cs="Arial"/>
          <w:noProof/>
        </w:rPr>
      </w:pPr>
      <w:r w:rsidRPr="00AC1FB9">
        <w:rPr>
          <w:rFonts w:cs="Arial"/>
          <w:noProof/>
        </w:rPr>
        <w:t>Атест произвођача за све електро и електронске уређаје</w:t>
      </w:r>
    </w:p>
    <w:p w:rsidR="0022503C" w:rsidRPr="00AC1FB9" w:rsidRDefault="0022503C" w:rsidP="00A16570">
      <w:pPr>
        <w:numPr>
          <w:ilvl w:val="0"/>
          <w:numId w:val="31"/>
        </w:numPr>
        <w:spacing w:before="0" w:line="276" w:lineRule="auto"/>
        <w:rPr>
          <w:rFonts w:cs="Arial"/>
          <w:noProof/>
        </w:rPr>
      </w:pPr>
      <w:r w:rsidRPr="00AC1FB9">
        <w:rPr>
          <w:rFonts w:cs="Arial"/>
          <w:noProof/>
        </w:rPr>
        <w:t>Сервисне књижице за све уређаје за које се даје атест.</w:t>
      </w:r>
    </w:p>
    <w:p w:rsidR="00E31E03" w:rsidRDefault="00E31E03" w:rsidP="0022503C">
      <w:pPr>
        <w:rPr>
          <w:rFonts w:cs="Arial"/>
          <w:b/>
          <w:noProof/>
          <w:lang w:val="sr-Cyrl-RS"/>
        </w:rPr>
      </w:pPr>
    </w:p>
    <w:p w:rsidR="0022503C" w:rsidRPr="007745CE" w:rsidRDefault="0022503C" w:rsidP="0022503C">
      <w:pPr>
        <w:rPr>
          <w:rFonts w:cs="Arial"/>
          <w:b/>
          <w:noProof/>
        </w:rPr>
      </w:pPr>
      <w:r w:rsidRPr="007745CE">
        <w:rPr>
          <w:rFonts w:cs="Arial"/>
          <w:b/>
          <w:noProof/>
        </w:rPr>
        <w:lastRenderedPageBreak/>
        <w:t>Сигнално сигурносна опрема</w:t>
      </w:r>
    </w:p>
    <w:p w:rsidR="0022503C" w:rsidRPr="00AC1FB9" w:rsidRDefault="0022503C" w:rsidP="00A16570">
      <w:pPr>
        <w:numPr>
          <w:ilvl w:val="0"/>
          <w:numId w:val="31"/>
        </w:numPr>
        <w:spacing w:before="0" w:line="276" w:lineRule="auto"/>
        <w:rPr>
          <w:rFonts w:cs="Arial"/>
          <w:noProof/>
        </w:rPr>
      </w:pPr>
      <w:r w:rsidRPr="00AC1FB9">
        <w:rPr>
          <w:rFonts w:cs="Arial"/>
          <w:noProof/>
        </w:rPr>
        <w:t xml:space="preserve">Технички подаци свих </w:t>
      </w:r>
      <w:r w:rsidRPr="00AC1FB9">
        <w:rPr>
          <w:rFonts w:cs="Arial"/>
          <w:noProof/>
          <w:lang w:val="sr-Cyrl-RS"/>
        </w:rPr>
        <w:t>елемената сигнално сигурносне опреме</w:t>
      </w:r>
    </w:p>
    <w:p w:rsidR="0022503C" w:rsidRPr="00AC1FB9" w:rsidRDefault="0022503C" w:rsidP="00A16570">
      <w:pPr>
        <w:numPr>
          <w:ilvl w:val="0"/>
          <w:numId w:val="31"/>
        </w:numPr>
        <w:spacing w:before="0" w:line="276" w:lineRule="auto"/>
        <w:rPr>
          <w:rFonts w:cs="Arial"/>
          <w:noProof/>
        </w:rPr>
      </w:pPr>
      <w:r w:rsidRPr="00AC1FB9">
        <w:rPr>
          <w:rFonts w:cs="Arial"/>
          <w:noProof/>
        </w:rPr>
        <w:t xml:space="preserve">Опис функционисања </w:t>
      </w:r>
      <w:r w:rsidRPr="00AC1FB9">
        <w:rPr>
          <w:rFonts w:cs="Arial"/>
          <w:noProof/>
          <w:lang w:val="sr-Cyrl-RS"/>
        </w:rPr>
        <w:t>елемената сигнално сигурносне опреме</w:t>
      </w:r>
      <w:r w:rsidRPr="00AC1FB9">
        <w:rPr>
          <w:rFonts w:cs="Arial"/>
          <w:noProof/>
        </w:rPr>
        <w:t xml:space="preserve"> са припадајућим шемама</w:t>
      </w:r>
      <w:r w:rsidRPr="00AC1FB9">
        <w:rPr>
          <w:rFonts w:cs="Arial"/>
          <w:noProof/>
          <w:lang w:val="sr-Cyrl-RS"/>
        </w:rPr>
        <w:t xml:space="preserve"> и упутствима за подешавање</w:t>
      </w:r>
    </w:p>
    <w:p w:rsidR="0022503C" w:rsidRPr="00AC1FB9" w:rsidRDefault="0022503C" w:rsidP="00A16570">
      <w:pPr>
        <w:numPr>
          <w:ilvl w:val="0"/>
          <w:numId w:val="31"/>
        </w:numPr>
        <w:spacing w:before="0" w:line="276" w:lineRule="auto"/>
        <w:rPr>
          <w:rFonts w:cs="Arial"/>
          <w:noProof/>
        </w:rPr>
      </w:pPr>
      <w:r w:rsidRPr="00AC1FB9">
        <w:rPr>
          <w:rFonts w:cs="Arial"/>
          <w:noProof/>
        </w:rPr>
        <w:t>Каталог резервних делова</w:t>
      </w:r>
    </w:p>
    <w:p w:rsidR="0022503C" w:rsidRPr="00AC1FB9" w:rsidRDefault="0022503C" w:rsidP="00A16570">
      <w:pPr>
        <w:numPr>
          <w:ilvl w:val="0"/>
          <w:numId w:val="31"/>
        </w:numPr>
        <w:spacing w:before="0" w:line="276" w:lineRule="auto"/>
        <w:rPr>
          <w:rFonts w:cs="Arial"/>
          <w:noProof/>
        </w:rPr>
      </w:pPr>
      <w:r w:rsidRPr="00AC1FB9">
        <w:rPr>
          <w:rFonts w:cs="Arial"/>
          <w:noProof/>
        </w:rPr>
        <w:t xml:space="preserve">Атест произвођача </w:t>
      </w:r>
      <w:r w:rsidRPr="00AC1FB9">
        <w:rPr>
          <w:rFonts w:cs="Arial"/>
          <w:noProof/>
          <w:lang w:val="sr-Cyrl-RS"/>
        </w:rPr>
        <w:t>елемената сигнално сигурносне опреме</w:t>
      </w:r>
    </w:p>
    <w:p w:rsidR="0022503C" w:rsidRPr="00AC1FB9" w:rsidRDefault="0022503C" w:rsidP="00A16570">
      <w:pPr>
        <w:numPr>
          <w:ilvl w:val="0"/>
          <w:numId w:val="31"/>
        </w:numPr>
        <w:spacing w:before="0" w:line="276" w:lineRule="auto"/>
        <w:rPr>
          <w:rFonts w:cs="Arial"/>
          <w:noProof/>
        </w:rPr>
      </w:pPr>
      <w:r w:rsidRPr="00AC1FB9">
        <w:rPr>
          <w:rFonts w:cs="Arial"/>
          <w:noProof/>
        </w:rPr>
        <w:t xml:space="preserve">Сервисне књижице </w:t>
      </w:r>
      <w:r w:rsidRPr="00AC1FB9">
        <w:rPr>
          <w:rFonts w:cs="Arial"/>
          <w:noProof/>
          <w:lang w:val="sr-Cyrl-RS"/>
        </w:rPr>
        <w:t>елемената сигнално сигурносне опреме</w:t>
      </w:r>
      <w:r w:rsidRPr="00AC1FB9">
        <w:rPr>
          <w:rFonts w:cs="Arial"/>
          <w:noProof/>
        </w:rPr>
        <w:t>.</w:t>
      </w:r>
    </w:p>
    <w:p w:rsidR="00FD6804" w:rsidRPr="0049238C" w:rsidRDefault="00FD6804" w:rsidP="0022503C">
      <w:pPr>
        <w:ind w:left="360"/>
        <w:rPr>
          <w:rFonts w:cs="Arial"/>
          <w:noProof/>
          <w:sz w:val="12"/>
          <w:szCs w:val="12"/>
          <w:lang w:val="sr-Cyrl-RS"/>
        </w:rPr>
      </w:pPr>
    </w:p>
    <w:p w:rsidR="0022503C" w:rsidRPr="009A750B" w:rsidRDefault="0022503C" w:rsidP="00A16570">
      <w:pPr>
        <w:pStyle w:val="ListParagraph"/>
        <w:numPr>
          <w:ilvl w:val="0"/>
          <w:numId w:val="23"/>
        </w:numPr>
        <w:spacing w:before="0" w:after="0" w:line="240" w:lineRule="auto"/>
        <w:rPr>
          <w:rFonts w:ascii="Arial" w:hAnsi="Arial" w:cs="Arial"/>
          <w:b/>
          <w:noProof/>
          <w:u w:val="single"/>
        </w:rPr>
      </w:pPr>
      <w:r w:rsidRPr="009A750B">
        <w:rPr>
          <w:rFonts w:ascii="Arial" w:hAnsi="Arial" w:cs="Arial"/>
          <w:b/>
          <w:noProof/>
          <w:u w:val="single"/>
          <w:lang w:val="sr-Cyrl-RS"/>
        </w:rPr>
        <w:t>Атести и сертификати</w:t>
      </w:r>
    </w:p>
    <w:p w:rsidR="00B41121" w:rsidRPr="00B41121" w:rsidRDefault="00B41121" w:rsidP="00B41121">
      <w:pPr>
        <w:pStyle w:val="ListParagraph"/>
        <w:spacing w:before="0" w:after="0" w:line="240" w:lineRule="auto"/>
        <w:rPr>
          <w:rFonts w:ascii="Arial" w:hAnsi="Arial" w:cs="Arial"/>
          <w:b/>
          <w:noProof/>
          <w:sz w:val="12"/>
          <w:szCs w:val="12"/>
        </w:rPr>
      </w:pPr>
    </w:p>
    <w:p w:rsidR="0022503C" w:rsidRDefault="0022503C" w:rsidP="00B41121">
      <w:pPr>
        <w:spacing w:before="0"/>
        <w:rPr>
          <w:rFonts w:cs="Arial"/>
          <w:noProof/>
          <w:lang w:val="sr-Cyrl-RS"/>
        </w:rPr>
      </w:pPr>
      <w:r w:rsidRPr="007745CE">
        <w:rPr>
          <w:rFonts w:cs="Arial"/>
          <w:noProof/>
          <w:lang w:val="sr-Cyrl-RS"/>
        </w:rPr>
        <w:t xml:space="preserve">Поред </w:t>
      </w:r>
      <w:r>
        <w:rPr>
          <w:rFonts w:cs="Arial"/>
          <w:noProof/>
          <w:lang w:val="sr-Cyrl-RS"/>
        </w:rPr>
        <w:t>а</w:t>
      </w:r>
      <w:r w:rsidRPr="007745CE">
        <w:rPr>
          <w:rFonts w:cs="Arial"/>
          <w:noProof/>
          <w:lang w:val="sr-Cyrl-RS"/>
        </w:rPr>
        <w:t>теста произвођача за све уређај</w:t>
      </w:r>
      <w:r>
        <w:rPr>
          <w:rFonts w:cs="Arial"/>
          <w:noProof/>
          <w:lang w:val="sr-Cyrl-RS"/>
        </w:rPr>
        <w:t>е</w:t>
      </w:r>
      <w:r w:rsidRPr="007745CE">
        <w:rPr>
          <w:rFonts w:cs="Arial"/>
          <w:noProof/>
          <w:lang w:val="sr-Cyrl-RS"/>
        </w:rPr>
        <w:t xml:space="preserve"> који су </w:t>
      </w:r>
      <w:r>
        <w:rPr>
          <w:rFonts w:cs="Arial"/>
          <w:noProof/>
          <w:lang w:val="sr-Cyrl-RS"/>
        </w:rPr>
        <w:t xml:space="preserve">горе наведени </w:t>
      </w:r>
      <w:r w:rsidRPr="007745CE">
        <w:rPr>
          <w:rFonts w:cs="Arial"/>
          <w:noProof/>
          <w:lang w:val="sr-Cyrl-RS"/>
        </w:rPr>
        <w:t>потребно је д</w:t>
      </w:r>
      <w:r>
        <w:rPr>
          <w:rFonts w:cs="Arial"/>
          <w:noProof/>
          <w:lang w:val="sr-Cyrl-RS"/>
        </w:rPr>
        <w:t>оставити и</w:t>
      </w:r>
      <w:r w:rsidRPr="007745CE">
        <w:rPr>
          <w:rFonts w:cs="Arial"/>
          <w:noProof/>
          <w:lang w:val="sr-Cyrl-RS"/>
        </w:rPr>
        <w:t>:</w:t>
      </w:r>
    </w:p>
    <w:p w:rsidR="0022503C" w:rsidRPr="00FD6804" w:rsidRDefault="0022503C" w:rsidP="00A16570">
      <w:pPr>
        <w:pStyle w:val="ListParagraph"/>
        <w:numPr>
          <w:ilvl w:val="0"/>
          <w:numId w:val="31"/>
        </w:numPr>
        <w:spacing w:before="0" w:after="0"/>
        <w:rPr>
          <w:rFonts w:ascii="Arial" w:hAnsi="Arial" w:cs="Arial"/>
          <w:noProof/>
        </w:rPr>
      </w:pPr>
      <w:r w:rsidRPr="00FD6804">
        <w:rPr>
          <w:rFonts w:ascii="Arial" w:hAnsi="Arial" w:cs="Arial"/>
          <w:noProof/>
          <w:lang w:val="sr-Cyrl-RS"/>
        </w:rPr>
        <w:t>Сертификат за предметне багере као радна средства и радна средства на железници</w:t>
      </w:r>
    </w:p>
    <w:p w:rsidR="0022503C" w:rsidRPr="00FD6804" w:rsidRDefault="0022503C" w:rsidP="00A16570">
      <w:pPr>
        <w:pStyle w:val="ListParagraph"/>
        <w:numPr>
          <w:ilvl w:val="0"/>
          <w:numId w:val="31"/>
        </w:numPr>
        <w:spacing w:before="0" w:after="0"/>
        <w:rPr>
          <w:rFonts w:ascii="Arial" w:hAnsi="Arial" w:cs="Arial"/>
          <w:noProof/>
        </w:rPr>
      </w:pPr>
      <w:r w:rsidRPr="00FD6804">
        <w:rPr>
          <w:rFonts w:ascii="Arial" w:hAnsi="Arial" w:cs="Arial"/>
          <w:noProof/>
          <w:lang w:val="sr-Cyrl-RS"/>
        </w:rPr>
        <w:t xml:space="preserve">Потврда произвођача двопутих багера да имају дозволу за саобраћај на пругама неке железничке управе чланице </w:t>
      </w:r>
      <w:r w:rsidRPr="00FD6804">
        <w:rPr>
          <w:rFonts w:ascii="Arial" w:hAnsi="Arial" w:cs="Arial"/>
        </w:rPr>
        <w:t>UIC</w:t>
      </w:r>
      <w:r w:rsidRPr="00FD6804">
        <w:rPr>
          <w:rFonts w:ascii="Arial" w:hAnsi="Arial" w:cs="Arial"/>
          <w:lang w:val="sr-Cyrl-RS"/>
        </w:rPr>
        <w:t xml:space="preserve"> (а ако има дозвола и других железничких управа, исту приложити)</w:t>
      </w:r>
    </w:p>
    <w:p w:rsidR="0022503C" w:rsidRPr="00FD6804" w:rsidRDefault="0022503C" w:rsidP="00A16570">
      <w:pPr>
        <w:pStyle w:val="ListParagraph"/>
        <w:numPr>
          <w:ilvl w:val="0"/>
          <w:numId w:val="31"/>
        </w:numPr>
        <w:spacing w:before="0" w:after="0"/>
        <w:rPr>
          <w:rFonts w:ascii="Arial" w:hAnsi="Arial" w:cs="Arial"/>
          <w:noProof/>
        </w:rPr>
      </w:pPr>
      <w:r w:rsidRPr="00FD6804">
        <w:rPr>
          <w:rFonts w:ascii="Arial" w:hAnsi="Arial" w:cs="Arial"/>
          <w:lang w:val="sr-Cyrl-RS"/>
        </w:rPr>
        <w:t>Атести за железничке осовине и точкове са мерним листом профила железничког точка</w:t>
      </w:r>
    </w:p>
    <w:p w:rsidR="0022503C" w:rsidRPr="00FD6804" w:rsidRDefault="0022503C" w:rsidP="00A16570">
      <w:pPr>
        <w:pStyle w:val="ListParagraph"/>
        <w:numPr>
          <w:ilvl w:val="0"/>
          <w:numId w:val="31"/>
        </w:numPr>
        <w:spacing w:before="0" w:after="0"/>
        <w:rPr>
          <w:rFonts w:ascii="Arial" w:hAnsi="Arial" w:cs="Arial"/>
          <w:noProof/>
        </w:rPr>
      </w:pPr>
      <w:r w:rsidRPr="00FD6804">
        <w:rPr>
          <w:rFonts w:ascii="Arial" w:hAnsi="Arial" w:cs="Arial"/>
          <w:lang w:val="sr-Cyrl-RS"/>
        </w:rPr>
        <w:t>Атести материјала</w:t>
      </w:r>
    </w:p>
    <w:p w:rsidR="0022503C" w:rsidRPr="00FD6804" w:rsidRDefault="0022503C" w:rsidP="00A16570">
      <w:pPr>
        <w:pStyle w:val="ListParagraph"/>
        <w:numPr>
          <w:ilvl w:val="0"/>
          <w:numId w:val="31"/>
        </w:numPr>
        <w:spacing w:before="0" w:after="0"/>
        <w:rPr>
          <w:rFonts w:ascii="Arial" w:hAnsi="Arial" w:cs="Arial"/>
          <w:noProof/>
        </w:rPr>
      </w:pPr>
      <w:r w:rsidRPr="00FD6804">
        <w:rPr>
          <w:rFonts w:ascii="Arial" w:hAnsi="Arial" w:cs="Arial"/>
          <w:lang w:val="sr-Cyrl-RS"/>
        </w:rPr>
        <w:t>Атести додатних материјала</w:t>
      </w:r>
    </w:p>
    <w:p w:rsidR="0022503C" w:rsidRPr="00FD6804" w:rsidRDefault="0022503C" w:rsidP="00A16570">
      <w:pPr>
        <w:pStyle w:val="ListParagraph"/>
        <w:numPr>
          <w:ilvl w:val="0"/>
          <w:numId w:val="31"/>
        </w:numPr>
        <w:spacing w:before="0" w:after="0"/>
        <w:rPr>
          <w:rFonts w:ascii="Arial" w:hAnsi="Arial" w:cs="Arial"/>
          <w:noProof/>
        </w:rPr>
      </w:pPr>
      <w:r w:rsidRPr="00FD6804">
        <w:rPr>
          <w:rFonts w:ascii="Arial" w:hAnsi="Arial" w:cs="Arial"/>
          <w:lang w:val="sr-Cyrl-RS"/>
        </w:rPr>
        <w:t>Атести заваривања шасије машине, греде и стрела (са ултразвучним, рентгенским или неким другим испитивањем)</w:t>
      </w:r>
    </w:p>
    <w:p w:rsidR="0022503C" w:rsidRPr="00FD6804" w:rsidRDefault="0022503C" w:rsidP="00A16570">
      <w:pPr>
        <w:pStyle w:val="ListParagraph"/>
        <w:numPr>
          <w:ilvl w:val="0"/>
          <w:numId w:val="31"/>
        </w:numPr>
        <w:spacing w:before="0" w:after="0"/>
        <w:rPr>
          <w:rFonts w:ascii="Arial" w:hAnsi="Arial" w:cs="Arial"/>
          <w:noProof/>
        </w:rPr>
      </w:pPr>
      <w:r w:rsidRPr="00FD6804">
        <w:rPr>
          <w:rFonts w:ascii="Arial" w:hAnsi="Arial" w:cs="Arial"/>
          <w:lang w:val="sr-Cyrl-RS"/>
        </w:rPr>
        <w:t>Мерни лист шасије машине са потребним и стварним мерама</w:t>
      </w:r>
    </w:p>
    <w:p w:rsidR="0022503C" w:rsidRPr="00FD6804" w:rsidRDefault="0022503C" w:rsidP="00A16570">
      <w:pPr>
        <w:pStyle w:val="ListParagraph"/>
        <w:numPr>
          <w:ilvl w:val="0"/>
          <w:numId w:val="31"/>
        </w:numPr>
        <w:spacing w:before="0" w:after="0"/>
        <w:rPr>
          <w:rFonts w:ascii="Arial" w:hAnsi="Arial" w:cs="Arial"/>
          <w:noProof/>
        </w:rPr>
      </w:pPr>
      <w:r w:rsidRPr="00FD6804">
        <w:rPr>
          <w:rFonts w:ascii="Arial" w:hAnsi="Arial" w:cs="Arial"/>
          <w:lang w:val="sr-Cyrl-RS"/>
        </w:rPr>
        <w:t>Атест свих судова под притиском</w:t>
      </w:r>
    </w:p>
    <w:p w:rsidR="0022503C" w:rsidRPr="00FD6804" w:rsidRDefault="0022503C" w:rsidP="00A16570">
      <w:pPr>
        <w:pStyle w:val="ListParagraph"/>
        <w:numPr>
          <w:ilvl w:val="0"/>
          <w:numId w:val="31"/>
        </w:numPr>
        <w:spacing w:before="0" w:after="0"/>
        <w:rPr>
          <w:rFonts w:ascii="Arial" w:hAnsi="Arial" w:cs="Arial"/>
          <w:noProof/>
        </w:rPr>
      </w:pPr>
      <w:r w:rsidRPr="00FD6804">
        <w:rPr>
          <w:rFonts w:ascii="Arial" w:hAnsi="Arial" w:cs="Arial"/>
          <w:lang w:val="sr-Cyrl-RS"/>
        </w:rPr>
        <w:t>Атест уземљења са шемом превеза и мерења</w:t>
      </w:r>
    </w:p>
    <w:p w:rsidR="0022503C" w:rsidRPr="00FD6804" w:rsidRDefault="0022503C" w:rsidP="00A16570">
      <w:pPr>
        <w:pStyle w:val="ListParagraph"/>
        <w:numPr>
          <w:ilvl w:val="0"/>
          <w:numId w:val="31"/>
        </w:numPr>
        <w:spacing w:before="0" w:after="0"/>
        <w:rPr>
          <w:rFonts w:ascii="Arial" w:hAnsi="Arial" w:cs="Arial"/>
          <w:noProof/>
        </w:rPr>
      </w:pPr>
      <w:r w:rsidRPr="00FD6804">
        <w:rPr>
          <w:rFonts w:ascii="Arial" w:hAnsi="Arial" w:cs="Arial"/>
          <w:lang w:val="sr-Cyrl-RS"/>
        </w:rPr>
        <w:t>Атест електричне отпорности железничких осовина</w:t>
      </w:r>
    </w:p>
    <w:p w:rsidR="0022503C" w:rsidRPr="00FD6804" w:rsidRDefault="0022503C" w:rsidP="00A16570">
      <w:pPr>
        <w:pStyle w:val="ListParagraph"/>
        <w:numPr>
          <w:ilvl w:val="0"/>
          <w:numId w:val="31"/>
        </w:numPr>
        <w:spacing w:before="0" w:after="0"/>
        <w:rPr>
          <w:rFonts w:ascii="Arial" w:hAnsi="Arial" w:cs="Arial"/>
          <w:noProof/>
        </w:rPr>
      </w:pPr>
      <w:r w:rsidRPr="00FD6804">
        <w:rPr>
          <w:rFonts w:ascii="Arial" w:hAnsi="Arial" w:cs="Arial"/>
          <w:lang w:val="sr-Cyrl-RS"/>
        </w:rPr>
        <w:t>Атест стакала</w:t>
      </w:r>
    </w:p>
    <w:p w:rsidR="0022503C" w:rsidRPr="00432867" w:rsidRDefault="0022503C" w:rsidP="00A16570">
      <w:pPr>
        <w:pStyle w:val="ListParagraph"/>
        <w:numPr>
          <w:ilvl w:val="0"/>
          <w:numId w:val="31"/>
        </w:numPr>
        <w:spacing w:before="0" w:after="0"/>
        <w:rPr>
          <w:rFonts w:ascii="Arial" w:hAnsi="Arial" w:cs="Arial"/>
          <w:noProof/>
        </w:rPr>
      </w:pPr>
      <w:r w:rsidRPr="00FD6804">
        <w:rPr>
          <w:rFonts w:ascii="Arial" w:hAnsi="Arial" w:cs="Arial"/>
          <w:lang w:val="sr-Cyrl-RS"/>
        </w:rPr>
        <w:t>Сертификат о изради машине сагласно правилима заштите на раду, противпожарне заштите и заштите околине</w:t>
      </w:r>
      <w:r>
        <w:rPr>
          <w:rFonts w:ascii="Arial" w:hAnsi="Arial" w:cs="Arial"/>
          <w:lang w:val="sr-Cyrl-RS"/>
        </w:rPr>
        <w:t xml:space="preserve"> (издувни гасови и бука)</w:t>
      </w:r>
    </w:p>
    <w:p w:rsidR="00CA5A9C" w:rsidRPr="00344347" w:rsidRDefault="0022503C" w:rsidP="00CA5A9C">
      <w:pPr>
        <w:pStyle w:val="ListParagraph"/>
        <w:numPr>
          <w:ilvl w:val="0"/>
          <w:numId w:val="31"/>
        </w:numPr>
        <w:spacing w:before="0" w:after="0" w:line="240" w:lineRule="auto"/>
        <w:rPr>
          <w:rFonts w:ascii="Arial" w:hAnsi="Arial" w:cs="Arial"/>
          <w:noProof/>
        </w:rPr>
      </w:pPr>
      <w:r>
        <w:rPr>
          <w:rFonts w:ascii="Arial" w:hAnsi="Arial" w:cs="Arial"/>
          <w:lang w:val="sr-Cyrl-RS"/>
        </w:rPr>
        <w:t>Атест о отпорнисти елктричних инсталација на хидраулична и моторна уља</w:t>
      </w:r>
    </w:p>
    <w:p w:rsidR="00344347" w:rsidRPr="00CA5A9C" w:rsidRDefault="00344347" w:rsidP="00344347">
      <w:pPr>
        <w:pStyle w:val="ListParagraph"/>
        <w:spacing w:before="0" w:after="0" w:line="240" w:lineRule="auto"/>
        <w:rPr>
          <w:rFonts w:ascii="Arial" w:hAnsi="Arial" w:cs="Arial"/>
          <w:noProof/>
        </w:rPr>
      </w:pPr>
    </w:p>
    <w:p w:rsidR="001C0007" w:rsidRPr="00344347" w:rsidRDefault="00344347" w:rsidP="001C0007">
      <w:pPr>
        <w:pStyle w:val="ListParagraph"/>
        <w:numPr>
          <w:ilvl w:val="0"/>
          <w:numId w:val="23"/>
        </w:numPr>
        <w:spacing w:before="0"/>
        <w:rPr>
          <w:rFonts w:ascii="Arial" w:hAnsi="Arial" w:cs="Arial"/>
          <w:noProof/>
          <w:sz w:val="12"/>
          <w:szCs w:val="12"/>
        </w:rPr>
      </w:pPr>
      <w:r w:rsidRPr="00773B2B">
        <w:rPr>
          <w:rFonts w:ascii="Arial" w:hAnsi="Arial" w:cs="Arial"/>
          <w:b/>
          <w:noProof/>
          <w:u w:val="single"/>
          <w:lang w:val="sr-Cyrl-RS"/>
        </w:rPr>
        <w:t>Потрошни материјал</w:t>
      </w:r>
      <w:r w:rsidRPr="00344347">
        <w:rPr>
          <w:rFonts w:ascii="Arial" w:hAnsi="Arial" w:cs="Arial"/>
          <w:noProof/>
          <w:lang w:val="sr-Cyrl-RS"/>
        </w:rPr>
        <w:t xml:space="preserve"> </w:t>
      </w:r>
      <w:r w:rsidRPr="00344347">
        <w:rPr>
          <w:rFonts w:ascii="Arial" w:hAnsi="Arial" w:cs="Arial"/>
          <w:noProof/>
        </w:rPr>
        <w:t>(као што су филтери, заптивке, хидраулична црева, итд.</w:t>
      </w:r>
      <w:r w:rsidRPr="00344347">
        <w:rPr>
          <w:rFonts w:ascii="Arial" w:hAnsi="Arial" w:cs="Arial"/>
          <w:noProof/>
          <w:lang w:val="sr-Cyrl-RS"/>
        </w:rPr>
        <w:t>..</w:t>
      </w:r>
      <w:r w:rsidRPr="00344347">
        <w:rPr>
          <w:rFonts w:ascii="Arial" w:hAnsi="Arial" w:cs="Arial"/>
          <w:noProof/>
        </w:rPr>
        <w:t xml:space="preserve">), </w:t>
      </w:r>
      <w:r w:rsidRPr="00344347">
        <w:rPr>
          <w:rFonts w:ascii="Arial" w:hAnsi="Arial" w:cs="Arial"/>
          <w:noProof/>
          <w:lang w:val="sr-Cyrl-RS"/>
        </w:rPr>
        <w:t>који</w:t>
      </w:r>
      <w:r w:rsidRPr="00344347">
        <w:rPr>
          <w:rFonts w:ascii="Arial" w:hAnsi="Arial" w:cs="Arial"/>
          <w:noProof/>
        </w:rPr>
        <w:t xml:space="preserve"> ће бити потреб</w:t>
      </w:r>
      <w:r w:rsidR="0031153E">
        <w:rPr>
          <w:rFonts w:ascii="Arial" w:hAnsi="Arial" w:cs="Arial"/>
          <w:noProof/>
          <w:lang w:val="sr-Cyrl-RS"/>
        </w:rPr>
        <w:t>ан</w:t>
      </w:r>
      <w:r w:rsidRPr="00344347">
        <w:rPr>
          <w:rFonts w:ascii="Arial" w:hAnsi="Arial" w:cs="Arial"/>
          <w:noProof/>
        </w:rPr>
        <w:t xml:space="preserve"> за </w:t>
      </w:r>
      <w:r w:rsidRPr="00344347">
        <w:rPr>
          <w:rFonts w:ascii="Arial" w:hAnsi="Arial" w:cs="Arial"/>
          <w:noProof/>
          <w:lang w:val="sr-Cyrl-RS"/>
        </w:rPr>
        <w:t>једно</w:t>
      </w:r>
      <w:r w:rsidRPr="00344347">
        <w:rPr>
          <w:rFonts w:ascii="Arial" w:hAnsi="Arial" w:cs="Arial"/>
          <w:noProof/>
        </w:rPr>
        <w:t xml:space="preserve">годишњи период експлоатације </w:t>
      </w:r>
      <w:r w:rsidRPr="00344347">
        <w:rPr>
          <w:rFonts w:ascii="Arial" w:hAnsi="Arial" w:cs="Arial"/>
          <w:noProof/>
          <w:lang w:val="sr-Cyrl-RS"/>
        </w:rPr>
        <w:t xml:space="preserve">(500 радних сати) </w:t>
      </w:r>
      <w:r w:rsidRPr="00344347">
        <w:rPr>
          <w:rFonts w:ascii="Arial" w:hAnsi="Arial" w:cs="Arial"/>
          <w:noProof/>
        </w:rPr>
        <w:t>након истека гар</w:t>
      </w:r>
      <w:r w:rsidRPr="00344347">
        <w:rPr>
          <w:rFonts w:ascii="Arial" w:hAnsi="Arial" w:cs="Arial"/>
          <w:noProof/>
          <w:lang w:val="sr-Cyrl-RS"/>
        </w:rPr>
        <w:t>а</w:t>
      </w:r>
      <w:r w:rsidRPr="00344347">
        <w:rPr>
          <w:rFonts w:ascii="Arial" w:hAnsi="Arial" w:cs="Arial"/>
          <w:noProof/>
        </w:rPr>
        <w:t>нтног рока</w:t>
      </w:r>
      <w:r>
        <w:rPr>
          <w:rFonts w:ascii="Arial" w:hAnsi="Arial" w:cs="Arial"/>
          <w:noProof/>
          <w:lang w:val="sr-Cyrl-RS"/>
        </w:rPr>
        <w:t>.</w:t>
      </w:r>
    </w:p>
    <w:p w:rsidR="00344347" w:rsidRPr="00344347" w:rsidRDefault="00344347" w:rsidP="00344347">
      <w:pPr>
        <w:pStyle w:val="ListParagraph"/>
        <w:spacing w:before="0"/>
        <w:rPr>
          <w:rFonts w:ascii="Arial" w:hAnsi="Arial" w:cs="Arial"/>
          <w:noProof/>
          <w:sz w:val="12"/>
          <w:szCs w:val="12"/>
        </w:rPr>
      </w:pPr>
    </w:p>
    <w:p w:rsidR="003B34BF" w:rsidRPr="003B34BF" w:rsidRDefault="00E03C8D" w:rsidP="003B34BF">
      <w:pPr>
        <w:pStyle w:val="ListParagraph"/>
        <w:numPr>
          <w:ilvl w:val="0"/>
          <w:numId w:val="23"/>
        </w:numPr>
        <w:spacing w:before="0" w:after="0" w:line="240" w:lineRule="auto"/>
        <w:rPr>
          <w:rFonts w:ascii="Arial" w:hAnsi="Arial" w:cs="Arial"/>
          <w:b/>
          <w:noProof/>
          <w:u w:val="single"/>
          <w:lang w:val="sr-Cyrl-RS"/>
        </w:rPr>
      </w:pPr>
      <w:r>
        <w:rPr>
          <w:rFonts w:ascii="Arial" w:hAnsi="Arial" w:cs="Arial"/>
          <w:b/>
          <w:noProof/>
          <w:u w:val="single"/>
          <w:lang w:val="sr-Cyrl-RS"/>
        </w:rPr>
        <w:t xml:space="preserve">Типска и </w:t>
      </w:r>
      <w:r w:rsidR="00970696">
        <w:rPr>
          <w:rFonts w:ascii="Arial" w:hAnsi="Arial" w:cs="Arial"/>
          <w:b/>
          <w:noProof/>
          <w:u w:val="single"/>
          <w:lang w:val="sr-Cyrl-RS"/>
        </w:rPr>
        <w:t>П</w:t>
      </w:r>
      <w:r w:rsidR="00DA644A" w:rsidRPr="00A91085">
        <w:rPr>
          <w:rFonts w:ascii="Arial" w:hAnsi="Arial" w:cs="Arial"/>
          <w:b/>
          <w:noProof/>
          <w:u w:val="single"/>
          <w:lang w:val="sr-Cyrl-RS"/>
        </w:rPr>
        <w:t>ојединачна Дозвола за возило издата од стране Дирекције за железнице Републике Србије</w:t>
      </w:r>
      <w:r w:rsidRPr="00E03C8D">
        <w:rPr>
          <w:rFonts w:ascii="Arial" w:hAnsi="Arial" w:cs="Arial"/>
        </w:rPr>
        <w:t xml:space="preserve"> </w:t>
      </w:r>
      <w:r w:rsidR="003B34BF" w:rsidRPr="003B34BF">
        <w:rPr>
          <w:rFonts w:ascii="Arial" w:hAnsi="Arial" w:cs="Arial"/>
        </w:rPr>
        <w:t xml:space="preserve">сходно члану 23. Закона о безбедности и </w:t>
      </w:r>
      <w:r w:rsidR="003B34BF" w:rsidRPr="003B34BF">
        <w:rPr>
          <w:rStyle w:val="st1"/>
          <w:rFonts w:ascii="Arial" w:hAnsi="Arial" w:cs="Arial"/>
          <w:bCs/>
        </w:rPr>
        <w:t>интероперабилности</w:t>
      </w:r>
      <w:r w:rsidR="003B34BF" w:rsidRPr="003B34BF">
        <w:rPr>
          <w:rFonts w:ascii="Arial" w:hAnsi="Arial" w:cs="Arial"/>
        </w:rPr>
        <w:t xml:space="preserve"> железнице (Сл.гласник РС бр.104/2013)</w:t>
      </w:r>
    </w:p>
    <w:p w:rsidR="003B34BF" w:rsidRPr="003B34BF" w:rsidRDefault="003B34BF" w:rsidP="003B34BF">
      <w:pPr>
        <w:pStyle w:val="ListParagraph"/>
        <w:rPr>
          <w:rFonts w:ascii="Arial" w:hAnsi="Arial" w:cs="Arial"/>
          <w:b/>
          <w:noProof/>
          <w:u w:val="single"/>
          <w:lang w:val="sr-Cyrl-RS"/>
        </w:rPr>
      </w:pPr>
    </w:p>
    <w:p w:rsidR="00DA644A" w:rsidRDefault="00DA644A" w:rsidP="00A16570">
      <w:pPr>
        <w:pStyle w:val="ListParagraph"/>
        <w:numPr>
          <w:ilvl w:val="0"/>
          <w:numId w:val="23"/>
        </w:numPr>
        <w:spacing w:before="0" w:after="0" w:line="240" w:lineRule="auto"/>
        <w:rPr>
          <w:rFonts w:ascii="Arial" w:hAnsi="Arial" w:cs="Arial"/>
          <w:b/>
          <w:noProof/>
          <w:u w:val="single"/>
          <w:lang w:val="sr-Cyrl-RS"/>
        </w:rPr>
      </w:pPr>
      <w:r w:rsidRPr="00A91085">
        <w:rPr>
          <w:rFonts w:ascii="Arial" w:hAnsi="Arial" w:cs="Arial"/>
          <w:b/>
          <w:noProof/>
          <w:u w:val="single"/>
          <w:lang w:val="sr-Cyrl-RS"/>
        </w:rPr>
        <w:t>Комплетна документација која је потребна за регистровање возила за друмски саобраћај</w:t>
      </w:r>
    </w:p>
    <w:p w:rsidR="00CA5A9C" w:rsidRDefault="00CA5A9C" w:rsidP="00CA5A9C">
      <w:pPr>
        <w:pStyle w:val="ListParagraph"/>
        <w:rPr>
          <w:rFonts w:ascii="Arial" w:hAnsi="Arial" w:cs="Arial"/>
          <w:b/>
          <w:noProof/>
          <w:u w:val="single"/>
          <w:lang w:val="sr-Cyrl-RS"/>
        </w:rPr>
      </w:pPr>
    </w:p>
    <w:p w:rsidR="00741D52" w:rsidRDefault="00741D52" w:rsidP="00CA5A9C">
      <w:pPr>
        <w:pStyle w:val="ListParagraph"/>
        <w:rPr>
          <w:rFonts w:ascii="Arial" w:hAnsi="Arial" w:cs="Arial"/>
          <w:b/>
          <w:noProof/>
          <w:u w:val="single"/>
          <w:lang w:val="sr-Cyrl-RS"/>
        </w:rPr>
      </w:pPr>
    </w:p>
    <w:p w:rsidR="00741D52" w:rsidRDefault="00741D52" w:rsidP="00CA5A9C">
      <w:pPr>
        <w:pStyle w:val="ListParagraph"/>
        <w:rPr>
          <w:rFonts w:ascii="Arial" w:hAnsi="Arial" w:cs="Arial"/>
          <w:b/>
          <w:noProof/>
          <w:u w:val="single"/>
          <w:lang w:val="sr-Cyrl-RS"/>
        </w:rPr>
      </w:pPr>
    </w:p>
    <w:p w:rsidR="00741D52" w:rsidRDefault="00741D52" w:rsidP="00CA5A9C">
      <w:pPr>
        <w:pStyle w:val="ListParagraph"/>
        <w:rPr>
          <w:rFonts w:ascii="Arial" w:hAnsi="Arial" w:cs="Arial"/>
          <w:b/>
          <w:noProof/>
          <w:u w:val="single"/>
          <w:lang w:val="sr-Cyrl-RS"/>
        </w:rPr>
      </w:pPr>
    </w:p>
    <w:p w:rsidR="00741D52" w:rsidRDefault="00741D52" w:rsidP="00CA5A9C">
      <w:pPr>
        <w:pStyle w:val="ListParagraph"/>
        <w:rPr>
          <w:rFonts w:ascii="Arial" w:hAnsi="Arial" w:cs="Arial"/>
          <w:b/>
          <w:noProof/>
          <w:u w:val="single"/>
          <w:lang w:val="sr-Cyrl-RS"/>
        </w:rPr>
      </w:pPr>
    </w:p>
    <w:p w:rsidR="00741D52" w:rsidRDefault="00741D52" w:rsidP="00CA5A9C">
      <w:pPr>
        <w:pStyle w:val="ListParagraph"/>
        <w:rPr>
          <w:rFonts w:ascii="Arial" w:hAnsi="Arial" w:cs="Arial"/>
          <w:b/>
          <w:noProof/>
          <w:u w:val="single"/>
          <w:lang w:val="sr-Cyrl-RS"/>
        </w:rPr>
      </w:pPr>
    </w:p>
    <w:p w:rsidR="00741D52" w:rsidRDefault="00741D52" w:rsidP="00CA5A9C">
      <w:pPr>
        <w:pStyle w:val="ListParagraph"/>
        <w:rPr>
          <w:rFonts w:ascii="Arial" w:hAnsi="Arial" w:cs="Arial"/>
          <w:b/>
          <w:noProof/>
          <w:u w:val="single"/>
          <w:lang w:val="sr-Cyrl-RS"/>
        </w:rPr>
      </w:pPr>
    </w:p>
    <w:p w:rsidR="002474A9" w:rsidRDefault="002474A9" w:rsidP="00CA5A9C">
      <w:pPr>
        <w:pStyle w:val="ListParagraph"/>
        <w:rPr>
          <w:rFonts w:ascii="Arial" w:hAnsi="Arial" w:cs="Arial"/>
          <w:b/>
          <w:noProof/>
          <w:u w:val="single"/>
          <w:lang w:val="sr-Cyrl-RS"/>
        </w:rPr>
      </w:pPr>
    </w:p>
    <w:p w:rsidR="00A71E3A" w:rsidRPr="007A2BB3" w:rsidRDefault="00A71E3A" w:rsidP="007A2BB3">
      <w:pPr>
        <w:autoSpaceDE w:val="0"/>
        <w:autoSpaceDN w:val="0"/>
        <w:adjustRightInd w:val="0"/>
        <w:spacing w:before="0"/>
        <w:jc w:val="left"/>
        <w:rPr>
          <w:rFonts w:cs="Arial"/>
          <w:b/>
        </w:rPr>
      </w:pPr>
      <w:bookmarkStart w:id="19" w:name="_Toc442559884"/>
      <w:bookmarkEnd w:id="17"/>
      <w:r w:rsidRPr="007A2BB3">
        <w:rPr>
          <w:rFonts w:cs="Arial"/>
          <w:b/>
        </w:rPr>
        <w:lastRenderedPageBreak/>
        <w:t>3.3</w:t>
      </w:r>
      <w:r w:rsidR="006C4163" w:rsidRPr="007A2BB3">
        <w:rPr>
          <w:rFonts w:cs="Arial"/>
          <w:b/>
          <w:lang w:val="sr-Cyrl-RS"/>
        </w:rPr>
        <w:t>.</w:t>
      </w:r>
      <w:r w:rsidRPr="007A2BB3">
        <w:rPr>
          <w:rFonts w:cs="Arial"/>
          <w:b/>
        </w:rPr>
        <w:t xml:space="preserve"> Рок испоруке добара</w:t>
      </w:r>
    </w:p>
    <w:p w:rsidR="00A71E3A" w:rsidRPr="00007067" w:rsidRDefault="00A71E3A" w:rsidP="00A71E3A">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5B728A">
        <w:rPr>
          <w:rFonts w:ascii="Arial" w:hAnsi="Arial" w:cs="Arial"/>
        </w:rPr>
        <w:t>Изабрани понуђач је обавезан да испоруку добара</w:t>
      </w:r>
      <w:r w:rsidRPr="005B728A">
        <w:rPr>
          <w:rFonts w:ascii="Arial" w:hAnsi="Arial" w:cs="Arial"/>
          <w:lang w:val="sr-Cyrl-RS"/>
        </w:rPr>
        <w:t xml:space="preserve"> </w:t>
      </w:r>
      <w:r w:rsidRPr="005B728A">
        <w:rPr>
          <w:rFonts w:ascii="Arial" w:hAnsi="Arial" w:cs="Arial"/>
        </w:rPr>
        <w:t xml:space="preserve">изврши у року који не може бити дужи од </w:t>
      </w:r>
      <w:r w:rsidR="00DA644A">
        <w:rPr>
          <w:rFonts w:ascii="Arial" w:hAnsi="Arial" w:cs="Arial"/>
          <w:lang w:val="sr-Cyrl-RS"/>
        </w:rPr>
        <w:t>6 месеци</w:t>
      </w:r>
      <w:r w:rsidRPr="005B728A">
        <w:rPr>
          <w:rFonts w:ascii="Arial" w:hAnsi="Arial" w:cs="Arial"/>
        </w:rPr>
        <w:t xml:space="preserve"> од дана </w:t>
      </w:r>
      <w:r w:rsidRPr="005B728A">
        <w:rPr>
          <w:rFonts w:ascii="Arial" w:hAnsi="Arial" w:cs="Arial"/>
          <w:lang w:val="sr-Cyrl-RS"/>
        </w:rPr>
        <w:t>ступања уговора на снагу</w:t>
      </w:r>
      <w:r>
        <w:rPr>
          <w:rFonts w:ascii="Arial" w:hAnsi="Arial" w:cs="Arial"/>
          <w:lang w:val="sr-Cyrl-RS"/>
        </w:rPr>
        <w:t>.</w:t>
      </w:r>
      <w:proofErr w:type="gramEnd"/>
      <w:r>
        <w:rPr>
          <w:rFonts w:ascii="Arial" w:hAnsi="Arial" w:cs="Arial"/>
          <w:lang w:val="sr-Latn-RS"/>
        </w:rPr>
        <w:t xml:space="preserve"> </w:t>
      </w:r>
    </w:p>
    <w:p w:rsidR="00741D52" w:rsidRDefault="00741D52" w:rsidP="00A71E3A">
      <w:pPr>
        <w:pStyle w:val="Heading10"/>
        <w:spacing w:before="0"/>
        <w:rPr>
          <w:lang w:val="sr-Cyrl-RS"/>
        </w:rPr>
      </w:pPr>
      <w:bookmarkStart w:id="20" w:name="_Toc441651542"/>
      <w:bookmarkStart w:id="21" w:name="_Toc442559880"/>
    </w:p>
    <w:p w:rsidR="00A71E3A" w:rsidRPr="005B728A" w:rsidRDefault="00A71E3A" w:rsidP="00A71E3A">
      <w:pPr>
        <w:pStyle w:val="Heading10"/>
        <w:spacing w:before="0"/>
        <w:rPr>
          <w:lang w:val="en-US"/>
        </w:rPr>
      </w:pPr>
      <w:r w:rsidRPr="005B728A">
        <w:rPr>
          <w:lang w:val="en-US"/>
        </w:rPr>
        <w:t>3.4</w:t>
      </w:r>
      <w:proofErr w:type="gramStart"/>
      <w:r w:rsidRPr="005B728A">
        <w:rPr>
          <w:lang w:val="en-US"/>
        </w:rPr>
        <w:t xml:space="preserve">.  </w:t>
      </w:r>
      <w:r w:rsidRPr="005B728A">
        <w:t>Место</w:t>
      </w:r>
      <w:proofErr w:type="gramEnd"/>
      <w:r w:rsidRPr="005B728A">
        <w:t xml:space="preserve"> испоруке добара</w:t>
      </w:r>
      <w:bookmarkEnd w:id="20"/>
      <w:bookmarkEnd w:id="21"/>
    </w:p>
    <w:p w:rsidR="007A49A4" w:rsidRDefault="00A71E3A" w:rsidP="00CE6F19">
      <w:pPr>
        <w:spacing w:before="0"/>
        <w:rPr>
          <w:rFonts w:cs="Arial"/>
          <w:lang w:val="sr-Cyrl-RS" w:eastAsia="zh-CN"/>
        </w:rPr>
      </w:pPr>
      <w:r w:rsidRPr="00CA5A9C">
        <w:rPr>
          <w:rFonts w:cs="Arial"/>
          <w:lang w:val="sr-Cyrl-CS" w:eastAsia="zh-CN"/>
        </w:rPr>
        <w:t>М</w:t>
      </w:r>
      <w:r w:rsidRPr="00CA5A9C">
        <w:rPr>
          <w:rFonts w:cs="Arial"/>
          <w:lang w:eastAsia="zh-CN"/>
        </w:rPr>
        <w:t xml:space="preserve">есто испоруке </w:t>
      </w:r>
      <w:r w:rsidRPr="00CA5A9C">
        <w:rPr>
          <w:rFonts w:cs="Arial"/>
          <w:lang w:val="sr-Cyrl-RS" w:eastAsia="zh-CN"/>
        </w:rPr>
        <w:t xml:space="preserve">је ЈП ЕПС, Огранак ТЕНТ Београд-Обреновац, </w:t>
      </w:r>
      <w:r w:rsidR="007568C9" w:rsidRPr="00CA5A9C">
        <w:rPr>
          <w:rFonts w:cs="Arial"/>
          <w:lang w:val="sr-Cyrl-RS" w:eastAsia="zh-CN"/>
        </w:rPr>
        <w:t>локација ТЕНТ ЖТ</w:t>
      </w:r>
      <w:r w:rsidRPr="00CA5A9C">
        <w:rPr>
          <w:rFonts w:cs="Arial"/>
          <w:lang w:val="sr-Cyrl-RS" w:eastAsia="zh-CN"/>
        </w:rPr>
        <w:t xml:space="preserve">, </w:t>
      </w:r>
      <w:r w:rsidR="007568C9">
        <w:rPr>
          <w:rFonts w:cs="Arial"/>
          <w:lang w:val="sr-Cyrl-RS" w:eastAsia="zh-CN"/>
        </w:rPr>
        <w:t>Бого</w:t>
      </w:r>
      <w:r w:rsidR="00A2428C">
        <w:rPr>
          <w:rFonts w:cs="Arial"/>
          <w:lang w:val="sr-Cyrl-RS" w:eastAsia="zh-CN"/>
        </w:rPr>
        <w:t>љуба Урошевића Црног 44, 11500 Обреновац.</w:t>
      </w:r>
    </w:p>
    <w:p w:rsidR="00627FAA" w:rsidRDefault="00627FAA" w:rsidP="00CE6F19">
      <w:pPr>
        <w:spacing w:before="0"/>
        <w:rPr>
          <w:rFonts w:cs="Arial"/>
          <w:lang w:eastAsia="zh-CN"/>
        </w:rPr>
      </w:pPr>
      <w:r w:rsidRPr="00F22506">
        <w:rPr>
          <w:rFonts w:cs="Arial"/>
          <w:lang w:eastAsia="zh-CN"/>
        </w:rPr>
        <w:t xml:space="preserve">Понуда се даје на паритету: </w:t>
      </w:r>
    </w:p>
    <w:p w:rsidR="00627FAA" w:rsidRPr="00CA5A9C" w:rsidRDefault="00627FAA" w:rsidP="00CE6F19">
      <w:pPr>
        <w:spacing w:before="0"/>
        <w:rPr>
          <w:rFonts w:cs="Arial"/>
          <w:lang w:eastAsia="zh-CN"/>
        </w:rPr>
      </w:pPr>
      <w:r w:rsidRPr="00F22506">
        <w:rPr>
          <w:rFonts w:cs="Arial"/>
          <w:lang w:eastAsia="zh-CN"/>
        </w:rPr>
        <w:t xml:space="preserve"> </w:t>
      </w:r>
      <w:r w:rsidRPr="00CA5A9C">
        <w:rPr>
          <w:rFonts w:cs="Arial"/>
          <w:lang w:eastAsia="zh-CN"/>
        </w:rPr>
        <w:t xml:space="preserve">- </w:t>
      </w:r>
      <w:proofErr w:type="gramStart"/>
      <w:r w:rsidRPr="00CA5A9C">
        <w:rPr>
          <w:rFonts w:cs="Arial"/>
          <w:lang w:eastAsia="zh-CN"/>
        </w:rPr>
        <w:t>за</w:t>
      </w:r>
      <w:proofErr w:type="gramEnd"/>
      <w:r w:rsidRPr="00CA5A9C">
        <w:rPr>
          <w:rFonts w:cs="Arial"/>
          <w:lang w:eastAsia="zh-CN"/>
        </w:rPr>
        <w:t xml:space="preserve"> домаће понуђаче:</w:t>
      </w:r>
      <w:r w:rsidRPr="00CA5A9C">
        <w:rPr>
          <w:rFonts w:cs="Arial"/>
          <w:color w:val="00B0F0"/>
          <w:lang w:eastAsia="zh-CN"/>
        </w:rPr>
        <w:t xml:space="preserve"> </w:t>
      </w:r>
      <w:r w:rsidRPr="00CA5A9C">
        <w:rPr>
          <w:rFonts w:cs="Arial"/>
          <w:lang w:eastAsia="zh-CN"/>
        </w:rPr>
        <w:t xml:space="preserve">F-ко (магацин Наручиоца) Огранак ТЕНТ </w:t>
      </w:r>
      <w:r w:rsidR="00A2428C" w:rsidRPr="00CA5A9C">
        <w:rPr>
          <w:rFonts w:cs="Arial"/>
          <w:lang w:val="sr-Cyrl-RS" w:eastAsia="zh-CN"/>
        </w:rPr>
        <w:t>локација ТЕНТ ЖТ</w:t>
      </w:r>
      <w:r w:rsidR="00A2428C" w:rsidRPr="00CA5A9C">
        <w:rPr>
          <w:rFonts w:cs="Arial"/>
          <w:spacing w:val="4"/>
        </w:rPr>
        <w:t xml:space="preserve"> </w:t>
      </w:r>
      <w:r w:rsidRPr="00CA5A9C">
        <w:rPr>
          <w:rFonts w:cs="Arial"/>
          <w:spacing w:val="4"/>
        </w:rPr>
        <w:t>Обреновац</w:t>
      </w:r>
      <w:r w:rsidRPr="00CA5A9C">
        <w:rPr>
          <w:rFonts w:cs="Arial"/>
          <w:spacing w:val="4"/>
          <w:lang w:val="sr-Latn-RS"/>
        </w:rPr>
        <w:t xml:space="preserve"> </w:t>
      </w:r>
      <w:r w:rsidRPr="00CA5A9C">
        <w:rPr>
          <w:rFonts w:cs="Arial"/>
          <w:lang w:eastAsia="zh-CN"/>
        </w:rPr>
        <w:t xml:space="preserve">са урачунатим зависним трошковима </w:t>
      </w:r>
    </w:p>
    <w:p w:rsidR="00627FAA" w:rsidRPr="00F22506" w:rsidRDefault="00627FAA" w:rsidP="00CE6F19">
      <w:pPr>
        <w:spacing w:before="0"/>
        <w:rPr>
          <w:rFonts w:cs="Arial"/>
          <w:lang w:eastAsia="zh-CN"/>
        </w:rPr>
      </w:pPr>
      <w:r w:rsidRPr="00CA5A9C">
        <w:rPr>
          <w:rFonts w:cs="Arial"/>
          <w:lang w:eastAsia="zh-CN"/>
        </w:rPr>
        <w:t xml:space="preserve"> - </w:t>
      </w:r>
      <w:proofErr w:type="gramStart"/>
      <w:r w:rsidRPr="00CA5A9C">
        <w:rPr>
          <w:rFonts w:cs="Arial"/>
          <w:lang w:eastAsia="zh-CN"/>
        </w:rPr>
        <w:t>за</w:t>
      </w:r>
      <w:proofErr w:type="gramEnd"/>
      <w:r w:rsidRPr="00CA5A9C">
        <w:rPr>
          <w:rFonts w:cs="Arial"/>
          <w:lang w:eastAsia="zh-CN"/>
        </w:rPr>
        <w:t xml:space="preserve"> стране понуђаче: DAP (магацин Наручиоца) Огранак ТЕНТ </w:t>
      </w:r>
      <w:r w:rsidR="00A2428C" w:rsidRPr="00CA5A9C">
        <w:rPr>
          <w:rFonts w:cs="Arial"/>
          <w:lang w:val="sr-Cyrl-RS" w:eastAsia="zh-CN"/>
        </w:rPr>
        <w:t>локација ТЕНТ ЖТ</w:t>
      </w:r>
      <w:r w:rsidR="00A2428C" w:rsidRPr="00F22506">
        <w:rPr>
          <w:rFonts w:cs="Arial"/>
          <w:spacing w:val="4"/>
        </w:rPr>
        <w:t xml:space="preserve"> </w:t>
      </w:r>
      <w:r w:rsidRPr="00F22506">
        <w:rPr>
          <w:rFonts w:cs="Arial"/>
          <w:spacing w:val="4"/>
        </w:rPr>
        <w:t xml:space="preserve">Обреновац </w:t>
      </w:r>
      <w:r w:rsidRPr="00F22506">
        <w:rPr>
          <w:rFonts w:cs="Arial"/>
          <w:lang w:eastAsia="zh-CN"/>
        </w:rPr>
        <w:t>Incoterms 2010.</w:t>
      </w:r>
    </w:p>
    <w:p w:rsidR="00627FAA" w:rsidRPr="00F22506" w:rsidRDefault="00627FAA" w:rsidP="00CE6F19">
      <w:pPr>
        <w:spacing w:before="0"/>
        <w:rPr>
          <w:rFonts w:cs="Arial"/>
          <w:lang w:eastAsia="zh-CN"/>
        </w:rPr>
      </w:pPr>
      <w:proofErr w:type="gramStart"/>
      <w:r w:rsidRPr="00F22506">
        <w:rPr>
          <w:rFonts w:cs="Arial"/>
          <w:lang w:eastAsia="zh-CN"/>
        </w:rPr>
        <w:t>У понуђену цену страног понуђача урачунавају се и царинске дажбине.</w:t>
      </w:r>
      <w:proofErr w:type="gramEnd"/>
    </w:p>
    <w:p w:rsidR="00627FAA" w:rsidRPr="00651A94" w:rsidRDefault="00627FAA" w:rsidP="00CE6F19">
      <w:pPr>
        <w:spacing w:before="0"/>
        <w:rPr>
          <w:rFonts w:cs="Arial"/>
          <w:sz w:val="12"/>
          <w:szCs w:val="12"/>
          <w:lang w:val="sr-Cyrl-RS" w:eastAsia="zh-CN"/>
        </w:rPr>
      </w:pPr>
    </w:p>
    <w:p w:rsidR="00627FAA" w:rsidRPr="00F22506" w:rsidRDefault="00627FAA" w:rsidP="00CE6F19">
      <w:pPr>
        <w:spacing w:before="0"/>
        <w:rPr>
          <w:rFonts w:cs="Arial"/>
          <w:lang w:eastAsia="zh-CN"/>
        </w:rPr>
      </w:pPr>
      <w:proofErr w:type="gramStart"/>
      <w:r w:rsidRPr="00F22506">
        <w:rPr>
          <w:rFonts w:cs="Arial"/>
          <w:lang w:eastAsia="zh-CN"/>
        </w:rPr>
        <w:t>Понуђачи  који</w:t>
      </w:r>
      <w:proofErr w:type="gramEnd"/>
      <w:r w:rsidRPr="00F22506">
        <w:rPr>
          <w:rFonts w:cs="Arial"/>
          <w:lang w:eastAsia="zh-CN"/>
        </w:rPr>
        <w:t xml:space="preserve"> нуде добра на паритету DAP (</w:t>
      </w:r>
      <w:r w:rsidR="00A2428C">
        <w:rPr>
          <w:rFonts w:cs="Arial"/>
          <w:lang w:eastAsia="zh-CN"/>
        </w:rPr>
        <w:t>магацин Наручиоца)</w:t>
      </w:r>
      <w:r w:rsidR="00E03C8D">
        <w:rPr>
          <w:rFonts w:cs="Arial"/>
          <w:lang w:val="sr-Cyrl-RS" w:eastAsia="zh-CN"/>
        </w:rPr>
        <w:t>,</w:t>
      </w:r>
      <w:r w:rsidR="00A2428C">
        <w:rPr>
          <w:rFonts w:cs="Arial"/>
          <w:lang w:eastAsia="zh-CN"/>
        </w:rPr>
        <w:t xml:space="preserve"> Огранак ТЕНТ</w:t>
      </w:r>
      <w:r w:rsidR="00A2428C">
        <w:rPr>
          <w:rFonts w:cs="Arial"/>
          <w:lang w:val="sr-Cyrl-RS" w:eastAsia="zh-CN"/>
        </w:rPr>
        <w:t xml:space="preserve">, </w:t>
      </w:r>
      <w:r w:rsidR="00A2428C" w:rsidRPr="00CA5A9C">
        <w:rPr>
          <w:rFonts w:cs="Arial"/>
          <w:lang w:val="sr-Cyrl-RS" w:eastAsia="zh-CN"/>
        </w:rPr>
        <w:t>локација ТЕНТ ЖТ</w:t>
      </w:r>
      <w:r w:rsidR="00A2428C" w:rsidRPr="00CA5A9C">
        <w:rPr>
          <w:rFonts w:cs="Arial"/>
          <w:spacing w:val="4"/>
        </w:rPr>
        <w:t xml:space="preserve"> </w:t>
      </w:r>
      <w:r w:rsidRPr="00CA5A9C">
        <w:rPr>
          <w:rFonts w:cs="Arial"/>
          <w:spacing w:val="4"/>
        </w:rPr>
        <w:t>Обреновац</w:t>
      </w:r>
      <w:r w:rsidR="00E03C8D">
        <w:rPr>
          <w:rFonts w:cs="Arial"/>
          <w:spacing w:val="4"/>
          <w:lang w:val="sr-Cyrl-RS"/>
        </w:rPr>
        <w:t>,</w:t>
      </w:r>
      <w:r w:rsidRPr="00CA5A9C">
        <w:rPr>
          <w:rFonts w:cs="Arial"/>
          <w:spacing w:val="4"/>
        </w:rPr>
        <w:t xml:space="preserve"> </w:t>
      </w:r>
      <w:r w:rsidRPr="00CA5A9C">
        <w:rPr>
          <w:rFonts w:cs="Arial"/>
          <w:lang w:eastAsia="zh-CN"/>
        </w:rPr>
        <w:t>Incoterms 2010</w:t>
      </w:r>
      <w:r w:rsidR="00E03C8D">
        <w:rPr>
          <w:rFonts w:cs="Arial"/>
          <w:lang w:val="sr-Cyrl-RS" w:eastAsia="zh-CN"/>
        </w:rPr>
        <w:t>,</w:t>
      </w:r>
      <w:r w:rsidRPr="00CA5A9C">
        <w:rPr>
          <w:rFonts w:cs="Arial"/>
          <w:lang w:eastAsia="zh-CN"/>
        </w:rPr>
        <w:t xml:space="preserve"> дужни су да уз понуду доставе Изјаву у</w:t>
      </w:r>
      <w:r w:rsidRPr="00F22506">
        <w:rPr>
          <w:rFonts w:cs="Arial"/>
          <w:lang w:eastAsia="zh-CN"/>
        </w:rPr>
        <w:t xml:space="preserve"> којој наводе да ли робу прати ЕУР 1.</w:t>
      </w:r>
    </w:p>
    <w:p w:rsidR="00627FAA" w:rsidRPr="00F22506" w:rsidRDefault="00E9607B" w:rsidP="00CE6F19">
      <w:pPr>
        <w:spacing w:before="0"/>
        <w:rPr>
          <w:rFonts w:cs="Arial"/>
          <w:lang w:eastAsia="zh-CN"/>
        </w:rPr>
      </w:pPr>
      <w:r>
        <w:rPr>
          <w:rFonts w:cs="Arial"/>
          <w:lang w:val="sr-Cyrl-RS" w:eastAsia="zh-CN"/>
        </w:rPr>
        <w:t>Продавац</w:t>
      </w:r>
      <w:r w:rsidR="00627FAA" w:rsidRPr="00F22506">
        <w:rPr>
          <w:rFonts w:cs="Arial"/>
          <w:lang w:eastAsia="zh-CN"/>
        </w:rPr>
        <w:t xml:space="preserve"> ће за добра која су предмет набавке приликом испоруке, прибавити о свом трошку - сертификат о пореклу ЕУР 1.</w:t>
      </w:r>
    </w:p>
    <w:p w:rsidR="00E31E03" w:rsidRPr="00E31E03" w:rsidRDefault="00E31E03" w:rsidP="00CE6F19">
      <w:pPr>
        <w:spacing w:before="0"/>
        <w:rPr>
          <w:rFonts w:cs="Arial"/>
          <w:lang w:val="sr-Cyrl-CS" w:eastAsia="zh-CN"/>
        </w:rPr>
      </w:pPr>
      <w:r w:rsidRPr="00E31E03">
        <w:rPr>
          <w:rFonts w:cs="Arial"/>
          <w:lang w:val="sr-Cyrl-CS" w:eastAsia="zh-CN"/>
        </w:rPr>
        <w:t>Уколико продавац не прибави сертификат ЕУР 1, дужан је да плати припадајуће зависне трошкове увоза који би услед тога могли настати, директном дознаком на текући рачуни овлашћеног шпедитера купца, Транспортшпед д.о.о. Београд</w:t>
      </w:r>
    </w:p>
    <w:p w:rsidR="00E31E03" w:rsidRPr="00E31E03" w:rsidRDefault="00E31E03" w:rsidP="00CE6F19">
      <w:pPr>
        <w:spacing w:before="0"/>
        <w:rPr>
          <w:rFonts w:cs="Arial"/>
          <w:sz w:val="12"/>
          <w:szCs w:val="12"/>
          <w:lang w:val="sr-Cyrl-RS" w:eastAsia="zh-CN"/>
        </w:rPr>
      </w:pPr>
    </w:p>
    <w:p w:rsidR="00627FAA" w:rsidRDefault="00627FAA" w:rsidP="00CE6F19">
      <w:pPr>
        <w:spacing w:before="0"/>
        <w:rPr>
          <w:rFonts w:cs="Arial"/>
          <w:lang w:val="sr-Cyrl-RS" w:eastAsia="zh-CN"/>
        </w:rPr>
      </w:pPr>
      <w:proofErr w:type="gramStart"/>
      <w:r w:rsidRPr="00F22506">
        <w:rPr>
          <w:rFonts w:cs="Arial"/>
          <w:lang w:eastAsia="zh-CN"/>
        </w:rPr>
        <w:t>Евентуално настала штета приликом транспорта предметних добара до места испоруке пада на терет изабраног Понуђача.</w:t>
      </w:r>
      <w:proofErr w:type="gramEnd"/>
    </w:p>
    <w:p w:rsidR="00E03C8D" w:rsidRPr="00E31E03" w:rsidRDefault="00E03C8D" w:rsidP="00E03C8D">
      <w:pPr>
        <w:autoSpaceDE w:val="0"/>
        <w:autoSpaceDN w:val="0"/>
        <w:adjustRightInd w:val="0"/>
        <w:contextualSpacing/>
        <w:rPr>
          <w:rFonts w:eastAsia="TimesNewRomanPSMT" w:cs="Arial"/>
          <w:bCs/>
          <w:color w:val="000000"/>
          <w:sz w:val="12"/>
          <w:szCs w:val="12"/>
          <w:lang w:val="ru-RU"/>
        </w:rPr>
      </w:pPr>
    </w:p>
    <w:p w:rsidR="00E03C8D" w:rsidRPr="00B56C28" w:rsidRDefault="00E03C8D" w:rsidP="00E03C8D">
      <w:pPr>
        <w:autoSpaceDE w:val="0"/>
        <w:autoSpaceDN w:val="0"/>
        <w:adjustRightInd w:val="0"/>
        <w:contextualSpacing/>
        <w:rPr>
          <w:rFonts w:eastAsia="TimesNewRomanPSMT" w:cs="Arial"/>
          <w:bCs/>
          <w:color w:val="000000"/>
          <w:lang w:val="ru-RU"/>
        </w:rPr>
      </w:pPr>
      <w:r w:rsidRPr="00B56C28">
        <w:rPr>
          <w:rFonts w:eastAsia="TimesNewRomanPSMT" w:cs="Arial"/>
          <w:bCs/>
          <w:color w:val="000000"/>
          <w:lang w:val="ru-RU"/>
        </w:rPr>
        <w:t>Напомена за стране Понуђаче:</w:t>
      </w:r>
    </w:p>
    <w:p w:rsidR="00E03C8D" w:rsidRPr="00B56C28" w:rsidRDefault="00E03C8D" w:rsidP="00E03C8D">
      <w:pPr>
        <w:autoSpaceDE w:val="0"/>
        <w:autoSpaceDN w:val="0"/>
        <w:adjustRightInd w:val="0"/>
        <w:contextualSpacing/>
        <w:rPr>
          <w:rFonts w:eastAsia="TimesNewRomanPSMT" w:cs="Arial"/>
          <w:bCs/>
          <w:color w:val="000000"/>
          <w:lang w:val="sr-Latn-RS"/>
        </w:rPr>
      </w:pPr>
      <w:r w:rsidRPr="00B56C28">
        <w:rPr>
          <w:rFonts w:eastAsia="TimesNewRomanPSMT" w:cs="Arial"/>
          <w:bCs/>
          <w:color w:val="000000"/>
          <w:lang w:val="ru-RU"/>
        </w:rPr>
        <w:t xml:space="preserve">Паритет код ПИР-а (привремени извоз је </w:t>
      </w:r>
      <w:r w:rsidRPr="00B56C28">
        <w:rPr>
          <w:rFonts w:eastAsia="TimesNewRomanPSMT" w:cs="Arial"/>
          <w:bCs/>
          <w:color w:val="000000"/>
          <w:lang w:val="sr-Latn-RS"/>
        </w:rPr>
        <w:t xml:space="preserve">F-co </w:t>
      </w:r>
      <w:r>
        <w:rPr>
          <w:rFonts w:eastAsia="TimesNewRomanPSMT" w:cs="Arial"/>
          <w:bCs/>
          <w:color w:val="000000"/>
          <w:lang w:val="sr-Cyrl-RS"/>
        </w:rPr>
        <w:t xml:space="preserve">ТЕНТ </w:t>
      </w:r>
      <w:r w:rsidRPr="00B56C28">
        <w:rPr>
          <w:rFonts w:eastAsia="TimesNewRomanPSMT" w:cs="Arial"/>
          <w:bCs/>
          <w:color w:val="000000"/>
          <w:lang w:val="ru-RU"/>
        </w:rPr>
        <w:t xml:space="preserve">Железничка станица </w:t>
      </w:r>
      <w:r>
        <w:rPr>
          <w:rFonts w:eastAsia="TimesNewRomanPSMT" w:cs="Arial"/>
          <w:bCs/>
          <w:color w:val="000000"/>
        </w:rPr>
        <w:t>Обреновац</w:t>
      </w:r>
      <w:r w:rsidRPr="00B56C28">
        <w:rPr>
          <w:rFonts w:eastAsia="TimesNewRomanPSMT" w:cs="Arial"/>
          <w:bCs/>
          <w:color w:val="000000"/>
          <w:lang w:val="sr-Latn-RS"/>
        </w:rPr>
        <w:t>)</w:t>
      </w:r>
    </w:p>
    <w:p w:rsidR="00E03C8D" w:rsidRPr="00502738" w:rsidRDefault="00E03C8D" w:rsidP="00E03C8D">
      <w:pPr>
        <w:autoSpaceDE w:val="0"/>
        <w:autoSpaceDN w:val="0"/>
        <w:adjustRightInd w:val="0"/>
        <w:contextualSpacing/>
        <w:rPr>
          <w:rFonts w:eastAsia="TimesNewRomanPSMT" w:cs="Arial"/>
          <w:bCs/>
          <w:color w:val="000000"/>
          <w:lang w:val="sr-Cyrl-RS"/>
        </w:rPr>
      </w:pPr>
      <w:r w:rsidRPr="00B56C28">
        <w:rPr>
          <w:rFonts w:eastAsia="TimesNewRomanPSMT" w:cs="Arial"/>
          <w:bCs/>
          <w:color w:val="000000"/>
          <w:lang w:val="sr-Cyrl-RS"/>
        </w:rPr>
        <w:t xml:space="preserve">Паритет код ПУР-а (раздужење привременог извоза је </w:t>
      </w:r>
      <w:r>
        <w:rPr>
          <w:rFonts w:eastAsia="TimesNewRomanPSMT" w:cs="Arial"/>
          <w:bCs/>
          <w:color w:val="000000"/>
          <w:lang w:val="sr-Latn-RS"/>
        </w:rPr>
        <w:t>DAP</w:t>
      </w:r>
      <w:r w:rsidRPr="00B56C28">
        <w:rPr>
          <w:rFonts w:eastAsia="TimesNewRomanPSMT" w:cs="Arial"/>
          <w:bCs/>
          <w:color w:val="000000"/>
          <w:lang w:val="ru-RU"/>
        </w:rPr>
        <w:t xml:space="preserve"> </w:t>
      </w:r>
      <w:r>
        <w:rPr>
          <w:rFonts w:eastAsia="TimesNewRomanPSMT" w:cs="Arial"/>
          <w:bCs/>
          <w:color w:val="000000"/>
          <w:lang w:val="ru-RU"/>
        </w:rPr>
        <w:t xml:space="preserve">ТЕНТ </w:t>
      </w:r>
      <w:r w:rsidRPr="00B56C28">
        <w:rPr>
          <w:rFonts w:eastAsia="TimesNewRomanPSMT" w:cs="Arial"/>
          <w:bCs/>
          <w:color w:val="000000"/>
          <w:lang w:val="ru-RU"/>
        </w:rPr>
        <w:t xml:space="preserve">Железничка станица </w:t>
      </w:r>
      <w:r>
        <w:rPr>
          <w:rFonts w:eastAsia="TimesNewRomanPSMT" w:cs="Arial"/>
          <w:bCs/>
          <w:color w:val="000000"/>
          <w:lang w:val="ru-RU"/>
        </w:rPr>
        <w:t>Обреновац</w:t>
      </w:r>
      <w:r w:rsidRPr="00B56C28">
        <w:rPr>
          <w:rFonts w:eastAsia="TimesNewRomanPSMT" w:cs="Arial"/>
          <w:bCs/>
          <w:color w:val="000000"/>
          <w:lang w:val="ru-RU"/>
        </w:rPr>
        <w:t xml:space="preserve"> INCOTERMS 2010)</w:t>
      </w:r>
    </w:p>
    <w:p w:rsidR="00A71E3A" w:rsidRPr="00A71E3A" w:rsidRDefault="00A71E3A" w:rsidP="00A71E3A">
      <w:pPr>
        <w:spacing w:before="0"/>
        <w:rPr>
          <w:rFonts w:cs="Arial"/>
          <w:color w:val="FF0000"/>
          <w:lang w:val="sr-Cyrl-RS" w:eastAsia="zh-CN"/>
        </w:rPr>
      </w:pPr>
    </w:p>
    <w:p w:rsidR="00A71E3A" w:rsidRDefault="006C4163" w:rsidP="006C4163">
      <w:pPr>
        <w:pStyle w:val="Heading10"/>
        <w:autoSpaceDE w:val="0"/>
        <w:autoSpaceDN w:val="0"/>
        <w:adjustRightInd w:val="0"/>
        <w:spacing w:before="0"/>
        <w:rPr>
          <w:lang w:val="sr-Latn-RS"/>
        </w:rPr>
      </w:pPr>
      <w:r>
        <w:rPr>
          <w:lang w:val="sr-Cyrl-RS"/>
        </w:rPr>
        <w:t>3.5.</w:t>
      </w:r>
      <w:r w:rsidR="00A71E3A">
        <w:rPr>
          <w:lang w:val="sr-Cyrl-RS"/>
        </w:rPr>
        <w:t xml:space="preserve"> </w:t>
      </w:r>
      <w:r w:rsidR="00A71E3A" w:rsidRPr="00F10346">
        <w:t>Квалитативни и квантитативни пријем</w:t>
      </w:r>
    </w:p>
    <w:p w:rsidR="00425E86" w:rsidRDefault="00425E86" w:rsidP="00425E86">
      <w:pPr>
        <w:spacing w:before="0"/>
        <w:rPr>
          <w:rFonts w:cs="Arial"/>
          <w:color w:val="FF0000"/>
          <w:lang w:val="sr-Latn-RS"/>
        </w:rPr>
      </w:pPr>
      <w:proofErr w:type="gramStart"/>
      <w:r w:rsidRPr="00CE6F19">
        <w:rPr>
          <w:rFonts w:cs="Arial"/>
        </w:rPr>
        <w:t xml:space="preserve">Наручилац </w:t>
      </w:r>
      <w:r w:rsidRPr="00CE6F19">
        <w:rPr>
          <w:rFonts w:cs="Arial"/>
          <w:lang w:val="sr-Cyrl-RS"/>
        </w:rPr>
        <w:t xml:space="preserve">ће </w:t>
      </w:r>
      <w:r w:rsidRPr="00CE6F19">
        <w:rPr>
          <w:rFonts w:cs="Arial"/>
        </w:rPr>
        <w:t>извршити контролу, односно проверити да ли су предметна добра која се испоручују у складу са карактеристикама захтеваним у техничкој спецификацији у погледу квалитета и квантитета</w:t>
      </w:r>
      <w:r w:rsidRPr="00CE6F19">
        <w:rPr>
          <w:rFonts w:cs="Arial"/>
          <w:color w:val="FF0000"/>
          <w:lang w:val="sr-Cyrl-RS"/>
        </w:rPr>
        <w:t>.</w:t>
      </w:r>
      <w:proofErr w:type="gramEnd"/>
      <w:r w:rsidRPr="00CE6F19">
        <w:rPr>
          <w:rFonts w:cs="Arial"/>
          <w:color w:val="FF0000"/>
          <w:lang w:val="sr-Cyrl-RS"/>
        </w:rPr>
        <w:t xml:space="preserve"> </w:t>
      </w:r>
    </w:p>
    <w:p w:rsidR="00084699" w:rsidRPr="007B440C" w:rsidRDefault="00084699" w:rsidP="00425E86">
      <w:pPr>
        <w:spacing w:before="0"/>
        <w:rPr>
          <w:rFonts w:cs="Arial"/>
          <w:lang w:val="sr-Cyrl-RS"/>
        </w:rPr>
      </w:pPr>
      <w:r>
        <w:rPr>
          <w:rFonts w:cs="Arial"/>
          <w:lang w:val="sr-Latn-RS"/>
        </w:rPr>
        <w:t>Кв</w:t>
      </w:r>
      <w:r w:rsidRPr="00084699">
        <w:rPr>
          <w:rFonts w:cs="Arial"/>
          <w:lang w:val="sr-Latn-RS"/>
        </w:rPr>
        <w:t>a</w:t>
      </w:r>
      <w:r>
        <w:rPr>
          <w:rFonts w:cs="Arial"/>
          <w:lang w:val="sr-Latn-RS"/>
        </w:rPr>
        <w:t>нтит</w:t>
      </w:r>
      <w:r w:rsidRPr="00084699">
        <w:rPr>
          <w:rFonts w:cs="Arial"/>
          <w:lang w:val="sr-Latn-RS"/>
        </w:rPr>
        <w:t>a</w:t>
      </w:r>
      <w:r>
        <w:rPr>
          <w:rFonts w:cs="Arial"/>
          <w:lang w:val="sr-Latn-RS"/>
        </w:rPr>
        <w:t>тивни</w:t>
      </w:r>
      <w:r w:rsidRPr="00084699">
        <w:rPr>
          <w:rFonts w:cs="Arial"/>
          <w:lang w:val="sr-Latn-RS"/>
        </w:rPr>
        <w:t xml:space="preserve"> </w:t>
      </w:r>
      <w:r>
        <w:rPr>
          <w:rFonts w:cs="Arial"/>
          <w:lang w:val="sr-Latn-RS"/>
        </w:rPr>
        <w:t>и</w:t>
      </w:r>
      <w:r w:rsidRPr="00084699">
        <w:rPr>
          <w:rFonts w:cs="Arial"/>
          <w:lang w:val="sr-Latn-RS"/>
        </w:rPr>
        <w:t xml:space="preserve"> </w:t>
      </w:r>
      <w:r>
        <w:rPr>
          <w:rFonts w:cs="Arial"/>
          <w:lang w:val="sr-Latn-RS"/>
        </w:rPr>
        <w:t>кв</w:t>
      </w:r>
      <w:r w:rsidRPr="00084699">
        <w:rPr>
          <w:rFonts w:cs="Arial"/>
          <w:lang w:val="sr-Latn-RS"/>
        </w:rPr>
        <w:t>a</w:t>
      </w:r>
      <w:r>
        <w:rPr>
          <w:rFonts w:cs="Arial"/>
          <w:lang w:val="sr-Latn-RS"/>
        </w:rPr>
        <w:t>лит</w:t>
      </w:r>
      <w:r w:rsidRPr="00084699">
        <w:rPr>
          <w:rFonts w:cs="Arial"/>
          <w:lang w:val="sr-Latn-RS"/>
        </w:rPr>
        <w:t>a</w:t>
      </w:r>
      <w:r>
        <w:rPr>
          <w:rFonts w:cs="Arial"/>
          <w:lang w:val="sr-Latn-RS"/>
        </w:rPr>
        <w:t>тивни</w:t>
      </w:r>
      <w:r w:rsidRPr="00084699">
        <w:rPr>
          <w:rFonts w:cs="Arial"/>
          <w:lang w:val="sr-Latn-RS"/>
        </w:rPr>
        <w:t xml:space="preserve"> </w:t>
      </w:r>
      <w:r>
        <w:rPr>
          <w:rFonts w:cs="Arial"/>
          <w:lang w:val="sr-Latn-RS"/>
        </w:rPr>
        <w:t>при</w:t>
      </w:r>
      <w:r w:rsidRPr="00084699">
        <w:rPr>
          <w:rFonts w:cs="Arial"/>
          <w:lang w:val="sr-Latn-RS"/>
        </w:rPr>
        <w:t>je</w:t>
      </w:r>
      <w:r>
        <w:rPr>
          <w:rFonts w:cs="Arial"/>
          <w:lang w:val="sr-Latn-RS"/>
        </w:rPr>
        <w:t>м</w:t>
      </w:r>
      <w:r w:rsidRPr="00084699">
        <w:rPr>
          <w:rFonts w:cs="Arial"/>
          <w:lang w:val="sr-Latn-RS"/>
        </w:rPr>
        <w:t xml:space="preserve"> </w:t>
      </w:r>
      <w:r>
        <w:rPr>
          <w:rFonts w:cs="Arial"/>
          <w:lang w:val="sr-Latn-RS"/>
        </w:rPr>
        <w:t>м</w:t>
      </w:r>
      <w:r w:rsidRPr="00084699">
        <w:rPr>
          <w:rFonts w:cs="Arial"/>
          <w:lang w:val="sr-Latn-RS"/>
        </w:rPr>
        <w:t>a</w:t>
      </w:r>
      <w:r>
        <w:rPr>
          <w:rFonts w:cs="Arial"/>
          <w:lang w:val="sr-Latn-RS"/>
        </w:rPr>
        <w:t>шин</w:t>
      </w:r>
      <w:r w:rsidRPr="00084699">
        <w:rPr>
          <w:rFonts w:cs="Arial"/>
          <w:lang w:val="sr-Latn-RS"/>
        </w:rPr>
        <w:t xml:space="preserve">e </w:t>
      </w:r>
      <w:r>
        <w:rPr>
          <w:rFonts w:cs="Arial"/>
          <w:lang w:val="sr-Latn-RS"/>
        </w:rPr>
        <w:t>изврши</w:t>
      </w:r>
      <w:r w:rsidR="00C0278B">
        <w:rPr>
          <w:rFonts w:cs="Arial"/>
          <w:lang w:val="sr-Cyrl-RS"/>
        </w:rPr>
        <w:t xml:space="preserve"> ће се</w:t>
      </w:r>
      <w:r w:rsidRPr="00084699">
        <w:rPr>
          <w:rFonts w:cs="Arial"/>
          <w:lang w:val="sr-Latn-RS"/>
        </w:rPr>
        <w:t xml:space="preserve"> </w:t>
      </w:r>
      <w:r>
        <w:rPr>
          <w:rFonts w:cs="Arial"/>
          <w:lang w:val="sr-Latn-RS"/>
        </w:rPr>
        <w:t>пр</w:t>
      </w:r>
      <w:r w:rsidRPr="00084699">
        <w:rPr>
          <w:rFonts w:cs="Arial"/>
          <w:lang w:val="sr-Latn-RS"/>
        </w:rPr>
        <w:t>e</w:t>
      </w:r>
      <w:r>
        <w:rPr>
          <w:rFonts w:cs="Arial"/>
          <w:lang w:val="sr-Latn-RS"/>
        </w:rPr>
        <w:t>м</w:t>
      </w:r>
      <w:r w:rsidRPr="00084699">
        <w:rPr>
          <w:rFonts w:cs="Arial"/>
          <w:lang w:val="sr-Latn-RS"/>
        </w:rPr>
        <w:t xml:space="preserve">a </w:t>
      </w:r>
      <w:r w:rsidR="00350948">
        <w:rPr>
          <w:rFonts w:cs="Arial"/>
          <w:lang w:val="sr-Cyrl-RS"/>
        </w:rPr>
        <w:t xml:space="preserve">моделу уговора </w:t>
      </w:r>
      <w:r w:rsidR="00D830BE">
        <w:rPr>
          <w:rFonts w:cs="Arial"/>
          <w:lang w:val="sr-Cyrl-RS"/>
        </w:rPr>
        <w:t xml:space="preserve">конкурсне документације </w:t>
      </w:r>
      <w:r w:rsidR="00350948">
        <w:rPr>
          <w:rFonts w:cs="Arial"/>
          <w:lang w:val="sr-Cyrl-RS"/>
        </w:rPr>
        <w:t>(члан 6 и 7).</w:t>
      </w:r>
    </w:p>
    <w:p w:rsidR="00350948" w:rsidRDefault="00350948" w:rsidP="006C4163">
      <w:pPr>
        <w:pStyle w:val="Heading10"/>
        <w:spacing w:before="0"/>
        <w:ind w:left="0" w:firstLine="0"/>
        <w:rPr>
          <w:lang w:val="sr-Cyrl-RS"/>
        </w:rPr>
      </w:pPr>
      <w:bookmarkStart w:id="22" w:name="_Toc441651543"/>
      <w:bookmarkStart w:id="23" w:name="_Toc442559881"/>
    </w:p>
    <w:p w:rsidR="00A71E3A" w:rsidRPr="00896924" w:rsidRDefault="006C4163" w:rsidP="006C4163">
      <w:pPr>
        <w:pStyle w:val="Heading10"/>
        <w:spacing w:before="0"/>
        <w:ind w:left="0" w:firstLine="0"/>
      </w:pPr>
      <w:r>
        <w:rPr>
          <w:lang w:val="sr-Cyrl-RS"/>
        </w:rPr>
        <w:t xml:space="preserve">3.6. </w:t>
      </w:r>
      <w:r w:rsidR="00A71E3A" w:rsidRPr="00896924">
        <w:t>Гарантни рок</w:t>
      </w:r>
      <w:bookmarkEnd w:id="22"/>
      <w:bookmarkEnd w:id="23"/>
    </w:p>
    <w:p w:rsidR="00735DA2" w:rsidRPr="0031153E" w:rsidRDefault="00735DA2" w:rsidP="00735DA2">
      <w:pPr>
        <w:spacing w:before="0"/>
        <w:rPr>
          <w:rFonts w:cs="Arial"/>
          <w:lang w:val="sr-Cyrl-RS" w:eastAsia="zh-CN"/>
        </w:rPr>
      </w:pPr>
      <w:proofErr w:type="gramStart"/>
      <w:r w:rsidRPr="0031153E">
        <w:rPr>
          <w:rFonts w:cs="Arial"/>
          <w:lang w:eastAsia="zh-CN"/>
        </w:rPr>
        <w:t xml:space="preserve">Гарантни рок за предмет набавке је минимум </w:t>
      </w:r>
      <w:r w:rsidRPr="0031153E">
        <w:rPr>
          <w:rFonts w:cs="Arial"/>
          <w:lang w:val="sr-Cyrl-RS" w:eastAsia="zh-CN"/>
        </w:rPr>
        <w:t>30</w:t>
      </w:r>
      <w:r w:rsidRPr="0031153E">
        <w:rPr>
          <w:rFonts w:cs="Arial"/>
          <w:lang w:val="sr-Latn-RS" w:eastAsia="zh-CN"/>
        </w:rPr>
        <w:t xml:space="preserve"> </w:t>
      </w:r>
      <w:r w:rsidRPr="0031153E">
        <w:rPr>
          <w:rFonts w:cs="Arial"/>
          <w:lang w:val="sr-Cyrl-CS" w:eastAsia="zh-CN"/>
        </w:rPr>
        <w:t xml:space="preserve">месеци или 1200 сати рада                          (у зависности који се од услова прво испуни) </w:t>
      </w:r>
      <w:r w:rsidRPr="0031153E">
        <w:rPr>
          <w:rFonts w:cs="Arial"/>
          <w:lang w:eastAsia="zh-CN"/>
        </w:rPr>
        <w:t xml:space="preserve">од дана када је </w:t>
      </w:r>
      <w:r w:rsidRPr="0031153E">
        <w:rPr>
          <w:rFonts w:cs="Arial"/>
          <w:lang w:val="sr-Cyrl-RS" w:eastAsia="zh-CN"/>
        </w:rPr>
        <w:t xml:space="preserve">извршен технички пријем машине и потписан Записник о техничком пријему машине </w:t>
      </w:r>
      <w:r w:rsidRPr="0031153E">
        <w:rPr>
          <w:rFonts w:eastAsia="Calibri" w:cs="Arial"/>
        </w:rPr>
        <w:t xml:space="preserve">овлашћених представника </w:t>
      </w:r>
      <w:r w:rsidR="00703355">
        <w:rPr>
          <w:rFonts w:eastAsia="Calibri" w:cs="Arial"/>
          <w:lang w:val="sr-Cyrl-RS"/>
        </w:rPr>
        <w:t>Наручиоца и Испоручиоца</w:t>
      </w:r>
      <w:r w:rsidRPr="0031153E">
        <w:rPr>
          <w:rFonts w:eastAsia="Calibri" w:cs="Arial"/>
        </w:rPr>
        <w:t xml:space="preserve"> без примедби</w:t>
      </w:r>
      <w:r w:rsidRPr="0031153E">
        <w:rPr>
          <w:rFonts w:cs="Arial"/>
          <w:lang w:val="sr-Cyrl-RS" w:eastAsia="zh-CN"/>
        </w:rPr>
        <w:t>.</w:t>
      </w:r>
      <w:proofErr w:type="gramEnd"/>
    </w:p>
    <w:p w:rsidR="0049238C" w:rsidRPr="00FD6804" w:rsidRDefault="00703355" w:rsidP="00A71E3A">
      <w:pPr>
        <w:spacing w:before="0"/>
        <w:rPr>
          <w:rFonts w:cs="Arial"/>
          <w:lang w:val="sr-Cyrl-RS" w:eastAsia="zh-CN"/>
        </w:rPr>
      </w:pPr>
      <w:r w:rsidRPr="00FC73A3">
        <w:rPr>
          <w:rFonts w:cs="Arial"/>
          <w:lang w:val="sr-Cyrl-RS" w:eastAsia="zh-CN"/>
        </w:rPr>
        <w:t>Испоручилац</w:t>
      </w:r>
      <w:r w:rsidR="0049238C" w:rsidRPr="00FC73A3">
        <w:rPr>
          <w:rFonts w:cs="Arial"/>
          <w:lang w:val="sr-Cyrl-RS" w:eastAsia="zh-CN"/>
        </w:rPr>
        <w:t xml:space="preserve"> је дужан да обезбеди резервне делове </w:t>
      </w:r>
      <w:r w:rsidR="007568C9" w:rsidRPr="00FC73A3">
        <w:rPr>
          <w:rFonts w:cs="Arial"/>
          <w:lang w:val="sr-Cyrl-RS" w:eastAsia="zh-CN"/>
        </w:rPr>
        <w:t>и сервис са одго</w:t>
      </w:r>
      <w:r w:rsidR="00B4424C" w:rsidRPr="00FC73A3">
        <w:rPr>
          <w:rFonts w:cs="Arial"/>
          <w:lang w:val="sr-Cyrl-RS" w:eastAsia="zh-CN"/>
        </w:rPr>
        <w:t>варајућим потрошним материјалом</w:t>
      </w:r>
      <w:r w:rsidR="007568C9" w:rsidRPr="00FC73A3">
        <w:rPr>
          <w:rFonts w:cs="Arial"/>
          <w:lang w:val="sr-Cyrl-RS" w:eastAsia="zh-CN"/>
        </w:rPr>
        <w:t xml:space="preserve"> за </w:t>
      </w:r>
      <w:r w:rsidR="0049238C" w:rsidRPr="00FC73A3">
        <w:rPr>
          <w:rFonts w:cs="Arial"/>
          <w:lang w:val="sr-Cyrl-RS" w:eastAsia="zh-CN"/>
        </w:rPr>
        <w:t>испоручено добр</w:t>
      </w:r>
      <w:r w:rsidR="00A2428C" w:rsidRPr="00FC73A3">
        <w:rPr>
          <w:rFonts w:cs="Arial"/>
          <w:lang w:val="sr-Cyrl-RS" w:eastAsia="zh-CN"/>
        </w:rPr>
        <w:t>о</w:t>
      </w:r>
      <w:r w:rsidR="0049238C" w:rsidRPr="00FC73A3">
        <w:rPr>
          <w:rFonts w:cs="Arial"/>
          <w:lang w:val="sr-Cyrl-RS" w:eastAsia="zh-CN"/>
        </w:rPr>
        <w:t xml:space="preserve"> током трајања гарантног рока</w:t>
      </w:r>
      <w:r w:rsidR="009B6C09" w:rsidRPr="00FC73A3">
        <w:rPr>
          <w:rFonts w:cs="Arial"/>
          <w:lang w:val="sr-Cyrl-RS" w:eastAsia="zh-CN"/>
        </w:rPr>
        <w:t>.</w:t>
      </w:r>
    </w:p>
    <w:p w:rsidR="00A71E3A" w:rsidRDefault="00703355" w:rsidP="00A71E3A">
      <w:pPr>
        <w:spacing w:before="0"/>
        <w:rPr>
          <w:rFonts w:cs="Arial"/>
          <w:lang w:val="sr-Cyrl-RS" w:eastAsia="zh-CN"/>
        </w:rPr>
      </w:pPr>
      <w:r>
        <w:rPr>
          <w:rFonts w:cs="Arial"/>
          <w:lang w:val="sr-Cyrl-CS" w:eastAsia="zh-CN"/>
        </w:rPr>
        <w:t>Испоручилац</w:t>
      </w:r>
      <w:r w:rsidR="00A71E3A" w:rsidRPr="005B728A">
        <w:rPr>
          <w:rFonts w:cs="Arial"/>
          <w:lang w:eastAsia="zh-CN"/>
        </w:rPr>
        <w:t xml:space="preserve"> је дужан да о свом трошку отклони све евентуалне недостатке у току трајања гарантног рока.</w:t>
      </w:r>
      <w:r w:rsidR="00A71E3A" w:rsidRPr="00896924">
        <w:rPr>
          <w:rFonts w:cs="Arial"/>
          <w:lang w:eastAsia="zh-CN"/>
        </w:rPr>
        <w:t xml:space="preserve"> </w:t>
      </w:r>
    </w:p>
    <w:p w:rsidR="00A71E3A" w:rsidRPr="0037456B" w:rsidRDefault="00A71E3A" w:rsidP="00A71E3A">
      <w:pPr>
        <w:spacing w:before="0"/>
        <w:rPr>
          <w:rFonts w:cs="Arial"/>
          <w:b/>
        </w:rPr>
      </w:pPr>
      <w:r w:rsidRPr="0031153E">
        <w:rPr>
          <w:rFonts w:cs="Arial"/>
          <w:lang w:val="sr-Cyrl-CS"/>
        </w:rPr>
        <w:t>У случају да се, у гарантном периоду, покаже неопходност сервиса или репарације предмета набавке или неког њиховог</w:t>
      </w:r>
      <w:r w:rsidRPr="0037456B">
        <w:rPr>
          <w:rFonts w:cs="Arial"/>
          <w:lang w:val="sr-Cyrl-CS"/>
        </w:rPr>
        <w:t xml:space="preserve"> дела, односно замене предмета набавке новим, наручилац задржава право испостављања захтева за продужење гарантног периода. </w:t>
      </w:r>
    </w:p>
    <w:p w:rsidR="00A71E3A" w:rsidRPr="00A71E3A" w:rsidRDefault="00A71E3A" w:rsidP="00A71E3A">
      <w:pPr>
        <w:spacing w:before="0"/>
        <w:rPr>
          <w:rFonts w:cs="Arial"/>
          <w:lang w:val="sr-Cyrl-RS" w:eastAsia="zh-CN"/>
        </w:rPr>
      </w:pPr>
    </w:p>
    <w:p w:rsidR="00A71E3A" w:rsidRPr="00F10346" w:rsidRDefault="006C4163" w:rsidP="006C4163">
      <w:pPr>
        <w:pStyle w:val="Heading10"/>
        <w:spacing w:before="0"/>
        <w:ind w:left="0" w:firstLine="0"/>
      </w:pPr>
      <w:bookmarkStart w:id="24" w:name="_Toc441651544"/>
      <w:bookmarkStart w:id="25" w:name="_Toc442559882"/>
      <w:r>
        <w:rPr>
          <w:lang w:val="sr-Cyrl-RS"/>
        </w:rPr>
        <w:t xml:space="preserve">3.7. </w:t>
      </w:r>
      <w:r w:rsidR="00A71E3A" w:rsidRPr="00F10346">
        <w:t>Евентуалне додатне услуге</w:t>
      </w:r>
      <w:bookmarkEnd w:id="24"/>
      <w:bookmarkEnd w:id="25"/>
    </w:p>
    <w:p w:rsidR="0042011C" w:rsidRDefault="0042011C" w:rsidP="0042011C">
      <w:pPr>
        <w:spacing w:before="0"/>
        <w:rPr>
          <w:rFonts w:cs="Arial"/>
          <w:lang w:val="sr-Cyrl-CS"/>
        </w:rPr>
      </w:pPr>
      <w:r w:rsidRPr="0042011C">
        <w:rPr>
          <w:rFonts w:cs="Arial"/>
          <w:lang w:val="sr-Cyrl-CS"/>
        </w:rPr>
        <w:t>Нису предвиђене предметном јавном набавком.</w:t>
      </w:r>
    </w:p>
    <w:p w:rsidR="00132C1D" w:rsidRDefault="00132C1D" w:rsidP="0042011C">
      <w:pPr>
        <w:spacing w:before="0"/>
        <w:rPr>
          <w:rFonts w:cs="Arial"/>
          <w:lang w:val="sr-Cyrl-CS"/>
        </w:rPr>
      </w:pPr>
    </w:p>
    <w:p w:rsidR="00132C1D" w:rsidRDefault="00132C1D" w:rsidP="0042011C">
      <w:pPr>
        <w:spacing w:before="0"/>
        <w:rPr>
          <w:rFonts w:cs="Arial"/>
          <w:lang w:val="sr-Cyrl-CS"/>
        </w:rPr>
      </w:pPr>
    </w:p>
    <w:p w:rsidR="00132C1D" w:rsidRDefault="00132C1D" w:rsidP="0042011C">
      <w:pPr>
        <w:spacing w:before="0"/>
        <w:rPr>
          <w:rFonts w:cs="Arial"/>
          <w:lang w:val="sr-Cyrl-CS"/>
        </w:rPr>
      </w:pPr>
    </w:p>
    <w:p w:rsidR="00756A02" w:rsidRPr="00A71E3A" w:rsidRDefault="00A71E3A" w:rsidP="00A71E3A">
      <w:pPr>
        <w:spacing w:before="0"/>
        <w:rPr>
          <w:b/>
        </w:rPr>
      </w:pPr>
      <w:r w:rsidRPr="00A71E3A">
        <w:rPr>
          <w:rFonts w:cs="Arial"/>
          <w:b/>
          <w:lang w:val="sr-Cyrl-RS"/>
        </w:rPr>
        <w:lastRenderedPageBreak/>
        <w:t xml:space="preserve">4. </w:t>
      </w:r>
      <w:proofErr w:type="gramStart"/>
      <w:r w:rsidR="00756A02" w:rsidRPr="00A71E3A">
        <w:rPr>
          <w:b/>
        </w:rPr>
        <w:t>УСЛОВИ ЗА УЧЕШЋЕ У ПОСТУПКУ ЈАВНЕ НАБАВКЕ ИЗ ЧЛ.</w:t>
      </w:r>
      <w:proofErr w:type="gramEnd"/>
      <w:r w:rsidR="00756A02" w:rsidRPr="00A71E3A">
        <w:rPr>
          <w:b/>
        </w:rPr>
        <w:t xml:space="preserve"> 75. И 76. ЗАКОНА О ЈАВНИМ НАБАВКАМА И УПУТСТВО КАКО СЕ ДОКАЗУЈЕ ИСПУЊЕНОСТ ТИХ УСЛОВА</w:t>
      </w:r>
      <w:bookmarkEnd w:id="19"/>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F10346" w:rsidTr="008112A2">
        <w:trPr>
          <w:trHeight w:val="524"/>
          <w:jc w:val="center"/>
        </w:trPr>
        <w:tc>
          <w:tcPr>
            <w:tcW w:w="729" w:type="dxa"/>
            <w:vAlign w:val="center"/>
          </w:tcPr>
          <w:p w:rsidR="00175774" w:rsidRPr="00F10346" w:rsidRDefault="00175774" w:rsidP="00FB762E">
            <w:pPr>
              <w:spacing w:before="0"/>
              <w:jc w:val="center"/>
              <w:rPr>
                <w:rFonts w:cs="Arial"/>
                <w:b/>
              </w:rPr>
            </w:pPr>
            <w:r w:rsidRPr="00F10346">
              <w:rPr>
                <w:rFonts w:cs="Arial"/>
                <w:b/>
              </w:rPr>
              <w:t>Ред. бр.</w:t>
            </w:r>
          </w:p>
        </w:tc>
        <w:tc>
          <w:tcPr>
            <w:tcW w:w="8430" w:type="dxa"/>
            <w:vAlign w:val="center"/>
          </w:tcPr>
          <w:p w:rsidR="00175774" w:rsidRPr="00F10346" w:rsidRDefault="00175774" w:rsidP="00FB762E">
            <w:pPr>
              <w:spacing w:before="0"/>
              <w:ind w:right="-180"/>
              <w:jc w:val="center"/>
              <w:rPr>
                <w:rFonts w:cs="Arial"/>
                <w:b/>
              </w:rPr>
            </w:pPr>
            <w:r w:rsidRPr="00F10346">
              <w:rPr>
                <w:rStyle w:val="Heading1Char"/>
              </w:rPr>
              <w:t>4.1</w:t>
            </w:r>
            <w:r w:rsidRPr="00F10346">
              <w:rPr>
                <w:rFonts w:cs="Arial"/>
                <w:b/>
              </w:rPr>
              <w:t xml:space="preserve">  ОБАВЕЗНИ УСЛОВИ </w:t>
            </w:r>
          </w:p>
          <w:p w:rsidR="00175774" w:rsidRPr="00F10346" w:rsidRDefault="00175774" w:rsidP="00FB762E">
            <w:pPr>
              <w:spacing w:before="0"/>
              <w:jc w:val="center"/>
              <w:rPr>
                <w:rFonts w:cs="Arial"/>
                <w:b/>
                <w:color w:val="FF0000"/>
              </w:rPr>
            </w:pPr>
            <w:r w:rsidRPr="00F10346">
              <w:rPr>
                <w:rFonts w:cs="Arial"/>
                <w:b/>
              </w:rPr>
              <w:t>ЗА УЧЕШЋЕ У ПОСТУПКУ ЈАВНЕ НАБАВКЕ ИЗ ЧЛАНА 75. З</w:t>
            </w:r>
            <w:r w:rsidR="005C7CDE" w:rsidRPr="00F10346">
              <w:rPr>
                <w:rFonts w:cs="Arial"/>
                <w:b/>
              </w:rPr>
              <w:t>АКОНА</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1.</w:t>
            </w:r>
          </w:p>
        </w:tc>
        <w:tc>
          <w:tcPr>
            <w:tcW w:w="8430" w:type="dxa"/>
            <w:vAlign w:val="center"/>
          </w:tcPr>
          <w:p w:rsidR="00F2147D" w:rsidRPr="00F10346" w:rsidRDefault="00175774" w:rsidP="00FB762E">
            <w:pPr>
              <w:autoSpaceDE w:val="0"/>
              <w:autoSpaceDN w:val="0"/>
              <w:adjustRightInd w:val="0"/>
              <w:spacing w:before="0"/>
              <w:rPr>
                <w:rFonts w:cs="Arial"/>
                <w:b/>
                <w:u w:val="single"/>
              </w:rPr>
            </w:pPr>
            <w:r w:rsidRPr="00F10346">
              <w:rPr>
                <w:rFonts w:cs="Arial"/>
                <w:b/>
                <w:u w:val="single"/>
              </w:rPr>
              <w:t>Услов:</w:t>
            </w:r>
          </w:p>
          <w:p w:rsidR="00175774" w:rsidRPr="00F10346" w:rsidRDefault="00175774" w:rsidP="00FB762E">
            <w:pPr>
              <w:autoSpaceDE w:val="0"/>
              <w:autoSpaceDN w:val="0"/>
              <w:adjustRightInd w:val="0"/>
              <w:spacing w:before="0"/>
              <w:rPr>
                <w:rFonts w:cs="Arial"/>
              </w:rPr>
            </w:pPr>
            <w:r w:rsidRPr="00F10346">
              <w:rPr>
                <w:rFonts w:cs="Arial"/>
                <w:lang w:val="pl-PL"/>
              </w:rPr>
              <w:t>Да је понуђач регистрован код надлежног органа, односно уписан у одговара</w:t>
            </w:r>
            <w:r w:rsidR="00F2147D" w:rsidRPr="00F10346">
              <w:rPr>
                <w:rFonts w:cs="Arial"/>
                <w:lang w:val="pl-PL"/>
              </w:rPr>
              <w:t>јући регистар</w:t>
            </w:r>
          </w:p>
          <w:p w:rsidR="00175774" w:rsidRPr="00F10346" w:rsidRDefault="00175774" w:rsidP="00FB762E">
            <w:pPr>
              <w:autoSpaceDE w:val="0"/>
              <w:autoSpaceDN w:val="0"/>
              <w:adjustRightInd w:val="0"/>
              <w:spacing w:before="0"/>
              <w:rPr>
                <w:rFonts w:cs="Arial"/>
                <w:b/>
                <w:u w:val="single"/>
              </w:rPr>
            </w:pPr>
            <w:r w:rsidRPr="00F10346">
              <w:rPr>
                <w:rFonts w:cs="Arial"/>
                <w:b/>
                <w:u w:val="single"/>
              </w:rPr>
              <w:t xml:space="preserve">Доказ: </w:t>
            </w:r>
          </w:p>
          <w:p w:rsidR="00175774" w:rsidRPr="00F10346" w:rsidRDefault="00175774" w:rsidP="00FB762E">
            <w:pPr>
              <w:tabs>
                <w:tab w:val="left" w:pos="680"/>
              </w:tabs>
              <w:snapToGrid w:val="0"/>
              <w:spacing w:before="0"/>
              <w:rPr>
                <w:rFonts w:eastAsia="Calibri" w:cs="Arial"/>
              </w:rPr>
            </w:pPr>
            <w:r w:rsidRPr="00F10346">
              <w:rPr>
                <w:rFonts w:eastAsia="Calibri" w:cs="Arial"/>
                <w:lang w:val="ru-RU"/>
              </w:rPr>
              <w:t xml:space="preserve">- </w:t>
            </w:r>
            <w:r w:rsidRPr="00F10346">
              <w:rPr>
                <w:rFonts w:eastAsia="Calibri" w:cs="Arial"/>
                <w:b/>
              </w:rPr>
              <w:t>за правно лице:</w:t>
            </w:r>
            <w:r w:rsidRPr="00F10346">
              <w:rPr>
                <w:rFonts w:eastAsia="Calibri" w:cs="Arial"/>
                <w:lang w:val="ru-RU"/>
              </w:rPr>
              <w:t>Извод из регистра</w:t>
            </w:r>
            <w:r w:rsidR="00894F61">
              <w:rPr>
                <w:rFonts w:eastAsia="Calibri" w:cs="Arial"/>
                <w:lang w:val="ru-RU"/>
              </w:rPr>
              <w:t xml:space="preserve"> </w:t>
            </w:r>
            <w:r w:rsidRPr="00F10346">
              <w:rPr>
                <w:rFonts w:eastAsia="Calibri" w:cs="Arial"/>
                <w:lang w:val="ru-RU"/>
              </w:rPr>
              <w:t xml:space="preserve">Агенције за привредне регистре, односно извод из регистра надлежног Привредног суда </w:t>
            </w:r>
          </w:p>
          <w:p w:rsidR="00175774" w:rsidRPr="00F10346" w:rsidRDefault="00175774" w:rsidP="00FB762E">
            <w:pPr>
              <w:tabs>
                <w:tab w:val="left" w:pos="680"/>
              </w:tabs>
              <w:snapToGrid w:val="0"/>
              <w:spacing w:before="0"/>
              <w:rPr>
                <w:rFonts w:eastAsia="Calibri" w:cs="Arial"/>
              </w:rPr>
            </w:pPr>
            <w:r w:rsidRPr="00F10346">
              <w:rPr>
                <w:rFonts w:eastAsia="Calibri" w:cs="Arial"/>
              </w:rPr>
              <w:t xml:space="preserve">- </w:t>
            </w:r>
            <w:r w:rsidRPr="00F10346">
              <w:rPr>
                <w:rFonts w:eastAsia="Calibri" w:cs="Arial"/>
                <w:b/>
              </w:rPr>
              <w:t xml:space="preserve">за предузетнике: </w:t>
            </w:r>
            <w:r w:rsidRPr="00F10346">
              <w:rPr>
                <w:rFonts w:eastAsia="Calibri" w:cs="Arial"/>
              </w:rPr>
              <w:t>И</w:t>
            </w:r>
            <w:r w:rsidRPr="00F10346">
              <w:rPr>
                <w:rFonts w:eastAsia="Calibri" w:cs="Arial"/>
                <w:lang w:val="ru-RU"/>
              </w:rPr>
              <w:t xml:space="preserve">звод из регистра Агенције за привредне регистре, односно извод из одговарајућег регистра </w:t>
            </w:r>
          </w:p>
          <w:p w:rsidR="00175774" w:rsidRPr="00C12DB5" w:rsidRDefault="00175774" w:rsidP="00FB762E">
            <w:pPr>
              <w:autoSpaceDE w:val="0"/>
              <w:autoSpaceDN w:val="0"/>
              <w:adjustRightInd w:val="0"/>
              <w:spacing w:before="0"/>
              <w:rPr>
                <w:rFonts w:eastAsia="Calibri" w:cs="Arial"/>
                <w:b/>
                <w:u w:val="single"/>
              </w:rPr>
            </w:pPr>
            <w:r w:rsidRPr="00C12DB5">
              <w:rPr>
                <w:rFonts w:eastAsia="Calibri" w:cs="Arial"/>
                <w:b/>
                <w:u w:val="single"/>
              </w:rPr>
              <w:t xml:space="preserve">Напомена: </w:t>
            </w:r>
          </w:p>
          <w:p w:rsidR="00175774" w:rsidRPr="00F10346" w:rsidRDefault="00175774" w:rsidP="00A16570">
            <w:pPr>
              <w:numPr>
                <w:ilvl w:val="0"/>
                <w:numId w:val="15"/>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овај доказ доставити за сваког </w:t>
            </w:r>
            <w:r w:rsidR="00B46D29" w:rsidRPr="00F10346">
              <w:rPr>
                <w:rFonts w:eastAsia="Calibri" w:cs="Arial"/>
                <w:lang w:val="sr-Cyrl-CS"/>
              </w:rPr>
              <w:t>члана групе понуђача</w:t>
            </w:r>
          </w:p>
          <w:p w:rsidR="00175774" w:rsidRPr="00F10346" w:rsidRDefault="00175774" w:rsidP="00A16570">
            <w:pPr>
              <w:numPr>
                <w:ilvl w:val="0"/>
                <w:numId w:val="15"/>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овај доказ доставити и за сваког подизвођача </w:t>
            </w:r>
          </w:p>
        </w:tc>
      </w:tr>
      <w:tr w:rsidR="00175774" w:rsidRPr="00F10346" w:rsidTr="007E3490">
        <w:trPr>
          <w:trHeight w:val="3109"/>
          <w:jc w:val="center"/>
        </w:trPr>
        <w:tc>
          <w:tcPr>
            <w:tcW w:w="729" w:type="dxa"/>
            <w:vAlign w:val="center"/>
          </w:tcPr>
          <w:p w:rsidR="00175774" w:rsidRPr="00F10346" w:rsidRDefault="00175774" w:rsidP="00FB762E">
            <w:pPr>
              <w:spacing w:before="0"/>
              <w:jc w:val="center"/>
              <w:rPr>
                <w:rFonts w:cs="Arial"/>
              </w:rPr>
            </w:pPr>
            <w:r w:rsidRPr="00F10346">
              <w:rPr>
                <w:rFonts w:cs="Arial"/>
              </w:rPr>
              <w:t>2.</w:t>
            </w:r>
          </w:p>
        </w:tc>
        <w:tc>
          <w:tcPr>
            <w:tcW w:w="8430" w:type="dxa"/>
            <w:vAlign w:val="center"/>
          </w:tcPr>
          <w:p w:rsidR="00F2147D" w:rsidRPr="00F10346" w:rsidRDefault="00175774" w:rsidP="00FB762E">
            <w:pPr>
              <w:autoSpaceDE w:val="0"/>
              <w:autoSpaceDN w:val="0"/>
              <w:adjustRightInd w:val="0"/>
              <w:spacing w:before="0"/>
              <w:rPr>
                <w:rFonts w:cs="Arial"/>
              </w:rPr>
            </w:pPr>
            <w:r w:rsidRPr="00F10346">
              <w:rPr>
                <w:rFonts w:cs="Arial"/>
                <w:b/>
                <w:u w:val="single"/>
              </w:rPr>
              <w:t>Услов:</w:t>
            </w:r>
            <w:r w:rsidRPr="00F10346">
              <w:rPr>
                <w:rFonts w:cs="Arial"/>
              </w:rPr>
              <w:t xml:space="preserve"> </w:t>
            </w:r>
          </w:p>
          <w:p w:rsidR="00175774" w:rsidRPr="00F10346" w:rsidRDefault="00175774" w:rsidP="00FB762E">
            <w:pPr>
              <w:autoSpaceDE w:val="0"/>
              <w:autoSpaceDN w:val="0"/>
              <w:adjustRightInd w:val="0"/>
              <w:spacing w:before="0"/>
              <w:rPr>
                <w:rFonts w:cs="Arial"/>
              </w:rPr>
            </w:pPr>
            <w:r w:rsidRPr="00F10346">
              <w:rPr>
                <w:rFonts w:cs="Arial"/>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autoSpaceDE w:val="0"/>
              <w:autoSpaceDN w:val="0"/>
              <w:adjustRightInd w:val="0"/>
              <w:spacing w:before="0"/>
              <w:rPr>
                <w:rFonts w:cs="Arial"/>
                <w:b/>
                <w:u w:val="single"/>
              </w:rPr>
            </w:pPr>
            <w:r w:rsidRPr="00F10346">
              <w:rPr>
                <w:rFonts w:eastAsia="Calibri" w:cs="Arial"/>
                <w:lang w:val="ru-RU"/>
              </w:rPr>
              <w:t xml:space="preserve">- </w:t>
            </w:r>
            <w:r w:rsidRPr="00F10346">
              <w:rPr>
                <w:rFonts w:eastAsia="Calibri" w:cs="Arial"/>
                <w:b/>
              </w:rPr>
              <w:t>за правно лице:</w:t>
            </w:r>
          </w:p>
          <w:p w:rsidR="00175774" w:rsidRPr="00F10346" w:rsidRDefault="00175774" w:rsidP="00FB762E">
            <w:pPr>
              <w:spacing w:before="0"/>
              <w:rPr>
                <w:rFonts w:cs="Arial"/>
              </w:rPr>
            </w:pPr>
            <w:r w:rsidRPr="00F10346">
              <w:rPr>
                <w:rFonts w:cs="Arial"/>
              </w:rPr>
              <w:t>1) ЗА ЗАКОНСКОГ ЗАСТУПНИКА</w:t>
            </w:r>
            <w:r w:rsidRPr="00F10346">
              <w:rPr>
                <w:rFonts w:cs="Arial"/>
                <w:b/>
              </w:rPr>
              <w:t xml:space="preserve"> – уверење из казнене евиденције надлежне полицијске управе Министарства унутрашњих послова</w:t>
            </w:r>
            <w:r w:rsidRPr="00F10346">
              <w:rPr>
                <w:rFonts w:cs="Arial"/>
              </w:rPr>
              <w:t xml:space="preserve"> – захтев 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F10346" w:rsidRDefault="00175774" w:rsidP="00FB762E">
            <w:pPr>
              <w:spacing w:before="0"/>
              <w:rPr>
                <w:rFonts w:cs="Arial"/>
              </w:rPr>
            </w:pPr>
            <w:r w:rsidRPr="00F10346">
              <w:rPr>
                <w:rFonts w:cs="Arial"/>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F10346">
                <w:rPr>
                  <w:rStyle w:val="Hyperlink"/>
                  <w:rFonts w:cs="Arial"/>
                </w:rPr>
                <w:t>http://www.bg.vi.sud.rs/lt/articles/o-visem-sudu/obavestenje-ke-za-pravna-lica.html</w:t>
              </w:r>
            </w:hyperlink>
          </w:p>
          <w:p w:rsidR="00175774" w:rsidRPr="00F10346" w:rsidRDefault="00175774" w:rsidP="00FB762E">
            <w:pPr>
              <w:spacing w:before="0"/>
              <w:rPr>
                <w:rFonts w:cs="Arial"/>
              </w:rPr>
            </w:pPr>
            <w:r w:rsidRPr="00F10346">
              <w:rPr>
                <w:rFonts w:cs="Arial"/>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10346">
              <w:rPr>
                <w:rFonts w:cs="Arial"/>
                <w:b/>
              </w:rPr>
              <w:t xml:space="preserve">Уверење Основног суда  </w:t>
            </w:r>
            <w:r w:rsidRPr="00F10346">
              <w:rPr>
                <w:rFonts w:cs="Arial"/>
              </w:rPr>
              <w:t>(</w:t>
            </w:r>
            <w:r w:rsidRPr="00F10346">
              <w:rPr>
                <w:rFonts w:cs="Arial"/>
                <w:b/>
              </w:rPr>
              <w:t>које обухвата и податке из казнене евиденције за кривична дела која су у надлежности редовног кривичног одељења Вишег суда</w:t>
            </w:r>
            <w:r w:rsidRPr="00F10346">
              <w:rPr>
                <w:rFonts w:cs="Arial"/>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175774" w:rsidRPr="00F10346" w:rsidRDefault="00175774" w:rsidP="00FB762E">
            <w:pPr>
              <w:spacing w:before="0"/>
              <w:rPr>
                <w:rFonts w:cs="Arial"/>
                <w:b/>
              </w:rPr>
            </w:pPr>
            <w:r w:rsidRPr="00F10346">
              <w:rPr>
                <w:rFonts w:cs="Arial"/>
              </w:rPr>
              <w:t>Посебна напомена:</w:t>
            </w:r>
            <w:r w:rsidR="00B46D29" w:rsidRPr="00F10346">
              <w:rPr>
                <w:rFonts w:cs="Arial"/>
              </w:rPr>
              <w:t xml:space="preserve"> Уколико уверење </w:t>
            </w:r>
            <w:r w:rsidR="00B46D29" w:rsidRPr="00F10346">
              <w:rPr>
                <w:rFonts w:cs="Arial"/>
                <w:lang w:val="sr-Cyrl-CS"/>
              </w:rPr>
              <w:t>О</w:t>
            </w:r>
            <w:r w:rsidRPr="00F10346">
              <w:rPr>
                <w:rFonts w:cs="Arial"/>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10346">
              <w:rPr>
                <w:rFonts w:cs="Arial"/>
                <w:u w:val="single"/>
              </w:rPr>
              <w:t>и</w:t>
            </w:r>
            <w:r w:rsidRPr="00F10346">
              <w:rPr>
                <w:rFonts w:cs="Arial"/>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F10346">
              <w:rPr>
                <w:rFonts w:cs="Arial"/>
                <w:b/>
              </w:rPr>
              <w:t>кривична дела против привреде и кривично дело примања мита.</w:t>
            </w:r>
          </w:p>
          <w:p w:rsidR="00175774" w:rsidRPr="00F10346" w:rsidRDefault="00175774" w:rsidP="00FB762E">
            <w:pPr>
              <w:spacing w:before="0"/>
              <w:rPr>
                <w:rFonts w:cs="Arial"/>
              </w:rPr>
            </w:pPr>
            <w:r w:rsidRPr="00F10346">
              <w:rPr>
                <w:rFonts w:cs="Arial"/>
                <w:b/>
              </w:rPr>
              <w:t xml:space="preserve">- </w:t>
            </w:r>
            <w:proofErr w:type="gramStart"/>
            <w:r w:rsidRPr="00F10346">
              <w:rPr>
                <w:rFonts w:cs="Arial"/>
                <w:b/>
              </w:rPr>
              <w:t>за</w:t>
            </w:r>
            <w:proofErr w:type="gramEnd"/>
            <w:r w:rsidRPr="00F10346">
              <w:rPr>
                <w:rFonts w:cs="Arial"/>
                <w:b/>
              </w:rPr>
              <w:t xml:space="preserve"> физичко лице и предузетника: Уверење из казнене евиденције надлежне полицијске управе Министарства унутрашњих послова</w:t>
            </w:r>
            <w:r w:rsidRPr="00F10346">
              <w:rPr>
                <w:rFonts w:cs="Arial"/>
              </w:rPr>
              <w:t xml:space="preserve"> – захтев </w:t>
            </w:r>
            <w:r w:rsidRPr="00F10346">
              <w:rPr>
                <w:rFonts w:cs="Arial"/>
              </w:rPr>
              <w:lastRenderedPageBreak/>
              <w:t xml:space="preserve">за издавање овог уверења може се поднети према </w:t>
            </w:r>
            <w:r w:rsidRPr="00F10346">
              <w:rPr>
                <w:rFonts w:cs="Arial"/>
                <w:b/>
              </w:rPr>
              <w:t>месту рођења</w:t>
            </w:r>
            <w:r w:rsidRPr="00F10346">
              <w:rPr>
                <w:rFonts w:cs="Arial"/>
              </w:rPr>
              <w:t xml:space="preserve"> или према </w:t>
            </w:r>
            <w:r w:rsidRPr="00F10346">
              <w:rPr>
                <w:rFonts w:cs="Arial"/>
                <w:b/>
              </w:rPr>
              <w:t>месту пребивалишта</w:t>
            </w:r>
            <w:r w:rsidRPr="00F10346">
              <w:rPr>
                <w:rFonts w:cs="Arial"/>
              </w:rPr>
              <w:t>.</w:t>
            </w:r>
          </w:p>
          <w:p w:rsidR="00175774" w:rsidRPr="00C12DB5" w:rsidRDefault="00175774" w:rsidP="00FB762E">
            <w:pPr>
              <w:autoSpaceDE w:val="0"/>
              <w:autoSpaceDN w:val="0"/>
              <w:adjustRightInd w:val="0"/>
              <w:spacing w:before="0"/>
              <w:rPr>
                <w:rFonts w:eastAsia="Calibri" w:cs="Arial"/>
                <w:b/>
                <w:u w:val="single"/>
              </w:rPr>
            </w:pPr>
            <w:r w:rsidRPr="00C12DB5">
              <w:rPr>
                <w:rFonts w:eastAsia="Calibri" w:cs="Arial"/>
                <w:b/>
                <w:u w:val="single"/>
              </w:rPr>
              <w:t xml:space="preserve">Напомена: </w:t>
            </w:r>
          </w:p>
          <w:p w:rsidR="00175774" w:rsidRPr="00F10346" w:rsidRDefault="00175774" w:rsidP="00A16570">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понуду подноси правно лице потребно је доставити овај доказ и за правно лице и за законског заступника</w:t>
            </w:r>
          </w:p>
          <w:p w:rsidR="00175774" w:rsidRPr="00F10346" w:rsidRDefault="00175774" w:rsidP="00A16570">
            <w:pPr>
              <w:numPr>
                <w:ilvl w:val="0"/>
                <w:numId w:val="17"/>
              </w:numPr>
              <w:tabs>
                <w:tab w:val="left" w:pos="680"/>
              </w:tabs>
              <w:snapToGrid w:val="0"/>
              <w:spacing w:before="0"/>
              <w:ind w:left="714" w:hanging="357"/>
              <w:contextualSpacing/>
              <w:rPr>
                <w:rFonts w:eastAsia="Calibri" w:cs="Arial"/>
              </w:rPr>
            </w:pPr>
            <w:r w:rsidRPr="00F10346">
              <w:rPr>
                <w:rFonts w:eastAsia="Calibri" w:cs="Arial"/>
              </w:rPr>
              <w:t>У случају да правно лице има више законских заступника, ове доказе доставити за сваког од њих</w:t>
            </w:r>
          </w:p>
          <w:p w:rsidR="00175774" w:rsidRPr="00F10346" w:rsidRDefault="00175774" w:rsidP="00A16570">
            <w:pPr>
              <w:numPr>
                <w:ilvl w:val="0"/>
                <w:numId w:val="17"/>
              </w:numPr>
              <w:tabs>
                <w:tab w:val="left" w:pos="680"/>
              </w:tabs>
              <w:snapToGrid w:val="0"/>
              <w:spacing w:before="0"/>
              <w:ind w:left="714" w:hanging="357"/>
              <w:contextualSpacing/>
              <w:rPr>
                <w:rFonts w:eastAsia="Calibri" w:cs="Arial"/>
              </w:rPr>
            </w:pPr>
            <w:r w:rsidRPr="00F10346">
              <w:rPr>
                <w:rFonts w:eastAsia="Calibri" w:cs="Arial"/>
              </w:rPr>
              <w:t xml:space="preserve">У случају да понуду подноси група понуђача, ове доказе доставити за сваког </w:t>
            </w:r>
            <w:r w:rsidR="00B46D29" w:rsidRPr="00F10346">
              <w:rPr>
                <w:rFonts w:eastAsia="Calibri" w:cs="Arial"/>
                <w:lang w:val="sr-Cyrl-CS"/>
              </w:rPr>
              <w:t>члана групе понуђача</w:t>
            </w:r>
          </w:p>
          <w:p w:rsidR="00B46D29" w:rsidRPr="00F10346" w:rsidRDefault="00175774" w:rsidP="00A16570">
            <w:pPr>
              <w:numPr>
                <w:ilvl w:val="0"/>
                <w:numId w:val="17"/>
              </w:numPr>
              <w:tabs>
                <w:tab w:val="left" w:pos="680"/>
              </w:tabs>
              <w:snapToGrid w:val="0"/>
              <w:spacing w:before="0"/>
              <w:ind w:left="714" w:hanging="357"/>
              <w:contextualSpacing/>
              <w:rPr>
                <w:rFonts w:cs="Arial"/>
              </w:rPr>
            </w:pPr>
            <w:r w:rsidRPr="00F10346">
              <w:rPr>
                <w:rFonts w:eastAsia="Calibri" w:cs="Arial"/>
              </w:rPr>
              <w:t xml:space="preserve">У случају да понуђач подноси понуду са подизвођачем, ове доказе доставити и за </w:t>
            </w:r>
            <w:r w:rsidR="00B46D29" w:rsidRPr="00F10346">
              <w:rPr>
                <w:rFonts w:eastAsia="Calibri" w:cs="Arial"/>
                <w:lang w:val="sr-Cyrl-CS"/>
              </w:rPr>
              <w:t xml:space="preserve">сваког </w:t>
            </w:r>
            <w:r w:rsidRPr="00F10346">
              <w:rPr>
                <w:rFonts w:eastAsia="Calibri" w:cs="Arial"/>
              </w:rPr>
              <w:t xml:space="preserve">подизвођача </w:t>
            </w:r>
          </w:p>
          <w:p w:rsidR="00B46D29" w:rsidRPr="00F10346" w:rsidRDefault="00175774" w:rsidP="00FB762E">
            <w:pPr>
              <w:tabs>
                <w:tab w:val="left" w:pos="680"/>
              </w:tabs>
              <w:snapToGrid w:val="0"/>
              <w:spacing w:before="0"/>
              <w:contextualSpacing/>
              <w:jc w:val="left"/>
              <w:rPr>
                <w:rFonts w:eastAsia="Calibri" w:cs="Arial"/>
              </w:rPr>
            </w:pPr>
            <w:r w:rsidRPr="002834DC">
              <w:rPr>
                <w:rFonts w:eastAsia="Calibri" w:cs="Arial"/>
                <w:b/>
              </w:rPr>
              <w:t>Ови докази не могу бити старији</w:t>
            </w:r>
            <w:r w:rsidRPr="00F10346">
              <w:rPr>
                <w:rFonts w:eastAsia="Calibri" w:cs="Arial"/>
                <w:b/>
              </w:rPr>
              <w:t xml:space="preserve"> од два месеца пре отварања понуда</w:t>
            </w:r>
            <w:r w:rsidRPr="00F10346">
              <w:rPr>
                <w:rFonts w:eastAsia="Calibri" w:cs="Arial"/>
              </w:rPr>
              <w:t>.</w:t>
            </w:r>
          </w:p>
        </w:tc>
      </w:tr>
      <w:tr w:rsidR="00175774" w:rsidRPr="00F10346" w:rsidTr="008112A2">
        <w:trPr>
          <w:trHeight w:val="70"/>
          <w:jc w:val="center"/>
        </w:trPr>
        <w:tc>
          <w:tcPr>
            <w:tcW w:w="729" w:type="dxa"/>
            <w:vAlign w:val="center"/>
          </w:tcPr>
          <w:p w:rsidR="00175774" w:rsidRPr="00F10346" w:rsidRDefault="00175774" w:rsidP="00FB762E">
            <w:pPr>
              <w:spacing w:before="0"/>
              <w:jc w:val="center"/>
              <w:rPr>
                <w:rFonts w:cs="Arial"/>
              </w:rPr>
            </w:pPr>
            <w:r w:rsidRPr="00F10346">
              <w:rPr>
                <w:rFonts w:cs="Arial"/>
              </w:rPr>
              <w:lastRenderedPageBreak/>
              <w:t>3.</w:t>
            </w:r>
          </w:p>
        </w:tc>
        <w:tc>
          <w:tcPr>
            <w:tcW w:w="8430" w:type="dxa"/>
            <w:vAlign w:val="center"/>
          </w:tcPr>
          <w:p w:rsidR="00F2147D" w:rsidRPr="00F10346" w:rsidRDefault="00175774" w:rsidP="00FB762E">
            <w:pPr>
              <w:snapToGrid w:val="0"/>
              <w:spacing w:before="0"/>
              <w:rPr>
                <w:rFonts w:cs="Arial"/>
              </w:rPr>
            </w:pPr>
            <w:r w:rsidRPr="00F10346">
              <w:rPr>
                <w:rFonts w:cs="Arial"/>
                <w:b/>
                <w:u w:val="single"/>
              </w:rPr>
              <w:t>Услов</w:t>
            </w:r>
            <w:r w:rsidRPr="00F10346">
              <w:rPr>
                <w:rFonts w:cs="Arial"/>
                <w:u w:val="single"/>
              </w:rPr>
              <w:t>:</w:t>
            </w:r>
            <w:r w:rsidRPr="00F10346">
              <w:rPr>
                <w:rFonts w:cs="Arial"/>
              </w:rPr>
              <w:t xml:space="preserve"> </w:t>
            </w:r>
          </w:p>
          <w:p w:rsidR="00175774" w:rsidRPr="00F10346" w:rsidRDefault="00175774" w:rsidP="00FB762E">
            <w:pPr>
              <w:snapToGrid w:val="0"/>
              <w:spacing w:before="0"/>
              <w:rPr>
                <w:rFonts w:cs="Arial"/>
              </w:rPr>
            </w:pPr>
            <w:r w:rsidRPr="00F10346">
              <w:rPr>
                <w:rFonts w:cs="Arial"/>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napToGrid w:val="0"/>
              <w:spacing w:before="0"/>
              <w:rPr>
                <w:rFonts w:eastAsia="Calibri" w:cs="Arial"/>
                <w:lang w:val="ru-RU"/>
              </w:rPr>
            </w:pPr>
            <w:r w:rsidRPr="00F10346">
              <w:rPr>
                <w:rFonts w:eastAsia="Calibri" w:cs="Arial"/>
                <w:lang w:val="ru-RU"/>
              </w:rPr>
              <w:t xml:space="preserve">- </w:t>
            </w:r>
            <w:r w:rsidRPr="00F10346">
              <w:rPr>
                <w:rFonts w:eastAsia="Calibri" w:cs="Arial"/>
                <w:b/>
                <w:lang w:val="ru-RU"/>
              </w:rPr>
              <w:t xml:space="preserve">за правно лице, предузетнике и физичка лица: </w:t>
            </w:r>
          </w:p>
          <w:p w:rsidR="00175774" w:rsidRPr="00F10346" w:rsidRDefault="00175774" w:rsidP="00FB762E">
            <w:pPr>
              <w:snapToGrid w:val="0"/>
              <w:spacing w:before="0"/>
              <w:rPr>
                <w:rFonts w:eastAsia="Calibri" w:cs="Arial"/>
                <w:lang w:val="ru-RU"/>
              </w:rPr>
            </w:pPr>
            <w:r w:rsidRPr="00F10346">
              <w:rPr>
                <w:rFonts w:eastAsia="Calibri" w:cs="Arial"/>
                <w:b/>
                <w:lang w:val="ru-RU"/>
              </w:rPr>
              <w:t>1.Уверење Пореске управе</w:t>
            </w:r>
            <w:r w:rsidRPr="00F10346">
              <w:rPr>
                <w:rFonts w:eastAsia="Calibri" w:cs="Arial"/>
                <w:lang w:val="ru-RU"/>
              </w:rPr>
              <w:t xml:space="preserve"> Министарства финансија да је измирио доспеле </w:t>
            </w:r>
            <w:r w:rsidRPr="00F10346">
              <w:rPr>
                <w:rFonts w:cs="Arial"/>
                <w:lang w:val="ru-RU"/>
              </w:rPr>
              <w:t xml:space="preserve">порезе и доприносе </w:t>
            </w:r>
            <w:r w:rsidRPr="00F10346">
              <w:rPr>
                <w:rFonts w:eastAsia="Calibri" w:cs="Arial"/>
                <w:b/>
                <w:u w:val="single"/>
                <w:lang w:val="ru-RU"/>
              </w:rPr>
              <w:t>и</w:t>
            </w:r>
          </w:p>
          <w:p w:rsidR="00175774" w:rsidRPr="00F10346" w:rsidRDefault="00175774" w:rsidP="00FB762E">
            <w:pPr>
              <w:spacing w:before="0"/>
              <w:rPr>
                <w:rFonts w:cs="Arial"/>
                <w:lang w:val="ru-RU"/>
              </w:rPr>
            </w:pPr>
            <w:r w:rsidRPr="00F10346">
              <w:rPr>
                <w:rFonts w:eastAsia="Calibri" w:cs="Arial"/>
                <w:b/>
                <w:lang w:val="ru-RU"/>
              </w:rPr>
              <w:t xml:space="preserve">2.Уверење Управе јавних прихода </w:t>
            </w:r>
            <w:r w:rsidR="00B24BAB" w:rsidRPr="00F10346">
              <w:rPr>
                <w:rFonts w:eastAsia="Calibri" w:cs="Arial"/>
                <w:b/>
                <w:lang w:val="ru-RU"/>
              </w:rPr>
              <w:t>локалне самоуправе (</w:t>
            </w:r>
            <w:r w:rsidRPr="00F10346">
              <w:rPr>
                <w:rFonts w:eastAsia="Calibri" w:cs="Arial"/>
                <w:b/>
                <w:lang w:val="ru-RU"/>
              </w:rPr>
              <w:t>града, односно општине</w:t>
            </w:r>
            <w:r w:rsidR="00B24BAB" w:rsidRPr="00F10346">
              <w:rPr>
                <w:rFonts w:cs="Arial"/>
                <w:lang w:val="ru-RU"/>
              </w:rPr>
              <w:t xml:space="preserve">) </w:t>
            </w:r>
            <w:r w:rsidRPr="00F10346">
              <w:rPr>
                <w:rFonts w:cs="Arial"/>
                <w:lang w:val="ru-RU"/>
              </w:rPr>
              <w:t>према месту седишта пореског обвезника правног лица</w:t>
            </w:r>
            <w:r w:rsidR="00B24BAB" w:rsidRPr="00F10346">
              <w:rPr>
                <w:rFonts w:cs="Arial"/>
                <w:lang w:val="ru-RU"/>
              </w:rPr>
              <w:t xml:space="preserve"> и предузетника</w:t>
            </w:r>
            <w:r w:rsidRPr="00F10346">
              <w:rPr>
                <w:rFonts w:cs="Arial"/>
                <w:lang w:val="ru-RU"/>
              </w:rPr>
              <w:t xml:space="preserve">, односно према пребивалишту физичког лица, </w:t>
            </w:r>
            <w:r w:rsidRPr="00F10346">
              <w:rPr>
                <w:rFonts w:eastAsia="Calibri" w:cs="Arial"/>
                <w:lang w:val="ru-RU"/>
              </w:rPr>
              <w:t xml:space="preserve">да је измирио обавезе по основу изворних локалних јавних прихода </w:t>
            </w:r>
          </w:p>
          <w:p w:rsidR="00175774" w:rsidRPr="00C12DB5" w:rsidRDefault="00175774" w:rsidP="00FB762E">
            <w:pPr>
              <w:spacing w:before="0"/>
              <w:ind w:right="122"/>
              <w:rPr>
                <w:rFonts w:cs="Arial"/>
                <w:b/>
                <w:u w:val="single"/>
                <w:lang w:val="ru-RU"/>
              </w:rPr>
            </w:pPr>
            <w:r w:rsidRPr="00C12DB5">
              <w:rPr>
                <w:rFonts w:cs="Arial"/>
                <w:b/>
                <w:u w:val="single"/>
                <w:lang w:val="ru-RU"/>
              </w:rPr>
              <w:t>Напомена:</w:t>
            </w:r>
          </w:p>
          <w:p w:rsidR="00175774" w:rsidRPr="00F10346" w:rsidRDefault="00B24BAB" w:rsidP="00A16570">
            <w:pPr>
              <w:numPr>
                <w:ilvl w:val="0"/>
                <w:numId w:val="13"/>
              </w:numPr>
              <w:autoSpaceDE w:val="0"/>
              <w:autoSpaceDN w:val="0"/>
              <w:adjustRightInd w:val="0"/>
              <w:snapToGrid w:val="0"/>
              <w:spacing w:before="0"/>
              <w:ind w:hanging="357"/>
              <w:contextualSpacing/>
              <w:rPr>
                <w:rFonts w:eastAsia="TimesNewRomanPSMT" w:cs="Arial"/>
                <w:b/>
                <w:u w:val="single"/>
              </w:rPr>
            </w:pPr>
            <w:r w:rsidRPr="00F10346">
              <w:rPr>
                <w:rFonts w:eastAsia="TimesNewRomanPSMT" w:cs="Arial"/>
              </w:rPr>
              <w:t>Уколико локална (општи</w:t>
            </w:r>
            <w:r w:rsidR="00175774" w:rsidRPr="00F10346">
              <w:rPr>
                <w:rFonts w:eastAsia="TimesNewRomanPSMT" w:cs="Arial"/>
              </w:rPr>
              <w:t>н</w:t>
            </w:r>
            <w:r w:rsidRPr="00F10346">
              <w:rPr>
                <w:rFonts w:eastAsia="TimesNewRomanPSMT" w:cs="Arial"/>
                <w:lang w:val="sr-Cyrl-CS"/>
              </w:rPr>
              <w:t>с</w:t>
            </w:r>
            <w:r w:rsidR="00175774" w:rsidRPr="00F10346">
              <w:rPr>
                <w:rFonts w:eastAsia="TimesNewRomanPSMT" w:cs="Arial"/>
              </w:rPr>
              <w:t>ка) управа</w:t>
            </w:r>
            <w:r w:rsidRPr="00F10346">
              <w:rPr>
                <w:rFonts w:eastAsia="TimesNewRomanPSMT" w:cs="Arial"/>
                <w:lang w:val="sr-Cyrl-CS"/>
              </w:rPr>
              <w:t xml:space="preserve"> јавних приход</w:t>
            </w:r>
            <w:r w:rsidR="00175774" w:rsidRPr="00F10346">
              <w:rPr>
                <w:rFonts w:eastAsia="TimesNewRomanPSMT" w:cs="Arial"/>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F10346">
              <w:rPr>
                <w:rFonts w:eastAsia="TimesNewRomanPSMT" w:cs="Arial"/>
                <w:lang w:val="sr-Cyrl-CS"/>
              </w:rPr>
              <w:t xml:space="preserve">јавних прихода </w:t>
            </w:r>
            <w:r w:rsidR="00175774" w:rsidRPr="00F10346">
              <w:rPr>
                <w:rFonts w:eastAsia="TimesNewRomanPSMT" w:cs="Arial"/>
              </w:rPr>
              <w:t xml:space="preserve">приложи и потврде </w:t>
            </w:r>
            <w:r w:rsidRPr="00F10346">
              <w:rPr>
                <w:rFonts w:eastAsia="TimesNewRomanPSMT" w:cs="Arial"/>
                <w:lang w:val="sr-Cyrl-CS"/>
              </w:rPr>
              <w:t xml:space="preserve">тих </w:t>
            </w:r>
            <w:r w:rsidR="00175774" w:rsidRPr="00F10346">
              <w:rPr>
                <w:rFonts w:eastAsia="TimesNewRomanPSMT" w:cs="Arial"/>
              </w:rPr>
              <w:t>осталих лок</w:t>
            </w:r>
            <w:r w:rsidRPr="00F10346">
              <w:rPr>
                <w:rFonts w:eastAsia="TimesNewRomanPSMT" w:cs="Arial"/>
                <w:lang w:val="sr-Cyrl-CS"/>
              </w:rPr>
              <w:t>а</w:t>
            </w:r>
            <w:r w:rsidR="00175774" w:rsidRPr="00F10346">
              <w:rPr>
                <w:rFonts w:eastAsia="TimesNewRomanPSMT" w:cs="Arial"/>
              </w:rPr>
              <w:t xml:space="preserve">лних органа/организација/установа </w:t>
            </w:r>
          </w:p>
          <w:p w:rsidR="00175774" w:rsidRPr="00F10346" w:rsidRDefault="00175774" w:rsidP="00A16570">
            <w:pPr>
              <w:numPr>
                <w:ilvl w:val="0"/>
                <w:numId w:val="13"/>
              </w:numPr>
              <w:autoSpaceDE w:val="0"/>
              <w:autoSpaceDN w:val="0"/>
              <w:adjustRightInd w:val="0"/>
              <w:snapToGrid w:val="0"/>
              <w:spacing w:before="0"/>
              <w:ind w:hanging="357"/>
              <w:contextualSpacing/>
              <w:rPr>
                <w:rFonts w:eastAsia="Calibri" w:cs="Arial"/>
              </w:rPr>
            </w:pPr>
            <w:r w:rsidRPr="00F10346">
              <w:rPr>
                <w:rFonts w:eastAsia="TimesNewRomanPSMT" w:cs="Arial"/>
              </w:rPr>
              <w:t xml:space="preserve">Уколико је понуђач у поступку приватизације, уместо горе наведена два доказа, потребно је доставити </w:t>
            </w:r>
            <w:r w:rsidRPr="00F10346">
              <w:rPr>
                <w:rFonts w:eastAsia="TimesNewRomanPSMT" w:cs="Arial"/>
                <w:b/>
              </w:rPr>
              <w:t>у</w:t>
            </w:r>
            <w:r w:rsidRPr="00F10346">
              <w:rPr>
                <w:rFonts w:eastAsia="Calibri" w:cs="Arial"/>
                <w:b/>
                <w:lang w:val="ru-RU"/>
              </w:rPr>
              <w:t>верење Агенције за приватизацију да се налази у поступку приватизације</w:t>
            </w:r>
          </w:p>
          <w:p w:rsidR="00175774" w:rsidRPr="00F10346" w:rsidRDefault="00175774" w:rsidP="00A16570">
            <w:pPr>
              <w:numPr>
                <w:ilvl w:val="0"/>
                <w:numId w:val="13"/>
              </w:numPr>
              <w:tabs>
                <w:tab w:val="left" w:pos="680"/>
              </w:tabs>
              <w:snapToGrid w:val="0"/>
              <w:spacing w:before="0"/>
              <w:ind w:hanging="357"/>
              <w:contextualSpacing/>
              <w:rPr>
                <w:rFonts w:eastAsia="Calibri" w:cs="Arial"/>
              </w:rPr>
            </w:pPr>
            <w:r w:rsidRPr="00F10346">
              <w:rPr>
                <w:rFonts w:eastAsia="Calibri" w:cs="Arial"/>
              </w:rPr>
              <w:t>У случају да понуду подноси група понуђача, ове доказе доставити за сваког учесника из групе</w:t>
            </w:r>
          </w:p>
          <w:p w:rsidR="00175774" w:rsidRPr="00F10346" w:rsidRDefault="00175774" w:rsidP="00A16570">
            <w:pPr>
              <w:numPr>
                <w:ilvl w:val="0"/>
                <w:numId w:val="16"/>
              </w:numPr>
              <w:tabs>
                <w:tab w:val="left" w:pos="680"/>
              </w:tabs>
              <w:snapToGrid w:val="0"/>
              <w:spacing w:before="0"/>
              <w:contextualSpacing/>
              <w:rPr>
                <w:rFonts w:cs="Arial"/>
              </w:rPr>
            </w:pPr>
            <w:r w:rsidRPr="00F10346">
              <w:rPr>
                <w:rFonts w:eastAsia="Calibri" w:cs="Arial"/>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0346" w:rsidRDefault="00175774" w:rsidP="00FB762E">
            <w:pPr>
              <w:tabs>
                <w:tab w:val="left" w:pos="680"/>
              </w:tabs>
              <w:snapToGrid w:val="0"/>
              <w:spacing w:before="0"/>
              <w:contextualSpacing/>
              <w:rPr>
                <w:rFonts w:eastAsia="Calibri" w:cs="Arial"/>
              </w:rPr>
            </w:pPr>
            <w:r w:rsidRPr="00F10346">
              <w:rPr>
                <w:rFonts w:eastAsia="Calibri" w:cs="Arial"/>
                <w:b/>
              </w:rPr>
              <w:t xml:space="preserve">Ови докази не могу бити старији од два месеца </w:t>
            </w:r>
            <w:r w:rsidR="00B24BAB" w:rsidRPr="00F10346">
              <w:rPr>
                <w:rFonts w:eastAsia="Calibri" w:cs="Arial"/>
                <w:b/>
                <w:lang w:val="sr-Cyrl-CS"/>
              </w:rPr>
              <w:t>пре</w:t>
            </w:r>
            <w:r w:rsidRPr="00F10346">
              <w:rPr>
                <w:rFonts w:eastAsia="Calibri" w:cs="Arial"/>
                <w:b/>
              </w:rPr>
              <w:t xml:space="preserve"> отварања понуда</w:t>
            </w:r>
            <w:r w:rsidRPr="00F10346">
              <w:rPr>
                <w:rFonts w:eastAsia="Calibri" w:cs="Arial"/>
              </w:rPr>
              <w:t>.</w:t>
            </w:r>
          </w:p>
        </w:tc>
      </w:tr>
      <w:tr w:rsidR="00175774" w:rsidRPr="00F10346" w:rsidTr="008112A2">
        <w:trPr>
          <w:jc w:val="center"/>
        </w:trPr>
        <w:tc>
          <w:tcPr>
            <w:tcW w:w="729" w:type="dxa"/>
            <w:vAlign w:val="center"/>
          </w:tcPr>
          <w:p w:rsidR="00175774" w:rsidRPr="00F10346" w:rsidRDefault="00175774" w:rsidP="00FB762E">
            <w:pPr>
              <w:spacing w:before="0"/>
              <w:jc w:val="center"/>
              <w:rPr>
                <w:rFonts w:cs="Arial"/>
              </w:rPr>
            </w:pPr>
            <w:r w:rsidRPr="00F10346">
              <w:rPr>
                <w:rFonts w:cs="Arial"/>
              </w:rPr>
              <w:t xml:space="preserve">4. </w:t>
            </w:r>
          </w:p>
        </w:tc>
        <w:tc>
          <w:tcPr>
            <w:tcW w:w="8430" w:type="dxa"/>
          </w:tcPr>
          <w:p w:rsidR="000E65AC" w:rsidRPr="00F10346" w:rsidRDefault="00175774" w:rsidP="00FB762E">
            <w:pPr>
              <w:snapToGrid w:val="0"/>
              <w:spacing w:before="0"/>
              <w:rPr>
                <w:rFonts w:cs="Arial"/>
                <w:b/>
                <w:u w:val="single"/>
              </w:rPr>
            </w:pPr>
            <w:r w:rsidRPr="00F10346">
              <w:rPr>
                <w:rFonts w:cs="Arial"/>
                <w:b/>
                <w:u w:val="single"/>
              </w:rPr>
              <w:t>Услов:</w:t>
            </w:r>
          </w:p>
          <w:p w:rsidR="00175774" w:rsidRPr="00F10346" w:rsidRDefault="00175774" w:rsidP="00FB762E">
            <w:pPr>
              <w:snapToGrid w:val="0"/>
              <w:spacing w:before="0"/>
              <w:rPr>
                <w:rFonts w:cs="Arial"/>
              </w:rPr>
            </w:pPr>
            <w:r w:rsidRPr="00F10346">
              <w:rPr>
                <w:rFonts w:cs="Arial"/>
                <w:lang w:val="ru-RU"/>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175774" w:rsidRPr="00F10346" w:rsidRDefault="00175774" w:rsidP="00FB762E">
            <w:pPr>
              <w:autoSpaceDE w:val="0"/>
              <w:autoSpaceDN w:val="0"/>
              <w:adjustRightInd w:val="0"/>
              <w:spacing w:before="0"/>
              <w:rPr>
                <w:rFonts w:cs="Arial"/>
                <w:b/>
                <w:u w:val="single"/>
              </w:rPr>
            </w:pPr>
            <w:r w:rsidRPr="00F10346">
              <w:rPr>
                <w:rFonts w:cs="Arial"/>
                <w:b/>
                <w:u w:val="single"/>
              </w:rPr>
              <w:t>Доказ:</w:t>
            </w:r>
          </w:p>
          <w:p w:rsidR="00175774" w:rsidRPr="00F10346" w:rsidRDefault="00175774" w:rsidP="00FB762E">
            <w:pPr>
              <w:spacing w:before="0"/>
              <w:rPr>
                <w:rFonts w:cs="Arial"/>
                <w:b/>
              </w:rPr>
            </w:pPr>
            <w:r w:rsidRPr="00F10346">
              <w:rPr>
                <w:rFonts w:cs="Arial"/>
              </w:rPr>
              <w:t xml:space="preserve">Потписан и оверен Образац изјаве на основу члана 75. </w:t>
            </w:r>
            <w:proofErr w:type="gramStart"/>
            <w:r w:rsidRPr="00F10346">
              <w:rPr>
                <w:rFonts w:cs="Arial"/>
              </w:rPr>
              <w:t>став</w:t>
            </w:r>
            <w:proofErr w:type="gramEnd"/>
            <w:r w:rsidRPr="00F10346">
              <w:rPr>
                <w:rFonts w:cs="Arial"/>
              </w:rPr>
              <w:t xml:space="preserve"> 2. ЗЈН(Образац бр.</w:t>
            </w:r>
            <w:r w:rsidR="0000352E">
              <w:rPr>
                <w:rFonts w:cs="Arial"/>
                <w:lang w:val="sr-Cyrl-RS"/>
              </w:rPr>
              <w:t>4</w:t>
            </w:r>
            <w:r w:rsidRPr="00F10346">
              <w:rPr>
                <w:rFonts w:cs="Arial"/>
              </w:rPr>
              <w:t>)</w:t>
            </w:r>
          </w:p>
          <w:p w:rsidR="005E487E" w:rsidRPr="00C12DB5" w:rsidRDefault="00175774" w:rsidP="00FB762E">
            <w:pPr>
              <w:snapToGrid w:val="0"/>
              <w:spacing w:before="0"/>
              <w:rPr>
                <w:rFonts w:cs="Arial"/>
                <w:b/>
                <w:u w:val="single"/>
                <w:lang w:val="sr-Cyrl-CS"/>
              </w:rPr>
            </w:pPr>
            <w:r w:rsidRPr="00C12DB5">
              <w:rPr>
                <w:rFonts w:cs="Arial"/>
                <w:b/>
                <w:u w:val="single"/>
              </w:rPr>
              <w:t>Напомена:</w:t>
            </w:r>
          </w:p>
          <w:p w:rsidR="005E487E" w:rsidRPr="00F10346" w:rsidRDefault="00175774" w:rsidP="00A16570">
            <w:pPr>
              <w:numPr>
                <w:ilvl w:val="0"/>
                <w:numId w:val="18"/>
              </w:numPr>
              <w:snapToGrid w:val="0"/>
              <w:spacing w:before="0"/>
              <w:rPr>
                <w:rFonts w:cs="Arial"/>
                <w:lang w:val="sr-Cyrl-CS"/>
              </w:rPr>
            </w:pPr>
            <w:r w:rsidRPr="00F10346">
              <w:rPr>
                <w:rFonts w:cs="Arial"/>
              </w:rPr>
              <w:t>Изјава мора да буде потписана од стране ов</w:t>
            </w:r>
            <w:r w:rsidR="00B74703" w:rsidRPr="00F10346">
              <w:rPr>
                <w:rFonts w:cs="Arial"/>
              </w:rPr>
              <w:t>ла</w:t>
            </w:r>
            <w:r w:rsidRPr="00F10346">
              <w:rPr>
                <w:rFonts w:cs="Arial"/>
              </w:rPr>
              <w:t xml:space="preserve">шћеног лица </w:t>
            </w:r>
            <w:r w:rsidR="005E487E" w:rsidRPr="00F10346">
              <w:rPr>
                <w:rFonts w:cs="Arial"/>
                <w:lang w:val="sr-Cyrl-CS"/>
              </w:rPr>
              <w:t>за заступање понуђача</w:t>
            </w:r>
            <w:r w:rsidRPr="00F10346">
              <w:rPr>
                <w:rFonts w:cs="Arial"/>
              </w:rPr>
              <w:t xml:space="preserve"> и оверена печатом. </w:t>
            </w:r>
          </w:p>
          <w:p w:rsidR="005E487E" w:rsidRPr="00F10346" w:rsidRDefault="00175774" w:rsidP="00A16570">
            <w:pPr>
              <w:numPr>
                <w:ilvl w:val="0"/>
                <w:numId w:val="18"/>
              </w:numPr>
              <w:snapToGrid w:val="0"/>
              <w:spacing w:before="0"/>
              <w:rPr>
                <w:rFonts w:cs="Arial"/>
              </w:rPr>
            </w:pPr>
            <w:r w:rsidRPr="00F10346">
              <w:rPr>
                <w:rFonts w:cs="Arial"/>
              </w:rPr>
              <w:t>Уколико понуду подноси група понуђача</w:t>
            </w:r>
            <w:r w:rsidR="00AE6FAC" w:rsidRPr="00F10346">
              <w:rPr>
                <w:rFonts w:cs="Arial"/>
              </w:rPr>
              <w:t>,</w:t>
            </w:r>
            <w:r w:rsidRPr="00F10346">
              <w:rPr>
                <w:rFonts w:cs="Arial"/>
              </w:rPr>
              <w:t xml:space="preserve"> Изјава мора бити </w:t>
            </w:r>
            <w:r w:rsidR="005E487E" w:rsidRPr="00F10346">
              <w:rPr>
                <w:rFonts w:cs="Arial"/>
                <w:lang w:val="sr-Cyrl-CS"/>
              </w:rPr>
              <w:t>достављена за сваког члана групе понуђача. Изјава мора бити</w:t>
            </w:r>
            <w:r w:rsidRPr="00F10346">
              <w:rPr>
                <w:rFonts w:cs="Arial"/>
              </w:rPr>
              <w:t xml:space="preserve"> потписана од стране овлашћеног лица </w:t>
            </w:r>
            <w:r w:rsidR="005E487E" w:rsidRPr="00F10346">
              <w:rPr>
                <w:rFonts w:cs="Arial"/>
                <w:lang w:val="sr-Cyrl-CS"/>
              </w:rPr>
              <w:t xml:space="preserve">за заступање </w:t>
            </w:r>
            <w:r w:rsidRPr="00F10346">
              <w:rPr>
                <w:rFonts w:cs="Arial"/>
              </w:rPr>
              <w:t xml:space="preserve">понуђача из групе понуђача и оверена печатом.  </w:t>
            </w:r>
          </w:p>
          <w:p w:rsidR="00AE6FAC" w:rsidRPr="00F10346" w:rsidRDefault="00AE6FAC" w:rsidP="00A16570">
            <w:pPr>
              <w:numPr>
                <w:ilvl w:val="0"/>
                <w:numId w:val="18"/>
              </w:numPr>
              <w:snapToGrid w:val="0"/>
              <w:spacing w:before="0"/>
              <w:rPr>
                <w:rFonts w:cs="Arial"/>
              </w:rPr>
            </w:pPr>
            <w:r w:rsidRPr="00F10346">
              <w:rPr>
                <w:rFonts w:cs="Arial"/>
              </w:rPr>
              <w:lastRenderedPageBreak/>
              <w:t xml:space="preserve">Уколико понуђач подноси понуду са подизвођачем, Изјава мора бити </w:t>
            </w:r>
            <w:r w:rsidRPr="00F10346">
              <w:rPr>
                <w:rFonts w:cs="Arial"/>
                <w:lang w:val="sr-Cyrl-CS"/>
              </w:rPr>
              <w:t xml:space="preserve">достављена и за сваког </w:t>
            </w:r>
            <w:r w:rsidRPr="00F10346">
              <w:rPr>
                <w:rFonts w:cs="Arial"/>
              </w:rPr>
              <w:t>подизвођача.</w:t>
            </w:r>
            <w:r w:rsidRPr="00F10346">
              <w:rPr>
                <w:rFonts w:cs="Arial"/>
                <w:lang w:val="sr-Cyrl-CS"/>
              </w:rPr>
              <w:t xml:space="preserve"> Изјава мора бити</w:t>
            </w:r>
            <w:r w:rsidRPr="00F10346">
              <w:rPr>
                <w:rFonts w:cs="Arial"/>
              </w:rPr>
              <w:t xml:space="preserve"> потписана од стране овлашћеног лица </w:t>
            </w:r>
            <w:r w:rsidRPr="00F10346">
              <w:rPr>
                <w:rFonts w:cs="Arial"/>
                <w:lang w:val="sr-Cyrl-CS"/>
              </w:rPr>
              <w:t xml:space="preserve">за заступање </w:t>
            </w:r>
            <w:r w:rsidRPr="00F10346">
              <w:rPr>
                <w:rFonts w:cs="Arial"/>
              </w:rPr>
              <w:t xml:space="preserve">подизвођача и оверена печатом.  </w:t>
            </w:r>
          </w:p>
        </w:tc>
      </w:tr>
      <w:tr w:rsidR="0033710E" w:rsidRPr="00F10346" w:rsidTr="008112A2">
        <w:trPr>
          <w:jc w:val="center"/>
        </w:trPr>
        <w:tc>
          <w:tcPr>
            <w:tcW w:w="729" w:type="dxa"/>
            <w:vAlign w:val="center"/>
          </w:tcPr>
          <w:p w:rsidR="0033710E" w:rsidRPr="00F10346" w:rsidRDefault="0033710E" w:rsidP="00FB762E">
            <w:pPr>
              <w:spacing w:before="0"/>
              <w:jc w:val="center"/>
              <w:rPr>
                <w:rFonts w:cs="Arial"/>
              </w:rPr>
            </w:pPr>
          </w:p>
        </w:tc>
        <w:tc>
          <w:tcPr>
            <w:tcW w:w="8430" w:type="dxa"/>
          </w:tcPr>
          <w:p w:rsidR="0033710E" w:rsidRPr="00F10346" w:rsidRDefault="0033710E" w:rsidP="0033710E">
            <w:pPr>
              <w:ind w:right="-180"/>
              <w:jc w:val="center"/>
              <w:rPr>
                <w:rFonts w:cs="Arial"/>
                <w:b/>
                <w:u w:val="single"/>
              </w:rPr>
            </w:pPr>
            <w:proofErr w:type="gramStart"/>
            <w:r w:rsidRPr="0033710E">
              <w:rPr>
                <w:rFonts w:cs="Arial"/>
                <w:b/>
              </w:rPr>
              <w:t>4.2  ДОДАТНИ</w:t>
            </w:r>
            <w:proofErr w:type="gramEnd"/>
            <w:r w:rsidRPr="0033710E">
              <w:rPr>
                <w:rFonts w:cs="Arial"/>
                <w:b/>
              </w:rPr>
              <w:t xml:space="preserve"> УСЛОВИ </w:t>
            </w:r>
            <w:r>
              <w:rPr>
                <w:rFonts w:cs="Arial"/>
                <w:b/>
                <w:lang w:val="sr-Cyrl-RS"/>
              </w:rPr>
              <w:br/>
            </w:r>
            <w:r w:rsidRPr="0033710E">
              <w:rPr>
                <w:rFonts w:cs="Arial"/>
                <w:b/>
              </w:rPr>
              <w:t>ЗА УЧЕШЋЕ У ПОСТУПКУ ЈАВНЕ НАБАВКЕ ИЗ ЧЛАНА 76. ЗАКОНА</w:t>
            </w:r>
          </w:p>
        </w:tc>
      </w:tr>
      <w:tr w:rsidR="00581011" w:rsidRPr="00F10346" w:rsidTr="0068068A">
        <w:trPr>
          <w:trHeight w:val="2258"/>
          <w:jc w:val="center"/>
        </w:trPr>
        <w:tc>
          <w:tcPr>
            <w:tcW w:w="729" w:type="dxa"/>
            <w:vAlign w:val="center"/>
          </w:tcPr>
          <w:p w:rsidR="00581011" w:rsidRPr="00581011" w:rsidRDefault="00581011" w:rsidP="00FB762E">
            <w:pPr>
              <w:spacing w:before="0"/>
              <w:jc w:val="center"/>
              <w:rPr>
                <w:rFonts w:cs="Arial"/>
                <w:lang w:val="sr-Cyrl-RS"/>
              </w:rPr>
            </w:pPr>
            <w:r>
              <w:rPr>
                <w:rFonts w:cs="Arial"/>
                <w:lang w:val="sr-Cyrl-RS"/>
              </w:rPr>
              <w:t>5.</w:t>
            </w:r>
          </w:p>
        </w:tc>
        <w:tc>
          <w:tcPr>
            <w:tcW w:w="8430" w:type="dxa"/>
          </w:tcPr>
          <w:p w:rsidR="00C36B97" w:rsidRPr="00E4182D" w:rsidRDefault="00C36B97" w:rsidP="00C36B97">
            <w:pPr>
              <w:autoSpaceDE w:val="0"/>
              <w:autoSpaceDN w:val="0"/>
              <w:adjustRightInd w:val="0"/>
              <w:spacing w:before="0"/>
              <w:rPr>
                <w:rFonts w:cs="Arial"/>
                <w:b/>
                <w:color w:val="000000" w:themeColor="text1"/>
                <w:u w:val="single"/>
                <w:lang w:val="sr-Latn-CS" w:eastAsia="sr-Latn-CS"/>
              </w:rPr>
            </w:pPr>
            <w:r w:rsidRPr="00E4182D">
              <w:rPr>
                <w:rFonts w:cs="Arial"/>
                <w:b/>
                <w:color w:val="000000" w:themeColor="text1"/>
                <w:u w:val="single"/>
                <w:lang w:val="sr-Latn-CS" w:eastAsia="sr-Latn-CS"/>
              </w:rPr>
              <w:t>Услов:</w:t>
            </w:r>
          </w:p>
          <w:p w:rsidR="00C36B97" w:rsidRPr="00520DEB" w:rsidRDefault="00C36B97" w:rsidP="00C36B97">
            <w:pPr>
              <w:autoSpaceDE w:val="0"/>
              <w:autoSpaceDN w:val="0"/>
              <w:adjustRightInd w:val="0"/>
              <w:spacing w:before="0"/>
              <w:rPr>
                <w:rFonts w:cs="Arial"/>
                <w:color w:val="000000" w:themeColor="text1"/>
                <w:lang w:val="sr-Cyrl-RS" w:eastAsia="sr-Latn-CS"/>
              </w:rPr>
            </w:pPr>
            <w:r>
              <w:rPr>
                <w:rFonts w:cs="Arial"/>
                <w:color w:val="000000" w:themeColor="text1"/>
                <w:lang w:val="sr-Cyrl-RS" w:eastAsia="sr-Latn-CS"/>
              </w:rPr>
              <w:t>Пословни</w:t>
            </w:r>
            <w:r w:rsidRPr="00520DEB">
              <w:rPr>
                <w:rFonts w:cs="Arial"/>
                <w:color w:val="000000" w:themeColor="text1"/>
                <w:lang w:val="sr-Cyrl-RS" w:eastAsia="sr-Latn-CS"/>
              </w:rPr>
              <w:t xml:space="preserve"> </w:t>
            </w:r>
            <w:r w:rsidRPr="00520DEB">
              <w:rPr>
                <w:rFonts w:cs="Arial"/>
                <w:color w:val="000000" w:themeColor="text1"/>
                <w:lang w:val="sr-Latn-CS" w:eastAsia="sr-Latn-CS"/>
              </w:rPr>
              <w:t xml:space="preserve">капацитет </w:t>
            </w:r>
          </w:p>
          <w:p w:rsidR="00C36B97" w:rsidRDefault="00C36B97" w:rsidP="00C36B97">
            <w:pPr>
              <w:spacing w:before="0"/>
              <w:rPr>
                <w:rFonts w:cs="Arial"/>
                <w:color w:val="000000" w:themeColor="text1"/>
                <w:lang w:val="sr-Cyrl-RS"/>
              </w:rPr>
            </w:pPr>
            <w:r w:rsidRPr="00520DEB">
              <w:rPr>
                <w:rFonts w:cs="Arial"/>
                <w:color w:val="000000" w:themeColor="text1"/>
                <w:lang w:val="ru-RU"/>
              </w:rPr>
              <w:t xml:space="preserve">Понуђач располаже довољним </w:t>
            </w:r>
            <w:r>
              <w:rPr>
                <w:rFonts w:cs="Arial"/>
                <w:color w:val="000000" w:themeColor="text1"/>
                <w:lang w:val="sr-Cyrl-RS"/>
              </w:rPr>
              <w:t>пословним</w:t>
            </w:r>
            <w:r w:rsidRPr="00520DEB">
              <w:rPr>
                <w:rFonts w:cs="Arial"/>
                <w:color w:val="000000" w:themeColor="text1"/>
                <w:lang w:val="ru-RU"/>
              </w:rPr>
              <w:t xml:space="preserve"> капацитетом</w:t>
            </w:r>
            <w:r w:rsidR="0042011C">
              <w:rPr>
                <w:rFonts w:cs="Arial"/>
                <w:color w:val="000000" w:themeColor="text1"/>
                <w:lang w:val="ru-RU"/>
              </w:rPr>
              <w:t xml:space="preserve"> ако</w:t>
            </w:r>
            <w:r>
              <w:rPr>
                <w:rFonts w:cs="Arial"/>
                <w:color w:val="000000" w:themeColor="text1"/>
                <w:lang w:val="sr-Cyrl-RS"/>
              </w:rPr>
              <w:t>:</w:t>
            </w:r>
          </w:p>
          <w:p w:rsidR="00180D7F" w:rsidRPr="00FC73A3" w:rsidRDefault="00180D7F" w:rsidP="00A16570">
            <w:pPr>
              <w:pStyle w:val="ListParagraph"/>
              <w:numPr>
                <w:ilvl w:val="0"/>
                <w:numId w:val="25"/>
              </w:numPr>
              <w:spacing w:before="0" w:after="0" w:line="240" w:lineRule="auto"/>
              <w:rPr>
                <w:rFonts w:ascii="Arial" w:hAnsi="Arial" w:cs="Arial"/>
                <w:color w:val="000000" w:themeColor="text1"/>
                <w:lang w:val="sr-Cyrl-RS"/>
              </w:rPr>
            </w:pPr>
            <w:r w:rsidRPr="00180D7F">
              <w:rPr>
                <w:rFonts w:ascii="Arial" w:hAnsi="Arial" w:cs="Arial"/>
                <w:color w:val="000000" w:themeColor="text1"/>
                <w:lang w:val="sr-Cyrl-RS"/>
              </w:rPr>
              <w:t xml:space="preserve">је у последњих пет (5) година </w:t>
            </w:r>
            <w:r w:rsidR="008E496E">
              <w:rPr>
                <w:rFonts w:ascii="Arial" w:hAnsi="Arial" w:cs="Arial"/>
                <w:color w:val="000000" w:themeColor="text1"/>
                <w:lang w:val="sr-Cyrl-RS"/>
              </w:rPr>
              <w:t>извршио</w:t>
            </w:r>
            <w:r w:rsidRPr="00180D7F">
              <w:rPr>
                <w:rFonts w:ascii="Arial" w:hAnsi="Arial" w:cs="Arial"/>
                <w:color w:val="000000" w:themeColor="text1"/>
                <w:lang w:val="sr-Cyrl-RS"/>
              </w:rPr>
              <w:t xml:space="preserve"> испоруку </w:t>
            </w:r>
            <w:r w:rsidR="008E496E">
              <w:rPr>
                <w:rFonts w:ascii="Arial" w:hAnsi="Arial" w:cs="Arial"/>
                <w:color w:val="000000" w:themeColor="text1"/>
                <w:lang w:val="sr-Cyrl-RS"/>
              </w:rPr>
              <w:t xml:space="preserve">бар једног двопутог </w:t>
            </w:r>
            <w:r w:rsidR="008E496E" w:rsidRPr="00FC73A3">
              <w:rPr>
                <w:rFonts w:ascii="Arial" w:hAnsi="Arial" w:cs="Arial"/>
                <w:color w:val="000000" w:themeColor="text1"/>
                <w:lang w:val="sr-Cyrl-RS"/>
              </w:rPr>
              <w:t>багера тр</w:t>
            </w:r>
            <w:r w:rsidR="00FD6804" w:rsidRPr="00FC73A3">
              <w:rPr>
                <w:rFonts w:ascii="Arial" w:hAnsi="Arial" w:cs="Arial"/>
                <w:color w:val="000000" w:themeColor="text1"/>
                <w:lang w:val="sr-Cyrl-RS"/>
              </w:rPr>
              <w:t xml:space="preserve">ажених </w:t>
            </w:r>
            <w:r w:rsidR="00064601" w:rsidRPr="00FC73A3">
              <w:rPr>
                <w:rFonts w:ascii="Arial" w:hAnsi="Arial" w:cs="Arial"/>
                <w:color w:val="000000" w:themeColor="text1"/>
                <w:lang w:val="sr-Cyrl-RS"/>
              </w:rPr>
              <w:t xml:space="preserve">или сличних </w:t>
            </w:r>
            <w:r w:rsidR="00FD6804" w:rsidRPr="00FC73A3">
              <w:rPr>
                <w:rFonts w:ascii="Arial" w:hAnsi="Arial" w:cs="Arial"/>
                <w:color w:val="000000" w:themeColor="text1"/>
                <w:lang w:val="sr-Cyrl-RS"/>
              </w:rPr>
              <w:t>техничких карактеристика</w:t>
            </w:r>
            <w:r w:rsidR="008E496E" w:rsidRPr="00FC73A3">
              <w:rPr>
                <w:rFonts w:ascii="Arial" w:hAnsi="Arial" w:cs="Arial"/>
                <w:color w:val="000000" w:themeColor="text1"/>
                <w:lang w:val="sr-Cyrl-RS"/>
              </w:rPr>
              <w:t xml:space="preserve"> </w:t>
            </w:r>
          </w:p>
          <w:p w:rsidR="00AC20E5" w:rsidRPr="00FC73A3" w:rsidRDefault="00AC20E5" w:rsidP="00AC20E5">
            <w:pPr>
              <w:pStyle w:val="ListParagraph"/>
              <w:numPr>
                <w:ilvl w:val="0"/>
                <w:numId w:val="25"/>
              </w:numPr>
              <w:autoSpaceDE w:val="0"/>
              <w:autoSpaceDN w:val="0"/>
              <w:adjustRightInd w:val="0"/>
              <w:spacing w:before="0" w:after="0" w:line="240" w:lineRule="auto"/>
              <w:rPr>
                <w:rFonts w:ascii="Arial" w:hAnsi="Arial" w:cs="Arial"/>
                <w:lang w:val="sr-Latn-RS" w:eastAsia="sr-Latn-CS"/>
              </w:rPr>
            </w:pPr>
            <w:r w:rsidRPr="00FC73A3">
              <w:rPr>
                <w:rFonts w:ascii="Arial" w:hAnsi="Arial" w:cs="Arial"/>
                <w:lang w:val="sr-Cyrl-RS"/>
              </w:rPr>
              <w:t xml:space="preserve">за понуђену </w:t>
            </w:r>
            <w:r w:rsidR="00821362" w:rsidRPr="00FC73A3">
              <w:rPr>
                <w:rFonts w:ascii="Arial" w:hAnsi="Arial" w:cs="Arial"/>
                <w:lang w:val="sr-Cyrl-RS"/>
              </w:rPr>
              <w:t>машину</w:t>
            </w:r>
            <w:r w:rsidRPr="00FC73A3">
              <w:rPr>
                <w:rFonts w:ascii="Arial" w:hAnsi="Arial" w:cs="Arial"/>
                <w:lang w:val="sr-Cyrl-RS"/>
              </w:rPr>
              <w:t xml:space="preserve"> има овлашћени сервис на територији на којој се врши продаја</w:t>
            </w:r>
          </w:p>
          <w:p w:rsidR="00E31E03" w:rsidRPr="00FC73A3" w:rsidRDefault="00E31E03" w:rsidP="00E31E03">
            <w:pPr>
              <w:spacing w:before="0"/>
              <w:rPr>
                <w:rFonts w:cs="Arial"/>
                <w:b/>
                <w:sz w:val="12"/>
                <w:szCs w:val="12"/>
                <w:u w:val="single"/>
                <w:lang w:val="sr-Cyrl-RS" w:eastAsia="zh-CN"/>
              </w:rPr>
            </w:pPr>
          </w:p>
          <w:p w:rsidR="00DA65EF" w:rsidRPr="00FC73A3" w:rsidRDefault="00832CFD" w:rsidP="00E31E03">
            <w:pPr>
              <w:spacing w:before="0"/>
              <w:rPr>
                <w:rFonts w:cs="Arial"/>
                <w:lang w:val="sr-Cyrl-RS" w:eastAsia="zh-CN"/>
              </w:rPr>
            </w:pPr>
            <w:r w:rsidRPr="00FC73A3">
              <w:rPr>
                <w:rFonts w:cs="Arial"/>
                <w:b/>
                <w:u w:val="single"/>
                <w:lang w:val="sr-Cyrl-RS" w:eastAsia="zh-CN"/>
              </w:rPr>
              <w:t>Доказ:</w:t>
            </w:r>
            <w:r w:rsidRPr="00FC73A3">
              <w:rPr>
                <w:rFonts w:cs="Arial"/>
                <w:lang w:val="sr-Cyrl-RS" w:eastAsia="zh-CN"/>
              </w:rPr>
              <w:t xml:space="preserve"> </w:t>
            </w:r>
          </w:p>
          <w:p w:rsidR="009A750B" w:rsidRPr="00FC73A3" w:rsidRDefault="00180D7F" w:rsidP="00E31E03">
            <w:pPr>
              <w:spacing w:before="0"/>
              <w:jc w:val="left"/>
              <w:rPr>
                <w:rFonts w:cs="Arial"/>
                <w:lang w:val="sr-Cyrl-RS" w:eastAsia="zh-CN"/>
              </w:rPr>
            </w:pPr>
            <w:r w:rsidRPr="00FC73A3">
              <w:rPr>
                <w:rFonts w:cs="Arial"/>
                <w:lang w:val="sr-Cyrl-RS" w:eastAsia="zh-CN"/>
              </w:rPr>
              <w:t xml:space="preserve">- </w:t>
            </w:r>
            <w:r w:rsidR="00FD6804" w:rsidRPr="00FC73A3">
              <w:rPr>
                <w:rFonts w:cs="Arial"/>
                <w:lang w:val="sr-Cyrl-RS" w:eastAsia="zh-CN"/>
              </w:rPr>
              <w:t xml:space="preserve">  </w:t>
            </w:r>
            <w:r w:rsidRPr="00FC73A3">
              <w:rPr>
                <w:rFonts w:cs="Arial"/>
                <w:lang w:val="sr-Cyrl-RS" w:eastAsia="zh-CN"/>
              </w:rPr>
              <w:t>Списак испоручених добара – стручне референце (Образац бр.5)</w:t>
            </w:r>
            <w:r w:rsidRPr="00FC73A3">
              <w:rPr>
                <w:rFonts w:cs="Arial"/>
                <w:lang w:val="sr-Cyrl-RS" w:eastAsia="zh-CN"/>
              </w:rPr>
              <w:br/>
              <w:t xml:space="preserve">- </w:t>
            </w:r>
            <w:r w:rsidR="00FD6804" w:rsidRPr="00FC73A3">
              <w:rPr>
                <w:rFonts w:cs="Arial"/>
                <w:lang w:val="sr-Cyrl-RS" w:eastAsia="zh-CN"/>
              </w:rPr>
              <w:t xml:space="preserve">  </w:t>
            </w:r>
            <w:r w:rsidRPr="00FC73A3">
              <w:rPr>
                <w:rFonts w:cs="Arial"/>
                <w:lang w:val="sr-Cyrl-RS" w:eastAsia="zh-CN"/>
              </w:rPr>
              <w:t>Потврда о референтним набавкама (Образац бр.6)</w:t>
            </w:r>
          </w:p>
          <w:p w:rsidR="00AC20E5" w:rsidRDefault="00AC20E5" w:rsidP="00AC20E5">
            <w:pPr>
              <w:spacing w:before="0"/>
              <w:rPr>
                <w:rFonts w:cs="Arial"/>
                <w:lang w:val="sr-Cyrl-RS"/>
              </w:rPr>
            </w:pPr>
            <w:r w:rsidRPr="00FC73A3">
              <w:rPr>
                <w:rFonts w:cs="Arial"/>
                <w:lang w:val="sr-Cyrl-RS" w:eastAsia="zh-CN"/>
              </w:rPr>
              <w:t xml:space="preserve">- </w:t>
            </w:r>
            <w:r w:rsidRPr="00FC73A3">
              <w:rPr>
                <w:rFonts w:cs="Arial"/>
                <w:color w:val="000000" w:themeColor="text1"/>
                <w:lang w:val="sr-Cyrl-RS"/>
              </w:rPr>
              <w:t>Фотокопија п</w:t>
            </w:r>
            <w:r w:rsidRPr="00FC73A3">
              <w:rPr>
                <w:rFonts w:cs="Arial"/>
                <w:lang w:val="sr-Cyrl-RS"/>
              </w:rPr>
              <w:t xml:space="preserve">отврде или сертификата овлашћеног сервисера понуђене </w:t>
            </w:r>
            <w:r w:rsidR="00821362" w:rsidRPr="00FC73A3">
              <w:rPr>
                <w:rFonts w:cs="Arial"/>
                <w:lang w:val="sr-Cyrl-RS"/>
              </w:rPr>
              <w:t>машине</w:t>
            </w:r>
          </w:p>
          <w:p w:rsidR="00A86402" w:rsidRPr="00A86402" w:rsidRDefault="00A86402" w:rsidP="00AC20E5">
            <w:pPr>
              <w:spacing w:before="0"/>
              <w:rPr>
                <w:rFonts w:cs="Arial"/>
                <w:sz w:val="12"/>
                <w:szCs w:val="12"/>
                <w:lang w:val="sr-Cyrl-RS"/>
              </w:rPr>
            </w:pPr>
          </w:p>
          <w:p w:rsidR="00C36B97" w:rsidRPr="00E4182D" w:rsidRDefault="00FD6804" w:rsidP="00E31E03">
            <w:pPr>
              <w:spacing w:before="0"/>
              <w:jc w:val="left"/>
              <w:rPr>
                <w:rFonts w:cs="Arial"/>
                <w:b/>
                <w:color w:val="000000" w:themeColor="text1"/>
                <w:u w:val="single"/>
              </w:rPr>
            </w:pPr>
            <w:r>
              <w:rPr>
                <w:rFonts w:cs="Arial"/>
                <w:color w:val="000000" w:themeColor="text1"/>
                <w:lang w:val="sr-Cyrl-RS"/>
              </w:rPr>
              <w:t xml:space="preserve">- </w:t>
            </w:r>
            <w:r w:rsidR="00E31E03">
              <w:rPr>
                <w:rFonts w:cs="Arial"/>
                <w:color w:val="000000" w:themeColor="text1"/>
                <w:lang w:val="sr-Cyrl-RS"/>
              </w:rPr>
              <w:t xml:space="preserve">  </w:t>
            </w:r>
            <w:r w:rsidR="00C36B97" w:rsidRPr="00E4182D">
              <w:rPr>
                <w:rFonts w:cs="Arial"/>
                <w:b/>
                <w:color w:val="000000" w:themeColor="text1"/>
                <w:u w:val="single"/>
              </w:rPr>
              <w:t>Напомена:</w:t>
            </w:r>
          </w:p>
          <w:p w:rsidR="00C36B97" w:rsidRPr="00520DEB" w:rsidRDefault="00C36B97" w:rsidP="00A16570">
            <w:pPr>
              <w:pStyle w:val="ListParagraph"/>
              <w:numPr>
                <w:ilvl w:val="0"/>
                <w:numId w:val="25"/>
              </w:numPr>
              <w:tabs>
                <w:tab w:val="left" w:pos="680"/>
              </w:tabs>
              <w:snapToGrid w:val="0"/>
              <w:spacing w:before="0" w:after="0" w:line="240" w:lineRule="auto"/>
              <w:rPr>
                <w:rFonts w:ascii="Arial" w:hAnsi="Arial" w:cs="Arial"/>
                <w:color w:val="000000" w:themeColor="text1"/>
              </w:rPr>
            </w:pPr>
            <w:r w:rsidRPr="00520DEB">
              <w:rPr>
                <w:rFonts w:ascii="Arial" w:hAnsi="Arial" w:cs="Arial"/>
                <w:color w:val="000000" w:themeColor="text1"/>
              </w:rPr>
              <w:t xml:space="preserve">У случају да понуду подноси група понуђача, доказ из тачке </w:t>
            </w:r>
            <w:r w:rsidRPr="00520DEB">
              <w:rPr>
                <w:rFonts w:ascii="Arial" w:hAnsi="Arial" w:cs="Arial"/>
                <w:color w:val="000000" w:themeColor="text1"/>
                <w:lang w:val="sr-Cyrl-RS"/>
              </w:rPr>
              <w:t xml:space="preserve">5. </w:t>
            </w:r>
            <w:r w:rsidR="00ED3748" w:rsidRPr="00520DEB">
              <w:rPr>
                <w:rFonts w:ascii="Arial" w:hAnsi="Arial" w:cs="Arial"/>
                <w:color w:val="000000" w:themeColor="text1"/>
              </w:rPr>
              <w:t>Д</w:t>
            </w:r>
            <w:r w:rsidRPr="00520DEB">
              <w:rPr>
                <w:rFonts w:ascii="Arial" w:hAnsi="Arial" w:cs="Arial"/>
                <w:color w:val="000000" w:themeColor="text1"/>
              </w:rPr>
              <w:t xml:space="preserve">оставити за оног члана групе који испуњава тражени услов (довољно је да 1 члан групе достави </w:t>
            </w:r>
            <w:r w:rsidRPr="00520DEB">
              <w:rPr>
                <w:rFonts w:ascii="Arial" w:hAnsi="Arial" w:cs="Arial"/>
                <w:color w:val="000000" w:themeColor="text1"/>
                <w:lang w:val="sr-Cyrl-RS" w:eastAsia="sr-Latn-CS"/>
              </w:rPr>
              <w:t xml:space="preserve">доказе о испуњености услова </w:t>
            </w:r>
            <w:r>
              <w:rPr>
                <w:rFonts w:ascii="Arial" w:hAnsi="Arial" w:cs="Arial"/>
                <w:color w:val="000000" w:themeColor="text1"/>
                <w:lang w:val="sr-Cyrl-RS" w:eastAsia="sr-Latn-CS"/>
              </w:rPr>
              <w:t>пословног</w:t>
            </w:r>
            <w:r w:rsidRPr="00520DEB">
              <w:rPr>
                <w:rFonts w:ascii="Arial" w:hAnsi="Arial" w:cs="Arial"/>
                <w:color w:val="000000" w:themeColor="text1"/>
                <w:lang w:val="sr-Cyrl-RS" w:eastAsia="sr-Latn-CS"/>
              </w:rPr>
              <w:t xml:space="preserve"> капацитета</w:t>
            </w:r>
            <w:r w:rsidRPr="00520DEB">
              <w:rPr>
                <w:rFonts w:ascii="Arial" w:hAnsi="Arial" w:cs="Arial"/>
                <w:color w:val="000000" w:themeColor="text1"/>
              </w:rPr>
              <w:t xml:space="preserve">), а уколико више њих заједно испуњавају услов из тачке </w:t>
            </w:r>
            <w:r w:rsidRPr="00520DEB">
              <w:rPr>
                <w:rFonts w:ascii="Arial" w:hAnsi="Arial" w:cs="Arial"/>
                <w:color w:val="000000" w:themeColor="text1"/>
                <w:lang w:val="sr-Cyrl-RS"/>
              </w:rPr>
              <w:t>5</w:t>
            </w:r>
            <w:r w:rsidRPr="00520DEB">
              <w:rPr>
                <w:rFonts w:ascii="Arial" w:hAnsi="Arial" w:cs="Arial"/>
                <w:color w:val="000000" w:themeColor="text1"/>
              </w:rPr>
              <w:t xml:space="preserve">. </w:t>
            </w:r>
            <w:r w:rsidR="00ED3748" w:rsidRPr="00520DEB">
              <w:rPr>
                <w:rFonts w:ascii="Arial" w:hAnsi="Arial" w:cs="Arial"/>
                <w:color w:val="000000" w:themeColor="text1"/>
              </w:rPr>
              <w:t>О</w:t>
            </w:r>
            <w:r w:rsidRPr="00520DEB">
              <w:rPr>
                <w:rFonts w:ascii="Arial" w:hAnsi="Arial" w:cs="Arial"/>
                <w:color w:val="000000" w:themeColor="text1"/>
              </w:rPr>
              <w:t>вај доказ доставити за те чланове.</w:t>
            </w:r>
          </w:p>
          <w:p w:rsidR="00581011" w:rsidRPr="00F849C4" w:rsidRDefault="00C36B97" w:rsidP="00A16570">
            <w:pPr>
              <w:pStyle w:val="ListParagraph"/>
              <w:numPr>
                <w:ilvl w:val="0"/>
                <w:numId w:val="25"/>
              </w:numPr>
              <w:spacing w:before="0" w:after="0" w:line="240" w:lineRule="auto"/>
              <w:ind w:right="-180"/>
              <w:jc w:val="left"/>
              <w:rPr>
                <w:rFonts w:ascii="Arial" w:hAnsi="Arial" w:cs="Arial"/>
                <w:b/>
              </w:rPr>
            </w:pPr>
            <w:r w:rsidRPr="00F849C4">
              <w:rPr>
                <w:rFonts w:ascii="Arial" w:hAnsi="Arial" w:cs="Arial"/>
                <w:color w:val="000000" w:themeColor="text1"/>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4C7E5B" w:rsidRDefault="004C7E5B" w:rsidP="00A71E3A">
      <w:pPr>
        <w:spacing w:before="0"/>
        <w:rPr>
          <w:rFonts w:cs="Arial"/>
          <w:lang w:val="sr-Cyrl-RS" w:eastAsia="zh-CN"/>
        </w:rPr>
      </w:pPr>
    </w:p>
    <w:p w:rsidR="00EA30C7" w:rsidRDefault="00B13CD3" w:rsidP="00A71E3A">
      <w:pPr>
        <w:spacing w:before="0"/>
        <w:rPr>
          <w:rFonts w:cs="Arial"/>
          <w:lang w:val="sr-Cyrl-RS" w:eastAsia="zh-CN"/>
        </w:rPr>
      </w:pPr>
      <w:proofErr w:type="gramStart"/>
      <w:r w:rsidRPr="00F10346">
        <w:rPr>
          <w:rFonts w:cs="Arial"/>
          <w:lang w:eastAsia="zh-CN"/>
        </w:rPr>
        <w:t xml:space="preserve">Понуда понуђача који не докаже да испуњава наведене обавезне услове из тачака </w:t>
      </w:r>
      <w:r w:rsidR="006A06E1">
        <w:rPr>
          <w:rFonts w:cs="Arial"/>
          <w:lang w:val="sr-Cyrl-RS" w:eastAsia="zh-CN"/>
        </w:rPr>
        <w:t xml:space="preserve">          </w:t>
      </w:r>
      <w:r w:rsidRPr="00F10346">
        <w:rPr>
          <w:rFonts w:cs="Arial"/>
          <w:lang w:eastAsia="zh-CN"/>
        </w:rPr>
        <w:t>1.</w:t>
      </w:r>
      <w:proofErr w:type="gramEnd"/>
      <w:r w:rsidR="006A06E1">
        <w:rPr>
          <w:rFonts w:cs="Arial"/>
          <w:lang w:val="sr-Cyrl-RS" w:eastAsia="zh-CN"/>
        </w:rPr>
        <w:t xml:space="preserve"> </w:t>
      </w:r>
      <w:r w:rsidR="0069717F">
        <w:rPr>
          <w:rFonts w:cs="Arial"/>
          <w:lang w:val="sr-Cyrl-RS" w:eastAsia="zh-CN"/>
        </w:rPr>
        <w:t>д</w:t>
      </w:r>
      <w:r w:rsidRPr="00F10346">
        <w:rPr>
          <w:rFonts w:cs="Arial"/>
          <w:lang w:eastAsia="zh-CN"/>
        </w:rPr>
        <w:t>о</w:t>
      </w:r>
      <w:r w:rsidR="006471BF">
        <w:rPr>
          <w:rFonts w:cs="Arial"/>
          <w:lang w:val="sr-Cyrl-RS" w:eastAsia="zh-CN"/>
        </w:rPr>
        <w:t xml:space="preserve"> </w:t>
      </w:r>
      <w:r w:rsidR="005E6DA3">
        <w:rPr>
          <w:rFonts w:cs="Arial"/>
          <w:lang w:val="sr-Cyrl-RS" w:eastAsia="zh-CN"/>
        </w:rPr>
        <w:t>5</w:t>
      </w:r>
      <w:r w:rsidR="00414008">
        <w:rPr>
          <w:rFonts w:cs="Arial"/>
          <w:lang w:val="sr-Cyrl-RS" w:eastAsia="zh-CN"/>
        </w:rPr>
        <w:t>.</w:t>
      </w:r>
      <w:r w:rsidRPr="00F10346">
        <w:rPr>
          <w:rFonts w:cs="Arial"/>
          <w:lang w:eastAsia="zh-CN"/>
        </w:rPr>
        <w:t xml:space="preserve"> </w:t>
      </w:r>
      <w:proofErr w:type="gramStart"/>
      <w:r w:rsidRPr="00F10346">
        <w:rPr>
          <w:rFonts w:cs="Arial"/>
          <w:lang w:eastAsia="zh-CN"/>
        </w:rPr>
        <w:t>овог</w:t>
      </w:r>
      <w:proofErr w:type="gramEnd"/>
      <w:r w:rsidRPr="00F10346">
        <w:rPr>
          <w:rFonts w:cs="Arial"/>
          <w:lang w:eastAsia="zh-CN"/>
        </w:rPr>
        <w:t xml:space="preserve"> обрасца, биће одбијена као неприхватљива.</w:t>
      </w:r>
    </w:p>
    <w:p w:rsidR="004C7E5B" w:rsidRDefault="004C7E5B" w:rsidP="00A71E3A">
      <w:pPr>
        <w:spacing w:before="0"/>
        <w:rPr>
          <w:rFonts w:cs="Arial"/>
          <w:lang w:val="sr-Cyrl-RS"/>
        </w:rPr>
      </w:pPr>
    </w:p>
    <w:p w:rsidR="00F87208" w:rsidRPr="00F10346" w:rsidRDefault="007F582B" w:rsidP="00A71E3A">
      <w:pPr>
        <w:spacing w:before="0"/>
        <w:rPr>
          <w:rFonts w:cs="Arial"/>
        </w:rPr>
      </w:pPr>
      <w:r w:rsidRPr="00F10346">
        <w:rPr>
          <w:rFonts w:cs="Arial"/>
        </w:rPr>
        <w:t xml:space="preserve">1. </w:t>
      </w:r>
      <w:r w:rsidR="00C10575" w:rsidRPr="00F10346">
        <w:rPr>
          <w:rFonts w:cs="Arial"/>
        </w:rPr>
        <w:t xml:space="preserve">Сваки подизвођач мора да испуњава услове из члана 75.став 1. </w:t>
      </w:r>
      <w:proofErr w:type="gramStart"/>
      <w:r w:rsidR="00C10575" w:rsidRPr="00F10346">
        <w:rPr>
          <w:rFonts w:cs="Arial"/>
        </w:rPr>
        <w:t>тачка</w:t>
      </w:r>
      <w:proofErr w:type="gramEnd"/>
      <w:r w:rsidR="00C10575" w:rsidRPr="00F10346">
        <w:rPr>
          <w:rFonts w:cs="Arial"/>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rPr>
        <w:t>Закона, што доказује достављањем доказа наведених у овом одељку.</w:t>
      </w:r>
      <w:proofErr w:type="gramEnd"/>
      <w:r w:rsidR="00C10575" w:rsidRPr="00F10346">
        <w:rPr>
          <w:rFonts w:cs="Arial"/>
        </w:rPr>
        <w:t xml:space="preserve"> </w:t>
      </w:r>
      <w:proofErr w:type="gramStart"/>
      <w:r w:rsidR="00F87208" w:rsidRPr="00F10346">
        <w:rPr>
          <w:rFonts w:cs="Arial"/>
        </w:rPr>
        <w:t>Услове у вези са капацитетима из члана 76.</w:t>
      </w:r>
      <w:proofErr w:type="gramEnd"/>
      <w:r w:rsidR="0069717F">
        <w:rPr>
          <w:rFonts w:cs="Arial"/>
          <w:lang w:val="sr-Cyrl-RS"/>
        </w:rPr>
        <w:t xml:space="preserve"> </w:t>
      </w:r>
      <w:proofErr w:type="gramStart"/>
      <w:r w:rsidR="00F87208" w:rsidRPr="00F10346">
        <w:rPr>
          <w:rFonts w:cs="Arial"/>
        </w:rPr>
        <w:t>Закона, понуђач испуњава самостално без обзира на ангажовање подизвођача.</w:t>
      </w:r>
      <w:proofErr w:type="gramEnd"/>
    </w:p>
    <w:p w:rsidR="004C7E5B" w:rsidRDefault="004C7E5B" w:rsidP="00F87208">
      <w:pPr>
        <w:spacing w:before="0"/>
        <w:rPr>
          <w:rFonts w:cs="Arial"/>
          <w:lang w:val="sr-Cyrl-RS" w:eastAsia="zh-CN"/>
        </w:rPr>
      </w:pPr>
    </w:p>
    <w:p w:rsidR="00F87208" w:rsidRPr="00F10346" w:rsidRDefault="007F582B" w:rsidP="00F87208">
      <w:pPr>
        <w:spacing w:before="0"/>
        <w:rPr>
          <w:rFonts w:cs="Arial"/>
          <w:lang w:eastAsia="zh-CN"/>
        </w:rPr>
      </w:pPr>
      <w:r w:rsidRPr="00F10346">
        <w:rPr>
          <w:rFonts w:cs="Arial"/>
          <w:lang w:eastAsia="zh-CN"/>
        </w:rPr>
        <w:t xml:space="preserve">2. </w:t>
      </w:r>
      <w:r w:rsidR="00C10575" w:rsidRPr="00F10346">
        <w:rPr>
          <w:rFonts w:cs="Arial"/>
          <w:lang w:eastAsia="zh-CN"/>
        </w:rPr>
        <w:t xml:space="preserve">Сваки понуђач из групе </w:t>
      </w:r>
      <w:proofErr w:type="gramStart"/>
      <w:r w:rsidR="00C10575" w:rsidRPr="00F10346">
        <w:rPr>
          <w:rFonts w:cs="Arial"/>
          <w:lang w:eastAsia="zh-CN"/>
        </w:rPr>
        <w:t>понуђача  која</w:t>
      </w:r>
      <w:proofErr w:type="gramEnd"/>
      <w:r w:rsidR="00C10575" w:rsidRPr="00F10346">
        <w:rPr>
          <w:rFonts w:cs="Arial"/>
          <w:lang w:eastAsia="zh-CN"/>
        </w:rPr>
        <w:t xml:space="preserve"> подноси заједничку понуду мора да испуњава услове из члана 75. </w:t>
      </w:r>
      <w:proofErr w:type="gramStart"/>
      <w:r w:rsidR="00C10575" w:rsidRPr="00F10346">
        <w:rPr>
          <w:rFonts w:cs="Arial"/>
          <w:lang w:eastAsia="zh-CN"/>
        </w:rPr>
        <w:t>став</w:t>
      </w:r>
      <w:proofErr w:type="gramEnd"/>
      <w:r w:rsidR="00C10575" w:rsidRPr="00F10346">
        <w:rPr>
          <w:rFonts w:cs="Arial"/>
          <w:lang w:eastAsia="zh-CN"/>
        </w:rPr>
        <w:t xml:space="preserve"> 1. </w:t>
      </w:r>
      <w:proofErr w:type="gramStart"/>
      <w:r w:rsidR="00C10575" w:rsidRPr="00F10346">
        <w:rPr>
          <w:rFonts w:cs="Arial"/>
          <w:lang w:eastAsia="zh-CN"/>
        </w:rPr>
        <w:t>тачка</w:t>
      </w:r>
      <w:proofErr w:type="gramEnd"/>
      <w:r w:rsidR="00C10575" w:rsidRPr="00F10346">
        <w:rPr>
          <w:rFonts w:cs="Arial"/>
          <w:lang w:eastAsia="zh-CN"/>
        </w:rPr>
        <w:t xml:space="preserve"> 1), 2) и 4) </w:t>
      </w:r>
      <w:r w:rsidR="00B60FC8" w:rsidRPr="00F10346">
        <w:rPr>
          <w:rFonts w:cs="Arial"/>
        </w:rPr>
        <w:t xml:space="preserve">и члана 75. </w:t>
      </w:r>
      <w:proofErr w:type="gramStart"/>
      <w:r w:rsidR="00B60FC8" w:rsidRPr="00F10346">
        <w:rPr>
          <w:rFonts w:cs="Arial"/>
        </w:rPr>
        <w:t>став</w:t>
      </w:r>
      <w:proofErr w:type="gramEnd"/>
      <w:r w:rsidR="00B60FC8" w:rsidRPr="00F10346">
        <w:rPr>
          <w:rFonts w:cs="Arial"/>
        </w:rPr>
        <w:t xml:space="preserve"> 2. </w:t>
      </w:r>
      <w:proofErr w:type="gramStart"/>
      <w:r w:rsidR="00C10575" w:rsidRPr="00F10346">
        <w:rPr>
          <w:rFonts w:cs="Arial"/>
          <w:lang w:eastAsia="zh-CN"/>
        </w:rPr>
        <w:t>Закона, што доказује достављањем доказа наведених у овом одељку.</w:t>
      </w:r>
      <w:proofErr w:type="gramEnd"/>
      <w:r w:rsidR="00F87208">
        <w:rPr>
          <w:rFonts w:cs="Arial"/>
          <w:lang w:val="sr-Cyrl-RS" w:eastAsia="zh-CN"/>
        </w:rPr>
        <w:t xml:space="preserve"> </w:t>
      </w:r>
      <w:proofErr w:type="gramStart"/>
      <w:r w:rsidR="00F87208" w:rsidRPr="00F10346">
        <w:rPr>
          <w:rFonts w:cs="Arial"/>
          <w:lang w:eastAsia="zh-CN"/>
        </w:rPr>
        <w:t>Услове у вези са капацитетима из члана 76.</w:t>
      </w:r>
      <w:proofErr w:type="gramEnd"/>
      <w:r w:rsidR="0069717F">
        <w:rPr>
          <w:rFonts w:cs="Arial"/>
          <w:lang w:val="sr-Cyrl-RS" w:eastAsia="zh-CN"/>
        </w:rPr>
        <w:t xml:space="preserve"> </w:t>
      </w:r>
      <w:proofErr w:type="gramStart"/>
      <w:r w:rsidR="00F87208" w:rsidRPr="00F10346">
        <w:rPr>
          <w:rFonts w:cs="Arial"/>
          <w:lang w:eastAsia="zh-CN"/>
        </w:rPr>
        <w:t>Закона понуђачи из групе испуњавају заједно, на основу достављених доказа у складу са овим одељком конкурсне документације.</w:t>
      </w:r>
      <w:proofErr w:type="gramEnd"/>
    </w:p>
    <w:p w:rsidR="004C7E5B" w:rsidRDefault="004C7E5B" w:rsidP="00B13CD3">
      <w:pPr>
        <w:spacing w:before="0"/>
        <w:rPr>
          <w:rFonts w:cs="Arial"/>
          <w:lang w:val="sr-Cyrl-RS" w:eastAsia="zh-CN"/>
        </w:rPr>
      </w:pPr>
    </w:p>
    <w:p w:rsidR="00B13CD3" w:rsidRPr="00F10346" w:rsidRDefault="007F582B" w:rsidP="00B13CD3">
      <w:pPr>
        <w:spacing w:before="0"/>
        <w:rPr>
          <w:rFonts w:cs="Arial"/>
          <w:lang w:eastAsia="zh-CN"/>
        </w:rPr>
      </w:pPr>
      <w:r w:rsidRPr="00F10346">
        <w:rPr>
          <w:rFonts w:cs="Arial"/>
          <w:lang w:eastAsia="zh-CN"/>
        </w:rPr>
        <w:t xml:space="preserve">3. </w:t>
      </w:r>
      <w:r w:rsidR="00B13CD3" w:rsidRPr="00F10346">
        <w:rPr>
          <w:rFonts w:cs="Arial"/>
          <w:lang w:eastAsia="zh-CN"/>
        </w:rPr>
        <w:t>Докази о испуњености услова из члана 77.</w:t>
      </w:r>
      <w:r w:rsidR="002834DC">
        <w:rPr>
          <w:rFonts w:cs="Arial"/>
          <w:lang w:val="sr-Cyrl-RS" w:eastAsia="zh-CN"/>
        </w:rPr>
        <w:t xml:space="preserve"> </w:t>
      </w:r>
      <w:proofErr w:type="gramStart"/>
      <w:r w:rsidR="00B13CD3" w:rsidRPr="00F10346">
        <w:rPr>
          <w:rFonts w:cs="Arial"/>
          <w:lang w:eastAsia="zh-CN"/>
        </w:rPr>
        <w:t>З</w:t>
      </w:r>
      <w:r w:rsidRPr="00F10346">
        <w:rPr>
          <w:rFonts w:cs="Arial"/>
          <w:lang w:eastAsia="zh-CN"/>
        </w:rPr>
        <w:t>акона</w:t>
      </w:r>
      <w:r w:rsidR="00B13CD3" w:rsidRPr="00F10346">
        <w:rPr>
          <w:rFonts w:cs="Arial"/>
          <w:lang w:eastAsia="zh-CN"/>
        </w:rPr>
        <w:t xml:space="preserve"> могу се достављати у неовереним копијама.</w:t>
      </w:r>
      <w:proofErr w:type="gramEnd"/>
      <w:r w:rsidR="002834DC">
        <w:rPr>
          <w:rFonts w:cs="Arial"/>
          <w:lang w:val="sr-Cyrl-RS" w:eastAsia="zh-CN"/>
        </w:rPr>
        <w:t xml:space="preserve"> </w:t>
      </w:r>
      <w:proofErr w:type="gramStart"/>
      <w:r w:rsidR="00B13CD3" w:rsidRPr="00F10346">
        <w:rPr>
          <w:rFonts w:cs="Arial"/>
          <w:lang w:eastAsia="zh-CN"/>
        </w:rPr>
        <w:t>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roofErr w:type="gramEnd"/>
    </w:p>
    <w:p w:rsidR="00B60FC8" w:rsidRDefault="00B13CD3" w:rsidP="00B13CD3">
      <w:pPr>
        <w:spacing w:before="0"/>
        <w:rPr>
          <w:rFonts w:cs="Arial"/>
          <w:lang w:val="sr-Cyrl-RS" w:eastAsia="zh-CN"/>
        </w:rPr>
      </w:pPr>
      <w:proofErr w:type="gramStart"/>
      <w:r w:rsidRPr="00F10346">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roofErr w:type="gramEnd"/>
    </w:p>
    <w:p w:rsidR="004C7E5B" w:rsidRDefault="004C7E5B" w:rsidP="00227792">
      <w:pPr>
        <w:spacing w:before="0"/>
        <w:rPr>
          <w:rFonts w:cs="Arial"/>
          <w:lang w:val="sr-Cyrl-RS" w:eastAsia="zh-CN"/>
        </w:rPr>
      </w:pPr>
    </w:p>
    <w:p w:rsidR="004C7E5B" w:rsidRDefault="007F582B" w:rsidP="00227792">
      <w:pPr>
        <w:spacing w:before="0"/>
        <w:rPr>
          <w:rFonts w:cs="Arial"/>
          <w:lang w:val="sr-Cyrl-RS" w:eastAsia="zh-CN"/>
        </w:rPr>
      </w:pPr>
      <w:r w:rsidRPr="00F10346">
        <w:rPr>
          <w:rFonts w:cs="Arial"/>
          <w:lang w:eastAsia="zh-CN"/>
        </w:rPr>
        <w:t>4.</w:t>
      </w:r>
      <w:r w:rsidR="002834DC">
        <w:rPr>
          <w:rFonts w:cs="Arial"/>
          <w:lang w:val="sr-Cyrl-RS" w:eastAsia="zh-CN"/>
        </w:rPr>
        <w:t xml:space="preserve"> </w:t>
      </w:r>
      <w:r w:rsidRPr="00F10346">
        <w:rPr>
          <w:rFonts w:cs="Arial"/>
          <w:lang w:eastAsia="zh-CN"/>
        </w:rPr>
        <w:t xml:space="preserve">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w:t>
      </w:r>
    </w:p>
    <w:p w:rsidR="00227792" w:rsidRDefault="007F582B" w:rsidP="00227792">
      <w:pPr>
        <w:spacing w:before="0"/>
        <w:rPr>
          <w:rFonts w:cs="Arial"/>
          <w:lang w:val="sr-Cyrl-RS" w:eastAsia="zh-CN"/>
        </w:rPr>
      </w:pPr>
      <w:proofErr w:type="gramStart"/>
      <w:r w:rsidRPr="00F10346">
        <w:rPr>
          <w:rFonts w:cs="Arial"/>
          <w:lang w:eastAsia="zh-CN"/>
        </w:rPr>
        <w:lastRenderedPageBreak/>
        <w:t>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w:t>
      </w:r>
      <w:proofErr w:type="gramEnd"/>
      <w:r w:rsidRPr="00F10346">
        <w:rPr>
          <w:rFonts w:cs="Arial"/>
          <w:lang w:eastAsia="zh-CN"/>
        </w:rPr>
        <w:t xml:space="preserve"> </w:t>
      </w:r>
      <w:proofErr w:type="gramStart"/>
      <w:r w:rsidRPr="00F10346">
        <w:rPr>
          <w:rFonts w:cs="Arial"/>
          <w:lang w:eastAsia="zh-CN"/>
        </w:rPr>
        <w:t>У том случају понуђач може, да у Изјави (</w:t>
      </w:r>
      <w:r w:rsidR="009B3371" w:rsidRPr="00F10346">
        <w:rPr>
          <w:rFonts w:cs="Arial"/>
          <w:lang w:eastAsia="zh-CN"/>
        </w:rPr>
        <w:t xml:space="preserve">пожељно на меморандуму, </w:t>
      </w:r>
      <w:r w:rsidRPr="00F10346">
        <w:rPr>
          <w:rFonts w:cs="Arial"/>
          <w:lang w:eastAsia="zh-CN"/>
        </w:rPr>
        <w:t>која мора бити потписана и оверена), да наведе да је уписан у Регистар понуђача.</w:t>
      </w:r>
      <w:proofErr w:type="gramEnd"/>
      <w:r w:rsidRPr="00F10346">
        <w:rPr>
          <w:rFonts w:cs="Arial"/>
          <w:lang w:eastAsia="zh-CN"/>
        </w:rPr>
        <w:t xml:space="preserve"> </w:t>
      </w:r>
      <w:proofErr w:type="gramStart"/>
      <w:r w:rsidRPr="00F10346">
        <w:rPr>
          <w:rFonts w:cs="Arial"/>
          <w:lang w:eastAsia="zh-CN"/>
        </w:rPr>
        <w:t>Уз наведену Изјаву, понуђач може да достави и фотокопију Решења о упису понуђача у Регистар понуђача.</w:t>
      </w:r>
      <w:proofErr w:type="gramEnd"/>
      <w:r w:rsidRPr="00F10346">
        <w:rPr>
          <w:rFonts w:cs="Arial"/>
          <w:lang w:eastAsia="zh-CN"/>
        </w:rPr>
        <w:t xml:space="preserve">  </w:t>
      </w:r>
    </w:p>
    <w:p w:rsidR="00D96616" w:rsidRPr="00F10346" w:rsidRDefault="00D96616" w:rsidP="00227792">
      <w:pPr>
        <w:spacing w:before="0"/>
        <w:rPr>
          <w:rFonts w:cs="Arial"/>
          <w:lang w:eastAsia="zh-CN"/>
        </w:rPr>
      </w:pPr>
      <w:proofErr w:type="gramStart"/>
      <w:r w:rsidRPr="00F10346">
        <w:rPr>
          <w:rFonts w:cs="Arial"/>
          <w:lang w:eastAsia="zh-CN"/>
        </w:rPr>
        <w:t>На основу члана 79.</w:t>
      </w:r>
      <w:proofErr w:type="gramEnd"/>
      <w:r w:rsidR="002834DC">
        <w:rPr>
          <w:rFonts w:cs="Arial"/>
          <w:lang w:val="sr-Cyrl-RS" w:eastAsia="zh-CN"/>
        </w:rPr>
        <w:t xml:space="preserve"> </w:t>
      </w:r>
      <w:proofErr w:type="gramStart"/>
      <w:r w:rsidRPr="00F10346">
        <w:rPr>
          <w:rFonts w:cs="Arial"/>
          <w:lang w:eastAsia="zh-CN"/>
        </w:rPr>
        <w:t>став</w:t>
      </w:r>
      <w:proofErr w:type="gramEnd"/>
      <w:r w:rsidRPr="00F10346">
        <w:rPr>
          <w:rFonts w:cs="Arial"/>
          <w:lang w:eastAsia="zh-CN"/>
        </w:rPr>
        <w:t xml:space="preserve"> 5. З</w:t>
      </w:r>
      <w:r w:rsidR="007F582B" w:rsidRPr="00F10346">
        <w:rPr>
          <w:rFonts w:cs="Arial"/>
          <w:lang w:eastAsia="zh-CN"/>
        </w:rPr>
        <w:t>акона</w:t>
      </w:r>
      <w:r w:rsidRPr="00F10346">
        <w:rPr>
          <w:rFonts w:cs="Arial"/>
          <w:lang w:eastAsia="zh-CN"/>
        </w:rPr>
        <w:t xml:space="preserve"> понуђач није дужан да доставља следеће доказе који су јавно доступни на интернет страницама надлежних органа, и то:</w:t>
      </w:r>
    </w:p>
    <w:p w:rsidR="00D96616" w:rsidRPr="00F10346" w:rsidRDefault="00D96616" w:rsidP="00A71E3A">
      <w:pPr>
        <w:spacing w:before="0"/>
        <w:ind w:firstLine="720"/>
        <w:rPr>
          <w:rFonts w:cs="Arial"/>
          <w:lang w:eastAsia="zh-CN"/>
        </w:rPr>
      </w:pPr>
      <w:proofErr w:type="gramStart"/>
      <w:r w:rsidRPr="00F10346">
        <w:rPr>
          <w:rFonts w:cs="Arial"/>
          <w:lang w:eastAsia="zh-CN"/>
        </w:rPr>
        <w:t>1)извод</w:t>
      </w:r>
      <w:proofErr w:type="gramEnd"/>
      <w:r w:rsidRPr="00F10346">
        <w:rPr>
          <w:rFonts w:cs="Arial"/>
          <w:lang w:eastAsia="zh-CN"/>
        </w:rPr>
        <w:t xml:space="preserve"> из регистра надлежног органа:</w:t>
      </w:r>
    </w:p>
    <w:p w:rsidR="00D96616" w:rsidRPr="00F10346" w:rsidRDefault="00D96616" w:rsidP="00A71E3A">
      <w:pPr>
        <w:spacing w:before="0"/>
        <w:ind w:firstLine="720"/>
        <w:rPr>
          <w:rFonts w:cs="Arial"/>
          <w:lang w:eastAsia="zh-CN"/>
        </w:rPr>
      </w:pPr>
      <w:r w:rsidRPr="00F10346">
        <w:rPr>
          <w:rFonts w:cs="Arial"/>
          <w:lang w:eastAsia="zh-CN"/>
        </w:rPr>
        <w:t xml:space="preserve">-извод из регистра АПР: </w:t>
      </w:r>
      <w:hyperlink r:id="rId168" w:history="1">
        <w:r w:rsidRPr="00F10346">
          <w:rPr>
            <w:rFonts w:cs="Arial"/>
            <w:lang w:eastAsia="zh-CN"/>
          </w:rPr>
          <w:t>www.apr.gov.rs</w:t>
        </w:r>
      </w:hyperlink>
    </w:p>
    <w:p w:rsidR="007F582B" w:rsidRPr="00F10346" w:rsidRDefault="007F582B" w:rsidP="00A71E3A">
      <w:pPr>
        <w:spacing w:before="0"/>
        <w:ind w:firstLine="720"/>
        <w:rPr>
          <w:rFonts w:cs="Arial"/>
          <w:lang w:eastAsia="zh-CN"/>
        </w:rPr>
      </w:pPr>
      <w:proofErr w:type="gramStart"/>
      <w:r w:rsidRPr="00F10346">
        <w:rPr>
          <w:rFonts w:cs="Arial"/>
          <w:lang w:eastAsia="zh-CN"/>
        </w:rPr>
        <w:t>2)докази</w:t>
      </w:r>
      <w:proofErr w:type="gramEnd"/>
      <w:r w:rsidRPr="00F10346">
        <w:rPr>
          <w:rFonts w:cs="Arial"/>
          <w:lang w:eastAsia="zh-CN"/>
        </w:rPr>
        <w:t xml:space="preserve"> из члана 75. </w:t>
      </w:r>
      <w:proofErr w:type="gramStart"/>
      <w:r w:rsidRPr="00F10346">
        <w:rPr>
          <w:rFonts w:cs="Arial"/>
          <w:lang w:eastAsia="zh-CN"/>
        </w:rPr>
        <w:t>став</w:t>
      </w:r>
      <w:proofErr w:type="gramEnd"/>
      <w:r w:rsidRPr="00F10346">
        <w:rPr>
          <w:rFonts w:cs="Arial"/>
          <w:lang w:eastAsia="zh-CN"/>
        </w:rPr>
        <w:t xml:space="preserve"> 1. </w:t>
      </w:r>
      <w:proofErr w:type="gramStart"/>
      <w:r w:rsidRPr="00F10346">
        <w:rPr>
          <w:rFonts w:cs="Arial"/>
          <w:lang w:eastAsia="zh-CN"/>
        </w:rPr>
        <w:t>тачка</w:t>
      </w:r>
      <w:proofErr w:type="gramEnd"/>
      <w:r w:rsidRPr="00F10346">
        <w:rPr>
          <w:rFonts w:cs="Arial"/>
          <w:lang w:eastAsia="zh-CN"/>
        </w:rPr>
        <w:t xml:space="preserve"> 1) ,2) и 4) З</w:t>
      </w:r>
      <w:r w:rsidR="00D16608" w:rsidRPr="00F10346">
        <w:rPr>
          <w:rFonts w:cs="Arial"/>
          <w:lang w:eastAsia="zh-CN"/>
        </w:rPr>
        <w:t>акона</w:t>
      </w:r>
    </w:p>
    <w:p w:rsidR="007F582B" w:rsidRDefault="007F582B" w:rsidP="00A71E3A">
      <w:pPr>
        <w:spacing w:before="0"/>
        <w:ind w:firstLine="720"/>
        <w:rPr>
          <w:rFonts w:cs="Arial"/>
          <w:lang w:val="sr-Cyrl-RS" w:eastAsia="zh-CN"/>
        </w:rPr>
      </w:pPr>
      <w:r w:rsidRPr="00F10346">
        <w:rPr>
          <w:rFonts w:cs="Arial"/>
          <w:lang w:eastAsia="zh-CN"/>
        </w:rPr>
        <w:t xml:space="preserve">-регистар понуђача: </w:t>
      </w:r>
      <w:hyperlink r:id="rId169" w:history="1">
        <w:r w:rsidRPr="00F10346">
          <w:rPr>
            <w:rFonts w:cs="Arial"/>
            <w:lang w:eastAsia="zh-CN"/>
          </w:rPr>
          <w:t>www.apr.gov.rs</w:t>
        </w:r>
      </w:hyperlink>
    </w:p>
    <w:p w:rsidR="00373AF2" w:rsidRPr="008378D4" w:rsidRDefault="00373AF2" w:rsidP="00B13CD3">
      <w:pPr>
        <w:spacing w:before="0"/>
        <w:rPr>
          <w:rFonts w:cs="Arial"/>
          <w:sz w:val="12"/>
          <w:szCs w:val="12"/>
          <w:lang w:val="sr-Cyrl-CS" w:eastAsia="zh-CN"/>
        </w:rPr>
      </w:pPr>
    </w:p>
    <w:p w:rsidR="00B60FC8" w:rsidRDefault="00C10575" w:rsidP="00B13CD3">
      <w:pPr>
        <w:spacing w:before="0"/>
        <w:rPr>
          <w:rFonts w:cs="Arial"/>
          <w:lang w:val="sr-Cyrl-CS" w:eastAsia="zh-CN"/>
        </w:rPr>
      </w:pPr>
      <w:r w:rsidRPr="00F10346">
        <w:rPr>
          <w:rFonts w:cs="Arial"/>
          <w:lang w:val="sr-Cyrl-CS" w:eastAsia="zh-CN"/>
        </w:rPr>
        <w:t>5</w:t>
      </w:r>
      <w:r w:rsidR="00B13CD3" w:rsidRPr="00F10346">
        <w:rPr>
          <w:rFonts w:cs="Arial"/>
          <w:lang w:eastAsia="zh-CN"/>
        </w:rPr>
        <w:t xml:space="preserve">. </w:t>
      </w:r>
      <w:proofErr w:type="gramStart"/>
      <w:r w:rsidR="00B13CD3" w:rsidRPr="00F10346">
        <w:rPr>
          <w:rFonts w:cs="Arial"/>
          <w:lang w:eastAsia="zh-CN"/>
        </w:rPr>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w:t>
      </w:r>
      <w:r w:rsidRPr="00F10346">
        <w:rPr>
          <w:rFonts w:cs="Arial"/>
          <w:lang w:eastAsia="zh-CN"/>
        </w:rPr>
        <w:t>е уређује електронски документ</w:t>
      </w:r>
      <w:r w:rsidRPr="00F10346">
        <w:rPr>
          <w:rFonts w:cs="Arial"/>
          <w:lang w:val="sr-Cyrl-CS" w:eastAsia="zh-CN"/>
        </w:rPr>
        <w:t>.</w:t>
      </w:r>
      <w:proofErr w:type="gramEnd"/>
    </w:p>
    <w:p w:rsidR="00373AF2" w:rsidRPr="008378D4" w:rsidRDefault="00373AF2"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6</w:t>
      </w:r>
      <w:r w:rsidR="00B13CD3" w:rsidRPr="00F10346">
        <w:rPr>
          <w:rFonts w:cs="Arial"/>
          <w:lang w:eastAsia="zh-CN"/>
        </w:rPr>
        <w:t xml:space="preserve">. </w:t>
      </w:r>
      <w:proofErr w:type="gramStart"/>
      <w:r w:rsidR="00B13CD3" w:rsidRPr="00F10346">
        <w:rPr>
          <w:rFonts w:cs="Arial"/>
          <w:lang w:eastAsia="zh-CN"/>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roofErr w:type="gramEnd"/>
    </w:p>
    <w:p w:rsidR="00373AF2" w:rsidRPr="008378D4" w:rsidRDefault="00373AF2" w:rsidP="00B13CD3">
      <w:pPr>
        <w:spacing w:before="0"/>
        <w:rPr>
          <w:rFonts w:cs="Arial"/>
          <w:sz w:val="12"/>
          <w:szCs w:val="12"/>
          <w:lang w:val="sr-Cyrl-CS" w:eastAsia="zh-CN"/>
        </w:rPr>
      </w:pPr>
    </w:p>
    <w:p w:rsidR="00B60FC8" w:rsidRDefault="00C10575" w:rsidP="00B13CD3">
      <w:pPr>
        <w:spacing w:before="0"/>
        <w:rPr>
          <w:rFonts w:cs="Arial"/>
          <w:lang w:val="sr-Cyrl-RS" w:eastAsia="zh-CN"/>
        </w:rPr>
      </w:pPr>
      <w:r w:rsidRPr="00F10346">
        <w:rPr>
          <w:rFonts w:cs="Arial"/>
          <w:lang w:val="sr-Cyrl-CS" w:eastAsia="zh-CN"/>
        </w:rPr>
        <w:t>7</w:t>
      </w:r>
      <w:r w:rsidR="00B13CD3" w:rsidRPr="00F10346">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373AF2" w:rsidRPr="008378D4" w:rsidRDefault="00373AF2" w:rsidP="00B13CD3">
      <w:pPr>
        <w:spacing w:before="0"/>
        <w:rPr>
          <w:rFonts w:cs="Arial"/>
          <w:sz w:val="12"/>
          <w:szCs w:val="12"/>
          <w:lang w:val="sr-Cyrl-RS" w:eastAsia="zh-CN"/>
        </w:rPr>
      </w:pPr>
    </w:p>
    <w:p w:rsidR="00B60FC8" w:rsidRDefault="00A50A82" w:rsidP="00B13CD3">
      <w:pPr>
        <w:spacing w:before="0"/>
        <w:rPr>
          <w:rFonts w:cs="Arial"/>
          <w:lang w:val="sr-Cyrl-RS" w:eastAsia="zh-CN"/>
        </w:rPr>
      </w:pPr>
      <w:r w:rsidRPr="00F10346">
        <w:rPr>
          <w:rFonts w:cs="Arial"/>
          <w:lang w:eastAsia="zh-CN"/>
        </w:rPr>
        <w:t>8</w:t>
      </w:r>
      <w:r w:rsidR="00B13CD3" w:rsidRPr="00F10346">
        <w:rPr>
          <w:rFonts w:cs="Arial"/>
          <w:lang w:eastAsia="zh-CN"/>
        </w:rPr>
        <w:t xml:space="preserve">. Ако се у држави у којој понуђач има седиште не издају докази из члана 77. </w:t>
      </w:r>
      <w:r w:rsidR="00C10575" w:rsidRPr="00F10346">
        <w:rPr>
          <w:rFonts w:cs="Arial"/>
          <w:lang w:val="sr-Cyrl-CS" w:eastAsia="zh-CN"/>
        </w:rPr>
        <w:t xml:space="preserve">став 1. </w:t>
      </w:r>
      <w:proofErr w:type="gramStart"/>
      <w:r w:rsidR="00B13CD3" w:rsidRPr="00F10346">
        <w:rPr>
          <w:rFonts w:cs="Arial"/>
          <w:lang w:eastAsia="zh-CN"/>
        </w:rPr>
        <w:t>З</w:t>
      </w:r>
      <w:r w:rsidR="007F582B" w:rsidRPr="00F10346">
        <w:rPr>
          <w:rFonts w:cs="Arial"/>
          <w:lang w:eastAsia="zh-CN"/>
        </w:rPr>
        <w:t>акона</w:t>
      </w:r>
      <w:r w:rsidR="00B13CD3" w:rsidRPr="00F10346">
        <w:rPr>
          <w:rFonts w:cs="Arial"/>
          <w:lang w:eastAsia="zh-CN"/>
        </w:rPr>
        <w:t>,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B60FC8" w:rsidRPr="00F10346">
        <w:rPr>
          <w:rFonts w:cs="Arial"/>
          <w:lang w:eastAsia="zh-CN"/>
        </w:rPr>
        <w:t>.</w:t>
      </w:r>
      <w:proofErr w:type="gramEnd"/>
    </w:p>
    <w:p w:rsidR="00373AF2" w:rsidRPr="008378D4" w:rsidRDefault="00373AF2" w:rsidP="00B13CD3">
      <w:pPr>
        <w:spacing w:before="0"/>
        <w:rPr>
          <w:rFonts w:cs="Arial"/>
          <w:sz w:val="12"/>
          <w:szCs w:val="12"/>
          <w:lang w:val="sr-Cyrl-RS" w:eastAsia="zh-CN"/>
        </w:rPr>
      </w:pPr>
    </w:p>
    <w:p w:rsidR="00B13CD3" w:rsidRDefault="00A50A82" w:rsidP="00B13CD3">
      <w:pPr>
        <w:spacing w:before="0"/>
        <w:rPr>
          <w:rFonts w:cs="Arial"/>
          <w:lang w:val="sr-Cyrl-RS" w:eastAsia="zh-CN"/>
        </w:rPr>
      </w:pPr>
      <w:r w:rsidRPr="00F10346">
        <w:rPr>
          <w:rFonts w:cs="Arial"/>
          <w:lang w:eastAsia="zh-CN"/>
        </w:rPr>
        <w:t>9</w:t>
      </w:r>
      <w:r w:rsidR="00B13CD3" w:rsidRPr="00F10346">
        <w:rPr>
          <w:rFonts w:cs="Arial"/>
          <w:lang w:eastAsia="zh-CN"/>
        </w:rPr>
        <w:t>.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D72909" w:rsidRDefault="00D72909" w:rsidP="00D72909">
      <w:pPr>
        <w:spacing w:before="0"/>
        <w:rPr>
          <w:rFonts w:cs="Arial"/>
          <w:highlight w:val="yellow"/>
          <w:lang w:val="sr-Cyrl-RS" w:eastAsia="zh-CN"/>
        </w:rPr>
      </w:pPr>
      <w:bookmarkStart w:id="26" w:name="_Toc300928429"/>
      <w:bookmarkStart w:id="27" w:name="_Toc301160124"/>
      <w:bookmarkStart w:id="28" w:name="_Toc301165012"/>
      <w:bookmarkStart w:id="29" w:name="_Toc301248344"/>
      <w:bookmarkStart w:id="30" w:name="_Toc300928434"/>
      <w:bookmarkStart w:id="31" w:name="_Toc301160129"/>
      <w:bookmarkStart w:id="32" w:name="_Toc301165017"/>
      <w:bookmarkStart w:id="33" w:name="_Toc301248349"/>
      <w:bookmarkStart w:id="34" w:name="_Toc300928436"/>
      <w:bookmarkStart w:id="35" w:name="_Toc301160131"/>
      <w:bookmarkStart w:id="36" w:name="_Toc301165019"/>
      <w:bookmarkStart w:id="37" w:name="_Toc301248351"/>
      <w:bookmarkStart w:id="38" w:name="_Toc300928440"/>
      <w:bookmarkStart w:id="39" w:name="_Toc301160135"/>
      <w:bookmarkStart w:id="40" w:name="_Toc301165023"/>
      <w:bookmarkStart w:id="41" w:name="_Toc301248355"/>
      <w:bookmarkStart w:id="42" w:name="_Toc300928441"/>
      <w:bookmarkStart w:id="43" w:name="_Toc301160136"/>
      <w:bookmarkStart w:id="44" w:name="_Toc301165024"/>
      <w:bookmarkStart w:id="45" w:name="_Toc301248356"/>
      <w:bookmarkStart w:id="46" w:name="_Toc300928443"/>
      <w:bookmarkStart w:id="47" w:name="_Toc301160138"/>
      <w:bookmarkStart w:id="48" w:name="_Toc301165026"/>
      <w:bookmarkStart w:id="49" w:name="_Toc301248358"/>
      <w:bookmarkStart w:id="50" w:name="_Toc300928444"/>
      <w:bookmarkStart w:id="51" w:name="_Toc301160139"/>
      <w:bookmarkStart w:id="52" w:name="_Toc301165027"/>
      <w:bookmarkStart w:id="53" w:name="_Toc301248359"/>
      <w:bookmarkStart w:id="54" w:name="_Toc300928445"/>
      <w:bookmarkStart w:id="55" w:name="_Toc301160140"/>
      <w:bookmarkStart w:id="56" w:name="_Toc301165028"/>
      <w:bookmarkStart w:id="57" w:name="_Toc301248360"/>
      <w:bookmarkStart w:id="58" w:name="_Toc300928447"/>
      <w:bookmarkStart w:id="59" w:name="_Toc301160142"/>
      <w:bookmarkStart w:id="60" w:name="_Toc301165030"/>
      <w:bookmarkStart w:id="61" w:name="_Toc301248362"/>
      <w:bookmarkStart w:id="62" w:name="_Toc300928448"/>
      <w:bookmarkStart w:id="63" w:name="_Toc301160143"/>
      <w:bookmarkStart w:id="64" w:name="_Toc301165031"/>
      <w:bookmarkStart w:id="65" w:name="_Toc301248363"/>
      <w:bookmarkStart w:id="66" w:name="_Toc300928449"/>
      <w:bookmarkStart w:id="67" w:name="_Toc301160144"/>
      <w:bookmarkStart w:id="68" w:name="_Toc301165032"/>
      <w:bookmarkStart w:id="69" w:name="_Toc301248364"/>
      <w:bookmarkStart w:id="70" w:name="_Toc300928450"/>
      <w:bookmarkStart w:id="71" w:name="_Toc301160145"/>
      <w:bookmarkStart w:id="72" w:name="_Toc301165033"/>
      <w:bookmarkStart w:id="73" w:name="_Toc301248365"/>
      <w:bookmarkStart w:id="74" w:name="_Toc300928451"/>
      <w:bookmarkStart w:id="75" w:name="_Toc301160146"/>
      <w:bookmarkStart w:id="76" w:name="_Toc301165034"/>
      <w:bookmarkStart w:id="77" w:name="_Toc301248366"/>
      <w:bookmarkStart w:id="78" w:name="_Toc300928452"/>
      <w:bookmarkStart w:id="79" w:name="_Toc301160147"/>
      <w:bookmarkStart w:id="80" w:name="_Toc301165035"/>
      <w:bookmarkStart w:id="81" w:name="_Toc301248367"/>
      <w:bookmarkStart w:id="82" w:name="_Toc300928453"/>
      <w:bookmarkStart w:id="83" w:name="_Toc301160148"/>
      <w:bookmarkStart w:id="84" w:name="_Toc301165036"/>
      <w:bookmarkStart w:id="85" w:name="_Toc301248368"/>
      <w:bookmarkStart w:id="86" w:name="_Toc300928454"/>
      <w:bookmarkStart w:id="87" w:name="_Toc301160149"/>
      <w:bookmarkStart w:id="88" w:name="_Toc301165037"/>
      <w:bookmarkStart w:id="89" w:name="_Toc301248369"/>
      <w:bookmarkStart w:id="90" w:name="_Toc300928455"/>
      <w:bookmarkStart w:id="91" w:name="_Toc301160150"/>
      <w:bookmarkStart w:id="92" w:name="_Toc301165038"/>
      <w:bookmarkStart w:id="93" w:name="_Toc301248370"/>
      <w:bookmarkStart w:id="94" w:name="_Toc300928456"/>
      <w:bookmarkStart w:id="95" w:name="_Toc301160151"/>
      <w:bookmarkStart w:id="96" w:name="_Toc301165039"/>
      <w:bookmarkStart w:id="97" w:name="_Toc301248371"/>
      <w:bookmarkStart w:id="98" w:name="_Toc300928457"/>
      <w:bookmarkStart w:id="99" w:name="_Toc301160152"/>
      <w:bookmarkStart w:id="100" w:name="_Toc301165040"/>
      <w:bookmarkStart w:id="101" w:name="_Toc301248372"/>
      <w:bookmarkStart w:id="102" w:name="_Toc300928458"/>
      <w:bookmarkStart w:id="103" w:name="_Toc301160153"/>
      <w:bookmarkStart w:id="104" w:name="_Toc301165041"/>
      <w:bookmarkStart w:id="105" w:name="_Toc301248373"/>
      <w:bookmarkStart w:id="106" w:name="_Toc300928459"/>
      <w:bookmarkStart w:id="107" w:name="_Toc301160154"/>
      <w:bookmarkStart w:id="108" w:name="_Toc301165042"/>
      <w:bookmarkStart w:id="109" w:name="_Toc301248374"/>
      <w:bookmarkStart w:id="110" w:name="_Toc300928462"/>
      <w:bookmarkStart w:id="111" w:name="_Toc301160157"/>
      <w:bookmarkStart w:id="112" w:name="_Toc301165045"/>
      <w:bookmarkStart w:id="113" w:name="_Toc301248377"/>
      <w:bookmarkStart w:id="114" w:name="_Toc300928464"/>
      <w:bookmarkStart w:id="115" w:name="_Toc301160159"/>
      <w:bookmarkStart w:id="116" w:name="_Toc301165047"/>
      <w:bookmarkStart w:id="117" w:name="_Toc301248379"/>
      <w:bookmarkStart w:id="118" w:name="_Toc300928466"/>
      <w:bookmarkStart w:id="119" w:name="_Toc301160161"/>
      <w:bookmarkStart w:id="120" w:name="_Toc301165049"/>
      <w:bookmarkStart w:id="121" w:name="_Toc301248381"/>
      <w:bookmarkStart w:id="122" w:name="_Toc300928467"/>
      <w:bookmarkStart w:id="123" w:name="_Toc301160162"/>
      <w:bookmarkStart w:id="124" w:name="_Toc301165050"/>
      <w:bookmarkStart w:id="125" w:name="_Toc301248382"/>
      <w:bookmarkStart w:id="126" w:name="_Toc300928468"/>
      <w:bookmarkStart w:id="127" w:name="_Toc301160163"/>
      <w:bookmarkStart w:id="128" w:name="_Toc301165051"/>
      <w:bookmarkStart w:id="129" w:name="_Toc301248383"/>
      <w:bookmarkStart w:id="130" w:name="_Toc300928474"/>
      <w:bookmarkStart w:id="131" w:name="_Toc301160169"/>
      <w:bookmarkStart w:id="132" w:name="_Toc301165057"/>
      <w:bookmarkStart w:id="133" w:name="_Toc301248389"/>
      <w:bookmarkStart w:id="134" w:name="_Toc300928476"/>
      <w:bookmarkStart w:id="135" w:name="_Toc301160171"/>
      <w:bookmarkStart w:id="136" w:name="_Toc301165059"/>
      <w:bookmarkStart w:id="137" w:name="_Toc301248391"/>
      <w:bookmarkStart w:id="138" w:name="_Toc300928478"/>
      <w:bookmarkStart w:id="139" w:name="_Toc301160173"/>
      <w:bookmarkStart w:id="140" w:name="_Toc301165061"/>
      <w:bookmarkStart w:id="141" w:name="_Toc301248393"/>
      <w:bookmarkStart w:id="142" w:name="_Toc300928480"/>
      <w:bookmarkStart w:id="143" w:name="_Toc301160175"/>
      <w:bookmarkStart w:id="144" w:name="_Toc301165063"/>
      <w:bookmarkStart w:id="145" w:name="_Toc301248395"/>
      <w:bookmarkStart w:id="146" w:name="_Toc300928482"/>
      <w:bookmarkStart w:id="147" w:name="_Toc301160177"/>
      <w:bookmarkStart w:id="148" w:name="_Toc301165065"/>
      <w:bookmarkStart w:id="149" w:name="_Toc301248397"/>
      <w:bookmarkStart w:id="150" w:name="_Toc300928484"/>
      <w:bookmarkStart w:id="151" w:name="_Toc301160179"/>
      <w:bookmarkStart w:id="152" w:name="_Toc301165067"/>
      <w:bookmarkStart w:id="153" w:name="_Toc301248399"/>
      <w:bookmarkStart w:id="154" w:name="_Toc300928486"/>
      <w:bookmarkStart w:id="155" w:name="_Toc301160181"/>
      <w:bookmarkStart w:id="156" w:name="_Toc301165069"/>
      <w:bookmarkStart w:id="157" w:name="_Toc301248401"/>
      <w:bookmarkStart w:id="158" w:name="_Toc300928487"/>
      <w:bookmarkStart w:id="159" w:name="_Toc301160182"/>
      <w:bookmarkStart w:id="160" w:name="_Toc301165070"/>
      <w:bookmarkStart w:id="161" w:name="_Toc301248402"/>
      <w:bookmarkStart w:id="162" w:name="_Toc300928488"/>
      <w:bookmarkStart w:id="163" w:name="_Toc301160183"/>
      <w:bookmarkStart w:id="164" w:name="_Toc301165071"/>
      <w:bookmarkStart w:id="165" w:name="_Toc301248403"/>
      <w:bookmarkStart w:id="166" w:name="_Toc300928490"/>
      <w:bookmarkStart w:id="167" w:name="_Toc301160185"/>
      <w:bookmarkStart w:id="168" w:name="_Toc301165073"/>
      <w:bookmarkStart w:id="169" w:name="_Toc301248405"/>
      <w:bookmarkStart w:id="170" w:name="_Toc300928492"/>
      <w:bookmarkStart w:id="171" w:name="_Toc301160187"/>
      <w:bookmarkStart w:id="172" w:name="_Toc301165075"/>
      <w:bookmarkStart w:id="173" w:name="_Toc301248407"/>
      <w:bookmarkStart w:id="174" w:name="_Toc300928494"/>
      <w:bookmarkStart w:id="175" w:name="_Toc301160189"/>
      <w:bookmarkStart w:id="176" w:name="_Toc301165077"/>
      <w:bookmarkStart w:id="177" w:name="_Toc301248409"/>
      <w:bookmarkStart w:id="178" w:name="_Toc300928496"/>
      <w:bookmarkStart w:id="179" w:name="_Toc301160191"/>
      <w:bookmarkStart w:id="180" w:name="_Toc301165079"/>
      <w:bookmarkStart w:id="181" w:name="_Toc301248411"/>
      <w:bookmarkStart w:id="182" w:name="_Toc300928497"/>
      <w:bookmarkStart w:id="183" w:name="_Toc301160192"/>
      <w:bookmarkStart w:id="184" w:name="_Toc301165080"/>
      <w:bookmarkStart w:id="185" w:name="_Toc301248412"/>
      <w:bookmarkStart w:id="186" w:name="_Toc300928498"/>
      <w:bookmarkStart w:id="187" w:name="_Toc301160193"/>
      <w:bookmarkStart w:id="188" w:name="_Toc301165081"/>
      <w:bookmarkStart w:id="189" w:name="_Toc301248413"/>
      <w:bookmarkStart w:id="190" w:name="_Toc300928499"/>
      <w:bookmarkStart w:id="191" w:name="_Toc301160194"/>
      <w:bookmarkStart w:id="192" w:name="_Toc301165082"/>
      <w:bookmarkStart w:id="193" w:name="_Toc301248414"/>
      <w:bookmarkStart w:id="194" w:name="_Toc442559885"/>
      <w:bookmarkStart w:id="195" w:name="_Toc297798704"/>
      <w:bookmarkStart w:id="196" w:name="_Toc310433002"/>
      <w:bookmarkStart w:id="197" w:name="_Toc374917437"/>
      <w:bookmarkStart w:id="198" w:name="_Toc415142477"/>
      <w:bookmarkStart w:id="199" w:name="_Toc430335150"/>
      <w:bookmarkEnd w:id="15"/>
      <w:bookmarkEnd w:id="18"/>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p>
    <w:p w:rsidR="00D72909" w:rsidRPr="00022C26" w:rsidRDefault="00D72909" w:rsidP="00D72909">
      <w:pPr>
        <w:spacing w:before="0"/>
        <w:rPr>
          <w:rFonts w:cs="Arial"/>
          <w:b/>
          <w:lang w:eastAsia="zh-CN"/>
        </w:rPr>
      </w:pPr>
      <w:r w:rsidRPr="00022C26">
        <w:rPr>
          <w:rFonts w:cs="Arial"/>
          <w:b/>
          <w:lang w:eastAsia="zh-CN"/>
        </w:rPr>
        <w:t>Изјава о ауторизацији понуде</w:t>
      </w:r>
    </w:p>
    <w:p w:rsidR="00D72909" w:rsidRPr="00D72909" w:rsidRDefault="00D72909" w:rsidP="00D72909">
      <w:pPr>
        <w:spacing w:before="0"/>
        <w:rPr>
          <w:rFonts w:cs="Arial"/>
          <w:lang w:eastAsia="zh-CN"/>
        </w:rPr>
      </w:pPr>
      <w:proofErr w:type="gramStart"/>
      <w:r w:rsidRPr="00D72909">
        <w:rPr>
          <w:rFonts w:cs="Arial"/>
          <w:lang w:eastAsia="zh-CN"/>
        </w:rPr>
        <w:t>Уколико понуђач није истовремено и произвођач понуђених добара,</w:t>
      </w:r>
      <w:r w:rsidR="00741D52">
        <w:rPr>
          <w:rFonts w:cs="Arial"/>
          <w:lang w:val="sr-Cyrl-RS" w:eastAsia="zh-CN"/>
        </w:rPr>
        <w:t xml:space="preserve"> </w:t>
      </w:r>
      <w:r w:rsidRPr="00D72909">
        <w:rPr>
          <w:rFonts w:cs="Arial"/>
          <w:lang w:eastAsia="zh-CN"/>
        </w:rPr>
        <w:t>обавезан је да у склопу своје понуде достави Изјаву о ауторизацији понуде, потписану и оверену од стране произвођача понуђених добара</w:t>
      </w:r>
      <w:r w:rsidRPr="00D72909">
        <w:rPr>
          <w:rFonts w:cs="Arial"/>
          <w:lang w:val="sr-Cyrl-CS" w:eastAsia="zh-CN"/>
        </w:rPr>
        <w:t xml:space="preserve"> (Образац бр. </w:t>
      </w:r>
      <w:r w:rsidR="004874D7">
        <w:rPr>
          <w:rFonts w:cs="Arial"/>
          <w:lang w:val="sr-Cyrl-CS" w:eastAsia="zh-CN"/>
        </w:rPr>
        <w:t>7</w:t>
      </w:r>
      <w:r w:rsidRPr="00D72909">
        <w:rPr>
          <w:rFonts w:cs="Arial"/>
          <w:lang w:val="sr-Cyrl-CS" w:eastAsia="zh-CN"/>
        </w:rPr>
        <w:t>)</w:t>
      </w:r>
      <w:r w:rsidRPr="00D72909">
        <w:rPr>
          <w:rFonts w:cs="Arial"/>
          <w:lang w:eastAsia="zh-CN"/>
        </w:rPr>
        <w:t>.</w:t>
      </w:r>
      <w:proofErr w:type="gramEnd"/>
      <w:r w:rsidRPr="00D72909">
        <w:rPr>
          <w:rFonts w:cs="Arial"/>
          <w:lang w:eastAsia="zh-CN"/>
        </w:rPr>
        <w:t xml:space="preserve"> </w:t>
      </w:r>
    </w:p>
    <w:p w:rsidR="00D72909" w:rsidRPr="00D72909" w:rsidRDefault="00D72909" w:rsidP="00D72909">
      <w:pPr>
        <w:spacing w:before="0"/>
        <w:rPr>
          <w:rFonts w:cs="Arial"/>
          <w:lang w:eastAsia="zh-CN"/>
        </w:rPr>
      </w:pPr>
      <w:r w:rsidRPr="00D72909">
        <w:rPr>
          <w:rFonts w:cs="Arial"/>
          <w:lang w:eastAsia="zh-CN"/>
        </w:rPr>
        <w:t xml:space="preserve">У изјаву се уписују следећи подаци: назив и адреса произвођача, држава произвођача, назив понуђача и адреса, држава понуђача, назив (марка/тип) понуђених добара, (дужина гарантног периода за понуђена добара изражена у броју месеци), место и датум давања изјаве, печат и потпис овлашћеног лица произвођача. </w:t>
      </w:r>
    </w:p>
    <w:p w:rsidR="00FD6804" w:rsidRDefault="00D72909" w:rsidP="00D72909">
      <w:pPr>
        <w:spacing w:before="0"/>
        <w:rPr>
          <w:rFonts w:cs="Arial"/>
          <w:lang w:val="sr-Cyrl-RS" w:eastAsia="zh-CN"/>
        </w:rPr>
      </w:pPr>
      <w:proofErr w:type="gramStart"/>
      <w:r w:rsidRPr="00D72909">
        <w:rPr>
          <w:rFonts w:cs="Arial"/>
          <w:lang w:eastAsia="zh-CN"/>
        </w:rPr>
        <w:t>Изјаву о ауторизацији понуде потписује и оверава произвођач понуђених добара или овлашћени заступник/представник произвођача (правно лице основано од стране произвођача).</w:t>
      </w:r>
      <w:proofErr w:type="gramEnd"/>
      <w:r w:rsidRPr="00D72909">
        <w:rPr>
          <w:rFonts w:cs="Arial"/>
          <w:lang w:eastAsia="zh-CN"/>
        </w:rPr>
        <w:t xml:space="preserve"> </w:t>
      </w:r>
      <w:proofErr w:type="gramStart"/>
      <w:r w:rsidRPr="00D72909">
        <w:rPr>
          <w:rFonts w:cs="Arial"/>
          <w:lang w:eastAsia="zh-CN"/>
        </w:rPr>
        <w:t xml:space="preserve">Изјава се доставља на Обрасцу </w:t>
      </w:r>
      <w:r w:rsidRPr="00D72909">
        <w:rPr>
          <w:rFonts w:cs="Arial"/>
          <w:lang w:val="sr-Cyrl-RS" w:eastAsia="zh-CN"/>
        </w:rPr>
        <w:t>бр.</w:t>
      </w:r>
      <w:proofErr w:type="gramEnd"/>
      <w:r w:rsidRPr="00D72909">
        <w:rPr>
          <w:rFonts w:cs="Arial"/>
          <w:lang w:val="sr-Cyrl-RS" w:eastAsia="zh-CN"/>
        </w:rPr>
        <w:t xml:space="preserve"> </w:t>
      </w:r>
      <w:r w:rsidR="004874D7">
        <w:rPr>
          <w:rFonts w:cs="Arial"/>
          <w:lang w:val="sr-Cyrl-RS" w:eastAsia="zh-CN"/>
        </w:rPr>
        <w:t>7</w:t>
      </w:r>
      <w:r w:rsidRPr="00D72909">
        <w:rPr>
          <w:rFonts w:cs="Arial"/>
          <w:lang w:eastAsia="zh-CN"/>
        </w:rPr>
        <w:t xml:space="preserve"> или на меморандуму произвођача. </w:t>
      </w:r>
      <w:proofErr w:type="gramStart"/>
      <w:r w:rsidRPr="00D72909">
        <w:rPr>
          <w:rFonts w:cs="Arial"/>
          <w:lang w:eastAsia="zh-CN"/>
        </w:rPr>
        <w:t xml:space="preserve">Уколико је Изјава о ауторизацији достављена на меморандуму произвођача обавезно мора да садржи све елементе и податке који се налазе у Обрасцу </w:t>
      </w:r>
      <w:r w:rsidRPr="00D72909">
        <w:rPr>
          <w:rFonts w:cs="Arial"/>
          <w:lang w:val="sr-Cyrl-RS" w:eastAsia="zh-CN"/>
        </w:rPr>
        <w:t>бр.</w:t>
      </w:r>
      <w:proofErr w:type="gramEnd"/>
      <w:r w:rsidRPr="00D72909">
        <w:rPr>
          <w:rFonts w:cs="Arial"/>
          <w:lang w:val="sr-Cyrl-RS" w:eastAsia="zh-CN"/>
        </w:rPr>
        <w:t xml:space="preserve"> </w:t>
      </w:r>
      <w:r w:rsidR="004874D7">
        <w:rPr>
          <w:rFonts w:cs="Arial"/>
          <w:lang w:val="sr-Cyrl-RS" w:eastAsia="zh-CN"/>
        </w:rPr>
        <w:t>7</w:t>
      </w:r>
      <w:r w:rsidRPr="00D72909">
        <w:rPr>
          <w:rFonts w:cs="Arial"/>
          <w:lang w:eastAsia="zh-CN"/>
        </w:rPr>
        <w:t xml:space="preserve">. </w:t>
      </w:r>
      <w:proofErr w:type="gramStart"/>
      <w:r w:rsidRPr="00D72909">
        <w:rPr>
          <w:rFonts w:cs="Arial"/>
          <w:lang w:eastAsia="zh-CN"/>
        </w:rPr>
        <w:t>Уколико је Изјава о ауторизацији достављена на страном језику, иста мора бити преведена на српски језик.</w:t>
      </w:r>
      <w:proofErr w:type="gramEnd"/>
      <w:r w:rsidRPr="00D72909">
        <w:rPr>
          <w:rFonts w:cs="Arial"/>
          <w:lang w:eastAsia="zh-CN"/>
        </w:rPr>
        <w:t xml:space="preserve"> Пре доношења одлуке о додели уговора, наручилац може захтевати од понуђача чија је понуда буде оцењена као најповољнија, да на увид, између осталог, </w:t>
      </w:r>
      <w:proofErr w:type="gramStart"/>
      <w:r w:rsidRPr="00D72909">
        <w:rPr>
          <w:rFonts w:cs="Arial"/>
          <w:lang w:eastAsia="zh-CN"/>
        </w:rPr>
        <w:t>достави  и</w:t>
      </w:r>
      <w:proofErr w:type="gramEnd"/>
      <w:r w:rsidRPr="00D72909">
        <w:rPr>
          <w:rFonts w:cs="Arial"/>
          <w:lang w:eastAsia="zh-CN"/>
        </w:rPr>
        <w:t xml:space="preserve"> оригинал Изјаве о ауторизацији.</w:t>
      </w:r>
    </w:p>
    <w:p w:rsidR="00D72909" w:rsidRPr="00D72909" w:rsidRDefault="00D72909" w:rsidP="00D72909">
      <w:pPr>
        <w:spacing w:before="0"/>
        <w:rPr>
          <w:rFonts w:cs="Arial"/>
          <w:lang w:val="sr-Cyrl-RS"/>
        </w:rPr>
      </w:pPr>
    </w:p>
    <w:p w:rsidR="00FC73A3" w:rsidRDefault="00FC73A3" w:rsidP="00EA30C7">
      <w:pPr>
        <w:pStyle w:val="KDPodnaslov1"/>
        <w:spacing w:before="0"/>
        <w:rPr>
          <w:rFonts w:cs="Arial"/>
          <w:lang w:val="sr-Latn-RS"/>
        </w:rPr>
      </w:pPr>
    </w:p>
    <w:p w:rsidR="00322313" w:rsidRDefault="00EA30C7" w:rsidP="00EA30C7">
      <w:pPr>
        <w:pStyle w:val="KDPodnaslov1"/>
        <w:spacing w:before="0"/>
        <w:rPr>
          <w:rFonts w:cs="Arial"/>
          <w:lang w:val="sr-Cyrl-RS"/>
        </w:rPr>
      </w:pPr>
      <w:r>
        <w:rPr>
          <w:rFonts w:cs="Arial"/>
          <w:lang w:val="sr-Cyrl-RS"/>
        </w:rPr>
        <w:t xml:space="preserve">5. </w:t>
      </w:r>
      <w:r w:rsidR="00322313" w:rsidRPr="00F10346">
        <w:rPr>
          <w:rFonts w:cs="Arial"/>
        </w:rPr>
        <w:t>КРИТЕРИЈУМ ЗА ДОДЕЛУ УГОВОРА</w:t>
      </w:r>
      <w:bookmarkEnd w:id="194"/>
    </w:p>
    <w:p w:rsidR="003737F7" w:rsidRPr="00F22506" w:rsidRDefault="003737F7" w:rsidP="003737F7">
      <w:pPr>
        <w:pStyle w:val="KDKomentar"/>
        <w:spacing w:before="0"/>
        <w:rPr>
          <w:rFonts w:cs="Arial"/>
          <w:b/>
          <w:i w:val="0"/>
          <w:color w:val="auto"/>
          <w:sz w:val="22"/>
          <w:szCs w:val="22"/>
          <w:lang w:val="sr-Cyrl-RS"/>
        </w:rPr>
      </w:pPr>
      <w:r w:rsidRPr="00F22506">
        <w:rPr>
          <w:rFonts w:cs="Arial"/>
          <w:i w:val="0"/>
          <w:color w:val="auto"/>
          <w:sz w:val="22"/>
          <w:szCs w:val="22"/>
        </w:rPr>
        <w:t xml:space="preserve">Избор најповољније понуде ће се извршити применом критеријума </w:t>
      </w:r>
      <w:r w:rsidRPr="00F22506">
        <w:rPr>
          <w:rFonts w:cs="Arial"/>
          <w:b/>
          <w:i w:val="0"/>
          <w:color w:val="auto"/>
          <w:sz w:val="22"/>
          <w:szCs w:val="22"/>
        </w:rPr>
        <w:t>„Најнижа понуђена цена“.</w:t>
      </w:r>
    </w:p>
    <w:p w:rsidR="003737F7" w:rsidRPr="00F22506" w:rsidRDefault="003737F7" w:rsidP="003737F7">
      <w:pPr>
        <w:spacing w:before="0"/>
        <w:rPr>
          <w:rFonts w:cs="Arial"/>
          <w:lang w:val="ru-RU"/>
        </w:rPr>
      </w:pPr>
      <w:r w:rsidRPr="00F22506">
        <w:rPr>
          <w:rFonts w:cs="Arial"/>
          <w:lang w:val="ru-RU"/>
        </w:rPr>
        <w:t xml:space="preserve">Приликом упоређивања понуда, у случају када понуду дају домаћи понуђачи на паритету </w:t>
      </w:r>
      <w:r w:rsidRPr="00F22506">
        <w:rPr>
          <w:rFonts w:cs="Arial"/>
          <w:lang w:eastAsia="zh-CN"/>
        </w:rPr>
        <w:t>F-ко Огранак ТЕНТ</w:t>
      </w:r>
      <w:r w:rsidR="000C0442">
        <w:rPr>
          <w:rFonts w:cs="Arial"/>
          <w:lang w:val="sr-Cyrl-RS" w:eastAsia="zh-CN"/>
        </w:rPr>
        <w:t>,</w:t>
      </w:r>
      <w:r w:rsidRPr="00F22506">
        <w:rPr>
          <w:rFonts w:cs="Arial"/>
          <w:lang w:eastAsia="zh-CN"/>
        </w:rPr>
        <w:t xml:space="preserve"> локација </w:t>
      </w:r>
      <w:r w:rsidRPr="00F22506">
        <w:rPr>
          <w:rFonts w:cs="Arial"/>
          <w:spacing w:val="4"/>
        </w:rPr>
        <w:t xml:space="preserve">ТЕНТ </w:t>
      </w:r>
      <w:r w:rsidR="000C0442">
        <w:rPr>
          <w:rFonts w:cs="Arial"/>
          <w:spacing w:val="4"/>
          <w:lang w:val="sr-Cyrl-RS"/>
        </w:rPr>
        <w:t>ЖТ,</w:t>
      </w:r>
      <w:r w:rsidRPr="00F22506">
        <w:rPr>
          <w:rFonts w:cs="Arial"/>
          <w:spacing w:val="4"/>
        </w:rPr>
        <w:t xml:space="preserve"> Обреновац</w:t>
      </w:r>
      <w:r w:rsidRPr="00F22506">
        <w:rPr>
          <w:rFonts w:cs="Arial"/>
          <w:spacing w:val="4"/>
          <w:lang w:val="sr-Latn-RS"/>
        </w:rPr>
        <w:t xml:space="preserve"> </w:t>
      </w:r>
      <w:r w:rsidRPr="00F22506">
        <w:rPr>
          <w:rFonts w:cs="Arial"/>
          <w:lang w:val="ru-RU"/>
        </w:rPr>
        <w:t>и инострани понуђачи на паритету DAP Огранак ТЕНТ</w:t>
      </w:r>
      <w:r w:rsidR="000C0442">
        <w:rPr>
          <w:rFonts w:cs="Arial"/>
          <w:lang w:val="ru-RU"/>
        </w:rPr>
        <w:t>,</w:t>
      </w:r>
      <w:r w:rsidRPr="00F22506">
        <w:rPr>
          <w:rFonts w:cs="Arial"/>
          <w:lang w:val="ru-RU"/>
        </w:rPr>
        <w:t xml:space="preserve"> локација ТЕНТ </w:t>
      </w:r>
      <w:r w:rsidR="000C0442">
        <w:rPr>
          <w:rFonts w:cs="Arial"/>
          <w:lang w:val="ru-RU"/>
        </w:rPr>
        <w:t>ЖТ,</w:t>
      </w:r>
      <w:r w:rsidRPr="00F22506">
        <w:rPr>
          <w:rFonts w:cs="Arial"/>
          <w:lang w:val="ru-RU"/>
        </w:rPr>
        <w:t xml:space="preserve"> Обреновац</w:t>
      </w:r>
      <w:r w:rsidR="000C0442">
        <w:rPr>
          <w:rFonts w:cs="Arial"/>
          <w:lang w:val="ru-RU"/>
        </w:rPr>
        <w:t>,</w:t>
      </w:r>
      <w:r w:rsidRPr="00F22506">
        <w:rPr>
          <w:rFonts w:cs="Arial"/>
          <w:lang w:val="ru-RU"/>
        </w:rPr>
        <w:t xml:space="preserve"> INCOTERMS 2010,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 у свему према елементима дефинисаним у делу 9. конкурсне документације – калкулација зависних трошкова увоза. </w:t>
      </w:r>
    </w:p>
    <w:p w:rsidR="003737F7" w:rsidRPr="00F22506" w:rsidRDefault="003737F7" w:rsidP="003737F7">
      <w:pPr>
        <w:pStyle w:val="ListParagraph"/>
        <w:autoSpaceDE w:val="0"/>
        <w:autoSpaceDN w:val="0"/>
        <w:adjustRightInd w:val="0"/>
        <w:spacing w:before="0" w:after="0" w:line="240" w:lineRule="auto"/>
        <w:ind w:left="0"/>
        <w:rPr>
          <w:rFonts w:ascii="Arial" w:eastAsia="Times New Roman" w:hAnsi="Arial" w:cs="Arial"/>
          <w:lang w:val="ru-RU"/>
        </w:rPr>
      </w:pPr>
      <w:r w:rsidRPr="00F22506">
        <w:rPr>
          <w:rFonts w:ascii="Arial" w:eastAsia="Times New Roman" w:hAnsi="Arial" w:cs="Arial"/>
          <w:lang w:val="ru-RU"/>
        </w:rPr>
        <w:t xml:space="preserve">Инострани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w:t>
      </w:r>
      <w:r w:rsidRPr="00A87CC2">
        <w:rPr>
          <w:rFonts w:ascii="Arial" w:eastAsia="Times New Roman" w:hAnsi="Arial" w:cs="Arial"/>
          <w:lang w:val="ru-RU"/>
        </w:rPr>
        <w:t>трошкова из одељка 9. конкурсне</w:t>
      </w:r>
      <w:r w:rsidRPr="00F22506">
        <w:rPr>
          <w:rFonts w:ascii="Arial" w:eastAsia="Times New Roman" w:hAnsi="Arial" w:cs="Arial"/>
          <w:lang w:val="ru-RU"/>
        </w:rPr>
        <w:t xml:space="preserve"> документације.</w:t>
      </w:r>
    </w:p>
    <w:p w:rsidR="003737F7" w:rsidRPr="00F22506" w:rsidRDefault="003737F7" w:rsidP="003737F7">
      <w:pPr>
        <w:tabs>
          <w:tab w:val="left" w:pos="6521"/>
        </w:tabs>
        <w:spacing w:before="0"/>
        <w:rPr>
          <w:rFonts w:cs="Arial"/>
          <w:lang w:val="ru-RU"/>
        </w:rPr>
      </w:pPr>
      <w:r w:rsidRPr="00F22506">
        <w:rPr>
          <w:rFonts w:cs="Arial"/>
          <w:lang w:val="ru-RU"/>
        </w:rPr>
        <w:t>Изабрани инострани понуђач  ће за добра која су предмет набавке приликом испоруке, прибавити о свом трошку - сертификат о пореклу ЕУР 1.</w:t>
      </w:r>
    </w:p>
    <w:p w:rsidR="003737F7" w:rsidRPr="00F22506" w:rsidRDefault="003737F7" w:rsidP="003737F7">
      <w:pPr>
        <w:tabs>
          <w:tab w:val="left" w:pos="6521"/>
        </w:tabs>
        <w:spacing w:before="0"/>
        <w:rPr>
          <w:rFonts w:cs="Arial"/>
          <w:lang w:val="ru-RU"/>
        </w:rPr>
      </w:pPr>
      <w:r w:rsidRPr="00F22506">
        <w:rPr>
          <w:rFonts w:cs="Arial"/>
          <w:lang w:val="ru-RU"/>
        </w:rPr>
        <w:t>Уколико изабрани инострани понуђач не прибави сертификат ЕУР 1, дужан је да сноси све зависне трошкове увоза који би услед тога могли настати.</w:t>
      </w:r>
    </w:p>
    <w:p w:rsidR="003737F7" w:rsidRPr="000C0442" w:rsidRDefault="003737F7" w:rsidP="003737F7">
      <w:pPr>
        <w:pStyle w:val="KDKomentar"/>
        <w:spacing w:before="0"/>
        <w:rPr>
          <w:rFonts w:cs="Arial"/>
          <w:i w:val="0"/>
          <w:color w:val="auto"/>
          <w:sz w:val="22"/>
          <w:szCs w:val="22"/>
          <w:lang w:val="sr-Cyrl-RS"/>
        </w:rPr>
      </w:pPr>
      <w:r w:rsidRPr="00F22506">
        <w:rPr>
          <w:rFonts w:cs="Arial"/>
          <w:i w:val="0"/>
          <w:color w:val="auto"/>
          <w:sz w:val="22"/>
          <w:szCs w:val="22"/>
        </w:rPr>
        <w:t>Изабрани инострани понуђач  ће обезбедити стандардно паковање на начин којим ће се спречити оштећење или погоршање квалитета робе у току транспорта и омогићити једноставан истовар и исправну идентификацију робе, у складу са отпремним инструкцијама Наручиоца</w:t>
      </w:r>
      <w:r w:rsidR="000C0442">
        <w:rPr>
          <w:rFonts w:cs="Arial"/>
          <w:i w:val="0"/>
          <w:color w:val="auto"/>
          <w:sz w:val="22"/>
          <w:szCs w:val="22"/>
          <w:lang w:val="sr-Cyrl-RS"/>
        </w:rPr>
        <w:t>.</w:t>
      </w:r>
    </w:p>
    <w:p w:rsidR="003737F7" w:rsidRPr="00077FA0" w:rsidRDefault="003737F7" w:rsidP="003737F7">
      <w:pPr>
        <w:pStyle w:val="KDParagraf"/>
        <w:spacing w:before="0"/>
        <w:rPr>
          <w:lang w:val="ru-RU"/>
        </w:rPr>
      </w:pPr>
    </w:p>
    <w:p w:rsidR="003737F7" w:rsidRPr="00191AF5" w:rsidRDefault="003737F7" w:rsidP="003737F7">
      <w:pPr>
        <w:pStyle w:val="KDParagraf"/>
        <w:spacing w:before="0"/>
        <w:rPr>
          <w:rFonts w:cs="Arial"/>
        </w:rPr>
      </w:pPr>
      <w:r w:rsidRPr="00191AF5">
        <w:rPr>
          <w:rFonts w:cs="Arial"/>
        </w:rPr>
        <w:t xml:space="preserve">У случају примене критеријума најниже понуђене цене, а у ситуацији када постоје понуде понуђача који нуде добра домаћег порекла и понуде понуђача који нуде добра страног порекла, наручилац мора изабрати понуду понуђача који нуди добра домаћег порекла под условом да његова понуђена цена није преко 5% већа у односу на најнижу понуђену цену понуђача који нуди добра страног порекла. </w:t>
      </w:r>
    </w:p>
    <w:p w:rsidR="003737F7" w:rsidRPr="00191AF5" w:rsidRDefault="003737F7" w:rsidP="003737F7">
      <w:pPr>
        <w:pStyle w:val="KDParagraf"/>
        <w:spacing w:before="0"/>
        <w:rPr>
          <w:rFonts w:cs="Arial"/>
        </w:rPr>
      </w:pPr>
      <w:proofErr w:type="gramStart"/>
      <w:r w:rsidRPr="00191AF5">
        <w:rPr>
          <w:rFonts w:cs="Arial"/>
        </w:rPr>
        <w:t>У понуђену цену страног понуђача урачунавају се и царинске дажбине.</w:t>
      </w:r>
      <w:proofErr w:type="gramEnd"/>
    </w:p>
    <w:p w:rsidR="003737F7" w:rsidRPr="00191AF5" w:rsidRDefault="003737F7" w:rsidP="003737F7">
      <w:pPr>
        <w:pStyle w:val="KDParagraf"/>
        <w:spacing w:before="0"/>
        <w:rPr>
          <w:rFonts w:cs="Arial"/>
        </w:rPr>
      </w:pPr>
      <w:r w:rsidRPr="00191AF5">
        <w:rPr>
          <w:rFonts w:cs="Arial"/>
        </w:rPr>
        <w:t>Када понуђач достави доказ да нуди добра домаћег порекла, наручилац ће, пре рангирања понуда, позвати све остале понуђаче чије су понуде оцењене као прихватљиве а код којих није јасно да ли је реч о добрима домаћег или страног порекла,</w:t>
      </w:r>
      <w:r w:rsidR="000C0442">
        <w:rPr>
          <w:rFonts w:cs="Arial"/>
          <w:lang w:val="sr-Cyrl-RS"/>
        </w:rPr>
        <w:t xml:space="preserve"> </w:t>
      </w:r>
      <w:r w:rsidRPr="00191AF5">
        <w:rPr>
          <w:rFonts w:cs="Arial"/>
        </w:rPr>
        <w:t>да се изјасне да ли нуде добра домаћег порекла и да доставе доказ.</w:t>
      </w:r>
    </w:p>
    <w:p w:rsidR="003737F7" w:rsidRPr="00191AF5" w:rsidRDefault="003737F7" w:rsidP="003737F7">
      <w:pPr>
        <w:pStyle w:val="KDParagraf"/>
        <w:spacing w:before="0"/>
        <w:rPr>
          <w:rFonts w:cs="Arial"/>
        </w:rPr>
      </w:pPr>
      <w:proofErr w:type="gramStart"/>
      <w:r w:rsidRPr="00191AF5">
        <w:rPr>
          <w:rFonts w:cs="Arial"/>
        </w:rPr>
        <w:t>Предност дата за домаће понуђаче и добра домаћег порекла (члан 86.став 1. до 4.</w:t>
      </w:r>
      <w:proofErr w:type="gramEnd"/>
      <w:r w:rsidRPr="00191AF5">
        <w:rPr>
          <w:rFonts w:cs="Arial"/>
        </w:rPr>
        <w:t xml:space="preserve"> </w:t>
      </w:r>
      <w:proofErr w:type="gramStart"/>
      <w:r w:rsidRPr="00191AF5">
        <w:rPr>
          <w:rFonts w:cs="Arial"/>
        </w:rPr>
        <w:t>Закона)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roofErr w:type="gramEnd"/>
    </w:p>
    <w:p w:rsidR="003737F7" w:rsidRPr="00191AF5" w:rsidRDefault="003737F7" w:rsidP="003737F7">
      <w:pPr>
        <w:pStyle w:val="KDParagraf"/>
        <w:spacing w:before="0"/>
        <w:rPr>
          <w:rFonts w:cs="Arial"/>
        </w:rPr>
      </w:pPr>
      <w:r w:rsidRPr="00191AF5">
        <w:rPr>
          <w:rFonts w:cs="Arial"/>
        </w:rPr>
        <w:t xml:space="preserve">Предност дата за домаће понуђаче и добра домаћег порекла (члан 86. став 1. до 4.Закона) у поступцима јавних набавки у којима учествују </w:t>
      </w:r>
      <w:r w:rsidRPr="00191AF5">
        <w:rPr>
          <w:rFonts w:cs="Arial"/>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621752" w:rsidRDefault="00621752" w:rsidP="003737F7">
      <w:pPr>
        <w:pStyle w:val="KDParagraf"/>
        <w:spacing w:before="0"/>
        <w:rPr>
          <w:rFonts w:cs="Arial"/>
          <w:lang w:val="sr-Cyrl-RS"/>
        </w:rPr>
      </w:pPr>
    </w:p>
    <w:p w:rsidR="00D72909" w:rsidRDefault="00D72909" w:rsidP="003737F7">
      <w:pPr>
        <w:pStyle w:val="KDParagraf"/>
        <w:spacing w:before="0"/>
        <w:rPr>
          <w:rFonts w:cs="Arial"/>
          <w:lang w:val="sr-Cyrl-RS"/>
        </w:rPr>
      </w:pPr>
    </w:p>
    <w:p w:rsidR="00D72909" w:rsidRDefault="00D72909" w:rsidP="003737F7">
      <w:pPr>
        <w:pStyle w:val="KDParagraf"/>
        <w:spacing w:before="0"/>
        <w:rPr>
          <w:rFonts w:cs="Arial"/>
          <w:lang w:val="sr-Cyrl-RS"/>
        </w:rPr>
      </w:pPr>
    </w:p>
    <w:p w:rsidR="00D72909" w:rsidRDefault="00D72909" w:rsidP="003737F7">
      <w:pPr>
        <w:pStyle w:val="KDParagraf"/>
        <w:spacing w:before="0"/>
        <w:rPr>
          <w:rFonts w:cs="Arial"/>
          <w:lang w:val="sr-Cyrl-RS"/>
        </w:rPr>
      </w:pPr>
    </w:p>
    <w:p w:rsidR="00D72909" w:rsidRDefault="00D72909" w:rsidP="003737F7">
      <w:pPr>
        <w:pStyle w:val="KDParagraf"/>
        <w:spacing w:before="0"/>
        <w:rPr>
          <w:rFonts w:cs="Arial"/>
          <w:lang w:val="sr-Cyrl-RS"/>
        </w:rPr>
      </w:pPr>
    </w:p>
    <w:p w:rsidR="00D72909" w:rsidRDefault="00D72909" w:rsidP="003737F7">
      <w:pPr>
        <w:pStyle w:val="KDParagraf"/>
        <w:spacing w:before="0"/>
        <w:rPr>
          <w:rFonts w:cs="Arial"/>
          <w:lang w:val="sr-Cyrl-RS"/>
        </w:rPr>
      </w:pPr>
    </w:p>
    <w:p w:rsidR="00D72909" w:rsidRDefault="00D72909" w:rsidP="003737F7">
      <w:pPr>
        <w:pStyle w:val="KDParagraf"/>
        <w:spacing w:before="0"/>
        <w:rPr>
          <w:rFonts w:cs="Arial"/>
          <w:lang w:val="sr-Cyrl-RS"/>
        </w:rPr>
      </w:pPr>
    </w:p>
    <w:p w:rsidR="00D72909" w:rsidRDefault="00D72909" w:rsidP="003737F7">
      <w:pPr>
        <w:pStyle w:val="KDParagraf"/>
        <w:spacing w:before="0"/>
        <w:rPr>
          <w:rFonts w:cs="Arial"/>
          <w:lang w:val="sr-Cyrl-RS"/>
        </w:rPr>
      </w:pPr>
    </w:p>
    <w:p w:rsidR="00D72909" w:rsidRDefault="00D72909" w:rsidP="003737F7">
      <w:pPr>
        <w:pStyle w:val="KDParagraf"/>
        <w:spacing w:before="0"/>
        <w:rPr>
          <w:rFonts w:cs="Arial"/>
          <w:lang w:val="sr-Cyrl-RS"/>
        </w:rPr>
      </w:pPr>
    </w:p>
    <w:p w:rsidR="00D72909" w:rsidRDefault="00D72909" w:rsidP="003737F7">
      <w:pPr>
        <w:pStyle w:val="KDParagraf"/>
        <w:spacing w:before="0"/>
        <w:rPr>
          <w:rFonts w:cs="Arial"/>
          <w:lang w:val="sr-Cyrl-RS"/>
        </w:rPr>
      </w:pPr>
    </w:p>
    <w:p w:rsidR="00D72909" w:rsidRDefault="00D72909" w:rsidP="003737F7">
      <w:pPr>
        <w:pStyle w:val="KDParagraf"/>
        <w:spacing w:before="0"/>
        <w:rPr>
          <w:rFonts w:cs="Arial"/>
          <w:lang w:val="sr-Cyrl-RS"/>
        </w:rPr>
      </w:pPr>
    </w:p>
    <w:p w:rsidR="00D72909" w:rsidRDefault="00D72909" w:rsidP="003737F7">
      <w:pPr>
        <w:pStyle w:val="KDParagraf"/>
        <w:spacing w:before="0"/>
        <w:rPr>
          <w:rFonts w:cs="Arial"/>
          <w:lang w:val="sr-Cyrl-RS"/>
        </w:rPr>
      </w:pPr>
    </w:p>
    <w:p w:rsidR="00621752" w:rsidRDefault="00874F5B" w:rsidP="000C4376">
      <w:pPr>
        <w:pStyle w:val="Heading10"/>
        <w:spacing w:before="0"/>
        <w:ind w:left="426" w:hanging="426"/>
        <w:rPr>
          <w:rFonts w:eastAsia="TimesNewRomanPSMT" w:cs="Arial"/>
          <w:bCs/>
          <w:iCs/>
          <w:lang w:val="sr-Cyrl-RS"/>
        </w:rPr>
      </w:pPr>
      <w:bookmarkStart w:id="200" w:name="_Toc441651548"/>
      <w:bookmarkStart w:id="201" w:name="_Toc442559886"/>
      <w:r w:rsidRPr="00414008">
        <w:rPr>
          <w:lang w:val="en-US"/>
        </w:rPr>
        <w:lastRenderedPageBreak/>
        <w:t xml:space="preserve">5.1. </w:t>
      </w:r>
      <w:bookmarkEnd w:id="200"/>
      <w:bookmarkEnd w:id="201"/>
      <w:r w:rsidR="000129AD" w:rsidRPr="00414008">
        <w:rPr>
          <w:rFonts w:eastAsia="TimesNewRomanPSMT" w:cs="Arial"/>
          <w:bCs/>
          <w:iCs/>
        </w:rPr>
        <w:t>Елементи критеријума односно нач</w:t>
      </w:r>
      <w:r w:rsidR="000C4376">
        <w:rPr>
          <w:rFonts w:eastAsia="TimesNewRomanPSMT" w:cs="Arial"/>
          <w:bCs/>
          <w:iCs/>
        </w:rPr>
        <w:t>ин на основу којих ће наручилац</w:t>
      </w:r>
      <w:r w:rsidR="000C4376">
        <w:rPr>
          <w:rFonts w:eastAsia="TimesNewRomanPSMT" w:cs="Arial"/>
          <w:bCs/>
          <w:iCs/>
          <w:lang w:val="sr-Cyrl-RS"/>
        </w:rPr>
        <w:t xml:space="preserve"> </w:t>
      </w:r>
      <w:r w:rsidR="000129AD" w:rsidRPr="00414008">
        <w:rPr>
          <w:rFonts w:eastAsia="TimesNewRomanPSMT" w:cs="Arial"/>
          <w:bCs/>
          <w:iCs/>
        </w:rPr>
        <w:t>извршити доделу уговора у ситуацији када постоје две или више понуда са истом понуђеном ценом:</w:t>
      </w:r>
    </w:p>
    <w:p w:rsidR="006F1B4D" w:rsidRPr="00414008" w:rsidRDefault="00621752" w:rsidP="006F1B4D">
      <w:pPr>
        <w:spacing w:before="0"/>
        <w:rPr>
          <w:rFonts w:cs="Arial"/>
          <w:lang w:val="sr-Cyrl-RS"/>
        </w:rPr>
      </w:pPr>
      <w:proofErr w:type="gramStart"/>
      <w:r w:rsidRPr="00414008">
        <w:rPr>
          <w:rFonts w:cs="Arial"/>
        </w:rPr>
        <w:t>Уколико две или више понуда имају исту најнижу понуђену цену, као најповољнија биће изабрана понуда оног понуђача који је понудио краћи рок испоруке.</w:t>
      </w:r>
      <w:proofErr w:type="gramEnd"/>
    </w:p>
    <w:p w:rsidR="001945FA" w:rsidRPr="00F10346" w:rsidRDefault="001945FA" w:rsidP="001945FA">
      <w:pPr>
        <w:spacing w:before="0"/>
        <w:rPr>
          <w:rFonts w:cs="Arial"/>
        </w:rPr>
      </w:pPr>
      <w:r w:rsidRPr="00F10346">
        <w:rPr>
          <w:rFonts w:cs="Arial"/>
        </w:rPr>
        <w:t>Уколико ни после примене резервн</w:t>
      </w:r>
      <w:r w:rsidR="009C06DC">
        <w:rPr>
          <w:rFonts w:cs="Arial"/>
          <w:lang w:val="sr-Cyrl-RS"/>
        </w:rPr>
        <w:t>ог</w:t>
      </w:r>
      <w:r w:rsidRPr="00F10346">
        <w:rPr>
          <w:rFonts w:cs="Arial"/>
        </w:rPr>
        <w:t xml:space="preserve"> критеријума не </w:t>
      </w:r>
      <w:proofErr w:type="gramStart"/>
      <w:r w:rsidRPr="00F10346">
        <w:rPr>
          <w:rFonts w:cs="Arial"/>
        </w:rPr>
        <w:t>буде  могуће</w:t>
      </w:r>
      <w:proofErr w:type="gramEnd"/>
      <w:r w:rsidRPr="00F10346">
        <w:rPr>
          <w:rFonts w:cs="Arial"/>
        </w:rPr>
        <w:t xml:space="preserve"> изабрати најповољнију понуду, најповољнија понуда биће изабрана путем жреба.</w:t>
      </w:r>
    </w:p>
    <w:p w:rsidR="00A71E3A" w:rsidRDefault="001945FA" w:rsidP="001756A7">
      <w:pPr>
        <w:spacing w:before="0"/>
        <w:rPr>
          <w:rFonts w:cs="Arial"/>
          <w:lang w:val="sr-Cyrl-RS"/>
        </w:rPr>
      </w:pPr>
      <w:proofErr w:type="gramStart"/>
      <w:r w:rsidRPr="00F10346">
        <w:rPr>
          <w:rFonts w:cs="Arial"/>
        </w:rPr>
        <w:t xml:space="preserve">Извлачење путем жреба </w:t>
      </w:r>
      <w:r w:rsidR="009B3371" w:rsidRPr="00F10346">
        <w:rPr>
          <w:rFonts w:cs="Arial"/>
        </w:rPr>
        <w:t>Н</w:t>
      </w:r>
      <w:r w:rsidRPr="00F10346">
        <w:rPr>
          <w:rFonts w:cs="Arial"/>
        </w:rPr>
        <w:t>аручилац ће извршити јавно, у присуству понуђача који имају исту најнижу понуђену цену.</w:t>
      </w:r>
      <w:proofErr w:type="gramEnd"/>
      <w:r w:rsidR="002834DC">
        <w:rPr>
          <w:rFonts w:cs="Arial"/>
          <w:lang w:val="sr-Cyrl-RS"/>
        </w:rPr>
        <w:t xml:space="preserve"> </w:t>
      </w:r>
      <w:r w:rsidRPr="00F10346">
        <w:rPr>
          <w:rFonts w:cs="Arial"/>
        </w:rPr>
        <w:t xml:space="preserve">На посебним папирима који су исте величине и боје </w:t>
      </w:r>
    </w:p>
    <w:p w:rsidR="007F43B0" w:rsidRDefault="0029565B" w:rsidP="001756A7">
      <w:pPr>
        <w:spacing w:before="0"/>
        <w:rPr>
          <w:rFonts w:cs="Arial"/>
          <w:lang w:val="sr-Cyrl-RS"/>
        </w:rPr>
      </w:pPr>
      <w:r>
        <w:rPr>
          <w:rFonts w:cs="Arial"/>
          <w:lang w:val="sr-Cyrl-RS"/>
        </w:rPr>
        <w:t>Н</w:t>
      </w:r>
      <w:r w:rsidR="001945FA" w:rsidRPr="00F10346">
        <w:rPr>
          <w:rFonts w:cs="Arial"/>
        </w:rPr>
        <w:t xml:space="preserve">аручилац ће исписати називе </w:t>
      </w:r>
      <w:r w:rsidR="009B3371" w:rsidRPr="00F10346">
        <w:rPr>
          <w:rFonts w:cs="Arial"/>
        </w:rPr>
        <w:t>П</w:t>
      </w:r>
      <w:r w:rsidR="001945FA" w:rsidRPr="00F10346">
        <w:rPr>
          <w:rFonts w:cs="Arial"/>
        </w:rPr>
        <w:t xml:space="preserve">онуђача, те папире ставити у кутију, одакле ће </w:t>
      </w:r>
      <w:r w:rsidR="00170E4B" w:rsidRPr="00F10346">
        <w:rPr>
          <w:rFonts w:cs="Arial"/>
        </w:rPr>
        <w:t>један од чланова</w:t>
      </w:r>
      <w:r w:rsidR="001945FA" w:rsidRPr="00F10346">
        <w:rPr>
          <w:rFonts w:cs="Arial"/>
        </w:rPr>
        <w:t xml:space="preserve"> Комисије извући само један папир.</w:t>
      </w:r>
      <w:r w:rsidR="002834DC">
        <w:rPr>
          <w:rFonts w:cs="Arial"/>
          <w:lang w:val="sr-Cyrl-RS"/>
        </w:rPr>
        <w:t xml:space="preserve"> </w:t>
      </w:r>
    </w:p>
    <w:p w:rsidR="00FD6804" w:rsidRDefault="0095708A" w:rsidP="003737F7">
      <w:pPr>
        <w:spacing w:before="0"/>
        <w:rPr>
          <w:rFonts w:cs="Arial"/>
          <w:lang w:val="sr-Cyrl-RS"/>
        </w:rPr>
      </w:pPr>
      <w:proofErr w:type="gramStart"/>
      <w:r w:rsidRPr="00F10346">
        <w:rPr>
          <w:rFonts w:cs="Arial"/>
        </w:rPr>
        <w:t>П</w:t>
      </w:r>
      <w:r w:rsidR="001945FA" w:rsidRPr="00F10346">
        <w:rPr>
          <w:rFonts w:cs="Arial"/>
        </w:rPr>
        <w:t>онуђачу чији назив буде на извученом папиру биће додељен уговор о јавној набавци</w:t>
      </w:r>
      <w:r w:rsidR="001945FA" w:rsidRPr="00F10346">
        <w:rPr>
          <w:rFonts w:eastAsia="TimesNewRomanPSMT" w:cs="Arial"/>
          <w:bCs/>
        </w:rPr>
        <w:t>.</w:t>
      </w:r>
      <w:proofErr w:type="gramEnd"/>
      <w:r w:rsidR="00B37CFC" w:rsidRPr="00B37CFC">
        <w:t xml:space="preserve"> </w:t>
      </w:r>
      <w:proofErr w:type="gramStart"/>
      <w:r w:rsidR="00B37CFC" w:rsidRPr="00B37CFC">
        <w:rPr>
          <w:rFonts w:eastAsia="TimesNewRomanPSMT" w:cs="Arial"/>
          <w:bCs/>
        </w:rPr>
        <w:t>О извршеном жребању сачињава се Записник који потписују представници Наручиоца и пристуних Понуђача</w:t>
      </w:r>
      <w:r w:rsidR="00BF4A26">
        <w:rPr>
          <w:rFonts w:eastAsia="TimesNewRomanPSMT" w:cs="Arial"/>
          <w:bCs/>
          <w:lang w:val="sr-Cyrl-RS"/>
        </w:rPr>
        <w:t>.</w:t>
      </w:r>
      <w:bookmarkStart w:id="202" w:name="_Toc442559887"/>
      <w:bookmarkEnd w:id="195"/>
      <w:bookmarkEnd w:id="196"/>
      <w:bookmarkEnd w:id="197"/>
      <w:bookmarkEnd w:id="198"/>
      <w:bookmarkEnd w:id="199"/>
      <w:proofErr w:type="gramEnd"/>
    </w:p>
    <w:p w:rsidR="00FD6804" w:rsidRDefault="00FD6804" w:rsidP="00EA1C8F">
      <w:pPr>
        <w:pStyle w:val="KDPodnaslov1"/>
        <w:spacing w:before="0"/>
        <w:ind w:left="360"/>
        <w:rPr>
          <w:rFonts w:cs="Arial"/>
          <w:lang w:val="sr-Cyrl-RS"/>
        </w:rPr>
      </w:pPr>
    </w:p>
    <w:p w:rsidR="00FD6804" w:rsidRDefault="00FD6804" w:rsidP="00EA1C8F">
      <w:pPr>
        <w:pStyle w:val="KDPodnaslov1"/>
        <w:spacing w:before="0"/>
        <w:ind w:left="360"/>
        <w:rPr>
          <w:rFonts w:cs="Arial"/>
          <w:lang w:val="sr-Cyrl-RS"/>
        </w:rPr>
      </w:pPr>
    </w:p>
    <w:p w:rsidR="00FD6804" w:rsidRDefault="00FD6804" w:rsidP="00EA1C8F">
      <w:pPr>
        <w:pStyle w:val="KDPodnaslov1"/>
        <w:spacing w:before="0"/>
        <w:ind w:left="360"/>
        <w:rPr>
          <w:rFonts w:cs="Arial"/>
          <w:lang w:val="sr-Cyrl-RS"/>
        </w:rPr>
      </w:pPr>
    </w:p>
    <w:p w:rsidR="00FD6804" w:rsidRDefault="00FD6804" w:rsidP="00EA1C8F">
      <w:pPr>
        <w:pStyle w:val="KDPodnaslov1"/>
        <w:spacing w:before="0"/>
        <w:ind w:left="360"/>
        <w:rPr>
          <w:rFonts w:cs="Arial"/>
          <w:lang w:val="sr-Cyrl-RS"/>
        </w:rPr>
      </w:pPr>
    </w:p>
    <w:p w:rsidR="00D72909" w:rsidRDefault="00D72909" w:rsidP="00EA1C8F">
      <w:pPr>
        <w:pStyle w:val="KDPodnaslov1"/>
        <w:spacing w:before="0"/>
        <w:ind w:left="360"/>
        <w:rPr>
          <w:rFonts w:cs="Arial"/>
          <w:lang w:val="sr-Cyrl-RS"/>
        </w:rPr>
      </w:pPr>
    </w:p>
    <w:p w:rsidR="00D72909" w:rsidRDefault="00D72909" w:rsidP="00EA1C8F">
      <w:pPr>
        <w:pStyle w:val="KDPodnaslov1"/>
        <w:spacing w:before="0"/>
        <w:ind w:left="360"/>
        <w:rPr>
          <w:rFonts w:cs="Arial"/>
          <w:lang w:val="sr-Cyrl-RS"/>
        </w:rPr>
      </w:pPr>
    </w:p>
    <w:p w:rsidR="00D72909" w:rsidRDefault="00D72909" w:rsidP="00EA1C8F">
      <w:pPr>
        <w:pStyle w:val="KDPodnaslov1"/>
        <w:spacing w:before="0"/>
        <w:ind w:left="360"/>
        <w:rPr>
          <w:rFonts w:cs="Arial"/>
          <w:lang w:val="sr-Cyrl-RS"/>
        </w:rPr>
      </w:pPr>
    </w:p>
    <w:p w:rsidR="00FD6804" w:rsidRPr="00FD6804" w:rsidRDefault="00FD6804" w:rsidP="00EA1C8F">
      <w:pPr>
        <w:pStyle w:val="KDPodnaslov1"/>
        <w:spacing w:before="0"/>
        <w:ind w:left="360"/>
        <w:rPr>
          <w:rFonts w:cs="Arial"/>
          <w:lang w:val="sr-Cyrl-RS"/>
        </w:rPr>
      </w:pPr>
    </w:p>
    <w:p w:rsidR="003737F7" w:rsidRDefault="003737F7" w:rsidP="00602046">
      <w:pPr>
        <w:ind w:left="2880"/>
        <w:jc w:val="center"/>
        <w:rPr>
          <w:rFonts w:eastAsia="Arial Unicode MS" w:cs="Arial"/>
          <w:kern w:val="2"/>
          <w:lang w:val="sr-Latn-RS"/>
        </w:rPr>
      </w:pPr>
    </w:p>
    <w:p w:rsidR="00602046" w:rsidRPr="0018656E" w:rsidRDefault="00602046" w:rsidP="00602046">
      <w:pPr>
        <w:ind w:left="2880"/>
        <w:jc w:val="center"/>
        <w:rPr>
          <w:rFonts w:eastAsia="Arial Unicode MS" w:cs="Arial"/>
          <w:kern w:val="2"/>
          <w:lang w:val="sr-Cyrl-RS"/>
        </w:rPr>
      </w:pPr>
      <w:r w:rsidRPr="0018656E">
        <w:rPr>
          <w:rFonts w:eastAsia="Arial Unicode MS" w:cs="Arial"/>
          <w:kern w:val="2"/>
          <w:lang w:val="sr-Cyrl-RS"/>
        </w:rPr>
        <w:t>Комисија за спровођење ЈН 3000/</w:t>
      </w:r>
      <w:r w:rsidR="00373AF2">
        <w:rPr>
          <w:rFonts w:eastAsia="Arial Unicode MS" w:cs="Arial"/>
          <w:kern w:val="2"/>
          <w:lang w:val="sr-Cyrl-RS"/>
        </w:rPr>
        <w:t>0837</w:t>
      </w:r>
      <w:r w:rsidRPr="0018656E">
        <w:rPr>
          <w:rFonts w:eastAsia="Arial Unicode MS" w:cs="Arial"/>
          <w:kern w:val="2"/>
          <w:lang w:val="sr-Cyrl-RS"/>
        </w:rPr>
        <w:t xml:space="preserve">/2016 (НН </w:t>
      </w:r>
      <w:r w:rsidR="00373AF2">
        <w:rPr>
          <w:rFonts w:eastAsia="Arial Unicode MS" w:cs="Arial"/>
          <w:kern w:val="2"/>
          <w:lang w:val="sr-Cyrl-RS"/>
        </w:rPr>
        <w:t>2138</w:t>
      </w:r>
      <w:r w:rsidRPr="0018656E">
        <w:rPr>
          <w:rFonts w:eastAsia="Arial Unicode MS" w:cs="Arial"/>
          <w:kern w:val="2"/>
          <w:lang w:val="sr-Cyrl-RS"/>
        </w:rPr>
        <w:t>/2016)</w:t>
      </w:r>
    </w:p>
    <w:p w:rsidR="00602046" w:rsidRPr="0018656E" w:rsidRDefault="00602046" w:rsidP="00602046">
      <w:pPr>
        <w:spacing w:before="0"/>
        <w:jc w:val="right"/>
        <w:rPr>
          <w:rFonts w:eastAsia="Arial Unicode MS" w:cs="Arial"/>
          <w:kern w:val="2"/>
          <w:lang w:val="sr-Cyrl-RS"/>
        </w:rPr>
      </w:pPr>
      <w:r w:rsidRPr="0018656E">
        <w:rPr>
          <w:rFonts w:eastAsia="Arial Unicode MS" w:cs="Arial"/>
          <w:kern w:val="2"/>
          <w:lang w:val="sr-Cyrl-RS"/>
        </w:rPr>
        <w:t>формирана Решењем бр. 105-Е.03.01.-</w:t>
      </w:r>
      <w:r w:rsidR="00373AF2">
        <w:rPr>
          <w:rFonts w:eastAsia="Arial Unicode MS" w:cs="Arial"/>
          <w:kern w:val="2"/>
          <w:lang w:val="sr-Cyrl-RS"/>
        </w:rPr>
        <w:t>550989</w:t>
      </w:r>
      <w:r w:rsidRPr="0018656E">
        <w:rPr>
          <w:rFonts w:eastAsia="Arial Unicode MS" w:cs="Arial"/>
          <w:kern w:val="2"/>
          <w:lang w:val="sr-Cyrl-RS"/>
        </w:rPr>
        <w:t>/3-2016</w:t>
      </w:r>
    </w:p>
    <w:p w:rsidR="00602046" w:rsidRPr="0018656E" w:rsidRDefault="00602046" w:rsidP="00602046">
      <w:pPr>
        <w:spacing w:before="0"/>
        <w:jc w:val="right"/>
        <w:rPr>
          <w:rFonts w:eastAsia="Arial Unicode MS" w:cs="Arial"/>
          <w:kern w:val="2"/>
          <w:lang w:val="sr-Cyrl-RS"/>
        </w:rPr>
      </w:pPr>
      <w:r w:rsidRPr="0018656E">
        <w:rPr>
          <w:rFonts w:eastAsia="Arial Unicode MS" w:cs="Arial"/>
          <w:kern w:val="2"/>
          <w:lang w:val="sr-Cyrl-RS"/>
        </w:rPr>
        <w:t xml:space="preserve">од </w:t>
      </w:r>
      <w:r w:rsidR="00373AF2">
        <w:rPr>
          <w:rFonts w:eastAsia="Arial Unicode MS" w:cs="Arial"/>
          <w:kern w:val="2"/>
          <w:lang w:val="sr-Cyrl-RS"/>
        </w:rPr>
        <w:t>29</w:t>
      </w:r>
      <w:r w:rsidRPr="0018656E">
        <w:rPr>
          <w:rFonts w:eastAsia="Arial Unicode MS" w:cs="Arial"/>
          <w:kern w:val="2"/>
          <w:lang w:val="sr-Cyrl-RS"/>
        </w:rPr>
        <w:t>.12.2016. године</w:t>
      </w:r>
    </w:p>
    <w:p w:rsidR="00602046" w:rsidRDefault="00602046" w:rsidP="00602046">
      <w:pPr>
        <w:pStyle w:val="NoSpacing"/>
        <w:spacing w:before="80"/>
        <w:jc w:val="left"/>
        <w:rPr>
          <w:sz w:val="22"/>
          <w:szCs w:val="22"/>
          <w:lang w:val="sr-Cyrl-RS"/>
        </w:rPr>
      </w:pPr>
    </w:p>
    <w:p w:rsidR="00602046" w:rsidRPr="00C72B18" w:rsidRDefault="00602046" w:rsidP="00602046">
      <w:pPr>
        <w:pStyle w:val="NoSpacing"/>
        <w:spacing w:before="80"/>
        <w:jc w:val="left"/>
        <w:rPr>
          <w:sz w:val="22"/>
          <w:szCs w:val="22"/>
          <w:lang w:val="sr-Cyrl-RS"/>
        </w:rPr>
      </w:pPr>
      <w:r w:rsidRPr="00FE492A">
        <w:rPr>
          <w:sz w:val="22"/>
          <w:szCs w:val="22"/>
        </w:rPr>
        <w:t>1.</w:t>
      </w:r>
      <w:r w:rsidRPr="00FE492A">
        <w:rPr>
          <w:sz w:val="22"/>
          <w:szCs w:val="22"/>
          <w:lang w:val="sr-Cyrl-RS"/>
        </w:rPr>
        <w:t xml:space="preserve"> </w:t>
      </w:r>
      <w:r w:rsidR="00373AF2">
        <w:rPr>
          <w:sz w:val="22"/>
          <w:szCs w:val="22"/>
          <w:lang w:val="sr-Cyrl-RS"/>
        </w:rPr>
        <w:t>Ђорђе Бабић</w:t>
      </w:r>
      <w:r w:rsidRPr="00F41B00">
        <w:rPr>
          <w:sz w:val="22"/>
          <w:szCs w:val="22"/>
        </w:rPr>
        <w:t>,</w:t>
      </w:r>
      <w:r w:rsidRPr="00FE492A">
        <w:rPr>
          <w:sz w:val="22"/>
          <w:szCs w:val="22"/>
        </w:rPr>
        <w:t xml:space="preserve"> члан                     </w:t>
      </w:r>
      <w:r>
        <w:rPr>
          <w:sz w:val="22"/>
          <w:szCs w:val="22"/>
        </w:rPr>
        <w:t xml:space="preserve">                  </w:t>
      </w:r>
      <w:r>
        <w:rPr>
          <w:sz w:val="22"/>
          <w:szCs w:val="22"/>
          <w:lang w:val="sr-Cyrl-RS"/>
        </w:rPr>
        <w:t xml:space="preserve">    </w:t>
      </w:r>
      <w:r w:rsidR="00373AF2">
        <w:rPr>
          <w:sz w:val="22"/>
          <w:szCs w:val="22"/>
          <w:lang w:val="sr-Cyrl-RS"/>
        </w:rPr>
        <w:tab/>
        <w:t xml:space="preserve">      </w:t>
      </w:r>
      <w:r w:rsidRPr="00FE492A">
        <w:rPr>
          <w:sz w:val="22"/>
          <w:szCs w:val="22"/>
        </w:rPr>
        <w:t>___________________</w:t>
      </w:r>
      <w:r>
        <w:rPr>
          <w:sz w:val="22"/>
          <w:szCs w:val="22"/>
          <w:lang w:val="sr-Cyrl-RS"/>
        </w:rPr>
        <w:t>______</w:t>
      </w:r>
    </w:p>
    <w:p w:rsidR="00602046" w:rsidRPr="00C72B18" w:rsidRDefault="00373AF2" w:rsidP="00602046">
      <w:pPr>
        <w:pStyle w:val="NoSpacing"/>
        <w:spacing w:before="80"/>
        <w:jc w:val="left"/>
        <w:rPr>
          <w:sz w:val="22"/>
          <w:szCs w:val="22"/>
          <w:lang w:val="sr-Cyrl-RS"/>
        </w:rPr>
      </w:pPr>
      <w:r>
        <w:rPr>
          <w:sz w:val="22"/>
          <w:szCs w:val="22"/>
          <w:lang w:val="sr-Cyrl-RS"/>
        </w:rPr>
        <w:t>Зорица Петрић Лозо</w:t>
      </w:r>
      <w:r w:rsidR="00602046" w:rsidRPr="00FE492A">
        <w:rPr>
          <w:sz w:val="22"/>
          <w:szCs w:val="22"/>
        </w:rPr>
        <w:t>, заменик чл</w:t>
      </w:r>
      <w:r w:rsidR="00602046">
        <w:rPr>
          <w:sz w:val="22"/>
          <w:szCs w:val="22"/>
        </w:rPr>
        <w:t xml:space="preserve">ана                       </w:t>
      </w:r>
      <w:r w:rsidR="00602046">
        <w:rPr>
          <w:sz w:val="22"/>
          <w:szCs w:val="22"/>
          <w:lang w:val="sr-Cyrl-RS"/>
        </w:rPr>
        <w:t xml:space="preserve">     </w:t>
      </w:r>
      <w:r w:rsidR="00602046" w:rsidRPr="00FE492A">
        <w:rPr>
          <w:sz w:val="22"/>
          <w:szCs w:val="22"/>
        </w:rPr>
        <w:t>___________________</w:t>
      </w:r>
      <w:r w:rsidR="00602046">
        <w:rPr>
          <w:sz w:val="22"/>
          <w:szCs w:val="22"/>
          <w:lang w:val="sr-Cyrl-RS"/>
        </w:rPr>
        <w:t>______</w:t>
      </w:r>
    </w:p>
    <w:p w:rsidR="00602046" w:rsidRPr="00C72B18" w:rsidRDefault="00602046" w:rsidP="00602046">
      <w:pPr>
        <w:pStyle w:val="NoSpacing"/>
        <w:spacing w:before="80"/>
        <w:jc w:val="left"/>
        <w:rPr>
          <w:sz w:val="22"/>
          <w:szCs w:val="22"/>
          <w:lang w:val="sr-Cyrl-RS"/>
        </w:rPr>
      </w:pPr>
      <w:r w:rsidRPr="00FE492A">
        <w:rPr>
          <w:sz w:val="22"/>
          <w:szCs w:val="22"/>
        </w:rPr>
        <w:t>2.</w:t>
      </w:r>
      <w:r w:rsidRPr="00FE492A">
        <w:rPr>
          <w:sz w:val="22"/>
          <w:szCs w:val="22"/>
          <w:lang w:val="sr-Latn-CS"/>
        </w:rPr>
        <w:t xml:space="preserve"> </w:t>
      </w:r>
      <w:r>
        <w:rPr>
          <w:sz w:val="22"/>
          <w:szCs w:val="22"/>
          <w:lang w:val="sr-Cyrl-RS"/>
        </w:rPr>
        <w:t>Зорица Вићентић</w:t>
      </w:r>
      <w:r w:rsidRPr="00FE492A">
        <w:rPr>
          <w:sz w:val="22"/>
          <w:szCs w:val="22"/>
        </w:rPr>
        <w:t>, члан секрета</w:t>
      </w:r>
      <w:r>
        <w:rPr>
          <w:sz w:val="22"/>
          <w:szCs w:val="22"/>
        </w:rPr>
        <w:t xml:space="preserve">р                             </w:t>
      </w:r>
      <w:r>
        <w:rPr>
          <w:sz w:val="22"/>
          <w:szCs w:val="22"/>
          <w:lang w:val="sr-Cyrl-RS"/>
        </w:rPr>
        <w:t xml:space="preserve"> </w:t>
      </w:r>
      <w:r w:rsidRPr="00FE492A">
        <w:rPr>
          <w:sz w:val="22"/>
          <w:szCs w:val="22"/>
        </w:rPr>
        <w:t xml:space="preserve"> ___________________</w:t>
      </w:r>
      <w:r>
        <w:rPr>
          <w:sz w:val="22"/>
          <w:szCs w:val="22"/>
          <w:lang w:val="sr-Cyrl-RS"/>
        </w:rPr>
        <w:t>______</w:t>
      </w:r>
    </w:p>
    <w:p w:rsidR="00602046" w:rsidRPr="00C72B18" w:rsidRDefault="00602046" w:rsidP="00602046">
      <w:pPr>
        <w:pStyle w:val="NoSpacing"/>
        <w:spacing w:before="80"/>
        <w:jc w:val="left"/>
        <w:rPr>
          <w:sz w:val="22"/>
          <w:szCs w:val="22"/>
          <w:lang w:val="sr-Cyrl-RS"/>
        </w:rPr>
      </w:pPr>
      <w:r>
        <w:rPr>
          <w:sz w:val="22"/>
          <w:szCs w:val="22"/>
          <w:lang w:val="sr-Cyrl-RS"/>
        </w:rPr>
        <w:t>Марија Петковић</w:t>
      </w:r>
      <w:r w:rsidRPr="00FE492A">
        <w:rPr>
          <w:sz w:val="22"/>
          <w:szCs w:val="22"/>
        </w:rPr>
        <w:t>, заменик члана                                   ___________________</w:t>
      </w:r>
      <w:r>
        <w:rPr>
          <w:sz w:val="22"/>
          <w:szCs w:val="22"/>
          <w:lang w:val="sr-Cyrl-RS"/>
        </w:rPr>
        <w:t>______</w:t>
      </w:r>
    </w:p>
    <w:p w:rsidR="00602046" w:rsidRPr="00C72B18" w:rsidRDefault="00602046" w:rsidP="00602046">
      <w:pPr>
        <w:pStyle w:val="NoSpacing"/>
        <w:spacing w:before="80"/>
        <w:jc w:val="left"/>
        <w:rPr>
          <w:sz w:val="22"/>
          <w:szCs w:val="22"/>
          <w:lang w:val="sr-Cyrl-RS"/>
        </w:rPr>
      </w:pPr>
      <w:r w:rsidRPr="00FE492A">
        <w:rPr>
          <w:sz w:val="22"/>
          <w:szCs w:val="22"/>
        </w:rPr>
        <w:t xml:space="preserve">3. </w:t>
      </w:r>
      <w:r>
        <w:rPr>
          <w:sz w:val="22"/>
          <w:szCs w:val="22"/>
        </w:rPr>
        <w:t>Вишња Лечић</w:t>
      </w:r>
      <w:r w:rsidRPr="00FE492A">
        <w:rPr>
          <w:sz w:val="22"/>
          <w:szCs w:val="22"/>
        </w:rPr>
        <w:t xml:space="preserve">, члан                    </w:t>
      </w:r>
      <w:r>
        <w:rPr>
          <w:sz w:val="22"/>
          <w:szCs w:val="22"/>
        </w:rPr>
        <w:t xml:space="preserve">                          </w:t>
      </w:r>
      <w:r>
        <w:rPr>
          <w:sz w:val="22"/>
          <w:szCs w:val="22"/>
          <w:lang w:val="sr-Cyrl-RS"/>
        </w:rPr>
        <w:t xml:space="preserve">       </w:t>
      </w:r>
      <w:r w:rsidRPr="00FE492A">
        <w:rPr>
          <w:sz w:val="22"/>
          <w:szCs w:val="22"/>
        </w:rPr>
        <w:t>___________________</w:t>
      </w:r>
      <w:r>
        <w:rPr>
          <w:sz w:val="22"/>
          <w:szCs w:val="22"/>
          <w:lang w:val="sr-Cyrl-RS"/>
        </w:rPr>
        <w:t>______</w:t>
      </w:r>
    </w:p>
    <w:p w:rsidR="00602046" w:rsidRPr="00C72B18" w:rsidRDefault="00602046" w:rsidP="00602046">
      <w:pPr>
        <w:pStyle w:val="NoSpacing"/>
        <w:spacing w:before="80"/>
        <w:jc w:val="left"/>
        <w:rPr>
          <w:sz w:val="22"/>
          <w:szCs w:val="22"/>
          <w:lang w:val="sr-Cyrl-RS"/>
        </w:rPr>
      </w:pPr>
      <w:r>
        <w:rPr>
          <w:sz w:val="22"/>
          <w:szCs w:val="22"/>
          <w:lang w:val="sr-Cyrl-RS"/>
        </w:rPr>
        <w:t>Мирослав Арсеновић</w:t>
      </w:r>
      <w:r w:rsidRPr="00FE492A">
        <w:rPr>
          <w:sz w:val="22"/>
          <w:szCs w:val="22"/>
        </w:rPr>
        <w:t xml:space="preserve">, заменик члана                          </w:t>
      </w:r>
      <w:r>
        <w:rPr>
          <w:sz w:val="22"/>
          <w:szCs w:val="22"/>
          <w:lang w:val="sr-Cyrl-RS"/>
        </w:rPr>
        <w:t xml:space="preserve">  </w:t>
      </w:r>
      <w:r w:rsidRPr="00FE492A">
        <w:rPr>
          <w:sz w:val="22"/>
          <w:szCs w:val="22"/>
        </w:rPr>
        <w:t>___________________</w:t>
      </w:r>
      <w:r>
        <w:rPr>
          <w:sz w:val="22"/>
          <w:szCs w:val="22"/>
          <w:lang w:val="sr-Cyrl-RS"/>
        </w:rPr>
        <w:t>______</w:t>
      </w:r>
    </w:p>
    <w:bookmarkEnd w:id="202"/>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D72909" w:rsidRDefault="00D72909" w:rsidP="00FD6804">
      <w:pPr>
        <w:pStyle w:val="KDPodnaslov1"/>
        <w:spacing w:before="0"/>
        <w:ind w:left="360"/>
        <w:rPr>
          <w:rFonts w:cs="Arial"/>
          <w:lang w:val="sr-Cyrl-RS"/>
        </w:rPr>
      </w:pPr>
    </w:p>
    <w:p w:rsidR="004D0E3A" w:rsidRPr="002262BD" w:rsidRDefault="00D72909" w:rsidP="00FD6804">
      <w:pPr>
        <w:pStyle w:val="KDPodnaslov1"/>
        <w:spacing w:before="0"/>
        <w:ind w:left="360"/>
        <w:rPr>
          <w:rFonts w:cs="Arial"/>
          <w:lang w:val="sr-Cyrl-RS"/>
        </w:rPr>
      </w:pPr>
      <w:r>
        <w:rPr>
          <w:rFonts w:cs="Arial"/>
          <w:lang w:val="sr-Cyrl-RS"/>
        </w:rPr>
        <w:br/>
      </w:r>
      <w:r>
        <w:rPr>
          <w:rFonts w:cs="Arial"/>
          <w:lang w:val="sr-Cyrl-RS"/>
        </w:rPr>
        <w:br/>
      </w:r>
      <w:r>
        <w:rPr>
          <w:rFonts w:cs="Arial"/>
          <w:lang w:val="sr-Cyrl-RS"/>
        </w:rPr>
        <w:br/>
      </w:r>
      <w:r>
        <w:rPr>
          <w:rFonts w:cs="Arial"/>
          <w:lang w:val="sr-Cyrl-RS"/>
        </w:rPr>
        <w:br/>
      </w:r>
      <w:r>
        <w:rPr>
          <w:rFonts w:cs="Arial"/>
          <w:lang w:val="sr-Cyrl-RS"/>
        </w:rPr>
        <w:lastRenderedPageBreak/>
        <w:br/>
      </w:r>
      <w:r w:rsidR="004D0E3A">
        <w:rPr>
          <w:rFonts w:cs="Arial"/>
          <w:lang w:val="sr-Cyrl-RS"/>
        </w:rPr>
        <w:t>6.</w:t>
      </w:r>
      <w:r w:rsidR="004D0E3A" w:rsidRPr="00F10346">
        <w:rPr>
          <w:rFonts w:cs="Arial"/>
        </w:rPr>
        <w:t>УПУТСТВО ПОНУЂАЧИМА КАКО ДА САЧИНЕ ПОНУДУ</w:t>
      </w:r>
    </w:p>
    <w:p w:rsidR="004D0E3A" w:rsidRDefault="004D0E3A" w:rsidP="004D0E3A">
      <w:pPr>
        <w:pStyle w:val="KDParagraf"/>
        <w:spacing w:before="0"/>
        <w:rPr>
          <w:rFonts w:cs="Arial"/>
        </w:rPr>
      </w:pPr>
      <w:r w:rsidRPr="00F10346">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r>
        <w:rPr>
          <w:rFonts w:cs="Arial"/>
          <w:lang w:val="ru-RU"/>
        </w:rPr>
        <w:t xml:space="preserve"> </w:t>
      </w:r>
      <w:r w:rsidRPr="00F10346">
        <w:rPr>
          <w:rFonts w:cs="Arial"/>
        </w:rPr>
        <w:t xml:space="preserve">Понуђач мора да испуњава све услове одређене Законом о јавним набавкама (у даљем тексту: Закон) и конкурсном документацијом. </w:t>
      </w:r>
      <w:proofErr w:type="gramStart"/>
      <w:r w:rsidRPr="00F10346">
        <w:rPr>
          <w:rFonts w:cs="Arial"/>
        </w:rPr>
        <w:t>Понуда се припрема и доставља на основу позива, у складу са конкурсном документацијом, у супротном, понуда се одбија као неприхватљива.</w:t>
      </w:r>
      <w:proofErr w:type="gramEnd"/>
    </w:p>
    <w:p w:rsidR="004D0E3A" w:rsidRPr="00F10346" w:rsidRDefault="004D0E3A" w:rsidP="008D2B23">
      <w:pPr>
        <w:pStyle w:val="KDParagraf"/>
        <w:spacing w:before="0"/>
        <w:rPr>
          <w:rFonts w:cs="Arial"/>
        </w:rPr>
      </w:pPr>
    </w:p>
    <w:p w:rsidR="008D2B23" w:rsidRPr="00F10346" w:rsidRDefault="008D2B23" w:rsidP="00A16570">
      <w:pPr>
        <w:pStyle w:val="KDPodnaslov2"/>
        <w:numPr>
          <w:ilvl w:val="1"/>
          <w:numId w:val="20"/>
        </w:numPr>
        <w:spacing w:before="0"/>
        <w:jc w:val="both"/>
        <w:rPr>
          <w:rFonts w:cs="Arial"/>
        </w:rPr>
      </w:pPr>
      <w:bookmarkStart w:id="203" w:name="_Toc441651577"/>
      <w:bookmarkStart w:id="204" w:name="_Toc442559888"/>
      <w:r w:rsidRPr="00F10346">
        <w:rPr>
          <w:rFonts w:cs="Arial"/>
        </w:rPr>
        <w:t>Језик на којем понуда мора бити састављена</w:t>
      </w:r>
      <w:bookmarkEnd w:id="203"/>
      <w:bookmarkEnd w:id="204"/>
    </w:p>
    <w:p w:rsidR="00A228AA" w:rsidRPr="009845D8" w:rsidRDefault="00A228AA" w:rsidP="00A228AA">
      <w:pPr>
        <w:pStyle w:val="KDParagraf"/>
        <w:spacing w:before="0"/>
        <w:rPr>
          <w:rFonts w:cs="Arial"/>
        </w:rPr>
      </w:pPr>
      <w:proofErr w:type="gramStart"/>
      <w:r w:rsidRPr="00A228AA">
        <w:rPr>
          <w:rFonts w:cs="Arial"/>
        </w:rPr>
        <w:t xml:space="preserve">Наручилац је припремио конкурсну документацију на српском језику и водиће поступак </w:t>
      </w:r>
      <w:r w:rsidRPr="009845D8">
        <w:rPr>
          <w:rFonts w:cs="Arial"/>
        </w:rPr>
        <w:t>јавне набавке на српском језику.</w:t>
      </w:r>
      <w:proofErr w:type="gramEnd"/>
    </w:p>
    <w:p w:rsidR="00DC17EC" w:rsidRPr="00DC17EC" w:rsidRDefault="005312C1" w:rsidP="005312C1">
      <w:pPr>
        <w:pStyle w:val="KDParagraf"/>
        <w:spacing w:before="0"/>
        <w:rPr>
          <w:rStyle w:val="StyleArial"/>
          <w:rFonts w:cs="Arial"/>
          <w:i/>
          <w:sz w:val="22"/>
          <w:szCs w:val="22"/>
        </w:rPr>
      </w:pPr>
      <w:r>
        <w:rPr>
          <w:rFonts w:cs="Arial"/>
          <w:lang w:val="sr-Cyrl-RS"/>
        </w:rPr>
        <w:t xml:space="preserve">Прилози који чине саставни део понуде, достављају се на српском језику. </w:t>
      </w:r>
      <w:proofErr w:type="gramStart"/>
      <w:r w:rsidR="00DC17EC" w:rsidRPr="00DC17EC">
        <w:rPr>
          <w:rStyle w:val="StyleArial"/>
          <w:rFonts w:cs="Arial"/>
          <w:sz w:val="22"/>
          <w:szCs w:val="22"/>
        </w:rPr>
        <w:t>Уколико је неки прилог (доказ или документ) на страном језику, он мора бити преведен на српски језик и оверен од стране овлашћеног преводиоца, по захтеву Наручиоца, у фази стручне оцене понуда.</w:t>
      </w:r>
      <w:proofErr w:type="gramEnd"/>
    </w:p>
    <w:p w:rsidR="002C3719" w:rsidRPr="002C3719" w:rsidRDefault="002C3719" w:rsidP="00A228AA">
      <w:pPr>
        <w:pStyle w:val="KDParagraf"/>
        <w:spacing w:before="0"/>
        <w:rPr>
          <w:rFonts w:cs="Arial"/>
          <w:lang w:val="sr-Cyrl-RS"/>
        </w:rPr>
      </w:pPr>
    </w:p>
    <w:p w:rsidR="008D2B23" w:rsidRPr="00F10346" w:rsidRDefault="008D2B23" w:rsidP="00A16570">
      <w:pPr>
        <w:pStyle w:val="KDPodnaslov2"/>
        <w:numPr>
          <w:ilvl w:val="1"/>
          <w:numId w:val="20"/>
        </w:numPr>
        <w:spacing w:before="0"/>
        <w:jc w:val="both"/>
        <w:rPr>
          <w:rFonts w:cs="Arial"/>
        </w:rPr>
      </w:pPr>
      <w:bookmarkStart w:id="205" w:name="_Toc441651578"/>
      <w:bookmarkStart w:id="206" w:name="_Toc442559889"/>
      <w:r w:rsidRPr="00F10346">
        <w:rPr>
          <w:rFonts w:cs="Arial"/>
        </w:rPr>
        <w:t xml:space="preserve">Начин састављања </w:t>
      </w:r>
      <w:r w:rsidR="00FC355A" w:rsidRPr="00F10346">
        <w:rPr>
          <w:rFonts w:cs="Arial"/>
        </w:rPr>
        <w:t xml:space="preserve">и подношења </w:t>
      </w:r>
      <w:r w:rsidRPr="00F10346">
        <w:rPr>
          <w:rFonts w:cs="Arial"/>
        </w:rPr>
        <w:t>понуде</w:t>
      </w:r>
      <w:bookmarkEnd w:id="205"/>
      <w:bookmarkEnd w:id="206"/>
    </w:p>
    <w:p w:rsidR="008D2B23" w:rsidRPr="00F10346" w:rsidRDefault="008D2B23" w:rsidP="008D2B23">
      <w:pPr>
        <w:pStyle w:val="KDParagraf"/>
        <w:spacing w:before="0"/>
        <w:rPr>
          <w:rFonts w:cs="Arial"/>
          <w:lang w:val="ru-RU"/>
        </w:rPr>
      </w:pPr>
      <w:r w:rsidRPr="00F10346">
        <w:rPr>
          <w:rFonts w:cs="Arial"/>
          <w:lang w:val="ru-RU"/>
        </w:rPr>
        <w:t>Понуђач је обавезан да сачини понуду тако што</w:t>
      </w:r>
      <w:r w:rsidR="00CF1658">
        <w:rPr>
          <w:rFonts w:cs="Arial"/>
          <w:lang w:val="ru-RU"/>
        </w:rPr>
        <w:t xml:space="preserve"> </w:t>
      </w:r>
      <w:r w:rsidRPr="00F10346">
        <w:rPr>
          <w:rFonts w:cs="Arial"/>
          <w:lang w:val="ru-RU"/>
        </w:rPr>
        <w:t>уписује тражене податке у обрасце који су саста</w:t>
      </w:r>
      <w:r w:rsidR="00613B13" w:rsidRPr="00F10346">
        <w:rPr>
          <w:rFonts w:cs="Arial"/>
          <w:lang w:val="ru-RU"/>
        </w:rPr>
        <w:t xml:space="preserve">вни део конкурсне документације </w:t>
      </w:r>
      <w:r w:rsidRPr="00F10346">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F10346">
        <w:rPr>
          <w:rFonts w:cs="Arial"/>
          <w:lang w:val="ru-RU"/>
        </w:rPr>
        <w:t xml:space="preserve"> Доставља их заједно са осталим документима који представљају обавезну садржину понуде.</w:t>
      </w:r>
    </w:p>
    <w:p w:rsidR="008D2B23" w:rsidRPr="00F10346" w:rsidRDefault="008D2B23" w:rsidP="008D2B23">
      <w:pPr>
        <w:pStyle w:val="KDParagraf"/>
        <w:spacing w:before="0"/>
        <w:rPr>
          <w:rFonts w:cs="Arial"/>
        </w:rPr>
      </w:pPr>
      <w:r w:rsidRPr="00F10346">
        <w:rPr>
          <w:rFonts w:cs="Arial"/>
        </w:rPr>
        <w:t xml:space="preserve">Препоручује се да сви документи поднети у </w:t>
      </w:r>
      <w:proofErr w:type="gramStart"/>
      <w:r w:rsidRPr="00F10346">
        <w:rPr>
          <w:rFonts w:cs="Arial"/>
        </w:rPr>
        <w:t>понуди  буду</w:t>
      </w:r>
      <w:proofErr w:type="gramEnd"/>
      <w:r w:rsidRPr="00F10346">
        <w:rPr>
          <w:rFonts w:cs="Arial"/>
        </w:rPr>
        <w:t xml:space="preserve"> нумерисани</w:t>
      </w:r>
      <w:r w:rsidRPr="00F10346">
        <w:rPr>
          <w:rFonts w:cs="Arial"/>
          <w:lang w:val="sr-Latn-CS"/>
        </w:rPr>
        <w:t xml:space="preserve"> и</w:t>
      </w:r>
      <w:r w:rsidRPr="00F10346">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F10346" w:rsidRDefault="008D2B23" w:rsidP="008D2B23">
      <w:pPr>
        <w:pStyle w:val="KDParagraf"/>
        <w:spacing w:before="0"/>
        <w:rPr>
          <w:rFonts w:cs="Arial"/>
          <w:lang w:val="ru-RU"/>
        </w:rPr>
      </w:pPr>
      <w:r w:rsidRPr="00F10346">
        <w:rPr>
          <w:rFonts w:cs="Arial"/>
          <w:lang w:val="ru-RU"/>
        </w:rPr>
        <w:t xml:space="preserve">Препоручује се да се нумерација поднете документације </w:t>
      </w:r>
      <w:r w:rsidR="00FC355A" w:rsidRPr="00F10346">
        <w:rPr>
          <w:rFonts w:cs="Arial"/>
          <w:lang w:val="ru-RU"/>
        </w:rPr>
        <w:t>и образац</w:t>
      </w:r>
      <w:r w:rsidR="00962DFB" w:rsidRPr="00F10346">
        <w:rPr>
          <w:rFonts w:cs="Arial"/>
          <w:lang w:val="ru-RU"/>
        </w:rPr>
        <w:t>а</w:t>
      </w:r>
      <w:r w:rsidR="00FC355A" w:rsidRPr="00F10346">
        <w:rPr>
          <w:rFonts w:cs="Arial"/>
          <w:lang w:val="ru-RU"/>
        </w:rPr>
        <w:t xml:space="preserve"> у понуди </w:t>
      </w:r>
      <w:r w:rsidRPr="00F10346">
        <w:rPr>
          <w:rFonts w:cs="Arial"/>
          <w:lang w:val="ru-RU"/>
        </w:rPr>
        <w:t>изврши на свако</w:t>
      </w:r>
      <w:r w:rsidRPr="00F10346">
        <w:rPr>
          <w:rFonts w:cs="Arial"/>
        </w:rPr>
        <w:t>j</w:t>
      </w:r>
      <w:r w:rsidRPr="00F10346">
        <w:rPr>
          <w:rFonts w:cs="Arial"/>
          <w:lang w:val="ru-RU"/>
        </w:rPr>
        <w:t xml:space="preserve"> страни на којој има текста, исписивањем “1 од </w:t>
      </w:r>
      <w:r w:rsidRPr="00F10346">
        <w:rPr>
          <w:rFonts w:cs="Arial"/>
        </w:rPr>
        <w:t>н</w:t>
      </w:r>
      <w:r w:rsidRPr="00F10346">
        <w:rPr>
          <w:rFonts w:cs="Arial"/>
          <w:lang w:val="ru-RU"/>
        </w:rPr>
        <w:t>“, „2 од н“ и тако све до „н од н“, с тим да „н“ представља укупан број страна понуде.</w:t>
      </w:r>
    </w:p>
    <w:p w:rsidR="008D2B23" w:rsidRPr="004E21A7" w:rsidRDefault="008D2B23" w:rsidP="00E34727">
      <w:pPr>
        <w:pStyle w:val="KDKomentar"/>
        <w:spacing w:before="0"/>
        <w:rPr>
          <w:rFonts w:cs="Arial"/>
          <w:i w:val="0"/>
          <w:color w:val="auto"/>
          <w:sz w:val="22"/>
          <w:szCs w:val="22"/>
        </w:rPr>
      </w:pPr>
      <w:r w:rsidRPr="004E21A7">
        <w:rPr>
          <w:rFonts w:cs="Arial"/>
          <w:i w:val="0"/>
          <w:color w:val="auto"/>
          <w:sz w:val="22"/>
          <w:szCs w:val="22"/>
        </w:rPr>
        <w:t xml:space="preserve">Препоручује се да </w:t>
      </w:r>
      <w:r w:rsidR="0095708A" w:rsidRPr="004E21A7">
        <w:rPr>
          <w:rFonts w:cs="Arial"/>
          <w:i w:val="0"/>
          <w:color w:val="auto"/>
          <w:sz w:val="22"/>
          <w:szCs w:val="22"/>
        </w:rPr>
        <w:t xml:space="preserve">се </w:t>
      </w:r>
      <w:r w:rsidRPr="004E21A7">
        <w:rPr>
          <w:rFonts w:cs="Arial"/>
          <w:i w:val="0"/>
          <w:color w:val="auto"/>
          <w:sz w:val="22"/>
          <w:szCs w:val="22"/>
        </w:rPr>
        <w:t>доказ</w:t>
      </w:r>
      <w:r w:rsidR="0095708A" w:rsidRPr="004E21A7">
        <w:rPr>
          <w:rFonts w:cs="Arial"/>
          <w:i w:val="0"/>
          <w:color w:val="auto"/>
          <w:sz w:val="22"/>
          <w:szCs w:val="22"/>
        </w:rPr>
        <w:t>и</w:t>
      </w:r>
      <w:r w:rsidRPr="004E21A7">
        <w:rPr>
          <w:rFonts w:cs="Arial"/>
          <w:i w:val="0"/>
          <w:color w:val="auto"/>
          <w:sz w:val="22"/>
          <w:szCs w:val="22"/>
        </w:rPr>
        <w:t xml:space="preserve"> који се достављају уз понуду, а</w:t>
      </w:r>
      <w:r w:rsidR="0095708A" w:rsidRPr="004E21A7">
        <w:rPr>
          <w:rFonts w:cs="Arial"/>
          <w:i w:val="0"/>
          <w:color w:val="auto"/>
          <w:sz w:val="22"/>
          <w:szCs w:val="22"/>
        </w:rPr>
        <w:t xml:space="preserve"> који</w:t>
      </w:r>
      <w:r w:rsidRPr="004E21A7">
        <w:rPr>
          <w:rFonts w:cs="Arial"/>
          <w:i w:val="0"/>
          <w:color w:val="auto"/>
          <w:sz w:val="22"/>
          <w:szCs w:val="22"/>
        </w:rPr>
        <w:t xml:space="preserve"> због своје важности не смеју бити оштећени, означени бројем (меница), стављају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F10346" w:rsidRDefault="008D2B23" w:rsidP="00E34727">
      <w:pPr>
        <w:spacing w:before="0"/>
        <w:rPr>
          <w:rFonts w:cs="Arial"/>
          <w:lang w:val="ru-RU"/>
        </w:rPr>
      </w:pPr>
      <w:r w:rsidRPr="00F10346">
        <w:rPr>
          <w:rFonts w:cs="Arial"/>
          <w:lang w:val="ru-RU"/>
        </w:rPr>
        <w:t xml:space="preserve">Понуђач подноси понуду у затвореној коверти </w:t>
      </w:r>
      <w:r w:rsidRPr="00F10346">
        <w:rPr>
          <w:rFonts w:cs="Arial"/>
        </w:rPr>
        <w:t>или кутији</w:t>
      </w:r>
      <w:r w:rsidRPr="00F10346">
        <w:rPr>
          <w:rFonts w:cs="Arial"/>
          <w:lang w:val="ru-RU"/>
        </w:rPr>
        <w:t xml:space="preserve">, тако да се </w:t>
      </w:r>
      <w:r w:rsidR="00613B13" w:rsidRPr="00F10346">
        <w:rPr>
          <w:rFonts w:cs="Arial"/>
          <w:lang w:val="ru-RU"/>
        </w:rPr>
        <w:t>при отварању може проверити да ли је затворена, као и када</w:t>
      </w:r>
      <w:r w:rsidRPr="00F10346">
        <w:rPr>
          <w:rFonts w:cs="Arial"/>
          <w:lang w:val="ru-RU"/>
        </w:rPr>
        <w:t xml:space="preserve">, на адресу: </w:t>
      </w:r>
      <w:r w:rsidR="00DA0F75" w:rsidRPr="00DA0F75">
        <w:rPr>
          <w:rFonts w:cs="Arial"/>
          <w:lang w:val="ru-RU"/>
        </w:rPr>
        <w:t>Јавно предузеће „Електропривреда Србије“, огранак ТЕНТ, Београд - Обреновац , Богољуба Урошевића Црног 44, ПАК 11 писарница</w:t>
      </w:r>
      <w:r w:rsidRPr="00F10346">
        <w:rPr>
          <w:rFonts w:cs="Arial"/>
          <w:lang w:val="ru-RU"/>
        </w:rPr>
        <w:t xml:space="preserve"> - са назнаком: </w:t>
      </w:r>
      <w:r w:rsidR="00373AF2">
        <w:rPr>
          <w:rFonts w:cs="Arial"/>
          <w:b/>
          <w:lang w:val="sr-Cyrl-RS"/>
        </w:rPr>
        <w:t>Двопути багер</w:t>
      </w:r>
      <w:r w:rsidR="00602046">
        <w:rPr>
          <w:rFonts w:cs="Arial"/>
          <w:b/>
          <w:lang w:val="sr-Cyrl-RS"/>
        </w:rPr>
        <w:t xml:space="preserve"> </w:t>
      </w:r>
      <w:r w:rsidR="00E70D92">
        <w:rPr>
          <w:rFonts w:cs="Arial"/>
          <w:b/>
          <w:lang w:val="sr-Cyrl-RS"/>
        </w:rPr>
        <w:t xml:space="preserve"> </w:t>
      </w:r>
      <w:r w:rsidR="004B767D">
        <w:rPr>
          <w:rFonts w:cs="Arial"/>
          <w:b/>
          <w:lang w:val="sr-Cyrl-RS"/>
        </w:rPr>
        <w:t xml:space="preserve"> </w:t>
      </w:r>
      <w:r w:rsidRPr="00F10346">
        <w:rPr>
          <w:rFonts w:cs="Arial"/>
          <w:lang w:val="ru-RU"/>
        </w:rPr>
        <w:t xml:space="preserve">- Јавна набавка број </w:t>
      </w:r>
      <w:r w:rsidR="00933475" w:rsidRPr="00933475">
        <w:rPr>
          <w:rFonts w:cs="Arial"/>
          <w:b/>
        </w:rPr>
        <w:t>3000/</w:t>
      </w:r>
      <w:r w:rsidR="00373AF2">
        <w:rPr>
          <w:rFonts w:cs="Arial"/>
          <w:b/>
          <w:lang w:val="sr-Cyrl-RS"/>
        </w:rPr>
        <w:t>0837</w:t>
      </w:r>
      <w:r w:rsidR="00933475" w:rsidRPr="00933475">
        <w:rPr>
          <w:rFonts w:cs="Arial"/>
          <w:b/>
        </w:rPr>
        <w:t>/2016</w:t>
      </w:r>
      <w:r w:rsidR="0053125F">
        <w:rPr>
          <w:rFonts w:cs="Arial"/>
          <w:b/>
          <w:lang w:val="sr-Cyrl-RS"/>
        </w:rPr>
        <w:t xml:space="preserve"> </w:t>
      </w:r>
      <w:r w:rsidR="00933475" w:rsidRPr="00933475">
        <w:rPr>
          <w:rFonts w:cs="Arial"/>
          <w:b/>
        </w:rPr>
        <w:t>(</w:t>
      </w:r>
      <w:r w:rsidR="0053125F">
        <w:rPr>
          <w:rFonts w:cs="Arial"/>
          <w:b/>
          <w:lang w:val="sr-Cyrl-RS"/>
        </w:rPr>
        <w:t xml:space="preserve">НН </w:t>
      </w:r>
      <w:r w:rsidR="00373AF2">
        <w:rPr>
          <w:rFonts w:cs="Arial"/>
          <w:b/>
          <w:lang w:val="sr-Cyrl-RS"/>
        </w:rPr>
        <w:t>2138</w:t>
      </w:r>
      <w:r w:rsidR="00933475" w:rsidRPr="00933475">
        <w:rPr>
          <w:rFonts w:cs="Arial"/>
          <w:b/>
        </w:rPr>
        <w:t>/2016)</w:t>
      </w:r>
      <w:r w:rsidRPr="00F10346">
        <w:rPr>
          <w:rFonts w:cs="Arial"/>
          <w:lang w:val="ru-RU"/>
        </w:rPr>
        <w:t xml:space="preserve"> - НЕ ОТВАРАТИ“. </w:t>
      </w:r>
    </w:p>
    <w:p w:rsidR="008D2B23" w:rsidRPr="00F10346" w:rsidRDefault="008D2B23" w:rsidP="00E34727">
      <w:pPr>
        <w:pStyle w:val="KDParagraf"/>
        <w:spacing w:before="0"/>
        <w:rPr>
          <w:rFonts w:cs="Arial"/>
        </w:rPr>
      </w:pPr>
      <w:proofErr w:type="gramStart"/>
      <w:r w:rsidRPr="00F10346">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roofErr w:type="gramEnd"/>
    </w:p>
    <w:p w:rsidR="008D2B23" w:rsidRPr="00F10346" w:rsidRDefault="008D2B23" w:rsidP="008D2B23">
      <w:pPr>
        <w:pStyle w:val="KDParagraf"/>
        <w:spacing w:before="0"/>
        <w:rPr>
          <w:rFonts w:cs="Arial"/>
        </w:rPr>
      </w:pPr>
      <w:r w:rsidRPr="00F10346">
        <w:rPr>
          <w:rFonts w:eastAsia="TimesNewRomanPSMT" w:cs="Arial"/>
          <w:bCs/>
        </w:rPr>
        <w:t>У случају да понуду подноси група п</w:t>
      </w:r>
      <w:r w:rsidR="009B3371" w:rsidRPr="00F10346">
        <w:rPr>
          <w:rFonts w:eastAsia="TimesNewRomanPSMT" w:cs="Arial"/>
          <w:bCs/>
        </w:rPr>
        <w:t xml:space="preserve">онуђача, на полеђини </w:t>
      </w:r>
      <w:proofErr w:type="gramStart"/>
      <w:r w:rsidR="009B3371" w:rsidRPr="00F10346">
        <w:rPr>
          <w:rFonts w:eastAsia="TimesNewRomanPSMT" w:cs="Arial"/>
          <w:bCs/>
        </w:rPr>
        <w:t xml:space="preserve">коверте </w:t>
      </w:r>
      <w:r w:rsidRPr="00F10346">
        <w:rPr>
          <w:rFonts w:eastAsia="TimesNewRomanPSMT" w:cs="Arial"/>
          <w:bCs/>
        </w:rPr>
        <w:t xml:space="preserve"> назначити</w:t>
      </w:r>
      <w:proofErr w:type="gramEnd"/>
      <w:r w:rsidRPr="00F10346">
        <w:rPr>
          <w:rFonts w:eastAsia="TimesNewRomanPSMT" w:cs="Arial"/>
          <w:bCs/>
        </w:rPr>
        <w:t xml:space="preserve"> да се ради о групи понуђача и навести називе и адресу свих чланова групе понуђача</w:t>
      </w:r>
      <w:r w:rsidRPr="00F10346">
        <w:rPr>
          <w:rFonts w:cs="Arial"/>
        </w:rPr>
        <w:t>.</w:t>
      </w:r>
    </w:p>
    <w:p w:rsidR="00613B13" w:rsidRPr="00F10346" w:rsidRDefault="00613B13" w:rsidP="00613B13">
      <w:pPr>
        <w:pStyle w:val="KDParagraf"/>
        <w:spacing w:before="0"/>
        <w:rPr>
          <w:rFonts w:cs="Arial"/>
        </w:rPr>
      </w:pPr>
      <w:r w:rsidRPr="00F10346">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w:t>
      </w:r>
      <w:r w:rsidR="00602046">
        <w:rPr>
          <w:rFonts w:cs="Arial"/>
          <w:lang w:val="sr-Cyrl-RS"/>
        </w:rPr>
        <w:t xml:space="preserve"> </w:t>
      </w:r>
      <w:r w:rsidRPr="00F10346">
        <w:rPr>
          <w:rFonts w:cs="Arial"/>
        </w:rPr>
        <w:t>одговорношћу морају бити потписани и оверени печатом од стране сваког понуђача из групе понуђача.</w:t>
      </w:r>
    </w:p>
    <w:p w:rsidR="00613B13" w:rsidRPr="00F10346" w:rsidRDefault="00613B13" w:rsidP="00613B13">
      <w:pPr>
        <w:pStyle w:val="KDParagraf"/>
        <w:spacing w:before="0"/>
        <w:rPr>
          <w:rFonts w:cs="Arial"/>
        </w:rPr>
      </w:pPr>
      <w:proofErr w:type="gramStart"/>
      <w:r w:rsidRPr="00F10346">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w:t>
      </w:r>
      <w:r w:rsidRPr="00F10346">
        <w:rPr>
          <w:rFonts w:cs="Arial"/>
        </w:rPr>
        <w:lastRenderedPageBreak/>
        <w:t>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w:t>
      </w:r>
      <w:proofErr w:type="gramEnd"/>
      <w:r w:rsidRPr="00F10346">
        <w:rPr>
          <w:rFonts w:cs="Arial"/>
        </w:rPr>
        <w:t xml:space="preserve"> 81. Закона. </w:t>
      </w:r>
    </w:p>
    <w:p w:rsidR="00613B13" w:rsidRDefault="00613B13" w:rsidP="00613B13">
      <w:pPr>
        <w:pStyle w:val="KDParagraf"/>
        <w:spacing w:before="0"/>
        <w:rPr>
          <w:rFonts w:cs="Arial"/>
          <w:lang w:val="sr-Cyrl-RS"/>
        </w:rPr>
      </w:pPr>
      <w:proofErr w:type="gramStart"/>
      <w:r w:rsidRPr="00F10346">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roofErr w:type="gramEnd"/>
    </w:p>
    <w:p w:rsidR="003F3E63" w:rsidRPr="003F3E63" w:rsidRDefault="003F3E63" w:rsidP="00613B13">
      <w:pPr>
        <w:pStyle w:val="KDParagraf"/>
        <w:spacing w:before="0"/>
        <w:rPr>
          <w:rFonts w:cs="Arial"/>
          <w:sz w:val="12"/>
          <w:szCs w:val="12"/>
          <w:lang w:val="sr-Cyrl-RS"/>
        </w:rPr>
      </w:pPr>
    </w:p>
    <w:p w:rsidR="008D2B23" w:rsidRPr="00F10346" w:rsidRDefault="008D2B23" w:rsidP="00A16570">
      <w:pPr>
        <w:pStyle w:val="KDPodnaslov2"/>
        <w:numPr>
          <w:ilvl w:val="1"/>
          <w:numId w:val="20"/>
        </w:numPr>
        <w:spacing w:before="0"/>
        <w:jc w:val="both"/>
        <w:rPr>
          <w:rFonts w:cs="Arial"/>
        </w:rPr>
      </w:pPr>
      <w:bookmarkStart w:id="207" w:name="_Toc441651579"/>
      <w:bookmarkStart w:id="208" w:name="_Toc442559890"/>
      <w:r w:rsidRPr="00F10346">
        <w:rPr>
          <w:rFonts w:cs="Arial"/>
        </w:rPr>
        <w:t>Обавезна садржина понуде</w:t>
      </w:r>
      <w:bookmarkEnd w:id="207"/>
      <w:bookmarkEnd w:id="208"/>
    </w:p>
    <w:p w:rsidR="008D2B23" w:rsidRPr="00CC59BD" w:rsidRDefault="008D2B23" w:rsidP="00F408AB">
      <w:pPr>
        <w:pStyle w:val="KDParagraf"/>
        <w:spacing w:before="0"/>
        <w:rPr>
          <w:rFonts w:cs="Arial"/>
        </w:rPr>
      </w:pPr>
      <w:r w:rsidRPr="00CC59BD">
        <w:rPr>
          <w:rFonts w:cs="Arial"/>
          <w:lang w:val="ru-RU" w:bidi="en-US"/>
        </w:rPr>
        <w:t>Садржину понуде, поред Обрасца понуде, чине и сви остали докази из чл. 75.</w:t>
      </w:r>
      <w:r w:rsidR="00CE5761" w:rsidRPr="00CC59BD">
        <w:rPr>
          <w:rFonts w:cs="Arial"/>
          <w:lang w:val="ru-RU" w:bidi="en-US"/>
        </w:rPr>
        <w:t xml:space="preserve"> </w:t>
      </w:r>
      <w:r w:rsidR="00D44111" w:rsidRPr="00CC59BD">
        <w:rPr>
          <w:rFonts w:cs="Arial"/>
          <w:lang w:val="ru-RU" w:bidi="en-US"/>
        </w:rPr>
        <w:t xml:space="preserve">и 76. </w:t>
      </w:r>
      <w:proofErr w:type="gramStart"/>
      <w:r w:rsidRPr="00CC59BD">
        <w:rPr>
          <w:rFonts w:cs="Arial"/>
        </w:rPr>
        <w:t>Закона о јавним</w:t>
      </w:r>
      <w:r w:rsidRPr="00CC59BD">
        <w:rPr>
          <w:rFonts w:cs="Arial"/>
          <w:lang w:bidi="en-US"/>
        </w:rPr>
        <w:t xml:space="preserve"> набавкама, предвиђени чл.</w:t>
      </w:r>
      <w:proofErr w:type="gramEnd"/>
      <w:r w:rsidRPr="00CC59BD">
        <w:rPr>
          <w:rFonts w:cs="Arial"/>
          <w:lang w:bidi="en-US"/>
        </w:rPr>
        <w:t xml:space="preserve"> 77. Закона, који су наведени у конкурсној документацији, као и сви тражени прилози и изјаве</w:t>
      </w:r>
      <w:r w:rsidR="001945FA" w:rsidRPr="00CC59BD">
        <w:rPr>
          <w:rFonts w:cs="Arial"/>
          <w:lang w:bidi="en-US"/>
        </w:rPr>
        <w:t xml:space="preserve"> (попуњени, потписани и печатом оверени)</w:t>
      </w:r>
      <w:r w:rsidRPr="00CC59BD">
        <w:rPr>
          <w:rFonts w:cs="Arial"/>
          <w:lang w:bidi="en-US"/>
        </w:rPr>
        <w:t xml:space="preserve"> на начин предвиђен следећим ставом ове тачке</w:t>
      </w:r>
      <w:r w:rsidRPr="00CC59BD">
        <w:rPr>
          <w:rFonts w:cs="Arial"/>
        </w:rPr>
        <w:t>:</w:t>
      </w:r>
    </w:p>
    <w:p w:rsidR="00645F72" w:rsidRPr="00282A8C" w:rsidRDefault="00645F72" w:rsidP="00F408AB">
      <w:pPr>
        <w:pStyle w:val="KDNabrajanje"/>
        <w:spacing w:before="0"/>
        <w:rPr>
          <w:rFonts w:cs="Arial"/>
          <w:sz w:val="21"/>
          <w:szCs w:val="21"/>
        </w:rPr>
      </w:pPr>
      <w:r w:rsidRPr="00282A8C">
        <w:rPr>
          <w:rFonts w:cs="Arial"/>
          <w:sz w:val="21"/>
          <w:szCs w:val="21"/>
        </w:rPr>
        <w:t xml:space="preserve">Образац понуде </w:t>
      </w:r>
    </w:p>
    <w:p w:rsidR="00645F72" w:rsidRPr="00282A8C" w:rsidRDefault="00645F72" w:rsidP="00F408AB">
      <w:pPr>
        <w:pStyle w:val="KDNabrajanje"/>
        <w:spacing w:before="0"/>
        <w:rPr>
          <w:rFonts w:cs="Arial"/>
          <w:sz w:val="21"/>
          <w:szCs w:val="21"/>
        </w:rPr>
      </w:pPr>
      <w:r w:rsidRPr="00282A8C">
        <w:rPr>
          <w:rFonts w:cs="Arial"/>
          <w:sz w:val="21"/>
          <w:szCs w:val="21"/>
        </w:rPr>
        <w:t xml:space="preserve">Структура цене </w:t>
      </w:r>
    </w:p>
    <w:p w:rsidR="00645F72" w:rsidRPr="00282A8C" w:rsidRDefault="00645F72" w:rsidP="00F408AB">
      <w:pPr>
        <w:pStyle w:val="KDNabrajanje"/>
        <w:spacing w:before="0"/>
        <w:rPr>
          <w:rFonts w:cs="Arial"/>
          <w:sz w:val="21"/>
          <w:szCs w:val="21"/>
        </w:rPr>
      </w:pPr>
      <w:r w:rsidRPr="00282A8C">
        <w:rPr>
          <w:rFonts w:cs="Arial"/>
          <w:sz w:val="21"/>
          <w:szCs w:val="21"/>
        </w:rPr>
        <w:t xml:space="preserve">Образац трошкова припреме понуде, </w:t>
      </w:r>
      <w:r w:rsidR="0056571E" w:rsidRPr="00282A8C">
        <w:rPr>
          <w:rFonts w:cs="Arial"/>
          <w:sz w:val="21"/>
          <w:szCs w:val="21"/>
        </w:rPr>
        <w:t>ако понуђач захтева надокнаду трошкова у складу са чл.88 Закона</w:t>
      </w:r>
    </w:p>
    <w:p w:rsidR="008D2B23" w:rsidRPr="00282A8C" w:rsidRDefault="008D2B23" w:rsidP="00F408AB">
      <w:pPr>
        <w:pStyle w:val="KDNabrajanje"/>
        <w:spacing w:before="0"/>
        <w:rPr>
          <w:rFonts w:cs="Arial"/>
          <w:sz w:val="21"/>
          <w:szCs w:val="21"/>
        </w:rPr>
      </w:pPr>
      <w:r w:rsidRPr="00282A8C">
        <w:rPr>
          <w:rFonts w:cs="Arial"/>
          <w:sz w:val="21"/>
          <w:szCs w:val="21"/>
        </w:rPr>
        <w:t xml:space="preserve">Изјава о независној понуди </w:t>
      </w:r>
    </w:p>
    <w:p w:rsidR="00645F72" w:rsidRPr="00282A8C" w:rsidRDefault="00645F72" w:rsidP="00F408AB">
      <w:pPr>
        <w:pStyle w:val="KDNabrajanje"/>
        <w:spacing w:before="0"/>
        <w:rPr>
          <w:rFonts w:cs="Arial"/>
          <w:sz w:val="21"/>
          <w:szCs w:val="21"/>
        </w:rPr>
      </w:pPr>
      <w:r w:rsidRPr="00282A8C">
        <w:rPr>
          <w:rFonts w:cs="Arial"/>
          <w:sz w:val="21"/>
          <w:szCs w:val="21"/>
        </w:rPr>
        <w:t>Изјав</w:t>
      </w:r>
      <w:r w:rsidR="001945FA" w:rsidRPr="00282A8C">
        <w:rPr>
          <w:rFonts w:cs="Arial"/>
          <w:sz w:val="21"/>
          <w:szCs w:val="21"/>
        </w:rPr>
        <w:t>а</w:t>
      </w:r>
      <w:r w:rsidRPr="00282A8C">
        <w:rPr>
          <w:rFonts w:cs="Arial"/>
          <w:sz w:val="21"/>
          <w:szCs w:val="21"/>
        </w:rPr>
        <w:t xml:space="preserve"> у складу са чланом 75. став 2. Закона </w:t>
      </w:r>
    </w:p>
    <w:p w:rsidR="00645F72" w:rsidRPr="00282A8C" w:rsidRDefault="00333065" w:rsidP="00F408AB">
      <w:pPr>
        <w:pStyle w:val="KDNabrajanje"/>
        <w:spacing w:before="0"/>
        <w:rPr>
          <w:rFonts w:cs="Arial"/>
          <w:sz w:val="21"/>
          <w:szCs w:val="21"/>
        </w:rPr>
      </w:pPr>
      <w:r w:rsidRPr="00282A8C">
        <w:rPr>
          <w:rFonts w:cs="Arial"/>
          <w:sz w:val="21"/>
          <w:szCs w:val="21"/>
        </w:rPr>
        <w:t>С</w:t>
      </w:r>
      <w:r w:rsidR="00645F72" w:rsidRPr="00282A8C">
        <w:rPr>
          <w:rFonts w:cs="Arial"/>
          <w:sz w:val="21"/>
          <w:szCs w:val="21"/>
        </w:rPr>
        <w:t xml:space="preserve">редства финансијског обезбеђења </w:t>
      </w:r>
      <w:r w:rsidR="00B3572F" w:rsidRPr="00282A8C">
        <w:rPr>
          <w:rFonts w:cs="Arial"/>
          <w:sz w:val="21"/>
          <w:szCs w:val="21"/>
        </w:rPr>
        <w:t>за озбиљност понуде</w:t>
      </w:r>
    </w:p>
    <w:p w:rsidR="000A0039" w:rsidRPr="00282A8C" w:rsidRDefault="000A0039" w:rsidP="00CF3DD2">
      <w:pPr>
        <w:pStyle w:val="KDNabrajanje"/>
        <w:spacing w:before="0"/>
        <w:rPr>
          <w:rFonts w:cs="Arial"/>
          <w:sz w:val="21"/>
          <w:szCs w:val="21"/>
        </w:rPr>
      </w:pPr>
      <w:r w:rsidRPr="00282A8C">
        <w:rPr>
          <w:sz w:val="21"/>
          <w:szCs w:val="21"/>
          <w:lang w:val="sr-Cyrl-RS"/>
        </w:rPr>
        <w:t>Д</w:t>
      </w:r>
      <w:r w:rsidRPr="00282A8C">
        <w:rPr>
          <w:sz w:val="21"/>
          <w:szCs w:val="21"/>
        </w:rPr>
        <w:t xml:space="preserve">окази о испуњености услова </w:t>
      </w:r>
      <w:r w:rsidRPr="00282A8C">
        <w:rPr>
          <w:sz w:val="21"/>
          <w:szCs w:val="21"/>
          <w:lang w:bidi="en-US"/>
        </w:rPr>
        <w:t xml:space="preserve">из чл. 75. </w:t>
      </w:r>
      <w:r w:rsidR="00D44111" w:rsidRPr="00282A8C">
        <w:rPr>
          <w:sz w:val="21"/>
          <w:szCs w:val="21"/>
          <w:lang w:val="sr-Cyrl-RS" w:bidi="en-US"/>
        </w:rPr>
        <w:t>и 76</w:t>
      </w:r>
      <w:r w:rsidR="00592AF4" w:rsidRPr="00282A8C">
        <w:rPr>
          <w:sz w:val="21"/>
          <w:szCs w:val="21"/>
          <w:lang w:val="sr-Cyrl-RS" w:bidi="en-US"/>
        </w:rPr>
        <w:t>.</w:t>
      </w:r>
      <w:r w:rsidR="00D44111" w:rsidRPr="00282A8C">
        <w:rPr>
          <w:sz w:val="21"/>
          <w:szCs w:val="21"/>
          <w:lang w:val="sr-Cyrl-RS" w:bidi="en-US"/>
        </w:rPr>
        <w:t xml:space="preserve"> </w:t>
      </w:r>
      <w:r w:rsidRPr="00282A8C">
        <w:rPr>
          <w:sz w:val="21"/>
          <w:szCs w:val="21"/>
        </w:rPr>
        <w:t xml:space="preserve">Закона у складу са чланом 77. </w:t>
      </w:r>
      <w:r w:rsidRPr="00282A8C">
        <w:rPr>
          <w:rFonts w:cs="Arial"/>
          <w:sz w:val="21"/>
          <w:szCs w:val="21"/>
        </w:rPr>
        <w:t>Закона и Одељком 4. конкурсне документације</w:t>
      </w:r>
    </w:p>
    <w:p w:rsidR="00EA6178" w:rsidRPr="00282A8C" w:rsidRDefault="00333065" w:rsidP="00087733">
      <w:pPr>
        <w:pStyle w:val="KDNabrajanje"/>
        <w:spacing w:before="0"/>
        <w:ind w:left="629" w:hanging="357"/>
        <w:rPr>
          <w:rFonts w:cs="Arial"/>
          <w:sz w:val="21"/>
          <w:szCs w:val="21"/>
        </w:rPr>
      </w:pPr>
      <w:r w:rsidRPr="00282A8C">
        <w:rPr>
          <w:rFonts w:cs="Arial"/>
          <w:sz w:val="21"/>
          <w:szCs w:val="21"/>
        </w:rPr>
        <w:t>О</w:t>
      </w:r>
      <w:r w:rsidR="007267FC" w:rsidRPr="00282A8C">
        <w:rPr>
          <w:rFonts w:cs="Arial"/>
          <w:sz w:val="21"/>
          <w:szCs w:val="21"/>
        </w:rPr>
        <w:t>брасц</w:t>
      </w:r>
      <w:r w:rsidR="007267FC" w:rsidRPr="00282A8C">
        <w:rPr>
          <w:rFonts w:cs="Arial"/>
          <w:sz w:val="21"/>
          <w:szCs w:val="21"/>
          <w:lang w:val="sr-Cyrl-CS"/>
        </w:rPr>
        <w:t>и</w:t>
      </w:r>
      <w:r w:rsidR="00EA6178" w:rsidRPr="00282A8C">
        <w:rPr>
          <w:rFonts w:cs="Arial"/>
          <w:sz w:val="21"/>
          <w:szCs w:val="21"/>
        </w:rPr>
        <w:t>, изјаве и доказ</w:t>
      </w:r>
      <w:r w:rsidR="007267FC" w:rsidRPr="00282A8C">
        <w:rPr>
          <w:rFonts w:cs="Arial"/>
          <w:sz w:val="21"/>
          <w:szCs w:val="21"/>
          <w:lang w:val="sr-Cyrl-CS"/>
        </w:rPr>
        <w:t>и</w:t>
      </w:r>
      <w:r w:rsidR="007267FC" w:rsidRPr="00282A8C">
        <w:rPr>
          <w:rFonts w:cs="Arial"/>
          <w:sz w:val="21"/>
          <w:szCs w:val="21"/>
        </w:rPr>
        <w:t xml:space="preserve"> одређене тачком </w:t>
      </w:r>
      <w:r w:rsidR="003C4E60" w:rsidRPr="00282A8C">
        <w:rPr>
          <w:rFonts w:cs="Arial"/>
          <w:sz w:val="21"/>
          <w:szCs w:val="21"/>
        </w:rPr>
        <w:t>6</w:t>
      </w:r>
      <w:r w:rsidR="007267FC" w:rsidRPr="00282A8C">
        <w:rPr>
          <w:rFonts w:cs="Arial"/>
          <w:sz w:val="21"/>
          <w:szCs w:val="21"/>
        </w:rPr>
        <w:t>.</w:t>
      </w:r>
      <w:r w:rsidR="007267FC" w:rsidRPr="00282A8C">
        <w:rPr>
          <w:rFonts w:cs="Arial"/>
          <w:sz w:val="21"/>
          <w:szCs w:val="21"/>
          <w:lang w:val="sr-Cyrl-CS"/>
        </w:rPr>
        <w:t>9</w:t>
      </w:r>
      <w:r w:rsidR="007267FC" w:rsidRPr="00282A8C">
        <w:rPr>
          <w:rFonts w:cs="Arial"/>
          <w:sz w:val="21"/>
          <w:szCs w:val="21"/>
        </w:rPr>
        <w:t xml:space="preserve"> или </w:t>
      </w:r>
      <w:r w:rsidR="003C4E60" w:rsidRPr="00282A8C">
        <w:rPr>
          <w:rFonts w:cs="Arial"/>
          <w:sz w:val="21"/>
          <w:szCs w:val="21"/>
        </w:rPr>
        <w:t>6</w:t>
      </w:r>
      <w:r w:rsidR="007267FC" w:rsidRPr="00282A8C">
        <w:rPr>
          <w:rFonts w:cs="Arial"/>
          <w:sz w:val="21"/>
          <w:szCs w:val="21"/>
        </w:rPr>
        <w:t>.1</w:t>
      </w:r>
      <w:r w:rsidR="007267FC" w:rsidRPr="00282A8C">
        <w:rPr>
          <w:rFonts w:cs="Arial"/>
          <w:sz w:val="21"/>
          <w:szCs w:val="21"/>
          <w:lang w:val="sr-Cyrl-CS"/>
        </w:rPr>
        <w:t>0</w:t>
      </w:r>
      <w:r w:rsidR="00EA6178" w:rsidRPr="00282A8C">
        <w:rPr>
          <w:rFonts w:cs="Arial"/>
          <w:sz w:val="21"/>
          <w:szCs w:val="21"/>
        </w:rPr>
        <w:t xml:space="preserve"> овог упутства у случају да понуђач подноси понуду са подизвођачем или заједничку понуду подноси група понуђача</w:t>
      </w:r>
    </w:p>
    <w:p w:rsidR="0086119D" w:rsidRPr="00282A8C" w:rsidRDefault="0086119D" w:rsidP="00022C26">
      <w:pPr>
        <w:pStyle w:val="KDNabrajanje"/>
        <w:spacing w:before="0"/>
        <w:ind w:left="629" w:hanging="357"/>
        <w:rPr>
          <w:rFonts w:cs="Arial"/>
          <w:sz w:val="21"/>
          <w:szCs w:val="21"/>
        </w:rPr>
      </w:pPr>
      <w:r w:rsidRPr="00282A8C">
        <w:rPr>
          <w:rFonts w:cs="Arial"/>
          <w:sz w:val="21"/>
          <w:szCs w:val="21"/>
          <w:lang w:val="sr-Cyrl-RS"/>
        </w:rPr>
        <w:t xml:space="preserve">Списак </w:t>
      </w:r>
      <w:r w:rsidR="00574631" w:rsidRPr="00282A8C">
        <w:rPr>
          <w:rFonts w:cs="Arial"/>
          <w:sz w:val="21"/>
          <w:szCs w:val="21"/>
          <w:lang w:val="sr-Cyrl-RS"/>
        </w:rPr>
        <w:t>испоручених добара</w:t>
      </w:r>
      <w:r w:rsidRPr="00282A8C">
        <w:rPr>
          <w:rFonts w:cs="Arial"/>
          <w:sz w:val="21"/>
          <w:szCs w:val="21"/>
          <w:lang w:val="sr-Cyrl-RS"/>
        </w:rPr>
        <w:t xml:space="preserve"> (Образац бр.5)</w:t>
      </w:r>
    </w:p>
    <w:p w:rsidR="0086119D" w:rsidRPr="00282A8C" w:rsidRDefault="0086119D" w:rsidP="00022C26">
      <w:pPr>
        <w:pStyle w:val="KDNabrajanje"/>
        <w:spacing w:before="0"/>
        <w:ind w:left="629" w:hanging="357"/>
        <w:rPr>
          <w:rFonts w:cs="Arial"/>
          <w:sz w:val="21"/>
          <w:szCs w:val="21"/>
        </w:rPr>
      </w:pPr>
      <w:r w:rsidRPr="00282A8C">
        <w:rPr>
          <w:rFonts w:cs="Arial"/>
          <w:sz w:val="21"/>
          <w:szCs w:val="21"/>
          <w:lang w:val="sr-Cyrl-RS"/>
        </w:rPr>
        <w:t>Потврда о референтним набавкама (Образац бр.6)</w:t>
      </w:r>
    </w:p>
    <w:p w:rsidR="00022C26" w:rsidRPr="00282A8C" w:rsidRDefault="00022C26" w:rsidP="00022C26">
      <w:pPr>
        <w:pStyle w:val="KDNabrajanje"/>
        <w:spacing w:before="0"/>
        <w:rPr>
          <w:rFonts w:eastAsia="Calibri"/>
          <w:sz w:val="21"/>
          <w:szCs w:val="21"/>
          <w:lang w:val="sr-Cyrl-RS" w:eastAsia="zh-CN"/>
        </w:rPr>
      </w:pPr>
      <w:r w:rsidRPr="00282A8C">
        <w:rPr>
          <w:rFonts w:eastAsiaTheme="minorEastAsia"/>
          <w:sz w:val="21"/>
          <w:szCs w:val="21"/>
        </w:rPr>
        <w:t>Изјаву о ауторизацији понуде, потписану и оверену од стране произвођача</w:t>
      </w:r>
      <w:r w:rsidR="00282A8C" w:rsidRPr="00282A8C">
        <w:rPr>
          <w:rFonts w:eastAsiaTheme="minorEastAsia"/>
          <w:sz w:val="21"/>
          <w:szCs w:val="21"/>
          <w:lang w:val="sr-Cyrl-RS"/>
        </w:rPr>
        <w:t>/овлашћеног дистрибутера</w:t>
      </w:r>
      <w:r w:rsidRPr="00282A8C">
        <w:rPr>
          <w:rFonts w:eastAsiaTheme="minorEastAsia"/>
          <w:sz w:val="21"/>
          <w:szCs w:val="21"/>
        </w:rPr>
        <w:t xml:space="preserve"> понуђених добара (Образац бр. </w:t>
      </w:r>
      <w:r w:rsidRPr="00282A8C">
        <w:rPr>
          <w:rFonts w:eastAsiaTheme="minorEastAsia"/>
          <w:sz w:val="21"/>
          <w:szCs w:val="21"/>
          <w:lang w:val="sr-Cyrl-RS"/>
        </w:rPr>
        <w:t>7</w:t>
      </w:r>
      <w:r w:rsidRPr="00282A8C">
        <w:rPr>
          <w:rFonts w:eastAsiaTheme="minorEastAsia"/>
          <w:sz w:val="21"/>
          <w:szCs w:val="21"/>
        </w:rPr>
        <w:t xml:space="preserve">). </w:t>
      </w:r>
    </w:p>
    <w:p w:rsidR="00D830BE" w:rsidRPr="00282A8C" w:rsidRDefault="00D830BE" w:rsidP="00087733">
      <w:pPr>
        <w:pStyle w:val="KDNabrajanje"/>
        <w:spacing w:before="0"/>
        <w:ind w:left="629" w:hanging="357"/>
        <w:rPr>
          <w:rFonts w:cs="Arial"/>
          <w:sz w:val="21"/>
          <w:szCs w:val="21"/>
        </w:rPr>
      </w:pPr>
      <w:r w:rsidRPr="00282A8C">
        <w:rPr>
          <w:color w:val="000000" w:themeColor="text1"/>
          <w:sz w:val="21"/>
          <w:szCs w:val="21"/>
        </w:rPr>
        <w:t>Техничка документација којом се доказује испуњеност захтеваних техничких карактеристика,</w:t>
      </w:r>
      <w:r w:rsidRPr="00282A8C">
        <w:rPr>
          <w:color w:val="000000" w:themeColor="text1"/>
          <w:sz w:val="21"/>
          <w:szCs w:val="21"/>
          <w:lang w:val="sr-Cyrl-RS"/>
        </w:rPr>
        <w:t xml:space="preserve"> </w:t>
      </w:r>
      <w:r w:rsidRPr="00282A8C">
        <w:rPr>
          <w:color w:val="000000" w:themeColor="text1"/>
          <w:sz w:val="21"/>
          <w:szCs w:val="21"/>
        </w:rPr>
        <w:t>наведена у поглављу 3. Техничка спецификација конкурсне документације</w:t>
      </w:r>
    </w:p>
    <w:p w:rsidR="007A3960" w:rsidRPr="00282A8C" w:rsidRDefault="007A3960" w:rsidP="00087733">
      <w:pPr>
        <w:pStyle w:val="KDNabrajanje"/>
        <w:spacing w:before="0"/>
        <w:rPr>
          <w:sz w:val="21"/>
          <w:szCs w:val="21"/>
        </w:rPr>
      </w:pPr>
      <w:r w:rsidRPr="00282A8C">
        <w:rPr>
          <w:sz w:val="21"/>
          <w:szCs w:val="21"/>
        </w:rPr>
        <w:t xml:space="preserve">Извод из каталога </w:t>
      </w:r>
      <w:r w:rsidR="00064601" w:rsidRPr="00282A8C">
        <w:rPr>
          <w:sz w:val="21"/>
          <w:szCs w:val="21"/>
          <w:lang w:val="sr-Cyrl-RS"/>
        </w:rPr>
        <w:t xml:space="preserve">произвођача </w:t>
      </w:r>
      <w:r w:rsidR="00064601" w:rsidRPr="00282A8C">
        <w:rPr>
          <w:sz w:val="21"/>
          <w:szCs w:val="21"/>
        </w:rPr>
        <w:t xml:space="preserve">за </w:t>
      </w:r>
      <w:r w:rsidR="00064601" w:rsidRPr="00282A8C">
        <w:rPr>
          <w:sz w:val="21"/>
          <w:szCs w:val="21"/>
          <w:lang w:val="sr-Cyrl-RS"/>
        </w:rPr>
        <w:t xml:space="preserve"> </w:t>
      </w:r>
      <w:r w:rsidRPr="00282A8C">
        <w:rPr>
          <w:sz w:val="21"/>
          <w:szCs w:val="21"/>
        </w:rPr>
        <w:t xml:space="preserve">понуђени двопути багер </w:t>
      </w:r>
    </w:p>
    <w:p w:rsidR="00087733" w:rsidRPr="00282A8C" w:rsidRDefault="00087733" w:rsidP="00087733">
      <w:pPr>
        <w:pStyle w:val="KDNabrajanje"/>
        <w:spacing w:before="0"/>
        <w:rPr>
          <w:sz w:val="21"/>
          <w:szCs w:val="21"/>
          <w:lang w:val="sr-Cyrl-RS"/>
        </w:rPr>
      </w:pPr>
      <w:r w:rsidRPr="00282A8C">
        <w:rPr>
          <w:noProof/>
          <w:sz w:val="21"/>
          <w:szCs w:val="21"/>
          <w:lang w:val="sr-Cyrl-RS"/>
        </w:rPr>
        <w:t>С</w:t>
      </w:r>
      <w:r w:rsidRPr="00282A8C">
        <w:rPr>
          <w:noProof/>
          <w:sz w:val="21"/>
          <w:szCs w:val="21"/>
        </w:rPr>
        <w:t>писак препоручених одговарајућих алата и мерних уређаја који су потребни за текуће одржавање машине</w:t>
      </w:r>
      <w:r w:rsidRPr="00282A8C">
        <w:rPr>
          <w:noProof/>
          <w:sz w:val="21"/>
          <w:szCs w:val="21"/>
          <w:lang w:val="sr-Cyrl-RS"/>
        </w:rPr>
        <w:t xml:space="preserve"> </w:t>
      </w:r>
    </w:p>
    <w:p w:rsidR="00087733" w:rsidRPr="00282A8C" w:rsidRDefault="00087733" w:rsidP="0031153E">
      <w:pPr>
        <w:pStyle w:val="KDNabrajanje"/>
        <w:spacing w:before="0"/>
        <w:ind w:left="629" w:hanging="357"/>
        <w:rPr>
          <w:sz w:val="21"/>
          <w:szCs w:val="21"/>
        </w:rPr>
      </w:pPr>
      <w:r w:rsidRPr="00282A8C">
        <w:rPr>
          <w:noProof/>
          <w:sz w:val="21"/>
          <w:szCs w:val="21"/>
          <w:lang w:val="sr-Cyrl-RS"/>
        </w:rPr>
        <w:t>План о</w:t>
      </w:r>
      <w:r w:rsidRPr="00282A8C">
        <w:rPr>
          <w:noProof/>
          <w:sz w:val="21"/>
          <w:szCs w:val="21"/>
        </w:rPr>
        <w:t>р</w:t>
      </w:r>
      <w:r w:rsidRPr="00282A8C">
        <w:rPr>
          <w:noProof/>
          <w:sz w:val="21"/>
          <w:szCs w:val="21"/>
          <w:lang w:val="sr-Cyrl-RS"/>
        </w:rPr>
        <w:t>и</w:t>
      </w:r>
      <w:r w:rsidRPr="00282A8C">
        <w:rPr>
          <w:noProof/>
          <w:sz w:val="21"/>
          <w:szCs w:val="21"/>
        </w:rPr>
        <w:t>јентацион</w:t>
      </w:r>
      <w:r w:rsidRPr="00282A8C">
        <w:rPr>
          <w:noProof/>
          <w:sz w:val="21"/>
          <w:szCs w:val="21"/>
          <w:lang w:val="sr-Cyrl-RS"/>
        </w:rPr>
        <w:t>ог</w:t>
      </w:r>
      <w:r w:rsidRPr="00282A8C">
        <w:rPr>
          <w:noProof/>
          <w:sz w:val="21"/>
          <w:szCs w:val="21"/>
        </w:rPr>
        <w:t xml:space="preserve"> распоред</w:t>
      </w:r>
      <w:r w:rsidRPr="00282A8C">
        <w:rPr>
          <w:noProof/>
          <w:sz w:val="21"/>
          <w:szCs w:val="21"/>
          <w:lang w:val="sr-Cyrl-RS"/>
        </w:rPr>
        <w:t xml:space="preserve">а </w:t>
      </w:r>
      <w:r w:rsidRPr="00282A8C">
        <w:rPr>
          <w:noProof/>
          <w:sz w:val="21"/>
          <w:szCs w:val="21"/>
        </w:rPr>
        <w:t xml:space="preserve"> (у коме се дефинише месец после датума потписивања уговора) када ће бити извршен прелиминарни пријем и квантитативни пријем </w:t>
      </w:r>
      <w:r w:rsidRPr="00282A8C">
        <w:rPr>
          <w:noProof/>
          <w:sz w:val="21"/>
          <w:szCs w:val="21"/>
          <w:lang w:val="sr-Cyrl-RS"/>
        </w:rPr>
        <w:t xml:space="preserve">машине </w:t>
      </w:r>
      <w:r w:rsidRPr="00282A8C">
        <w:rPr>
          <w:noProof/>
          <w:sz w:val="21"/>
          <w:szCs w:val="21"/>
        </w:rPr>
        <w:t>у фабрици произвођача</w:t>
      </w:r>
    </w:p>
    <w:p w:rsidR="007A3960" w:rsidRPr="00282A8C" w:rsidRDefault="007A3960" w:rsidP="00087733">
      <w:pPr>
        <w:pStyle w:val="KDNabrajanje"/>
        <w:spacing w:before="0"/>
        <w:rPr>
          <w:sz w:val="21"/>
          <w:szCs w:val="21"/>
        </w:rPr>
      </w:pPr>
      <w:r w:rsidRPr="00282A8C">
        <w:rPr>
          <w:noProof/>
          <w:sz w:val="21"/>
          <w:szCs w:val="21"/>
        </w:rPr>
        <w:t>Пограм обуке за раднике Наручиоца</w:t>
      </w:r>
    </w:p>
    <w:p w:rsidR="008D2B23" w:rsidRPr="00282A8C" w:rsidRDefault="00DD2313" w:rsidP="007A3960">
      <w:pPr>
        <w:pStyle w:val="KDNabrajanje"/>
        <w:spacing w:before="0"/>
        <w:ind w:left="629" w:hanging="357"/>
        <w:rPr>
          <w:rFonts w:cs="Arial"/>
          <w:sz w:val="21"/>
          <w:szCs w:val="21"/>
        </w:rPr>
      </w:pPr>
      <w:r w:rsidRPr="00282A8C">
        <w:rPr>
          <w:rFonts w:cs="Arial"/>
          <w:sz w:val="21"/>
          <w:szCs w:val="21"/>
          <w:lang w:val="sr-Cyrl-RS"/>
        </w:rPr>
        <w:t>П</w:t>
      </w:r>
      <w:r w:rsidR="008D2B23" w:rsidRPr="00282A8C">
        <w:rPr>
          <w:rFonts w:cs="Arial"/>
          <w:sz w:val="21"/>
          <w:szCs w:val="21"/>
        </w:rPr>
        <w:t xml:space="preserve">отписан и печатом оверен образац „Модел уговора“ </w:t>
      </w:r>
      <w:r w:rsidR="003C4E60" w:rsidRPr="00282A8C">
        <w:rPr>
          <w:rFonts w:cs="Arial"/>
          <w:sz w:val="21"/>
          <w:szCs w:val="21"/>
        </w:rPr>
        <w:t>(пожељно је да буде попуњен)</w:t>
      </w:r>
    </w:p>
    <w:p w:rsidR="00EE070C" w:rsidRPr="00282A8C" w:rsidRDefault="009B3371" w:rsidP="00CF3DD2">
      <w:pPr>
        <w:pStyle w:val="KDNabrajanje"/>
        <w:spacing w:before="0"/>
        <w:rPr>
          <w:rFonts w:cs="Arial"/>
          <w:sz w:val="21"/>
          <w:szCs w:val="21"/>
        </w:rPr>
      </w:pPr>
      <w:r w:rsidRPr="00282A8C">
        <w:rPr>
          <w:rFonts w:cs="Arial"/>
          <w:sz w:val="21"/>
          <w:szCs w:val="21"/>
        </w:rPr>
        <w:t>Овлашћење за потписника (ако не потписује заступник)</w:t>
      </w:r>
    </w:p>
    <w:p w:rsidR="008D2B23" w:rsidRPr="00F10346" w:rsidRDefault="008D2B23" w:rsidP="008D2B23">
      <w:pPr>
        <w:pStyle w:val="KDParagraf"/>
        <w:spacing w:before="0"/>
        <w:rPr>
          <w:rFonts w:cs="Arial"/>
          <w:lang w:val="ru-RU"/>
        </w:rPr>
      </w:pPr>
      <w:r w:rsidRPr="00F10346">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Default="008D2B23" w:rsidP="008D2B23">
      <w:pPr>
        <w:pStyle w:val="KDParagraf"/>
        <w:spacing w:before="0"/>
        <w:rPr>
          <w:rFonts w:cs="Arial"/>
          <w:lang w:val="sr-Latn-RS"/>
        </w:rPr>
      </w:pPr>
      <w:r w:rsidRPr="00F10346">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0D0D1F" w:rsidRPr="000D0D1F" w:rsidRDefault="000D0D1F" w:rsidP="008D2B23">
      <w:pPr>
        <w:pStyle w:val="KDParagraf"/>
        <w:spacing w:before="0"/>
        <w:rPr>
          <w:rFonts w:cs="Arial"/>
          <w:lang w:val="sr-Cyrl-RS"/>
        </w:rPr>
      </w:pPr>
    </w:p>
    <w:p w:rsidR="008D2B23" w:rsidRPr="00F10346" w:rsidRDefault="00906FE2" w:rsidP="00A16570">
      <w:pPr>
        <w:pStyle w:val="KDPodnaslov2"/>
        <w:numPr>
          <w:ilvl w:val="1"/>
          <w:numId w:val="20"/>
        </w:numPr>
        <w:spacing w:before="0"/>
        <w:jc w:val="both"/>
        <w:rPr>
          <w:rFonts w:cs="Arial"/>
        </w:rPr>
      </w:pPr>
      <w:bookmarkStart w:id="209" w:name="_Toc441651580"/>
      <w:bookmarkStart w:id="210" w:name="_Toc442559891"/>
      <w:r>
        <w:rPr>
          <w:rFonts w:cs="Arial"/>
          <w:lang w:val="sr-Cyrl-RS"/>
        </w:rPr>
        <w:t>П</w:t>
      </w:r>
      <w:r w:rsidR="003C4E60" w:rsidRPr="00F10346">
        <w:rPr>
          <w:rFonts w:cs="Arial"/>
        </w:rPr>
        <w:t>одношење и</w:t>
      </w:r>
      <w:r w:rsidR="008D2B23" w:rsidRPr="00F10346">
        <w:rPr>
          <w:rFonts w:cs="Arial"/>
        </w:rPr>
        <w:t xml:space="preserve"> отварање понуда</w:t>
      </w:r>
      <w:bookmarkEnd w:id="209"/>
      <w:bookmarkEnd w:id="210"/>
    </w:p>
    <w:p w:rsidR="00FC355A" w:rsidRPr="00F10346" w:rsidRDefault="00FC355A" w:rsidP="008D2B23">
      <w:pPr>
        <w:pStyle w:val="KDParagraf"/>
        <w:spacing w:before="0"/>
        <w:rPr>
          <w:rFonts w:cs="Arial"/>
          <w:lang w:val="sr-Cyrl-CS"/>
        </w:rPr>
      </w:pPr>
      <w:proofErr w:type="gramStart"/>
      <w:r w:rsidRPr="00F10346">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0346">
        <w:rPr>
          <w:rFonts w:cs="Arial"/>
        </w:rPr>
        <w:t>е</w:t>
      </w:r>
      <w:r w:rsidRPr="00F10346">
        <w:rPr>
          <w:rFonts w:cs="Arial"/>
          <w:lang w:val="sr-Cyrl-CS"/>
        </w:rPr>
        <w:t>.</w:t>
      </w:r>
      <w:proofErr w:type="gramEnd"/>
    </w:p>
    <w:p w:rsidR="00FC73A3" w:rsidRDefault="00FC73A3" w:rsidP="00FC355A">
      <w:pPr>
        <w:pStyle w:val="KDParagraf"/>
        <w:spacing w:before="0"/>
        <w:rPr>
          <w:rFonts w:cs="Arial"/>
        </w:rPr>
      </w:pPr>
    </w:p>
    <w:p w:rsidR="00FC73A3" w:rsidRDefault="00FC73A3" w:rsidP="00FC355A">
      <w:pPr>
        <w:pStyle w:val="KDParagraf"/>
        <w:spacing w:before="0"/>
        <w:rPr>
          <w:rFonts w:cs="Arial"/>
        </w:rPr>
      </w:pPr>
    </w:p>
    <w:p w:rsidR="00FC73A3" w:rsidRDefault="00FC73A3" w:rsidP="00FC355A">
      <w:pPr>
        <w:pStyle w:val="KDParagraf"/>
        <w:spacing w:before="0"/>
        <w:rPr>
          <w:rFonts w:cs="Arial"/>
        </w:rPr>
      </w:pPr>
    </w:p>
    <w:p w:rsidR="00FC355A" w:rsidRPr="00F10346" w:rsidRDefault="008D2B23" w:rsidP="00FC355A">
      <w:pPr>
        <w:pStyle w:val="KDParagraf"/>
        <w:spacing w:before="0"/>
        <w:rPr>
          <w:rFonts w:cs="Arial"/>
          <w:lang w:val="sr-Cyrl-CS"/>
        </w:rPr>
      </w:pPr>
      <w:proofErr w:type="gramStart"/>
      <w:r w:rsidRPr="00F10346">
        <w:rPr>
          <w:rFonts w:cs="Arial"/>
        </w:rPr>
        <w:lastRenderedPageBreak/>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roofErr w:type="gramEnd"/>
    </w:p>
    <w:p w:rsidR="00FC355A" w:rsidRPr="00F10346" w:rsidRDefault="00FC355A" w:rsidP="008D2B23">
      <w:pPr>
        <w:pStyle w:val="KDParagraf"/>
        <w:spacing w:before="0"/>
        <w:rPr>
          <w:rFonts w:cs="Arial"/>
        </w:rPr>
      </w:pPr>
      <w:r w:rsidRPr="00F10346">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w:t>
      </w:r>
      <w:r w:rsidR="00436294" w:rsidRPr="00436294">
        <w:rPr>
          <w:rFonts w:cs="Arial"/>
        </w:rPr>
        <w:t xml:space="preserve">Јавног предузећа „Електропривреда Србије“ Београд, огранак ТЕНТ, ул. </w:t>
      </w:r>
      <w:proofErr w:type="gramStart"/>
      <w:r w:rsidR="00436294" w:rsidRPr="00436294">
        <w:rPr>
          <w:rFonts w:cs="Arial"/>
        </w:rPr>
        <w:t>Богољуба Урошевића Црног 44, ТЕНТ Обреновац,</w:t>
      </w:r>
      <w:r w:rsidR="00CF1658">
        <w:rPr>
          <w:rFonts w:cs="Arial"/>
          <w:lang w:val="sr-Cyrl-RS"/>
        </w:rPr>
        <w:t xml:space="preserve"> </w:t>
      </w:r>
      <w:r w:rsidR="00436294" w:rsidRPr="00436294">
        <w:rPr>
          <w:rFonts w:cs="Arial"/>
        </w:rPr>
        <w:t>просторије службе набавке.</w:t>
      </w:r>
      <w:proofErr w:type="gramEnd"/>
    </w:p>
    <w:p w:rsidR="008D2B23" w:rsidRPr="00F10346" w:rsidRDefault="008D2B23" w:rsidP="008D2B23">
      <w:pPr>
        <w:pStyle w:val="KDParagraf"/>
        <w:spacing w:before="0"/>
        <w:rPr>
          <w:rFonts w:cs="Arial"/>
        </w:rPr>
      </w:pPr>
      <w:r w:rsidRPr="00F10346">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00CF1658">
        <w:rPr>
          <w:rFonts w:cs="Arial"/>
          <w:lang w:val="sr-Cyrl-RS"/>
        </w:rPr>
        <w:t xml:space="preserve"> </w:t>
      </w:r>
      <w:r w:rsidR="009B3371" w:rsidRPr="00F10346">
        <w:rPr>
          <w:rFonts w:cs="Arial"/>
        </w:rPr>
        <w:t>за учествовање у овом поступку (пожељно да буде издато на меморандуму понуђача)</w:t>
      </w:r>
      <w:r w:rsidRPr="00F10346">
        <w:rPr>
          <w:rFonts w:cs="Arial"/>
        </w:rPr>
        <w:t xml:space="preserve"> заведено 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0346" w:rsidRDefault="008D2B23" w:rsidP="008D2B23">
      <w:pPr>
        <w:pStyle w:val="KDParagraf"/>
        <w:spacing w:before="0"/>
        <w:rPr>
          <w:rFonts w:cs="Arial"/>
        </w:rPr>
      </w:pPr>
      <w:proofErr w:type="gramStart"/>
      <w:r w:rsidRPr="00F10346">
        <w:rPr>
          <w:rFonts w:cs="Arial"/>
        </w:rPr>
        <w:t>Комисија за јавну набавку води записник о отварању понуда у који се уносе подаци у складу са Законом.</w:t>
      </w:r>
      <w:proofErr w:type="gramEnd"/>
    </w:p>
    <w:p w:rsidR="008D2B23" w:rsidRPr="00F10346" w:rsidRDefault="008D2B23" w:rsidP="008D2B23">
      <w:pPr>
        <w:pStyle w:val="KDParagraf"/>
        <w:spacing w:before="0"/>
        <w:rPr>
          <w:rFonts w:cs="Arial"/>
        </w:rPr>
      </w:pPr>
      <w:proofErr w:type="gramStart"/>
      <w:r w:rsidRPr="00F10346">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roofErr w:type="gramEnd"/>
    </w:p>
    <w:p w:rsidR="008D2B23" w:rsidRPr="00F10346" w:rsidRDefault="008D2B23" w:rsidP="008D2B23">
      <w:pPr>
        <w:pStyle w:val="KDParagraf"/>
        <w:spacing w:before="0"/>
        <w:rPr>
          <w:rFonts w:cs="Arial"/>
        </w:rPr>
      </w:pPr>
      <w:proofErr w:type="gramStart"/>
      <w:r w:rsidRPr="00F10346">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roofErr w:type="gramEnd"/>
    </w:p>
    <w:p w:rsidR="008D2B23" w:rsidRPr="00F10346" w:rsidRDefault="008D2B23" w:rsidP="008D2B23">
      <w:pPr>
        <w:pStyle w:val="KDParagraf"/>
        <w:spacing w:before="0"/>
        <w:rPr>
          <w:rFonts w:cs="Arial"/>
        </w:rPr>
      </w:pPr>
    </w:p>
    <w:p w:rsidR="008D2B23" w:rsidRPr="00F10346" w:rsidRDefault="008D2B23" w:rsidP="00A16570">
      <w:pPr>
        <w:pStyle w:val="KDPodnaslov2"/>
        <w:numPr>
          <w:ilvl w:val="1"/>
          <w:numId w:val="20"/>
        </w:numPr>
        <w:spacing w:before="0"/>
        <w:jc w:val="both"/>
        <w:rPr>
          <w:rFonts w:cs="Arial"/>
        </w:rPr>
      </w:pPr>
      <w:bookmarkStart w:id="211" w:name="_Toc441651581"/>
      <w:bookmarkStart w:id="212" w:name="_Toc442559892"/>
      <w:r w:rsidRPr="00F10346">
        <w:rPr>
          <w:rFonts w:cs="Arial"/>
        </w:rPr>
        <w:t>Начин подношења понуде</w:t>
      </w:r>
      <w:bookmarkEnd w:id="211"/>
      <w:bookmarkEnd w:id="212"/>
    </w:p>
    <w:p w:rsidR="008D2B23" w:rsidRPr="00F10346" w:rsidRDefault="008D2B23" w:rsidP="008D2B23">
      <w:pPr>
        <w:pStyle w:val="KDParagraf"/>
        <w:spacing w:before="0"/>
        <w:rPr>
          <w:rFonts w:cs="Arial"/>
          <w:lang w:val="ru-RU"/>
        </w:rPr>
      </w:pPr>
      <w:r w:rsidRPr="00F10346">
        <w:rPr>
          <w:rFonts w:cs="Arial"/>
          <w:lang w:val="ru-RU"/>
        </w:rPr>
        <w:t>Понуђач може поднети само једну понуду.</w:t>
      </w:r>
    </w:p>
    <w:p w:rsidR="008D2B23" w:rsidRPr="00F10346" w:rsidRDefault="008D2B23" w:rsidP="008D2B23">
      <w:pPr>
        <w:pStyle w:val="KDParagraf"/>
        <w:spacing w:before="0"/>
        <w:rPr>
          <w:rFonts w:cs="Arial"/>
          <w:lang w:val="ru-RU"/>
        </w:rPr>
      </w:pPr>
      <w:r w:rsidRPr="00F10346">
        <w:rPr>
          <w:rFonts w:cs="Arial"/>
          <w:lang w:val="ru-RU"/>
        </w:rPr>
        <w:t>Понуду може поднети понуђач самостално, група понуђача, као и понуђач са подизвођачем.</w:t>
      </w:r>
    </w:p>
    <w:p w:rsidR="008D2B23" w:rsidRPr="00F10346" w:rsidRDefault="008D2B23" w:rsidP="008D2B23">
      <w:pPr>
        <w:pStyle w:val="KDParagraf"/>
        <w:spacing w:before="0"/>
        <w:rPr>
          <w:rFonts w:cs="Arial"/>
        </w:rPr>
      </w:pPr>
      <w:proofErr w:type="gramStart"/>
      <w:r w:rsidRPr="00F10346">
        <w:rPr>
          <w:rFonts w:cs="Arial"/>
        </w:rPr>
        <w:t>Понуђач који је самостално поднео понуду не може истовремено да учествује у заједничкој понуди или као подизвођач.</w:t>
      </w:r>
      <w:proofErr w:type="gramEnd"/>
      <w:r w:rsidR="000A0039">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8D2B23" w:rsidRPr="00F10346" w:rsidRDefault="008D2B23" w:rsidP="008D2B23">
      <w:pPr>
        <w:pStyle w:val="KDParagraf"/>
        <w:spacing w:before="0"/>
        <w:rPr>
          <w:rFonts w:cs="Arial"/>
        </w:rPr>
      </w:pPr>
      <w:proofErr w:type="gramStart"/>
      <w:r w:rsidRPr="00F10346">
        <w:rPr>
          <w:rFonts w:cs="Arial"/>
        </w:rPr>
        <w:t>Понуђач може бити члан само једне групе понуђача која подноси заједничку понуду, односно учествовати у само једној заједничкој понуди.</w:t>
      </w:r>
      <w:proofErr w:type="gramEnd"/>
      <w:r w:rsidR="00CF1658">
        <w:rPr>
          <w:rFonts w:cs="Arial"/>
          <w:lang w:val="sr-Cyrl-RS"/>
        </w:rPr>
        <w:t xml:space="preserve"> </w:t>
      </w:r>
      <w:proofErr w:type="gramStart"/>
      <w:r w:rsidRPr="00F10346">
        <w:rPr>
          <w:rFonts w:cs="Arial"/>
        </w:rPr>
        <w:t>Уколико је понуђач, у оквиру групе понуђача, поднео две или више заједничких понуда, Наручилац ће све такве понуде одбити.</w:t>
      </w:r>
      <w:proofErr w:type="gramEnd"/>
    </w:p>
    <w:p w:rsidR="008D2B23" w:rsidRDefault="008D2B23" w:rsidP="00B73EB4">
      <w:pPr>
        <w:pStyle w:val="KDParagraf"/>
        <w:spacing w:before="0"/>
        <w:rPr>
          <w:rFonts w:cs="Arial"/>
        </w:rPr>
      </w:pPr>
      <w:proofErr w:type="gramStart"/>
      <w:r w:rsidRPr="00F10346">
        <w:rPr>
          <w:rFonts w:cs="Arial"/>
        </w:rPr>
        <w:t>Понуђач који је члан групе понуђача не може истовремено да учествује као подизвођач.</w:t>
      </w:r>
      <w:proofErr w:type="gramEnd"/>
      <w:r w:rsidR="00CF1658">
        <w:rPr>
          <w:rFonts w:cs="Arial"/>
          <w:lang w:val="sr-Cyrl-RS"/>
        </w:rPr>
        <w:t xml:space="preserve"> </w:t>
      </w:r>
      <w:proofErr w:type="gramStart"/>
      <w:r w:rsidRPr="00F10346">
        <w:rPr>
          <w:rFonts w:cs="Arial"/>
        </w:rPr>
        <w:t>У случају да понуђач поступи супротно наведеном упутству свака понуда понуђача у којој се појављује биће одбијена.</w:t>
      </w:r>
      <w:proofErr w:type="gramEnd"/>
    </w:p>
    <w:p w:rsidR="003E06A4" w:rsidRPr="003E06A4" w:rsidRDefault="003E06A4" w:rsidP="00B73EB4">
      <w:pPr>
        <w:pStyle w:val="KDParagraf"/>
        <w:spacing w:before="0"/>
        <w:rPr>
          <w:rFonts w:cs="Arial"/>
        </w:rPr>
      </w:pPr>
    </w:p>
    <w:p w:rsidR="008D2B23" w:rsidRPr="00F10346" w:rsidRDefault="008D2B23" w:rsidP="00A16570">
      <w:pPr>
        <w:pStyle w:val="KDPodnaslov2"/>
        <w:numPr>
          <w:ilvl w:val="1"/>
          <w:numId w:val="20"/>
        </w:numPr>
        <w:spacing w:before="0"/>
        <w:jc w:val="both"/>
        <w:rPr>
          <w:rFonts w:cs="Arial"/>
        </w:rPr>
      </w:pPr>
      <w:bookmarkStart w:id="213" w:name="_Toc441651582"/>
      <w:bookmarkStart w:id="214" w:name="_Toc442559893"/>
      <w:r w:rsidRPr="00F10346">
        <w:rPr>
          <w:rFonts w:cs="Arial"/>
        </w:rPr>
        <w:t>Измена, допуна и опозив понуде</w:t>
      </w:r>
      <w:bookmarkEnd w:id="213"/>
      <w:bookmarkEnd w:id="214"/>
    </w:p>
    <w:p w:rsidR="008D2B23" w:rsidRPr="00F10346" w:rsidRDefault="008D2B23" w:rsidP="006F50A1">
      <w:pPr>
        <w:spacing w:before="0"/>
        <w:rPr>
          <w:rFonts w:cs="Arial"/>
          <w:lang w:val="ru-RU"/>
        </w:rPr>
      </w:pPr>
      <w:r w:rsidRPr="00F10346">
        <w:rPr>
          <w:rFonts w:cs="Arial"/>
          <w:lang w:val="ru-RU"/>
        </w:rPr>
        <w:t>У року за подношење понуде понуђач може да измени или допуни већ поднету понуду писаним путем, на адресу Наручиоца</w:t>
      </w:r>
      <w:r w:rsidR="005A5710">
        <w:rPr>
          <w:rFonts w:cs="Arial"/>
          <w:lang w:val="ru-RU"/>
        </w:rPr>
        <w:t xml:space="preserve"> на коју је поднео понуду</w:t>
      </w:r>
      <w:r w:rsidRPr="00F10346">
        <w:rPr>
          <w:rFonts w:cs="Arial"/>
          <w:lang w:val="ru-RU"/>
        </w:rPr>
        <w:t xml:space="preserve">, са назнаком „ИЗМЕНА – ДОПУНА - Понуде за јавну набавку </w:t>
      </w:r>
      <w:r w:rsidR="00373AF2">
        <w:rPr>
          <w:rFonts w:cs="Arial"/>
          <w:b/>
          <w:lang w:val="sr-Cyrl-RS"/>
        </w:rPr>
        <w:t>Двопути багер</w:t>
      </w:r>
      <w:r w:rsidR="00373AF2" w:rsidRPr="00F10346">
        <w:rPr>
          <w:rFonts w:cs="Arial"/>
          <w:lang w:val="ru-RU"/>
        </w:rPr>
        <w:t xml:space="preserve"> </w:t>
      </w:r>
      <w:r w:rsidRPr="00F10346">
        <w:rPr>
          <w:rFonts w:cs="Arial"/>
          <w:lang w:val="ru-RU"/>
        </w:rPr>
        <w:t xml:space="preserve">- Јавна набавка број </w:t>
      </w:r>
      <w:r w:rsidR="00933475" w:rsidRPr="00933475">
        <w:rPr>
          <w:rFonts w:cs="Arial"/>
          <w:lang w:val="ru-RU"/>
        </w:rPr>
        <w:t>3000/</w:t>
      </w:r>
      <w:r w:rsidR="00373AF2">
        <w:rPr>
          <w:rFonts w:cs="Arial"/>
          <w:lang w:val="ru-RU"/>
        </w:rPr>
        <w:t>0837</w:t>
      </w:r>
      <w:r w:rsidR="00933475" w:rsidRPr="00933475">
        <w:rPr>
          <w:rFonts w:cs="Arial"/>
          <w:lang w:val="ru-RU"/>
        </w:rPr>
        <w:t>/2016</w:t>
      </w:r>
      <w:r w:rsidR="0053125F">
        <w:rPr>
          <w:rFonts w:cs="Arial"/>
          <w:lang w:val="ru-RU"/>
        </w:rPr>
        <w:t xml:space="preserve"> </w:t>
      </w:r>
      <w:r w:rsidR="00933475" w:rsidRPr="00933475">
        <w:rPr>
          <w:rFonts w:cs="Arial"/>
          <w:lang w:val="ru-RU"/>
        </w:rPr>
        <w:t>(</w:t>
      </w:r>
      <w:r w:rsidR="0053125F">
        <w:rPr>
          <w:rFonts w:cs="Arial"/>
          <w:lang w:val="ru-RU"/>
        </w:rPr>
        <w:t xml:space="preserve">НН </w:t>
      </w:r>
      <w:r w:rsidR="00373AF2">
        <w:rPr>
          <w:rFonts w:cs="Arial"/>
          <w:lang w:val="sr-Cyrl-RS"/>
        </w:rPr>
        <w:t>2138</w:t>
      </w:r>
      <w:r w:rsidR="00933475" w:rsidRPr="00933475">
        <w:rPr>
          <w:rFonts w:cs="Arial"/>
          <w:lang w:val="ru-RU"/>
        </w:rPr>
        <w:t>/2016)</w:t>
      </w:r>
      <w:r w:rsidRPr="00F10346">
        <w:rPr>
          <w:rFonts w:cs="Arial"/>
          <w:lang w:val="ru-RU"/>
        </w:rPr>
        <w:t xml:space="preserve"> – НЕ ОТВАРАТИ“.</w:t>
      </w:r>
    </w:p>
    <w:p w:rsidR="008D2B23" w:rsidRPr="00F10346" w:rsidRDefault="008D2B23" w:rsidP="00602046">
      <w:pPr>
        <w:pStyle w:val="KDParagraf"/>
        <w:spacing w:before="0"/>
        <w:rPr>
          <w:rFonts w:cs="Arial"/>
        </w:rPr>
      </w:pPr>
      <w:proofErr w:type="gramStart"/>
      <w:r w:rsidRPr="00F10346">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w:t>
      </w:r>
      <w:r w:rsidR="00214FC8">
        <w:rPr>
          <w:rFonts w:cs="Arial"/>
          <w:lang w:val="sr-Cyrl-RS"/>
        </w:rPr>
        <w:t xml:space="preserve"> </w:t>
      </w:r>
      <w:r w:rsidRPr="00F10346">
        <w:rPr>
          <w:rFonts w:cs="Arial"/>
        </w:rPr>
        <w:t>измена или допуна односи.</w:t>
      </w:r>
      <w:proofErr w:type="gramEnd"/>
    </w:p>
    <w:p w:rsidR="008D2B23" w:rsidRPr="00F10346" w:rsidRDefault="008D2B23" w:rsidP="00602046">
      <w:pPr>
        <w:spacing w:before="0"/>
        <w:rPr>
          <w:rFonts w:cs="Arial"/>
        </w:rPr>
      </w:pPr>
      <w:proofErr w:type="gramStart"/>
      <w:r w:rsidRPr="00F10346">
        <w:rPr>
          <w:rFonts w:cs="Arial"/>
        </w:rPr>
        <w:t xml:space="preserve">У року за подношење понуде понуђач може да опозове поднету понуду писаним путем, на адресу Наручиоца, са назнаком „ОПОЗИВ - </w:t>
      </w:r>
      <w:r w:rsidR="00373AF2">
        <w:rPr>
          <w:rFonts w:cs="Arial"/>
          <w:b/>
          <w:lang w:val="sr-Cyrl-RS"/>
        </w:rPr>
        <w:t>Двопути багер</w:t>
      </w:r>
      <w:r w:rsidR="006F50A1">
        <w:rPr>
          <w:rFonts w:cs="Arial"/>
          <w:b/>
          <w:lang w:val="sr-Cyrl-RS"/>
        </w:rPr>
        <w:t xml:space="preserve"> </w:t>
      </w:r>
      <w:r w:rsidRPr="00F10346">
        <w:rPr>
          <w:rFonts w:cs="Arial"/>
        </w:rPr>
        <w:t xml:space="preserve">- Јавна набавка број </w:t>
      </w:r>
      <w:r w:rsidR="00933475" w:rsidRPr="00933475">
        <w:rPr>
          <w:rFonts w:cs="Arial"/>
        </w:rPr>
        <w:t>3000/</w:t>
      </w:r>
      <w:r w:rsidR="00373AF2">
        <w:rPr>
          <w:rFonts w:cs="Arial"/>
          <w:lang w:val="sr-Cyrl-RS"/>
        </w:rPr>
        <w:t>0837</w:t>
      </w:r>
      <w:r w:rsidR="00933475" w:rsidRPr="00933475">
        <w:rPr>
          <w:rFonts w:cs="Arial"/>
        </w:rPr>
        <w:t>/2016</w:t>
      </w:r>
      <w:r w:rsidR="0053125F">
        <w:rPr>
          <w:rFonts w:cs="Arial"/>
          <w:lang w:val="sr-Cyrl-RS"/>
        </w:rPr>
        <w:t xml:space="preserve"> </w:t>
      </w:r>
      <w:r w:rsidR="00933475" w:rsidRPr="00933475">
        <w:rPr>
          <w:rFonts w:cs="Arial"/>
        </w:rPr>
        <w:t>(</w:t>
      </w:r>
      <w:r w:rsidR="0053125F">
        <w:rPr>
          <w:rFonts w:cs="Arial"/>
          <w:lang w:val="sr-Cyrl-RS"/>
        </w:rPr>
        <w:t xml:space="preserve">НН </w:t>
      </w:r>
      <w:r w:rsidR="00373AF2">
        <w:rPr>
          <w:rFonts w:cs="Arial"/>
          <w:lang w:val="sr-Cyrl-RS"/>
        </w:rPr>
        <w:t>2138</w:t>
      </w:r>
      <w:r w:rsidR="00933475" w:rsidRPr="00933475">
        <w:rPr>
          <w:rFonts w:cs="Arial"/>
        </w:rPr>
        <w:t>/2016)</w:t>
      </w:r>
      <w:r w:rsidRPr="00F10346">
        <w:rPr>
          <w:rFonts w:cs="Arial"/>
        </w:rPr>
        <w:t xml:space="preserve"> – НЕ ОТВАРАТИ“.</w:t>
      </w:r>
      <w:proofErr w:type="gramEnd"/>
    </w:p>
    <w:p w:rsidR="008D2B23" w:rsidRPr="00F10346" w:rsidRDefault="008D2B23" w:rsidP="00602046">
      <w:pPr>
        <w:pStyle w:val="KDParagraf"/>
        <w:spacing w:before="0"/>
        <w:rPr>
          <w:rFonts w:cs="Arial"/>
        </w:rPr>
      </w:pPr>
      <w:proofErr w:type="gramStart"/>
      <w:r w:rsidRPr="00F10346">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roofErr w:type="gramEnd"/>
    </w:p>
    <w:p w:rsidR="008D2B23" w:rsidRDefault="008D2B23" w:rsidP="0031153E">
      <w:pPr>
        <w:pStyle w:val="KDKomentar"/>
        <w:spacing w:before="0"/>
        <w:rPr>
          <w:rFonts w:cs="Arial"/>
          <w:i w:val="0"/>
          <w:color w:val="auto"/>
          <w:sz w:val="22"/>
          <w:szCs w:val="22"/>
          <w:lang w:val="sr-Cyrl-RS"/>
        </w:rPr>
      </w:pPr>
      <w:r w:rsidRPr="007B24F1">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7B24F1" w:rsidRPr="007B24F1">
        <w:rPr>
          <w:rFonts w:cs="Arial"/>
          <w:i w:val="0"/>
          <w:color w:val="auto"/>
          <w:sz w:val="22"/>
          <w:szCs w:val="22"/>
          <w:lang w:val="sr-Cyrl-RS"/>
        </w:rPr>
        <w:t>.</w:t>
      </w:r>
    </w:p>
    <w:p w:rsidR="00227792" w:rsidRPr="007B24F1" w:rsidRDefault="00227792" w:rsidP="0031153E">
      <w:pPr>
        <w:pStyle w:val="KDKomentar"/>
        <w:spacing w:before="0"/>
        <w:rPr>
          <w:rFonts w:cs="Arial"/>
          <w:i w:val="0"/>
          <w:color w:val="auto"/>
          <w:sz w:val="22"/>
          <w:szCs w:val="22"/>
          <w:lang w:val="sr-Cyrl-RS"/>
        </w:rPr>
      </w:pPr>
    </w:p>
    <w:p w:rsidR="008D2B23" w:rsidRPr="00F10346" w:rsidRDefault="008D2B23" w:rsidP="0031153E">
      <w:pPr>
        <w:pStyle w:val="KDPodnaslov2"/>
        <w:numPr>
          <w:ilvl w:val="1"/>
          <w:numId w:val="20"/>
        </w:numPr>
        <w:spacing w:before="0"/>
        <w:jc w:val="both"/>
        <w:rPr>
          <w:rFonts w:cs="Arial"/>
        </w:rPr>
      </w:pPr>
      <w:bookmarkStart w:id="215" w:name="_Toc441651583"/>
      <w:bookmarkStart w:id="216" w:name="_Toc442559894"/>
      <w:r w:rsidRPr="00F10346">
        <w:rPr>
          <w:rFonts w:cs="Arial"/>
          <w:lang w:val="ru-RU"/>
        </w:rPr>
        <w:lastRenderedPageBreak/>
        <w:t>П</w:t>
      </w:r>
      <w:r w:rsidRPr="00F10346">
        <w:rPr>
          <w:rFonts w:cs="Arial"/>
        </w:rPr>
        <w:t>артије</w:t>
      </w:r>
      <w:bookmarkEnd w:id="215"/>
      <w:bookmarkEnd w:id="216"/>
    </w:p>
    <w:p w:rsidR="00FC355A" w:rsidRPr="00121CCA" w:rsidRDefault="00FC355A" w:rsidP="00FC355A">
      <w:pPr>
        <w:pStyle w:val="KDParagraf"/>
        <w:spacing w:before="0"/>
        <w:rPr>
          <w:rFonts w:cs="Arial"/>
        </w:rPr>
      </w:pPr>
      <w:proofErr w:type="gramStart"/>
      <w:r w:rsidRPr="00121CCA">
        <w:rPr>
          <w:rFonts w:cs="Arial"/>
        </w:rPr>
        <w:t>Набавка није обликована по партијама.</w:t>
      </w:r>
      <w:proofErr w:type="gramEnd"/>
    </w:p>
    <w:p w:rsidR="00771564" w:rsidRPr="00F10346" w:rsidRDefault="00771564" w:rsidP="00B73EB4">
      <w:pPr>
        <w:pStyle w:val="KDParagraf"/>
        <w:spacing w:before="0"/>
        <w:rPr>
          <w:rFonts w:cs="Arial"/>
          <w:color w:val="00B0F0"/>
        </w:rPr>
      </w:pPr>
    </w:p>
    <w:p w:rsidR="008D2B23" w:rsidRPr="00F10346" w:rsidRDefault="008D2B23" w:rsidP="00A16570">
      <w:pPr>
        <w:pStyle w:val="KDPodnaslov2"/>
        <w:numPr>
          <w:ilvl w:val="1"/>
          <w:numId w:val="20"/>
        </w:numPr>
        <w:spacing w:before="0"/>
        <w:jc w:val="both"/>
        <w:rPr>
          <w:rFonts w:cs="Arial"/>
        </w:rPr>
      </w:pPr>
      <w:bookmarkStart w:id="217" w:name="_Toc441651584"/>
      <w:bookmarkStart w:id="218" w:name="_Toc442559895"/>
      <w:r w:rsidRPr="00F10346">
        <w:rPr>
          <w:rFonts w:cs="Arial"/>
        </w:rPr>
        <w:t>Понуда са варијантама</w:t>
      </w:r>
      <w:bookmarkEnd w:id="217"/>
      <w:bookmarkEnd w:id="218"/>
    </w:p>
    <w:p w:rsidR="008D2B23" w:rsidRDefault="008D2B23" w:rsidP="00B73EB4">
      <w:pPr>
        <w:tabs>
          <w:tab w:val="num" w:pos="993"/>
        </w:tabs>
        <w:spacing w:before="0"/>
        <w:rPr>
          <w:rFonts w:cs="Arial"/>
          <w:lang w:val="ru-RU"/>
        </w:rPr>
      </w:pPr>
      <w:r w:rsidRPr="00F10346">
        <w:rPr>
          <w:rFonts w:cs="Arial"/>
          <w:lang w:val="ru-RU"/>
        </w:rPr>
        <w:t>Понуда са варијантама није дозвољена.</w:t>
      </w:r>
    </w:p>
    <w:p w:rsidR="000D3279" w:rsidRDefault="000D3279" w:rsidP="00B73EB4">
      <w:pPr>
        <w:tabs>
          <w:tab w:val="num" w:pos="993"/>
        </w:tabs>
        <w:spacing w:before="0"/>
        <w:rPr>
          <w:rFonts w:cs="Arial"/>
          <w:lang w:val="ru-RU"/>
        </w:rPr>
      </w:pPr>
    </w:p>
    <w:p w:rsidR="008D2B23" w:rsidRPr="00F10346" w:rsidRDefault="008D2B23" w:rsidP="00A16570">
      <w:pPr>
        <w:pStyle w:val="KDPodnaslov2"/>
        <w:numPr>
          <w:ilvl w:val="1"/>
          <w:numId w:val="20"/>
        </w:numPr>
        <w:spacing w:before="0"/>
        <w:jc w:val="both"/>
        <w:rPr>
          <w:rFonts w:cs="Arial"/>
        </w:rPr>
      </w:pPr>
      <w:bookmarkStart w:id="219" w:name="_Toc441651585"/>
      <w:bookmarkStart w:id="220" w:name="_Toc442559896"/>
      <w:r w:rsidRPr="00F10346">
        <w:rPr>
          <w:rFonts w:cs="Arial"/>
        </w:rPr>
        <w:t>Подношење понуде са подизвођачима</w:t>
      </w:r>
      <w:bookmarkEnd w:id="219"/>
      <w:bookmarkEnd w:id="220"/>
    </w:p>
    <w:p w:rsidR="00EE070C" w:rsidRPr="00F10346" w:rsidRDefault="00EE070C" w:rsidP="00B73EB4">
      <w:pPr>
        <w:pStyle w:val="KDParagraf"/>
        <w:spacing w:before="0"/>
        <w:rPr>
          <w:rFonts w:cs="Arial"/>
        </w:rPr>
      </w:pPr>
      <w:proofErr w:type="gramStart"/>
      <w:r w:rsidRPr="00F10346">
        <w:rPr>
          <w:rFonts w:cs="Arial"/>
        </w:rPr>
        <w:t>Понуђач је дужан да у понуди наведе да ли ће извршење набавке делимично поверити подизвођачу.</w:t>
      </w:r>
      <w:proofErr w:type="gramEnd"/>
      <w:r w:rsidRPr="00F10346">
        <w:rPr>
          <w:rFonts w:cs="Arial"/>
        </w:rPr>
        <w:t xml:space="preserve"> Ако понуђач у понуди наведе да ће делимично извршење набавке поверити подизвођачу, дужан је да наведе:</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назив</w:t>
      </w:r>
      <w:proofErr w:type="gramEnd"/>
      <w:r w:rsidRPr="00F10346">
        <w:rPr>
          <w:rFonts w:cs="Arial"/>
        </w:rPr>
        <w:t xml:space="preserve"> подизвођача, а уколико уговор између наручиоца и понуђача буде закључен, тај подизвођач ће бити наведен у уговору;</w:t>
      </w:r>
    </w:p>
    <w:p w:rsidR="00EE070C" w:rsidRPr="00F10346" w:rsidRDefault="00EE070C" w:rsidP="00EE070C">
      <w:pPr>
        <w:pStyle w:val="KDParagraf"/>
        <w:spacing w:before="0"/>
        <w:rPr>
          <w:rFonts w:cs="Arial"/>
        </w:rPr>
      </w:pPr>
      <w:r w:rsidRPr="00F10346">
        <w:rPr>
          <w:rFonts w:cs="Arial"/>
        </w:rPr>
        <w:t xml:space="preserve">- </w:t>
      </w:r>
      <w:proofErr w:type="gramStart"/>
      <w:r w:rsidRPr="00F10346">
        <w:rPr>
          <w:rFonts w:cs="Arial"/>
        </w:rPr>
        <w:t>проценат</w:t>
      </w:r>
      <w:proofErr w:type="gramEnd"/>
      <w:r w:rsidRPr="00F10346">
        <w:rPr>
          <w:rFonts w:cs="Arial"/>
        </w:rPr>
        <w:t xml:space="preserve">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F10346" w:rsidRDefault="00EE070C" w:rsidP="00EE070C">
      <w:pPr>
        <w:pStyle w:val="KDParagraf"/>
        <w:spacing w:before="0"/>
        <w:rPr>
          <w:rFonts w:cs="Arial"/>
        </w:rPr>
      </w:pPr>
      <w:proofErr w:type="gramStart"/>
      <w:r w:rsidRPr="00F10346">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roofErr w:type="gramEnd"/>
    </w:p>
    <w:p w:rsidR="00D94D01" w:rsidRPr="00AB0AD3" w:rsidRDefault="00D94D01" w:rsidP="00D94D01">
      <w:pPr>
        <w:pStyle w:val="KDParagraf"/>
        <w:spacing w:before="0"/>
        <w:rPr>
          <w:rFonts w:cs="Arial"/>
          <w:lang w:val="sr-Cyrl-RS"/>
        </w:rPr>
      </w:pPr>
      <w:proofErr w:type="gramStart"/>
      <w:r w:rsidRPr="00E47C2E">
        <w:rPr>
          <w:rFonts w:cs="Arial"/>
        </w:rPr>
        <w:t xml:space="preserve">Обавеза </w:t>
      </w:r>
      <w:r w:rsidRPr="00AB0AD3">
        <w:rPr>
          <w:rFonts w:cs="Arial"/>
        </w:rPr>
        <w:t>понуђача је да за подизвођача достави доказе о испуњености обавезних услова из члана 75.</w:t>
      </w:r>
      <w:proofErr w:type="gramEnd"/>
      <w:r w:rsidRPr="00AB0AD3">
        <w:rPr>
          <w:rFonts w:cs="Arial"/>
        </w:rPr>
        <w:t xml:space="preserve"> </w:t>
      </w:r>
      <w:proofErr w:type="gramStart"/>
      <w:r w:rsidRPr="00AB0AD3">
        <w:rPr>
          <w:rFonts w:cs="Arial"/>
        </w:rPr>
        <w:t>став</w:t>
      </w:r>
      <w:proofErr w:type="gramEnd"/>
      <w:r w:rsidRPr="00AB0AD3">
        <w:rPr>
          <w:rFonts w:cs="Arial"/>
        </w:rPr>
        <w:t xml:space="preserve"> 1. </w:t>
      </w:r>
      <w:proofErr w:type="gramStart"/>
      <w:r w:rsidRPr="00AB0AD3">
        <w:rPr>
          <w:rFonts w:cs="Arial"/>
        </w:rPr>
        <w:t>тачка</w:t>
      </w:r>
      <w:proofErr w:type="gramEnd"/>
      <w:r w:rsidRPr="00AB0AD3">
        <w:rPr>
          <w:rFonts w:cs="Arial"/>
        </w:rPr>
        <w:t xml:space="preserve"> 1), 2) и 4) и члана 75. </w:t>
      </w:r>
      <w:proofErr w:type="gramStart"/>
      <w:r w:rsidRPr="00AB0AD3">
        <w:rPr>
          <w:rFonts w:cs="Arial"/>
        </w:rPr>
        <w:t>став</w:t>
      </w:r>
      <w:proofErr w:type="gramEnd"/>
      <w:r w:rsidRPr="00AB0AD3">
        <w:rPr>
          <w:rFonts w:cs="Arial"/>
        </w:rPr>
        <w:t xml:space="preserve"> 2. </w:t>
      </w:r>
      <w:proofErr w:type="gramStart"/>
      <w:r w:rsidRPr="00AB0AD3">
        <w:rPr>
          <w:rFonts w:cs="Arial"/>
        </w:rPr>
        <w:t>Закона наведених у одељку Услови за учешће из члана 75.</w:t>
      </w:r>
      <w:proofErr w:type="gramEnd"/>
      <w:r w:rsidRPr="00AB0AD3">
        <w:rPr>
          <w:rFonts w:cs="Arial"/>
        </w:rPr>
        <w:t xml:space="preserve"> </w:t>
      </w:r>
      <w:r w:rsidR="00592AF4">
        <w:rPr>
          <w:rFonts w:cs="Arial"/>
          <w:lang w:val="sr-Cyrl-RS"/>
        </w:rPr>
        <w:t xml:space="preserve">и 76. </w:t>
      </w:r>
      <w:r w:rsidRPr="00AB0AD3">
        <w:rPr>
          <w:rFonts w:cs="Arial"/>
        </w:rPr>
        <w:t>Закона и Упутство како се доказује испуњеност тих услова</w:t>
      </w:r>
      <w:r w:rsidRPr="00AB0AD3">
        <w:rPr>
          <w:rFonts w:cs="Arial"/>
          <w:lang w:val="sr-Cyrl-RS"/>
        </w:rPr>
        <w:t>.</w:t>
      </w:r>
    </w:p>
    <w:p w:rsidR="008D2B23" w:rsidRPr="00F10346" w:rsidRDefault="008D2B23" w:rsidP="008D2B23">
      <w:pPr>
        <w:pStyle w:val="KDParagraf"/>
        <w:spacing w:before="0"/>
        <w:rPr>
          <w:rFonts w:cs="Arial"/>
        </w:rPr>
      </w:pPr>
      <w:proofErr w:type="gramStart"/>
      <w:r w:rsidRPr="00F10346">
        <w:rPr>
          <w:rFonts w:cs="Arial"/>
        </w:rPr>
        <w:t xml:space="preserve">Све обрасце у понуди потписује и оверава понуђач, изузев </w:t>
      </w:r>
      <w:r w:rsidR="00EE070C" w:rsidRPr="00F10346">
        <w:rPr>
          <w:rFonts w:cs="Arial"/>
        </w:rPr>
        <w:t>образаца под пуном материјалном и кривичном одговорношћу,</w:t>
      </w:r>
      <w:r w:rsidR="000A0039">
        <w:rPr>
          <w:rFonts w:cs="Arial"/>
          <w:lang w:val="sr-Cyrl-RS"/>
        </w:rPr>
        <w:t xml:space="preserve"> </w:t>
      </w:r>
      <w:r w:rsidRPr="00F10346">
        <w:rPr>
          <w:rFonts w:cs="Arial"/>
        </w:rPr>
        <w:t>које попуњава, потписује и оверава сваки подизвођач у своје име.</w:t>
      </w:r>
      <w:proofErr w:type="gramEnd"/>
    </w:p>
    <w:p w:rsidR="008D2B23" w:rsidRPr="00F10346" w:rsidRDefault="008D2B23" w:rsidP="008D2B23">
      <w:pPr>
        <w:pStyle w:val="KDParagraf"/>
        <w:spacing w:before="0"/>
        <w:rPr>
          <w:rFonts w:cs="Arial"/>
        </w:rPr>
      </w:pPr>
      <w:proofErr w:type="gramStart"/>
      <w:r w:rsidRPr="00F10346">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roofErr w:type="gramEnd"/>
    </w:p>
    <w:p w:rsidR="008D2B23" w:rsidRPr="00121CCA" w:rsidRDefault="00011DCA" w:rsidP="00B73EB4">
      <w:pPr>
        <w:pStyle w:val="KDParagraf"/>
        <w:spacing w:before="0"/>
        <w:rPr>
          <w:rFonts w:cs="Arial"/>
        </w:rPr>
      </w:pPr>
      <w:r w:rsidRPr="00F10346">
        <w:rPr>
          <w:rFonts w:cs="Arial"/>
        </w:rPr>
        <w:t xml:space="preserve">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w:t>
      </w:r>
      <w:proofErr w:type="gramStart"/>
      <w:r w:rsidRPr="00F10346">
        <w:rPr>
          <w:rFonts w:cs="Arial"/>
        </w:rPr>
        <w:t>одлуке  о</w:t>
      </w:r>
      <w:proofErr w:type="gramEnd"/>
      <w:r w:rsidRPr="00F10346">
        <w:rPr>
          <w:rFonts w:cs="Arial"/>
        </w:rPr>
        <w:t xml:space="preserve">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w:t>
      </w:r>
      <w:proofErr w:type="gramStart"/>
      <w:r w:rsidRPr="00F10346">
        <w:rPr>
          <w:rFonts w:cs="Arial"/>
        </w:rPr>
        <w:t>обавеза ,</w:t>
      </w:r>
      <w:proofErr w:type="gramEnd"/>
      <w:r w:rsidRPr="00F10346">
        <w:rPr>
          <w:rFonts w:cs="Arial"/>
        </w:rPr>
        <w:t xml:space="preserve"> без обзира на број подизвођача.</w:t>
      </w:r>
      <w:r w:rsidR="00121CCA">
        <w:rPr>
          <w:rFonts w:cs="Arial"/>
          <w:lang w:val="sr-Cyrl-RS"/>
        </w:rPr>
        <w:t xml:space="preserve"> </w:t>
      </w:r>
      <w:proofErr w:type="gramStart"/>
      <w:r w:rsidR="008D2B23" w:rsidRPr="00121CCA">
        <w:rPr>
          <w:rFonts w:cs="Arial"/>
        </w:rPr>
        <w:t>Наручилац</w:t>
      </w:r>
      <w:r w:rsidR="008D2B23" w:rsidRPr="00121CCA">
        <w:rPr>
          <w:rFonts w:cs="Arial"/>
          <w:lang w:bidi="en-US"/>
        </w:rPr>
        <w:t xml:space="preserve"> у овом поступку не предвиђа примену одредби става 9.и 10.</w:t>
      </w:r>
      <w:proofErr w:type="gramEnd"/>
      <w:r w:rsidR="008D2B23" w:rsidRPr="00121CCA">
        <w:rPr>
          <w:rFonts w:cs="Arial"/>
          <w:lang w:bidi="en-US"/>
        </w:rPr>
        <w:t xml:space="preserve"> </w:t>
      </w:r>
      <w:proofErr w:type="gramStart"/>
      <w:r w:rsidR="008D2B23" w:rsidRPr="00121CCA">
        <w:rPr>
          <w:rFonts w:cs="Arial"/>
          <w:lang w:bidi="en-US"/>
        </w:rPr>
        <w:t>члана</w:t>
      </w:r>
      <w:proofErr w:type="gramEnd"/>
      <w:r w:rsidR="008D2B23" w:rsidRPr="00121CCA">
        <w:rPr>
          <w:rFonts w:cs="Arial"/>
          <w:lang w:bidi="en-US"/>
        </w:rPr>
        <w:t xml:space="preserve"> 80. </w:t>
      </w:r>
      <w:proofErr w:type="gramStart"/>
      <w:r w:rsidR="008D2B23" w:rsidRPr="00121CCA">
        <w:rPr>
          <w:rFonts w:cs="Arial"/>
          <w:lang w:bidi="en-US"/>
        </w:rPr>
        <w:t>Закона.</w:t>
      </w:r>
      <w:proofErr w:type="gramEnd"/>
    </w:p>
    <w:p w:rsidR="008D2B23" w:rsidRPr="00F10346" w:rsidRDefault="008D2B23" w:rsidP="00B73EB4">
      <w:pPr>
        <w:pStyle w:val="KDParagraf"/>
        <w:spacing w:before="0"/>
        <w:rPr>
          <w:rFonts w:cs="Arial"/>
          <w:color w:val="00B0F0"/>
          <w:lang w:bidi="en-US"/>
        </w:rPr>
      </w:pPr>
    </w:p>
    <w:p w:rsidR="008D2B23" w:rsidRPr="00F10346" w:rsidRDefault="008D2B23" w:rsidP="00A16570">
      <w:pPr>
        <w:pStyle w:val="KDPodnaslov2"/>
        <w:numPr>
          <w:ilvl w:val="1"/>
          <w:numId w:val="20"/>
        </w:numPr>
        <w:spacing w:before="0"/>
        <w:jc w:val="both"/>
        <w:rPr>
          <w:rFonts w:cs="Arial"/>
        </w:rPr>
      </w:pPr>
      <w:bookmarkStart w:id="221" w:name="_Toc441651586"/>
      <w:bookmarkStart w:id="222" w:name="_Toc442559897"/>
      <w:r w:rsidRPr="00F10346">
        <w:rPr>
          <w:rFonts w:cs="Arial"/>
        </w:rPr>
        <w:t>Подношење заједничке понуде</w:t>
      </w:r>
      <w:bookmarkEnd w:id="221"/>
      <w:bookmarkEnd w:id="222"/>
    </w:p>
    <w:p w:rsidR="008D2B23" w:rsidRPr="00F10346" w:rsidRDefault="008D2B23" w:rsidP="00B73EB4">
      <w:pPr>
        <w:pStyle w:val="KDParagraf"/>
        <w:spacing w:before="0"/>
        <w:rPr>
          <w:rFonts w:cs="Arial"/>
        </w:rPr>
      </w:pPr>
      <w:proofErr w:type="gramStart"/>
      <w:r w:rsidRPr="00F10346">
        <w:rPr>
          <w:rFonts w:cs="Arial"/>
        </w:rPr>
        <w:t>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w:t>
      </w:r>
      <w:proofErr w:type="gramEnd"/>
      <w:r w:rsidRPr="00F10346">
        <w:rPr>
          <w:rFonts w:cs="Arial"/>
        </w:rPr>
        <w:t xml:space="preserve"> </w:t>
      </w:r>
      <w:proofErr w:type="gramStart"/>
      <w:r w:rsidRPr="00F10346">
        <w:rPr>
          <w:rFonts w:cs="Arial"/>
        </w:rPr>
        <w:t>и</w:t>
      </w:r>
      <w:proofErr w:type="gramEnd"/>
      <w:r w:rsidRPr="00F10346">
        <w:rPr>
          <w:rFonts w:cs="Arial"/>
        </w:rPr>
        <w:t xml:space="preserve"> 5.</w:t>
      </w:r>
      <w:r w:rsidR="0058431E">
        <w:rPr>
          <w:rFonts w:cs="Arial"/>
          <w:lang w:val="sr-Cyrl-RS"/>
        </w:rPr>
        <w:t xml:space="preserve"> </w:t>
      </w:r>
      <w:r w:rsidRPr="00F10346">
        <w:rPr>
          <w:rFonts w:cs="Arial"/>
        </w:rPr>
        <w:t xml:space="preserve">Закона о јавним набавкама и то: </w:t>
      </w:r>
    </w:p>
    <w:p w:rsidR="008D2B23" w:rsidRPr="0058431E" w:rsidRDefault="008D2B23" w:rsidP="006C5115">
      <w:pPr>
        <w:pStyle w:val="KDNabrajanje"/>
        <w:tabs>
          <w:tab w:val="clear" w:pos="630"/>
          <w:tab w:val="num" w:pos="709"/>
        </w:tabs>
        <w:spacing w:before="0"/>
        <w:rPr>
          <w:rFonts w:cs="Arial"/>
        </w:rPr>
      </w:pPr>
      <w:r w:rsidRPr="00F10346">
        <w:rPr>
          <w:rFonts w:cs="Arial"/>
          <w:lang w:val="sr-Cyrl-CS"/>
        </w:rPr>
        <w:t xml:space="preserve">податке о </w:t>
      </w:r>
      <w:r w:rsidRPr="00F10346">
        <w:rPr>
          <w:rFonts w:cs="Arial"/>
        </w:rPr>
        <w:t xml:space="preserve">члану групе који ће бити </w:t>
      </w:r>
      <w:r w:rsidRPr="00F10346">
        <w:rPr>
          <w:rFonts w:cs="Arial"/>
          <w:lang w:val="sr-Cyrl-CS"/>
        </w:rPr>
        <w:t>Н</w:t>
      </w:r>
      <w:r w:rsidRPr="00F10346">
        <w:rPr>
          <w:rFonts w:cs="Arial"/>
        </w:rPr>
        <w:t xml:space="preserve">осилац посла, односно који ће поднети понуду и који ће заступати групу понуђача пред </w:t>
      </w:r>
      <w:r w:rsidRPr="00F10346">
        <w:rPr>
          <w:rFonts w:cs="Arial"/>
          <w:lang w:val="sr-Cyrl-CS"/>
        </w:rPr>
        <w:t>Н</w:t>
      </w:r>
      <w:r w:rsidRPr="00F10346">
        <w:rPr>
          <w:rFonts w:cs="Arial"/>
        </w:rPr>
        <w:t>аручиоцем;</w:t>
      </w:r>
    </w:p>
    <w:p w:rsidR="008D2B23" w:rsidRPr="00F10346" w:rsidRDefault="008D2B23" w:rsidP="006C5115">
      <w:pPr>
        <w:pStyle w:val="KDNabrajanje"/>
        <w:spacing w:before="0"/>
        <w:ind w:left="629" w:hanging="357"/>
        <w:rPr>
          <w:rFonts w:cs="Arial"/>
        </w:rPr>
      </w:pPr>
      <w:r w:rsidRPr="00F10346">
        <w:rPr>
          <w:rFonts w:cs="Arial"/>
        </w:rPr>
        <w:t>опис послова сваког од понуђача из групе понуђача у извршењу уговора.</w:t>
      </w:r>
    </w:p>
    <w:p w:rsidR="00592AF4" w:rsidRPr="00FE48FB" w:rsidRDefault="00592AF4" w:rsidP="006C5115">
      <w:pPr>
        <w:pStyle w:val="KDNabrajanje"/>
        <w:spacing w:before="0"/>
        <w:rPr>
          <w:color w:val="00B0F0"/>
        </w:rPr>
      </w:pPr>
      <w:r w:rsidRPr="00E47C2E">
        <w:t>Сваки понуђач из групе понуђача  кој</w:t>
      </w:r>
      <w:r>
        <w:rPr>
          <w:lang w:val="sr-Cyrl-RS"/>
        </w:rPr>
        <w:t>и</w:t>
      </w:r>
      <w:r w:rsidRPr="00E47C2E">
        <w:t xml:space="preserve"> подноси заједничку понуду мора да </w:t>
      </w:r>
      <w:r w:rsidR="006C5115">
        <w:rPr>
          <w:lang w:val="sr-Cyrl-RS"/>
        </w:rPr>
        <w:t xml:space="preserve"> </w:t>
      </w:r>
      <w:r w:rsidRPr="00E47C2E">
        <w:t>испуњава услове из члана 75.  став 1. тачка 1), 2) и 4) и члана 75. став 2. Закона, наведене у одељку Услови за учешће из члана 75. и 76. Закона и Упутство како се доказује испуњеност тих услова</w:t>
      </w:r>
      <w:r>
        <w:rPr>
          <w:lang w:val="sr-Cyrl-RS"/>
        </w:rPr>
        <w:t xml:space="preserve">. </w:t>
      </w:r>
      <w:r w:rsidRPr="00E47C2E">
        <w:t xml:space="preserve">Услове у вези са капацитетима, у складу са </w:t>
      </w:r>
      <w:r w:rsidRPr="00E47C2E">
        <w:lastRenderedPageBreak/>
        <w:t>чланом 76.</w:t>
      </w:r>
      <w:r>
        <w:rPr>
          <w:lang w:val="sr-Cyrl-RS"/>
        </w:rPr>
        <w:t xml:space="preserve"> </w:t>
      </w:r>
      <w:r w:rsidRPr="00E47C2E">
        <w:t xml:space="preserve">Закона, понуђачи из групе испуњавају заједно, на основу </w:t>
      </w:r>
      <w:r w:rsidRPr="00B56C9D">
        <w:t>достављених доказа дефинисаних</w:t>
      </w:r>
      <w:r w:rsidRPr="00B56C9D">
        <w:rPr>
          <w:lang w:val="sr-Cyrl-RS"/>
        </w:rPr>
        <w:t xml:space="preserve"> </w:t>
      </w:r>
      <w:r w:rsidRPr="00B56C9D">
        <w:t>конкурсном документацијом.</w:t>
      </w:r>
    </w:p>
    <w:p w:rsidR="00D94D01" w:rsidRPr="0058431E" w:rsidRDefault="006C5115" w:rsidP="0058431E">
      <w:pPr>
        <w:pStyle w:val="KDNabrajanje"/>
        <w:spacing w:before="0"/>
        <w:rPr>
          <w:color w:val="00B0F0"/>
          <w:lang w:bidi="en-US"/>
        </w:rPr>
      </w:pPr>
      <w:r>
        <w:rPr>
          <w:lang w:val="sr-Cyrl-RS" w:bidi="en-US"/>
        </w:rPr>
        <w:t xml:space="preserve"> </w:t>
      </w:r>
      <w:r w:rsidR="00D94D01" w:rsidRPr="00F10346">
        <w:rPr>
          <w:lang w:bidi="en-US"/>
        </w:rPr>
        <w:t xml:space="preserve">У случају заједничке понуде групе понуђача </w:t>
      </w:r>
      <w:r w:rsidR="00D94D01" w:rsidRPr="00F10346">
        <w:rPr>
          <w:lang w:val="sr-Cyrl-CS" w:bidi="en-US"/>
        </w:rPr>
        <w:t xml:space="preserve">обрасце под пуном материјалном и </w:t>
      </w:r>
      <w:r w:rsidR="00E70D92">
        <w:rPr>
          <w:lang w:val="sr-Cyrl-CS" w:bidi="en-US"/>
        </w:rPr>
        <w:t xml:space="preserve">  </w:t>
      </w:r>
      <w:r w:rsidR="00E70D92">
        <w:rPr>
          <w:lang w:val="sr-Cyrl-CS" w:bidi="en-US"/>
        </w:rPr>
        <w:br/>
        <w:t xml:space="preserve"> </w:t>
      </w:r>
      <w:r w:rsidR="00D94D01" w:rsidRPr="00F10346">
        <w:rPr>
          <w:lang w:val="sr-Cyrl-CS" w:bidi="en-US"/>
        </w:rPr>
        <w:t xml:space="preserve">кривичном одговорношћу </w:t>
      </w:r>
      <w:r w:rsidR="00D94D01" w:rsidRPr="00F10346">
        <w:rPr>
          <w:lang w:bidi="en-US"/>
        </w:rPr>
        <w:t xml:space="preserve">попуњава, потписује и оверава сваки члан групе </w:t>
      </w:r>
      <w:r w:rsidR="00E70D92">
        <w:rPr>
          <w:lang w:val="sr-Cyrl-RS" w:bidi="en-US"/>
        </w:rPr>
        <w:br/>
        <w:t xml:space="preserve"> </w:t>
      </w:r>
      <w:r w:rsidR="00D94D01" w:rsidRPr="00F10346">
        <w:rPr>
          <w:lang w:bidi="en-US"/>
        </w:rPr>
        <w:t xml:space="preserve">понуђача у своје име.( Образац Изјаве о независној понуди и Образац изјаве у </w:t>
      </w:r>
      <w:r w:rsidR="00E70D92">
        <w:rPr>
          <w:lang w:val="sr-Cyrl-RS" w:bidi="en-US"/>
        </w:rPr>
        <w:br/>
        <w:t xml:space="preserve"> </w:t>
      </w:r>
      <w:r w:rsidR="00D94D01" w:rsidRPr="00F10346">
        <w:rPr>
          <w:lang w:bidi="en-US"/>
        </w:rPr>
        <w:t>складу са чланом 75. став 2. Закона)</w:t>
      </w:r>
    </w:p>
    <w:p w:rsidR="00D94D01" w:rsidRDefault="00E70D92" w:rsidP="00B73EB4">
      <w:pPr>
        <w:pStyle w:val="KDNabrajanje"/>
        <w:spacing w:before="0"/>
        <w:rPr>
          <w:lang w:val="sr-Cyrl-RS" w:bidi="en-US"/>
        </w:rPr>
      </w:pPr>
      <w:r>
        <w:rPr>
          <w:lang w:val="sr-Cyrl-RS" w:bidi="en-US"/>
        </w:rPr>
        <w:t xml:space="preserve"> </w:t>
      </w:r>
      <w:r w:rsidR="00D94D01" w:rsidRPr="00F10346">
        <w:rPr>
          <w:lang w:bidi="en-US"/>
        </w:rPr>
        <w:t xml:space="preserve">Понуђачи из групе понуђача одговорају неограничено солидарно према </w:t>
      </w:r>
      <w:r>
        <w:rPr>
          <w:lang w:val="sr-Cyrl-RS" w:bidi="en-US"/>
        </w:rPr>
        <w:br/>
        <w:t xml:space="preserve"> </w:t>
      </w:r>
      <w:r w:rsidR="00D94D01" w:rsidRPr="00F10346">
        <w:rPr>
          <w:lang w:bidi="en-US"/>
        </w:rPr>
        <w:t>наручиоцу.</w:t>
      </w:r>
    </w:p>
    <w:p w:rsidR="00373AF2" w:rsidRDefault="00373AF2" w:rsidP="00373AF2">
      <w:pPr>
        <w:pStyle w:val="KDNabrajanje"/>
        <w:numPr>
          <w:ilvl w:val="0"/>
          <w:numId w:val="0"/>
        </w:numPr>
        <w:spacing w:before="0"/>
        <w:ind w:left="630" w:hanging="360"/>
        <w:rPr>
          <w:lang w:val="sr-Cyrl-RS" w:bidi="en-US"/>
        </w:rPr>
      </w:pPr>
    </w:p>
    <w:p w:rsidR="008D2B23" w:rsidRPr="00F10346" w:rsidRDefault="008D2B23" w:rsidP="00A16570">
      <w:pPr>
        <w:pStyle w:val="KDPodnaslov2"/>
        <w:numPr>
          <w:ilvl w:val="1"/>
          <w:numId w:val="20"/>
        </w:numPr>
        <w:spacing w:before="0"/>
        <w:jc w:val="both"/>
        <w:rPr>
          <w:rFonts w:cs="Arial"/>
        </w:rPr>
      </w:pPr>
      <w:bookmarkStart w:id="223" w:name="_Toc441651587"/>
      <w:bookmarkStart w:id="224" w:name="_Toc442559898"/>
      <w:r w:rsidRPr="00F10346">
        <w:rPr>
          <w:rFonts w:cs="Arial"/>
        </w:rPr>
        <w:t>Понуђена цена</w:t>
      </w:r>
      <w:bookmarkEnd w:id="223"/>
      <w:bookmarkEnd w:id="224"/>
    </w:p>
    <w:p w:rsidR="0086119D" w:rsidRPr="00F10346" w:rsidRDefault="0086119D" w:rsidP="0086119D">
      <w:pPr>
        <w:pStyle w:val="KDParagraf"/>
        <w:spacing w:before="0"/>
        <w:rPr>
          <w:rFonts w:cs="Arial"/>
          <w:color w:val="00B0F0"/>
        </w:rPr>
      </w:pPr>
      <w:proofErr w:type="gramStart"/>
      <w:r w:rsidRPr="00266FE9">
        <w:rPr>
          <w:rFonts w:cs="Arial"/>
        </w:rPr>
        <w:t xml:space="preserve">Цена се </w:t>
      </w:r>
      <w:r w:rsidRPr="00F9679B">
        <w:rPr>
          <w:rFonts w:cs="Arial"/>
        </w:rPr>
        <w:t>исказује у динарима</w:t>
      </w:r>
      <w:r w:rsidRPr="00F9679B">
        <w:rPr>
          <w:rFonts w:cs="Arial"/>
          <w:lang w:val="sr-Cyrl-RS"/>
        </w:rPr>
        <w:t xml:space="preserve"> или </w:t>
      </w:r>
      <w:r w:rsidRPr="00F9679B">
        <w:rPr>
          <w:rFonts w:cs="Arial"/>
        </w:rPr>
        <w:t>ЕУР, без пореза на додату вредност.</w:t>
      </w:r>
      <w:proofErr w:type="gramEnd"/>
    </w:p>
    <w:p w:rsidR="0086119D" w:rsidRPr="00F10346" w:rsidRDefault="0086119D" w:rsidP="0086119D">
      <w:pPr>
        <w:pStyle w:val="KDParagraf"/>
        <w:spacing w:before="0"/>
        <w:rPr>
          <w:rFonts w:cs="Arial"/>
        </w:rPr>
      </w:pPr>
      <w:proofErr w:type="gramStart"/>
      <w:r w:rsidRPr="00F10346">
        <w:rPr>
          <w:rFonts w:cs="Arial"/>
        </w:rPr>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roofErr w:type="gramEnd"/>
    </w:p>
    <w:p w:rsidR="0086119D" w:rsidRPr="00F10346" w:rsidRDefault="0086119D" w:rsidP="0086119D">
      <w:pPr>
        <w:pStyle w:val="KDParagraf"/>
        <w:spacing w:before="0"/>
        <w:rPr>
          <w:rFonts w:cs="Arial"/>
        </w:rPr>
      </w:pPr>
      <w:proofErr w:type="gramStart"/>
      <w:r w:rsidRPr="00F10346">
        <w:rPr>
          <w:rFonts w:cs="Arial"/>
        </w:rPr>
        <w:t>Јединичне цене и укупно понуђена цена морају бити изражене са две децимале у складу са правилом заокруживања бројева.</w:t>
      </w:r>
      <w:proofErr w:type="gramEnd"/>
      <w:r>
        <w:rPr>
          <w:rFonts w:cs="Arial"/>
          <w:lang w:val="sr-Cyrl-RS"/>
        </w:rPr>
        <w:t xml:space="preserve"> </w:t>
      </w:r>
      <w:proofErr w:type="gramStart"/>
      <w:r w:rsidRPr="00F10346">
        <w:rPr>
          <w:rFonts w:cs="Arial"/>
        </w:rPr>
        <w:t>У случају рачунске грешке меродавна ће бити јединична цена.</w:t>
      </w:r>
      <w:proofErr w:type="gramEnd"/>
    </w:p>
    <w:p w:rsidR="0086119D" w:rsidRPr="00F9679B" w:rsidRDefault="0086119D" w:rsidP="0086119D">
      <w:pPr>
        <w:pStyle w:val="KDParagraf"/>
        <w:spacing w:before="0"/>
        <w:rPr>
          <w:rFonts w:cs="Arial"/>
        </w:rPr>
      </w:pPr>
      <w:proofErr w:type="gramStart"/>
      <w:r w:rsidRPr="00F9679B">
        <w:rPr>
          <w:rFonts w:cs="Arial"/>
        </w:rPr>
        <w:t>Понуда која је изражена у две валуте, сматраће се неприхватљивом.</w:t>
      </w:r>
      <w:proofErr w:type="gramEnd"/>
    </w:p>
    <w:p w:rsidR="0086119D" w:rsidRPr="0086119D" w:rsidRDefault="0086119D" w:rsidP="0086119D">
      <w:pPr>
        <w:pStyle w:val="KDParagraf"/>
        <w:spacing w:before="0"/>
        <w:rPr>
          <w:rFonts w:cs="Arial"/>
          <w:lang w:val="sr-Cyrl-RS"/>
        </w:rPr>
      </w:pPr>
      <w:proofErr w:type="gramStart"/>
      <w:r w:rsidRPr="00F9679B">
        <w:rPr>
          <w:rFonts w:cs="Arial"/>
        </w:rPr>
        <w:t>Упоређивање понуда које су изражене у динарима са понудама израженим у ЕУР, извршиће се прерачуном понуде изражене у ЕУР у динаре према средњем курсу Народне банке Србије на дан када је започето отварање понуда.</w:t>
      </w:r>
      <w:proofErr w:type="gramEnd"/>
    </w:p>
    <w:p w:rsidR="0086119D" w:rsidRPr="0086119D" w:rsidRDefault="0086119D" w:rsidP="0086119D">
      <w:pPr>
        <w:pStyle w:val="KDParagraf"/>
        <w:spacing w:before="0"/>
        <w:rPr>
          <w:rFonts w:cs="Arial"/>
          <w:lang w:val="sr-Cyrl-RS"/>
        </w:rPr>
      </w:pPr>
      <w:r w:rsidRPr="00F10346">
        <w:rPr>
          <w:rFonts w:cs="Arial"/>
        </w:rPr>
        <w:t>Понуђена цена укључује све т</w:t>
      </w:r>
      <w:r w:rsidRPr="00927BCA">
        <w:rPr>
          <w:rFonts w:cs="Arial"/>
        </w:rPr>
        <w:t>рошкове реализације предмета набавке до места испоруке, као и све зависне трошкове као што су</w:t>
      </w:r>
      <w:r w:rsidRPr="00927BCA">
        <w:rPr>
          <w:rFonts w:cs="Arial"/>
          <w:lang w:val="sr-Cyrl-RS"/>
        </w:rPr>
        <w:t>:</w:t>
      </w:r>
      <w:r>
        <w:rPr>
          <w:rFonts w:cs="Arial"/>
          <w:lang w:val="sr-Cyrl-RS"/>
        </w:rPr>
        <w:t xml:space="preserve"> </w:t>
      </w:r>
      <w:r w:rsidRPr="00927BCA">
        <w:rPr>
          <w:rFonts w:cs="Arial"/>
        </w:rPr>
        <w:t>трошкови транспорта, осигурања, царине, трошкови пријемног испитивања, трошкови стручног тима Наручиоца за пријем, трошкови прибављања средстава финансијског обезбеђења и др.</w:t>
      </w:r>
    </w:p>
    <w:p w:rsidR="0086119D" w:rsidRPr="00927BCA" w:rsidRDefault="0086119D" w:rsidP="0086119D">
      <w:pPr>
        <w:pStyle w:val="KDParagraf"/>
        <w:spacing w:before="0"/>
        <w:rPr>
          <w:rFonts w:eastAsia="Calibri" w:cs="Arial"/>
        </w:rPr>
      </w:pPr>
      <w:proofErr w:type="gramStart"/>
      <w:r w:rsidRPr="00927BCA">
        <w:rPr>
          <w:rFonts w:eastAsia="Calibri" w:cs="Arial"/>
        </w:rPr>
        <w:t>Ако понуђена цена укључује увозну царину и друге дажбине, понуђач је дужан да тај део одвојено искаже у динарима.</w:t>
      </w:r>
      <w:proofErr w:type="gramEnd"/>
    </w:p>
    <w:p w:rsidR="0086119D" w:rsidRPr="00F10346" w:rsidRDefault="0086119D" w:rsidP="0086119D">
      <w:pPr>
        <w:pStyle w:val="KDParagraf"/>
        <w:spacing w:before="0"/>
        <w:rPr>
          <w:rFonts w:cs="Arial"/>
        </w:rPr>
      </w:pPr>
      <w:proofErr w:type="gramStart"/>
      <w:r w:rsidRPr="00F10346">
        <w:rPr>
          <w:rFonts w:cs="Arial"/>
        </w:rPr>
        <w:t>Ако је у понуди исказана неуобичајено ниска цена, Наручилац ће поступити у складу са чланом 92.</w:t>
      </w:r>
      <w:proofErr w:type="gramEnd"/>
      <w:r>
        <w:rPr>
          <w:rFonts w:cs="Arial"/>
          <w:lang w:val="sr-Cyrl-RS"/>
        </w:rPr>
        <w:t xml:space="preserve"> </w:t>
      </w:r>
      <w:proofErr w:type="gramStart"/>
      <w:r w:rsidRPr="00F10346">
        <w:rPr>
          <w:rFonts w:cs="Arial"/>
        </w:rPr>
        <w:t>Закона.</w:t>
      </w:r>
      <w:proofErr w:type="gramEnd"/>
    </w:p>
    <w:p w:rsidR="0086119D" w:rsidRPr="00F10346" w:rsidRDefault="0086119D" w:rsidP="0086119D">
      <w:pPr>
        <w:pStyle w:val="KDParagraf"/>
        <w:spacing w:before="0"/>
        <w:ind w:left="360"/>
        <w:rPr>
          <w:rFonts w:cs="Arial"/>
        </w:rPr>
      </w:pPr>
    </w:p>
    <w:p w:rsidR="0056571E" w:rsidRPr="00F10346" w:rsidRDefault="002E2F11" w:rsidP="00A16570">
      <w:pPr>
        <w:pStyle w:val="KDPodnaslov2"/>
        <w:numPr>
          <w:ilvl w:val="1"/>
          <w:numId w:val="20"/>
        </w:numPr>
        <w:spacing w:before="0"/>
        <w:jc w:val="both"/>
        <w:rPr>
          <w:rFonts w:cs="Arial"/>
        </w:rPr>
      </w:pPr>
      <w:r w:rsidRPr="00F10346">
        <w:rPr>
          <w:rFonts w:cs="Arial"/>
        </w:rPr>
        <w:t>Корекција цене</w:t>
      </w:r>
      <w:r w:rsidR="00266FE9">
        <w:rPr>
          <w:rFonts w:cs="Arial"/>
        </w:rPr>
        <w:t xml:space="preserve"> </w:t>
      </w:r>
    </w:p>
    <w:p w:rsidR="00741D52" w:rsidRDefault="00741D52" w:rsidP="008021CB">
      <w:pPr>
        <w:pStyle w:val="KDParagraf"/>
        <w:spacing w:before="0"/>
        <w:ind w:left="360"/>
        <w:rPr>
          <w:rFonts w:cs="Arial"/>
          <w:i/>
          <w:u w:val="single"/>
          <w:lang w:val="sr-Cyrl-RS" w:eastAsia="sr-Latn-CS"/>
        </w:rPr>
      </w:pPr>
    </w:p>
    <w:p w:rsidR="008021CB" w:rsidRPr="004814B8" w:rsidRDefault="008021CB" w:rsidP="008021CB">
      <w:pPr>
        <w:pStyle w:val="KDParagraf"/>
        <w:spacing w:before="0"/>
        <w:ind w:left="360"/>
        <w:rPr>
          <w:rFonts w:cs="Arial"/>
          <w:i/>
          <w:u w:val="single"/>
          <w:lang w:val="sr-Cyrl-RS" w:eastAsia="sr-Latn-CS"/>
        </w:rPr>
      </w:pPr>
      <w:r w:rsidRPr="004814B8">
        <w:rPr>
          <w:rFonts w:cs="Arial"/>
          <w:i/>
          <w:u w:val="single"/>
          <w:lang w:val="sr-Cyrl-RS" w:eastAsia="sr-Latn-CS"/>
        </w:rPr>
        <w:t>За домаће понуђаче:</w:t>
      </w:r>
    </w:p>
    <w:p w:rsidR="008021CB" w:rsidRPr="008021CB" w:rsidRDefault="008021CB" w:rsidP="008021CB">
      <w:pPr>
        <w:pStyle w:val="KDParagraf"/>
        <w:spacing w:before="0"/>
        <w:rPr>
          <w:rFonts w:cs="Arial"/>
          <w:sz w:val="12"/>
          <w:szCs w:val="12"/>
          <w:lang w:val="sr-Cyrl-RS" w:eastAsia="sr-Latn-CS"/>
        </w:rPr>
      </w:pPr>
      <w:r w:rsidRPr="00BE4F6D">
        <w:rPr>
          <w:rFonts w:cs="Arial"/>
          <w:lang w:eastAsia="sr-Latn-CS"/>
        </w:rPr>
        <w:t xml:space="preserve">Након закључења Уговора, уколико од дана </w:t>
      </w:r>
      <w:r>
        <w:rPr>
          <w:rFonts w:cs="Arial"/>
          <w:lang w:val="sr-Cyrl-RS" w:eastAsia="sr-Latn-CS"/>
        </w:rPr>
        <w:t xml:space="preserve">када је започето отварање понуда </w:t>
      </w:r>
      <w:r w:rsidRPr="00BE4F6D">
        <w:rPr>
          <w:rFonts w:cs="Arial"/>
          <w:lang w:eastAsia="sr-Latn-CS"/>
        </w:rPr>
        <w:t>до момента настанка ДПО</w:t>
      </w:r>
      <w:r>
        <w:rPr>
          <w:rFonts w:cs="Arial"/>
          <w:lang w:val="sr-Cyrl-RS" w:eastAsia="sr-Latn-CS"/>
        </w:rPr>
        <w:t>,</w:t>
      </w:r>
      <w:r w:rsidRPr="00BE4F6D">
        <w:rPr>
          <w:rFonts w:cs="Arial"/>
          <w:lang w:eastAsia="sr-Latn-CS"/>
        </w:rPr>
        <w:t xml:space="preserve"> дође до промене средњег курса EUR према подацима Народне Банке Србије, цена (</w:t>
      </w:r>
      <w:r w:rsidRPr="00BE4F6D">
        <w:rPr>
          <w:rFonts w:cs="Arial"/>
          <w:lang w:val="sr-Cyrl-RS" w:eastAsia="sr-Latn-CS"/>
        </w:rPr>
        <w:t xml:space="preserve">исказана у динарима или еврима) </w:t>
      </w:r>
      <w:r w:rsidRPr="00BE4F6D">
        <w:rPr>
          <w:rFonts w:cs="Arial"/>
          <w:lang w:eastAsia="sr-Latn-CS"/>
        </w:rPr>
        <w:t xml:space="preserve">се може кориговати до истека уговореног рока испоруке, зависно од промена курса EUR. </w:t>
      </w:r>
    </w:p>
    <w:p w:rsidR="008021CB" w:rsidRPr="00D10FDA" w:rsidRDefault="008021CB" w:rsidP="008021CB">
      <w:pPr>
        <w:pStyle w:val="KDParagraf"/>
        <w:spacing w:before="0"/>
        <w:rPr>
          <w:rFonts w:eastAsia="Calibri" w:cs="Arial"/>
        </w:rPr>
      </w:pPr>
      <w:r w:rsidRPr="00BE4F6D">
        <w:rPr>
          <w:rFonts w:cs="Arial"/>
          <w:lang w:eastAsia="sr-Latn-CS"/>
        </w:rPr>
        <w:t>Фа</w:t>
      </w:r>
      <w:r w:rsidRPr="008021CB">
        <w:rPr>
          <w:rFonts w:cs="Arial"/>
          <w:lang w:eastAsia="sr-Latn-CS"/>
        </w:rPr>
        <w:t>к</w:t>
      </w:r>
      <w:r w:rsidRPr="00BE4F6D">
        <w:rPr>
          <w:rFonts w:cs="Arial"/>
          <w:lang w:eastAsia="sr-Latn-CS"/>
        </w:rPr>
        <w:t>турисање уговорене цене</w:t>
      </w:r>
      <w:r w:rsidRPr="00BE4F6D">
        <w:rPr>
          <w:rFonts w:cs="Arial"/>
          <w:lang w:val="sr-Cyrl-RS" w:eastAsia="sr-Latn-CS"/>
        </w:rPr>
        <w:t xml:space="preserve"> </w:t>
      </w:r>
      <w:r w:rsidRPr="00BE4F6D">
        <w:rPr>
          <w:rFonts w:cs="Arial"/>
          <w:lang w:eastAsia="sr-Latn-CS"/>
        </w:rPr>
        <w:t xml:space="preserve">извршиће се у </w:t>
      </w:r>
      <w:r w:rsidRPr="00BE4F6D">
        <w:rPr>
          <w:rFonts w:cs="Arial"/>
          <w:lang w:val="sr-Cyrl-RS" w:eastAsia="sr-Latn-CS"/>
        </w:rPr>
        <w:t xml:space="preserve">динарима, односно </w:t>
      </w:r>
      <w:r w:rsidRPr="00BE4F6D">
        <w:rPr>
          <w:rFonts w:cs="Arial"/>
          <w:lang w:eastAsia="sr-Latn-CS"/>
        </w:rPr>
        <w:t xml:space="preserve">динарској противвредности </w:t>
      </w:r>
      <w:r w:rsidRPr="00BE4F6D">
        <w:rPr>
          <w:rFonts w:cs="Arial"/>
          <w:lang w:val="sr-Cyrl-RS" w:eastAsia="sr-Latn-CS"/>
        </w:rPr>
        <w:t>уколико је цена дата у еврима</w:t>
      </w:r>
      <w:r>
        <w:rPr>
          <w:rFonts w:cs="Arial"/>
          <w:lang w:val="sr-Cyrl-RS" w:eastAsia="sr-Latn-CS"/>
        </w:rPr>
        <w:t>,</w:t>
      </w:r>
      <w:r w:rsidRPr="00BE4F6D">
        <w:rPr>
          <w:rFonts w:cs="Arial"/>
          <w:lang w:val="sr-Cyrl-RS" w:eastAsia="sr-Latn-CS"/>
        </w:rPr>
        <w:t xml:space="preserve"> </w:t>
      </w:r>
      <w:r w:rsidRPr="00BE4F6D">
        <w:rPr>
          <w:rFonts w:cs="Arial"/>
          <w:lang w:eastAsia="sr-Latn-CS"/>
        </w:rPr>
        <w:t xml:space="preserve">на дан настанка </w:t>
      </w:r>
      <w:r w:rsidRPr="00BE4F6D">
        <w:rPr>
          <w:rFonts w:cs="Arial"/>
          <w:lang w:val="sr-Cyrl-RS" w:eastAsia="sr-Latn-CS"/>
        </w:rPr>
        <w:t>ДПО</w:t>
      </w:r>
      <w:r w:rsidRPr="00BE4F6D">
        <w:rPr>
          <w:rFonts w:cs="Arial"/>
          <w:lang w:eastAsia="sr-Latn-CS"/>
        </w:rPr>
        <w:t xml:space="preserve"> према средњем курсу динара у односу на евро (према подацима Народне банке Србије), а плаћање према средњем курсу динара </w:t>
      </w:r>
      <w:r>
        <w:rPr>
          <w:rFonts w:cs="Arial"/>
          <w:lang w:eastAsia="sr-Latn-CS"/>
        </w:rPr>
        <w:t>у односу на евро на дан плаћања</w:t>
      </w:r>
      <w:r w:rsidR="00341C9B">
        <w:rPr>
          <w:rFonts w:cs="Arial"/>
          <w:lang w:val="sr-Cyrl-RS" w:eastAsia="sr-Latn-CS"/>
        </w:rPr>
        <w:t xml:space="preserve"> </w:t>
      </w:r>
      <w:r w:rsidRPr="00D10FDA">
        <w:rPr>
          <w:rFonts w:eastAsia="Calibri" w:cs="Arial"/>
        </w:rPr>
        <w:t>на следећи начин:</w:t>
      </w:r>
    </w:p>
    <w:p w:rsidR="008021CB" w:rsidRPr="00997B9B" w:rsidRDefault="008021CB" w:rsidP="008021CB">
      <w:pPr>
        <w:pStyle w:val="ListParagraph"/>
        <w:tabs>
          <w:tab w:val="left" w:pos="567"/>
        </w:tabs>
        <w:ind w:left="360"/>
        <w:rPr>
          <w:rFonts w:cs="Arial"/>
        </w:rPr>
      </w:pPr>
      <w:r w:rsidRPr="00D10FDA">
        <w:object w:dxaOrig="18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2pt;height:37.55pt" o:ole="">
            <v:imagedata r:id="rId170" o:title=""/>
          </v:shape>
          <o:OLEObject Type="Embed" ProgID="Equation.3" ShapeID="_x0000_i1025" DrawAspect="Content" ObjectID="_1552205732" r:id="rId171"/>
        </w:object>
      </w:r>
    </w:p>
    <w:p w:rsidR="008021CB" w:rsidRPr="00997B9B" w:rsidRDefault="008021CB" w:rsidP="008021CB">
      <w:pPr>
        <w:pStyle w:val="ListParagraph"/>
        <w:tabs>
          <w:tab w:val="left" w:pos="567"/>
        </w:tabs>
        <w:ind w:left="360"/>
        <w:rPr>
          <w:rFonts w:cs="Arial"/>
        </w:rPr>
      </w:pPr>
      <w:r w:rsidRPr="00997B9B">
        <w:rPr>
          <w:rFonts w:cs="Arial"/>
        </w:rPr>
        <w:t>Где је:</w:t>
      </w:r>
    </w:p>
    <w:p w:rsidR="008021CB" w:rsidRPr="00997B9B" w:rsidRDefault="008021CB" w:rsidP="008021CB">
      <w:pPr>
        <w:pStyle w:val="ListParagraph"/>
        <w:tabs>
          <w:tab w:val="left" w:pos="567"/>
        </w:tabs>
        <w:ind w:left="360"/>
        <w:rPr>
          <w:rFonts w:cs="Arial"/>
        </w:rPr>
      </w:pPr>
      <w:r w:rsidRPr="00997B9B">
        <w:rPr>
          <w:rFonts w:cs="Arial"/>
        </w:rPr>
        <w:t xml:space="preserve">Ц - </w:t>
      </w:r>
      <w:proofErr w:type="gramStart"/>
      <w:r w:rsidRPr="00997B9B">
        <w:rPr>
          <w:rFonts w:cs="Arial"/>
        </w:rPr>
        <w:t>нова</w:t>
      </w:r>
      <w:proofErr w:type="gramEnd"/>
      <w:r w:rsidRPr="00997B9B">
        <w:rPr>
          <w:rFonts w:cs="Arial"/>
        </w:rPr>
        <w:t xml:space="preserve"> цена</w:t>
      </w:r>
    </w:p>
    <w:p w:rsidR="008021CB" w:rsidRPr="00997B9B" w:rsidRDefault="008021CB" w:rsidP="008021CB">
      <w:pPr>
        <w:pStyle w:val="ListParagraph"/>
        <w:tabs>
          <w:tab w:val="left" w:pos="567"/>
        </w:tabs>
        <w:ind w:left="360"/>
        <w:rPr>
          <w:rFonts w:cs="Arial"/>
          <w:lang w:val="sr-Cyrl-RS"/>
        </w:rPr>
      </w:pPr>
      <w:r w:rsidRPr="00997B9B">
        <w:rPr>
          <w:rFonts w:cs="Arial"/>
        </w:rPr>
        <w:t>Ц</w:t>
      </w:r>
      <w:r w:rsidRPr="001208D8">
        <w:rPr>
          <w:rFonts w:cs="Arial"/>
          <w:vertAlign w:val="subscript"/>
        </w:rPr>
        <w:t>0</w:t>
      </w:r>
      <w:r w:rsidRPr="00997B9B">
        <w:rPr>
          <w:rFonts w:cs="Arial"/>
        </w:rPr>
        <w:t xml:space="preserve"> - уговорена цена</w:t>
      </w:r>
      <w:r w:rsidRPr="00997B9B">
        <w:rPr>
          <w:rFonts w:cs="Arial"/>
          <w:lang w:val="sr-Cyrl-RS"/>
        </w:rPr>
        <w:t xml:space="preserve"> </w:t>
      </w:r>
    </w:p>
    <w:p w:rsidR="008021CB" w:rsidRPr="00997B9B" w:rsidRDefault="008021CB" w:rsidP="008021CB">
      <w:pPr>
        <w:pStyle w:val="ListParagraph"/>
        <w:tabs>
          <w:tab w:val="left" w:pos="567"/>
        </w:tabs>
        <w:ind w:left="360"/>
        <w:rPr>
          <w:rFonts w:cs="Arial"/>
        </w:rPr>
      </w:pPr>
      <w:r w:rsidRPr="00997B9B">
        <w:rPr>
          <w:rFonts w:cs="Arial"/>
        </w:rPr>
        <w:t>ЕUR</w:t>
      </w:r>
      <w:r w:rsidRPr="001208D8">
        <w:rPr>
          <w:rFonts w:cs="Arial"/>
          <w:vertAlign w:val="subscript"/>
        </w:rPr>
        <w:t xml:space="preserve">Т </w:t>
      </w:r>
      <w:r w:rsidRPr="00997B9B">
        <w:rPr>
          <w:rFonts w:cs="Arial"/>
        </w:rPr>
        <w:t>-</w:t>
      </w:r>
      <w:r w:rsidRPr="00997B9B">
        <w:rPr>
          <w:rFonts w:cs="Arial"/>
          <w:lang w:val="sr-Cyrl-RS"/>
        </w:rPr>
        <w:t xml:space="preserve"> </w:t>
      </w:r>
      <w:r w:rsidRPr="00997B9B">
        <w:rPr>
          <w:rFonts w:cs="Arial"/>
        </w:rPr>
        <w:t>средњи курс EUR на дан ДПО</w:t>
      </w:r>
      <w:r>
        <w:rPr>
          <w:rFonts w:cs="Arial"/>
          <w:lang w:val="sr-Cyrl-RS"/>
        </w:rPr>
        <w:t xml:space="preserve"> </w:t>
      </w:r>
      <w:r w:rsidRPr="00997B9B">
        <w:rPr>
          <w:rFonts w:cs="Arial"/>
        </w:rPr>
        <w:t>(курсна листа НБС)</w:t>
      </w:r>
      <w:r w:rsidRPr="00997B9B">
        <w:rPr>
          <w:rFonts w:cs="Arial"/>
          <w:lang w:val="sr-Cyrl-RS"/>
        </w:rPr>
        <w:t>/</w:t>
      </w:r>
      <w:r w:rsidRPr="00997B9B">
        <w:rPr>
          <w:rFonts w:cs="Arial"/>
        </w:rPr>
        <w:t xml:space="preserve">средњи курс EUR на дан </w:t>
      </w:r>
      <w:r w:rsidRPr="00997B9B">
        <w:rPr>
          <w:rFonts w:cs="Arial"/>
          <w:lang w:val="sr-Cyrl-RS"/>
        </w:rPr>
        <w:t xml:space="preserve">плаћања </w:t>
      </w:r>
      <w:r w:rsidRPr="00997B9B">
        <w:rPr>
          <w:rFonts w:cs="Arial"/>
        </w:rPr>
        <w:t>(курсна листа НБС)</w:t>
      </w:r>
    </w:p>
    <w:p w:rsidR="008021CB" w:rsidRPr="00997B9B" w:rsidRDefault="008021CB" w:rsidP="008021CB">
      <w:pPr>
        <w:pStyle w:val="ListParagraph"/>
        <w:tabs>
          <w:tab w:val="left" w:pos="567"/>
        </w:tabs>
        <w:spacing w:before="0" w:after="0" w:line="240" w:lineRule="auto"/>
        <w:ind w:left="357"/>
        <w:rPr>
          <w:rFonts w:cs="Arial"/>
        </w:rPr>
      </w:pPr>
      <w:r w:rsidRPr="00997B9B">
        <w:rPr>
          <w:rFonts w:cs="Arial"/>
        </w:rPr>
        <w:t>ЕUR</w:t>
      </w:r>
      <w:r w:rsidRPr="001208D8">
        <w:rPr>
          <w:rFonts w:cs="Arial"/>
          <w:vertAlign w:val="subscript"/>
        </w:rPr>
        <w:t>0</w:t>
      </w:r>
      <w:r w:rsidRPr="00997B9B">
        <w:rPr>
          <w:rFonts w:cs="Arial"/>
        </w:rPr>
        <w:t xml:space="preserve"> -</w:t>
      </w:r>
      <w:r w:rsidRPr="00997B9B">
        <w:rPr>
          <w:rFonts w:cs="Arial"/>
          <w:lang w:val="sr-Cyrl-RS"/>
        </w:rPr>
        <w:t xml:space="preserve"> </w:t>
      </w:r>
      <w:r w:rsidRPr="00997B9B">
        <w:rPr>
          <w:rFonts w:cs="Arial"/>
        </w:rPr>
        <w:t xml:space="preserve">средњи курс EUR на дан </w:t>
      </w:r>
      <w:r w:rsidRPr="00997B9B">
        <w:rPr>
          <w:rFonts w:cs="Arial"/>
          <w:lang w:val="sr-Cyrl-CS"/>
        </w:rPr>
        <w:t>када је започето отварање понуда</w:t>
      </w:r>
      <w:r w:rsidRPr="00997B9B">
        <w:rPr>
          <w:rFonts w:cs="Arial"/>
        </w:rPr>
        <w:t xml:space="preserve"> (курсна листа НБС)</w:t>
      </w:r>
    </w:p>
    <w:p w:rsidR="008021CB" w:rsidRPr="0086119D" w:rsidRDefault="008021CB" w:rsidP="008021CB">
      <w:pPr>
        <w:pStyle w:val="KDParagraf"/>
        <w:spacing w:before="0"/>
        <w:ind w:left="360"/>
        <w:rPr>
          <w:rFonts w:cs="Arial"/>
          <w:sz w:val="12"/>
          <w:szCs w:val="12"/>
          <w:lang w:val="sr-Cyrl-RS" w:eastAsia="sr-Latn-CS"/>
        </w:rPr>
      </w:pPr>
    </w:p>
    <w:p w:rsidR="00341C9B" w:rsidRPr="00BE4F6D" w:rsidRDefault="00341C9B" w:rsidP="00341C9B">
      <w:pPr>
        <w:pStyle w:val="KDParagraf"/>
        <w:spacing w:before="0"/>
        <w:ind w:left="360"/>
        <w:rPr>
          <w:rFonts w:cs="Arial"/>
          <w:lang w:val="sr-Cyrl-RS" w:eastAsia="sr-Latn-CS"/>
        </w:rPr>
      </w:pPr>
      <w:r w:rsidRPr="00BE4F6D">
        <w:rPr>
          <w:rFonts w:cs="Arial"/>
          <w:lang w:eastAsia="sr-Latn-CS"/>
        </w:rPr>
        <w:lastRenderedPageBreak/>
        <w:t xml:space="preserve">У случају примене корекције цене </w:t>
      </w:r>
      <w:r w:rsidRPr="00BE4F6D">
        <w:rPr>
          <w:rFonts w:cs="Arial"/>
          <w:lang w:val="sr-Cyrl-RS" w:eastAsia="sr-Latn-CS"/>
        </w:rPr>
        <w:t xml:space="preserve">домаћи </w:t>
      </w:r>
      <w:r w:rsidRPr="00BE4F6D">
        <w:rPr>
          <w:rFonts w:cs="Arial"/>
          <w:lang w:eastAsia="sr-Latn-CS"/>
        </w:rPr>
        <w:t>понуђач ће издати рачун на основу уговорен</w:t>
      </w:r>
      <w:r>
        <w:rPr>
          <w:rFonts w:cs="Arial"/>
          <w:lang w:val="sr-Cyrl-RS" w:eastAsia="sr-Latn-CS"/>
        </w:rPr>
        <w:t>е</w:t>
      </w:r>
      <w:r w:rsidRPr="00BE4F6D">
        <w:rPr>
          <w:rFonts w:cs="Arial"/>
          <w:lang w:eastAsia="sr-Latn-CS"/>
        </w:rPr>
        <w:t xml:space="preserve"> </w:t>
      </w:r>
      <w:r>
        <w:rPr>
          <w:rFonts w:cs="Arial"/>
          <w:lang w:eastAsia="sr-Latn-CS"/>
        </w:rPr>
        <w:t>цен</w:t>
      </w:r>
      <w:r>
        <w:rPr>
          <w:rFonts w:cs="Arial"/>
          <w:lang w:val="sr-Cyrl-RS" w:eastAsia="sr-Latn-CS"/>
        </w:rPr>
        <w:t>е увећане односно умањене за корекцију цене</w:t>
      </w:r>
      <w:r w:rsidRPr="00BE4F6D">
        <w:rPr>
          <w:rFonts w:cs="Arial"/>
          <w:lang w:eastAsia="sr-Latn-CS"/>
        </w:rPr>
        <w:t xml:space="preserve">, а </w:t>
      </w:r>
      <w:r>
        <w:rPr>
          <w:rFonts w:cs="Arial"/>
          <w:lang w:val="sr-Cyrl-RS" w:eastAsia="sr-Latn-CS"/>
        </w:rPr>
        <w:t xml:space="preserve">за </w:t>
      </w:r>
      <w:proofErr w:type="gramStart"/>
      <w:r w:rsidRPr="00BE4F6D">
        <w:rPr>
          <w:rFonts w:cs="Arial"/>
          <w:lang w:eastAsia="sr-Latn-CS"/>
        </w:rPr>
        <w:t>износ  корекције</w:t>
      </w:r>
      <w:proofErr w:type="gramEnd"/>
      <w:r w:rsidRPr="00BE4F6D">
        <w:rPr>
          <w:rFonts w:cs="Arial"/>
          <w:lang w:eastAsia="sr-Latn-CS"/>
        </w:rPr>
        <w:t xml:space="preserve"> цене </w:t>
      </w:r>
      <w:r>
        <w:rPr>
          <w:rFonts w:cs="Arial"/>
          <w:lang w:val="sr-Cyrl-RS" w:eastAsia="sr-Latn-CS"/>
        </w:rPr>
        <w:t xml:space="preserve">до момента плаћања </w:t>
      </w:r>
      <w:r w:rsidRPr="00BE4F6D">
        <w:rPr>
          <w:rFonts w:cs="Arial"/>
          <w:lang w:eastAsia="sr-Latn-CS"/>
        </w:rPr>
        <w:t xml:space="preserve">ће </w:t>
      </w:r>
      <w:r>
        <w:rPr>
          <w:rFonts w:cs="Arial"/>
          <w:lang w:val="sr-Cyrl-RS" w:eastAsia="sr-Latn-CS"/>
        </w:rPr>
        <w:t>издати</w:t>
      </w:r>
      <w:r>
        <w:rPr>
          <w:rFonts w:cs="Arial"/>
          <w:lang w:eastAsia="sr-Latn-CS"/>
        </w:rPr>
        <w:t xml:space="preserve"> књижно задужењ</w:t>
      </w:r>
      <w:r>
        <w:rPr>
          <w:rFonts w:cs="Arial"/>
          <w:lang w:val="sr-Cyrl-RS" w:eastAsia="sr-Latn-CS"/>
        </w:rPr>
        <w:t>е</w:t>
      </w:r>
      <w:r>
        <w:rPr>
          <w:rFonts w:cs="Arial"/>
          <w:lang w:eastAsia="sr-Latn-CS"/>
        </w:rPr>
        <w:t>/одобрењ</w:t>
      </w:r>
      <w:r>
        <w:rPr>
          <w:rFonts w:cs="Arial"/>
          <w:lang w:val="sr-Cyrl-RS" w:eastAsia="sr-Latn-CS"/>
        </w:rPr>
        <w:t>е</w:t>
      </w:r>
      <w:r w:rsidRPr="00BE4F6D">
        <w:rPr>
          <w:rFonts w:cs="Arial"/>
          <w:lang w:eastAsia="sr-Latn-CS"/>
        </w:rPr>
        <w:t>.</w:t>
      </w:r>
    </w:p>
    <w:p w:rsidR="008021CB" w:rsidRPr="00C43BFC" w:rsidRDefault="008021CB" w:rsidP="008021CB">
      <w:pPr>
        <w:pStyle w:val="KDParagraf"/>
        <w:spacing w:before="0"/>
        <w:ind w:left="360"/>
        <w:rPr>
          <w:rFonts w:cs="Arial"/>
          <w:lang w:val="sr-Cyrl-RS" w:eastAsia="sr-Latn-CS"/>
        </w:rPr>
      </w:pPr>
      <w:proofErr w:type="gramStart"/>
      <w:r w:rsidRPr="00F10346">
        <w:rPr>
          <w:rFonts w:cs="Arial"/>
          <w:lang w:eastAsia="sr-Latn-CS"/>
        </w:rPr>
        <w:t>Променом уговора не сматра се усклађивање цене са унапред јасно дефинисаним параметрима у уговору и овој конкурсној документацији.</w:t>
      </w:r>
      <w:proofErr w:type="gramEnd"/>
    </w:p>
    <w:p w:rsidR="008021CB" w:rsidRPr="0086119D" w:rsidRDefault="008021CB" w:rsidP="008021CB">
      <w:pPr>
        <w:pStyle w:val="KDParagraf"/>
        <w:spacing w:before="0"/>
        <w:ind w:left="360"/>
        <w:rPr>
          <w:rFonts w:cs="Arial"/>
          <w:sz w:val="12"/>
          <w:szCs w:val="12"/>
          <w:lang w:val="sr-Cyrl-RS" w:eastAsia="sr-Latn-CS"/>
        </w:rPr>
      </w:pPr>
    </w:p>
    <w:p w:rsidR="008021CB" w:rsidRPr="004814B8" w:rsidRDefault="008021CB" w:rsidP="008021CB">
      <w:pPr>
        <w:pStyle w:val="KDParagraf"/>
        <w:spacing w:before="0"/>
        <w:ind w:left="360"/>
        <w:rPr>
          <w:rFonts w:cs="Arial"/>
          <w:i/>
          <w:sz w:val="12"/>
          <w:szCs w:val="12"/>
          <w:lang w:val="sr-Cyrl-RS" w:eastAsia="sr-Latn-CS"/>
        </w:rPr>
      </w:pPr>
      <w:r w:rsidRPr="004814B8">
        <w:rPr>
          <w:rFonts w:cs="Arial"/>
          <w:i/>
          <w:u w:val="single"/>
          <w:lang w:val="sr-Cyrl-RS" w:eastAsia="sr-Latn-CS"/>
        </w:rPr>
        <w:t>За ино понуђаче:</w:t>
      </w:r>
    </w:p>
    <w:p w:rsidR="008021CB" w:rsidRPr="00BE4F6D" w:rsidRDefault="008021CB" w:rsidP="008021CB">
      <w:pPr>
        <w:pStyle w:val="KDParagraf"/>
        <w:spacing w:before="0"/>
        <w:ind w:left="360"/>
        <w:rPr>
          <w:rFonts w:cs="Arial"/>
          <w:lang w:val="sr-Cyrl-RS" w:eastAsia="sr-Latn-CS"/>
        </w:rPr>
      </w:pPr>
      <w:r w:rsidRPr="00BE4F6D">
        <w:rPr>
          <w:rFonts w:cs="Arial"/>
          <w:lang w:val="sr-Cyrl-RS" w:eastAsia="sr-Latn-CS"/>
        </w:rPr>
        <w:t>Фактурисање и плаћање уговорене цене за ино понуђаче извршиће се у еврима.</w:t>
      </w:r>
    </w:p>
    <w:p w:rsidR="008021CB" w:rsidRDefault="008021CB" w:rsidP="008021CB">
      <w:pPr>
        <w:pStyle w:val="KDParagraf"/>
        <w:spacing w:before="0"/>
        <w:ind w:left="360"/>
        <w:rPr>
          <w:rFonts w:cs="Arial"/>
          <w:lang w:val="sr-Cyrl-RS" w:eastAsia="sr-Latn-CS"/>
        </w:rPr>
      </w:pPr>
      <w:proofErr w:type="gramStart"/>
      <w:r w:rsidRPr="00BE4F6D">
        <w:rPr>
          <w:rFonts w:cs="Arial"/>
          <w:lang w:eastAsia="sr-Latn-CS"/>
        </w:rPr>
        <w:t>Понуђена цена у еврима је фиксна за цео уговорени период и не подлеже никаквој промени.</w:t>
      </w:r>
      <w:proofErr w:type="gramEnd"/>
    </w:p>
    <w:p w:rsidR="000D3279" w:rsidRPr="000D3279" w:rsidRDefault="000D3279" w:rsidP="008021CB">
      <w:pPr>
        <w:pStyle w:val="KDParagraf"/>
        <w:spacing w:before="0"/>
        <w:ind w:left="360"/>
        <w:rPr>
          <w:rFonts w:cs="Arial"/>
          <w:lang w:val="sr-Cyrl-RS" w:eastAsia="sr-Latn-CS"/>
        </w:rPr>
      </w:pPr>
    </w:p>
    <w:p w:rsidR="006C6FDF" w:rsidRPr="00B73EB4" w:rsidRDefault="006C6FDF" w:rsidP="00A16570">
      <w:pPr>
        <w:pStyle w:val="Heading10"/>
        <w:numPr>
          <w:ilvl w:val="1"/>
          <w:numId w:val="20"/>
        </w:numPr>
        <w:spacing w:before="0"/>
        <w:rPr>
          <w:rFonts w:cs="Arial"/>
          <w:lang w:val="en-US"/>
        </w:rPr>
      </w:pPr>
      <w:bookmarkStart w:id="225" w:name="_Toc441651588"/>
      <w:bookmarkStart w:id="226" w:name="_Toc442559899"/>
      <w:r w:rsidRPr="00F10346">
        <w:rPr>
          <w:rFonts w:cs="Arial"/>
          <w:lang w:val="en-US"/>
        </w:rPr>
        <w:t xml:space="preserve"> </w:t>
      </w:r>
      <w:r w:rsidRPr="00B73EB4">
        <w:rPr>
          <w:rFonts w:cs="Arial"/>
          <w:lang w:val="en-US"/>
        </w:rPr>
        <w:t>Рок испоруке добара</w:t>
      </w:r>
    </w:p>
    <w:p w:rsidR="00BF0205" w:rsidRPr="00BF0205" w:rsidRDefault="00D24F42" w:rsidP="00F42F4F">
      <w:pPr>
        <w:pStyle w:val="ListParagraph"/>
        <w:autoSpaceDE w:val="0"/>
        <w:autoSpaceDN w:val="0"/>
        <w:adjustRightInd w:val="0"/>
        <w:spacing w:before="0" w:after="0" w:line="240" w:lineRule="auto"/>
        <w:ind w:left="0"/>
        <w:contextualSpacing w:val="0"/>
        <w:rPr>
          <w:rFonts w:ascii="Arial" w:hAnsi="Arial" w:cs="Arial"/>
          <w:lang w:val="sr-Cyrl-RS"/>
        </w:rPr>
      </w:pPr>
      <w:proofErr w:type="gramStart"/>
      <w:r w:rsidRPr="00BF0205">
        <w:rPr>
          <w:rFonts w:ascii="Arial" w:hAnsi="Arial" w:cs="Arial"/>
        </w:rPr>
        <w:t>Изабрани понуђач је обавезан да испоруку добара</w:t>
      </w:r>
      <w:r w:rsidRPr="00BF0205">
        <w:rPr>
          <w:rFonts w:ascii="Arial" w:hAnsi="Arial" w:cs="Arial"/>
          <w:lang w:val="sr-Cyrl-RS"/>
        </w:rPr>
        <w:t xml:space="preserve"> </w:t>
      </w:r>
      <w:r w:rsidRPr="00BF0205">
        <w:rPr>
          <w:rFonts w:ascii="Arial" w:hAnsi="Arial" w:cs="Arial"/>
        </w:rPr>
        <w:t xml:space="preserve">изврши у року који не може бити дужи од </w:t>
      </w:r>
      <w:r w:rsidR="00373AF2">
        <w:rPr>
          <w:rFonts w:ascii="Arial" w:hAnsi="Arial" w:cs="Arial"/>
          <w:lang w:val="sr-Cyrl-RS"/>
        </w:rPr>
        <w:t>6 месеци</w:t>
      </w:r>
      <w:r w:rsidRPr="00BF0205">
        <w:rPr>
          <w:rFonts w:ascii="Arial" w:hAnsi="Arial" w:cs="Arial"/>
        </w:rPr>
        <w:t xml:space="preserve"> од дана </w:t>
      </w:r>
      <w:r w:rsidRPr="00BF0205">
        <w:rPr>
          <w:rFonts w:ascii="Arial" w:hAnsi="Arial" w:cs="Arial"/>
          <w:lang w:val="sr-Cyrl-RS"/>
        </w:rPr>
        <w:t>ступања уговора на снагу</w:t>
      </w:r>
      <w:r w:rsidR="005F3CD0" w:rsidRPr="00BF0205">
        <w:rPr>
          <w:rFonts w:ascii="Arial" w:hAnsi="Arial" w:cs="Arial"/>
          <w:lang w:val="sr-Cyrl-RS"/>
        </w:rPr>
        <w:t>.</w:t>
      </w:r>
      <w:proofErr w:type="gramEnd"/>
      <w:r w:rsidR="005F3CD0" w:rsidRPr="00BF0205">
        <w:rPr>
          <w:rFonts w:ascii="Arial" w:hAnsi="Arial" w:cs="Arial"/>
          <w:lang w:val="sr-Cyrl-RS"/>
        </w:rPr>
        <w:t xml:space="preserve"> </w:t>
      </w:r>
      <w:r w:rsidR="00D51AEE" w:rsidRPr="00BF0205">
        <w:rPr>
          <w:rFonts w:ascii="Arial" w:hAnsi="Arial" w:cs="Arial"/>
          <w:lang w:val="sr-Cyrl-RS"/>
        </w:rPr>
        <w:t xml:space="preserve"> </w:t>
      </w:r>
    </w:p>
    <w:p w:rsidR="00D24F42" w:rsidRPr="00227792" w:rsidRDefault="00F42F4F" w:rsidP="004F5DD1">
      <w:pPr>
        <w:pStyle w:val="ListParagraph"/>
        <w:autoSpaceDE w:val="0"/>
        <w:autoSpaceDN w:val="0"/>
        <w:adjustRightInd w:val="0"/>
        <w:spacing w:before="0" w:after="0" w:line="240" w:lineRule="auto"/>
        <w:ind w:left="0"/>
        <w:contextualSpacing w:val="0"/>
        <w:rPr>
          <w:rFonts w:ascii="Arial" w:hAnsi="Arial" w:cs="Arial"/>
        </w:rPr>
      </w:pPr>
      <w:r w:rsidRPr="00BF0205">
        <w:rPr>
          <w:rFonts w:ascii="Arial" w:hAnsi="Arial" w:cs="Arial"/>
          <w:noProof/>
        </w:rPr>
        <w:t xml:space="preserve"> </w:t>
      </w:r>
    </w:p>
    <w:p w:rsidR="006C6FDF" w:rsidRPr="00B73EB4" w:rsidRDefault="008A0A5C" w:rsidP="00A16570">
      <w:pPr>
        <w:pStyle w:val="Heading10"/>
        <w:numPr>
          <w:ilvl w:val="1"/>
          <w:numId w:val="20"/>
        </w:numPr>
        <w:spacing w:before="0"/>
        <w:rPr>
          <w:rFonts w:cs="Arial"/>
          <w:lang w:val="en-US"/>
        </w:rPr>
      </w:pPr>
      <w:r w:rsidRPr="00B73EB4">
        <w:rPr>
          <w:rFonts w:cs="Arial"/>
          <w:lang w:val="en-US"/>
        </w:rPr>
        <w:t>Гарантни рок</w:t>
      </w:r>
    </w:p>
    <w:p w:rsidR="0031153E" w:rsidRPr="0031153E" w:rsidRDefault="00FA31AD" w:rsidP="00D45C34">
      <w:pPr>
        <w:spacing w:before="0"/>
        <w:rPr>
          <w:rFonts w:cs="Arial"/>
          <w:lang w:val="sr-Cyrl-RS" w:eastAsia="zh-CN"/>
        </w:rPr>
      </w:pPr>
      <w:r w:rsidRPr="0031153E">
        <w:rPr>
          <w:rFonts w:cs="Arial"/>
          <w:lang w:eastAsia="zh-CN"/>
        </w:rPr>
        <w:t xml:space="preserve">Гарантни рок за предмет набавке је минимум </w:t>
      </w:r>
      <w:r w:rsidRPr="0031153E">
        <w:rPr>
          <w:rFonts w:cs="Arial"/>
          <w:lang w:val="sr-Cyrl-RS" w:eastAsia="zh-CN"/>
        </w:rPr>
        <w:t>30</w:t>
      </w:r>
      <w:r w:rsidRPr="0031153E">
        <w:rPr>
          <w:rFonts w:cs="Arial"/>
          <w:lang w:val="sr-Latn-RS" w:eastAsia="zh-CN"/>
        </w:rPr>
        <w:t xml:space="preserve"> </w:t>
      </w:r>
      <w:r w:rsidRPr="0031153E">
        <w:rPr>
          <w:rFonts w:cs="Arial"/>
          <w:lang w:val="sr-Cyrl-CS" w:eastAsia="zh-CN"/>
        </w:rPr>
        <w:t xml:space="preserve">месеци или 1200 сати рада                          (у зависности који се од услова прво испуни) </w:t>
      </w:r>
      <w:r w:rsidRPr="0031153E">
        <w:rPr>
          <w:rFonts w:cs="Arial"/>
          <w:lang w:eastAsia="zh-CN"/>
        </w:rPr>
        <w:t xml:space="preserve">од дана када је </w:t>
      </w:r>
      <w:r w:rsidRPr="0031153E">
        <w:rPr>
          <w:rFonts w:cs="Arial"/>
          <w:lang w:val="sr-Cyrl-RS" w:eastAsia="zh-CN"/>
        </w:rPr>
        <w:t xml:space="preserve">извршен технички пријем машине и потписан Записник о техничком пријему </w:t>
      </w:r>
      <w:r w:rsidR="0031153E" w:rsidRPr="0031153E">
        <w:rPr>
          <w:rFonts w:cs="Arial"/>
          <w:lang w:val="sr-Cyrl-RS" w:eastAsia="zh-CN"/>
        </w:rPr>
        <w:t xml:space="preserve">машине </w:t>
      </w:r>
      <w:r w:rsidR="0031153E" w:rsidRPr="0031153E">
        <w:rPr>
          <w:rFonts w:eastAsia="Calibri" w:cs="Arial"/>
        </w:rPr>
        <w:t xml:space="preserve">овлашћених представника Купца </w:t>
      </w:r>
      <w:proofErr w:type="gramStart"/>
      <w:r w:rsidR="0031153E" w:rsidRPr="0031153E">
        <w:rPr>
          <w:rFonts w:eastAsia="Calibri" w:cs="Arial"/>
        </w:rPr>
        <w:t>и  Продавца</w:t>
      </w:r>
      <w:proofErr w:type="gramEnd"/>
      <w:r w:rsidR="0031153E" w:rsidRPr="0031153E">
        <w:rPr>
          <w:rFonts w:eastAsia="Calibri" w:cs="Arial"/>
        </w:rPr>
        <w:t xml:space="preserve"> без примедби</w:t>
      </w:r>
      <w:r w:rsidR="0031153E" w:rsidRPr="0031153E">
        <w:rPr>
          <w:rFonts w:cs="Arial"/>
          <w:lang w:val="sr-Cyrl-RS" w:eastAsia="zh-CN"/>
        </w:rPr>
        <w:t>.</w:t>
      </w:r>
    </w:p>
    <w:p w:rsidR="00D45C34" w:rsidRPr="00D45C34" w:rsidRDefault="00D45C34" w:rsidP="00D45C34">
      <w:pPr>
        <w:spacing w:before="0"/>
        <w:rPr>
          <w:rFonts w:cs="Arial"/>
          <w:lang w:val="sr-Cyrl-RS" w:eastAsia="zh-CN"/>
        </w:rPr>
      </w:pPr>
      <w:r w:rsidRPr="0031153E">
        <w:rPr>
          <w:rFonts w:cs="Arial"/>
          <w:lang w:val="sr-Cyrl-RS" w:eastAsia="zh-CN"/>
        </w:rPr>
        <w:t>Изабрани понуђач је дужан</w:t>
      </w:r>
      <w:r w:rsidRPr="00D45C34">
        <w:rPr>
          <w:rFonts w:cs="Arial"/>
          <w:lang w:val="sr-Cyrl-RS" w:eastAsia="zh-CN"/>
        </w:rPr>
        <w:t xml:space="preserve"> да обезбеди резервне делове и сервис са одговарајућим потрошним материјалом за испоручено добро током трајања гарантног рока.</w:t>
      </w:r>
    </w:p>
    <w:p w:rsidR="00D45C34" w:rsidRPr="00D45C34" w:rsidRDefault="00D45C34" w:rsidP="00D45C34">
      <w:pPr>
        <w:spacing w:before="0"/>
        <w:rPr>
          <w:rFonts w:cs="Arial"/>
          <w:lang w:val="sr-Cyrl-RS" w:eastAsia="zh-CN"/>
        </w:rPr>
      </w:pPr>
      <w:r w:rsidRPr="00D45C34">
        <w:rPr>
          <w:rFonts w:cs="Arial"/>
          <w:lang w:val="sr-Cyrl-CS" w:eastAsia="zh-CN"/>
        </w:rPr>
        <w:t xml:space="preserve">Изабрани </w:t>
      </w:r>
      <w:r w:rsidRPr="00D45C34">
        <w:rPr>
          <w:rFonts w:cs="Arial"/>
          <w:lang w:eastAsia="zh-CN"/>
        </w:rPr>
        <w:t xml:space="preserve">Понуђач је дужан да о свом трошку отклони све евентуалне недостатке у току трајања гарантног рока. </w:t>
      </w:r>
    </w:p>
    <w:p w:rsidR="00D45C34" w:rsidRPr="00D45C34" w:rsidRDefault="00D45C34" w:rsidP="00D45C34">
      <w:pPr>
        <w:spacing w:before="0"/>
        <w:rPr>
          <w:rFonts w:cs="Arial"/>
          <w:b/>
        </w:rPr>
      </w:pPr>
      <w:r w:rsidRPr="00D45C34">
        <w:rPr>
          <w:rFonts w:cs="Arial"/>
          <w:lang w:val="sr-Cyrl-CS"/>
        </w:rPr>
        <w:t xml:space="preserve">У случају да се, у гарантном периоду, </w:t>
      </w:r>
      <w:r w:rsidRPr="0031153E">
        <w:rPr>
          <w:rFonts w:cs="Arial"/>
          <w:lang w:val="sr-Cyrl-CS"/>
        </w:rPr>
        <w:t>покаже неопходност сервиса или репарације предмета набавке или неког њиховог дела, односно замене предмета набавке новим, наручилац задржава право испостављања захтева за продужење гарантног</w:t>
      </w:r>
      <w:r w:rsidRPr="00D45C34">
        <w:rPr>
          <w:rFonts w:cs="Arial"/>
          <w:lang w:val="sr-Cyrl-CS"/>
        </w:rPr>
        <w:t xml:space="preserve"> периода. </w:t>
      </w:r>
    </w:p>
    <w:p w:rsidR="00DF6603" w:rsidRDefault="00DF6603" w:rsidP="00DF6603">
      <w:pPr>
        <w:pStyle w:val="ListParagraph"/>
        <w:autoSpaceDE w:val="0"/>
        <w:autoSpaceDN w:val="0"/>
        <w:adjustRightInd w:val="0"/>
        <w:spacing w:before="0" w:after="0" w:line="240" w:lineRule="auto"/>
        <w:ind w:left="0"/>
        <w:contextualSpacing w:val="0"/>
        <w:rPr>
          <w:rFonts w:ascii="Arial" w:hAnsi="Arial" w:cs="Arial"/>
          <w:noProof/>
          <w:lang w:val="sr-Cyrl-RS"/>
        </w:rPr>
      </w:pPr>
    </w:p>
    <w:p w:rsidR="008D2B23" w:rsidRPr="00F10346" w:rsidRDefault="006C6FDF" w:rsidP="00B73EB4">
      <w:pPr>
        <w:pStyle w:val="KDPodnaslov2"/>
        <w:spacing w:before="0"/>
        <w:ind w:left="450"/>
        <w:jc w:val="both"/>
        <w:rPr>
          <w:rFonts w:cs="Arial"/>
        </w:rPr>
      </w:pPr>
      <w:r w:rsidRPr="00F10346">
        <w:rPr>
          <w:rFonts w:cs="Arial"/>
        </w:rPr>
        <w:t xml:space="preserve">6.15 </w:t>
      </w:r>
      <w:r w:rsidR="008D2B23" w:rsidRPr="00F10346">
        <w:rPr>
          <w:rFonts w:cs="Arial"/>
        </w:rPr>
        <w:t>Начин и услови плаћања</w:t>
      </w:r>
      <w:bookmarkEnd w:id="225"/>
      <w:bookmarkEnd w:id="226"/>
    </w:p>
    <w:p w:rsidR="00AD2460" w:rsidRDefault="00AD2460" w:rsidP="00FD6804">
      <w:pPr>
        <w:pStyle w:val="KDParagraf"/>
        <w:spacing w:before="0"/>
        <w:rPr>
          <w:rFonts w:eastAsia="Calibri" w:cs="Arial"/>
          <w:lang w:val="sr-Cyrl-RS"/>
        </w:rPr>
      </w:pPr>
      <w:r w:rsidRPr="00D45C34">
        <w:rPr>
          <w:rFonts w:eastAsia="Calibri" w:cs="Arial"/>
        </w:rPr>
        <w:t>Плаћање испоручених добара који су предмет ове јавне набавке Наручилац ће извршити на текући рачун понуђача на следећи начин:</w:t>
      </w:r>
    </w:p>
    <w:p w:rsidR="00741D52" w:rsidRPr="00741D52" w:rsidRDefault="00741D52" w:rsidP="00FD6804">
      <w:pPr>
        <w:pStyle w:val="KDParagraf"/>
        <w:spacing w:before="0"/>
        <w:rPr>
          <w:rFonts w:eastAsia="Calibri" w:cs="Arial"/>
          <w:sz w:val="12"/>
          <w:szCs w:val="12"/>
          <w:lang w:val="sr-Cyrl-RS"/>
        </w:rPr>
      </w:pPr>
    </w:p>
    <w:p w:rsidR="00D05B8C" w:rsidRDefault="00AD2460" w:rsidP="00FD6804">
      <w:pPr>
        <w:pStyle w:val="KDParagraf"/>
        <w:spacing w:before="0"/>
        <w:rPr>
          <w:rFonts w:eastAsia="Calibri" w:cs="Arial"/>
          <w:lang w:val="sr-Cyrl-RS"/>
        </w:rPr>
      </w:pPr>
      <w:r w:rsidRPr="00D45C34">
        <w:rPr>
          <w:rFonts w:eastAsia="Calibri" w:cs="Arial"/>
        </w:rPr>
        <w:t xml:space="preserve">-авансно </w:t>
      </w:r>
      <w:r w:rsidRPr="00D45C34">
        <w:rPr>
          <w:rFonts w:eastAsia="Calibri" w:cs="Arial"/>
          <w:lang w:val="sr-Cyrl-RS"/>
        </w:rPr>
        <w:t>30</w:t>
      </w:r>
      <w:r w:rsidRPr="00D45C34">
        <w:rPr>
          <w:rFonts w:eastAsia="Calibri" w:cs="Arial"/>
        </w:rPr>
        <w:t xml:space="preserve">% </w:t>
      </w:r>
      <w:r w:rsidRPr="00D45C34">
        <w:rPr>
          <w:rFonts w:eastAsia="Calibri" w:cs="Arial"/>
          <w:lang w:val="sr-Cyrl-RS"/>
        </w:rPr>
        <w:t>од</w:t>
      </w:r>
      <w:r w:rsidRPr="00D45C34">
        <w:rPr>
          <w:rFonts w:eastAsia="Calibri" w:cs="Arial"/>
        </w:rPr>
        <w:t xml:space="preserve"> 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w:t>
      </w:r>
      <w:r w:rsidR="0086119D">
        <w:rPr>
          <w:rFonts w:eastAsia="Calibri" w:cs="Arial"/>
          <w:lang w:val="sr-Cyrl-RS"/>
        </w:rPr>
        <w:t xml:space="preserve">у </w:t>
      </w:r>
      <w:r w:rsidRPr="00D45C34">
        <w:rPr>
          <w:rFonts w:eastAsia="Calibri" w:cs="Arial"/>
        </w:rPr>
        <w:t xml:space="preserve">року од </w:t>
      </w:r>
      <w:r w:rsidR="0086119D">
        <w:rPr>
          <w:rFonts w:eastAsia="Calibri" w:cs="Arial"/>
          <w:lang w:val="sr-Cyrl-RS"/>
        </w:rPr>
        <w:t>седам</w:t>
      </w:r>
      <w:r w:rsidR="007A49A4" w:rsidRPr="00D45C34">
        <w:rPr>
          <w:rFonts w:eastAsia="Calibri" w:cs="Arial"/>
          <w:lang w:val="sr-Cyrl-RS"/>
        </w:rPr>
        <w:t xml:space="preserve"> </w:t>
      </w:r>
      <w:r w:rsidR="007A49A4" w:rsidRPr="0086119D">
        <w:rPr>
          <w:rFonts w:eastAsia="Calibri" w:cs="Arial"/>
          <w:lang w:val="sr-Cyrl-RS"/>
        </w:rPr>
        <w:t>(</w:t>
      </w:r>
      <w:r w:rsidR="0086119D" w:rsidRPr="0086119D">
        <w:rPr>
          <w:rFonts w:eastAsia="Calibri" w:cs="Arial"/>
          <w:lang w:val="sr-Cyrl-RS"/>
        </w:rPr>
        <w:t>7</w:t>
      </w:r>
      <w:proofErr w:type="gramStart"/>
      <w:r w:rsidR="007A49A4" w:rsidRPr="0086119D">
        <w:rPr>
          <w:rFonts w:eastAsia="Calibri" w:cs="Arial"/>
          <w:lang w:val="sr-Cyrl-RS"/>
        </w:rPr>
        <w:t>)</w:t>
      </w:r>
      <w:r w:rsidRPr="00D45C34">
        <w:rPr>
          <w:rFonts w:eastAsia="Calibri" w:cs="Arial"/>
        </w:rPr>
        <w:t xml:space="preserve">  дана</w:t>
      </w:r>
      <w:proofErr w:type="gramEnd"/>
      <w:r w:rsidRPr="00D45C34">
        <w:rPr>
          <w:rFonts w:eastAsia="Calibri" w:cs="Arial"/>
        </w:rPr>
        <w:t xml:space="preserve"> од дана  пријема предрачуна  </w:t>
      </w:r>
    </w:p>
    <w:p w:rsidR="00AD2460" w:rsidRPr="00741D52" w:rsidRDefault="00AD2460" w:rsidP="00FD6804">
      <w:pPr>
        <w:pStyle w:val="KDParagraf"/>
        <w:spacing w:before="0"/>
        <w:rPr>
          <w:rFonts w:eastAsia="Calibri" w:cs="Arial"/>
          <w:sz w:val="12"/>
          <w:szCs w:val="12"/>
          <w:lang w:val="sr-Cyrl-RS"/>
        </w:rPr>
      </w:pPr>
      <w:r w:rsidRPr="00D45C34">
        <w:rPr>
          <w:rFonts w:eastAsia="Calibri" w:cs="Arial"/>
          <w:lang w:val="sr-Cyrl-RS"/>
        </w:rPr>
        <w:t xml:space="preserve"> </w:t>
      </w:r>
    </w:p>
    <w:p w:rsidR="00D05B8C" w:rsidRPr="00D05B8C" w:rsidRDefault="00AD2460" w:rsidP="00D05B8C">
      <w:pPr>
        <w:pStyle w:val="KDParagraf"/>
        <w:spacing w:before="0"/>
        <w:rPr>
          <w:rFonts w:eastAsia="Calibri" w:cs="Arial"/>
          <w:lang w:val="sr-Cyrl-RS"/>
        </w:rPr>
      </w:pPr>
      <w:r w:rsidRPr="00D05B8C">
        <w:rPr>
          <w:rFonts w:eastAsia="Calibri" w:cs="Arial"/>
        </w:rPr>
        <w:t>-</w:t>
      </w:r>
      <w:r w:rsidR="00D05B8C" w:rsidRPr="00D05B8C">
        <w:rPr>
          <w:rFonts w:eastAsia="Calibri" w:cs="Arial"/>
          <w:lang w:val="sr-Cyrl-RS"/>
        </w:rPr>
        <w:t xml:space="preserve"> Фактурисање и плаћање остатака уговорене цене:</w:t>
      </w:r>
    </w:p>
    <w:p w:rsidR="00D05B8C" w:rsidRPr="00D05B8C" w:rsidRDefault="00D05B8C" w:rsidP="00D05B8C">
      <w:pPr>
        <w:pStyle w:val="KDParagraf"/>
        <w:spacing w:before="0"/>
        <w:rPr>
          <w:rFonts w:eastAsia="Calibri" w:cs="Arial"/>
        </w:rPr>
      </w:pPr>
      <w:r w:rsidRPr="00D05B8C">
        <w:rPr>
          <w:rFonts w:eastAsia="Calibri" w:cs="Arial"/>
        </w:rPr>
        <w:t>-</w:t>
      </w:r>
      <w:r w:rsidRPr="00D05B8C">
        <w:rPr>
          <w:rFonts w:eastAsia="Calibri" w:cs="Arial"/>
          <w:lang w:val="sr-Cyrl-RS"/>
        </w:rPr>
        <w:t xml:space="preserve">100% </w:t>
      </w:r>
      <w:r w:rsidRPr="00D05B8C">
        <w:rPr>
          <w:rFonts w:eastAsia="Calibri" w:cs="Arial"/>
        </w:rPr>
        <w:t>укупно уговорене цене након испоруке</w:t>
      </w:r>
      <w:r w:rsidRPr="00D05B8C">
        <w:rPr>
          <w:rFonts w:eastAsia="Calibri" w:cs="Arial"/>
          <w:lang w:val="sr-Cyrl-RS"/>
        </w:rPr>
        <w:t xml:space="preserve"> предмета уговора</w:t>
      </w:r>
      <w:r w:rsidRPr="00D05B8C">
        <w:rPr>
          <w:rFonts w:eastAsia="Calibri" w:cs="Arial"/>
        </w:rPr>
        <w:t xml:space="preserve"> уз </w:t>
      </w:r>
      <w:r w:rsidRPr="00D05B8C">
        <w:rPr>
          <w:rFonts w:eastAsia="Calibri" w:cs="Arial"/>
          <w:lang w:val="sr-Cyrl-RS"/>
        </w:rPr>
        <w:t xml:space="preserve">100% </w:t>
      </w:r>
      <w:r w:rsidRPr="00D05B8C">
        <w:rPr>
          <w:rFonts w:eastAsia="Calibri" w:cs="Arial"/>
        </w:rPr>
        <w:t>правдање аванса</w:t>
      </w:r>
      <w:r w:rsidRPr="00D05B8C">
        <w:rPr>
          <w:rFonts w:eastAsia="Calibri" w:cs="Arial"/>
          <w:lang w:val="sr-Cyrl-RS"/>
        </w:rPr>
        <w:t xml:space="preserve">, </w:t>
      </w:r>
      <w:r w:rsidRPr="00D05B8C">
        <w:rPr>
          <w:rFonts w:eastAsia="Calibri" w:cs="Arial"/>
        </w:rPr>
        <w:t xml:space="preserve"> у законском року </w:t>
      </w:r>
      <w:r w:rsidRPr="00D05B8C">
        <w:rPr>
          <w:rFonts w:eastAsia="Calibri" w:cs="Arial"/>
          <w:lang w:val="sr-Cyrl-RS"/>
        </w:rPr>
        <w:t>до 45</w:t>
      </w:r>
      <w:r w:rsidRPr="00D05B8C">
        <w:rPr>
          <w:rFonts w:eastAsia="Calibri" w:cs="Arial"/>
        </w:rPr>
        <w:t xml:space="preserve"> дана</w:t>
      </w:r>
      <w:r w:rsidRPr="00D05B8C">
        <w:rPr>
          <w:rFonts w:eastAsia="Calibri" w:cs="Arial"/>
          <w:lang w:val="sr-Cyrl-RS"/>
        </w:rPr>
        <w:t xml:space="preserve"> од</w:t>
      </w:r>
      <w:r w:rsidRPr="00D05B8C">
        <w:rPr>
          <w:rFonts w:eastAsia="Calibri" w:cs="Arial"/>
        </w:rPr>
        <w:t xml:space="preserve"> пријема исправног рачуна, </w:t>
      </w:r>
      <w:r w:rsidRPr="00D05B8C">
        <w:rPr>
          <w:rFonts w:eastAsia="Calibri" w:cs="Arial"/>
          <w:lang w:val="sr-Cyrl-RS"/>
        </w:rPr>
        <w:t xml:space="preserve"> издатог на основу </w:t>
      </w:r>
      <w:r w:rsidRPr="00D05B8C">
        <w:rPr>
          <w:rFonts w:eastAsia="Calibri" w:cs="Arial"/>
        </w:rPr>
        <w:t xml:space="preserve"> п</w:t>
      </w:r>
      <w:r w:rsidRPr="00D05B8C">
        <w:rPr>
          <w:rFonts w:eastAsia="Calibri" w:cs="Arial"/>
          <w:lang w:val="sr-Cyrl-RS"/>
        </w:rPr>
        <w:t>отписаног</w:t>
      </w:r>
      <w:r w:rsidRPr="00D05B8C">
        <w:rPr>
          <w:rFonts w:eastAsia="Calibri" w:cs="Arial"/>
        </w:rPr>
        <w:t xml:space="preserve"> Записника о </w:t>
      </w:r>
      <w:r w:rsidRPr="00D05B8C">
        <w:rPr>
          <w:rFonts w:eastAsia="Calibri" w:cs="Arial"/>
          <w:lang w:val="sr-Cyrl-RS"/>
        </w:rPr>
        <w:t xml:space="preserve">техничком пријему машине </w:t>
      </w:r>
      <w:r w:rsidRPr="00D05B8C">
        <w:rPr>
          <w:rFonts w:eastAsia="Calibri" w:cs="Arial"/>
        </w:rPr>
        <w:t>од стране овлашћених представника Купца и  Продавца без примедби</w:t>
      </w:r>
      <w:r w:rsidRPr="00D05B8C">
        <w:rPr>
          <w:rFonts w:eastAsia="Calibri" w:cs="Arial"/>
          <w:lang w:val="sr-Cyrl-RS"/>
        </w:rPr>
        <w:t>.</w:t>
      </w:r>
      <w:r w:rsidRPr="00D05B8C">
        <w:rPr>
          <w:rFonts w:eastAsia="Calibri" w:cs="Arial"/>
        </w:rPr>
        <w:t xml:space="preserve">  </w:t>
      </w:r>
    </w:p>
    <w:p w:rsidR="00AD2460" w:rsidRPr="00D05B8C" w:rsidRDefault="00AD2460" w:rsidP="00FD6804">
      <w:pPr>
        <w:pStyle w:val="KDParagraf"/>
        <w:spacing w:before="0"/>
        <w:rPr>
          <w:rFonts w:eastAsia="Calibri" w:cs="Arial"/>
          <w:sz w:val="12"/>
          <w:szCs w:val="12"/>
          <w:lang w:val="sr-Cyrl-RS"/>
        </w:rPr>
      </w:pPr>
    </w:p>
    <w:p w:rsidR="00D05B8C" w:rsidRDefault="00D05B8C" w:rsidP="00D05B8C">
      <w:pPr>
        <w:tabs>
          <w:tab w:val="left" w:pos="567"/>
        </w:tabs>
        <w:spacing w:before="0"/>
        <w:rPr>
          <w:rFonts w:cs="Arial"/>
          <w:lang w:val="sr-Cyrl-RS"/>
        </w:rPr>
      </w:pPr>
      <w:r w:rsidRPr="00D05B8C">
        <w:rPr>
          <w:rFonts w:cs="Arial"/>
          <w:lang w:val="sr-Cyrl-RS"/>
        </w:rPr>
        <w:t>За домађе понуђаче који су исказали цену у ЕУР,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rsidR="00D05B8C" w:rsidRPr="00D05B8C" w:rsidRDefault="00D05B8C" w:rsidP="00D05B8C">
      <w:pPr>
        <w:tabs>
          <w:tab w:val="left" w:pos="567"/>
        </w:tabs>
        <w:spacing w:before="0"/>
        <w:rPr>
          <w:rFonts w:cs="Arial"/>
          <w:sz w:val="12"/>
          <w:szCs w:val="12"/>
          <w:lang w:val="sr-Cyrl-RS"/>
        </w:rPr>
      </w:pPr>
    </w:p>
    <w:p w:rsidR="00D51AEE" w:rsidRDefault="00E41F81" w:rsidP="00E41F81">
      <w:pPr>
        <w:autoSpaceDE w:val="0"/>
        <w:autoSpaceDN w:val="0"/>
        <w:adjustRightInd w:val="0"/>
        <w:spacing w:before="0"/>
        <w:ind w:right="-426"/>
        <w:rPr>
          <w:rFonts w:eastAsia="Calibri" w:cs="Arial"/>
          <w:lang w:val="sr-Cyrl-RS"/>
        </w:rPr>
      </w:pPr>
      <w:r w:rsidRPr="00D05B8C">
        <w:rPr>
          <w:rFonts w:eastAsia="Calibri" w:cs="Arial"/>
          <w:b/>
        </w:rPr>
        <w:t xml:space="preserve">Рачун мора да гласи </w:t>
      </w:r>
      <w:proofErr w:type="gramStart"/>
      <w:r w:rsidRPr="00D05B8C">
        <w:rPr>
          <w:rFonts w:eastAsia="Calibri" w:cs="Arial"/>
          <w:b/>
        </w:rPr>
        <w:t>на</w:t>
      </w:r>
      <w:r w:rsidRPr="00D05B8C">
        <w:rPr>
          <w:rFonts w:eastAsia="Calibri" w:cs="Arial"/>
        </w:rPr>
        <w:t xml:space="preserve"> :</w:t>
      </w:r>
      <w:proofErr w:type="gramEnd"/>
      <w:r w:rsidRPr="00D05B8C">
        <w:rPr>
          <w:rFonts w:eastAsia="Calibri" w:cs="Arial"/>
        </w:rPr>
        <w:t xml:space="preserve"> Јавно предузеће „Електропривреда</w:t>
      </w:r>
      <w:r w:rsidRPr="00E41F81">
        <w:rPr>
          <w:rFonts w:eastAsia="Calibri" w:cs="Arial"/>
        </w:rPr>
        <w:t xml:space="preserve"> Србије“ Београд, Царице Милице 2, ПИБ 103920327, Огранак ТЕНТ Београд-Обреновац, Богољуба Урошевића Црног 44, 11500 Oбреновац</w:t>
      </w:r>
      <w:r w:rsidR="00D51AEE">
        <w:rPr>
          <w:rFonts w:eastAsia="Calibri" w:cs="Arial"/>
          <w:lang w:val="sr-Cyrl-RS"/>
        </w:rPr>
        <w:t>.</w:t>
      </w:r>
    </w:p>
    <w:p w:rsidR="00E41F81" w:rsidRPr="00E41F81" w:rsidRDefault="00D51AEE" w:rsidP="00E41F81">
      <w:pPr>
        <w:autoSpaceDE w:val="0"/>
        <w:autoSpaceDN w:val="0"/>
        <w:adjustRightInd w:val="0"/>
        <w:spacing w:before="0"/>
        <w:ind w:right="-426"/>
        <w:rPr>
          <w:rFonts w:eastAsia="Calibri" w:cs="Arial"/>
        </w:rPr>
      </w:pPr>
      <w:r>
        <w:rPr>
          <w:rFonts w:eastAsia="Calibri" w:cs="Arial"/>
          <w:lang w:val="sr-Cyrl-RS"/>
        </w:rPr>
        <w:t>Рачун мора</w:t>
      </w:r>
      <w:r w:rsidR="00E41F81" w:rsidRPr="00E41F81">
        <w:rPr>
          <w:rFonts w:eastAsia="Calibri" w:cs="Arial"/>
        </w:rPr>
        <w:t xml:space="preserve"> бити достављен на адресу Корисника: Јавно предузеће „Електропривреда Србије“ Београд, огранак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w:t>
      </w:r>
      <w:r w:rsidR="00E41F81" w:rsidRPr="00E41F81">
        <w:rPr>
          <w:rFonts w:eastAsia="Calibri" w:cs="Arial"/>
        </w:rPr>
        <w:lastRenderedPageBreak/>
        <w:t>написаним именом и презименом и потписом овлашћеног лица Купца, које је примило предметна добра.</w:t>
      </w:r>
    </w:p>
    <w:p w:rsidR="00741D52" w:rsidRPr="00741D52" w:rsidRDefault="00741D52" w:rsidP="00E41F81">
      <w:pPr>
        <w:autoSpaceDE w:val="0"/>
        <w:autoSpaceDN w:val="0"/>
        <w:adjustRightInd w:val="0"/>
        <w:spacing w:before="0"/>
        <w:ind w:right="-426"/>
        <w:rPr>
          <w:rFonts w:eastAsia="Calibri" w:cs="Arial"/>
          <w:sz w:val="12"/>
          <w:szCs w:val="12"/>
          <w:lang w:val="sr-Cyrl-RS"/>
        </w:rPr>
      </w:pPr>
    </w:p>
    <w:p w:rsidR="00E41F81" w:rsidRPr="00E41F81" w:rsidRDefault="00E41F81" w:rsidP="00E41F81">
      <w:pPr>
        <w:autoSpaceDE w:val="0"/>
        <w:autoSpaceDN w:val="0"/>
        <w:adjustRightInd w:val="0"/>
        <w:spacing w:before="0"/>
        <w:ind w:right="-426"/>
        <w:rPr>
          <w:rFonts w:eastAsia="Calibri" w:cs="Arial"/>
        </w:rPr>
      </w:pPr>
      <w:proofErr w:type="gramStart"/>
      <w:r w:rsidRPr="00E41F81">
        <w:rPr>
          <w:rFonts w:eastAsia="Calibri" w:cs="Arial"/>
        </w:rPr>
        <w:t xml:space="preserve">У испостављеном </w:t>
      </w:r>
      <w:r w:rsidRPr="00466F18">
        <w:rPr>
          <w:rFonts w:eastAsia="Calibri" w:cs="Arial"/>
        </w:rPr>
        <w:t>рачуну</w:t>
      </w:r>
      <w:r w:rsidR="00466F18" w:rsidRPr="00466F18">
        <w:rPr>
          <w:rFonts w:eastAsia="Calibri" w:cs="Arial"/>
          <w:lang w:val="sr-Cyrl-RS"/>
        </w:rPr>
        <w:t xml:space="preserve"> и отпремници</w:t>
      </w:r>
      <w:r w:rsidRPr="00466F18">
        <w:rPr>
          <w:rFonts w:eastAsia="Calibri" w:cs="Arial"/>
        </w:rPr>
        <w:t xml:space="preserve">, изабрани понуђач је дужан </w:t>
      </w:r>
      <w:r w:rsidR="00466F18" w:rsidRPr="00466F18">
        <w:rPr>
          <w:rFonts w:eastAsia="Calibri" w:cs="Arial"/>
        </w:rPr>
        <w:t xml:space="preserve">да </w:t>
      </w:r>
      <w:r w:rsidR="00466F18" w:rsidRPr="00466F18">
        <w:rPr>
          <w:rFonts w:eastAsia="Calibri" w:cs="Arial"/>
          <w:lang w:val="sr-Cyrl-RS"/>
        </w:rPr>
        <w:t xml:space="preserve">наведе број уговора и </w:t>
      </w:r>
      <w:r w:rsidRPr="00466F18">
        <w:rPr>
          <w:rFonts w:eastAsia="Calibri" w:cs="Arial"/>
        </w:rPr>
        <w:t>да се придржава тачно дефинисаних назива из конкурсне документације и прихваћене понуде (из Обрасца структуре цене</w:t>
      </w:r>
      <w:r w:rsidRPr="00E41F81">
        <w:rPr>
          <w:rFonts w:eastAsia="Calibri" w:cs="Arial"/>
        </w:rPr>
        <w:t>).</w:t>
      </w:r>
      <w:proofErr w:type="gramEnd"/>
      <w:r w:rsidRPr="00E41F81">
        <w:rPr>
          <w:rFonts w:eastAsia="Calibri" w:cs="Arial"/>
        </w:rPr>
        <w:t xml:space="preserve"> </w:t>
      </w:r>
      <w:proofErr w:type="gramStart"/>
      <w:r w:rsidRPr="00E41F81">
        <w:rPr>
          <w:rFonts w:eastAsia="Calibri" w:cs="Arial"/>
        </w:rPr>
        <w:t>Рачуни који не одговарају наведеним тачним називима, ће се сматрати неисправним.</w:t>
      </w:r>
      <w:proofErr w:type="gramEnd"/>
      <w:r w:rsidRPr="00E41F81">
        <w:rPr>
          <w:rFonts w:eastAsia="Calibri" w:cs="Arial"/>
        </w:rPr>
        <w:t xml:space="preserve"> </w:t>
      </w:r>
      <w:proofErr w:type="gramStart"/>
      <w:r w:rsidRPr="00E41F81">
        <w:rPr>
          <w:rFonts w:eastAsia="Calibri" w:cs="Arial"/>
        </w:rPr>
        <w:t>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F67B8F" w:rsidRDefault="00F67B8F" w:rsidP="00F67B8F">
      <w:pPr>
        <w:pStyle w:val="KDParagraf"/>
        <w:spacing w:before="0"/>
        <w:rPr>
          <w:rFonts w:cs="Arial"/>
          <w:lang w:val="sr-Cyrl-RS"/>
        </w:rPr>
      </w:pPr>
      <w:r w:rsidRPr="00983C5A">
        <w:rPr>
          <w:rFonts w:cs="Arial"/>
        </w:rPr>
        <w:t>У случају примене корекције цене понуђач ће издати рачун на основу уговорен</w:t>
      </w:r>
      <w:r w:rsidR="001D4129">
        <w:rPr>
          <w:rFonts w:cs="Arial"/>
          <w:lang w:val="sr-Cyrl-RS"/>
        </w:rPr>
        <w:t>е</w:t>
      </w:r>
      <w:r w:rsidRPr="00983C5A">
        <w:rPr>
          <w:rFonts w:cs="Arial"/>
        </w:rPr>
        <w:t xml:space="preserve"> цен</w:t>
      </w:r>
      <w:r w:rsidR="001D4129">
        <w:rPr>
          <w:rFonts w:cs="Arial"/>
          <w:lang w:val="sr-Cyrl-RS"/>
        </w:rPr>
        <w:t>е</w:t>
      </w:r>
      <w:r w:rsidRPr="00983C5A">
        <w:rPr>
          <w:rFonts w:cs="Arial"/>
        </w:rPr>
        <w:t xml:space="preserve">, </w:t>
      </w:r>
      <w:r w:rsidRPr="00983C5A">
        <w:rPr>
          <w:rFonts w:eastAsia="Calibri" w:cs="Arial"/>
        </w:rPr>
        <w:t>а</w:t>
      </w:r>
      <w:r w:rsidRPr="00983C5A">
        <w:rPr>
          <w:rFonts w:cs="Arial"/>
        </w:rPr>
        <w:t xml:space="preserve"> </w:t>
      </w:r>
      <w:proofErr w:type="gramStart"/>
      <w:r w:rsidRPr="00983C5A">
        <w:rPr>
          <w:rFonts w:cs="Arial"/>
        </w:rPr>
        <w:t xml:space="preserve">износ  </w:t>
      </w:r>
      <w:r w:rsidRPr="00A03217">
        <w:rPr>
          <w:rFonts w:cs="Arial"/>
        </w:rPr>
        <w:t>корекције</w:t>
      </w:r>
      <w:proofErr w:type="gramEnd"/>
      <w:r w:rsidRPr="00A03217">
        <w:rPr>
          <w:rFonts w:cs="Arial"/>
        </w:rPr>
        <w:t xml:space="preserve"> цене ће исказати као корекцију рачуна у виду књижног задужења/</w:t>
      </w:r>
      <w:r w:rsidRPr="004814B8">
        <w:rPr>
          <w:rFonts w:cs="Arial"/>
        </w:rPr>
        <w:t>одобрења.</w:t>
      </w:r>
    </w:p>
    <w:p w:rsidR="001D2FE7" w:rsidRPr="002C13AD" w:rsidRDefault="001D2FE7" w:rsidP="001D2FE7">
      <w:pPr>
        <w:suppressAutoHyphens/>
        <w:spacing w:before="0"/>
        <w:rPr>
          <w:rFonts w:cs="Arial"/>
          <w:lang w:val="sr-Cyrl-RS" w:eastAsia="ar-SA"/>
        </w:rPr>
      </w:pPr>
      <w:proofErr w:type="gramStart"/>
      <w:r w:rsidRPr="002C13AD">
        <w:rPr>
          <w:rFonts w:cs="Arial"/>
          <w:lang w:eastAsia="sr-Latn-CS"/>
        </w:rPr>
        <w:t>Рок плаћања почиње да тече од дана пријема исправног рачуна са захтеваном пратећом документацијом.</w:t>
      </w:r>
      <w:proofErr w:type="gramEnd"/>
    </w:p>
    <w:p w:rsidR="003441EE" w:rsidRPr="003441EE" w:rsidRDefault="003441EE" w:rsidP="006F50A1">
      <w:pPr>
        <w:autoSpaceDE w:val="0"/>
        <w:autoSpaceDN w:val="0"/>
        <w:adjustRightInd w:val="0"/>
        <w:spacing w:before="0"/>
        <w:ind w:right="-426"/>
        <w:rPr>
          <w:rFonts w:eastAsia="Calibri" w:cs="Arial"/>
          <w:lang w:val="sr-Cyrl-RS"/>
        </w:rPr>
      </w:pPr>
    </w:p>
    <w:p w:rsidR="008D2B23" w:rsidRPr="00F10346" w:rsidRDefault="008D2B23" w:rsidP="00A16570">
      <w:pPr>
        <w:pStyle w:val="KDPodnaslov2"/>
        <w:numPr>
          <w:ilvl w:val="1"/>
          <w:numId w:val="21"/>
        </w:numPr>
        <w:spacing w:before="0"/>
        <w:jc w:val="both"/>
        <w:rPr>
          <w:rFonts w:cs="Arial"/>
          <w:lang w:val="ru-RU"/>
        </w:rPr>
      </w:pPr>
      <w:bookmarkStart w:id="227" w:name="_Toc441651589"/>
      <w:bookmarkStart w:id="228" w:name="_Toc442559900"/>
      <w:r w:rsidRPr="00F10346">
        <w:rPr>
          <w:rFonts w:cs="Arial"/>
        </w:rPr>
        <w:t>Рок важења понуде</w:t>
      </w:r>
      <w:bookmarkEnd w:id="227"/>
      <w:bookmarkEnd w:id="228"/>
    </w:p>
    <w:p w:rsidR="00AB7882" w:rsidRPr="00AB7882" w:rsidRDefault="00AB7882" w:rsidP="00D51AEE">
      <w:pPr>
        <w:spacing w:before="0"/>
        <w:rPr>
          <w:rFonts w:cs="Arial"/>
          <w:lang w:val="ru-RU"/>
        </w:rPr>
      </w:pPr>
      <w:r w:rsidRPr="00AB7882">
        <w:rPr>
          <w:rFonts w:cs="Arial"/>
          <w:lang w:val="ru-RU"/>
        </w:rPr>
        <w:t xml:space="preserve">Понуда мора да важи најмање </w:t>
      </w:r>
      <w:r w:rsidR="00D45C34">
        <w:rPr>
          <w:rFonts w:cs="Arial"/>
          <w:lang w:val="ru-RU"/>
        </w:rPr>
        <w:t>60</w:t>
      </w:r>
      <w:r w:rsidRPr="00AB7882">
        <w:rPr>
          <w:rFonts w:cs="Arial"/>
          <w:lang w:val="ru-RU"/>
        </w:rPr>
        <w:t xml:space="preserve"> (словима: </w:t>
      </w:r>
      <w:r w:rsidR="00D45C34">
        <w:rPr>
          <w:rFonts w:cs="Arial"/>
          <w:lang w:val="ru-RU"/>
        </w:rPr>
        <w:t>шездесет</w:t>
      </w:r>
      <w:r w:rsidRPr="00AB7882">
        <w:rPr>
          <w:rFonts w:cs="Arial"/>
          <w:lang w:val="ru-RU"/>
        </w:rPr>
        <w:t xml:space="preserve"> дана) дана од дана отварања понуда. </w:t>
      </w:r>
    </w:p>
    <w:p w:rsidR="005A3029" w:rsidRDefault="00AB7882" w:rsidP="00B73EB4">
      <w:pPr>
        <w:spacing w:before="0"/>
        <w:rPr>
          <w:rFonts w:cs="Arial"/>
          <w:lang w:val="ru-RU"/>
        </w:rPr>
      </w:pPr>
      <w:r w:rsidRPr="00AB7882">
        <w:rPr>
          <w:rFonts w:cs="Arial"/>
          <w:lang w:val="ru-RU"/>
        </w:rPr>
        <w:t>У случају да понуђач наведе краћи рок важења понуде, понуда ће бити одбијена, као неприхватљива.</w:t>
      </w:r>
    </w:p>
    <w:p w:rsidR="00F747BC" w:rsidRPr="00F10346" w:rsidRDefault="00F747BC" w:rsidP="00B73EB4">
      <w:pPr>
        <w:spacing w:before="0"/>
        <w:rPr>
          <w:rFonts w:cs="Arial"/>
        </w:rPr>
      </w:pPr>
    </w:p>
    <w:p w:rsidR="008D2B23" w:rsidRPr="00D9744F" w:rsidRDefault="008D2B23" w:rsidP="00A16570">
      <w:pPr>
        <w:pStyle w:val="KDPodnaslov2"/>
        <w:numPr>
          <w:ilvl w:val="1"/>
          <w:numId w:val="21"/>
        </w:numPr>
        <w:spacing w:before="0"/>
        <w:jc w:val="both"/>
        <w:rPr>
          <w:rFonts w:cs="Arial"/>
        </w:rPr>
      </w:pPr>
      <w:bookmarkStart w:id="229" w:name="_Toc441651593"/>
      <w:bookmarkStart w:id="230" w:name="_Toc442559904"/>
      <w:r w:rsidRPr="00D9744F">
        <w:rPr>
          <w:rFonts w:cs="Arial"/>
        </w:rPr>
        <w:t>Средства финансијског обезбеђења</w:t>
      </w:r>
      <w:bookmarkEnd w:id="229"/>
      <w:bookmarkEnd w:id="230"/>
    </w:p>
    <w:p w:rsidR="00054FAA" w:rsidRPr="00677019" w:rsidRDefault="00054FAA" w:rsidP="00D45C34">
      <w:pPr>
        <w:spacing w:before="0"/>
        <w:rPr>
          <w:rFonts w:eastAsia="TimesNewRomanPSMT" w:cs="Arial"/>
          <w:bCs/>
          <w:iCs/>
        </w:rPr>
      </w:pPr>
      <w:proofErr w:type="gramStart"/>
      <w:r w:rsidRPr="00677019">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roofErr w:type="gramEnd"/>
    </w:p>
    <w:p w:rsidR="00054FAA" w:rsidRPr="00677019" w:rsidRDefault="00054FAA" w:rsidP="00D45C34">
      <w:pPr>
        <w:spacing w:before="0"/>
        <w:rPr>
          <w:rFonts w:eastAsia="TimesNewRomanPSMT" w:cs="Arial"/>
          <w:bCs/>
          <w:iCs/>
        </w:rPr>
      </w:pPr>
      <w:proofErr w:type="gramStart"/>
      <w:r w:rsidRPr="00677019">
        <w:rPr>
          <w:rFonts w:eastAsia="TimesNewRomanPSMT" w:cs="Arial"/>
          <w:bCs/>
          <w:iCs/>
        </w:rPr>
        <w:t>Члан групе понуђача може бити налогодавац СФО.</w:t>
      </w:r>
      <w:proofErr w:type="gramEnd"/>
    </w:p>
    <w:p w:rsidR="00054FAA" w:rsidRPr="00677019" w:rsidRDefault="00054FAA" w:rsidP="00D45C34">
      <w:pPr>
        <w:spacing w:before="0"/>
        <w:rPr>
          <w:rFonts w:eastAsia="TimesNewRomanPSMT" w:cs="Arial"/>
          <w:bCs/>
          <w:iCs/>
        </w:rPr>
      </w:pPr>
      <w:proofErr w:type="gramStart"/>
      <w:r w:rsidRPr="00677019">
        <w:rPr>
          <w:rFonts w:eastAsia="TimesNewRomanPSMT" w:cs="Arial"/>
          <w:bCs/>
          <w:iCs/>
        </w:rPr>
        <w:t>СФО морају да буду у валути у којој је и понуда.</w:t>
      </w:r>
      <w:proofErr w:type="gramEnd"/>
    </w:p>
    <w:p w:rsidR="00054FAA" w:rsidRDefault="00054FAA" w:rsidP="00D45C34">
      <w:pPr>
        <w:spacing w:before="0"/>
        <w:rPr>
          <w:rFonts w:eastAsia="TimesNewRomanPSMT" w:cs="Arial"/>
          <w:bCs/>
          <w:iCs/>
        </w:rPr>
      </w:pPr>
      <w:r w:rsidRPr="00677019">
        <w:rPr>
          <w:rFonts w:eastAsia="TimesNewRomanPSMT" w:cs="Arial"/>
          <w:bCs/>
          <w:iCs/>
        </w:rPr>
        <w:t xml:space="preserve">Ако се за време трајања Уговора промене рокови за извршење уговорне обавезе, </w:t>
      </w:r>
      <w:proofErr w:type="gramStart"/>
      <w:r w:rsidRPr="00677019">
        <w:rPr>
          <w:rFonts w:eastAsia="TimesNewRomanPSMT" w:cs="Arial"/>
          <w:bCs/>
          <w:iCs/>
        </w:rPr>
        <w:t>важност  СФО</w:t>
      </w:r>
      <w:proofErr w:type="gramEnd"/>
      <w:r w:rsidRPr="00677019">
        <w:rPr>
          <w:rFonts w:eastAsia="TimesNewRomanPSMT" w:cs="Arial"/>
          <w:bCs/>
          <w:iCs/>
        </w:rPr>
        <w:t xml:space="preserve"> мора се продужити. </w:t>
      </w:r>
    </w:p>
    <w:p w:rsidR="00B73EB4" w:rsidRPr="00B73EB4" w:rsidRDefault="00B73EB4" w:rsidP="00B73EB4">
      <w:pPr>
        <w:spacing w:before="0"/>
        <w:rPr>
          <w:rFonts w:eastAsia="TimesNewRomanPSMT" w:cs="Arial"/>
          <w:bCs/>
          <w:iCs/>
          <w:sz w:val="12"/>
          <w:szCs w:val="12"/>
          <w:lang w:val="sr-Cyrl-RS"/>
        </w:rPr>
      </w:pPr>
    </w:p>
    <w:p w:rsidR="004B5886" w:rsidRPr="004B5886" w:rsidRDefault="004B5886" w:rsidP="004B5886">
      <w:pPr>
        <w:spacing w:before="0"/>
        <w:rPr>
          <w:rFonts w:cs="Arial"/>
          <w:b/>
          <w:color w:val="000000" w:themeColor="text1"/>
          <w:lang w:val="ru-RU"/>
        </w:rPr>
      </w:pPr>
      <w:r w:rsidRPr="004B5886">
        <w:rPr>
          <w:rFonts w:cs="Arial"/>
          <w:b/>
          <w:color w:val="000000" w:themeColor="text1"/>
          <w:lang w:val="ru-RU"/>
        </w:rPr>
        <w:t>Понуђач је дужан да достави следећа средства финансијског обезбеђења:</w:t>
      </w:r>
    </w:p>
    <w:p w:rsidR="004B5886" w:rsidRPr="00BD5F8E" w:rsidRDefault="004B5886" w:rsidP="004B5886">
      <w:pPr>
        <w:pStyle w:val="ListParagraph"/>
        <w:spacing w:before="0" w:after="0" w:line="240" w:lineRule="auto"/>
        <w:ind w:left="0"/>
        <w:rPr>
          <w:rFonts w:ascii="Arial" w:hAnsi="Arial" w:cs="Arial"/>
          <w:b/>
          <w:color w:val="000000" w:themeColor="text1"/>
          <w:sz w:val="12"/>
          <w:szCs w:val="12"/>
          <w:u w:val="single"/>
          <w:lang w:val="sr-Cyrl-RS"/>
        </w:rPr>
      </w:pPr>
    </w:p>
    <w:p w:rsidR="004B5886" w:rsidRPr="00541FAE" w:rsidRDefault="004B5886" w:rsidP="004B5886">
      <w:pPr>
        <w:pStyle w:val="ListParagraph"/>
        <w:spacing w:before="0" w:after="0" w:line="240" w:lineRule="auto"/>
        <w:ind w:left="0"/>
        <w:rPr>
          <w:rFonts w:ascii="Arial" w:hAnsi="Arial" w:cs="Arial"/>
          <w:b/>
          <w:color w:val="000000" w:themeColor="text1"/>
          <w:u w:val="single"/>
        </w:rPr>
      </w:pPr>
      <w:r w:rsidRPr="00541FAE">
        <w:rPr>
          <w:rFonts w:ascii="Arial" w:hAnsi="Arial" w:cs="Arial"/>
          <w:b/>
          <w:color w:val="000000" w:themeColor="text1"/>
          <w:u w:val="single"/>
        </w:rPr>
        <w:t>У понуди:</w:t>
      </w:r>
    </w:p>
    <w:p w:rsidR="004B5886" w:rsidRPr="00927222" w:rsidRDefault="004B5886" w:rsidP="004B5886">
      <w:pPr>
        <w:tabs>
          <w:tab w:val="left" w:pos="1786"/>
        </w:tabs>
        <w:spacing w:before="0"/>
        <w:ind w:right="-6"/>
        <w:rPr>
          <w:rFonts w:cs="Arial"/>
          <w:sz w:val="12"/>
          <w:szCs w:val="12"/>
          <w:lang w:val="sr-Cyrl-RS"/>
        </w:rPr>
      </w:pPr>
    </w:p>
    <w:p w:rsidR="004B5886" w:rsidRPr="00927222" w:rsidRDefault="004B5886" w:rsidP="004B5886">
      <w:pPr>
        <w:pStyle w:val="KDPodnaslov3"/>
        <w:keepNext w:val="0"/>
        <w:spacing w:before="0"/>
        <w:ind w:left="851"/>
        <w:rPr>
          <w:rFonts w:cs="Arial"/>
          <w:b/>
        </w:rPr>
      </w:pPr>
      <w:r w:rsidRPr="00927222">
        <w:rPr>
          <w:rFonts w:cs="Arial"/>
          <w:b/>
          <w:lang w:val="sr-Cyrl-RS"/>
        </w:rPr>
        <w:t xml:space="preserve">               </w:t>
      </w:r>
      <w:bookmarkStart w:id="231" w:name="_Toc441651594"/>
      <w:bookmarkStart w:id="232" w:name="_Toc442559905"/>
      <w:r w:rsidRPr="00927222">
        <w:rPr>
          <w:rFonts w:cs="Arial"/>
          <w:b/>
        </w:rPr>
        <w:t>Банкарска гаранција за озбиљност понуде</w:t>
      </w:r>
      <w:bookmarkEnd w:id="231"/>
      <w:bookmarkEnd w:id="232"/>
    </w:p>
    <w:p w:rsidR="004B5886" w:rsidRPr="00927222" w:rsidRDefault="004B5886" w:rsidP="004B5886">
      <w:pPr>
        <w:rPr>
          <w:rFonts w:cs="Arial"/>
        </w:rPr>
      </w:pPr>
      <w:proofErr w:type="gramStart"/>
      <w:r w:rsidRPr="00927222">
        <w:rPr>
          <w:rFonts w:cs="Arial"/>
        </w:rPr>
        <w:t xml:space="preserve">Понуђач доставља оригинал банкарску гаранцију за озбиљност понуде у висини од </w:t>
      </w:r>
      <w:r w:rsidRPr="00927222">
        <w:rPr>
          <w:rFonts w:cs="Arial"/>
          <w:lang w:val="sr-Cyrl-RS"/>
        </w:rPr>
        <w:t>2</w:t>
      </w:r>
      <w:r w:rsidRPr="00927222">
        <w:rPr>
          <w:rFonts w:cs="Arial"/>
        </w:rPr>
        <w:t>% вредности понудe, без ПДВ.</w:t>
      </w:r>
      <w:proofErr w:type="gramEnd"/>
    </w:p>
    <w:p w:rsidR="004B5886" w:rsidRPr="00927222" w:rsidRDefault="004B5886" w:rsidP="004B5886">
      <w:pPr>
        <w:rPr>
          <w:rFonts w:cs="Arial"/>
        </w:rPr>
      </w:pPr>
      <w:r w:rsidRPr="00927222">
        <w:rPr>
          <w:rFonts w:cs="Arial"/>
        </w:rPr>
        <w:t>Банкарскa гаранцијa понуђача мора бити неопозива, безусловна (без права на приговор) и наплатива на први писани позив, са трајањем најмање од 30 (словима: тридесет) календарских дана дужи од рока важења понуде.</w:t>
      </w:r>
    </w:p>
    <w:p w:rsidR="004B5886" w:rsidRPr="00927222" w:rsidRDefault="004B5886" w:rsidP="004B5886">
      <w:pPr>
        <w:rPr>
          <w:rFonts w:cs="Arial"/>
        </w:rPr>
      </w:pPr>
      <w:r w:rsidRPr="00927222">
        <w:rPr>
          <w:rFonts w:cs="Arial"/>
        </w:rPr>
        <w:t xml:space="preserve">Наручилац ће уновчити гаранцију за озбиљност понуде дату уз понуду уколико: </w:t>
      </w:r>
    </w:p>
    <w:p w:rsidR="004B5886" w:rsidRPr="00927222" w:rsidRDefault="004B5886" w:rsidP="00A16570">
      <w:pPr>
        <w:numPr>
          <w:ilvl w:val="0"/>
          <w:numId w:val="12"/>
        </w:numPr>
        <w:spacing w:before="0"/>
        <w:ind w:left="993" w:hanging="142"/>
        <w:rPr>
          <w:rFonts w:cs="Arial"/>
        </w:rPr>
      </w:pPr>
      <w:r w:rsidRPr="00927222">
        <w:rPr>
          <w:rFonts w:cs="Arial"/>
        </w:rPr>
        <w:t>понуђач након истека рока за подношење понуда повуче, опозове или измени своју понуду или</w:t>
      </w:r>
    </w:p>
    <w:p w:rsidR="004B5886" w:rsidRPr="00927222" w:rsidRDefault="004B5886" w:rsidP="00A16570">
      <w:pPr>
        <w:numPr>
          <w:ilvl w:val="0"/>
          <w:numId w:val="12"/>
        </w:numPr>
        <w:spacing w:before="0"/>
        <w:ind w:left="993" w:hanging="142"/>
        <w:rPr>
          <w:rFonts w:cs="Arial"/>
        </w:rPr>
      </w:pPr>
      <w:r w:rsidRPr="00927222">
        <w:rPr>
          <w:rFonts w:cs="Arial"/>
        </w:rPr>
        <w:t xml:space="preserve">понуђач коме је додељен уговор благовремено не потпише уговор о јавној набавци или </w:t>
      </w:r>
    </w:p>
    <w:p w:rsidR="004B5886" w:rsidRPr="00927222" w:rsidRDefault="004B5886" w:rsidP="00A16570">
      <w:pPr>
        <w:numPr>
          <w:ilvl w:val="0"/>
          <w:numId w:val="12"/>
        </w:numPr>
        <w:spacing w:before="0"/>
        <w:ind w:left="993" w:hanging="142"/>
        <w:rPr>
          <w:rFonts w:cs="Arial"/>
        </w:rPr>
      </w:pPr>
      <w:proofErr w:type="gramStart"/>
      <w:r w:rsidRPr="00927222">
        <w:rPr>
          <w:rFonts w:cs="Arial"/>
        </w:rPr>
        <w:t>понуђач</w:t>
      </w:r>
      <w:proofErr w:type="gramEnd"/>
      <w:r w:rsidRPr="00927222">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rsidR="004B5886" w:rsidRPr="00927222" w:rsidRDefault="004B5886" w:rsidP="00DB466E">
      <w:pPr>
        <w:spacing w:before="0"/>
        <w:rPr>
          <w:rFonts w:cs="Arial"/>
        </w:rPr>
      </w:pPr>
      <w:proofErr w:type="gramStart"/>
      <w:r w:rsidRPr="0092722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927222">
        <w:rPr>
          <w:rFonts w:cs="Arial"/>
        </w:rPr>
        <w:t xml:space="preserve"> </w:t>
      </w:r>
    </w:p>
    <w:p w:rsidR="004B5886" w:rsidRPr="00927222" w:rsidRDefault="004B5886" w:rsidP="00DB466E">
      <w:pPr>
        <w:spacing w:before="0"/>
        <w:rPr>
          <w:rFonts w:cs="Arial"/>
        </w:rPr>
      </w:pPr>
      <w:r w:rsidRPr="00927222">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 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rsidR="004B5886" w:rsidRPr="00927222" w:rsidRDefault="004B5886" w:rsidP="00DB466E">
      <w:pPr>
        <w:spacing w:before="0"/>
        <w:rPr>
          <w:rFonts w:cs="Arial"/>
        </w:rPr>
      </w:pPr>
      <w:proofErr w:type="gramStart"/>
      <w:r w:rsidRPr="00927222">
        <w:rPr>
          <w:rFonts w:cs="Arial"/>
        </w:rPr>
        <w:lastRenderedPageBreak/>
        <w:t>Банкарска гаранција ће бити враћена понуђачу са којим није закључен уговор одмах по закључењу уговора са понуђачем чија је понуда изабрана као најповољнија, а понуђачу са којим је закључен уговор у року од осам дана од дана предаје Наручиоцу инструмената обезбеђења извршења уговорених обавеза која су захтевана Уговором.</w:t>
      </w:r>
      <w:proofErr w:type="gramEnd"/>
    </w:p>
    <w:p w:rsidR="004B5886" w:rsidRPr="00BD5F8E" w:rsidRDefault="004B5886" w:rsidP="00DB466E">
      <w:pPr>
        <w:pStyle w:val="ListParagraph"/>
        <w:spacing w:before="0" w:after="0" w:line="240" w:lineRule="auto"/>
        <w:ind w:left="0"/>
        <w:rPr>
          <w:rFonts w:ascii="Arial" w:hAnsi="Arial" w:cs="Arial"/>
          <w:b/>
          <w:sz w:val="12"/>
          <w:szCs w:val="12"/>
          <w:u w:val="single"/>
          <w:lang w:val="sr-Cyrl-RS"/>
        </w:rPr>
      </w:pPr>
    </w:p>
    <w:p w:rsidR="00DB466E" w:rsidRPr="00DB466E" w:rsidRDefault="00DB466E" w:rsidP="00DB466E">
      <w:pPr>
        <w:pStyle w:val="ListParagraph"/>
        <w:spacing w:before="0" w:after="0" w:line="240" w:lineRule="auto"/>
        <w:ind w:left="0"/>
        <w:rPr>
          <w:rFonts w:ascii="Arial" w:hAnsi="Arial" w:cs="Arial"/>
          <w:b/>
          <w:u w:val="single"/>
        </w:rPr>
      </w:pPr>
      <w:r w:rsidRPr="00DB466E">
        <w:rPr>
          <w:rFonts w:ascii="Arial" w:hAnsi="Arial" w:cs="Arial"/>
          <w:b/>
          <w:u w:val="single"/>
        </w:rPr>
        <w:t>У року од 10 дана од закључења Уговора</w:t>
      </w:r>
    </w:p>
    <w:p w:rsidR="004814B8" w:rsidRPr="004814B8" w:rsidRDefault="004814B8" w:rsidP="00017C86">
      <w:pPr>
        <w:spacing w:before="0"/>
        <w:rPr>
          <w:rFonts w:cs="Arial"/>
        </w:rPr>
      </w:pPr>
      <w:r w:rsidRPr="004814B8">
        <w:rPr>
          <w:rFonts w:cs="Arial"/>
        </w:rPr>
        <w:t xml:space="preserve">Банкарску гаранцију за повраћај аванса </w:t>
      </w:r>
    </w:p>
    <w:p w:rsidR="004814B8" w:rsidRPr="004814B8" w:rsidRDefault="004814B8" w:rsidP="00017C86">
      <w:pPr>
        <w:spacing w:before="0"/>
        <w:rPr>
          <w:rFonts w:cs="Arial"/>
        </w:rPr>
      </w:pPr>
      <w:r w:rsidRPr="004814B8">
        <w:rPr>
          <w:rFonts w:cs="Arial"/>
        </w:rPr>
        <w:t>Банкарску гаранцију за добро извршење посла</w:t>
      </w:r>
    </w:p>
    <w:p w:rsidR="00DB466E" w:rsidRPr="00DB466E" w:rsidRDefault="00DB466E" w:rsidP="00DB466E">
      <w:pPr>
        <w:pStyle w:val="ListParagraph"/>
        <w:spacing w:before="0" w:after="0" w:line="240" w:lineRule="auto"/>
        <w:ind w:left="0"/>
        <w:rPr>
          <w:rFonts w:ascii="Arial" w:hAnsi="Arial" w:cs="Arial"/>
          <w:b/>
          <w:u w:val="single"/>
        </w:rPr>
      </w:pPr>
    </w:p>
    <w:p w:rsidR="00DB466E" w:rsidRPr="00DB466E" w:rsidRDefault="00DB466E" w:rsidP="00DB466E">
      <w:pPr>
        <w:pStyle w:val="KDPodnaslov3"/>
        <w:keepNext w:val="0"/>
        <w:spacing w:before="0"/>
        <w:ind w:left="851"/>
        <w:jc w:val="center"/>
        <w:rPr>
          <w:rFonts w:cs="Arial"/>
          <w:b/>
          <w:lang w:val="sr-Cyrl-RS"/>
        </w:rPr>
      </w:pPr>
      <w:bookmarkStart w:id="233" w:name="_Toc441651597"/>
      <w:bookmarkStart w:id="234" w:name="_Toc442559908"/>
      <w:r w:rsidRPr="00DB466E">
        <w:rPr>
          <w:rFonts w:cs="Arial"/>
          <w:b/>
        </w:rPr>
        <w:t>Банкарска гаранција за повраћај авансног плаћања</w:t>
      </w:r>
      <w:bookmarkEnd w:id="233"/>
      <w:bookmarkEnd w:id="234"/>
    </w:p>
    <w:p w:rsidR="00DB466E" w:rsidRPr="00DB466E" w:rsidRDefault="00DB466E" w:rsidP="00DB466E">
      <w:pPr>
        <w:spacing w:before="0"/>
        <w:rPr>
          <w:sz w:val="12"/>
          <w:szCs w:val="12"/>
          <w:lang w:val="sr-Cyrl-RS"/>
        </w:rPr>
      </w:pPr>
    </w:p>
    <w:p w:rsidR="00DB466E" w:rsidRPr="00DB466E" w:rsidRDefault="00DB466E" w:rsidP="00DB466E">
      <w:pPr>
        <w:spacing w:before="0"/>
        <w:rPr>
          <w:rFonts w:cs="Arial"/>
        </w:rPr>
      </w:pPr>
      <w:r w:rsidRPr="00DB466E">
        <w:rPr>
          <w:rFonts w:cs="Arial"/>
        </w:rPr>
        <w:t xml:space="preserve">Понуђач  се обавезује да Наручиоцу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00C87629" w:rsidRPr="00C87629">
        <w:rPr>
          <w:rFonts w:cs="Arial"/>
          <w:lang w:val="sr-Cyrl-RS"/>
        </w:rPr>
        <w:t>припадајућим</w:t>
      </w:r>
      <w:r w:rsidRPr="00C87629">
        <w:rPr>
          <w:rFonts w:cs="Arial"/>
        </w:rPr>
        <w:t xml:space="preserve"> П</w:t>
      </w:r>
      <w:r w:rsidRPr="00DB466E">
        <w:rPr>
          <w:rFonts w:cs="Arial"/>
        </w:rPr>
        <w:t>ДВ-ом са роком важења 30 (тридесет) календарских дана дужим од уговореног рока испоруке предметних добара.</w:t>
      </w:r>
    </w:p>
    <w:p w:rsidR="00DB466E" w:rsidRPr="00DB466E" w:rsidRDefault="00DB466E" w:rsidP="00DB466E">
      <w:pPr>
        <w:spacing w:before="0"/>
        <w:rPr>
          <w:rFonts w:cs="Arial"/>
        </w:rPr>
      </w:pPr>
      <w:proofErr w:type="gramStart"/>
      <w:r w:rsidRPr="00DB466E">
        <w:rPr>
          <w:rFonts w:cs="Arial"/>
        </w:rPr>
        <w:t>Понуђач  се</w:t>
      </w:r>
      <w:proofErr w:type="gramEnd"/>
      <w:r w:rsidRPr="00DB466E">
        <w:rPr>
          <w:rFonts w:cs="Arial"/>
        </w:rPr>
        <w:t xml:space="preserve"> обавезује да у року од 10 дана  од дана закључења уговора Наручиоцу достави  банкарску гаранцију за повраћај авансног плаћања.</w:t>
      </w:r>
    </w:p>
    <w:p w:rsidR="00DB466E" w:rsidRPr="00DB466E" w:rsidRDefault="00DB466E" w:rsidP="00DB466E">
      <w:pPr>
        <w:spacing w:before="0"/>
        <w:rPr>
          <w:rFonts w:cs="Arial"/>
        </w:rPr>
      </w:pPr>
      <w:proofErr w:type="gramStart"/>
      <w:r w:rsidRPr="00DB466E">
        <w:rPr>
          <w:rFonts w:cs="Arial"/>
        </w:rPr>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roofErr w:type="gramEnd"/>
    </w:p>
    <w:p w:rsidR="00DB466E" w:rsidRPr="00DB466E" w:rsidRDefault="00DB466E" w:rsidP="00DB466E">
      <w:pPr>
        <w:suppressAutoHyphens/>
        <w:spacing w:before="0"/>
        <w:rPr>
          <w:rFonts w:cs="Arial"/>
        </w:rPr>
      </w:pPr>
      <w:proofErr w:type="gramStart"/>
      <w:r w:rsidRPr="00DB466E">
        <w:rPr>
          <w:rFonts w:cs="Arial"/>
        </w:rPr>
        <w:t>Уколико Понуђач у остављеном року не достави банкарску гаранцију за повраћај аванса, Наручилац има право да наплати средство финансијског обезбеђења за озбиљност понуде и да раскине уговор.</w:t>
      </w:r>
      <w:proofErr w:type="gramEnd"/>
    </w:p>
    <w:p w:rsidR="00DB466E" w:rsidRPr="00DB466E" w:rsidRDefault="00DB466E" w:rsidP="00DB466E">
      <w:pPr>
        <w:spacing w:before="0"/>
        <w:rPr>
          <w:rFonts w:cs="Arial"/>
        </w:rPr>
      </w:pPr>
      <w:proofErr w:type="gramStart"/>
      <w:r w:rsidRPr="00DB466E">
        <w:rPr>
          <w:rFonts w:cs="Arial"/>
        </w:rPr>
        <w:t>Ако се за време трајања уговора промене рокови за извршење уговорне обавезе, важност банкарске гаранције за повраћај аванса мора да се продужи.</w:t>
      </w:r>
      <w:proofErr w:type="gramEnd"/>
    </w:p>
    <w:p w:rsidR="00DB466E" w:rsidRPr="00DB466E" w:rsidRDefault="00DB466E" w:rsidP="00DB466E">
      <w:pPr>
        <w:spacing w:before="0"/>
        <w:rPr>
          <w:rFonts w:cs="Arial"/>
        </w:rPr>
      </w:pPr>
      <w:proofErr w:type="gramStart"/>
      <w:r w:rsidRPr="00DB466E">
        <w:rPr>
          <w:rFonts w:cs="Arial"/>
        </w:rPr>
        <w:t>Достављање средства финансијског обезбеђења представља одложни услов наступања правног дејства уговора.</w:t>
      </w:r>
      <w:proofErr w:type="gramEnd"/>
    </w:p>
    <w:p w:rsidR="00DB466E" w:rsidRPr="00DB466E" w:rsidRDefault="00DB466E" w:rsidP="00DB466E">
      <w:pPr>
        <w:spacing w:before="0"/>
        <w:rPr>
          <w:rFonts w:cs="Arial"/>
        </w:rPr>
      </w:pPr>
      <w:proofErr w:type="gramStart"/>
      <w:r w:rsidRPr="00DB466E">
        <w:rPr>
          <w:rFonts w:cs="Arial"/>
        </w:rPr>
        <w:t>У случају неиспуњавања уговорних обавеза, Наручилац има право да наплати банкарску гаранцију за повраћај авансног плаћања и банкарску гаранцију за добро извршење посла.</w:t>
      </w:r>
      <w:proofErr w:type="gramEnd"/>
    </w:p>
    <w:p w:rsidR="00DB466E" w:rsidRDefault="00DB466E" w:rsidP="00DB466E">
      <w:pPr>
        <w:pStyle w:val="ListParagraph"/>
        <w:spacing w:before="0" w:after="0" w:line="240" w:lineRule="auto"/>
        <w:ind w:left="0"/>
        <w:rPr>
          <w:rFonts w:ascii="Arial" w:hAnsi="Arial" w:cs="Arial"/>
          <w:b/>
          <w:u w:val="single"/>
          <w:lang w:val="sr-Cyrl-RS"/>
        </w:rPr>
      </w:pPr>
    </w:p>
    <w:p w:rsidR="004B5886" w:rsidRDefault="004B5886" w:rsidP="00DB466E">
      <w:pPr>
        <w:pStyle w:val="KDPodnaslov3"/>
        <w:keepNext w:val="0"/>
        <w:spacing w:before="0"/>
        <w:ind w:left="1530"/>
        <w:jc w:val="left"/>
        <w:rPr>
          <w:rFonts w:cs="Arial"/>
          <w:b/>
          <w:lang w:val="sr-Cyrl-RS"/>
        </w:rPr>
      </w:pPr>
      <w:r>
        <w:rPr>
          <w:rFonts w:cs="Arial"/>
          <w:b/>
          <w:color w:val="00B0F0"/>
          <w:lang w:val="sr-Cyrl-RS"/>
        </w:rPr>
        <w:t xml:space="preserve">     </w:t>
      </w:r>
      <w:r w:rsidRPr="00927222">
        <w:rPr>
          <w:rFonts w:cs="Arial"/>
          <w:b/>
        </w:rPr>
        <w:t>Банкарска гаранција за добро извршење посла</w:t>
      </w:r>
    </w:p>
    <w:p w:rsidR="00DB466E" w:rsidRPr="00DB466E" w:rsidRDefault="00DB466E" w:rsidP="00DB466E">
      <w:pPr>
        <w:spacing w:before="0"/>
        <w:rPr>
          <w:sz w:val="12"/>
          <w:szCs w:val="12"/>
          <w:lang w:val="sr-Cyrl-RS"/>
        </w:rPr>
      </w:pPr>
    </w:p>
    <w:p w:rsidR="004B5886" w:rsidRPr="00927222" w:rsidRDefault="004B5886" w:rsidP="00DB466E">
      <w:pPr>
        <w:spacing w:before="0"/>
        <w:rPr>
          <w:rFonts w:cs="Arial"/>
        </w:rPr>
      </w:pPr>
      <w:proofErr w:type="gramStart"/>
      <w:r w:rsidRPr="00927222">
        <w:rPr>
          <w:rFonts w:cs="Arial"/>
        </w:rPr>
        <w:t>Изабрани понуђач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r w:rsidRPr="00927222">
        <w:rPr>
          <w:rFonts w:cs="Arial"/>
          <w:lang w:val="sr-Cyrl-RS"/>
        </w:rPr>
        <w:t xml:space="preserve"> </w:t>
      </w:r>
      <w:r w:rsidRPr="00927222">
        <w:rPr>
          <w:rFonts w:cs="Arial"/>
        </w:rPr>
        <w:t>а пре извршења, као одложни услов из члана 74.</w:t>
      </w:r>
      <w:proofErr w:type="gramEnd"/>
      <w:r w:rsidRPr="00927222">
        <w:rPr>
          <w:rFonts w:cs="Arial"/>
        </w:rPr>
        <w:t xml:space="preserve"> </w:t>
      </w:r>
      <w:proofErr w:type="gramStart"/>
      <w:r w:rsidRPr="00927222">
        <w:rPr>
          <w:rFonts w:cs="Arial"/>
        </w:rPr>
        <w:t>став</w:t>
      </w:r>
      <w:proofErr w:type="gramEnd"/>
      <w:r w:rsidRPr="00927222">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w:t>
      </w:r>
    </w:p>
    <w:p w:rsidR="004B5886" w:rsidRPr="00927222" w:rsidRDefault="004B5886" w:rsidP="00DB466E">
      <w:pPr>
        <w:spacing w:before="0"/>
        <w:rPr>
          <w:rFonts w:cs="Arial"/>
        </w:rPr>
      </w:pPr>
      <w:r w:rsidRPr="00927222">
        <w:rPr>
          <w:rFonts w:cs="Arial"/>
        </w:rPr>
        <w:t>Изабрани понуђач је дужан да Наручиоцу достави неопозиву</w:t>
      </w:r>
      <w:proofErr w:type="gramStart"/>
      <w:r w:rsidRPr="00927222">
        <w:rPr>
          <w:rFonts w:cs="Arial"/>
        </w:rPr>
        <w:t>,  безусловну</w:t>
      </w:r>
      <w:proofErr w:type="gramEnd"/>
      <w:r w:rsidRPr="00927222">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4B5886" w:rsidRPr="00927222" w:rsidRDefault="004B5886" w:rsidP="00DB466E">
      <w:pPr>
        <w:spacing w:before="0"/>
        <w:rPr>
          <w:rFonts w:cs="Arial"/>
        </w:rPr>
      </w:pPr>
      <w:r w:rsidRPr="00927222">
        <w:rPr>
          <w:rFonts w:cs="Arial"/>
        </w:rPr>
        <w:t>Банкарска гаранција мора трајати најмање 20 (словима</w:t>
      </w:r>
      <w:proofErr w:type="gramStart"/>
      <w:r w:rsidRPr="00927222">
        <w:rPr>
          <w:rFonts w:cs="Arial"/>
        </w:rPr>
        <w:t>:двадесет</w:t>
      </w:r>
      <w:proofErr w:type="gramEnd"/>
      <w:r w:rsidRPr="00927222">
        <w:rPr>
          <w:rFonts w:cs="Arial"/>
        </w:rPr>
        <w:t>) календарских дана дуже од рока одређеног за коначно извршење посла.</w:t>
      </w:r>
    </w:p>
    <w:p w:rsidR="004B5886" w:rsidRPr="00927222" w:rsidRDefault="004B5886" w:rsidP="00DB466E">
      <w:pPr>
        <w:spacing w:before="0"/>
        <w:rPr>
          <w:rFonts w:cs="Arial"/>
        </w:rPr>
      </w:pPr>
      <w:proofErr w:type="gramStart"/>
      <w:r w:rsidRPr="00927222">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w:t>
      </w:r>
      <w:proofErr w:type="gramEnd"/>
      <w:r w:rsidRPr="00927222">
        <w:rPr>
          <w:rFonts w:cs="Arial"/>
          <w:lang w:val="sr-Cyrl-RS"/>
        </w:rPr>
        <w:t xml:space="preserve"> </w:t>
      </w:r>
      <w:proofErr w:type="gramStart"/>
      <w:r w:rsidRPr="00927222">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4B5886" w:rsidRPr="00927222" w:rsidRDefault="004B5886" w:rsidP="00DB466E">
      <w:pPr>
        <w:spacing w:before="0"/>
        <w:rPr>
          <w:rFonts w:cs="Arial"/>
        </w:rPr>
      </w:pPr>
      <w:proofErr w:type="gramStart"/>
      <w:r w:rsidRPr="00927222">
        <w:rPr>
          <w:rFonts w:cs="Arial"/>
        </w:rPr>
        <w:t>Наручилац ће уновчити дату банкарску гаранцију за добро извршење посла у случају да изабрани понуђач не буде извршавао своје уговорне обавезе у роковима и на начин предвиђен уговором.</w:t>
      </w:r>
      <w:proofErr w:type="gramEnd"/>
      <w:r w:rsidRPr="00927222">
        <w:rPr>
          <w:rFonts w:cs="Arial"/>
        </w:rPr>
        <w:t xml:space="preserve"> </w:t>
      </w:r>
    </w:p>
    <w:p w:rsidR="004B5886" w:rsidRPr="00927222" w:rsidRDefault="004B5886" w:rsidP="00DB466E">
      <w:pPr>
        <w:spacing w:before="0"/>
        <w:rPr>
          <w:rFonts w:cs="Arial"/>
        </w:rPr>
      </w:pPr>
      <w:proofErr w:type="gramStart"/>
      <w:r w:rsidRPr="00927222">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927222">
        <w:rPr>
          <w:rFonts w:cs="Arial"/>
        </w:rPr>
        <w:t xml:space="preserve"> </w:t>
      </w:r>
    </w:p>
    <w:p w:rsidR="004B5886" w:rsidRPr="00927222" w:rsidRDefault="004B5886" w:rsidP="00DB466E">
      <w:pPr>
        <w:spacing w:before="0"/>
        <w:rPr>
          <w:rFonts w:cs="Arial"/>
        </w:rPr>
      </w:pPr>
      <w:proofErr w:type="gramStart"/>
      <w:r w:rsidRPr="00927222">
        <w:rPr>
          <w:rFonts w:cs="Arial"/>
        </w:rPr>
        <w:lastRenderedPageBreak/>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4B5886" w:rsidRPr="00E47C2E" w:rsidRDefault="004B5886" w:rsidP="00DB466E">
      <w:pPr>
        <w:tabs>
          <w:tab w:val="left" w:pos="1786"/>
        </w:tabs>
        <w:spacing w:before="0"/>
        <w:ind w:left="1418" w:right="-6" w:hanging="567"/>
        <w:jc w:val="center"/>
        <w:rPr>
          <w:rFonts w:cs="Arial"/>
          <w:color w:val="00B0F0"/>
        </w:rPr>
      </w:pPr>
    </w:p>
    <w:p w:rsidR="004B5886" w:rsidRPr="00677019" w:rsidRDefault="004B5886" w:rsidP="00DB466E">
      <w:pPr>
        <w:pStyle w:val="ListParagraph"/>
        <w:spacing w:before="0" w:after="0" w:line="240" w:lineRule="auto"/>
        <w:ind w:left="0"/>
        <w:jc w:val="center"/>
        <w:rPr>
          <w:rFonts w:ascii="Arial" w:hAnsi="Arial" w:cs="Arial"/>
          <w:b/>
          <w:u w:val="single"/>
        </w:rPr>
      </w:pPr>
      <w:r w:rsidRPr="00677019">
        <w:rPr>
          <w:rFonts w:ascii="Arial" w:hAnsi="Arial" w:cs="Arial"/>
          <w:b/>
          <w:u w:val="single"/>
        </w:rPr>
        <w:t>По потписивању Записника о квалитативно-квантитативном пријему</w:t>
      </w:r>
    </w:p>
    <w:p w:rsidR="004B5886" w:rsidRPr="00927222" w:rsidRDefault="004B5886" w:rsidP="00DB466E">
      <w:pPr>
        <w:spacing w:before="0"/>
        <w:ind w:left="851"/>
        <w:rPr>
          <w:rFonts w:cs="Arial"/>
          <w:i/>
          <w:sz w:val="12"/>
          <w:szCs w:val="12"/>
        </w:rPr>
      </w:pPr>
    </w:p>
    <w:p w:rsidR="004B5886" w:rsidRPr="00927222" w:rsidRDefault="004B5886" w:rsidP="00DB466E">
      <w:pPr>
        <w:pStyle w:val="KDPodnaslov3"/>
        <w:keepNext w:val="0"/>
        <w:spacing w:before="0"/>
        <w:ind w:left="851"/>
        <w:rPr>
          <w:rFonts w:eastAsia="TimesNewRomanPSMT" w:cs="Arial"/>
          <w:b/>
          <w:bCs/>
          <w:iCs/>
          <w:color w:val="00B0F0"/>
          <w:sz w:val="12"/>
          <w:szCs w:val="12"/>
          <w:lang w:val="sr-Cyrl-RS"/>
        </w:rPr>
      </w:pPr>
      <w:bookmarkStart w:id="235" w:name="_Toc441651600"/>
      <w:bookmarkStart w:id="236" w:name="_Toc442559911"/>
    </w:p>
    <w:p w:rsidR="004B5886" w:rsidRPr="00927222" w:rsidRDefault="004B5886" w:rsidP="00DB466E">
      <w:pPr>
        <w:pStyle w:val="KDPodnaslov3"/>
        <w:keepNext w:val="0"/>
        <w:spacing w:before="0"/>
        <w:ind w:left="851"/>
        <w:rPr>
          <w:rFonts w:eastAsia="TimesNewRomanPSMT" w:cs="Arial"/>
          <w:b/>
          <w:bCs/>
          <w:iCs/>
        </w:rPr>
      </w:pPr>
      <w:r w:rsidRPr="00927222">
        <w:rPr>
          <w:rFonts w:eastAsia="TimesNewRomanPSMT" w:cs="Arial"/>
          <w:b/>
          <w:bCs/>
          <w:iCs/>
        </w:rPr>
        <w:t>Банкарску гаранцију за отклањање грешака у гарантном року</w:t>
      </w:r>
      <w:bookmarkEnd w:id="235"/>
      <w:bookmarkEnd w:id="236"/>
    </w:p>
    <w:p w:rsidR="004B5886" w:rsidRPr="00927222" w:rsidRDefault="004B5886" w:rsidP="00DB466E">
      <w:pPr>
        <w:spacing w:before="0"/>
        <w:rPr>
          <w:rFonts w:cs="Arial"/>
        </w:rPr>
      </w:pPr>
      <w:r w:rsidRPr="00927222">
        <w:rPr>
          <w:rFonts w:cs="Arial"/>
        </w:rPr>
        <w:t xml:space="preserve">Понуђач се обавезује да преда Наручиоцу банкарску гаранцију за отклањање недостатака </w:t>
      </w:r>
      <w:proofErr w:type="gramStart"/>
      <w:r w:rsidRPr="00927222">
        <w:rPr>
          <w:rFonts w:cs="Arial"/>
        </w:rPr>
        <w:t>у  гарантном</w:t>
      </w:r>
      <w:proofErr w:type="gramEnd"/>
      <w:r w:rsidRPr="00927222">
        <w:rPr>
          <w:rFonts w:cs="Arial"/>
        </w:rPr>
        <w:t xml:space="preserve"> року која је неопозива, безусловна,</w:t>
      </w:r>
      <w:r>
        <w:rPr>
          <w:rFonts w:cs="Arial"/>
          <w:lang w:val="sr-Cyrl-RS"/>
        </w:rPr>
        <w:t xml:space="preserve"> </w:t>
      </w:r>
      <w:r w:rsidRPr="00927222">
        <w:rPr>
          <w:rFonts w:cs="Arial"/>
        </w:rPr>
        <w:t>без права протеста и платива на први позив, издата у висини од 5% од укупно уговорене цене (без ПДВ) са роком важења 30 дана дужим од гарантног рока с тим да евентуални продужетак рока важења уговора има за последицу и продужење рока важења ба</w:t>
      </w:r>
      <w:r>
        <w:rPr>
          <w:rFonts w:cs="Arial"/>
          <w:lang w:val="sr-Cyrl-RS"/>
        </w:rPr>
        <w:t>н</w:t>
      </w:r>
      <w:r w:rsidRPr="00927222">
        <w:rPr>
          <w:rFonts w:cs="Arial"/>
        </w:rPr>
        <w:t>карске гаранције.</w:t>
      </w:r>
    </w:p>
    <w:p w:rsidR="004B5886" w:rsidRPr="00927222" w:rsidRDefault="004B5886" w:rsidP="00DB466E">
      <w:pPr>
        <w:spacing w:before="0"/>
        <w:rPr>
          <w:rFonts w:cs="Arial"/>
        </w:rPr>
      </w:pPr>
      <w:r w:rsidRPr="00927222">
        <w:rPr>
          <w:rFonts w:cs="Arial"/>
        </w:rPr>
        <w:t xml:space="preserve">Банкарска гаранција за отклањање недостатака у гарантном року, доставља </w:t>
      </w:r>
      <w:proofErr w:type="gramStart"/>
      <w:r w:rsidRPr="00927222">
        <w:rPr>
          <w:rFonts w:cs="Arial"/>
        </w:rPr>
        <w:t>се  у</w:t>
      </w:r>
      <w:proofErr w:type="gramEnd"/>
      <w:r w:rsidRPr="00927222">
        <w:rPr>
          <w:rFonts w:cs="Arial"/>
        </w:rPr>
        <w:t xml:space="preserve"> тренутку примопредаје</w:t>
      </w:r>
      <w:r>
        <w:rPr>
          <w:rFonts w:cs="Arial"/>
        </w:rPr>
        <w:t xml:space="preserve"> предмета уговора</w:t>
      </w:r>
      <w:r>
        <w:rPr>
          <w:rFonts w:cs="Arial"/>
          <w:lang w:val="sr-Cyrl-RS"/>
        </w:rPr>
        <w:t xml:space="preserve">. </w:t>
      </w:r>
      <w:proofErr w:type="gramStart"/>
      <w:r w:rsidRPr="00927222">
        <w:rPr>
          <w:rFonts w:cs="Arial"/>
        </w:rPr>
        <w:t>Уколико Понуђач не достави банкарску гаранцију за отклањање недостатака у гарантном року, Наручилац има право да наплати банкарску гаранцију за добро извршење посла.</w:t>
      </w:r>
      <w:proofErr w:type="gramEnd"/>
    </w:p>
    <w:p w:rsidR="004B5886" w:rsidRPr="00927222" w:rsidRDefault="004B5886" w:rsidP="00DB466E">
      <w:pPr>
        <w:spacing w:before="0"/>
        <w:rPr>
          <w:rFonts w:cs="Arial"/>
        </w:rPr>
      </w:pPr>
      <w:r w:rsidRPr="00927222">
        <w:rPr>
          <w:rFonts w:cs="Arial"/>
        </w:rPr>
        <w:t xml:space="preserve">Достављена банкарска </w:t>
      </w:r>
      <w:proofErr w:type="gramStart"/>
      <w:r w:rsidRPr="00927222">
        <w:rPr>
          <w:rFonts w:cs="Arial"/>
        </w:rPr>
        <w:t>гаранција  не</w:t>
      </w:r>
      <w:proofErr w:type="gramEnd"/>
      <w:r w:rsidRPr="00927222">
        <w:rPr>
          <w:rFonts w:cs="Arial"/>
        </w:rPr>
        <w:t xml:space="preserve"> може да садржи додатне услове за исплату, краћи рок и мањи износ.</w:t>
      </w:r>
    </w:p>
    <w:p w:rsidR="004B5886" w:rsidRPr="00927222" w:rsidRDefault="004B5886" w:rsidP="00DB466E">
      <w:pPr>
        <w:spacing w:before="0"/>
        <w:rPr>
          <w:rFonts w:cs="Arial"/>
          <w:lang w:val="sr-Cyrl-RS"/>
        </w:rPr>
      </w:pPr>
      <w:r w:rsidRPr="00927222">
        <w:rPr>
          <w:rFonts w:cs="Arial"/>
        </w:rPr>
        <w:t xml:space="preserve">Наручилац је овлашћен да наплати банкарску гаранцију за отклањање недостатака </w:t>
      </w:r>
      <w:proofErr w:type="gramStart"/>
      <w:r w:rsidRPr="00927222">
        <w:rPr>
          <w:rFonts w:cs="Arial"/>
        </w:rPr>
        <w:t>у  гарантном</w:t>
      </w:r>
      <w:proofErr w:type="gramEnd"/>
      <w:r w:rsidRPr="00927222">
        <w:rPr>
          <w:rFonts w:cs="Arial"/>
        </w:rPr>
        <w:t xml:space="preserve"> року у случају да Понуђач не испуни своје уговорне обавезе у погледу гарантног рока.</w:t>
      </w:r>
    </w:p>
    <w:p w:rsidR="004B5886" w:rsidRPr="00644784" w:rsidRDefault="004B5886" w:rsidP="00064601">
      <w:pPr>
        <w:spacing w:before="0"/>
        <w:rPr>
          <w:rFonts w:eastAsia="TimesNewRomanPSMT" w:cs="Arial"/>
          <w:sz w:val="10"/>
          <w:szCs w:val="10"/>
        </w:rPr>
      </w:pPr>
      <w:r w:rsidRPr="00677019">
        <w:rPr>
          <w:rFonts w:cs="Arial"/>
          <w:b/>
          <w:u w:val="single"/>
        </w:rPr>
        <w:t xml:space="preserve">  </w:t>
      </w:r>
    </w:p>
    <w:p w:rsidR="000D3279" w:rsidRPr="00017C86" w:rsidRDefault="004B5886" w:rsidP="00DB466E">
      <w:pPr>
        <w:pStyle w:val="KDPodnaslov3"/>
        <w:keepNext w:val="0"/>
        <w:spacing w:before="0"/>
        <w:ind w:left="851"/>
        <w:rPr>
          <w:rFonts w:eastAsia="TimesNewRomanPSMT" w:cs="Arial"/>
          <w:b/>
          <w:bCs/>
          <w:iCs/>
          <w:sz w:val="12"/>
          <w:szCs w:val="12"/>
          <w:lang w:val="sr-Cyrl-RS"/>
        </w:rPr>
      </w:pPr>
      <w:r>
        <w:rPr>
          <w:rFonts w:eastAsia="TimesNewRomanPSMT" w:cs="Arial"/>
          <w:b/>
          <w:bCs/>
          <w:iCs/>
          <w:lang w:val="sr-Cyrl-RS"/>
        </w:rPr>
        <w:tab/>
        <w:t xml:space="preserve"> </w:t>
      </w:r>
      <w:r w:rsidR="00D45C34">
        <w:rPr>
          <w:rFonts w:eastAsia="TimesNewRomanPSMT" w:cs="Arial"/>
          <w:b/>
          <w:bCs/>
          <w:iCs/>
          <w:lang w:val="sr-Cyrl-RS"/>
        </w:rPr>
        <w:tab/>
      </w:r>
    </w:p>
    <w:p w:rsidR="004B5886" w:rsidRDefault="000D3279" w:rsidP="00DB466E">
      <w:pPr>
        <w:pStyle w:val="KDPodnaslov3"/>
        <w:keepNext w:val="0"/>
        <w:spacing w:before="0"/>
        <w:ind w:left="851"/>
        <w:rPr>
          <w:rFonts w:eastAsia="TimesNewRomanPSMT" w:cs="Arial"/>
          <w:b/>
          <w:bCs/>
          <w:iCs/>
          <w:lang w:val="sr-Cyrl-RS"/>
        </w:rPr>
      </w:pPr>
      <w:r>
        <w:rPr>
          <w:rFonts w:eastAsia="TimesNewRomanPSMT" w:cs="Arial"/>
          <w:b/>
          <w:bCs/>
          <w:iCs/>
          <w:lang w:val="sr-Cyrl-RS"/>
        </w:rPr>
        <w:tab/>
      </w:r>
      <w:r>
        <w:rPr>
          <w:rFonts w:eastAsia="TimesNewRomanPSMT" w:cs="Arial"/>
          <w:b/>
          <w:bCs/>
          <w:iCs/>
          <w:lang w:val="sr-Cyrl-RS"/>
        </w:rPr>
        <w:tab/>
      </w:r>
      <w:r w:rsidR="004B5886" w:rsidRPr="00CD4F19">
        <w:rPr>
          <w:rFonts w:eastAsia="TimesNewRomanPSMT" w:cs="Arial"/>
          <w:b/>
          <w:bCs/>
          <w:iCs/>
        </w:rPr>
        <w:t>Достављање средстава финансијског обезбеђења</w:t>
      </w:r>
    </w:p>
    <w:p w:rsidR="00DB466E" w:rsidRPr="00DB466E" w:rsidRDefault="00DB466E" w:rsidP="00DB466E">
      <w:pPr>
        <w:spacing w:before="0"/>
        <w:rPr>
          <w:rFonts w:eastAsia="TimesNewRomanPSMT"/>
          <w:sz w:val="12"/>
          <w:szCs w:val="12"/>
          <w:lang w:val="sr-Cyrl-RS"/>
        </w:rPr>
      </w:pPr>
    </w:p>
    <w:p w:rsidR="004B5886" w:rsidRPr="00541FAE" w:rsidRDefault="004B5886" w:rsidP="00DB466E">
      <w:pPr>
        <w:tabs>
          <w:tab w:val="left" w:pos="567"/>
          <w:tab w:val="left" w:pos="709"/>
        </w:tabs>
        <w:spacing w:before="0"/>
        <w:rPr>
          <w:rFonts w:eastAsia="TimesNewRomanPSMT" w:cs="Arial"/>
          <w:bCs/>
          <w:color w:val="000000" w:themeColor="text1"/>
          <w:lang w:val="sr-Cyrl-RS"/>
        </w:rPr>
      </w:pPr>
      <w:r w:rsidRPr="00541FAE">
        <w:rPr>
          <w:rFonts w:eastAsia="TimesNewRomanPSMT" w:cs="Arial"/>
          <w:bCs/>
          <w:color w:val="000000" w:themeColor="text1"/>
        </w:rPr>
        <w:t>Средство финансијског обезбеђења за  озбиљност понуде доставља се као саставни део понуде и гласи на Јавно предузеће „Електропривреда Србије“ Београд,</w:t>
      </w:r>
      <w:r>
        <w:rPr>
          <w:rFonts w:eastAsia="TimesNewRomanPSMT" w:cs="Arial"/>
          <w:bCs/>
          <w:color w:val="000000" w:themeColor="text1"/>
          <w:lang w:val="sr-Cyrl-RS"/>
        </w:rPr>
        <w:t xml:space="preserve"> </w:t>
      </w:r>
      <w:r w:rsidRPr="00541FAE">
        <w:rPr>
          <w:rFonts w:eastAsia="TimesNewRomanPSMT" w:cs="Arial"/>
          <w:bCs/>
          <w:color w:val="000000" w:themeColor="text1"/>
        </w:rPr>
        <w:t xml:space="preserve">Улица царице Милице </w:t>
      </w:r>
      <w:r>
        <w:rPr>
          <w:rFonts w:eastAsia="TimesNewRomanPSMT" w:cs="Arial"/>
          <w:bCs/>
          <w:color w:val="000000" w:themeColor="text1"/>
          <w:lang w:val="sr-Cyrl-RS"/>
        </w:rPr>
        <w:t xml:space="preserve"> </w:t>
      </w:r>
      <w:r w:rsidRPr="00541FAE">
        <w:rPr>
          <w:rFonts w:eastAsia="TimesNewRomanPSMT" w:cs="Arial"/>
          <w:bCs/>
          <w:color w:val="000000" w:themeColor="text1"/>
        </w:rPr>
        <w:t>2., 11000 Београд/</w:t>
      </w:r>
      <w:r w:rsidRPr="00541FAE">
        <w:rPr>
          <w:rFonts w:cs="Arial"/>
          <w:color w:val="000000" w:themeColor="text1"/>
        </w:rPr>
        <w:t xml:space="preserve"> Огранак ТЕНТ, Богољуба Урошевића Црног бр.44., 11500 Обреновац</w:t>
      </w:r>
      <w:r w:rsidRPr="00541FAE">
        <w:rPr>
          <w:rFonts w:cs="Arial"/>
          <w:color w:val="000000" w:themeColor="text1"/>
          <w:lang w:val="sr-Cyrl-RS"/>
        </w:rPr>
        <w:t>.</w:t>
      </w:r>
    </w:p>
    <w:p w:rsidR="004B5886" w:rsidRPr="00BD5F8E" w:rsidRDefault="004B5886" w:rsidP="00DB466E">
      <w:pPr>
        <w:tabs>
          <w:tab w:val="left" w:pos="567"/>
          <w:tab w:val="left" w:pos="709"/>
        </w:tabs>
        <w:spacing w:before="0"/>
        <w:rPr>
          <w:rFonts w:eastAsia="TimesNewRomanPSMT" w:cs="Arial"/>
          <w:bCs/>
          <w:sz w:val="12"/>
          <w:szCs w:val="12"/>
          <w:lang w:val="sr-Cyrl-RS"/>
        </w:rPr>
      </w:pPr>
    </w:p>
    <w:p w:rsidR="004B5886" w:rsidRDefault="004B5886" w:rsidP="00DB466E">
      <w:pPr>
        <w:tabs>
          <w:tab w:val="left" w:pos="567"/>
          <w:tab w:val="left" w:pos="709"/>
        </w:tabs>
        <w:spacing w:before="0"/>
        <w:rPr>
          <w:rFonts w:eastAsia="TimesNewRomanPSMT" w:cs="Arial"/>
          <w:bCs/>
          <w:color w:val="000000" w:themeColor="text1"/>
          <w:sz w:val="12"/>
          <w:szCs w:val="12"/>
          <w:lang w:val="sr-Cyrl-RS"/>
        </w:rPr>
      </w:pPr>
      <w:r w:rsidRPr="00F85BFE">
        <w:rPr>
          <w:rFonts w:eastAsia="TimesNewRomanPSMT" w:cs="Arial"/>
          <w:bCs/>
        </w:rPr>
        <w:t xml:space="preserve">Средство финансијског обезбеђења за добро извршење посла  </w:t>
      </w:r>
      <w:r w:rsidRPr="00E47C2E">
        <w:rPr>
          <w:rFonts w:eastAsia="TimesNewRomanPSMT" w:cs="Arial"/>
          <w:bCs/>
        </w:rPr>
        <w:t>гласи на</w:t>
      </w:r>
      <w:r w:rsidRPr="00E47C2E">
        <w:rPr>
          <w:rFonts w:eastAsia="TimesNewRomanPSMT" w:cs="Arial"/>
          <w:bCs/>
          <w:color w:val="00B0F0"/>
        </w:rPr>
        <w:t xml:space="preserve"> </w:t>
      </w:r>
      <w:r w:rsidRPr="00AC0092">
        <w:rPr>
          <w:rFonts w:eastAsia="TimesNewRomanPSMT" w:cs="Arial"/>
          <w:bCs/>
        </w:rPr>
        <w:t>Јавно предузеће „Електро</w:t>
      </w:r>
      <w:r>
        <w:rPr>
          <w:rFonts w:eastAsia="TimesNewRomanPSMT" w:cs="Arial"/>
          <w:bCs/>
        </w:rPr>
        <w:t>привреда Србије“ Београд,</w:t>
      </w:r>
      <w:r>
        <w:rPr>
          <w:rFonts w:eastAsia="TimesNewRomanPSMT" w:cs="Arial"/>
          <w:bCs/>
          <w:lang w:val="sr-Cyrl-RS"/>
        </w:rPr>
        <w:t xml:space="preserve"> </w:t>
      </w:r>
      <w:r>
        <w:rPr>
          <w:rFonts w:eastAsia="TimesNewRomanPSMT" w:cs="Arial"/>
          <w:bCs/>
        </w:rPr>
        <w:t xml:space="preserve">Улица </w:t>
      </w:r>
      <w:r>
        <w:rPr>
          <w:rFonts w:eastAsia="TimesNewRomanPSMT" w:cs="Arial"/>
          <w:bCs/>
          <w:lang w:val="sr-Cyrl-RS"/>
        </w:rPr>
        <w:t>ц</w:t>
      </w:r>
      <w:r w:rsidRPr="00AC0092">
        <w:rPr>
          <w:rFonts w:eastAsia="TimesNewRomanPSMT" w:cs="Arial"/>
          <w:bCs/>
        </w:rPr>
        <w:t>арице Милице 2., 11000 Београд/</w:t>
      </w:r>
      <w:r w:rsidRPr="00AC0092">
        <w:rPr>
          <w:rFonts w:cs="Arial"/>
        </w:rPr>
        <w:t xml:space="preserve"> Огранак ТЕНТ, Богољуба Урошевића Црног бр.44., 11500 Обреновац и доставља се лично </w:t>
      </w:r>
      <w:r w:rsidRPr="00071E6D">
        <w:rPr>
          <w:rFonts w:cs="Arial"/>
        </w:rPr>
        <w:t>на одговарајући безб</w:t>
      </w:r>
      <w:r>
        <w:rPr>
          <w:rFonts w:cs="Arial"/>
        </w:rPr>
        <w:t>едан начин или поштом на адресу</w:t>
      </w:r>
      <w:r w:rsidRPr="00AC0092">
        <w:rPr>
          <w:rFonts w:cs="Arial"/>
        </w:rPr>
        <w:t>:</w:t>
      </w:r>
      <w:r>
        <w:rPr>
          <w:rFonts w:cs="Arial"/>
        </w:rPr>
        <w:br/>
      </w:r>
      <w:r>
        <w:rPr>
          <w:rFonts w:eastAsia="TimesNewRomanPSMT" w:cs="Arial"/>
          <w:bCs/>
          <w:color w:val="000000" w:themeColor="text1"/>
        </w:rPr>
        <w:t xml:space="preserve">             </w:t>
      </w:r>
    </w:p>
    <w:p w:rsidR="004B5886" w:rsidRPr="00644784" w:rsidRDefault="004B5886" w:rsidP="00DB466E">
      <w:pPr>
        <w:tabs>
          <w:tab w:val="left" w:pos="567"/>
          <w:tab w:val="left" w:pos="709"/>
        </w:tabs>
        <w:spacing w:before="0"/>
        <w:rPr>
          <w:rFonts w:cs="Arial"/>
          <w:b/>
          <w:color w:val="000000" w:themeColor="text1"/>
          <w:lang w:val="sr-Cyrl-RS"/>
        </w:rPr>
      </w:pPr>
      <w:r>
        <w:rPr>
          <w:rFonts w:eastAsia="TimesNewRomanPSMT" w:cs="Arial"/>
          <w:bCs/>
          <w:color w:val="000000" w:themeColor="text1"/>
          <w:lang w:val="sr-Cyrl-RS"/>
        </w:rPr>
        <w:t xml:space="preserve">          </w:t>
      </w:r>
      <w:r>
        <w:rPr>
          <w:rFonts w:eastAsia="TimesNewRomanPSMT" w:cs="Arial"/>
          <w:bCs/>
          <w:color w:val="000000" w:themeColor="text1"/>
        </w:rPr>
        <w:t xml:space="preserve"> </w:t>
      </w:r>
      <w:r w:rsidRPr="00644784">
        <w:rPr>
          <w:rFonts w:eastAsia="TimesNewRomanPSMT" w:cs="Arial"/>
          <w:b/>
          <w:bCs/>
          <w:color w:val="000000" w:themeColor="text1"/>
        </w:rPr>
        <w:t>Јавно предузеће „Електропривреда Србије</w:t>
      </w:r>
      <w:proofErr w:type="gramStart"/>
      <w:r w:rsidRPr="00644784">
        <w:rPr>
          <w:rFonts w:eastAsia="TimesNewRomanPSMT" w:cs="Arial"/>
          <w:b/>
          <w:bCs/>
          <w:color w:val="000000" w:themeColor="text1"/>
        </w:rPr>
        <w:t>“ Београд</w:t>
      </w:r>
      <w:proofErr w:type="gramEnd"/>
      <w:r w:rsidRPr="00644784">
        <w:rPr>
          <w:rFonts w:eastAsia="TimesNewRomanPSMT" w:cs="Arial"/>
          <w:b/>
          <w:bCs/>
          <w:color w:val="000000" w:themeColor="text1"/>
          <w:lang w:val="sr-Cyrl-RS"/>
        </w:rPr>
        <w:t>,</w:t>
      </w:r>
      <w:r w:rsidRPr="00644784">
        <w:rPr>
          <w:rFonts w:cs="Arial"/>
          <w:b/>
          <w:color w:val="000000" w:themeColor="text1"/>
        </w:rPr>
        <w:t xml:space="preserve"> Огранак ТЕНТ </w:t>
      </w:r>
    </w:p>
    <w:p w:rsidR="004B5886" w:rsidRPr="009757DC" w:rsidRDefault="004B5886" w:rsidP="00DB466E">
      <w:pPr>
        <w:suppressAutoHyphens/>
        <w:spacing w:before="0"/>
        <w:jc w:val="center"/>
        <w:rPr>
          <w:rFonts w:eastAsia="Arial Unicode MS" w:cs="Arial"/>
          <w:b/>
          <w:kern w:val="2"/>
          <w:highlight w:val="yellow"/>
          <w:lang w:eastAsia="ar-SA"/>
        </w:rPr>
      </w:pPr>
      <w:r w:rsidRPr="009757DC">
        <w:rPr>
          <w:rFonts w:cs="Arial"/>
          <w:b/>
        </w:rPr>
        <w:t xml:space="preserve">Богољуба Урошевића Црног </w:t>
      </w:r>
      <w:proofErr w:type="gramStart"/>
      <w:r w:rsidRPr="009757DC">
        <w:rPr>
          <w:rFonts w:cs="Arial"/>
          <w:b/>
        </w:rPr>
        <w:t>бр.44.,</w:t>
      </w:r>
      <w:proofErr w:type="gramEnd"/>
      <w:r w:rsidRPr="009757DC">
        <w:rPr>
          <w:rFonts w:cs="Arial"/>
          <w:b/>
        </w:rPr>
        <w:t xml:space="preserve"> 11500 Обреновац</w:t>
      </w:r>
    </w:p>
    <w:p w:rsidR="00EF1F2B" w:rsidRDefault="004B5886" w:rsidP="00DB466E">
      <w:pPr>
        <w:tabs>
          <w:tab w:val="left" w:pos="1134"/>
        </w:tabs>
        <w:spacing w:before="0"/>
        <w:jc w:val="center"/>
        <w:rPr>
          <w:rFonts w:cs="Arial"/>
          <w:b/>
          <w:lang w:val="sr-Cyrl-RS"/>
        </w:rPr>
      </w:pPr>
      <w:proofErr w:type="gramStart"/>
      <w:r w:rsidRPr="009757DC">
        <w:rPr>
          <w:rFonts w:cs="Arial"/>
        </w:rPr>
        <w:t>са</w:t>
      </w:r>
      <w:proofErr w:type="gramEnd"/>
      <w:r w:rsidRPr="009757DC">
        <w:rPr>
          <w:rFonts w:cs="Arial"/>
        </w:rPr>
        <w:t xml:space="preserve"> назнаком:</w:t>
      </w:r>
      <w:r w:rsidRPr="009757DC">
        <w:rPr>
          <w:rFonts w:cs="Arial"/>
          <w:b/>
        </w:rPr>
        <w:t xml:space="preserve"> Средство финансијског обезбеђења за </w:t>
      </w:r>
    </w:p>
    <w:p w:rsidR="00741D52" w:rsidRDefault="004B5886" w:rsidP="00DB466E">
      <w:pPr>
        <w:tabs>
          <w:tab w:val="left" w:pos="1134"/>
        </w:tabs>
        <w:spacing w:before="0"/>
        <w:jc w:val="center"/>
        <w:rPr>
          <w:rFonts w:cs="Arial"/>
          <w:b/>
          <w:lang w:val="sr-Cyrl-RS"/>
        </w:rPr>
      </w:pPr>
      <w:proofErr w:type="gramStart"/>
      <w:r w:rsidRPr="009757DC">
        <w:rPr>
          <w:rFonts w:cs="Arial"/>
          <w:b/>
        </w:rPr>
        <w:t>ЈН бр.</w:t>
      </w:r>
      <w:proofErr w:type="gramEnd"/>
      <w:r w:rsidRPr="009757DC">
        <w:t xml:space="preserve"> </w:t>
      </w:r>
      <w:r w:rsidRPr="00D13685">
        <w:rPr>
          <w:rFonts w:cs="Arial"/>
          <w:b/>
          <w:lang w:val="sr-Cyrl-RS"/>
        </w:rPr>
        <w:t>3000/</w:t>
      </w:r>
      <w:r w:rsidR="00EF1F2B">
        <w:rPr>
          <w:rFonts w:cs="Arial"/>
          <w:b/>
          <w:lang w:val="sr-Cyrl-RS"/>
        </w:rPr>
        <w:t>0837</w:t>
      </w:r>
      <w:r>
        <w:rPr>
          <w:rFonts w:cs="Arial"/>
          <w:b/>
          <w:lang w:val="sr-Cyrl-RS"/>
        </w:rPr>
        <w:t>/2016</w:t>
      </w:r>
      <w:r w:rsidR="00EF1F2B">
        <w:rPr>
          <w:rFonts w:cs="Arial"/>
          <w:b/>
          <w:lang w:val="sr-Cyrl-RS"/>
        </w:rPr>
        <w:t xml:space="preserve"> </w:t>
      </w:r>
      <w:r w:rsidR="00EF1F2B" w:rsidRPr="00D13685">
        <w:rPr>
          <w:rFonts w:cs="Arial"/>
          <w:b/>
          <w:lang w:val="sr-Cyrl-RS"/>
        </w:rPr>
        <w:t>(</w:t>
      </w:r>
      <w:r w:rsidR="00EF1F2B">
        <w:rPr>
          <w:rFonts w:cs="Arial"/>
          <w:b/>
          <w:lang w:val="sr-Cyrl-RS"/>
        </w:rPr>
        <w:t>ЗСУ 2138</w:t>
      </w:r>
      <w:r w:rsidR="00EF1F2B" w:rsidRPr="00D13685">
        <w:rPr>
          <w:rFonts w:cs="Arial"/>
          <w:b/>
          <w:lang w:val="sr-Cyrl-RS"/>
        </w:rPr>
        <w:t>/2016)</w:t>
      </w:r>
      <w:r>
        <w:rPr>
          <w:rFonts w:cs="Arial"/>
          <w:b/>
          <w:lang w:val="sr-Cyrl-RS"/>
        </w:rPr>
        <w:t xml:space="preserve">  </w:t>
      </w:r>
    </w:p>
    <w:p w:rsidR="004B5886" w:rsidRDefault="00741D52" w:rsidP="00DB466E">
      <w:pPr>
        <w:tabs>
          <w:tab w:val="left" w:pos="1134"/>
        </w:tabs>
        <w:spacing w:before="0"/>
        <w:jc w:val="center"/>
        <w:rPr>
          <w:rFonts w:cs="Arial"/>
          <w:b/>
          <w:lang w:val="sr-Cyrl-RS"/>
        </w:rPr>
      </w:pPr>
      <w:r>
        <w:rPr>
          <w:rFonts w:cs="Arial"/>
          <w:b/>
          <w:sz w:val="12"/>
          <w:szCs w:val="12"/>
          <w:lang w:val="sr-Cyrl-RS"/>
        </w:rPr>
        <w:t>,</w:t>
      </w:r>
      <w:r w:rsidR="004B5886">
        <w:rPr>
          <w:rFonts w:cs="Arial"/>
          <w:b/>
          <w:lang w:val="sr-Cyrl-RS"/>
        </w:rPr>
        <w:t xml:space="preserve">       </w:t>
      </w:r>
    </w:p>
    <w:p w:rsidR="004B5886" w:rsidRPr="00BD5F8E" w:rsidRDefault="004B5886" w:rsidP="00DB466E">
      <w:pPr>
        <w:tabs>
          <w:tab w:val="left" w:pos="567"/>
          <w:tab w:val="left" w:pos="709"/>
        </w:tabs>
        <w:spacing w:before="0"/>
        <w:rPr>
          <w:rFonts w:cs="Arial"/>
          <w:sz w:val="12"/>
          <w:szCs w:val="12"/>
          <w:lang w:val="sr-Cyrl-RS"/>
        </w:rPr>
      </w:pPr>
      <w:r w:rsidRPr="009757DC">
        <w:rPr>
          <w:rFonts w:eastAsia="TimesNewRomanPSMT" w:cs="Arial"/>
          <w:bCs/>
        </w:rPr>
        <w:t>Средство финансијског обезбеђења за отклањање недостатака у гарантном року  гласи на Јавно предузеће „Електропривреда Србије“ Београд,</w:t>
      </w:r>
      <w:r>
        <w:rPr>
          <w:rFonts w:eastAsia="TimesNewRomanPSMT" w:cs="Arial"/>
          <w:bCs/>
          <w:lang w:val="sr-Cyrl-RS"/>
        </w:rPr>
        <w:t xml:space="preserve"> </w:t>
      </w:r>
      <w:r w:rsidRPr="009757DC">
        <w:rPr>
          <w:rFonts w:eastAsia="TimesNewRomanPSMT" w:cs="Arial"/>
          <w:bCs/>
        </w:rPr>
        <w:t>Улица царице Милице 2., 11000 Београд/</w:t>
      </w:r>
      <w:r w:rsidRPr="009757DC">
        <w:rPr>
          <w:rFonts w:cs="Arial"/>
        </w:rPr>
        <w:t xml:space="preserve"> Огранак ТЕНТ, Богољуба Урошевића Црног бр.44., 11500 Обреновац и </w:t>
      </w:r>
      <w:r w:rsidRPr="00B16F77">
        <w:rPr>
          <w:rFonts w:cs="Arial"/>
        </w:rPr>
        <w:t>доставља се приликом примопредаје предмета уговора лично на одговарајући безбедан начин или поштом на адресу корисника уговора:</w:t>
      </w:r>
      <w:r>
        <w:rPr>
          <w:rFonts w:cs="Arial"/>
        </w:rPr>
        <w:br/>
        <w:t xml:space="preserve">            </w:t>
      </w:r>
    </w:p>
    <w:p w:rsidR="004B5886" w:rsidRPr="00644784" w:rsidRDefault="004B5886" w:rsidP="00DB466E">
      <w:pPr>
        <w:tabs>
          <w:tab w:val="left" w:pos="567"/>
          <w:tab w:val="left" w:pos="709"/>
        </w:tabs>
        <w:spacing w:before="0"/>
        <w:rPr>
          <w:rFonts w:cs="Arial"/>
          <w:b/>
          <w:color w:val="000000" w:themeColor="text1"/>
          <w:lang w:val="sr-Cyrl-RS"/>
        </w:rPr>
      </w:pPr>
      <w:r>
        <w:rPr>
          <w:rFonts w:cs="Arial"/>
          <w:lang w:val="sr-Cyrl-RS"/>
        </w:rPr>
        <w:t xml:space="preserve">       </w:t>
      </w:r>
      <w:r>
        <w:rPr>
          <w:rFonts w:cs="Arial"/>
        </w:rPr>
        <w:t xml:space="preserve"> </w:t>
      </w:r>
      <w:r w:rsidRPr="00644784">
        <w:rPr>
          <w:rFonts w:eastAsia="TimesNewRomanPSMT" w:cs="Arial"/>
          <w:b/>
          <w:bCs/>
          <w:color w:val="000000" w:themeColor="text1"/>
        </w:rPr>
        <w:t>Јавно предузеће „Електропривреда Србије</w:t>
      </w:r>
      <w:proofErr w:type="gramStart"/>
      <w:r w:rsidRPr="00644784">
        <w:rPr>
          <w:rFonts w:eastAsia="TimesNewRomanPSMT" w:cs="Arial"/>
          <w:b/>
          <w:bCs/>
          <w:color w:val="000000" w:themeColor="text1"/>
        </w:rPr>
        <w:t>“ Београд</w:t>
      </w:r>
      <w:proofErr w:type="gramEnd"/>
      <w:r w:rsidRPr="00644784">
        <w:rPr>
          <w:rFonts w:eastAsia="TimesNewRomanPSMT" w:cs="Arial"/>
          <w:b/>
          <w:bCs/>
          <w:color w:val="000000" w:themeColor="text1"/>
          <w:lang w:val="sr-Cyrl-RS"/>
        </w:rPr>
        <w:t>,</w:t>
      </w:r>
      <w:r w:rsidRPr="00644784">
        <w:rPr>
          <w:rFonts w:cs="Arial"/>
          <w:b/>
          <w:color w:val="000000" w:themeColor="text1"/>
        </w:rPr>
        <w:t xml:space="preserve"> Огранак ТЕНТ </w:t>
      </w:r>
    </w:p>
    <w:p w:rsidR="004B5886" w:rsidRPr="009757DC" w:rsidRDefault="004B5886" w:rsidP="00DB466E">
      <w:pPr>
        <w:suppressAutoHyphens/>
        <w:spacing w:before="0"/>
        <w:jc w:val="center"/>
        <w:rPr>
          <w:rFonts w:cs="Arial"/>
          <w:b/>
          <w:lang w:val="sr-Cyrl-RS"/>
        </w:rPr>
      </w:pPr>
      <w:r w:rsidRPr="009757DC">
        <w:rPr>
          <w:rFonts w:cs="Arial"/>
          <w:b/>
        </w:rPr>
        <w:t xml:space="preserve">Богољуба Урошевића Црног </w:t>
      </w:r>
      <w:proofErr w:type="gramStart"/>
      <w:r w:rsidRPr="009757DC">
        <w:rPr>
          <w:rFonts w:cs="Arial"/>
          <w:b/>
        </w:rPr>
        <w:t>бр.44.,</w:t>
      </w:r>
      <w:proofErr w:type="gramEnd"/>
      <w:r w:rsidRPr="009757DC">
        <w:rPr>
          <w:rFonts w:cs="Arial"/>
          <w:b/>
        </w:rPr>
        <w:t xml:space="preserve"> 11500 Обреновац</w:t>
      </w:r>
    </w:p>
    <w:p w:rsidR="00EF1F2B" w:rsidRDefault="004B5886" w:rsidP="00DB466E">
      <w:pPr>
        <w:tabs>
          <w:tab w:val="left" w:pos="1134"/>
        </w:tabs>
        <w:spacing w:before="0"/>
        <w:jc w:val="center"/>
        <w:rPr>
          <w:b/>
          <w:lang w:val="sr-Cyrl-RS"/>
        </w:rPr>
      </w:pPr>
      <w:proofErr w:type="gramStart"/>
      <w:r w:rsidRPr="009757DC">
        <w:t>са</w:t>
      </w:r>
      <w:proofErr w:type="gramEnd"/>
      <w:r w:rsidRPr="009757DC">
        <w:t xml:space="preserve"> назнаком:</w:t>
      </w:r>
      <w:r w:rsidRPr="009757DC">
        <w:rPr>
          <w:b/>
        </w:rPr>
        <w:t xml:space="preserve"> Средства финансијског обезбеђења за </w:t>
      </w:r>
    </w:p>
    <w:p w:rsidR="00EF1F2B" w:rsidRPr="009757DC" w:rsidRDefault="004B5886" w:rsidP="00DB466E">
      <w:pPr>
        <w:tabs>
          <w:tab w:val="left" w:pos="1134"/>
        </w:tabs>
        <w:spacing w:before="0"/>
        <w:jc w:val="center"/>
        <w:rPr>
          <w:rFonts w:cs="Arial"/>
          <w:b/>
        </w:rPr>
      </w:pPr>
      <w:proofErr w:type="gramStart"/>
      <w:r w:rsidRPr="009757DC">
        <w:rPr>
          <w:b/>
        </w:rPr>
        <w:t>ЈН бр.</w:t>
      </w:r>
      <w:proofErr w:type="gramEnd"/>
      <w:r w:rsidRPr="009757DC">
        <w:t xml:space="preserve"> </w:t>
      </w:r>
      <w:r w:rsidRPr="00D13685">
        <w:rPr>
          <w:rFonts w:cs="Arial"/>
          <w:b/>
          <w:lang w:val="sr-Cyrl-RS"/>
        </w:rPr>
        <w:t>3000/</w:t>
      </w:r>
      <w:r w:rsidR="00EF1F2B">
        <w:rPr>
          <w:rFonts w:cs="Arial"/>
          <w:b/>
          <w:lang w:val="sr-Cyrl-RS"/>
        </w:rPr>
        <w:t>0837</w:t>
      </w:r>
      <w:r>
        <w:rPr>
          <w:rFonts w:cs="Arial"/>
          <w:b/>
          <w:lang w:val="sr-Cyrl-RS"/>
        </w:rPr>
        <w:t>/2016</w:t>
      </w:r>
      <w:r w:rsidRPr="00D13685">
        <w:rPr>
          <w:rFonts w:cs="Arial"/>
          <w:b/>
          <w:lang w:val="sr-Cyrl-RS"/>
        </w:rPr>
        <w:t xml:space="preserve"> </w:t>
      </w:r>
      <w:r>
        <w:rPr>
          <w:rFonts w:cs="Arial"/>
          <w:b/>
          <w:lang w:val="sr-Cyrl-RS"/>
        </w:rPr>
        <w:t xml:space="preserve"> </w:t>
      </w:r>
      <w:r w:rsidR="00EF1F2B" w:rsidRPr="00D13685">
        <w:rPr>
          <w:rFonts w:cs="Arial"/>
          <w:b/>
          <w:lang w:val="sr-Cyrl-RS"/>
        </w:rPr>
        <w:t>(</w:t>
      </w:r>
      <w:r w:rsidR="00EF1F2B">
        <w:rPr>
          <w:rFonts w:cs="Arial"/>
          <w:b/>
          <w:lang w:val="sr-Cyrl-RS"/>
        </w:rPr>
        <w:t>ЗСУ 2138</w:t>
      </w:r>
      <w:r w:rsidR="00EF1F2B" w:rsidRPr="00D13685">
        <w:rPr>
          <w:rFonts w:cs="Arial"/>
          <w:b/>
          <w:lang w:val="sr-Cyrl-RS"/>
        </w:rPr>
        <w:t>/2016)</w:t>
      </w:r>
    </w:p>
    <w:p w:rsidR="00D9744F" w:rsidRPr="00D9744F" w:rsidRDefault="004B5886" w:rsidP="00DB466E">
      <w:pPr>
        <w:tabs>
          <w:tab w:val="left" w:pos="1134"/>
        </w:tabs>
        <w:spacing w:before="0"/>
        <w:jc w:val="center"/>
        <w:rPr>
          <w:b/>
          <w:lang w:val="sr-Cyrl-RS"/>
        </w:rPr>
      </w:pPr>
      <w:r>
        <w:rPr>
          <w:rFonts w:cs="Arial"/>
          <w:b/>
          <w:lang w:val="sr-Cyrl-RS"/>
        </w:rPr>
        <w:t xml:space="preserve"> </w:t>
      </w:r>
      <w:r w:rsidR="00EF1F2B">
        <w:rPr>
          <w:rFonts w:cs="Arial"/>
          <w:b/>
          <w:lang w:val="sr-Cyrl-RS"/>
        </w:rPr>
        <w:br/>
      </w:r>
      <w:r w:rsidR="00D9744F" w:rsidRPr="00D9744F">
        <w:rPr>
          <w:b/>
          <w:lang w:val="sr-Cyrl-RS"/>
        </w:rPr>
        <w:t>Понуђач је одгворан за прописан и безбедан начин достав</w:t>
      </w:r>
      <w:r w:rsidR="00F66A12">
        <w:rPr>
          <w:b/>
          <w:lang w:val="sr-Cyrl-RS"/>
        </w:rPr>
        <w:t>љ</w:t>
      </w:r>
      <w:r w:rsidR="00D9744F" w:rsidRPr="00D9744F">
        <w:rPr>
          <w:b/>
          <w:lang w:val="sr-Cyrl-RS"/>
        </w:rPr>
        <w:t>ања средстава финансијског обезбеђења.</w:t>
      </w:r>
    </w:p>
    <w:p w:rsidR="00F066DE" w:rsidRDefault="00F066DE" w:rsidP="00DB466E">
      <w:pPr>
        <w:spacing w:before="0"/>
        <w:ind w:left="1571"/>
        <w:rPr>
          <w:rFonts w:cs="Arial"/>
          <w:color w:val="00B0F0"/>
          <w:lang w:val="sr-Cyrl-RS"/>
        </w:rPr>
      </w:pPr>
    </w:p>
    <w:p w:rsidR="00741D52" w:rsidRDefault="00741D52" w:rsidP="00DB466E">
      <w:pPr>
        <w:spacing w:before="0"/>
        <w:ind w:left="1571"/>
        <w:rPr>
          <w:rFonts w:cs="Arial"/>
          <w:color w:val="00B0F0"/>
          <w:lang w:val="sr-Cyrl-RS"/>
        </w:rPr>
      </w:pPr>
    </w:p>
    <w:p w:rsidR="00741D52" w:rsidRPr="00741D52" w:rsidRDefault="00741D52" w:rsidP="00DB466E">
      <w:pPr>
        <w:spacing w:before="0"/>
        <w:ind w:left="1571"/>
        <w:rPr>
          <w:rFonts w:cs="Arial"/>
          <w:color w:val="00B0F0"/>
          <w:lang w:val="sr-Cyrl-RS"/>
        </w:rPr>
      </w:pPr>
    </w:p>
    <w:p w:rsidR="0085348E" w:rsidRPr="00F10346" w:rsidRDefault="0085348E" w:rsidP="00A16570">
      <w:pPr>
        <w:pStyle w:val="KDPodnaslov2"/>
        <w:numPr>
          <w:ilvl w:val="1"/>
          <w:numId w:val="21"/>
        </w:numPr>
        <w:spacing w:before="0"/>
        <w:jc w:val="both"/>
        <w:rPr>
          <w:rFonts w:cs="Arial"/>
        </w:rPr>
      </w:pPr>
      <w:r w:rsidRPr="00F10346">
        <w:rPr>
          <w:rFonts w:cs="Arial"/>
        </w:rPr>
        <w:lastRenderedPageBreak/>
        <w:t>Начин означавања поверљивих података у понуди</w:t>
      </w:r>
    </w:p>
    <w:p w:rsidR="0085348E" w:rsidRPr="00F10346" w:rsidRDefault="0085348E" w:rsidP="00DB466E">
      <w:pPr>
        <w:pStyle w:val="KDParagraf"/>
        <w:spacing w:before="0"/>
        <w:rPr>
          <w:rFonts w:cs="Arial"/>
        </w:rPr>
      </w:pPr>
      <w:proofErr w:type="gramStart"/>
      <w:r w:rsidRPr="00F10346">
        <w:rPr>
          <w:rFonts w:cs="Arial"/>
        </w:rPr>
        <w:t>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w:t>
      </w:r>
      <w:proofErr w:type="gramEnd"/>
      <w:r w:rsidRPr="00F10346">
        <w:rPr>
          <w:rFonts w:cs="Arial"/>
        </w:rPr>
        <w:t xml:space="preserve"> </w:t>
      </w:r>
      <w:proofErr w:type="gramStart"/>
      <w:r w:rsidRPr="00F10346">
        <w:rPr>
          <w:rFonts w:cs="Arial"/>
        </w:rPr>
        <w:t>Ови подаци неће бити објављени приликом отварања понуда и у наставку поступка.</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Наручилац може да одбије да пружи информацију која би значила повреду поверљивости података добијених у понуди.</w:t>
      </w:r>
      <w:proofErr w:type="gramEnd"/>
      <w:r w:rsidRPr="00F10346">
        <w:rPr>
          <w:rFonts w:cs="Arial"/>
        </w:rPr>
        <w:t xml:space="preserve"> </w:t>
      </w:r>
    </w:p>
    <w:p w:rsidR="0085348E" w:rsidRPr="00F10346" w:rsidRDefault="0085348E" w:rsidP="0085348E">
      <w:pPr>
        <w:pStyle w:val="KDParagraf"/>
        <w:spacing w:before="0"/>
        <w:rPr>
          <w:rFonts w:cs="Arial"/>
        </w:rPr>
      </w:pPr>
      <w:proofErr w:type="gramStart"/>
      <w:r w:rsidRPr="00F10346">
        <w:rPr>
          <w:rFonts w:cs="Arial"/>
        </w:rPr>
        <w:t>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w:t>
      </w:r>
      <w:proofErr w:type="gramEnd"/>
      <w:r w:rsidRPr="00F10346">
        <w:rPr>
          <w:rFonts w:cs="Arial"/>
        </w:rPr>
        <w:t xml:space="preserve"> </w:t>
      </w:r>
    </w:p>
    <w:p w:rsidR="0085348E" w:rsidRDefault="0085348E" w:rsidP="0085348E">
      <w:pPr>
        <w:pStyle w:val="KDParagraf"/>
        <w:spacing w:before="0"/>
        <w:rPr>
          <w:rFonts w:cs="Arial"/>
          <w:lang w:val="sr-Cyrl-RS"/>
        </w:rPr>
      </w:pPr>
      <w:proofErr w:type="gramStart"/>
      <w:r w:rsidRPr="00F10346">
        <w:rPr>
          <w:rFonts w:cs="Arial"/>
        </w:rPr>
        <w:t>Наручилац ће као поверљива третирати она документа која у десном горњем углу великим словима имају исписано „ПОВЕРЉИВО“.</w:t>
      </w:r>
      <w:proofErr w:type="gramEnd"/>
    </w:p>
    <w:p w:rsidR="0085348E" w:rsidRPr="00F10346" w:rsidRDefault="0085348E" w:rsidP="0085348E">
      <w:pPr>
        <w:pStyle w:val="KDParagraf"/>
        <w:spacing w:before="0"/>
        <w:rPr>
          <w:rFonts w:cs="Arial"/>
        </w:rPr>
      </w:pPr>
      <w:proofErr w:type="gramStart"/>
      <w:r w:rsidRPr="00F10346">
        <w:rPr>
          <w:rFonts w:cs="Arial"/>
        </w:rPr>
        <w:t>Наручилац не одговара за поверљивост података који нису означени на горе наведени начин.</w:t>
      </w:r>
      <w:proofErr w:type="gramEnd"/>
    </w:p>
    <w:p w:rsidR="0085348E" w:rsidRPr="00F10346" w:rsidRDefault="0085348E" w:rsidP="0085348E">
      <w:pPr>
        <w:pStyle w:val="KDParagraf"/>
        <w:spacing w:before="0"/>
        <w:rPr>
          <w:rFonts w:cs="Arial"/>
        </w:rPr>
      </w:pPr>
      <w:proofErr w:type="gramStart"/>
      <w:r w:rsidRPr="00F10346">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w:t>
      </w:r>
      <w:proofErr w:type="gramEnd"/>
      <w:r w:rsidRPr="00F10346">
        <w:rPr>
          <w:rFonts w:cs="Arial"/>
        </w:rPr>
        <w:t xml:space="preserve"> </w:t>
      </w:r>
      <w:proofErr w:type="gramStart"/>
      <w:r w:rsidRPr="00F10346">
        <w:rPr>
          <w:rFonts w:cs="Arial"/>
        </w:rPr>
        <w:t>Понуђач ће то учинити тако што ће његов представник изнад ознаке поверљивости написати „ОПОЗИВ“, уписати датум, време и потписати се.</w:t>
      </w:r>
      <w:proofErr w:type="gramEnd"/>
    </w:p>
    <w:p w:rsidR="0085348E" w:rsidRPr="00F10346" w:rsidRDefault="0085348E" w:rsidP="0085348E">
      <w:pPr>
        <w:pStyle w:val="KDParagraf"/>
        <w:spacing w:before="0"/>
        <w:rPr>
          <w:rFonts w:cs="Arial"/>
          <w:lang w:val="ru-RU"/>
        </w:rPr>
      </w:pPr>
      <w:r w:rsidRPr="00F10346">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0346" w:rsidRDefault="0085348E" w:rsidP="0085348E">
      <w:pPr>
        <w:pStyle w:val="KDParagraf"/>
        <w:spacing w:before="0"/>
        <w:rPr>
          <w:rFonts w:cs="Arial"/>
        </w:rPr>
      </w:pPr>
      <w:proofErr w:type="gramStart"/>
      <w:r w:rsidRPr="00F10346">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roofErr w:type="gramEnd"/>
    </w:p>
    <w:p w:rsidR="0085348E" w:rsidRPr="00F10346" w:rsidRDefault="0085348E" w:rsidP="00B73EB4">
      <w:pPr>
        <w:pStyle w:val="KDParagraf"/>
        <w:spacing w:before="0"/>
        <w:rPr>
          <w:rFonts w:cs="Arial"/>
        </w:rPr>
      </w:pPr>
      <w:proofErr w:type="gramStart"/>
      <w:r w:rsidRPr="00F10346">
        <w:rPr>
          <w:rFonts w:cs="Arial"/>
        </w:rPr>
        <w:t>Неће се сматрати поверљивим докази о испуњености обавезних услова,</w:t>
      </w:r>
      <w:r w:rsidR="00F66A12">
        <w:rPr>
          <w:rFonts w:cs="Arial"/>
          <w:lang w:val="sr-Cyrl-RS"/>
        </w:rPr>
        <w:t xml:space="preserve"> </w:t>
      </w:r>
      <w:r w:rsidRPr="00F10346">
        <w:rPr>
          <w:rFonts w:cs="Arial"/>
        </w:rPr>
        <w:t>цена и други подаци из понуде који су од значаја за примену критеријума и рангирање понуде.</w:t>
      </w:r>
      <w:proofErr w:type="gramEnd"/>
      <w:r w:rsidRPr="00F10346">
        <w:rPr>
          <w:rFonts w:cs="Arial"/>
        </w:rPr>
        <w:t xml:space="preserve"> </w:t>
      </w:r>
    </w:p>
    <w:p w:rsidR="0085348E" w:rsidRPr="00F10346" w:rsidRDefault="0085348E" w:rsidP="00B73EB4">
      <w:pPr>
        <w:autoSpaceDE w:val="0"/>
        <w:autoSpaceDN w:val="0"/>
        <w:adjustRightInd w:val="0"/>
        <w:spacing w:before="0"/>
        <w:rPr>
          <w:rFonts w:eastAsia="TimesNewRomanPSMT" w:cs="Arial"/>
          <w:bCs/>
          <w:color w:val="00B0F0"/>
        </w:rPr>
      </w:pPr>
    </w:p>
    <w:p w:rsidR="0085348E" w:rsidRPr="00F10346" w:rsidRDefault="0085348E" w:rsidP="00A16570">
      <w:pPr>
        <w:pStyle w:val="KDPodnaslov2"/>
        <w:numPr>
          <w:ilvl w:val="1"/>
          <w:numId w:val="21"/>
        </w:numPr>
        <w:spacing w:before="0"/>
        <w:jc w:val="both"/>
        <w:rPr>
          <w:rFonts w:cs="Arial"/>
        </w:rPr>
      </w:pPr>
      <w:r w:rsidRPr="00F10346">
        <w:rPr>
          <w:rFonts w:cs="Arial"/>
        </w:rPr>
        <w:t>Поштовање обавеза које произлазе из прописа о заштити на раду и других прописа</w:t>
      </w:r>
    </w:p>
    <w:p w:rsidR="0085348E" w:rsidRPr="00F10346" w:rsidRDefault="0085348E" w:rsidP="00B73EB4">
      <w:pPr>
        <w:pStyle w:val="KDParagraf"/>
        <w:spacing w:before="0"/>
        <w:rPr>
          <w:rFonts w:cs="Arial"/>
          <w:lang w:val="ru-RU"/>
        </w:rPr>
      </w:pPr>
      <w:r w:rsidRPr="00F10346">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E40CFE">
        <w:rPr>
          <w:rFonts w:cs="Arial"/>
          <w:lang w:val="ru-RU"/>
        </w:rPr>
        <w:t>4.</w:t>
      </w:r>
      <w:r w:rsidRPr="00F10346">
        <w:rPr>
          <w:rFonts w:cs="Arial"/>
          <w:lang w:val="ru-RU"/>
        </w:rPr>
        <w:t xml:space="preserve"> из конкурсне документације).</w:t>
      </w:r>
    </w:p>
    <w:p w:rsidR="0085348E" w:rsidRPr="00F10346" w:rsidRDefault="0085348E" w:rsidP="00B73EB4">
      <w:pPr>
        <w:pStyle w:val="KDParagraf"/>
        <w:spacing w:before="0"/>
        <w:rPr>
          <w:rFonts w:cs="Arial"/>
          <w:lang w:val="ru-RU"/>
        </w:rPr>
      </w:pPr>
    </w:p>
    <w:p w:rsidR="0085348E" w:rsidRPr="00F10346" w:rsidRDefault="0085348E" w:rsidP="00A16570">
      <w:pPr>
        <w:pStyle w:val="KDPodnaslov2"/>
        <w:numPr>
          <w:ilvl w:val="1"/>
          <w:numId w:val="21"/>
        </w:numPr>
        <w:spacing w:before="0"/>
        <w:jc w:val="both"/>
        <w:rPr>
          <w:rFonts w:cs="Arial"/>
        </w:rPr>
      </w:pPr>
      <w:r w:rsidRPr="00F10346">
        <w:rPr>
          <w:rFonts w:cs="Arial"/>
        </w:rPr>
        <w:t>Накнада за коришћење патената</w:t>
      </w:r>
    </w:p>
    <w:p w:rsidR="0085348E" w:rsidRPr="00F10346" w:rsidRDefault="0085348E" w:rsidP="00B73EB4">
      <w:pPr>
        <w:pStyle w:val="KDParagraf"/>
        <w:spacing w:before="0"/>
        <w:rPr>
          <w:rFonts w:cs="Arial"/>
          <w:lang w:val="ru-RU" w:eastAsia="sr-Latn-CS"/>
        </w:rPr>
      </w:pPr>
      <w:r w:rsidRPr="00F10346">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771564" w:rsidRPr="00F10346" w:rsidRDefault="00771564" w:rsidP="00B73EB4">
      <w:pPr>
        <w:pStyle w:val="KDParagraf"/>
        <w:spacing w:before="0"/>
        <w:rPr>
          <w:rFonts w:cs="Arial"/>
          <w:lang w:val="ru-RU" w:eastAsia="sr-Latn-CS"/>
        </w:rPr>
      </w:pPr>
    </w:p>
    <w:p w:rsidR="0085348E" w:rsidRPr="00F10346" w:rsidRDefault="008F774C" w:rsidP="00A16570">
      <w:pPr>
        <w:pStyle w:val="KDPodnaslov2"/>
        <w:numPr>
          <w:ilvl w:val="1"/>
          <w:numId w:val="21"/>
        </w:numPr>
        <w:spacing w:before="0"/>
        <w:jc w:val="both"/>
        <w:rPr>
          <w:rFonts w:cs="Arial"/>
        </w:rPr>
      </w:pPr>
      <w:r w:rsidRPr="00F10346">
        <w:rPr>
          <w:rFonts w:cs="Arial"/>
        </w:rPr>
        <w:t>Начело заштите животне средине и обезбеђивања енергетске ефикасности</w:t>
      </w:r>
    </w:p>
    <w:p w:rsidR="008F774C" w:rsidRPr="00F10346" w:rsidRDefault="008F774C" w:rsidP="00B73EB4">
      <w:pPr>
        <w:pStyle w:val="KDParagraf"/>
        <w:spacing w:before="0"/>
        <w:rPr>
          <w:rFonts w:cs="Arial"/>
          <w:lang w:val="ru-RU" w:eastAsia="sr-Latn-CS"/>
        </w:rPr>
      </w:pPr>
      <w:r w:rsidRPr="00F10346">
        <w:rPr>
          <w:rFonts w:cs="Arial"/>
          <w:lang w:val="ru-RU" w:eastAsia="sr-Latn-CS"/>
        </w:rPr>
        <w:t>Наручилац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F66410" w:rsidRPr="00F10346" w:rsidRDefault="00F66410" w:rsidP="00B73EB4">
      <w:pPr>
        <w:pStyle w:val="KDParagraf"/>
        <w:spacing w:before="0"/>
        <w:rPr>
          <w:rFonts w:cs="Arial"/>
          <w:lang w:val="ru-RU" w:eastAsia="sr-Latn-CS"/>
        </w:rPr>
      </w:pPr>
    </w:p>
    <w:p w:rsidR="008D2B23" w:rsidRPr="00F10346" w:rsidRDefault="008D2B23" w:rsidP="00A16570">
      <w:pPr>
        <w:pStyle w:val="KDPodnaslov2"/>
        <w:numPr>
          <w:ilvl w:val="1"/>
          <w:numId w:val="21"/>
        </w:numPr>
        <w:spacing w:before="0"/>
        <w:jc w:val="both"/>
        <w:rPr>
          <w:rFonts w:cs="Arial"/>
        </w:rPr>
      </w:pPr>
      <w:bookmarkStart w:id="237" w:name="_Toc441651602"/>
      <w:bookmarkStart w:id="238" w:name="_Toc442559913"/>
      <w:r w:rsidRPr="00F10346">
        <w:rPr>
          <w:rFonts w:cs="Arial"/>
        </w:rPr>
        <w:t>Додатне информације и објашњења</w:t>
      </w:r>
      <w:bookmarkEnd w:id="237"/>
      <w:bookmarkEnd w:id="238"/>
    </w:p>
    <w:p w:rsidR="008D2B23" w:rsidRPr="00F10346" w:rsidRDefault="008D2B23" w:rsidP="00B73EB4">
      <w:pPr>
        <w:widowControl w:val="0"/>
        <w:spacing w:before="0"/>
        <w:rPr>
          <w:rFonts w:cs="Arial"/>
        </w:rPr>
      </w:pPr>
      <w:r w:rsidRPr="00F10346">
        <w:rPr>
          <w:rFonts w:cs="Arial"/>
          <w:lang w:val="ru-RU"/>
        </w:rPr>
        <w:t xml:space="preserve">Заинтерсовано лице може, у писаном облику, тражити </w:t>
      </w:r>
      <w:r w:rsidR="00B505E8" w:rsidRPr="00F10346">
        <w:rPr>
          <w:rFonts w:cs="Arial"/>
          <w:lang w:val="ru-RU"/>
        </w:rPr>
        <w:t xml:space="preserve">од Наручиоца </w:t>
      </w:r>
      <w:r w:rsidRPr="00F10346">
        <w:rPr>
          <w:rFonts w:cs="Arial"/>
          <w:lang w:val="ru-RU"/>
        </w:rPr>
        <w:t>додатне информације или појашњења у вези са припрем</w:t>
      </w:r>
      <w:r w:rsidR="00B505E8" w:rsidRPr="00F10346">
        <w:rPr>
          <w:rFonts w:cs="Arial"/>
          <w:lang w:val="ru-RU"/>
        </w:rPr>
        <w:t>ањем</w:t>
      </w:r>
      <w:r w:rsidRPr="00F10346">
        <w:rPr>
          <w:rFonts w:cs="Arial"/>
          <w:lang w:val="ru-RU"/>
        </w:rPr>
        <w:t xml:space="preserve"> понуде,</w:t>
      </w:r>
      <w:r w:rsidR="00F66A12">
        <w:rPr>
          <w:rFonts w:cs="Arial"/>
          <w:lang w:val="ru-RU"/>
        </w:rPr>
        <w:t xml:space="preserve"> </w:t>
      </w:r>
      <w:r w:rsidR="00B505E8" w:rsidRPr="00F10346">
        <w:rPr>
          <w:rFonts w:cs="Arial"/>
          <w:lang w:val="ru-RU"/>
        </w:rPr>
        <w:t>при чему може да укаже Наручиоцу и на евентуално уочене недостатке и неправилности у конкурсној документацији,</w:t>
      </w:r>
      <w:r w:rsidRPr="00F10346">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F17152" w:rsidRPr="00F010FC">
        <w:rPr>
          <w:rFonts w:cs="Arial"/>
          <w:b/>
          <w:color w:val="000000"/>
          <w:lang w:val="ru-RU"/>
        </w:rPr>
        <w:t>3000/</w:t>
      </w:r>
      <w:r w:rsidR="00EF1F2B">
        <w:rPr>
          <w:rFonts w:cs="Arial"/>
          <w:b/>
          <w:color w:val="000000"/>
          <w:lang w:val="ru-RU"/>
        </w:rPr>
        <w:t>0837</w:t>
      </w:r>
      <w:r w:rsidR="00F17152" w:rsidRPr="00F010FC">
        <w:rPr>
          <w:rFonts w:cs="Arial"/>
          <w:b/>
          <w:color w:val="000000"/>
          <w:lang w:val="ru-RU"/>
        </w:rPr>
        <w:t>/2016</w:t>
      </w:r>
      <w:r w:rsidR="00CD02C2" w:rsidRPr="00F010FC">
        <w:rPr>
          <w:rFonts w:cs="Arial"/>
          <w:b/>
          <w:color w:val="000000"/>
          <w:lang w:val="ru-RU"/>
        </w:rPr>
        <w:t xml:space="preserve"> </w:t>
      </w:r>
      <w:r w:rsidR="00F17152" w:rsidRPr="00F010FC">
        <w:rPr>
          <w:rFonts w:cs="Arial"/>
          <w:b/>
          <w:color w:val="000000"/>
          <w:lang w:val="ru-RU"/>
        </w:rPr>
        <w:t>(</w:t>
      </w:r>
      <w:r w:rsidR="00CD02C2" w:rsidRPr="00F010FC">
        <w:rPr>
          <w:rFonts w:cs="Arial"/>
          <w:b/>
          <w:color w:val="000000"/>
          <w:lang w:val="ru-RU"/>
        </w:rPr>
        <w:t>НН</w:t>
      </w:r>
      <w:r w:rsidR="00F010FC">
        <w:rPr>
          <w:rFonts w:cs="Arial"/>
          <w:b/>
          <w:color w:val="000000"/>
          <w:lang w:val="ru-RU"/>
        </w:rPr>
        <w:t xml:space="preserve"> </w:t>
      </w:r>
      <w:r w:rsidR="00EF1F2B">
        <w:rPr>
          <w:rFonts w:cs="Arial"/>
          <w:b/>
          <w:color w:val="000000"/>
          <w:lang w:val="ru-RU"/>
        </w:rPr>
        <w:t>2138</w:t>
      </w:r>
      <w:r w:rsidR="00F17152" w:rsidRPr="00F010FC">
        <w:rPr>
          <w:rFonts w:cs="Arial"/>
          <w:b/>
          <w:color w:val="000000"/>
          <w:lang w:val="ru-RU"/>
        </w:rPr>
        <w:t>/2016)</w:t>
      </w:r>
      <w:r w:rsidRPr="00F010FC">
        <w:rPr>
          <w:rFonts w:cs="Arial"/>
          <w:b/>
          <w:lang w:val="ru-RU"/>
        </w:rPr>
        <w:t>“</w:t>
      </w:r>
      <w:r w:rsidRPr="00F10346">
        <w:rPr>
          <w:rFonts w:cs="Arial"/>
          <w:lang w:val="ru-RU"/>
        </w:rPr>
        <w:t xml:space="preserve"> или електронским путем на е-</w:t>
      </w:r>
      <w:r w:rsidRPr="00F10346">
        <w:rPr>
          <w:rFonts w:cs="Arial"/>
        </w:rPr>
        <w:t>mail</w:t>
      </w:r>
      <w:r w:rsidRPr="00F10346">
        <w:rPr>
          <w:rFonts w:cs="Arial"/>
          <w:lang w:val="ru-RU"/>
        </w:rPr>
        <w:t xml:space="preserve"> адресу:</w:t>
      </w:r>
      <w:r w:rsidR="00440047" w:rsidRPr="00440047">
        <w:t xml:space="preserve"> </w:t>
      </w:r>
      <w:hyperlink r:id="rId172" w:history="1">
        <w:r w:rsidR="006C38D8" w:rsidRPr="00616C9D">
          <w:rPr>
            <w:rStyle w:val="Hyperlink"/>
          </w:rPr>
          <w:t>zorica.vicentic@eps.rs</w:t>
        </w:r>
      </w:hyperlink>
      <w:r w:rsidRPr="00F10346">
        <w:rPr>
          <w:rFonts w:cs="Arial"/>
          <w:lang w:val="ru-RU"/>
        </w:rPr>
        <w:t>,</w:t>
      </w:r>
      <w:r w:rsidR="00060206">
        <w:rPr>
          <w:rFonts w:cs="Arial"/>
          <w:lang w:val="ru-RU"/>
        </w:rPr>
        <w:t xml:space="preserve"> </w:t>
      </w:r>
      <w:r w:rsidRPr="00F10346">
        <w:rPr>
          <w:rFonts w:cs="Arial"/>
          <w:lang w:val="ru-RU"/>
        </w:rPr>
        <w:t>радним данима (понедељак – петак) у времену од</w:t>
      </w:r>
      <w:r w:rsidRPr="00550747">
        <w:rPr>
          <w:rFonts w:cs="Arial"/>
          <w:lang w:val="ru-RU"/>
        </w:rPr>
        <w:t xml:space="preserve"> 0</w:t>
      </w:r>
      <w:r w:rsidR="0009377A" w:rsidRPr="00550747">
        <w:rPr>
          <w:rFonts w:cs="Arial"/>
          <w:lang w:val="ru-RU"/>
        </w:rPr>
        <w:t>7</w:t>
      </w:r>
      <w:r w:rsidR="00BA493E" w:rsidRPr="00550747">
        <w:rPr>
          <w:rFonts w:cs="Arial"/>
          <w:lang w:val="ru-RU"/>
        </w:rPr>
        <w:t>,00</w:t>
      </w:r>
      <w:r w:rsidRPr="00550747">
        <w:rPr>
          <w:rFonts w:cs="Arial"/>
          <w:lang w:val="ru-RU"/>
        </w:rPr>
        <w:t xml:space="preserve"> до 1</w:t>
      </w:r>
      <w:r w:rsidR="0009377A" w:rsidRPr="00550747">
        <w:rPr>
          <w:rFonts w:cs="Arial"/>
          <w:lang w:val="ru-RU"/>
        </w:rPr>
        <w:t>4</w:t>
      </w:r>
      <w:r w:rsidR="00BA493E" w:rsidRPr="00550747">
        <w:rPr>
          <w:rFonts w:cs="Arial"/>
          <w:lang w:val="ru-RU"/>
        </w:rPr>
        <w:t>,00</w:t>
      </w:r>
      <w:r w:rsidRPr="00550747">
        <w:rPr>
          <w:rFonts w:cs="Arial"/>
          <w:lang w:val="ru-RU"/>
        </w:rPr>
        <w:t xml:space="preserve"> часова</w:t>
      </w:r>
      <w:r w:rsidRPr="00F10346">
        <w:rPr>
          <w:rFonts w:cs="Arial"/>
          <w:lang w:val="ru-RU"/>
        </w:rPr>
        <w:t xml:space="preserve">. </w:t>
      </w:r>
      <w:proofErr w:type="gramStart"/>
      <w:r w:rsidRPr="00F10346">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roofErr w:type="gramEnd"/>
    </w:p>
    <w:p w:rsidR="008D2B23" w:rsidRPr="00F10346" w:rsidRDefault="008D2B23" w:rsidP="008D2B23">
      <w:pPr>
        <w:spacing w:before="0"/>
        <w:rPr>
          <w:rFonts w:cs="Arial"/>
          <w:lang w:val="ru-RU"/>
        </w:rPr>
      </w:pPr>
      <w:r w:rsidRPr="00F10346">
        <w:rPr>
          <w:rFonts w:cs="Arial"/>
          <w:lang w:val="ru-RU"/>
        </w:rPr>
        <w:t xml:space="preserve">Наручилац ће у року од три дана по пријему захтева објавити </w:t>
      </w:r>
      <w:r w:rsidRPr="00F10346">
        <w:rPr>
          <w:rFonts w:cs="Arial"/>
        </w:rPr>
        <w:t>Одговор на захтев</w:t>
      </w:r>
      <w:r w:rsidRPr="00F10346">
        <w:rPr>
          <w:rFonts w:cs="Arial"/>
          <w:lang w:val="ru-RU"/>
        </w:rPr>
        <w:t xml:space="preserve"> на Порталу јавних набавки и својој интернет страници.</w:t>
      </w:r>
    </w:p>
    <w:p w:rsidR="008D2B23" w:rsidRPr="00F10346" w:rsidRDefault="008D2B23" w:rsidP="008D2B23">
      <w:pPr>
        <w:pStyle w:val="KDMojTekst"/>
        <w:spacing w:before="0"/>
        <w:rPr>
          <w:rFonts w:cs="Arial"/>
          <w:i w:val="0"/>
          <w:color w:val="auto"/>
          <w:sz w:val="22"/>
          <w:szCs w:val="22"/>
        </w:rPr>
      </w:pPr>
      <w:r w:rsidRPr="00F10346">
        <w:rPr>
          <w:rFonts w:cs="Arial"/>
          <w:i w:val="0"/>
          <w:color w:val="auto"/>
          <w:sz w:val="22"/>
          <w:szCs w:val="22"/>
        </w:rPr>
        <w:lastRenderedPageBreak/>
        <w:t>Тражење додатних информација и појашњења телефоном није дозвољено.</w:t>
      </w:r>
    </w:p>
    <w:p w:rsidR="00C14152" w:rsidRPr="00F10346" w:rsidRDefault="00C14152" w:rsidP="00C14152">
      <w:pPr>
        <w:spacing w:before="0"/>
        <w:rPr>
          <w:rFonts w:cs="Arial"/>
          <w:lang w:val="ru-RU"/>
        </w:rPr>
      </w:pPr>
      <w:r w:rsidRPr="00F10346">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F10346" w:rsidRDefault="00C14152" w:rsidP="00C14152">
      <w:pPr>
        <w:spacing w:before="0"/>
        <w:rPr>
          <w:rFonts w:cs="Arial"/>
          <w:lang w:val="ru-RU"/>
        </w:rPr>
      </w:pPr>
      <w:r w:rsidRPr="00F10346">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F10346" w:rsidRDefault="00C14152" w:rsidP="00C14152">
      <w:pPr>
        <w:spacing w:before="0"/>
        <w:rPr>
          <w:rFonts w:cs="Arial"/>
          <w:lang w:val="ru-RU"/>
        </w:rPr>
      </w:pPr>
      <w:r w:rsidRPr="00F10346">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F10346" w:rsidRDefault="00C14152" w:rsidP="00C14152">
      <w:pPr>
        <w:spacing w:before="0"/>
        <w:rPr>
          <w:rFonts w:cs="Arial"/>
          <w:lang w:val="ru-RU"/>
        </w:rPr>
      </w:pPr>
      <w:r w:rsidRPr="00F10346">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F10346" w:rsidRDefault="008D2B23" w:rsidP="00D31828">
      <w:pPr>
        <w:pStyle w:val="KDMojTekst"/>
        <w:spacing w:before="0"/>
        <w:rPr>
          <w:rFonts w:cs="Arial"/>
          <w:i w:val="0"/>
          <w:color w:val="auto"/>
          <w:sz w:val="22"/>
          <w:szCs w:val="22"/>
          <w:lang w:val="sr-Cyrl-CS"/>
        </w:rPr>
      </w:pPr>
      <w:r w:rsidRPr="00F10346">
        <w:rPr>
          <w:rFonts w:cs="Arial"/>
          <w:i w:val="0"/>
          <w:color w:val="auto"/>
          <w:sz w:val="22"/>
          <w:szCs w:val="22"/>
        </w:rPr>
        <w:t>Комуникација у поступку јавне н</w:t>
      </w:r>
      <w:r w:rsidR="00EA1925" w:rsidRPr="00F10346">
        <w:rPr>
          <w:rFonts w:cs="Arial"/>
          <w:i w:val="0"/>
          <w:color w:val="auto"/>
          <w:sz w:val="22"/>
          <w:szCs w:val="22"/>
        </w:rPr>
        <w:t xml:space="preserve">абавке се врши на начин </w:t>
      </w:r>
      <w:r w:rsidRPr="00F10346">
        <w:rPr>
          <w:rFonts w:cs="Arial"/>
          <w:i w:val="0"/>
          <w:color w:val="auto"/>
          <w:sz w:val="22"/>
          <w:szCs w:val="22"/>
        </w:rPr>
        <w:t>чланом 20. Закона.</w:t>
      </w:r>
    </w:p>
    <w:p w:rsidR="00D31828" w:rsidRPr="00F10346" w:rsidRDefault="00D31828" w:rsidP="00B73EB4">
      <w:pPr>
        <w:pStyle w:val="KDParagraf"/>
        <w:spacing w:before="0"/>
        <w:rPr>
          <w:rFonts w:cs="Arial"/>
          <w:lang w:val="ru-RU"/>
        </w:rPr>
      </w:pPr>
      <w:r w:rsidRPr="00F10346">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3" w:history="1">
        <w:r w:rsidR="000B45FD" w:rsidRPr="00F10346">
          <w:rPr>
            <w:rStyle w:val="Hyperlink"/>
            <w:rFonts w:cs="Arial"/>
          </w:rPr>
          <w:t>www.</w:t>
        </w:r>
        <w:r w:rsidR="000B45FD" w:rsidRPr="00F10346">
          <w:rPr>
            <w:rStyle w:val="Hyperlink"/>
            <w:rFonts w:cs="Arial"/>
            <w:lang w:val="sr-Cyrl-CS"/>
          </w:rPr>
          <w:t>к</w:t>
        </w:r>
        <w:r w:rsidR="000B45FD" w:rsidRPr="00F10346">
          <w:rPr>
            <w:rStyle w:val="Hyperlink"/>
            <w:rFonts w:cs="Arial"/>
          </w:rPr>
          <w:t>jn.gov.rs</w:t>
        </w:r>
      </w:hyperlink>
      <w:r w:rsidRPr="00F10346">
        <w:rPr>
          <w:rFonts w:cs="Arial"/>
          <w:lang w:val="ru-RU"/>
        </w:rPr>
        <w:t>).</w:t>
      </w:r>
    </w:p>
    <w:p w:rsidR="008D2B23" w:rsidRPr="00F10346" w:rsidRDefault="008D2B23" w:rsidP="00B73EB4">
      <w:pPr>
        <w:pStyle w:val="KDMojTekst"/>
        <w:spacing w:before="0"/>
        <w:rPr>
          <w:rFonts w:cs="Arial"/>
          <w:i w:val="0"/>
          <w:color w:val="auto"/>
          <w:sz w:val="22"/>
          <w:szCs w:val="22"/>
        </w:rPr>
      </w:pPr>
    </w:p>
    <w:p w:rsidR="008D2B23" w:rsidRPr="00F10346" w:rsidRDefault="008D2B23" w:rsidP="00A16570">
      <w:pPr>
        <w:pStyle w:val="KDPodnaslov2"/>
        <w:numPr>
          <w:ilvl w:val="1"/>
          <w:numId w:val="21"/>
        </w:numPr>
        <w:spacing w:before="0"/>
        <w:jc w:val="both"/>
        <w:rPr>
          <w:rFonts w:cs="Arial"/>
        </w:rPr>
      </w:pPr>
      <w:bookmarkStart w:id="239" w:name="_Toc441651603"/>
      <w:bookmarkStart w:id="240" w:name="_Toc442559914"/>
      <w:r w:rsidRPr="00F10346">
        <w:rPr>
          <w:rFonts w:cs="Arial"/>
        </w:rPr>
        <w:t>Трошкови понуде</w:t>
      </w:r>
      <w:bookmarkEnd w:id="239"/>
      <w:bookmarkEnd w:id="240"/>
    </w:p>
    <w:p w:rsidR="008D2B23" w:rsidRPr="00F10346" w:rsidRDefault="008D2B23" w:rsidP="00B73EB4">
      <w:pPr>
        <w:pStyle w:val="KDParagraf"/>
        <w:spacing w:before="0"/>
        <w:rPr>
          <w:rFonts w:cs="Arial"/>
          <w:lang w:val="ru-RU"/>
        </w:rPr>
      </w:pPr>
      <w:r w:rsidRPr="00F10346">
        <w:rPr>
          <w:rFonts w:cs="Arial"/>
          <w:lang w:val="ru-RU"/>
        </w:rPr>
        <w:t>Трошкове припреме и подношења понуде сноси искључив</w:t>
      </w:r>
      <w:r w:rsidR="002479F9" w:rsidRPr="00F10346">
        <w:rPr>
          <w:rFonts w:cs="Arial"/>
          <w:lang w:val="ru-RU"/>
        </w:rPr>
        <w:t>о Понуђач и не може тражити од Н</w:t>
      </w:r>
      <w:r w:rsidRPr="00F10346">
        <w:rPr>
          <w:rFonts w:cs="Arial"/>
          <w:lang w:val="ru-RU"/>
        </w:rPr>
        <w:t>аручиоца накнаду трошкова.</w:t>
      </w:r>
    </w:p>
    <w:p w:rsidR="008D2B23" w:rsidRPr="00F10346" w:rsidRDefault="008D2B23" w:rsidP="008D2B23">
      <w:pPr>
        <w:pStyle w:val="KDParagraf"/>
        <w:spacing w:before="0"/>
        <w:rPr>
          <w:rFonts w:cs="Arial"/>
        </w:rPr>
      </w:pPr>
      <w:proofErr w:type="gramStart"/>
      <w:r w:rsidRPr="00F10346">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roofErr w:type="gramEnd"/>
    </w:p>
    <w:p w:rsidR="008D2B23" w:rsidRPr="00F10346" w:rsidRDefault="008D2B23" w:rsidP="00B73EB4">
      <w:pPr>
        <w:pStyle w:val="KDParagraf"/>
        <w:spacing w:before="0"/>
        <w:rPr>
          <w:rFonts w:cs="Arial"/>
        </w:rPr>
      </w:pPr>
      <w:r w:rsidRPr="00F10346">
        <w:rPr>
          <w:rFonts w:cs="Arial"/>
        </w:rPr>
        <w:t xml:space="preserve">Ако је поступак јавне набавке обустављен из разлога који су на страни </w:t>
      </w:r>
      <w:r w:rsidR="002479F9" w:rsidRPr="00F10346">
        <w:rPr>
          <w:rFonts w:cs="Arial"/>
        </w:rPr>
        <w:t>Наручиоца, Наручилац је дужан да П</w:t>
      </w:r>
      <w:r w:rsidRPr="00F10346">
        <w:rPr>
          <w:rFonts w:cs="Arial"/>
        </w:rPr>
        <w:t>онуђачу надокнади трошкове израде узорка или модела, ако су израђени у склад</w:t>
      </w:r>
      <w:r w:rsidR="002479F9" w:rsidRPr="00F10346">
        <w:rPr>
          <w:rFonts w:cs="Arial"/>
        </w:rPr>
        <w:t>у са техничким спецификацијама Н</w:t>
      </w:r>
      <w:r w:rsidRPr="00F10346">
        <w:rPr>
          <w:rFonts w:cs="Arial"/>
        </w:rPr>
        <w:t>аручиоца и трошкове прибављања средства</w:t>
      </w:r>
      <w:r w:rsidR="002479F9" w:rsidRPr="00F10346">
        <w:rPr>
          <w:rFonts w:cs="Arial"/>
        </w:rPr>
        <w:t xml:space="preserve"> обезбеђења, под условом да је П</w:t>
      </w:r>
      <w:r w:rsidRPr="00F10346">
        <w:rPr>
          <w:rFonts w:cs="Arial"/>
        </w:rPr>
        <w:t>онуђач тражио накнаду тих трошкова у својој понуди.</w:t>
      </w:r>
    </w:p>
    <w:p w:rsidR="008D2B23" w:rsidRPr="00F10346" w:rsidRDefault="008D2B23" w:rsidP="00B73EB4">
      <w:pPr>
        <w:pStyle w:val="KDParagraf"/>
        <w:spacing w:before="0"/>
        <w:rPr>
          <w:rFonts w:cs="Arial"/>
        </w:rPr>
      </w:pPr>
    </w:p>
    <w:p w:rsidR="00C14152" w:rsidRPr="00F10346" w:rsidRDefault="00C14152" w:rsidP="00A16570">
      <w:pPr>
        <w:pStyle w:val="KDPodnaslov2"/>
        <w:numPr>
          <w:ilvl w:val="1"/>
          <w:numId w:val="21"/>
        </w:numPr>
        <w:spacing w:before="0"/>
        <w:jc w:val="both"/>
        <w:rPr>
          <w:rFonts w:cs="Arial"/>
        </w:rPr>
      </w:pPr>
      <w:r w:rsidRPr="00F10346">
        <w:rPr>
          <w:rFonts w:cs="Arial"/>
        </w:rPr>
        <w:t>Д</w:t>
      </w:r>
      <w:r w:rsidRPr="00F10346">
        <w:rPr>
          <w:rFonts w:cs="Arial"/>
          <w:lang w:val="sr-Latn-CS"/>
        </w:rPr>
        <w:t>одатн</w:t>
      </w:r>
      <w:r w:rsidRPr="00F10346">
        <w:rPr>
          <w:rFonts w:cs="Arial"/>
        </w:rPr>
        <w:t>а</w:t>
      </w:r>
      <w:r w:rsidRPr="00F10346">
        <w:rPr>
          <w:rFonts w:cs="Arial"/>
          <w:lang w:val="sr-Latn-CS"/>
        </w:rPr>
        <w:t xml:space="preserve"> објашњења</w:t>
      </w:r>
      <w:r w:rsidRPr="00F10346">
        <w:rPr>
          <w:rFonts w:cs="Arial"/>
        </w:rPr>
        <w:t>, контрола и допуштене исправке</w:t>
      </w:r>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roofErr w:type="gramEnd"/>
    </w:p>
    <w:p w:rsidR="00C14152" w:rsidRPr="00F10346" w:rsidRDefault="00C14152" w:rsidP="00C14152">
      <w:pPr>
        <w:pStyle w:val="KDParagraf"/>
        <w:spacing w:before="0"/>
        <w:rPr>
          <w:rFonts w:eastAsia="TimesNewRomanPSMT" w:cs="Arial"/>
          <w:lang w:val="ru-RU"/>
        </w:rPr>
      </w:pPr>
      <w:r w:rsidRPr="00F10346">
        <w:rPr>
          <w:rFonts w:eastAsia="TimesNewRomanPSMT" w:cs="Arial"/>
          <w:lang w:val="ru-RU"/>
        </w:rPr>
        <w:t>Уколико је потр</w:t>
      </w:r>
      <w:r w:rsidR="002479F9" w:rsidRPr="00F10346">
        <w:rPr>
          <w:rFonts w:eastAsia="TimesNewRomanPSMT" w:cs="Arial"/>
          <w:lang w:val="ru-RU"/>
        </w:rPr>
        <w:t>ебно вршити додатна објашњења, Наручилац ће П</w:t>
      </w:r>
      <w:r w:rsidRPr="00F10346">
        <w:rPr>
          <w:rFonts w:eastAsia="TimesNewRomanPSMT" w:cs="Arial"/>
          <w:lang w:val="ru-RU"/>
        </w:rPr>
        <w:t>онуђачу оставити прим</w:t>
      </w:r>
      <w:r w:rsidR="002479F9" w:rsidRPr="00F10346">
        <w:rPr>
          <w:rFonts w:eastAsia="TimesNewRomanPSMT" w:cs="Arial"/>
          <w:lang w:val="ru-RU"/>
        </w:rPr>
        <w:t>ерени рок да поступи по позиву Наручиоца, односно да омогући Наручиоцу контролу (увид) код Понуђача, као и код његовог П</w:t>
      </w:r>
      <w:r w:rsidRPr="00F10346">
        <w:rPr>
          <w:rFonts w:eastAsia="TimesNewRomanPSMT" w:cs="Arial"/>
          <w:lang w:val="ru-RU"/>
        </w:rPr>
        <w:t>одизвођача.</w:t>
      </w:r>
    </w:p>
    <w:p w:rsidR="00C14152" w:rsidRPr="00F10346" w:rsidRDefault="002479F9" w:rsidP="00C14152">
      <w:pPr>
        <w:pStyle w:val="KDParagraf"/>
        <w:spacing w:before="0"/>
        <w:rPr>
          <w:rFonts w:eastAsia="TimesNewRomanPSMT" w:cs="Arial"/>
        </w:rPr>
      </w:pPr>
      <w:proofErr w:type="gramStart"/>
      <w:r w:rsidRPr="00F10346">
        <w:rPr>
          <w:rFonts w:eastAsia="TimesNewRomanPSMT" w:cs="Arial"/>
        </w:rPr>
        <w:t>Наручилац може, уз сагласност П</w:t>
      </w:r>
      <w:r w:rsidR="00C14152" w:rsidRPr="00F10346">
        <w:rPr>
          <w:rFonts w:eastAsia="TimesNewRomanPSMT" w:cs="Arial"/>
        </w:rPr>
        <w:t>онуђача, да изврши исправке рачунских грешака уочених приликом разматрања понуде по окончаном поступку отварања понуда.</w:t>
      </w:r>
      <w:proofErr w:type="gramEnd"/>
    </w:p>
    <w:p w:rsidR="00C14152" w:rsidRPr="00F10346" w:rsidRDefault="00C14152" w:rsidP="00B73EB4">
      <w:pPr>
        <w:pStyle w:val="KDParagraf"/>
        <w:spacing w:before="0"/>
        <w:rPr>
          <w:rFonts w:eastAsia="TimesNewRomanPSMT" w:cs="Arial"/>
        </w:rPr>
      </w:pPr>
      <w:proofErr w:type="gramStart"/>
      <w:r w:rsidRPr="00F10346">
        <w:rPr>
          <w:rFonts w:eastAsia="TimesNewRomanPSMT" w:cs="Arial"/>
        </w:rPr>
        <w:t>У случају разлике између јединичне цене и укупне цене, мерод</w:t>
      </w:r>
      <w:r w:rsidR="002479F9" w:rsidRPr="00F10346">
        <w:rPr>
          <w:rFonts w:eastAsia="TimesNewRomanPSMT" w:cs="Arial"/>
        </w:rPr>
        <w:t>авна је јединична цена.</w:t>
      </w:r>
      <w:proofErr w:type="gramEnd"/>
      <w:r w:rsidR="002479F9" w:rsidRPr="00F10346">
        <w:rPr>
          <w:rFonts w:eastAsia="TimesNewRomanPSMT" w:cs="Arial"/>
        </w:rPr>
        <w:t xml:space="preserve"> </w:t>
      </w:r>
      <w:proofErr w:type="gramStart"/>
      <w:r w:rsidR="002479F9" w:rsidRPr="00F10346">
        <w:rPr>
          <w:rFonts w:eastAsia="TimesNewRomanPSMT" w:cs="Arial"/>
        </w:rPr>
        <w:t>Ако се П</w:t>
      </w:r>
      <w:r w:rsidRPr="00F10346">
        <w:rPr>
          <w:rFonts w:eastAsia="TimesNewRomanPSMT" w:cs="Arial"/>
        </w:rPr>
        <w:t>онуђач не сагласи са исправком рачунских грешака, Наручилац ће његову понуду одбити као неприхватљиву.</w:t>
      </w:r>
      <w:proofErr w:type="gramEnd"/>
    </w:p>
    <w:p w:rsidR="008D2B23" w:rsidRPr="00F10346" w:rsidRDefault="008D2B23" w:rsidP="00B73EB4">
      <w:pPr>
        <w:spacing w:before="0"/>
        <w:rPr>
          <w:rFonts w:cs="Arial"/>
        </w:rPr>
      </w:pPr>
    </w:p>
    <w:p w:rsidR="00B20A6C" w:rsidRPr="00F10346" w:rsidRDefault="00B20A6C" w:rsidP="00A16570">
      <w:pPr>
        <w:pStyle w:val="KDPodnaslov2"/>
        <w:numPr>
          <w:ilvl w:val="1"/>
          <w:numId w:val="21"/>
        </w:numPr>
        <w:spacing w:before="0"/>
        <w:jc w:val="both"/>
        <w:rPr>
          <w:rFonts w:cs="Arial"/>
        </w:rPr>
      </w:pPr>
      <w:bookmarkStart w:id="241" w:name="_Toc442559917"/>
      <w:bookmarkStart w:id="242" w:name="_Toc441651606"/>
      <w:r w:rsidRPr="00F10346">
        <w:rPr>
          <w:rFonts w:cs="Arial"/>
        </w:rPr>
        <w:t>Разлози за одбијање понуде</w:t>
      </w:r>
      <w:bookmarkEnd w:id="241"/>
      <w:bookmarkEnd w:id="242"/>
    </w:p>
    <w:p w:rsidR="00B20A6C" w:rsidRPr="00F10346" w:rsidRDefault="00B20A6C" w:rsidP="00B73EB4">
      <w:pPr>
        <w:autoSpaceDE w:val="0"/>
        <w:autoSpaceDN w:val="0"/>
        <w:adjustRightInd w:val="0"/>
        <w:spacing w:before="0"/>
        <w:rPr>
          <w:rFonts w:eastAsia="TimesNewRomanPSMT" w:cs="Arial"/>
          <w:bCs/>
          <w:iCs/>
          <w:lang w:val="ru-RU"/>
        </w:rPr>
      </w:pPr>
      <w:r w:rsidRPr="00F10346">
        <w:rPr>
          <w:rFonts w:eastAsia="TimesNewRomanPSMT" w:cs="Arial"/>
          <w:bCs/>
          <w:iCs/>
        </w:rPr>
        <w:t>Понуда ће бити одбијена ако:</w:t>
      </w:r>
    </w:p>
    <w:p w:rsidR="00B20A6C" w:rsidRPr="00F10346" w:rsidRDefault="00B20A6C" w:rsidP="00A1657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је неблаговремена, неприхватљива или неодговарајућа;</w:t>
      </w:r>
    </w:p>
    <w:p w:rsidR="00B20A6C" w:rsidRPr="00F10346" w:rsidRDefault="00B20A6C" w:rsidP="00A1657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0346">
        <w:rPr>
          <w:rFonts w:ascii="Arial" w:eastAsia="TimesNewRomanPSMT" w:hAnsi="Arial" w:cs="Arial"/>
          <w:bCs/>
          <w:iCs/>
        </w:rPr>
        <w:t>ако се понуђач не сагласи са исправком рачунских грешака;</w:t>
      </w:r>
    </w:p>
    <w:p w:rsidR="00B20A6C" w:rsidRPr="00F10346" w:rsidRDefault="00B20A6C" w:rsidP="00A1657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proofErr w:type="gramStart"/>
      <w:r w:rsidRPr="00F10346">
        <w:rPr>
          <w:rFonts w:ascii="Arial" w:eastAsia="TimesNewRomanPSMT" w:hAnsi="Arial" w:cs="Arial"/>
          <w:bCs/>
          <w:iCs/>
        </w:rPr>
        <w:t>ако</w:t>
      </w:r>
      <w:proofErr w:type="gramEnd"/>
      <w:r w:rsidRPr="00F10346">
        <w:rPr>
          <w:rFonts w:ascii="Arial" w:eastAsia="TimesNewRomanPSMT" w:hAnsi="Arial" w:cs="Arial"/>
          <w:bCs/>
          <w:iCs/>
        </w:rPr>
        <w:t xml:space="preserve"> има битне недостатке сходно члану 106. ЗЈН</w:t>
      </w:r>
    </w:p>
    <w:p w:rsidR="00B20A6C" w:rsidRPr="00F10346"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roofErr w:type="gramStart"/>
      <w:r w:rsidRPr="00F10346">
        <w:rPr>
          <w:rFonts w:ascii="Arial" w:eastAsia="TimesNewRomanPSMT" w:hAnsi="Arial" w:cs="Arial"/>
          <w:bCs/>
          <w:iCs/>
        </w:rPr>
        <w:t>односно</w:t>
      </w:r>
      <w:proofErr w:type="gramEnd"/>
      <w:r w:rsidRPr="00F10346">
        <w:rPr>
          <w:rFonts w:ascii="Arial" w:eastAsia="TimesNewRomanPSMT" w:hAnsi="Arial" w:cs="Arial"/>
          <w:bCs/>
          <w:iCs/>
        </w:rPr>
        <w:t xml:space="preserve"> ако:</w:t>
      </w:r>
    </w:p>
    <w:p w:rsidR="00B20A6C" w:rsidRPr="00274740" w:rsidRDefault="009839F2" w:rsidP="00A16570">
      <w:pPr>
        <w:pStyle w:val="KDNabrajanje"/>
        <w:numPr>
          <w:ilvl w:val="0"/>
          <w:numId w:val="19"/>
        </w:numPr>
        <w:spacing w:before="0"/>
        <w:ind w:left="714" w:hanging="357"/>
        <w:rPr>
          <w:rFonts w:cs="Arial"/>
        </w:rPr>
      </w:pPr>
      <w:r>
        <w:rPr>
          <w:rFonts w:cs="Arial"/>
          <w:lang w:val="sr-Cyrl-RS"/>
        </w:rPr>
        <w:t>п</w:t>
      </w:r>
      <w:r w:rsidR="00B20A6C" w:rsidRPr="00F10346">
        <w:rPr>
          <w:rFonts w:cs="Arial"/>
        </w:rPr>
        <w:t xml:space="preserve">онуђач не докаже да </w:t>
      </w:r>
      <w:r w:rsidR="00B20A6C" w:rsidRPr="00F10346">
        <w:rPr>
          <w:rFonts w:eastAsia="TimesNewRomanPSMT" w:cs="Arial"/>
          <w:bCs/>
          <w:iCs/>
        </w:rPr>
        <w:t>испуњава обавезне услове за учешће;</w:t>
      </w:r>
    </w:p>
    <w:p w:rsidR="00274740" w:rsidRPr="00F10346" w:rsidRDefault="00274740" w:rsidP="00A16570">
      <w:pPr>
        <w:pStyle w:val="KDNabrajanje"/>
        <w:numPr>
          <w:ilvl w:val="0"/>
          <w:numId w:val="19"/>
        </w:numPr>
        <w:spacing w:before="0"/>
        <w:ind w:left="714" w:hanging="357"/>
        <w:rPr>
          <w:rFonts w:cs="Arial"/>
        </w:rPr>
      </w:pPr>
      <w:r w:rsidRPr="00F10346">
        <w:rPr>
          <w:rFonts w:eastAsia="TimesNewRomanPSMT" w:cs="Arial"/>
          <w:bCs/>
          <w:iCs/>
        </w:rPr>
        <w:t>понуђач не докаже да испуњава додатне услове;</w:t>
      </w:r>
    </w:p>
    <w:p w:rsidR="00B20A6C" w:rsidRPr="00F10346" w:rsidRDefault="00B20A6C" w:rsidP="00A16570">
      <w:pPr>
        <w:pStyle w:val="KDNabrajanje"/>
        <w:numPr>
          <w:ilvl w:val="0"/>
          <w:numId w:val="19"/>
        </w:numPr>
        <w:spacing w:before="0"/>
        <w:ind w:left="714" w:hanging="357"/>
        <w:rPr>
          <w:rFonts w:cs="Arial"/>
        </w:rPr>
      </w:pPr>
      <w:r w:rsidRPr="00F10346">
        <w:rPr>
          <w:rFonts w:eastAsia="TimesNewRomanPSMT" w:cs="Arial"/>
          <w:bCs/>
          <w:iCs/>
        </w:rPr>
        <w:t>понуђач није доставио тражено средство обезбеђења;</w:t>
      </w:r>
    </w:p>
    <w:p w:rsidR="009839F2" w:rsidRPr="00156099" w:rsidRDefault="00B20A6C" w:rsidP="00A16570">
      <w:pPr>
        <w:pStyle w:val="KDNabrajanje"/>
        <w:numPr>
          <w:ilvl w:val="0"/>
          <w:numId w:val="19"/>
        </w:numPr>
        <w:spacing w:before="0"/>
        <w:ind w:left="714" w:hanging="357"/>
        <w:rPr>
          <w:rFonts w:cs="Arial"/>
        </w:rPr>
      </w:pPr>
      <w:r w:rsidRPr="00156099">
        <w:rPr>
          <w:rFonts w:eastAsia="TimesNewRomanPSMT" w:cs="Arial"/>
        </w:rPr>
        <w:lastRenderedPageBreak/>
        <w:t>је понуђени рок важења понуде краћи од прописаног;</w:t>
      </w:r>
    </w:p>
    <w:p w:rsidR="009839F2" w:rsidRPr="00156099" w:rsidRDefault="009839F2" w:rsidP="00022C26">
      <w:pPr>
        <w:pStyle w:val="KDNabrajanje"/>
        <w:numPr>
          <w:ilvl w:val="0"/>
          <w:numId w:val="19"/>
        </w:numPr>
        <w:spacing w:before="0"/>
        <w:ind w:left="714" w:hanging="357"/>
        <w:rPr>
          <w:rFonts w:cs="Arial"/>
        </w:rPr>
      </w:pPr>
      <w:r w:rsidRPr="00156099">
        <w:rPr>
          <w:rFonts w:cs="Arial"/>
          <w:lang w:val="sr-Cyrl-RS"/>
        </w:rPr>
        <w:t>понуђач не достави техничку документацију понуђене опреме</w:t>
      </w:r>
      <w:r w:rsidR="00156099">
        <w:rPr>
          <w:rFonts w:cs="Arial"/>
          <w:lang w:val="sr-Cyrl-RS"/>
        </w:rPr>
        <w:t>;</w:t>
      </w:r>
    </w:p>
    <w:p w:rsidR="00022C26" w:rsidRPr="00156099" w:rsidRDefault="00022C26" w:rsidP="00022C26">
      <w:pPr>
        <w:pStyle w:val="ListParagraph"/>
        <w:numPr>
          <w:ilvl w:val="0"/>
          <w:numId w:val="19"/>
        </w:numPr>
        <w:spacing w:before="0" w:after="0" w:line="240" w:lineRule="auto"/>
        <w:rPr>
          <w:rFonts w:ascii="Arial" w:hAnsi="Arial" w:cs="Arial"/>
          <w:lang w:val="sr-Cyrl-RS" w:eastAsia="zh-CN"/>
        </w:rPr>
      </w:pPr>
      <w:r w:rsidRPr="00156099">
        <w:rPr>
          <w:rFonts w:ascii="Arial" w:hAnsi="Arial" w:cs="Arial"/>
          <w:lang w:val="sr-Cyrl-RS"/>
        </w:rPr>
        <w:t>понуђач не достави „</w:t>
      </w:r>
      <w:r w:rsidRPr="00156099">
        <w:rPr>
          <w:rFonts w:ascii="Arial" w:eastAsiaTheme="minorEastAsia" w:hAnsi="Arial" w:cs="Arial"/>
        </w:rPr>
        <w:t>Изјаву о ауторизацији понуде</w:t>
      </w:r>
      <w:r w:rsidRPr="00156099">
        <w:rPr>
          <w:rFonts w:ascii="Arial" w:eastAsiaTheme="minorEastAsia" w:hAnsi="Arial" w:cs="Arial"/>
          <w:lang w:val="sr-Cyrl-RS"/>
        </w:rPr>
        <w:t>“</w:t>
      </w:r>
      <w:r w:rsidR="00156099">
        <w:rPr>
          <w:rFonts w:ascii="Arial" w:eastAsiaTheme="minorEastAsia" w:hAnsi="Arial" w:cs="Arial"/>
          <w:lang w:val="sr-Cyrl-RS"/>
        </w:rPr>
        <w:t xml:space="preserve"> </w:t>
      </w:r>
      <w:r w:rsidRPr="00156099">
        <w:rPr>
          <w:rFonts w:ascii="Arial" w:eastAsiaTheme="minorEastAsia" w:hAnsi="Arial" w:cs="Arial"/>
        </w:rPr>
        <w:t xml:space="preserve">(Образац бр. </w:t>
      </w:r>
      <w:r w:rsidRPr="00156099">
        <w:rPr>
          <w:rFonts w:ascii="Arial" w:eastAsiaTheme="minorEastAsia" w:hAnsi="Arial" w:cs="Arial"/>
          <w:lang w:val="sr-Cyrl-RS"/>
        </w:rPr>
        <w:t>7</w:t>
      </w:r>
      <w:r w:rsidRPr="00156099">
        <w:rPr>
          <w:rFonts w:ascii="Arial" w:eastAsiaTheme="minorEastAsia" w:hAnsi="Arial" w:cs="Arial"/>
        </w:rPr>
        <w:t>)</w:t>
      </w:r>
      <w:r w:rsidR="00156099">
        <w:rPr>
          <w:rFonts w:ascii="Arial" w:eastAsiaTheme="minorEastAsia" w:hAnsi="Arial" w:cs="Arial"/>
          <w:lang w:val="sr-Cyrl-RS"/>
        </w:rPr>
        <w:t>;</w:t>
      </w:r>
      <w:r w:rsidRPr="00156099">
        <w:rPr>
          <w:rFonts w:ascii="Arial" w:eastAsiaTheme="minorEastAsia" w:hAnsi="Arial" w:cs="Arial"/>
        </w:rPr>
        <w:t xml:space="preserve"> </w:t>
      </w:r>
    </w:p>
    <w:p w:rsidR="00B20A6C" w:rsidRPr="00156099" w:rsidRDefault="00B20A6C" w:rsidP="00022C26">
      <w:pPr>
        <w:pStyle w:val="KDNabrajanje"/>
        <w:numPr>
          <w:ilvl w:val="0"/>
          <w:numId w:val="19"/>
        </w:numPr>
        <w:spacing w:before="0"/>
        <w:ind w:left="714" w:hanging="357"/>
        <w:rPr>
          <w:rFonts w:cs="Arial"/>
        </w:rPr>
      </w:pPr>
      <w:r w:rsidRPr="00156099">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r w:rsidR="00156099">
        <w:rPr>
          <w:rFonts w:eastAsia="TimesNewRomanPSMT" w:cs="Arial"/>
          <w:bCs/>
          <w:iCs/>
          <w:lang w:val="sr-Cyrl-RS"/>
        </w:rPr>
        <w:t>.</w:t>
      </w:r>
    </w:p>
    <w:p w:rsidR="00B20A6C" w:rsidRPr="00156099" w:rsidRDefault="00B20A6C" w:rsidP="00B73EB4">
      <w:pPr>
        <w:spacing w:before="0"/>
        <w:rPr>
          <w:rFonts w:cs="Arial"/>
        </w:rPr>
      </w:pPr>
      <w:proofErr w:type="gramStart"/>
      <w:r w:rsidRPr="00156099">
        <w:rPr>
          <w:rFonts w:cs="Arial"/>
        </w:rPr>
        <w:t>Наручилац ће донети одлуку о обустави поступка јавне набавке у складу са чланом 109.</w:t>
      </w:r>
      <w:proofErr w:type="gramEnd"/>
      <w:r w:rsidRPr="00156099">
        <w:rPr>
          <w:rFonts w:cs="Arial"/>
        </w:rPr>
        <w:t xml:space="preserve"> </w:t>
      </w:r>
      <w:proofErr w:type="gramStart"/>
      <w:r w:rsidRPr="00156099">
        <w:rPr>
          <w:rFonts w:cs="Arial"/>
        </w:rPr>
        <w:t>Закона.</w:t>
      </w:r>
      <w:proofErr w:type="gramEnd"/>
    </w:p>
    <w:p w:rsidR="00B20A6C" w:rsidRPr="00F10346" w:rsidRDefault="00B20A6C" w:rsidP="00B73EB4">
      <w:pPr>
        <w:pStyle w:val="ListParagraph"/>
        <w:autoSpaceDE w:val="0"/>
        <w:autoSpaceDN w:val="0"/>
        <w:adjustRightInd w:val="0"/>
        <w:spacing w:before="0" w:after="0" w:line="240" w:lineRule="auto"/>
        <w:ind w:left="0"/>
        <w:rPr>
          <w:rFonts w:ascii="Arial" w:eastAsia="TimesNewRomanPSMT" w:hAnsi="Arial" w:cs="Arial"/>
          <w:bCs/>
          <w:iCs/>
        </w:rPr>
      </w:pPr>
    </w:p>
    <w:p w:rsidR="008D2B23" w:rsidRPr="00F10346" w:rsidRDefault="00C14152" w:rsidP="00A16570">
      <w:pPr>
        <w:pStyle w:val="KDPodnaslov2"/>
        <w:numPr>
          <w:ilvl w:val="1"/>
          <w:numId w:val="21"/>
        </w:numPr>
        <w:spacing w:before="0"/>
        <w:jc w:val="both"/>
        <w:rPr>
          <w:rFonts w:cs="Arial"/>
        </w:rPr>
      </w:pPr>
      <w:r w:rsidRPr="00F10346">
        <w:rPr>
          <w:rFonts w:cs="Arial"/>
        </w:rPr>
        <w:t>Рок за доношење Одлуке о додели уговора/обустави</w:t>
      </w:r>
      <w:r w:rsidR="0009377A">
        <w:rPr>
          <w:rFonts w:cs="Arial"/>
        </w:rPr>
        <w:t xml:space="preserve"> поступка</w:t>
      </w:r>
    </w:p>
    <w:p w:rsidR="00C14152" w:rsidRPr="00156099" w:rsidRDefault="00C14152" w:rsidP="00B73EB4">
      <w:pPr>
        <w:pStyle w:val="KDParagraf"/>
        <w:spacing w:before="0"/>
        <w:rPr>
          <w:rFonts w:eastAsia="TimesNewRomanPSMT" w:cs="Arial"/>
        </w:rPr>
      </w:pPr>
      <w:proofErr w:type="gramStart"/>
      <w:r w:rsidRPr="00156099">
        <w:rPr>
          <w:rFonts w:eastAsia="TimesNewRomanPSMT" w:cs="Arial"/>
        </w:rPr>
        <w:t xml:space="preserve">Наручилац ће одлуку о додели </w:t>
      </w:r>
      <w:r w:rsidRPr="00156099">
        <w:rPr>
          <w:rFonts w:eastAsia="TimesNewRomanPSMT"/>
        </w:rPr>
        <w:t>уговора/обустави поступка</w:t>
      </w:r>
      <w:r w:rsidRPr="00156099">
        <w:rPr>
          <w:rFonts w:eastAsia="TimesNewRomanPSMT" w:cs="Arial"/>
        </w:rPr>
        <w:t xml:space="preserve"> донети у року од максимално </w:t>
      </w:r>
      <w:r w:rsidR="0008263C" w:rsidRPr="00156099">
        <w:rPr>
          <w:rFonts w:eastAsia="TimesNewRomanPSMT" w:cs="Arial"/>
        </w:rPr>
        <w:t>25</w:t>
      </w:r>
      <w:r w:rsidRPr="00156099">
        <w:rPr>
          <w:rFonts w:eastAsia="TimesNewRomanPSMT" w:cs="Arial"/>
        </w:rPr>
        <w:t xml:space="preserve"> (</w:t>
      </w:r>
      <w:r w:rsidR="0008263C" w:rsidRPr="00156099">
        <w:rPr>
          <w:rFonts w:eastAsia="TimesNewRomanPSMT" w:cs="Arial"/>
        </w:rPr>
        <w:t>два</w:t>
      </w:r>
      <w:r w:rsidRPr="00156099">
        <w:rPr>
          <w:rFonts w:eastAsia="TimesNewRomanPSMT" w:cs="Arial"/>
        </w:rPr>
        <w:t>десет</w:t>
      </w:r>
      <w:r w:rsidR="0008263C" w:rsidRPr="00156099">
        <w:rPr>
          <w:rFonts w:eastAsia="TimesNewRomanPSMT" w:cs="Arial"/>
        </w:rPr>
        <w:t>пет</w:t>
      </w:r>
      <w:r w:rsidRPr="00156099">
        <w:rPr>
          <w:rFonts w:eastAsia="TimesNewRomanPSMT" w:cs="Arial"/>
        </w:rPr>
        <w:t>) дана од дана јавног отварања понуда.</w:t>
      </w:r>
      <w:proofErr w:type="gramEnd"/>
    </w:p>
    <w:p w:rsidR="00C14152" w:rsidRPr="00156099" w:rsidRDefault="00C14152" w:rsidP="00B73EB4">
      <w:pPr>
        <w:pStyle w:val="KDParagraf"/>
        <w:spacing w:before="0"/>
        <w:rPr>
          <w:rFonts w:eastAsia="TimesNewRomanPSMT" w:cs="Arial"/>
        </w:rPr>
      </w:pPr>
      <w:proofErr w:type="gramStart"/>
      <w:r w:rsidRPr="00156099">
        <w:rPr>
          <w:rFonts w:eastAsia="TimesNewRomanPSMT" w:cs="Arial"/>
        </w:rPr>
        <w:t>Одлуку о додели уговора/обустави поступка</w:t>
      </w:r>
      <w:r w:rsidR="00F66A12" w:rsidRPr="00156099">
        <w:rPr>
          <w:rFonts w:eastAsia="TimesNewRomanPSMT" w:cs="Arial"/>
          <w:lang w:val="sr-Cyrl-RS"/>
        </w:rPr>
        <w:t xml:space="preserve"> </w:t>
      </w:r>
      <w:r w:rsidRPr="00156099">
        <w:rPr>
          <w:rFonts w:eastAsia="TimesNewRomanPSMT" w:cs="Arial"/>
        </w:rPr>
        <w:t>Наручилац ће објавити на Порталу јавних набавки и на својој интернет страници у року од 3 (три) дана од дана доношења.</w:t>
      </w:r>
      <w:proofErr w:type="gramEnd"/>
    </w:p>
    <w:p w:rsidR="008D2B23" w:rsidRPr="00156099" w:rsidRDefault="008D2B23" w:rsidP="00B73EB4">
      <w:pPr>
        <w:pStyle w:val="KDParagraf"/>
        <w:spacing w:before="0"/>
        <w:rPr>
          <w:rFonts w:eastAsia="TimesNewRomanPSMT" w:cs="Arial"/>
        </w:rPr>
      </w:pPr>
    </w:p>
    <w:p w:rsidR="008D2B23" w:rsidRPr="00F10346" w:rsidRDefault="008D2B23" w:rsidP="00A16570">
      <w:pPr>
        <w:pStyle w:val="KDPodnaslov2"/>
        <w:numPr>
          <w:ilvl w:val="1"/>
          <w:numId w:val="21"/>
        </w:numPr>
        <w:spacing w:before="0"/>
        <w:jc w:val="both"/>
        <w:rPr>
          <w:rFonts w:cs="Arial"/>
          <w:lang w:val="ru-RU"/>
        </w:rPr>
      </w:pPr>
      <w:bookmarkStart w:id="243" w:name="_Toc441651607"/>
      <w:bookmarkStart w:id="244" w:name="_Toc442559918"/>
      <w:r w:rsidRPr="00F10346">
        <w:rPr>
          <w:rFonts w:cs="Arial"/>
          <w:lang w:val="ru-RU"/>
        </w:rPr>
        <w:t>Н</w:t>
      </w:r>
      <w:r w:rsidRPr="00F10346">
        <w:rPr>
          <w:rFonts w:cs="Arial"/>
        </w:rPr>
        <w:t>егативне референце</w:t>
      </w:r>
      <w:bookmarkEnd w:id="243"/>
      <w:bookmarkEnd w:id="244"/>
    </w:p>
    <w:p w:rsidR="008D2B23" w:rsidRPr="00156099" w:rsidRDefault="008D2B23" w:rsidP="006F50A1">
      <w:pPr>
        <w:spacing w:before="0"/>
        <w:rPr>
          <w:rFonts w:cs="Arial"/>
          <w:sz w:val="21"/>
          <w:szCs w:val="21"/>
          <w:lang w:val="ru-RU"/>
        </w:rPr>
      </w:pPr>
      <w:r w:rsidRPr="00156099">
        <w:rPr>
          <w:rFonts w:cs="Arial"/>
          <w:sz w:val="21"/>
          <w:szCs w:val="21"/>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156099" w:rsidRDefault="008D2B23" w:rsidP="006F50A1">
      <w:pPr>
        <w:pStyle w:val="KDNabrajanje"/>
        <w:spacing w:before="0"/>
        <w:rPr>
          <w:rFonts w:cs="Arial"/>
          <w:sz w:val="21"/>
          <w:szCs w:val="21"/>
        </w:rPr>
      </w:pPr>
      <w:r w:rsidRPr="00156099">
        <w:rPr>
          <w:rFonts w:cs="Arial"/>
          <w:sz w:val="21"/>
          <w:szCs w:val="21"/>
        </w:rPr>
        <w:t>поступао супротно забрани из чл. 23. и 25. Закона;</w:t>
      </w:r>
    </w:p>
    <w:p w:rsidR="008D2B23" w:rsidRPr="00156099" w:rsidRDefault="008D2B23" w:rsidP="006F50A1">
      <w:pPr>
        <w:pStyle w:val="KDNabrajanje"/>
        <w:spacing w:before="0"/>
        <w:rPr>
          <w:rFonts w:cs="Arial"/>
          <w:sz w:val="21"/>
          <w:szCs w:val="21"/>
        </w:rPr>
      </w:pPr>
      <w:r w:rsidRPr="00156099">
        <w:rPr>
          <w:rFonts w:cs="Arial"/>
          <w:sz w:val="21"/>
          <w:szCs w:val="21"/>
        </w:rPr>
        <w:t>учинио повреду конкуренције;</w:t>
      </w:r>
    </w:p>
    <w:p w:rsidR="008D2B23" w:rsidRPr="00156099" w:rsidRDefault="008D2B23" w:rsidP="006F50A1">
      <w:pPr>
        <w:pStyle w:val="KDNabrajanje"/>
        <w:spacing w:before="0"/>
        <w:rPr>
          <w:rFonts w:cs="Arial"/>
          <w:sz w:val="21"/>
          <w:szCs w:val="21"/>
        </w:rPr>
      </w:pPr>
      <w:r w:rsidRPr="00156099">
        <w:rPr>
          <w:rFonts w:cs="Arial"/>
          <w:sz w:val="21"/>
          <w:szCs w:val="21"/>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156099" w:rsidRDefault="008D2B23" w:rsidP="006F50A1">
      <w:pPr>
        <w:pStyle w:val="KDNabrajanje"/>
        <w:spacing w:before="0"/>
        <w:rPr>
          <w:rFonts w:cs="Arial"/>
          <w:sz w:val="21"/>
          <w:szCs w:val="21"/>
        </w:rPr>
      </w:pPr>
      <w:r w:rsidRPr="00156099">
        <w:rPr>
          <w:rFonts w:cs="Arial"/>
          <w:sz w:val="21"/>
          <w:szCs w:val="21"/>
        </w:rPr>
        <w:t>одбио да достави доказе и средства обезбеђења на шта се у понуди обавезао.</w:t>
      </w:r>
    </w:p>
    <w:p w:rsidR="008D2B23" w:rsidRPr="00156099" w:rsidRDefault="008D2B23" w:rsidP="006F50A1">
      <w:pPr>
        <w:pStyle w:val="KDParagraf"/>
        <w:spacing w:before="0"/>
        <w:rPr>
          <w:rFonts w:cs="Arial"/>
          <w:sz w:val="21"/>
          <w:szCs w:val="21"/>
          <w:lang w:val="ru-RU"/>
        </w:rPr>
      </w:pPr>
      <w:r w:rsidRPr="00156099">
        <w:rPr>
          <w:rFonts w:cs="Arial"/>
          <w:sz w:val="21"/>
          <w:szCs w:val="21"/>
          <w:lang w:val="ru-RU"/>
        </w:rPr>
        <w:t>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66A12" w:rsidRPr="00156099">
        <w:rPr>
          <w:rFonts w:cs="Arial"/>
          <w:sz w:val="21"/>
          <w:szCs w:val="21"/>
          <w:lang w:val="ru-RU"/>
        </w:rPr>
        <w:t xml:space="preserve"> </w:t>
      </w:r>
      <w:r w:rsidRPr="00156099">
        <w:rPr>
          <w:rFonts w:cs="Arial"/>
          <w:sz w:val="21"/>
          <w:szCs w:val="21"/>
          <w:lang w:val="ru-RU"/>
        </w:rPr>
        <w:t xml:space="preserve">пре објављивања позива за подношење понуда. </w:t>
      </w:r>
    </w:p>
    <w:p w:rsidR="008D2B23" w:rsidRPr="00156099" w:rsidRDefault="008D2B23" w:rsidP="006F50A1">
      <w:pPr>
        <w:pStyle w:val="KDParagraf"/>
        <w:spacing w:before="0"/>
        <w:rPr>
          <w:rFonts w:cs="Arial"/>
          <w:sz w:val="21"/>
          <w:szCs w:val="21"/>
        </w:rPr>
      </w:pPr>
      <w:r w:rsidRPr="00156099">
        <w:rPr>
          <w:rFonts w:cs="Arial"/>
          <w:sz w:val="21"/>
          <w:szCs w:val="21"/>
        </w:rPr>
        <w:t>Доказ наведеног може бити:</w:t>
      </w:r>
    </w:p>
    <w:p w:rsidR="008D2B23" w:rsidRPr="00156099" w:rsidRDefault="008D2B23" w:rsidP="006F50A1">
      <w:pPr>
        <w:pStyle w:val="KDNabrajanje"/>
        <w:spacing w:before="0"/>
        <w:rPr>
          <w:rFonts w:cs="Arial"/>
          <w:sz w:val="21"/>
          <w:szCs w:val="21"/>
        </w:rPr>
      </w:pPr>
      <w:r w:rsidRPr="00156099">
        <w:rPr>
          <w:rFonts w:cs="Arial"/>
          <w:sz w:val="21"/>
          <w:szCs w:val="21"/>
        </w:rPr>
        <w:t>правоснажна судска одлука или коначна одлука другог надлежног органа;</w:t>
      </w:r>
    </w:p>
    <w:p w:rsidR="008D2B23" w:rsidRPr="00156099" w:rsidRDefault="008D2B23" w:rsidP="006F50A1">
      <w:pPr>
        <w:pStyle w:val="KDNabrajanje"/>
        <w:spacing w:before="0"/>
        <w:rPr>
          <w:rFonts w:cs="Arial"/>
          <w:sz w:val="21"/>
          <w:szCs w:val="21"/>
        </w:rPr>
      </w:pPr>
      <w:r w:rsidRPr="00156099">
        <w:rPr>
          <w:rFonts w:cs="Arial"/>
          <w:sz w:val="21"/>
          <w:szCs w:val="21"/>
        </w:rPr>
        <w:t>исправа о реализованом средству обезбеђења испуњења обавеза у поступку јавне набавке или испуњења уговорних обавеза;</w:t>
      </w:r>
    </w:p>
    <w:p w:rsidR="008D2B23" w:rsidRPr="00156099" w:rsidRDefault="008D2B23" w:rsidP="006F50A1">
      <w:pPr>
        <w:pStyle w:val="KDNabrajanje"/>
        <w:spacing w:before="0"/>
        <w:rPr>
          <w:rFonts w:cs="Arial"/>
          <w:sz w:val="21"/>
          <w:szCs w:val="21"/>
        </w:rPr>
      </w:pPr>
      <w:r w:rsidRPr="00156099">
        <w:rPr>
          <w:rFonts w:cs="Arial"/>
          <w:sz w:val="21"/>
          <w:szCs w:val="21"/>
        </w:rPr>
        <w:t>исправа о наплаћеној уговорној казни;</w:t>
      </w:r>
    </w:p>
    <w:p w:rsidR="008D2B23" w:rsidRPr="00156099" w:rsidRDefault="008D2B23" w:rsidP="006F50A1">
      <w:pPr>
        <w:pStyle w:val="KDNabrajanje"/>
        <w:spacing w:before="0"/>
        <w:rPr>
          <w:rFonts w:cs="Arial"/>
          <w:sz w:val="21"/>
          <w:szCs w:val="21"/>
        </w:rPr>
      </w:pPr>
      <w:r w:rsidRPr="00156099">
        <w:rPr>
          <w:rFonts w:cs="Arial"/>
          <w:sz w:val="21"/>
          <w:szCs w:val="21"/>
        </w:rPr>
        <w:t>рекламације потрошача, односно корисника, ако нису отклоњене у уговореном року;</w:t>
      </w:r>
    </w:p>
    <w:p w:rsidR="008D2B23" w:rsidRPr="00156099" w:rsidRDefault="008D2B23" w:rsidP="006F50A1">
      <w:pPr>
        <w:pStyle w:val="KDNabrajanje"/>
        <w:spacing w:before="0"/>
        <w:rPr>
          <w:rFonts w:cs="Arial"/>
          <w:sz w:val="21"/>
          <w:szCs w:val="21"/>
        </w:rPr>
      </w:pPr>
      <w:r w:rsidRPr="00156099">
        <w:rPr>
          <w:rFonts w:cs="Arial"/>
          <w:sz w:val="21"/>
          <w:szCs w:val="21"/>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156099" w:rsidRDefault="008D2B23" w:rsidP="006F50A1">
      <w:pPr>
        <w:pStyle w:val="KDNabrajanje"/>
        <w:spacing w:before="0"/>
        <w:rPr>
          <w:rFonts w:cs="Arial"/>
          <w:sz w:val="21"/>
          <w:szCs w:val="21"/>
        </w:rPr>
      </w:pPr>
      <w:r w:rsidRPr="00156099">
        <w:rPr>
          <w:rFonts w:cs="Arial"/>
          <w:sz w:val="21"/>
          <w:szCs w:val="21"/>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156099" w:rsidRDefault="008D2B23" w:rsidP="006F50A1">
      <w:pPr>
        <w:pStyle w:val="KDNabrajanje"/>
        <w:spacing w:before="0"/>
        <w:rPr>
          <w:rFonts w:cs="Arial"/>
          <w:sz w:val="21"/>
          <w:szCs w:val="21"/>
        </w:rPr>
      </w:pPr>
      <w:r w:rsidRPr="00156099">
        <w:rPr>
          <w:rFonts w:cs="Arial"/>
          <w:sz w:val="21"/>
          <w:szCs w:val="21"/>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156099" w:rsidRDefault="008D2B23" w:rsidP="006F50A1">
      <w:pPr>
        <w:pStyle w:val="KDParagraf"/>
        <w:spacing w:before="0"/>
        <w:rPr>
          <w:rFonts w:cs="Arial"/>
          <w:sz w:val="21"/>
          <w:szCs w:val="21"/>
        </w:rPr>
      </w:pPr>
      <w:r w:rsidRPr="00156099">
        <w:rPr>
          <w:rFonts w:cs="Arial"/>
          <w:sz w:val="21"/>
          <w:szCs w:val="21"/>
          <w:lang w:val="ru-RU"/>
        </w:rPr>
        <w:t xml:space="preserve">Наручилац може одбити понуду ако поседује доказ из става 3. тачка 1) члана 82. </w:t>
      </w:r>
      <w:proofErr w:type="gramStart"/>
      <w:r w:rsidRPr="00156099">
        <w:rPr>
          <w:rFonts w:cs="Arial"/>
          <w:sz w:val="21"/>
          <w:szCs w:val="21"/>
        </w:rPr>
        <w:t>Закона, који се односи на поступак који је спровео или уговор који је закључио и други наручилац ако је предмет јавне набавке истоврсан.</w:t>
      </w:r>
      <w:proofErr w:type="gramEnd"/>
      <w:r w:rsidRPr="00156099">
        <w:rPr>
          <w:rFonts w:cs="Arial"/>
          <w:sz w:val="21"/>
          <w:szCs w:val="21"/>
        </w:rPr>
        <w:t xml:space="preserve"> </w:t>
      </w:r>
    </w:p>
    <w:p w:rsidR="008D2B23" w:rsidRPr="00156099" w:rsidRDefault="008D2B23" w:rsidP="006F50A1">
      <w:pPr>
        <w:pStyle w:val="KDParagraf"/>
        <w:spacing w:before="0"/>
        <w:rPr>
          <w:rFonts w:cs="Arial"/>
          <w:sz w:val="21"/>
          <w:szCs w:val="21"/>
          <w:lang w:bidi="en-US"/>
        </w:rPr>
      </w:pPr>
      <w:proofErr w:type="gramStart"/>
      <w:r w:rsidRPr="00156099">
        <w:rPr>
          <w:rFonts w:cs="Arial"/>
          <w:sz w:val="21"/>
          <w:szCs w:val="21"/>
          <w:lang w:bidi="en-US"/>
        </w:rPr>
        <w:t>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w:t>
      </w:r>
      <w:proofErr w:type="gramEnd"/>
      <w:r w:rsidRPr="00156099">
        <w:rPr>
          <w:rFonts w:cs="Arial"/>
          <w:sz w:val="21"/>
          <w:szCs w:val="21"/>
          <w:lang w:bidi="en-US"/>
        </w:rPr>
        <w:t xml:space="preserve"> </w:t>
      </w:r>
    </w:p>
    <w:p w:rsidR="00952E72" w:rsidRPr="00F10346" w:rsidRDefault="00952E72" w:rsidP="00B73EB4">
      <w:pPr>
        <w:pStyle w:val="KDParagraf"/>
        <w:spacing w:before="0"/>
        <w:rPr>
          <w:rFonts w:cs="Arial"/>
          <w:lang w:bidi="en-US"/>
        </w:rPr>
      </w:pPr>
    </w:p>
    <w:p w:rsidR="008D2B23" w:rsidRPr="00F10346" w:rsidRDefault="008D2B23" w:rsidP="00A16570">
      <w:pPr>
        <w:pStyle w:val="KDPodnaslov2"/>
        <w:numPr>
          <w:ilvl w:val="1"/>
          <w:numId w:val="21"/>
        </w:numPr>
        <w:spacing w:before="0"/>
        <w:jc w:val="both"/>
        <w:rPr>
          <w:rFonts w:cs="Arial"/>
        </w:rPr>
      </w:pPr>
      <w:bookmarkStart w:id="245" w:name="_Toc441651608"/>
      <w:bookmarkStart w:id="246" w:name="_Toc442559919"/>
      <w:r w:rsidRPr="00F10346">
        <w:rPr>
          <w:rFonts w:cs="Arial"/>
        </w:rPr>
        <w:t>Увид у документацију</w:t>
      </w:r>
      <w:bookmarkEnd w:id="245"/>
      <w:bookmarkEnd w:id="246"/>
    </w:p>
    <w:p w:rsidR="008D2B23" w:rsidRPr="00156099" w:rsidRDefault="008D2B23" w:rsidP="00B73EB4">
      <w:pPr>
        <w:pStyle w:val="KDParagraf"/>
        <w:spacing w:before="0"/>
        <w:rPr>
          <w:rFonts w:cs="Arial"/>
          <w:lang w:bidi="en-US"/>
        </w:rPr>
      </w:pPr>
      <w:proofErr w:type="gramStart"/>
      <w:r w:rsidRPr="00156099">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roofErr w:type="gramEnd"/>
    </w:p>
    <w:p w:rsidR="008D2B23" w:rsidRPr="00156099" w:rsidRDefault="008D2B23" w:rsidP="00B73EB4">
      <w:pPr>
        <w:pStyle w:val="KDParagraf"/>
        <w:spacing w:before="0"/>
        <w:rPr>
          <w:rFonts w:cs="Arial"/>
          <w:lang w:bidi="en-US"/>
        </w:rPr>
      </w:pPr>
      <w:proofErr w:type="gramStart"/>
      <w:r w:rsidRPr="00156099">
        <w:rPr>
          <w:rFonts w:cs="Arial"/>
          <w:lang w:bidi="en-US"/>
        </w:rPr>
        <w:t>Наручилац је дужан да лицу из става 1.</w:t>
      </w:r>
      <w:proofErr w:type="gramEnd"/>
      <w:r w:rsidRPr="00156099">
        <w:rPr>
          <w:rFonts w:cs="Arial"/>
          <w:lang w:bidi="en-US"/>
        </w:rPr>
        <w:t xml:space="preserve"> </w:t>
      </w:r>
      <w:proofErr w:type="gramStart"/>
      <w:r w:rsidRPr="00156099">
        <w:rPr>
          <w:rFonts w:cs="Arial"/>
          <w:lang w:bidi="en-US"/>
        </w:rPr>
        <w:t>омогући</w:t>
      </w:r>
      <w:proofErr w:type="gramEnd"/>
      <w:r w:rsidRPr="00156099">
        <w:rPr>
          <w:rFonts w:cs="Arial"/>
          <w:lang w:bidi="en-US"/>
        </w:rPr>
        <w:t xml:space="preserve">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proofErr w:type="gramStart"/>
      <w:r w:rsidRPr="00156099">
        <w:rPr>
          <w:rFonts w:cs="Arial"/>
          <w:lang w:bidi="en-US"/>
        </w:rPr>
        <w:t>Закона.</w:t>
      </w:r>
      <w:proofErr w:type="gramEnd"/>
    </w:p>
    <w:p w:rsidR="008D2B23" w:rsidRPr="00F10346" w:rsidRDefault="008D2B23" w:rsidP="00B73EB4">
      <w:pPr>
        <w:pStyle w:val="KDParagraf"/>
        <w:spacing w:before="0"/>
        <w:rPr>
          <w:rFonts w:cs="Arial"/>
          <w:lang w:bidi="en-US"/>
        </w:rPr>
      </w:pPr>
    </w:p>
    <w:p w:rsidR="008D2B23" w:rsidRPr="00F10346" w:rsidRDefault="008D2B23" w:rsidP="00A16570">
      <w:pPr>
        <w:pStyle w:val="KDPodnaslov2"/>
        <w:numPr>
          <w:ilvl w:val="1"/>
          <w:numId w:val="21"/>
        </w:numPr>
        <w:spacing w:before="0"/>
        <w:jc w:val="both"/>
        <w:rPr>
          <w:rFonts w:cs="Arial"/>
        </w:rPr>
      </w:pPr>
      <w:bookmarkStart w:id="247" w:name="_Toc441651609"/>
      <w:bookmarkStart w:id="248" w:name="_Toc442559920"/>
      <w:r w:rsidRPr="00F10346">
        <w:rPr>
          <w:rFonts w:cs="Arial"/>
          <w:lang w:val="ru-RU"/>
        </w:rPr>
        <w:lastRenderedPageBreak/>
        <w:t>З</w:t>
      </w:r>
      <w:r w:rsidRPr="00F10346">
        <w:rPr>
          <w:rFonts w:cs="Arial"/>
        </w:rPr>
        <w:t>аштита права понуђача</w:t>
      </w:r>
      <w:bookmarkEnd w:id="247"/>
      <w:bookmarkEnd w:id="248"/>
    </w:p>
    <w:p w:rsidR="00886827" w:rsidRPr="00BE2F81" w:rsidRDefault="00886827" w:rsidP="00B73EB4">
      <w:pPr>
        <w:pStyle w:val="KDParagraf"/>
        <w:spacing w:before="0"/>
        <w:rPr>
          <w:rFonts w:cs="Arial"/>
          <w:lang w:val="sr-Cyrl-RS" w:bidi="en-US"/>
        </w:rPr>
      </w:pPr>
      <w:proofErr w:type="gramStart"/>
      <w:r w:rsidRPr="00F1034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1)–7) Закона, као и износом таксе из члана 156.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xml:space="preserve">. 1)–3) Закона и детаљним упутством о потврди из члана 151.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Закона којом се потврђује да је уплата таксе извршена, а која се прилаже уз захтев за заштиту права приликом подношења захтева наручиоцу, как</w:t>
      </w:r>
      <w:r w:rsidR="00DA1BA8">
        <w:rPr>
          <w:rFonts w:cs="Arial"/>
          <w:lang w:bidi="en-US"/>
        </w:rPr>
        <w:t>о би се захтев сматрао потпуним</w:t>
      </w:r>
    </w:p>
    <w:p w:rsidR="00F66A12" w:rsidRPr="00802820" w:rsidRDefault="00F66A12" w:rsidP="00886827">
      <w:pPr>
        <w:pStyle w:val="KDParagraf"/>
        <w:spacing w:before="0"/>
        <w:rPr>
          <w:rFonts w:cs="Arial"/>
          <w:b/>
          <w:sz w:val="12"/>
          <w:szCs w:val="12"/>
          <w:lang w:val="sr-Cyrl-RS" w:bidi="en-US"/>
        </w:rPr>
      </w:pPr>
    </w:p>
    <w:p w:rsidR="00227792" w:rsidRDefault="00886827" w:rsidP="00227792">
      <w:pPr>
        <w:pStyle w:val="KDParagraf"/>
        <w:spacing w:before="0"/>
        <w:rPr>
          <w:rFonts w:cs="Arial"/>
          <w:b/>
          <w:lang w:val="sr-Cyrl-RS" w:bidi="en-US"/>
        </w:rPr>
      </w:pPr>
      <w:r w:rsidRPr="00F10346">
        <w:rPr>
          <w:rFonts w:cs="Arial"/>
          <w:b/>
          <w:lang w:bidi="en-US"/>
        </w:rPr>
        <w:t>Рокови и начин подношења захтева за заштиту права:</w:t>
      </w:r>
    </w:p>
    <w:p w:rsidR="00886827" w:rsidRPr="00F10346" w:rsidRDefault="00886827" w:rsidP="00227792">
      <w:pPr>
        <w:pStyle w:val="KDParagraf"/>
        <w:spacing w:before="0"/>
        <w:rPr>
          <w:rFonts w:cs="Arial"/>
          <w:lang w:bidi="en-US"/>
        </w:rPr>
      </w:pPr>
      <w:r w:rsidRPr="00F10346">
        <w:rPr>
          <w:rFonts w:cs="Arial"/>
          <w:lang w:bidi="en-US"/>
        </w:rPr>
        <w:t xml:space="preserve">Захтев за заштиту права подноси се лично или путем поште на адресу: </w:t>
      </w:r>
      <w:r w:rsidR="007729D4" w:rsidRPr="007729D4">
        <w:rPr>
          <w:rFonts w:cs="Arial"/>
          <w:lang w:bidi="en-US"/>
        </w:rPr>
        <w:t>ЈП „Електропривреда Србије</w:t>
      </w:r>
      <w:proofErr w:type="gramStart"/>
      <w:r w:rsidR="007729D4" w:rsidRPr="007729D4">
        <w:rPr>
          <w:rFonts w:cs="Arial"/>
          <w:lang w:bidi="en-US"/>
        </w:rPr>
        <w:t>“ Београд</w:t>
      </w:r>
      <w:proofErr w:type="gramEnd"/>
      <w:r w:rsidR="007729D4" w:rsidRPr="007729D4">
        <w:rPr>
          <w:rFonts w:cs="Arial"/>
          <w:lang w:bidi="en-US"/>
        </w:rPr>
        <w:t>, - огранак ТЕНТ, Богољуба Урошевића Црног бр.44</w:t>
      </w:r>
      <w:r w:rsidR="007729D4">
        <w:rPr>
          <w:rFonts w:cs="Arial"/>
          <w:lang w:val="sr-Cyrl-RS" w:bidi="en-US"/>
        </w:rPr>
        <w:t xml:space="preserve"> 11500 Обренова</w:t>
      </w:r>
      <w:r w:rsidR="007729D4" w:rsidRPr="001D7EF1">
        <w:rPr>
          <w:rFonts w:cs="Arial"/>
          <w:lang w:val="sr-Cyrl-RS" w:bidi="en-US"/>
        </w:rPr>
        <w:t>ц</w:t>
      </w:r>
      <w:r w:rsidR="003D5F71" w:rsidRPr="001D7EF1">
        <w:rPr>
          <w:rFonts w:cs="Arial"/>
          <w:lang w:bidi="en-US"/>
        </w:rPr>
        <w:t xml:space="preserve">, </w:t>
      </w:r>
      <w:r w:rsidRPr="00F10346">
        <w:rPr>
          <w:rFonts w:cs="Arial"/>
          <w:lang w:bidi="en-US"/>
        </w:rPr>
        <w:t>са назнаком</w:t>
      </w:r>
      <w:r w:rsidR="006C38D8">
        <w:rPr>
          <w:rFonts w:cs="Arial"/>
          <w:lang w:val="sr-Cyrl-RS" w:bidi="en-US"/>
        </w:rPr>
        <w:t>:</w:t>
      </w:r>
      <w:r w:rsidRPr="00F10346">
        <w:rPr>
          <w:rFonts w:cs="Arial"/>
          <w:lang w:bidi="en-US"/>
        </w:rPr>
        <w:t xml:space="preserve"> Захтев за заштиту права за ЈН добара</w:t>
      </w:r>
      <w:r w:rsidR="006F50A1">
        <w:rPr>
          <w:rFonts w:cs="Arial"/>
          <w:lang w:val="sr-Cyrl-RS" w:bidi="en-US"/>
        </w:rPr>
        <w:t>:</w:t>
      </w:r>
      <w:r w:rsidR="00E40CFE" w:rsidRPr="00E40CFE">
        <w:t xml:space="preserve"> </w:t>
      </w:r>
      <w:r w:rsidR="00EF1F2B">
        <w:rPr>
          <w:rFonts w:cs="Arial"/>
          <w:b/>
          <w:lang w:val="sr-Cyrl-RS"/>
        </w:rPr>
        <w:t>Двопути багер</w:t>
      </w:r>
      <w:r w:rsidR="006F50A1">
        <w:rPr>
          <w:rFonts w:cs="Arial"/>
          <w:b/>
          <w:lang w:val="sr-Cyrl-RS"/>
        </w:rPr>
        <w:t xml:space="preserve">  </w:t>
      </w:r>
      <w:r w:rsidRPr="00F10346">
        <w:rPr>
          <w:rFonts w:cs="Arial"/>
          <w:lang w:bidi="en-US"/>
        </w:rPr>
        <w:t>бр.</w:t>
      </w:r>
      <w:r w:rsidR="006C38D8">
        <w:rPr>
          <w:rFonts w:cs="Arial"/>
          <w:lang w:bidi="en-US"/>
        </w:rPr>
        <w:t xml:space="preserve"> </w:t>
      </w:r>
      <w:proofErr w:type="gramStart"/>
      <w:r w:rsidRPr="00F10346">
        <w:rPr>
          <w:rFonts w:cs="Arial"/>
          <w:lang w:bidi="en-US"/>
        </w:rPr>
        <w:t>ЈН</w:t>
      </w:r>
      <w:r w:rsidR="00CD02C2">
        <w:rPr>
          <w:rFonts w:cs="Arial"/>
          <w:lang w:val="sr-Cyrl-RS" w:bidi="en-US"/>
        </w:rPr>
        <w:t xml:space="preserve"> </w:t>
      </w:r>
      <w:r w:rsidR="00F17152" w:rsidRPr="00F17152">
        <w:rPr>
          <w:rFonts w:cs="Arial"/>
          <w:lang w:bidi="en-US"/>
        </w:rPr>
        <w:t>3000/</w:t>
      </w:r>
      <w:r w:rsidR="00EF1F2B">
        <w:rPr>
          <w:rFonts w:cs="Arial"/>
          <w:lang w:val="sr-Cyrl-RS" w:bidi="en-US"/>
        </w:rPr>
        <w:t>0837</w:t>
      </w:r>
      <w:r w:rsidR="00F17152" w:rsidRPr="00F17152">
        <w:rPr>
          <w:rFonts w:cs="Arial"/>
          <w:lang w:bidi="en-US"/>
        </w:rPr>
        <w:t>/2016</w:t>
      </w:r>
      <w:r w:rsidR="00CD02C2">
        <w:rPr>
          <w:rFonts w:cs="Arial"/>
          <w:lang w:val="sr-Cyrl-RS" w:bidi="en-US"/>
        </w:rPr>
        <w:t xml:space="preserve"> </w:t>
      </w:r>
      <w:r w:rsidR="00F17152" w:rsidRPr="00F17152">
        <w:rPr>
          <w:rFonts w:cs="Arial"/>
          <w:lang w:bidi="en-US"/>
        </w:rPr>
        <w:t>(</w:t>
      </w:r>
      <w:r w:rsidR="00CD02C2">
        <w:rPr>
          <w:rFonts w:cs="Arial"/>
          <w:lang w:val="sr-Cyrl-RS" w:bidi="en-US"/>
        </w:rPr>
        <w:t xml:space="preserve">НН </w:t>
      </w:r>
      <w:r w:rsidR="00EF1F2B">
        <w:rPr>
          <w:rFonts w:cs="Arial"/>
          <w:lang w:val="sr-Cyrl-RS" w:bidi="en-US"/>
        </w:rPr>
        <w:t>2138</w:t>
      </w:r>
      <w:r w:rsidR="00F17152" w:rsidRPr="00F17152">
        <w:rPr>
          <w:rFonts w:cs="Arial"/>
          <w:lang w:bidi="en-US"/>
        </w:rPr>
        <w:t>/2016)</w:t>
      </w:r>
      <w:r w:rsidRPr="00F10346">
        <w:rPr>
          <w:rFonts w:cs="Arial"/>
          <w:lang w:bidi="en-US"/>
        </w:rPr>
        <w:t>, а копија се истовремено доставља Републичкој комисији.</w:t>
      </w:r>
      <w:proofErr w:type="gramEnd"/>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се може доставити и путем електронске поште на e-mail:</w:t>
      </w:r>
      <w:r w:rsidR="00440047" w:rsidRPr="00440047">
        <w:t xml:space="preserve"> </w:t>
      </w:r>
      <w:hyperlink r:id="rId174" w:history="1">
        <w:r w:rsidR="002C1D56" w:rsidRPr="00616C9D">
          <w:rPr>
            <w:rStyle w:val="Hyperlink"/>
            <w:rFonts w:cs="Arial"/>
            <w:lang w:bidi="en-US"/>
          </w:rPr>
          <w:t>zorica.vicentic@eps.rs</w:t>
        </w:r>
      </w:hyperlink>
      <w:r w:rsidR="00440047">
        <w:rPr>
          <w:rFonts w:cs="Arial"/>
          <w:lang w:val="sr-Cyrl-RS" w:bidi="en-US"/>
        </w:rPr>
        <w:t xml:space="preserve"> </w:t>
      </w:r>
      <w:r w:rsidR="00404B26" w:rsidRPr="00F10346">
        <w:rPr>
          <w:rFonts w:cs="Arial"/>
          <w:lang w:bidi="en-US"/>
        </w:rPr>
        <w:t>,</w:t>
      </w:r>
      <w:r w:rsidRPr="00F10346">
        <w:rPr>
          <w:rFonts w:cs="Arial"/>
          <w:lang w:bidi="en-US"/>
        </w:rPr>
        <w:t xml:space="preserve"> радним данима (понедељак-петак) од </w:t>
      </w:r>
      <w:r w:rsidR="0009377A" w:rsidRPr="00BE2F81">
        <w:rPr>
          <w:rFonts w:cs="Arial"/>
          <w:lang w:bidi="en-US"/>
        </w:rPr>
        <w:t>7</w:t>
      </w:r>
      <w:proofErr w:type="gramStart"/>
      <w:r w:rsidR="008824F8" w:rsidRPr="00BE2F81">
        <w:rPr>
          <w:rFonts w:cs="Arial"/>
          <w:lang w:bidi="en-US"/>
        </w:rPr>
        <w:t>,00</w:t>
      </w:r>
      <w:proofErr w:type="gramEnd"/>
      <w:r w:rsidR="008824F8" w:rsidRPr="00BE2F81">
        <w:rPr>
          <w:rFonts w:cs="Arial"/>
          <w:lang w:bidi="en-US"/>
        </w:rPr>
        <w:t xml:space="preserve"> до 1</w:t>
      </w:r>
      <w:r w:rsidR="0009377A" w:rsidRPr="00BE2F81">
        <w:rPr>
          <w:rFonts w:cs="Arial"/>
          <w:lang w:bidi="en-US"/>
        </w:rPr>
        <w:t>4</w:t>
      </w:r>
      <w:r w:rsidRPr="00BE2F81">
        <w:rPr>
          <w:rFonts w:cs="Arial"/>
          <w:lang w:bidi="en-US"/>
        </w:rPr>
        <w:t>,00</w:t>
      </w:r>
      <w:r w:rsidRPr="00F10346">
        <w:rPr>
          <w:rFonts w:cs="Arial"/>
          <w:lang w:bidi="en-US"/>
        </w:rPr>
        <w:t xml:space="preserve"> часова.</w:t>
      </w:r>
    </w:p>
    <w:p w:rsidR="00886827" w:rsidRPr="00F10346" w:rsidRDefault="00886827" w:rsidP="008824F8">
      <w:pPr>
        <w:pStyle w:val="KDParagraf"/>
        <w:spacing w:before="0"/>
        <w:rPr>
          <w:rFonts w:cs="Arial"/>
          <w:lang w:bidi="en-US"/>
        </w:rPr>
      </w:pPr>
      <w:proofErr w:type="gramStart"/>
      <w:r w:rsidRPr="00F10346">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roofErr w:type="gramEnd"/>
    </w:p>
    <w:p w:rsidR="00886827" w:rsidRPr="00BE2F81" w:rsidRDefault="00886827" w:rsidP="008824F8">
      <w:pPr>
        <w:pStyle w:val="KDParagraf"/>
        <w:spacing w:before="0"/>
        <w:rPr>
          <w:rFonts w:cs="Arial"/>
          <w:lang w:val="sr-Cyrl-RS" w:bidi="en-US"/>
        </w:rPr>
      </w:pPr>
      <w:r w:rsidRPr="00F10346">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F10346">
        <w:rPr>
          <w:rFonts w:cs="Arial"/>
          <w:b/>
          <w:color w:val="0D0D0D" w:themeColor="text1" w:themeTint="F2"/>
          <w:lang w:bidi="en-US"/>
        </w:rPr>
        <w:t>7 (седам</w:t>
      </w:r>
      <w:r w:rsidR="007C43F5" w:rsidRPr="00F10346">
        <w:rPr>
          <w:rFonts w:cs="Arial"/>
          <w:b/>
          <w:color w:val="0D0D0D" w:themeColor="text1" w:themeTint="F2"/>
          <w:lang w:bidi="en-US"/>
        </w:rPr>
        <w:t xml:space="preserve">) </w:t>
      </w:r>
      <w:r w:rsidRPr="00F10346">
        <w:rPr>
          <w:rFonts w:cs="Arial"/>
          <w:b/>
          <w:color w:val="0D0D0D" w:themeColor="text1" w:themeTint="F2"/>
          <w:lang w:bidi="en-US"/>
        </w:rPr>
        <w:t>дана</w:t>
      </w:r>
      <w:r w:rsidR="00495DC5" w:rsidRPr="00F10346">
        <w:rPr>
          <w:rFonts w:cs="Arial"/>
          <w:b/>
          <w:color w:val="0D0D0D" w:themeColor="text1" w:themeTint="F2"/>
          <w:lang w:bidi="en-US"/>
        </w:rPr>
        <w:t xml:space="preserve"> </w:t>
      </w:r>
      <w:r w:rsidRPr="00F10346">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w:t>
      </w:r>
      <w:proofErr w:type="gramStart"/>
      <w:r w:rsidRPr="00F10346">
        <w:rPr>
          <w:rFonts w:cs="Arial"/>
          <w:lang w:bidi="en-US"/>
        </w:rPr>
        <w:t>став</w:t>
      </w:r>
      <w:proofErr w:type="gramEnd"/>
      <w:r w:rsidRPr="00F10346">
        <w:rPr>
          <w:rFonts w:cs="Arial"/>
          <w:lang w:bidi="en-US"/>
        </w:rPr>
        <w:t xml:space="preserve"> 2. </w:t>
      </w:r>
      <w:proofErr w:type="gramStart"/>
      <w:r w:rsidRPr="00F10346">
        <w:rPr>
          <w:rFonts w:cs="Arial"/>
          <w:lang w:bidi="en-US"/>
        </w:rPr>
        <w:t>овог</w:t>
      </w:r>
      <w:proofErr w:type="gramEnd"/>
      <w:r w:rsidRPr="00F10346">
        <w:rPr>
          <w:rFonts w:cs="Arial"/>
          <w:lang w:bidi="en-US"/>
        </w:rPr>
        <w:t xml:space="preserve"> закона указао наручиоцу на евентуалне недостатке и неправилности, а наручилац исте није отклонио.</w:t>
      </w:r>
    </w:p>
    <w:p w:rsidR="00886827" w:rsidRPr="00F10346" w:rsidRDefault="00886827" w:rsidP="00886827">
      <w:pPr>
        <w:pStyle w:val="KDParagraf"/>
        <w:spacing w:before="0"/>
        <w:rPr>
          <w:rFonts w:cs="Arial"/>
          <w:lang w:bidi="en-US"/>
        </w:rPr>
      </w:pPr>
      <w:proofErr w:type="gramStart"/>
      <w:r w:rsidRPr="00F10346">
        <w:rPr>
          <w:rFonts w:cs="Arial"/>
          <w:lang w:bidi="en-US"/>
        </w:rPr>
        <w:t>Захтев за заштиту права којим се оспоравају радње које наручилац предузме пре истека рока за подношење понуда, а након истека рока из става 3.</w:t>
      </w:r>
      <w:proofErr w:type="gramEnd"/>
      <w:r w:rsidRPr="00F10346">
        <w:rPr>
          <w:rFonts w:cs="Arial"/>
          <w:lang w:bidi="en-US"/>
        </w:rPr>
        <w:t xml:space="preserve"> </w:t>
      </w:r>
      <w:proofErr w:type="gramStart"/>
      <w:r w:rsidRPr="00F10346">
        <w:rPr>
          <w:rFonts w:cs="Arial"/>
          <w:lang w:bidi="en-US"/>
        </w:rPr>
        <w:t>ове</w:t>
      </w:r>
      <w:proofErr w:type="gramEnd"/>
      <w:r w:rsidRPr="00F10346">
        <w:rPr>
          <w:rFonts w:cs="Arial"/>
          <w:lang w:bidi="en-US"/>
        </w:rPr>
        <w:t xml:space="preserve"> тачке, сматраће се благовременим уколико је поднет најкасније до истека рока за подношење понуда. </w:t>
      </w:r>
    </w:p>
    <w:p w:rsidR="006D741D" w:rsidRPr="006D741D" w:rsidRDefault="00886827" w:rsidP="00886827">
      <w:pPr>
        <w:pStyle w:val="KDParagraf"/>
        <w:spacing w:before="0"/>
        <w:rPr>
          <w:rFonts w:cs="Arial"/>
          <w:lang w:val="sr-Cyrl-RS" w:bidi="en-US"/>
        </w:rPr>
      </w:pPr>
      <w:proofErr w:type="gramStart"/>
      <w:r w:rsidRPr="00F10346">
        <w:rPr>
          <w:rFonts w:cs="Arial"/>
          <w:lang w:bidi="en-US"/>
        </w:rPr>
        <w:t>После доношења одлуке о додели уговора</w:t>
      </w:r>
      <w:r w:rsidR="008F7F28" w:rsidRPr="00F10346">
        <w:rPr>
          <w:rFonts w:cs="Arial"/>
          <w:lang w:bidi="en-US"/>
        </w:rPr>
        <w:t>и</w:t>
      </w:r>
      <w:r w:rsidRPr="00F10346">
        <w:rPr>
          <w:rFonts w:cs="Arial"/>
          <w:lang w:bidi="en-US"/>
        </w:rPr>
        <w:t xml:space="preserve"> одлуке о обустави поступка, рок за подношење захтева за заштиту права је </w:t>
      </w:r>
      <w:r w:rsidR="0008263C" w:rsidRPr="00F10346">
        <w:rPr>
          <w:rFonts w:cs="Arial"/>
          <w:lang w:bidi="en-US"/>
        </w:rPr>
        <w:t>10</w:t>
      </w:r>
      <w:r w:rsidR="008F7F28" w:rsidRPr="00F10346">
        <w:rPr>
          <w:rFonts w:cs="Arial"/>
          <w:lang w:bidi="en-US"/>
        </w:rPr>
        <w:t xml:space="preserve"> (</w:t>
      </w:r>
      <w:r w:rsidR="0008263C" w:rsidRPr="00F10346">
        <w:rPr>
          <w:rFonts w:cs="Arial"/>
          <w:lang w:bidi="en-US"/>
        </w:rPr>
        <w:t>десет</w:t>
      </w:r>
      <w:r w:rsidR="008F7F28" w:rsidRPr="00F10346">
        <w:rPr>
          <w:rFonts w:cs="Arial"/>
          <w:lang w:bidi="en-US"/>
        </w:rPr>
        <w:t>)</w:t>
      </w:r>
      <w:r w:rsidRPr="00F10346">
        <w:rPr>
          <w:rFonts w:cs="Arial"/>
          <w:lang w:bidi="en-US"/>
        </w:rPr>
        <w:t xml:space="preserve"> дана од дана објављивања одлуке на Порталу јавних набавки.</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t>Захтев за заштиту права не задржава даље активности наручиоца у поступку јавне набавке у складу са одредбама члана 150.</w:t>
      </w:r>
      <w:proofErr w:type="gramEnd"/>
      <w:r w:rsidRPr="00F10346">
        <w:rPr>
          <w:rFonts w:cs="Arial"/>
          <w:lang w:bidi="en-US"/>
        </w:rPr>
        <w:t xml:space="preserve"> </w:t>
      </w:r>
      <w:proofErr w:type="gramStart"/>
      <w:r w:rsidRPr="00F10346">
        <w:rPr>
          <w:rFonts w:cs="Arial"/>
          <w:lang w:bidi="en-US"/>
        </w:rPr>
        <w:t>ЗЈН.</w:t>
      </w:r>
      <w:proofErr w:type="gramEnd"/>
    </w:p>
    <w:p w:rsidR="008824F8" w:rsidRPr="00BE2F81" w:rsidRDefault="00886827" w:rsidP="008824F8">
      <w:pPr>
        <w:pStyle w:val="KDParagraf"/>
        <w:spacing w:before="0"/>
        <w:rPr>
          <w:rFonts w:cs="Arial"/>
          <w:lang w:val="sr-Cyrl-RS" w:bidi="en-US"/>
        </w:rPr>
      </w:pPr>
      <w:proofErr w:type="gramStart"/>
      <w:r w:rsidRPr="00F10346">
        <w:rPr>
          <w:rFonts w:cs="Arial"/>
          <w:lang w:bidi="en-US"/>
        </w:rPr>
        <w:t>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w:t>
      </w:r>
      <w:proofErr w:type="gramEnd"/>
    </w:p>
    <w:p w:rsidR="00886827" w:rsidRPr="00BE2F81" w:rsidRDefault="008824F8" w:rsidP="00886827">
      <w:pPr>
        <w:pStyle w:val="KDParagraf"/>
        <w:spacing w:before="0"/>
        <w:rPr>
          <w:rFonts w:cs="Arial"/>
          <w:lang w:val="sr-Cyrl-RS" w:bidi="en-US"/>
        </w:rPr>
      </w:pPr>
      <w:r w:rsidRPr="00F10346">
        <w:rPr>
          <w:rFonts w:cs="Arial"/>
          <w:lang w:val="sr-Cyrl-CS" w:bidi="en-US"/>
        </w:rPr>
        <w:t>Н</w:t>
      </w:r>
      <w:r w:rsidRPr="00F10346">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F10346">
        <w:rPr>
          <w:rFonts w:cs="Arial"/>
          <w:lang w:eastAsia="sr-Latn-CS"/>
        </w:rPr>
        <w:t xml:space="preserve"> тад</w:t>
      </w:r>
      <w:r w:rsidRPr="00F10346">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274740" w:rsidRPr="00274740" w:rsidRDefault="0027474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lang w:bidi="en-US"/>
        </w:rPr>
      </w:pPr>
      <w:proofErr w:type="gramStart"/>
      <w:r w:rsidRPr="00F10346">
        <w:rPr>
          <w:rFonts w:cs="Arial"/>
          <w:b/>
          <w:lang w:bidi="en-US"/>
        </w:rPr>
        <w:t>Детаљно упутство о садржини потпуног захтева за заштиту права</w:t>
      </w:r>
      <w:r w:rsidRPr="00F10346">
        <w:rPr>
          <w:rFonts w:cs="Arial"/>
          <w:lang w:bidi="en-US"/>
        </w:rPr>
        <w:t xml:space="preserve"> у складу са чланом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w:t>
      </w:r>
      <w:proofErr w:type="gramEnd"/>
      <w:r w:rsidRPr="00F10346">
        <w:rPr>
          <w:rFonts w:cs="Arial"/>
          <w:lang w:bidi="en-US"/>
        </w:rPr>
        <w:t>. 1) – 7) ЗЈН:</w:t>
      </w:r>
    </w:p>
    <w:p w:rsidR="00886827" w:rsidRPr="00F10346" w:rsidRDefault="00886827" w:rsidP="00886827">
      <w:pPr>
        <w:pStyle w:val="KDParagraf"/>
        <w:spacing w:before="0"/>
        <w:rPr>
          <w:rFonts w:cs="Arial"/>
          <w:lang w:bidi="en-US"/>
        </w:rPr>
      </w:pPr>
      <w:r w:rsidRPr="00F10346">
        <w:rPr>
          <w:rFonts w:cs="Arial"/>
          <w:lang w:bidi="en-US"/>
        </w:rPr>
        <w:t>Захтев за заштиту права садржи:</w:t>
      </w:r>
    </w:p>
    <w:p w:rsidR="00886827" w:rsidRPr="00F10346" w:rsidRDefault="00886827" w:rsidP="00886827">
      <w:pPr>
        <w:pStyle w:val="KDParagraf"/>
        <w:spacing w:before="0"/>
        <w:rPr>
          <w:rFonts w:cs="Arial"/>
          <w:lang w:bidi="en-US"/>
        </w:rPr>
      </w:pPr>
      <w:r w:rsidRPr="00F10346">
        <w:rPr>
          <w:rFonts w:cs="Arial"/>
          <w:lang w:bidi="en-US"/>
        </w:rPr>
        <w:t xml:space="preserve">1) </w:t>
      </w:r>
      <w:proofErr w:type="gramStart"/>
      <w:r w:rsidRPr="00F10346">
        <w:rPr>
          <w:rFonts w:cs="Arial"/>
          <w:lang w:bidi="en-US"/>
        </w:rPr>
        <w:t>назив</w:t>
      </w:r>
      <w:proofErr w:type="gramEnd"/>
      <w:r w:rsidRPr="00F10346">
        <w:rPr>
          <w:rFonts w:cs="Arial"/>
          <w:lang w:bidi="en-US"/>
        </w:rPr>
        <w:t xml:space="preserve"> и адресу подносиоца захтева и лице за контакт</w:t>
      </w:r>
    </w:p>
    <w:p w:rsidR="00886827" w:rsidRPr="00F10346" w:rsidRDefault="00886827" w:rsidP="00886827">
      <w:pPr>
        <w:pStyle w:val="KDParagraf"/>
        <w:spacing w:before="0"/>
        <w:rPr>
          <w:rFonts w:cs="Arial"/>
          <w:lang w:bidi="en-US"/>
        </w:rPr>
      </w:pPr>
      <w:r w:rsidRPr="00F10346">
        <w:rPr>
          <w:rFonts w:cs="Arial"/>
          <w:lang w:bidi="en-US"/>
        </w:rPr>
        <w:t xml:space="preserve">2) </w:t>
      </w:r>
      <w:proofErr w:type="gramStart"/>
      <w:r w:rsidRPr="00F10346">
        <w:rPr>
          <w:rFonts w:cs="Arial"/>
          <w:lang w:bidi="en-US"/>
        </w:rPr>
        <w:t>назив</w:t>
      </w:r>
      <w:proofErr w:type="gramEnd"/>
      <w:r w:rsidRPr="00F10346">
        <w:rPr>
          <w:rFonts w:cs="Arial"/>
          <w:lang w:bidi="en-US"/>
        </w:rPr>
        <w:t xml:space="preserve"> и адресу наручиоца</w:t>
      </w:r>
    </w:p>
    <w:p w:rsidR="00886827" w:rsidRPr="00F10346" w:rsidRDefault="00886827" w:rsidP="00886827">
      <w:pPr>
        <w:pStyle w:val="KDParagraf"/>
        <w:spacing w:before="0"/>
        <w:rPr>
          <w:rFonts w:cs="Arial"/>
          <w:lang w:bidi="en-US"/>
        </w:rPr>
      </w:pPr>
      <w:r w:rsidRPr="00F10346">
        <w:rPr>
          <w:rFonts w:cs="Arial"/>
          <w:lang w:bidi="en-US"/>
        </w:rPr>
        <w:t xml:space="preserve">3) </w:t>
      </w:r>
      <w:proofErr w:type="gramStart"/>
      <w:r w:rsidRPr="00F10346">
        <w:rPr>
          <w:rFonts w:cs="Arial"/>
          <w:lang w:bidi="en-US"/>
        </w:rPr>
        <w:t>податке</w:t>
      </w:r>
      <w:proofErr w:type="gramEnd"/>
      <w:r w:rsidRPr="00F10346">
        <w:rPr>
          <w:rFonts w:cs="Arial"/>
          <w:lang w:bidi="en-US"/>
        </w:rPr>
        <w:t xml:space="preserve"> о јавној набавци која је предмет захтева, односно о одлуци наручиоца</w:t>
      </w:r>
    </w:p>
    <w:p w:rsidR="00886827" w:rsidRPr="00F10346" w:rsidRDefault="00886827" w:rsidP="00886827">
      <w:pPr>
        <w:pStyle w:val="KDParagraf"/>
        <w:spacing w:before="0"/>
        <w:rPr>
          <w:rFonts w:cs="Arial"/>
          <w:lang w:bidi="en-US"/>
        </w:rPr>
      </w:pPr>
      <w:r w:rsidRPr="00F10346">
        <w:rPr>
          <w:rFonts w:cs="Arial"/>
          <w:lang w:bidi="en-US"/>
        </w:rPr>
        <w:t xml:space="preserve">4) </w:t>
      </w:r>
      <w:proofErr w:type="gramStart"/>
      <w:r w:rsidRPr="00F10346">
        <w:rPr>
          <w:rFonts w:cs="Arial"/>
          <w:lang w:bidi="en-US"/>
        </w:rPr>
        <w:t>повреде</w:t>
      </w:r>
      <w:proofErr w:type="gramEnd"/>
      <w:r w:rsidRPr="00F10346">
        <w:rPr>
          <w:rFonts w:cs="Arial"/>
          <w:lang w:bidi="en-US"/>
        </w:rPr>
        <w:t xml:space="preserve"> прописа којима се уређује поступак јавне набавке</w:t>
      </w:r>
    </w:p>
    <w:p w:rsidR="00886827" w:rsidRPr="00F10346" w:rsidRDefault="00886827" w:rsidP="00886827">
      <w:pPr>
        <w:pStyle w:val="KDParagraf"/>
        <w:spacing w:before="0"/>
        <w:rPr>
          <w:rFonts w:cs="Arial"/>
          <w:lang w:bidi="en-US"/>
        </w:rPr>
      </w:pPr>
      <w:r w:rsidRPr="00F10346">
        <w:rPr>
          <w:rFonts w:cs="Arial"/>
          <w:lang w:bidi="en-US"/>
        </w:rPr>
        <w:t xml:space="preserve">5) </w:t>
      </w:r>
      <w:proofErr w:type="gramStart"/>
      <w:r w:rsidRPr="00F10346">
        <w:rPr>
          <w:rFonts w:cs="Arial"/>
          <w:lang w:bidi="en-US"/>
        </w:rPr>
        <w:t>чињенице</w:t>
      </w:r>
      <w:proofErr w:type="gramEnd"/>
      <w:r w:rsidRPr="00F10346">
        <w:rPr>
          <w:rFonts w:cs="Arial"/>
          <w:lang w:bidi="en-US"/>
        </w:rPr>
        <w:t xml:space="preserve"> и доказе којима се повреде доказују</w:t>
      </w:r>
    </w:p>
    <w:p w:rsidR="00886827" w:rsidRPr="00F10346" w:rsidRDefault="00886827" w:rsidP="00886827">
      <w:pPr>
        <w:pStyle w:val="KDParagraf"/>
        <w:spacing w:before="0"/>
        <w:rPr>
          <w:rFonts w:cs="Arial"/>
          <w:lang w:bidi="en-US"/>
        </w:rPr>
      </w:pPr>
      <w:r w:rsidRPr="00F10346">
        <w:rPr>
          <w:rFonts w:cs="Arial"/>
          <w:lang w:bidi="en-US"/>
        </w:rPr>
        <w:t xml:space="preserve">6) </w:t>
      </w:r>
      <w:proofErr w:type="gramStart"/>
      <w:r w:rsidRPr="00F10346">
        <w:rPr>
          <w:rFonts w:cs="Arial"/>
          <w:lang w:bidi="en-US"/>
        </w:rPr>
        <w:t>потврду</w:t>
      </w:r>
      <w:proofErr w:type="gramEnd"/>
      <w:r w:rsidRPr="00F10346">
        <w:rPr>
          <w:rFonts w:cs="Arial"/>
          <w:lang w:bidi="en-US"/>
        </w:rPr>
        <w:t xml:space="preserve"> о уплати таксе из члана 156. ЗЈН</w:t>
      </w:r>
    </w:p>
    <w:p w:rsidR="008824F8" w:rsidRPr="00BE2F81"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потпис</w:t>
      </w:r>
      <w:proofErr w:type="gramEnd"/>
      <w:r w:rsidRPr="00F10346">
        <w:rPr>
          <w:rFonts w:cs="Arial"/>
          <w:lang w:bidi="en-US"/>
        </w:rPr>
        <w:t xml:space="preserve"> подносиоца.</w:t>
      </w:r>
    </w:p>
    <w:p w:rsidR="00802820" w:rsidRPr="00802820" w:rsidRDefault="0080282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Ако поднети захтев за заштиту права не садржи све обавезне елементе   наручилац ће такав захтев одбацити закључком.</w:t>
      </w:r>
      <w:proofErr w:type="gramEnd"/>
      <w:r w:rsidRPr="00F10346">
        <w:rPr>
          <w:rFonts w:cs="Arial"/>
          <w:b/>
          <w:lang w:bidi="en-US"/>
        </w:rPr>
        <w:t xml:space="preserve"> </w:t>
      </w:r>
    </w:p>
    <w:p w:rsidR="00886827" w:rsidRPr="00F10346" w:rsidRDefault="00886827" w:rsidP="00886827">
      <w:pPr>
        <w:pStyle w:val="KDParagraf"/>
        <w:spacing w:before="0"/>
        <w:rPr>
          <w:rFonts w:cs="Arial"/>
          <w:lang w:bidi="en-US"/>
        </w:rPr>
      </w:pPr>
      <w:proofErr w:type="gramStart"/>
      <w:r w:rsidRPr="00F10346">
        <w:rPr>
          <w:rFonts w:cs="Arial"/>
          <w:lang w:bidi="en-US"/>
        </w:rPr>
        <w:t>Закључак   наручилац доставља подносиоцу захтева и Републичкој комисији у року од три дана од дана доношења.</w:t>
      </w:r>
      <w:proofErr w:type="gramEnd"/>
      <w:r w:rsidRPr="00F10346">
        <w:rPr>
          <w:rFonts w:cs="Arial"/>
          <w:lang w:bidi="en-US"/>
        </w:rPr>
        <w:t xml:space="preserve"> </w:t>
      </w:r>
    </w:p>
    <w:p w:rsidR="00886827" w:rsidRPr="00BE2F81" w:rsidRDefault="00886827" w:rsidP="00886827">
      <w:pPr>
        <w:pStyle w:val="KDParagraf"/>
        <w:spacing w:before="0"/>
        <w:rPr>
          <w:rFonts w:cs="Arial"/>
          <w:lang w:val="sr-Cyrl-RS" w:bidi="en-US"/>
        </w:rPr>
      </w:pPr>
      <w:proofErr w:type="gramStart"/>
      <w:r w:rsidRPr="00F10346">
        <w:rPr>
          <w:rFonts w:cs="Arial"/>
          <w:lang w:bidi="en-US"/>
        </w:rPr>
        <w:lastRenderedPageBreak/>
        <w:t>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w:t>
      </w:r>
      <w:proofErr w:type="gramEnd"/>
      <w:r w:rsidRPr="00F10346">
        <w:rPr>
          <w:rFonts w:cs="Arial"/>
          <w:lang w:bidi="en-US"/>
        </w:rPr>
        <w:t xml:space="preserve"> </w:t>
      </w:r>
    </w:p>
    <w:p w:rsidR="00274740" w:rsidRPr="00274740" w:rsidRDefault="0027474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Износ таксе из члана 156.</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w:t>
      </w:r>
      <w:proofErr w:type="gramEnd"/>
      <w:r w:rsidRPr="00F10346">
        <w:rPr>
          <w:rFonts w:cs="Arial"/>
          <w:b/>
          <w:lang w:bidi="en-US"/>
        </w:rPr>
        <w:t xml:space="preserve">. </w:t>
      </w:r>
      <w:proofErr w:type="gramStart"/>
      <w:r w:rsidRPr="00F10346">
        <w:rPr>
          <w:rFonts w:cs="Arial"/>
          <w:b/>
          <w:lang w:bidi="en-US"/>
        </w:rPr>
        <w:t>1)-</w:t>
      </w:r>
      <w:proofErr w:type="gramEnd"/>
      <w:r w:rsidRPr="00F10346">
        <w:rPr>
          <w:rFonts w:cs="Arial"/>
          <w:b/>
          <w:lang w:bidi="en-US"/>
        </w:rPr>
        <w:t xml:space="preserve"> 3) ЗЈН:</w:t>
      </w:r>
    </w:p>
    <w:p w:rsidR="0008263C" w:rsidRPr="00BE2F81" w:rsidRDefault="008824F8" w:rsidP="008824F8">
      <w:pPr>
        <w:pStyle w:val="KDParagraf"/>
        <w:spacing w:before="0"/>
        <w:rPr>
          <w:rFonts w:cs="Arial"/>
          <w:lang w:val="sr-Cyrl-RS" w:bidi="en-US"/>
        </w:rPr>
      </w:pPr>
      <w:r w:rsidRPr="00F10346">
        <w:rPr>
          <w:rFonts w:cs="Arial"/>
        </w:rPr>
        <w:t>Подносилац захтева за заштиту права дужан је да на рачун буџета Републике Србије (</w:t>
      </w:r>
      <w:r w:rsidRPr="00BE2F81">
        <w:rPr>
          <w:rFonts w:cs="Arial"/>
        </w:rPr>
        <w:t xml:space="preserve">број рачуна: </w:t>
      </w:r>
      <w:r w:rsidRPr="00BE2F81">
        <w:rPr>
          <w:rFonts w:cs="Arial"/>
          <w:lang w:val="ru-RU"/>
        </w:rPr>
        <w:t>840-</w:t>
      </w:r>
      <w:r w:rsidRPr="00BE2F81">
        <w:rPr>
          <w:rFonts w:cs="Arial"/>
          <w:bCs/>
          <w:iCs/>
        </w:rPr>
        <w:t>30678845-06</w:t>
      </w:r>
      <w:r w:rsidRPr="00BE2F81">
        <w:rPr>
          <w:rFonts w:cs="Arial"/>
        </w:rPr>
        <w:t xml:space="preserve">, шифра плаћања 153 или 253, позив на број </w:t>
      </w:r>
      <w:r w:rsidR="00F17152" w:rsidRPr="00071FE7">
        <w:rPr>
          <w:rFonts w:cs="Arial"/>
          <w:b/>
          <w:lang w:val="sr-Cyrl-CS"/>
        </w:rPr>
        <w:t>3000</w:t>
      </w:r>
      <w:r w:rsidR="00F17152" w:rsidRPr="00071FE7">
        <w:rPr>
          <w:rFonts w:cs="Arial"/>
          <w:b/>
          <w:lang w:val="sr-Latn-RS"/>
        </w:rPr>
        <w:t xml:space="preserve"> </w:t>
      </w:r>
      <w:r w:rsidR="00EF1F2B">
        <w:rPr>
          <w:rFonts w:cs="Arial"/>
          <w:b/>
          <w:lang w:val="sr-Cyrl-CS"/>
        </w:rPr>
        <w:t xml:space="preserve">0837 </w:t>
      </w:r>
      <w:r w:rsidR="00F17152" w:rsidRPr="00071FE7">
        <w:rPr>
          <w:rFonts w:cs="Arial"/>
          <w:b/>
          <w:lang w:val="sr-Cyrl-CS"/>
        </w:rPr>
        <w:t>2016</w:t>
      </w:r>
      <w:r w:rsidR="002C1D56" w:rsidRPr="00071FE7">
        <w:rPr>
          <w:rFonts w:cs="Arial"/>
          <w:b/>
          <w:lang w:val="sr-Latn-RS"/>
        </w:rPr>
        <w:t xml:space="preserve"> </w:t>
      </w:r>
      <w:r w:rsidR="00F17152" w:rsidRPr="00071FE7">
        <w:rPr>
          <w:rFonts w:cs="Arial"/>
          <w:b/>
          <w:lang w:val="sr-Cyrl-CS"/>
        </w:rPr>
        <w:t>(</w:t>
      </w:r>
      <w:r w:rsidR="00EF1F2B">
        <w:rPr>
          <w:rFonts w:cs="Arial"/>
          <w:b/>
          <w:lang w:val="sr-Cyrl-RS"/>
        </w:rPr>
        <w:t>2138</w:t>
      </w:r>
      <w:r w:rsidR="00F17152" w:rsidRPr="00071FE7">
        <w:rPr>
          <w:rFonts w:cs="Arial"/>
          <w:b/>
          <w:lang w:val="sr-Latn-RS"/>
        </w:rPr>
        <w:t xml:space="preserve"> </w:t>
      </w:r>
      <w:r w:rsidR="00F17152" w:rsidRPr="00071FE7">
        <w:rPr>
          <w:rFonts w:cs="Arial"/>
          <w:b/>
          <w:lang w:val="sr-Cyrl-CS"/>
        </w:rPr>
        <w:t>2016)</w:t>
      </w:r>
      <w:r w:rsidRPr="00071FE7">
        <w:rPr>
          <w:rFonts w:cs="Arial"/>
        </w:rPr>
        <w:t>,</w:t>
      </w:r>
      <w:r w:rsidRPr="00BE2F81">
        <w:rPr>
          <w:rFonts w:cs="Arial"/>
        </w:rPr>
        <w:t xml:space="preserve"> сврха: ЗЗП, ЈП ЕПС</w:t>
      </w:r>
      <w:r w:rsidRPr="00BE2F81">
        <w:rPr>
          <w:rFonts w:cs="Arial"/>
          <w:lang w:val="sr-Cyrl-CS"/>
        </w:rPr>
        <w:t xml:space="preserve"> </w:t>
      </w:r>
      <w:r w:rsidR="00DA1BA8" w:rsidRPr="00BE2F81">
        <w:rPr>
          <w:rFonts w:cs="Arial"/>
          <w:lang w:val="sr-Cyrl-CS"/>
        </w:rPr>
        <w:t>Београд-огранак ТЕНТ Београд-Обреновац</w:t>
      </w:r>
      <w:r w:rsidRPr="00BE2F81">
        <w:rPr>
          <w:rFonts w:cs="Arial"/>
        </w:rPr>
        <w:t xml:space="preserve">, јн. бр. </w:t>
      </w:r>
      <w:r w:rsidR="00F17152" w:rsidRPr="00071FE7">
        <w:rPr>
          <w:rFonts w:cs="Arial"/>
          <w:b/>
          <w:lang w:val="sr-Cyrl-CS"/>
        </w:rPr>
        <w:t>3000/</w:t>
      </w:r>
      <w:r w:rsidR="00EF1F2B">
        <w:rPr>
          <w:rFonts w:cs="Arial"/>
          <w:b/>
          <w:lang w:val="sr-Cyrl-CS"/>
        </w:rPr>
        <w:t>0837</w:t>
      </w:r>
      <w:r w:rsidR="00F17152" w:rsidRPr="00071FE7">
        <w:rPr>
          <w:rFonts w:cs="Arial"/>
          <w:b/>
          <w:lang w:val="sr-Cyrl-CS"/>
        </w:rPr>
        <w:t>/2016</w:t>
      </w:r>
      <w:r w:rsidR="002C1D56" w:rsidRPr="00071FE7">
        <w:rPr>
          <w:rFonts w:cs="Arial"/>
          <w:b/>
          <w:lang w:val="sr-Latn-RS"/>
        </w:rPr>
        <w:t xml:space="preserve"> </w:t>
      </w:r>
      <w:r w:rsidR="00F17152" w:rsidRPr="00071FE7">
        <w:rPr>
          <w:rFonts w:cs="Arial"/>
          <w:b/>
          <w:lang w:val="sr-Cyrl-CS"/>
        </w:rPr>
        <w:t>(</w:t>
      </w:r>
      <w:r w:rsidR="00EF1F2B">
        <w:rPr>
          <w:rFonts w:cs="Arial"/>
          <w:b/>
          <w:lang w:val="sr-Cyrl-RS"/>
        </w:rPr>
        <w:t>2138</w:t>
      </w:r>
      <w:r w:rsidR="00F17152" w:rsidRPr="00071FE7">
        <w:rPr>
          <w:rFonts w:cs="Arial"/>
          <w:b/>
          <w:lang w:val="sr-Cyrl-CS"/>
        </w:rPr>
        <w:t>/2016)</w:t>
      </w:r>
      <w:r w:rsidR="002C1D56">
        <w:rPr>
          <w:rFonts w:cs="Arial"/>
          <w:lang w:val="sr-Latn-RS"/>
        </w:rPr>
        <w:t xml:space="preserve"> </w:t>
      </w:r>
      <w:r w:rsidR="002C1D56">
        <w:rPr>
          <w:rFonts w:cs="Arial"/>
          <w:lang w:val="sr-Cyrl-RS"/>
        </w:rPr>
        <w:t>п</w:t>
      </w:r>
      <w:r w:rsidRPr="00BE2F81">
        <w:rPr>
          <w:rFonts w:cs="Arial"/>
        </w:rPr>
        <w:t>рималац уплате: буџет Републике Србије) уплати таксу</w:t>
      </w:r>
      <w:r w:rsidR="00886827" w:rsidRPr="00BE2F81">
        <w:rPr>
          <w:rFonts w:cs="Arial"/>
          <w:lang w:bidi="en-US"/>
        </w:rPr>
        <w:t xml:space="preserve"> од: </w:t>
      </w:r>
    </w:p>
    <w:p w:rsidR="0008263C" w:rsidRPr="00BE2F81" w:rsidRDefault="0008263C" w:rsidP="0008263C">
      <w:pPr>
        <w:pStyle w:val="KDParagraf"/>
        <w:spacing w:before="0"/>
        <w:rPr>
          <w:rFonts w:cs="Arial"/>
          <w:lang w:bidi="en-US"/>
        </w:rPr>
      </w:pPr>
      <w:r w:rsidRPr="00BE2F81">
        <w:rPr>
          <w:rFonts w:cs="Arial"/>
          <w:lang w:bidi="en-US"/>
        </w:rPr>
        <w:t xml:space="preserve">1) 120.000 динара ако се захтев за заштиту права подноси пре отварања понуда и ако процењена вредност није већа од 120.000.000 динара </w:t>
      </w:r>
    </w:p>
    <w:p w:rsidR="0008263C" w:rsidRPr="00BE2F81" w:rsidRDefault="00F17152" w:rsidP="0008263C">
      <w:pPr>
        <w:pStyle w:val="KDParagraf"/>
        <w:spacing w:before="0"/>
        <w:rPr>
          <w:rFonts w:cs="Arial"/>
          <w:lang w:bidi="en-US"/>
        </w:rPr>
      </w:pPr>
      <w:r w:rsidRPr="00BE2F81">
        <w:rPr>
          <w:rFonts w:cs="Arial"/>
          <w:lang w:bidi="en-US"/>
        </w:rPr>
        <w:t>2</w:t>
      </w:r>
      <w:r w:rsidR="0008263C" w:rsidRPr="00BE2F81">
        <w:rPr>
          <w:rFonts w:cs="Arial"/>
          <w:lang w:bidi="en-US"/>
        </w:rPr>
        <w:t xml:space="preserve">) 120.000 динара ако се захтев за заштиту права подноси након отварања понуда и ако процењена вредност није већа од 120.000.000 динара </w:t>
      </w:r>
    </w:p>
    <w:p w:rsidR="00886827" w:rsidRPr="00F10346" w:rsidRDefault="00886827" w:rsidP="00091BB0">
      <w:pPr>
        <w:pStyle w:val="KDParagraf"/>
        <w:spacing w:before="0"/>
        <w:rPr>
          <w:rFonts w:cs="Arial"/>
          <w:lang w:bidi="en-US"/>
        </w:rPr>
      </w:pPr>
      <w:proofErr w:type="gramStart"/>
      <w:r w:rsidRPr="00F10346">
        <w:rPr>
          <w:rFonts w:cs="Arial"/>
          <w:lang w:bidi="en-US"/>
        </w:rPr>
        <w:t>Свака странка у поступку сноси трошкове које проузрокује својим радњама.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Странке у захтеву морају прецизно да наведу трошкове за које траже накнаду.</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roofErr w:type="gramEnd"/>
    </w:p>
    <w:p w:rsidR="0009377A" w:rsidRPr="00BE2F81" w:rsidRDefault="00886827" w:rsidP="00886827">
      <w:pPr>
        <w:pStyle w:val="KDParagraf"/>
        <w:spacing w:before="0"/>
        <w:rPr>
          <w:rFonts w:cs="Arial"/>
          <w:lang w:val="sr-Cyrl-RS" w:bidi="en-US"/>
        </w:rPr>
      </w:pPr>
      <w:proofErr w:type="gramStart"/>
      <w:r w:rsidRPr="00F10346">
        <w:rPr>
          <w:rFonts w:cs="Arial"/>
          <w:lang w:bidi="en-US"/>
        </w:rPr>
        <w:t>О трошковима одлучује Републичка комисија.</w:t>
      </w:r>
      <w:proofErr w:type="gramEnd"/>
      <w:r w:rsidRPr="00F10346">
        <w:rPr>
          <w:rFonts w:cs="Arial"/>
          <w:lang w:bidi="en-US"/>
        </w:rPr>
        <w:t xml:space="preserve"> </w:t>
      </w:r>
      <w:proofErr w:type="gramStart"/>
      <w:r w:rsidRPr="00F10346">
        <w:rPr>
          <w:rFonts w:cs="Arial"/>
          <w:lang w:bidi="en-US"/>
        </w:rPr>
        <w:t>Одлука Републичке комисије је извршни наслов.</w:t>
      </w:r>
      <w:proofErr w:type="gramEnd"/>
    </w:p>
    <w:p w:rsidR="00274740" w:rsidRPr="00274740" w:rsidRDefault="00274740" w:rsidP="00886827">
      <w:pPr>
        <w:pStyle w:val="KDParagraf"/>
        <w:spacing w:before="0"/>
        <w:rPr>
          <w:rFonts w:cs="Arial"/>
          <w:b/>
          <w:sz w:val="12"/>
          <w:szCs w:val="12"/>
          <w:lang w:val="sr-Cyrl-RS" w:bidi="en-US"/>
        </w:rPr>
      </w:pPr>
    </w:p>
    <w:p w:rsidR="00886827" w:rsidRPr="00F10346" w:rsidRDefault="00886827" w:rsidP="00886827">
      <w:pPr>
        <w:pStyle w:val="KDParagraf"/>
        <w:spacing w:before="0"/>
        <w:rPr>
          <w:rFonts w:cs="Arial"/>
          <w:b/>
          <w:lang w:bidi="en-US"/>
        </w:rPr>
      </w:pPr>
      <w:proofErr w:type="gramStart"/>
      <w:r w:rsidRPr="00F10346">
        <w:rPr>
          <w:rFonts w:cs="Arial"/>
          <w:b/>
          <w:lang w:bidi="en-US"/>
        </w:rPr>
        <w:t>Детаљно упутство о потврди из члана 151.</w:t>
      </w:r>
      <w:proofErr w:type="gramEnd"/>
      <w:r w:rsidRPr="00F10346">
        <w:rPr>
          <w:rFonts w:cs="Arial"/>
          <w:b/>
          <w:lang w:bidi="en-US"/>
        </w:rPr>
        <w:t xml:space="preserve"> </w:t>
      </w:r>
      <w:proofErr w:type="gramStart"/>
      <w:r w:rsidRPr="00F10346">
        <w:rPr>
          <w:rFonts w:cs="Arial"/>
          <w:b/>
          <w:lang w:bidi="en-US"/>
        </w:rPr>
        <w:t>став</w:t>
      </w:r>
      <w:proofErr w:type="gramEnd"/>
      <w:r w:rsidRPr="00F10346">
        <w:rPr>
          <w:rFonts w:cs="Arial"/>
          <w:b/>
          <w:lang w:bidi="en-US"/>
        </w:rPr>
        <w:t xml:space="preserve"> 1. </w:t>
      </w:r>
      <w:proofErr w:type="gramStart"/>
      <w:r w:rsidRPr="00F10346">
        <w:rPr>
          <w:rFonts w:cs="Arial"/>
          <w:b/>
          <w:lang w:bidi="en-US"/>
        </w:rPr>
        <w:t>тачка</w:t>
      </w:r>
      <w:proofErr w:type="gramEnd"/>
      <w:r w:rsidRPr="00F10346">
        <w:rPr>
          <w:rFonts w:cs="Arial"/>
          <w:b/>
          <w:lang w:bidi="en-US"/>
        </w:rPr>
        <w:t xml:space="preserve"> 6) ЗЈН</w:t>
      </w:r>
    </w:p>
    <w:p w:rsidR="00886827" w:rsidRPr="00F10346" w:rsidRDefault="008824F8" w:rsidP="00886827">
      <w:pPr>
        <w:pStyle w:val="KDParagraf"/>
        <w:spacing w:before="0"/>
        <w:rPr>
          <w:rFonts w:cs="Arial"/>
          <w:lang w:bidi="en-US"/>
        </w:rPr>
      </w:pPr>
      <w:r w:rsidRPr="00F10346">
        <w:rPr>
          <w:rFonts w:cs="Arial"/>
          <w:lang w:val="sr-Cyrl-CS" w:bidi="en-US"/>
        </w:rPr>
        <w:t xml:space="preserve">Потврда </w:t>
      </w:r>
      <w:r w:rsidR="00886827" w:rsidRPr="00F10346">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F10346" w:rsidRDefault="00886827" w:rsidP="00886827">
      <w:pPr>
        <w:pStyle w:val="KDParagraf"/>
        <w:spacing w:before="0"/>
        <w:rPr>
          <w:rFonts w:cs="Arial"/>
          <w:lang w:bidi="en-US"/>
        </w:rPr>
      </w:pPr>
      <w:proofErr w:type="gramStart"/>
      <w:r w:rsidRPr="00F10346">
        <w:rPr>
          <w:rFonts w:cs="Arial"/>
          <w:lang w:bidi="en-US"/>
        </w:rPr>
        <w:t>Чланом 151.</w:t>
      </w:r>
      <w:proofErr w:type="gramEnd"/>
      <w:r w:rsidRPr="00F10346">
        <w:rPr>
          <w:rFonts w:cs="Arial"/>
          <w:lang w:bidi="en-US"/>
        </w:rPr>
        <w:t xml:space="preserve"> Закона о јавним набавкама („</w:t>
      </w:r>
      <w:proofErr w:type="gramStart"/>
      <w:r w:rsidRPr="00F10346">
        <w:rPr>
          <w:rFonts w:cs="Arial"/>
          <w:lang w:bidi="en-US"/>
        </w:rPr>
        <w:t>Службени  гласник</w:t>
      </w:r>
      <w:proofErr w:type="gramEnd"/>
      <w:r w:rsidRPr="00F10346">
        <w:rPr>
          <w:rFonts w:cs="Arial"/>
          <w:lang w:bidi="en-US"/>
        </w:rPr>
        <w:t xml:space="preserve"> РС“, број 124/12, 14/15 и 68/15) је прописано да захтев за заштиту права мора да садржи, између осталог, и потврду о уплати таксе из члана 156. </w:t>
      </w:r>
      <w:proofErr w:type="gramStart"/>
      <w:r w:rsidRPr="00F10346">
        <w:rPr>
          <w:rFonts w:cs="Arial"/>
          <w:lang w:bidi="en-US"/>
        </w:rPr>
        <w:t>ЗЈН.</w:t>
      </w:r>
      <w:proofErr w:type="gramEnd"/>
    </w:p>
    <w:p w:rsidR="00886827" w:rsidRPr="00F10346" w:rsidRDefault="00886827" w:rsidP="00886827">
      <w:pPr>
        <w:pStyle w:val="KDParagraf"/>
        <w:spacing w:before="0"/>
        <w:rPr>
          <w:rFonts w:cs="Arial"/>
          <w:lang w:bidi="en-US"/>
        </w:rPr>
      </w:pPr>
      <w:proofErr w:type="gramStart"/>
      <w:r w:rsidRPr="00F10346">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w:t>
      </w:r>
      <w:proofErr w:type="gramEnd"/>
      <w:r w:rsidRPr="00F10346">
        <w:rPr>
          <w:rFonts w:cs="Arial"/>
          <w:lang w:bidi="en-US"/>
        </w:rPr>
        <w:t xml:space="preserve"> </w:t>
      </w:r>
      <w:proofErr w:type="gramStart"/>
      <w:r w:rsidRPr="00F10346">
        <w:rPr>
          <w:rFonts w:cs="Arial"/>
          <w:lang w:bidi="en-US"/>
        </w:rPr>
        <w:t>ЗЈН.</w:t>
      </w:r>
      <w:proofErr w:type="gramEnd"/>
    </w:p>
    <w:p w:rsidR="00F96E17" w:rsidRPr="00D45C34" w:rsidRDefault="00F96E17" w:rsidP="00886827">
      <w:pPr>
        <w:pStyle w:val="KDParagraf"/>
        <w:spacing w:before="0"/>
        <w:rPr>
          <w:rFonts w:cs="Arial"/>
          <w:sz w:val="12"/>
          <w:szCs w:val="12"/>
          <w:lang w:val="sr-Cyrl-RS" w:bidi="en-US"/>
        </w:rPr>
      </w:pPr>
    </w:p>
    <w:p w:rsidR="00886827" w:rsidRDefault="00886827" w:rsidP="00886827">
      <w:pPr>
        <w:pStyle w:val="KDParagraf"/>
        <w:spacing w:before="0"/>
        <w:rPr>
          <w:rFonts w:cs="Arial"/>
          <w:lang w:val="sr-Cyrl-RS" w:bidi="en-US"/>
        </w:rPr>
      </w:pPr>
      <w:proofErr w:type="gramStart"/>
      <w:r w:rsidRPr="00F10346">
        <w:rPr>
          <w:rFonts w:cs="Arial"/>
          <w:lang w:bidi="en-US"/>
        </w:rPr>
        <w:t>Као доказ о уплати таксе, у смислу члана 151.</w:t>
      </w:r>
      <w:proofErr w:type="gramEnd"/>
      <w:r w:rsidRPr="00F10346">
        <w:rPr>
          <w:rFonts w:cs="Arial"/>
          <w:lang w:bidi="en-US"/>
        </w:rPr>
        <w:t xml:space="preserve"> </w:t>
      </w:r>
      <w:proofErr w:type="gramStart"/>
      <w:r w:rsidRPr="00F10346">
        <w:rPr>
          <w:rFonts w:cs="Arial"/>
          <w:lang w:bidi="en-US"/>
        </w:rPr>
        <w:t>став</w:t>
      </w:r>
      <w:proofErr w:type="gramEnd"/>
      <w:r w:rsidRPr="00F10346">
        <w:rPr>
          <w:rFonts w:cs="Arial"/>
          <w:lang w:bidi="en-US"/>
        </w:rPr>
        <w:t xml:space="preserve"> 1. </w:t>
      </w:r>
      <w:proofErr w:type="gramStart"/>
      <w:r w:rsidRPr="00F10346">
        <w:rPr>
          <w:rFonts w:cs="Arial"/>
          <w:lang w:bidi="en-US"/>
        </w:rPr>
        <w:t>тачка</w:t>
      </w:r>
      <w:proofErr w:type="gramEnd"/>
      <w:r w:rsidRPr="00F10346">
        <w:rPr>
          <w:rFonts w:cs="Arial"/>
          <w:lang w:bidi="en-US"/>
        </w:rPr>
        <w:t xml:space="preserve"> 6) ЗЈН, прихватиће се:</w:t>
      </w:r>
    </w:p>
    <w:p w:rsidR="00F96E17" w:rsidRPr="00D45C34" w:rsidRDefault="00F96E1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1. Потврда о извршеној уплати таксе из члана 156. ЗЈН која садржи следеће елементе:</w:t>
      </w:r>
    </w:p>
    <w:p w:rsidR="00886827" w:rsidRPr="0087194C" w:rsidRDefault="00886827" w:rsidP="00886827">
      <w:pPr>
        <w:pStyle w:val="KDParagraf"/>
        <w:spacing w:before="0"/>
        <w:rPr>
          <w:rFonts w:cs="Arial"/>
          <w:lang w:val="sr-Cyrl-RS" w:bidi="en-US"/>
        </w:rPr>
      </w:pPr>
      <w:r w:rsidRPr="00F10346">
        <w:rPr>
          <w:rFonts w:cs="Arial"/>
          <w:lang w:bidi="en-US"/>
        </w:rPr>
        <w:t xml:space="preserve">(1) </w:t>
      </w:r>
      <w:proofErr w:type="gramStart"/>
      <w:r w:rsidRPr="00F10346">
        <w:rPr>
          <w:rFonts w:cs="Arial"/>
          <w:lang w:bidi="en-US"/>
        </w:rPr>
        <w:t>да</w:t>
      </w:r>
      <w:proofErr w:type="gramEnd"/>
      <w:r w:rsidRPr="00F10346">
        <w:rPr>
          <w:rFonts w:cs="Arial"/>
          <w:lang w:bidi="en-US"/>
        </w:rPr>
        <w:t xml:space="preserve"> буде издата од стране банке и да садржи печат банке;</w:t>
      </w:r>
    </w:p>
    <w:p w:rsidR="00886827" w:rsidRPr="0087194C" w:rsidRDefault="00886827" w:rsidP="00886827">
      <w:pPr>
        <w:pStyle w:val="KDParagraf"/>
        <w:spacing w:before="0"/>
        <w:rPr>
          <w:rFonts w:cs="Arial"/>
          <w:lang w:val="sr-Cyrl-RS" w:bidi="en-US"/>
        </w:rPr>
      </w:pPr>
      <w:r w:rsidRPr="00F10346">
        <w:rPr>
          <w:rFonts w:cs="Arial"/>
          <w:lang w:bidi="en-US"/>
        </w:rPr>
        <w:t xml:space="preserve">(2) </w:t>
      </w:r>
      <w:proofErr w:type="gramStart"/>
      <w:r w:rsidRPr="00F10346">
        <w:rPr>
          <w:rFonts w:cs="Arial"/>
          <w:lang w:bidi="en-US"/>
        </w:rPr>
        <w:t>да</w:t>
      </w:r>
      <w:proofErr w:type="gramEnd"/>
      <w:r w:rsidRPr="00F10346">
        <w:rPr>
          <w:rFonts w:cs="Arial"/>
          <w:lang w:bidi="en-US"/>
        </w:rPr>
        <w:t xml:space="preserve">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w:t>
      </w:r>
      <w:proofErr w:type="gramStart"/>
      <w:r w:rsidRPr="00F10346">
        <w:rPr>
          <w:rFonts w:cs="Arial"/>
          <w:lang w:bidi="en-US"/>
        </w:rPr>
        <w:t>*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roofErr w:type="gramEnd"/>
    </w:p>
    <w:p w:rsidR="00886827" w:rsidRPr="0087194C" w:rsidRDefault="00886827" w:rsidP="00886827">
      <w:pPr>
        <w:pStyle w:val="KDParagraf"/>
        <w:spacing w:before="0"/>
        <w:rPr>
          <w:rFonts w:cs="Arial"/>
          <w:lang w:val="sr-Cyrl-RS" w:bidi="en-US"/>
        </w:rPr>
      </w:pPr>
      <w:r w:rsidRPr="00F10346">
        <w:rPr>
          <w:rFonts w:cs="Arial"/>
          <w:lang w:bidi="en-US"/>
        </w:rPr>
        <w:t xml:space="preserve">(3) </w:t>
      </w:r>
      <w:proofErr w:type="gramStart"/>
      <w:r w:rsidRPr="00F10346">
        <w:rPr>
          <w:rFonts w:cs="Arial"/>
          <w:lang w:bidi="en-US"/>
        </w:rPr>
        <w:t>износ</w:t>
      </w:r>
      <w:proofErr w:type="gramEnd"/>
      <w:r w:rsidRPr="00F10346">
        <w:rPr>
          <w:rFonts w:cs="Arial"/>
          <w:lang w:bidi="en-US"/>
        </w:rPr>
        <w:t xml:space="preserve"> таксе из члана 156. ЗЈН чија се уплата врши;</w:t>
      </w:r>
    </w:p>
    <w:p w:rsidR="00886827" w:rsidRPr="0087194C" w:rsidRDefault="00886827" w:rsidP="00886827">
      <w:pPr>
        <w:pStyle w:val="KDParagraf"/>
        <w:spacing w:before="0"/>
        <w:rPr>
          <w:rFonts w:cs="Arial"/>
          <w:lang w:val="sr-Cyrl-RS" w:bidi="en-US"/>
        </w:rPr>
      </w:pPr>
      <w:r w:rsidRPr="00F10346">
        <w:rPr>
          <w:rFonts w:cs="Arial"/>
          <w:lang w:bidi="en-US"/>
        </w:rPr>
        <w:t xml:space="preserve">(4) </w:t>
      </w:r>
      <w:proofErr w:type="gramStart"/>
      <w:r w:rsidRPr="00F10346">
        <w:rPr>
          <w:rFonts w:cs="Arial"/>
          <w:lang w:bidi="en-US"/>
        </w:rPr>
        <w:t>број</w:t>
      </w:r>
      <w:proofErr w:type="gramEnd"/>
      <w:r w:rsidRPr="00F10346">
        <w:rPr>
          <w:rFonts w:cs="Arial"/>
          <w:lang w:bidi="en-US"/>
        </w:rPr>
        <w:t xml:space="preserve"> рачуна: 840-30678845-06;</w:t>
      </w:r>
    </w:p>
    <w:p w:rsidR="00886827" w:rsidRPr="0087194C" w:rsidRDefault="00886827" w:rsidP="00886827">
      <w:pPr>
        <w:pStyle w:val="KDParagraf"/>
        <w:spacing w:before="0"/>
        <w:rPr>
          <w:rFonts w:cs="Arial"/>
          <w:lang w:val="sr-Cyrl-RS" w:bidi="en-US"/>
        </w:rPr>
      </w:pPr>
      <w:r w:rsidRPr="00F10346">
        <w:rPr>
          <w:rFonts w:cs="Arial"/>
          <w:lang w:bidi="en-US"/>
        </w:rPr>
        <w:t xml:space="preserve">(5) </w:t>
      </w:r>
      <w:proofErr w:type="gramStart"/>
      <w:r w:rsidRPr="00F10346">
        <w:rPr>
          <w:rFonts w:cs="Arial"/>
          <w:lang w:bidi="en-US"/>
        </w:rPr>
        <w:t>шифру</w:t>
      </w:r>
      <w:proofErr w:type="gramEnd"/>
      <w:r w:rsidRPr="00F10346">
        <w:rPr>
          <w:rFonts w:cs="Arial"/>
          <w:lang w:bidi="en-US"/>
        </w:rPr>
        <w:t xml:space="preserve"> плаћања: 153 или 253;</w:t>
      </w:r>
    </w:p>
    <w:p w:rsidR="00886827" w:rsidRPr="0087194C" w:rsidRDefault="00886827" w:rsidP="00886827">
      <w:pPr>
        <w:pStyle w:val="KDParagraf"/>
        <w:spacing w:before="0"/>
        <w:rPr>
          <w:rFonts w:cs="Arial"/>
          <w:lang w:val="sr-Cyrl-RS" w:bidi="en-US"/>
        </w:rPr>
      </w:pPr>
      <w:r w:rsidRPr="00F10346">
        <w:rPr>
          <w:rFonts w:cs="Arial"/>
          <w:lang w:bidi="en-US"/>
        </w:rPr>
        <w:t xml:space="preserve">(6) </w:t>
      </w:r>
      <w:proofErr w:type="gramStart"/>
      <w:r w:rsidRPr="00F10346">
        <w:rPr>
          <w:rFonts w:cs="Arial"/>
          <w:lang w:bidi="en-US"/>
        </w:rPr>
        <w:t>позив</w:t>
      </w:r>
      <w:proofErr w:type="gramEnd"/>
      <w:r w:rsidRPr="00F10346">
        <w:rPr>
          <w:rFonts w:cs="Arial"/>
          <w:lang w:bidi="en-US"/>
        </w:rPr>
        <w:t xml:space="preserve"> на број: подаци о броју или ознаци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t xml:space="preserve">(7) </w:t>
      </w:r>
      <w:proofErr w:type="gramStart"/>
      <w:r w:rsidRPr="00F10346">
        <w:rPr>
          <w:rFonts w:cs="Arial"/>
          <w:lang w:bidi="en-US"/>
        </w:rPr>
        <w:t>сврха</w:t>
      </w:r>
      <w:proofErr w:type="gramEnd"/>
      <w:r w:rsidRPr="00F10346">
        <w:rPr>
          <w:rFonts w:cs="Arial"/>
          <w:lang w:bidi="en-US"/>
        </w:rPr>
        <w:t>: ЗЗП; назив наручиоца; број или ознака јавне набавке поводом које се подноси захтев за заштиту права;</w:t>
      </w:r>
    </w:p>
    <w:p w:rsidR="00886827" w:rsidRPr="0087194C" w:rsidRDefault="00886827" w:rsidP="00886827">
      <w:pPr>
        <w:pStyle w:val="KDParagraf"/>
        <w:spacing w:before="0"/>
        <w:rPr>
          <w:rFonts w:cs="Arial"/>
          <w:lang w:val="sr-Cyrl-RS" w:bidi="en-US"/>
        </w:rPr>
      </w:pPr>
      <w:r w:rsidRPr="00F10346">
        <w:rPr>
          <w:rFonts w:cs="Arial"/>
          <w:lang w:bidi="en-US"/>
        </w:rPr>
        <w:lastRenderedPageBreak/>
        <w:t xml:space="preserve">(8) </w:t>
      </w:r>
      <w:proofErr w:type="gramStart"/>
      <w:r w:rsidRPr="00F10346">
        <w:rPr>
          <w:rFonts w:cs="Arial"/>
          <w:lang w:bidi="en-US"/>
        </w:rPr>
        <w:t>корисник</w:t>
      </w:r>
      <w:proofErr w:type="gramEnd"/>
      <w:r w:rsidRPr="00F10346">
        <w:rPr>
          <w:rFonts w:cs="Arial"/>
          <w:lang w:bidi="en-US"/>
        </w:rPr>
        <w:t>: буџет Републике Србије;</w:t>
      </w:r>
    </w:p>
    <w:p w:rsidR="00886827" w:rsidRPr="0087194C" w:rsidRDefault="00886827" w:rsidP="00886827">
      <w:pPr>
        <w:pStyle w:val="KDParagraf"/>
        <w:spacing w:before="0"/>
        <w:rPr>
          <w:rFonts w:cs="Arial"/>
          <w:lang w:val="sr-Cyrl-RS" w:bidi="en-US"/>
        </w:rPr>
      </w:pPr>
      <w:r w:rsidRPr="00F10346">
        <w:rPr>
          <w:rFonts w:cs="Arial"/>
          <w:lang w:bidi="en-US"/>
        </w:rPr>
        <w:t xml:space="preserve">(9) </w:t>
      </w:r>
      <w:proofErr w:type="gramStart"/>
      <w:r w:rsidRPr="00F10346">
        <w:rPr>
          <w:rFonts w:cs="Arial"/>
          <w:lang w:bidi="en-US"/>
        </w:rPr>
        <w:t>назив</w:t>
      </w:r>
      <w:proofErr w:type="gramEnd"/>
      <w:r w:rsidRPr="00F10346">
        <w:rPr>
          <w:rFonts w:cs="Arial"/>
          <w:lang w:bidi="en-US"/>
        </w:rPr>
        <w:t xml:space="preserve"> уплатиоца, односно назив подносиоца захтева за заштиту права за којег је извршена уплата таксе;</w:t>
      </w:r>
    </w:p>
    <w:p w:rsidR="0009377A" w:rsidRPr="0087194C" w:rsidRDefault="00886827" w:rsidP="00886827">
      <w:pPr>
        <w:pStyle w:val="KDParagraf"/>
        <w:spacing w:before="0"/>
        <w:rPr>
          <w:rFonts w:cs="Arial"/>
          <w:lang w:val="sr-Cyrl-RS" w:bidi="en-US"/>
        </w:rPr>
      </w:pPr>
      <w:r w:rsidRPr="00F10346">
        <w:rPr>
          <w:rFonts w:cs="Arial"/>
          <w:lang w:bidi="en-US"/>
        </w:rPr>
        <w:t xml:space="preserve">(10) </w:t>
      </w:r>
      <w:proofErr w:type="gramStart"/>
      <w:r w:rsidRPr="00F10346">
        <w:rPr>
          <w:rFonts w:cs="Arial"/>
          <w:lang w:bidi="en-US"/>
        </w:rPr>
        <w:t>потпис</w:t>
      </w:r>
      <w:proofErr w:type="gramEnd"/>
      <w:r w:rsidRPr="00F10346">
        <w:rPr>
          <w:rFonts w:cs="Arial"/>
          <w:lang w:bidi="en-US"/>
        </w:rPr>
        <w:t xml:space="preserve"> овлашћеног лица банке.</w:t>
      </w:r>
    </w:p>
    <w:p w:rsidR="00885387" w:rsidRPr="00885387" w:rsidRDefault="00885387" w:rsidP="00886827">
      <w:pPr>
        <w:pStyle w:val="KDParagraf"/>
        <w:spacing w:before="0"/>
        <w:rPr>
          <w:rFonts w:cs="Arial"/>
          <w:sz w:val="12"/>
          <w:szCs w:val="12"/>
          <w:lang w:val="sr-Cyrl-RS" w:bidi="en-US"/>
        </w:rPr>
      </w:pPr>
    </w:p>
    <w:p w:rsidR="0009377A" w:rsidRPr="0087194C" w:rsidRDefault="00886827" w:rsidP="00886827">
      <w:pPr>
        <w:pStyle w:val="KDParagraf"/>
        <w:spacing w:before="0"/>
        <w:rPr>
          <w:rFonts w:cs="Arial"/>
          <w:lang w:val="sr-Cyrl-RS" w:bidi="en-US"/>
        </w:rPr>
      </w:pPr>
      <w:r w:rsidRPr="00F10346">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885387" w:rsidRPr="00885387"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09377A" w:rsidRPr="00BE2F81" w:rsidRDefault="00886827" w:rsidP="00886827">
      <w:pPr>
        <w:pStyle w:val="KDParagraf"/>
        <w:spacing w:before="0"/>
        <w:rPr>
          <w:rFonts w:cs="Arial"/>
          <w:lang w:val="sr-Cyrl-RS" w:bidi="en-US"/>
        </w:rPr>
      </w:pPr>
      <w:proofErr w:type="gramStart"/>
      <w:r w:rsidRPr="00F10346">
        <w:rPr>
          <w:rFonts w:cs="Arial"/>
          <w:lang w:bidi="en-US"/>
        </w:rPr>
        <w:t>извршеној</w:t>
      </w:r>
      <w:proofErr w:type="gramEnd"/>
      <w:r w:rsidRPr="00F10346">
        <w:rPr>
          <w:rFonts w:cs="Arial"/>
          <w:lang w:bidi="en-US"/>
        </w:rPr>
        <w:t xml:space="preserve">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885387" w:rsidRPr="00885387" w:rsidRDefault="00885387" w:rsidP="00886827">
      <w:pPr>
        <w:pStyle w:val="KDParagraf"/>
        <w:spacing w:before="0"/>
        <w:rPr>
          <w:rFonts w:cs="Arial"/>
          <w:sz w:val="12"/>
          <w:szCs w:val="12"/>
          <w:lang w:val="sr-Cyrl-RS" w:bidi="en-US"/>
        </w:rPr>
      </w:pPr>
    </w:p>
    <w:p w:rsidR="0009377A" w:rsidRPr="00BE2F81" w:rsidRDefault="00886827" w:rsidP="00886827">
      <w:pPr>
        <w:pStyle w:val="KDParagraf"/>
        <w:spacing w:before="0"/>
        <w:rPr>
          <w:rFonts w:cs="Arial"/>
          <w:lang w:val="sr-Cyrl-RS" w:bidi="en-US"/>
        </w:rPr>
      </w:pPr>
      <w:r w:rsidRPr="00F10346">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886827" w:rsidRPr="00F10346" w:rsidRDefault="00886827" w:rsidP="00886827">
      <w:pPr>
        <w:pStyle w:val="KDParagraf"/>
        <w:spacing w:before="0"/>
        <w:rPr>
          <w:rFonts w:cs="Arial"/>
          <w:lang w:val="sr-Cyrl-CS" w:bidi="en-US"/>
        </w:rPr>
      </w:pPr>
      <w:r w:rsidRPr="00F10346">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5" w:history="1">
        <w:r w:rsidRPr="00F10346">
          <w:rPr>
            <w:rFonts w:cs="Arial"/>
            <w:lang w:bidi="en-US"/>
          </w:rPr>
          <w:t>http://www.kjn.gov.rs/ci/uputstvo-o-uplati-republicke-administrativne-takse.html</w:t>
        </w:r>
      </w:hyperlink>
      <w:r w:rsidR="008824F8" w:rsidRPr="00F10346">
        <w:rPr>
          <w:rFonts w:cs="Arial"/>
          <w:lang w:val="sr-Cyrl-CS" w:bidi="en-US"/>
        </w:rPr>
        <w:t>и http://www.kjn.gov.rs/download/Taksa-popunjeni-nalozi-ci.pdf</w:t>
      </w:r>
    </w:p>
    <w:p w:rsidR="00885387" w:rsidRPr="00D45C34" w:rsidRDefault="00885387"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УПЛАТА ИЗ ИНОСТРАНСТВА</w:t>
      </w:r>
    </w:p>
    <w:p w:rsidR="00886827" w:rsidRPr="00BE2F81" w:rsidRDefault="00886827" w:rsidP="00886827">
      <w:pPr>
        <w:pStyle w:val="KDParagraf"/>
        <w:spacing w:before="0"/>
        <w:rPr>
          <w:rFonts w:cs="Arial"/>
          <w:lang w:val="sr-Cyrl-RS" w:bidi="en-US"/>
        </w:rPr>
      </w:pPr>
      <w:r w:rsidRPr="00F10346">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C208B6" w:rsidRPr="00885387" w:rsidRDefault="00C208B6"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БАНКЕ:</w:t>
      </w:r>
    </w:p>
    <w:p w:rsidR="00886827" w:rsidRPr="00F10346" w:rsidRDefault="00886827" w:rsidP="00886827">
      <w:pPr>
        <w:pStyle w:val="KDParagraf"/>
        <w:spacing w:before="0"/>
        <w:rPr>
          <w:rFonts w:cs="Arial"/>
          <w:lang w:bidi="en-US"/>
        </w:rPr>
      </w:pPr>
      <w:r w:rsidRPr="00F10346">
        <w:rPr>
          <w:rFonts w:cs="Arial"/>
          <w:lang w:bidi="en-US"/>
        </w:rPr>
        <w:t>Народна банка Србије (НБС)</w:t>
      </w:r>
    </w:p>
    <w:p w:rsidR="00886827" w:rsidRPr="00F10346" w:rsidRDefault="00886827" w:rsidP="00886827">
      <w:pPr>
        <w:pStyle w:val="KDParagraf"/>
        <w:spacing w:before="0"/>
        <w:rPr>
          <w:rFonts w:cs="Arial"/>
          <w:lang w:bidi="en-US"/>
        </w:rPr>
      </w:pPr>
      <w:proofErr w:type="gramStart"/>
      <w:r w:rsidRPr="00F10346">
        <w:rPr>
          <w:rFonts w:cs="Arial"/>
          <w:lang w:bidi="en-US"/>
        </w:rPr>
        <w:t>11000 Београд, ул.</w:t>
      </w:r>
      <w:proofErr w:type="gramEnd"/>
      <w:r w:rsidRPr="00F10346">
        <w:rPr>
          <w:rFonts w:cs="Arial"/>
          <w:lang w:bidi="en-US"/>
        </w:rPr>
        <w:t xml:space="preserve"> </w:t>
      </w:r>
      <w:proofErr w:type="gramStart"/>
      <w:r w:rsidRPr="00F10346">
        <w:rPr>
          <w:rFonts w:cs="Arial"/>
          <w:lang w:bidi="en-US"/>
        </w:rPr>
        <w:t>Немањина бр.</w:t>
      </w:r>
      <w:proofErr w:type="gramEnd"/>
      <w:r w:rsidRPr="00F10346">
        <w:rPr>
          <w:rFonts w:cs="Arial"/>
          <w:lang w:bidi="en-US"/>
        </w:rPr>
        <w:t xml:space="preserve"> 17</w:t>
      </w:r>
    </w:p>
    <w:p w:rsidR="00886827" w:rsidRPr="00F10346" w:rsidRDefault="00886827" w:rsidP="00886827">
      <w:pPr>
        <w:pStyle w:val="KDParagraf"/>
        <w:spacing w:before="0"/>
        <w:rPr>
          <w:rFonts w:cs="Arial"/>
          <w:lang w:bidi="en-US"/>
        </w:rPr>
      </w:pPr>
      <w:r w:rsidRPr="00F10346">
        <w:rPr>
          <w:rFonts w:cs="Arial"/>
          <w:lang w:bidi="en-US"/>
        </w:rPr>
        <w:t>Србија</w:t>
      </w:r>
    </w:p>
    <w:p w:rsidR="00886827" w:rsidRPr="00BE2F81" w:rsidRDefault="00886827" w:rsidP="00886827">
      <w:pPr>
        <w:pStyle w:val="KDParagraf"/>
        <w:spacing w:before="0"/>
        <w:rPr>
          <w:rFonts w:cs="Arial"/>
          <w:lang w:val="sr-Cyrl-RS" w:bidi="en-US"/>
        </w:rPr>
      </w:pPr>
      <w:r w:rsidRPr="00F10346">
        <w:rPr>
          <w:rFonts w:cs="Arial"/>
          <w:lang w:bidi="en-US"/>
        </w:rPr>
        <w:t>SWIFT CODE: NBSRRSBGXXX</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НАЗИВ И АДРЕСА ИНСТИТУЦИЈЕ:</w:t>
      </w:r>
    </w:p>
    <w:p w:rsidR="00886827" w:rsidRPr="00F10346" w:rsidRDefault="00886827" w:rsidP="00886827">
      <w:pPr>
        <w:pStyle w:val="KDParagraf"/>
        <w:spacing w:before="0"/>
        <w:rPr>
          <w:rFonts w:cs="Arial"/>
          <w:lang w:bidi="en-US"/>
        </w:rPr>
      </w:pPr>
      <w:r w:rsidRPr="00F10346">
        <w:rPr>
          <w:rFonts w:cs="Arial"/>
          <w:lang w:bidi="en-US"/>
        </w:rPr>
        <w:t>Министарство финансија</w:t>
      </w:r>
    </w:p>
    <w:p w:rsidR="00886827" w:rsidRPr="00F10346" w:rsidRDefault="00886827" w:rsidP="00886827">
      <w:pPr>
        <w:pStyle w:val="KDParagraf"/>
        <w:spacing w:before="0"/>
        <w:rPr>
          <w:rFonts w:cs="Arial"/>
          <w:lang w:bidi="en-US"/>
        </w:rPr>
      </w:pPr>
      <w:r w:rsidRPr="00F10346">
        <w:rPr>
          <w:rFonts w:cs="Arial"/>
          <w:lang w:bidi="en-US"/>
        </w:rPr>
        <w:t>Управа за трезор</w:t>
      </w:r>
    </w:p>
    <w:p w:rsidR="00886827" w:rsidRPr="00F10346" w:rsidRDefault="00886827" w:rsidP="00886827">
      <w:pPr>
        <w:pStyle w:val="KDParagraf"/>
        <w:spacing w:before="0"/>
        <w:rPr>
          <w:rFonts w:cs="Arial"/>
          <w:lang w:bidi="en-US"/>
        </w:rPr>
      </w:pPr>
      <w:proofErr w:type="gramStart"/>
      <w:r w:rsidRPr="00F10346">
        <w:rPr>
          <w:rFonts w:cs="Arial"/>
          <w:lang w:bidi="en-US"/>
        </w:rPr>
        <w:t>ул</w:t>
      </w:r>
      <w:proofErr w:type="gramEnd"/>
      <w:r w:rsidRPr="00F10346">
        <w:rPr>
          <w:rFonts w:cs="Arial"/>
          <w:lang w:bidi="en-US"/>
        </w:rPr>
        <w:t xml:space="preserve">. </w:t>
      </w:r>
      <w:proofErr w:type="gramStart"/>
      <w:r w:rsidRPr="00F10346">
        <w:rPr>
          <w:rFonts w:cs="Arial"/>
          <w:lang w:bidi="en-US"/>
        </w:rPr>
        <w:t>Поп Лукина бр.</w:t>
      </w:r>
      <w:proofErr w:type="gramEnd"/>
      <w:r w:rsidRPr="00F10346">
        <w:rPr>
          <w:rFonts w:cs="Arial"/>
          <w:lang w:bidi="en-US"/>
        </w:rPr>
        <w:t xml:space="preserve"> 7-9</w:t>
      </w:r>
    </w:p>
    <w:p w:rsidR="00886827" w:rsidRPr="00F10346" w:rsidRDefault="00886827" w:rsidP="00886827">
      <w:pPr>
        <w:pStyle w:val="KDParagraf"/>
        <w:spacing w:before="0"/>
        <w:rPr>
          <w:rFonts w:cs="Arial"/>
          <w:lang w:bidi="en-US"/>
        </w:rPr>
      </w:pPr>
      <w:r w:rsidRPr="00F10346">
        <w:rPr>
          <w:rFonts w:cs="Arial"/>
          <w:lang w:bidi="en-US"/>
        </w:rPr>
        <w:t>11000 Београд</w:t>
      </w:r>
    </w:p>
    <w:p w:rsidR="00886827" w:rsidRPr="00BE2F81" w:rsidRDefault="00886827" w:rsidP="00886827">
      <w:pPr>
        <w:pStyle w:val="KDParagraf"/>
        <w:spacing w:before="0"/>
        <w:rPr>
          <w:rFonts w:cs="Arial"/>
          <w:lang w:val="sr-Cyrl-RS" w:bidi="en-US"/>
        </w:rPr>
      </w:pPr>
      <w:r w:rsidRPr="00F10346">
        <w:rPr>
          <w:rFonts w:cs="Arial"/>
          <w:lang w:bidi="en-US"/>
        </w:rPr>
        <w:t>IBAN: RS 35908500103019323073</w:t>
      </w:r>
    </w:p>
    <w:p w:rsidR="00BE2F81" w:rsidRPr="00885387" w:rsidRDefault="00BE2F81" w:rsidP="00886827">
      <w:pPr>
        <w:pStyle w:val="KDParagraf"/>
        <w:spacing w:before="0"/>
        <w:rPr>
          <w:rFonts w:cs="Arial"/>
          <w:sz w:val="12"/>
          <w:szCs w:val="12"/>
          <w:lang w:val="sr-Cyrl-RS" w:bidi="en-US"/>
        </w:rPr>
      </w:pPr>
    </w:p>
    <w:p w:rsidR="00886827" w:rsidRPr="00F10346" w:rsidRDefault="00886827" w:rsidP="00886827">
      <w:pPr>
        <w:pStyle w:val="KDParagraf"/>
        <w:spacing w:before="0"/>
        <w:rPr>
          <w:rFonts w:cs="Arial"/>
          <w:lang w:bidi="en-US"/>
        </w:rPr>
      </w:pPr>
      <w:r w:rsidRPr="00F10346">
        <w:rPr>
          <w:rFonts w:cs="Arial"/>
          <w:lang w:bidi="en-US"/>
        </w:rPr>
        <w:t>НАПОМЕНА: Приликом уплата средстава потребно је навести следеће информације о плаћању - „детаљи плаћања</w:t>
      </w:r>
      <w:proofErr w:type="gramStart"/>
      <w:r w:rsidRPr="00F10346">
        <w:rPr>
          <w:rFonts w:cs="Arial"/>
          <w:lang w:bidi="en-US"/>
        </w:rPr>
        <w:t>“ (</w:t>
      </w:r>
      <w:proofErr w:type="gramEnd"/>
      <w:r w:rsidRPr="00F10346">
        <w:rPr>
          <w:rFonts w:cs="Arial"/>
          <w:lang w:bidi="en-US"/>
        </w:rPr>
        <w:t>FIELD 70: DETAILS OF PAYMENT):</w:t>
      </w:r>
    </w:p>
    <w:p w:rsidR="00886827" w:rsidRPr="00F10346" w:rsidRDefault="00886827" w:rsidP="00886827">
      <w:pPr>
        <w:pStyle w:val="KDParagraf"/>
        <w:spacing w:before="0"/>
        <w:rPr>
          <w:rFonts w:cs="Arial"/>
          <w:lang w:bidi="en-US"/>
        </w:rPr>
      </w:pPr>
      <w:r w:rsidRPr="00F10346">
        <w:rPr>
          <w:rFonts w:cs="Arial"/>
          <w:lang w:bidi="en-US"/>
        </w:rPr>
        <w:t xml:space="preserve">– </w:t>
      </w:r>
      <w:proofErr w:type="gramStart"/>
      <w:r w:rsidRPr="00F10346">
        <w:rPr>
          <w:rFonts w:cs="Arial"/>
          <w:lang w:bidi="en-US"/>
        </w:rPr>
        <w:t>број</w:t>
      </w:r>
      <w:proofErr w:type="gramEnd"/>
      <w:r w:rsidRPr="00F10346">
        <w:rPr>
          <w:rFonts w:cs="Arial"/>
          <w:lang w:bidi="en-US"/>
        </w:rPr>
        <w:t xml:space="preserve"> у поступку јавне набавке на које се захтев за заштиту права односи и</w:t>
      </w:r>
    </w:p>
    <w:p w:rsidR="00886827" w:rsidRPr="00F10346" w:rsidRDefault="00886827" w:rsidP="00886827">
      <w:pPr>
        <w:pStyle w:val="KDParagraf"/>
        <w:spacing w:before="0"/>
        <w:rPr>
          <w:rFonts w:cs="Arial"/>
          <w:lang w:bidi="en-US"/>
        </w:rPr>
      </w:pPr>
      <w:proofErr w:type="gramStart"/>
      <w:r w:rsidRPr="00F10346">
        <w:rPr>
          <w:rFonts w:cs="Arial"/>
          <w:lang w:bidi="en-US"/>
        </w:rPr>
        <w:t>назив</w:t>
      </w:r>
      <w:proofErr w:type="gramEnd"/>
      <w:r w:rsidRPr="00F10346">
        <w:rPr>
          <w:rFonts w:cs="Arial"/>
          <w:lang w:bidi="en-US"/>
        </w:rPr>
        <w:t xml:space="preserve"> наручиоца у поступку јавне набавке.</w:t>
      </w:r>
    </w:p>
    <w:p w:rsidR="00886827" w:rsidRPr="00F10346" w:rsidRDefault="00886827" w:rsidP="00886827">
      <w:pPr>
        <w:pStyle w:val="KDParagraf"/>
        <w:spacing w:before="0"/>
        <w:rPr>
          <w:rFonts w:cs="Arial"/>
          <w:lang w:bidi="en-US"/>
        </w:rPr>
      </w:pPr>
      <w:r w:rsidRPr="00F10346">
        <w:rPr>
          <w:rFonts w:cs="Arial"/>
          <w:lang w:bidi="en-US"/>
        </w:rPr>
        <w:t>У прилогу су инструкције за уплате у валутама: EUR и USD.</w:t>
      </w:r>
    </w:p>
    <w:p w:rsidR="00886827" w:rsidRPr="00227792" w:rsidRDefault="00886827" w:rsidP="00886827">
      <w:pPr>
        <w:pStyle w:val="KDParagraf"/>
        <w:spacing w:before="0"/>
        <w:rPr>
          <w:rFonts w:cs="Arial"/>
          <w:sz w:val="12"/>
          <w:szCs w:val="12"/>
          <w:lang w:bidi="en-US"/>
        </w:rPr>
      </w:pPr>
    </w:p>
    <w:p w:rsidR="00886827" w:rsidRPr="00F10346" w:rsidRDefault="00886827" w:rsidP="00886827">
      <w:pPr>
        <w:pStyle w:val="KDParagraf"/>
        <w:spacing w:before="0"/>
        <w:rPr>
          <w:rFonts w:cs="Arial"/>
          <w:lang w:bidi="en-US"/>
        </w:rPr>
      </w:pPr>
      <w:r w:rsidRPr="00F10346">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F10346" w:rsidTr="00BE2F81">
        <w:trPr>
          <w:trHeight w:val="30"/>
        </w:trPr>
        <w:tc>
          <w:tcPr>
            <w:tcW w:w="9245" w:type="dxa"/>
            <w:gridSpan w:val="2"/>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EUR</w:t>
            </w:r>
          </w:p>
        </w:tc>
      </w:tr>
      <w:tr w:rsidR="00886827" w:rsidRPr="00F10346" w:rsidTr="00BE2F81">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EUR- AMOUNT</w:t>
            </w:r>
          </w:p>
        </w:tc>
      </w:tr>
      <w:tr w:rsidR="00886827" w:rsidRPr="00F10346" w:rsidTr="00BE2F81">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BE2F81">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BE2F81">
        <w:trPr>
          <w:trHeight w:val="1113"/>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DEUTDEFFXXX</w:t>
            </w:r>
          </w:p>
          <w:p w:rsidR="00886827" w:rsidRPr="00F10346" w:rsidRDefault="00886827" w:rsidP="00886827">
            <w:pPr>
              <w:pStyle w:val="KDParagraf"/>
              <w:spacing w:before="0"/>
              <w:rPr>
                <w:rFonts w:cs="Arial"/>
                <w:lang w:bidi="en-US"/>
              </w:rPr>
            </w:pPr>
            <w:r w:rsidRPr="00F10346">
              <w:rPr>
                <w:rFonts w:cs="Arial"/>
                <w:lang w:bidi="en-US"/>
              </w:rPr>
              <w:t>DEUTSCHE BANK AG, F/M</w:t>
            </w:r>
          </w:p>
          <w:p w:rsidR="00886827" w:rsidRPr="00F10346" w:rsidRDefault="00886827" w:rsidP="00886827">
            <w:pPr>
              <w:pStyle w:val="KDParagraf"/>
              <w:spacing w:before="0"/>
              <w:rPr>
                <w:rFonts w:cs="Arial"/>
                <w:lang w:bidi="en-US"/>
              </w:rPr>
            </w:pPr>
            <w:r w:rsidRPr="00F10346">
              <w:rPr>
                <w:rFonts w:cs="Arial"/>
                <w:lang w:bidi="en-US"/>
              </w:rPr>
              <w:t>TAUNUSANLAGE 12</w:t>
            </w:r>
          </w:p>
          <w:p w:rsidR="00886827" w:rsidRPr="00F10346" w:rsidRDefault="00886827" w:rsidP="00886827">
            <w:pPr>
              <w:pStyle w:val="KDParagraf"/>
              <w:spacing w:before="0"/>
              <w:rPr>
                <w:rFonts w:cs="Arial"/>
                <w:lang w:bidi="en-US"/>
              </w:rPr>
            </w:pPr>
            <w:r w:rsidRPr="00F10346">
              <w:rPr>
                <w:rFonts w:cs="Arial"/>
                <w:lang w:bidi="en-US"/>
              </w:rPr>
              <w:t>GERMANY</w:t>
            </w:r>
          </w:p>
        </w:tc>
      </w:tr>
      <w:tr w:rsidR="00886827" w:rsidRPr="00F10346" w:rsidTr="00BE2F81">
        <w:trPr>
          <w:trHeight w:val="1689"/>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lastRenderedPageBreak/>
              <w:t>FIELD 57A:</w:t>
            </w:r>
          </w:p>
          <w:p w:rsidR="00886827" w:rsidRPr="00F10346" w:rsidRDefault="00886827" w:rsidP="00886827">
            <w:pPr>
              <w:pStyle w:val="KDParagraf"/>
              <w:spacing w:before="0"/>
              <w:rPr>
                <w:rFonts w:cs="Arial"/>
                <w:lang w:bidi="en-US"/>
              </w:rPr>
            </w:pPr>
            <w:r w:rsidRPr="00F10346">
              <w:rPr>
                <w:rFonts w:cs="Arial"/>
                <w:lang w:bidi="en-US"/>
              </w:rPr>
              <w:t>(ACC. WITH BANK)</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/DE20500700100935930800</w:t>
            </w:r>
          </w:p>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NBS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BE2F81">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BE2F81">
        <w:trPr>
          <w:trHeight w:val="20"/>
        </w:trPr>
        <w:tc>
          <w:tcPr>
            <w:tcW w:w="45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659"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886827" w:rsidRPr="00F10346"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SWIFT MESSAGE MT103 – USD</w:t>
            </w:r>
          </w:p>
        </w:tc>
        <w:tc>
          <w:tcPr>
            <w:tcW w:w="4820" w:type="dxa"/>
            <w:shd w:val="clear" w:color="auto" w:fill="auto"/>
          </w:tcPr>
          <w:p w:rsidR="00886827" w:rsidRPr="00F10346" w:rsidRDefault="00886827" w:rsidP="00886827">
            <w:pPr>
              <w:pStyle w:val="KDParagraf"/>
              <w:spacing w:before="0"/>
              <w:rPr>
                <w:rFonts w:cs="Arial"/>
                <w:lang w:bidi="en-US"/>
              </w:rPr>
            </w:pP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32A: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VALUE DATE – USD- AMOUNT</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50K: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ORDERING CUSTOMER</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56A:</w:t>
            </w:r>
          </w:p>
          <w:p w:rsidR="00886827" w:rsidRPr="00F10346" w:rsidRDefault="00886827" w:rsidP="00886827">
            <w:pPr>
              <w:pStyle w:val="KDParagraf"/>
              <w:spacing w:before="0"/>
              <w:rPr>
                <w:rFonts w:cs="Arial"/>
                <w:lang w:bidi="en-US"/>
              </w:rPr>
            </w:pPr>
            <w:r w:rsidRPr="00F10346">
              <w:rPr>
                <w:rFonts w:cs="Arial"/>
                <w:lang w:bidi="en-US"/>
              </w:rPr>
              <w:t>(INTERMEDIARY)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BKTRUS33XXX</w:t>
            </w:r>
          </w:p>
          <w:p w:rsidR="00886827" w:rsidRPr="00F10346" w:rsidRDefault="00886827" w:rsidP="00886827">
            <w:pPr>
              <w:pStyle w:val="KDParagraf"/>
              <w:spacing w:before="0"/>
              <w:rPr>
                <w:rFonts w:cs="Arial"/>
                <w:lang w:bidi="en-US"/>
              </w:rPr>
            </w:pPr>
            <w:r w:rsidRPr="00F10346">
              <w:rPr>
                <w:rFonts w:cs="Arial"/>
                <w:lang w:bidi="en-US"/>
              </w:rPr>
              <w:t>DEUTSCHE BANK TRUST COMPANIY</w:t>
            </w:r>
          </w:p>
          <w:p w:rsidR="00886827" w:rsidRPr="00F10346" w:rsidRDefault="00886827" w:rsidP="00886827">
            <w:pPr>
              <w:pStyle w:val="KDParagraf"/>
              <w:spacing w:before="0"/>
              <w:rPr>
                <w:rFonts w:cs="Arial"/>
                <w:lang w:bidi="en-US"/>
              </w:rPr>
            </w:pPr>
            <w:r w:rsidRPr="00F10346">
              <w:rPr>
                <w:rFonts w:cs="Arial"/>
                <w:lang w:bidi="en-US"/>
              </w:rPr>
              <w:t>AMERICAS, NEW YORK</w:t>
            </w:r>
          </w:p>
          <w:p w:rsidR="00886827" w:rsidRPr="00F10346" w:rsidRDefault="00886827" w:rsidP="00886827">
            <w:pPr>
              <w:pStyle w:val="KDParagraf"/>
              <w:spacing w:before="0"/>
              <w:rPr>
                <w:rFonts w:cs="Arial"/>
                <w:lang w:bidi="en-US"/>
              </w:rPr>
            </w:pPr>
            <w:r w:rsidRPr="00F10346">
              <w:rPr>
                <w:rFonts w:cs="Arial"/>
                <w:lang w:bidi="en-US"/>
              </w:rPr>
              <w:t>60 WALL STREET</w:t>
            </w:r>
          </w:p>
          <w:p w:rsidR="00886827" w:rsidRPr="00F10346" w:rsidRDefault="00886827" w:rsidP="00886827">
            <w:pPr>
              <w:pStyle w:val="KDParagraf"/>
              <w:spacing w:before="0"/>
              <w:rPr>
                <w:rFonts w:cs="Arial"/>
                <w:lang w:bidi="en-US"/>
              </w:rPr>
            </w:pPr>
            <w:r w:rsidRPr="00F10346">
              <w:rPr>
                <w:rFonts w:cs="Arial"/>
                <w:lang w:bidi="en-US"/>
              </w:rPr>
              <w:t>UNITED STATES</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57A:</w:t>
            </w:r>
          </w:p>
          <w:p w:rsidR="00886827" w:rsidRPr="00F10346" w:rsidRDefault="00886827" w:rsidP="00886827">
            <w:pPr>
              <w:pStyle w:val="KDParagraf"/>
              <w:spacing w:before="0"/>
              <w:rPr>
                <w:rFonts w:cs="Arial"/>
                <w:lang w:bidi="en-US"/>
              </w:rPr>
            </w:pPr>
            <w:r w:rsidRPr="00F10346">
              <w:rPr>
                <w:rFonts w:cs="Arial"/>
                <w:lang w:bidi="en-US"/>
              </w:rPr>
              <w:t>(ACC. WITH BANK)</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NBSRRSBGXXX</w:t>
            </w:r>
          </w:p>
          <w:p w:rsidR="00886827" w:rsidRPr="00F10346" w:rsidRDefault="00886827" w:rsidP="00886827">
            <w:pPr>
              <w:pStyle w:val="KDParagraf"/>
              <w:spacing w:before="0"/>
              <w:rPr>
                <w:rFonts w:cs="Arial"/>
                <w:lang w:bidi="en-US"/>
              </w:rPr>
            </w:pPr>
            <w:r w:rsidRPr="00F10346">
              <w:rPr>
                <w:rFonts w:cs="Arial"/>
                <w:lang w:bidi="en-US"/>
              </w:rPr>
              <w:t>NARODNA BANKA SRBIJE (NATIONAL</w:t>
            </w:r>
          </w:p>
          <w:p w:rsidR="00886827" w:rsidRPr="00F10346" w:rsidRDefault="00886827" w:rsidP="00886827">
            <w:pPr>
              <w:pStyle w:val="KDParagraf"/>
              <w:spacing w:before="0"/>
              <w:rPr>
                <w:rFonts w:cs="Arial"/>
                <w:lang w:bidi="en-US"/>
              </w:rPr>
            </w:pPr>
            <w:r w:rsidRPr="00F10346">
              <w:rPr>
                <w:rFonts w:cs="Arial"/>
                <w:lang w:bidi="en-US"/>
              </w:rPr>
              <w:t>BANK OF SERBIA – NB BEOGRAD,</w:t>
            </w:r>
          </w:p>
          <w:p w:rsidR="00886827" w:rsidRPr="00F10346" w:rsidRDefault="00886827" w:rsidP="00886827">
            <w:pPr>
              <w:pStyle w:val="KDParagraf"/>
              <w:spacing w:before="0"/>
              <w:rPr>
                <w:rFonts w:cs="Arial"/>
                <w:lang w:bidi="en-US"/>
              </w:rPr>
            </w:pPr>
            <w:r w:rsidRPr="00F10346">
              <w:rPr>
                <w:rFonts w:cs="Arial"/>
                <w:lang w:bidi="en-US"/>
              </w:rPr>
              <w:t>NEMANJINA 17</w:t>
            </w:r>
          </w:p>
          <w:p w:rsidR="00886827" w:rsidRPr="00F10346" w:rsidRDefault="00886827" w:rsidP="00886827">
            <w:pPr>
              <w:pStyle w:val="KDParagraf"/>
              <w:spacing w:before="0"/>
              <w:rPr>
                <w:rFonts w:cs="Arial"/>
                <w:lang w:bidi="en-US"/>
              </w:rPr>
            </w:pPr>
            <w:r w:rsidRPr="00F10346">
              <w:rPr>
                <w:rFonts w:cs="Arial"/>
                <w:lang w:bidi="en-US"/>
              </w:rPr>
              <w:t>SERBIA</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FIELD 59:</w:t>
            </w:r>
          </w:p>
          <w:p w:rsidR="00886827" w:rsidRPr="00F10346" w:rsidRDefault="00886827" w:rsidP="00886827">
            <w:pPr>
              <w:pStyle w:val="KDParagraf"/>
              <w:spacing w:before="0"/>
              <w:rPr>
                <w:rFonts w:cs="Arial"/>
                <w:lang w:bidi="en-US"/>
              </w:rPr>
            </w:pPr>
            <w:r w:rsidRPr="00F10346">
              <w:rPr>
                <w:rFonts w:cs="Arial"/>
                <w:lang w:bidi="en-US"/>
              </w:rPr>
              <w:t>(BENEFICIARY)</w:t>
            </w:r>
          </w:p>
          <w:p w:rsidR="00886827" w:rsidRPr="00F10346" w:rsidRDefault="00886827" w:rsidP="00886827">
            <w:pPr>
              <w:pStyle w:val="KDParagraf"/>
              <w:spacing w:before="0"/>
              <w:rPr>
                <w:rFonts w:cs="Arial"/>
                <w:lang w:bidi="en-US"/>
              </w:rPr>
            </w:pP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/RS35908500103019323073</w:t>
            </w:r>
          </w:p>
          <w:p w:rsidR="00886827" w:rsidRPr="00F10346" w:rsidRDefault="00886827" w:rsidP="00886827">
            <w:pPr>
              <w:pStyle w:val="KDParagraf"/>
              <w:spacing w:before="0"/>
              <w:rPr>
                <w:rFonts w:cs="Arial"/>
                <w:lang w:bidi="en-US"/>
              </w:rPr>
            </w:pPr>
            <w:r w:rsidRPr="00F10346">
              <w:rPr>
                <w:rFonts w:cs="Arial"/>
                <w:lang w:bidi="en-US"/>
              </w:rPr>
              <w:t>MINISTARSTVO FINANSIJA</w:t>
            </w:r>
          </w:p>
          <w:p w:rsidR="00886827" w:rsidRPr="00F10346" w:rsidRDefault="00886827" w:rsidP="00886827">
            <w:pPr>
              <w:pStyle w:val="KDParagraf"/>
              <w:spacing w:before="0"/>
              <w:rPr>
                <w:rFonts w:cs="Arial"/>
                <w:lang w:bidi="en-US"/>
              </w:rPr>
            </w:pPr>
            <w:r w:rsidRPr="00F10346">
              <w:rPr>
                <w:rFonts w:cs="Arial"/>
                <w:lang w:bidi="en-US"/>
              </w:rPr>
              <w:t>UPRAVA ZA TREZOR</w:t>
            </w:r>
          </w:p>
          <w:p w:rsidR="00886827" w:rsidRPr="00F10346" w:rsidRDefault="00886827" w:rsidP="00886827">
            <w:pPr>
              <w:pStyle w:val="KDParagraf"/>
              <w:spacing w:before="0"/>
              <w:rPr>
                <w:rFonts w:cs="Arial"/>
                <w:lang w:bidi="en-US"/>
              </w:rPr>
            </w:pPr>
            <w:r w:rsidRPr="00F10346">
              <w:rPr>
                <w:rFonts w:cs="Arial"/>
                <w:lang w:bidi="en-US"/>
              </w:rPr>
              <w:t>POP LUKINA7-9</w:t>
            </w:r>
          </w:p>
          <w:p w:rsidR="00886827" w:rsidRPr="00F10346" w:rsidRDefault="00886827" w:rsidP="00886827">
            <w:pPr>
              <w:pStyle w:val="KDParagraf"/>
              <w:spacing w:before="0"/>
              <w:rPr>
                <w:rFonts w:cs="Arial"/>
                <w:lang w:bidi="en-US"/>
              </w:rPr>
            </w:pPr>
            <w:r w:rsidRPr="00F10346">
              <w:rPr>
                <w:rFonts w:cs="Arial"/>
                <w:lang w:bidi="en-US"/>
              </w:rPr>
              <w:t>BEOGRAD</w:t>
            </w:r>
          </w:p>
        </w:tc>
      </w:tr>
      <w:tr w:rsidR="00886827" w:rsidRPr="00F10346" w:rsidTr="005C0AF9">
        <w:tc>
          <w:tcPr>
            <w:tcW w:w="4786"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 xml:space="preserve">FIELD 70:  </w:t>
            </w:r>
          </w:p>
        </w:tc>
        <w:tc>
          <w:tcPr>
            <w:tcW w:w="4820" w:type="dxa"/>
            <w:shd w:val="clear" w:color="auto" w:fill="auto"/>
          </w:tcPr>
          <w:p w:rsidR="00886827" w:rsidRPr="00F10346" w:rsidRDefault="00886827" w:rsidP="00886827">
            <w:pPr>
              <w:pStyle w:val="KDParagraf"/>
              <w:spacing w:before="0"/>
              <w:rPr>
                <w:rFonts w:cs="Arial"/>
                <w:lang w:bidi="en-US"/>
              </w:rPr>
            </w:pPr>
            <w:r w:rsidRPr="00F10346">
              <w:rPr>
                <w:rFonts w:cs="Arial"/>
                <w:lang w:bidi="en-US"/>
              </w:rPr>
              <w:t>DETAILS OF PAYMENT</w:t>
            </w:r>
          </w:p>
        </w:tc>
      </w:tr>
    </w:tbl>
    <w:p w:rsidR="00017C86" w:rsidRPr="00017C86" w:rsidRDefault="00017C86" w:rsidP="00017C86">
      <w:pPr>
        <w:pStyle w:val="KDPodnaslov2"/>
        <w:spacing w:before="0"/>
        <w:ind w:left="915"/>
        <w:jc w:val="both"/>
        <w:rPr>
          <w:rFonts w:cs="Arial"/>
        </w:rPr>
      </w:pPr>
      <w:bookmarkStart w:id="249" w:name="_Toc441651610"/>
      <w:bookmarkStart w:id="250" w:name="_Toc442559921"/>
    </w:p>
    <w:p w:rsidR="008D2B23" w:rsidRPr="00F10346" w:rsidRDefault="00C0278B" w:rsidP="00A16570">
      <w:pPr>
        <w:pStyle w:val="KDPodnaslov2"/>
        <w:numPr>
          <w:ilvl w:val="1"/>
          <w:numId w:val="21"/>
        </w:numPr>
        <w:spacing w:before="0"/>
        <w:jc w:val="both"/>
        <w:rPr>
          <w:rFonts w:cs="Arial"/>
        </w:rPr>
      </w:pPr>
      <w:r>
        <w:rPr>
          <w:rFonts w:cs="Arial"/>
          <w:lang w:val="sr-Cyrl-RS"/>
        </w:rPr>
        <w:t xml:space="preserve"> </w:t>
      </w:r>
      <w:r w:rsidR="008D2B23" w:rsidRPr="00F10346">
        <w:rPr>
          <w:rFonts w:cs="Arial"/>
        </w:rPr>
        <w:t>Закључивање уговора</w:t>
      </w:r>
      <w:bookmarkEnd w:id="249"/>
      <w:bookmarkEnd w:id="250"/>
    </w:p>
    <w:p w:rsidR="008D2B23" w:rsidRPr="00F10346" w:rsidRDefault="008D2B23" w:rsidP="008D2B23">
      <w:pPr>
        <w:spacing w:before="0"/>
        <w:rPr>
          <w:rFonts w:cs="Arial"/>
        </w:rPr>
      </w:pPr>
      <w:proofErr w:type="gramStart"/>
      <w:r w:rsidRPr="00F10346">
        <w:rPr>
          <w:rFonts w:cs="Arial"/>
        </w:rPr>
        <w:t xml:space="preserve">Наручилац ће доставити уговор о јавној набавци понуђачу којем је додељен уговор у року од </w:t>
      </w:r>
      <w:r w:rsidR="002479F9" w:rsidRPr="00F10346">
        <w:rPr>
          <w:rFonts w:cs="Arial"/>
        </w:rPr>
        <w:t>8</w:t>
      </w:r>
      <w:r w:rsidR="00885387">
        <w:rPr>
          <w:rFonts w:cs="Arial"/>
          <w:lang w:val="sr-Cyrl-RS"/>
        </w:rPr>
        <w:t xml:space="preserve"> </w:t>
      </w:r>
      <w:r w:rsidR="002479F9" w:rsidRPr="00F10346">
        <w:rPr>
          <w:rFonts w:cs="Arial"/>
        </w:rPr>
        <w:t>(</w:t>
      </w:r>
      <w:r w:rsidRPr="00F10346">
        <w:rPr>
          <w:rFonts w:cs="Arial"/>
        </w:rPr>
        <w:t>осам</w:t>
      </w:r>
      <w:r w:rsidR="002479F9" w:rsidRPr="00F10346">
        <w:rPr>
          <w:rFonts w:cs="Arial"/>
        </w:rPr>
        <w:t>)</w:t>
      </w:r>
      <w:r w:rsidRPr="00F10346">
        <w:rPr>
          <w:rFonts w:cs="Arial"/>
        </w:rPr>
        <w:t xml:space="preserve"> дана од протека рока за под</w:t>
      </w:r>
      <w:r w:rsidR="007E3AF6" w:rsidRPr="00F10346">
        <w:rPr>
          <w:rFonts w:cs="Arial"/>
        </w:rPr>
        <w:t>ношење захтева за заштиту права.</w:t>
      </w:r>
      <w:proofErr w:type="gramEnd"/>
    </w:p>
    <w:p w:rsidR="00A75F52" w:rsidRPr="00A75F52" w:rsidRDefault="00A75F52" w:rsidP="00A75F52">
      <w:pPr>
        <w:spacing w:before="0"/>
        <w:rPr>
          <w:rFonts w:cs="Arial"/>
        </w:rPr>
      </w:pPr>
      <w:r w:rsidRPr="00A75F52">
        <w:rPr>
          <w:rFonts w:cs="Arial"/>
        </w:rPr>
        <w:t>Понуђач којем буде додељен уговор, обавезан је да у року од највише 10 (десет</w:t>
      </w:r>
      <w:proofErr w:type="gramStart"/>
      <w:r w:rsidRPr="00A75F52">
        <w:rPr>
          <w:rFonts w:cs="Arial"/>
        </w:rPr>
        <w:t>)  дана</w:t>
      </w:r>
      <w:proofErr w:type="gramEnd"/>
      <w:r w:rsidRPr="00A75F52">
        <w:rPr>
          <w:rFonts w:cs="Arial"/>
        </w:rPr>
        <w:t xml:space="preserve">  од дана закључења уговора достави банкарску гаранцију за добро извршење посла</w:t>
      </w:r>
      <w:r w:rsidRPr="00A75F52">
        <w:rPr>
          <w:rFonts w:cs="Arial"/>
          <w:lang w:val="sr-Cyrl-RS"/>
        </w:rPr>
        <w:t xml:space="preserve"> и</w:t>
      </w:r>
      <w:r w:rsidRPr="00A75F52">
        <w:rPr>
          <w:rFonts w:cs="Arial"/>
        </w:rPr>
        <w:t xml:space="preserve"> гаранцију за повраћај авансног плаћања.</w:t>
      </w:r>
    </w:p>
    <w:p w:rsidR="008D2B23" w:rsidRPr="00F10346" w:rsidRDefault="008D2B23" w:rsidP="008D2B23">
      <w:pPr>
        <w:spacing w:before="0"/>
        <w:rPr>
          <w:rFonts w:cs="Arial"/>
          <w:lang w:val="ru-RU"/>
        </w:rPr>
      </w:pPr>
      <w:r w:rsidRPr="00F10346">
        <w:rPr>
          <w:rFonts w:cs="Arial"/>
          <w:lang w:val="ru-RU"/>
        </w:rPr>
        <w:t>Ако понуђач којем је додељен уговор одбије да потпише уговор или уговор не потпише у року</w:t>
      </w:r>
      <w:r w:rsidR="00F2311C" w:rsidRPr="00F10346">
        <w:rPr>
          <w:rFonts w:cs="Arial"/>
          <w:lang w:val="ru-RU"/>
        </w:rPr>
        <w:t xml:space="preserve"> од </w:t>
      </w:r>
      <w:r w:rsidR="00D652B7">
        <w:rPr>
          <w:rFonts w:cs="Arial"/>
          <w:lang w:val="sr-Latn-RS"/>
        </w:rPr>
        <w:t>10</w:t>
      </w:r>
      <w:r w:rsidR="00F2311C" w:rsidRPr="00F10346">
        <w:rPr>
          <w:rFonts w:cs="Arial"/>
          <w:lang w:val="ru-RU"/>
        </w:rPr>
        <w:t xml:space="preserve"> дана</w:t>
      </w:r>
      <w:r w:rsidRPr="00F10346">
        <w:rPr>
          <w:rFonts w:cs="Arial"/>
          <w:lang w:val="ru-RU"/>
        </w:rPr>
        <w:t xml:space="preserve">, Наручилац </w:t>
      </w:r>
      <w:r w:rsidR="007E3AF6" w:rsidRPr="00F10346">
        <w:rPr>
          <w:rFonts w:cs="Arial"/>
          <w:lang w:val="ru-RU"/>
        </w:rPr>
        <w:t xml:space="preserve">може </w:t>
      </w:r>
      <w:r w:rsidRPr="00F10346">
        <w:rPr>
          <w:rFonts w:cs="Arial"/>
          <w:lang w:val="ru-RU"/>
        </w:rPr>
        <w:t>закључити са првим следећим најповољнијим понуђачем.</w:t>
      </w:r>
    </w:p>
    <w:p w:rsidR="007E3AF6" w:rsidRDefault="007E3AF6" w:rsidP="007E3AF6">
      <w:pPr>
        <w:spacing w:before="0"/>
        <w:rPr>
          <w:rFonts w:cs="Arial"/>
          <w:lang w:val="ru-RU"/>
        </w:rPr>
      </w:pPr>
      <w:r w:rsidRPr="00F10346">
        <w:rPr>
          <w:rFonts w:cs="Arial"/>
          <w:lang w:val="ru-RU"/>
        </w:rPr>
        <w:t xml:space="preserve">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 </w:t>
      </w:r>
    </w:p>
    <w:p w:rsidR="00227792" w:rsidRPr="00F10346" w:rsidRDefault="00227792" w:rsidP="007E3AF6">
      <w:pPr>
        <w:spacing w:before="0"/>
        <w:rPr>
          <w:rFonts w:cs="Arial"/>
        </w:rPr>
      </w:pPr>
    </w:p>
    <w:p w:rsidR="008D2B23" w:rsidRPr="00F10346" w:rsidRDefault="008D2B23" w:rsidP="00A16570">
      <w:pPr>
        <w:pStyle w:val="KDPodnaslov2"/>
        <w:numPr>
          <w:ilvl w:val="1"/>
          <w:numId w:val="21"/>
        </w:numPr>
        <w:spacing w:before="0"/>
        <w:jc w:val="both"/>
        <w:rPr>
          <w:rFonts w:cs="Arial"/>
        </w:rPr>
      </w:pPr>
      <w:bookmarkStart w:id="251" w:name="_Toc441651611"/>
      <w:bookmarkStart w:id="252" w:name="_Toc442559922"/>
      <w:r w:rsidRPr="00F10346">
        <w:rPr>
          <w:rFonts w:cs="Arial"/>
        </w:rPr>
        <w:t>Измене током трајања уговора</w:t>
      </w:r>
      <w:bookmarkEnd w:id="251"/>
      <w:bookmarkEnd w:id="252"/>
    </w:p>
    <w:p w:rsidR="008D2B23" w:rsidRPr="00F10346" w:rsidRDefault="008D2B23" w:rsidP="008D2B23">
      <w:pPr>
        <w:spacing w:before="0"/>
        <w:rPr>
          <w:rFonts w:cs="Arial"/>
          <w:lang w:eastAsia="sr-Latn-CS"/>
        </w:rPr>
      </w:pPr>
      <w:proofErr w:type="gramStart"/>
      <w:r w:rsidRPr="00F10346">
        <w:rPr>
          <w:rFonts w:cs="Arial"/>
          <w:lang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w:t>
      </w:r>
      <w:proofErr w:type="gramEnd"/>
      <w:r w:rsidRPr="00F10346">
        <w:rPr>
          <w:rFonts w:cs="Arial"/>
          <w:lang w:eastAsia="sr-Latn-CS"/>
        </w:rPr>
        <w:t xml:space="preserve"> </w:t>
      </w:r>
      <w:proofErr w:type="gramStart"/>
      <w:r w:rsidRPr="00F10346">
        <w:rPr>
          <w:rFonts w:cs="Arial"/>
          <w:lang w:eastAsia="sr-Latn-CS"/>
        </w:rPr>
        <w:t>став</w:t>
      </w:r>
      <w:proofErr w:type="gramEnd"/>
      <w:r w:rsidRPr="00F10346">
        <w:rPr>
          <w:rFonts w:cs="Arial"/>
          <w:lang w:eastAsia="sr-Latn-CS"/>
        </w:rPr>
        <w:t xml:space="preserve"> 1. </w:t>
      </w:r>
      <w:proofErr w:type="gramStart"/>
      <w:r w:rsidRPr="00F10346">
        <w:rPr>
          <w:rFonts w:cs="Arial"/>
          <w:lang w:eastAsia="sr-Latn-CS"/>
        </w:rPr>
        <w:t>Закона о јавним набавкама.</w:t>
      </w:r>
      <w:proofErr w:type="gramEnd"/>
    </w:p>
    <w:p w:rsidR="00472D0C" w:rsidRDefault="00472D0C"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472D0C" w:rsidRDefault="00472D0C" w:rsidP="00922EDB">
      <w:pPr>
        <w:spacing w:before="0"/>
        <w:rPr>
          <w:rFonts w:cs="Arial"/>
          <w:color w:val="00B0F0"/>
          <w:lang w:val="sr-Cyrl-RS" w:eastAsia="sr-Latn-CS"/>
        </w:rPr>
      </w:pPr>
    </w:p>
    <w:p w:rsidR="00227792" w:rsidRDefault="00227792" w:rsidP="00922EDB">
      <w:pPr>
        <w:spacing w:before="0"/>
        <w:rPr>
          <w:rFonts w:cs="Arial"/>
          <w:color w:val="00B0F0"/>
          <w:lang w:val="sr-Cyrl-RS" w:eastAsia="sr-Latn-CS"/>
        </w:rPr>
      </w:pPr>
    </w:p>
    <w:p w:rsidR="00F96E17" w:rsidRDefault="00F96E17" w:rsidP="00922EDB">
      <w:pPr>
        <w:spacing w:before="0"/>
        <w:rPr>
          <w:rFonts w:cs="Arial"/>
          <w:color w:val="00B0F0"/>
          <w:lang w:val="sr-Cyrl-RS" w:eastAsia="sr-Latn-CS"/>
        </w:rPr>
      </w:pPr>
    </w:p>
    <w:p w:rsidR="00F96E17" w:rsidRDefault="00F96E17" w:rsidP="00922EDB">
      <w:pPr>
        <w:spacing w:before="0"/>
        <w:rPr>
          <w:rFonts w:cs="Arial"/>
          <w:color w:val="00B0F0"/>
          <w:lang w:val="sr-Cyrl-RS" w:eastAsia="sr-Latn-CS"/>
        </w:rPr>
      </w:pPr>
    </w:p>
    <w:p w:rsidR="00F96E17" w:rsidRDefault="00F96E17" w:rsidP="00922EDB">
      <w:pPr>
        <w:spacing w:before="0"/>
        <w:rPr>
          <w:rFonts w:cs="Arial"/>
          <w:color w:val="00B0F0"/>
          <w:lang w:val="sr-Cyrl-RS" w:eastAsia="sr-Latn-CS"/>
        </w:rPr>
      </w:pPr>
    </w:p>
    <w:p w:rsidR="00F96E17" w:rsidRDefault="00F96E17" w:rsidP="00922EDB">
      <w:pPr>
        <w:spacing w:before="0"/>
        <w:rPr>
          <w:rFonts w:cs="Arial"/>
          <w:color w:val="00B0F0"/>
          <w:lang w:val="sr-Cyrl-RS" w:eastAsia="sr-Latn-CS"/>
        </w:rPr>
      </w:pPr>
    </w:p>
    <w:p w:rsidR="00F96E17" w:rsidRDefault="00F96E17" w:rsidP="00922EDB">
      <w:pPr>
        <w:spacing w:before="0"/>
        <w:rPr>
          <w:rFonts w:cs="Arial"/>
          <w:color w:val="00B0F0"/>
          <w:lang w:val="sr-Cyrl-RS" w:eastAsia="sr-Latn-CS"/>
        </w:rPr>
      </w:pPr>
    </w:p>
    <w:p w:rsidR="00F96E17" w:rsidRDefault="00F96E17" w:rsidP="00922EDB">
      <w:pPr>
        <w:spacing w:before="0"/>
        <w:rPr>
          <w:rFonts w:cs="Arial"/>
          <w:color w:val="00B0F0"/>
          <w:lang w:val="sr-Cyrl-RS" w:eastAsia="sr-Latn-CS"/>
        </w:rPr>
      </w:pPr>
    </w:p>
    <w:p w:rsidR="00465640" w:rsidRPr="00F10346" w:rsidRDefault="00465640" w:rsidP="00A16570">
      <w:pPr>
        <w:pStyle w:val="KDPodnaslov1"/>
        <w:numPr>
          <w:ilvl w:val="0"/>
          <w:numId w:val="24"/>
        </w:numPr>
        <w:spacing w:before="0"/>
        <w:jc w:val="center"/>
        <w:rPr>
          <w:rFonts w:cs="Arial"/>
        </w:rPr>
      </w:pPr>
      <w:r w:rsidRPr="00F10346">
        <w:rPr>
          <w:rFonts w:cs="Arial"/>
        </w:rPr>
        <w:t>ОБРАСЦИ</w:t>
      </w:r>
      <w:r w:rsidR="002A3C80">
        <w:rPr>
          <w:rFonts w:cs="Arial"/>
          <w:lang w:val="sr-Cyrl-RS"/>
        </w:rPr>
        <w:t xml:space="preserve"> И ПРИЛОЗИ</w:t>
      </w:r>
    </w:p>
    <w:p w:rsidR="0008263C" w:rsidRPr="00F10346" w:rsidRDefault="0008263C" w:rsidP="00922EDB">
      <w:pPr>
        <w:spacing w:before="0"/>
        <w:rPr>
          <w:rFonts w:cs="Arial"/>
          <w:color w:val="00B0F0"/>
          <w:lang w:eastAsia="sr-Latn-CS"/>
        </w:rPr>
      </w:pPr>
    </w:p>
    <w:p w:rsidR="0008263C" w:rsidRPr="00F10346" w:rsidRDefault="0008263C"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465640" w:rsidRPr="00F10346" w:rsidRDefault="0046564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A179C0" w:rsidRPr="00F10346" w:rsidRDefault="00A179C0" w:rsidP="00922EDB">
      <w:pPr>
        <w:spacing w:before="0"/>
        <w:rPr>
          <w:rFonts w:cs="Arial"/>
          <w:color w:val="00B0F0"/>
          <w:lang w:eastAsia="sr-Latn-CS"/>
        </w:rPr>
      </w:pPr>
    </w:p>
    <w:p w:rsidR="00495DC5" w:rsidRDefault="00495DC5"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C208B6" w:rsidRDefault="00C208B6" w:rsidP="00922EDB">
      <w:pPr>
        <w:spacing w:before="0"/>
        <w:rPr>
          <w:rFonts w:cs="Arial"/>
          <w:color w:val="00B0F0"/>
          <w:lang w:val="sr-Cyrl-RS" w:eastAsia="sr-Latn-CS"/>
        </w:rPr>
      </w:pPr>
    </w:p>
    <w:p w:rsidR="00990F7C" w:rsidRDefault="00990F7C" w:rsidP="00922EDB">
      <w:pPr>
        <w:spacing w:before="0"/>
        <w:rPr>
          <w:rFonts w:cs="Arial"/>
          <w:color w:val="00B0F0"/>
          <w:lang w:val="sr-Cyrl-RS" w:eastAsia="sr-Latn-CS"/>
        </w:rPr>
      </w:pPr>
    </w:p>
    <w:p w:rsidR="00990F7C" w:rsidRDefault="00990F7C" w:rsidP="00922EDB">
      <w:pPr>
        <w:spacing w:before="0"/>
        <w:rPr>
          <w:rFonts w:cs="Arial"/>
          <w:color w:val="00B0F0"/>
          <w:lang w:val="sr-Cyrl-RS" w:eastAsia="sr-Latn-CS"/>
        </w:rPr>
      </w:pPr>
    </w:p>
    <w:p w:rsidR="00017C86" w:rsidRDefault="00017C86" w:rsidP="00922EDB">
      <w:pPr>
        <w:spacing w:before="0"/>
        <w:rPr>
          <w:rFonts w:cs="Arial"/>
          <w:color w:val="00B0F0"/>
          <w:lang w:val="sr-Cyrl-RS" w:eastAsia="sr-Latn-CS"/>
        </w:rPr>
      </w:pPr>
    </w:p>
    <w:p w:rsidR="00017C86" w:rsidRDefault="00017C86" w:rsidP="00922EDB">
      <w:pPr>
        <w:spacing w:before="0"/>
        <w:rPr>
          <w:rFonts w:cs="Arial"/>
          <w:color w:val="00B0F0"/>
          <w:lang w:val="sr-Cyrl-RS" w:eastAsia="sr-Latn-CS"/>
        </w:rPr>
      </w:pPr>
    </w:p>
    <w:p w:rsidR="00017C86" w:rsidRDefault="00017C86" w:rsidP="00922EDB">
      <w:pPr>
        <w:spacing w:before="0"/>
        <w:rPr>
          <w:rFonts w:cs="Arial"/>
          <w:color w:val="00B0F0"/>
          <w:lang w:val="sr-Cyrl-RS" w:eastAsia="sr-Latn-CS"/>
        </w:rPr>
      </w:pPr>
    </w:p>
    <w:p w:rsidR="00017C86" w:rsidRDefault="00017C86" w:rsidP="00922EDB">
      <w:pPr>
        <w:spacing w:before="0"/>
        <w:rPr>
          <w:rFonts w:cs="Arial"/>
          <w:color w:val="00B0F0"/>
          <w:lang w:val="sr-Cyrl-RS" w:eastAsia="sr-Latn-CS"/>
        </w:rPr>
      </w:pPr>
    </w:p>
    <w:p w:rsidR="00343A18" w:rsidRPr="00F10346" w:rsidRDefault="00343A18" w:rsidP="00343A18">
      <w:pPr>
        <w:pStyle w:val="KDObrazac"/>
        <w:spacing w:before="0"/>
        <w:rPr>
          <w:noProof/>
        </w:rPr>
      </w:pPr>
      <w:bookmarkStart w:id="253" w:name="_Toc442559924"/>
      <w:proofErr w:type="gramStart"/>
      <w:r w:rsidRPr="00F10346">
        <w:lastRenderedPageBreak/>
        <w:t xml:space="preserve">ОБРАЗАЦ </w:t>
      </w:r>
      <w:r w:rsidR="00BE2F81">
        <w:rPr>
          <w:lang w:val="sr-Cyrl-RS"/>
        </w:rPr>
        <w:t>1</w:t>
      </w:r>
      <w:r w:rsidRPr="00F10346">
        <w:rPr>
          <w:noProof/>
        </w:rPr>
        <w:t>.</w:t>
      </w:r>
      <w:bookmarkEnd w:id="253"/>
      <w:proofErr w:type="gramEnd"/>
    </w:p>
    <w:p w:rsidR="00017C86" w:rsidRDefault="00017C86" w:rsidP="00343A18">
      <w:pPr>
        <w:spacing w:before="0"/>
        <w:jc w:val="center"/>
        <w:rPr>
          <w:rStyle w:val="BookTitle"/>
          <w:rFonts w:cs="Arial"/>
          <w:lang w:val="sr-Cyrl-RS"/>
        </w:rPr>
      </w:pPr>
    </w:p>
    <w:p w:rsidR="00343A18" w:rsidRPr="00F10346" w:rsidRDefault="00343A18" w:rsidP="00343A18">
      <w:pPr>
        <w:spacing w:before="0"/>
        <w:jc w:val="center"/>
        <w:rPr>
          <w:rStyle w:val="BookTitle"/>
          <w:rFonts w:cs="Arial"/>
        </w:rPr>
      </w:pPr>
      <w:r w:rsidRPr="00F10346">
        <w:rPr>
          <w:rStyle w:val="BookTitle"/>
          <w:rFonts w:cs="Arial"/>
        </w:rPr>
        <w:t>ОБРАЗАЦ ПОНУДЕ</w:t>
      </w:r>
    </w:p>
    <w:p w:rsidR="00343A18" w:rsidRPr="00F10346" w:rsidRDefault="00343A18" w:rsidP="00343A18">
      <w:pPr>
        <w:spacing w:before="0"/>
        <w:rPr>
          <w:rStyle w:val="BookTitle"/>
          <w:rFonts w:cs="Arial"/>
        </w:rPr>
      </w:pPr>
    </w:p>
    <w:p w:rsidR="00952E72" w:rsidRPr="00F10346" w:rsidRDefault="00952E72" w:rsidP="00343A18">
      <w:pPr>
        <w:spacing w:before="0"/>
        <w:rPr>
          <w:rStyle w:val="BookTitle"/>
          <w:rFonts w:cs="Arial"/>
        </w:rPr>
      </w:pPr>
    </w:p>
    <w:p w:rsidR="00343A18" w:rsidRPr="000A0039" w:rsidRDefault="00343A18" w:rsidP="00885387">
      <w:pPr>
        <w:rPr>
          <w:rFonts w:eastAsia="TimesNewRomanPS-BoldMT" w:cs="Arial"/>
          <w:b/>
          <w:bCs/>
          <w:color w:val="00B0F0"/>
        </w:rPr>
      </w:pPr>
      <w:r w:rsidRPr="00F10346">
        <w:rPr>
          <w:rFonts w:eastAsia="TimesNewRomanPS-BoldMT" w:cs="Arial"/>
          <w:bCs/>
          <w:color w:val="000000"/>
        </w:rPr>
        <w:t xml:space="preserve">Понуда бр._________ од _______________ </w:t>
      </w:r>
      <w:proofErr w:type="gramStart"/>
      <w:r w:rsidRPr="00F10346">
        <w:rPr>
          <w:rFonts w:eastAsia="TimesNewRomanPS-BoldMT" w:cs="Arial"/>
          <w:bCs/>
          <w:color w:val="000000"/>
        </w:rPr>
        <w:t xml:space="preserve">за  </w:t>
      </w:r>
      <w:r w:rsidR="0008263C" w:rsidRPr="00F10346">
        <w:rPr>
          <w:rFonts w:eastAsia="TimesNewRomanPS-BoldMT" w:cs="Arial"/>
          <w:bCs/>
          <w:color w:val="000000"/>
        </w:rPr>
        <w:t>отворени</w:t>
      </w:r>
      <w:proofErr w:type="gramEnd"/>
      <w:r w:rsidR="0008263C" w:rsidRPr="00F10346">
        <w:rPr>
          <w:rFonts w:eastAsia="TimesNewRomanPS-BoldMT" w:cs="Arial"/>
          <w:bCs/>
          <w:color w:val="000000"/>
        </w:rPr>
        <w:t xml:space="preserve"> </w:t>
      </w:r>
      <w:r w:rsidRPr="00F10346">
        <w:rPr>
          <w:rFonts w:eastAsia="TimesNewRomanPS-BoldMT" w:cs="Arial"/>
          <w:bCs/>
          <w:color w:val="000000"/>
        </w:rPr>
        <w:t>поступак јавне набавке</w:t>
      </w:r>
      <w:r w:rsidR="00AF7C8E">
        <w:rPr>
          <w:rFonts w:eastAsia="TimesNewRomanPS-BoldMT" w:cs="Arial"/>
          <w:bCs/>
          <w:color w:val="000000"/>
          <w:lang w:val="sr-Cyrl-RS"/>
        </w:rPr>
        <w:t xml:space="preserve"> </w:t>
      </w:r>
      <w:r w:rsidRPr="00F10346">
        <w:rPr>
          <w:rFonts w:eastAsia="TimesNewRomanPS-BoldMT" w:cs="Arial"/>
          <w:bCs/>
          <w:color w:val="000000"/>
        </w:rPr>
        <w:t xml:space="preserve">– </w:t>
      </w:r>
      <w:r w:rsidRPr="00F10346">
        <w:rPr>
          <w:rFonts w:eastAsia="TimesNewRomanPS-BoldMT" w:cs="Arial"/>
          <w:bCs/>
          <w:color w:val="000000" w:themeColor="text1"/>
        </w:rPr>
        <w:t xml:space="preserve">добра </w:t>
      </w:r>
      <w:r w:rsidR="00EF1F2B">
        <w:rPr>
          <w:rFonts w:eastAsia="TimesNewRomanPS-BoldMT" w:cs="Arial"/>
          <w:bCs/>
          <w:color w:val="000000" w:themeColor="text1"/>
          <w:lang w:val="sr-Cyrl-RS"/>
        </w:rPr>
        <w:t xml:space="preserve"> </w:t>
      </w:r>
      <w:r w:rsidR="00EF1F2B">
        <w:rPr>
          <w:rFonts w:cs="Arial"/>
          <w:b/>
          <w:lang w:val="sr-Cyrl-RS"/>
        </w:rPr>
        <w:t>Двопути багер</w:t>
      </w:r>
      <w:r w:rsidR="00F96E17">
        <w:rPr>
          <w:rFonts w:cs="Arial"/>
          <w:b/>
          <w:lang w:val="sr-Cyrl-RS"/>
        </w:rPr>
        <w:t xml:space="preserve">,  </w:t>
      </w:r>
      <w:r w:rsidRPr="000A0039">
        <w:rPr>
          <w:rFonts w:eastAsia="TimesNewRomanPS-BoldMT" w:cs="Arial"/>
          <w:b/>
          <w:bCs/>
          <w:color w:val="000000" w:themeColor="text1"/>
        </w:rPr>
        <w:t xml:space="preserve">ЈН бр. </w:t>
      </w:r>
      <w:r w:rsidR="00AF3222" w:rsidRPr="000A0039">
        <w:rPr>
          <w:rFonts w:eastAsia="TimesNewRomanPS-BoldMT" w:cs="Arial"/>
          <w:b/>
          <w:bCs/>
          <w:color w:val="000000" w:themeColor="text1"/>
        </w:rPr>
        <w:t>3000/</w:t>
      </w:r>
      <w:r w:rsidR="00EF1F2B">
        <w:rPr>
          <w:rFonts w:eastAsia="TimesNewRomanPS-BoldMT" w:cs="Arial"/>
          <w:b/>
          <w:bCs/>
          <w:color w:val="000000" w:themeColor="text1"/>
          <w:lang w:val="sr-Cyrl-RS"/>
        </w:rPr>
        <w:t>0837/</w:t>
      </w:r>
      <w:r w:rsidR="00AF3222" w:rsidRPr="000A0039">
        <w:rPr>
          <w:rFonts w:eastAsia="TimesNewRomanPS-BoldMT" w:cs="Arial"/>
          <w:b/>
          <w:bCs/>
          <w:color w:val="000000" w:themeColor="text1"/>
        </w:rPr>
        <w:t>2016</w:t>
      </w:r>
      <w:r w:rsidR="00E165D0" w:rsidRPr="000A0039">
        <w:rPr>
          <w:rFonts w:eastAsia="TimesNewRomanPS-BoldMT" w:cs="Arial"/>
          <w:b/>
          <w:bCs/>
          <w:color w:val="000000" w:themeColor="text1"/>
          <w:lang w:val="sr-Cyrl-RS"/>
        </w:rPr>
        <w:t xml:space="preserve"> </w:t>
      </w:r>
      <w:r w:rsidR="00AF3222" w:rsidRPr="000A0039">
        <w:rPr>
          <w:rFonts w:eastAsia="TimesNewRomanPS-BoldMT" w:cs="Arial"/>
          <w:b/>
          <w:bCs/>
          <w:color w:val="000000" w:themeColor="text1"/>
        </w:rPr>
        <w:t>(</w:t>
      </w:r>
      <w:r w:rsidR="00E165D0" w:rsidRPr="000A0039">
        <w:rPr>
          <w:rFonts w:eastAsia="TimesNewRomanPS-BoldMT" w:cs="Arial"/>
          <w:b/>
          <w:bCs/>
          <w:color w:val="000000" w:themeColor="text1"/>
          <w:lang w:val="sr-Cyrl-RS"/>
        </w:rPr>
        <w:t xml:space="preserve">НН </w:t>
      </w:r>
      <w:r w:rsidR="00EF1F2B">
        <w:rPr>
          <w:rFonts w:eastAsia="TimesNewRomanPS-BoldMT" w:cs="Arial"/>
          <w:b/>
          <w:bCs/>
          <w:color w:val="000000" w:themeColor="text1"/>
          <w:lang w:val="sr-Cyrl-RS"/>
        </w:rPr>
        <w:t>2138</w:t>
      </w:r>
      <w:r w:rsidR="00AF3222" w:rsidRPr="000A0039">
        <w:rPr>
          <w:rFonts w:eastAsia="TimesNewRomanPS-BoldMT" w:cs="Arial"/>
          <w:b/>
          <w:bCs/>
          <w:color w:val="000000" w:themeColor="text1"/>
        </w:rPr>
        <w:t>/2016)</w:t>
      </w:r>
    </w:p>
    <w:p w:rsidR="00952E72" w:rsidRPr="00F10346" w:rsidRDefault="00952E72" w:rsidP="00343A18">
      <w:pPr>
        <w:spacing w:before="0"/>
        <w:rPr>
          <w:rFonts w:eastAsia="TimesNewRomanPS-BoldMT" w:cs="Arial"/>
          <w:bCs/>
          <w:color w:val="00B0F0"/>
        </w:rPr>
      </w:pPr>
    </w:p>
    <w:p w:rsidR="00343A18" w:rsidRPr="00F10346" w:rsidRDefault="00343A18" w:rsidP="00343A18">
      <w:pPr>
        <w:spacing w:before="0"/>
        <w:rPr>
          <w:rFonts w:cs="Arial"/>
          <w:b/>
          <w:bCs/>
          <w:iCs/>
        </w:rPr>
      </w:pPr>
      <w:proofErr w:type="gramStart"/>
      <w:r w:rsidRPr="00F10346">
        <w:rPr>
          <w:rFonts w:cs="Arial"/>
          <w:b/>
          <w:bCs/>
          <w:iCs/>
        </w:rPr>
        <w:t>1)ОПШТИ</w:t>
      </w:r>
      <w:proofErr w:type="gramEnd"/>
      <w:r w:rsidRPr="00F10346">
        <w:rPr>
          <w:rFonts w:cs="Arial"/>
          <w:b/>
          <w:bCs/>
          <w:iCs/>
        </w:rPr>
        <w:t xml:space="preserve">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F10346" w:rsidTr="0060281E">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0B2EE9" w:rsidRPr="00F10346" w:rsidTr="0060281E">
        <w:trPr>
          <w:trHeight w:val="440"/>
        </w:trPr>
        <w:tc>
          <w:tcPr>
            <w:tcW w:w="4621"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pacing w:before="0"/>
              <w:rPr>
                <w:rFonts w:cs="Arial"/>
                <w:iCs/>
              </w:rPr>
            </w:pPr>
            <w:r w:rsidRPr="00F10346">
              <w:rPr>
                <w:rFonts w:cs="Arial"/>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cs="Arial"/>
                <w:b/>
                <w:bCs/>
                <w:iCs/>
              </w:rPr>
            </w:pPr>
          </w:p>
        </w:tc>
      </w:tr>
      <w:tr w:rsidR="00343A18" w:rsidRPr="00F10346" w:rsidTr="0060281E">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iCs/>
              </w:rPr>
            </w:pPr>
          </w:p>
          <w:p w:rsidR="00343A18" w:rsidRPr="00F10346" w:rsidRDefault="00343A18" w:rsidP="00BC01DC">
            <w:pPr>
              <w:spacing w:before="0"/>
              <w:rPr>
                <w:rFonts w:cs="Arial"/>
                <w:b/>
                <w:bCs/>
                <w:iCs/>
              </w:rPr>
            </w:pPr>
            <w:r w:rsidRPr="00F10346">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Електронска адреса понуђача (</w:t>
            </w:r>
            <w:r w:rsidRPr="00F10346">
              <w:rPr>
                <w:rFonts w:cs="Arial"/>
                <w:iCs/>
              </w:rPr>
              <w:t>e</w:t>
            </w:r>
            <w:r w:rsidRPr="00F10346">
              <w:rPr>
                <w:rFonts w:cs="Arial"/>
                <w:iCs/>
                <w:lang w:val="ru-RU"/>
              </w:rPr>
              <w:t>-</w:t>
            </w:r>
            <w:r w:rsidRPr="00F10346">
              <w:rPr>
                <w:rFonts w:cs="Arial"/>
                <w:iCs/>
              </w:rPr>
              <w:t>mail</w:t>
            </w:r>
            <w:r w:rsidRPr="00F10346">
              <w:rPr>
                <w:rFonts w:cs="Arial"/>
                <w:iCs/>
                <w:lang w:val="ru-RU"/>
              </w:rPr>
              <w:t>):</w:t>
            </w:r>
          </w:p>
          <w:p w:rsidR="00343A18" w:rsidRPr="00F10346"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tc>
      </w:tr>
      <w:tr w:rsidR="00343A18" w:rsidRPr="00F10346" w:rsidTr="0060281E">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rPr>
            </w:pPr>
            <w:r w:rsidRPr="00F10346">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rPr>
            </w:pPr>
          </w:p>
          <w:p w:rsidR="00343A18" w:rsidRPr="00F10346" w:rsidRDefault="00343A18" w:rsidP="00BC01DC">
            <w:pPr>
              <w:spacing w:before="0"/>
              <w:rPr>
                <w:rFonts w:cs="Arial"/>
                <w:b/>
                <w:bCs/>
                <w:iCs/>
              </w:rPr>
            </w:pPr>
          </w:p>
          <w:p w:rsidR="00343A18" w:rsidRPr="00F10346" w:rsidRDefault="00343A18" w:rsidP="00BC01DC">
            <w:pPr>
              <w:spacing w:before="0"/>
              <w:rPr>
                <w:rFonts w:cs="Arial"/>
                <w:b/>
                <w:bCs/>
                <w:iCs/>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cs="Arial"/>
                <w:b/>
                <w:bCs/>
                <w:iCs/>
                <w:lang w:val="ru-RU"/>
              </w:rPr>
            </w:pPr>
          </w:p>
          <w:p w:rsidR="00343A18" w:rsidRPr="00F10346" w:rsidRDefault="00343A18" w:rsidP="00BC01DC">
            <w:pPr>
              <w:spacing w:before="0"/>
              <w:rPr>
                <w:rFonts w:cs="Arial"/>
                <w:b/>
                <w:bCs/>
                <w:iCs/>
                <w:lang w:val="ru-RU"/>
              </w:rPr>
            </w:pPr>
          </w:p>
          <w:p w:rsidR="00343A18" w:rsidRPr="00F10346" w:rsidRDefault="00343A18" w:rsidP="00BC01DC">
            <w:pPr>
              <w:spacing w:before="0"/>
              <w:rPr>
                <w:rFonts w:cs="Arial"/>
                <w:b/>
                <w:bCs/>
                <w:iCs/>
                <w:lang w:val="ru-RU"/>
              </w:rPr>
            </w:pPr>
          </w:p>
        </w:tc>
      </w:tr>
      <w:tr w:rsidR="00343A18" w:rsidRPr="00F10346" w:rsidTr="0060281E">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pacing w:before="0"/>
              <w:rPr>
                <w:rFonts w:cs="Arial"/>
                <w:b/>
                <w:bCs/>
                <w:iCs/>
                <w:lang w:val="ru-RU"/>
              </w:rPr>
            </w:pPr>
            <w:r w:rsidRPr="00F10346">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ind w:firstLine="708"/>
              <w:rPr>
                <w:rFonts w:cs="Arial"/>
                <w:b/>
                <w:bCs/>
                <w:iCs/>
                <w:lang w:val="ru-RU"/>
              </w:rPr>
            </w:pPr>
          </w:p>
          <w:p w:rsidR="00343A18" w:rsidRPr="00F10346" w:rsidRDefault="00343A18" w:rsidP="00BC01DC">
            <w:pPr>
              <w:spacing w:before="0"/>
              <w:ind w:firstLine="708"/>
              <w:rPr>
                <w:rFonts w:cs="Arial"/>
                <w:b/>
                <w:bCs/>
                <w:iCs/>
                <w:lang w:val="ru-RU"/>
              </w:rPr>
            </w:pPr>
          </w:p>
          <w:p w:rsidR="00343A18" w:rsidRPr="00F10346" w:rsidRDefault="00343A18" w:rsidP="00BC01DC">
            <w:pPr>
              <w:spacing w:before="0"/>
              <w:ind w:firstLine="708"/>
              <w:rPr>
                <w:rFonts w:cs="Arial"/>
                <w:b/>
                <w:bCs/>
                <w:iCs/>
                <w:lang w:val="ru-RU"/>
              </w:rPr>
            </w:pPr>
          </w:p>
        </w:tc>
      </w:tr>
    </w:tbl>
    <w:p w:rsidR="00343A18" w:rsidRPr="00F10346" w:rsidRDefault="00343A18" w:rsidP="00343A18">
      <w:pPr>
        <w:spacing w:before="0"/>
        <w:rPr>
          <w:rFonts w:cs="Arial"/>
        </w:rPr>
      </w:pPr>
    </w:p>
    <w:p w:rsidR="00343A18" w:rsidRPr="00F10346" w:rsidRDefault="00343A18" w:rsidP="00343A18">
      <w:pPr>
        <w:spacing w:before="0"/>
        <w:rPr>
          <w:rFonts w:eastAsia="TimesNewRomanPSMT" w:cs="Arial"/>
          <w:b/>
          <w:bCs/>
          <w:iCs/>
        </w:rPr>
      </w:pPr>
      <w:r w:rsidRPr="00F10346">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cs="Arial"/>
              </w:rPr>
            </w:pPr>
          </w:p>
          <w:p w:rsidR="00343A18" w:rsidRPr="00F10346" w:rsidRDefault="00343A18" w:rsidP="00BC01DC">
            <w:pPr>
              <w:spacing w:before="0"/>
              <w:jc w:val="center"/>
              <w:rPr>
                <w:rFonts w:eastAsia="TimesNewRomanPSMT" w:cs="Arial"/>
                <w:b/>
                <w:bCs/>
              </w:rPr>
            </w:pPr>
            <w:r w:rsidRPr="00F10346">
              <w:rPr>
                <w:rFonts w:eastAsia="TimesNewRomanPSMT" w:cs="Arial"/>
                <w:b/>
                <w:bCs/>
              </w:rPr>
              <w:t xml:space="preserve">А) САМОСТАЛНО </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eastAsia="TimesNewRomanPSMT" w:cs="Arial"/>
                <w:b/>
                <w:bCs/>
              </w:rPr>
            </w:pPr>
            <w:r w:rsidRPr="00F10346">
              <w:rPr>
                <w:rFonts w:eastAsia="TimesNewRomanPSMT" w:cs="Arial"/>
                <w:b/>
                <w:bCs/>
              </w:rPr>
              <w:t>Б) СА ПОДИЗВОЂАЧЕМ</w:t>
            </w:r>
          </w:p>
        </w:tc>
      </w:tr>
      <w:tr w:rsidR="00343A18" w:rsidRPr="00F10346" w:rsidTr="0060281E">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jc w:val="center"/>
              <w:rPr>
                <w:rFonts w:eastAsia="TimesNewRomanPSMT" w:cs="Arial"/>
                <w:b/>
                <w:bCs/>
              </w:rPr>
            </w:pPr>
          </w:p>
          <w:p w:rsidR="00343A18" w:rsidRPr="00F10346" w:rsidRDefault="00343A18" w:rsidP="00BC01DC">
            <w:pPr>
              <w:spacing w:before="0"/>
              <w:jc w:val="center"/>
              <w:rPr>
                <w:rFonts w:cs="Arial"/>
                <w:b/>
                <w:iCs/>
                <w:lang w:val="ru-RU"/>
              </w:rPr>
            </w:pPr>
            <w:r w:rsidRPr="00F10346">
              <w:rPr>
                <w:rFonts w:eastAsia="TimesNewRomanPSMT" w:cs="Arial"/>
                <w:b/>
                <w:bCs/>
              </w:rPr>
              <w:t>В) КАО ЗАЈЕДНИЧКУ ПОНУДУ</w:t>
            </w:r>
          </w:p>
        </w:tc>
      </w:tr>
    </w:tbl>
    <w:p w:rsidR="00343A18" w:rsidRPr="00F10346" w:rsidRDefault="00343A18" w:rsidP="00343A18">
      <w:pPr>
        <w:spacing w:before="0"/>
        <w:rPr>
          <w:rFonts w:cs="Arial"/>
          <w:b/>
          <w:iCs/>
          <w:lang w:val="ru-RU"/>
        </w:rPr>
      </w:pPr>
    </w:p>
    <w:p w:rsidR="00343A18" w:rsidRPr="00F10346" w:rsidRDefault="00343A18" w:rsidP="00343A18">
      <w:pPr>
        <w:spacing w:before="0"/>
        <w:rPr>
          <w:rFonts w:cs="Arial"/>
          <w:iCs/>
          <w:lang w:val="ru-RU"/>
        </w:rPr>
      </w:pPr>
      <w:r w:rsidRPr="00F10346">
        <w:rPr>
          <w:rFonts w:cs="Arial"/>
          <w:b/>
          <w:iCs/>
          <w:lang w:val="ru-RU"/>
        </w:rPr>
        <w:t>Напомена:</w:t>
      </w:r>
      <w:r w:rsidRPr="00F10346">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952E72" w:rsidRPr="00F10346" w:rsidRDefault="00952E72" w:rsidP="00343A18">
      <w:pPr>
        <w:spacing w:before="0"/>
        <w:rPr>
          <w:rFonts w:cs="Arial"/>
          <w:iCs/>
          <w:lang w:val="ru-RU"/>
        </w:rPr>
      </w:pPr>
    </w:p>
    <w:p w:rsidR="00952E72" w:rsidRPr="00F10346" w:rsidRDefault="00952E72" w:rsidP="00343A18">
      <w:pPr>
        <w:spacing w:before="0"/>
        <w:rPr>
          <w:rFonts w:eastAsia="TimesNewRomanPSMT" w:cs="Arial"/>
          <w:bCs/>
        </w:rPr>
      </w:pPr>
    </w:p>
    <w:p w:rsidR="00343A18" w:rsidRDefault="00343A18" w:rsidP="00343A18">
      <w:pPr>
        <w:spacing w:before="0"/>
        <w:rPr>
          <w:rFonts w:eastAsia="TimesNewRomanPSMT" w:cs="Arial"/>
          <w:bCs/>
          <w:lang w:val="sr-Cyrl-RS"/>
        </w:rPr>
      </w:pPr>
    </w:p>
    <w:p w:rsidR="00885387" w:rsidRPr="0087194C" w:rsidRDefault="00885387" w:rsidP="00343A18">
      <w:pPr>
        <w:spacing w:before="0"/>
        <w:rPr>
          <w:rFonts w:eastAsia="TimesNewRomanPSMT" w:cs="Arial"/>
          <w:bCs/>
          <w:lang w:val="sr-Cyrl-RS"/>
        </w:rPr>
      </w:pPr>
    </w:p>
    <w:p w:rsidR="00343A18" w:rsidRPr="00F10346" w:rsidRDefault="00343A18" w:rsidP="00343A18">
      <w:pPr>
        <w:spacing w:before="0"/>
        <w:rPr>
          <w:rFonts w:eastAsia="TimesNewRomanPSMT" w:cs="Arial"/>
          <w:b/>
          <w:bCs/>
        </w:rPr>
      </w:pPr>
      <w:r w:rsidRPr="00F10346">
        <w:rPr>
          <w:rFonts w:eastAsia="TimesNewRomanPSMT" w:cs="Arial"/>
          <w:b/>
          <w:bCs/>
          <w:lang w:val="sr-Cyrl-CS"/>
        </w:rPr>
        <w:t xml:space="preserve">3) </w:t>
      </w:r>
      <w:r w:rsidRPr="00F10346">
        <w:rPr>
          <w:rFonts w:eastAsia="TimesNewRomanPSMT" w:cs="Arial"/>
          <w:b/>
          <w:bCs/>
        </w:rPr>
        <w:t xml:space="preserve">ПОДАЦИ О ПОДИЗВОЂАЧУ </w:t>
      </w:r>
    </w:p>
    <w:p w:rsidR="00343A18" w:rsidRPr="00F10346" w:rsidRDefault="00343A18" w:rsidP="00343A18">
      <w:pPr>
        <w:spacing w:before="0"/>
        <w:rPr>
          <w:rFonts w:cs="Arial"/>
        </w:rPr>
      </w:pPr>
      <w:r w:rsidRPr="00F10346">
        <w:rPr>
          <w:rFonts w:eastAsia="TimesNewRomanPSMT" w:cs="Arial"/>
          <w:b/>
          <w:bCs/>
        </w:rPr>
        <w:tab/>
      </w: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bl>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b/>
          <w:bCs/>
          <w:iCs/>
          <w:u w:val="single"/>
          <w:lang w:val="ru-RU"/>
        </w:rPr>
      </w:pPr>
    </w:p>
    <w:p w:rsidR="00343A18" w:rsidRPr="00F10346" w:rsidRDefault="00343A18" w:rsidP="00343A18">
      <w:pPr>
        <w:spacing w:before="0"/>
        <w:rPr>
          <w:rFonts w:cs="Arial"/>
          <w:iCs/>
          <w:lang w:val="ru-RU"/>
        </w:rPr>
      </w:pPr>
      <w:r w:rsidRPr="00F10346">
        <w:rPr>
          <w:rFonts w:cs="Arial"/>
          <w:b/>
          <w:bCs/>
          <w:iCs/>
          <w:u w:val="single"/>
          <w:lang w:val="ru-RU"/>
        </w:rPr>
        <w:t>Напомена:</w:t>
      </w:r>
    </w:p>
    <w:p w:rsidR="00343A18" w:rsidRPr="00F10346" w:rsidRDefault="00343A18" w:rsidP="00343A18">
      <w:pPr>
        <w:spacing w:before="0"/>
        <w:rPr>
          <w:rFonts w:eastAsia="TimesNewRomanPSMT" w:cs="Arial"/>
          <w:b/>
          <w:bCs/>
          <w:lang w:val="ru-RU"/>
        </w:rPr>
      </w:pPr>
      <w:r w:rsidRPr="00F10346">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F10346" w:rsidRDefault="00343A18"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952E72" w:rsidRPr="00F10346" w:rsidRDefault="00952E72" w:rsidP="00343A18">
      <w:pPr>
        <w:spacing w:before="0"/>
        <w:rPr>
          <w:rFonts w:eastAsia="TimesNewRomanPSMT" w:cs="Arial"/>
          <w:b/>
          <w:bCs/>
        </w:rPr>
      </w:pPr>
    </w:p>
    <w:p w:rsidR="0060281E" w:rsidRPr="00F10346" w:rsidRDefault="0060281E" w:rsidP="00343A18">
      <w:pPr>
        <w:spacing w:before="0"/>
        <w:rPr>
          <w:rFonts w:eastAsia="TimesNewRomanPSMT" w:cs="Arial"/>
          <w:b/>
          <w:bCs/>
        </w:rPr>
      </w:pPr>
    </w:p>
    <w:p w:rsidR="00343A18" w:rsidRPr="00F10346" w:rsidRDefault="00343A18" w:rsidP="00343A18">
      <w:pPr>
        <w:spacing w:before="0"/>
        <w:rPr>
          <w:rFonts w:eastAsia="TimesNewRomanPSMT" w:cs="Arial"/>
          <w:b/>
          <w:bCs/>
          <w:lang w:val="ru-RU"/>
        </w:rPr>
      </w:pPr>
    </w:p>
    <w:p w:rsidR="00343A18" w:rsidRPr="00F10346" w:rsidRDefault="00343A18" w:rsidP="00343A18">
      <w:pPr>
        <w:spacing w:before="0"/>
        <w:rPr>
          <w:rFonts w:eastAsia="TimesNewRomanPSMT" w:cs="Arial"/>
          <w:b/>
          <w:bCs/>
          <w:lang w:val="ru-RU"/>
        </w:rPr>
      </w:pPr>
      <w:r w:rsidRPr="00F10346">
        <w:rPr>
          <w:rFonts w:eastAsia="TimesNewRomanPSMT" w:cs="Arial"/>
          <w:b/>
          <w:bCs/>
          <w:lang w:val="sr-Cyrl-CS"/>
        </w:rPr>
        <w:t xml:space="preserve">4) </w:t>
      </w:r>
      <w:r w:rsidRPr="00F10346">
        <w:rPr>
          <w:rFonts w:eastAsia="TimesNewRomanPSMT" w:cs="Arial"/>
          <w:b/>
          <w:bCs/>
          <w:lang w:val="ru-RU"/>
        </w:rPr>
        <w:t>ПОДАЦИ ЧЛАНУ ГРУПЕ ПОНУЂАЧА</w:t>
      </w:r>
    </w:p>
    <w:p w:rsidR="00343A18" w:rsidRPr="00F10346" w:rsidRDefault="00343A18" w:rsidP="00343A18">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cs="Arial"/>
              </w:rPr>
            </w:pPr>
          </w:p>
          <w:p w:rsidR="00343A18" w:rsidRPr="00F10346" w:rsidRDefault="00343A18" w:rsidP="00BC01DC">
            <w:pPr>
              <w:spacing w:before="0"/>
              <w:rPr>
                <w:rFonts w:eastAsia="TimesNewRomanPSMT" w:cs="Arial"/>
                <w:bCs/>
                <w:lang w:val="ru-RU"/>
              </w:rPr>
            </w:pPr>
            <w:r w:rsidRPr="00F10346">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0B2EE9" w:rsidRPr="00F10346" w:rsidTr="00BC01DC">
        <w:tc>
          <w:tcPr>
            <w:tcW w:w="465"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0B2EE9" w:rsidRPr="00F10346" w:rsidRDefault="000B2EE9" w:rsidP="00BC01DC">
            <w:pPr>
              <w:snapToGrid w:val="0"/>
              <w:spacing w:before="0"/>
              <w:rPr>
                <w:rFonts w:cs="Arial"/>
                <w:iCs/>
              </w:rPr>
            </w:pPr>
            <w:r w:rsidRPr="00F10346">
              <w:rPr>
                <w:rFonts w:cs="Arial"/>
                <w:iCs/>
              </w:rPr>
              <w:t>Врста правног лица:</w:t>
            </w:r>
          </w:p>
          <w:p w:rsidR="000B2EE9" w:rsidRPr="00F10346" w:rsidRDefault="000B2EE9" w:rsidP="00BC01DC">
            <w:pPr>
              <w:snapToGrid w:val="0"/>
              <w:spacing w:before="0"/>
              <w:rPr>
                <w:rFonts w:eastAsia="TimesNewRomanPSMT" w:cs="Arial"/>
                <w:bCs/>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0B2EE9" w:rsidRPr="00F10346" w:rsidRDefault="000B2EE9"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lang w:val="ru-RU"/>
              </w:rPr>
            </w:pPr>
            <w:r w:rsidRPr="00F10346">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lang w:val="ru-RU"/>
              </w:rPr>
            </w:pPr>
            <w:r w:rsidRPr="00F10346">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lang w:val="ru-RU"/>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lang w:val="ru-RU"/>
              </w:rPr>
            </w:pPr>
          </w:p>
          <w:p w:rsidR="00343A18" w:rsidRPr="00F10346" w:rsidRDefault="00343A18" w:rsidP="00BC01DC">
            <w:pPr>
              <w:spacing w:before="0"/>
              <w:rPr>
                <w:rFonts w:eastAsia="TimesNewRomanPSMT" w:cs="Arial"/>
                <w:b/>
                <w:bCs/>
              </w:rPr>
            </w:pPr>
            <w:r w:rsidRPr="00F10346">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r w:rsidR="00343A18" w:rsidRPr="00F10346" w:rsidTr="00BC01DC">
        <w:tc>
          <w:tcPr>
            <w:tcW w:w="465"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F10346" w:rsidRDefault="00343A18" w:rsidP="00BC01DC">
            <w:pPr>
              <w:snapToGrid w:val="0"/>
              <w:spacing w:before="0"/>
              <w:rPr>
                <w:rFonts w:eastAsia="TimesNewRomanPSMT" w:cs="Arial"/>
                <w:bCs/>
              </w:rPr>
            </w:pPr>
          </w:p>
          <w:p w:rsidR="00343A18" w:rsidRPr="00F10346" w:rsidRDefault="00343A18" w:rsidP="00BC01DC">
            <w:pPr>
              <w:spacing w:before="0"/>
              <w:rPr>
                <w:rFonts w:eastAsia="TimesNewRomanPSMT" w:cs="Arial"/>
                <w:b/>
                <w:bCs/>
              </w:rPr>
            </w:pPr>
            <w:r w:rsidRPr="00F10346">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F10346" w:rsidRDefault="00343A18" w:rsidP="00BC01DC">
            <w:pPr>
              <w:snapToGrid w:val="0"/>
              <w:spacing w:before="0"/>
              <w:rPr>
                <w:rFonts w:eastAsia="TimesNewRomanPSMT" w:cs="Arial"/>
                <w:b/>
                <w:bCs/>
              </w:rPr>
            </w:pPr>
          </w:p>
        </w:tc>
      </w:tr>
    </w:tbl>
    <w:p w:rsidR="00343A18" w:rsidRPr="00F10346" w:rsidRDefault="00343A18" w:rsidP="00343A18">
      <w:pPr>
        <w:spacing w:before="0"/>
        <w:rPr>
          <w:rFonts w:cs="Arial"/>
          <w:b/>
          <w:bCs/>
          <w:iCs/>
          <w:u w:val="single"/>
        </w:rPr>
      </w:pPr>
    </w:p>
    <w:p w:rsidR="00343A18" w:rsidRPr="00F10346" w:rsidRDefault="00343A18" w:rsidP="00343A18">
      <w:pPr>
        <w:spacing w:before="0"/>
        <w:rPr>
          <w:rFonts w:cs="Arial"/>
          <w:iCs/>
          <w:lang w:val="ru-RU"/>
        </w:rPr>
      </w:pPr>
      <w:r w:rsidRPr="00F10346">
        <w:rPr>
          <w:rFonts w:cs="Arial"/>
          <w:b/>
          <w:bCs/>
          <w:iCs/>
          <w:u w:val="single"/>
        </w:rPr>
        <w:t>Напомена:</w:t>
      </w:r>
    </w:p>
    <w:p w:rsidR="00343A18" w:rsidRPr="00F10346" w:rsidRDefault="00343A18" w:rsidP="00343A18">
      <w:pPr>
        <w:spacing w:before="0"/>
        <w:rPr>
          <w:rFonts w:cs="Arial"/>
          <w:iCs/>
          <w:lang w:val="ru-RU"/>
        </w:rPr>
      </w:pPr>
      <w:r w:rsidRPr="00F10346">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F10346" w:rsidRDefault="00343A18" w:rsidP="00343A18">
      <w:pPr>
        <w:spacing w:before="0"/>
        <w:rPr>
          <w:rFonts w:cs="Arial"/>
          <w:iCs/>
          <w:lang w:val="ru-RU"/>
        </w:rPr>
      </w:pPr>
    </w:p>
    <w:p w:rsidR="00343A18" w:rsidRPr="00F10346" w:rsidRDefault="00343A18" w:rsidP="00343A18">
      <w:pPr>
        <w:spacing w:before="0"/>
        <w:rPr>
          <w:rFonts w:cs="Arial"/>
          <w:iCs/>
          <w:lang w:val="ru-RU"/>
        </w:rPr>
      </w:pPr>
    </w:p>
    <w:p w:rsidR="0042687E" w:rsidRPr="00F10346" w:rsidRDefault="0042687E" w:rsidP="00343A18">
      <w:pPr>
        <w:spacing w:before="0"/>
        <w:rPr>
          <w:rFonts w:cs="Arial"/>
          <w:iCs/>
          <w:lang w:val="ru-RU"/>
        </w:rPr>
      </w:pPr>
    </w:p>
    <w:p w:rsidR="0042687E" w:rsidRPr="00F10346" w:rsidRDefault="0042687E"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F2311C" w:rsidRPr="00F10346" w:rsidRDefault="00F2311C" w:rsidP="00343A18">
      <w:pPr>
        <w:spacing w:before="0"/>
        <w:rPr>
          <w:rFonts w:cs="Arial"/>
          <w:iCs/>
          <w:lang w:val="ru-RU"/>
        </w:rPr>
      </w:pPr>
    </w:p>
    <w:p w:rsidR="00952E72" w:rsidRDefault="00952E72" w:rsidP="00343A18">
      <w:pPr>
        <w:spacing w:before="0"/>
        <w:rPr>
          <w:rFonts w:cs="Arial"/>
          <w:iCs/>
          <w:lang w:val="ru-RU"/>
        </w:rPr>
      </w:pPr>
    </w:p>
    <w:p w:rsidR="00C0278B" w:rsidRPr="00F10346" w:rsidRDefault="00C0278B" w:rsidP="00343A18">
      <w:pPr>
        <w:spacing w:before="0"/>
        <w:rPr>
          <w:rFonts w:cs="Arial"/>
          <w:iCs/>
          <w:lang w:val="ru-RU"/>
        </w:rPr>
      </w:pPr>
    </w:p>
    <w:p w:rsidR="00952E72" w:rsidRDefault="00952E72" w:rsidP="00343A18">
      <w:pPr>
        <w:spacing w:before="0"/>
        <w:rPr>
          <w:rFonts w:cs="Arial"/>
          <w:iCs/>
          <w:lang w:val="ru-RU"/>
        </w:rPr>
      </w:pPr>
    </w:p>
    <w:p w:rsidR="00EF1F2B" w:rsidRPr="00F10346" w:rsidRDefault="00EF1F2B" w:rsidP="00343A18">
      <w:pPr>
        <w:spacing w:before="0"/>
        <w:rPr>
          <w:rFonts w:cs="Arial"/>
          <w:iCs/>
          <w:lang w:val="ru-RU"/>
        </w:rPr>
      </w:pPr>
    </w:p>
    <w:p w:rsidR="000E75A0" w:rsidRPr="00F10346" w:rsidRDefault="00300916" w:rsidP="00BA2C2D">
      <w:pPr>
        <w:spacing w:before="0"/>
        <w:rPr>
          <w:rFonts w:eastAsia="TimesNewRomanPSMT" w:cs="Arial"/>
          <w:b/>
          <w:bCs/>
          <w:lang w:val="sr-Cyrl-CS"/>
        </w:rPr>
      </w:pPr>
      <w:r>
        <w:rPr>
          <w:rFonts w:cs="Arial"/>
          <w:iCs/>
          <w:lang w:val="ru-RU"/>
        </w:rPr>
        <w:lastRenderedPageBreak/>
        <w:t xml:space="preserve">  </w:t>
      </w:r>
      <w:r w:rsidR="00BA2C2D" w:rsidRPr="00F10346">
        <w:rPr>
          <w:rFonts w:eastAsia="TimesNewRomanPSMT" w:cs="Arial"/>
          <w:b/>
          <w:bCs/>
          <w:lang w:val="sr-Cyrl-CS"/>
        </w:rPr>
        <w:t xml:space="preserve">5) </w:t>
      </w:r>
      <w:r w:rsidR="000E75A0" w:rsidRPr="00F10346">
        <w:rPr>
          <w:rFonts w:eastAsia="TimesNewRomanPSMT" w:cs="Arial"/>
          <w:b/>
          <w:bCs/>
          <w:lang w:val="sr-Cyrl-CS"/>
        </w:rPr>
        <w:t>ЦЕНА И КОМЕРЦИЈАЛНИ УСЛОВИ ПОНУДЕ</w:t>
      </w:r>
    </w:p>
    <w:p w:rsidR="000E75A0" w:rsidRPr="00F10346" w:rsidRDefault="000E75A0" w:rsidP="000E75A0">
      <w:pPr>
        <w:spacing w:before="0"/>
        <w:jc w:val="center"/>
        <w:rPr>
          <w:rFonts w:cs="Arial"/>
          <w:b/>
          <w:bCs/>
          <w:iCs/>
          <w:u w:val="single"/>
          <w:lang w:val="sr-Cyrl-CS"/>
        </w:rPr>
      </w:pPr>
      <w:r w:rsidRPr="00F10346">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F10346" w:rsidTr="00922EDB">
        <w:trPr>
          <w:trHeight w:val="485"/>
        </w:trPr>
        <w:tc>
          <w:tcPr>
            <w:tcW w:w="5920"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eastAsia="TimesNewRomanPSMT" w:cs="Arial"/>
                <w:b/>
                <w:bCs/>
              </w:rPr>
              <w:t xml:space="preserve">ПРЕДМЕТ </w:t>
            </w:r>
            <w:r w:rsidRPr="00F10346">
              <w:rPr>
                <w:rFonts w:eastAsia="TimesNewRomanPSMT" w:cs="Arial"/>
                <w:b/>
                <w:bCs/>
                <w:lang w:val="sr-Cyrl-CS"/>
              </w:rPr>
              <w:t xml:space="preserve">И БРОЈ </w:t>
            </w:r>
            <w:r w:rsidRPr="00F10346">
              <w:rPr>
                <w:rFonts w:eastAsia="TimesNewRomanPSMT" w:cs="Arial"/>
                <w:b/>
                <w:bCs/>
              </w:rPr>
              <w:t>НАБАВКЕ</w:t>
            </w:r>
          </w:p>
        </w:tc>
        <w:tc>
          <w:tcPr>
            <w:tcW w:w="4394"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 xml:space="preserve">УКУПНА ЦЕНА </w:t>
            </w:r>
            <w:r w:rsidRPr="008C566D">
              <w:rPr>
                <w:rFonts w:eastAsia="Arial Unicode MS" w:cs="Arial"/>
                <w:b/>
                <w:bCs/>
                <w:iCs/>
                <w:kern w:val="1"/>
                <w:lang w:val="sr-Cyrl-CS" w:eastAsia="ar-SA"/>
              </w:rPr>
              <w:t>дин. /€</w:t>
            </w:r>
            <w:r w:rsidR="0009377A" w:rsidRPr="008C566D">
              <w:rPr>
                <w:rFonts w:eastAsia="Arial Unicode MS" w:cs="Arial"/>
                <w:b/>
                <w:bCs/>
                <w:iCs/>
                <w:kern w:val="1"/>
                <w:lang w:val="sr-Cyrl-CS" w:eastAsia="ar-SA"/>
              </w:rPr>
              <w:t xml:space="preserve"> </w:t>
            </w:r>
            <w:r w:rsidRPr="00F10346">
              <w:rPr>
                <w:rFonts w:cs="Arial"/>
                <w:b/>
                <w:bCs/>
                <w:iCs/>
                <w:lang w:val="sr-Cyrl-CS"/>
              </w:rPr>
              <w:t>без ПДВ-а</w:t>
            </w:r>
          </w:p>
        </w:tc>
      </w:tr>
      <w:tr w:rsidR="000E75A0" w:rsidRPr="00F10346" w:rsidTr="00AF3AF8">
        <w:trPr>
          <w:trHeight w:val="440"/>
        </w:trPr>
        <w:tc>
          <w:tcPr>
            <w:tcW w:w="5920" w:type="dxa"/>
            <w:vAlign w:val="center"/>
          </w:tcPr>
          <w:p w:rsidR="00F96E17" w:rsidRDefault="00EF1F2B" w:rsidP="002A3C80">
            <w:pPr>
              <w:spacing w:before="0"/>
              <w:jc w:val="left"/>
              <w:rPr>
                <w:rFonts w:cs="Arial"/>
                <w:b/>
                <w:lang w:val="sr-Cyrl-RS"/>
              </w:rPr>
            </w:pPr>
            <w:r>
              <w:rPr>
                <w:rFonts w:cs="Arial"/>
                <w:b/>
                <w:lang w:val="sr-Cyrl-RS"/>
              </w:rPr>
              <w:t>Двопути багер</w:t>
            </w:r>
            <w:r w:rsidR="00574631">
              <w:rPr>
                <w:rFonts w:cs="Arial"/>
                <w:b/>
                <w:lang w:val="sr-Cyrl-RS"/>
              </w:rPr>
              <w:t xml:space="preserve"> </w:t>
            </w:r>
          </w:p>
          <w:p w:rsidR="000E75A0" w:rsidRPr="00F10346" w:rsidRDefault="00E40CFE" w:rsidP="00EF1F2B">
            <w:pPr>
              <w:spacing w:before="0"/>
              <w:jc w:val="left"/>
              <w:rPr>
                <w:rFonts w:cs="Arial"/>
                <w:b/>
                <w:lang w:val="sr-Cyrl-CS"/>
              </w:rPr>
            </w:pPr>
            <w:r w:rsidRPr="00E40CFE">
              <w:rPr>
                <w:rFonts w:cs="Arial"/>
                <w:b/>
                <w:lang w:val="sr-Cyrl-CS"/>
              </w:rPr>
              <w:t>ЈН бр. 3000/</w:t>
            </w:r>
            <w:r w:rsidR="00EF1F2B">
              <w:rPr>
                <w:rFonts w:cs="Arial"/>
                <w:b/>
                <w:lang w:val="sr-Cyrl-CS"/>
              </w:rPr>
              <w:t>0837</w:t>
            </w:r>
            <w:r w:rsidRPr="00E40CFE">
              <w:rPr>
                <w:rFonts w:cs="Arial"/>
                <w:b/>
                <w:lang w:val="sr-Cyrl-CS"/>
              </w:rPr>
              <w:t>/2016</w:t>
            </w:r>
            <w:r w:rsidR="00E165D0">
              <w:rPr>
                <w:rFonts w:cs="Arial"/>
                <w:b/>
                <w:lang w:val="sr-Cyrl-CS"/>
              </w:rPr>
              <w:t xml:space="preserve"> </w:t>
            </w:r>
            <w:r w:rsidRPr="00E40CFE">
              <w:rPr>
                <w:rFonts w:cs="Arial"/>
                <w:b/>
                <w:lang w:val="sr-Cyrl-CS"/>
              </w:rPr>
              <w:t>(</w:t>
            </w:r>
            <w:r w:rsidR="00E165D0">
              <w:rPr>
                <w:rFonts w:cs="Arial"/>
                <w:b/>
                <w:lang w:val="sr-Cyrl-CS"/>
              </w:rPr>
              <w:t xml:space="preserve">НН </w:t>
            </w:r>
            <w:r w:rsidR="00EF1F2B">
              <w:rPr>
                <w:rFonts w:cs="Arial"/>
                <w:b/>
                <w:lang w:val="sr-Cyrl-CS"/>
              </w:rPr>
              <w:t>2138</w:t>
            </w:r>
            <w:r w:rsidRPr="00E40CFE">
              <w:rPr>
                <w:rFonts w:cs="Arial"/>
                <w:b/>
                <w:lang w:val="sr-Cyrl-CS"/>
              </w:rPr>
              <w:t>/2016)</w:t>
            </w:r>
          </w:p>
        </w:tc>
        <w:tc>
          <w:tcPr>
            <w:tcW w:w="4394" w:type="dxa"/>
          </w:tcPr>
          <w:p w:rsidR="000E75A0" w:rsidRPr="00F10346" w:rsidRDefault="000E75A0" w:rsidP="008C566D">
            <w:pPr>
              <w:spacing w:before="0"/>
              <w:jc w:val="left"/>
              <w:rPr>
                <w:rFonts w:cs="Arial"/>
                <w:b/>
                <w:bCs/>
                <w:iCs/>
                <w:lang w:val="sr-Cyrl-CS"/>
              </w:rPr>
            </w:pPr>
          </w:p>
          <w:p w:rsidR="000E75A0" w:rsidRPr="00F10346" w:rsidRDefault="000E75A0" w:rsidP="008C566D">
            <w:pPr>
              <w:spacing w:before="0"/>
              <w:jc w:val="left"/>
              <w:rPr>
                <w:rFonts w:cs="Arial"/>
                <w:b/>
                <w:bCs/>
                <w:iCs/>
                <w:lang w:val="sr-Cyrl-CS"/>
              </w:rPr>
            </w:pPr>
          </w:p>
        </w:tc>
      </w:tr>
    </w:tbl>
    <w:p w:rsidR="00C8568E" w:rsidRDefault="00C8568E" w:rsidP="000E75A0">
      <w:pPr>
        <w:spacing w:before="0"/>
        <w:jc w:val="center"/>
        <w:rPr>
          <w:rFonts w:cs="Arial"/>
          <w:b/>
          <w:bCs/>
          <w:iCs/>
          <w:u w:val="single"/>
          <w:lang w:val="sr-Cyrl-CS"/>
        </w:rPr>
      </w:pPr>
    </w:p>
    <w:p w:rsidR="00F650E6" w:rsidRPr="00F10346" w:rsidRDefault="000E75A0" w:rsidP="000E75A0">
      <w:pPr>
        <w:spacing w:before="0"/>
        <w:jc w:val="center"/>
        <w:rPr>
          <w:rFonts w:cs="Arial"/>
          <w:b/>
          <w:bCs/>
          <w:iCs/>
          <w:u w:val="single"/>
          <w:lang w:val="sr-Cyrl-CS"/>
        </w:rPr>
      </w:pPr>
      <w:r w:rsidRPr="00F10346">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12"/>
        <w:gridCol w:w="3933"/>
      </w:tblGrid>
      <w:tr w:rsidR="000E75A0" w:rsidRPr="00F10346" w:rsidTr="0002131C">
        <w:trPr>
          <w:trHeight w:val="647"/>
        </w:trPr>
        <w:tc>
          <w:tcPr>
            <w:tcW w:w="5312"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УСЛОВ НАРУЧИОЦА</w:t>
            </w:r>
          </w:p>
        </w:tc>
        <w:tc>
          <w:tcPr>
            <w:tcW w:w="3933" w:type="dxa"/>
            <w:shd w:val="clear" w:color="auto" w:fill="C6D9F1" w:themeFill="text2" w:themeFillTint="33"/>
            <w:vAlign w:val="center"/>
          </w:tcPr>
          <w:p w:rsidR="000E75A0" w:rsidRPr="00F10346" w:rsidRDefault="000E75A0" w:rsidP="00AF3AF8">
            <w:pPr>
              <w:spacing w:before="0"/>
              <w:jc w:val="center"/>
              <w:rPr>
                <w:rFonts w:cs="Arial"/>
                <w:b/>
                <w:bCs/>
                <w:iCs/>
                <w:lang w:val="sr-Cyrl-CS"/>
              </w:rPr>
            </w:pPr>
            <w:r w:rsidRPr="00F10346">
              <w:rPr>
                <w:rFonts w:cs="Arial"/>
                <w:b/>
                <w:bCs/>
                <w:iCs/>
                <w:lang w:val="sr-Cyrl-CS"/>
              </w:rPr>
              <w:t>ПОНУДА ПОНУЂАЧА</w:t>
            </w:r>
          </w:p>
        </w:tc>
      </w:tr>
      <w:tr w:rsidR="0002131C" w:rsidRPr="00F10346" w:rsidTr="0002131C">
        <w:tc>
          <w:tcPr>
            <w:tcW w:w="5312" w:type="dxa"/>
            <w:vAlign w:val="center"/>
          </w:tcPr>
          <w:p w:rsidR="0002131C" w:rsidRPr="00E85A59" w:rsidRDefault="0002131C" w:rsidP="000D5B67">
            <w:pPr>
              <w:spacing w:before="0"/>
              <w:jc w:val="center"/>
              <w:rPr>
                <w:rFonts w:cs="Arial"/>
                <w:b/>
                <w:bCs/>
                <w:iCs/>
                <w:lang w:val="sr-Cyrl-CS"/>
              </w:rPr>
            </w:pPr>
            <w:r w:rsidRPr="00E85A59">
              <w:rPr>
                <w:rFonts w:cs="Arial"/>
                <w:b/>
                <w:bCs/>
                <w:iCs/>
                <w:lang w:val="sr-Cyrl-CS"/>
              </w:rPr>
              <w:t>РОК И НАЧИН ПЛАЋАЊА:</w:t>
            </w:r>
          </w:p>
          <w:p w:rsidR="00D4614E" w:rsidRDefault="00DD3A2A" w:rsidP="00D4614E">
            <w:pPr>
              <w:pStyle w:val="KDParagraf"/>
              <w:spacing w:before="0"/>
              <w:jc w:val="center"/>
              <w:rPr>
                <w:rFonts w:eastAsia="Calibri" w:cs="Arial"/>
                <w:lang w:val="sr-Cyrl-RS"/>
              </w:rPr>
            </w:pPr>
            <w:r w:rsidRPr="00D45C34">
              <w:rPr>
                <w:rFonts w:eastAsia="Calibri" w:cs="Arial"/>
              </w:rPr>
              <w:t xml:space="preserve">авансно </w:t>
            </w:r>
            <w:r w:rsidRPr="00D45C34">
              <w:rPr>
                <w:rFonts w:eastAsia="Calibri" w:cs="Arial"/>
                <w:lang w:val="sr-Cyrl-RS"/>
              </w:rPr>
              <w:t>30</w:t>
            </w:r>
            <w:r w:rsidRPr="00D45C34">
              <w:rPr>
                <w:rFonts w:eastAsia="Calibri" w:cs="Arial"/>
              </w:rPr>
              <w:t xml:space="preserve">% </w:t>
            </w:r>
            <w:r w:rsidRPr="00D45C34">
              <w:rPr>
                <w:rFonts w:eastAsia="Calibri" w:cs="Arial"/>
                <w:lang w:val="sr-Cyrl-RS"/>
              </w:rPr>
              <w:t>од</w:t>
            </w:r>
            <w:r w:rsidRPr="00D45C34">
              <w:rPr>
                <w:rFonts w:eastAsia="Calibri" w:cs="Arial"/>
              </w:rPr>
              <w:t xml:space="preserve"> укупно уговорене цене</w:t>
            </w:r>
            <w:r w:rsidR="00D4614E">
              <w:rPr>
                <w:rFonts w:eastAsia="Calibri" w:cs="Arial"/>
                <w:lang w:val="sr-Cyrl-RS"/>
              </w:rPr>
              <w:t>,</w:t>
            </w:r>
            <w:r w:rsidR="004814B8">
              <w:rPr>
                <w:rFonts w:eastAsia="Calibri" w:cs="Arial"/>
                <w:lang w:val="sr-Cyrl-RS"/>
              </w:rPr>
              <w:t xml:space="preserve"> </w:t>
            </w:r>
            <w:r w:rsidR="004814B8" w:rsidRPr="00D45C34">
              <w:rPr>
                <w:rFonts w:eastAsia="Calibri" w:cs="Arial"/>
              </w:rPr>
              <w:t>након обостраног потписивања Уговора, достављања банкарске гаранције за повраћај авансног плаћања и банкарске гаранције за добро извршење посла</w:t>
            </w:r>
            <w:r>
              <w:rPr>
                <w:rFonts w:eastAsia="Calibri" w:cs="Arial"/>
                <w:lang w:val="sr-Cyrl-RS"/>
              </w:rPr>
              <w:t>,</w:t>
            </w:r>
            <w:r w:rsidR="004814B8" w:rsidRPr="0054699A">
              <w:rPr>
                <w:rFonts w:eastAsia="Calibri" w:cs="Arial"/>
              </w:rPr>
              <w:t xml:space="preserve"> у року од </w:t>
            </w:r>
            <w:r w:rsidR="004814B8">
              <w:rPr>
                <w:rFonts w:eastAsia="Calibri" w:cs="Arial"/>
                <w:lang w:val="sr-Cyrl-RS"/>
              </w:rPr>
              <w:t>7</w:t>
            </w:r>
            <w:r w:rsidR="004814B8" w:rsidRPr="0054699A">
              <w:rPr>
                <w:rFonts w:eastAsia="Calibri" w:cs="Arial"/>
              </w:rPr>
              <w:t xml:space="preserve"> дана од дана  пријема предрачуна</w:t>
            </w:r>
          </w:p>
          <w:p w:rsidR="004814B8" w:rsidRDefault="004814B8" w:rsidP="00574631">
            <w:pPr>
              <w:pStyle w:val="KDParagraf"/>
              <w:spacing w:before="0"/>
              <w:jc w:val="center"/>
              <w:rPr>
                <w:rFonts w:eastAsia="Calibri" w:cs="Arial"/>
                <w:lang w:val="sr-Cyrl-RS"/>
              </w:rPr>
            </w:pPr>
            <w:r w:rsidRPr="0054699A">
              <w:rPr>
                <w:rFonts w:eastAsia="Calibri" w:cs="Arial"/>
              </w:rPr>
              <w:t>и</w:t>
            </w:r>
          </w:p>
          <w:p w:rsidR="0002131C" w:rsidRPr="00E85A59" w:rsidRDefault="00D4614E" w:rsidP="00D4614E">
            <w:pPr>
              <w:pStyle w:val="KDParagraf"/>
              <w:spacing w:before="0"/>
              <w:jc w:val="center"/>
              <w:rPr>
                <w:rFonts w:cs="Arial"/>
                <w:bCs/>
                <w:iCs/>
                <w:lang w:val="sr-Cyrl-CS"/>
              </w:rPr>
            </w:pPr>
            <w:r w:rsidRPr="00D45C34">
              <w:rPr>
                <w:rFonts w:eastAsia="Calibri" w:cs="Arial"/>
              </w:rPr>
              <w:t xml:space="preserve">остатак  укупно уговорене цене након испоруке, уз 100% правдање аванса и потписивања Записника о </w:t>
            </w:r>
            <w:r>
              <w:rPr>
                <w:rFonts w:eastAsia="Calibri" w:cs="Arial"/>
                <w:lang w:val="sr-Cyrl-RS"/>
              </w:rPr>
              <w:t xml:space="preserve">техничком пријему машине </w:t>
            </w:r>
            <w:r w:rsidRPr="00D45C34">
              <w:rPr>
                <w:rFonts w:eastAsia="Calibri" w:cs="Arial"/>
              </w:rPr>
              <w:t>од стране овлашћених представника Купца и  Продавца без примедби</w:t>
            </w:r>
            <w:r>
              <w:rPr>
                <w:rFonts w:eastAsia="Calibri" w:cs="Arial"/>
                <w:lang w:val="sr-Cyrl-RS"/>
              </w:rPr>
              <w:t>,</w:t>
            </w:r>
            <w:r w:rsidR="00DD3A2A" w:rsidRPr="00E85A59">
              <w:rPr>
                <w:rFonts w:cs="Arial"/>
                <w:bCs/>
                <w:iCs/>
                <w:lang w:val="sr-Cyrl-CS"/>
              </w:rPr>
              <w:t xml:space="preserve"> </w:t>
            </w:r>
            <w:r w:rsidR="0002131C" w:rsidRPr="00E85A59">
              <w:rPr>
                <w:rFonts w:cs="Arial"/>
                <w:bCs/>
                <w:iCs/>
                <w:lang w:val="sr-Cyrl-CS"/>
              </w:rPr>
              <w:t xml:space="preserve">у законском року до 45 дана од пријема исправног рачуна </w:t>
            </w:r>
            <w:r w:rsidRPr="00AF5352">
              <w:rPr>
                <w:rFonts w:eastAsia="Calibri" w:cs="Arial"/>
              </w:rPr>
              <w:t xml:space="preserve">исправног рачуна </w:t>
            </w:r>
            <w:r w:rsidRPr="0055764D">
              <w:rPr>
                <w:rFonts w:eastAsia="Calibri" w:cs="Arial"/>
              </w:rPr>
              <w:t xml:space="preserve">на архиви </w:t>
            </w:r>
            <w:r>
              <w:rPr>
                <w:rFonts w:eastAsia="Calibri" w:cs="Arial"/>
              </w:rPr>
              <w:t>Наручиоца</w:t>
            </w:r>
          </w:p>
        </w:tc>
        <w:tc>
          <w:tcPr>
            <w:tcW w:w="3933" w:type="dxa"/>
            <w:vAlign w:val="center"/>
          </w:tcPr>
          <w:p w:rsidR="0002131C" w:rsidRPr="00E85A59" w:rsidRDefault="0002131C" w:rsidP="000D5B67">
            <w:pPr>
              <w:spacing w:before="0"/>
              <w:jc w:val="center"/>
              <w:rPr>
                <w:rFonts w:cs="Arial"/>
                <w:b/>
                <w:bCs/>
                <w:iCs/>
                <w:lang w:val="sr-Cyrl-CS"/>
              </w:rPr>
            </w:pPr>
          </w:p>
          <w:p w:rsidR="00885387" w:rsidRPr="00260285" w:rsidRDefault="00885387" w:rsidP="00885387">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C87629" w:rsidRDefault="00885387" w:rsidP="00885387">
            <w:pPr>
              <w:spacing w:before="0"/>
              <w:jc w:val="center"/>
              <w:rPr>
                <w:rFonts w:cs="Arial"/>
                <w:bCs/>
                <w:iCs/>
                <w:highlight w:val="yellow"/>
                <w:lang w:val="sr-Cyrl-CS"/>
              </w:rPr>
            </w:pPr>
            <w:r w:rsidRPr="00260285">
              <w:rPr>
                <w:rFonts w:cs="Arial"/>
                <w:bCs/>
                <w:iCs/>
                <w:lang w:val="sr-Cyrl-CS"/>
              </w:rPr>
              <w:t>ДА/НЕ (заокружити)</w:t>
            </w:r>
            <w:r w:rsidR="00C87629" w:rsidRPr="004A7D47">
              <w:rPr>
                <w:rFonts w:cs="Arial"/>
                <w:bCs/>
                <w:iCs/>
                <w:highlight w:val="yellow"/>
                <w:lang w:val="sr-Cyrl-CS"/>
              </w:rPr>
              <w:t xml:space="preserve"> </w:t>
            </w:r>
          </w:p>
          <w:p w:rsidR="0002131C" w:rsidRPr="00E85A59" w:rsidRDefault="00C87629" w:rsidP="00885387">
            <w:pPr>
              <w:spacing w:before="0"/>
              <w:jc w:val="center"/>
              <w:rPr>
                <w:rFonts w:cs="Arial"/>
                <w:bCs/>
                <w:iCs/>
                <w:lang w:val="sr-Cyrl-CS"/>
              </w:rPr>
            </w:pPr>
            <w:r w:rsidRPr="00C87629">
              <w:rPr>
                <w:rFonts w:cs="Arial"/>
                <w:bCs/>
                <w:iCs/>
                <w:lang w:val="sr-Cyrl-CS"/>
              </w:rPr>
              <w:t>с тим да аванс износи __ % (највише 30%)</w:t>
            </w:r>
          </w:p>
        </w:tc>
      </w:tr>
      <w:tr w:rsidR="000E75A0" w:rsidRPr="00F10346" w:rsidTr="0002131C">
        <w:tc>
          <w:tcPr>
            <w:tcW w:w="5312" w:type="dxa"/>
            <w:vAlign w:val="center"/>
          </w:tcPr>
          <w:p w:rsidR="000E75A0" w:rsidRPr="00260285" w:rsidRDefault="000E75A0" w:rsidP="00AF3AF8">
            <w:pPr>
              <w:spacing w:before="0"/>
              <w:jc w:val="center"/>
              <w:rPr>
                <w:rFonts w:cs="Arial"/>
                <w:b/>
                <w:bCs/>
                <w:iCs/>
                <w:lang w:val="sr-Cyrl-CS"/>
              </w:rPr>
            </w:pPr>
            <w:r w:rsidRPr="00260285">
              <w:rPr>
                <w:rFonts w:cs="Arial"/>
                <w:b/>
                <w:bCs/>
                <w:iCs/>
                <w:lang w:val="sr-Cyrl-CS"/>
              </w:rPr>
              <w:t>РОК ИСПОРУКЕ:</w:t>
            </w:r>
          </w:p>
          <w:p w:rsidR="00157748" w:rsidRPr="00260285" w:rsidRDefault="000E75A0" w:rsidP="00EF1F2B">
            <w:pPr>
              <w:spacing w:before="0"/>
              <w:jc w:val="center"/>
              <w:rPr>
                <w:rFonts w:cs="Arial"/>
                <w:bCs/>
                <w:iCs/>
                <w:lang w:val="sr-Cyrl-CS"/>
              </w:rPr>
            </w:pPr>
            <w:r w:rsidRPr="00260285">
              <w:rPr>
                <w:rFonts w:cs="Arial"/>
                <w:spacing w:val="4"/>
                <w:lang w:val="sr-Cyrl-CS"/>
              </w:rPr>
              <w:t xml:space="preserve">најдуже до </w:t>
            </w:r>
            <w:r w:rsidR="00EF1F2B">
              <w:rPr>
                <w:rFonts w:cs="Arial"/>
                <w:spacing w:val="4"/>
                <w:lang w:val="sr-Cyrl-RS"/>
              </w:rPr>
              <w:t>6 месеци</w:t>
            </w:r>
            <w:r w:rsidR="000B1E23" w:rsidRPr="00260285">
              <w:rPr>
                <w:rFonts w:cs="Arial"/>
                <w:bCs/>
                <w:iCs/>
                <w:lang w:val="sr-Cyrl-CS"/>
              </w:rPr>
              <w:t xml:space="preserve"> </w:t>
            </w:r>
            <w:r w:rsidRPr="00260285">
              <w:rPr>
                <w:rFonts w:cs="Arial"/>
                <w:bCs/>
                <w:iCs/>
                <w:lang w:val="sr-Cyrl-CS"/>
              </w:rPr>
              <w:t>од дана ступања уговора на снагу</w:t>
            </w:r>
          </w:p>
        </w:tc>
        <w:tc>
          <w:tcPr>
            <w:tcW w:w="3933" w:type="dxa"/>
            <w:vAlign w:val="center"/>
          </w:tcPr>
          <w:p w:rsidR="000E75A0" w:rsidRPr="00260285" w:rsidRDefault="000E75A0" w:rsidP="00AF3AF8">
            <w:pPr>
              <w:spacing w:before="0"/>
              <w:jc w:val="center"/>
              <w:rPr>
                <w:rFonts w:cs="Arial"/>
                <w:b/>
                <w:bCs/>
                <w:iCs/>
                <w:lang w:val="sr-Cyrl-CS"/>
              </w:rPr>
            </w:pPr>
          </w:p>
          <w:p w:rsidR="00157748" w:rsidRPr="00260285" w:rsidRDefault="00912F3C" w:rsidP="004F5DD1">
            <w:pPr>
              <w:spacing w:before="0"/>
              <w:jc w:val="center"/>
              <w:rPr>
                <w:rFonts w:cs="Arial"/>
                <w:bCs/>
                <w:iCs/>
              </w:rPr>
            </w:pPr>
            <w:r>
              <w:rPr>
                <w:rFonts w:cs="Arial"/>
                <w:spacing w:val="4"/>
                <w:lang w:val="sr-Latn-RS"/>
              </w:rPr>
              <w:t>_____</w:t>
            </w:r>
            <w:r w:rsidRPr="00260285">
              <w:rPr>
                <w:rFonts w:cs="Arial"/>
                <w:spacing w:val="4"/>
                <w:lang w:val="sr-Cyrl-CS"/>
              </w:rPr>
              <w:t xml:space="preserve"> </w:t>
            </w:r>
            <w:r w:rsidRPr="00260285">
              <w:rPr>
                <w:rFonts w:cs="Arial"/>
                <w:bCs/>
                <w:iCs/>
                <w:lang w:val="sr-Cyrl-CS"/>
              </w:rPr>
              <w:t>дана од дана ступања уговора на снагу</w:t>
            </w:r>
          </w:p>
        </w:tc>
      </w:tr>
      <w:tr w:rsidR="000E75A0" w:rsidRPr="00F10346" w:rsidTr="00735DA2">
        <w:trPr>
          <w:trHeight w:val="1805"/>
        </w:trPr>
        <w:tc>
          <w:tcPr>
            <w:tcW w:w="5312" w:type="dxa"/>
            <w:vAlign w:val="center"/>
          </w:tcPr>
          <w:p w:rsidR="000E75A0" w:rsidRPr="00260285" w:rsidRDefault="000E75A0" w:rsidP="00227792">
            <w:pPr>
              <w:spacing w:before="0"/>
              <w:jc w:val="center"/>
              <w:rPr>
                <w:rFonts w:cs="Arial"/>
                <w:b/>
                <w:bCs/>
                <w:iCs/>
                <w:lang w:val="sr-Cyrl-CS"/>
              </w:rPr>
            </w:pPr>
            <w:r w:rsidRPr="00260285">
              <w:rPr>
                <w:rFonts w:cs="Arial"/>
                <w:b/>
                <w:bCs/>
                <w:iCs/>
                <w:lang w:val="sr-Cyrl-CS"/>
              </w:rPr>
              <w:t>ГАРАНТНИ РОК:</w:t>
            </w:r>
          </w:p>
          <w:p w:rsidR="000E75A0" w:rsidRPr="00064601" w:rsidRDefault="000E75A0" w:rsidP="00735DA2">
            <w:pPr>
              <w:spacing w:before="0"/>
              <w:jc w:val="center"/>
              <w:rPr>
                <w:rFonts w:cs="Arial"/>
                <w:b/>
                <w:bCs/>
                <w:iCs/>
                <w:lang w:val="sr-Cyrl-RS"/>
              </w:rPr>
            </w:pPr>
            <w:r w:rsidRPr="00260285">
              <w:rPr>
                <w:rFonts w:cs="Arial"/>
                <w:bCs/>
                <w:iCs/>
                <w:lang w:val="sr-Cyrl-CS"/>
              </w:rPr>
              <w:t xml:space="preserve">не може бити краћи од </w:t>
            </w:r>
            <w:r w:rsidR="00EF1F2B">
              <w:rPr>
                <w:rFonts w:cs="Arial"/>
                <w:bCs/>
                <w:iCs/>
                <w:lang w:val="sr-Cyrl-CS"/>
              </w:rPr>
              <w:t xml:space="preserve">30 месеци или 1200 </w:t>
            </w:r>
            <w:r w:rsidR="00735DA2" w:rsidRPr="0031153E">
              <w:rPr>
                <w:rFonts w:cs="Arial"/>
                <w:lang w:val="sr-Cyrl-CS" w:eastAsia="zh-CN"/>
              </w:rPr>
              <w:t xml:space="preserve">сати рада (у зависности који се од услова прво испуни) </w:t>
            </w:r>
            <w:r w:rsidR="00735DA2" w:rsidRPr="0031153E">
              <w:rPr>
                <w:rFonts w:cs="Arial"/>
                <w:lang w:eastAsia="zh-CN"/>
              </w:rPr>
              <w:t xml:space="preserve">од дана када је </w:t>
            </w:r>
            <w:r w:rsidR="00735DA2" w:rsidRPr="0031153E">
              <w:rPr>
                <w:rFonts w:cs="Arial"/>
                <w:lang w:val="sr-Cyrl-RS" w:eastAsia="zh-CN"/>
              </w:rPr>
              <w:t xml:space="preserve">извршен технички пријем машине и потписан Записник о техничком пријему машине </w:t>
            </w:r>
            <w:r w:rsidR="00735DA2" w:rsidRPr="0031153E">
              <w:rPr>
                <w:rFonts w:eastAsia="Calibri" w:cs="Arial"/>
              </w:rPr>
              <w:t>овлашћених представника Купца и  Продавца без примедби</w:t>
            </w:r>
          </w:p>
        </w:tc>
        <w:tc>
          <w:tcPr>
            <w:tcW w:w="3933" w:type="dxa"/>
            <w:vAlign w:val="center"/>
          </w:tcPr>
          <w:p w:rsidR="00EF1F2B" w:rsidRPr="00260285" w:rsidRDefault="00EF1F2B" w:rsidP="00EF1F2B">
            <w:pPr>
              <w:spacing w:before="0"/>
              <w:jc w:val="center"/>
              <w:rPr>
                <w:rFonts w:cs="Arial"/>
                <w:bCs/>
                <w:iCs/>
                <w:lang w:val="sr-Cyrl-CS"/>
              </w:rPr>
            </w:pPr>
            <w:r w:rsidRPr="00260285">
              <w:rPr>
                <w:rFonts w:cs="Arial"/>
                <w:bCs/>
                <w:iCs/>
                <w:lang w:val="sr-Cyrl-CS"/>
              </w:rPr>
              <w:t xml:space="preserve">Сагласан </w:t>
            </w:r>
            <w:r w:rsidRPr="00260285">
              <w:rPr>
                <w:rFonts w:cs="Arial"/>
                <w:bCs/>
                <w:iCs/>
              </w:rPr>
              <w:t>с</w:t>
            </w:r>
            <w:r w:rsidRPr="00260285">
              <w:rPr>
                <w:rFonts w:cs="Arial"/>
                <w:bCs/>
                <w:iCs/>
                <w:lang w:val="sr-Cyrl-CS"/>
              </w:rPr>
              <w:t>а захтевом наручиоца</w:t>
            </w:r>
          </w:p>
          <w:p w:rsidR="000E75A0" w:rsidRPr="00260285" w:rsidRDefault="00EF1F2B" w:rsidP="00EF1F2B">
            <w:pPr>
              <w:spacing w:before="0"/>
              <w:jc w:val="center"/>
              <w:rPr>
                <w:rFonts w:cs="Arial"/>
                <w:b/>
                <w:bCs/>
                <w:iCs/>
                <w:lang w:val="sr-Cyrl-CS"/>
              </w:rPr>
            </w:pPr>
            <w:r w:rsidRPr="00260285">
              <w:rPr>
                <w:rFonts w:cs="Arial"/>
                <w:bCs/>
                <w:iCs/>
                <w:lang w:val="sr-Cyrl-CS"/>
              </w:rPr>
              <w:t>ДА/НЕ (заокружити)</w:t>
            </w:r>
          </w:p>
        </w:tc>
      </w:tr>
      <w:tr w:rsidR="000E75A0" w:rsidRPr="00F10346" w:rsidTr="0002131C">
        <w:trPr>
          <w:trHeight w:val="818"/>
        </w:trPr>
        <w:tc>
          <w:tcPr>
            <w:tcW w:w="5312" w:type="dxa"/>
            <w:vAlign w:val="center"/>
          </w:tcPr>
          <w:p w:rsidR="0034439F" w:rsidRDefault="0034439F" w:rsidP="0034439F">
            <w:pPr>
              <w:spacing w:before="0"/>
              <w:jc w:val="center"/>
              <w:rPr>
                <w:rFonts w:cs="Arial"/>
                <w:b/>
                <w:bCs/>
                <w:iCs/>
                <w:lang w:val="sr-Cyrl-RS"/>
              </w:rPr>
            </w:pPr>
            <w:r w:rsidRPr="0034439F">
              <w:rPr>
                <w:rFonts w:cs="Arial"/>
                <w:b/>
                <w:bCs/>
                <w:iCs/>
                <w:lang w:val="sr-Cyrl-CS"/>
              </w:rPr>
              <w:t>МЕСТО ИСПОРУКЕ:</w:t>
            </w:r>
          </w:p>
          <w:p w:rsidR="0034439F" w:rsidRPr="0034439F" w:rsidRDefault="0034439F" w:rsidP="0034439F">
            <w:pPr>
              <w:spacing w:before="0"/>
              <w:rPr>
                <w:rFonts w:cs="Arial"/>
                <w:b/>
                <w:bCs/>
                <w:iCs/>
                <w:lang w:val="sr-Cyrl-RS"/>
              </w:rPr>
            </w:pPr>
            <w:r w:rsidRPr="0034439F">
              <w:rPr>
                <w:rFonts w:cs="Arial"/>
                <w:b/>
                <w:bCs/>
                <w:iCs/>
                <w:lang w:val="sr-Cyrl-RS"/>
              </w:rPr>
              <w:t>ПАРИТЕТ:</w:t>
            </w:r>
          </w:p>
          <w:p w:rsidR="009B4B64" w:rsidRPr="0022280F" w:rsidRDefault="009B4B64" w:rsidP="009B4B64">
            <w:pPr>
              <w:spacing w:before="0"/>
              <w:jc w:val="center"/>
              <w:rPr>
                <w:rFonts w:cs="Arial"/>
                <w:bCs/>
                <w:iCs/>
              </w:rPr>
            </w:pPr>
            <w:r w:rsidRPr="009B4B64">
              <w:rPr>
                <w:rFonts w:cs="Arial"/>
                <w:b/>
                <w:bCs/>
                <w:iCs/>
              </w:rPr>
              <w:t>За домаће понуђаче</w:t>
            </w:r>
            <w:r w:rsidRPr="0022280F">
              <w:rPr>
                <w:rFonts w:cs="Arial"/>
                <w:bCs/>
                <w:iCs/>
              </w:rPr>
              <w:t>:</w:t>
            </w:r>
          </w:p>
          <w:p w:rsidR="008F2AFB" w:rsidRDefault="009B4B64" w:rsidP="009B4B64">
            <w:pPr>
              <w:spacing w:before="0"/>
              <w:ind w:left="720" w:hanging="720"/>
              <w:jc w:val="center"/>
              <w:rPr>
                <w:rFonts w:cs="Arial"/>
                <w:spacing w:val="4"/>
                <w:lang w:val="sr-Cyrl-CS"/>
              </w:rPr>
            </w:pPr>
            <w:r>
              <w:rPr>
                <w:rFonts w:cs="Arial"/>
                <w:bCs/>
                <w:iCs/>
              </w:rPr>
              <w:t xml:space="preserve">Ф-ко Огранак </w:t>
            </w:r>
            <w:r w:rsidRPr="008F2AFB">
              <w:rPr>
                <w:rFonts w:cs="Arial"/>
                <w:bCs/>
                <w:iCs/>
              </w:rPr>
              <w:t>T</w:t>
            </w:r>
            <w:r w:rsidR="007B6A4A" w:rsidRPr="008F2AFB">
              <w:rPr>
                <w:rFonts w:cs="Arial"/>
                <w:spacing w:val="4"/>
                <w:lang w:val="sr-Cyrl-CS"/>
              </w:rPr>
              <w:t>ЕНТ</w:t>
            </w:r>
            <w:r w:rsidR="003C570B" w:rsidRPr="008F2AFB">
              <w:rPr>
                <w:rFonts w:cs="Arial"/>
                <w:spacing w:val="4"/>
                <w:lang w:val="sr-Cyrl-CS"/>
              </w:rPr>
              <w:t xml:space="preserve"> Београд</w:t>
            </w:r>
            <w:r w:rsidR="003C570B">
              <w:rPr>
                <w:rFonts w:cs="Arial"/>
                <w:spacing w:val="4"/>
                <w:lang w:val="sr-Cyrl-CS"/>
              </w:rPr>
              <w:t xml:space="preserve"> - Обреновац</w:t>
            </w:r>
            <w:r>
              <w:rPr>
                <w:rFonts w:cs="Arial"/>
                <w:spacing w:val="4"/>
                <w:lang w:val="sr-Cyrl-CS"/>
              </w:rPr>
              <w:t>,</w:t>
            </w:r>
            <w:r>
              <w:rPr>
                <w:rFonts w:cs="Arial"/>
                <w:spacing w:val="4"/>
                <w:lang w:val="sr-Latn-RS"/>
              </w:rPr>
              <w:t xml:space="preserve"> лoкaциja </w:t>
            </w:r>
            <w:r w:rsidR="00EF1F2B">
              <w:rPr>
                <w:rFonts w:cs="Arial"/>
                <w:spacing w:val="4"/>
                <w:lang w:val="sr-Cyrl-CS"/>
              </w:rPr>
              <w:t>ТЕНТ</w:t>
            </w:r>
            <w:r w:rsidR="008F2AFB">
              <w:rPr>
                <w:rFonts w:cs="Arial"/>
                <w:spacing w:val="4"/>
                <w:lang w:val="sr-Cyrl-CS"/>
              </w:rPr>
              <w:t xml:space="preserve"> ЖТ</w:t>
            </w:r>
            <w:r w:rsidR="00353A1F">
              <w:rPr>
                <w:rFonts w:cs="Arial"/>
                <w:spacing w:val="4"/>
                <w:lang w:val="sr-Cyrl-CS"/>
              </w:rPr>
              <w:t xml:space="preserve"> </w:t>
            </w:r>
          </w:p>
          <w:p w:rsidR="009B4B64" w:rsidRPr="0022280F" w:rsidRDefault="009B4B64" w:rsidP="009B4B64">
            <w:pPr>
              <w:spacing w:before="0"/>
              <w:ind w:left="720" w:hanging="720"/>
              <w:jc w:val="center"/>
              <w:rPr>
                <w:rFonts w:cs="Arial"/>
                <w:spacing w:val="4"/>
              </w:rPr>
            </w:pPr>
            <w:r w:rsidRPr="009B4B64">
              <w:rPr>
                <w:rFonts w:cs="Arial"/>
                <w:b/>
                <w:spacing w:val="4"/>
              </w:rPr>
              <w:t>За ино-понуђаче:</w:t>
            </w:r>
          </w:p>
          <w:p w:rsidR="009B4B64" w:rsidRPr="009B4B64" w:rsidRDefault="009B4B64" w:rsidP="008F2AFB">
            <w:pPr>
              <w:spacing w:before="0"/>
              <w:ind w:left="720" w:hanging="720"/>
              <w:jc w:val="center"/>
              <w:rPr>
                <w:rFonts w:cs="Arial"/>
                <w:bCs/>
                <w:iCs/>
                <w:lang w:val="sr-Latn-RS"/>
              </w:rPr>
            </w:pPr>
            <w:r w:rsidRPr="0022280F">
              <w:rPr>
                <w:rFonts w:cs="Arial"/>
                <w:spacing w:val="4"/>
                <w:lang w:val="sr-Latn-RS"/>
              </w:rPr>
              <w:t>DAP</w:t>
            </w:r>
            <w:r w:rsidRPr="0022280F">
              <w:rPr>
                <w:rFonts w:cs="Arial"/>
                <w:bCs/>
                <w:iCs/>
              </w:rPr>
              <w:t xml:space="preserve"> Огранак ТЕНТ Београд- Обреновац, локација</w:t>
            </w:r>
            <w:r w:rsidRPr="0022280F">
              <w:rPr>
                <w:rFonts w:cs="Arial"/>
                <w:spacing w:val="4"/>
                <w:lang w:val="sr-Latn-RS"/>
              </w:rPr>
              <w:t xml:space="preserve"> </w:t>
            </w:r>
            <w:r>
              <w:rPr>
                <w:rFonts w:cs="Arial"/>
                <w:spacing w:val="4"/>
                <w:lang w:val="sr-Cyrl-CS"/>
              </w:rPr>
              <w:t>ТЕНТ</w:t>
            </w:r>
            <w:r w:rsidR="008F2AFB">
              <w:rPr>
                <w:rFonts w:cs="Arial"/>
                <w:spacing w:val="4"/>
                <w:lang w:val="sr-Cyrl-CS"/>
              </w:rPr>
              <w:t xml:space="preserve"> ЖТ</w:t>
            </w:r>
            <w:r>
              <w:rPr>
                <w:rFonts w:cs="Arial"/>
                <w:spacing w:val="4"/>
                <w:lang w:val="sr-Cyrl-CS"/>
              </w:rPr>
              <w:t xml:space="preserve">, </w:t>
            </w:r>
            <w:r w:rsidRPr="0022280F">
              <w:rPr>
                <w:rFonts w:cs="Arial"/>
                <w:spacing w:val="4"/>
                <w:lang w:val="sr-Latn-RS"/>
              </w:rPr>
              <w:t>INCOTERMS</w:t>
            </w:r>
            <w:r w:rsidRPr="0022280F">
              <w:rPr>
                <w:rFonts w:cs="Arial"/>
                <w:spacing w:val="4"/>
              </w:rPr>
              <w:t xml:space="preserve"> 2010</w:t>
            </w:r>
          </w:p>
        </w:tc>
        <w:tc>
          <w:tcPr>
            <w:tcW w:w="3933" w:type="dxa"/>
            <w:vAlign w:val="center"/>
          </w:tcPr>
          <w:p w:rsidR="00C8568E" w:rsidRPr="00C8568E" w:rsidRDefault="00C8568E" w:rsidP="00C8568E">
            <w:pPr>
              <w:spacing w:before="0"/>
              <w:jc w:val="center"/>
              <w:rPr>
                <w:rFonts w:cs="Arial"/>
                <w:spacing w:val="4"/>
                <w:lang w:val="sr-Cyrl-CS"/>
              </w:rPr>
            </w:pPr>
            <w:r w:rsidRPr="00C8568E">
              <w:rPr>
                <w:rFonts w:cs="Arial"/>
                <w:bCs/>
                <w:iCs/>
              </w:rPr>
              <w:t>Ф-ко Огранак T</w:t>
            </w:r>
            <w:r w:rsidRPr="00C8568E">
              <w:rPr>
                <w:rFonts w:cs="Arial"/>
                <w:spacing w:val="4"/>
                <w:lang w:val="sr-Cyrl-CS"/>
              </w:rPr>
              <w:t>ЕНТ Београд Обреновац,</w:t>
            </w:r>
            <w:r w:rsidRPr="00C8568E">
              <w:rPr>
                <w:rFonts w:cs="Arial"/>
                <w:spacing w:val="4"/>
                <w:lang w:val="sr-Latn-RS"/>
              </w:rPr>
              <w:t xml:space="preserve"> лoкaциja </w:t>
            </w:r>
            <w:r w:rsidRPr="00C8568E">
              <w:rPr>
                <w:rFonts w:cs="Arial"/>
                <w:spacing w:val="4"/>
                <w:lang w:val="sr-Cyrl-CS"/>
              </w:rPr>
              <w:t>ТЕНТ ЖТ /</w:t>
            </w:r>
          </w:p>
          <w:p w:rsidR="00C8568E" w:rsidRPr="00C8568E" w:rsidRDefault="00C8568E" w:rsidP="00C8568E">
            <w:pPr>
              <w:spacing w:before="0"/>
              <w:jc w:val="center"/>
              <w:rPr>
                <w:rFonts w:cs="Arial"/>
                <w:spacing w:val="4"/>
              </w:rPr>
            </w:pPr>
            <w:r w:rsidRPr="00C8568E">
              <w:rPr>
                <w:rFonts w:cs="Arial"/>
                <w:spacing w:val="4"/>
                <w:lang w:val="sr-Latn-RS"/>
              </w:rPr>
              <w:t>DAP</w:t>
            </w:r>
            <w:r w:rsidRPr="00C8568E">
              <w:rPr>
                <w:rFonts w:cs="Arial"/>
                <w:bCs/>
                <w:iCs/>
              </w:rPr>
              <w:t xml:space="preserve"> Огранак ТЕНТ Београд- Обреновац, локација</w:t>
            </w:r>
            <w:r w:rsidRPr="00C8568E">
              <w:rPr>
                <w:rFonts w:cs="Arial"/>
                <w:spacing w:val="4"/>
                <w:lang w:val="sr-Latn-RS"/>
              </w:rPr>
              <w:t xml:space="preserve"> </w:t>
            </w:r>
            <w:r w:rsidRPr="00C8568E">
              <w:rPr>
                <w:rFonts w:cs="Arial"/>
                <w:spacing w:val="4"/>
                <w:lang w:val="sr-Cyrl-CS"/>
              </w:rPr>
              <w:t xml:space="preserve">ТЕНТ ЖТ, </w:t>
            </w:r>
            <w:r w:rsidRPr="00C8568E">
              <w:rPr>
                <w:rFonts w:cs="Arial"/>
                <w:spacing w:val="4"/>
                <w:lang w:val="sr-Latn-RS"/>
              </w:rPr>
              <w:t>INCOTERMS</w:t>
            </w:r>
            <w:r w:rsidRPr="00C8568E">
              <w:rPr>
                <w:rFonts w:cs="Arial"/>
                <w:spacing w:val="4"/>
              </w:rPr>
              <w:t xml:space="preserve"> 2010</w:t>
            </w:r>
          </w:p>
          <w:p w:rsidR="00C8568E" w:rsidRPr="00C8568E" w:rsidRDefault="00C8568E" w:rsidP="00C8568E">
            <w:pPr>
              <w:spacing w:before="0"/>
              <w:jc w:val="center"/>
              <w:rPr>
                <w:rFonts w:cs="Arial"/>
                <w:lang w:val="sr-Cyrl-RS"/>
              </w:rPr>
            </w:pPr>
          </w:p>
          <w:p w:rsidR="000E75A0" w:rsidRPr="00260285" w:rsidRDefault="00C8568E" w:rsidP="00C8568E">
            <w:pPr>
              <w:spacing w:before="0"/>
              <w:jc w:val="center"/>
              <w:rPr>
                <w:rFonts w:cs="Arial"/>
                <w:b/>
                <w:bCs/>
                <w:iCs/>
                <w:lang w:val="sr-Cyrl-CS"/>
              </w:rPr>
            </w:pPr>
            <w:r w:rsidRPr="00C8568E">
              <w:rPr>
                <w:rFonts w:cs="Arial"/>
              </w:rPr>
              <w:t>(заокружити)</w:t>
            </w:r>
          </w:p>
        </w:tc>
      </w:tr>
      <w:tr w:rsidR="00B04EAB" w:rsidRPr="00F10346" w:rsidTr="00B04EAB">
        <w:trPr>
          <w:trHeight w:val="430"/>
        </w:trPr>
        <w:tc>
          <w:tcPr>
            <w:tcW w:w="5312" w:type="dxa"/>
          </w:tcPr>
          <w:p w:rsidR="00B04EAB" w:rsidRPr="00B04EAB" w:rsidRDefault="00B04EAB" w:rsidP="00CE6F19">
            <w:pPr>
              <w:jc w:val="center"/>
              <w:rPr>
                <w:rFonts w:cs="Arial"/>
                <w:b/>
              </w:rPr>
            </w:pPr>
            <w:r w:rsidRPr="00B04EAB">
              <w:rPr>
                <w:rFonts w:cs="Arial"/>
                <w:b/>
              </w:rPr>
              <w:t>ИЗЈАВА ДА ЛИ РОБУ ПРАТИ ЕУР 1</w:t>
            </w:r>
          </w:p>
        </w:tc>
        <w:tc>
          <w:tcPr>
            <w:tcW w:w="3933" w:type="dxa"/>
          </w:tcPr>
          <w:p w:rsidR="00B04EAB" w:rsidRPr="0022280F" w:rsidRDefault="00B04EAB" w:rsidP="00CE6F19">
            <w:pPr>
              <w:jc w:val="center"/>
              <w:rPr>
                <w:rFonts w:cs="Arial"/>
              </w:rPr>
            </w:pPr>
            <w:r w:rsidRPr="0022280F">
              <w:rPr>
                <w:rFonts w:cs="Arial"/>
              </w:rPr>
              <w:t>ДА/НЕ (заокружити)</w:t>
            </w:r>
          </w:p>
        </w:tc>
      </w:tr>
      <w:tr w:rsidR="00B04EAB" w:rsidRPr="00F10346" w:rsidTr="0002131C">
        <w:trPr>
          <w:trHeight w:val="800"/>
        </w:trPr>
        <w:tc>
          <w:tcPr>
            <w:tcW w:w="5312" w:type="dxa"/>
            <w:vAlign w:val="center"/>
          </w:tcPr>
          <w:p w:rsidR="00B04EAB" w:rsidRPr="00F10346" w:rsidRDefault="00B04EAB" w:rsidP="00AF3AF8">
            <w:pPr>
              <w:spacing w:before="0"/>
              <w:jc w:val="center"/>
              <w:rPr>
                <w:rFonts w:cs="Arial"/>
                <w:b/>
                <w:bCs/>
                <w:iCs/>
                <w:lang w:val="sr-Cyrl-CS"/>
              </w:rPr>
            </w:pPr>
            <w:r w:rsidRPr="00F10346">
              <w:rPr>
                <w:rFonts w:cs="Arial"/>
                <w:b/>
                <w:bCs/>
                <w:iCs/>
                <w:lang w:val="sr-Cyrl-CS"/>
              </w:rPr>
              <w:t>РОК ВАЖЕЊА ПОНУДЕ:</w:t>
            </w:r>
          </w:p>
          <w:p w:rsidR="00B04EAB" w:rsidRPr="00F10346" w:rsidRDefault="00B04EAB" w:rsidP="008F2AFB">
            <w:pPr>
              <w:spacing w:before="0"/>
              <w:jc w:val="center"/>
              <w:rPr>
                <w:rFonts w:cs="Arial"/>
                <w:b/>
                <w:bCs/>
                <w:iCs/>
                <w:lang w:val="sr-Cyrl-CS"/>
              </w:rPr>
            </w:pPr>
            <w:r w:rsidRPr="00F10346">
              <w:rPr>
                <w:rFonts w:cs="Arial"/>
                <w:bCs/>
                <w:iCs/>
                <w:lang w:val="sr-Cyrl-CS"/>
              </w:rPr>
              <w:t>не може бити краћ</w:t>
            </w:r>
            <w:r w:rsidRPr="00F10346">
              <w:rPr>
                <w:rFonts w:cs="Arial"/>
                <w:bCs/>
                <w:iCs/>
              </w:rPr>
              <w:t>и</w:t>
            </w:r>
            <w:r w:rsidRPr="00F10346">
              <w:rPr>
                <w:rFonts w:cs="Arial"/>
                <w:bCs/>
                <w:iCs/>
                <w:lang w:val="sr-Cyrl-CS"/>
              </w:rPr>
              <w:t xml:space="preserve"> од </w:t>
            </w:r>
            <w:r w:rsidR="008F2AFB">
              <w:rPr>
                <w:rFonts w:cs="Arial"/>
                <w:bCs/>
                <w:iCs/>
                <w:lang w:val="sr-Cyrl-CS"/>
              </w:rPr>
              <w:t>60</w:t>
            </w:r>
            <w:r w:rsidRPr="00F10346">
              <w:rPr>
                <w:rFonts w:cs="Arial"/>
                <w:bCs/>
                <w:iCs/>
                <w:lang w:val="sr-Cyrl-CS"/>
              </w:rPr>
              <w:t xml:space="preserve"> дана од дана отварања понуда</w:t>
            </w:r>
          </w:p>
        </w:tc>
        <w:tc>
          <w:tcPr>
            <w:tcW w:w="3933" w:type="dxa"/>
            <w:vAlign w:val="center"/>
          </w:tcPr>
          <w:p w:rsidR="00B04EAB" w:rsidRPr="00F10346" w:rsidRDefault="00B04EAB" w:rsidP="00AF3AF8">
            <w:pPr>
              <w:spacing w:before="0"/>
              <w:jc w:val="center"/>
              <w:rPr>
                <w:rFonts w:cs="Arial"/>
                <w:b/>
                <w:bCs/>
                <w:iCs/>
                <w:lang w:val="sr-Cyrl-CS"/>
              </w:rPr>
            </w:pPr>
          </w:p>
          <w:p w:rsidR="00B04EAB" w:rsidRPr="00F10346" w:rsidRDefault="00B04EAB" w:rsidP="00AF3AF8">
            <w:pPr>
              <w:spacing w:before="0"/>
              <w:jc w:val="center"/>
              <w:rPr>
                <w:rFonts w:cs="Arial"/>
                <w:b/>
                <w:bCs/>
                <w:iCs/>
                <w:lang w:val="sr-Cyrl-CS"/>
              </w:rPr>
            </w:pPr>
            <w:r w:rsidRPr="00F10346">
              <w:rPr>
                <w:rFonts w:cs="Arial"/>
                <w:bCs/>
                <w:iCs/>
                <w:lang w:val="sr-Cyrl-CS"/>
              </w:rPr>
              <w:t>_____ дана од дана отварања понуда</w:t>
            </w:r>
          </w:p>
        </w:tc>
      </w:tr>
      <w:tr w:rsidR="00B04EAB" w:rsidRPr="00F10346" w:rsidTr="0002131C">
        <w:tc>
          <w:tcPr>
            <w:tcW w:w="9245" w:type="dxa"/>
            <w:gridSpan w:val="2"/>
          </w:tcPr>
          <w:p w:rsidR="00B04EAB" w:rsidRPr="00F10346" w:rsidRDefault="00B04EAB" w:rsidP="00AF3AF8">
            <w:pPr>
              <w:spacing w:before="0"/>
              <w:rPr>
                <w:rFonts w:cs="Arial"/>
                <w:bCs/>
                <w:iCs/>
                <w:lang w:val="sr-Cyrl-CS"/>
              </w:rPr>
            </w:pPr>
            <w:r w:rsidRPr="00F10346">
              <w:rPr>
                <w:rFonts w:cs="Arial"/>
                <w:bCs/>
                <w:iCs/>
                <w:lang w:val="sr-Cyrl-CS"/>
              </w:rPr>
              <w:t>Понуда понуђача који не прихвата услове наручиоца за рок и начин плаћања, рок испоруке, гарантни рок, место испоруке и рок важења понуде сматраће се неприхватљивом.</w:t>
            </w:r>
          </w:p>
        </w:tc>
      </w:tr>
    </w:tbl>
    <w:p w:rsidR="00BA2C2D" w:rsidRPr="00F10346" w:rsidRDefault="00BA2C2D" w:rsidP="00BA2C2D">
      <w:pPr>
        <w:spacing w:before="0"/>
        <w:rPr>
          <w:rFonts w:cs="Arial"/>
          <w:b/>
          <w:bCs/>
          <w:iCs/>
          <w:lang w:val="sr-Cyrl-CS"/>
        </w:rPr>
      </w:pPr>
    </w:p>
    <w:p w:rsidR="00946591" w:rsidRDefault="00946591" w:rsidP="00BA2C2D">
      <w:pPr>
        <w:spacing w:before="0"/>
        <w:rPr>
          <w:rFonts w:eastAsia="TimesNewRomanPSMT" w:cs="Arial"/>
          <w:bCs/>
          <w:lang w:val="sr-Cyrl-RS"/>
        </w:rPr>
      </w:pPr>
      <w:r>
        <w:rPr>
          <w:rFonts w:eastAsia="TimesNewRomanPSMT" w:cs="Arial"/>
          <w:bCs/>
          <w:lang w:val="sr-Cyrl-RS"/>
        </w:rPr>
        <w:t xml:space="preserve">               </w:t>
      </w:r>
    </w:p>
    <w:p w:rsidR="00C8568E" w:rsidRDefault="00946591" w:rsidP="00BA2C2D">
      <w:pPr>
        <w:spacing w:before="0"/>
        <w:rPr>
          <w:rFonts w:eastAsia="TimesNewRomanPSMT" w:cs="Arial"/>
          <w:bCs/>
          <w:lang w:val="sr-Cyrl-RS"/>
        </w:rPr>
      </w:pPr>
      <w:r>
        <w:rPr>
          <w:rFonts w:eastAsia="TimesNewRomanPSMT" w:cs="Arial"/>
          <w:bCs/>
          <w:lang w:val="sr-Cyrl-RS"/>
        </w:rPr>
        <w:t xml:space="preserve">                       </w:t>
      </w:r>
    </w:p>
    <w:p w:rsidR="00C8568E" w:rsidRDefault="00C8568E" w:rsidP="00BA2C2D">
      <w:pPr>
        <w:spacing w:before="0"/>
        <w:rPr>
          <w:rFonts w:eastAsia="TimesNewRomanPSMT" w:cs="Arial"/>
          <w:bCs/>
          <w:lang w:val="sr-Cyrl-RS"/>
        </w:rPr>
      </w:pPr>
    </w:p>
    <w:p w:rsidR="00C8568E" w:rsidRDefault="00C8568E" w:rsidP="00BA2C2D">
      <w:pPr>
        <w:spacing w:before="0"/>
        <w:rPr>
          <w:rFonts w:eastAsia="TimesNewRomanPSMT" w:cs="Arial"/>
          <w:bCs/>
          <w:lang w:val="sr-Cyrl-RS"/>
        </w:rPr>
      </w:pPr>
    </w:p>
    <w:p w:rsidR="00C8568E" w:rsidRDefault="00C8568E" w:rsidP="00BA2C2D">
      <w:pPr>
        <w:spacing w:before="0"/>
        <w:rPr>
          <w:rFonts w:eastAsia="TimesNewRomanPSMT" w:cs="Arial"/>
          <w:bCs/>
          <w:lang w:val="sr-Cyrl-RS"/>
        </w:rPr>
      </w:pPr>
    </w:p>
    <w:p w:rsidR="000E75A0" w:rsidRDefault="00946591" w:rsidP="00C8568E">
      <w:pPr>
        <w:spacing w:before="0"/>
        <w:ind w:left="720" w:firstLine="720"/>
        <w:rPr>
          <w:rFonts w:eastAsia="TimesNewRomanPSMT" w:cs="Arial"/>
          <w:bCs/>
          <w:lang w:val="sr-Cyrl-RS"/>
        </w:rPr>
      </w:pPr>
      <w:r>
        <w:rPr>
          <w:rFonts w:eastAsia="TimesNewRomanPSMT" w:cs="Arial"/>
          <w:bCs/>
          <w:lang w:val="sr-Cyrl-RS"/>
        </w:rPr>
        <w:t xml:space="preserve"> </w:t>
      </w:r>
      <w:r w:rsidR="000E75A0" w:rsidRPr="00F10346">
        <w:rPr>
          <w:rFonts w:eastAsia="TimesNewRomanPSMT" w:cs="Arial"/>
          <w:bCs/>
        </w:rPr>
        <w:t xml:space="preserve">Датум </w:t>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0E75A0" w:rsidRPr="00F10346">
        <w:rPr>
          <w:rFonts w:eastAsia="TimesNewRomanPSMT" w:cs="Arial"/>
          <w:bCs/>
        </w:rPr>
        <w:tab/>
      </w:r>
      <w:r w:rsidR="00F9189E" w:rsidRPr="00F10346">
        <w:rPr>
          <w:rFonts w:eastAsia="TimesNewRomanPSMT" w:cs="Arial"/>
          <w:bCs/>
        </w:rPr>
        <w:t xml:space="preserve">                </w:t>
      </w:r>
      <w:r w:rsidR="000E75A0" w:rsidRPr="00F10346">
        <w:rPr>
          <w:rFonts w:eastAsia="TimesNewRomanPSMT" w:cs="Arial"/>
          <w:bCs/>
        </w:rPr>
        <w:t>Понуђач</w:t>
      </w:r>
    </w:p>
    <w:p w:rsidR="00946591" w:rsidRPr="00946591" w:rsidRDefault="00946591" w:rsidP="00BA2C2D">
      <w:pPr>
        <w:spacing w:before="0"/>
        <w:rPr>
          <w:rFonts w:eastAsia="TimesNewRomanPSMT" w:cs="Arial"/>
          <w:bCs/>
          <w:lang w:val="sr-Cyrl-RS"/>
        </w:rPr>
      </w:pPr>
    </w:p>
    <w:p w:rsidR="000E75A0" w:rsidRPr="00F10346" w:rsidRDefault="000E75A0" w:rsidP="000E75A0">
      <w:pPr>
        <w:spacing w:before="0"/>
        <w:rPr>
          <w:rFonts w:eastAsia="TimesNewRomanPS-BoldMT" w:cs="Arial"/>
          <w:b/>
          <w:bCs/>
          <w:iCs/>
          <w:lang w:val="sr-Cyrl-CS"/>
        </w:rPr>
      </w:pPr>
      <w:r w:rsidRPr="00F10346">
        <w:rPr>
          <w:rFonts w:eastAsia="TimesNewRomanPS-BoldMT" w:cs="Arial"/>
          <w:b/>
          <w:bCs/>
          <w:iCs/>
        </w:rPr>
        <w:t>________________________</w:t>
      </w:r>
      <w:r w:rsidR="00946591">
        <w:rPr>
          <w:rFonts w:eastAsia="TimesNewRomanPS-BoldMT" w:cs="Arial"/>
          <w:b/>
          <w:bCs/>
          <w:iCs/>
          <w:lang w:val="sr-Cyrl-CS"/>
        </w:rPr>
        <w:t>______</w:t>
      </w:r>
      <w:r w:rsidRPr="00F10346">
        <w:rPr>
          <w:rFonts w:eastAsia="TimesNewRomanPS-BoldMT" w:cs="Arial"/>
          <w:b/>
          <w:bCs/>
          <w:iCs/>
          <w:lang w:val="sr-Cyrl-CS"/>
        </w:rPr>
        <w:t xml:space="preserve">      </w:t>
      </w:r>
      <w:r w:rsidR="00946591">
        <w:rPr>
          <w:rFonts w:eastAsia="TimesNewRomanPS-BoldMT" w:cs="Arial"/>
          <w:b/>
          <w:bCs/>
          <w:iCs/>
          <w:lang w:val="sr-Cyrl-CS"/>
        </w:rPr>
        <w:t xml:space="preserve"> М.П     </w:t>
      </w:r>
      <w:r w:rsidR="00BA2C2D" w:rsidRPr="00F10346">
        <w:rPr>
          <w:rFonts w:eastAsia="TimesNewRomanPS-BoldMT" w:cs="Arial"/>
          <w:b/>
          <w:bCs/>
          <w:iCs/>
          <w:lang w:val="sr-Cyrl-CS"/>
        </w:rPr>
        <w:t>___</w:t>
      </w:r>
      <w:r w:rsidR="00946591">
        <w:rPr>
          <w:rFonts w:eastAsia="TimesNewRomanPS-BoldMT" w:cs="Arial"/>
          <w:b/>
          <w:bCs/>
          <w:iCs/>
          <w:lang w:val="sr-Cyrl-CS"/>
        </w:rPr>
        <w:t>___________________________</w:t>
      </w:r>
      <w:r w:rsidRPr="00F10346">
        <w:rPr>
          <w:rFonts w:eastAsia="TimesNewRomanPS-BoldMT" w:cs="Arial"/>
          <w:b/>
          <w:bCs/>
          <w:iCs/>
          <w:lang w:val="sr-Cyrl-CS"/>
        </w:rPr>
        <w:t xml:space="preserve">                                     </w:t>
      </w:r>
    </w:p>
    <w:p w:rsidR="00C8568E" w:rsidRDefault="00C8568E" w:rsidP="000E75A0">
      <w:pPr>
        <w:spacing w:before="0"/>
        <w:rPr>
          <w:rFonts w:cs="Arial"/>
          <w:b/>
          <w:bCs/>
          <w:iCs/>
          <w:u w:val="single"/>
          <w:lang w:val="sr-Cyrl-RS"/>
        </w:rPr>
      </w:pPr>
    </w:p>
    <w:p w:rsidR="00C8568E" w:rsidRDefault="00C8568E" w:rsidP="000E75A0">
      <w:pPr>
        <w:spacing w:before="0"/>
        <w:rPr>
          <w:rFonts w:cs="Arial"/>
          <w:b/>
          <w:bCs/>
          <w:iCs/>
          <w:u w:val="single"/>
          <w:lang w:val="sr-Cyrl-RS"/>
        </w:rPr>
      </w:pPr>
    </w:p>
    <w:p w:rsidR="00C8568E" w:rsidRDefault="00C8568E" w:rsidP="000E75A0">
      <w:pPr>
        <w:spacing w:before="0"/>
        <w:rPr>
          <w:rFonts w:cs="Arial"/>
          <w:b/>
          <w:bCs/>
          <w:iCs/>
          <w:u w:val="single"/>
          <w:lang w:val="sr-Cyrl-RS"/>
        </w:rPr>
      </w:pPr>
    </w:p>
    <w:p w:rsidR="00C8568E" w:rsidRDefault="00C8568E" w:rsidP="000E75A0">
      <w:pPr>
        <w:spacing w:before="0"/>
        <w:rPr>
          <w:rFonts w:cs="Arial"/>
          <w:b/>
          <w:bCs/>
          <w:iCs/>
          <w:u w:val="single"/>
          <w:lang w:val="sr-Cyrl-RS"/>
        </w:rPr>
      </w:pPr>
    </w:p>
    <w:p w:rsidR="00C8568E" w:rsidRDefault="00C8568E" w:rsidP="000E75A0">
      <w:pPr>
        <w:spacing w:before="0"/>
        <w:rPr>
          <w:rFonts w:cs="Arial"/>
          <w:b/>
          <w:bCs/>
          <w:iCs/>
          <w:u w:val="single"/>
          <w:lang w:val="sr-Cyrl-RS"/>
        </w:rPr>
      </w:pPr>
    </w:p>
    <w:p w:rsidR="00C8568E" w:rsidRDefault="00C8568E" w:rsidP="000E75A0">
      <w:pPr>
        <w:spacing w:before="0"/>
        <w:rPr>
          <w:rFonts w:cs="Arial"/>
          <w:b/>
          <w:bCs/>
          <w:iCs/>
          <w:u w:val="single"/>
          <w:lang w:val="sr-Cyrl-RS"/>
        </w:rPr>
      </w:pPr>
    </w:p>
    <w:p w:rsidR="00C8568E" w:rsidRDefault="00C8568E" w:rsidP="000E75A0">
      <w:pPr>
        <w:spacing w:before="0"/>
        <w:rPr>
          <w:rFonts w:cs="Arial"/>
          <w:b/>
          <w:bCs/>
          <w:iCs/>
          <w:u w:val="single"/>
          <w:lang w:val="sr-Cyrl-RS"/>
        </w:rPr>
      </w:pPr>
    </w:p>
    <w:p w:rsidR="000E75A0" w:rsidRPr="00F10346" w:rsidRDefault="000E75A0" w:rsidP="000E75A0">
      <w:pPr>
        <w:spacing w:before="0"/>
        <w:rPr>
          <w:rFonts w:cs="Arial"/>
          <w:b/>
          <w:bCs/>
          <w:iCs/>
          <w:u w:val="single"/>
        </w:rPr>
      </w:pPr>
      <w:r w:rsidRPr="00F10346">
        <w:rPr>
          <w:rFonts w:cs="Arial"/>
          <w:b/>
          <w:bCs/>
          <w:iCs/>
          <w:u w:val="single"/>
        </w:rPr>
        <w:t>Напомене:</w:t>
      </w:r>
    </w:p>
    <w:p w:rsidR="00BA2C2D" w:rsidRPr="00EB1788" w:rsidRDefault="00BA2C2D" w:rsidP="00BA2C2D">
      <w:pPr>
        <w:autoSpaceDE w:val="0"/>
        <w:autoSpaceDN w:val="0"/>
        <w:adjustRightInd w:val="0"/>
        <w:rPr>
          <w:rFonts w:eastAsia="TimesNewRomanPS-BoldMT" w:cs="Arial"/>
          <w:bCs/>
          <w:iCs/>
        </w:rPr>
      </w:pPr>
      <w:proofErr w:type="gramStart"/>
      <w:r w:rsidRPr="00F10346">
        <w:rPr>
          <w:rFonts w:eastAsia="TimesNewRomanPS-BoldMT" w:cs="Arial"/>
          <w:bCs/>
          <w:iCs/>
        </w:rPr>
        <w:t xml:space="preserve">-  </w:t>
      </w:r>
      <w:r w:rsidRPr="00EB1788">
        <w:rPr>
          <w:rFonts w:eastAsia="TimesNewRomanPS-BoldMT" w:cs="Arial"/>
          <w:bCs/>
          <w:iCs/>
        </w:rPr>
        <w:t>Понуђач је обавезан да у обрасцу понуде попуни све комерцијалне услове (сва празна поља).</w:t>
      </w:r>
      <w:proofErr w:type="gramEnd"/>
    </w:p>
    <w:p w:rsidR="00BA2C2D" w:rsidRPr="00EB1788" w:rsidRDefault="00BA2C2D" w:rsidP="00BA2C2D">
      <w:pPr>
        <w:autoSpaceDE w:val="0"/>
        <w:autoSpaceDN w:val="0"/>
        <w:adjustRightInd w:val="0"/>
        <w:rPr>
          <w:rFonts w:eastAsia="TimesNewRomanPS-BoldMT" w:cs="Arial"/>
          <w:bCs/>
          <w:iCs/>
          <w:lang w:val="ru-RU"/>
        </w:rPr>
      </w:pPr>
      <w:r w:rsidRPr="00EB1788">
        <w:rPr>
          <w:rFonts w:eastAsia="TimesNewRomanPS-BoldMT" w:cs="Arial"/>
          <w:bCs/>
          <w:iCs/>
        </w:rPr>
        <w:t xml:space="preserve">- </w:t>
      </w:r>
      <w:r w:rsidRPr="00EB1788">
        <w:rPr>
          <w:rFonts w:eastAsia="TimesNewRomanPS-BoldMT" w:cs="Arial"/>
          <w:bCs/>
          <w:iCs/>
          <w:lang w:val="ru-RU"/>
        </w:rPr>
        <w:t>Уколико понуђачи подносе заједничку понуду,</w:t>
      </w:r>
      <w:r w:rsidR="00495B08">
        <w:rPr>
          <w:rFonts w:eastAsia="TimesNewRomanPS-BoldMT" w:cs="Arial"/>
          <w:bCs/>
          <w:iCs/>
          <w:lang w:val="ru-RU"/>
        </w:rPr>
        <w:t xml:space="preserve"> </w:t>
      </w:r>
      <w:r w:rsidRPr="00EB1788">
        <w:rPr>
          <w:rFonts w:eastAsia="TimesNewRomanPS-BoldMT" w:cs="Arial"/>
          <w:bCs/>
          <w:iCs/>
          <w:lang w:val="ru-RU"/>
        </w:rPr>
        <w:t>група понуђача може да о</w:t>
      </w:r>
      <w:r w:rsidRPr="00EB1788">
        <w:rPr>
          <w:rFonts w:eastAsia="TimesNewRomanPS-BoldMT" w:cs="Arial"/>
          <w:bCs/>
          <w:iCs/>
        </w:rPr>
        <w:t>власти</w:t>
      </w:r>
      <w:r w:rsidRPr="00EB1788">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574631" w:rsidRDefault="00574631" w:rsidP="00343A18">
      <w:pPr>
        <w:pStyle w:val="KDObrazac"/>
        <w:spacing w:before="0"/>
        <w:rPr>
          <w:lang w:val="sr-Cyrl-RS"/>
        </w:rPr>
      </w:pPr>
      <w:bookmarkStart w:id="254" w:name="_Toc442559925"/>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343A18" w:rsidRPr="00F10346" w:rsidRDefault="00343A18" w:rsidP="00343A18">
      <w:pPr>
        <w:pStyle w:val="KDObrazac"/>
        <w:spacing w:before="0"/>
      </w:pPr>
      <w:proofErr w:type="gramStart"/>
      <w:r w:rsidRPr="00F10346">
        <w:lastRenderedPageBreak/>
        <w:t xml:space="preserve">ОБРАЗАЦ </w:t>
      </w:r>
      <w:r w:rsidR="00E33DE8">
        <w:rPr>
          <w:lang w:val="sr-Cyrl-RS"/>
        </w:rPr>
        <w:t>2</w:t>
      </w:r>
      <w:r w:rsidRPr="00F10346">
        <w:t>.</w:t>
      </w:r>
      <w:bookmarkEnd w:id="254"/>
      <w:proofErr w:type="gramEnd"/>
    </w:p>
    <w:p w:rsidR="00F96E17" w:rsidRDefault="00F96E17" w:rsidP="00343A18">
      <w:pPr>
        <w:spacing w:before="0"/>
        <w:jc w:val="center"/>
        <w:rPr>
          <w:rFonts w:cs="Arial"/>
          <w:b/>
          <w:lang w:val="sr-Cyrl-RS"/>
        </w:rPr>
      </w:pPr>
    </w:p>
    <w:p w:rsidR="00343A18" w:rsidRDefault="00343A18" w:rsidP="00343A18">
      <w:pPr>
        <w:spacing w:before="0"/>
        <w:jc w:val="center"/>
        <w:rPr>
          <w:rFonts w:cs="Arial"/>
          <w:b/>
          <w:lang w:val="sr-Cyrl-RS"/>
        </w:rPr>
      </w:pPr>
      <w:r w:rsidRPr="00F10346">
        <w:rPr>
          <w:rFonts w:cs="Arial"/>
          <w:b/>
        </w:rPr>
        <w:t>ОБРАЗАЦ СТР</w:t>
      </w:r>
      <w:r w:rsidR="0060281E" w:rsidRPr="00F10346">
        <w:rPr>
          <w:rFonts w:cs="Arial"/>
          <w:b/>
        </w:rPr>
        <w:t>УКТ</w:t>
      </w:r>
      <w:r w:rsidRPr="00F10346">
        <w:rPr>
          <w:rFonts w:cs="Arial"/>
          <w:b/>
        </w:rPr>
        <w:t>УРЕ ЦЕНЕ</w:t>
      </w:r>
    </w:p>
    <w:p w:rsidR="0043089B" w:rsidRDefault="0043089B" w:rsidP="00343A18">
      <w:pPr>
        <w:spacing w:before="0"/>
        <w:jc w:val="center"/>
        <w:rPr>
          <w:rFonts w:cs="Arial"/>
          <w:b/>
          <w:lang w:val="sr-Cyrl-RS"/>
        </w:rPr>
      </w:pPr>
    </w:p>
    <w:p w:rsidR="00343A18" w:rsidRPr="00F10346" w:rsidRDefault="00343A18" w:rsidP="00343A18">
      <w:pPr>
        <w:spacing w:before="0"/>
        <w:rPr>
          <w:rFonts w:cs="Arial"/>
        </w:rPr>
      </w:pPr>
      <w:proofErr w:type="gramStart"/>
      <w:r w:rsidRPr="00F10346">
        <w:rPr>
          <w:rFonts w:cs="Arial"/>
        </w:rPr>
        <w:t>Табела 1.</w:t>
      </w:r>
      <w:proofErr w:type="gramEnd"/>
    </w:p>
    <w:tbl>
      <w:tblPr>
        <w:tblW w:w="57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2554"/>
        <w:gridCol w:w="848"/>
        <w:gridCol w:w="1276"/>
        <w:gridCol w:w="851"/>
        <w:gridCol w:w="851"/>
        <w:gridCol w:w="991"/>
        <w:gridCol w:w="993"/>
        <w:gridCol w:w="1701"/>
      </w:tblGrid>
      <w:tr w:rsidR="008949E5" w:rsidRPr="00BA6BD4" w:rsidTr="00495B08">
        <w:tc>
          <w:tcPr>
            <w:tcW w:w="267" w:type="pct"/>
            <w:shd w:val="clear" w:color="auto" w:fill="C6D9F1" w:themeFill="text2" w:themeFillTint="33"/>
            <w:vAlign w:val="center"/>
          </w:tcPr>
          <w:p w:rsidR="007F7D7A" w:rsidRPr="00BA6BD4" w:rsidRDefault="007F7D7A" w:rsidP="00BC01DC">
            <w:pPr>
              <w:spacing w:before="0"/>
              <w:jc w:val="center"/>
              <w:rPr>
                <w:rFonts w:cs="Arial"/>
                <w:bCs/>
                <w:iCs/>
                <w:lang w:val="sr-Cyrl-CS"/>
              </w:rPr>
            </w:pPr>
            <w:r w:rsidRPr="00BA6BD4">
              <w:rPr>
                <w:rFonts w:cs="Arial"/>
                <w:bCs/>
                <w:iCs/>
                <w:lang w:val="sr-Cyrl-CS"/>
              </w:rPr>
              <w:t>Р</w:t>
            </w:r>
            <w:r w:rsidR="002C416F">
              <w:rPr>
                <w:rFonts w:cs="Arial"/>
                <w:bCs/>
                <w:iCs/>
                <w:lang w:val="sr-Cyrl-CS"/>
              </w:rPr>
              <w:t xml:space="preserve">. </w:t>
            </w:r>
            <w:r w:rsidRPr="00BA6BD4">
              <w:rPr>
                <w:rFonts w:cs="Arial"/>
                <w:bCs/>
                <w:iCs/>
                <w:lang w:val="sr-Cyrl-CS"/>
              </w:rPr>
              <w:t>бр</w:t>
            </w:r>
          </w:p>
        </w:tc>
        <w:tc>
          <w:tcPr>
            <w:tcW w:w="1201"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Назив добра</w:t>
            </w:r>
          </w:p>
        </w:tc>
        <w:tc>
          <w:tcPr>
            <w:tcW w:w="399"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Јед.</w:t>
            </w:r>
          </w:p>
          <w:p w:rsidR="007F7D7A" w:rsidRPr="00BA6BD4" w:rsidRDefault="007F7D7A" w:rsidP="00BC01DC">
            <w:pPr>
              <w:spacing w:before="0"/>
              <w:jc w:val="center"/>
              <w:rPr>
                <w:rFonts w:cs="Arial"/>
                <w:b/>
                <w:bCs/>
                <w:iCs/>
                <w:lang w:val="sr-Cyrl-CS"/>
              </w:rPr>
            </w:pPr>
            <w:r w:rsidRPr="00BA6BD4">
              <w:rPr>
                <w:rFonts w:cs="Arial"/>
                <w:b/>
                <w:bCs/>
                <w:iCs/>
                <w:lang w:val="sr-Cyrl-CS"/>
              </w:rPr>
              <w:t>мере</w:t>
            </w:r>
          </w:p>
        </w:tc>
        <w:tc>
          <w:tcPr>
            <w:tcW w:w="600" w:type="pct"/>
            <w:shd w:val="clear" w:color="auto" w:fill="C6D9F1" w:themeFill="text2" w:themeFillTint="33"/>
            <w:vAlign w:val="center"/>
          </w:tcPr>
          <w:p w:rsidR="007F7D7A" w:rsidRPr="00BA6BD4" w:rsidRDefault="007F7D7A" w:rsidP="00BC01DC">
            <w:pPr>
              <w:spacing w:before="0"/>
              <w:jc w:val="center"/>
              <w:rPr>
                <w:rFonts w:cs="Arial"/>
                <w:b/>
                <w:bCs/>
                <w:iCs/>
                <w:lang w:val="sr-Cyrl-CS"/>
              </w:rPr>
            </w:pPr>
            <w:r w:rsidRPr="00BA6BD4">
              <w:rPr>
                <w:rFonts w:cs="Arial"/>
                <w:b/>
                <w:bCs/>
                <w:iCs/>
                <w:lang w:val="sr-Cyrl-CS"/>
              </w:rPr>
              <w:t>количина</w:t>
            </w:r>
          </w:p>
        </w:tc>
        <w:tc>
          <w:tcPr>
            <w:tcW w:w="400"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Јед.</w:t>
            </w:r>
          </w:p>
          <w:p w:rsidR="007F7D7A" w:rsidRPr="00212494" w:rsidRDefault="007F7D7A" w:rsidP="00BC01DC">
            <w:pPr>
              <w:spacing w:before="0"/>
              <w:jc w:val="center"/>
              <w:rPr>
                <w:rFonts w:cs="Arial"/>
                <w:b/>
                <w:bCs/>
                <w:iCs/>
                <w:lang w:val="sr-Cyrl-CS"/>
              </w:rPr>
            </w:pPr>
            <w:r w:rsidRPr="00212494">
              <w:rPr>
                <w:rFonts w:cs="Arial"/>
                <w:b/>
                <w:bCs/>
                <w:iCs/>
                <w:lang w:val="sr-Cyrl-CS"/>
              </w:rPr>
              <w:t>цена без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r w:rsidRPr="00212494">
              <w:rPr>
                <w:rFonts w:cs="Arial"/>
                <w:b/>
                <w:bCs/>
                <w:iCs/>
                <w:lang w:val="sr-Cyrl-CS"/>
              </w:rPr>
              <w:t xml:space="preserve"> </w:t>
            </w:r>
            <w:r w:rsidRPr="00212494">
              <w:rPr>
                <w:rFonts w:cs="Arial"/>
                <w:b/>
              </w:rPr>
              <w:t xml:space="preserve"> </w:t>
            </w:r>
          </w:p>
        </w:tc>
        <w:tc>
          <w:tcPr>
            <w:tcW w:w="400"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Јед.</w:t>
            </w:r>
          </w:p>
          <w:p w:rsidR="007F7D7A" w:rsidRPr="00212494" w:rsidRDefault="007F7D7A" w:rsidP="00BC01DC">
            <w:pPr>
              <w:spacing w:before="0"/>
              <w:jc w:val="center"/>
              <w:rPr>
                <w:rFonts w:cs="Arial"/>
                <w:b/>
                <w:bCs/>
                <w:iCs/>
                <w:lang w:val="sr-Cyrl-CS"/>
              </w:rPr>
            </w:pPr>
            <w:r w:rsidRPr="00212494">
              <w:rPr>
                <w:rFonts w:cs="Arial"/>
                <w:b/>
                <w:bCs/>
                <w:iCs/>
                <w:lang w:val="sr-Cyrl-CS"/>
              </w:rPr>
              <w:t>цена са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466"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Укупна цена без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467" w:type="pct"/>
            <w:shd w:val="clear" w:color="auto" w:fill="C6D9F1" w:themeFill="text2" w:themeFillTint="33"/>
            <w:vAlign w:val="center"/>
          </w:tcPr>
          <w:p w:rsidR="007F7D7A" w:rsidRPr="00212494" w:rsidRDefault="007F7D7A" w:rsidP="00BC01DC">
            <w:pPr>
              <w:spacing w:before="0"/>
              <w:jc w:val="center"/>
              <w:rPr>
                <w:rFonts w:cs="Arial"/>
                <w:b/>
                <w:bCs/>
                <w:iCs/>
                <w:lang w:val="sr-Cyrl-CS"/>
              </w:rPr>
            </w:pPr>
            <w:r w:rsidRPr="00212494">
              <w:rPr>
                <w:rFonts w:cs="Arial"/>
                <w:b/>
                <w:bCs/>
                <w:iCs/>
                <w:lang w:val="sr-Cyrl-CS"/>
              </w:rPr>
              <w:t>Укупна цена са ПДВ</w:t>
            </w:r>
          </w:p>
          <w:p w:rsidR="007F7D7A" w:rsidRPr="00212494" w:rsidRDefault="007F7D7A" w:rsidP="00396AF7">
            <w:pPr>
              <w:spacing w:before="0"/>
              <w:jc w:val="center"/>
              <w:rPr>
                <w:rFonts w:cs="Arial"/>
                <w:b/>
                <w:bCs/>
                <w:iCs/>
                <w:lang w:val="sr-Cyrl-CS"/>
              </w:rPr>
            </w:pPr>
            <w:r w:rsidRPr="00212494">
              <w:rPr>
                <w:rFonts w:cs="Arial"/>
                <w:b/>
                <w:bCs/>
                <w:iCs/>
                <w:lang w:val="sr-Cyrl-CS"/>
              </w:rPr>
              <w:t>дин.</w:t>
            </w:r>
            <w:r w:rsidR="008A4CDF" w:rsidRPr="00212494">
              <w:rPr>
                <w:rFonts w:cs="Arial"/>
                <w:b/>
              </w:rPr>
              <w:t xml:space="preserve"> /EUR  </w:t>
            </w:r>
          </w:p>
        </w:tc>
        <w:tc>
          <w:tcPr>
            <w:tcW w:w="800" w:type="pct"/>
            <w:shd w:val="clear" w:color="auto" w:fill="C6D9F1" w:themeFill="text2" w:themeFillTint="33"/>
          </w:tcPr>
          <w:p w:rsidR="007F7D7A" w:rsidRPr="007045C6" w:rsidRDefault="007F7D7A" w:rsidP="007F7D7A">
            <w:pPr>
              <w:spacing w:before="0"/>
              <w:jc w:val="center"/>
              <w:rPr>
                <w:rFonts w:cs="Arial"/>
                <w:b/>
                <w:bCs/>
                <w:iCs/>
                <w:lang w:val="sr-Cyrl-CS"/>
              </w:rPr>
            </w:pPr>
            <w:r w:rsidRPr="007045C6">
              <w:rPr>
                <w:rFonts w:cs="Arial"/>
                <w:b/>
                <w:bCs/>
                <w:iCs/>
                <w:lang w:val="sr-Cyrl-CS"/>
              </w:rPr>
              <w:t>Назив</w:t>
            </w:r>
          </w:p>
          <w:p w:rsidR="007F7D7A" w:rsidRPr="007045C6" w:rsidRDefault="007F7D7A" w:rsidP="007F7D7A">
            <w:pPr>
              <w:spacing w:before="0"/>
              <w:jc w:val="center"/>
              <w:rPr>
                <w:rFonts w:cs="Arial"/>
                <w:b/>
                <w:bCs/>
                <w:iCs/>
                <w:lang w:val="sr-Cyrl-CS"/>
              </w:rPr>
            </w:pPr>
            <w:r w:rsidRPr="007045C6">
              <w:rPr>
                <w:rFonts w:cs="Arial"/>
                <w:b/>
                <w:bCs/>
                <w:iCs/>
                <w:lang w:val="sr-Cyrl-CS"/>
              </w:rPr>
              <w:t>произвођача</w:t>
            </w:r>
          </w:p>
          <w:p w:rsidR="007F7D7A" w:rsidRPr="00BA6BD4" w:rsidRDefault="007F7D7A" w:rsidP="00A02A1B">
            <w:pPr>
              <w:spacing w:before="0"/>
              <w:ind w:right="68"/>
              <w:jc w:val="center"/>
              <w:rPr>
                <w:rFonts w:cs="Arial"/>
                <w:b/>
                <w:bCs/>
                <w:iCs/>
                <w:lang w:val="sr-Cyrl-CS"/>
              </w:rPr>
            </w:pPr>
            <w:r w:rsidRPr="007045C6">
              <w:rPr>
                <w:rFonts w:cs="Arial"/>
                <w:b/>
                <w:bCs/>
                <w:iCs/>
                <w:lang w:val="sr-Cyrl-CS"/>
              </w:rPr>
              <w:t>добара,</w:t>
            </w:r>
            <w:r w:rsidR="002C416F" w:rsidRPr="007045C6">
              <w:rPr>
                <w:rFonts w:cs="Arial"/>
                <w:b/>
                <w:bCs/>
                <w:iCs/>
                <w:lang w:val="sr-Cyrl-CS"/>
              </w:rPr>
              <w:t xml:space="preserve"> </w:t>
            </w:r>
            <w:r w:rsidRPr="007045C6">
              <w:rPr>
                <w:rFonts w:cs="Arial"/>
                <w:b/>
                <w:bCs/>
                <w:iCs/>
                <w:lang w:val="sr-Cyrl-CS"/>
              </w:rPr>
              <w:t>модел, ознака добра</w:t>
            </w:r>
          </w:p>
        </w:tc>
      </w:tr>
      <w:tr w:rsidR="008949E5" w:rsidRPr="00BA6BD4" w:rsidTr="00495B08">
        <w:tc>
          <w:tcPr>
            <w:tcW w:w="267"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(1)</w:t>
            </w:r>
          </w:p>
        </w:tc>
        <w:tc>
          <w:tcPr>
            <w:tcW w:w="1201"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(2)</w:t>
            </w:r>
          </w:p>
        </w:tc>
        <w:tc>
          <w:tcPr>
            <w:tcW w:w="399"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(3)</w:t>
            </w:r>
          </w:p>
        </w:tc>
        <w:tc>
          <w:tcPr>
            <w:tcW w:w="6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(4)</w:t>
            </w:r>
          </w:p>
        </w:tc>
        <w:tc>
          <w:tcPr>
            <w:tcW w:w="4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(5)</w:t>
            </w:r>
          </w:p>
        </w:tc>
        <w:tc>
          <w:tcPr>
            <w:tcW w:w="400"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(6)</w:t>
            </w:r>
          </w:p>
        </w:tc>
        <w:tc>
          <w:tcPr>
            <w:tcW w:w="466"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(7)</w:t>
            </w:r>
          </w:p>
        </w:tc>
        <w:tc>
          <w:tcPr>
            <w:tcW w:w="467" w:type="pct"/>
            <w:shd w:val="clear" w:color="auto" w:fill="auto"/>
          </w:tcPr>
          <w:p w:rsidR="007F7D7A" w:rsidRPr="00BA6BD4" w:rsidRDefault="007F7D7A" w:rsidP="00BC01DC">
            <w:pPr>
              <w:spacing w:before="0"/>
              <w:jc w:val="center"/>
              <w:rPr>
                <w:rFonts w:cs="Arial"/>
                <w:b/>
                <w:bCs/>
                <w:iCs/>
                <w:lang w:val="sr-Cyrl-CS"/>
              </w:rPr>
            </w:pPr>
            <w:r w:rsidRPr="00BA6BD4">
              <w:rPr>
                <w:rFonts w:cs="Arial"/>
                <w:b/>
                <w:bCs/>
                <w:iCs/>
                <w:lang w:val="sr-Cyrl-CS"/>
              </w:rPr>
              <w:t>(8)</w:t>
            </w:r>
          </w:p>
        </w:tc>
        <w:tc>
          <w:tcPr>
            <w:tcW w:w="800" w:type="pct"/>
          </w:tcPr>
          <w:p w:rsidR="007F7D7A" w:rsidRPr="00BA6BD4" w:rsidRDefault="007F7D7A" w:rsidP="00BC01DC">
            <w:pPr>
              <w:spacing w:before="0"/>
              <w:jc w:val="center"/>
              <w:rPr>
                <w:rFonts w:cs="Arial"/>
                <w:b/>
                <w:bCs/>
                <w:iCs/>
                <w:lang w:val="sr-Cyrl-CS"/>
              </w:rPr>
            </w:pPr>
            <w:r w:rsidRPr="00BA6BD4">
              <w:rPr>
                <w:rFonts w:cs="Arial"/>
                <w:b/>
                <w:bCs/>
                <w:iCs/>
                <w:lang w:val="sr-Cyrl-CS"/>
              </w:rPr>
              <w:t>(9)</w:t>
            </w:r>
          </w:p>
        </w:tc>
      </w:tr>
      <w:tr w:rsidR="002A3C80" w:rsidRPr="00BA6BD4" w:rsidTr="00381855">
        <w:trPr>
          <w:trHeight w:val="702"/>
        </w:trPr>
        <w:tc>
          <w:tcPr>
            <w:tcW w:w="267" w:type="pct"/>
            <w:shd w:val="clear" w:color="auto" w:fill="auto"/>
            <w:vAlign w:val="center"/>
          </w:tcPr>
          <w:p w:rsidR="002A3C80" w:rsidRPr="008F2AFB" w:rsidRDefault="002A3C80" w:rsidP="0062080E">
            <w:pPr>
              <w:rPr>
                <w:rFonts w:cs="Arial"/>
                <w:b/>
                <w:lang w:val="sr-Cyrl-CS" w:eastAsia="hr-HR"/>
              </w:rPr>
            </w:pPr>
            <w:r w:rsidRPr="008F2AFB">
              <w:rPr>
                <w:rFonts w:cs="Arial"/>
                <w:b/>
                <w:lang w:val="sr-Cyrl-CS" w:eastAsia="hr-HR"/>
              </w:rPr>
              <w:t>1.</w:t>
            </w:r>
          </w:p>
        </w:tc>
        <w:tc>
          <w:tcPr>
            <w:tcW w:w="1201" w:type="pct"/>
            <w:shd w:val="clear" w:color="auto" w:fill="auto"/>
            <w:vAlign w:val="center"/>
          </w:tcPr>
          <w:p w:rsidR="002A3C80" w:rsidRPr="008F2AFB" w:rsidRDefault="00EF1F2B" w:rsidP="00DD7C8A">
            <w:pPr>
              <w:jc w:val="left"/>
              <w:rPr>
                <w:rFonts w:cs="Arial"/>
                <w:b/>
                <w:lang w:val="sr-Cyrl-RS" w:eastAsia="hr-HR"/>
              </w:rPr>
            </w:pPr>
            <w:r w:rsidRPr="008F2AFB">
              <w:rPr>
                <w:b/>
                <w:noProof/>
                <w:lang w:val="sr-Cyrl-CS"/>
              </w:rPr>
              <w:t>Двопути багер – могућност кретања по путу и колосеку (са вишенаменским прикључцима према техничкој спецификацији)</w:t>
            </w:r>
          </w:p>
        </w:tc>
        <w:tc>
          <w:tcPr>
            <w:tcW w:w="399" w:type="pct"/>
            <w:shd w:val="clear" w:color="auto" w:fill="auto"/>
            <w:vAlign w:val="center"/>
          </w:tcPr>
          <w:p w:rsidR="002A3C80" w:rsidRPr="008F2AFB" w:rsidRDefault="002A3C80" w:rsidP="0062080E">
            <w:pPr>
              <w:jc w:val="center"/>
              <w:rPr>
                <w:rFonts w:cs="Arial"/>
                <w:b/>
                <w:lang w:val="sr-Cyrl-CS" w:eastAsia="hr-HR"/>
              </w:rPr>
            </w:pPr>
            <w:r w:rsidRPr="008F2AFB">
              <w:rPr>
                <w:rFonts w:cs="Arial"/>
                <w:b/>
                <w:lang w:val="sr-Cyrl-CS" w:eastAsia="hr-HR"/>
              </w:rPr>
              <w:t>ком</w:t>
            </w:r>
          </w:p>
        </w:tc>
        <w:tc>
          <w:tcPr>
            <w:tcW w:w="600" w:type="pct"/>
            <w:shd w:val="clear" w:color="auto" w:fill="auto"/>
            <w:vAlign w:val="center"/>
          </w:tcPr>
          <w:p w:rsidR="00F96E17" w:rsidRPr="008F2AFB" w:rsidRDefault="00F96E17" w:rsidP="0062080E">
            <w:pPr>
              <w:jc w:val="center"/>
              <w:rPr>
                <w:rFonts w:cs="Arial"/>
                <w:b/>
                <w:lang w:val="sr-Cyrl-CS" w:eastAsia="hr-HR"/>
              </w:rPr>
            </w:pPr>
          </w:p>
          <w:p w:rsidR="002A3C80" w:rsidRPr="008F2AFB" w:rsidRDefault="00EF1F2B" w:rsidP="0062080E">
            <w:pPr>
              <w:jc w:val="center"/>
              <w:rPr>
                <w:rFonts w:cs="Arial"/>
                <w:b/>
                <w:lang w:val="sr-Cyrl-CS" w:eastAsia="hr-HR"/>
              </w:rPr>
            </w:pPr>
            <w:r w:rsidRPr="008F2AFB">
              <w:rPr>
                <w:rFonts w:cs="Arial"/>
                <w:b/>
                <w:lang w:val="sr-Cyrl-CS" w:eastAsia="hr-HR"/>
              </w:rPr>
              <w:t>1</w:t>
            </w:r>
          </w:p>
          <w:p w:rsidR="00F96E17" w:rsidRPr="008F2AFB" w:rsidRDefault="00F96E17" w:rsidP="0062080E">
            <w:pPr>
              <w:jc w:val="center"/>
              <w:rPr>
                <w:rFonts w:cs="Arial"/>
                <w:b/>
                <w:lang w:val="sr-Cyrl-CS" w:eastAsia="hr-HR"/>
              </w:rPr>
            </w:pPr>
          </w:p>
        </w:tc>
        <w:tc>
          <w:tcPr>
            <w:tcW w:w="400" w:type="pct"/>
            <w:shd w:val="clear" w:color="auto" w:fill="auto"/>
            <w:vAlign w:val="center"/>
          </w:tcPr>
          <w:p w:rsidR="002A3C80" w:rsidRPr="00BA6BD4" w:rsidRDefault="002A3C80" w:rsidP="00BC01DC">
            <w:pPr>
              <w:spacing w:before="0"/>
              <w:jc w:val="center"/>
              <w:rPr>
                <w:rFonts w:cs="Arial"/>
                <w:b/>
                <w:bCs/>
                <w:iCs/>
              </w:rPr>
            </w:pPr>
          </w:p>
        </w:tc>
        <w:tc>
          <w:tcPr>
            <w:tcW w:w="400" w:type="pct"/>
            <w:shd w:val="clear" w:color="auto" w:fill="auto"/>
            <w:vAlign w:val="center"/>
          </w:tcPr>
          <w:p w:rsidR="002A3C80" w:rsidRPr="00BA6BD4" w:rsidRDefault="002A3C80" w:rsidP="00BC01DC">
            <w:pPr>
              <w:spacing w:before="0"/>
              <w:jc w:val="center"/>
              <w:rPr>
                <w:rFonts w:cs="Arial"/>
                <w:b/>
                <w:bCs/>
                <w:iCs/>
              </w:rPr>
            </w:pPr>
          </w:p>
        </w:tc>
        <w:tc>
          <w:tcPr>
            <w:tcW w:w="466" w:type="pct"/>
            <w:shd w:val="clear" w:color="auto" w:fill="auto"/>
            <w:vAlign w:val="center"/>
          </w:tcPr>
          <w:p w:rsidR="002A3C80" w:rsidRPr="00BA6BD4" w:rsidRDefault="002A3C80" w:rsidP="00BC01DC">
            <w:pPr>
              <w:spacing w:before="0"/>
              <w:jc w:val="center"/>
              <w:rPr>
                <w:rFonts w:cs="Arial"/>
                <w:b/>
                <w:bCs/>
                <w:iCs/>
              </w:rPr>
            </w:pPr>
          </w:p>
        </w:tc>
        <w:tc>
          <w:tcPr>
            <w:tcW w:w="467" w:type="pct"/>
            <w:shd w:val="clear" w:color="auto" w:fill="auto"/>
            <w:vAlign w:val="center"/>
          </w:tcPr>
          <w:p w:rsidR="002A3C80" w:rsidRPr="00BA6BD4" w:rsidRDefault="002A3C80" w:rsidP="00BC01DC">
            <w:pPr>
              <w:spacing w:before="0"/>
              <w:jc w:val="center"/>
              <w:rPr>
                <w:rFonts w:cs="Arial"/>
                <w:b/>
                <w:bCs/>
                <w:iCs/>
              </w:rPr>
            </w:pPr>
          </w:p>
        </w:tc>
        <w:tc>
          <w:tcPr>
            <w:tcW w:w="800" w:type="pct"/>
          </w:tcPr>
          <w:p w:rsidR="002A3C80" w:rsidRPr="00BA6BD4" w:rsidRDefault="002A3C80" w:rsidP="00BC01DC">
            <w:pPr>
              <w:spacing w:before="0"/>
              <w:jc w:val="center"/>
              <w:rPr>
                <w:rFonts w:cs="Arial"/>
                <w:b/>
                <w:bCs/>
                <w:iCs/>
              </w:rPr>
            </w:pPr>
          </w:p>
        </w:tc>
      </w:tr>
      <w:tr w:rsidR="00F650E6" w:rsidRPr="00BA6BD4" w:rsidTr="00F650E6">
        <w:trPr>
          <w:trHeight w:val="495"/>
        </w:trPr>
        <w:tc>
          <w:tcPr>
            <w:tcW w:w="5000" w:type="pct"/>
            <w:gridSpan w:val="9"/>
            <w:shd w:val="clear" w:color="auto" w:fill="auto"/>
            <w:vAlign w:val="center"/>
          </w:tcPr>
          <w:p w:rsidR="00F96E17" w:rsidRDefault="00F96E17" w:rsidP="00F650E6">
            <w:pPr>
              <w:pStyle w:val="ListParagraph"/>
              <w:tabs>
                <w:tab w:val="left" w:pos="90"/>
              </w:tabs>
              <w:suppressAutoHyphens/>
              <w:spacing w:before="0" w:after="0" w:line="240" w:lineRule="auto"/>
              <w:ind w:left="0"/>
              <w:contextualSpacing w:val="0"/>
              <w:rPr>
                <w:rFonts w:ascii="Arial" w:hAnsi="Arial" w:cs="Arial"/>
                <w:b/>
                <w:sz w:val="20"/>
                <w:szCs w:val="20"/>
                <w:lang w:val="sr-Cyrl-RS"/>
              </w:rPr>
            </w:pPr>
          </w:p>
          <w:p w:rsidR="00F650E6" w:rsidRPr="00F650E6" w:rsidRDefault="00F650E6" w:rsidP="00F650E6">
            <w:pPr>
              <w:pStyle w:val="ListParagraph"/>
              <w:tabs>
                <w:tab w:val="left" w:pos="90"/>
              </w:tabs>
              <w:suppressAutoHyphens/>
              <w:spacing w:before="0" w:after="0" w:line="240" w:lineRule="auto"/>
              <w:ind w:left="0"/>
              <w:contextualSpacing w:val="0"/>
              <w:rPr>
                <w:rFonts w:ascii="Arial" w:hAnsi="Arial" w:cs="Arial"/>
                <w:b/>
                <w:bCs/>
                <w:iCs/>
                <w:sz w:val="20"/>
                <w:szCs w:val="20"/>
              </w:rPr>
            </w:pPr>
            <w:r w:rsidRPr="00F650E6">
              <w:rPr>
                <w:rFonts w:ascii="Arial" w:hAnsi="Arial" w:cs="Arial"/>
                <w:b/>
                <w:sz w:val="20"/>
                <w:szCs w:val="20"/>
                <w:lang w:val="sr-Cyrl-RS"/>
              </w:rPr>
              <w:t xml:space="preserve">Напомена: </w:t>
            </w:r>
            <w:r w:rsidRPr="00F650E6">
              <w:rPr>
                <w:rFonts w:ascii="Arial" w:hAnsi="Arial" w:cs="Arial"/>
                <w:bCs/>
                <w:iCs/>
                <w:sz w:val="20"/>
                <w:szCs w:val="20"/>
                <w:lang w:val="sr-Cyrl-CS"/>
              </w:rPr>
              <w:t>у колону 9</w:t>
            </w:r>
            <w:r w:rsidRPr="00F650E6">
              <w:rPr>
                <w:rFonts w:ascii="Arial" w:hAnsi="Arial" w:cs="Arial"/>
                <w:bCs/>
                <w:iCs/>
                <w:sz w:val="20"/>
                <w:szCs w:val="20"/>
              </w:rPr>
              <w:t>.</w:t>
            </w:r>
            <w:r w:rsidRPr="00F650E6">
              <w:rPr>
                <w:rFonts w:ascii="Arial" w:hAnsi="Arial" w:cs="Arial"/>
                <w:bCs/>
                <w:iCs/>
                <w:sz w:val="20"/>
                <w:szCs w:val="20"/>
                <w:lang w:val="sr-Cyrl-RS"/>
              </w:rPr>
              <w:t xml:space="preserve"> </w:t>
            </w:r>
            <w:r w:rsidRPr="00F650E6">
              <w:rPr>
                <w:rFonts w:ascii="Arial" w:hAnsi="Arial" w:cs="Arial"/>
                <w:bCs/>
                <w:iCs/>
                <w:sz w:val="20"/>
                <w:szCs w:val="20"/>
              </w:rPr>
              <w:t>уписати назив произвођача понуђених добара,</w:t>
            </w:r>
            <w:r w:rsidRPr="00F650E6">
              <w:rPr>
                <w:rFonts w:ascii="Arial" w:hAnsi="Arial" w:cs="Arial"/>
                <w:bCs/>
                <w:iCs/>
                <w:sz w:val="20"/>
                <w:szCs w:val="20"/>
                <w:lang w:val="sr-Cyrl-RS"/>
              </w:rPr>
              <w:t xml:space="preserve"> </w:t>
            </w:r>
            <w:r w:rsidRPr="00F650E6">
              <w:rPr>
                <w:rFonts w:ascii="Arial" w:hAnsi="Arial" w:cs="Arial"/>
                <w:bCs/>
                <w:iCs/>
                <w:sz w:val="20"/>
                <w:szCs w:val="20"/>
              </w:rPr>
              <w:t>назив модела/ознаку понуђених добара</w:t>
            </w:r>
          </w:p>
        </w:tc>
      </w:tr>
    </w:tbl>
    <w:tbl>
      <w:tblPr>
        <w:tblpPr w:leftFromText="141" w:rightFromText="141" w:vertAnchor="text" w:horzAnchor="margin" w:tblpX="-318" w:tblpY="281"/>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86"/>
        <w:gridCol w:w="6740"/>
        <w:gridCol w:w="2972"/>
      </w:tblGrid>
      <w:tr w:rsidR="00F417C6" w:rsidRPr="00BA6BD4" w:rsidTr="008949E5">
        <w:trPr>
          <w:trHeight w:val="418"/>
        </w:trPr>
        <w:tc>
          <w:tcPr>
            <w:tcW w:w="886" w:type="dxa"/>
            <w:vAlign w:val="center"/>
          </w:tcPr>
          <w:p w:rsidR="007F7D7A" w:rsidRPr="00BA6BD4" w:rsidRDefault="007F7D7A" w:rsidP="008949E5">
            <w:pPr>
              <w:spacing w:before="0"/>
              <w:jc w:val="center"/>
              <w:rPr>
                <w:rFonts w:cs="Arial"/>
                <w:b/>
                <w:lang w:val="sr-Latn-CS"/>
              </w:rPr>
            </w:pPr>
            <w:r w:rsidRPr="00BA6BD4">
              <w:rPr>
                <w:rFonts w:cs="Arial"/>
                <w:b/>
              </w:rPr>
              <w:t>I</w:t>
            </w:r>
          </w:p>
        </w:tc>
        <w:tc>
          <w:tcPr>
            <w:tcW w:w="6740" w:type="dxa"/>
          </w:tcPr>
          <w:p w:rsidR="007F7D7A" w:rsidRPr="00BA6BD4" w:rsidRDefault="007F7D7A" w:rsidP="008949E5">
            <w:pPr>
              <w:spacing w:before="0"/>
              <w:jc w:val="center"/>
              <w:rPr>
                <w:rFonts w:cs="Arial"/>
                <w:b/>
              </w:rPr>
            </w:pPr>
            <w:r w:rsidRPr="00BA6BD4">
              <w:rPr>
                <w:rFonts w:cs="Arial"/>
                <w:b/>
              </w:rPr>
              <w:t>УКУПНО ПОНУЂЕНА ЦЕНА  без ПДВ динара</w:t>
            </w:r>
            <w:r w:rsidR="00212494" w:rsidRPr="00212494">
              <w:rPr>
                <w:rFonts w:cs="Arial"/>
                <w:b/>
              </w:rPr>
              <w:t>/EUR</w:t>
            </w:r>
            <w:r w:rsidR="00212494" w:rsidRPr="00BA6BD4">
              <w:rPr>
                <w:rFonts w:cs="Arial"/>
              </w:rPr>
              <w:t xml:space="preserve"> </w:t>
            </w:r>
            <w:r w:rsidR="00212494" w:rsidRPr="00BA6BD4">
              <w:rPr>
                <w:rFonts w:cs="Arial"/>
                <w:b/>
              </w:rPr>
              <w:t xml:space="preserve"> </w:t>
            </w:r>
          </w:p>
          <w:p w:rsidR="007F7D7A" w:rsidRPr="00BA6BD4" w:rsidRDefault="007F7D7A" w:rsidP="008949E5">
            <w:pPr>
              <w:spacing w:before="0"/>
              <w:jc w:val="center"/>
              <w:rPr>
                <w:rFonts w:cs="Arial"/>
                <w:b/>
              </w:rPr>
            </w:pPr>
            <w:r w:rsidRPr="00BA6BD4">
              <w:rPr>
                <w:rFonts w:cs="Arial"/>
                <w:b/>
              </w:rPr>
              <w:t xml:space="preserve">(збир колоне бр. </w:t>
            </w:r>
            <w:r w:rsidRPr="00BA6BD4">
              <w:rPr>
                <w:rFonts w:cs="Arial"/>
                <w:b/>
                <w:lang w:val="sr-Cyrl-CS"/>
              </w:rPr>
              <w:t>7</w:t>
            </w:r>
            <w:r w:rsidRPr="00BA6BD4">
              <w:rPr>
                <w:rFonts w:cs="Arial"/>
                <w:b/>
              </w:rPr>
              <w:t>)</w:t>
            </w:r>
          </w:p>
        </w:tc>
        <w:tc>
          <w:tcPr>
            <w:tcW w:w="2972" w:type="dxa"/>
          </w:tcPr>
          <w:p w:rsidR="007F7D7A" w:rsidRPr="00BA6BD4" w:rsidRDefault="007F7D7A" w:rsidP="008949E5">
            <w:pPr>
              <w:spacing w:before="0"/>
              <w:rPr>
                <w:rFonts w:cs="Arial"/>
              </w:rPr>
            </w:pPr>
          </w:p>
        </w:tc>
      </w:tr>
      <w:tr w:rsidR="00F417C6" w:rsidRPr="00BA6BD4" w:rsidTr="008949E5">
        <w:trPr>
          <w:trHeight w:val="610"/>
        </w:trPr>
        <w:tc>
          <w:tcPr>
            <w:tcW w:w="886" w:type="dxa"/>
            <w:tcBorders>
              <w:bottom w:val="single" w:sz="4" w:space="0" w:color="auto"/>
            </w:tcBorders>
            <w:vAlign w:val="center"/>
          </w:tcPr>
          <w:p w:rsidR="007F7D7A" w:rsidRPr="00BA6BD4" w:rsidRDefault="007F7D7A" w:rsidP="008949E5">
            <w:pPr>
              <w:spacing w:before="0"/>
              <w:jc w:val="center"/>
              <w:rPr>
                <w:rFonts w:cs="Arial"/>
                <w:b/>
                <w:lang w:val="sr-Latn-CS"/>
              </w:rPr>
            </w:pPr>
            <w:r w:rsidRPr="00BA6BD4">
              <w:rPr>
                <w:rFonts w:cs="Arial"/>
                <w:b/>
                <w:lang w:val="sr-Latn-CS"/>
              </w:rPr>
              <w:t>II</w:t>
            </w:r>
          </w:p>
        </w:tc>
        <w:tc>
          <w:tcPr>
            <w:tcW w:w="6740" w:type="dxa"/>
            <w:tcBorders>
              <w:bottom w:val="single" w:sz="4" w:space="0" w:color="auto"/>
              <w:right w:val="single" w:sz="4" w:space="0" w:color="auto"/>
            </w:tcBorders>
          </w:tcPr>
          <w:p w:rsidR="007F7D7A" w:rsidRPr="00BA6BD4" w:rsidRDefault="007F7D7A" w:rsidP="008949E5">
            <w:pPr>
              <w:spacing w:before="0"/>
              <w:jc w:val="center"/>
              <w:rPr>
                <w:rFonts w:cs="Arial"/>
                <w:b/>
              </w:rPr>
            </w:pPr>
            <w:r w:rsidRPr="00BA6BD4">
              <w:rPr>
                <w:rFonts w:cs="Arial"/>
                <w:b/>
              </w:rPr>
              <w:t>УКУПАН ИЗНОС  ПДВ динара</w:t>
            </w:r>
            <w:r w:rsidR="008A4CDF" w:rsidRPr="00212494">
              <w:rPr>
                <w:rFonts w:cs="Arial"/>
                <w:b/>
              </w:rPr>
              <w:t>/EUR</w:t>
            </w:r>
          </w:p>
        </w:tc>
        <w:tc>
          <w:tcPr>
            <w:tcW w:w="2972" w:type="dxa"/>
            <w:tcBorders>
              <w:bottom w:val="single" w:sz="4" w:space="0" w:color="auto"/>
              <w:right w:val="single" w:sz="4" w:space="0" w:color="auto"/>
            </w:tcBorders>
          </w:tcPr>
          <w:p w:rsidR="007F7D7A" w:rsidRPr="00BA6BD4" w:rsidRDefault="007F7D7A" w:rsidP="008949E5">
            <w:pPr>
              <w:spacing w:before="0"/>
              <w:rPr>
                <w:rFonts w:cs="Arial"/>
              </w:rPr>
            </w:pPr>
          </w:p>
        </w:tc>
      </w:tr>
      <w:tr w:rsidR="00F417C6" w:rsidRPr="00BA6BD4" w:rsidTr="008949E5">
        <w:trPr>
          <w:trHeight w:val="562"/>
        </w:trPr>
        <w:tc>
          <w:tcPr>
            <w:tcW w:w="886" w:type="dxa"/>
            <w:tcBorders>
              <w:bottom w:val="single" w:sz="4" w:space="0" w:color="auto"/>
            </w:tcBorders>
            <w:vAlign w:val="center"/>
          </w:tcPr>
          <w:p w:rsidR="007F7D7A" w:rsidRPr="00BA6BD4" w:rsidRDefault="007F7D7A" w:rsidP="008949E5">
            <w:pPr>
              <w:spacing w:before="0"/>
              <w:jc w:val="center"/>
              <w:rPr>
                <w:rFonts w:cs="Arial"/>
                <w:b/>
                <w:lang w:val="sr-Latn-CS"/>
              </w:rPr>
            </w:pPr>
            <w:r w:rsidRPr="00BA6BD4">
              <w:rPr>
                <w:rFonts w:cs="Arial"/>
                <w:b/>
                <w:lang w:val="sr-Latn-CS"/>
              </w:rPr>
              <w:t>III</w:t>
            </w:r>
          </w:p>
        </w:tc>
        <w:tc>
          <w:tcPr>
            <w:tcW w:w="6740" w:type="dxa"/>
            <w:tcBorders>
              <w:bottom w:val="single" w:sz="4" w:space="0" w:color="auto"/>
              <w:right w:val="single" w:sz="4" w:space="0" w:color="auto"/>
            </w:tcBorders>
          </w:tcPr>
          <w:p w:rsidR="00212494" w:rsidRPr="00BA6BD4" w:rsidRDefault="007F7D7A" w:rsidP="008949E5">
            <w:pPr>
              <w:spacing w:before="0"/>
              <w:jc w:val="center"/>
              <w:rPr>
                <w:rFonts w:cs="Arial"/>
                <w:b/>
              </w:rPr>
            </w:pPr>
            <w:r w:rsidRPr="00BA6BD4">
              <w:rPr>
                <w:rFonts w:cs="Arial"/>
                <w:b/>
              </w:rPr>
              <w:t>УКУПНО ПОНУЂЕНА ЦЕНА  са ПДВ</w:t>
            </w:r>
            <w:r w:rsidR="00212494" w:rsidRPr="00BA6BD4">
              <w:rPr>
                <w:rFonts w:cs="Arial"/>
                <w:b/>
              </w:rPr>
              <w:t xml:space="preserve"> </w:t>
            </w:r>
            <w:r w:rsidRPr="00BA6BD4">
              <w:rPr>
                <w:rFonts w:cs="Arial"/>
                <w:b/>
              </w:rPr>
              <w:t>(ред. бр.</w:t>
            </w:r>
            <w:r w:rsidRPr="00BA6BD4">
              <w:rPr>
                <w:rFonts w:cs="Arial"/>
                <w:b/>
                <w:lang w:val="sr-Latn-CS"/>
              </w:rPr>
              <w:t>I</w:t>
            </w:r>
            <w:r w:rsidRPr="00BA6BD4">
              <w:rPr>
                <w:rFonts w:cs="Arial"/>
                <w:b/>
              </w:rPr>
              <w:t>+ред.бр.</w:t>
            </w:r>
            <w:r w:rsidRPr="00BA6BD4">
              <w:rPr>
                <w:rFonts w:cs="Arial"/>
                <w:b/>
                <w:lang w:val="sr-Latn-CS"/>
              </w:rPr>
              <w:t>II</w:t>
            </w:r>
            <w:r w:rsidRPr="00BA6BD4">
              <w:rPr>
                <w:rFonts w:cs="Arial"/>
                <w:b/>
              </w:rPr>
              <w:t>) динара</w:t>
            </w:r>
            <w:r w:rsidR="00212494" w:rsidRPr="00212494">
              <w:rPr>
                <w:rFonts w:cs="Arial"/>
                <w:b/>
              </w:rPr>
              <w:t>/EUR</w:t>
            </w:r>
          </w:p>
          <w:p w:rsidR="007F7D7A" w:rsidRPr="00BA6BD4" w:rsidRDefault="007F7D7A" w:rsidP="008949E5">
            <w:pPr>
              <w:spacing w:before="0"/>
              <w:jc w:val="center"/>
              <w:rPr>
                <w:rFonts w:cs="Arial"/>
                <w:b/>
              </w:rPr>
            </w:pPr>
          </w:p>
        </w:tc>
        <w:tc>
          <w:tcPr>
            <w:tcW w:w="2972" w:type="dxa"/>
            <w:tcBorders>
              <w:bottom w:val="single" w:sz="4" w:space="0" w:color="auto"/>
              <w:right w:val="single" w:sz="4" w:space="0" w:color="auto"/>
            </w:tcBorders>
          </w:tcPr>
          <w:p w:rsidR="007F7D7A" w:rsidRPr="00BA6BD4" w:rsidRDefault="007F7D7A" w:rsidP="008949E5">
            <w:pPr>
              <w:spacing w:before="0"/>
              <w:rPr>
                <w:rFonts w:cs="Arial"/>
              </w:rPr>
            </w:pPr>
          </w:p>
        </w:tc>
      </w:tr>
    </w:tbl>
    <w:p w:rsidR="00F650E6" w:rsidRDefault="00F650E6" w:rsidP="00F650E6">
      <w:pPr>
        <w:pStyle w:val="ListParagraph"/>
        <w:tabs>
          <w:tab w:val="left" w:pos="90"/>
        </w:tabs>
        <w:suppressAutoHyphens/>
        <w:spacing w:before="0" w:after="0" w:line="240" w:lineRule="auto"/>
        <w:ind w:left="0"/>
        <w:contextualSpacing w:val="0"/>
        <w:rPr>
          <w:rFonts w:cs="Arial"/>
          <w:lang w:val="sr-Cyrl-RS"/>
        </w:rPr>
      </w:pPr>
    </w:p>
    <w:p w:rsidR="00E165D0" w:rsidRDefault="00E165D0" w:rsidP="00E165D0">
      <w:pPr>
        <w:spacing w:before="0"/>
        <w:rPr>
          <w:rFonts w:eastAsia="Arial Unicode MS" w:cs="Arial"/>
          <w:lang w:val="sr-Cyrl-RS"/>
        </w:rPr>
      </w:pPr>
    </w:p>
    <w:p w:rsidR="00F96E17" w:rsidRDefault="00F96E17" w:rsidP="00E165D0">
      <w:pPr>
        <w:spacing w:before="0"/>
        <w:rPr>
          <w:rFonts w:eastAsia="Arial Unicode MS" w:cs="Arial"/>
          <w:lang w:val="sr-Cyrl-RS"/>
        </w:rPr>
      </w:pPr>
    </w:p>
    <w:p w:rsidR="00F96E17" w:rsidRPr="00F96E17" w:rsidRDefault="00F96E17" w:rsidP="00E165D0">
      <w:pPr>
        <w:spacing w:before="0"/>
        <w:rPr>
          <w:rFonts w:eastAsia="Arial Unicode MS" w:cs="Arial"/>
          <w:lang w:val="sr-Cyrl-RS"/>
        </w:rPr>
      </w:pPr>
    </w:p>
    <w:p w:rsidR="00343A18" w:rsidRPr="00BA6BD4" w:rsidRDefault="00343A18" w:rsidP="00343A18">
      <w:pPr>
        <w:widowControl w:val="0"/>
        <w:spacing w:before="0"/>
        <w:rPr>
          <w:rFonts w:eastAsia="Arial Unicode MS" w:cs="Arial"/>
        </w:rPr>
      </w:pPr>
      <w:r w:rsidRPr="00BA6BD4">
        <w:rPr>
          <w:rFonts w:eastAsia="Arial Unicode MS" w:cs="Arial"/>
        </w:rPr>
        <w:t>Табела 2</w:t>
      </w: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1639AB" w:rsidRPr="00BA6BD4" w:rsidTr="001639AB">
        <w:trPr>
          <w:trHeight w:val="568"/>
        </w:trPr>
        <w:tc>
          <w:tcPr>
            <w:tcW w:w="3022" w:type="dxa"/>
            <w:vMerge w:val="restart"/>
            <w:shd w:val="clear" w:color="auto" w:fill="auto"/>
            <w:vAlign w:val="center"/>
          </w:tcPr>
          <w:p w:rsidR="001639AB" w:rsidRPr="00BA6BD4" w:rsidRDefault="001639AB" w:rsidP="00BC01DC">
            <w:pPr>
              <w:spacing w:before="0"/>
              <w:rPr>
                <w:rFonts w:cs="Arial"/>
              </w:rPr>
            </w:pPr>
            <w:r w:rsidRPr="00BA6BD4">
              <w:rPr>
                <w:rFonts w:cs="Arial"/>
              </w:rPr>
              <w:t>Посебно исказани трошкови у дин/EUR који су укључени у укупно понуђену цену без ПДВ-а</w:t>
            </w:r>
          </w:p>
          <w:p w:rsidR="001639AB" w:rsidRPr="00BA6BD4" w:rsidRDefault="001639AB" w:rsidP="007F7D7A">
            <w:pPr>
              <w:spacing w:before="0"/>
              <w:rPr>
                <w:rFonts w:cs="Arial"/>
                <w:lang w:val="sr-Latn-CS"/>
              </w:rPr>
            </w:pPr>
            <w:r w:rsidRPr="00BA6BD4">
              <w:rPr>
                <w:rFonts w:cs="Arial"/>
              </w:rPr>
              <w:t>(</w:t>
            </w:r>
            <w:proofErr w:type="gramStart"/>
            <w:r w:rsidRPr="00BA6BD4">
              <w:rPr>
                <w:rFonts w:cs="Arial"/>
              </w:rPr>
              <w:t>цена</w:t>
            </w:r>
            <w:proofErr w:type="gramEnd"/>
            <w:r w:rsidRPr="00BA6BD4">
              <w:rPr>
                <w:rFonts w:cs="Arial"/>
              </w:rPr>
              <w:t xml:space="preserve"> из реда бр. </w:t>
            </w:r>
            <w:r w:rsidRPr="00BA6BD4">
              <w:rPr>
                <w:rFonts w:cs="Arial"/>
                <w:lang w:val="sr-Latn-CS"/>
              </w:rPr>
              <w:t>I</w:t>
            </w:r>
            <w:r w:rsidRPr="00BA6BD4">
              <w:rPr>
                <w:rFonts w:cs="Arial"/>
              </w:rPr>
              <w:t>)</w:t>
            </w:r>
            <w:r w:rsidR="00495B08">
              <w:rPr>
                <w:rFonts w:cs="Arial"/>
                <w:lang w:val="sr-Cyrl-RS"/>
              </w:rPr>
              <w:t xml:space="preserve"> </w:t>
            </w:r>
            <w:r w:rsidRPr="00BA6BD4">
              <w:rPr>
                <w:rFonts w:cs="Arial"/>
              </w:rPr>
              <w:t>уколико исти постоје као засебни трошкови</w:t>
            </w:r>
            <w:r w:rsidRPr="00BA6BD4">
              <w:rPr>
                <w:rFonts w:cs="Arial"/>
                <w:lang w:val="sr-Latn-CS"/>
              </w:rPr>
              <w:t>)</w:t>
            </w:r>
          </w:p>
        </w:tc>
        <w:tc>
          <w:tcPr>
            <w:tcW w:w="2970" w:type="dxa"/>
            <w:shd w:val="clear" w:color="auto" w:fill="auto"/>
            <w:vAlign w:val="center"/>
          </w:tcPr>
          <w:p w:rsidR="001639AB" w:rsidRPr="00BA6BD4" w:rsidRDefault="001639AB" w:rsidP="00BC01DC">
            <w:pPr>
              <w:spacing w:before="0"/>
              <w:rPr>
                <w:rFonts w:cs="Arial"/>
              </w:rPr>
            </w:pPr>
            <w:r w:rsidRPr="00BA6BD4">
              <w:rPr>
                <w:rFonts w:cs="Arial"/>
              </w:rPr>
              <w:t>Трошкови царине</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r w:rsidR="001639AB" w:rsidRPr="00BA6BD4" w:rsidTr="001639AB">
        <w:trPr>
          <w:trHeight w:val="525"/>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rPr>
            </w:pPr>
            <w:r w:rsidRPr="00BA6BD4">
              <w:rPr>
                <w:rFonts w:cs="Arial"/>
              </w:rPr>
              <w:t>Трошкови превоза</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r w:rsidR="001639AB" w:rsidRPr="00BA6BD4" w:rsidTr="001639AB">
        <w:trPr>
          <w:trHeight w:val="534"/>
        </w:trPr>
        <w:tc>
          <w:tcPr>
            <w:tcW w:w="3022" w:type="dxa"/>
            <w:vMerge/>
            <w:shd w:val="clear" w:color="auto" w:fill="auto"/>
          </w:tcPr>
          <w:p w:rsidR="001639AB" w:rsidRPr="00BA6BD4" w:rsidRDefault="001639AB" w:rsidP="007F7D7A">
            <w:pPr>
              <w:spacing w:before="0"/>
              <w:rPr>
                <w:rFonts w:cs="Arial"/>
              </w:rPr>
            </w:pPr>
          </w:p>
        </w:tc>
        <w:tc>
          <w:tcPr>
            <w:tcW w:w="2970" w:type="dxa"/>
            <w:shd w:val="clear" w:color="auto" w:fill="auto"/>
            <w:vAlign w:val="center"/>
          </w:tcPr>
          <w:p w:rsidR="001639AB" w:rsidRPr="00BA6BD4" w:rsidRDefault="001639AB" w:rsidP="007F7D7A">
            <w:pPr>
              <w:spacing w:before="0"/>
              <w:rPr>
                <w:rFonts w:cs="Arial"/>
                <w:lang w:val="sr-Cyrl-CS"/>
              </w:rPr>
            </w:pPr>
            <w:r w:rsidRPr="00BA6BD4">
              <w:rPr>
                <w:rFonts w:cs="Arial"/>
              </w:rPr>
              <w:t>Остали трошкови</w:t>
            </w:r>
            <w:r w:rsidRPr="00BA6BD4">
              <w:rPr>
                <w:rFonts w:cs="Arial"/>
                <w:lang w:val="sr-Cyrl-CS"/>
              </w:rPr>
              <w:t xml:space="preserve"> (навести)</w:t>
            </w:r>
          </w:p>
        </w:tc>
        <w:tc>
          <w:tcPr>
            <w:tcW w:w="3960" w:type="dxa"/>
          </w:tcPr>
          <w:p w:rsidR="001639AB" w:rsidRPr="00BA6BD4" w:rsidRDefault="001639AB" w:rsidP="008A4CDF">
            <w:pPr>
              <w:spacing w:before="0"/>
              <w:jc w:val="center"/>
              <w:rPr>
                <w:rFonts w:cs="Arial"/>
              </w:rPr>
            </w:pPr>
            <w:r w:rsidRPr="00BA6BD4">
              <w:rPr>
                <w:rFonts w:cs="Arial"/>
              </w:rPr>
              <w:t xml:space="preserve">_____динара/EUR </w:t>
            </w:r>
          </w:p>
        </w:tc>
      </w:tr>
    </w:tbl>
    <w:p w:rsidR="00343A18" w:rsidRPr="00F10346" w:rsidRDefault="00343A18" w:rsidP="00343A18">
      <w:pPr>
        <w:widowControl w:val="0"/>
        <w:spacing w:before="0"/>
        <w:rPr>
          <w:rFonts w:eastAsia="Arial Unicode MS" w:cs="Arial"/>
          <w:color w:val="00B0F0"/>
        </w:rPr>
      </w:pPr>
    </w:p>
    <w:p w:rsidR="0043089B" w:rsidRPr="0043089B" w:rsidRDefault="0043089B" w:rsidP="00343A18">
      <w:pPr>
        <w:widowControl w:val="0"/>
        <w:spacing w:before="0"/>
        <w:rPr>
          <w:rFonts w:eastAsia="Arial Unicode M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Default="00343A18" w:rsidP="00BC01DC">
            <w:pPr>
              <w:spacing w:before="0"/>
              <w:jc w:val="center"/>
              <w:rPr>
                <w:rFonts w:cs="Arial"/>
                <w:lang w:val="sr-Cyrl-RS"/>
              </w:rPr>
            </w:pPr>
            <w:r w:rsidRPr="00F10346">
              <w:rPr>
                <w:rFonts w:cs="Arial"/>
                <w:lang w:val="sr-Cyrl-CS"/>
              </w:rPr>
              <w:t>П</w:t>
            </w:r>
            <w:r w:rsidRPr="00F10346">
              <w:rPr>
                <w:rFonts w:cs="Arial"/>
              </w:rPr>
              <w:t>онуђач</w:t>
            </w:r>
          </w:p>
          <w:p w:rsidR="00946591" w:rsidRPr="00946591" w:rsidRDefault="00946591" w:rsidP="00BC01DC">
            <w:pPr>
              <w:spacing w:before="0"/>
              <w:jc w:val="center"/>
              <w:rPr>
                <w:rFonts w:cs="Arial"/>
                <w:lang w:val="sr-Cyrl-RS"/>
              </w:rPr>
            </w:pP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spacing w:before="0"/>
        <w:rPr>
          <w:rFonts w:cs="Arial"/>
          <w:b/>
          <w:lang w:val="sr-Cyrl-CS"/>
        </w:rPr>
      </w:pPr>
      <w:r w:rsidRPr="00F10346">
        <w:rPr>
          <w:rFonts w:cs="Arial"/>
          <w:b/>
          <w:lang w:val="sr-Cyrl-CS"/>
        </w:rPr>
        <w:t>Напомена:</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w:t>
      </w:r>
    </w:p>
    <w:p w:rsidR="00343A18" w:rsidRPr="00F10346" w:rsidRDefault="00343A18" w:rsidP="00343A1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lang w:val="sr-Cyrl-CS"/>
        </w:rPr>
        <w:t xml:space="preserve">- </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0F2112" w:rsidRDefault="000F2112" w:rsidP="00343A18">
      <w:pPr>
        <w:spacing w:before="0"/>
        <w:rPr>
          <w:rFonts w:cs="Arial"/>
          <w:lang w:val="sr-Cyrl-RS"/>
        </w:rPr>
      </w:pPr>
    </w:p>
    <w:p w:rsidR="003865C2" w:rsidRDefault="003865C2" w:rsidP="00343A18">
      <w:pPr>
        <w:spacing w:before="0"/>
        <w:rPr>
          <w:rFonts w:cs="Arial"/>
          <w:b/>
          <w:lang w:val="sr-Latn-CS"/>
        </w:rPr>
      </w:pPr>
    </w:p>
    <w:p w:rsidR="00343A18" w:rsidRPr="00F10346" w:rsidRDefault="00343A18" w:rsidP="00343A18">
      <w:pPr>
        <w:spacing w:before="0"/>
        <w:rPr>
          <w:rFonts w:cs="Arial"/>
          <w:b/>
          <w:lang w:val="ru-RU"/>
        </w:rPr>
      </w:pPr>
      <w:r w:rsidRPr="00F10346">
        <w:rPr>
          <w:rFonts w:cs="Arial"/>
          <w:b/>
          <w:lang w:val="sr-Latn-CS"/>
        </w:rPr>
        <w:t>Упутство</w:t>
      </w:r>
      <w:r w:rsidR="0009377A">
        <w:rPr>
          <w:rFonts w:cs="Arial"/>
          <w:b/>
        </w:rPr>
        <w:t xml:space="preserve"> </w:t>
      </w:r>
      <w:r w:rsidRPr="00F10346">
        <w:rPr>
          <w:rFonts w:cs="Arial"/>
          <w:b/>
          <w:lang w:val="sr-Latn-CS"/>
        </w:rPr>
        <w:t>за попуњавањ</w:t>
      </w:r>
      <w:r w:rsidRPr="00F10346">
        <w:rPr>
          <w:rFonts w:cs="Arial"/>
          <w:b/>
          <w:lang w:val="ru-RU"/>
        </w:rPr>
        <w:t>е</w:t>
      </w:r>
      <w:r w:rsidR="007E7BB8" w:rsidRPr="00F10346">
        <w:rPr>
          <w:rFonts w:cs="Arial"/>
          <w:b/>
          <w:lang w:val="ru-RU"/>
        </w:rPr>
        <w:t xml:space="preserve"> О</w:t>
      </w:r>
      <w:r w:rsidRPr="00F10346">
        <w:rPr>
          <w:rFonts w:cs="Arial"/>
          <w:b/>
          <w:lang w:val="ru-RU"/>
        </w:rPr>
        <w:t>брасца структуре цене</w:t>
      </w:r>
    </w:p>
    <w:p w:rsidR="00343A18" w:rsidRPr="00F10346" w:rsidRDefault="00343A18" w:rsidP="00343A18">
      <w:pPr>
        <w:spacing w:before="0"/>
        <w:rPr>
          <w:rFonts w:cs="Arial"/>
          <w:b/>
        </w:rPr>
      </w:pPr>
    </w:p>
    <w:p w:rsidR="00343A18" w:rsidRPr="00F10346" w:rsidRDefault="00343A18" w:rsidP="00343A18">
      <w:pPr>
        <w:pStyle w:val="ListParagraph"/>
        <w:tabs>
          <w:tab w:val="left" w:pos="90"/>
        </w:tabs>
        <w:spacing w:before="0" w:after="0" w:line="240" w:lineRule="auto"/>
        <w:ind w:left="0"/>
        <w:rPr>
          <w:rFonts w:ascii="Arial" w:hAnsi="Arial" w:cs="Arial"/>
          <w:bCs/>
          <w:iCs/>
        </w:rPr>
      </w:pPr>
      <w:proofErr w:type="gramStart"/>
      <w:r w:rsidRPr="00F10346">
        <w:rPr>
          <w:rFonts w:ascii="Arial" w:hAnsi="Arial" w:cs="Arial"/>
          <w:bCs/>
          <w:iCs/>
        </w:rPr>
        <w:t>Понуђач треба да попун</w:t>
      </w:r>
      <w:r w:rsidRPr="00F10346">
        <w:rPr>
          <w:rFonts w:ascii="Arial" w:hAnsi="Arial" w:cs="Arial"/>
          <w:bCs/>
          <w:iCs/>
          <w:lang w:val="sr-Cyrl-CS"/>
        </w:rPr>
        <w:t>и</w:t>
      </w:r>
      <w:r w:rsidRPr="00F10346">
        <w:rPr>
          <w:rFonts w:ascii="Arial" w:hAnsi="Arial" w:cs="Arial"/>
          <w:bCs/>
          <w:iCs/>
        </w:rPr>
        <w:t xml:space="preserve"> образац структуре цене </w:t>
      </w:r>
      <w:r w:rsidRPr="00F10346">
        <w:rPr>
          <w:rFonts w:ascii="Arial" w:hAnsi="Arial" w:cs="Arial"/>
          <w:bCs/>
          <w:iCs/>
          <w:lang w:val="sr-Cyrl-CS"/>
        </w:rPr>
        <w:t>Табела 1.</w:t>
      </w:r>
      <w:proofErr w:type="gramEnd"/>
      <w:r w:rsidRPr="00F10346">
        <w:rPr>
          <w:rFonts w:ascii="Arial" w:hAnsi="Arial" w:cs="Arial"/>
          <w:bCs/>
          <w:iCs/>
          <w:lang w:val="sr-Cyrl-CS"/>
        </w:rPr>
        <w:t xml:space="preserve"> на следећи начин</w:t>
      </w:r>
      <w:r w:rsidRPr="00F10346">
        <w:rPr>
          <w:rFonts w:ascii="Arial" w:hAnsi="Arial" w:cs="Arial"/>
          <w:bCs/>
          <w:iCs/>
        </w:rPr>
        <w:t>:</w:t>
      </w:r>
    </w:p>
    <w:p w:rsidR="000F683D" w:rsidRPr="00F10346" w:rsidRDefault="000F683D" w:rsidP="00343A18">
      <w:pPr>
        <w:pStyle w:val="ListParagraph"/>
        <w:tabs>
          <w:tab w:val="left" w:pos="90"/>
        </w:tabs>
        <w:spacing w:before="0" w:after="0" w:line="240" w:lineRule="auto"/>
        <w:ind w:left="0"/>
        <w:rPr>
          <w:rFonts w:ascii="Arial" w:hAnsi="Arial" w:cs="Arial"/>
          <w:bCs/>
          <w:iCs/>
        </w:rPr>
      </w:pP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 xml:space="preserve">у колону 5.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без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6</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јединична цена са ПДВ за испоручено добро;</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proofErr w:type="gramStart"/>
      <w:r>
        <w:rPr>
          <w:rFonts w:ascii="Arial" w:hAnsi="Arial" w:cs="Arial"/>
          <w:bCs/>
          <w:iCs/>
        </w:rPr>
        <w:t>-</w:t>
      </w:r>
      <w:r w:rsidR="00343A18" w:rsidRPr="00F10346">
        <w:rPr>
          <w:rFonts w:ascii="Arial" w:hAnsi="Arial" w:cs="Arial"/>
          <w:bCs/>
          <w:iCs/>
        </w:rPr>
        <w:t xml:space="preserve">у колону </w:t>
      </w:r>
      <w:r w:rsidR="00343A18" w:rsidRPr="00F10346">
        <w:rPr>
          <w:rFonts w:ascii="Arial" w:hAnsi="Arial" w:cs="Arial"/>
          <w:bCs/>
          <w:iCs/>
          <w:lang w:val="sr-Cyrl-CS"/>
        </w:rPr>
        <w:t>7</w:t>
      </w:r>
      <w:r w:rsidR="00343A18" w:rsidRPr="00F10346">
        <w:rPr>
          <w:rFonts w:ascii="Arial" w:hAnsi="Arial" w:cs="Arial"/>
          <w:bCs/>
          <w:iCs/>
        </w:rPr>
        <w:t>.</w:t>
      </w:r>
      <w:proofErr w:type="gramEnd"/>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без ПДВ и то тако што ће помножити јединичну цену без ПДВ (наведену у колони </w:t>
      </w:r>
      <w:r w:rsidR="00343A18" w:rsidRPr="00F10346">
        <w:rPr>
          <w:rFonts w:ascii="Arial" w:hAnsi="Arial" w:cs="Arial"/>
          <w:bCs/>
          <w:iCs/>
          <w:lang w:val="sr-Cyrl-CS"/>
        </w:rPr>
        <w:t>5</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 xml:space="preserve">.); </w:t>
      </w:r>
    </w:p>
    <w:p w:rsidR="00343A18" w:rsidRPr="00F10346" w:rsidRDefault="001639AB" w:rsidP="00343A18">
      <w:pPr>
        <w:pStyle w:val="ListParagraph"/>
        <w:tabs>
          <w:tab w:val="left" w:pos="90"/>
        </w:tabs>
        <w:suppressAutoHyphens/>
        <w:spacing w:before="0" w:after="0" w:line="240" w:lineRule="auto"/>
        <w:ind w:left="0"/>
        <w:contextualSpacing w:val="0"/>
        <w:rPr>
          <w:rFonts w:ascii="Arial" w:hAnsi="Arial" w:cs="Arial"/>
          <w:bCs/>
          <w:iCs/>
        </w:rPr>
      </w:pPr>
      <w:r>
        <w:rPr>
          <w:rFonts w:ascii="Arial" w:hAnsi="Arial" w:cs="Arial"/>
          <w:bCs/>
          <w:iCs/>
          <w:lang w:val="sr-Cyrl-CS"/>
        </w:rPr>
        <w:t>-</w:t>
      </w:r>
      <w:r w:rsidR="00343A18" w:rsidRPr="00F10346">
        <w:rPr>
          <w:rFonts w:ascii="Arial" w:hAnsi="Arial" w:cs="Arial"/>
          <w:bCs/>
          <w:iCs/>
          <w:lang w:val="sr-Cyrl-CS"/>
        </w:rPr>
        <w:t>у колону 8</w:t>
      </w:r>
      <w:r w:rsidR="00343A18" w:rsidRPr="00F10346">
        <w:rPr>
          <w:rFonts w:ascii="Arial" w:hAnsi="Arial" w:cs="Arial"/>
          <w:bCs/>
          <w:iCs/>
        </w:rPr>
        <w:t xml:space="preserve">. </w:t>
      </w:r>
      <w:proofErr w:type="gramStart"/>
      <w:r w:rsidR="00343A18" w:rsidRPr="00F10346">
        <w:rPr>
          <w:rFonts w:ascii="Arial" w:hAnsi="Arial" w:cs="Arial"/>
          <w:bCs/>
          <w:iCs/>
        </w:rPr>
        <w:t>уписати</w:t>
      </w:r>
      <w:proofErr w:type="gramEnd"/>
      <w:r w:rsidR="00343A18" w:rsidRPr="00F10346">
        <w:rPr>
          <w:rFonts w:ascii="Arial" w:hAnsi="Arial" w:cs="Arial"/>
          <w:bCs/>
          <w:iCs/>
        </w:rPr>
        <w:t xml:space="preserve"> колико износи укупна цена са ПДВ и то тако што ће помножити јединичну цену са ПДВ (наведену у колони </w:t>
      </w:r>
      <w:r w:rsidR="00343A18" w:rsidRPr="00F10346">
        <w:rPr>
          <w:rFonts w:ascii="Arial" w:hAnsi="Arial" w:cs="Arial"/>
          <w:bCs/>
          <w:iCs/>
          <w:lang w:val="sr-Cyrl-CS"/>
        </w:rPr>
        <w:t>6</w:t>
      </w:r>
      <w:r w:rsidR="00343A18" w:rsidRPr="00F10346">
        <w:rPr>
          <w:rFonts w:ascii="Arial" w:hAnsi="Arial" w:cs="Arial"/>
          <w:bCs/>
          <w:iCs/>
        </w:rPr>
        <w:t xml:space="preserve">.) са траженом количином (која је наведена у колони </w:t>
      </w:r>
      <w:r w:rsidR="00343A18" w:rsidRPr="00F10346">
        <w:rPr>
          <w:rFonts w:ascii="Arial" w:hAnsi="Arial" w:cs="Arial"/>
          <w:bCs/>
          <w:iCs/>
          <w:lang w:val="sr-Cyrl-CS"/>
        </w:rPr>
        <w:t>4</w:t>
      </w:r>
      <w:r w:rsidR="00343A18" w:rsidRPr="00F10346">
        <w:rPr>
          <w:rFonts w:ascii="Arial" w:hAnsi="Arial" w:cs="Arial"/>
          <w:bCs/>
          <w:iCs/>
        </w:rPr>
        <w:t>.).</w:t>
      </w:r>
    </w:p>
    <w:p w:rsidR="007E7BB8" w:rsidRPr="00DC414E" w:rsidRDefault="001639AB" w:rsidP="007E7BB8">
      <w:pPr>
        <w:pStyle w:val="ListParagraph"/>
        <w:tabs>
          <w:tab w:val="left" w:pos="90"/>
        </w:tabs>
        <w:suppressAutoHyphens/>
        <w:spacing w:before="0" w:after="0" w:line="240" w:lineRule="auto"/>
        <w:ind w:left="0"/>
        <w:contextualSpacing w:val="0"/>
        <w:rPr>
          <w:rFonts w:ascii="Arial" w:hAnsi="Arial" w:cs="Arial"/>
          <w:bCs/>
          <w:iCs/>
        </w:rPr>
      </w:pPr>
      <w:r w:rsidRPr="00DC414E">
        <w:rPr>
          <w:rFonts w:ascii="Arial" w:hAnsi="Arial" w:cs="Arial"/>
          <w:bCs/>
          <w:iCs/>
          <w:lang w:val="sr-Cyrl-CS"/>
        </w:rPr>
        <w:t>-</w:t>
      </w:r>
      <w:r w:rsidR="007F7D7A" w:rsidRPr="00DC414E">
        <w:rPr>
          <w:rFonts w:ascii="Arial" w:hAnsi="Arial" w:cs="Arial"/>
          <w:bCs/>
          <w:iCs/>
          <w:lang w:val="sr-Cyrl-CS"/>
        </w:rPr>
        <w:t>у колону 9</w:t>
      </w:r>
      <w:r w:rsidR="007F7D7A" w:rsidRPr="00DC414E">
        <w:rPr>
          <w:rFonts w:ascii="Arial" w:hAnsi="Arial" w:cs="Arial"/>
          <w:bCs/>
          <w:iCs/>
        </w:rPr>
        <w:t>.</w:t>
      </w:r>
      <w:r w:rsidR="00495B08">
        <w:rPr>
          <w:rFonts w:ascii="Arial" w:hAnsi="Arial" w:cs="Arial"/>
          <w:bCs/>
          <w:iCs/>
          <w:lang w:val="sr-Cyrl-RS"/>
        </w:rPr>
        <w:t xml:space="preserve"> </w:t>
      </w:r>
      <w:proofErr w:type="gramStart"/>
      <w:r w:rsidR="007E7BB8" w:rsidRPr="00DC414E">
        <w:rPr>
          <w:rFonts w:ascii="Arial" w:hAnsi="Arial" w:cs="Arial"/>
          <w:bCs/>
          <w:iCs/>
        </w:rPr>
        <w:t>уписати</w:t>
      </w:r>
      <w:proofErr w:type="gramEnd"/>
      <w:r w:rsidR="007E7BB8" w:rsidRPr="00DC414E">
        <w:rPr>
          <w:rFonts w:ascii="Arial" w:hAnsi="Arial" w:cs="Arial"/>
          <w:bCs/>
          <w:iCs/>
        </w:rPr>
        <w:t xml:space="preserve"> назив произвођача понуђених добара,</w:t>
      </w:r>
      <w:r w:rsidR="00495B08">
        <w:rPr>
          <w:rFonts w:ascii="Arial" w:hAnsi="Arial" w:cs="Arial"/>
          <w:bCs/>
          <w:iCs/>
          <w:lang w:val="sr-Cyrl-RS"/>
        </w:rPr>
        <w:t xml:space="preserve"> </w:t>
      </w:r>
      <w:r w:rsidR="007E7BB8" w:rsidRPr="00DC414E">
        <w:rPr>
          <w:rFonts w:ascii="Arial" w:hAnsi="Arial" w:cs="Arial"/>
          <w:bCs/>
          <w:iCs/>
        </w:rPr>
        <w:t>назив модела/ознаку понуђених добара</w:t>
      </w:r>
    </w:p>
    <w:p w:rsidR="00343A18" w:rsidRPr="00DC414E" w:rsidRDefault="00343A18" w:rsidP="00343A18">
      <w:pPr>
        <w:tabs>
          <w:tab w:val="left" w:pos="992"/>
        </w:tabs>
        <w:spacing w:before="0"/>
        <w:rPr>
          <w:rFonts w:cs="Arial"/>
          <w:b/>
          <w:lang w:val="sr-Cyrl-BA"/>
        </w:rPr>
      </w:pP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 – уписује се укупно понуђена цена за све </w:t>
      </w:r>
      <w:proofErr w:type="gramStart"/>
      <w:r w:rsidR="00343A18" w:rsidRPr="00DC414E">
        <w:rPr>
          <w:rFonts w:cs="Arial"/>
        </w:rPr>
        <w:t>позиције  без</w:t>
      </w:r>
      <w:proofErr w:type="gramEnd"/>
      <w:r w:rsidR="00343A18" w:rsidRPr="00DC414E">
        <w:rPr>
          <w:rFonts w:cs="Arial"/>
        </w:rPr>
        <w:t xml:space="preserve"> ПДВ (збир</w:t>
      </w:r>
      <w:r w:rsidRPr="00DC414E">
        <w:rPr>
          <w:rFonts w:cs="Arial"/>
        </w:rPr>
        <w:t xml:space="preserve"> </w:t>
      </w:r>
      <w:r w:rsidR="00343A18" w:rsidRPr="00DC414E">
        <w:rPr>
          <w:rFonts w:cs="Arial"/>
        </w:rPr>
        <w:t>колоне бр. 5)</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II – уписује се укупан износ ПДВ </w:t>
      </w:r>
    </w:p>
    <w:p w:rsidR="00343A18" w:rsidRPr="00DC414E" w:rsidRDefault="001639AB" w:rsidP="001639AB">
      <w:pPr>
        <w:tabs>
          <w:tab w:val="left" w:pos="992"/>
        </w:tabs>
        <w:spacing w:before="0"/>
        <w:rPr>
          <w:rFonts w:cs="Arial"/>
        </w:rPr>
      </w:pPr>
      <w:proofErr w:type="gramStart"/>
      <w:r w:rsidRPr="00DC414E">
        <w:rPr>
          <w:rFonts w:cs="Arial"/>
        </w:rPr>
        <w:t>-</w:t>
      </w:r>
      <w:r w:rsidR="00343A18" w:rsidRPr="00DC414E">
        <w:rPr>
          <w:rFonts w:cs="Arial"/>
        </w:rPr>
        <w:t>у ред бр.</w:t>
      </w:r>
      <w:proofErr w:type="gramEnd"/>
      <w:r w:rsidR="00343A18" w:rsidRPr="00DC414E">
        <w:rPr>
          <w:rFonts w:cs="Arial"/>
        </w:rPr>
        <w:t xml:space="preserve"> </w:t>
      </w:r>
      <w:proofErr w:type="gramStart"/>
      <w:r w:rsidR="00343A18" w:rsidRPr="00DC414E">
        <w:rPr>
          <w:rFonts w:cs="Arial"/>
        </w:rPr>
        <w:t>III – уписује се укупно понуђена цена са ПДВ (ред бр.</w:t>
      </w:r>
      <w:proofErr w:type="gramEnd"/>
      <w:r w:rsidR="00343A18" w:rsidRPr="00DC414E">
        <w:rPr>
          <w:rFonts w:cs="Arial"/>
        </w:rPr>
        <w:t xml:space="preserve"> </w:t>
      </w:r>
      <w:proofErr w:type="gramStart"/>
      <w:r w:rsidR="00343A18" w:rsidRPr="00DC414E">
        <w:rPr>
          <w:rFonts w:cs="Arial"/>
        </w:rPr>
        <w:t>I + ред.бр.</w:t>
      </w:r>
      <w:proofErr w:type="gramEnd"/>
      <w:r w:rsidR="00343A18" w:rsidRPr="00DC414E">
        <w:rPr>
          <w:rFonts w:cs="Arial"/>
        </w:rPr>
        <w:t xml:space="preserve"> II)</w:t>
      </w:r>
    </w:p>
    <w:p w:rsidR="001639AB" w:rsidRPr="00DC414E" w:rsidRDefault="001639AB" w:rsidP="001639AB">
      <w:pPr>
        <w:tabs>
          <w:tab w:val="left" w:pos="992"/>
        </w:tabs>
        <w:spacing w:before="0"/>
        <w:ind w:left="720"/>
        <w:rPr>
          <w:rFonts w:cs="Arial"/>
        </w:rPr>
      </w:pPr>
    </w:p>
    <w:p w:rsidR="00343A18" w:rsidRDefault="001639AB" w:rsidP="00343A18">
      <w:pPr>
        <w:tabs>
          <w:tab w:val="left" w:pos="992"/>
        </w:tabs>
        <w:spacing w:before="0"/>
        <w:rPr>
          <w:rFonts w:cs="Arial"/>
          <w:lang w:val="sr-Cyrl-RS"/>
        </w:rPr>
      </w:pPr>
      <w:r w:rsidRPr="00DC414E">
        <w:rPr>
          <w:rFonts w:cs="Arial"/>
        </w:rPr>
        <w:t xml:space="preserve">- </w:t>
      </w:r>
      <w:proofErr w:type="gramStart"/>
      <w:r w:rsidRPr="00DC414E">
        <w:rPr>
          <w:rFonts w:cs="Arial"/>
        </w:rPr>
        <w:t>у</w:t>
      </w:r>
      <w:proofErr w:type="gramEnd"/>
      <w:r w:rsidRPr="00DC414E">
        <w:rPr>
          <w:rFonts w:cs="Arial"/>
        </w:rPr>
        <w:t xml:space="preserve"> Табелу 2. </w:t>
      </w:r>
      <w:proofErr w:type="gramStart"/>
      <w:r w:rsidRPr="00DC414E">
        <w:rPr>
          <w:rFonts w:cs="Arial"/>
        </w:rPr>
        <w:t>уписују</w:t>
      </w:r>
      <w:proofErr w:type="gramEnd"/>
      <w:r w:rsidRPr="00DC414E">
        <w:rPr>
          <w:rFonts w:cs="Arial"/>
        </w:rPr>
        <w:t xml:space="preserve"> се посебно исказани трошкови у дин/EUR који су укључени у укупно понуђену цену без ПДВ (ред бр. </w:t>
      </w:r>
      <w:proofErr w:type="gramStart"/>
      <w:r w:rsidRPr="00DC414E">
        <w:rPr>
          <w:rFonts w:cs="Arial"/>
        </w:rPr>
        <w:t>I из табеле 1) уколико исти постоје као засебни трошкови</w:t>
      </w:r>
      <w:r w:rsidR="00DC414E" w:rsidRPr="00DC414E">
        <w:rPr>
          <w:rFonts w:cs="Arial"/>
        </w:rPr>
        <w:t>.</w:t>
      </w:r>
      <w:proofErr w:type="gramEnd"/>
    </w:p>
    <w:p w:rsidR="006852A2" w:rsidRPr="006852A2" w:rsidRDefault="006852A2" w:rsidP="00343A18">
      <w:pPr>
        <w:tabs>
          <w:tab w:val="left" w:pos="992"/>
        </w:tabs>
        <w:spacing w:before="0"/>
        <w:rPr>
          <w:rFonts w:cs="Arial"/>
          <w:lang w:val="sr-Cyrl-RS"/>
        </w:rPr>
      </w:pPr>
    </w:p>
    <w:p w:rsidR="00343A18" w:rsidRDefault="001639AB" w:rsidP="001639AB">
      <w:pPr>
        <w:tabs>
          <w:tab w:val="left" w:pos="992"/>
        </w:tabs>
        <w:spacing w:before="0"/>
        <w:rPr>
          <w:rFonts w:cs="Arial"/>
          <w:lang w:val="sr-Cyrl-RS"/>
        </w:rPr>
      </w:pPr>
      <w:proofErr w:type="gramStart"/>
      <w:r w:rsidRPr="00EB75D2">
        <w:rPr>
          <w:rFonts w:cs="Arial"/>
        </w:rPr>
        <w:t>-</w:t>
      </w:r>
      <w:r w:rsidR="00343A18" w:rsidRPr="00EB75D2">
        <w:rPr>
          <w:rFonts w:cs="Arial"/>
        </w:rPr>
        <w:t>на место предвиђено за место и датум уписује се место и датум попуњавања</w:t>
      </w:r>
      <w:r w:rsidRPr="00EB75D2">
        <w:rPr>
          <w:rFonts w:cs="Arial"/>
        </w:rPr>
        <w:t xml:space="preserve"> </w:t>
      </w:r>
      <w:r w:rsidR="00343A18" w:rsidRPr="00EB75D2">
        <w:rPr>
          <w:rFonts w:cs="Arial"/>
        </w:rPr>
        <w:t>обрасца структуре цене.</w:t>
      </w:r>
      <w:proofErr w:type="gramEnd"/>
    </w:p>
    <w:p w:rsidR="006852A2" w:rsidRPr="006852A2" w:rsidRDefault="006852A2" w:rsidP="001639AB">
      <w:pPr>
        <w:tabs>
          <w:tab w:val="left" w:pos="992"/>
        </w:tabs>
        <w:spacing w:before="0"/>
        <w:rPr>
          <w:rFonts w:cs="Arial"/>
          <w:lang w:val="sr-Cyrl-RS"/>
        </w:rPr>
      </w:pPr>
    </w:p>
    <w:p w:rsidR="007E7BB8" w:rsidRPr="00EB75D2" w:rsidRDefault="001639AB" w:rsidP="001639AB">
      <w:pPr>
        <w:tabs>
          <w:tab w:val="left" w:pos="992"/>
        </w:tabs>
        <w:spacing w:before="0"/>
        <w:rPr>
          <w:rFonts w:cs="Arial"/>
        </w:rPr>
      </w:pPr>
      <w:r w:rsidRPr="00EB75D2">
        <w:rPr>
          <w:rFonts w:cs="Arial"/>
        </w:rPr>
        <w:t>-</w:t>
      </w:r>
      <w:proofErr w:type="gramStart"/>
      <w:r w:rsidR="00343A18" w:rsidRPr="00EB75D2">
        <w:rPr>
          <w:rFonts w:cs="Arial"/>
        </w:rPr>
        <w:t>на  место</w:t>
      </w:r>
      <w:proofErr w:type="gramEnd"/>
      <w:r w:rsidR="00343A18" w:rsidRPr="00EB75D2">
        <w:rPr>
          <w:rFonts w:cs="Arial"/>
        </w:rPr>
        <w:t xml:space="preserve"> предвиђено за печат и потпис понуђач печатом оверава и потписује образац структуре цене.</w:t>
      </w:r>
    </w:p>
    <w:p w:rsidR="001639AB" w:rsidRPr="00EB75D2" w:rsidRDefault="001639AB" w:rsidP="001639AB">
      <w:pPr>
        <w:tabs>
          <w:tab w:val="left" w:pos="992"/>
        </w:tabs>
        <w:spacing w:before="0"/>
        <w:rPr>
          <w:rFonts w:cs="Arial"/>
        </w:rPr>
      </w:pPr>
    </w:p>
    <w:p w:rsidR="00946591" w:rsidRDefault="00946591" w:rsidP="00343A18">
      <w:pPr>
        <w:pStyle w:val="KDObrazac"/>
        <w:spacing w:before="0"/>
        <w:rPr>
          <w:lang w:val="sr-Cyrl-RS"/>
        </w:rPr>
      </w:pPr>
      <w:bookmarkStart w:id="255" w:name="_Toc442559926"/>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946591" w:rsidRDefault="00946591" w:rsidP="00343A18">
      <w:pPr>
        <w:pStyle w:val="KDObrazac"/>
        <w:spacing w:before="0"/>
        <w:rPr>
          <w:lang w:val="sr-Cyrl-RS"/>
        </w:rPr>
      </w:pPr>
    </w:p>
    <w:p w:rsidR="00662210" w:rsidRDefault="00662210" w:rsidP="00343A18">
      <w:pPr>
        <w:pStyle w:val="KDObrazac"/>
        <w:spacing w:before="0"/>
        <w:rPr>
          <w:lang w:val="sr-Cyrl-RS"/>
        </w:rPr>
      </w:pPr>
    </w:p>
    <w:p w:rsidR="00662210" w:rsidRDefault="00662210" w:rsidP="00343A18">
      <w:pPr>
        <w:pStyle w:val="KDObrazac"/>
        <w:spacing w:before="0"/>
        <w:rPr>
          <w:lang w:val="sr-Cyrl-RS"/>
        </w:rPr>
      </w:pPr>
    </w:p>
    <w:p w:rsidR="00662210" w:rsidRDefault="00662210" w:rsidP="00343A18">
      <w:pPr>
        <w:pStyle w:val="KDObrazac"/>
        <w:spacing w:before="0"/>
        <w:rPr>
          <w:lang w:val="sr-Cyrl-RS"/>
        </w:rPr>
      </w:pPr>
    </w:p>
    <w:p w:rsidR="00F96E17" w:rsidRDefault="00F96E17" w:rsidP="00343A18">
      <w:pPr>
        <w:pStyle w:val="KDObrazac"/>
        <w:spacing w:before="0"/>
        <w:rPr>
          <w:lang w:val="sr-Cyrl-RS"/>
        </w:rPr>
      </w:pPr>
    </w:p>
    <w:p w:rsidR="00F96E17" w:rsidRDefault="00F96E17" w:rsidP="00343A18">
      <w:pPr>
        <w:pStyle w:val="KDObrazac"/>
        <w:spacing w:before="0"/>
        <w:rPr>
          <w:lang w:val="sr-Cyrl-RS"/>
        </w:rPr>
      </w:pPr>
    </w:p>
    <w:p w:rsidR="00F96E17" w:rsidRDefault="00F96E17" w:rsidP="00343A18">
      <w:pPr>
        <w:pStyle w:val="KDObrazac"/>
        <w:spacing w:before="0"/>
        <w:rPr>
          <w:lang w:val="sr-Cyrl-RS"/>
        </w:rPr>
      </w:pPr>
    </w:p>
    <w:p w:rsidR="00F96E17" w:rsidRDefault="00F96E17" w:rsidP="00343A18">
      <w:pPr>
        <w:pStyle w:val="KDObrazac"/>
        <w:spacing w:before="0"/>
        <w:rPr>
          <w:lang w:val="sr-Cyrl-RS"/>
        </w:rPr>
      </w:pPr>
    </w:p>
    <w:p w:rsidR="00F96E17" w:rsidRDefault="00F96E17" w:rsidP="00343A18">
      <w:pPr>
        <w:pStyle w:val="KDObrazac"/>
        <w:spacing w:before="0"/>
        <w:rPr>
          <w:lang w:val="sr-Cyrl-RS"/>
        </w:rPr>
      </w:pPr>
    </w:p>
    <w:p w:rsidR="008F2AFB" w:rsidRDefault="008F2AFB"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574631" w:rsidRDefault="00574631" w:rsidP="00343A18">
      <w:pPr>
        <w:pStyle w:val="KDObrazac"/>
        <w:spacing w:before="0"/>
        <w:rPr>
          <w:lang w:val="sr-Cyrl-RS"/>
        </w:rPr>
      </w:pPr>
    </w:p>
    <w:p w:rsidR="00343A18" w:rsidRPr="00F10346" w:rsidRDefault="00343A18" w:rsidP="00343A18">
      <w:pPr>
        <w:pStyle w:val="KDObrazac"/>
        <w:spacing w:before="0"/>
      </w:pPr>
      <w:proofErr w:type="gramStart"/>
      <w:r w:rsidRPr="00F10346">
        <w:lastRenderedPageBreak/>
        <w:t xml:space="preserve">ОБРАЗАЦ </w:t>
      </w:r>
      <w:r w:rsidR="00E33DE8">
        <w:rPr>
          <w:lang w:val="sr-Cyrl-RS"/>
        </w:rPr>
        <w:t>3</w:t>
      </w:r>
      <w:r w:rsidRPr="00F10346">
        <w:t>.</w:t>
      </w:r>
      <w:bookmarkEnd w:id="255"/>
      <w:proofErr w:type="gramEnd"/>
    </w:p>
    <w:p w:rsidR="00343A18" w:rsidRPr="00F10346" w:rsidRDefault="00343A18" w:rsidP="00343A18">
      <w:pPr>
        <w:spacing w:before="0"/>
        <w:rPr>
          <w:rFonts w:cs="Arial"/>
          <w:lang w:val="sr-Cyrl-CS"/>
        </w:rPr>
      </w:pPr>
    </w:p>
    <w:p w:rsidR="007E7BB8" w:rsidRPr="00F10346" w:rsidRDefault="007E7BB8" w:rsidP="00343A18">
      <w:pPr>
        <w:spacing w:before="0"/>
        <w:rPr>
          <w:rFonts w:cs="Arial"/>
          <w:lang w:val="sr-Latn-CS"/>
        </w:rPr>
      </w:pPr>
    </w:p>
    <w:p w:rsidR="00343A18" w:rsidRPr="00F10346" w:rsidRDefault="007E7BB8" w:rsidP="007E7BB8">
      <w:pPr>
        <w:tabs>
          <w:tab w:val="left" w:pos="6870"/>
        </w:tabs>
        <w:spacing w:before="0"/>
        <w:rPr>
          <w:rFonts w:cs="Arial"/>
        </w:rPr>
      </w:pPr>
      <w:r w:rsidRPr="00F10346">
        <w:rPr>
          <w:rFonts w:cs="Arial"/>
          <w:lang w:val="sr-Latn-CS"/>
        </w:rPr>
        <w:tab/>
      </w:r>
    </w:p>
    <w:p w:rsidR="00343A18" w:rsidRPr="00F10346" w:rsidRDefault="00343A18" w:rsidP="00343A18">
      <w:pPr>
        <w:ind w:left="-180" w:right="-360" w:firstLine="720"/>
        <w:rPr>
          <w:rFonts w:cs="Arial"/>
          <w:lang w:val="ru-RU"/>
        </w:rPr>
      </w:pPr>
    </w:p>
    <w:p w:rsidR="00343A18" w:rsidRPr="00F10346" w:rsidRDefault="00343A18" w:rsidP="00343A18">
      <w:pPr>
        <w:ind w:right="-360"/>
        <w:rPr>
          <w:rFonts w:cs="Arial"/>
          <w:lang w:val="ru-RU"/>
        </w:rPr>
      </w:pPr>
      <w:r w:rsidRPr="00F10346">
        <w:rPr>
          <w:rFonts w:cs="Arial"/>
          <w:lang w:val="ru-RU"/>
        </w:rPr>
        <w:t xml:space="preserve">На основу члана 26. Закона о јавним набавкама ( „Службени гласник РС“, бр. 124/2012, 14/15 и 68/15), члана </w:t>
      </w:r>
      <w:r w:rsidR="008F708F">
        <w:rPr>
          <w:rFonts w:cs="Arial"/>
          <w:lang w:val="sr-Latn-RS"/>
        </w:rPr>
        <w:t>2</w:t>
      </w:r>
      <w:r w:rsidRPr="00F10346">
        <w:rPr>
          <w:rFonts w:cs="Arial"/>
          <w:lang w:val="ru-RU"/>
        </w:rPr>
        <w:t>.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понуђач</w:t>
      </w:r>
      <w:r w:rsidR="00AC6EE6">
        <w:rPr>
          <w:rFonts w:cs="Arial"/>
          <w:lang w:val="ru-RU"/>
        </w:rPr>
        <w:t>/члан групе понуђача</w:t>
      </w:r>
      <w:r w:rsidRPr="00F10346">
        <w:rPr>
          <w:rFonts w:cs="Arial"/>
          <w:lang w:val="ru-RU"/>
        </w:rPr>
        <w:t xml:space="preserve"> даје:</w:t>
      </w:r>
    </w:p>
    <w:p w:rsidR="00343A18" w:rsidRPr="00F10346" w:rsidRDefault="00343A18" w:rsidP="00343A18">
      <w:pPr>
        <w:rPr>
          <w:rFonts w:cs="Arial"/>
          <w:lang w:val="ru-RU"/>
        </w:rPr>
      </w:pPr>
    </w:p>
    <w:p w:rsidR="00343A18" w:rsidRPr="00F10346" w:rsidRDefault="00343A18" w:rsidP="00343A18">
      <w:pPr>
        <w:jc w:val="center"/>
        <w:rPr>
          <w:rFonts w:cs="Arial"/>
          <w:b/>
          <w:lang w:val="ru-RU"/>
        </w:rPr>
      </w:pPr>
      <w:r w:rsidRPr="00F10346">
        <w:rPr>
          <w:rFonts w:cs="Arial"/>
          <w:b/>
          <w:lang w:val="ru-RU"/>
        </w:rPr>
        <w:t>ИЗЈАВУ О НЕЗАВИСНОЈ ПОНУДИ</w:t>
      </w: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946591">
      <w:pPr>
        <w:spacing w:before="0"/>
        <w:rPr>
          <w:rFonts w:cs="Arial"/>
          <w:lang w:val="ru-RU"/>
        </w:rPr>
      </w:pPr>
      <w:r w:rsidRPr="00F10346">
        <w:rPr>
          <w:rFonts w:cs="Arial"/>
          <w:lang w:val="ru-RU"/>
        </w:rPr>
        <w:t xml:space="preserve">и под пуном материјалном и кривичном одговорношћу потврђује да је Понуду број:________ за јавну набавку добара </w:t>
      </w:r>
      <w:r w:rsidR="00EF1F2B">
        <w:rPr>
          <w:rFonts w:cs="Arial"/>
          <w:b/>
          <w:lang w:val="sr-Cyrl-RS"/>
        </w:rPr>
        <w:t>Двопути багер</w:t>
      </w:r>
      <w:r w:rsidR="00F96E17">
        <w:rPr>
          <w:rFonts w:cs="Arial"/>
          <w:b/>
          <w:lang w:val="sr-Cyrl-RS"/>
        </w:rPr>
        <w:t xml:space="preserve">  </w:t>
      </w:r>
      <w:r w:rsidR="00D62C61" w:rsidRPr="00E47C2E">
        <w:rPr>
          <w:rFonts w:cs="Arial"/>
          <w:lang w:val="ru-RU"/>
        </w:rPr>
        <w:t>у отвореном поступку јавне набавке</w:t>
      </w:r>
      <w:r w:rsidR="00D62C61" w:rsidRPr="00F10346">
        <w:rPr>
          <w:rFonts w:cs="Arial"/>
          <w:lang w:val="ru-RU"/>
        </w:rPr>
        <w:t xml:space="preserve"> </w:t>
      </w:r>
      <w:r w:rsidRPr="00AF7C8E">
        <w:rPr>
          <w:rFonts w:cs="Arial"/>
          <w:b/>
          <w:lang w:val="ru-RU"/>
        </w:rPr>
        <w:t>ЈН бр.</w:t>
      </w:r>
      <w:r w:rsidR="00AF3222" w:rsidRPr="00AF7C8E">
        <w:rPr>
          <w:b/>
        </w:rPr>
        <w:t xml:space="preserve"> </w:t>
      </w:r>
      <w:r w:rsidR="00AF3222" w:rsidRPr="00AF7C8E">
        <w:rPr>
          <w:rFonts w:cs="Arial"/>
          <w:b/>
          <w:lang w:val="ru-RU"/>
        </w:rPr>
        <w:t>3000</w:t>
      </w:r>
      <w:r w:rsidR="000F2112" w:rsidRPr="00AF7C8E">
        <w:rPr>
          <w:rFonts w:cs="Arial"/>
          <w:b/>
          <w:lang w:val="ru-RU"/>
        </w:rPr>
        <w:t>/</w:t>
      </w:r>
      <w:r w:rsidR="00EF1F2B">
        <w:rPr>
          <w:rFonts w:cs="Arial"/>
          <w:b/>
          <w:lang w:val="ru-RU"/>
        </w:rPr>
        <w:t>0837</w:t>
      </w:r>
      <w:r w:rsidR="00AF3222" w:rsidRPr="00AF7C8E">
        <w:rPr>
          <w:rFonts w:cs="Arial"/>
          <w:b/>
          <w:lang w:val="ru-RU"/>
        </w:rPr>
        <w:t>/2016</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EF1F2B">
        <w:rPr>
          <w:rFonts w:cs="Arial"/>
          <w:b/>
          <w:lang w:val="ru-RU"/>
        </w:rPr>
        <w:t>2138</w:t>
      </w:r>
      <w:r w:rsidR="00AF3222" w:rsidRPr="00AF7C8E">
        <w:rPr>
          <w:rFonts w:cs="Arial"/>
          <w:b/>
          <w:lang w:val="ru-RU"/>
        </w:rPr>
        <w:t>/2016)</w:t>
      </w:r>
      <w:r w:rsidR="00AF3222">
        <w:rPr>
          <w:rFonts w:cs="Arial"/>
          <w:lang w:val="sr-Latn-RS"/>
        </w:rPr>
        <w:t xml:space="preserve"> </w:t>
      </w:r>
      <w:r w:rsidRPr="00F10346">
        <w:rPr>
          <w:rFonts w:cs="Arial"/>
          <w:lang w:val="ru-RU"/>
        </w:rPr>
        <w:t xml:space="preserve">Наручиоца </w:t>
      </w:r>
      <w:r w:rsidRPr="00F10346">
        <w:rPr>
          <w:rFonts w:eastAsia="Arial Unicode MS" w:cs="Arial"/>
          <w:color w:val="000000"/>
          <w:kern w:val="1"/>
          <w:lang w:eastAsia="ar-SA"/>
        </w:rPr>
        <w:t>Јавно предузеће „Електропривреда Србије“ Београд</w:t>
      </w:r>
      <w:r w:rsidR="000F2112">
        <w:rPr>
          <w:rFonts w:eastAsia="Arial Unicode MS" w:cs="Arial"/>
          <w:color w:val="000000"/>
          <w:kern w:val="1"/>
          <w:lang w:val="sr-Cyrl-RS" w:eastAsia="ar-SA"/>
        </w:rPr>
        <w:t xml:space="preserve"> </w:t>
      </w:r>
      <w:r w:rsidRPr="00F10346">
        <w:rPr>
          <w:rFonts w:cs="Arial"/>
          <w:lang w:val="ru-RU"/>
        </w:rPr>
        <w:t>по Позиву за подношење понуда објављеном на</w:t>
      </w:r>
      <w:r w:rsidR="000F2112">
        <w:rPr>
          <w:rFonts w:cs="Arial"/>
          <w:lang w:val="ru-RU"/>
        </w:rPr>
        <w:t xml:space="preserve"> </w:t>
      </w:r>
      <w:r w:rsidRPr="00F10346">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F10346" w:rsidRDefault="00343A18" w:rsidP="00343A18">
      <w:pPr>
        <w:tabs>
          <w:tab w:val="left" w:pos="0"/>
        </w:tabs>
        <w:rPr>
          <w:rFonts w:cs="Arial"/>
          <w:lang w:val="ru-RU"/>
        </w:rPr>
      </w:pPr>
      <w:r w:rsidRPr="00F10346">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F10346" w:rsidRDefault="00343A18" w:rsidP="00343A18">
      <w:pPr>
        <w:rPr>
          <w:rFonts w:cs="Arial"/>
          <w:b/>
          <w:lang w:val="ru-RU"/>
        </w:rPr>
      </w:pPr>
    </w:p>
    <w:p w:rsidR="00343A18" w:rsidRPr="00F10346"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AC6EE6" w:rsidRDefault="00343A18" w:rsidP="002479F9">
            <w:pPr>
              <w:spacing w:before="0"/>
              <w:jc w:val="center"/>
              <w:rPr>
                <w:rFonts w:cs="Arial"/>
              </w:rPr>
            </w:pPr>
            <w:r w:rsidRPr="00F10346">
              <w:rPr>
                <w:rFonts w:cs="Arial"/>
                <w:lang w:val="sr-Cyrl-CS"/>
              </w:rPr>
              <w:t>П</w:t>
            </w:r>
            <w:r w:rsidRPr="00F10346">
              <w:rPr>
                <w:rFonts w:cs="Arial"/>
              </w:rPr>
              <w:t>онуђач</w:t>
            </w:r>
            <w:r w:rsidR="00AC6EE6">
              <w:rPr>
                <w:rFonts w:cs="Arial"/>
              </w:rPr>
              <w:t>/члан групе понуђача</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jc w:val="center"/>
        <w:rPr>
          <w:rFonts w:cs="Arial"/>
          <w:b/>
          <w:lang w:val="ru-RU"/>
        </w:rPr>
      </w:pPr>
    </w:p>
    <w:p w:rsidR="00343A18" w:rsidRPr="00F10346" w:rsidRDefault="00343A18" w:rsidP="00343A18">
      <w:pPr>
        <w:jc w:val="center"/>
        <w:rPr>
          <w:rFonts w:cs="Arial"/>
          <w:b/>
          <w:lang w:val="ru-RU"/>
        </w:rPr>
      </w:pPr>
    </w:p>
    <w:p w:rsidR="00343A18" w:rsidRPr="00F10346" w:rsidRDefault="00343A18" w:rsidP="00343A18">
      <w:pPr>
        <w:rPr>
          <w:rFonts w:cs="Arial"/>
          <w:lang w:val="sr-Cyrl-CS"/>
        </w:rPr>
      </w:pPr>
      <w:r w:rsidRPr="00F10346">
        <w:rPr>
          <w:rFonts w:cs="Arial"/>
          <w:b/>
          <w:lang w:val="ru-RU"/>
        </w:rPr>
        <w:t>Напомена:</w:t>
      </w:r>
      <w:r w:rsidR="000F2112">
        <w:rPr>
          <w:rFonts w:cs="Arial"/>
          <w:b/>
          <w:lang w:val="ru-RU"/>
        </w:rPr>
        <w:t xml:space="preserve"> </w:t>
      </w:r>
      <w:r w:rsidRPr="00F10346">
        <w:rPr>
          <w:rFonts w:cs="Arial"/>
        </w:rPr>
        <w:t xml:space="preserve">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343A18" w:rsidRPr="00F10346" w:rsidRDefault="00343A18"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952E72" w:rsidRPr="00F10346" w:rsidRDefault="00952E72" w:rsidP="00343A18">
      <w:pPr>
        <w:rPr>
          <w:rFonts w:cs="Arial"/>
        </w:rPr>
      </w:pPr>
    </w:p>
    <w:p w:rsidR="00EF1F2B" w:rsidRDefault="00EF1F2B" w:rsidP="00343A18">
      <w:pPr>
        <w:pStyle w:val="KDObrazac"/>
        <w:spacing w:before="0"/>
        <w:rPr>
          <w:lang w:val="sr-Cyrl-RS"/>
        </w:rPr>
      </w:pPr>
      <w:bookmarkStart w:id="256" w:name="_Toc442559928"/>
    </w:p>
    <w:p w:rsidR="00343A18" w:rsidRPr="00F10346" w:rsidRDefault="00343A18" w:rsidP="00343A18">
      <w:pPr>
        <w:pStyle w:val="KDObrazac"/>
        <w:spacing w:before="0"/>
      </w:pPr>
      <w:proofErr w:type="gramStart"/>
      <w:r w:rsidRPr="00F10346">
        <w:lastRenderedPageBreak/>
        <w:t xml:space="preserve">ОБРАЗАЦ </w:t>
      </w:r>
      <w:r w:rsidR="00E33DE8">
        <w:rPr>
          <w:lang w:val="sr-Cyrl-RS"/>
        </w:rPr>
        <w:t>4</w:t>
      </w:r>
      <w:r w:rsidRPr="00F10346">
        <w:t>.</w:t>
      </w:r>
      <w:bookmarkEnd w:id="256"/>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
    <w:p w:rsidR="00343A18" w:rsidRPr="00F10346" w:rsidRDefault="00343A18" w:rsidP="00343A18">
      <w:pPr>
        <w:pStyle w:val="Title"/>
        <w:spacing w:before="0"/>
        <w:jc w:val="right"/>
        <w:rPr>
          <w:rFonts w:cs="Arial"/>
          <w:b w:val="0"/>
          <w:caps/>
          <w:sz w:val="22"/>
          <w:szCs w:val="22"/>
        </w:rPr>
      </w:pPr>
    </w:p>
    <w:p w:rsidR="00343A18" w:rsidRPr="00F10346" w:rsidRDefault="00343A18" w:rsidP="00343A18">
      <w:pPr>
        <w:rPr>
          <w:rFonts w:cs="Arial"/>
          <w:lang w:val="ru-RU"/>
        </w:rPr>
      </w:pPr>
      <w:r w:rsidRPr="00F10346">
        <w:rPr>
          <w:rFonts w:cs="Arial"/>
          <w:lang w:val="ru-RU"/>
        </w:rPr>
        <w:t>На основу члана 75. став 2. Закона о јавним набавкама („Службени гласник РС“ бр.124/2012, 14/15  и 68/15)</w:t>
      </w:r>
      <w:r w:rsidRPr="00F10346">
        <w:rPr>
          <w:rFonts w:cs="Arial"/>
        </w:rPr>
        <w:t xml:space="preserve"> као </w:t>
      </w:r>
      <w:r w:rsidRPr="00F10346">
        <w:rPr>
          <w:rFonts w:cs="Arial"/>
          <w:lang w:val="ru-RU"/>
        </w:rPr>
        <w:t>понуђач/</w:t>
      </w:r>
      <w:r w:rsidR="00AC6EE6">
        <w:rPr>
          <w:rFonts w:cs="Arial"/>
          <w:lang w:val="ru-RU"/>
        </w:rPr>
        <w:t>члан групе понуђача/</w:t>
      </w:r>
      <w:r w:rsidRPr="00F10346">
        <w:rPr>
          <w:rFonts w:cs="Arial"/>
          <w:lang w:val="ru-RU"/>
        </w:rPr>
        <w:t>подизвођач дајем:</w:t>
      </w:r>
    </w:p>
    <w:p w:rsidR="00343A18" w:rsidRPr="00F10346" w:rsidRDefault="00343A18" w:rsidP="00343A18">
      <w:pPr>
        <w:rPr>
          <w:rFonts w:cs="Arial"/>
          <w:lang w:val="ru-RU"/>
        </w:rPr>
      </w:pPr>
    </w:p>
    <w:p w:rsidR="00343A18" w:rsidRPr="00F10346" w:rsidRDefault="00343A18" w:rsidP="00343A18">
      <w:pPr>
        <w:rPr>
          <w:rFonts w:cs="Arial"/>
          <w:lang w:val="ru-RU"/>
        </w:rPr>
      </w:pPr>
    </w:p>
    <w:p w:rsidR="00343A18" w:rsidRPr="00F10346" w:rsidRDefault="00343A18" w:rsidP="00B02E86">
      <w:pPr>
        <w:jc w:val="center"/>
        <w:rPr>
          <w:b/>
          <w:lang w:val="ru-RU"/>
        </w:rPr>
      </w:pPr>
      <w:bookmarkStart w:id="257" w:name="_Toc442559929"/>
      <w:r w:rsidRPr="00F10346">
        <w:rPr>
          <w:b/>
          <w:lang w:val="ru-RU"/>
        </w:rPr>
        <w:t>И З Ј А В У</w:t>
      </w:r>
      <w:bookmarkEnd w:id="257"/>
    </w:p>
    <w:p w:rsidR="00343A18" w:rsidRPr="00F10346" w:rsidRDefault="00343A18" w:rsidP="00874F5B"/>
    <w:p w:rsidR="00343A18" w:rsidRPr="00F10346" w:rsidRDefault="00343A18" w:rsidP="00874F5B"/>
    <w:p w:rsidR="00343A18" w:rsidRPr="00F10346" w:rsidRDefault="00343A18" w:rsidP="00946591">
      <w:pPr>
        <w:spacing w:before="0"/>
        <w:rPr>
          <w:rFonts w:cs="Arial"/>
          <w:lang w:val="ru-RU"/>
        </w:rPr>
      </w:pPr>
      <w:r w:rsidRPr="00F10346">
        <w:rPr>
          <w:rFonts w:cs="Arial"/>
          <w:lang w:val="ru-RU"/>
        </w:rPr>
        <w:t xml:space="preserve">којом изричито наводимо да </w:t>
      </w:r>
      <w:r w:rsidRPr="00F10346">
        <w:rPr>
          <w:rFonts w:cs="Arial"/>
        </w:rPr>
        <w:t>смо у свом досадашњем раду и</w:t>
      </w:r>
      <w:r w:rsidRPr="00F10346">
        <w:rPr>
          <w:rFonts w:cs="Arial"/>
          <w:lang w:val="ru-RU"/>
        </w:rPr>
        <w:t xml:space="preserve"> при састављању Понуде </w:t>
      </w:r>
      <w:r w:rsidRPr="00F10346">
        <w:rPr>
          <w:rFonts w:cs="Arial"/>
        </w:rPr>
        <w:t xml:space="preserve"> број: </w:t>
      </w:r>
      <w:r w:rsidR="007E7BB8" w:rsidRPr="00F10346">
        <w:rPr>
          <w:rFonts w:cs="Arial"/>
        </w:rPr>
        <w:t>______________</w:t>
      </w:r>
      <w:r w:rsidRPr="00F10346">
        <w:rPr>
          <w:rFonts w:cs="Arial"/>
          <w:lang w:val="ru-RU"/>
        </w:rPr>
        <w:t xml:space="preserve">за јавну набавку добара </w:t>
      </w:r>
      <w:r w:rsidR="00EF1F2B">
        <w:rPr>
          <w:rFonts w:cs="Arial"/>
          <w:b/>
          <w:lang w:val="sr-Cyrl-RS"/>
        </w:rPr>
        <w:t>Двопути багер</w:t>
      </w:r>
      <w:r w:rsidR="00F96E17">
        <w:rPr>
          <w:rFonts w:cs="Arial"/>
          <w:b/>
          <w:lang w:val="sr-Cyrl-RS"/>
        </w:rPr>
        <w:t xml:space="preserve">  </w:t>
      </w:r>
      <w:r w:rsidRPr="00F10346">
        <w:rPr>
          <w:rFonts w:cs="Arial"/>
        </w:rPr>
        <w:t xml:space="preserve">у </w:t>
      </w:r>
      <w:r w:rsidR="0008263C" w:rsidRPr="00F10346">
        <w:rPr>
          <w:rFonts w:cs="Arial"/>
        </w:rPr>
        <w:t xml:space="preserve">отвореном </w:t>
      </w:r>
      <w:r w:rsidRPr="00F10346">
        <w:rPr>
          <w:rFonts w:cs="Arial"/>
        </w:rPr>
        <w:t>поступку</w:t>
      </w:r>
      <w:r w:rsidR="00EF1F47">
        <w:rPr>
          <w:rFonts w:cs="Arial"/>
          <w:lang w:val="sr-Cyrl-RS"/>
        </w:rPr>
        <w:t xml:space="preserve"> </w:t>
      </w:r>
      <w:r w:rsidRPr="00F10346">
        <w:rPr>
          <w:rFonts w:cs="Arial"/>
          <w:lang w:val="ru-RU"/>
        </w:rPr>
        <w:t xml:space="preserve">јавне набавке </w:t>
      </w:r>
      <w:r w:rsidRPr="00AF7C8E">
        <w:rPr>
          <w:rFonts w:cs="Arial"/>
          <w:b/>
          <w:lang w:val="ru-RU"/>
        </w:rPr>
        <w:t>ЈН бр.</w:t>
      </w:r>
      <w:r w:rsidR="00AF3222" w:rsidRPr="00AF7C8E">
        <w:rPr>
          <w:b/>
        </w:rPr>
        <w:t xml:space="preserve"> </w:t>
      </w:r>
      <w:r w:rsidR="00AF3222" w:rsidRPr="00AF7C8E">
        <w:rPr>
          <w:rFonts w:cs="Arial"/>
          <w:b/>
          <w:lang w:val="ru-RU"/>
        </w:rPr>
        <w:t>3000/</w:t>
      </w:r>
      <w:r w:rsidR="00EF1F2B">
        <w:rPr>
          <w:rFonts w:cs="Arial"/>
          <w:b/>
          <w:lang w:val="ru-RU"/>
        </w:rPr>
        <w:t>0837</w:t>
      </w:r>
      <w:r w:rsidR="00AF3222" w:rsidRPr="00AF7C8E">
        <w:rPr>
          <w:rFonts w:cs="Arial"/>
          <w:b/>
          <w:lang w:val="ru-RU"/>
        </w:rPr>
        <w:t>/2016</w:t>
      </w:r>
      <w:r w:rsidR="00E165D0" w:rsidRPr="00AF7C8E">
        <w:rPr>
          <w:rFonts w:cs="Arial"/>
          <w:b/>
          <w:lang w:val="ru-RU"/>
        </w:rPr>
        <w:t xml:space="preserve"> </w:t>
      </w:r>
      <w:r w:rsidR="00AF3222" w:rsidRPr="00AF7C8E">
        <w:rPr>
          <w:rFonts w:cs="Arial"/>
          <w:b/>
          <w:lang w:val="ru-RU"/>
        </w:rPr>
        <w:t>(</w:t>
      </w:r>
      <w:r w:rsidR="00E165D0" w:rsidRPr="00AF7C8E">
        <w:rPr>
          <w:rFonts w:cs="Arial"/>
          <w:b/>
          <w:lang w:val="ru-RU"/>
        </w:rPr>
        <w:t xml:space="preserve">НН </w:t>
      </w:r>
      <w:r w:rsidR="00EF1F2B">
        <w:rPr>
          <w:rFonts w:cs="Arial"/>
          <w:b/>
          <w:lang w:val="ru-RU"/>
        </w:rPr>
        <w:t>2138</w:t>
      </w:r>
      <w:r w:rsidR="00AF3222" w:rsidRPr="00AF7C8E">
        <w:rPr>
          <w:rFonts w:cs="Arial"/>
          <w:b/>
          <w:lang w:val="ru-RU"/>
        </w:rPr>
        <w:t>/2016)</w:t>
      </w:r>
      <w:r w:rsidRPr="00F1034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0346">
        <w:rPr>
          <w:rFonts w:cs="Arial"/>
        </w:rPr>
        <w:t>,</w:t>
      </w:r>
      <w:r w:rsidRPr="00F10346">
        <w:rPr>
          <w:rFonts w:cs="Arial"/>
          <w:lang w:val="ru-RU"/>
        </w:rPr>
        <w:t xml:space="preserve"> као и да </w:t>
      </w:r>
      <w:r w:rsidRPr="00F10346">
        <w:rPr>
          <w:rFonts w:cs="Arial"/>
        </w:rPr>
        <w:t>немамо забрану обављања делатности која је на снази у време подношења Понуде.</w:t>
      </w:r>
    </w:p>
    <w:p w:rsidR="00343A18" w:rsidRPr="00F10346" w:rsidRDefault="00343A18" w:rsidP="00343A18">
      <w:pPr>
        <w:rPr>
          <w:rFonts w:cs="Arial"/>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p w:rsidR="00343A18" w:rsidRPr="00F10346"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F10346" w:rsidTr="00BC01DC">
        <w:trPr>
          <w:jc w:val="center"/>
        </w:trPr>
        <w:tc>
          <w:tcPr>
            <w:tcW w:w="3882" w:type="dxa"/>
          </w:tcPr>
          <w:p w:rsidR="00343A18" w:rsidRPr="00F10346" w:rsidRDefault="00343A18" w:rsidP="00BC01DC">
            <w:pPr>
              <w:spacing w:before="0"/>
              <w:jc w:val="center"/>
              <w:rPr>
                <w:rFonts w:cs="Arial"/>
              </w:rPr>
            </w:pPr>
            <w:r w:rsidRPr="00F10346">
              <w:rPr>
                <w:rFonts w:cs="Arial"/>
              </w:rPr>
              <w:t>Датум:</w:t>
            </w:r>
          </w:p>
        </w:tc>
        <w:tc>
          <w:tcPr>
            <w:tcW w:w="2127" w:type="dxa"/>
          </w:tcPr>
          <w:p w:rsidR="00343A18" w:rsidRPr="00F10346" w:rsidRDefault="00343A18" w:rsidP="00BC01DC">
            <w:pPr>
              <w:spacing w:before="0"/>
              <w:jc w:val="center"/>
              <w:rPr>
                <w:rFonts w:cs="Arial"/>
                <w:lang w:val="ru-RU"/>
              </w:rPr>
            </w:pPr>
          </w:p>
        </w:tc>
        <w:tc>
          <w:tcPr>
            <w:tcW w:w="4022" w:type="dxa"/>
          </w:tcPr>
          <w:p w:rsidR="00343A18" w:rsidRPr="00F10346" w:rsidRDefault="00343A18" w:rsidP="00AC6EE6">
            <w:pPr>
              <w:spacing w:before="0"/>
              <w:rPr>
                <w:rFonts w:cs="Arial"/>
                <w:lang w:val="sr-Cyrl-CS"/>
              </w:rPr>
            </w:pPr>
            <w:r w:rsidRPr="00F10346">
              <w:rPr>
                <w:rFonts w:cs="Arial"/>
                <w:lang w:val="sr-Cyrl-CS"/>
              </w:rPr>
              <w:t>П</w:t>
            </w:r>
            <w:r w:rsidRPr="00F10346">
              <w:rPr>
                <w:rFonts w:cs="Arial"/>
              </w:rPr>
              <w:t>онуђач</w:t>
            </w:r>
            <w:r w:rsidRPr="00F10346">
              <w:rPr>
                <w:rFonts w:cs="Arial"/>
                <w:lang w:val="sr-Cyrl-CS"/>
              </w:rPr>
              <w:t>/</w:t>
            </w:r>
            <w:r w:rsidR="00AC6EE6">
              <w:rPr>
                <w:rFonts w:cs="Arial"/>
                <w:lang w:val="sr-Cyrl-CS"/>
              </w:rPr>
              <w:t xml:space="preserve"> </w:t>
            </w:r>
            <w:r w:rsidRPr="00F10346">
              <w:rPr>
                <w:rFonts w:cs="Arial"/>
                <w:lang w:val="sr-Cyrl-CS"/>
              </w:rPr>
              <w:t>члан групе</w:t>
            </w:r>
            <w:r w:rsidR="00AC6EE6">
              <w:rPr>
                <w:rFonts w:cs="Arial"/>
                <w:lang w:val="sr-Cyrl-CS"/>
              </w:rPr>
              <w:t xml:space="preserve"> понуђача/ </w:t>
            </w:r>
            <w:r w:rsidR="00BC14A2">
              <w:rPr>
                <w:rFonts w:cs="Arial"/>
                <w:lang w:val="sr-Cyrl-CS"/>
              </w:rPr>
              <w:t>подизвођач</w:t>
            </w:r>
          </w:p>
        </w:tc>
      </w:tr>
      <w:tr w:rsidR="00343A18" w:rsidRPr="00F10346" w:rsidTr="00BC01DC">
        <w:trPr>
          <w:jc w:val="center"/>
        </w:trPr>
        <w:tc>
          <w:tcPr>
            <w:tcW w:w="3882" w:type="dxa"/>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rPr>
            </w:pPr>
            <w:r w:rsidRPr="00F10346">
              <w:rPr>
                <w:rFonts w:cs="Arial"/>
              </w:rPr>
              <w:t>М.П.</w:t>
            </w:r>
          </w:p>
        </w:tc>
        <w:tc>
          <w:tcPr>
            <w:tcW w:w="4022" w:type="dxa"/>
          </w:tcPr>
          <w:p w:rsidR="00343A18" w:rsidRPr="00F10346" w:rsidRDefault="00343A18" w:rsidP="00BC01DC">
            <w:pPr>
              <w:spacing w:before="0"/>
              <w:jc w:val="center"/>
              <w:rPr>
                <w:rFonts w:cs="Arial"/>
                <w:lang w:val="ru-RU"/>
              </w:rPr>
            </w:pPr>
          </w:p>
        </w:tc>
      </w:tr>
      <w:tr w:rsidR="00343A18" w:rsidRPr="00F10346" w:rsidTr="00BC01DC">
        <w:trPr>
          <w:jc w:val="center"/>
        </w:trPr>
        <w:tc>
          <w:tcPr>
            <w:tcW w:w="3882" w:type="dxa"/>
            <w:tcBorders>
              <w:bottom w:val="single" w:sz="4" w:space="0" w:color="auto"/>
            </w:tcBorders>
          </w:tcPr>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bottom w:val="single" w:sz="4" w:space="0" w:color="auto"/>
            </w:tcBorders>
          </w:tcPr>
          <w:p w:rsidR="00343A18" w:rsidRPr="00F10346" w:rsidRDefault="00343A18" w:rsidP="00BC01DC">
            <w:pPr>
              <w:spacing w:before="0"/>
              <w:jc w:val="center"/>
              <w:rPr>
                <w:rFonts w:cs="Arial"/>
                <w:lang w:val="ru-RU"/>
              </w:rPr>
            </w:pPr>
          </w:p>
        </w:tc>
      </w:tr>
      <w:tr w:rsidR="00343A18" w:rsidRPr="00F10346" w:rsidTr="00BC01DC">
        <w:trPr>
          <w:trHeight w:val="389"/>
          <w:jc w:val="center"/>
        </w:trPr>
        <w:tc>
          <w:tcPr>
            <w:tcW w:w="3882" w:type="dxa"/>
            <w:tcBorders>
              <w:top w:val="single" w:sz="4" w:space="0" w:color="auto"/>
            </w:tcBorders>
          </w:tcPr>
          <w:p w:rsidR="00343A18" w:rsidRPr="00F10346" w:rsidRDefault="00343A18" w:rsidP="00BC01DC">
            <w:pPr>
              <w:spacing w:before="0"/>
              <w:jc w:val="center"/>
              <w:rPr>
                <w:rFonts w:cs="Arial"/>
              </w:rPr>
            </w:pPr>
          </w:p>
          <w:p w:rsidR="00343A18" w:rsidRPr="00F10346" w:rsidRDefault="00343A18" w:rsidP="00BC01DC">
            <w:pPr>
              <w:spacing w:before="0"/>
              <w:jc w:val="center"/>
              <w:rPr>
                <w:rFonts w:cs="Arial"/>
              </w:rPr>
            </w:pPr>
          </w:p>
        </w:tc>
        <w:tc>
          <w:tcPr>
            <w:tcW w:w="2127" w:type="dxa"/>
          </w:tcPr>
          <w:p w:rsidR="00343A18" w:rsidRPr="00F10346" w:rsidRDefault="00343A18" w:rsidP="00BC01DC">
            <w:pPr>
              <w:spacing w:before="0"/>
              <w:jc w:val="center"/>
              <w:rPr>
                <w:rFonts w:cs="Arial"/>
                <w:lang w:val="ru-RU"/>
              </w:rPr>
            </w:pPr>
          </w:p>
        </w:tc>
        <w:tc>
          <w:tcPr>
            <w:tcW w:w="4022" w:type="dxa"/>
            <w:tcBorders>
              <w:top w:val="single" w:sz="4" w:space="0" w:color="auto"/>
            </w:tcBorders>
          </w:tcPr>
          <w:p w:rsidR="00343A18" w:rsidRPr="00F10346" w:rsidRDefault="00343A18" w:rsidP="00BC01DC">
            <w:pPr>
              <w:spacing w:before="0"/>
              <w:jc w:val="center"/>
              <w:rPr>
                <w:rFonts w:cs="Arial"/>
                <w:lang w:val="ru-RU"/>
              </w:rPr>
            </w:pPr>
          </w:p>
        </w:tc>
      </w:tr>
    </w:tbl>
    <w:p w:rsidR="00343A18" w:rsidRPr="00F10346" w:rsidRDefault="00343A18" w:rsidP="00343A18">
      <w:pPr>
        <w:rPr>
          <w:rFonts w:cs="Arial"/>
          <w:lang w:val="sr-Cyrl-CS"/>
        </w:rPr>
      </w:pPr>
      <w:r w:rsidRPr="00F10346">
        <w:rPr>
          <w:rFonts w:cs="Arial"/>
          <w:b/>
        </w:rPr>
        <w:t>Напомена:</w:t>
      </w:r>
      <w:r w:rsidRPr="00F10346">
        <w:rPr>
          <w:rFonts w:cs="Arial"/>
        </w:rPr>
        <w:t xml:space="preserve"> Уколико </w:t>
      </w:r>
      <w:r w:rsidRPr="00F10346">
        <w:rPr>
          <w:rFonts w:cs="Arial"/>
          <w:lang w:val="sr-Cyrl-CS"/>
        </w:rPr>
        <w:t xml:space="preserve">заједничку </w:t>
      </w:r>
      <w:r w:rsidRPr="00F10346">
        <w:rPr>
          <w:rFonts w:cs="Arial"/>
        </w:rPr>
        <w:t xml:space="preserve">понуду подноси група понуђача Изјава </w:t>
      </w:r>
      <w:r w:rsidRPr="00F10346">
        <w:rPr>
          <w:rFonts w:cs="Arial"/>
          <w:lang w:val="sr-Cyrl-CS"/>
        </w:rPr>
        <w:t xml:space="preserve">се доставља за сваког члана групе понуђача. Изјава </w:t>
      </w:r>
      <w:r w:rsidRPr="00F10346">
        <w:rPr>
          <w:rFonts w:cs="Arial"/>
        </w:rPr>
        <w:t>мора бити попуњена, потписана од стране овлашћеног лица</w:t>
      </w:r>
      <w:r w:rsidRPr="00F10346">
        <w:rPr>
          <w:rFonts w:cs="Arial"/>
          <w:lang w:val="sr-Cyrl-CS"/>
        </w:rPr>
        <w:t xml:space="preserve"> за заступање</w:t>
      </w:r>
      <w:r w:rsidRPr="00F10346">
        <w:rPr>
          <w:rFonts w:cs="Arial"/>
        </w:rPr>
        <w:t xml:space="preserve"> понуђача из групе понуђача и оверена печатом. </w:t>
      </w:r>
    </w:p>
    <w:p w:rsidR="00343A18" w:rsidRPr="00F10346" w:rsidRDefault="00343A18" w:rsidP="00343A18">
      <w:pPr>
        <w:rPr>
          <w:rFonts w:cs="Arial"/>
        </w:rPr>
      </w:pPr>
      <w:proofErr w:type="gramStart"/>
      <w:r w:rsidRPr="00F10346">
        <w:rPr>
          <w:rFonts w:eastAsia="Calibri" w:cs="Arial"/>
        </w:rPr>
        <w:t xml:space="preserve">У случају да понуђач подноси понуду са подизвођачем, Изјава </w:t>
      </w:r>
      <w:r w:rsidRPr="00F10346">
        <w:rPr>
          <w:rFonts w:eastAsia="Calibri" w:cs="Arial"/>
          <w:lang w:val="sr-Cyrl-CS"/>
        </w:rPr>
        <w:t>се доставља за понуђача и сваког подизвођача.</w:t>
      </w:r>
      <w:proofErr w:type="gramEnd"/>
      <w:r w:rsidRPr="00F10346">
        <w:rPr>
          <w:rFonts w:eastAsia="Calibri" w:cs="Arial"/>
          <w:lang w:val="sr-Cyrl-CS"/>
        </w:rPr>
        <w:t xml:space="preserve"> Изјава </w:t>
      </w:r>
      <w:r w:rsidRPr="00F10346">
        <w:rPr>
          <w:rFonts w:eastAsia="Calibri" w:cs="Arial"/>
        </w:rPr>
        <w:t xml:space="preserve">мора бити </w:t>
      </w:r>
      <w:r w:rsidRPr="00F10346">
        <w:rPr>
          <w:rFonts w:eastAsia="Calibri" w:cs="Arial"/>
          <w:lang w:val="sr-Cyrl-CS"/>
        </w:rPr>
        <w:t>попуњена,</w:t>
      </w:r>
      <w:r w:rsidRPr="00F10346">
        <w:rPr>
          <w:rFonts w:eastAsia="Calibri" w:cs="Arial"/>
        </w:rPr>
        <w:t xml:space="preserve"> потписана</w:t>
      </w:r>
      <w:r w:rsidRPr="00F10346">
        <w:rPr>
          <w:rFonts w:eastAsia="Calibri" w:cs="Arial"/>
          <w:lang w:val="sr-Cyrl-CS"/>
        </w:rPr>
        <w:t xml:space="preserve"> и оверена</w:t>
      </w:r>
      <w:r w:rsidRPr="00F10346">
        <w:rPr>
          <w:rFonts w:eastAsia="Calibri" w:cs="Arial"/>
        </w:rPr>
        <w:t xml:space="preserve"> од стране овлашћеног лица за заступање </w:t>
      </w:r>
      <w:r w:rsidRPr="00F10346">
        <w:rPr>
          <w:rFonts w:eastAsia="Calibri" w:cs="Arial"/>
          <w:lang w:val="sr-Cyrl-CS"/>
        </w:rPr>
        <w:t>понуђача/подизво</w:t>
      </w:r>
      <w:r w:rsidRPr="00F10346">
        <w:rPr>
          <w:rFonts w:eastAsia="Calibri" w:cs="Arial"/>
        </w:rPr>
        <w:t>ђача</w:t>
      </w:r>
      <w:r w:rsidRPr="00F10346">
        <w:rPr>
          <w:rFonts w:eastAsia="Calibri" w:cs="Arial"/>
          <w:lang w:val="sr-Cyrl-CS"/>
        </w:rPr>
        <w:t xml:space="preserve"> и оверена печатом.</w:t>
      </w:r>
    </w:p>
    <w:p w:rsidR="00343A18" w:rsidRPr="00F10346" w:rsidRDefault="00343A18" w:rsidP="00343A18">
      <w:pPr>
        <w:rPr>
          <w:rFonts w:cs="Arial"/>
          <w:lang w:val="sr-Cyrl-CS"/>
        </w:rPr>
      </w:pPr>
      <w:proofErr w:type="gramStart"/>
      <w:r w:rsidRPr="00F10346">
        <w:rPr>
          <w:rFonts w:cs="Arial"/>
        </w:rPr>
        <w:t>Приликом подношења понуде овај образац копирати у потребном броју примерака.</w:t>
      </w:r>
      <w:proofErr w:type="gramEnd"/>
    </w:p>
    <w:p w:rsidR="00343A18" w:rsidRPr="00F10346" w:rsidRDefault="00343A18" w:rsidP="00874F5B"/>
    <w:p w:rsidR="000F683D" w:rsidRPr="00F10346" w:rsidRDefault="000F683D" w:rsidP="00874F5B"/>
    <w:p w:rsidR="0042687E" w:rsidRPr="00F10346" w:rsidRDefault="0042687E" w:rsidP="00874F5B"/>
    <w:p w:rsidR="0042687E" w:rsidRPr="00F10346" w:rsidRDefault="0042687E" w:rsidP="00874F5B"/>
    <w:p w:rsidR="0042687E" w:rsidRPr="00F10346" w:rsidRDefault="0042687E" w:rsidP="00874F5B"/>
    <w:p w:rsidR="00952E72" w:rsidRDefault="00952E72" w:rsidP="00874F5B">
      <w:pPr>
        <w:rPr>
          <w:lang w:val="sr-Cyrl-RS"/>
        </w:rPr>
      </w:pPr>
    </w:p>
    <w:p w:rsidR="002D45E1" w:rsidRDefault="002D45E1" w:rsidP="00874F5B">
      <w:pPr>
        <w:rPr>
          <w:lang w:val="sr-Cyrl-RS"/>
        </w:rPr>
      </w:pPr>
    </w:p>
    <w:p w:rsidR="00F0623A" w:rsidRDefault="00F0623A" w:rsidP="002D45E1">
      <w:pPr>
        <w:pStyle w:val="KDObrazac"/>
        <w:rPr>
          <w:lang w:val="sr-Cyrl-RS"/>
        </w:rPr>
      </w:pPr>
    </w:p>
    <w:p w:rsidR="00EF1F2B" w:rsidRDefault="00EF1F2B" w:rsidP="00465EB2">
      <w:pPr>
        <w:pStyle w:val="KDObrazac"/>
        <w:rPr>
          <w:lang w:val="sr-Cyrl-RS"/>
        </w:rPr>
      </w:pPr>
      <w:bookmarkStart w:id="258" w:name="_Toc442559940"/>
    </w:p>
    <w:p w:rsidR="00465EB2" w:rsidRPr="00F0623A" w:rsidRDefault="00465EB2" w:rsidP="00465EB2">
      <w:pPr>
        <w:pStyle w:val="KDObrazac"/>
        <w:rPr>
          <w:lang w:val="sr-Cyrl-RS"/>
        </w:rPr>
      </w:pPr>
      <w:proofErr w:type="gramStart"/>
      <w:r w:rsidRPr="00F0623A">
        <w:lastRenderedPageBreak/>
        <w:t xml:space="preserve">ОБРАЗАЦ </w:t>
      </w:r>
      <w:bookmarkEnd w:id="258"/>
      <w:r w:rsidRPr="00F0623A">
        <w:rPr>
          <w:lang w:val="sr-Cyrl-RS"/>
        </w:rPr>
        <w:t>5.</w:t>
      </w:r>
      <w:proofErr w:type="gramEnd"/>
    </w:p>
    <w:p w:rsidR="00465EB2" w:rsidRPr="00F0623A" w:rsidRDefault="00465EB2" w:rsidP="00465EB2">
      <w:pPr>
        <w:spacing w:before="0"/>
        <w:rPr>
          <w:rFonts w:cs="Arial"/>
        </w:rPr>
      </w:pPr>
    </w:p>
    <w:p w:rsidR="00465EB2" w:rsidRPr="00F0623A" w:rsidRDefault="00465EB2" w:rsidP="00465EB2">
      <w:pPr>
        <w:spacing w:before="0"/>
        <w:jc w:val="center"/>
        <w:rPr>
          <w:rFonts w:cs="Arial"/>
        </w:rPr>
      </w:pPr>
    </w:p>
    <w:p w:rsidR="00465EB2" w:rsidRPr="00F0623A" w:rsidRDefault="00465EB2" w:rsidP="00465EB2">
      <w:pPr>
        <w:spacing w:before="0"/>
        <w:jc w:val="center"/>
        <w:rPr>
          <w:rFonts w:cs="Arial"/>
          <w:b/>
        </w:rPr>
      </w:pPr>
      <w:r w:rsidRPr="00F0623A">
        <w:rPr>
          <w:rFonts w:cs="Arial"/>
          <w:b/>
        </w:rPr>
        <w:t>СПИСАК ИСПОРУЧЕНИХ ДОБАРА</w:t>
      </w:r>
      <w:r w:rsidRPr="00F0623A">
        <w:rPr>
          <w:rFonts w:cs="Arial"/>
          <w:b/>
          <w:lang w:val="sr-Cyrl-RS"/>
        </w:rPr>
        <w:t xml:space="preserve"> </w:t>
      </w:r>
      <w:r w:rsidRPr="00F0623A">
        <w:rPr>
          <w:rFonts w:cs="Arial"/>
          <w:b/>
        </w:rPr>
        <w:t>– СТРУЧНЕ РЕФЕРЕНЦЕ</w:t>
      </w:r>
    </w:p>
    <w:p w:rsidR="00465EB2" w:rsidRPr="00F0623A" w:rsidRDefault="00465EB2" w:rsidP="00465EB2">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465EB2" w:rsidRPr="00F0623A" w:rsidTr="0068031F">
        <w:tc>
          <w:tcPr>
            <w:tcW w:w="21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951"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r w:rsidRPr="00F0623A">
              <w:rPr>
                <w:rFonts w:eastAsia="Calibri" w:cs="Arial"/>
                <w:bCs/>
                <w:iCs/>
              </w:rPr>
              <w:t>Референтни наручилац односно купац</w:t>
            </w:r>
          </w:p>
        </w:tc>
        <w:tc>
          <w:tcPr>
            <w:tcW w:w="908"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r w:rsidRPr="00F0623A">
              <w:rPr>
                <w:rFonts w:eastAsia="Calibri" w:cs="Arial"/>
                <w:bCs/>
                <w:iCs/>
                <w:lang w:val="ru-RU"/>
              </w:rPr>
              <w:t>Лице за контакт</w:t>
            </w:r>
            <w:r w:rsidRPr="00F0623A">
              <w:rPr>
                <w:rFonts w:eastAsia="Calibri" w:cs="Arial"/>
                <w:bCs/>
                <w:iCs/>
              </w:rPr>
              <w:t xml:space="preserve"> и број телефона</w:t>
            </w:r>
          </w:p>
        </w:tc>
        <w:tc>
          <w:tcPr>
            <w:tcW w:w="92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r w:rsidRPr="00F0623A">
              <w:rPr>
                <w:rFonts w:eastAsia="Calibri" w:cs="Arial"/>
                <w:bCs/>
                <w:iCs/>
              </w:rPr>
              <w:t>Број и датум закључења уговора</w:t>
            </w:r>
          </w:p>
        </w:tc>
        <w:tc>
          <w:tcPr>
            <w:tcW w:w="859" w:type="pct"/>
            <w:tcBorders>
              <w:top w:val="single" w:sz="4" w:space="0" w:color="auto"/>
              <w:left w:val="single" w:sz="4" w:space="0" w:color="auto"/>
              <w:bottom w:val="single" w:sz="4" w:space="0" w:color="auto"/>
              <w:right w:val="single" w:sz="4" w:space="0" w:color="auto"/>
            </w:tcBorders>
            <w:vAlign w:val="center"/>
          </w:tcPr>
          <w:p w:rsidR="00465EB2" w:rsidRPr="00F0623A" w:rsidRDefault="00465EB2" w:rsidP="0068031F">
            <w:pPr>
              <w:spacing w:before="0"/>
              <w:jc w:val="center"/>
              <w:rPr>
                <w:rFonts w:eastAsia="Calibri" w:cs="Arial"/>
                <w:bCs/>
                <w:iCs/>
                <w:lang w:val="sr-Cyrl-CS"/>
              </w:rPr>
            </w:pPr>
          </w:p>
          <w:p w:rsidR="00465EB2" w:rsidRPr="00F0623A" w:rsidRDefault="00465EB2" w:rsidP="0068031F">
            <w:pPr>
              <w:spacing w:before="0"/>
              <w:jc w:val="center"/>
              <w:rPr>
                <w:rFonts w:eastAsia="Calibri" w:cs="Arial"/>
                <w:bCs/>
                <w:iCs/>
              </w:rPr>
            </w:pPr>
            <w:r w:rsidRPr="00F0623A">
              <w:rPr>
                <w:rFonts w:eastAsia="Calibri" w:cs="Arial"/>
                <w:bCs/>
                <w:iCs/>
                <w:lang w:val="sr-Cyrl-CS"/>
              </w:rPr>
              <w:t xml:space="preserve">Датум </w:t>
            </w:r>
            <w:r w:rsidRPr="00F0623A">
              <w:rPr>
                <w:rFonts w:eastAsia="Calibri" w:cs="Arial"/>
                <w:bCs/>
                <w:iCs/>
              </w:rPr>
              <w:t>реализације уговора</w:t>
            </w:r>
          </w:p>
          <w:p w:rsidR="00465EB2" w:rsidRPr="00F0623A" w:rsidRDefault="00465EB2" w:rsidP="0068031F">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r w:rsidRPr="00F0623A">
              <w:rPr>
                <w:rFonts w:eastAsia="Calibri" w:cs="Arial"/>
                <w:bCs/>
                <w:iCs/>
              </w:rPr>
              <w:t>Вредност испоручених добара без ПДВ</w:t>
            </w:r>
          </w:p>
          <w:p w:rsidR="00465EB2" w:rsidRPr="00F0623A" w:rsidRDefault="00465EB2" w:rsidP="0068031F">
            <w:pPr>
              <w:spacing w:before="0"/>
              <w:jc w:val="center"/>
              <w:rPr>
                <w:rFonts w:eastAsia="Calibri" w:cs="Arial"/>
                <w:bCs/>
                <w:iCs/>
              </w:rPr>
            </w:pPr>
            <w:r w:rsidRPr="00F0623A">
              <w:rPr>
                <w:rFonts w:eastAsia="Calibri" w:cs="Arial"/>
                <w:bCs/>
                <w:iCs/>
              </w:rPr>
              <w:t>Дин/ЕUR</w:t>
            </w:r>
          </w:p>
        </w:tc>
      </w:tr>
      <w:tr w:rsidR="00465EB2" w:rsidRPr="00F0623A" w:rsidTr="0068031F">
        <w:tc>
          <w:tcPr>
            <w:tcW w:w="21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r w:rsidRPr="00F0623A">
              <w:rPr>
                <w:rFonts w:eastAsia="Calibri" w:cs="Arial"/>
                <w:bCs/>
                <w:iCs/>
              </w:rPr>
              <w:t>1.</w:t>
            </w:r>
          </w:p>
        </w:tc>
        <w:tc>
          <w:tcPr>
            <w:tcW w:w="951"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r>
      <w:tr w:rsidR="00465EB2" w:rsidRPr="00F0623A" w:rsidTr="0068031F">
        <w:tc>
          <w:tcPr>
            <w:tcW w:w="21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r w:rsidRPr="00F0623A">
              <w:rPr>
                <w:rFonts w:eastAsia="Calibri" w:cs="Arial"/>
                <w:bCs/>
                <w:iCs/>
              </w:rPr>
              <w:t>2.</w:t>
            </w:r>
          </w:p>
        </w:tc>
        <w:tc>
          <w:tcPr>
            <w:tcW w:w="951"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r>
      <w:tr w:rsidR="00465EB2" w:rsidRPr="00F0623A" w:rsidTr="0068031F">
        <w:tc>
          <w:tcPr>
            <w:tcW w:w="21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r w:rsidRPr="00F0623A">
              <w:rPr>
                <w:rFonts w:eastAsia="Calibri" w:cs="Arial"/>
                <w:bCs/>
                <w:iCs/>
              </w:rPr>
              <w:t>3.</w:t>
            </w:r>
          </w:p>
        </w:tc>
        <w:tc>
          <w:tcPr>
            <w:tcW w:w="951"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r>
      <w:tr w:rsidR="00465EB2" w:rsidRPr="00F0623A" w:rsidTr="0068031F">
        <w:tc>
          <w:tcPr>
            <w:tcW w:w="21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r w:rsidRPr="00F0623A">
              <w:rPr>
                <w:rFonts w:eastAsia="Calibri" w:cs="Arial"/>
                <w:bCs/>
                <w:iCs/>
              </w:rPr>
              <w:t>4.</w:t>
            </w:r>
          </w:p>
        </w:tc>
        <w:tc>
          <w:tcPr>
            <w:tcW w:w="951"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r>
      <w:tr w:rsidR="00465EB2" w:rsidRPr="00F0623A" w:rsidTr="0068031F">
        <w:tc>
          <w:tcPr>
            <w:tcW w:w="21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r w:rsidRPr="00F0623A">
              <w:rPr>
                <w:rFonts w:eastAsia="Calibri" w:cs="Arial"/>
                <w:bCs/>
                <w:iCs/>
              </w:rPr>
              <w:t>5.</w:t>
            </w:r>
          </w:p>
        </w:tc>
        <w:tc>
          <w:tcPr>
            <w:tcW w:w="951"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p>
        </w:tc>
        <w:tc>
          <w:tcPr>
            <w:tcW w:w="908"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923"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c>
          <w:tcPr>
            <w:tcW w:w="1145"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tc>
      </w:tr>
      <w:tr w:rsidR="00465EB2" w:rsidRPr="00F0623A" w:rsidTr="0068031F">
        <w:trPr>
          <w:gridBefore w:val="3"/>
          <w:wBefore w:w="2072" w:type="pct"/>
          <w:trHeight w:val="812"/>
        </w:trPr>
        <w:tc>
          <w:tcPr>
            <w:tcW w:w="923" w:type="pct"/>
            <w:tcBorders>
              <w:top w:val="single" w:sz="4" w:space="0" w:color="auto"/>
              <w:left w:val="nil"/>
              <w:bottom w:val="nil"/>
              <w:right w:val="single" w:sz="4" w:space="0" w:color="auto"/>
            </w:tcBorders>
          </w:tcPr>
          <w:p w:rsidR="00465EB2" w:rsidRPr="00F0623A" w:rsidRDefault="00465EB2" w:rsidP="0068031F">
            <w:pPr>
              <w:spacing w:before="0"/>
              <w:jc w:val="center"/>
              <w:rPr>
                <w:rFonts w:eastAsia="Calibri" w:cs="Arial"/>
                <w:bCs/>
                <w:iCs/>
              </w:rPr>
            </w:pPr>
          </w:p>
        </w:tc>
        <w:tc>
          <w:tcPr>
            <w:tcW w:w="859"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jc w:val="center"/>
              <w:rPr>
                <w:rFonts w:eastAsia="Calibri" w:cs="Arial"/>
                <w:bCs/>
                <w:iCs/>
              </w:rPr>
            </w:pPr>
          </w:p>
          <w:p w:rsidR="00465EB2" w:rsidRPr="00F0623A" w:rsidRDefault="00465EB2" w:rsidP="0068031F">
            <w:pPr>
              <w:spacing w:before="0"/>
              <w:jc w:val="center"/>
              <w:rPr>
                <w:rFonts w:eastAsia="Calibri" w:cs="Arial"/>
                <w:bCs/>
                <w:iCs/>
              </w:rPr>
            </w:pPr>
            <w:r w:rsidRPr="00F0623A">
              <w:rPr>
                <w:rFonts w:eastAsia="Calibri" w:cs="Arial"/>
                <w:bCs/>
                <w:iCs/>
              </w:rPr>
              <w:t>Укупна вредност</w:t>
            </w:r>
          </w:p>
          <w:p w:rsidR="00465EB2" w:rsidRPr="00F0623A" w:rsidRDefault="00465EB2" w:rsidP="0068031F">
            <w:pPr>
              <w:spacing w:before="0"/>
              <w:jc w:val="center"/>
              <w:rPr>
                <w:rFonts w:eastAsia="Calibri" w:cs="Arial"/>
                <w:bCs/>
                <w:iCs/>
              </w:rPr>
            </w:pPr>
            <w:r w:rsidRPr="00F0623A">
              <w:rPr>
                <w:rFonts w:eastAsia="Calibri" w:cs="Arial"/>
                <w:bCs/>
                <w:iCs/>
              </w:rPr>
              <w:t>испоручених добара без</w:t>
            </w:r>
          </w:p>
          <w:p w:rsidR="00465EB2" w:rsidRPr="00F0623A" w:rsidRDefault="00465EB2" w:rsidP="0068031F">
            <w:pPr>
              <w:spacing w:before="0"/>
              <w:jc w:val="center"/>
              <w:rPr>
                <w:rFonts w:eastAsia="Calibri" w:cs="Arial"/>
                <w:bCs/>
                <w:iCs/>
              </w:rPr>
            </w:pPr>
            <w:r w:rsidRPr="00F0623A">
              <w:rPr>
                <w:rFonts w:eastAsia="Calibri" w:cs="Arial"/>
                <w:bCs/>
                <w:iCs/>
              </w:rPr>
              <w:t>ПДВ</w:t>
            </w:r>
          </w:p>
          <w:p w:rsidR="00465EB2" w:rsidRPr="00F0623A" w:rsidRDefault="00465EB2" w:rsidP="0068031F">
            <w:pPr>
              <w:spacing w:before="0"/>
              <w:rPr>
                <w:rFonts w:eastAsia="Calibri" w:cs="Arial"/>
                <w:bCs/>
                <w:iCs/>
              </w:rPr>
            </w:pPr>
            <w:r w:rsidRPr="00F0623A">
              <w:rPr>
                <w:rFonts w:eastAsia="Calibri" w:cs="Arial"/>
                <w:bCs/>
                <w:iCs/>
              </w:rPr>
              <w:t xml:space="preserve">     Дин/ЕUR</w:t>
            </w:r>
          </w:p>
        </w:tc>
        <w:tc>
          <w:tcPr>
            <w:tcW w:w="1145" w:type="pct"/>
            <w:tcBorders>
              <w:top w:val="single" w:sz="4" w:space="0" w:color="auto"/>
              <w:left w:val="single" w:sz="4" w:space="0" w:color="auto"/>
              <w:bottom w:val="single" w:sz="4" w:space="0" w:color="auto"/>
              <w:right w:val="single" w:sz="4" w:space="0" w:color="auto"/>
            </w:tcBorders>
          </w:tcPr>
          <w:p w:rsidR="00465EB2" w:rsidRPr="00F0623A" w:rsidRDefault="00465EB2" w:rsidP="0068031F">
            <w:pPr>
              <w:spacing w:before="0"/>
              <w:ind w:left="720"/>
              <w:jc w:val="center"/>
              <w:rPr>
                <w:rFonts w:eastAsia="Calibri" w:cs="Arial"/>
                <w:bCs/>
                <w:iCs/>
              </w:rPr>
            </w:pPr>
          </w:p>
        </w:tc>
      </w:tr>
    </w:tbl>
    <w:p w:rsidR="00465EB2" w:rsidRPr="00F0623A" w:rsidRDefault="00465EB2" w:rsidP="00465EB2">
      <w:pPr>
        <w:tabs>
          <w:tab w:val="left" w:pos="4999"/>
        </w:tabs>
        <w:spacing w:before="0"/>
        <w:rPr>
          <w:rFonts w:eastAsia="Calibri" w:cs="Arial"/>
        </w:rPr>
      </w:pPr>
    </w:p>
    <w:tbl>
      <w:tblPr>
        <w:tblW w:w="10035" w:type="dxa"/>
        <w:jc w:val="center"/>
        <w:tblLayout w:type="fixed"/>
        <w:tblLook w:val="04A0" w:firstRow="1" w:lastRow="0" w:firstColumn="1" w:lastColumn="0" w:noHBand="0" w:noVBand="1"/>
      </w:tblPr>
      <w:tblGrid>
        <w:gridCol w:w="3883"/>
        <w:gridCol w:w="2128"/>
        <w:gridCol w:w="4024"/>
      </w:tblGrid>
      <w:tr w:rsidR="00465EB2" w:rsidRPr="00F0623A" w:rsidTr="0068031F">
        <w:trPr>
          <w:jc w:val="center"/>
        </w:trPr>
        <w:tc>
          <w:tcPr>
            <w:tcW w:w="3882" w:type="dxa"/>
            <w:hideMark/>
          </w:tcPr>
          <w:p w:rsidR="00465EB2" w:rsidRPr="00F0623A" w:rsidRDefault="00465EB2" w:rsidP="0068031F">
            <w:pPr>
              <w:spacing w:before="0"/>
              <w:jc w:val="center"/>
              <w:rPr>
                <w:rFonts w:cs="Arial"/>
              </w:rPr>
            </w:pPr>
            <w:r w:rsidRPr="00F0623A">
              <w:rPr>
                <w:rFonts w:cs="Arial"/>
              </w:rPr>
              <w:t>Датум:</w:t>
            </w:r>
          </w:p>
        </w:tc>
        <w:tc>
          <w:tcPr>
            <w:tcW w:w="2127" w:type="dxa"/>
          </w:tcPr>
          <w:p w:rsidR="00465EB2" w:rsidRPr="00F0623A" w:rsidRDefault="00465EB2" w:rsidP="0068031F">
            <w:pPr>
              <w:spacing w:before="0"/>
              <w:jc w:val="center"/>
              <w:rPr>
                <w:rFonts w:cs="Arial"/>
                <w:lang w:val="ru-RU"/>
              </w:rPr>
            </w:pPr>
          </w:p>
        </w:tc>
        <w:tc>
          <w:tcPr>
            <w:tcW w:w="4022" w:type="dxa"/>
            <w:hideMark/>
          </w:tcPr>
          <w:p w:rsidR="00465EB2" w:rsidRPr="00F0623A" w:rsidRDefault="00465EB2" w:rsidP="0068031F">
            <w:pPr>
              <w:spacing w:before="0"/>
              <w:jc w:val="center"/>
              <w:rPr>
                <w:rFonts w:cs="Arial"/>
                <w:lang w:val="ru-RU"/>
              </w:rPr>
            </w:pPr>
            <w:r w:rsidRPr="00F0623A">
              <w:rPr>
                <w:rFonts w:cs="Arial"/>
                <w:lang w:val="sr-Cyrl-CS"/>
              </w:rPr>
              <w:t>П</w:t>
            </w:r>
            <w:r w:rsidRPr="00F0623A">
              <w:rPr>
                <w:rFonts w:cs="Arial"/>
              </w:rPr>
              <w:t>онуђач</w:t>
            </w:r>
            <w:r w:rsidRPr="00F0623A">
              <w:rPr>
                <w:rFonts w:cs="Arial"/>
                <w:lang w:val="ru-RU"/>
              </w:rPr>
              <w:t>:</w:t>
            </w:r>
          </w:p>
        </w:tc>
      </w:tr>
      <w:tr w:rsidR="00465EB2" w:rsidRPr="00F0623A" w:rsidTr="0068031F">
        <w:trPr>
          <w:jc w:val="center"/>
        </w:trPr>
        <w:tc>
          <w:tcPr>
            <w:tcW w:w="3882" w:type="dxa"/>
          </w:tcPr>
          <w:p w:rsidR="00465EB2" w:rsidRPr="00F0623A" w:rsidRDefault="00465EB2" w:rsidP="0068031F">
            <w:pPr>
              <w:spacing w:before="0"/>
              <w:jc w:val="center"/>
              <w:rPr>
                <w:rFonts w:cs="Arial"/>
              </w:rPr>
            </w:pPr>
          </w:p>
        </w:tc>
        <w:tc>
          <w:tcPr>
            <w:tcW w:w="2127" w:type="dxa"/>
            <w:hideMark/>
          </w:tcPr>
          <w:p w:rsidR="00465EB2" w:rsidRPr="00F0623A" w:rsidRDefault="00465EB2" w:rsidP="0068031F">
            <w:pPr>
              <w:spacing w:before="0"/>
              <w:jc w:val="center"/>
              <w:rPr>
                <w:rFonts w:cs="Arial"/>
              </w:rPr>
            </w:pPr>
            <w:r w:rsidRPr="00F0623A">
              <w:rPr>
                <w:rFonts w:cs="Arial"/>
              </w:rPr>
              <w:t>М.П.</w:t>
            </w:r>
          </w:p>
        </w:tc>
        <w:tc>
          <w:tcPr>
            <w:tcW w:w="4022" w:type="dxa"/>
          </w:tcPr>
          <w:p w:rsidR="00465EB2" w:rsidRPr="00F0623A" w:rsidRDefault="00465EB2" w:rsidP="0068031F">
            <w:pPr>
              <w:spacing w:before="0"/>
              <w:jc w:val="center"/>
              <w:rPr>
                <w:rFonts w:cs="Arial"/>
                <w:lang w:val="ru-RU"/>
              </w:rPr>
            </w:pPr>
          </w:p>
        </w:tc>
      </w:tr>
      <w:tr w:rsidR="00465EB2" w:rsidRPr="00F0623A" w:rsidTr="0068031F">
        <w:trPr>
          <w:jc w:val="center"/>
        </w:trPr>
        <w:tc>
          <w:tcPr>
            <w:tcW w:w="3882" w:type="dxa"/>
            <w:tcBorders>
              <w:top w:val="nil"/>
              <w:left w:val="nil"/>
              <w:bottom w:val="single" w:sz="4" w:space="0" w:color="auto"/>
              <w:right w:val="nil"/>
            </w:tcBorders>
          </w:tcPr>
          <w:p w:rsidR="00465EB2" w:rsidRPr="00F0623A" w:rsidRDefault="00465EB2" w:rsidP="0068031F">
            <w:pPr>
              <w:spacing w:before="0"/>
              <w:jc w:val="center"/>
              <w:rPr>
                <w:rFonts w:cs="Arial"/>
              </w:rPr>
            </w:pPr>
          </w:p>
        </w:tc>
        <w:tc>
          <w:tcPr>
            <w:tcW w:w="2127" w:type="dxa"/>
          </w:tcPr>
          <w:p w:rsidR="00465EB2" w:rsidRPr="00F0623A" w:rsidRDefault="00465EB2" w:rsidP="0068031F">
            <w:pPr>
              <w:spacing w:before="0"/>
              <w:jc w:val="center"/>
              <w:rPr>
                <w:rFonts w:cs="Arial"/>
                <w:lang w:val="ru-RU"/>
              </w:rPr>
            </w:pPr>
          </w:p>
        </w:tc>
        <w:tc>
          <w:tcPr>
            <w:tcW w:w="4022" w:type="dxa"/>
            <w:tcBorders>
              <w:top w:val="nil"/>
              <w:left w:val="nil"/>
              <w:bottom w:val="single" w:sz="4" w:space="0" w:color="auto"/>
              <w:right w:val="nil"/>
            </w:tcBorders>
          </w:tcPr>
          <w:p w:rsidR="00465EB2" w:rsidRPr="00F0623A" w:rsidRDefault="00465EB2" w:rsidP="0068031F">
            <w:pPr>
              <w:spacing w:before="0"/>
              <w:jc w:val="center"/>
              <w:rPr>
                <w:rFonts w:cs="Arial"/>
                <w:lang w:val="ru-RU"/>
              </w:rPr>
            </w:pPr>
          </w:p>
        </w:tc>
      </w:tr>
      <w:tr w:rsidR="00465EB2" w:rsidRPr="00F0623A" w:rsidTr="0068031F">
        <w:trPr>
          <w:trHeight w:val="389"/>
          <w:jc w:val="center"/>
        </w:trPr>
        <w:tc>
          <w:tcPr>
            <w:tcW w:w="3882" w:type="dxa"/>
            <w:tcBorders>
              <w:top w:val="single" w:sz="4" w:space="0" w:color="auto"/>
              <w:left w:val="nil"/>
              <w:bottom w:val="nil"/>
              <w:right w:val="nil"/>
            </w:tcBorders>
          </w:tcPr>
          <w:p w:rsidR="00465EB2" w:rsidRPr="00F0623A" w:rsidRDefault="00465EB2" w:rsidP="0068031F">
            <w:pPr>
              <w:spacing w:before="0"/>
              <w:jc w:val="center"/>
              <w:rPr>
                <w:rFonts w:cs="Arial"/>
              </w:rPr>
            </w:pPr>
          </w:p>
        </w:tc>
        <w:tc>
          <w:tcPr>
            <w:tcW w:w="2127" w:type="dxa"/>
          </w:tcPr>
          <w:p w:rsidR="00465EB2" w:rsidRPr="00F0623A" w:rsidRDefault="00465EB2" w:rsidP="0068031F">
            <w:pPr>
              <w:spacing w:before="0"/>
              <w:jc w:val="center"/>
              <w:rPr>
                <w:rFonts w:cs="Arial"/>
                <w:lang w:val="ru-RU"/>
              </w:rPr>
            </w:pPr>
          </w:p>
        </w:tc>
        <w:tc>
          <w:tcPr>
            <w:tcW w:w="4022" w:type="dxa"/>
            <w:tcBorders>
              <w:top w:val="single" w:sz="4" w:space="0" w:color="auto"/>
              <w:left w:val="nil"/>
              <w:bottom w:val="nil"/>
              <w:right w:val="nil"/>
            </w:tcBorders>
          </w:tcPr>
          <w:p w:rsidR="00465EB2" w:rsidRPr="00F0623A" w:rsidRDefault="00465EB2" w:rsidP="0068031F">
            <w:pPr>
              <w:spacing w:before="0"/>
              <w:jc w:val="center"/>
              <w:rPr>
                <w:rFonts w:cs="Arial"/>
                <w:lang w:val="ru-RU"/>
              </w:rPr>
            </w:pPr>
          </w:p>
        </w:tc>
      </w:tr>
    </w:tbl>
    <w:p w:rsidR="00465EB2" w:rsidRPr="00F0623A" w:rsidRDefault="00465EB2" w:rsidP="00465EB2">
      <w:pPr>
        <w:rPr>
          <w:rFonts w:eastAsia="Symbol" w:cs="Arial"/>
          <w:bCs/>
          <w:kern w:val="28"/>
        </w:rPr>
      </w:pPr>
    </w:p>
    <w:p w:rsidR="00465EB2" w:rsidRPr="00F0623A" w:rsidRDefault="00465EB2" w:rsidP="00465EB2">
      <w:pPr>
        <w:rPr>
          <w:rFonts w:eastAsia="Symbol" w:cs="Arial"/>
          <w:bCs/>
          <w:kern w:val="28"/>
        </w:rPr>
      </w:pPr>
      <w:r w:rsidRPr="00F0623A">
        <w:rPr>
          <w:rFonts w:eastAsia="Symbol" w:cs="Arial"/>
          <w:bCs/>
          <w:kern w:val="28"/>
        </w:rPr>
        <w:t xml:space="preserve">Напомена: </w:t>
      </w:r>
    </w:p>
    <w:p w:rsidR="00465EB2" w:rsidRPr="00F0623A" w:rsidRDefault="00465EB2" w:rsidP="00465EB2">
      <w:pPr>
        <w:rPr>
          <w:rFonts w:eastAsia="TimesNewRomanPS-BoldMT" w:cs="Arial"/>
          <w:lang w:val="sr-Cyrl-CS"/>
        </w:rPr>
      </w:pPr>
      <w:proofErr w:type="gramStart"/>
      <w:r w:rsidRPr="00F0623A">
        <w:rPr>
          <w:rFonts w:eastAsia="TimesNewRomanPS-BoldMT" w:cs="Arial"/>
        </w:rPr>
        <w:t xml:space="preserve">Уколико </w:t>
      </w:r>
      <w:r w:rsidRPr="00F0623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F0623A">
        <w:rPr>
          <w:rFonts w:eastAsia="TimesNewRomanPS-BoldMT" w:cs="Arial"/>
        </w:rPr>
        <w:t>.</w:t>
      </w:r>
      <w:proofErr w:type="gramEnd"/>
    </w:p>
    <w:p w:rsidR="00465EB2" w:rsidRPr="00F0623A" w:rsidRDefault="00465EB2" w:rsidP="00465EB2">
      <w:pPr>
        <w:rPr>
          <w:rFonts w:cs="Arial"/>
          <w:lang w:val="sr-Cyrl-CS"/>
        </w:rPr>
      </w:pPr>
      <w:bookmarkStart w:id="259" w:name="_Toc442559941"/>
      <w:proofErr w:type="gramStart"/>
      <w:r w:rsidRPr="00F0623A">
        <w:rPr>
          <w:rFonts w:cs="Arial"/>
        </w:rPr>
        <w:t>Приликом подношења понуде овај образац копирати у потребном броју примерака.</w:t>
      </w:r>
      <w:proofErr w:type="gramEnd"/>
    </w:p>
    <w:p w:rsidR="00465EB2" w:rsidRPr="00F0623A" w:rsidRDefault="00465EB2" w:rsidP="00465EB2">
      <w:pPr>
        <w:rPr>
          <w:rFonts w:cs="Arial"/>
          <w:bCs/>
          <w:kern w:val="28"/>
          <w:lang w:val="sr-Cyrl-CS" w:eastAsia="ar-SA"/>
        </w:rPr>
      </w:pPr>
      <w:proofErr w:type="gramStart"/>
      <w:r w:rsidRPr="00F0623A">
        <w:rPr>
          <w:rFonts w:eastAsia="TimesNewRomanPS-BoldMT" w:cs="Arial"/>
        </w:rPr>
        <w:t>Понуђач који даје нетачне податке у погледу стручних референци, чини прекршај по члану 170.</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w:t>
      </w:r>
      <w:proofErr w:type="gramStart"/>
      <w:r w:rsidRPr="00F0623A">
        <w:rPr>
          <w:rFonts w:eastAsia="TimesNewRomanPS-BoldMT" w:cs="Arial"/>
        </w:rPr>
        <w:t>Закона о јавним набавкама.</w:t>
      </w:r>
      <w:proofErr w:type="gramEnd"/>
      <w:r w:rsidRPr="00F0623A">
        <w:rPr>
          <w:rFonts w:eastAsia="TimesNewRomanPS-BoldMT" w:cs="Arial"/>
        </w:rPr>
        <w:t xml:space="preserve"> </w:t>
      </w:r>
      <w:proofErr w:type="gramStart"/>
      <w:r w:rsidRPr="00F0623A">
        <w:rPr>
          <w:rFonts w:eastAsia="TimesNewRomanPS-BoldMT" w:cs="Arial"/>
        </w:rPr>
        <w:t>Давање неистинитих података у понуди је основ за негативну референцу у смислу члана 82.</w:t>
      </w:r>
      <w:proofErr w:type="gramEnd"/>
      <w:r w:rsidRPr="00F0623A">
        <w:rPr>
          <w:rFonts w:eastAsia="TimesNewRomanPS-BoldMT" w:cs="Arial"/>
        </w:rPr>
        <w:t xml:space="preserve"> </w:t>
      </w:r>
      <w:proofErr w:type="gramStart"/>
      <w:r w:rsidRPr="00F0623A">
        <w:rPr>
          <w:rFonts w:eastAsia="TimesNewRomanPS-BoldMT" w:cs="Arial"/>
        </w:rPr>
        <w:t>став</w:t>
      </w:r>
      <w:proofErr w:type="gramEnd"/>
      <w:r w:rsidRPr="00F0623A">
        <w:rPr>
          <w:rFonts w:eastAsia="TimesNewRomanPS-BoldMT" w:cs="Arial"/>
        </w:rPr>
        <w:t xml:space="preserve"> 1. </w:t>
      </w:r>
      <w:proofErr w:type="gramStart"/>
      <w:r w:rsidRPr="00F0623A">
        <w:rPr>
          <w:rFonts w:eastAsia="TimesNewRomanPS-BoldMT" w:cs="Arial"/>
        </w:rPr>
        <w:t>тачка</w:t>
      </w:r>
      <w:proofErr w:type="gramEnd"/>
      <w:r w:rsidRPr="00F0623A">
        <w:rPr>
          <w:rFonts w:eastAsia="TimesNewRomanPS-BoldMT" w:cs="Arial"/>
        </w:rPr>
        <w:t xml:space="preserve"> 3) Закона</w:t>
      </w:r>
    </w:p>
    <w:p w:rsidR="00465EB2" w:rsidRPr="00F0623A" w:rsidRDefault="00465EB2" w:rsidP="00465EB2">
      <w:pPr>
        <w:rPr>
          <w:rFonts w:cs="Arial"/>
        </w:rPr>
      </w:pPr>
    </w:p>
    <w:p w:rsidR="00465EB2" w:rsidRPr="00F0623A" w:rsidRDefault="00465EB2" w:rsidP="00465EB2">
      <w:pPr>
        <w:rPr>
          <w:rFonts w:cs="Arial"/>
        </w:rPr>
      </w:pPr>
    </w:p>
    <w:p w:rsidR="00465EB2" w:rsidRPr="00F0623A" w:rsidRDefault="00465EB2" w:rsidP="00465EB2">
      <w:pPr>
        <w:rPr>
          <w:rFonts w:cs="Arial"/>
        </w:rPr>
      </w:pPr>
    </w:p>
    <w:p w:rsidR="00465EB2" w:rsidRPr="00F0623A" w:rsidRDefault="00465EB2" w:rsidP="00465EB2">
      <w:pPr>
        <w:rPr>
          <w:rFonts w:cs="Arial"/>
        </w:rPr>
      </w:pPr>
    </w:p>
    <w:p w:rsidR="00465EB2" w:rsidRPr="00F0623A" w:rsidRDefault="00465EB2" w:rsidP="00465EB2">
      <w:pPr>
        <w:pStyle w:val="KDObrazac"/>
        <w:rPr>
          <w:lang w:val="sr-Cyrl-RS"/>
        </w:rPr>
      </w:pPr>
      <w:proofErr w:type="gramStart"/>
      <w:r w:rsidRPr="00F0623A">
        <w:lastRenderedPageBreak/>
        <w:t xml:space="preserve">ОБРАЗАЦ </w:t>
      </w:r>
      <w:bookmarkEnd w:id="259"/>
      <w:r w:rsidRPr="00F0623A">
        <w:rPr>
          <w:lang w:val="sr-Cyrl-RS"/>
        </w:rPr>
        <w:t>6.</w:t>
      </w:r>
      <w:proofErr w:type="gramEnd"/>
    </w:p>
    <w:p w:rsidR="00465EB2" w:rsidRPr="00F0623A" w:rsidRDefault="00465EB2" w:rsidP="00465EB2">
      <w:pPr>
        <w:jc w:val="center"/>
        <w:rPr>
          <w:rFonts w:cs="Arial"/>
          <w:b/>
        </w:rPr>
      </w:pPr>
      <w:r w:rsidRPr="00F0623A">
        <w:rPr>
          <w:rFonts w:cs="Arial"/>
          <w:b/>
        </w:rPr>
        <w:t>ПОТВРДА О РЕФЕРЕНТНИМ НАБАВКАМА</w:t>
      </w:r>
    </w:p>
    <w:p w:rsidR="00465EB2" w:rsidRPr="00F0623A" w:rsidRDefault="00465EB2" w:rsidP="00465EB2">
      <w:pPr>
        <w:jc w:val="center"/>
        <w:rPr>
          <w:rFonts w:cs="Arial"/>
        </w:rPr>
      </w:pPr>
    </w:p>
    <w:p w:rsidR="00465EB2" w:rsidRPr="00F0623A" w:rsidRDefault="00465EB2" w:rsidP="00465EB2">
      <w:pPr>
        <w:tabs>
          <w:tab w:val="left" w:pos="0"/>
          <w:tab w:val="left" w:pos="330"/>
          <w:tab w:val="left" w:pos="540"/>
        </w:tabs>
        <w:spacing w:before="0"/>
        <w:jc w:val="left"/>
        <w:rPr>
          <w:rFonts w:eastAsia="Calibri" w:cs="Arial"/>
        </w:rPr>
      </w:pPr>
      <w:r w:rsidRPr="00F0623A">
        <w:rPr>
          <w:rFonts w:eastAsia="Calibri" w:cs="Arial"/>
          <w:lang w:val="ru-RU"/>
        </w:rPr>
        <w:t xml:space="preserve">Наручилац односно купац предметних добара: </w:t>
      </w:r>
    </w:p>
    <w:p w:rsidR="00465EB2" w:rsidRPr="00F0623A" w:rsidRDefault="00465EB2" w:rsidP="00465EB2">
      <w:pPr>
        <w:tabs>
          <w:tab w:val="left" w:pos="0"/>
          <w:tab w:val="left" w:pos="330"/>
          <w:tab w:val="left" w:pos="540"/>
        </w:tabs>
        <w:spacing w:before="0"/>
        <w:ind w:left="6"/>
        <w:rPr>
          <w:rFonts w:eastAsia="Calibri" w:cs="Arial"/>
        </w:rPr>
      </w:pPr>
      <w:r w:rsidRPr="00F0623A">
        <w:rPr>
          <w:rFonts w:eastAsia="Calibri" w:cs="Arial"/>
        </w:rPr>
        <w:t xml:space="preserve">                                                  __________________________________________________________________</w:t>
      </w:r>
    </w:p>
    <w:p w:rsidR="00465EB2" w:rsidRPr="00F0623A" w:rsidRDefault="00465EB2" w:rsidP="00465EB2">
      <w:pPr>
        <w:tabs>
          <w:tab w:val="left" w:pos="0"/>
          <w:tab w:val="left" w:pos="330"/>
          <w:tab w:val="left" w:pos="540"/>
        </w:tabs>
        <w:spacing w:before="0"/>
        <w:ind w:left="6"/>
        <w:jc w:val="center"/>
        <w:rPr>
          <w:rFonts w:eastAsia="Calibri" w:cs="Arial"/>
        </w:rPr>
      </w:pPr>
      <w:r w:rsidRPr="00F0623A">
        <w:rPr>
          <w:rFonts w:cs="Arial"/>
          <w:bCs/>
          <w:kern w:val="28"/>
        </w:rPr>
        <w:t>(</w:t>
      </w:r>
      <w:proofErr w:type="gramStart"/>
      <w:r w:rsidRPr="00F0623A">
        <w:rPr>
          <w:rFonts w:cs="Arial"/>
          <w:bCs/>
          <w:kern w:val="28"/>
        </w:rPr>
        <w:t>назив</w:t>
      </w:r>
      <w:proofErr w:type="gramEnd"/>
      <w:r w:rsidRPr="00F0623A">
        <w:rPr>
          <w:rFonts w:cs="Arial"/>
          <w:bCs/>
          <w:kern w:val="28"/>
        </w:rPr>
        <w:t xml:space="preserve"> и седиште наручиоца)</w:t>
      </w:r>
    </w:p>
    <w:p w:rsidR="00465EB2" w:rsidRPr="00F0623A" w:rsidRDefault="00465EB2" w:rsidP="00465EB2">
      <w:pPr>
        <w:jc w:val="left"/>
        <w:rPr>
          <w:rFonts w:cs="Arial"/>
        </w:rPr>
      </w:pPr>
      <w:r w:rsidRPr="00F0623A">
        <w:rPr>
          <w:rFonts w:cs="Arial"/>
        </w:rPr>
        <w:t>Лице за контакт:      ___________________________________________________________________</w:t>
      </w:r>
    </w:p>
    <w:p w:rsidR="00465EB2" w:rsidRPr="00F0623A" w:rsidRDefault="00465EB2" w:rsidP="00465EB2">
      <w:pPr>
        <w:jc w:val="center"/>
        <w:rPr>
          <w:rFonts w:cs="Arial"/>
        </w:rPr>
      </w:pPr>
      <w:r w:rsidRPr="00F0623A">
        <w:rPr>
          <w:rFonts w:cs="Arial"/>
        </w:rPr>
        <w:t>(</w:t>
      </w:r>
      <w:proofErr w:type="gramStart"/>
      <w:r w:rsidRPr="00F0623A">
        <w:rPr>
          <w:rFonts w:cs="Arial"/>
        </w:rPr>
        <w:t>име</w:t>
      </w:r>
      <w:proofErr w:type="gramEnd"/>
      <w:r w:rsidRPr="00F0623A">
        <w:rPr>
          <w:rFonts w:cs="Arial"/>
        </w:rPr>
        <w:t>, презиме,  контакт телефон)</w:t>
      </w:r>
    </w:p>
    <w:p w:rsidR="00465EB2" w:rsidRPr="00F0623A" w:rsidRDefault="00465EB2" w:rsidP="00465EB2">
      <w:pPr>
        <w:jc w:val="left"/>
        <w:rPr>
          <w:rFonts w:cs="Arial"/>
        </w:rPr>
      </w:pPr>
      <w:r w:rsidRPr="00F0623A">
        <w:rPr>
          <w:rFonts w:cs="Arial"/>
        </w:rPr>
        <w:t>Овим путем потврђујем да је __________________________________________________________________</w:t>
      </w:r>
    </w:p>
    <w:p w:rsidR="00465EB2" w:rsidRPr="00F0623A" w:rsidRDefault="00465EB2" w:rsidP="00465EB2">
      <w:pPr>
        <w:jc w:val="center"/>
        <w:rPr>
          <w:rFonts w:cs="Arial"/>
        </w:rPr>
      </w:pPr>
      <w:r w:rsidRPr="00F0623A">
        <w:rPr>
          <w:rFonts w:cs="Arial"/>
        </w:rPr>
        <w:t>(</w:t>
      </w:r>
      <w:proofErr w:type="gramStart"/>
      <w:r w:rsidRPr="00F0623A">
        <w:rPr>
          <w:rFonts w:cs="Arial"/>
        </w:rPr>
        <w:t>навести</w:t>
      </w:r>
      <w:proofErr w:type="gramEnd"/>
      <w:r w:rsidRPr="00F0623A">
        <w:rPr>
          <w:rFonts w:cs="Arial"/>
        </w:rPr>
        <w:t xml:space="preserve"> назив седиште  понуђача)</w:t>
      </w:r>
    </w:p>
    <w:p w:rsidR="00465EB2" w:rsidRPr="00F0623A" w:rsidRDefault="00465EB2" w:rsidP="00465EB2">
      <w:pPr>
        <w:rPr>
          <w:rFonts w:cs="Arial"/>
        </w:rPr>
      </w:pPr>
      <w:proofErr w:type="gramStart"/>
      <w:r w:rsidRPr="00F0623A">
        <w:rPr>
          <w:rFonts w:cs="Arial"/>
        </w:rPr>
        <w:t>за</w:t>
      </w:r>
      <w:proofErr w:type="gramEnd"/>
      <w:r w:rsidRPr="00F0623A">
        <w:rPr>
          <w:rFonts w:cs="Arial"/>
        </w:rPr>
        <w:t xml:space="preserve"> наше потребе испоручио: </w:t>
      </w:r>
    </w:p>
    <w:p w:rsidR="00465EB2" w:rsidRPr="00F0623A" w:rsidRDefault="00465EB2" w:rsidP="00465EB2">
      <w:pPr>
        <w:rPr>
          <w:rFonts w:cs="Arial"/>
        </w:rPr>
      </w:pPr>
      <w:r w:rsidRPr="00F0623A">
        <w:rPr>
          <w:rFonts w:cs="Arial"/>
        </w:rPr>
        <w:t>__________________________________________________________________</w:t>
      </w:r>
    </w:p>
    <w:p w:rsidR="00465EB2" w:rsidRPr="00F0623A" w:rsidRDefault="00465EB2" w:rsidP="00465EB2">
      <w:pPr>
        <w:rPr>
          <w:rFonts w:cs="Arial"/>
        </w:rPr>
      </w:pPr>
      <w:r w:rsidRPr="00F0623A">
        <w:rPr>
          <w:rFonts w:cs="Arial"/>
        </w:rPr>
        <w:t xml:space="preserve">                                                  (</w:t>
      </w:r>
      <w:proofErr w:type="gramStart"/>
      <w:r w:rsidRPr="00F0623A">
        <w:rPr>
          <w:rFonts w:cs="Arial"/>
        </w:rPr>
        <w:t>навести</w:t>
      </w:r>
      <w:proofErr w:type="gramEnd"/>
      <w:r w:rsidRPr="00F0623A">
        <w:rPr>
          <w:rFonts w:cs="Arial"/>
        </w:rPr>
        <w:t xml:space="preserve"> референтне испоруке/уговора) </w:t>
      </w:r>
    </w:p>
    <w:p w:rsidR="00465EB2" w:rsidRPr="00F0623A" w:rsidRDefault="00465EB2" w:rsidP="00465EB2">
      <w:pPr>
        <w:rPr>
          <w:rFonts w:cs="Arial"/>
        </w:rPr>
      </w:pPr>
      <w:proofErr w:type="gramStart"/>
      <w:r w:rsidRPr="00F0623A">
        <w:rPr>
          <w:rFonts w:cs="Arial"/>
        </w:rPr>
        <w:t>у</w:t>
      </w:r>
      <w:proofErr w:type="gramEnd"/>
      <w:r w:rsidRPr="00F0623A">
        <w:rPr>
          <w:rFonts w:cs="Arial"/>
        </w:rPr>
        <w:t xml:space="preserve"> уговореном року, обиму и квалитету и да није прекршио своје обавезе из гарантног рока</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3"/>
        <w:gridCol w:w="2174"/>
        <w:gridCol w:w="2499"/>
        <w:gridCol w:w="2409"/>
      </w:tblGrid>
      <w:tr w:rsidR="00465EB2" w:rsidRPr="00F0623A" w:rsidTr="0068031F">
        <w:trPr>
          <w:trHeight w:val="1074"/>
        </w:trPr>
        <w:tc>
          <w:tcPr>
            <w:tcW w:w="2313" w:type="dxa"/>
            <w:tcBorders>
              <w:top w:val="single" w:sz="4" w:space="0" w:color="auto"/>
              <w:left w:val="single" w:sz="4" w:space="0" w:color="auto"/>
              <w:bottom w:val="single" w:sz="4" w:space="0" w:color="auto"/>
              <w:right w:val="single" w:sz="4" w:space="0" w:color="auto"/>
            </w:tcBorders>
            <w:vAlign w:val="center"/>
            <w:hideMark/>
          </w:tcPr>
          <w:p w:rsidR="00465EB2" w:rsidRPr="00F0623A" w:rsidRDefault="00465EB2" w:rsidP="0068031F">
            <w:pPr>
              <w:jc w:val="center"/>
              <w:rPr>
                <w:rFonts w:eastAsia="Calibri" w:cs="Arial"/>
              </w:rPr>
            </w:pPr>
            <w:r w:rsidRPr="00F0623A">
              <w:rPr>
                <w:rFonts w:eastAsia="Calibri" w:cs="Arial"/>
              </w:rPr>
              <w:t>Датум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hideMark/>
          </w:tcPr>
          <w:p w:rsidR="00465EB2" w:rsidRPr="00F0623A" w:rsidRDefault="00465EB2" w:rsidP="0068031F">
            <w:pPr>
              <w:jc w:val="center"/>
              <w:rPr>
                <w:rFonts w:eastAsia="Calibri" w:cs="Arial"/>
              </w:rPr>
            </w:pPr>
            <w:r w:rsidRPr="00F0623A">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vAlign w:val="center"/>
            <w:hideMark/>
          </w:tcPr>
          <w:p w:rsidR="00465EB2" w:rsidRPr="00F0623A" w:rsidRDefault="00465EB2" w:rsidP="0068031F">
            <w:pPr>
              <w:jc w:val="center"/>
              <w:rPr>
                <w:rFonts w:eastAsia="Calibri" w:cs="Arial"/>
              </w:rPr>
            </w:pPr>
            <w:r w:rsidRPr="00F0623A">
              <w:rPr>
                <w:rFonts w:eastAsia="Calibri" w:cs="Arial"/>
              </w:rPr>
              <w:t>Вредност уговора без ПДВ(Дин/EUR)</w:t>
            </w:r>
          </w:p>
        </w:tc>
        <w:tc>
          <w:tcPr>
            <w:tcW w:w="2580" w:type="dxa"/>
            <w:tcBorders>
              <w:top w:val="single" w:sz="4" w:space="0" w:color="auto"/>
              <w:left w:val="single" w:sz="4" w:space="0" w:color="auto"/>
              <w:bottom w:val="single" w:sz="4" w:space="0" w:color="auto"/>
              <w:right w:val="single" w:sz="4" w:space="0" w:color="auto"/>
            </w:tcBorders>
            <w:vAlign w:val="center"/>
            <w:hideMark/>
          </w:tcPr>
          <w:p w:rsidR="00465EB2" w:rsidRPr="00F0623A" w:rsidRDefault="00465EB2" w:rsidP="0068031F">
            <w:pPr>
              <w:jc w:val="center"/>
              <w:rPr>
                <w:rFonts w:eastAsia="Calibri" w:cs="Arial"/>
              </w:rPr>
            </w:pPr>
            <w:r w:rsidRPr="00F0623A">
              <w:rPr>
                <w:rFonts w:eastAsia="Calibri" w:cs="Arial"/>
              </w:rPr>
              <w:t>Вредност испоручених добара без ПДВ</w:t>
            </w:r>
          </w:p>
          <w:p w:rsidR="00465EB2" w:rsidRPr="00F0623A" w:rsidRDefault="00465EB2" w:rsidP="0068031F">
            <w:pPr>
              <w:jc w:val="center"/>
              <w:rPr>
                <w:rFonts w:eastAsia="Calibri" w:cs="Arial"/>
              </w:rPr>
            </w:pPr>
            <w:r w:rsidRPr="00F0623A">
              <w:rPr>
                <w:rFonts w:eastAsia="Calibri" w:cs="Arial"/>
              </w:rPr>
              <w:t>(Дин/EUR)</w:t>
            </w:r>
          </w:p>
        </w:tc>
      </w:tr>
      <w:tr w:rsidR="00465EB2" w:rsidRPr="00F0623A" w:rsidTr="0068031F">
        <w:tc>
          <w:tcPr>
            <w:tcW w:w="2313"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r>
      <w:tr w:rsidR="00465EB2" w:rsidRPr="00F0623A" w:rsidTr="0068031F">
        <w:tc>
          <w:tcPr>
            <w:tcW w:w="2313"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r>
      <w:tr w:rsidR="00465EB2" w:rsidRPr="00F0623A" w:rsidTr="0068031F">
        <w:tc>
          <w:tcPr>
            <w:tcW w:w="2313"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r>
      <w:tr w:rsidR="00465EB2" w:rsidRPr="00F0623A" w:rsidTr="0068031F">
        <w:tc>
          <w:tcPr>
            <w:tcW w:w="2313"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tcPr>
          <w:p w:rsidR="00465EB2" w:rsidRPr="00F0623A" w:rsidRDefault="00465EB2" w:rsidP="0068031F">
            <w:pPr>
              <w:rPr>
                <w:rFonts w:eastAsia="Calibri" w:cs="Arial"/>
              </w:rPr>
            </w:pPr>
          </w:p>
        </w:tc>
      </w:tr>
    </w:tbl>
    <w:p w:rsidR="00465EB2" w:rsidRPr="00F0623A" w:rsidRDefault="00465EB2" w:rsidP="00465EB2">
      <w:pPr>
        <w:rPr>
          <w:rFonts w:eastAsia="TimesNewRomanPS-BoldMT" w:cs="Arial"/>
          <w:bCs/>
          <w:iCs/>
        </w:rPr>
      </w:pPr>
      <w:r w:rsidRPr="00F0623A">
        <w:rPr>
          <w:rFonts w:cs="Arial"/>
        </w:rPr>
        <w:tab/>
      </w:r>
    </w:p>
    <w:tbl>
      <w:tblPr>
        <w:tblW w:w="10035" w:type="dxa"/>
        <w:jc w:val="center"/>
        <w:tblLayout w:type="fixed"/>
        <w:tblLook w:val="04A0" w:firstRow="1" w:lastRow="0" w:firstColumn="1" w:lastColumn="0" w:noHBand="0" w:noVBand="1"/>
      </w:tblPr>
      <w:tblGrid>
        <w:gridCol w:w="3883"/>
        <w:gridCol w:w="2128"/>
        <w:gridCol w:w="4024"/>
      </w:tblGrid>
      <w:tr w:rsidR="00465EB2" w:rsidRPr="00F0623A" w:rsidTr="0068031F">
        <w:trPr>
          <w:jc w:val="center"/>
        </w:trPr>
        <w:tc>
          <w:tcPr>
            <w:tcW w:w="3882" w:type="dxa"/>
            <w:hideMark/>
          </w:tcPr>
          <w:p w:rsidR="00465EB2" w:rsidRDefault="00465EB2" w:rsidP="0068031F">
            <w:pPr>
              <w:spacing w:before="0"/>
              <w:jc w:val="center"/>
              <w:rPr>
                <w:rFonts w:cs="Arial"/>
                <w:lang w:val="sr-Cyrl-RS"/>
              </w:rPr>
            </w:pPr>
          </w:p>
          <w:p w:rsidR="00465EB2" w:rsidRDefault="00465EB2" w:rsidP="0068031F">
            <w:pPr>
              <w:spacing w:before="0"/>
              <w:jc w:val="center"/>
              <w:rPr>
                <w:rFonts w:cs="Arial"/>
                <w:lang w:val="sr-Cyrl-RS"/>
              </w:rPr>
            </w:pPr>
          </w:p>
          <w:p w:rsidR="00465EB2" w:rsidRPr="00F0623A" w:rsidRDefault="00465EB2" w:rsidP="0068031F">
            <w:pPr>
              <w:spacing w:before="0"/>
              <w:jc w:val="center"/>
              <w:rPr>
                <w:rFonts w:cs="Arial"/>
              </w:rPr>
            </w:pPr>
            <w:r w:rsidRPr="00F0623A">
              <w:rPr>
                <w:rFonts w:cs="Arial"/>
              </w:rPr>
              <w:t>Датум:</w:t>
            </w:r>
          </w:p>
        </w:tc>
        <w:tc>
          <w:tcPr>
            <w:tcW w:w="2127" w:type="dxa"/>
          </w:tcPr>
          <w:p w:rsidR="00465EB2" w:rsidRPr="00F0623A" w:rsidRDefault="00465EB2" w:rsidP="0068031F">
            <w:pPr>
              <w:spacing w:before="0"/>
              <w:jc w:val="center"/>
              <w:rPr>
                <w:rFonts w:cs="Arial"/>
                <w:lang w:val="ru-RU"/>
              </w:rPr>
            </w:pPr>
          </w:p>
        </w:tc>
        <w:tc>
          <w:tcPr>
            <w:tcW w:w="4022" w:type="dxa"/>
            <w:hideMark/>
          </w:tcPr>
          <w:p w:rsidR="00465EB2" w:rsidRDefault="00465EB2" w:rsidP="0068031F">
            <w:pPr>
              <w:spacing w:before="0"/>
              <w:jc w:val="center"/>
              <w:rPr>
                <w:rFonts w:cs="Arial"/>
                <w:lang w:val="sr-Cyrl-CS"/>
              </w:rPr>
            </w:pPr>
          </w:p>
          <w:p w:rsidR="00465EB2" w:rsidRDefault="00465EB2" w:rsidP="0068031F">
            <w:pPr>
              <w:spacing w:before="0"/>
              <w:jc w:val="center"/>
              <w:rPr>
                <w:rFonts w:cs="Arial"/>
                <w:lang w:val="sr-Cyrl-CS"/>
              </w:rPr>
            </w:pPr>
          </w:p>
          <w:p w:rsidR="00465EB2" w:rsidRPr="00F0623A" w:rsidRDefault="00465EB2" w:rsidP="0068031F">
            <w:pPr>
              <w:spacing w:before="0"/>
              <w:jc w:val="center"/>
              <w:rPr>
                <w:rFonts w:cs="Arial"/>
                <w:lang w:val="ru-RU"/>
              </w:rPr>
            </w:pPr>
            <w:r w:rsidRPr="00F0623A">
              <w:rPr>
                <w:rFonts w:cs="Arial"/>
                <w:lang w:val="sr-Cyrl-CS"/>
              </w:rPr>
              <w:t>Наручилац/купац добара:</w:t>
            </w:r>
          </w:p>
        </w:tc>
      </w:tr>
      <w:tr w:rsidR="00465EB2" w:rsidRPr="00F0623A" w:rsidTr="0068031F">
        <w:trPr>
          <w:jc w:val="center"/>
        </w:trPr>
        <w:tc>
          <w:tcPr>
            <w:tcW w:w="3882" w:type="dxa"/>
          </w:tcPr>
          <w:p w:rsidR="00465EB2" w:rsidRPr="00F0623A" w:rsidRDefault="00465EB2" w:rsidP="0068031F">
            <w:pPr>
              <w:spacing w:before="0"/>
              <w:jc w:val="center"/>
              <w:rPr>
                <w:rFonts w:cs="Arial"/>
              </w:rPr>
            </w:pPr>
          </w:p>
        </w:tc>
        <w:tc>
          <w:tcPr>
            <w:tcW w:w="2127" w:type="dxa"/>
            <w:hideMark/>
          </w:tcPr>
          <w:p w:rsidR="00465EB2" w:rsidRPr="00F0623A" w:rsidRDefault="00465EB2" w:rsidP="0068031F">
            <w:pPr>
              <w:spacing w:before="0"/>
              <w:jc w:val="center"/>
              <w:rPr>
                <w:rFonts w:cs="Arial"/>
              </w:rPr>
            </w:pPr>
            <w:r w:rsidRPr="00F0623A">
              <w:rPr>
                <w:rFonts w:cs="Arial"/>
              </w:rPr>
              <w:t>М.П.</w:t>
            </w:r>
          </w:p>
        </w:tc>
        <w:tc>
          <w:tcPr>
            <w:tcW w:w="4022" w:type="dxa"/>
          </w:tcPr>
          <w:p w:rsidR="00465EB2" w:rsidRPr="00F0623A" w:rsidRDefault="00465EB2" w:rsidP="0068031F">
            <w:pPr>
              <w:spacing w:before="0"/>
              <w:jc w:val="center"/>
              <w:rPr>
                <w:rFonts w:cs="Arial"/>
                <w:lang w:val="ru-RU"/>
              </w:rPr>
            </w:pPr>
          </w:p>
        </w:tc>
      </w:tr>
      <w:tr w:rsidR="00465EB2" w:rsidRPr="00F0623A" w:rsidTr="0068031F">
        <w:trPr>
          <w:jc w:val="center"/>
        </w:trPr>
        <w:tc>
          <w:tcPr>
            <w:tcW w:w="3882" w:type="dxa"/>
            <w:tcBorders>
              <w:top w:val="nil"/>
              <w:left w:val="nil"/>
              <w:bottom w:val="single" w:sz="4" w:space="0" w:color="auto"/>
              <w:right w:val="nil"/>
            </w:tcBorders>
          </w:tcPr>
          <w:p w:rsidR="00465EB2" w:rsidRPr="00F0623A" w:rsidRDefault="00465EB2" w:rsidP="0068031F">
            <w:pPr>
              <w:spacing w:before="0"/>
              <w:jc w:val="center"/>
              <w:rPr>
                <w:rFonts w:cs="Arial"/>
              </w:rPr>
            </w:pPr>
          </w:p>
        </w:tc>
        <w:tc>
          <w:tcPr>
            <w:tcW w:w="2127" w:type="dxa"/>
          </w:tcPr>
          <w:p w:rsidR="00465EB2" w:rsidRPr="00F0623A" w:rsidRDefault="00465EB2" w:rsidP="0068031F">
            <w:pPr>
              <w:spacing w:before="0"/>
              <w:jc w:val="center"/>
              <w:rPr>
                <w:rFonts w:cs="Arial"/>
                <w:lang w:val="ru-RU"/>
              </w:rPr>
            </w:pPr>
          </w:p>
        </w:tc>
        <w:tc>
          <w:tcPr>
            <w:tcW w:w="4022" w:type="dxa"/>
            <w:tcBorders>
              <w:top w:val="nil"/>
              <w:left w:val="nil"/>
              <w:bottom w:val="single" w:sz="4" w:space="0" w:color="auto"/>
              <w:right w:val="nil"/>
            </w:tcBorders>
          </w:tcPr>
          <w:p w:rsidR="00465EB2" w:rsidRPr="00F0623A" w:rsidRDefault="00465EB2" w:rsidP="0068031F">
            <w:pPr>
              <w:spacing w:before="0"/>
              <w:jc w:val="center"/>
              <w:rPr>
                <w:rFonts w:cs="Arial"/>
                <w:lang w:val="ru-RU"/>
              </w:rPr>
            </w:pPr>
          </w:p>
        </w:tc>
      </w:tr>
      <w:tr w:rsidR="00465EB2" w:rsidRPr="00F0623A" w:rsidTr="0068031F">
        <w:trPr>
          <w:trHeight w:val="389"/>
          <w:jc w:val="center"/>
        </w:trPr>
        <w:tc>
          <w:tcPr>
            <w:tcW w:w="3882" w:type="dxa"/>
            <w:tcBorders>
              <w:top w:val="single" w:sz="4" w:space="0" w:color="auto"/>
              <w:left w:val="nil"/>
              <w:bottom w:val="nil"/>
              <w:right w:val="nil"/>
            </w:tcBorders>
          </w:tcPr>
          <w:p w:rsidR="00465EB2" w:rsidRPr="00F0623A" w:rsidRDefault="00465EB2" w:rsidP="0068031F">
            <w:pPr>
              <w:spacing w:before="0"/>
              <w:jc w:val="center"/>
              <w:rPr>
                <w:rFonts w:cs="Arial"/>
              </w:rPr>
            </w:pPr>
          </w:p>
        </w:tc>
        <w:tc>
          <w:tcPr>
            <w:tcW w:w="2127" w:type="dxa"/>
          </w:tcPr>
          <w:p w:rsidR="00465EB2" w:rsidRPr="00F0623A" w:rsidRDefault="00465EB2" w:rsidP="0068031F">
            <w:pPr>
              <w:spacing w:before="0"/>
              <w:jc w:val="center"/>
              <w:rPr>
                <w:rFonts w:cs="Arial"/>
                <w:lang w:val="ru-RU"/>
              </w:rPr>
            </w:pPr>
          </w:p>
        </w:tc>
        <w:tc>
          <w:tcPr>
            <w:tcW w:w="4022" w:type="dxa"/>
            <w:tcBorders>
              <w:top w:val="single" w:sz="4" w:space="0" w:color="auto"/>
              <w:left w:val="nil"/>
              <w:bottom w:val="nil"/>
              <w:right w:val="nil"/>
            </w:tcBorders>
          </w:tcPr>
          <w:p w:rsidR="00465EB2" w:rsidRPr="00F0623A" w:rsidRDefault="00465EB2" w:rsidP="0068031F">
            <w:pPr>
              <w:spacing w:before="0"/>
              <w:jc w:val="center"/>
              <w:rPr>
                <w:rFonts w:cs="Arial"/>
                <w:lang w:val="ru-RU"/>
              </w:rPr>
            </w:pPr>
          </w:p>
        </w:tc>
      </w:tr>
    </w:tbl>
    <w:p w:rsidR="00465EB2" w:rsidRPr="00F0623A" w:rsidRDefault="00465EB2" w:rsidP="00465EB2">
      <w:pPr>
        <w:rPr>
          <w:rFonts w:cs="Arial"/>
        </w:rPr>
      </w:pPr>
      <w:r w:rsidRPr="00F0623A">
        <w:rPr>
          <w:rFonts w:cs="Arial"/>
        </w:rPr>
        <w:t>НАПОМЕНА:</w:t>
      </w:r>
    </w:p>
    <w:p w:rsidR="00465EB2" w:rsidRPr="00F0623A" w:rsidRDefault="00465EB2" w:rsidP="00465EB2">
      <w:pPr>
        <w:rPr>
          <w:rFonts w:cs="Arial"/>
        </w:rPr>
      </w:pPr>
      <w:proofErr w:type="gramStart"/>
      <w:r w:rsidRPr="00F0623A">
        <w:rPr>
          <w:rFonts w:cs="Arial"/>
        </w:rPr>
        <w:t>Приликом подношења понуде овај образац копирати у потребном броју примерака.</w:t>
      </w:r>
      <w:proofErr w:type="gramEnd"/>
    </w:p>
    <w:p w:rsidR="00465EB2" w:rsidRPr="00F0623A" w:rsidRDefault="00465EB2" w:rsidP="00465EB2">
      <w:pPr>
        <w:spacing w:before="0"/>
        <w:rPr>
          <w:rFonts w:cs="Arial"/>
        </w:rPr>
      </w:pPr>
      <w:proofErr w:type="gramStart"/>
      <w:r w:rsidRPr="00F0623A">
        <w:rPr>
          <w:rFonts w:cs="Arial"/>
        </w:rPr>
        <w:t>Понуђач који даје нетачне податке у погледу стручних референци, чини прекршај по члану 170.</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w:t>
      </w:r>
      <w:proofErr w:type="gramStart"/>
      <w:r w:rsidRPr="00F0623A">
        <w:rPr>
          <w:rFonts w:cs="Arial"/>
        </w:rPr>
        <w:t>Закона о јавним набавкама.</w:t>
      </w:r>
      <w:proofErr w:type="gramEnd"/>
      <w:r w:rsidRPr="00F0623A">
        <w:rPr>
          <w:rFonts w:cs="Arial"/>
        </w:rPr>
        <w:t xml:space="preserve"> </w:t>
      </w:r>
      <w:proofErr w:type="gramStart"/>
      <w:r w:rsidRPr="00F0623A">
        <w:rPr>
          <w:rFonts w:cs="Arial"/>
        </w:rPr>
        <w:t>Давање неистинитих података у понуди је основ за негативну референцу у смислу члана 82.</w:t>
      </w:r>
      <w:proofErr w:type="gramEnd"/>
      <w:r w:rsidRPr="00F0623A">
        <w:rPr>
          <w:rFonts w:cs="Arial"/>
        </w:rPr>
        <w:t xml:space="preserve"> </w:t>
      </w:r>
      <w:proofErr w:type="gramStart"/>
      <w:r w:rsidRPr="00F0623A">
        <w:rPr>
          <w:rFonts w:cs="Arial"/>
        </w:rPr>
        <w:t>став</w:t>
      </w:r>
      <w:proofErr w:type="gramEnd"/>
      <w:r w:rsidRPr="00F0623A">
        <w:rPr>
          <w:rFonts w:cs="Arial"/>
        </w:rPr>
        <w:t xml:space="preserve"> 1. </w:t>
      </w:r>
      <w:proofErr w:type="gramStart"/>
      <w:r w:rsidRPr="00F0623A">
        <w:rPr>
          <w:rFonts w:cs="Arial"/>
        </w:rPr>
        <w:t>тачка</w:t>
      </w:r>
      <w:proofErr w:type="gramEnd"/>
      <w:r w:rsidRPr="00F0623A">
        <w:rPr>
          <w:rFonts w:cs="Arial"/>
        </w:rPr>
        <w:t xml:space="preserve"> 3) Закона</w:t>
      </w:r>
    </w:p>
    <w:p w:rsidR="00465EB2" w:rsidRPr="00F0623A" w:rsidRDefault="00465EB2" w:rsidP="00465EB2">
      <w:pPr>
        <w:rPr>
          <w:rFonts w:cs="Arial"/>
        </w:rPr>
      </w:pPr>
      <w:proofErr w:type="gramStart"/>
      <w:r w:rsidRPr="00F0623A">
        <w:rPr>
          <w:rFonts w:cs="Arial"/>
        </w:rPr>
        <w:t>Уколико је референтни уговор закључен у страној валути, у поступку стручне оцене понуда наручилац ће извршити прерачун (</w:t>
      </w:r>
      <w:r w:rsidRPr="00F0623A">
        <w:rPr>
          <w:rFonts w:eastAsia="Calibri" w:cs="Arial"/>
        </w:rPr>
        <w:t>вредности испоручених добара)</w:t>
      </w:r>
      <w:r w:rsidRPr="00F0623A">
        <w:rPr>
          <w:rFonts w:cs="Arial"/>
        </w:rPr>
        <w:t xml:space="preserve"> у динаре по средњем курсу Народне Банке Србије на дан закључења референтног уговора.</w:t>
      </w:r>
      <w:proofErr w:type="gramEnd"/>
    </w:p>
    <w:p w:rsidR="00465EB2" w:rsidRPr="00F0623A" w:rsidRDefault="00465EB2" w:rsidP="00465EB2">
      <w:pPr>
        <w:rPr>
          <w:rFonts w:cs="Arial"/>
        </w:rPr>
      </w:pPr>
    </w:p>
    <w:p w:rsidR="00465EB2" w:rsidRDefault="00465EB2" w:rsidP="002D45E1">
      <w:pPr>
        <w:pStyle w:val="KDObrazac"/>
        <w:rPr>
          <w:lang w:val="sr-Cyrl-RS"/>
        </w:rPr>
      </w:pPr>
    </w:p>
    <w:p w:rsidR="00AD57B0" w:rsidRPr="00AD57B0" w:rsidRDefault="00AD57B0" w:rsidP="00AD57B0">
      <w:pPr>
        <w:pStyle w:val="KDObrazac"/>
        <w:rPr>
          <w:lang w:val="sr-Cyrl-RS"/>
        </w:rPr>
      </w:pPr>
      <w:bookmarkStart w:id="260" w:name="_Toc442559947"/>
      <w:proofErr w:type="gramStart"/>
      <w:r w:rsidRPr="00AD57B0">
        <w:lastRenderedPageBreak/>
        <w:t xml:space="preserve">ОБРАЗАЦ </w:t>
      </w:r>
      <w:bookmarkEnd w:id="260"/>
      <w:r w:rsidRPr="00AD57B0">
        <w:rPr>
          <w:lang w:val="sr-Cyrl-RS"/>
        </w:rPr>
        <w:t>7</w:t>
      </w:r>
      <w:r>
        <w:rPr>
          <w:lang w:val="sr-Cyrl-RS"/>
        </w:rPr>
        <w:t>.</w:t>
      </w:r>
      <w:proofErr w:type="gramEnd"/>
    </w:p>
    <w:p w:rsidR="00AD57B0" w:rsidRPr="00AD57B0" w:rsidRDefault="00AD57B0" w:rsidP="00AD57B0">
      <w:pPr>
        <w:autoSpaceDE w:val="0"/>
        <w:autoSpaceDN w:val="0"/>
        <w:adjustRightInd w:val="0"/>
        <w:spacing w:before="0"/>
        <w:jc w:val="center"/>
        <w:rPr>
          <w:rFonts w:eastAsia="Calibri" w:cs="Arial"/>
          <w:b/>
          <w:bCs/>
        </w:rPr>
      </w:pPr>
    </w:p>
    <w:p w:rsidR="00AD57B0" w:rsidRPr="00AD57B0" w:rsidRDefault="00AD57B0" w:rsidP="00AD57B0">
      <w:pPr>
        <w:autoSpaceDE w:val="0"/>
        <w:autoSpaceDN w:val="0"/>
        <w:adjustRightInd w:val="0"/>
        <w:spacing w:before="0"/>
        <w:jc w:val="center"/>
        <w:rPr>
          <w:rFonts w:eastAsia="Calibri" w:cs="Arial"/>
          <w:b/>
          <w:bCs/>
        </w:rPr>
      </w:pPr>
      <w:r w:rsidRPr="00AD57B0">
        <w:rPr>
          <w:rFonts w:eastAsia="Calibri" w:cs="Arial"/>
          <w:b/>
          <w:bCs/>
        </w:rPr>
        <w:t>ИЗЈАВА О АУТОРИЗАЦИЈИ ПОНУДЕ</w:t>
      </w:r>
    </w:p>
    <w:p w:rsidR="00AD57B0" w:rsidRPr="00AD57B0" w:rsidRDefault="00AD57B0" w:rsidP="00AD57B0">
      <w:pPr>
        <w:autoSpaceDE w:val="0"/>
        <w:autoSpaceDN w:val="0"/>
        <w:adjustRightInd w:val="0"/>
        <w:spacing w:before="0"/>
        <w:jc w:val="center"/>
        <w:rPr>
          <w:rFonts w:eastAsia="Calibri" w:cs="Arial"/>
          <w:b/>
          <w:bCs/>
        </w:rPr>
      </w:pPr>
    </w:p>
    <w:p w:rsidR="00AD57B0" w:rsidRPr="00AD57B0" w:rsidRDefault="00AD57B0" w:rsidP="00AD57B0">
      <w:pPr>
        <w:autoSpaceDE w:val="0"/>
        <w:autoSpaceDN w:val="0"/>
        <w:adjustRightInd w:val="0"/>
        <w:spacing w:before="0"/>
        <w:jc w:val="center"/>
        <w:rPr>
          <w:rFonts w:eastAsia="Calibri" w:cs="Arial"/>
        </w:rPr>
      </w:pPr>
    </w:p>
    <w:p w:rsidR="00AD57B0" w:rsidRPr="00AD57B0" w:rsidRDefault="00AD57B0" w:rsidP="00AD57B0">
      <w:pPr>
        <w:autoSpaceDE w:val="0"/>
        <w:autoSpaceDN w:val="0"/>
        <w:adjustRightInd w:val="0"/>
        <w:spacing w:before="0"/>
        <w:jc w:val="center"/>
        <w:rPr>
          <w:rFonts w:eastAsia="Calibri" w:cs="Arial"/>
        </w:rPr>
      </w:pPr>
    </w:p>
    <w:p w:rsidR="00AD57B0" w:rsidRPr="00575945" w:rsidRDefault="00AD57B0" w:rsidP="00AD57B0">
      <w:pPr>
        <w:pStyle w:val="ListParagraph"/>
        <w:numPr>
          <w:ilvl w:val="0"/>
          <w:numId w:val="39"/>
        </w:numPr>
        <w:autoSpaceDE w:val="0"/>
        <w:autoSpaceDN w:val="0"/>
        <w:adjustRightInd w:val="0"/>
        <w:spacing w:before="0" w:after="0" w:line="240" w:lineRule="auto"/>
        <w:contextualSpacing w:val="0"/>
        <w:jc w:val="left"/>
        <w:rPr>
          <w:rFonts w:ascii="Arial" w:hAnsi="Arial" w:cs="Arial"/>
        </w:rPr>
      </w:pPr>
      <w:r w:rsidRPr="00AD57B0">
        <w:rPr>
          <w:rFonts w:ascii="Arial" w:hAnsi="Arial" w:cs="Arial"/>
          <w:b/>
        </w:rPr>
        <w:t>У својству Произвођача</w:t>
      </w:r>
      <w:r w:rsidR="004A1440">
        <w:rPr>
          <w:rFonts w:ascii="Arial" w:hAnsi="Arial" w:cs="Arial"/>
          <w:b/>
          <w:lang w:val="sr-Cyrl-RS"/>
        </w:rPr>
        <w:t>/</w:t>
      </w:r>
      <w:r w:rsidR="00575945">
        <w:rPr>
          <w:rFonts w:ascii="Arial" w:hAnsi="Arial" w:cs="Arial"/>
          <w:b/>
          <w:color w:val="000000" w:themeColor="text1"/>
          <w:lang w:val="sr-Cyrl-RS"/>
        </w:rPr>
        <w:t>Овлашћени дистрибутер</w:t>
      </w:r>
      <w:r w:rsidR="00575945" w:rsidRPr="00AF494A">
        <w:rPr>
          <w:rFonts w:ascii="Arial" w:hAnsi="Arial" w:cs="Arial"/>
          <w:b/>
          <w:color w:val="000000" w:themeColor="text1"/>
          <w:lang w:val="sr-Cyrl-RS"/>
        </w:rPr>
        <w:t xml:space="preserve"> </w:t>
      </w:r>
      <w:r w:rsidR="00575945" w:rsidRPr="00575945">
        <w:rPr>
          <w:rFonts w:ascii="Arial" w:hAnsi="Arial" w:cs="Arial"/>
          <w:lang w:val="sr-Cyrl-RS"/>
        </w:rPr>
        <w:t xml:space="preserve">предмета набавке </w:t>
      </w:r>
      <w:r w:rsidR="004A1440" w:rsidRPr="00575945">
        <w:rPr>
          <w:rFonts w:ascii="Arial" w:hAnsi="Arial" w:cs="Arial"/>
          <w:lang w:val="sr-Cyrl-BA"/>
        </w:rPr>
        <w:t>Двопути багер</w:t>
      </w:r>
    </w:p>
    <w:p w:rsidR="00AD57B0" w:rsidRPr="00AD57B0" w:rsidRDefault="00AD57B0" w:rsidP="00AD57B0">
      <w:pPr>
        <w:autoSpaceDE w:val="0"/>
        <w:autoSpaceDN w:val="0"/>
        <w:adjustRightInd w:val="0"/>
        <w:spacing w:before="0"/>
        <w:rPr>
          <w:rFonts w:eastAsia="Calibri" w:cs="Arial"/>
          <w:bCs/>
        </w:rPr>
      </w:pPr>
    </w:p>
    <w:p w:rsidR="00AD57B0" w:rsidRPr="00AD57B0" w:rsidRDefault="00AD57B0" w:rsidP="00AD57B0">
      <w:pPr>
        <w:autoSpaceDE w:val="0"/>
        <w:autoSpaceDN w:val="0"/>
        <w:adjustRightInd w:val="0"/>
        <w:spacing w:before="0"/>
        <w:rPr>
          <w:rFonts w:eastAsia="Calibri" w:cs="Arial"/>
        </w:rPr>
      </w:pPr>
      <w:r w:rsidRPr="00AD57B0">
        <w:rPr>
          <w:rFonts w:eastAsia="Calibri" w:cs="Arial"/>
          <w:bCs/>
        </w:rPr>
        <w:t>Назив произвођача</w:t>
      </w:r>
      <w:proofErr w:type="gramStart"/>
      <w:r w:rsidRPr="00AD57B0">
        <w:rPr>
          <w:rFonts w:eastAsia="Calibri" w:cs="Arial"/>
          <w:bCs/>
        </w:rPr>
        <w:t>:_</w:t>
      </w:r>
      <w:proofErr w:type="gramEnd"/>
      <w:r w:rsidRPr="00AD57B0">
        <w:rPr>
          <w:rFonts w:eastAsia="Calibri" w:cs="Arial"/>
          <w:bCs/>
        </w:rPr>
        <w:t xml:space="preserve">____________________________________________ </w:t>
      </w:r>
    </w:p>
    <w:p w:rsidR="00AD57B0" w:rsidRPr="00AD57B0" w:rsidRDefault="00AD57B0" w:rsidP="00AD57B0">
      <w:pPr>
        <w:autoSpaceDE w:val="0"/>
        <w:autoSpaceDN w:val="0"/>
        <w:adjustRightInd w:val="0"/>
        <w:spacing w:before="0"/>
        <w:rPr>
          <w:rFonts w:eastAsia="Calibri" w:cs="Arial"/>
          <w:bCs/>
        </w:rPr>
      </w:pPr>
    </w:p>
    <w:p w:rsidR="00AD57B0" w:rsidRPr="00AD57B0" w:rsidRDefault="00AD57B0" w:rsidP="00AD57B0">
      <w:pPr>
        <w:autoSpaceDE w:val="0"/>
        <w:autoSpaceDN w:val="0"/>
        <w:adjustRightInd w:val="0"/>
        <w:spacing w:before="0"/>
        <w:rPr>
          <w:rFonts w:eastAsia="Calibri" w:cs="Arial"/>
        </w:rPr>
      </w:pPr>
      <w:r w:rsidRPr="00AD57B0">
        <w:rPr>
          <w:rFonts w:eastAsia="Calibri" w:cs="Arial"/>
          <w:bCs/>
        </w:rPr>
        <w:t>Адреса и место произвођача</w:t>
      </w:r>
      <w:proofErr w:type="gramStart"/>
      <w:r w:rsidRPr="00AD57B0">
        <w:rPr>
          <w:rFonts w:eastAsia="Calibri" w:cs="Arial"/>
          <w:bCs/>
        </w:rPr>
        <w:t>:_</w:t>
      </w:r>
      <w:proofErr w:type="gramEnd"/>
      <w:r w:rsidRPr="00AD57B0">
        <w:rPr>
          <w:rFonts w:eastAsia="Calibri" w:cs="Arial"/>
          <w:bCs/>
        </w:rPr>
        <w:t xml:space="preserve">____________________________________ </w:t>
      </w:r>
    </w:p>
    <w:p w:rsidR="00AD57B0" w:rsidRPr="00AD57B0" w:rsidRDefault="00AD57B0" w:rsidP="00AD57B0">
      <w:pPr>
        <w:autoSpaceDE w:val="0"/>
        <w:autoSpaceDN w:val="0"/>
        <w:adjustRightInd w:val="0"/>
        <w:spacing w:before="0"/>
        <w:rPr>
          <w:rFonts w:eastAsia="Calibri" w:cs="Arial"/>
          <w:bCs/>
        </w:rPr>
      </w:pPr>
    </w:p>
    <w:p w:rsidR="00AD57B0" w:rsidRPr="00AD57B0" w:rsidRDefault="00AD57B0" w:rsidP="00AD57B0">
      <w:pPr>
        <w:autoSpaceDE w:val="0"/>
        <w:autoSpaceDN w:val="0"/>
        <w:adjustRightInd w:val="0"/>
        <w:spacing w:before="0"/>
        <w:rPr>
          <w:rFonts w:eastAsia="Calibri" w:cs="Arial"/>
        </w:rPr>
      </w:pPr>
      <w:r w:rsidRPr="00AD57B0">
        <w:rPr>
          <w:rFonts w:eastAsia="Calibri" w:cs="Arial"/>
          <w:bCs/>
        </w:rPr>
        <w:t>Држава произвођача</w:t>
      </w:r>
      <w:proofErr w:type="gramStart"/>
      <w:r w:rsidRPr="00AD57B0">
        <w:rPr>
          <w:rFonts w:eastAsia="Calibri" w:cs="Arial"/>
          <w:bCs/>
        </w:rPr>
        <w:t>:_</w:t>
      </w:r>
      <w:proofErr w:type="gramEnd"/>
      <w:r w:rsidRPr="00AD57B0">
        <w:rPr>
          <w:rFonts w:eastAsia="Calibri" w:cs="Arial"/>
          <w:bCs/>
        </w:rPr>
        <w:t xml:space="preserve">___________________________________________ </w:t>
      </w:r>
    </w:p>
    <w:p w:rsidR="00AD57B0" w:rsidRPr="00AD57B0" w:rsidRDefault="00AD57B0" w:rsidP="00AD57B0">
      <w:pPr>
        <w:autoSpaceDE w:val="0"/>
        <w:autoSpaceDN w:val="0"/>
        <w:adjustRightInd w:val="0"/>
        <w:spacing w:before="0"/>
        <w:rPr>
          <w:rFonts w:eastAsia="Calibri" w:cs="Arial"/>
        </w:rPr>
      </w:pPr>
    </w:p>
    <w:p w:rsidR="00AD57B0" w:rsidRPr="00AD57B0" w:rsidRDefault="00AD57B0" w:rsidP="00AD57B0">
      <w:pPr>
        <w:autoSpaceDE w:val="0"/>
        <w:autoSpaceDN w:val="0"/>
        <w:adjustRightInd w:val="0"/>
        <w:spacing w:before="0"/>
        <w:rPr>
          <w:rFonts w:eastAsia="Calibri" w:cs="Arial"/>
        </w:rPr>
      </w:pPr>
    </w:p>
    <w:p w:rsidR="00AD57B0" w:rsidRPr="00AD57B0" w:rsidRDefault="00AD57B0" w:rsidP="00AD57B0">
      <w:pPr>
        <w:autoSpaceDE w:val="0"/>
        <w:autoSpaceDN w:val="0"/>
        <w:adjustRightInd w:val="0"/>
        <w:spacing w:before="0"/>
        <w:rPr>
          <w:rFonts w:eastAsia="Calibri" w:cs="Arial"/>
          <w:b/>
        </w:rPr>
      </w:pPr>
      <w:proofErr w:type="gramStart"/>
      <w:r w:rsidRPr="00AD57B0">
        <w:rPr>
          <w:rFonts w:eastAsia="Calibri" w:cs="Arial"/>
          <w:b/>
        </w:rPr>
        <w:t>изјављујем</w:t>
      </w:r>
      <w:proofErr w:type="gramEnd"/>
      <w:r w:rsidRPr="00AD57B0">
        <w:rPr>
          <w:rFonts w:eastAsia="Calibri" w:cs="Arial"/>
          <w:b/>
        </w:rPr>
        <w:t xml:space="preserve"> да је у потпупости овлашћен да понуди: </w:t>
      </w:r>
    </w:p>
    <w:p w:rsidR="00AD57B0" w:rsidRPr="00AD57B0" w:rsidRDefault="00AD57B0" w:rsidP="00AD57B0">
      <w:pPr>
        <w:autoSpaceDE w:val="0"/>
        <w:autoSpaceDN w:val="0"/>
        <w:adjustRightInd w:val="0"/>
        <w:spacing w:before="0"/>
        <w:rPr>
          <w:rFonts w:eastAsia="Calibri" w:cs="Arial"/>
          <w:bCs/>
        </w:rPr>
      </w:pPr>
    </w:p>
    <w:p w:rsidR="00AD57B0" w:rsidRPr="00AD57B0" w:rsidRDefault="00AD57B0" w:rsidP="00AD57B0">
      <w:pPr>
        <w:autoSpaceDE w:val="0"/>
        <w:autoSpaceDN w:val="0"/>
        <w:adjustRightInd w:val="0"/>
        <w:spacing w:before="0"/>
        <w:rPr>
          <w:rFonts w:eastAsia="Calibri" w:cs="Arial"/>
        </w:rPr>
      </w:pPr>
      <w:r w:rsidRPr="00AD57B0">
        <w:rPr>
          <w:rFonts w:eastAsia="Calibri" w:cs="Arial"/>
          <w:bCs/>
        </w:rPr>
        <w:t xml:space="preserve">Назив понуђача: _______________________________________________ </w:t>
      </w:r>
    </w:p>
    <w:p w:rsidR="00AD57B0" w:rsidRPr="00AD57B0" w:rsidRDefault="00AD57B0" w:rsidP="00AD57B0">
      <w:pPr>
        <w:autoSpaceDE w:val="0"/>
        <w:autoSpaceDN w:val="0"/>
        <w:adjustRightInd w:val="0"/>
        <w:spacing w:before="0"/>
        <w:rPr>
          <w:rFonts w:eastAsia="Calibri" w:cs="Arial"/>
          <w:bCs/>
        </w:rPr>
      </w:pPr>
    </w:p>
    <w:p w:rsidR="00AD57B0" w:rsidRPr="00AD57B0" w:rsidRDefault="00AD57B0" w:rsidP="00AD57B0">
      <w:pPr>
        <w:autoSpaceDE w:val="0"/>
        <w:autoSpaceDN w:val="0"/>
        <w:adjustRightInd w:val="0"/>
        <w:spacing w:before="0"/>
        <w:rPr>
          <w:rFonts w:eastAsia="Calibri" w:cs="Arial"/>
        </w:rPr>
      </w:pPr>
      <w:r w:rsidRPr="00AD57B0">
        <w:rPr>
          <w:rFonts w:eastAsia="Calibri" w:cs="Arial"/>
          <w:bCs/>
        </w:rPr>
        <w:t xml:space="preserve">Адреса и место понуђача: _______________________________________ </w:t>
      </w:r>
    </w:p>
    <w:p w:rsidR="00AD57B0" w:rsidRPr="00AD57B0" w:rsidRDefault="00AD57B0" w:rsidP="00AD57B0">
      <w:pPr>
        <w:autoSpaceDE w:val="0"/>
        <w:autoSpaceDN w:val="0"/>
        <w:adjustRightInd w:val="0"/>
        <w:spacing w:before="0"/>
        <w:rPr>
          <w:rFonts w:eastAsia="Calibri" w:cs="Arial"/>
          <w:bCs/>
        </w:rPr>
      </w:pPr>
    </w:p>
    <w:p w:rsidR="00AD57B0" w:rsidRPr="00AD57B0" w:rsidRDefault="00AD57B0" w:rsidP="00AD57B0">
      <w:pPr>
        <w:autoSpaceDE w:val="0"/>
        <w:autoSpaceDN w:val="0"/>
        <w:adjustRightInd w:val="0"/>
        <w:spacing w:before="0"/>
        <w:rPr>
          <w:rFonts w:eastAsia="Calibri" w:cs="Arial"/>
        </w:rPr>
      </w:pPr>
      <w:r w:rsidRPr="00AD57B0">
        <w:rPr>
          <w:rFonts w:eastAsia="Calibri" w:cs="Arial"/>
          <w:bCs/>
        </w:rPr>
        <w:t>Држава понуђача: ______________________________________________,</w:t>
      </w:r>
    </w:p>
    <w:p w:rsidR="00AD57B0" w:rsidRPr="00AD57B0" w:rsidRDefault="00AD57B0" w:rsidP="00AD57B0">
      <w:pPr>
        <w:autoSpaceDE w:val="0"/>
        <w:autoSpaceDN w:val="0"/>
        <w:adjustRightInd w:val="0"/>
        <w:spacing w:before="0"/>
        <w:rPr>
          <w:rFonts w:eastAsia="Calibri" w:cs="Arial"/>
        </w:rPr>
      </w:pPr>
    </w:p>
    <w:p w:rsidR="00AD57B0" w:rsidRPr="00AD57B0" w:rsidRDefault="00AD57B0" w:rsidP="00AD57B0">
      <w:pPr>
        <w:autoSpaceDE w:val="0"/>
        <w:autoSpaceDN w:val="0"/>
        <w:adjustRightInd w:val="0"/>
        <w:spacing w:before="0"/>
        <w:rPr>
          <w:rFonts w:eastAsia="Calibri" w:cs="Arial"/>
        </w:rPr>
      </w:pPr>
      <w:proofErr w:type="gramStart"/>
      <w:r w:rsidRPr="00AD57B0">
        <w:rPr>
          <w:rFonts w:eastAsia="Calibri" w:cs="Arial"/>
        </w:rPr>
        <w:t>који</w:t>
      </w:r>
      <w:proofErr w:type="gramEnd"/>
      <w:r w:rsidRPr="00AD57B0">
        <w:rPr>
          <w:rFonts w:eastAsia="Calibri" w:cs="Arial"/>
        </w:rPr>
        <w:t xml:space="preserve"> је поднео понуду за </w:t>
      </w:r>
      <w:r w:rsidRPr="00AD57B0">
        <w:rPr>
          <w:rFonts w:eastAsia="Calibri" w:cs="Arial"/>
          <w:lang w:val="sr-Cyrl-BA"/>
        </w:rPr>
        <w:t>јавну набавку</w:t>
      </w:r>
      <w:r w:rsidR="00575945">
        <w:rPr>
          <w:rFonts w:eastAsia="Calibri" w:cs="Arial"/>
          <w:lang w:val="sr-Cyrl-BA"/>
        </w:rPr>
        <w:t xml:space="preserve"> </w:t>
      </w:r>
      <w:r w:rsidRPr="00AD57B0">
        <w:rPr>
          <w:rFonts w:eastAsia="Calibri" w:cs="Arial"/>
        </w:rPr>
        <w:t>бр.</w:t>
      </w:r>
      <w:r w:rsidR="00575945">
        <w:rPr>
          <w:rFonts w:eastAsia="Calibri" w:cs="Arial"/>
          <w:lang w:val="sr-Cyrl-RS"/>
        </w:rPr>
        <w:t xml:space="preserve"> 3000/0837/2016  НН 2138/2016) </w:t>
      </w:r>
      <w:r w:rsidRPr="00AD57B0">
        <w:rPr>
          <w:rFonts w:eastAsia="Calibri" w:cs="Arial"/>
        </w:rPr>
        <w:t>–</w:t>
      </w:r>
      <w:r w:rsidR="00575945" w:rsidRPr="00575945">
        <w:rPr>
          <w:rFonts w:cs="Arial"/>
          <w:b/>
          <w:lang w:val="sr-Cyrl-BA"/>
        </w:rPr>
        <w:t xml:space="preserve"> Двопути багер</w:t>
      </w:r>
      <w:r w:rsidRPr="00AD57B0">
        <w:rPr>
          <w:rFonts w:eastAsia="Calibri" w:cs="Arial"/>
        </w:rPr>
        <w:t>, наручиоца ЈП „Електропривреда Србије“</w:t>
      </w:r>
      <w:r w:rsidR="00EA4490">
        <w:rPr>
          <w:rFonts w:eastAsia="Calibri" w:cs="Arial"/>
          <w:lang w:val="sr-Cyrl-RS"/>
        </w:rPr>
        <w:t xml:space="preserve"> </w:t>
      </w:r>
      <w:r w:rsidRPr="00AD57B0">
        <w:rPr>
          <w:rFonts w:eastAsia="Calibri" w:cs="Arial"/>
        </w:rPr>
        <w:t>Београд</w:t>
      </w:r>
    </w:p>
    <w:p w:rsidR="00AD57B0" w:rsidRPr="00AD57B0" w:rsidRDefault="00AD57B0" w:rsidP="00AD57B0">
      <w:pPr>
        <w:autoSpaceDE w:val="0"/>
        <w:autoSpaceDN w:val="0"/>
        <w:adjustRightInd w:val="0"/>
        <w:spacing w:before="0"/>
        <w:rPr>
          <w:rFonts w:eastAsia="Calibri" w:cs="Arial"/>
        </w:rPr>
      </w:pPr>
    </w:p>
    <w:p w:rsidR="00AD57B0" w:rsidRPr="00AD57B0" w:rsidRDefault="00AD57B0" w:rsidP="00AD57B0">
      <w:pPr>
        <w:numPr>
          <w:ilvl w:val="0"/>
          <w:numId w:val="39"/>
        </w:numPr>
        <w:autoSpaceDE w:val="0"/>
        <w:autoSpaceDN w:val="0"/>
        <w:adjustRightInd w:val="0"/>
        <w:spacing w:before="0"/>
        <w:rPr>
          <w:rFonts w:eastAsia="Calibri" w:cs="Arial"/>
        </w:rPr>
      </w:pPr>
      <w:r w:rsidRPr="00AD57B0">
        <w:rPr>
          <w:rFonts w:eastAsia="Calibri" w:cs="Arial"/>
        </w:rPr>
        <w:t xml:space="preserve">Сагласан сам да за све </w:t>
      </w:r>
      <w:r w:rsidRPr="00AD57B0">
        <w:rPr>
          <w:rFonts w:eastAsia="Calibri" w:cs="Arial"/>
          <w:lang w:val="sr-Cyrl-BA"/>
        </w:rPr>
        <w:t>(</w:t>
      </w:r>
      <w:r w:rsidR="00575945">
        <w:rPr>
          <w:rFonts w:eastAsia="Calibri" w:cs="Arial"/>
          <w:lang w:val="sr-Cyrl-BA"/>
        </w:rPr>
        <w:t>Двопути багер</w:t>
      </w:r>
      <w:r w:rsidRPr="00AD57B0">
        <w:rPr>
          <w:rFonts w:eastAsia="Calibri" w:cs="Arial"/>
          <w:lang w:val="sr-Cyrl-BA"/>
        </w:rPr>
        <w:t>)</w:t>
      </w:r>
      <w:r w:rsidRPr="00AD57B0">
        <w:rPr>
          <w:rFonts w:eastAsia="Calibri" w:cs="Arial"/>
        </w:rPr>
        <w:t xml:space="preserve"> марке/ типа : </w:t>
      </w:r>
    </w:p>
    <w:p w:rsidR="00AD57B0" w:rsidRPr="00AD57B0" w:rsidRDefault="00AD57B0" w:rsidP="00AD57B0">
      <w:pPr>
        <w:autoSpaceDE w:val="0"/>
        <w:autoSpaceDN w:val="0"/>
        <w:adjustRightInd w:val="0"/>
        <w:spacing w:before="0"/>
        <w:rPr>
          <w:rFonts w:eastAsia="Calibri" w:cs="Arial"/>
        </w:rPr>
      </w:pPr>
      <w:r w:rsidRPr="00AD57B0">
        <w:rPr>
          <w:rFonts w:eastAsia="Calibri" w:cs="Arial"/>
          <w:bCs/>
        </w:rPr>
        <w:t>___________________________________________________________________</w:t>
      </w:r>
    </w:p>
    <w:p w:rsidR="00AD57B0" w:rsidRPr="00AD57B0" w:rsidRDefault="00AD57B0" w:rsidP="00AD57B0">
      <w:pPr>
        <w:autoSpaceDE w:val="0"/>
        <w:autoSpaceDN w:val="0"/>
        <w:adjustRightInd w:val="0"/>
        <w:spacing w:before="0"/>
        <w:rPr>
          <w:rFonts w:eastAsia="Calibri" w:cs="Arial"/>
          <w:bCs/>
        </w:rPr>
      </w:pPr>
    </w:p>
    <w:p w:rsidR="00AD57B0" w:rsidRPr="00AD57B0" w:rsidRDefault="00AD57B0" w:rsidP="00AD57B0">
      <w:pPr>
        <w:autoSpaceDE w:val="0"/>
        <w:autoSpaceDN w:val="0"/>
        <w:adjustRightInd w:val="0"/>
        <w:spacing w:before="0"/>
        <w:rPr>
          <w:rFonts w:eastAsia="Calibri" w:cs="Arial"/>
        </w:rPr>
      </w:pPr>
      <w:r w:rsidRPr="00AD57B0">
        <w:rPr>
          <w:rFonts w:eastAsia="Calibri" w:cs="Arial"/>
          <w:bCs/>
        </w:rPr>
        <w:t>___________________________________________________________________</w:t>
      </w:r>
    </w:p>
    <w:p w:rsidR="00AD57B0" w:rsidRPr="00AD57B0" w:rsidRDefault="00AD57B0" w:rsidP="00AD57B0">
      <w:pPr>
        <w:autoSpaceDE w:val="0"/>
        <w:autoSpaceDN w:val="0"/>
        <w:adjustRightInd w:val="0"/>
        <w:spacing w:before="0"/>
        <w:rPr>
          <w:rFonts w:eastAsia="Calibri" w:cs="Arial"/>
          <w:bCs/>
        </w:rPr>
      </w:pPr>
    </w:p>
    <w:p w:rsidR="00AD57B0" w:rsidRPr="00AD57B0" w:rsidRDefault="00AD57B0" w:rsidP="00AD57B0">
      <w:pPr>
        <w:autoSpaceDE w:val="0"/>
        <w:autoSpaceDN w:val="0"/>
        <w:adjustRightInd w:val="0"/>
        <w:spacing w:before="0"/>
        <w:rPr>
          <w:rFonts w:eastAsia="Calibri" w:cs="Arial"/>
        </w:rPr>
      </w:pPr>
      <w:r w:rsidRPr="00AD57B0">
        <w:rPr>
          <w:rFonts w:eastAsia="Calibri" w:cs="Arial"/>
          <w:bCs/>
        </w:rPr>
        <w:t>__________________________________________________________________</w:t>
      </w:r>
    </w:p>
    <w:p w:rsidR="00AD57B0" w:rsidRPr="00AD57B0" w:rsidRDefault="00AD57B0" w:rsidP="00AD57B0">
      <w:pPr>
        <w:autoSpaceDE w:val="0"/>
        <w:autoSpaceDN w:val="0"/>
        <w:adjustRightInd w:val="0"/>
        <w:spacing w:before="0"/>
        <w:rPr>
          <w:rFonts w:eastAsia="Calibri" w:cs="Arial"/>
          <w:bCs/>
        </w:rPr>
      </w:pPr>
    </w:p>
    <w:p w:rsidR="00AD57B0" w:rsidRPr="00AD57B0" w:rsidRDefault="00AD57B0" w:rsidP="00AD57B0">
      <w:pPr>
        <w:autoSpaceDE w:val="0"/>
        <w:autoSpaceDN w:val="0"/>
        <w:adjustRightInd w:val="0"/>
        <w:spacing w:before="0"/>
        <w:rPr>
          <w:rFonts w:eastAsia="Calibri" w:cs="Arial"/>
        </w:rPr>
      </w:pPr>
      <w:r w:rsidRPr="00AD57B0">
        <w:rPr>
          <w:rFonts w:eastAsia="Calibri" w:cs="Arial"/>
          <w:bCs/>
        </w:rPr>
        <w:t>___________________________________________________________________</w:t>
      </w:r>
    </w:p>
    <w:p w:rsidR="00AD57B0" w:rsidRPr="00AD57B0" w:rsidRDefault="00AD57B0" w:rsidP="00AD57B0">
      <w:pPr>
        <w:autoSpaceDE w:val="0"/>
        <w:autoSpaceDN w:val="0"/>
        <w:adjustRightInd w:val="0"/>
        <w:spacing w:before="0"/>
        <w:jc w:val="center"/>
        <w:rPr>
          <w:rFonts w:eastAsia="Calibri" w:cs="Arial"/>
        </w:rPr>
      </w:pPr>
      <w:r w:rsidRPr="00AD57B0">
        <w:rPr>
          <w:rFonts w:eastAsia="Calibri" w:cs="Arial"/>
          <w:bCs/>
          <w:iCs/>
        </w:rPr>
        <w:t>(</w:t>
      </w:r>
      <w:proofErr w:type="gramStart"/>
      <w:r w:rsidRPr="00AD57B0">
        <w:rPr>
          <w:rFonts w:eastAsia="Calibri" w:cs="Arial"/>
          <w:bCs/>
          <w:iCs/>
        </w:rPr>
        <w:t>уписати</w:t>
      </w:r>
      <w:proofErr w:type="gramEnd"/>
      <w:r w:rsidRPr="00AD57B0">
        <w:rPr>
          <w:rFonts w:eastAsia="Calibri" w:cs="Arial"/>
          <w:bCs/>
          <w:iCs/>
        </w:rPr>
        <w:t xml:space="preserve"> марку</w:t>
      </w:r>
      <w:r w:rsidR="00EA4490">
        <w:rPr>
          <w:rFonts w:eastAsia="Calibri" w:cs="Arial"/>
          <w:bCs/>
          <w:iCs/>
          <w:lang w:val="sr-Cyrl-RS"/>
        </w:rPr>
        <w:t xml:space="preserve"> </w:t>
      </w:r>
      <w:r w:rsidRPr="00AD57B0">
        <w:rPr>
          <w:rFonts w:eastAsia="Calibri" w:cs="Arial"/>
          <w:bCs/>
          <w:iCs/>
        </w:rPr>
        <w:t xml:space="preserve">/ тип </w:t>
      </w:r>
      <w:r w:rsidRPr="00AD57B0">
        <w:rPr>
          <w:rFonts w:eastAsia="Calibri" w:cs="Arial"/>
          <w:bCs/>
        </w:rPr>
        <w:t xml:space="preserve">понуђених </w:t>
      </w:r>
      <w:r w:rsidRPr="00AD57B0">
        <w:rPr>
          <w:rFonts w:eastAsia="Calibri" w:cs="Arial"/>
          <w:bCs/>
          <w:iCs/>
          <w:lang w:val="sr-Cyrl-BA"/>
        </w:rPr>
        <w:t>добара</w:t>
      </w:r>
      <w:r w:rsidRPr="00AD57B0">
        <w:rPr>
          <w:rFonts w:eastAsia="Calibri" w:cs="Arial"/>
          <w:bCs/>
          <w:iCs/>
        </w:rPr>
        <w:t>)</w:t>
      </w:r>
    </w:p>
    <w:p w:rsidR="00AD57B0" w:rsidRPr="00AD57B0" w:rsidRDefault="00AD57B0" w:rsidP="00AD57B0">
      <w:pPr>
        <w:spacing w:before="0"/>
        <w:rPr>
          <w:rFonts w:eastAsia="Calibri" w:cs="Arial"/>
        </w:rPr>
      </w:pPr>
    </w:p>
    <w:p w:rsidR="00AD57B0" w:rsidRPr="00AD57B0" w:rsidRDefault="00AD57B0" w:rsidP="00AD57B0">
      <w:pPr>
        <w:spacing w:before="0"/>
        <w:rPr>
          <w:rFonts w:eastAsia="Calibri" w:cs="Arial"/>
        </w:rPr>
      </w:pPr>
      <w:proofErr w:type="gramStart"/>
      <w:r w:rsidRPr="00AD57B0">
        <w:rPr>
          <w:rFonts w:eastAsia="Calibri" w:cs="Arial"/>
        </w:rPr>
        <w:t>Гарантни</w:t>
      </w:r>
      <w:r w:rsidR="00EA4490">
        <w:rPr>
          <w:rFonts w:eastAsia="Calibri" w:cs="Arial"/>
          <w:lang w:val="sr-Cyrl-RS"/>
        </w:rPr>
        <w:t xml:space="preserve"> </w:t>
      </w:r>
      <w:r w:rsidRPr="00AD57B0">
        <w:rPr>
          <w:rFonts w:eastAsia="Calibri" w:cs="Arial"/>
          <w:lang w:val="sr-Cyrl-CS"/>
        </w:rPr>
        <w:t xml:space="preserve">рок </w:t>
      </w:r>
      <w:r w:rsidRPr="00AD57B0">
        <w:rPr>
          <w:rFonts w:eastAsia="Calibri" w:cs="Arial"/>
        </w:rPr>
        <w:t xml:space="preserve">траје _______ (минимално </w:t>
      </w:r>
      <w:r w:rsidRPr="00AD57B0">
        <w:rPr>
          <w:rFonts w:eastAsia="Calibri" w:cs="Arial"/>
          <w:lang w:val="sr-Cyrl-BA"/>
        </w:rPr>
        <w:t>(број месеци)</w:t>
      </w:r>
      <w:r w:rsidRPr="00AD57B0">
        <w:rPr>
          <w:rFonts w:eastAsia="Calibri" w:cs="Arial"/>
        </w:rPr>
        <w:t>) месеца од дана испоруке.</w:t>
      </w:r>
      <w:proofErr w:type="gramEnd"/>
    </w:p>
    <w:p w:rsidR="00AD57B0" w:rsidRPr="00AD57B0" w:rsidRDefault="00AD57B0" w:rsidP="00AD57B0">
      <w:pPr>
        <w:spacing w:before="0"/>
        <w:rPr>
          <w:rFonts w:eastAsia="Calibri" w:cs="Arial"/>
        </w:rPr>
      </w:pPr>
    </w:p>
    <w:p w:rsidR="00AD57B0" w:rsidRPr="00AD57B0" w:rsidRDefault="00AD57B0" w:rsidP="00AD57B0">
      <w:pPr>
        <w:autoSpaceDE w:val="0"/>
        <w:autoSpaceDN w:val="0"/>
        <w:adjustRightInd w:val="0"/>
        <w:spacing w:before="0"/>
        <w:rPr>
          <w:rFonts w:cs="Arial"/>
        </w:rPr>
      </w:pPr>
    </w:p>
    <w:p w:rsidR="00AD57B0" w:rsidRDefault="00AD57B0" w:rsidP="00AD57B0">
      <w:pPr>
        <w:rPr>
          <w:rFonts w:cs="Arial"/>
          <w:lang w:val="sr-Cyrl-RS"/>
        </w:rPr>
      </w:pPr>
    </w:p>
    <w:p w:rsidR="00AD57B0" w:rsidRPr="00AD57B0" w:rsidRDefault="00AD57B0" w:rsidP="00AD57B0">
      <w:pPr>
        <w:rPr>
          <w:rFonts w:cs="Arial"/>
          <w:lang w:val="sr-Cyrl-RS"/>
        </w:rPr>
      </w:pPr>
    </w:p>
    <w:tbl>
      <w:tblPr>
        <w:tblW w:w="10031" w:type="dxa"/>
        <w:jc w:val="center"/>
        <w:tblLayout w:type="fixed"/>
        <w:tblLook w:val="0000" w:firstRow="0" w:lastRow="0" w:firstColumn="0" w:lastColumn="0" w:noHBand="0" w:noVBand="0"/>
      </w:tblPr>
      <w:tblGrid>
        <w:gridCol w:w="3882"/>
        <w:gridCol w:w="2127"/>
        <w:gridCol w:w="4022"/>
      </w:tblGrid>
      <w:tr w:rsidR="00AD57B0" w:rsidRPr="00AD57B0" w:rsidTr="00B77E8F">
        <w:trPr>
          <w:jc w:val="center"/>
        </w:trPr>
        <w:tc>
          <w:tcPr>
            <w:tcW w:w="3882" w:type="dxa"/>
          </w:tcPr>
          <w:p w:rsidR="00AD57B0" w:rsidRPr="00AD57B0" w:rsidRDefault="00AD57B0" w:rsidP="00B77E8F">
            <w:pPr>
              <w:spacing w:before="0"/>
              <w:jc w:val="center"/>
              <w:rPr>
                <w:rFonts w:cs="Arial"/>
              </w:rPr>
            </w:pPr>
            <w:r w:rsidRPr="00AD57B0">
              <w:rPr>
                <w:rFonts w:cs="Arial"/>
              </w:rPr>
              <w:t>Датум:</w:t>
            </w:r>
          </w:p>
        </w:tc>
        <w:tc>
          <w:tcPr>
            <w:tcW w:w="2127" w:type="dxa"/>
          </w:tcPr>
          <w:p w:rsidR="00AD57B0" w:rsidRPr="00AD57B0" w:rsidRDefault="00AD57B0" w:rsidP="00B77E8F">
            <w:pPr>
              <w:spacing w:before="0"/>
              <w:jc w:val="center"/>
              <w:rPr>
                <w:rFonts w:cs="Arial"/>
                <w:lang w:val="ru-RU"/>
              </w:rPr>
            </w:pPr>
          </w:p>
        </w:tc>
        <w:tc>
          <w:tcPr>
            <w:tcW w:w="4022" w:type="dxa"/>
          </w:tcPr>
          <w:p w:rsidR="00AD57B0" w:rsidRPr="00AD57B0" w:rsidRDefault="00AD57B0" w:rsidP="00B77E8F">
            <w:pPr>
              <w:spacing w:before="0"/>
              <w:jc w:val="center"/>
              <w:rPr>
                <w:rFonts w:cs="Arial"/>
                <w:lang w:val="ru-RU"/>
              </w:rPr>
            </w:pPr>
            <w:r w:rsidRPr="00AD57B0">
              <w:rPr>
                <w:rFonts w:cs="Arial"/>
                <w:lang w:val="sr-Cyrl-CS"/>
              </w:rPr>
              <w:t>Произвођач</w:t>
            </w:r>
            <w:r w:rsidR="00575945">
              <w:rPr>
                <w:rFonts w:cs="Arial"/>
                <w:lang w:val="sr-Cyrl-CS"/>
              </w:rPr>
              <w:t>/Овлашћени дистрибутер</w:t>
            </w:r>
            <w:r w:rsidRPr="00AD57B0">
              <w:rPr>
                <w:rFonts w:cs="Arial"/>
                <w:lang w:val="ru-RU"/>
              </w:rPr>
              <w:t>:</w:t>
            </w:r>
          </w:p>
        </w:tc>
      </w:tr>
      <w:tr w:rsidR="00AD57B0" w:rsidRPr="00AD57B0" w:rsidTr="00B77E8F">
        <w:trPr>
          <w:jc w:val="center"/>
        </w:trPr>
        <w:tc>
          <w:tcPr>
            <w:tcW w:w="3882" w:type="dxa"/>
          </w:tcPr>
          <w:p w:rsidR="00AD57B0" w:rsidRPr="00AD57B0" w:rsidRDefault="00AD57B0" w:rsidP="00B77E8F">
            <w:pPr>
              <w:spacing w:before="0"/>
              <w:jc w:val="center"/>
              <w:rPr>
                <w:rFonts w:cs="Arial"/>
              </w:rPr>
            </w:pPr>
          </w:p>
        </w:tc>
        <w:tc>
          <w:tcPr>
            <w:tcW w:w="2127" w:type="dxa"/>
          </w:tcPr>
          <w:p w:rsidR="00AD57B0" w:rsidRPr="00AD57B0" w:rsidRDefault="00AD57B0" w:rsidP="00B77E8F">
            <w:pPr>
              <w:spacing w:before="0"/>
              <w:jc w:val="center"/>
              <w:rPr>
                <w:rFonts w:cs="Arial"/>
              </w:rPr>
            </w:pPr>
            <w:r w:rsidRPr="00AD57B0">
              <w:rPr>
                <w:rFonts w:cs="Arial"/>
              </w:rPr>
              <w:t>М.П.</w:t>
            </w:r>
          </w:p>
        </w:tc>
        <w:tc>
          <w:tcPr>
            <w:tcW w:w="4022" w:type="dxa"/>
          </w:tcPr>
          <w:p w:rsidR="00AD57B0" w:rsidRPr="00AD57B0" w:rsidRDefault="00AD57B0" w:rsidP="00B77E8F">
            <w:pPr>
              <w:spacing w:before="0"/>
              <w:jc w:val="center"/>
              <w:rPr>
                <w:rFonts w:cs="Arial"/>
                <w:lang w:val="ru-RU"/>
              </w:rPr>
            </w:pPr>
          </w:p>
        </w:tc>
      </w:tr>
      <w:tr w:rsidR="00AD57B0" w:rsidRPr="00AD57B0" w:rsidTr="00B77E8F">
        <w:trPr>
          <w:jc w:val="center"/>
        </w:trPr>
        <w:tc>
          <w:tcPr>
            <w:tcW w:w="3882" w:type="dxa"/>
            <w:tcBorders>
              <w:bottom w:val="single" w:sz="4" w:space="0" w:color="auto"/>
            </w:tcBorders>
          </w:tcPr>
          <w:p w:rsidR="00AD57B0" w:rsidRPr="00AD57B0" w:rsidRDefault="00AD57B0" w:rsidP="00B77E8F">
            <w:pPr>
              <w:spacing w:before="0"/>
              <w:jc w:val="center"/>
              <w:rPr>
                <w:rFonts w:cs="Arial"/>
              </w:rPr>
            </w:pPr>
          </w:p>
        </w:tc>
        <w:tc>
          <w:tcPr>
            <w:tcW w:w="2127" w:type="dxa"/>
          </w:tcPr>
          <w:p w:rsidR="00AD57B0" w:rsidRPr="00AD57B0" w:rsidRDefault="00AD57B0" w:rsidP="00B77E8F">
            <w:pPr>
              <w:spacing w:before="0"/>
              <w:jc w:val="center"/>
              <w:rPr>
                <w:rFonts w:cs="Arial"/>
                <w:lang w:val="ru-RU"/>
              </w:rPr>
            </w:pPr>
          </w:p>
        </w:tc>
        <w:tc>
          <w:tcPr>
            <w:tcW w:w="4022" w:type="dxa"/>
            <w:tcBorders>
              <w:bottom w:val="single" w:sz="4" w:space="0" w:color="auto"/>
            </w:tcBorders>
          </w:tcPr>
          <w:p w:rsidR="00AD57B0" w:rsidRPr="00AD57B0" w:rsidRDefault="00AD57B0" w:rsidP="00B77E8F">
            <w:pPr>
              <w:spacing w:before="0"/>
              <w:jc w:val="center"/>
              <w:rPr>
                <w:rFonts w:cs="Arial"/>
                <w:lang w:val="ru-RU"/>
              </w:rPr>
            </w:pPr>
          </w:p>
        </w:tc>
      </w:tr>
      <w:tr w:rsidR="00AD57B0" w:rsidRPr="00AD57B0" w:rsidTr="00B77E8F">
        <w:trPr>
          <w:trHeight w:val="389"/>
          <w:jc w:val="center"/>
        </w:trPr>
        <w:tc>
          <w:tcPr>
            <w:tcW w:w="3882" w:type="dxa"/>
            <w:tcBorders>
              <w:top w:val="single" w:sz="4" w:space="0" w:color="auto"/>
            </w:tcBorders>
          </w:tcPr>
          <w:p w:rsidR="00AD57B0" w:rsidRPr="00AD57B0" w:rsidRDefault="00AD57B0" w:rsidP="00B77E8F">
            <w:pPr>
              <w:spacing w:before="0"/>
              <w:jc w:val="center"/>
              <w:rPr>
                <w:rFonts w:cs="Arial"/>
              </w:rPr>
            </w:pPr>
          </w:p>
        </w:tc>
        <w:tc>
          <w:tcPr>
            <w:tcW w:w="2127" w:type="dxa"/>
          </w:tcPr>
          <w:p w:rsidR="00AD57B0" w:rsidRPr="00AD57B0" w:rsidRDefault="00AD57B0" w:rsidP="00B77E8F">
            <w:pPr>
              <w:spacing w:before="0"/>
              <w:jc w:val="center"/>
              <w:rPr>
                <w:rFonts w:cs="Arial"/>
                <w:lang w:val="ru-RU"/>
              </w:rPr>
            </w:pPr>
          </w:p>
        </w:tc>
        <w:tc>
          <w:tcPr>
            <w:tcW w:w="4022" w:type="dxa"/>
            <w:tcBorders>
              <w:top w:val="single" w:sz="4" w:space="0" w:color="auto"/>
            </w:tcBorders>
          </w:tcPr>
          <w:p w:rsidR="00AD57B0" w:rsidRPr="00AD57B0" w:rsidRDefault="00AD57B0" w:rsidP="00B77E8F">
            <w:pPr>
              <w:spacing w:before="0"/>
              <w:jc w:val="center"/>
              <w:rPr>
                <w:rFonts w:cs="Arial"/>
                <w:lang w:val="ru-RU"/>
              </w:rPr>
            </w:pPr>
          </w:p>
        </w:tc>
      </w:tr>
    </w:tbl>
    <w:p w:rsidR="00AD57B0" w:rsidRPr="00AD57B0" w:rsidRDefault="00AD57B0" w:rsidP="00AD57B0">
      <w:pPr>
        <w:tabs>
          <w:tab w:val="left" w:pos="0"/>
          <w:tab w:val="left" w:pos="122"/>
        </w:tabs>
        <w:spacing w:before="0"/>
        <w:contextualSpacing/>
        <w:rPr>
          <w:rFonts w:cs="Arial"/>
          <w:lang w:val="ru-RU"/>
        </w:rPr>
      </w:pPr>
    </w:p>
    <w:p w:rsidR="00AD57B0" w:rsidRPr="00AD57B0" w:rsidRDefault="00AD57B0" w:rsidP="00AD57B0">
      <w:pPr>
        <w:tabs>
          <w:tab w:val="left" w:pos="0"/>
          <w:tab w:val="left" w:pos="122"/>
        </w:tabs>
        <w:spacing w:before="0"/>
        <w:contextualSpacing/>
        <w:rPr>
          <w:rFonts w:cs="Arial"/>
          <w:lang w:val="ru-RU"/>
        </w:rPr>
      </w:pPr>
    </w:p>
    <w:p w:rsidR="00AD57B0" w:rsidRPr="00575945" w:rsidRDefault="004874D7" w:rsidP="00AD57B0">
      <w:pPr>
        <w:tabs>
          <w:tab w:val="left" w:pos="0"/>
          <w:tab w:val="left" w:pos="122"/>
        </w:tabs>
        <w:spacing w:before="0"/>
        <w:contextualSpacing/>
        <w:rPr>
          <w:rFonts w:cs="Arial"/>
          <w:lang w:val="ru-RU"/>
        </w:rPr>
      </w:pPr>
      <w:r w:rsidRPr="00575945">
        <w:rPr>
          <w:rFonts w:cs="Arial"/>
          <w:lang w:val="ru-RU"/>
        </w:rPr>
        <w:t xml:space="preserve">Напомена: </w:t>
      </w:r>
      <w:r w:rsidR="00575945" w:rsidRPr="00575945">
        <w:rPr>
          <w:rFonts w:cs="Arial"/>
          <w:lang w:val="sr-Cyrl-RS"/>
        </w:rPr>
        <w:t>И</w:t>
      </w:r>
      <w:r w:rsidR="00575945" w:rsidRPr="00575945">
        <w:rPr>
          <w:rFonts w:eastAsia="Calibri" w:cs="Arial"/>
          <w:bCs/>
        </w:rPr>
        <w:t xml:space="preserve">зјава о ауторизацији понуде </w:t>
      </w:r>
      <w:r w:rsidR="00575945" w:rsidRPr="00575945">
        <w:rPr>
          <w:rFonts w:eastAsia="Calibri" w:cs="Arial"/>
          <w:bCs/>
          <w:lang w:val="sr-Cyrl-RS"/>
        </w:rPr>
        <w:t xml:space="preserve">може се доставити и на меморандуму произвођача/овлашћеног дистрибутера и обавезно мора да садржи све елементе и податке који се налазе у </w:t>
      </w:r>
      <w:r w:rsidR="00575945">
        <w:rPr>
          <w:rFonts w:cs="Arial"/>
          <w:lang w:val="sr-Cyrl-RS"/>
        </w:rPr>
        <w:t>Обрасцу</w:t>
      </w:r>
      <w:r w:rsidR="00575945" w:rsidRPr="00575945">
        <w:rPr>
          <w:rFonts w:cs="Arial"/>
        </w:rPr>
        <w:t xml:space="preserve"> </w:t>
      </w:r>
      <w:r w:rsidR="00575945" w:rsidRPr="00575945">
        <w:rPr>
          <w:rFonts w:cs="Arial"/>
          <w:lang w:val="sr-Cyrl-RS"/>
        </w:rPr>
        <w:t xml:space="preserve"> бр. </w:t>
      </w:r>
      <w:r w:rsidR="00575945">
        <w:rPr>
          <w:rFonts w:cs="Arial"/>
          <w:lang w:val="sr-Cyrl-RS"/>
        </w:rPr>
        <w:t>7</w:t>
      </w:r>
      <w:r w:rsidR="00575945" w:rsidRPr="00575945">
        <w:rPr>
          <w:rFonts w:cs="Arial"/>
          <w:lang w:val="sr-Cyrl-RS"/>
        </w:rPr>
        <w:t xml:space="preserve">.  </w:t>
      </w:r>
    </w:p>
    <w:p w:rsidR="00AD57B0" w:rsidRPr="00AD57B0" w:rsidRDefault="00AD57B0" w:rsidP="00AD57B0">
      <w:pPr>
        <w:tabs>
          <w:tab w:val="left" w:pos="0"/>
          <w:tab w:val="left" w:pos="122"/>
        </w:tabs>
        <w:spacing w:before="0"/>
        <w:contextualSpacing/>
        <w:rPr>
          <w:rFonts w:cs="Arial"/>
          <w:lang w:val="ru-RU"/>
        </w:rPr>
      </w:pPr>
    </w:p>
    <w:p w:rsidR="003626B3" w:rsidRDefault="003626B3" w:rsidP="007E7BB8">
      <w:pPr>
        <w:pStyle w:val="KDObrazac"/>
        <w:spacing w:before="0"/>
        <w:rPr>
          <w:lang w:val="sr-Cyrl-RS"/>
        </w:rPr>
      </w:pPr>
    </w:p>
    <w:p w:rsidR="007E7BB8" w:rsidRPr="00E33DE8" w:rsidRDefault="007E7BB8" w:rsidP="007E7BB8">
      <w:pPr>
        <w:pStyle w:val="KDObrazac"/>
        <w:spacing w:before="0"/>
        <w:rPr>
          <w:lang w:val="sr-Cyrl-RS"/>
        </w:rPr>
      </w:pPr>
      <w:proofErr w:type="gramStart"/>
      <w:r w:rsidRPr="00F10346">
        <w:t xml:space="preserve">ОБРАЗАЦ </w:t>
      </w:r>
      <w:r w:rsidR="00AD57B0">
        <w:rPr>
          <w:lang w:val="sr-Cyrl-RS"/>
        </w:rPr>
        <w:t>8</w:t>
      </w:r>
      <w:r w:rsidR="00E33DE8">
        <w:rPr>
          <w:lang w:val="sr-Cyrl-RS"/>
        </w:rPr>
        <w:t>.</w:t>
      </w:r>
      <w:proofErr w:type="gramEnd"/>
    </w:p>
    <w:p w:rsidR="007E7BB8" w:rsidRDefault="007E7BB8" w:rsidP="00071FE7">
      <w:pPr>
        <w:jc w:val="center"/>
        <w:rPr>
          <w:rFonts w:cs="Arial"/>
          <w:b/>
          <w:lang w:val="sr-Cyrl-RS"/>
        </w:rPr>
      </w:pPr>
      <w:r w:rsidRPr="00F10346">
        <w:rPr>
          <w:rFonts w:cs="Arial"/>
          <w:b/>
        </w:rPr>
        <w:t>ОБРАЗАЦ ТРОШКОВА ПРИПРЕМЕ ПОНУДЕ</w:t>
      </w:r>
    </w:p>
    <w:p w:rsidR="00EF1F2B" w:rsidRDefault="007E7BB8" w:rsidP="002A3C80">
      <w:pPr>
        <w:jc w:val="center"/>
        <w:rPr>
          <w:rFonts w:cs="Arial"/>
          <w:b/>
          <w:lang w:val="sr-Cyrl-RS"/>
        </w:rPr>
      </w:pPr>
      <w:proofErr w:type="gramStart"/>
      <w:r w:rsidRPr="00F10346">
        <w:rPr>
          <w:rFonts w:cs="Arial"/>
        </w:rPr>
        <w:t>за</w:t>
      </w:r>
      <w:proofErr w:type="gramEnd"/>
      <w:r w:rsidRPr="00F10346">
        <w:rPr>
          <w:rFonts w:cs="Arial"/>
        </w:rPr>
        <w:t xml:space="preserve"> јавну набавку добара:</w:t>
      </w:r>
      <w:r w:rsidR="003046BF">
        <w:rPr>
          <w:lang w:val="sr-Cyrl-RS"/>
        </w:rPr>
        <w:t xml:space="preserve"> </w:t>
      </w:r>
      <w:r w:rsidR="00EF1F2B">
        <w:rPr>
          <w:rFonts w:cs="Arial"/>
          <w:b/>
          <w:lang w:val="sr-Cyrl-RS"/>
        </w:rPr>
        <w:t>Двопути багер</w:t>
      </w:r>
    </w:p>
    <w:p w:rsidR="007E7BB8" w:rsidRDefault="00F96E17" w:rsidP="002A3C80">
      <w:pPr>
        <w:jc w:val="center"/>
        <w:rPr>
          <w:rFonts w:cs="Arial"/>
          <w:b/>
          <w:lang w:val="sr-Cyrl-RS"/>
        </w:rPr>
      </w:pPr>
      <w:r w:rsidRPr="00602046">
        <w:rPr>
          <w:rFonts w:cs="Arial"/>
          <w:b/>
          <w:lang w:val="sr-Cyrl-RS"/>
        </w:rPr>
        <w:t xml:space="preserve"> ТЕНТ  А</w:t>
      </w:r>
      <w:r>
        <w:rPr>
          <w:rFonts w:cs="Arial"/>
          <w:b/>
          <w:lang w:val="sr-Cyrl-RS"/>
        </w:rPr>
        <w:t xml:space="preserve">  </w:t>
      </w:r>
      <w:r w:rsidR="002A3C80">
        <w:rPr>
          <w:rFonts w:cs="Arial"/>
          <w:b/>
          <w:lang w:val="sr-Cyrl-RS"/>
        </w:rPr>
        <w:t xml:space="preserve"> </w:t>
      </w:r>
      <w:r w:rsidR="007E7BB8" w:rsidRPr="00AF7C8E">
        <w:rPr>
          <w:rFonts w:cs="Arial"/>
          <w:b/>
        </w:rPr>
        <w:t xml:space="preserve">ЈН бр. </w:t>
      </w:r>
      <w:r w:rsidR="008F708F" w:rsidRPr="00AF7C8E">
        <w:rPr>
          <w:rFonts w:cs="Arial"/>
          <w:b/>
        </w:rPr>
        <w:t>3000/</w:t>
      </w:r>
      <w:r w:rsidR="00EF1F2B">
        <w:rPr>
          <w:rFonts w:cs="Arial"/>
          <w:b/>
          <w:lang w:val="sr-Cyrl-RS"/>
        </w:rPr>
        <w:t>0837</w:t>
      </w:r>
      <w:r w:rsidR="008F708F" w:rsidRPr="00AF7C8E">
        <w:rPr>
          <w:rFonts w:cs="Arial"/>
          <w:b/>
        </w:rPr>
        <w:t>/2016</w:t>
      </w:r>
      <w:r w:rsidR="003046BF" w:rsidRPr="00AF7C8E">
        <w:rPr>
          <w:rFonts w:cs="Arial"/>
          <w:b/>
          <w:lang w:val="sr-Cyrl-RS"/>
        </w:rPr>
        <w:t xml:space="preserve"> </w:t>
      </w:r>
      <w:r w:rsidR="008F708F" w:rsidRPr="00AF7C8E">
        <w:rPr>
          <w:rFonts w:cs="Arial"/>
          <w:b/>
        </w:rPr>
        <w:t>(</w:t>
      </w:r>
      <w:r w:rsidR="003046BF" w:rsidRPr="00AF7C8E">
        <w:rPr>
          <w:rFonts w:cs="Arial"/>
          <w:b/>
          <w:lang w:val="sr-Cyrl-RS"/>
        </w:rPr>
        <w:t xml:space="preserve">НН </w:t>
      </w:r>
      <w:r w:rsidR="00EF1F2B">
        <w:rPr>
          <w:rFonts w:cs="Arial"/>
          <w:b/>
          <w:lang w:val="sr-Cyrl-RS"/>
        </w:rPr>
        <w:t>2138</w:t>
      </w:r>
      <w:r w:rsidR="008F708F" w:rsidRPr="00AF7C8E">
        <w:rPr>
          <w:rFonts w:cs="Arial"/>
          <w:b/>
        </w:rPr>
        <w:t>/2016)</w:t>
      </w:r>
    </w:p>
    <w:p w:rsidR="007E7BB8" w:rsidRPr="00F10346" w:rsidRDefault="007E7BB8" w:rsidP="007E7BB8">
      <w:pPr>
        <w:tabs>
          <w:tab w:val="left" w:pos="0"/>
        </w:tabs>
        <w:rPr>
          <w:rFonts w:cs="Arial"/>
          <w:lang w:val="ru-RU"/>
        </w:rPr>
      </w:pPr>
      <w:r w:rsidRPr="00F10346">
        <w:rPr>
          <w:rFonts w:cs="Arial"/>
          <w:lang w:val="ru-RU"/>
        </w:rPr>
        <w:t xml:space="preserve">На основу члана 88. став 1. Закона о јавним набавкама („Службени гласник РС“, бр.124/12, 14/15 и 68/15), члана </w:t>
      </w:r>
      <w:r w:rsidR="008F708F">
        <w:rPr>
          <w:rFonts w:cs="Arial"/>
          <w:lang w:val="sr-Latn-RS"/>
        </w:rPr>
        <w:t>2</w:t>
      </w:r>
      <w:r w:rsidRPr="00F10346">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F10346" w:rsidRDefault="007E7BB8" w:rsidP="007E7BB8">
      <w:pPr>
        <w:tabs>
          <w:tab w:val="left" w:pos="0"/>
        </w:tabs>
        <w:jc w:val="center"/>
        <w:rPr>
          <w:rFonts w:cs="Arial"/>
          <w:lang w:val="ru-RU"/>
        </w:rPr>
      </w:pPr>
      <w:r w:rsidRPr="00F1034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F10346" w:rsidTr="00BE2EA9">
        <w:trPr>
          <w:trHeight w:val="734"/>
          <w:tblCellSpacing w:w="20" w:type="dxa"/>
        </w:trPr>
        <w:tc>
          <w:tcPr>
            <w:tcW w:w="5323" w:type="dxa"/>
            <w:shd w:val="clear" w:color="auto" w:fill="auto"/>
            <w:vAlign w:val="center"/>
          </w:tcPr>
          <w:p w:rsidR="007E7BB8" w:rsidRPr="00F10346" w:rsidRDefault="007E7BB8" w:rsidP="00BE2EA9">
            <w:pPr>
              <w:rPr>
                <w:rFonts w:cs="Arial"/>
                <w:color w:val="00B0F0"/>
                <w:lang w:val="ru-RU"/>
              </w:rPr>
            </w:pPr>
          </w:p>
        </w:tc>
        <w:tc>
          <w:tcPr>
            <w:tcW w:w="4260" w:type="dxa"/>
            <w:shd w:val="clear" w:color="auto" w:fill="auto"/>
          </w:tcPr>
          <w:p w:rsidR="007E7BB8" w:rsidRPr="00F10346" w:rsidRDefault="007E7BB8" w:rsidP="00BE2EA9">
            <w:pPr>
              <w:rPr>
                <w:rFonts w:cs="Arial"/>
                <w:lang w:val="ru-RU"/>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749"/>
          <w:tblCellSpacing w:w="20" w:type="dxa"/>
        </w:trPr>
        <w:tc>
          <w:tcPr>
            <w:tcW w:w="5323" w:type="dxa"/>
            <w:shd w:val="clear" w:color="auto" w:fill="auto"/>
            <w:vAlign w:val="center"/>
          </w:tcPr>
          <w:p w:rsidR="007E7BB8" w:rsidRPr="002E648E" w:rsidRDefault="007E7BB8" w:rsidP="00BE2EA9">
            <w:pPr>
              <w:jc w:val="center"/>
              <w:rPr>
                <w:rFonts w:cs="Arial"/>
                <w:color w:val="00B0F0"/>
              </w:rPr>
            </w:pPr>
            <w:r w:rsidRPr="00017C86">
              <w:rPr>
                <w:rFonts w:cs="Arial"/>
              </w:rPr>
              <w:t>трошкови прибављања средстава обезбеђења</w:t>
            </w:r>
            <w:r w:rsidR="00D020E2" w:rsidRPr="00017C86">
              <w:rPr>
                <w:rFonts w:cs="Arial"/>
              </w:rPr>
              <w:t xml:space="preserve"> за озбиљност понуде</w:t>
            </w:r>
          </w:p>
        </w:tc>
        <w:tc>
          <w:tcPr>
            <w:tcW w:w="4260" w:type="dxa"/>
            <w:shd w:val="clear" w:color="auto" w:fill="auto"/>
          </w:tcPr>
          <w:p w:rsidR="007E7BB8" w:rsidRPr="00F10346" w:rsidRDefault="007E7BB8" w:rsidP="00BE2EA9">
            <w:pPr>
              <w:rPr>
                <w:rFonts w:cs="Arial"/>
              </w:rPr>
            </w:pPr>
          </w:p>
          <w:p w:rsidR="007E7BB8" w:rsidRPr="00F10346" w:rsidRDefault="007E7BB8" w:rsidP="007E7BB8">
            <w:pPr>
              <w:rPr>
                <w:rFonts w:cs="Arial"/>
              </w:rPr>
            </w:pPr>
            <w:r w:rsidRPr="00F10346">
              <w:rPr>
                <w:rFonts w:cs="Arial"/>
              </w:rPr>
              <w:t xml:space="preserve">__________ динара </w:t>
            </w:r>
          </w:p>
        </w:tc>
      </w:tr>
      <w:tr w:rsidR="007E7BB8" w:rsidRPr="00F10346" w:rsidTr="00BE2EA9">
        <w:trPr>
          <w:trHeight w:val="307"/>
          <w:tblCellSpacing w:w="20" w:type="dxa"/>
        </w:trPr>
        <w:tc>
          <w:tcPr>
            <w:tcW w:w="5323" w:type="dxa"/>
            <w:shd w:val="clear" w:color="auto" w:fill="auto"/>
            <w:vAlign w:val="center"/>
          </w:tcPr>
          <w:p w:rsidR="007E7BB8" w:rsidRPr="00F10346" w:rsidRDefault="007E7BB8" w:rsidP="00BE2EA9">
            <w:pPr>
              <w:jc w:val="center"/>
              <w:rPr>
                <w:rFonts w:cs="Arial"/>
              </w:rPr>
            </w:pPr>
            <w:r w:rsidRPr="00F10346">
              <w:rPr>
                <w:rFonts w:cs="Arial"/>
              </w:rPr>
              <w:t>Укупни трошкови без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433"/>
          <w:tblCellSpacing w:w="20" w:type="dxa"/>
        </w:trPr>
        <w:tc>
          <w:tcPr>
            <w:tcW w:w="5323" w:type="dxa"/>
            <w:shd w:val="clear" w:color="auto" w:fill="auto"/>
            <w:vAlign w:val="center"/>
          </w:tcPr>
          <w:p w:rsidR="007E7BB8" w:rsidRPr="00F10346" w:rsidRDefault="007E7BB8" w:rsidP="00BE2EA9">
            <w:pPr>
              <w:autoSpaceDE w:val="0"/>
              <w:autoSpaceDN w:val="0"/>
              <w:adjustRightInd w:val="0"/>
              <w:jc w:val="center"/>
              <w:rPr>
                <w:rFonts w:cs="Arial"/>
              </w:rPr>
            </w:pPr>
            <w:r w:rsidRPr="00F10346">
              <w:rPr>
                <w:rFonts w:cs="Arial"/>
              </w:rPr>
              <w:t>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r w:rsidR="007E7BB8" w:rsidRPr="00F10346" w:rsidTr="00BE2EA9">
        <w:trPr>
          <w:trHeight w:val="190"/>
          <w:tblCellSpacing w:w="20" w:type="dxa"/>
        </w:trPr>
        <w:tc>
          <w:tcPr>
            <w:tcW w:w="5323" w:type="dxa"/>
            <w:shd w:val="clear" w:color="auto" w:fill="auto"/>
          </w:tcPr>
          <w:p w:rsidR="007E7BB8" w:rsidRPr="00F10346" w:rsidRDefault="007E7BB8" w:rsidP="00BE2EA9">
            <w:pPr>
              <w:jc w:val="center"/>
              <w:rPr>
                <w:rFonts w:cs="Arial"/>
              </w:rPr>
            </w:pPr>
          </w:p>
          <w:p w:rsidR="007E7BB8" w:rsidRPr="00F10346" w:rsidRDefault="007E7BB8" w:rsidP="00BE2EA9">
            <w:pPr>
              <w:jc w:val="center"/>
              <w:rPr>
                <w:rFonts w:cs="Arial"/>
              </w:rPr>
            </w:pPr>
            <w:r w:rsidRPr="00F10346">
              <w:rPr>
                <w:rFonts w:cs="Arial"/>
              </w:rPr>
              <w:t>Укупни  трошкови са ПДВ</w:t>
            </w:r>
          </w:p>
        </w:tc>
        <w:tc>
          <w:tcPr>
            <w:tcW w:w="4260" w:type="dxa"/>
            <w:shd w:val="clear" w:color="auto" w:fill="auto"/>
          </w:tcPr>
          <w:p w:rsidR="007E7BB8" w:rsidRPr="00F10346" w:rsidRDefault="007E7BB8" w:rsidP="00BE2EA9">
            <w:pPr>
              <w:rPr>
                <w:rFonts w:cs="Arial"/>
              </w:rPr>
            </w:pPr>
          </w:p>
          <w:p w:rsidR="007E7BB8" w:rsidRPr="00F10346" w:rsidRDefault="007E7BB8" w:rsidP="00BE2EA9">
            <w:pPr>
              <w:rPr>
                <w:rFonts w:cs="Arial"/>
              </w:rPr>
            </w:pPr>
            <w:r w:rsidRPr="00F10346">
              <w:rPr>
                <w:rFonts w:cs="Arial"/>
              </w:rPr>
              <w:t>__________ динара</w:t>
            </w:r>
          </w:p>
        </w:tc>
      </w:tr>
    </w:tbl>
    <w:p w:rsidR="007E7BB8" w:rsidRPr="00F10346" w:rsidRDefault="007E7BB8" w:rsidP="007E7BB8">
      <w:pPr>
        <w:tabs>
          <w:tab w:val="left" w:pos="0"/>
        </w:tabs>
        <w:rPr>
          <w:rFonts w:cs="Arial"/>
          <w:lang w:val="ru-RU"/>
        </w:rPr>
      </w:pPr>
      <w:r w:rsidRPr="00F10346">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Default="007E7BB8" w:rsidP="007E7BB8">
      <w:pPr>
        <w:tabs>
          <w:tab w:val="left" w:pos="0"/>
        </w:tabs>
        <w:rPr>
          <w:rFonts w:cs="Arial"/>
          <w:color w:val="FF0000"/>
          <w:lang w:val="ru-RU"/>
        </w:rPr>
      </w:pPr>
    </w:p>
    <w:p w:rsidR="00E6339B" w:rsidRPr="00F10346" w:rsidRDefault="00E6339B"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F10346" w:rsidTr="00BE2EA9">
        <w:trPr>
          <w:jc w:val="center"/>
        </w:trPr>
        <w:tc>
          <w:tcPr>
            <w:tcW w:w="3882" w:type="dxa"/>
          </w:tcPr>
          <w:p w:rsidR="007E7BB8" w:rsidRPr="00F10346" w:rsidRDefault="007E7BB8" w:rsidP="00BE2EA9">
            <w:pPr>
              <w:spacing w:before="0"/>
              <w:jc w:val="center"/>
              <w:rPr>
                <w:rFonts w:cs="Arial"/>
              </w:rPr>
            </w:pPr>
            <w:r w:rsidRPr="00F10346">
              <w:rPr>
                <w:rFonts w:cs="Arial"/>
              </w:rPr>
              <w:t>Датум:</w:t>
            </w:r>
          </w:p>
        </w:tc>
        <w:tc>
          <w:tcPr>
            <w:tcW w:w="2127" w:type="dxa"/>
          </w:tcPr>
          <w:p w:rsidR="007E7BB8" w:rsidRPr="00F10346" w:rsidRDefault="007E7BB8" w:rsidP="00BE2EA9">
            <w:pPr>
              <w:spacing w:before="0"/>
              <w:jc w:val="center"/>
              <w:rPr>
                <w:rFonts w:cs="Arial"/>
                <w:lang w:val="ru-RU"/>
              </w:rPr>
            </w:pPr>
          </w:p>
        </w:tc>
        <w:tc>
          <w:tcPr>
            <w:tcW w:w="4022" w:type="dxa"/>
          </w:tcPr>
          <w:p w:rsidR="007E7BB8" w:rsidRPr="00F10346" w:rsidRDefault="007E7BB8" w:rsidP="00BE2EA9">
            <w:pPr>
              <w:spacing w:before="0"/>
              <w:jc w:val="center"/>
              <w:rPr>
                <w:rFonts w:cs="Arial"/>
                <w:lang w:val="sr-Cyrl-CS"/>
              </w:rPr>
            </w:pPr>
            <w:r w:rsidRPr="00F10346">
              <w:rPr>
                <w:rFonts w:cs="Arial"/>
                <w:lang w:val="sr-Cyrl-CS"/>
              </w:rPr>
              <w:t>П</w:t>
            </w:r>
            <w:r w:rsidRPr="00F10346">
              <w:rPr>
                <w:rFonts w:cs="Arial"/>
              </w:rPr>
              <w:t>онуђач</w:t>
            </w:r>
          </w:p>
        </w:tc>
      </w:tr>
      <w:tr w:rsidR="007E7BB8" w:rsidRPr="00F10346" w:rsidTr="00BE2EA9">
        <w:trPr>
          <w:jc w:val="center"/>
        </w:trPr>
        <w:tc>
          <w:tcPr>
            <w:tcW w:w="3882" w:type="dxa"/>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rPr>
            </w:pPr>
            <w:r w:rsidRPr="00F10346">
              <w:rPr>
                <w:rFonts w:cs="Arial"/>
              </w:rPr>
              <w:t>М.П.</w:t>
            </w:r>
          </w:p>
        </w:tc>
        <w:tc>
          <w:tcPr>
            <w:tcW w:w="4022" w:type="dxa"/>
          </w:tcPr>
          <w:p w:rsidR="007E7BB8" w:rsidRPr="00F10346" w:rsidRDefault="007E7BB8" w:rsidP="00BE2EA9">
            <w:pPr>
              <w:spacing w:before="0"/>
              <w:jc w:val="center"/>
              <w:rPr>
                <w:rFonts w:cs="Arial"/>
                <w:lang w:val="ru-RU"/>
              </w:rPr>
            </w:pPr>
          </w:p>
        </w:tc>
      </w:tr>
      <w:tr w:rsidR="007E7BB8" w:rsidRPr="00F10346" w:rsidTr="00BE2EA9">
        <w:trPr>
          <w:jc w:val="center"/>
        </w:trPr>
        <w:tc>
          <w:tcPr>
            <w:tcW w:w="3882" w:type="dxa"/>
            <w:tcBorders>
              <w:bottom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bottom w:val="single" w:sz="4" w:space="0" w:color="auto"/>
            </w:tcBorders>
          </w:tcPr>
          <w:p w:rsidR="007E7BB8" w:rsidRPr="00F10346" w:rsidRDefault="007E7BB8" w:rsidP="00BE2EA9">
            <w:pPr>
              <w:spacing w:before="0"/>
              <w:jc w:val="center"/>
              <w:rPr>
                <w:rFonts w:cs="Arial"/>
                <w:lang w:val="ru-RU"/>
              </w:rPr>
            </w:pPr>
          </w:p>
        </w:tc>
      </w:tr>
      <w:tr w:rsidR="007E7BB8" w:rsidRPr="00F10346" w:rsidTr="00BE2EA9">
        <w:trPr>
          <w:trHeight w:val="389"/>
          <w:jc w:val="center"/>
        </w:trPr>
        <w:tc>
          <w:tcPr>
            <w:tcW w:w="3882" w:type="dxa"/>
            <w:tcBorders>
              <w:top w:val="single" w:sz="4" w:space="0" w:color="auto"/>
            </w:tcBorders>
          </w:tcPr>
          <w:p w:rsidR="007E7BB8" w:rsidRPr="00F10346" w:rsidRDefault="007E7BB8" w:rsidP="00BE2EA9">
            <w:pPr>
              <w:spacing w:before="0"/>
              <w:jc w:val="center"/>
              <w:rPr>
                <w:rFonts w:cs="Arial"/>
              </w:rPr>
            </w:pPr>
          </w:p>
        </w:tc>
        <w:tc>
          <w:tcPr>
            <w:tcW w:w="2127" w:type="dxa"/>
          </w:tcPr>
          <w:p w:rsidR="007E7BB8" w:rsidRPr="00F10346" w:rsidRDefault="007E7BB8" w:rsidP="00BE2EA9">
            <w:pPr>
              <w:spacing w:before="0"/>
              <w:jc w:val="center"/>
              <w:rPr>
                <w:rFonts w:cs="Arial"/>
                <w:lang w:val="ru-RU"/>
              </w:rPr>
            </w:pPr>
          </w:p>
        </w:tc>
        <w:tc>
          <w:tcPr>
            <w:tcW w:w="4022" w:type="dxa"/>
            <w:tcBorders>
              <w:top w:val="single" w:sz="4" w:space="0" w:color="auto"/>
            </w:tcBorders>
          </w:tcPr>
          <w:p w:rsidR="007E7BB8" w:rsidRPr="00F10346" w:rsidRDefault="007E7BB8" w:rsidP="00BE2EA9">
            <w:pPr>
              <w:spacing w:before="0"/>
              <w:jc w:val="center"/>
              <w:rPr>
                <w:rFonts w:cs="Arial"/>
                <w:lang w:val="ru-RU"/>
              </w:rPr>
            </w:pPr>
          </w:p>
        </w:tc>
      </w:tr>
    </w:tbl>
    <w:p w:rsidR="007E7BB8" w:rsidRDefault="007E7BB8" w:rsidP="007E7BB8">
      <w:pPr>
        <w:tabs>
          <w:tab w:val="left" w:pos="0"/>
        </w:tabs>
        <w:spacing w:before="0"/>
        <w:rPr>
          <w:rFonts w:cs="Arial"/>
          <w:b/>
          <w:lang w:val="ru-RU"/>
        </w:rPr>
      </w:pPr>
      <w:r w:rsidRPr="00F10346">
        <w:rPr>
          <w:rFonts w:cs="Arial"/>
          <w:b/>
          <w:lang w:val="ru-RU"/>
        </w:rPr>
        <w:t>Напомена:</w:t>
      </w:r>
    </w:p>
    <w:p w:rsidR="00E6339B" w:rsidRPr="00F10346" w:rsidRDefault="00E6339B" w:rsidP="007E7BB8">
      <w:pPr>
        <w:tabs>
          <w:tab w:val="left" w:pos="0"/>
        </w:tabs>
        <w:spacing w:before="0"/>
        <w:rPr>
          <w:rFonts w:cs="Arial"/>
          <w:b/>
          <w:lang w:val="ru-RU"/>
        </w:rPr>
      </w:pPr>
    </w:p>
    <w:p w:rsidR="007E7BB8" w:rsidRPr="00F10346" w:rsidRDefault="007E7BB8" w:rsidP="007E7BB8">
      <w:pPr>
        <w:spacing w:before="0"/>
        <w:rPr>
          <w:rFonts w:cs="Arial"/>
          <w:lang w:val="ru-RU"/>
        </w:rPr>
      </w:pPr>
      <w:r w:rsidRPr="00F10346">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F10346" w:rsidRDefault="007E7BB8" w:rsidP="007E7BB8">
      <w:pPr>
        <w:tabs>
          <w:tab w:val="left" w:pos="0"/>
        </w:tabs>
        <w:spacing w:before="0"/>
        <w:rPr>
          <w:rFonts w:cs="Arial"/>
          <w:lang w:val="ru-RU"/>
        </w:rPr>
      </w:pPr>
      <w:proofErr w:type="gramStart"/>
      <w:r w:rsidRPr="00F10346">
        <w:rPr>
          <w:rFonts w:cs="Arial"/>
        </w:rPr>
        <w:t>-</w:t>
      </w:r>
      <w:r w:rsidRPr="00F10346">
        <w:rPr>
          <w:rFonts w:cs="Arial"/>
          <w:lang w:val="sr-Latn-CS"/>
        </w:rPr>
        <w:t>остале трошкове припреме и подношења понуде</w:t>
      </w:r>
      <w:r w:rsidRPr="00F10346">
        <w:rPr>
          <w:rFonts w:cs="Arial"/>
          <w:lang w:val="ru-RU"/>
        </w:rPr>
        <w:t xml:space="preserve"> сноси искључиво понуђач и не може тражити од наручиоца накнаду трошкова (члан 88. став 2.</w:t>
      </w:r>
      <w:proofErr w:type="gramEnd"/>
      <w:r w:rsidRPr="00F10346">
        <w:rPr>
          <w:rFonts w:cs="Arial"/>
          <w:lang w:val="ru-RU"/>
        </w:rPr>
        <w:t xml:space="preserve"> Закона о јавним набавкама („Службени гласник РС“, бр.124/12, 14/15 и 68/15) </w:t>
      </w:r>
    </w:p>
    <w:p w:rsidR="007E7BB8" w:rsidRPr="00F10346" w:rsidRDefault="007E7BB8" w:rsidP="007E7BB8">
      <w:pPr>
        <w:spacing w:before="0"/>
        <w:rPr>
          <w:rFonts w:cs="Arial"/>
          <w:lang w:val="ru-RU"/>
        </w:rPr>
      </w:pPr>
      <w:r w:rsidRPr="00F10346">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F10346" w:rsidRDefault="007E7BB8" w:rsidP="007E7BB8">
      <w:pPr>
        <w:pStyle w:val="KDKomentar"/>
        <w:spacing w:before="0"/>
        <w:rPr>
          <w:rFonts w:eastAsia="TimesNewRomanPS-BoldMT" w:cs="Arial"/>
          <w:i w:val="0"/>
          <w:color w:val="auto"/>
          <w:sz w:val="22"/>
          <w:szCs w:val="22"/>
        </w:rPr>
      </w:pPr>
      <w:r w:rsidRPr="00F10346">
        <w:rPr>
          <w:rFonts w:eastAsia="TimesNewRomanPS-BoldMT" w:cs="Arial"/>
          <w:i w:val="0"/>
          <w:color w:val="auto"/>
          <w:sz w:val="22"/>
          <w:szCs w:val="22"/>
        </w:rPr>
        <w:t xml:space="preserve">-Уколико </w:t>
      </w:r>
      <w:r w:rsidRPr="00F10346">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F10346">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466676" w:rsidRDefault="00466676" w:rsidP="00925E05">
      <w:pPr>
        <w:pStyle w:val="KDObrazac"/>
        <w:spacing w:before="0"/>
        <w:rPr>
          <w:lang w:val="sr-Cyrl-RS"/>
        </w:rPr>
      </w:pPr>
    </w:p>
    <w:p w:rsidR="00925E05" w:rsidRPr="00E40CFE" w:rsidRDefault="00925E05" w:rsidP="00925E05">
      <w:pPr>
        <w:pStyle w:val="KDObrazac"/>
        <w:spacing w:before="0"/>
        <w:rPr>
          <w:lang w:val="sr-Cyrl-RS"/>
        </w:rPr>
      </w:pPr>
      <w:proofErr w:type="gramStart"/>
      <w:r w:rsidRPr="00F10346">
        <w:t xml:space="preserve">ПРИЛОГ </w:t>
      </w:r>
      <w:r w:rsidR="00E40CFE">
        <w:rPr>
          <w:lang w:val="sr-Cyrl-RS"/>
        </w:rPr>
        <w:t>1.</w:t>
      </w:r>
      <w:proofErr w:type="gramEnd"/>
    </w:p>
    <w:p w:rsidR="00932668" w:rsidRPr="00F10346" w:rsidRDefault="00932668" w:rsidP="00932668">
      <w:pPr>
        <w:pStyle w:val="NoSpacing"/>
        <w:suppressAutoHyphens w:val="0"/>
        <w:spacing w:before="0"/>
        <w:jc w:val="center"/>
        <w:rPr>
          <w:rFonts w:cs="Arial"/>
          <w:sz w:val="22"/>
          <w:szCs w:val="22"/>
          <w:lang w:val="sr-Latn-CS"/>
        </w:rPr>
      </w:pPr>
    </w:p>
    <w:p w:rsidR="00932668" w:rsidRPr="00F10346" w:rsidRDefault="00932668" w:rsidP="00932668">
      <w:pPr>
        <w:pStyle w:val="NoSpacing"/>
        <w:suppressAutoHyphens w:val="0"/>
        <w:spacing w:before="0"/>
        <w:jc w:val="center"/>
        <w:rPr>
          <w:rFonts w:cs="Arial"/>
          <w:b/>
          <w:sz w:val="22"/>
          <w:szCs w:val="22"/>
        </w:rPr>
      </w:pPr>
      <w:r w:rsidRPr="00F10346">
        <w:rPr>
          <w:rFonts w:cs="Arial"/>
          <w:b/>
          <w:sz w:val="22"/>
          <w:szCs w:val="22"/>
        </w:rPr>
        <w:t>СПОРАЗУМ  УЧЕСНИКА ЗАЈЕДНИЧКЕ ПОНУДЕ</w:t>
      </w:r>
    </w:p>
    <w:p w:rsidR="00932668" w:rsidRPr="00F10346" w:rsidRDefault="00932668" w:rsidP="00932668">
      <w:pPr>
        <w:pStyle w:val="NoSpacing"/>
        <w:suppressAutoHyphens w:val="0"/>
        <w:spacing w:before="0"/>
        <w:jc w:val="center"/>
        <w:rPr>
          <w:rFonts w:cs="Arial"/>
          <w:b/>
          <w:sz w:val="22"/>
          <w:szCs w:val="22"/>
        </w:rPr>
      </w:pPr>
    </w:p>
    <w:p w:rsidR="00932668" w:rsidRPr="00F10346" w:rsidRDefault="00932668" w:rsidP="00932668">
      <w:pPr>
        <w:pStyle w:val="NoSpacing"/>
        <w:rPr>
          <w:rFonts w:cs="Arial"/>
          <w:sz w:val="22"/>
          <w:szCs w:val="22"/>
        </w:rPr>
      </w:pPr>
      <w:r w:rsidRPr="00F10346">
        <w:rPr>
          <w:rFonts w:cs="Arial"/>
          <w:sz w:val="22"/>
          <w:szCs w:val="22"/>
        </w:rPr>
        <w:t xml:space="preserve">На основу члана 81. Закона о јавним набавкама </w:t>
      </w:r>
      <w:r w:rsidRPr="00F10346">
        <w:rPr>
          <w:rFonts w:eastAsia="TimesNewRomanPSMT" w:cs="Arial"/>
          <w:sz w:val="22"/>
          <w:szCs w:val="22"/>
          <w:lang w:val="ru-RU" w:eastAsia="en-US"/>
        </w:rPr>
        <w:t xml:space="preserve">(„Сл. </w:t>
      </w:r>
      <w:r w:rsidRPr="00F10346">
        <w:rPr>
          <w:rFonts w:eastAsia="TimesNewRomanPSMT" w:cs="Arial"/>
          <w:sz w:val="22"/>
          <w:szCs w:val="22"/>
          <w:lang w:eastAsia="en-US"/>
        </w:rPr>
        <w:t>г</w:t>
      </w:r>
      <w:r w:rsidRPr="00F10346">
        <w:rPr>
          <w:rFonts w:eastAsia="TimesNewRomanPSMT" w:cs="Arial"/>
          <w:sz w:val="22"/>
          <w:szCs w:val="22"/>
          <w:lang w:val="ru-RU" w:eastAsia="en-US"/>
        </w:rPr>
        <w:t>ласник РС” бр. 1</w:t>
      </w:r>
      <w:r w:rsidRPr="00F10346">
        <w:rPr>
          <w:rFonts w:eastAsia="TimesNewRomanPSMT" w:cs="Arial"/>
          <w:sz w:val="22"/>
          <w:szCs w:val="22"/>
          <w:lang w:eastAsia="en-US"/>
        </w:rPr>
        <w:t>24</w:t>
      </w:r>
      <w:r w:rsidRPr="00F10346">
        <w:rPr>
          <w:rFonts w:eastAsia="TimesNewRomanPSMT" w:cs="Arial"/>
          <w:sz w:val="22"/>
          <w:szCs w:val="22"/>
          <w:lang w:val="ru-RU" w:eastAsia="en-US"/>
        </w:rPr>
        <w:t>/20</w:t>
      </w:r>
      <w:r w:rsidRPr="00F10346">
        <w:rPr>
          <w:rFonts w:eastAsia="TimesNewRomanPSMT" w:cs="Arial"/>
          <w:sz w:val="22"/>
          <w:szCs w:val="22"/>
          <w:lang w:eastAsia="en-US"/>
        </w:rPr>
        <w:t>12</w:t>
      </w:r>
      <w:r w:rsidRPr="00F10346">
        <w:rPr>
          <w:rFonts w:eastAsia="TimesNewRomanPSMT" w:cs="Arial"/>
          <w:sz w:val="22"/>
          <w:szCs w:val="22"/>
          <w:lang w:val="ru-RU" w:eastAsia="en-US"/>
        </w:rPr>
        <w:t>, 14/15, 68/15</w:t>
      </w:r>
      <w:r w:rsidRPr="00F10346">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p w:rsidR="00E52596" w:rsidRPr="00F10346" w:rsidRDefault="00E52596" w:rsidP="00E52596">
      <w:pPr>
        <w:spacing w:before="0"/>
        <w:rPr>
          <w:rFonts w:eastAsia="Calibri" w:cs="Arial"/>
          <w:color w:val="00B0F0"/>
        </w:rPr>
      </w:pP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70"/>
        <w:gridCol w:w="4218"/>
      </w:tblGrid>
      <w:tr w:rsidR="00932668" w:rsidRPr="00F10346" w:rsidTr="00757923">
        <w:trPr>
          <w:trHeight w:val="532"/>
        </w:trPr>
        <w:tc>
          <w:tcPr>
            <w:tcW w:w="5070"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 xml:space="preserve">ПОДАТАК О </w:t>
            </w:r>
            <w:r w:rsidR="00757923" w:rsidRPr="00F10346">
              <w:rPr>
                <w:rFonts w:cs="Arial"/>
                <w:sz w:val="22"/>
                <w:szCs w:val="22"/>
              </w:rPr>
              <w:t>:</w:t>
            </w:r>
          </w:p>
        </w:tc>
        <w:tc>
          <w:tcPr>
            <w:tcW w:w="4218" w:type="dxa"/>
            <w:tcBorders>
              <w:top w:val="single" w:sz="4" w:space="0" w:color="auto"/>
              <w:left w:val="single" w:sz="4" w:space="0" w:color="auto"/>
              <w:bottom w:val="single" w:sz="4" w:space="0" w:color="auto"/>
              <w:right w:val="single" w:sz="4" w:space="0" w:color="auto"/>
            </w:tcBorders>
            <w:vAlign w:val="center"/>
          </w:tcPr>
          <w:p w:rsidR="00932668" w:rsidRPr="00F10346" w:rsidRDefault="00932668" w:rsidP="00BE2EA9">
            <w:pPr>
              <w:pStyle w:val="NoSpacing"/>
              <w:rPr>
                <w:rFonts w:cs="Arial"/>
                <w:sz w:val="22"/>
                <w:szCs w:val="22"/>
              </w:rPr>
            </w:pPr>
            <w:r w:rsidRPr="00F10346">
              <w:rPr>
                <w:rFonts w:cs="Arial"/>
                <w:sz w:val="22"/>
                <w:szCs w:val="22"/>
              </w:rPr>
              <w:t>НАЗИВ И СЕДИШТЕ ЧЛАНА ГРУПЕ ПОНУЂАЧА</w:t>
            </w:r>
          </w:p>
          <w:p w:rsidR="00932668" w:rsidRPr="00F10346" w:rsidRDefault="00932668" w:rsidP="00BE2EA9">
            <w:pPr>
              <w:pStyle w:val="NoSpacing"/>
              <w:rPr>
                <w:rFonts w:cs="Arial"/>
                <w:sz w:val="22"/>
                <w:szCs w:val="22"/>
              </w:rPr>
            </w:pPr>
          </w:p>
        </w:tc>
      </w:tr>
      <w:tr w:rsidR="00932668" w:rsidRPr="00F10346" w:rsidTr="00757923">
        <w:trPr>
          <w:trHeight w:val="1244"/>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1280"/>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2. Oпис послова сваког од понуђача из групе понуђача у извршењу уговора:</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r w:rsidR="00932668" w:rsidRPr="00F10346" w:rsidTr="00757923">
        <w:trPr>
          <w:trHeight w:val="889"/>
        </w:trPr>
        <w:tc>
          <w:tcPr>
            <w:tcW w:w="5070"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r w:rsidRPr="00F10346">
              <w:rPr>
                <w:rFonts w:cs="Arial"/>
                <w:sz w:val="22"/>
                <w:szCs w:val="22"/>
              </w:rPr>
              <w:t>3.Друго:</w:t>
            </w:r>
          </w:p>
          <w:p w:rsidR="00932668" w:rsidRPr="00F10346" w:rsidRDefault="00932668" w:rsidP="00BE2EA9">
            <w:pPr>
              <w:pStyle w:val="NoSpacing"/>
              <w:rPr>
                <w:rFonts w:cs="Arial"/>
                <w:sz w:val="22"/>
                <w:szCs w:val="22"/>
              </w:rPr>
            </w:pPr>
          </w:p>
        </w:tc>
        <w:tc>
          <w:tcPr>
            <w:tcW w:w="4218" w:type="dxa"/>
            <w:tcBorders>
              <w:top w:val="single" w:sz="4" w:space="0" w:color="auto"/>
              <w:left w:val="single" w:sz="4" w:space="0" w:color="auto"/>
              <w:bottom w:val="single" w:sz="4" w:space="0" w:color="auto"/>
              <w:right w:val="single" w:sz="4" w:space="0" w:color="auto"/>
            </w:tcBorders>
          </w:tcPr>
          <w:p w:rsidR="00932668" w:rsidRPr="00F10346" w:rsidRDefault="00932668" w:rsidP="00BE2EA9">
            <w:pPr>
              <w:pStyle w:val="NoSpacing"/>
              <w:rPr>
                <w:rFonts w:cs="Arial"/>
                <w:sz w:val="22"/>
                <w:szCs w:val="22"/>
              </w:rPr>
            </w:pPr>
          </w:p>
        </w:tc>
      </w:tr>
    </w:tbl>
    <w:p w:rsidR="00932668" w:rsidRPr="00F10346" w:rsidRDefault="00932668" w:rsidP="00932668">
      <w:pPr>
        <w:tabs>
          <w:tab w:val="num" w:pos="360"/>
        </w:tabs>
        <w:rPr>
          <w:rFonts w:cs="Arial"/>
          <w:spacing w:val="2"/>
        </w:rPr>
      </w:pP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Потпис одговорног лица члана групе понуђача:</w:t>
      </w:r>
    </w:p>
    <w:p w:rsidR="00932668" w:rsidRPr="00F10346" w:rsidRDefault="00932668" w:rsidP="00932668">
      <w:pPr>
        <w:pStyle w:val="NoSpacing"/>
        <w:framePr w:hSpace="180" w:wrap="around" w:vAnchor="text" w:hAnchor="margin" w:y="194"/>
        <w:rPr>
          <w:rFonts w:cs="Arial"/>
          <w:sz w:val="22"/>
          <w:szCs w:val="22"/>
        </w:rPr>
      </w:pPr>
      <w:r w:rsidRPr="00F10346">
        <w:rPr>
          <w:rFonts w:cs="Arial"/>
          <w:sz w:val="22"/>
          <w:szCs w:val="22"/>
        </w:rPr>
        <w:t>______________________</w:t>
      </w:r>
    </w:p>
    <w:p w:rsidR="00932668" w:rsidRPr="00F10346" w:rsidRDefault="00932668" w:rsidP="00932668">
      <w:pPr>
        <w:tabs>
          <w:tab w:val="num" w:pos="360"/>
        </w:tabs>
        <w:rPr>
          <w:rFonts w:cs="Arial"/>
          <w:lang w:val="sr-Cyrl-CS"/>
        </w:rPr>
      </w:pPr>
      <w:r w:rsidRPr="00F10346">
        <w:rPr>
          <w:rFonts w:cs="Arial"/>
          <w:lang w:val="sr-Cyrl-CS"/>
        </w:rPr>
        <w:t xml:space="preserve">                                       м.п.</w:t>
      </w:r>
    </w:p>
    <w:p w:rsidR="00932668" w:rsidRPr="00F10346" w:rsidRDefault="00932668" w:rsidP="00932668">
      <w:pPr>
        <w:spacing w:after="120"/>
        <w:rPr>
          <w:rFonts w:cs="Arial"/>
          <w:spacing w:val="4"/>
        </w:rPr>
      </w:pPr>
      <w:r w:rsidRPr="00F10346">
        <w:rPr>
          <w:rFonts w:cs="Arial"/>
          <w:spacing w:val="4"/>
          <w:lang w:val="sr-Cyrl-CS"/>
        </w:rPr>
        <w:t xml:space="preserve">Датум:                                                                                                 </w:t>
      </w:r>
    </w:p>
    <w:p w:rsidR="00932668" w:rsidRPr="00F10346" w:rsidRDefault="00932668" w:rsidP="00932668">
      <w:pPr>
        <w:tabs>
          <w:tab w:val="num" w:pos="360"/>
        </w:tabs>
        <w:rPr>
          <w:rFonts w:cs="Arial"/>
          <w:spacing w:val="2"/>
        </w:rPr>
      </w:pPr>
      <w:r w:rsidRPr="00F10346">
        <w:rPr>
          <w:rFonts w:cs="Arial"/>
          <w:spacing w:val="2"/>
          <w:lang w:val="sr-Cyrl-CS"/>
        </w:rPr>
        <w:t xml:space="preserve">___________                                     </w:t>
      </w:r>
    </w:p>
    <w:p w:rsidR="00952E72" w:rsidRPr="00F10346" w:rsidRDefault="00952E72" w:rsidP="00932668">
      <w:pPr>
        <w:tabs>
          <w:tab w:val="num" w:pos="360"/>
        </w:tabs>
        <w:rPr>
          <w:rFonts w:cs="Arial"/>
          <w:spacing w:val="2"/>
        </w:rPr>
      </w:pPr>
    </w:p>
    <w:p w:rsidR="00952E72" w:rsidRPr="00F10346" w:rsidRDefault="00952E72"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164A25" w:rsidRPr="00F10346" w:rsidRDefault="00164A25" w:rsidP="00932668">
      <w:pPr>
        <w:tabs>
          <w:tab w:val="num" w:pos="360"/>
        </w:tabs>
        <w:rPr>
          <w:rFonts w:cs="Arial"/>
          <w:spacing w:val="2"/>
        </w:rPr>
      </w:pPr>
    </w:p>
    <w:p w:rsidR="007212A5" w:rsidRPr="005F0A4B" w:rsidRDefault="007212A5" w:rsidP="007212A5">
      <w:pPr>
        <w:jc w:val="right"/>
        <w:rPr>
          <w:rFonts w:cs="Arial"/>
          <w:b/>
          <w:bCs/>
          <w:lang w:val="sr-Cyrl-RS" w:eastAsia="hr-HR"/>
        </w:rPr>
      </w:pPr>
      <w:r w:rsidRPr="005F0A4B">
        <w:rPr>
          <w:rFonts w:cs="Arial"/>
          <w:b/>
          <w:bCs/>
          <w:lang w:val="sr-Cyrl-RS" w:eastAsia="hr-HR"/>
        </w:rPr>
        <w:lastRenderedPageBreak/>
        <w:t>ПРИЛОГ 2.</w:t>
      </w:r>
    </w:p>
    <w:p w:rsidR="007212A5" w:rsidRPr="000F6015" w:rsidRDefault="007212A5" w:rsidP="00017C86">
      <w:pPr>
        <w:numPr>
          <w:ilvl w:val="12"/>
          <w:numId w:val="0"/>
        </w:numPr>
        <w:tabs>
          <w:tab w:val="left" w:pos="7261"/>
        </w:tabs>
        <w:jc w:val="left"/>
        <w:rPr>
          <w:rFonts w:cs="Arial"/>
          <w:b/>
          <w:bCs/>
          <w:lang w:val="sr-Cyrl-RS" w:eastAsia="hr-HR"/>
        </w:rPr>
      </w:pPr>
      <w:r w:rsidRPr="000F6015">
        <w:rPr>
          <w:rFonts w:cs="Arial"/>
          <w:b/>
          <w:bCs/>
          <w:spacing w:val="-1"/>
          <w:lang w:val="sr-Cyrl-CS" w:eastAsia="hr-HR"/>
        </w:rPr>
        <w:t xml:space="preserve">ОБРАЗАЦ </w:t>
      </w:r>
      <w:r w:rsidRPr="000F6015">
        <w:rPr>
          <w:rFonts w:cs="Arial"/>
          <w:b/>
          <w:bCs/>
          <w:lang w:val="sr-Latn-CS" w:eastAsia="hr-HR"/>
        </w:rPr>
        <w:t>ГАРАНЦИЈ</w:t>
      </w:r>
      <w:r w:rsidRPr="000F6015">
        <w:rPr>
          <w:rFonts w:cs="Arial"/>
          <w:b/>
          <w:bCs/>
          <w:lang w:val="sr-Cyrl-CS" w:eastAsia="hr-HR"/>
        </w:rPr>
        <w:t>Е</w:t>
      </w:r>
      <w:r w:rsidRPr="000F6015">
        <w:rPr>
          <w:rFonts w:cs="Arial"/>
          <w:b/>
          <w:bCs/>
          <w:lang w:val="sr-Latn-CS" w:eastAsia="hr-HR"/>
        </w:rPr>
        <w:t xml:space="preserve"> ЗА </w:t>
      </w:r>
      <w:r w:rsidRPr="000F6015">
        <w:rPr>
          <w:rFonts w:cs="Arial"/>
          <w:b/>
          <w:bCs/>
          <w:lang w:val="sr-Cyrl-RS" w:eastAsia="hr-HR"/>
        </w:rPr>
        <w:t>ОЗБИЉНОСТ ПОНУДЕ</w:t>
      </w:r>
    </w:p>
    <w:p w:rsidR="007212A5" w:rsidRPr="000F6015" w:rsidRDefault="007212A5" w:rsidP="007212A5">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212A5" w:rsidRDefault="007212A5" w:rsidP="007212A5">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Јавно предузеће "Електропривреда Србије"</w:t>
      </w:r>
      <w:r>
        <w:rPr>
          <w:rFonts w:cs="Arial"/>
          <w:bCs/>
          <w:lang w:val="sr-Cyrl-CS" w:eastAsia="hr-HR"/>
        </w:rPr>
        <w:t xml:space="preserve"> </w:t>
      </w:r>
      <w:r w:rsidRPr="000F6015">
        <w:rPr>
          <w:rFonts w:cs="Arial"/>
          <w:bCs/>
          <w:lang w:val="sr-Cyrl-CS" w:eastAsia="hr-HR"/>
        </w:rPr>
        <w:t>Београд</w:t>
      </w:r>
    </w:p>
    <w:p w:rsidR="007212A5" w:rsidRPr="000F6015" w:rsidRDefault="007212A5" w:rsidP="007212A5">
      <w:pPr>
        <w:rPr>
          <w:rFonts w:cs="Arial"/>
          <w:bCs/>
          <w:lang w:val="sr-Cyrl-CS" w:eastAsia="hr-HR"/>
        </w:rPr>
      </w:pPr>
      <w:r>
        <w:rPr>
          <w:rFonts w:cs="Arial"/>
          <w:bCs/>
          <w:lang w:val="sr-Cyrl-CS" w:eastAsia="hr-HR"/>
        </w:rPr>
        <w:t>Царице Милице 2</w:t>
      </w:r>
    </w:p>
    <w:p w:rsidR="007212A5" w:rsidRPr="000F6015" w:rsidRDefault="007212A5" w:rsidP="007212A5">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212A5" w:rsidRPr="002F3245" w:rsidRDefault="007212A5" w:rsidP="007212A5">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212A5" w:rsidRPr="000F6015" w:rsidRDefault="007212A5" w:rsidP="007212A5">
      <w:pPr>
        <w:rPr>
          <w:rFonts w:cs="Arial"/>
          <w:b/>
          <w:bCs/>
          <w:lang w:val="sr-Cyrl-RS" w:eastAsia="hr-HR"/>
        </w:rPr>
      </w:pPr>
    </w:p>
    <w:p w:rsidR="007212A5" w:rsidRPr="000F6015" w:rsidRDefault="007212A5" w:rsidP="007212A5">
      <w:pPr>
        <w:rPr>
          <w:rFonts w:cs="Arial"/>
          <w:bCs/>
          <w:lang w:val="sr-Latn-CS" w:eastAsia="hr-HR"/>
        </w:rPr>
      </w:pPr>
      <w:r w:rsidRPr="000F6015">
        <w:rPr>
          <w:rFonts w:cs="Arial"/>
          <w:b/>
          <w:bCs/>
          <w:lang w:val="sr-Latn-CS" w:eastAsia="hr-HR"/>
        </w:rPr>
        <w:t xml:space="preserve">ГАРАНЦИЈА ЗА УЧЕШЋЕ НА </w:t>
      </w:r>
      <w:r w:rsidRPr="000F6015">
        <w:rPr>
          <w:rFonts w:cs="Arial"/>
          <w:b/>
          <w:bCs/>
          <w:lang w:val="sr-Cyrl-CS" w:eastAsia="hr-HR"/>
        </w:rPr>
        <w:t>ТЕНДЕРУ</w:t>
      </w:r>
      <w:r w:rsidRPr="000F6015">
        <w:rPr>
          <w:rFonts w:cs="Arial"/>
          <w:b/>
          <w:bCs/>
          <w:lang w:val="sr-Cyrl-RS" w:eastAsia="hr-HR"/>
        </w:rPr>
        <w:t xml:space="preserve"> </w:t>
      </w:r>
      <w:r w:rsidRPr="000F6015">
        <w:rPr>
          <w:rFonts w:cs="Arial"/>
          <w:b/>
          <w:bCs/>
          <w:lang w:val="sr-Latn-CS" w:eastAsia="hr-HR"/>
        </w:rPr>
        <w:t>БР</w:t>
      </w:r>
      <w:r w:rsidRPr="000F6015">
        <w:rPr>
          <w:rFonts w:cs="Arial"/>
          <w:b/>
          <w:spacing w:val="-2"/>
          <w:lang w:val="sr-Latn-CS" w:eastAsia="hr-HR"/>
        </w:rPr>
        <w:t>.................</w:t>
      </w:r>
    </w:p>
    <w:p w:rsidR="007212A5" w:rsidRPr="000F6015" w:rsidRDefault="007212A5" w:rsidP="007212A5">
      <w:pPr>
        <w:rPr>
          <w:rFonts w:cs="Arial"/>
          <w:iCs/>
          <w:lang w:val="sr-Latn-CS" w:eastAsia="hr-HR"/>
        </w:rPr>
      </w:pPr>
      <w:r w:rsidRPr="000F6015">
        <w:rPr>
          <w:rFonts w:cs="Arial"/>
          <w:iCs/>
          <w:lang w:val="sr-Latn-CS" w:eastAsia="hr-HR"/>
        </w:rPr>
        <w:t>Обавештени смо да Вам је .......................................... (у даљем тексту:</w:t>
      </w:r>
    </w:p>
    <w:p w:rsidR="007212A5" w:rsidRPr="000F6015" w:rsidRDefault="007212A5" w:rsidP="007212A5">
      <w:pPr>
        <w:rPr>
          <w:rFonts w:cs="Arial"/>
          <w:iCs/>
          <w:lang w:val="sr-Latn-CS" w:eastAsia="hr-HR"/>
        </w:rPr>
      </w:pPr>
      <w:r w:rsidRPr="000F6015">
        <w:rPr>
          <w:rFonts w:cs="Arial"/>
          <w:iCs/>
          <w:lang w:val="sr-Latn-CS" w:eastAsia="hr-HR"/>
        </w:rPr>
        <w:t>Принципал), одговарајући на ваш позив за учешће на тендеру бр. ......................</w:t>
      </w:r>
    </w:p>
    <w:p w:rsidR="007212A5" w:rsidRPr="000F6015" w:rsidRDefault="007212A5" w:rsidP="007212A5">
      <w:pPr>
        <w:rPr>
          <w:rFonts w:cs="Arial"/>
          <w:iCs/>
          <w:lang w:val="sr-Latn-CS" w:eastAsia="hr-HR"/>
        </w:rPr>
      </w:pPr>
      <w:r w:rsidRPr="000F6015">
        <w:rPr>
          <w:rFonts w:cs="Arial"/>
          <w:iCs/>
          <w:lang w:val="sr-Latn-CS" w:eastAsia="hr-HR"/>
        </w:rPr>
        <w:t>од ................ за .......................................................................... (опис посла)</w:t>
      </w:r>
    </w:p>
    <w:p w:rsidR="007212A5" w:rsidRPr="000F6015" w:rsidRDefault="007212A5" w:rsidP="007212A5">
      <w:pPr>
        <w:rPr>
          <w:rFonts w:cs="Arial"/>
          <w:iCs/>
          <w:lang w:val="sr-Latn-CS" w:eastAsia="hr-HR"/>
        </w:rPr>
      </w:pPr>
      <w:r w:rsidRPr="000F6015">
        <w:rPr>
          <w:rFonts w:cs="Arial"/>
          <w:iCs/>
          <w:lang w:val="sr-Latn-CS" w:eastAsia="hr-HR"/>
        </w:rPr>
        <w:t>поднео своју понуду бр. ....................................................................дана ..................................................</w:t>
      </w:r>
    </w:p>
    <w:p w:rsidR="007212A5" w:rsidRPr="000F6015" w:rsidRDefault="007212A5" w:rsidP="007212A5">
      <w:pPr>
        <w:rPr>
          <w:rFonts w:cs="Arial"/>
          <w:iCs/>
          <w:lang w:val="sr-Latn-CS" w:eastAsia="hr-HR"/>
        </w:rPr>
      </w:pPr>
      <w:r w:rsidRPr="000F6015">
        <w:rPr>
          <w:rFonts w:cs="Arial"/>
          <w:iCs/>
          <w:lang w:val="sr-Latn-CS" w:eastAsia="hr-HR"/>
        </w:rPr>
        <w:t>Према вашим условима, понуде морају бити праћене гаранцијом за учешће на тендеру.</w:t>
      </w:r>
    </w:p>
    <w:p w:rsidR="007212A5" w:rsidRPr="000F6015" w:rsidRDefault="007212A5" w:rsidP="007212A5">
      <w:pPr>
        <w:rPr>
          <w:rFonts w:cs="Arial"/>
          <w:iCs/>
          <w:lang w:val="sr-Latn-CS" w:eastAsia="hr-HR"/>
        </w:rPr>
      </w:pPr>
    </w:p>
    <w:p w:rsidR="007212A5" w:rsidRPr="000F6015" w:rsidRDefault="007212A5" w:rsidP="007212A5">
      <w:pPr>
        <w:spacing w:after="120"/>
        <w:rPr>
          <w:rFonts w:cs="Arial"/>
          <w:iCs/>
          <w:lang w:val="sr-Latn-CS" w:eastAsia="hr-HR"/>
        </w:rPr>
      </w:pPr>
      <w:r w:rsidRPr="000F6015">
        <w:rPr>
          <w:rFonts w:cs="Arial"/>
          <w:iCs/>
          <w:lang w:val="sr-Latn-CS" w:eastAsia="hr-HR"/>
        </w:rPr>
        <w:t>На захтев Принципала, ми ......................................................................................... (назив и адреса банке)</w:t>
      </w:r>
      <w:r w:rsidRPr="000F6015">
        <w:rPr>
          <w:rFonts w:cs="Arial"/>
          <w:iCs/>
          <w:lang w:val="sr-Cyrl-RS" w:eastAsia="hr-HR"/>
        </w:rPr>
        <w:t xml:space="preserve"> </w:t>
      </w:r>
      <w:r w:rsidRPr="000F6015">
        <w:rPr>
          <w:rFonts w:cs="Arial"/>
          <w:iCs/>
          <w:lang w:val="sr-Latn-CS" w:eastAsia="hr-HR"/>
        </w:rPr>
        <w:t>овим неопозиво и безусловно преузимамо обавезу да вам платимо сваки износ или износе који не прелази(е)укупан износ од .....................(словима:..............................................)</w:t>
      </w:r>
      <w:r>
        <w:rPr>
          <w:rFonts w:cs="Arial"/>
          <w:iCs/>
          <w:lang w:val="sr-Cyrl-RS" w:eastAsia="hr-HR"/>
        </w:rPr>
        <w:t xml:space="preserve"> </w:t>
      </w:r>
      <w:r w:rsidRPr="000F6015">
        <w:rPr>
          <w:rFonts w:cs="Arial"/>
          <w:iCs/>
          <w:lang w:val="sr-Latn-CS" w:eastAsia="hr-HR"/>
        </w:rPr>
        <w:t>одмах по пријему  вашег првог писменог захтева и ваше писмене изјаве у којој наводите да је Принципал прекршио своју (е) обавезу (е) из услова тендера, односно да је:</w:t>
      </w:r>
    </w:p>
    <w:p w:rsidR="007212A5" w:rsidRPr="000F6015" w:rsidRDefault="007212A5" w:rsidP="007212A5">
      <w:pPr>
        <w:widowControl w:val="0"/>
        <w:numPr>
          <w:ilvl w:val="0"/>
          <w:numId w:val="38"/>
        </w:numPr>
        <w:autoSpaceDE w:val="0"/>
        <w:autoSpaceDN w:val="0"/>
        <w:adjustRightInd w:val="0"/>
        <w:spacing w:before="0"/>
        <w:rPr>
          <w:rFonts w:cs="Arial"/>
          <w:iCs/>
          <w:lang w:val="sr-Latn-CS" w:eastAsia="hr-HR"/>
        </w:rPr>
      </w:pPr>
      <w:r w:rsidRPr="000F6015">
        <w:rPr>
          <w:rFonts w:cs="Arial"/>
          <w:iCs/>
          <w:lang w:val="sr-Latn-CS" w:eastAsia="hr-HR"/>
        </w:rPr>
        <w:t>Н</w:t>
      </w:r>
      <w:r w:rsidRPr="000F6015">
        <w:rPr>
          <w:rFonts w:cs="Arial"/>
          <w:iCs/>
          <w:lang w:val="sr-Cyrl-CS" w:eastAsia="hr-HR"/>
        </w:rPr>
        <w:t>еочекивано</w:t>
      </w:r>
      <w:r w:rsidRPr="000F6015">
        <w:rPr>
          <w:rFonts w:cs="Arial"/>
          <w:iCs/>
          <w:lang w:val="sr-Latn-CS" w:eastAsia="hr-HR"/>
        </w:rPr>
        <w:t xml:space="preserve"> </w:t>
      </w:r>
      <w:r w:rsidRPr="000F6015">
        <w:rPr>
          <w:rFonts w:cs="Arial"/>
          <w:iCs/>
          <w:lang w:val="sr-Cyrl-CS" w:eastAsia="hr-HR"/>
        </w:rPr>
        <w:t>изменио</w:t>
      </w:r>
      <w:r w:rsidRPr="000F6015">
        <w:rPr>
          <w:rFonts w:cs="Arial"/>
          <w:iCs/>
          <w:lang w:val="sr-Latn-CS" w:eastAsia="hr-HR"/>
        </w:rPr>
        <w:t xml:space="preserve"> </w:t>
      </w:r>
      <w:r w:rsidRPr="000F6015">
        <w:rPr>
          <w:rFonts w:cs="Arial"/>
          <w:iCs/>
          <w:lang w:val="sr-Cyrl-CS" w:eastAsia="hr-HR"/>
        </w:rPr>
        <w:t>већ</w:t>
      </w:r>
      <w:r w:rsidRPr="000F6015">
        <w:rPr>
          <w:rFonts w:cs="Arial"/>
          <w:iCs/>
          <w:lang w:val="sr-Latn-CS" w:eastAsia="hr-HR"/>
        </w:rPr>
        <w:t xml:space="preserve"> </w:t>
      </w:r>
      <w:r w:rsidRPr="000F6015">
        <w:rPr>
          <w:rFonts w:cs="Arial"/>
          <w:iCs/>
          <w:lang w:val="sr-Cyrl-CS" w:eastAsia="hr-HR"/>
        </w:rPr>
        <w:t>дату</w:t>
      </w:r>
      <w:r w:rsidRPr="000F6015">
        <w:rPr>
          <w:rFonts w:cs="Arial"/>
          <w:iCs/>
          <w:lang w:val="sr-Latn-CS" w:eastAsia="hr-HR"/>
        </w:rPr>
        <w:t xml:space="preserve"> п</w:t>
      </w:r>
      <w:r w:rsidRPr="000F6015">
        <w:rPr>
          <w:rFonts w:cs="Arial"/>
          <w:iCs/>
          <w:lang w:val="sr-Cyrl-CS" w:eastAsia="hr-HR"/>
        </w:rPr>
        <w:t>онуду</w:t>
      </w:r>
      <w:r w:rsidRPr="000F6015">
        <w:rPr>
          <w:rFonts w:cs="Arial"/>
          <w:iCs/>
          <w:lang w:val="sr-Latn-CS" w:eastAsia="hr-HR"/>
        </w:rPr>
        <w:t xml:space="preserve">, или </w:t>
      </w:r>
    </w:p>
    <w:p w:rsidR="007212A5" w:rsidRPr="000F6015" w:rsidRDefault="007212A5" w:rsidP="007212A5">
      <w:pPr>
        <w:widowControl w:val="0"/>
        <w:numPr>
          <w:ilvl w:val="0"/>
          <w:numId w:val="38"/>
        </w:numPr>
        <w:autoSpaceDE w:val="0"/>
        <w:autoSpaceDN w:val="0"/>
        <w:adjustRightInd w:val="0"/>
        <w:spacing w:before="0"/>
        <w:rPr>
          <w:rFonts w:cs="Arial"/>
          <w:iCs/>
          <w:lang w:val="sr-Latn-CS" w:eastAsia="hr-HR"/>
        </w:rPr>
      </w:pPr>
      <w:r w:rsidRPr="000F6015">
        <w:rPr>
          <w:rFonts w:cs="Arial"/>
          <w:iCs/>
          <w:lang w:val="sr-Latn-CS" w:eastAsia="hr-HR"/>
        </w:rPr>
        <w:t>Повукао п</w:t>
      </w:r>
      <w:r w:rsidRPr="000F6015">
        <w:rPr>
          <w:rFonts w:cs="Arial"/>
          <w:iCs/>
          <w:lang w:val="sr-Cyrl-CS" w:eastAsia="hr-HR"/>
        </w:rPr>
        <w:t>онуду</w:t>
      </w:r>
      <w:r w:rsidRPr="000F6015">
        <w:rPr>
          <w:rFonts w:cs="Arial"/>
          <w:iCs/>
          <w:lang w:val="sr-Latn-CS" w:eastAsia="hr-HR"/>
        </w:rPr>
        <w:t xml:space="preserve"> </w:t>
      </w:r>
      <w:r w:rsidRPr="000F6015">
        <w:rPr>
          <w:rFonts w:cs="Arial"/>
          <w:iCs/>
          <w:lang w:val="sr-Cyrl-CS" w:eastAsia="hr-HR"/>
        </w:rPr>
        <w:t>пре</w:t>
      </w:r>
      <w:r w:rsidRPr="000F6015">
        <w:rPr>
          <w:rFonts w:cs="Arial"/>
          <w:iCs/>
          <w:lang w:val="sr-Latn-CS" w:eastAsia="hr-HR"/>
        </w:rPr>
        <w:t xml:space="preserve"> </w:t>
      </w:r>
      <w:r w:rsidRPr="000F6015">
        <w:rPr>
          <w:rFonts w:cs="Arial"/>
          <w:iCs/>
          <w:lang w:val="sr-Cyrl-CS" w:eastAsia="hr-HR"/>
        </w:rPr>
        <w:t>истека</w:t>
      </w:r>
      <w:r w:rsidRPr="000F6015">
        <w:rPr>
          <w:rFonts w:cs="Arial"/>
          <w:iCs/>
          <w:lang w:val="sr-Latn-CS" w:eastAsia="hr-HR"/>
        </w:rPr>
        <w:t xml:space="preserve"> </w:t>
      </w:r>
      <w:r w:rsidRPr="000F6015">
        <w:rPr>
          <w:rFonts w:cs="Arial"/>
          <w:iCs/>
          <w:lang w:val="sr-Cyrl-CS" w:eastAsia="hr-HR"/>
        </w:rPr>
        <w:t>рока</w:t>
      </w:r>
      <w:r w:rsidRPr="000F6015">
        <w:rPr>
          <w:rFonts w:cs="Arial"/>
          <w:iCs/>
          <w:lang w:val="sr-Latn-CS" w:eastAsia="hr-HR"/>
        </w:rPr>
        <w:t xml:space="preserve"> </w:t>
      </w:r>
      <w:r w:rsidRPr="000F6015">
        <w:rPr>
          <w:rFonts w:cs="Arial"/>
          <w:iCs/>
          <w:lang w:val="sr-Cyrl-CS" w:eastAsia="hr-HR"/>
        </w:rPr>
        <w:t>њене</w:t>
      </w:r>
      <w:r w:rsidRPr="000F6015">
        <w:rPr>
          <w:rFonts w:cs="Arial"/>
          <w:iCs/>
          <w:lang w:val="sr-Latn-CS" w:eastAsia="hr-HR"/>
        </w:rPr>
        <w:t xml:space="preserve"> </w:t>
      </w:r>
      <w:r w:rsidRPr="000F6015">
        <w:rPr>
          <w:rFonts w:cs="Arial"/>
          <w:iCs/>
          <w:lang w:val="sr-Cyrl-CS" w:eastAsia="hr-HR"/>
        </w:rPr>
        <w:t>важности</w:t>
      </w:r>
      <w:r w:rsidRPr="000F6015">
        <w:rPr>
          <w:rFonts w:cs="Arial"/>
          <w:iCs/>
          <w:lang w:val="sr-Latn-CS" w:eastAsia="hr-HR"/>
        </w:rPr>
        <w:t xml:space="preserve">, </w:t>
      </w:r>
      <w:r w:rsidRPr="000F6015">
        <w:rPr>
          <w:rFonts w:cs="Arial"/>
          <w:iCs/>
          <w:lang w:val="sr-Cyrl-CS" w:eastAsia="hr-HR"/>
        </w:rPr>
        <w:t>или</w:t>
      </w:r>
    </w:p>
    <w:p w:rsidR="007212A5" w:rsidRPr="000F6015" w:rsidRDefault="007212A5" w:rsidP="007212A5">
      <w:pPr>
        <w:widowControl w:val="0"/>
        <w:numPr>
          <w:ilvl w:val="0"/>
          <w:numId w:val="38"/>
        </w:numPr>
        <w:autoSpaceDE w:val="0"/>
        <w:autoSpaceDN w:val="0"/>
        <w:adjustRightInd w:val="0"/>
        <w:spacing w:before="0"/>
        <w:rPr>
          <w:rFonts w:cs="Arial"/>
          <w:iCs/>
          <w:lang w:val="sr-Latn-CS" w:eastAsia="hr-HR"/>
        </w:rPr>
      </w:pPr>
      <w:r w:rsidRPr="000F6015">
        <w:rPr>
          <w:rFonts w:cs="Arial"/>
          <w:iCs/>
          <w:lang w:val="sr-Latn-CS" w:eastAsia="hr-HR"/>
        </w:rPr>
        <w:t>О</w:t>
      </w:r>
      <w:r w:rsidRPr="000F6015">
        <w:rPr>
          <w:rFonts w:cs="Arial"/>
          <w:iCs/>
          <w:lang w:val="sr-Cyrl-CS" w:eastAsia="hr-HR"/>
        </w:rPr>
        <w:t>дбио</w:t>
      </w:r>
      <w:r w:rsidRPr="000F6015">
        <w:rPr>
          <w:rFonts w:cs="Arial"/>
          <w:iCs/>
          <w:lang w:val="sr-Latn-CS" w:eastAsia="hr-HR"/>
        </w:rPr>
        <w:t xml:space="preserve"> </w:t>
      </w:r>
      <w:r w:rsidRPr="000F6015">
        <w:rPr>
          <w:rFonts w:cs="Arial"/>
          <w:iCs/>
          <w:lang w:val="sr-Cyrl-CS" w:eastAsia="hr-HR"/>
        </w:rPr>
        <w:t>да</w:t>
      </w:r>
      <w:r w:rsidRPr="000F6015">
        <w:rPr>
          <w:rFonts w:cs="Arial"/>
          <w:iCs/>
          <w:lang w:val="sr-Latn-CS" w:eastAsia="hr-HR"/>
        </w:rPr>
        <w:t xml:space="preserve"> </w:t>
      </w:r>
      <w:r w:rsidRPr="000F6015">
        <w:rPr>
          <w:rFonts w:cs="Arial"/>
          <w:iCs/>
          <w:lang w:val="sr-Cyrl-CS" w:eastAsia="hr-HR"/>
        </w:rPr>
        <w:t>закључи</w:t>
      </w:r>
      <w:r w:rsidRPr="000F6015">
        <w:rPr>
          <w:rFonts w:cs="Arial"/>
          <w:iCs/>
          <w:lang w:val="sr-Latn-CS" w:eastAsia="hr-HR"/>
        </w:rPr>
        <w:t xml:space="preserve"> </w:t>
      </w:r>
      <w:r w:rsidRPr="000F6015">
        <w:rPr>
          <w:rFonts w:cs="Arial"/>
          <w:iCs/>
          <w:lang w:val="sr-Cyrl-CS" w:eastAsia="hr-HR"/>
        </w:rPr>
        <w:t>Уговор</w:t>
      </w:r>
      <w:r w:rsidRPr="000F6015">
        <w:rPr>
          <w:rFonts w:cs="Arial"/>
          <w:iCs/>
          <w:lang w:val="sr-Latn-CS" w:eastAsia="hr-HR"/>
        </w:rPr>
        <w:t xml:space="preserve"> у складу са </w:t>
      </w:r>
      <w:r w:rsidRPr="000F6015">
        <w:rPr>
          <w:rFonts w:cs="Arial"/>
          <w:iCs/>
          <w:lang w:val="sr-Cyrl-CS" w:eastAsia="hr-HR"/>
        </w:rPr>
        <w:t>прихваћено</w:t>
      </w:r>
      <w:r w:rsidRPr="000F6015">
        <w:rPr>
          <w:rFonts w:cs="Arial"/>
          <w:iCs/>
          <w:lang w:val="sr-Latn-CS" w:eastAsia="hr-HR"/>
        </w:rPr>
        <w:t>мп</w:t>
      </w:r>
      <w:r w:rsidRPr="000F6015">
        <w:rPr>
          <w:rFonts w:cs="Arial"/>
          <w:iCs/>
          <w:lang w:val="sr-Cyrl-CS" w:eastAsia="hr-HR"/>
        </w:rPr>
        <w:t>онуд</w:t>
      </w:r>
      <w:r w:rsidRPr="000F6015">
        <w:rPr>
          <w:rFonts w:cs="Arial"/>
          <w:iCs/>
          <w:lang w:val="sr-Latn-CS" w:eastAsia="hr-HR"/>
        </w:rPr>
        <w:t xml:space="preserve">ом, или </w:t>
      </w:r>
    </w:p>
    <w:p w:rsidR="007212A5" w:rsidRPr="000F6015" w:rsidRDefault="007212A5" w:rsidP="007212A5">
      <w:pPr>
        <w:widowControl w:val="0"/>
        <w:numPr>
          <w:ilvl w:val="0"/>
          <w:numId w:val="38"/>
        </w:numPr>
        <w:autoSpaceDE w:val="0"/>
        <w:autoSpaceDN w:val="0"/>
        <w:adjustRightInd w:val="0"/>
        <w:spacing w:before="0" w:after="120"/>
        <w:ind w:left="958" w:hanging="357"/>
        <w:rPr>
          <w:rFonts w:cs="Arial"/>
          <w:bCs/>
          <w:iCs/>
          <w:u w:val="single"/>
          <w:lang w:val="sr-Latn-CS" w:eastAsia="hr-HR"/>
        </w:rPr>
      </w:pPr>
      <w:r w:rsidRPr="000F6015">
        <w:rPr>
          <w:rFonts w:cs="Arial"/>
          <w:bCs/>
          <w:iCs/>
          <w:lang w:val="sr-Latn-CS" w:eastAsia="hr-HR"/>
        </w:rPr>
        <w:t xml:space="preserve">Пропустио да достави гаранцију за </w:t>
      </w:r>
      <w:r>
        <w:rPr>
          <w:rFonts w:cs="Arial"/>
          <w:bCs/>
          <w:iCs/>
          <w:lang w:val="sr-Cyrl-RS" w:eastAsia="hr-HR"/>
        </w:rPr>
        <w:t xml:space="preserve">повраћај аванса и гаранцију за </w:t>
      </w:r>
      <w:r w:rsidRPr="000F6015">
        <w:rPr>
          <w:rFonts w:cs="Arial"/>
          <w:bCs/>
          <w:iCs/>
          <w:lang w:val="sr-Latn-CS" w:eastAsia="hr-HR"/>
        </w:rPr>
        <w:t>добро извршење посла, кој</w:t>
      </w:r>
      <w:r>
        <w:rPr>
          <w:rFonts w:cs="Arial"/>
          <w:bCs/>
          <w:iCs/>
          <w:lang w:val="sr-Cyrl-RS" w:eastAsia="hr-HR"/>
        </w:rPr>
        <w:t>е</w:t>
      </w:r>
      <w:r w:rsidRPr="000F6015">
        <w:rPr>
          <w:rFonts w:cs="Arial"/>
          <w:bCs/>
          <w:iCs/>
          <w:lang w:val="sr-Latn-CS" w:eastAsia="hr-HR"/>
        </w:rPr>
        <w:t xml:space="preserve"> </w:t>
      </w:r>
      <w:r>
        <w:rPr>
          <w:rFonts w:cs="Arial"/>
          <w:bCs/>
          <w:iCs/>
          <w:lang w:val="sr-Cyrl-RS" w:eastAsia="hr-HR"/>
        </w:rPr>
        <w:t>су</w:t>
      </w:r>
      <w:r w:rsidRPr="000F6015">
        <w:rPr>
          <w:rFonts w:cs="Arial"/>
          <w:bCs/>
          <w:iCs/>
          <w:lang w:val="sr-Latn-CS" w:eastAsia="hr-HR"/>
        </w:rPr>
        <w:t xml:space="preserve"> предви</w:t>
      </w:r>
      <w:r w:rsidRPr="000F6015">
        <w:rPr>
          <w:rFonts w:cs="Arial"/>
          <w:bCs/>
          <w:iCs/>
          <w:lang w:val="sr-Cyrl-CS" w:eastAsia="hr-HR"/>
        </w:rPr>
        <w:t>ђ</w:t>
      </w:r>
      <w:r w:rsidRPr="000F6015">
        <w:rPr>
          <w:rFonts w:cs="Arial"/>
          <w:bCs/>
          <w:iCs/>
          <w:lang w:val="sr-Latn-CS" w:eastAsia="hr-HR"/>
        </w:rPr>
        <w:t>ен</w:t>
      </w:r>
      <w:r>
        <w:rPr>
          <w:rFonts w:cs="Arial"/>
          <w:bCs/>
          <w:iCs/>
          <w:lang w:val="sr-Cyrl-RS" w:eastAsia="hr-HR"/>
        </w:rPr>
        <w:t>е</w:t>
      </w:r>
      <w:r w:rsidRPr="000F6015">
        <w:rPr>
          <w:rFonts w:cs="Arial"/>
          <w:bCs/>
          <w:iCs/>
          <w:lang w:val="sr-Latn-CS" w:eastAsia="hr-HR"/>
        </w:rPr>
        <w:t xml:space="preserve"> условима </w:t>
      </w:r>
      <w:r w:rsidRPr="000F6015">
        <w:rPr>
          <w:rFonts w:cs="Arial"/>
          <w:bCs/>
          <w:iCs/>
          <w:lang w:val="sr-Cyrl-CS" w:eastAsia="hr-HR"/>
        </w:rPr>
        <w:t>тендера</w:t>
      </w:r>
      <w:r w:rsidRPr="000F6015">
        <w:rPr>
          <w:rFonts w:cs="Arial"/>
          <w:bCs/>
          <w:iCs/>
          <w:lang w:val="sr-Latn-CS" w:eastAsia="hr-HR"/>
        </w:rPr>
        <w:t>,</w:t>
      </w:r>
      <w:r>
        <w:rPr>
          <w:rFonts w:cs="Arial"/>
          <w:bCs/>
          <w:iCs/>
          <w:lang w:val="sr-Cyrl-RS" w:eastAsia="hr-HR"/>
        </w:rPr>
        <w:t xml:space="preserve"> а</w:t>
      </w:r>
      <w:r w:rsidRPr="000F6015">
        <w:rPr>
          <w:rFonts w:cs="Arial"/>
          <w:bCs/>
          <w:iCs/>
          <w:lang w:val="sr-Latn-CS" w:eastAsia="hr-HR"/>
        </w:rPr>
        <w:t xml:space="preserve"> по потписивању Уговора.</w:t>
      </w:r>
    </w:p>
    <w:p w:rsidR="007212A5" w:rsidRPr="000F6015" w:rsidRDefault="007212A5" w:rsidP="007212A5">
      <w:pPr>
        <w:rPr>
          <w:rFonts w:cs="Arial"/>
          <w:iCs/>
          <w:lang w:val="sr-Latn-CS" w:eastAsia="hr-HR"/>
        </w:rPr>
      </w:pPr>
      <w:r w:rsidRPr="000F6015">
        <w:rPr>
          <w:rFonts w:cs="Arial"/>
          <w:iCs/>
          <w:lang w:val="sr-Latn-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212A5" w:rsidRPr="000F6015" w:rsidRDefault="007212A5" w:rsidP="007212A5">
      <w:pPr>
        <w:rPr>
          <w:rFonts w:cs="Arial"/>
          <w:iCs/>
          <w:lang w:val="sr-Latn-CS" w:eastAsia="hr-HR"/>
        </w:rPr>
      </w:pPr>
      <w:r w:rsidRPr="000F6015">
        <w:rPr>
          <w:rFonts w:cs="Arial"/>
          <w:iCs/>
          <w:lang w:val="sr-Latn-CS" w:eastAsia="hr-HR"/>
        </w:rPr>
        <w:t>Ваш захтев за плаћање ће тако</w:t>
      </w:r>
      <w:r w:rsidRPr="000F6015">
        <w:rPr>
          <w:rFonts w:cs="Arial"/>
          <w:iCs/>
          <w:lang w:val="sr-Cyrl-CS" w:eastAsia="hr-HR"/>
        </w:rPr>
        <w:t>ђ</w:t>
      </w:r>
      <w:r w:rsidRPr="000F6015">
        <w:rPr>
          <w:rFonts w:cs="Arial"/>
          <w:iCs/>
          <w:lang w:val="sr-Latn-CS" w:eastAsia="hr-HR"/>
        </w:rPr>
        <w:t>е бити прихваћен уколико нам буде поднет прописно шифрованом SWIFT поруком посредством банке, која потвр</w:t>
      </w:r>
      <w:r>
        <w:rPr>
          <w:rFonts w:cs="Arial"/>
          <w:iCs/>
          <w:lang w:val="sr-Cyrl-RS" w:eastAsia="hr-HR"/>
        </w:rPr>
        <w:t>ђ</w:t>
      </w:r>
      <w:r w:rsidRPr="000F6015">
        <w:rPr>
          <w:rFonts w:cs="Arial"/>
          <w:iCs/>
          <w:lang w:val="sr-Latn-CS" w:eastAsia="hr-HR"/>
        </w:rPr>
        <w:t>ује да је ваш писмени захтев нама прослеђен препорученом поштом и да су потписи на захтеву аутентични и правно обавезујући за вашу фирму (установу).</w:t>
      </w:r>
    </w:p>
    <w:p w:rsidR="007212A5" w:rsidRPr="000F6015" w:rsidRDefault="007212A5" w:rsidP="007212A5">
      <w:pPr>
        <w:rPr>
          <w:rFonts w:cs="Arial"/>
          <w:iCs/>
          <w:lang w:val="sr-Latn-CS" w:eastAsia="hr-HR"/>
        </w:rPr>
      </w:pPr>
      <w:r w:rsidRPr="000F6015">
        <w:rPr>
          <w:rFonts w:cs="Arial"/>
          <w:iCs/>
          <w:lang w:val="sr-Latn-CS" w:eastAsia="hr-HR"/>
        </w:rPr>
        <w:t>Ова гаранција важи најкасније до.................................... Према томе, сваки захтев за плаћање морамо примити најкасније тог датума, или пре тог датума.</w:t>
      </w:r>
    </w:p>
    <w:p w:rsidR="007212A5" w:rsidRPr="000F6015" w:rsidRDefault="007212A5" w:rsidP="007212A5">
      <w:pPr>
        <w:rPr>
          <w:rFonts w:cs="Arial"/>
          <w:iCs/>
          <w:lang w:val="sr-Latn-CS" w:eastAsia="hr-HR"/>
        </w:rPr>
      </w:pPr>
      <w:r w:rsidRPr="000F6015">
        <w:rPr>
          <w:rFonts w:cs="Arial"/>
          <w:iCs/>
          <w:lang w:val="sr-Latn-CS" w:eastAsia="hr-HR"/>
        </w:rPr>
        <w:t>Гаранција се издаје лично Вама и не може се преносити или асигнирати.</w:t>
      </w:r>
    </w:p>
    <w:p w:rsidR="007212A5" w:rsidRPr="000F6015" w:rsidRDefault="007212A5" w:rsidP="007212A5">
      <w:pPr>
        <w:rPr>
          <w:rFonts w:cs="Arial"/>
          <w:iCs/>
          <w:lang w:val="sr-Latn-CS" w:eastAsia="hr-HR"/>
        </w:rPr>
      </w:pPr>
      <w:r w:rsidRPr="000F6015">
        <w:rPr>
          <w:rFonts w:cs="Arial"/>
          <w:iCs/>
          <w:lang w:val="sr-Latn-CS" w:eastAsia="hr-HR"/>
        </w:rPr>
        <w:t xml:space="preserve">Ова гаранција </w:t>
      </w:r>
      <w:r w:rsidRPr="000F6015">
        <w:rPr>
          <w:rFonts w:cs="Arial"/>
          <w:iCs/>
          <w:lang w:val="sr-Cyrl-CS" w:eastAsia="hr-HR"/>
        </w:rPr>
        <w:t>подлеже</w:t>
      </w:r>
      <w:r w:rsidRPr="000F6015">
        <w:rPr>
          <w:rFonts w:cs="Arial"/>
          <w:iCs/>
          <w:lang w:val="sr-Latn-CS" w:eastAsia="hr-HR"/>
        </w:rPr>
        <w:t xml:space="preserve"> </w:t>
      </w:r>
      <w:r w:rsidRPr="000F6015">
        <w:rPr>
          <w:rFonts w:cs="Arial"/>
          <w:iCs/>
          <w:lang w:val="sr-Cyrl-CS" w:eastAsia="hr-HR"/>
        </w:rPr>
        <w:t>Једнообразним</w:t>
      </w:r>
      <w:r w:rsidRPr="000F6015">
        <w:rPr>
          <w:rFonts w:cs="Arial"/>
          <w:iCs/>
          <w:lang w:val="sr-Latn-CS" w:eastAsia="hr-HR"/>
        </w:rPr>
        <w:t xml:space="preserve"> правил</w:t>
      </w:r>
      <w:r w:rsidRPr="000F6015">
        <w:rPr>
          <w:rFonts w:cs="Arial"/>
          <w:iCs/>
          <w:lang w:val="sr-Cyrl-CS" w:eastAsia="hr-HR"/>
        </w:rPr>
        <w:t xml:space="preserve">има </w:t>
      </w:r>
      <w:r w:rsidRPr="000F6015">
        <w:rPr>
          <w:rFonts w:cs="Arial"/>
          <w:iCs/>
          <w:lang w:val="sr-Latn-CS" w:eastAsia="hr-HR"/>
        </w:rPr>
        <w:t xml:space="preserve"> за гаранције на позив, Публикација Но.758 МТК.</w:t>
      </w:r>
    </w:p>
    <w:p w:rsidR="007212A5" w:rsidRDefault="00017C86" w:rsidP="00017C86">
      <w:pPr>
        <w:rPr>
          <w:rFonts w:cs="Arial"/>
          <w:iCs/>
          <w:lang w:val="sr-Cyrl-RS" w:eastAsia="hr-HR"/>
        </w:rPr>
      </w:pPr>
      <w:r>
        <w:rPr>
          <w:rFonts w:cs="Arial"/>
          <w:iCs/>
          <w:lang w:val="sr-Cyrl-RS" w:eastAsia="hr-HR"/>
        </w:rPr>
        <w:t xml:space="preserve"> </w:t>
      </w:r>
      <w:r>
        <w:rPr>
          <w:rFonts w:cs="Arial"/>
          <w:iCs/>
          <w:lang w:val="sr-Cyrl-RS" w:eastAsia="hr-HR"/>
        </w:rPr>
        <w:tab/>
      </w:r>
      <w:r>
        <w:rPr>
          <w:rFonts w:cs="Arial"/>
          <w:iCs/>
          <w:lang w:val="sr-Cyrl-RS" w:eastAsia="hr-HR"/>
        </w:rPr>
        <w:tab/>
      </w:r>
      <w:r>
        <w:rPr>
          <w:rFonts w:cs="Arial"/>
          <w:iCs/>
          <w:lang w:val="sr-Cyrl-RS" w:eastAsia="hr-HR"/>
        </w:rPr>
        <w:tab/>
      </w:r>
      <w:r>
        <w:rPr>
          <w:rFonts w:cs="Arial"/>
          <w:iCs/>
          <w:lang w:val="sr-Cyrl-RS" w:eastAsia="hr-HR"/>
        </w:rPr>
        <w:tab/>
      </w:r>
      <w:r>
        <w:rPr>
          <w:rFonts w:cs="Arial"/>
          <w:iCs/>
          <w:lang w:val="sr-Cyrl-RS" w:eastAsia="hr-HR"/>
        </w:rPr>
        <w:tab/>
      </w:r>
      <w:r>
        <w:rPr>
          <w:rFonts w:cs="Arial"/>
          <w:iCs/>
          <w:lang w:val="sr-Cyrl-RS" w:eastAsia="hr-HR"/>
        </w:rPr>
        <w:tab/>
      </w:r>
      <w:r>
        <w:rPr>
          <w:rFonts w:cs="Arial"/>
          <w:iCs/>
          <w:lang w:val="sr-Cyrl-RS" w:eastAsia="hr-HR"/>
        </w:rPr>
        <w:tab/>
      </w:r>
      <w:r>
        <w:rPr>
          <w:rFonts w:cs="Arial"/>
          <w:iCs/>
          <w:lang w:val="sr-Cyrl-RS" w:eastAsia="hr-HR"/>
        </w:rPr>
        <w:tab/>
      </w:r>
      <w:r>
        <w:rPr>
          <w:rFonts w:cs="Arial"/>
          <w:iCs/>
          <w:lang w:val="sr-Cyrl-RS" w:eastAsia="hr-HR"/>
        </w:rPr>
        <w:tab/>
        <w:t xml:space="preserve">      </w:t>
      </w:r>
      <w:r w:rsidR="007212A5" w:rsidRPr="000F6015">
        <w:rPr>
          <w:rFonts w:cs="Arial"/>
          <w:iCs/>
          <w:lang w:val="sr-Latn-CS" w:eastAsia="hr-HR"/>
        </w:rPr>
        <w:t>Потпис</w:t>
      </w:r>
    </w:p>
    <w:p w:rsidR="007212A5" w:rsidRPr="007212A5" w:rsidRDefault="007212A5" w:rsidP="007212A5">
      <w:pPr>
        <w:ind w:left="5040" w:firstLine="720"/>
        <w:rPr>
          <w:rFonts w:cs="Arial"/>
          <w:iCs/>
          <w:lang w:val="sr-Cyrl-RS" w:eastAsia="hr-HR"/>
        </w:rPr>
      </w:pPr>
      <w:r>
        <w:rPr>
          <w:rFonts w:cs="Arial"/>
          <w:iCs/>
          <w:lang w:val="sr-Cyrl-RS" w:eastAsia="hr-HR"/>
        </w:rPr>
        <w:t>_________________________</w:t>
      </w:r>
    </w:p>
    <w:p w:rsidR="007212A5" w:rsidRPr="005F0A4B" w:rsidRDefault="007212A5" w:rsidP="007212A5">
      <w:pPr>
        <w:jc w:val="right"/>
        <w:rPr>
          <w:rFonts w:cs="Arial"/>
          <w:b/>
          <w:bCs/>
          <w:lang w:val="sr-Cyrl-RS" w:eastAsia="hr-HR"/>
        </w:rPr>
      </w:pPr>
      <w:r w:rsidRPr="000F6015">
        <w:rPr>
          <w:rFonts w:cs="Arial"/>
          <w:iCs/>
          <w:lang w:val="sr-Latn-CS" w:eastAsia="hr-HR"/>
        </w:rPr>
        <w:br w:type="page"/>
      </w:r>
      <w:r w:rsidRPr="000F6015">
        <w:rPr>
          <w:rFonts w:cs="Arial"/>
          <w:b/>
          <w:spacing w:val="-1"/>
          <w:lang w:val="sr-Cyrl-RS" w:eastAsia="hr-HR"/>
        </w:rPr>
        <w:lastRenderedPageBreak/>
        <w:t xml:space="preserve"> </w:t>
      </w:r>
      <w:r w:rsidRPr="005F0A4B">
        <w:rPr>
          <w:rFonts w:cs="Arial"/>
          <w:b/>
          <w:bCs/>
          <w:lang w:val="sr-Cyrl-RS" w:eastAsia="hr-HR"/>
        </w:rPr>
        <w:t xml:space="preserve">ПРИЛОГ </w:t>
      </w:r>
      <w:r>
        <w:rPr>
          <w:rFonts w:cs="Arial"/>
          <w:b/>
          <w:bCs/>
          <w:lang w:val="sr-Cyrl-RS" w:eastAsia="hr-HR"/>
        </w:rPr>
        <w:t>3</w:t>
      </w:r>
      <w:r w:rsidRPr="005F0A4B">
        <w:rPr>
          <w:rFonts w:cs="Arial"/>
          <w:b/>
          <w:bCs/>
          <w:lang w:val="sr-Cyrl-RS" w:eastAsia="hr-HR"/>
        </w:rPr>
        <w:t>.</w:t>
      </w:r>
    </w:p>
    <w:p w:rsidR="007212A5" w:rsidRPr="000F6015" w:rsidRDefault="007212A5" w:rsidP="007212A5">
      <w:pPr>
        <w:rPr>
          <w:rFonts w:cs="Arial"/>
          <w:b/>
          <w:bCs/>
          <w:spacing w:val="-1"/>
          <w:lang w:val="sr-Cyrl-CS" w:eastAsia="hr-HR"/>
        </w:rPr>
      </w:pPr>
      <w:r w:rsidRPr="000F6015">
        <w:rPr>
          <w:rFonts w:cs="Arial"/>
          <w:b/>
          <w:bCs/>
          <w:spacing w:val="-1"/>
          <w:lang w:val="hr-HR" w:eastAsia="hr-HR"/>
        </w:rPr>
        <w:t xml:space="preserve">ОБРАЗАЦ </w:t>
      </w:r>
      <w:r w:rsidRPr="000F6015">
        <w:rPr>
          <w:rFonts w:cs="Arial"/>
          <w:b/>
          <w:bCs/>
          <w:spacing w:val="-1"/>
          <w:lang w:val="sr-Cyrl-CS" w:eastAsia="hr-HR"/>
        </w:rPr>
        <w:t>ГАРАНЦИЈЕ ЗА ПОВРАЋАЈ АВАНСА</w:t>
      </w:r>
    </w:p>
    <w:p w:rsidR="007212A5" w:rsidRPr="000F6015" w:rsidRDefault="007212A5" w:rsidP="007212A5">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212A5" w:rsidRPr="000F6015" w:rsidRDefault="007212A5" w:rsidP="007212A5">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212A5" w:rsidRPr="000F6015" w:rsidRDefault="007212A5" w:rsidP="007212A5">
      <w:pPr>
        <w:rPr>
          <w:rFonts w:cs="Arial"/>
          <w:bCs/>
          <w:lang w:val="sr-Cyrl-CS" w:eastAsia="hr-HR"/>
        </w:rPr>
      </w:pPr>
      <w:r>
        <w:rPr>
          <w:rFonts w:cs="Arial"/>
          <w:bCs/>
          <w:lang w:val="sr-Cyrl-CS" w:eastAsia="hr-HR"/>
        </w:rPr>
        <w:t>Царице Милице 2</w:t>
      </w:r>
    </w:p>
    <w:p w:rsidR="007212A5" w:rsidRPr="000F6015" w:rsidRDefault="007212A5" w:rsidP="007212A5">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212A5" w:rsidRPr="002F3245" w:rsidRDefault="007212A5" w:rsidP="007212A5">
      <w:pPr>
        <w:shd w:val="clear" w:color="auto" w:fill="FFFFFF"/>
        <w:rPr>
          <w:rFonts w:cs="Arial"/>
          <w:bCs/>
          <w:lang w:val="sr-Cyrl-CS" w:eastAsia="hr-HR"/>
        </w:rPr>
      </w:pPr>
      <w:r w:rsidRPr="002F3245">
        <w:rPr>
          <w:rFonts w:cs="Arial"/>
          <w:bCs/>
          <w:lang w:val="sr-Cyrl-CS" w:eastAsia="hr-HR"/>
        </w:rPr>
        <w:t>Богољуба Урошевића Црног 44, 11500 Обреновац</w:t>
      </w:r>
    </w:p>
    <w:p w:rsidR="007212A5" w:rsidRDefault="007212A5" w:rsidP="007212A5">
      <w:pPr>
        <w:shd w:val="clear" w:color="auto" w:fill="FFFFFF"/>
        <w:rPr>
          <w:rFonts w:cs="Arial"/>
          <w:b/>
          <w:spacing w:val="-2"/>
          <w:lang w:val="sr-Cyrl-CS" w:eastAsia="hr-HR"/>
        </w:rPr>
      </w:pPr>
    </w:p>
    <w:p w:rsidR="007212A5" w:rsidRPr="000F6015" w:rsidRDefault="007212A5" w:rsidP="007212A5">
      <w:pPr>
        <w:shd w:val="clear" w:color="auto" w:fill="FFFFFF"/>
        <w:rPr>
          <w:rFonts w:cs="Arial"/>
          <w:b/>
          <w:spacing w:val="-2"/>
          <w:lang w:val="hr-HR" w:eastAsia="hr-HR"/>
        </w:rPr>
      </w:pPr>
      <w:r w:rsidRPr="000F6015">
        <w:rPr>
          <w:rFonts w:cs="Arial"/>
          <w:b/>
          <w:spacing w:val="-2"/>
          <w:lang w:val="sr-Cyrl-CS" w:eastAsia="hr-HR"/>
        </w:rPr>
        <w:t>ГАРАНЦИЈА ЗА ПОВРАЋАЈ АВАНСА БР.................</w:t>
      </w:r>
    </w:p>
    <w:p w:rsidR="007212A5" w:rsidRPr="000F6015" w:rsidRDefault="007212A5" w:rsidP="007212A5">
      <w:pPr>
        <w:rPr>
          <w:rFonts w:cs="Arial"/>
          <w:iCs/>
          <w:lang w:val="sr-Cyrl-CS" w:eastAsia="hr-HR"/>
        </w:rPr>
      </w:pPr>
      <w:r w:rsidRPr="000F6015">
        <w:rPr>
          <w:rFonts w:cs="Arial"/>
          <w:iCs/>
          <w:lang w:val="sr-Cyrl-CS" w:eastAsia="hr-HR"/>
        </w:rPr>
        <w:t>Према нашем сазнању Ви сте закључили Уговор бр. ............... датиран ......(у даљем тексту: Уговор) са ................................................................./назив и  адреса компаније/  (у даљем тексту: Испоручилац) за ................................ (опис посла ) и према условима Уговора плаћање аванса у износу од ................./износ у цифрама/, који чини ...................% /.............процената/ од вредности Уговора, треба да буде извршено у корист Испоручиоца , уз подношење  гаранције за повраћај аванса  на исти износ.</w:t>
      </w:r>
    </w:p>
    <w:p w:rsidR="007212A5" w:rsidRPr="000F6015" w:rsidRDefault="007212A5" w:rsidP="007212A5">
      <w:pPr>
        <w:rPr>
          <w:rFonts w:cs="Arial"/>
          <w:iCs/>
          <w:lang w:val="sr-Cyrl-CS" w:eastAsia="hr-HR"/>
        </w:rPr>
      </w:pPr>
    </w:p>
    <w:p w:rsidR="007212A5" w:rsidRPr="000F6015" w:rsidRDefault="007212A5" w:rsidP="007212A5">
      <w:pPr>
        <w:rPr>
          <w:rFonts w:cs="Arial"/>
          <w:iCs/>
          <w:lang w:val="sr-Cyrl-CS" w:eastAsia="hr-HR"/>
        </w:rPr>
      </w:pPr>
      <w:r w:rsidRPr="000F6015">
        <w:rPr>
          <w:rFonts w:cs="Arial"/>
          <w:iCs/>
          <w:lang w:val="sr-Cyrl-CS" w:eastAsia="hr-HR"/>
        </w:rPr>
        <w:t>У складу са наведеним ми, ........................../назив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 (е) укупан износ од .............................................................../износ у цифрама/</w:t>
      </w:r>
    </w:p>
    <w:p w:rsidR="007212A5" w:rsidRPr="000F6015" w:rsidRDefault="007212A5" w:rsidP="007212A5">
      <w:pPr>
        <w:rPr>
          <w:rFonts w:cs="Arial"/>
          <w:iCs/>
          <w:lang w:val="sr-Cyrl-CS" w:eastAsia="hr-HR"/>
        </w:rPr>
      </w:pPr>
      <w:r w:rsidRPr="000F6015">
        <w:rPr>
          <w:rFonts w:cs="Arial"/>
          <w:iCs/>
          <w:lang w:val="sr-Cyrl-CS" w:eastAsia="hr-HR"/>
        </w:rPr>
        <w:t>(словима: ...........................................................................)</w:t>
      </w:r>
    </w:p>
    <w:p w:rsidR="007212A5" w:rsidRPr="000F6015" w:rsidRDefault="007212A5" w:rsidP="007212A5">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своју(е) обавезу (е) из Уговора, и у ком погледу је извршио прекршај.</w:t>
      </w:r>
    </w:p>
    <w:p w:rsidR="007212A5" w:rsidRPr="000F6015" w:rsidRDefault="007212A5" w:rsidP="007212A5">
      <w:pPr>
        <w:rPr>
          <w:rFonts w:cs="Arial"/>
          <w:iCs/>
          <w:lang w:val="sr-Cyrl-CS" w:eastAsia="hr-HR"/>
        </w:rPr>
      </w:pPr>
      <w:r w:rsidRPr="000F6015">
        <w:rPr>
          <w:rFonts w:cs="Arial"/>
          <w:iCs/>
          <w:lang w:val="sr-Cyrl-CS" w:eastAsia="hr-HR"/>
        </w:rPr>
        <w:t>Због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212A5" w:rsidRPr="000F6015" w:rsidRDefault="007212A5" w:rsidP="007212A5">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потврђује да је ваш писмени захтев за плаћање нама прослеђен препорученом поштом и да су потписи на захтеву аутентични и правно обавезујући за вашу фирму (установу).</w:t>
      </w:r>
    </w:p>
    <w:p w:rsidR="007212A5" w:rsidRPr="000F6015" w:rsidRDefault="007212A5" w:rsidP="007212A5">
      <w:pPr>
        <w:rPr>
          <w:rFonts w:cs="Arial"/>
          <w:iCs/>
          <w:lang w:val="sr-Cyrl-CS" w:eastAsia="hr-HR"/>
        </w:rPr>
      </w:pPr>
      <w:r w:rsidRPr="000F6015">
        <w:rPr>
          <w:rFonts w:cs="Arial"/>
          <w:iCs/>
          <w:lang w:val="sr-Cyrl-CS" w:eastAsia="hr-HR"/>
        </w:rPr>
        <w:t>Услов за сваки захтев и плаћање по овој гаранцији је, да је аванс, који је горе наведен, примљен на рачун Испоручиоца бр.....................................код (назив и адреса банке)</w:t>
      </w:r>
    </w:p>
    <w:p w:rsidR="007212A5" w:rsidRPr="000F6015" w:rsidRDefault="007212A5" w:rsidP="007212A5">
      <w:pPr>
        <w:rPr>
          <w:rFonts w:cs="Arial"/>
          <w:iCs/>
          <w:lang w:val="sr-Cyrl-CS" w:eastAsia="hr-HR"/>
        </w:rPr>
      </w:pPr>
      <w:r w:rsidRPr="000F6015">
        <w:rPr>
          <w:rFonts w:cs="Arial"/>
          <w:iCs/>
          <w:lang w:val="sr-Cyrl-CS" w:eastAsia="hr-HR"/>
        </w:rPr>
        <w:t xml:space="preserve">Ова Гаранција важи најкасније до ............................................. Сагласно томе, захтев за плаћање по овој Гаранцији морамо примити  најкасније тог датума, или пре тог датума. </w:t>
      </w:r>
    </w:p>
    <w:p w:rsidR="007212A5" w:rsidRPr="000F6015" w:rsidRDefault="007212A5" w:rsidP="007212A5">
      <w:pPr>
        <w:rPr>
          <w:rFonts w:cs="Arial"/>
          <w:iCs/>
          <w:lang w:val="sr-Cyrl-CS" w:eastAsia="hr-HR"/>
        </w:rPr>
      </w:pPr>
      <w:r w:rsidRPr="000F6015">
        <w:rPr>
          <w:rFonts w:cs="Arial"/>
          <w:iCs/>
          <w:lang w:val="sr-Cyrl-CS" w:eastAsia="hr-HR"/>
        </w:rPr>
        <w:t>Гаранција се издаје лично Вама и не може се преносити или асигнирати.</w:t>
      </w:r>
    </w:p>
    <w:p w:rsidR="007212A5" w:rsidRDefault="007212A5" w:rsidP="007212A5">
      <w:pPr>
        <w:rPr>
          <w:rFonts w:cs="Arial"/>
          <w:iCs/>
          <w:lang w:val="sr-Cyrl-CS" w:eastAsia="hr-HR"/>
        </w:rPr>
      </w:pPr>
    </w:p>
    <w:p w:rsidR="007212A5" w:rsidRPr="000F6015" w:rsidRDefault="007212A5" w:rsidP="007212A5">
      <w:pPr>
        <w:rPr>
          <w:rFonts w:cs="Arial"/>
          <w:iCs/>
          <w:lang w:val="sr-Cyrl-CS" w:eastAsia="hr-HR"/>
        </w:rPr>
      </w:pPr>
      <w:r w:rsidRPr="000F6015">
        <w:rPr>
          <w:rFonts w:cs="Arial"/>
          <w:iCs/>
          <w:lang w:val="sr-Cyrl-CS" w:eastAsia="hr-HR"/>
        </w:rPr>
        <w:t>Ова Гаранција потпада под Једнообразна правила за гаранције на позив, Публикација бр.</w:t>
      </w:r>
      <w:r w:rsidRPr="000F6015">
        <w:rPr>
          <w:rFonts w:cs="Arial"/>
          <w:iCs/>
          <w:lang w:val="sr-Latn-RS" w:eastAsia="hr-HR"/>
        </w:rPr>
        <w:t>7</w:t>
      </w:r>
      <w:r w:rsidRPr="000F6015">
        <w:rPr>
          <w:rFonts w:cs="Arial"/>
          <w:iCs/>
          <w:lang w:val="sr-Cyrl-CS" w:eastAsia="hr-HR"/>
        </w:rPr>
        <w:t>58.МТК</w:t>
      </w:r>
    </w:p>
    <w:p w:rsidR="007212A5" w:rsidRPr="000F6015" w:rsidRDefault="007212A5" w:rsidP="007212A5">
      <w:pPr>
        <w:rPr>
          <w:rFonts w:cs="Arial"/>
          <w:iCs/>
          <w:lang w:val="sr-Cyrl-CS" w:eastAsia="hr-HR"/>
        </w:rPr>
      </w:pPr>
      <w:r w:rsidRPr="000F6015">
        <w:rPr>
          <w:rFonts w:cs="Arial"/>
          <w:iCs/>
          <w:lang w:val="sr-Cyrl-CS" w:eastAsia="hr-HR"/>
        </w:rPr>
        <w:t xml:space="preserve">                                                                                             </w:t>
      </w:r>
      <w:r>
        <w:rPr>
          <w:rFonts w:cs="Arial"/>
          <w:iCs/>
          <w:lang w:val="sr-Cyrl-CS" w:eastAsia="hr-HR"/>
        </w:rPr>
        <w:tab/>
      </w:r>
      <w:r>
        <w:rPr>
          <w:rFonts w:cs="Arial"/>
          <w:iCs/>
          <w:lang w:val="sr-Cyrl-CS" w:eastAsia="hr-HR"/>
        </w:rPr>
        <w:tab/>
      </w:r>
      <w:r w:rsidRPr="000F6015">
        <w:rPr>
          <w:rFonts w:cs="Arial"/>
          <w:iCs/>
          <w:lang w:val="sr-Cyrl-CS" w:eastAsia="hr-HR"/>
        </w:rPr>
        <w:t xml:space="preserve">  </w:t>
      </w:r>
      <w:r w:rsidR="00017C86">
        <w:rPr>
          <w:rFonts w:cs="Arial"/>
          <w:iCs/>
          <w:lang w:val="sr-Cyrl-CS" w:eastAsia="hr-HR"/>
        </w:rPr>
        <w:t xml:space="preserve">   </w:t>
      </w:r>
      <w:r w:rsidRPr="000F6015">
        <w:rPr>
          <w:rFonts w:cs="Arial"/>
          <w:iCs/>
          <w:lang w:val="sr-Cyrl-CS" w:eastAsia="hr-HR"/>
        </w:rPr>
        <w:t xml:space="preserve">Потпис </w:t>
      </w:r>
    </w:p>
    <w:p w:rsidR="007212A5" w:rsidRPr="005F0A4B" w:rsidRDefault="007212A5" w:rsidP="007212A5">
      <w:pPr>
        <w:rPr>
          <w:rFonts w:cs="Arial"/>
          <w:b/>
          <w:bCs/>
          <w:lang w:val="sr-Cyrl-RS" w:eastAsia="hr-HR"/>
        </w:rPr>
      </w:pP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t>__________________________</w:t>
      </w:r>
      <w:r w:rsidRPr="000F6015">
        <w:rPr>
          <w:rFonts w:cs="Arial"/>
          <w:iCs/>
          <w:lang w:val="sr-Cyrl-CS" w:eastAsia="hr-HR"/>
        </w:rPr>
        <w:br w:type="page"/>
      </w:r>
      <w:r>
        <w:rPr>
          <w:rFonts w:cs="Arial"/>
          <w:iCs/>
          <w:lang w:val="sr-Cyrl-CS" w:eastAsia="hr-HR"/>
        </w:rPr>
        <w:lastRenderedPageBreak/>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sidRPr="005F0A4B">
        <w:rPr>
          <w:rFonts w:cs="Arial"/>
          <w:b/>
          <w:bCs/>
          <w:lang w:val="sr-Cyrl-RS" w:eastAsia="hr-HR"/>
        </w:rPr>
        <w:t xml:space="preserve">ПРИЛОГ </w:t>
      </w:r>
      <w:r>
        <w:rPr>
          <w:rFonts w:cs="Arial"/>
          <w:b/>
          <w:bCs/>
          <w:lang w:val="sr-Cyrl-RS" w:eastAsia="hr-HR"/>
        </w:rPr>
        <w:t>4</w:t>
      </w:r>
      <w:r w:rsidRPr="005F0A4B">
        <w:rPr>
          <w:rFonts w:cs="Arial"/>
          <w:b/>
          <w:bCs/>
          <w:lang w:val="sr-Cyrl-RS" w:eastAsia="hr-HR"/>
        </w:rPr>
        <w:t>.</w:t>
      </w:r>
    </w:p>
    <w:p w:rsidR="007212A5" w:rsidRPr="000F6015" w:rsidRDefault="007212A5" w:rsidP="007212A5">
      <w:pPr>
        <w:numPr>
          <w:ilvl w:val="12"/>
          <w:numId w:val="0"/>
        </w:numPr>
        <w:rPr>
          <w:rFonts w:cs="Arial"/>
          <w:b/>
          <w:spacing w:val="9"/>
          <w:lang w:val="sr-Cyrl-RS" w:eastAsia="hr-HR"/>
        </w:rPr>
      </w:pPr>
      <w:r w:rsidRPr="000F6015">
        <w:rPr>
          <w:rFonts w:cs="Arial"/>
          <w:b/>
          <w:spacing w:val="-1"/>
          <w:lang w:val="sr-Cyrl-RS" w:eastAsia="hr-HR"/>
        </w:rPr>
        <w:t>ОБРАЗАЦ ГАРАНЦИЈЕ ЗА ДОБРО ИЗВРШЕЊЕ ПОСЛА</w:t>
      </w:r>
    </w:p>
    <w:p w:rsidR="007212A5" w:rsidRPr="000F6015" w:rsidRDefault="007212A5" w:rsidP="007212A5">
      <w:pPr>
        <w:shd w:val="clear" w:color="auto" w:fill="FFFFFF"/>
        <w:rPr>
          <w:rFonts w:cs="Arial"/>
          <w:b/>
          <w:bCs/>
          <w:i/>
          <w:u w:val="single"/>
          <w:lang w:val="sr-Cyrl-RS" w:eastAsia="hr-HR"/>
        </w:rPr>
      </w:pPr>
      <w:r w:rsidRPr="000F6015">
        <w:rPr>
          <w:rFonts w:cs="Arial"/>
          <w:b/>
          <w:bCs/>
          <w:i/>
          <w:u w:val="single"/>
          <w:lang w:val="sr-Cyrl-RS" w:eastAsia="hr-HR"/>
        </w:rPr>
        <w:t>(назив банке, адреса филијале издаваоца или огранка)</w:t>
      </w:r>
    </w:p>
    <w:p w:rsidR="007212A5" w:rsidRPr="000F6015" w:rsidRDefault="007212A5" w:rsidP="007212A5">
      <w:pPr>
        <w:rPr>
          <w:rFonts w:cs="Arial"/>
          <w:bCs/>
          <w:lang w:val="sr-Cyrl-RS" w:eastAsia="hr-HR"/>
        </w:rPr>
      </w:pPr>
      <w:r w:rsidRPr="000F6015">
        <w:rPr>
          <w:rFonts w:cs="Arial"/>
          <w:bCs/>
          <w:spacing w:val="9"/>
          <w:lang w:val="sr-Cyrl-RS" w:eastAsia="hr-HR"/>
        </w:rPr>
        <w:t xml:space="preserve">за: </w:t>
      </w:r>
      <w:r w:rsidRPr="000F6015">
        <w:rPr>
          <w:rFonts w:cs="Arial"/>
          <w:bCs/>
          <w:lang w:val="sr-Cyrl-RS" w:eastAsia="hr-HR"/>
        </w:rPr>
        <w:t>Јавно предузеће  "Електропривреда Србије"Београд</w:t>
      </w:r>
    </w:p>
    <w:p w:rsidR="007212A5" w:rsidRPr="000F6015" w:rsidRDefault="007212A5" w:rsidP="007212A5">
      <w:pPr>
        <w:rPr>
          <w:rFonts w:cs="Arial"/>
          <w:bCs/>
          <w:lang w:val="sr-Cyrl-CS" w:eastAsia="hr-HR"/>
        </w:rPr>
      </w:pPr>
      <w:r>
        <w:rPr>
          <w:rFonts w:cs="Arial"/>
          <w:bCs/>
          <w:lang w:val="sr-Cyrl-CS" w:eastAsia="hr-HR"/>
        </w:rPr>
        <w:t>Царице Милице 2</w:t>
      </w:r>
    </w:p>
    <w:p w:rsidR="007212A5" w:rsidRPr="000F6015" w:rsidRDefault="007212A5" w:rsidP="007212A5">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212A5" w:rsidRDefault="007212A5" w:rsidP="007212A5">
      <w:pPr>
        <w:shd w:val="clear" w:color="auto" w:fill="FFFFFF"/>
        <w:rPr>
          <w:rFonts w:cs="Arial"/>
          <w:b/>
          <w:lang w:val="sr-Cyrl-RS" w:eastAsia="hr-HR"/>
        </w:rPr>
      </w:pPr>
      <w:r w:rsidRPr="002F3245">
        <w:rPr>
          <w:rFonts w:cs="Arial"/>
          <w:bCs/>
          <w:lang w:val="sr-Cyrl-CS" w:eastAsia="hr-HR"/>
        </w:rPr>
        <w:t>Богољуба Урошевића Црног 44, 11500 Обреновац</w:t>
      </w:r>
      <w:r w:rsidRPr="000F6015">
        <w:rPr>
          <w:rFonts w:cs="Arial"/>
          <w:b/>
          <w:lang w:val="sr-Cyrl-RS" w:eastAsia="hr-HR"/>
        </w:rPr>
        <w:t xml:space="preserve"> </w:t>
      </w:r>
    </w:p>
    <w:p w:rsidR="007212A5" w:rsidRDefault="007212A5" w:rsidP="007212A5">
      <w:pPr>
        <w:shd w:val="clear" w:color="auto" w:fill="FFFFFF"/>
        <w:rPr>
          <w:rFonts w:cs="Arial"/>
          <w:b/>
          <w:lang w:val="sr-Cyrl-RS" w:eastAsia="hr-HR"/>
        </w:rPr>
      </w:pPr>
    </w:p>
    <w:p w:rsidR="007212A5" w:rsidRDefault="007212A5" w:rsidP="007212A5">
      <w:pPr>
        <w:shd w:val="clear" w:color="auto" w:fill="FFFFFF"/>
        <w:rPr>
          <w:rFonts w:cs="Arial"/>
          <w:b/>
          <w:spacing w:val="-2"/>
          <w:lang w:val="sr-Cyrl-RS" w:eastAsia="hr-HR"/>
        </w:rPr>
      </w:pPr>
      <w:r w:rsidRPr="000F6015">
        <w:rPr>
          <w:rFonts w:cs="Arial"/>
          <w:b/>
          <w:lang w:val="sr-Cyrl-RS" w:eastAsia="hr-HR"/>
        </w:rPr>
        <w:t xml:space="preserve">ГАРАНЦИЈА ЗА ДОБРО ИЗВРШЕЊЕ ПОСЛА </w:t>
      </w:r>
      <w:r w:rsidRPr="000F6015">
        <w:rPr>
          <w:rFonts w:cs="Arial"/>
          <w:b/>
          <w:bCs/>
          <w:lang w:val="sr-Cyrl-RS" w:eastAsia="hr-HR"/>
        </w:rPr>
        <w:t>БР</w:t>
      </w:r>
      <w:r w:rsidRPr="000F6015">
        <w:rPr>
          <w:rFonts w:cs="Arial"/>
          <w:b/>
          <w:spacing w:val="-2"/>
          <w:lang w:val="sr-Latn-CS" w:eastAsia="hr-HR"/>
        </w:rPr>
        <w:t>.................</w:t>
      </w:r>
    </w:p>
    <w:p w:rsidR="007212A5" w:rsidRPr="00AA3D70" w:rsidRDefault="007212A5" w:rsidP="007212A5">
      <w:pPr>
        <w:shd w:val="clear" w:color="auto" w:fill="FFFFFF"/>
        <w:rPr>
          <w:rFonts w:cs="Arial"/>
          <w:lang w:val="sr-Cyrl-RS" w:eastAsia="hr-HR"/>
        </w:rPr>
      </w:pPr>
    </w:p>
    <w:p w:rsidR="007212A5" w:rsidRPr="000F6015" w:rsidRDefault="007212A5" w:rsidP="007212A5">
      <w:pPr>
        <w:rPr>
          <w:rFonts w:cs="Arial"/>
          <w:iCs/>
          <w:lang w:val="sr-Cyrl-RS" w:eastAsia="hr-HR"/>
        </w:rPr>
      </w:pPr>
      <w:r w:rsidRPr="000F6015">
        <w:rPr>
          <w:rFonts w:cs="Arial"/>
          <w:iCs/>
          <w:lang w:val="sr-Cyrl-R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212A5" w:rsidRPr="000F6015" w:rsidRDefault="007212A5" w:rsidP="007212A5">
      <w:pPr>
        <w:rPr>
          <w:rFonts w:cs="Arial"/>
          <w:iCs/>
          <w:lang w:val="sr-Cyrl-RS" w:eastAsia="hr-HR"/>
        </w:rPr>
      </w:pPr>
      <w:r w:rsidRPr="000F6015">
        <w:rPr>
          <w:rFonts w:cs="Arial"/>
          <w:iCs/>
          <w:lang w:val="sr-Cyrl-R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212A5" w:rsidRPr="000F6015" w:rsidRDefault="007212A5" w:rsidP="007212A5">
      <w:pPr>
        <w:rPr>
          <w:rFonts w:cs="Arial"/>
          <w:iCs/>
          <w:lang w:val="sr-Cyrl-RS" w:eastAsia="hr-HR"/>
        </w:rPr>
      </w:pPr>
      <w:r w:rsidRPr="000F6015">
        <w:rPr>
          <w:rFonts w:cs="Arial"/>
          <w:iCs/>
          <w:lang w:val="sr-Cyrl-RS" w:eastAsia="hr-HR"/>
        </w:rPr>
        <w:t>.................................................../износ у цифрама/</w:t>
      </w:r>
    </w:p>
    <w:p w:rsidR="007212A5" w:rsidRPr="000F6015" w:rsidRDefault="007212A5" w:rsidP="007212A5">
      <w:pPr>
        <w:rPr>
          <w:rFonts w:cs="Arial"/>
          <w:iCs/>
          <w:lang w:val="sr-Cyrl-RS" w:eastAsia="hr-HR"/>
        </w:rPr>
      </w:pPr>
      <w:r w:rsidRPr="000F6015">
        <w:rPr>
          <w:rFonts w:cs="Arial"/>
          <w:iCs/>
          <w:lang w:val="sr-Cyrl-RS" w:eastAsia="hr-HR"/>
        </w:rPr>
        <w:t>(словима: ............................................................)</w:t>
      </w:r>
    </w:p>
    <w:p w:rsidR="007212A5" w:rsidRPr="000F6015" w:rsidRDefault="007212A5" w:rsidP="007212A5">
      <w:pPr>
        <w:rPr>
          <w:rFonts w:cs="Arial"/>
          <w:iCs/>
          <w:lang w:val="sr-Cyrl-RS" w:eastAsia="hr-HR"/>
        </w:rPr>
      </w:pPr>
      <w:r w:rsidRPr="000F6015">
        <w:rPr>
          <w:rFonts w:cs="Arial"/>
          <w:iCs/>
          <w:lang w:val="sr-Cyrl-R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212A5" w:rsidRPr="000F6015" w:rsidRDefault="007212A5" w:rsidP="007212A5">
      <w:pPr>
        <w:rPr>
          <w:rFonts w:cs="Arial"/>
          <w:iCs/>
          <w:lang w:val="sr-Cyrl-RS" w:eastAsia="hr-HR"/>
        </w:rPr>
      </w:pPr>
      <w:r w:rsidRPr="000F6015">
        <w:rPr>
          <w:rFonts w:cs="Arial"/>
          <w:iCs/>
          <w:lang w:val="sr-Cyrl-R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212A5" w:rsidRPr="000F6015" w:rsidRDefault="007212A5" w:rsidP="007212A5">
      <w:pPr>
        <w:rPr>
          <w:rFonts w:cs="Arial"/>
          <w:iCs/>
          <w:lang w:val="sr-Cyrl-RS" w:eastAsia="hr-HR"/>
        </w:rPr>
      </w:pPr>
      <w:r w:rsidRPr="000F6015">
        <w:rPr>
          <w:rFonts w:cs="Arial"/>
          <w:iCs/>
          <w:lang w:val="sr-Cyrl-R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RS" w:eastAsia="hr-HR"/>
        </w:rPr>
        <w:t xml:space="preserve"> поруком посредством банке, која потвр</w:t>
      </w:r>
      <w:r w:rsidRPr="000F6015">
        <w:rPr>
          <w:rFonts w:cs="Arial"/>
          <w:iCs/>
          <w:lang w:val="sr-Latn-CS" w:eastAsia="hr-HR"/>
        </w:rPr>
        <w:t>ђ</w:t>
      </w:r>
      <w:r w:rsidRPr="000F6015">
        <w:rPr>
          <w:rFonts w:cs="Arial"/>
          <w:iCs/>
          <w:lang w:val="sr-Cyrl-R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212A5" w:rsidRPr="000F6015" w:rsidRDefault="007212A5" w:rsidP="007212A5">
      <w:pPr>
        <w:rPr>
          <w:rFonts w:cs="Arial"/>
          <w:iCs/>
          <w:lang w:val="sr-Cyrl-RS" w:eastAsia="hr-HR"/>
        </w:rPr>
      </w:pPr>
      <w:r w:rsidRPr="000F6015">
        <w:rPr>
          <w:rFonts w:cs="Arial"/>
          <w:iCs/>
          <w:lang w:val="sr-Cyrl-R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212A5" w:rsidRPr="000F6015" w:rsidRDefault="007212A5" w:rsidP="007212A5">
      <w:pPr>
        <w:rPr>
          <w:rFonts w:cs="Arial"/>
          <w:iCs/>
          <w:lang w:val="sr-Cyrl-RS" w:eastAsia="hr-HR"/>
        </w:rPr>
      </w:pPr>
      <w:r w:rsidRPr="000F6015">
        <w:rPr>
          <w:rFonts w:cs="Arial"/>
          <w:iCs/>
          <w:lang w:val="sr-Cyrl-RS" w:eastAsia="hr-HR"/>
        </w:rPr>
        <w:t>Ова Гаранција се издаје лично Вама и не може се преносити или асигнирати.</w:t>
      </w:r>
    </w:p>
    <w:p w:rsidR="007212A5" w:rsidRPr="000F6015" w:rsidRDefault="007212A5" w:rsidP="007212A5">
      <w:pPr>
        <w:rPr>
          <w:rFonts w:cs="Arial"/>
          <w:iCs/>
          <w:lang w:val="sr-Cyrl-RS" w:eastAsia="hr-HR"/>
        </w:rPr>
      </w:pPr>
      <w:r w:rsidRPr="000F6015">
        <w:rPr>
          <w:rFonts w:cs="Arial"/>
          <w:iCs/>
          <w:lang w:val="sr-Cyrl-RS" w:eastAsia="hr-HR"/>
        </w:rPr>
        <w:t>Ова Гаранција подлеже Једнообразним правилима за гаранције на позив, Публикација бр.758.МТК</w:t>
      </w:r>
    </w:p>
    <w:p w:rsidR="007212A5" w:rsidRPr="000F6015" w:rsidRDefault="007212A5" w:rsidP="007212A5">
      <w:pPr>
        <w:autoSpaceDE w:val="0"/>
        <w:autoSpaceDN w:val="0"/>
        <w:adjustRightInd w:val="0"/>
        <w:rPr>
          <w:rFonts w:cs="Arial"/>
          <w:i/>
          <w:iCs/>
          <w:lang w:val="sr-Cyrl-CS" w:eastAsia="hr-HR"/>
        </w:rPr>
      </w:pPr>
    </w:p>
    <w:p w:rsidR="007212A5" w:rsidRPr="000F6015" w:rsidRDefault="007212A5" w:rsidP="007212A5">
      <w:pPr>
        <w:ind w:left="6480" w:firstLine="720"/>
        <w:rPr>
          <w:rFonts w:cs="Arial"/>
          <w:iCs/>
          <w:lang w:val="sr-Cyrl-CS" w:eastAsia="hr-HR"/>
        </w:rPr>
      </w:pPr>
      <w:r w:rsidRPr="000F6015">
        <w:rPr>
          <w:rFonts w:cs="Arial"/>
          <w:iCs/>
          <w:lang w:val="sr-Cyrl-CS" w:eastAsia="hr-HR"/>
        </w:rPr>
        <w:t xml:space="preserve">  Потпис </w:t>
      </w:r>
    </w:p>
    <w:p w:rsidR="007212A5" w:rsidRDefault="007212A5" w:rsidP="007212A5">
      <w:pPr>
        <w:jc w:val="center"/>
        <w:rPr>
          <w:rFonts w:cs="Arial"/>
          <w:lang w:val="sr-Cyrl-RS" w:eastAsia="hr-HR"/>
        </w:rPr>
      </w:pP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t>__________________________</w:t>
      </w:r>
    </w:p>
    <w:p w:rsidR="007212A5" w:rsidRDefault="007212A5" w:rsidP="007212A5">
      <w:pPr>
        <w:jc w:val="right"/>
        <w:rPr>
          <w:rFonts w:cs="Arial"/>
          <w:b/>
          <w:bCs/>
          <w:lang w:val="sr-Cyrl-RS" w:eastAsia="hr-HR"/>
        </w:rPr>
      </w:pPr>
    </w:p>
    <w:p w:rsidR="007212A5" w:rsidRDefault="007212A5" w:rsidP="007212A5">
      <w:pPr>
        <w:jc w:val="right"/>
        <w:rPr>
          <w:rFonts w:cs="Arial"/>
          <w:b/>
          <w:bCs/>
          <w:lang w:val="sr-Cyrl-RS" w:eastAsia="hr-HR"/>
        </w:rPr>
      </w:pPr>
    </w:p>
    <w:p w:rsidR="00017C86" w:rsidRDefault="00017C86" w:rsidP="007212A5">
      <w:pPr>
        <w:jc w:val="right"/>
        <w:rPr>
          <w:rFonts w:cs="Arial"/>
          <w:b/>
          <w:bCs/>
          <w:lang w:val="sr-Cyrl-RS" w:eastAsia="hr-HR"/>
        </w:rPr>
      </w:pPr>
    </w:p>
    <w:p w:rsidR="007212A5" w:rsidRPr="005F0A4B" w:rsidRDefault="007212A5" w:rsidP="007212A5">
      <w:pPr>
        <w:jc w:val="right"/>
        <w:rPr>
          <w:rFonts w:cs="Arial"/>
          <w:b/>
          <w:bCs/>
          <w:lang w:val="sr-Cyrl-RS" w:eastAsia="hr-HR"/>
        </w:rPr>
      </w:pPr>
      <w:r w:rsidRPr="005F0A4B">
        <w:rPr>
          <w:rFonts w:cs="Arial"/>
          <w:b/>
          <w:bCs/>
          <w:lang w:val="sr-Cyrl-RS" w:eastAsia="hr-HR"/>
        </w:rPr>
        <w:lastRenderedPageBreak/>
        <w:t xml:space="preserve">ПРИЛОГ </w:t>
      </w:r>
      <w:r>
        <w:rPr>
          <w:rFonts w:cs="Arial"/>
          <w:b/>
          <w:bCs/>
          <w:lang w:val="sr-Cyrl-RS" w:eastAsia="hr-HR"/>
        </w:rPr>
        <w:t>5</w:t>
      </w:r>
      <w:r w:rsidRPr="005F0A4B">
        <w:rPr>
          <w:rFonts w:cs="Arial"/>
          <w:b/>
          <w:bCs/>
          <w:lang w:val="sr-Cyrl-RS" w:eastAsia="hr-HR"/>
        </w:rPr>
        <w:t>.</w:t>
      </w:r>
    </w:p>
    <w:p w:rsidR="007212A5" w:rsidRDefault="007212A5" w:rsidP="007212A5">
      <w:pPr>
        <w:jc w:val="center"/>
        <w:rPr>
          <w:rFonts w:cs="Arial"/>
          <w:lang w:val="sr-Cyrl-RS" w:eastAsia="hr-HR"/>
        </w:rPr>
      </w:pPr>
    </w:p>
    <w:p w:rsidR="007212A5" w:rsidRPr="000F6015" w:rsidRDefault="007212A5" w:rsidP="007212A5">
      <w:pPr>
        <w:jc w:val="center"/>
        <w:rPr>
          <w:rFonts w:cs="Arial"/>
          <w:b/>
          <w:spacing w:val="9"/>
          <w:lang w:val="sr-Cyrl-CS" w:eastAsia="hr-HR"/>
        </w:rPr>
      </w:pPr>
      <w:r w:rsidRPr="000F6015">
        <w:rPr>
          <w:rFonts w:cs="Arial"/>
          <w:b/>
          <w:spacing w:val="-1"/>
          <w:lang w:val="sr-Cyrl-CS" w:eastAsia="hr-HR"/>
        </w:rPr>
        <w:t>ОБРАЗАЦ- ПРИМЕР</w:t>
      </w:r>
      <w:r w:rsidRPr="000F6015">
        <w:rPr>
          <w:rFonts w:cs="Arial"/>
          <w:bCs/>
          <w:spacing w:val="-1"/>
          <w:lang w:val="sr-Cyrl-CS" w:eastAsia="hr-HR"/>
        </w:rPr>
        <w:t xml:space="preserve"> </w:t>
      </w:r>
      <w:r w:rsidRPr="000F6015">
        <w:rPr>
          <w:rFonts w:cs="Arial"/>
          <w:b/>
          <w:spacing w:val="-1"/>
          <w:lang w:val="sr-Cyrl-CS" w:eastAsia="hr-HR"/>
        </w:rPr>
        <w:t>ГАРАНЦИЈЕ ЗА ОТКЛАЊАЊЕ ГРЕШАКА У ГАРАНТНОМ РОКУ</w:t>
      </w:r>
    </w:p>
    <w:p w:rsidR="007212A5" w:rsidRPr="000F6015" w:rsidRDefault="007212A5" w:rsidP="007212A5">
      <w:pPr>
        <w:shd w:val="clear" w:color="auto" w:fill="FFFFFF"/>
        <w:rPr>
          <w:rFonts w:cs="Arial"/>
          <w:b/>
          <w:bCs/>
          <w:i/>
          <w:u w:val="single"/>
          <w:lang w:val="sr-Cyrl-CS" w:eastAsia="hr-HR"/>
        </w:rPr>
      </w:pPr>
      <w:r w:rsidRPr="000F6015">
        <w:rPr>
          <w:rFonts w:cs="Arial"/>
          <w:b/>
          <w:bCs/>
          <w:i/>
          <w:u w:val="single"/>
          <w:lang w:val="sr-Cyrl-CS" w:eastAsia="hr-HR"/>
        </w:rPr>
        <w:t>(назив банке, адреса филијале издаваоца или огранка)</w:t>
      </w:r>
    </w:p>
    <w:p w:rsidR="007212A5" w:rsidRPr="000F6015" w:rsidRDefault="007212A5" w:rsidP="007212A5">
      <w:pPr>
        <w:rPr>
          <w:rFonts w:cs="Arial"/>
          <w:bCs/>
          <w:lang w:val="sr-Cyrl-CS" w:eastAsia="hr-HR"/>
        </w:rPr>
      </w:pPr>
      <w:r w:rsidRPr="000F6015">
        <w:rPr>
          <w:rFonts w:cs="Arial"/>
          <w:bCs/>
          <w:spacing w:val="9"/>
          <w:lang w:val="sr-Cyrl-CS" w:eastAsia="hr-HR"/>
        </w:rPr>
        <w:t xml:space="preserve">за: </w:t>
      </w:r>
      <w:r w:rsidRPr="000F6015">
        <w:rPr>
          <w:rFonts w:cs="Arial"/>
          <w:bCs/>
          <w:lang w:val="sr-Cyrl-CS" w:eastAsia="hr-HR"/>
        </w:rPr>
        <w:t xml:space="preserve">Јавно предузеће  "Електропривреда Србије"Београд </w:t>
      </w:r>
    </w:p>
    <w:p w:rsidR="007212A5" w:rsidRPr="000F6015" w:rsidRDefault="007212A5" w:rsidP="007212A5">
      <w:pPr>
        <w:rPr>
          <w:rFonts w:cs="Arial"/>
          <w:bCs/>
          <w:lang w:val="sr-Cyrl-CS" w:eastAsia="hr-HR"/>
        </w:rPr>
      </w:pPr>
      <w:r>
        <w:rPr>
          <w:rFonts w:cs="Arial"/>
          <w:bCs/>
          <w:lang w:val="sr-Cyrl-CS" w:eastAsia="hr-HR"/>
        </w:rPr>
        <w:t>Царице Милице 2</w:t>
      </w:r>
    </w:p>
    <w:p w:rsidR="007212A5" w:rsidRPr="000F6015" w:rsidRDefault="007212A5" w:rsidP="007212A5">
      <w:pPr>
        <w:shd w:val="clear" w:color="auto" w:fill="FFFFFF"/>
        <w:rPr>
          <w:rFonts w:cs="Arial"/>
          <w:bCs/>
          <w:lang w:val="sr-Cyrl-CS" w:eastAsia="hr-HR"/>
        </w:rPr>
      </w:pPr>
      <w:r>
        <w:rPr>
          <w:rFonts w:cs="Arial"/>
          <w:bCs/>
          <w:lang w:val="sr-Cyrl-CS" w:eastAsia="hr-HR"/>
        </w:rPr>
        <w:t xml:space="preserve">Огранак ТЕНТ Београд – Обреновац </w:t>
      </w:r>
    </w:p>
    <w:p w:rsidR="007212A5" w:rsidRPr="000F6015" w:rsidRDefault="007212A5" w:rsidP="007212A5">
      <w:pPr>
        <w:shd w:val="clear" w:color="auto" w:fill="FFFFFF"/>
        <w:rPr>
          <w:rFonts w:cs="Arial"/>
          <w:spacing w:val="9"/>
          <w:lang w:val="sr-Cyrl-CS" w:eastAsia="hr-HR"/>
        </w:rPr>
      </w:pPr>
      <w:r w:rsidRPr="002F3245">
        <w:rPr>
          <w:rFonts w:cs="Arial"/>
          <w:bCs/>
          <w:lang w:val="sr-Cyrl-CS" w:eastAsia="hr-HR"/>
        </w:rPr>
        <w:t>Богољуба Урошевића Црног 44, 11500 Обреновац</w:t>
      </w:r>
    </w:p>
    <w:p w:rsidR="007212A5" w:rsidRPr="000F6015" w:rsidRDefault="007212A5" w:rsidP="007212A5">
      <w:pPr>
        <w:shd w:val="clear" w:color="auto" w:fill="FFFFFF"/>
        <w:rPr>
          <w:rFonts w:cs="Arial"/>
          <w:b/>
          <w:bCs/>
          <w:spacing w:val="9"/>
          <w:lang w:val="sr-Cyrl-CS" w:eastAsia="hr-HR"/>
        </w:rPr>
      </w:pPr>
    </w:p>
    <w:p w:rsidR="007212A5" w:rsidRPr="000F6015" w:rsidRDefault="007212A5" w:rsidP="007212A5">
      <w:pPr>
        <w:jc w:val="left"/>
        <w:rPr>
          <w:rFonts w:cs="Arial"/>
          <w:b/>
          <w:spacing w:val="9"/>
          <w:lang w:val="sr-Cyrl-CS" w:eastAsia="hr-HR"/>
        </w:rPr>
      </w:pPr>
      <w:r w:rsidRPr="000F6015">
        <w:rPr>
          <w:rFonts w:cs="Arial"/>
          <w:b/>
          <w:lang w:val="sr-Cyrl-CS" w:eastAsia="hr-HR"/>
        </w:rPr>
        <w:t xml:space="preserve">ГАРАНЦИЈА ЗА </w:t>
      </w:r>
      <w:r w:rsidRPr="000F6015">
        <w:rPr>
          <w:rFonts w:cs="Arial"/>
          <w:b/>
          <w:spacing w:val="-1"/>
          <w:lang w:val="sr-Cyrl-CS" w:eastAsia="hr-HR"/>
        </w:rPr>
        <w:t>ЗА ОТКЛАЊАЊЕ ГРЕШАКА У ГАРАНТНОМ РОКУ</w:t>
      </w:r>
    </w:p>
    <w:p w:rsidR="007212A5" w:rsidRPr="000F6015" w:rsidRDefault="007212A5" w:rsidP="007212A5">
      <w:pPr>
        <w:rPr>
          <w:rFonts w:cs="Arial"/>
          <w:iCs/>
          <w:lang w:val="sr-Cyrl-CS" w:eastAsia="hr-HR"/>
        </w:rPr>
      </w:pPr>
      <w:r w:rsidRPr="000F6015">
        <w:rPr>
          <w:rFonts w:cs="Arial"/>
          <w:iCs/>
          <w:lang w:val="sr-Cyrl-CS" w:eastAsia="hr-HR"/>
        </w:rPr>
        <w:t>Према нашем сазнању Ви сте закључили Уговор бр. ...........од............(у даљем тексту: Уговор) са......................................................../назив и адреса компаније/ (у даљем тексту: Испоручилац) за ........................................... /опис посла / и сагласно условима Уговора гаранција за добро извршење посла треба да буде достављена од стране Испоручиоца на износ од .............................../износ у цифрама/    /који чини ..............% /.....процената/ од вредности Уговора.</w:t>
      </w:r>
    </w:p>
    <w:p w:rsidR="007212A5" w:rsidRPr="000F6015" w:rsidRDefault="007212A5" w:rsidP="007212A5">
      <w:pPr>
        <w:rPr>
          <w:rFonts w:cs="Arial"/>
          <w:iCs/>
          <w:lang w:val="sr-Cyrl-CS" w:eastAsia="hr-HR"/>
        </w:rPr>
      </w:pPr>
      <w:r w:rsidRPr="000F6015">
        <w:rPr>
          <w:rFonts w:cs="Arial"/>
          <w:iCs/>
          <w:lang w:val="sr-Cyrl-CS" w:eastAsia="hr-HR"/>
        </w:rPr>
        <w:t xml:space="preserve">У складу са наведеним ми, ......................../назив банке и адреса банке/ овим, неопозиво и безусловно гарантујемо да ћемо Вам, на Ваш први захтев, одричући се свих права на приговор и одбрану и упркос противљењу Испоручиоца, платити сваки износ или износе, који не прелази(е) укупан  износ од </w:t>
      </w:r>
    </w:p>
    <w:p w:rsidR="007212A5" w:rsidRPr="000F6015" w:rsidRDefault="007212A5" w:rsidP="007212A5">
      <w:pPr>
        <w:rPr>
          <w:rFonts w:cs="Arial"/>
          <w:iCs/>
          <w:lang w:val="sr-Cyrl-CS" w:eastAsia="hr-HR"/>
        </w:rPr>
      </w:pPr>
      <w:r w:rsidRPr="000F6015">
        <w:rPr>
          <w:rFonts w:cs="Arial"/>
          <w:iCs/>
          <w:lang w:val="sr-Cyrl-CS" w:eastAsia="hr-HR"/>
        </w:rPr>
        <w:t>.................................................../износ у цифрама/</w:t>
      </w:r>
    </w:p>
    <w:p w:rsidR="007212A5" w:rsidRPr="000F6015" w:rsidRDefault="007212A5" w:rsidP="007212A5">
      <w:pPr>
        <w:rPr>
          <w:rFonts w:cs="Arial"/>
          <w:iCs/>
          <w:lang w:val="sr-Cyrl-CS" w:eastAsia="hr-HR"/>
        </w:rPr>
      </w:pPr>
      <w:r w:rsidRPr="000F6015">
        <w:rPr>
          <w:rFonts w:cs="Arial"/>
          <w:iCs/>
          <w:lang w:val="sr-Cyrl-CS" w:eastAsia="hr-HR"/>
        </w:rPr>
        <w:t>(словима: ............................................................)</w:t>
      </w:r>
    </w:p>
    <w:p w:rsidR="007212A5" w:rsidRPr="000F6015" w:rsidRDefault="007212A5" w:rsidP="007212A5">
      <w:pPr>
        <w:rPr>
          <w:rFonts w:cs="Arial"/>
          <w:iCs/>
          <w:lang w:val="sr-Cyrl-CS" w:eastAsia="hr-HR"/>
        </w:rPr>
      </w:pPr>
      <w:r w:rsidRPr="000F6015">
        <w:rPr>
          <w:rFonts w:cs="Arial"/>
          <w:iCs/>
          <w:lang w:val="sr-Cyrl-CS" w:eastAsia="hr-HR"/>
        </w:rPr>
        <w:t>по пријему  вашег првог писменог захтева за плаћање и ваше писмене изјаве у којој се наводи: да је Испоручилац прекршио своју (е) обавезу (е) из Уговора , и у ком погледу је извршио прекршај.</w:t>
      </w:r>
    </w:p>
    <w:p w:rsidR="007212A5" w:rsidRPr="000F6015" w:rsidRDefault="007212A5" w:rsidP="007212A5">
      <w:pPr>
        <w:rPr>
          <w:rFonts w:cs="Arial"/>
          <w:iCs/>
          <w:lang w:val="sr-Cyrl-CS" w:eastAsia="hr-HR"/>
        </w:rPr>
      </w:pPr>
      <w:r w:rsidRPr="000F6015">
        <w:rPr>
          <w:rFonts w:cs="Arial"/>
          <w:iCs/>
          <w:lang w:val="sr-Cyrl-CS" w:eastAsia="hr-HR"/>
        </w:rPr>
        <w:t>У циљу идентификације, Ваш писмени захтев за плаћање мора нам бити поднет посредством ваше банке која ће потврдити да су потписи на захтеву за плаћање аутентични и правно обавезујући за вашу фирму /установу.</w:t>
      </w:r>
    </w:p>
    <w:p w:rsidR="007212A5" w:rsidRPr="000F6015" w:rsidRDefault="007212A5" w:rsidP="007212A5">
      <w:pPr>
        <w:rPr>
          <w:rFonts w:cs="Arial"/>
          <w:iCs/>
          <w:lang w:val="sr-Cyrl-CS" w:eastAsia="hr-HR"/>
        </w:rPr>
      </w:pPr>
      <w:r w:rsidRPr="000F6015">
        <w:rPr>
          <w:rFonts w:cs="Arial"/>
          <w:iCs/>
          <w:lang w:val="sr-Cyrl-CS" w:eastAsia="hr-HR"/>
        </w:rPr>
        <w:t xml:space="preserve">Ваш захтев за плаћање ће такође бити прихваћен уколико нам буде поднет прописно шифрованом </w:t>
      </w:r>
      <w:r w:rsidRPr="000F6015">
        <w:rPr>
          <w:rFonts w:cs="Arial"/>
          <w:iCs/>
          <w:lang w:val="sr-Latn-CS" w:eastAsia="hr-HR"/>
        </w:rPr>
        <w:t>SWIFT</w:t>
      </w:r>
      <w:r w:rsidRPr="000F6015">
        <w:rPr>
          <w:rFonts w:cs="Arial"/>
          <w:iCs/>
          <w:lang w:val="sr-Cyrl-CS" w:eastAsia="hr-HR"/>
        </w:rPr>
        <w:t xml:space="preserve"> поруком посредством банке, која потвр</w:t>
      </w:r>
      <w:r w:rsidRPr="000F6015">
        <w:rPr>
          <w:rFonts w:cs="Arial"/>
          <w:iCs/>
          <w:lang w:val="sr-Latn-CS" w:eastAsia="hr-HR"/>
        </w:rPr>
        <w:t>ђ</w:t>
      </w:r>
      <w:r w:rsidRPr="000F6015">
        <w:rPr>
          <w:rFonts w:cs="Arial"/>
          <w:iCs/>
          <w:lang w:val="sr-Cyrl-CS" w:eastAsia="hr-HR"/>
        </w:rPr>
        <w:t xml:space="preserve">ује да је ваш писмени захтев за плаћање нама прослеђен препорученом поштом и да су потписи на захтеву аутентични и правно обавезујући за вашу фирму/установу. </w:t>
      </w:r>
    </w:p>
    <w:p w:rsidR="007212A5" w:rsidRPr="000F6015" w:rsidRDefault="007212A5" w:rsidP="007212A5">
      <w:pPr>
        <w:rPr>
          <w:rFonts w:cs="Arial"/>
          <w:iCs/>
          <w:lang w:val="sr-Cyrl-CS" w:eastAsia="hr-HR"/>
        </w:rPr>
      </w:pPr>
      <w:r w:rsidRPr="000F6015">
        <w:rPr>
          <w:rFonts w:cs="Arial"/>
          <w:iCs/>
          <w:lang w:val="sr-Cyrl-CS" w:eastAsia="hr-HR"/>
        </w:rPr>
        <w:t>Ова Гаранција важи најкасније до .....................Сагласно томе, захтев за плаћање по овој Гаранцији морамо примити најкасније тог датума, или пре тог датума.</w:t>
      </w:r>
    </w:p>
    <w:p w:rsidR="007212A5" w:rsidRPr="000F6015" w:rsidRDefault="007212A5" w:rsidP="007212A5">
      <w:pPr>
        <w:rPr>
          <w:rFonts w:cs="Arial"/>
          <w:iCs/>
          <w:lang w:val="sr-Cyrl-CS" w:eastAsia="hr-HR"/>
        </w:rPr>
      </w:pPr>
    </w:p>
    <w:p w:rsidR="007212A5" w:rsidRPr="000F6015" w:rsidRDefault="007212A5" w:rsidP="007212A5">
      <w:pPr>
        <w:rPr>
          <w:rFonts w:cs="Arial"/>
          <w:iCs/>
          <w:lang w:val="sr-Cyrl-CS" w:eastAsia="hr-HR"/>
        </w:rPr>
      </w:pPr>
      <w:r w:rsidRPr="000F6015">
        <w:rPr>
          <w:rFonts w:cs="Arial"/>
          <w:iCs/>
          <w:lang w:val="sr-Cyrl-CS" w:eastAsia="hr-HR"/>
        </w:rPr>
        <w:t>Ова Гаранција се издаје лично Вама и не може се преносити или асигнирати.</w:t>
      </w:r>
    </w:p>
    <w:p w:rsidR="007212A5" w:rsidRPr="000F6015" w:rsidRDefault="007212A5" w:rsidP="007212A5">
      <w:pPr>
        <w:rPr>
          <w:rFonts w:cs="Arial"/>
          <w:iCs/>
          <w:lang w:val="sr-Cyrl-CS" w:eastAsia="hr-HR"/>
        </w:rPr>
      </w:pPr>
    </w:p>
    <w:p w:rsidR="007212A5" w:rsidRPr="00A002CD" w:rsidRDefault="007212A5" w:rsidP="007212A5">
      <w:pPr>
        <w:rPr>
          <w:rFonts w:cs="Arial"/>
          <w:iCs/>
          <w:lang w:val="sr-Cyrl-CS" w:eastAsia="hr-HR"/>
        </w:rPr>
      </w:pPr>
      <w:r w:rsidRPr="000F6015">
        <w:rPr>
          <w:rFonts w:cs="Arial"/>
          <w:iCs/>
          <w:lang w:val="sr-Cyrl-CS" w:eastAsia="hr-HR"/>
        </w:rPr>
        <w:t>Ова Гаранција подлеже Једнообразним правилима за гаранције на позив, Публикација бр.758.</w:t>
      </w:r>
    </w:p>
    <w:p w:rsidR="007212A5" w:rsidRPr="000F6015" w:rsidRDefault="007212A5" w:rsidP="007212A5">
      <w:pPr>
        <w:rPr>
          <w:rFonts w:cs="Arial"/>
          <w:iCs/>
          <w:lang w:val="sr-Cyrl-CS" w:eastAsia="hr-HR"/>
        </w:rPr>
      </w:pPr>
      <w:r w:rsidRPr="000F6015">
        <w:rPr>
          <w:rFonts w:cs="Arial"/>
          <w:iCs/>
          <w:lang w:val="sr-Cyrl-CS" w:eastAsia="hr-HR"/>
        </w:rPr>
        <w:t xml:space="preserve">                                                                                                 </w:t>
      </w:r>
      <w:r>
        <w:rPr>
          <w:rFonts w:cs="Arial"/>
          <w:iCs/>
          <w:lang w:val="sr-Cyrl-CS" w:eastAsia="hr-HR"/>
        </w:rPr>
        <w:tab/>
        <w:t xml:space="preserve">    </w:t>
      </w:r>
      <w:r w:rsidRPr="000F6015">
        <w:rPr>
          <w:rFonts w:cs="Arial"/>
          <w:iCs/>
          <w:lang w:val="sr-Cyrl-CS" w:eastAsia="hr-HR"/>
        </w:rPr>
        <w:t xml:space="preserve">Потпис </w:t>
      </w:r>
    </w:p>
    <w:p w:rsidR="007212A5" w:rsidRPr="00F10346" w:rsidRDefault="007212A5" w:rsidP="007212A5">
      <w:pPr>
        <w:pStyle w:val="ListParagraph"/>
        <w:spacing w:before="0" w:after="0" w:line="240" w:lineRule="auto"/>
        <w:ind w:left="1440"/>
        <w:rPr>
          <w:rFonts w:ascii="Arial" w:hAnsi="Arial" w:cs="Arial"/>
          <w:color w:val="00B0F0"/>
        </w:rPr>
      </w:pP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r>
      <w:r>
        <w:rPr>
          <w:rFonts w:cs="Arial"/>
          <w:iCs/>
          <w:lang w:val="sr-Cyrl-CS" w:eastAsia="hr-HR"/>
        </w:rPr>
        <w:tab/>
        <w:t xml:space="preserve"> __________________________</w:t>
      </w:r>
    </w:p>
    <w:p w:rsidR="00470A9A" w:rsidRDefault="00A42BFC" w:rsidP="00EF1F47">
      <w:pPr>
        <w:ind w:left="5760" w:firstLine="720"/>
        <w:jc w:val="center"/>
        <w:rPr>
          <w:rFonts w:cs="Arial"/>
          <w:b/>
          <w:lang w:val="sr-Cyrl-CS"/>
        </w:rPr>
      </w:pPr>
      <w:r>
        <w:rPr>
          <w:rFonts w:cs="Arial"/>
          <w:b/>
          <w:lang w:val="sr-Cyrl-CS"/>
        </w:rPr>
        <w:t xml:space="preserve">            </w:t>
      </w:r>
    </w:p>
    <w:p w:rsidR="00B740FF" w:rsidRDefault="00B740FF" w:rsidP="007212A5">
      <w:pPr>
        <w:ind w:left="7200"/>
        <w:jc w:val="center"/>
        <w:rPr>
          <w:rFonts w:cs="Arial"/>
          <w:b/>
          <w:lang w:val="sr-Cyrl-RS"/>
        </w:rPr>
      </w:pPr>
      <w:r w:rsidRPr="00F10346">
        <w:rPr>
          <w:rFonts w:cs="Arial"/>
          <w:b/>
          <w:lang w:val="sr-Cyrl-CS"/>
        </w:rPr>
        <w:lastRenderedPageBreak/>
        <w:t>ПРИЛОГ</w:t>
      </w:r>
      <w:r w:rsidR="00E72A38">
        <w:rPr>
          <w:rFonts w:cs="Arial"/>
          <w:b/>
          <w:lang w:val="sr-Cyrl-CS"/>
        </w:rPr>
        <w:t xml:space="preserve"> </w:t>
      </w:r>
      <w:r w:rsidR="007212A5">
        <w:rPr>
          <w:rFonts w:cs="Arial"/>
          <w:b/>
          <w:lang w:val="sr-Cyrl-CS"/>
        </w:rPr>
        <w:t>6</w:t>
      </w:r>
      <w:r w:rsidR="00E40CFE">
        <w:rPr>
          <w:rFonts w:cs="Arial"/>
          <w:b/>
          <w:lang w:val="sr-Cyrl-RS"/>
        </w:rPr>
        <w:t>.</w:t>
      </w:r>
    </w:p>
    <w:p w:rsidR="007212A5" w:rsidRPr="00F10346" w:rsidRDefault="007212A5" w:rsidP="007212A5">
      <w:pPr>
        <w:jc w:val="center"/>
        <w:rPr>
          <w:rFonts w:cs="Arial"/>
          <w:color w:val="4F81BD" w:themeColor="accent1"/>
          <w:lang w:val="ru-RU"/>
        </w:rPr>
      </w:pPr>
      <w:bookmarkStart w:id="261" w:name="_Toc442559948"/>
      <w:r w:rsidRPr="00F10346">
        <w:rPr>
          <w:rFonts w:cs="Arial"/>
          <w:b/>
          <w:lang w:val="sr-Cyrl-CS"/>
        </w:rPr>
        <w:t xml:space="preserve">ЗАПИСНИК О </w:t>
      </w:r>
      <w:r w:rsidRPr="00335C32">
        <w:rPr>
          <w:rFonts w:cs="Arial"/>
          <w:b/>
          <w:lang w:val="sr-Cyrl-CS"/>
        </w:rPr>
        <w:t>ИЗВРШЕНОЈ ИСПОРУЦИ ДОБАРА</w:t>
      </w:r>
      <w:r>
        <w:rPr>
          <w:rFonts w:cs="Arial"/>
          <w:b/>
          <w:color w:val="4F81BD" w:themeColor="accent1"/>
          <w:lang w:val="sr-Cyrl-CS"/>
        </w:rPr>
        <w:t xml:space="preserve"> </w:t>
      </w:r>
      <w:r w:rsidRPr="00F10346">
        <w:rPr>
          <w:rFonts w:cs="Arial"/>
          <w:b/>
          <w:color w:val="4F81BD" w:themeColor="accent1"/>
          <w:lang w:val="sr-Cyrl-CS"/>
        </w:rPr>
        <w:t xml:space="preserve"> </w:t>
      </w:r>
    </w:p>
    <w:p w:rsidR="007212A5" w:rsidRPr="00F10346" w:rsidRDefault="007212A5" w:rsidP="007212A5">
      <w:pPr>
        <w:rPr>
          <w:rFonts w:cs="Arial"/>
          <w:lang w:val="ru-RU"/>
        </w:rPr>
      </w:pPr>
    </w:p>
    <w:p w:rsidR="007212A5" w:rsidRPr="00F10346" w:rsidRDefault="007212A5" w:rsidP="007212A5">
      <w:pPr>
        <w:rPr>
          <w:rFonts w:cs="Arial"/>
          <w:lang w:val="ru-RU"/>
        </w:rPr>
      </w:pPr>
      <w:r w:rsidRPr="00F10346">
        <w:rPr>
          <w:rFonts w:cs="Arial"/>
          <w:lang w:val="ru-RU"/>
        </w:rPr>
        <w:t>Датум___________</w:t>
      </w:r>
    </w:p>
    <w:p w:rsidR="007212A5" w:rsidRPr="00F10346" w:rsidRDefault="007212A5" w:rsidP="007212A5">
      <w:pPr>
        <w:ind w:left="1440" w:firstLine="720"/>
        <w:rPr>
          <w:rFonts w:cs="Arial"/>
          <w:lang w:val="ru-RU"/>
        </w:rPr>
      </w:pPr>
    </w:p>
    <w:p w:rsidR="007212A5" w:rsidRPr="00F10346" w:rsidRDefault="007212A5" w:rsidP="007212A5">
      <w:pPr>
        <w:rPr>
          <w:rFonts w:cs="Arial"/>
          <w:color w:val="00B0F0"/>
          <w:lang w:val="ru-RU"/>
        </w:rPr>
      </w:pPr>
      <w:r w:rsidRPr="00F10346">
        <w:rPr>
          <w:rFonts w:cs="Arial"/>
          <w:lang w:val="ru-RU"/>
        </w:rPr>
        <w:tab/>
      </w:r>
      <w:r w:rsidRPr="00335C32">
        <w:rPr>
          <w:rFonts w:cs="Arial"/>
        </w:rPr>
        <w:t>ПРОДАВАЦ:</w:t>
      </w:r>
      <w:r w:rsidRPr="00335C32">
        <w:rPr>
          <w:rFonts w:cs="Arial"/>
          <w:lang w:val="ru-RU"/>
        </w:rPr>
        <w:tab/>
      </w:r>
      <w:r w:rsidRPr="00335C32">
        <w:rPr>
          <w:rFonts w:cs="Arial"/>
          <w:lang w:val="ru-RU"/>
        </w:rPr>
        <w:tab/>
      </w:r>
      <w:r w:rsidRPr="00335C32">
        <w:rPr>
          <w:rFonts w:cs="Arial"/>
          <w:lang w:val="ru-RU"/>
        </w:rPr>
        <w:tab/>
      </w:r>
      <w:r w:rsidRPr="00335C32">
        <w:rPr>
          <w:rFonts w:cs="Arial"/>
          <w:lang w:val="ru-RU"/>
        </w:rPr>
        <w:tab/>
        <w:t xml:space="preserve">                            КУПАЦ:</w:t>
      </w:r>
    </w:p>
    <w:p w:rsidR="007212A5" w:rsidRPr="00F10346" w:rsidRDefault="007212A5" w:rsidP="007212A5">
      <w:pPr>
        <w:rPr>
          <w:rFonts w:cs="Arial"/>
          <w:lang w:val="ru-RU"/>
        </w:rPr>
      </w:pPr>
      <w:r w:rsidRPr="00F10346">
        <w:rPr>
          <w:rFonts w:cs="Arial"/>
          <w:lang w:val="ru-RU"/>
        </w:rPr>
        <w:t xml:space="preserve">__________________________ </w:t>
      </w:r>
      <w:r>
        <w:rPr>
          <w:rFonts w:cs="Arial"/>
          <w:lang w:val="ru-RU"/>
        </w:rPr>
        <w:t xml:space="preserve">                </w:t>
      </w:r>
      <w:r w:rsidRPr="00F10346">
        <w:rPr>
          <w:rFonts w:cs="Arial"/>
          <w:lang w:val="ru-RU"/>
        </w:rPr>
        <w:t xml:space="preserve">  </w:t>
      </w:r>
      <w:r>
        <w:rPr>
          <w:rFonts w:cs="Arial"/>
          <w:lang w:val="ru-RU"/>
        </w:rPr>
        <w:t xml:space="preserve">             </w:t>
      </w:r>
      <w:r w:rsidRPr="00F10346">
        <w:rPr>
          <w:rFonts w:cs="Arial"/>
          <w:lang w:val="ru-RU"/>
        </w:rPr>
        <w:t>_________________________</w:t>
      </w:r>
    </w:p>
    <w:p w:rsidR="007212A5" w:rsidRPr="001B4360" w:rsidRDefault="007212A5" w:rsidP="007212A5">
      <w:pPr>
        <w:rPr>
          <w:rFonts w:cs="Arial"/>
          <w:color w:val="000000" w:themeColor="text1"/>
        </w:rPr>
      </w:pPr>
      <w:r w:rsidRPr="001B4360">
        <w:rPr>
          <w:rFonts w:cs="Arial"/>
          <w:color w:val="000000" w:themeColor="text1"/>
          <w:lang w:val="ru-RU"/>
        </w:rPr>
        <w:t xml:space="preserve">(Назив правног  лица)    </w:t>
      </w:r>
      <w:r w:rsidRPr="001B4360">
        <w:rPr>
          <w:rFonts w:cs="Arial"/>
          <w:color w:val="000000" w:themeColor="text1"/>
          <w:lang w:val="ru-RU"/>
        </w:rPr>
        <w:tab/>
        <w:t xml:space="preserve">                             (Назив организационог дела </w:t>
      </w:r>
      <w:r w:rsidRPr="001B4360">
        <w:rPr>
          <w:rFonts w:cs="Arial"/>
          <w:color w:val="000000" w:themeColor="text1"/>
        </w:rPr>
        <w:t>ЈП ЕПС)</w:t>
      </w:r>
    </w:p>
    <w:p w:rsidR="007212A5" w:rsidRPr="001B4360" w:rsidRDefault="007212A5" w:rsidP="007212A5">
      <w:pPr>
        <w:rPr>
          <w:rFonts w:cs="Arial"/>
          <w:color w:val="000000" w:themeColor="text1"/>
          <w:lang w:val="ru-RU"/>
        </w:rPr>
      </w:pPr>
      <w:r w:rsidRPr="001B4360">
        <w:rPr>
          <w:rFonts w:cs="Arial"/>
          <w:color w:val="000000" w:themeColor="text1"/>
          <w:lang w:val="ru-RU"/>
        </w:rPr>
        <w:t xml:space="preserve">___________________________          </w:t>
      </w:r>
      <w:r w:rsidRPr="001B4360">
        <w:rPr>
          <w:rFonts w:cs="Arial"/>
          <w:color w:val="000000" w:themeColor="text1"/>
          <w:lang w:val="ru-RU"/>
        </w:rPr>
        <w:tab/>
      </w:r>
      <w:r w:rsidRPr="001B4360">
        <w:rPr>
          <w:rFonts w:cs="Arial"/>
          <w:color w:val="000000" w:themeColor="text1"/>
          <w:lang w:val="ru-RU"/>
        </w:rPr>
        <w:tab/>
        <w:t>_____________________________</w:t>
      </w:r>
    </w:p>
    <w:p w:rsidR="007212A5" w:rsidRPr="001B4360" w:rsidRDefault="007212A5" w:rsidP="007212A5">
      <w:pPr>
        <w:rPr>
          <w:rFonts w:cs="Arial"/>
          <w:color w:val="000000" w:themeColor="text1"/>
          <w:lang w:val="ru-RU"/>
        </w:rPr>
      </w:pPr>
      <w:r w:rsidRPr="001B4360">
        <w:rPr>
          <w:rFonts w:cs="Arial"/>
          <w:color w:val="000000" w:themeColor="text1"/>
          <w:lang w:val="ru-RU"/>
        </w:rPr>
        <w:t xml:space="preserve"> (Адреса правног  лица) </w:t>
      </w:r>
      <w:r w:rsidRPr="001B4360">
        <w:rPr>
          <w:rFonts w:cs="Arial"/>
          <w:color w:val="000000" w:themeColor="text1"/>
          <w:lang w:val="ru-RU"/>
        </w:rPr>
        <w:tab/>
      </w:r>
      <w:r w:rsidRPr="001B4360">
        <w:rPr>
          <w:rFonts w:cs="Arial"/>
          <w:color w:val="000000" w:themeColor="text1"/>
          <w:lang w:val="ru-RU"/>
        </w:rPr>
        <w:tab/>
        <w:t xml:space="preserve">                 (Адреса организационог дела </w:t>
      </w:r>
      <w:r w:rsidRPr="001B4360">
        <w:rPr>
          <w:rFonts w:cs="Arial"/>
          <w:color w:val="000000" w:themeColor="text1"/>
        </w:rPr>
        <w:t>ЈП ЕПС</w:t>
      </w:r>
      <w:r w:rsidRPr="001B4360">
        <w:rPr>
          <w:rFonts w:cs="Arial"/>
          <w:color w:val="000000" w:themeColor="text1"/>
          <w:lang w:val="ru-RU"/>
        </w:rPr>
        <w:t>)</w:t>
      </w:r>
    </w:p>
    <w:p w:rsidR="007212A5" w:rsidRPr="001B4360" w:rsidRDefault="007212A5" w:rsidP="007212A5">
      <w:pPr>
        <w:rPr>
          <w:rFonts w:cs="Arial"/>
          <w:color w:val="000000" w:themeColor="text1"/>
          <w:lang w:val="ru-RU"/>
        </w:rPr>
      </w:pPr>
    </w:p>
    <w:p w:rsidR="007212A5" w:rsidRPr="001B4360" w:rsidRDefault="007212A5" w:rsidP="007212A5">
      <w:pPr>
        <w:rPr>
          <w:rFonts w:cs="Arial"/>
          <w:color w:val="000000" w:themeColor="text1"/>
        </w:rPr>
      </w:pPr>
      <w:r w:rsidRPr="001B4360">
        <w:rPr>
          <w:rFonts w:cs="Arial"/>
          <w:color w:val="000000" w:themeColor="text1"/>
          <w:lang w:val="ru-RU"/>
        </w:rPr>
        <w:t>Број Уговора/Датум:      __________________________________________</w:t>
      </w:r>
    </w:p>
    <w:p w:rsidR="007212A5" w:rsidRPr="001B4360" w:rsidRDefault="007212A5" w:rsidP="007212A5">
      <w:pPr>
        <w:rPr>
          <w:rFonts w:cs="Arial"/>
          <w:color w:val="000000" w:themeColor="text1"/>
          <w:lang w:val="ru-RU"/>
        </w:rPr>
      </w:pPr>
      <w:r w:rsidRPr="001B4360">
        <w:rPr>
          <w:rFonts w:cs="Arial"/>
          <w:color w:val="000000" w:themeColor="text1"/>
          <w:lang w:val="ru-RU"/>
        </w:rPr>
        <w:t>Број налога за набавку</w:t>
      </w:r>
      <w:r w:rsidRPr="001B4360">
        <w:rPr>
          <w:rFonts w:cs="Arial"/>
          <w:color w:val="000000" w:themeColor="text1"/>
        </w:rPr>
        <w:t>/наруџбенице</w:t>
      </w:r>
      <w:r w:rsidRPr="001B4360">
        <w:rPr>
          <w:rFonts w:cs="Arial"/>
          <w:color w:val="000000" w:themeColor="text1"/>
          <w:lang w:val="ru-RU"/>
        </w:rPr>
        <w:t>(НЗН):  ________________________</w:t>
      </w:r>
    </w:p>
    <w:p w:rsidR="007212A5" w:rsidRPr="001B4360" w:rsidRDefault="007212A5" w:rsidP="007212A5">
      <w:pPr>
        <w:rPr>
          <w:rFonts w:cs="Arial"/>
          <w:color w:val="000000" w:themeColor="text1"/>
          <w:lang w:val="ru-RU"/>
        </w:rPr>
      </w:pPr>
      <w:r w:rsidRPr="001B4360">
        <w:rPr>
          <w:rFonts w:cs="Arial"/>
          <w:color w:val="000000" w:themeColor="text1"/>
          <w:lang w:val="ru-RU"/>
        </w:rPr>
        <w:t xml:space="preserve">Место извршене услуге/ Место трошка </w:t>
      </w:r>
      <w:r w:rsidRPr="001B4360">
        <w:rPr>
          <w:rFonts w:cs="Arial"/>
          <w:color w:val="000000" w:themeColor="text1"/>
          <w:vertAlign w:val="superscript"/>
          <w:lang w:val="ru-RU"/>
        </w:rPr>
        <w:t>1</w:t>
      </w:r>
      <w:r w:rsidRPr="001B4360">
        <w:rPr>
          <w:rFonts w:cs="Arial"/>
          <w:color w:val="000000" w:themeColor="text1"/>
          <w:lang w:val="ru-RU"/>
        </w:rPr>
        <w:t>:  __________________________</w:t>
      </w:r>
    </w:p>
    <w:p w:rsidR="007212A5" w:rsidRPr="001B4360" w:rsidRDefault="007212A5" w:rsidP="007212A5">
      <w:pPr>
        <w:rPr>
          <w:rFonts w:cs="Arial"/>
          <w:color w:val="000000" w:themeColor="text1"/>
          <w:lang w:val="ru-RU"/>
        </w:rPr>
      </w:pPr>
      <w:r w:rsidRPr="001B4360">
        <w:rPr>
          <w:rFonts w:cs="Arial"/>
          <w:color w:val="000000" w:themeColor="text1"/>
          <w:lang w:val="ru-RU"/>
        </w:rPr>
        <w:t>Објекат: ______________________________________________________</w:t>
      </w:r>
    </w:p>
    <w:p w:rsidR="007212A5" w:rsidRPr="001B4360" w:rsidRDefault="007212A5" w:rsidP="007212A5">
      <w:pPr>
        <w:ind w:left="426"/>
        <w:rPr>
          <w:rFonts w:cs="Arial"/>
          <w:b/>
          <w:color w:val="000000" w:themeColor="text1"/>
          <w:lang w:val="ru-RU"/>
        </w:rPr>
      </w:pPr>
    </w:p>
    <w:p w:rsidR="007212A5" w:rsidRPr="00F10346" w:rsidRDefault="007212A5" w:rsidP="007212A5">
      <w:pPr>
        <w:ind w:left="426"/>
        <w:rPr>
          <w:rFonts w:cs="Arial"/>
          <w:lang w:val="ru-RU"/>
        </w:rPr>
      </w:pPr>
      <w:r w:rsidRPr="00F10346">
        <w:rPr>
          <w:rFonts w:cs="Arial"/>
          <w:b/>
          <w:lang w:val="ru-RU"/>
        </w:rPr>
        <w:t>А</w:t>
      </w:r>
      <w:r w:rsidRPr="00F10346">
        <w:rPr>
          <w:rFonts w:cs="Arial"/>
          <w:lang w:val="ru-RU"/>
        </w:rPr>
        <w:t xml:space="preserve">) ДЕТАЉНА СПЕЦИФИКАЦИЈА </w:t>
      </w:r>
      <w:r w:rsidRPr="00335C32">
        <w:rPr>
          <w:rFonts w:cs="Arial"/>
          <w:lang w:val="ru-RU"/>
        </w:rPr>
        <w:t>ДОБАРА</w:t>
      </w:r>
      <w:r w:rsidRPr="00F10346">
        <w:rPr>
          <w:rFonts w:cs="Arial"/>
          <w:lang w:val="ru-RU"/>
        </w:rPr>
        <w:t xml:space="preserve"> </w:t>
      </w:r>
    </w:p>
    <w:p w:rsidR="007212A5" w:rsidRPr="00F10346" w:rsidRDefault="007212A5" w:rsidP="007212A5">
      <w:pPr>
        <w:rPr>
          <w:rFonts w:cs="Arial"/>
          <w:lang w:val="ru-RU"/>
        </w:rPr>
      </w:pPr>
      <w:r w:rsidRPr="00F10346">
        <w:rPr>
          <w:rFonts w:cs="Arial"/>
          <w:lang w:val="ru-RU"/>
        </w:rPr>
        <w:t xml:space="preserve">Укупна вредност </w:t>
      </w:r>
      <w:r w:rsidRPr="00335C32">
        <w:rPr>
          <w:rFonts w:cs="Arial"/>
          <w:lang w:val="ru-RU"/>
        </w:rPr>
        <w:t>испоручених добара</w:t>
      </w:r>
      <w:r w:rsidRPr="00F10346">
        <w:rPr>
          <w:rFonts w:cs="Arial"/>
          <w:lang w:val="ru-RU"/>
        </w:rPr>
        <w:t xml:space="preserve"> по спецификацији (без ПДВ-а) </w:t>
      </w:r>
    </w:p>
    <w:tbl>
      <w:tblPr>
        <w:tblW w:w="0" w:type="auto"/>
        <w:tblLook w:val="04A0" w:firstRow="1" w:lastRow="0" w:firstColumn="1" w:lastColumn="0" w:noHBand="0" w:noVBand="1"/>
      </w:tblPr>
      <w:tblGrid>
        <w:gridCol w:w="7966"/>
        <w:gridCol w:w="1063"/>
      </w:tblGrid>
      <w:tr w:rsidR="007212A5" w:rsidRPr="00F10346" w:rsidTr="00017C86">
        <w:tc>
          <w:tcPr>
            <w:tcW w:w="7966" w:type="dxa"/>
            <w:tcBorders>
              <w:top w:val="nil"/>
              <w:left w:val="nil"/>
              <w:bottom w:val="single" w:sz="4" w:space="0" w:color="auto"/>
              <w:right w:val="nil"/>
            </w:tcBorders>
            <w:vAlign w:val="center"/>
          </w:tcPr>
          <w:p w:rsidR="007212A5" w:rsidRDefault="007212A5" w:rsidP="00017C86">
            <w:pPr>
              <w:tabs>
                <w:tab w:val="left" w:pos="420"/>
              </w:tabs>
              <w:spacing w:line="256" w:lineRule="auto"/>
              <w:rPr>
                <w:rFonts w:cs="Arial"/>
                <w:lang w:val="sr-Cyrl-CS"/>
              </w:rPr>
            </w:pPr>
            <w:r w:rsidRPr="00F10346">
              <w:rPr>
                <w:rFonts w:cs="Arial"/>
                <w:lang w:val="sr-Cyrl-CS"/>
              </w:rPr>
              <w:t xml:space="preserve">ПРИЛОГ: </w:t>
            </w:r>
            <w:r w:rsidRPr="00335C32">
              <w:rPr>
                <w:rFonts w:cs="Arial"/>
                <w:lang w:val="sr-Cyrl-CS"/>
              </w:rPr>
              <w:t>НАЛОГ ЗА НАБАВКУ</w:t>
            </w:r>
            <w:r w:rsidRPr="00F10346">
              <w:rPr>
                <w:rFonts w:cs="Arial"/>
                <w:color w:val="4F81BD" w:themeColor="accent1"/>
                <w:lang w:val="sr-Cyrl-CS"/>
              </w:rPr>
              <w:t xml:space="preserve"> </w:t>
            </w:r>
            <w:r w:rsidRPr="00F10346">
              <w:rPr>
                <w:rFonts w:cs="Arial"/>
                <w:lang w:val="sr-Cyrl-CS"/>
              </w:rPr>
              <w:t xml:space="preserve">(садржи предмет, рок, количину, јед.мере, јед.цену без ПДВ-а, укупну цену без </w:t>
            </w:r>
            <w:r>
              <w:rPr>
                <w:rFonts w:cs="Arial"/>
                <w:lang w:val="sr-Cyrl-CS"/>
              </w:rPr>
              <w:t xml:space="preserve">ПДВ-а, укупан износ без ПДВ-а) </w:t>
            </w:r>
          </w:p>
          <w:p w:rsidR="007212A5" w:rsidRPr="00F10346" w:rsidRDefault="007212A5" w:rsidP="00017C86">
            <w:pPr>
              <w:tabs>
                <w:tab w:val="left" w:pos="420"/>
              </w:tabs>
              <w:spacing w:line="256" w:lineRule="auto"/>
              <w:rPr>
                <w:rFonts w:cs="Arial"/>
                <w:lang w:val="sr-Cyrl-CS"/>
              </w:rPr>
            </w:pPr>
            <w:r w:rsidRPr="00F10346">
              <w:rPr>
                <w:rFonts w:cs="Arial"/>
                <w:lang w:val="sr-Cyrl-CS"/>
              </w:rPr>
              <w:t xml:space="preserve">Предмет уговора </w:t>
            </w:r>
            <w:r w:rsidRPr="00335C32">
              <w:rPr>
                <w:rFonts w:cs="Arial"/>
                <w:lang w:val="sr-Cyrl-CS"/>
              </w:rPr>
              <w:t>(добра,</w:t>
            </w:r>
            <w:r w:rsidRPr="00F10346">
              <w:rPr>
                <w:rFonts w:cs="Arial"/>
                <w:lang w:val="sr-Cyrl-CS"/>
              </w:rPr>
              <w:t>) одговара траженим техничким карактеристикама.</w:t>
            </w:r>
          </w:p>
        </w:tc>
        <w:tc>
          <w:tcPr>
            <w:tcW w:w="1063" w:type="dxa"/>
            <w:tcBorders>
              <w:top w:val="nil"/>
              <w:left w:val="nil"/>
              <w:bottom w:val="single" w:sz="4" w:space="0" w:color="auto"/>
              <w:right w:val="nil"/>
            </w:tcBorders>
            <w:vAlign w:val="center"/>
          </w:tcPr>
          <w:p w:rsidR="007212A5" w:rsidRPr="00F10346" w:rsidRDefault="007212A5" w:rsidP="00017C86">
            <w:pPr>
              <w:spacing w:line="256" w:lineRule="auto"/>
              <w:rPr>
                <w:rFonts w:cs="Arial"/>
                <w:lang w:val="sr-Cyrl-CS"/>
              </w:rPr>
            </w:pPr>
          </w:p>
          <w:p w:rsidR="007212A5" w:rsidRPr="00F10346" w:rsidRDefault="007212A5" w:rsidP="00017C86">
            <w:pPr>
              <w:spacing w:line="256" w:lineRule="auto"/>
              <w:rPr>
                <w:rFonts w:cs="Arial"/>
                <w:lang w:val="sr-Cyrl-CS"/>
              </w:rPr>
            </w:pPr>
          </w:p>
          <w:p w:rsidR="007212A5" w:rsidRPr="00F10346" w:rsidRDefault="007212A5" w:rsidP="00017C86">
            <w:pPr>
              <w:spacing w:line="256" w:lineRule="auto"/>
              <w:rPr>
                <w:rFonts w:cs="Arial"/>
                <w:lang w:val="sr-Cyrl-CS"/>
              </w:rPr>
            </w:pPr>
          </w:p>
          <w:p w:rsidR="007212A5" w:rsidRPr="00F10346" w:rsidRDefault="007212A5" w:rsidP="00017C86">
            <w:pPr>
              <w:spacing w:line="256" w:lineRule="auto"/>
              <w:rPr>
                <w:rFonts w:cs="Arial"/>
                <w:lang w:val="sr-Cyrl-CS"/>
              </w:rPr>
            </w:pPr>
            <w:r w:rsidRPr="00F10346">
              <w:rPr>
                <w:rFonts w:cs="Arial"/>
                <w:lang w:val="sr-Cyrl-CS"/>
              </w:rPr>
              <w:t>□ ДА</w:t>
            </w:r>
          </w:p>
          <w:p w:rsidR="007212A5" w:rsidRPr="00F10346" w:rsidRDefault="007212A5" w:rsidP="00017C86">
            <w:pPr>
              <w:spacing w:line="256" w:lineRule="auto"/>
              <w:rPr>
                <w:rFonts w:cs="Arial"/>
                <w:lang w:val="sr-Cyrl-CS"/>
              </w:rPr>
            </w:pPr>
            <w:r w:rsidRPr="00F10346">
              <w:rPr>
                <w:rFonts w:cs="Arial"/>
                <w:lang w:val="sr-Cyrl-CS"/>
              </w:rPr>
              <w:t>□ НЕ</w:t>
            </w:r>
          </w:p>
        </w:tc>
      </w:tr>
      <w:tr w:rsidR="007212A5" w:rsidRPr="00F10346" w:rsidTr="00017C86">
        <w:tc>
          <w:tcPr>
            <w:tcW w:w="7966" w:type="dxa"/>
            <w:tcBorders>
              <w:top w:val="single" w:sz="4" w:space="0" w:color="auto"/>
              <w:left w:val="nil"/>
              <w:bottom w:val="single" w:sz="4" w:space="0" w:color="auto"/>
              <w:right w:val="nil"/>
            </w:tcBorders>
            <w:vAlign w:val="center"/>
            <w:hideMark/>
          </w:tcPr>
          <w:p w:rsidR="007212A5" w:rsidRPr="00F10346" w:rsidRDefault="007212A5" w:rsidP="00017C86">
            <w:pPr>
              <w:spacing w:line="256" w:lineRule="auto"/>
              <w:rPr>
                <w:rFonts w:cs="Arial"/>
                <w:color w:val="4F81BD" w:themeColor="accent1"/>
                <w:lang w:val="sr-Cyrl-CS"/>
              </w:rPr>
            </w:pPr>
            <w:r w:rsidRPr="00F10346">
              <w:rPr>
                <w:rFonts w:cs="Arial"/>
                <w:lang w:val="sr-Cyrl-CS"/>
              </w:rPr>
              <w:t xml:space="preserve">Предмет уговора нема видљивих оштећења </w:t>
            </w:r>
          </w:p>
        </w:tc>
        <w:tc>
          <w:tcPr>
            <w:tcW w:w="1063" w:type="dxa"/>
            <w:tcBorders>
              <w:top w:val="single" w:sz="4" w:space="0" w:color="auto"/>
              <w:left w:val="nil"/>
              <w:bottom w:val="single" w:sz="4" w:space="0" w:color="auto"/>
              <w:right w:val="nil"/>
            </w:tcBorders>
            <w:vAlign w:val="center"/>
            <w:hideMark/>
          </w:tcPr>
          <w:p w:rsidR="007212A5" w:rsidRPr="00F10346" w:rsidRDefault="007212A5" w:rsidP="00017C86">
            <w:pPr>
              <w:spacing w:line="256" w:lineRule="auto"/>
              <w:rPr>
                <w:rFonts w:cs="Arial"/>
                <w:lang w:val="sr-Cyrl-CS"/>
              </w:rPr>
            </w:pPr>
            <w:r w:rsidRPr="00F10346">
              <w:rPr>
                <w:rFonts w:cs="Arial"/>
                <w:lang w:val="sr-Cyrl-CS"/>
              </w:rPr>
              <w:t>□ ДА</w:t>
            </w:r>
          </w:p>
          <w:p w:rsidR="007212A5" w:rsidRPr="00F10346" w:rsidRDefault="007212A5" w:rsidP="00017C86">
            <w:pPr>
              <w:spacing w:line="256" w:lineRule="auto"/>
              <w:rPr>
                <w:rFonts w:cs="Arial"/>
                <w:lang w:val="sr-Cyrl-CS"/>
              </w:rPr>
            </w:pPr>
            <w:r w:rsidRPr="00F10346">
              <w:rPr>
                <w:rFonts w:cs="Arial"/>
                <w:lang w:val="sr-Cyrl-CS"/>
              </w:rPr>
              <w:t>□ НЕ</w:t>
            </w:r>
          </w:p>
        </w:tc>
      </w:tr>
    </w:tbl>
    <w:p w:rsidR="007212A5" w:rsidRPr="00F10346" w:rsidRDefault="007212A5" w:rsidP="007212A5">
      <w:pPr>
        <w:rPr>
          <w:rFonts w:cs="Arial"/>
          <w:highlight w:val="yellow"/>
          <w:lang w:val="sr-Cyrl-CS"/>
        </w:rPr>
      </w:pPr>
    </w:p>
    <w:p w:rsidR="007212A5" w:rsidRPr="00F10346" w:rsidRDefault="007212A5" w:rsidP="007212A5">
      <w:pPr>
        <w:rPr>
          <w:rFonts w:cs="Arial"/>
          <w:lang w:val="sr-Cyrl-CS"/>
        </w:rPr>
      </w:pPr>
      <w:r w:rsidRPr="00F10346">
        <w:rPr>
          <w:rFonts w:cs="Arial"/>
          <w:lang w:val="sr-Cyrl-CS"/>
        </w:rPr>
        <w:t>Укупан број позиција из спецификације:                            Број улаза:</w:t>
      </w:r>
    </w:p>
    <w:p w:rsidR="007212A5" w:rsidRPr="00F10346" w:rsidRDefault="007212A5" w:rsidP="007212A5">
      <w:pPr>
        <w:rPr>
          <w:rFonts w:cs="Arial"/>
          <w:lang w:val="sr-Cyrl-CS"/>
        </w:rPr>
      </w:pPr>
      <w:r w:rsidRPr="00F10346">
        <w:rPr>
          <w:rFonts w:cs="Arial"/>
          <w:lang w:val="sr-Cyrl-CS"/>
        </w:rPr>
        <w:t>___________________________________________________________________</w:t>
      </w:r>
    </w:p>
    <w:p w:rsidR="007212A5" w:rsidRPr="00F10346" w:rsidRDefault="007212A5" w:rsidP="007212A5">
      <w:pPr>
        <w:rPr>
          <w:rFonts w:cs="Arial"/>
          <w:highlight w:val="yellow"/>
          <w:lang w:val="sr-Cyrl-CS"/>
        </w:rPr>
      </w:pPr>
    </w:p>
    <w:p w:rsidR="007212A5" w:rsidRPr="00F10346" w:rsidRDefault="007212A5" w:rsidP="007212A5">
      <w:pPr>
        <w:rPr>
          <w:rFonts w:cs="Arial"/>
          <w:lang w:val="sr-Cyrl-CS"/>
        </w:rPr>
      </w:pPr>
      <w:r w:rsidRPr="00F10346">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7212A5" w:rsidRPr="001B4360" w:rsidRDefault="007212A5" w:rsidP="007212A5">
      <w:pPr>
        <w:rPr>
          <w:rFonts w:cs="Arial"/>
          <w:color w:val="000000" w:themeColor="text1"/>
          <w:lang w:val="ru-RU"/>
        </w:rPr>
      </w:pPr>
      <w:r w:rsidRPr="00F10346">
        <w:rPr>
          <w:rFonts w:cs="Arial"/>
          <w:lang w:val="sr-Cyrl-CS"/>
        </w:rPr>
        <w:t>Д</w:t>
      </w:r>
      <w:r w:rsidRPr="001B4360">
        <w:rPr>
          <w:rFonts w:cs="Arial"/>
          <w:color w:val="000000" w:themeColor="text1"/>
          <w:lang w:val="sr-Cyrl-CS"/>
        </w:rPr>
        <w:t>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__________________________________________</w:t>
      </w:r>
    </w:p>
    <w:p w:rsidR="007212A5" w:rsidRPr="001B4360" w:rsidRDefault="007212A5" w:rsidP="007212A5">
      <w:pPr>
        <w:rPr>
          <w:rFonts w:cs="Arial"/>
          <w:color w:val="000000" w:themeColor="text1"/>
          <w:lang w:val="ru-RU"/>
        </w:rPr>
      </w:pPr>
    </w:p>
    <w:p w:rsidR="007212A5" w:rsidRPr="001B4360" w:rsidRDefault="007212A5" w:rsidP="007212A5">
      <w:pPr>
        <w:rPr>
          <w:rFonts w:cs="Arial"/>
          <w:color w:val="000000" w:themeColor="text1"/>
          <w:lang w:val="ru-RU"/>
        </w:rPr>
      </w:pPr>
      <w:r w:rsidRPr="001B4360">
        <w:rPr>
          <w:rFonts w:cs="Arial"/>
          <w:color w:val="000000" w:themeColor="text1"/>
          <w:lang w:val="ru-RU"/>
        </w:rPr>
        <w:lastRenderedPageBreak/>
        <w:t>Б) Да су добра испоручена у обиму, квалитету, уговореном року и сагласно уговору потврђују:</w:t>
      </w:r>
    </w:p>
    <w:p w:rsidR="007212A5" w:rsidRPr="001B4360" w:rsidRDefault="007212A5" w:rsidP="007212A5">
      <w:pPr>
        <w:rPr>
          <w:rFonts w:cs="Arial"/>
          <w:color w:val="000000" w:themeColor="text1"/>
          <w:lang w:val="ru-RU"/>
        </w:rPr>
      </w:pPr>
    </w:p>
    <w:p w:rsidR="007212A5" w:rsidRPr="001B4360" w:rsidRDefault="007212A5" w:rsidP="007212A5">
      <w:pPr>
        <w:rPr>
          <w:rFonts w:cs="Arial"/>
          <w:color w:val="000000" w:themeColor="text1"/>
          <w:vertAlign w:val="superscript"/>
          <w:lang w:val="ru-RU"/>
        </w:rPr>
      </w:pPr>
      <w:r w:rsidRPr="001B4360">
        <w:rPr>
          <w:rFonts w:cs="Arial"/>
          <w:color w:val="000000" w:themeColor="text1"/>
          <w:lang w:val="ru-RU"/>
        </w:rPr>
        <w:t>ПРОДАВАЦ:</w:t>
      </w:r>
      <w:r w:rsidRPr="001B4360">
        <w:rPr>
          <w:rFonts w:cs="Arial"/>
          <w:color w:val="000000" w:themeColor="text1"/>
          <w:lang w:val="ru-RU"/>
        </w:rPr>
        <w:tab/>
        <w:t xml:space="preserve">                                   КУПАЦ:                  </w:t>
      </w:r>
    </w:p>
    <w:p w:rsidR="007212A5" w:rsidRPr="001B4360" w:rsidRDefault="007212A5" w:rsidP="007212A5">
      <w:pPr>
        <w:rPr>
          <w:rFonts w:cs="Arial"/>
          <w:color w:val="000000" w:themeColor="text1"/>
          <w:lang w:val="ru-RU"/>
        </w:rPr>
      </w:pPr>
    </w:p>
    <w:p w:rsidR="007212A5" w:rsidRPr="001B4360" w:rsidRDefault="007212A5" w:rsidP="007212A5">
      <w:pPr>
        <w:rPr>
          <w:rFonts w:cs="Arial"/>
          <w:color w:val="000000" w:themeColor="text1"/>
        </w:rPr>
      </w:pPr>
      <w:r w:rsidRPr="001B4360">
        <w:rPr>
          <w:rFonts w:cs="Arial"/>
          <w:color w:val="000000" w:themeColor="text1"/>
          <w:lang w:val="ru-RU"/>
        </w:rPr>
        <w:t>____________________</w:t>
      </w:r>
      <w:r w:rsidRPr="001B4360">
        <w:rPr>
          <w:rFonts w:cs="Arial"/>
          <w:color w:val="000000" w:themeColor="text1"/>
          <w:lang w:val="ru-RU"/>
        </w:rPr>
        <w:tab/>
        <w:t xml:space="preserve">____________________      </w:t>
      </w:r>
    </w:p>
    <w:p w:rsidR="007212A5" w:rsidRPr="001B4360" w:rsidRDefault="007212A5" w:rsidP="007212A5">
      <w:pPr>
        <w:rPr>
          <w:rFonts w:cs="Arial"/>
          <w:color w:val="000000" w:themeColor="text1"/>
          <w:lang w:val="ru-RU"/>
        </w:rPr>
      </w:pPr>
      <w:r w:rsidRPr="001B4360">
        <w:rPr>
          <w:rFonts w:cs="Arial"/>
          <w:color w:val="000000" w:themeColor="text1"/>
          <w:lang w:val="ru-RU"/>
        </w:rPr>
        <w:t xml:space="preserve">    (Име и презиме)</w:t>
      </w:r>
      <w:r w:rsidRPr="001B4360">
        <w:rPr>
          <w:rFonts w:cs="Arial"/>
          <w:color w:val="000000" w:themeColor="text1"/>
          <w:lang w:val="ru-RU"/>
        </w:rPr>
        <w:tab/>
      </w:r>
      <w:r w:rsidRPr="001B4360">
        <w:rPr>
          <w:rFonts w:cs="Arial"/>
          <w:color w:val="000000" w:themeColor="text1"/>
          <w:lang w:val="ru-RU"/>
        </w:rPr>
        <w:tab/>
        <w:t xml:space="preserve">   (Име и презиме)                                                                                                               </w:t>
      </w:r>
    </w:p>
    <w:p w:rsidR="007212A5" w:rsidRPr="001B4360" w:rsidRDefault="007212A5" w:rsidP="007212A5">
      <w:pPr>
        <w:rPr>
          <w:rFonts w:cs="Arial"/>
          <w:color w:val="000000" w:themeColor="text1"/>
          <w:lang w:val="ru-RU"/>
        </w:rPr>
      </w:pPr>
    </w:p>
    <w:p w:rsidR="007212A5" w:rsidRPr="001B4360" w:rsidRDefault="007212A5" w:rsidP="007212A5">
      <w:pPr>
        <w:rPr>
          <w:rFonts w:cs="Arial"/>
          <w:color w:val="000000" w:themeColor="text1"/>
          <w:lang w:val="ru-RU"/>
        </w:rPr>
      </w:pPr>
    </w:p>
    <w:p w:rsidR="007212A5" w:rsidRPr="001B4360" w:rsidRDefault="007212A5" w:rsidP="007212A5">
      <w:pPr>
        <w:rPr>
          <w:rFonts w:cs="Arial"/>
          <w:color w:val="000000" w:themeColor="text1"/>
        </w:rPr>
      </w:pPr>
      <w:r w:rsidRPr="001B4360">
        <w:rPr>
          <w:rFonts w:cs="Arial"/>
          <w:color w:val="000000" w:themeColor="text1"/>
          <w:lang w:val="ru-RU"/>
        </w:rPr>
        <w:t>____________________</w:t>
      </w:r>
      <w:r w:rsidRPr="001B4360">
        <w:rPr>
          <w:rFonts w:cs="Arial"/>
          <w:color w:val="000000" w:themeColor="text1"/>
          <w:lang w:val="ru-RU"/>
        </w:rPr>
        <w:tab/>
        <w:t>_____________________</w:t>
      </w:r>
      <w:r w:rsidRPr="001B4360">
        <w:rPr>
          <w:rFonts w:cs="Arial"/>
          <w:color w:val="000000" w:themeColor="text1"/>
        </w:rPr>
        <w:t xml:space="preserve">    </w:t>
      </w:r>
    </w:p>
    <w:p w:rsidR="007212A5" w:rsidRPr="001B4360" w:rsidRDefault="007212A5" w:rsidP="007212A5">
      <w:pPr>
        <w:rPr>
          <w:rFonts w:cs="Arial"/>
          <w:color w:val="000000" w:themeColor="text1"/>
          <w:lang w:val="ru-RU"/>
        </w:rPr>
      </w:pPr>
      <w:r w:rsidRPr="001B4360">
        <w:rPr>
          <w:rFonts w:cs="Arial"/>
          <w:color w:val="000000" w:themeColor="text1"/>
          <w:lang w:val="ru-RU"/>
        </w:rPr>
        <w:t xml:space="preserve">    (Потпис)</w:t>
      </w:r>
      <w:r w:rsidRPr="001B4360">
        <w:rPr>
          <w:rFonts w:cs="Arial"/>
          <w:color w:val="000000" w:themeColor="text1"/>
          <w:lang w:val="ru-RU"/>
        </w:rPr>
        <w:tab/>
      </w:r>
      <w:r w:rsidRPr="001B4360">
        <w:rPr>
          <w:rFonts w:cs="Arial"/>
          <w:color w:val="000000" w:themeColor="text1"/>
          <w:lang w:val="ru-RU"/>
        </w:rPr>
        <w:tab/>
      </w:r>
      <w:r w:rsidRPr="001B4360">
        <w:rPr>
          <w:rFonts w:cs="Arial"/>
          <w:color w:val="000000" w:themeColor="text1"/>
          <w:lang w:val="ru-RU"/>
        </w:rPr>
        <w:tab/>
        <w:t xml:space="preserve">        (Потпис)                      </w:t>
      </w:r>
    </w:p>
    <w:p w:rsidR="007212A5" w:rsidRPr="001B4360" w:rsidRDefault="007212A5" w:rsidP="007212A5">
      <w:pPr>
        <w:ind w:left="-284"/>
        <w:rPr>
          <w:rFonts w:cs="Arial"/>
          <w:color w:val="000000" w:themeColor="text1"/>
        </w:rPr>
      </w:pPr>
    </w:p>
    <w:p w:rsidR="007212A5" w:rsidRPr="001B4360" w:rsidRDefault="007212A5" w:rsidP="007212A5">
      <w:pPr>
        <w:rPr>
          <w:rFonts w:cs="Arial"/>
          <w:color w:val="000000" w:themeColor="text1"/>
          <w:lang w:val="ru-RU"/>
        </w:rPr>
      </w:pPr>
      <w:r w:rsidRPr="001B4360">
        <w:rPr>
          <w:rFonts w:cs="Arial"/>
          <w:color w:val="000000" w:themeColor="text1"/>
          <w:vertAlign w:val="superscript"/>
          <w:lang w:val="ru-RU"/>
        </w:rPr>
        <w:t>1)</w:t>
      </w:r>
      <w:r w:rsidRPr="001B4360">
        <w:rPr>
          <w:rFonts w:cs="Arial"/>
          <w:color w:val="000000" w:themeColor="text1"/>
          <w:lang w:val="ru-RU"/>
        </w:rPr>
        <w:t xml:space="preserve">  у случају да се добра/услуга/радови односи на већи број МТ, уз Записник приложити посебну спецификацију по МТ</w:t>
      </w:r>
    </w:p>
    <w:p w:rsidR="007212A5" w:rsidRPr="001B4360" w:rsidRDefault="007212A5" w:rsidP="007212A5">
      <w:pPr>
        <w:rPr>
          <w:rFonts w:cs="Arial"/>
          <w:color w:val="000000" w:themeColor="text1"/>
          <w:lang w:val="sr-Cyrl-CS"/>
        </w:rPr>
      </w:pPr>
    </w:p>
    <w:p w:rsidR="007212A5" w:rsidRPr="001B4360" w:rsidRDefault="007212A5" w:rsidP="007212A5">
      <w:pPr>
        <w:rPr>
          <w:rFonts w:cs="Arial"/>
          <w:color w:val="000000" w:themeColor="text1"/>
          <w:lang w:val="sr-Cyrl-CS"/>
        </w:rPr>
      </w:pPr>
      <w:r w:rsidRPr="001B4360">
        <w:rPr>
          <w:rFonts w:cs="Arial"/>
          <w:color w:val="000000" w:themeColor="text1"/>
          <w:lang w:val="sr-Cyrl-CS"/>
        </w:rPr>
        <w:t>*Појашњења:</w:t>
      </w:r>
    </w:p>
    <w:p w:rsidR="007212A5" w:rsidRPr="001B4360" w:rsidRDefault="007212A5" w:rsidP="007212A5">
      <w:pPr>
        <w:spacing w:before="0"/>
        <w:rPr>
          <w:rFonts w:cs="Arial"/>
          <w:color w:val="000000" w:themeColor="text1"/>
          <w:lang w:val="sr-Cyrl-CS"/>
        </w:rPr>
      </w:pPr>
      <w:r w:rsidRPr="001B4360">
        <w:rPr>
          <w:rFonts w:cs="Arial"/>
          <w:color w:val="000000" w:themeColor="text1"/>
          <w:lang w:val="sr-Cyrl-CS"/>
        </w:rPr>
        <w:t>-Све означено плавом бојом усклађује се са предметом набавке</w:t>
      </w:r>
    </w:p>
    <w:p w:rsidR="007212A5" w:rsidRPr="001B4360" w:rsidRDefault="007212A5" w:rsidP="007212A5">
      <w:pPr>
        <w:spacing w:before="0"/>
        <w:rPr>
          <w:rFonts w:cs="Arial"/>
          <w:color w:val="000000" w:themeColor="text1"/>
          <w:lang w:val="sr-Cyrl-CS"/>
        </w:rPr>
      </w:pPr>
      <w:r w:rsidRPr="001B4360">
        <w:rPr>
          <w:rFonts w:cs="Arial"/>
          <w:color w:val="000000" w:themeColor="text1"/>
          <w:lang w:val="sr-Cyrl-CS"/>
        </w:rPr>
        <w:t>-Налог за набавку=Наруџбеница (излазни документ ка добављачу, издат на основу Уговора) ОБАВЕЗАН ПРИЛОГ ЗАПИСНИКА без обзира на предмет набавке</w:t>
      </w:r>
    </w:p>
    <w:p w:rsidR="007212A5" w:rsidRPr="001B4360" w:rsidRDefault="007212A5" w:rsidP="007212A5">
      <w:pPr>
        <w:spacing w:before="0"/>
        <w:rPr>
          <w:rFonts w:cs="Arial"/>
          <w:color w:val="000000" w:themeColor="text1"/>
          <w:lang w:val="sr-Cyrl-CS"/>
        </w:rPr>
      </w:pPr>
      <w:r w:rsidRPr="001B4360">
        <w:rPr>
          <w:rFonts w:cs="Arial"/>
          <w:color w:val="000000" w:themeColor="text1"/>
          <w:lang w:val="sr-Cyrl-CS"/>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7212A5" w:rsidRPr="001B4360" w:rsidRDefault="007212A5" w:rsidP="007212A5">
      <w:pPr>
        <w:spacing w:before="0"/>
        <w:rPr>
          <w:rFonts w:cs="Arial"/>
          <w:color w:val="000000" w:themeColor="text1"/>
          <w:lang w:val="sr-Cyrl-CS"/>
        </w:rPr>
      </w:pPr>
      <w:r w:rsidRPr="001B4360">
        <w:rPr>
          <w:rFonts w:cs="Arial"/>
          <w:color w:val="000000" w:themeColor="text1"/>
          <w:lang w:val="sr-Cyrl-CS"/>
        </w:rPr>
        <w:t>-Сви добављачи биће дужни да уз фактуру доставе и обострано потписани Записник.</w:t>
      </w:r>
    </w:p>
    <w:p w:rsidR="007212A5" w:rsidRPr="001B4360" w:rsidRDefault="007212A5" w:rsidP="007212A5">
      <w:pPr>
        <w:spacing w:before="0"/>
        <w:rPr>
          <w:rFonts w:cs="Arial"/>
          <w:color w:val="000000" w:themeColor="text1"/>
          <w:lang w:val="sr-Cyrl-CS"/>
        </w:rPr>
      </w:pPr>
      <w:r w:rsidRPr="001B4360">
        <w:rPr>
          <w:rFonts w:cs="Arial"/>
          <w:color w:val="000000" w:themeColor="text1"/>
          <w:lang w:val="sr-Cyrl-CS"/>
        </w:rPr>
        <w:t>-Обавеза Наручиоца је издавање писменог Налога за набавку без обзира на предмет набавке</w:t>
      </w:r>
      <w:r w:rsidRPr="001B4360">
        <w:rPr>
          <w:rFonts w:cs="Arial"/>
          <w:color w:val="000000" w:themeColor="text1"/>
        </w:rPr>
        <w:t>, сем у ситуацијама код испоруке добара када су уговором утврђени рокови.</w:t>
      </w:r>
    </w:p>
    <w:p w:rsidR="007212A5" w:rsidRPr="001B4360" w:rsidRDefault="007212A5" w:rsidP="007212A5">
      <w:pPr>
        <w:pStyle w:val="KDPodnaslov1"/>
        <w:numPr>
          <w:ilvl w:val="0"/>
          <w:numId w:val="22"/>
        </w:numPr>
        <w:spacing w:before="0"/>
        <w:rPr>
          <w:rFonts w:cs="Arial"/>
          <w:color w:val="000000" w:themeColor="text1"/>
        </w:rPr>
      </w:pPr>
      <w:r w:rsidRPr="001B4360">
        <w:rPr>
          <w:rFonts w:eastAsia="Arial Unicode MS" w:cs="Arial"/>
          <w:color w:val="000000" w:themeColor="text1"/>
        </w:rPr>
        <w:br w:type="page"/>
      </w:r>
    </w:p>
    <w:p w:rsidR="00343A18" w:rsidRPr="00702960" w:rsidRDefault="00343A18" w:rsidP="007212A5">
      <w:pPr>
        <w:pStyle w:val="KDPodnaslov1"/>
        <w:numPr>
          <w:ilvl w:val="0"/>
          <w:numId w:val="24"/>
        </w:numPr>
        <w:spacing w:before="0"/>
        <w:jc w:val="center"/>
        <w:rPr>
          <w:rFonts w:cs="Arial"/>
        </w:rPr>
      </w:pPr>
      <w:r w:rsidRPr="00702960">
        <w:rPr>
          <w:rFonts w:cs="Arial"/>
        </w:rPr>
        <w:lastRenderedPageBreak/>
        <w:t>МОДЕЛ УГОВОРА</w:t>
      </w:r>
      <w:bookmarkEnd w:id="261"/>
    </w:p>
    <w:p w:rsidR="00343A18" w:rsidRPr="00F10346" w:rsidRDefault="00343A18" w:rsidP="00B02E86">
      <w:pPr>
        <w:rPr>
          <w:rFonts w:eastAsia="Arial Unicode MS"/>
        </w:rPr>
      </w:pPr>
    </w:p>
    <w:p w:rsidR="00F66410" w:rsidRPr="00F10346" w:rsidRDefault="00F66410" w:rsidP="00F66410">
      <w:pPr>
        <w:spacing w:before="0"/>
        <w:jc w:val="left"/>
        <w:rPr>
          <w:rFonts w:ascii="Calibri" w:eastAsia="Calibri" w:hAnsi="Calibri"/>
        </w:rPr>
      </w:pPr>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rPr>
      </w:pPr>
      <w:proofErr w:type="gramStart"/>
      <w:r w:rsidRPr="00F10346">
        <w:rPr>
          <w:rFonts w:cs="Arial"/>
        </w:rPr>
        <w:t>У складу са датим Моделом уговора и елементима најповољније понуде биће закључен Уговор о јавној набавци.</w:t>
      </w:r>
      <w:proofErr w:type="gramEnd"/>
      <w:r w:rsidRPr="00F10346">
        <w:rPr>
          <w:rFonts w:cs="Arial"/>
        </w:rPr>
        <w:t xml:space="preserve"> </w:t>
      </w:r>
      <w:proofErr w:type="gramStart"/>
      <w:r w:rsidRPr="00F10346">
        <w:rPr>
          <w:rFonts w:cs="Arial"/>
        </w:rPr>
        <w:t>Понуђач дати Модел уговора потписује, оверава и доставља у понуди.</w:t>
      </w:r>
      <w:proofErr w:type="gramEnd"/>
    </w:p>
    <w:p w:rsidR="00343A18" w:rsidRPr="00F10346" w:rsidRDefault="00343A18" w:rsidP="00343A18">
      <w:pPr>
        <w:pStyle w:val="KDParagraf"/>
        <w:spacing w:before="0"/>
        <w:rPr>
          <w:rFonts w:cs="Arial"/>
        </w:rPr>
      </w:pPr>
    </w:p>
    <w:p w:rsidR="00343A18" w:rsidRPr="00F10346" w:rsidRDefault="00343A18" w:rsidP="00343A18">
      <w:pPr>
        <w:pStyle w:val="KDParagraf"/>
        <w:spacing w:before="0"/>
        <w:rPr>
          <w:rFonts w:cs="Arial"/>
          <w:color w:val="000000"/>
        </w:rPr>
      </w:pPr>
    </w:p>
    <w:p w:rsidR="00343A18" w:rsidRPr="00F10346" w:rsidRDefault="00343A18" w:rsidP="00343A18">
      <w:pPr>
        <w:pStyle w:val="KDParagraf"/>
        <w:spacing w:before="0"/>
        <w:rPr>
          <w:rFonts w:cs="Arial"/>
          <w:b/>
        </w:rPr>
      </w:pPr>
      <w:r w:rsidRPr="00F10346">
        <w:rPr>
          <w:rFonts w:cs="Arial"/>
          <w:b/>
        </w:rPr>
        <w:t>УГОВОРНЕ СТРАНЕ:</w:t>
      </w:r>
    </w:p>
    <w:p w:rsidR="00343A18" w:rsidRPr="00F10346" w:rsidRDefault="00343A18" w:rsidP="00343A18">
      <w:pPr>
        <w:pStyle w:val="KDParagraf"/>
        <w:spacing w:before="0"/>
        <w:rPr>
          <w:rFonts w:cs="Arial"/>
          <w:b/>
        </w:rPr>
      </w:pPr>
    </w:p>
    <w:p w:rsidR="00343A18" w:rsidRPr="00EE23EA" w:rsidRDefault="00343A18" w:rsidP="00A16570">
      <w:pPr>
        <w:pStyle w:val="ListParagraph"/>
        <w:numPr>
          <w:ilvl w:val="0"/>
          <w:numId w:val="7"/>
        </w:numPr>
        <w:spacing w:before="0" w:after="0" w:line="240" w:lineRule="auto"/>
        <w:ind w:left="0" w:firstLine="0"/>
        <w:rPr>
          <w:rFonts w:ascii="Arial" w:hAnsi="Arial" w:cs="Arial"/>
        </w:rPr>
      </w:pPr>
      <w:r w:rsidRPr="00EE23EA">
        <w:rPr>
          <w:rFonts w:ascii="Arial" w:hAnsi="Arial" w:cs="Arial"/>
        </w:rPr>
        <w:t>Јавно предузеће „Електропривреда Србије</w:t>
      </w:r>
      <w:proofErr w:type="gramStart"/>
      <w:r w:rsidRPr="00EE23EA">
        <w:rPr>
          <w:rFonts w:ascii="Arial" w:hAnsi="Arial" w:cs="Arial"/>
        </w:rPr>
        <w:t>“</w:t>
      </w:r>
      <w:r w:rsidR="004E0104" w:rsidRPr="00EE23EA">
        <w:rPr>
          <w:rFonts w:ascii="Arial" w:hAnsi="Arial" w:cs="Arial"/>
        </w:rPr>
        <w:t xml:space="preserve"> из</w:t>
      </w:r>
      <w:proofErr w:type="gramEnd"/>
      <w:r w:rsidR="004E0104" w:rsidRPr="00EE23EA">
        <w:rPr>
          <w:rFonts w:ascii="Arial" w:hAnsi="Arial" w:cs="Arial"/>
        </w:rPr>
        <w:t xml:space="preserve"> </w:t>
      </w:r>
      <w:r w:rsidRPr="00EE23EA">
        <w:rPr>
          <w:rFonts w:ascii="Arial" w:hAnsi="Arial" w:cs="Arial"/>
        </w:rPr>
        <w:t>Београд</w:t>
      </w:r>
      <w:r w:rsidR="004E0104" w:rsidRPr="00EE23EA">
        <w:rPr>
          <w:rFonts w:ascii="Arial" w:hAnsi="Arial" w:cs="Arial"/>
        </w:rPr>
        <w:t>а</w:t>
      </w:r>
      <w:r w:rsidRPr="00EE23EA">
        <w:rPr>
          <w:rFonts w:ascii="Arial" w:hAnsi="Arial" w:cs="Arial"/>
        </w:rPr>
        <w:t>, Улица царице Милице бр. 2</w:t>
      </w:r>
      <w:r w:rsidR="001A297E" w:rsidRPr="00EE23EA">
        <w:rPr>
          <w:rFonts w:ascii="Arial" w:hAnsi="Arial" w:cs="Arial"/>
        </w:rPr>
        <w:t>.,</w:t>
      </w:r>
      <w:r w:rsidR="004E0104" w:rsidRPr="00EE23EA">
        <w:rPr>
          <w:rFonts w:ascii="Arial" w:hAnsi="Arial" w:cs="Arial"/>
        </w:rPr>
        <w:t>огранак ТЕНТ Београд-Обреновац, 11500 Обреновац, Богољуба Урошевића Црног 44., м</w:t>
      </w:r>
      <w:r w:rsidRPr="00EE23EA">
        <w:rPr>
          <w:rFonts w:ascii="Arial" w:hAnsi="Arial" w:cs="Arial"/>
        </w:rPr>
        <w:t xml:space="preserve">атични број 20053658, ПИБ 103920327, </w:t>
      </w:r>
      <w:r w:rsidR="004E0104" w:rsidRPr="00EE23EA">
        <w:rPr>
          <w:rFonts w:ascii="Arial" w:hAnsi="Arial" w:cs="Arial"/>
        </w:rPr>
        <w:t>т</w:t>
      </w:r>
      <w:r w:rsidRPr="00EE23EA">
        <w:rPr>
          <w:rFonts w:ascii="Arial" w:hAnsi="Arial" w:cs="Arial"/>
        </w:rPr>
        <w:t>екући рачун 160-700-13 Banka Intesа ад Београд, ко</w:t>
      </w:r>
      <w:r w:rsidR="001A297E" w:rsidRPr="00EE23EA">
        <w:rPr>
          <w:rFonts w:ascii="Arial" w:hAnsi="Arial" w:cs="Arial"/>
        </w:rPr>
        <w:t>је</w:t>
      </w:r>
      <w:r w:rsidR="004E0104" w:rsidRPr="00EE23EA">
        <w:rPr>
          <w:rFonts w:ascii="Arial" w:hAnsi="Arial" w:cs="Arial"/>
        </w:rPr>
        <w:t>, у име и за рачун ЈП ЕПС, по пуномоћју бр. 12.01.72300/3-16 од 01.03.2016.године,</w:t>
      </w:r>
      <w:r w:rsidRPr="00EE23EA">
        <w:rPr>
          <w:rFonts w:ascii="Arial" w:hAnsi="Arial" w:cs="Arial"/>
        </w:rPr>
        <w:t xml:space="preserve"> заступа</w:t>
      </w:r>
      <w:r w:rsidR="004E0104" w:rsidRPr="00EE23EA">
        <w:rPr>
          <w:rFonts w:ascii="Arial" w:hAnsi="Arial" w:cs="Arial"/>
        </w:rPr>
        <w:t xml:space="preserve"> финансијски директор ТЕНТ</w:t>
      </w:r>
      <w:r w:rsidR="006E23E8" w:rsidRPr="00EE23EA">
        <w:rPr>
          <w:rFonts w:ascii="Arial" w:hAnsi="Arial" w:cs="Arial"/>
        </w:rPr>
        <w:t xml:space="preserve"> </w:t>
      </w:r>
      <w:r w:rsidR="004E0104" w:rsidRPr="00EE23EA">
        <w:rPr>
          <w:rFonts w:ascii="Arial" w:hAnsi="Arial" w:cs="Arial"/>
        </w:rPr>
        <w:t xml:space="preserve">Милорад Лазић, дипл. </w:t>
      </w:r>
      <w:proofErr w:type="gramStart"/>
      <w:r w:rsidR="004E0104" w:rsidRPr="00EE23EA">
        <w:rPr>
          <w:rFonts w:ascii="Arial" w:hAnsi="Arial" w:cs="Arial"/>
        </w:rPr>
        <w:t>екон</w:t>
      </w:r>
      <w:proofErr w:type="gramEnd"/>
      <w:r w:rsidR="004E0104" w:rsidRPr="00EE23EA">
        <w:rPr>
          <w:rFonts w:ascii="Arial" w:hAnsi="Arial" w:cs="Arial"/>
        </w:rPr>
        <w:t xml:space="preserve">. </w:t>
      </w:r>
      <w:r w:rsidRPr="00EE23EA">
        <w:rPr>
          <w:rFonts w:ascii="Arial" w:hAnsi="Arial" w:cs="Arial"/>
        </w:rPr>
        <w:t>(у даљем тексту: Купац)</w:t>
      </w:r>
    </w:p>
    <w:p w:rsidR="00343A18" w:rsidRPr="00F10346" w:rsidRDefault="00343A18" w:rsidP="00343A18">
      <w:pPr>
        <w:spacing w:before="0"/>
        <w:rPr>
          <w:rFonts w:cs="Arial"/>
        </w:rPr>
      </w:pPr>
    </w:p>
    <w:p w:rsidR="00343A18" w:rsidRPr="00F10346" w:rsidRDefault="00343A18" w:rsidP="00343A18">
      <w:pPr>
        <w:spacing w:before="0"/>
        <w:rPr>
          <w:rFonts w:cs="Arial"/>
        </w:rPr>
      </w:pPr>
      <w:proofErr w:type="gramStart"/>
      <w:r w:rsidRPr="00F10346">
        <w:rPr>
          <w:rFonts w:cs="Arial"/>
        </w:rPr>
        <w:t>и</w:t>
      </w:r>
      <w:proofErr w:type="gramEnd"/>
    </w:p>
    <w:p w:rsidR="00343A18" w:rsidRPr="00F10346" w:rsidRDefault="00343A18" w:rsidP="00343A18">
      <w:pPr>
        <w:spacing w:before="0"/>
        <w:rPr>
          <w:rFonts w:cs="Arial"/>
        </w:rPr>
      </w:pPr>
    </w:p>
    <w:p w:rsidR="00343A18" w:rsidRPr="002A1461" w:rsidRDefault="00343A18" w:rsidP="00A16570">
      <w:pPr>
        <w:pStyle w:val="ListParagraph"/>
        <w:numPr>
          <w:ilvl w:val="0"/>
          <w:numId w:val="7"/>
        </w:numPr>
        <w:spacing w:before="0" w:after="0" w:line="240" w:lineRule="auto"/>
        <w:ind w:left="0" w:firstLine="0"/>
        <w:rPr>
          <w:rFonts w:ascii="Arial" w:hAnsi="Arial" w:cs="Arial"/>
        </w:rPr>
      </w:pPr>
      <w:r w:rsidRPr="002A1461">
        <w:rPr>
          <w:rFonts w:ascii="Arial" w:hAnsi="Arial" w:cs="Arial"/>
        </w:rPr>
        <w:t xml:space="preserve">_________________ </w:t>
      </w:r>
      <w:proofErr w:type="gramStart"/>
      <w:r w:rsidRPr="002A1461">
        <w:rPr>
          <w:rFonts w:ascii="Arial" w:hAnsi="Arial" w:cs="Arial"/>
        </w:rPr>
        <w:t>из</w:t>
      </w:r>
      <w:proofErr w:type="gramEnd"/>
      <w:r w:rsidRPr="002A1461">
        <w:rPr>
          <w:rFonts w:ascii="Arial" w:hAnsi="Arial" w:cs="Arial"/>
        </w:rPr>
        <w:t xml:space="preserve"> ________, ул. ____________, бр.____, матични број: ___________, ПИБ: ___________, </w:t>
      </w:r>
      <w:r w:rsidR="004E0104" w:rsidRPr="002A1461">
        <w:rPr>
          <w:rFonts w:ascii="Arial" w:hAnsi="Arial" w:cs="Arial"/>
        </w:rPr>
        <w:t>т</w:t>
      </w:r>
      <w:r w:rsidR="00F67A55" w:rsidRPr="002A1461">
        <w:rPr>
          <w:rFonts w:ascii="Arial" w:hAnsi="Arial" w:cs="Arial"/>
        </w:rPr>
        <w:t xml:space="preserve">екући рачун ____________,банка ______________ </w:t>
      </w:r>
      <w:r w:rsidRPr="002A1461">
        <w:rPr>
          <w:rFonts w:ascii="Arial" w:hAnsi="Arial" w:cs="Arial"/>
        </w:rPr>
        <w:t xml:space="preserve">кога заступа __________________, _____________, (као лидер у име и за рачун групе понуђача) </w:t>
      </w:r>
    </w:p>
    <w:p w:rsidR="00343A18" w:rsidRPr="002A1461" w:rsidRDefault="00343A18" w:rsidP="00343A18">
      <w:pPr>
        <w:spacing w:before="0"/>
        <w:ind w:left="360"/>
        <w:rPr>
          <w:rFonts w:cs="Arial"/>
        </w:rPr>
      </w:pPr>
    </w:p>
    <w:p w:rsidR="00343A18" w:rsidRPr="002A1461" w:rsidRDefault="00343A18" w:rsidP="00343A18">
      <w:pPr>
        <w:spacing w:before="0"/>
        <w:rPr>
          <w:rFonts w:eastAsia="Calibri" w:cs="Arial"/>
          <w:lang w:val="sr-Cyrl-BA"/>
        </w:rPr>
      </w:pPr>
      <w:r w:rsidRPr="002A1461">
        <w:rPr>
          <w:rFonts w:eastAsia="Calibri" w:cs="Arial"/>
        </w:rPr>
        <w:t>2а</w:t>
      </w:r>
      <w:proofErr w:type="gramStart"/>
      <w:r w:rsidRPr="002A1461">
        <w:rPr>
          <w:rFonts w:eastAsia="Calibri" w:cs="Arial"/>
        </w:rPr>
        <w:t>)_</w:t>
      </w:r>
      <w:proofErr w:type="gramEnd"/>
      <w:r w:rsidRPr="002A1461">
        <w:rPr>
          <w:rFonts w:eastAsia="Calibri" w:cs="Arial"/>
        </w:rPr>
        <w:t>_______________________________________из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r w:rsidR="004E0104" w:rsidRPr="002A1461">
        <w:rPr>
          <w:rFonts w:cs="Arial"/>
        </w:rPr>
        <w:t>т</w:t>
      </w:r>
      <w:r w:rsidR="00F67A55" w:rsidRPr="002A1461">
        <w:rPr>
          <w:rFonts w:cs="Arial"/>
        </w:rPr>
        <w:t>екући рачун ____________</w:t>
      </w:r>
      <w:proofErr w:type="gramStart"/>
      <w:r w:rsidR="00F67A55" w:rsidRPr="002A1461">
        <w:rPr>
          <w:rFonts w:cs="Arial"/>
        </w:rPr>
        <w:t>,банка</w:t>
      </w:r>
      <w:proofErr w:type="gramEnd"/>
      <w:r w:rsidR="00F67A55" w:rsidRPr="002A1461">
        <w:rPr>
          <w:rFonts w:cs="Arial"/>
        </w:rPr>
        <w:t xml:space="preserve"> ______________ ,</w:t>
      </w:r>
      <w:r w:rsidRPr="002A1461">
        <w:rPr>
          <w:rFonts w:eastAsia="Calibri" w:cs="Arial"/>
        </w:rPr>
        <w:t>кога заступа __________________________, (члан групе понуђача или подизвођач)</w:t>
      </w:r>
    </w:p>
    <w:p w:rsidR="00343A18" w:rsidRPr="002A1461" w:rsidRDefault="00343A18" w:rsidP="00343A18">
      <w:pPr>
        <w:spacing w:before="0"/>
        <w:rPr>
          <w:rFonts w:eastAsia="Calibri" w:cs="Arial"/>
          <w:lang w:val="sr-Cyrl-BA"/>
        </w:rPr>
      </w:pPr>
      <w:r w:rsidRPr="002A1461">
        <w:rPr>
          <w:rFonts w:eastAsia="Calibri" w:cs="Arial"/>
        </w:rPr>
        <w:t>2б</w:t>
      </w:r>
      <w:proofErr w:type="gramStart"/>
      <w:r w:rsidRPr="002A1461">
        <w:rPr>
          <w:rFonts w:eastAsia="Calibri" w:cs="Arial"/>
        </w:rPr>
        <w:t>)_</w:t>
      </w:r>
      <w:proofErr w:type="gramEnd"/>
      <w:r w:rsidRPr="002A1461">
        <w:rPr>
          <w:rFonts w:eastAsia="Calibri" w:cs="Arial"/>
        </w:rPr>
        <w:t>______________________________________из</w:t>
      </w:r>
      <w:r w:rsidRPr="002A1461">
        <w:rPr>
          <w:rFonts w:eastAsia="Calibri" w:cs="Arial"/>
        </w:rPr>
        <w:tab/>
        <w:t>_____________, улица</w:t>
      </w:r>
    </w:p>
    <w:p w:rsidR="00343A18" w:rsidRPr="002A1461" w:rsidRDefault="00343A18" w:rsidP="00343A18">
      <w:pPr>
        <w:spacing w:before="0"/>
        <w:rPr>
          <w:rFonts w:eastAsia="Calibri" w:cs="Arial"/>
        </w:rPr>
      </w:pPr>
      <w:r w:rsidRPr="002A1461">
        <w:rPr>
          <w:rFonts w:eastAsia="Calibri" w:cs="Arial"/>
        </w:rPr>
        <w:t xml:space="preserve"> ___________________ </w:t>
      </w:r>
      <w:proofErr w:type="gramStart"/>
      <w:r w:rsidRPr="002A1461">
        <w:rPr>
          <w:rFonts w:eastAsia="Calibri" w:cs="Arial"/>
        </w:rPr>
        <w:t>бр</w:t>
      </w:r>
      <w:proofErr w:type="gramEnd"/>
      <w:r w:rsidRPr="002A1461">
        <w:rPr>
          <w:rFonts w:eastAsia="Calibri" w:cs="Arial"/>
        </w:rPr>
        <w:t xml:space="preserve">. ___, ПИБ: _____________, матични број _____________, </w:t>
      </w:r>
    </w:p>
    <w:p w:rsidR="002B49AF" w:rsidRPr="002A1461" w:rsidRDefault="004E0104" w:rsidP="00343A18">
      <w:pPr>
        <w:spacing w:before="0"/>
        <w:rPr>
          <w:rFonts w:eastAsia="Calibri" w:cs="Arial"/>
        </w:rPr>
      </w:pPr>
      <w:proofErr w:type="gramStart"/>
      <w:r w:rsidRPr="002A1461">
        <w:rPr>
          <w:rFonts w:cs="Arial"/>
        </w:rPr>
        <w:t>т</w:t>
      </w:r>
      <w:r w:rsidR="00F67A55" w:rsidRPr="002A1461">
        <w:rPr>
          <w:rFonts w:cs="Arial"/>
        </w:rPr>
        <w:t>екући</w:t>
      </w:r>
      <w:proofErr w:type="gramEnd"/>
      <w:r w:rsidR="00F67A55" w:rsidRPr="002A1461">
        <w:rPr>
          <w:rFonts w:cs="Arial"/>
        </w:rPr>
        <w:t xml:space="preserve"> рачун ____________,банка ______________ ,</w:t>
      </w:r>
      <w:r w:rsidR="00343A18" w:rsidRPr="002A1461">
        <w:rPr>
          <w:rFonts w:eastAsia="Calibri" w:cs="Arial"/>
        </w:rPr>
        <w:t>кога  заступа _______________________, (члан групе понуђача или подизвођач)</w:t>
      </w:r>
      <w:r w:rsidR="002B49AF" w:rsidRPr="002A1461">
        <w:rPr>
          <w:rFonts w:eastAsia="Calibri" w:cs="Arial"/>
        </w:rPr>
        <w:t xml:space="preserve"> </w:t>
      </w:r>
    </w:p>
    <w:p w:rsidR="00343A18" w:rsidRPr="002A1461" w:rsidRDefault="002B49AF" w:rsidP="00343A18">
      <w:pPr>
        <w:spacing w:before="0"/>
        <w:rPr>
          <w:rFonts w:eastAsia="Calibri" w:cs="Arial"/>
        </w:rPr>
      </w:pPr>
      <w:r w:rsidRPr="002A1461">
        <w:rPr>
          <w:rFonts w:cs="Arial"/>
        </w:rPr>
        <w:t>(</w:t>
      </w:r>
      <w:proofErr w:type="gramStart"/>
      <w:r w:rsidRPr="002A1461">
        <w:rPr>
          <w:rFonts w:cs="Arial"/>
        </w:rPr>
        <w:t>у</w:t>
      </w:r>
      <w:proofErr w:type="gramEnd"/>
      <w:r w:rsidRPr="002A1461">
        <w:rPr>
          <w:rFonts w:cs="Arial"/>
        </w:rPr>
        <w:t xml:space="preserve"> даљем тексту: Продавац)</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r w:rsidRPr="002A1461">
        <w:rPr>
          <w:rFonts w:cs="Arial"/>
        </w:rPr>
        <w:t>(</w:t>
      </w:r>
      <w:proofErr w:type="gramStart"/>
      <w:r w:rsidRPr="002A1461">
        <w:rPr>
          <w:rFonts w:cs="Arial"/>
        </w:rPr>
        <w:t>у</w:t>
      </w:r>
      <w:proofErr w:type="gramEnd"/>
      <w:r w:rsidRPr="002A1461">
        <w:rPr>
          <w:rFonts w:cs="Arial"/>
        </w:rPr>
        <w:t xml:space="preserve"> даљем тексту заједно: Уговорне стране)</w:t>
      </w: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rPr>
      </w:pPr>
    </w:p>
    <w:p w:rsidR="00343A18" w:rsidRPr="002A1461" w:rsidRDefault="00343A18" w:rsidP="00343A18">
      <w:pPr>
        <w:pStyle w:val="KDParagraf"/>
        <w:spacing w:before="0"/>
        <w:rPr>
          <w:rFonts w:cs="Arial"/>
          <w:bCs/>
        </w:rPr>
      </w:pPr>
      <w:proofErr w:type="gramStart"/>
      <w:r w:rsidRPr="002A1461">
        <w:rPr>
          <w:rFonts w:cs="Arial"/>
        </w:rPr>
        <w:t>закључиле</w:t>
      </w:r>
      <w:proofErr w:type="gramEnd"/>
      <w:r w:rsidRPr="002A1461">
        <w:rPr>
          <w:rFonts w:cs="Arial"/>
        </w:rPr>
        <w:t xml:space="preserve"> су у </w:t>
      </w:r>
      <w:r w:rsidR="00EE23EA" w:rsidRPr="002A1461">
        <w:rPr>
          <w:rFonts w:cs="Arial"/>
        </w:rPr>
        <w:t>Обреновцу</w:t>
      </w:r>
      <w:r w:rsidRPr="002A1461">
        <w:rPr>
          <w:rFonts w:cs="Arial"/>
        </w:rPr>
        <w:t>, дана __________.године следећи:</w:t>
      </w:r>
    </w:p>
    <w:p w:rsidR="00343A18" w:rsidRPr="00F10346" w:rsidRDefault="00343A18" w:rsidP="00343A18">
      <w:pPr>
        <w:pStyle w:val="KDParagraf"/>
        <w:spacing w:before="0"/>
        <w:rPr>
          <w:rFonts w:cs="Arial"/>
        </w:rPr>
      </w:pPr>
    </w:p>
    <w:p w:rsidR="006D77E3" w:rsidRDefault="006D77E3" w:rsidP="006F6E04">
      <w:pPr>
        <w:jc w:val="center"/>
        <w:rPr>
          <w:b/>
          <w:lang w:val="sr-Cyrl-RS"/>
        </w:rPr>
      </w:pPr>
      <w:bookmarkStart w:id="262" w:name="_Toc442559949"/>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6D77E3" w:rsidRDefault="006D77E3" w:rsidP="006F6E04">
      <w:pPr>
        <w:jc w:val="center"/>
        <w:rPr>
          <w:b/>
          <w:lang w:val="sr-Cyrl-RS"/>
        </w:rPr>
      </w:pPr>
    </w:p>
    <w:p w:rsidR="00185BAF" w:rsidRDefault="00185BAF" w:rsidP="006F6E04">
      <w:pPr>
        <w:jc w:val="center"/>
        <w:rPr>
          <w:b/>
          <w:lang w:val="sr-Cyrl-RS"/>
        </w:rPr>
      </w:pPr>
    </w:p>
    <w:p w:rsidR="00185BAF" w:rsidRDefault="00185BAF" w:rsidP="006F6E04">
      <w:pPr>
        <w:jc w:val="center"/>
        <w:rPr>
          <w:b/>
          <w:lang w:val="sr-Cyrl-RS"/>
        </w:rPr>
      </w:pPr>
    </w:p>
    <w:p w:rsidR="009A13FE" w:rsidRDefault="009A13FE" w:rsidP="006F6E04">
      <w:pPr>
        <w:jc w:val="center"/>
        <w:rPr>
          <w:b/>
          <w:lang w:val="sr-Cyrl-RS"/>
        </w:rPr>
      </w:pPr>
    </w:p>
    <w:p w:rsidR="00343A18" w:rsidRDefault="00343A18" w:rsidP="006F6E04">
      <w:pPr>
        <w:jc w:val="center"/>
        <w:rPr>
          <w:rFonts w:cs="Arial"/>
          <w:b/>
          <w:color w:val="00B0F0"/>
          <w:lang w:val="sr-Cyrl-RS"/>
        </w:rPr>
      </w:pPr>
      <w:r w:rsidRPr="00F10346">
        <w:rPr>
          <w:b/>
        </w:rPr>
        <w:lastRenderedPageBreak/>
        <w:t>УГОВОР О КУПОПРОДАЈИ</w:t>
      </w:r>
      <w:bookmarkEnd w:id="262"/>
      <w:r w:rsidR="006F6E04">
        <w:rPr>
          <w:b/>
          <w:lang w:val="sr-Cyrl-RS"/>
        </w:rPr>
        <w:t xml:space="preserve"> </w:t>
      </w:r>
      <w:r w:rsidRPr="00F10346">
        <w:rPr>
          <w:rFonts w:cs="Arial"/>
          <w:b/>
        </w:rPr>
        <w:t>ДОБАРА</w:t>
      </w:r>
      <w:r w:rsidRPr="00F10346">
        <w:rPr>
          <w:rFonts w:cs="Arial"/>
          <w:b/>
          <w:color w:val="00B0F0"/>
        </w:rPr>
        <w:t xml:space="preserve"> </w:t>
      </w:r>
    </w:p>
    <w:p w:rsidR="00470A9A" w:rsidRDefault="00470A9A" w:rsidP="006F6E04">
      <w:pPr>
        <w:jc w:val="center"/>
        <w:rPr>
          <w:rFonts w:cs="Arial"/>
          <w:b/>
          <w:color w:val="00B0F0"/>
          <w:lang w:val="sr-Cyrl-RS"/>
        </w:rPr>
      </w:pPr>
    </w:p>
    <w:p w:rsidR="00343A18" w:rsidRPr="00F10346" w:rsidRDefault="00343A18" w:rsidP="00343A18">
      <w:pPr>
        <w:pStyle w:val="KDParagraf"/>
        <w:spacing w:before="0"/>
        <w:rPr>
          <w:rFonts w:cs="Arial"/>
        </w:rPr>
      </w:pPr>
      <w:r w:rsidRPr="00F10346">
        <w:rPr>
          <w:rFonts w:cs="Arial"/>
        </w:rPr>
        <w:t>Уговорне стране констатују:</w:t>
      </w:r>
    </w:p>
    <w:p w:rsidR="00662210" w:rsidRPr="00662210" w:rsidRDefault="00343A18" w:rsidP="00343A18">
      <w:pPr>
        <w:pStyle w:val="KDNabrajanje"/>
        <w:spacing w:before="0"/>
        <w:rPr>
          <w:rFonts w:cs="Arial"/>
        </w:rPr>
      </w:pPr>
      <w:r w:rsidRPr="00F10346">
        <w:t xml:space="preserve">да је </w:t>
      </w:r>
      <w:r w:rsidR="00A110ED">
        <w:rPr>
          <w:lang w:val="sr-Cyrl-RS"/>
        </w:rPr>
        <w:t>Купац</w:t>
      </w:r>
      <w:r w:rsidRPr="00F10346">
        <w:t xml:space="preserve"> у складу са Конкурсном документацијом а сагласно члану 3</w:t>
      </w:r>
      <w:r w:rsidR="00030949" w:rsidRPr="00F10346">
        <w:t>2</w:t>
      </w:r>
      <w:r w:rsidRPr="00F10346">
        <w:t xml:space="preserve">. Закона о јавним набавкама („Сл.гласник РС“, бр.124/2012,14/2015 и 68/2015) (даље Закон) спровео </w:t>
      </w:r>
      <w:r w:rsidR="00030949" w:rsidRPr="00F10346">
        <w:t xml:space="preserve">отворени </w:t>
      </w:r>
      <w:r w:rsidRPr="00F10346">
        <w:t>поступак</w:t>
      </w:r>
      <w:r w:rsidR="00EE23EA">
        <w:t xml:space="preserve"> </w:t>
      </w:r>
      <w:r w:rsidRPr="00F10346">
        <w:t>јавне набавке бр.</w:t>
      </w:r>
      <w:r w:rsidR="00F62D94" w:rsidRPr="00210B69">
        <w:rPr>
          <w:lang w:val="sr-Cyrl-RS"/>
        </w:rPr>
        <w:t xml:space="preserve"> </w:t>
      </w:r>
      <w:r w:rsidRPr="00210B69">
        <w:rPr>
          <w:b/>
        </w:rPr>
        <w:t>ЈН</w:t>
      </w:r>
      <w:r w:rsidR="00F62D94" w:rsidRPr="00210B69">
        <w:rPr>
          <w:b/>
          <w:lang w:val="sr-Cyrl-RS"/>
        </w:rPr>
        <w:t xml:space="preserve"> </w:t>
      </w:r>
      <w:r w:rsidR="00CE7870" w:rsidRPr="00210B69">
        <w:rPr>
          <w:rFonts w:cs="Arial"/>
          <w:b/>
        </w:rPr>
        <w:t>3000/</w:t>
      </w:r>
      <w:r w:rsidR="009C06DC">
        <w:rPr>
          <w:rFonts w:cs="Arial"/>
          <w:b/>
          <w:lang w:val="sr-Cyrl-RS"/>
        </w:rPr>
        <w:t>0837</w:t>
      </w:r>
      <w:r w:rsidR="00CE7870" w:rsidRPr="00210B69">
        <w:rPr>
          <w:rFonts w:cs="Arial"/>
          <w:b/>
        </w:rPr>
        <w:t>/2016</w:t>
      </w:r>
      <w:r w:rsidR="006D77E3" w:rsidRPr="00210B69">
        <w:rPr>
          <w:rFonts w:cs="Arial"/>
          <w:b/>
          <w:lang w:val="sr-Cyrl-RS"/>
        </w:rPr>
        <w:t xml:space="preserve"> </w:t>
      </w:r>
      <w:r w:rsidR="00CE7870" w:rsidRPr="00210B69">
        <w:rPr>
          <w:rFonts w:cs="Arial"/>
          <w:b/>
        </w:rPr>
        <w:t>(</w:t>
      </w:r>
      <w:r w:rsidR="003046BF" w:rsidRPr="00210B69">
        <w:rPr>
          <w:rFonts w:cs="Arial"/>
          <w:b/>
          <w:lang w:val="sr-Cyrl-RS"/>
        </w:rPr>
        <w:t xml:space="preserve">НН </w:t>
      </w:r>
      <w:r w:rsidR="009C06DC">
        <w:rPr>
          <w:rFonts w:cs="Arial"/>
          <w:b/>
          <w:lang w:val="sr-Cyrl-RS"/>
        </w:rPr>
        <w:t>2138</w:t>
      </w:r>
      <w:r w:rsidR="00CE7870" w:rsidRPr="00210B69">
        <w:rPr>
          <w:rFonts w:cs="Arial"/>
          <w:b/>
        </w:rPr>
        <w:t>/2016)</w:t>
      </w:r>
      <w:r w:rsidR="00CE7870" w:rsidRPr="00210B69">
        <w:rPr>
          <w:rFonts w:cs="Arial"/>
          <w:lang w:val="sr-Cyrl-RS"/>
        </w:rPr>
        <w:t xml:space="preserve"> </w:t>
      </w:r>
      <w:r w:rsidRPr="00F10346">
        <w:t>ради набавке добара и то</w:t>
      </w:r>
      <w:r w:rsidR="002E648E" w:rsidRPr="00210B69">
        <w:rPr>
          <w:lang w:val="sr-Cyrl-RS"/>
        </w:rPr>
        <w:t>:</w:t>
      </w:r>
      <w:r w:rsidRPr="00F10346">
        <w:t xml:space="preserve"> </w:t>
      </w:r>
      <w:r w:rsidR="009C06DC">
        <w:rPr>
          <w:rFonts w:cs="Arial"/>
          <w:b/>
          <w:lang w:val="sr-Cyrl-RS"/>
        </w:rPr>
        <w:t>Двопути багер</w:t>
      </w:r>
      <w:r w:rsidR="0068031F">
        <w:rPr>
          <w:rFonts w:cs="Arial"/>
          <w:b/>
          <w:lang w:val="sr-Cyrl-RS"/>
        </w:rPr>
        <w:t>;</w:t>
      </w:r>
    </w:p>
    <w:p w:rsidR="00343A18" w:rsidRPr="008F2AFB" w:rsidRDefault="00343A18" w:rsidP="00343A18">
      <w:pPr>
        <w:pStyle w:val="KDNabrajanje"/>
        <w:spacing w:before="0"/>
        <w:rPr>
          <w:rFonts w:cs="Arial"/>
        </w:rPr>
      </w:pPr>
      <w:r w:rsidRPr="00210B69">
        <w:rPr>
          <w:rFonts w:cs="Arial"/>
        </w:rPr>
        <w:t>да је Позив за подношење понуда у вези предметне јавне набавке објављен на Порталу јавних набавки дана</w:t>
      </w:r>
      <w:r w:rsidR="00A110ED">
        <w:rPr>
          <w:rFonts w:cs="Arial"/>
          <w:lang w:val="sr-Cyrl-RS"/>
        </w:rPr>
        <w:t xml:space="preserve"> __.__.2017. године</w:t>
      </w:r>
      <w:r w:rsidRPr="00210B69">
        <w:rPr>
          <w:rFonts w:cs="Arial"/>
        </w:rPr>
        <w:t xml:space="preserve">, као и на интернет страници </w:t>
      </w:r>
      <w:r w:rsidR="00A110ED">
        <w:rPr>
          <w:rFonts w:cs="Arial"/>
          <w:lang w:val="sr-Cyrl-RS"/>
        </w:rPr>
        <w:t>Купца</w:t>
      </w:r>
      <w:r w:rsidR="00A75F52">
        <w:rPr>
          <w:rFonts w:cs="Arial"/>
          <w:lang w:val="sr-Cyrl-RS"/>
        </w:rPr>
        <w:t xml:space="preserve"> и </w:t>
      </w:r>
      <w:r w:rsidR="00A75F52" w:rsidRPr="008F2AFB">
        <w:rPr>
          <w:rFonts w:cs="Arial"/>
        </w:rPr>
        <w:t>на Порталу Службених гласила и база прописа.</w:t>
      </w:r>
    </w:p>
    <w:p w:rsidR="00343A18" w:rsidRPr="00F10346" w:rsidRDefault="00343A18" w:rsidP="00343A18">
      <w:pPr>
        <w:pStyle w:val="KDNabrajanje"/>
        <w:spacing w:before="0"/>
        <w:rPr>
          <w:rFonts w:cs="Arial"/>
        </w:rPr>
      </w:pPr>
      <w:r w:rsidRPr="00F10346">
        <w:rPr>
          <w:rFonts w:cs="Arial"/>
        </w:rPr>
        <w:t xml:space="preserve">да Понуда </w:t>
      </w:r>
      <w:r w:rsidR="00A110ED">
        <w:rPr>
          <w:rFonts w:cs="Arial"/>
          <w:lang w:val="sr-Cyrl-RS"/>
        </w:rPr>
        <w:t>Продавца</w:t>
      </w:r>
      <w:r w:rsidRPr="00F10346">
        <w:rPr>
          <w:rFonts w:cs="Arial"/>
        </w:rPr>
        <w:t xml:space="preserve">, која је заведена код </w:t>
      </w:r>
      <w:r w:rsidR="00A110ED">
        <w:rPr>
          <w:rFonts w:cs="Arial"/>
          <w:lang w:val="sr-Cyrl-RS"/>
        </w:rPr>
        <w:t>Купца</w:t>
      </w:r>
      <w:r w:rsidRPr="00F10346">
        <w:rPr>
          <w:rFonts w:cs="Arial"/>
        </w:rPr>
        <w:t xml:space="preserve"> под бројем </w:t>
      </w:r>
      <w:r w:rsidR="00A110ED">
        <w:rPr>
          <w:rFonts w:cs="Arial"/>
          <w:lang w:val="sr-Cyrl-RS"/>
        </w:rPr>
        <w:t xml:space="preserve">105-Е.03.01.- _________/__-2017 </w:t>
      </w:r>
      <w:r w:rsidRPr="00F10346">
        <w:rPr>
          <w:rFonts w:cs="Arial"/>
        </w:rPr>
        <w:t xml:space="preserve">од </w:t>
      </w:r>
      <w:r w:rsidR="00A110ED">
        <w:rPr>
          <w:rFonts w:cs="Arial"/>
          <w:lang w:val="sr-Cyrl-RS"/>
        </w:rPr>
        <w:t>__.__.</w:t>
      </w:r>
      <w:r w:rsidRPr="00F10346">
        <w:rPr>
          <w:rFonts w:cs="Arial"/>
        </w:rPr>
        <w:t>201</w:t>
      </w:r>
      <w:r w:rsidR="00A110ED">
        <w:rPr>
          <w:rFonts w:cs="Arial"/>
          <w:lang w:val="sr-Cyrl-RS"/>
        </w:rPr>
        <w:t>7</w:t>
      </w:r>
      <w:r w:rsidRPr="00F10346">
        <w:rPr>
          <w:rFonts w:cs="Arial"/>
        </w:rPr>
        <w:t>.године, у потпуности одговара захтеву Наручиоца из Позива за подношење понуда и Конкурсне документације</w:t>
      </w:r>
      <w:r w:rsidR="0068031F">
        <w:rPr>
          <w:rFonts w:cs="Arial"/>
          <w:lang w:val="sr-Cyrl-RS"/>
        </w:rPr>
        <w:t>;</w:t>
      </w:r>
    </w:p>
    <w:p w:rsidR="00343A18" w:rsidRPr="00F10346" w:rsidRDefault="00343A18" w:rsidP="00343A18">
      <w:pPr>
        <w:pStyle w:val="KDNabrajanje"/>
        <w:spacing w:before="0"/>
        <w:rPr>
          <w:rFonts w:cs="Arial"/>
          <w:b/>
        </w:rPr>
      </w:pPr>
      <w:r w:rsidRPr="00F10346">
        <w:rPr>
          <w:rFonts w:cs="Arial"/>
        </w:rPr>
        <w:t xml:space="preserve">да је Наручилац својом Одлуком о додели уговора бр. </w:t>
      </w:r>
      <w:r w:rsidR="00A110ED">
        <w:rPr>
          <w:rFonts w:cs="Arial"/>
          <w:lang w:val="sr-Cyrl-RS"/>
        </w:rPr>
        <w:t>105-Е.03.01.- _________/__-2017</w:t>
      </w:r>
      <w:r w:rsidRPr="00F10346">
        <w:rPr>
          <w:rFonts w:cs="Arial"/>
        </w:rPr>
        <w:t xml:space="preserve"> од __.__.</w:t>
      </w:r>
      <w:r w:rsidR="00A110ED">
        <w:rPr>
          <w:rFonts w:cs="Arial"/>
          <w:lang w:val="sr-Cyrl-RS"/>
        </w:rPr>
        <w:t>2017</w:t>
      </w:r>
      <w:r w:rsidRPr="00F10346">
        <w:rPr>
          <w:rFonts w:cs="Arial"/>
        </w:rPr>
        <w:t>. године изабрао понуду Понуђача.</w:t>
      </w:r>
    </w:p>
    <w:p w:rsidR="00343A18" w:rsidRPr="00F10346" w:rsidRDefault="00343A18" w:rsidP="00343A18">
      <w:pPr>
        <w:pStyle w:val="KDParagraf"/>
        <w:spacing w:before="0"/>
        <w:rPr>
          <w:rFonts w:cs="Arial"/>
          <w:lang w:val="sr-Cyrl-BA"/>
        </w:rPr>
      </w:pPr>
    </w:p>
    <w:p w:rsidR="00343A18" w:rsidRDefault="00343A18" w:rsidP="00343A18">
      <w:pPr>
        <w:pStyle w:val="KDParagraf"/>
        <w:spacing w:before="0"/>
        <w:rPr>
          <w:rFonts w:cs="Arial"/>
          <w:lang w:val="sr-Cyrl-BA"/>
        </w:rPr>
      </w:pPr>
    </w:p>
    <w:p w:rsidR="009A13FE" w:rsidRDefault="009A13FE" w:rsidP="00343A18">
      <w:pPr>
        <w:pStyle w:val="KDParagraf"/>
        <w:spacing w:before="0"/>
        <w:rPr>
          <w:rFonts w:cs="Arial"/>
          <w:lang w:val="sr-Cyrl-BA"/>
        </w:rPr>
      </w:pPr>
    </w:p>
    <w:p w:rsidR="00343A18" w:rsidRPr="00F10346" w:rsidRDefault="00343A18" w:rsidP="00343A18">
      <w:pPr>
        <w:pStyle w:val="KDParagraf"/>
        <w:spacing w:before="0"/>
        <w:rPr>
          <w:rFonts w:cs="Arial"/>
          <w:b/>
        </w:rPr>
      </w:pPr>
      <w:proofErr w:type="gramStart"/>
      <w:r w:rsidRPr="00F10346">
        <w:rPr>
          <w:rFonts w:cs="Arial"/>
          <w:b/>
        </w:rPr>
        <w:t>ПРЕДМЕТ  УГОВОРА</w:t>
      </w:r>
      <w:proofErr w:type="gramEnd"/>
    </w:p>
    <w:p w:rsidR="00343A18" w:rsidRPr="00F10346" w:rsidRDefault="00343A18" w:rsidP="00343A18">
      <w:pPr>
        <w:spacing w:before="0"/>
        <w:jc w:val="center"/>
        <w:rPr>
          <w:rFonts w:cs="Arial"/>
          <w:b/>
        </w:rPr>
      </w:pPr>
      <w:proofErr w:type="gramStart"/>
      <w:r w:rsidRPr="00F10346">
        <w:rPr>
          <w:rFonts w:cs="Arial"/>
          <w:b/>
        </w:rPr>
        <w:t>Члан 1.</w:t>
      </w:r>
      <w:proofErr w:type="gramEnd"/>
    </w:p>
    <w:p w:rsidR="00A110ED" w:rsidRDefault="00343A18" w:rsidP="00343A18">
      <w:pPr>
        <w:pStyle w:val="KDParagraf"/>
        <w:spacing w:before="0"/>
        <w:rPr>
          <w:rFonts w:cs="Arial"/>
          <w:b/>
          <w:lang w:val="sr-Cyrl-RS"/>
        </w:rPr>
      </w:pPr>
      <w:r w:rsidRPr="00F10346">
        <w:rPr>
          <w:rFonts w:eastAsia="Calibri" w:cs="Arial"/>
          <w:lang w:val="ru-RU"/>
        </w:rPr>
        <w:t xml:space="preserve">Предмет овог Уговора о купопродаји (даље: Уговор) је </w:t>
      </w:r>
      <w:r w:rsidR="009C06DC">
        <w:rPr>
          <w:rFonts w:cs="Arial"/>
          <w:b/>
          <w:lang w:val="sr-Cyrl-RS"/>
        </w:rPr>
        <w:t>Двопути багер</w:t>
      </w:r>
      <w:r w:rsidR="00A110ED">
        <w:rPr>
          <w:rFonts w:cs="Arial"/>
          <w:b/>
          <w:lang w:val="sr-Cyrl-RS"/>
        </w:rPr>
        <w:t>, произвођача _______________________.</w:t>
      </w:r>
    </w:p>
    <w:p w:rsidR="00B04EAB" w:rsidRPr="00927C64" w:rsidRDefault="00B04EAB" w:rsidP="00B04EAB">
      <w:pPr>
        <w:pStyle w:val="KDParagraf"/>
        <w:spacing w:before="0"/>
        <w:rPr>
          <w:rFonts w:eastAsia="Calibri" w:cs="Arial"/>
          <w:lang w:val="sr-Cyrl-RS"/>
        </w:rPr>
      </w:pPr>
      <w:r w:rsidRPr="00F10346">
        <w:rPr>
          <w:rFonts w:eastAsia="Calibri" w:cs="Arial"/>
        </w:rPr>
        <w:t xml:space="preserve">Продавац се обавезује да за потребе Купца испоручи уговорена добра из става 1.овог </w:t>
      </w:r>
      <w:r w:rsidRPr="00927C64">
        <w:rPr>
          <w:rFonts w:eastAsia="Calibri" w:cs="Arial"/>
        </w:rPr>
        <w:t>члана у уговореном року, на паритету</w:t>
      </w:r>
      <w:r w:rsidRPr="00927C64">
        <w:rPr>
          <w:rFonts w:eastAsia="Calibri" w:cs="Arial"/>
          <w:lang w:val="sr-Cyrl-RS"/>
        </w:rPr>
        <w:t>:</w:t>
      </w:r>
    </w:p>
    <w:p w:rsidR="00B04EAB" w:rsidRPr="00927C64" w:rsidRDefault="00B04EAB" w:rsidP="00B04EAB">
      <w:pPr>
        <w:pStyle w:val="KDParagraf"/>
        <w:spacing w:before="0"/>
        <w:rPr>
          <w:rFonts w:cs="Arial"/>
          <w:spacing w:val="4"/>
          <w:lang w:val="sr-Cyrl-CS"/>
        </w:rPr>
      </w:pPr>
      <w:r w:rsidRPr="00927C64">
        <w:rPr>
          <w:rFonts w:eastAsia="Calibri" w:cs="Arial"/>
          <w:lang w:val="sr-Cyrl-RS"/>
        </w:rPr>
        <w:t xml:space="preserve">- </w:t>
      </w:r>
      <w:r w:rsidR="00017C86">
        <w:rPr>
          <w:rFonts w:eastAsia="Calibri" w:cs="Arial"/>
          <w:lang w:val="sr-Cyrl-RS"/>
        </w:rPr>
        <w:t xml:space="preserve"> </w:t>
      </w:r>
      <w:r w:rsidRPr="00927C64">
        <w:rPr>
          <w:rFonts w:eastAsia="Calibri" w:cs="Arial"/>
          <w:lang w:val="sr-Cyrl-RS"/>
        </w:rPr>
        <w:t xml:space="preserve">за домаће понуђаче </w:t>
      </w:r>
      <w:r w:rsidRPr="00927C64">
        <w:rPr>
          <w:rFonts w:cs="Arial"/>
          <w:bCs/>
          <w:iCs/>
          <w:lang w:val="sr-Cyrl-CS"/>
        </w:rPr>
        <w:t>Ф-ко Огранак ТЕНТ Београд – Обреновац</w:t>
      </w:r>
      <w:r w:rsidRPr="00927C64">
        <w:rPr>
          <w:rFonts w:cs="Arial"/>
          <w:bCs/>
          <w:iCs/>
          <w:lang w:val="sr-Latn-RS"/>
        </w:rPr>
        <w:t>,</w:t>
      </w:r>
      <w:r w:rsidRPr="00927C64">
        <w:rPr>
          <w:rFonts w:cs="Arial"/>
          <w:bCs/>
          <w:iCs/>
          <w:lang w:val="sr-Cyrl-CS"/>
        </w:rPr>
        <w:t xml:space="preserve"> локација </w:t>
      </w:r>
      <w:r w:rsidR="00927C64" w:rsidRPr="00927C64">
        <w:rPr>
          <w:rFonts w:cs="Arial"/>
          <w:bCs/>
          <w:iCs/>
          <w:lang w:val="sr-Cyrl-RS"/>
        </w:rPr>
        <w:t>ТЕНТ ЖТ</w:t>
      </w:r>
    </w:p>
    <w:p w:rsidR="00B04EAB" w:rsidRPr="00927C64" w:rsidRDefault="00017C86" w:rsidP="00B04EAB">
      <w:pPr>
        <w:pStyle w:val="KDParagraf"/>
        <w:spacing w:before="0"/>
        <w:rPr>
          <w:rFonts w:cs="Arial"/>
          <w:spacing w:val="4"/>
          <w:lang w:val="sr-Cyrl-CS"/>
        </w:rPr>
      </w:pPr>
      <w:r>
        <w:rPr>
          <w:rFonts w:cs="Arial"/>
          <w:spacing w:val="4"/>
          <w:lang w:val="sr-Cyrl-CS"/>
        </w:rPr>
        <w:t xml:space="preserve">- </w:t>
      </w:r>
      <w:r w:rsidR="00B04EAB" w:rsidRPr="00927C64">
        <w:rPr>
          <w:rFonts w:cs="Arial"/>
          <w:spacing w:val="4"/>
          <w:lang w:val="sr-Cyrl-CS"/>
        </w:rPr>
        <w:t xml:space="preserve">за стране понуђаче </w:t>
      </w:r>
      <w:r w:rsidR="00B04EAB" w:rsidRPr="00927C64">
        <w:rPr>
          <w:rFonts w:cs="Arial"/>
          <w:spacing w:val="4"/>
          <w:lang w:val="sr-Latn-RS"/>
        </w:rPr>
        <w:t>DAP</w:t>
      </w:r>
      <w:r w:rsidR="00B04EAB" w:rsidRPr="00927C64">
        <w:rPr>
          <w:rFonts w:cs="Arial"/>
          <w:bCs/>
          <w:iCs/>
          <w:lang w:val="sr-Cyrl-CS"/>
        </w:rPr>
        <w:t xml:space="preserve"> Огранак ТЕНТ Београд – Обреновац, </w:t>
      </w:r>
      <w:r w:rsidR="00927C64" w:rsidRPr="00927C64">
        <w:rPr>
          <w:rFonts w:cs="Arial"/>
          <w:bCs/>
          <w:iCs/>
          <w:lang w:val="sr-Cyrl-CS"/>
        </w:rPr>
        <w:t xml:space="preserve">локација </w:t>
      </w:r>
      <w:r w:rsidR="00927C64" w:rsidRPr="00927C64">
        <w:rPr>
          <w:rFonts w:cs="Arial"/>
          <w:bCs/>
          <w:iCs/>
          <w:lang w:val="sr-Cyrl-RS"/>
        </w:rPr>
        <w:t>ТЕНТ ЖТ</w:t>
      </w:r>
      <w:r w:rsidR="00B04EAB" w:rsidRPr="00927C64">
        <w:rPr>
          <w:rFonts w:cs="Arial"/>
          <w:spacing w:val="4"/>
          <w:lang w:val="sr-Cyrl-CS"/>
        </w:rPr>
        <w:t xml:space="preserve"> </w:t>
      </w:r>
      <w:r w:rsidR="00B04EAB" w:rsidRPr="00927C64">
        <w:rPr>
          <w:rFonts w:cs="Arial"/>
          <w:spacing w:val="4"/>
          <w:lang w:val="sr-Latn-RS"/>
        </w:rPr>
        <w:t>INCOTERMS</w:t>
      </w:r>
      <w:r w:rsidR="00B04EAB" w:rsidRPr="00927C64">
        <w:rPr>
          <w:rFonts w:cs="Arial"/>
          <w:spacing w:val="4"/>
          <w:lang w:val="sr-Cyrl-CS"/>
        </w:rPr>
        <w:t xml:space="preserve"> 2010</w:t>
      </w:r>
    </w:p>
    <w:p w:rsidR="00343A18" w:rsidRPr="00677614" w:rsidRDefault="00343A18" w:rsidP="00B04EAB">
      <w:pPr>
        <w:pStyle w:val="KDParagraf"/>
        <w:spacing w:before="0"/>
        <w:rPr>
          <w:rFonts w:eastAsia="Calibri" w:cs="Arial"/>
        </w:rPr>
      </w:pPr>
      <w:proofErr w:type="gramStart"/>
      <w:r w:rsidRPr="00927C64">
        <w:rPr>
          <w:rFonts w:eastAsia="Calibri" w:cs="Arial"/>
        </w:rPr>
        <w:t>испоручено</w:t>
      </w:r>
      <w:proofErr w:type="gramEnd"/>
      <w:r w:rsidRPr="00927C64">
        <w:rPr>
          <w:rFonts w:eastAsia="Calibri" w:cs="Arial"/>
        </w:rPr>
        <w:t xml:space="preserve"> у месту складишта </w:t>
      </w:r>
      <w:r w:rsidR="00A110ED" w:rsidRPr="00927C64">
        <w:rPr>
          <w:rFonts w:eastAsia="Calibri" w:cs="Arial"/>
          <w:lang w:val="sr-Cyrl-RS"/>
        </w:rPr>
        <w:t>ЈП ЕПС, Огранак ТЕН</w:t>
      </w:r>
      <w:r w:rsidR="00927C64" w:rsidRPr="00927C64">
        <w:rPr>
          <w:rFonts w:eastAsia="Calibri" w:cs="Arial"/>
          <w:lang w:val="sr-Cyrl-RS"/>
        </w:rPr>
        <w:t>Т</w:t>
      </w:r>
      <w:r w:rsidR="008F2AFB">
        <w:rPr>
          <w:rFonts w:eastAsia="Calibri" w:cs="Arial"/>
          <w:lang w:val="sr-Cyrl-RS"/>
        </w:rPr>
        <w:t xml:space="preserve"> Београд-Обреновац,</w:t>
      </w:r>
      <w:r w:rsidR="00A110ED" w:rsidRPr="00927C64">
        <w:rPr>
          <w:rFonts w:eastAsia="Calibri" w:cs="Arial"/>
          <w:lang w:val="sr-Cyrl-RS"/>
        </w:rPr>
        <w:t xml:space="preserve"> </w:t>
      </w:r>
      <w:r w:rsidR="00927C64" w:rsidRPr="00927C64">
        <w:rPr>
          <w:rFonts w:cs="Arial"/>
          <w:bCs/>
          <w:iCs/>
          <w:lang w:val="sr-Cyrl-CS"/>
        </w:rPr>
        <w:t xml:space="preserve">локација </w:t>
      </w:r>
      <w:r w:rsidR="00927C64" w:rsidRPr="00927C64">
        <w:rPr>
          <w:rFonts w:cs="Arial"/>
          <w:bCs/>
          <w:iCs/>
          <w:lang w:val="sr-Cyrl-RS"/>
        </w:rPr>
        <w:t>ТЕНТ ЖТ</w:t>
      </w:r>
      <w:r w:rsidR="00927C64" w:rsidRPr="00927C64">
        <w:rPr>
          <w:rFonts w:eastAsia="Calibri" w:cs="Arial"/>
          <w:lang w:val="sr-Cyrl-RS"/>
        </w:rPr>
        <w:t>,</w:t>
      </w:r>
      <w:r w:rsidR="00A110ED" w:rsidRPr="00927C64">
        <w:rPr>
          <w:rFonts w:eastAsia="Calibri" w:cs="Arial"/>
          <w:lang w:val="sr-Cyrl-RS"/>
        </w:rPr>
        <w:t xml:space="preserve"> Богољуба Урошевића Црног</w:t>
      </w:r>
      <w:r w:rsidR="00A110ED" w:rsidRPr="00D96882">
        <w:rPr>
          <w:rFonts w:eastAsia="Calibri" w:cs="Arial"/>
          <w:lang w:val="sr-Cyrl-RS"/>
        </w:rPr>
        <w:t xml:space="preserve"> 44, 11500 Обреновац,</w:t>
      </w:r>
      <w:r w:rsidRPr="00D96882">
        <w:rPr>
          <w:rFonts w:eastAsia="Calibri" w:cs="Arial"/>
        </w:rPr>
        <w:t xml:space="preserve"> у свему према Понуди Продавца број</w:t>
      </w:r>
      <w:r w:rsidR="00D96882" w:rsidRPr="00D96882">
        <w:rPr>
          <w:rFonts w:eastAsia="Calibri" w:cs="Arial"/>
          <w:lang w:val="sr-Cyrl-RS"/>
        </w:rPr>
        <w:t xml:space="preserve"> </w:t>
      </w:r>
      <w:r w:rsidRPr="00D96882">
        <w:rPr>
          <w:rFonts w:eastAsia="Calibri" w:cs="Arial"/>
        </w:rPr>
        <w:t>_______</w:t>
      </w:r>
      <w:r w:rsidR="00D96882" w:rsidRPr="00D96882">
        <w:rPr>
          <w:rFonts w:eastAsia="Calibri" w:cs="Arial"/>
          <w:lang w:val="sr-Cyrl-RS"/>
        </w:rPr>
        <w:t>__</w:t>
      </w:r>
      <w:r w:rsidRPr="00D96882">
        <w:rPr>
          <w:rFonts w:eastAsia="Calibri" w:cs="Arial"/>
        </w:rPr>
        <w:t xml:space="preserve"> од </w:t>
      </w:r>
      <w:r w:rsidR="00D96882" w:rsidRPr="00D96882">
        <w:rPr>
          <w:rFonts w:eastAsia="Calibri" w:cs="Arial"/>
          <w:lang w:val="sr-Cyrl-RS"/>
        </w:rPr>
        <w:t xml:space="preserve">__.__.201__. </w:t>
      </w:r>
      <w:proofErr w:type="gramStart"/>
      <w:r w:rsidRPr="00D96882">
        <w:rPr>
          <w:rFonts w:eastAsia="Calibri" w:cs="Arial"/>
        </w:rPr>
        <w:t>године</w:t>
      </w:r>
      <w:proofErr w:type="gramEnd"/>
      <w:r w:rsidRPr="00D96882">
        <w:rPr>
          <w:rFonts w:eastAsia="Calibri" w:cs="Arial"/>
        </w:rPr>
        <w:t>,</w:t>
      </w:r>
      <w:r w:rsidR="00F62D94" w:rsidRPr="00D96882">
        <w:rPr>
          <w:rFonts w:eastAsia="Calibri" w:cs="Arial"/>
          <w:lang w:val="sr-Cyrl-RS"/>
        </w:rPr>
        <w:t xml:space="preserve"> </w:t>
      </w:r>
      <w:r w:rsidRPr="00D96882">
        <w:rPr>
          <w:rFonts w:eastAsia="Calibri" w:cs="Arial"/>
        </w:rPr>
        <w:t xml:space="preserve">Обрасцу структуре цене, Конкурсној документацији за предметну јавну набавку као </w:t>
      </w:r>
      <w:r w:rsidR="00F066F6" w:rsidRPr="00D96882">
        <w:rPr>
          <w:rFonts w:eastAsia="Calibri" w:cs="Arial"/>
          <w:lang w:val="sr-Cyrl-RS"/>
        </w:rPr>
        <w:t xml:space="preserve">и </w:t>
      </w:r>
      <w:r w:rsidRPr="00D96882">
        <w:rPr>
          <w:rFonts w:eastAsia="Calibri" w:cs="Arial"/>
        </w:rPr>
        <w:t xml:space="preserve">Прилог 1, </w:t>
      </w:r>
      <w:r w:rsidRPr="00677614">
        <w:rPr>
          <w:rFonts w:eastAsia="Calibri" w:cs="Arial"/>
        </w:rPr>
        <w:t>Прилог 2, Прилог 3  и Прилог 4,</w:t>
      </w:r>
      <w:r w:rsidR="00F62D94">
        <w:rPr>
          <w:rFonts w:eastAsia="Calibri" w:cs="Arial"/>
          <w:lang w:val="sr-Cyrl-RS"/>
        </w:rPr>
        <w:t xml:space="preserve"> </w:t>
      </w:r>
      <w:r w:rsidR="00D96882">
        <w:rPr>
          <w:rFonts w:eastAsia="Calibri" w:cs="Arial"/>
          <w:lang w:val="sr-Cyrl-RS"/>
        </w:rPr>
        <w:t xml:space="preserve">који </w:t>
      </w:r>
      <w:r w:rsidRPr="00677614">
        <w:rPr>
          <w:rFonts w:eastAsia="Calibri" w:cs="Arial"/>
        </w:rPr>
        <w:t>чине саставни део овог Уговора.</w:t>
      </w:r>
    </w:p>
    <w:p w:rsidR="00343A18" w:rsidRPr="00677614" w:rsidRDefault="00343A18" w:rsidP="00343A18">
      <w:pPr>
        <w:pStyle w:val="KDParagraf"/>
        <w:spacing w:before="0"/>
        <w:rPr>
          <w:rFonts w:eastAsia="Calibri" w:cs="Arial"/>
        </w:rPr>
      </w:pPr>
    </w:p>
    <w:p w:rsidR="00343A18" w:rsidRPr="00F10346" w:rsidRDefault="00343A18" w:rsidP="00343A18">
      <w:pPr>
        <w:spacing w:before="0"/>
        <w:jc w:val="center"/>
        <w:rPr>
          <w:rFonts w:cs="Arial"/>
          <w:b/>
        </w:rPr>
      </w:pPr>
      <w:proofErr w:type="gramStart"/>
      <w:r w:rsidRPr="00F10346">
        <w:rPr>
          <w:rFonts w:cs="Arial"/>
          <w:b/>
        </w:rPr>
        <w:t>Члан 2.</w:t>
      </w:r>
      <w:proofErr w:type="gramEnd"/>
    </w:p>
    <w:p w:rsidR="00185BAF" w:rsidRPr="008F4B18" w:rsidRDefault="00343A18" w:rsidP="00185BAF">
      <w:pPr>
        <w:rPr>
          <w:rFonts w:eastAsia="Calibri" w:cs="Arial"/>
        </w:rPr>
      </w:pPr>
      <w:proofErr w:type="gramStart"/>
      <w:r w:rsidRPr="00F10346">
        <w:rPr>
          <w:rFonts w:eastAsia="Calibri" w:cs="Arial"/>
        </w:rPr>
        <w:t>Овај Уговор и његови прилози сачињени су на српском јез</w:t>
      </w:r>
      <w:r w:rsidR="00185BAF">
        <w:rPr>
          <w:rFonts w:eastAsia="Calibri" w:cs="Arial"/>
        </w:rPr>
        <w:t>ику</w:t>
      </w:r>
      <w:r w:rsidR="00185BAF">
        <w:rPr>
          <w:rFonts w:eastAsia="Calibri" w:cs="Arial"/>
          <w:lang w:val="sr-Cyrl-RS"/>
        </w:rPr>
        <w:t xml:space="preserve">, </w:t>
      </w:r>
      <w:r w:rsidR="00185BAF" w:rsidRPr="00185BAF">
        <w:rPr>
          <w:rFonts w:eastAsia="Calibri" w:cs="Arial"/>
          <w:lang w:val="sr-Cyrl-RS"/>
        </w:rPr>
        <w:t>(по потреби и на енглеском језику)</w:t>
      </w:r>
      <w:r w:rsidR="00185BAF" w:rsidRPr="00185BAF">
        <w:rPr>
          <w:rFonts w:eastAsia="Calibri" w:cs="Arial"/>
        </w:rPr>
        <w:t>.</w:t>
      </w:r>
      <w:proofErr w:type="gramEnd"/>
    </w:p>
    <w:p w:rsidR="00343A18" w:rsidRPr="00F10346" w:rsidRDefault="00343A18" w:rsidP="00343A18">
      <w:pPr>
        <w:pStyle w:val="KDParagraf"/>
        <w:spacing w:before="0"/>
        <w:rPr>
          <w:rFonts w:eastAsia="Calibri" w:cs="Arial"/>
        </w:rPr>
      </w:pPr>
      <w:proofErr w:type="gramStart"/>
      <w:r w:rsidRPr="00F10346">
        <w:rPr>
          <w:rFonts w:eastAsia="Calibri" w:cs="Arial"/>
        </w:rPr>
        <w:t>На овај Уговор приме</w:t>
      </w:r>
      <w:r w:rsidR="00E156E2">
        <w:rPr>
          <w:rFonts w:eastAsia="Calibri" w:cs="Arial"/>
        </w:rPr>
        <w:t>њују се закони Републике Србије.</w:t>
      </w:r>
      <w:r w:rsidRPr="00F10346">
        <w:rPr>
          <w:rFonts w:eastAsia="Calibri" w:cs="Arial"/>
        </w:rPr>
        <w:t xml:space="preserve"> У случају спора меродавно је право Републике Србије.</w:t>
      </w:r>
      <w:proofErr w:type="gramEnd"/>
    </w:p>
    <w:p w:rsidR="002A1F2F" w:rsidRDefault="002A1F2F" w:rsidP="00343A18">
      <w:pPr>
        <w:pStyle w:val="KDParagraf"/>
        <w:spacing w:before="0"/>
        <w:rPr>
          <w:rFonts w:eastAsia="Calibri" w:cs="Arial"/>
          <w:lang w:val="sr-Cyrl-RS"/>
        </w:rPr>
      </w:pPr>
    </w:p>
    <w:p w:rsidR="009A13FE" w:rsidRDefault="009A13FE" w:rsidP="00343A18">
      <w:pPr>
        <w:pStyle w:val="KDParagraf"/>
        <w:spacing w:before="0"/>
        <w:rPr>
          <w:rFonts w:eastAsia="Calibri" w:cs="Arial"/>
          <w:lang w:val="sr-Cyrl-RS"/>
        </w:rPr>
      </w:pPr>
    </w:p>
    <w:p w:rsidR="00343A18" w:rsidRPr="00F10346" w:rsidRDefault="00343A18" w:rsidP="00343A18">
      <w:pPr>
        <w:pStyle w:val="KDParagraf"/>
        <w:spacing w:before="0"/>
        <w:rPr>
          <w:rFonts w:cs="Arial"/>
          <w:b/>
        </w:rPr>
      </w:pPr>
      <w:r w:rsidRPr="00F10346">
        <w:rPr>
          <w:rFonts w:cs="Arial"/>
          <w:b/>
        </w:rPr>
        <w:t xml:space="preserve">УГОВОРЕНА </w:t>
      </w:r>
      <w:r w:rsidR="00DD7B26" w:rsidRPr="00F10346">
        <w:rPr>
          <w:rFonts w:cs="Arial"/>
          <w:b/>
        </w:rPr>
        <w:t>ВРЕДНОСТ</w:t>
      </w:r>
    </w:p>
    <w:p w:rsidR="00343A18" w:rsidRPr="00F10346" w:rsidRDefault="00343A18" w:rsidP="00343A18">
      <w:pPr>
        <w:spacing w:before="0"/>
        <w:jc w:val="center"/>
        <w:rPr>
          <w:rFonts w:cs="Arial"/>
          <w:b/>
        </w:rPr>
      </w:pPr>
      <w:proofErr w:type="gramStart"/>
      <w:r w:rsidRPr="00F10346">
        <w:rPr>
          <w:rFonts w:cs="Arial"/>
          <w:b/>
        </w:rPr>
        <w:t>Члан 3.</w:t>
      </w:r>
      <w:proofErr w:type="gramEnd"/>
    </w:p>
    <w:p w:rsidR="00B04EAB" w:rsidRDefault="00B04EAB" w:rsidP="00B04EAB">
      <w:pPr>
        <w:pStyle w:val="KDParagraf"/>
        <w:spacing w:before="0"/>
        <w:rPr>
          <w:rFonts w:cs="Arial"/>
          <w:lang w:val="sr-Cyrl-RS"/>
        </w:rPr>
      </w:pPr>
      <w:r w:rsidRPr="0025127E">
        <w:rPr>
          <w:rFonts w:cs="Arial"/>
        </w:rPr>
        <w:t>Укупна вредност добара из члана 1.овог Уговора износи _____________ (</w:t>
      </w:r>
      <w:proofErr w:type="gramStart"/>
      <w:r w:rsidRPr="0025127E">
        <w:rPr>
          <w:rFonts w:cs="Arial"/>
        </w:rPr>
        <w:t>словима:</w:t>
      </w:r>
      <w:proofErr w:type="gramEnd"/>
      <w:r w:rsidRPr="0025127E">
        <w:rPr>
          <w:rFonts w:cs="Arial"/>
        </w:rPr>
        <w:t>______________) RSD/EUR.</w:t>
      </w:r>
    </w:p>
    <w:p w:rsidR="00B04EAB" w:rsidRDefault="00B04EAB" w:rsidP="00B04EAB">
      <w:pPr>
        <w:pStyle w:val="KDParagraf"/>
        <w:spacing w:before="0"/>
        <w:rPr>
          <w:rFonts w:cs="Arial"/>
          <w:lang w:val="sr-Cyrl-RS"/>
        </w:rPr>
      </w:pPr>
      <w:proofErr w:type="gramStart"/>
      <w:r w:rsidRPr="0025127E">
        <w:rPr>
          <w:rFonts w:cs="Arial"/>
        </w:rPr>
        <w:t>Званични средњи курс евра на дан отварања понуда, курсна листа НБС бр.</w:t>
      </w:r>
      <w:proofErr w:type="gramEnd"/>
      <w:r w:rsidRPr="0025127E">
        <w:rPr>
          <w:rFonts w:cs="Arial"/>
        </w:rPr>
        <w:t xml:space="preserve"> </w:t>
      </w:r>
      <w:proofErr w:type="gramStart"/>
      <w:r w:rsidRPr="0025127E">
        <w:rPr>
          <w:rFonts w:cs="Arial"/>
        </w:rPr>
        <w:t>___, износи ________ динара.</w:t>
      </w:r>
      <w:proofErr w:type="gramEnd"/>
    </w:p>
    <w:p w:rsidR="00B04EAB" w:rsidRPr="00592430" w:rsidRDefault="00B04EAB" w:rsidP="00B04EAB">
      <w:pPr>
        <w:pStyle w:val="KDParagraf"/>
        <w:spacing w:before="0"/>
        <w:rPr>
          <w:rFonts w:eastAsia="Calibri" w:cs="Arial"/>
          <w:color w:val="000000"/>
        </w:rPr>
      </w:pPr>
      <w:proofErr w:type="gramStart"/>
      <w:r w:rsidRPr="00592430">
        <w:rPr>
          <w:rFonts w:eastAsia="Calibri" w:cs="Arial"/>
          <w:color w:val="000000"/>
        </w:rPr>
        <w:t>Уколико је понуду поднео страни понуђач, понуђена цена је фиксна у ЕУР за цео уговорени период и не подлеже никаквој промени.</w:t>
      </w:r>
      <w:proofErr w:type="gramEnd"/>
      <w:r w:rsidRPr="00592430">
        <w:rPr>
          <w:rFonts w:eastAsia="Calibri" w:cs="Arial"/>
          <w:color w:val="000000"/>
        </w:rPr>
        <w:t xml:space="preserve"> </w:t>
      </w:r>
    </w:p>
    <w:p w:rsidR="00B04EAB" w:rsidRPr="0025127E" w:rsidRDefault="00B04EAB" w:rsidP="00B04EAB">
      <w:pPr>
        <w:pStyle w:val="KDParagraf"/>
        <w:spacing w:before="0"/>
        <w:rPr>
          <w:rFonts w:cs="Arial"/>
        </w:rPr>
      </w:pPr>
      <w:proofErr w:type="gramStart"/>
      <w:r w:rsidRPr="0025127E">
        <w:rPr>
          <w:rFonts w:cs="Arial"/>
        </w:rPr>
        <w:t>Уговорена вредност из става 1.</w:t>
      </w:r>
      <w:proofErr w:type="gramEnd"/>
      <w:r w:rsidRPr="0025127E">
        <w:rPr>
          <w:rFonts w:cs="Arial"/>
        </w:rPr>
        <w:t xml:space="preserve"> </w:t>
      </w:r>
      <w:proofErr w:type="gramStart"/>
      <w:r w:rsidRPr="0025127E">
        <w:rPr>
          <w:rFonts w:cs="Arial"/>
        </w:rPr>
        <w:t>овог</w:t>
      </w:r>
      <w:proofErr w:type="gramEnd"/>
      <w:r w:rsidRPr="0025127E">
        <w:rPr>
          <w:rFonts w:cs="Arial"/>
        </w:rPr>
        <w:t xml:space="preserve"> члана увећава се за порез на додату вредност, у складу са прописима Републике Србије.</w:t>
      </w:r>
    </w:p>
    <w:p w:rsidR="00B04EAB" w:rsidRPr="0025127E" w:rsidRDefault="00B04EAB" w:rsidP="00B04EAB">
      <w:pPr>
        <w:pStyle w:val="KDParagraf"/>
        <w:spacing w:before="0"/>
        <w:rPr>
          <w:rFonts w:cs="Arial"/>
        </w:rPr>
      </w:pPr>
      <w:proofErr w:type="gramStart"/>
      <w:r w:rsidRPr="0025127E">
        <w:rPr>
          <w:rFonts w:cs="Arial"/>
        </w:rPr>
        <w:t>У цену су урачунати сви трошкови који се односе на предмет јавне набавке и који су одређени Конкурсном документацијом.</w:t>
      </w:r>
      <w:proofErr w:type="gramEnd"/>
      <w:r w:rsidRPr="0025127E">
        <w:rPr>
          <w:rFonts w:cs="Arial"/>
          <w:lang w:val="sr-Cyrl-RS"/>
        </w:rPr>
        <w:t xml:space="preserve"> </w:t>
      </w:r>
    </w:p>
    <w:p w:rsidR="00B04EAB" w:rsidRDefault="00B04EAB" w:rsidP="00B04EAB">
      <w:pPr>
        <w:pStyle w:val="KDParagraf"/>
        <w:spacing w:before="0"/>
        <w:rPr>
          <w:rFonts w:cs="Arial"/>
          <w:lang w:val="sr-Cyrl-RS"/>
        </w:rPr>
      </w:pPr>
      <w:proofErr w:type="gramStart"/>
      <w:r w:rsidRPr="00F10346">
        <w:rPr>
          <w:rFonts w:cs="Arial"/>
        </w:rPr>
        <w:lastRenderedPageBreak/>
        <w:t xml:space="preserve">Цена добара из става 1.овог члана утврђена је на паритету </w:t>
      </w:r>
      <w:r w:rsidRPr="00592430">
        <w:rPr>
          <w:rFonts w:cs="Arial"/>
          <w:color w:val="000000"/>
        </w:rPr>
        <w:t>испоручено у складишта ЈП ЕПС</w:t>
      </w:r>
      <w:r w:rsidR="00CA1C8B">
        <w:rPr>
          <w:rFonts w:cs="Arial"/>
          <w:color w:val="000000"/>
        </w:rPr>
        <w:t>,</w:t>
      </w:r>
      <w:r w:rsidRPr="00592430">
        <w:rPr>
          <w:rFonts w:cs="Arial"/>
          <w:bCs/>
          <w:iCs/>
          <w:color w:val="000000"/>
          <w:lang w:val="sr-Cyrl-CS"/>
        </w:rPr>
        <w:t xml:space="preserve"> </w:t>
      </w:r>
      <w:r w:rsidRPr="00927C64">
        <w:rPr>
          <w:rFonts w:cs="Arial"/>
          <w:bCs/>
          <w:iCs/>
          <w:color w:val="000000"/>
          <w:lang w:val="sr-Cyrl-CS"/>
        </w:rPr>
        <w:t xml:space="preserve">Огранак ТЕНТ Београд </w:t>
      </w:r>
      <w:r w:rsidR="000756C1" w:rsidRPr="00927C64">
        <w:rPr>
          <w:rFonts w:cs="Arial"/>
          <w:bCs/>
          <w:iCs/>
          <w:color w:val="000000"/>
          <w:lang w:val="sr-Cyrl-CS"/>
        </w:rPr>
        <w:t>–</w:t>
      </w:r>
      <w:r w:rsidRPr="00927C64">
        <w:rPr>
          <w:rFonts w:cs="Arial"/>
          <w:bCs/>
          <w:iCs/>
          <w:color w:val="000000"/>
          <w:lang w:val="sr-Cyrl-CS"/>
        </w:rPr>
        <w:t xml:space="preserve"> Обреновац</w:t>
      </w:r>
      <w:r w:rsidR="000756C1" w:rsidRPr="00927C64">
        <w:rPr>
          <w:rFonts w:cs="Arial"/>
          <w:bCs/>
          <w:iCs/>
          <w:color w:val="000000"/>
          <w:lang w:val="sr-Cyrl-CS"/>
        </w:rPr>
        <w:t>,</w:t>
      </w:r>
      <w:r w:rsidRPr="00927C64">
        <w:rPr>
          <w:rFonts w:cs="Arial"/>
          <w:bCs/>
          <w:iCs/>
          <w:color w:val="000000"/>
          <w:lang w:val="sr-Cyrl-CS"/>
        </w:rPr>
        <w:t xml:space="preserve"> </w:t>
      </w:r>
      <w:r w:rsidR="00927C64" w:rsidRPr="00927C64">
        <w:rPr>
          <w:rFonts w:cs="Arial"/>
          <w:bCs/>
          <w:iCs/>
          <w:lang w:val="sr-Cyrl-CS"/>
        </w:rPr>
        <w:t xml:space="preserve">локација </w:t>
      </w:r>
      <w:r w:rsidR="00927C64" w:rsidRPr="00927C64">
        <w:rPr>
          <w:rFonts w:cs="Arial"/>
          <w:bCs/>
          <w:iCs/>
          <w:lang w:val="sr-Cyrl-RS"/>
        </w:rPr>
        <w:t>ТЕНТ ЖТ</w:t>
      </w:r>
      <w:r w:rsidR="000756C1" w:rsidRPr="00927C64">
        <w:rPr>
          <w:rFonts w:cs="Arial"/>
          <w:color w:val="000000"/>
          <w:spacing w:val="4"/>
          <w:lang w:val="sr-Cyrl-CS"/>
        </w:rPr>
        <w:t xml:space="preserve"> </w:t>
      </w:r>
      <w:r w:rsidRPr="00927C64">
        <w:rPr>
          <w:rFonts w:cs="Arial"/>
          <w:color w:val="000000"/>
        </w:rPr>
        <w:t>и</w:t>
      </w:r>
      <w:r w:rsidRPr="00592430">
        <w:rPr>
          <w:rFonts w:cs="Arial"/>
          <w:color w:val="000000"/>
        </w:rPr>
        <w:t xml:space="preserve"> обухвата </w:t>
      </w:r>
      <w:r w:rsidRPr="00F10346">
        <w:rPr>
          <w:rFonts w:cs="Arial"/>
        </w:rPr>
        <w:t>све трошкове које Продавац има у вези испоруке на начин како је регулисано овим Уговором.</w:t>
      </w:r>
      <w:proofErr w:type="gramEnd"/>
    </w:p>
    <w:p w:rsidR="00017C86" w:rsidRDefault="00017C86" w:rsidP="007C32FD">
      <w:pPr>
        <w:tabs>
          <w:tab w:val="left" w:pos="567"/>
        </w:tabs>
        <w:spacing w:before="0"/>
        <w:rPr>
          <w:rFonts w:eastAsia="Calibri" w:cs="Arial"/>
          <w:i/>
          <w:u w:val="single"/>
          <w:lang w:val="sr-Cyrl-RS"/>
        </w:rPr>
      </w:pPr>
    </w:p>
    <w:p w:rsidR="007C32FD" w:rsidRPr="007C32FD" w:rsidRDefault="007C32FD" w:rsidP="007C32FD">
      <w:pPr>
        <w:tabs>
          <w:tab w:val="left" w:pos="567"/>
        </w:tabs>
        <w:spacing w:before="0"/>
        <w:rPr>
          <w:rFonts w:eastAsia="Calibri" w:cs="Arial"/>
          <w:i/>
          <w:u w:val="single"/>
          <w:lang w:val="sr-Cyrl-RS"/>
        </w:rPr>
      </w:pPr>
      <w:r>
        <w:rPr>
          <w:rFonts w:eastAsia="Calibri" w:cs="Arial"/>
          <w:i/>
          <w:u w:val="single"/>
          <w:lang w:val="sr-Cyrl-RS"/>
        </w:rPr>
        <w:t>З</w:t>
      </w:r>
      <w:r w:rsidRPr="007C32FD">
        <w:rPr>
          <w:rFonts w:eastAsia="Calibri" w:cs="Arial"/>
          <w:i/>
          <w:u w:val="single"/>
          <w:lang w:val="sr-Cyrl-RS"/>
        </w:rPr>
        <w:t>а домаће продавце:</w:t>
      </w:r>
    </w:p>
    <w:p w:rsidR="007C32FD" w:rsidRPr="00294C93" w:rsidRDefault="007C32FD" w:rsidP="007C32FD">
      <w:pPr>
        <w:tabs>
          <w:tab w:val="left" w:pos="567"/>
        </w:tabs>
        <w:spacing w:before="0"/>
        <w:rPr>
          <w:rFonts w:cs="Arial"/>
          <w:lang w:eastAsia="sr-Latn-CS"/>
        </w:rPr>
      </w:pPr>
      <w:r w:rsidRPr="00294C93">
        <w:rPr>
          <w:rFonts w:cs="Arial"/>
          <w:lang w:eastAsia="sr-Latn-CS"/>
        </w:rPr>
        <w:t xml:space="preserve">Након закључења Уговора, уколико од дана </w:t>
      </w:r>
      <w:r w:rsidRPr="00294C93">
        <w:rPr>
          <w:rFonts w:cs="Arial"/>
          <w:lang w:val="sr-Cyrl-RS" w:eastAsia="sr-Latn-CS"/>
        </w:rPr>
        <w:t xml:space="preserve">када је започето отварање понуда </w:t>
      </w:r>
      <w:r w:rsidRPr="00294C93">
        <w:rPr>
          <w:rFonts w:cs="Arial"/>
          <w:lang w:eastAsia="sr-Latn-CS"/>
        </w:rPr>
        <w:t>до момента настанка ДПО</w:t>
      </w:r>
      <w:r w:rsidRPr="00294C93">
        <w:rPr>
          <w:rFonts w:cs="Arial"/>
          <w:lang w:val="sr-Cyrl-RS" w:eastAsia="sr-Latn-CS"/>
        </w:rPr>
        <w:t>,</w:t>
      </w:r>
      <w:r w:rsidRPr="00294C93">
        <w:rPr>
          <w:rFonts w:cs="Arial"/>
          <w:lang w:eastAsia="sr-Latn-CS"/>
        </w:rPr>
        <w:t xml:space="preserve"> дође до промене средњег курса EUR према подацима Народне Банке Србије, цена (</w:t>
      </w:r>
      <w:r w:rsidRPr="00294C93">
        <w:rPr>
          <w:rFonts w:cs="Arial"/>
          <w:lang w:val="sr-Cyrl-RS" w:eastAsia="sr-Latn-CS"/>
        </w:rPr>
        <w:t xml:space="preserve">исказана у динарима или еврима) </w:t>
      </w:r>
      <w:r w:rsidRPr="00294C93">
        <w:rPr>
          <w:rFonts w:cs="Arial"/>
          <w:lang w:eastAsia="sr-Latn-CS"/>
        </w:rPr>
        <w:t xml:space="preserve">се може кориговати до истека уговореног рока испоруке, зависно од промена курса EUR. </w:t>
      </w:r>
    </w:p>
    <w:p w:rsidR="007C32FD" w:rsidRPr="00294C93" w:rsidRDefault="007C32FD" w:rsidP="007C32FD">
      <w:pPr>
        <w:tabs>
          <w:tab w:val="left" w:pos="567"/>
        </w:tabs>
        <w:spacing w:before="0"/>
        <w:rPr>
          <w:rFonts w:eastAsia="Calibri" w:cs="Arial"/>
        </w:rPr>
      </w:pPr>
      <w:r w:rsidRPr="00294C93">
        <w:rPr>
          <w:rFonts w:cs="Arial"/>
          <w:lang w:eastAsia="sr-Latn-CS"/>
        </w:rPr>
        <w:t>Фактурисање уговорене цене</w:t>
      </w:r>
      <w:r w:rsidRPr="00294C93">
        <w:rPr>
          <w:rFonts w:cs="Arial"/>
          <w:lang w:val="sr-Cyrl-RS" w:eastAsia="sr-Latn-CS"/>
        </w:rPr>
        <w:t xml:space="preserve"> </w:t>
      </w:r>
      <w:r w:rsidRPr="00294C93">
        <w:rPr>
          <w:rFonts w:cs="Arial"/>
          <w:lang w:eastAsia="sr-Latn-CS"/>
        </w:rPr>
        <w:t xml:space="preserve">извршиће се у </w:t>
      </w:r>
      <w:r w:rsidRPr="00294C93">
        <w:rPr>
          <w:rFonts w:cs="Arial"/>
          <w:lang w:val="sr-Cyrl-RS" w:eastAsia="sr-Latn-CS"/>
        </w:rPr>
        <w:t xml:space="preserve">динарима, односно </w:t>
      </w:r>
      <w:r w:rsidRPr="00294C93">
        <w:rPr>
          <w:rFonts w:cs="Arial"/>
          <w:lang w:eastAsia="sr-Latn-CS"/>
        </w:rPr>
        <w:t xml:space="preserve">динарској противвредности </w:t>
      </w:r>
      <w:r w:rsidRPr="00294C93">
        <w:rPr>
          <w:rFonts w:cs="Arial"/>
          <w:lang w:val="sr-Cyrl-RS" w:eastAsia="sr-Latn-CS"/>
        </w:rPr>
        <w:t xml:space="preserve">уколико је цена дата у еврима, </w:t>
      </w:r>
      <w:r w:rsidRPr="00294C93">
        <w:rPr>
          <w:rFonts w:cs="Arial"/>
          <w:lang w:eastAsia="sr-Latn-CS"/>
        </w:rPr>
        <w:t xml:space="preserve">на дан настанка </w:t>
      </w:r>
      <w:r w:rsidRPr="00294C93">
        <w:rPr>
          <w:rFonts w:cs="Arial"/>
          <w:lang w:val="sr-Cyrl-RS" w:eastAsia="sr-Latn-CS"/>
        </w:rPr>
        <w:t>ДПО</w:t>
      </w:r>
      <w:r w:rsidRPr="00294C93">
        <w:rPr>
          <w:rFonts w:cs="Arial"/>
          <w:lang w:eastAsia="sr-Latn-CS"/>
        </w:rPr>
        <w:t xml:space="preserve"> према средњем курсу динара у односу на евро (према подацима Народне банке Србије), а плаћање према средњем курсу динара у односу на евро на дан плаћања</w:t>
      </w:r>
      <w:r w:rsidRPr="00294C93">
        <w:rPr>
          <w:rFonts w:cs="Arial"/>
          <w:lang w:val="sr-Cyrl-RS" w:eastAsia="sr-Latn-CS"/>
        </w:rPr>
        <w:t>.</w:t>
      </w:r>
      <w:r w:rsidRPr="00294C93">
        <w:rPr>
          <w:rFonts w:eastAsia="Calibri" w:cs="Arial"/>
        </w:rPr>
        <w:t>на следећи начин:</w:t>
      </w:r>
    </w:p>
    <w:p w:rsidR="007C32FD" w:rsidRPr="00294C93" w:rsidRDefault="007C32FD" w:rsidP="007C32FD">
      <w:pPr>
        <w:tabs>
          <w:tab w:val="left" w:pos="567"/>
        </w:tabs>
        <w:rPr>
          <w:rFonts w:eastAsia="Calibri" w:cs="Arial"/>
        </w:rPr>
      </w:pPr>
      <w:r w:rsidRPr="00294C93">
        <w:rPr>
          <w:rFonts w:eastAsia="Calibri" w:cs="Arial"/>
        </w:rPr>
        <w:object w:dxaOrig="1840" w:dyaOrig="760">
          <v:shape id="_x0000_i1026" type="#_x0000_t75" style="width:92.75pt;height:37.55pt" o:ole="">
            <v:imagedata r:id="rId170" o:title=""/>
          </v:shape>
          <o:OLEObject Type="Embed" ProgID="Equation.3" ShapeID="_x0000_i1026" DrawAspect="Content" ObjectID="_1552205733" r:id="rId176"/>
        </w:object>
      </w:r>
    </w:p>
    <w:p w:rsidR="007C32FD" w:rsidRPr="00294C93" w:rsidRDefault="007C32FD" w:rsidP="007C32FD">
      <w:pPr>
        <w:tabs>
          <w:tab w:val="left" w:pos="567"/>
        </w:tabs>
        <w:rPr>
          <w:rFonts w:eastAsia="Calibri" w:cs="Arial"/>
        </w:rPr>
      </w:pPr>
      <w:r w:rsidRPr="00294C93">
        <w:rPr>
          <w:rFonts w:eastAsia="Calibri" w:cs="Arial"/>
        </w:rPr>
        <w:t>Где је:</w:t>
      </w:r>
    </w:p>
    <w:p w:rsidR="007C32FD" w:rsidRPr="00294C93" w:rsidRDefault="007C32FD" w:rsidP="007C32FD">
      <w:pPr>
        <w:tabs>
          <w:tab w:val="left" w:pos="567"/>
        </w:tabs>
        <w:rPr>
          <w:rFonts w:eastAsia="Calibri" w:cs="Arial"/>
        </w:rPr>
      </w:pPr>
      <w:r w:rsidRPr="00294C93">
        <w:rPr>
          <w:rFonts w:eastAsia="Calibri" w:cs="Arial"/>
        </w:rPr>
        <w:t xml:space="preserve">Ц - </w:t>
      </w:r>
      <w:proofErr w:type="gramStart"/>
      <w:r w:rsidRPr="00294C93">
        <w:rPr>
          <w:rFonts w:eastAsia="Calibri" w:cs="Arial"/>
        </w:rPr>
        <w:t>нова</w:t>
      </w:r>
      <w:proofErr w:type="gramEnd"/>
      <w:r w:rsidRPr="00294C93">
        <w:rPr>
          <w:rFonts w:eastAsia="Calibri" w:cs="Arial"/>
        </w:rPr>
        <w:t xml:space="preserve"> цена</w:t>
      </w:r>
    </w:p>
    <w:p w:rsidR="007C32FD" w:rsidRPr="00294C93" w:rsidRDefault="007C32FD" w:rsidP="007C32FD">
      <w:pPr>
        <w:tabs>
          <w:tab w:val="left" w:pos="567"/>
        </w:tabs>
        <w:rPr>
          <w:rFonts w:eastAsia="Calibri" w:cs="Arial"/>
          <w:lang w:val="sr-Cyrl-RS"/>
        </w:rPr>
      </w:pPr>
      <w:r w:rsidRPr="00294C93">
        <w:rPr>
          <w:rFonts w:eastAsia="Calibri" w:cs="Arial"/>
        </w:rPr>
        <w:t>Ц0 - уговорена цена</w:t>
      </w:r>
      <w:r w:rsidRPr="00294C93">
        <w:rPr>
          <w:rFonts w:eastAsia="Calibri" w:cs="Arial"/>
          <w:lang w:val="sr-Cyrl-RS"/>
        </w:rPr>
        <w:t xml:space="preserve"> </w:t>
      </w:r>
    </w:p>
    <w:p w:rsidR="007C32FD" w:rsidRPr="00294C93" w:rsidRDefault="007C32FD" w:rsidP="007C32FD">
      <w:pPr>
        <w:tabs>
          <w:tab w:val="left" w:pos="567"/>
        </w:tabs>
        <w:rPr>
          <w:rFonts w:eastAsia="Calibri" w:cs="Arial"/>
        </w:rPr>
      </w:pPr>
      <w:r w:rsidRPr="00294C93">
        <w:rPr>
          <w:rFonts w:eastAsia="Calibri" w:cs="Arial"/>
        </w:rPr>
        <w:t>ЕURТ -</w:t>
      </w:r>
      <w:r w:rsidRPr="00294C93">
        <w:rPr>
          <w:rFonts w:eastAsia="Calibri" w:cs="Arial"/>
          <w:lang w:val="sr-Cyrl-RS"/>
        </w:rPr>
        <w:t xml:space="preserve"> </w:t>
      </w:r>
      <w:r w:rsidRPr="00294C93">
        <w:rPr>
          <w:rFonts w:eastAsia="Calibri" w:cs="Arial"/>
        </w:rPr>
        <w:t xml:space="preserve">средњи курс EUR на дан </w:t>
      </w:r>
      <w:proofErr w:type="gramStart"/>
      <w:r w:rsidRPr="00294C93">
        <w:rPr>
          <w:rFonts w:eastAsia="Calibri" w:cs="Arial"/>
        </w:rPr>
        <w:t>ДПО(</w:t>
      </w:r>
      <w:proofErr w:type="gramEnd"/>
      <w:r w:rsidRPr="00294C93">
        <w:rPr>
          <w:rFonts w:eastAsia="Calibri" w:cs="Arial"/>
        </w:rPr>
        <w:t>курсна листа НБС)</w:t>
      </w:r>
      <w:r w:rsidRPr="00294C93">
        <w:rPr>
          <w:rFonts w:eastAsia="Calibri" w:cs="Arial"/>
          <w:lang w:val="sr-Cyrl-RS"/>
        </w:rPr>
        <w:t>/</w:t>
      </w:r>
      <w:r w:rsidRPr="00294C93">
        <w:rPr>
          <w:rFonts w:eastAsia="Calibri" w:cs="Arial"/>
        </w:rPr>
        <w:t xml:space="preserve">средњи курс EUR на дан </w:t>
      </w:r>
      <w:r w:rsidRPr="00294C93">
        <w:rPr>
          <w:rFonts w:eastAsia="Calibri" w:cs="Arial"/>
          <w:lang w:val="sr-Cyrl-RS"/>
        </w:rPr>
        <w:t xml:space="preserve">плаћања </w:t>
      </w:r>
      <w:r w:rsidRPr="00294C93">
        <w:rPr>
          <w:rFonts w:eastAsia="Calibri" w:cs="Arial"/>
        </w:rPr>
        <w:t>(курсна листа НБС)</w:t>
      </w:r>
    </w:p>
    <w:p w:rsidR="007C32FD" w:rsidRPr="00294C93" w:rsidRDefault="007C32FD" w:rsidP="007C32FD">
      <w:pPr>
        <w:tabs>
          <w:tab w:val="left" w:pos="567"/>
        </w:tabs>
        <w:rPr>
          <w:rFonts w:eastAsia="Calibri" w:cs="Arial"/>
        </w:rPr>
      </w:pPr>
      <w:r w:rsidRPr="00294C93">
        <w:rPr>
          <w:rFonts w:eastAsia="Calibri" w:cs="Arial"/>
        </w:rPr>
        <w:t>ЕUR0 -</w:t>
      </w:r>
      <w:r w:rsidRPr="00294C93">
        <w:rPr>
          <w:rFonts w:eastAsia="Calibri" w:cs="Arial"/>
          <w:lang w:val="sr-Cyrl-RS"/>
        </w:rPr>
        <w:t xml:space="preserve"> </w:t>
      </w:r>
      <w:r w:rsidRPr="00294C93">
        <w:rPr>
          <w:rFonts w:eastAsia="Calibri" w:cs="Arial"/>
        </w:rPr>
        <w:t xml:space="preserve">средњи курс EUR на дан </w:t>
      </w:r>
      <w:r w:rsidRPr="00294C93">
        <w:rPr>
          <w:rFonts w:eastAsia="Calibri" w:cs="Arial"/>
          <w:lang w:val="sr-Cyrl-CS"/>
        </w:rPr>
        <w:t>када је започето отварање понуда</w:t>
      </w:r>
      <w:r w:rsidRPr="00294C93">
        <w:rPr>
          <w:rFonts w:eastAsia="Calibri" w:cs="Arial"/>
        </w:rPr>
        <w:t xml:space="preserve"> (курсна листа НБС)</w:t>
      </w:r>
    </w:p>
    <w:p w:rsidR="007C32FD" w:rsidRPr="007C32FD" w:rsidRDefault="007C32FD" w:rsidP="007C32FD">
      <w:pPr>
        <w:tabs>
          <w:tab w:val="left" w:pos="567"/>
        </w:tabs>
        <w:spacing w:before="0"/>
        <w:rPr>
          <w:rFonts w:cs="Arial"/>
          <w:sz w:val="12"/>
          <w:szCs w:val="12"/>
          <w:lang w:val="sr-Cyrl-RS" w:eastAsia="sr-Latn-CS"/>
        </w:rPr>
      </w:pPr>
    </w:p>
    <w:p w:rsidR="007C32FD" w:rsidRPr="00294C93" w:rsidRDefault="007C32FD" w:rsidP="007C32FD">
      <w:pPr>
        <w:tabs>
          <w:tab w:val="left" w:pos="567"/>
        </w:tabs>
        <w:spacing w:before="0"/>
        <w:rPr>
          <w:rFonts w:cs="Arial"/>
          <w:lang w:val="sr-Cyrl-RS" w:eastAsia="sr-Latn-CS"/>
        </w:rPr>
      </w:pPr>
      <w:proofErr w:type="gramStart"/>
      <w:r w:rsidRPr="00294C93">
        <w:rPr>
          <w:rFonts w:cs="Arial"/>
          <w:lang w:eastAsia="sr-Latn-CS"/>
        </w:rPr>
        <w:t xml:space="preserve">У случају примене корекције цене </w:t>
      </w:r>
      <w:r w:rsidRPr="00294C93">
        <w:rPr>
          <w:rFonts w:cs="Arial"/>
          <w:lang w:val="sr-Cyrl-RS" w:eastAsia="sr-Latn-CS"/>
        </w:rPr>
        <w:t xml:space="preserve">домаћи </w:t>
      </w:r>
      <w:r>
        <w:rPr>
          <w:rFonts w:cs="Arial"/>
          <w:lang w:val="sr-Cyrl-RS" w:eastAsia="sr-Latn-CS"/>
        </w:rPr>
        <w:t>продавац</w:t>
      </w:r>
      <w:r w:rsidRPr="00294C93">
        <w:rPr>
          <w:rFonts w:cs="Arial"/>
          <w:lang w:eastAsia="sr-Latn-CS"/>
        </w:rPr>
        <w:t xml:space="preserve"> ће издати рачун на основу уговорен</w:t>
      </w:r>
      <w:r>
        <w:rPr>
          <w:rFonts w:cs="Arial"/>
          <w:lang w:val="sr-Cyrl-RS" w:eastAsia="sr-Latn-CS"/>
        </w:rPr>
        <w:t>е</w:t>
      </w:r>
      <w:r w:rsidRPr="00294C93">
        <w:rPr>
          <w:rFonts w:cs="Arial"/>
          <w:lang w:eastAsia="sr-Latn-CS"/>
        </w:rPr>
        <w:t xml:space="preserve"> цен</w:t>
      </w:r>
      <w:r>
        <w:rPr>
          <w:rFonts w:cs="Arial"/>
          <w:lang w:val="sr-Cyrl-RS" w:eastAsia="sr-Latn-CS"/>
        </w:rPr>
        <w:t>е</w:t>
      </w:r>
      <w:r w:rsidRPr="00294C93">
        <w:rPr>
          <w:rFonts w:cs="Arial"/>
          <w:lang w:val="sr-Cyrl-RS" w:eastAsia="sr-Latn-CS"/>
        </w:rPr>
        <w:t xml:space="preserve"> увећан</w:t>
      </w:r>
      <w:r>
        <w:rPr>
          <w:rFonts w:cs="Arial"/>
          <w:lang w:val="sr-Cyrl-RS" w:eastAsia="sr-Latn-CS"/>
        </w:rPr>
        <w:t>е</w:t>
      </w:r>
      <w:r w:rsidRPr="00294C93">
        <w:rPr>
          <w:rFonts w:cs="Arial"/>
          <w:lang w:val="sr-Cyrl-RS" w:eastAsia="sr-Latn-CS"/>
        </w:rPr>
        <w:t xml:space="preserve"> односно умањен</w:t>
      </w:r>
      <w:r>
        <w:rPr>
          <w:rFonts w:cs="Arial"/>
          <w:lang w:val="sr-Cyrl-RS" w:eastAsia="sr-Latn-CS"/>
        </w:rPr>
        <w:t>е</w:t>
      </w:r>
      <w:r w:rsidRPr="00294C93">
        <w:rPr>
          <w:rFonts w:cs="Arial"/>
          <w:lang w:val="sr-Cyrl-RS" w:eastAsia="sr-Latn-CS"/>
        </w:rPr>
        <w:t xml:space="preserve"> за корекцију цене</w:t>
      </w:r>
      <w:r w:rsidRPr="00294C93">
        <w:rPr>
          <w:rFonts w:cs="Arial"/>
          <w:lang w:eastAsia="sr-Latn-CS"/>
        </w:rPr>
        <w:t xml:space="preserve">, а </w:t>
      </w:r>
      <w:r w:rsidRPr="00294C93">
        <w:rPr>
          <w:rFonts w:cs="Arial"/>
          <w:lang w:val="sr-Cyrl-RS" w:eastAsia="sr-Latn-CS"/>
        </w:rPr>
        <w:t xml:space="preserve">за </w:t>
      </w:r>
      <w:r w:rsidRPr="00294C93">
        <w:rPr>
          <w:rFonts w:cs="Arial"/>
          <w:lang w:eastAsia="sr-Latn-CS"/>
        </w:rPr>
        <w:t xml:space="preserve">износ корекције цене </w:t>
      </w:r>
      <w:r w:rsidRPr="00294C93">
        <w:rPr>
          <w:rFonts w:cs="Arial"/>
          <w:lang w:val="sr-Cyrl-RS" w:eastAsia="sr-Latn-CS"/>
        </w:rPr>
        <w:t xml:space="preserve">до момента плаћања </w:t>
      </w:r>
      <w:r w:rsidRPr="00294C93">
        <w:rPr>
          <w:rFonts w:cs="Arial"/>
          <w:lang w:eastAsia="sr-Latn-CS"/>
        </w:rPr>
        <w:t xml:space="preserve">ће </w:t>
      </w:r>
      <w:r w:rsidRPr="00294C93">
        <w:rPr>
          <w:rFonts w:cs="Arial"/>
          <w:lang w:val="sr-Cyrl-RS" w:eastAsia="sr-Latn-CS"/>
        </w:rPr>
        <w:t>издати</w:t>
      </w:r>
      <w:r w:rsidRPr="00294C93">
        <w:rPr>
          <w:rFonts w:cs="Arial"/>
          <w:lang w:eastAsia="sr-Latn-CS"/>
        </w:rPr>
        <w:t xml:space="preserve"> књижно задужењ</w:t>
      </w:r>
      <w:r w:rsidRPr="00294C93">
        <w:rPr>
          <w:rFonts w:cs="Arial"/>
          <w:lang w:val="sr-Cyrl-RS" w:eastAsia="sr-Latn-CS"/>
        </w:rPr>
        <w:t>е</w:t>
      </w:r>
      <w:r w:rsidRPr="00294C93">
        <w:rPr>
          <w:rFonts w:cs="Arial"/>
          <w:lang w:eastAsia="sr-Latn-CS"/>
        </w:rPr>
        <w:t>/одобрењ</w:t>
      </w:r>
      <w:r w:rsidRPr="00294C93">
        <w:rPr>
          <w:rFonts w:cs="Arial"/>
          <w:lang w:val="sr-Cyrl-RS" w:eastAsia="sr-Latn-CS"/>
        </w:rPr>
        <w:t>е</w:t>
      </w:r>
      <w:r w:rsidRPr="00294C93">
        <w:rPr>
          <w:rFonts w:cs="Arial"/>
          <w:lang w:eastAsia="sr-Latn-CS"/>
        </w:rPr>
        <w:t>.</w:t>
      </w:r>
      <w:proofErr w:type="gramEnd"/>
    </w:p>
    <w:p w:rsidR="007C32FD" w:rsidRPr="00294C93" w:rsidRDefault="007C32FD" w:rsidP="007C32FD">
      <w:pPr>
        <w:suppressAutoHyphens/>
        <w:spacing w:before="0" w:line="100" w:lineRule="atLeast"/>
        <w:ind w:right="30"/>
        <w:rPr>
          <w:rFonts w:eastAsia="Arial Unicode MS" w:cs="Arial"/>
          <w:kern w:val="1"/>
          <w:lang w:val="sr-Cyrl-RS" w:eastAsia="ar-SA"/>
        </w:rPr>
      </w:pPr>
      <w:proofErr w:type="gramStart"/>
      <w:r w:rsidRPr="00294C93">
        <w:rPr>
          <w:rFonts w:eastAsia="Arial Unicode MS" w:cs="Arial"/>
          <w:kern w:val="1"/>
          <w:lang w:eastAsia="ar-SA"/>
        </w:rPr>
        <w:t>Уколико је уговорен аванс исти подлеже промени уз испуњен услов.</w:t>
      </w:r>
      <w:proofErr w:type="gramEnd"/>
      <w:r w:rsidRPr="00294C93">
        <w:rPr>
          <w:rFonts w:eastAsia="Arial Unicode MS" w:cs="Arial"/>
          <w:kern w:val="1"/>
          <w:lang w:eastAsia="ar-SA"/>
        </w:rPr>
        <w:t xml:space="preserve"> </w:t>
      </w:r>
      <w:proofErr w:type="gramStart"/>
      <w:r w:rsidRPr="00294C93">
        <w:rPr>
          <w:rFonts w:eastAsia="Arial Unicode MS" w:cs="Arial"/>
          <w:kern w:val="1"/>
          <w:lang w:eastAsia="ar-SA"/>
        </w:rPr>
        <w:t>Промена цене на остатак дуга ће се обрачунати по одбитку аванса.</w:t>
      </w:r>
      <w:proofErr w:type="gramEnd"/>
    </w:p>
    <w:p w:rsidR="007C32FD" w:rsidRPr="00294C93" w:rsidRDefault="007C32FD" w:rsidP="007C32FD">
      <w:pPr>
        <w:tabs>
          <w:tab w:val="left" w:pos="567"/>
        </w:tabs>
        <w:spacing w:before="0"/>
        <w:rPr>
          <w:rFonts w:cs="Arial"/>
          <w:lang w:val="sr-Cyrl-RS" w:eastAsia="sr-Latn-CS"/>
        </w:rPr>
      </w:pPr>
      <w:proofErr w:type="gramStart"/>
      <w:r w:rsidRPr="00294C93">
        <w:rPr>
          <w:rFonts w:cs="Arial"/>
          <w:lang w:eastAsia="sr-Latn-CS"/>
        </w:rPr>
        <w:t>Променом уговора не сматра се усклађивање цене са унапред јасно дефинисаним параметрима у уговору.</w:t>
      </w:r>
      <w:proofErr w:type="gramEnd"/>
    </w:p>
    <w:p w:rsidR="007C32FD" w:rsidRPr="00294C93" w:rsidRDefault="007C32FD" w:rsidP="007C32FD">
      <w:pPr>
        <w:tabs>
          <w:tab w:val="left" w:pos="567"/>
        </w:tabs>
        <w:spacing w:before="0"/>
        <w:rPr>
          <w:rFonts w:cs="Arial"/>
          <w:lang w:val="sr-Cyrl-RS" w:eastAsia="sr-Latn-CS"/>
        </w:rPr>
      </w:pPr>
    </w:p>
    <w:p w:rsidR="007C32FD" w:rsidRPr="007C32FD" w:rsidRDefault="007C32FD" w:rsidP="007C32FD">
      <w:pPr>
        <w:tabs>
          <w:tab w:val="left" w:pos="567"/>
        </w:tabs>
        <w:spacing w:before="0"/>
        <w:rPr>
          <w:rFonts w:cs="Arial"/>
          <w:i/>
          <w:u w:val="single"/>
          <w:lang w:val="sr-Cyrl-RS" w:eastAsia="sr-Latn-CS"/>
        </w:rPr>
      </w:pPr>
      <w:r w:rsidRPr="007C32FD">
        <w:rPr>
          <w:rFonts w:cs="Arial"/>
          <w:i/>
          <w:u w:val="single"/>
          <w:lang w:val="sr-Cyrl-RS" w:eastAsia="sr-Latn-CS"/>
        </w:rPr>
        <w:t xml:space="preserve">За </w:t>
      </w:r>
      <w:r w:rsidRPr="007C32FD">
        <w:rPr>
          <w:rFonts w:eastAsia="Calibri" w:cs="Arial"/>
          <w:i/>
          <w:color w:val="000000" w:themeColor="text1"/>
          <w:u w:val="single"/>
          <w:lang w:val="sr-Cyrl-RS"/>
        </w:rPr>
        <w:t>с</w:t>
      </w:r>
      <w:r w:rsidRPr="007C32FD">
        <w:rPr>
          <w:rFonts w:eastAsia="Calibri" w:cs="Arial"/>
          <w:i/>
          <w:color w:val="000000" w:themeColor="text1"/>
          <w:u w:val="single"/>
        </w:rPr>
        <w:t>тран</w:t>
      </w:r>
      <w:r w:rsidRPr="007C32FD">
        <w:rPr>
          <w:rFonts w:eastAsia="Calibri" w:cs="Arial"/>
          <w:i/>
          <w:color w:val="000000" w:themeColor="text1"/>
          <w:u w:val="single"/>
          <w:lang w:val="sr-Cyrl-RS"/>
        </w:rPr>
        <w:t>е</w:t>
      </w:r>
      <w:r w:rsidRPr="007C32FD">
        <w:rPr>
          <w:rFonts w:eastAsia="Calibri" w:cs="Arial"/>
          <w:i/>
          <w:color w:val="000000" w:themeColor="text1"/>
          <w:u w:val="single"/>
        </w:rPr>
        <w:t xml:space="preserve"> </w:t>
      </w:r>
      <w:r w:rsidRPr="007C32FD">
        <w:rPr>
          <w:rFonts w:eastAsia="Calibri" w:cs="Arial"/>
          <w:i/>
          <w:color w:val="000000" w:themeColor="text1"/>
          <w:u w:val="single"/>
          <w:lang w:val="sr-Cyrl-RS"/>
        </w:rPr>
        <w:t>п</w:t>
      </w:r>
      <w:r w:rsidRPr="007C32FD">
        <w:rPr>
          <w:rFonts w:eastAsia="Calibri" w:cs="Arial"/>
          <w:i/>
          <w:color w:val="000000" w:themeColor="text1"/>
          <w:u w:val="single"/>
        </w:rPr>
        <w:t>родав</w:t>
      </w:r>
      <w:r w:rsidRPr="007C32FD">
        <w:rPr>
          <w:rFonts w:eastAsia="Calibri" w:cs="Arial"/>
          <w:i/>
          <w:color w:val="000000" w:themeColor="text1"/>
          <w:u w:val="single"/>
          <w:lang w:val="sr-Cyrl-RS"/>
        </w:rPr>
        <w:t>це</w:t>
      </w:r>
      <w:r w:rsidRPr="007C32FD">
        <w:rPr>
          <w:rFonts w:cs="Arial"/>
          <w:i/>
          <w:u w:val="single"/>
          <w:lang w:val="sr-Cyrl-RS" w:eastAsia="sr-Latn-CS"/>
        </w:rPr>
        <w:t>:</w:t>
      </w:r>
    </w:p>
    <w:p w:rsidR="007C32FD" w:rsidRPr="00294C93" w:rsidRDefault="007C32FD" w:rsidP="007C32FD">
      <w:pPr>
        <w:tabs>
          <w:tab w:val="left" w:pos="567"/>
        </w:tabs>
        <w:spacing w:before="0"/>
        <w:rPr>
          <w:rFonts w:cs="Arial"/>
          <w:lang w:val="sr-Cyrl-RS" w:eastAsia="sr-Latn-CS"/>
        </w:rPr>
      </w:pPr>
      <w:r w:rsidRPr="00294C93">
        <w:rPr>
          <w:rFonts w:cs="Arial"/>
          <w:lang w:val="sr-Cyrl-RS" w:eastAsia="sr-Latn-CS"/>
        </w:rPr>
        <w:t xml:space="preserve">Фактурисање и плаћање уговорене цене за </w:t>
      </w:r>
      <w:r>
        <w:rPr>
          <w:rFonts w:eastAsia="Calibri" w:cs="Arial"/>
          <w:color w:val="000000" w:themeColor="text1"/>
          <w:lang w:val="sr-Cyrl-RS"/>
        </w:rPr>
        <w:t>с</w:t>
      </w:r>
      <w:r w:rsidRPr="00CC43BC">
        <w:rPr>
          <w:rFonts w:eastAsia="Calibri" w:cs="Arial"/>
          <w:color w:val="000000" w:themeColor="text1"/>
        </w:rPr>
        <w:t xml:space="preserve">трани </w:t>
      </w:r>
      <w:r>
        <w:rPr>
          <w:rFonts w:eastAsia="Calibri" w:cs="Arial"/>
          <w:color w:val="000000" w:themeColor="text1"/>
          <w:lang w:val="sr-Cyrl-RS"/>
        </w:rPr>
        <w:t>п</w:t>
      </w:r>
      <w:r w:rsidRPr="00CC43BC">
        <w:rPr>
          <w:rFonts w:eastAsia="Calibri" w:cs="Arial"/>
          <w:color w:val="000000" w:themeColor="text1"/>
        </w:rPr>
        <w:t xml:space="preserve">родавац </w:t>
      </w:r>
      <w:r w:rsidRPr="00294C93">
        <w:rPr>
          <w:rFonts w:cs="Arial"/>
          <w:lang w:val="sr-Cyrl-RS" w:eastAsia="sr-Latn-CS"/>
        </w:rPr>
        <w:t>извршиће се у еврима.</w:t>
      </w:r>
    </w:p>
    <w:p w:rsidR="007C32FD" w:rsidRPr="00294C93" w:rsidRDefault="007C32FD" w:rsidP="007C32FD">
      <w:pPr>
        <w:tabs>
          <w:tab w:val="left" w:pos="567"/>
        </w:tabs>
        <w:spacing w:before="0"/>
        <w:rPr>
          <w:rFonts w:cs="Arial"/>
          <w:lang w:eastAsia="sr-Latn-CS"/>
        </w:rPr>
      </w:pPr>
      <w:proofErr w:type="gramStart"/>
      <w:r w:rsidRPr="00294C93">
        <w:rPr>
          <w:rFonts w:cs="Arial"/>
          <w:lang w:eastAsia="sr-Latn-CS"/>
        </w:rPr>
        <w:t>Понуђена цена у еврима је фиксна за цео уговорени период и не подлеже никаквој промени.</w:t>
      </w:r>
      <w:proofErr w:type="gramEnd"/>
    </w:p>
    <w:p w:rsidR="0030782B" w:rsidRDefault="0030782B" w:rsidP="00343A18">
      <w:pPr>
        <w:pStyle w:val="KDParagraf"/>
        <w:spacing w:before="0"/>
        <w:rPr>
          <w:rFonts w:cs="Arial"/>
          <w:b/>
          <w:lang w:val="sr-Cyrl-RS"/>
        </w:rPr>
      </w:pPr>
    </w:p>
    <w:p w:rsidR="00343A18" w:rsidRPr="00F10346" w:rsidRDefault="00343A18" w:rsidP="00343A18">
      <w:pPr>
        <w:pStyle w:val="KDParagraf"/>
        <w:spacing w:before="0"/>
        <w:rPr>
          <w:rFonts w:cs="Arial"/>
          <w:b/>
        </w:rPr>
      </w:pPr>
      <w:r w:rsidRPr="00F10346">
        <w:rPr>
          <w:rFonts w:cs="Arial"/>
          <w:b/>
        </w:rPr>
        <w:t>ИЗДАВАЊЕ РАЧУНА И ПЛАЋАЊЕ</w:t>
      </w:r>
    </w:p>
    <w:p w:rsidR="00343A18" w:rsidRPr="00F10346" w:rsidRDefault="00343A18" w:rsidP="00343A18">
      <w:pPr>
        <w:pStyle w:val="KDParagraf"/>
        <w:spacing w:before="0"/>
        <w:rPr>
          <w:rFonts w:cs="Arial"/>
        </w:rPr>
      </w:pPr>
    </w:p>
    <w:p w:rsidR="00343A18" w:rsidRPr="00F10346" w:rsidRDefault="00343A18" w:rsidP="00343A18">
      <w:pPr>
        <w:spacing w:before="0"/>
        <w:jc w:val="center"/>
        <w:rPr>
          <w:rFonts w:cs="Arial"/>
          <w:b/>
        </w:rPr>
      </w:pPr>
      <w:proofErr w:type="gramStart"/>
      <w:r w:rsidRPr="00F10346">
        <w:rPr>
          <w:rFonts w:cs="Arial"/>
          <w:b/>
        </w:rPr>
        <w:t>Члан 4.</w:t>
      </w:r>
      <w:proofErr w:type="gramEnd"/>
    </w:p>
    <w:p w:rsidR="0096005A" w:rsidRPr="002A1F2F" w:rsidRDefault="0096005A" w:rsidP="0096005A">
      <w:pPr>
        <w:pStyle w:val="KDParagraf"/>
        <w:spacing w:before="0"/>
        <w:rPr>
          <w:rFonts w:eastAsia="Calibri" w:cs="Arial"/>
        </w:rPr>
      </w:pPr>
      <w:r w:rsidRPr="002A1F2F">
        <w:rPr>
          <w:rFonts w:eastAsia="Calibri" w:cs="Arial"/>
        </w:rPr>
        <w:t>Плаћање испоручених добара који су предмет ове јавне набавке Наручилац ће извршити на текући рачун понуђача на следећи начин:</w:t>
      </w:r>
    </w:p>
    <w:p w:rsidR="0096005A" w:rsidRPr="002A1F2F" w:rsidRDefault="0096005A" w:rsidP="0096005A">
      <w:pPr>
        <w:pStyle w:val="KDParagraf"/>
        <w:spacing w:before="0"/>
        <w:rPr>
          <w:rFonts w:eastAsia="Calibri" w:cs="Arial"/>
          <w:lang w:val="sr-Cyrl-RS"/>
        </w:rPr>
      </w:pPr>
      <w:r w:rsidRPr="002A1F2F">
        <w:rPr>
          <w:rFonts w:eastAsia="Calibri" w:cs="Arial"/>
        </w:rPr>
        <w:t xml:space="preserve">-авансно </w:t>
      </w:r>
      <w:r w:rsidRPr="002A1F2F">
        <w:rPr>
          <w:rFonts w:eastAsia="Calibri" w:cs="Arial"/>
          <w:lang w:val="sr-Cyrl-RS"/>
        </w:rPr>
        <w:t>30</w:t>
      </w:r>
      <w:r w:rsidRPr="002A1F2F">
        <w:rPr>
          <w:rFonts w:eastAsia="Calibri" w:cs="Arial"/>
        </w:rPr>
        <w:t xml:space="preserve">% </w:t>
      </w:r>
      <w:r w:rsidRPr="002A1F2F">
        <w:rPr>
          <w:rFonts w:eastAsia="Calibri" w:cs="Arial"/>
          <w:lang w:val="sr-Cyrl-RS"/>
        </w:rPr>
        <w:t>од</w:t>
      </w:r>
      <w:r w:rsidRPr="002A1F2F">
        <w:rPr>
          <w:rFonts w:eastAsia="Calibri" w:cs="Arial"/>
        </w:rPr>
        <w:t xml:space="preserve"> укупно уговорене цене, након обостраног потписивања Уговора, достављања банкарске гаранције за повраћај авансног плаћања и банкарске гаранције за добро извршење посла, у року од </w:t>
      </w:r>
      <w:r w:rsidR="00470A9A">
        <w:rPr>
          <w:rFonts w:eastAsia="Calibri" w:cs="Arial"/>
          <w:lang w:val="sr-Cyrl-RS"/>
        </w:rPr>
        <w:t>7</w:t>
      </w:r>
      <w:r w:rsidR="00A75F52" w:rsidRPr="002A1F2F">
        <w:rPr>
          <w:rFonts w:eastAsia="Calibri" w:cs="Arial"/>
          <w:lang w:val="sr-Cyrl-RS"/>
        </w:rPr>
        <w:t xml:space="preserve"> (</w:t>
      </w:r>
      <w:r w:rsidR="00470A9A">
        <w:rPr>
          <w:rFonts w:eastAsia="Calibri" w:cs="Arial"/>
          <w:lang w:val="sr-Cyrl-RS"/>
        </w:rPr>
        <w:t>седам</w:t>
      </w:r>
      <w:proofErr w:type="gramStart"/>
      <w:r w:rsidR="00470A9A">
        <w:rPr>
          <w:rFonts w:eastAsia="Calibri" w:cs="Arial"/>
          <w:lang w:val="sr-Cyrl-RS"/>
        </w:rPr>
        <w:t>)</w:t>
      </w:r>
      <w:r w:rsidRPr="002A1F2F">
        <w:rPr>
          <w:rFonts w:eastAsia="Calibri" w:cs="Arial"/>
        </w:rPr>
        <w:t xml:space="preserve">  дана</w:t>
      </w:r>
      <w:proofErr w:type="gramEnd"/>
      <w:r w:rsidRPr="002A1F2F">
        <w:rPr>
          <w:rFonts w:eastAsia="Calibri" w:cs="Arial"/>
        </w:rPr>
        <w:t xml:space="preserve"> од дана  пријема предрачуна  и</w:t>
      </w:r>
      <w:r w:rsidRPr="002A1F2F">
        <w:rPr>
          <w:rFonts w:eastAsia="Calibri" w:cs="Arial"/>
          <w:lang w:val="sr-Cyrl-RS"/>
        </w:rPr>
        <w:t xml:space="preserve"> </w:t>
      </w:r>
    </w:p>
    <w:p w:rsidR="0096005A" w:rsidRPr="002A1F2F" w:rsidRDefault="0096005A" w:rsidP="0096005A">
      <w:pPr>
        <w:pStyle w:val="KDParagraf"/>
        <w:spacing w:before="0"/>
        <w:rPr>
          <w:rFonts w:eastAsia="Calibri" w:cs="Arial"/>
          <w:lang w:val="sr-Cyrl-RS"/>
        </w:rPr>
      </w:pPr>
      <w:r w:rsidRPr="002A1F2F">
        <w:rPr>
          <w:rFonts w:eastAsia="Calibri" w:cs="Arial"/>
        </w:rPr>
        <w:t xml:space="preserve">-остатак  укупно уговорене цене након испоруке, уз 100% правдање аванса и потписивања </w:t>
      </w:r>
      <w:r w:rsidRPr="00470A9A">
        <w:rPr>
          <w:rFonts w:eastAsia="Calibri" w:cs="Arial"/>
        </w:rPr>
        <w:t xml:space="preserve">Записника о </w:t>
      </w:r>
      <w:r w:rsidR="00246044" w:rsidRPr="00470A9A">
        <w:rPr>
          <w:rFonts w:eastAsia="Calibri" w:cs="Arial"/>
          <w:lang w:val="sr-Cyrl-RS"/>
        </w:rPr>
        <w:t xml:space="preserve">техничком </w:t>
      </w:r>
      <w:r w:rsidRPr="00470A9A">
        <w:rPr>
          <w:rFonts w:eastAsia="Calibri" w:cs="Arial"/>
        </w:rPr>
        <w:t xml:space="preserve">пријему </w:t>
      </w:r>
      <w:r w:rsidR="00246044" w:rsidRPr="00470A9A">
        <w:rPr>
          <w:rFonts w:eastAsia="Calibri" w:cs="Arial"/>
          <w:lang w:val="sr-Cyrl-RS"/>
        </w:rPr>
        <w:t>машине</w:t>
      </w:r>
      <w:r w:rsidRPr="00470A9A">
        <w:rPr>
          <w:rFonts w:eastAsia="Calibri" w:cs="Arial"/>
        </w:rPr>
        <w:t xml:space="preserve"> од стране овлашћених представника Купца и Продавца без </w:t>
      </w:r>
      <w:r w:rsidRPr="002A1F2F">
        <w:rPr>
          <w:rFonts w:eastAsia="Calibri" w:cs="Arial"/>
        </w:rPr>
        <w:t>примедби,  у законском року од дана пријема исправног рачуна.</w:t>
      </w:r>
    </w:p>
    <w:p w:rsidR="00185BAF" w:rsidRPr="003C6DBF" w:rsidRDefault="00185BAF" w:rsidP="00185BAF">
      <w:pPr>
        <w:tabs>
          <w:tab w:val="left" w:pos="567"/>
        </w:tabs>
        <w:spacing w:before="0"/>
        <w:rPr>
          <w:rFonts w:cs="Arial"/>
          <w:lang w:val="sr-Cyrl-RS"/>
        </w:rPr>
      </w:pPr>
      <w:r w:rsidRPr="00185BAF">
        <w:rPr>
          <w:rFonts w:cs="Arial"/>
          <w:lang w:val="sr-Cyrl-RS"/>
        </w:rPr>
        <w:t xml:space="preserve">За домађе продавце који су исказали цену у ЕУР, 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w:t>
      </w:r>
      <w:r w:rsidRPr="00185BAF">
        <w:rPr>
          <w:rFonts w:cs="Arial"/>
          <w:lang w:val="sr-Cyrl-RS"/>
        </w:rPr>
        <w:lastRenderedPageBreak/>
        <w:t>плаћање ће се извршити према средњем курсу динара у односу на евро на дан плаћања, на укупан износ накнаде (са ПДВ-ом). Продавац је дужан да на рачуну наведе износ у еврима и прерачун у динаре према курсу НБС на дан настанка пореске обавезе.</w:t>
      </w:r>
    </w:p>
    <w:p w:rsidR="002E648E" w:rsidRDefault="00D366FB" w:rsidP="00D366FB">
      <w:pPr>
        <w:tabs>
          <w:tab w:val="left" w:pos="567"/>
        </w:tabs>
        <w:spacing w:before="0"/>
        <w:rPr>
          <w:rFonts w:cs="Arial"/>
          <w:lang w:val="sr-Cyrl-RS"/>
        </w:rPr>
      </w:pPr>
      <w:r w:rsidRPr="002E648E">
        <w:rPr>
          <w:rFonts w:cs="Arial"/>
          <w:b/>
        </w:rPr>
        <w:t xml:space="preserve">Рачун мора да гласи </w:t>
      </w:r>
      <w:proofErr w:type="gramStart"/>
      <w:r w:rsidRPr="002E648E">
        <w:rPr>
          <w:rFonts w:cs="Arial"/>
          <w:b/>
        </w:rPr>
        <w:t>на :</w:t>
      </w:r>
      <w:proofErr w:type="gramEnd"/>
      <w:r w:rsidR="002E648E">
        <w:rPr>
          <w:rFonts w:cs="Arial"/>
          <w:b/>
          <w:lang w:val="sr-Cyrl-RS"/>
        </w:rPr>
        <w:t xml:space="preserve"> </w:t>
      </w:r>
      <w:r w:rsidRPr="002E648E">
        <w:rPr>
          <w:rFonts w:cs="Arial"/>
          <w:b/>
        </w:rPr>
        <w:t>Јавно предузеће „Електропривреда Србије“ Београд, Царице Милице 2, ПИБ 103920327, Огранак ТЕНТ Београд-Обреновац, Богољуба Урошевића Црног 44, 11500 Oбреновац</w:t>
      </w:r>
      <w:r w:rsidRPr="00D366FB">
        <w:rPr>
          <w:rFonts w:cs="Arial"/>
        </w:rPr>
        <w:t xml:space="preserve"> </w:t>
      </w:r>
    </w:p>
    <w:p w:rsidR="00D366FB" w:rsidRPr="00D366FB" w:rsidRDefault="002E648E" w:rsidP="00D366FB">
      <w:pPr>
        <w:tabs>
          <w:tab w:val="left" w:pos="567"/>
        </w:tabs>
        <w:spacing w:before="0"/>
        <w:rPr>
          <w:rFonts w:cs="Arial"/>
        </w:rPr>
      </w:pPr>
      <w:r>
        <w:rPr>
          <w:rFonts w:cs="Arial"/>
          <w:lang w:val="sr-Cyrl-RS"/>
        </w:rPr>
        <w:t>Рачун мора бити</w:t>
      </w:r>
      <w:r w:rsidR="00D366FB" w:rsidRPr="00D366FB">
        <w:rPr>
          <w:rFonts w:cs="Arial"/>
        </w:rPr>
        <w:t xml:space="preserve"> достављен на адресу Корисника: Јавно предузеће „Електропривреда Србије“ Београд, </w:t>
      </w:r>
      <w:r w:rsidR="00481437">
        <w:rPr>
          <w:rFonts w:cs="Arial"/>
          <w:lang w:val="sr-Cyrl-RS"/>
        </w:rPr>
        <w:t>о</w:t>
      </w:r>
      <w:r w:rsidR="00D366FB" w:rsidRPr="00D366FB">
        <w:rPr>
          <w:rFonts w:cs="Arial"/>
        </w:rPr>
        <w:t>гранак ТЕНТ, Богољуба Урошевића Црног 44, 11500 Oбреновац, са обавезним прилозима и то: Записника о извршеној испоруци добара или  отпремница на којој је наведен датум испоруке добара, као и количина испоручених добара, са читко написаним именом и презименом и потписом овлашћеног лица Купца, које је примило предметна добра.</w:t>
      </w:r>
      <w:r w:rsidR="00256898" w:rsidRPr="00256898">
        <w:t xml:space="preserve"> </w:t>
      </w:r>
      <w:r w:rsidR="00397B27">
        <w:rPr>
          <w:rFonts w:cs="Arial"/>
          <w:lang w:val="sr-Cyrl-RS"/>
        </w:rPr>
        <w:t>Продавац</w:t>
      </w:r>
      <w:r w:rsidR="00256898" w:rsidRPr="00256898">
        <w:rPr>
          <w:rFonts w:cs="Arial"/>
        </w:rPr>
        <w:t xml:space="preserve"> је обавезан да на рачуну/рачунима наведе уговор на основу којег се рачун издаје (број и датум).</w:t>
      </w:r>
    </w:p>
    <w:p w:rsidR="00D366FB" w:rsidRPr="00D366FB" w:rsidRDefault="00D366FB" w:rsidP="00D366FB">
      <w:pPr>
        <w:tabs>
          <w:tab w:val="left" w:pos="567"/>
        </w:tabs>
        <w:spacing w:before="0"/>
        <w:rPr>
          <w:rFonts w:cs="Arial"/>
        </w:rPr>
      </w:pPr>
      <w:proofErr w:type="gramStart"/>
      <w:r w:rsidRPr="00D366FB">
        <w:rPr>
          <w:rFonts w:cs="Arial"/>
        </w:rPr>
        <w:t xml:space="preserve">У испостављеном рачуну, </w:t>
      </w:r>
      <w:r w:rsidR="00C568B2">
        <w:rPr>
          <w:rFonts w:cs="Arial"/>
          <w:lang w:val="sr-Cyrl-RS"/>
        </w:rPr>
        <w:t>Продавац</w:t>
      </w:r>
      <w:r w:rsidRPr="00D366FB">
        <w:rPr>
          <w:rFonts w:cs="Arial"/>
        </w:rPr>
        <w:t xml:space="preserve"> је дужан да се придржава тачно дефинисаних назива из конкурсне документације и прихваћене понуде (из Обрасца структуре цене).</w:t>
      </w:r>
      <w:proofErr w:type="gramEnd"/>
      <w:r w:rsidRPr="00D366FB">
        <w:rPr>
          <w:rFonts w:cs="Arial"/>
        </w:rPr>
        <w:t xml:space="preserve"> </w:t>
      </w:r>
      <w:proofErr w:type="gramStart"/>
      <w:r w:rsidRPr="00D366FB">
        <w:rPr>
          <w:rFonts w:cs="Arial"/>
        </w:rPr>
        <w:t>Рачуни који не одговарају наведеним тачним називима, ће се сматрати неисправним.</w:t>
      </w:r>
      <w:proofErr w:type="gramEnd"/>
      <w:r w:rsidRPr="00D366FB">
        <w:rPr>
          <w:rFonts w:cs="Arial"/>
        </w:rPr>
        <w:t xml:space="preserve"> </w:t>
      </w:r>
      <w:proofErr w:type="gramStart"/>
      <w:r w:rsidRPr="00D366FB">
        <w:rPr>
          <w:rFonts w:cs="Arial"/>
        </w:rPr>
        <w:t xml:space="preserve">Уколико, због коришћења различитих шифрарника и софтверских решења није могуће у самом рачуну навести горе наведени тачан назив, </w:t>
      </w:r>
      <w:r w:rsidR="00C568B2">
        <w:rPr>
          <w:rFonts w:cs="Arial"/>
          <w:lang w:val="sr-Cyrl-RS"/>
        </w:rPr>
        <w:t>Продавац</w:t>
      </w:r>
      <w:r w:rsidRPr="00D366FB">
        <w:rPr>
          <w:rFonts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roofErr w:type="gramEnd"/>
    </w:p>
    <w:p w:rsidR="00470A9A" w:rsidRDefault="00470A9A" w:rsidP="00470A9A">
      <w:pPr>
        <w:pStyle w:val="KDParagraf"/>
        <w:spacing w:before="0"/>
        <w:rPr>
          <w:rFonts w:cs="Arial"/>
          <w:lang w:val="sr-Cyrl-RS"/>
        </w:rPr>
      </w:pPr>
      <w:r w:rsidRPr="00983C5A">
        <w:rPr>
          <w:rFonts w:cs="Arial"/>
        </w:rPr>
        <w:t>У случају примене корекције цене понуђач ће издати рачун на основу уговорен</w:t>
      </w:r>
      <w:r>
        <w:rPr>
          <w:rFonts w:cs="Arial"/>
          <w:lang w:val="sr-Cyrl-RS"/>
        </w:rPr>
        <w:t>е</w:t>
      </w:r>
      <w:r w:rsidRPr="00983C5A">
        <w:rPr>
          <w:rFonts w:cs="Arial"/>
        </w:rPr>
        <w:t xml:space="preserve"> цен</w:t>
      </w:r>
      <w:r>
        <w:rPr>
          <w:rFonts w:cs="Arial"/>
          <w:lang w:val="sr-Cyrl-RS"/>
        </w:rPr>
        <w:t>е</w:t>
      </w:r>
      <w:r w:rsidRPr="00983C5A">
        <w:rPr>
          <w:rFonts w:cs="Arial"/>
        </w:rPr>
        <w:t xml:space="preserve">, </w:t>
      </w:r>
      <w:r w:rsidRPr="00983C5A">
        <w:rPr>
          <w:rFonts w:eastAsia="Calibri" w:cs="Arial"/>
        </w:rPr>
        <w:t>а</w:t>
      </w:r>
      <w:r w:rsidRPr="00983C5A">
        <w:rPr>
          <w:rFonts w:cs="Arial"/>
        </w:rPr>
        <w:t xml:space="preserve"> </w:t>
      </w:r>
      <w:proofErr w:type="gramStart"/>
      <w:r w:rsidRPr="00983C5A">
        <w:rPr>
          <w:rFonts w:cs="Arial"/>
        </w:rPr>
        <w:t xml:space="preserve">износ  </w:t>
      </w:r>
      <w:r w:rsidRPr="00A03217">
        <w:rPr>
          <w:rFonts w:cs="Arial"/>
        </w:rPr>
        <w:t>корекције</w:t>
      </w:r>
      <w:proofErr w:type="gramEnd"/>
      <w:r w:rsidRPr="00A03217">
        <w:rPr>
          <w:rFonts w:cs="Arial"/>
        </w:rPr>
        <w:t xml:space="preserve"> цене ће исказати као корекцију рачуна у виду књижног задужења/</w:t>
      </w:r>
      <w:r w:rsidRPr="004814B8">
        <w:rPr>
          <w:rFonts w:cs="Arial"/>
        </w:rPr>
        <w:t>одобрења.</w:t>
      </w:r>
    </w:p>
    <w:p w:rsidR="001D2FE7" w:rsidRPr="002C13AD" w:rsidRDefault="001D2FE7" w:rsidP="001D2FE7">
      <w:pPr>
        <w:suppressAutoHyphens/>
        <w:spacing w:before="0"/>
        <w:rPr>
          <w:rFonts w:cs="Arial"/>
          <w:lang w:val="sr-Cyrl-RS" w:eastAsia="ar-SA"/>
        </w:rPr>
      </w:pPr>
      <w:proofErr w:type="gramStart"/>
      <w:r w:rsidRPr="002C13AD">
        <w:rPr>
          <w:rFonts w:cs="Arial"/>
          <w:lang w:eastAsia="sr-Latn-CS"/>
        </w:rPr>
        <w:t>Рок плаћања почиње да тече од дана пријема исправног рачуна са захтеваном пратећом документацијом.</w:t>
      </w:r>
      <w:proofErr w:type="gramEnd"/>
    </w:p>
    <w:p w:rsidR="00185BAF" w:rsidRDefault="00185BAF" w:rsidP="00185BAF">
      <w:pPr>
        <w:pStyle w:val="KDParagraf"/>
        <w:spacing w:before="0"/>
        <w:rPr>
          <w:rFonts w:eastAsia="Calibri" w:cs="Arial"/>
          <w:color w:val="00B0F0"/>
          <w:lang w:val="sr-Cyrl-RS"/>
        </w:rPr>
      </w:pPr>
      <w:proofErr w:type="gramStart"/>
      <w:r w:rsidRPr="00185BAF">
        <w:rPr>
          <w:rFonts w:eastAsia="Calibri" w:cs="Arial"/>
        </w:rPr>
        <w:t xml:space="preserve">Обрачун корекције цене се не урачунава у вредност из члана </w:t>
      </w:r>
      <w:r w:rsidRPr="00185BAF">
        <w:rPr>
          <w:rFonts w:eastAsia="Calibri" w:cs="Arial"/>
          <w:lang w:val="sr-Cyrl-RS"/>
        </w:rPr>
        <w:t>2</w:t>
      </w:r>
      <w:r w:rsidRPr="00185BAF">
        <w:rPr>
          <w:rFonts w:eastAsia="Calibri" w:cs="Arial"/>
        </w:rPr>
        <w:t>.</w:t>
      </w:r>
      <w:proofErr w:type="gramEnd"/>
      <w:r w:rsidRPr="00185BAF">
        <w:rPr>
          <w:rFonts w:eastAsia="Calibri" w:cs="Arial"/>
        </w:rPr>
        <w:t xml:space="preserve"> </w:t>
      </w:r>
      <w:proofErr w:type="gramStart"/>
      <w:r w:rsidRPr="00185BAF">
        <w:rPr>
          <w:rFonts w:eastAsia="Calibri" w:cs="Arial"/>
        </w:rPr>
        <w:t>овог</w:t>
      </w:r>
      <w:proofErr w:type="gramEnd"/>
      <w:r w:rsidRPr="00185BAF">
        <w:rPr>
          <w:rFonts w:eastAsia="Calibri" w:cs="Arial"/>
        </w:rPr>
        <w:t xml:space="preserve"> Уговора.</w:t>
      </w:r>
    </w:p>
    <w:p w:rsidR="009A13FE" w:rsidRPr="002A540D" w:rsidRDefault="009A13FE" w:rsidP="00343A18">
      <w:pPr>
        <w:pStyle w:val="KDParagraf"/>
        <w:spacing w:before="0"/>
        <w:rPr>
          <w:rFonts w:eastAsia="Calibri" w:cs="Arial"/>
          <w:color w:val="00B0F0"/>
          <w:lang w:val="sr-Cyrl-RS"/>
        </w:rPr>
      </w:pPr>
    </w:p>
    <w:p w:rsidR="00343A18" w:rsidRPr="00F10346" w:rsidRDefault="00343A18" w:rsidP="00481437">
      <w:pPr>
        <w:pStyle w:val="KDParagraf"/>
        <w:spacing w:before="0"/>
        <w:rPr>
          <w:rFonts w:cs="Arial"/>
          <w:b/>
        </w:rPr>
      </w:pPr>
      <w:r w:rsidRPr="00F10346">
        <w:rPr>
          <w:rFonts w:cs="Arial"/>
          <w:b/>
        </w:rPr>
        <w:t>РОК И МЕСТО ИСПОРУКЕ</w:t>
      </w:r>
    </w:p>
    <w:p w:rsidR="00343A18" w:rsidRPr="00F10346" w:rsidRDefault="00343A18" w:rsidP="00481437">
      <w:pPr>
        <w:spacing w:before="0"/>
        <w:jc w:val="center"/>
        <w:rPr>
          <w:rFonts w:cs="Arial"/>
          <w:b/>
        </w:rPr>
      </w:pPr>
      <w:proofErr w:type="gramStart"/>
      <w:r w:rsidRPr="00F10346">
        <w:rPr>
          <w:rFonts w:cs="Arial"/>
          <w:b/>
        </w:rPr>
        <w:t>Члан 5.</w:t>
      </w:r>
      <w:proofErr w:type="gramEnd"/>
    </w:p>
    <w:p w:rsidR="00DC0DC1" w:rsidRPr="00A1120D" w:rsidRDefault="00343A18" w:rsidP="00DC0DC1">
      <w:pPr>
        <w:pStyle w:val="KDParagraf"/>
        <w:spacing w:before="0"/>
        <w:rPr>
          <w:rFonts w:cs="Arial"/>
          <w:lang w:val="sr-Cyrl-RS"/>
        </w:rPr>
      </w:pPr>
      <w:proofErr w:type="gramStart"/>
      <w:r w:rsidRPr="00C21774">
        <w:rPr>
          <w:rFonts w:cs="Arial"/>
        </w:rPr>
        <w:t xml:space="preserve">Продавац се обавезује да испоруку предмета Уговора изврши у року од </w:t>
      </w:r>
      <w:r w:rsidR="00207A4E">
        <w:rPr>
          <w:rFonts w:cs="Arial"/>
          <w:lang w:val="sr-Latn-RS"/>
        </w:rPr>
        <w:t>_______</w:t>
      </w:r>
      <w:r w:rsidR="00662210">
        <w:rPr>
          <w:rFonts w:cs="Arial"/>
          <w:lang w:val="sr-Cyrl-RS"/>
        </w:rPr>
        <w:t xml:space="preserve"> </w:t>
      </w:r>
      <w:r w:rsidR="008F2AFB">
        <w:rPr>
          <w:rFonts w:cs="Arial"/>
          <w:lang w:val="sr-Cyrl-RS"/>
        </w:rPr>
        <w:t xml:space="preserve">месеци </w:t>
      </w:r>
      <w:r w:rsidRPr="00C21774">
        <w:rPr>
          <w:rFonts w:cs="Arial"/>
        </w:rPr>
        <w:t>од дана ступања Уговора на снагу</w:t>
      </w:r>
      <w:r w:rsidR="000860F1">
        <w:rPr>
          <w:rFonts w:cs="Arial"/>
          <w:lang w:val="sr-Cyrl-RS"/>
        </w:rPr>
        <w:t>.</w:t>
      </w:r>
      <w:proofErr w:type="gramEnd"/>
      <w:r w:rsidR="000860F1">
        <w:rPr>
          <w:rFonts w:cs="Arial"/>
          <w:lang w:val="sr-Cyrl-RS"/>
        </w:rPr>
        <w:t xml:space="preserve"> </w:t>
      </w:r>
    </w:p>
    <w:p w:rsidR="00927C64" w:rsidRPr="000C0442" w:rsidRDefault="00343A18" w:rsidP="00343A18">
      <w:pPr>
        <w:pStyle w:val="KDParagraf"/>
        <w:spacing w:before="0"/>
        <w:rPr>
          <w:rFonts w:cs="Arial"/>
          <w:lang w:val="sr-Cyrl-RS"/>
        </w:rPr>
      </w:pPr>
      <w:r w:rsidRPr="000C0442">
        <w:rPr>
          <w:rFonts w:cs="Arial"/>
        </w:rPr>
        <w:t xml:space="preserve">Место испоруке је на адреси </w:t>
      </w:r>
      <w:r w:rsidR="00481437" w:rsidRPr="000C0442">
        <w:rPr>
          <w:rFonts w:cs="Arial"/>
          <w:lang w:val="sr-Cyrl-RS"/>
        </w:rPr>
        <w:t xml:space="preserve">ЈП ЕПС, </w:t>
      </w:r>
      <w:r w:rsidR="000D5B67" w:rsidRPr="000C0442">
        <w:rPr>
          <w:rFonts w:cs="Arial"/>
          <w:lang w:val="sr-Cyrl-RS"/>
        </w:rPr>
        <w:t>Огран</w:t>
      </w:r>
      <w:r w:rsidR="00481437" w:rsidRPr="000C0442">
        <w:rPr>
          <w:rFonts w:cs="Arial"/>
          <w:lang w:val="sr-Cyrl-RS"/>
        </w:rPr>
        <w:t>ак</w:t>
      </w:r>
      <w:r w:rsidR="000D5B67" w:rsidRPr="000C0442">
        <w:rPr>
          <w:rFonts w:cs="Arial"/>
          <w:lang w:val="sr-Cyrl-RS"/>
        </w:rPr>
        <w:t xml:space="preserve"> ТЕНТ</w:t>
      </w:r>
      <w:r w:rsidR="008F2AFB">
        <w:rPr>
          <w:rFonts w:cs="Arial"/>
          <w:lang w:val="sr-Cyrl-RS"/>
        </w:rPr>
        <w:t xml:space="preserve"> </w:t>
      </w:r>
      <w:r w:rsidR="008F2AFB" w:rsidRPr="000C0442">
        <w:rPr>
          <w:rFonts w:cs="Arial"/>
          <w:lang w:val="sr-Cyrl-RS"/>
        </w:rPr>
        <w:t>Беград-</w:t>
      </w:r>
      <w:proofErr w:type="gramStart"/>
      <w:r w:rsidR="008F2AFB" w:rsidRPr="000C0442">
        <w:rPr>
          <w:rFonts w:cs="Arial"/>
          <w:lang w:val="sr-Cyrl-RS"/>
        </w:rPr>
        <w:t>Обреновац</w:t>
      </w:r>
      <w:r w:rsidR="008F2AFB">
        <w:rPr>
          <w:rFonts w:cs="Arial"/>
          <w:lang w:val="sr-Cyrl-RS"/>
        </w:rPr>
        <w:t xml:space="preserve"> </w:t>
      </w:r>
      <w:r w:rsidR="000D5B67" w:rsidRPr="000C0442">
        <w:rPr>
          <w:rFonts w:cs="Arial"/>
          <w:lang w:val="sr-Cyrl-RS"/>
        </w:rPr>
        <w:t>,</w:t>
      </w:r>
      <w:proofErr w:type="gramEnd"/>
      <w:r w:rsidR="0096005A" w:rsidRPr="000C0442">
        <w:rPr>
          <w:rFonts w:cs="Arial"/>
          <w:lang w:val="sr-Cyrl-RS"/>
        </w:rPr>
        <w:t xml:space="preserve"> </w:t>
      </w:r>
      <w:r w:rsidR="00927C64" w:rsidRPr="000C0442">
        <w:rPr>
          <w:rFonts w:cs="Arial"/>
          <w:bCs/>
          <w:iCs/>
          <w:lang w:val="sr-Cyrl-CS"/>
        </w:rPr>
        <w:t xml:space="preserve">локација </w:t>
      </w:r>
      <w:r w:rsidR="00927C64" w:rsidRPr="000C0442">
        <w:rPr>
          <w:rFonts w:cs="Arial"/>
          <w:bCs/>
          <w:iCs/>
          <w:lang w:val="sr-Cyrl-RS"/>
        </w:rPr>
        <w:t>ТЕНТ ЖТ</w:t>
      </w:r>
      <w:r w:rsidR="00927C64" w:rsidRPr="000C0442">
        <w:rPr>
          <w:rFonts w:cs="Arial"/>
          <w:lang w:val="sr-Cyrl-RS"/>
        </w:rPr>
        <w:t xml:space="preserve">, </w:t>
      </w:r>
      <w:r w:rsidR="0096005A" w:rsidRPr="000C0442">
        <w:rPr>
          <w:rFonts w:cs="Arial"/>
          <w:lang w:val="sr-Cyrl-RS"/>
        </w:rPr>
        <w:t xml:space="preserve">Богољуба Урошевића Црног бр.44., 11500 Обреновац, </w:t>
      </w:r>
      <w:r w:rsidR="000D5B67" w:rsidRPr="000C0442">
        <w:rPr>
          <w:rFonts w:cs="Arial"/>
          <w:lang w:val="sr-Cyrl-RS"/>
        </w:rPr>
        <w:t xml:space="preserve"> </w:t>
      </w:r>
    </w:p>
    <w:p w:rsidR="00343A18" w:rsidRPr="00F10346" w:rsidRDefault="00343A18" w:rsidP="00343A18">
      <w:pPr>
        <w:pStyle w:val="KDParagraf"/>
        <w:spacing w:before="0"/>
        <w:rPr>
          <w:rFonts w:cs="Arial"/>
        </w:rPr>
      </w:pPr>
      <w:proofErr w:type="gramStart"/>
      <w:r w:rsidRPr="000C0442">
        <w:rPr>
          <w:rFonts w:cs="Arial"/>
        </w:rPr>
        <w:t>Прелазак својине и ризика на испорученим добрима која се испоручују по овом Уговору, са Продавца на Купца, прелази на дан испоруке.</w:t>
      </w:r>
      <w:proofErr w:type="gramEnd"/>
      <w:r w:rsidRPr="000C0442">
        <w:rPr>
          <w:rFonts w:cs="Arial"/>
        </w:rPr>
        <w:t xml:space="preserve"> Као датум испоруке сматра се датум пријема доб</w:t>
      </w:r>
      <w:r w:rsidR="00043EAD" w:rsidRPr="000C0442">
        <w:rPr>
          <w:rFonts w:cs="Arial"/>
        </w:rPr>
        <w:t>а</w:t>
      </w:r>
      <w:r w:rsidRPr="000C0442">
        <w:rPr>
          <w:rFonts w:cs="Arial"/>
        </w:rPr>
        <w:t>ра у складиште ЈП ЕПС</w:t>
      </w:r>
      <w:r w:rsidR="00D33EF1" w:rsidRPr="000C0442">
        <w:rPr>
          <w:rFonts w:cs="Arial"/>
          <w:lang w:val="sr-Cyrl-RS"/>
        </w:rPr>
        <w:t>, Огранак ТЕНТ Беград-Обреновац</w:t>
      </w:r>
      <w:r w:rsidR="00AF10E7" w:rsidRPr="000C0442">
        <w:rPr>
          <w:rFonts w:cs="Arial"/>
        </w:rPr>
        <w:t xml:space="preserve">, </w:t>
      </w:r>
      <w:r w:rsidR="00927C64" w:rsidRPr="000C0442">
        <w:rPr>
          <w:rFonts w:cs="Arial"/>
          <w:bCs/>
          <w:iCs/>
          <w:lang w:val="sr-Cyrl-CS"/>
        </w:rPr>
        <w:t xml:space="preserve">локација </w:t>
      </w:r>
      <w:r w:rsidR="00927C64" w:rsidRPr="000C0442">
        <w:rPr>
          <w:rFonts w:cs="Arial"/>
          <w:bCs/>
          <w:iCs/>
          <w:lang w:val="sr-Cyrl-RS"/>
        </w:rPr>
        <w:t>ТЕНТ ЖТ</w:t>
      </w:r>
      <w:r w:rsidR="000C0442" w:rsidRPr="000C0442">
        <w:rPr>
          <w:rFonts w:cs="Arial"/>
          <w:bCs/>
          <w:iCs/>
          <w:lang w:val="sr-Cyrl-RS"/>
        </w:rPr>
        <w:t>,</w:t>
      </w:r>
      <w:r w:rsidR="00927C64" w:rsidRPr="000C0442">
        <w:rPr>
          <w:rFonts w:cs="Arial"/>
          <w:lang w:val="sr-Cyrl-RS"/>
        </w:rPr>
        <w:t xml:space="preserve"> </w:t>
      </w:r>
      <w:r w:rsidR="00AF10E7" w:rsidRPr="000C0442">
        <w:rPr>
          <w:rFonts w:cs="Arial"/>
        </w:rPr>
        <w:t>на адреси:</w:t>
      </w:r>
      <w:r w:rsidR="000D5B67" w:rsidRPr="000C0442">
        <w:t xml:space="preserve"> </w:t>
      </w:r>
      <w:r w:rsidR="000D5B67" w:rsidRPr="000C0442">
        <w:rPr>
          <w:rFonts w:cs="Arial"/>
        </w:rPr>
        <w:t xml:space="preserve">Богољуба Урошевића Црног </w:t>
      </w:r>
      <w:proofErr w:type="gramStart"/>
      <w:r w:rsidR="000D5B67" w:rsidRPr="000C0442">
        <w:rPr>
          <w:rFonts w:cs="Arial"/>
        </w:rPr>
        <w:t>бр.44.,</w:t>
      </w:r>
      <w:proofErr w:type="gramEnd"/>
      <w:r w:rsidR="000D5B67" w:rsidRPr="000C0442">
        <w:rPr>
          <w:rFonts w:cs="Arial"/>
        </w:rPr>
        <w:t xml:space="preserve"> 11500 Обреновац.</w:t>
      </w:r>
    </w:p>
    <w:p w:rsidR="00343A18" w:rsidRPr="00F10346" w:rsidRDefault="00343A18" w:rsidP="00343A18">
      <w:pPr>
        <w:pStyle w:val="KDParagraf"/>
        <w:spacing w:before="0"/>
        <w:rPr>
          <w:rFonts w:cs="Arial"/>
        </w:rPr>
      </w:pPr>
      <w:r w:rsidRPr="00F10346">
        <w:rPr>
          <w:rFonts w:cs="Arial"/>
        </w:rPr>
        <w:t xml:space="preserve">Продавац се обавезује да, у оквиру утврђене динамике, отпрему, транспорт и испоруку добра организује тако да се пријем добара у </w:t>
      </w:r>
      <w:r w:rsidRPr="00043EAD">
        <w:rPr>
          <w:rFonts w:cs="Arial"/>
        </w:rPr>
        <w:t>складишта ЈП ЕПС врши</w:t>
      </w:r>
      <w:r w:rsidRPr="00F10346">
        <w:rPr>
          <w:rFonts w:cs="Arial"/>
        </w:rPr>
        <w:t xml:space="preserve"> у времену </w:t>
      </w:r>
      <w:proofErr w:type="gramStart"/>
      <w:r w:rsidRPr="00F10346">
        <w:rPr>
          <w:rFonts w:cs="Arial"/>
        </w:rPr>
        <w:t xml:space="preserve">од  </w:t>
      </w:r>
      <w:r w:rsidRPr="000D5B67">
        <w:rPr>
          <w:rFonts w:cs="Arial"/>
        </w:rPr>
        <w:t>08:00</w:t>
      </w:r>
      <w:proofErr w:type="gramEnd"/>
      <w:r w:rsidRPr="000D5B67">
        <w:rPr>
          <w:rFonts w:cs="Arial"/>
        </w:rPr>
        <w:t xml:space="preserve"> до 14:00</w:t>
      </w:r>
      <w:r w:rsidRPr="00043EAD">
        <w:rPr>
          <w:rFonts w:cs="Arial"/>
          <w:color w:val="00B0F0"/>
        </w:rPr>
        <w:t xml:space="preserve"> </w:t>
      </w:r>
      <w:r w:rsidRPr="00F10346">
        <w:rPr>
          <w:rFonts w:cs="Arial"/>
        </w:rPr>
        <w:t xml:space="preserve">часова, а  у свему у  складу са инструкцијама и захтевима Купца. </w:t>
      </w:r>
    </w:p>
    <w:p w:rsidR="00343A18" w:rsidRPr="00F10346" w:rsidRDefault="00343A18" w:rsidP="00343A18">
      <w:pPr>
        <w:pStyle w:val="KDParagraf"/>
        <w:spacing w:before="0"/>
        <w:rPr>
          <w:rFonts w:cs="Arial"/>
        </w:rPr>
      </w:pPr>
      <w:proofErr w:type="gramStart"/>
      <w:r w:rsidRPr="00F10346">
        <w:rPr>
          <w:rFonts w:cs="Arial"/>
        </w:rPr>
        <w:t>Евентуално настала штета приликом транспорта предметних добара до места испоруке пада на терет Продавца.</w:t>
      </w:r>
      <w:proofErr w:type="gramEnd"/>
    </w:p>
    <w:p w:rsidR="004E1C39" w:rsidRPr="00F10346" w:rsidRDefault="004E1C39" w:rsidP="004E1C39">
      <w:pPr>
        <w:pStyle w:val="KDParagraf"/>
        <w:spacing w:before="0"/>
        <w:rPr>
          <w:rFonts w:cs="Arial"/>
          <w:color w:val="00B0F0"/>
          <w:lang w:val="sr-Cyrl-BA"/>
        </w:rPr>
      </w:pPr>
      <w:proofErr w:type="gramStart"/>
      <w:r w:rsidRPr="00F10346">
        <w:rPr>
          <w:rFonts w:cs="Arial"/>
        </w:rPr>
        <w:t>У случају да Продавац не изврши испоруку добара у уговореном року, Купац има право на наплату уговорне казне</w:t>
      </w:r>
      <w:r w:rsidRPr="00F10346">
        <w:rPr>
          <w:rFonts w:cs="Arial"/>
          <w:color w:val="00B0F0"/>
        </w:rPr>
        <w:t xml:space="preserve"> </w:t>
      </w:r>
      <w:r w:rsidRPr="006D4EE9">
        <w:rPr>
          <w:rFonts w:cs="Arial"/>
        </w:rPr>
        <w:t>и банкарске гаранције за повраћај авансног плаћања у висини неоправданог аванса, банкарске гаранције</w:t>
      </w:r>
      <w:r w:rsidR="006D4EE9" w:rsidRPr="006D4EE9">
        <w:rPr>
          <w:rFonts w:cs="Arial"/>
          <w:lang w:val="sr-Cyrl-BA"/>
        </w:rPr>
        <w:t xml:space="preserve"> </w:t>
      </w:r>
      <w:r w:rsidRPr="006D4EE9">
        <w:rPr>
          <w:rFonts w:cs="Arial"/>
        </w:rPr>
        <w:t>за добро извршење посла у целости, као и право на раскид Уговора.</w:t>
      </w:r>
      <w:proofErr w:type="gramEnd"/>
    </w:p>
    <w:p w:rsidR="00E84ED4" w:rsidRPr="00927C64" w:rsidRDefault="00E84ED4" w:rsidP="00481437">
      <w:pPr>
        <w:spacing w:before="0"/>
        <w:rPr>
          <w:rFonts w:cs="Arial"/>
          <w:b/>
          <w:sz w:val="12"/>
          <w:szCs w:val="12"/>
          <w:lang w:val="sr-Cyrl-RS"/>
        </w:rPr>
      </w:pPr>
    </w:p>
    <w:p w:rsidR="000756C1" w:rsidRPr="004601B1" w:rsidRDefault="000756C1" w:rsidP="000756C1">
      <w:pPr>
        <w:pStyle w:val="KDParagraf"/>
        <w:spacing w:before="0"/>
        <w:rPr>
          <w:rFonts w:eastAsia="Calibri" w:cs="Arial"/>
          <w:color w:val="000000"/>
        </w:rPr>
      </w:pPr>
      <w:r w:rsidRPr="004601B1">
        <w:rPr>
          <w:rFonts w:eastAsia="Calibri" w:cs="Arial"/>
          <w:color w:val="000000"/>
        </w:rPr>
        <w:t>Страни Продавац је дужан да уз испоруку достави, у оригиналу, следећу документацију:</w:t>
      </w:r>
    </w:p>
    <w:p w:rsidR="000756C1" w:rsidRPr="004601B1" w:rsidRDefault="000756C1" w:rsidP="000756C1">
      <w:pPr>
        <w:pStyle w:val="KDParagraf"/>
        <w:spacing w:before="0"/>
        <w:rPr>
          <w:rFonts w:eastAsia="Calibri" w:cs="Arial"/>
          <w:color w:val="000000"/>
        </w:rPr>
      </w:pPr>
      <w:r w:rsidRPr="004601B1">
        <w:rPr>
          <w:rFonts w:eastAsia="Calibri" w:cs="Arial"/>
          <w:color w:val="000000"/>
        </w:rPr>
        <w:t>Рачун на пуну вредност испоруке, на којој мора да буде назначено “Рачун за царињење” – 3 оригинала;</w:t>
      </w:r>
    </w:p>
    <w:p w:rsidR="000756C1" w:rsidRPr="004601B1" w:rsidRDefault="000756C1" w:rsidP="000756C1">
      <w:pPr>
        <w:pStyle w:val="KDParagraf"/>
        <w:spacing w:before="0"/>
        <w:rPr>
          <w:rFonts w:eastAsia="Calibri" w:cs="Arial"/>
          <w:color w:val="000000"/>
        </w:rPr>
      </w:pPr>
      <w:r w:rsidRPr="004601B1">
        <w:rPr>
          <w:rFonts w:eastAsia="Calibri" w:cs="Arial"/>
          <w:color w:val="000000"/>
        </w:rPr>
        <w:t>Транспортни документ (за превоз камионом – ЦМР, за превоз железницом – ЦИМ,</w:t>
      </w:r>
      <w:r w:rsidR="00927C64">
        <w:rPr>
          <w:rFonts w:eastAsia="Calibri" w:cs="Arial"/>
          <w:color w:val="000000"/>
          <w:lang w:val="sr-Cyrl-RS"/>
        </w:rPr>
        <w:t xml:space="preserve"> </w:t>
      </w:r>
      <w:r w:rsidRPr="004601B1">
        <w:rPr>
          <w:rFonts w:eastAsia="Calibri" w:cs="Arial"/>
          <w:color w:val="000000"/>
        </w:rPr>
        <w:t>отпремницу и сл.);</w:t>
      </w:r>
    </w:p>
    <w:p w:rsidR="000756C1" w:rsidRPr="004601B1" w:rsidRDefault="000756C1" w:rsidP="000756C1">
      <w:pPr>
        <w:pStyle w:val="KDParagraf"/>
        <w:spacing w:before="0"/>
        <w:rPr>
          <w:rFonts w:eastAsia="Calibri" w:cs="Arial"/>
          <w:color w:val="000000"/>
        </w:rPr>
      </w:pPr>
      <w:r w:rsidRPr="004601B1">
        <w:rPr>
          <w:rFonts w:eastAsia="Calibri" w:cs="Arial"/>
          <w:color w:val="000000"/>
        </w:rPr>
        <w:t>Уверење о пореклу Робе (ЕУР 1) – 1 оригинал;</w:t>
      </w:r>
    </w:p>
    <w:p w:rsidR="000756C1" w:rsidRPr="004601B1" w:rsidRDefault="000756C1" w:rsidP="000756C1">
      <w:pPr>
        <w:pStyle w:val="KDParagraf"/>
        <w:spacing w:before="0"/>
        <w:rPr>
          <w:rFonts w:eastAsia="Calibri" w:cs="Arial"/>
          <w:color w:val="000000"/>
        </w:rPr>
      </w:pPr>
      <w:r w:rsidRPr="004601B1">
        <w:rPr>
          <w:rFonts w:eastAsia="Calibri" w:cs="Arial"/>
          <w:color w:val="000000"/>
        </w:rPr>
        <w:lastRenderedPageBreak/>
        <w:t>Копију товарног листа – 1 копија;</w:t>
      </w:r>
    </w:p>
    <w:p w:rsidR="000756C1" w:rsidRPr="004601B1" w:rsidRDefault="000756C1" w:rsidP="000756C1">
      <w:pPr>
        <w:pStyle w:val="KDParagraf"/>
        <w:spacing w:before="0"/>
        <w:rPr>
          <w:rFonts w:eastAsia="Calibri" w:cs="Arial"/>
          <w:color w:val="000000"/>
        </w:rPr>
      </w:pPr>
      <w:r w:rsidRPr="004601B1">
        <w:rPr>
          <w:rFonts w:eastAsia="Calibri" w:cs="Arial"/>
          <w:color w:val="000000"/>
        </w:rPr>
        <w:t xml:space="preserve">Листе паковања, - 2 оригинала;   </w:t>
      </w:r>
    </w:p>
    <w:p w:rsidR="000756C1" w:rsidRDefault="00927C64" w:rsidP="000756C1">
      <w:pPr>
        <w:pStyle w:val="KDParagraf"/>
        <w:spacing w:before="0"/>
        <w:rPr>
          <w:rFonts w:eastAsia="Calibri" w:cs="Arial"/>
          <w:color w:val="000000"/>
          <w:lang w:val="sr-Cyrl-RS"/>
        </w:rPr>
      </w:pPr>
      <w:r>
        <w:rPr>
          <w:rFonts w:eastAsia="Calibri" w:cs="Arial"/>
          <w:color w:val="000000"/>
          <w:lang w:val="sr-Cyrl-RS"/>
        </w:rPr>
        <w:t>А</w:t>
      </w:r>
      <w:r w:rsidR="000756C1" w:rsidRPr="004601B1">
        <w:rPr>
          <w:rFonts w:eastAsia="Calibri" w:cs="Arial"/>
          <w:color w:val="000000"/>
        </w:rPr>
        <w:t>тесте и сертификате произвођач</w:t>
      </w:r>
      <w:r>
        <w:rPr>
          <w:rFonts w:eastAsia="Calibri" w:cs="Arial"/>
          <w:color w:val="000000"/>
          <w:lang w:val="sr-Cyrl-RS"/>
        </w:rPr>
        <w:t>а</w:t>
      </w:r>
    </w:p>
    <w:p w:rsidR="00927C64" w:rsidRPr="00927C64" w:rsidRDefault="00927C64" w:rsidP="000756C1">
      <w:pPr>
        <w:pStyle w:val="KDParagraf"/>
        <w:spacing w:before="0"/>
        <w:rPr>
          <w:rFonts w:eastAsia="Calibri" w:cs="Arial"/>
          <w:color w:val="000000"/>
          <w:sz w:val="12"/>
          <w:szCs w:val="12"/>
          <w:lang w:val="sr-Cyrl-RS"/>
        </w:rPr>
      </w:pPr>
    </w:p>
    <w:p w:rsidR="000756C1" w:rsidRPr="004601B1" w:rsidRDefault="000756C1" w:rsidP="000756C1">
      <w:pPr>
        <w:pStyle w:val="KDParagraf"/>
        <w:spacing w:before="0"/>
        <w:rPr>
          <w:rFonts w:eastAsia="Calibri" w:cs="Arial"/>
          <w:color w:val="000000"/>
        </w:rPr>
      </w:pPr>
      <w:proofErr w:type="gramStart"/>
      <w:r w:rsidRPr="004601B1">
        <w:rPr>
          <w:rFonts w:eastAsia="Calibri" w:cs="Arial"/>
          <w:color w:val="000000"/>
        </w:rPr>
        <w:t>Копије горе наведених докумената продавац треба да достави купцу најмање 24 (двадесет четири) сата пре приспећа опреме у одредишно место.</w:t>
      </w:r>
      <w:proofErr w:type="gramEnd"/>
      <w:r w:rsidRPr="004601B1">
        <w:rPr>
          <w:rFonts w:eastAsia="Calibri" w:cs="Arial"/>
          <w:color w:val="000000"/>
        </w:rPr>
        <w:t xml:space="preserve"> </w:t>
      </w:r>
    </w:p>
    <w:p w:rsidR="000756C1" w:rsidRPr="004601B1" w:rsidRDefault="000756C1" w:rsidP="000756C1">
      <w:pPr>
        <w:pStyle w:val="KDParagraf"/>
        <w:spacing w:before="0"/>
        <w:rPr>
          <w:rFonts w:eastAsia="Calibri" w:cs="Arial"/>
          <w:color w:val="000000"/>
        </w:rPr>
      </w:pPr>
      <w:proofErr w:type="gramStart"/>
      <w:r w:rsidRPr="004601B1">
        <w:rPr>
          <w:rFonts w:eastAsia="Calibri" w:cs="Arial"/>
          <w:color w:val="000000"/>
        </w:rPr>
        <w:t>Продавац ће за све испоруке добара, као и за ону робу која се директно шаље укупцу прибавити о свом трошку сертификат о пореклу EUR 1.</w:t>
      </w:r>
      <w:proofErr w:type="gramEnd"/>
    </w:p>
    <w:p w:rsidR="00185BAF" w:rsidRPr="003C6DBF" w:rsidRDefault="00185BAF" w:rsidP="00185BAF">
      <w:pPr>
        <w:pStyle w:val="KDParagraf"/>
        <w:spacing w:before="0"/>
        <w:rPr>
          <w:rFonts w:eastAsia="Calibri" w:cs="Arial"/>
        </w:rPr>
      </w:pPr>
      <w:r w:rsidRPr="00185BAF">
        <w:rPr>
          <w:rFonts w:eastAsia="Calibri" w:cs="Arial"/>
        </w:rPr>
        <w:t xml:space="preserve">Уколико продавац не прибави горе наведени сертификат EUR 1, дужан </w:t>
      </w:r>
      <w:proofErr w:type="gramStart"/>
      <w:r w:rsidRPr="00185BAF">
        <w:rPr>
          <w:rFonts w:eastAsia="Calibri" w:cs="Arial"/>
        </w:rPr>
        <w:t xml:space="preserve">је  </w:t>
      </w:r>
      <w:r w:rsidRPr="00185BAF">
        <w:rPr>
          <w:rFonts w:cs="Arial"/>
          <w:lang w:val="sr-Cyrl-CS" w:eastAsia="zh-CN"/>
        </w:rPr>
        <w:t>да</w:t>
      </w:r>
      <w:proofErr w:type="gramEnd"/>
      <w:r w:rsidRPr="00185BAF">
        <w:rPr>
          <w:rFonts w:cs="Arial"/>
          <w:lang w:val="sr-Cyrl-CS" w:eastAsia="zh-CN"/>
        </w:rPr>
        <w:t xml:space="preserve">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p>
    <w:p w:rsidR="000756C1" w:rsidRDefault="000756C1" w:rsidP="000756C1">
      <w:pPr>
        <w:pStyle w:val="KDParagraf"/>
        <w:spacing w:before="0"/>
        <w:rPr>
          <w:rFonts w:cs="Arial"/>
          <w:color w:val="00B0F0"/>
          <w:lang w:val="sr-Cyrl-RS"/>
        </w:rPr>
      </w:pPr>
    </w:p>
    <w:p w:rsidR="00402086" w:rsidRDefault="00402086" w:rsidP="00402086">
      <w:pPr>
        <w:spacing w:before="0"/>
        <w:rPr>
          <w:rFonts w:cs="Arial"/>
          <w:b/>
          <w:lang w:val="sr-Cyrl-RS"/>
        </w:rPr>
      </w:pPr>
      <w:r w:rsidRPr="00F10346">
        <w:rPr>
          <w:rFonts w:cs="Arial"/>
          <w:b/>
        </w:rPr>
        <w:t>КВАЛИТАТИВНИ И КВАНТИТАТИВНИ ПРИЈЕМ</w:t>
      </w:r>
      <w:r w:rsidR="00C0278B">
        <w:rPr>
          <w:rFonts w:cs="Arial"/>
          <w:b/>
          <w:lang w:val="sr-Cyrl-RS"/>
        </w:rPr>
        <w:t xml:space="preserve"> </w:t>
      </w:r>
    </w:p>
    <w:p w:rsidR="00402086" w:rsidRDefault="00402086" w:rsidP="00402086">
      <w:pPr>
        <w:spacing w:before="0"/>
        <w:jc w:val="center"/>
        <w:rPr>
          <w:rFonts w:cs="Arial"/>
          <w:b/>
          <w:lang w:val="sr-Cyrl-RS"/>
        </w:rPr>
      </w:pPr>
    </w:p>
    <w:p w:rsidR="00402086" w:rsidRPr="00E84ED4" w:rsidRDefault="00402086" w:rsidP="00402086">
      <w:pPr>
        <w:spacing w:before="0"/>
        <w:rPr>
          <w:rFonts w:cs="Arial"/>
          <w:b/>
          <w:lang w:val="sr-Cyrl-RS"/>
        </w:rPr>
      </w:pPr>
      <w:r w:rsidRPr="00F10346">
        <w:rPr>
          <w:rFonts w:cs="Arial"/>
          <w:b/>
        </w:rPr>
        <w:t>КВАНТИТАТИВНИ ПРИЈЕМ</w:t>
      </w:r>
    </w:p>
    <w:p w:rsidR="00402086" w:rsidRDefault="00402086" w:rsidP="00402086">
      <w:pPr>
        <w:spacing w:before="0"/>
        <w:jc w:val="center"/>
        <w:rPr>
          <w:rFonts w:cs="Arial"/>
          <w:b/>
          <w:lang w:val="sr-Cyrl-RS"/>
        </w:rPr>
      </w:pPr>
      <w:proofErr w:type="gramStart"/>
      <w:r w:rsidRPr="00F10346">
        <w:rPr>
          <w:rFonts w:cs="Arial"/>
          <w:b/>
        </w:rPr>
        <w:t>Члан 6.</w:t>
      </w:r>
      <w:proofErr w:type="gramEnd"/>
    </w:p>
    <w:p w:rsidR="00F21BE2" w:rsidRPr="000C0442" w:rsidRDefault="00F21BE2" w:rsidP="003121DD">
      <w:pPr>
        <w:spacing w:before="0"/>
        <w:rPr>
          <w:rFonts w:cs="Arial"/>
          <w:noProof/>
        </w:rPr>
      </w:pPr>
      <w:r w:rsidRPr="000C0442">
        <w:rPr>
          <w:rFonts w:cs="Arial"/>
          <w:noProof/>
        </w:rPr>
        <w:t xml:space="preserve">Квантитативни пријем машине којa ће бити испоручена биће извршен у фабрици произвођача, пре омогућавања отпремања робе, од стране овлашћених представника </w:t>
      </w:r>
      <w:r w:rsidR="00361676">
        <w:rPr>
          <w:rFonts w:cs="Arial"/>
          <w:noProof/>
          <w:lang w:val="sr-Cyrl-RS"/>
        </w:rPr>
        <w:t>Купца</w:t>
      </w:r>
      <w:r w:rsidRPr="000C0442">
        <w:rPr>
          <w:rFonts w:cs="Arial"/>
          <w:noProof/>
        </w:rPr>
        <w:t>.</w:t>
      </w:r>
    </w:p>
    <w:p w:rsidR="00F21BE2" w:rsidRPr="000C0442" w:rsidRDefault="00361676" w:rsidP="003121DD">
      <w:pPr>
        <w:spacing w:before="0"/>
        <w:rPr>
          <w:rFonts w:cs="Arial"/>
          <w:noProof/>
          <w:lang w:val="sr-Cyrl-RS"/>
        </w:rPr>
      </w:pPr>
      <w:r>
        <w:rPr>
          <w:rFonts w:cs="Arial"/>
          <w:noProof/>
          <w:lang w:val="sr-Cyrl-RS"/>
        </w:rPr>
        <w:t>Продавац</w:t>
      </w:r>
      <w:r w:rsidR="00F21BE2" w:rsidRPr="000C0442">
        <w:rPr>
          <w:rFonts w:cs="Arial"/>
          <w:noProof/>
        </w:rPr>
        <w:t xml:space="preserve"> ће припремити и навести у оквиру своје понуде орјентациони распоред (у коме се дефинише месец после датума потписивања уговора) када ће бити извршен прелиминарни пријем и квантитативни пријем у фабрици произвођача.</w:t>
      </w:r>
    </w:p>
    <w:p w:rsidR="00F21BE2" w:rsidRPr="000C0442" w:rsidRDefault="00F21BE2" w:rsidP="003121DD">
      <w:pPr>
        <w:spacing w:before="0"/>
        <w:rPr>
          <w:rFonts w:cs="Arial"/>
          <w:noProof/>
          <w:sz w:val="12"/>
          <w:szCs w:val="12"/>
          <w:lang w:val="sr-Cyrl-RS"/>
        </w:rPr>
      </w:pPr>
    </w:p>
    <w:p w:rsidR="00F21BE2" w:rsidRPr="000C0442" w:rsidRDefault="00F21BE2" w:rsidP="003121DD">
      <w:pPr>
        <w:spacing w:before="0"/>
        <w:rPr>
          <w:rFonts w:cs="Arial"/>
          <w:noProof/>
        </w:rPr>
      </w:pPr>
      <w:r w:rsidRPr="000C0442">
        <w:rPr>
          <w:rFonts w:cs="Arial"/>
          <w:noProof/>
          <w:lang w:val="sr-Cyrl-RS"/>
        </w:rPr>
        <w:t>М</w:t>
      </w:r>
      <w:r w:rsidRPr="000C0442">
        <w:rPr>
          <w:rFonts w:cs="Arial"/>
          <w:noProof/>
        </w:rPr>
        <w:t xml:space="preserve">ашина може бити отпремљена након обављеног прелиминарног пријема од стране </w:t>
      </w:r>
      <w:r w:rsidR="00361676">
        <w:rPr>
          <w:rFonts w:cs="Arial"/>
          <w:noProof/>
          <w:lang w:val="sr-Cyrl-RS"/>
        </w:rPr>
        <w:t>Купца</w:t>
      </w:r>
      <w:r w:rsidRPr="000C0442">
        <w:rPr>
          <w:rFonts w:cs="Arial"/>
          <w:noProof/>
        </w:rPr>
        <w:t>. Сачиниће се Извештај о прелиминарном пријему који ће представљати доказ да машина може бити отп</w:t>
      </w:r>
      <w:r w:rsidRPr="000C0442">
        <w:rPr>
          <w:rFonts w:cs="Arial"/>
          <w:noProof/>
          <w:lang w:val="sr-Cyrl-RS"/>
        </w:rPr>
        <w:t>р</w:t>
      </w:r>
      <w:r w:rsidRPr="000C0442">
        <w:rPr>
          <w:rFonts w:cs="Arial"/>
          <w:noProof/>
        </w:rPr>
        <w:t xml:space="preserve">емљена код </w:t>
      </w:r>
      <w:r w:rsidR="00361676">
        <w:rPr>
          <w:rFonts w:cs="Arial"/>
          <w:noProof/>
          <w:lang w:val="sr-Cyrl-RS"/>
        </w:rPr>
        <w:t>Купца</w:t>
      </w:r>
      <w:r w:rsidRPr="000C0442">
        <w:rPr>
          <w:rFonts w:cs="Arial"/>
          <w:noProof/>
        </w:rPr>
        <w:t xml:space="preserve">, а кога ће потписати представници </w:t>
      </w:r>
      <w:r w:rsidR="00361676">
        <w:rPr>
          <w:rFonts w:cs="Arial"/>
          <w:noProof/>
          <w:lang w:val="sr-Cyrl-RS"/>
        </w:rPr>
        <w:t>Продавца</w:t>
      </w:r>
      <w:r w:rsidRPr="000C0442">
        <w:rPr>
          <w:rFonts w:cs="Arial"/>
          <w:noProof/>
        </w:rPr>
        <w:t xml:space="preserve"> и </w:t>
      </w:r>
      <w:r w:rsidR="00361676">
        <w:rPr>
          <w:rFonts w:cs="Arial"/>
          <w:noProof/>
          <w:lang w:val="sr-Cyrl-RS"/>
        </w:rPr>
        <w:t>Купца</w:t>
      </w:r>
      <w:r w:rsidRPr="000C0442">
        <w:rPr>
          <w:rFonts w:cs="Arial"/>
          <w:noProof/>
        </w:rPr>
        <w:t>.</w:t>
      </w:r>
    </w:p>
    <w:p w:rsidR="003121DD" w:rsidRPr="000C0442" w:rsidRDefault="003121DD" w:rsidP="003121DD">
      <w:pPr>
        <w:pStyle w:val="KDParagraf"/>
        <w:spacing w:before="0"/>
        <w:rPr>
          <w:rFonts w:cs="Arial"/>
          <w:sz w:val="12"/>
          <w:szCs w:val="12"/>
          <w:lang w:val="sr-Cyrl-RS"/>
        </w:rPr>
      </w:pPr>
    </w:p>
    <w:p w:rsidR="00F21BE2" w:rsidRPr="000C0442" w:rsidRDefault="00F21BE2" w:rsidP="00F21BE2">
      <w:pPr>
        <w:pStyle w:val="KDParagraf"/>
        <w:spacing w:before="0"/>
        <w:rPr>
          <w:rFonts w:cs="Arial"/>
          <w:lang w:val="ru-RU"/>
        </w:rPr>
      </w:pPr>
      <w:r w:rsidRPr="000C0442">
        <w:rPr>
          <w:rFonts w:cs="Arial"/>
          <w:lang w:val="ru-RU"/>
        </w:rPr>
        <w:t xml:space="preserve">Продавац се обавезује да писаним путем обавести Купца о тачном датуму испоруке најмање </w:t>
      </w:r>
      <w:r w:rsidR="008A6067">
        <w:rPr>
          <w:rFonts w:cs="Arial"/>
          <w:lang w:val="ru-RU"/>
        </w:rPr>
        <w:t>7</w:t>
      </w:r>
      <w:r w:rsidRPr="000C0442">
        <w:rPr>
          <w:rFonts w:cs="Arial"/>
          <w:lang w:val="ru-RU"/>
        </w:rPr>
        <w:t xml:space="preserve"> радн</w:t>
      </w:r>
      <w:r w:rsidR="008A6067">
        <w:rPr>
          <w:rFonts w:cs="Arial"/>
          <w:lang w:val="ru-RU"/>
        </w:rPr>
        <w:t>их</w:t>
      </w:r>
      <w:r w:rsidRPr="000C0442">
        <w:rPr>
          <w:rFonts w:cs="Arial"/>
          <w:lang w:val="ru-RU"/>
        </w:rPr>
        <w:t xml:space="preserve"> дана пре планираног датума испоруке.</w:t>
      </w:r>
    </w:p>
    <w:p w:rsidR="00F21BE2" w:rsidRPr="00F10346" w:rsidRDefault="00F21BE2" w:rsidP="00F21BE2">
      <w:pPr>
        <w:pStyle w:val="KDParagraf"/>
        <w:spacing w:before="0"/>
        <w:rPr>
          <w:rFonts w:cs="Arial"/>
        </w:rPr>
      </w:pPr>
      <w:r w:rsidRPr="00F10346">
        <w:rPr>
          <w:rFonts w:cs="Arial"/>
        </w:rPr>
        <w:t xml:space="preserve">Обавештење из претходног </w:t>
      </w:r>
      <w:proofErr w:type="gramStart"/>
      <w:r w:rsidRPr="00F10346">
        <w:rPr>
          <w:rFonts w:cs="Arial"/>
        </w:rPr>
        <w:t>става  садржи</w:t>
      </w:r>
      <w:proofErr w:type="gramEnd"/>
      <w:r w:rsidRPr="00F10346">
        <w:rPr>
          <w:rFonts w:cs="Arial"/>
        </w:rPr>
        <w:t xml:space="preserve">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ЈП ЕПС, коме се добро испоручује. </w:t>
      </w:r>
    </w:p>
    <w:p w:rsidR="00F21BE2" w:rsidRDefault="00F21BE2" w:rsidP="00F21BE2">
      <w:pPr>
        <w:pStyle w:val="KDParagraf"/>
        <w:spacing w:before="0"/>
        <w:rPr>
          <w:rFonts w:cs="Arial"/>
          <w:lang w:val="sr-Cyrl-RS"/>
        </w:rPr>
      </w:pPr>
      <w:r w:rsidRPr="00F10346">
        <w:rPr>
          <w:rFonts w:cs="Arial"/>
        </w:rPr>
        <w:t xml:space="preserve">Купац је дужан да, у складу са обавештењем Продавца, организује благовремено преузимање добра у времену од </w:t>
      </w:r>
      <w:r w:rsidRPr="00402086">
        <w:rPr>
          <w:rFonts w:cs="Arial"/>
        </w:rPr>
        <w:t>08</w:t>
      </w:r>
      <w:proofErr w:type="gramStart"/>
      <w:r w:rsidRPr="00402086">
        <w:rPr>
          <w:rFonts w:cs="Arial"/>
        </w:rPr>
        <w:t>,00</w:t>
      </w:r>
      <w:proofErr w:type="gramEnd"/>
      <w:r w:rsidRPr="00402086">
        <w:rPr>
          <w:rFonts w:cs="Arial"/>
        </w:rPr>
        <w:t xml:space="preserve"> до 14,00 </w:t>
      </w:r>
      <w:r w:rsidRPr="00F10346">
        <w:rPr>
          <w:rFonts w:cs="Arial"/>
        </w:rPr>
        <w:t>часова.</w:t>
      </w:r>
    </w:p>
    <w:p w:rsidR="00402086" w:rsidRPr="00F10346" w:rsidRDefault="00402086" w:rsidP="00402086">
      <w:pPr>
        <w:pStyle w:val="KDParagraf"/>
        <w:spacing w:before="0"/>
        <w:rPr>
          <w:rFonts w:cs="Arial"/>
          <w:lang w:val="sr-Cyrl-BA"/>
        </w:rPr>
      </w:pPr>
      <w:r w:rsidRPr="00F10346">
        <w:rPr>
          <w:rFonts w:cs="Arial"/>
          <w:lang w:val="ru-RU"/>
        </w:rPr>
        <w:t>У случају да дође до одступања од уговореног, Продавац је дужан да до краја уговореног рока испоруке отклони све недостатке</w:t>
      </w:r>
      <w:r w:rsidRPr="00F10346">
        <w:rPr>
          <w:rFonts w:cs="Arial"/>
        </w:rPr>
        <w:t xml:space="preserve"> а</w:t>
      </w:r>
      <w:r w:rsidRPr="00F10346">
        <w:rPr>
          <w:rFonts w:cs="Arial"/>
          <w:lang w:val="ru-RU"/>
        </w:rPr>
        <w:t xml:space="preserve"> док се </w:t>
      </w:r>
      <w:r w:rsidRPr="00F10346">
        <w:rPr>
          <w:rFonts w:cs="Arial"/>
        </w:rPr>
        <w:t xml:space="preserve">ти недостаци не </w:t>
      </w:r>
      <w:r w:rsidRPr="00F10346">
        <w:rPr>
          <w:rFonts w:cs="Arial"/>
          <w:lang w:val="ru-RU"/>
        </w:rPr>
        <w:t>отклон</w:t>
      </w:r>
      <w:r w:rsidRPr="00F10346">
        <w:rPr>
          <w:rFonts w:cs="Arial"/>
        </w:rPr>
        <w:t>е</w:t>
      </w:r>
      <w:r w:rsidRPr="00F10346">
        <w:rPr>
          <w:rFonts w:cs="Arial"/>
          <w:lang w:val="ru-RU"/>
        </w:rPr>
        <w:t xml:space="preserve">, </w:t>
      </w:r>
      <w:r w:rsidRPr="00F10346">
        <w:rPr>
          <w:rFonts w:cs="Arial"/>
        </w:rPr>
        <w:t xml:space="preserve">сматраће се да </w:t>
      </w:r>
      <w:r w:rsidRPr="00F10346">
        <w:rPr>
          <w:rFonts w:cs="Arial"/>
          <w:lang w:val="ru-RU"/>
        </w:rPr>
        <w:t>испорук</w:t>
      </w:r>
      <w:r w:rsidRPr="00F10346">
        <w:rPr>
          <w:rFonts w:cs="Arial"/>
        </w:rPr>
        <w:t>а</w:t>
      </w:r>
      <w:r w:rsidRPr="00F10346">
        <w:rPr>
          <w:rFonts w:cs="Arial"/>
          <w:lang w:val="ru-RU"/>
        </w:rPr>
        <w:t xml:space="preserve"> није </w:t>
      </w:r>
      <w:r w:rsidRPr="00F10346">
        <w:rPr>
          <w:rFonts w:cs="Arial"/>
        </w:rPr>
        <w:t>извршена у року</w:t>
      </w:r>
      <w:r w:rsidRPr="00F10346">
        <w:rPr>
          <w:rFonts w:cs="Arial"/>
          <w:lang w:val="ru-RU"/>
        </w:rPr>
        <w:t xml:space="preserve">. </w:t>
      </w:r>
    </w:p>
    <w:p w:rsidR="00402086" w:rsidRDefault="00402086" w:rsidP="00E84ED4">
      <w:pPr>
        <w:spacing w:before="0"/>
        <w:rPr>
          <w:rFonts w:cs="Arial"/>
          <w:noProof/>
          <w:lang w:val="sr-Cyrl-RS"/>
        </w:rPr>
      </w:pPr>
    </w:p>
    <w:p w:rsidR="00E84ED4" w:rsidRDefault="00E84ED4" w:rsidP="00E84ED4">
      <w:pPr>
        <w:spacing w:before="0"/>
        <w:rPr>
          <w:rFonts w:cs="Arial"/>
          <w:b/>
          <w:noProof/>
          <w:lang w:val="sr-Cyrl-RS"/>
        </w:rPr>
      </w:pPr>
      <w:r>
        <w:rPr>
          <w:rFonts w:cs="Arial"/>
          <w:b/>
          <w:noProof/>
          <w:lang w:val="sr-Cyrl-RS"/>
        </w:rPr>
        <w:t xml:space="preserve">КВАЛИТАТИВНИ ПРИЈЕМ </w:t>
      </w:r>
      <w:r w:rsidRPr="00E84ED4">
        <w:rPr>
          <w:rFonts w:cs="Arial"/>
          <w:b/>
          <w:noProof/>
        </w:rPr>
        <w:t xml:space="preserve"> </w:t>
      </w:r>
    </w:p>
    <w:p w:rsidR="00E84ED4" w:rsidRDefault="00E84ED4" w:rsidP="00E84ED4">
      <w:pPr>
        <w:spacing w:before="0"/>
        <w:rPr>
          <w:rFonts w:cs="Arial"/>
          <w:b/>
          <w:lang w:val="sr-Cyrl-RS"/>
        </w:rPr>
      </w:pPr>
      <w:r>
        <w:rPr>
          <w:rFonts w:cs="Arial"/>
          <w:b/>
          <w:noProof/>
          <w:lang w:val="sr-Cyrl-RS"/>
        </w:rPr>
        <w:tab/>
      </w:r>
      <w:r>
        <w:rPr>
          <w:rFonts w:cs="Arial"/>
          <w:b/>
          <w:noProof/>
          <w:lang w:val="sr-Cyrl-RS"/>
        </w:rPr>
        <w:tab/>
      </w:r>
      <w:r>
        <w:rPr>
          <w:rFonts w:cs="Arial"/>
          <w:b/>
          <w:noProof/>
          <w:lang w:val="sr-Cyrl-RS"/>
        </w:rPr>
        <w:tab/>
      </w:r>
      <w:r>
        <w:rPr>
          <w:rFonts w:cs="Arial"/>
          <w:b/>
          <w:noProof/>
          <w:lang w:val="sr-Cyrl-RS"/>
        </w:rPr>
        <w:tab/>
      </w:r>
      <w:r>
        <w:rPr>
          <w:rFonts w:cs="Arial"/>
          <w:b/>
          <w:noProof/>
          <w:lang w:val="sr-Cyrl-RS"/>
        </w:rPr>
        <w:tab/>
      </w:r>
      <w:r>
        <w:rPr>
          <w:rFonts w:cs="Arial"/>
          <w:b/>
          <w:noProof/>
          <w:lang w:val="sr-Cyrl-RS"/>
        </w:rPr>
        <w:tab/>
      </w:r>
      <w:proofErr w:type="gramStart"/>
      <w:r w:rsidRPr="00F10346">
        <w:rPr>
          <w:rFonts w:cs="Arial"/>
          <w:b/>
        </w:rPr>
        <w:t xml:space="preserve">Члан </w:t>
      </w:r>
      <w:r>
        <w:rPr>
          <w:rFonts w:cs="Arial"/>
          <w:b/>
          <w:lang w:val="sr-Cyrl-RS"/>
        </w:rPr>
        <w:t>7</w:t>
      </w:r>
      <w:r w:rsidRPr="00F10346">
        <w:rPr>
          <w:rFonts w:cs="Arial"/>
          <w:b/>
        </w:rPr>
        <w:t>.</w:t>
      </w:r>
      <w:proofErr w:type="gramEnd"/>
    </w:p>
    <w:p w:rsidR="00402086" w:rsidRPr="002A1F2F" w:rsidRDefault="00402086" w:rsidP="003121DD">
      <w:pPr>
        <w:spacing w:before="0"/>
        <w:rPr>
          <w:rFonts w:cs="Arial"/>
          <w:b/>
          <w:noProof/>
          <w:sz w:val="12"/>
          <w:szCs w:val="12"/>
          <w:lang w:val="sr-Cyrl-RS"/>
        </w:rPr>
      </w:pPr>
    </w:p>
    <w:p w:rsidR="003121DD" w:rsidRPr="00927C64" w:rsidRDefault="00361676" w:rsidP="003121DD">
      <w:pPr>
        <w:spacing w:before="0"/>
        <w:rPr>
          <w:rFonts w:cs="Arial"/>
          <w:noProof/>
          <w:lang w:val="sr-Cyrl-RS"/>
        </w:rPr>
      </w:pPr>
      <w:r>
        <w:rPr>
          <w:rFonts w:cs="Arial"/>
          <w:noProof/>
          <w:lang w:val="sr-Cyrl-RS"/>
        </w:rPr>
        <w:t>Продавац</w:t>
      </w:r>
      <w:r w:rsidR="00E84ED4" w:rsidRPr="00927C64">
        <w:rPr>
          <w:rFonts w:cs="Arial"/>
          <w:noProof/>
        </w:rPr>
        <w:t xml:space="preserve"> ће по испоруци машине на њену финалну дестинацију (Обреновац – ТЕНТ А) у присуству ос</w:t>
      </w:r>
      <w:r>
        <w:rPr>
          <w:rFonts w:cs="Arial"/>
          <w:noProof/>
          <w:lang w:val="sr-Cyrl-RS"/>
        </w:rPr>
        <w:t>о</w:t>
      </w:r>
      <w:r w:rsidR="00E84ED4" w:rsidRPr="00927C64">
        <w:rPr>
          <w:rFonts w:cs="Arial"/>
          <w:noProof/>
        </w:rPr>
        <w:t xml:space="preserve">бља </w:t>
      </w:r>
      <w:r>
        <w:rPr>
          <w:rFonts w:cs="Arial"/>
          <w:noProof/>
          <w:lang w:val="sr-Cyrl-RS"/>
        </w:rPr>
        <w:t>Купца</w:t>
      </w:r>
      <w:r w:rsidR="00E84ED4" w:rsidRPr="00927C64">
        <w:rPr>
          <w:rFonts w:cs="Arial"/>
          <w:noProof/>
        </w:rPr>
        <w:t xml:space="preserve"> извршити пуштање у погон испоручене машине. Након пуштања машине у погон, извршиће се испитивање перформанси и квалитета рада, према </w:t>
      </w:r>
      <w:r w:rsidR="00084699">
        <w:rPr>
          <w:rFonts w:cs="Arial"/>
          <w:noProof/>
          <w:lang w:val="sr-Cyrl-RS"/>
        </w:rPr>
        <w:t>т</w:t>
      </w:r>
      <w:r w:rsidR="00E84ED4" w:rsidRPr="00927C64">
        <w:rPr>
          <w:rFonts w:cs="Arial"/>
          <w:noProof/>
        </w:rPr>
        <w:t>ехничким спецификацијама, на колосеку</w:t>
      </w:r>
      <w:r w:rsidR="00E84ED4" w:rsidRPr="00927C64">
        <w:rPr>
          <w:rFonts w:cs="Arial"/>
          <w:noProof/>
          <w:lang w:val="sr-Cyrl-RS"/>
        </w:rPr>
        <w:t xml:space="preserve"> код</w:t>
      </w:r>
      <w:r w:rsidR="00E84ED4" w:rsidRPr="00927C64">
        <w:rPr>
          <w:rFonts w:cs="Arial"/>
          <w:noProof/>
        </w:rPr>
        <w:t xml:space="preserve"> </w:t>
      </w:r>
      <w:r>
        <w:rPr>
          <w:rFonts w:cs="Arial"/>
          <w:noProof/>
          <w:lang w:val="sr-Cyrl-RS"/>
        </w:rPr>
        <w:t>Купца</w:t>
      </w:r>
      <w:r w:rsidR="00E84ED4" w:rsidRPr="00927C64">
        <w:rPr>
          <w:rFonts w:cs="Arial"/>
          <w:noProof/>
        </w:rPr>
        <w:t xml:space="preserve">. </w:t>
      </w:r>
      <w:r>
        <w:rPr>
          <w:rFonts w:cs="Arial"/>
          <w:noProof/>
          <w:lang w:val="sr-Cyrl-RS"/>
        </w:rPr>
        <w:t>Купац</w:t>
      </w:r>
      <w:r w:rsidR="00E84ED4" w:rsidRPr="00927C64">
        <w:rPr>
          <w:rFonts w:cs="Arial"/>
          <w:noProof/>
        </w:rPr>
        <w:t xml:space="preserve"> ће обезбедити потребно време за затварање пруге и радне услове. </w:t>
      </w:r>
      <w:r>
        <w:rPr>
          <w:rFonts w:cs="Arial"/>
          <w:noProof/>
          <w:lang w:val="sr-Cyrl-RS"/>
        </w:rPr>
        <w:t>Продавац</w:t>
      </w:r>
      <w:r w:rsidR="00E84ED4" w:rsidRPr="00927C64">
        <w:rPr>
          <w:rFonts w:cs="Arial"/>
          <w:noProof/>
        </w:rPr>
        <w:t xml:space="preserve"> има право да по свом избору именује св</w:t>
      </w:r>
      <w:r w:rsidR="00E84ED4" w:rsidRPr="00927C64">
        <w:rPr>
          <w:rFonts w:cs="Arial"/>
          <w:noProof/>
          <w:lang w:val="sr-Cyrl-RS"/>
        </w:rPr>
        <w:t>о</w:t>
      </w:r>
      <w:r w:rsidR="00E84ED4" w:rsidRPr="00927C64">
        <w:rPr>
          <w:rFonts w:cs="Arial"/>
          <w:noProof/>
        </w:rPr>
        <w:t xml:space="preserve">ј оперативни тим који ће управљати машином за време испитивања перформанси. </w:t>
      </w:r>
    </w:p>
    <w:p w:rsidR="00084699" w:rsidRPr="00927C64" w:rsidRDefault="00E84ED4" w:rsidP="00084699">
      <w:pPr>
        <w:spacing w:before="0"/>
        <w:rPr>
          <w:rFonts w:cs="Arial"/>
          <w:noProof/>
          <w:lang w:val="sr-Cyrl-RS"/>
        </w:rPr>
      </w:pPr>
      <w:r w:rsidRPr="00927C64">
        <w:rPr>
          <w:rFonts w:cs="Arial"/>
          <w:noProof/>
        </w:rPr>
        <w:t xml:space="preserve">Испитивање перформанси машине треба да покаже да испоручена машина у потпуности задовољава </w:t>
      </w:r>
      <w:r w:rsidR="00084699">
        <w:rPr>
          <w:rFonts w:cs="Arial"/>
          <w:noProof/>
          <w:lang w:val="sr-Cyrl-RS"/>
        </w:rPr>
        <w:t xml:space="preserve">захтеване </w:t>
      </w:r>
      <w:r w:rsidR="00084699" w:rsidRPr="00927C64">
        <w:rPr>
          <w:rFonts w:cs="Arial"/>
          <w:noProof/>
        </w:rPr>
        <w:t xml:space="preserve">техничке спецификације наведене </w:t>
      </w:r>
      <w:r w:rsidR="00084699">
        <w:rPr>
          <w:rFonts w:cs="Arial"/>
          <w:noProof/>
          <w:lang w:val="sr-Cyrl-RS"/>
        </w:rPr>
        <w:t>конкурсном документацијом</w:t>
      </w:r>
      <w:r w:rsidR="00084699" w:rsidRPr="00927C64">
        <w:rPr>
          <w:rFonts w:cs="Arial"/>
          <w:noProof/>
        </w:rPr>
        <w:t xml:space="preserve"> и  понуди </w:t>
      </w:r>
      <w:r w:rsidR="00361676">
        <w:rPr>
          <w:rFonts w:cs="Arial"/>
          <w:noProof/>
          <w:lang w:val="sr-Cyrl-RS"/>
        </w:rPr>
        <w:t>Продавца</w:t>
      </w:r>
      <w:r w:rsidR="00084699" w:rsidRPr="00927C64">
        <w:rPr>
          <w:rFonts w:cs="Arial"/>
          <w:noProof/>
        </w:rPr>
        <w:t>.</w:t>
      </w:r>
    </w:p>
    <w:p w:rsidR="00E84ED4" w:rsidRDefault="00E84ED4" w:rsidP="003121DD">
      <w:pPr>
        <w:spacing w:before="0"/>
        <w:rPr>
          <w:rFonts w:cs="Arial"/>
          <w:noProof/>
          <w:lang w:val="sr-Cyrl-RS"/>
        </w:rPr>
      </w:pPr>
      <w:r w:rsidRPr="00927C64">
        <w:rPr>
          <w:rFonts w:cs="Arial"/>
          <w:noProof/>
        </w:rPr>
        <w:t xml:space="preserve">Уколико машина при испитивању перформанси задовољи све захтеве </w:t>
      </w:r>
      <w:r w:rsidR="00361676">
        <w:rPr>
          <w:rFonts w:cs="Arial"/>
          <w:noProof/>
          <w:lang w:val="sr-Cyrl-RS"/>
        </w:rPr>
        <w:t>Купца</w:t>
      </w:r>
      <w:r w:rsidRPr="00927C64">
        <w:rPr>
          <w:rFonts w:cs="Arial"/>
          <w:noProof/>
        </w:rPr>
        <w:t xml:space="preserve"> сачиниће се Записник о техничком пријему машине</w:t>
      </w:r>
      <w:r w:rsidRPr="00927C64">
        <w:rPr>
          <w:rFonts w:cs="Arial"/>
          <w:noProof/>
          <w:lang w:val="sr-Cyrl-RS"/>
        </w:rPr>
        <w:t>.</w:t>
      </w:r>
    </w:p>
    <w:p w:rsidR="00FA31AD" w:rsidRPr="00FA31AD" w:rsidRDefault="00FA31AD" w:rsidP="00FA31AD">
      <w:pPr>
        <w:pStyle w:val="KDParagraf"/>
        <w:spacing w:before="0"/>
        <w:rPr>
          <w:rFonts w:cs="Arial"/>
          <w:sz w:val="12"/>
          <w:szCs w:val="12"/>
          <w:lang w:val="sr-Cyrl-RS"/>
        </w:rPr>
      </w:pPr>
    </w:p>
    <w:p w:rsidR="00FA31AD" w:rsidRPr="000C0442" w:rsidRDefault="00FA31AD" w:rsidP="00FA31AD">
      <w:pPr>
        <w:pStyle w:val="KDParagraf"/>
        <w:spacing w:before="0"/>
        <w:rPr>
          <w:rFonts w:cs="Arial"/>
          <w:lang w:val="sr-Cyrl-RS"/>
        </w:rPr>
      </w:pPr>
      <w:r w:rsidRPr="000C0442">
        <w:rPr>
          <w:rFonts w:cs="Arial"/>
        </w:rPr>
        <w:lastRenderedPageBreak/>
        <w:t xml:space="preserve">Пријем предмета уговора констатоваће се потписивањем Записника о </w:t>
      </w:r>
      <w:r>
        <w:rPr>
          <w:rFonts w:cs="Arial"/>
          <w:lang w:val="sr-Cyrl-RS"/>
        </w:rPr>
        <w:t>техничком</w:t>
      </w:r>
      <w:r>
        <w:rPr>
          <w:rFonts w:cs="Arial"/>
        </w:rPr>
        <w:t xml:space="preserve"> пријему – без примедби</w:t>
      </w:r>
      <w:r w:rsidRPr="000C0442">
        <w:rPr>
          <w:rFonts w:cs="Arial"/>
          <w:lang w:val="sr-Latn-CS"/>
        </w:rPr>
        <w:t>:</w:t>
      </w:r>
    </w:p>
    <w:p w:rsidR="00FA31AD" w:rsidRPr="000C0442" w:rsidRDefault="00FA31AD" w:rsidP="00FA31AD">
      <w:pPr>
        <w:pStyle w:val="KDNabrajanje"/>
        <w:numPr>
          <w:ilvl w:val="0"/>
          <w:numId w:val="35"/>
        </w:numPr>
        <w:spacing w:before="0"/>
        <w:ind w:left="714" w:hanging="357"/>
        <w:rPr>
          <w:rFonts w:cs="Arial"/>
        </w:rPr>
      </w:pPr>
      <w:r w:rsidRPr="000C0442">
        <w:rPr>
          <w:rFonts w:cs="Arial"/>
        </w:rPr>
        <w:t>да ли су добра без видљивог оштећења</w:t>
      </w:r>
      <w:r w:rsidRPr="000C0442">
        <w:rPr>
          <w:rFonts w:cs="Arial"/>
          <w:lang w:val="sr-Cyrl-RS"/>
        </w:rPr>
        <w:t>;</w:t>
      </w:r>
    </w:p>
    <w:p w:rsidR="00FA31AD" w:rsidRPr="000C0442" w:rsidRDefault="00FA31AD" w:rsidP="00FA31AD">
      <w:pPr>
        <w:pStyle w:val="ListParagraph"/>
        <w:numPr>
          <w:ilvl w:val="0"/>
          <w:numId w:val="34"/>
        </w:numPr>
        <w:spacing w:before="0" w:after="0" w:line="240" w:lineRule="auto"/>
        <w:ind w:left="714" w:hanging="357"/>
        <w:rPr>
          <w:rFonts w:ascii="Arial" w:hAnsi="Arial" w:cs="Arial"/>
          <w:noProof/>
        </w:rPr>
      </w:pPr>
      <w:r w:rsidRPr="000C0442">
        <w:rPr>
          <w:rFonts w:ascii="Arial" w:hAnsi="Arial" w:cs="Arial"/>
          <w:noProof/>
          <w:lang w:val="sr-Cyrl-RS"/>
        </w:rPr>
        <w:t>д</w:t>
      </w:r>
      <w:r w:rsidRPr="000C0442">
        <w:rPr>
          <w:rFonts w:ascii="Arial" w:hAnsi="Arial" w:cs="Arial"/>
          <w:noProof/>
        </w:rPr>
        <w:t>а</w:t>
      </w:r>
      <w:r w:rsidRPr="000C0442">
        <w:rPr>
          <w:rFonts w:ascii="Arial" w:hAnsi="Arial" w:cs="Arial"/>
          <w:noProof/>
          <w:lang w:val="sr-Cyrl-RS"/>
        </w:rPr>
        <w:t xml:space="preserve"> ли</w:t>
      </w:r>
      <w:r w:rsidRPr="000C0442">
        <w:rPr>
          <w:rFonts w:ascii="Arial" w:hAnsi="Arial" w:cs="Arial"/>
          <w:noProof/>
        </w:rPr>
        <w:t xml:space="preserve"> се техничка документација која је испоручена </w:t>
      </w:r>
      <w:r w:rsidRPr="000C0442">
        <w:rPr>
          <w:rFonts w:ascii="Arial" w:hAnsi="Arial" w:cs="Arial"/>
          <w:noProof/>
          <w:lang w:val="sr-Cyrl-RS"/>
        </w:rPr>
        <w:t>уз</w:t>
      </w:r>
      <w:r w:rsidRPr="000C0442">
        <w:rPr>
          <w:rFonts w:ascii="Arial" w:hAnsi="Arial" w:cs="Arial"/>
          <w:noProof/>
        </w:rPr>
        <w:t xml:space="preserve"> машину (укључујући потврде, </w:t>
      </w:r>
      <w:r w:rsidRPr="000C0442">
        <w:rPr>
          <w:rFonts w:ascii="Arial" w:hAnsi="Arial" w:cs="Arial"/>
          <w:noProof/>
          <w:lang w:val="sr-Cyrl-RS"/>
        </w:rPr>
        <w:t xml:space="preserve">сертификате, </w:t>
      </w:r>
      <w:r w:rsidRPr="000C0442">
        <w:rPr>
          <w:rFonts w:ascii="Arial" w:hAnsi="Arial" w:cs="Arial"/>
          <w:noProof/>
        </w:rPr>
        <w:t xml:space="preserve">атесте, дозволе итд.) у потпуности слаже са одредбама </w:t>
      </w:r>
      <w:r w:rsidRPr="000C0442">
        <w:rPr>
          <w:rFonts w:ascii="Arial" w:hAnsi="Arial" w:cs="Arial"/>
          <w:noProof/>
          <w:lang w:val="sr-Cyrl-RS"/>
        </w:rPr>
        <w:t>траженим</w:t>
      </w:r>
      <w:r w:rsidRPr="000C0442">
        <w:rPr>
          <w:rFonts w:ascii="Arial" w:hAnsi="Arial" w:cs="Arial"/>
          <w:noProof/>
        </w:rPr>
        <w:t xml:space="preserve"> у Техничк</w:t>
      </w:r>
      <w:r w:rsidRPr="000C0442">
        <w:rPr>
          <w:rFonts w:ascii="Arial" w:hAnsi="Arial" w:cs="Arial"/>
          <w:noProof/>
          <w:lang w:val="sr-Cyrl-RS"/>
        </w:rPr>
        <w:t>ој</w:t>
      </w:r>
      <w:r w:rsidRPr="000C0442">
        <w:rPr>
          <w:rFonts w:ascii="Arial" w:hAnsi="Arial" w:cs="Arial"/>
          <w:noProof/>
        </w:rPr>
        <w:t xml:space="preserve"> спецификациј</w:t>
      </w:r>
      <w:r w:rsidRPr="000C0442">
        <w:rPr>
          <w:rFonts w:ascii="Arial" w:hAnsi="Arial" w:cs="Arial"/>
          <w:noProof/>
          <w:lang w:val="sr-Cyrl-RS"/>
        </w:rPr>
        <w:t>и конкурсне документације;</w:t>
      </w:r>
    </w:p>
    <w:p w:rsidR="00FA31AD" w:rsidRPr="000C0442" w:rsidRDefault="00FA31AD" w:rsidP="00FA31AD">
      <w:pPr>
        <w:pStyle w:val="ListParagraph"/>
        <w:numPr>
          <w:ilvl w:val="0"/>
          <w:numId w:val="34"/>
        </w:numPr>
        <w:spacing w:after="0" w:line="240" w:lineRule="auto"/>
        <w:rPr>
          <w:rFonts w:ascii="Arial" w:hAnsi="Arial" w:cs="Arial"/>
          <w:noProof/>
        </w:rPr>
      </w:pPr>
      <w:r w:rsidRPr="000C0442">
        <w:rPr>
          <w:rFonts w:ascii="Arial" w:hAnsi="Arial" w:cs="Arial"/>
          <w:noProof/>
          <w:lang w:val="sr-Cyrl-RS"/>
        </w:rPr>
        <w:t>д</w:t>
      </w:r>
      <w:r w:rsidRPr="000C0442">
        <w:rPr>
          <w:rFonts w:ascii="Arial" w:hAnsi="Arial" w:cs="Arial"/>
          <w:noProof/>
        </w:rPr>
        <w:t xml:space="preserve">а </w:t>
      </w:r>
      <w:r w:rsidRPr="000C0442">
        <w:rPr>
          <w:rFonts w:ascii="Arial" w:hAnsi="Arial" w:cs="Arial"/>
          <w:noProof/>
          <w:lang w:val="sr-Cyrl-RS"/>
        </w:rPr>
        <w:t xml:space="preserve">ли достављена документација </w:t>
      </w:r>
      <w:r w:rsidRPr="000C0442">
        <w:rPr>
          <w:rFonts w:ascii="Arial" w:hAnsi="Arial" w:cs="Arial"/>
          <w:noProof/>
        </w:rPr>
        <w:t xml:space="preserve">покрива све машинске склопове и делове и да је у сваком погледу прилагођена машини прихваћеној од стране </w:t>
      </w:r>
      <w:r>
        <w:rPr>
          <w:rFonts w:ascii="Arial" w:hAnsi="Arial" w:cs="Arial"/>
          <w:noProof/>
          <w:lang w:val="sr-Cyrl-RS"/>
        </w:rPr>
        <w:t>Купца</w:t>
      </w:r>
      <w:r w:rsidRPr="000C0442">
        <w:rPr>
          <w:rFonts w:ascii="Arial" w:hAnsi="Arial" w:cs="Arial"/>
          <w:noProof/>
        </w:rPr>
        <w:t>;</w:t>
      </w:r>
    </w:p>
    <w:p w:rsidR="00FA31AD" w:rsidRPr="000C0442" w:rsidRDefault="00FA31AD" w:rsidP="00FA31AD">
      <w:pPr>
        <w:pStyle w:val="ListParagraph"/>
        <w:numPr>
          <w:ilvl w:val="0"/>
          <w:numId w:val="34"/>
        </w:numPr>
        <w:spacing w:after="0" w:line="240" w:lineRule="auto"/>
        <w:rPr>
          <w:rFonts w:ascii="Arial" w:hAnsi="Arial" w:cs="Arial"/>
          <w:noProof/>
        </w:rPr>
      </w:pPr>
      <w:r w:rsidRPr="000C0442">
        <w:rPr>
          <w:rFonts w:ascii="Arial" w:hAnsi="Arial" w:cs="Arial"/>
          <w:noProof/>
          <w:lang w:val="sr-Cyrl-RS"/>
        </w:rPr>
        <w:t>да ли</w:t>
      </w:r>
      <w:r w:rsidRPr="000C0442">
        <w:rPr>
          <w:rFonts w:ascii="Arial" w:hAnsi="Arial" w:cs="Arial"/>
          <w:noProof/>
        </w:rPr>
        <w:t xml:space="preserve"> је обука особља </w:t>
      </w:r>
      <w:r>
        <w:rPr>
          <w:rFonts w:ascii="Arial" w:hAnsi="Arial" w:cs="Arial"/>
          <w:noProof/>
          <w:lang w:val="sr-Cyrl-RS"/>
        </w:rPr>
        <w:t>Купца</w:t>
      </w:r>
      <w:r w:rsidRPr="000C0442">
        <w:rPr>
          <w:rFonts w:ascii="Arial" w:hAnsi="Arial" w:cs="Arial"/>
          <w:noProof/>
        </w:rPr>
        <w:t xml:space="preserve"> извршена у складу са достављеним програмом обуке</w:t>
      </w:r>
      <w:r w:rsidRPr="000C0442">
        <w:rPr>
          <w:rFonts w:ascii="Arial" w:hAnsi="Arial" w:cs="Arial"/>
          <w:noProof/>
          <w:lang w:val="sr-Cyrl-RS"/>
        </w:rPr>
        <w:t>;</w:t>
      </w:r>
    </w:p>
    <w:p w:rsidR="00FA31AD" w:rsidRPr="000C0442" w:rsidRDefault="00FA31AD" w:rsidP="00FA31AD">
      <w:pPr>
        <w:pStyle w:val="ListParagraph"/>
        <w:numPr>
          <w:ilvl w:val="0"/>
          <w:numId w:val="34"/>
        </w:numPr>
        <w:spacing w:after="0" w:line="240" w:lineRule="auto"/>
        <w:rPr>
          <w:rFonts w:ascii="Arial" w:hAnsi="Arial" w:cs="Arial"/>
          <w:noProof/>
        </w:rPr>
      </w:pPr>
      <w:r w:rsidRPr="000C0442">
        <w:rPr>
          <w:rFonts w:ascii="Arial" w:hAnsi="Arial" w:cs="Arial"/>
          <w:noProof/>
          <w:lang w:val="sr-Cyrl-RS"/>
        </w:rPr>
        <w:t xml:space="preserve">да ли је </w:t>
      </w:r>
      <w:r>
        <w:rPr>
          <w:rFonts w:ascii="Arial" w:hAnsi="Arial" w:cs="Arial"/>
          <w:noProof/>
          <w:lang w:val="sr-Cyrl-RS"/>
        </w:rPr>
        <w:t xml:space="preserve">Продавац </w:t>
      </w:r>
      <w:r w:rsidRPr="000C0442">
        <w:rPr>
          <w:rFonts w:ascii="Arial" w:hAnsi="Arial" w:cs="Arial"/>
          <w:noProof/>
          <w:lang w:val="sr-Cyrl-RS"/>
        </w:rPr>
        <w:t xml:space="preserve">доставио потрошни материјал </w:t>
      </w:r>
      <w:r>
        <w:rPr>
          <w:rFonts w:ascii="Arial" w:hAnsi="Arial" w:cs="Arial"/>
          <w:noProof/>
          <w:lang w:val="sr-Cyrl-RS"/>
        </w:rPr>
        <w:t>захтеван</w:t>
      </w:r>
      <w:r w:rsidRPr="000C0442">
        <w:rPr>
          <w:rFonts w:ascii="Arial" w:hAnsi="Arial" w:cs="Arial"/>
          <w:noProof/>
          <w:lang w:val="sr-Cyrl-RS"/>
        </w:rPr>
        <w:t xml:space="preserve"> конкурсном документацијом;</w:t>
      </w:r>
    </w:p>
    <w:p w:rsidR="00FA31AD" w:rsidRPr="00C0278B" w:rsidRDefault="00FA31AD" w:rsidP="00FA31AD">
      <w:pPr>
        <w:pStyle w:val="ListParagraph"/>
        <w:numPr>
          <w:ilvl w:val="0"/>
          <w:numId w:val="34"/>
        </w:numPr>
        <w:spacing w:after="0" w:line="240" w:lineRule="auto"/>
        <w:rPr>
          <w:rFonts w:ascii="Arial" w:hAnsi="Arial" w:cs="Arial"/>
          <w:noProof/>
        </w:rPr>
      </w:pPr>
      <w:r w:rsidRPr="000C0442">
        <w:rPr>
          <w:rFonts w:ascii="Arial" w:hAnsi="Arial" w:cs="Arial"/>
          <w:noProof/>
          <w:lang w:val="sr-Cyrl-RS"/>
        </w:rPr>
        <w:t xml:space="preserve">да ли је </w:t>
      </w:r>
      <w:r>
        <w:rPr>
          <w:rFonts w:ascii="Arial" w:hAnsi="Arial" w:cs="Arial"/>
          <w:noProof/>
          <w:lang w:val="sr-Cyrl-RS"/>
        </w:rPr>
        <w:t>Продавац</w:t>
      </w:r>
      <w:r w:rsidRPr="000C0442">
        <w:rPr>
          <w:rFonts w:ascii="Arial" w:hAnsi="Arial" w:cs="Arial"/>
          <w:noProof/>
          <w:lang w:val="sr-Cyrl-RS"/>
        </w:rPr>
        <w:t xml:space="preserve"> доставио комплетну документацију која је потребна за регистровање возила за друмски саобраћај </w:t>
      </w:r>
      <w:r w:rsidRPr="000C0442">
        <w:rPr>
          <w:rFonts w:ascii="Arial" w:hAnsi="Arial" w:cs="Arial"/>
        </w:rPr>
        <w:t>наведена у конкурсној документацији</w:t>
      </w:r>
      <w:r w:rsidR="00470A9A">
        <w:rPr>
          <w:rFonts w:ascii="Arial" w:hAnsi="Arial" w:cs="Arial"/>
          <w:lang w:val="sr-Cyrl-RS"/>
        </w:rPr>
        <w:t>.</w:t>
      </w:r>
    </w:p>
    <w:p w:rsidR="00FA31AD" w:rsidRPr="00C0278B" w:rsidRDefault="00FA31AD" w:rsidP="00FA31AD">
      <w:pPr>
        <w:pStyle w:val="ListParagraph"/>
        <w:spacing w:after="0" w:line="240" w:lineRule="auto"/>
        <w:rPr>
          <w:rFonts w:ascii="Arial" w:hAnsi="Arial" w:cs="Arial"/>
          <w:noProof/>
          <w:sz w:val="12"/>
          <w:szCs w:val="12"/>
        </w:rPr>
      </w:pPr>
    </w:p>
    <w:p w:rsidR="008F2AFB" w:rsidRDefault="008F2AFB" w:rsidP="00E84ED4">
      <w:pPr>
        <w:spacing w:before="0"/>
        <w:rPr>
          <w:rFonts w:cs="Arial"/>
          <w:sz w:val="12"/>
          <w:szCs w:val="12"/>
          <w:lang w:val="sr-Cyrl-RS"/>
        </w:rPr>
      </w:pPr>
    </w:p>
    <w:p w:rsidR="009A13FE" w:rsidRPr="008F2AFB" w:rsidRDefault="009A13FE" w:rsidP="00E84ED4">
      <w:pPr>
        <w:spacing w:before="0"/>
        <w:rPr>
          <w:rFonts w:cs="Arial"/>
          <w:sz w:val="12"/>
          <w:szCs w:val="12"/>
          <w:lang w:val="sr-Cyrl-RS"/>
        </w:rPr>
      </w:pPr>
    </w:p>
    <w:p w:rsidR="00343A18" w:rsidRPr="00F10346" w:rsidRDefault="00343A18" w:rsidP="00481437">
      <w:pPr>
        <w:spacing w:before="0"/>
        <w:rPr>
          <w:rFonts w:cs="Arial"/>
          <w:b/>
        </w:rPr>
      </w:pPr>
      <w:r w:rsidRPr="00F10346">
        <w:rPr>
          <w:rFonts w:cs="Arial"/>
          <w:b/>
        </w:rPr>
        <w:t>ГАРАНТНИ РОК</w:t>
      </w:r>
    </w:p>
    <w:p w:rsidR="00343A18" w:rsidRPr="00F10346" w:rsidRDefault="00343A18" w:rsidP="00000C74">
      <w:pPr>
        <w:spacing w:before="0"/>
        <w:jc w:val="center"/>
        <w:rPr>
          <w:rFonts w:cs="Arial"/>
        </w:rPr>
      </w:pPr>
      <w:proofErr w:type="gramStart"/>
      <w:r w:rsidRPr="00F10346">
        <w:rPr>
          <w:rFonts w:cs="Arial"/>
          <w:b/>
        </w:rPr>
        <w:t xml:space="preserve">Члан </w:t>
      </w:r>
      <w:r w:rsidR="008A30EA">
        <w:rPr>
          <w:rFonts w:cs="Arial"/>
          <w:b/>
          <w:lang w:val="sr-Latn-RS"/>
        </w:rPr>
        <w:t>8</w:t>
      </w:r>
      <w:r w:rsidRPr="00F10346">
        <w:rPr>
          <w:rFonts w:cs="Arial"/>
          <w:b/>
        </w:rPr>
        <w:t>.</w:t>
      </w:r>
      <w:proofErr w:type="gramEnd"/>
    </w:p>
    <w:p w:rsidR="00786EEA" w:rsidRPr="0031153E" w:rsidRDefault="00786EEA" w:rsidP="00786EEA">
      <w:pPr>
        <w:spacing w:before="0"/>
        <w:rPr>
          <w:rFonts w:cs="Arial"/>
          <w:lang w:val="sr-Cyrl-RS" w:eastAsia="zh-CN"/>
        </w:rPr>
      </w:pPr>
      <w:r w:rsidRPr="0031153E">
        <w:rPr>
          <w:rFonts w:cs="Arial"/>
          <w:lang w:eastAsia="zh-CN"/>
        </w:rPr>
        <w:t xml:space="preserve">Гарантни рок за предмет набавке је минимум </w:t>
      </w:r>
      <w:r w:rsidRPr="0031153E">
        <w:rPr>
          <w:rFonts w:cs="Arial"/>
          <w:lang w:val="sr-Cyrl-RS" w:eastAsia="zh-CN"/>
        </w:rPr>
        <w:t>30</w:t>
      </w:r>
      <w:r w:rsidRPr="0031153E">
        <w:rPr>
          <w:rFonts w:cs="Arial"/>
          <w:lang w:val="sr-Latn-RS" w:eastAsia="zh-CN"/>
        </w:rPr>
        <w:t xml:space="preserve"> </w:t>
      </w:r>
      <w:r w:rsidRPr="0031153E">
        <w:rPr>
          <w:rFonts w:cs="Arial"/>
          <w:lang w:val="sr-Cyrl-CS" w:eastAsia="zh-CN"/>
        </w:rPr>
        <w:t xml:space="preserve">месеци или 1200 сати рада                          (у зависности који се од услова прво испуни) </w:t>
      </w:r>
      <w:r w:rsidRPr="0031153E">
        <w:rPr>
          <w:rFonts w:cs="Arial"/>
          <w:lang w:eastAsia="zh-CN"/>
        </w:rPr>
        <w:t xml:space="preserve">од дана када је </w:t>
      </w:r>
      <w:r w:rsidRPr="0031153E">
        <w:rPr>
          <w:rFonts w:cs="Arial"/>
          <w:lang w:val="sr-Cyrl-RS" w:eastAsia="zh-CN"/>
        </w:rPr>
        <w:t xml:space="preserve">извршен технички пријем машине и потписан Записник о техничком пријему машине </w:t>
      </w:r>
      <w:r w:rsidRPr="0031153E">
        <w:rPr>
          <w:rFonts w:eastAsia="Calibri" w:cs="Arial"/>
        </w:rPr>
        <w:t xml:space="preserve">овлашћених представника Купца </w:t>
      </w:r>
      <w:proofErr w:type="gramStart"/>
      <w:r w:rsidRPr="0031153E">
        <w:rPr>
          <w:rFonts w:eastAsia="Calibri" w:cs="Arial"/>
        </w:rPr>
        <w:t>и  Продавца</w:t>
      </w:r>
      <w:proofErr w:type="gramEnd"/>
      <w:r w:rsidRPr="0031153E">
        <w:rPr>
          <w:rFonts w:eastAsia="Calibri" w:cs="Arial"/>
        </w:rPr>
        <w:t xml:space="preserve"> без примедби</w:t>
      </w:r>
      <w:r w:rsidRPr="0031153E">
        <w:rPr>
          <w:rFonts w:cs="Arial"/>
          <w:lang w:val="sr-Cyrl-RS" w:eastAsia="zh-CN"/>
        </w:rPr>
        <w:t>.</w:t>
      </w:r>
    </w:p>
    <w:p w:rsidR="008F2AFB" w:rsidRPr="00FD6804" w:rsidRDefault="00361676" w:rsidP="008F2AFB">
      <w:pPr>
        <w:spacing w:before="0"/>
        <w:rPr>
          <w:rFonts w:cs="Arial"/>
          <w:lang w:val="sr-Cyrl-RS" w:eastAsia="zh-CN"/>
        </w:rPr>
      </w:pPr>
      <w:r>
        <w:rPr>
          <w:rFonts w:cs="Arial"/>
          <w:lang w:val="sr-Cyrl-RS" w:eastAsia="zh-CN"/>
        </w:rPr>
        <w:t>Продавац</w:t>
      </w:r>
      <w:r w:rsidR="008F2AFB" w:rsidRPr="00FD6804">
        <w:rPr>
          <w:rFonts w:cs="Arial"/>
          <w:lang w:val="sr-Cyrl-RS" w:eastAsia="zh-CN"/>
        </w:rPr>
        <w:t xml:space="preserve"> је дужан да обезбеди резервне делове </w:t>
      </w:r>
      <w:r w:rsidR="008F2AFB">
        <w:rPr>
          <w:rFonts w:cs="Arial"/>
          <w:lang w:val="sr-Cyrl-RS" w:eastAsia="zh-CN"/>
        </w:rPr>
        <w:t xml:space="preserve">и сервис са одговарајућим потрошним материјалом за </w:t>
      </w:r>
      <w:r w:rsidR="008F2AFB" w:rsidRPr="00FD6804">
        <w:rPr>
          <w:rFonts w:cs="Arial"/>
          <w:lang w:val="sr-Cyrl-RS" w:eastAsia="zh-CN"/>
        </w:rPr>
        <w:t>испоручено добр</w:t>
      </w:r>
      <w:r w:rsidR="008F2AFB">
        <w:rPr>
          <w:rFonts w:cs="Arial"/>
          <w:lang w:val="sr-Cyrl-RS" w:eastAsia="zh-CN"/>
        </w:rPr>
        <w:t>о</w:t>
      </w:r>
      <w:r w:rsidR="008F2AFB" w:rsidRPr="00FD6804">
        <w:rPr>
          <w:rFonts w:cs="Arial"/>
          <w:lang w:val="sr-Cyrl-RS" w:eastAsia="zh-CN"/>
        </w:rPr>
        <w:t xml:space="preserve"> током трајања гарантног рока.</w:t>
      </w:r>
    </w:p>
    <w:p w:rsidR="00A834AD" w:rsidRPr="00F10346" w:rsidRDefault="00A834AD" w:rsidP="00A834AD">
      <w:pPr>
        <w:tabs>
          <w:tab w:val="left" w:pos="9090"/>
        </w:tabs>
        <w:spacing w:before="0"/>
        <w:rPr>
          <w:rFonts w:cs="Arial"/>
        </w:rPr>
      </w:pPr>
      <w:proofErr w:type="gramStart"/>
      <w:r w:rsidRPr="00F10346">
        <w:rPr>
          <w:rFonts w:cs="Arial"/>
        </w:rPr>
        <w:t>Купац  има</w:t>
      </w:r>
      <w:proofErr w:type="gramEnd"/>
      <w:r w:rsidRPr="00F10346">
        <w:rPr>
          <w:rFonts w:cs="Arial"/>
        </w:rPr>
        <w:t xml:space="preserve"> право на рекламацију у току трајања гарантног рока, тако што ће у писаном облику доставити Продавцу Приговор на квалитет, а најкасније у року од три дана од дана сазнања за недостатак.</w:t>
      </w:r>
    </w:p>
    <w:p w:rsidR="00372E48" w:rsidRPr="00F10346" w:rsidRDefault="00372E48" w:rsidP="00372E48">
      <w:pPr>
        <w:tabs>
          <w:tab w:val="left" w:pos="9090"/>
        </w:tabs>
        <w:spacing w:before="0"/>
        <w:rPr>
          <w:rFonts w:cs="Arial"/>
        </w:rPr>
      </w:pPr>
      <w:proofErr w:type="gramStart"/>
      <w:r w:rsidRPr="00F10346">
        <w:rPr>
          <w:rFonts w:cs="Arial"/>
        </w:rPr>
        <w:t>Продавац се обавезује да у гарантном року, о свом трошку, отклони све евентуалне недостатке на испорученом добру под условима утврђеним у техничкој гаранцији и важећим законским прописима РС.</w:t>
      </w:r>
      <w:proofErr w:type="gramEnd"/>
    </w:p>
    <w:p w:rsidR="00343A18" w:rsidRPr="00F10346" w:rsidRDefault="00343A18" w:rsidP="00000C74">
      <w:pPr>
        <w:tabs>
          <w:tab w:val="left" w:pos="9090"/>
        </w:tabs>
        <w:spacing w:before="0"/>
        <w:rPr>
          <w:rFonts w:cs="Arial"/>
        </w:rPr>
      </w:pPr>
      <w:proofErr w:type="gramStart"/>
      <w:r w:rsidRPr="00F10346">
        <w:rPr>
          <w:rFonts w:cs="Arial"/>
        </w:rPr>
        <w:t xml:space="preserve">У случају потврђивања чињеница, изложених у рекламационом акту Купца, Продавац ће испоручити добро у замену за рекламирано о свом трошку, </w:t>
      </w:r>
      <w:r w:rsidRPr="00786EEA">
        <w:rPr>
          <w:rFonts w:cs="Arial"/>
        </w:rPr>
        <w:t xml:space="preserve">најкасније </w:t>
      </w:r>
      <w:r w:rsidR="00246044" w:rsidRPr="00786EEA">
        <w:rPr>
          <w:rFonts w:cs="Arial"/>
          <w:lang w:val="sr-Cyrl-RS"/>
        </w:rPr>
        <w:t>6</w:t>
      </w:r>
      <w:r w:rsidRPr="00786EEA">
        <w:rPr>
          <w:rFonts w:cs="Arial"/>
        </w:rPr>
        <w:t xml:space="preserve"> (</w:t>
      </w:r>
      <w:r w:rsidR="00246044">
        <w:rPr>
          <w:rFonts w:cs="Arial"/>
          <w:lang w:val="sr-Cyrl-RS"/>
        </w:rPr>
        <w:t>шест</w:t>
      </w:r>
      <w:r w:rsidRPr="00F10346">
        <w:rPr>
          <w:rFonts w:cs="Arial"/>
        </w:rPr>
        <w:t xml:space="preserve">) </w:t>
      </w:r>
      <w:r w:rsidR="00246044">
        <w:rPr>
          <w:rFonts w:cs="Arial"/>
          <w:lang w:val="sr-Cyrl-RS"/>
        </w:rPr>
        <w:t xml:space="preserve">месеци </w:t>
      </w:r>
      <w:r w:rsidRPr="00F10346">
        <w:rPr>
          <w:rFonts w:cs="Arial"/>
        </w:rPr>
        <w:t>од дана повраћаја рекламираног добра од стране Купца.</w:t>
      </w:r>
      <w:proofErr w:type="gramEnd"/>
    </w:p>
    <w:p w:rsidR="00343A18" w:rsidRPr="00F10346" w:rsidRDefault="00343A18" w:rsidP="00000C74">
      <w:pPr>
        <w:tabs>
          <w:tab w:val="left" w:pos="9090"/>
        </w:tabs>
        <w:spacing w:before="0"/>
        <w:rPr>
          <w:rFonts w:cs="Arial"/>
        </w:rPr>
      </w:pPr>
      <w:proofErr w:type="gramStart"/>
      <w:r w:rsidRPr="00F10346">
        <w:rPr>
          <w:rFonts w:cs="Arial"/>
        </w:rPr>
        <w:t xml:space="preserve">Гарантни рок се продужава за време за које добро, због недостатака, у гарантном року није коришћено на начин за који је купљено и време проведено на отклањању </w:t>
      </w:r>
      <w:r w:rsidRPr="00FA2353">
        <w:rPr>
          <w:rFonts w:cs="Arial"/>
        </w:rPr>
        <w:t>недостатака на добру у гарантном року.</w:t>
      </w:r>
      <w:proofErr w:type="gramEnd"/>
      <w:r w:rsidRPr="00FA2353">
        <w:rPr>
          <w:rFonts w:cs="Arial"/>
        </w:rPr>
        <w:t xml:space="preserve"> </w:t>
      </w:r>
      <w:proofErr w:type="gramStart"/>
      <w:r w:rsidRPr="00FA2353">
        <w:rPr>
          <w:rFonts w:cs="Arial"/>
        </w:rPr>
        <w:t xml:space="preserve">На замењеном добру тече нови гарантни рок и износи </w:t>
      </w:r>
      <w:r w:rsidR="000F1573">
        <w:rPr>
          <w:rFonts w:cs="Arial"/>
          <w:lang w:val="sr-Cyrl-RS"/>
        </w:rPr>
        <w:t>30 месеци</w:t>
      </w:r>
      <w:r w:rsidR="003D5F06">
        <w:rPr>
          <w:rFonts w:cs="Arial"/>
          <w:lang w:val="sr-Cyrl-RS"/>
        </w:rPr>
        <w:t xml:space="preserve"> </w:t>
      </w:r>
      <w:r w:rsidR="000F1573">
        <w:rPr>
          <w:rFonts w:cs="Arial"/>
          <w:lang w:val="sr-Cyrl-RS"/>
        </w:rPr>
        <w:t xml:space="preserve">или 1200 сати рада (у зависности који се од услова прво испуни) </w:t>
      </w:r>
      <w:r w:rsidRPr="00F10346">
        <w:rPr>
          <w:rFonts w:cs="Arial"/>
        </w:rPr>
        <w:t>од датума замене.</w:t>
      </w:r>
      <w:proofErr w:type="gramEnd"/>
    </w:p>
    <w:p w:rsidR="00343A18" w:rsidRPr="00F10346" w:rsidRDefault="00343A18" w:rsidP="00000C74">
      <w:pPr>
        <w:tabs>
          <w:tab w:val="left" w:pos="9090"/>
        </w:tabs>
        <w:spacing w:before="0"/>
        <w:rPr>
          <w:rFonts w:cs="Arial"/>
        </w:rPr>
      </w:pPr>
      <w:proofErr w:type="gramStart"/>
      <w:r w:rsidRPr="00F10346">
        <w:rPr>
          <w:rFonts w:cs="Arial"/>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roofErr w:type="gramEnd"/>
    </w:p>
    <w:p w:rsidR="009A13FE" w:rsidRDefault="009A13FE" w:rsidP="00343A18">
      <w:pPr>
        <w:pStyle w:val="KDParagraf"/>
        <w:spacing w:before="0"/>
        <w:rPr>
          <w:rFonts w:cs="Arial"/>
          <w:color w:val="00B0F0"/>
          <w:lang w:val="sr-Cyrl-BA"/>
        </w:rPr>
      </w:pPr>
    </w:p>
    <w:p w:rsidR="00343A18" w:rsidRPr="00F10346" w:rsidRDefault="00343A18" w:rsidP="00343A18">
      <w:pPr>
        <w:spacing w:before="0"/>
        <w:rPr>
          <w:rFonts w:cs="Arial"/>
          <w:b/>
        </w:rPr>
      </w:pPr>
      <w:r w:rsidRPr="00F10346">
        <w:rPr>
          <w:rFonts w:cs="Arial"/>
          <w:b/>
        </w:rPr>
        <w:t>СРЕДСТВА ФИНАНСИЈСКОГ ОБЕЗБЕЂЕЊА</w:t>
      </w:r>
    </w:p>
    <w:p w:rsidR="003046BF" w:rsidRDefault="003046BF" w:rsidP="00000C74">
      <w:pPr>
        <w:spacing w:before="0"/>
        <w:jc w:val="center"/>
        <w:rPr>
          <w:rFonts w:cs="Arial"/>
          <w:b/>
          <w:lang w:val="sr-Cyrl-RS"/>
        </w:rPr>
      </w:pPr>
    </w:p>
    <w:p w:rsidR="00E31629" w:rsidRDefault="00343A18" w:rsidP="00000C74">
      <w:pPr>
        <w:spacing w:before="0"/>
        <w:jc w:val="center"/>
        <w:rPr>
          <w:rFonts w:cs="Arial"/>
          <w:b/>
          <w:lang w:val="sr-Cyrl-RS"/>
        </w:rPr>
      </w:pPr>
      <w:proofErr w:type="gramStart"/>
      <w:r w:rsidRPr="00F10346">
        <w:rPr>
          <w:rFonts w:cs="Arial"/>
          <w:b/>
        </w:rPr>
        <w:t xml:space="preserve">Члан </w:t>
      </w:r>
      <w:r w:rsidR="008A30EA">
        <w:rPr>
          <w:rFonts w:cs="Arial"/>
          <w:b/>
          <w:lang w:val="sr-Latn-RS"/>
        </w:rPr>
        <w:t>9</w:t>
      </w:r>
      <w:r w:rsidRPr="00F10346">
        <w:rPr>
          <w:rFonts w:cs="Arial"/>
          <w:b/>
        </w:rPr>
        <w:t>.</w:t>
      </w:r>
      <w:proofErr w:type="gramEnd"/>
      <w:r w:rsidRPr="00F10346">
        <w:rPr>
          <w:rFonts w:cs="Arial"/>
          <w:b/>
        </w:rPr>
        <w:t xml:space="preserve"> </w:t>
      </w:r>
    </w:p>
    <w:p w:rsidR="00A75F52" w:rsidRPr="00DB466E" w:rsidRDefault="00A75F52" w:rsidP="00A75F52">
      <w:pPr>
        <w:pStyle w:val="KDPodnaslov3"/>
        <w:keepNext w:val="0"/>
        <w:spacing w:before="0"/>
        <w:ind w:left="851"/>
        <w:jc w:val="center"/>
        <w:rPr>
          <w:rFonts w:cs="Arial"/>
          <w:b/>
          <w:lang w:val="sr-Cyrl-RS"/>
        </w:rPr>
      </w:pPr>
      <w:r w:rsidRPr="00DB466E">
        <w:rPr>
          <w:rFonts w:cs="Arial"/>
          <w:b/>
        </w:rPr>
        <w:t>Банкарска гаранција за повраћај авансног плаћања</w:t>
      </w:r>
    </w:p>
    <w:p w:rsidR="00A75F52" w:rsidRPr="00DB466E" w:rsidRDefault="00A75F52" w:rsidP="00A75F52">
      <w:pPr>
        <w:spacing w:before="0"/>
        <w:rPr>
          <w:sz w:val="12"/>
          <w:szCs w:val="12"/>
          <w:lang w:val="sr-Cyrl-RS"/>
        </w:rPr>
      </w:pPr>
    </w:p>
    <w:p w:rsidR="003121DD" w:rsidRPr="003121DD" w:rsidRDefault="003121DD" w:rsidP="003121DD">
      <w:pPr>
        <w:pStyle w:val="KDParagraf"/>
        <w:spacing w:before="0"/>
        <w:rPr>
          <w:rFonts w:eastAsia="TimesNewRomanPSMT" w:cs="Arial"/>
          <w:iCs/>
        </w:rPr>
      </w:pPr>
      <w:r w:rsidRPr="003121DD">
        <w:rPr>
          <w:rFonts w:eastAsia="TimesNewRomanPSMT" w:cs="Arial"/>
          <w:iCs/>
        </w:rPr>
        <w:t xml:space="preserve">Продавац се обавезује да Купцу достави банкарску гаранцију за повраћај авансног плаћања и то неопозиву, безусловну, плативу на први позив и без права на приговор, издату у висини уговореног аванса са </w:t>
      </w:r>
      <w:r w:rsidR="00185BAF" w:rsidRPr="00185BAF">
        <w:rPr>
          <w:rFonts w:eastAsia="TimesNewRomanPSMT" w:cs="Arial"/>
          <w:iCs/>
          <w:lang w:val="sr-Cyrl-RS"/>
        </w:rPr>
        <w:t>припадајућим</w:t>
      </w:r>
      <w:r w:rsidRPr="003121DD">
        <w:rPr>
          <w:rFonts w:eastAsia="TimesNewRomanPSMT" w:cs="Arial"/>
          <w:iCs/>
        </w:rPr>
        <w:t xml:space="preserve"> ПДВ-ом са роком важења 30 (тридесет) календарских дана дужим од уговореног рока испоруке предметних добара.</w:t>
      </w:r>
    </w:p>
    <w:p w:rsidR="003121DD" w:rsidRPr="003121DD" w:rsidRDefault="003121DD" w:rsidP="003121DD">
      <w:pPr>
        <w:pStyle w:val="KDParagraf"/>
        <w:spacing w:before="0"/>
        <w:rPr>
          <w:rFonts w:eastAsia="TimesNewRomanPSMT" w:cs="Arial"/>
          <w:iCs/>
        </w:rPr>
      </w:pPr>
      <w:r w:rsidRPr="003121DD">
        <w:rPr>
          <w:rFonts w:eastAsia="TimesNewRomanPSMT" w:cs="Arial"/>
          <w:iCs/>
        </w:rPr>
        <w:t xml:space="preserve">Продавац се обавезује да у року од 10 </w:t>
      </w:r>
      <w:proofErr w:type="gramStart"/>
      <w:r w:rsidRPr="003121DD">
        <w:rPr>
          <w:rFonts w:eastAsia="TimesNewRomanPSMT" w:cs="Arial"/>
          <w:iCs/>
        </w:rPr>
        <w:t>дана  од</w:t>
      </w:r>
      <w:proofErr w:type="gramEnd"/>
      <w:r w:rsidRPr="003121DD">
        <w:rPr>
          <w:rFonts w:eastAsia="TimesNewRomanPSMT" w:cs="Arial"/>
          <w:iCs/>
        </w:rPr>
        <w:t xml:space="preserve"> дана закључења уговора Купцу  достави  банкарску гаранцију за повраћај авансног плаћања.</w:t>
      </w:r>
    </w:p>
    <w:p w:rsidR="003121DD" w:rsidRPr="003121DD" w:rsidRDefault="003121DD" w:rsidP="003121DD">
      <w:pPr>
        <w:pStyle w:val="KDParagraf"/>
        <w:spacing w:before="0"/>
        <w:rPr>
          <w:rFonts w:eastAsia="TimesNewRomanPSMT" w:cs="Arial"/>
          <w:iCs/>
        </w:rPr>
      </w:pPr>
      <w:proofErr w:type="gramStart"/>
      <w:r w:rsidRPr="003121DD">
        <w:rPr>
          <w:rFonts w:eastAsia="TimesNewRomanPSMT" w:cs="Arial"/>
          <w:iCs/>
        </w:rPr>
        <w:lastRenderedPageBreak/>
        <w:t>Достављена банкарска гаранција не може да садржи додатне услове за исплату, краће рокове, мањи износ и у том случају ће се сматрати да није достављена у прописаном року.</w:t>
      </w:r>
      <w:proofErr w:type="gramEnd"/>
    </w:p>
    <w:p w:rsidR="003121DD" w:rsidRPr="003121DD" w:rsidRDefault="003121DD" w:rsidP="003121DD">
      <w:pPr>
        <w:pStyle w:val="KDParagraf"/>
        <w:spacing w:before="0"/>
        <w:rPr>
          <w:rFonts w:eastAsia="TimesNewRomanPSMT" w:cs="Arial"/>
          <w:iCs/>
        </w:rPr>
      </w:pPr>
      <w:proofErr w:type="gramStart"/>
      <w:r w:rsidRPr="003121DD">
        <w:rPr>
          <w:rFonts w:eastAsia="TimesNewRomanPSMT" w:cs="Arial"/>
          <w:iCs/>
        </w:rPr>
        <w:t xml:space="preserve">Уколико Продавац у остављеном року не достави банкарску гаранцију за повраћај аванса, Купац има право да наплати средство финансијског обезбеђења за озбиљност понуде </w:t>
      </w:r>
      <w:r w:rsidRPr="000F1573">
        <w:rPr>
          <w:rFonts w:eastAsia="TimesNewRomanPSMT" w:cs="Arial"/>
          <w:iCs/>
        </w:rPr>
        <w:t>и да раскине уговор.</w:t>
      </w:r>
      <w:proofErr w:type="gramEnd"/>
    </w:p>
    <w:p w:rsidR="003121DD" w:rsidRPr="003121DD" w:rsidRDefault="003121DD" w:rsidP="003121DD">
      <w:pPr>
        <w:pStyle w:val="KDParagraf"/>
        <w:spacing w:before="0"/>
        <w:rPr>
          <w:rFonts w:eastAsia="TimesNewRomanPSMT" w:cs="Arial"/>
          <w:iCs/>
        </w:rPr>
      </w:pPr>
      <w:proofErr w:type="gramStart"/>
      <w:r w:rsidRPr="003121DD">
        <w:rPr>
          <w:rFonts w:eastAsia="TimesNewRomanPSMT" w:cs="Arial"/>
          <w:iCs/>
        </w:rPr>
        <w:t>Ако се за време трајања уговора промене рокови за извршење уговорне обавезе, важност банкарске гаранције за повраћај аванса мора да се продужи.</w:t>
      </w:r>
      <w:proofErr w:type="gramEnd"/>
    </w:p>
    <w:p w:rsidR="003121DD" w:rsidRPr="003121DD" w:rsidRDefault="003121DD" w:rsidP="003121DD">
      <w:pPr>
        <w:pStyle w:val="KDParagraf"/>
        <w:spacing w:before="0"/>
        <w:rPr>
          <w:rFonts w:eastAsia="TimesNewRomanPSMT" w:cs="Arial"/>
          <w:iCs/>
        </w:rPr>
      </w:pPr>
      <w:proofErr w:type="gramStart"/>
      <w:r w:rsidRPr="003121DD">
        <w:rPr>
          <w:rFonts w:eastAsia="TimesNewRomanPSMT" w:cs="Arial"/>
          <w:iCs/>
        </w:rPr>
        <w:t>Достављање средства финансијског обезбеђења представља одложни услов наступања правног дејства уговора.</w:t>
      </w:r>
      <w:proofErr w:type="gramEnd"/>
    </w:p>
    <w:p w:rsidR="003121DD" w:rsidRPr="003121DD" w:rsidRDefault="003121DD" w:rsidP="003121DD">
      <w:pPr>
        <w:pStyle w:val="KDParagraf"/>
        <w:spacing w:before="0"/>
        <w:rPr>
          <w:rFonts w:eastAsia="TimesNewRomanPSMT" w:cs="Arial"/>
          <w:iCs/>
        </w:rPr>
      </w:pPr>
      <w:proofErr w:type="gramStart"/>
      <w:r w:rsidRPr="003121DD">
        <w:rPr>
          <w:rFonts w:eastAsia="TimesNewRomanPSMT" w:cs="Arial"/>
          <w:iCs/>
        </w:rPr>
        <w:t>У случају неиспуњавања уговорних обавеза, Купац има право да наплати банкарску гаранцију за повраћај авансног плаћања и банкарску гаранцију за добро извршење посла.</w:t>
      </w:r>
      <w:proofErr w:type="gramEnd"/>
    </w:p>
    <w:p w:rsidR="003121DD" w:rsidRDefault="003121DD" w:rsidP="003121DD">
      <w:pPr>
        <w:spacing w:before="0"/>
        <w:jc w:val="center"/>
        <w:rPr>
          <w:rFonts w:cs="Arial"/>
          <w:b/>
          <w:lang w:val="sr-Cyrl-RS"/>
        </w:rPr>
      </w:pPr>
      <w:proofErr w:type="gramStart"/>
      <w:r w:rsidRPr="00F10346">
        <w:rPr>
          <w:rFonts w:cs="Arial"/>
          <w:b/>
        </w:rPr>
        <w:t>Члан</w:t>
      </w:r>
      <w:r>
        <w:rPr>
          <w:rFonts w:cs="Arial"/>
          <w:b/>
          <w:lang w:val="sr-Cyrl-RS"/>
        </w:rPr>
        <w:t xml:space="preserve"> 10</w:t>
      </w:r>
      <w:r w:rsidRPr="00F10346">
        <w:rPr>
          <w:rFonts w:cs="Arial"/>
          <w:b/>
        </w:rPr>
        <w:t>.</w:t>
      </w:r>
      <w:proofErr w:type="gramEnd"/>
      <w:r w:rsidRPr="00F10346">
        <w:rPr>
          <w:rFonts w:cs="Arial"/>
          <w:b/>
        </w:rPr>
        <w:t xml:space="preserve"> </w:t>
      </w:r>
    </w:p>
    <w:p w:rsidR="00D37D25" w:rsidRDefault="00D37D25" w:rsidP="003121DD">
      <w:pPr>
        <w:spacing w:before="0"/>
        <w:jc w:val="center"/>
        <w:rPr>
          <w:rFonts w:cs="Arial"/>
          <w:b/>
          <w:lang w:val="sr-Cyrl-RS"/>
        </w:rPr>
      </w:pPr>
      <w:r w:rsidRPr="0046645B">
        <w:rPr>
          <w:rFonts w:cs="Arial"/>
          <w:b/>
          <w:lang w:val="sr-Cyrl-RS"/>
        </w:rPr>
        <w:t>Банкарска гаранција за добро извршење посла</w:t>
      </w:r>
    </w:p>
    <w:p w:rsidR="003121DD" w:rsidRPr="003121DD" w:rsidRDefault="003121DD" w:rsidP="003121DD">
      <w:pPr>
        <w:spacing w:before="0"/>
        <w:jc w:val="center"/>
        <w:rPr>
          <w:rFonts w:cs="Arial"/>
          <w:b/>
          <w:sz w:val="12"/>
          <w:szCs w:val="12"/>
          <w:lang w:val="sr-Cyrl-RS"/>
        </w:rPr>
      </w:pPr>
    </w:p>
    <w:p w:rsidR="003121DD" w:rsidRPr="003121DD" w:rsidRDefault="003121DD" w:rsidP="003121DD">
      <w:pPr>
        <w:spacing w:before="0"/>
        <w:rPr>
          <w:rFonts w:cs="Arial"/>
        </w:rPr>
      </w:pPr>
      <w:r w:rsidRPr="003121DD">
        <w:rPr>
          <w:rFonts w:cs="Arial"/>
        </w:rPr>
        <w:t>Продавац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w:t>
      </w:r>
      <w:proofErr w:type="gramStart"/>
      <w:r w:rsidRPr="003121DD">
        <w:rPr>
          <w:rFonts w:cs="Arial"/>
        </w:rPr>
        <w:t>,а</w:t>
      </w:r>
      <w:proofErr w:type="gramEnd"/>
      <w:r w:rsidRPr="003121DD">
        <w:rPr>
          <w:rFonts w:cs="Arial"/>
        </w:rPr>
        <w:t xml:space="preserve"> пре испоруке, као одложни услов из члана 74. </w:t>
      </w:r>
      <w:proofErr w:type="gramStart"/>
      <w:r w:rsidRPr="003121DD">
        <w:rPr>
          <w:rFonts w:cs="Arial"/>
        </w:rPr>
        <w:t>став</w:t>
      </w:r>
      <w:proofErr w:type="gramEnd"/>
      <w:r w:rsidRPr="003121DD">
        <w:rPr>
          <w:rFonts w:cs="Arial"/>
        </w:rPr>
        <w:t xml:space="preserve">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rsidR="003121DD" w:rsidRPr="003121DD" w:rsidRDefault="003121DD" w:rsidP="003121DD">
      <w:pPr>
        <w:spacing w:before="0"/>
        <w:rPr>
          <w:rFonts w:cs="Arial"/>
        </w:rPr>
      </w:pPr>
      <w:r w:rsidRPr="003121DD">
        <w:rPr>
          <w:rFonts w:cs="Arial"/>
        </w:rPr>
        <w:t>Продавац је дужан да Купцу достави неопозиву</w:t>
      </w:r>
      <w:proofErr w:type="gramStart"/>
      <w:r w:rsidRPr="003121DD">
        <w:rPr>
          <w:rFonts w:cs="Arial"/>
        </w:rPr>
        <w:t>,  безусловну</w:t>
      </w:r>
      <w:proofErr w:type="gramEnd"/>
      <w:r w:rsidRPr="003121DD">
        <w:rPr>
          <w:rFonts w:cs="Arial"/>
        </w:rPr>
        <w:t xml:space="preserve"> (без права на приговор) и на први писани позив наплативу банкарску гаранцију за добро извршење посла у износу од 10%  вредности уговора без ПДВ. </w:t>
      </w:r>
    </w:p>
    <w:p w:rsidR="003121DD" w:rsidRPr="003121DD" w:rsidRDefault="003121DD" w:rsidP="003121DD">
      <w:pPr>
        <w:spacing w:before="0"/>
        <w:rPr>
          <w:rFonts w:cs="Arial"/>
        </w:rPr>
      </w:pPr>
      <w:r w:rsidRPr="003121DD">
        <w:rPr>
          <w:rFonts w:cs="Arial"/>
        </w:rPr>
        <w:t>Банкарска гаранција мора трајати најмање 30 (словима</w:t>
      </w:r>
      <w:proofErr w:type="gramStart"/>
      <w:r w:rsidRPr="003121DD">
        <w:rPr>
          <w:rFonts w:cs="Arial"/>
        </w:rPr>
        <w:t>:тридесет</w:t>
      </w:r>
      <w:proofErr w:type="gramEnd"/>
      <w:r w:rsidRPr="003121DD">
        <w:rPr>
          <w:rFonts w:cs="Arial"/>
        </w:rPr>
        <w:t>) календарских дана дуже од рока одређеног за коначно извршење посла.</w:t>
      </w:r>
    </w:p>
    <w:p w:rsidR="003121DD" w:rsidRPr="003121DD" w:rsidRDefault="003121DD" w:rsidP="003121DD">
      <w:pPr>
        <w:spacing w:before="0"/>
        <w:rPr>
          <w:rFonts w:cs="Arial"/>
        </w:rPr>
      </w:pPr>
      <w:proofErr w:type="gramStart"/>
      <w:r w:rsidRPr="003121DD">
        <w:rPr>
          <w:rFonts w:cs="Arial"/>
        </w:rPr>
        <w:t>Ако се за време трајања уговора промене рокови за извршење уговорне обавезе, важност банкарске гаранције за добро извршење посла мора да се продужи.Поднета банкарска гаранција не може да садржи додатне услове за исплату, краће рокове, мањи износ или промењену месну надлежност за решавање спорова.</w:t>
      </w:r>
      <w:proofErr w:type="gramEnd"/>
    </w:p>
    <w:p w:rsidR="003121DD" w:rsidRPr="003121DD" w:rsidRDefault="003121DD" w:rsidP="003121DD">
      <w:pPr>
        <w:spacing w:before="0"/>
        <w:rPr>
          <w:rFonts w:cs="Arial"/>
        </w:rPr>
      </w:pPr>
      <w:proofErr w:type="gramStart"/>
      <w:r w:rsidRPr="003121DD">
        <w:rPr>
          <w:rFonts w:cs="Arial"/>
        </w:rPr>
        <w:t>Купац ће уновчити дату банкарску гаранцију за добро извршење посла у случају да Продавац не буде извршавао своје уговорне обавезе у роковима и на начин предвиђен уговором.</w:t>
      </w:r>
      <w:proofErr w:type="gramEnd"/>
      <w:r w:rsidRPr="003121DD">
        <w:rPr>
          <w:rFonts w:cs="Arial"/>
        </w:rPr>
        <w:t xml:space="preserve"> </w:t>
      </w:r>
    </w:p>
    <w:p w:rsidR="003121DD" w:rsidRPr="003121DD" w:rsidRDefault="003121DD" w:rsidP="003121DD">
      <w:pPr>
        <w:spacing w:before="0"/>
        <w:rPr>
          <w:rFonts w:cs="Arial"/>
        </w:rPr>
      </w:pPr>
      <w:proofErr w:type="gramStart"/>
      <w:r w:rsidRPr="003121DD">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roofErr w:type="gramEnd"/>
      <w:r w:rsidRPr="003121DD">
        <w:rPr>
          <w:rFonts w:cs="Arial"/>
        </w:rPr>
        <w:t xml:space="preserve"> </w:t>
      </w:r>
    </w:p>
    <w:p w:rsidR="003121DD" w:rsidRPr="003121DD" w:rsidRDefault="003121DD" w:rsidP="003121DD">
      <w:pPr>
        <w:spacing w:before="0"/>
        <w:rPr>
          <w:rFonts w:cs="Arial"/>
        </w:rPr>
      </w:pPr>
      <w:proofErr w:type="gramStart"/>
      <w:r w:rsidRPr="003121DD">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roofErr w:type="gramEnd"/>
    </w:p>
    <w:p w:rsidR="00D37D25" w:rsidRPr="0046645B" w:rsidRDefault="00D37D25" w:rsidP="00D37D25">
      <w:pPr>
        <w:tabs>
          <w:tab w:val="left" w:pos="9090"/>
        </w:tabs>
        <w:jc w:val="center"/>
        <w:rPr>
          <w:rFonts w:cs="Arial"/>
          <w:b/>
        </w:rPr>
      </w:pPr>
      <w:proofErr w:type="gramStart"/>
      <w:r w:rsidRPr="0046645B">
        <w:rPr>
          <w:rFonts w:cs="Arial"/>
          <w:b/>
        </w:rPr>
        <w:t xml:space="preserve">Члан </w:t>
      </w:r>
      <w:r w:rsidR="008A30EA">
        <w:rPr>
          <w:rFonts w:cs="Arial"/>
          <w:b/>
        </w:rPr>
        <w:t>1</w:t>
      </w:r>
      <w:r w:rsidR="003121DD">
        <w:rPr>
          <w:rFonts w:cs="Arial"/>
          <w:b/>
          <w:lang w:val="sr-Cyrl-RS"/>
        </w:rPr>
        <w:t>1</w:t>
      </w:r>
      <w:r w:rsidRPr="0046645B">
        <w:rPr>
          <w:rFonts w:cs="Arial"/>
          <w:b/>
        </w:rPr>
        <w:t>.</w:t>
      </w:r>
      <w:proofErr w:type="gramEnd"/>
    </w:p>
    <w:p w:rsidR="00185BAF" w:rsidRPr="00185BAF" w:rsidRDefault="00185BAF" w:rsidP="00185BAF">
      <w:pPr>
        <w:pStyle w:val="KDParagraf"/>
        <w:spacing w:before="0"/>
        <w:rPr>
          <w:rFonts w:cs="Arial"/>
        </w:rPr>
      </w:pPr>
      <w:proofErr w:type="gramStart"/>
      <w:r w:rsidRPr="00470359">
        <w:rPr>
          <w:rFonts w:cs="Arial"/>
        </w:rPr>
        <w:t xml:space="preserve">Достављање средстава финансијског обезбеђења из члана </w:t>
      </w:r>
      <w:r w:rsidRPr="00185BAF">
        <w:rPr>
          <w:rFonts w:cs="Arial"/>
          <w:lang w:val="sr-Cyrl-RS"/>
        </w:rPr>
        <w:t>8</w:t>
      </w:r>
      <w:r w:rsidRPr="00185BAF">
        <w:rPr>
          <w:rFonts w:cs="Arial"/>
        </w:rPr>
        <w:t>.</w:t>
      </w:r>
      <w:proofErr w:type="gramEnd"/>
      <w:r w:rsidRPr="00185BAF">
        <w:rPr>
          <w:rFonts w:cs="Arial"/>
          <w:lang w:val="sr-Cyrl-RS"/>
        </w:rPr>
        <w:t xml:space="preserve"> </w:t>
      </w:r>
      <w:proofErr w:type="gramStart"/>
      <w:r w:rsidRPr="00185BAF">
        <w:rPr>
          <w:rFonts w:cs="Arial"/>
        </w:rPr>
        <w:t>банкарске</w:t>
      </w:r>
      <w:proofErr w:type="gramEnd"/>
      <w:r w:rsidRPr="00185BAF">
        <w:rPr>
          <w:rFonts w:cs="Arial"/>
        </w:rPr>
        <w:t xml:space="preserve"> гаранције за повраћај авансног плаћања</w:t>
      </w:r>
      <w:r w:rsidRPr="00185BAF">
        <w:rPr>
          <w:rFonts w:cs="Arial"/>
          <w:lang w:val="sr-Cyrl-RS"/>
        </w:rPr>
        <w:t xml:space="preserve"> и  члана 9. </w:t>
      </w:r>
      <w:proofErr w:type="gramStart"/>
      <w:r w:rsidRPr="00185BAF">
        <w:rPr>
          <w:rFonts w:cs="Arial"/>
        </w:rPr>
        <w:t>банкарск</w:t>
      </w:r>
      <w:r w:rsidRPr="00185BAF">
        <w:rPr>
          <w:rFonts w:cs="Arial"/>
          <w:lang w:val="sr-Cyrl-RS"/>
        </w:rPr>
        <w:t>е</w:t>
      </w:r>
      <w:proofErr w:type="gramEnd"/>
      <w:r w:rsidRPr="00185BAF">
        <w:rPr>
          <w:rFonts w:cs="Arial"/>
        </w:rPr>
        <w:t xml:space="preserve"> гаранциј</w:t>
      </w:r>
      <w:r w:rsidRPr="00185BAF">
        <w:rPr>
          <w:rFonts w:cs="Arial"/>
          <w:lang w:val="sr-Cyrl-RS"/>
        </w:rPr>
        <w:t>е</w:t>
      </w:r>
      <w:r w:rsidRPr="00185BAF">
        <w:rPr>
          <w:rFonts w:cs="Arial"/>
        </w:rPr>
        <w:t xml:space="preserve"> за добро извршење посла</w:t>
      </w:r>
      <w:r w:rsidRPr="00185BAF">
        <w:rPr>
          <w:rFonts w:cs="Arial"/>
          <w:lang w:val="sr-Cyrl-RS"/>
        </w:rPr>
        <w:t>,</w:t>
      </w:r>
      <w:r w:rsidRPr="00185BAF">
        <w:rPr>
          <w:rFonts w:cs="Arial"/>
        </w:rPr>
        <w:t xml:space="preserve"> представља одложни услов, тако да правно дејство овог уговора не настаје док се одложни услов не испуни.</w:t>
      </w:r>
    </w:p>
    <w:p w:rsidR="00185BAF" w:rsidRPr="0046645B" w:rsidRDefault="00185BAF" w:rsidP="00185BAF">
      <w:pPr>
        <w:pStyle w:val="KDParagraf"/>
        <w:spacing w:before="0"/>
        <w:rPr>
          <w:rFonts w:cs="Arial"/>
        </w:rPr>
      </w:pPr>
      <w:r w:rsidRPr="00185BAF">
        <w:rPr>
          <w:rFonts w:cs="Arial"/>
        </w:rPr>
        <w:t>Уколико се средств</w:t>
      </w:r>
      <w:r w:rsidRPr="00185BAF">
        <w:rPr>
          <w:rFonts w:cs="Arial"/>
          <w:lang w:val="sr-Cyrl-RS"/>
        </w:rPr>
        <w:t>а</w:t>
      </w:r>
      <w:r w:rsidRPr="00185BAF">
        <w:rPr>
          <w:rFonts w:cs="Arial"/>
        </w:rPr>
        <w:t xml:space="preserve"> финансијског обезбеђења</w:t>
      </w:r>
      <w:r w:rsidRPr="00185BAF">
        <w:rPr>
          <w:rFonts w:cs="Arial"/>
          <w:lang w:val="sr-Cyrl-RS"/>
        </w:rPr>
        <w:t xml:space="preserve">, </w:t>
      </w:r>
      <w:r w:rsidRPr="00185BAF">
        <w:rPr>
          <w:rFonts w:cs="Arial"/>
        </w:rPr>
        <w:t xml:space="preserve"> банкарск</w:t>
      </w:r>
      <w:r w:rsidRPr="00185BAF">
        <w:rPr>
          <w:rFonts w:cs="Arial"/>
          <w:lang w:val="sr-Cyrl-RS"/>
        </w:rPr>
        <w:t>а</w:t>
      </w:r>
      <w:r w:rsidRPr="00185BAF">
        <w:rPr>
          <w:rFonts w:cs="Arial"/>
        </w:rPr>
        <w:t xml:space="preserve"> гаранције за повраћај авансног плаћања и банкарск</w:t>
      </w:r>
      <w:r w:rsidRPr="00185BAF">
        <w:rPr>
          <w:rFonts w:cs="Arial"/>
          <w:lang w:val="sr-Cyrl-RS"/>
        </w:rPr>
        <w:t>а</w:t>
      </w:r>
      <w:r w:rsidRPr="00185BAF">
        <w:rPr>
          <w:rFonts w:cs="Arial"/>
        </w:rPr>
        <w:t xml:space="preserve"> гаранциј</w:t>
      </w:r>
      <w:r w:rsidRPr="00185BAF">
        <w:rPr>
          <w:rFonts w:cs="Arial"/>
          <w:lang w:val="sr-Cyrl-RS"/>
        </w:rPr>
        <w:t xml:space="preserve">а </w:t>
      </w:r>
      <w:r w:rsidRPr="00185BAF">
        <w:rPr>
          <w:rFonts w:cs="Arial"/>
        </w:rPr>
        <w:t>за добро извршење посла</w:t>
      </w:r>
      <w:r w:rsidRPr="00185BAF">
        <w:rPr>
          <w:rFonts w:cs="Arial"/>
          <w:lang w:val="sr-Cyrl-RS"/>
        </w:rPr>
        <w:t xml:space="preserve">, </w:t>
      </w:r>
      <w:r w:rsidRPr="00185BAF">
        <w:rPr>
          <w:rFonts w:cs="Arial"/>
        </w:rPr>
        <w:t xml:space="preserve"> не</w:t>
      </w:r>
      <w:r w:rsidRPr="0046645B">
        <w:rPr>
          <w:rFonts w:cs="Arial"/>
        </w:rPr>
        <w:t xml:space="preserve"> достав</w:t>
      </w:r>
      <w:r>
        <w:rPr>
          <w:rFonts w:cs="Arial"/>
          <w:lang w:val="sr-Cyrl-RS"/>
        </w:rPr>
        <w:t>е</w:t>
      </w:r>
      <w:r w:rsidRPr="0046645B">
        <w:rPr>
          <w:rFonts w:cs="Arial"/>
        </w:rPr>
        <w:t xml:space="preserve"> у остављеном року, сматраће се да је Продавац одбио да закључи Уговор, осим уколико у наведеном року у потпуности није испунио своју уговорну обавезу.</w:t>
      </w:r>
    </w:p>
    <w:p w:rsidR="002A1F2F" w:rsidRDefault="002A1F2F" w:rsidP="002A1F2F">
      <w:pPr>
        <w:tabs>
          <w:tab w:val="left" w:pos="9090"/>
        </w:tabs>
        <w:spacing w:before="0"/>
        <w:jc w:val="center"/>
        <w:rPr>
          <w:rFonts w:cs="Arial"/>
          <w:b/>
          <w:lang w:val="sr-Cyrl-RS"/>
        </w:rPr>
      </w:pPr>
    </w:p>
    <w:p w:rsidR="00B63A62" w:rsidRDefault="00B63A62" w:rsidP="002A1F2F">
      <w:pPr>
        <w:tabs>
          <w:tab w:val="left" w:pos="9090"/>
        </w:tabs>
        <w:spacing w:before="0"/>
        <w:jc w:val="center"/>
        <w:rPr>
          <w:rFonts w:cs="Arial"/>
          <w:b/>
          <w:lang w:val="sr-Cyrl-RS"/>
        </w:rPr>
      </w:pPr>
    </w:p>
    <w:p w:rsidR="00B63A62" w:rsidRDefault="00B63A62" w:rsidP="002A1F2F">
      <w:pPr>
        <w:tabs>
          <w:tab w:val="left" w:pos="9090"/>
        </w:tabs>
        <w:spacing w:before="0"/>
        <w:jc w:val="center"/>
        <w:rPr>
          <w:rFonts w:cs="Arial"/>
          <w:b/>
          <w:lang w:val="sr-Cyrl-RS"/>
        </w:rPr>
      </w:pPr>
    </w:p>
    <w:p w:rsidR="00B63A62" w:rsidRDefault="00B63A62" w:rsidP="002A1F2F">
      <w:pPr>
        <w:tabs>
          <w:tab w:val="left" w:pos="9090"/>
        </w:tabs>
        <w:spacing w:before="0"/>
        <w:jc w:val="center"/>
        <w:rPr>
          <w:rFonts w:cs="Arial"/>
          <w:b/>
          <w:lang w:val="sr-Cyrl-RS"/>
        </w:rPr>
      </w:pPr>
    </w:p>
    <w:p w:rsidR="00B63A62" w:rsidRDefault="00B63A62" w:rsidP="002A1F2F">
      <w:pPr>
        <w:tabs>
          <w:tab w:val="left" w:pos="9090"/>
        </w:tabs>
        <w:spacing w:before="0"/>
        <w:jc w:val="center"/>
        <w:rPr>
          <w:rFonts w:cs="Arial"/>
          <w:b/>
          <w:lang w:val="sr-Cyrl-RS"/>
        </w:rPr>
      </w:pPr>
    </w:p>
    <w:p w:rsidR="002A1F2F" w:rsidRDefault="00D37D25" w:rsidP="002A1F2F">
      <w:pPr>
        <w:tabs>
          <w:tab w:val="left" w:pos="9090"/>
        </w:tabs>
        <w:spacing w:before="0"/>
        <w:jc w:val="center"/>
        <w:rPr>
          <w:rFonts w:cs="Arial"/>
          <w:b/>
          <w:lang w:val="sr-Cyrl-RS"/>
        </w:rPr>
      </w:pPr>
      <w:proofErr w:type="gramStart"/>
      <w:r w:rsidRPr="0046645B">
        <w:rPr>
          <w:rFonts w:cs="Arial"/>
          <w:b/>
        </w:rPr>
        <w:lastRenderedPageBreak/>
        <w:t xml:space="preserve">Члан </w:t>
      </w:r>
      <w:r w:rsidRPr="0046645B">
        <w:rPr>
          <w:rFonts w:cs="Arial"/>
          <w:b/>
          <w:lang w:val="sr-Cyrl-RS"/>
        </w:rPr>
        <w:t>1</w:t>
      </w:r>
      <w:r w:rsidR="002A1F2F">
        <w:rPr>
          <w:rFonts w:cs="Arial"/>
          <w:b/>
          <w:lang w:val="sr-Cyrl-RS"/>
        </w:rPr>
        <w:t>2</w:t>
      </w:r>
      <w:r w:rsidRPr="0046645B">
        <w:rPr>
          <w:rFonts w:cs="Arial"/>
          <w:b/>
        </w:rPr>
        <w:t>.</w:t>
      </w:r>
      <w:proofErr w:type="gramEnd"/>
    </w:p>
    <w:p w:rsidR="00D37D25" w:rsidRPr="0046645B" w:rsidRDefault="00D37D25" w:rsidP="002A1F2F">
      <w:pPr>
        <w:tabs>
          <w:tab w:val="left" w:pos="9090"/>
        </w:tabs>
        <w:spacing w:before="0"/>
        <w:jc w:val="center"/>
        <w:rPr>
          <w:rFonts w:cs="Arial"/>
          <w:lang w:val="sr-Cyrl-RS"/>
        </w:rPr>
      </w:pPr>
      <w:r w:rsidRPr="0046645B">
        <w:rPr>
          <w:rFonts w:cs="Arial"/>
          <w:b/>
          <w:lang w:val="sr-Cyrl-RS"/>
        </w:rPr>
        <w:t>Банкарска гаранција за отклањање грешака у гарантном року</w:t>
      </w:r>
    </w:p>
    <w:p w:rsidR="003121DD" w:rsidRPr="003121DD" w:rsidRDefault="003121DD" w:rsidP="003121DD">
      <w:pPr>
        <w:pStyle w:val="KDParagraf"/>
        <w:spacing w:before="0"/>
        <w:rPr>
          <w:rFonts w:eastAsia="TimesNewRomanPSMT" w:cs="Arial"/>
          <w:iCs/>
          <w:sz w:val="12"/>
          <w:szCs w:val="12"/>
          <w:lang w:val="sr-Cyrl-RS"/>
        </w:rPr>
      </w:pPr>
    </w:p>
    <w:p w:rsidR="003121DD" w:rsidRPr="003121DD" w:rsidRDefault="003121DD" w:rsidP="003121DD">
      <w:pPr>
        <w:pStyle w:val="KDParagraf"/>
        <w:spacing w:before="0"/>
        <w:rPr>
          <w:rFonts w:eastAsia="TimesNewRomanPSMT" w:cs="Arial"/>
          <w:iCs/>
        </w:rPr>
      </w:pPr>
      <w:r w:rsidRPr="003121DD">
        <w:rPr>
          <w:rFonts w:eastAsia="TimesNewRomanPSMT" w:cs="Arial"/>
          <w:iCs/>
        </w:rPr>
        <w:t>Продавац се обавезује да преда Купцу банкарску гаранцију за отклањање недостатака у  гарантном року која је неопозива, безусловна,без права протеста и платива на први позив, издата у висини од 5% од укупно уговорене цене (без ПДВ) са роком важења 30 дана дужим од гарантног рока .</w:t>
      </w:r>
    </w:p>
    <w:p w:rsidR="003121DD" w:rsidRPr="003121DD" w:rsidRDefault="003121DD" w:rsidP="003121DD">
      <w:pPr>
        <w:pStyle w:val="KDParagraf"/>
        <w:spacing w:before="0"/>
        <w:rPr>
          <w:rFonts w:eastAsia="TimesNewRomanPSMT" w:cs="Arial"/>
          <w:iCs/>
        </w:rPr>
      </w:pPr>
      <w:r w:rsidRPr="003121DD">
        <w:rPr>
          <w:rFonts w:eastAsia="TimesNewRomanPSMT" w:cs="Arial"/>
          <w:iCs/>
        </w:rPr>
        <w:t xml:space="preserve">Банкарска гаранција за отклањање недостатака у гарантном року, доставља </w:t>
      </w:r>
      <w:proofErr w:type="gramStart"/>
      <w:r w:rsidRPr="003121DD">
        <w:rPr>
          <w:rFonts w:eastAsia="TimesNewRomanPSMT" w:cs="Arial"/>
          <w:iCs/>
        </w:rPr>
        <w:t>се  у</w:t>
      </w:r>
      <w:proofErr w:type="gramEnd"/>
      <w:r w:rsidRPr="003121DD">
        <w:rPr>
          <w:rFonts w:eastAsia="TimesNewRomanPSMT" w:cs="Arial"/>
          <w:iCs/>
        </w:rPr>
        <w:t xml:space="preserve"> тренутку примопредаје/испоруке предмета уговора  нпр. </w:t>
      </w:r>
      <w:proofErr w:type="gramStart"/>
      <w:r w:rsidRPr="003121DD">
        <w:rPr>
          <w:rFonts w:eastAsia="TimesNewRomanPSMT" w:cs="Arial"/>
          <w:iCs/>
        </w:rPr>
        <w:t>испоруке</w:t>
      </w:r>
      <w:proofErr w:type="gramEnd"/>
      <w:r w:rsidRPr="003121DD">
        <w:rPr>
          <w:rFonts w:eastAsia="TimesNewRomanPSMT" w:cs="Arial"/>
          <w:iCs/>
        </w:rPr>
        <w:t xml:space="preserve"> последње транше предмета јавне набавке  или најкасније 5 дана пре истека банкарске гаранције за добро извршење посла. </w:t>
      </w:r>
      <w:proofErr w:type="gramStart"/>
      <w:r w:rsidRPr="003121DD">
        <w:rPr>
          <w:rFonts w:eastAsia="TimesNewRomanPSMT" w:cs="Arial"/>
          <w:iCs/>
        </w:rPr>
        <w:t>Уколико продавац не достави банкарску гаранцију за отклањање недостатака у гарантном року, Купац има право да наплати банкарске гаранције за добро извршење посла.</w:t>
      </w:r>
      <w:proofErr w:type="gramEnd"/>
    </w:p>
    <w:p w:rsidR="003121DD" w:rsidRPr="003121DD" w:rsidRDefault="003121DD" w:rsidP="003121DD">
      <w:pPr>
        <w:pStyle w:val="KDParagraf"/>
        <w:spacing w:before="0"/>
        <w:rPr>
          <w:rFonts w:eastAsia="TimesNewRomanPSMT" w:cs="Arial"/>
          <w:iCs/>
        </w:rPr>
      </w:pPr>
      <w:r w:rsidRPr="003121DD">
        <w:rPr>
          <w:rFonts w:eastAsia="TimesNewRomanPSMT" w:cs="Arial"/>
          <w:iCs/>
        </w:rPr>
        <w:t xml:space="preserve">Достављена банкарска </w:t>
      </w:r>
      <w:proofErr w:type="gramStart"/>
      <w:r w:rsidRPr="003121DD">
        <w:rPr>
          <w:rFonts w:eastAsia="TimesNewRomanPSMT" w:cs="Arial"/>
          <w:iCs/>
        </w:rPr>
        <w:t>гаранција  не</w:t>
      </w:r>
      <w:proofErr w:type="gramEnd"/>
      <w:r w:rsidRPr="003121DD">
        <w:rPr>
          <w:rFonts w:eastAsia="TimesNewRomanPSMT" w:cs="Arial"/>
          <w:iCs/>
        </w:rPr>
        <w:t xml:space="preserve"> може да садржи додатне услове за исплату, краћи рок и мањи износ.</w:t>
      </w:r>
    </w:p>
    <w:p w:rsidR="003121DD" w:rsidRDefault="003121DD" w:rsidP="003121DD">
      <w:pPr>
        <w:pStyle w:val="KDParagraf"/>
        <w:spacing w:before="0"/>
        <w:rPr>
          <w:rFonts w:eastAsia="TimesNewRomanPSMT" w:cs="Arial"/>
          <w:iCs/>
          <w:lang w:val="sr-Cyrl-RS"/>
        </w:rPr>
      </w:pPr>
      <w:r w:rsidRPr="003121DD">
        <w:rPr>
          <w:rFonts w:eastAsia="TimesNewRomanPSMT" w:cs="Arial"/>
          <w:iCs/>
        </w:rPr>
        <w:t xml:space="preserve">Купац је овлашћен да наплати банкарску гаранцију за отклањање недостатака </w:t>
      </w:r>
      <w:proofErr w:type="gramStart"/>
      <w:r w:rsidRPr="003121DD">
        <w:rPr>
          <w:rFonts w:eastAsia="TimesNewRomanPSMT" w:cs="Arial"/>
          <w:iCs/>
        </w:rPr>
        <w:t>у  гарантном</w:t>
      </w:r>
      <w:proofErr w:type="gramEnd"/>
      <w:r w:rsidRPr="003121DD">
        <w:rPr>
          <w:rFonts w:eastAsia="TimesNewRomanPSMT" w:cs="Arial"/>
          <w:iCs/>
        </w:rPr>
        <w:t xml:space="preserve"> року у случају да Продавац не испуни своје уговорне обавезе у погледу гарантног рока.</w:t>
      </w:r>
    </w:p>
    <w:p w:rsidR="009A13FE" w:rsidRDefault="009A13FE" w:rsidP="00343A18">
      <w:pPr>
        <w:spacing w:before="0"/>
        <w:rPr>
          <w:rFonts w:cs="Arial"/>
          <w:b/>
          <w:lang w:val="sr-Cyrl-RS"/>
        </w:rPr>
      </w:pPr>
    </w:p>
    <w:p w:rsidR="00343A18" w:rsidRPr="00F10346" w:rsidRDefault="00343A18" w:rsidP="00343A18">
      <w:pPr>
        <w:spacing w:before="0"/>
        <w:rPr>
          <w:rFonts w:cs="Arial"/>
          <w:b/>
        </w:rPr>
      </w:pPr>
      <w:r w:rsidRPr="00F10346">
        <w:rPr>
          <w:rFonts w:cs="Arial"/>
          <w:b/>
        </w:rPr>
        <w:t>УГОВОРНА КАЗНА ЗБОГ ЗАКАШЊЕЊА У ИСПОРУЦИ</w:t>
      </w:r>
    </w:p>
    <w:p w:rsidR="00F62D94" w:rsidRDefault="00F62D94" w:rsidP="000D7315">
      <w:pPr>
        <w:spacing w:before="0"/>
        <w:jc w:val="center"/>
        <w:rPr>
          <w:rFonts w:cs="Arial"/>
          <w:b/>
          <w:lang w:val="sr-Cyrl-RS"/>
        </w:rPr>
      </w:pPr>
    </w:p>
    <w:p w:rsidR="00343A18" w:rsidRPr="000D7315" w:rsidRDefault="00343A18" w:rsidP="000D7315">
      <w:pPr>
        <w:spacing w:before="0"/>
        <w:jc w:val="center"/>
        <w:rPr>
          <w:rFonts w:cs="Arial"/>
          <w:b/>
        </w:rPr>
      </w:pPr>
      <w:proofErr w:type="gramStart"/>
      <w:r w:rsidRPr="000D7315">
        <w:rPr>
          <w:rFonts w:cs="Arial"/>
          <w:b/>
        </w:rPr>
        <w:t>Члан 1</w:t>
      </w:r>
      <w:r w:rsidR="002A1F2F">
        <w:rPr>
          <w:rFonts w:cs="Arial"/>
          <w:b/>
          <w:lang w:val="sr-Cyrl-RS"/>
        </w:rPr>
        <w:t>3</w:t>
      </w:r>
      <w:r w:rsidRPr="000D7315">
        <w:rPr>
          <w:rFonts w:cs="Arial"/>
          <w:b/>
        </w:rPr>
        <w:t>.</w:t>
      </w:r>
      <w:proofErr w:type="gramEnd"/>
    </w:p>
    <w:p w:rsidR="00343A18" w:rsidRPr="000D7315" w:rsidRDefault="00343A18" w:rsidP="000D7315">
      <w:pPr>
        <w:tabs>
          <w:tab w:val="left" w:pos="9090"/>
        </w:tabs>
        <w:spacing w:before="0"/>
        <w:rPr>
          <w:rFonts w:cs="Arial"/>
          <w:bCs/>
          <w:lang w:val="sr-Cyrl-CS"/>
        </w:rPr>
      </w:pPr>
      <w:r w:rsidRPr="000D7315">
        <w:rPr>
          <w:rFonts w:cs="Arial"/>
          <w:bCs/>
          <w:lang w:val="sr-Cyrl-CS"/>
        </w:rPr>
        <w:t>Уколико Продавац не испуни своје обавезе или не испоручи добр</w:t>
      </w:r>
      <w:r w:rsidRPr="000D7315">
        <w:rPr>
          <w:rFonts w:cs="Arial"/>
          <w:bCs/>
        </w:rPr>
        <w:t>о</w:t>
      </w:r>
      <w:r w:rsidRPr="000D7315">
        <w:rPr>
          <w:rFonts w:cs="Arial"/>
          <w:bCs/>
          <w:lang w:val="sr-Cyrl-CS"/>
        </w:rPr>
        <w:t xml:space="preserve"> у уговореном року и уговореној динамици,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p>
    <w:p w:rsidR="001353DA" w:rsidRPr="000D7315" w:rsidRDefault="001353DA" w:rsidP="000D7315">
      <w:pPr>
        <w:tabs>
          <w:tab w:val="left" w:pos="9090"/>
        </w:tabs>
        <w:spacing w:before="0"/>
        <w:rPr>
          <w:rFonts w:cs="Arial"/>
        </w:rPr>
      </w:pPr>
      <w:proofErr w:type="gramStart"/>
      <w:r w:rsidRPr="000D7315">
        <w:rPr>
          <w:rFonts w:cs="Arial"/>
          <w:bCs/>
        </w:rPr>
        <w:t>Уговорна казна се обрачунава од првог дана од истека уговореног рока испоруке из члана 5</w:t>
      </w:r>
      <w:r w:rsidRPr="000D7315">
        <w:rPr>
          <w:rFonts w:cs="Arial"/>
          <w:bCs/>
          <w:lang w:val="sr-Latn-CS"/>
        </w:rPr>
        <w:t>.</w:t>
      </w:r>
      <w:proofErr w:type="gramEnd"/>
      <w:r w:rsidRPr="000D7315">
        <w:rPr>
          <w:rFonts w:cs="Arial"/>
          <w:bCs/>
        </w:rPr>
        <w:t xml:space="preserve"> овог Уговора и износи 0,5% укупно уговорене вредности, а највише до 10% укупно уговорене вредности добара,</w:t>
      </w:r>
      <w:r w:rsidR="00871312">
        <w:rPr>
          <w:rFonts w:cs="Arial"/>
          <w:bCs/>
          <w:lang w:val="sr-Cyrl-RS"/>
        </w:rPr>
        <w:t xml:space="preserve"> </w:t>
      </w:r>
      <w:r w:rsidRPr="000D7315">
        <w:rPr>
          <w:rFonts w:cs="Arial"/>
        </w:rPr>
        <w:t>без пореза на додату вредност</w:t>
      </w:r>
    </w:p>
    <w:p w:rsidR="00343A18" w:rsidRPr="000D7315" w:rsidRDefault="00343A18" w:rsidP="000D7315">
      <w:pPr>
        <w:tabs>
          <w:tab w:val="left" w:pos="9090"/>
        </w:tabs>
        <w:spacing w:before="0"/>
        <w:rPr>
          <w:rFonts w:cs="Arial"/>
        </w:rPr>
      </w:pPr>
      <w:proofErr w:type="gramStart"/>
      <w:r w:rsidRPr="000D7315">
        <w:rPr>
          <w:rFonts w:cs="Arial"/>
          <w:bCs/>
        </w:rPr>
        <w:t>Плаћање уговорне казне</w:t>
      </w:r>
      <w:r w:rsidRPr="000D7315">
        <w:rPr>
          <w:rFonts w:cs="Arial"/>
        </w:rPr>
        <w:t>, из става 1.</w:t>
      </w:r>
      <w:proofErr w:type="gramEnd"/>
      <w:r w:rsidRPr="000D7315">
        <w:rPr>
          <w:rFonts w:cs="Arial"/>
        </w:rPr>
        <w:t xml:space="preserve"> </w:t>
      </w:r>
      <w:proofErr w:type="gramStart"/>
      <w:r w:rsidRPr="000D7315">
        <w:rPr>
          <w:rFonts w:cs="Arial"/>
        </w:rPr>
        <w:t>овог</w:t>
      </w:r>
      <w:proofErr w:type="gramEnd"/>
      <w:r w:rsidRPr="000D7315">
        <w:rPr>
          <w:rFonts w:cs="Arial"/>
        </w:rPr>
        <w:t xml:space="preserve"> члана,  дoспeвa у рoку до 45(четрдесетпет) дaнa oд дaнa</w:t>
      </w:r>
      <w:r w:rsidR="00597EC4" w:rsidRPr="000D7315">
        <w:rPr>
          <w:rFonts w:cs="Arial"/>
        </w:rPr>
        <w:t xml:space="preserve"> пријема од стране Продавца</w:t>
      </w:r>
      <w:r w:rsidRPr="000D7315">
        <w:rPr>
          <w:rFonts w:cs="Arial"/>
        </w:rPr>
        <w:t xml:space="preserve"> </w:t>
      </w:r>
      <w:r w:rsidR="000E0FC1" w:rsidRPr="000D7315">
        <w:rPr>
          <w:rFonts w:cs="Arial"/>
        </w:rPr>
        <w:t>рачун</w:t>
      </w:r>
      <w:r w:rsidR="00597EC4" w:rsidRPr="000D7315">
        <w:rPr>
          <w:rFonts w:cs="Arial"/>
        </w:rPr>
        <w:t>а</w:t>
      </w:r>
      <w:r w:rsidR="000E0FC1" w:rsidRPr="000D7315">
        <w:rPr>
          <w:rFonts w:cs="Arial"/>
        </w:rPr>
        <w:t xml:space="preserve"> </w:t>
      </w:r>
      <w:r w:rsidRPr="000D7315">
        <w:rPr>
          <w:rFonts w:cs="Arial"/>
          <w:bCs/>
        </w:rPr>
        <w:t>Купца</w:t>
      </w:r>
      <w:r w:rsidR="00597EC4" w:rsidRPr="000D7315">
        <w:rPr>
          <w:rFonts w:cs="Arial"/>
          <w:bCs/>
        </w:rPr>
        <w:t xml:space="preserve"> </w:t>
      </w:r>
      <w:r w:rsidRPr="000D7315">
        <w:rPr>
          <w:rFonts w:cs="Arial"/>
        </w:rPr>
        <w:t>испостављен</w:t>
      </w:r>
      <w:r w:rsidR="00597EC4" w:rsidRPr="000D7315">
        <w:rPr>
          <w:rFonts w:cs="Arial"/>
        </w:rPr>
        <w:t>их</w:t>
      </w:r>
      <w:r w:rsidRPr="000D7315">
        <w:rPr>
          <w:rFonts w:cs="Arial"/>
        </w:rPr>
        <w:t xml:space="preserve"> по овом основу.</w:t>
      </w:r>
    </w:p>
    <w:p w:rsidR="00343A18" w:rsidRPr="000D7315" w:rsidRDefault="00343A18" w:rsidP="000D7315">
      <w:pPr>
        <w:tabs>
          <w:tab w:val="left" w:pos="9090"/>
        </w:tabs>
        <w:spacing w:before="0"/>
        <w:rPr>
          <w:rFonts w:cs="Arial"/>
          <w:bCs/>
        </w:rPr>
      </w:pPr>
      <w:r w:rsidRPr="000D7315">
        <w:rPr>
          <w:rFonts w:cs="Arial"/>
          <w:bCs/>
          <w:lang w:val="sr-Cyrl-CS"/>
        </w:rPr>
        <w:t xml:space="preserve">У случају закашњења са испоруком дужег од 20 (двадесет) дана, </w:t>
      </w:r>
      <w:r w:rsidRPr="000D7315">
        <w:rPr>
          <w:rFonts w:cs="Arial"/>
          <w:bCs/>
        </w:rPr>
        <w:t>Купац</w:t>
      </w:r>
      <w:r w:rsidRPr="000D7315">
        <w:rPr>
          <w:rFonts w:cs="Arial"/>
          <w:bCs/>
          <w:lang w:val="sr-Cyrl-CS"/>
        </w:rPr>
        <w:t xml:space="preserve"> има право да једнострано раскине овај Уговор и од Продавца захтева накнаду штете и измакле добити. </w:t>
      </w:r>
    </w:p>
    <w:p w:rsidR="002A1F2F" w:rsidRDefault="00871312" w:rsidP="00343A18">
      <w:pPr>
        <w:autoSpaceDE w:val="0"/>
        <w:autoSpaceDN w:val="0"/>
        <w:adjustRightInd w:val="0"/>
        <w:spacing w:before="0"/>
        <w:rPr>
          <w:rFonts w:cs="Arial"/>
          <w:b/>
          <w:lang w:val="sr-Cyrl-RS"/>
        </w:rPr>
      </w:pPr>
      <w:r>
        <w:rPr>
          <w:rFonts w:cs="Arial"/>
          <w:b/>
          <w:lang w:val="sr-Cyrl-RS"/>
        </w:rPr>
        <w:t xml:space="preserve"> </w:t>
      </w:r>
    </w:p>
    <w:p w:rsidR="00343A18" w:rsidRPr="00F10346" w:rsidRDefault="00343A18" w:rsidP="00343A18">
      <w:pPr>
        <w:autoSpaceDE w:val="0"/>
        <w:autoSpaceDN w:val="0"/>
        <w:adjustRightInd w:val="0"/>
        <w:spacing w:before="0"/>
        <w:rPr>
          <w:rFonts w:cs="Arial"/>
          <w:b/>
        </w:rPr>
      </w:pPr>
      <w:r w:rsidRPr="00F10346">
        <w:rPr>
          <w:rFonts w:cs="Arial"/>
          <w:b/>
        </w:rPr>
        <w:t xml:space="preserve">ВИША СИЛА </w:t>
      </w:r>
    </w:p>
    <w:p w:rsidR="00343A18" w:rsidRPr="00F10346" w:rsidRDefault="00343A18" w:rsidP="00F35478">
      <w:pPr>
        <w:autoSpaceDE w:val="0"/>
        <w:autoSpaceDN w:val="0"/>
        <w:adjustRightInd w:val="0"/>
        <w:spacing w:before="0"/>
        <w:jc w:val="center"/>
        <w:rPr>
          <w:rFonts w:cs="Arial"/>
          <w:b/>
        </w:rPr>
      </w:pPr>
      <w:proofErr w:type="gramStart"/>
      <w:r w:rsidRPr="00F10346">
        <w:rPr>
          <w:rFonts w:cs="Arial"/>
          <w:b/>
        </w:rPr>
        <w:t>Члан 1</w:t>
      </w:r>
      <w:r w:rsidR="002A1F2F">
        <w:rPr>
          <w:rFonts w:cs="Arial"/>
          <w:b/>
          <w:lang w:val="sr-Cyrl-RS"/>
        </w:rPr>
        <w:t>4</w:t>
      </w:r>
      <w:r w:rsidRPr="00F10346">
        <w:rPr>
          <w:rFonts w:cs="Arial"/>
          <w:b/>
        </w:rPr>
        <w:t>.</w:t>
      </w:r>
      <w:proofErr w:type="gramEnd"/>
    </w:p>
    <w:p w:rsidR="00343A18" w:rsidRPr="00F10346" w:rsidRDefault="00343A18" w:rsidP="00F35478">
      <w:pPr>
        <w:tabs>
          <w:tab w:val="left" w:pos="1512"/>
          <w:tab w:val="left" w:pos="9090"/>
        </w:tabs>
        <w:spacing w:before="0"/>
        <w:rPr>
          <w:rFonts w:cs="Arial"/>
        </w:rPr>
      </w:pPr>
      <w:r w:rsidRPr="00F10346">
        <w:rPr>
          <w:rFonts w:cs="Arial"/>
        </w:rPr>
        <w:t xml:space="preserve">Дејство више силе се сматра за случај који ослобађа од одговорности за извршавање свих или неких уговорених обавеза и </w:t>
      </w:r>
      <w:r w:rsidRPr="00F10346">
        <w:rPr>
          <w:rFonts w:cs="Arial"/>
          <w:lang w:val="sr-Cyrl-CS"/>
        </w:rPr>
        <w:t>за</w:t>
      </w:r>
      <w:r w:rsidRPr="00F10346">
        <w:rPr>
          <w:rFonts w:cs="Arial"/>
        </w:rPr>
        <w:t xml:space="preserve"> накнаду штете за делимично или потпуно неизвршење уговорених обавеза</w:t>
      </w:r>
      <w:r w:rsidRPr="00F10346">
        <w:rPr>
          <w:rFonts w:cs="Arial"/>
          <w:lang w:val="sr-Cyrl-CS"/>
        </w:rPr>
        <w:t>,</w:t>
      </w:r>
      <w:r w:rsidR="00871312">
        <w:rPr>
          <w:rFonts w:cs="Arial"/>
          <w:lang w:val="sr-Cyrl-CS"/>
        </w:rPr>
        <w:t xml:space="preserve"> </w:t>
      </w:r>
      <w:r w:rsidRPr="00F10346">
        <w:rPr>
          <w:rFonts w:cs="Arial"/>
          <w:lang w:val="sr-Cyrl-CS"/>
        </w:rPr>
        <w:t>за</w:t>
      </w:r>
      <w:r w:rsidR="00871312">
        <w:rPr>
          <w:rFonts w:cs="Arial"/>
          <w:lang w:val="sr-Cyrl-CS"/>
        </w:rPr>
        <w:t xml:space="preserve"> </w:t>
      </w:r>
      <w:r w:rsidRPr="00F10346">
        <w:rPr>
          <w:rFonts w:cs="Arial"/>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10346">
        <w:rPr>
          <w:rFonts w:cs="Arial"/>
          <w:lang w:val="sr-Cyrl-CS"/>
        </w:rPr>
        <w:t>,</w:t>
      </w:r>
      <w:r w:rsidRPr="00F10346">
        <w:rPr>
          <w:rFonts w:cs="Arial"/>
        </w:rPr>
        <w:t xml:space="preserve"> одлаже се за време њеног трајања. </w:t>
      </w:r>
    </w:p>
    <w:p w:rsidR="00343A18" w:rsidRPr="00F10346" w:rsidRDefault="00343A18" w:rsidP="00F35478">
      <w:pPr>
        <w:tabs>
          <w:tab w:val="left" w:pos="1512"/>
          <w:tab w:val="left" w:pos="9090"/>
        </w:tabs>
        <w:spacing w:before="0"/>
        <w:rPr>
          <w:rFonts w:cs="Arial"/>
          <w:lang w:val="hr-HR"/>
        </w:rPr>
      </w:pPr>
      <w:r w:rsidRPr="00F10346">
        <w:rPr>
          <w:rFonts w:cs="Arial"/>
        </w:rPr>
        <w:t>Уговорна страна којој је извршавање уговорних обавеза онемогућено услед дејства више силе је у обавези да одмах</w:t>
      </w:r>
      <w:r w:rsidRPr="00F10346">
        <w:rPr>
          <w:rFonts w:cs="Arial"/>
          <w:lang w:val="hr-HR"/>
        </w:rPr>
        <w:t xml:space="preserve">, </w:t>
      </w:r>
      <w:r w:rsidRPr="00F10346">
        <w:rPr>
          <w:rFonts w:cs="Arial"/>
        </w:rPr>
        <w:t>без одлагања</w:t>
      </w:r>
      <w:r w:rsidRPr="00F10346">
        <w:rPr>
          <w:rFonts w:cs="Arial"/>
          <w:lang w:val="hr-HR"/>
        </w:rPr>
        <w:t xml:space="preserve">, а најкасније у року од 48 (четрдесетосам) часова, од часа наступања случаја више силе, писаним путем обавести другу Уговорну </w:t>
      </w:r>
      <w:r w:rsidRPr="00F10346">
        <w:rPr>
          <w:rFonts w:cs="Arial"/>
        </w:rPr>
        <w:t>страну о настанку</w:t>
      </w:r>
      <w:r w:rsidRPr="00F10346">
        <w:rPr>
          <w:rFonts w:cs="Arial"/>
          <w:lang w:val="hr-HR"/>
        </w:rPr>
        <w:t xml:space="preserve"> више силе</w:t>
      </w:r>
      <w:r w:rsidRPr="00F10346">
        <w:rPr>
          <w:rFonts w:cs="Arial"/>
        </w:rPr>
        <w:t xml:space="preserve"> и њеном процењеном или очекиваном трајању</w:t>
      </w:r>
      <w:r w:rsidRPr="00F10346">
        <w:rPr>
          <w:rFonts w:cs="Arial"/>
          <w:lang w:val="hr-HR"/>
        </w:rPr>
        <w:t>, уз достављање доказа о постојању више силе.</w:t>
      </w:r>
    </w:p>
    <w:p w:rsidR="00343A18" w:rsidRPr="00F10346" w:rsidRDefault="00343A18" w:rsidP="00F35478">
      <w:pPr>
        <w:tabs>
          <w:tab w:val="left" w:pos="1512"/>
          <w:tab w:val="left" w:pos="9090"/>
        </w:tabs>
        <w:spacing w:before="0"/>
        <w:rPr>
          <w:rFonts w:cs="Arial"/>
        </w:rPr>
      </w:pPr>
      <w:r w:rsidRPr="00F10346">
        <w:rPr>
          <w:rFonts w:cs="Arial"/>
        </w:rPr>
        <w:t>За</w:t>
      </w:r>
      <w:r w:rsidR="00C90FDB" w:rsidRPr="00F10346">
        <w:rPr>
          <w:rFonts w:cs="Arial"/>
        </w:rPr>
        <w:t xml:space="preserve"> време трајања више силе свака У</w:t>
      </w:r>
      <w:r w:rsidRPr="00F10346">
        <w:rPr>
          <w:rFonts w:cs="Arial"/>
        </w:rPr>
        <w:t>говорна страна сноси своје трошкове</w:t>
      </w:r>
      <w:r w:rsidRPr="00F1034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w:t>
      </w:r>
      <w:r w:rsidR="00372E48">
        <w:rPr>
          <w:rFonts w:cs="Arial"/>
          <w:lang w:val="sr-Cyrl-CS"/>
        </w:rPr>
        <w:t>р</w:t>
      </w:r>
      <w:r w:rsidRPr="00F10346">
        <w:rPr>
          <w:rFonts w:cs="Arial"/>
          <w:lang w:val="sr-Cyrl-CS"/>
        </w:rPr>
        <w:t>уга Уговорна страна, ни за време трајања више силе, ни по њеном престанку</w:t>
      </w:r>
      <w:r w:rsidRPr="00F10346">
        <w:rPr>
          <w:rFonts w:cs="Arial"/>
        </w:rPr>
        <w:t>.</w:t>
      </w:r>
    </w:p>
    <w:p w:rsidR="00343A18" w:rsidRPr="00F10346" w:rsidRDefault="00343A18" w:rsidP="00F35478">
      <w:pPr>
        <w:tabs>
          <w:tab w:val="left" w:pos="1512"/>
          <w:tab w:val="left" w:pos="9090"/>
        </w:tabs>
        <w:spacing w:before="0"/>
        <w:rPr>
          <w:rFonts w:cs="Arial"/>
          <w:lang w:val="sr-Cyrl-CS"/>
        </w:rPr>
      </w:pPr>
      <w:r w:rsidRPr="00F10346">
        <w:rPr>
          <w:rFonts w:cs="Arial"/>
        </w:rPr>
        <w:lastRenderedPageBreak/>
        <w:t xml:space="preserve">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–одлагању испуњења и о томе ће закључити анекс овог Уговора, или ће се договорити о раскиду овог Уговора, с тим да у случају раскида Уговора </w:t>
      </w:r>
      <w:r w:rsidRPr="00F10346">
        <w:rPr>
          <w:rFonts w:cs="Arial"/>
          <w:lang w:val="sr-Cyrl-CS"/>
        </w:rPr>
        <w:t xml:space="preserve">по овом основу – </w:t>
      </w:r>
      <w:r w:rsidRPr="00F10346">
        <w:rPr>
          <w:rFonts w:cs="Arial"/>
        </w:rPr>
        <w:t>ни једна од Уговорних страна не стиче право на накнаду било какве штете.</w:t>
      </w:r>
    </w:p>
    <w:p w:rsidR="009A13FE" w:rsidRDefault="009A13FE" w:rsidP="00343A18">
      <w:pPr>
        <w:spacing w:before="0"/>
        <w:rPr>
          <w:rFonts w:cs="Arial"/>
          <w:b/>
          <w:lang w:val="sr-Cyrl-RS"/>
        </w:rPr>
      </w:pPr>
    </w:p>
    <w:p w:rsidR="00343A18" w:rsidRPr="00F10346" w:rsidRDefault="00343A18" w:rsidP="00343A18">
      <w:pPr>
        <w:spacing w:before="0"/>
        <w:rPr>
          <w:rFonts w:cs="Arial"/>
          <w:b/>
        </w:rPr>
      </w:pPr>
      <w:r w:rsidRPr="00F10346">
        <w:rPr>
          <w:rFonts w:cs="Arial"/>
          <w:b/>
        </w:rPr>
        <w:t>РАСКИД УГОВОРА</w:t>
      </w:r>
    </w:p>
    <w:p w:rsidR="00343A18" w:rsidRPr="00F10346" w:rsidRDefault="00343A18" w:rsidP="00F35478">
      <w:pPr>
        <w:spacing w:before="0"/>
        <w:jc w:val="center"/>
        <w:rPr>
          <w:rFonts w:cs="Arial"/>
        </w:rPr>
      </w:pPr>
      <w:proofErr w:type="gramStart"/>
      <w:r w:rsidRPr="00F10346">
        <w:rPr>
          <w:rFonts w:cs="Arial"/>
          <w:b/>
        </w:rPr>
        <w:t>Члан 1</w:t>
      </w:r>
      <w:r w:rsidR="002A1F2F">
        <w:rPr>
          <w:rFonts w:cs="Arial"/>
          <w:b/>
          <w:lang w:val="sr-Cyrl-RS"/>
        </w:rPr>
        <w:t>5</w:t>
      </w:r>
      <w:r w:rsidRPr="00F10346">
        <w:rPr>
          <w:rFonts w:cs="Arial"/>
          <w:b/>
        </w:rPr>
        <w:t>.</w:t>
      </w:r>
      <w:proofErr w:type="gramEnd"/>
    </w:p>
    <w:p w:rsidR="00343A18" w:rsidRPr="00F10346" w:rsidRDefault="00343A18" w:rsidP="00F35478">
      <w:pPr>
        <w:tabs>
          <w:tab w:val="left" w:pos="9090"/>
        </w:tabs>
        <w:spacing w:before="0"/>
        <w:rPr>
          <w:rFonts w:cs="Arial"/>
          <w:bCs/>
          <w:lang w:val="sr-Cyrl-CS"/>
        </w:rPr>
      </w:pPr>
      <w:r w:rsidRPr="00F10346">
        <w:rPr>
          <w:rFonts w:cs="Arial"/>
          <w:bCs/>
          <w:lang w:val="sr-Cyrl-CS"/>
        </w:rPr>
        <w:t>Ако Продавац</w:t>
      </w:r>
      <w:r w:rsidR="000E0FC1" w:rsidRPr="00F10346">
        <w:rPr>
          <w:rFonts w:cs="Arial"/>
          <w:bCs/>
          <w:lang w:val="sr-Cyrl-CS"/>
        </w:rPr>
        <w:t xml:space="preserve"> не испуни</w:t>
      </w:r>
      <w:r w:rsidRPr="00F10346">
        <w:rPr>
          <w:rFonts w:cs="Arial"/>
          <w:bCs/>
          <w:lang w:val="sr-Cyrl-CS"/>
        </w:rPr>
        <w:t xml:space="preserve"> овај Уговор, или ако не буде квалитетно и о року</w:t>
      </w:r>
      <w:r w:rsidR="000E0FC1" w:rsidRPr="00F10346">
        <w:rPr>
          <w:rFonts w:cs="Arial"/>
          <w:bCs/>
          <w:lang w:val="sr-Cyrl-CS"/>
        </w:rPr>
        <w:t xml:space="preserve"> испуњавао своје обавезе</w:t>
      </w:r>
      <w:r w:rsidRPr="00F10346">
        <w:rPr>
          <w:rFonts w:cs="Arial"/>
          <w:bCs/>
          <w:lang w:val="sr-Cyrl-CS"/>
        </w:rPr>
        <w:t xml:space="preserve">, или, упркос писмене опомене </w:t>
      </w:r>
      <w:r w:rsidRPr="00F10346">
        <w:rPr>
          <w:rFonts w:cs="Arial"/>
          <w:lang w:val="sr-Cyrl-CS"/>
        </w:rPr>
        <w:t>Купца</w:t>
      </w:r>
      <w:r w:rsidRPr="00F10346">
        <w:rPr>
          <w:rFonts w:cs="Arial"/>
          <w:bCs/>
          <w:lang w:val="sr-Cyrl-CS"/>
        </w:rPr>
        <w:t xml:space="preserve">, крши одредбе овог уговора, </w:t>
      </w:r>
      <w:r w:rsidRPr="00F10346">
        <w:rPr>
          <w:rFonts w:cs="Arial"/>
          <w:lang w:val="sr-Cyrl-CS"/>
        </w:rPr>
        <w:t>Купац</w:t>
      </w:r>
      <w:r w:rsidR="00597EC4">
        <w:rPr>
          <w:rFonts w:cs="Arial"/>
          <w:lang w:val="sr-Cyrl-CS"/>
        </w:rPr>
        <w:t xml:space="preserve"> </w:t>
      </w:r>
      <w:r w:rsidRPr="00F10346">
        <w:rPr>
          <w:rFonts w:cs="Arial"/>
          <w:bCs/>
          <w:lang w:val="sr-Cyrl-CS"/>
        </w:rPr>
        <w:t>има право да констатује непоштовање одредби Уговора и о томе достави Продавцу писану опомену.</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Ако Продавац не предузме мере за извршење овог Уговора, које се од њега захтевају, у року од 8 (осам) дана по пријему писане опомене, </w:t>
      </w:r>
      <w:r w:rsidRPr="00F10346">
        <w:rPr>
          <w:rFonts w:cs="Arial"/>
          <w:lang w:val="sr-Cyrl-CS"/>
        </w:rPr>
        <w:t>Купац</w:t>
      </w:r>
      <w:r w:rsidRPr="00F10346">
        <w:rPr>
          <w:rFonts w:cs="Arial"/>
          <w:bCs/>
          <w:lang w:val="sr-Cyrl-CS"/>
        </w:rPr>
        <w:t xml:space="preserve"> може у року од наредних 5 (пет) дана да једнострано раскине овој Уговор по правилима о раскиду Уговора због неиспуњења.</w:t>
      </w:r>
    </w:p>
    <w:p w:rsidR="00343A18" w:rsidRPr="00F10346" w:rsidRDefault="00343A18" w:rsidP="00F35478">
      <w:pPr>
        <w:tabs>
          <w:tab w:val="left" w:pos="9090"/>
        </w:tabs>
        <w:spacing w:before="0"/>
        <w:rPr>
          <w:rFonts w:cs="Arial"/>
          <w:bCs/>
          <w:lang w:val="sr-Cyrl-CS"/>
        </w:rPr>
      </w:pPr>
      <w:r w:rsidRPr="00F10346">
        <w:rPr>
          <w:rFonts w:cs="Arial"/>
          <w:bCs/>
          <w:lang w:val="sr-Cyrl-CS"/>
        </w:rPr>
        <w:t xml:space="preserve">У случају раскида овог </w:t>
      </w:r>
      <w:r w:rsidRPr="00F10346">
        <w:rPr>
          <w:rFonts w:cs="Arial"/>
          <w:bCs/>
        </w:rPr>
        <w:t>У</w:t>
      </w:r>
      <w:r w:rsidRPr="00F10346">
        <w:rPr>
          <w:rFonts w:cs="Arial"/>
          <w:bCs/>
          <w:lang w:val="sr-Cyrl-CS"/>
        </w:rPr>
        <w:t>говора, у смислу овог члана, Уговорне стране ће измирити своје обавезе настале до дана раскида.</w:t>
      </w:r>
    </w:p>
    <w:p w:rsidR="00597EC4" w:rsidRPr="00F35478" w:rsidRDefault="00343A18" w:rsidP="00F35478">
      <w:pPr>
        <w:tabs>
          <w:tab w:val="left" w:pos="9090"/>
        </w:tabs>
        <w:spacing w:before="0"/>
        <w:rPr>
          <w:rFonts w:cs="Arial"/>
          <w:bCs/>
          <w:lang w:val="sr-Cyrl-CS"/>
        </w:rPr>
      </w:pPr>
      <w:r w:rsidRPr="00F1034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rsidR="00343A18" w:rsidRPr="00F10346" w:rsidRDefault="00343A18" w:rsidP="00F35478">
      <w:pPr>
        <w:spacing w:before="0"/>
        <w:jc w:val="center"/>
        <w:rPr>
          <w:rFonts w:cs="Arial"/>
          <w:b/>
        </w:rPr>
      </w:pPr>
      <w:proofErr w:type="gramStart"/>
      <w:r w:rsidRPr="00F10346">
        <w:rPr>
          <w:rFonts w:cs="Arial"/>
          <w:b/>
        </w:rPr>
        <w:t>Члан 1</w:t>
      </w:r>
      <w:r w:rsidR="002A1F2F">
        <w:rPr>
          <w:rFonts w:cs="Arial"/>
          <w:b/>
          <w:lang w:val="sr-Cyrl-RS"/>
        </w:rPr>
        <w:t>6</w:t>
      </w:r>
      <w:r w:rsidRPr="00F10346">
        <w:rPr>
          <w:rFonts w:cs="Arial"/>
          <w:b/>
        </w:rPr>
        <w:t>.</w:t>
      </w:r>
      <w:proofErr w:type="gramEnd"/>
    </w:p>
    <w:p w:rsidR="00343A18" w:rsidRPr="00F10346" w:rsidRDefault="00343A18" w:rsidP="00F35478">
      <w:pPr>
        <w:spacing w:before="0"/>
        <w:rPr>
          <w:rFonts w:cs="Arial"/>
        </w:rPr>
      </w:pPr>
      <w:proofErr w:type="gramStart"/>
      <w:r w:rsidRPr="00F10346">
        <w:rPr>
          <w:rFonts w:cs="Arial"/>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roofErr w:type="gramEnd"/>
    </w:p>
    <w:p w:rsidR="00343A18" w:rsidRPr="00F10346" w:rsidRDefault="00343A18" w:rsidP="00F35478">
      <w:pPr>
        <w:pStyle w:val="KDParagraf"/>
        <w:spacing w:before="0"/>
        <w:rPr>
          <w:rFonts w:eastAsia="Calibri" w:cs="Arial"/>
          <w:noProof/>
          <w:color w:val="00B0F0"/>
        </w:rPr>
      </w:pPr>
    </w:p>
    <w:p w:rsidR="00343A18" w:rsidRDefault="00343A18" w:rsidP="00F35478">
      <w:pPr>
        <w:spacing w:before="0"/>
        <w:jc w:val="center"/>
        <w:rPr>
          <w:rFonts w:cs="Arial"/>
          <w:b/>
        </w:rPr>
      </w:pPr>
      <w:proofErr w:type="gramStart"/>
      <w:r w:rsidRPr="00F10346">
        <w:rPr>
          <w:rFonts w:cs="Arial"/>
          <w:b/>
        </w:rPr>
        <w:t>Члан 1</w:t>
      </w:r>
      <w:r w:rsidR="002A1F2F">
        <w:rPr>
          <w:rFonts w:cs="Arial"/>
          <w:b/>
          <w:lang w:val="sr-Cyrl-RS"/>
        </w:rPr>
        <w:t>7</w:t>
      </w:r>
      <w:r w:rsidRPr="00F10346">
        <w:rPr>
          <w:rFonts w:cs="Arial"/>
          <w:b/>
        </w:rPr>
        <w:t>.</w:t>
      </w:r>
      <w:proofErr w:type="gramEnd"/>
    </w:p>
    <w:p w:rsidR="00343A18" w:rsidRPr="00F10346" w:rsidRDefault="00343A18" w:rsidP="00F35478">
      <w:pPr>
        <w:spacing w:before="0"/>
        <w:rPr>
          <w:rFonts w:cs="Arial"/>
        </w:rPr>
      </w:pPr>
      <w:r w:rsidRPr="00F10346">
        <w:rPr>
          <w:rFonts w:cs="Arial"/>
        </w:rPr>
        <w:t xml:space="preserve">Продавац је </w:t>
      </w:r>
      <w:proofErr w:type="gramStart"/>
      <w:r w:rsidRPr="00F10346">
        <w:rPr>
          <w:rFonts w:cs="Arial"/>
        </w:rPr>
        <w:t>дужан</w:t>
      </w:r>
      <w:r w:rsidR="009E6802">
        <w:rPr>
          <w:rFonts w:cs="Arial"/>
          <w:lang w:val="sr-Cyrl-RS"/>
        </w:rPr>
        <w:t xml:space="preserve">  </w:t>
      </w:r>
      <w:r w:rsidRPr="00F10346">
        <w:rPr>
          <w:rFonts w:cs="Arial"/>
        </w:rPr>
        <w:t>да</w:t>
      </w:r>
      <w:proofErr w:type="gramEnd"/>
      <w:r w:rsidRPr="00F10346">
        <w:rPr>
          <w:rFonts w:cs="Arial"/>
        </w:rPr>
        <w:t xml:space="preserve"> чува поверљивост свих података и информација садржаних у документацији, извештајима, техничким подацима и обавештењима,</w:t>
      </w:r>
      <w:r w:rsidR="009E6802">
        <w:rPr>
          <w:rFonts w:cs="Arial"/>
          <w:lang w:val="sr-Cyrl-RS"/>
        </w:rPr>
        <w:t xml:space="preserve"> </w:t>
      </w:r>
      <w:r w:rsidRPr="00F10346">
        <w:rPr>
          <w:rFonts w:cs="Arial"/>
        </w:rPr>
        <w:t xml:space="preserve">и да их користи искључиво у вези са реализацијом овог Уговора. </w:t>
      </w:r>
    </w:p>
    <w:p w:rsidR="008A6067" w:rsidRPr="008A6067" w:rsidRDefault="00343A18" w:rsidP="00F35478">
      <w:pPr>
        <w:spacing w:before="0"/>
        <w:rPr>
          <w:rFonts w:cs="Arial"/>
          <w:lang w:val="sr-Cyrl-RS"/>
        </w:rPr>
      </w:pPr>
      <w:proofErr w:type="gramStart"/>
      <w:r w:rsidRPr="00F10346">
        <w:rPr>
          <w:rFonts w:cs="Arial"/>
        </w:rPr>
        <w:t xml:space="preserve">Информације, подаци и документација које је </w:t>
      </w:r>
      <w:r w:rsidRPr="00F10346">
        <w:rPr>
          <w:rFonts w:cs="Arial"/>
          <w:color w:val="000000"/>
        </w:rPr>
        <w:t>Купац</w:t>
      </w:r>
      <w:r w:rsidRPr="00F10346">
        <w:rPr>
          <w:rFonts w:cs="Arial"/>
        </w:rPr>
        <w:t xml:space="preserve"> доставио Продавцу у извршавању предмета овог Уговора,</w:t>
      </w:r>
      <w:r w:rsidR="009E6802">
        <w:rPr>
          <w:rFonts w:cs="Arial"/>
          <w:lang w:val="sr-Cyrl-RS"/>
        </w:rPr>
        <w:t xml:space="preserve"> </w:t>
      </w:r>
      <w:r w:rsidRPr="00F10346">
        <w:rPr>
          <w:rFonts w:cs="Arial"/>
        </w:rPr>
        <w:t xml:space="preserve">Продавац не може стављати на располагање трећим лицима, без претходне писане сагласности </w:t>
      </w:r>
      <w:r w:rsidRPr="00F10346">
        <w:rPr>
          <w:rFonts w:cs="Arial"/>
          <w:color w:val="000000"/>
        </w:rPr>
        <w:t>Купца</w:t>
      </w:r>
      <w:r w:rsidR="000D6ACE" w:rsidRPr="00F10346">
        <w:rPr>
          <w:rFonts w:cs="Arial"/>
          <w:color w:val="000000"/>
        </w:rPr>
        <w:t>,</w:t>
      </w:r>
      <w:r w:rsidR="009E6802">
        <w:rPr>
          <w:rFonts w:cs="Arial"/>
          <w:color w:val="000000"/>
          <w:lang w:val="sr-Cyrl-RS"/>
        </w:rPr>
        <w:t xml:space="preserve"> </w:t>
      </w:r>
      <w:r w:rsidR="000D6ACE" w:rsidRPr="00F10346">
        <w:rPr>
          <w:rFonts w:cs="Arial"/>
          <w:color w:val="000000"/>
        </w:rPr>
        <w:t>осим у случајевима предвиђеним одговарајућим прописима</w:t>
      </w:r>
      <w:r w:rsidRPr="00F10346">
        <w:rPr>
          <w:rFonts w:cs="Arial"/>
        </w:rPr>
        <w:t>.</w:t>
      </w:r>
      <w:proofErr w:type="gramEnd"/>
      <w:r w:rsidRPr="00F10346">
        <w:rPr>
          <w:rFonts w:cs="Arial"/>
        </w:rPr>
        <w:t xml:space="preserve"> </w:t>
      </w:r>
    </w:p>
    <w:p w:rsidR="00343A18" w:rsidRDefault="00343A18" w:rsidP="00F35478">
      <w:pPr>
        <w:spacing w:before="0"/>
        <w:jc w:val="center"/>
        <w:rPr>
          <w:rFonts w:cs="Arial"/>
          <w:b/>
        </w:rPr>
      </w:pPr>
      <w:proofErr w:type="gramStart"/>
      <w:r w:rsidRPr="00F10346">
        <w:rPr>
          <w:rFonts w:cs="Arial"/>
          <w:b/>
        </w:rPr>
        <w:t>Члан 1</w:t>
      </w:r>
      <w:r w:rsidR="002A1F2F">
        <w:rPr>
          <w:rFonts w:cs="Arial"/>
          <w:b/>
          <w:lang w:val="sr-Cyrl-RS"/>
        </w:rPr>
        <w:t>8</w:t>
      </w:r>
      <w:r w:rsidRPr="00F10346">
        <w:rPr>
          <w:rFonts w:cs="Arial"/>
          <w:b/>
        </w:rPr>
        <w:t>.</w:t>
      </w:r>
      <w:proofErr w:type="gramEnd"/>
    </w:p>
    <w:p w:rsidR="00343A18" w:rsidRPr="00F10346" w:rsidRDefault="00343A18" w:rsidP="009E6802">
      <w:pPr>
        <w:spacing w:before="0"/>
        <w:rPr>
          <w:rFonts w:cs="Arial"/>
          <w:lang w:val="sr-Cyrl-CS"/>
        </w:rPr>
      </w:pPr>
      <w:proofErr w:type="gramStart"/>
      <w:r w:rsidRPr="00F10346">
        <w:rPr>
          <w:rFonts w:cs="Arial"/>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roofErr w:type="gramEnd"/>
    </w:p>
    <w:p w:rsidR="00343A18" w:rsidRPr="00F10346" w:rsidRDefault="00343A18" w:rsidP="00F35478">
      <w:pPr>
        <w:tabs>
          <w:tab w:val="left" w:pos="9090"/>
        </w:tabs>
        <w:spacing w:before="0"/>
        <w:rPr>
          <w:rFonts w:cs="Arial"/>
          <w:lang w:val="ru-RU"/>
        </w:rPr>
      </w:pPr>
      <w:r w:rsidRPr="00F10346">
        <w:rPr>
          <w:rFonts w:cs="Arial"/>
          <w:lang w:val="ru-RU"/>
        </w:rPr>
        <w:t xml:space="preserve">Након закључења </w:t>
      </w:r>
      <w:r w:rsidRPr="00F10346">
        <w:rPr>
          <w:rFonts w:cs="Arial"/>
        </w:rPr>
        <w:t xml:space="preserve">и ступања на правну снагу </w:t>
      </w:r>
      <w:r w:rsidRPr="00F10346">
        <w:rPr>
          <w:rFonts w:cs="Arial"/>
          <w:lang w:val="ru-RU"/>
        </w:rPr>
        <w:t xml:space="preserve">овог Уговора, Купац може да дозволи, а </w:t>
      </w:r>
      <w:r w:rsidRPr="00F10346">
        <w:rPr>
          <w:rFonts w:cs="Arial"/>
        </w:rPr>
        <w:t>Продавац</w:t>
      </w:r>
      <w:r w:rsidRPr="00F1034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rsidR="009A13FE" w:rsidRDefault="00372E48" w:rsidP="00F35478">
      <w:pPr>
        <w:spacing w:before="0"/>
        <w:jc w:val="center"/>
        <w:rPr>
          <w:rFonts w:cs="Arial"/>
          <w:b/>
          <w:lang w:val="sr-Cyrl-RS"/>
        </w:rPr>
      </w:pPr>
      <w:r>
        <w:rPr>
          <w:rFonts w:cs="Arial"/>
          <w:b/>
          <w:lang w:val="sr-Cyrl-RS"/>
        </w:rPr>
        <w:t xml:space="preserve"> </w:t>
      </w:r>
    </w:p>
    <w:p w:rsidR="00343A18" w:rsidRDefault="00343A18" w:rsidP="00F35478">
      <w:pPr>
        <w:spacing w:before="0"/>
        <w:jc w:val="center"/>
        <w:rPr>
          <w:rFonts w:cs="Arial"/>
          <w:b/>
        </w:rPr>
      </w:pPr>
      <w:proofErr w:type="gramStart"/>
      <w:r w:rsidRPr="00F10346">
        <w:rPr>
          <w:rFonts w:cs="Arial"/>
          <w:b/>
        </w:rPr>
        <w:t xml:space="preserve">Члан </w:t>
      </w:r>
      <w:r w:rsidR="000D6ACE" w:rsidRPr="00F10346">
        <w:rPr>
          <w:rFonts w:cs="Arial"/>
          <w:b/>
        </w:rPr>
        <w:t>1</w:t>
      </w:r>
      <w:r w:rsidR="002A1F2F">
        <w:rPr>
          <w:rFonts w:cs="Arial"/>
          <w:b/>
          <w:lang w:val="sr-Cyrl-RS"/>
        </w:rPr>
        <w:t>9</w:t>
      </w:r>
      <w:r w:rsidRPr="00F10346">
        <w:rPr>
          <w:rFonts w:cs="Arial"/>
          <w:b/>
        </w:rPr>
        <w:t>.</w:t>
      </w:r>
      <w:proofErr w:type="gramEnd"/>
    </w:p>
    <w:p w:rsidR="00343A18" w:rsidRPr="00F10346" w:rsidRDefault="00343A18" w:rsidP="00F35478">
      <w:pPr>
        <w:pStyle w:val="KDParagraf"/>
        <w:spacing w:before="0"/>
        <w:rPr>
          <w:rFonts w:eastAsia="Calibri" w:cs="Arial"/>
          <w:noProof/>
          <w:lang w:val="ru-RU"/>
        </w:rPr>
      </w:pPr>
      <w:proofErr w:type="gramStart"/>
      <w:r w:rsidRPr="00F10346">
        <w:rPr>
          <w:rFonts w:eastAsia="Calibri" w:cs="Arial"/>
          <w:noProof/>
        </w:rPr>
        <w:t>Продавац</w:t>
      </w:r>
      <w:r w:rsidRPr="00F10346">
        <w:rPr>
          <w:rFonts w:eastAsia="Calibri" w:cs="Arial"/>
          <w:noProof/>
          <w:lang w:val="ru-RU"/>
        </w:rPr>
        <w:t xml:space="preserve"> је дужан да без одлагања, а најкасније у року од 5(пет) дана од дана настанка промене у било којем од података </w:t>
      </w:r>
      <w:r w:rsidRPr="00F10346">
        <w:rPr>
          <w:rFonts w:eastAsia="TimesNewRomanPSMT" w:cs="Arial"/>
          <w:bCs/>
          <w:lang w:val="ru-RU"/>
        </w:rPr>
        <w:t>у вези са испуњеношћу услова из поступка јавне набавке</w:t>
      </w:r>
      <w:r w:rsidRPr="00F10346">
        <w:rPr>
          <w:rFonts w:eastAsia="Calibri" w:cs="Arial"/>
          <w:noProof/>
          <w:lang w:val="ru-RU"/>
        </w:rPr>
        <w:t xml:space="preserve">, о насталој промени писмено обавести </w:t>
      </w:r>
      <w:r w:rsidRPr="00F10346">
        <w:rPr>
          <w:rFonts w:eastAsia="Calibri" w:cs="Arial"/>
          <w:noProof/>
        </w:rPr>
        <w:t>Купца</w:t>
      </w:r>
      <w:r w:rsidRPr="00F10346">
        <w:rPr>
          <w:rFonts w:eastAsia="Calibri" w:cs="Arial"/>
          <w:noProof/>
          <w:lang w:val="ru-RU"/>
        </w:rPr>
        <w:t xml:space="preserve"> и да је документује на прописан начин.</w:t>
      </w:r>
      <w:proofErr w:type="gramEnd"/>
    </w:p>
    <w:p w:rsidR="00343A18" w:rsidRPr="00F10346" w:rsidRDefault="00343A18" w:rsidP="00F35478">
      <w:pPr>
        <w:pStyle w:val="KDParagraf"/>
        <w:spacing w:before="0"/>
        <w:rPr>
          <w:rFonts w:eastAsia="Calibri" w:cs="Arial"/>
          <w:noProof/>
        </w:rPr>
      </w:pPr>
      <w:r w:rsidRPr="00F1034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rsidR="008A6067" w:rsidRDefault="008A6067" w:rsidP="00343A18">
      <w:pPr>
        <w:pStyle w:val="KDParagraf"/>
        <w:spacing w:before="0"/>
        <w:rPr>
          <w:rFonts w:cs="Arial"/>
          <w:b/>
          <w:lang w:val="sr-Cyrl-BA"/>
        </w:rPr>
      </w:pPr>
    </w:p>
    <w:p w:rsidR="00343A18" w:rsidRPr="00F10346" w:rsidRDefault="00343A18" w:rsidP="00343A18">
      <w:pPr>
        <w:pStyle w:val="KDParagraf"/>
        <w:spacing w:before="0"/>
        <w:rPr>
          <w:rFonts w:cs="Arial"/>
          <w:b/>
          <w:lang w:val="sr-Cyrl-BA"/>
        </w:rPr>
      </w:pPr>
      <w:r w:rsidRPr="00F10346">
        <w:rPr>
          <w:rFonts w:cs="Arial"/>
          <w:b/>
          <w:lang w:val="sr-Cyrl-BA"/>
        </w:rPr>
        <w:t>ВАЖНОСТ УГОВОРА</w:t>
      </w:r>
    </w:p>
    <w:p w:rsidR="00343A18" w:rsidRDefault="00343A18" w:rsidP="00F35478">
      <w:pPr>
        <w:spacing w:before="0"/>
        <w:jc w:val="center"/>
        <w:rPr>
          <w:rFonts w:cs="Arial"/>
          <w:b/>
        </w:rPr>
      </w:pPr>
      <w:proofErr w:type="gramStart"/>
      <w:r w:rsidRPr="00F35478">
        <w:rPr>
          <w:rFonts w:cs="Arial"/>
          <w:b/>
        </w:rPr>
        <w:t xml:space="preserve">Члан </w:t>
      </w:r>
      <w:r w:rsidR="002A1F2F">
        <w:rPr>
          <w:rFonts w:cs="Arial"/>
          <w:b/>
          <w:lang w:val="sr-Cyrl-RS"/>
        </w:rPr>
        <w:t>20</w:t>
      </w:r>
      <w:r w:rsidRPr="00F35478">
        <w:rPr>
          <w:rFonts w:cs="Arial"/>
          <w:b/>
        </w:rPr>
        <w:t>.</w:t>
      </w:r>
      <w:proofErr w:type="gramEnd"/>
    </w:p>
    <w:p w:rsidR="0090542F" w:rsidRPr="003C6DBF" w:rsidRDefault="00343A18" w:rsidP="0090542F">
      <w:pPr>
        <w:pStyle w:val="KDParagraf"/>
        <w:spacing w:before="0"/>
        <w:rPr>
          <w:rFonts w:eastAsia="Calibri" w:cs="Arial"/>
          <w:lang w:val="sr-Cyrl-RS"/>
        </w:rPr>
      </w:pPr>
      <w:proofErr w:type="gramStart"/>
      <w:r w:rsidRPr="00F35478">
        <w:rPr>
          <w:rFonts w:eastAsia="Calibri" w:cs="Arial"/>
        </w:rPr>
        <w:t>Уговор се сматра закљученим након потписивања од стране законских заступника Уговорних страна а ступа на снагу када продавац испуни одложни услов и достави у уговореном року средства финансијског обезбеђења</w:t>
      </w:r>
      <w:r w:rsidR="0090542F">
        <w:rPr>
          <w:rFonts w:eastAsia="Calibri" w:cs="Arial"/>
          <w:lang w:val="sr-Cyrl-RS"/>
        </w:rPr>
        <w:t xml:space="preserve"> </w:t>
      </w:r>
      <w:r w:rsidR="0090542F" w:rsidRPr="0090542F">
        <w:rPr>
          <w:rFonts w:eastAsia="Calibri" w:cs="Arial"/>
          <w:lang w:val="sr-Cyrl-RS"/>
        </w:rPr>
        <w:t>из члана 8.</w:t>
      </w:r>
      <w:proofErr w:type="gramEnd"/>
      <w:r w:rsidR="0090542F" w:rsidRPr="0090542F">
        <w:rPr>
          <w:rFonts w:eastAsia="Calibri" w:cs="Arial"/>
          <w:lang w:val="sr-Cyrl-RS"/>
        </w:rPr>
        <w:t xml:space="preserve"> и члана 9. уговора, банкарску гаранциу за повраћај авансног плаћања и банкарску гаранциу за добро извршење посла.</w:t>
      </w:r>
    </w:p>
    <w:p w:rsidR="000D13DB" w:rsidRDefault="000D13DB" w:rsidP="00372E48">
      <w:pPr>
        <w:pStyle w:val="KDParagraf"/>
        <w:spacing w:before="0"/>
        <w:rPr>
          <w:rFonts w:cs="Arial"/>
          <w:lang w:val="sr-Cyrl-RS"/>
        </w:rPr>
      </w:pPr>
      <w:proofErr w:type="gramStart"/>
      <w:r w:rsidRPr="00CB703D">
        <w:rPr>
          <w:rFonts w:cs="Arial"/>
        </w:rPr>
        <w:lastRenderedPageBreak/>
        <w:t xml:space="preserve">Oбавезе које доспевају у наредној години, односно у наредним годинама биће реализоване највише до износа средстава, која ће за ту намену бити одобрена у </w:t>
      </w:r>
      <w:r w:rsidRPr="00CB703D">
        <w:rPr>
          <w:rFonts w:cs="Arial"/>
          <w:lang w:val="ru-RU"/>
        </w:rPr>
        <w:t xml:space="preserve">ГПП ЈП ЕПС </w:t>
      </w:r>
      <w:r w:rsidRPr="00CB703D">
        <w:rPr>
          <w:rFonts w:cs="Arial"/>
        </w:rPr>
        <w:t>за године у којима ће се плаћати уговорене обавезе.</w:t>
      </w:r>
      <w:proofErr w:type="gramEnd"/>
    </w:p>
    <w:p w:rsidR="00343A18" w:rsidRPr="00F35478" w:rsidRDefault="00343A18" w:rsidP="00372E48">
      <w:pPr>
        <w:pStyle w:val="KDParagraf"/>
        <w:spacing w:before="0"/>
        <w:rPr>
          <w:rFonts w:eastAsia="Calibri" w:cs="Arial"/>
        </w:rPr>
      </w:pPr>
      <w:proofErr w:type="gramStart"/>
      <w:r w:rsidRPr="00F35478">
        <w:rPr>
          <w:rFonts w:eastAsia="Calibri" w:cs="Arial"/>
        </w:rPr>
        <w:t xml:space="preserve">Испуњењем обавеза </w:t>
      </w:r>
      <w:r w:rsidR="00C90FDB" w:rsidRPr="00F35478">
        <w:rPr>
          <w:rFonts w:eastAsia="Calibri" w:cs="Arial"/>
        </w:rPr>
        <w:t>У</w:t>
      </w:r>
      <w:r w:rsidRPr="00F35478">
        <w:rPr>
          <w:rFonts w:eastAsia="Calibri" w:cs="Arial"/>
        </w:rPr>
        <w:t>говорних страна Уговор се сматра извршеним.</w:t>
      </w:r>
      <w:proofErr w:type="gramEnd"/>
    </w:p>
    <w:p w:rsidR="001353DA" w:rsidRPr="00F35478" w:rsidRDefault="00C90FDB" w:rsidP="00372E48">
      <w:pPr>
        <w:spacing w:before="0"/>
        <w:rPr>
          <w:rFonts w:cs="Arial"/>
          <w:spacing w:val="2"/>
        </w:rPr>
      </w:pPr>
      <w:r w:rsidRPr="00F35478">
        <w:rPr>
          <w:rFonts w:cs="Arial"/>
          <w:spacing w:val="2"/>
        </w:rPr>
        <w:t>Уколико У</w:t>
      </w:r>
      <w:r w:rsidR="001353DA" w:rsidRPr="00F35478">
        <w:rPr>
          <w:rFonts w:cs="Arial"/>
          <w:spacing w:val="2"/>
        </w:rPr>
        <w:t>говор није извршен, раскинут или престао да важи на други начин у складу</w:t>
      </w:r>
      <w:r w:rsidRPr="00F35478">
        <w:rPr>
          <w:rFonts w:cs="Arial"/>
          <w:spacing w:val="2"/>
        </w:rPr>
        <w:t xml:space="preserve"> са одредбама овог Уговора или Закона, У</w:t>
      </w:r>
      <w:r w:rsidR="001353DA" w:rsidRPr="00F35478">
        <w:rPr>
          <w:rFonts w:cs="Arial"/>
          <w:spacing w:val="2"/>
        </w:rPr>
        <w:t xml:space="preserve">говор престаје да важи истеком рока </w:t>
      </w:r>
      <w:r w:rsidR="00FA2353">
        <w:rPr>
          <w:rFonts w:cs="Arial"/>
          <w:spacing w:val="2"/>
          <w:lang w:val="sr-Cyrl-RS"/>
        </w:rPr>
        <w:t xml:space="preserve">од </w:t>
      </w:r>
      <w:r w:rsidR="00E66C1B">
        <w:rPr>
          <w:rFonts w:cs="Arial"/>
          <w:spacing w:val="2"/>
          <w:lang w:val="sr-Cyrl-RS"/>
        </w:rPr>
        <w:t xml:space="preserve">12 </w:t>
      </w:r>
      <w:r w:rsidR="000F1573">
        <w:rPr>
          <w:rFonts w:cs="Arial"/>
          <w:spacing w:val="2"/>
          <w:lang w:val="sr-Cyrl-RS"/>
        </w:rPr>
        <w:t>месеци</w:t>
      </w:r>
      <w:r w:rsidR="001353DA" w:rsidRPr="00F35478">
        <w:rPr>
          <w:rFonts w:cs="Arial"/>
          <w:spacing w:val="2"/>
        </w:rPr>
        <w:t xml:space="preserve"> од дана </w:t>
      </w:r>
      <w:r w:rsidR="00662210">
        <w:rPr>
          <w:rFonts w:cs="Arial"/>
          <w:spacing w:val="2"/>
          <w:lang w:val="sr-Cyrl-RS"/>
        </w:rPr>
        <w:t>ступања</w:t>
      </w:r>
      <w:r w:rsidR="00677614" w:rsidRPr="00F35478">
        <w:rPr>
          <w:rFonts w:cs="Arial"/>
          <w:spacing w:val="2"/>
        </w:rPr>
        <w:t xml:space="preserve"> </w:t>
      </w:r>
      <w:r w:rsidR="00662210">
        <w:rPr>
          <w:rFonts w:cs="Arial"/>
          <w:spacing w:val="2"/>
          <w:lang w:val="sr-Cyrl-RS"/>
        </w:rPr>
        <w:t>на снагу</w:t>
      </w:r>
      <w:r w:rsidR="001353DA" w:rsidRPr="00F35478">
        <w:rPr>
          <w:rFonts w:cs="Arial"/>
          <w:spacing w:val="2"/>
        </w:rPr>
        <w:t>, а што не утиче на одредбе о гарантном року и обавезама из гарантног рока.</w:t>
      </w:r>
    </w:p>
    <w:p w:rsidR="009A13FE" w:rsidRPr="009E6802" w:rsidRDefault="009A13FE" w:rsidP="00343A18">
      <w:pPr>
        <w:pStyle w:val="KDParagraf"/>
        <w:spacing w:before="0"/>
        <w:rPr>
          <w:rFonts w:eastAsia="Calibri" w:cs="Arial"/>
          <w:color w:val="00B0F0"/>
          <w:lang w:val="sr-Cyrl-RS"/>
        </w:rPr>
      </w:pPr>
    </w:p>
    <w:p w:rsidR="00343A18" w:rsidRPr="00F10346" w:rsidRDefault="00343A18" w:rsidP="00343A18">
      <w:pPr>
        <w:spacing w:before="0"/>
        <w:rPr>
          <w:rFonts w:cs="Arial"/>
          <w:b/>
        </w:rPr>
      </w:pPr>
      <w:r w:rsidRPr="00F10346">
        <w:rPr>
          <w:rFonts w:cs="Arial"/>
          <w:b/>
        </w:rPr>
        <w:t>ИЗМЕНЕ ТОКОМ ТРАЈАЊА УГОВОРА</w:t>
      </w:r>
    </w:p>
    <w:p w:rsidR="00343A18" w:rsidRPr="00F10346" w:rsidRDefault="00343A18" w:rsidP="00343A18">
      <w:pPr>
        <w:pStyle w:val="KDParagraf"/>
        <w:spacing w:before="0"/>
        <w:rPr>
          <w:rFonts w:cs="Arial"/>
          <w:color w:val="00B0F0"/>
        </w:rPr>
      </w:pPr>
    </w:p>
    <w:p w:rsidR="00343A18" w:rsidRPr="00F10346" w:rsidRDefault="000D7315" w:rsidP="00F35478">
      <w:pPr>
        <w:spacing w:before="0"/>
        <w:jc w:val="center"/>
        <w:rPr>
          <w:rFonts w:cs="Arial"/>
          <w:b/>
        </w:rPr>
      </w:pPr>
      <w:proofErr w:type="gramStart"/>
      <w:r>
        <w:rPr>
          <w:rFonts w:cs="Arial"/>
          <w:b/>
        </w:rPr>
        <w:t xml:space="preserve">Члан </w:t>
      </w:r>
      <w:r w:rsidR="008A30EA">
        <w:rPr>
          <w:rFonts w:cs="Arial"/>
          <w:b/>
        </w:rPr>
        <w:t>2</w:t>
      </w:r>
      <w:r w:rsidR="002A1F2F">
        <w:rPr>
          <w:rFonts w:cs="Arial"/>
          <w:b/>
          <w:lang w:val="sr-Cyrl-RS"/>
        </w:rPr>
        <w:t>1</w:t>
      </w:r>
      <w:r w:rsidR="00343A18" w:rsidRPr="00F10346">
        <w:rPr>
          <w:rFonts w:cs="Arial"/>
          <w:b/>
        </w:rPr>
        <w:t>.</w:t>
      </w:r>
      <w:proofErr w:type="gramEnd"/>
    </w:p>
    <w:p w:rsidR="000D6ACE" w:rsidRDefault="00343A18" w:rsidP="00F35478">
      <w:pPr>
        <w:spacing w:before="0"/>
        <w:rPr>
          <w:rFonts w:cs="Arial"/>
          <w:bCs/>
          <w:lang w:val="sr-Cyrl-CS"/>
        </w:rPr>
      </w:pPr>
      <w:r w:rsidRPr="00F10346">
        <w:rPr>
          <w:rFonts w:cs="Arial"/>
          <w:bCs/>
          <w:lang w:val="sr-Cyrl-CS"/>
        </w:rPr>
        <w:t>Уговорне стране су сагласне да се евентуалне измене и допуне овог Уговора изврше у писаној форми – закључивањем анекса</w:t>
      </w:r>
      <w:r w:rsidR="000D6ACE" w:rsidRPr="00F10346">
        <w:rPr>
          <w:rFonts w:cs="Arial"/>
          <w:bCs/>
          <w:lang w:val="sr-Cyrl-CS"/>
        </w:rPr>
        <w:t xml:space="preserve"> у складу са прописима о јавним набавкама</w:t>
      </w:r>
      <w:r w:rsidRPr="00F10346">
        <w:rPr>
          <w:rFonts w:cs="Arial"/>
          <w:bCs/>
          <w:lang w:val="sr-Cyrl-CS"/>
        </w:rPr>
        <w:t>.</w:t>
      </w:r>
    </w:p>
    <w:p w:rsidR="00343A18" w:rsidRPr="00F10346" w:rsidRDefault="00343A18" w:rsidP="00F35478">
      <w:pPr>
        <w:spacing w:before="0"/>
        <w:rPr>
          <w:rFonts w:cs="Arial"/>
          <w:lang w:eastAsia="sr-Latn-CS"/>
        </w:rPr>
      </w:pPr>
      <w:proofErr w:type="gramStart"/>
      <w:r w:rsidRPr="00F10346">
        <w:rPr>
          <w:rFonts w:cs="Arial"/>
          <w:lang w:eastAsia="sr-Latn-CS"/>
        </w:rPr>
        <w:t>У случају измене овог Уговора Купац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roofErr w:type="gramEnd"/>
    </w:p>
    <w:p w:rsidR="009A13FE" w:rsidRDefault="009A13FE" w:rsidP="00343A18">
      <w:pPr>
        <w:spacing w:before="0"/>
        <w:rPr>
          <w:rFonts w:cs="Arial"/>
          <w:b/>
          <w:lang w:val="sr-Cyrl-RS"/>
        </w:rPr>
      </w:pPr>
    </w:p>
    <w:p w:rsidR="00343A18" w:rsidRPr="00F10346" w:rsidRDefault="00343A18" w:rsidP="00343A18">
      <w:pPr>
        <w:spacing w:before="0"/>
        <w:rPr>
          <w:rFonts w:cs="Arial"/>
          <w:b/>
        </w:rPr>
      </w:pPr>
      <w:r w:rsidRPr="00F10346">
        <w:rPr>
          <w:rFonts w:cs="Arial"/>
          <w:b/>
        </w:rPr>
        <w:t>ЗАВРШНЕ ОДРЕДБЕ</w:t>
      </w:r>
    </w:p>
    <w:p w:rsidR="00343A18" w:rsidRPr="00F10346" w:rsidRDefault="00343A18" w:rsidP="00F35478">
      <w:pPr>
        <w:spacing w:before="0"/>
        <w:jc w:val="center"/>
        <w:rPr>
          <w:rFonts w:cs="Arial"/>
        </w:rPr>
      </w:pPr>
      <w:proofErr w:type="gramStart"/>
      <w:r w:rsidRPr="00F10346">
        <w:rPr>
          <w:rFonts w:cs="Arial"/>
          <w:b/>
        </w:rPr>
        <w:t>Члан 2</w:t>
      </w:r>
      <w:r w:rsidR="002A1F2F">
        <w:rPr>
          <w:rFonts w:cs="Arial"/>
          <w:b/>
          <w:lang w:val="sr-Cyrl-RS"/>
        </w:rPr>
        <w:t>2</w:t>
      </w:r>
      <w:r w:rsidRPr="00F10346">
        <w:rPr>
          <w:rFonts w:cs="Arial"/>
          <w:b/>
        </w:rPr>
        <w:t>.</w:t>
      </w:r>
      <w:proofErr w:type="gramEnd"/>
    </w:p>
    <w:p w:rsidR="00343A18" w:rsidRPr="00F10346" w:rsidRDefault="00343A18" w:rsidP="00F35478">
      <w:pPr>
        <w:tabs>
          <w:tab w:val="left" w:pos="9090"/>
        </w:tabs>
        <w:spacing w:before="0"/>
        <w:rPr>
          <w:rFonts w:cs="Arial"/>
          <w:lang w:val="sr-Cyrl-CS"/>
        </w:rPr>
      </w:pPr>
      <w:proofErr w:type="gramStart"/>
      <w:r w:rsidRPr="00F10346">
        <w:rPr>
          <w:rFonts w:cs="Arial"/>
        </w:rPr>
        <w:t>На односе Уговорних страна</w:t>
      </w:r>
      <w:r w:rsidRPr="00F10346">
        <w:rPr>
          <w:rFonts w:cs="Arial"/>
          <w:lang w:val="sr-Cyrl-CS"/>
        </w:rPr>
        <w:t>,</w:t>
      </w:r>
      <w:r w:rsidRPr="00F10346">
        <w:rPr>
          <w:rFonts w:cs="Arial"/>
        </w:rPr>
        <w:t xml:space="preserve"> који нису уређени овим Уговором</w:t>
      </w:r>
      <w:r w:rsidRPr="00F10346">
        <w:rPr>
          <w:rFonts w:cs="Arial"/>
          <w:lang w:val="sr-Cyrl-CS"/>
        </w:rPr>
        <w:t>,</w:t>
      </w:r>
      <w:r w:rsidRPr="00F10346">
        <w:rPr>
          <w:rFonts w:cs="Arial"/>
        </w:rPr>
        <w:t xml:space="preserve"> примењују се одговарајуће одредбе ЗОО</w:t>
      </w:r>
      <w:r w:rsidRPr="00F10346">
        <w:rPr>
          <w:rFonts w:cs="Arial"/>
          <w:lang w:val="pt-BR"/>
        </w:rPr>
        <w:t xml:space="preserve"> и других </w:t>
      </w:r>
      <w:r w:rsidRPr="00F10346">
        <w:rPr>
          <w:rFonts w:cs="Arial"/>
          <w:lang w:val="sr-Cyrl-CS"/>
        </w:rPr>
        <w:t xml:space="preserve">закона, подзаконских аката, стандарда и </w:t>
      </w:r>
      <w:r w:rsidRPr="00F10346">
        <w:rPr>
          <w:rFonts w:cs="Arial"/>
          <w:lang w:val="ru-RU"/>
        </w:rPr>
        <w:t>техни</w:t>
      </w:r>
      <w:r w:rsidRPr="00F10346">
        <w:rPr>
          <w:rFonts w:cs="Arial"/>
          <w:lang w:val="sr-Cyrl-CS"/>
        </w:rPr>
        <w:t>ч</w:t>
      </w:r>
      <w:r w:rsidRPr="00F10346">
        <w:rPr>
          <w:rFonts w:cs="Arial"/>
          <w:lang w:val="ru-RU"/>
        </w:rPr>
        <w:t>ки</w:t>
      </w:r>
      <w:r w:rsidRPr="00F10346">
        <w:rPr>
          <w:rFonts w:cs="Arial"/>
          <w:lang w:val="sr-Cyrl-CS"/>
        </w:rPr>
        <w:t xml:space="preserve">х </w:t>
      </w:r>
      <w:r w:rsidRPr="00F10346">
        <w:rPr>
          <w:rFonts w:cs="Arial"/>
          <w:lang w:val="ru-RU"/>
        </w:rPr>
        <w:t>норматива Републике Србије</w:t>
      </w:r>
      <w:r w:rsidRPr="00F10346">
        <w:rPr>
          <w:rFonts w:cs="Arial"/>
          <w:lang w:val="sr-Cyrl-CS"/>
        </w:rPr>
        <w:t xml:space="preserve"> – примењивих с обзиром на предмет овог Уговора.</w:t>
      </w:r>
      <w:proofErr w:type="gramEnd"/>
    </w:p>
    <w:p w:rsidR="00343A18" w:rsidRPr="00F10346" w:rsidRDefault="00343A18" w:rsidP="00F35478">
      <w:pPr>
        <w:spacing w:before="0"/>
        <w:jc w:val="center"/>
        <w:rPr>
          <w:rFonts w:cs="Arial"/>
          <w:b/>
        </w:rPr>
      </w:pPr>
      <w:r w:rsidRPr="00F10346">
        <w:rPr>
          <w:rFonts w:cs="Arial"/>
          <w:b/>
          <w:lang w:val="ru-RU"/>
        </w:rPr>
        <w:t xml:space="preserve">Члан </w:t>
      </w:r>
      <w:r w:rsidRPr="00F10346">
        <w:rPr>
          <w:rFonts w:cs="Arial"/>
          <w:b/>
        </w:rPr>
        <w:t>2</w:t>
      </w:r>
      <w:r w:rsidR="002A1F2F">
        <w:rPr>
          <w:rFonts w:cs="Arial"/>
          <w:b/>
          <w:lang w:val="sr-Cyrl-RS"/>
        </w:rPr>
        <w:t>3</w:t>
      </w:r>
      <w:r w:rsidRPr="00F10346">
        <w:rPr>
          <w:rFonts w:cs="Arial"/>
          <w:b/>
          <w:lang w:val="ru-RU"/>
        </w:rPr>
        <w:t>.</w:t>
      </w:r>
    </w:p>
    <w:p w:rsidR="00671A4C" w:rsidRPr="00671A4C" w:rsidRDefault="00671A4C" w:rsidP="00671A4C">
      <w:pPr>
        <w:tabs>
          <w:tab w:val="left" w:pos="567"/>
        </w:tabs>
        <w:spacing w:before="0"/>
        <w:rPr>
          <w:rFonts w:cs="Arial"/>
          <w:u w:val="single"/>
          <w:lang w:val="sr-Cyrl-RS"/>
        </w:rPr>
      </w:pPr>
      <w:r w:rsidRPr="00671A4C">
        <w:rPr>
          <w:rFonts w:cs="Arial"/>
          <w:u w:val="single"/>
          <w:lang w:val="sr-Cyrl-RS"/>
        </w:rPr>
        <w:t>За домаће продавце:</w:t>
      </w:r>
    </w:p>
    <w:p w:rsidR="00671A4C" w:rsidRPr="00671A4C" w:rsidRDefault="00671A4C" w:rsidP="00671A4C">
      <w:pPr>
        <w:tabs>
          <w:tab w:val="left" w:pos="9090"/>
        </w:tabs>
        <w:rPr>
          <w:rFonts w:cs="Arial"/>
          <w:lang w:val="sr-Cyrl-RS"/>
        </w:rPr>
      </w:pPr>
      <w:r w:rsidRPr="00671A4C">
        <w:rPr>
          <w:rFonts w:cs="Arial"/>
        </w:rPr>
        <w:t>Сви неспоразуми који настану из овог Уговора и поводом њега Уговорне стране ће решити споразумно, при чему ће се за тумачење спорних ситуација користити комплетна конкурсна  документација</w:t>
      </w:r>
      <w:r w:rsidRPr="00671A4C">
        <w:rPr>
          <w:rFonts w:cs="Arial"/>
          <w:lang w:val="sr-Cyrl-RS"/>
        </w:rPr>
        <w:t>,</w:t>
      </w:r>
      <w:r w:rsidRPr="00671A4C">
        <w:rPr>
          <w:rFonts w:cs="Arial"/>
        </w:rPr>
        <w:t xml:space="preserve">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r w:rsidRPr="00671A4C">
        <w:rPr>
          <w:rFonts w:cs="Arial"/>
          <w:lang w:val="sr-Cyrl-RS"/>
        </w:rPr>
        <w:t>,.</w:t>
      </w:r>
    </w:p>
    <w:p w:rsidR="00671A4C" w:rsidRPr="00671A4C" w:rsidRDefault="00671A4C" w:rsidP="00671A4C">
      <w:pPr>
        <w:tabs>
          <w:tab w:val="left" w:pos="567"/>
        </w:tabs>
        <w:spacing w:before="0"/>
        <w:rPr>
          <w:rFonts w:cs="Arial"/>
          <w:lang w:val="sr-Cyrl-RS"/>
        </w:rPr>
      </w:pPr>
    </w:p>
    <w:p w:rsidR="00671A4C" w:rsidRPr="00671A4C" w:rsidRDefault="00671A4C" w:rsidP="00671A4C">
      <w:pPr>
        <w:tabs>
          <w:tab w:val="left" w:pos="567"/>
        </w:tabs>
        <w:spacing w:before="0"/>
        <w:rPr>
          <w:rFonts w:cs="Arial"/>
          <w:u w:val="single"/>
        </w:rPr>
      </w:pPr>
      <w:r w:rsidRPr="00671A4C">
        <w:rPr>
          <w:rFonts w:cs="Arial"/>
          <w:u w:val="single"/>
        </w:rPr>
        <w:t xml:space="preserve">За ино </w:t>
      </w:r>
      <w:r w:rsidRPr="00671A4C">
        <w:rPr>
          <w:rFonts w:cs="Arial"/>
          <w:u w:val="single"/>
          <w:lang w:val="sr-Cyrl-RS"/>
        </w:rPr>
        <w:t>продавце</w:t>
      </w:r>
      <w:r w:rsidRPr="00671A4C">
        <w:rPr>
          <w:rFonts w:cs="Arial"/>
          <w:u w:val="single"/>
        </w:rPr>
        <w:t>:</w:t>
      </w:r>
    </w:p>
    <w:p w:rsidR="00671A4C" w:rsidRPr="00671A4C" w:rsidRDefault="00671A4C" w:rsidP="00671A4C">
      <w:pPr>
        <w:suppressAutoHyphens/>
        <w:spacing w:before="0"/>
        <w:ind w:right="49"/>
        <w:rPr>
          <w:rFonts w:cs="Arial"/>
          <w:bCs/>
          <w:lang w:val="sr-Cyrl-CS"/>
        </w:rPr>
      </w:pPr>
      <w:r w:rsidRPr="00671A4C">
        <w:rPr>
          <w:rFonts w:cs="Arial"/>
          <w:bCs/>
          <w:lang w:val="sr-Cyrl-CS"/>
        </w:rPr>
        <w:t xml:space="preserve">Све </w:t>
      </w:r>
      <w:r w:rsidRPr="00671A4C">
        <w:rPr>
          <w:rFonts w:cs="Arial"/>
        </w:rPr>
        <w:t>неспоразуме који могу настати из овог Уговора,</w:t>
      </w:r>
      <w:r w:rsidRPr="00671A4C">
        <w:rPr>
          <w:rFonts w:cs="Arial"/>
          <w:bCs/>
          <w:lang w:val="sr-Cyrl-CS"/>
        </w:rPr>
        <w:t xml:space="preserve"> </w:t>
      </w:r>
      <w:r w:rsidRPr="00671A4C">
        <w:rPr>
          <w:rFonts w:cs="Arial"/>
        </w:rPr>
        <w:t xml:space="preserve">Уговорне стране ће настојати да реше споразумно, </w:t>
      </w:r>
      <w:r w:rsidRPr="00671A4C">
        <w:rPr>
          <w:rFonts w:cs="Arial"/>
          <w:bCs/>
          <w:lang w:val="sr-Cyrl-CS"/>
        </w:rPr>
        <w:t>при чему ће се за тумачење спорних ситуација користити комплетна конкурсна документација.</w:t>
      </w:r>
    </w:p>
    <w:p w:rsidR="00671A4C" w:rsidRPr="00671A4C" w:rsidRDefault="00671A4C" w:rsidP="00671A4C">
      <w:pPr>
        <w:suppressAutoHyphens/>
        <w:spacing w:before="0"/>
        <w:ind w:right="49"/>
        <w:rPr>
          <w:rFonts w:cs="Arial"/>
          <w:bCs/>
          <w:lang w:val="sr-Cyrl-CS"/>
        </w:rPr>
      </w:pPr>
    </w:p>
    <w:p w:rsidR="00671A4C" w:rsidRPr="00671A4C" w:rsidRDefault="00671A4C" w:rsidP="00671A4C">
      <w:pPr>
        <w:suppressAutoHyphens/>
        <w:spacing w:before="0"/>
        <w:ind w:right="49"/>
        <w:rPr>
          <w:rFonts w:cs="Arial"/>
          <w:bCs/>
          <w:lang w:val="sr-Cyrl-CS"/>
        </w:rPr>
      </w:pPr>
      <w:r w:rsidRPr="00671A4C">
        <w:rPr>
          <w:rFonts w:cs="Arial"/>
          <w:bCs/>
          <w:lang w:val="sr-Cyrl-CS"/>
        </w:rPr>
        <w:t>Уколико се спор не реши на начин из става 1 овог члана уговорне стране су сагласне да спор реше у складу са Правилником о мирењу и арбитржи Међународне Трговинске коморе у Паризу, од стране једног или три арбитра наименованих у складу са овим Правилником.</w:t>
      </w:r>
    </w:p>
    <w:p w:rsidR="00671A4C" w:rsidRPr="00671A4C" w:rsidRDefault="00671A4C" w:rsidP="00671A4C">
      <w:pPr>
        <w:suppressAutoHyphens/>
        <w:spacing w:before="0"/>
        <w:ind w:right="49"/>
        <w:rPr>
          <w:rFonts w:cs="Arial"/>
          <w:bCs/>
          <w:lang w:val="sr-Cyrl-CS"/>
        </w:rPr>
      </w:pPr>
    </w:p>
    <w:p w:rsidR="00671A4C" w:rsidRPr="00671A4C" w:rsidRDefault="00671A4C" w:rsidP="00671A4C">
      <w:pPr>
        <w:suppressAutoHyphens/>
        <w:spacing w:before="0"/>
        <w:ind w:right="49"/>
        <w:rPr>
          <w:rFonts w:cs="Arial"/>
          <w:bCs/>
          <w:lang w:val="sr-Cyrl-CS"/>
        </w:rPr>
      </w:pPr>
      <w:r w:rsidRPr="00671A4C">
        <w:rPr>
          <w:rFonts w:cs="Arial"/>
          <w:bCs/>
          <w:lang w:val="sr-Cyrl-CS"/>
        </w:rPr>
        <w:t>Арбитража ће заседати у Паризу и примениће се швајцарско облигационо право.</w:t>
      </w:r>
    </w:p>
    <w:p w:rsidR="00671A4C" w:rsidRPr="003C6DBF" w:rsidRDefault="00671A4C" w:rsidP="00671A4C">
      <w:pPr>
        <w:spacing w:before="0"/>
        <w:rPr>
          <w:rFonts w:cs="Arial"/>
          <w:bCs/>
          <w:lang w:val="sr-Cyrl-CS"/>
        </w:rPr>
      </w:pPr>
      <w:r w:rsidRPr="00671A4C">
        <w:rPr>
          <w:rFonts w:cs="Arial"/>
          <w:bCs/>
          <w:lang w:val="sr-Cyrl-CS"/>
        </w:rPr>
        <w:t>Одлука арбитраже биће коначна, образложена и обавезујућа за обе уговорне стране. Арбитража ће се водити на енглеском језику.</w:t>
      </w:r>
    </w:p>
    <w:p w:rsidR="00671A4C" w:rsidRPr="003C6DBF" w:rsidRDefault="00671A4C" w:rsidP="00671A4C">
      <w:pPr>
        <w:spacing w:before="0"/>
        <w:rPr>
          <w:rFonts w:cs="Arial"/>
          <w:bCs/>
          <w:lang w:val="sr-Cyrl-CS"/>
        </w:rPr>
      </w:pPr>
    </w:p>
    <w:p w:rsidR="00B63A62" w:rsidRDefault="00B63A62" w:rsidP="00343A18">
      <w:pPr>
        <w:spacing w:before="0"/>
        <w:jc w:val="center"/>
        <w:rPr>
          <w:rFonts w:cs="Arial"/>
          <w:b/>
          <w:lang w:val="sr-Cyrl-RS"/>
        </w:rPr>
      </w:pPr>
    </w:p>
    <w:p w:rsidR="00B63A62" w:rsidRDefault="00B63A62" w:rsidP="00343A18">
      <w:pPr>
        <w:spacing w:before="0"/>
        <w:jc w:val="center"/>
        <w:rPr>
          <w:rFonts w:cs="Arial"/>
          <w:b/>
          <w:lang w:val="sr-Cyrl-RS"/>
        </w:rPr>
      </w:pPr>
    </w:p>
    <w:p w:rsidR="00B63A62" w:rsidRDefault="00B63A62" w:rsidP="00343A18">
      <w:pPr>
        <w:spacing w:before="0"/>
        <w:jc w:val="center"/>
        <w:rPr>
          <w:rFonts w:cs="Arial"/>
          <w:b/>
          <w:lang w:val="sr-Cyrl-RS"/>
        </w:rPr>
      </w:pPr>
    </w:p>
    <w:p w:rsidR="00B63A62" w:rsidRDefault="00B63A62" w:rsidP="00343A18">
      <w:pPr>
        <w:spacing w:before="0"/>
        <w:jc w:val="center"/>
        <w:rPr>
          <w:rFonts w:cs="Arial"/>
          <w:b/>
          <w:lang w:val="sr-Cyrl-RS"/>
        </w:rPr>
      </w:pPr>
    </w:p>
    <w:p w:rsidR="00B63A62" w:rsidRDefault="00B63A62" w:rsidP="00343A18">
      <w:pPr>
        <w:spacing w:before="0"/>
        <w:jc w:val="center"/>
        <w:rPr>
          <w:rFonts w:cs="Arial"/>
          <w:b/>
          <w:lang w:val="sr-Cyrl-RS"/>
        </w:rPr>
      </w:pPr>
    </w:p>
    <w:p w:rsidR="00B63A62" w:rsidRDefault="00B63A62" w:rsidP="00343A18">
      <w:pPr>
        <w:spacing w:before="0"/>
        <w:jc w:val="center"/>
        <w:rPr>
          <w:rFonts w:cs="Arial"/>
          <w:b/>
          <w:lang w:val="sr-Cyrl-RS"/>
        </w:rPr>
      </w:pPr>
    </w:p>
    <w:p w:rsidR="00B63A62" w:rsidRDefault="00B63A62" w:rsidP="00343A18">
      <w:pPr>
        <w:spacing w:before="0"/>
        <w:jc w:val="center"/>
        <w:rPr>
          <w:rFonts w:cs="Arial"/>
          <w:b/>
          <w:lang w:val="sr-Cyrl-RS"/>
        </w:rPr>
      </w:pPr>
    </w:p>
    <w:p w:rsidR="00343A18" w:rsidRPr="00F10346" w:rsidRDefault="00343A18" w:rsidP="00343A18">
      <w:pPr>
        <w:spacing w:before="0"/>
        <w:jc w:val="center"/>
        <w:rPr>
          <w:rFonts w:cs="Arial"/>
          <w:b/>
        </w:rPr>
      </w:pPr>
      <w:proofErr w:type="gramStart"/>
      <w:r w:rsidRPr="00F10346">
        <w:rPr>
          <w:rFonts w:cs="Arial"/>
          <w:b/>
        </w:rPr>
        <w:lastRenderedPageBreak/>
        <w:t>Члан 2</w:t>
      </w:r>
      <w:r w:rsidR="002A1F2F">
        <w:rPr>
          <w:rFonts w:cs="Arial"/>
          <w:b/>
          <w:lang w:val="sr-Cyrl-RS"/>
        </w:rPr>
        <w:t>4</w:t>
      </w:r>
      <w:r w:rsidRPr="00F10346">
        <w:rPr>
          <w:rFonts w:cs="Arial"/>
          <w:b/>
        </w:rPr>
        <w:t>.</w:t>
      </w:r>
      <w:proofErr w:type="gramEnd"/>
    </w:p>
    <w:p w:rsidR="001353DA" w:rsidRPr="00F10346" w:rsidRDefault="00F9636A" w:rsidP="001353DA">
      <w:pPr>
        <w:spacing w:before="0"/>
        <w:jc w:val="left"/>
        <w:rPr>
          <w:rFonts w:cs="Arial"/>
          <w:spacing w:val="2"/>
          <w:lang w:val="sr-Cyrl-CS"/>
        </w:rPr>
      </w:pPr>
      <w:r w:rsidRPr="00F10346">
        <w:rPr>
          <w:rFonts w:cs="Arial"/>
          <w:spacing w:val="2"/>
          <w:lang w:val="sr-Cyrl-CS"/>
        </w:rPr>
        <w:t>Овај У</w:t>
      </w:r>
      <w:r w:rsidR="001353DA" w:rsidRPr="00F10346">
        <w:rPr>
          <w:rFonts w:cs="Arial"/>
          <w:spacing w:val="2"/>
          <w:lang w:val="sr-Cyrl-CS"/>
        </w:rPr>
        <w:t>говор ступа на снагу кад се испуне следећи услови:</w:t>
      </w:r>
    </w:p>
    <w:p w:rsidR="001353DA" w:rsidRPr="00F10346" w:rsidRDefault="00F9636A" w:rsidP="00A16570">
      <w:pPr>
        <w:numPr>
          <w:ilvl w:val="0"/>
          <w:numId w:val="11"/>
        </w:numPr>
        <w:suppressAutoHyphens/>
        <w:spacing w:before="0" w:line="100" w:lineRule="atLeast"/>
        <w:jc w:val="left"/>
        <w:rPr>
          <w:rFonts w:cs="Arial"/>
          <w:spacing w:val="2"/>
          <w:lang w:val="sr-Cyrl-CS" w:eastAsia="sr-Latn-CS"/>
        </w:rPr>
      </w:pPr>
      <w:r w:rsidRPr="00F10346">
        <w:rPr>
          <w:rFonts w:cs="Arial"/>
          <w:spacing w:val="2"/>
          <w:lang w:val="sr-Cyrl-CS" w:eastAsia="sr-Latn-CS"/>
        </w:rPr>
        <w:t>када У</w:t>
      </w:r>
      <w:r w:rsidR="001353DA" w:rsidRPr="00F10346">
        <w:rPr>
          <w:rFonts w:cs="Arial"/>
          <w:spacing w:val="2"/>
          <w:lang w:val="sr-Cyrl-CS" w:eastAsia="sr-Latn-CS"/>
        </w:rPr>
        <w:t xml:space="preserve">говор потпишу овлашћена лица </w:t>
      </w:r>
      <w:r w:rsidRPr="00F10346">
        <w:rPr>
          <w:rFonts w:cs="Arial"/>
          <w:spacing w:val="2"/>
          <w:lang w:val="sr-Cyrl-CS" w:eastAsia="sr-Latn-CS"/>
        </w:rPr>
        <w:t>У</w:t>
      </w:r>
      <w:r w:rsidR="001353DA" w:rsidRPr="00F10346">
        <w:rPr>
          <w:rFonts w:cs="Arial"/>
          <w:spacing w:val="2"/>
          <w:lang w:val="sr-Cyrl-CS" w:eastAsia="sr-Latn-CS"/>
        </w:rPr>
        <w:t>говорних страна</w:t>
      </w:r>
    </w:p>
    <w:p w:rsidR="00671A4C" w:rsidRPr="00671A4C" w:rsidRDefault="001353DA" w:rsidP="00671A4C">
      <w:pPr>
        <w:numPr>
          <w:ilvl w:val="0"/>
          <w:numId w:val="11"/>
        </w:numPr>
        <w:suppressAutoHyphens/>
        <w:spacing w:before="0" w:line="100" w:lineRule="atLeast"/>
        <w:jc w:val="left"/>
        <w:rPr>
          <w:rFonts w:cs="Arial"/>
          <w:spacing w:val="2"/>
          <w:lang w:val="sr-Cyrl-CS"/>
        </w:rPr>
      </w:pPr>
      <w:r w:rsidRPr="00671A4C">
        <w:rPr>
          <w:rFonts w:cs="Arial"/>
          <w:spacing w:val="2"/>
          <w:lang w:val="sr-Cyrl-CS" w:eastAsia="sr-Latn-CS"/>
        </w:rPr>
        <w:t xml:space="preserve">када </w:t>
      </w:r>
      <w:r w:rsidRPr="00671A4C">
        <w:rPr>
          <w:rFonts w:cs="Arial"/>
          <w:spacing w:val="2"/>
          <w:lang w:val="sr-Latn-CS" w:eastAsia="sr-Latn-CS"/>
        </w:rPr>
        <w:t>Продавац</w:t>
      </w:r>
      <w:r w:rsidRPr="00671A4C">
        <w:rPr>
          <w:rFonts w:cs="Arial"/>
          <w:spacing w:val="2"/>
          <w:lang w:val="sr-Cyrl-CS" w:eastAsia="sr-Latn-CS"/>
        </w:rPr>
        <w:t xml:space="preserve"> достави средства финансијског обезбеђења </w:t>
      </w:r>
      <w:r w:rsidR="00671A4C" w:rsidRPr="00671A4C">
        <w:rPr>
          <w:rFonts w:cs="Arial"/>
          <w:spacing w:val="2"/>
          <w:lang w:val="sr-Cyrl-CS" w:eastAsia="sr-Latn-CS"/>
        </w:rPr>
        <w:t>и то  банкарску гаранциј</w:t>
      </w:r>
      <w:r w:rsidR="00671A4C" w:rsidRPr="00671A4C">
        <w:rPr>
          <w:rFonts w:cs="Arial"/>
          <w:spacing w:val="2"/>
          <w:lang w:val="sr-Cyrl-RS" w:eastAsia="sr-Latn-CS"/>
        </w:rPr>
        <w:t xml:space="preserve">у </w:t>
      </w:r>
      <w:r w:rsidR="00671A4C" w:rsidRPr="00671A4C">
        <w:rPr>
          <w:rFonts w:cs="Arial"/>
          <w:spacing w:val="2"/>
          <w:lang w:val="sr-Cyrl-CS" w:eastAsia="sr-Latn-CS"/>
        </w:rPr>
        <w:t>за повраћај авансног плаћања и банкарску гаранцију</w:t>
      </w:r>
      <w:r w:rsidR="00671A4C" w:rsidRPr="00671A4C">
        <w:rPr>
          <w:rFonts w:cs="Arial"/>
          <w:spacing w:val="2"/>
          <w:lang w:val="sr-Latn-RS" w:eastAsia="sr-Latn-CS"/>
        </w:rPr>
        <w:t xml:space="preserve"> </w:t>
      </w:r>
      <w:r w:rsidR="00671A4C" w:rsidRPr="00671A4C">
        <w:rPr>
          <w:rFonts w:cs="Arial"/>
          <w:spacing w:val="2"/>
          <w:lang w:val="sr-Cyrl-CS" w:eastAsia="sr-Latn-CS"/>
        </w:rPr>
        <w:t>за добро извршење посла.</w:t>
      </w:r>
    </w:p>
    <w:p w:rsidR="00826664" w:rsidRPr="00671A4C" w:rsidRDefault="00826664" w:rsidP="00671A4C">
      <w:pPr>
        <w:suppressAutoHyphens/>
        <w:spacing w:before="0" w:line="100" w:lineRule="atLeast"/>
        <w:ind w:left="720"/>
        <w:jc w:val="left"/>
        <w:rPr>
          <w:rFonts w:cs="Arial"/>
          <w:spacing w:val="2"/>
          <w:lang w:val="sr-Cyrl-CS" w:eastAsia="sr-Latn-CS"/>
        </w:rPr>
      </w:pPr>
    </w:p>
    <w:p w:rsidR="001353DA" w:rsidRPr="00F10346" w:rsidRDefault="001353DA" w:rsidP="001353DA">
      <w:pPr>
        <w:spacing w:before="0"/>
        <w:rPr>
          <w:rFonts w:cs="Arial"/>
          <w:spacing w:val="2"/>
          <w:lang w:val="sr-Cyrl-CS"/>
        </w:rPr>
      </w:pPr>
      <w:r w:rsidRPr="00F10346">
        <w:rPr>
          <w:rFonts w:cs="Arial"/>
          <w:spacing w:val="2"/>
          <w:lang w:val="sr-Cyrl-CS"/>
        </w:rPr>
        <w:t>За све</w:t>
      </w:r>
      <w:r w:rsidR="00F9636A" w:rsidRPr="00F10346">
        <w:rPr>
          <w:rFonts w:cs="Arial"/>
          <w:spacing w:val="2"/>
          <w:lang w:val="sr-Cyrl-CS"/>
        </w:rPr>
        <w:t xml:space="preserve"> што није регулисано овим У</w:t>
      </w:r>
      <w:r w:rsidRPr="00F10346">
        <w:rPr>
          <w:rFonts w:cs="Arial"/>
          <w:spacing w:val="2"/>
          <w:lang w:val="sr-Cyrl-CS"/>
        </w:rPr>
        <w:t xml:space="preserve">говором, примењиваће се одредбе Закона о облигационим односима и други важећи прописи који регулишу ову материју. </w:t>
      </w:r>
    </w:p>
    <w:p w:rsidR="008A6067" w:rsidRDefault="008A6067" w:rsidP="00D44DE3">
      <w:pPr>
        <w:spacing w:before="0"/>
        <w:jc w:val="center"/>
        <w:rPr>
          <w:rFonts w:cs="Arial"/>
          <w:b/>
          <w:spacing w:val="2"/>
          <w:lang w:val="sr-Cyrl-CS"/>
        </w:rPr>
      </w:pPr>
    </w:p>
    <w:p w:rsidR="00677614" w:rsidRPr="00D44DE3" w:rsidRDefault="00D44DE3" w:rsidP="00D44DE3">
      <w:pPr>
        <w:spacing w:before="0"/>
        <w:jc w:val="center"/>
        <w:rPr>
          <w:rFonts w:cs="Arial"/>
          <w:b/>
          <w:spacing w:val="2"/>
          <w:lang w:val="sr-Cyrl-CS"/>
        </w:rPr>
      </w:pPr>
      <w:r w:rsidRPr="00D44DE3">
        <w:rPr>
          <w:rFonts w:cs="Arial"/>
          <w:b/>
          <w:spacing w:val="2"/>
          <w:lang w:val="sr-Cyrl-CS"/>
        </w:rPr>
        <w:t>Члан 2</w:t>
      </w:r>
      <w:r w:rsidR="002A1F2F">
        <w:rPr>
          <w:rFonts w:cs="Arial"/>
          <w:b/>
          <w:spacing w:val="2"/>
          <w:lang w:val="sr-Cyrl-CS"/>
        </w:rPr>
        <w:t>5</w:t>
      </w:r>
      <w:r w:rsidRPr="00D44DE3">
        <w:rPr>
          <w:rFonts w:cs="Arial"/>
          <w:b/>
          <w:spacing w:val="2"/>
          <w:lang w:val="sr-Cyrl-CS"/>
        </w:rPr>
        <w:t>.</w:t>
      </w:r>
    </w:p>
    <w:p w:rsidR="001353DA" w:rsidRPr="000D7315" w:rsidRDefault="00F9636A" w:rsidP="00677614">
      <w:pPr>
        <w:spacing w:before="0"/>
        <w:rPr>
          <w:rFonts w:cs="Arial"/>
          <w:spacing w:val="2"/>
          <w:lang w:val="sr-Cyrl-CS"/>
        </w:rPr>
      </w:pPr>
      <w:r w:rsidRPr="000D7315">
        <w:rPr>
          <w:rFonts w:cs="Arial"/>
          <w:spacing w:val="2"/>
          <w:lang w:val="sr-Cyrl-CS"/>
        </w:rPr>
        <w:t>Саставни део овог У</w:t>
      </w:r>
      <w:r w:rsidR="001353DA" w:rsidRPr="000D7315">
        <w:rPr>
          <w:rFonts w:cs="Arial"/>
          <w:spacing w:val="2"/>
          <w:lang w:val="sr-Cyrl-CS"/>
        </w:rPr>
        <w:t>говора су и његови прилози, како следи:</w:t>
      </w:r>
    </w:p>
    <w:p w:rsidR="000D6ACE" w:rsidRDefault="000D6ACE" w:rsidP="00677614">
      <w:pPr>
        <w:tabs>
          <w:tab w:val="left" w:pos="9090"/>
        </w:tabs>
        <w:spacing w:before="0"/>
        <w:rPr>
          <w:rFonts w:cs="Arial"/>
          <w:lang w:val="sr-Cyrl-RS"/>
        </w:rPr>
      </w:pPr>
      <w:r w:rsidRPr="000D7315">
        <w:rPr>
          <w:rFonts w:cs="Arial"/>
        </w:rPr>
        <w:t>Прилог 1 Понуда</w:t>
      </w:r>
    </w:p>
    <w:p w:rsidR="000D6ACE" w:rsidRPr="000D7315" w:rsidRDefault="000D6ACE" w:rsidP="00677614">
      <w:pPr>
        <w:tabs>
          <w:tab w:val="left" w:pos="9090"/>
        </w:tabs>
        <w:spacing w:before="0"/>
        <w:rPr>
          <w:rFonts w:cs="Arial"/>
        </w:rPr>
      </w:pPr>
      <w:r w:rsidRPr="000D7315">
        <w:rPr>
          <w:rFonts w:cs="Arial"/>
        </w:rPr>
        <w:t xml:space="preserve">Прилог </w:t>
      </w:r>
      <w:r w:rsidR="00BA5621">
        <w:rPr>
          <w:rFonts w:cs="Arial"/>
          <w:lang w:val="sr-Cyrl-RS"/>
        </w:rPr>
        <w:t>2</w:t>
      </w:r>
      <w:r w:rsidRPr="000D7315">
        <w:rPr>
          <w:rFonts w:cs="Arial"/>
        </w:rPr>
        <w:t xml:space="preserve"> Образац структуре цене</w:t>
      </w:r>
    </w:p>
    <w:p w:rsidR="000D6ACE" w:rsidRDefault="000D6ACE" w:rsidP="00677614">
      <w:pPr>
        <w:tabs>
          <w:tab w:val="left" w:pos="9090"/>
        </w:tabs>
        <w:spacing w:before="0"/>
        <w:rPr>
          <w:rFonts w:cs="Arial"/>
          <w:lang w:val="sr-Cyrl-RS"/>
        </w:rPr>
      </w:pPr>
      <w:r w:rsidRPr="000D7315">
        <w:rPr>
          <w:rFonts w:cs="Arial"/>
        </w:rPr>
        <w:t>Прилог</w:t>
      </w:r>
      <w:r w:rsidR="00677614" w:rsidRPr="000D7315">
        <w:rPr>
          <w:rFonts w:cs="Arial"/>
        </w:rPr>
        <w:t xml:space="preserve"> </w:t>
      </w:r>
      <w:r w:rsidR="00BA5621">
        <w:rPr>
          <w:rFonts w:cs="Arial"/>
          <w:lang w:val="sr-Cyrl-RS"/>
        </w:rPr>
        <w:t>3</w:t>
      </w:r>
      <w:r w:rsidRPr="000D7315">
        <w:rPr>
          <w:rFonts w:cs="Arial"/>
        </w:rPr>
        <w:t xml:space="preserve"> Конкурсна документација</w:t>
      </w:r>
      <w:r w:rsidR="006619FB" w:rsidRPr="000D7315">
        <w:rPr>
          <w:rFonts w:cs="Arial"/>
        </w:rPr>
        <w:t xml:space="preserve"> (на Порталу јавних набавки под шифром_______)</w:t>
      </w:r>
    </w:p>
    <w:p w:rsidR="00BA5621" w:rsidRPr="00343C9A" w:rsidRDefault="00BA5621" w:rsidP="00BA5621">
      <w:pPr>
        <w:tabs>
          <w:tab w:val="left" w:pos="9090"/>
        </w:tabs>
        <w:spacing w:before="0"/>
        <w:rPr>
          <w:rFonts w:cs="Arial"/>
          <w:lang w:val="sr-Cyrl-RS"/>
        </w:rPr>
      </w:pPr>
      <w:r>
        <w:rPr>
          <w:rFonts w:cs="Arial"/>
          <w:lang w:val="sr-Cyrl-RS"/>
        </w:rPr>
        <w:t>Прилог 4 Техничка спецификација</w:t>
      </w:r>
    </w:p>
    <w:p w:rsidR="000D6ACE" w:rsidRDefault="000D6ACE" w:rsidP="00677614">
      <w:pPr>
        <w:tabs>
          <w:tab w:val="left" w:pos="9090"/>
        </w:tabs>
        <w:spacing w:before="0"/>
        <w:rPr>
          <w:rFonts w:cs="Arial"/>
          <w:lang w:val="sr-Cyrl-RS"/>
        </w:rPr>
      </w:pPr>
      <w:r w:rsidRPr="000D7315">
        <w:rPr>
          <w:rFonts w:cs="Arial"/>
        </w:rPr>
        <w:t xml:space="preserve">Прилог </w:t>
      </w:r>
      <w:r w:rsidR="00BA5621">
        <w:rPr>
          <w:rFonts w:cs="Arial"/>
          <w:lang w:val="sr-Cyrl-RS"/>
        </w:rPr>
        <w:t>5</w:t>
      </w:r>
      <w:r w:rsidRPr="000D7315">
        <w:rPr>
          <w:rFonts w:cs="Arial"/>
        </w:rPr>
        <w:t xml:space="preserve"> Споразум о заједничком наступању</w:t>
      </w:r>
    </w:p>
    <w:p w:rsidR="00677614" w:rsidRDefault="00677614" w:rsidP="001353DA">
      <w:pPr>
        <w:spacing w:before="0"/>
        <w:rPr>
          <w:rFonts w:cs="Arial"/>
          <w:spacing w:val="2"/>
          <w:lang w:val="sr-Cyrl-CS"/>
        </w:rPr>
      </w:pPr>
    </w:p>
    <w:p w:rsidR="001353DA" w:rsidRPr="00F10346" w:rsidRDefault="001353DA" w:rsidP="001353DA">
      <w:pPr>
        <w:spacing w:before="0"/>
        <w:rPr>
          <w:rFonts w:cs="Arial"/>
          <w:spacing w:val="2"/>
          <w:lang w:val="sr-Cyrl-CS"/>
        </w:rPr>
      </w:pPr>
      <w:r w:rsidRPr="00F10346">
        <w:rPr>
          <w:rFonts w:cs="Arial"/>
          <w:spacing w:val="2"/>
          <w:lang w:val="sr-Cyrl-CS"/>
        </w:rPr>
        <w:t>Уговорне с</w:t>
      </w:r>
      <w:r w:rsidR="00F9636A" w:rsidRPr="00F10346">
        <w:rPr>
          <w:rFonts w:cs="Arial"/>
          <w:spacing w:val="2"/>
          <w:lang w:val="sr-Cyrl-CS"/>
        </w:rPr>
        <w:t>тране сагласно изјављују да су У</w:t>
      </w:r>
      <w:r w:rsidRPr="00F10346">
        <w:rPr>
          <w:rFonts w:cs="Arial"/>
          <w:spacing w:val="2"/>
          <w:lang w:val="sr-Cyrl-CS"/>
        </w:rPr>
        <w:t>говор прочитале, разумеле и да уговорне одредбе у свему представљају израз њихове стварне воље.</w:t>
      </w:r>
    </w:p>
    <w:p w:rsidR="002C2378" w:rsidRDefault="002C2378" w:rsidP="001353DA">
      <w:pPr>
        <w:spacing w:before="0"/>
        <w:rPr>
          <w:rFonts w:cs="Arial"/>
          <w:spacing w:val="2"/>
          <w:lang w:val="sr-Cyrl-CS"/>
        </w:rPr>
      </w:pPr>
    </w:p>
    <w:p w:rsidR="00343A18" w:rsidRPr="00F10346" w:rsidRDefault="00343A18" w:rsidP="00343A18">
      <w:pPr>
        <w:spacing w:before="0"/>
        <w:jc w:val="center"/>
        <w:rPr>
          <w:rFonts w:cs="Arial"/>
          <w:b/>
        </w:rPr>
      </w:pPr>
      <w:proofErr w:type="gramStart"/>
      <w:r w:rsidRPr="00F10346">
        <w:rPr>
          <w:rFonts w:cs="Arial"/>
          <w:b/>
        </w:rPr>
        <w:t>Члан 2</w:t>
      </w:r>
      <w:r w:rsidR="002A1F2F">
        <w:rPr>
          <w:rFonts w:cs="Arial"/>
          <w:b/>
          <w:lang w:val="sr-Cyrl-RS"/>
        </w:rPr>
        <w:t>6</w:t>
      </w:r>
      <w:r w:rsidRPr="00F10346">
        <w:rPr>
          <w:rFonts w:cs="Arial"/>
          <w:b/>
        </w:rPr>
        <w:t>.</w:t>
      </w:r>
      <w:proofErr w:type="gramEnd"/>
    </w:p>
    <w:p w:rsidR="00671A4C" w:rsidRPr="00671A4C" w:rsidRDefault="00671A4C" w:rsidP="00671A4C">
      <w:pPr>
        <w:tabs>
          <w:tab w:val="left" w:pos="567"/>
        </w:tabs>
        <w:spacing w:before="0"/>
        <w:rPr>
          <w:rFonts w:cs="Arial"/>
          <w:u w:val="single"/>
          <w:lang w:val="sr-Cyrl-RS"/>
        </w:rPr>
      </w:pPr>
      <w:r w:rsidRPr="00671A4C">
        <w:rPr>
          <w:rFonts w:cs="Arial"/>
          <w:u w:val="single"/>
          <w:lang w:val="sr-Cyrl-RS"/>
        </w:rPr>
        <w:t>За домаће продавце:</w:t>
      </w:r>
    </w:p>
    <w:p w:rsidR="00671A4C" w:rsidRPr="00671A4C" w:rsidRDefault="00671A4C" w:rsidP="00671A4C">
      <w:pPr>
        <w:tabs>
          <w:tab w:val="left" w:pos="567"/>
        </w:tabs>
        <w:spacing w:before="0"/>
        <w:rPr>
          <w:rFonts w:cs="Arial"/>
        </w:rPr>
      </w:pPr>
      <w:proofErr w:type="gramStart"/>
      <w:r w:rsidRPr="00671A4C">
        <w:rPr>
          <w:rFonts w:cs="Arial"/>
        </w:rPr>
        <w:t>Уговор је сачињен у 6 (шест) истоветних примерка</w:t>
      </w:r>
      <w:r w:rsidRPr="00671A4C">
        <w:rPr>
          <w:rFonts w:cs="Arial"/>
          <w:lang w:val="sr-Cyrl-RS"/>
        </w:rPr>
        <w:t xml:space="preserve"> на српском језику</w:t>
      </w:r>
      <w:r w:rsidRPr="00671A4C">
        <w:rPr>
          <w:rFonts w:cs="Arial"/>
        </w:rPr>
        <w:t>, од којих 2 (два) примерка за Продавца а четири (4) за Купца.</w:t>
      </w:r>
      <w:proofErr w:type="gramEnd"/>
    </w:p>
    <w:p w:rsidR="00671A4C" w:rsidRPr="00671A4C" w:rsidRDefault="00671A4C" w:rsidP="00671A4C">
      <w:pPr>
        <w:tabs>
          <w:tab w:val="left" w:pos="567"/>
        </w:tabs>
        <w:spacing w:before="0"/>
        <w:rPr>
          <w:rFonts w:cs="Arial"/>
          <w:sz w:val="12"/>
          <w:szCs w:val="12"/>
        </w:rPr>
      </w:pPr>
    </w:p>
    <w:p w:rsidR="00671A4C" w:rsidRPr="00671A4C" w:rsidRDefault="00671A4C" w:rsidP="00671A4C">
      <w:pPr>
        <w:tabs>
          <w:tab w:val="left" w:pos="567"/>
        </w:tabs>
        <w:spacing w:before="0"/>
        <w:rPr>
          <w:rFonts w:cs="Arial"/>
          <w:u w:val="single"/>
        </w:rPr>
      </w:pPr>
      <w:r w:rsidRPr="00671A4C">
        <w:rPr>
          <w:rFonts w:cs="Arial"/>
          <w:u w:val="single"/>
        </w:rPr>
        <w:t xml:space="preserve">За ино </w:t>
      </w:r>
      <w:r w:rsidRPr="00671A4C">
        <w:rPr>
          <w:rFonts w:cs="Arial"/>
          <w:u w:val="single"/>
          <w:lang w:val="sr-Cyrl-RS"/>
        </w:rPr>
        <w:t>продавце</w:t>
      </w:r>
      <w:r w:rsidRPr="00671A4C">
        <w:rPr>
          <w:rFonts w:cs="Arial"/>
          <w:u w:val="single"/>
        </w:rPr>
        <w:t>:</w:t>
      </w:r>
    </w:p>
    <w:p w:rsidR="00671A4C" w:rsidRPr="00671A4C" w:rsidRDefault="00671A4C" w:rsidP="00671A4C">
      <w:pPr>
        <w:tabs>
          <w:tab w:val="left" w:pos="567"/>
        </w:tabs>
        <w:spacing w:before="0"/>
        <w:rPr>
          <w:rFonts w:cs="Arial"/>
        </w:rPr>
      </w:pPr>
      <w:r w:rsidRPr="00671A4C">
        <w:rPr>
          <w:rFonts w:cs="Arial"/>
        </w:rPr>
        <w:t>Уговор је сачињен у 6 (шест) истоветних примерка</w:t>
      </w:r>
      <w:r w:rsidRPr="00671A4C">
        <w:rPr>
          <w:rFonts w:cs="Arial"/>
          <w:lang w:val="sr-Cyrl-RS"/>
        </w:rPr>
        <w:t xml:space="preserve"> на српском језику и </w:t>
      </w:r>
      <w:r w:rsidRPr="00671A4C">
        <w:rPr>
          <w:rFonts w:cs="Arial"/>
        </w:rPr>
        <w:t>6 (шест) истоветних примерка</w:t>
      </w:r>
      <w:r w:rsidRPr="00671A4C">
        <w:rPr>
          <w:rFonts w:cs="Arial"/>
          <w:lang w:val="sr-Cyrl-RS"/>
        </w:rPr>
        <w:t xml:space="preserve"> на енглеском  језику</w:t>
      </w:r>
      <w:r w:rsidRPr="00671A4C">
        <w:rPr>
          <w:rFonts w:cs="Arial"/>
        </w:rPr>
        <w:t xml:space="preserve">, од којих 2 (два) примерка </w:t>
      </w:r>
      <w:r w:rsidRPr="00671A4C">
        <w:rPr>
          <w:rFonts w:cs="Arial"/>
          <w:lang w:val="sr-Cyrl-RS"/>
        </w:rPr>
        <w:t xml:space="preserve">на српском и </w:t>
      </w:r>
      <w:r w:rsidRPr="00671A4C">
        <w:rPr>
          <w:rFonts w:cs="Arial"/>
        </w:rPr>
        <w:t xml:space="preserve">2 (два) примерка </w:t>
      </w:r>
      <w:r w:rsidRPr="00671A4C">
        <w:rPr>
          <w:rFonts w:cs="Arial"/>
          <w:lang w:val="sr-Cyrl-RS"/>
        </w:rPr>
        <w:t>на</w:t>
      </w:r>
      <w:r w:rsidRPr="00671A4C">
        <w:rPr>
          <w:rFonts w:cs="Arial"/>
        </w:rPr>
        <w:t xml:space="preserve"> </w:t>
      </w:r>
      <w:r w:rsidRPr="00671A4C">
        <w:rPr>
          <w:rFonts w:cs="Arial"/>
          <w:lang w:val="sr-Cyrl-RS"/>
        </w:rPr>
        <w:t xml:space="preserve">енглеском језику </w:t>
      </w:r>
      <w:r w:rsidRPr="00671A4C">
        <w:rPr>
          <w:rFonts w:cs="Arial"/>
        </w:rPr>
        <w:t>за Продавца</w:t>
      </w:r>
      <w:r w:rsidRPr="00671A4C">
        <w:rPr>
          <w:rFonts w:cs="Arial"/>
          <w:lang w:val="sr-Cyrl-RS"/>
        </w:rPr>
        <w:t xml:space="preserve">, </w:t>
      </w:r>
      <w:r w:rsidRPr="00671A4C">
        <w:rPr>
          <w:rFonts w:cs="Arial"/>
        </w:rPr>
        <w:t xml:space="preserve"> а четири (4) примерка </w:t>
      </w:r>
      <w:r w:rsidRPr="00671A4C">
        <w:rPr>
          <w:rFonts w:cs="Arial"/>
          <w:lang w:val="sr-Cyrl-RS"/>
        </w:rPr>
        <w:t>на српском и 4</w:t>
      </w:r>
      <w:r w:rsidRPr="00671A4C">
        <w:rPr>
          <w:rFonts w:cs="Arial"/>
        </w:rPr>
        <w:t xml:space="preserve"> (</w:t>
      </w:r>
      <w:r w:rsidRPr="00671A4C">
        <w:rPr>
          <w:rFonts w:cs="Arial"/>
          <w:lang w:val="sr-Cyrl-RS"/>
        </w:rPr>
        <w:t>четири</w:t>
      </w:r>
      <w:r w:rsidRPr="00671A4C">
        <w:rPr>
          <w:rFonts w:cs="Arial"/>
        </w:rPr>
        <w:t xml:space="preserve">) примерка </w:t>
      </w:r>
      <w:r w:rsidRPr="00671A4C">
        <w:rPr>
          <w:rFonts w:cs="Arial"/>
          <w:lang w:val="sr-Cyrl-RS"/>
        </w:rPr>
        <w:t>на</w:t>
      </w:r>
      <w:r w:rsidRPr="00671A4C">
        <w:rPr>
          <w:rFonts w:cs="Arial"/>
        </w:rPr>
        <w:t xml:space="preserve"> </w:t>
      </w:r>
      <w:r w:rsidRPr="00671A4C">
        <w:rPr>
          <w:rFonts w:cs="Arial"/>
          <w:lang w:val="sr-Cyrl-RS"/>
        </w:rPr>
        <w:t>енглеском језику</w:t>
      </w:r>
      <w:r w:rsidRPr="00671A4C">
        <w:rPr>
          <w:rFonts w:cs="Arial"/>
        </w:rPr>
        <w:t xml:space="preserve"> за Купца.</w:t>
      </w:r>
    </w:p>
    <w:p w:rsidR="00671A4C" w:rsidRPr="00671A4C" w:rsidRDefault="00671A4C" w:rsidP="00671A4C">
      <w:pPr>
        <w:tabs>
          <w:tab w:val="left" w:pos="567"/>
        </w:tabs>
        <w:spacing w:before="0"/>
        <w:rPr>
          <w:rFonts w:cs="Arial"/>
          <w:sz w:val="12"/>
          <w:szCs w:val="12"/>
        </w:rPr>
      </w:pPr>
    </w:p>
    <w:p w:rsidR="00671A4C" w:rsidRPr="0030128E" w:rsidRDefault="00671A4C" w:rsidP="00671A4C">
      <w:pPr>
        <w:ind w:right="-23"/>
        <w:rPr>
          <w:rFonts w:cs="Arial"/>
          <w:lang w:val="sr-Cyrl-RS" w:eastAsia="hr-HR"/>
        </w:rPr>
      </w:pPr>
      <w:r w:rsidRPr="00671A4C">
        <w:rPr>
          <w:rFonts w:cs="Arial"/>
          <w:lang w:val="sr-Cyrl-CS" w:eastAsia="hr-HR"/>
        </w:rPr>
        <w:t>У случajу нeслaгaњa измeђу вeрзиja Угoвoрa, вaжeћe ћe бити oдрeдбe нa српскoм jeзику</w:t>
      </w:r>
      <w:r w:rsidRPr="00671A4C">
        <w:rPr>
          <w:rFonts w:cs="Arial"/>
          <w:lang w:val="sr-Cyrl-RS" w:eastAsia="hr-HR"/>
        </w:rPr>
        <w:t>.</w:t>
      </w:r>
    </w:p>
    <w:p w:rsidR="008A6067" w:rsidRDefault="008A6067" w:rsidP="00343A18">
      <w:pPr>
        <w:pStyle w:val="KDParagraf"/>
        <w:spacing w:before="0"/>
        <w:rPr>
          <w:rFonts w:cs="Arial"/>
          <w:lang w:val="sr-Cyrl-RS"/>
        </w:rPr>
      </w:pPr>
    </w:p>
    <w:p w:rsidR="008A6067" w:rsidRDefault="008A6067" w:rsidP="00343A18">
      <w:pPr>
        <w:pStyle w:val="KDParagraf"/>
        <w:spacing w:before="0"/>
        <w:rPr>
          <w:rFonts w:cs="Arial"/>
          <w:lang w:val="sr-Cyrl-RS"/>
        </w:rPr>
      </w:pPr>
    </w:p>
    <w:p w:rsidR="00677614" w:rsidRDefault="00677614" w:rsidP="00343A18">
      <w:pPr>
        <w:pStyle w:val="KDParagraf"/>
        <w:spacing w:before="0"/>
        <w:rPr>
          <w:rFonts w:cs="Arial"/>
          <w:lang w:val="sr-Cyrl-RS"/>
        </w:rPr>
      </w:pPr>
    </w:p>
    <w:p w:rsidR="00677614" w:rsidRPr="00677614" w:rsidRDefault="00677614" w:rsidP="00343A18">
      <w:pPr>
        <w:pStyle w:val="KDParagraf"/>
        <w:spacing w:before="0"/>
        <w:rPr>
          <w:rFonts w:cs="Arial"/>
          <w:b/>
        </w:rPr>
      </w:pPr>
      <w:r w:rsidRPr="00677614">
        <w:rPr>
          <w:rFonts w:cs="Arial"/>
          <w:b/>
        </w:rPr>
        <w:t xml:space="preserve">       </w:t>
      </w:r>
      <w:r>
        <w:rPr>
          <w:rFonts w:cs="Arial"/>
          <w:b/>
        </w:rPr>
        <w:t xml:space="preserve">           </w:t>
      </w:r>
      <w:r w:rsidRPr="00677614">
        <w:rPr>
          <w:rFonts w:cs="Arial"/>
          <w:b/>
        </w:rPr>
        <w:t xml:space="preserve">КУПАЦ                                                           </w:t>
      </w:r>
      <w:r>
        <w:rPr>
          <w:rFonts w:cs="Arial"/>
          <w:b/>
        </w:rPr>
        <w:t xml:space="preserve"> </w:t>
      </w:r>
      <w:r w:rsidRPr="00677614">
        <w:rPr>
          <w:rFonts w:cs="Arial"/>
          <w:b/>
        </w:rPr>
        <w:t xml:space="preserve"> </w:t>
      </w:r>
      <w:r w:rsidR="00472F94">
        <w:rPr>
          <w:rFonts w:cs="Arial"/>
          <w:b/>
          <w:lang w:val="sr-Cyrl-RS"/>
        </w:rPr>
        <w:t xml:space="preserve">     </w:t>
      </w:r>
      <w:r w:rsidR="00E66C1B">
        <w:rPr>
          <w:rFonts w:cs="Arial"/>
          <w:b/>
          <w:lang w:val="sr-Cyrl-RS"/>
        </w:rPr>
        <w:t xml:space="preserve">     </w:t>
      </w:r>
      <w:r w:rsidRPr="00677614">
        <w:rPr>
          <w:rFonts w:cs="Arial"/>
          <w:b/>
        </w:rPr>
        <w:t>ПРОДАВАЦ</w:t>
      </w:r>
    </w:p>
    <w:p w:rsidR="00D44DE3" w:rsidRPr="00D44DE3" w:rsidRDefault="00677614" w:rsidP="00677614">
      <w:pPr>
        <w:spacing w:before="0"/>
        <w:rPr>
          <w:rFonts w:cs="Arial"/>
          <w:b/>
          <w:lang w:val="sr-Cyrl-RS"/>
        </w:rPr>
      </w:pPr>
      <w:r w:rsidRPr="00F10346">
        <w:rPr>
          <w:rFonts w:cs="Arial"/>
          <w:b/>
        </w:rPr>
        <w:t>ЈП „Електропривреда Србије“</w:t>
      </w:r>
      <w:r w:rsidR="00D44DE3">
        <w:rPr>
          <w:rFonts w:cs="Arial"/>
          <w:b/>
          <w:lang w:val="sr-Cyrl-RS"/>
        </w:rPr>
        <w:tab/>
      </w:r>
      <w:r w:rsidR="00D44DE3">
        <w:rPr>
          <w:rFonts w:cs="Arial"/>
          <w:b/>
          <w:lang w:val="sr-Cyrl-RS"/>
        </w:rPr>
        <w:tab/>
      </w:r>
      <w:r w:rsidR="00D44DE3">
        <w:rPr>
          <w:rFonts w:cs="Arial"/>
          <w:b/>
          <w:lang w:val="sr-Cyrl-RS"/>
        </w:rPr>
        <w:tab/>
      </w:r>
      <w:r w:rsidR="00D44DE3">
        <w:rPr>
          <w:rFonts w:cs="Arial"/>
          <w:b/>
          <w:lang w:val="sr-Cyrl-RS"/>
        </w:rPr>
        <w:tab/>
      </w:r>
      <w:r w:rsidR="00D44DE3">
        <w:rPr>
          <w:rFonts w:cs="Arial"/>
          <w:b/>
          <w:lang w:val="sr-Cyrl-RS"/>
        </w:rPr>
        <w:tab/>
      </w:r>
      <w:r w:rsidR="00472F94">
        <w:rPr>
          <w:rFonts w:cs="Arial"/>
          <w:b/>
          <w:lang w:val="sr-Cyrl-RS"/>
        </w:rPr>
        <w:t xml:space="preserve">  </w:t>
      </w:r>
      <w:r w:rsidR="00D44DE3">
        <w:rPr>
          <w:rFonts w:cs="Arial"/>
          <w:b/>
          <w:lang w:val="sr-Cyrl-RS"/>
        </w:rPr>
        <w:t>Назив</w:t>
      </w:r>
    </w:p>
    <w:p w:rsidR="00677614" w:rsidRPr="00B963FD" w:rsidRDefault="00472F94" w:rsidP="00472F94">
      <w:pPr>
        <w:spacing w:before="0"/>
        <w:rPr>
          <w:rFonts w:cs="Arial"/>
        </w:rPr>
      </w:pPr>
      <w:r>
        <w:rPr>
          <w:rFonts w:cs="Arial"/>
          <w:b/>
          <w:lang w:val="sr-Cyrl-RS"/>
        </w:rPr>
        <w:t xml:space="preserve">                 </w:t>
      </w:r>
      <w:r w:rsidR="00677614" w:rsidRPr="00F10346">
        <w:rPr>
          <w:rFonts w:cs="Arial"/>
          <w:b/>
        </w:rPr>
        <w:t>Београд</w:t>
      </w:r>
      <w:r w:rsidR="00677614" w:rsidRPr="00677614">
        <w:rPr>
          <w:rFonts w:cs="Arial"/>
          <w:b/>
        </w:rPr>
        <w:t xml:space="preserve"> </w:t>
      </w:r>
      <w:r w:rsidR="00677614">
        <w:rPr>
          <w:rFonts w:cs="Arial"/>
          <w:b/>
        </w:rPr>
        <w:t xml:space="preserve">                                               </w:t>
      </w:r>
      <w:r w:rsidR="00D44DE3">
        <w:rPr>
          <w:rFonts w:cs="Arial"/>
          <w:b/>
          <w:lang w:val="sr-Cyrl-RS"/>
        </w:rPr>
        <w:tab/>
      </w:r>
      <w:r w:rsidR="00D44DE3">
        <w:rPr>
          <w:rFonts w:cs="Arial"/>
          <w:b/>
          <w:lang w:val="sr-Cyrl-RS"/>
        </w:rPr>
        <w:tab/>
      </w:r>
    </w:p>
    <w:p w:rsidR="00677614" w:rsidRPr="00D44DE3" w:rsidRDefault="00677614" w:rsidP="00343A18">
      <w:pPr>
        <w:pStyle w:val="KDParagraf"/>
        <w:spacing w:before="0"/>
        <w:rPr>
          <w:rFonts w:cs="Arial"/>
          <w:lang w:val="sr-Cyrl-RS"/>
        </w:rPr>
      </w:pPr>
      <w:r w:rsidRPr="00B963FD">
        <w:rPr>
          <w:rFonts w:cs="Arial"/>
        </w:rPr>
        <w:t>____</w:t>
      </w:r>
      <w:r w:rsidR="00D44DE3">
        <w:rPr>
          <w:rFonts w:cs="Arial"/>
        </w:rPr>
        <w:t>_____________________________</w:t>
      </w:r>
      <w:r w:rsidRPr="00B963FD">
        <w:rPr>
          <w:rFonts w:cs="Arial"/>
        </w:rPr>
        <w:t xml:space="preserve">         </w:t>
      </w:r>
      <w:r w:rsidR="00D44DE3">
        <w:rPr>
          <w:rFonts w:cs="Arial"/>
        </w:rPr>
        <w:t xml:space="preserve">        </w:t>
      </w:r>
      <w:r w:rsidR="00D44DE3">
        <w:rPr>
          <w:rFonts w:cs="Arial"/>
          <w:lang w:val="sr-Cyrl-RS"/>
        </w:rPr>
        <w:t xml:space="preserve">  </w:t>
      </w:r>
      <w:r w:rsidRPr="00B963FD">
        <w:rPr>
          <w:rFonts w:cs="Arial"/>
        </w:rPr>
        <w:t>________________________</w:t>
      </w:r>
      <w:r w:rsidR="00D44DE3">
        <w:rPr>
          <w:rFonts w:cs="Arial"/>
          <w:lang w:val="sr-Cyrl-RS"/>
        </w:rPr>
        <w:t>_______</w:t>
      </w:r>
    </w:p>
    <w:p w:rsidR="00677614" w:rsidRPr="00B963FD" w:rsidRDefault="00677614" w:rsidP="00343A18">
      <w:pPr>
        <w:pStyle w:val="KDParagraf"/>
        <w:spacing w:before="0"/>
        <w:rPr>
          <w:rFonts w:cs="Arial"/>
          <w:b/>
        </w:rPr>
      </w:pPr>
      <w:r w:rsidRPr="00B963FD">
        <w:rPr>
          <w:rFonts w:cs="Arial"/>
        </w:rPr>
        <w:t xml:space="preserve">                                                                        </w:t>
      </w:r>
      <w:proofErr w:type="gramStart"/>
      <w:r w:rsidRPr="00B963FD">
        <w:rPr>
          <w:rFonts w:cs="Arial"/>
          <w:b/>
        </w:rPr>
        <w:t>М.П.</w:t>
      </w:r>
      <w:proofErr w:type="gramEnd"/>
    </w:p>
    <w:p w:rsidR="00677614" w:rsidRPr="00677614" w:rsidRDefault="00AF5872" w:rsidP="00D44DE3">
      <w:pPr>
        <w:spacing w:before="0"/>
        <w:jc w:val="left"/>
        <w:rPr>
          <w:rFonts w:cs="Arial"/>
          <w:color w:val="00B0F0"/>
        </w:rPr>
      </w:pPr>
      <w:r>
        <w:rPr>
          <w:rFonts w:cs="Arial"/>
          <w:lang w:val="sr-Cyrl-RS"/>
        </w:rPr>
        <w:t xml:space="preserve">      Ф</w:t>
      </w:r>
      <w:r w:rsidR="00871312">
        <w:rPr>
          <w:rFonts w:cs="Arial"/>
        </w:rPr>
        <w:t>инансијск</w:t>
      </w:r>
      <w:r>
        <w:rPr>
          <w:rFonts w:cs="Arial"/>
          <w:lang w:val="sr-Cyrl-RS"/>
        </w:rPr>
        <w:t>и</w:t>
      </w:r>
      <w:r w:rsidR="00871312">
        <w:rPr>
          <w:rFonts w:cs="Arial"/>
        </w:rPr>
        <w:t xml:space="preserve"> </w:t>
      </w:r>
      <w:r>
        <w:rPr>
          <w:rFonts w:cs="Arial"/>
          <w:lang w:val="sr-Cyrl-RS"/>
        </w:rPr>
        <w:t xml:space="preserve">дирктор </w:t>
      </w:r>
      <w:r w:rsidR="00677614" w:rsidRPr="00B963FD">
        <w:rPr>
          <w:rFonts w:cs="Arial"/>
        </w:rPr>
        <w:t xml:space="preserve">ТЕНТ                  </w:t>
      </w:r>
      <w:r w:rsidR="00D44DE3">
        <w:rPr>
          <w:rFonts w:cs="Arial"/>
          <w:lang w:val="sr-Cyrl-RS"/>
        </w:rPr>
        <w:t xml:space="preserve">        </w:t>
      </w:r>
      <w:r>
        <w:rPr>
          <w:rFonts w:cs="Arial"/>
          <w:lang w:val="sr-Cyrl-RS"/>
        </w:rPr>
        <w:t xml:space="preserve">                </w:t>
      </w:r>
      <w:r w:rsidR="00D44DE3">
        <w:rPr>
          <w:rFonts w:cs="Arial"/>
          <w:lang w:val="sr-Cyrl-RS"/>
        </w:rPr>
        <w:t xml:space="preserve">  </w:t>
      </w:r>
      <w:r w:rsidR="00677614" w:rsidRPr="00B963FD">
        <w:rPr>
          <w:rFonts w:cs="Arial"/>
        </w:rPr>
        <w:t>име и презиме,</w:t>
      </w:r>
      <w:r w:rsidR="00D33EF1">
        <w:rPr>
          <w:rFonts w:cs="Arial"/>
          <w:lang w:val="sr-Cyrl-RS"/>
        </w:rPr>
        <w:t xml:space="preserve"> </w:t>
      </w:r>
      <w:r w:rsidR="00677614" w:rsidRPr="00B963FD">
        <w:rPr>
          <w:rFonts w:cs="Arial"/>
        </w:rPr>
        <w:t xml:space="preserve">функција                                            </w:t>
      </w:r>
      <w:r w:rsidR="00D44DE3">
        <w:rPr>
          <w:rFonts w:cs="Arial"/>
          <w:lang w:val="sr-Cyrl-RS"/>
        </w:rPr>
        <w:t xml:space="preserve">    </w:t>
      </w:r>
      <w:r w:rsidR="00D44DE3">
        <w:rPr>
          <w:rFonts w:cs="Arial"/>
          <w:lang w:val="sr-Cyrl-RS"/>
        </w:rPr>
        <w:br/>
        <w:t xml:space="preserve">      </w:t>
      </w:r>
      <w:r>
        <w:rPr>
          <w:rFonts w:cs="Arial"/>
          <w:lang w:val="sr-Cyrl-RS"/>
        </w:rPr>
        <w:t>Милорад Лазић</w:t>
      </w:r>
      <w:r w:rsidR="00677614" w:rsidRPr="00677614">
        <w:rPr>
          <w:rFonts w:cs="Arial"/>
        </w:rPr>
        <w:t xml:space="preserve">, дипл.екон. </w:t>
      </w:r>
      <w:r w:rsidR="00677614">
        <w:rPr>
          <w:rFonts w:cs="Arial"/>
        </w:rPr>
        <w:t xml:space="preserve">                                                                            </w:t>
      </w:r>
    </w:p>
    <w:p w:rsidR="000F1573" w:rsidRDefault="000F1573" w:rsidP="00F35478">
      <w:pPr>
        <w:pStyle w:val="KDParagraf"/>
        <w:spacing w:before="0"/>
        <w:rPr>
          <w:rFonts w:cs="Arial"/>
          <w:b/>
          <w:lang w:val="sr-Cyrl-RS"/>
        </w:rPr>
      </w:pPr>
    </w:p>
    <w:p w:rsidR="008D69F5" w:rsidRDefault="008D69F5" w:rsidP="00F35478">
      <w:pPr>
        <w:pStyle w:val="KDParagraf"/>
        <w:spacing w:before="0"/>
        <w:rPr>
          <w:rFonts w:cs="Arial"/>
          <w:b/>
          <w:lang w:val="sr-Cyrl-RS"/>
        </w:rPr>
      </w:pPr>
    </w:p>
    <w:p w:rsidR="008A6067" w:rsidRDefault="008A6067" w:rsidP="00F35478">
      <w:pPr>
        <w:pStyle w:val="KDParagraf"/>
        <w:spacing w:before="0"/>
        <w:rPr>
          <w:rFonts w:cs="Arial"/>
          <w:b/>
          <w:lang w:val="sr-Cyrl-RS"/>
        </w:rPr>
      </w:pPr>
    </w:p>
    <w:p w:rsidR="008A6067" w:rsidRDefault="008A6067" w:rsidP="00F35478">
      <w:pPr>
        <w:pStyle w:val="KDParagraf"/>
        <w:spacing w:before="0"/>
        <w:rPr>
          <w:rFonts w:cs="Arial"/>
          <w:b/>
          <w:lang w:val="sr-Cyrl-RS"/>
        </w:rPr>
      </w:pPr>
    </w:p>
    <w:p w:rsidR="00CA02D2" w:rsidRDefault="00F35478" w:rsidP="00F35478">
      <w:pPr>
        <w:pStyle w:val="KDParagraf"/>
        <w:spacing w:before="0"/>
        <w:rPr>
          <w:rFonts w:cs="Arial"/>
          <w:b/>
        </w:rPr>
      </w:pPr>
      <w:r w:rsidRPr="003B43A1">
        <w:rPr>
          <w:rFonts w:cs="Arial"/>
          <w:b/>
        </w:rPr>
        <w:t>НАПОМЕНА: Све опционе одредбе из овог модела уговора ће се по избору конкретне Понуде, пречистити и прилагодити изабраној Понуди.</w:t>
      </w:r>
    </w:p>
    <w:p w:rsidR="00CA02D2" w:rsidRDefault="00CA02D2" w:rsidP="00F35478">
      <w:pPr>
        <w:pStyle w:val="KDParagraf"/>
        <w:spacing w:before="0"/>
        <w:rPr>
          <w:rFonts w:cs="Arial"/>
          <w:b/>
          <w:lang w:val="sr-Cyrl-RS"/>
        </w:rPr>
      </w:pPr>
    </w:p>
    <w:p w:rsidR="00FA2766" w:rsidRDefault="00FA2766" w:rsidP="00F35478">
      <w:pPr>
        <w:pStyle w:val="KDParagraf"/>
        <w:spacing w:before="0"/>
        <w:rPr>
          <w:rFonts w:cs="Arial"/>
          <w:b/>
          <w:lang w:val="sr-Cyrl-RS"/>
        </w:rPr>
      </w:pPr>
    </w:p>
    <w:p w:rsidR="00FA2766" w:rsidRDefault="00FA2766" w:rsidP="00F35478">
      <w:pPr>
        <w:pStyle w:val="KDParagraf"/>
        <w:spacing w:before="0"/>
        <w:rPr>
          <w:rFonts w:cs="Arial"/>
          <w:b/>
          <w:lang w:val="sr-Cyrl-RS"/>
        </w:rPr>
      </w:pPr>
    </w:p>
    <w:p w:rsidR="00FA2766" w:rsidRDefault="00FA2766" w:rsidP="00F35478">
      <w:pPr>
        <w:pStyle w:val="KDParagraf"/>
        <w:spacing w:before="0"/>
        <w:rPr>
          <w:rFonts w:cs="Arial"/>
          <w:b/>
          <w:lang w:val="sr-Cyrl-RS"/>
        </w:rPr>
      </w:pPr>
    </w:p>
    <w:p w:rsidR="00FA2766" w:rsidRDefault="00FA2766" w:rsidP="00F35478">
      <w:pPr>
        <w:pStyle w:val="KDParagraf"/>
        <w:spacing w:before="0"/>
        <w:rPr>
          <w:rFonts w:cs="Arial"/>
          <w:b/>
          <w:lang w:val="sr-Cyrl-RS"/>
        </w:rPr>
      </w:pPr>
    </w:p>
    <w:p w:rsidR="007212A5" w:rsidRDefault="007212A5" w:rsidP="00F35478">
      <w:pPr>
        <w:pStyle w:val="KDParagraf"/>
        <w:spacing w:before="0"/>
        <w:rPr>
          <w:rFonts w:cs="Arial"/>
          <w:b/>
          <w:lang w:val="sr-Cyrl-RS"/>
        </w:rPr>
      </w:pPr>
    </w:p>
    <w:p w:rsidR="007212A5" w:rsidRDefault="007212A5" w:rsidP="00F35478">
      <w:pPr>
        <w:pStyle w:val="KDParagraf"/>
        <w:spacing w:before="0"/>
        <w:rPr>
          <w:rFonts w:cs="Arial"/>
          <w:b/>
          <w:lang w:val="sr-Cyrl-RS"/>
        </w:rPr>
      </w:pPr>
    </w:p>
    <w:p w:rsidR="007212A5" w:rsidRDefault="007212A5" w:rsidP="00F35478">
      <w:pPr>
        <w:pStyle w:val="KDParagraf"/>
        <w:spacing w:before="0"/>
        <w:rPr>
          <w:rFonts w:cs="Arial"/>
          <w:b/>
          <w:lang w:val="sr-Cyrl-RS"/>
        </w:rPr>
      </w:pPr>
    </w:p>
    <w:p w:rsidR="007212A5" w:rsidRDefault="007212A5" w:rsidP="00F35478">
      <w:pPr>
        <w:pStyle w:val="KDParagraf"/>
        <w:spacing w:before="0"/>
        <w:rPr>
          <w:rFonts w:cs="Arial"/>
          <w:b/>
          <w:lang w:val="sr-Cyrl-RS"/>
        </w:rPr>
      </w:pPr>
    </w:p>
    <w:p w:rsidR="007212A5" w:rsidRDefault="007212A5" w:rsidP="00F35478">
      <w:pPr>
        <w:pStyle w:val="KDParagraf"/>
        <w:spacing w:before="0"/>
        <w:rPr>
          <w:rFonts w:cs="Arial"/>
          <w:b/>
          <w:lang w:val="sr-Cyrl-RS"/>
        </w:rPr>
      </w:pPr>
    </w:p>
    <w:p w:rsidR="007212A5" w:rsidRDefault="007212A5" w:rsidP="00F35478">
      <w:pPr>
        <w:pStyle w:val="KDParagraf"/>
        <w:spacing w:before="0"/>
        <w:rPr>
          <w:rFonts w:cs="Arial"/>
          <w:b/>
          <w:lang w:val="sr-Cyrl-RS"/>
        </w:rPr>
      </w:pPr>
    </w:p>
    <w:p w:rsidR="007212A5" w:rsidRDefault="007212A5" w:rsidP="00F35478">
      <w:pPr>
        <w:pStyle w:val="KDParagraf"/>
        <w:spacing w:before="0"/>
        <w:rPr>
          <w:rFonts w:cs="Arial"/>
          <w:b/>
          <w:lang w:val="sr-Cyrl-RS"/>
        </w:rPr>
      </w:pPr>
    </w:p>
    <w:p w:rsidR="007212A5" w:rsidRDefault="007212A5" w:rsidP="00F35478">
      <w:pPr>
        <w:pStyle w:val="KDParagraf"/>
        <w:spacing w:before="0"/>
        <w:rPr>
          <w:rFonts w:cs="Arial"/>
          <w:b/>
          <w:lang w:val="sr-Cyrl-RS"/>
        </w:rPr>
      </w:pPr>
    </w:p>
    <w:p w:rsidR="007212A5" w:rsidRDefault="007212A5" w:rsidP="00F35478">
      <w:pPr>
        <w:pStyle w:val="KDParagraf"/>
        <w:spacing w:before="0"/>
        <w:rPr>
          <w:rFonts w:cs="Arial"/>
          <w:b/>
          <w:lang w:val="sr-Cyrl-RS"/>
        </w:rPr>
      </w:pPr>
    </w:p>
    <w:p w:rsidR="007212A5" w:rsidRDefault="007212A5" w:rsidP="00F35478">
      <w:pPr>
        <w:pStyle w:val="KDParagraf"/>
        <w:spacing w:before="0"/>
        <w:rPr>
          <w:rFonts w:cs="Arial"/>
          <w:b/>
          <w:lang w:val="sr-Cyrl-RS"/>
        </w:rPr>
      </w:pPr>
    </w:p>
    <w:p w:rsidR="00FA2766" w:rsidRPr="00FA2766" w:rsidRDefault="00FA2766" w:rsidP="00F35478">
      <w:pPr>
        <w:pStyle w:val="KDParagraf"/>
        <w:spacing w:before="0"/>
        <w:rPr>
          <w:rFonts w:cs="Arial"/>
          <w:b/>
          <w:lang w:val="sr-Cyrl-RS"/>
        </w:rPr>
      </w:pPr>
    </w:p>
    <w:p w:rsidR="00CA02D2" w:rsidRDefault="00CA02D2" w:rsidP="00F35478">
      <w:pPr>
        <w:pStyle w:val="KDParagraf"/>
        <w:spacing w:before="0"/>
        <w:rPr>
          <w:rFonts w:cs="Arial"/>
          <w:b/>
        </w:rPr>
      </w:pPr>
    </w:p>
    <w:p w:rsidR="00CA02D2" w:rsidRDefault="00CA02D2" w:rsidP="00F35478">
      <w:pPr>
        <w:pStyle w:val="KDParagraf"/>
        <w:spacing w:before="0"/>
        <w:rPr>
          <w:rFonts w:cs="Arial"/>
          <w:b/>
        </w:rPr>
      </w:pPr>
    </w:p>
    <w:p w:rsidR="00CA02D2" w:rsidRPr="00CA02D2" w:rsidRDefault="00CA02D2" w:rsidP="00CA02D2">
      <w:pPr>
        <w:tabs>
          <w:tab w:val="left" w:pos="3020"/>
        </w:tabs>
      </w:pPr>
      <w:r>
        <w:rPr>
          <w:lang w:val="sr-Cyrl-RS"/>
        </w:rPr>
        <w:t xml:space="preserve">                                         </w:t>
      </w:r>
      <w:r w:rsidRPr="00CA02D2">
        <w:rPr>
          <w:b/>
          <w:lang w:val="sr-Cyrl-RS"/>
        </w:rPr>
        <w:t xml:space="preserve"> 9</w:t>
      </w:r>
      <w:r w:rsidR="007F4A1E">
        <w:rPr>
          <w:b/>
          <w:lang w:val="sr-Cyrl-RS"/>
        </w:rPr>
        <w:t>.</w:t>
      </w:r>
      <w:r w:rsidRPr="00CA02D2">
        <w:rPr>
          <w:rFonts w:cs="Arial"/>
          <w:b/>
        </w:rPr>
        <w:t xml:space="preserve"> </w:t>
      </w:r>
      <w:r w:rsidRPr="00CA02D2">
        <w:rPr>
          <w:rFonts w:cs="Arial"/>
          <w:b/>
          <w:lang w:val="sr-Cyrl-RS"/>
        </w:rPr>
        <w:t>ЗАВИСНИ ТРОШКОВ</w:t>
      </w:r>
      <w:r>
        <w:rPr>
          <w:rFonts w:cs="Arial"/>
          <w:b/>
          <w:lang w:val="sr-Cyrl-RS"/>
        </w:rPr>
        <w:t>И УВОЗА</w:t>
      </w:r>
    </w:p>
    <w:p w:rsidR="00CA02D2" w:rsidRDefault="00CA02D2" w:rsidP="00F35478">
      <w:pPr>
        <w:pStyle w:val="KDParagraf"/>
        <w:spacing w:before="0"/>
        <w:rPr>
          <w:rFonts w:cs="Arial"/>
          <w:b/>
          <w:lang w:val="sr-Cyrl-RS"/>
        </w:rPr>
      </w:pPr>
      <w:r w:rsidRPr="00CA02D2">
        <w:rPr>
          <w:rFonts w:cs="Arial"/>
          <w:b/>
          <w:lang w:val="sr-Cyrl-RS"/>
        </w:rPr>
        <w:object w:dxaOrig="8970" w:dyaOrig="12585">
          <v:shape id="_x0000_i1027" type="#_x0000_t75" style="width:462.9pt;height:665.25pt" o:ole="">
            <v:imagedata r:id="rId177" o:title=""/>
          </v:shape>
          <o:OLEObject Type="Embed" ProgID="AcroExch.Document.11" ShapeID="_x0000_i1027" DrawAspect="Content" ObjectID="_1552205734" r:id="rId178"/>
        </w:object>
      </w:r>
    </w:p>
    <w:p w:rsidR="00CA02D2" w:rsidRPr="00CA02D2" w:rsidRDefault="00CA02D2" w:rsidP="00F35478">
      <w:pPr>
        <w:pStyle w:val="KDParagraf"/>
        <w:spacing w:before="0"/>
        <w:rPr>
          <w:rFonts w:cs="Arial"/>
          <w:b/>
          <w:lang w:val="sr-Cyrl-RS"/>
        </w:rPr>
      </w:pPr>
      <w:r>
        <w:rPr>
          <w:rFonts w:cs="Arial"/>
        </w:rPr>
        <w:tab/>
      </w:r>
      <w:r>
        <w:rPr>
          <w:rFonts w:cs="Arial"/>
        </w:rPr>
        <w:tab/>
      </w:r>
      <w:r>
        <w:rPr>
          <w:rFonts w:cs="Arial"/>
        </w:rPr>
        <w:tab/>
      </w:r>
      <w:r>
        <w:rPr>
          <w:rFonts w:cs="Arial"/>
        </w:rPr>
        <w:tab/>
      </w:r>
    </w:p>
    <w:sectPr w:rsidR="00CA02D2" w:rsidRPr="00CA02D2" w:rsidSect="000C50A0">
      <w:headerReference w:type="default" r:id="rId179"/>
      <w:footerReference w:type="even" r:id="rId180"/>
      <w:footerReference w:type="default" r:id="rId181"/>
      <w:headerReference w:type="first" r:id="rId182"/>
      <w:footerReference w:type="first" r:id="rId183"/>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6492" w:rsidRDefault="00046492">
      <w:r>
        <w:separator/>
      </w:r>
    </w:p>
    <w:p w:rsidR="00046492" w:rsidRDefault="00046492"/>
  </w:endnote>
  <w:endnote w:type="continuationSeparator" w:id="0">
    <w:p w:rsidR="00046492" w:rsidRDefault="00046492">
      <w:r>
        <w:continuationSeparator/>
      </w:r>
    </w:p>
    <w:p w:rsidR="00046492" w:rsidRDefault="0004649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Calibri">
    <w:panose1 w:val="020F0502020204030204"/>
    <w:charset w:val="EE"/>
    <w:family w:val="swiss"/>
    <w:pitch w:val="variable"/>
    <w:sig w:usb0="E00002FF" w:usb1="4000ACFF" w:usb2="00000001" w:usb3="00000000" w:csb0="000001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roman"/>
    <w:notTrueType/>
    <w:pitch w:val="fixed"/>
    <w:sig w:usb0="00000001" w:usb1="08070000" w:usb2="00000010" w:usb3="00000000" w:csb0="00020000"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TimesNewRomanPS-BoldMT">
    <w:altName w:val="Times New Roman"/>
    <w:charset w:val="EE"/>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A3" w:rsidRDefault="00FC73A3"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FC73A3" w:rsidRDefault="00FC73A3" w:rsidP="00841BE7">
    <w:pPr>
      <w:pStyle w:val="Footer"/>
      <w:ind w:right="360"/>
    </w:pPr>
  </w:p>
  <w:p w:rsidR="00FC73A3" w:rsidRDefault="00FC73A3"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A3" w:rsidRPr="00EC5BB4" w:rsidRDefault="00FC73A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26845">
      <w:rPr>
        <w:rStyle w:val="PageNumber"/>
        <w:rFonts w:cs="Arial"/>
        <w:b/>
        <w:noProof/>
        <w:szCs w:val="24"/>
      </w:rPr>
      <w:t>67</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26845">
      <w:rPr>
        <w:rStyle w:val="PageNumber"/>
        <w:rFonts w:cs="Arial"/>
        <w:b/>
        <w:noProof/>
        <w:szCs w:val="24"/>
      </w:rPr>
      <w:t>67</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A3" w:rsidRPr="00EC5BB4" w:rsidRDefault="00FC73A3"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326845">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326845">
      <w:rPr>
        <w:rStyle w:val="PageNumber"/>
        <w:rFonts w:cs="Arial"/>
        <w:b/>
        <w:noProof/>
        <w:szCs w:val="24"/>
      </w:rPr>
      <w:t>67</w:t>
    </w:r>
    <w:r w:rsidRPr="00EC5BB4">
      <w:rPr>
        <w:rStyle w:val="PageNumber"/>
        <w:rFonts w:cs="Arial"/>
        <w:b/>
        <w:szCs w:val="24"/>
      </w:rPr>
      <w:fldChar w:fldCharType="end"/>
    </w:r>
  </w:p>
  <w:p w:rsidR="00FC73A3" w:rsidRDefault="00FC73A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6492" w:rsidRDefault="00046492">
      <w:r>
        <w:separator/>
      </w:r>
    </w:p>
    <w:p w:rsidR="00046492" w:rsidRDefault="00046492"/>
  </w:footnote>
  <w:footnote w:type="continuationSeparator" w:id="0">
    <w:p w:rsidR="00046492" w:rsidRDefault="00046492">
      <w:r>
        <w:continuationSeparator/>
      </w:r>
    </w:p>
    <w:p w:rsidR="00046492" w:rsidRDefault="0004649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A3" w:rsidRDefault="00FC73A3" w:rsidP="004276AD">
    <w:pPr>
      <w:pStyle w:val="Header"/>
      <w:rPr>
        <w:sz w:val="20"/>
      </w:rPr>
    </w:pPr>
  </w:p>
  <w:p w:rsidR="00FC73A3" w:rsidRDefault="00FC73A3" w:rsidP="00ED1FC8">
    <w:pPr>
      <w:pStyle w:val="Header"/>
      <w:spacing w:before="0"/>
      <w:rPr>
        <w:szCs w:val="24"/>
        <w:lang w:val="sr-Cyrl-RS"/>
      </w:rPr>
    </w:pPr>
    <w:r w:rsidRPr="00EC5BB4">
      <w:rPr>
        <w:szCs w:val="24"/>
      </w:rPr>
      <w:t>ЈП „Електропривреда Србије</w:t>
    </w:r>
    <w:proofErr w:type="gramStart"/>
    <w:r w:rsidRPr="00EC5BB4">
      <w:rPr>
        <w:szCs w:val="24"/>
      </w:rPr>
      <w:t>“ Београд</w:t>
    </w:r>
    <w:proofErr w:type="gramEnd"/>
    <w:r w:rsidRPr="00EC5BB4">
      <w:rPr>
        <w:szCs w:val="24"/>
      </w:rPr>
      <w:t xml:space="preserve">   Конкурсна документација</w:t>
    </w:r>
  </w:p>
  <w:p w:rsidR="00FC73A3" w:rsidRPr="00432117" w:rsidRDefault="00FC73A3" w:rsidP="00CE7415">
    <w:pPr>
      <w:pStyle w:val="Header"/>
      <w:spacing w:before="0"/>
      <w:jc w:val="left"/>
      <w:rPr>
        <w:szCs w:val="24"/>
        <w:lang w:val="sr-Cyrl-RS"/>
      </w:rPr>
    </w:pPr>
    <w:r w:rsidRPr="00EC5BB4">
      <w:rPr>
        <w:szCs w:val="24"/>
      </w:rPr>
      <w:t>ЈН</w:t>
    </w:r>
    <w:r>
      <w:rPr>
        <w:szCs w:val="24"/>
        <w:lang w:val="sr-Cyrl-RS"/>
      </w:rPr>
      <w:t xml:space="preserve"> </w:t>
    </w:r>
    <w:r w:rsidRPr="00ED1FC8">
      <w:rPr>
        <w:szCs w:val="24"/>
      </w:rPr>
      <w:t>3000/</w:t>
    </w:r>
    <w:r>
      <w:rPr>
        <w:szCs w:val="24"/>
        <w:lang w:val="sr-Latn-RS"/>
      </w:rPr>
      <w:t>0837</w:t>
    </w:r>
    <w:r w:rsidRPr="00ED1FC8">
      <w:rPr>
        <w:szCs w:val="24"/>
      </w:rPr>
      <w:t>/2016</w:t>
    </w:r>
    <w:r>
      <w:rPr>
        <w:szCs w:val="24"/>
        <w:lang w:val="sr-Cyrl-RS"/>
      </w:rPr>
      <w:t xml:space="preserve"> </w:t>
    </w:r>
    <w:r w:rsidRPr="00ED1FC8">
      <w:rPr>
        <w:szCs w:val="24"/>
      </w:rPr>
      <w:t>(</w:t>
    </w:r>
    <w:r>
      <w:rPr>
        <w:szCs w:val="24"/>
        <w:lang w:val="sr-Cyrl-RS"/>
      </w:rPr>
      <w:t xml:space="preserve">НН </w:t>
    </w:r>
    <w:r>
      <w:rPr>
        <w:szCs w:val="24"/>
        <w:lang w:val="sr-Latn-RS"/>
      </w:rPr>
      <w:t>2138</w:t>
    </w:r>
    <w:r>
      <w:rPr>
        <w:szCs w:val="24"/>
        <w:lang w:val="sr-Cyrl-RS"/>
      </w:rPr>
      <w:t>/</w:t>
    </w:r>
    <w:r w:rsidRPr="00ED1FC8">
      <w:rPr>
        <w:szCs w:val="24"/>
      </w:rPr>
      <w:t>2016)</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C73A3" w:rsidRDefault="00FC73A3" w:rsidP="004276AD">
    <w:pPr>
      <w:pStyle w:val="Header"/>
    </w:pPr>
  </w:p>
  <w:p w:rsidR="00FC73A3" w:rsidRDefault="00FC73A3" w:rsidP="00CE7415">
    <w:pPr>
      <w:pStyle w:val="Header"/>
      <w:spacing w:before="0"/>
      <w:jc w:val="left"/>
      <w:rPr>
        <w:szCs w:val="24"/>
      </w:rPr>
    </w:pPr>
    <w:r w:rsidRPr="00113B84">
      <w:rPr>
        <w:szCs w:val="24"/>
      </w:rPr>
      <w:t>ЈП „Електропривреда Србије</w:t>
    </w:r>
    <w:proofErr w:type="gramStart"/>
    <w:r w:rsidRPr="00113B84">
      <w:rPr>
        <w:szCs w:val="24"/>
      </w:rPr>
      <w:t>“ Београд</w:t>
    </w:r>
    <w:proofErr w:type="gramEnd"/>
    <w:r w:rsidRPr="00113B84">
      <w:rPr>
        <w:szCs w:val="24"/>
      </w:rPr>
      <w:t xml:space="preserve"> </w:t>
    </w:r>
    <w:r>
      <w:rPr>
        <w:szCs w:val="24"/>
      </w:rPr>
      <w:t xml:space="preserve"> </w:t>
    </w:r>
    <w:r w:rsidRPr="00113B84">
      <w:rPr>
        <w:szCs w:val="24"/>
      </w:rPr>
      <w:t xml:space="preserve"> Конкурсна документација </w:t>
    </w:r>
  </w:p>
  <w:p w:rsidR="00FC73A3" w:rsidRPr="00113B84" w:rsidRDefault="00FC73A3" w:rsidP="00CE7415">
    <w:pPr>
      <w:pStyle w:val="Header"/>
      <w:spacing w:before="0"/>
      <w:jc w:val="left"/>
      <w:rPr>
        <w:szCs w:val="24"/>
      </w:rPr>
    </w:pPr>
    <w:r w:rsidRPr="00113B84">
      <w:rPr>
        <w:szCs w:val="24"/>
      </w:rPr>
      <w:t>ЈН</w:t>
    </w:r>
    <w:r>
      <w:rPr>
        <w:szCs w:val="24"/>
      </w:rPr>
      <w:t xml:space="preserve"> </w:t>
    </w:r>
    <w:r w:rsidRPr="00862B10">
      <w:rPr>
        <w:szCs w:val="24"/>
      </w:rPr>
      <w:t>3000/</w:t>
    </w:r>
    <w:r>
      <w:rPr>
        <w:szCs w:val="24"/>
        <w:lang w:val="sr-Latn-RS"/>
      </w:rPr>
      <w:t>0837</w:t>
    </w:r>
    <w:r w:rsidRPr="00862B10">
      <w:rPr>
        <w:szCs w:val="24"/>
      </w:rPr>
      <w:t>/2016</w:t>
    </w:r>
    <w:r>
      <w:rPr>
        <w:szCs w:val="24"/>
      </w:rPr>
      <w:t xml:space="preserve"> </w:t>
    </w:r>
    <w:r w:rsidRPr="00862B10">
      <w:rPr>
        <w:szCs w:val="24"/>
      </w:rPr>
      <w:t>(</w:t>
    </w:r>
    <w:r>
      <w:rPr>
        <w:szCs w:val="24"/>
        <w:lang w:val="sr-Cyrl-RS"/>
      </w:rPr>
      <w:t>НН</w:t>
    </w:r>
    <w:r>
      <w:rPr>
        <w:szCs w:val="24"/>
        <w:lang w:val="sr-Latn-RS"/>
      </w:rPr>
      <w:t xml:space="preserve"> 2138</w:t>
    </w:r>
    <w:r w:rsidRPr="00862B10">
      <w:rPr>
        <w:szCs w:val="24"/>
      </w:rPr>
      <w:t>/2016)</w:t>
    </w:r>
  </w:p>
  <w:p w:rsidR="00FC73A3" w:rsidRPr="00210557" w:rsidRDefault="00FC73A3"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1">
    <w:nsid w:val="0C64076E"/>
    <w:multiLevelType w:val="hybridMultilevel"/>
    <w:tmpl w:val="88D499C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1">
    <w:nsid w:val="17292A2A"/>
    <w:multiLevelType w:val="hybridMultilevel"/>
    <w:tmpl w:val="F8184020"/>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2">
    <w:nsid w:val="19F04852"/>
    <w:multiLevelType w:val="multilevel"/>
    <w:tmpl w:val="45F05AF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bullet"/>
      <w:lvlText w:val=""/>
      <w:lvlJc w:val="left"/>
      <w:pPr>
        <w:ind w:left="1080" w:hanging="720"/>
      </w:pPr>
      <w:rPr>
        <w:rFonts w:ascii="Wingdings" w:hAnsi="Wingding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3">
    <w:nsid w:val="1CD00179"/>
    <w:multiLevelType w:val="multilevel"/>
    <w:tmpl w:val="55DEB13E"/>
    <w:lvl w:ilvl="0">
      <w:start w:val="1"/>
      <w:numFmt w:val="decimal"/>
      <w:lvlText w:val="%1."/>
      <w:lvlJc w:val="left"/>
      <w:pPr>
        <w:ind w:left="360" w:hanging="360"/>
      </w:pPr>
      <w:rPr>
        <w:rFonts w:hint="default"/>
        <w:color w:val="auto"/>
        <w:sz w:val="22"/>
        <w:szCs w:val="22"/>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4">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5">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6">
    <w:nsid w:val="25141E1B"/>
    <w:multiLevelType w:val="hybridMultilevel"/>
    <w:tmpl w:val="771840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970681D"/>
    <w:multiLevelType w:val="hybridMultilevel"/>
    <w:tmpl w:val="C8AC1498"/>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9">
    <w:nsid w:val="30655AD4"/>
    <w:multiLevelType w:val="hybridMultilevel"/>
    <w:tmpl w:val="C352BAE6"/>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7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1">
    <w:nsid w:val="330460DA"/>
    <w:multiLevelType w:val="hybridMultilevel"/>
    <w:tmpl w:val="978C47D0"/>
    <w:lvl w:ilvl="0" w:tplc="6308AD3E">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40A6904"/>
    <w:multiLevelType w:val="hybridMultilevel"/>
    <w:tmpl w:val="23C6DD6E"/>
    <w:lvl w:ilvl="0" w:tplc="CF687374">
      <w:start w:val="2"/>
      <w:numFmt w:val="bullet"/>
      <w:lvlText w:val="-"/>
      <w:lvlJc w:val="left"/>
      <w:pPr>
        <w:ind w:left="1434" w:hanging="360"/>
      </w:pPr>
      <w:rPr>
        <w:rFonts w:ascii="Times New Roman" w:eastAsia="TimesNewRomanPSMT" w:hAnsi="Times New Roman" w:cs="Times New Roman" w:hint="default"/>
      </w:rPr>
    </w:lvl>
    <w:lvl w:ilvl="1" w:tplc="241A0003" w:tentative="1">
      <w:start w:val="1"/>
      <w:numFmt w:val="bullet"/>
      <w:lvlText w:val="o"/>
      <w:lvlJc w:val="left"/>
      <w:pPr>
        <w:ind w:left="2154" w:hanging="360"/>
      </w:pPr>
      <w:rPr>
        <w:rFonts w:ascii="Courier New" w:hAnsi="Courier New" w:cs="Courier New" w:hint="default"/>
      </w:rPr>
    </w:lvl>
    <w:lvl w:ilvl="2" w:tplc="241A0005" w:tentative="1">
      <w:start w:val="1"/>
      <w:numFmt w:val="bullet"/>
      <w:lvlText w:val=""/>
      <w:lvlJc w:val="left"/>
      <w:pPr>
        <w:ind w:left="2874" w:hanging="360"/>
      </w:pPr>
      <w:rPr>
        <w:rFonts w:ascii="Wingdings" w:hAnsi="Wingdings" w:hint="default"/>
      </w:rPr>
    </w:lvl>
    <w:lvl w:ilvl="3" w:tplc="241A0001" w:tentative="1">
      <w:start w:val="1"/>
      <w:numFmt w:val="bullet"/>
      <w:lvlText w:val=""/>
      <w:lvlJc w:val="left"/>
      <w:pPr>
        <w:ind w:left="3594" w:hanging="360"/>
      </w:pPr>
      <w:rPr>
        <w:rFonts w:ascii="Symbol" w:hAnsi="Symbol" w:hint="default"/>
      </w:rPr>
    </w:lvl>
    <w:lvl w:ilvl="4" w:tplc="241A0003" w:tentative="1">
      <w:start w:val="1"/>
      <w:numFmt w:val="bullet"/>
      <w:lvlText w:val="o"/>
      <w:lvlJc w:val="left"/>
      <w:pPr>
        <w:ind w:left="4314" w:hanging="360"/>
      </w:pPr>
      <w:rPr>
        <w:rFonts w:ascii="Courier New" w:hAnsi="Courier New" w:cs="Courier New" w:hint="default"/>
      </w:rPr>
    </w:lvl>
    <w:lvl w:ilvl="5" w:tplc="241A0005" w:tentative="1">
      <w:start w:val="1"/>
      <w:numFmt w:val="bullet"/>
      <w:lvlText w:val=""/>
      <w:lvlJc w:val="left"/>
      <w:pPr>
        <w:ind w:left="5034" w:hanging="360"/>
      </w:pPr>
      <w:rPr>
        <w:rFonts w:ascii="Wingdings" w:hAnsi="Wingdings" w:hint="default"/>
      </w:rPr>
    </w:lvl>
    <w:lvl w:ilvl="6" w:tplc="241A0001" w:tentative="1">
      <w:start w:val="1"/>
      <w:numFmt w:val="bullet"/>
      <w:lvlText w:val=""/>
      <w:lvlJc w:val="left"/>
      <w:pPr>
        <w:ind w:left="5754" w:hanging="360"/>
      </w:pPr>
      <w:rPr>
        <w:rFonts w:ascii="Symbol" w:hAnsi="Symbol" w:hint="default"/>
      </w:rPr>
    </w:lvl>
    <w:lvl w:ilvl="7" w:tplc="241A0003" w:tentative="1">
      <w:start w:val="1"/>
      <w:numFmt w:val="bullet"/>
      <w:lvlText w:val="o"/>
      <w:lvlJc w:val="left"/>
      <w:pPr>
        <w:ind w:left="6474" w:hanging="360"/>
      </w:pPr>
      <w:rPr>
        <w:rFonts w:ascii="Courier New" w:hAnsi="Courier New" w:cs="Courier New" w:hint="default"/>
      </w:rPr>
    </w:lvl>
    <w:lvl w:ilvl="8" w:tplc="241A0005" w:tentative="1">
      <w:start w:val="1"/>
      <w:numFmt w:val="bullet"/>
      <w:lvlText w:val=""/>
      <w:lvlJc w:val="left"/>
      <w:pPr>
        <w:ind w:left="7194" w:hanging="360"/>
      </w:pPr>
      <w:rPr>
        <w:rFonts w:ascii="Wingdings" w:hAnsi="Wingdings" w:hint="default"/>
      </w:rPr>
    </w:lvl>
  </w:abstractNum>
  <w:abstractNum w:abstractNumId="75">
    <w:nsid w:val="4560478B"/>
    <w:multiLevelType w:val="hybridMultilevel"/>
    <w:tmpl w:val="DD28CFC6"/>
    <w:lvl w:ilvl="0" w:tplc="241A0001">
      <w:start w:val="1"/>
      <w:numFmt w:val="bullet"/>
      <w:lvlText w:val=""/>
      <w:lvlJc w:val="left"/>
      <w:pPr>
        <w:ind w:left="1004" w:hanging="360"/>
      </w:pPr>
      <w:rPr>
        <w:rFonts w:ascii="Symbol" w:hAnsi="Symbol" w:hint="default"/>
      </w:rPr>
    </w:lvl>
    <w:lvl w:ilvl="1" w:tplc="241A0003" w:tentative="1">
      <w:start w:val="1"/>
      <w:numFmt w:val="bullet"/>
      <w:lvlText w:val="o"/>
      <w:lvlJc w:val="left"/>
      <w:pPr>
        <w:ind w:left="1724" w:hanging="360"/>
      </w:pPr>
      <w:rPr>
        <w:rFonts w:ascii="Courier New" w:hAnsi="Courier New" w:cs="Courier New" w:hint="default"/>
      </w:rPr>
    </w:lvl>
    <w:lvl w:ilvl="2" w:tplc="241A0005" w:tentative="1">
      <w:start w:val="1"/>
      <w:numFmt w:val="bullet"/>
      <w:lvlText w:val=""/>
      <w:lvlJc w:val="left"/>
      <w:pPr>
        <w:ind w:left="2444" w:hanging="360"/>
      </w:pPr>
      <w:rPr>
        <w:rFonts w:ascii="Wingdings" w:hAnsi="Wingdings" w:hint="default"/>
      </w:rPr>
    </w:lvl>
    <w:lvl w:ilvl="3" w:tplc="241A0001" w:tentative="1">
      <w:start w:val="1"/>
      <w:numFmt w:val="bullet"/>
      <w:lvlText w:val=""/>
      <w:lvlJc w:val="left"/>
      <w:pPr>
        <w:ind w:left="3164" w:hanging="360"/>
      </w:pPr>
      <w:rPr>
        <w:rFonts w:ascii="Symbol" w:hAnsi="Symbol" w:hint="default"/>
      </w:rPr>
    </w:lvl>
    <w:lvl w:ilvl="4" w:tplc="241A0003" w:tentative="1">
      <w:start w:val="1"/>
      <w:numFmt w:val="bullet"/>
      <w:lvlText w:val="o"/>
      <w:lvlJc w:val="left"/>
      <w:pPr>
        <w:ind w:left="3884" w:hanging="360"/>
      </w:pPr>
      <w:rPr>
        <w:rFonts w:ascii="Courier New" w:hAnsi="Courier New" w:cs="Courier New" w:hint="default"/>
      </w:rPr>
    </w:lvl>
    <w:lvl w:ilvl="5" w:tplc="241A0005" w:tentative="1">
      <w:start w:val="1"/>
      <w:numFmt w:val="bullet"/>
      <w:lvlText w:val=""/>
      <w:lvlJc w:val="left"/>
      <w:pPr>
        <w:ind w:left="4604" w:hanging="360"/>
      </w:pPr>
      <w:rPr>
        <w:rFonts w:ascii="Wingdings" w:hAnsi="Wingdings" w:hint="default"/>
      </w:rPr>
    </w:lvl>
    <w:lvl w:ilvl="6" w:tplc="241A0001" w:tentative="1">
      <w:start w:val="1"/>
      <w:numFmt w:val="bullet"/>
      <w:lvlText w:val=""/>
      <w:lvlJc w:val="left"/>
      <w:pPr>
        <w:ind w:left="5324" w:hanging="360"/>
      </w:pPr>
      <w:rPr>
        <w:rFonts w:ascii="Symbol" w:hAnsi="Symbol" w:hint="default"/>
      </w:rPr>
    </w:lvl>
    <w:lvl w:ilvl="7" w:tplc="241A0003" w:tentative="1">
      <w:start w:val="1"/>
      <w:numFmt w:val="bullet"/>
      <w:lvlText w:val="o"/>
      <w:lvlJc w:val="left"/>
      <w:pPr>
        <w:ind w:left="6044" w:hanging="360"/>
      </w:pPr>
      <w:rPr>
        <w:rFonts w:ascii="Courier New" w:hAnsi="Courier New" w:cs="Courier New" w:hint="default"/>
      </w:rPr>
    </w:lvl>
    <w:lvl w:ilvl="8" w:tplc="241A0005" w:tentative="1">
      <w:start w:val="1"/>
      <w:numFmt w:val="bullet"/>
      <w:lvlText w:val=""/>
      <w:lvlJc w:val="left"/>
      <w:pPr>
        <w:ind w:left="6764" w:hanging="360"/>
      </w:pPr>
      <w:rPr>
        <w:rFonts w:ascii="Wingdings" w:hAnsi="Wingdings" w:hint="default"/>
      </w:rPr>
    </w:lvl>
  </w:abstractNum>
  <w:abstractNum w:abstractNumId="76">
    <w:nsid w:val="456731A1"/>
    <w:multiLevelType w:val="hybridMultilevel"/>
    <w:tmpl w:val="445877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483E3087"/>
    <w:multiLevelType w:val="hybridMultilevel"/>
    <w:tmpl w:val="7B4C929C"/>
    <w:lvl w:ilvl="0" w:tplc="EDB490CC">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8">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9">
    <w:nsid w:val="4AF2696D"/>
    <w:multiLevelType w:val="hybridMultilevel"/>
    <w:tmpl w:val="7AF82248"/>
    <w:lvl w:ilvl="0" w:tplc="E2EE52AE">
      <w:numFmt w:val="bullet"/>
      <w:lvlText w:val="-"/>
      <w:lvlJc w:val="left"/>
      <w:pPr>
        <w:tabs>
          <w:tab w:val="num" w:pos="960"/>
        </w:tabs>
        <w:ind w:left="96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0">
    <w:nsid w:val="4BE43459"/>
    <w:multiLevelType w:val="hybridMultilevel"/>
    <w:tmpl w:val="CC94FDF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4CC031B0"/>
    <w:multiLevelType w:val="hybridMultilevel"/>
    <w:tmpl w:val="8234794C"/>
    <w:lvl w:ilvl="0" w:tplc="6B6EC176">
      <w:start w:val="7"/>
      <w:numFmt w:val="decimal"/>
      <w:lvlText w:val="%1."/>
      <w:lvlJc w:val="left"/>
      <w:pPr>
        <w:ind w:left="825" w:hanging="360"/>
      </w:pPr>
      <w:rPr>
        <w:rFonts w:hint="default"/>
      </w:rPr>
    </w:lvl>
    <w:lvl w:ilvl="1" w:tplc="241A0019" w:tentative="1">
      <w:start w:val="1"/>
      <w:numFmt w:val="lowerLetter"/>
      <w:lvlText w:val="%2."/>
      <w:lvlJc w:val="left"/>
      <w:pPr>
        <w:ind w:left="1545" w:hanging="360"/>
      </w:pPr>
    </w:lvl>
    <w:lvl w:ilvl="2" w:tplc="241A001B" w:tentative="1">
      <w:start w:val="1"/>
      <w:numFmt w:val="lowerRoman"/>
      <w:lvlText w:val="%3."/>
      <w:lvlJc w:val="right"/>
      <w:pPr>
        <w:ind w:left="2265" w:hanging="180"/>
      </w:pPr>
    </w:lvl>
    <w:lvl w:ilvl="3" w:tplc="241A000F" w:tentative="1">
      <w:start w:val="1"/>
      <w:numFmt w:val="decimal"/>
      <w:lvlText w:val="%4."/>
      <w:lvlJc w:val="left"/>
      <w:pPr>
        <w:ind w:left="2985" w:hanging="360"/>
      </w:pPr>
    </w:lvl>
    <w:lvl w:ilvl="4" w:tplc="241A0019" w:tentative="1">
      <w:start w:val="1"/>
      <w:numFmt w:val="lowerLetter"/>
      <w:lvlText w:val="%5."/>
      <w:lvlJc w:val="left"/>
      <w:pPr>
        <w:ind w:left="3705" w:hanging="360"/>
      </w:pPr>
    </w:lvl>
    <w:lvl w:ilvl="5" w:tplc="241A001B" w:tentative="1">
      <w:start w:val="1"/>
      <w:numFmt w:val="lowerRoman"/>
      <w:lvlText w:val="%6."/>
      <w:lvlJc w:val="right"/>
      <w:pPr>
        <w:ind w:left="4425" w:hanging="180"/>
      </w:pPr>
    </w:lvl>
    <w:lvl w:ilvl="6" w:tplc="241A000F" w:tentative="1">
      <w:start w:val="1"/>
      <w:numFmt w:val="decimal"/>
      <w:lvlText w:val="%7."/>
      <w:lvlJc w:val="left"/>
      <w:pPr>
        <w:ind w:left="5145" w:hanging="360"/>
      </w:pPr>
    </w:lvl>
    <w:lvl w:ilvl="7" w:tplc="241A0019" w:tentative="1">
      <w:start w:val="1"/>
      <w:numFmt w:val="lowerLetter"/>
      <w:lvlText w:val="%8."/>
      <w:lvlJc w:val="left"/>
      <w:pPr>
        <w:ind w:left="5865" w:hanging="360"/>
      </w:pPr>
    </w:lvl>
    <w:lvl w:ilvl="8" w:tplc="241A001B" w:tentative="1">
      <w:start w:val="1"/>
      <w:numFmt w:val="lowerRoman"/>
      <w:lvlText w:val="%9."/>
      <w:lvlJc w:val="right"/>
      <w:pPr>
        <w:ind w:left="6585" w:hanging="180"/>
      </w:pPr>
    </w:lvl>
  </w:abstractNum>
  <w:abstractNum w:abstractNumId="82">
    <w:nsid w:val="4CC14F03"/>
    <w:multiLevelType w:val="hybridMultilevel"/>
    <w:tmpl w:val="5082DFC0"/>
    <w:lvl w:ilvl="0" w:tplc="A8C8AC0A">
      <w:numFmt w:val="bullet"/>
      <w:lvlText w:val="-"/>
      <w:lvlJc w:val="left"/>
      <w:pPr>
        <w:ind w:left="1800" w:hanging="360"/>
      </w:pPr>
      <w:rPr>
        <w:rFonts w:ascii="Arial" w:eastAsiaTheme="minorHAnsi" w:hAnsi="Arial" w:cs="Arial" w:hint="default"/>
      </w:rPr>
    </w:lvl>
    <w:lvl w:ilvl="1" w:tplc="241A0003" w:tentative="1">
      <w:start w:val="1"/>
      <w:numFmt w:val="bullet"/>
      <w:lvlText w:val="o"/>
      <w:lvlJc w:val="left"/>
      <w:pPr>
        <w:ind w:left="2520" w:hanging="360"/>
      </w:pPr>
      <w:rPr>
        <w:rFonts w:ascii="Courier New" w:hAnsi="Courier New" w:cs="Courier New" w:hint="default"/>
      </w:rPr>
    </w:lvl>
    <w:lvl w:ilvl="2" w:tplc="241A0005" w:tentative="1">
      <w:start w:val="1"/>
      <w:numFmt w:val="bullet"/>
      <w:lvlText w:val=""/>
      <w:lvlJc w:val="left"/>
      <w:pPr>
        <w:ind w:left="3240" w:hanging="360"/>
      </w:pPr>
      <w:rPr>
        <w:rFonts w:ascii="Wingdings" w:hAnsi="Wingdings" w:hint="default"/>
      </w:rPr>
    </w:lvl>
    <w:lvl w:ilvl="3" w:tplc="241A0001">
      <w:start w:val="1"/>
      <w:numFmt w:val="bullet"/>
      <w:lvlText w:val=""/>
      <w:lvlJc w:val="left"/>
      <w:pPr>
        <w:ind w:left="3960" w:hanging="360"/>
      </w:pPr>
      <w:rPr>
        <w:rFonts w:ascii="Symbol" w:hAnsi="Symbol" w:hint="default"/>
      </w:rPr>
    </w:lvl>
    <w:lvl w:ilvl="4" w:tplc="241A0003" w:tentative="1">
      <w:start w:val="1"/>
      <w:numFmt w:val="bullet"/>
      <w:lvlText w:val="o"/>
      <w:lvlJc w:val="left"/>
      <w:pPr>
        <w:ind w:left="4680" w:hanging="360"/>
      </w:pPr>
      <w:rPr>
        <w:rFonts w:ascii="Courier New" w:hAnsi="Courier New" w:cs="Courier New" w:hint="default"/>
      </w:rPr>
    </w:lvl>
    <w:lvl w:ilvl="5" w:tplc="241A0005" w:tentative="1">
      <w:start w:val="1"/>
      <w:numFmt w:val="bullet"/>
      <w:lvlText w:val=""/>
      <w:lvlJc w:val="left"/>
      <w:pPr>
        <w:ind w:left="5400" w:hanging="360"/>
      </w:pPr>
      <w:rPr>
        <w:rFonts w:ascii="Wingdings" w:hAnsi="Wingdings" w:hint="default"/>
      </w:rPr>
    </w:lvl>
    <w:lvl w:ilvl="6" w:tplc="241A0001" w:tentative="1">
      <w:start w:val="1"/>
      <w:numFmt w:val="bullet"/>
      <w:lvlText w:val=""/>
      <w:lvlJc w:val="left"/>
      <w:pPr>
        <w:ind w:left="6120" w:hanging="360"/>
      </w:pPr>
      <w:rPr>
        <w:rFonts w:ascii="Symbol" w:hAnsi="Symbol" w:hint="default"/>
      </w:rPr>
    </w:lvl>
    <w:lvl w:ilvl="7" w:tplc="241A0003" w:tentative="1">
      <w:start w:val="1"/>
      <w:numFmt w:val="bullet"/>
      <w:lvlText w:val="o"/>
      <w:lvlJc w:val="left"/>
      <w:pPr>
        <w:ind w:left="6840" w:hanging="360"/>
      </w:pPr>
      <w:rPr>
        <w:rFonts w:ascii="Courier New" w:hAnsi="Courier New" w:cs="Courier New" w:hint="default"/>
      </w:rPr>
    </w:lvl>
    <w:lvl w:ilvl="8" w:tplc="241A0005" w:tentative="1">
      <w:start w:val="1"/>
      <w:numFmt w:val="bullet"/>
      <w:lvlText w:val=""/>
      <w:lvlJc w:val="left"/>
      <w:pPr>
        <w:ind w:left="7560" w:hanging="360"/>
      </w:pPr>
      <w:rPr>
        <w:rFonts w:ascii="Wingdings" w:hAnsi="Wingdings" w:hint="default"/>
      </w:rPr>
    </w:lvl>
  </w:abstractNum>
  <w:abstractNum w:abstractNumId="8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4">
    <w:nsid w:val="51112CE4"/>
    <w:multiLevelType w:val="hybridMultilevel"/>
    <w:tmpl w:val="27BE188C"/>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86">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7">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8">
    <w:nsid w:val="5F6C793B"/>
    <w:multiLevelType w:val="hybridMultilevel"/>
    <w:tmpl w:val="71DED80C"/>
    <w:lvl w:ilvl="0" w:tplc="0D443C9C">
      <w:start w:val="1"/>
      <w:numFmt w:val="bullet"/>
      <w:pStyle w:val="KDNabrajanje"/>
      <w:lvlText w:val=""/>
      <w:lvlJc w:val="left"/>
      <w:pPr>
        <w:tabs>
          <w:tab w:val="num" w:pos="630"/>
        </w:tabs>
        <w:ind w:left="63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9">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6DA92D9F"/>
    <w:multiLevelType w:val="hybridMultilevel"/>
    <w:tmpl w:val="9F3EBD2E"/>
    <w:lvl w:ilvl="0" w:tplc="241A0001">
      <w:start w:val="1"/>
      <w:numFmt w:val="bullet"/>
      <w:lvlText w:val=""/>
      <w:lvlJc w:val="left"/>
      <w:pPr>
        <w:ind w:left="720" w:hanging="360"/>
      </w:pPr>
      <w:rPr>
        <w:rFonts w:ascii="Symbol" w:hAnsi="Symbol" w:hint="default"/>
      </w:rPr>
    </w:lvl>
    <w:lvl w:ilvl="1" w:tplc="241A0003">
      <w:start w:val="1"/>
      <w:numFmt w:val="bullet"/>
      <w:lvlText w:val="o"/>
      <w:lvlJc w:val="left"/>
      <w:pPr>
        <w:ind w:left="1440" w:hanging="360"/>
      </w:pPr>
      <w:rPr>
        <w:rFonts w:ascii="Courier New" w:hAnsi="Courier New" w:cs="Courier New" w:hint="default"/>
      </w:rPr>
    </w:lvl>
    <w:lvl w:ilvl="2" w:tplc="241A0005">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2">
    <w:nsid w:val="6DE071BD"/>
    <w:multiLevelType w:val="hybridMultilevel"/>
    <w:tmpl w:val="4B58D4F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4">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95">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6">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7">
    <w:nsid w:val="754B7F3D"/>
    <w:multiLevelType w:val="hybridMultilevel"/>
    <w:tmpl w:val="2C78750A"/>
    <w:lvl w:ilvl="0" w:tplc="241A0001">
      <w:start w:val="1"/>
      <w:numFmt w:val="bullet"/>
      <w:lvlText w:val=""/>
      <w:lvlJc w:val="left"/>
      <w:pPr>
        <w:ind w:left="720" w:hanging="360"/>
      </w:pPr>
      <w:rPr>
        <w:rFonts w:ascii="Symbol" w:hAnsi="Symbo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98">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9">
    <w:nsid w:val="77415492"/>
    <w:multiLevelType w:val="hybridMultilevel"/>
    <w:tmpl w:val="C026064A"/>
    <w:lvl w:ilvl="0" w:tplc="5D92082E">
      <w:start w:val="1"/>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94"/>
  </w:num>
  <w:num w:numId="2">
    <w:abstractNumId w:val="64"/>
  </w:num>
  <w:num w:numId="3">
    <w:abstractNumId w:val="88"/>
  </w:num>
  <w:num w:numId="4">
    <w:abstractNumId w:val="56"/>
  </w:num>
  <w:num w:numId="5">
    <w:abstractNumId w:val="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0"/>
  </w:num>
  <w:num w:numId="7">
    <w:abstractNumId w:val="8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0"/>
  </w:num>
  <w:num w:numId="9">
    <w:abstractNumId w:val="73"/>
  </w:num>
  <w:num w:numId="10">
    <w:abstractNumId w:val="67"/>
  </w:num>
  <w:num w:numId="11">
    <w:abstractNumId w:val="59"/>
  </w:num>
  <w:num w:numId="12">
    <w:abstractNumId w:val="57"/>
  </w:num>
  <w:num w:numId="13">
    <w:abstractNumId w:val="76"/>
  </w:num>
  <w:num w:numId="14">
    <w:abstractNumId w:val="63"/>
  </w:num>
  <w:num w:numId="15">
    <w:abstractNumId w:val="89"/>
  </w:num>
  <w:num w:numId="16">
    <w:abstractNumId w:val="93"/>
  </w:num>
  <w:num w:numId="17">
    <w:abstractNumId w:val="89"/>
  </w:num>
  <w:num w:numId="18">
    <w:abstractNumId w:val="49"/>
  </w:num>
  <w:num w:numId="19">
    <w:abstractNumId w:val="83"/>
  </w:num>
  <w:num w:numId="20">
    <w:abstractNumId w:val="65"/>
  </w:num>
  <w:num w:numId="21">
    <w:abstractNumId w:val="50"/>
  </w:num>
  <w:num w:numId="22">
    <w:abstractNumId w:val="71"/>
  </w:num>
  <w:num w:numId="23">
    <w:abstractNumId w:val="69"/>
  </w:num>
  <w:num w:numId="24">
    <w:abstractNumId w:val="81"/>
  </w:num>
  <w:num w:numId="25">
    <w:abstractNumId w:val="84"/>
  </w:num>
  <w:num w:numId="26">
    <w:abstractNumId w:val="91"/>
  </w:num>
  <w:num w:numId="27">
    <w:abstractNumId w:val="82"/>
  </w:num>
  <w:num w:numId="28">
    <w:abstractNumId w:val="62"/>
  </w:num>
  <w:num w:numId="29">
    <w:abstractNumId w:val="80"/>
  </w:num>
  <w:num w:numId="30">
    <w:abstractNumId w:val="66"/>
  </w:num>
  <w:num w:numId="31">
    <w:abstractNumId w:val="99"/>
  </w:num>
  <w:num w:numId="32">
    <w:abstractNumId w:val="74"/>
  </w:num>
  <w:num w:numId="33">
    <w:abstractNumId w:val="68"/>
  </w:num>
  <w:num w:numId="34">
    <w:abstractNumId w:val="61"/>
  </w:num>
  <w:num w:numId="35">
    <w:abstractNumId w:val="97"/>
  </w:num>
  <w:num w:numId="36">
    <w:abstractNumId w:val="78"/>
  </w:num>
  <w:num w:numId="37">
    <w:abstractNumId w:val="92"/>
  </w:num>
  <w:num w:numId="38">
    <w:abstractNumId w:val="79"/>
  </w:num>
  <w:num w:numId="39">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75"/>
  </w:num>
  <w:num w:numId="41">
    <w:abstractNumId w:val="51"/>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SystemFonts/>
  <w:hideSpellingErrors/>
  <w:hideGrammatical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0C74"/>
    <w:rsid w:val="00001095"/>
    <w:rsid w:val="00001727"/>
    <w:rsid w:val="000022D3"/>
    <w:rsid w:val="000024F4"/>
    <w:rsid w:val="00002690"/>
    <w:rsid w:val="00002EFD"/>
    <w:rsid w:val="00003023"/>
    <w:rsid w:val="0000352E"/>
    <w:rsid w:val="000035F7"/>
    <w:rsid w:val="000042FE"/>
    <w:rsid w:val="0000496D"/>
    <w:rsid w:val="00004BDF"/>
    <w:rsid w:val="00005800"/>
    <w:rsid w:val="00005C53"/>
    <w:rsid w:val="00005D85"/>
    <w:rsid w:val="00006E35"/>
    <w:rsid w:val="00007067"/>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9AD"/>
    <w:rsid w:val="00012EA5"/>
    <w:rsid w:val="000131E4"/>
    <w:rsid w:val="0001344F"/>
    <w:rsid w:val="0001466B"/>
    <w:rsid w:val="00014750"/>
    <w:rsid w:val="00014999"/>
    <w:rsid w:val="00014F46"/>
    <w:rsid w:val="00015894"/>
    <w:rsid w:val="00015D88"/>
    <w:rsid w:val="00015E2F"/>
    <w:rsid w:val="00015E7C"/>
    <w:rsid w:val="000167FC"/>
    <w:rsid w:val="000170DE"/>
    <w:rsid w:val="00017C86"/>
    <w:rsid w:val="00017C93"/>
    <w:rsid w:val="00017F00"/>
    <w:rsid w:val="000203EF"/>
    <w:rsid w:val="000205B9"/>
    <w:rsid w:val="00020A55"/>
    <w:rsid w:val="00020A7C"/>
    <w:rsid w:val="00020C23"/>
    <w:rsid w:val="00020D2A"/>
    <w:rsid w:val="00020D7D"/>
    <w:rsid w:val="00020D8B"/>
    <w:rsid w:val="00020DC9"/>
    <w:rsid w:val="0002131C"/>
    <w:rsid w:val="00021350"/>
    <w:rsid w:val="00021C99"/>
    <w:rsid w:val="00021E7F"/>
    <w:rsid w:val="000221F1"/>
    <w:rsid w:val="000224DA"/>
    <w:rsid w:val="00022726"/>
    <w:rsid w:val="000227EC"/>
    <w:rsid w:val="00022C26"/>
    <w:rsid w:val="00022CB5"/>
    <w:rsid w:val="00023057"/>
    <w:rsid w:val="00023308"/>
    <w:rsid w:val="00023BFF"/>
    <w:rsid w:val="00023C2D"/>
    <w:rsid w:val="00023D09"/>
    <w:rsid w:val="0002512F"/>
    <w:rsid w:val="00025304"/>
    <w:rsid w:val="00025ABF"/>
    <w:rsid w:val="00025B97"/>
    <w:rsid w:val="00025EC5"/>
    <w:rsid w:val="00026036"/>
    <w:rsid w:val="000261C8"/>
    <w:rsid w:val="00026444"/>
    <w:rsid w:val="00026621"/>
    <w:rsid w:val="000267C3"/>
    <w:rsid w:val="00026F45"/>
    <w:rsid w:val="00026FB3"/>
    <w:rsid w:val="00027418"/>
    <w:rsid w:val="0002750F"/>
    <w:rsid w:val="00027F81"/>
    <w:rsid w:val="000303E2"/>
    <w:rsid w:val="00030591"/>
    <w:rsid w:val="00030949"/>
    <w:rsid w:val="00030A62"/>
    <w:rsid w:val="00030B9D"/>
    <w:rsid w:val="0003103E"/>
    <w:rsid w:val="0003169E"/>
    <w:rsid w:val="000317BA"/>
    <w:rsid w:val="00031DC6"/>
    <w:rsid w:val="00031E71"/>
    <w:rsid w:val="00032272"/>
    <w:rsid w:val="00032B7E"/>
    <w:rsid w:val="00032C65"/>
    <w:rsid w:val="0003350B"/>
    <w:rsid w:val="00033D74"/>
    <w:rsid w:val="00034202"/>
    <w:rsid w:val="00034535"/>
    <w:rsid w:val="0003493C"/>
    <w:rsid w:val="00034E4F"/>
    <w:rsid w:val="00034FFF"/>
    <w:rsid w:val="00035379"/>
    <w:rsid w:val="0003588D"/>
    <w:rsid w:val="000359EE"/>
    <w:rsid w:val="00035C04"/>
    <w:rsid w:val="00036222"/>
    <w:rsid w:val="000364AD"/>
    <w:rsid w:val="000365C7"/>
    <w:rsid w:val="00036776"/>
    <w:rsid w:val="00036B9C"/>
    <w:rsid w:val="00036BDD"/>
    <w:rsid w:val="00036C14"/>
    <w:rsid w:val="0003771A"/>
    <w:rsid w:val="00037B82"/>
    <w:rsid w:val="00037E5A"/>
    <w:rsid w:val="0004002C"/>
    <w:rsid w:val="000404AC"/>
    <w:rsid w:val="00041105"/>
    <w:rsid w:val="000413DB"/>
    <w:rsid w:val="00041B26"/>
    <w:rsid w:val="00041CE5"/>
    <w:rsid w:val="00041D7D"/>
    <w:rsid w:val="000420FF"/>
    <w:rsid w:val="00042335"/>
    <w:rsid w:val="000426A6"/>
    <w:rsid w:val="00042846"/>
    <w:rsid w:val="00042AB1"/>
    <w:rsid w:val="00042D8E"/>
    <w:rsid w:val="0004327C"/>
    <w:rsid w:val="00043B23"/>
    <w:rsid w:val="00043C87"/>
    <w:rsid w:val="00043D31"/>
    <w:rsid w:val="00043EAD"/>
    <w:rsid w:val="000440B1"/>
    <w:rsid w:val="00044484"/>
    <w:rsid w:val="00044A8E"/>
    <w:rsid w:val="000455D2"/>
    <w:rsid w:val="00045AFF"/>
    <w:rsid w:val="00045FB6"/>
    <w:rsid w:val="00046492"/>
    <w:rsid w:val="00046BC7"/>
    <w:rsid w:val="00046BE9"/>
    <w:rsid w:val="00046D24"/>
    <w:rsid w:val="00046DA8"/>
    <w:rsid w:val="00046F29"/>
    <w:rsid w:val="00046FA0"/>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4FAA"/>
    <w:rsid w:val="00055239"/>
    <w:rsid w:val="000554F7"/>
    <w:rsid w:val="000556DA"/>
    <w:rsid w:val="00055834"/>
    <w:rsid w:val="000558A5"/>
    <w:rsid w:val="00056C77"/>
    <w:rsid w:val="000577BC"/>
    <w:rsid w:val="00057E3F"/>
    <w:rsid w:val="00057F61"/>
    <w:rsid w:val="00060206"/>
    <w:rsid w:val="0006051E"/>
    <w:rsid w:val="000609A8"/>
    <w:rsid w:val="00060DAC"/>
    <w:rsid w:val="0006139C"/>
    <w:rsid w:val="000613C3"/>
    <w:rsid w:val="00061507"/>
    <w:rsid w:val="000616A5"/>
    <w:rsid w:val="000616FA"/>
    <w:rsid w:val="00061902"/>
    <w:rsid w:val="00061BE7"/>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601"/>
    <w:rsid w:val="000648A2"/>
    <w:rsid w:val="00065071"/>
    <w:rsid w:val="0006514D"/>
    <w:rsid w:val="00065368"/>
    <w:rsid w:val="00065849"/>
    <w:rsid w:val="00065DE7"/>
    <w:rsid w:val="00065F90"/>
    <w:rsid w:val="000663EE"/>
    <w:rsid w:val="00066E57"/>
    <w:rsid w:val="0006783E"/>
    <w:rsid w:val="00070234"/>
    <w:rsid w:val="00070240"/>
    <w:rsid w:val="000706CF"/>
    <w:rsid w:val="000706E1"/>
    <w:rsid w:val="00071074"/>
    <w:rsid w:val="000711DD"/>
    <w:rsid w:val="000718B1"/>
    <w:rsid w:val="00071FE7"/>
    <w:rsid w:val="00072ABE"/>
    <w:rsid w:val="00072D4F"/>
    <w:rsid w:val="00073409"/>
    <w:rsid w:val="00073D60"/>
    <w:rsid w:val="00073EC5"/>
    <w:rsid w:val="0007456F"/>
    <w:rsid w:val="000756C1"/>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B35"/>
    <w:rsid w:val="00081E22"/>
    <w:rsid w:val="00082081"/>
    <w:rsid w:val="0008225F"/>
    <w:rsid w:val="0008263C"/>
    <w:rsid w:val="0008265D"/>
    <w:rsid w:val="000826A8"/>
    <w:rsid w:val="00082792"/>
    <w:rsid w:val="0008290D"/>
    <w:rsid w:val="00082EB6"/>
    <w:rsid w:val="000832E3"/>
    <w:rsid w:val="000834E8"/>
    <w:rsid w:val="000837B5"/>
    <w:rsid w:val="0008446C"/>
    <w:rsid w:val="00084699"/>
    <w:rsid w:val="00084C7E"/>
    <w:rsid w:val="00085036"/>
    <w:rsid w:val="00085380"/>
    <w:rsid w:val="00085745"/>
    <w:rsid w:val="00085788"/>
    <w:rsid w:val="000857B7"/>
    <w:rsid w:val="00085E22"/>
    <w:rsid w:val="00085E88"/>
    <w:rsid w:val="000860F1"/>
    <w:rsid w:val="00086EED"/>
    <w:rsid w:val="00086F03"/>
    <w:rsid w:val="0008707A"/>
    <w:rsid w:val="000870AF"/>
    <w:rsid w:val="0008737F"/>
    <w:rsid w:val="000875AB"/>
    <w:rsid w:val="00087733"/>
    <w:rsid w:val="00087D31"/>
    <w:rsid w:val="00090362"/>
    <w:rsid w:val="000905C6"/>
    <w:rsid w:val="00090A5C"/>
    <w:rsid w:val="00090DF6"/>
    <w:rsid w:val="000912C2"/>
    <w:rsid w:val="000917DD"/>
    <w:rsid w:val="00091BB0"/>
    <w:rsid w:val="0009245D"/>
    <w:rsid w:val="0009251A"/>
    <w:rsid w:val="000927C9"/>
    <w:rsid w:val="0009315D"/>
    <w:rsid w:val="00093300"/>
    <w:rsid w:val="000934CF"/>
    <w:rsid w:val="0009377A"/>
    <w:rsid w:val="00093A4E"/>
    <w:rsid w:val="00093BCA"/>
    <w:rsid w:val="0009423C"/>
    <w:rsid w:val="0009435A"/>
    <w:rsid w:val="0009436F"/>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039"/>
    <w:rsid w:val="000A070F"/>
    <w:rsid w:val="000A0720"/>
    <w:rsid w:val="000A0861"/>
    <w:rsid w:val="000A10E3"/>
    <w:rsid w:val="000A1D55"/>
    <w:rsid w:val="000A2227"/>
    <w:rsid w:val="000A2A6B"/>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0F57"/>
    <w:rsid w:val="000B13F7"/>
    <w:rsid w:val="000B1C19"/>
    <w:rsid w:val="000B1CF8"/>
    <w:rsid w:val="000B1DA4"/>
    <w:rsid w:val="000B1E23"/>
    <w:rsid w:val="000B1F37"/>
    <w:rsid w:val="000B1FA7"/>
    <w:rsid w:val="000B217E"/>
    <w:rsid w:val="000B225C"/>
    <w:rsid w:val="000B2851"/>
    <w:rsid w:val="000B2EE9"/>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E06"/>
    <w:rsid w:val="000B5F30"/>
    <w:rsid w:val="000B67DA"/>
    <w:rsid w:val="000B68D4"/>
    <w:rsid w:val="000B6C6F"/>
    <w:rsid w:val="000B6E4A"/>
    <w:rsid w:val="000B711D"/>
    <w:rsid w:val="000B722D"/>
    <w:rsid w:val="000B76C5"/>
    <w:rsid w:val="000B7943"/>
    <w:rsid w:val="000B7A06"/>
    <w:rsid w:val="000C0442"/>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4376"/>
    <w:rsid w:val="000C50A0"/>
    <w:rsid w:val="000C5468"/>
    <w:rsid w:val="000C547B"/>
    <w:rsid w:val="000C562B"/>
    <w:rsid w:val="000C5731"/>
    <w:rsid w:val="000C5D43"/>
    <w:rsid w:val="000C67B2"/>
    <w:rsid w:val="000C7024"/>
    <w:rsid w:val="000C7B91"/>
    <w:rsid w:val="000C7BB7"/>
    <w:rsid w:val="000D003F"/>
    <w:rsid w:val="000D02E0"/>
    <w:rsid w:val="000D0D1F"/>
    <w:rsid w:val="000D0D30"/>
    <w:rsid w:val="000D1051"/>
    <w:rsid w:val="000D13DB"/>
    <w:rsid w:val="000D14F7"/>
    <w:rsid w:val="000D18B7"/>
    <w:rsid w:val="000D1D98"/>
    <w:rsid w:val="000D24F9"/>
    <w:rsid w:val="000D264E"/>
    <w:rsid w:val="000D28DB"/>
    <w:rsid w:val="000D3094"/>
    <w:rsid w:val="000D31A7"/>
    <w:rsid w:val="000D3279"/>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B67"/>
    <w:rsid w:val="000D5D37"/>
    <w:rsid w:val="000D64E7"/>
    <w:rsid w:val="000D68A4"/>
    <w:rsid w:val="000D68C4"/>
    <w:rsid w:val="000D6ACE"/>
    <w:rsid w:val="000D6FD6"/>
    <w:rsid w:val="000D7315"/>
    <w:rsid w:val="000D7758"/>
    <w:rsid w:val="000D7B65"/>
    <w:rsid w:val="000E0014"/>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5AC"/>
    <w:rsid w:val="000E6A72"/>
    <w:rsid w:val="000E6E77"/>
    <w:rsid w:val="000E6FE3"/>
    <w:rsid w:val="000E73E6"/>
    <w:rsid w:val="000E75A0"/>
    <w:rsid w:val="000F0256"/>
    <w:rsid w:val="000F071C"/>
    <w:rsid w:val="000F07DB"/>
    <w:rsid w:val="000F0C38"/>
    <w:rsid w:val="000F1573"/>
    <w:rsid w:val="000F162B"/>
    <w:rsid w:val="000F1885"/>
    <w:rsid w:val="000F1D3E"/>
    <w:rsid w:val="000F1D75"/>
    <w:rsid w:val="000F1F11"/>
    <w:rsid w:val="000F200A"/>
    <w:rsid w:val="000F2112"/>
    <w:rsid w:val="000F234D"/>
    <w:rsid w:val="000F298E"/>
    <w:rsid w:val="000F2A7A"/>
    <w:rsid w:val="000F3138"/>
    <w:rsid w:val="000F33C3"/>
    <w:rsid w:val="000F364F"/>
    <w:rsid w:val="000F36A0"/>
    <w:rsid w:val="000F3FF7"/>
    <w:rsid w:val="000F4026"/>
    <w:rsid w:val="000F4109"/>
    <w:rsid w:val="000F4348"/>
    <w:rsid w:val="000F458B"/>
    <w:rsid w:val="000F4610"/>
    <w:rsid w:val="000F48FD"/>
    <w:rsid w:val="000F5222"/>
    <w:rsid w:val="000F53AA"/>
    <w:rsid w:val="000F5632"/>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FD"/>
    <w:rsid w:val="00111C93"/>
    <w:rsid w:val="001120AD"/>
    <w:rsid w:val="001126B3"/>
    <w:rsid w:val="001126DB"/>
    <w:rsid w:val="00113310"/>
    <w:rsid w:val="00113968"/>
    <w:rsid w:val="001139E5"/>
    <w:rsid w:val="00113B67"/>
    <w:rsid w:val="00113B84"/>
    <w:rsid w:val="0011415E"/>
    <w:rsid w:val="001146A1"/>
    <w:rsid w:val="001147C3"/>
    <w:rsid w:val="001148D5"/>
    <w:rsid w:val="00115226"/>
    <w:rsid w:val="001161CF"/>
    <w:rsid w:val="0011620F"/>
    <w:rsid w:val="001162D0"/>
    <w:rsid w:val="00116570"/>
    <w:rsid w:val="001168C1"/>
    <w:rsid w:val="00116C7A"/>
    <w:rsid w:val="00117404"/>
    <w:rsid w:val="00117C4F"/>
    <w:rsid w:val="00117C72"/>
    <w:rsid w:val="00117D7A"/>
    <w:rsid w:val="001203B4"/>
    <w:rsid w:val="00120CEF"/>
    <w:rsid w:val="00120F51"/>
    <w:rsid w:val="00120FCC"/>
    <w:rsid w:val="0012159F"/>
    <w:rsid w:val="00121732"/>
    <w:rsid w:val="00121A13"/>
    <w:rsid w:val="00121A3B"/>
    <w:rsid w:val="00121BA9"/>
    <w:rsid w:val="00121CCA"/>
    <w:rsid w:val="00121F0A"/>
    <w:rsid w:val="001220FA"/>
    <w:rsid w:val="0012222E"/>
    <w:rsid w:val="001224E7"/>
    <w:rsid w:val="001226DD"/>
    <w:rsid w:val="00122CAF"/>
    <w:rsid w:val="00122D69"/>
    <w:rsid w:val="00122F20"/>
    <w:rsid w:val="001232EA"/>
    <w:rsid w:val="001235B2"/>
    <w:rsid w:val="00123BC5"/>
    <w:rsid w:val="00123D9C"/>
    <w:rsid w:val="001243C5"/>
    <w:rsid w:val="001252A3"/>
    <w:rsid w:val="0012591A"/>
    <w:rsid w:val="0012595E"/>
    <w:rsid w:val="001259A0"/>
    <w:rsid w:val="0012670D"/>
    <w:rsid w:val="0012672D"/>
    <w:rsid w:val="001268D2"/>
    <w:rsid w:val="00126981"/>
    <w:rsid w:val="00126E36"/>
    <w:rsid w:val="00126E58"/>
    <w:rsid w:val="00127101"/>
    <w:rsid w:val="00127295"/>
    <w:rsid w:val="00127BB9"/>
    <w:rsid w:val="00127FB9"/>
    <w:rsid w:val="00130097"/>
    <w:rsid w:val="001301EA"/>
    <w:rsid w:val="0013047A"/>
    <w:rsid w:val="00130595"/>
    <w:rsid w:val="00130633"/>
    <w:rsid w:val="00130A88"/>
    <w:rsid w:val="0013155E"/>
    <w:rsid w:val="0013191B"/>
    <w:rsid w:val="001320F3"/>
    <w:rsid w:val="00132368"/>
    <w:rsid w:val="001329FE"/>
    <w:rsid w:val="00132A42"/>
    <w:rsid w:val="00132C1D"/>
    <w:rsid w:val="00133188"/>
    <w:rsid w:val="0013335F"/>
    <w:rsid w:val="00133597"/>
    <w:rsid w:val="0013363D"/>
    <w:rsid w:val="00133780"/>
    <w:rsid w:val="0013390A"/>
    <w:rsid w:val="001339A0"/>
    <w:rsid w:val="00133A6E"/>
    <w:rsid w:val="00133CB5"/>
    <w:rsid w:val="00133DB1"/>
    <w:rsid w:val="00133FA4"/>
    <w:rsid w:val="00134400"/>
    <w:rsid w:val="001344AB"/>
    <w:rsid w:val="00134C14"/>
    <w:rsid w:val="00134D46"/>
    <w:rsid w:val="00134E35"/>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A2F"/>
    <w:rsid w:val="00142DAC"/>
    <w:rsid w:val="00142EB3"/>
    <w:rsid w:val="001430B1"/>
    <w:rsid w:val="001435FC"/>
    <w:rsid w:val="00143A27"/>
    <w:rsid w:val="00143A79"/>
    <w:rsid w:val="00143C09"/>
    <w:rsid w:val="00143DEB"/>
    <w:rsid w:val="0014402F"/>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446"/>
    <w:rsid w:val="0015252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99"/>
    <w:rsid w:val="001560FE"/>
    <w:rsid w:val="001563C0"/>
    <w:rsid w:val="00156578"/>
    <w:rsid w:val="001567D2"/>
    <w:rsid w:val="0015754B"/>
    <w:rsid w:val="00157748"/>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AB"/>
    <w:rsid w:val="001639C5"/>
    <w:rsid w:val="00164411"/>
    <w:rsid w:val="00164470"/>
    <w:rsid w:val="001644F1"/>
    <w:rsid w:val="00164A25"/>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0E4B"/>
    <w:rsid w:val="00171604"/>
    <w:rsid w:val="00172100"/>
    <w:rsid w:val="00172427"/>
    <w:rsid w:val="00172DB6"/>
    <w:rsid w:val="001732B3"/>
    <w:rsid w:val="001732B9"/>
    <w:rsid w:val="00173465"/>
    <w:rsid w:val="00173565"/>
    <w:rsid w:val="00173637"/>
    <w:rsid w:val="00173CD8"/>
    <w:rsid w:val="00173D1D"/>
    <w:rsid w:val="00173DCE"/>
    <w:rsid w:val="001743E1"/>
    <w:rsid w:val="001744CC"/>
    <w:rsid w:val="001748A0"/>
    <w:rsid w:val="001748D0"/>
    <w:rsid w:val="00174F50"/>
    <w:rsid w:val="0017562D"/>
    <w:rsid w:val="001756A7"/>
    <w:rsid w:val="00175774"/>
    <w:rsid w:val="0017585E"/>
    <w:rsid w:val="00175BA0"/>
    <w:rsid w:val="00175C8C"/>
    <w:rsid w:val="0017669B"/>
    <w:rsid w:val="00176914"/>
    <w:rsid w:val="00176AD9"/>
    <w:rsid w:val="00176E06"/>
    <w:rsid w:val="00176FF7"/>
    <w:rsid w:val="0017727A"/>
    <w:rsid w:val="00177669"/>
    <w:rsid w:val="00177A9A"/>
    <w:rsid w:val="00177B28"/>
    <w:rsid w:val="00177CD2"/>
    <w:rsid w:val="00180100"/>
    <w:rsid w:val="00180680"/>
    <w:rsid w:val="0018082B"/>
    <w:rsid w:val="001809F2"/>
    <w:rsid w:val="00180D7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E1"/>
    <w:rsid w:val="00185747"/>
    <w:rsid w:val="0018582C"/>
    <w:rsid w:val="00185BAF"/>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674"/>
    <w:rsid w:val="00195896"/>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97E"/>
    <w:rsid w:val="001A2F3C"/>
    <w:rsid w:val="001A2FA0"/>
    <w:rsid w:val="001A3616"/>
    <w:rsid w:val="001A375E"/>
    <w:rsid w:val="001A3D79"/>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4C7"/>
    <w:rsid w:val="001B169F"/>
    <w:rsid w:val="001B1C0A"/>
    <w:rsid w:val="001B1EB4"/>
    <w:rsid w:val="001B218F"/>
    <w:rsid w:val="001B219D"/>
    <w:rsid w:val="001B2C5C"/>
    <w:rsid w:val="001B3133"/>
    <w:rsid w:val="001B367E"/>
    <w:rsid w:val="001B3787"/>
    <w:rsid w:val="001B3A36"/>
    <w:rsid w:val="001B3B0B"/>
    <w:rsid w:val="001B3B9D"/>
    <w:rsid w:val="001B3CC2"/>
    <w:rsid w:val="001B3E3D"/>
    <w:rsid w:val="001B3E7F"/>
    <w:rsid w:val="001B3FAC"/>
    <w:rsid w:val="001B403E"/>
    <w:rsid w:val="001B4262"/>
    <w:rsid w:val="001B45BF"/>
    <w:rsid w:val="001B4731"/>
    <w:rsid w:val="001B4A87"/>
    <w:rsid w:val="001B4A9C"/>
    <w:rsid w:val="001B619C"/>
    <w:rsid w:val="001B61F1"/>
    <w:rsid w:val="001B6640"/>
    <w:rsid w:val="001B6BB1"/>
    <w:rsid w:val="001B6EAE"/>
    <w:rsid w:val="001B7C0C"/>
    <w:rsid w:val="001B7C30"/>
    <w:rsid w:val="001B7E0D"/>
    <w:rsid w:val="001C0007"/>
    <w:rsid w:val="001C03D9"/>
    <w:rsid w:val="001C13E2"/>
    <w:rsid w:val="001C1BA6"/>
    <w:rsid w:val="001C1C80"/>
    <w:rsid w:val="001C2554"/>
    <w:rsid w:val="001C2959"/>
    <w:rsid w:val="001C2D06"/>
    <w:rsid w:val="001C2DE2"/>
    <w:rsid w:val="001C30C8"/>
    <w:rsid w:val="001C3152"/>
    <w:rsid w:val="001C3413"/>
    <w:rsid w:val="001C3BAF"/>
    <w:rsid w:val="001C3C76"/>
    <w:rsid w:val="001C3DD2"/>
    <w:rsid w:val="001C416A"/>
    <w:rsid w:val="001C422F"/>
    <w:rsid w:val="001C45CF"/>
    <w:rsid w:val="001C4AC7"/>
    <w:rsid w:val="001C4B47"/>
    <w:rsid w:val="001C4EC8"/>
    <w:rsid w:val="001C53FD"/>
    <w:rsid w:val="001C57BF"/>
    <w:rsid w:val="001C588D"/>
    <w:rsid w:val="001C5A01"/>
    <w:rsid w:val="001C5CA1"/>
    <w:rsid w:val="001C5EBF"/>
    <w:rsid w:val="001C6B5D"/>
    <w:rsid w:val="001C73B1"/>
    <w:rsid w:val="001C74AB"/>
    <w:rsid w:val="001C74FB"/>
    <w:rsid w:val="001C777A"/>
    <w:rsid w:val="001C7790"/>
    <w:rsid w:val="001C7B29"/>
    <w:rsid w:val="001C7B8E"/>
    <w:rsid w:val="001D04CF"/>
    <w:rsid w:val="001D09B2"/>
    <w:rsid w:val="001D1027"/>
    <w:rsid w:val="001D1509"/>
    <w:rsid w:val="001D1EB2"/>
    <w:rsid w:val="001D2BE6"/>
    <w:rsid w:val="001D2CBE"/>
    <w:rsid w:val="001D2FE7"/>
    <w:rsid w:val="001D307C"/>
    <w:rsid w:val="001D32F5"/>
    <w:rsid w:val="001D3C3D"/>
    <w:rsid w:val="001D3C84"/>
    <w:rsid w:val="001D3DA5"/>
    <w:rsid w:val="001D3DBD"/>
    <w:rsid w:val="001D4129"/>
    <w:rsid w:val="001D4246"/>
    <w:rsid w:val="001D4DC7"/>
    <w:rsid w:val="001D4E60"/>
    <w:rsid w:val="001D5159"/>
    <w:rsid w:val="001D5473"/>
    <w:rsid w:val="001D5729"/>
    <w:rsid w:val="001D61A1"/>
    <w:rsid w:val="001D61A2"/>
    <w:rsid w:val="001D66F4"/>
    <w:rsid w:val="001D6C0F"/>
    <w:rsid w:val="001D6CD9"/>
    <w:rsid w:val="001D7032"/>
    <w:rsid w:val="001D744E"/>
    <w:rsid w:val="001D752F"/>
    <w:rsid w:val="001D770B"/>
    <w:rsid w:val="001D7EF1"/>
    <w:rsid w:val="001E0260"/>
    <w:rsid w:val="001E06AD"/>
    <w:rsid w:val="001E12BC"/>
    <w:rsid w:val="001E1402"/>
    <w:rsid w:val="001E1691"/>
    <w:rsid w:val="001E1D8C"/>
    <w:rsid w:val="001E2223"/>
    <w:rsid w:val="001E2449"/>
    <w:rsid w:val="001E2725"/>
    <w:rsid w:val="001E2893"/>
    <w:rsid w:val="001E293E"/>
    <w:rsid w:val="001E2A4C"/>
    <w:rsid w:val="001E2E42"/>
    <w:rsid w:val="001E2F45"/>
    <w:rsid w:val="001E3201"/>
    <w:rsid w:val="001E336D"/>
    <w:rsid w:val="001E3436"/>
    <w:rsid w:val="001E358F"/>
    <w:rsid w:val="001E3AD6"/>
    <w:rsid w:val="001E3BAC"/>
    <w:rsid w:val="001E4E74"/>
    <w:rsid w:val="001E4FBD"/>
    <w:rsid w:val="001E5197"/>
    <w:rsid w:val="001E5228"/>
    <w:rsid w:val="001E5384"/>
    <w:rsid w:val="001E577C"/>
    <w:rsid w:val="001E6997"/>
    <w:rsid w:val="001E6B59"/>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5F0"/>
    <w:rsid w:val="001F4CCE"/>
    <w:rsid w:val="001F4EE1"/>
    <w:rsid w:val="001F4F15"/>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243A"/>
    <w:rsid w:val="002028A7"/>
    <w:rsid w:val="00202CCD"/>
    <w:rsid w:val="00202CD8"/>
    <w:rsid w:val="002030A5"/>
    <w:rsid w:val="00203562"/>
    <w:rsid w:val="00204027"/>
    <w:rsid w:val="00204111"/>
    <w:rsid w:val="00204871"/>
    <w:rsid w:val="002049BE"/>
    <w:rsid w:val="00204CDF"/>
    <w:rsid w:val="00204F32"/>
    <w:rsid w:val="00205B96"/>
    <w:rsid w:val="00205C4A"/>
    <w:rsid w:val="002067CF"/>
    <w:rsid w:val="00206ABA"/>
    <w:rsid w:val="00206AD0"/>
    <w:rsid w:val="00206C02"/>
    <w:rsid w:val="00207151"/>
    <w:rsid w:val="0020735B"/>
    <w:rsid w:val="00207A4E"/>
    <w:rsid w:val="00207D08"/>
    <w:rsid w:val="00207EE6"/>
    <w:rsid w:val="00210557"/>
    <w:rsid w:val="0021083E"/>
    <w:rsid w:val="00210A85"/>
    <w:rsid w:val="00210B69"/>
    <w:rsid w:val="00210C31"/>
    <w:rsid w:val="00210FF3"/>
    <w:rsid w:val="0021136F"/>
    <w:rsid w:val="00211424"/>
    <w:rsid w:val="002114E5"/>
    <w:rsid w:val="0021152F"/>
    <w:rsid w:val="00211BA2"/>
    <w:rsid w:val="00211CE8"/>
    <w:rsid w:val="00211DDA"/>
    <w:rsid w:val="00212494"/>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4FB1"/>
    <w:rsid w:val="00214FC8"/>
    <w:rsid w:val="0021522E"/>
    <w:rsid w:val="00215364"/>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1E23"/>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03C"/>
    <w:rsid w:val="002251A4"/>
    <w:rsid w:val="00225221"/>
    <w:rsid w:val="002253D8"/>
    <w:rsid w:val="00225879"/>
    <w:rsid w:val="002260F7"/>
    <w:rsid w:val="002262BD"/>
    <w:rsid w:val="002263FD"/>
    <w:rsid w:val="00226574"/>
    <w:rsid w:val="0022742B"/>
    <w:rsid w:val="002275E8"/>
    <w:rsid w:val="00227792"/>
    <w:rsid w:val="00227901"/>
    <w:rsid w:val="00227CD0"/>
    <w:rsid w:val="0023000F"/>
    <w:rsid w:val="00230DAD"/>
    <w:rsid w:val="00230DC9"/>
    <w:rsid w:val="00232552"/>
    <w:rsid w:val="00232912"/>
    <w:rsid w:val="00232AB4"/>
    <w:rsid w:val="00232BD9"/>
    <w:rsid w:val="00232DF7"/>
    <w:rsid w:val="00233121"/>
    <w:rsid w:val="00233412"/>
    <w:rsid w:val="00233981"/>
    <w:rsid w:val="00233B0E"/>
    <w:rsid w:val="00233B9E"/>
    <w:rsid w:val="00234135"/>
    <w:rsid w:val="00234AFE"/>
    <w:rsid w:val="002352D8"/>
    <w:rsid w:val="0023562B"/>
    <w:rsid w:val="00235837"/>
    <w:rsid w:val="0023587D"/>
    <w:rsid w:val="00236565"/>
    <w:rsid w:val="002365BF"/>
    <w:rsid w:val="0023668D"/>
    <w:rsid w:val="00236692"/>
    <w:rsid w:val="00236BCF"/>
    <w:rsid w:val="00237670"/>
    <w:rsid w:val="00237DF9"/>
    <w:rsid w:val="00237FB2"/>
    <w:rsid w:val="00240344"/>
    <w:rsid w:val="00240961"/>
    <w:rsid w:val="00240B93"/>
    <w:rsid w:val="0024114E"/>
    <w:rsid w:val="002419AC"/>
    <w:rsid w:val="00241A19"/>
    <w:rsid w:val="00241AB0"/>
    <w:rsid w:val="00241EF3"/>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4"/>
    <w:rsid w:val="0024604B"/>
    <w:rsid w:val="002462B4"/>
    <w:rsid w:val="002467F6"/>
    <w:rsid w:val="0024726B"/>
    <w:rsid w:val="002474A9"/>
    <w:rsid w:val="002479F9"/>
    <w:rsid w:val="00247C64"/>
    <w:rsid w:val="00247C77"/>
    <w:rsid w:val="00247CEA"/>
    <w:rsid w:val="00247F64"/>
    <w:rsid w:val="00247FD6"/>
    <w:rsid w:val="002508A8"/>
    <w:rsid w:val="00251137"/>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D2D"/>
    <w:rsid w:val="00254E43"/>
    <w:rsid w:val="00254E4B"/>
    <w:rsid w:val="00255371"/>
    <w:rsid w:val="00255515"/>
    <w:rsid w:val="00255CF9"/>
    <w:rsid w:val="00255FE0"/>
    <w:rsid w:val="002565E1"/>
    <w:rsid w:val="00256898"/>
    <w:rsid w:val="00256BFF"/>
    <w:rsid w:val="00256D75"/>
    <w:rsid w:val="002577A6"/>
    <w:rsid w:val="00257BCA"/>
    <w:rsid w:val="00257D8E"/>
    <w:rsid w:val="00257DB1"/>
    <w:rsid w:val="00260104"/>
    <w:rsid w:val="00260285"/>
    <w:rsid w:val="00260B87"/>
    <w:rsid w:val="00260D53"/>
    <w:rsid w:val="00261232"/>
    <w:rsid w:val="00261249"/>
    <w:rsid w:val="00261349"/>
    <w:rsid w:val="00261778"/>
    <w:rsid w:val="00261C1E"/>
    <w:rsid w:val="00262569"/>
    <w:rsid w:val="00262725"/>
    <w:rsid w:val="0026277D"/>
    <w:rsid w:val="002627C8"/>
    <w:rsid w:val="00262825"/>
    <w:rsid w:val="0026340F"/>
    <w:rsid w:val="0026361B"/>
    <w:rsid w:val="00263EA9"/>
    <w:rsid w:val="00263F4E"/>
    <w:rsid w:val="0026400A"/>
    <w:rsid w:val="002644E9"/>
    <w:rsid w:val="00264637"/>
    <w:rsid w:val="00264877"/>
    <w:rsid w:val="00264C42"/>
    <w:rsid w:val="00264C85"/>
    <w:rsid w:val="00264D2A"/>
    <w:rsid w:val="00264D63"/>
    <w:rsid w:val="00265169"/>
    <w:rsid w:val="0026530F"/>
    <w:rsid w:val="002654BF"/>
    <w:rsid w:val="00265B55"/>
    <w:rsid w:val="002663F5"/>
    <w:rsid w:val="0026679A"/>
    <w:rsid w:val="00266BA4"/>
    <w:rsid w:val="00266DA8"/>
    <w:rsid w:val="00266FE9"/>
    <w:rsid w:val="002672A6"/>
    <w:rsid w:val="00267795"/>
    <w:rsid w:val="002678FF"/>
    <w:rsid w:val="00267CAF"/>
    <w:rsid w:val="00267E07"/>
    <w:rsid w:val="00267F8E"/>
    <w:rsid w:val="002703C2"/>
    <w:rsid w:val="0027049E"/>
    <w:rsid w:val="00270AA2"/>
    <w:rsid w:val="00270B2B"/>
    <w:rsid w:val="00270B74"/>
    <w:rsid w:val="00271733"/>
    <w:rsid w:val="00271952"/>
    <w:rsid w:val="00271C4C"/>
    <w:rsid w:val="002726E9"/>
    <w:rsid w:val="002731BE"/>
    <w:rsid w:val="00273823"/>
    <w:rsid w:val="00273AC6"/>
    <w:rsid w:val="00274100"/>
    <w:rsid w:val="00274181"/>
    <w:rsid w:val="00274398"/>
    <w:rsid w:val="002745D0"/>
    <w:rsid w:val="00274740"/>
    <w:rsid w:val="0027488E"/>
    <w:rsid w:val="00275620"/>
    <w:rsid w:val="00275968"/>
    <w:rsid w:val="00275F42"/>
    <w:rsid w:val="00276CBA"/>
    <w:rsid w:val="00276ED0"/>
    <w:rsid w:val="0027708B"/>
    <w:rsid w:val="00277323"/>
    <w:rsid w:val="00277438"/>
    <w:rsid w:val="0027765A"/>
    <w:rsid w:val="0027775B"/>
    <w:rsid w:val="00277821"/>
    <w:rsid w:val="00280127"/>
    <w:rsid w:val="00280814"/>
    <w:rsid w:val="00280B9C"/>
    <w:rsid w:val="00280DAD"/>
    <w:rsid w:val="00281098"/>
    <w:rsid w:val="002815D8"/>
    <w:rsid w:val="00281923"/>
    <w:rsid w:val="00281C44"/>
    <w:rsid w:val="00281CE1"/>
    <w:rsid w:val="00281EAD"/>
    <w:rsid w:val="0028205E"/>
    <w:rsid w:val="00282A8C"/>
    <w:rsid w:val="00282B27"/>
    <w:rsid w:val="00282CE8"/>
    <w:rsid w:val="00282DE8"/>
    <w:rsid w:val="002834DC"/>
    <w:rsid w:val="0028381B"/>
    <w:rsid w:val="00283C93"/>
    <w:rsid w:val="0028412C"/>
    <w:rsid w:val="00284462"/>
    <w:rsid w:val="00284613"/>
    <w:rsid w:val="00284616"/>
    <w:rsid w:val="002851C1"/>
    <w:rsid w:val="002853AD"/>
    <w:rsid w:val="0028543A"/>
    <w:rsid w:val="0028544A"/>
    <w:rsid w:val="0028548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6C"/>
    <w:rsid w:val="00292CA3"/>
    <w:rsid w:val="00292DDF"/>
    <w:rsid w:val="00292E14"/>
    <w:rsid w:val="00293149"/>
    <w:rsid w:val="00293264"/>
    <w:rsid w:val="00293ABD"/>
    <w:rsid w:val="00293D60"/>
    <w:rsid w:val="00293E22"/>
    <w:rsid w:val="00293EEA"/>
    <w:rsid w:val="00293F1B"/>
    <w:rsid w:val="00293F5E"/>
    <w:rsid w:val="00294082"/>
    <w:rsid w:val="00294871"/>
    <w:rsid w:val="00294DF0"/>
    <w:rsid w:val="00294EEE"/>
    <w:rsid w:val="00294F26"/>
    <w:rsid w:val="00294F7F"/>
    <w:rsid w:val="00295157"/>
    <w:rsid w:val="00295377"/>
    <w:rsid w:val="0029565B"/>
    <w:rsid w:val="00295C5A"/>
    <w:rsid w:val="00295D4D"/>
    <w:rsid w:val="00296016"/>
    <w:rsid w:val="002960CE"/>
    <w:rsid w:val="00296110"/>
    <w:rsid w:val="002963F0"/>
    <w:rsid w:val="00296950"/>
    <w:rsid w:val="00296972"/>
    <w:rsid w:val="00297F48"/>
    <w:rsid w:val="002A0233"/>
    <w:rsid w:val="002A0B81"/>
    <w:rsid w:val="002A0FAA"/>
    <w:rsid w:val="002A1461"/>
    <w:rsid w:val="002A1887"/>
    <w:rsid w:val="002A1F2F"/>
    <w:rsid w:val="002A2011"/>
    <w:rsid w:val="002A2488"/>
    <w:rsid w:val="002A28C9"/>
    <w:rsid w:val="002A2DD0"/>
    <w:rsid w:val="002A33AE"/>
    <w:rsid w:val="002A37BC"/>
    <w:rsid w:val="002A3C3F"/>
    <w:rsid w:val="002A3C80"/>
    <w:rsid w:val="002A3F56"/>
    <w:rsid w:val="002A42EC"/>
    <w:rsid w:val="002A436B"/>
    <w:rsid w:val="002A4479"/>
    <w:rsid w:val="002A480D"/>
    <w:rsid w:val="002A4C1D"/>
    <w:rsid w:val="002A5235"/>
    <w:rsid w:val="002A540D"/>
    <w:rsid w:val="002A57A5"/>
    <w:rsid w:val="002A5C0C"/>
    <w:rsid w:val="002A5CE7"/>
    <w:rsid w:val="002A5E43"/>
    <w:rsid w:val="002A636D"/>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B3E"/>
    <w:rsid w:val="002B2CE2"/>
    <w:rsid w:val="002B2F74"/>
    <w:rsid w:val="002B3372"/>
    <w:rsid w:val="002B3618"/>
    <w:rsid w:val="002B3924"/>
    <w:rsid w:val="002B3A07"/>
    <w:rsid w:val="002B3ADD"/>
    <w:rsid w:val="002B3CB8"/>
    <w:rsid w:val="002B3EF8"/>
    <w:rsid w:val="002B3FC0"/>
    <w:rsid w:val="002B4312"/>
    <w:rsid w:val="002B4921"/>
    <w:rsid w:val="002B49AF"/>
    <w:rsid w:val="002B4A00"/>
    <w:rsid w:val="002B4EC9"/>
    <w:rsid w:val="002B4F6A"/>
    <w:rsid w:val="002B517C"/>
    <w:rsid w:val="002B52EB"/>
    <w:rsid w:val="002B55FE"/>
    <w:rsid w:val="002B5A35"/>
    <w:rsid w:val="002B5B83"/>
    <w:rsid w:val="002B5BC9"/>
    <w:rsid w:val="002B5D52"/>
    <w:rsid w:val="002B6603"/>
    <w:rsid w:val="002B663B"/>
    <w:rsid w:val="002B6D5A"/>
    <w:rsid w:val="002B6EB1"/>
    <w:rsid w:val="002B6F1E"/>
    <w:rsid w:val="002B72C2"/>
    <w:rsid w:val="002B7588"/>
    <w:rsid w:val="002B7A6E"/>
    <w:rsid w:val="002C00D1"/>
    <w:rsid w:val="002C042F"/>
    <w:rsid w:val="002C083C"/>
    <w:rsid w:val="002C0C5C"/>
    <w:rsid w:val="002C0D84"/>
    <w:rsid w:val="002C17DD"/>
    <w:rsid w:val="002C1D56"/>
    <w:rsid w:val="002C2378"/>
    <w:rsid w:val="002C247D"/>
    <w:rsid w:val="002C2733"/>
    <w:rsid w:val="002C2AC1"/>
    <w:rsid w:val="002C2AF6"/>
    <w:rsid w:val="002C3141"/>
    <w:rsid w:val="002C3274"/>
    <w:rsid w:val="002C3283"/>
    <w:rsid w:val="002C342F"/>
    <w:rsid w:val="002C34EE"/>
    <w:rsid w:val="002C35E1"/>
    <w:rsid w:val="002C3719"/>
    <w:rsid w:val="002C3B6B"/>
    <w:rsid w:val="002C3D5F"/>
    <w:rsid w:val="002C3DFA"/>
    <w:rsid w:val="002C3FEE"/>
    <w:rsid w:val="002C416F"/>
    <w:rsid w:val="002C5943"/>
    <w:rsid w:val="002C5A60"/>
    <w:rsid w:val="002C5AEB"/>
    <w:rsid w:val="002C6229"/>
    <w:rsid w:val="002C66EC"/>
    <w:rsid w:val="002C6F42"/>
    <w:rsid w:val="002C70F3"/>
    <w:rsid w:val="002C70FB"/>
    <w:rsid w:val="002C7919"/>
    <w:rsid w:val="002D0167"/>
    <w:rsid w:val="002D0554"/>
    <w:rsid w:val="002D0583"/>
    <w:rsid w:val="002D05BE"/>
    <w:rsid w:val="002D08E2"/>
    <w:rsid w:val="002D0FC0"/>
    <w:rsid w:val="002D1762"/>
    <w:rsid w:val="002D1861"/>
    <w:rsid w:val="002D224C"/>
    <w:rsid w:val="002D2D9F"/>
    <w:rsid w:val="002D2DFE"/>
    <w:rsid w:val="002D32EE"/>
    <w:rsid w:val="002D3319"/>
    <w:rsid w:val="002D339D"/>
    <w:rsid w:val="002D3733"/>
    <w:rsid w:val="002D3869"/>
    <w:rsid w:val="002D407F"/>
    <w:rsid w:val="002D410A"/>
    <w:rsid w:val="002D452C"/>
    <w:rsid w:val="002D45E1"/>
    <w:rsid w:val="002D4625"/>
    <w:rsid w:val="002D49C2"/>
    <w:rsid w:val="002D4AD0"/>
    <w:rsid w:val="002D4AFD"/>
    <w:rsid w:val="002D4D6B"/>
    <w:rsid w:val="002D4E90"/>
    <w:rsid w:val="002D4F04"/>
    <w:rsid w:val="002D4F18"/>
    <w:rsid w:val="002D5217"/>
    <w:rsid w:val="002D5540"/>
    <w:rsid w:val="002D5AA6"/>
    <w:rsid w:val="002D5E88"/>
    <w:rsid w:val="002D5FD3"/>
    <w:rsid w:val="002D6137"/>
    <w:rsid w:val="002D65E4"/>
    <w:rsid w:val="002D673A"/>
    <w:rsid w:val="002D680D"/>
    <w:rsid w:val="002D6997"/>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40"/>
    <w:rsid w:val="002E4258"/>
    <w:rsid w:val="002E4D40"/>
    <w:rsid w:val="002E5199"/>
    <w:rsid w:val="002E521B"/>
    <w:rsid w:val="002E5445"/>
    <w:rsid w:val="002E59D5"/>
    <w:rsid w:val="002E5A0A"/>
    <w:rsid w:val="002E62CE"/>
    <w:rsid w:val="002E648E"/>
    <w:rsid w:val="002E6567"/>
    <w:rsid w:val="002E6587"/>
    <w:rsid w:val="002E69ED"/>
    <w:rsid w:val="002E6CD1"/>
    <w:rsid w:val="002E6D79"/>
    <w:rsid w:val="002E6E8C"/>
    <w:rsid w:val="002E7307"/>
    <w:rsid w:val="002E75AC"/>
    <w:rsid w:val="002E763A"/>
    <w:rsid w:val="002F04E2"/>
    <w:rsid w:val="002F074E"/>
    <w:rsid w:val="002F099F"/>
    <w:rsid w:val="002F0CC4"/>
    <w:rsid w:val="002F1040"/>
    <w:rsid w:val="002F13B3"/>
    <w:rsid w:val="002F1423"/>
    <w:rsid w:val="002F1788"/>
    <w:rsid w:val="002F1C1B"/>
    <w:rsid w:val="002F1E22"/>
    <w:rsid w:val="002F2105"/>
    <w:rsid w:val="002F27B8"/>
    <w:rsid w:val="002F28B2"/>
    <w:rsid w:val="002F2DE5"/>
    <w:rsid w:val="002F2E6E"/>
    <w:rsid w:val="002F3DAD"/>
    <w:rsid w:val="002F45B3"/>
    <w:rsid w:val="002F48D1"/>
    <w:rsid w:val="002F536E"/>
    <w:rsid w:val="002F53FF"/>
    <w:rsid w:val="002F6ACF"/>
    <w:rsid w:val="002F712D"/>
    <w:rsid w:val="002F7818"/>
    <w:rsid w:val="003003A5"/>
    <w:rsid w:val="00300916"/>
    <w:rsid w:val="00300AC5"/>
    <w:rsid w:val="00300AF6"/>
    <w:rsid w:val="0030144A"/>
    <w:rsid w:val="0030154E"/>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3FF9"/>
    <w:rsid w:val="0030400D"/>
    <w:rsid w:val="00304141"/>
    <w:rsid w:val="003046BF"/>
    <w:rsid w:val="00305592"/>
    <w:rsid w:val="00305AD4"/>
    <w:rsid w:val="00305D38"/>
    <w:rsid w:val="00305E97"/>
    <w:rsid w:val="003062C1"/>
    <w:rsid w:val="003063C6"/>
    <w:rsid w:val="00306B60"/>
    <w:rsid w:val="00306EB9"/>
    <w:rsid w:val="00306EDC"/>
    <w:rsid w:val="0030777F"/>
    <w:rsid w:val="0030782B"/>
    <w:rsid w:val="0030789D"/>
    <w:rsid w:val="00307990"/>
    <w:rsid w:val="00307C0F"/>
    <w:rsid w:val="003100D8"/>
    <w:rsid w:val="00310554"/>
    <w:rsid w:val="003108C8"/>
    <w:rsid w:val="00310EB6"/>
    <w:rsid w:val="003110E5"/>
    <w:rsid w:val="0031153E"/>
    <w:rsid w:val="00311888"/>
    <w:rsid w:val="00311E5C"/>
    <w:rsid w:val="003121DD"/>
    <w:rsid w:val="00312614"/>
    <w:rsid w:val="00312650"/>
    <w:rsid w:val="00312B44"/>
    <w:rsid w:val="0031310F"/>
    <w:rsid w:val="0031324D"/>
    <w:rsid w:val="0031434F"/>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0A3"/>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845"/>
    <w:rsid w:val="00326C33"/>
    <w:rsid w:val="0032735C"/>
    <w:rsid w:val="0032791C"/>
    <w:rsid w:val="00327F59"/>
    <w:rsid w:val="00327FAC"/>
    <w:rsid w:val="003302C4"/>
    <w:rsid w:val="003303D9"/>
    <w:rsid w:val="0033047C"/>
    <w:rsid w:val="00330569"/>
    <w:rsid w:val="003305C0"/>
    <w:rsid w:val="00330823"/>
    <w:rsid w:val="00330949"/>
    <w:rsid w:val="00330E59"/>
    <w:rsid w:val="00330F9C"/>
    <w:rsid w:val="003310E4"/>
    <w:rsid w:val="00331795"/>
    <w:rsid w:val="003320BE"/>
    <w:rsid w:val="003323DD"/>
    <w:rsid w:val="00332650"/>
    <w:rsid w:val="00332879"/>
    <w:rsid w:val="00332CFE"/>
    <w:rsid w:val="0033301B"/>
    <w:rsid w:val="00333065"/>
    <w:rsid w:val="00333F16"/>
    <w:rsid w:val="00333FEE"/>
    <w:rsid w:val="0033467A"/>
    <w:rsid w:val="0033469C"/>
    <w:rsid w:val="003350DA"/>
    <w:rsid w:val="00335160"/>
    <w:rsid w:val="003351E7"/>
    <w:rsid w:val="00335525"/>
    <w:rsid w:val="003358B5"/>
    <w:rsid w:val="0033599E"/>
    <w:rsid w:val="00335A01"/>
    <w:rsid w:val="00335C32"/>
    <w:rsid w:val="00336343"/>
    <w:rsid w:val="00336FB3"/>
    <w:rsid w:val="0033710E"/>
    <w:rsid w:val="003372D6"/>
    <w:rsid w:val="003375F4"/>
    <w:rsid w:val="003376C6"/>
    <w:rsid w:val="00337C5A"/>
    <w:rsid w:val="00337E1E"/>
    <w:rsid w:val="0034052F"/>
    <w:rsid w:val="003407F3"/>
    <w:rsid w:val="00340872"/>
    <w:rsid w:val="00340D97"/>
    <w:rsid w:val="0034123C"/>
    <w:rsid w:val="003412CC"/>
    <w:rsid w:val="00341536"/>
    <w:rsid w:val="0034193A"/>
    <w:rsid w:val="00341B1C"/>
    <w:rsid w:val="00341B30"/>
    <w:rsid w:val="00341C9B"/>
    <w:rsid w:val="00341DCE"/>
    <w:rsid w:val="00341F5D"/>
    <w:rsid w:val="00341FC1"/>
    <w:rsid w:val="00342235"/>
    <w:rsid w:val="00342439"/>
    <w:rsid w:val="00342714"/>
    <w:rsid w:val="0034276C"/>
    <w:rsid w:val="00343446"/>
    <w:rsid w:val="003435DE"/>
    <w:rsid w:val="0034372E"/>
    <w:rsid w:val="0034375C"/>
    <w:rsid w:val="003437A5"/>
    <w:rsid w:val="00343834"/>
    <w:rsid w:val="003438AE"/>
    <w:rsid w:val="00343922"/>
    <w:rsid w:val="00343939"/>
    <w:rsid w:val="00343974"/>
    <w:rsid w:val="00343A18"/>
    <w:rsid w:val="00343A1F"/>
    <w:rsid w:val="00343C9A"/>
    <w:rsid w:val="00343EE5"/>
    <w:rsid w:val="003441EE"/>
    <w:rsid w:val="00344337"/>
    <w:rsid w:val="00344347"/>
    <w:rsid w:val="00344368"/>
    <w:rsid w:val="0034439F"/>
    <w:rsid w:val="00344587"/>
    <w:rsid w:val="00344E22"/>
    <w:rsid w:val="00344ED8"/>
    <w:rsid w:val="00345036"/>
    <w:rsid w:val="003455F0"/>
    <w:rsid w:val="0034602A"/>
    <w:rsid w:val="003460FF"/>
    <w:rsid w:val="003473A0"/>
    <w:rsid w:val="003477C1"/>
    <w:rsid w:val="00347BBC"/>
    <w:rsid w:val="00350395"/>
    <w:rsid w:val="003503BE"/>
    <w:rsid w:val="003508B5"/>
    <w:rsid w:val="00350948"/>
    <w:rsid w:val="00350FB0"/>
    <w:rsid w:val="003515FF"/>
    <w:rsid w:val="0035163D"/>
    <w:rsid w:val="00351883"/>
    <w:rsid w:val="0035188B"/>
    <w:rsid w:val="0035236F"/>
    <w:rsid w:val="003525AA"/>
    <w:rsid w:val="00352784"/>
    <w:rsid w:val="003527E1"/>
    <w:rsid w:val="00352864"/>
    <w:rsid w:val="003528F1"/>
    <w:rsid w:val="00352C3A"/>
    <w:rsid w:val="00352D61"/>
    <w:rsid w:val="00353961"/>
    <w:rsid w:val="00353A1F"/>
    <w:rsid w:val="00354245"/>
    <w:rsid w:val="00354420"/>
    <w:rsid w:val="00354653"/>
    <w:rsid w:val="0035477D"/>
    <w:rsid w:val="003549DE"/>
    <w:rsid w:val="00354A32"/>
    <w:rsid w:val="00354D41"/>
    <w:rsid w:val="00354EB5"/>
    <w:rsid w:val="0035563A"/>
    <w:rsid w:val="003559E9"/>
    <w:rsid w:val="00355AF2"/>
    <w:rsid w:val="00355F74"/>
    <w:rsid w:val="00356335"/>
    <w:rsid w:val="00356838"/>
    <w:rsid w:val="00356ACE"/>
    <w:rsid w:val="00356B70"/>
    <w:rsid w:val="00356D65"/>
    <w:rsid w:val="003570AD"/>
    <w:rsid w:val="0035720B"/>
    <w:rsid w:val="00357FBA"/>
    <w:rsid w:val="003602D1"/>
    <w:rsid w:val="0036050C"/>
    <w:rsid w:val="0036054A"/>
    <w:rsid w:val="00360709"/>
    <w:rsid w:val="00360962"/>
    <w:rsid w:val="00360C00"/>
    <w:rsid w:val="003613B7"/>
    <w:rsid w:val="00361491"/>
    <w:rsid w:val="00361676"/>
    <w:rsid w:val="00361E40"/>
    <w:rsid w:val="00362330"/>
    <w:rsid w:val="00362541"/>
    <w:rsid w:val="003626B3"/>
    <w:rsid w:val="00362975"/>
    <w:rsid w:val="003629E5"/>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70A"/>
    <w:rsid w:val="00371BC9"/>
    <w:rsid w:val="0037260A"/>
    <w:rsid w:val="00372D45"/>
    <w:rsid w:val="00372E48"/>
    <w:rsid w:val="00372FB4"/>
    <w:rsid w:val="00373291"/>
    <w:rsid w:val="00373705"/>
    <w:rsid w:val="003737F4"/>
    <w:rsid w:val="003737F7"/>
    <w:rsid w:val="00373904"/>
    <w:rsid w:val="00373AF2"/>
    <w:rsid w:val="0037456B"/>
    <w:rsid w:val="003746CC"/>
    <w:rsid w:val="00374D0A"/>
    <w:rsid w:val="00374D49"/>
    <w:rsid w:val="00374EE7"/>
    <w:rsid w:val="00374FCD"/>
    <w:rsid w:val="00375021"/>
    <w:rsid w:val="0037530E"/>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1855"/>
    <w:rsid w:val="00381889"/>
    <w:rsid w:val="0038206D"/>
    <w:rsid w:val="0038233F"/>
    <w:rsid w:val="00382754"/>
    <w:rsid w:val="003828D5"/>
    <w:rsid w:val="00383211"/>
    <w:rsid w:val="0038375A"/>
    <w:rsid w:val="003841C5"/>
    <w:rsid w:val="003844CF"/>
    <w:rsid w:val="003849FD"/>
    <w:rsid w:val="003851BF"/>
    <w:rsid w:val="003855EC"/>
    <w:rsid w:val="00385C26"/>
    <w:rsid w:val="003861B3"/>
    <w:rsid w:val="003861ED"/>
    <w:rsid w:val="003863C1"/>
    <w:rsid w:val="00386410"/>
    <w:rsid w:val="003864E1"/>
    <w:rsid w:val="003865C2"/>
    <w:rsid w:val="003867BF"/>
    <w:rsid w:val="00386CF5"/>
    <w:rsid w:val="00387971"/>
    <w:rsid w:val="003879DB"/>
    <w:rsid w:val="003904AC"/>
    <w:rsid w:val="003904F7"/>
    <w:rsid w:val="00390889"/>
    <w:rsid w:val="00390DB4"/>
    <w:rsid w:val="003916EB"/>
    <w:rsid w:val="00391789"/>
    <w:rsid w:val="003917AE"/>
    <w:rsid w:val="003918E7"/>
    <w:rsid w:val="00391CCF"/>
    <w:rsid w:val="00391D2E"/>
    <w:rsid w:val="00392978"/>
    <w:rsid w:val="00392CF4"/>
    <w:rsid w:val="00392DE4"/>
    <w:rsid w:val="00392E30"/>
    <w:rsid w:val="003934F1"/>
    <w:rsid w:val="0039381F"/>
    <w:rsid w:val="00393867"/>
    <w:rsid w:val="00394C47"/>
    <w:rsid w:val="00394DEF"/>
    <w:rsid w:val="00395178"/>
    <w:rsid w:val="00395306"/>
    <w:rsid w:val="00395F0F"/>
    <w:rsid w:val="00395FCD"/>
    <w:rsid w:val="00396044"/>
    <w:rsid w:val="00396048"/>
    <w:rsid w:val="003962C9"/>
    <w:rsid w:val="003966DA"/>
    <w:rsid w:val="00396996"/>
    <w:rsid w:val="003969D8"/>
    <w:rsid w:val="00396AB8"/>
    <w:rsid w:val="00396AF7"/>
    <w:rsid w:val="00396E3A"/>
    <w:rsid w:val="00396E50"/>
    <w:rsid w:val="00396EC6"/>
    <w:rsid w:val="0039717D"/>
    <w:rsid w:val="0039726A"/>
    <w:rsid w:val="00397A48"/>
    <w:rsid w:val="00397B27"/>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3E6"/>
    <w:rsid w:val="003A44C8"/>
    <w:rsid w:val="003A4822"/>
    <w:rsid w:val="003A492D"/>
    <w:rsid w:val="003A4B3A"/>
    <w:rsid w:val="003A4B3E"/>
    <w:rsid w:val="003A58C5"/>
    <w:rsid w:val="003A5AAB"/>
    <w:rsid w:val="003A5AD4"/>
    <w:rsid w:val="003A5B11"/>
    <w:rsid w:val="003A5BD4"/>
    <w:rsid w:val="003A5D72"/>
    <w:rsid w:val="003A681D"/>
    <w:rsid w:val="003A7252"/>
    <w:rsid w:val="003A7353"/>
    <w:rsid w:val="003A74F5"/>
    <w:rsid w:val="003A7C94"/>
    <w:rsid w:val="003B064A"/>
    <w:rsid w:val="003B0703"/>
    <w:rsid w:val="003B0A49"/>
    <w:rsid w:val="003B0FEF"/>
    <w:rsid w:val="003B1316"/>
    <w:rsid w:val="003B17F1"/>
    <w:rsid w:val="003B199B"/>
    <w:rsid w:val="003B1B5E"/>
    <w:rsid w:val="003B1E10"/>
    <w:rsid w:val="003B2544"/>
    <w:rsid w:val="003B2CDC"/>
    <w:rsid w:val="003B34BF"/>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8B"/>
    <w:rsid w:val="003B78F6"/>
    <w:rsid w:val="003B7944"/>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7BE"/>
    <w:rsid w:val="003C39B7"/>
    <w:rsid w:val="003C3DA1"/>
    <w:rsid w:val="003C4417"/>
    <w:rsid w:val="003C45F6"/>
    <w:rsid w:val="003C4CA2"/>
    <w:rsid w:val="003C4CAB"/>
    <w:rsid w:val="003C4E60"/>
    <w:rsid w:val="003C504C"/>
    <w:rsid w:val="003C528E"/>
    <w:rsid w:val="003C53F5"/>
    <w:rsid w:val="003C5563"/>
    <w:rsid w:val="003C570B"/>
    <w:rsid w:val="003C5923"/>
    <w:rsid w:val="003C5ADB"/>
    <w:rsid w:val="003C5B52"/>
    <w:rsid w:val="003C5E34"/>
    <w:rsid w:val="003C6934"/>
    <w:rsid w:val="003C6A93"/>
    <w:rsid w:val="003C6C52"/>
    <w:rsid w:val="003C71E2"/>
    <w:rsid w:val="003C7223"/>
    <w:rsid w:val="003C7CA5"/>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3A10"/>
    <w:rsid w:val="003D529D"/>
    <w:rsid w:val="003D5362"/>
    <w:rsid w:val="003D562E"/>
    <w:rsid w:val="003D5F06"/>
    <w:rsid w:val="003D5F71"/>
    <w:rsid w:val="003D6058"/>
    <w:rsid w:val="003D61E6"/>
    <w:rsid w:val="003D631A"/>
    <w:rsid w:val="003D6480"/>
    <w:rsid w:val="003D6C0F"/>
    <w:rsid w:val="003D6C16"/>
    <w:rsid w:val="003D6C3F"/>
    <w:rsid w:val="003D6C9E"/>
    <w:rsid w:val="003D7114"/>
    <w:rsid w:val="003D73AF"/>
    <w:rsid w:val="003D7570"/>
    <w:rsid w:val="003D7615"/>
    <w:rsid w:val="003D7DC1"/>
    <w:rsid w:val="003D7E7D"/>
    <w:rsid w:val="003E00B6"/>
    <w:rsid w:val="003E04A3"/>
    <w:rsid w:val="003E06A4"/>
    <w:rsid w:val="003E0846"/>
    <w:rsid w:val="003E0C7C"/>
    <w:rsid w:val="003E0EC5"/>
    <w:rsid w:val="003E109F"/>
    <w:rsid w:val="003E140D"/>
    <w:rsid w:val="003E1697"/>
    <w:rsid w:val="003E1875"/>
    <w:rsid w:val="003E1BBB"/>
    <w:rsid w:val="003E1D34"/>
    <w:rsid w:val="003E1D89"/>
    <w:rsid w:val="003E20ED"/>
    <w:rsid w:val="003E2DB5"/>
    <w:rsid w:val="003E3199"/>
    <w:rsid w:val="003E36F7"/>
    <w:rsid w:val="003E3843"/>
    <w:rsid w:val="003E3931"/>
    <w:rsid w:val="003E3F1E"/>
    <w:rsid w:val="003E4C3C"/>
    <w:rsid w:val="003E512F"/>
    <w:rsid w:val="003E525B"/>
    <w:rsid w:val="003E53AD"/>
    <w:rsid w:val="003E549C"/>
    <w:rsid w:val="003E5785"/>
    <w:rsid w:val="003E5851"/>
    <w:rsid w:val="003E58BB"/>
    <w:rsid w:val="003E5D47"/>
    <w:rsid w:val="003E5E39"/>
    <w:rsid w:val="003E5F63"/>
    <w:rsid w:val="003E5FD3"/>
    <w:rsid w:val="003E6162"/>
    <w:rsid w:val="003E654C"/>
    <w:rsid w:val="003E6573"/>
    <w:rsid w:val="003E66B3"/>
    <w:rsid w:val="003E68E9"/>
    <w:rsid w:val="003E69A2"/>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83B"/>
    <w:rsid w:val="003F2182"/>
    <w:rsid w:val="003F21FF"/>
    <w:rsid w:val="003F2910"/>
    <w:rsid w:val="003F2EF6"/>
    <w:rsid w:val="003F3107"/>
    <w:rsid w:val="003F3479"/>
    <w:rsid w:val="003F348E"/>
    <w:rsid w:val="003F36EE"/>
    <w:rsid w:val="003F3999"/>
    <w:rsid w:val="003F3DBA"/>
    <w:rsid w:val="003F3E4B"/>
    <w:rsid w:val="003F3E63"/>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086"/>
    <w:rsid w:val="004023EA"/>
    <w:rsid w:val="0040245C"/>
    <w:rsid w:val="0040259D"/>
    <w:rsid w:val="00402782"/>
    <w:rsid w:val="00403B69"/>
    <w:rsid w:val="00403BD9"/>
    <w:rsid w:val="00403C47"/>
    <w:rsid w:val="00404B26"/>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9BA"/>
    <w:rsid w:val="00411DC3"/>
    <w:rsid w:val="004120AE"/>
    <w:rsid w:val="004125D6"/>
    <w:rsid w:val="00412887"/>
    <w:rsid w:val="00412A0E"/>
    <w:rsid w:val="00412AC4"/>
    <w:rsid w:val="00412FFF"/>
    <w:rsid w:val="00413236"/>
    <w:rsid w:val="0041370C"/>
    <w:rsid w:val="00413AFE"/>
    <w:rsid w:val="00413BCE"/>
    <w:rsid w:val="00413C32"/>
    <w:rsid w:val="00414008"/>
    <w:rsid w:val="00414215"/>
    <w:rsid w:val="004143B5"/>
    <w:rsid w:val="004143E5"/>
    <w:rsid w:val="00414A97"/>
    <w:rsid w:val="00414ABC"/>
    <w:rsid w:val="00415058"/>
    <w:rsid w:val="004159A0"/>
    <w:rsid w:val="00415A39"/>
    <w:rsid w:val="0041601E"/>
    <w:rsid w:val="00416358"/>
    <w:rsid w:val="0041640B"/>
    <w:rsid w:val="004164A3"/>
    <w:rsid w:val="0041695B"/>
    <w:rsid w:val="00416B98"/>
    <w:rsid w:val="00417EBA"/>
    <w:rsid w:val="0042011C"/>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67A"/>
    <w:rsid w:val="004259BE"/>
    <w:rsid w:val="00425A77"/>
    <w:rsid w:val="00425BA1"/>
    <w:rsid w:val="00425E86"/>
    <w:rsid w:val="0042687E"/>
    <w:rsid w:val="00426B0C"/>
    <w:rsid w:val="00426CA9"/>
    <w:rsid w:val="0042720A"/>
    <w:rsid w:val="004276AD"/>
    <w:rsid w:val="00427854"/>
    <w:rsid w:val="00427883"/>
    <w:rsid w:val="00427A8A"/>
    <w:rsid w:val="00427AA1"/>
    <w:rsid w:val="00427CE2"/>
    <w:rsid w:val="00427E21"/>
    <w:rsid w:val="00427EB4"/>
    <w:rsid w:val="0043024A"/>
    <w:rsid w:val="00430427"/>
    <w:rsid w:val="0043089B"/>
    <w:rsid w:val="004312D3"/>
    <w:rsid w:val="004317EF"/>
    <w:rsid w:val="00431B8E"/>
    <w:rsid w:val="00432117"/>
    <w:rsid w:val="0043237C"/>
    <w:rsid w:val="00432535"/>
    <w:rsid w:val="00432657"/>
    <w:rsid w:val="004327B8"/>
    <w:rsid w:val="00432942"/>
    <w:rsid w:val="00432D69"/>
    <w:rsid w:val="0043312E"/>
    <w:rsid w:val="00433673"/>
    <w:rsid w:val="00433784"/>
    <w:rsid w:val="004338C4"/>
    <w:rsid w:val="00433B83"/>
    <w:rsid w:val="0043431B"/>
    <w:rsid w:val="00434B16"/>
    <w:rsid w:val="00434E4E"/>
    <w:rsid w:val="00435443"/>
    <w:rsid w:val="004354FC"/>
    <w:rsid w:val="00435A98"/>
    <w:rsid w:val="00435C5B"/>
    <w:rsid w:val="00436294"/>
    <w:rsid w:val="00436336"/>
    <w:rsid w:val="004363D8"/>
    <w:rsid w:val="0043654E"/>
    <w:rsid w:val="0043679B"/>
    <w:rsid w:val="00436DA9"/>
    <w:rsid w:val="00436EE1"/>
    <w:rsid w:val="00437049"/>
    <w:rsid w:val="004375BC"/>
    <w:rsid w:val="00437A68"/>
    <w:rsid w:val="00437B87"/>
    <w:rsid w:val="00437F73"/>
    <w:rsid w:val="00440047"/>
    <w:rsid w:val="0044088D"/>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94C"/>
    <w:rsid w:val="00446EC0"/>
    <w:rsid w:val="00447244"/>
    <w:rsid w:val="00447702"/>
    <w:rsid w:val="0044779D"/>
    <w:rsid w:val="00447B18"/>
    <w:rsid w:val="00447D24"/>
    <w:rsid w:val="00450C9B"/>
    <w:rsid w:val="00450EB3"/>
    <w:rsid w:val="004511D5"/>
    <w:rsid w:val="00451582"/>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0F5"/>
    <w:rsid w:val="004612CD"/>
    <w:rsid w:val="004612DF"/>
    <w:rsid w:val="004618A5"/>
    <w:rsid w:val="00461F43"/>
    <w:rsid w:val="0046293B"/>
    <w:rsid w:val="00462E25"/>
    <w:rsid w:val="00462F20"/>
    <w:rsid w:val="004631EE"/>
    <w:rsid w:val="00463373"/>
    <w:rsid w:val="00463455"/>
    <w:rsid w:val="004635BD"/>
    <w:rsid w:val="004636C5"/>
    <w:rsid w:val="00463E03"/>
    <w:rsid w:val="00463E7A"/>
    <w:rsid w:val="00463FD9"/>
    <w:rsid w:val="00463FE2"/>
    <w:rsid w:val="00464918"/>
    <w:rsid w:val="00464D1D"/>
    <w:rsid w:val="00464D71"/>
    <w:rsid w:val="004650BE"/>
    <w:rsid w:val="00465275"/>
    <w:rsid w:val="00465640"/>
    <w:rsid w:val="00465992"/>
    <w:rsid w:val="00465B0B"/>
    <w:rsid w:val="00465EB2"/>
    <w:rsid w:val="00466372"/>
    <w:rsid w:val="0046641A"/>
    <w:rsid w:val="00466485"/>
    <w:rsid w:val="00466676"/>
    <w:rsid w:val="004669D3"/>
    <w:rsid w:val="00466BD5"/>
    <w:rsid w:val="00466C71"/>
    <w:rsid w:val="00466F18"/>
    <w:rsid w:val="00467220"/>
    <w:rsid w:val="00467355"/>
    <w:rsid w:val="0046755D"/>
    <w:rsid w:val="00467DB0"/>
    <w:rsid w:val="00470109"/>
    <w:rsid w:val="004701A2"/>
    <w:rsid w:val="00470A9A"/>
    <w:rsid w:val="00470FB0"/>
    <w:rsid w:val="004716B3"/>
    <w:rsid w:val="00471E6B"/>
    <w:rsid w:val="004722E0"/>
    <w:rsid w:val="004728B7"/>
    <w:rsid w:val="00472BF8"/>
    <w:rsid w:val="00472D0C"/>
    <w:rsid w:val="00472DAF"/>
    <w:rsid w:val="00472EC5"/>
    <w:rsid w:val="00472F94"/>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0B5B"/>
    <w:rsid w:val="004812AF"/>
    <w:rsid w:val="00481437"/>
    <w:rsid w:val="004814B8"/>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118"/>
    <w:rsid w:val="004863B7"/>
    <w:rsid w:val="0048686C"/>
    <w:rsid w:val="00487309"/>
    <w:rsid w:val="004874D7"/>
    <w:rsid w:val="00487825"/>
    <w:rsid w:val="004904C8"/>
    <w:rsid w:val="004905AB"/>
    <w:rsid w:val="00490B65"/>
    <w:rsid w:val="00490DA3"/>
    <w:rsid w:val="00490F97"/>
    <w:rsid w:val="004910E9"/>
    <w:rsid w:val="004913CE"/>
    <w:rsid w:val="00491E05"/>
    <w:rsid w:val="00491EFB"/>
    <w:rsid w:val="00491FDD"/>
    <w:rsid w:val="0049238C"/>
    <w:rsid w:val="00492AC4"/>
    <w:rsid w:val="00492DD4"/>
    <w:rsid w:val="0049306E"/>
    <w:rsid w:val="0049324F"/>
    <w:rsid w:val="004934A8"/>
    <w:rsid w:val="004936D7"/>
    <w:rsid w:val="004938FD"/>
    <w:rsid w:val="004939D2"/>
    <w:rsid w:val="004942C8"/>
    <w:rsid w:val="004947DD"/>
    <w:rsid w:val="004949B3"/>
    <w:rsid w:val="00494CD6"/>
    <w:rsid w:val="0049540A"/>
    <w:rsid w:val="00495429"/>
    <w:rsid w:val="00495801"/>
    <w:rsid w:val="004959BA"/>
    <w:rsid w:val="00495B08"/>
    <w:rsid w:val="00495BD3"/>
    <w:rsid w:val="00495CA8"/>
    <w:rsid w:val="00495D9E"/>
    <w:rsid w:val="00495DC5"/>
    <w:rsid w:val="00496294"/>
    <w:rsid w:val="00496843"/>
    <w:rsid w:val="00496C79"/>
    <w:rsid w:val="00496F56"/>
    <w:rsid w:val="0049721E"/>
    <w:rsid w:val="004973F2"/>
    <w:rsid w:val="004975C4"/>
    <w:rsid w:val="00497C91"/>
    <w:rsid w:val="004A01BE"/>
    <w:rsid w:val="004A0A58"/>
    <w:rsid w:val="004A0B49"/>
    <w:rsid w:val="004A0E5D"/>
    <w:rsid w:val="004A12CB"/>
    <w:rsid w:val="004A1440"/>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66D8"/>
    <w:rsid w:val="004A6CD9"/>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886"/>
    <w:rsid w:val="004B5A0E"/>
    <w:rsid w:val="004B5A54"/>
    <w:rsid w:val="004B5C5A"/>
    <w:rsid w:val="004B5D05"/>
    <w:rsid w:val="004B5DC3"/>
    <w:rsid w:val="004B5ED3"/>
    <w:rsid w:val="004B62BF"/>
    <w:rsid w:val="004B6C38"/>
    <w:rsid w:val="004B7035"/>
    <w:rsid w:val="004B70F6"/>
    <w:rsid w:val="004B71D0"/>
    <w:rsid w:val="004B7338"/>
    <w:rsid w:val="004B767D"/>
    <w:rsid w:val="004B7987"/>
    <w:rsid w:val="004B7C4E"/>
    <w:rsid w:val="004C00C4"/>
    <w:rsid w:val="004C09AE"/>
    <w:rsid w:val="004C0D89"/>
    <w:rsid w:val="004C11DA"/>
    <w:rsid w:val="004C17AC"/>
    <w:rsid w:val="004C1F97"/>
    <w:rsid w:val="004C28B3"/>
    <w:rsid w:val="004C29D8"/>
    <w:rsid w:val="004C2BB8"/>
    <w:rsid w:val="004C2C09"/>
    <w:rsid w:val="004C2E90"/>
    <w:rsid w:val="004C3717"/>
    <w:rsid w:val="004C3B38"/>
    <w:rsid w:val="004C40FA"/>
    <w:rsid w:val="004C45AC"/>
    <w:rsid w:val="004C4877"/>
    <w:rsid w:val="004C4B2E"/>
    <w:rsid w:val="004C4E61"/>
    <w:rsid w:val="004C57A6"/>
    <w:rsid w:val="004C5DFB"/>
    <w:rsid w:val="004C612A"/>
    <w:rsid w:val="004C61E5"/>
    <w:rsid w:val="004C6778"/>
    <w:rsid w:val="004C6BA7"/>
    <w:rsid w:val="004C70B4"/>
    <w:rsid w:val="004C7474"/>
    <w:rsid w:val="004C75D3"/>
    <w:rsid w:val="004C7806"/>
    <w:rsid w:val="004C7B4A"/>
    <w:rsid w:val="004C7C2B"/>
    <w:rsid w:val="004C7E5B"/>
    <w:rsid w:val="004D015A"/>
    <w:rsid w:val="004D0497"/>
    <w:rsid w:val="004D06FD"/>
    <w:rsid w:val="004D0E3A"/>
    <w:rsid w:val="004D0F24"/>
    <w:rsid w:val="004D1386"/>
    <w:rsid w:val="004D14FC"/>
    <w:rsid w:val="004D18DD"/>
    <w:rsid w:val="004D2468"/>
    <w:rsid w:val="004D2650"/>
    <w:rsid w:val="004D271C"/>
    <w:rsid w:val="004D2DB8"/>
    <w:rsid w:val="004D2EC4"/>
    <w:rsid w:val="004D2EEA"/>
    <w:rsid w:val="004D311B"/>
    <w:rsid w:val="004D34EE"/>
    <w:rsid w:val="004D385B"/>
    <w:rsid w:val="004D3FF6"/>
    <w:rsid w:val="004D41C8"/>
    <w:rsid w:val="004D4212"/>
    <w:rsid w:val="004D4636"/>
    <w:rsid w:val="004D4A56"/>
    <w:rsid w:val="004D5405"/>
    <w:rsid w:val="004D5546"/>
    <w:rsid w:val="004D55E9"/>
    <w:rsid w:val="004D5A94"/>
    <w:rsid w:val="004D5D2B"/>
    <w:rsid w:val="004D5D45"/>
    <w:rsid w:val="004D5E0F"/>
    <w:rsid w:val="004D6D01"/>
    <w:rsid w:val="004D6D60"/>
    <w:rsid w:val="004D6DE7"/>
    <w:rsid w:val="004D6DF4"/>
    <w:rsid w:val="004D6F4A"/>
    <w:rsid w:val="004D6FD4"/>
    <w:rsid w:val="004D728A"/>
    <w:rsid w:val="004D757A"/>
    <w:rsid w:val="004D7A10"/>
    <w:rsid w:val="004D7CE3"/>
    <w:rsid w:val="004D7F71"/>
    <w:rsid w:val="004E004D"/>
    <w:rsid w:val="004E0078"/>
    <w:rsid w:val="004E0104"/>
    <w:rsid w:val="004E038A"/>
    <w:rsid w:val="004E0B26"/>
    <w:rsid w:val="004E0FFC"/>
    <w:rsid w:val="004E18C2"/>
    <w:rsid w:val="004E1B12"/>
    <w:rsid w:val="004E1B58"/>
    <w:rsid w:val="004E1C39"/>
    <w:rsid w:val="004E2137"/>
    <w:rsid w:val="004E21A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5D6E"/>
    <w:rsid w:val="004E60E0"/>
    <w:rsid w:val="004E61F1"/>
    <w:rsid w:val="004E67C0"/>
    <w:rsid w:val="004E6CE6"/>
    <w:rsid w:val="004E7228"/>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26E6"/>
    <w:rsid w:val="004F2BEC"/>
    <w:rsid w:val="004F3373"/>
    <w:rsid w:val="004F3396"/>
    <w:rsid w:val="004F33C2"/>
    <w:rsid w:val="004F3781"/>
    <w:rsid w:val="004F3D64"/>
    <w:rsid w:val="004F4790"/>
    <w:rsid w:val="004F49BB"/>
    <w:rsid w:val="004F4B6D"/>
    <w:rsid w:val="004F4C91"/>
    <w:rsid w:val="004F4DA8"/>
    <w:rsid w:val="004F4DBA"/>
    <w:rsid w:val="004F5367"/>
    <w:rsid w:val="004F5616"/>
    <w:rsid w:val="004F5A19"/>
    <w:rsid w:val="004F5DD1"/>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DA0"/>
    <w:rsid w:val="00506EA2"/>
    <w:rsid w:val="00507883"/>
    <w:rsid w:val="00507896"/>
    <w:rsid w:val="00507C51"/>
    <w:rsid w:val="00507C67"/>
    <w:rsid w:val="00510011"/>
    <w:rsid w:val="005102CB"/>
    <w:rsid w:val="0051076C"/>
    <w:rsid w:val="00510945"/>
    <w:rsid w:val="00511710"/>
    <w:rsid w:val="00511D18"/>
    <w:rsid w:val="00511FA0"/>
    <w:rsid w:val="0051241C"/>
    <w:rsid w:val="00512BED"/>
    <w:rsid w:val="005133AD"/>
    <w:rsid w:val="005134F6"/>
    <w:rsid w:val="005135F1"/>
    <w:rsid w:val="0051399F"/>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988"/>
    <w:rsid w:val="00516B6B"/>
    <w:rsid w:val="0051721A"/>
    <w:rsid w:val="00517282"/>
    <w:rsid w:val="00517338"/>
    <w:rsid w:val="005175C3"/>
    <w:rsid w:val="00517769"/>
    <w:rsid w:val="00517899"/>
    <w:rsid w:val="005178E4"/>
    <w:rsid w:val="00517E4D"/>
    <w:rsid w:val="00520516"/>
    <w:rsid w:val="00520604"/>
    <w:rsid w:val="00520978"/>
    <w:rsid w:val="0052108C"/>
    <w:rsid w:val="005216FA"/>
    <w:rsid w:val="00521704"/>
    <w:rsid w:val="00522165"/>
    <w:rsid w:val="00522381"/>
    <w:rsid w:val="00522ABF"/>
    <w:rsid w:val="00522D84"/>
    <w:rsid w:val="005232DA"/>
    <w:rsid w:val="0052331A"/>
    <w:rsid w:val="00523D27"/>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25F"/>
    <w:rsid w:val="005312C1"/>
    <w:rsid w:val="00531ACB"/>
    <w:rsid w:val="00531B86"/>
    <w:rsid w:val="00531CA5"/>
    <w:rsid w:val="00532728"/>
    <w:rsid w:val="005329F0"/>
    <w:rsid w:val="00533083"/>
    <w:rsid w:val="005331BE"/>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973"/>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3DF"/>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6A44"/>
    <w:rsid w:val="005471F4"/>
    <w:rsid w:val="00547363"/>
    <w:rsid w:val="005474B1"/>
    <w:rsid w:val="00547506"/>
    <w:rsid w:val="00547654"/>
    <w:rsid w:val="00550552"/>
    <w:rsid w:val="00550747"/>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7E"/>
    <w:rsid w:val="00555397"/>
    <w:rsid w:val="005553AF"/>
    <w:rsid w:val="00555452"/>
    <w:rsid w:val="0055550D"/>
    <w:rsid w:val="0055576D"/>
    <w:rsid w:val="00555E19"/>
    <w:rsid w:val="00556100"/>
    <w:rsid w:val="00556499"/>
    <w:rsid w:val="005565AE"/>
    <w:rsid w:val="005565EE"/>
    <w:rsid w:val="00556695"/>
    <w:rsid w:val="00556BE6"/>
    <w:rsid w:val="00556D24"/>
    <w:rsid w:val="00556E9B"/>
    <w:rsid w:val="00556F24"/>
    <w:rsid w:val="00556F4B"/>
    <w:rsid w:val="00556FB0"/>
    <w:rsid w:val="005577C5"/>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2D52"/>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791"/>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0E5"/>
    <w:rsid w:val="00572146"/>
    <w:rsid w:val="005723A9"/>
    <w:rsid w:val="005724FE"/>
    <w:rsid w:val="0057279F"/>
    <w:rsid w:val="00572B5D"/>
    <w:rsid w:val="00572C64"/>
    <w:rsid w:val="00572F7C"/>
    <w:rsid w:val="00573539"/>
    <w:rsid w:val="0057367F"/>
    <w:rsid w:val="00573CC8"/>
    <w:rsid w:val="00574472"/>
    <w:rsid w:val="00574631"/>
    <w:rsid w:val="005746C8"/>
    <w:rsid w:val="00574B7B"/>
    <w:rsid w:val="0057545E"/>
    <w:rsid w:val="0057567D"/>
    <w:rsid w:val="00575745"/>
    <w:rsid w:val="005757A9"/>
    <w:rsid w:val="00575945"/>
    <w:rsid w:val="00575B8C"/>
    <w:rsid w:val="00575EE0"/>
    <w:rsid w:val="00575EE4"/>
    <w:rsid w:val="0057608F"/>
    <w:rsid w:val="00576B30"/>
    <w:rsid w:val="00576EBE"/>
    <w:rsid w:val="005771DB"/>
    <w:rsid w:val="005776F5"/>
    <w:rsid w:val="00577988"/>
    <w:rsid w:val="005779CC"/>
    <w:rsid w:val="005779CE"/>
    <w:rsid w:val="00577AAB"/>
    <w:rsid w:val="00577B78"/>
    <w:rsid w:val="00577B88"/>
    <w:rsid w:val="00577D6B"/>
    <w:rsid w:val="00577EBA"/>
    <w:rsid w:val="005800F0"/>
    <w:rsid w:val="005805BD"/>
    <w:rsid w:val="00580C0C"/>
    <w:rsid w:val="00580CE9"/>
    <w:rsid w:val="00581011"/>
    <w:rsid w:val="005811DF"/>
    <w:rsid w:val="00581333"/>
    <w:rsid w:val="00581406"/>
    <w:rsid w:val="00581443"/>
    <w:rsid w:val="005816EB"/>
    <w:rsid w:val="00582431"/>
    <w:rsid w:val="005829C3"/>
    <w:rsid w:val="0058323D"/>
    <w:rsid w:val="005832AA"/>
    <w:rsid w:val="00583667"/>
    <w:rsid w:val="00583A40"/>
    <w:rsid w:val="0058431E"/>
    <w:rsid w:val="00584509"/>
    <w:rsid w:val="005847B0"/>
    <w:rsid w:val="005851BE"/>
    <w:rsid w:val="005852D5"/>
    <w:rsid w:val="00585A47"/>
    <w:rsid w:val="005863F4"/>
    <w:rsid w:val="00586554"/>
    <w:rsid w:val="0058657D"/>
    <w:rsid w:val="00586789"/>
    <w:rsid w:val="00586F76"/>
    <w:rsid w:val="0058756C"/>
    <w:rsid w:val="00587B94"/>
    <w:rsid w:val="00587C8E"/>
    <w:rsid w:val="00590C50"/>
    <w:rsid w:val="00591069"/>
    <w:rsid w:val="00591B88"/>
    <w:rsid w:val="00592AF4"/>
    <w:rsid w:val="00592C7D"/>
    <w:rsid w:val="00593106"/>
    <w:rsid w:val="0059310C"/>
    <w:rsid w:val="00593148"/>
    <w:rsid w:val="005933F4"/>
    <w:rsid w:val="00593434"/>
    <w:rsid w:val="00593EB1"/>
    <w:rsid w:val="00594D1F"/>
    <w:rsid w:val="00594F71"/>
    <w:rsid w:val="00595000"/>
    <w:rsid w:val="0059587B"/>
    <w:rsid w:val="005959ED"/>
    <w:rsid w:val="00595CDD"/>
    <w:rsid w:val="00596171"/>
    <w:rsid w:val="005969BC"/>
    <w:rsid w:val="005973AF"/>
    <w:rsid w:val="005974EC"/>
    <w:rsid w:val="00597748"/>
    <w:rsid w:val="005978EE"/>
    <w:rsid w:val="00597AD9"/>
    <w:rsid w:val="00597DB7"/>
    <w:rsid w:val="00597EC4"/>
    <w:rsid w:val="005A0160"/>
    <w:rsid w:val="005A039C"/>
    <w:rsid w:val="005A05CB"/>
    <w:rsid w:val="005A06DD"/>
    <w:rsid w:val="005A0D1E"/>
    <w:rsid w:val="005A0DB1"/>
    <w:rsid w:val="005A0F05"/>
    <w:rsid w:val="005A0F6D"/>
    <w:rsid w:val="005A1200"/>
    <w:rsid w:val="005A12A9"/>
    <w:rsid w:val="005A157D"/>
    <w:rsid w:val="005A1AB0"/>
    <w:rsid w:val="005A1C0B"/>
    <w:rsid w:val="005A1D01"/>
    <w:rsid w:val="005A200F"/>
    <w:rsid w:val="005A2380"/>
    <w:rsid w:val="005A2403"/>
    <w:rsid w:val="005A2831"/>
    <w:rsid w:val="005A2CE1"/>
    <w:rsid w:val="005A2F80"/>
    <w:rsid w:val="005A3029"/>
    <w:rsid w:val="005A3098"/>
    <w:rsid w:val="005A3999"/>
    <w:rsid w:val="005A3E21"/>
    <w:rsid w:val="005A4646"/>
    <w:rsid w:val="005A4D75"/>
    <w:rsid w:val="005A4F7B"/>
    <w:rsid w:val="005A5069"/>
    <w:rsid w:val="005A5497"/>
    <w:rsid w:val="005A5617"/>
    <w:rsid w:val="005A5626"/>
    <w:rsid w:val="005A5710"/>
    <w:rsid w:val="005A57D4"/>
    <w:rsid w:val="005A6144"/>
    <w:rsid w:val="005A65AD"/>
    <w:rsid w:val="005A699B"/>
    <w:rsid w:val="005A699E"/>
    <w:rsid w:val="005A6BCE"/>
    <w:rsid w:val="005A6E71"/>
    <w:rsid w:val="005A7129"/>
    <w:rsid w:val="005B08A3"/>
    <w:rsid w:val="005B0B4C"/>
    <w:rsid w:val="005B108A"/>
    <w:rsid w:val="005B111C"/>
    <w:rsid w:val="005B1305"/>
    <w:rsid w:val="005B14C3"/>
    <w:rsid w:val="005B14F4"/>
    <w:rsid w:val="005B1CE6"/>
    <w:rsid w:val="005B24DF"/>
    <w:rsid w:val="005B2A19"/>
    <w:rsid w:val="005B4B5C"/>
    <w:rsid w:val="005B4BF7"/>
    <w:rsid w:val="005B5392"/>
    <w:rsid w:val="005B56D4"/>
    <w:rsid w:val="005B5A1F"/>
    <w:rsid w:val="005B5A2D"/>
    <w:rsid w:val="005B5D37"/>
    <w:rsid w:val="005B6192"/>
    <w:rsid w:val="005B6257"/>
    <w:rsid w:val="005B6494"/>
    <w:rsid w:val="005B71D4"/>
    <w:rsid w:val="005B71F8"/>
    <w:rsid w:val="005B728A"/>
    <w:rsid w:val="005B7669"/>
    <w:rsid w:val="005B775B"/>
    <w:rsid w:val="005B79E8"/>
    <w:rsid w:val="005B7B42"/>
    <w:rsid w:val="005B7BBC"/>
    <w:rsid w:val="005B7DA9"/>
    <w:rsid w:val="005B7FA2"/>
    <w:rsid w:val="005C02B3"/>
    <w:rsid w:val="005C0AF9"/>
    <w:rsid w:val="005C0BE4"/>
    <w:rsid w:val="005C0D14"/>
    <w:rsid w:val="005C16BF"/>
    <w:rsid w:val="005C185A"/>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5EEF"/>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6DA3"/>
    <w:rsid w:val="005E7B7C"/>
    <w:rsid w:val="005F0021"/>
    <w:rsid w:val="005F0143"/>
    <w:rsid w:val="005F0422"/>
    <w:rsid w:val="005F0501"/>
    <w:rsid w:val="005F075E"/>
    <w:rsid w:val="005F078E"/>
    <w:rsid w:val="005F0C7B"/>
    <w:rsid w:val="005F1064"/>
    <w:rsid w:val="005F10B7"/>
    <w:rsid w:val="005F1138"/>
    <w:rsid w:val="005F15F7"/>
    <w:rsid w:val="005F1844"/>
    <w:rsid w:val="005F2100"/>
    <w:rsid w:val="005F212C"/>
    <w:rsid w:val="005F2169"/>
    <w:rsid w:val="005F2194"/>
    <w:rsid w:val="005F24B0"/>
    <w:rsid w:val="005F253E"/>
    <w:rsid w:val="005F29CA"/>
    <w:rsid w:val="005F304D"/>
    <w:rsid w:val="005F36FA"/>
    <w:rsid w:val="005F3C41"/>
    <w:rsid w:val="005F3CD0"/>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046"/>
    <w:rsid w:val="00602180"/>
    <w:rsid w:val="006022BB"/>
    <w:rsid w:val="006024E2"/>
    <w:rsid w:val="00602648"/>
    <w:rsid w:val="0060281E"/>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601"/>
    <w:rsid w:val="00612949"/>
    <w:rsid w:val="00612982"/>
    <w:rsid w:val="00612F4B"/>
    <w:rsid w:val="00613206"/>
    <w:rsid w:val="00613A4B"/>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80E"/>
    <w:rsid w:val="00620D0B"/>
    <w:rsid w:val="00620E07"/>
    <w:rsid w:val="006213F4"/>
    <w:rsid w:val="00621752"/>
    <w:rsid w:val="00621765"/>
    <w:rsid w:val="006220D5"/>
    <w:rsid w:val="006222FF"/>
    <w:rsid w:val="0062245B"/>
    <w:rsid w:val="006225D2"/>
    <w:rsid w:val="00622805"/>
    <w:rsid w:val="00622937"/>
    <w:rsid w:val="00622B66"/>
    <w:rsid w:val="00622E65"/>
    <w:rsid w:val="00622EE8"/>
    <w:rsid w:val="006231F4"/>
    <w:rsid w:val="00623832"/>
    <w:rsid w:val="00623925"/>
    <w:rsid w:val="0062395F"/>
    <w:rsid w:val="00623ACF"/>
    <w:rsid w:val="00624479"/>
    <w:rsid w:val="00624497"/>
    <w:rsid w:val="006248E0"/>
    <w:rsid w:val="0062499B"/>
    <w:rsid w:val="00624A6A"/>
    <w:rsid w:val="00624DFF"/>
    <w:rsid w:val="00624FDC"/>
    <w:rsid w:val="00625273"/>
    <w:rsid w:val="00625377"/>
    <w:rsid w:val="0062540E"/>
    <w:rsid w:val="0062562C"/>
    <w:rsid w:val="00625A32"/>
    <w:rsid w:val="00626522"/>
    <w:rsid w:val="0062654B"/>
    <w:rsid w:val="00626C2D"/>
    <w:rsid w:val="00626DCA"/>
    <w:rsid w:val="00626FC9"/>
    <w:rsid w:val="00627496"/>
    <w:rsid w:val="006274B4"/>
    <w:rsid w:val="006274FB"/>
    <w:rsid w:val="00627FAA"/>
    <w:rsid w:val="00630278"/>
    <w:rsid w:val="0063038F"/>
    <w:rsid w:val="00630421"/>
    <w:rsid w:val="00630EB5"/>
    <w:rsid w:val="00631036"/>
    <w:rsid w:val="00631454"/>
    <w:rsid w:val="006318B6"/>
    <w:rsid w:val="00631E7E"/>
    <w:rsid w:val="00631EB7"/>
    <w:rsid w:val="006327A1"/>
    <w:rsid w:val="006328D3"/>
    <w:rsid w:val="00632FBA"/>
    <w:rsid w:val="00633020"/>
    <w:rsid w:val="00633DAC"/>
    <w:rsid w:val="00633DC1"/>
    <w:rsid w:val="00634B08"/>
    <w:rsid w:val="00634B29"/>
    <w:rsid w:val="00634B35"/>
    <w:rsid w:val="00634C74"/>
    <w:rsid w:val="00635397"/>
    <w:rsid w:val="00635958"/>
    <w:rsid w:val="006368C0"/>
    <w:rsid w:val="00636BB1"/>
    <w:rsid w:val="00636C2C"/>
    <w:rsid w:val="0063733C"/>
    <w:rsid w:val="006374A2"/>
    <w:rsid w:val="006375A3"/>
    <w:rsid w:val="00637A09"/>
    <w:rsid w:val="00637C0F"/>
    <w:rsid w:val="00637DE0"/>
    <w:rsid w:val="006400DC"/>
    <w:rsid w:val="0064032E"/>
    <w:rsid w:val="006407FE"/>
    <w:rsid w:val="006408E0"/>
    <w:rsid w:val="00640FAD"/>
    <w:rsid w:val="00641947"/>
    <w:rsid w:val="00641ED3"/>
    <w:rsid w:val="00642267"/>
    <w:rsid w:val="0064237B"/>
    <w:rsid w:val="00642389"/>
    <w:rsid w:val="00642619"/>
    <w:rsid w:val="00642650"/>
    <w:rsid w:val="00642798"/>
    <w:rsid w:val="00643013"/>
    <w:rsid w:val="0064325D"/>
    <w:rsid w:val="00643A8E"/>
    <w:rsid w:val="00643D46"/>
    <w:rsid w:val="006441A1"/>
    <w:rsid w:val="00644370"/>
    <w:rsid w:val="0064484E"/>
    <w:rsid w:val="00644D45"/>
    <w:rsid w:val="0064553E"/>
    <w:rsid w:val="0064572D"/>
    <w:rsid w:val="00645F72"/>
    <w:rsid w:val="006460AA"/>
    <w:rsid w:val="00646539"/>
    <w:rsid w:val="006469F3"/>
    <w:rsid w:val="00647193"/>
    <w:rsid w:val="006471BF"/>
    <w:rsid w:val="00647A26"/>
    <w:rsid w:val="00650121"/>
    <w:rsid w:val="00650243"/>
    <w:rsid w:val="006506C2"/>
    <w:rsid w:val="00651550"/>
    <w:rsid w:val="006518CA"/>
    <w:rsid w:val="0065197C"/>
    <w:rsid w:val="00651A94"/>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8C8"/>
    <w:rsid w:val="00660E11"/>
    <w:rsid w:val="00660E4F"/>
    <w:rsid w:val="006618E1"/>
    <w:rsid w:val="006619FB"/>
    <w:rsid w:val="00661A0A"/>
    <w:rsid w:val="00661BB7"/>
    <w:rsid w:val="00661F8E"/>
    <w:rsid w:val="00662210"/>
    <w:rsid w:val="006625C2"/>
    <w:rsid w:val="00662F41"/>
    <w:rsid w:val="0066337C"/>
    <w:rsid w:val="00663D9E"/>
    <w:rsid w:val="00664027"/>
    <w:rsid w:val="00664534"/>
    <w:rsid w:val="00664A23"/>
    <w:rsid w:val="00664F29"/>
    <w:rsid w:val="0066500B"/>
    <w:rsid w:val="00665143"/>
    <w:rsid w:val="006658AD"/>
    <w:rsid w:val="00665BAE"/>
    <w:rsid w:val="006664D5"/>
    <w:rsid w:val="00666A36"/>
    <w:rsid w:val="00666FF0"/>
    <w:rsid w:val="00667A08"/>
    <w:rsid w:val="00670208"/>
    <w:rsid w:val="00670461"/>
    <w:rsid w:val="00670808"/>
    <w:rsid w:val="006709E5"/>
    <w:rsid w:val="00670C4B"/>
    <w:rsid w:val="00670DB0"/>
    <w:rsid w:val="00671A4C"/>
    <w:rsid w:val="006720CE"/>
    <w:rsid w:val="00672264"/>
    <w:rsid w:val="00672C02"/>
    <w:rsid w:val="00672DAC"/>
    <w:rsid w:val="006734A8"/>
    <w:rsid w:val="0067367A"/>
    <w:rsid w:val="00673B4A"/>
    <w:rsid w:val="00673FA5"/>
    <w:rsid w:val="00674172"/>
    <w:rsid w:val="006744BC"/>
    <w:rsid w:val="00674689"/>
    <w:rsid w:val="006746B6"/>
    <w:rsid w:val="00674801"/>
    <w:rsid w:val="00674923"/>
    <w:rsid w:val="00675613"/>
    <w:rsid w:val="0067574B"/>
    <w:rsid w:val="006758F3"/>
    <w:rsid w:val="00675C40"/>
    <w:rsid w:val="00676071"/>
    <w:rsid w:val="006760E6"/>
    <w:rsid w:val="0067657A"/>
    <w:rsid w:val="0067671E"/>
    <w:rsid w:val="00676867"/>
    <w:rsid w:val="00676A2B"/>
    <w:rsid w:val="00676A6F"/>
    <w:rsid w:val="006771E4"/>
    <w:rsid w:val="00677614"/>
    <w:rsid w:val="00677906"/>
    <w:rsid w:val="0067791E"/>
    <w:rsid w:val="00677C6C"/>
    <w:rsid w:val="00677CF8"/>
    <w:rsid w:val="00677E0F"/>
    <w:rsid w:val="0068031F"/>
    <w:rsid w:val="0068068A"/>
    <w:rsid w:val="00681D48"/>
    <w:rsid w:val="00681DD6"/>
    <w:rsid w:val="006828A6"/>
    <w:rsid w:val="00682C79"/>
    <w:rsid w:val="0068305D"/>
    <w:rsid w:val="0068310D"/>
    <w:rsid w:val="00683CE7"/>
    <w:rsid w:val="00683E79"/>
    <w:rsid w:val="00684031"/>
    <w:rsid w:val="006841FC"/>
    <w:rsid w:val="006842CD"/>
    <w:rsid w:val="00684392"/>
    <w:rsid w:val="00684815"/>
    <w:rsid w:val="006852A2"/>
    <w:rsid w:val="00685A19"/>
    <w:rsid w:val="00685B9E"/>
    <w:rsid w:val="00685BAF"/>
    <w:rsid w:val="006865CB"/>
    <w:rsid w:val="00686711"/>
    <w:rsid w:val="0068778C"/>
    <w:rsid w:val="00687EE4"/>
    <w:rsid w:val="00690255"/>
    <w:rsid w:val="0069097C"/>
    <w:rsid w:val="006913B7"/>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7F"/>
    <w:rsid w:val="00697194"/>
    <w:rsid w:val="00697A9B"/>
    <w:rsid w:val="00697EB8"/>
    <w:rsid w:val="006A06E1"/>
    <w:rsid w:val="006A0A56"/>
    <w:rsid w:val="006A0D89"/>
    <w:rsid w:val="006A0F23"/>
    <w:rsid w:val="006A0F2F"/>
    <w:rsid w:val="006A1044"/>
    <w:rsid w:val="006A10D1"/>
    <w:rsid w:val="006A1120"/>
    <w:rsid w:val="006A17A2"/>
    <w:rsid w:val="006A1CD1"/>
    <w:rsid w:val="006A296F"/>
    <w:rsid w:val="006A2F54"/>
    <w:rsid w:val="006A3059"/>
    <w:rsid w:val="006A3139"/>
    <w:rsid w:val="006A3550"/>
    <w:rsid w:val="006A3B97"/>
    <w:rsid w:val="006A4169"/>
    <w:rsid w:val="006A443F"/>
    <w:rsid w:val="006A4727"/>
    <w:rsid w:val="006A48CE"/>
    <w:rsid w:val="006A49E0"/>
    <w:rsid w:val="006A4C93"/>
    <w:rsid w:val="006A500A"/>
    <w:rsid w:val="006A59FC"/>
    <w:rsid w:val="006A5E41"/>
    <w:rsid w:val="006A620F"/>
    <w:rsid w:val="006A6575"/>
    <w:rsid w:val="006A671E"/>
    <w:rsid w:val="006A6868"/>
    <w:rsid w:val="006A6991"/>
    <w:rsid w:val="006A6C3D"/>
    <w:rsid w:val="006A6CFF"/>
    <w:rsid w:val="006A6D02"/>
    <w:rsid w:val="006A6EFD"/>
    <w:rsid w:val="006A7035"/>
    <w:rsid w:val="006A759D"/>
    <w:rsid w:val="006A79B9"/>
    <w:rsid w:val="006A7CD7"/>
    <w:rsid w:val="006A7EBF"/>
    <w:rsid w:val="006B05AC"/>
    <w:rsid w:val="006B0968"/>
    <w:rsid w:val="006B09F0"/>
    <w:rsid w:val="006B0AB4"/>
    <w:rsid w:val="006B0B88"/>
    <w:rsid w:val="006B108D"/>
    <w:rsid w:val="006B119F"/>
    <w:rsid w:val="006B13DA"/>
    <w:rsid w:val="006B1413"/>
    <w:rsid w:val="006B1833"/>
    <w:rsid w:val="006B1939"/>
    <w:rsid w:val="006B1A33"/>
    <w:rsid w:val="006B1A4A"/>
    <w:rsid w:val="006B1AE3"/>
    <w:rsid w:val="006B1D58"/>
    <w:rsid w:val="006B2301"/>
    <w:rsid w:val="006B2318"/>
    <w:rsid w:val="006B29E3"/>
    <w:rsid w:val="006B2B89"/>
    <w:rsid w:val="006B2DF7"/>
    <w:rsid w:val="006B3210"/>
    <w:rsid w:val="006B327C"/>
    <w:rsid w:val="006B348B"/>
    <w:rsid w:val="006B35EB"/>
    <w:rsid w:val="006B374C"/>
    <w:rsid w:val="006B3AE2"/>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BF7"/>
    <w:rsid w:val="006C0E01"/>
    <w:rsid w:val="006C0EF9"/>
    <w:rsid w:val="006C0FCB"/>
    <w:rsid w:val="006C110E"/>
    <w:rsid w:val="006C1CEB"/>
    <w:rsid w:val="006C23A3"/>
    <w:rsid w:val="006C2BFC"/>
    <w:rsid w:val="006C2E55"/>
    <w:rsid w:val="006C2F8C"/>
    <w:rsid w:val="006C38D8"/>
    <w:rsid w:val="006C3D5B"/>
    <w:rsid w:val="006C3E61"/>
    <w:rsid w:val="006C3E7E"/>
    <w:rsid w:val="006C3FDA"/>
    <w:rsid w:val="006C4163"/>
    <w:rsid w:val="006C42F2"/>
    <w:rsid w:val="006C455A"/>
    <w:rsid w:val="006C5115"/>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EE9"/>
    <w:rsid w:val="006D5434"/>
    <w:rsid w:val="006D582F"/>
    <w:rsid w:val="006D615C"/>
    <w:rsid w:val="006D6772"/>
    <w:rsid w:val="006D6FBA"/>
    <w:rsid w:val="006D70F1"/>
    <w:rsid w:val="006D741D"/>
    <w:rsid w:val="006D76B0"/>
    <w:rsid w:val="006D77E3"/>
    <w:rsid w:val="006D7BC1"/>
    <w:rsid w:val="006D7DE0"/>
    <w:rsid w:val="006D7E43"/>
    <w:rsid w:val="006E0A7E"/>
    <w:rsid w:val="006E0AB0"/>
    <w:rsid w:val="006E0EFC"/>
    <w:rsid w:val="006E0F67"/>
    <w:rsid w:val="006E0F8A"/>
    <w:rsid w:val="006E122A"/>
    <w:rsid w:val="006E13B0"/>
    <w:rsid w:val="006E13C8"/>
    <w:rsid w:val="006E143E"/>
    <w:rsid w:val="006E17BF"/>
    <w:rsid w:val="006E1932"/>
    <w:rsid w:val="006E21F3"/>
    <w:rsid w:val="006E23E8"/>
    <w:rsid w:val="006E27DD"/>
    <w:rsid w:val="006E2D1F"/>
    <w:rsid w:val="006E3186"/>
    <w:rsid w:val="006E3215"/>
    <w:rsid w:val="006E34E1"/>
    <w:rsid w:val="006E3697"/>
    <w:rsid w:val="006E3F62"/>
    <w:rsid w:val="006E40DA"/>
    <w:rsid w:val="006E4159"/>
    <w:rsid w:val="006E43B6"/>
    <w:rsid w:val="006E45E4"/>
    <w:rsid w:val="006E483D"/>
    <w:rsid w:val="006E4A82"/>
    <w:rsid w:val="006E56A8"/>
    <w:rsid w:val="006E5C38"/>
    <w:rsid w:val="006E5CFB"/>
    <w:rsid w:val="006E5EEB"/>
    <w:rsid w:val="006E6D5E"/>
    <w:rsid w:val="006E7441"/>
    <w:rsid w:val="006E7512"/>
    <w:rsid w:val="006E7B9D"/>
    <w:rsid w:val="006E7BBE"/>
    <w:rsid w:val="006F0082"/>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50A1"/>
    <w:rsid w:val="006F549A"/>
    <w:rsid w:val="006F570F"/>
    <w:rsid w:val="006F571D"/>
    <w:rsid w:val="006F59FA"/>
    <w:rsid w:val="006F5E76"/>
    <w:rsid w:val="006F602A"/>
    <w:rsid w:val="006F615B"/>
    <w:rsid w:val="006F642E"/>
    <w:rsid w:val="006F6DDA"/>
    <w:rsid w:val="006F6DEA"/>
    <w:rsid w:val="006F6E04"/>
    <w:rsid w:val="006F75EA"/>
    <w:rsid w:val="00700220"/>
    <w:rsid w:val="00700281"/>
    <w:rsid w:val="007005DC"/>
    <w:rsid w:val="0070080F"/>
    <w:rsid w:val="00700E79"/>
    <w:rsid w:val="007014DA"/>
    <w:rsid w:val="007017E1"/>
    <w:rsid w:val="00701CC1"/>
    <w:rsid w:val="00701CE0"/>
    <w:rsid w:val="0070275C"/>
    <w:rsid w:val="00702938"/>
    <w:rsid w:val="00702960"/>
    <w:rsid w:val="00702E85"/>
    <w:rsid w:val="00703241"/>
    <w:rsid w:val="00703355"/>
    <w:rsid w:val="007036B0"/>
    <w:rsid w:val="00703856"/>
    <w:rsid w:val="007038EF"/>
    <w:rsid w:val="00704445"/>
    <w:rsid w:val="0070454D"/>
    <w:rsid w:val="007045C6"/>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6BED"/>
    <w:rsid w:val="00717048"/>
    <w:rsid w:val="00717352"/>
    <w:rsid w:val="00717533"/>
    <w:rsid w:val="00717AAF"/>
    <w:rsid w:val="00717D4A"/>
    <w:rsid w:val="00717F9A"/>
    <w:rsid w:val="00720381"/>
    <w:rsid w:val="00720FAB"/>
    <w:rsid w:val="00720FB7"/>
    <w:rsid w:val="007212A5"/>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69D"/>
    <w:rsid w:val="00724A35"/>
    <w:rsid w:val="00724A6C"/>
    <w:rsid w:val="00724C84"/>
    <w:rsid w:val="00725046"/>
    <w:rsid w:val="00725217"/>
    <w:rsid w:val="0072543B"/>
    <w:rsid w:val="00725CA0"/>
    <w:rsid w:val="00725CD5"/>
    <w:rsid w:val="007262C8"/>
    <w:rsid w:val="0072639E"/>
    <w:rsid w:val="00726615"/>
    <w:rsid w:val="007267FC"/>
    <w:rsid w:val="00726EA7"/>
    <w:rsid w:val="00727026"/>
    <w:rsid w:val="00727104"/>
    <w:rsid w:val="007272C9"/>
    <w:rsid w:val="007275AF"/>
    <w:rsid w:val="007276ED"/>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30A"/>
    <w:rsid w:val="00732643"/>
    <w:rsid w:val="00732A90"/>
    <w:rsid w:val="00732E32"/>
    <w:rsid w:val="0073318B"/>
    <w:rsid w:val="007336EF"/>
    <w:rsid w:val="00733D9E"/>
    <w:rsid w:val="00733E87"/>
    <w:rsid w:val="0073440B"/>
    <w:rsid w:val="00734629"/>
    <w:rsid w:val="00734A9C"/>
    <w:rsid w:val="00734CA1"/>
    <w:rsid w:val="00734D0A"/>
    <w:rsid w:val="0073540F"/>
    <w:rsid w:val="007358BC"/>
    <w:rsid w:val="007358C0"/>
    <w:rsid w:val="00735940"/>
    <w:rsid w:val="00735AC7"/>
    <w:rsid w:val="00735AF5"/>
    <w:rsid w:val="00735B55"/>
    <w:rsid w:val="00735DA2"/>
    <w:rsid w:val="00735E89"/>
    <w:rsid w:val="00735FD8"/>
    <w:rsid w:val="00736018"/>
    <w:rsid w:val="00737550"/>
    <w:rsid w:val="00737598"/>
    <w:rsid w:val="007377C4"/>
    <w:rsid w:val="00737BF7"/>
    <w:rsid w:val="007400B8"/>
    <w:rsid w:val="00740167"/>
    <w:rsid w:val="007407F7"/>
    <w:rsid w:val="00740954"/>
    <w:rsid w:val="00740FD5"/>
    <w:rsid w:val="00741046"/>
    <w:rsid w:val="00741BD5"/>
    <w:rsid w:val="00741D52"/>
    <w:rsid w:val="00741F26"/>
    <w:rsid w:val="0074253B"/>
    <w:rsid w:val="007429CB"/>
    <w:rsid w:val="00742BAE"/>
    <w:rsid w:val="00742CF1"/>
    <w:rsid w:val="00742D71"/>
    <w:rsid w:val="00742E7C"/>
    <w:rsid w:val="0074342B"/>
    <w:rsid w:val="00743433"/>
    <w:rsid w:val="00743A69"/>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47B89"/>
    <w:rsid w:val="0075042A"/>
    <w:rsid w:val="00750519"/>
    <w:rsid w:val="0075081F"/>
    <w:rsid w:val="0075083C"/>
    <w:rsid w:val="0075140E"/>
    <w:rsid w:val="007515C1"/>
    <w:rsid w:val="007516E0"/>
    <w:rsid w:val="00751B9C"/>
    <w:rsid w:val="00751C9C"/>
    <w:rsid w:val="00752653"/>
    <w:rsid w:val="00752BF3"/>
    <w:rsid w:val="00752CD8"/>
    <w:rsid w:val="00752EAC"/>
    <w:rsid w:val="00753180"/>
    <w:rsid w:val="0075372A"/>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8C9"/>
    <w:rsid w:val="007569B5"/>
    <w:rsid w:val="00756A02"/>
    <w:rsid w:val="00756BEE"/>
    <w:rsid w:val="00757322"/>
    <w:rsid w:val="00757923"/>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2B1"/>
    <w:rsid w:val="007649C8"/>
    <w:rsid w:val="00765629"/>
    <w:rsid w:val="0076599B"/>
    <w:rsid w:val="00765AFA"/>
    <w:rsid w:val="007669FF"/>
    <w:rsid w:val="00766E41"/>
    <w:rsid w:val="00767011"/>
    <w:rsid w:val="0076754A"/>
    <w:rsid w:val="00767658"/>
    <w:rsid w:val="00767ECD"/>
    <w:rsid w:val="00770350"/>
    <w:rsid w:val="007703CC"/>
    <w:rsid w:val="00770532"/>
    <w:rsid w:val="00770572"/>
    <w:rsid w:val="00770799"/>
    <w:rsid w:val="007708EE"/>
    <w:rsid w:val="00770B29"/>
    <w:rsid w:val="00770F30"/>
    <w:rsid w:val="00771080"/>
    <w:rsid w:val="00771126"/>
    <w:rsid w:val="00771277"/>
    <w:rsid w:val="00771564"/>
    <w:rsid w:val="00771671"/>
    <w:rsid w:val="0077172B"/>
    <w:rsid w:val="00771762"/>
    <w:rsid w:val="007717B8"/>
    <w:rsid w:val="00771BF8"/>
    <w:rsid w:val="00771E42"/>
    <w:rsid w:val="007725F4"/>
    <w:rsid w:val="00772805"/>
    <w:rsid w:val="007729D4"/>
    <w:rsid w:val="00772BD3"/>
    <w:rsid w:val="00773029"/>
    <w:rsid w:val="007739D2"/>
    <w:rsid w:val="00773B2B"/>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060"/>
    <w:rsid w:val="007772EE"/>
    <w:rsid w:val="007774B4"/>
    <w:rsid w:val="0077751C"/>
    <w:rsid w:val="00777A57"/>
    <w:rsid w:val="00777DDA"/>
    <w:rsid w:val="00780266"/>
    <w:rsid w:val="0078075B"/>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6EEA"/>
    <w:rsid w:val="007878F9"/>
    <w:rsid w:val="00787BD1"/>
    <w:rsid w:val="007903CB"/>
    <w:rsid w:val="007904A5"/>
    <w:rsid w:val="00790505"/>
    <w:rsid w:val="00790AE8"/>
    <w:rsid w:val="00790B6E"/>
    <w:rsid w:val="00791DF1"/>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42"/>
    <w:rsid w:val="0079796E"/>
    <w:rsid w:val="00797AE8"/>
    <w:rsid w:val="00797B34"/>
    <w:rsid w:val="00797DFD"/>
    <w:rsid w:val="007A026A"/>
    <w:rsid w:val="007A0327"/>
    <w:rsid w:val="007A0727"/>
    <w:rsid w:val="007A0BA8"/>
    <w:rsid w:val="007A0C9E"/>
    <w:rsid w:val="007A0D1D"/>
    <w:rsid w:val="007A0E4E"/>
    <w:rsid w:val="007A0F00"/>
    <w:rsid w:val="007A163E"/>
    <w:rsid w:val="007A1828"/>
    <w:rsid w:val="007A192D"/>
    <w:rsid w:val="007A1EB4"/>
    <w:rsid w:val="007A20A9"/>
    <w:rsid w:val="007A2BB3"/>
    <w:rsid w:val="007A2F57"/>
    <w:rsid w:val="007A37F7"/>
    <w:rsid w:val="007A38B0"/>
    <w:rsid w:val="007A3960"/>
    <w:rsid w:val="007A3FDC"/>
    <w:rsid w:val="007A40A1"/>
    <w:rsid w:val="007A4692"/>
    <w:rsid w:val="007A48BC"/>
    <w:rsid w:val="007A49A4"/>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420"/>
    <w:rsid w:val="007B0642"/>
    <w:rsid w:val="007B0716"/>
    <w:rsid w:val="007B07AD"/>
    <w:rsid w:val="007B089A"/>
    <w:rsid w:val="007B14BE"/>
    <w:rsid w:val="007B2102"/>
    <w:rsid w:val="007B2128"/>
    <w:rsid w:val="007B235D"/>
    <w:rsid w:val="007B2459"/>
    <w:rsid w:val="007B24F1"/>
    <w:rsid w:val="007B2BAE"/>
    <w:rsid w:val="007B3264"/>
    <w:rsid w:val="007B338C"/>
    <w:rsid w:val="007B3A0D"/>
    <w:rsid w:val="007B3EA3"/>
    <w:rsid w:val="007B440C"/>
    <w:rsid w:val="007B4799"/>
    <w:rsid w:val="007B48BB"/>
    <w:rsid w:val="007B4C68"/>
    <w:rsid w:val="007B5554"/>
    <w:rsid w:val="007B5AF9"/>
    <w:rsid w:val="007B65BF"/>
    <w:rsid w:val="007B6A4A"/>
    <w:rsid w:val="007B6B7C"/>
    <w:rsid w:val="007B6D4F"/>
    <w:rsid w:val="007B7529"/>
    <w:rsid w:val="007B78A6"/>
    <w:rsid w:val="007B7BDF"/>
    <w:rsid w:val="007B7D54"/>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2FD"/>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F59"/>
    <w:rsid w:val="007D3BB8"/>
    <w:rsid w:val="007D403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490"/>
    <w:rsid w:val="007E361F"/>
    <w:rsid w:val="007E374E"/>
    <w:rsid w:val="007E3AF6"/>
    <w:rsid w:val="007E3FEC"/>
    <w:rsid w:val="007E44E5"/>
    <w:rsid w:val="007E4744"/>
    <w:rsid w:val="007E4BCD"/>
    <w:rsid w:val="007E4C12"/>
    <w:rsid w:val="007E4CDF"/>
    <w:rsid w:val="007E4D15"/>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22DE"/>
    <w:rsid w:val="007F259A"/>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0"/>
    <w:rsid w:val="007F43B2"/>
    <w:rsid w:val="007F479B"/>
    <w:rsid w:val="007F483C"/>
    <w:rsid w:val="007F4A1E"/>
    <w:rsid w:val="007F4FF1"/>
    <w:rsid w:val="007F500F"/>
    <w:rsid w:val="007F516E"/>
    <w:rsid w:val="007F5515"/>
    <w:rsid w:val="007F582B"/>
    <w:rsid w:val="007F60D0"/>
    <w:rsid w:val="007F6276"/>
    <w:rsid w:val="007F6616"/>
    <w:rsid w:val="007F66B8"/>
    <w:rsid w:val="007F67C1"/>
    <w:rsid w:val="007F721A"/>
    <w:rsid w:val="007F7431"/>
    <w:rsid w:val="007F76FC"/>
    <w:rsid w:val="007F7D7A"/>
    <w:rsid w:val="0080073F"/>
    <w:rsid w:val="00800967"/>
    <w:rsid w:val="008009C1"/>
    <w:rsid w:val="00800E18"/>
    <w:rsid w:val="00801702"/>
    <w:rsid w:val="00801B65"/>
    <w:rsid w:val="00801E1C"/>
    <w:rsid w:val="00801F19"/>
    <w:rsid w:val="008020F5"/>
    <w:rsid w:val="008021CB"/>
    <w:rsid w:val="00802820"/>
    <w:rsid w:val="00802EF1"/>
    <w:rsid w:val="008030C8"/>
    <w:rsid w:val="0080384C"/>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80B"/>
    <w:rsid w:val="00816998"/>
    <w:rsid w:val="00816F3E"/>
    <w:rsid w:val="008172F2"/>
    <w:rsid w:val="00817675"/>
    <w:rsid w:val="008176D9"/>
    <w:rsid w:val="008177CD"/>
    <w:rsid w:val="00817A1D"/>
    <w:rsid w:val="00817AB2"/>
    <w:rsid w:val="0082072C"/>
    <w:rsid w:val="00820A6A"/>
    <w:rsid w:val="00820AFC"/>
    <w:rsid w:val="00820B40"/>
    <w:rsid w:val="00820CDD"/>
    <w:rsid w:val="00820FE2"/>
    <w:rsid w:val="00821288"/>
    <w:rsid w:val="00821362"/>
    <w:rsid w:val="00821916"/>
    <w:rsid w:val="00821A0C"/>
    <w:rsid w:val="0082218F"/>
    <w:rsid w:val="00822656"/>
    <w:rsid w:val="00822B25"/>
    <w:rsid w:val="00822F0D"/>
    <w:rsid w:val="00823171"/>
    <w:rsid w:val="0082353B"/>
    <w:rsid w:val="00823BE0"/>
    <w:rsid w:val="00823BFD"/>
    <w:rsid w:val="00823CD1"/>
    <w:rsid w:val="0082410A"/>
    <w:rsid w:val="0082469D"/>
    <w:rsid w:val="00824861"/>
    <w:rsid w:val="00824899"/>
    <w:rsid w:val="0082520C"/>
    <w:rsid w:val="008252C7"/>
    <w:rsid w:val="008254FC"/>
    <w:rsid w:val="00825598"/>
    <w:rsid w:val="0082595F"/>
    <w:rsid w:val="008260CD"/>
    <w:rsid w:val="00826664"/>
    <w:rsid w:val="00827257"/>
    <w:rsid w:val="00827917"/>
    <w:rsid w:val="00830859"/>
    <w:rsid w:val="00830956"/>
    <w:rsid w:val="0083122D"/>
    <w:rsid w:val="0083139A"/>
    <w:rsid w:val="008313CC"/>
    <w:rsid w:val="00831654"/>
    <w:rsid w:val="00831BD7"/>
    <w:rsid w:val="00831D26"/>
    <w:rsid w:val="00832564"/>
    <w:rsid w:val="00832CFD"/>
    <w:rsid w:val="00833768"/>
    <w:rsid w:val="008337DE"/>
    <w:rsid w:val="00833911"/>
    <w:rsid w:val="00833A37"/>
    <w:rsid w:val="00834673"/>
    <w:rsid w:val="00834839"/>
    <w:rsid w:val="00834929"/>
    <w:rsid w:val="00834A47"/>
    <w:rsid w:val="00834F58"/>
    <w:rsid w:val="00835FA9"/>
    <w:rsid w:val="00836E6D"/>
    <w:rsid w:val="00837753"/>
    <w:rsid w:val="008378D4"/>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64E"/>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284"/>
    <w:rsid w:val="00854335"/>
    <w:rsid w:val="00854CC9"/>
    <w:rsid w:val="00854DF0"/>
    <w:rsid w:val="00855F92"/>
    <w:rsid w:val="00856228"/>
    <w:rsid w:val="00856260"/>
    <w:rsid w:val="008564A4"/>
    <w:rsid w:val="008567F1"/>
    <w:rsid w:val="008568C8"/>
    <w:rsid w:val="00856933"/>
    <w:rsid w:val="00856D51"/>
    <w:rsid w:val="00857374"/>
    <w:rsid w:val="008576CB"/>
    <w:rsid w:val="00857BCE"/>
    <w:rsid w:val="00857FB0"/>
    <w:rsid w:val="00860691"/>
    <w:rsid w:val="00860A4A"/>
    <w:rsid w:val="00860E44"/>
    <w:rsid w:val="008610E8"/>
    <w:rsid w:val="0086119D"/>
    <w:rsid w:val="00861417"/>
    <w:rsid w:val="00861646"/>
    <w:rsid w:val="00861714"/>
    <w:rsid w:val="008619C1"/>
    <w:rsid w:val="00861AFB"/>
    <w:rsid w:val="008627A2"/>
    <w:rsid w:val="008627C2"/>
    <w:rsid w:val="0086291D"/>
    <w:rsid w:val="008629A2"/>
    <w:rsid w:val="00862B10"/>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3A9"/>
    <w:rsid w:val="008667BE"/>
    <w:rsid w:val="00866B4E"/>
    <w:rsid w:val="00866BA4"/>
    <w:rsid w:val="00866BD3"/>
    <w:rsid w:val="0086708E"/>
    <w:rsid w:val="0086723C"/>
    <w:rsid w:val="00867279"/>
    <w:rsid w:val="008673D0"/>
    <w:rsid w:val="0086756A"/>
    <w:rsid w:val="0086784E"/>
    <w:rsid w:val="008678B4"/>
    <w:rsid w:val="00867AAE"/>
    <w:rsid w:val="0087005E"/>
    <w:rsid w:val="0087037D"/>
    <w:rsid w:val="008706F2"/>
    <w:rsid w:val="00870797"/>
    <w:rsid w:val="008709ED"/>
    <w:rsid w:val="00870AF0"/>
    <w:rsid w:val="0087107B"/>
    <w:rsid w:val="00871312"/>
    <w:rsid w:val="008713FD"/>
    <w:rsid w:val="008716C9"/>
    <w:rsid w:val="0087194C"/>
    <w:rsid w:val="00871A56"/>
    <w:rsid w:val="00871C4A"/>
    <w:rsid w:val="00871D62"/>
    <w:rsid w:val="00871F24"/>
    <w:rsid w:val="00872077"/>
    <w:rsid w:val="008721DB"/>
    <w:rsid w:val="00872C75"/>
    <w:rsid w:val="00873021"/>
    <w:rsid w:val="008731C6"/>
    <w:rsid w:val="008736E4"/>
    <w:rsid w:val="00873B2B"/>
    <w:rsid w:val="0087407E"/>
    <w:rsid w:val="00874659"/>
    <w:rsid w:val="008749CF"/>
    <w:rsid w:val="00874B28"/>
    <w:rsid w:val="00874C37"/>
    <w:rsid w:val="00874EB9"/>
    <w:rsid w:val="00874F5B"/>
    <w:rsid w:val="00875033"/>
    <w:rsid w:val="00875359"/>
    <w:rsid w:val="00875E57"/>
    <w:rsid w:val="00875FAD"/>
    <w:rsid w:val="00876181"/>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1072"/>
    <w:rsid w:val="0088146D"/>
    <w:rsid w:val="00881801"/>
    <w:rsid w:val="00882155"/>
    <w:rsid w:val="008821F5"/>
    <w:rsid w:val="008824BD"/>
    <w:rsid w:val="008824F8"/>
    <w:rsid w:val="008826D7"/>
    <w:rsid w:val="008829DA"/>
    <w:rsid w:val="00882AF6"/>
    <w:rsid w:val="0088310B"/>
    <w:rsid w:val="008837A7"/>
    <w:rsid w:val="00883E20"/>
    <w:rsid w:val="00884497"/>
    <w:rsid w:val="00884794"/>
    <w:rsid w:val="00884BCC"/>
    <w:rsid w:val="00884F52"/>
    <w:rsid w:val="008852DA"/>
    <w:rsid w:val="00885387"/>
    <w:rsid w:val="00885A94"/>
    <w:rsid w:val="0088623B"/>
    <w:rsid w:val="00886461"/>
    <w:rsid w:val="00886647"/>
    <w:rsid w:val="00886827"/>
    <w:rsid w:val="00886892"/>
    <w:rsid w:val="00886A95"/>
    <w:rsid w:val="00886D2E"/>
    <w:rsid w:val="00886FAE"/>
    <w:rsid w:val="00887219"/>
    <w:rsid w:val="0088724B"/>
    <w:rsid w:val="00887410"/>
    <w:rsid w:val="00887753"/>
    <w:rsid w:val="0088775D"/>
    <w:rsid w:val="00887807"/>
    <w:rsid w:val="0089005B"/>
    <w:rsid w:val="00890111"/>
    <w:rsid w:val="00890598"/>
    <w:rsid w:val="00890F31"/>
    <w:rsid w:val="00891083"/>
    <w:rsid w:val="0089139A"/>
    <w:rsid w:val="00891407"/>
    <w:rsid w:val="00891697"/>
    <w:rsid w:val="00891BCB"/>
    <w:rsid w:val="008922B7"/>
    <w:rsid w:val="00892AC9"/>
    <w:rsid w:val="00893261"/>
    <w:rsid w:val="0089332A"/>
    <w:rsid w:val="008933D2"/>
    <w:rsid w:val="00893519"/>
    <w:rsid w:val="0089361B"/>
    <w:rsid w:val="00893782"/>
    <w:rsid w:val="00893784"/>
    <w:rsid w:val="00893B89"/>
    <w:rsid w:val="008940E8"/>
    <w:rsid w:val="0089457F"/>
    <w:rsid w:val="008946F4"/>
    <w:rsid w:val="008949E5"/>
    <w:rsid w:val="00894D7B"/>
    <w:rsid w:val="00894EAF"/>
    <w:rsid w:val="00894F61"/>
    <w:rsid w:val="008950F2"/>
    <w:rsid w:val="008952FC"/>
    <w:rsid w:val="0089633A"/>
    <w:rsid w:val="00896924"/>
    <w:rsid w:val="00896A1D"/>
    <w:rsid w:val="00896DC8"/>
    <w:rsid w:val="00897218"/>
    <w:rsid w:val="00897674"/>
    <w:rsid w:val="00897711"/>
    <w:rsid w:val="00897A36"/>
    <w:rsid w:val="00897D3B"/>
    <w:rsid w:val="008A0536"/>
    <w:rsid w:val="008A0A5C"/>
    <w:rsid w:val="008A1111"/>
    <w:rsid w:val="008A1998"/>
    <w:rsid w:val="008A1EF4"/>
    <w:rsid w:val="008A22E4"/>
    <w:rsid w:val="008A2347"/>
    <w:rsid w:val="008A2AA5"/>
    <w:rsid w:val="008A2CDE"/>
    <w:rsid w:val="008A30EA"/>
    <w:rsid w:val="008A33B4"/>
    <w:rsid w:val="008A36DD"/>
    <w:rsid w:val="008A39A0"/>
    <w:rsid w:val="008A3BE1"/>
    <w:rsid w:val="008A3D50"/>
    <w:rsid w:val="008A3E0A"/>
    <w:rsid w:val="008A3E25"/>
    <w:rsid w:val="008A4CDF"/>
    <w:rsid w:val="008A4F28"/>
    <w:rsid w:val="008A5791"/>
    <w:rsid w:val="008A5EF9"/>
    <w:rsid w:val="008A6067"/>
    <w:rsid w:val="008A6413"/>
    <w:rsid w:val="008A6558"/>
    <w:rsid w:val="008A6C2B"/>
    <w:rsid w:val="008A71C9"/>
    <w:rsid w:val="008A765B"/>
    <w:rsid w:val="008A7E4C"/>
    <w:rsid w:val="008A7FB7"/>
    <w:rsid w:val="008B0035"/>
    <w:rsid w:val="008B0730"/>
    <w:rsid w:val="008B0B49"/>
    <w:rsid w:val="008B0B89"/>
    <w:rsid w:val="008B0CB1"/>
    <w:rsid w:val="008B0CB9"/>
    <w:rsid w:val="008B1270"/>
    <w:rsid w:val="008B1371"/>
    <w:rsid w:val="008B1947"/>
    <w:rsid w:val="008B2582"/>
    <w:rsid w:val="008B2821"/>
    <w:rsid w:val="008B2B03"/>
    <w:rsid w:val="008B2E0A"/>
    <w:rsid w:val="008B3434"/>
    <w:rsid w:val="008B35FE"/>
    <w:rsid w:val="008B36B1"/>
    <w:rsid w:val="008B38B6"/>
    <w:rsid w:val="008B3B91"/>
    <w:rsid w:val="008B4192"/>
    <w:rsid w:val="008B4533"/>
    <w:rsid w:val="008B46D9"/>
    <w:rsid w:val="008B48B6"/>
    <w:rsid w:val="008B4B02"/>
    <w:rsid w:val="008B4F7E"/>
    <w:rsid w:val="008B51D9"/>
    <w:rsid w:val="008B5501"/>
    <w:rsid w:val="008B5E97"/>
    <w:rsid w:val="008B5FBE"/>
    <w:rsid w:val="008B60BA"/>
    <w:rsid w:val="008B6273"/>
    <w:rsid w:val="008B6367"/>
    <w:rsid w:val="008B65D7"/>
    <w:rsid w:val="008B6606"/>
    <w:rsid w:val="008B6D72"/>
    <w:rsid w:val="008B72B2"/>
    <w:rsid w:val="008B73A9"/>
    <w:rsid w:val="008B73B7"/>
    <w:rsid w:val="008B74E6"/>
    <w:rsid w:val="008B7EA3"/>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52B"/>
    <w:rsid w:val="008C4954"/>
    <w:rsid w:val="008C4FB0"/>
    <w:rsid w:val="008C5580"/>
    <w:rsid w:val="008C566D"/>
    <w:rsid w:val="008C58E1"/>
    <w:rsid w:val="008C6211"/>
    <w:rsid w:val="008C6466"/>
    <w:rsid w:val="008C67CC"/>
    <w:rsid w:val="008C6922"/>
    <w:rsid w:val="008C76EA"/>
    <w:rsid w:val="008C779D"/>
    <w:rsid w:val="008C7874"/>
    <w:rsid w:val="008C7B72"/>
    <w:rsid w:val="008C7FEC"/>
    <w:rsid w:val="008D00CA"/>
    <w:rsid w:val="008D0462"/>
    <w:rsid w:val="008D058C"/>
    <w:rsid w:val="008D0796"/>
    <w:rsid w:val="008D0BAF"/>
    <w:rsid w:val="008D0D29"/>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63D"/>
    <w:rsid w:val="008D5ABA"/>
    <w:rsid w:val="008D5F13"/>
    <w:rsid w:val="008D60CF"/>
    <w:rsid w:val="008D69F5"/>
    <w:rsid w:val="008D6D61"/>
    <w:rsid w:val="008D71DE"/>
    <w:rsid w:val="008D71FC"/>
    <w:rsid w:val="008D7AB5"/>
    <w:rsid w:val="008E0174"/>
    <w:rsid w:val="008E0524"/>
    <w:rsid w:val="008E052A"/>
    <w:rsid w:val="008E0895"/>
    <w:rsid w:val="008E0BD1"/>
    <w:rsid w:val="008E0CDB"/>
    <w:rsid w:val="008E0EF2"/>
    <w:rsid w:val="008E1385"/>
    <w:rsid w:val="008E140B"/>
    <w:rsid w:val="008E143A"/>
    <w:rsid w:val="008E1460"/>
    <w:rsid w:val="008E14C6"/>
    <w:rsid w:val="008E14F1"/>
    <w:rsid w:val="008E176E"/>
    <w:rsid w:val="008E1828"/>
    <w:rsid w:val="008E21F5"/>
    <w:rsid w:val="008E28FE"/>
    <w:rsid w:val="008E2976"/>
    <w:rsid w:val="008E2C91"/>
    <w:rsid w:val="008E2D1B"/>
    <w:rsid w:val="008E33E7"/>
    <w:rsid w:val="008E3DE9"/>
    <w:rsid w:val="008E42BF"/>
    <w:rsid w:val="008E449F"/>
    <w:rsid w:val="008E496E"/>
    <w:rsid w:val="008E528D"/>
    <w:rsid w:val="008E52D9"/>
    <w:rsid w:val="008E5400"/>
    <w:rsid w:val="008E583F"/>
    <w:rsid w:val="008E585A"/>
    <w:rsid w:val="008E5BBB"/>
    <w:rsid w:val="008E6893"/>
    <w:rsid w:val="008E6C55"/>
    <w:rsid w:val="008E6E16"/>
    <w:rsid w:val="008E6FD6"/>
    <w:rsid w:val="008E7418"/>
    <w:rsid w:val="008E751A"/>
    <w:rsid w:val="008E75D3"/>
    <w:rsid w:val="008E7702"/>
    <w:rsid w:val="008E78E5"/>
    <w:rsid w:val="008E7B2E"/>
    <w:rsid w:val="008E7F52"/>
    <w:rsid w:val="008F0168"/>
    <w:rsid w:val="008F05EA"/>
    <w:rsid w:val="008F0C57"/>
    <w:rsid w:val="008F0C9C"/>
    <w:rsid w:val="008F0CFD"/>
    <w:rsid w:val="008F0DE7"/>
    <w:rsid w:val="008F0F46"/>
    <w:rsid w:val="008F1536"/>
    <w:rsid w:val="008F1635"/>
    <w:rsid w:val="008F16EC"/>
    <w:rsid w:val="008F18BC"/>
    <w:rsid w:val="008F1A91"/>
    <w:rsid w:val="008F2087"/>
    <w:rsid w:val="008F28CA"/>
    <w:rsid w:val="008F2AFB"/>
    <w:rsid w:val="008F2F52"/>
    <w:rsid w:val="008F410E"/>
    <w:rsid w:val="008F4198"/>
    <w:rsid w:val="008F4430"/>
    <w:rsid w:val="008F4598"/>
    <w:rsid w:val="008F4CC3"/>
    <w:rsid w:val="008F555D"/>
    <w:rsid w:val="008F5C6E"/>
    <w:rsid w:val="008F6097"/>
    <w:rsid w:val="008F6221"/>
    <w:rsid w:val="008F6669"/>
    <w:rsid w:val="008F6AD1"/>
    <w:rsid w:val="008F708F"/>
    <w:rsid w:val="008F70F6"/>
    <w:rsid w:val="008F72B1"/>
    <w:rsid w:val="008F774C"/>
    <w:rsid w:val="008F7C41"/>
    <w:rsid w:val="008F7E1F"/>
    <w:rsid w:val="008F7F28"/>
    <w:rsid w:val="00900607"/>
    <w:rsid w:val="009006BC"/>
    <w:rsid w:val="009009DC"/>
    <w:rsid w:val="00900A0D"/>
    <w:rsid w:val="00900F25"/>
    <w:rsid w:val="00900F5C"/>
    <w:rsid w:val="00901616"/>
    <w:rsid w:val="0090162E"/>
    <w:rsid w:val="00901AF9"/>
    <w:rsid w:val="00901E79"/>
    <w:rsid w:val="00902495"/>
    <w:rsid w:val="00902C40"/>
    <w:rsid w:val="00902C8F"/>
    <w:rsid w:val="00903326"/>
    <w:rsid w:val="00903921"/>
    <w:rsid w:val="0090442B"/>
    <w:rsid w:val="009047C1"/>
    <w:rsid w:val="00904D15"/>
    <w:rsid w:val="00904FF3"/>
    <w:rsid w:val="0090507D"/>
    <w:rsid w:val="009051BD"/>
    <w:rsid w:val="0090542F"/>
    <w:rsid w:val="00905911"/>
    <w:rsid w:val="00905A1E"/>
    <w:rsid w:val="00905A9D"/>
    <w:rsid w:val="00905ABF"/>
    <w:rsid w:val="00905AED"/>
    <w:rsid w:val="00905B0F"/>
    <w:rsid w:val="00905E88"/>
    <w:rsid w:val="00905EC5"/>
    <w:rsid w:val="00905F5A"/>
    <w:rsid w:val="009060E7"/>
    <w:rsid w:val="00906813"/>
    <w:rsid w:val="00906878"/>
    <w:rsid w:val="00906FE2"/>
    <w:rsid w:val="009071DE"/>
    <w:rsid w:val="00907DB6"/>
    <w:rsid w:val="009102F9"/>
    <w:rsid w:val="00910312"/>
    <w:rsid w:val="009103F8"/>
    <w:rsid w:val="00910720"/>
    <w:rsid w:val="00910A1A"/>
    <w:rsid w:val="00910CFA"/>
    <w:rsid w:val="009110D5"/>
    <w:rsid w:val="00911108"/>
    <w:rsid w:val="0091112E"/>
    <w:rsid w:val="009112D5"/>
    <w:rsid w:val="00911D29"/>
    <w:rsid w:val="00912007"/>
    <w:rsid w:val="0091234D"/>
    <w:rsid w:val="0091248D"/>
    <w:rsid w:val="00912668"/>
    <w:rsid w:val="00912E0D"/>
    <w:rsid w:val="00912E2D"/>
    <w:rsid w:val="00912F3C"/>
    <w:rsid w:val="00913926"/>
    <w:rsid w:val="00913B1A"/>
    <w:rsid w:val="00913B82"/>
    <w:rsid w:val="0091448B"/>
    <w:rsid w:val="00914BEF"/>
    <w:rsid w:val="00915590"/>
    <w:rsid w:val="009156F5"/>
    <w:rsid w:val="00915B26"/>
    <w:rsid w:val="009168B5"/>
    <w:rsid w:val="00916E86"/>
    <w:rsid w:val="00917181"/>
    <w:rsid w:val="00917B98"/>
    <w:rsid w:val="00917F71"/>
    <w:rsid w:val="0092000A"/>
    <w:rsid w:val="0092014D"/>
    <w:rsid w:val="009204F5"/>
    <w:rsid w:val="009206AC"/>
    <w:rsid w:val="0092080F"/>
    <w:rsid w:val="00920E0C"/>
    <w:rsid w:val="00920F20"/>
    <w:rsid w:val="00921474"/>
    <w:rsid w:val="009219F7"/>
    <w:rsid w:val="00921B70"/>
    <w:rsid w:val="00921EEF"/>
    <w:rsid w:val="00921F64"/>
    <w:rsid w:val="00921FC1"/>
    <w:rsid w:val="009226C3"/>
    <w:rsid w:val="00922714"/>
    <w:rsid w:val="00922AFE"/>
    <w:rsid w:val="00922EDB"/>
    <w:rsid w:val="0092373B"/>
    <w:rsid w:val="00923886"/>
    <w:rsid w:val="00923B13"/>
    <w:rsid w:val="00923C4E"/>
    <w:rsid w:val="00924420"/>
    <w:rsid w:val="009244A0"/>
    <w:rsid w:val="009244BF"/>
    <w:rsid w:val="00924829"/>
    <w:rsid w:val="00925102"/>
    <w:rsid w:val="009251B4"/>
    <w:rsid w:val="00925830"/>
    <w:rsid w:val="00925B19"/>
    <w:rsid w:val="00925C46"/>
    <w:rsid w:val="00925CD9"/>
    <w:rsid w:val="00925E05"/>
    <w:rsid w:val="009266E2"/>
    <w:rsid w:val="00926734"/>
    <w:rsid w:val="0092680D"/>
    <w:rsid w:val="00926852"/>
    <w:rsid w:val="00926AE7"/>
    <w:rsid w:val="00926B3E"/>
    <w:rsid w:val="0092701C"/>
    <w:rsid w:val="0092735A"/>
    <w:rsid w:val="00927C64"/>
    <w:rsid w:val="00927C95"/>
    <w:rsid w:val="00930400"/>
    <w:rsid w:val="0093067A"/>
    <w:rsid w:val="00931669"/>
    <w:rsid w:val="00931774"/>
    <w:rsid w:val="00932408"/>
    <w:rsid w:val="00932668"/>
    <w:rsid w:val="00932678"/>
    <w:rsid w:val="00932CD3"/>
    <w:rsid w:val="00932D2D"/>
    <w:rsid w:val="00932DEC"/>
    <w:rsid w:val="00932FBF"/>
    <w:rsid w:val="009331EB"/>
    <w:rsid w:val="009333C3"/>
    <w:rsid w:val="00933475"/>
    <w:rsid w:val="009339B1"/>
    <w:rsid w:val="00933BA9"/>
    <w:rsid w:val="00933EBC"/>
    <w:rsid w:val="00933F8C"/>
    <w:rsid w:val="00933FDA"/>
    <w:rsid w:val="00934C61"/>
    <w:rsid w:val="0093512C"/>
    <w:rsid w:val="009355E8"/>
    <w:rsid w:val="00935A42"/>
    <w:rsid w:val="00935B7F"/>
    <w:rsid w:val="00936322"/>
    <w:rsid w:val="00936709"/>
    <w:rsid w:val="00937BA5"/>
    <w:rsid w:val="00940069"/>
    <w:rsid w:val="0094044D"/>
    <w:rsid w:val="0094057D"/>
    <w:rsid w:val="00940764"/>
    <w:rsid w:val="00940C74"/>
    <w:rsid w:val="009412D9"/>
    <w:rsid w:val="00941558"/>
    <w:rsid w:val="00941CD4"/>
    <w:rsid w:val="0094234B"/>
    <w:rsid w:val="00942550"/>
    <w:rsid w:val="00942559"/>
    <w:rsid w:val="00942B95"/>
    <w:rsid w:val="009435FF"/>
    <w:rsid w:val="009440B1"/>
    <w:rsid w:val="00944391"/>
    <w:rsid w:val="00944830"/>
    <w:rsid w:val="009449E5"/>
    <w:rsid w:val="00944DB5"/>
    <w:rsid w:val="00944DED"/>
    <w:rsid w:val="00945D51"/>
    <w:rsid w:val="00946018"/>
    <w:rsid w:val="009464BD"/>
    <w:rsid w:val="00946591"/>
    <w:rsid w:val="009465FA"/>
    <w:rsid w:val="009467EE"/>
    <w:rsid w:val="00946A68"/>
    <w:rsid w:val="00946D7D"/>
    <w:rsid w:val="009474F9"/>
    <w:rsid w:val="009475BE"/>
    <w:rsid w:val="00950883"/>
    <w:rsid w:val="00950897"/>
    <w:rsid w:val="00950B76"/>
    <w:rsid w:val="00950BA7"/>
    <w:rsid w:val="00950E8D"/>
    <w:rsid w:val="00951360"/>
    <w:rsid w:val="009513DF"/>
    <w:rsid w:val="00952753"/>
    <w:rsid w:val="00952760"/>
    <w:rsid w:val="00952CFD"/>
    <w:rsid w:val="00952E72"/>
    <w:rsid w:val="00952F5B"/>
    <w:rsid w:val="00952F9E"/>
    <w:rsid w:val="0095421C"/>
    <w:rsid w:val="009542BF"/>
    <w:rsid w:val="00954467"/>
    <w:rsid w:val="009547A5"/>
    <w:rsid w:val="00955364"/>
    <w:rsid w:val="00955593"/>
    <w:rsid w:val="009558CB"/>
    <w:rsid w:val="00955B08"/>
    <w:rsid w:val="00955EB0"/>
    <w:rsid w:val="00956051"/>
    <w:rsid w:val="009565CC"/>
    <w:rsid w:val="00956DB4"/>
    <w:rsid w:val="0095700B"/>
    <w:rsid w:val="0095708A"/>
    <w:rsid w:val="009577E3"/>
    <w:rsid w:val="00957820"/>
    <w:rsid w:val="00957C05"/>
    <w:rsid w:val="00957C91"/>
    <w:rsid w:val="00957EA5"/>
    <w:rsid w:val="0096005A"/>
    <w:rsid w:val="009605D4"/>
    <w:rsid w:val="00960DE8"/>
    <w:rsid w:val="00960F87"/>
    <w:rsid w:val="00960FF0"/>
    <w:rsid w:val="009612C1"/>
    <w:rsid w:val="0096133A"/>
    <w:rsid w:val="009613AD"/>
    <w:rsid w:val="0096182A"/>
    <w:rsid w:val="009619E8"/>
    <w:rsid w:val="00961A1C"/>
    <w:rsid w:val="00961A55"/>
    <w:rsid w:val="00961A80"/>
    <w:rsid w:val="00961A97"/>
    <w:rsid w:val="009622AB"/>
    <w:rsid w:val="00962337"/>
    <w:rsid w:val="00962793"/>
    <w:rsid w:val="009627E0"/>
    <w:rsid w:val="00962838"/>
    <w:rsid w:val="00962DFB"/>
    <w:rsid w:val="00963109"/>
    <w:rsid w:val="009631C3"/>
    <w:rsid w:val="0096320B"/>
    <w:rsid w:val="00963301"/>
    <w:rsid w:val="0096379A"/>
    <w:rsid w:val="00964208"/>
    <w:rsid w:val="009642F1"/>
    <w:rsid w:val="00964D77"/>
    <w:rsid w:val="00965931"/>
    <w:rsid w:val="00965AEB"/>
    <w:rsid w:val="00965B93"/>
    <w:rsid w:val="00965D90"/>
    <w:rsid w:val="00965F46"/>
    <w:rsid w:val="0096608B"/>
    <w:rsid w:val="00966A52"/>
    <w:rsid w:val="00966DC2"/>
    <w:rsid w:val="00966ED3"/>
    <w:rsid w:val="00966FDF"/>
    <w:rsid w:val="00967248"/>
    <w:rsid w:val="0096767D"/>
    <w:rsid w:val="00967D72"/>
    <w:rsid w:val="00970083"/>
    <w:rsid w:val="00970696"/>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312"/>
    <w:rsid w:val="00974649"/>
    <w:rsid w:val="009747C4"/>
    <w:rsid w:val="00974BB4"/>
    <w:rsid w:val="00974DAE"/>
    <w:rsid w:val="00975227"/>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77D63"/>
    <w:rsid w:val="009802EA"/>
    <w:rsid w:val="00980546"/>
    <w:rsid w:val="0098056A"/>
    <w:rsid w:val="009808EA"/>
    <w:rsid w:val="00981349"/>
    <w:rsid w:val="009818B8"/>
    <w:rsid w:val="00981BE0"/>
    <w:rsid w:val="00981DC1"/>
    <w:rsid w:val="00981EFA"/>
    <w:rsid w:val="009821EF"/>
    <w:rsid w:val="009832B9"/>
    <w:rsid w:val="009833A8"/>
    <w:rsid w:val="009833C9"/>
    <w:rsid w:val="009839F2"/>
    <w:rsid w:val="00983B9D"/>
    <w:rsid w:val="00983D65"/>
    <w:rsid w:val="0098440C"/>
    <w:rsid w:val="009845D8"/>
    <w:rsid w:val="00984938"/>
    <w:rsid w:val="0098526A"/>
    <w:rsid w:val="00985529"/>
    <w:rsid w:val="00985669"/>
    <w:rsid w:val="00985FCA"/>
    <w:rsid w:val="0098669F"/>
    <w:rsid w:val="009867A8"/>
    <w:rsid w:val="00986F3D"/>
    <w:rsid w:val="00987239"/>
    <w:rsid w:val="0098738E"/>
    <w:rsid w:val="00987F9A"/>
    <w:rsid w:val="00990690"/>
    <w:rsid w:val="00990957"/>
    <w:rsid w:val="00990F7C"/>
    <w:rsid w:val="009915BC"/>
    <w:rsid w:val="00991890"/>
    <w:rsid w:val="009919AE"/>
    <w:rsid w:val="009919EF"/>
    <w:rsid w:val="00991A45"/>
    <w:rsid w:val="0099239F"/>
    <w:rsid w:val="009927B8"/>
    <w:rsid w:val="009927D3"/>
    <w:rsid w:val="00992AC0"/>
    <w:rsid w:val="00993169"/>
    <w:rsid w:val="009933A0"/>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19"/>
    <w:rsid w:val="0099622F"/>
    <w:rsid w:val="00996EC8"/>
    <w:rsid w:val="009977EB"/>
    <w:rsid w:val="0099791F"/>
    <w:rsid w:val="00997DA3"/>
    <w:rsid w:val="00997FBB"/>
    <w:rsid w:val="009A0881"/>
    <w:rsid w:val="009A09D8"/>
    <w:rsid w:val="009A0DC0"/>
    <w:rsid w:val="009A10B5"/>
    <w:rsid w:val="009A11E6"/>
    <w:rsid w:val="009A13FE"/>
    <w:rsid w:val="009A1A14"/>
    <w:rsid w:val="009A1FE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43"/>
    <w:rsid w:val="009A6FAB"/>
    <w:rsid w:val="009A6FDB"/>
    <w:rsid w:val="009A7244"/>
    <w:rsid w:val="009A750B"/>
    <w:rsid w:val="009A76CE"/>
    <w:rsid w:val="009A7A41"/>
    <w:rsid w:val="009A7D05"/>
    <w:rsid w:val="009A7D06"/>
    <w:rsid w:val="009A7EBE"/>
    <w:rsid w:val="009B0978"/>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CFB"/>
    <w:rsid w:val="009B2F82"/>
    <w:rsid w:val="009B30FE"/>
    <w:rsid w:val="009B320B"/>
    <w:rsid w:val="009B3371"/>
    <w:rsid w:val="009B3553"/>
    <w:rsid w:val="009B380E"/>
    <w:rsid w:val="009B3D65"/>
    <w:rsid w:val="009B3E2F"/>
    <w:rsid w:val="009B43A2"/>
    <w:rsid w:val="009B47D1"/>
    <w:rsid w:val="009B4AE7"/>
    <w:rsid w:val="009B4B64"/>
    <w:rsid w:val="009B4DE6"/>
    <w:rsid w:val="009B4E38"/>
    <w:rsid w:val="009B4E99"/>
    <w:rsid w:val="009B5C20"/>
    <w:rsid w:val="009B61D9"/>
    <w:rsid w:val="009B621C"/>
    <w:rsid w:val="009B6426"/>
    <w:rsid w:val="009B686A"/>
    <w:rsid w:val="009B6B56"/>
    <w:rsid w:val="009B6BE5"/>
    <w:rsid w:val="009B6C09"/>
    <w:rsid w:val="009B6C48"/>
    <w:rsid w:val="009B6CF1"/>
    <w:rsid w:val="009B6E6A"/>
    <w:rsid w:val="009B752E"/>
    <w:rsid w:val="009B7D32"/>
    <w:rsid w:val="009B7E8B"/>
    <w:rsid w:val="009C0057"/>
    <w:rsid w:val="009C052A"/>
    <w:rsid w:val="009C06DC"/>
    <w:rsid w:val="009C0A47"/>
    <w:rsid w:val="009C0BD9"/>
    <w:rsid w:val="009C0D01"/>
    <w:rsid w:val="009C0DB9"/>
    <w:rsid w:val="009C104B"/>
    <w:rsid w:val="009C1091"/>
    <w:rsid w:val="009C18C6"/>
    <w:rsid w:val="009C1C60"/>
    <w:rsid w:val="009C2690"/>
    <w:rsid w:val="009C2E94"/>
    <w:rsid w:val="009C3715"/>
    <w:rsid w:val="009C37D9"/>
    <w:rsid w:val="009C3D6D"/>
    <w:rsid w:val="009C41B8"/>
    <w:rsid w:val="009C478F"/>
    <w:rsid w:val="009C4AAA"/>
    <w:rsid w:val="009C4AF7"/>
    <w:rsid w:val="009C51AF"/>
    <w:rsid w:val="009C52E7"/>
    <w:rsid w:val="009C5EBA"/>
    <w:rsid w:val="009C60B1"/>
    <w:rsid w:val="009C6333"/>
    <w:rsid w:val="009C703B"/>
    <w:rsid w:val="009C74F8"/>
    <w:rsid w:val="009C75DA"/>
    <w:rsid w:val="009C783B"/>
    <w:rsid w:val="009C7E94"/>
    <w:rsid w:val="009D023E"/>
    <w:rsid w:val="009D02AE"/>
    <w:rsid w:val="009D04F3"/>
    <w:rsid w:val="009D09EB"/>
    <w:rsid w:val="009D0AB6"/>
    <w:rsid w:val="009D0EBA"/>
    <w:rsid w:val="009D11F3"/>
    <w:rsid w:val="009D1237"/>
    <w:rsid w:val="009D13B8"/>
    <w:rsid w:val="009D1F9F"/>
    <w:rsid w:val="009D224B"/>
    <w:rsid w:val="009D2510"/>
    <w:rsid w:val="009D2639"/>
    <w:rsid w:val="009D2B90"/>
    <w:rsid w:val="009D2FB1"/>
    <w:rsid w:val="009D3699"/>
    <w:rsid w:val="009D3D43"/>
    <w:rsid w:val="009D4035"/>
    <w:rsid w:val="009D42DA"/>
    <w:rsid w:val="009D4543"/>
    <w:rsid w:val="009D48F9"/>
    <w:rsid w:val="009D4B17"/>
    <w:rsid w:val="009D4B46"/>
    <w:rsid w:val="009D565E"/>
    <w:rsid w:val="009D5749"/>
    <w:rsid w:val="009D5973"/>
    <w:rsid w:val="009D59D4"/>
    <w:rsid w:val="009D5A6F"/>
    <w:rsid w:val="009D621A"/>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4AE8"/>
    <w:rsid w:val="009E5027"/>
    <w:rsid w:val="009E52BA"/>
    <w:rsid w:val="009E52C7"/>
    <w:rsid w:val="009E5DA0"/>
    <w:rsid w:val="009E64F6"/>
    <w:rsid w:val="009E6802"/>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035"/>
    <w:rsid w:val="009F31B3"/>
    <w:rsid w:val="009F3A79"/>
    <w:rsid w:val="009F3EDD"/>
    <w:rsid w:val="009F4360"/>
    <w:rsid w:val="009F4383"/>
    <w:rsid w:val="009F4AF2"/>
    <w:rsid w:val="009F4E66"/>
    <w:rsid w:val="009F4EBD"/>
    <w:rsid w:val="009F5124"/>
    <w:rsid w:val="009F5F2C"/>
    <w:rsid w:val="009F6DCE"/>
    <w:rsid w:val="009F6F9E"/>
    <w:rsid w:val="009F71A8"/>
    <w:rsid w:val="009F7913"/>
    <w:rsid w:val="009F7C52"/>
    <w:rsid w:val="009F7E8E"/>
    <w:rsid w:val="00A004AB"/>
    <w:rsid w:val="00A00D64"/>
    <w:rsid w:val="00A01126"/>
    <w:rsid w:val="00A01169"/>
    <w:rsid w:val="00A01890"/>
    <w:rsid w:val="00A01AC8"/>
    <w:rsid w:val="00A0242E"/>
    <w:rsid w:val="00A025A0"/>
    <w:rsid w:val="00A02A1B"/>
    <w:rsid w:val="00A035DF"/>
    <w:rsid w:val="00A037B5"/>
    <w:rsid w:val="00A04B1D"/>
    <w:rsid w:val="00A04BDE"/>
    <w:rsid w:val="00A05273"/>
    <w:rsid w:val="00A05499"/>
    <w:rsid w:val="00A058CB"/>
    <w:rsid w:val="00A05D7D"/>
    <w:rsid w:val="00A0624F"/>
    <w:rsid w:val="00A062D2"/>
    <w:rsid w:val="00A06703"/>
    <w:rsid w:val="00A06F0F"/>
    <w:rsid w:val="00A07052"/>
    <w:rsid w:val="00A072C8"/>
    <w:rsid w:val="00A074BF"/>
    <w:rsid w:val="00A0751E"/>
    <w:rsid w:val="00A102AD"/>
    <w:rsid w:val="00A107D3"/>
    <w:rsid w:val="00A1104B"/>
    <w:rsid w:val="00A11094"/>
    <w:rsid w:val="00A110ED"/>
    <w:rsid w:val="00A1120D"/>
    <w:rsid w:val="00A112B9"/>
    <w:rsid w:val="00A118E0"/>
    <w:rsid w:val="00A120B9"/>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70"/>
    <w:rsid w:val="00A165DF"/>
    <w:rsid w:val="00A16719"/>
    <w:rsid w:val="00A1676B"/>
    <w:rsid w:val="00A167FE"/>
    <w:rsid w:val="00A16DEF"/>
    <w:rsid w:val="00A16FEC"/>
    <w:rsid w:val="00A17134"/>
    <w:rsid w:val="00A1780C"/>
    <w:rsid w:val="00A179C0"/>
    <w:rsid w:val="00A17B47"/>
    <w:rsid w:val="00A17D16"/>
    <w:rsid w:val="00A17EB1"/>
    <w:rsid w:val="00A17FE4"/>
    <w:rsid w:val="00A2002D"/>
    <w:rsid w:val="00A201F2"/>
    <w:rsid w:val="00A2024D"/>
    <w:rsid w:val="00A207AE"/>
    <w:rsid w:val="00A207DD"/>
    <w:rsid w:val="00A208F3"/>
    <w:rsid w:val="00A20D58"/>
    <w:rsid w:val="00A215D1"/>
    <w:rsid w:val="00A2190F"/>
    <w:rsid w:val="00A21A88"/>
    <w:rsid w:val="00A221EE"/>
    <w:rsid w:val="00A227E1"/>
    <w:rsid w:val="00A228AA"/>
    <w:rsid w:val="00A22F1B"/>
    <w:rsid w:val="00A233BF"/>
    <w:rsid w:val="00A2376D"/>
    <w:rsid w:val="00A238D1"/>
    <w:rsid w:val="00A23976"/>
    <w:rsid w:val="00A239AC"/>
    <w:rsid w:val="00A23A68"/>
    <w:rsid w:val="00A23FE0"/>
    <w:rsid w:val="00A240F7"/>
    <w:rsid w:val="00A2428C"/>
    <w:rsid w:val="00A24A3E"/>
    <w:rsid w:val="00A24AA3"/>
    <w:rsid w:val="00A254DA"/>
    <w:rsid w:val="00A25735"/>
    <w:rsid w:val="00A257F5"/>
    <w:rsid w:val="00A25D00"/>
    <w:rsid w:val="00A25D78"/>
    <w:rsid w:val="00A26526"/>
    <w:rsid w:val="00A266F8"/>
    <w:rsid w:val="00A27030"/>
    <w:rsid w:val="00A27E13"/>
    <w:rsid w:val="00A308F9"/>
    <w:rsid w:val="00A310F5"/>
    <w:rsid w:val="00A3140C"/>
    <w:rsid w:val="00A315D5"/>
    <w:rsid w:val="00A31602"/>
    <w:rsid w:val="00A316B1"/>
    <w:rsid w:val="00A31E36"/>
    <w:rsid w:val="00A31FAC"/>
    <w:rsid w:val="00A32211"/>
    <w:rsid w:val="00A324E2"/>
    <w:rsid w:val="00A32AAB"/>
    <w:rsid w:val="00A32BA1"/>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9B3"/>
    <w:rsid w:val="00A376F9"/>
    <w:rsid w:val="00A3774E"/>
    <w:rsid w:val="00A37FA3"/>
    <w:rsid w:val="00A400D5"/>
    <w:rsid w:val="00A40992"/>
    <w:rsid w:val="00A41655"/>
    <w:rsid w:val="00A416A2"/>
    <w:rsid w:val="00A419A6"/>
    <w:rsid w:val="00A419B5"/>
    <w:rsid w:val="00A42020"/>
    <w:rsid w:val="00A4250B"/>
    <w:rsid w:val="00A42768"/>
    <w:rsid w:val="00A4277D"/>
    <w:rsid w:val="00A42845"/>
    <w:rsid w:val="00A42BFC"/>
    <w:rsid w:val="00A42CD1"/>
    <w:rsid w:val="00A43292"/>
    <w:rsid w:val="00A43519"/>
    <w:rsid w:val="00A43EDF"/>
    <w:rsid w:val="00A43EFF"/>
    <w:rsid w:val="00A444CB"/>
    <w:rsid w:val="00A4489B"/>
    <w:rsid w:val="00A4490C"/>
    <w:rsid w:val="00A44C4E"/>
    <w:rsid w:val="00A44E20"/>
    <w:rsid w:val="00A454CF"/>
    <w:rsid w:val="00A455C7"/>
    <w:rsid w:val="00A45ECF"/>
    <w:rsid w:val="00A45FBF"/>
    <w:rsid w:val="00A462FB"/>
    <w:rsid w:val="00A4634C"/>
    <w:rsid w:val="00A46D3E"/>
    <w:rsid w:val="00A474CA"/>
    <w:rsid w:val="00A476AE"/>
    <w:rsid w:val="00A476E9"/>
    <w:rsid w:val="00A477F6"/>
    <w:rsid w:val="00A47C5B"/>
    <w:rsid w:val="00A5095D"/>
    <w:rsid w:val="00A50A82"/>
    <w:rsid w:val="00A50A94"/>
    <w:rsid w:val="00A50E45"/>
    <w:rsid w:val="00A5121F"/>
    <w:rsid w:val="00A51417"/>
    <w:rsid w:val="00A5149F"/>
    <w:rsid w:val="00A51505"/>
    <w:rsid w:val="00A516F8"/>
    <w:rsid w:val="00A51C4C"/>
    <w:rsid w:val="00A51D05"/>
    <w:rsid w:val="00A51DB1"/>
    <w:rsid w:val="00A521C0"/>
    <w:rsid w:val="00A5231D"/>
    <w:rsid w:val="00A52424"/>
    <w:rsid w:val="00A52574"/>
    <w:rsid w:val="00A53563"/>
    <w:rsid w:val="00A53E3F"/>
    <w:rsid w:val="00A545A5"/>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0E"/>
    <w:rsid w:val="00A64721"/>
    <w:rsid w:val="00A648C5"/>
    <w:rsid w:val="00A64D20"/>
    <w:rsid w:val="00A64F47"/>
    <w:rsid w:val="00A6544F"/>
    <w:rsid w:val="00A6582E"/>
    <w:rsid w:val="00A658CA"/>
    <w:rsid w:val="00A65E60"/>
    <w:rsid w:val="00A660DB"/>
    <w:rsid w:val="00A661DE"/>
    <w:rsid w:val="00A66713"/>
    <w:rsid w:val="00A66901"/>
    <w:rsid w:val="00A66F6A"/>
    <w:rsid w:val="00A67031"/>
    <w:rsid w:val="00A670FA"/>
    <w:rsid w:val="00A67706"/>
    <w:rsid w:val="00A6780D"/>
    <w:rsid w:val="00A67D88"/>
    <w:rsid w:val="00A67E9D"/>
    <w:rsid w:val="00A70475"/>
    <w:rsid w:val="00A7145A"/>
    <w:rsid w:val="00A71584"/>
    <w:rsid w:val="00A71693"/>
    <w:rsid w:val="00A71A51"/>
    <w:rsid w:val="00A71E3A"/>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E1A"/>
    <w:rsid w:val="00A75F52"/>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4AD"/>
    <w:rsid w:val="00A83780"/>
    <w:rsid w:val="00A83EEA"/>
    <w:rsid w:val="00A84250"/>
    <w:rsid w:val="00A84511"/>
    <w:rsid w:val="00A84512"/>
    <w:rsid w:val="00A845BA"/>
    <w:rsid w:val="00A84C35"/>
    <w:rsid w:val="00A84D17"/>
    <w:rsid w:val="00A852E5"/>
    <w:rsid w:val="00A85576"/>
    <w:rsid w:val="00A856EA"/>
    <w:rsid w:val="00A85E25"/>
    <w:rsid w:val="00A86402"/>
    <w:rsid w:val="00A86624"/>
    <w:rsid w:val="00A86E74"/>
    <w:rsid w:val="00A870A7"/>
    <w:rsid w:val="00A8737E"/>
    <w:rsid w:val="00A873F5"/>
    <w:rsid w:val="00A8741E"/>
    <w:rsid w:val="00A87B9F"/>
    <w:rsid w:val="00A87CC2"/>
    <w:rsid w:val="00A9077E"/>
    <w:rsid w:val="00A907E7"/>
    <w:rsid w:val="00A90B3D"/>
    <w:rsid w:val="00A91085"/>
    <w:rsid w:val="00A9142E"/>
    <w:rsid w:val="00A91B4A"/>
    <w:rsid w:val="00A91DF5"/>
    <w:rsid w:val="00A91F68"/>
    <w:rsid w:val="00A921E7"/>
    <w:rsid w:val="00A9243C"/>
    <w:rsid w:val="00A92688"/>
    <w:rsid w:val="00A92A93"/>
    <w:rsid w:val="00A92AE1"/>
    <w:rsid w:val="00A92D21"/>
    <w:rsid w:val="00A93C9A"/>
    <w:rsid w:val="00A94394"/>
    <w:rsid w:val="00A9455F"/>
    <w:rsid w:val="00A9474D"/>
    <w:rsid w:val="00A94916"/>
    <w:rsid w:val="00A94F3C"/>
    <w:rsid w:val="00A956FE"/>
    <w:rsid w:val="00A95BC3"/>
    <w:rsid w:val="00A95ECC"/>
    <w:rsid w:val="00A96941"/>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726"/>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258"/>
    <w:rsid w:val="00AA7A21"/>
    <w:rsid w:val="00AA7FF9"/>
    <w:rsid w:val="00AB00B8"/>
    <w:rsid w:val="00AB021F"/>
    <w:rsid w:val="00AB02A1"/>
    <w:rsid w:val="00AB0462"/>
    <w:rsid w:val="00AB0DB9"/>
    <w:rsid w:val="00AB1371"/>
    <w:rsid w:val="00AB1BF3"/>
    <w:rsid w:val="00AB204B"/>
    <w:rsid w:val="00AB2310"/>
    <w:rsid w:val="00AB270E"/>
    <w:rsid w:val="00AB2EF2"/>
    <w:rsid w:val="00AB33B7"/>
    <w:rsid w:val="00AB3921"/>
    <w:rsid w:val="00AB3E2C"/>
    <w:rsid w:val="00AB3F73"/>
    <w:rsid w:val="00AB416F"/>
    <w:rsid w:val="00AB4555"/>
    <w:rsid w:val="00AB4ACA"/>
    <w:rsid w:val="00AB51E6"/>
    <w:rsid w:val="00AB59D7"/>
    <w:rsid w:val="00AB603E"/>
    <w:rsid w:val="00AB628B"/>
    <w:rsid w:val="00AB63DA"/>
    <w:rsid w:val="00AB6BBB"/>
    <w:rsid w:val="00AB6BCB"/>
    <w:rsid w:val="00AB70D2"/>
    <w:rsid w:val="00AB71FF"/>
    <w:rsid w:val="00AB7882"/>
    <w:rsid w:val="00AB78F1"/>
    <w:rsid w:val="00AB7CD9"/>
    <w:rsid w:val="00AC043E"/>
    <w:rsid w:val="00AC0714"/>
    <w:rsid w:val="00AC0842"/>
    <w:rsid w:val="00AC0958"/>
    <w:rsid w:val="00AC1058"/>
    <w:rsid w:val="00AC1A40"/>
    <w:rsid w:val="00AC1BFB"/>
    <w:rsid w:val="00AC1CAC"/>
    <w:rsid w:val="00AC1EFD"/>
    <w:rsid w:val="00AC20E5"/>
    <w:rsid w:val="00AC254B"/>
    <w:rsid w:val="00AC2764"/>
    <w:rsid w:val="00AC2C5A"/>
    <w:rsid w:val="00AC312A"/>
    <w:rsid w:val="00AC360C"/>
    <w:rsid w:val="00AC3B03"/>
    <w:rsid w:val="00AC41C5"/>
    <w:rsid w:val="00AC4AA9"/>
    <w:rsid w:val="00AC4D1D"/>
    <w:rsid w:val="00AC4D6E"/>
    <w:rsid w:val="00AC55D0"/>
    <w:rsid w:val="00AC580B"/>
    <w:rsid w:val="00AC59F9"/>
    <w:rsid w:val="00AC5F14"/>
    <w:rsid w:val="00AC5F7C"/>
    <w:rsid w:val="00AC5F86"/>
    <w:rsid w:val="00AC5FD6"/>
    <w:rsid w:val="00AC6188"/>
    <w:rsid w:val="00AC6392"/>
    <w:rsid w:val="00AC665C"/>
    <w:rsid w:val="00AC68B4"/>
    <w:rsid w:val="00AC6EE6"/>
    <w:rsid w:val="00AC6F59"/>
    <w:rsid w:val="00AC73A1"/>
    <w:rsid w:val="00AC73BD"/>
    <w:rsid w:val="00AD0802"/>
    <w:rsid w:val="00AD0BDD"/>
    <w:rsid w:val="00AD0C24"/>
    <w:rsid w:val="00AD0CF5"/>
    <w:rsid w:val="00AD0E3E"/>
    <w:rsid w:val="00AD0FBA"/>
    <w:rsid w:val="00AD1340"/>
    <w:rsid w:val="00AD1363"/>
    <w:rsid w:val="00AD1370"/>
    <w:rsid w:val="00AD1BB1"/>
    <w:rsid w:val="00AD1E65"/>
    <w:rsid w:val="00AD1FE6"/>
    <w:rsid w:val="00AD2460"/>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57B0"/>
    <w:rsid w:val="00AD60F4"/>
    <w:rsid w:val="00AD6AF3"/>
    <w:rsid w:val="00AD6CD3"/>
    <w:rsid w:val="00AD6FB8"/>
    <w:rsid w:val="00AD7293"/>
    <w:rsid w:val="00AD72B0"/>
    <w:rsid w:val="00AD749B"/>
    <w:rsid w:val="00AD7607"/>
    <w:rsid w:val="00AD7E87"/>
    <w:rsid w:val="00AE02E8"/>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4B4"/>
    <w:rsid w:val="00AE4F8E"/>
    <w:rsid w:val="00AE5CF6"/>
    <w:rsid w:val="00AE605F"/>
    <w:rsid w:val="00AE6441"/>
    <w:rsid w:val="00AE6D51"/>
    <w:rsid w:val="00AE6D86"/>
    <w:rsid w:val="00AE6FAC"/>
    <w:rsid w:val="00AE71DC"/>
    <w:rsid w:val="00AE749E"/>
    <w:rsid w:val="00AE76BF"/>
    <w:rsid w:val="00AE7D57"/>
    <w:rsid w:val="00AE7E3B"/>
    <w:rsid w:val="00AF0011"/>
    <w:rsid w:val="00AF0DEB"/>
    <w:rsid w:val="00AF1072"/>
    <w:rsid w:val="00AF10E7"/>
    <w:rsid w:val="00AF12E5"/>
    <w:rsid w:val="00AF1B9B"/>
    <w:rsid w:val="00AF1C22"/>
    <w:rsid w:val="00AF1FB2"/>
    <w:rsid w:val="00AF22AD"/>
    <w:rsid w:val="00AF2321"/>
    <w:rsid w:val="00AF25B9"/>
    <w:rsid w:val="00AF2AD0"/>
    <w:rsid w:val="00AF2E26"/>
    <w:rsid w:val="00AF30BC"/>
    <w:rsid w:val="00AF3222"/>
    <w:rsid w:val="00AF3226"/>
    <w:rsid w:val="00AF3469"/>
    <w:rsid w:val="00AF3551"/>
    <w:rsid w:val="00AF36B1"/>
    <w:rsid w:val="00AF3AF8"/>
    <w:rsid w:val="00AF3EF7"/>
    <w:rsid w:val="00AF3F68"/>
    <w:rsid w:val="00AF475B"/>
    <w:rsid w:val="00AF4D5B"/>
    <w:rsid w:val="00AF4F9C"/>
    <w:rsid w:val="00AF5872"/>
    <w:rsid w:val="00AF5B5E"/>
    <w:rsid w:val="00AF5EB6"/>
    <w:rsid w:val="00AF624A"/>
    <w:rsid w:val="00AF625E"/>
    <w:rsid w:val="00AF656B"/>
    <w:rsid w:val="00AF6DBB"/>
    <w:rsid w:val="00AF7BAE"/>
    <w:rsid w:val="00AF7C8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474A"/>
    <w:rsid w:val="00B04C78"/>
    <w:rsid w:val="00B04E74"/>
    <w:rsid w:val="00B04EAB"/>
    <w:rsid w:val="00B05144"/>
    <w:rsid w:val="00B05298"/>
    <w:rsid w:val="00B053B3"/>
    <w:rsid w:val="00B05487"/>
    <w:rsid w:val="00B05BBC"/>
    <w:rsid w:val="00B05FF1"/>
    <w:rsid w:val="00B061E1"/>
    <w:rsid w:val="00B065A0"/>
    <w:rsid w:val="00B068E1"/>
    <w:rsid w:val="00B06B82"/>
    <w:rsid w:val="00B06BDB"/>
    <w:rsid w:val="00B06E0C"/>
    <w:rsid w:val="00B06E45"/>
    <w:rsid w:val="00B07276"/>
    <w:rsid w:val="00B0754C"/>
    <w:rsid w:val="00B07828"/>
    <w:rsid w:val="00B078EC"/>
    <w:rsid w:val="00B1016D"/>
    <w:rsid w:val="00B10365"/>
    <w:rsid w:val="00B1090C"/>
    <w:rsid w:val="00B109FE"/>
    <w:rsid w:val="00B11701"/>
    <w:rsid w:val="00B118CD"/>
    <w:rsid w:val="00B11CD5"/>
    <w:rsid w:val="00B11EEF"/>
    <w:rsid w:val="00B11FC4"/>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20FA"/>
    <w:rsid w:val="00B22119"/>
    <w:rsid w:val="00B22208"/>
    <w:rsid w:val="00B2237A"/>
    <w:rsid w:val="00B22388"/>
    <w:rsid w:val="00B22618"/>
    <w:rsid w:val="00B2284F"/>
    <w:rsid w:val="00B22AE7"/>
    <w:rsid w:val="00B22B0F"/>
    <w:rsid w:val="00B231FF"/>
    <w:rsid w:val="00B2339A"/>
    <w:rsid w:val="00B234BD"/>
    <w:rsid w:val="00B23A88"/>
    <w:rsid w:val="00B240B4"/>
    <w:rsid w:val="00B240C2"/>
    <w:rsid w:val="00B240CF"/>
    <w:rsid w:val="00B24BAB"/>
    <w:rsid w:val="00B25024"/>
    <w:rsid w:val="00B251A5"/>
    <w:rsid w:val="00B25463"/>
    <w:rsid w:val="00B259EF"/>
    <w:rsid w:val="00B25AFF"/>
    <w:rsid w:val="00B25D18"/>
    <w:rsid w:val="00B26013"/>
    <w:rsid w:val="00B26266"/>
    <w:rsid w:val="00B2672B"/>
    <w:rsid w:val="00B269FE"/>
    <w:rsid w:val="00B26A1E"/>
    <w:rsid w:val="00B270A3"/>
    <w:rsid w:val="00B3008E"/>
    <w:rsid w:val="00B3068E"/>
    <w:rsid w:val="00B3082B"/>
    <w:rsid w:val="00B30AAF"/>
    <w:rsid w:val="00B30B55"/>
    <w:rsid w:val="00B314B1"/>
    <w:rsid w:val="00B31A98"/>
    <w:rsid w:val="00B31D6B"/>
    <w:rsid w:val="00B31E17"/>
    <w:rsid w:val="00B3206C"/>
    <w:rsid w:val="00B322BF"/>
    <w:rsid w:val="00B325C6"/>
    <w:rsid w:val="00B33259"/>
    <w:rsid w:val="00B3393B"/>
    <w:rsid w:val="00B339BC"/>
    <w:rsid w:val="00B33BC9"/>
    <w:rsid w:val="00B33F06"/>
    <w:rsid w:val="00B340DF"/>
    <w:rsid w:val="00B3425E"/>
    <w:rsid w:val="00B342AF"/>
    <w:rsid w:val="00B3479B"/>
    <w:rsid w:val="00B34C1D"/>
    <w:rsid w:val="00B35383"/>
    <w:rsid w:val="00B355F7"/>
    <w:rsid w:val="00B3572F"/>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CFC"/>
    <w:rsid w:val="00B37DF3"/>
    <w:rsid w:val="00B40699"/>
    <w:rsid w:val="00B40708"/>
    <w:rsid w:val="00B41121"/>
    <w:rsid w:val="00B415D2"/>
    <w:rsid w:val="00B41637"/>
    <w:rsid w:val="00B41A02"/>
    <w:rsid w:val="00B41D50"/>
    <w:rsid w:val="00B42629"/>
    <w:rsid w:val="00B427F9"/>
    <w:rsid w:val="00B42870"/>
    <w:rsid w:val="00B42911"/>
    <w:rsid w:val="00B42D76"/>
    <w:rsid w:val="00B42D7E"/>
    <w:rsid w:val="00B4336A"/>
    <w:rsid w:val="00B4353C"/>
    <w:rsid w:val="00B43811"/>
    <w:rsid w:val="00B43989"/>
    <w:rsid w:val="00B439F6"/>
    <w:rsid w:val="00B43DF8"/>
    <w:rsid w:val="00B43F78"/>
    <w:rsid w:val="00B4424C"/>
    <w:rsid w:val="00B4469E"/>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BE9"/>
    <w:rsid w:val="00B53332"/>
    <w:rsid w:val="00B53A73"/>
    <w:rsid w:val="00B55376"/>
    <w:rsid w:val="00B55C9E"/>
    <w:rsid w:val="00B55CA5"/>
    <w:rsid w:val="00B55F0B"/>
    <w:rsid w:val="00B56027"/>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0FC8"/>
    <w:rsid w:val="00B61612"/>
    <w:rsid w:val="00B618F5"/>
    <w:rsid w:val="00B61AD9"/>
    <w:rsid w:val="00B61BE9"/>
    <w:rsid w:val="00B61C90"/>
    <w:rsid w:val="00B61DFC"/>
    <w:rsid w:val="00B61F80"/>
    <w:rsid w:val="00B622A7"/>
    <w:rsid w:val="00B623FE"/>
    <w:rsid w:val="00B629F8"/>
    <w:rsid w:val="00B62B5B"/>
    <w:rsid w:val="00B62C45"/>
    <w:rsid w:val="00B62E3D"/>
    <w:rsid w:val="00B63174"/>
    <w:rsid w:val="00B6370F"/>
    <w:rsid w:val="00B63A62"/>
    <w:rsid w:val="00B63C0C"/>
    <w:rsid w:val="00B647D3"/>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EB4"/>
    <w:rsid w:val="00B73F08"/>
    <w:rsid w:val="00B740FF"/>
    <w:rsid w:val="00B7442A"/>
    <w:rsid w:val="00B74703"/>
    <w:rsid w:val="00B7496A"/>
    <w:rsid w:val="00B753FE"/>
    <w:rsid w:val="00B75414"/>
    <w:rsid w:val="00B76570"/>
    <w:rsid w:val="00B7660A"/>
    <w:rsid w:val="00B76796"/>
    <w:rsid w:val="00B76892"/>
    <w:rsid w:val="00B7694B"/>
    <w:rsid w:val="00B76BF6"/>
    <w:rsid w:val="00B77075"/>
    <w:rsid w:val="00B770A3"/>
    <w:rsid w:val="00B7727E"/>
    <w:rsid w:val="00B77668"/>
    <w:rsid w:val="00B77AE6"/>
    <w:rsid w:val="00B77E8F"/>
    <w:rsid w:val="00B77EBF"/>
    <w:rsid w:val="00B80DC0"/>
    <w:rsid w:val="00B80E52"/>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11A"/>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CF0"/>
    <w:rsid w:val="00B93D8F"/>
    <w:rsid w:val="00B9437A"/>
    <w:rsid w:val="00B944BA"/>
    <w:rsid w:val="00B95417"/>
    <w:rsid w:val="00B95496"/>
    <w:rsid w:val="00B95B2D"/>
    <w:rsid w:val="00B95C3B"/>
    <w:rsid w:val="00B96021"/>
    <w:rsid w:val="00B960AC"/>
    <w:rsid w:val="00B963FD"/>
    <w:rsid w:val="00B96607"/>
    <w:rsid w:val="00B9661F"/>
    <w:rsid w:val="00B966B2"/>
    <w:rsid w:val="00B97123"/>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CB3"/>
    <w:rsid w:val="00BA1E63"/>
    <w:rsid w:val="00BA20AE"/>
    <w:rsid w:val="00BA24CC"/>
    <w:rsid w:val="00BA2C2D"/>
    <w:rsid w:val="00BA2F0C"/>
    <w:rsid w:val="00BA30FC"/>
    <w:rsid w:val="00BA3153"/>
    <w:rsid w:val="00BA3799"/>
    <w:rsid w:val="00BA38F2"/>
    <w:rsid w:val="00BA39E8"/>
    <w:rsid w:val="00BA40DD"/>
    <w:rsid w:val="00BA4235"/>
    <w:rsid w:val="00BA42D9"/>
    <w:rsid w:val="00BA430D"/>
    <w:rsid w:val="00BA4859"/>
    <w:rsid w:val="00BA48DF"/>
    <w:rsid w:val="00BA493E"/>
    <w:rsid w:val="00BA4B06"/>
    <w:rsid w:val="00BA4DDD"/>
    <w:rsid w:val="00BA53A9"/>
    <w:rsid w:val="00BA5621"/>
    <w:rsid w:val="00BA6118"/>
    <w:rsid w:val="00BA6122"/>
    <w:rsid w:val="00BA6467"/>
    <w:rsid w:val="00BA6571"/>
    <w:rsid w:val="00BA657B"/>
    <w:rsid w:val="00BA6BD4"/>
    <w:rsid w:val="00BA7215"/>
    <w:rsid w:val="00BA75B0"/>
    <w:rsid w:val="00BA7992"/>
    <w:rsid w:val="00BB0152"/>
    <w:rsid w:val="00BB0282"/>
    <w:rsid w:val="00BB09CA"/>
    <w:rsid w:val="00BB0BD9"/>
    <w:rsid w:val="00BB0F68"/>
    <w:rsid w:val="00BB11CF"/>
    <w:rsid w:val="00BB1A4A"/>
    <w:rsid w:val="00BB1CD5"/>
    <w:rsid w:val="00BB1F50"/>
    <w:rsid w:val="00BB203D"/>
    <w:rsid w:val="00BB2AAA"/>
    <w:rsid w:val="00BB2C48"/>
    <w:rsid w:val="00BB2CC1"/>
    <w:rsid w:val="00BB38DB"/>
    <w:rsid w:val="00BB3A9D"/>
    <w:rsid w:val="00BB3DA3"/>
    <w:rsid w:val="00BB4028"/>
    <w:rsid w:val="00BB4103"/>
    <w:rsid w:val="00BB4431"/>
    <w:rsid w:val="00BB443C"/>
    <w:rsid w:val="00BB4DD1"/>
    <w:rsid w:val="00BB5191"/>
    <w:rsid w:val="00BB5214"/>
    <w:rsid w:val="00BB55C5"/>
    <w:rsid w:val="00BB5786"/>
    <w:rsid w:val="00BB59B3"/>
    <w:rsid w:val="00BB5A3D"/>
    <w:rsid w:val="00BB5C47"/>
    <w:rsid w:val="00BB610D"/>
    <w:rsid w:val="00BB6278"/>
    <w:rsid w:val="00BB64BE"/>
    <w:rsid w:val="00BB6CB3"/>
    <w:rsid w:val="00BB75B4"/>
    <w:rsid w:val="00BB7778"/>
    <w:rsid w:val="00BB7B6F"/>
    <w:rsid w:val="00BB7BAC"/>
    <w:rsid w:val="00BB7E9D"/>
    <w:rsid w:val="00BC01DC"/>
    <w:rsid w:val="00BC06A8"/>
    <w:rsid w:val="00BC0800"/>
    <w:rsid w:val="00BC0B43"/>
    <w:rsid w:val="00BC0EB4"/>
    <w:rsid w:val="00BC0F77"/>
    <w:rsid w:val="00BC10E8"/>
    <w:rsid w:val="00BC1281"/>
    <w:rsid w:val="00BC14A2"/>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3E4F"/>
    <w:rsid w:val="00BC40FB"/>
    <w:rsid w:val="00BC4376"/>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B2A"/>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473C"/>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342"/>
    <w:rsid w:val="00BE15D8"/>
    <w:rsid w:val="00BE1A3D"/>
    <w:rsid w:val="00BE21A1"/>
    <w:rsid w:val="00BE2401"/>
    <w:rsid w:val="00BE29C7"/>
    <w:rsid w:val="00BE2C29"/>
    <w:rsid w:val="00BE2EA9"/>
    <w:rsid w:val="00BE2F81"/>
    <w:rsid w:val="00BE37EC"/>
    <w:rsid w:val="00BE39A4"/>
    <w:rsid w:val="00BE3B16"/>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205"/>
    <w:rsid w:val="00BF0559"/>
    <w:rsid w:val="00BF0CE1"/>
    <w:rsid w:val="00BF0D6C"/>
    <w:rsid w:val="00BF0EA5"/>
    <w:rsid w:val="00BF0F96"/>
    <w:rsid w:val="00BF277D"/>
    <w:rsid w:val="00BF2E1B"/>
    <w:rsid w:val="00BF2FE2"/>
    <w:rsid w:val="00BF320A"/>
    <w:rsid w:val="00BF3748"/>
    <w:rsid w:val="00BF37FD"/>
    <w:rsid w:val="00BF39C7"/>
    <w:rsid w:val="00BF4204"/>
    <w:rsid w:val="00BF43C7"/>
    <w:rsid w:val="00BF4A26"/>
    <w:rsid w:val="00BF4F69"/>
    <w:rsid w:val="00BF5065"/>
    <w:rsid w:val="00BF580C"/>
    <w:rsid w:val="00BF5BB3"/>
    <w:rsid w:val="00BF5F6A"/>
    <w:rsid w:val="00BF63CE"/>
    <w:rsid w:val="00BF65FB"/>
    <w:rsid w:val="00BF6A4C"/>
    <w:rsid w:val="00BF6CF9"/>
    <w:rsid w:val="00BF70C8"/>
    <w:rsid w:val="00BF7360"/>
    <w:rsid w:val="00BF74CC"/>
    <w:rsid w:val="00BF74E3"/>
    <w:rsid w:val="00BF7C67"/>
    <w:rsid w:val="00C00598"/>
    <w:rsid w:val="00C0078C"/>
    <w:rsid w:val="00C007F5"/>
    <w:rsid w:val="00C00D1C"/>
    <w:rsid w:val="00C0102C"/>
    <w:rsid w:val="00C0154A"/>
    <w:rsid w:val="00C01D6C"/>
    <w:rsid w:val="00C02206"/>
    <w:rsid w:val="00C02441"/>
    <w:rsid w:val="00C0254E"/>
    <w:rsid w:val="00C0255E"/>
    <w:rsid w:val="00C0278B"/>
    <w:rsid w:val="00C028A0"/>
    <w:rsid w:val="00C02C5E"/>
    <w:rsid w:val="00C03995"/>
    <w:rsid w:val="00C0454E"/>
    <w:rsid w:val="00C046AB"/>
    <w:rsid w:val="00C0486A"/>
    <w:rsid w:val="00C0520F"/>
    <w:rsid w:val="00C05537"/>
    <w:rsid w:val="00C055A3"/>
    <w:rsid w:val="00C056A3"/>
    <w:rsid w:val="00C05AE6"/>
    <w:rsid w:val="00C05C92"/>
    <w:rsid w:val="00C0613B"/>
    <w:rsid w:val="00C06BFF"/>
    <w:rsid w:val="00C079B3"/>
    <w:rsid w:val="00C07A89"/>
    <w:rsid w:val="00C07E6D"/>
    <w:rsid w:val="00C10575"/>
    <w:rsid w:val="00C109DD"/>
    <w:rsid w:val="00C10BB5"/>
    <w:rsid w:val="00C10FF4"/>
    <w:rsid w:val="00C1115D"/>
    <w:rsid w:val="00C1177C"/>
    <w:rsid w:val="00C11D34"/>
    <w:rsid w:val="00C1261F"/>
    <w:rsid w:val="00C12C75"/>
    <w:rsid w:val="00C12DB5"/>
    <w:rsid w:val="00C12EF4"/>
    <w:rsid w:val="00C12FD2"/>
    <w:rsid w:val="00C13193"/>
    <w:rsid w:val="00C13396"/>
    <w:rsid w:val="00C1371F"/>
    <w:rsid w:val="00C138DE"/>
    <w:rsid w:val="00C13B1F"/>
    <w:rsid w:val="00C13BEF"/>
    <w:rsid w:val="00C14152"/>
    <w:rsid w:val="00C14157"/>
    <w:rsid w:val="00C1425C"/>
    <w:rsid w:val="00C1530A"/>
    <w:rsid w:val="00C158C6"/>
    <w:rsid w:val="00C16616"/>
    <w:rsid w:val="00C16743"/>
    <w:rsid w:val="00C16FD9"/>
    <w:rsid w:val="00C172AB"/>
    <w:rsid w:val="00C17734"/>
    <w:rsid w:val="00C17816"/>
    <w:rsid w:val="00C178F7"/>
    <w:rsid w:val="00C1795C"/>
    <w:rsid w:val="00C200AB"/>
    <w:rsid w:val="00C20108"/>
    <w:rsid w:val="00C20287"/>
    <w:rsid w:val="00C204ED"/>
    <w:rsid w:val="00C208B6"/>
    <w:rsid w:val="00C20A8A"/>
    <w:rsid w:val="00C20AF8"/>
    <w:rsid w:val="00C210D5"/>
    <w:rsid w:val="00C21355"/>
    <w:rsid w:val="00C21774"/>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64A6"/>
    <w:rsid w:val="00C26B46"/>
    <w:rsid w:val="00C26CDF"/>
    <w:rsid w:val="00C2701C"/>
    <w:rsid w:val="00C2724C"/>
    <w:rsid w:val="00C273A1"/>
    <w:rsid w:val="00C274E7"/>
    <w:rsid w:val="00C27E1F"/>
    <w:rsid w:val="00C3007D"/>
    <w:rsid w:val="00C3010E"/>
    <w:rsid w:val="00C30398"/>
    <w:rsid w:val="00C305FF"/>
    <w:rsid w:val="00C30CCE"/>
    <w:rsid w:val="00C30EC8"/>
    <w:rsid w:val="00C30F47"/>
    <w:rsid w:val="00C31199"/>
    <w:rsid w:val="00C3192F"/>
    <w:rsid w:val="00C31D41"/>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6B97"/>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F2"/>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CEC"/>
    <w:rsid w:val="00C52268"/>
    <w:rsid w:val="00C524D4"/>
    <w:rsid w:val="00C52E0B"/>
    <w:rsid w:val="00C52EDE"/>
    <w:rsid w:val="00C5391A"/>
    <w:rsid w:val="00C53940"/>
    <w:rsid w:val="00C53AC6"/>
    <w:rsid w:val="00C53BAE"/>
    <w:rsid w:val="00C53E36"/>
    <w:rsid w:val="00C53F69"/>
    <w:rsid w:val="00C53FA0"/>
    <w:rsid w:val="00C540A6"/>
    <w:rsid w:val="00C54780"/>
    <w:rsid w:val="00C5484C"/>
    <w:rsid w:val="00C54CEE"/>
    <w:rsid w:val="00C55908"/>
    <w:rsid w:val="00C55AEB"/>
    <w:rsid w:val="00C55C8F"/>
    <w:rsid w:val="00C55D0B"/>
    <w:rsid w:val="00C55D9A"/>
    <w:rsid w:val="00C561A1"/>
    <w:rsid w:val="00C56624"/>
    <w:rsid w:val="00C568B2"/>
    <w:rsid w:val="00C56B03"/>
    <w:rsid w:val="00C56E2F"/>
    <w:rsid w:val="00C56F4B"/>
    <w:rsid w:val="00C5707F"/>
    <w:rsid w:val="00C5776A"/>
    <w:rsid w:val="00C57982"/>
    <w:rsid w:val="00C579DE"/>
    <w:rsid w:val="00C57A4A"/>
    <w:rsid w:val="00C57A82"/>
    <w:rsid w:val="00C57E44"/>
    <w:rsid w:val="00C57EFF"/>
    <w:rsid w:val="00C57F14"/>
    <w:rsid w:val="00C57FC4"/>
    <w:rsid w:val="00C60097"/>
    <w:rsid w:val="00C60512"/>
    <w:rsid w:val="00C60568"/>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451"/>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7790F"/>
    <w:rsid w:val="00C800B9"/>
    <w:rsid w:val="00C8010E"/>
    <w:rsid w:val="00C80394"/>
    <w:rsid w:val="00C8056C"/>
    <w:rsid w:val="00C805DD"/>
    <w:rsid w:val="00C80667"/>
    <w:rsid w:val="00C808CA"/>
    <w:rsid w:val="00C81149"/>
    <w:rsid w:val="00C81382"/>
    <w:rsid w:val="00C81B98"/>
    <w:rsid w:val="00C81C20"/>
    <w:rsid w:val="00C81C47"/>
    <w:rsid w:val="00C81DE2"/>
    <w:rsid w:val="00C82429"/>
    <w:rsid w:val="00C8251B"/>
    <w:rsid w:val="00C827C3"/>
    <w:rsid w:val="00C829FF"/>
    <w:rsid w:val="00C82BB5"/>
    <w:rsid w:val="00C8306F"/>
    <w:rsid w:val="00C83698"/>
    <w:rsid w:val="00C83878"/>
    <w:rsid w:val="00C83F08"/>
    <w:rsid w:val="00C841BF"/>
    <w:rsid w:val="00C849D5"/>
    <w:rsid w:val="00C84F89"/>
    <w:rsid w:val="00C8533F"/>
    <w:rsid w:val="00C85479"/>
    <w:rsid w:val="00C8568E"/>
    <w:rsid w:val="00C85817"/>
    <w:rsid w:val="00C8595C"/>
    <w:rsid w:val="00C85CF3"/>
    <w:rsid w:val="00C85E66"/>
    <w:rsid w:val="00C8639F"/>
    <w:rsid w:val="00C866E4"/>
    <w:rsid w:val="00C86927"/>
    <w:rsid w:val="00C86EFD"/>
    <w:rsid w:val="00C87184"/>
    <w:rsid w:val="00C87629"/>
    <w:rsid w:val="00C87876"/>
    <w:rsid w:val="00C87E6D"/>
    <w:rsid w:val="00C9065F"/>
    <w:rsid w:val="00C90867"/>
    <w:rsid w:val="00C90E1F"/>
    <w:rsid w:val="00C90FDB"/>
    <w:rsid w:val="00C91D6C"/>
    <w:rsid w:val="00C922F5"/>
    <w:rsid w:val="00C926F6"/>
    <w:rsid w:val="00C927CE"/>
    <w:rsid w:val="00C92CB9"/>
    <w:rsid w:val="00C933EB"/>
    <w:rsid w:val="00C9395C"/>
    <w:rsid w:val="00C93B57"/>
    <w:rsid w:val="00C93C0F"/>
    <w:rsid w:val="00C93D2C"/>
    <w:rsid w:val="00C94240"/>
    <w:rsid w:val="00C942FB"/>
    <w:rsid w:val="00C947E2"/>
    <w:rsid w:val="00C94A19"/>
    <w:rsid w:val="00C94F21"/>
    <w:rsid w:val="00C95548"/>
    <w:rsid w:val="00C95595"/>
    <w:rsid w:val="00C955DB"/>
    <w:rsid w:val="00C95E86"/>
    <w:rsid w:val="00C97891"/>
    <w:rsid w:val="00C978BE"/>
    <w:rsid w:val="00CA028F"/>
    <w:rsid w:val="00CA02D2"/>
    <w:rsid w:val="00CA0951"/>
    <w:rsid w:val="00CA0CE9"/>
    <w:rsid w:val="00CA107E"/>
    <w:rsid w:val="00CA15A2"/>
    <w:rsid w:val="00CA1883"/>
    <w:rsid w:val="00CA1AEE"/>
    <w:rsid w:val="00CA1C8B"/>
    <w:rsid w:val="00CA2059"/>
    <w:rsid w:val="00CA26BD"/>
    <w:rsid w:val="00CA2931"/>
    <w:rsid w:val="00CA2F5C"/>
    <w:rsid w:val="00CA302F"/>
    <w:rsid w:val="00CA35A0"/>
    <w:rsid w:val="00CA391C"/>
    <w:rsid w:val="00CA3AF5"/>
    <w:rsid w:val="00CA3D13"/>
    <w:rsid w:val="00CA3DB6"/>
    <w:rsid w:val="00CA4099"/>
    <w:rsid w:val="00CA4209"/>
    <w:rsid w:val="00CA567E"/>
    <w:rsid w:val="00CA5A9C"/>
    <w:rsid w:val="00CA5C24"/>
    <w:rsid w:val="00CA5E3A"/>
    <w:rsid w:val="00CA5FD3"/>
    <w:rsid w:val="00CA68BF"/>
    <w:rsid w:val="00CA6BE1"/>
    <w:rsid w:val="00CA6EEF"/>
    <w:rsid w:val="00CA7027"/>
    <w:rsid w:val="00CA7E86"/>
    <w:rsid w:val="00CB0383"/>
    <w:rsid w:val="00CB0E0B"/>
    <w:rsid w:val="00CB1020"/>
    <w:rsid w:val="00CB11A2"/>
    <w:rsid w:val="00CB1D7F"/>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E11"/>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708"/>
    <w:rsid w:val="00CC59BD"/>
    <w:rsid w:val="00CC5D23"/>
    <w:rsid w:val="00CC5FFC"/>
    <w:rsid w:val="00CC62ED"/>
    <w:rsid w:val="00CC6633"/>
    <w:rsid w:val="00CC6771"/>
    <w:rsid w:val="00CC683A"/>
    <w:rsid w:val="00CC68C3"/>
    <w:rsid w:val="00CC6E50"/>
    <w:rsid w:val="00CC70C0"/>
    <w:rsid w:val="00CC724D"/>
    <w:rsid w:val="00CC75D9"/>
    <w:rsid w:val="00CC76C2"/>
    <w:rsid w:val="00CC7714"/>
    <w:rsid w:val="00CC7A5E"/>
    <w:rsid w:val="00CD0132"/>
    <w:rsid w:val="00CD02C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AA1"/>
    <w:rsid w:val="00CD3DCE"/>
    <w:rsid w:val="00CD3DD2"/>
    <w:rsid w:val="00CD4106"/>
    <w:rsid w:val="00CD4140"/>
    <w:rsid w:val="00CD46FF"/>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D0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61"/>
    <w:rsid w:val="00CE57FC"/>
    <w:rsid w:val="00CE5E29"/>
    <w:rsid w:val="00CE65AE"/>
    <w:rsid w:val="00CE6B89"/>
    <w:rsid w:val="00CE6F19"/>
    <w:rsid w:val="00CE72F7"/>
    <w:rsid w:val="00CE7415"/>
    <w:rsid w:val="00CE7870"/>
    <w:rsid w:val="00CF014B"/>
    <w:rsid w:val="00CF063D"/>
    <w:rsid w:val="00CF0CF9"/>
    <w:rsid w:val="00CF0E9D"/>
    <w:rsid w:val="00CF0EB4"/>
    <w:rsid w:val="00CF12EE"/>
    <w:rsid w:val="00CF1658"/>
    <w:rsid w:val="00CF1909"/>
    <w:rsid w:val="00CF2640"/>
    <w:rsid w:val="00CF2649"/>
    <w:rsid w:val="00CF2B57"/>
    <w:rsid w:val="00CF2E09"/>
    <w:rsid w:val="00CF334E"/>
    <w:rsid w:val="00CF3BB9"/>
    <w:rsid w:val="00CF3D65"/>
    <w:rsid w:val="00CF3DD2"/>
    <w:rsid w:val="00CF41C3"/>
    <w:rsid w:val="00CF4307"/>
    <w:rsid w:val="00CF461E"/>
    <w:rsid w:val="00CF47C5"/>
    <w:rsid w:val="00CF5340"/>
    <w:rsid w:val="00CF53F2"/>
    <w:rsid w:val="00CF5B2B"/>
    <w:rsid w:val="00CF5C90"/>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E2"/>
    <w:rsid w:val="00D020FB"/>
    <w:rsid w:val="00D02249"/>
    <w:rsid w:val="00D022EC"/>
    <w:rsid w:val="00D02D9A"/>
    <w:rsid w:val="00D02DC0"/>
    <w:rsid w:val="00D02E6D"/>
    <w:rsid w:val="00D0388F"/>
    <w:rsid w:val="00D039E8"/>
    <w:rsid w:val="00D03D5E"/>
    <w:rsid w:val="00D03E01"/>
    <w:rsid w:val="00D041B5"/>
    <w:rsid w:val="00D041E0"/>
    <w:rsid w:val="00D04306"/>
    <w:rsid w:val="00D048CA"/>
    <w:rsid w:val="00D049AB"/>
    <w:rsid w:val="00D05387"/>
    <w:rsid w:val="00D053E4"/>
    <w:rsid w:val="00D0551F"/>
    <w:rsid w:val="00D0569F"/>
    <w:rsid w:val="00D057FB"/>
    <w:rsid w:val="00D058CD"/>
    <w:rsid w:val="00D05A73"/>
    <w:rsid w:val="00D05B8C"/>
    <w:rsid w:val="00D05CAA"/>
    <w:rsid w:val="00D05EF2"/>
    <w:rsid w:val="00D06154"/>
    <w:rsid w:val="00D06381"/>
    <w:rsid w:val="00D0646A"/>
    <w:rsid w:val="00D06691"/>
    <w:rsid w:val="00D06C3D"/>
    <w:rsid w:val="00D06C5E"/>
    <w:rsid w:val="00D06FC0"/>
    <w:rsid w:val="00D072F5"/>
    <w:rsid w:val="00D07385"/>
    <w:rsid w:val="00D073D5"/>
    <w:rsid w:val="00D07574"/>
    <w:rsid w:val="00D07859"/>
    <w:rsid w:val="00D07A9A"/>
    <w:rsid w:val="00D07BD7"/>
    <w:rsid w:val="00D10124"/>
    <w:rsid w:val="00D1028D"/>
    <w:rsid w:val="00D104FD"/>
    <w:rsid w:val="00D10625"/>
    <w:rsid w:val="00D10CB0"/>
    <w:rsid w:val="00D10CEC"/>
    <w:rsid w:val="00D11273"/>
    <w:rsid w:val="00D11376"/>
    <w:rsid w:val="00D118CE"/>
    <w:rsid w:val="00D11BF7"/>
    <w:rsid w:val="00D120B4"/>
    <w:rsid w:val="00D123AD"/>
    <w:rsid w:val="00D12B48"/>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6BD0"/>
    <w:rsid w:val="00D171AD"/>
    <w:rsid w:val="00D174CB"/>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4F42"/>
    <w:rsid w:val="00D25786"/>
    <w:rsid w:val="00D25B00"/>
    <w:rsid w:val="00D25C1F"/>
    <w:rsid w:val="00D25F7D"/>
    <w:rsid w:val="00D26447"/>
    <w:rsid w:val="00D26898"/>
    <w:rsid w:val="00D2689A"/>
    <w:rsid w:val="00D26D66"/>
    <w:rsid w:val="00D26E20"/>
    <w:rsid w:val="00D27361"/>
    <w:rsid w:val="00D273C7"/>
    <w:rsid w:val="00D279E1"/>
    <w:rsid w:val="00D279EA"/>
    <w:rsid w:val="00D30177"/>
    <w:rsid w:val="00D3017F"/>
    <w:rsid w:val="00D30598"/>
    <w:rsid w:val="00D305E1"/>
    <w:rsid w:val="00D30E90"/>
    <w:rsid w:val="00D30EBF"/>
    <w:rsid w:val="00D31213"/>
    <w:rsid w:val="00D31828"/>
    <w:rsid w:val="00D3204F"/>
    <w:rsid w:val="00D32139"/>
    <w:rsid w:val="00D3284C"/>
    <w:rsid w:val="00D32883"/>
    <w:rsid w:val="00D328E8"/>
    <w:rsid w:val="00D329DB"/>
    <w:rsid w:val="00D333FA"/>
    <w:rsid w:val="00D33EF1"/>
    <w:rsid w:val="00D34466"/>
    <w:rsid w:val="00D34503"/>
    <w:rsid w:val="00D345A7"/>
    <w:rsid w:val="00D35C02"/>
    <w:rsid w:val="00D366FB"/>
    <w:rsid w:val="00D36996"/>
    <w:rsid w:val="00D3701C"/>
    <w:rsid w:val="00D370AF"/>
    <w:rsid w:val="00D370DA"/>
    <w:rsid w:val="00D372C8"/>
    <w:rsid w:val="00D37560"/>
    <w:rsid w:val="00D379CA"/>
    <w:rsid w:val="00D37D25"/>
    <w:rsid w:val="00D40190"/>
    <w:rsid w:val="00D407B8"/>
    <w:rsid w:val="00D40B31"/>
    <w:rsid w:val="00D40B94"/>
    <w:rsid w:val="00D41AD2"/>
    <w:rsid w:val="00D41C4E"/>
    <w:rsid w:val="00D41FA8"/>
    <w:rsid w:val="00D4241C"/>
    <w:rsid w:val="00D428AE"/>
    <w:rsid w:val="00D42B7D"/>
    <w:rsid w:val="00D42BF5"/>
    <w:rsid w:val="00D42D72"/>
    <w:rsid w:val="00D42E7E"/>
    <w:rsid w:val="00D43083"/>
    <w:rsid w:val="00D430C3"/>
    <w:rsid w:val="00D435D1"/>
    <w:rsid w:val="00D43F66"/>
    <w:rsid w:val="00D44111"/>
    <w:rsid w:val="00D44168"/>
    <w:rsid w:val="00D44355"/>
    <w:rsid w:val="00D445F8"/>
    <w:rsid w:val="00D4484B"/>
    <w:rsid w:val="00D44DE3"/>
    <w:rsid w:val="00D44E30"/>
    <w:rsid w:val="00D4521F"/>
    <w:rsid w:val="00D45302"/>
    <w:rsid w:val="00D453F2"/>
    <w:rsid w:val="00D45C34"/>
    <w:rsid w:val="00D45DAA"/>
    <w:rsid w:val="00D45FD0"/>
    <w:rsid w:val="00D4614E"/>
    <w:rsid w:val="00D465BD"/>
    <w:rsid w:val="00D46844"/>
    <w:rsid w:val="00D4698D"/>
    <w:rsid w:val="00D46BF3"/>
    <w:rsid w:val="00D46ECF"/>
    <w:rsid w:val="00D47688"/>
    <w:rsid w:val="00D47DBC"/>
    <w:rsid w:val="00D50202"/>
    <w:rsid w:val="00D50A2B"/>
    <w:rsid w:val="00D50AD2"/>
    <w:rsid w:val="00D51107"/>
    <w:rsid w:val="00D512E0"/>
    <w:rsid w:val="00D5134E"/>
    <w:rsid w:val="00D513B7"/>
    <w:rsid w:val="00D516D9"/>
    <w:rsid w:val="00D516F7"/>
    <w:rsid w:val="00D51908"/>
    <w:rsid w:val="00D51AEE"/>
    <w:rsid w:val="00D51F7E"/>
    <w:rsid w:val="00D52169"/>
    <w:rsid w:val="00D5217A"/>
    <w:rsid w:val="00D521C4"/>
    <w:rsid w:val="00D5231E"/>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CF2"/>
    <w:rsid w:val="00D563CB"/>
    <w:rsid w:val="00D56B3E"/>
    <w:rsid w:val="00D572DA"/>
    <w:rsid w:val="00D603C5"/>
    <w:rsid w:val="00D604D9"/>
    <w:rsid w:val="00D605F0"/>
    <w:rsid w:val="00D608C9"/>
    <w:rsid w:val="00D60B71"/>
    <w:rsid w:val="00D60E10"/>
    <w:rsid w:val="00D60F7A"/>
    <w:rsid w:val="00D61040"/>
    <w:rsid w:val="00D615C1"/>
    <w:rsid w:val="00D61D7B"/>
    <w:rsid w:val="00D61F13"/>
    <w:rsid w:val="00D61F77"/>
    <w:rsid w:val="00D626E4"/>
    <w:rsid w:val="00D62771"/>
    <w:rsid w:val="00D62C61"/>
    <w:rsid w:val="00D62CE6"/>
    <w:rsid w:val="00D62ECE"/>
    <w:rsid w:val="00D634A7"/>
    <w:rsid w:val="00D63709"/>
    <w:rsid w:val="00D63B35"/>
    <w:rsid w:val="00D63B84"/>
    <w:rsid w:val="00D63DEC"/>
    <w:rsid w:val="00D64685"/>
    <w:rsid w:val="00D646CC"/>
    <w:rsid w:val="00D648C5"/>
    <w:rsid w:val="00D64D4E"/>
    <w:rsid w:val="00D65144"/>
    <w:rsid w:val="00D652B7"/>
    <w:rsid w:val="00D6548E"/>
    <w:rsid w:val="00D656B3"/>
    <w:rsid w:val="00D657CC"/>
    <w:rsid w:val="00D65BEB"/>
    <w:rsid w:val="00D661A1"/>
    <w:rsid w:val="00D66B35"/>
    <w:rsid w:val="00D67757"/>
    <w:rsid w:val="00D67C01"/>
    <w:rsid w:val="00D67F8E"/>
    <w:rsid w:val="00D70F0C"/>
    <w:rsid w:val="00D711B7"/>
    <w:rsid w:val="00D7169A"/>
    <w:rsid w:val="00D72909"/>
    <w:rsid w:val="00D72B5F"/>
    <w:rsid w:val="00D73495"/>
    <w:rsid w:val="00D73918"/>
    <w:rsid w:val="00D73C13"/>
    <w:rsid w:val="00D73E0F"/>
    <w:rsid w:val="00D741FC"/>
    <w:rsid w:val="00D7442C"/>
    <w:rsid w:val="00D744E5"/>
    <w:rsid w:val="00D75F90"/>
    <w:rsid w:val="00D7621C"/>
    <w:rsid w:val="00D766DC"/>
    <w:rsid w:val="00D76FDA"/>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0BE"/>
    <w:rsid w:val="00D8349F"/>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969"/>
    <w:rsid w:val="00D93B6C"/>
    <w:rsid w:val="00D93EB8"/>
    <w:rsid w:val="00D9410D"/>
    <w:rsid w:val="00D946E4"/>
    <w:rsid w:val="00D94ACF"/>
    <w:rsid w:val="00D94B1C"/>
    <w:rsid w:val="00D94D01"/>
    <w:rsid w:val="00D94EA0"/>
    <w:rsid w:val="00D95747"/>
    <w:rsid w:val="00D95F02"/>
    <w:rsid w:val="00D964CE"/>
    <w:rsid w:val="00D965EB"/>
    <w:rsid w:val="00D96616"/>
    <w:rsid w:val="00D96865"/>
    <w:rsid w:val="00D96882"/>
    <w:rsid w:val="00D96ED3"/>
    <w:rsid w:val="00D9736F"/>
    <w:rsid w:val="00D97437"/>
    <w:rsid w:val="00D9744F"/>
    <w:rsid w:val="00D976FA"/>
    <w:rsid w:val="00D97B1F"/>
    <w:rsid w:val="00D97EB1"/>
    <w:rsid w:val="00D97F72"/>
    <w:rsid w:val="00DA07EB"/>
    <w:rsid w:val="00DA0A64"/>
    <w:rsid w:val="00DA0CFC"/>
    <w:rsid w:val="00DA0F75"/>
    <w:rsid w:val="00DA180F"/>
    <w:rsid w:val="00DA18EC"/>
    <w:rsid w:val="00DA1BA8"/>
    <w:rsid w:val="00DA2052"/>
    <w:rsid w:val="00DA2456"/>
    <w:rsid w:val="00DA2519"/>
    <w:rsid w:val="00DA2849"/>
    <w:rsid w:val="00DA2D2B"/>
    <w:rsid w:val="00DA2F9D"/>
    <w:rsid w:val="00DA3461"/>
    <w:rsid w:val="00DA3995"/>
    <w:rsid w:val="00DA3C4E"/>
    <w:rsid w:val="00DA3EAE"/>
    <w:rsid w:val="00DA4805"/>
    <w:rsid w:val="00DA495A"/>
    <w:rsid w:val="00DA49E3"/>
    <w:rsid w:val="00DA4B0B"/>
    <w:rsid w:val="00DA50CD"/>
    <w:rsid w:val="00DA50F0"/>
    <w:rsid w:val="00DA535C"/>
    <w:rsid w:val="00DA5820"/>
    <w:rsid w:val="00DA5BEA"/>
    <w:rsid w:val="00DA5D97"/>
    <w:rsid w:val="00DA644A"/>
    <w:rsid w:val="00DA65B3"/>
    <w:rsid w:val="00DA65EF"/>
    <w:rsid w:val="00DA6982"/>
    <w:rsid w:val="00DA72A8"/>
    <w:rsid w:val="00DA776C"/>
    <w:rsid w:val="00DA79A6"/>
    <w:rsid w:val="00DA7F0B"/>
    <w:rsid w:val="00DA7F21"/>
    <w:rsid w:val="00DB0215"/>
    <w:rsid w:val="00DB11D7"/>
    <w:rsid w:val="00DB1284"/>
    <w:rsid w:val="00DB1391"/>
    <w:rsid w:val="00DB17D2"/>
    <w:rsid w:val="00DB1A57"/>
    <w:rsid w:val="00DB1A96"/>
    <w:rsid w:val="00DB1F21"/>
    <w:rsid w:val="00DB2009"/>
    <w:rsid w:val="00DB23EA"/>
    <w:rsid w:val="00DB25E8"/>
    <w:rsid w:val="00DB2B91"/>
    <w:rsid w:val="00DB2E06"/>
    <w:rsid w:val="00DB2FB0"/>
    <w:rsid w:val="00DB31AC"/>
    <w:rsid w:val="00DB3255"/>
    <w:rsid w:val="00DB3413"/>
    <w:rsid w:val="00DB34E4"/>
    <w:rsid w:val="00DB369C"/>
    <w:rsid w:val="00DB38AE"/>
    <w:rsid w:val="00DB38CA"/>
    <w:rsid w:val="00DB3A0D"/>
    <w:rsid w:val="00DB3B1D"/>
    <w:rsid w:val="00DB3B6D"/>
    <w:rsid w:val="00DB3ECF"/>
    <w:rsid w:val="00DB3FDD"/>
    <w:rsid w:val="00DB42FF"/>
    <w:rsid w:val="00DB4304"/>
    <w:rsid w:val="00DB4341"/>
    <w:rsid w:val="00DB466E"/>
    <w:rsid w:val="00DB4DAC"/>
    <w:rsid w:val="00DB4F66"/>
    <w:rsid w:val="00DB611B"/>
    <w:rsid w:val="00DB6457"/>
    <w:rsid w:val="00DB658F"/>
    <w:rsid w:val="00DB660F"/>
    <w:rsid w:val="00DB6873"/>
    <w:rsid w:val="00DB6924"/>
    <w:rsid w:val="00DB6BD8"/>
    <w:rsid w:val="00DB6C8F"/>
    <w:rsid w:val="00DB6F09"/>
    <w:rsid w:val="00DB7C45"/>
    <w:rsid w:val="00DB7CEE"/>
    <w:rsid w:val="00DB7DC1"/>
    <w:rsid w:val="00DB7FD5"/>
    <w:rsid w:val="00DC036F"/>
    <w:rsid w:val="00DC0685"/>
    <w:rsid w:val="00DC0DC1"/>
    <w:rsid w:val="00DC11F7"/>
    <w:rsid w:val="00DC1208"/>
    <w:rsid w:val="00DC17EC"/>
    <w:rsid w:val="00DC2172"/>
    <w:rsid w:val="00DC2352"/>
    <w:rsid w:val="00DC24E3"/>
    <w:rsid w:val="00DC26FA"/>
    <w:rsid w:val="00DC28A7"/>
    <w:rsid w:val="00DC2C18"/>
    <w:rsid w:val="00DC2DCA"/>
    <w:rsid w:val="00DC343E"/>
    <w:rsid w:val="00DC370A"/>
    <w:rsid w:val="00DC3B25"/>
    <w:rsid w:val="00DC3E06"/>
    <w:rsid w:val="00DC414E"/>
    <w:rsid w:val="00DC4446"/>
    <w:rsid w:val="00DC48DE"/>
    <w:rsid w:val="00DC4E95"/>
    <w:rsid w:val="00DC52A3"/>
    <w:rsid w:val="00DC55A5"/>
    <w:rsid w:val="00DC569E"/>
    <w:rsid w:val="00DC5EF4"/>
    <w:rsid w:val="00DC72E5"/>
    <w:rsid w:val="00DC72F3"/>
    <w:rsid w:val="00DC75EB"/>
    <w:rsid w:val="00DC7777"/>
    <w:rsid w:val="00DD01E2"/>
    <w:rsid w:val="00DD02F6"/>
    <w:rsid w:val="00DD1074"/>
    <w:rsid w:val="00DD1A68"/>
    <w:rsid w:val="00DD1E38"/>
    <w:rsid w:val="00DD2313"/>
    <w:rsid w:val="00DD2573"/>
    <w:rsid w:val="00DD2832"/>
    <w:rsid w:val="00DD2CD6"/>
    <w:rsid w:val="00DD3374"/>
    <w:rsid w:val="00DD37E7"/>
    <w:rsid w:val="00DD3A2A"/>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B26"/>
    <w:rsid w:val="00DD7C8A"/>
    <w:rsid w:val="00DD7D36"/>
    <w:rsid w:val="00DD7DE9"/>
    <w:rsid w:val="00DD7FDF"/>
    <w:rsid w:val="00DE035E"/>
    <w:rsid w:val="00DE03CF"/>
    <w:rsid w:val="00DE06C7"/>
    <w:rsid w:val="00DE08D8"/>
    <w:rsid w:val="00DE0D57"/>
    <w:rsid w:val="00DE0DC2"/>
    <w:rsid w:val="00DE0E4C"/>
    <w:rsid w:val="00DE1274"/>
    <w:rsid w:val="00DE14DC"/>
    <w:rsid w:val="00DE178B"/>
    <w:rsid w:val="00DE1B84"/>
    <w:rsid w:val="00DE1DB9"/>
    <w:rsid w:val="00DE1EE6"/>
    <w:rsid w:val="00DE21B0"/>
    <w:rsid w:val="00DE2628"/>
    <w:rsid w:val="00DE2A7B"/>
    <w:rsid w:val="00DE2FCD"/>
    <w:rsid w:val="00DE306A"/>
    <w:rsid w:val="00DE4199"/>
    <w:rsid w:val="00DE45EA"/>
    <w:rsid w:val="00DE47BC"/>
    <w:rsid w:val="00DE485E"/>
    <w:rsid w:val="00DE49AB"/>
    <w:rsid w:val="00DE4BCC"/>
    <w:rsid w:val="00DE55E5"/>
    <w:rsid w:val="00DE6522"/>
    <w:rsid w:val="00DE69DB"/>
    <w:rsid w:val="00DE6E09"/>
    <w:rsid w:val="00DE6F8B"/>
    <w:rsid w:val="00DE7109"/>
    <w:rsid w:val="00DE7118"/>
    <w:rsid w:val="00DE77D6"/>
    <w:rsid w:val="00DE7C65"/>
    <w:rsid w:val="00DE7DA9"/>
    <w:rsid w:val="00DE7F2E"/>
    <w:rsid w:val="00DE7FBE"/>
    <w:rsid w:val="00DF0686"/>
    <w:rsid w:val="00DF06C2"/>
    <w:rsid w:val="00DF0E23"/>
    <w:rsid w:val="00DF1586"/>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603"/>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C8D"/>
    <w:rsid w:val="00E03DA4"/>
    <w:rsid w:val="00E042FF"/>
    <w:rsid w:val="00E04EB5"/>
    <w:rsid w:val="00E04F74"/>
    <w:rsid w:val="00E05034"/>
    <w:rsid w:val="00E0528F"/>
    <w:rsid w:val="00E0530C"/>
    <w:rsid w:val="00E056F1"/>
    <w:rsid w:val="00E05F0A"/>
    <w:rsid w:val="00E062DE"/>
    <w:rsid w:val="00E06849"/>
    <w:rsid w:val="00E068F2"/>
    <w:rsid w:val="00E06A67"/>
    <w:rsid w:val="00E06CEC"/>
    <w:rsid w:val="00E06D12"/>
    <w:rsid w:val="00E071D3"/>
    <w:rsid w:val="00E07975"/>
    <w:rsid w:val="00E07FD5"/>
    <w:rsid w:val="00E10692"/>
    <w:rsid w:val="00E1127E"/>
    <w:rsid w:val="00E1221D"/>
    <w:rsid w:val="00E122C0"/>
    <w:rsid w:val="00E1241E"/>
    <w:rsid w:val="00E1278C"/>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1E9"/>
    <w:rsid w:val="00E156E2"/>
    <w:rsid w:val="00E15D69"/>
    <w:rsid w:val="00E15D91"/>
    <w:rsid w:val="00E160A1"/>
    <w:rsid w:val="00E164A9"/>
    <w:rsid w:val="00E165D0"/>
    <w:rsid w:val="00E167C5"/>
    <w:rsid w:val="00E1683A"/>
    <w:rsid w:val="00E16904"/>
    <w:rsid w:val="00E16CDB"/>
    <w:rsid w:val="00E16FAC"/>
    <w:rsid w:val="00E1721A"/>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3E63"/>
    <w:rsid w:val="00E24559"/>
    <w:rsid w:val="00E245FE"/>
    <w:rsid w:val="00E246C3"/>
    <w:rsid w:val="00E246D0"/>
    <w:rsid w:val="00E24BE6"/>
    <w:rsid w:val="00E24D97"/>
    <w:rsid w:val="00E25308"/>
    <w:rsid w:val="00E25A27"/>
    <w:rsid w:val="00E25DC7"/>
    <w:rsid w:val="00E25E25"/>
    <w:rsid w:val="00E26A3B"/>
    <w:rsid w:val="00E26B84"/>
    <w:rsid w:val="00E26D5C"/>
    <w:rsid w:val="00E26DBC"/>
    <w:rsid w:val="00E2704F"/>
    <w:rsid w:val="00E272B9"/>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1E03"/>
    <w:rsid w:val="00E322A1"/>
    <w:rsid w:val="00E33A7E"/>
    <w:rsid w:val="00E33DE8"/>
    <w:rsid w:val="00E34279"/>
    <w:rsid w:val="00E3438F"/>
    <w:rsid w:val="00E3451E"/>
    <w:rsid w:val="00E34727"/>
    <w:rsid w:val="00E34AF4"/>
    <w:rsid w:val="00E34C2A"/>
    <w:rsid w:val="00E34CA3"/>
    <w:rsid w:val="00E34E3E"/>
    <w:rsid w:val="00E35470"/>
    <w:rsid w:val="00E354A4"/>
    <w:rsid w:val="00E359A5"/>
    <w:rsid w:val="00E35C75"/>
    <w:rsid w:val="00E35EFD"/>
    <w:rsid w:val="00E35FC6"/>
    <w:rsid w:val="00E3619C"/>
    <w:rsid w:val="00E3624A"/>
    <w:rsid w:val="00E364D4"/>
    <w:rsid w:val="00E36E58"/>
    <w:rsid w:val="00E36F01"/>
    <w:rsid w:val="00E37122"/>
    <w:rsid w:val="00E3779F"/>
    <w:rsid w:val="00E37D73"/>
    <w:rsid w:val="00E406E7"/>
    <w:rsid w:val="00E4085D"/>
    <w:rsid w:val="00E40BE1"/>
    <w:rsid w:val="00E40C3A"/>
    <w:rsid w:val="00E40CFE"/>
    <w:rsid w:val="00E40D62"/>
    <w:rsid w:val="00E40F30"/>
    <w:rsid w:val="00E41118"/>
    <w:rsid w:val="00E41377"/>
    <w:rsid w:val="00E4169C"/>
    <w:rsid w:val="00E4179A"/>
    <w:rsid w:val="00E41C23"/>
    <w:rsid w:val="00E41D11"/>
    <w:rsid w:val="00E41E38"/>
    <w:rsid w:val="00E41F81"/>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5DC8"/>
    <w:rsid w:val="00E46086"/>
    <w:rsid w:val="00E46137"/>
    <w:rsid w:val="00E465F4"/>
    <w:rsid w:val="00E46697"/>
    <w:rsid w:val="00E46766"/>
    <w:rsid w:val="00E4685A"/>
    <w:rsid w:val="00E46993"/>
    <w:rsid w:val="00E46C98"/>
    <w:rsid w:val="00E47140"/>
    <w:rsid w:val="00E47185"/>
    <w:rsid w:val="00E47299"/>
    <w:rsid w:val="00E473A0"/>
    <w:rsid w:val="00E4759D"/>
    <w:rsid w:val="00E4764D"/>
    <w:rsid w:val="00E47739"/>
    <w:rsid w:val="00E50E50"/>
    <w:rsid w:val="00E514C3"/>
    <w:rsid w:val="00E514E8"/>
    <w:rsid w:val="00E51FF0"/>
    <w:rsid w:val="00E52596"/>
    <w:rsid w:val="00E525DC"/>
    <w:rsid w:val="00E52BEC"/>
    <w:rsid w:val="00E52C59"/>
    <w:rsid w:val="00E52D85"/>
    <w:rsid w:val="00E5345E"/>
    <w:rsid w:val="00E5377F"/>
    <w:rsid w:val="00E53EF1"/>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388"/>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D70"/>
    <w:rsid w:val="00E6339B"/>
    <w:rsid w:val="00E638A1"/>
    <w:rsid w:val="00E63951"/>
    <w:rsid w:val="00E63996"/>
    <w:rsid w:val="00E63F7A"/>
    <w:rsid w:val="00E64BAA"/>
    <w:rsid w:val="00E64EF0"/>
    <w:rsid w:val="00E65016"/>
    <w:rsid w:val="00E65722"/>
    <w:rsid w:val="00E65A1F"/>
    <w:rsid w:val="00E65D40"/>
    <w:rsid w:val="00E65D5D"/>
    <w:rsid w:val="00E65E1B"/>
    <w:rsid w:val="00E666FC"/>
    <w:rsid w:val="00E66940"/>
    <w:rsid w:val="00E66AD1"/>
    <w:rsid w:val="00E66C1B"/>
    <w:rsid w:val="00E66C77"/>
    <w:rsid w:val="00E66EB9"/>
    <w:rsid w:val="00E67113"/>
    <w:rsid w:val="00E67186"/>
    <w:rsid w:val="00E678D0"/>
    <w:rsid w:val="00E67EB5"/>
    <w:rsid w:val="00E70508"/>
    <w:rsid w:val="00E70892"/>
    <w:rsid w:val="00E70D92"/>
    <w:rsid w:val="00E71697"/>
    <w:rsid w:val="00E71C87"/>
    <w:rsid w:val="00E71DAD"/>
    <w:rsid w:val="00E71F2A"/>
    <w:rsid w:val="00E72358"/>
    <w:rsid w:val="00E72822"/>
    <w:rsid w:val="00E729DB"/>
    <w:rsid w:val="00E72A38"/>
    <w:rsid w:val="00E72D4C"/>
    <w:rsid w:val="00E72E52"/>
    <w:rsid w:val="00E72F1E"/>
    <w:rsid w:val="00E72F29"/>
    <w:rsid w:val="00E7303E"/>
    <w:rsid w:val="00E73A01"/>
    <w:rsid w:val="00E73C1B"/>
    <w:rsid w:val="00E73C9B"/>
    <w:rsid w:val="00E74071"/>
    <w:rsid w:val="00E74343"/>
    <w:rsid w:val="00E74B20"/>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875"/>
    <w:rsid w:val="00E82C6F"/>
    <w:rsid w:val="00E83492"/>
    <w:rsid w:val="00E837C0"/>
    <w:rsid w:val="00E840D5"/>
    <w:rsid w:val="00E8464D"/>
    <w:rsid w:val="00E84ED4"/>
    <w:rsid w:val="00E84F16"/>
    <w:rsid w:val="00E8519B"/>
    <w:rsid w:val="00E85281"/>
    <w:rsid w:val="00E85A88"/>
    <w:rsid w:val="00E85EB6"/>
    <w:rsid w:val="00E86317"/>
    <w:rsid w:val="00E8652B"/>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45"/>
    <w:rsid w:val="00E930CA"/>
    <w:rsid w:val="00E933C5"/>
    <w:rsid w:val="00E93896"/>
    <w:rsid w:val="00E93F15"/>
    <w:rsid w:val="00E9408B"/>
    <w:rsid w:val="00E94461"/>
    <w:rsid w:val="00E9482E"/>
    <w:rsid w:val="00E94A5E"/>
    <w:rsid w:val="00E94CE9"/>
    <w:rsid w:val="00E94D3D"/>
    <w:rsid w:val="00E956FF"/>
    <w:rsid w:val="00E95AC3"/>
    <w:rsid w:val="00E95D52"/>
    <w:rsid w:val="00E96023"/>
    <w:rsid w:val="00E9607B"/>
    <w:rsid w:val="00E96334"/>
    <w:rsid w:val="00E96537"/>
    <w:rsid w:val="00E9690E"/>
    <w:rsid w:val="00E97F96"/>
    <w:rsid w:val="00EA03F6"/>
    <w:rsid w:val="00EA0BD4"/>
    <w:rsid w:val="00EA0E7E"/>
    <w:rsid w:val="00EA1533"/>
    <w:rsid w:val="00EA1632"/>
    <w:rsid w:val="00EA1925"/>
    <w:rsid w:val="00EA1974"/>
    <w:rsid w:val="00EA1B24"/>
    <w:rsid w:val="00EA1C8F"/>
    <w:rsid w:val="00EA1E6F"/>
    <w:rsid w:val="00EA211E"/>
    <w:rsid w:val="00EA28A9"/>
    <w:rsid w:val="00EA3051"/>
    <w:rsid w:val="00EA30C7"/>
    <w:rsid w:val="00EA3881"/>
    <w:rsid w:val="00EA3B2E"/>
    <w:rsid w:val="00EA3B3B"/>
    <w:rsid w:val="00EA3D83"/>
    <w:rsid w:val="00EA3D97"/>
    <w:rsid w:val="00EA410E"/>
    <w:rsid w:val="00EA42DC"/>
    <w:rsid w:val="00EA4490"/>
    <w:rsid w:val="00EA4956"/>
    <w:rsid w:val="00EA508B"/>
    <w:rsid w:val="00EA5683"/>
    <w:rsid w:val="00EA5B01"/>
    <w:rsid w:val="00EA5B02"/>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788"/>
    <w:rsid w:val="00EB1EB4"/>
    <w:rsid w:val="00EB21D2"/>
    <w:rsid w:val="00EB2566"/>
    <w:rsid w:val="00EB256E"/>
    <w:rsid w:val="00EB281B"/>
    <w:rsid w:val="00EB2A1C"/>
    <w:rsid w:val="00EB2C6E"/>
    <w:rsid w:val="00EB2DF6"/>
    <w:rsid w:val="00EB2E41"/>
    <w:rsid w:val="00EB3596"/>
    <w:rsid w:val="00EB37F5"/>
    <w:rsid w:val="00EB430C"/>
    <w:rsid w:val="00EB4884"/>
    <w:rsid w:val="00EB4D2B"/>
    <w:rsid w:val="00EB4DE3"/>
    <w:rsid w:val="00EB4F1F"/>
    <w:rsid w:val="00EB4F79"/>
    <w:rsid w:val="00EB5552"/>
    <w:rsid w:val="00EB66E6"/>
    <w:rsid w:val="00EB684D"/>
    <w:rsid w:val="00EB7325"/>
    <w:rsid w:val="00EB7346"/>
    <w:rsid w:val="00EB7589"/>
    <w:rsid w:val="00EB75D2"/>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404C"/>
    <w:rsid w:val="00EC40F9"/>
    <w:rsid w:val="00EC4B14"/>
    <w:rsid w:val="00EC521B"/>
    <w:rsid w:val="00EC5229"/>
    <w:rsid w:val="00EC54F3"/>
    <w:rsid w:val="00EC557E"/>
    <w:rsid w:val="00EC5711"/>
    <w:rsid w:val="00EC5BB4"/>
    <w:rsid w:val="00EC5C99"/>
    <w:rsid w:val="00EC5C9F"/>
    <w:rsid w:val="00EC6312"/>
    <w:rsid w:val="00EC6805"/>
    <w:rsid w:val="00EC680D"/>
    <w:rsid w:val="00EC6A22"/>
    <w:rsid w:val="00EC6B1F"/>
    <w:rsid w:val="00EC6C01"/>
    <w:rsid w:val="00EC6DF1"/>
    <w:rsid w:val="00EC7099"/>
    <w:rsid w:val="00EC72F4"/>
    <w:rsid w:val="00EC737D"/>
    <w:rsid w:val="00EC7547"/>
    <w:rsid w:val="00EC7ACB"/>
    <w:rsid w:val="00ED0014"/>
    <w:rsid w:val="00ED022F"/>
    <w:rsid w:val="00ED11CE"/>
    <w:rsid w:val="00ED13B2"/>
    <w:rsid w:val="00ED1C41"/>
    <w:rsid w:val="00ED1FC8"/>
    <w:rsid w:val="00ED2894"/>
    <w:rsid w:val="00ED2B45"/>
    <w:rsid w:val="00ED2E35"/>
    <w:rsid w:val="00ED3182"/>
    <w:rsid w:val="00ED3748"/>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3EA"/>
    <w:rsid w:val="00EE260E"/>
    <w:rsid w:val="00EE2949"/>
    <w:rsid w:val="00EE3505"/>
    <w:rsid w:val="00EE365B"/>
    <w:rsid w:val="00EE3678"/>
    <w:rsid w:val="00EE3EA2"/>
    <w:rsid w:val="00EE3F24"/>
    <w:rsid w:val="00EE435F"/>
    <w:rsid w:val="00EE4556"/>
    <w:rsid w:val="00EE4A6F"/>
    <w:rsid w:val="00EE4E68"/>
    <w:rsid w:val="00EE56D0"/>
    <w:rsid w:val="00EE5AA0"/>
    <w:rsid w:val="00EE5C00"/>
    <w:rsid w:val="00EE60E7"/>
    <w:rsid w:val="00EE61F7"/>
    <w:rsid w:val="00EE669F"/>
    <w:rsid w:val="00EE67A7"/>
    <w:rsid w:val="00EE6866"/>
    <w:rsid w:val="00EE6CE1"/>
    <w:rsid w:val="00EE7071"/>
    <w:rsid w:val="00EE712B"/>
    <w:rsid w:val="00EE71C7"/>
    <w:rsid w:val="00EE71EB"/>
    <w:rsid w:val="00EE78E3"/>
    <w:rsid w:val="00EE7C88"/>
    <w:rsid w:val="00EF0AF3"/>
    <w:rsid w:val="00EF0B96"/>
    <w:rsid w:val="00EF0BA7"/>
    <w:rsid w:val="00EF0CAA"/>
    <w:rsid w:val="00EF1033"/>
    <w:rsid w:val="00EF1442"/>
    <w:rsid w:val="00EF146F"/>
    <w:rsid w:val="00EF1505"/>
    <w:rsid w:val="00EF165A"/>
    <w:rsid w:val="00EF17AA"/>
    <w:rsid w:val="00EF1E78"/>
    <w:rsid w:val="00EF1F2B"/>
    <w:rsid w:val="00EF1F47"/>
    <w:rsid w:val="00EF2390"/>
    <w:rsid w:val="00EF27DD"/>
    <w:rsid w:val="00EF28B9"/>
    <w:rsid w:val="00EF2A0C"/>
    <w:rsid w:val="00EF2F6F"/>
    <w:rsid w:val="00EF3048"/>
    <w:rsid w:val="00EF30F0"/>
    <w:rsid w:val="00EF3814"/>
    <w:rsid w:val="00EF3878"/>
    <w:rsid w:val="00EF399B"/>
    <w:rsid w:val="00EF39C1"/>
    <w:rsid w:val="00EF450E"/>
    <w:rsid w:val="00EF45F6"/>
    <w:rsid w:val="00EF47DC"/>
    <w:rsid w:val="00EF47EE"/>
    <w:rsid w:val="00EF4E65"/>
    <w:rsid w:val="00EF4EED"/>
    <w:rsid w:val="00EF4FF8"/>
    <w:rsid w:val="00EF5BAB"/>
    <w:rsid w:val="00EF5E49"/>
    <w:rsid w:val="00EF62D6"/>
    <w:rsid w:val="00EF652F"/>
    <w:rsid w:val="00EF6815"/>
    <w:rsid w:val="00EF686A"/>
    <w:rsid w:val="00EF6DAD"/>
    <w:rsid w:val="00EF6F76"/>
    <w:rsid w:val="00F00160"/>
    <w:rsid w:val="00F00381"/>
    <w:rsid w:val="00F00792"/>
    <w:rsid w:val="00F010FC"/>
    <w:rsid w:val="00F014A0"/>
    <w:rsid w:val="00F01F1A"/>
    <w:rsid w:val="00F022F8"/>
    <w:rsid w:val="00F02324"/>
    <w:rsid w:val="00F02D1F"/>
    <w:rsid w:val="00F03072"/>
    <w:rsid w:val="00F030DE"/>
    <w:rsid w:val="00F038B8"/>
    <w:rsid w:val="00F039C4"/>
    <w:rsid w:val="00F03B99"/>
    <w:rsid w:val="00F03DD5"/>
    <w:rsid w:val="00F03ED3"/>
    <w:rsid w:val="00F0501E"/>
    <w:rsid w:val="00F052A2"/>
    <w:rsid w:val="00F058E6"/>
    <w:rsid w:val="00F0623A"/>
    <w:rsid w:val="00F064C6"/>
    <w:rsid w:val="00F0650F"/>
    <w:rsid w:val="00F066DE"/>
    <w:rsid w:val="00F066F6"/>
    <w:rsid w:val="00F069E5"/>
    <w:rsid w:val="00F073C3"/>
    <w:rsid w:val="00F07B77"/>
    <w:rsid w:val="00F07C4F"/>
    <w:rsid w:val="00F07C65"/>
    <w:rsid w:val="00F07C70"/>
    <w:rsid w:val="00F07D89"/>
    <w:rsid w:val="00F101A5"/>
    <w:rsid w:val="00F10346"/>
    <w:rsid w:val="00F10531"/>
    <w:rsid w:val="00F1053D"/>
    <w:rsid w:val="00F10805"/>
    <w:rsid w:val="00F108DB"/>
    <w:rsid w:val="00F10B36"/>
    <w:rsid w:val="00F10D56"/>
    <w:rsid w:val="00F10E97"/>
    <w:rsid w:val="00F1102A"/>
    <w:rsid w:val="00F1103A"/>
    <w:rsid w:val="00F112AE"/>
    <w:rsid w:val="00F112CC"/>
    <w:rsid w:val="00F114BF"/>
    <w:rsid w:val="00F115AB"/>
    <w:rsid w:val="00F1225F"/>
    <w:rsid w:val="00F12817"/>
    <w:rsid w:val="00F1286F"/>
    <w:rsid w:val="00F128B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152"/>
    <w:rsid w:val="00F17253"/>
    <w:rsid w:val="00F17319"/>
    <w:rsid w:val="00F17BA7"/>
    <w:rsid w:val="00F2004F"/>
    <w:rsid w:val="00F2027D"/>
    <w:rsid w:val="00F2028B"/>
    <w:rsid w:val="00F2032A"/>
    <w:rsid w:val="00F2064D"/>
    <w:rsid w:val="00F20C03"/>
    <w:rsid w:val="00F2127F"/>
    <w:rsid w:val="00F21346"/>
    <w:rsid w:val="00F21361"/>
    <w:rsid w:val="00F2147D"/>
    <w:rsid w:val="00F214B8"/>
    <w:rsid w:val="00F21A3B"/>
    <w:rsid w:val="00F21AFE"/>
    <w:rsid w:val="00F21BE2"/>
    <w:rsid w:val="00F21D9A"/>
    <w:rsid w:val="00F21F46"/>
    <w:rsid w:val="00F22160"/>
    <w:rsid w:val="00F2269B"/>
    <w:rsid w:val="00F2300C"/>
    <w:rsid w:val="00F2311C"/>
    <w:rsid w:val="00F23DBE"/>
    <w:rsid w:val="00F23E96"/>
    <w:rsid w:val="00F23ECC"/>
    <w:rsid w:val="00F2411C"/>
    <w:rsid w:val="00F243BB"/>
    <w:rsid w:val="00F244BC"/>
    <w:rsid w:val="00F24510"/>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478"/>
    <w:rsid w:val="00F356CC"/>
    <w:rsid w:val="00F35C70"/>
    <w:rsid w:val="00F35EB2"/>
    <w:rsid w:val="00F35F61"/>
    <w:rsid w:val="00F366A7"/>
    <w:rsid w:val="00F36A88"/>
    <w:rsid w:val="00F36CE2"/>
    <w:rsid w:val="00F36FF5"/>
    <w:rsid w:val="00F37334"/>
    <w:rsid w:val="00F378A4"/>
    <w:rsid w:val="00F379F3"/>
    <w:rsid w:val="00F40308"/>
    <w:rsid w:val="00F4078C"/>
    <w:rsid w:val="00F408AB"/>
    <w:rsid w:val="00F408D8"/>
    <w:rsid w:val="00F40BAB"/>
    <w:rsid w:val="00F416FF"/>
    <w:rsid w:val="00F417C6"/>
    <w:rsid w:val="00F41A86"/>
    <w:rsid w:val="00F41D3C"/>
    <w:rsid w:val="00F41D5C"/>
    <w:rsid w:val="00F41F9F"/>
    <w:rsid w:val="00F421B0"/>
    <w:rsid w:val="00F42B9B"/>
    <w:rsid w:val="00F42CFE"/>
    <w:rsid w:val="00F42F4F"/>
    <w:rsid w:val="00F437CE"/>
    <w:rsid w:val="00F43B5A"/>
    <w:rsid w:val="00F43C12"/>
    <w:rsid w:val="00F43CC9"/>
    <w:rsid w:val="00F43F75"/>
    <w:rsid w:val="00F44C5A"/>
    <w:rsid w:val="00F45BF6"/>
    <w:rsid w:val="00F45D2F"/>
    <w:rsid w:val="00F45D79"/>
    <w:rsid w:val="00F461F8"/>
    <w:rsid w:val="00F46223"/>
    <w:rsid w:val="00F465BD"/>
    <w:rsid w:val="00F465C3"/>
    <w:rsid w:val="00F4662D"/>
    <w:rsid w:val="00F46745"/>
    <w:rsid w:val="00F46B8F"/>
    <w:rsid w:val="00F47508"/>
    <w:rsid w:val="00F4792E"/>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353"/>
    <w:rsid w:val="00F564AC"/>
    <w:rsid w:val="00F569FC"/>
    <w:rsid w:val="00F56E80"/>
    <w:rsid w:val="00F56F65"/>
    <w:rsid w:val="00F57151"/>
    <w:rsid w:val="00F57491"/>
    <w:rsid w:val="00F575A5"/>
    <w:rsid w:val="00F5797D"/>
    <w:rsid w:val="00F57A34"/>
    <w:rsid w:val="00F57A36"/>
    <w:rsid w:val="00F57B8E"/>
    <w:rsid w:val="00F57CB2"/>
    <w:rsid w:val="00F60766"/>
    <w:rsid w:val="00F60FBC"/>
    <w:rsid w:val="00F6110A"/>
    <w:rsid w:val="00F612DB"/>
    <w:rsid w:val="00F61315"/>
    <w:rsid w:val="00F6148E"/>
    <w:rsid w:val="00F6175E"/>
    <w:rsid w:val="00F61819"/>
    <w:rsid w:val="00F6197F"/>
    <w:rsid w:val="00F622A9"/>
    <w:rsid w:val="00F62593"/>
    <w:rsid w:val="00F62D94"/>
    <w:rsid w:val="00F62DA1"/>
    <w:rsid w:val="00F63115"/>
    <w:rsid w:val="00F6325F"/>
    <w:rsid w:val="00F634B0"/>
    <w:rsid w:val="00F6388D"/>
    <w:rsid w:val="00F63C26"/>
    <w:rsid w:val="00F6416F"/>
    <w:rsid w:val="00F64203"/>
    <w:rsid w:val="00F64BAD"/>
    <w:rsid w:val="00F64D10"/>
    <w:rsid w:val="00F64DA2"/>
    <w:rsid w:val="00F64EFC"/>
    <w:rsid w:val="00F650E6"/>
    <w:rsid w:val="00F655B8"/>
    <w:rsid w:val="00F657D5"/>
    <w:rsid w:val="00F657F8"/>
    <w:rsid w:val="00F65E53"/>
    <w:rsid w:val="00F66069"/>
    <w:rsid w:val="00F6622F"/>
    <w:rsid w:val="00F662A0"/>
    <w:rsid w:val="00F66410"/>
    <w:rsid w:val="00F666A7"/>
    <w:rsid w:val="00F66A12"/>
    <w:rsid w:val="00F66CDF"/>
    <w:rsid w:val="00F66E1D"/>
    <w:rsid w:val="00F67748"/>
    <w:rsid w:val="00F67891"/>
    <w:rsid w:val="00F67A3A"/>
    <w:rsid w:val="00F67A55"/>
    <w:rsid w:val="00F67B8F"/>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BC"/>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35"/>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9C4"/>
    <w:rsid w:val="00F84AB1"/>
    <w:rsid w:val="00F84F58"/>
    <w:rsid w:val="00F853A9"/>
    <w:rsid w:val="00F85B74"/>
    <w:rsid w:val="00F85E5F"/>
    <w:rsid w:val="00F865E8"/>
    <w:rsid w:val="00F868C1"/>
    <w:rsid w:val="00F868CA"/>
    <w:rsid w:val="00F86BCA"/>
    <w:rsid w:val="00F87208"/>
    <w:rsid w:val="00F90004"/>
    <w:rsid w:val="00F9046C"/>
    <w:rsid w:val="00F90875"/>
    <w:rsid w:val="00F908F5"/>
    <w:rsid w:val="00F90EEC"/>
    <w:rsid w:val="00F90F6A"/>
    <w:rsid w:val="00F9148A"/>
    <w:rsid w:val="00F9189E"/>
    <w:rsid w:val="00F918A2"/>
    <w:rsid w:val="00F91B74"/>
    <w:rsid w:val="00F91BEB"/>
    <w:rsid w:val="00F91CC6"/>
    <w:rsid w:val="00F9262E"/>
    <w:rsid w:val="00F928D4"/>
    <w:rsid w:val="00F92AB0"/>
    <w:rsid w:val="00F92AC0"/>
    <w:rsid w:val="00F92E83"/>
    <w:rsid w:val="00F932AC"/>
    <w:rsid w:val="00F93B62"/>
    <w:rsid w:val="00F93D07"/>
    <w:rsid w:val="00F93D7B"/>
    <w:rsid w:val="00F93DC8"/>
    <w:rsid w:val="00F946CA"/>
    <w:rsid w:val="00F94D16"/>
    <w:rsid w:val="00F94F42"/>
    <w:rsid w:val="00F95255"/>
    <w:rsid w:val="00F959E2"/>
    <w:rsid w:val="00F95AEE"/>
    <w:rsid w:val="00F95DDD"/>
    <w:rsid w:val="00F9620D"/>
    <w:rsid w:val="00F9636A"/>
    <w:rsid w:val="00F96608"/>
    <w:rsid w:val="00F96E17"/>
    <w:rsid w:val="00F96FD4"/>
    <w:rsid w:val="00F97543"/>
    <w:rsid w:val="00F9755E"/>
    <w:rsid w:val="00F9774D"/>
    <w:rsid w:val="00FA0088"/>
    <w:rsid w:val="00FA056A"/>
    <w:rsid w:val="00FA0636"/>
    <w:rsid w:val="00FA0E61"/>
    <w:rsid w:val="00FA0FE0"/>
    <w:rsid w:val="00FA1161"/>
    <w:rsid w:val="00FA1CF5"/>
    <w:rsid w:val="00FA21A4"/>
    <w:rsid w:val="00FA2296"/>
    <w:rsid w:val="00FA2353"/>
    <w:rsid w:val="00FA23D1"/>
    <w:rsid w:val="00FA2766"/>
    <w:rsid w:val="00FA28DD"/>
    <w:rsid w:val="00FA2FED"/>
    <w:rsid w:val="00FA31AD"/>
    <w:rsid w:val="00FA364E"/>
    <w:rsid w:val="00FA39FD"/>
    <w:rsid w:val="00FA3DF7"/>
    <w:rsid w:val="00FA414E"/>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281"/>
    <w:rsid w:val="00FB3398"/>
    <w:rsid w:val="00FB339A"/>
    <w:rsid w:val="00FB3F8A"/>
    <w:rsid w:val="00FB443A"/>
    <w:rsid w:val="00FB4458"/>
    <w:rsid w:val="00FB4998"/>
    <w:rsid w:val="00FB4BEA"/>
    <w:rsid w:val="00FB51D5"/>
    <w:rsid w:val="00FB57B9"/>
    <w:rsid w:val="00FB57CA"/>
    <w:rsid w:val="00FB669B"/>
    <w:rsid w:val="00FB6818"/>
    <w:rsid w:val="00FB695B"/>
    <w:rsid w:val="00FB6BF6"/>
    <w:rsid w:val="00FB71EA"/>
    <w:rsid w:val="00FB762E"/>
    <w:rsid w:val="00FB7BE8"/>
    <w:rsid w:val="00FB7D5C"/>
    <w:rsid w:val="00FB7F18"/>
    <w:rsid w:val="00FC0417"/>
    <w:rsid w:val="00FC0438"/>
    <w:rsid w:val="00FC04F9"/>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3A3"/>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AEC"/>
    <w:rsid w:val="00FD2E00"/>
    <w:rsid w:val="00FD3093"/>
    <w:rsid w:val="00FD3641"/>
    <w:rsid w:val="00FD3973"/>
    <w:rsid w:val="00FD40AE"/>
    <w:rsid w:val="00FD43E5"/>
    <w:rsid w:val="00FD44E8"/>
    <w:rsid w:val="00FD4C1D"/>
    <w:rsid w:val="00FD4E64"/>
    <w:rsid w:val="00FD504E"/>
    <w:rsid w:val="00FD51C7"/>
    <w:rsid w:val="00FD5721"/>
    <w:rsid w:val="00FD589D"/>
    <w:rsid w:val="00FD58FC"/>
    <w:rsid w:val="00FD59A9"/>
    <w:rsid w:val="00FD5A6E"/>
    <w:rsid w:val="00FD5A84"/>
    <w:rsid w:val="00FD5B5D"/>
    <w:rsid w:val="00FD5C05"/>
    <w:rsid w:val="00FD67AC"/>
    <w:rsid w:val="00FD6804"/>
    <w:rsid w:val="00FD6911"/>
    <w:rsid w:val="00FD6A95"/>
    <w:rsid w:val="00FD6EB4"/>
    <w:rsid w:val="00FD6FCA"/>
    <w:rsid w:val="00FD7543"/>
    <w:rsid w:val="00FD7D24"/>
    <w:rsid w:val="00FE0252"/>
    <w:rsid w:val="00FE0485"/>
    <w:rsid w:val="00FE079B"/>
    <w:rsid w:val="00FE0997"/>
    <w:rsid w:val="00FE0EDB"/>
    <w:rsid w:val="00FE1206"/>
    <w:rsid w:val="00FE1780"/>
    <w:rsid w:val="00FE1836"/>
    <w:rsid w:val="00FE1844"/>
    <w:rsid w:val="00FE1B9D"/>
    <w:rsid w:val="00FE1D17"/>
    <w:rsid w:val="00FE2554"/>
    <w:rsid w:val="00FE2971"/>
    <w:rsid w:val="00FE2E6D"/>
    <w:rsid w:val="00FE2EE1"/>
    <w:rsid w:val="00FE2F41"/>
    <w:rsid w:val="00FE325F"/>
    <w:rsid w:val="00FE33F5"/>
    <w:rsid w:val="00FE34CE"/>
    <w:rsid w:val="00FE3C6B"/>
    <w:rsid w:val="00FE4327"/>
    <w:rsid w:val="00FE435C"/>
    <w:rsid w:val="00FE4A91"/>
    <w:rsid w:val="00FE4C19"/>
    <w:rsid w:val="00FE4FB6"/>
    <w:rsid w:val="00FE5738"/>
    <w:rsid w:val="00FE5A9E"/>
    <w:rsid w:val="00FE5EBE"/>
    <w:rsid w:val="00FE62F5"/>
    <w:rsid w:val="00FE635A"/>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2458"/>
    <w:rsid w:val="00FF2B27"/>
    <w:rsid w:val="00FF2F8B"/>
    <w:rsid w:val="00FF301A"/>
    <w:rsid w:val="00FF3073"/>
    <w:rsid w:val="00FF3102"/>
    <w:rsid w:val="00FF31A1"/>
    <w:rsid w:val="00FF31E1"/>
    <w:rsid w:val="00FF3601"/>
    <w:rsid w:val="00FF3CCB"/>
    <w:rsid w:val="00FF4510"/>
    <w:rsid w:val="00FF46C9"/>
    <w:rsid w:val="00FF4772"/>
    <w:rsid w:val="00FF4842"/>
    <w:rsid w:val="00FF4AF9"/>
    <w:rsid w:val="00FF4B27"/>
    <w:rsid w:val="00FF4BBC"/>
    <w:rsid w:val="00FF4CF1"/>
    <w:rsid w:val="00FF4E10"/>
    <w:rsid w:val="00FF4FB2"/>
    <w:rsid w:val="00FF5929"/>
    <w:rsid w:val="00FF59A9"/>
    <w:rsid w:val="00FF59ED"/>
    <w:rsid w:val="00FF5A49"/>
    <w:rsid w:val="00FF608F"/>
    <w:rsid w:val="00FF61E8"/>
    <w:rsid w:val="00FF6433"/>
    <w:rsid w:val="00FF6602"/>
    <w:rsid w:val="00FF6844"/>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3B34B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3B34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67971264">
      <w:bodyDiv w:val="1"/>
      <w:marLeft w:val="0"/>
      <w:marRight w:val="0"/>
      <w:marTop w:val="0"/>
      <w:marBottom w:val="0"/>
      <w:divBdr>
        <w:top w:val="none" w:sz="0" w:space="0" w:color="auto"/>
        <w:left w:val="none" w:sz="0" w:space="0" w:color="auto"/>
        <w:bottom w:val="none" w:sz="0" w:space="0" w:color="auto"/>
        <w:right w:val="none" w:sz="0" w:space="0" w:color="auto"/>
      </w:divBdr>
    </w:div>
    <w:div w:id="68967718">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35539348">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29859445">
      <w:bodyDiv w:val="1"/>
      <w:marLeft w:val="0"/>
      <w:marRight w:val="0"/>
      <w:marTop w:val="0"/>
      <w:marBottom w:val="0"/>
      <w:divBdr>
        <w:top w:val="none" w:sz="0" w:space="0" w:color="auto"/>
        <w:left w:val="none" w:sz="0" w:space="0" w:color="auto"/>
        <w:bottom w:val="none" w:sz="0" w:space="0" w:color="auto"/>
        <w:right w:val="none" w:sz="0" w:space="0" w:color="auto"/>
      </w:divBdr>
    </w:div>
    <w:div w:id="449863401">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006408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6559701">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7173717">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45579540">
      <w:bodyDiv w:val="1"/>
      <w:marLeft w:val="0"/>
      <w:marRight w:val="0"/>
      <w:marTop w:val="0"/>
      <w:marBottom w:val="0"/>
      <w:divBdr>
        <w:top w:val="none" w:sz="0" w:space="0" w:color="auto"/>
        <w:left w:val="none" w:sz="0" w:space="0" w:color="auto"/>
        <w:bottom w:val="none" w:sz="0" w:space="0" w:color="auto"/>
        <w:right w:val="none" w:sz="0" w:space="0" w:color="auto"/>
      </w:divBdr>
    </w:div>
    <w:div w:id="947273131">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19371708">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3758928">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288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0039084">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743988">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59856897">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066490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hyperlink" Target="http://www.kjn.gov.rs/ci/uputstvo-o-uplati-republicke-administrativne-takse.html" TargetMode="External"/><Relationship Id="rId170" Type="http://schemas.openxmlformats.org/officeDocument/2006/relationships/image" Target="media/image2.wmf"/><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oter" Target="footer2.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oleObject" Target="embeddings/oleObject1.bin"/><Relationship Id="rId176" Type="http://schemas.openxmlformats.org/officeDocument/2006/relationships/oleObject" Target="embeddings/oleObject2.bin"/><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image" Target="media/image3.emf"/><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mailto:zorica.vicentic@eps.rs" TargetMode="External"/><Relationship Id="rId180"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183" Type="http://schemas.openxmlformats.org/officeDocument/2006/relationships/footer" Target="footer3.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oleObject" Target="embeddings/oleObject3.bin"/><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http://www.&#1082;jn.gov.rs"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184" Type="http://schemas.openxmlformats.org/officeDocument/2006/relationships/fontTable" Target="fontTable.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mailto:zorica.vicentic@eps.rs" TargetMode="External"/><Relationship Id="rId179" Type="http://schemas.openxmlformats.org/officeDocument/2006/relationships/header" Target="header1.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 Id="rId18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E8961C9F-F1CE-46F4-96DA-BB755FF96CFB}">
  <ds:schemaRefs>
    <ds:schemaRef ds:uri="http://schemas.openxmlformats.org/officeDocument/2006/bibliography"/>
  </ds:schemaRefs>
</ds:datastoreItem>
</file>

<file path=customXml/itemProps100.xml><?xml version="1.0" encoding="utf-8"?>
<ds:datastoreItem xmlns:ds="http://schemas.openxmlformats.org/officeDocument/2006/customXml" ds:itemID="{5B116946-E242-412F-8787-B86640B67403}">
  <ds:schemaRefs>
    <ds:schemaRef ds:uri="http://schemas.openxmlformats.org/officeDocument/2006/bibliography"/>
  </ds:schemaRefs>
</ds:datastoreItem>
</file>

<file path=customXml/itemProps101.xml><?xml version="1.0" encoding="utf-8"?>
<ds:datastoreItem xmlns:ds="http://schemas.openxmlformats.org/officeDocument/2006/customXml" ds:itemID="{CEC7B21D-2AF5-4324-8659-7F4F26AC61F3}">
  <ds:schemaRefs>
    <ds:schemaRef ds:uri="http://schemas.openxmlformats.org/officeDocument/2006/bibliography"/>
  </ds:schemaRefs>
</ds:datastoreItem>
</file>

<file path=customXml/itemProps102.xml><?xml version="1.0" encoding="utf-8"?>
<ds:datastoreItem xmlns:ds="http://schemas.openxmlformats.org/officeDocument/2006/customXml" ds:itemID="{51E85699-4D0E-4884-A028-D902F84ECADF}">
  <ds:schemaRefs>
    <ds:schemaRef ds:uri="http://schemas.openxmlformats.org/officeDocument/2006/bibliography"/>
  </ds:schemaRefs>
</ds:datastoreItem>
</file>

<file path=customXml/itemProps103.xml><?xml version="1.0" encoding="utf-8"?>
<ds:datastoreItem xmlns:ds="http://schemas.openxmlformats.org/officeDocument/2006/customXml" ds:itemID="{E25784E5-A8D7-4E9B-BBB7-1FE529995B57}">
  <ds:schemaRefs>
    <ds:schemaRef ds:uri="http://schemas.openxmlformats.org/officeDocument/2006/bibliography"/>
  </ds:schemaRefs>
</ds:datastoreItem>
</file>

<file path=customXml/itemProps104.xml><?xml version="1.0" encoding="utf-8"?>
<ds:datastoreItem xmlns:ds="http://schemas.openxmlformats.org/officeDocument/2006/customXml" ds:itemID="{5169B97D-4692-4EED-974E-045D2CA4CC94}">
  <ds:schemaRefs>
    <ds:schemaRef ds:uri="http://schemas.openxmlformats.org/officeDocument/2006/bibliography"/>
  </ds:schemaRefs>
</ds:datastoreItem>
</file>

<file path=customXml/itemProps105.xml><?xml version="1.0" encoding="utf-8"?>
<ds:datastoreItem xmlns:ds="http://schemas.openxmlformats.org/officeDocument/2006/customXml" ds:itemID="{0B6F503D-4FEE-4F40-B836-B93462D46A07}">
  <ds:schemaRefs>
    <ds:schemaRef ds:uri="http://schemas.openxmlformats.org/officeDocument/2006/bibliography"/>
  </ds:schemaRefs>
</ds:datastoreItem>
</file>

<file path=customXml/itemProps106.xml><?xml version="1.0" encoding="utf-8"?>
<ds:datastoreItem xmlns:ds="http://schemas.openxmlformats.org/officeDocument/2006/customXml" ds:itemID="{A4B099C3-9509-4BFC-A291-3675CBE0D2B6}">
  <ds:schemaRefs>
    <ds:schemaRef ds:uri="http://schemas.openxmlformats.org/officeDocument/2006/bibliography"/>
  </ds:schemaRefs>
</ds:datastoreItem>
</file>

<file path=customXml/itemProps107.xml><?xml version="1.0" encoding="utf-8"?>
<ds:datastoreItem xmlns:ds="http://schemas.openxmlformats.org/officeDocument/2006/customXml" ds:itemID="{7EF545E3-F8A9-4553-AED6-4B4FC147EB58}">
  <ds:schemaRefs>
    <ds:schemaRef ds:uri="http://schemas.openxmlformats.org/officeDocument/2006/bibliography"/>
  </ds:schemaRefs>
</ds:datastoreItem>
</file>

<file path=customXml/itemProps108.xml><?xml version="1.0" encoding="utf-8"?>
<ds:datastoreItem xmlns:ds="http://schemas.openxmlformats.org/officeDocument/2006/customXml" ds:itemID="{D1EB7833-2987-463B-BC8E-900C9C18285C}">
  <ds:schemaRefs>
    <ds:schemaRef ds:uri="http://schemas.openxmlformats.org/officeDocument/2006/bibliography"/>
  </ds:schemaRefs>
</ds:datastoreItem>
</file>

<file path=customXml/itemProps109.xml><?xml version="1.0" encoding="utf-8"?>
<ds:datastoreItem xmlns:ds="http://schemas.openxmlformats.org/officeDocument/2006/customXml" ds:itemID="{A6F4C566-C758-40F2-982B-AA849F195449}">
  <ds:schemaRefs>
    <ds:schemaRef ds:uri="http://schemas.openxmlformats.org/officeDocument/2006/bibliography"/>
  </ds:schemaRefs>
</ds:datastoreItem>
</file>

<file path=customXml/itemProps11.xml><?xml version="1.0" encoding="utf-8"?>
<ds:datastoreItem xmlns:ds="http://schemas.openxmlformats.org/officeDocument/2006/customXml" ds:itemID="{D286C209-7976-4F2C-A39A-6891CE9303C6}">
  <ds:schemaRefs>
    <ds:schemaRef ds:uri="http://schemas.openxmlformats.org/officeDocument/2006/bibliography"/>
  </ds:schemaRefs>
</ds:datastoreItem>
</file>

<file path=customXml/itemProps110.xml><?xml version="1.0" encoding="utf-8"?>
<ds:datastoreItem xmlns:ds="http://schemas.openxmlformats.org/officeDocument/2006/customXml" ds:itemID="{9D7886F1-1AD5-42E4-9C45-45D3282B2D17}">
  <ds:schemaRefs>
    <ds:schemaRef ds:uri="http://schemas.openxmlformats.org/officeDocument/2006/bibliography"/>
  </ds:schemaRefs>
</ds:datastoreItem>
</file>

<file path=customXml/itemProps111.xml><?xml version="1.0" encoding="utf-8"?>
<ds:datastoreItem xmlns:ds="http://schemas.openxmlformats.org/officeDocument/2006/customXml" ds:itemID="{E8726965-21D1-4826-BCD7-16D2D330749F}">
  <ds:schemaRefs>
    <ds:schemaRef ds:uri="http://schemas.openxmlformats.org/officeDocument/2006/bibliography"/>
  </ds:schemaRefs>
</ds:datastoreItem>
</file>

<file path=customXml/itemProps112.xml><?xml version="1.0" encoding="utf-8"?>
<ds:datastoreItem xmlns:ds="http://schemas.openxmlformats.org/officeDocument/2006/customXml" ds:itemID="{1C02B225-6DFD-4601-8482-E0ADD3EECA85}">
  <ds:schemaRefs>
    <ds:schemaRef ds:uri="http://schemas.openxmlformats.org/officeDocument/2006/bibliography"/>
  </ds:schemaRefs>
</ds:datastoreItem>
</file>

<file path=customXml/itemProps113.xml><?xml version="1.0" encoding="utf-8"?>
<ds:datastoreItem xmlns:ds="http://schemas.openxmlformats.org/officeDocument/2006/customXml" ds:itemID="{CDFCF53F-B1B0-40D5-A257-E6D1073D6830}">
  <ds:schemaRefs>
    <ds:schemaRef ds:uri="http://schemas.openxmlformats.org/officeDocument/2006/bibliography"/>
  </ds:schemaRefs>
</ds:datastoreItem>
</file>

<file path=customXml/itemProps114.xml><?xml version="1.0" encoding="utf-8"?>
<ds:datastoreItem xmlns:ds="http://schemas.openxmlformats.org/officeDocument/2006/customXml" ds:itemID="{07F7F676-8923-4534-B4FB-218C101BB493}">
  <ds:schemaRefs>
    <ds:schemaRef ds:uri="http://schemas.openxmlformats.org/officeDocument/2006/bibliography"/>
  </ds:schemaRefs>
</ds:datastoreItem>
</file>

<file path=customXml/itemProps115.xml><?xml version="1.0" encoding="utf-8"?>
<ds:datastoreItem xmlns:ds="http://schemas.openxmlformats.org/officeDocument/2006/customXml" ds:itemID="{BF512734-0F17-470A-8C09-C18CA199EFEC}">
  <ds:schemaRefs>
    <ds:schemaRef ds:uri="http://schemas.openxmlformats.org/officeDocument/2006/bibliography"/>
  </ds:schemaRefs>
</ds:datastoreItem>
</file>

<file path=customXml/itemProps116.xml><?xml version="1.0" encoding="utf-8"?>
<ds:datastoreItem xmlns:ds="http://schemas.openxmlformats.org/officeDocument/2006/customXml" ds:itemID="{51677E7C-365B-49C4-A117-068A73D17483}">
  <ds:schemaRefs>
    <ds:schemaRef ds:uri="http://schemas.openxmlformats.org/officeDocument/2006/bibliography"/>
  </ds:schemaRefs>
</ds:datastoreItem>
</file>

<file path=customXml/itemProps117.xml><?xml version="1.0" encoding="utf-8"?>
<ds:datastoreItem xmlns:ds="http://schemas.openxmlformats.org/officeDocument/2006/customXml" ds:itemID="{1558AE8A-9F2F-4B53-8C8C-B17C9D3DE062}">
  <ds:schemaRefs>
    <ds:schemaRef ds:uri="http://schemas.openxmlformats.org/officeDocument/2006/bibliography"/>
  </ds:schemaRefs>
</ds:datastoreItem>
</file>

<file path=customXml/itemProps118.xml><?xml version="1.0" encoding="utf-8"?>
<ds:datastoreItem xmlns:ds="http://schemas.openxmlformats.org/officeDocument/2006/customXml" ds:itemID="{27C1D4A3-3CE9-43D2-BEDE-6E357C33EEAF}">
  <ds:schemaRefs>
    <ds:schemaRef ds:uri="http://schemas.openxmlformats.org/officeDocument/2006/bibliography"/>
  </ds:schemaRefs>
</ds:datastoreItem>
</file>

<file path=customXml/itemProps119.xml><?xml version="1.0" encoding="utf-8"?>
<ds:datastoreItem xmlns:ds="http://schemas.openxmlformats.org/officeDocument/2006/customXml" ds:itemID="{C39D2B75-4E04-4633-B25E-DA66C4588462}">
  <ds:schemaRefs>
    <ds:schemaRef ds:uri="http://schemas.openxmlformats.org/officeDocument/2006/bibliography"/>
  </ds:schemaRefs>
</ds:datastoreItem>
</file>

<file path=customXml/itemProps12.xml><?xml version="1.0" encoding="utf-8"?>
<ds:datastoreItem xmlns:ds="http://schemas.openxmlformats.org/officeDocument/2006/customXml" ds:itemID="{2952576D-2275-47AA-AE59-40E94A44BA25}">
  <ds:schemaRefs>
    <ds:schemaRef ds:uri="http://schemas.openxmlformats.org/officeDocument/2006/bibliography"/>
  </ds:schemaRefs>
</ds:datastoreItem>
</file>

<file path=customXml/itemProps120.xml><?xml version="1.0" encoding="utf-8"?>
<ds:datastoreItem xmlns:ds="http://schemas.openxmlformats.org/officeDocument/2006/customXml" ds:itemID="{EA76ABA6-425B-45A7-BD78-BC71839DE9D1}">
  <ds:schemaRefs>
    <ds:schemaRef ds:uri="http://schemas.openxmlformats.org/officeDocument/2006/bibliography"/>
  </ds:schemaRefs>
</ds:datastoreItem>
</file>

<file path=customXml/itemProps121.xml><?xml version="1.0" encoding="utf-8"?>
<ds:datastoreItem xmlns:ds="http://schemas.openxmlformats.org/officeDocument/2006/customXml" ds:itemID="{755713E5-7B7C-4481-917D-72FB764454EB}">
  <ds:schemaRefs>
    <ds:schemaRef ds:uri="http://schemas.openxmlformats.org/officeDocument/2006/bibliography"/>
  </ds:schemaRefs>
</ds:datastoreItem>
</file>

<file path=customXml/itemProps122.xml><?xml version="1.0" encoding="utf-8"?>
<ds:datastoreItem xmlns:ds="http://schemas.openxmlformats.org/officeDocument/2006/customXml" ds:itemID="{1E42CD35-B1D3-44C8-B8FD-19C3B44B6BD7}">
  <ds:schemaRefs>
    <ds:schemaRef ds:uri="http://schemas.openxmlformats.org/officeDocument/2006/bibliography"/>
  </ds:schemaRefs>
</ds:datastoreItem>
</file>

<file path=customXml/itemProps123.xml><?xml version="1.0" encoding="utf-8"?>
<ds:datastoreItem xmlns:ds="http://schemas.openxmlformats.org/officeDocument/2006/customXml" ds:itemID="{2C0BD399-F7F9-4A9D-9E23-E84CCA5C833B}">
  <ds:schemaRefs>
    <ds:schemaRef ds:uri="http://schemas.openxmlformats.org/officeDocument/2006/bibliography"/>
  </ds:schemaRefs>
</ds:datastoreItem>
</file>

<file path=customXml/itemProps124.xml><?xml version="1.0" encoding="utf-8"?>
<ds:datastoreItem xmlns:ds="http://schemas.openxmlformats.org/officeDocument/2006/customXml" ds:itemID="{8DF166BD-2AAA-4DE3-B98A-497CAB98AB9A}">
  <ds:schemaRefs>
    <ds:schemaRef ds:uri="http://schemas.openxmlformats.org/officeDocument/2006/bibliography"/>
  </ds:schemaRefs>
</ds:datastoreItem>
</file>

<file path=customXml/itemProps125.xml><?xml version="1.0" encoding="utf-8"?>
<ds:datastoreItem xmlns:ds="http://schemas.openxmlformats.org/officeDocument/2006/customXml" ds:itemID="{9366CB09-04E5-4586-A46E-9091153AD3CE}">
  <ds:schemaRefs>
    <ds:schemaRef ds:uri="http://schemas.openxmlformats.org/officeDocument/2006/bibliography"/>
  </ds:schemaRefs>
</ds:datastoreItem>
</file>

<file path=customXml/itemProps126.xml><?xml version="1.0" encoding="utf-8"?>
<ds:datastoreItem xmlns:ds="http://schemas.openxmlformats.org/officeDocument/2006/customXml" ds:itemID="{C1E97AAC-241B-4F32-80A3-05728226EDA2}">
  <ds:schemaRefs>
    <ds:schemaRef ds:uri="http://schemas.openxmlformats.org/officeDocument/2006/bibliography"/>
  </ds:schemaRefs>
</ds:datastoreItem>
</file>

<file path=customXml/itemProps127.xml><?xml version="1.0" encoding="utf-8"?>
<ds:datastoreItem xmlns:ds="http://schemas.openxmlformats.org/officeDocument/2006/customXml" ds:itemID="{9B089D02-DA44-41F5-8117-7688312087C1}">
  <ds:schemaRefs>
    <ds:schemaRef ds:uri="http://schemas.openxmlformats.org/officeDocument/2006/bibliography"/>
  </ds:schemaRefs>
</ds:datastoreItem>
</file>

<file path=customXml/itemProps128.xml><?xml version="1.0" encoding="utf-8"?>
<ds:datastoreItem xmlns:ds="http://schemas.openxmlformats.org/officeDocument/2006/customXml" ds:itemID="{AE683FFA-A6B7-4FBE-B237-0FFC654E0053}">
  <ds:schemaRefs>
    <ds:schemaRef ds:uri="http://schemas.openxmlformats.org/officeDocument/2006/bibliography"/>
  </ds:schemaRefs>
</ds:datastoreItem>
</file>

<file path=customXml/itemProps129.xml><?xml version="1.0" encoding="utf-8"?>
<ds:datastoreItem xmlns:ds="http://schemas.openxmlformats.org/officeDocument/2006/customXml" ds:itemID="{DAE555FC-0230-40BD-96B2-B7FA01849434}">
  <ds:schemaRefs>
    <ds:schemaRef ds:uri="http://schemas.openxmlformats.org/officeDocument/2006/bibliography"/>
  </ds:schemaRefs>
</ds:datastoreItem>
</file>

<file path=customXml/itemProps13.xml><?xml version="1.0" encoding="utf-8"?>
<ds:datastoreItem xmlns:ds="http://schemas.openxmlformats.org/officeDocument/2006/customXml" ds:itemID="{81188B1C-788E-4AA5-AC1A-F9B2C8171199}">
  <ds:schemaRefs>
    <ds:schemaRef ds:uri="http://schemas.openxmlformats.org/officeDocument/2006/bibliography"/>
  </ds:schemaRefs>
</ds:datastoreItem>
</file>

<file path=customXml/itemProps130.xml><?xml version="1.0" encoding="utf-8"?>
<ds:datastoreItem xmlns:ds="http://schemas.openxmlformats.org/officeDocument/2006/customXml" ds:itemID="{1BCFB9EE-7E3C-4A7A-8EA9-1D2C38A1B071}">
  <ds:schemaRefs>
    <ds:schemaRef ds:uri="http://schemas.openxmlformats.org/officeDocument/2006/bibliography"/>
  </ds:schemaRefs>
</ds:datastoreItem>
</file>

<file path=customXml/itemProps131.xml><?xml version="1.0" encoding="utf-8"?>
<ds:datastoreItem xmlns:ds="http://schemas.openxmlformats.org/officeDocument/2006/customXml" ds:itemID="{96DA3207-234E-40BD-9FB8-3DE8E0F8BD00}">
  <ds:schemaRefs>
    <ds:schemaRef ds:uri="http://schemas.openxmlformats.org/officeDocument/2006/bibliography"/>
  </ds:schemaRefs>
</ds:datastoreItem>
</file>

<file path=customXml/itemProps132.xml><?xml version="1.0" encoding="utf-8"?>
<ds:datastoreItem xmlns:ds="http://schemas.openxmlformats.org/officeDocument/2006/customXml" ds:itemID="{282371A3-1198-46BC-94CA-81B72D2D80FD}">
  <ds:schemaRefs>
    <ds:schemaRef ds:uri="http://schemas.openxmlformats.org/officeDocument/2006/bibliography"/>
  </ds:schemaRefs>
</ds:datastoreItem>
</file>

<file path=customXml/itemProps133.xml><?xml version="1.0" encoding="utf-8"?>
<ds:datastoreItem xmlns:ds="http://schemas.openxmlformats.org/officeDocument/2006/customXml" ds:itemID="{9CD8C49B-60B8-450E-998E-85E5C9B2CD5A}">
  <ds:schemaRefs>
    <ds:schemaRef ds:uri="http://schemas.openxmlformats.org/officeDocument/2006/bibliography"/>
  </ds:schemaRefs>
</ds:datastoreItem>
</file>

<file path=customXml/itemProps134.xml><?xml version="1.0" encoding="utf-8"?>
<ds:datastoreItem xmlns:ds="http://schemas.openxmlformats.org/officeDocument/2006/customXml" ds:itemID="{3434E513-A015-4BD4-99BC-33F29C7C3167}">
  <ds:schemaRefs>
    <ds:schemaRef ds:uri="http://schemas.openxmlformats.org/officeDocument/2006/bibliography"/>
  </ds:schemaRefs>
</ds:datastoreItem>
</file>

<file path=customXml/itemProps135.xml><?xml version="1.0" encoding="utf-8"?>
<ds:datastoreItem xmlns:ds="http://schemas.openxmlformats.org/officeDocument/2006/customXml" ds:itemID="{FA6F93FC-1475-4B99-9AF2-7F0D228D1879}">
  <ds:schemaRefs>
    <ds:schemaRef ds:uri="http://schemas.openxmlformats.org/officeDocument/2006/bibliography"/>
  </ds:schemaRefs>
</ds:datastoreItem>
</file>

<file path=customXml/itemProps136.xml><?xml version="1.0" encoding="utf-8"?>
<ds:datastoreItem xmlns:ds="http://schemas.openxmlformats.org/officeDocument/2006/customXml" ds:itemID="{4C8A2FF9-644F-40B9-B8A2-B6ECEC0539D2}">
  <ds:schemaRefs>
    <ds:schemaRef ds:uri="http://schemas.openxmlformats.org/officeDocument/2006/bibliography"/>
  </ds:schemaRefs>
</ds:datastoreItem>
</file>

<file path=customXml/itemProps137.xml><?xml version="1.0" encoding="utf-8"?>
<ds:datastoreItem xmlns:ds="http://schemas.openxmlformats.org/officeDocument/2006/customXml" ds:itemID="{D66FB5DE-5ED4-44A0-9A2E-72BD65643C60}">
  <ds:schemaRefs>
    <ds:schemaRef ds:uri="http://schemas.openxmlformats.org/officeDocument/2006/bibliography"/>
  </ds:schemaRefs>
</ds:datastoreItem>
</file>

<file path=customXml/itemProps138.xml><?xml version="1.0" encoding="utf-8"?>
<ds:datastoreItem xmlns:ds="http://schemas.openxmlformats.org/officeDocument/2006/customXml" ds:itemID="{48CD6173-2810-497C-A4FC-DE28BF3650E8}">
  <ds:schemaRefs>
    <ds:schemaRef ds:uri="http://schemas.openxmlformats.org/officeDocument/2006/bibliography"/>
  </ds:schemaRefs>
</ds:datastoreItem>
</file>

<file path=customXml/itemProps139.xml><?xml version="1.0" encoding="utf-8"?>
<ds:datastoreItem xmlns:ds="http://schemas.openxmlformats.org/officeDocument/2006/customXml" ds:itemID="{C1BF2061-B503-4541-A7C5-A7B5FD9A7EC1}">
  <ds:schemaRefs>
    <ds:schemaRef ds:uri="http://schemas.openxmlformats.org/officeDocument/2006/bibliography"/>
  </ds:schemaRefs>
</ds:datastoreItem>
</file>

<file path=customXml/itemProps14.xml><?xml version="1.0" encoding="utf-8"?>
<ds:datastoreItem xmlns:ds="http://schemas.openxmlformats.org/officeDocument/2006/customXml" ds:itemID="{BB37EF1B-8237-4565-87FD-D298F67DB6D2}">
  <ds:schemaRefs>
    <ds:schemaRef ds:uri="http://schemas.openxmlformats.org/officeDocument/2006/bibliography"/>
  </ds:schemaRefs>
</ds:datastoreItem>
</file>

<file path=customXml/itemProps140.xml><?xml version="1.0" encoding="utf-8"?>
<ds:datastoreItem xmlns:ds="http://schemas.openxmlformats.org/officeDocument/2006/customXml" ds:itemID="{C4579236-E16C-42EA-AB64-D01C2D11507E}">
  <ds:schemaRefs>
    <ds:schemaRef ds:uri="http://schemas.openxmlformats.org/officeDocument/2006/bibliography"/>
  </ds:schemaRefs>
</ds:datastoreItem>
</file>

<file path=customXml/itemProps141.xml><?xml version="1.0" encoding="utf-8"?>
<ds:datastoreItem xmlns:ds="http://schemas.openxmlformats.org/officeDocument/2006/customXml" ds:itemID="{D9C42019-ADD5-4BE1-930A-C70D2259CFD1}">
  <ds:schemaRefs>
    <ds:schemaRef ds:uri="http://schemas.openxmlformats.org/officeDocument/2006/bibliography"/>
  </ds:schemaRefs>
</ds:datastoreItem>
</file>

<file path=customXml/itemProps142.xml><?xml version="1.0" encoding="utf-8"?>
<ds:datastoreItem xmlns:ds="http://schemas.openxmlformats.org/officeDocument/2006/customXml" ds:itemID="{6F65CBB0-AB5D-44E4-9500-7629D5BD9299}">
  <ds:schemaRefs>
    <ds:schemaRef ds:uri="http://schemas.openxmlformats.org/officeDocument/2006/bibliography"/>
  </ds:schemaRefs>
</ds:datastoreItem>
</file>

<file path=customXml/itemProps143.xml><?xml version="1.0" encoding="utf-8"?>
<ds:datastoreItem xmlns:ds="http://schemas.openxmlformats.org/officeDocument/2006/customXml" ds:itemID="{28926B90-60E5-4E7B-A3B1-8365B8B3E8A0}">
  <ds:schemaRefs>
    <ds:schemaRef ds:uri="http://schemas.openxmlformats.org/officeDocument/2006/bibliography"/>
  </ds:schemaRefs>
</ds:datastoreItem>
</file>

<file path=customXml/itemProps144.xml><?xml version="1.0" encoding="utf-8"?>
<ds:datastoreItem xmlns:ds="http://schemas.openxmlformats.org/officeDocument/2006/customXml" ds:itemID="{B0E45FD9-4334-4463-B884-B1C44FE124D1}">
  <ds:schemaRefs>
    <ds:schemaRef ds:uri="http://schemas.openxmlformats.org/officeDocument/2006/bibliography"/>
  </ds:schemaRefs>
</ds:datastoreItem>
</file>

<file path=customXml/itemProps145.xml><?xml version="1.0" encoding="utf-8"?>
<ds:datastoreItem xmlns:ds="http://schemas.openxmlformats.org/officeDocument/2006/customXml" ds:itemID="{A6D73536-218D-49B7-8658-2DD23108495C}">
  <ds:schemaRefs>
    <ds:schemaRef ds:uri="http://schemas.openxmlformats.org/officeDocument/2006/bibliography"/>
  </ds:schemaRefs>
</ds:datastoreItem>
</file>

<file path=customXml/itemProps146.xml><?xml version="1.0" encoding="utf-8"?>
<ds:datastoreItem xmlns:ds="http://schemas.openxmlformats.org/officeDocument/2006/customXml" ds:itemID="{8A0B5169-FB00-4D6C-93B6-3091473046A5}">
  <ds:schemaRefs>
    <ds:schemaRef ds:uri="http://schemas.openxmlformats.org/officeDocument/2006/bibliography"/>
  </ds:schemaRefs>
</ds:datastoreItem>
</file>

<file path=customXml/itemProps147.xml><?xml version="1.0" encoding="utf-8"?>
<ds:datastoreItem xmlns:ds="http://schemas.openxmlformats.org/officeDocument/2006/customXml" ds:itemID="{2861454D-555A-4357-B80C-38316F444220}">
  <ds:schemaRefs>
    <ds:schemaRef ds:uri="http://schemas.openxmlformats.org/officeDocument/2006/bibliography"/>
  </ds:schemaRefs>
</ds:datastoreItem>
</file>

<file path=customXml/itemProps148.xml><?xml version="1.0" encoding="utf-8"?>
<ds:datastoreItem xmlns:ds="http://schemas.openxmlformats.org/officeDocument/2006/customXml" ds:itemID="{14388ED6-25F9-4DA2-9E8B-48BC255907FC}">
  <ds:schemaRefs>
    <ds:schemaRef ds:uri="http://schemas.openxmlformats.org/officeDocument/2006/bibliography"/>
  </ds:schemaRefs>
</ds:datastoreItem>
</file>

<file path=customXml/itemProps149.xml><?xml version="1.0" encoding="utf-8"?>
<ds:datastoreItem xmlns:ds="http://schemas.openxmlformats.org/officeDocument/2006/customXml" ds:itemID="{2B110779-37C1-4367-8A73-FDB5BD590510}">
  <ds:schemaRefs>
    <ds:schemaRef ds:uri="http://schemas.openxmlformats.org/officeDocument/2006/bibliography"/>
  </ds:schemaRefs>
</ds:datastoreItem>
</file>

<file path=customXml/itemProps15.xml><?xml version="1.0" encoding="utf-8"?>
<ds:datastoreItem xmlns:ds="http://schemas.openxmlformats.org/officeDocument/2006/customXml" ds:itemID="{E753C8D7-EBC6-469F-8754-281E9996527C}">
  <ds:schemaRefs>
    <ds:schemaRef ds:uri="http://schemas.openxmlformats.org/officeDocument/2006/bibliography"/>
  </ds:schemaRefs>
</ds:datastoreItem>
</file>

<file path=customXml/itemProps150.xml><?xml version="1.0" encoding="utf-8"?>
<ds:datastoreItem xmlns:ds="http://schemas.openxmlformats.org/officeDocument/2006/customXml" ds:itemID="{906F500D-9ECB-4A34-BBEF-CF5CDAE9D460}">
  <ds:schemaRefs>
    <ds:schemaRef ds:uri="http://schemas.openxmlformats.org/officeDocument/2006/bibliography"/>
  </ds:schemaRefs>
</ds:datastoreItem>
</file>

<file path=customXml/itemProps151.xml><?xml version="1.0" encoding="utf-8"?>
<ds:datastoreItem xmlns:ds="http://schemas.openxmlformats.org/officeDocument/2006/customXml" ds:itemID="{3B0673F9-0D87-4EE3-B7F1-39FF0C0818E7}">
  <ds:schemaRefs>
    <ds:schemaRef ds:uri="http://schemas.openxmlformats.org/officeDocument/2006/bibliography"/>
  </ds:schemaRefs>
</ds:datastoreItem>
</file>

<file path=customXml/itemProps152.xml><?xml version="1.0" encoding="utf-8"?>
<ds:datastoreItem xmlns:ds="http://schemas.openxmlformats.org/officeDocument/2006/customXml" ds:itemID="{2D77E57E-6931-46A7-B049-166EAEA06741}">
  <ds:schemaRefs>
    <ds:schemaRef ds:uri="http://schemas.openxmlformats.org/officeDocument/2006/bibliography"/>
  </ds:schemaRefs>
</ds:datastoreItem>
</file>

<file path=customXml/itemProps153.xml><?xml version="1.0" encoding="utf-8"?>
<ds:datastoreItem xmlns:ds="http://schemas.openxmlformats.org/officeDocument/2006/customXml" ds:itemID="{5E12C2AD-3C1C-42DA-B133-0CD5A79CFFB1}">
  <ds:schemaRefs>
    <ds:schemaRef ds:uri="http://schemas.openxmlformats.org/officeDocument/2006/bibliography"/>
  </ds:schemaRefs>
</ds:datastoreItem>
</file>

<file path=customXml/itemProps154.xml><?xml version="1.0" encoding="utf-8"?>
<ds:datastoreItem xmlns:ds="http://schemas.openxmlformats.org/officeDocument/2006/customXml" ds:itemID="{2C60ACB5-7B51-4575-8104-32C64398C74F}">
  <ds:schemaRefs>
    <ds:schemaRef ds:uri="http://schemas.openxmlformats.org/officeDocument/2006/bibliography"/>
  </ds:schemaRefs>
</ds:datastoreItem>
</file>

<file path=customXml/itemProps155.xml><?xml version="1.0" encoding="utf-8"?>
<ds:datastoreItem xmlns:ds="http://schemas.openxmlformats.org/officeDocument/2006/customXml" ds:itemID="{1BEEAD85-A573-4E8D-941C-A51C2F6406B8}">
  <ds:schemaRefs>
    <ds:schemaRef ds:uri="http://schemas.openxmlformats.org/officeDocument/2006/bibliography"/>
  </ds:schemaRefs>
</ds:datastoreItem>
</file>

<file path=customXml/itemProps156.xml><?xml version="1.0" encoding="utf-8"?>
<ds:datastoreItem xmlns:ds="http://schemas.openxmlformats.org/officeDocument/2006/customXml" ds:itemID="{8E40097E-FBA9-495A-897D-D2486FD59E04}">
  <ds:schemaRefs>
    <ds:schemaRef ds:uri="http://schemas.openxmlformats.org/officeDocument/2006/bibliography"/>
  </ds:schemaRefs>
</ds:datastoreItem>
</file>

<file path=customXml/itemProps157.xml><?xml version="1.0" encoding="utf-8"?>
<ds:datastoreItem xmlns:ds="http://schemas.openxmlformats.org/officeDocument/2006/customXml" ds:itemID="{7F3CBE0A-5040-4938-B20B-966EADF7BA12}">
  <ds:schemaRefs>
    <ds:schemaRef ds:uri="http://schemas.openxmlformats.org/officeDocument/2006/bibliography"/>
  </ds:schemaRefs>
</ds:datastoreItem>
</file>

<file path=customXml/itemProps16.xml><?xml version="1.0" encoding="utf-8"?>
<ds:datastoreItem xmlns:ds="http://schemas.openxmlformats.org/officeDocument/2006/customXml" ds:itemID="{37DAA9DF-034F-4519-AECB-EA4EEFC82F76}">
  <ds:schemaRefs>
    <ds:schemaRef ds:uri="http://schemas.openxmlformats.org/officeDocument/2006/bibliography"/>
  </ds:schemaRefs>
</ds:datastoreItem>
</file>

<file path=customXml/itemProps17.xml><?xml version="1.0" encoding="utf-8"?>
<ds:datastoreItem xmlns:ds="http://schemas.openxmlformats.org/officeDocument/2006/customXml" ds:itemID="{5D2BF869-30B3-4A83-B5D8-41E29D8C5CAA}">
  <ds:schemaRefs>
    <ds:schemaRef ds:uri="http://schemas.openxmlformats.org/officeDocument/2006/bibliography"/>
  </ds:schemaRefs>
</ds:datastoreItem>
</file>

<file path=customXml/itemProps18.xml><?xml version="1.0" encoding="utf-8"?>
<ds:datastoreItem xmlns:ds="http://schemas.openxmlformats.org/officeDocument/2006/customXml" ds:itemID="{ED9C3A6F-BA0E-4FF8-B756-C58E15C965AC}">
  <ds:schemaRefs>
    <ds:schemaRef ds:uri="http://schemas.openxmlformats.org/officeDocument/2006/bibliography"/>
  </ds:schemaRefs>
</ds:datastoreItem>
</file>

<file path=customXml/itemProps19.xml><?xml version="1.0" encoding="utf-8"?>
<ds:datastoreItem xmlns:ds="http://schemas.openxmlformats.org/officeDocument/2006/customXml" ds:itemID="{AA890AFB-C9AF-4E19-9BC7-EF72BC439012}">
  <ds:schemaRefs>
    <ds:schemaRef ds:uri="http://schemas.openxmlformats.org/officeDocument/2006/bibliography"/>
  </ds:schemaRefs>
</ds:datastoreItem>
</file>

<file path=customXml/itemProps2.xml><?xml version="1.0" encoding="utf-8"?>
<ds:datastoreItem xmlns:ds="http://schemas.openxmlformats.org/officeDocument/2006/customXml" ds:itemID="{2E673A0D-5C86-4B06-B2F0-E21167B05635}">
  <ds:schemaRefs>
    <ds:schemaRef ds:uri="http://schemas.openxmlformats.org/officeDocument/2006/bibliography"/>
  </ds:schemaRefs>
</ds:datastoreItem>
</file>

<file path=customXml/itemProps20.xml><?xml version="1.0" encoding="utf-8"?>
<ds:datastoreItem xmlns:ds="http://schemas.openxmlformats.org/officeDocument/2006/customXml" ds:itemID="{34EDEEEF-442F-4805-AD60-FE3D9E54E4EC}">
  <ds:schemaRefs>
    <ds:schemaRef ds:uri="http://schemas.openxmlformats.org/officeDocument/2006/bibliography"/>
  </ds:schemaRefs>
</ds:datastoreItem>
</file>

<file path=customXml/itemProps21.xml><?xml version="1.0" encoding="utf-8"?>
<ds:datastoreItem xmlns:ds="http://schemas.openxmlformats.org/officeDocument/2006/customXml" ds:itemID="{029BC71A-97FC-4C85-B633-8B2F6E3D5DE7}">
  <ds:schemaRefs>
    <ds:schemaRef ds:uri="http://schemas.openxmlformats.org/officeDocument/2006/bibliography"/>
  </ds:schemaRefs>
</ds:datastoreItem>
</file>

<file path=customXml/itemProps22.xml><?xml version="1.0" encoding="utf-8"?>
<ds:datastoreItem xmlns:ds="http://schemas.openxmlformats.org/officeDocument/2006/customXml" ds:itemID="{7C8FF9A0-11E3-4E57-BEC1-8039DFEC05F1}">
  <ds:schemaRefs>
    <ds:schemaRef ds:uri="http://schemas.openxmlformats.org/officeDocument/2006/bibliography"/>
  </ds:schemaRefs>
</ds:datastoreItem>
</file>

<file path=customXml/itemProps23.xml><?xml version="1.0" encoding="utf-8"?>
<ds:datastoreItem xmlns:ds="http://schemas.openxmlformats.org/officeDocument/2006/customXml" ds:itemID="{93451781-0B26-498D-B29F-E8D4C4A036EA}">
  <ds:schemaRefs>
    <ds:schemaRef ds:uri="http://schemas.openxmlformats.org/officeDocument/2006/bibliography"/>
  </ds:schemaRefs>
</ds:datastoreItem>
</file>

<file path=customXml/itemProps24.xml><?xml version="1.0" encoding="utf-8"?>
<ds:datastoreItem xmlns:ds="http://schemas.openxmlformats.org/officeDocument/2006/customXml" ds:itemID="{7059E40D-1316-426D-9195-93CA6B81D165}">
  <ds:schemaRefs>
    <ds:schemaRef ds:uri="http://schemas.openxmlformats.org/officeDocument/2006/bibliography"/>
  </ds:schemaRefs>
</ds:datastoreItem>
</file>

<file path=customXml/itemProps25.xml><?xml version="1.0" encoding="utf-8"?>
<ds:datastoreItem xmlns:ds="http://schemas.openxmlformats.org/officeDocument/2006/customXml" ds:itemID="{D187CD03-EE54-48EF-9A6D-8B068ADE91F8}">
  <ds:schemaRefs>
    <ds:schemaRef ds:uri="http://schemas.openxmlformats.org/officeDocument/2006/bibliography"/>
  </ds:schemaRefs>
</ds:datastoreItem>
</file>

<file path=customXml/itemProps26.xml><?xml version="1.0" encoding="utf-8"?>
<ds:datastoreItem xmlns:ds="http://schemas.openxmlformats.org/officeDocument/2006/customXml" ds:itemID="{AF5140CB-F85E-4EDE-9309-1992E5B20169}">
  <ds:schemaRefs>
    <ds:schemaRef ds:uri="http://schemas.openxmlformats.org/officeDocument/2006/bibliography"/>
  </ds:schemaRefs>
</ds:datastoreItem>
</file>

<file path=customXml/itemProps27.xml><?xml version="1.0" encoding="utf-8"?>
<ds:datastoreItem xmlns:ds="http://schemas.openxmlformats.org/officeDocument/2006/customXml" ds:itemID="{7CFA2943-2004-4D3F-9426-4562ED2A4425}">
  <ds:schemaRefs>
    <ds:schemaRef ds:uri="http://schemas.openxmlformats.org/officeDocument/2006/bibliography"/>
  </ds:schemaRefs>
</ds:datastoreItem>
</file>

<file path=customXml/itemProps28.xml><?xml version="1.0" encoding="utf-8"?>
<ds:datastoreItem xmlns:ds="http://schemas.openxmlformats.org/officeDocument/2006/customXml" ds:itemID="{3E3C0E61-AE25-4886-AFB5-750BB2863159}">
  <ds:schemaRefs>
    <ds:schemaRef ds:uri="http://schemas.openxmlformats.org/officeDocument/2006/bibliography"/>
  </ds:schemaRefs>
</ds:datastoreItem>
</file>

<file path=customXml/itemProps29.xml><?xml version="1.0" encoding="utf-8"?>
<ds:datastoreItem xmlns:ds="http://schemas.openxmlformats.org/officeDocument/2006/customXml" ds:itemID="{7D0A6FCB-46A9-45C0-B638-DB09C0D745DA}">
  <ds:schemaRefs>
    <ds:schemaRef ds:uri="http://schemas.openxmlformats.org/officeDocument/2006/bibliography"/>
  </ds:schemaRefs>
</ds:datastoreItem>
</file>

<file path=customXml/itemProps3.xml><?xml version="1.0" encoding="utf-8"?>
<ds:datastoreItem xmlns:ds="http://schemas.openxmlformats.org/officeDocument/2006/customXml" ds:itemID="{5B698FE4-808F-4DE2-9983-9951DBC84FD4}">
  <ds:schemaRefs>
    <ds:schemaRef ds:uri="http://schemas.openxmlformats.org/officeDocument/2006/bibliography"/>
  </ds:schemaRefs>
</ds:datastoreItem>
</file>

<file path=customXml/itemProps30.xml><?xml version="1.0" encoding="utf-8"?>
<ds:datastoreItem xmlns:ds="http://schemas.openxmlformats.org/officeDocument/2006/customXml" ds:itemID="{2007AF7E-7158-4307-ADE8-42D922823430}">
  <ds:schemaRefs>
    <ds:schemaRef ds:uri="http://schemas.openxmlformats.org/officeDocument/2006/bibliography"/>
  </ds:schemaRefs>
</ds:datastoreItem>
</file>

<file path=customXml/itemProps31.xml><?xml version="1.0" encoding="utf-8"?>
<ds:datastoreItem xmlns:ds="http://schemas.openxmlformats.org/officeDocument/2006/customXml" ds:itemID="{EF6590FD-F148-4D0C-8778-34D0ED77BAEE}">
  <ds:schemaRefs>
    <ds:schemaRef ds:uri="http://schemas.openxmlformats.org/officeDocument/2006/bibliography"/>
  </ds:schemaRefs>
</ds:datastoreItem>
</file>

<file path=customXml/itemProps32.xml><?xml version="1.0" encoding="utf-8"?>
<ds:datastoreItem xmlns:ds="http://schemas.openxmlformats.org/officeDocument/2006/customXml" ds:itemID="{6FCACB91-9A0C-4053-8A38-81F5F42A3CBF}">
  <ds:schemaRefs>
    <ds:schemaRef ds:uri="http://schemas.openxmlformats.org/officeDocument/2006/bibliography"/>
  </ds:schemaRefs>
</ds:datastoreItem>
</file>

<file path=customXml/itemProps33.xml><?xml version="1.0" encoding="utf-8"?>
<ds:datastoreItem xmlns:ds="http://schemas.openxmlformats.org/officeDocument/2006/customXml" ds:itemID="{0F76474B-CF23-4428-86BD-FA2278A9B193}">
  <ds:schemaRefs>
    <ds:schemaRef ds:uri="http://schemas.openxmlformats.org/officeDocument/2006/bibliography"/>
  </ds:schemaRefs>
</ds:datastoreItem>
</file>

<file path=customXml/itemProps34.xml><?xml version="1.0" encoding="utf-8"?>
<ds:datastoreItem xmlns:ds="http://schemas.openxmlformats.org/officeDocument/2006/customXml" ds:itemID="{45A7C86E-4F2B-4223-AF28-56A3374048D3}">
  <ds:schemaRefs>
    <ds:schemaRef ds:uri="http://schemas.openxmlformats.org/officeDocument/2006/bibliography"/>
  </ds:schemaRefs>
</ds:datastoreItem>
</file>

<file path=customXml/itemProps35.xml><?xml version="1.0" encoding="utf-8"?>
<ds:datastoreItem xmlns:ds="http://schemas.openxmlformats.org/officeDocument/2006/customXml" ds:itemID="{9644D63D-4BBB-460F-8F1C-59CC39A7894F}">
  <ds:schemaRefs>
    <ds:schemaRef ds:uri="http://schemas.openxmlformats.org/officeDocument/2006/bibliography"/>
  </ds:schemaRefs>
</ds:datastoreItem>
</file>

<file path=customXml/itemProps36.xml><?xml version="1.0" encoding="utf-8"?>
<ds:datastoreItem xmlns:ds="http://schemas.openxmlformats.org/officeDocument/2006/customXml" ds:itemID="{DE3FE814-186D-4276-AE6A-155F7D9EEC1D}">
  <ds:schemaRefs>
    <ds:schemaRef ds:uri="http://schemas.openxmlformats.org/officeDocument/2006/bibliography"/>
  </ds:schemaRefs>
</ds:datastoreItem>
</file>

<file path=customXml/itemProps37.xml><?xml version="1.0" encoding="utf-8"?>
<ds:datastoreItem xmlns:ds="http://schemas.openxmlformats.org/officeDocument/2006/customXml" ds:itemID="{DF976D98-0437-4589-B166-9E8327342F30}">
  <ds:schemaRefs>
    <ds:schemaRef ds:uri="http://schemas.openxmlformats.org/officeDocument/2006/bibliography"/>
  </ds:schemaRefs>
</ds:datastoreItem>
</file>

<file path=customXml/itemProps38.xml><?xml version="1.0" encoding="utf-8"?>
<ds:datastoreItem xmlns:ds="http://schemas.openxmlformats.org/officeDocument/2006/customXml" ds:itemID="{BDA880A2-DD43-4559-BD25-DD311C4E48B2}">
  <ds:schemaRefs>
    <ds:schemaRef ds:uri="http://schemas.openxmlformats.org/officeDocument/2006/bibliography"/>
  </ds:schemaRefs>
</ds:datastoreItem>
</file>

<file path=customXml/itemProps39.xml><?xml version="1.0" encoding="utf-8"?>
<ds:datastoreItem xmlns:ds="http://schemas.openxmlformats.org/officeDocument/2006/customXml" ds:itemID="{0B115148-F9F4-42D4-B276-2B5BD7BD533B}">
  <ds:schemaRefs>
    <ds:schemaRef ds:uri="http://schemas.openxmlformats.org/officeDocument/2006/bibliography"/>
  </ds:schemaRefs>
</ds:datastoreItem>
</file>

<file path=customXml/itemProps4.xml><?xml version="1.0" encoding="utf-8"?>
<ds:datastoreItem xmlns:ds="http://schemas.openxmlformats.org/officeDocument/2006/customXml" ds:itemID="{53C07D1D-88A5-4ADC-A86C-B5EE4E1EAA50}">
  <ds:schemaRefs>
    <ds:schemaRef ds:uri="http://schemas.openxmlformats.org/officeDocument/2006/bibliography"/>
  </ds:schemaRefs>
</ds:datastoreItem>
</file>

<file path=customXml/itemProps40.xml><?xml version="1.0" encoding="utf-8"?>
<ds:datastoreItem xmlns:ds="http://schemas.openxmlformats.org/officeDocument/2006/customXml" ds:itemID="{DA6B5ACB-BB07-422E-9138-8FD24975773F}">
  <ds:schemaRefs>
    <ds:schemaRef ds:uri="http://schemas.openxmlformats.org/officeDocument/2006/bibliography"/>
  </ds:schemaRefs>
</ds:datastoreItem>
</file>

<file path=customXml/itemProps41.xml><?xml version="1.0" encoding="utf-8"?>
<ds:datastoreItem xmlns:ds="http://schemas.openxmlformats.org/officeDocument/2006/customXml" ds:itemID="{03B959F1-8766-4586-89A0-8B36CFEEA0E9}">
  <ds:schemaRefs>
    <ds:schemaRef ds:uri="http://schemas.openxmlformats.org/officeDocument/2006/bibliography"/>
  </ds:schemaRefs>
</ds:datastoreItem>
</file>

<file path=customXml/itemProps42.xml><?xml version="1.0" encoding="utf-8"?>
<ds:datastoreItem xmlns:ds="http://schemas.openxmlformats.org/officeDocument/2006/customXml" ds:itemID="{13A8ED9A-9D09-4C22-AF17-901C96FAB228}">
  <ds:schemaRefs>
    <ds:schemaRef ds:uri="http://schemas.openxmlformats.org/officeDocument/2006/bibliography"/>
  </ds:schemaRefs>
</ds:datastoreItem>
</file>

<file path=customXml/itemProps43.xml><?xml version="1.0" encoding="utf-8"?>
<ds:datastoreItem xmlns:ds="http://schemas.openxmlformats.org/officeDocument/2006/customXml" ds:itemID="{7881450D-62EB-47F7-A4F7-973A98D589FD}">
  <ds:schemaRefs>
    <ds:schemaRef ds:uri="http://schemas.openxmlformats.org/officeDocument/2006/bibliography"/>
  </ds:schemaRefs>
</ds:datastoreItem>
</file>

<file path=customXml/itemProps44.xml><?xml version="1.0" encoding="utf-8"?>
<ds:datastoreItem xmlns:ds="http://schemas.openxmlformats.org/officeDocument/2006/customXml" ds:itemID="{CF92A6A0-C985-43D3-9128-7A69E66F774E}">
  <ds:schemaRefs>
    <ds:schemaRef ds:uri="http://schemas.openxmlformats.org/officeDocument/2006/bibliography"/>
  </ds:schemaRefs>
</ds:datastoreItem>
</file>

<file path=customXml/itemProps45.xml><?xml version="1.0" encoding="utf-8"?>
<ds:datastoreItem xmlns:ds="http://schemas.openxmlformats.org/officeDocument/2006/customXml" ds:itemID="{A1AF8EB5-03C1-4536-86BB-584A24409CA0}">
  <ds:schemaRefs>
    <ds:schemaRef ds:uri="http://schemas.openxmlformats.org/officeDocument/2006/bibliography"/>
  </ds:schemaRefs>
</ds:datastoreItem>
</file>

<file path=customXml/itemProps46.xml><?xml version="1.0" encoding="utf-8"?>
<ds:datastoreItem xmlns:ds="http://schemas.openxmlformats.org/officeDocument/2006/customXml" ds:itemID="{A63AD8B3-DA19-4271-AD44-3734904F634F}">
  <ds:schemaRefs>
    <ds:schemaRef ds:uri="http://schemas.openxmlformats.org/officeDocument/2006/bibliography"/>
  </ds:schemaRefs>
</ds:datastoreItem>
</file>

<file path=customXml/itemProps47.xml><?xml version="1.0" encoding="utf-8"?>
<ds:datastoreItem xmlns:ds="http://schemas.openxmlformats.org/officeDocument/2006/customXml" ds:itemID="{1F3573E7-3153-4EE8-B61D-41C622742A5F}">
  <ds:schemaRefs>
    <ds:schemaRef ds:uri="http://schemas.openxmlformats.org/officeDocument/2006/bibliography"/>
  </ds:schemaRefs>
</ds:datastoreItem>
</file>

<file path=customXml/itemProps48.xml><?xml version="1.0" encoding="utf-8"?>
<ds:datastoreItem xmlns:ds="http://schemas.openxmlformats.org/officeDocument/2006/customXml" ds:itemID="{0D429E6F-AC66-461E-A537-E0DD24B16BC5}">
  <ds:schemaRefs>
    <ds:schemaRef ds:uri="http://schemas.openxmlformats.org/officeDocument/2006/bibliography"/>
  </ds:schemaRefs>
</ds:datastoreItem>
</file>

<file path=customXml/itemProps49.xml><?xml version="1.0" encoding="utf-8"?>
<ds:datastoreItem xmlns:ds="http://schemas.openxmlformats.org/officeDocument/2006/customXml" ds:itemID="{F55E27DA-F822-4CF3-82C0-AF4E29FBFBC2}">
  <ds:schemaRefs>
    <ds:schemaRef ds:uri="http://schemas.openxmlformats.org/officeDocument/2006/bibliography"/>
  </ds:schemaRefs>
</ds:datastoreItem>
</file>

<file path=customXml/itemProps5.xml><?xml version="1.0" encoding="utf-8"?>
<ds:datastoreItem xmlns:ds="http://schemas.openxmlformats.org/officeDocument/2006/customXml" ds:itemID="{F0D5FDDF-0E95-49D6-9FB0-E0B1263D2099}">
  <ds:schemaRefs>
    <ds:schemaRef ds:uri="http://schemas.openxmlformats.org/officeDocument/2006/bibliography"/>
  </ds:schemaRefs>
</ds:datastoreItem>
</file>

<file path=customXml/itemProps50.xml><?xml version="1.0" encoding="utf-8"?>
<ds:datastoreItem xmlns:ds="http://schemas.openxmlformats.org/officeDocument/2006/customXml" ds:itemID="{A40580B7-8F63-4588-AED0-E5725FF4E533}">
  <ds:schemaRefs>
    <ds:schemaRef ds:uri="http://schemas.openxmlformats.org/officeDocument/2006/bibliography"/>
  </ds:schemaRefs>
</ds:datastoreItem>
</file>

<file path=customXml/itemProps51.xml><?xml version="1.0" encoding="utf-8"?>
<ds:datastoreItem xmlns:ds="http://schemas.openxmlformats.org/officeDocument/2006/customXml" ds:itemID="{ABF522C3-585B-4C6D-8AEB-D2D99FF0F8E9}">
  <ds:schemaRefs>
    <ds:schemaRef ds:uri="http://schemas.openxmlformats.org/officeDocument/2006/bibliography"/>
  </ds:schemaRefs>
</ds:datastoreItem>
</file>

<file path=customXml/itemProps52.xml><?xml version="1.0" encoding="utf-8"?>
<ds:datastoreItem xmlns:ds="http://schemas.openxmlformats.org/officeDocument/2006/customXml" ds:itemID="{73D2050B-ABCC-4835-B39B-205C780892C0}">
  <ds:schemaRefs>
    <ds:schemaRef ds:uri="http://schemas.openxmlformats.org/officeDocument/2006/bibliography"/>
  </ds:schemaRefs>
</ds:datastoreItem>
</file>

<file path=customXml/itemProps53.xml><?xml version="1.0" encoding="utf-8"?>
<ds:datastoreItem xmlns:ds="http://schemas.openxmlformats.org/officeDocument/2006/customXml" ds:itemID="{F7956EDE-B5BE-4BBF-A9ED-4C80DD620B37}">
  <ds:schemaRefs>
    <ds:schemaRef ds:uri="http://schemas.openxmlformats.org/officeDocument/2006/bibliography"/>
  </ds:schemaRefs>
</ds:datastoreItem>
</file>

<file path=customXml/itemProps54.xml><?xml version="1.0" encoding="utf-8"?>
<ds:datastoreItem xmlns:ds="http://schemas.openxmlformats.org/officeDocument/2006/customXml" ds:itemID="{250F6719-4998-43F7-8F76-CC82CD232653}">
  <ds:schemaRefs>
    <ds:schemaRef ds:uri="http://schemas.openxmlformats.org/officeDocument/2006/bibliography"/>
  </ds:schemaRefs>
</ds:datastoreItem>
</file>

<file path=customXml/itemProps55.xml><?xml version="1.0" encoding="utf-8"?>
<ds:datastoreItem xmlns:ds="http://schemas.openxmlformats.org/officeDocument/2006/customXml" ds:itemID="{4AC7FF20-04C2-4D94-BFD3-F298CBE20708}">
  <ds:schemaRefs>
    <ds:schemaRef ds:uri="http://schemas.openxmlformats.org/officeDocument/2006/bibliography"/>
  </ds:schemaRefs>
</ds:datastoreItem>
</file>

<file path=customXml/itemProps56.xml><?xml version="1.0" encoding="utf-8"?>
<ds:datastoreItem xmlns:ds="http://schemas.openxmlformats.org/officeDocument/2006/customXml" ds:itemID="{D063FFDE-923B-44AA-BD9C-EE657FBE38DD}">
  <ds:schemaRefs>
    <ds:schemaRef ds:uri="http://schemas.openxmlformats.org/officeDocument/2006/bibliography"/>
  </ds:schemaRefs>
</ds:datastoreItem>
</file>

<file path=customXml/itemProps57.xml><?xml version="1.0" encoding="utf-8"?>
<ds:datastoreItem xmlns:ds="http://schemas.openxmlformats.org/officeDocument/2006/customXml" ds:itemID="{C03F3229-0E97-4194-B894-1FB6603ECE3E}">
  <ds:schemaRefs>
    <ds:schemaRef ds:uri="http://schemas.openxmlformats.org/officeDocument/2006/bibliography"/>
  </ds:schemaRefs>
</ds:datastoreItem>
</file>

<file path=customXml/itemProps58.xml><?xml version="1.0" encoding="utf-8"?>
<ds:datastoreItem xmlns:ds="http://schemas.openxmlformats.org/officeDocument/2006/customXml" ds:itemID="{856BB8AD-2A13-4519-BF08-0CD54D735B61}">
  <ds:schemaRefs>
    <ds:schemaRef ds:uri="http://schemas.openxmlformats.org/officeDocument/2006/bibliography"/>
  </ds:schemaRefs>
</ds:datastoreItem>
</file>

<file path=customXml/itemProps59.xml><?xml version="1.0" encoding="utf-8"?>
<ds:datastoreItem xmlns:ds="http://schemas.openxmlformats.org/officeDocument/2006/customXml" ds:itemID="{AABF7585-435E-4B6F-A2F2-5C4D3BAFFC50}">
  <ds:schemaRefs>
    <ds:schemaRef ds:uri="http://schemas.openxmlformats.org/officeDocument/2006/bibliography"/>
  </ds:schemaRefs>
</ds:datastoreItem>
</file>

<file path=customXml/itemProps6.xml><?xml version="1.0" encoding="utf-8"?>
<ds:datastoreItem xmlns:ds="http://schemas.openxmlformats.org/officeDocument/2006/customXml" ds:itemID="{E0FB41DB-9627-4C77-B002-91986C9BEE87}">
  <ds:schemaRefs>
    <ds:schemaRef ds:uri="http://schemas.openxmlformats.org/officeDocument/2006/bibliography"/>
  </ds:schemaRefs>
</ds:datastoreItem>
</file>

<file path=customXml/itemProps60.xml><?xml version="1.0" encoding="utf-8"?>
<ds:datastoreItem xmlns:ds="http://schemas.openxmlformats.org/officeDocument/2006/customXml" ds:itemID="{FE205631-8BD2-4D5B-9696-F88E48C9E74E}">
  <ds:schemaRefs>
    <ds:schemaRef ds:uri="http://schemas.openxmlformats.org/officeDocument/2006/bibliography"/>
  </ds:schemaRefs>
</ds:datastoreItem>
</file>

<file path=customXml/itemProps61.xml><?xml version="1.0" encoding="utf-8"?>
<ds:datastoreItem xmlns:ds="http://schemas.openxmlformats.org/officeDocument/2006/customXml" ds:itemID="{07C18FB0-294C-48E3-B4CE-0387D0AE4B18}">
  <ds:schemaRefs>
    <ds:schemaRef ds:uri="http://schemas.openxmlformats.org/officeDocument/2006/bibliography"/>
  </ds:schemaRefs>
</ds:datastoreItem>
</file>

<file path=customXml/itemProps62.xml><?xml version="1.0" encoding="utf-8"?>
<ds:datastoreItem xmlns:ds="http://schemas.openxmlformats.org/officeDocument/2006/customXml" ds:itemID="{5A493360-496D-46FC-97BA-DD44C7BF394E}">
  <ds:schemaRefs>
    <ds:schemaRef ds:uri="http://schemas.openxmlformats.org/officeDocument/2006/bibliography"/>
  </ds:schemaRefs>
</ds:datastoreItem>
</file>

<file path=customXml/itemProps63.xml><?xml version="1.0" encoding="utf-8"?>
<ds:datastoreItem xmlns:ds="http://schemas.openxmlformats.org/officeDocument/2006/customXml" ds:itemID="{DD7A6AA5-9B9D-4B72-B1D2-CEEE939BCCCD}">
  <ds:schemaRefs>
    <ds:schemaRef ds:uri="http://schemas.openxmlformats.org/officeDocument/2006/bibliography"/>
  </ds:schemaRefs>
</ds:datastoreItem>
</file>

<file path=customXml/itemProps64.xml><?xml version="1.0" encoding="utf-8"?>
<ds:datastoreItem xmlns:ds="http://schemas.openxmlformats.org/officeDocument/2006/customXml" ds:itemID="{19D5BF22-0608-4F6B-8F7B-1EFD688783E3}">
  <ds:schemaRefs>
    <ds:schemaRef ds:uri="http://schemas.openxmlformats.org/officeDocument/2006/bibliography"/>
  </ds:schemaRefs>
</ds:datastoreItem>
</file>

<file path=customXml/itemProps65.xml><?xml version="1.0" encoding="utf-8"?>
<ds:datastoreItem xmlns:ds="http://schemas.openxmlformats.org/officeDocument/2006/customXml" ds:itemID="{69170457-242D-4C05-AE4B-7D32E90136DD}">
  <ds:schemaRefs>
    <ds:schemaRef ds:uri="http://schemas.openxmlformats.org/officeDocument/2006/bibliography"/>
  </ds:schemaRefs>
</ds:datastoreItem>
</file>

<file path=customXml/itemProps66.xml><?xml version="1.0" encoding="utf-8"?>
<ds:datastoreItem xmlns:ds="http://schemas.openxmlformats.org/officeDocument/2006/customXml" ds:itemID="{DADC2887-9C4C-4220-BFAB-0F635D3AE0BE}">
  <ds:schemaRefs>
    <ds:schemaRef ds:uri="http://schemas.openxmlformats.org/officeDocument/2006/bibliography"/>
  </ds:schemaRefs>
</ds:datastoreItem>
</file>

<file path=customXml/itemProps67.xml><?xml version="1.0" encoding="utf-8"?>
<ds:datastoreItem xmlns:ds="http://schemas.openxmlformats.org/officeDocument/2006/customXml" ds:itemID="{D00C68ED-CA6A-4394-A059-FEC16060D704}">
  <ds:schemaRefs>
    <ds:schemaRef ds:uri="http://schemas.openxmlformats.org/officeDocument/2006/bibliography"/>
  </ds:schemaRefs>
</ds:datastoreItem>
</file>

<file path=customXml/itemProps68.xml><?xml version="1.0" encoding="utf-8"?>
<ds:datastoreItem xmlns:ds="http://schemas.openxmlformats.org/officeDocument/2006/customXml" ds:itemID="{F6912500-1722-4F3D-9A84-F6E2898FCFDE}">
  <ds:schemaRefs>
    <ds:schemaRef ds:uri="http://schemas.openxmlformats.org/officeDocument/2006/bibliography"/>
  </ds:schemaRefs>
</ds:datastoreItem>
</file>

<file path=customXml/itemProps69.xml><?xml version="1.0" encoding="utf-8"?>
<ds:datastoreItem xmlns:ds="http://schemas.openxmlformats.org/officeDocument/2006/customXml" ds:itemID="{2BB2FE68-3052-4D09-A1AE-290C93708AD0}">
  <ds:schemaRefs>
    <ds:schemaRef ds:uri="http://schemas.openxmlformats.org/officeDocument/2006/bibliography"/>
  </ds:schemaRefs>
</ds:datastoreItem>
</file>

<file path=customXml/itemProps7.xml><?xml version="1.0" encoding="utf-8"?>
<ds:datastoreItem xmlns:ds="http://schemas.openxmlformats.org/officeDocument/2006/customXml" ds:itemID="{738BC3BB-605C-481E-8B41-568E2B64A059}">
  <ds:schemaRefs>
    <ds:schemaRef ds:uri="http://schemas.openxmlformats.org/officeDocument/2006/bibliography"/>
  </ds:schemaRefs>
</ds:datastoreItem>
</file>

<file path=customXml/itemProps70.xml><?xml version="1.0" encoding="utf-8"?>
<ds:datastoreItem xmlns:ds="http://schemas.openxmlformats.org/officeDocument/2006/customXml" ds:itemID="{1273C143-EDB4-4C39-80BA-2606F1777054}">
  <ds:schemaRefs>
    <ds:schemaRef ds:uri="http://schemas.openxmlformats.org/officeDocument/2006/bibliography"/>
  </ds:schemaRefs>
</ds:datastoreItem>
</file>

<file path=customXml/itemProps71.xml><?xml version="1.0" encoding="utf-8"?>
<ds:datastoreItem xmlns:ds="http://schemas.openxmlformats.org/officeDocument/2006/customXml" ds:itemID="{7B0C7045-B376-4E2B-B167-09C82458D4A5}">
  <ds:schemaRefs>
    <ds:schemaRef ds:uri="http://schemas.openxmlformats.org/officeDocument/2006/bibliography"/>
  </ds:schemaRefs>
</ds:datastoreItem>
</file>

<file path=customXml/itemProps72.xml><?xml version="1.0" encoding="utf-8"?>
<ds:datastoreItem xmlns:ds="http://schemas.openxmlformats.org/officeDocument/2006/customXml" ds:itemID="{6687DC50-03E0-4B7C-AE90-5906AA1FEC32}">
  <ds:schemaRefs>
    <ds:schemaRef ds:uri="http://schemas.openxmlformats.org/officeDocument/2006/bibliography"/>
  </ds:schemaRefs>
</ds:datastoreItem>
</file>

<file path=customXml/itemProps73.xml><?xml version="1.0" encoding="utf-8"?>
<ds:datastoreItem xmlns:ds="http://schemas.openxmlformats.org/officeDocument/2006/customXml" ds:itemID="{E629A8F4-668B-4AFE-9EEC-B22D25BC4BB7}">
  <ds:schemaRefs>
    <ds:schemaRef ds:uri="http://schemas.openxmlformats.org/officeDocument/2006/bibliography"/>
  </ds:schemaRefs>
</ds:datastoreItem>
</file>

<file path=customXml/itemProps74.xml><?xml version="1.0" encoding="utf-8"?>
<ds:datastoreItem xmlns:ds="http://schemas.openxmlformats.org/officeDocument/2006/customXml" ds:itemID="{1146DA9B-8CE3-4808-9488-916735D053AC}">
  <ds:schemaRefs>
    <ds:schemaRef ds:uri="http://schemas.openxmlformats.org/officeDocument/2006/bibliography"/>
  </ds:schemaRefs>
</ds:datastoreItem>
</file>

<file path=customXml/itemProps75.xml><?xml version="1.0" encoding="utf-8"?>
<ds:datastoreItem xmlns:ds="http://schemas.openxmlformats.org/officeDocument/2006/customXml" ds:itemID="{118BBDAC-605A-4D1F-8FE3-46DABBF9BB1D}">
  <ds:schemaRefs>
    <ds:schemaRef ds:uri="http://schemas.openxmlformats.org/officeDocument/2006/bibliography"/>
  </ds:schemaRefs>
</ds:datastoreItem>
</file>

<file path=customXml/itemProps76.xml><?xml version="1.0" encoding="utf-8"?>
<ds:datastoreItem xmlns:ds="http://schemas.openxmlformats.org/officeDocument/2006/customXml" ds:itemID="{F62C3A02-254B-422E-BF49-09E7334993A6}">
  <ds:schemaRefs>
    <ds:schemaRef ds:uri="http://schemas.openxmlformats.org/officeDocument/2006/bibliography"/>
  </ds:schemaRefs>
</ds:datastoreItem>
</file>

<file path=customXml/itemProps77.xml><?xml version="1.0" encoding="utf-8"?>
<ds:datastoreItem xmlns:ds="http://schemas.openxmlformats.org/officeDocument/2006/customXml" ds:itemID="{97D96008-E848-4779-BFEE-B1E7A90501F0}">
  <ds:schemaRefs>
    <ds:schemaRef ds:uri="http://schemas.openxmlformats.org/officeDocument/2006/bibliography"/>
  </ds:schemaRefs>
</ds:datastoreItem>
</file>

<file path=customXml/itemProps78.xml><?xml version="1.0" encoding="utf-8"?>
<ds:datastoreItem xmlns:ds="http://schemas.openxmlformats.org/officeDocument/2006/customXml" ds:itemID="{9B9BFD80-C442-4860-A9F6-32B0CE20A244}">
  <ds:schemaRefs>
    <ds:schemaRef ds:uri="http://schemas.openxmlformats.org/officeDocument/2006/bibliography"/>
  </ds:schemaRefs>
</ds:datastoreItem>
</file>

<file path=customXml/itemProps79.xml><?xml version="1.0" encoding="utf-8"?>
<ds:datastoreItem xmlns:ds="http://schemas.openxmlformats.org/officeDocument/2006/customXml" ds:itemID="{567C125B-3B69-4EA4-9AFF-5C797873B895}">
  <ds:schemaRefs>
    <ds:schemaRef ds:uri="http://schemas.openxmlformats.org/officeDocument/2006/bibliography"/>
  </ds:schemaRefs>
</ds:datastoreItem>
</file>

<file path=customXml/itemProps8.xml><?xml version="1.0" encoding="utf-8"?>
<ds:datastoreItem xmlns:ds="http://schemas.openxmlformats.org/officeDocument/2006/customXml" ds:itemID="{CC9FFD38-633D-49A3-B4D7-BD50CCEB8360}">
  <ds:schemaRefs>
    <ds:schemaRef ds:uri="http://schemas.openxmlformats.org/officeDocument/2006/bibliography"/>
  </ds:schemaRefs>
</ds:datastoreItem>
</file>

<file path=customXml/itemProps80.xml><?xml version="1.0" encoding="utf-8"?>
<ds:datastoreItem xmlns:ds="http://schemas.openxmlformats.org/officeDocument/2006/customXml" ds:itemID="{558BD1C5-069F-4234-AD1F-709811B4B940}">
  <ds:schemaRefs>
    <ds:schemaRef ds:uri="http://schemas.openxmlformats.org/officeDocument/2006/bibliography"/>
  </ds:schemaRefs>
</ds:datastoreItem>
</file>

<file path=customXml/itemProps81.xml><?xml version="1.0" encoding="utf-8"?>
<ds:datastoreItem xmlns:ds="http://schemas.openxmlformats.org/officeDocument/2006/customXml" ds:itemID="{BC982BB3-76D8-48BC-923E-2F779E3B6440}">
  <ds:schemaRefs>
    <ds:schemaRef ds:uri="http://schemas.openxmlformats.org/officeDocument/2006/bibliography"/>
  </ds:schemaRefs>
</ds:datastoreItem>
</file>

<file path=customXml/itemProps82.xml><?xml version="1.0" encoding="utf-8"?>
<ds:datastoreItem xmlns:ds="http://schemas.openxmlformats.org/officeDocument/2006/customXml" ds:itemID="{A60FB47C-F2AB-4400-9F0B-F246B69CBE75}">
  <ds:schemaRefs>
    <ds:schemaRef ds:uri="http://schemas.openxmlformats.org/officeDocument/2006/bibliography"/>
  </ds:schemaRefs>
</ds:datastoreItem>
</file>

<file path=customXml/itemProps83.xml><?xml version="1.0" encoding="utf-8"?>
<ds:datastoreItem xmlns:ds="http://schemas.openxmlformats.org/officeDocument/2006/customXml" ds:itemID="{BB94E722-5CBE-4FEE-BE11-B989EFE24044}">
  <ds:schemaRefs>
    <ds:schemaRef ds:uri="http://schemas.openxmlformats.org/officeDocument/2006/bibliography"/>
  </ds:schemaRefs>
</ds:datastoreItem>
</file>

<file path=customXml/itemProps84.xml><?xml version="1.0" encoding="utf-8"?>
<ds:datastoreItem xmlns:ds="http://schemas.openxmlformats.org/officeDocument/2006/customXml" ds:itemID="{CA7531A8-705D-4ECF-BD4B-C24F89A691E9}">
  <ds:schemaRefs>
    <ds:schemaRef ds:uri="http://schemas.openxmlformats.org/officeDocument/2006/bibliography"/>
  </ds:schemaRefs>
</ds:datastoreItem>
</file>

<file path=customXml/itemProps85.xml><?xml version="1.0" encoding="utf-8"?>
<ds:datastoreItem xmlns:ds="http://schemas.openxmlformats.org/officeDocument/2006/customXml" ds:itemID="{CD72443A-6A9C-485D-BFD6-2DED06D1F5F3}">
  <ds:schemaRefs>
    <ds:schemaRef ds:uri="http://schemas.openxmlformats.org/officeDocument/2006/bibliography"/>
  </ds:schemaRefs>
</ds:datastoreItem>
</file>

<file path=customXml/itemProps86.xml><?xml version="1.0" encoding="utf-8"?>
<ds:datastoreItem xmlns:ds="http://schemas.openxmlformats.org/officeDocument/2006/customXml" ds:itemID="{331B44A3-B3E6-48B6-82D9-6791ED8C9B00}">
  <ds:schemaRefs>
    <ds:schemaRef ds:uri="http://schemas.openxmlformats.org/officeDocument/2006/bibliography"/>
  </ds:schemaRefs>
</ds:datastoreItem>
</file>

<file path=customXml/itemProps87.xml><?xml version="1.0" encoding="utf-8"?>
<ds:datastoreItem xmlns:ds="http://schemas.openxmlformats.org/officeDocument/2006/customXml" ds:itemID="{59272D1F-17E3-4473-B440-3B185BB5220F}">
  <ds:schemaRefs>
    <ds:schemaRef ds:uri="http://schemas.openxmlformats.org/officeDocument/2006/bibliography"/>
  </ds:schemaRefs>
</ds:datastoreItem>
</file>

<file path=customXml/itemProps88.xml><?xml version="1.0" encoding="utf-8"?>
<ds:datastoreItem xmlns:ds="http://schemas.openxmlformats.org/officeDocument/2006/customXml" ds:itemID="{66F4C2D0-0AC4-4B49-A105-6AF50621AAE9}">
  <ds:schemaRefs>
    <ds:schemaRef ds:uri="http://schemas.openxmlformats.org/officeDocument/2006/bibliography"/>
  </ds:schemaRefs>
</ds:datastoreItem>
</file>

<file path=customXml/itemProps89.xml><?xml version="1.0" encoding="utf-8"?>
<ds:datastoreItem xmlns:ds="http://schemas.openxmlformats.org/officeDocument/2006/customXml" ds:itemID="{5BFB9A74-2D52-448A-8875-8A680B841153}">
  <ds:schemaRefs>
    <ds:schemaRef ds:uri="http://schemas.openxmlformats.org/officeDocument/2006/bibliography"/>
  </ds:schemaRefs>
</ds:datastoreItem>
</file>

<file path=customXml/itemProps9.xml><?xml version="1.0" encoding="utf-8"?>
<ds:datastoreItem xmlns:ds="http://schemas.openxmlformats.org/officeDocument/2006/customXml" ds:itemID="{EC2AF7FB-17D0-453E-82ED-ECF9F483027F}">
  <ds:schemaRefs>
    <ds:schemaRef ds:uri="http://schemas.openxmlformats.org/officeDocument/2006/bibliography"/>
  </ds:schemaRefs>
</ds:datastoreItem>
</file>

<file path=customXml/itemProps90.xml><?xml version="1.0" encoding="utf-8"?>
<ds:datastoreItem xmlns:ds="http://schemas.openxmlformats.org/officeDocument/2006/customXml" ds:itemID="{45561673-835A-41A0-B812-E421C6B8603E}">
  <ds:schemaRefs>
    <ds:schemaRef ds:uri="http://schemas.openxmlformats.org/officeDocument/2006/bibliography"/>
  </ds:schemaRefs>
</ds:datastoreItem>
</file>

<file path=customXml/itemProps91.xml><?xml version="1.0" encoding="utf-8"?>
<ds:datastoreItem xmlns:ds="http://schemas.openxmlformats.org/officeDocument/2006/customXml" ds:itemID="{7DD03CA7-11E6-45EB-9C0F-330F49835ABF}">
  <ds:schemaRefs>
    <ds:schemaRef ds:uri="http://schemas.openxmlformats.org/officeDocument/2006/bibliography"/>
  </ds:schemaRefs>
</ds:datastoreItem>
</file>

<file path=customXml/itemProps92.xml><?xml version="1.0" encoding="utf-8"?>
<ds:datastoreItem xmlns:ds="http://schemas.openxmlformats.org/officeDocument/2006/customXml" ds:itemID="{68F3AF61-0340-4B11-B81D-8020D391EF00}">
  <ds:schemaRefs>
    <ds:schemaRef ds:uri="http://schemas.openxmlformats.org/officeDocument/2006/bibliography"/>
  </ds:schemaRefs>
</ds:datastoreItem>
</file>

<file path=customXml/itemProps93.xml><?xml version="1.0" encoding="utf-8"?>
<ds:datastoreItem xmlns:ds="http://schemas.openxmlformats.org/officeDocument/2006/customXml" ds:itemID="{06493DB3-4211-4CDB-AF69-62D8BA734B3B}">
  <ds:schemaRefs>
    <ds:schemaRef ds:uri="http://schemas.openxmlformats.org/officeDocument/2006/bibliography"/>
  </ds:schemaRefs>
</ds:datastoreItem>
</file>

<file path=customXml/itemProps94.xml><?xml version="1.0" encoding="utf-8"?>
<ds:datastoreItem xmlns:ds="http://schemas.openxmlformats.org/officeDocument/2006/customXml" ds:itemID="{2C5AFBD9-2A08-4866-B609-FBAD3C254A2D}">
  <ds:schemaRefs>
    <ds:schemaRef ds:uri="http://schemas.openxmlformats.org/officeDocument/2006/bibliography"/>
  </ds:schemaRefs>
</ds:datastoreItem>
</file>

<file path=customXml/itemProps95.xml><?xml version="1.0" encoding="utf-8"?>
<ds:datastoreItem xmlns:ds="http://schemas.openxmlformats.org/officeDocument/2006/customXml" ds:itemID="{2915C02C-9DF1-4053-9B7B-42A71463F59B}">
  <ds:schemaRefs>
    <ds:schemaRef ds:uri="http://schemas.openxmlformats.org/officeDocument/2006/bibliography"/>
  </ds:schemaRefs>
</ds:datastoreItem>
</file>

<file path=customXml/itemProps96.xml><?xml version="1.0" encoding="utf-8"?>
<ds:datastoreItem xmlns:ds="http://schemas.openxmlformats.org/officeDocument/2006/customXml" ds:itemID="{BD3C9A28-99F3-4591-9C73-9895ECEC7EDA}">
  <ds:schemaRefs>
    <ds:schemaRef ds:uri="http://schemas.openxmlformats.org/officeDocument/2006/bibliography"/>
  </ds:schemaRefs>
</ds:datastoreItem>
</file>

<file path=customXml/itemProps97.xml><?xml version="1.0" encoding="utf-8"?>
<ds:datastoreItem xmlns:ds="http://schemas.openxmlformats.org/officeDocument/2006/customXml" ds:itemID="{E75BFDA8-85EE-4B9A-87A4-A452888E85F6}">
  <ds:schemaRefs>
    <ds:schemaRef ds:uri="http://schemas.openxmlformats.org/officeDocument/2006/bibliography"/>
  </ds:schemaRefs>
</ds:datastoreItem>
</file>

<file path=customXml/itemProps98.xml><?xml version="1.0" encoding="utf-8"?>
<ds:datastoreItem xmlns:ds="http://schemas.openxmlformats.org/officeDocument/2006/customXml" ds:itemID="{633F0B64-E9B8-4DBF-B322-F68EA525B65D}">
  <ds:schemaRefs>
    <ds:schemaRef ds:uri="http://schemas.openxmlformats.org/officeDocument/2006/bibliography"/>
  </ds:schemaRefs>
</ds:datastoreItem>
</file>

<file path=customXml/itemProps99.xml><?xml version="1.0" encoding="utf-8"?>
<ds:datastoreItem xmlns:ds="http://schemas.openxmlformats.org/officeDocument/2006/customXml" ds:itemID="{0D9EA6E4-A5FE-46A1-A7CF-0AACBADAE8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1110</TotalTime>
  <Pages>67</Pages>
  <Words>21637</Words>
  <Characters>123332</Characters>
  <Application>Microsoft Office Word</Application>
  <DocSecurity>0</DocSecurity>
  <Lines>1027</Lines>
  <Paragraphs>289</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144680</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Svetlana</dc:creator>
  <cp:lastModifiedBy>Zorica Vicentic</cp:lastModifiedBy>
  <cp:revision>118</cp:revision>
  <cp:lastPrinted>2017-03-15T06:46:00Z</cp:lastPrinted>
  <dcterms:created xsi:type="dcterms:W3CDTF">2017-01-23T11:07:00Z</dcterms:created>
  <dcterms:modified xsi:type="dcterms:W3CDTF">2017-03-28T09:29:00Z</dcterms:modified>
</cp:coreProperties>
</file>