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DB7728" w:rsidRDefault="00210557" w:rsidP="00874F5B">
      <w:pPr>
        <w:jc w:val="center"/>
        <w:rPr>
          <w:b/>
          <w:sz w:val="24"/>
          <w:szCs w:val="24"/>
        </w:rPr>
      </w:pPr>
      <w:bookmarkStart w:id="0" w:name="_Toc441215596"/>
      <w:bookmarkStart w:id="1" w:name="_Toc441651535"/>
      <w:bookmarkStart w:id="2" w:name="_Toc442559872"/>
      <w:r w:rsidRPr="00DB7728">
        <w:rPr>
          <w:b/>
          <w:sz w:val="24"/>
          <w:szCs w:val="24"/>
        </w:rPr>
        <w:t>КОНКУРСНА ДОКУМЕНТАЦИЈА</w:t>
      </w:r>
      <w:bookmarkEnd w:id="0"/>
      <w:bookmarkEnd w:id="1"/>
      <w:bookmarkEnd w:id="2"/>
    </w:p>
    <w:p w:rsidR="00210557" w:rsidRPr="000F6F03" w:rsidRDefault="00D516F7" w:rsidP="00210557">
      <w:pPr>
        <w:jc w:val="center"/>
        <w:rPr>
          <w:rFonts w:cs="Arial"/>
          <w:sz w:val="28"/>
          <w:szCs w:val="28"/>
        </w:rPr>
      </w:pPr>
      <w:r w:rsidRPr="000F6F03">
        <w:rPr>
          <w:rFonts w:cs="Arial"/>
          <w:sz w:val="28"/>
          <w:szCs w:val="28"/>
          <w:lang w:val="sr-Cyrl-CS"/>
        </w:rPr>
        <w:t xml:space="preserve">за подношење понуда </w:t>
      </w:r>
      <w:r w:rsidR="00210557" w:rsidRPr="000F6F03">
        <w:rPr>
          <w:rFonts w:cs="Arial"/>
          <w:sz w:val="28"/>
          <w:szCs w:val="28"/>
        </w:rPr>
        <w:t xml:space="preserve">у </w:t>
      </w:r>
      <w:r w:rsidR="00D34466" w:rsidRPr="000F6F03">
        <w:rPr>
          <w:rFonts w:cs="Arial"/>
          <w:sz w:val="28"/>
          <w:szCs w:val="28"/>
        </w:rPr>
        <w:t xml:space="preserve">oтвореном </w:t>
      </w:r>
      <w:r w:rsidR="00210557" w:rsidRPr="000F6F03">
        <w:rPr>
          <w:rFonts w:cs="Arial"/>
          <w:sz w:val="28"/>
          <w:szCs w:val="28"/>
        </w:rPr>
        <w:t xml:space="preserve">поступку </w:t>
      </w:r>
    </w:p>
    <w:p w:rsidR="000F6F03" w:rsidRDefault="00210557" w:rsidP="000F6F03">
      <w:pPr>
        <w:ind w:left="-360" w:right="-19"/>
        <w:jc w:val="center"/>
        <w:outlineLvl w:val="0"/>
        <w:rPr>
          <w:rFonts w:cs="Arial"/>
          <w:b/>
          <w:sz w:val="28"/>
          <w:szCs w:val="28"/>
          <w:lang w:val="sr-Latn-RS"/>
        </w:rPr>
      </w:pPr>
      <w:bookmarkStart w:id="3" w:name="_Toc441215597"/>
      <w:bookmarkStart w:id="4" w:name="_Toc441651536"/>
      <w:bookmarkStart w:id="5" w:name="_Toc442559873"/>
      <w:r w:rsidRPr="000F6F03">
        <w:rPr>
          <w:sz w:val="28"/>
          <w:szCs w:val="28"/>
        </w:rPr>
        <w:t>за јавну набавку добара бр</w:t>
      </w:r>
      <w:bookmarkEnd w:id="3"/>
      <w:bookmarkEnd w:id="4"/>
      <w:bookmarkEnd w:id="5"/>
      <w:r w:rsidR="00113B84" w:rsidRPr="000F6F03">
        <w:rPr>
          <w:sz w:val="28"/>
          <w:szCs w:val="28"/>
        </w:rPr>
        <w:t>.</w:t>
      </w:r>
      <w:r w:rsidR="006B273B" w:rsidRPr="000F6F03">
        <w:rPr>
          <w:rFonts w:cs="Arial"/>
          <w:b/>
          <w:sz w:val="28"/>
          <w:szCs w:val="28"/>
          <w:lang w:val="sr-Latn-RS"/>
        </w:rPr>
        <w:t xml:space="preserve"> </w:t>
      </w:r>
      <w:r w:rsidR="000F6F03" w:rsidRPr="000F6F03">
        <w:rPr>
          <w:rFonts w:cs="Arial"/>
          <w:b/>
          <w:sz w:val="28"/>
          <w:szCs w:val="28"/>
          <w:lang w:val="sr-Latn-RS"/>
        </w:rPr>
        <w:t>1000/0015/2016(2188/2016)</w:t>
      </w:r>
    </w:p>
    <w:p w:rsidR="000F6F03" w:rsidRPr="000F6F03" w:rsidRDefault="000F6F03" w:rsidP="000F6F03">
      <w:pPr>
        <w:ind w:left="-360" w:right="-19"/>
        <w:jc w:val="center"/>
        <w:outlineLvl w:val="0"/>
        <w:rPr>
          <w:rFonts w:cs="Arial"/>
          <w:b/>
          <w:sz w:val="28"/>
          <w:szCs w:val="28"/>
          <w:lang w:val="sr-Latn-RS"/>
        </w:rPr>
      </w:pPr>
    </w:p>
    <w:p w:rsidR="00210557" w:rsidRPr="000F6F03" w:rsidRDefault="000F6F03" w:rsidP="00210557">
      <w:pPr>
        <w:pStyle w:val="Title"/>
        <w:spacing w:before="0"/>
        <w:rPr>
          <w:rFonts w:cs="Arial"/>
          <w:color w:val="FF0000"/>
          <w:sz w:val="28"/>
          <w:szCs w:val="28"/>
        </w:rPr>
      </w:pPr>
      <w:r w:rsidRPr="000F6F03">
        <w:rPr>
          <w:rFonts w:cs="Arial"/>
          <w:sz w:val="28"/>
          <w:szCs w:val="28"/>
          <w:lang w:val="sr-Cyrl-RS"/>
        </w:rPr>
        <w:t>Намештај</w:t>
      </w:r>
    </w:p>
    <w:p w:rsidR="00210557" w:rsidRPr="000F6F03" w:rsidRDefault="00210557" w:rsidP="00210557">
      <w:pPr>
        <w:pStyle w:val="Title"/>
        <w:spacing w:before="0"/>
        <w:rPr>
          <w:rFonts w:cs="Arial"/>
          <w:b w:val="0"/>
          <w:color w:val="FF0000"/>
          <w:sz w:val="28"/>
          <w:szCs w:val="28"/>
        </w:rPr>
      </w:pPr>
    </w:p>
    <w:p w:rsidR="00164A25" w:rsidRPr="00DB7728" w:rsidRDefault="00164A25" w:rsidP="00164A25">
      <w:pPr>
        <w:rPr>
          <w:rFonts w:eastAsia="Arial Unicode MS" w:cs="Arial"/>
          <w:b/>
          <w:kern w:val="2"/>
          <w:lang w:val="sr-Cyrl-RS"/>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6B273B" w:rsidRDefault="00771564" w:rsidP="006B273B">
      <w:pPr>
        <w:pStyle w:val="BodyText"/>
        <w:spacing w:before="0"/>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366C5E" w:rsidRDefault="00EB2C6E" w:rsidP="00366C5E">
      <w:pPr>
        <w:tabs>
          <w:tab w:val="left" w:pos="8640"/>
        </w:tabs>
        <w:ind w:left="-360" w:right="-19"/>
        <w:rPr>
          <w:rFonts w:cs="Arial"/>
          <w:lang w:val="sr-Cyrl-RS"/>
        </w:rPr>
      </w:pPr>
      <w:r w:rsidRPr="00F10346">
        <w:rPr>
          <w:rFonts w:eastAsia="Arial Unicode MS" w:cs="Arial"/>
          <w:kern w:val="2"/>
          <w:lang w:val="ru-RU"/>
        </w:rPr>
        <w:t>(заведено у ЈП ЕПС број</w:t>
      </w:r>
      <w:r w:rsidR="009C28CB">
        <w:rPr>
          <w:rFonts w:eastAsia="Arial Unicode MS" w:cs="Arial"/>
          <w:kern w:val="2"/>
          <w:lang w:val="sr-Latn-RS"/>
        </w:rPr>
        <w:t>:</w:t>
      </w:r>
      <w:r w:rsidRPr="00F10346">
        <w:rPr>
          <w:rFonts w:eastAsia="Arial Unicode MS" w:cs="Arial"/>
          <w:kern w:val="2"/>
          <w:lang w:val="ru-RU"/>
        </w:rPr>
        <w:t xml:space="preserve"> </w:t>
      </w:r>
      <w:r w:rsidR="00366C5E">
        <w:rPr>
          <w:rFonts w:cs="Arial"/>
          <w:lang w:val="sr-Cyrl-RS"/>
        </w:rPr>
        <w:t>105-E.03.01-</w:t>
      </w:r>
      <w:r w:rsidR="00B21D11">
        <w:rPr>
          <w:rFonts w:cs="Arial"/>
          <w:lang w:val="sr-Latn-RS"/>
        </w:rPr>
        <w:t>206469/2-2017</w:t>
      </w:r>
      <w:r w:rsidR="000F6F03">
        <w:rPr>
          <w:rFonts w:cs="Arial"/>
          <w:lang w:val="sr-Cyrl-RS"/>
        </w:rPr>
        <w:t>-2017</w:t>
      </w:r>
      <w:r w:rsidR="00366C5E">
        <w:rPr>
          <w:rFonts w:cs="Arial"/>
          <w:lang w:val="sr-Latn-RS"/>
        </w:rPr>
        <w:t xml:space="preserve"> </w:t>
      </w:r>
      <w:r w:rsidRPr="00F10346">
        <w:rPr>
          <w:rFonts w:eastAsia="Arial Unicode MS" w:cs="Arial"/>
          <w:kern w:val="2"/>
          <w:lang w:val="ru-RU"/>
        </w:rPr>
        <w:t>од</w:t>
      </w:r>
      <w:r w:rsidR="001E03CE">
        <w:rPr>
          <w:rFonts w:eastAsia="Arial Unicode MS" w:cs="Arial"/>
          <w:kern w:val="2"/>
          <w:lang w:val="sr-Latn-RS"/>
        </w:rPr>
        <w:t xml:space="preserve"> </w:t>
      </w:r>
      <w:r w:rsidR="00B21D11">
        <w:rPr>
          <w:rFonts w:eastAsia="Arial Unicode MS" w:cs="Arial"/>
          <w:kern w:val="2"/>
          <w:lang w:val="sr-Latn-RS"/>
        </w:rPr>
        <w:t>25.04.</w:t>
      </w:r>
      <w:r w:rsidR="000F6F03">
        <w:rPr>
          <w:rFonts w:eastAsia="Arial Unicode MS" w:cs="Arial"/>
          <w:kern w:val="2"/>
          <w:lang w:val="sr-Cyrl-RS"/>
        </w:rPr>
        <w:t>2017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6B273B" w:rsidP="000C50A0">
      <w:pPr>
        <w:spacing w:before="0"/>
        <w:jc w:val="center"/>
        <w:rPr>
          <w:rFonts w:cs="Arial"/>
          <w:lang w:val="ru-RU"/>
        </w:rPr>
      </w:pPr>
      <w:r>
        <w:rPr>
          <w:rFonts w:cs="Arial"/>
          <w:lang w:val="ru-RU"/>
        </w:rPr>
        <w:t xml:space="preserve">Обреновац, </w:t>
      </w:r>
      <w:r w:rsidR="000F6F03">
        <w:rPr>
          <w:rFonts w:cs="Arial"/>
          <w:lang w:val="ru-RU"/>
        </w:rPr>
        <w:t>април 2017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0C50A0" w:rsidRPr="00F10346" w:rsidRDefault="000C50A0" w:rsidP="000C50A0">
      <w:pPr>
        <w:spacing w:before="0"/>
        <w:jc w:val="center"/>
        <w:rPr>
          <w:rFonts w:cs="Arial"/>
          <w:b/>
          <w:lang w:val="ru-RU"/>
        </w:rPr>
      </w:pPr>
    </w:p>
    <w:p w:rsidR="00261778" w:rsidRPr="00366C5E" w:rsidRDefault="000C50A0" w:rsidP="00366C5E">
      <w:pPr>
        <w:tabs>
          <w:tab w:val="left" w:pos="8640"/>
        </w:tabs>
        <w:ind w:left="-360" w:right="-19"/>
        <w:rPr>
          <w:rFonts w:cs="Arial"/>
          <w:lang w:val="sr-Cyrl-RS"/>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E612A6">
        <w:rPr>
          <w:rFonts w:eastAsia="TimesNewRomanPSMT" w:cs="Arial"/>
          <w:color w:val="000000"/>
          <w:kern w:val="2"/>
          <w:lang w:val="sr-Latn-RS"/>
        </w:rPr>
        <w:t xml:space="preserve"> </w:t>
      </w:r>
      <w:r w:rsidR="009D3699" w:rsidRPr="00F10346">
        <w:rPr>
          <w:rFonts w:eastAsia="TimesNewRomanPSMT" w:cs="Arial"/>
          <w:color w:val="000000"/>
          <w:kern w:val="2"/>
          <w:lang w:val="ru-RU"/>
        </w:rPr>
        <w:t xml:space="preserve">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Одлуке о покретању поступка јавне набавке број</w:t>
      </w:r>
      <w:r w:rsidR="009C28CB">
        <w:rPr>
          <w:rFonts w:eastAsia="Arial Unicode MS" w:cs="Arial"/>
          <w:color w:val="000000"/>
          <w:kern w:val="2"/>
          <w:lang w:val="sr-Latn-RS"/>
        </w:rPr>
        <w:t>:</w:t>
      </w:r>
      <w:r w:rsidR="00261778" w:rsidRPr="00F10346">
        <w:rPr>
          <w:rFonts w:eastAsia="Arial Unicode MS" w:cs="Arial"/>
          <w:color w:val="000000"/>
          <w:kern w:val="2"/>
          <w:lang w:val="ru-RU"/>
        </w:rPr>
        <w:t xml:space="preserve"> </w:t>
      </w:r>
      <w:r w:rsidR="000F6F03">
        <w:rPr>
          <w:lang w:val="sr-Latn-RS"/>
        </w:rPr>
        <w:t>105-E.03.01-550068/2-2016</w:t>
      </w:r>
      <w:r w:rsidR="000F6F03" w:rsidRPr="00D55BEF">
        <w:rPr>
          <w:lang w:val="sr-Cyrl-CS"/>
        </w:rPr>
        <w:t xml:space="preserve"> од </w:t>
      </w:r>
      <w:r w:rsidR="000F6F03">
        <w:rPr>
          <w:lang w:val="sr-Latn-RS"/>
        </w:rPr>
        <w:t>28.12</w:t>
      </w:r>
      <w:r w:rsidR="000F6F03">
        <w:rPr>
          <w:lang w:val="ru-RU"/>
        </w:rPr>
        <w:t>.201</w:t>
      </w:r>
      <w:r w:rsidR="000F6F03">
        <w:rPr>
          <w:lang w:val="sr-Latn-RS"/>
        </w:rPr>
        <w:t>6</w:t>
      </w:r>
      <w:r w:rsidR="000F6F03" w:rsidRPr="00D55BEF">
        <w:rPr>
          <w:lang w:val="sr-Latn-CS"/>
        </w:rPr>
        <w:t xml:space="preserve">. </w:t>
      </w:r>
      <w:r w:rsidR="000F6F03" w:rsidRPr="00D55BEF">
        <w:rPr>
          <w:lang w:val="sr-Cyrl-CS"/>
        </w:rPr>
        <w:t>године</w:t>
      </w:r>
      <w:r w:rsidR="009C28CB" w:rsidRPr="00F10346">
        <w:rPr>
          <w:rFonts w:eastAsia="Arial Unicode MS" w:cs="Arial"/>
          <w:kern w:val="2"/>
          <w:lang w:val="ru-RU"/>
        </w:rPr>
        <w:t>. године</w:t>
      </w:r>
      <w:r w:rsidR="00261778" w:rsidRPr="00F10346">
        <w:rPr>
          <w:rFonts w:eastAsia="Arial Unicode MS" w:cs="Arial"/>
          <w:color w:val="000000"/>
          <w:kern w:val="2"/>
          <w:lang w:val="ru-RU"/>
        </w:rPr>
        <w:t xml:space="preserve"> и Решења о образовању комисије за јавну набавку број </w:t>
      </w:r>
      <w:r w:rsidR="009C28CB">
        <w:rPr>
          <w:rFonts w:eastAsia="Arial Unicode MS" w:cs="Arial"/>
          <w:color w:val="000000"/>
          <w:kern w:val="2"/>
          <w:lang w:val="sr-Latn-RS"/>
        </w:rPr>
        <w:t>:</w:t>
      </w:r>
      <w:r w:rsidR="00366C5E" w:rsidRPr="00366C5E">
        <w:rPr>
          <w:rFonts w:cs="Arial"/>
          <w:lang w:val="sr-Cyrl-RS"/>
        </w:rPr>
        <w:t xml:space="preserve"> </w:t>
      </w:r>
      <w:r w:rsidR="000F6F03">
        <w:rPr>
          <w:lang w:val="sr-Latn-RS"/>
        </w:rPr>
        <w:t>105-E.03.01-550068/3-2016</w:t>
      </w:r>
      <w:r w:rsidR="000F6F03" w:rsidRPr="00D55BEF">
        <w:rPr>
          <w:lang w:val="sr-Cyrl-CS"/>
        </w:rPr>
        <w:t xml:space="preserve"> од </w:t>
      </w:r>
      <w:r w:rsidR="000F6F03">
        <w:rPr>
          <w:lang w:val="sr-Latn-RS"/>
        </w:rPr>
        <w:t>28.12</w:t>
      </w:r>
      <w:r w:rsidR="000F6F03">
        <w:rPr>
          <w:lang w:val="ru-RU"/>
        </w:rPr>
        <w:t>.201</w:t>
      </w:r>
      <w:r w:rsidR="000F6F03">
        <w:rPr>
          <w:lang w:val="sr-Latn-RS"/>
        </w:rPr>
        <w:t>6</w:t>
      </w:r>
      <w:r w:rsidR="000F6F03" w:rsidRPr="00D55BEF">
        <w:rPr>
          <w:lang w:val="sr-Latn-CS"/>
        </w:rPr>
        <w:t xml:space="preserve">. </w:t>
      </w:r>
      <w:r w:rsidR="000F6F03" w:rsidRPr="00D55BEF">
        <w:rPr>
          <w:lang w:val="sr-Cyrl-CS"/>
        </w:rPr>
        <w:t>године</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0F6F03" w:rsidRPr="000F6F03" w:rsidRDefault="00210557" w:rsidP="000F6F03">
      <w:pPr>
        <w:ind w:left="-360" w:right="-19"/>
        <w:jc w:val="center"/>
        <w:outlineLvl w:val="0"/>
        <w:rPr>
          <w:rFonts w:cs="Arial"/>
          <w:b/>
          <w:lang w:val="sr-Latn-RS"/>
        </w:rPr>
      </w:pPr>
      <w:bookmarkStart w:id="9" w:name="_Toc441215599"/>
      <w:bookmarkStart w:id="10" w:name="_Toc441651538"/>
      <w:bookmarkStart w:id="11" w:name="_Toc442559875"/>
      <w:r w:rsidRPr="00F10346">
        <w:rPr>
          <w:b/>
        </w:rPr>
        <w:t>за јавну набавку добара бр</w:t>
      </w:r>
      <w:bookmarkEnd w:id="9"/>
      <w:bookmarkEnd w:id="10"/>
      <w:bookmarkEnd w:id="11"/>
      <w:r w:rsidR="004C0B83">
        <w:rPr>
          <w:b/>
          <w:lang w:val="sr-Cyrl-RS"/>
        </w:rPr>
        <w:t xml:space="preserve"> . </w:t>
      </w:r>
      <w:r w:rsidR="000F6F03" w:rsidRPr="000F6F03">
        <w:rPr>
          <w:rFonts w:cs="Arial"/>
          <w:b/>
          <w:lang w:val="sr-Latn-RS"/>
        </w:rPr>
        <w:t>1000/0015/2016(2188/2016)</w:t>
      </w:r>
    </w:p>
    <w:p w:rsidR="009D3699" w:rsidRPr="00F10346" w:rsidRDefault="009D3699" w:rsidP="00394409">
      <w:pPr>
        <w:ind w:left="-360" w:right="-19"/>
        <w:jc w:val="center"/>
        <w:outlineLvl w:val="0"/>
        <w:rPr>
          <w:rFonts w:cs="Arial"/>
          <w:color w:val="00B0F0"/>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F6F03" w:rsidRPr="00DD5022" w:rsidTr="00C62AA7">
        <w:tc>
          <w:tcPr>
            <w:tcW w:w="564" w:type="dxa"/>
          </w:tcPr>
          <w:p w:rsidR="00C62AA7" w:rsidRPr="00DD5022" w:rsidRDefault="00C62AA7" w:rsidP="004C3B38">
            <w:pPr>
              <w:tabs>
                <w:tab w:val="left" w:pos="360"/>
                <w:tab w:val="left" w:pos="567"/>
                <w:tab w:val="right" w:leader="dot" w:pos="9639"/>
              </w:tabs>
              <w:jc w:val="center"/>
              <w:rPr>
                <w:rFonts w:cs="Arial"/>
              </w:rPr>
            </w:pPr>
            <w:r w:rsidRPr="00DD5022">
              <w:rPr>
                <w:rFonts w:cs="Arial"/>
              </w:rPr>
              <w:t>1.</w:t>
            </w:r>
          </w:p>
        </w:tc>
        <w:tc>
          <w:tcPr>
            <w:tcW w:w="7574" w:type="dxa"/>
          </w:tcPr>
          <w:p w:rsidR="00C62AA7" w:rsidRPr="00DD5022" w:rsidRDefault="00C62AA7" w:rsidP="004C3B38">
            <w:pPr>
              <w:tabs>
                <w:tab w:val="left" w:pos="360"/>
                <w:tab w:val="left" w:pos="567"/>
                <w:tab w:val="right" w:leader="dot" w:pos="9639"/>
              </w:tabs>
              <w:rPr>
                <w:rFonts w:cs="Arial"/>
              </w:rPr>
            </w:pPr>
            <w:r w:rsidRPr="00DD5022">
              <w:rPr>
                <w:rFonts w:cs="Arial"/>
              </w:rPr>
              <w:t>Општи подаци о јавној набавци</w:t>
            </w:r>
          </w:p>
        </w:tc>
        <w:tc>
          <w:tcPr>
            <w:tcW w:w="810" w:type="dxa"/>
          </w:tcPr>
          <w:p w:rsidR="00C62AA7" w:rsidRPr="00DD5022" w:rsidRDefault="00D44FBA" w:rsidP="004C3B38">
            <w:pPr>
              <w:tabs>
                <w:tab w:val="left" w:pos="360"/>
                <w:tab w:val="left" w:pos="567"/>
                <w:tab w:val="right" w:leader="dot" w:pos="9639"/>
              </w:tabs>
              <w:jc w:val="center"/>
            </w:pPr>
            <w:r w:rsidRPr="00DD5022">
              <w:t>3</w:t>
            </w:r>
          </w:p>
        </w:tc>
      </w:tr>
      <w:tr w:rsidR="000F6F03" w:rsidRPr="00DD5022" w:rsidTr="00C62AA7">
        <w:tc>
          <w:tcPr>
            <w:tcW w:w="564" w:type="dxa"/>
          </w:tcPr>
          <w:p w:rsidR="00C62AA7" w:rsidRPr="00DD5022" w:rsidRDefault="00C62AA7" w:rsidP="004C3B38">
            <w:pPr>
              <w:tabs>
                <w:tab w:val="left" w:pos="360"/>
                <w:tab w:val="left" w:pos="567"/>
                <w:tab w:val="right" w:leader="dot" w:pos="9639"/>
              </w:tabs>
              <w:jc w:val="center"/>
              <w:rPr>
                <w:rFonts w:cs="Arial"/>
              </w:rPr>
            </w:pPr>
            <w:r w:rsidRPr="00DD5022">
              <w:rPr>
                <w:rFonts w:cs="Arial"/>
              </w:rPr>
              <w:t>2.</w:t>
            </w:r>
          </w:p>
        </w:tc>
        <w:tc>
          <w:tcPr>
            <w:tcW w:w="7574" w:type="dxa"/>
          </w:tcPr>
          <w:p w:rsidR="00C62AA7" w:rsidRPr="00DD5022" w:rsidRDefault="00C62AA7" w:rsidP="004C3B38">
            <w:pPr>
              <w:tabs>
                <w:tab w:val="left" w:pos="317"/>
                <w:tab w:val="left" w:pos="360"/>
                <w:tab w:val="right" w:leader="dot" w:pos="9639"/>
              </w:tabs>
              <w:rPr>
                <w:rFonts w:cs="Arial"/>
              </w:rPr>
            </w:pPr>
            <w:r w:rsidRPr="00DD5022">
              <w:rPr>
                <w:rFonts w:cs="Arial"/>
              </w:rPr>
              <w:t>Подаци о предмету набавке</w:t>
            </w:r>
          </w:p>
        </w:tc>
        <w:tc>
          <w:tcPr>
            <w:tcW w:w="810" w:type="dxa"/>
          </w:tcPr>
          <w:p w:rsidR="00C62AA7" w:rsidRPr="00DD5022" w:rsidRDefault="00AB51EA" w:rsidP="004C3B38">
            <w:pPr>
              <w:tabs>
                <w:tab w:val="left" w:pos="360"/>
                <w:tab w:val="left" w:pos="567"/>
                <w:tab w:val="right" w:leader="dot" w:pos="9639"/>
              </w:tabs>
              <w:jc w:val="center"/>
              <w:rPr>
                <w:lang w:val="sr-Latn-RS"/>
              </w:rPr>
            </w:pPr>
            <w:r w:rsidRPr="00DD5022">
              <w:rPr>
                <w:lang w:val="sr-Latn-RS"/>
              </w:rPr>
              <w:t>3</w:t>
            </w:r>
          </w:p>
        </w:tc>
      </w:tr>
      <w:tr w:rsidR="00DD5022" w:rsidRPr="00DD5022" w:rsidTr="00C62AA7">
        <w:tc>
          <w:tcPr>
            <w:tcW w:w="564" w:type="dxa"/>
          </w:tcPr>
          <w:p w:rsidR="00C62AA7" w:rsidRPr="00DD5022" w:rsidRDefault="00C62AA7" w:rsidP="004C3B38">
            <w:pPr>
              <w:tabs>
                <w:tab w:val="left" w:pos="360"/>
                <w:tab w:val="left" w:pos="567"/>
                <w:tab w:val="right" w:leader="dot" w:pos="9639"/>
              </w:tabs>
              <w:jc w:val="center"/>
              <w:rPr>
                <w:rFonts w:cs="Arial"/>
              </w:rPr>
            </w:pPr>
            <w:r w:rsidRPr="00DD5022">
              <w:rPr>
                <w:rFonts w:cs="Arial"/>
              </w:rPr>
              <w:t>3.</w:t>
            </w:r>
          </w:p>
        </w:tc>
        <w:tc>
          <w:tcPr>
            <w:tcW w:w="7574" w:type="dxa"/>
          </w:tcPr>
          <w:p w:rsidR="00C62AA7" w:rsidRPr="00DD5022" w:rsidRDefault="00C62AA7" w:rsidP="004C3B38">
            <w:pPr>
              <w:tabs>
                <w:tab w:val="left" w:pos="317"/>
                <w:tab w:val="left" w:pos="360"/>
                <w:tab w:val="right" w:leader="dot" w:pos="9639"/>
              </w:tabs>
              <w:rPr>
                <w:rFonts w:cs="Arial"/>
              </w:rPr>
            </w:pPr>
            <w:r w:rsidRPr="00DD5022">
              <w:rPr>
                <w:rFonts w:cs="Arial"/>
              </w:rPr>
              <w:t>Техничка спецификација (врста, техничке карактеристике, квалитет, количина и опис добара...)</w:t>
            </w:r>
          </w:p>
        </w:tc>
        <w:tc>
          <w:tcPr>
            <w:tcW w:w="810" w:type="dxa"/>
          </w:tcPr>
          <w:p w:rsidR="00C62AA7" w:rsidRPr="00DD5022" w:rsidRDefault="006849A0" w:rsidP="00DD5022">
            <w:pPr>
              <w:tabs>
                <w:tab w:val="left" w:pos="360"/>
                <w:tab w:val="left" w:pos="567"/>
                <w:tab w:val="right" w:leader="dot" w:pos="9639"/>
              </w:tabs>
              <w:jc w:val="center"/>
              <w:rPr>
                <w:lang w:val="sr-Cyrl-RS"/>
              </w:rPr>
            </w:pPr>
            <w:r w:rsidRPr="00DD5022">
              <w:rPr>
                <w:lang w:val="sr-Latn-RS"/>
              </w:rPr>
              <w:t>3-</w:t>
            </w:r>
            <w:r w:rsidR="00DD5022" w:rsidRPr="00DD5022">
              <w:rPr>
                <w:lang w:val="sr-Cyrl-RS"/>
              </w:rPr>
              <w:t>32</w:t>
            </w:r>
          </w:p>
        </w:tc>
      </w:tr>
      <w:tr w:rsidR="000F6F03" w:rsidRPr="00DD5022" w:rsidTr="00C62AA7">
        <w:tc>
          <w:tcPr>
            <w:tcW w:w="564" w:type="dxa"/>
          </w:tcPr>
          <w:p w:rsidR="00C62AA7" w:rsidRPr="00DD5022" w:rsidRDefault="00C62AA7" w:rsidP="004C3B38">
            <w:pPr>
              <w:tabs>
                <w:tab w:val="left" w:pos="360"/>
                <w:tab w:val="left" w:pos="567"/>
                <w:tab w:val="right" w:leader="dot" w:pos="9639"/>
              </w:tabs>
              <w:jc w:val="center"/>
              <w:rPr>
                <w:rFonts w:cs="Arial"/>
              </w:rPr>
            </w:pPr>
            <w:r w:rsidRPr="00DD5022">
              <w:rPr>
                <w:rFonts w:cs="Arial"/>
              </w:rPr>
              <w:t>4.</w:t>
            </w:r>
          </w:p>
        </w:tc>
        <w:tc>
          <w:tcPr>
            <w:tcW w:w="7574" w:type="dxa"/>
          </w:tcPr>
          <w:p w:rsidR="00C62AA7" w:rsidRPr="00DD5022" w:rsidRDefault="00C62AA7" w:rsidP="004C3B38">
            <w:pPr>
              <w:tabs>
                <w:tab w:val="left" w:pos="317"/>
                <w:tab w:val="left" w:pos="360"/>
                <w:tab w:val="right" w:leader="dot" w:pos="9639"/>
              </w:tabs>
              <w:rPr>
                <w:rFonts w:cs="Arial"/>
              </w:rPr>
            </w:pPr>
            <w:r w:rsidRPr="00DD5022">
              <w:rPr>
                <w:rFonts w:cs="Arial"/>
              </w:rPr>
              <w:t>Услови за учешће у поступку ЈН и упутство како се доказује испуњеност услова</w:t>
            </w:r>
          </w:p>
        </w:tc>
        <w:tc>
          <w:tcPr>
            <w:tcW w:w="810" w:type="dxa"/>
          </w:tcPr>
          <w:p w:rsidR="00C62AA7" w:rsidRPr="00DD5022" w:rsidRDefault="00DD5022" w:rsidP="004C3B38">
            <w:pPr>
              <w:tabs>
                <w:tab w:val="left" w:pos="360"/>
                <w:tab w:val="left" w:pos="567"/>
                <w:tab w:val="right" w:leader="dot" w:pos="9639"/>
              </w:tabs>
              <w:jc w:val="center"/>
              <w:rPr>
                <w:lang w:val="sr-Cyrl-RS"/>
              </w:rPr>
            </w:pPr>
            <w:r w:rsidRPr="00DD5022">
              <w:rPr>
                <w:lang w:val="sr-Cyrl-RS"/>
              </w:rPr>
              <w:t>33-36</w:t>
            </w:r>
          </w:p>
        </w:tc>
      </w:tr>
      <w:tr w:rsidR="000F6F03" w:rsidRPr="00DD5022" w:rsidTr="00C62AA7">
        <w:tc>
          <w:tcPr>
            <w:tcW w:w="564" w:type="dxa"/>
          </w:tcPr>
          <w:p w:rsidR="00C62AA7" w:rsidRPr="00DD5022" w:rsidRDefault="00C62AA7" w:rsidP="004C3B38">
            <w:pPr>
              <w:tabs>
                <w:tab w:val="left" w:pos="360"/>
                <w:tab w:val="left" w:pos="567"/>
                <w:tab w:val="right" w:leader="dot" w:pos="9639"/>
              </w:tabs>
              <w:jc w:val="center"/>
              <w:rPr>
                <w:rFonts w:cs="Arial"/>
              </w:rPr>
            </w:pPr>
            <w:r w:rsidRPr="00DD5022">
              <w:rPr>
                <w:rFonts w:cs="Arial"/>
              </w:rPr>
              <w:t>5.</w:t>
            </w:r>
          </w:p>
        </w:tc>
        <w:tc>
          <w:tcPr>
            <w:tcW w:w="7574" w:type="dxa"/>
          </w:tcPr>
          <w:p w:rsidR="00C62AA7" w:rsidRPr="00DD5022" w:rsidRDefault="00C62AA7" w:rsidP="004C3B38">
            <w:pPr>
              <w:tabs>
                <w:tab w:val="left" w:pos="317"/>
                <w:tab w:val="left" w:pos="360"/>
                <w:tab w:val="right" w:leader="dot" w:pos="9639"/>
              </w:tabs>
              <w:rPr>
                <w:rFonts w:cs="Arial"/>
              </w:rPr>
            </w:pPr>
            <w:r w:rsidRPr="00DD5022">
              <w:rPr>
                <w:rFonts w:cs="Arial"/>
              </w:rPr>
              <w:t>Критеријум за доделу уговора</w:t>
            </w:r>
          </w:p>
        </w:tc>
        <w:tc>
          <w:tcPr>
            <w:tcW w:w="810" w:type="dxa"/>
          </w:tcPr>
          <w:p w:rsidR="00C62AA7" w:rsidRPr="00DD5022" w:rsidRDefault="00DD5022" w:rsidP="004C3B38">
            <w:pPr>
              <w:tabs>
                <w:tab w:val="left" w:pos="360"/>
                <w:tab w:val="left" w:pos="567"/>
                <w:tab w:val="right" w:leader="dot" w:pos="9639"/>
              </w:tabs>
              <w:jc w:val="center"/>
              <w:rPr>
                <w:lang w:val="sr-Cyrl-RS"/>
              </w:rPr>
            </w:pPr>
            <w:r w:rsidRPr="00DD5022">
              <w:rPr>
                <w:lang w:val="sr-Cyrl-RS"/>
              </w:rPr>
              <w:t>36-37</w:t>
            </w:r>
          </w:p>
        </w:tc>
      </w:tr>
      <w:tr w:rsidR="000F6F03" w:rsidRPr="00DD5022" w:rsidTr="00C62AA7">
        <w:tc>
          <w:tcPr>
            <w:tcW w:w="564" w:type="dxa"/>
          </w:tcPr>
          <w:p w:rsidR="00C62AA7" w:rsidRPr="00DD5022" w:rsidRDefault="00C62AA7" w:rsidP="004C3B38">
            <w:pPr>
              <w:tabs>
                <w:tab w:val="left" w:pos="360"/>
                <w:tab w:val="left" w:pos="567"/>
                <w:tab w:val="right" w:leader="dot" w:pos="9639"/>
              </w:tabs>
              <w:jc w:val="center"/>
              <w:rPr>
                <w:rFonts w:cs="Arial"/>
              </w:rPr>
            </w:pPr>
            <w:r w:rsidRPr="00DD5022">
              <w:rPr>
                <w:rFonts w:cs="Arial"/>
              </w:rPr>
              <w:t>6.</w:t>
            </w:r>
          </w:p>
        </w:tc>
        <w:tc>
          <w:tcPr>
            <w:tcW w:w="7574" w:type="dxa"/>
          </w:tcPr>
          <w:p w:rsidR="00C62AA7" w:rsidRPr="00DD5022" w:rsidRDefault="00C62AA7" w:rsidP="004C3B38">
            <w:pPr>
              <w:tabs>
                <w:tab w:val="left" w:pos="360"/>
                <w:tab w:val="left" w:pos="567"/>
                <w:tab w:val="right" w:leader="dot" w:pos="9639"/>
              </w:tabs>
              <w:rPr>
                <w:rFonts w:cs="Arial"/>
              </w:rPr>
            </w:pPr>
            <w:r w:rsidRPr="00DD5022">
              <w:rPr>
                <w:rFonts w:cs="Arial"/>
              </w:rPr>
              <w:t>Упутство понуђачима како да сачине понуду</w:t>
            </w:r>
          </w:p>
        </w:tc>
        <w:tc>
          <w:tcPr>
            <w:tcW w:w="810" w:type="dxa"/>
          </w:tcPr>
          <w:p w:rsidR="00C62AA7" w:rsidRPr="00DD5022" w:rsidRDefault="00DD5022" w:rsidP="00AB51EA">
            <w:pPr>
              <w:tabs>
                <w:tab w:val="left" w:pos="360"/>
                <w:tab w:val="left" w:pos="567"/>
                <w:tab w:val="right" w:leader="dot" w:pos="9639"/>
              </w:tabs>
              <w:jc w:val="center"/>
              <w:rPr>
                <w:lang w:val="sr-Cyrl-RS"/>
              </w:rPr>
            </w:pPr>
            <w:r w:rsidRPr="00DD5022">
              <w:rPr>
                <w:lang w:val="sr-Cyrl-RS"/>
              </w:rPr>
              <w:t>38-52</w:t>
            </w:r>
          </w:p>
        </w:tc>
      </w:tr>
      <w:tr w:rsidR="000F6F03" w:rsidRPr="00DD5022" w:rsidTr="00C62AA7">
        <w:tc>
          <w:tcPr>
            <w:tcW w:w="564" w:type="dxa"/>
          </w:tcPr>
          <w:p w:rsidR="00C62AA7" w:rsidRPr="00DD5022" w:rsidRDefault="00C62AA7" w:rsidP="004C3B38">
            <w:pPr>
              <w:tabs>
                <w:tab w:val="left" w:pos="360"/>
                <w:tab w:val="left" w:pos="567"/>
                <w:tab w:val="right" w:leader="dot" w:pos="9639"/>
              </w:tabs>
              <w:jc w:val="center"/>
              <w:rPr>
                <w:rFonts w:cs="Arial"/>
              </w:rPr>
            </w:pPr>
            <w:r w:rsidRPr="00DD5022">
              <w:rPr>
                <w:rFonts w:cs="Arial"/>
              </w:rPr>
              <w:t>7.</w:t>
            </w:r>
          </w:p>
        </w:tc>
        <w:tc>
          <w:tcPr>
            <w:tcW w:w="7574" w:type="dxa"/>
          </w:tcPr>
          <w:p w:rsidR="00C62AA7" w:rsidRPr="00DD5022" w:rsidRDefault="00B50CF2" w:rsidP="004C3B38">
            <w:pPr>
              <w:tabs>
                <w:tab w:val="left" w:pos="360"/>
                <w:tab w:val="left" w:pos="567"/>
                <w:tab w:val="right" w:leader="dot" w:pos="9639"/>
              </w:tabs>
              <w:rPr>
                <w:rFonts w:cs="Arial"/>
                <w:lang w:val="sr-Cyrl-RS"/>
              </w:rPr>
            </w:pPr>
            <w:r w:rsidRPr="00DD5022">
              <w:rPr>
                <w:rFonts w:cs="Arial"/>
                <w:lang w:val="sr-Cyrl-RS"/>
              </w:rPr>
              <w:t>Образ</w:t>
            </w:r>
            <w:r w:rsidR="007626E9" w:rsidRPr="00DD5022">
              <w:rPr>
                <w:rFonts w:cs="Arial"/>
                <w:lang w:val="sr-Cyrl-RS"/>
              </w:rPr>
              <w:t>ци(1-5) и прилози(1-2)</w:t>
            </w:r>
          </w:p>
        </w:tc>
        <w:tc>
          <w:tcPr>
            <w:tcW w:w="810" w:type="dxa"/>
          </w:tcPr>
          <w:p w:rsidR="00C62AA7" w:rsidRPr="00DD5022" w:rsidRDefault="00DD5022" w:rsidP="004C3B38">
            <w:pPr>
              <w:tabs>
                <w:tab w:val="left" w:pos="360"/>
                <w:tab w:val="left" w:pos="567"/>
                <w:tab w:val="right" w:leader="dot" w:pos="9639"/>
              </w:tabs>
              <w:jc w:val="center"/>
              <w:rPr>
                <w:lang w:val="sr-Cyrl-RS"/>
              </w:rPr>
            </w:pPr>
            <w:r w:rsidRPr="00DD5022">
              <w:rPr>
                <w:lang w:val="sr-Cyrl-RS"/>
              </w:rPr>
              <w:t>53-7</w:t>
            </w:r>
            <w:r w:rsidR="00B21D11">
              <w:rPr>
                <w:lang w:val="sr-Cyrl-RS"/>
              </w:rPr>
              <w:t>6</w:t>
            </w:r>
          </w:p>
        </w:tc>
      </w:tr>
      <w:tr w:rsidR="00C62AA7" w:rsidRPr="00DD5022" w:rsidTr="00C62AA7">
        <w:tc>
          <w:tcPr>
            <w:tcW w:w="564" w:type="dxa"/>
          </w:tcPr>
          <w:p w:rsidR="00C62AA7" w:rsidRPr="00DD5022" w:rsidRDefault="00502AEB" w:rsidP="004C3B38">
            <w:pPr>
              <w:tabs>
                <w:tab w:val="left" w:pos="360"/>
                <w:tab w:val="left" w:pos="567"/>
                <w:tab w:val="right" w:leader="dot" w:pos="9639"/>
              </w:tabs>
              <w:jc w:val="center"/>
              <w:rPr>
                <w:rFonts w:cs="Arial"/>
              </w:rPr>
            </w:pPr>
            <w:r w:rsidRPr="00DD5022">
              <w:rPr>
                <w:rFonts w:cs="Arial"/>
                <w:lang w:val="sr-Cyrl-RS"/>
              </w:rPr>
              <w:t>12</w:t>
            </w:r>
            <w:r w:rsidR="00C62AA7" w:rsidRPr="00DD5022">
              <w:rPr>
                <w:rFonts w:cs="Arial"/>
              </w:rPr>
              <w:t>.</w:t>
            </w:r>
          </w:p>
        </w:tc>
        <w:tc>
          <w:tcPr>
            <w:tcW w:w="7574" w:type="dxa"/>
          </w:tcPr>
          <w:p w:rsidR="00C62AA7" w:rsidRPr="00DD5022" w:rsidRDefault="00C62AA7" w:rsidP="004C3B38">
            <w:pPr>
              <w:tabs>
                <w:tab w:val="left" w:pos="360"/>
                <w:tab w:val="left" w:pos="567"/>
                <w:tab w:val="right" w:leader="dot" w:pos="9639"/>
              </w:tabs>
              <w:rPr>
                <w:rFonts w:cs="Arial"/>
              </w:rPr>
            </w:pPr>
            <w:r w:rsidRPr="00DD5022">
              <w:rPr>
                <w:rFonts w:cs="Arial"/>
              </w:rPr>
              <w:t>Модел уговора</w:t>
            </w:r>
          </w:p>
        </w:tc>
        <w:tc>
          <w:tcPr>
            <w:tcW w:w="810" w:type="dxa"/>
          </w:tcPr>
          <w:p w:rsidR="00C62AA7" w:rsidRPr="00B21D11" w:rsidRDefault="00B21D11" w:rsidP="004C3B38">
            <w:pPr>
              <w:tabs>
                <w:tab w:val="left" w:pos="360"/>
                <w:tab w:val="left" w:pos="567"/>
                <w:tab w:val="right" w:leader="dot" w:pos="9639"/>
              </w:tabs>
              <w:jc w:val="center"/>
              <w:rPr>
                <w:lang w:val="sr-Latn-RS"/>
              </w:rPr>
            </w:pPr>
            <w:r>
              <w:rPr>
                <w:lang w:val="sr-Latn-RS"/>
              </w:rPr>
              <w:t>77-86</w:t>
            </w:r>
            <w:bookmarkStart w:id="12" w:name="_GoBack"/>
            <w:bookmarkEnd w:id="12"/>
          </w:p>
        </w:tc>
      </w:tr>
    </w:tbl>
    <w:p w:rsidR="009D3699" w:rsidRPr="00DD5022" w:rsidRDefault="009D3699" w:rsidP="000C50A0">
      <w:pPr>
        <w:pStyle w:val="BodyText"/>
        <w:spacing w:before="0"/>
        <w:rPr>
          <w:rFonts w:cs="Arial"/>
          <w:b/>
          <w:spacing w:val="80"/>
          <w:sz w:val="22"/>
          <w:szCs w:val="22"/>
          <w:highlight w:val="yellow"/>
        </w:rPr>
      </w:pPr>
    </w:p>
    <w:p w:rsidR="00F5264D" w:rsidRPr="00DD5022" w:rsidRDefault="00C53AC6" w:rsidP="00C53AC6">
      <w:pPr>
        <w:jc w:val="right"/>
        <w:rPr>
          <w:rFonts w:cs="Arial"/>
          <w:lang w:val="sr-Cyrl-RS"/>
        </w:rPr>
      </w:pPr>
      <w:r w:rsidRPr="00DD5022">
        <w:rPr>
          <w:rFonts w:cs="Arial"/>
          <w:bCs/>
          <w:noProof/>
          <w:lang w:val="sr-Cyrl-CS"/>
        </w:rPr>
        <w:t xml:space="preserve">Укупан број страна документације: </w:t>
      </w:r>
      <w:r w:rsidR="00DD5022" w:rsidRPr="00DD5022">
        <w:rPr>
          <w:rFonts w:cs="Arial"/>
          <w:bCs/>
          <w:noProof/>
          <w:lang w:val="sr-Cyrl-RS"/>
        </w:rPr>
        <w:t>86</w:t>
      </w:r>
    </w:p>
    <w:p w:rsidR="001853E1" w:rsidRPr="000F6F03" w:rsidRDefault="001853E1" w:rsidP="000C50A0">
      <w:pPr>
        <w:pStyle w:val="BodyText"/>
        <w:spacing w:before="0"/>
        <w:rPr>
          <w:rFonts w:cs="Arial"/>
          <w:color w:val="FF0000"/>
          <w:sz w:val="22"/>
          <w:szCs w:val="22"/>
        </w:rPr>
      </w:pPr>
    </w:p>
    <w:p w:rsidR="00FA0E61" w:rsidRPr="00F10346" w:rsidRDefault="00473AD5" w:rsidP="004F1139">
      <w:pPr>
        <w:pStyle w:val="Heading10"/>
        <w:numPr>
          <w:ilvl w:val="0"/>
          <w:numId w:val="13"/>
        </w:numPr>
        <w:rPr>
          <w:rFonts w:cs="Arial"/>
          <w:lang w:val="en-US"/>
        </w:rPr>
      </w:pPr>
      <w:r w:rsidRPr="000F6F03">
        <w:rPr>
          <w:rFonts w:cs="Arial"/>
          <w:color w:val="FF0000"/>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58178C"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266914" w:rsidRDefault="004276AD" w:rsidP="00266914">
            <w:pPr>
              <w:spacing w:before="0"/>
              <w:ind w:left="-360" w:right="-14"/>
              <w:jc w:val="center"/>
              <w:rPr>
                <w:rFonts w:cs="Arial"/>
                <w:lang w:val="sr-Latn-RS"/>
              </w:rPr>
            </w:pPr>
            <w:bookmarkStart w:id="16" w:name="_Toc442559877"/>
            <w:r w:rsidRPr="00F10346">
              <w:rPr>
                <w:rFonts w:cs="Arial"/>
              </w:rPr>
              <w:t xml:space="preserve">Набавка добара: </w:t>
            </w:r>
            <w:r w:rsidR="006B273B">
              <w:rPr>
                <w:rFonts w:cs="Arial"/>
                <w:lang w:val="sr-Cyrl-RS"/>
              </w:rPr>
              <w:t xml:space="preserve"> </w:t>
            </w:r>
            <w:bookmarkEnd w:id="16"/>
          </w:p>
          <w:p w:rsidR="000F6F03" w:rsidRPr="000F6F03" w:rsidRDefault="000F6F03" w:rsidP="000F6F03">
            <w:pPr>
              <w:spacing w:before="0"/>
              <w:ind w:left="-360" w:right="-14"/>
              <w:jc w:val="center"/>
              <w:rPr>
                <w:rFonts w:cs="Arial"/>
                <w:b/>
                <w:lang w:val="sr-Cyrl-RS"/>
              </w:rPr>
            </w:pPr>
            <w:r w:rsidRPr="000F6F03">
              <w:rPr>
                <w:rFonts w:cs="Arial"/>
                <w:b/>
                <w:lang w:val="sr-Cyrl-RS"/>
              </w:rPr>
              <w:t>Намештај</w:t>
            </w:r>
          </w:p>
          <w:p w:rsidR="004276AD" w:rsidRPr="00F10346" w:rsidRDefault="004276AD" w:rsidP="00266914">
            <w:pPr>
              <w:spacing w:before="0"/>
              <w:ind w:left="-360" w:right="-14"/>
              <w:jc w:val="cente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6B273B" w:rsidRDefault="006B273B" w:rsidP="002E12CC">
            <w:pPr>
              <w:pStyle w:val="ListParagraph"/>
              <w:widowControl w:val="0"/>
              <w:ind w:left="0"/>
              <w:jc w:val="center"/>
              <w:rPr>
                <w:rFonts w:ascii="Arial" w:hAnsi="Arial" w:cs="Arial"/>
                <w:color w:val="00B0F0"/>
                <w:lang w:val="sr-Cyrl-RS"/>
              </w:rPr>
            </w:pPr>
            <w:r w:rsidRPr="00C84E1E">
              <w:rPr>
                <w:rFonts w:ascii="Arial" w:hAnsi="Arial" w:cs="Arial"/>
              </w:rPr>
              <w:t xml:space="preserve">Jавна набавка </w:t>
            </w:r>
            <w:r w:rsidR="00266914">
              <w:rPr>
                <w:rFonts w:ascii="Arial" w:hAnsi="Arial" w:cs="Arial"/>
                <w:lang w:val="sr-Cyrl-RS"/>
              </w:rPr>
              <w:t xml:space="preserve">није </w:t>
            </w:r>
            <w:r w:rsidR="002E12CC" w:rsidRPr="00C84E1E">
              <w:rPr>
                <w:rFonts w:ascii="Arial" w:hAnsi="Arial" w:cs="Arial"/>
              </w:rPr>
              <w:t>обликована по партијама</w:t>
            </w:r>
            <w:r>
              <w:rPr>
                <w:rFonts w:ascii="Arial" w:hAnsi="Arial" w:cs="Arial"/>
                <w:color w:val="00B0F0"/>
                <w:lang w:val="sr-Cyrl-RS"/>
              </w:rPr>
              <w:t>:</w:t>
            </w:r>
          </w:p>
          <w:p w:rsidR="006B273B" w:rsidRPr="00F10346" w:rsidRDefault="006B273B" w:rsidP="00266914">
            <w:pPr>
              <w:spacing w:before="0"/>
              <w:ind w:left="-360" w:right="-14"/>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6B273B" w:rsidRDefault="006B273B" w:rsidP="004276AD">
            <w:pPr>
              <w:jc w:val="center"/>
              <w:rPr>
                <w:rFonts w:cs="Arial"/>
                <w:color w:val="00B0F0"/>
                <w:lang w:val="sr-Cyrl-RS"/>
              </w:rPr>
            </w:pPr>
            <w:r>
              <w:rPr>
                <w:rFonts w:cs="Arial"/>
                <w:lang w:val="sr-Cyrl-RS"/>
              </w:rPr>
              <w:t>Јањић Данијела</w:t>
            </w:r>
            <w:r w:rsidR="00646539" w:rsidRPr="00F10346">
              <w:rPr>
                <w:rFonts w:cs="Arial"/>
              </w:rPr>
              <w:t xml:space="preserve"> </w:t>
            </w:r>
          </w:p>
          <w:p w:rsidR="004276AD" w:rsidRPr="00F10346" w:rsidRDefault="004276AD" w:rsidP="004276AD">
            <w:pPr>
              <w:jc w:val="center"/>
              <w:rPr>
                <w:rFonts w:cs="Arial"/>
              </w:rPr>
            </w:pPr>
            <w:r w:rsidRPr="00F10346">
              <w:rPr>
                <w:rFonts w:cs="Arial"/>
              </w:rPr>
              <w:t xml:space="preserve">e-mail: </w:t>
            </w:r>
            <w:hyperlink r:id="rId166" w:history="1">
              <w:r w:rsidR="006B273B" w:rsidRPr="00014D76">
                <w:rPr>
                  <w:rStyle w:val="Hyperlink"/>
                  <w:rFonts w:cs="Arial"/>
                </w:rPr>
                <w:t>danijela.janjic@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DB7728" w:rsidRPr="00824222" w:rsidRDefault="00DB7728" w:rsidP="000C50A0">
      <w:pPr>
        <w:spacing w:before="0"/>
        <w:rPr>
          <w:rFonts w:cs="Arial"/>
          <w:lang w:val="sr-Cyrl-RS"/>
        </w:rPr>
      </w:pPr>
    </w:p>
    <w:p w:rsidR="002E12CC" w:rsidRPr="00F10346" w:rsidRDefault="002E12CC" w:rsidP="004F1139">
      <w:pPr>
        <w:pStyle w:val="Heading10"/>
        <w:numPr>
          <w:ilvl w:val="0"/>
          <w:numId w:val="13"/>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0F6F03" w:rsidRPr="000F6F03" w:rsidRDefault="000F6F03" w:rsidP="000F6F03">
      <w:pPr>
        <w:spacing w:before="0"/>
        <w:ind w:right="-14"/>
        <w:rPr>
          <w:rFonts w:cs="Arial"/>
          <w:b/>
          <w:lang w:val="sr-Cyrl-RS"/>
        </w:rPr>
      </w:pPr>
      <w:r>
        <w:rPr>
          <w:rFonts w:cs="Arial"/>
          <w:b/>
          <w:lang w:val="sr-Cyrl-RS" w:eastAsia="zh-CN"/>
        </w:rPr>
        <w:t xml:space="preserve">      </w:t>
      </w:r>
      <w:r w:rsidR="002E12CC" w:rsidRPr="00DD6C45">
        <w:rPr>
          <w:rFonts w:cs="Arial"/>
          <w:lang w:eastAsia="zh-CN"/>
        </w:rPr>
        <w:t>Опис предмета јавне набавке:</w:t>
      </w:r>
      <w:r w:rsidR="002E12CC" w:rsidRPr="00F10346">
        <w:rPr>
          <w:rFonts w:cs="Arial"/>
          <w:lang w:eastAsia="zh-CN"/>
        </w:rPr>
        <w:t xml:space="preserve"> </w:t>
      </w:r>
      <w:r w:rsidRPr="000F6F03">
        <w:rPr>
          <w:rFonts w:cs="Arial"/>
          <w:b/>
          <w:lang w:val="sr-Cyrl-RS"/>
        </w:rPr>
        <w:t>Намештај</w:t>
      </w:r>
    </w:p>
    <w:p w:rsidR="00DB7728" w:rsidRPr="00394409" w:rsidRDefault="00DB7728" w:rsidP="00DD6C45">
      <w:pPr>
        <w:spacing w:before="0"/>
        <w:ind w:left="-360" w:right="-14"/>
        <w:rPr>
          <w:rFonts w:cs="Arial"/>
          <w:lang w:val="sr-Cyrl-RS"/>
        </w:rPr>
      </w:pPr>
    </w:p>
    <w:p w:rsidR="007E7768" w:rsidRPr="00D314F2" w:rsidRDefault="00394409" w:rsidP="00D314F2">
      <w:pPr>
        <w:spacing w:before="0"/>
        <w:ind w:left="-360" w:right="-14"/>
        <w:rPr>
          <w:rFonts w:cs="Arial"/>
          <w:b/>
          <w:lang w:val="sr-Cyrl-RS"/>
        </w:rPr>
      </w:pPr>
      <w:r>
        <w:rPr>
          <w:rFonts w:cs="Arial"/>
          <w:b/>
        </w:rPr>
        <w:t xml:space="preserve">  </w:t>
      </w:r>
      <w:r w:rsidR="007E7768" w:rsidRPr="00AA3D77">
        <w:rPr>
          <w:rFonts w:cs="Arial"/>
          <w:b/>
        </w:rPr>
        <w:t xml:space="preserve"> </w:t>
      </w:r>
    </w:p>
    <w:p w:rsidR="000F6F03" w:rsidRPr="000F6F03" w:rsidRDefault="002E12CC" w:rsidP="000F6F03">
      <w:pPr>
        <w:spacing w:before="0"/>
        <w:ind w:right="-14"/>
        <w:rPr>
          <w:rFonts w:cs="Arial"/>
          <w:b/>
          <w:lang w:val="sr-Cyrl-RS"/>
        </w:rPr>
      </w:pPr>
      <w:r w:rsidRPr="00AA3D77">
        <w:rPr>
          <w:rFonts w:cs="Arial"/>
          <w:b/>
          <w:lang w:eastAsia="zh-CN"/>
        </w:rPr>
        <w:t>Назив из општег речника набавке:</w:t>
      </w:r>
      <w:r w:rsidR="006B273B" w:rsidRPr="00AA3D77">
        <w:rPr>
          <w:rFonts w:cs="Arial"/>
          <w:b/>
          <w:lang w:val="ru-RU"/>
        </w:rPr>
        <w:t xml:space="preserve"> </w:t>
      </w:r>
      <w:r w:rsidR="000F6F03" w:rsidRPr="000F6F03">
        <w:rPr>
          <w:rFonts w:cs="Arial"/>
          <w:b/>
          <w:lang w:val="sr-Cyrl-RS"/>
        </w:rPr>
        <w:t>Намештај</w:t>
      </w:r>
    </w:p>
    <w:p w:rsidR="007E7768" w:rsidRPr="00394409" w:rsidRDefault="007E7768" w:rsidP="000F6F03">
      <w:pPr>
        <w:spacing w:before="0"/>
        <w:rPr>
          <w:rFonts w:cs="Arial"/>
          <w:lang w:val="sr-Cyrl-RS"/>
        </w:rPr>
      </w:pPr>
      <w:r>
        <w:rPr>
          <w:rFonts w:cs="Arial"/>
        </w:rPr>
        <w:t xml:space="preserve">       </w:t>
      </w:r>
    </w:p>
    <w:p w:rsidR="00824222" w:rsidRPr="00DB7728" w:rsidRDefault="002E12CC" w:rsidP="000F6F03">
      <w:pPr>
        <w:spacing w:before="0"/>
        <w:rPr>
          <w:rFonts w:cs="Arial"/>
          <w:lang w:val="sr-Cyrl-RS"/>
        </w:rPr>
      </w:pPr>
      <w:r w:rsidRPr="00AA3D77">
        <w:rPr>
          <w:rFonts w:cs="Arial"/>
          <w:b/>
          <w:lang w:eastAsia="zh-CN"/>
        </w:rPr>
        <w:t xml:space="preserve">Ознака из општег речника набавке: </w:t>
      </w:r>
      <w:r w:rsidR="000F6F03">
        <w:rPr>
          <w:rFonts w:cs="Arial"/>
          <w:lang w:val="sr-Cyrl-RS"/>
        </w:rPr>
        <w:t>39000000</w:t>
      </w:r>
      <w:r w:rsidR="00266914">
        <w:rPr>
          <w:rFonts w:cs="Arial"/>
        </w:rPr>
        <w:t xml:space="preserve">    </w:t>
      </w:r>
      <w:r w:rsidR="00DB7728">
        <w:rPr>
          <w:rFonts w:cs="Arial"/>
        </w:rPr>
        <w:t xml:space="preserve"> </w:t>
      </w:r>
    </w:p>
    <w:p w:rsidR="006F328A" w:rsidRDefault="00DB369C" w:rsidP="006F328A">
      <w:pPr>
        <w:pStyle w:val="Heading10"/>
        <w:numPr>
          <w:ilvl w:val="0"/>
          <w:numId w:val="13"/>
        </w:numPr>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bookmarkEnd w:id="17"/>
    </w:p>
    <w:p w:rsidR="00134388" w:rsidRPr="00AF2CCA" w:rsidRDefault="006F328A" w:rsidP="00AF2CCA">
      <w:pPr>
        <w:rPr>
          <w:b/>
          <w:lang w:val="sr-Cyrl-RS" w:eastAsia="ar-SA"/>
        </w:rPr>
      </w:pPr>
      <w:r w:rsidRPr="006F328A">
        <w:rPr>
          <w:b/>
          <w:lang w:val="sr-Cyrl-RS" w:eastAsia="ar-SA"/>
        </w:rPr>
        <w:t>3.1.Врста и количина добара</w:t>
      </w:r>
    </w:p>
    <w:p w:rsidR="00F53595" w:rsidRDefault="00F53595" w:rsidP="00394409">
      <w:pPr>
        <w:spacing w:before="0"/>
        <w:rPr>
          <w:rFonts w:cs="Arial"/>
          <w:b/>
          <w:lang w:val="sr-Cyrl-RS"/>
        </w:rPr>
      </w:pPr>
    </w:p>
    <w:p w:rsidR="00650513" w:rsidRDefault="00650513" w:rsidP="00394409">
      <w:pPr>
        <w:spacing w:before="0"/>
        <w:rPr>
          <w:rFonts w:cs="Arial"/>
          <w:b/>
          <w:lang w:val="sr-Cyrl-RS"/>
        </w:rPr>
      </w:pPr>
    </w:p>
    <w:p w:rsidR="00650513" w:rsidRDefault="00650513" w:rsidP="00394409">
      <w:pPr>
        <w:spacing w:before="0"/>
        <w:rPr>
          <w:rFonts w:cs="Arial"/>
          <w:b/>
          <w:lang w:val="sr-Cyrl-RS"/>
        </w:rPr>
      </w:pPr>
    </w:p>
    <w:p w:rsidR="00650513" w:rsidRDefault="00650513" w:rsidP="00394409">
      <w:pPr>
        <w:spacing w:before="0"/>
        <w:rPr>
          <w:rFonts w:cs="Arial"/>
          <w:b/>
          <w:lang w:val="sr-Cyrl-RS"/>
        </w:rPr>
      </w:pPr>
    </w:p>
    <w:p w:rsidR="00650513" w:rsidRDefault="00650513" w:rsidP="00394409">
      <w:pPr>
        <w:spacing w:before="0"/>
        <w:rPr>
          <w:rFonts w:cs="Arial"/>
          <w:b/>
          <w:lang w:val="sr-Cyrl-RS"/>
        </w:rPr>
      </w:pPr>
    </w:p>
    <w:p w:rsidR="00650513" w:rsidRDefault="00650513" w:rsidP="00394409">
      <w:pPr>
        <w:spacing w:before="0"/>
        <w:rPr>
          <w:rFonts w:cs="Arial"/>
          <w:b/>
          <w:lang w:val="sr-Cyrl-RS"/>
        </w:rPr>
      </w:pPr>
    </w:p>
    <w:p w:rsidR="00650513" w:rsidRDefault="00650513" w:rsidP="00394409">
      <w:pPr>
        <w:spacing w:before="0"/>
        <w:rPr>
          <w:rFonts w:cs="Arial"/>
          <w:b/>
          <w:lang w:val="sr-Cyrl-RS"/>
        </w:rPr>
      </w:pPr>
    </w:p>
    <w:p w:rsidR="00650513" w:rsidRDefault="00650513" w:rsidP="00394409">
      <w:pPr>
        <w:spacing w:before="0"/>
        <w:rPr>
          <w:rFonts w:cs="Arial"/>
          <w:b/>
          <w:lang w:val="sr-Cyrl-RS"/>
        </w:rPr>
      </w:pPr>
    </w:p>
    <w:p w:rsidR="00650513" w:rsidRDefault="00650513" w:rsidP="00394409">
      <w:pPr>
        <w:spacing w:before="0"/>
        <w:rPr>
          <w:rFonts w:cs="Arial"/>
          <w:b/>
          <w:lang w:val="sr-Cyrl-RS"/>
        </w:rPr>
      </w:pPr>
    </w:p>
    <w:p w:rsidR="00650513" w:rsidRDefault="00650513" w:rsidP="00394409">
      <w:pPr>
        <w:spacing w:before="0"/>
        <w:rPr>
          <w:rFonts w:cs="Arial"/>
          <w:b/>
          <w:lang w:val="sr-Cyrl-RS"/>
        </w:rPr>
      </w:pPr>
    </w:p>
    <w:p w:rsidR="00650513" w:rsidRDefault="00650513" w:rsidP="00394409">
      <w:pPr>
        <w:spacing w:before="0"/>
        <w:rPr>
          <w:rFonts w:cs="Arial"/>
          <w:b/>
          <w:lang w:val="sr-Cyrl-RS"/>
        </w:rPr>
      </w:pPr>
    </w:p>
    <w:p w:rsidR="00650513" w:rsidRDefault="00650513" w:rsidP="00394409">
      <w:pPr>
        <w:spacing w:before="0"/>
        <w:rPr>
          <w:rFonts w:cs="Arial"/>
          <w:b/>
          <w:lang w:val="sr-Cyrl-RS"/>
        </w:rPr>
      </w:pPr>
    </w:p>
    <w:p w:rsidR="00650513" w:rsidRDefault="00650513" w:rsidP="00394409">
      <w:pPr>
        <w:spacing w:before="0"/>
        <w:rPr>
          <w:rFonts w:cs="Arial"/>
          <w:b/>
          <w:lang w:val="sr-Cyrl-RS"/>
        </w:rPr>
      </w:pPr>
    </w:p>
    <w:tbl>
      <w:tblPr>
        <w:tblStyle w:val="TableGrid10"/>
        <w:tblW w:w="9765" w:type="dxa"/>
        <w:tblLook w:val="04A0" w:firstRow="1" w:lastRow="0" w:firstColumn="1" w:lastColumn="0" w:noHBand="0" w:noVBand="1"/>
      </w:tblPr>
      <w:tblGrid>
        <w:gridCol w:w="811"/>
        <w:gridCol w:w="5193"/>
        <w:gridCol w:w="1157"/>
        <w:gridCol w:w="1200"/>
        <w:gridCol w:w="1404"/>
      </w:tblGrid>
      <w:tr w:rsidR="00650513" w:rsidRPr="00650513" w:rsidTr="00161E2E">
        <w:trPr>
          <w:trHeight w:val="473"/>
        </w:trPr>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lastRenderedPageBreak/>
              <w:t>Ред</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број</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Предмет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набавке     </w:t>
            </w:r>
          </w:p>
        </w:tc>
        <w:tc>
          <w:tcPr>
            <w:tcW w:w="1157"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Јед.мере</w:t>
            </w:r>
          </w:p>
        </w:tc>
        <w:tc>
          <w:tcPr>
            <w:tcW w:w="1200"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Количина</w:t>
            </w:r>
          </w:p>
        </w:tc>
        <w:tc>
          <w:tcPr>
            <w:tcW w:w="1404"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Јед.цена</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Бела табла 120 </w:t>
            </w:r>
            <w:r w:rsidRPr="00650513">
              <w:rPr>
                <w:rFonts w:ascii="Arial" w:hAnsi="Arial" w:cs="Arial"/>
                <w:lang w:val="sr-Latn-RS"/>
              </w:rPr>
              <w:t xml:space="preserve">x 250 </w:t>
            </w:r>
            <w:r w:rsidRPr="00650513">
              <w:rPr>
                <w:rFonts w:ascii="Arial" w:hAnsi="Arial" w:cs="Arial"/>
                <w:lang w:val="sr-Cyrl-RS"/>
              </w:rPr>
              <w:t>цм</w:t>
            </w:r>
          </w:p>
        </w:tc>
        <w:tc>
          <w:tcPr>
            <w:tcW w:w="1157"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w:t>
            </w:r>
          </w:p>
        </w:tc>
        <w:tc>
          <w:tcPr>
            <w:tcW w:w="1404"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2.</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Зелена табла 120</w:t>
            </w:r>
            <w:r w:rsidRPr="00650513">
              <w:rPr>
                <w:rFonts w:ascii="Arial" w:hAnsi="Arial" w:cs="Arial"/>
                <w:lang w:val="sr-Latn-RS"/>
              </w:rPr>
              <w:t xml:space="preserve"> x </w:t>
            </w:r>
            <w:r w:rsidRPr="00650513">
              <w:rPr>
                <w:rFonts w:ascii="Arial" w:hAnsi="Arial" w:cs="Arial"/>
                <w:lang w:val="sr-Cyrl-RS"/>
              </w:rPr>
              <w:t>120 цм</w:t>
            </w:r>
          </w:p>
        </w:tc>
        <w:tc>
          <w:tcPr>
            <w:tcW w:w="1157"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w:t>
            </w:r>
          </w:p>
        </w:tc>
        <w:tc>
          <w:tcPr>
            <w:tcW w:w="1404"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3.</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Канцеларијска столица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Високи наслон, хромирана конструкција са точкићима,обрада седишта,наслона и руконаслона у црној еко кожи.Механизам наслона подесив по нагибу,столица ротирајућа и подесива по висини гасним механизмом.</w:t>
            </w:r>
          </w:p>
        </w:tc>
        <w:tc>
          <w:tcPr>
            <w:tcW w:w="1157"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92</w:t>
            </w:r>
          </w:p>
        </w:tc>
        <w:tc>
          <w:tcPr>
            <w:tcW w:w="1404"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w:t>
            </w: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4.</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Подметач за ноге </w:t>
            </w:r>
          </w:p>
        </w:tc>
        <w:tc>
          <w:tcPr>
            <w:tcW w:w="1157"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w:t>
            </w:r>
            <w:r w:rsidR="00C8245F">
              <w:rPr>
                <w:rFonts w:ascii="Arial" w:hAnsi="Arial" w:cs="Arial"/>
                <w:lang w:val="sr-Cyrl-RS"/>
              </w:rPr>
              <w:t>6</w:t>
            </w:r>
          </w:p>
        </w:tc>
        <w:tc>
          <w:tcPr>
            <w:tcW w:w="1404"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5.</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Носач за кућиште компјутера</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(метални)</w:t>
            </w:r>
          </w:p>
        </w:tc>
        <w:tc>
          <w:tcPr>
            <w:tcW w:w="1157"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w:t>
            </w:r>
          </w:p>
        </w:tc>
        <w:tc>
          <w:tcPr>
            <w:tcW w:w="1404"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6.</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Касета са три фиоке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Дезен „америчка трешња“ ,димензија 45 </w:t>
            </w:r>
            <w:r w:rsidRPr="00650513">
              <w:rPr>
                <w:rFonts w:ascii="Arial" w:hAnsi="Arial" w:cs="Arial"/>
                <w:lang w:val="sr-Latn-RS"/>
              </w:rPr>
              <w:t>x 52 x 62</w:t>
            </w:r>
            <w:r w:rsidRPr="00650513">
              <w:rPr>
                <w:rFonts w:ascii="Arial" w:hAnsi="Arial" w:cs="Arial"/>
                <w:lang w:val="sr-Cyrl-RS"/>
              </w:rPr>
              <w:t xml:space="preserve"> цм</w:t>
            </w:r>
          </w:p>
        </w:tc>
        <w:tc>
          <w:tcPr>
            <w:tcW w:w="1157"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3</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w:t>
            </w:r>
          </w:p>
        </w:tc>
        <w:tc>
          <w:tcPr>
            <w:tcW w:w="1404"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7.</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Сто радни са фиокама</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(дезен „тамни храст“)</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Димензија 120</w:t>
            </w:r>
            <w:r w:rsidRPr="00650513">
              <w:rPr>
                <w:rFonts w:ascii="Arial" w:hAnsi="Arial" w:cs="Arial"/>
                <w:lang w:val="sr-Latn-RS"/>
              </w:rPr>
              <w:t xml:space="preserve">x60/75 </w:t>
            </w:r>
            <w:r w:rsidRPr="00650513">
              <w:rPr>
                <w:rFonts w:ascii="Arial" w:hAnsi="Arial" w:cs="Arial"/>
                <w:lang w:val="sr-Cyrl-RS"/>
              </w:rPr>
              <w:t>цм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Плоче стола изађене од универа у дебљини 25 мм,оплемењених квалитетном меламинском фолијом,рубних ивица обрађених АБС траком(дебљине 2 мм у истом дезену).Свака плоча стола садржи и пластични затварач рупе кроз које пролазе каблови.Столови имају конструкцију од универа у дебњини 18 мм ,оријентисане на десну или леву страну(један сто са леве стране ,а други са десне).странице фиока су дрвене ,у дезену уни декор сиви,са квалитетним металним клизачем.Бравица закључава прву фиоку.Ручице фиока су од алуминијума ,дужине до 15 цмУ свему према консултацији са Наручиоцем.</w:t>
            </w:r>
          </w:p>
        </w:tc>
        <w:tc>
          <w:tcPr>
            <w:tcW w:w="1157" w:type="dxa"/>
          </w:tcPr>
          <w:p w:rsidR="00650513" w:rsidRPr="00650513" w:rsidRDefault="00650513" w:rsidP="00650513">
            <w:pPr>
              <w:spacing w:before="0"/>
              <w:jc w:val="left"/>
              <w:rPr>
                <w:rFonts w:ascii="Arial" w:hAnsi="Arial" w:cs="Arial"/>
                <w:sz w:val="24"/>
                <w:szCs w:val="24"/>
                <w:lang w:val="sr-Cyrl-RS"/>
              </w:rPr>
            </w:pPr>
            <w:r w:rsidRPr="00650513">
              <w:rPr>
                <w:rFonts w:ascii="Arial" w:hAnsi="Arial" w:cs="Arial"/>
                <w:sz w:val="24"/>
                <w:szCs w:val="24"/>
                <w:lang w:val="sr-Cyrl-RS"/>
              </w:rPr>
              <w:t xml:space="preserve">  </w:t>
            </w:r>
          </w:p>
          <w:p w:rsidR="00161E2E" w:rsidRDefault="00650513" w:rsidP="00650513">
            <w:pPr>
              <w:spacing w:before="0"/>
              <w:jc w:val="left"/>
              <w:rPr>
                <w:rFonts w:ascii="Arial" w:hAnsi="Arial" w:cs="Arial"/>
                <w:sz w:val="24"/>
                <w:szCs w:val="24"/>
                <w:lang w:val="sr-Cyrl-RS"/>
              </w:rPr>
            </w:pPr>
            <w:r w:rsidRPr="00650513">
              <w:rPr>
                <w:rFonts w:ascii="Arial" w:hAnsi="Arial" w:cs="Arial"/>
                <w:sz w:val="24"/>
                <w:szCs w:val="24"/>
                <w:lang w:val="sr-Cyrl-RS"/>
              </w:rPr>
              <w:t xml:space="preserve">   </w:t>
            </w:r>
          </w:p>
          <w:p w:rsidR="00161E2E" w:rsidRDefault="00161E2E" w:rsidP="00650513">
            <w:pPr>
              <w:spacing w:before="0"/>
              <w:jc w:val="left"/>
              <w:rPr>
                <w:rFonts w:ascii="Arial" w:hAnsi="Arial" w:cs="Arial"/>
                <w:sz w:val="24"/>
                <w:szCs w:val="24"/>
                <w:lang w:val="sr-Cyrl-RS"/>
              </w:rPr>
            </w:pPr>
          </w:p>
          <w:p w:rsidR="00161E2E" w:rsidRDefault="00161E2E" w:rsidP="00650513">
            <w:pPr>
              <w:spacing w:before="0"/>
              <w:jc w:val="left"/>
              <w:rPr>
                <w:rFonts w:ascii="Arial" w:hAnsi="Arial" w:cs="Arial"/>
                <w:sz w:val="24"/>
                <w:szCs w:val="24"/>
                <w:lang w:val="sr-Cyrl-RS"/>
              </w:rPr>
            </w:pPr>
          </w:p>
          <w:p w:rsidR="00161E2E" w:rsidRDefault="00161E2E" w:rsidP="00650513">
            <w:pPr>
              <w:spacing w:before="0"/>
              <w:jc w:val="left"/>
              <w:rPr>
                <w:rFonts w:ascii="Arial" w:hAnsi="Arial" w:cs="Arial"/>
                <w:sz w:val="24"/>
                <w:szCs w:val="24"/>
                <w:lang w:val="sr-Cyrl-RS"/>
              </w:rPr>
            </w:pPr>
          </w:p>
          <w:p w:rsidR="00161E2E" w:rsidRDefault="00161E2E" w:rsidP="00650513">
            <w:pPr>
              <w:spacing w:before="0"/>
              <w:jc w:val="left"/>
              <w:rPr>
                <w:rFonts w:ascii="Arial" w:hAnsi="Arial" w:cs="Arial"/>
                <w:sz w:val="24"/>
                <w:szCs w:val="24"/>
                <w:lang w:val="sr-Cyrl-RS"/>
              </w:rPr>
            </w:pPr>
          </w:p>
          <w:p w:rsidR="00161E2E" w:rsidRDefault="00161E2E" w:rsidP="00650513">
            <w:pPr>
              <w:spacing w:before="0"/>
              <w:jc w:val="left"/>
              <w:rPr>
                <w:rFonts w:ascii="Arial" w:hAnsi="Arial" w:cs="Arial"/>
                <w:sz w:val="24"/>
                <w:szCs w:val="24"/>
                <w:lang w:val="sr-Cyrl-RS"/>
              </w:rPr>
            </w:pPr>
          </w:p>
          <w:p w:rsidR="00161E2E" w:rsidRDefault="00161E2E" w:rsidP="00650513">
            <w:pPr>
              <w:spacing w:before="0"/>
              <w:jc w:val="left"/>
              <w:rPr>
                <w:rFonts w:ascii="Arial" w:hAnsi="Arial" w:cs="Arial"/>
                <w:sz w:val="24"/>
                <w:szCs w:val="24"/>
                <w:lang w:val="sr-Cyrl-RS"/>
              </w:rPr>
            </w:pPr>
          </w:p>
          <w:p w:rsidR="00161E2E" w:rsidRDefault="00161E2E" w:rsidP="00650513">
            <w:pPr>
              <w:spacing w:before="0"/>
              <w:jc w:val="left"/>
              <w:rPr>
                <w:rFonts w:ascii="Arial" w:hAnsi="Arial" w:cs="Arial"/>
                <w:sz w:val="24"/>
                <w:szCs w:val="24"/>
                <w:lang w:val="sr-Cyrl-RS"/>
              </w:rPr>
            </w:pPr>
          </w:p>
          <w:p w:rsidR="00650513" w:rsidRPr="00650513" w:rsidRDefault="00650513" w:rsidP="00161E2E">
            <w:pPr>
              <w:spacing w:before="0"/>
              <w:jc w:val="center"/>
              <w:rPr>
                <w:rFonts w:ascii="Arial" w:hAnsi="Arial" w:cs="Arial"/>
                <w:sz w:val="24"/>
                <w:szCs w:val="24"/>
                <w:lang w:val="sr-Cyrl-RS"/>
              </w:rPr>
            </w:pPr>
            <w:r w:rsidRPr="00650513">
              <w:rPr>
                <w:rFonts w:ascii="Arial" w:hAnsi="Arial" w:cs="Arial"/>
                <w:sz w:val="24"/>
                <w:szCs w:val="24"/>
                <w:lang w:val="sr-Cyrl-RS"/>
              </w:rPr>
              <w:t>ком</w:t>
            </w:r>
          </w:p>
        </w:tc>
        <w:tc>
          <w:tcPr>
            <w:tcW w:w="1200" w:type="dxa"/>
          </w:tcPr>
          <w:p w:rsidR="00650513" w:rsidRPr="00650513" w:rsidRDefault="00650513" w:rsidP="00650513">
            <w:pPr>
              <w:spacing w:before="0"/>
              <w:jc w:val="left"/>
              <w:rPr>
                <w:rFonts w:ascii="Arial" w:hAnsi="Arial" w:cs="Arial"/>
                <w:sz w:val="24"/>
                <w:szCs w:val="24"/>
                <w:lang w:val="sr-Cyrl-RS"/>
              </w:rPr>
            </w:pPr>
            <w:r w:rsidRPr="00650513">
              <w:rPr>
                <w:rFonts w:ascii="Arial" w:hAnsi="Arial" w:cs="Arial"/>
                <w:sz w:val="24"/>
                <w:szCs w:val="24"/>
                <w:lang w:val="sr-Cyrl-RS"/>
              </w:rPr>
              <w:t xml:space="preserve">   </w:t>
            </w:r>
          </w:p>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r w:rsidRPr="00650513">
              <w:rPr>
                <w:rFonts w:ascii="Arial" w:hAnsi="Arial" w:cs="Arial"/>
                <w:sz w:val="24"/>
                <w:szCs w:val="24"/>
                <w:lang w:val="sr-Cyrl-RS"/>
              </w:rPr>
              <w:t xml:space="preserve">     2</w:t>
            </w:r>
          </w:p>
        </w:tc>
        <w:tc>
          <w:tcPr>
            <w:tcW w:w="1404" w:type="dxa"/>
          </w:tcPr>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cs="Arial"/>
                <w:lang w:val="sr-Cyrl-RS"/>
              </w:rPr>
            </w:pPr>
            <w:r w:rsidRPr="00650513">
              <w:rPr>
                <w:rFonts w:cs="Arial"/>
                <w:lang w:val="sr-Cyrl-RS"/>
              </w:rPr>
              <w:t xml:space="preserve"> 8.</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Орман двокрилни архивски „тамни храст“ 209 цм из два дела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а) двокрилни архивски орман ,доњи  </w:t>
            </w:r>
            <w:r w:rsidRPr="00650513">
              <w:rPr>
                <w:rFonts w:ascii="Arial" w:hAnsi="Arial" w:cs="Arial"/>
                <w:lang w:val="sr-Latn-RS"/>
              </w:rPr>
              <w:t>h=70</w:t>
            </w:r>
            <w:r w:rsidRPr="00650513">
              <w:rPr>
                <w:rFonts w:ascii="Arial" w:hAnsi="Arial" w:cs="Arial"/>
                <w:lang w:val="sr-Cyrl-RS"/>
              </w:rPr>
              <w:t xml:space="preserve">цм садржи једну полицу померљиву по висини ;корпус је израђен од универа </w:t>
            </w:r>
            <w:r w:rsidRPr="00650513">
              <w:rPr>
                <w:rFonts w:ascii="Arial" w:hAnsi="Arial" w:cs="Arial"/>
                <w:lang w:val="sr-Latn-RS"/>
              </w:rPr>
              <w:t>d=18</w:t>
            </w:r>
            <w:r w:rsidRPr="00650513">
              <w:rPr>
                <w:rFonts w:ascii="Arial" w:hAnsi="Arial" w:cs="Arial"/>
                <w:lang w:val="sr-Cyrl-RS"/>
              </w:rPr>
              <w:t xml:space="preserve">мм у дезену тамног храста ,обрађених рубних ивица кант траком истог дезена као и универ;фронтови су такође израђени од универа </w:t>
            </w:r>
            <w:r w:rsidRPr="00650513">
              <w:rPr>
                <w:rFonts w:ascii="Arial" w:hAnsi="Arial" w:cs="Arial"/>
                <w:lang w:val="sr-Latn-RS"/>
              </w:rPr>
              <w:t>d=18</w:t>
            </w:r>
            <w:r w:rsidRPr="00650513">
              <w:rPr>
                <w:rFonts w:ascii="Arial" w:hAnsi="Arial" w:cs="Arial"/>
                <w:lang w:val="sr-Cyrl-RS"/>
              </w:rPr>
              <w:t xml:space="preserve">мм у браон боји (са сјајем),обрађених рубних ивица АБС траком </w:t>
            </w:r>
            <w:r w:rsidRPr="00650513">
              <w:rPr>
                <w:rFonts w:ascii="Arial" w:hAnsi="Arial" w:cs="Arial"/>
                <w:lang w:val="sr-Latn-RS"/>
              </w:rPr>
              <w:t xml:space="preserve">d=2 </w:t>
            </w:r>
            <w:r w:rsidRPr="00650513">
              <w:rPr>
                <w:rFonts w:ascii="Arial" w:hAnsi="Arial" w:cs="Arial"/>
                <w:lang w:val="sr-Cyrl-RS"/>
              </w:rPr>
              <w:t>мм у истом дезену као и фронтови.</w:t>
            </w:r>
          </w:p>
          <w:p w:rsidR="00650513" w:rsidRPr="00650513" w:rsidRDefault="00650513" w:rsidP="00650513">
            <w:pPr>
              <w:spacing w:before="0"/>
              <w:jc w:val="left"/>
              <w:rPr>
                <w:rFonts w:ascii="Arial" w:hAnsi="Arial" w:cs="Arial"/>
                <w:lang w:val="sr-Latn-RS"/>
              </w:rPr>
            </w:pPr>
            <w:r w:rsidRPr="00650513">
              <w:rPr>
                <w:rFonts w:ascii="Arial" w:hAnsi="Arial" w:cs="Arial"/>
                <w:lang w:val="sr-Cyrl-RS"/>
              </w:rPr>
              <w:t>Димензије: 90</w:t>
            </w:r>
            <w:r w:rsidRPr="00650513">
              <w:rPr>
                <w:rFonts w:ascii="Arial" w:hAnsi="Arial" w:cs="Arial"/>
                <w:lang w:val="sr-Latn-RS"/>
              </w:rPr>
              <w:t>x43/70</w:t>
            </w:r>
          </w:p>
          <w:p w:rsidR="00650513" w:rsidRPr="00650513" w:rsidRDefault="00650513" w:rsidP="00650513">
            <w:pPr>
              <w:spacing w:before="0"/>
              <w:jc w:val="left"/>
              <w:rPr>
                <w:rFonts w:ascii="Arial" w:hAnsi="Arial" w:cs="Arial"/>
                <w:lang w:val="sr-Latn-RS"/>
              </w:rPr>
            </w:pPr>
          </w:p>
          <w:p w:rsidR="00650513" w:rsidRPr="00650513" w:rsidRDefault="00650513" w:rsidP="00650513">
            <w:pPr>
              <w:spacing w:before="0"/>
              <w:jc w:val="left"/>
              <w:rPr>
                <w:rFonts w:ascii="Arial" w:hAnsi="Arial" w:cs="Arial"/>
                <w:lang w:val="sr-Cyrl-RS"/>
              </w:rPr>
            </w:pPr>
            <w:r w:rsidRPr="00650513">
              <w:rPr>
                <w:rFonts w:ascii="Arial" w:hAnsi="Arial" w:cs="Arial"/>
                <w:lang w:val="sr-Latn-RS"/>
              </w:rPr>
              <w:t>b)</w:t>
            </w:r>
            <w:r w:rsidRPr="00650513">
              <w:rPr>
                <w:rFonts w:ascii="Arial" w:hAnsi="Arial" w:cs="Arial"/>
                <w:lang w:val="sr-Cyrl-RS"/>
              </w:rPr>
              <w:t xml:space="preserve">двокрилни архивски орман ,горњи </w:t>
            </w:r>
            <w:r w:rsidRPr="00650513">
              <w:rPr>
                <w:rFonts w:ascii="Arial" w:hAnsi="Arial" w:cs="Arial"/>
                <w:lang w:val="sr-Latn-RS"/>
              </w:rPr>
              <w:t>h=140</w:t>
            </w:r>
            <w:r w:rsidR="00161E2E">
              <w:rPr>
                <w:rFonts w:ascii="Arial" w:hAnsi="Arial" w:cs="Arial"/>
                <w:lang w:val="sr-Cyrl-RS"/>
              </w:rPr>
              <w:t xml:space="preserve">цм </w:t>
            </w:r>
            <w:r w:rsidRPr="00650513">
              <w:rPr>
                <w:rFonts w:ascii="Arial" w:hAnsi="Arial" w:cs="Arial"/>
                <w:lang w:val="sr-Cyrl-RS"/>
              </w:rPr>
              <w:t xml:space="preserve">садржи две полице померљиве по висини ;корпус и покривна плоча израђени су од универа </w:t>
            </w:r>
            <w:r w:rsidRPr="00650513">
              <w:rPr>
                <w:rFonts w:ascii="Arial" w:hAnsi="Arial" w:cs="Arial"/>
                <w:lang w:val="sr-Latn-RS"/>
              </w:rPr>
              <w:t>d=</w:t>
            </w:r>
            <w:r w:rsidRPr="00650513">
              <w:rPr>
                <w:rFonts w:ascii="Arial" w:hAnsi="Arial" w:cs="Arial"/>
                <w:lang w:val="sr-Cyrl-RS"/>
              </w:rPr>
              <w:t>18 мм у дезену тамног храста,обрађених рубних ивица кант траком истог дезена као и универ;</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фронтови су израђени од универа</w:t>
            </w:r>
            <w:r w:rsidRPr="00650513">
              <w:rPr>
                <w:rFonts w:ascii="Arial" w:hAnsi="Arial" w:cs="Arial"/>
                <w:lang w:val="sr-Latn-RS"/>
              </w:rPr>
              <w:t>d=18</w:t>
            </w:r>
            <w:r w:rsidRPr="00650513">
              <w:rPr>
                <w:rFonts w:ascii="Arial" w:hAnsi="Arial" w:cs="Arial"/>
                <w:lang w:val="sr-Cyrl-RS"/>
              </w:rPr>
              <w:t xml:space="preserve">мм у </w:t>
            </w:r>
            <w:r w:rsidRPr="00650513">
              <w:rPr>
                <w:rFonts w:ascii="Arial" w:hAnsi="Arial" w:cs="Arial"/>
                <w:lang w:val="sr-Cyrl-RS"/>
              </w:rPr>
              <w:lastRenderedPageBreak/>
              <w:t xml:space="preserve">браон боји (са сјајема),обрађених рубих ивица АБС кант траком </w:t>
            </w:r>
            <w:r w:rsidRPr="00650513">
              <w:rPr>
                <w:rFonts w:ascii="Arial" w:hAnsi="Arial" w:cs="Arial"/>
                <w:lang w:val="sr-Latn-RS"/>
              </w:rPr>
              <w:t>d=</w:t>
            </w:r>
            <w:r w:rsidRPr="00650513">
              <w:rPr>
                <w:rFonts w:ascii="Arial" w:hAnsi="Arial" w:cs="Arial"/>
                <w:lang w:val="sr-Cyrl-RS"/>
              </w:rPr>
              <w:t>2 мм у истом дезену  као и фронтови.</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Напомена:ручице би требало да се налазе у доњем делу ормара ,јер се од њега и мањег двокрилног формира јединствени ормар висине 209 цм.</w:t>
            </w:r>
          </w:p>
        </w:tc>
        <w:tc>
          <w:tcPr>
            <w:tcW w:w="1157" w:type="dxa"/>
          </w:tcPr>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r w:rsidRPr="00650513">
              <w:rPr>
                <w:rFonts w:ascii="Arial" w:hAnsi="Arial" w:cs="Arial"/>
                <w:sz w:val="24"/>
                <w:szCs w:val="24"/>
                <w:lang w:val="sr-Cyrl-RS"/>
              </w:rPr>
              <w:t xml:space="preserve">    ком</w:t>
            </w:r>
          </w:p>
        </w:tc>
        <w:tc>
          <w:tcPr>
            <w:tcW w:w="1200" w:type="dxa"/>
          </w:tcPr>
          <w:p w:rsidR="00650513" w:rsidRPr="00650513" w:rsidRDefault="00650513" w:rsidP="00650513">
            <w:pPr>
              <w:spacing w:before="0"/>
              <w:jc w:val="left"/>
              <w:rPr>
                <w:rFonts w:ascii="Arial" w:hAnsi="Arial" w:cs="Arial"/>
                <w:sz w:val="24"/>
                <w:szCs w:val="24"/>
                <w:lang w:val="sr-Cyrl-RS"/>
              </w:rPr>
            </w:pPr>
            <w:r w:rsidRPr="00650513">
              <w:rPr>
                <w:rFonts w:ascii="Arial" w:hAnsi="Arial" w:cs="Arial"/>
                <w:sz w:val="24"/>
                <w:szCs w:val="24"/>
                <w:lang w:val="sr-Cyrl-RS"/>
              </w:rPr>
              <w:t xml:space="preserve">      </w:t>
            </w:r>
          </w:p>
          <w:p w:rsidR="00650513" w:rsidRPr="00650513" w:rsidRDefault="00650513" w:rsidP="00650513">
            <w:pPr>
              <w:spacing w:before="0"/>
              <w:jc w:val="center"/>
              <w:rPr>
                <w:rFonts w:ascii="Arial" w:hAnsi="Arial" w:cs="Arial"/>
                <w:sz w:val="24"/>
                <w:szCs w:val="24"/>
                <w:lang w:val="sr-Cyrl-RS"/>
              </w:rPr>
            </w:pPr>
            <w:r w:rsidRPr="00650513">
              <w:rPr>
                <w:rFonts w:ascii="Arial" w:hAnsi="Arial" w:cs="Arial"/>
                <w:sz w:val="24"/>
                <w:szCs w:val="24"/>
                <w:lang w:val="sr-Cyrl-RS"/>
              </w:rPr>
              <w:t>2</w:t>
            </w:r>
          </w:p>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p>
          <w:p w:rsidR="00650513" w:rsidRPr="00650513" w:rsidRDefault="00650513" w:rsidP="00650513">
            <w:pPr>
              <w:spacing w:before="0"/>
              <w:jc w:val="left"/>
              <w:rPr>
                <w:rFonts w:ascii="Arial" w:hAnsi="Arial" w:cs="Arial"/>
                <w:sz w:val="24"/>
                <w:szCs w:val="24"/>
                <w:lang w:val="sr-Cyrl-RS"/>
              </w:rPr>
            </w:pPr>
            <w:r w:rsidRPr="00650513">
              <w:rPr>
                <w:rFonts w:ascii="Arial" w:hAnsi="Arial" w:cs="Arial"/>
                <w:sz w:val="24"/>
                <w:szCs w:val="24"/>
                <w:lang w:val="sr-Cyrl-RS"/>
              </w:rPr>
              <w:t xml:space="preserve">      </w:t>
            </w:r>
          </w:p>
        </w:tc>
        <w:tc>
          <w:tcPr>
            <w:tcW w:w="1404" w:type="dxa"/>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lastRenderedPageBreak/>
              <w:t xml:space="preserve">   9.</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Универзални зидни носач пројектор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Дужине: мин.70 цм- макс.120цм,носивости до 10 кг.</w:t>
            </w:r>
            <w:r w:rsidR="00161E2E">
              <w:rPr>
                <w:rFonts w:ascii="Arial" w:hAnsi="Arial" w:cs="Arial"/>
                <w:lang w:val="sr-Latn-RS"/>
              </w:rPr>
              <w:t xml:space="preserve"> </w:t>
            </w:r>
            <w:r w:rsidRPr="00650513">
              <w:rPr>
                <w:rFonts w:ascii="Arial" w:hAnsi="Arial" w:cs="Arial"/>
                <w:lang w:val="sr-Cyrl-RS"/>
              </w:rPr>
              <w:t>нагиб угла 15°</w:t>
            </w:r>
            <w:r w:rsidR="00161E2E">
              <w:rPr>
                <w:rFonts w:ascii="Arial" w:hAnsi="Arial" w:cs="Arial"/>
                <w:lang w:val="sr-Latn-RS"/>
              </w:rPr>
              <w:t xml:space="preserve">, </w:t>
            </w:r>
            <w:r w:rsidRPr="00650513">
              <w:rPr>
                <w:rFonts w:ascii="Arial" w:hAnsi="Arial" w:cs="Arial"/>
                <w:lang w:val="sr-Cyrl-RS"/>
              </w:rPr>
              <w:t>тежина око 2 кг</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боја бела/сива</w:t>
            </w:r>
          </w:p>
        </w:tc>
        <w:tc>
          <w:tcPr>
            <w:tcW w:w="1157"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w:t>
            </w:r>
          </w:p>
        </w:tc>
        <w:tc>
          <w:tcPr>
            <w:tcW w:w="1404" w:type="dxa"/>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10.</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Канцеларијски сто (мањи)</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Димензија :дужина 90 цм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Ширина 80 цм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Висина 75 цм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Боја буква ,универ дебљине 18 мм,АБС кант трака 2 мм</w:t>
            </w:r>
          </w:p>
        </w:tc>
        <w:tc>
          <w:tcPr>
            <w:tcW w:w="1157"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4</w:t>
            </w: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w:t>
            </w:r>
          </w:p>
        </w:tc>
        <w:tc>
          <w:tcPr>
            <w:tcW w:w="1404" w:type="dxa"/>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11.</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Канцеларијски сто</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-дужина 160 цм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ширина 80 цм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висина 75 цм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Боја буква ,универ дебљине 18 мм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-АБС кант трака 2 мм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отвори за спровођење каблова кроз плочу стола</w:t>
            </w:r>
          </w:p>
        </w:tc>
        <w:tc>
          <w:tcPr>
            <w:tcW w:w="1157"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w:t>
            </w: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10</w:t>
            </w: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tc>
        <w:tc>
          <w:tcPr>
            <w:tcW w:w="1404" w:type="dxa"/>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12.</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Канцеларијски сто</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-дужина 140цм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-ширина 80 цм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-висина 75 цм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Боја буква ,универ дебљине 18 мм;АБС кант трака 2 мм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-отвори за спровођење каблова кроз плочу стола</w:t>
            </w:r>
          </w:p>
        </w:tc>
        <w:tc>
          <w:tcPr>
            <w:tcW w:w="1157"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12</w:t>
            </w: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tc>
        <w:tc>
          <w:tcPr>
            <w:tcW w:w="1404" w:type="dxa"/>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13.</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Канцеларијски сто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-дужине280 цм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-ширине 90 цм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-висине 75 цм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Боја буква,универ дебљине 18 мм,АБА кант трака 2 мм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Отвори за спровођење каблова кроз плочу стола</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-фиксне касете са три фиоке</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-брава закључава прву фиоку</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Напомена: на једном столу  фиксна касета са леве ,а на другом са десне стране</w:t>
            </w:r>
          </w:p>
          <w:p w:rsidR="00650513" w:rsidRPr="00650513" w:rsidRDefault="00650513" w:rsidP="00650513">
            <w:pPr>
              <w:spacing w:before="0"/>
              <w:jc w:val="left"/>
              <w:rPr>
                <w:rFonts w:ascii="Arial" w:hAnsi="Arial" w:cs="Arial"/>
                <w:lang w:val="sr-Cyrl-RS"/>
              </w:rPr>
            </w:pPr>
          </w:p>
        </w:tc>
        <w:tc>
          <w:tcPr>
            <w:tcW w:w="1157"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2</w:t>
            </w:r>
          </w:p>
        </w:tc>
        <w:tc>
          <w:tcPr>
            <w:tcW w:w="1404" w:type="dxa"/>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14.</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Угаони сегмент за радни сто</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Димензија :80</w:t>
            </w:r>
            <w:r w:rsidRPr="00650513">
              <w:rPr>
                <w:rFonts w:ascii="Arial" w:hAnsi="Arial" w:cs="Arial"/>
                <w:lang w:val="sr-Latn-RS"/>
              </w:rPr>
              <w:t>x80</w:t>
            </w:r>
            <w:r w:rsidRPr="00650513">
              <w:rPr>
                <w:rFonts w:ascii="Arial" w:hAnsi="Arial" w:cs="Arial"/>
                <w:lang w:val="sr-Cyrl-RS"/>
              </w:rPr>
              <w:t xml:space="preserve"> цм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Боја буква,универ дебљине 18 мм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АБС кант трака 2 мм</w:t>
            </w:r>
          </w:p>
        </w:tc>
        <w:tc>
          <w:tcPr>
            <w:tcW w:w="1157"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w:t>
            </w:r>
          </w:p>
          <w:p w:rsidR="00650513" w:rsidRPr="00650513" w:rsidRDefault="00650513" w:rsidP="00650513">
            <w:pPr>
              <w:spacing w:before="0"/>
              <w:jc w:val="left"/>
              <w:rPr>
                <w:rFonts w:ascii="Arial" w:hAnsi="Arial" w:cs="Arial"/>
                <w:lang w:val="sr-Cyrl-RS"/>
              </w:rPr>
            </w:pPr>
          </w:p>
        </w:tc>
        <w:tc>
          <w:tcPr>
            <w:tcW w:w="1404" w:type="dxa"/>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15.</w:t>
            </w:r>
          </w:p>
        </w:tc>
        <w:tc>
          <w:tcPr>
            <w:tcW w:w="5193" w:type="dxa"/>
          </w:tcPr>
          <w:p w:rsidR="00650513" w:rsidRPr="00650513" w:rsidRDefault="00650513" w:rsidP="00650513">
            <w:pPr>
              <w:spacing w:before="0"/>
              <w:jc w:val="left"/>
              <w:rPr>
                <w:rFonts w:ascii="Arial" w:hAnsi="Arial" w:cs="Arial"/>
                <w:lang w:val="sr-Latn-RS"/>
              </w:rPr>
            </w:pPr>
            <w:r w:rsidRPr="00650513">
              <w:rPr>
                <w:rFonts w:ascii="Arial" w:hAnsi="Arial" w:cs="Arial"/>
                <w:lang w:val="sr-Cyrl-RS"/>
              </w:rPr>
              <w:t xml:space="preserve">Покретна касета са алуминијумским точкићима </w:t>
            </w:r>
            <w:r w:rsidRPr="00650513">
              <w:rPr>
                <w:rFonts w:ascii="Arial" w:hAnsi="Arial" w:cs="Arial"/>
                <w:lang w:val="sr-Latn-RS"/>
              </w:rPr>
              <w:lastRenderedPageBreak/>
              <w:t>h=10 cm</w:t>
            </w:r>
          </w:p>
          <w:p w:rsidR="00650513" w:rsidRPr="00650513" w:rsidRDefault="00650513" w:rsidP="00650513">
            <w:pPr>
              <w:spacing w:before="0"/>
              <w:jc w:val="left"/>
              <w:rPr>
                <w:rFonts w:ascii="Arial" w:hAnsi="Arial" w:cs="Arial"/>
                <w:lang w:val="sr-Cyrl-RS"/>
              </w:rPr>
            </w:pPr>
            <w:r w:rsidRPr="00650513">
              <w:rPr>
                <w:rFonts w:ascii="Arial" w:hAnsi="Arial" w:cs="Arial"/>
                <w:lang w:val="sr-Latn-RS"/>
              </w:rPr>
              <w:t>-</w:t>
            </w:r>
            <w:r w:rsidRPr="00650513">
              <w:rPr>
                <w:rFonts w:ascii="Arial" w:hAnsi="Arial" w:cs="Arial"/>
                <w:lang w:val="sr-Cyrl-RS"/>
              </w:rPr>
              <w:t>странице фиока су дрвене ;бравица закључава прву фиоку,касета са три фиоке</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-корпус и покривна плоча су израђени од универа д=18 мм,обрађених рубних ивица кант траком д=2 мм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-чела фиока су израђена универа д=18 мм, обрађених рубних ивица АБС кант траком д=2 мм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Боја буква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Димензија :45</w:t>
            </w:r>
            <w:r w:rsidRPr="00650513">
              <w:rPr>
                <w:rFonts w:ascii="Arial" w:hAnsi="Arial" w:cs="Arial"/>
                <w:lang w:val="sr-Latn-RS"/>
              </w:rPr>
              <w:t xml:space="preserve">x52/62 </w:t>
            </w:r>
            <w:r w:rsidRPr="00650513">
              <w:rPr>
                <w:rFonts w:ascii="Arial" w:hAnsi="Arial" w:cs="Arial"/>
                <w:lang w:val="sr-Cyrl-RS"/>
              </w:rPr>
              <w:t>цм</w:t>
            </w:r>
          </w:p>
        </w:tc>
        <w:tc>
          <w:tcPr>
            <w:tcW w:w="1157"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w:t>
            </w: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17</w:t>
            </w: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tc>
        <w:tc>
          <w:tcPr>
            <w:tcW w:w="1404" w:type="dxa"/>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rPr>
            </w:pPr>
            <w:r w:rsidRPr="00650513">
              <w:rPr>
                <w:rFonts w:ascii="Arial" w:hAnsi="Arial" w:cs="Arial"/>
              </w:rPr>
              <w:lastRenderedPageBreak/>
              <w:t xml:space="preserve">  16.</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Канцеларијски сто</w:t>
            </w:r>
          </w:p>
          <w:p w:rsidR="00650513" w:rsidRPr="00650513" w:rsidRDefault="00650513" w:rsidP="00650513">
            <w:pPr>
              <w:spacing w:before="0"/>
              <w:jc w:val="left"/>
              <w:rPr>
                <w:rFonts w:ascii="Arial" w:hAnsi="Arial" w:cs="Arial"/>
                <w:lang w:val="sr-Latn-RS"/>
              </w:rPr>
            </w:pPr>
            <w:r w:rsidRPr="00650513">
              <w:rPr>
                <w:rFonts w:ascii="Arial" w:hAnsi="Arial" w:cs="Arial"/>
                <w:lang w:val="sr-Cyrl-RS"/>
              </w:rPr>
              <w:t>Димензија: 140</w:t>
            </w:r>
            <w:r w:rsidRPr="00650513">
              <w:rPr>
                <w:rFonts w:ascii="Arial" w:hAnsi="Arial" w:cs="Arial"/>
                <w:lang w:val="sr-Latn-RS"/>
              </w:rPr>
              <w:t xml:space="preserve">x80x75 </w:t>
            </w:r>
            <w:r w:rsidRPr="00650513">
              <w:rPr>
                <w:rFonts w:ascii="Arial" w:hAnsi="Arial" w:cs="Arial"/>
                <w:lang w:val="sr-Cyrl-RS"/>
              </w:rPr>
              <w:t xml:space="preserve">цм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-димензија угаоног додатка 80</w:t>
            </w:r>
            <w:r w:rsidRPr="00650513">
              <w:rPr>
                <w:rFonts w:ascii="Arial" w:hAnsi="Arial" w:cs="Arial"/>
                <w:lang w:val="sr-Latn-RS"/>
              </w:rPr>
              <w:t xml:space="preserve">x80x90 </w:t>
            </w:r>
            <w:r w:rsidRPr="00650513">
              <w:rPr>
                <w:rFonts w:ascii="Arial" w:hAnsi="Arial" w:cs="Arial"/>
                <w:lang w:val="sr-Cyrl-RS"/>
              </w:rPr>
              <w:t xml:space="preserve">цм на металној нози у одговарајућој висини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Боја: америчка трешња</w:t>
            </w:r>
          </w:p>
        </w:tc>
        <w:tc>
          <w:tcPr>
            <w:tcW w:w="1157"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vAlign w:val="center"/>
          </w:tcPr>
          <w:p w:rsidR="00650513" w:rsidRPr="00650513" w:rsidRDefault="00650513" w:rsidP="00650513">
            <w:pPr>
              <w:spacing w:before="0"/>
              <w:jc w:val="center"/>
              <w:rPr>
                <w:rFonts w:ascii="Arial" w:hAnsi="Arial" w:cs="Arial"/>
                <w:lang w:val="sr-Cyrl-RS"/>
              </w:rPr>
            </w:pPr>
          </w:p>
          <w:p w:rsidR="00650513" w:rsidRPr="00650513" w:rsidRDefault="00650513" w:rsidP="00650513">
            <w:pPr>
              <w:spacing w:before="0"/>
              <w:jc w:val="center"/>
              <w:rPr>
                <w:rFonts w:ascii="Arial" w:hAnsi="Arial" w:cs="Arial"/>
                <w:lang w:val="sr-Cyrl-RS"/>
              </w:rPr>
            </w:pPr>
            <w:r w:rsidRPr="00650513">
              <w:rPr>
                <w:rFonts w:ascii="Arial" w:hAnsi="Arial" w:cs="Arial"/>
                <w:lang w:val="sr-Cyrl-RS"/>
              </w:rPr>
              <w:t>2</w:t>
            </w:r>
          </w:p>
          <w:p w:rsidR="00650513" w:rsidRPr="00650513" w:rsidRDefault="00650513" w:rsidP="00650513">
            <w:pPr>
              <w:spacing w:before="0"/>
              <w:jc w:val="center"/>
              <w:rPr>
                <w:rFonts w:ascii="Arial" w:hAnsi="Arial" w:cs="Arial"/>
                <w:lang w:val="sr-Cyrl-RS"/>
              </w:rPr>
            </w:pPr>
          </w:p>
        </w:tc>
        <w:tc>
          <w:tcPr>
            <w:tcW w:w="1404" w:type="dxa"/>
            <w:vAlign w:val="center"/>
          </w:tcPr>
          <w:p w:rsidR="00650513" w:rsidRPr="00650513" w:rsidRDefault="00650513" w:rsidP="00650513">
            <w:pPr>
              <w:spacing w:before="0"/>
              <w:jc w:val="center"/>
              <w:rPr>
                <w:rFonts w:cs="Arial"/>
                <w:sz w:val="24"/>
                <w:szCs w:val="24"/>
                <w:lang w:val="sr-Cyrl-RS"/>
              </w:rPr>
            </w:pP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17.</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Конференцијска столица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Ниски наслон,хромирана конструкција ,на четири ноге;</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Обрада седишта и наслона у црној еко кожи. </w:t>
            </w:r>
          </w:p>
        </w:tc>
        <w:tc>
          <w:tcPr>
            <w:tcW w:w="1157"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90</w:t>
            </w: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tc>
        <w:tc>
          <w:tcPr>
            <w:tcW w:w="1404" w:type="dxa"/>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18.</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Канцеларијски орман – двокрилни</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Димензија 90</w:t>
            </w:r>
            <w:r w:rsidRPr="00650513">
              <w:rPr>
                <w:rFonts w:ascii="Arial" w:hAnsi="Arial" w:cs="Arial"/>
                <w:lang w:val="sr-Latn-RS"/>
              </w:rPr>
              <w:t xml:space="preserve">x43x140,5 </w:t>
            </w:r>
            <w:r w:rsidRPr="00650513">
              <w:rPr>
                <w:rFonts w:ascii="Arial" w:hAnsi="Arial" w:cs="Arial"/>
                <w:lang w:val="sr-Cyrl-RS"/>
              </w:rPr>
              <w:t>цм</w:t>
            </w:r>
          </w:p>
        </w:tc>
        <w:tc>
          <w:tcPr>
            <w:tcW w:w="1157"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w:t>
            </w:r>
          </w:p>
        </w:tc>
        <w:tc>
          <w:tcPr>
            <w:tcW w:w="1404" w:type="dxa"/>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19.</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Канцеларијски орман са стакленим вратима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Корпус од универа дебљине 18 мм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Димензија:</w:t>
            </w:r>
            <w:r w:rsidRPr="00650513">
              <w:rPr>
                <w:rFonts w:ascii="Arial" w:hAnsi="Arial" w:cs="Arial"/>
                <w:lang w:val="sr-Latn-RS"/>
              </w:rPr>
              <w:t xml:space="preserve">90x43x140 </w:t>
            </w:r>
            <w:r w:rsidRPr="00650513">
              <w:rPr>
                <w:rFonts w:ascii="Arial" w:hAnsi="Arial" w:cs="Arial"/>
                <w:lang w:val="sr-Cyrl-RS"/>
              </w:rPr>
              <w:t>цм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Боја</w:t>
            </w:r>
            <w:r w:rsidR="00187B9A">
              <w:rPr>
                <w:rFonts w:ascii="Arial" w:hAnsi="Arial" w:cs="Arial"/>
                <w:lang w:val="sr-Cyrl-RS"/>
              </w:rPr>
              <w:t>:</w:t>
            </w:r>
            <w:r w:rsidRPr="00650513">
              <w:rPr>
                <w:rFonts w:ascii="Arial" w:hAnsi="Arial" w:cs="Arial"/>
                <w:lang w:val="sr-Cyrl-RS"/>
              </w:rPr>
              <w:t xml:space="preserve"> трешња</w:t>
            </w:r>
          </w:p>
        </w:tc>
        <w:tc>
          <w:tcPr>
            <w:tcW w:w="1157"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2</w:t>
            </w: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tc>
        <w:tc>
          <w:tcPr>
            <w:tcW w:w="1404" w:type="dxa"/>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20.</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Чивилук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Дубећи чивилук,висина мин.176 цм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-простор за одлагање кишобрана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-метална конструкција</w:t>
            </w:r>
          </w:p>
        </w:tc>
        <w:tc>
          <w:tcPr>
            <w:tcW w:w="1157"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30</w:t>
            </w: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tc>
        <w:tc>
          <w:tcPr>
            <w:tcW w:w="1404" w:type="dxa"/>
          </w:tcPr>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21.</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Гардеробни орман метални-дводелни</w:t>
            </w:r>
          </w:p>
          <w:p w:rsidR="00650513" w:rsidRPr="00650513" w:rsidRDefault="00650513" w:rsidP="00650513">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Дводелни, метални гардеробни орман димензија 180*60*50 цм</w:t>
            </w:r>
          </w:p>
          <w:p w:rsidR="00650513" w:rsidRPr="00650513" w:rsidRDefault="00650513" w:rsidP="00650513">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У врху је полица испод које је шипка за качење гардеробе</w:t>
            </w:r>
          </w:p>
          <w:p w:rsidR="00650513" w:rsidRPr="00650513" w:rsidRDefault="00650513" w:rsidP="00650513">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Врата су са вентилационим отворима у дну и при врху</w:t>
            </w:r>
          </w:p>
          <w:p w:rsidR="00650513" w:rsidRPr="00650513" w:rsidRDefault="00650513" w:rsidP="00650513">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Зкључавање је помоћу цилиндар браве (два кључа)</w:t>
            </w:r>
          </w:p>
          <w:p w:rsidR="00650513" w:rsidRPr="00650513" w:rsidRDefault="00650513" w:rsidP="00650513">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Завршна обрада је пластификација у светло сивој боји РАЛ 7035</w:t>
            </w:r>
          </w:p>
        </w:tc>
        <w:tc>
          <w:tcPr>
            <w:tcW w:w="1157" w:type="dxa"/>
            <w:vAlign w:val="center"/>
          </w:tcPr>
          <w:p w:rsidR="00650513" w:rsidRPr="00650513" w:rsidRDefault="00650513" w:rsidP="00650513">
            <w:pPr>
              <w:spacing w:before="0"/>
              <w:jc w:val="center"/>
              <w:rPr>
                <w:rFonts w:ascii="Arial" w:hAnsi="Arial" w:cs="Arial"/>
                <w:lang w:val="sr-Cyrl-RS"/>
              </w:rPr>
            </w:pPr>
            <w:r w:rsidRPr="00650513">
              <w:rPr>
                <w:rFonts w:ascii="Arial" w:hAnsi="Arial" w:cs="Arial"/>
                <w:lang w:val="sr-Cyrl-RS"/>
              </w:rPr>
              <w:t>ком</w:t>
            </w:r>
          </w:p>
        </w:tc>
        <w:tc>
          <w:tcPr>
            <w:tcW w:w="1200" w:type="dxa"/>
            <w:vAlign w:val="center"/>
          </w:tcPr>
          <w:p w:rsidR="00650513" w:rsidRPr="00650513" w:rsidRDefault="00650513" w:rsidP="00650513">
            <w:pPr>
              <w:spacing w:before="0"/>
              <w:jc w:val="center"/>
              <w:rPr>
                <w:rFonts w:ascii="Arial" w:hAnsi="Arial" w:cs="Arial"/>
                <w:lang w:val="sr-Cyrl-RS"/>
              </w:rPr>
            </w:pPr>
            <w:r w:rsidRPr="00650513">
              <w:rPr>
                <w:rFonts w:ascii="Arial" w:hAnsi="Arial" w:cs="Arial"/>
                <w:lang w:val="sr-Cyrl-RS"/>
              </w:rPr>
              <w:t>1</w:t>
            </w:r>
          </w:p>
        </w:tc>
        <w:tc>
          <w:tcPr>
            <w:tcW w:w="1404" w:type="dxa"/>
            <w:vAlign w:val="center"/>
          </w:tcPr>
          <w:p w:rsidR="00650513" w:rsidRPr="00650513" w:rsidRDefault="00650513" w:rsidP="00650513">
            <w:pPr>
              <w:spacing w:before="0"/>
              <w:jc w:val="center"/>
              <w:rPr>
                <w:rFonts w:cs="Arial"/>
                <w:sz w:val="24"/>
                <w:szCs w:val="24"/>
                <w:lang w:val="sr-Cyrl-RS"/>
              </w:rPr>
            </w:pP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22.</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Гардеробни орман метални – једноделни</w:t>
            </w:r>
          </w:p>
          <w:p w:rsidR="00650513" w:rsidRPr="00650513" w:rsidRDefault="00161E2E" w:rsidP="00650513">
            <w:pPr>
              <w:numPr>
                <w:ilvl w:val="0"/>
                <w:numId w:val="39"/>
              </w:numPr>
              <w:spacing w:before="0"/>
              <w:ind w:left="34" w:hanging="142"/>
              <w:contextualSpacing/>
              <w:jc w:val="left"/>
              <w:rPr>
                <w:rFonts w:ascii="Arial" w:hAnsi="Arial" w:cs="Arial"/>
                <w:lang w:val="sr-Cyrl-RS"/>
              </w:rPr>
            </w:pPr>
            <w:r>
              <w:rPr>
                <w:rFonts w:ascii="Arial" w:hAnsi="Arial" w:cs="Arial"/>
                <w:lang w:val="sr-Cyrl-RS"/>
              </w:rPr>
              <w:t>Димензија 180x30x</w:t>
            </w:r>
            <w:r w:rsidR="00650513" w:rsidRPr="00650513">
              <w:rPr>
                <w:rFonts w:ascii="Arial" w:hAnsi="Arial" w:cs="Arial"/>
                <w:lang w:val="sr-Cyrl-RS"/>
              </w:rPr>
              <w:t xml:space="preserve">50 </w:t>
            </w:r>
          </w:p>
          <w:p w:rsidR="00650513" w:rsidRPr="00650513" w:rsidRDefault="00650513" w:rsidP="00650513">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У врху је полица испод које је шипка за качење гардеробе</w:t>
            </w:r>
          </w:p>
          <w:p w:rsidR="00650513" w:rsidRPr="00650513" w:rsidRDefault="00650513" w:rsidP="00650513">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Врата су са вентилационим отворима у дну и при врху</w:t>
            </w:r>
          </w:p>
          <w:p w:rsidR="00650513" w:rsidRPr="00650513" w:rsidRDefault="00650513" w:rsidP="00650513">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Зкључавање је помоћу цилиндар браве (два кључа)</w:t>
            </w:r>
          </w:p>
          <w:p w:rsidR="00650513" w:rsidRPr="00650513" w:rsidRDefault="00650513" w:rsidP="00650513">
            <w:pPr>
              <w:numPr>
                <w:ilvl w:val="0"/>
                <w:numId w:val="39"/>
              </w:numPr>
              <w:spacing w:before="0"/>
              <w:ind w:left="-108" w:hanging="851"/>
              <w:contextualSpacing/>
              <w:jc w:val="left"/>
              <w:rPr>
                <w:rFonts w:ascii="Arial" w:hAnsi="Arial" w:cs="Arial"/>
                <w:lang w:val="sr-Cyrl-RS"/>
              </w:rPr>
            </w:pPr>
            <w:r w:rsidRPr="00650513">
              <w:rPr>
                <w:rFonts w:ascii="Arial" w:hAnsi="Arial" w:cs="Arial"/>
                <w:lang w:val="sr-Cyrl-RS"/>
              </w:rPr>
              <w:lastRenderedPageBreak/>
              <w:t>- Завршна обрада је пластификација у светло сивој боји РАЛ 7035</w:t>
            </w:r>
          </w:p>
        </w:tc>
        <w:tc>
          <w:tcPr>
            <w:tcW w:w="1157" w:type="dxa"/>
            <w:vAlign w:val="center"/>
          </w:tcPr>
          <w:p w:rsidR="00650513" w:rsidRPr="00650513" w:rsidRDefault="00650513" w:rsidP="00650513">
            <w:pPr>
              <w:spacing w:before="0"/>
              <w:jc w:val="center"/>
              <w:rPr>
                <w:rFonts w:ascii="Arial" w:hAnsi="Arial" w:cs="Arial"/>
                <w:lang w:val="sr-Cyrl-RS"/>
              </w:rPr>
            </w:pPr>
            <w:r w:rsidRPr="00650513">
              <w:rPr>
                <w:rFonts w:ascii="Arial" w:hAnsi="Arial" w:cs="Arial"/>
                <w:lang w:val="sr-Cyrl-RS"/>
              </w:rPr>
              <w:lastRenderedPageBreak/>
              <w:t>ком</w:t>
            </w:r>
          </w:p>
        </w:tc>
        <w:tc>
          <w:tcPr>
            <w:tcW w:w="1200" w:type="dxa"/>
            <w:vAlign w:val="center"/>
          </w:tcPr>
          <w:p w:rsidR="00650513" w:rsidRPr="00650513" w:rsidRDefault="00650513" w:rsidP="00650513">
            <w:pPr>
              <w:spacing w:before="0"/>
              <w:jc w:val="center"/>
              <w:rPr>
                <w:rFonts w:ascii="Arial" w:hAnsi="Arial" w:cs="Arial"/>
                <w:lang w:val="sr-Cyrl-RS"/>
              </w:rPr>
            </w:pPr>
            <w:r w:rsidRPr="00650513">
              <w:rPr>
                <w:rFonts w:ascii="Arial" w:hAnsi="Arial" w:cs="Arial"/>
                <w:lang w:val="sr-Cyrl-RS"/>
              </w:rPr>
              <w:t>2</w:t>
            </w:r>
          </w:p>
        </w:tc>
        <w:tc>
          <w:tcPr>
            <w:tcW w:w="1404" w:type="dxa"/>
            <w:vAlign w:val="center"/>
          </w:tcPr>
          <w:p w:rsidR="00650513" w:rsidRPr="00650513" w:rsidRDefault="00650513" w:rsidP="00650513">
            <w:pPr>
              <w:spacing w:before="0"/>
              <w:jc w:val="center"/>
              <w:rPr>
                <w:rFonts w:cs="Arial"/>
                <w:sz w:val="24"/>
                <w:szCs w:val="24"/>
                <w:lang w:val="sr-Cyrl-RS"/>
              </w:rPr>
            </w:pP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lastRenderedPageBreak/>
              <w:t>23.</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Канцеларијски сто </w:t>
            </w:r>
          </w:p>
          <w:p w:rsidR="00650513" w:rsidRPr="00650513" w:rsidRDefault="00650513" w:rsidP="00650513">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Димензија 100*50*75цм</w:t>
            </w:r>
          </w:p>
          <w:p w:rsidR="00650513" w:rsidRPr="00650513" w:rsidRDefault="00650513" w:rsidP="00650513">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Универ дебљине 30*25*18мм</w:t>
            </w:r>
          </w:p>
          <w:p w:rsidR="00650513" w:rsidRPr="00650513" w:rsidRDefault="00650513" w:rsidP="00650513">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АБС кант трака 2мм</w:t>
            </w:r>
          </w:p>
          <w:p w:rsidR="00650513" w:rsidRPr="00650513" w:rsidRDefault="00650513" w:rsidP="00650513">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Боја трешње</w:t>
            </w:r>
          </w:p>
        </w:tc>
        <w:tc>
          <w:tcPr>
            <w:tcW w:w="1157" w:type="dxa"/>
            <w:vAlign w:val="center"/>
          </w:tcPr>
          <w:p w:rsidR="00650513" w:rsidRPr="00650513" w:rsidRDefault="00650513" w:rsidP="00650513">
            <w:pPr>
              <w:spacing w:before="0"/>
              <w:jc w:val="center"/>
              <w:rPr>
                <w:rFonts w:ascii="Arial" w:hAnsi="Arial" w:cs="Arial"/>
                <w:lang w:val="sr-Cyrl-RS"/>
              </w:rPr>
            </w:pPr>
            <w:r w:rsidRPr="00650513">
              <w:rPr>
                <w:rFonts w:ascii="Arial" w:hAnsi="Arial" w:cs="Arial"/>
                <w:lang w:val="sr-Cyrl-RS"/>
              </w:rPr>
              <w:t>ком</w:t>
            </w:r>
          </w:p>
        </w:tc>
        <w:tc>
          <w:tcPr>
            <w:tcW w:w="1200" w:type="dxa"/>
            <w:vAlign w:val="center"/>
          </w:tcPr>
          <w:p w:rsidR="00650513" w:rsidRPr="00650513" w:rsidRDefault="00650513" w:rsidP="00650513">
            <w:pPr>
              <w:spacing w:before="0"/>
              <w:jc w:val="center"/>
              <w:rPr>
                <w:rFonts w:ascii="Arial" w:hAnsi="Arial" w:cs="Arial"/>
                <w:lang w:val="sr-Cyrl-RS"/>
              </w:rPr>
            </w:pPr>
            <w:r w:rsidRPr="00650513">
              <w:rPr>
                <w:rFonts w:ascii="Arial" w:hAnsi="Arial" w:cs="Arial"/>
                <w:lang w:val="sr-Cyrl-RS"/>
              </w:rPr>
              <w:t>2</w:t>
            </w:r>
          </w:p>
        </w:tc>
        <w:tc>
          <w:tcPr>
            <w:tcW w:w="1404" w:type="dxa"/>
            <w:vAlign w:val="center"/>
          </w:tcPr>
          <w:p w:rsidR="00650513" w:rsidRPr="00650513" w:rsidRDefault="00650513" w:rsidP="00650513">
            <w:pPr>
              <w:spacing w:before="0"/>
              <w:jc w:val="center"/>
              <w:rPr>
                <w:rFonts w:cs="Arial"/>
                <w:sz w:val="24"/>
                <w:szCs w:val="24"/>
                <w:lang w:val="sr-Cyrl-RS"/>
              </w:rPr>
            </w:pP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24.</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Канцеларијски сто </w:t>
            </w:r>
          </w:p>
          <w:p w:rsidR="00650513" w:rsidRPr="00650513" w:rsidRDefault="00161E2E" w:rsidP="00650513">
            <w:pPr>
              <w:numPr>
                <w:ilvl w:val="0"/>
                <w:numId w:val="39"/>
              </w:numPr>
              <w:spacing w:before="0"/>
              <w:ind w:left="34" w:hanging="142"/>
              <w:contextualSpacing/>
              <w:jc w:val="left"/>
              <w:rPr>
                <w:rFonts w:ascii="Arial" w:hAnsi="Arial" w:cs="Arial"/>
                <w:lang w:val="sr-Cyrl-RS"/>
              </w:rPr>
            </w:pPr>
            <w:r>
              <w:rPr>
                <w:rFonts w:ascii="Arial" w:hAnsi="Arial" w:cs="Arial"/>
                <w:lang w:val="sr-Cyrl-RS"/>
              </w:rPr>
              <w:t>Димензија 80x80x</w:t>
            </w:r>
            <w:r w:rsidR="00650513" w:rsidRPr="00650513">
              <w:rPr>
                <w:rFonts w:ascii="Arial" w:hAnsi="Arial" w:cs="Arial"/>
                <w:lang w:val="sr-Cyrl-RS"/>
              </w:rPr>
              <w:t>75цм</w:t>
            </w:r>
          </w:p>
          <w:p w:rsidR="00650513" w:rsidRPr="00650513" w:rsidRDefault="00161E2E" w:rsidP="00650513">
            <w:pPr>
              <w:numPr>
                <w:ilvl w:val="0"/>
                <w:numId w:val="39"/>
              </w:numPr>
              <w:spacing w:before="0"/>
              <w:ind w:left="34" w:hanging="142"/>
              <w:contextualSpacing/>
              <w:jc w:val="left"/>
              <w:rPr>
                <w:rFonts w:ascii="Arial" w:hAnsi="Arial" w:cs="Arial"/>
                <w:lang w:val="sr-Cyrl-RS"/>
              </w:rPr>
            </w:pPr>
            <w:r>
              <w:rPr>
                <w:rFonts w:ascii="Arial" w:hAnsi="Arial" w:cs="Arial"/>
                <w:lang w:val="sr-Cyrl-RS"/>
              </w:rPr>
              <w:t>Универ дебљине 30x25x</w:t>
            </w:r>
            <w:r w:rsidR="00650513" w:rsidRPr="00650513">
              <w:rPr>
                <w:rFonts w:ascii="Arial" w:hAnsi="Arial" w:cs="Arial"/>
                <w:lang w:val="sr-Cyrl-RS"/>
              </w:rPr>
              <w:t>18мм</w:t>
            </w:r>
          </w:p>
          <w:p w:rsidR="00650513" w:rsidRPr="00650513" w:rsidRDefault="00650513" w:rsidP="00650513">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АБС кант трака 2мм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Боја трешње</w:t>
            </w:r>
          </w:p>
        </w:tc>
        <w:tc>
          <w:tcPr>
            <w:tcW w:w="1157" w:type="dxa"/>
            <w:vAlign w:val="center"/>
          </w:tcPr>
          <w:p w:rsidR="00650513" w:rsidRPr="00650513" w:rsidRDefault="00650513" w:rsidP="00650513">
            <w:pPr>
              <w:spacing w:before="0"/>
              <w:jc w:val="center"/>
              <w:rPr>
                <w:rFonts w:ascii="Arial" w:hAnsi="Arial" w:cs="Arial"/>
                <w:lang w:val="sr-Cyrl-RS"/>
              </w:rPr>
            </w:pPr>
            <w:r w:rsidRPr="00650513">
              <w:rPr>
                <w:rFonts w:ascii="Arial" w:hAnsi="Arial" w:cs="Arial"/>
                <w:lang w:val="sr-Cyrl-RS"/>
              </w:rPr>
              <w:t>ком</w:t>
            </w:r>
          </w:p>
        </w:tc>
        <w:tc>
          <w:tcPr>
            <w:tcW w:w="1200" w:type="dxa"/>
            <w:vAlign w:val="center"/>
          </w:tcPr>
          <w:p w:rsidR="00650513" w:rsidRPr="00650513" w:rsidRDefault="00650513" w:rsidP="00650513">
            <w:pPr>
              <w:spacing w:before="0"/>
              <w:jc w:val="center"/>
              <w:rPr>
                <w:rFonts w:ascii="Arial" w:hAnsi="Arial" w:cs="Arial"/>
                <w:lang w:val="sr-Cyrl-RS"/>
              </w:rPr>
            </w:pPr>
            <w:r w:rsidRPr="00650513">
              <w:rPr>
                <w:rFonts w:ascii="Arial" w:hAnsi="Arial" w:cs="Arial"/>
                <w:lang w:val="sr-Cyrl-RS"/>
              </w:rPr>
              <w:t>6</w:t>
            </w:r>
          </w:p>
        </w:tc>
        <w:tc>
          <w:tcPr>
            <w:tcW w:w="1404" w:type="dxa"/>
            <w:vAlign w:val="center"/>
          </w:tcPr>
          <w:p w:rsidR="00650513" w:rsidRPr="00650513" w:rsidRDefault="00650513" w:rsidP="00650513">
            <w:pPr>
              <w:spacing w:before="0"/>
              <w:jc w:val="center"/>
              <w:rPr>
                <w:rFonts w:cs="Arial"/>
                <w:sz w:val="24"/>
                <w:szCs w:val="24"/>
                <w:lang w:val="sr-Cyrl-RS"/>
              </w:rPr>
            </w:pP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25.</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Орман једнокрилни са полицама</w:t>
            </w:r>
          </w:p>
          <w:p w:rsidR="00650513" w:rsidRPr="00650513" w:rsidRDefault="00161E2E" w:rsidP="00650513">
            <w:pPr>
              <w:numPr>
                <w:ilvl w:val="0"/>
                <w:numId w:val="39"/>
              </w:numPr>
              <w:spacing w:before="0"/>
              <w:ind w:left="34" w:hanging="142"/>
              <w:contextualSpacing/>
              <w:jc w:val="left"/>
              <w:rPr>
                <w:rFonts w:ascii="Arial" w:hAnsi="Arial" w:cs="Arial"/>
                <w:lang w:val="sr-Cyrl-RS"/>
              </w:rPr>
            </w:pPr>
            <w:r>
              <w:rPr>
                <w:rFonts w:ascii="Arial" w:hAnsi="Arial" w:cs="Arial"/>
                <w:lang w:val="sr-Cyrl-RS"/>
              </w:rPr>
              <w:t>Димензија 50x50x</w:t>
            </w:r>
            <w:r w:rsidR="00650513" w:rsidRPr="00650513">
              <w:rPr>
                <w:rFonts w:ascii="Arial" w:hAnsi="Arial" w:cs="Arial"/>
                <w:lang w:val="sr-Cyrl-RS"/>
              </w:rPr>
              <w:t>220цм</w:t>
            </w:r>
          </w:p>
          <w:p w:rsidR="00650513" w:rsidRPr="00650513" w:rsidRDefault="00650513" w:rsidP="00650513">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5 полица</w:t>
            </w:r>
          </w:p>
          <w:p w:rsidR="00650513" w:rsidRPr="00650513" w:rsidRDefault="00650513" w:rsidP="00650513">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2 врата висине по 110 цм</w:t>
            </w:r>
          </w:p>
          <w:p w:rsidR="00650513" w:rsidRPr="00650513" w:rsidRDefault="00650513" w:rsidP="00650513">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универ дебљине 1,8цм</w:t>
            </w:r>
          </w:p>
          <w:p w:rsidR="00650513" w:rsidRPr="00650513" w:rsidRDefault="00650513" w:rsidP="00650513">
            <w:pPr>
              <w:numPr>
                <w:ilvl w:val="0"/>
                <w:numId w:val="39"/>
              </w:numPr>
              <w:spacing w:before="0"/>
              <w:ind w:left="34" w:hanging="828"/>
              <w:contextualSpacing/>
              <w:jc w:val="left"/>
              <w:rPr>
                <w:rFonts w:ascii="Arial" w:hAnsi="Arial" w:cs="Arial"/>
                <w:lang w:val="sr-Cyrl-RS"/>
              </w:rPr>
            </w:pPr>
            <w:r w:rsidRPr="00650513">
              <w:rPr>
                <w:rFonts w:ascii="Arial" w:hAnsi="Arial" w:cs="Arial"/>
                <w:lang w:val="sr-Cyrl-RS"/>
              </w:rPr>
              <w:t>АБС кант трака 2мм</w:t>
            </w:r>
          </w:p>
          <w:p w:rsidR="00650513" w:rsidRPr="00650513" w:rsidRDefault="00650513" w:rsidP="00650513">
            <w:pPr>
              <w:numPr>
                <w:ilvl w:val="0"/>
                <w:numId w:val="39"/>
              </w:numPr>
              <w:spacing w:before="0"/>
              <w:ind w:left="34" w:hanging="828"/>
              <w:contextualSpacing/>
              <w:jc w:val="left"/>
              <w:rPr>
                <w:rFonts w:ascii="Arial" w:hAnsi="Arial" w:cs="Arial"/>
                <w:lang w:val="sr-Cyrl-RS"/>
              </w:rPr>
            </w:pPr>
            <w:r w:rsidRPr="00650513">
              <w:rPr>
                <w:rFonts w:ascii="Arial" w:hAnsi="Arial" w:cs="Arial"/>
                <w:lang w:val="sr-Cyrl-RS"/>
              </w:rPr>
              <w:t>Боја трешње</w:t>
            </w:r>
          </w:p>
        </w:tc>
        <w:tc>
          <w:tcPr>
            <w:tcW w:w="1157" w:type="dxa"/>
            <w:vAlign w:val="center"/>
          </w:tcPr>
          <w:p w:rsidR="00650513" w:rsidRPr="00650513" w:rsidRDefault="00650513" w:rsidP="00650513">
            <w:pPr>
              <w:spacing w:before="0"/>
              <w:jc w:val="center"/>
              <w:rPr>
                <w:rFonts w:ascii="Arial" w:hAnsi="Arial" w:cs="Arial"/>
                <w:lang w:val="sr-Cyrl-RS"/>
              </w:rPr>
            </w:pPr>
            <w:r w:rsidRPr="00650513">
              <w:rPr>
                <w:rFonts w:ascii="Arial" w:hAnsi="Arial" w:cs="Arial"/>
                <w:lang w:val="sr-Cyrl-RS"/>
              </w:rPr>
              <w:t>ком</w:t>
            </w:r>
          </w:p>
        </w:tc>
        <w:tc>
          <w:tcPr>
            <w:tcW w:w="1200" w:type="dxa"/>
            <w:vAlign w:val="center"/>
          </w:tcPr>
          <w:p w:rsidR="00650513" w:rsidRPr="00650513" w:rsidRDefault="00650513" w:rsidP="00650513">
            <w:pPr>
              <w:spacing w:before="0"/>
              <w:jc w:val="center"/>
              <w:rPr>
                <w:rFonts w:ascii="Arial" w:hAnsi="Arial" w:cs="Arial"/>
                <w:lang w:val="sr-Cyrl-RS"/>
              </w:rPr>
            </w:pPr>
          </w:p>
          <w:p w:rsidR="00650513" w:rsidRPr="00650513" w:rsidRDefault="00650513" w:rsidP="00650513">
            <w:pPr>
              <w:spacing w:before="0"/>
              <w:jc w:val="center"/>
              <w:rPr>
                <w:rFonts w:ascii="Arial" w:hAnsi="Arial" w:cs="Arial"/>
                <w:lang w:val="sr-Cyrl-RS"/>
              </w:rPr>
            </w:pPr>
            <w:r w:rsidRPr="00650513">
              <w:rPr>
                <w:rFonts w:ascii="Arial" w:hAnsi="Arial" w:cs="Arial"/>
                <w:lang w:val="sr-Cyrl-RS"/>
              </w:rPr>
              <w:t>12</w:t>
            </w:r>
          </w:p>
          <w:p w:rsidR="00650513" w:rsidRPr="00650513" w:rsidRDefault="00650513" w:rsidP="00650513">
            <w:pPr>
              <w:spacing w:before="0"/>
              <w:jc w:val="center"/>
              <w:rPr>
                <w:rFonts w:ascii="Arial" w:hAnsi="Arial" w:cs="Arial"/>
                <w:lang w:val="sr-Cyrl-RS"/>
              </w:rPr>
            </w:pPr>
          </w:p>
        </w:tc>
        <w:tc>
          <w:tcPr>
            <w:tcW w:w="1404" w:type="dxa"/>
            <w:vAlign w:val="center"/>
          </w:tcPr>
          <w:p w:rsidR="00650513" w:rsidRPr="00650513" w:rsidRDefault="00650513" w:rsidP="00650513">
            <w:pPr>
              <w:spacing w:before="0"/>
              <w:jc w:val="center"/>
              <w:rPr>
                <w:rFonts w:cs="Arial"/>
                <w:sz w:val="24"/>
                <w:szCs w:val="24"/>
                <w:lang w:val="sr-Cyrl-RS"/>
              </w:rPr>
            </w:pP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26.</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Орман двокрилни са полицама</w:t>
            </w:r>
          </w:p>
          <w:p w:rsidR="00650513" w:rsidRPr="00650513" w:rsidRDefault="00161E2E" w:rsidP="00650513">
            <w:pPr>
              <w:numPr>
                <w:ilvl w:val="0"/>
                <w:numId w:val="39"/>
              </w:numPr>
              <w:spacing w:before="0"/>
              <w:ind w:left="34" w:hanging="142"/>
              <w:contextualSpacing/>
              <w:jc w:val="left"/>
              <w:rPr>
                <w:rFonts w:ascii="Arial" w:hAnsi="Arial" w:cs="Arial"/>
                <w:lang w:val="sr-Cyrl-RS"/>
              </w:rPr>
            </w:pPr>
            <w:r>
              <w:rPr>
                <w:rFonts w:ascii="Arial" w:hAnsi="Arial" w:cs="Arial"/>
                <w:lang w:val="sr-Cyrl-RS"/>
              </w:rPr>
              <w:t>Димензија 90x43x</w:t>
            </w:r>
            <w:r w:rsidR="00650513" w:rsidRPr="00650513">
              <w:rPr>
                <w:rFonts w:ascii="Arial" w:hAnsi="Arial" w:cs="Arial"/>
                <w:lang w:val="sr-Cyrl-RS"/>
              </w:rPr>
              <w:t>140цм</w:t>
            </w:r>
          </w:p>
          <w:p w:rsidR="00650513" w:rsidRPr="00650513" w:rsidRDefault="00650513" w:rsidP="00650513">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5 полица</w:t>
            </w:r>
          </w:p>
          <w:p w:rsidR="00650513" w:rsidRPr="00650513" w:rsidRDefault="00650513" w:rsidP="00650513">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2 врата висине по 110 цм</w:t>
            </w:r>
          </w:p>
          <w:p w:rsidR="00650513" w:rsidRPr="00650513" w:rsidRDefault="00650513" w:rsidP="00650513">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универ дебљине 1,8цм</w:t>
            </w:r>
          </w:p>
          <w:p w:rsidR="00650513" w:rsidRPr="00650513" w:rsidRDefault="00650513" w:rsidP="00650513">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АБС кант трака 2мм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-Боја трешње</w:t>
            </w:r>
          </w:p>
        </w:tc>
        <w:tc>
          <w:tcPr>
            <w:tcW w:w="1157" w:type="dxa"/>
            <w:vAlign w:val="center"/>
          </w:tcPr>
          <w:p w:rsidR="00650513" w:rsidRPr="00650513" w:rsidRDefault="00650513" w:rsidP="00650513">
            <w:pPr>
              <w:spacing w:before="0"/>
              <w:jc w:val="center"/>
              <w:rPr>
                <w:rFonts w:ascii="Arial" w:hAnsi="Arial" w:cs="Arial"/>
                <w:lang w:val="sr-Cyrl-RS"/>
              </w:rPr>
            </w:pPr>
            <w:r w:rsidRPr="00650513">
              <w:rPr>
                <w:rFonts w:ascii="Arial" w:hAnsi="Arial" w:cs="Arial"/>
                <w:lang w:val="sr-Cyrl-RS"/>
              </w:rPr>
              <w:t>ком</w:t>
            </w:r>
          </w:p>
        </w:tc>
        <w:tc>
          <w:tcPr>
            <w:tcW w:w="1200" w:type="dxa"/>
            <w:vAlign w:val="center"/>
          </w:tcPr>
          <w:p w:rsidR="00650513" w:rsidRPr="00650513" w:rsidRDefault="00650513" w:rsidP="00650513">
            <w:pPr>
              <w:spacing w:before="0"/>
              <w:jc w:val="center"/>
              <w:rPr>
                <w:rFonts w:ascii="Arial" w:hAnsi="Arial" w:cs="Arial"/>
                <w:lang w:val="sr-Cyrl-RS"/>
              </w:rPr>
            </w:pPr>
          </w:p>
          <w:p w:rsidR="00650513" w:rsidRPr="00650513" w:rsidRDefault="00650513" w:rsidP="00650513">
            <w:pPr>
              <w:spacing w:before="0"/>
              <w:jc w:val="center"/>
              <w:rPr>
                <w:rFonts w:ascii="Arial" w:hAnsi="Arial" w:cs="Arial"/>
                <w:lang w:val="sr-Cyrl-RS"/>
              </w:rPr>
            </w:pPr>
          </w:p>
          <w:p w:rsidR="00650513" w:rsidRPr="00650513" w:rsidRDefault="00650513" w:rsidP="00650513">
            <w:pPr>
              <w:spacing w:before="0"/>
              <w:jc w:val="center"/>
              <w:rPr>
                <w:rFonts w:ascii="Arial" w:hAnsi="Arial" w:cs="Arial"/>
                <w:lang w:val="sr-Cyrl-RS"/>
              </w:rPr>
            </w:pPr>
            <w:r w:rsidRPr="00650513">
              <w:rPr>
                <w:rFonts w:ascii="Arial" w:hAnsi="Arial" w:cs="Arial"/>
                <w:lang w:val="sr-Cyrl-RS"/>
              </w:rPr>
              <w:t>6</w:t>
            </w: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center"/>
              <w:rPr>
                <w:rFonts w:ascii="Arial" w:hAnsi="Arial" w:cs="Arial"/>
                <w:lang w:val="sr-Cyrl-RS"/>
              </w:rPr>
            </w:pPr>
          </w:p>
        </w:tc>
        <w:tc>
          <w:tcPr>
            <w:tcW w:w="1404" w:type="dxa"/>
            <w:vAlign w:val="center"/>
          </w:tcPr>
          <w:p w:rsidR="00650513" w:rsidRPr="00650513" w:rsidRDefault="00650513" w:rsidP="00650513">
            <w:pPr>
              <w:spacing w:before="0"/>
              <w:jc w:val="center"/>
              <w:rPr>
                <w:rFonts w:cs="Arial"/>
                <w:sz w:val="24"/>
                <w:szCs w:val="24"/>
                <w:lang w:val="sr-Cyrl-RS"/>
              </w:rPr>
            </w:pP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27.</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Једнокрилни поличар 60*180цм са додатком у висину до 2,4; дубине 50цм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Полице висине 35 цм,са бравицама на сваком крилу</w:t>
            </w:r>
          </w:p>
        </w:tc>
        <w:tc>
          <w:tcPr>
            <w:tcW w:w="1157"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w:t>
            </w:r>
          </w:p>
        </w:tc>
        <w:tc>
          <w:tcPr>
            <w:tcW w:w="1404" w:type="dxa"/>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28.</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Двокрилни орман поличар висине 1,8 м са додатком у висину 2,4;дубине 50цм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Површина ормана 1,0м*2,4м са бравицама на сваком крилу (4 комада)</w:t>
            </w:r>
          </w:p>
        </w:tc>
        <w:tc>
          <w:tcPr>
            <w:tcW w:w="1157"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w:t>
            </w:r>
          </w:p>
        </w:tc>
        <w:tc>
          <w:tcPr>
            <w:tcW w:w="1404" w:type="dxa"/>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29.</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Двокрилни орман,половина поличар у комбинацији са једнокрилним гардеробним,до висине 2,1м, дубине 50цм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Површина лица ормана је 1,0м *2,1м,са бравицама на сваком крилу. (2 комада)</w:t>
            </w:r>
          </w:p>
        </w:tc>
        <w:tc>
          <w:tcPr>
            <w:tcW w:w="1157"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2</w:t>
            </w:r>
          </w:p>
        </w:tc>
        <w:tc>
          <w:tcPr>
            <w:tcW w:w="1404" w:type="dxa"/>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30.</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Трокрилни висећи орман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-димензија 1,8м*0,75м и 50цм дубине</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Поставити по једну полицу у сваки део.бравица на свако крило.(3 комад)</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Боја трешња</w:t>
            </w:r>
          </w:p>
        </w:tc>
        <w:tc>
          <w:tcPr>
            <w:tcW w:w="1157"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w:t>
            </w:r>
          </w:p>
        </w:tc>
        <w:tc>
          <w:tcPr>
            <w:tcW w:w="1404" w:type="dxa"/>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31.</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Двокрилни орман поличар висине 1,8 м,дубине 50 цм.</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Површина лица ормана је 1,0м*1,8м са бравицама на једном крилу.</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Боја трешња</w:t>
            </w:r>
          </w:p>
        </w:tc>
        <w:tc>
          <w:tcPr>
            <w:tcW w:w="1157"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3</w:t>
            </w:r>
          </w:p>
        </w:tc>
        <w:tc>
          <w:tcPr>
            <w:tcW w:w="1404" w:type="dxa"/>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32.</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Једнокрилни гардеробни орман 0,64м*2,1м,са вратимана доњој прегради 0,64м*0,45ми горњим гардеробним делом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lastRenderedPageBreak/>
              <w:t>Посебне две бравице.</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Боја трешња</w:t>
            </w:r>
          </w:p>
        </w:tc>
        <w:tc>
          <w:tcPr>
            <w:tcW w:w="1157"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ком</w:t>
            </w:r>
          </w:p>
        </w:tc>
        <w:tc>
          <w:tcPr>
            <w:tcW w:w="1200"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2</w:t>
            </w:r>
          </w:p>
        </w:tc>
        <w:tc>
          <w:tcPr>
            <w:tcW w:w="1404" w:type="dxa"/>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lastRenderedPageBreak/>
              <w:t xml:space="preserve">   </w:t>
            </w:r>
          </w:p>
        </w:tc>
      </w:tr>
      <w:tr w:rsidR="00650513" w:rsidRPr="00650513" w:rsidTr="00161E2E">
        <w:trPr>
          <w:trHeight w:val="774"/>
        </w:trPr>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lastRenderedPageBreak/>
              <w:t xml:space="preserve">  33.</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Покретна фиока за сто </w:t>
            </w:r>
          </w:p>
          <w:p w:rsidR="00650513" w:rsidRPr="00650513" w:rsidRDefault="00650513" w:rsidP="00650513">
            <w:pPr>
              <w:numPr>
                <w:ilvl w:val="0"/>
                <w:numId w:val="39"/>
              </w:numPr>
              <w:spacing w:before="0"/>
              <w:contextualSpacing/>
              <w:jc w:val="left"/>
              <w:rPr>
                <w:rFonts w:ascii="Arial" w:hAnsi="Arial" w:cs="Arial"/>
                <w:lang w:val="sr-Cyrl-RS"/>
              </w:rPr>
            </w:pPr>
            <w:r w:rsidRPr="00650513">
              <w:rPr>
                <w:rFonts w:ascii="Arial" w:hAnsi="Arial" w:cs="Arial"/>
                <w:lang w:val="sr-Cyrl-RS"/>
              </w:rPr>
              <w:t>Димензија 1,6м*0,8м</w:t>
            </w:r>
          </w:p>
          <w:p w:rsidR="00650513" w:rsidRPr="00650513" w:rsidRDefault="00650513" w:rsidP="00650513">
            <w:pPr>
              <w:numPr>
                <w:ilvl w:val="0"/>
                <w:numId w:val="39"/>
              </w:numPr>
              <w:spacing w:before="0"/>
              <w:contextualSpacing/>
              <w:jc w:val="left"/>
              <w:rPr>
                <w:rFonts w:ascii="Arial" w:hAnsi="Arial" w:cs="Arial"/>
                <w:lang w:val="sr-Cyrl-RS"/>
              </w:rPr>
            </w:pPr>
            <w:r w:rsidRPr="00650513">
              <w:rPr>
                <w:rFonts w:ascii="Arial" w:hAnsi="Arial" w:cs="Arial"/>
                <w:lang w:val="sr-Cyrl-RS"/>
              </w:rPr>
              <w:t>Универ у боји храста</w:t>
            </w:r>
          </w:p>
        </w:tc>
        <w:tc>
          <w:tcPr>
            <w:tcW w:w="1157"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ком</w:t>
            </w:r>
          </w:p>
        </w:tc>
        <w:tc>
          <w:tcPr>
            <w:tcW w:w="1200"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2</w:t>
            </w:r>
          </w:p>
        </w:tc>
        <w:tc>
          <w:tcPr>
            <w:tcW w:w="1404" w:type="dxa"/>
          </w:tcPr>
          <w:p w:rsidR="00650513" w:rsidRPr="00650513" w:rsidRDefault="00650513" w:rsidP="00650513">
            <w:pPr>
              <w:spacing w:before="0"/>
              <w:jc w:val="left"/>
              <w:rPr>
                <w:rFonts w:cs="Arial"/>
                <w:sz w:val="24"/>
                <w:szCs w:val="24"/>
                <w:lang w:val="sr-Cyrl-RS"/>
              </w:rPr>
            </w:pP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34.</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Сто димензија 105цм*65цм са три фиоке са стране, радна плоча дебљине 25мм у бији храста, кантована АБС трком</w:t>
            </w:r>
          </w:p>
        </w:tc>
        <w:tc>
          <w:tcPr>
            <w:tcW w:w="1157"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ком</w:t>
            </w:r>
          </w:p>
        </w:tc>
        <w:tc>
          <w:tcPr>
            <w:tcW w:w="1200"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2</w:t>
            </w:r>
          </w:p>
        </w:tc>
        <w:tc>
          <w:tcPr>
            <w:tcW w:w="1404" w:type="dxa"/>
          </w:tcPr>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35.</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Једноделна судопера са оцедном површином на табли од росфраја. Универ у боји храста, доњи део са два крила (врата)</w:t>
            </w:r>
          </w:p>
        </w:tc>
        <w:tc>
          <w:tcPr>
            <w:tcW w:w="1157"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ком</w:t>
            </w:r>
          </w:p>
        </w:tc>
        <w:tc>
          <w:tcPr>
            <w:tcW w:w="1200"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3</w:t>
            </w:r>
          </w:p>
        </w:tc>
        <w:tc>
          <w:tcPr>
            <w:tcW w:w="1404" w:type="dxa"/>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36.</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Двокрилни висећи елемент </w:t>
            </w:r>
            <w:r w:rsidR="00161E2E">
              <w:rPr>
                <w:rFonts w:ascii="Arial" w:hAnsi="Arial" w:cs="Arial"/>
                <w:lang w:val="sr-Cyrl-RS"/>
              </w:rPr>
              <w:t>са једном полицом, димензија 80x70x</w:t>
            </w:r>
            <w:r w:rsidRPr="00650513">
              <w:rPr>
                <w:rFonts w:ascii="Arial" w:hAnsi="Arial" w:cs="Arial"/>
                <w:lang w:val="sr-Cyrl-RS"/>
              </w:rPr>
              <w:t>35цм</w:t>
            </w:r>
          </w:p>
        </w:tc>
        <w:tc>
          <w:tcPr>
            <w:tcW w:w="1157"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ком</w:t>
            </w:r>
          </w:p>
        </w:tc>
        <w:tc>
          <w:tcPr>
            <w:tcW w:w="1200" w:type="dxa"/>
          </w:tcPr>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w:t>
            </w:r>
          </w:p>
        </w:tc>
        <w:tc>
          <w:tcPr>
            <w:tcW w:w="1404" w:type="dxa"/>
          </w:tcPr>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37.</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Орман поличар са три отворене преграде (по 35цм), вратима 50*80цм при дну, дубине 50цм. Укупн</w:t>
            </w:r>
            <w:r w:rsidR="00161E2E">
              <w:rPr>
                <w:rFonts w:ascii="Arial" w:hAnsi="Arial" w:cs="Arial"/>
                <w:lang w:val="sr-Cyrl-RS"/>
              </w:rPr>
              <w:t>а димензија ормана са лица је 1x</w:t>
            </w:r>
            <w:r w:rsidRPr="00650513">
              <w:rPr>
                <w:rFonts w:ascii="Arial" w:hAnsi="Arial" w:cs="Arial"/>
                <w:lang w:val="sr-Cyrl-RS"/>
              </w:rPr>
              <w:t>2м.</w:t>
            </w:r>
          </w:p>
        </w:tc>
        <w:tc>
          <w:tcPr>
            <w:tcW w:w="1157"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ком</w:t>
            </w:r>
          </w:p>
        </w:tc>
        <w:tc>
          <w:tcPr>
            <w:tcW w:w="1200"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w:t>
            </w: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w:t>
            </w:r>
          </w:p>
        </w:tc>
        <w:tc>
          <w:tcPr>
            <w:tcW w:w="1404" w:type="dxa"/>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38.</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Даска за полицу 3,05м, дебљине 25мм, универ у боји храста </w:t>
            </w:r>
          </w:p>
        </w:tc>
        <w:tc>
          <w:tcPr>
            <w:tcW w:w="1157"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ком</w:t>
            </w:r>
          </w:p>
        </w:tc>
        <w:tc>
          <w:tcPr>
            <w:tcW w:w="1200"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w:t>
            </w:r>
          </w:p>
        </w:tc>
        <w:tc>
          <w:tcPr>
            <w:tcW w:w="1404" w:type="dxa"/>
          </w:tcPr>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39.</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Радна плоча стола </w:t>
            </w:r>
            <w:r w:rsidR="00161E2E">
              <w:rPr>
                <w:rFonts w:ascii="Arial" w:hAnsi="Arial" w:cs="Arial"/>
                <w:lang w:val="sr-Cyrl-RS"/>
              </w:rPr>
              <w:t>димензија 0,8x</w:t>
            </w:r>
            <w:r w:rsidRPr="00650513">
              <w:rPr>
                <w:rFonts w:ascii="Arial" w:hAnsi="Arial" w:cs="Arial"/>
                <w:lang w:val="sr-Cyrl-RS"/>
              </w:rPr>
              <w:t>2,5м, дебљине 25мм, универ у боји храста</w:t>
            </w:r>
          </w:p>
        </w:tc>
        <w:tc>
          <w:tcPr>
            <w:tcW w:w="1157"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ком</w:t>
            </w:r>
          </w:p>
        </w:tc>
        <w:tc>
          <w:tcPr>
            <w:tcW w:w="1200"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w:t>
            </w:r>
          </w:p>
        </w:tc>
        <w:tc>
          <w:tcPr>
            <w:tcW w:w="1404" w:type="dxa"/>
          </w:tcPr>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40.</w:t>
            </w:r>
          </w:p>
        </w:tc>
        <w:tc>
          <w:tcPr>
            <w:tcW w:w="5193" w:type="dxa"/>
          </w:tcPr>
          <w:p w:rsidR="00650513" w:rsidRPr="00650513" w:rsidRDefault="00161E2E" w:rsidP="00650513">
            <w:pPr>
              <w:spacing w:before="0"/>
              <w:jc w:val="left"/>
              <w:rPr>
                <w:rFonts w:ascii="Arial" w:hAnsi="Arial" w:cs="Arial"/>
                <w:lang w:val="sr-Cyrl-RS"/>
              </w:rPr>
            </w:pPr>
            <w:r>
              <w:rPr>
                <w:rFonts w:ascii="Arial" w:hAnsi="Arial" w:cs="Arial"/>
                <w:lang w:val="sr-Cyrl-RS"/>
              </w:rPr>
              <w:t>Радна плоче стола димензија 1,8x</w:t>
            </w:r>
            <w:r w:rsidR="00650513" w:rsidRPr="00650513">
              <w:rPr>
                <w:rFonts w:ascii="Arial" w:hAnsi="Arial" w:cs="Arial"/>
                <w:lang w:val="sr-Cyrl-RS"/>
              </w:rPr>
              <w:t>0,8м, дебљине 25мм. Универ у боји храста.</w:t>
            </w:r>
          </w:p>
        </w:tc>
        <w:tc>
          <w:tcPr>
            <w:tcW w:w="1157"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ком</w:t>
            </w:r>
          </w:p>
        </w:tc>
        <w:tc>
          <w:tcPr>
            <w:tcW w:w="1200"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1</w:t>
            </w:r>
          </w:p>
        </w:tc>
        <w:tc>
          <w:tcPr>
            <w:tcW w:w="1404" w:type="dxa"/>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41.</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Конференцијска столица </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Ниски наслон,хромирана конструкција ,на четири ноге;</w:t>
            </w: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Обрада седишта и наслона у црном меблу. </w:t>
            </w:r>
          </w:p>
        </w:tc>
        <w:tc>
          <w:tcPr>
            <w:tcW w:w="1157"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ком</w:t>
            </w:r>
          </w:p>
        </w:tc>
        <w:tc>
          <w:tcPr>
            <w:tcW w:w="1200"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w:t>
            </w:r>
          </w:p>
          <w:p w:rsidR="00650513" w:rsidRPr="00650513" w:rsidRDefault="00650513" w:rsidP="00650513">
            <w:pPr>
              <w:spacing w:before="0"/>
              <w:jc w:val="left"/>
              <w:rPr>
                <w:rFonts w:ascii="Arial" w:hAnsi="Arial" w:cs="Arial"/>
                <w:lang w:val="sr-Cyrl-RS"/>
              </w:rPr>
            </w:pPr>
          </w:p>
          <w:p w:rsidR="00650513" w:rsidRPr="00650513" w:rsidRDefault="00650513" w:rsidP="00650513">
            <w:pPr>
              <w:spacing w:before="0"/>
              <w:jc w:val="left"/>
              <w:rPr>
                <w:rFonts w:ascii="Arial" w:hAnsi="Arial" w:cs="Arial"/>
                <w:lang w:val="sr-Cyrl-RS"/>
              </w:rPr>
            </w:pPr>
            <w:r w:rsidRPr="00650513">
              <w:rPr>
                <w:rFonts w:ascii="Arial" w:hAnsi="Arial" w:cs="Arial"/>
                <w:lang w:val="sr-Cyrl-RS"/>
              </w:rPr>
              <w:t xml:space="preserve">     20</w:t>
            </w:r>
          </w:p>
        </w:tc>
        <w:tc>
          <w:tcPr>
            <w:tcW w:w="1404" w:type="dxa"/>
          </w:tcPr>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42.</w:t>
            </w:r>
          </w:p>
        </w:tc>
        <w:tc>
          <w:tcPr>
            <w:tcW w:w="5193" w:type="dxa"/>
          </w:tcPr>
          <w:p w:rsidR="00650513" w:rsidRPr="00650513" w:rsidRDefault="00650513" w:rsidP="00650513">
            <w:pPr>
              <w:spacing w:before="0"/>
              <w:jc w:val="left"/>
              <w:rPr>
                <w:rFonts w:ascii="Arial" w:hAnsi="Arial" w:cs="Arial"/>
                <w:lang w:val="sr-Cyrl-RS"/>
              </w:rPr>
            </w:pPr>
            <w:r w:rsidRPr="00650513">
              <w:rPr>
                <w:rFonts w:ascii="Arial" w:hAnsi="Arial" w:cs="Arial"/>
                <w:lang w:val="sr-Cyrl-RS"/>
              </w:rPr>
              <w:t>Једнокрилни архивски орман, десни, висина 140цм, садржи мдве конструктивне полице померљиве по висини; корпус и покривна плоча израђени су од универа дебљине 18мм у дезену америчка трешња, обрађених рубних ивица кант трком истог дезена. Фронтови су од истог материјала и истог дезена универа, обрађених рубних иви</w:t>
            </w:r>
            <w:r w:rsidR="00161E2E">
              <w:rPr>
                <w:rFonts w:ascii="Arial" w:hAnsi="Arial" w:cs="Arial"/>
                <w:lang w:val="sr-Cyrl-RS"/>
              </w:rPr>
              <w:t>ца АБС траком 2мм. Димензије 60x43x</w:t>
            </w:r>
            <w:r w:rsidRPr="00650513">
              <w:rPr>
                <w:rFonts w:ascii="Arial" w:hAnsi="Arial" w:cs="Arial"/>
                <w:lang w:val="sr-Cyrl-RS"/>
              </w:rPr>
              <w:t xml:space="preserve">140цм </w:t>
            </w:r>
          </w:p>
        </w:tc>
        <w:tc>
          <w:tcPr>
            <w:tcW w:w="1157" w:type="dxa"/>
            <w:vAlign w:val="center"/>
          </w:tcPr>
          <w:p w:rsidR="00650513" w:rsidRPr="00650513" w:rsidRDefault="00650513" w:rsidP="00650513">
            <w:pPr>
              <w:spacing w:before="0"/>
              <w:jc w:val="center"/>
              <w:rPr>
                <w:rFonts w:ascii="Arial" w:hAnsi="Arial" w:cs="Arial"/>
                <w:lang w:val="sr-Cyrl-RS"/>
              </w:rPr>
            </w:pPr>
            <w:r w:rsidRPr="00650513">
              <w:rPr>
                <w:rFonts w:ascii="Arial" w:hAnsi="Arial" w:cs="Arial"/>
                <w:lang w:val="sr-Cyrl-RS"/>
              </w:rPr>
              <w:t>ком</w:t>
            </w:r>
          </w:p>
        </w:tc>
        <w:tc>
          <w:tcPr>
            <w:tcW w:w="1200" w:type="dxa"/>
            <w:vAlign w:val="center"/>
          </w:tcPr>
          <w:p w:rsidR="00650513" w:rsidRPr="00650513" w:rsidRDefault="00650513" w:rsidP="00650513">
            <w:pPr>
              <w:spacing w:before="0"/>
              <w:jc w:val="center"/>
              <w:rPr>
                <w:rFonts w:ascii="Arial" w:hAnsi="Arial" w:cs="Arial"/>
                <w:lang w:val="sr-Cyrl-RS"/>
              </w:rPr>
            </w:pPr>
            <w:r w:rsidRPr="00650513">
              <w:rPr>
                <w:rFonts w:ascii="Arial" w:hAnsi="Arial" w:cs="Arial"/>
                <w:lang w:val="sr-Cyrl-RS"/>
              </w:rPr>
              <w:t>1</w:t>
            </w:r>
          </w:p>
        </w:tc>
        <w:tc>
          <w:tcPr>
            <w:tcW w:w="1404" w:type="dxa"/>
            <w:vAlign w:val="center"/>
          </w:tcPr>
          <w:p w:rsidR="00650513" w:rsidRPr="00650513" w:rsidRDefault="00650513" w:rsidP="00650513">
            <w:pPr>
              <w:spacing w:before="0"/>
              <w:jc w:val="center"/>
              <w:rPr>
                <w:rFonts w:cs="Arial"/>
                <w:sz w:val="24"/>
                <w:szCs w:val="24"/>
                <w:lang w:val="sr-Cyrl-RS"/>
              </w:rPr>
            </w:pPr>
          </w:p>
        </w:tc>
      </w:tr>
      <w:tr w:rsidR="00650513" w:rsidRPr="00650513" w:rsidTr="00161E2E">
        <w:tc>
          <w:tcPr>
            <w:tcW w:w="811"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43.</w:t>
            </w:r>
          </w:p>
        </w:tc>
        <w:tc>
          <w:tcPr>
            <w:tcW w:w="5193"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Једнокрилни архивски орман, леви, висина 140цм, садржи две конструктивне полице померљиве по висини; корпус и покривна плоча израђени су од универа дебљине 18мм у дезену америчка трешња, обрађених рубних ивица кант трком истог дезена. Фронтови су од истог материјала и истог дезена универа, обрађених рубних ивица АБС траком 2мм. Димензије 60*43*140цм</w:t>
            </w:r>
          </w:p>
        </w:tc>
        <w:tc>
          <w:tcPr>
            <w:tcW w:w="1157" w:type="dxa"/>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ком</w:t>
            </w:r>
          </w:p>
        </w:tc>
        <w:tc>
          <w:tcPr>
            <w:tcW w:w="1200" w:type="dxa"/>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1</w:t>
            </w:r>
          </w:p>
        </w:tc>
        <w:tc>
          <w:tcPr>
            <w:tcW w:w="1404" w:type="dxa"/>
            <w:vAlign w:val="center"/>
          </w:tcPr>
          <w:p w:rsidR="00650513" w:rsidRPr="00650513" w:rsidRDefault="00650513" w:rsidP="00650513">
            <w:pPr>
              <w:spacing w:before="0"/>
              <w:jc w:val="center"/>
              <w:rPr>
                <w:rFonts w:cs="Arial"/>
                <w:sz w:val="24"/>
                <w:szCs w:val="24"/>
                <w:lang w:val="sr-Cyrl-RS"/>
              </w:rPr>
            </w:pPr>
          </w:p>
        </w:tc>
      </w:tr>
      <w:tr w:rsidR="00650513" w:rsidRPr="00650513" w:rsidTr="00161E2E">
        <w:tc>
          <w:tcPr>
            <w:tcW w:w="811"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44.</w:t>
            </w:r>
          </w:p>
        </w:tc>
        <w:tc>
          <w:tcPr>
            <w:tcW w:w="5193"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Канцеларијск</w:t>
            </w:r>
            <w:r w:rsidR="00161E2E">
              <w:rPr>
                <w:rFonts w:ascii="Arial" w:hAnsi="Arial" w:cs="Arial"/>
                <w:lang w:val="sr-Cyrl-RS"/>
              </w:rPr>
              <w:t>и сто са комодом, димензија 210x80x</w:t>
            </w:r>
            <w:r w:rsidRPr="00A77D83">
              <w:rPr>
                <w:rFonts w:ascii="Arial" w:hAnsi="Arial" w:cs="Arial"/>
                <w:lang w:val="sr-Cyrl-RS"/>
              </w:rPr>
              <w:t>75цм. Универ дебљине 36мм.АБС кант трака 2мм, боја трешња, конструкција црна, отвори за спровођење каблова кроз плочу стола.</w:t>
            </w:r>
          </w:p>
          <w:p w:rsidR="00650513" w:rsidRPr="00A77D83" w:rsidRDefault="00650513" w:rsidP="00650513">
            <w:pPr>
              <w:spacing w:before="0"/>
              <w:jc w:val="left"/>
              <w:rPr>
                <w:rFonts w:ascii="Arial" w:hAnsi="Arial" w:cs="Arial"/>
                <w:lang w:val="sr-Cyrl-RS"/>
              </w:rPr>
            </w:pPr>
            <w:r w:rsidRPr="00A77D83">
              <w:rPr>
                <w:rFonts w:ascii="Arial" w:hAnsi="Arial" w:cs="Arial"/>
                <w:lang w:val="sr-Cyrl-RS"/>
              </w:rPr>
              <w:t xml:space="preserve">Димензије комоде: 100*35*70цм, оријентација лева (комода са леве стране, универ дебљине </w:t>
            </w:r>
            <w:r w:rsidRPr="00A77D83">
              <w:rPr>
                <w:rFonts w:ascii="Arial" w:hAnsi="Arial" w:cs="Arial"/>
                <w:lang w:val="sr-Cyrl-RS"/>
              </w:rPr>
              <w:lastRenderedPageBreak/>
              <w:t>18мм, АБС кант трака 2мм. Боја трешње.</w:t>
            </w:r>
          </w:p>
        </w:tc>
        <w:tc>
          <w:tcPr>
            <w:tcW w:w="1157"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lastRenderedPageBreak/>
              <w:t>ком</w:t>
            </w:r>
          </w:p>
        </w:tc>
        <w:tc>
          <w:tcPr>
            <w:tcW w:w="1200"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 xml:space="preserve">      </w:t>
            </w:r>
            <w:r w:rsidR="00A77D83" w:rsidRPr="00A77D83">
              <w:rPr>
                <w:rFonts w:ascii="Arial" w:hAnsi="Arial" w:cs="Arial"/>
                <w:lang w:val="sr-Cyrl-RS"/>
              </w:rPr>
              <w:t>1</w:t>
            </w:r>
          </w:p>
          <w:p w:rsidR="00650513" w:rsidRPr="00A77D83" w:rsidRDefault="00650513" w:rsidP="00650513">
            <w:pPr>
              <w:spacing w:before="0"/>
              <w:jc w:val="left"/>
              <w:rPr>
                <w:rFonts w:ascii="Arial" w:hAnsi="Arial" w:cs="Arial"/>
                <w:lang w:val="sr-Cyrl-RS"/>
              </w:rPr>
            </w:pPr>
          </w:p>
          <w:p w:rsidR="00650513" w:rsidRPr="00A77D83" w:rsidRDefault="00650513" w:rsidP="00650513">
            <w:pPr>
              <w:spacing w:before="0"/>
              <w:jc w:val="left"/>
              <w:rPr>
                <w:rFonts w:ascii="Arial" w:hAnsi="Arial" w:cs="Arial"/>
                <w:lang w:val="sr-Cyrl-RS"/>
              </w:rPr>
            </w:pPr>
          </w:p>
          <w:p w:rsidR="00650513" w:rsidRPr="00A77D83" w:rsidRDefault="00650513" w:rsidP="00650513">
            <w:pPr>
              <w:spacing w:before="0"/>
              <w:jc w:val="left"/>
              <w:rPr>
                <w:rFonts w:ascii="Arial" w:hAnsi="Arial" w:cs="Arial"/>
                <w:lang w:val="sr-Cyrl-RS"/>
              </w:rPr>
            </w:pPr>
          </w:p>
          <w:p w:rsidR="00650513" w:rsidRPr="00A77D83" w:rsidRDefault="00650513" w:rsidP="00650513">
            <w:pPr>
              <w:spacing w:before="0"/>
              <w:jc w:val="left"/>
              <w:rPr>
                <w:rFonts w:ascii="Arial" w:hAnsi="Arial" w:cs="Arial"/>
                <w:lang w:val="sr-Cyrl-RS"/>
              </w:rPr>
            </w:pPr>
          </w:p>
        </w:tc>
        <w:tc>
          <w:tcPr>
            <w:tcW w:w="1404" w:type="dxa"/>
          </w:tcPr>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lastRenderedPageBreak/>
              <w:t>45.</w:t>
            </w:r>
          </w:p>
        </w:tc>
        <w:tc>
          <w:tcPr>
            <w:tcW w:w="5193" w:type="dxa"/>
          </w:tcPr>
          <w:p w:rsidR="00650513" w:rsidRPr="00A77D83" w:rsidRDefault="00A77D83" w:rsidP="00CC331F">
            <w:pPr>
              <w:spacing w:before="0"/>
              <w:jc w:val="left"/>
              <w:rPr>
                <w:rFonts w:ascii="Arial" w:hAnsi="Arial" w:cs="Arial"/>
                <w:lang w:val="sr-Cyrl-RS"/>
              </w:rPr>
            </w:pPr>
            <w:r>
              <w:rPr>
                <w:rFonts w:ascii="Arial" w:hAnsi="Arial" w:cs="Arial"/>
                <w:lang w:val="sr-Cyrl-RS"/>
              </w:rPr>
              <w:t>Сто радни 60х80х</w:t>
            </w:r>
            <w:r w:rsidR="00650513" w:rsidRPr="00A77D83">
              <w:rPr>
                <w:rFonts w:ascii="Arial" w:hAnsi="Arial" w:cs="Arial"/>
                <w:lang w:val="sr-Cyrl-RS"/>
              </w:rPr>
              <w:t xml:space="preserve">75цм. Плоче стола су израђене од универа у дебљини 25мм, оплемењених квалитетном мелеминском фолијом у дезену америчка трешња, а рубних ивица такође обрађених АБС траком дебљине 2мм у истом дезену. Свака плоча стола садржи и пластични затварач рупе кроз коју пролазе каблови. Столови имају подконструкцију од универа у дебљини 18мм у дезену америчке тршње; обрађених рубних ивица кант трком дебљине 2мм у боји фронта. За елементе везе користри се квалитетни оков типа </w:t>
            </w:r>
            <w:r w:rsidR="00650513" w:rsidRPr="00A77D83">
              <w:rPr>
                <w:rFonts w:ascii="Arial" w:hAnsi="Arial" w:cs="Arial"/>
                <w:lang w:val="sr-Latn-RS"/>
              </w:rPr>
              <w:t xml:space="preserve">HAFFELE </w:t>
            </w:r>
            <w:r w:rsidR="00650513" w:rsidRPr="00A77D83">
              <w:rPr>
                <w:rFonts w:ascii="Arial" w:hAnsi="Arial" w:cs="Arial"/>
                <w:lang w:val="sr-Cyrl-RS"/>
              </w:rPr>
              <w:t xml:space="preserve">или </w:t>
            </w:r>
            <w:r w:rsidR="00CC331F">
              <w:rPr>
                <w:rFonts w:ascii="Arial" w:hAnsi="Arial" w:cs="Arial"/>
                <w:lang w:val="sr-Cyrl-RS"/>
              </w:rPr>
              <w:t>одговарајуће.</w:t>
            </w:r>
          </w:p>
        </w:tc>
        <w:tc>
          <w:tcPr>
            <w:tcW w:w="1157"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ком</w:t>
            </w:r>
          </w:p>
        </w:tc>
        <w:tc>
          <w:tcPr>
            <w:tcW w:w="1200" w:type="dxa"/>
          </w:tcPr>
          <w:p w:rsidR="00650513" w:rsidRPr="00A77D83" w:rsidRDefault="00650513" w:rsidP="00650513">
            <w:pPr>
              <w:spacing w:before="0"/>
              <w:jc w:val="left"/>
              <w:rPr>
                <w:rFonts w:ascii="Arial" w:hAnsi="Arial" w:cs="Arial"/>
                <w:lang w:val="sr-Cyrl-RS"/>
              </w:rPr>
            </w:pPr>
          </w:p>
          <w:p w:rsidR="00650513" w:rsidRPr="00A77D83" w:rsidRDefault="00650513" w:rsidP="00650513">
            <w:pPr>
              <w:spacing w:before="0"/>
              <w:jc w:val="left"/>
              <w:rPr>
                <w:rFonts w:ascii="Arial" w:hAnsi="Arial" w:cs="Arial"/>
                <w:lang w:val="sr-Cyrl-RS"/>
              </w:rPr>
            </w:pPr>
            <w:r w:rsidRPr="00A77D83">
              <w:rPr>
                <w:rFonts w:ascii="Arial" w:hAnsi="Arial" w:cs="Arial"/>
                <w:lang w:val="sr-Cyrl-RS"/>
              </w:rPr>
              <w:t xml:space="preserve">      1</w:t>
            </w:r>
          </w:p>
        </w:tc>
        <w:tc>
          <w:tcPr>
            <w:tcW w:w="1404" w:type="dxa"/>
          </w:tcPr>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46.</w:t>
            </w:r>
          </w:p>
        </w:tc>
        <w:tc>
          <w:tcPr>
            <w:tcW w:w="5193" w:type="dxa"/>
          </w:tcPr>
          <w:p w:rsidR="00650513" w:rsidRPr="00A77D83" w:rsidRDefault="00A77D83" w:rsidP="00650513">
            <w:pPr>
              <w:spacing w:before="0"/>
              <w:jc w:val="left"/>
              <w:rPr>
                <w:rFonts w:ascii="Arial" w:hAnsi="Arial" w:cs="Arial"/>
                <w:lang w:val="sr-Cyrl-RS"/>
              </w:rPr>
            </w:pPr>
            <w:r>
              <w:rPr>
                <w:rFonts w:ascii="Arial" w:hAnsi="Arial" w:cs="Arial"/>
                <w:lang w:val="sr-Cyrl-RS"/>
              </w:rPr>
              <w:t>Сто радни 120х80х</w:t>
            </w:r>
            <w:r w:rsidR="00650513" w:rsidRPr="00A77D83">
              <w:rPr>
                <w:rFonts w:ascii="Arial" w:hAnsi="Arial" w:cs="Arial"/>
                <w:lang w:val="sr-Cyrl-RS"/>
              </w:rPr>
              <w:t xml:space="preserve">75цм. Плоче стола су израђене од универа у дебљини 25мм, оплемењених квалитетном мелеминском фолијом у дезену америчка трешња, а рубних ивица такође обрађених АБС траком дебљине 2мм у истом дезену. Свака плоча стола садржи и пластични затварач рупе кроз коју пролазе каблови. Столови имају подконструкцију од универа у дебљини 18мм у дезену америчке тршње; обрађених рубних ивица кант трком дебљине 2мм у боји фронта. За елементе везе користри се квалитетни оков типа </w:t>
            </w:r>
            <w:r w:rsidR="00650513" w:rsidRPr="00A77D83">
              <w:rPr>
                <w:rFonts w:ascii="Arial" w:hAnsi="Arial" w:cs="Arial"/>
                <w:lang w:val="sr-Latn-RS"/>
              </w:rPr>
              <w:t xml:space="preserve">HAFFELE </w:t>
            </w:r>
            <w:r w:rsidR="00650513" w:rsidRPr="00A77D83">
              <w:rPr>
                <w:rFonts w:ascii="Arial" w:hAnsi="Arial" w:cs="Arial"/>
                <w:lang w:val="sr-Cyrl-RS"/>
              </w:rPr>
              <w:t xml:space="preserve">или </w:t>
            </w:r>
            <w:r w:rsidR="00CC331F">
              <w:rPr>
                <w:rFonts w:ascii="Arial" w:hAnsi="Arial" w:cs="Arial"/>
                <w:lang w:val="sr-Cyrl-RS"/>
              </w:rPr>
              <w:t>одговарајуће.</w:t>
            </w:r>
          </w:p>
        </w:tc>
        <w:tc>
          <w:tcPr>
            <w:tcW w:w="1157" w:type="dxa"/>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ком</w:t>
            </w:r>
          </w:p>
        </w:tc>
        <w:tc>
          <w:tcPr>
            <w:tcW w:w="1200" w:type="dxa"/>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1</w:t>
            </w:r>
          </w:p>
        </w:tc>
        <w:tc>
          <w:tcPr>
            <w:tcW w:w="1404" w:type="dxa"/>
            <w:vAlign w:val="center"/>
          </w:tcPr>
          <w:p w:rsidR="00650513" w:rsidRPr="00650513" w:rsidRDefault="00650513" w:rsidP="00650513">
            <w:pPr>
              <w:spacing w:before="0"/>
              <w:jc w:val="center"/>
              <w:rPr>
                <w:rFonts w:cs="Arial"/>
                <w:sz w:val="24"/>
                <w:szCs w:val="24"/>
                <w:lang w:val="sr-Cyrl-RS"/>
              </w:rPr>
            </w:pPr>
          </w:p>
        </w:tc>
      </w:tr>
      <w:tr w:rsidR="00650513" w:rsidRPr="00650513" w:rsidTr="00161E2E">
        <w:tc>
          <w:tcPr>
            <w:tcW w:w="811"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47.</w:t>
            </w:r>
          </w:p>
        </w:tc>
        <w:tc>
          <w:tcPr>
            <w:tcW w:w="5193" w:type="dxa"/>
          </w:tcPr>
          <w:p w:rsidR="00650513" w:rsidRPr="00A77D83" w:rsidRDefault="00A77D83" w:rsidP="00650513">
            <w:pPr>
              <w:spacing w:before="0"/>
              <w:jc w:val="left"/>
              <w:rPr>
                <w:rFonts w:ascii="Arial" w:hAnsi="Arial" w:cs="Arial"/>
                <w:lang w:val="sr-Cyrl-RS"/>
              </w:rPr>
            </w:pPr>
            <w:r>
              <w:rPr>
                <w:rFonts w:ascii="Arial" w:hAnsi="Arial" w:cs="Arial"/>
                <w:lang w:val="sr-Cyrl-RS"/>
              </w:rPr>
              <w:t>Сто радни 120х60х</w:t>
            </w:r>
            <w:r w:rsidR="00650513" w:rsidRPr="00A77D83">
              <w:rPr>
                <w:rFonts w:ascii="Arial" w:hAnsi="Arial" w:cs="Arial"/>
                <w:lang w:val="sr-Cyrl-RS"/>
              </w:rPr>
              <w:t xml:space="preserve">75цм. Плоче стола су израђене од универа у дебљини 25мм, оплемењених квалитетном мелеминском фолијом у дезену америчка трешња, а рубних ивица такође обрађених АБС траком дебљине 2мм у истом дезену. Свака плоча стола садржи и пластични затварач рупе кроз коју пролазе каблови. Столови имају подконструкцију од универа у дебљини 18мм у дезену америчке тршње; обрађених рубних ивица кант трком дебљине 2мм у боји фронта. За елементе везе користри се квалитетни оков типа </w:t>
            </w:r>
            <w:r w:rsidR="00650513" w:rsidRPr="00A77D83">
              <w:rPr>
                <w:rFonts w:ascii="Arial" w:hAnsi="Arial" w:cs="Arial"/>
                <w:lang w:val="sr-Latn-RS"/>
              </w:rPr>
              <w:t xml:space="preserve">HAFFELE </w:t>
            </w:r>
            <w:r w:rsidR="00650513" w:rsidRPr="00A77D83">
              <w:rPr>
                <w:rFonts w:ascii="Arial" w:hAnsi="Arial" w:cs="Arial"/>
                <w:lang w:val="sr-Cyrl-RS"/>
              </w:rPr>
              <w:t xml:space="preserve">или </w:t>
            </w:r>
            <w:r w:rsidR="00CC331F">
              <w:rPr>
                <w:rFonts w:ascii="Arial" w:hAnsi="Arial" w:cs="Arial"/>
                <w:lang w:val="sr-Cyrl-RS"/>
              </w:rPr>
              <w:t>одговарајуће.</w:t>
            </w:r>
          </w:p>
        </w:tc>
        <w:tc>
          <w:tcPr>
            <w:tcW w:w="1157" w:type="dxa"/>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ком</w:t>
            </w:r>
          </w:p>
        </w:tc>
        <w:tc>
          <w:tcPr>
            <w:tcW w:w="1200" w:type="dxa"/>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2</w:t>
            </w:r>
          </w:p>
        </w:tc>
        <w:tc>
          <w:tcPr>
            <w:tcW w:w="1404" w:type="dxa"/>
            <w:vAlign w:val="center"/>
          </w:tcPr>
          <w:p w:rsidR="00650513" w:rsidRPr="00650513" w:rsidRDefault="00650513" w:rsidP="00650513">
            <w:pPr>
              <w:spacing w:before="0"/>
              <w:jc w:val="center"/>
              <w:rPr>
                <w:rFonts w:cs="Arial"/>
                <w:sz w:val="24"/>
                <w:szCs w:val="24"/>
                <w:lang w:val="sr-Cyrl-RS"/>
              </w:rPr>
            </w:pPr>
          </w:p>
        </w:tc>
      </w:tr>
      <w:tr w:rsidR="00650513" w:rsidRPr="00650513" w:rsidTr="00161E2E">
        <w:tc>
          <w:tcPr>
            <w:tcW w:w="811"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48.</w:t>
            </w:r>
          </w:p>
        </w:tc>
        <w:tc>
          <w:tcPr>
            <w:tcW w:w="5193"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 xml:space="preserve">Клуб сто, плоче стола су израђене од универа у дебљини 25мм, оплемењених квалитетном мелеминском фолијом у дезену америчка трешња, а рубних ивица такође обрађених АБС траком дебљине 2мм у истом дезену. Свака плоча стола садржи и пластични затварач рупе кроз коју пролазе каблови. Столови имају подконструкцију од универа у дебљини 18мм у дезену америчке тршње; обрађених рубних ивица кант трком дебљине 2мм у боји фронта. За елементе везе користри се квалитетни оков типа </w:t>
            </w:r>
            <w:r w:rsidRPr="00A77D83">
              <w:rPr>
                <w:rFonts w:ascii="Arial" w:hAnsi="Arial" w:cs="Arial"/>
                <w:lang w:val="sr-Latn-RS"/>
              </w:rPr>
              <w:t xml:space="preserve">HAFFELE </w:t>
            </w:r>
            <w:r w:rsidRPr="00A77D83">
              <w:rPr>
                <w:rFonts w:ascii="Arial" w:hAnsi="Arial" w:cs="Arial"/>
                <w:lang w:val="sr-Cyrl-RS"/>
              </w:rPr>
              <w:t xml:space="preserve">или </w:t>
            </w:r>
            <w:r w:rsidR="00CC331F">
              <w:rPr>
                <w:rFonts w:ascii="Arial" w:hAnsi="Arial" w:cs="Arial"/>
                <w:lang w:val="sr-Cyrl-RS"/>
              </w:rPr>
              <w:t>одговарајуће.</w:t>
            </w:r>
          </w:p>
          <w:p w:rsidR="00650513" w:rsidRPr="00A77D83" w:rsidRDefault="00B14E57" w:rsidP="00650513">
            <w:pPr>
              <w:spacing w:before="0"/>
              <w:jc w:val="left"/>
              <w:rPr>
                <w:rFonts w:ascii="Arial" w:hAnsi="Arial" w:cs="Arial"/>
                <w:lang w:val="sr-Cyrl-RS"/>
              </w:rPr>
            </w:pPr>
            <w:r>
              <w:rPr>
                <w:rFonts w:ascii="Arial" w:hAnsi="Arial" w:cs="Arial"/>
                <w:lang w:val="sr-Cyrl-RS"/>
              </w:rPr>
              <w:lastRenderedPageBreak/>
              <w:t>Димензије 60x</w:t>
            </w:r>
            <w:r w:rsidR="00650513" w:rsidRPr="00A77D83">
              <w:rPr>
                <w:rFonts w:ascii="Arial" w:hAnsi="Arial" w:cs="Arial"/>
                <w:lang w:val="sr-Cyrl-RS"/>
              </w:rPr>
              <w:t>60цм</w:t>
            </w:r>
          </w:p>
        </w:tc>
        <w:tc>
          <w:tcPr>
            <w:tcW w:w="1157" w:type="dxa"/>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lastRenderedPageBreak/>
              <w:t>ком</w:t>
            </w:r>
          </w:p>
        </w:tc>
        <w:tc>
          <w:tcPr>
            <w:tcW w:w="1200" w:type="dxa"/>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2</w:t>
            </w:r>
          </w:p>
        </w:tc>
        <w:tc>
          <w:tcPr>
            <w:tcW w:w="1404" w:type="dxa"/>
            <w:vAlign w:val="center"/>
          </w:tcPr>
          <w:p w:rsidR="00650513" w:rsidRPr="00650513" w:rsidRDefault="00650513" w:rsidP="00650513">
            <w:pPr>
              <w:spacing w:before="0"/>
              <w:jc w:val="center"/>
              <w:rPr>
                <w:rFonts w:cs="Arial"/>
                <w:sz w:val="24"/>
                <w:szCs w:val="24"/>
                <w:lang w:val="sr-Cyrl-RS"/>
              </w:rPr>
            </w:pPr>
          </w:p>
        </w:tc>
      </w:tr>
      <w:tr w:rsidR="00650513" w:rsidRPr="00650513" w:rsidTr="00161E2E">
        <w:tc>
          <w:tcPr>
            <w:tcW w:w="811"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lastRenderedPageBreak/>
              <w:t>49.</w:t>
            </w:r>
          </w:p>
        </w:tc>
        <w:tc>
          <w:tcPr>
            <w:tcW w:w="5193"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Отворена полица, боја трешње</w:t>
            </w:r>
          </w:p>
          <w:p w:rsidR="00650513" w:rsidRPr="00A77D83" w:rsidRDefault="00161E2E" w:rsidP="00650513">
            <w:pPr>
              <w:spacing w:before="0"/>
              <w:jc w:val="left"/>
              <w:rPr>
                <w:rFonts w:ascii="Arial" w:hAnsi="Arial" w:cs="Arial"/>
                <w:lang w:val="sr-Cyrl-RS"/>
              </w:rPr>
            </w:pPr>
            <w:r>
              <w:rPr>
                <w:rFonts w:ascii="Arial" w:hAnsi="Arial" w:cs="Arial"/>
                <w:lang w:val="sr-Cyrl-RS"/>
              </w:rPr>
              <w:t>Димензије 190x75x</w:t>
            </w:r>
            <w:r w:rsidR="00650513" w:rsidRPr="00A77D83">
              <w:rPr>
                <w:rFonts w:ascii="Arial" w:hAnsi="Arial" w:cs="Arial"/>
                <w:lang w:val="sr-Cyrl-RS"/>
              </w:rPr>
              <w:t>33цм</w:t>
            </w:r>
          </w:p>
        </w:tc>
        <w:tc>
          <w:tcPr>
            <w:tcW w:w="1157" w:type="dxa"/>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ком</w:t>
            </w:r>
          </w:p>
        </w:tc>
        <w:tc>
          <w:tcPr>
            <w:tcW w:w="1200" w:type="dxa"/>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3</w:t>
            </w:r>
          </w:p>
        </w:tc>
        <w:tc>
          <w:tcPr>
            <w:tcW w:w="1404" w:type="dxa"/>
            <w:vAlign w:val="center"/>
          </w:tcPr>
          <w:p w:rsidR="00650513" w:rsidRPr="00650513" w:rsidRDefault="00650513" w:rsidP="00650513">
            <w:pPr>
              <w:spacing w:before="0"/>
              <w:jc w:val="center"/>
              <w:rPr>
                <w:rFonts w:cs="Arial"/>
                <w:sz w:val="24"/>
                <w:szCs w:val="24"/>
                <w:lang w:val="sr-Cyrl-RS"/>
              </w:rPr>
            </w:pPr>
          </w:p>
        </w:tc>
      </w:tr>
      <w:tr w:rsidR="00650513" w:rsidRPr="00650513" w:rsidTr="00161E2E">
        <w:tc>
          <w:tcPr>
            <w:tcW w:w="811"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50.</w:t>
            </w:r>
          </w:p>
        </w:tc>
        <w:tc>
          <w:tcPr>
            <w:tcW w:w="5193"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Угаони сегмент за радни сто</w:t>
            </w:r>
          </w:p>
          <w:p w:rsidR="00650513" w:rsidRPr="00A77D83" w:rsidRDefault="00650513" w:rsidP="00650513">
            <w:pPr>
              <w:spacing w:before="0"/>
              <w:jc w:val="left"/>
              <w:rPr>
                <w:rFonts w:ascii="Arial" w:hAnsi="Arial" w:cs="Arial"/>
                <w:lang w:val="sr-Cyrl-RS"/>
              </w:rPr>
            </w:pPr>
            <w:r w:rsidRPr="00A77D83">
              <w:rPr>
                <w:rFonts w:ascii="Arial" w:hAnsi="Arial" w:cs="Arial"/>
                <w:lang w:val="sr-Cyrl-RS"/>
              </w:rPr>
              <w:t>Димензија :80</w:t>
            </w:r>
            <w:r w:rsidRPr="00A77D83">
              <w:rPr>
                <w:rFonts w:ascii="Arial" w:hAnsi="Arial" w:cs="Arial"/>
                <w:lang w:val="sr-Latn-RS"/>
              </w:rPr>
              <w:t>x</w:t>
            </w:r>
            <w:r w:rsidRPr="00A77D83">
              <w:rPr>
                <w:rFonts w:ascii="Arial" w:hAnsi="Arial" w:cs="Arial"/>
                <w:lang w:val="sr-Cyrl-RS"/>
              </w:rPr>
              <w:t>6</w:t>
            </w:r>
            <w:r w:rsidRPr="00A77D83">
              <w:rPr>
                <w:rFonts w:ascii="Arial" w:hAnsi="Arial" w:cs="Arial"/>
                <w:lang w:val="sr-Latn-RS"/>
              </w:rPr>
              <w:t>0</w:t>
            </w:r>
            <w:r w:rsidRPr="00A77D83">
              <w:rPr>
                <w:rFonts w:ascii="Arial" w:hAnsi="Arial" w:cs="Arial"/>
                <w:lang w:val="sr-Cyrl-RS"/>
              </w:rPr>
              <w:t xml:space="preserve"> цм</w:t>
            </w:r>
          </w:p>
          <w:p w:rsidR="00650513" w:rsidRPr="00A77D83" w:rsidRDefault="00650513" w:rsidP="00650513">
            <w:pPr>
              <w:spacing w:before="0"/>
              <w:jc w:val="left"/>
              <w:rPr>
                <w:rFonts w:ascii="Arial" w:hAnsi="Arial" w:cs="Arial"/>
                <w:lang w:val="sr-Cyrl-RS"/>
              </w:rPr>
            </w:pPr>
            <w:r w:rsidRPr="00A77D83">
              <w:rPr>
                <w:rFonts w:ascii="Arial" w:hAnsi="Arial" w:cs="Arial"/>
                <w:lang w:val="sr-Cyrl-RS"/>
              </w:rPr>
              <w:t>Боја америчка трешња, универ дебљине 18 мм</w:t>
            </w:r>
          </w:p>
          <w:p w:rsidR="00650513" w:rsidRPr="00A77D83" w:rsidRDefault="00650513" w:rsidP="00650513">
            <w:pPr>
              <w:spacing w:before="0"/>
              <w:jc w:val="left"/>
              <w:rPr>
                <w:rFonts w:ascii="Arial" w:hAnsi="Arial" w:cs="Arial"/>
                <w:lang w:val="sr-Cyrl-RS"/>
              </w:rPr>
            </w:pPr>
            <w:r w:rsidRPr="00A77D83">
              <w:rPr>
                <w:rFonts w:ascii="Arial" w:hAnsi="Arial" w:cs="Arial"/>
                <w:lang w:val="sr-Cyrl-RS"/>
              </w:rPr>
              <w:t>АБС кант трака 2 мм</w:t>
            </w:r>
          </w:p>
        </w:tc>
        <w:tc>
          <w:tcPr>
            <w:tcW w:w="1157" w:type="dxa"/>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ком</w:t>
            </w:r>
          </w:p>
        </w:tc>
        <w:tc>
          <w:tcPr>
            <w:tcW w:w="1200" w:type="dxa"/>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1</w:t>
            </w:r>
          </w:p>
        </w:tc>
        <w:tc>
          <w:tcPr>
            <w:tcW w:w="1404" w:type="dxa"/>
            <w:vAlign w:val="center"/>
          </w:tcPr>
          <w:p w:rsidR="00650513" w:rsidRPr="00650513" w:rsidRDefault="00650513" w:rsidP="00650513">
            <w:pPr>
              <w:spacing w:before="0"/>
              <w:jc w:val="left"/>
              <w:rPr>
                <w:rFonts w:cs="Arial"/>
                <w:sz w:val="24"/>
                <w:szCs w:val="24"/>
                <w:lang w:val="sr-Cyrl-RS"/>
              </w:rPr>
            </w:pPr>
          </w:p>
        </w:tc>
      </w:tr>
      <w:tr w:rsidR="00650513" w:rsidRPr="00650513" w:rsidTr="00161E2E">
        <w:tc>
          <w:tcPr>
            <w:tcW w:w="811"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51.</w:t>
            </w:r>
          </w:p>
        </w:tc>
        <w:tc>
          <w:tcPr>
            <w:tcW w:w="5193" w:type="dxa"/>
            <w:tcBorders>
              <w:bottom w:val="single" w:sz="4" w:space="0" w:color="auto"/>
            </w:tcBorders>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Угаони сегмент за радни сто</w:t>
            </w:r>
          </w:p>
          <w:p w:rsidR="00650513" w:rsidRPr="00A77D83" w:rsidRDefault="00650513" w:rsidP="00650513">
            <w:pPr>
              <w:spacing w:before="0"/>
              <w:jc w:val="left"/>
              <w:rPr>
                <w:rFonts w:ascii="Arial" w:hAnsi="Arial" w:cs="Arial"/>
                <w:lang w:val="sr-Cyrl-RS"/>
              </w:rPr>
            </w:pPr>
            <w:r w:rsidRPr="00A77D83">
              <w:rPr>
                <w:rFonts w:ascii="Arial" w:hAnsi="Arial" w:cs="Arial"/>
                <w:lang w:val="sr-Cyrl-RS"/>
              </w:rPr>
              <w:t>Димензија :80</w:t>
            </w:r>
            <w:r w:rsidRPr="00A77D83">
              <w:rPr>
                <w:rFonts w:ascii="Arial" w:hAnsi="Arial" w:cs="Arial"/>
                <w:lang w:val="sr-Latn-RS"/>
              </w:rPr>
              <w:t>x80</w:t>
            </w:r>
            <w:r w:rsidRPr="00A77D83">
              <w:rPr>
                <w:rFonts w:ascii="Arial" w:hAnsi="Arial" w:cs="Arial"/>
                <w:lang w:val="sr-Cyrl-RS"/>
              </w:rPr>
              <w:t xml:space="preserve"> цм</w:t>
            </w:r>
          </w:p>
          <w:p w:rsidR="00650513" w:rsidRPr="00A77D83" w:rsidRDefault="00650513" w:rsidP="00650513">
            <w:pPr>
              <w:spacing w:before="0"/>
              <w:jc w:val="left"/>
              <w:rPr>
                <w:rFonts w:ascii="Arial" w:hAnsi="Arial" w:cs="Arial"/>
                <w:lang w:val="sr-Cyrl-RS"/>
              </w:rPr>
            </w:pPr>
            <w:r w:rsidRPr="00A77D83">
              <w:rPr>
                <w:rFonts w:ascii="Arial" w:hAnsi="Arial" w:cs="Arial"/>
                <w:lang w:val="sr-Cyrl-RS"/>
              </w:rPr>
              <w:t>Боја америчка трешња,универ дебљине 18 мм</w:t>
            </w:r>
          </w:p>
          <w:p w:rsidR="00650513" w:rsidRPr="00A77D83" w:rsidRDefault="00650513" w:rsidP="00650513">
            <w:pPr>
              <w:spacing w:before="0"/>
              <w:jc w:val="left"/>
              <w:rPr>
                <w:rFonts w:ascii="Arial" w:hAnsi="Arial" w:cs="Arial"/>
                <w:lang w:val="sr-Cyrl-RS"/>
              </w:rPr>
            </w:pPr>
            <w:r w:rsidRPr="00A77D83">
              <w:rPr>
                <w:rFonts w:ascii="Arial" w:hAnsi="Arial" w:cs="Arial"/>
                <w:lang w:val="sr-Cyrl-RS"/>
              </w:rPr>
              <w:t>АБС кант трака 2 мм</w:t>
            </w:r>
          </w:p>
        </w:tc>
        <w:tc>
          <w:tcPr>
            <w:tcW w:w="1157" w:type="dxa"/>
            <w:tcBorders>
              <w:bottom w:val="single" w:sz="4" w:space="0" w:color="auto"/>
            </w:tcBorders>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ком</w:t>
            </w:r>
          </w:p>
        </w:tc>
        <w:tc>
          <w:tcPr>
            <w:tcW w:w="1200" w:type="dxa"/>
            <w:tcBorders>
              <w:bottom w:val="single" w:sz="4" w:space="0" w:color="auto"/>
            </w:tcBorders>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1</w:t>
            </w:r>
          </w:p>
        </w:tc>
        <w:tc>
          <w:tcPr>
            <w:tcW w:w="1404" w:type="dxa"/>
            <w:tcBorders>
              <w:bottom w:val="single" w:sz="4" w:space="0" w:color="auto"/>
            </w:tcBorders>
            <w:vAlign w:val="center"/>
          </w:tcPr>
          <w:p w:rsidR="00650513" w:rsidRPr="00650513" w:rsidRDefault="00650513" w:rsidP="00650513">
            <w:pPr>
              <w:spacing w:before="0"/>
              <w:jc w:val="center"/>
              <w:rPr>
                <w:rFonts w:cs="Arial"/>
                <w:sz w:val="24"/>
                <w:szCs w:val="24"/>
                <w:lang w:val="sr-Cyrl-RS"/>
              </w:rPr>
            </w:pPr>
          </w:p>
        </w:tc>
      </w:tr>
      <w:tr w:rsidR="00650513" w:rsidRPr="00650513" w:rsidTr="00161E2E">
        <w:tc>
          <w:tcPr>
            <w:tcW w:w="811"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52.</w:t>
            </w:r>
          </w:p>
        </w:tc>
        <w:tc>
          <w:tcPr>
            <w:tcW w:w="5193" w:type="dxa"/>
            <w:tcBorders>
              <w:bottom w:val="single" w:sz="4" w:space="0" w:color="auto"/>
            </w:tcBorders>
          </w:tcPr>
          <w:p w:rsidR="00650513" w:rsidRPr="00A77D83" w:rsidRDefault="00650513" w:rsidP="00650513">
            <w:pPr>
              <w:spacing w:before="0"/>
              <w:jc w:val="left"/>
              <w:rPr>
                <w:rFonts w:ascii="Arial" w:hAnsi="Arial" w:cs="Arial"/>
                <w:lang w:val="sr-Latn-RS"/>
              </w:rPr>
            </w:pPr>
            <w:r w:rsidRPr="00A77D83">
              <w:rPr>
                <w:rFonts w:ascii="Arial" w:hAnsi="Arial" w:cs="Arial"/>
                <w:lang w:val="sr-Cyrl-RS"/>
              </w:rPr>
              <w:t xml:space="preserve">Канцеларијска столица – </w:t>
            </w:r>
            <w:r w:rsidRPr="00A77D83">
              <w:rPr>
                <w:rFonts w:ascii="Arial" w:hAnsi="Arial" w:cs="Arial"/>
                <w:lang w:val="sr-Latn-RS"/>
              </w:rPr>
              <w:t>operative</w:t>
            </w:r>
          </w:p>
          <w:p w:rsidR="00650513" w:rsidRPr="00A77D83" w:rsidRDefault="00650513" w:rsidP="00650513">
            <w:pPr>
              <w:spacing w:before="0"/>
              <w:jc w:val="left"/>
              <w:rPr>
                <w:rFonts w:ascii="Arial" w:hAnsi="Arial" w:cs="Arial"/>
                <w:lang w:val="sr-Cyrl-RS"/>
              </w:rPr>
            </w:pPr>
            <w:r w:rsidRPr="00A77D83">
              <w:rPr>
                <w:rFonts w:ascii="Arial" w:hAnsi="Arial" w:cs="Arial"/>
                <w:lang w:val="sr-Cyrl-RS"/>
              </w:rPr>
              <w:t>Високи наслон, хромирана конструкција ,са точкићима и хромираном металном звездом;</w:t>
            </w:r>
          </w:p>
          <w:p w:rsidR="00650513" w:rsidRPr="00A77D83" w:rsidRDefault="00650513" w:rsidP="00650513">
            <w:pPr>
              <w:spacing w:before="0"/>
              <w:jc w:val="left"/>
              <w:rPr>
                <w:rFonts w:ascii="Arial" w:hAnsi="Arial" w:cs="Arial"/>
                <w:lang w:val="sr-Cyrl-RS"/>
              </w:rPr>
            </w:pPr>
            <w:r w:rsidRPr="00A77D83">
              <w:rPr>
                <w:rFonts w:ascii="Arial" w:hAnsi="Arial" w:cs="Arial"/>
                <w:lang w:val="sr-Cyrl-RS"/>
              </w:rPr>
              <w:t>Обрада седишта и дела наслона је у црној еко кожи;наслон црна мрежа,руконаслон хром и црна пластика .Механизам наслона подесив по нагибу ,столица ротирајућа и подесива по висини гасним механизмом.</w:t>
            </w:r>
          </w:p>
        </w:tc>
        <w:tc>
          <w:tcPr>
            <w:tcW w:w="1157" w:type="dxa"/>
            <w:tcBorders>
              <w:bottom w:val="single" w:sz="4" w:space="0" w:color="auto"/>
            </w:tcBorders>
            <w:vAlign w:val="center"/>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 xml:space="preserve">    ком</w:t>
            </w:r>
          </w:p>
        </w:tc>
        <w:tc>
          <w:tcPr>
            <w:tcW w:w="1200" w:type="dxa"/>
            <w:tcBorders>
              <w:bottom w:val="single" w:sz="4" w:space="0" w:color="auto"/>
            </w:tcBorders>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8</w:t>
            </w:r>
          </w:p>
        </w:tc>
        <w:tc>
          <w:tcPr>
            <w:tcW w:w="1404" w:type="dxa"/>
            <w:tcBorders>
              <w:bottom w:val="single" w:sz="4" w:space="0" w:color="auto"/>
            </w:tcBorders>
            <w:vAlign w:val="center"/>
          </w:tcPr>
          <w:p w:rsidR="00650513" w:rsidRPr="00650513" w:rsidRDefault="00650513" w:rsidP="00650513">
            <w:pPr>
              <w:spacing w:before="0"/>
              <w:jc w:val="center"/>
              <w:rPr>
                <w:rFonts w:cs="Arial"/>
                <w:sz w:val="24"/>
                <w:szCs w:val="24"/>
                <w:lang w:val="sr-Cyrl-RS"/>
              </w:rPr>
            </w:pPr>
          </w:p>
        </w:tc>
      </w:tr>
      <w:tr w:rsidR="00C8245F" w:rsidRPr="00650513" w:rsidTr="00161E2E">
        <w:tc>
          <w:tcPr>
            <w:tcW w:w="811" w:type="dxa"/>
          </w:tcPr>
          <w:p w:rsidR="00C8245F" w:rsidRPr="00C8245F" w:rsidRDefault="00C8245F" w:rsidP="00C8245F">
            <w:pPr>
              <w:spacing w:before="0"/>
              <w:jc w:val="left"/>
              <w:rPr>
                <w:rFonts w:ascii="Arial" w:hAnsi="Arial" w:cs="Arial"/>
                <w:lang w:val="sr-Latn-RS"/>
              </w:rPr>
            </w:pPr>
            <w:r>
              <w:rPr>
                <w:rFonts w:ascii="Arial" w:hAnsi="Arial" w:cs="Arial"/>
                <w:lang w:val="sr-Latn-RS"/>
              </w:rPr>
              <w:t>53.</w:t>
            </w:r>
          </w:p>
        </w:tc>
        <w:tc>
          <w:tcPr>
            <w:tcW w:w="5193" w:type="dxa"/>
            <w:tcBorders>
              <w:bottom w:val="single" w:sz="4" w:space="0" w:color="auto"/>
            </w:tcBorders>
          </w:tcPr>
          <w:p w:rsidR="00C8245F" w:rsidRPr="00650513" w:rsidRDefault="00C8245F" w:rsidP="00C8245F">
            <w:pPr>
              <w:spacing w:before="0"/>
              <w:jc w:val="left"/>
              <w:rPr>
                <w:rFonts w:ascii="Arial" w:hAnsi="Arial" w:cs="Arial"/>
                <w:lang w:val="sr-Cyrl-RS"/>
              </w:rPr>
            </w:pPr>
            <w:r w:rsidRPr="00650513">
              <w:rPr>
                <w:rFonts w:ascii="Arial" w:hAnsi="Arial" w:cs="Arial"/>
                <w:lang w:val="sr-Cyrl-RS"/>
              </w:rPr>
              <w:t>Орман двокрилни са полицама</w:t>
            </w:r>
          </w:p>
          <w:p w:rsidR="00C8245F" w:rsidRPr="00650513" w:rsidRDefault="00C8245F" w:rsidP="00C8245F">
            <w:pPr>
              <w:numPr>
                <w:ilvl w:val="0"/>
                <w:numId w:val="39"/>
              </w:numPr>
              <w:spacing w:before="0"/>
              <w:ind w:left="34" w:hanging="142"/>
              <w:contextualSpacing/>
              <w:jc w:val="left"/>
              <w:rPr>
                <w:rFonts w:ascii="Arial" w:hAnsi="Arial" w:cs="Arial"/>
                <w:lang w:val="sr-Cyrl-RS"/>
              </w:rPr>
            </w:pPr>
            <w:r>
              <w:rPr>
                <w:rFonts w:ascii="Arial" w:hAnsi="Arial" w:cs="Arial"/>
                <w:lang w:val="sr-Cyrl-RS"/>
              </w:rPr>
              <w:t>Димензија 90x43x</w:t>
            </w:r>
            <w:r w:rsidRPr="00650513">
              <w:rPr>
                <w:rFonts w:ascii="Arial" w:hAnsi="Arial" w:cs="Arial"/>
                <w:lang w:val="sr-Cyrl-RS"/>
              </w:rPr>
              <w:t>140цм</w:t>
            </w:r>
          </w:p>
          <w:p w:rsidR="00C8245F" w:rsidRPr="00650513" w:rsidRDefault="00C8245F" w:rsidP="00C8245F">
            <w:pPr>
              <w:numPr>
                <w:ilvl w:val="0"/>
                <w:numId w:val="39"/>
              </w:numPr>
              <w:spacing w:before="0"/>
              <w:ind w:left="34" w:hanging="142"/>
              <w:contextualSpacing/>
              <w:jc w:val="left"/>
              <w:rPr>
                <w:rFonts w:ascii="Arial" w:hAnsi="Arial" w:cs="Arial"/>
                <w:lang w:val="sr-Cyrl-RS"/>
              </w:rPr>
            </w:pPr>
            <w:r>
              <w:rPr>
                <w:rFonts w:ascii="Arial" w:hAnsi="Arial" w:cs="Arial"/>
                <w:lang w:val="sr-Cyrl-RS"/>
              </w:rPr>
              <w:t>2 полицe</w:t>
            </w:r>
          </w:p>
          <w:p w:rsidR="00C8245F" w:rsidRPr="00650513" w:rsidRDefault="00C8245F" w:rsidP="00C8245F">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универ дебљине 1,8цм</w:t>
            </w:r>
          </w:p>
          <w:p w:rsidR="00C8245F" w:rsidRPr="00650513" w:rsidRDefault="00C8245F" w:rsidP="00C8245F">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АБС кант трака 2мм</w:t>
            </w:r>
          </w:p>
          <w:p w:rsidR="00C8245F" w:rsidRPr="00A77D83" w:rsidRDefault="00C8245F" w:rsidP="00C8245F">
            <w:pPr>
              <w:spacing w:before="0"/>
              <w:jc w:val="left"/>
              <w:rPr>
                <w:rFonts w:cs="Arial"/>
                <w:lang w:val="sr-Cyrl-RS"/>
              </w:rPr>
            </w:pPr>
            <w:r w:rsidRPr="00650513">
              <w:rPr>
                <w:rFonts w:ascii="Arial" w:hAnsi="Arial" w:cs="Arial"/>
                <w:lang w:val="sr-Cyrl-RS"/>
              </w:rPr>
              <w:t>-Боја трешње</w:t>
            </w:r>
          </w:p>
        </w:tc>
        <w:tc>
          <w:tcPr>
            <w:tcW w:w="1157" w:type="dxa"/>
            <w:tcBorders>
              <w:bottom w:val="single" w:sz="4" w:space="0" w:color="auto"/>
            </w:tcBorders>
            <w:vAlign w:val="center"/>
          </w:tcPr>
          <w:p w:rsidR="00C8245F" w:rsidRPr="00A77D83" w:rsidRDefault="00C8245F" w:rsidP="00C8245F">
            <w:pPr>
              <w:spacing w:before="0"/>
              <w:jc w:val="left"/>
              <w:rPr>
                <w:rFonts w:ascii="Arial" w:hAnsi="Arial" w:cs="Arial"/>
                <w:lang w:val="sr-Cyrl-RS"/>
              </w:rPr>
            </w:pPr>
            <w:r w:rsidRPr="00A77D83">
              <w:rPr>
                <w:rFonts w:ascii="Arial" w:hAnsi="Arial" w:cs="Arial"/>
                <w:lang w:val="sr-Cyrl-RS"/>
              </w:rPr>
              <w:t xml:space="preserve">    ком</w:t>
            </w:r>
          </w:p>
        </w:tc>
        <w:tc>
          <w:tcPr>
            <w:tcW w:w="1200" w:type="dxa"/>
            <w:tcBorders>
              <w:bottom w:val="single" w:sz="4" w:space="0" w:color="auto"/>
            </w:tcBorders>
            <w:vAlign w:val="center"/>
          </w:tcPr>
          <w:p w:rsidR="00C8245F" w:rsidRPr="00A77D83" w:rsidRDefault="00C8245F" w:rsidP="00C8245F">
            <w:pPr>
              <w:spacing w:before="0"/>
              <w:jc w:val="center"/>
              <w:rPr>
                <w:rFonts w:ascii="Arial" w:hAnsi="Arial" w:cs="Arial"/>
                <w:lang w:val="sr-Cyrl-RS"/>
              </w:rPr>
            </w:pPr>
            <w:r>
              <w:rPr>
                <w:rFonts w:ascii="Arial" w:hAnsi="Arial" w:cs="Arial"/>
                <w:lang w:val="sr-Cyrl-RS"/>
              </w:rPr>
              <w:t>6</w:t>
            </w:r>
          </w:p>
        </w:tc>
        <w:tc>
          <w:tcPr>
            <w:tcW w:w="1404" w:type="dxa"/>
            <w:tcBorders>
              <w:bottom w:val="single" w:sz="4" w:space="0" w:color="auto"/>
            </w:tcBorders>
            <w:vAlign w:val="center"/>
          </w:tcPr>
          <w:p w:rsidR="00C8245F" w:rsidRPr="00650513" w:rsidRDefault="00C8245F" w:rsidP="00C8245F">
            <w:pPr>
              <w:spacing w:before="0"/>
              <w:jc w:val="center"/>
              <w:rPr>
                <w:rFonts w:cs="Arial"/>
                <w:sz w:val="24"/>
                <w:szCs w:val="24"/>
                <w:lang w:val="sr-Cyrl-RS"/>
              </w:rPr>
            </w:pPr>
          </w:p>
        </w:tc>
      </w:tr>
      <w:tr w:rsidR="00C8245F" w:rsidRPr="00650513" w:rsidTr="00161E2E">
        <w:tc>
          <w:tcPr>
            <w:tcW w:w="811" w:type="dxa"/>
          </w:tcPr>
          <w:p w:rsidR="00C8245F" w:rsidRPr="00C8245F" w:rsidRDefault="00C8245F" w:rsidP="00C8245F">
            <w:pPr>
              <w:spacing w:before="0"/>
              <w:jc w:val="left"/>
              <w:rPr>
                <w:rFonts w:ascii="Arial" w:hAnsi="Arial" w:cs="Arial"/>
                <w:lang w:val="sr-Latn-RS"/>
              </w:rPr>
            </w:pPr>
            <w:r>
              <w:rPr>
                <w:rFonts w:ascii="Arial" w:hAnsi="Arial" w:cs="Arial"/>
                <w:lang w:val="sr-Latn-RS"/>
              </w:rPr>
              <w:t>54.</w:t>
            </w:r>
          </w:p>
        </w:tc>
        <w:tc>
          <w:tcPr>
            <w:tcW w:w="5193" w:type="dxa"/>
            <w:tcBorders>
              <w:bottom w:val="single" w:sz="4" w:space="0" w:color="auto"/>
            </w:tcBorders>
          </w:tcPr>
          <w:p w:rsidR="00C8245F" w:rsidRPr="00650513" w:rsidRDefault="00C8245F" w:rsidP="00C8245F">
            <w:pPr>
              <w:spacing w:before="0"/>
              <w:jc w:val="left"/>
              <w:rPr>
                <w:rFonts w:ascii="Arial" w:hAnsi="Arial" w:cs="Arial"/>
                <w:lang w:val="sr-Cyrl-RS"/>
              </w:rPr>
            </w:pPr>
            <w:r w:rsidRPr="00650513">
              <w:rPr>
                <w:rFonts w:ascii="Arial" w:hAnsi="Arial" w:cs="Arial"/>
                <w:lang w:val="sr-Cyrl-RS"/>
              </w:rPr>
              <w:t xml:space="preserve">Орман </w:t>
            </w:r>
            <w:r>
              <w:rPr>
                <w:rFonts w:ascii="Arial" w:hAnsi="Arial" w:cs="Arial"/>
                <w:lang w:val="sr-Cyrl-RS"/>
              </w:rPr>
              <w:t>једнокрилни</w:t>
            </w:r>
            <w:r w:rsidRPr="00650513">
              <w:rPr>
                <w:rFonts w:ascii="Arial" w:hAnsi="Arial" w:cs="Arial"/>
                <w:lang w:val="sr-Cyrl-RS"/>
              </w:rPr>
              <w:t xml:space="preserve"> са полицама</w:t>
            </w:r>
          </w:p>
          <w:p w:rsidR="00C8245F" w:rsidRPr="00650513" w:rsidRDefault="00C8245F" w:rsidP="00C8245F">
            <w:pPr>
              <w:numPr>
                <w:ilvl w:val="0"/>
                <w:numId w:val="39"/>
              </w:numPr>
              <w:spacing w:before="0"/>
              <w:ind w:left="34" w:hanging="142"/>
              <w:contextualSpacing/>
              <w:jc w:val="left"/>
              <w:rPr>
                <w:rFonts w:ascii="Arial" w:hAnsi="Arial" w:cs="Arial"/>
                <w:lang w:val="sr-Cyrl-RS"/>
              </w:rPr>
            </w:pPr>
            <w:r>
              <w:rPr>
                <w:rFonts w:ascii="Arial" w:hAnsi="Arial" w:cs="Arial"/>
                <w:lang w:val="sr-Cyrl-RS"/>
              </w:rPr>
              <w:t>Димензија 45x43x</w:t>
            </w:r>
            <w:r w:rsidRPr="00650513">
              <w:rPr>
                <w:rFonts w:ascii="Arial" w:hAnsi="Arial" w:cs="Arial"/>
                <w:lang w:val="sr-Cyrl-RS"/>
              </w:rPr>
              <w:t>140цм</w:t>
            </w:r>
          </w:p>
          <w:p w:rsidR="00C8245F" w:rsidRPr="00650513" w:rsidRDefault="00C8245F" w:rsidP="00C8245F">
            <w:pPr>
              <w:numPr>
                <w:ilvl w:val="0"/>
                <w:numId w:val="39"/>
              </w:numPr>
              <w:spacing w:before="0"/>
              <w:ind w:left="34" w:hanging="142"/>
              <w:contextualSpacing/>
              <w:jc w:val="left"/>
              <w:rPr>
                <w:rFonts w:ascii="Arial" w:hAnsi="Arial" w:cs="Arial"/>
                <w:lang w:val="sr-Cyrl-RS"/>
              </w:rPr>
            </w:pPr>
            <w:r>
              <w:rPr>
                <w:rFonts w:ascii="Arial" w:hAnsi="Arial" w:cs="Arial"/>
                <w:lang w:val="sr-Cyrl-RS"/>
              </w:rPr>
              <w:t>2 полицe</w:t>
            </w:r>
          </w:p>
          <w:p w:rsidR="00C8245F" w:rsidRPr="00650513" w:rsidRDefault="00C8245F" w:rsidP="00C8245F">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универ дебљине 1,8цм</w:t>
            </w:r>
          </w:p>
          <w:p w:rsidR="00C8245F" w:rsidRPr="00650513" w:rsidRDefault="00C8245F" w:rsidP="00C8245F">
            <w:pPr>
              <w:numPr>
                <w:ilvl w:val="0"/>
                <w:numId w:val="39"/>
              </w:numPr>
              <w:spacing w:before="0"/>
              <w:ind w:left="34" w:hanging="142"/>
              <w:contextualSpacing/>
              <w:jc w:val="left"/>
              <w:rPr>
                <w:rFonts w:ascii="Arial" w:hAnsi="Arial" w:cs="Arial"/>
                <w:lang w:val="sr-Cyrl-RS"/>
              </w:rPr>
            </w:pPr>
            <w:r w:rsidRPr="00650513">
              <w:rPr>
                <w:rFonts w:ascii="Arial" w:hAnsi="Arial" w:cs="Arial"/>
                <w:lang w:val="sr-Cyrl-RS"/>
              </w:rPr>
              <w:t>АБС кант трака 2мм</w:t>
            </w:r>
          </w:p>
          <w:p w:rsidR="00C8245F" w:rsidRPr="00A77D83" w:rsidRDefault="00C8245F" w:rsidP="00C8245F">
            <w:pPr>
              <w:spacing w:before="0"/>
              <w:jc w:val="left"/>
              <w:rPr>
                <w:rFonts w:cs="Arial"/>
                <w:lang w:val="sr-Cyrl-RS"/>
              </w:rPr>
            </w:pPr>
            <w:r w:rsidRPr="00650513">
              <w:rPr>
                <w:rFonts w:ascii="Arial" w:hAnsi="Arial" w:cs="Arial"/>
                <w:lang w:val="sr-Cyrl-RS"/>
              </w:rPr>
              <w:t>-Боја трешње</w:t>
            </w:r>
          </w:p>
        </w:tc>
        <w:tc>
          <w:tcPr>
            <w:tcW w:w="1157" w:type="dxa"/>
            <w:tcBorders>
              <w:bottom w:val="single" w:sz="4" w:space="0" w:color="auto"/>
            </w:tcBorders>
            <w:vAlign w:val="center"/>
          </w:tcPr>
          <w:p w:rsidR="00C8245F" w:rsidRPr="00A77D83" w:rsidRDefault="00C8245F" w:rsidP="00C8245F">
            <w:pPr>
              <w:spacing w:before="0"/>
              <w:jc w:val="left"/>
              <w:rPr>
                <w:rFonts w:ascii="Arial" w:hAnsi="Arial" w:cs="Arial"/>
                <w:lang w:val="sr-Cyrl-RS"/>
              </w:rPr>
            </w:pPr>
            <w:r w:rsidRPr="00A77D83">
              <w:rPr>
                <w:rFonts w:ascii="Arial" w:hAnsi="Arial" w:cs="Arial"/>
                <w:lang w:val="sr-Cyrl-RS"/>
              </w:rPr>
              <w:t xml:space="preserve">    ком</w:t>
            </w:r>
          </w:p>
        </w:tc>
        <w:tc>
          <w:tcPr>
            <w:tcW w:w="1200" w:type="dxa"/>
            <w:tcBorders>
              <w:bottom w:val="single" w:sz="4" w:space="0" w:color="auto"/>
            </w:tcBorders>
            <w:vAlign w:val="center"/>
          </w:tcPr>
          <w:p w:rsidR="00C8245F" w:rsidRPr="00A77D83" w:rsidRDefault="00C8245F" w:rsidP="00C8245F">
            <w:pPr>
              <w:spacing w:before="0"/>
              <w:jc w:val="center"/>
              <w:rPr>
                <w:rFonts w:ascii="Arial" w:hAnsi="Arial" w:cs="Arial"/>
                <w:lang w:val="sr-Cyrl-RS"/>
              </w:rPr>
            </w:pPr>
            <w:r>
              <w:rPr>
                <w:rFonts w:ascii="Arial" w:hAnsi="Arial" w:cs="Arial"/>
                <w:lang w:val="sr-Cyrl-RS"/>
              </w:rPr>
              <w:t>2</w:t>
            </w:r>
          </w:p>
        </w:tc>
        <w:tc>
          <w:tcPr>
            <w:tcW w:w="1404" w:type="dxa"/>
            <w:tcBorders>
              <w:bottom w:val="single" w:sz="4" w:space="0" w:color="auto"/>
            </w:tcBorders>
            <w:vAlign w:val="center"/>
          </w:tcPr>
          <w:p w:rsidR="00C8245F" w:rsidRPr="00650513" w:rsidRDefault="00C8245F" w:rsidP="00C8245F">
            <w:pPr>
              <w:spacing w:before="0"/>
              <w:jc w:val="center"/>
              <w:rPr>
                <w:rFonts w:cs="Arial"/>
                <w:sz w:val="24"/>
                <w:szCs w:val="24"/>
                <w:lang w:val="sr-Cyrl-RS"/>
              </w:rPr>
            </w:pPr>
          </w:p>
        </w:tc>
      </w:tr>
      <w:tr w:rsidR="00650513" w:rsidRPr="00650513" w:rsidTr="00161E2E">
        <w:trPr>
          <w:trHeight w:val="758"/>
        </w:trPr>
        <w:tc>
          <w:tcPr>
            <w:tcW w:w="811" w:type="dxa"/>
            <w:tcBorders>
              <w:right w:val="nil"/>
            </w:tcBorders>
          </w:tcPr>
          <w:p w:rsidR="00650513" w:rsidRPr="00650513" w:rsidRDefault="00650513" w:rsidP="00650513">
            <w:pPr>
              <w:spacing w:before="0"/>
              <w:jc w:val="left"/>
              <w:rPr>
                <w:rFonts w:cs="Arial"/>
                <w:sz w:val="24"/>
                <w:szCs w:val="24"/>
                <w:lang w:val="sr-Cyrl-RS"/>
              </w:rPr>
            </w:pPr>
          </w:p>
        </w:tc>
        <w:tc>
          <w:tcPr>
            <w:tcW w:w="5193" w:type="dxa"/>
            <w:tcBorders>
              <w:top w:val="single" w:sz="4" w:space="0" w:color="auto"/>
              <w:left w:val="nil"/>
              <w:bottom w:val="single" w:sz="4" w:space="0" w:color="auto"/>
              <w:right w:val="nil"/>
            </w:tcBorders>
            <w:vAlign w:val="center"/>
          </w:tcPr>
          <w:p w:rsidR="00650513" w:rsidRPr="00650513" w:rsidRDefault="00650513" w:rsidP="00650513">
            <w:pPr>
              <w:spacing w:before="0"/>
              <w:jc w:val="center"/>
              <w:rPr>
                <w:rFonts w:cs="Arial"/>
                <w:b/>
                <w:sz w:val="48"/>
                <w:szCs w:val="48"/>
                <w:lang w:val="sr-Cyrl-RS"/>
              </w:rPr>
            </w:pPr>
            <w:r w:rsidRPr="00650513">
              <w:rPr>
                <w:rFonts w:cs="Arial"/>
                <w:b/>
                <w:sz w:val="48"/>
                <w:szCs w:val="48"/>
                <w:lang w:val="sr-Cyrl-RS"/>
              </w:rPr>
              <w:t>ТЕНТ Б</w:t>
            </w:r>
          </w:p>
        </w:tc>
        <w:tc>
          <w:tcPr>
            <w:tcW w:w="1157" w:type="dxa"/>
            <w:tcBorders>
              <w:top w:val="single" w:sz="4" w:space="0" w:color="auto"/>
              <w:left w:val="nil"/>
              <w:bottom w:val="single" w:sz="4" w:space="0" w:color="auto"/>
              <w:right w:val="nil"/>
            </w:tcBorders>
          </w:tcPr>
          <w:p w:rsidR="00650513" w:rsidRPr="00650513" w:rsidRDefault="00650513" w:rsidP="00650513">
            <w:pPr>
              <w:spacing w:before="0"/>
              <w:jc w:val="left"/>
              <w:rPr>
                <w:rFonts w:cs="Arial"/>
                <w:sz w:val="24"/>
                <w:szCs w:val="24"/>
                <w:lang w:val="sr-Cyrl-RS"/>
              </w:rPr>
            </w:pPr>
          </w:p>
        </w:tc>
        <w:tc>
          <w:tcPr>
            <w:tcW w:w="1200" w:type="dxa"/>
            <w:tcBorders>
              <w:top w:val="single" w:sz="4" w:space="0" w:color="auto"/>
              <w:left w:val="nil"/>
              <w:bottom w:val="single" w:sz="4" w:space="0" w:color="auto"/>
              <w:right w:val="nil"/>
            </w:tcBorders>
          </w:tcPr>
          <w:p w:rsidR="00650513" w:rsidRPr="00650513" w:rsidRDefault="00650513" w:rsidP="00650513">
            <w:pPr>
              <w:spacing w:before="0"/>
              <w:jc w:val="left"/>
              <w:rPr>
                <w:rFonts w:cs="Arial"/>
                <w:sz w:val="24"/>
                <w:szCs w:val="24"/>
                <w:lang w:val="sr-Cyrl-RS"/>
              </w:rPr>
            </w:pPr>
          </w:p>
        </w:tc>
        <w:tc>
          <w:tcPr>
            <w:tcW w:w="1404" w:type="dxa"/>
            <w:tcBorders>
              <w:top w:val="single" w:sz="4" w:space="0" w:color="auto"/>
              <w:left w:val="nil"/>
              <w:bottom w:val="single" w:sz="4" w:space="0" w:color="auto"/>
              <w:right w:val="nil"/>
            </w:tcBorders>
          </w:tcPr>
          <w:p w:rsidR="00650513" w:rsidRPr="00650513" w:rsidRDefault="00650513" w:rsidP="00650513">
            <w:pPr>
              <w:spacing w:before="0"/>
              <w:jc w:val="left"/>
              <w:rPr>
                <w:rFonts w:cs="Arial"/>
                <w:sz w:val="24"/>
                <w:szCs w:val="24"/>
                <w:lang w:val="sr-Cyrl-RS"/>
              </w:rPr>
            </w:pPr>
          </w:p>
        </w:tc>
      </w:tr>
      <w:tr w:rsidR="00650513" w:rsidRPr="00650513" w:rsidTr="00161E2E">
        <w:tc>
          <w:tcPr>
            <w:tcW w:w="811"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1.</w:t>
            </w:r>
          </w:p>
        </w:tc>
        <w:tc>
          <w:tcPr>
            <w:tcW w:w="5193" w:type="dxa"/>
            <w:tcBorders>
              <w:top w:val="single" w:sz="4" w:space="0" w:color="auto"/>
            </w:tcBorders>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Радна фотеља – ерго</w:t>
            </w:r>
          </w:p>
          <w:p w:rsidR="00650513" w:rsidRPr="00A77D83" w:rsidRDefault="00650513" w:rsidP="00650513">
            <w:pPr>
              <w:spacing w:before="0"/>
              <w:jc w:val="left"/>
              <w:rPr>
                <w:rFonts w:ascii="Arial" w:hAnsi="Arial" w:cs="Arial"/>
                <w:lang w:val="sr-Cyrl-RS"/>
              </w:rPr>
            </w:pPr>
            <w:r w:rsidRPr="00A77D83">
              <w:rPr>
                <w:rFonts w:ascii="Arial" w:hAnsi="Arial" w:cs="Arial"/>
                <w:lang w:val="sr-Cyrl-RS"/>
              </w:rPr>
              <w:t>Модел 0130 (вегас) или еквивалент</w:t>
            </w:r>
          </w:p>
          <w:p w:rsidR="00650513" w:rsidRPr="00A77D83" w:rsidRDefault="00650513" w:rsidP="00161E2E">
            <w:pPr>
              <w:spacing w:before="0"/>
              <w:jc w:val="left"/>
              <w:rPr>
                <w:rFonts w:ascii="Arial" w:hAnsi="Arial" w:cs="Arial"/>
                <w:lang w:val="sr-Cyrl-RS"/>
              </w:rPr>
            </w:pPr>
            <w:r w:rsidRPr="00A77D83">
              <w:rPr>
                <w:rFonts w:ascii="Arial" w:hAnsi="Arial" w:cs="Arial"/>
                <w:lang w:val="sr-Cyrl-RS"/>
              </w:rPr>
              <w:t>Мрежни наслон, подешавање лумбалног дела, наслон за главу, подешавајући руконаслон, лифтомат, алу</w:t>
            </w:r>
            <w:r w:rsidR="00161E2E">
              <w:rPr>
                <w:rFonts w:ascii="Arial" w:hAnsi="Arial" w:cs="Arial"/>
                <w:lang w:val="sr-Cyrl-RS"/>
              </w:rPr>
              <w:t>минијумска база, најлон точкићи</w:t>
            </w:r>
          </w:p>
        </w:tc>
        <w:tc>
          <w:tcPr>
            <w:tcW w:w="1157" w:type="dxa"/>
            <w:tcBorders>
              <w:top w:val="single" w:sz="4" w:space="0" w:color="auto"/>
            </w:tcBorders>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Ком</w:t>
            </w:r>
          </w:p>
        </w:tc>
        <w:tc>
          <w:tcPr>
            <w:tcW w:w="1200" w:type="dxa"/>
            <w:tcBorders>
              <w:top w:val="single" w:sz="4" w:space="0" w:color="auto"/>
            </w:tcBorders>
          </w:tcPr>
          <w:p w:rsidR="00650513" w:rsidRPr="00A77D83" w:rsidRDefault="00650513" w:rsidP="00650513">
            <w:pPr>
              <w:spacing w:before="0"/>
              <w:jc w:val="left"/>
              <w:rPr>
                <w:rFonts w:ascii="Arial" w:hAnsi="Arial" w:cs="Arial"/>
                <w:lang w:val="sr-Cyrl-RS"/>
              </w:rPr>
            </w:pPr>
          </w:p>
          <w:p w:rsidR="00650513" w:rsidRPr="00A77D83" w:rsidRDefault="00650513" w:rsidP="00650513">
            <w:pPr>
              <w:spacing w:before="0"/>
              <w:jc w:val="left"/>
              <w:rPr>
                <w:rFonts w:ascii="Arial" w:hAnsi="Arial" w:cs="Arial"/>
                <w:lang w:val="sr-Cyrl-RS"/>
              </w:rPr>
            </w:pPr>
          </w:p>
          <w:p w:rsidR="00650513" w:rsidRPr="00A77D83" w:rsidRDefault="00650513" w:rsidP="00650513">
            <w:pPr>
              <w:spacing w:before="0"/>
              <w:jc w:val="left"/>
              <w:rPr>
                <w:rFonts w:ascii="Arial" w:hAnsi="Arial" w:cs="Arial"/>
                <w:lang w:val="sr-Cyrl-RS"/>
              </w:rPr>
            </w:pPr>
          </w:p>
          <w:p w:rsidR="00650513" w:rsidRPr="00A77D83" w:rsidRDefault="00650513" w:rsidP="00650513">
            <w:pPr>
              <w:spacing w:before="0"/>
              <w:jc w:val="left"/>
              <w:rPr>
                <w:rFonts w:ascii="Arial" w:hAnsi="Arial" w:cs="Arial"/>
                <w:lang w:val="sr-Cyrl-RS"/>
              </w:rPr>
            </w:pPr>
            <w:r w:rsidRPr="00A77D83">
              <w:rPr>
                <w:rFonts w:ascii="Arial" w:hAnsi="Arial" w:cs="Arial"/>
                <w:lang w:val="sr-Cyrl-RS"/>
              </w:rPr>
              <w:t xml:space="preserve">     3</w:t>
            </w:r>
          </w:p>
          <w:p w:rsidR="00650513" w:rsidRPr="00A77D83" w:rsidRDefault="00650513" w:rsidP="00650513">
            <w:pPr>
              <w:spacing w:before="0"/>
              <w:jc w:val="left"/>
              <w:rPr>
                <w:rFonts w:ascii="Arial" w:hAnsi="Arial" w:cs="Arial"/>
                <w:lang w:val="sr-Cyrl-RS"/>
              </w:rPr>
            </w:pPr>
          </w:p>
          <w:p w:rsidR="00650513" w:rsidRPr="00A77D83" w:rsidRDefault="00650513" w:rsidP="00650513">
            <w:pPr>
              <w:spacing w:before="0"/>
              <w:jc w:val="left"/>
              <w:rPr>
                <w:rFonts w:ascii="Arial" w:hAnsi="Arial" w:cs="Arial"/>
                <w:lang w:val="sr-Cyrl-RS"/>
              </w:rPr>
            </w:pPr>
          </w:p>
        </w:tc>
        <w:tc>
          <w:tcPr>
            <w:tcW w:w="1404" w:type="dxa"/>
            <w:tcBorders>
              <w:top w:val="single" w:sz="4" w:space="0" w:color="auto"/>
            </w:tcBorders>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2.</w:t>
            </w:r>
          </w:p>
        </w:tc>
        <w:tc>
          <w:tcPr>
            <w:tcW w:w="5193"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Радна фотеља 7/24, 150кг, модел НС СОНАТА 24/7 хруа стил 17 хром или еквивалентна, тестирано и сертификовано према британском стандарду ДС-5459.</w:t>
            </w:r>
          </w:p>
          <w:p w:rsidR="00650513" w:rsidRPr="00A77D83" w:rsidRDefault="00650513" w:rsidP="00650513">
            <w:pPr>
              <w:spacing w:before="0"/>
              <w:jc w:val="left"/>
              <w:rPr>
                <w:rFonts w:ascii="Arial" w:hAnsi="Arial" w:cs="Arial"/>
                <w:lang w:val="sr-Cyrl-RS"/>
              </w:rPr>
            </w:pPr>
            <w:r w:rsidRPr="00A77D83">
              <w:rPr>
                <w:rFonts w:ascii="Arial" w:hAnsi="Arial" w:cs="Arial"/>
                <w:lang w:val="sr-Cyrl-RS"/>
              </w:rPr>
              <w:t xml:space="preserve">За коришћење 24 сата, 7 дана у недељи, носивости до 150 кг. Удобно седиште и ергономско профилисан наслон са интегрисаним одмарачем за главу који се подешава по висини. Хромирани руконаслони пресвучени платном, осцилирајући механизам који омогућава љуљање, петостепено регулисање угла наслона и седалног дела. </w:t>
            </w:r>
            <w:r w:rsidRPr="00A77D83">
              <w:rPr>
                <w:rFonts w:ascii="Arial" w:hAnsi="Arial" w:cs="Arial"/>
                <w:lang w:val="sr-Cyrl-RS"/>
              </w:rPr>
              <w:lastRenderedPageBreak/>
              <w:t>Специјално платно са сертификатом за хабање од 500.000 циклуса. Отпорност на ватру по норми ЕН 1021.1 и ЕН1021.2.</w:t>
            </w:r>
          </w:p>
          <w:p w:rsidR="00650513" w:rsidRPr="00A77D83" w:rsidRDefault="00161E2E" w:rsidP="00161E2E">
            <w:pPr>
              <w:spacing w:before="0"/>
              <w:jc w:val="left"/>
              <w:rPr>
                <w:rFonts w:ascii="Arial" w:hAnsi="Arial" w:cs="Arial"/>
                <w:lang w:val="sr-Cyrl-RS"/>
              </w:rPr>
            </w:pPr>
            <w:r>
              <w:rPr>
                <w:rFonts w:ascii="Arial" w:hAnsi="Arial" w:cs="Arial"/>
                <w:lang w:val="sr-Cyrl-RS"/>
              </w:rPr>
              <w:t xml:space="preserve">Алуминијумска база пластични </w:t>
            </w:r>
            <w:r w:rsidR="00650513" w:rsidRPr="00A77D83">
              <w:rPr>
                <w:rFonts w:ascii="Arial" w:hAnsi="Arial" w:cs="Arial"/>
                <w:lang w:val="sr-Cyrl-RS"/>
              </w:rPr>
              <w:t>точкићи,</w:t>
            </w:r>
          </w:p>
        </w:tc>
        <w:tc>
          <w:tcPr>
            <w:tcW w:w="1157" w:type="dxa"/>
          </w:tcPr>
          <w:p w:rsidR="00367479" w:rsidRDefault="00367479" w:rsidP="00650513">
            <w:pPr>
              <w:spacing w:before="0"/>
              <w:jc w:val="left"/>
              <w:rPr>
                <w:rFonts w:ascii="Arial" w:hAnsi="Arial" w:cs="Arial"/>
                <w:lang w:val="sr-Cyrl-RS"/>
              </w:rPr>
            </w:pPr>
          </w:p>
          <w:p w:rsidR="00367479" w:rsidRDefault="00367479" w:rsidP="00650513">
            <w:pPr>
              <w:spacing w:before="0"/>
              <w:jc w:val="left"/>
              <w:rPr>
                <w:rFonts w:ascii="Arial" w:hAnsi="Arial" w:cs="Arial"/>
                <w:lang w:val="sr-Cyrl-RS"/>
              </w:rPr>
            </w:pPr>
          </w:p>
          <w:p w:rsidR="00650513" w:rsidRPr="00A77D83" w:rsidRDefault="00650513" w:rsidP="00650513">
            <w:pPr>
              <w:spacing w:before="0"/>
              <w:jc w:val="left"/>
              <w:rPr>
                <w:rFonts w:ascii="Arial" w:hAnsi="Arial" w:cs="Arial"/>
                <w:lang w:val="sr-Cyrl-RS"/>
              </w:rPr>
            </w:pPr>
            <w:r w:rsidRPr="00A77D83">
              <w:rPr>
                <w:rFonts w:ascii="Arial" w:hAnsi="Arial" w:cs="Arial"/>
                <w:lang w:val="sr-Cyrl-RS"/>
              </w:rPr>
              <w:t>ком</w:t>
            </w:r>
          </w:p>
        </w:tc>
        <w:tc>
          <w:tcPr>
            <w:tcW w:w="1200"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 xml:space="preserve">  </w:t>
            </w:r>
          </w:p>
          <w:p w:rsidR="00367479" w:rsidRDefault="00650513" w:rsidP="00650513">
            <w:pPr>
              <w:spacing w:before="0"/>
              <w:jc w:val="left"/>
              <w:rPr>
                <w:rFonts w:ascii="Arial" w:hAnsi="Arial" w:cs="Arial"/>
                <w:lang w:val="sr-Cyrl-RS"/>
              </w:rPr>
            </w:pPr>
            <w:r w:rsidRPr="00A77D83">
              <w:rPr>
                <w:rFonts w:ascii="Arial" w:hAnsi="Arial" w:cs="Arial"/>
                <w:lang w:val="sr-Cyrl-RS"/>
              </w:rPr>
              <w:t xml:space="preserve">  </w:t>
            </w:r>
          </w:p>
          <w:p w:rsidR="00650513" w:rsidRPr="00A77D83" w:rsidRDefault="00650513" w:rsidP="00650513">
            <w:pPr>
              <w:spacing w:before="0"/>
              <w:jc w:val="left"/>
              <w:rPr>
                <w:rFonts w:ascii="Arial" w:hAnsi="Arial" w:cs="Arial"/>
                <w:lang w:val="sr-Cyrl-RS"/>
              </w:rPr>
            </w:pPr>
            <w:r w:rsidRPr="00A77D83">
              <w:rPr>
                <w:rFonts w:ascii="Arial" w:hAnsi="Arial" w:cs="Arial"/>
                <w:lang w:val="sr-Cyrl-RS"/>
              </w:rPr>
              <w:t xml:space="preserve"> 15</w:t>
            </w:r>
          </w:p>
        </w:tc>
        <w:tc>
          <w:tcPr>
            <w:tcW w:w="1404" w:type="dxa"/>
          </w:tcPr>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lastRenderedPageBreak/>
              <w:t>3.</w:t>
            </w:r>
          </w:p>
        </w:tc>
        <w:tc>
          <w:tcPr>
            <w:tcW w:w="5193"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Радна фотеља 120кг кожа</w:t>
            </w:r>
          </w:p>
          <w:p w:rsidR="00650513" w:rsidRPr="00A77D83" w:rsidRDefault="00650513" w:rsidP="00161E2E">
            <w:pPr>
              <w:spacing w:before="0"/>
              <w:jc w:val="left"/>
              <w:rPr>
                <w:rFonts w:ascii="Arial" w:hAnsi="Arial" w:cs="Arial"/>
                <w:lang w:val="sr-Cyrl-RS"/>
              </w:rPr>
            </w:pPr>
            <w:r w:rsidRPr="00A77D83">
              <w:rPr>
                <w:rFonts w:ascii="Arial" w:hAnsi="Arial" w:cs="Arial"/>
                <w:lang w:val="sr-Cyrl-RS"/>
              </w:rPr>
              <w:t xml:space="preserve">Модел НСФ1 или еквивалент, носивост 120 кг. Природна коже високог квалитета, полеђина наслона од еко коже, високи наслон за леђа, пластични руконаслони фиксирани за наслон и седиште. Осцилирајући механизми, регулисање висине гасним цилиндром, метална основа. </w:t>
            </w:r>
          </w:p>
        </w:tc>
        <w:tc>
          <w:tcPr>
            <w:tcW w:w="1157" w:type="dxa"/>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Ком</w:t>
            </w:r>
          </w:p>
        </w:tc>
        <w:tc>
          <w:tcPr>
            <w:tcW w:w="1200" w:type="dxa"/>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24</w:t>
            </w:r>
          </w:p>
        </w:tc>
        <w:tc>
          <w:tcPr>
            <w:tcW w:w="1404" w:type="dxa"/>
            <w:vAlign w:val="center"/>
          </w:tcPr>
          <w:p w:rsidR="00650513" w:rsidRPr="00650513" w:rsidRDefault="00650513" w:rsidP="00650513">
            <w:pPr>
              <w:spacing w:before="0"/>
              <w:jc w:val="center"/>
              <w:rPr>
                <w:rFonts w:cs="Arial"/>
                <w:sz w:val="24"/>
                <w:szCs w:val="24"/>
                <w:lang w:val="sr-Cyrl-RS"/>
              </w:rPr>
            </w:pPr>
          </w:p>
        </w:tc>
      </w:tr>
      <w:tr w:rsidR="00650513" w:rsidRPr="00650513" w:rsidTr="00161E2E">
        <w:tc>
          <w:tcPr>
            <w:tcW w:w="811"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4.</w:t>
            </w:r>
          </w:p>
        </w:tc>
        <w:tc>
          <w:tcPr>
            <w:tcW w:w="5193"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Радна фотеља 120кг штоф.</w:t>
            </w:r>
          </w:p>
          <w:p w:rsidR="00650513" w:rsidRPr="00A77D83" w:rsidRDefault="00650513" w:rsidP="00161E2E">
            <w:pPr>
              <w:spacing w:before="0"/>
              <w:jc w:val="left"/>
              <w:rPr>
                <w:rFonts w:ascii="Arial" w:hAnsi="Arial" w:cs="Arial"/>
                <w:lang w:val="sr-Cyrl-RS"/>
              </w:rPr>
            </w:pPr>
            <w:r w:rsidRPr="00A77D83">
              <w:rPr>
                <w:rFonts w:ascii="Arial" w:hAnsi="Arial" w:cs="Arial"/>
                <w:lang w:val="sr-Cyrl-RS"/>
              </w:rPr>
              <w:t xml:space="preserve">Модел НСФ1 или еквивалент, носивост 120 кг. Природна коже високог квалитета, полеђина наслона од еко коже, високи наслон за леђа, пластични руконаслони фиксирани за наслон и седиште. Осцилирајући механизми, регулисање висине гасним цилиндром, метална основа. </w:t>
            </w:r>
          </w:p>
        </w:tc>
        <w:tc>
          <w:tcPr>
            <w:tcW w:w="1157" w:type="dxa"/>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ком</w:t>
            </w:r>
          </w:p>
        </w:tc>
        <w:tc>
          <w:tcPr>
            <w:tcW w:w="1200" w:type="dxa"/>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4</w:t>
            </w:r>
          </w:p>
        </w:tc>
        <w:tc>
          <w:tcPr>
            <w:tcW w:w="1404" w:type="dxa"/>
            <w:vAlign w:val="center"/>
          </w:tcPr>
          <w:p w:rsidR="00650513" w:rsidRPr="00650513" w:rsidRDefault="00650513" w:rsidP="00650513">
            <w:pPr>
              <w:spacing w:before="0"/>
              <w:jc w:val="center"/>
              <w:rPr>
                <w:rFonts w:cs="Arial"/>
                <w:sz w:val="24"/>
                <w:szCs w:val="24"/>
                <w:lang w:val="sr-Cyrl-RS"/>
              </w:rPr>
            </w:pPr>
          </w:p>
        </w:tc>
      </w:tr>
      <w:tr w:rsidR="00650513" w:rsidRPr="00650513" w:rsidTr="00161E2E">
        <w:tc>
          <w:tcPr>
            <w:tcW w:w="811"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5.</w:t>
            </w:r>
          </w:p>
        </w:tc>
        <w:tc>
          <w:tcPr>
            <w:tcW w:w="5193"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Тапацирана столица, хромиран оквир, дрвена конструкција седишта и наслона, тапациран наслон и седиште, материјал штоф, боја тамно сива. Дебљина сунђера наслона 25мм. Дебљина сунђера седишта 30мм. Плкастична облога доњег дела седишта.</w:t>
            </w:r>
          </w:p>
        </w:tc>
        <w:tc>
          <w:tcPr>
            <w:tcW w:w="1157" w:type="dxa"/>
          </w:tcPr>
          <w:p w:rsidR="00C6338C" w:rsidRDefault="00C6338C" w:rsidP="00C6338C">
            <w:pPr>
              <w:spacing w:before="0"/>
              <w:rPr>
                <w:rFonts w:ascii="Arial" w:hAnsi="Arial" w:cs="Arial"/>
                <w:lang w:val="sr-Cyrl-RS"/>
              </w:rPr>
            </w:pPr>
          </w:p>
          <w:p w:rsidR="00C6338C" w:rsidRDefault="00C6338C" w:rsidP="00367479">
            <w:pPr>
              <w:spacing w:before="0"/>
              <w:jc w:val="center"/>
              <w:rPr>
                <w:rFonts w:ascii="Arial" w:hAnsi="Arial" w:cs="Arial"/>
                <w:lang w:val="sr-Cyrl-RS"/>
              </w:rPr>
            </w:pPr>
          </w:p>
          <w:p w:rsidR="00650513" w:rsidRPr="00A77D83" w:rsidRDefault="00650513" w:rsidP="00C6338C">
            <w:pPr>
              <w:spacing w:before="0"/>
              <w:jc w:val="center"/>
              <w:rPr>
                <w:rFonts w:ascii="Arial" w:hAnsi="Arial" w:cs="Arial"/>
                <w:lang w:val="sr-Cyrl-RS"/>
              </w:rPr>
            </w:pPr>
            <w:r w:rsidRPr="00A77D83">
              <w:rPr>
                <w:rFonts w:ascii="Arial" w:hAnsi="Arial" w:cs="Arial"/>
                <w:lang w:val="sr-Cyrl-RS"/>
              </w:rPr>
              <w:t>ком</w:t>
            </w:r>
          </w:p>
        </w:tc>
        <w:tc>
          <w:tcPr>
            <w:tcW w:w="1200" w:type="dxa"/>
          </w:tcPr>
          <w:p w:rsidR="00650513" w:rsidRPr="00A77D83" w:rsidRDefault="00650513" w:rsidP="00650513">
            <w:pPr>
              <w:spacing w:before="0"/>
              <w:jc w:val="left"/>
              <w:rPr>
                <w:rFonts w:ascii="Arial" w:hAnsi="Arial" w:cs="Arial"/>
                <w:lang w:val="sr-Cyrl-RS"/>
              </w:rPr>
            </w:pPr>
          </w:p>
          <w:p w:rsidR="00650513" w:rsidRPr="00A77D83" w:rsidRDefault="00650513" w:rsidP="00650513">
            <w:pPr>
              <w:spacing w:before="0"/>
              <w:jc w:val="left"/>
              <w:rPr>
                <w:rFonts w:ascii="Arial" w:hAnsi="Arial" w:cs="Arial"/>
                <w:lang w:val="sr-Cyrl-RS"/>
              </w:rPr>
            </w:pPr>
          </w:p>
          <w:p w:rsidR="00650513" w:rsidRPr="00A77D83" w:rsidRDefault="00650513" w:rsidP="00650513">
            <w:pPr>
              <w:spacing w:before="0"/>
              <w:jc w:val="left"/>
              <w:rPr>
                <w:rFonts w:ascii="Arial" w:hAnsi="Arial" w:cs="Arial"/>
                <w:lang w:val="sr-Cyrl-RS"/>
              </w:rPr>
            </w:pPr>
            <w:r w:rsidRPr="00A77D83">
              <w:rPr>
                <w:rFonts w:ascii="Arial" w:hAnsi="Arial" w:cs="Arial"/>
                <w:lang w:val="sr-Cyrl-RS"/>
              </w:rPr>
              <w:t xml:space="preserve">     28</w:t>
            </w:r>
          </w:p>
        </w:tc>
        <w:tc>
          <w:tcPr>
            <w:tcW w:w="1404" w:type="dxa"/>
          </w:tcPr>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6.</w:t>
            </w:r>
          </w:p>
        </w:tc>
        <w:tc>
          <w:tcPr>
            <w:tcW w:w="5193" w:type="dxa"/>
          </w:tcPr>
          <w:p w:rsidR="00650513" w:rsidRPr="00A77D83" w:rsidRDefault="00650513" w:rsidP="00161E2E">
            <w:pPr>
              <w:spacing w:before="0"/>
              <w:jc w:val="left"/>
              <w:rPr>
                <w:rFonts w:ascii="Arial" w:hAnsi="Arial" w:cs="Arial"/>
                <w:lang w:val="sr-Cyrl-RS"/>
              </w:rPr>
            </w:pPr>
            <w:r w:rsidRPr="00A77D83">
              <w:rPr>
                <w:rFonts w:ascii="Arial" w:hAnsi="Arial" w:cs="Arial"/>
                <w:lang w:val="sr-Cyrl-RS"/>
              </w:rPr>
              <w:t xml:space="preserve">Столица конференцијска, носивост 120 кг, еко кожа црне боје, хромиран рам са пластичним руконаслонима. </w:t>
            </w:r>
          </w:p>
        </w:tc>
        <w:tc>
          <w:tcPr>
            <w:tcW w:w="1157" w:type="dxa"/>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ком</w:t>
            </w:r>
          </w:p>
        </w:tc>
        <w:tc>
          <w:tcPr>
            <w:tcW w:w="1200" w:type="dxa"/>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30</w:t>
            </w:r>
          </w:p>
        </w:tc>
        <w:tc>
          <w:tcPr>
            <w:tcW w:w="1404" w:type="dxa"/>
            <w:vAlign w:val="center"/>
          </w:tcPr>
          <w:p w:rsidR="00650513" w:rsidRPr="00650513" w:rsidRDefault="00650513" w:rsidP="00650513">
            <w:pPr>
              <w:spacing w:before="0"/>
              <w:jc w:val="center"/>
              <w:rPr>
                <w:rFonts w:cs="Arial"/>
                <w:sz w:val="24"/>
                <w:szCs w:val="24"/>
                <w:lang w:val="sr-Cyrl-RS"/>
              </w:rPr>
            </w:pPr>
          </w:p>
        </w:tc>
      </w:tr>
      <w:tr w:rsidR="00650513" w:rsidRPr="00650513" w:rsidTr="00161E2E">
        <w:tc>
          <w:tcPr>
            <w:tcW w:w="811"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7.</w:t>
            </w:r>
          </w:p>
        </w:tc>
        <w:tc>
          <w:tcPr>
            <w:tcW w:w="5193"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Столица лабораторијска, тапацирана екокожа црне боје, подешавање висине гасним цилиндром, оптерећење 120 кг.</w:t>
            </w:r>
          </w:p>
        </w:tc>
        <w:tc>
          <w:tcPr>
            <w:tcW w:w="1157" w:type="dxa"/>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ком</w:t>
            </w:r>
          </w:p>
        </w:tc>
        <w:tc>
          <w:tcPr>
            <w:tcW w:w="1200" w:type="dxa"/>
            <w:vAlign w:val="center"/>
          </w:tcPr>
          <w:p w:rsidR="00650513" w:rsidRPr="00A77D83" w:rsidRDefault="00650513" w:rsidP="00650513">
            <w:pPr>
              <w:spacing w:before="0"/>
              <w:jc w:val="center"/>
              <w:rPr>
                <w:rFonts w:ascii="Arial" w:hAnsi="Arial" w:cs="Arial"/>
                <w:lang w:val="sr-Cyrl-RS"/>
              </w:rPr>
            </w:pPr>
            <w:r w:rsidRPr="00A77D83">
              <w:rPr>
                <w:rFonts w:ascii="Arial" w:hAnsi="Arial" w:cs="Arial"/>
                <w:lang w:val="sr-Cyrl-RS"/>
              </w:rPr>
              <w:t>7</w:t>
            </w:r>
          </w:p>
        </w:tc>
        <w:tc>
          <w:tcPr>
            <w:tcW w:w="1404" w:type="dxa"/>
            <w:vAlign w:val="center"/>
          </w:tcPr>
          <w:p w:rsidR="00650513" w:rsidRPr="00650513" w:rsidRDefault="00650513" w:rsidP="00650513">
            <w:pPr>
              <w:spacing w:before="0"/>
              <w:jc w:val="center"/>
              <w:rPr>
                <w:rFonts w:cs="Arial"/>
                <w:sz w:val="24"/>
                <w:szCs w:val="24"/>
                <w:lang w:val="sr-Cyrl-RS"/>
              </w:rPr>
            </w:pPr>
          </w:p>
        </w:tc>
      </w:tr>
      <w:tr w:rsidR="00650513" w:rsidRPr="00650513" w:rsidTr="00161E2E">
        <w:trPr>
          <w:trHeight w:val="758"/>
        </w:trPr>
        <w:tc>
          <w:tcPr>
            <w:tcW w:w="811" w:type="dxa"/>
            <w:tcBorders>
              <w:right w:val="nil"/>
            </w:tcBorders>
          </w:tcPr>
          <w:p w:rsidR="00650513" w:rsidRPr="00650513" w:rsidRDefault="00650513" w:rsidP="00650513">
            <w:pPr>
              <w:spacing w:before="0"/>
              <w:jc w:val="left"/>
              <w:rPr>
                <w:rFonts w:cs="Arial"/>
                <w:sz w:val="24"/>
                <w:szCs w:val="24"/>
                <w:lang w:val="sr-Cyrl-RS"/>
              </w:rPr>
            </w:pPr>
          </w:p>
        </w:tc>
        <w:tc>
          <w:tcPr>
            <w:tcW w:w="5193" w:type="dxa"/>
            <w:tcBorders>
              <w:top w:val="single" w:sz="4" w:space="0" w:color="auto"/>
              <w:left w:val="nil"/>
              <w:bottom w:val="single" w:sz="4" w:space="0" w:color="auto"/>
              <w:right w:val="nil"/>
            </w:tcBorders>
            <w:vAlign w:val="center"/>
          </w:tcPr>
          <w:p w:rsidR="00650513" w:rsidRPr="00650513" w:rsidRDefault="00650513" w:rsidP="00650513">
            <w:pPr>
              <w:spacing w:before="0"/>
              <w:jc w:val="center"/>
              <w:rPr>
                <w:rFonts w:cs="Arial"/>
                <w:b/>
                <w:sz w:val="48"/>
                <w:szCs w:val="48"/>
                <w:lang w:val="sr-Cyrl-RS"/>
              </w:rPr>
            </w:pPr>
            <w:r w:rsidRPr="00650513">
              <w:rPr>
                <w:rFonts w:cs="Arial"/>
                <w:b/>
                <w:sz w:val="48"/>
                <w:szCs w:val="48"/>
                <w:lang w:val="sr-Cyrl-RS"/>
              </w:rPr>
              <w:t xml:space="preserve">    ТЕ КОЛУБАРА</w:t>
            </w:r>
          </w:p>
        </w:tc>
        <w:tc>
          <w:tcPr>
            <w:tcW w:w="1157" w:type="dxa"/>
            <w:tcBorders>
              <w:top w:val="single" w:sz="4" w:space="0" w:color="auto"/>
              <w:left w:val="nil"/>
              <w:bottom w:val="single" w:sz="4" w:space="0" w:color="auto"/>
              <w:right w:val="nil"/>
            </w:tcBorders>
          </w:tcPr>
          <w:p w:rsidR="00650513" w:rsidRPr="00650513" w:rsidRDefault="00650513" w:rsidP="00650513">
            <w:pPr>
              <w:spacing w:before="0"/>
              <w:jc w:val="left"/>
              <w:rPr>
                <w:rFonts w:cs="Arial"/>
                <w:sz w:val="24"/>
                <w:szCs w:val="24"/>
                <w:lang w:val="sr-Cyrl-RS"/>
              </w:rPr>
            </w:pPr>
          </w:p>
        </w:tc>
        <w:tc>
          <w:tcPr>
            <w:tcW w:w="1200" w:type="dxa"/>
            <w:tcBorders>
              <w:top w:val="single" w:sz="4" w:space="0" w:color="auto"/>
              <w:left w:val="nil"/>
              <w:bottom w:val="single" w:sz="4" w:space="0" w:color="auto"/>
              <w:right w:val="nil"/>
            </w:tcBorders>
          </w:tcPr>
          <w:p w:rsidR="00650513" w:rsidRPr="00650513" w:rsidRDefault="00650513" w:rsidP="00650513">
            <w:pPr>
              <w:spacing w:before="0"/>
              <w:jc w:val="left"/>
              <w:rPr>
                <w:rFonts w:cs="Arial"/>
                <w:sz w:val="24"/>
                <w:szCs w:val="24"/>
                <w:lang w:val="sr-Cyrl-RS"/>
              </w:rPr>
            </w:pPr>
          </w:p>
        </w:tc>
        <w:tc>
          <w:tcPr>
            <w:tcW w:w="1404" w:type="dxa"/>
            <w:tcBorders>
              <w:top w:val="single" w:sz="4" w:space="0" w:color="auto"/>
              <w:left w:val="nil"/>
              <w:bottom w:val="single" w:sz="4" w:space="0" w:color="auto"/>
              <w:right w:val="nil"/>
            </w:tcBorders>
          </w:tcPr>
          <w:p w:rsidR="00650513" w:rsidRPr="00650513" w:rsidRDefault="00650513" w:rsidP="00650513">
            <w:pPr>
              <w:spacing w:before="0"/>
              <w:jc w:val="left"/>
              <w:rPr>
                <w:rFonts w:cs="Arial"/>
                <w:sz w:val="24"/>
                <w:szCs w:val="24"/>
                <w:lang w:val="sr-Cyrl-RS"/>
              </w:rPr>
            </w:pPr>
          </w:p>
        </w:tc>
      </w:tr>
      <w:tr w:rsidR="00650513" w:rsidRPr="00650513" w:rsidTr="00161E2E">
        <w:tc>
          <w:tcPr>
            <w:tcW w:w="811"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1.</w:t>
            </w:r>
          </w:p>
        </w:tc>
        <w:tc>
          <w:tcPr>
            <w:tcW w:w="5193"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Канцеларијски сто са фиокама</w:t>
            </w:r>
          </w:p>
          <w:p w:rsidR="00650513" w:rsidRPr="00A77D83" w:rsidRDefault="00B14E57" w:rsidP="00650513">
            <w:pPr>
              <w:spacing w:before="0"/>
              <w:jc w:val="left"/>
              <w:rPr>
                <w:rFonts w:ascii="Arial" w:hAnsi="Arial" w:cs="Arial"/>
                <w:lang w:val="sr-Cyrl-RS"/>
              </w:rPr>
            </w:pPr>
            <w:r>
              <w:rPr>
                <w:rFonts w:ascii="Arial" w:hAnsi="Arial" w:cs="Arial"/>
                <w:lang w:val="sr-Cyrl-RS"/>
              </w:rPr>
              <w:t>Димензија :120x80x</w:t>
            </w:r>
            <w:r w:rsidR="00650513" w:rsidRPr="00A77D83">
              <w:rPr>
                <w:rFonts w:ascii="Arial" w:hAnsi="Arial" w:cs="Arial"/>
                <w:lang w:val="sr-Cyrl-RS"/>
              </w:rPr>
              <w:t>75</w:t>
            </w:r>
          </w:p>
          <w:p w:rsidR="00650513" w:rsidRPr="00A77D83" w:rsidRDefault="00650513" w:rsidP="00650513">
            <w:pPr>
              <w:spacing w:before="0"/>
              <w:jc w:val="left"/>
              <w:rPr>
                <w:rFonts w:ascii="Arial" w:hAnsi="Arial" w:cs="Arial"/>
                <w:lang w:val="sr-Cyrl-RS"/>
              </w:rPr>
            </w:pPr>
            <w:r w:rsidRPr="00A77D83">
              <w:rPr>
                <w:rFonts w:ascii="Arial" w:hAnsi="Arial" w:cs="Arial"/>
                <w:lang w:val="sr-Cyrl-RS"/>
              </w:rPr>
              <w:t>АБС кант трака ,дезен америчка трешња</w:t>
            </w:r>
          </w:p>
        </w:tc>
        <w:tc>
          <w:tcPr>
            <w:tcW w:w="1157" w:type="dxa"/>
          </w:tcPr>
          <w:p w:rsidR="00650513" w:rsidRPr="00A77D83" w:rsidRDefault="00650513" w:rsidP="00C6338C">
            <w:pPr>
              <w:spacing w:before="0"/>
              <w:jc w:val="center"/>
              <w:rPr>
                <w:rFonts w:ascii="Arial" w:hAnsi="Arial" w:cs="Arial"/>
                <w:lang w:val="sr-Cyrl-RS"/>
              </w:rPr>
            </w:pPr>
          </w:p>
          <w:p w:rsidR="00650513" w:rsidRPr="00A77D83" w:rsidRDefault="00650513" w:rsidP="00C6338C">
            <w:pPr>
              <w:spacing w:before="0"/>
              <w:jc w:val="center"/>
              <w:rPr>
                <w:rFonts w:ascii="Arial" w:hAnsi="Arial" w:cs="Arial"/>
                <w:lang w:val="sr-Cyrl-RS"/>
              </w:rPr>
            </w:pPr>
            <w:r w:rsidRPr="00A77D83">
              <w:rPr>
                <w:rFonts w:ascii="Arial" w:hAnsi="Arial" w:cs="Arial"/>
                <w:lang w:val="sr-Cyrl-RS"/>
              </w:rPr>
              <w:t>ком</w:t>
            </w:r>
          </w:p>
        </w:tc>
        <w:tc>
          <w:tcPr>
            <w:tcW w:w="1200" w:type="dxa"/>
          </w:tcPr>
          <w:p w:rsidR="00650513" w:rsidRPr="00A77D83" w:rsidRDefault="00650513" w:rsidP="00650513">
            <w:pPr>
              <w:spacing w:before="0"/>
              <w:jc w:val="left"/>
              <w:rPr>
                <w:rFonts w:ascii="Arial" w:hAnsi="Arial" w:cs="Arial"/>
                <w:lang w:val="sr-Cyrl-RS"/>
              </w:rPr>
            </w:pPr>
          </w:p>
          <w:p w:rsidR="00650513" w:rsidRPr="00A77D83" w:rsidRDefault="00650513" w:rsidP="00650513">
            <w:pPr>
              <w:spacing w:before="0"/>
              <w:jc w:val="left"/>
              <w:rPr>
                <w:rFonts w:ascii="Arial" w:hAnsi="Arial" w:cs="Arial"/>
                <w:lang w:val="sr-Cyrl-RS"/>
              </w:rPr>
            </w:pPr>
            <w:r w:rsidRPr="00A77D83">
              <w:rPr>
                <w:rFonts w:ascii="Arial" w:hAnsi="Arial" w:cs="Arial"/>
                <w:lang w:val="sr-Cyrl-RS"/>
              </w:rPr>
              <w:t xml:space="preserve">      1</w:t>
            </w:r>
          </w:p>
        </w:tc>
        <w:tc>
          <w:tcPr>
            <w:tcW w:w="1404" w:type="dxa"/>
          </w:tcPr>
          <w:p w:rsidR="00650513" w:rsidRPr="00650513" w:rsidRDefault="00650513" w:rsidP="00650513">
            <w:pPr>
              <w:spacing w:before="0"/>
              <w:jc w:val="left"/>
              <w:rPr>
                <w:rFonts w:cs="Arial"/>
                <w:sz w:val="24"/>
                <w:szCs w:val="24"/>
                <w:lang w:val="sr-Cyrl-RS"/>
              </w:rPr>
            </w:pPr>
          </w:p>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2.</w:t>
            </w:r>
          </w:p>
        </w:tc>
        <w:tc>
          <w:tcPr>
            <w:tcW w:w="5193"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 xml:space="preserve">Чивилук </w:t>
            </w:r>
          </w:p>
          <w:p w:rsidR="00650513" w:rsidRPr="00A77D83" w:rsidRDefault="00650513" w:rsidP="00650513">
            <w:pPr>
              <w:spacing w:before="0"/>
              <w:jc w:val="left"/>
              <w:rPr>
                <w:rFonts w:ascii="Arial" w:hAnsi="Arial" w:cs="Arial"/>
                <w:lang w:val="sr-Cyrl-RS"/>
              </w:rPr>
            </w:pPr>
            <w:r w:rsidRPr="00A77D83">
              <w:rPr>
                <w:rFonts w:ascii="Arial" w:hAnsi="Arial" w:cs="Arial"/>
                <w:lang w:val="sr-Cyrl-RS"/>
              </w:rPr>
              <w:t>Дрвени, дубећи</w:t>
            </w:r>
          </w:p>
        </w:tc>
        <w:tc>
          <w:tcPr>
            <w:tcW w:w="1157" w:type="dxa"/>
          </w:tcPr>
          <w:p w:rsidR="00650513" w:rsidRPr="00A77D83" w:rsidRDefault="00650513" w:rsidP="00C6338C">
            <w:pPr>
              <w:spacing w:before="0"/>
              <w:jc w:val="center"/>
              <w:rPr>
                <w:rFonts w:ascii="Arial" w:hAnsi="Arial" w:cs="Arial"/>
                <w:lang w:val="sr-Cyrl-RS"/>
              </w:rPr>
            </w:pPr>
            <w:r w:rsidRPr="00A77D83">
              <w:rPr>
                <w:rFonts w:ascii="Arial" w:hAnsi="Arial" w:cs="Arial"/>
                <w:lang w:val="sr-Cyrl-RS"/>
              </w:rPr>
              <w:t>ком</w:t>
            </w:r>
          </w:p>
        </w:tc>
        <w:tc>
          <w:tcPr>
            <w:tcW w:w="1200"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 xml:space="preserve">      3</w:t>
            </w:r>
          </w:p>
        </w:tc>
        <w:tc>
          <w:tcPr>
            <w:tcW w:w="1404" w:type="dxa"/>
          </w:tcPr>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r w:rsidR="00650513" w:rsidRPr="00650513" w:rsidTr="00161E2E">
        <w:tc>
          <w:tcPr>
            <w:tcW w:w="811"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3.</w:t>
            </w:r>
          </w:p>
        </w:tc>
        <w:tc>
          <w:tcPr>
            <w:tcW w:w="5193" w:type="dxa"/>
          </w:tcPr>
          <w:p w:rsidR="00187B9A" w:rsidRPr="00187B9A" w:rsidRDefault="00187B9A" w:rsidP="00187B9A">
            <w:pPr>
              <w:spacing w:before="0"/>
              <w:jc w:val="left"/>
              <w:rPr>
                <w:rFonts w:ascii="Arial" w:hAnsi="Arial" w:cs="Arial"/>
                <w:lang w:val="sr-Cyrl-RS"/>
              </w:rPr>
            </w:pPr>
            <w:r w:rsidRPr="00187B9A">
              <w:rPr>
                <w:rFonts w:ascii="Arial" w:hAnsi="Arial" w:cs="Arial"/>
                <w:lang w:val="sr-Cyrl-RS"/>
              </w:rPr>
              <w:t xml:space="preserve">Конференцијска столица </w:t>
            </w:r>
          </w:p>
          <w:p w:rsidR="00187B9A" w:rsidRPr="00187B9A" w:rsidRDefault="00187B9A" w:rsidP="00187B9A">
            <w:pPr>
              <w:spacing w:before="0"/>
              <w:jc w:val="left"/>
              <w:rPr>
                <w:rFonts w:ascii="Arial" w:hAnsi="Arial" w:cs="Arial"/>
                <w:lang w:val="sr-Cyrl-RS"/>
              </w:rPr>
            </w:pPr>
            <w:r w:rsidRPr="00187B9A">
              <w:rPr>
                <w:rFonts w:ascii="Arial" w:hAnsi="Arial" w:cs="Arial"/>
                <w:lang w:val="sr-Cyrl-RS"/>
              </w:rPr>
              <w:t>Ниски наслон,хромирана конструкција ,на четири ноге;</w:t>
            </w:r>
          </w:p>
          <w:p w:rsidR="00650513" w:rsidRPr="00A77D83" w:rsidRDefault="00187B9A" w:rsidP="00187B9A">
            <w:pPr>
              <w:spacing w:before="0"/>
              <w:jc w:val="left"/>
              <w:rPr>
                <w:rFonts w:ascii="Arial" w:hAnsi="Arial" w:cs="Arial"/>
                <w:lang w:val="sr-Cyrl-RS"/>
              </w:rPr>
            </w:pPr>
            <w:r w:rsidRPr="00187B9A">
              <w:rPr>
                <w:rFonts w:ascii="Arial" w:hAnsi="Arial" w:cs="Arial"/>
                <w:lang w:val="sr-Cyrl-RS"/>
              </w:rPr>
              <w:t>Обрада седишта и наслона у црној еко кожи.</w:t>
            </w:r>
          </w:p>
        </w:tc>
        <w:tc>
          <w:tcPr>
            <w:tcW w:w="1157" w:type="dxa"/>
          </w:tcPr>
          <w:p w:rsidR="00650513" w:rsidRPr="00A77D83" w:rsidRDefault="00650513" w:rsidP="00C6338C">
            <w:pPr>
              <w:spacing w:before="0"/>
              <w:jc w:val="center"/>
              <w:rPr>
                <w:rFonts w:ascii="Arial" w:hAnsi="Arial" w:cs="Arial"/>
                <w:lang w:val="sr-Cyrl-RS"/>
              </w:rPr>
            </w:pPr>
            <w:r w:rsidRPr="00A77D83">
              <w:rPr>
                <w:rFonts w:ascii="Arial" w:hAnsi="Arial" w:cs="Arial"/>
                <w:lang w:val="sr-Cyrl-RS"/>
              </w:rPr>
              <w:t>ком</w:t>
            </w:r>
          </w:p>
        </w:tc>
        <w:tc>
          <w:tcPr>
            <w:tcW w:w="1200" w:type="dxa"/>
          </w:tcPr>
          <w:p w:rsidR="00650513" w:rsidRPr="00A77D83" w:rsidRDefault="00650513" w:rsidP="00650513">
            <w:pPr>
              <w:spacing w:before="0"/>
              <w:jc w:val="left"/>
              <w:rPr>
                <w:rFonts w:ascii="Arial" w:hAnsi="Arial" w:cs="Arial"/>
                <w:lang w:val="sr-Cyrl-RS"/>
              </w:rPr>
            </w:pPr>
            <w:r w:rsidRPr="00A77D83">
              <w:rPr>
                <w:rFonts w:ascii="Arial" w:hAnsi="Arial" w:cs="Arial"/>
                <w:lang w:val="sr-Cyrl-RS"/>
              </w:rPr>
              <w:t xml:space="preserve">      5</w:t>
            </w:r>
          </w:p>
        </w:tc>
        <w:tc>
          <w:tcPr>
            <w:tcW w:w="1404" w:type="dxa"/>
          </w:tcPr>
          <w:p w:rsidR="00650513" w:rsidRPr="00650513" w:rsidRDefault="00650513" w:rsidP="00650513">
            <w:pPr>
              <w:spacing w:before="0"/>
              <w:jc w:val="left"/>
              <w:rPr>
                <w:rFonts w:cs="Arial"/>
                <w:sz w:val="24"/>
                <w:szCs w:val="24"/>
                <w:lang w:val="sr-Cyrl-RS"/>
              </w:rPr>
            </w:pPr>
            <w:r w:rsidRPr="00650513">
              <w:rPr>
                <w:rFonts w:cs="Arial"/>
                <w:sz w:val="24"/>
                <w:szCs w:val="24"/>
                <w:lang w:val="sr-Cyrl-RS"/>
              </w:rPr>
              <w:t xml:space="preserve">  </w:t>
            </w:r>
          </w:p>
        </w:tc>
      </w:tr>
    </w:tbl>
    <w:p w:rsidR="00161E2E" w:rsidRDefault="00161E2E" w:rsidP="00187B9A">
      <w:pPr>
        <w:spacing w:before="0"/>
        <w:rPr>
          <w:rFonts w:eastAsia="Calibri" w:cs="Arial"/>
          <w:b/>
          <w:sz w:val="48"/>
          <w:szCs w:val="48"/>
          <w:lang w:val="sr-Cyrl-RS"/>
        </w:rPr>
      </w:pPr>
    </w:p>
    <w:p w:rsidR="00650513" w:rsidRPr="00650513" w:rsidRDefault="00650513" w:rsidP="00650513">
      <w:pPr>
        <w:spacing w:before="0"/>
        <w:jc w:val="center"/>
        <w:rPr>
          <w:rFonts w:eastAsia="Calibri" w:cs="Arial"/>
          <w:b/>
          <w:sz w:val="48"/>
          <w:szCs w:val="48"/>
          <w:lang w:val="sr-Cyrl-RS"/>
        </w:rPr>
      </w:pPr>
      <w:r w:rsidRPr="00650513">
        <w:rPr>
          <w:rFonts w:eastAsia="Calibri" w:cs="Arial"/>
          <w:b/>
          <w:sz w:val="48"/>
          <w:szCs w:val="48"/>
          <w:lang w:val="sr-Cyrl-RS"/>
        </w:rPr>
        <w:t>ТЕ МОРАВА</w:t>
      </w:r>
    </w:p>
    <w:p w:rsidR="00650513" w:rsidRPr="00650513" w:rsidRDefault="00650513" w:rsidP="00650513">
      <w:pPr>
        <w:spacing w:before="0"/>
        <w:jc w:val="left"/>
        <w:rPr>
          <w:rFonts w:eastAsia="Calibri" w:cs="Arial"/>
          <w:lang w:val="sr-Cyrl-RS"/>
        </w:rPr>
      </w:pPr>
    </w:p>
    <w:tbl>
      <w:tblPr>
        <w:tblStyle w:val="TableGrid10"/>
        <w:tblW w:w="10482" w:type="dxa"/>
        <w:tblLook w:val="04A0" w:firstRow="1" w:lastRow="0" w:firstColumn="1" w:lastColumn="0" w:noHBand="0" w:noVBand="1"/>
      </w:tblPr>
      <w:tblGrid>
        <w:gridCol w:w="675"/>
        <w:gridCol w:w="2105"/>
        <w:gridCol w:w="735"/>
        <w:gridCol w:w="735"/>
        <w:gridCol w:w="656"/>
        <w:gridCol w:w="3936"/>
        <w:gridCol w:w="1640"/>
      </w:tblGrid>
      <w:tr w:rsidR="00187B9A" w:rsidRPr="00650513" w:rsidTr="00187B9A">
        <w:tc>
          <w:tcPr>
            <w:tcW w:w="675"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Ред.</w:t>
            </w:r>
          </w:p>
          <w:p w:rsidR="00187B9A" w:rsidRPr="00A77D83" w:rsidRDefault="00187B9A" w:rsidP="00650513">
            <w:pPr>
              <w:spacing w:before="0"/>
              <w:jc w:val="center"/>
              <w:rPr>
                <w:rFonts w:ascii="Arial" w:hAnsi="Arial" w:cs="Arial"/>
                <w:lang w:val="sr-Cyrl-RS"/>
              </w:rPr>
            </w:pPr>
            <w:r w:rsidRPr="00A77D83">
              <w:rPr>
                <w:rFonts w:ascii="Arial" w:hAnsi="Arial" w:cs="Arial"/>
                <w:lang w:val="sr-Cyrl-RS"/>
              </w:rPr>
              <w:t>број</w:t>
            </w:r>
          </w:p>
        </w:tc>
        <w:tc>
          <w:tcPr>
            <w:tcW w:w="2105"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Назив</w:t>
            </w:r>
          </w:p>
        </w:tc>
        <w:tc>
          <w:tcPr>
            <w:tcW w:w="735" w:type="dxa"/>
          </w:tcPr>
          <w:p w:rsidR="00187B9A" w:rsidRPr="00A77D83" w:rsidRDefault="00187B9A" w:rsidP="00650513">
            <w:pPr>
              <w:spacing w:before="0"/>
              <w:jc w:val="center"/>
              <w:rPr>
                <w:rFonts w:cs="Arial"/>
                <w:lang w:val="sr-Cyrl-RS"/>
              </w:rPr>
            </w:pPr>
          </w:p>
        </w:tc>
        <w:tc>
          <w:tcPr>
            <w:tcW w:w="735"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Јед./</w:t>
            </w:r>
          </w:p>
          <w:p w:rsidR="00187B9A" w:rsidRPr="00A77D83" w:rsidRDefault="00187B9A" w:rsidP="00650513">
            <w:pPr>
              <w:spacing w:before="0"/>
              <w:jc w:val="center"/>
              <w:rPr>
                <w:rFonts w:ascii="Arial" w:hAnsi="Arial" w:cs="Arial"/>
                <w:lang w:val="sr-Cyrl-RS"/>
              </w:rPr>
            </w:pPr>
            <w:r w:rsidRPr="00A77D83">
              <w:rPr>
                <w:rFonts w:ascii="Arial" w:hAnsi="Arial" w:cs="Arial"/>
                <w:lang w:val="sr-Cyrl-RS"/>
              </w:rPr>
              <w:t>мере</w:t>
            </w:r>
          </w:p>
        </w:tc>
        <w:tc>
          <w:tcPr>
            <w:tcW w:w="656"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Кол.</w:t>
            </w:r>
          </w:p>
        </w:tc>
        <w:tc>
          <w:tcPr>
            <w:tcW w:w="3936" w:type="dxa"/>
          </w:tcPr>
          <w:p w:rsidR="00187B9A" w:rsidRPr="00A77D83" w:rsidRDefault="00187B9A" w:rsidP="00650513">
            <w:pPr>
              <w:spacing w:before="0"/>
              <w:jc w:val="center"/>
              <w:rPr>
                <w:rFonts w:ascii="Arial" w:hAnsi="Arial" w:cs="Arial"/>
                <w:lang w:val="sr-Cyrl-RS"/>
              </w:rPr>
            </w:pPr>
          </w:p>
        </w:tc>
        <w:tc>
          <w:tcPr>
            <w:tcW w:w="1640" w:type="dxa"/>
            <w:vAlign w:val="center"/>
          </w:tcPr>
          <w:p w:rsidR="00187B9A" w:rsidRPr="00650513" w:rsidRDefault="00187B9A" w:rsidP="00650513">
            <w:pPr>
              <w:spacing w:before="0"/>
              <w:jc w:val="center"/>
              <w:rPr>
                <w:rFonts w:cs="Arial"/>
                <w:lang w:val="sr-Cyrl-RS"/>
              </w:rPr>
            </w:pPr>
            <w:r w:rsidRPr="00650513">
              <w:rPr>
                <w:rFonts w:cs="Arial"/>
                <w:lang w:val="sr-Cyrl-RS"/>
              </w:rPr>
              <w:t>јед.цена</w:t>
            </w:r>
          </w:p>
        </w:tc>
      </w:tr>
      <w:tr w:rsidR="00187B9A" w:rsidRPr="00650513" w:rsidTr="00187B9A">
        <w:tc>
          <w:tcPr>
            <w:tcW w:w="675"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1.</w:t>
            </w:r>
          </w:p>
        </w:tc>
        <w:tc>
          <w:tcPr>
            <w:tcW w:w="2105" w:type="dxa"/>
            <w:vAlign w:val="center"/>
          </w:tcPr>
          <w:p w:rsidR="00187B9A" w:rsidRPr="00A77D83" w:rsidRDefault="00187B9A" w:rsidP="00650513">
            <w:pPr>
              <w:spacing w:before="0"/>
              <w:jc w:val="left"/>
              <w:rPr>
                <w:rFonts w:ascii="Arial" w:hAnsi="Arial" w:cs="Arial"/>
                <w:lang w:val="sr-Cyrl-RS"/>
              </w:rPr>
            </w:pPr>
            <w:r w:rsidRPr="00A77D83">
              <w:rPr>
                <w:rFonts w:ascii="Arial" w:hAnsi="Arial" w:cs="Arial"/>
                <w:lang w:val="sr-Cyrl-RS"/>
              </w:rPr>
              <w:t>Канцеларијска полица</w:t>
            </w:r>
          </w:p>
        </w:tc>
        <w:tc>
          <w:tcPr>
            <w:tcW w:w="735" w:type="dxa"/>
          </w:tcPr>
          <w:p w:rsidR="00187B9A" w:rsidRPr="00A77D83" w:rsidRDefault="00187B9A" w:rsidP="00650513">
            <w:pPr>
              <w:spacing w:before="0"/>
              <w:jc w:val="center"/>
              <w:rPr>
                <w:rFonts w:cs="Arial"/>
                <w:lang w:val="sr-Cyrl-RS"/>
              </w:rPr>
            </w:pPr>
          </w:p>
        </w:tc>
        <w:tc>
          <w:tcPr>
            <w:tcW w:w="735" w:type="dxa"/>
            <w:vAlign w:val="center"/>
          </w:tcPr>
          <w:p w:rsidR="00187B9A" w:rsidRPr="00A77D83" w:rsidRDefault="00187B9A" w:rsidP="00650513">
            <w:pPr>
              <w:spacing w:before="0"/>
              <w:jc w:val="center"/>
              <w:rPr>
                <w:rFonts w:ascii="Arial" w:hAnsi="Arial" w:cs="Arial"/>
              </w:rPr>
            </w:pPr>
            <w:r w:rsidRPr="00A77D83">
              <w:rPr>
                <w:rFonts w:ascii="Arial" w:hAnsi="Arial" w:cs="Arial"/>
                <w:lang w:val="sr-Cyrl-RS"/>
              </w:rPr>
              <w:t>ком</w:t>
            </w:r>
          </w:p>
        </w:tc>
        <w:tc>
          <w:tcPr>
            <w:tcW w:w="656" w:type="dxa"/>
            <w:vAlign w:val="center"/>
          </w:tcPr>
          <w:p w:rsidR="00187B9A" w:rsidRPr="00A77D83" w:rsidRDefault="00187B9A" w:rsidP="00650513">
            <w:pPr>
              <w:spacing w:before="0"/>
              <w:jc w:val="center"/>
              <w:rPr>
                <w:rFonts w:ascii="Arial" w:hAnsi="Arial" w:cs="Arial"/>
              </w:rPr>
            </w:pPr>
            <w:r w:rsidRPr="00A77D83">
              <w:rPr>
                <w:rFonts w:ascii="Arial" w:hAnsi="Arial" w:cs="Arial"/>
              </w:rPr>
              <w:t>1</w:t>
            </w:r>
          </w:p>
        </w:tc>
        <w:tc>
          <w:tcPr>
            <w:tcW w:w="3936" w:type="dxa"/>
            <w:vAlign w:val="center"/>
          </w:tcPr>
          <w:p w:rsidR="00187B9A" w:rsidRPr="00A77D83" w:rsidRDefault="00187B9A" w:rsidP="00650513">
            <w:pPr>
              <w:spacing w:before="0"/>
              <w:jc w:val="left"/>
              <w:rPr>
                <w:rFonts w:ascii="Arial" w:hAnsi="Arial" w:cs="Arial"/>
              </w:rPr>
            </w:pPr>
            <w:r w:rsidRPr="00A77D83">
              <w:rPr>
                <w:rFonts w:ascii="Arial" w:hAnsi="Arial" w:cs="Arial"/>
                <w:lang w:val="sr-Cyrl-RS"/>
              </w:rPr>
              <w:t>Према радионичким цртежима датим у прилогу цртеж бр.</w:t>
            </w:r>
            <w:r w:rsidRPr="00A77D83">
              <w:rPr>
                <w:rFonts w:ascii="Arial" w:hAnsi="Arial" w:cs="Arial"/>
              </w:rPr>
              <w:t xml:space="preserve"> 1</w:t>
            </w:r>
          </w:p>
        </w:tc>
        <w:tc>
          <w:tcPr>
            <w:tcW w:w="1640" w:type="dxa"/>
            <w:vAlign w:val="center"/>
          </w:tcPr>
          <w:p w:rsidR="00187B9A" w:rsidRPr="00650513" w:rsidRDefault="00187B9A" w:rsidP="00650513">
            <w:pPr>
              <w:spacing w:before="0"/>
              <w:jc w:val="center"/>
              <w:rPr>
                <w:rFonts w:cs="Arial"/>
              </w:rPr>
            </w:pPr>
          </w:p>
        </w:tc>
      </w:tr>
      <w:tr w:rsidR="00187B9A" w:rsidRPr="00650513" w:rsidTr="00187B9A">
        <w:tc>
          <w:tcPr>
            <w:tcW w:w="675"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lastRenderedPageBreak/>
              <w:t>2.</w:t>
            </w:r>
          </w:p>
        </w:tc>
        <w:tc>
          <w:tcPr>
            <w:tcW w:w="2105" w:type="dxa"/>
            <w:vAlign w:val="center"/>
          </w:tcPr>
          <w:p w:rsidR="00187B9A" w:rsidRPr="00A77D83" w:rsidRDefault="00187B9A" w:rsidP="00650513">
            <w:pPr>
              <w:spacing w:before="0"/>
              <w:jc w:val="left"/>
              <w:rPr>
                <w:rFonts w:ascii="Arial" w:hAnsi="Arial" w:cs="Arial"/>
                <w:lang w:val="sr-Cyrl-RS"/>
              </w:rPr>
            </w:pPr>
            <w:r w:rsidRPr="00A77D83">
              <w:rPr>
                <w:rFonts w:ascii="Arial" w:hAnsi="Arial" w:cs="Arial"/>
                <w:lang w:val="sr-Cyrl-RS"/>
              </w:rPr>
              <w:t xml:space="preserve">Канцеларијски сто бр. 1 </w:t>
            </w:r>
          </w:p>
        </w:tc>
        <w:tc>
          <w:tcPr>
            <w:tcW w:w="735" w:type="dxa"/>
          </w:tcPr>
          <w:p w:rsidR="00187B9A" w:rsidRPr="00A77D83" w:rsidRDefault="00187B9A" w:rsidP="00650513">
            <w:pPr>
              <w:spacing w:before="0"/>
              <w:jc w:val="center"/>
              <w:rPr>
                <w:rFonts w:cs="Arial"/>
                <w:lang w:val="sr-Cyrl-RS"/>
              </w:rPr>
            </w:pPr>
          </w:p>
        </w:tc>
        <w:tc>
          <w:tcPr>
            <w:tcW w:w="735" w:type="dxa"/>
            <w:vAlign w:val="center"/>
          </w:tcPr>
          <w:p w:rsidR="00187B9A" w:rsidRPr="00A77D83" w:rsidRDefault="00187B9A" w:rsidP="00650513">
            <w:pPr>
              <w:spacing w:before="0"/>
              <w:jc w:val="center"/>
              <w:rPr>
                <w:rFonts w:ascii="Arial" w:hAnsi="Arial" w:cs="Arial"/>
              </w:rPr>
            </w:pPr>
            <w:r w:rsidRPr="00A77D83">
              <w:rPr>
                <w:rFonts w:ascii="Arial" w:hAnsi="Arial" w:cs="Arial"/>
                <w:lang w:val="sr-Cyrl-RS"/>
              </w:rPr>
              <w:t>ком</w:t>
            </w:r>
          </w:p>
        </w:tc>
        <w:tc>
          <w:tcPr>
            <w:tcW w:w="656" w:type="dxa"/>
            <w:vAlign w:val="center"/>
          </w:tcPr>
          <w:p w:rsidR="00187B9A" w:rsidRPr="00A77D83" w:rsidRDefault="00187B9A" w:rsidP="00650513">
            <w:pPr>
              <w:spacing w:before="0"/>
              <w:jc w:val="center"/>
              <w:rPr>
                <w:rFonts w:ascii="Arial" w:hAnsi="Arial" w:cs="Arial"/>
              </w:rPr>
            </w:pPr>
            <w:r w:rsidRPr="00A77D83">
              <w:rPr>
                <w:rFonts w:ascii="Arial" w:hAnsi="Arial" w:cs="Arial"/>
              </w:rPr>
              <w:t>1</w:t>
            </w:r>
          </w:p>
        </w:tc>
        <w:tc>
          <w:tcPr>
            <w:tcW w:w="3936" w:type="dxa"/>
          </w:tcPr>
          <w:p w:rsidR="00187B9A" w:rsidRPr="00A77D83" w:rsidRDefault="00187B9A" w:rsidP="00650513">
            <w:pPr>
              <w:spacing w:before="0"/>
              <w:jc w:val="left"/>
              <w:rPr>
                <w:rFonts w:ascii="Arial" w:hAnsi="Arial" w:cs="Arial"/>
              </w:rPr>
            </w:pPr>
            <w:r w:rsidRPr="00A77D83">
              <w:rPr>
                <w:rFonts w:ascii="Arial" w:hAnsi="Arial" w:cs="Arial"/>
                <w:lang w:val="sr-Cyrl-RS"/>
              </w:rPr>
              <w:t>Према радионичким цртежима датим у прилогу цртеж бр.</w:t>
            </w:r>
            <w:r w:rsidRPr="00A77D83">
              <w:rPr>
                <w:rFonts w:ascii="Arial" w:hAnsi="Arial" w:cs="Arial"/>
              </w:rPr>
              <w:t xml:space="preserve"> 2</w:t>
            </w:r>
          </w:p>
        </w:tc>
        <w:tc>
          <w:tcPr>
            <w:tcW w:w="1640" w:type="dxa"/>
            <w:vAlign w:val="center"/>
          </w:tcPr>
          <w:p w:rsidR="00187B9A" w:rsidRPr="00650513" w:rsidRDefault="00187B9A" w:rsidP="00650513">
            <w:pPr>
              <w:spacing w:before="0"/>
              <w:jc w:val="center"/>
              <w:rPr>
                <w:rFonts w:cs="Arial"/>
              </w:rPr>
            </w:pPr>
          </w:p>
        </w:tc>
      </w:tr>
      <w:tr w:rsidR="00187B9A" w:rsidRPr="00650513" w:rsidTr="00187B9A">
        <w:tc>
          <w:tcPr>
            <w:tcW w:w="675"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3.</w:t>
            </w:r>
          </w:p>
        </w:tc>
        <w:tc>
          <w:tcPr>
            <w:tcW w:w="2105" w:type="dxa"/>
            <w:vAlign w:val="center"/>
          </w:tcPr>
          <w:p w:rsidR="00187B9A" w:rsidRPr="00A77D83" w:rsidRDefault="00187B9A" w:rsidP="00650513">
            <w:pPr>
              <w:spacing w:before="0"/>
              <w:jc w:val="left"/>
              <w:rPr>
                <w:rFonts w:ascii="Arial" w:hAnsi="Arial" w:cs="Arial"/>
              </w:rPr>
            </w:pPr>
            <w:r w:rsidRPr="00A77D83">
              <w:rPr>
                <w:rFonts w:ascii="Arial" w:hAnsi="Arial" w:cs="Arial"/>
                <w:lang w:val="sr-Cyrl-RS"/>
              </w:rPr>
              <w:t xml:space="preserve">Канцеларијски сто бр. </w:t>
            </w:r>
            <w:r w:rsidRPr="00A77D83">
              <w:rPr>
                <w:rFonts w:ascii="Arial" w:hAnsi="Arial" w:cs="Arial"/>
              </w:rPr>
              <w:t>2</w:t>
            </w:r>
          </w:p>
        </w:tc>
        <w:tc>
          <w:tcPr>
            <w:tcW w:w="735" w:type="dxa"/>
          </w:tcPr>
          <w:p w:rsidR="00187B9A" w:rsidRPr="00A77D83" w:rsidRDefault="00187B9A" w:rsidP="00650513">
            <w:pPr>
              <w:spacing w:before="0"/>
              <w:jc w:val="center"/>
              <w:rPr>
                <w:rFonts w:cs="Arial"/>
                <w:lang w:val="sr-Cyrl-RS"/>
              </w:rPr>
            </w:pPr>
          </w:p>
        </w:tc>
        <w:tc>
          <w:tcPr>
            <w:tcW w:w="735"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ком</w:t>
            </w:r>
          </w:p>
        </w:tc>
        <w:tc>
          <w:tcPr>
            <w:tcW w:w="656" w:type="dxa"/>
            <w:vAlign w:val="center"/>
          </w:tcPr>
          <w:p w:rsidR="00187B9A" w:rsidRPr="00A77D83" w:rsidRDefault="00187B9A" w:rsidP="00650513">
            <w:pPr>
              <w:spacing w:before="0"/>
              <w:jc w:val="center"/>
              <w:rPr>
                <w:rFonts w:ascii="Arial" w:hAnsi="Arial" w:cs="Arial"/>
                <w:highlight w:val="yellow"/>
              </w:rPr>
            </w:pPr>
            <w:r w:rsidRPr="00A77D83">
              <w:rPr>
                <w:rFonts w:ascii="Arial" w:hAnsi="Arial" w:cs="Arial"/>
              </w:rPr>
              <w:t>5</w:t>
            </w:r>
          </w:p>
        </w:tc>
        <w:tc>
          <w:tcPr>
            <w:tcW w:w="3936" w:type="dxa"/>
          </w:tcPr>
          <w:p w:rsidR="00187B9A" w:rsidRPr="00A77D83" w:rsidRDefault="00187B9A" w:rsidP="00650513">
            <w:pPr>
              <w:spacing w:before="0"/>
              <w:jc w:val="left"/>
              <w:rPr>
                <w:rFonts w:ascii="Arial" w:hAnsi="Arial" w:cs="Arial"/>
                <w:lang w:val="sr-Cyrl-RS"/>
              </w:rPr>
            </w:pPr>
            <w:r w:rsidRPr="00A77D83">
              <w:rPr>
                <w:rFonts w:ascii="Arial" w:hAnsi="Arial" w:cs="Arial"/>
                <w:lang w:val="sr-Cyrl-RS"/>
              </w:rPr>
              <w:t>Према радионичким цртежима датим у прилогу цртеж бр.</w:t>
            </w:r>
            <w:r w:rsidRPr="00A77D83">
              <w:rPr>
                <w:rFonts w:ascii="Arial" w:hAnsi="Arial" w:cs="Arial"/>
              </w:rPr>
              <w:t xml:space="preserve"> </w:t>
            </w:r>
            <w:r w:rsidRPr="00A77D83">
              <w:rPr>
                <w:rFonts w:ascii="Arial" w:hAnsi="Arial" w:cs="Arial"/>
                <w:lang w:val="sr-Cyrl-RS"/>
              </w:rPr>
              <w:t>3</w:t>
            </w:r>
          </w:p>
        </w:tc>
        <w:tc>
          <w:tcPr>
            <w:tcW w:w="1640" w:type="dxa"/>
            <w:vAlign w:val="center"/>
          </w:tcPr>
          <w:p w:rsidR="00187B9A" w:rsidRPr="00650513" w:rsidRDefault="00187B9A" w:rsidP="00650513">
            <w:pPr>
              <w:spacing w:before="0"/>
              <w:jc w:val="center"/>
              <w:rPr>
                <w:rFonts w:cs="Arial"/>
              </w:rPr>
            </w:pPr>
          </w:p>
        </w:tc>
      </w:tr>
      <w:tr w:rsidR="00187B9A" w:rsidRPr="00650513" w:rsidTr="00187B9A">
        <w:tc>
          <w:tcPr>
            <w:tcW w:w="675"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4.</w:t>
            </w:r>
          </w:p>
        </w:tc>
        <w:tc>
          <w:tcPr>
            <w:tcW w:w="2105" w:type="dxa"/>
            <w:vAlign w:val="center"/>
          </w:tcPr>
          <w:p w:rsidR="00187B9A" w:rsidRPr="00A77D83" w:rsidRDefault="00187B9A" w:rsidP="00650513">
            <w:pPr>
              <w:spacing w:before="0"/>
              <w:jc w:val="left"/>
              <w:rPr>
                <w:rFonts w:ascii="Arial" w:hAnsi="Arial" w:cs="Arial"/>
                <w:lang w:val="sr-Cyrl-RS"/>
              </w:rPr>
            </w:pPr>
            <w:r w:rsidRPr="00A77D83">
              <w:rPr>
                <w:rFonts w:ascii="Arial" w:hAnsi="Arial" w:cs="Arial"/>
                <w:lang w:val="sr-Cyrl-RS"/>
              </w:rPr>
              <w:t>Полиц</w:t>
            </w:r>
            <w:r w:rsidRPr="00A77D83">
              <w:rPr>
                <w:rFonts w:ascii="Arial" w:hAnsi="Arial" w:cs="Arial"/>
              </w:rPr>
              <w:t xml:space="preserve">e </w:t>
            </w:r>
            <w:r w:rsidRPr="00A77D83">
              <w:rPr>
                <w:rFonts w:ascii="Arial" w:hAnsi="Arial" w:cs="Arial"/>
                <w:lang w:val="sr-Cyrl-RS"/>
              </w:rPr>
              <w:t>са фиокама</w:t>
            </w:r>
            <w:r w:rsidRPr="00A77D83">
              <w:rPr>
                <w:rFonts w:ascii="Arial" w:hAnsi="Arial" w:cs="Arial"/>
              </w:rPr>
              <w:t xml:space="preserve"> – </w:t>
            </w:r>
            <w:r w:rsidRPr="00A77D83">
              <w:rPr>
                <w:rFonts w:ascii="Arial" w:hAnsi="Arial" w:cs="Arial"/>
                <w:lang w:val="sr-Cyrl-RS"/>
              </w:rPr>
              <w:t>комплет садржи 3 комада</w:t>
            </w:r>
          </w:p>
        </w:tc>
        <w:tc>
          <w:tcPr>
            <w:tcW w:w="735" w:type="dxa"/>
          </w:tcPr>
          <w:p w:rsidR="00187B9A" w:rsidRPr="00A77D83" w:rsidRDefault="00187B9A" w:rsidP="00650513">
            <w:pPr>
              <w:spacing w:before="0"/>
              <w:jc w:val="center"/>
              <w:rPr>
                <w:rFonts w:cs="Arial"/>
                <w:lang w:val="sr-Cyrl-RS"/>
              </w:rPr>
            </w:pPr>
          </w:p>
        </w:tc>
        <w:tc>
          <w:tcPr>
            <w:tcW w:w="735"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ком</w:t>
            </w:r>
          </w:p>
        </w:tc>
        <w:tc>
          <w:tcPr>
            <w:tcW w:w="656" w:type="dxa"/>
            <w:vAlign w:val="center"/>
          </w:tcPr>
          <w:p w:rsidR="00187B9A" w:rsidRPr="00A77D83" w:rsidRDefault="00187B9A" w:rsidP="00650513">
            <w:pPr>
              <w:spacing w:before="0"/>
              <w:jc w:val="center"/>
              <w:rPr>
                <w:rFonts w:ascii="Arial" w:hAnsi="Arial" w:cs="Arial"/>
              </w:rPr>
            </w:pPr>
            <w:r w:rsidRPr="00A77D83">
              <w:rPr>
                <w:rFonts w:ascii="Arial" w:hAnsi="Arial" w:cs="Arial"/>
              </w:rPr>
              <w:t>1</w:t>
            </w:r>
          </w:p>
        </w:tc>
        <w:tc>
          <w:tcPr>
            <w:tcW w:w="3936" w:type="dxa"/>
          </w:tcPr>
          <w:p w:rsidR="00187B9A" w:rsidRPr="00A77D83" w:rsidRDefault="00187B9A" w:rsidP="00650513">
            <w:pPr>
              <w:spacing w:before="0"/>
              <w:jc w:val="left"/>
              <w:rPr>
                <w:rFonts w:ascii="Arial" w:hAnsi="Arial" w:cs="Arial"/>
              </w:rPr>
            </w:pPr>
            <w:r w:rsidRPr="00A77D83">
              <w:rPr>
                <w:rFonts w:ascii="Arial" w:hAnsi="Arial" w:cs="Arial"/>
                <w:lang w:val="sr-Cyrl-RS"/>
              </w:rPr>
              <w:t>Према радионичким цртежима датим у прилогу цртеж бр. 4</w:t>
            </w:r>
          </w:p>
        </w:tc>
        <w:tc>
          <w:tcPr>
            <w:tcW w:w="1640" w:type="dxa"/>
            <w:vAlign w:val="center"/>
          </w:tcPr>
          <w:p w:rsidR="00187B9A" w:rsidRPr="00650513" w:rsidRDefault="00187B9A" w:rsidP="00650513">
            <w:pPr>
              <w:spacing w:before="0"/>
              <w:jc w:val="center"/>
              <w:rPr>
                <w:rFonts w:cs="Arial"/>
              </w:rPr>
            </w:pPr>
          </w:p>
        </w:tc>
      </w:tr>
      <w:tr w:rsidR="00187B9A" w:rsidRPr="00650513" w:rsidTr="00187B9A">
        <w:tc>
          <w:tcPr>
            <w:tcW w:w="675"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5.</w:t>
            </w:r>
          </w:p>
        </w:tc>
        <w:tc>
          <w:tcPr>
            <w:tcW w:w="2105" w:type="dxa"/>
            <w:vAlign w:val="center"/>
          </w:tcPr>
          <w:p w:rsidR="00187B9A" w:rsidRPr="00A77D83" w:rsidRDefault="00187B9A" w:rsidP="00650513">
            <w:pPr>
              <w:spacing w:before="0"/>
              <w:jc w:val="left"/>
              <w:rPr>
                <w:rFonts w:ascii="Arial" w:hAnsi="Arial" w:cs="Arial"/>
                <w:lang w:val="sr-Cyrl-RS"/>
              </w:rPr>
            </w:pPr>
            <w:r w:rsidRPr="00A77D83">
              <w:rPr>
                <w:rFonts w:ascii="Arial" w:hAnsi="Arial" w:cs="Arial"/>
                <w:lang w:val="sr-Cyrl-RS"/>
              </w:rPr>
              <w:t>Сто – комплет садржи 2 комада</w:t>
            </w:r>
          </w:p>
        </w:tc>
        <w:tc>
          <w:tcPr>
            <w:tcW w:w="735" w:type="dxa"/>
          </w:tcPr>
          <w:p w:rsidR="00187B9A" w:rsidRPr="00A77D83" w:rsidRDefault="00187B9A" w:rsidP="00650513">
            <w:pPr>
              <w:spacing w:before="0"/>
              <w:jc w:val="center"/>
              <w:rPr>
                <w:rFonts w:cs="Arial"/>
                <w:lang w:val="sr-Cyrl-RS"/>
              </w:rPr>
            </w:pPr>
          </w:p>
        </w:tc>
        <w:tc>
          <w:tcPr>
            <w:tcW w:w="735" w:type="dxa"/>
            <w:vAlign w:val="center"/>
          </w:tcPr>
          <w:p w:rsidR="00187B9A" w:rsidRPr="00A77D83" w:rsidRDefault="00187B9A" w:rsidP="00650513">
            <w:pPr>
              <w:spacing w:before="0"/>
              <w:jc w:val="center"/>
              <w:rPr>
                <w:rFonts w:ascii="Arial" w:hAnsi="Arial" w:cs="Arial"/>
              </w:rPr>
            </w:pPr>
            <w:r w:rsidRPr="00A77D83">
              <w:rPr>
                <w:rFonts w:ascii="Arial" w:hAnsi="Arial" w:cs="Arial"/>
                <w:lang w:val="sr-Cyrl-RS"/>
              </w:rPr>
              <w:t>ком</w:t>
            </w:r>
          </w:p>
        </w:tc>
        <w:tc>
          <w:tcPr>
            <w:tcW w:w="656" w:type="dxa"/>
            <w:vAlign w:val="center"/>
          </w:tcPr>
          <w:p w:rsidR="00187B9A" w:rsidRPr="00A77D83" w:rsidRDefault="00187B9A" w:rsidP="00650513">
            <w:pPr>
              <w:spacing w:before="0"/>
              <w:jc w:val="center"/>
              <w:rPr>
                <w:rFonts w:ascii="Arial" w:hAnsi="Arial" w:cs="Arial"/>
              </w:rPr>
            </w:pPr>
            <w:r w:rsidRPr="00A77D83">
              <w:rPr>
                <w:rFonts w:ascii="Arial" w:hAnsi="Arial" w:cs="Arial"/>
              </w:rPr>
              <w:t>1</w:t>
            </w:r>
          </w:p>
        </w:tc>
        <w:tc>
          <w:tcPr>
            <w:tcW w:w="3936" w:type="dxa"/>
          </w:tcPr>
          <w:p w:rsidR="00187B9A" w:rsidRPr="00A77D83" w:rsidRDefault="00187B9A" w:rsidP="00650513">
            <w:pPr>
              <w:spacing w:before="0"/>
              <w:jc w:val="left"/>
              <w:rPr>
                <w:rFonts w:ascii="Arial" w:hAnsi="Arial" w:cs="Arial"/>
              </w:rPr>
            </w:pPr>
            <w:r w:rsidRPr="00A77D83">
              <w:rPr>
                <w:rFonts w:ascii="Arial" w:hAnsi="Arial" w:cs="Arial"/>
                <w:lang w:val="sr-Cyrl-RS"/>
              </w:rPr>
              <w:t xml:space="preserve">Према радионичким цртежима датим у прилогу цртеж бр. 5 </w:t>
            </w:r>
          </w:p>
        </w:tc>
        <w:tc>
          <w:tcPr>
            <w:tcW w:w="1640" w:type="dxa"/>
            <w:vAlign w:val="center"/>
          </w:tcPr>
          <w:p w:rsidR="00187B9A" w:rsidRPr="00650513" w:rsidRDefault="00187B9A" w:rsidP="00650513">
            <w:pPr>
              <w:spacing w:before="0"/>
              <w:jc w:val="center"/>
              <w:rPr>
                <w:rFonts w:cs="Arial"/>
              </w:rPr>
            </w:pPr>
          </w:p>
        </w:tc>
      </w:tr>
      <w:tr w:rsidR="00187B9A" w:rsidRPr="00650513" w:rsidTr="00187B9A">
        <w:tc>
          <w:tcPr>
            <w:tcW w:w="675"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6.</w:t>
            </w:r>
          </w:p>
        </w:tc>
        <w:tc>
          <w:tcPr>
            <w:tcW w:w="2105" w:type="dxa"/>
            <w:vAlign w:val="center"/>
          </w:tcPr>
          <w:p w:rsidR="00187B9A" w:rsidRPr="00A77D83" w:rsidRDefault="00187B9A" w:rsidP="00650513">
            <w:pPr>
              <w:spacing w:before="0"/>
              <w:jc w:val="left"/>
              <w:rPr>
                <w:rFonts w:ascii="Arial" w:hAnsi="Arial" w:cs="Arial"/>
                <w:lang w:val="sr-Cyrl-RS"/>
              </w:rPr>
            </w:pPr>
            <w:r w:rsidRPr="00A77D83">
              <w:rPr>
                <w:rFonts w:ascii="Arial" w:hAnsi="Arial" w:cs="Arial"/>
                <w:lang w:val="sr-Cyrl-RS"/>
              </w:rPr>
              <w:t>Зидне полице</w:t>
            </w:r>
          </w:p>
        </w:tc>
        <w:tc>
          <w:tcPr>
            <w:tcW w:w="735" w:type="dxa"/>
          </w:tcPr>
          <w:p w:rsidR="00187B9A" w:rsidRPr="00A77D83" w:rsidRDefault="00187B9A" w:rsidP="00650513">
            <w:pPr>
              <w:spacing w:before="0"/>
              <w:jc w:val="center"/>
              <w:rPr>
                <w:rFonts w:cs="Arial"/>
                <w:lang w:val="sr-Cyrl-RS"/>
              </w:rPr>
            </w:pPr>
          </w:p>
        </w:tc>
        <w:tc>
          <w:tcPr>
            <w:tcW w:w="735" w:type="dxa"/>
            <w:vAlign w:val="center"/>
          </w:tcPr>
          <w:p w:rsidR="00187B9A" w:rsidRPr="00A77D83" w:rsidRDefault="00187B9A" w:rsidP="00650513">
            <w:pPr>
              <w:spacing w:before="0"/>
              <w:jc w:val="center"/>
              <w:rPr>
                <w:rFonts w:ascii="Arial" w:hAnsi="Arial" w:cs="Arial"/>
              </w:rPr>
            </w:pPr>
            <w:r w:rsidRPr="00A77D83">
              <w:rPr>
                <w:rFonts w:ascii="Arial" w:hAnsi="Arial" w:cs="Arial"/>
                <w:lang w:val="sr-Cyrl-RS"/>
              </w:rPr>
              <w:t>ком</w:t>
            </w:r>
          </w:p>
        </w:tc>
        <w:tc>
          <w:tcPr>
            <w:tcW w:w="656"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1</w:t>
            </w:r>
          </w:p>
        </w:tc>
        <w:tc>
          <w:tcPr>
            <w:tcW w:w="3936" w:type="dxa"/>
          </w:tcPr>
          <w:p w:rsidR="00187B9A" w:rsidRPr="00A77D83" w:rsidRDefault="00187B9A" w:rsidP="00650513">
            <w:pPr>
              <w:spacing w:before="0"/>
              <w:jc w:val="left"/>
              <w:rPr>
                <w:rFonts w:ascii="Arial" w:hAnsi="Arial" w:cs="Arial"/>
                <w:lang w:val="sr-Cyrl-RS"/>
              </w:rPr>
            </w:pPr>
            <w:r w:rsidRPr="00A77D83">
              <w:rPr>
                <w:rFonts w:ascii="Arial" w:hAnsi="Arial" w:cs="Arial"/>
                <w:lang w:val="sr-Cyrl-RS"/>
              </w:rPr>
              <w:t>Према радионичким цртежима датим у прилогу цртеж бр. 6</w:t>
            </w:r>
          </w:p>
        </w:tc>
        <w:tc>
          <w:tcPr>
            <w:tcW w:w="1640" w:type="dxa"/>
            <w:vAlign w:val="center"/>
          </w:tcPr>
          <w:p w:rsidR="00187B9A" w:rsidRPr="00650513" w:rsidRDefault="00187B9A" w:rsidP="00650513">
            <w:pPr>
              <w:spacing w:before="0"/>
              <w:jc w:val="center"/>
              <w:rPr>
                <w:rFonts w:cs="Arial"/>
              </w:rPr>
            </w:pPr>
          </w:p>
        </w:tc>
      </w:tr>
      <w:tr w:rsidR="00187B9A" w:rsidRPr="00650513" w:rsidTr="00187B9A">
        <w:tc>
          <w:tcPr>
            <w:tcW w:w="675"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7.</w:t>
            </w:r>
          </w:p>
        </w:tc>
        <w:tc>
          <w:tcPr>
            <w:tcW w:w="2105" w:type="dxa"/>
            <w:vAlign w:val="center"/>
          </w:tcPr>
          <w:p w:rsidR="00187B9A" w:rsidRPr="00A77D83" w:rsidRDefault="00187B9A" w:rsidP="00650513">
            <w:pPr>
              <w:spacing w:before="0"/>
              <w:jc w:val="left"/>
              <w:rPr>
                <w:rFonts w:ascii="Arial" w:hAnsi="Arial" w:cs="Arial"/>
                <w:lang w:val="sr-Cyrl-RS"/>
              </w:rPr>
            </w:pPr>
            <w:r w:rsidRPr="00A77D83">
              <w:rPr>
                <w:rFonts w:ascii="Arial" w:hAnsi="Arial" w:cs="Arial"/>
                <w:lang w:val="sr-Cyrl-RS"/>
              </w:rPr>
              <w:t xml:space="preserve">Канцеларијски – архивски орман бр. 1 </w:t>
            </w:r>
          </w:p>
        </w:tc>
        <w:tc>
          <w:tcPr>
            <w:tcW w:w="735" w:type="dxa"/>
          </w:tcPr>
          <w:p w:rsidR="00187B9A" w:rsidRPr="00A77D83" w:rsidRDefault="00187B9A" w:rsidP="00650513">
            <w:pPr>
              <w:spacing w:before="0"/>
              <w:jc w:val="center"/>
              <w:rPr>
                <w:rFonts w:cs="Arial"/>
                <w:lang w:val="sr-Cyrl-RS"/>
              </w:rPr>
            </w:pPr>
          </w:p>
        </w:tc>
        <w:tc>
          <w:tcPr>
            <w:tcW w:w="735"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ком</w:t>
            </w:r>
          </w:p>
        </w:tc>
        <w:tc>
          <w:tcPr>
            <w:tcW w:w="656"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1</w:t>
            </w:r>
          </w:p>
        </w:tc>
        <w:tc>
          <w:tcPr>
            <w:tcW w:w="3936" w:type="dxa"/>
          </w:tcPr>
          <w:p w:rsidR="00187B9A" w:rsidRPr="00A77D83" w:rsidRDefault="00187B9A" w:rsidP="00650513">
            <w:pPr>
              <w:spacing w:before="0"/>
              <w:jc w:val="left"/>
              <w:rPr>
                <w:rFonts w:ascii="Arial" w:hAnsi="Arial" w:cs="Arial"/>
                <w:lang w:val="sr-Cyrl-RS"/>
              </w:rPr>
            </w:pPr>
            <w:r w:rsidRPr="00A77D83">
              <w:rPr>
                <w:rFonts w:ascii="Arial" w:hAnsi="Arial" w:cs="Arial"/>
                <w:lang w:val="sr-Cyrl-RS"/>
              </w:rPr>
              <w:t>Према радионичким цртежима датим у прилогу цртеж бр. 7</w:t>
            </w:r>
          </w:p>
        </w:tc>
        <w:tc>
          <w:tcPr>
            <w:tcW w:w="1640" w:type="dxa"/>
            <w:vAlign w:val="center"/>
          </w:tcPr>
          <w:p w:rsidR="00187B9A" w:rsidRPr="00650513" w:rsidRDefault="00187B9A" w:rsidP="00650513">
            <w:pPr>
              <w:spacing w:before="0"/>
              <w:jc w:val="center"/>
              <w:rPr>
                <w:rFonts w:cs="Arial"/>
              </w:rPr>
            </w:pPr>
          </w:p>
        </w:tc>
      </w:tr>
      <w:tr w:rsidR="00187B9A" w:rsidRPr="00650513" w:rsidTr="00187B9A">
        <w:tc>
          <w:tcPr>
            <w:tcW w:w="675"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8.</w:t>
            </w:r>
          </w:p>
        </w:tc>
        <w:tc>
          <w:tcPr>
            <w:tcW w:w="2105" w:type="dxa"/>
            <w:vAlign w:val="center"/>
          </w:tcPr>
          <w:p w:rsidR="00187B9A" w:rsidRPr="00A77D83" w:rsidRDefault="00187B9A" w:rsidP="00650513">
            <w:pPr>
              <w:spacing w:before="0"/>
              <w:jc w:val="left"/>
              <w:rPr>
                <w:rFonts w:ascii="Arial" w:hAnsi="Arial" w:cs="Arial"/>
                <w:lang w:val="sr-Cyrl-RS"/>
              </w:rPr>
            </w:pPr>
            <w:r w:rsidRPr="00A77D83">
              <w:rPr>
                <w:rFonts w:ascii="Arial" w:hAnsi="Arial" w:cs="Arial"/>
                <w:lang w:val="sr-Cyrl-RS"/>
              </w:rPr>
              <w:t>Канцеларијски – архивски орман бр. 2</w:t>
            </w:r>
          </w:p>
        </w:tc>
        <w:tc>
          <w:tcPr>
            <w:tcW w:w="735" w:type="dxa"/>
          </w:tcPr>
          <w:p w:rsidR="00187B9A" w:rsidRPr="00A77D83" w:rsidRDefault="00187B9A" w:rsidP="00650513">
            <w:pPr>
              <w:spacing w:before="0"/>
              <w:jc w:val="center"/>
              <w:rPr>
                <w:rFonts w:cs="Arial"/>
                <w:lang w:val="sr-Cyrl-RS"/>
              </w:rPr>
            </w:pPr>
          </w:p>
        </w:tc>
        <w:tc>
          <w:tcPr>
            <w:tcW w:w="735"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ком</w:t>
            </w:r>
          </w:p>
        </w:tc>
        <w:tc>
          <w:tcPr>
            <w:tcW w:w="656"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1</w:t>
            </w:r>
          </w:p>
        </w:tc>
        <w:tc>
          <w:tcPr>
            <w:tcW w:w="3936" w:type="dxa"/>
          </w:tcPr>
          <w:p w:rsidR="00187B9A" w:rsidRPr="00A77D83" w:rsidRDefault="00187B9A" w:rsidP="00650513">
            <w:pPr>
              <w:spacing w:before="0"/>
              <w:jc w:val="left"/>
              <w:rPr>
                <w:rFonts w:ascii="Arial" w:hAnsi="Arial" w:cs="Arial"/>
                <w:lang w:val="sr-Cyrl-RS"/>
              </w:rPr>
            </w:pPr>
            <w:r w:rsidRPr="00A77D83">
              <w:rPr>
                <w:rFonts w:ascii="Arial" w:hAnsi="Arial" w:cs="Arial"/>
                <w:lang w:val="sr-Cyrl-RS"/>
              </w:rPr>
              <w:t>Према радионичким цртежима датим у прилогу цртеж бр. 8</w:t>
            </w:r>
          </w:p>
        </w:tc>
        <w:tc>
          <w:tcPr>
            <w:tcW w:w="1640" w:type="dxa"/>
            <w:vAlign w:val="center"/>
          </w:tcPr>
          <w:p w:rsidR="00187B9A" w:rsidRPr="00650513" w:rsidRDefault="00187B9A" w:rsidP="00650513">
            <w:pPr>
              <w:spacing w:before="0"/>
              <w:jc w:val="center"/>
              <w:rPr>
                <w:rFonts w:cs="Arial"/>
              </w:rPr>
            </w:pPr>
          </w:p>
        </w:tc>
      </w:tr>
      <w:tr w:rsidR="00187B9A" w:rsidRPr="00650513" w:rsidTr="00187B9A">
        <w:tc>
          <w:tcPr>
            <w:tcW w:w="675"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9.</w:t>
            </w:r>
          </w:p>
        </w:tc>
        <w:tc>
          <w:tcPr>
            <w:tcW w:w="2105" w:type="dxa"/>
            <w:vAlign w:val="center"/>
          </w:tcPr>
          <w:p w:rsidR="00187B9A" w:rsidRPr="00A77D83" w:rsidRDefault="00187B9A" w:rsidP="00650513">
            <w:pPr>
              <w:spacing w:before="0"/>
              <w:jc w:val="left"/>
              <w:rPr>
                <w:rFonts w:ascii="Arial" w:hAnsi="Arial" w:cs="Arial"/>
                <w:lang w:val="sr-Cyrl-RS"/>
              </w:rPr>
            </w:pPr>
            <w:r w:rsidRPr="00A77D83">
              <w:rPr>
                <w:rFonts w:ascii="Arial" w:hAnsi="Arial" w:cs="Arial"/>
                <w:lang w:val="sr-Cyrl-RS"/>
              </w:rPr>
              <w:t xml:space="preserve">Канцеларијски  сто бр. </w:t>
            </w:r>
            <w:r w:rsidRPr="00A77D83">
              <w:rPr>
                <w:rFonts w:ascii="Arial" w:hAnsi="Arial" w:cs="Arial"/>
              </w:rPr>
              <w:t>3</w:t>
            </w:r>
            <w:r w:rsidRPr="00A77D83">
              <w:rPr>
                <w:rFonts w:ascii="Arial" w:hAnsi="Arial" w:cs="Arial"/>
                <w:lang w:val="sr-Cyrl-RS"/>
              </w:rPr>
              <w:t xml:space="preserve"> </w:t>
            </w:r>
          </w:p>
        </w:tc>
        <w:tc>
          <w:tcPr>
            <w:tcW w:w="735" w:type="dxa"/>
          </w:tcPr>
          <w:p w:rsidR="00187B9A" w:rsidRPr="00A77D83" w:rsidRDefault="00187B9A" w:rsidP="00650513">
            <w:pPr>
              <w:spacing w:before="0"/>
              <w:jc w:val="center"/>
              <w:rPr>
                <w:rFonts w:cs="Arial"/>
                <w:lang w:val="sr-Cyrl-RS"/>
              </w:rPr>
            </w:pPr>
          </w:p>
        </w:tc>
        <w:tc>
          <w:tcPr>
            <w:tcW w:w="735"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ком</w:t>
            </w:r>
          </w:p>
        </w:tc>
        <w:tc>
          <w:tcPr>
            <w:tcW w:w="656"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1</w:t>
            </w:r>
          </w:p>
        </w:tc>
        <w:tc>
          <w:tcPr>
            <w:tcW w:w="3936" w:type="dxa"/>
          </w:tcPr>
          <w:p w:rsidR="00187B9A" w:rsidRPr="00A77D83" w:rsidRDefault="00187B9A" w:rsidP="00650513">
            <w:pPr>
              <w:spacing w:before="0"/>
              <w:jc w:val="left"/>
              <w:rPr>
                <w:rFonts w:ascii="Arial" w:hAnsi="Arial" w:cs="Arial"/>
              </w:rPr>
            </w:pPr>
            <w:r w:rsidRPr="00A77D83">
              <w:rPr>
                <w:rFonts w:ascii="Arial" w:hAnsi="Arial" w:cs="Arial"/>
                <w:lang w:val="sr-Cyrl-RS"/>
              </w:rPr>
              <w:t xml:space="preserve">Према радионичким цртежима датим у прилогу цртеж бр. 9 </w:t>
            </w:r>
          </w:p>
        </w:tc>
        <w:tc>
          <w:tcPr>
            <w:tcW w:w="1640" w:type="dxa"/>
            <w:vAlign w:val="center"/>
          </w:tcPr>
          <w:p w:rsidR="00187B9A" w:rsidRPr="00650513" w:rsidRDefault="00187B9A" w:rsidP="00650513">
            <w:pPr>
              <w:spacing w:before="0"/>
              <w:jc w:val="center"/>
              <w:rPr>
                <w:rFonts w:cs="Arial"/>
              </w:rPr>
            </w:pPr>
          </w:p>
        </w:tc>
      </w:tr>
      <w:tr w:rsidR="00187B9A" w:rsidRPr="00650513" w:rsidTr="00187B9A">
        <w:tc>
          <w:tcPr>
            <w:tcW w:w="675"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rPr>
              <w:t>10</w:t>
            </w:r>
            <w:r w:rsidRPr="00A77D83">
              <w:rPr>
                <w:rFonts w:ascii="Arial" w:hAnsi="Arial" w:cs="Arial"/>
                <w:lang w:val="sr-Cyrl-RS"/>
              </w:rPr>
              <w:t>.</w:t>
            </w:r>
          </w:p>
        </w:tc>
        <w:tc>
          <w:tcPr>
            <w:tcW w:w="2105" w:type="dxa"/>
            <w:vAlign w:val="center"/>
          </w:tcPr>
          <w:p w:rsidR="00187B9A" w:rsidRPr="00A77D83" w:rsidRDefault="00187B9A" w:rsidP="00650513">
            <w:pPr>
              <w:spacing w:before="0"/>
              <w:jc w:val="left"/>
              <w:rPr>
                <w:rFonts w:ascii="Arial" w:hAnsi="Arial" w:cs="Arial"/>
                <w:lang w:val="sr-Cyrl-RS"/>
              </w:rPr>
            </w:pPr>
            <w:r w:rsidRPr="00A77D83">
              <w:rPr>
                <w:rFonts w:ascii="Arial" w:hAnsi="Arial" w:cs="Arial"/>
                <w:lang w:val="sr-Cyrl-RS"/>
              </w:rPr>
              <w:t>Полица са фиокама и радни сто за портирницу – комплет садржи 2 комада</w:t>
            </w:r>
          </w:p>
        </w:tc>
        <w:tc>
          <w:tcPr>
            <w:tcW w:w="735" w:type="dxa"/>
          </w:tcPr>
          <w:p w:rsidR="00187B9A" w:rsidRPr="00A77D83" w:rsidRDefault="00187B9A" w:rsidP="00650513">
            <w:pPr>
              <w:spacing w:before="0"/>
              <w:jc w:val="center"/>
              <w:rPr>
                <w:rFonts w:cs="Arial"/>
                <w:lang w:val="sr-Cyrl-RS"/>
              </w:rPr>
            </w:pPr>
          </w:p>
        </w:tc>
        <w:tc>
          <w:tcPr>
            <w:tcW w:w="735"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ком</w:t>
            </w:r>
          </w:p>
        </w:tc>
        <w:tc>
          <w:tcPr>
            <w:tcW w:w="656"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1</w:t>
            </w:r>
          </w:p>
        </w:tc>
        <w:tc>
          <w:tcPr>
            <w:tcW w:w="3936" w:type="dxa"/>
          </w:tcPr>
          <w:p w:rsidR="00187B9A" w:rsidRPr="00A77D83" w:rsidRDefault="00187B9A" w:rsidP="00650513">
            <w:pPr>
              <w:spacing w:before="0"/>
              <w:jc w:val="left"/>
              <w:rPr>
                <w:rFonts w:ascii="Arial" w:hAnsi="Arial" w:cs="Arial"/>
              </w:rPr>
            </w:pPr>
            <w:r w:rsidRPr="00A77D83">
              <w:rPr>
                <w:rFonts w:ascii="Arial" w:hAnsi="Arial" w:cs="Arial"/>
                <w:lang w:val="sr-Cyrl-RS"/>
              </w:rPr>
              <w:t xml:space="preserve">Према радионичким цртежима датим у прилогу цртеж бр. </w:t>
            </w:r>
            <w:r w:rsidRPr="00A77D83">
              <w:rPr>
                <w:rFonts w:ascii="Arial" w:hAnsi="Arial" w:cs="Arial"/>
              </w:rPr>
              <w:t>10</w:t>
            </w:r>
          </w:p>
        </w:tc>
        <w:tc>
          <w:tcPr>
            <w:tcW w:w="1640" w:type="dxa"/>
            <w:vAlign w:val="center"/>
          </w:tcPr>
          <w:p w:rsidR="00187B9A" w:rsidRPr="00650513" w:rsidRDefault="00187B9A" w:rsidP="00650513">
            <w:pPr>
              <w:spacing w:before="0"/>
              <w:jc w:val="center"/>
              <w:rPr>
                <w:rFonts w:cs="Arial"/>
              </w:rPr>
            </w:pPr>
          </w:p>
        </w:tc>
      </w:tr>
      <w:tr w:rsidR="00187B9A" w:rsidRPr="00650513" w:rsidTr="00187B9A">
        <w:tc>
          <w:tcPr>
            <w:tcW w:w="675" w:type="dxa"/>
            <w:vAlign w:val="center"/>
          </w:tcPr>
          <w:p w:rsidR="00187B9A" w:rsidRPr="00523385" w:rsidRDefault="00187B9A" w:rsidP="00650513">
            <w:pPr>
              <w:spacing w:before="0"/>
              <w:jc w:val="center"/>
              <w:rPr>
                <w:rFonts w:ascii="Arial" w:hAnsi="Arial" w:cs="Arial"/>
              </w:rPr>
            </w:pPr>
            <w:r w:rsidRPr="00523385">
              <w:rPr>
                <w:rFonts w:ascii="Arial" w:hAnsi="Arial" w:cs="Arial"/>
              </w:rPr>
              <w:t>11.</w:t>
            </w:r>
          </w:p>
        </w:tc>
        <w:tc>
          <w:tcPr>
            <w:tcW w:w="2105" w:type="dxa"/>
            <w:vAlign w:val="center"/>
          </w:tcPr>
          <w:p w:rsidR="00187B9A" w:rsidRPr="00523385" w:rsidRDefault="00187B9A" w:rsidP="00650513">
            <w:pPr>
              <w:spacing w:before="0"/>
              <w:jc w:val="left"/>
              <w:rPr>
                <w:rFonts w:ascii="Arial" w:hAnsi="Arial" w:cs="Arial"/>
                <w:lang w:val="sr-Cyrl-RS"/>
              </w:rPr>
            </w:pPr>
            <w:r w:rsidRPr="00523385">
              <w:rPr>
                <w:rFonts w:ascii="Arial" w:hAnsi="Arial" w:cs="Arial"/>
                <w:lang w:val="sr-Cyrl-RS"/>
              </w:rPr>
              <w:t>Канцеларијск</w:t>
            </w:r>
            <w:r w:rsidRPr="00523385">
              <w:rPr>
                <w:rFonts w:ascii="Arial" w:hAnsi="Arial" w:cs="Arial"/>
              </w:rPr>
              <w:t>a</w:t>
            </w:r>
            <w:r w:rsidRPr="00523385">
              <w:rPr>
                <w:rFonts w:ascii="Arial" w:hAnsi="Arial" w:cs="Arial"/>
                <w:lang w:val="sr-Cyrl-RS"/>
              </w:rPr>
              <w:t xml:space="preserve"> фотељ</w:t>
            </w:r>
            <w:r w:rsidRPr="00523385">
              <w:rPr>
                <w:rFonts w:ascii="Arial" w:hAnsi="Arial" w:cs="Arial"/>
              </w:rPr>
              <w:t>a</w:t>
            </w:r>
            <w:r w:rsidRPr="00523385">
              <w:rPr>
                <w:rFonts w:ascii="Arial" w:hAnsi="Arial" w:cs="Arial"/>
                <w:lang w:val="sr-Cyrl-RS"/>
              </w:rPr>
              <w:t xml:space="preserve">  </w:t>
            </w:r>
          </w:p>
          <w:p w:rsidR="00187B9A" w:rsidRPr="00523385" w:rsidRDefault="00187B9A" w:rsidP="00650513">
            <w:pPr>
              <w:spacing w:before="0"/>
              <w:jc w:val="left"/>
              <w:rPr>
                <w:rFonts w:ascii="Arial" w:hAnsi="Arial" w:cs="Arial"/>
              </w:rPr>
            </w:pPr>
            <w:r w:rsidRPr="00523385">
              <w:rPr>
                <w:rFonts w:ascii="Arial" w:hAnsi="Arial" w:cs="Arial"/>
                <w:lang w:val="sr-Cyrl-RS"/>
              </w:rPr>
              <w:t>Материјал кожа, црне боје. Радна фотеља са металном хромираном  конструкцијом. Фотеља поседује гасну опругу за подешавање висине без скокова, као и функцију њихања и регулисања оптерећења. Хромирани руконаслони обложени сунђером и кожом. Максимална носивост 150</w:t>
            </w:r>
            <w:r w:rsidRPr="00523385">
              <w:rPr>
                <w:rFonts w:ascii="Arial" w:hAnsi="Arial" w:cs="Arial"/>
              </w:rPr>
              <w:t xml:space="preserve">kg. </w:t>
            </w:r>
          </w:p>
          <w:p w:rsidR="00187B9A" w:rsidRPr="00523385" w:rsidRDefault="00187B9A" w:rsidP="00650513">
            <w:pPr>
              <w:spacing w:before="0"/>
              <w:jc w:val="left"/>
              <w:rPr>
                <w:rFonts w:ascii="Arial" w:hAnsi="Arial" w:cs="Arial"/>
                <w:lang w:val="sr-Cyrl-RS"/>
              </w:rPr>
            </w:pPr>
            <w:r w:rsidRPr="00523385">
              <w:rPr>
                <w:rFonts w:ascii="Arial" w:hAnsi="Arial" w:cs="Arial"/>
                <w:lang w:val="sr-Latn-RS"/>
              </w:rPr>
              <w:t>Ш/В/Д: 69×114-122×69 cm.</w:t>
            </w:r>
          </w:p>
          <w:p w:rsidR="00187B9A" w:rsidRPr="00523385" w:rsidRDefault="00187B9A" w:rsidP="00650513">
            <w:pPr>
              <w:spacing w:before="0"/>
              <w:jc w:val="left"/>
              <w:rPr>
                <w:rFonts w:ascii="Arial" w:hAnsi="Arial" w:cs="Arial"/>
                <w:lang w:val="sr-Cyrl-RS"/>
              </w:rPr>
            </w:pPr>
            <w:r w:rsidRPr="00523385">
              <w:rPr>
                <w:rFonts w:ascii="Arial" w:hAnsi="Arial" w:cs="Arial"/>
                <w:lang w:val="sr-Cyrl-RS"/>
              </w:rPr>
              <w:t xml:space="preserve">Точкићи погодни за тврду подлогу. </w:t>
            </w:r>
          </w:p>
          <w:p w:rsidR="00187B9A" w:rsidRPr="00523385" w:rsidRDefault="00187B9A" w:rsidP="00650513">
            <w:pPr>
              <w:spacing w:before="0"/>
              <w:jc w:val="left"/>
              <w:rPr>
                <w:rFonts w:ascii="Arial" w:hAnsi="Arial" w:cs="Arial"/>
                <w:lang w:val="sr-Cyrl-RS"/>
              </w:rPr>
            </w:pPr>
            <w:r w:rsidRPr="00523385">
              <w:rPr>
                <w:rFonts w:ascii="Arial" w:hAnsi="Arial" w:cs="Arial"/>
                <w:lang w:val="sr-Cyrl-RS"/>
              </w:rPr>
              <w:lastRenderedPageBreak/>
              <w:t xml:space="preserve">Висока стабилност. </w:t>
            </w:r>
          </w:p>
          <w:p w:rsidR="00187B9A" w:rsidRPr="00523385" w:rsidRDefault="00187B9A" w:rsidP="00650513">
            <w:pPr>
              <w:spacing w:before="0"/>
              <w:jc w:val="left"/>
              <w:rPr>
                <w:rFonts w:ascii="Arial" w:hAnsi="Arial" w:cs="Arial"/>
                <w:lang w:val="sr-Cyrl-RS"/>
              </w:rPr>
            </w:pPr>
            <w:r w:rsidRPr="00523385">
              <w:rPr>
                <w:rFonts w:ascii="Arial" w:hAnsi="Arial" w:cs="Arial"/>
                <w:lang w:val="sr-Cyrl-RS"/>
              </w:rPr>
              <w:t>Анатомски облик.</w:t>
            </w:r>
          </w:p>
        </w:tc>
        <w:tc>
          <w:tcPr>
            <w:tcW w:w="735" w:type="dxa"/>
          </w:tcPr>
          <w:p w:rsidR="00187B9A" w:rsidRPr="00523385" w:rsidRDefault="00187B9A" w:rsidP="00650513">
            <w:pPr>
              <w:spacing w:before="0"/>
              <w:jc w:val="center"/>
              <w:rPr>
                <w:rFonts w:cs="Arial"/>
                <w:lang w:val="sr-Cyrl-RS"/>
              </w:rPr>
            </w:pPr>
          </w:p>
        </w:tc>
        <w:tc>
          <w:tcPr>
            <w:tcW w:w="735" w:type="dxa"/>
            <w:vAlign w:val="center"/>
          </w:tcPr>
          <w:p w:rsidR="00187B9A" w:rsidRPr="00523385" w:rsidRDefault="00187B9A" w:rsidP="00650513">
            <w:pPr>
              <w:spacing w:before="0"/>
              <w:jc w:val="center"/>
              <w:rPr>
                <w:rFonts w:ascii="Arial" w:hAnsi="Arial" w:cs="Arial"/>
                <w:lang w:val="sr-Cyrl-RS"/>
              </w:rPr>
            </w:pPr>
            <w:r w:rsidRPr="00523385">
              <w:rPr>
                <w:rFonts w:ascii="Arial" w:hAnsi="Arial" w:cs="Arial"/>
                <w:lang w:val="sr-Cyrl-RS"/>
              </w:rPr>
              <w:t>ком</w:t>
            </w:r>
          </w:p>
        </w:tc>
        <w:tc>
          <w:tcPr>
            <w:tcW w:w="656" w:type="dxa"/>
            <w:vAlign w:val="center"/>
          </w:tcPr>
          <w:p w:rsidR="00187B9A" w:rsidRPr="00523385" w:rsidRDefault="00187B9A" w:rsidP="00650513">
            <w:pPr>
              <w:spacing w:before="0"/>
              <w:jc w:val="center"/>
              <w:rPr>
                <w:rFonts w:ascii="Arial" w:hAnsi="Arial" w:cs="Arial"/>
              </w:rPr>
            </w:pPr>
            <w:r w:rsidRPr="00523385">
              <w:rPr>
                <w:rFonts w:ascii="Arial" w:hAnsi="Arial" w:cs="Arial"/>
              </w:rPr>
              <w:t>1</w:t>
            </w:r>
          </w:p>
        </w:tc>
        <w:tc>
          <w:tcPr>
            <w:tcW w:w="3936" w:type="dxa"/>
          </w:tcPr>
          <w:p w:rsidR="00187B9A" w:rsidRPr="00650513" w:rsidRDefault="00187B9A" w:rsidP="00650513">
            <w:pPr>
              <w:spacing w:before="0"/>
              <w:jc w:val="left"/>
              <w:rPr>
                <w:rFonts w:cs="Arial"/>
                <w:lang w:val="sr-Cyrl-RS"/>
              </w:rPr>
            </w:pPr>
            <w:r w:rsidRPr="00650513">
              <w:rPr>
                <w:rFonts w:cs="Arial"/>
                <w:noProof/>
                <w:color w:val="313131"/>
                <w:sz w:val="21"/>
                <w:szCs w:val="21"/>
                <w:lang w:val="sr-Latn-RS" w:eastAsia="sr-Latn-RS"/>
              </w:rPr>
              <w:drawing>
                <wp:inline distT="0" distB="0" distL="0" distR="0" wp14:anchorId="2D5A511D" wp14:editId="7CE695EE">
                  <wp:extent cx="2362809" cy="2503055"/>
                  <wp:effectExtent l="0" t="0" r="0" b="0"/>
                  <wp:docPr id="2" name="Picture 2" descr="Kancelarijska stolica San Francisco">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celarijska stolica San Francisco">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365130" cy="2505514"/>
                          </a:xfrm>
                          <a:prstGeom prst="rect">
                            <a:avLst/>
                          </a:prstGeom>
                          <a:noFill/>
                          <a:ln>
                            <a:noFill/>
                          </a:ln>
                        </pic:spPr>
                      </pic:pic>
                    </a:graphicData>
                  </a:graphic>
                </wp:inline>
              </w:drawing>
            </w:r>
          </w:p>
        </w:tc>
        <w:tc>
          <w:tcPr>
            <w:tcW w:w="1640" w:type="dxa"/>
            <w:vAlign w:val="center"/>
          </w:tcPr>
          <w:p w:rsidR="00187B9A" w:rsidRPr="00650513" w:rsidRDefault="00187B9A" w:rsidP="00650513">
            <w:pPr>
              <w:spacing w:before="0"/>
              <w:jc w:val="center"/>
              <w:rPr>
                <w:rFonts w:cs="Arial"/>
                <w:noProof/>
                <w:color w:val="313131"/>
                <w:sz w:val="21"/>
                <w:szCs w:val="21"/>
              </w:rPr>
            </w:pPr>
          </w:p>
        </w:tc>
      </w:tr>
      <w:tr w:rsidR="00187B9A" w:rsidRPr="00650513" w:rsidTr="00187B9A">
        <w:tc>
          <w:tcPr>
            <w:tcW w:w="675" w:type="dxa"/>
            <w:vAlign w:val="center"/>
          </w:tcPr>
          <w:p w:rsidR="00187B9A" w:rsidRPr="00A77D83" w:rsidRDefault="00187B9A" w:rsidP="00650513">
            <w:pPr>
              <w:spacing w:before="0"/>
              <w:jc w:val="center"/>
              <w:rPr>
                <w:rFonts w:ascii="Arial" w:hAnsi="Arial" w:cs="Arial"/>
              </w:rPr>
            </w:pPr>
            <w:r w:rsidRPr="00A77D83">
              <w:rPr>
                <w:rFonts w:ascii="Arial" w:hAnsi="Arial" w:cs="Arial"/>
              </w:rPr>
              <w:lastRenderedPageBreak/>
              <w:t>12.</w:t>
            </w:r>
          </w:p>
        </w:tc>
        <w:tc>
          <w:tcPr>
            <w:tcW w:w="2105" w:type="dxa"/>
            <w:vAlign w:val="center"/>
          </w:tcPr>
          <w:p w:rsidR="00187B9A" w:rsidRPr="00A77D83" w:rsidRDefault="00187B9A" w:rsidP="00650513">
            <w:pPr>
              <w:spacing w:before="0"/>
              <w:jc w:val="left"/>
              <w:rPr>
                <w:rFonts w:ascii="Arial" w:hAnsi="Arial" w:cs="Arial"/>
                <w:lang w:val="sr-Cyrl-RS"/>
              </w:rPr>
            </w:pPr>
            <w:r w:rsidRPr="00A77D83">
              <w:rPr>
                <w:rFonts w:ascii="Arial" w:hAnsi="Arial" w:cs="Arial"/>
                <w:lang w:val="sr-Cyrl-RS"/>
              </w:rPr>
              <w:t xml:space="preserve">Канцеларијске фотеље </w:t>
            </w:r>
          </w:p>
          <w:p w:rsidR="00187B9A" w:rsidRPr="00A77D83" w:rsidRDefault="00187B9A" w:rsidP="00650513">
            <w:pPr>
              <w:spacing w:before="0"/>
              <w:jc w:val="left"/>
              <w:rPr>
                <w:rFonts w:ascii="Arial" w:hAnsi="Arial" w:cs="Arial"/>
                <w:lang w:val="sr-Cyrl-RS"/>
              </w:rPr>
            </w:pPr>
            <w:r w:rsidRPr="00A77D83">
              <w:rPr>
                <w:rFonts w:ascii="Arial" w:hAnsi="Arial" w:cs="Arial"/>
                <w:lang w:val="sr-Cyrl-RS"/>
              </w:rPr>
              <w:t xml:space="preserve">Хромирана конструкција са точкићима. Обрада седишта и наслона у црној еко кожи. Механизам наслона подесив по нагибу, столица ротирајућа и подесива по висини гасним механизмом. Постоље столице метална звезда на точкићима.  Наслони за руке хромирани са тапацираним делом.  </w:t>
            </w:r>
          </w:p>
          <w:p w:rsidR="00187B9A" w:rsidRPr="00A77D83" w:rsidRDefault="00187B9A" w:rsidP="00650513">
            <w:pPr>
              <w:spacing w:before="0"/>
              <w:jc w:val="left"/>
              <w:rPr>
                <w:rFonts w:ascii="Arial" w:hAnsi="Arial" w:cs="Arial"/>
                <w:lang w:val="sr-Cyrl-RS"/>
              </w:rPr>
            </w:pPr>
            <w:r w:rsidRPr="00A77D83">
              <w:rPr>
                <w:rFonts w:ascii="Arial" w:hAnsi="Arial" w:cs="Arial"/>
                <w:lang w:val="sr-Cyrl-RS"/>
              </w:rPr>
              <w:t>Ш/В/Д: 69×116,5×49</w:t>
            </w:r>
            <w:r w:rsidRPr="00A77D83">
              <w:rPr>
                <w:rFonts w:ascii="Arial" w:hAnsi="Arial" w:cs="Arial"/>
              </w:rPr>
              <w:t xml:space="preserve"> cm.</w:t>
            </w:r>
          </w:p>
        </w:tc>
        <w:tc>
          <w:tcPr>
            <w:tcW w:w="735" w:type="dxa"/>
          </w:tcPr>
          <w:p w:rsidR="00187B9A" w:rsidRPr="00A77D83" w:rsidRDefault="00187B9A" w:rsidP="00650513">
            <w:pPr>
              <w:spacing w:before="0"/>
              <w:jc w:val="center"/>
              <w:rPr>
                <w:rFonts w:cs="Arial"/>
                <w:lang w:val="sr-Cyrl-RS"/>
              </w:rPr>
            </w:pPr>
          </w:p>
        </w:tc>
        <w:tc>
          <w:tcPr>
            <w:tcW w:w="735"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ком</w:t>
            </w:r>
          </w:p>
        </w:tc>
        <w:tc>
          <w:tcPr>
            <w:tcW w:w="656" w:type="dxa"/>
            <w:vAlign w:val="center"/>
          </w:tcPr>
          <w:p w:rsidR="00187B9A" w:rsidRPr="00A77D83" w:rsidRDefault="00187B9A" w:rsidP="00650513">
            <w:pPr>
              <w:spacing w:before="0"/>
              <w:jc w:val="center"/>
              <w:rPr>
                <w:rFonts w:ascii="Arial" w:hAnsi="Arial" w:cs="Arial"/>
              </w:rPr>
            </w:pPr>
            <w:r w:rsidRPr="00A77D83">
              <w:rPr>
                <w:rFonts w:ascii="Arial" w:hAnsi="Arial" w:cs="Arial"/>
              </w:rPr>
              <w:t>5</w:t>
            </w:r>
          </w:p>
        </w:tc>
        <w:tc>
          <w:tcPr>
            <w:tcW w:w="3936" w:type="dxa"/>
          </w:tcPr>
          <w:p w:rsidR="00187B9A" w:rsidRPr="00650513" w:rsidRDefault="00187B9A" w:rsidP="00650513">
            <w:pPr>
              <w:spacing w:before="0"/>
              <w:jc w:val="center"/>
              <w:rPr>
                <w:rFonts w:cs="Arial"/>
                <w:lang w:val="sr-Cyrl-RS"/>
              </w:rPr>
            </w:pPr>
            <w:r w:rsidRPr="00650513">
              <w:rPr>
                <w:rFonts w:cs="Arial"/>
                <w:noProof/>
                <w:lang w:val="sr-Latn-RS" w:eastAsia="sr-Latn-RS"/>
              </w:rPr>
              <w:drawing>
                <wp:inline distT="0" distB="0" distL="0" distR="0" wp14:anchorId="3512C7D8" wp14:editId="2C897107">
                  <wp:extent cx="1459690" cy="2030377"/>
                  <wp:effectExtent l="0" t="0" r="7620" b="8255"/>
                  <wp:docPr id="3" name="Picture 3" descr="C:\Users\jdonic\Desktop\844_2_fotelje-ktitor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onic\Desktop\844_2_fotelje-ktitor_7.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470376" cy="2045241"/>
                          </a:xfrm>
                          <a:prstGeom prst="rect">
                            <a:avLst/>
                          </a:prstGeom>
                          <a:noFill/>
                          <a:ln>
                            <a:noFill/>
                          </a:ln>
                        </pic:spPr>
                      </pic:pic>
                    </a:graphicData>
                  </a:graphic>
                </wp:inline>
              </w:drawing>
            </w:r>
          </w:p>
        </w:tc>
        <w:tc>
          <w:tcPr>
            <w:tcW w:w="1640" w:type="dxa"/>
            <w:vAlign w:val="center"/>
          </w:tcPr>
          <w:p w:rsidR="00187B9A" w:rsidRPr="00650513" w:rsidRDefault="00187B9A" w:rsidP="00650513">
            <w:pPr>
              <w:spacing w:before="0"/>
              <w:jc w:val="center"/>
              <w:rPr>
                <w:rFonts w:cs="Arial"/>
                <w:noProof/>
              </w:rPr>
            </w:pPr>
          </w:p>
        </w:tc>
      </w:tr>
      <w:tr w:rsidR="00187B9A" w:rsidRPr="00650513" w:rsidTr="00187B9A">
        <w:tc>
          <w:tcPr>
            <w:tcW w:w="675"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lang w:val="sr-Cyrl-RS"/>
              </w:rPr>
              <w:t>1</w:t>
            </w:r>
            <w:r w:rsidRPr="00A77D83">
              <w:rPr>
                <w:rFonts w:ascii="Arial" w:hAnsi="Arial" w:cs="Arial"/>
              </w:rPr>
              <w:t>3</w:t>
            </w:r>
            <w:r w:rsidRPr="00A77D83">
              <w:rPr>
                <w:rFonts w:ascii="Arial" w:hAnsi="Arial" w:cs="Arial"/>
                <w:lang w:val="sr-Cyrl-RS"/>
              </w:rPr>
              <w:t>.</w:t>
            </w:r>
          </w:p>
        </w:tc>
        <w:tc>
          <w:tcPr>
            <w:tcW w:w="2105" w:type="dxa"/>
            <w:vAlign w:val="center"/>
          </w:tcPr>
          <w:p w:rsidR="00187B9A" w:rsidRPr="00A77D83" w:rsidRDefault="00187B9A" w:rsidP="00650513">
            <w:pPr>
              <w:spacing w:before="0"/>
              <w:jc w:val="left"/>
              <w:rPr>
                <w:rFonts w:ascii="Arial" w:hAnsi="Arial" w:cs="Arial"/>
                <w:lang w:val="sr-Cyrl-RS"/>
              </w:rPr>
            </w:pPr>
            <w:r w:rsidRPr="00A77D83">
              <w:rPr>
                <w:rFonts w:ascii="Arial" w:hAnsi="Arial" w:cs="Arial"/>
                <w:lang w:val="sr-Cyrl-RS"/>
              </w:rPr>
              <w:t xml:space="preserve">Конференцијска столица </w:t>
            </w:r>
          </w:p>
          <w:p w:rsidR="00187B9A" w:rsidRPr="00A77D83" w:rsidRDefault="00187B9A" w:rsidP="00650513">
            <w:pPr>
              <w:spacing w:before="0"/>
              <w:jc w:val="left"/>
              <w:rPr>
                <w:rFonts w:ascii="Arial" w:hAnsi="Arial" w:cs="Arial"/>
                <w:lang w:val="sr-Cyrl-RS"/>
              </w:rPr>
            </w:pPr>
            <w:r w:rsidRPr="00A77D83">
              <w:rPr>
                <w:rFonts w:ascii="Arial" w:hAnsi="Arial" w:cs="Arial"/>
                <w:lang w:val="sr-Cyrl-RS"/>
              </w:rPr>
              <w:t xml:space="preserve">Ниски наслон. Хромирана конструкција на четири ноге. Обрада седишта и наслон у црној боји, тапацирано у штофу. </w:t>
            </w:r>
          </w:p>
        </w:tc>
        <w:tc>
          <w:tcPr>
            <w:tcW w:w="735" w:type="dxa"/>
          </w:tcPr>
          <w:p w:rsidR="00187B9A" w:rsidRPr="00A77D83" w:rsidRDefault="00187B9A" w:rsidP="00650513">
            <w:pPr>
              <w:spacing w:before="0"/>
              <w:jc w:val="center"/>
              <w:rPr>
                <w:rFonts w:cs="Arial"/>
                <w:lang w:val="sr-Cyrl-RS"/>
              </w:rPr>
            </w:pPr>
          </w:p>
        </w:tc>
        <w:tc>
          <w:tcPr>
            <w:tcW w:w="735" w:type="dxa"/>
            <w:vAlign w:val="center"/>
          </w:tcPr>
          <w:p w:rsidR="00187B9A" w:rsidRPr="00A77D83" w:rsidRDefault="00187B9A" w:rsidP="00650513">
            <w:pPr>
              <w:spacing w:before="0"/>
              <w:jc w:val="center"/>
              <w:rPr>
                <w:rFonts w:ascii="Arial" w:hAnsi="Arial" w:cs="Arial"/>
              </w:rPr>
            </w:pPr>
            <w:r w:rsidRPr="00A77D83">
              <w:rPr>
                <w:rFonts w:ascii="Arial" w:hAnsi="Arial" w:cs="Arial"/>
                <w:lang w:val="sr-Cyrl-RS"/>
              </w:rPr>
              <w:t>ком</w:t>
            </w:r>
          </w:p>
        </w:tc>
        <w:tc>
          <w:tcPr>
            <w:tcW w:w="656" w:type="dxa"/>
            <w:vAlign w:val="center"/>
          </w:tcPr>
          <w:p w:rsidR="00187B9A" w:rsidRPr="00A77D83" w:rsidRDefault="00187B9A" w:rsidP="00650513">
            <w:pPr>
              <w:spacing w:before="0"/>
              <w:jc w:val="center"/>
              <w:rPr>
                <w:rFonts w:ascii="Arial" w:hAnsi="Arial" w:cs="Arial"/>
                <w:lang w:val="sr-Cyrl-RS"/>
              </w:rPr>
            </w:pPr>
            <w:r w:rsidRPr="00A77D83">
              <w:rPr>
                <w:rFonts w:ascii="Arial" w:hAnsi="Arial" w:cs="Arial"/>
              </w:rPr>
              <w:t>15</w:t>
            </w:r>
          </w:p>
        </w:tc>
        <w:tc>
          <w:tcPr>
            <w:tcW w:w="3936" w:type="dxa"/>
          </w:tcPr>
          <w:p w:rsidR="00187B9A" w:rsidRPr="00650513" w:rsidRDefault="00187B9A" w:rsidP="00650513">
            <w:pPr>
              <w:spacing w:before="0"/>
              <w:jc w:val="center"/>
              <w:rPr>
                <w:rFonts w:cs="Arial"/>
                <w:lang w:val="sr-Cyrl-RS"/>
              </w:rPr>
            </w:pPr>
            <w:r w:rsidRPr="00650513">
              <w:rPr>
                <w:noProof/>
                <w:lang w:val="sr-Latn-RS" w:eastAsia="sr-Latn-RS"/>
              </w:rPr>
              <w:drawing>
                <wp:inline distT="0" distB="0" distL="0" distR="0" wp14:anchorId="2FC1DEEE" wp14:editId="3B920B94">
                  <wp:extent cx="1134110" cy="1455420"/>
                  <wp:effectExtent l="0" t="0" r="8890" b="0"/>
                  <wp:docPr id="5" name="Picture 5" descr="C:\Users\jdonic\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onic\AppData\Local\Microsoft\Windows\Temporary Internet Files\Content.Word\New Picture.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34110" cy="1455420"/>
                          </a:xfrm>
                          <a:prstGeom prst="rect">
                            <a:avLst/>
                          </a:prstGeom>
                          <a:noFill/>
                          <a:ln>
                            <a:noFill/>
                          </a:ln>
                        </pic:spPr>
                      </pic:pic>
                    </a:graphicData>
                  </a:graphic>
                </wp:inline>
              </w:drawing>
            </w:r>
          </w:p>
        </w:tc>
        <w:tc>
          <w:tcPr>
            <w:tcW w:w="1640" w:type="dxa"/>
            <w:vAlign w:val="center"/>
          </w:tcPr>
          <w:p w:rsidR="00187B9A" w:rsidRPr="00650513" w:rsidRDefault="00187B9A" w:rsidP="00650513">
            <w:pPr>
              <w:spacing w:before="0"/>
              <w:jc w:val="center"/>
              <w:rPr>
                <w:rFonts w:cs="Arial"/>
                <w:noProof/>
              </w:rPr>
            </w:pPr>
          </w:p>
        </w:tc>
      </w:tr>
    </w:tbl>
    <w:p w:rsidR="00650513" w:rsidRPr="00650513" w:rsidRDefault="00650513" w:rsidP="00650513">
      <w:pPr>
        <w:spacing w:before="0"/>
        <w:jc w:val="left"/>
        <w:rPr>
          <w:rFonts w:eastAsia="Calibri" w:cs="Arial"/>
          <w:lang w:val="sr-Cyrl-RS"/>
        </w:rPr>
      </w:pPr>
    </w:p>
    <w:p w:rsidR="00650513" w:rsidRPr="00650513" w:rsidRDefault="00650513" w:rsidP="00650513">
      <w:pPr>
        <w:spacing w:before="0"/>
        <w:jc w:val="left"/>
        <w:rPr>
          <w:rFonts w:eastAsia="Calibri" w:cs="Arial"/>
          <w:lang w:val="sr-Cyrl-RS"/>
        </w:rPr>
      </w:pPr>
      <w:r w:rsidRPr="00650513">
        <w:rPr>
          <w:rFonts w:eastAsia="Calibri" w:cs="Arial"/>
          <w:lang w:val="sr-Cyrl-RS"/>
        </w:rPr>
        <w:t xml:space="preserve">Напомена: За све тражене елементе </w:t>
      </w:r>
      <w:r w:rsidRPr="00650513">
        <w:rPr>
          <w:rFonts w:eastAsia="Calibri" w:cs="Arial"/>
        </w:rPr>
        <w:t>(</w:t>
      </w:r>
      <w:r w:rsidRPr="00650513">
        <w:rPr>
          <w:rFonts w:eastAsia="Calibri" w:cs="Arial"/>
          <w:lang w:val="sr-Cyrl-RS"/>
        </w:rPr>
        <w:t xml:space="preserve">ред. број </w:t>
      </w:r>
      <w:r w:rsidRPr="00650513">
        <w:rPr>
          <w:rFonts w:eastAsia="Calibri" w:cs="Arial"/>
        </w:rPr>
        <w:t>1</w:t>
      </w:r>
      <w:r w:rsidRPr="00650513">
        <w:rPr>
          <w:rFonts w:eastAsia="Calibri" w:cs="Arial"/>
          <w:lang w:val="sr-Cyrl-RS"/>
        </w:rPr>
        <w:t xml:space="preserve"> </w:t>
      </w:r>
      <w:r w:rsidRPr="00650513">
        <w:rPr>
          <w:rFonts w:eastAsia="Calibri" w:cs="Arial"/>
        </w:rPr>
        <w:t>-</w:t>
      </w:r>
      <w:r w:rsidRPr="00650513">
        <w:rPr>
          <w:rFonts w:eastAsia="Calibri" w:cs="Arial"/>
          <w:lang w:val="sr-Cyrl-RS"/>
        </w:rPr>
        <w:t xml:space="preserve"> </w:t>
      </w:r>
      <w:r w:rsidRPr="00650513">
        <w:rPr>
          <w:rFonts w:eastAsia="Calibri" w:cs="Arial"/>
        </w:rPr>
        <w:t xml:space="preserve">10) </w:t>
      </w:r>
      <w:r w:rsidRPr="00650513">
        <w:rPr>
          <w:rFonts w:eastAsia="Calibri" w:cs="Arial"/>
          <w:lang w:val="sr-Cyrl-RS"/>
        </w:rPr>
        <w:t xml:space="preserve">прилажу се графички цртежи према којим треба урадити канцеларијски намештај. </w:t>
      </w:r>
    </w:p>
    <w:p w:rsidR="00650513" w:rsidRPr="00650513" w:rsidRDefault="00650513" w:rsidP="00650513">
      <w:pPr>
        <w:spacing w:before="0"/>
        <w:jc w:val="left"/>
        <w:rPr>
          <w:rFonts w:eastAsia="Calibri" w:cs="Arial"/>
        </w:rPr>
      </w:pPr>
      <w:r w:rsidRPr="00650513">
        <w:rPr>
          <w:rFonts w:eastAsia="Calibri" w:cs="Arial"/>
          <w:lang w:val="sr-Cyrl-RS"/>
        </w:rPr>
        <w:t xml:space="preserve">Материјал: универ дебљине од </w:t>
      </w:r>
      <w:r w:rsidRPr="00650513">
        <w:rPr>
          <w:rFonts w:eastAsia="Calibri" w:cs="Arial"/>
        </w:rPr>
        <w:t>1</w:t>
      </w:r>
      <w:r w:rsidRPr="00650513">
        <w:rPr>
          <w:rFonts w:eastAsia="Calibri" w:cs="Arial"/>
          <w:lang w:val="sr-Cyrl-RS"/>
        </w:rPr>
        <w:t>,9 до 4,2</w:t>
      </w:r>
      <w:r w:rsidRPr="00650513">
        <w:rPr>
          <w:rFonts w:eastAsia="Calibri" w:cs="Arial"/>
        </w:rPr>
        <w:t xml:space="preserve"> c</w:t>
      </w:r>
      <w:r w:rsidRPr="00650513">
        <w:rPr>
          <w:rFonts w:eastAsia="Calibri" w:cs="Arial"/>
          <w:lang w:val="sr-Latn-RS"/>
        </w:rPr>
        <w:t>m</w:t>
      </w:r>
      <w:r w:rsidRPr="00650513">
        <w:rPr>
          <w:rFonts w:eastAsia="Calibri" w:cs="Arial"/>
          <w:lang w:val="sr-Cyrl-RS"/>
        </w:rPr>
        <w:t xml:space="preserve">, кант трака </w:t>
      </w:r>
      <w:r w:rsidRPr="00650513">
        <w:rPr>
          <w:rFonts w:eastAsia="Calibri" w:cs="Arial"/>
        </w:rPr>
        <w:t>ABS</w:t>
      </w:r>
      <w:r w:rsidRPr="00650513">
        <w:rPr>
          <w:rFonts w:eastAsia="Calibri" w:cs="Arial"/>
          <w:lang w:val="sr-Cyrl-RS"/>
        </w:rPr>
        <w:t xml:space="preserve"> не испод 2</w:t>
      </w:r>
      <w:r w:rsidRPr="00650513">
        <w:rPr>
          <w:rFonts w:eastAsia="Calibri" w:cs="Arial"/>
        </w:rPr>
        <w:t xml:space="preserve"> mm. </w:t>
      </w:r>
    </w:p>
    <w:p w:rsidR="00650513" w:rsidRPr="00650513" w:rsidRDefault="00650513" w:rsidP="00650513">
      <w:pPr>
        <w:spacing w:before="0"/>
        <w:jc w:val="left"/>
        <w:rPr>
          <w:rFonts w:eastAsia="Calibri" w:cs="Arial"/>
          <w:lang w:val="sr-Cyrl-RS"/>
        </w:rPr>
      </w:pPr>
      <w:r w:rsidRPr="00650513">
        <w:rPr>
          <w:rFonts w:eastAsia="Calibri" w:cs="Arial"/>
          <w:lang w:val="sr-Cyrl-RS"/>
        </w:rPr>
        <w:t xml:space="preserve">Оков: мат сиве боје. </w:t>
      </w:r>
    </w:p>
    <w:p w:rsidR="00650513" w:rsidRPr="00650513" w:rsidRDefault="00650513" w:rsidP="00650513">
      <w:pPr>
        <w:spacing w:before="0"/>
        <w:jc w:val="left"/>
        <w:rPr>
          <w:rFonts w:eastAsia="Calibri" w:cs="Arial"/>
          <w:lang w:val="sr-Cyrl-RS"/>
        </w:rPr>
      </w:pPr>
      <w:r w:rsidRPr="00650513">
        <w:rPr>
          <w:rFonts w:eastAsia="Calibri" w:cs="Arial"/>
          <w:lang w:val="sr-Cyrl-RS"/>
        </w:rPr>
        <w:t xml:space="preserve">Радне површине отпорне на хабање. </w:t>
      </w:r>
    </w:p>
    <w:p w:rsidR="00650513" w:rsidRPr="00650513" w:rsidRDefault="00650513" w:rsidP="00650513">
      <w:pPr>
        <w:spacing w:before="0"/>
        <w:jc w:val="left"/>
        <w:rPr>
          <w:rFonts w:eastAsia="Calibri" w:cs="Arial"/>
        </w:rPr>
      </w:pPr>
      <w:r w:rsidRPr="00650513">
        <w:rPr>
          <w:rFonts w:eastAsia="Calibri" w:cs="Arial"/>
          <w:lang w:val="sr-Cyrl-RS"/>
        </w:rPr>
        <w:t>Боја: дезен орах.</w:t>
      </w:r>
    </w:p>
    <w:p w:rsidR="00650513" w:rsidRPr="00650513" w:rsidRDefault="00650513" w:rsidP="00650513">
      <w:pPr>
        <w:spacing w:before="0"/>
        <w:jc w:val="left"/>
        <w:rPr>
          <w:rFonts w:eastAsia="Calibri" w:cs="Arial"/>
          <w:lang w:val="sr-Cyrl-RS"/>
        </w:rPr>
      </w:pPr>
    </w:p>
    <w:p w:rsidR="00650513" w:rsidRDefault="00650513" w:rsidP="00650513">
      <w:pPr>
        <w:spacing w:before="0"/>
        <w:jc w:val="left"/>
        <w:rPr>
          <w:rFonts w:eastAsia="Calibri" w:cs="Arial"/>
          <w:lang w:val="sr-Cyrl-RS"/>
        </w:rPr>
      </w:pPr>
    </w:p>
    <w:p w:rsidR="00523385" w:rsidRDefault="00523385" w:rsidP="00650513">
      <w:pPr>
        <w:spacing w:before="0"/>
        <w:jc w:val="left"/>
        <w:rPr>
          <w:rFonts w:eastAsia="Calibri" w:cs="Arial"/>
          <w:lang w:val="sr-Cyrl-RS"/>
        </w:rPr>
      </w:pPr>
    </w:p>
    <w:p w:rsidR="00523385" w:rsidRDefault="00523385" w:rsidP="00650513">
      <w:pPr>
        <w:spacing w:before="0"/>
        <w:jc w:val="left"/>
        <w:rPr>
          <w:rFonts w:eastAsia="Calibri" w:cs="Arial"/>
          <w:lang w:val="sr-Cyrl-RS"/>
        </w:rPr>
      </w:pPr>
    </w:p>
    <w:p w:rsidR="00523385" w:rsidRDefault="00523385" w:rsidP="00650513">
      <w:pPr>
        <w:spacing w:before="0"/>
        <w:jc w:val="left"/>
        <w:rPr>
          <w:rFonts w:eastAsia="Calibri" w:cs="Arial"/>
          <w:lang w:val="sr-Cyrl-RS"/>
        </w:rPr>
      </w:pPr>
    </w:p>
    <w:p w:rsidR="00523385" w:rsidRDefault="00523385" w:rsidP="00650513">
      <w:pPr>
        <w:spacing w:before="0"/>
        <w:jc w:val="left"/>
        <w:rPr>
          <w:rFonts w:eastAsia="Calibri" w:cs="Arial"/>
          <w:lang w:val="sr-Cyrl-RS"/>
        </w:rPr>
      </w:pPr>
    </w:p>
    <w:p w:rsidR="00650513" w:rsidRPr="00650513" w:rsidRDefault="00650513" w:rsidP="00650513">
      <w:pPr>
        <w:spacing w:before="0"/>
        <w:jc w:val="left"/>
        <w:rPr>
          <w:rFonts w:eastAsia="Calibri" w:cs="Arial"/>
          <w:lang w:val="sr-Cyrl-RS"/>
        </w:rPr>
      </w:pPr>
    </w:p>
    <w:p w:rsidR="00650513" w:rsidRPr="00650513" w:rsidRDefault="00650513" w:rsidP="00650513">
      <w:pPr>
        <w:spacing w:before="0"/>
        <w:jc w:val="left"/>
        <w:rPr>
          <w:rFonts w:eastAsia="Calibri" w:cs="Arial"/>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379"/>
        <w:gridCol w:w="851"/>
        <w:gridCol w:w="850"/>
        <w:gridCol w:w="1418"/>
      </w:tblGrid>
      <w:tr w:rsidR="00650513" w:rsidRPr="00650513" w:rsidTr="00650513">
        <w:tc>
          <w:tcPr>
            <w:tcW w:w="10207"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650513" w:rsidRPr="00650513" w:rsidRDefault="00650513" w:rsidP="00650513">
            <w:pPr>
              <w:spacing w:before="0"/>
              <w:jc w:val="center"/>
              <w:rPr>
                <w:rFonts w:eastAsia="Calibri" w:cs="Arial"/>
                <w:lang w:val="sr-Cyrl-RS"/>
              </w:rPr>
            </w:pPr>
          </w:p>
        </w:tc>
      </w:tr>
      <w:tr w:rsidR="00A77D83" w:rsidRPr="00650513" w:rsidTr="00A77D83">
        <w:tc>
          <w:tcPr>
            <w:tcW w:w="709" w:type="dxa"/>
            <w:tcBorders>
              <w:top w:val="single" w:sz="4" w:space="0" w:color="auto"/>
              <w:left w:val="single" w:sz="8"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Поз.</w:t>
            </w:r>
          </w:p>
        </w:tc>
        <w:tc>
          <w:tcPr>
            <w:tcW w:w="6379"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Опис</w:t>
            </w:r>
          </w:p>
        </w:tc>
        <w:tc>
          <w:tcPr>
            <w:tcW w:w="851"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Ј.М.</w:t>
            </w:r>
          </w:p>
        </w:tc>
        <w:tc>
          <w:tcPr>
            <w:tcW w:w="850"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Кол</w:t>
            </w:r>
          </w:p>
        </w:tc>
        <w:tc>
          <w:tcPr>
            <w:tcW w:w="1418"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rPr>
            </w:pPr>
            <w:r w:rsidRPr="00650513">
              <w:rPr>
                <w:rFonts w:eastAsia="Calibri" w:cs="Arial"/>
                <w:lang w:val="sr-Cyrl-RS"/>
              </w:rPr>
              <w:t>Цена</w:t>
            </w:r>
            <w:r w:rsidRPr="00650513">
              <w:rPr>
                <w:rFonts w:eastAsia="Calibri" w:cs="Arial"/>
              </w:rPr>
              <w:t>/JM</w:t>
            </w:r>
          </w:p>
        </w:tc>
      </w:tr>
      <w:tr w:rsidR="00A77D83" w:rsidRPr="00650513" w:rsidTr="00A77D83">
        <w:tc>
          <w:tcPr>
            <w:tcW w:w="709" w:type="dxa"/>
            <w:tcBorders>
              <w:top w:val="single" w:sz="4" w:space="0" w:color="auto"/>
              <w:left w:val="single" w:sz="8"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1.</w:t>
            </w:r>
          </w:p>
        </w:tc>
        <w:tc>
          <w:tcPr>
            <w:tcW w:w="6379" w:type="dxa"/>
            <w:tcBorders>
              <w:top w:val="single" w:sz="4" w:space="0" w:color="auto"/>
              <w:bottom w:val="single" w:sz="4" w:space="0" w:color="auto"/>
            </w:tcBorders>
            <w:shd w:val="clear" w:color="auto" w:fill="auto"/>
          </w:tcPr>
          <w:p w:rsidR="00A77D83" w:rsidRPr="00EF0B1F" w:rsidRDefault="007E0225" w:rsidP="00EF0B1F">
            <w:pPr>
              <w:spacing w:before="0"/>
              <w:rPr>
                <w:rFonts w:eastAsia="Calibri" w:cs="Arial"/>
                <w:lang w:val="sr-Latn-RS"/>
              </w:rPr>
            </w:pPr>
            <w:r>
              <w:rPr>
                <w:rFonts w:eastAsia="Calibri" w:cs="Arial"/>
                <w:lang w:val="sr-Cyrl-RS"/>
              </w:rPr>
              <w:t>Испорука</w:t>
            </w:r>
            <w:r w:rsidR="00A77D83" w:rsidRPr="00650513">
              <w:rPr>
                <w:rFonts w:eastAsia="Calibri" w:cs="Arial"/>
                <w:lang w:val="sr-Cyrl-RS"/>
              </w:rPr>
              <w:t xml:space="preserve"> и монтажа</w:t>
            </w:r>
            <w:r w:rsidR="00A77D83" w:rsidRPr="00650513">
              <w:rPr>
                <w:rFonts w:eastAsia="Calibri" w:cs="Arial"/>
              </w:rPr>
              <w:t xml:space="preserve"> </w:t>
            </w:r>
            <w:r w:rsidR="00A77D83" w:rsidRPr="00650513">
              <w:rPr>
                <w:rFonts w:eastAsia="Calibri" w:cs="Arial"/>
                <w:lang w:val="sr-Cyrl-RS"/>
              </w:rPr>
              <w:t>плакара димензије 200</w:t>
            </w:r>
            <w:r w:rsidR="00A77D83" w:rsidRPr="00650513">
              <w:rPr>
                <w:rFonts w:eastAsia="Calibri" w:cs="Arial"/>
                <w:color w:val="FF0000"/>
                <w:lang w:val="sr-Cyrl-RS"/>
              </w:rPr>
              <w:t xml:space="preserve"> </w:t>
            </w:r>
            <w:r w:rsidR="00A77D83" w:rsidRPr="00650513">
              <w:rPr>
                <w:rFonts w:eastAsia="Calibri" w:cs="Arial"/>
                <w:lang w:val="sr-Cyrl-RS"/>
              </w:rPr>
              <w:t>х 270 cm.</w:t>
            </w:r>
            <w:r w:rsidR="00EF0B1F" w:rsidRPr="002B7E0A">
              <w:rPr>
                <w:rFonts w:eastAsia="Calibri" w:cs="Arial"/>
                <w:color w:val="FF0000"/>
                <w:lang w:val="sr-Cyrl-RS"/>
              </w:rPr>
              <w:t xml:space="preserve"> </w:t>
            </w:r>
            <w:r w:rsidR="00EF0B1F" w:rsidRPr="00EF0B1F">
              <w:rPr>
                <w:rFonts w:eastAsia="Calibri" w:cs="Arial"/>
                <w:lang w:val="sr-Cyrl-RS"/>
              </w:rPr>
              <w:t xml:space="preserve">х 60 </w:t>
            </w:r>
            <w:r w:rsidR="00EF0B1F" w:rsidRPr="007121AA">
              <w:rPr>
                <w:rFonts w:eastAsia="Calibri" w:cs="Arial"/>
                <w:lang w:val="sr-Cyrl-RS"/>
              </w:rPr>
              <w:t>cm</w:t>
            </w:r>
            <w:r w:rsidR="00A77D83" w:rsidRPr="00650513">
              <w:rPr>
                <w:rFonts w:eastAsia="Calibri" w:cs="Arial"/>
                <w:lang w:val="sr-Cyrl-RS"/>
              </w:rPr>
              <w:t xml:space="preserve"> (плакар је исти или сличан плакару на слици</w:t>
            </w:r>
            <w:r w:rsidR="00A77D83" w:rsidRPr="00650513">
              <w:rPr>
                <w:rFonts w:eastAsia="Calibri" w:cs="Arial"/>
              </w:rPr>
              <w:t xml:space="preserve"> </w:t>
            </w:r>
            <w:r w:rsidR="00A77D83" w:rsidRPr="00650513">
              <w:rPr>
                <w:rFonts w:eastAsia="Calibri" w:cs="Arial"/>
                <w:lang w:val="sr-Cyrl-RS"/>
              </w:rPr>
              <w:t>бр</w:t>
            </w:r>
            <w:r w:rsidR="00A77D83" w:rsidRPr="00650513">
              <w:rPr>
                <w:rFonts w:eastAsia="Calibri" w:cs="Arial"/>
              </w:rPr>
              <w:t>.</w:t>
            </w:r>
            <w:r w:rsidR="00A77D83" w:rsidRPr="00650513">
              <w:rPr>
                <w:rFonts w:eastAsia="Calibri" w:cs="Arial"/>
                <w:lang w:val="sr-Cyrl-RS"/>
              </w:rPr>
              <w:t xml:space="preserve">1 која је дата као прилог спецификацији). Плакар урадити од плочастог материјала 18 mm пресвучене фолијом, кантовање урадити абс траком. Клизни механизам метални а крила уоквирити алуминијумским лајснама.  </w:t>
            </w:r>
            <w:r w:rsidR="00EF0B1F" w:rsidRPr="00EF0B1F">
              <w:rPr>
                <w:rFonts w:eastAsia="Calibri" w:cs="Arial"/>
                <w:lang w:val="sr-Cyrl-RS"/>
              </w:rPr>
              <w:t xml:space="preserve">Дезен материјала </w:t>
            </w:r>
            <w:r w:rsidR="00EF0B1F" w:rsidRPr="00EF0B1F">
              <w:rPr>
                <w:rFonts w:eastAsia="Calibri" w:cs="Arial"/>
                <w:lang w:val="sr-Latn-RS"/>
              </w:rPr>
              <w:t>wenge</w:t>
            </w:r>
            <w:r w:rsidR="00A77D83" w:rsidRPr="00EF0B1F">
              <w:rPr>
                <w:rFonts w:eastAsia="Calibri" w:cs="Arial"/>
                <w:lang w:val="sr-Cyrl-RS"/>
              </w:rPr>
              <w:t xml:space="preserve"> </w:t>
            </w:r>
            <w:r w:rsidR="00EF0B1F">
              <w:rPr>
                <w:rFonts w:eastAsia="Calibri" w:cs="Arial"/>
                <w:lang w:val="sr-Latn-RS"/>
              </w:rPr>
              <w:t>.</w:t>
            </w:r>
          </w:p>
        </w:tc>
        <w:tc>
          <w:tcPr>
            <w:tcW w:w="851"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ком.</w:t>
            </w:r>
          </w:p>
        </w:tc>
        <w:tc>
          <w:tcPr>
            <w:tcW w:w="850"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color w:val="FF0000"/>
                <w:lang w:val="sr-Cyrl-RS"/>
              </w:rPr>
            </w:pPr>
            <w:r w:rsidRPr="00650513">
              <w:rPr>
                <w:rFonts w:eastAsia="Calibri" w:cs="Arial"/>
                <w:lang w:val="sr-Cyrl-RS"/>
              </w:rPr>
              <w:t>8</w:t>
            </w:r>
          </w:p>
        </w:tc>
        <w:tc>
          <w:tcPr>
            <w:tcW w:w="1418" w:type="dxa"/>
            <w:tcBorders>
              <w:top w:val="single" w:sz="4" w:space="0" w:color="auto"/>
              <w:bottom w:val="single" w:sz="4" w:space="0" w:color="auto"/>
            </w:tcBorders>
            <w:shd w:val="clear" w:color="auto" w:fill="auto"/>
            <w:vAlign w:val="center"/>
          </w:tcPr>
          <w:p w:rsidR="00A77D83" w:rsidRPr="00650513" w:rsidRDefault="00A77D83" w:rsidP="00650513">
            <w:pPr>
              <w:spacing w:before="0"/>
              <w:jc w:val="left"/>
              <w:rPr>
                <w:rFonts w:eastAsia="Calibri" w:cs="Arial"/>
                <w:lang w:val="sr-Cyrl-RS"/>
              </w:rPr>
            </w:pPr>
          </w:p>
        </w:tc>
      </w:tr>
      <w:tr w:rsidR="00A77D83" w:rsidRPr="00650513" w:rsidTr="00A77D83">
        <w:tc>
          <w:tcPr>
            <w:tcW w:w="709" w:type="dxa"/>
            <w:tcBorders>
              <w:top w:val="single" w:sz="4" w:space="0" w:color="auto"/>
              <w:left w:val="single" w:sz="8"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2.</w:t>
            </w:r>
          </w:p>
        </w:tc>
        <w:tc>
          <w:tcPr>
            <w:tcW w:w="6379" w:type="dxa"/>
            <w:tcBorders>
              <w:top w:val="single" w:sz="4" w:space="0" w:color="auto"/>
              <w:bottom w:val="single" w:sz="4" w:space="0" w:color="auto"/>
            </w:tcBorders>
            <w:shd w:val="clear" w:color="auto" w:fill="auto"/>
          </w:tcPr>
          <w:p w:rsidR="00A77D83" w:rsidRPr="00EF0B1F" w:rsidRDefault="007E0225" w:rsidP="00EF0B1F">
            <w:pPr>
              <w:rPr>
                <w:rFonts w:eastAsia="Calibri" w:cs="Arial"/>
                <w:lang w:val="sr-Cyrl-RS"/>
              </w:rPr>
            </w:pPr>
            <w:r>
              <w:rPr>
                <w:rFonts w:eastAsia="Calibri" w:cs="Arial"/>
                <w:lang w:val="sr-Cyrl-RS"/>
              </w:rPr>
              <w:t>Испорука</w:t>
            </w:r>
            <w:r w:rsidR="00A77D83" w:rsidRPr="00650513">
              <w:rPr>
                <w:rFonts w:eastAsia="Calibri" w:cs="Arial"/>
                <w:lang w:val="sr-Cyrl-RS"/>
              </w:rPr>
              <w:t xml:space="preserve"> и монтажа</w:t>
            </w:r>
            <w:r w:rsidR="00A77D83" w:rsidRPr="00650513">
              <w:rPr>
                <w:rFonts w:eastAsia="Calibri" w:cs="Arial"/>
              </w:rPr>
              <w:t xml:space="preserve"> </w:t>
            </w:r>
            <w:r w:rsidR="00A77D83" w:rsidRPr="00650513">
              <w:rPr>
                <w:rFonts w:eastAsia="Calibri" w:cs="Arial"/>
                <w:lang w:val="sr-Cyrl-RS"/>
              </w:rPr>
              <w:t>плакара димензије 150</w:t>
            </w:r>
            <w:r w:rsidR="00A77D83" w:rsidRPr="00650513">
              <w:rPr>
                <w:rFonts w:eastAsia="Calibri" w:cs="Arial"/>
                <w:color w:val="FF0000"/>
                <w:lang w:val="sr-Cyrl-RS"/>
              </w:rPr>
              <w:t xml:space="preserve"> </w:t>
            </w:r>
            <w:r w:rsidR="00A77D83" w:rsidRPr="00650513">
              <w:rPr>
                <w:rFonts w:eastAsia="Calibri" w:cs="Arial"/>
                <w:lang w:val="sr-Cyrl-RS"/>
              </w:rPr>
              <w:t>х 270 cm.</w:t>
            </w:r>
            <w:r w:rsidR="00EF0B1F" w:rsidRPr="002B7E0A">
              <w:rPr>
                <w:rFonts w:eastAsia="Calibri" w:cs="Arial"/>
                <w:color w:val="FF0000"/>
                <w:lang w:val="sr-Cyrl-RS"/>
              </w:rPr>
              <w:t xml:space="preserve"> </w:t>
            </w:r>
            <w:r w:rsidR="00EF0B1F" w:rsidRPr="00EF0B1F">
              <w:rPr>
                <w:rFonts w:eastAsia="Calibri" w:cs="Arial"/>
                <w:lang w:val="sr-Cyrl-RS"/>
              </w:rPr>
              <w:t xml:space="preserve">х 60  </w:t>
            </w:r>
            <w:r w:rsidR="00EF0B1F" w:rsidRPr="007121AA">
              <w:rPr>
                <w:rFonts w:eastAsia="Calibri" w:cs="Arial"/>
                <w:lang w:val="sr-Cyrl-RS"/>
              </w:rPr>
              <w:t xml:space="preserve">cm. </w:t>
            </w:r>
            <w:r w:rsidR="00A77D83" w:rsidRPr="00650513">
              <w:rPr>
                <w:rFonts w:eastAsia="Calibri" w:cs="Arial"/>
                <w:lang w:val="sr-Cyrl-RS"/>
              </w:rPr>
              <w:t xml:space="preserve"> (плакар је исти или сличан плакару на слици</w:t>
            </w:r>
            <w:r w:rsidR="00A77D83" w:rsidRPr="00650513">
              <w:rPr>
                <w:rFonts w:eastAsia="Calibri" w:cs="Arial"/>
              </w:rPr>
              <w:t xml:space="preserve"> </w:t>
            </w:r>
            <w:r w:rsidR="00A77D83" w:rsidRPr="00650513">
              <w:rPr>
                <w:rFonts w:eastAsia="Calibri" w:cs="Arial"/>
                <w:lang w:val="sr-Cyrl-RS"/>
              </w:rPr>
              <w:t>бр</w:t>
            </w:r>
            <w:r w:rsidR="00A77D83" w:rsidRPr="00650513">
              <w:rPr>
                <w:rFonts w:eastAsia="Calibri" w:cs="Arial"/>
              </w:rPr>
              <w:t>.</w:t>
            </w:r>
            <w:r w:rsidR="00A77D83" w:rsidRPr="00650513">
              <w:rPr>
                <w:rFonts w:eastAsia="Calibri" w:cs="Arial"/>
                <w:lang w:val="sr-Cyrl-RS"/>
              </w:rPr>
              <w:t xml:space="preserve">1 која је дата као прилог спецификацији). Плакар урадити од плочастог материјала 18 mm пресвучене фолијом, кантовање урадити абс траком. Клизни механизам метални а крила уоквирити алуминијумским лајснама.  </w:t>
            </w:r>
            <w:r w:rsidR="00EF0B1F" w:rsidRPr="00EF0B1F">
              <w:rPr>
                <w:rFonts w:eastAsia="Calibri" w:cs="Arial"/>
                <w:lang w:val="sr-Cyrl-RS"/>
              </w:rPr>
              <w:t xml:space="preserve">Дезен материјала </w:t>
            </w:r>
            <w:r w:rsidR="00EF0B1F" w:rsidRPr="00EF0B1F">
              <w:rPr>
                <w:rFonts w:eastAsia="Calibri" w:cs="Arial"/>
                <w:lang w:val="sr-Latn-RS"/>
              </w:rPr>
              <w:t>wenge</w:t>
            </w:r>
            <w:r w:rsidR="00EF0B1F" w:rsidRPr="00EF0B1F">
              <w:rPr>
                <w:rFonts w:eastAsia="Calibri" w:cs="Arial"/>
                <w:lang w:val="sr-Cyrl-RS"/>
              </w:rPr>
              <w:t xml:space="preserve">. </w:t>
            </w:r>
          </w:p>
        </w:tc>
        <w:tc>
          <w:tcPr>
            <w:tcW w:w="851"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ком.</w:t>
            </w:r>
          </w:p>
        </w:tc>
        <w:tc>
          <w:tcPr>
            <w:tcW w:w="850"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4</w:t>
            </w:r>
          </w:p>
        </w:tc>
        <w:tc>
          <w:tcPr>
            <w:tcW w:w="1418"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p>
        </w:tc>
      </w:tr>
      <w:tr w:rsidR="00A77D83" w:rsidRPr="00650513" w:rsidTr="00A77D83">
        <w:tc>
          <w:tcPr>
            <w:tcW w:w="709" w:type="dxa"/>
            <w:tcBorders>
              <w:top w:val="single" w:sz="4" w:space="0" w:color="auto"/>
              <w:left w:val="single" w:sz="8"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3.</w:t>
            </w:r>
          </w:p>
        </w:tc>
        <w:tc>
          <w:tcPr>
            <w:tcW w:w="6379" w:type="dxa"/>
            <w:tcBorders>
              <w:top w:val="single" w:sz="4" w:space="0" w:color="auto"/>
              <w:bottom w:val="single" w:sz="4" w:space="0" w:color="auto"/>
            </w:tcBorders>
            <w:shd w:val="clear" w:color="auto" w:fill="auto"/>
          </w:tcPr>
          <w:p w:rsidR="00A77D83" w:rsidRPr="00187B9A" w:rsidRDefault="007E0225" w:rsidP="00187B9A">
            <w:pPr>
              <w:rPr>
                <w:rFonts w:eastAsia="Calibri" w:cs="Arial"/>
                <w:lang w:val="sr-Cyrl-RS"/>
              </w:rPr>
            </w:pPr>
            <w:r>
              <w:rPr>
                <w:rFonts w:eastAsia="Calibri" w:cs="Arial"/>
                <w:lang w:val="sr-Cyrl-RS"/>
              </w:rPr>
              <w:t>Испорука</w:t>
            </w:r>
            <w:r w:rsidRPr="00650513">
              <w:rPr>
                <w:rFonts w:eastAsia="Calibri" w:cs="Arial"/>
                <w:lang w:val="sr-Cyrl-RS"/>
              </w:rPr>
              <w:t xml:space="preserve"> и монтажа</w:t>
            </w:r>
            <w:r w:rsidR="00A77D83" w:rsidRPr="00650513">
              <w:rPr>
                <w:rFonts w:eastAsia="Calibri" w:cs="Arial"/>
                <w:lang w:val="sr-Cyrl-RS"/>
              </w:rPr>
              <w:t xml:space="preserve"> кревета за једну особу (кревет је исти или сличан кревету на слици</w:t>
            </w:r>
            <w:r w:rsidR="00A77D83" w:rsidRPr="00650513">
              <w:rPr>
                <w:rFonts w:eastAsia="Calibri" w:cs="Arial"/>
              </w:rPr>
              <w:t xml:space="preserve"> </w:t>
            </w:r>
            <w:r w:rsidR="00A77D83" w:rsidRPr="00650513">
              <w:rPr>
                <w:rFonts w:eastAsia="Calibri" w:cs="Arial"/>
                <w:lang w:val="sr-Cyrl-RS"/>
              </w:rPr>
              <w:t>бр</w:t>
            </w:r>
            <w:r w:rsidR="00A77D83" w:rsidRPr="00650513">
              <w:rPr>
                <w:rFonts w:eastAsia="Calibri" w:cs="Arial"/>
              </w:rPr>
              <w:t>.</w:t>
            </w:r>
            <w:r w:rsidR="00A77D83" w:rsidRPr="00650513">
              <w:rPr>
                <w:rFonts w:eastAsia="Calibri" w:cs="Arial"/>
                <w:lang w:val="sr-Cyrl-RS"/>
              </w:rPr>
              <w:t xml:space="preserve">2 која је дата као прилог спецификацији),  од пуног дрвета са душеком (димензија душека 90 х 200 х 18 cm). </w:t>
            </w:r>
            <w:r w:rsidR="00EF0B1F" w:rsidRPr="00EF0B1F">
              <w:rPr>
                <w:rFonts w:eastAsia="Calibri" w:cs="Arial"/>
                <w:lang w:val="sr-Cyrl-RS"/>
              </w:rPr>
              <w:t>Тамно браон боја као на слици.</w:t>
            </w:r>
          </w:p>
        </w:tc>
        <w:tc>
          <w:tcPr>
            <w:tcW w:w="851"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ком.</w:t>
            </w:r>
          </w:p>
        </w:tc>
        <w:tc>
          <w:tcPr>
            <w:tcW w:w="850"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20</w:t>
            </w:r>
          </w:p>
        </w:tc>
        <w:tc>
          <w:tcPr>
            <w:tcW w:w="1418"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p>
        </w:tc>
      </w:tr>
      <w:tr w:rsidR="00A77D83" w:rsidRPr="00650513" w:rsidTr="00A77D83">
        <w:tc>
          <w:tcPr>
            <w:tcW w:w="709" w:type="dxa"/>
            <w:tcBorders>
              <w:top w:val="single" w:sz="4" w:space="0" w:color="auto"/>
              <w:left w:val="single" w:sz="8"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4.</w:t>
            </w:r>
          </w:p>
        </w:tc>
        <w:tc>
          <w:tcPr>
            <w:tcW w:w="6379" w:type="dxa"/>
            <w:tcBorders>
              <w:top w:val="single" w:sz="4" w:space="0" w:color="auto"/>
              <w:bottom w:val="single" w:sz="4" w:space="0" w:color="auto"/>
            </w:tcBorders>
            <w:shd w:val="clear" w:color="auto" w:fill="auto"/>
          </w:tcPr>
          <w:p w:rsidR="007E0225" w:rsidRDefault="007E0225" w:rsidP="00650513">
            <w:pPr>
              <w:spacing w:before="0"/>
              <w:rPr>
                <w:rFonts w:eastAsia="Calibri" w:cs="Arial"/>
                <w:lang w:val="sr-Cyrl-RS"/>
              </w:rPr>
            </w:pPr>
          </w:p>
          <w:p w:rsidR="00A77D83" w:rsidRPr="00650513" w:rsidRDefault="007E0225" w:rsidP="00EF0B1F">
            <w:pPr>
              <w:rPr>
                <w:rFonts w:eastAsia="Calibri" w:cs="Arial"/>
                <w:lang w:val="sr-Cyrl-RS"/>
              </w:rPr>
            </w:pPr>
            <w:r>
              <w:rPr>
                <w:rFonts w:eastAsia="Calibri" w:cs="Arial"/>
                <w:lang w:val="sr-Cyrl-RS"/>
              </w:rPr>
              <w:t xml:space="preserve"> Испорука</w:t>
            </w:r>
            <w:r w:rsidRPr="00650513">
              <w:rPr>
                <w:rFonts w:eastAsia="Calibri" w:cs="Arial"/>
                <w:lang w:val="sr-Cyrl-RS"/>
              </w:rPr>
              <w:t xml:space="preserve"> и монтажа</w:t>
            </w:r>
            <w:r w:rsidR="00A77D83" w:rsidRPr="00650513">
              <w:rPr>
                <w:rFonts w:eastAsia="Calibri" w:cs="Arial"/>
                <w:lang w:val="sr-Cyrl-RS"/>
              </w:rPr>
              <w:t xml:space="preserve"> ноћног сточића са фиокама димензија 40 х 40 х 40  cm . Боју сточића ускладити са бојом кревета из предходне позиције.</w:t>
            </w:r>
            <w:r w:rsidR="00EF0B1F" w:rsidRPr="000E6213">
              <w:rPr>
                <w:rFonts w:eastAsia="Calibri" w:cs="Arial"/>
                <w:color w:val="FF0000"/>
                <w:lang w:val="sr-Cyrl-RS"/>
              </w:rPr>
              <w:t xml:space="preserve"> </w:t>
            </w:r>
          </w:p>
        </w:tc>
        <w:tc>
          <w:tcPr>
            <w:tcW w:w="851"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ком.</w:t>
            </w:r>
          </w:p>
        </w:tc>
        <w:tc>
          <w:tcPr>
            <w:tcW w:w="850"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20</w:t>
            </w:r>
          </w:p>
        </w:tc>
        <w:tc>
          <w:tcPr>
            <w:tcW w:w="1418"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p>
        </w:tc>
      </w:tr>
      <w:tr w:rsidR="00A77D83" w:rsidRPr="00650513" w:rsidTr="00A77D83">
        <w:tc>
          <w:tcPr>
            <w:tcW w:w="709" w:type="dxa"/>
            <w:tcBorders>
              <w:top w:val="single" w:sz="4" w:space="0" w:color="auto"/>
              <w:left w:val="single" w:sz="8"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5.</w:t>
            </w:r>
          </w:p>
        </w:tc>
        <w:tc>
          <w:tcPr>
            <w:tcW w:w="6379" w:type="dxa"/>
            <w:tcBorders>
              <w:top w:val="single" w:sz="4" w:space="0" w:color="auto"/>
              <w:bottom w:val="single" w:sz="4" w:space="0" w:color="auto"/>
            </w:tcBorders>
            <w:shd w:val="clear" w:color="auto" w:fill="auto"/>
          </w:tcPr>
          <w:p w:rsidR="00A77D83" w:rsidRPr="00187B9A" w:rsidRDefault="007E0225" w:rsidP="00187B9A">
            <w:pPr>
              <w:rPr>
                <w:rFonts w:eastAsia="Calibri" w:cs="Arial"/>
                <w:color w:val="FF0000"/>
                <w:lang w:val="sr-Cyrl-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00A77D83" w:rsidRPr="00650513">
              <w:rPr>
                <w:rFonts w:eastAsia="Calibri" w:cs="Arial"/>
                <w:lang w:val="sr-Cyrl-RS"/>
              </w:rPr>
              <w:t>радног стола Димензија стола дата је у графичком прилогу</w:t>
            </w:r>
            <w:r w:rsidR="00A77D83" w:rsidRPr="00650513">
              <w:rPr>
                <w:rFonts w:eastAsia="Calibri" w:cs="Arial"/>
              </w:rPr>
              <w:t xml:space="preserve"> </w:t>
            </w:r>
            <w:r w:rsidR="00A77D83" w:rsidRPr="00650513">
              <w:rPr>
                <w:rFonts w:eastAsia="Calibri" w:cs="Arial"/>
                <w:lang w:val="sr-Cyrl-RS"/>
              </w:rPr>
              <w:t>(1</w:t>
            </w:r>
            <w:r w:rsidR="00A77D83" w:rsidRPr="00650513">
              <w:rPr>
                <w:rFonts w:eastAsia="Calibri" w:cs="Arial"/>
              </w:rPr>
              <w:t>0</w:t>
            </w:r>
            <w:r w:rsidR="00A77D83" w:rsidRPr="00650513">
              <w:rPr>
                <w:rFonts w:eastAsia="Calibri" w:cs="Arial"/>
                <w:lang w:val="sr-Cyrl-RS"/>
              </w:rPr>
              <w:t>0х</w:t>
            </w:r>
            <w:r w:rsidR="00A77D83" w:rsidRPr="00650513">
              <w:rPr>
                <w:rFonts w:eastAsia="Calibri" w:cs="Arial"/>
              </w:rPr>
              <w:t>70x75</w:t>
            </w:r>
            <w:r w:rsidR="00A77D83" w:rsidRPr="00650513">
              <w:rPr>
                <w:rFonts w:eastAsia="Calibri" w:cs="Arial"/>
                <w:lang w:val="sr-Cyrl-RS"/>
              </w:rPr>
              <w:t>cm).</w:t>
            </w:r>
            <w:r w:rsidR="00A77D83" w:rsidRPr="00650513">
              <w:rPr>
                <w:rFonts w:eastAsia="Calibri" w:cs="Arial"/>
              </w:rPr>
              <w:t xml:space="preserve"> </w:t>
            </w:r>
            <w:r w:rsidR="00A77D83" w:rsidRPr="00650513">
              <w:rPr>
                <w:rFonts w:eastAsia="Calibri" w:cs="Arial"/>
                <w:lang w:val="sr-Cyrl-RS"/>
              </w:rPr>
              <w:t>Дезен материјала  по избору инвеститора</w:t>
            </w:r>
            <w:r w:rsidR="00A77D83" w:rsidRPr="00EF0B1F">
              <w:rPr>
                <w:rFonts w:eastAsia="Calibri" w:cs="Arial"/>
                <w:lang w:val="sr-Cyrl-RS"/>
              </w:rPr>
              <w:t xml:space="preserve">. </w:t>
            </w:r>
            <w:r w:rsidR="00EF0B1F" w:rsidRPr="00EF0B1F">
              <w:rPr>
                <w:rFonts w:eastAsia="Calibri" w:cs="Arial"/>
                <w:lang w:val="sr-Cyrl-RS"/>
              </w:rPr>
              <w:t xml:space="preserve">Дезен материјала  </w:t>
            </w:r>
            <w:r w:rsidR="00EF0B1F" w:rsidRPr="00EF0B1F">
              <w:rPr>
                <w:rFonts w:eastAsia="Calibri" w:cs="Arial"/>
                <w:lang w:val="sr-Latn-RS"/>
              </w:rPr>
              <w:t>wenge</w:t>
            </w:r>
            <w:r w:rsidR="00EF0B1F" w:rsidRPr="00EF0B1F">
              <w:rPr>
                <w:rFonts w:eastAsia="Calibri" w:cs="Arial"/>
                <w:lang w:val="sr-Cyrl-RS"/>
              </w:rPr>
              <w:t xml:space="preserve">. </w:t>
            </w:r>
          </w:p>
        </w:tc>
        <w:tc>
          <w:tcPr>
            <w:tcW w:w="851"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ком.</w:t>
            </w:r>
          </w:p>
        </w:tc>
        <w:tc>
          <w:tcPr>
            <w:tcW w:w="850"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8</w:t>
            </w:r>
          </w:p>
        </w:tc>
        <w:tc>
          <w:tcPr>
            <w:tcW w:w="1418"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p>
        </w:tc>
      </w:tr>
      <w:tr w:rsidR="00A77D83" w:rsidRPr="00650513" w:rsidTr="00A77D83">
        <w:tc>
          <w:tcPr>
            <w:tcW w:w="709" w:type="dxa"/>
            <w:tcBorders>
              <w:top w:val="single" w:sz="4" w:space="0" w:color="auto"/>
              <w:left w:val="single" w:sz="8"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6.</w:t>
            </w:r>
          </w:p>
        </w:tc>
        <w:tc>
          <w:tcPr>
            <w:tcW w:w="6379" w:type="dxa"/>
            <w:tcBorders>
              <w:top w:val="single" w:sz="4" w:space="0" w:color="auto"/>
              <w:bottom w:val="single" w:sz="4" w:space="0" w:color="auto"/>
            </w:tcBorders>
            <w:shd w:val="clear" w:color="auto" w:fill="auto"/>
          </w:tcPr>
          <w:p w:rsidR="00A77D83" w:rsidRPr="00650513" w:rsidRDefault="007E0225" w:rsidP="00EF0B1F">
            <w:pPr>
              <w:rPr>
                <w:rFonts w:eastAsia="Calibri" w:cs="Arial"/>
                <w:lang w:val="sr-Cyrl-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00A77D83" w:rsidRPr="00650513">
              <w:rPr>
                <w:rFonts w:eastAsia="Calibri" w:cs="Arial"/>
                <w:lang w:val="sr-Cyrl-RS"/>
              </w:rPr>
              <w:t>трпезариског стола димензија 140 х 100 cm (сто је исти или сличан столу на слици</w:t>
            </w:r>
            <w:r w:rsidR="00A77D83" w:rsidRPr="00650513">
              <w:rPr>
                <w:rFonts w:eastAsia="Calibri" w:cs="Arial"/>
              </w:rPr>
              <w:t xml:space="preserve"> </w:t>
            </w:r>
            <w:r w:rsidR="00A77D83" w:rsidRPr="00650513">
              <w:rPr>
                <w:rFonts w:eastAsia="Calibri" w:cs="Arial"/>
                <w:lang w:val="sr-Cyrl-RS"/>
              </w:rPr>
              <w:t>бр. 3 која је дата као прилог спецификацији). Радну плочу стола урадити од плочастог материјала мин. дебљине 42 mm. Боја по избору инвеститора.</w:t>
            </w:r>
            <w:r w:rsidR="00EF0B1F" w:rsidRPr="002B7E0A">
              <w:rPr>
                <w:rFonts w:eastAsia="Calibri" w:cs="Arial"/>
                <w:color w:val="FF0000"/>
                <w:lang w:val="sr-Cyrl-RS"/>
              </w:rPr>
              <w:t xml:space="preserve"> </w:t>
            </w:r>
            <w:r w:rsidR="00EF0B1F" w:rsidRPr="00EF0B1F">
              <w:rPr>
                <w:rFonts w:eastAsia="Calibri" w:cs="Arial"/>
                <w:lang w:val="sr-Cyrl-RS"/>
              </w:rPr>
              <w:t>Тамно браон боја као на слици.</w:t>
            </w:r>
          </w:p>
        </w:tc>
        <w:tc>
          <w:tcPr>
            <w:tcW w:w="851"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ком.</w:t>
            </w:r>
          </w:p>
        </w:tc>
        <w:tc>
          <w:tcPr>
            <w:tcW w:w="850"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4</w:t>
            </w:r>
          </w:p>
        </w:tc>
        <w:tc>
          <w:tcPr>
            <w:tcW w:w="1418"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p>
        </w:tc>
      </w:tr>
      <w:tr w:rsidR="00A77D83" w:rsidRPr="00650513" w:rsidTr="00A77D83">
        <w:tc>
          <w:tcPr>
            <w:tcW w:w="709" w:type="dxa"/>
            <w:tcBorders>
              <w:top w:val="single" w:sz="4" w:space="0" w:color="auto"/>
              <w:left w:val="single" w:sz="8"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7.</w:t>
            </w:r>
          </w:p>
        </w:tc>
        <w:tc>
          <w:tcPr>
            <w:tcW w:w="6379" w:type="dxa"/>
            <w:tcBorders>
              <w:top w:val="single" w:sz="4" w:space="0" w:color="auto"/>
              <w:bottom w:val="single" w:sz="4" w:space="0" w:color="auto"/>
            </w:tcBorders>
            <w:shd w:val="clear" w:color="auto" w:fill="auto"/>
          </w:tcPr>
          <w:p w:rsidR="00A77D83" w:rsidRPr="00650513" w:rsidRDefault="007E0225" w:rsidP="00650513">
            <w:pPr>
              <w:spacing w:before="0"/>
              <w:rPr>
                <w:rFonts w:eastAsia="Calibri" w:cs="Arial"/>
                <w:lang w:val="sr-Cyrl-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00A77D83" w:rsidRPr="00650513">
              <w:rPr>
                <w:rFonts w:eastAsia="Calibri" w:cs="Arial"/>
                <w:lang w:val="sr-Cyrl-RS"/>
              </w:rPr>
              <w:t>столице (столице је иста или слична столици на слици</w:t>
            </w:r>
            <w:r w:rsidR="00A77D83" w:rsidRPr="00650513">
              <w:rPr>
                <w:rFonts w:eastAsia="Calibri" w:cs="Arial"/>
              </w:rPr>
              <w:t xml:space="preserve"> </w:t>
            </w:r>
            <w:r w:rsidR="00A77D83" w:rsidRPr="00650513">
              <w:rPr>
                <w:rFonts w:eastAsia="Calibri" w:cs="Arial"/>
                <w:lang w:val="sr-Cyrl-RS"/>
              </w:rPr>
              <w:t>бр. 3 која је дата као прилог спецификацији) од пуног дрвета, тапацираним седиштем у кожи . Боју столица ускладити са бојом стола из предходне позиције.</w:t>
            </w:r>
          </w:p>
        </w:tc>
        <w:tc>
          <w:tcPr>
            <w:tcW w:w="851"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ком.</w:t>
            </w:r>
          </w:p>
        </w:tc>
        <w:tc>
          <w:tcPr>
            <w:tcW w:w="850"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32</w:t>
            </w:r>
          </w:p>
        </w:tc>
        <w:tc>
          <w:tcPr>
            <w:tcW w:w="1418"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p>
        </w:tc>
      </w:tr>
      <w:tr w:rsidR="00A77D83" w:rsidRPr="00650513" w:rsidTr="00A77D83">
        <w:tc>
          <w:tcPr>
            <w:tcW w:w="709" w:type="dxa"/>
            <w:tcBorders>
              <w:top w:val="single" w:sz="4" w:space="0" w:color="auto"/>
              <w:left w:val="single" w:sz="8"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8.</w:t>
            </w:r>
          </w:p>
        </w:tc>
        <w:tc>
          <w:tcPr>
            <w:tcW w:w="6379" w:type="dxa"/>
            <w:tcBorders>
              <w:top w:val="single" w:sz="4" w:space="0" w:color="auto"/>
              <w:bottom w:val="single" w:sz="4" w:space="0" w:color="auto"/>
            </w:tcBorders>
            <w:shd w:val="clear" w:color="auto" w:fill="auto"/>
          </w:tcPr>
          <w:p w:rsidR="00A77D83" w:rsidRPr="00650513" w:rsidRDefault="007E0225" w:rsidP="00650513">
            <w:pPr>
              <w:spacing w:before="0"/>
              <w:rPr>
                <w:rFonts w:eastAsia="Calibri" w:cs="Arial"/>
                <w:lang w:val="sr-Cyrl-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00A77D83" w:rsidRPr="00650513">
              <w:rPr>
                <w:rFonts w:eastAsia="Calibri" w:cs="Arial"/>
                <w:lang w:val="sr-Cyrl-RS"/>
              </w:rPr>
              <w:t xml:space="preserve">кухињских елемената у дужини 200 cm. Висина доњих елемената 86 cm  и дубина 60 cm. Висина горњих елемената 72 cm  и дубина 32 cm. Елементе урадити од плочастог материјала 18 mm пресвучене фолијом, кантовање урадити абс траком. Преко доњих елемената поставити радну плочу мин. дебљине 28 mm. Један елемент урадити са фијокома. </w:t>
            </w:r>
            <w:r w:rsidR="00EF0B1F" w:rsidRPr="00EF0B1F">
              <w:rPr>
                <w:rFonts w:eastAsia="Calibri" w:cs="Arial"/>
                <w:lang w:val="sr-Cyrl-RS"/>
              </w:rPr>
              <w:t xml:space="preserve">Дезен материјала </w:t>
            </w:r>
            <w:r w:rsidR="00EF0B1F" w:rsidRPr="00EF0B1F">
              <w:rPr>
                <w:rFonts w:eastAsia="Calibri" w:cs="Arial"/>
                <w:lang w:val="sr-Latn-RS"/>
              </w:rPr>
              <w:t>wenge</w:t>
            </w:r>
            <w:r w:rsidR="00A77D83" w:rsidRPr="00EF0B1F">
              <w:rPr>
                <w:rFonts w:eastAsia="Calibri" w:cs="Arial"/>
                <w:lang w:val="sr-Cyrl-RS"/>
              </w:rPr>
              <w:t xml:space="preserve">. </w:t>
            </w:r>
            <w:r w:rsidR="00A77D83" w:rsidRPr="00650513">
              <w:rPr>
                <w:rFonts w:eastAsia="Calibri" w:cs="Arial"/>
                <w:lang w:val="sr-Cyrl-RS"/>
              </w:rPr>
              <w:t>Кухињу опремити једноделном судопером са оцеђивачем  од инокса. У цену урачунати демонтажу постојећих кухињских елемената.</w:t>
            </w:r>
          </w:p>
        </w:tc>
        <w:tc>
          <w:tcPr>
            <w:tcW w:w="851"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ком.</w:t>
            </w:r>
          </w:p>
        </w:tc>
        <w:tc>
          <w:tcPr>
            <w:tcW w:w="850"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4</w:t>
            </w:r>
          </w:p>
        </w:tc>
        <w:tc>
          <w:tcPr>
            <w:tcW w:w="1418"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p>
        </w:tc>
      </w:tr>
      <w:tr w:rsidR="00A77D83" w:rsidRPr="00650513" w:rsidTr="00A77D83">
        <w:tc>
          <w:tcPr>
            <w:tcW w:w="709" w:type="dxa"/>
            <w:tcBorders>
              <w:top w:val="single" w:sz="4" w:space="0" w:color="auto"/>
              <w:left w:val="single" w:sz="8"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lastRenderedPageBreak/>
              <w:t>9.</w:t>
            </w:r>
          </w:p>
        </w:tc>
        <w:tc>
          <w:tcPr>
            <w:tcW w:w="6379" w:type="dxa"/>
            <w:tcBorders>
              <w:top w:val="single" w:sz="4" w:space="0" w:color="auto"/>
              <w:bottom w:val="single" w:sz="4" w:space="0" w:color="auto"/>
            </w:tcBorders>
            <w:shd w:val="clear" w:color="auto" w:fill="auto"/>
          </w:tcPr>
          <w:p w:rsidR="00A77D83" w:rsidRPr="00EF0B1F" w:rsidRDefault="007E0225" w:rsidP="00EF0B1F">
            <w:pPr>
              <w:rPr>
                <w:rFonts w:eastAsia="Calibri" w:cs="Arial"/>
                <w:color w:val="FF0000"/>
                <w:lang w:val="sr-Cyrl-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00A77D83" w:rsidRPr="00650513">
              <w:rPr>
                <w:rFonts w:eastAsia="Calibri" w:cs="Arial"/>
                <w:lang w:val="sr-Cyrl-RS"/>
              </w:rPr>
              <w:t>комбинованог троседа за седење и спавање (тросед је исти или сличан троседу на слици</w:t>
            </w:r>
            <w:r w:rsidR="00A77D83" w:rsidRPr="00650513">
              <w:rPr>
                <w:rFonts w:eastAsia="Calibri" w:cs="Arial"/>
              </w:rPr>
              <w:t xml:space="preserve"> </w:t>
            </w:r>
            <w:r w:rsidR="00A77D83" w:rsidRPr="00650513">
              <w:rPr>
                <w:rFonts w:eastAsia="Calibri" w:cs="Arial"/>
                <w:lang w:val="sr-Cyrl-RS"/>
              </w:rPr>
              <w:t xml:space="preserve">бр. 4 која је дата као прилог спецификацији), пресвучен еко кожом и штофом </w:t>
            </w:r>
            <w:r w:rsidR="00EF0B1F" w:rsidRPr="00EF0B1F">
              <w:rPr>
                <w:rFonts w:eastAsia="Calibri" w:cs="Arial"/>
                <w:lang w:val="sr-Cyrl-RS"/>
              </w:rPr>
              <w:t>у тамно браон и беж боји.</w:t>
            </w:r>
          </w:p>
        </w:tc>
        <w:tc>
          <w:tcPr>
            <w:tcW w:w="851"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ком.</w:t>
            </w:r>
          </w:p>
        </w:tc>
        <w:tc>
          <w:tcPr>
            <w:tcW w:w="850"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1</w:t>
            </w:r>
          </w:p>
        </w:tc>
        <w:tc>
          <w:tcPr>
            <w:tcW w:w="1418"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p>
        </w:tc>
      </w:tr>
      <w:tr w:rsidR="00A77D83" w:rsidRPr="00650513" w:rsidTr="00A77D83">
        <w:tc>
          <w:tcPr>
            <w:tcW w:w="709" w:type="dxa"/>
            <w:tcBorders>
              <w:top w:val="single" w:sz="4" w:space="0" w:color="auto"/>
              <w:left w:val="single" w:sz="8"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10.</w:t>
            </w:r>
          </w:p>
        </w:tc>
        <w:tc>
          <w:tcPr>
            <w:tcW w:w="6379" w:type="dxa"/>
            <w:tcBorders>
              <w:top w:val="single" w:sz="4" w:space="0" w:color="auto"/>
              <w:bottom w:val="single" w:sz="4" w:space="0" w:color="auto"/>
            </w:tcBorders>
            <w:shd w:val="clear" w:color="auto" w:fill="auto"/>
          </w:tcPr>
          <w:p w:rsidR="00A77D83" w:rsidRPr="00650513" w:rsidRDefault="007E0225" w:rsidP="00650513">
            <w:pPr>
              <w:spacing w:before="0"/>
              <w:rPr>
                <w:rFonts w:eastAsia="Calibri" w:cs="Arial"/>
                <w:lang w:val="sr-Cyrl-RS"/>
              </w:rPr>
            </w:pPr>
            <w:r>
              <w:rPr>
                <w:rFonts w:eastAsia="Calibri" w:cs="Arial"/>
                <w:lang w:val="sr-Cyrl-RS"/>
              </w:rPr>
              <w:t>Испорука</w:t>
            </w:r>
            <w:r w:rsidRPr="00650513">
              <w:rPr>
                <w:rFonts w:eastAsia="Calibri" w:cs="Arial"/>
                <w:lang w:val="sr-Cyrl-RS"/>
              </w:rPr>
              <w:t xml:space="preserve"> и монтажа</w:t>
            </w:r>
            <w:r w:rsidR="00A77D83" w:rsidRPr="00650513">
              <w:rPr>
                <w:rFonts w:eastAsia="Calibri" w:cs="Arial"/>
                <w:lang w:val="sr-Cyrl-RS"/>
              </w:rPr>
              <w:t xml:space="preserve"> фотеље (фотеља је иста или слична фотељи на слици</w:t>
            </w:r>
            <w:r w:rsidR="00A77D83" w:rsidRPr="00650513">
              <w:rPr>
                <w:rFonts w:eastAsia="Calibri" w:cs="Arial"/>
              </w:rPr>
              <w:t xml:space="preserve"> </w:t>
            </w:r>
            <w:r w:rsidR="00A77D83" w:rsidRPr="00650513">
              <w:rPr>
                <w:rFonts w:eastAsia="Calibri" w:cs="Arial"/>
                <w:lang w:val="sr-Cyrl-RS"/>
              </w:rPr>
              <w:t>бр. 5 која је дата као прилог спецификацији), пресвучене  штофом (исти као у предходној позицији) по избору инвеститора.</w:t>
            </w:r>
          </w:p>
        </w:tc>
        <w:tc>
          <w:tcPr>
            <w:tcW w:w="851"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ком.</w:t>
            </w:r>
          </w:p>
        </w:tc>
        <w:tc>
          <w:tcPr>
            <w:tcW w:w="850"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2</w:t>
            </w:r>
          </w:p>
        </w:tc>
        <w:tc>
          <w:tcPr>
            <w:tcW w:w="1418"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p>
        </w:tc>
      </w:tr>
      <w:tr w:rsidR="00A77D83" w:rsidRPr="00650513" w:rsidTr="00A77D83">
        <w:tc>
          <w:tcPr>
            <w:tcW w:w="709" w:type="dxa"/>
            <w:tcBorders>
              <w:top w:val="single" w:sz="4" w:space="0" w:color="auto"/>
              <w:left w:val="single" w:sz="8"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11.</w:t>
            </w:r>
          </w:p>
        </w:tc>
        <w:tc>
          <w:tcPr>
            <w:tcW w:w="6379" w:type="dxa"/>
            <w:tcBorders>
              <w:top w:val="single" w:sz="4" w:space="0" w:color="auto"/>
              <w:bottom w:val="single" w:sz="4" w:space="0" w:color="auto"/>
            </w:tcBorders>
            <w:shd w:val="clear" w:color="auto" w:fill="auto"/>
          </w:tcPr>
          <w:p w:rsidR="00A77D83" w:rsidRPr="00650513" w:rsidRDefault="007E0225" w:rsidP="00682AFD">
            <w:pPr>
              <w:rPr>
                <w:rFonts w:eastAsia="Calibri" w:cs="Arial"/>
                <w:lang w:val="sr-Cyrl-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00A77D83" w:rsidRPr="00650513">
              <w:rPr>
                <w:rFonts w:eastAsia="Calibri" w:cs="Arial"/>
                <w:lang w:val="sr-Cyrl-RS"/>
              </w:rPr>
              <w:t xml:space="preserve">сточића димензије 70 х 90 </w:t>
            </w:r>
            <w:r w:rsidR="00EF0B1F" w:rsidRPr="00EF0B1F">
              <w:rPr>
                <w:rFonts w:eastAsia="Calibri" w:cs="Arial"/>
                <w:lang w:val="sr-Cyrl-RS"/>
              </w:rPr>
              <w:t xml:space="preserve">х 50 </w:t>
            </w:r>
            <w:r w:rsidR="00EF0B1F" w:rsidRPr="00650513">
              <w:rPr>
                <w:rFonts w:eastAsia="Calibri" w:cs="Arial"/>
                <w:lang w:val="sr-Cyrl-RS"/>
              </w:rPr>
              <w:t>cm</w:t>
            </w:r>
            <w:r w:rsidR="00EF0B1F" w:rsidRPr="00EF0B1F">
              <w:rPr>
                <w:rFonts w:eastAsia="Calibri" w:cs="Arial"/>
                <w:lang w:val="sr-Cyrl-RS"/>
              </w:rPr>
              <w:t xml:space="preserve"> </w:t>
            </w:r>
            <w:r w:rsidR="00A77D83" w:rsidRPr="00EF0B1F">
              <w:rPr>
                <w:rFonts w:eastAsia="Calibri" w:cs="Arial"/>
                <w:lang w:val="sr-Cyrl-RS"/>
              </w:rPr>
              <w:t xml:space="preserve"> </w:t>
            </w:r>
            <w:r w:rsidR="00A77D83" w:rsidRPr="00650513">
              <w:rPr>
                <w:rFonts w:eastAsia="Calibri" w:cs="Arial"/>
                <w:lang w:val="sr-Cyrl-RS"/>
              </w:rPr>
              <w:t>(сточић је исти или сличан сточићу на слици</w:t>
            </w:r>
            <w:r w:rsidR="00A77D83" w:rsidRPr="00650513">
              <w:rPr>
                <w:rFonts w:eastAsia="Calibri" w:cs="Arial"/>
              </w:rPr>
              <w:t xml:space="preserve"> </w:t>
            </w:r>
            <w:r w:rsidR="00A77D83" w:rsidRPr="00650513">
              <w:rPr>
                <w:rFonts w:eastAsia="Calibri" w:cs="Arial"/>
                <w:lang w:val="sr-Cyrl-RS"/>
              </w:rPr>
              <w:t>бр. 6 која је дата као прилог спецификацији</w:t>
            </w:r>
            <w:r w:rsidR="00682AFD">
              <w:rPr>
                <w:rFonts w:eastAsia="Calibri" w:cs="Arial"/>
                <w:lang w:val="sr-Latn-RS"/>
              </w:rPr>
              <w:t>.</w:t>
            </w:r>
            <w:r w:rsidR="00682AFD" w:rsidRPr="00FE60D6">
              <w:rPr>
                <w:rFonts w:eastAsia="Calibri" w:cs="Arial"/>
                <w:color w:val="FF0000"/>
                <w:lang w:val="sr-Cyrl-RS"/>
              </w:rPr>
              <w:t xml:space="preserve"> </w:t>
            </w:r>
            <w:r w:rsidR="00682AFD" w:rsidRPr="00682AFD">
              <w:rPr>
                <w:rFonts w:eastAsia="Calibri" w:cs="Arial"/>
                <w:lang w:val="sr-Cyrl-RS"/>
              </w:rPr>
              <w:t>Радну плочу стола урадити од плочастог материјала мин. дебљине 42 mm. Тамно браон боја .</w:t>
            </w:r>
          </w:p>
        </w:tc>
        <w:tc>
          <w:tcPr>
            <w:tcW w:w="851"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ком.</w:t>
            </w:r>
          </w:p>
        </w:tc>
        <w:tc>
          <w:tcPr>
            <w:tcW w:w="850"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1</w:t>
            </w:r>
          </w:p>
        </w:tc>
        <w:tc>
          <w:tcPr>
            <w:tcW w:w="1418"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p>
        </w:tc>
      </w:tr>
      <w:tr w:rsidR="00A77D83" w:rsidRPr="00650513" w:rsidTr="00A77D83">
        <w:tc>
          <w:tcPr>
            <w:tcW w:w="709" w:type="dxa"/>
            <w:tcBorders>
              <w:top w:val="single" w:sz="4" w:space="0" w:color="auto"/>
              <w:left w:val="single" w:sz="8"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12.</w:t>
            </w:r>
          </w:p>
        </w:tc>
        <w:tc>
          <w:tcPr>
            <w:tcW w:w="6379" w:type="dxa"/>
            <w:tcBorders>
              <w:top w:val="single" w:sz="4" w:space="0" w:color="auto"/>
              <w:bottom w:val="single" w:sz="4" w:space="0" w:color="auto"/>
            </w:tcBorders>
            <w:shd w:val="clear" w:color="auto" w:fill="auto"/>
          </w:tcPr>
          <w:p w:rsidR="00A77D83" w:rsidRPr="00682AFD" w:rsidRDefault="007E0225" w:rsidP="00682AFD">
            <w:pPr>
              <w:rPr>
                <w:rFonts w:eastAsia="Calibri" w:cs="Arial"/>
                <w:color w:val="FF0000"/>
                <w:lang w:val="sr-Cyrl-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00A77D83" w:rsidRPr="00650513">
              <w:rPr>
                <w:rFonts w:eastAsia="Calibri" w:cs="Arial"/>
                <w:lang w:val="sr-Cyrl-RS"/>
              </w:rPr>
              <w:t>тв комоде димензије 140 х 50</w:t>
            </w:r>
            <w:r w:rsidR="00682AFD" w:rsidRPr="007121AA">
              <w:rPr>
                <w:rFonts w:eastAsia="Calibri" w:cs="Arial"/>
                <w:lang w:val="sr-Cyrl-RS"/>
              </w:rPr>
              <w:t xml:space="preserve"> х 50 </w:t>
            </w:r>
            <w:r w:rsidR="00A77D83" w:rsidRPr="00650513">
              <w:rPr>
                <w:rFonts w:eastAsia="Calibri" w:cs="Arial"/>
                <w:lang w:val="sr-Cyrl-RS"/>
              </w:rPr>
              <w:t xml:space="preserve"> cm (комода је иста или слична комоди на слици</w:t>
            </w:r>
            <w:r w:rsidR="00A77D83" w:rsidRPr="00650513">
              <w:rPr>
                <w:rFonts w:eastAsia="Calibri" w:cs="Arial"/>
              </w:rPr>
              <w:t xml:space="preserve"> </w:t>
            </w:r>
            <w:r w:rsidR="00A77D83" w:rsidRPr="00650513">
              <w:rPr>
                <w:rFonts w:eastAsia="Calibri" w:cs="Arial"/>
                <w:lang w:val="sr-Cyrl-RS"/>
              </w:rPr>
              <w:t>бр. 7 која је дата као прилог спецификацији).</w:t>
            </w:r>
            <w:r w:rsidR="00682AFD" w:rsidRPr="00FE60D6">
              <w:rPr>
                <w:rFonts w:eastAsia="Calibri" w:cs="Arial"/>
                <w:color w:val="FF0000"/>
                <w:lang w:val="sr-Cyrl-RS"/>
              </w:rPr>
              <w:t xml:space="preserve"> </w:t>
            </w:r>
            <w:r w:rsidR="00682AFD" w:rsidRPr="00682AFD">
              <w:rPr>
                <w:rFonts w:eastAsia="Calibri" w:cs="Arial"/>
                <w:lang w:val="sr-Cyrl-RS"/>
              </w:rPr>
              <w:t xml:space="preserve">Комоду урадити од плочастог материјала 18 mm пресвучене фолијом, кантовање урадити абс траком. Дезен материјала </w:t>
            </w:r>
            <w:r w:rsidR="00682AFD" w:rsidRPr="00682AFD">
              <w:rPr>
                <w:rFonts w:eastAsia="Calibri" w:cs="Arial"/>
                <w:lang w:val="sr-Latn-RS"/>
              </w:rPr>
              <w:t>wenge</w:t>
            </w:r>
            <w:r w:rsidR="00682AFD" w:rsidRPr="00682AFD">
              <w:rPr>
                <w:rFonts w:eastAsia="Calibri" w:cs="Arial"/>
                <w:lang w:val="sr-Cyrl-RS"/>
              </w:rPr>
              <w:t xml:space="preserve">. </w:t>
            </w:r>
          </w:p>
        </w:tc>
        <w:tc>
          <w:tcPr>
            <w:tcW w:w="851"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ком.</w:t>
            </w:r>
          </w:p>
        </w:tc>
        <w:tc>
          <w:tcPr>
            <w:tcW w:w="850"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rPr>
            </w:pPr>
            <w:r w:rsidRPr="00650513">
              <w:rPr>
                <w:rFonts w:eastAsia="Calibri" w:cs="Arial"/>
              </w:rPr>
              <w:t>1</w:t>
            </w:r>
          </w:p>
        </w:tc>
        <w:tc>
          <w:tcPr>
            <w:tcW w:w="1418"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p>
        </w:tc>
      </w:tr>
      <w:tr w:rsidR="00A77D83" w:rsidRPr="00650513" w:rsidTr="00A77D83">
        <w:tc>
          <w:tcPr>
            <w:tcW w:w="709" w:type="dxa"/>
            <w:tcBorders>
              <w:top w:val="single" w:sz="4" w:space="0" w:color="auto"/>
              <w:left w:val="single" w:sz="8"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rPr>
              <w:t>1</w:t>
            </w:r>
            <w:r w:rsidRPr="00650513">
              <w:rPr>
                <w:rFonts w:eastAsia="Calibri" w:cs="Arial"/>
                <w:lang w:val="sr-Cyrl-RS"/>
              </w:rPr>
              <w:t>3.</w:t>
            </w:r>
          </w:p>
        </w:tc>
        <w:tc>
          <w:tcPr>
            <w:tcW w:w="6379" w:type="dxa"/>
            <w:tcBorders>
              <w:top w:val="single" w:sz="4" w:space="0" w:color="auto"/>
              <w:bottom w:val="single" w:sz="4" w:space="0" w:color="auto"/>
            </w:tcBorders>
            <w:shd w:val="clear" w:color="auto" w:fill="auto"/>
          </w:tcPr>
          <w:p w:rsidR="00A77D83" w:rsidRPr="00650513" w:rsidRDefault="007E0225" w:rsidP="00650513">
            <w:pPr>
              <w:spacing w:before="0"/>
              <w:rPr>
                <w:rFonts w:eastAsia="Calibri" w:cs="Arial"/>
                <w:lang w:val="sr-Cyrl-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00A77D83" w:rsidRPr="00650513">
              <w:rPr>
                <w:rFonts w:eastAsia="Calibri" w:cs="Arial"/>
                <w:lang w:val="sr-Cyrl-RS"/>
              </w:rPr>
              <w:t xml:space="preserve">округлог сточића за терасу </w:t>
            </w:r>
            <w:r w:rsidR="00682AFD" w:rsidRPr="00682AFD">
              <w:rPr>
                <w:rFonts w:eastAsia="Calibri" w:cs="Arial"/>
                <w:lang w:val="sr-Cyrl-RS"/>
              </w:rPr>
              <w:t>R= 60 cm од челика и каљеног стакла</w:t>
            </w:r>
            <w:r w:rsidR="00A77D83" w:rsidRPr="00682AFD">
              <w:rPr>
                <w:rFonts w:eastAsia="Calibri" w:cs="Arial"/>
                <w:lang w:val="sr-Cyrl-RS"/>
              </w:rPr>
              <w:t>, сличан или исти као н</w:t>
            </w:r>
            <w:r w:rsidR="00A77D83" w:rsidRPr="00650513">
              <w:rPr>
                <w:rFonts w:eastAsia="Calibri" w:cs="Arial"/>
                <w:lang w:val="sr-Cyrl-RS"/>
              </w:rPr>
              <w:t>а слици бр.8</w:t>
            </w:r>
          </w:p>
        </w:tc>
        <w:tc>
          <w:tcPr>
            <w:tcW w:w="851" w:type="dxa"/>
            <w:tcBorders>
              <w:top w:val="single" w:sz="4" w:space="0" w:color="auto"/>
              <w:bottom w:val="single" w:sz="4" w:space="0" w:color="auto"/>
            </w:tcBorders>
            <w:shd w:val="clear" w:color="auto" w:fill="auto"/>
            <w:vAlign w:val="center"/>
          </w:tcPr>
          <w:p w:rsidR="00A77D83" w:rsidRPr="00650513" w:rsidRDefault="00A77D83" w:rsidP="00650513">
            <w:pPr>
              <w:spacing w:before="0"/>
              <w:jc w:val="left"/>
              <w:rPr>
                <w:rFonts w:eastAsia="Calibri" w:cs="Arial"/>
                <w:lang w:val="sr-Cyrl-RS"/>
              </w:rPr>
            </w:pPr>
            <w:r w:rsidRPr="00650513">
              <w:rPr>
                <w:rFonts w:eastAsia="Calibri" w:cs="Arial"/>
                <w:lang w:val="sr-Cyrl-RS"/>
              </w:rPr>
              <w:t>ком.</w:t>
            </w:r>
          </w:p>
        </w:tc>
        <w:tc>
          <w:tcPr>
            <w:tcW w:w="850"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4</w:t>
            </w:r>
          </w:p>
        </w:tc>
        <w:tc>
          <w:tcPr>
            <w:tcW w:w="1418"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p>
        </w:tc>
      </w:tr>
      <w:tr w:rsidR="00A77D83" w:rsidRPr="00650513" w:rsidTr="00A77D83">
        <w:tc>
          <w:tcPr>
            <w:tcW w:w="709" w:type="dxa"/>
            <w:tcBorders>
              <w:top w:val="single" w:sz="4" w:space="0" w:color="auto"/>
              <w:left w:val="single" w:sz="8"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14.</w:t>
            </w:r>
          </w:p>
        </w:tc>
        <w:tc>
          <w:tcPr>
            <w:tcW w:w="6379" w:type="dxa"/>
            <w:tcBorders>
              <w:top w:val="single" w:sz="4" w:space="0" w:color="auto"/>
              <w:bottom w:val="single" w:sz="4" w:space="0" w:color="auto"/>
            </w:tcBorders>
            <w:shd w:val="clear" w:color="auto" w:fill="auto"/>
          </w:tcPr>
          <w:p w:rsidR="00A77D83" w:rsidRPr="00650513" w:rsidRDefault="007E0225" w:rsidP="00682AFD">
            <w:pPr>
              <w:rPr>
                <w:rFonts w:eastAsia="Calibri" w:cs="Arial"/>
                <w:lang w:val="sr-Cyrl-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00A77D83" w:rsidRPr="00650513">
              <w:rPr>
                <w:rFonts w:eastAsia="Calibri" w:cs="Arial"/>
                <w:lang w:val="sr-Cyrl-RS"/>
              </w:rPr>
              <w:t xml:space="preserve">столица за терасу, </w:t>
            </w:r>
            <w:r w:rsidR="00682AFD" w:rsidRPr="00682AFD">
              <w:rPr>
                <w:rFonts w:eastAsia="Calibri" w:cs="Arial"/>
                <w:lang w:val="sr-Cyrl-RS"/>
              </w:rPr>
              <w:t xml:space="preserve">од челика и полиратана отпорног на временске услове, </w:t>
            </w:r>
            <w:r w:rsidR="00682AFD" w:rsidRPr="007121AA">
              <w:rPr>
                <w:rFonts w:eastAsia="Calibri" w:cs="Arial"/>
                <w:lang w:val="sr-Cyrl-RS"/>
              </w:rPr>
              <w:t>исте или сличне као на слици бр.8.</w:t>
            </w:r>
          </w:p>
        </w:tc>
        <w:tc>
          <w:tcPr>
            <w:tcW w:w="851" w:type="dxa"/>
            <w:tcBorders>
              <w:top w:val="single" w:sz="4" w:space="0" w:color="auto"/>
              <w:bottom w:val="single" w:sz="4" w:space="0" w:color="auto"/>
            </w:tcBorders>
            <w:shd w:val="clear" w:color="auto" w:fill="auto"/>
            <w:vAlign w:val="center"/>
          </w:tcPr>
          <w:p w:rsidR="00A77D83" w:rsidRPr="00650513" w:rsidRDefault="00A77D83" w:rsidP="00650513">
            <w:pPr>
              <w:spacing w:before="0"/>
              <w:jc w:val="left"/>
              <w:rPr>
                <w:rFonts w:eastAsia="Calibri" w:cs="Arial"/>
                <w:lang w:val="sr-Cyrl-RS"/>
              </w:rPr>
            </w:pPr>
            <w:r w:rsidRPr="00650513">
              <w:rPr>
                <w:rFonts w:eastAsia="Calibri" w:cs="Arial"/>
                <w:lang w:val="sr-Cyrl-RS"/>
              </w:rPr>
              <w:t>ком.</w:t>
            </w:r>
          </w:p>
        </w:tc>
        <w:tc>
          <w:tcPr>
            <w:tcW w:w="850"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12</w:t>
            </w:r>
          </w:p>
        </w:tc>
        <w:tc>
          <w:tcPr>
            <w:tcW w:w="1418"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p>
        </w:tc>
      </w:tr>
      <w:tr w:rsidR="00A77D83" w:rsidRPr="00650513" w:rsidTr="00A77D83">
        <w:tc>
          <w:tcPr>
            <w:tcW w:w="709" w:type="dxa"/>
            <w:tcBorders>
              <w:top w:val="single" w:sz="4" w:space="0" w:color="auto"/>
              <w:left w:val="single" w:sz="8"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15.</w:t>
            </w:r>
          </w:p>
        </w:tc>
        <w:tc>
          <w:tcPr>
            <w:tcW w:w="6379" w:type="dxa"/>
            <w:tcBorders>
              <w:top w:val="single" w:sz="4" w:space="0" w:color="auto"/>
              <w:bottom w:val="single" w:sz="4" w:space="0" w:color="auto"/>
            </w:tcBorders>
            <w:shd w:val="clear" w:color="auto" w:fill="auto"/>
          </w:tcPr>
          <w:p w:rsidR="00A77D83" w:rsidRPr="00650513" w:rsidRDefault="007E0225" w:rsidP="00650513">
            <w:pPr>
              <w:spacing w:before="0"/>
              <w:rPr>
                <w:rFonts w:eastAsia="Calibri" w:cs="Arial"/>
                <w:lang w:val="sr-Cyrl-RS"/>
              </w:rPr>
            </w:pPr>
            <w:r>
              <w:rPr>
                <w:rFonts w:eastAsia="Calibri" w:cs="Arial"/>
                <w:lang w:val="sr-Cyrl-RS"/>
              </w:rPr>
              <w:t xml:space="preserve"> И</w:t>
            </w:r>
            <w:r w:rsidR="00A77D83" w:rsidRPr="00650513">
              <w:rPr>
                <w:rFonts w:eastAsia="Calibri" w:cs="Arial"/>
                <w:lang w:val="sr-Cyrl-RS"/>
              </w:rPr>
              <w:t xml:space="preserve">спорука округлог сточића за терасу R= </w:t>
            </w:r>
            <w:r w:rsidR="00A77D83" w:rsidRPr="00650513">
              <w:rPr>
                <w:rFonts w:eastAsia="Calibri" w:cs="Arial"/>
                <w:lang w:val="sr-Latn-RS"/>
              </w:rPr>
              <w:t>6</w:t>
            </w:r>
            <w:r w:rsidR="00A77D83" w:rsidRPr="00650513">
              <w:rPr>
                <w:rFonts w:eastAsia="Calibri" w:cs="Arial"/>
                <w:lang w:val="sr-Cyrl-RS"/>
              </w:rPr>
              <w:t xml:space="preserve">0 cm, </w:t>
            </w:r>
            <w:r w:rsidR="00682AFD" w:rsidRPr="00682AFD">
              <w:rPr>
                <w:rFonts w:eastAsia="Calibri" w:cs="Arial"/>
                <w:lang w:val="sr-Cyrl-RS"/>
              </w:rPr>
              <w:t xml:space="preserve">браон боје ПЕ ратан </w:t>
            </w:r>
            <w:r w:rsidR="00682AFD" w:rsidRPr="00682AFD">
              <w:rPr>
                <w:rFonts w:eastAsia="Calibri" w:cs="Arial"/>
                <w:lang w:val="sr-Latn-RS"/>
              </w:rPr>
              <w:t>,</w:t>
            </w:r>
            <w:r w:rsidR="00A77D83" w:rsidRPr="00682AFD">
              <w:rPr>
                <w:rFonts w:eastAsia="Calibri" w:cs="Arial"/>
                <w:lang w:val="sr-Cyrl-RS"/>
              </w:rPr>
              <w:t>сличан или исти као на слици бр</w:t>
            </w:r>
          </w:p>
        </w:tc>
        <w:tc>
          <w:tcPr>
            <w:tcW w:w="851" w:type="dxa"/>
            <w:tcBorders>
              <w:top w:val="single" w:sz="4" w:space="0" w:color="auto"/>
              <w:bottom w:val="single" w:sz="4" w:space="0" w:color="auto"/>
            </w:tcBorders>
            <w:shd w:val="clear" w:color="auto" w:fill="auto"/>
            <w:vAlign w:val="center"/>
          </w:tcPr>
          <w:p w:rsidR="00A77D83" w:rsidRPr="00650513" w:rsidRDefault="00A77D83" w:rsidP="00650513">
            <w:pPr>
              <w:spacing w:before="0"/>
              <w:jc w:val="left"/>
              <w:rPr>
                <w:rFonts w:eastAsia="Calibri" w:cs="Arial"/>
                <w:lang w:val="sr-Cyrl-RS"/>
              </w:rPr>
            </w:pPr>
            <w:r w:rsidRPr="00650513">
              <w:rPr>
                <w:rFonts w:eastAsia="Calibri" w:cs="Arial"/>
                <w:lang w:val="sr-Cyrl-RS"/>
              </w:rPr>
              <w:t>ком.</w:t>
            </w:r>
          </w:p>
        </w:tc>
        <w:tc>
          <w:tcPr>
            <w:tcW w:w="850"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Latn-RS"/>
              </w:rPr>
            </w:pPr>
            <w:r w:rsidRPr="00650513">
              <w:rPr>
                <w:rFonts w:eastAsia="Calibri" w:cs="Arial"/>
                <w:lang w:val="sr-Latn-RS"/>
              </w:rPr>
              <w:t>1</w:t>
            </w:r>
          </w:p>
        </w:tc>
        <w:tc>
          <w:tcPr>
            <w:tcW w:w="1418"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p>
        </w:tc>
      </w:tr>
      <w:tr w:rsidR="00A77D83" w:rsidRPr="00650513" w:rsidTr="00A77D83">
        <w:tc>
          <w:tcPr>
            <w:tcW w:w="709" w:type="dxa"/>
            <w:tcBorders>
              <w:top w:val="single" w:sz="4" w:space="0" w:color="auto"/>
              <w:left w:val="single" w:sz="8"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16.</w:t>
            </w:r>
          </w:p>
        </w:tc>
        <w:tc>
          <w:tcPr>
            <w:tcW w:w="6379" w:type="dxa"/>
            <w:tcBorders>
              <w:top w:val="single" w:sz="4" w:space="0" w:color="auto"/>
              <w:bottom w:val="single" w:sz="4" w:space="0" w:color="auto"/>
            </w:tcBorders>
            <w:shd w:val="clear" w:color="auto" w:fill="auto"/>
          </w:tcPr>
          <w:p w:rsidR="00A77D83" w:rsidRPr="00650513" w:rsidRDefault="007E0225" w:rsidP="00650513">
            <w:pPr>
              <w:spacing w:before="0"/>
              <w:rPr>
                <w:rFonts w:eastAsia="Calibri" w:cs="Arial"/>
                <w:lang w:val="sr-Cyrl-RS"/>
              </w:rPr>
            </w:pPr>
            <w:r>
              <w:rPr>
                <w:rFonts w:eastAsia="Calibri" w:cs="Arial"/>
                <w:lang w:val="sr-Cyrl-RS"/>
              </w:rPr>
              <w:t>И</w:t>
            </w:r>
            <w:r w:rsidR="00A77D83" w:rsidRPr="00650513">
              <w:rPr>
                <w:rFonts w:eastAsia="Calibri" w:cs="Arial"/>
                <w:lang w:val="sr-Cyrl-RS"/>
              </w:rPr>
              <w:t>спорука столица за терасу,</w:t>
            </w:r>
            <w:r w:rsidR="00682AFD" w:rsidRPr="007264F5">
              <w:rPr>
                <w:rFonts w:eastAsia="Calibri" w:cs="Arial"/>
                <w:color w:val="FF0000"/>
                <w:lang w:val="sr-Cyrl-RS"/>
              </w:rPr>
              <w:t xml:space="preserve"> </w:t>
            </w:r>
            <w:r w:rsidR="00682AFD" w:rsidRPr="00682AFD">
              <w:rPr>
                <w:rFonts w:eastAsia="Calibri" w:cs="Arial"/>
                <w:lang w:val="sr-Cyrl-RS"/>
              </w:rPr>
              <w:t>браон боје ПЕ ратан</w:t>
            </w:r>
            <w:r w:rsidR="00682AFD">
              <w:rPr>
                <w:rFonts w:eastAsia="Calibri" w:cs="Arial"/>
                <w:lang w:val="sr-Latn-RS"/>
              </w:rPr>
              <w:t>.</w:t>
            </w:r>
            <w:r w:rsidR="00A77D83" w:rsidRPr="00682AFD">
              <w:rPr>
                <w:rFonts w:eastAsia="Calibri" w:cs="Arial"/>
                <w:lang w:val="sr-Cyrl-RS"/>
              </w:rPr>
              <w:t xml:space="preserve"> </w:t>
            </w:r>
            <w:r w:rsidR="00A77D83" w:rsidRPr="00650513">
              <w:rPr>
                <w:rFonts w:eastAsia="Calibri" w:cs="Arial"/>
                <w:lang w:val="sr-Cyrl-RS"/>
              </w:rPr>
              <w:t>исте или сличне као на слици бр.</w:t>
            </w:r>
            <w:r w:rsidR="00A77D83" w:rsidRPr="00650513">
              <w:rPr>
                <w:rFonts w:eastAsia="Calibri" w:cs="Arial"/>
                <w:lang w:val="sr-Latn-RS"/>
              </w:rPr>
              <w:t>9</w:t>
            </w:r>
            <w:r w:rsidR="00A77D83" w:rsidRPr="00650513">
              <w:rPr>
                <w:rFonts w:eastAsia="Calibri" w:cs="Arial"/>
                <w:lang w:val="sr-Cyrl-RS"/>
              </w:rPr>
              <w:t>.</w:t>
            </w:r>
          </w:p>
        </w:tc>
        <w:tc>
          <w:tcPr>
            <w:tcW w:w="851" w:type="dxa"/>
            <w:tcBorders>
              <w:top w:val="single" w:sz="4" w:space="0" w:color="auto"/>
              <w:bottom w:val="single" w:sz="4" w:space="0" w:color="auto"/>
            </w:tcBorders>
            <w:shd w:val="clear" w:color="auto" w:fill="auto"/>
            <w:vAlign w:val="center"/>
          </w:tcPr>
          <w:p w:rsidR="00A77D83" w:rsidRPr="00650513" w:rsidRDefault="00A77D83" w:rsidP="00650513">
            <w:pPr>
              <w:spacing w:before="0"/>
              <w:jc w:val="left"/>
              <w:rPr>
                <w:rFonts w:eastAsia="Calibri" w:cs="Arial"/>
                <w:lang w:val="sr-Cyrl-RS"/>
              </w:rPr>
            </w:pPr>
            <w:r w:rsidRPr="00650513">
              <w:rPr>
                <w:rFonts w:eastAsia="Calibri" w:cs="Arial"/>
                <w:lang w:val="sr-Cyrl-RS"/>
              </w:rPr>
              <w:t>ком.</w:t>
            </w:r>
          </w:p>
        </w:tc>
        <w:tc>
          <w:tcPr>
            <w:tcW w:w="850"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Latn-RS"/>
              </w:rPr>
            </w:pPr>
            <w:r w:rsidRPr="00650513">
              <w:rPr>
                <w:rFonts w:eastAsia="Calibri" w:cs="Arial"/>
                <w:lang w:val="sr-Latn-RS"/>
              </w:rPr>
              <w:t>4</w:t>
            </w:r>
          </w:p>
        </w:tc>
        <w:tc>
          <w:tcPr>
            <w:tcW w:w="1418"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p>
        </w:tc>
      </w:tr>
      <w:tr w:rsidR="00A77D83" w:rsidRPr="00650513" w:rsidTr="00A77D83">
        <w:tc>
          <w:tcPr>
            <w:tcW w:w="709" w:type="dxa"/>
            <w:tcBorders>
              <w:top w:val="single" w:sz="4" w:space="0" w:color="auto"/>
              <w:left w:val="single" w:sz="8"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17.</w:t>
            </w:r>
          </w:p>
        </w:tc>
        <w:tc>
          <w:tcPr>
            <w:tcW w:w="6379" w:type="dxa"/>
            <w:tcBorders>
              <w:top w:val="single" w:sz="4" w:space="0" w:color="auto"/>
              <w:bottom w:val="single" w:sz="4" w:space="0" w:color="auto"/>
            </w:tcBorders>
            <w:shd w:val="clear" w:color="auto" w:fill="auto"/>
          </w:tcPr>
          <w:p w:rsidR="00A77D83" w:rsidRPr="00650513" w:rsidRDefault="007E0225" w:rsidP="00682AFD">
            <w:pPr>
              <w:rPr>
                <w:rFonts w:eastAsia="Calibri" w:cs="Arial"/>
                <w:lang w:val="sr-Cyrl-RS"/>
              </w:rPr>
            </w:pPr>
            <w:r>
              <w:rPr>
                <w:rFonts w:eastAsia="Calibri" w:cs="Arial"/>
                <w:lang w:val="sr-Cyrl-RS"/>
              </w:rPr>
              <w:t>Испорука</w:t>
            </w:r>
            <w:r w:rsidRPr="00650513">
              <w:rPr>
                <w:rFonts w:eastAsia="Calibri" w:cs="Arial"/>
                <w:lang w:val="sr-Cyrl-RS"/>
              </w:rPr>
              <w:t xml:space="preserve"> и монтажа </w:t>
            </w:r>
            <w:r w:rsidR="00A77D83" w:rsidRPr="00650513">
              <w:rPr>
                <w:rFonts w:eastAsia="Calibri" w:cs="Arial"/>
                <w:lang w:val="sr-Cyrl-RS"/>
              </w:rPr>
              <w:t>полице димензија 80 х 40 х 270  cm</w:t>
            </w:r>
            <w:r w:rsidR="00682AFD" w:rsidRPr="007121AA">
              <w:rPr>
                <w:rFonts w:eastAsia="Calibri" w:cs="Arial"/>
                <w:lang w:val="sr-Cyrl-RS"/>
              </w:rPr>
              <w:t xml:space="preserve"> П</w:t>
            </w:r>
            <w:r w:rsidR="00682AFD">
              <w:rPr>
                <w:rFonts w:eastAsia="Calibri" w:cs="Arial"/>
                <w:lang w:val="sr-Cyrl-RS"/>
              </w:rPr>
              <w:t>олицу</w:t>
            </w:r>
            <w:r w:rsidR="00682AFD" w:rsidRPr="007121AA">
              <w:rPr>
                <w:rFonts w:eastAsia="Calibri" w:cs="Arial"/>
                <w:lang w:val="sr-Cyrl-RS"/>
              </w:rPr>
              <w:t xml:space="preserve"> урадити од плочастог материјала 18 mm пресвучене фолијом, кантовање урадити абс траком. </w:t>
            </w:r>
            <w:r w:rsidR="00682AFD" w:rsidRPr="00682AFD">
              <w:rPr>
                <w:rFonts w:eastAsia="Calibri" w:cs="Arial"/>
                <w:lang w:val="sr-Cyrl-RS"/>
              </w:rPr>
              <w:t xml:space="preserve">Дезен материјала  </w:t>
            </w:r>
            <w:r w:rsidR="00682AFD" w:rsidRPr="00682AFD">
              <w:rPr>
                <w:rFonts w:eastAsia="Calibri" w:cs="Arial"/>
                <w:lang w:val="sr-Latn-RS"/>
              </w:rPr>
              <w:t>wenge</w:t>
            </w:r>
            <w:r w:rsidR="00682AFD" w:rsidRPr="00682AFD">
              <w:rPr>
                <w:rFonts w:eastAsia="Calibri" w:cs="Arial"/>
                <w:lang w:val="sr-Cyrl-RS"/>
              </w:rPr>
              <w:t xml:space="preserve">. </w:t>
            </w:r>
          </w:p>
        </w:tc>
        <w:tc>
          <w:tcPr>
            <w:tcW w:w="851" w:type="dxa"/>
            <w:tcBorders>
              <w:top w:val="single" w:sz="4" w:space="0" w:color="auto"/>
              <w:bottom w:val="single" w:sz="4" w:space="0" w:color="auto"/>
            </w:tcBorders>
            <w:shd w:val="clear" w:color="auto" w:fill="auto"/>
            <w:vAlign w:val="center"/>
          </w:tcPr>
          <w:p w:rsidR="00A77D83" w:rsidRPr="00650513" w:rsidRDefault="00A77D83" w:rsidP="00650513">
            <w:pPr>
              <w:spacing w:before="0"/>
              <w:jc w:val="left"/>
              <w:rPr>
                <w:rFonts w:eastAsia="Calibri" w:cs="Arial"/>
                <w:lang w:val="sr-Cyrl-RS"/>
              </w:rPr>
            </w:pPr>
            <w:r w:rsidRPr="00650513">
              <w:rPr>
                <w:rFonts w:eastAsia="Calibri" w:cs="Arial"/>
                <w:lang w:val="sr-Cyrl-RS"/>
              </w:rPr>
              <w:t>ком.</w:t>
            </w:r>
          </w:p>
        </w:tc>
        <w:tc>
          <w:tcPr>
            <w:tcW w:w="850"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4</w:t>
            </w:r>
          </w:p>
        </w:tc>
        <w:tc>
          <w:tcPr>
            <w:tcW w:w="1418"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p>
        </w:tc>
      </w:tr>
      <w:tr w:rsidR="00A77D83" w:rsidRPr="00650513" w:rsidTr="00A77D83">
        <w:tc>
          <w:tcPr>
            <w:tcW w:w="709" w:type="dxa"/>
            <w:tcBorders>
              <w:top w:val="single" w:sz="4" w:space="0" w:color="auto"/>
              <w:left w:val="single" w:sz="8"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18.</w:t>
            </w:r>
          </w:p>
        </w:tc>
        <w:tc>
          <w:tcPr>
            <w:tcW w:w="6379" w:type="dxa"/>
            <w:tcBorders>
              <w:top w:val="single" w:sz="4" w:space="0" w:color="auto"/>
              <w:bottom w:val="single" w:sz="4" w:space="0" w:color="auto"/>
            </w:tcBorders>
            <w:shd w:val="clear" w:color="auto" w:fill="auto"/>
          </w:tcPr>
          <w:p w:rsidR="00A77D83" w:rsidRPr="00523385" w:rsidRDefault="007E0225" w:rsidP="00650513">
            <w:pPr>
              <w:spacing w:before="0"/>
              <w:rPr>
                <w:rFonts w:eastAsia="Calibri" w:cs="Arial"/>
                <w:lang w:val="sr-Latn-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00A77D83" w:rsidRPr="00650513">
              <w:rPr>
                <w:rFonts w:eastAsia="Calibri" w:cs="Arial"/>
                <w:lang w:val="sr-Cyrl-RS"/>
              </w:rPr>
              <w:t>металних гарнишли Ø16-22 mm за завесе(гарнишла је иста или слична гарнишли на слици</w:t>
            </w:r>
            <w:r w:rsidR="00A77D83" w:rsidRPr="00650513">
              <w:rPr>
                <w:rFonts w:eastAsia="Calibri" w:cs="Arial"/>
              </w:rPr>
              <w:t xml:space="preserve"> </w:t>
            </w:r>
            <w:r w:rsidR="00A77D83" w:rsidRPr="00650513">
              <w:rPr>
                <w:rFonts w:eastAsia="Calibri" w:cs="Arial"/>
                <w:lang w:val="sr-Cyrl-RS"/>
              </w:rPr>
              <w:t xml:space="preserve">бр. </w:t>
            </w:r>
            <w:r w:rsidR="00A77D83" w:rsidRPr="00650513">
              <w:rPr>
                <w:rFonts w:eastAsia="Calibri" w:cs="Arial"/>
                <w:lang w:val="sr-Latn-RS"/>
              </w:rPr>
              <w:t>10</w:t>
            </w:r>
            <w:r w:rsidR="00A77D83" w:rsidRPr="00650513">
              <w:rPr>
                <w:rFonts w:eastAsia="Calibri" w:cs="Arial"/>
                <w:lang w:val="sr-Cyrl-RS"/>
              </w:rPr>
              <w:t xml:space="preserve"> која је дата као прилог спецификацији).</w:t>
            </w:r>
            <w:r w:rsidR="00A77D83" w:rsidRPr="00650513">
              <w:rPr>
                <w:rFonts w:eastAsia="Calibri" w:cs="Arial"/>
                <w:lang w:val="sr-Latn-RS"/>
              </w:rPr>
              <w:t xml:space="preserve"> L=2</w:t>
            </w:r>
            <w:r w:rsidR="00A77D83" w:rsidRPr="00650513">
              <w:rPr>
                <w:rFonts w:eastAsia="Calibri" w:cs="Arial"/>
                <w:lang w:val="sr-Cyrl-RS"/>
              </w:rPr>
              <w:t>,</w:t>
            </w:r>
            <w:r w:rsidR="00A77D83" w:rsidRPr="00650513">
              <w:rPr>
                <w:rFonts w:eastAsia="Calibri" w:cs="Arial"/>
                <w:lang w:val="sr-Latn-RS"/>
              </w:rPr>
              <w:t>6m.</w:t>
            </w:r>
          </w:p>
        </w:tc>
        <w:tc>
          <w:tcPr>
            <w:tcW w:w="851" w:type="dxa"/>
            <w:tcBorders>
              <w:top w:val="single" w:sz="4" w:space="0" w:color="auto"/>
              <w:bottom w:val="single" w:sz="4" w:space="0" w:color="auto"/>
            </w:tcBorders>
            <w:shd w:val="clear" w:color="auto" w:fill="auto"/>
            <w:vAlign w:val="center"/>
          </w:tcPr>
          <w:p w:rsidR="00A77D83" w:rsidRPr="00650513" w:rsidRDefault="00A77D83" w:rsidP="00650513">
            <w:pPr>
              <w:spacing w:before="0"/>
              <w:jc w:val="left"/>
              <w:rPr>
                <w:rFonts w:eastAsia="Calibri" w:cs="Arial"/>
                <w:lang w:val="sr-Cyrl-RS"/>
              </w:rPr>
            </w:pPr>
            <w:r w:rsidRPr="00650513">
              <w:rPr>
                <w:rFonts w:eastAsia="Calibri" w:cs="Arial"/>
                <w:lang w:val="sr-Cyrl-RS"/>
              </w:rPr>
              <w:t>ком.</w:t>
            </w:r>
          </w:p>
        </w:tc>
        <w:tc>
          <w:tcPr>
            <w:tcW w:w="850"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Latn-RS"/>
              </w:rPr>
            </w:pPr>
            <w:r w:rsidRPr="00650513">
              <w:rPr>
                <w:rFonts w:eastAsia="Calibri" w:cs="Arial"/>
                <w:lang w:val="sr-Latn-RS"/>
              </w:rPr>
              <w:t>10</w:t>
            </w:r>
          </w:p>
        </w:tc>
        <w:tc>
          <w:tcPr>
            <w:tcW w:w="1418"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p>
        </w:tc>
      </w:tr>
      <w:tr w:rsidR="00A77D83" w:rsidRPr="00650513" w:rsidTr="00A77D83">
        <w:tc>
          <w:tcPr>
            <w:tcW w:w="709" w:type="dxa"/>
            <w:tcBorders>
              <w:top w:val="single" w:sz="4" w:space="0" w:color="auto"/>
              <w:left w:val="single" w:sz="8"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Cyrl-RS"/>
              </w:rPr>
              <w:t>19.</w:t>
            </w:r>
          </w:p>
        </w:tc>
        <w:tc>
          <w:tcPr>
            <w:tcW w:w="6379" w:type="dxa"/>
            <w:tcBorders>
              <w:top w:val="single" w:sz="4" w:space="0" w:color="auto"/>
              <w:bottom w:val="single" w:sz="4" w:space="0" w:color="auto"/>
            </w:tcBorders>
            <w:shd w:val="clear" w:color="auto" w:fill="auto"/>
          </w:tcPr>
          <w:p w:rsidR="00A77D83" w:rsidRPr="00523385" w:rsidRDefault="007E0225" w:rsidP="00682AFD">
            <w:pPr>
              <w:spacing w:before="0"/>
              <w:rPr>
                <w:rFonts w:eastAsia="Calibri" w:cs="Arial"/>
                <w:lang w:val="sr-Latn-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00A77D83" w:rsidRPr="00650513">
              <w:rPr>
                <w:rFonts w:eastAsia="Calibri" w:cs="Arial"/>
                <w:lang w:val="sr-Cyrl-RS"/>
              </w:rPr>
              <w:t>лаких завесе (завеса је иста или слична завеси на слици</w:t>
            </w:r>
            <w:r w:rsidR="00A77D83" w:rsidRPr="00650513">
              <w:rPr>
                <w:rFonts w:eastAsia="Calibri" w:cs="Arial"/>
              </w:rPr>
              <w:t xml:space="preserve"> </w:t>
            </w:r>
            <w:r w:rsidR="00A77D83" w:rsidRPr="00650513">
              <w:rPr>
                <w:rFonts w:eastAsia="Calibri" w:cs="Arial"/>
                <w:lang w:val="sr-Cyrl-RS"/>
              </w:rPr>
              <w:t>бр. 1</w:t>
            </w:r>
            <w:r w:rsidR="00A77D83" w:rsidRPr="00650513">
              <w:rPr>
                <w:rFonts w:eastAsia="Calibri" w:cs="Arial"/>
                <w:lang w:val="sr-Latn-RS"/>
              </w:rPr>
              <w:t>1</w:t>
            </w:r>
            <w:r w:rsidR="00A77D83" w:rsidRPr="00650513">
              <w:rPr>
                <w:rFonts w:eastAsia="Calibri" w:cs="Arial"/>
                <w:lang w:val="sr-Cyrl-RS"/>
              </w:rPr>
              <w:t xml:space="preserve"> која је дата као прилог спецификацији). </w:t>
            </w:r>
            <w:r w:rsidR="00682AFD" w:rsidRPr="00682AFD">
              <w:rPr>
                <w:rFonts w:eastAsia="Calibri" w:cs="Arial"/>
                <w:lang w:val="sr-Cyrl-RS"/>
              </w:rPr>
              <w:t>Боја браон</w:t>
            </w:r>
            <w:r w:rsidR="00682AFD" w:rsidRPr="00682AFD">
              <w:rPr>
                <w:rFonts w:eastAsia="Calibri" w:cs="Arial"/>
                <w:lang w:val="sr-Latn-RS"/>
              </w:rPr>
              <w:t>.</w:t>
            </w:r>
            <w:r w:rsidR="00682AFD" w:rsidRPr="00682AFD">
              <w:rPr>
                <w:rFonts w:eastAsia="Calibri" w:cs="Arial"/>
                <w:lang w:val="sr-Cyrl-RS"/>
              </w:rPr>
              <w:t xml:space="preserve"> </w:t>
            </w:r>
            <w:r w:rsidR="00A77D83" w:rsidRPr="00650513">
              <w:rPr>
                <w:rFonts w:eastAsia="Calibri" w:cs="Arial"/>
                <w:lang w:val="sr-Cyrl-RS"/>
              </w:rPr>
              <w:t>Завесе покривају отворе у ширини од 2,2</w:t>
            </w:r>
            <w:r w:rsidR="00A77D83" w:rsidRPr="00650513">
              <w:rPr>
                <w:rFonts w:eastAsia="Calibri" w:cs="Arial"/>
                <w:lang w:val="sr-Latn-RS"/>
              </w:rPr>
              <w:t xml:space="preserve"> m</w:t>
            </w:r>
            <w:r w:rsidR="00A77D83" w:rsidRPr="00650513">
              <w:rPr>
                <w:rFonts w:eastAsia="Calibri" w:cs="Arial"/>
                <w:lang w:val="sr-Cyrl-RS"/>
              </w:rPr>
              <w:t xml:space="preserve"> (завеса </w:t>
            </w:r>
            <w:r w:rsidR="00A77D83" w:rsidRPr="00650513">
              <w:rPr>
                <w:rFonts w:eastAsia="Calibri" w:cs="Arial"/>
                <w:lang w:val="sr-Latn-RS"/>
              </w:rPr>
              <w:t xml:space="preserve">cca 6,6m). </w:t>
            </w:r>
            <w:r w:rsidR="00A77D83" w:rsidRPr="00650513">
              <w:rPr>
                <w:rFonts w:eastAsia="Calibri" w:cs="Arial"/>
                <w:lang w:val="sr-Cyrl-RS"/>
              </w:rPr>
              <w:t xml:space="preserve">Дужина завесе </w:t>
            </w:r>
            <w:r w:rsidR="00A77D83" w:rsidRPr="00650513">
              <w:rPr>
                <w:rFonts w:eastAsia="Calibri" w:cs="Arial"/>
                <w:lang w:val="sr-Latn-RS"/>
              </w:rPr>
              <w:t>2</w:t>
            </w:r>
            <w:r w:rsidR="00A77D83" w:rsidRPr="00650513">
              <w:rPr>
                <w:rFonts w:eastAsia="Calibri" w:cs="Arial"/>
                <w:lang w:val="sr-Cyrl-RS"/>
              </w:rPr>
              <w:t>,5</w:t>
            </w:r>
            <w:r w:rsidR="00A77D83" w:rsidRPr="00650513">
              <w:rPr>
                <w:rFonts w:eastAsia="Calibri" w:cs="Arial"/>
                <w:lang w:val="sr-Latn-RS"/>
              </w:rPr>
              <w:t>m.</w:t>
            </w:r>
          </w:p>
        </w:tc>
        <w:tc>
          <w:tcPr>
            <w:tcW w:w="851" w:type="dxa"/>
            <w:tcBorders>
              <w:top w:val="single" w:sz="4" w:space="0" w:color="auto"/>
              <w:bottom w:val="single" w:sz="4" w:space="0" w:color="auto"/>
            </w:tcBorders>
            <w:shd w:val="clear" w:color="auto" w:fill="auto"/>
            <w:vAlign w:val="center"/>
          </w:tcPr>
          <w:p w:rsidR="00A77D83" w:rsidRPr="00650513" w:rsidRDefault="00A77D83" w:rsidP="00650513">
            <w:pPr>
              <w:spacing w:before="0"/>
              <w:jc w:val="left"/>
              <w:rPr>
                <w:rFonts w:eastAsia="Calibri" w:cs="Arial"/>
                <w:lang w:val="sr-Cyrl-RS"/>
              </w:rPr>
            </w:pPr>
            <w:r w:rsidRPr="00650513">
              <w:rPr>
                <w:rFonts w:eastAsia="Calibri" w:cs="Arial"/>
                <w:lang w:val="sr-Cyrl-RS"/>
              </w:rPr>
              <w:t>ком.</w:t>
            </w:r>
          </w:p>
        </w:tc>
        <w:tc>
          <w:tcPr>
            <w:tcW w:w="850"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r w:rsidRPr="00650513">
              <w:rPr>
                <w:rFonts w:eastAsia="Calibri" w:cs="Arial"/>
                <w:lang w:val="sr-Latn-RS"/>
              </w:rPr>
              <w:t>10</w:t>
            </w:r>
          </w:p>
        </w:tc>
        <w:tc>
          <w:tcPr>
            <w:tcW w:w="1418" w:type="dxa"/>
            <w:tcBorders>
              <w:top w:val="single" w:sz="4" w:space="0" w:color="auto"/>
              <w:bottom w:val="single" w:sz="4" w:space="0" w:color="auto"/>
            </w:tcBorders>
            <w:shd w:val="clear" w:color="auto" w:fill="auto"/>
            <w:vAlign w:val="center"/>
          </w:tcPr>
          <w:p w:rsidR="00A77D83" w:rsidRPr="00650513" w:rsidRDefault="00A77D83" w:rsidP="00650513">
            <w:pPr>
              <w:spacing w:before="0"/>
              <w:jc w:val="center"/>
              <w:rPr>
                <w:rFonts w:eastAsia="Calibri" w:cs="Arial"/>
                <w:lang w:val="sr-Cyrl-RS"/>
              </w:rPr>
            </w:pPr>
          </w:p>
        </w:tc>
      </w:tr>
      <w:tr w:rsidR="00A77D83" w:rsidRPr="00650513" w:rsidTr="00A77D83">
        <w:tc>
          <w:tcPr>
            <w:tcW w:w="10207" w:type="dxa"/>
            <w:gridSpan w:val="5"/>
            <w:tcBorders>
              <w:top w:val="single" w:sz="4" w:space="0" w:color="auto"/>
              <w:left w:val="single" w:sz="8" w:space="0" w:color="auto"/>
            </w:tcBorders>
            <w:shd w:val="clear" w:color="auto" w:fill="auto"/>
            <w:vAlign w:val="center"/>
          </w:tcPr>
          <w:p w:rsidR="00A77D83" w:rsidRPr="00650513" w:rsidRDefault="00A77D83" w:rsidP="00650513">
            <w:pPr>
              <w:spacing w:before="0"/>
              <w:jc w:val="center"/>
              <w:rPr>
                <w:rFonts w:eastAsia="Calibri" w:cs="Arial"/>
                <w:lang w:val="sr-Cyrl-RS"/>
              </w:rPr>
            </w:pPr>
          </w:p>
        </w:tc>
      </w:tr>
    </w:tbl>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jc w:val="left"/>
        <w:rPr>
          <w:rFonts w:cs="Arial"/>
          <w:sz w:val="24"/>
          <w:szCs w:val="24"/>
          <w:lang w:val="sr-Cyrl-CS" w:eastAsia="hr-HR"/>
        </w:rPr>
      </w:pPr>
      <w:r w:rsidRPr="00650513">
        <w:rPr>
          <w:rFonts w:cs="Arial"/>
          <w:sz w:val="24"/>
          <w:szCs w:val="24"/>
          <w:lang w:val="sr-Cyrl-CS" w:eastAsia="hr-HR"/>
        </w:rPr>
        <w:t>Напомена: За тражени елемент (ред.број 4) прилаже се графички цртеж према коме треба урадити канцеларијски намештај.</w:t>
      </w:r>
    </w:p>
    <w:p w:rsidR="00650513" w:rsidRPr="00650513" w:rsidRDefault="00650513" w:rsidP="00650513">
      <w:pPr>
        <w:spacing w:before="0"/>
        <w:jc w:val="left"/>
        <w:rPr>
          <w:rFonts w:eastAsia="Calibri" w:cs="Arial"/>
          <w:lang w:val="ru-RU"/>
        </w:rPr>
      </w:pPr>
      <w:r w:rsidRPr="00650513">
        <w:rPr>
          <w:rFonts w:cs="Arial"/>
          <w:sz w:val="24"/>
          <w:szCs w:val="24"/>
          <w:lang w:val="sr-Cyrl-CS" w:eastAsia="hr-HR"/>
        </w:rPr>
        <w:t xml:space="preserve"> </w:t>
      </w: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187B9A" w:rsidRDefault="00187B9A" w:rsidP="00650513">
      <w:pPr>
        <w:spacing w:before="0"/>
        <w:jc w:val="left"/>
        <w:rPr>
          <w:rFonts w:cs="Arial"/>
          <w:sz w:val="24"/>
          <w:szCs w:val="24"/>
          <w:lang w:val="sr-Cyrl-RS" w:eastAsia="hr-HR"/>
        </w:rPr>
      </w:pPr>
    </w:p>
    <w:p w:rsidR="00187B9A" w:rsidRDefault="00187B9A" w:rsidP="00650513">
      <w:pPr>
        <w:spacing w:before="0"/>
        <w:jc w:val="left"/>
        <w:rPr>
          <w:rFonts w:cs="Arial"/>
          <w:sz w:val="24"/>
          <w:szCs w:val="24"/>
          <w:lang w:val="sr-Cyrl-RS" w:eastAsia="hr-HR"/>
        </w:rPr>
      </w:pPr>
    </w:p>
    <w:p w:rsidR="00187B9A" w:rsidRDefault="00187B9A" w:rsidP="00650513">
      <w:pPr>
        <w:spacing w:before="0"/>
        <w:jc w:val="left"/>
        <w:rPr>
          <w:rFonts w:cs="Arial"/>
          <w:sz w:val="24"/>
          <w:szCs w:val="24"/>
          <w:lang w:val="sr-Cyrl-RS" w:eastAsia="hr-HR"/>
        </w:rPr>
      </w:pPr>
    </w:p>
    <w:p w:rsidR="00187B9A" w:rsidRDefault="00187B9A" w:rsidP="00650513">
      <w:pPr>
        <w:spacing w:before="0"/>
        <w:jc w:val="left"/>
        <w:rPr>
          <w:rFonts w:cs="Arial"/>
          <w:sz w:val="24"/>
          <w:szCs w:val="24"/>
          <w:lang w:val="sr-Cyrl-RS" w:eastAsia="hr-HR"/>
        </w:rPr>
      </w:pPr>
    </w:p>
    <w:p w:rsidR="00187B9A" w:rsidRDefault="00187B9A" w:rsidP="00650513">
      <w:pPr>
        <w:spacing w:before="0"/>
        <w:jc w:val="left"/>
        <w:rPr>
          <w:rFonts w:cs="Arial"/>
          <w:sz w:val="24"/>
          <w:szCs w:val="24"/>
          <w:lang w:val="sr-Cyrl-RS" w:eastAsia="hr-HR"/>
        </w:rPr>
      </w:pPr>
    </w:p>
    <w:p w:rsidR="00523385" w:rsidRPr="00C6338C" w:rsidRDefault="00C6338C" w:rsidP="00650513">
      <w:pPr>
        <w:spacing w:before="0"/>
        <w:jc w:val="left"/>
        <w:rPr>
          <w:rFonts w:cs="Arial"/>
          <w:sz w:val="24"/>
          <w:szCs w:val="24"/>
          <w:lang w:val="sr-Cyrl-RS" w:eastAsia="hr-HR"/>
        </w:rPr>
      </w:pPr>
      <w:r>
        <w:rPr>
          <w:rFonts w:cs="Arial"/>
          <w:sz w:val="24"/>
          <w:szCs w:val="24"/>
          <w:lang w:val="sr-Cyrl-RS" w:eastAsia="hr-HR"/>
        </w:rPr>
        <w:t>Цртеж бр.1</w:t>
      </w:r>
    </w:p>
    <w:p w:rsidR="00EF0B1F" w:rsidRDefault="00EF0B1F" w:rsidP="00650513">
      <w:pPr>
        <w:spacing w:before="0"/>
        <w:jc w:val="left"/>
        <w:rPr>
          <w:rFonts w:cs="Arial"/>
          <w:sz w:val="24"/>
          <w:szCs w:val="24"/>
          <w:lang w:val="sr-Latn-RS" w:eastAsia="hr-HR"/>
        </w:rPr>
      </w:pPr>
    </w:p>
    <w:p w:rsidR="00EF0B1F" w:rsidRDefault="00682AFD" w:rsidP="00650513">
      <w:pPr>
        <w:spacing w:before="0"/>
        <w:jc w:val="left"/>
        <w:rPr>
          <w:rFonts w:cs="Arial"/>
          <w:sz w:val="24"/>
          <w:szCs w:val="24"/>
          <w:lang w:val="sr-Latn-RS" w:eastAsia="hr-HR"/>
        </w:rPr>
      </w:pPr>
      <w:r w:rsidRPr="00682AFD">
        <w:rPr>
          <w:rFonts w:cs="Arial"/>
          <w:noProof/>
          <w:sz w:val="24"/>
          <w:szCs w:val="24"/>
          <w:lang w:val="sr-Latn-RS" w:eastAsia="sr-Latn-RS"/>
        </w:rPr>
        <w:drawing>
          <wp:inline distT="0" distB="0" distL="0" distR="0" wp14:anchorId="10C3A151" wp14:editId="3C105BD8">
            <wp:extent cx="5733415" cy="3622040"/>
            <wp:effectExtent l="0" t="0" r="635" b="0"/>
            <wp:docPr id="16" name="Picture 16" descr="C:\Users\danijela.janjic\AppData\Local\Microsoft\Windows\Temporary Internet Files\Content.Outlook\AR1F3JJW\Crtez b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jela.janjic\AppData\Local\Microsoft\Windows\Temporary Internet Files\Content.Outlook\AR1F3JJW\Crtez br.1.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3415" cy="3622040"/>
                    </a:xfrm>
                    <a:prstGeom prst="rect">
                      <a:avLst/>
                    </a:prstGeom>
                    <a:noFill/>
                    <a:ln>
                      <a:noFill/>
                    </a:ln>
                  </pic:spPr>
                </pic:pic>
              </a:graphicData>
            </a:graphic>
          </wp:inline>
        </w:drawing>
      </w:r>
    </w:p>
    <w:p w:rsidR="00682AFD" w:rsidRDefault="00682AFD"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Pr="00C6338C" w:rsidRDefault="00C6338C" w:rsidP="00650513">
      <w:pPr>
        <w:spacing w:before="0"/>
        <w:jc w:val="left"/>
        <w:rPr>
          <w:rFonts w:cs="Arial"/>
          <w:sz w:val="24"/>
          <w:szCs w:val="24"/>
          <w:lang w:val="sr-Cyrl-RS" w:eastAsia="hr-HR"/>
        </w:rPr>
      </w:pPr>
      <w:r>
        <w:rPr>
          <w:rFonts w:cs="Arial"/>
          <w:sz w:val="24"/>
          <w:szCs w:val="24"/>
          <w:lang w:val="sr-Cyrl-RS" w:eastAsia="hr-HR"/>
        </w:rPr>
        <w:t>Цртеж бр .2</w:t>
      </w:r>
    </w:p>
    <w:p w:rsidR="00C6338C" w:rsidRDefault="00C6338C"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r w:rsidRPr="00682AFD">
        <w:rPr>
          <w:rFonts w:cs="Arial"/>
          <w:noProof/>
          <w:sz w:val="24"/>
          <w:szCs w:val="24"/>
          <w:lang w:val="sr-Latn-RS" w:eastAsia="sr-Latn-RS"/>
        </w:rPr>
        <w:drawing>
          <wp:inline distT="0" distB="0" distL="0" distR="0">
            <wp:extent cx="5733415" cy="3504998"/>
            <wp:effectExtent l="0" t="0" r="635" b="635"/>
            <wp:docPr id="21" name="Picture 21" descr="C:\Users\danijela.janjic\AppData\Local\Microsoft\Windows\Temporary Internet Files\Content.Outlook\AR1F3JJW\Crtez b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jela.janjic\AppData\Local\Microsoft\Windows\Temporary Internet Files\Content.Outlook\AR1F3JJW\Crtez br.2.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3415" cy="3504998"/>
                    </a:xfrm>
                    <a:prstGeom prst="rect">
                      <a:avLst/>
                    </a:prstGeom>
                    <a:noFill/>
                    <a:ln>
                      <a:noFill/>
                    </a:ln>
                  </pic:spPr>
                </pic:pic>
              </a:graphicData>
            </a:graphic>
          </wp:inline>
        </w:drawing>
      </w: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Cyrl-RS" w:eastAsia="hr-HR"/>
        </w:rPr>
      </w:pPr>
      <w:r>
        <w:rPr>
          <w:rFonts w:cs="Arial"/>
          <w:sz w:val="24"/>
          <w:szCs w:val="24"/>
          <w:lang w:val="sr-Cyrl-RS" w:eastAsia="hr-HR"/>
        </w:rPr>
        <w:t>Цртеж бр.3</w:t>
      </w:r>
    </w:p>
    <w:p w:rsidR="00C6338C" w:rsidRDefault="00C6338C" w:rsidP="00650513">
      <w:pPr>
        <w:spacing w:before="0"/>
        <w:jc w:val="left"/>
        <w:rPr>
          <w:rFonts w:cs="Arial"/>
          <w:noProof/>
          <w:sz w:val="24"/>
          <w:szCs w:val="24"/>
          <w:lang w:val="sr-Latn-RS" w:eastAsia="sr-Latn-RS"/>
        </w:rPr>
      </w:pPr>
    </w:p>
    <w:p w:rsidR="00C6338C" w:rsidRDefault="00C6338C" w:rsidP="00650513">
      <w:pPr>
        <w:spacing w:before="0"/>
        <w:jc w:val="left"/>
        <w:rPr>
          <w:rFonts w:cs="Arial"/>
          <w:noProof/>
          <w:sz w:val="24"/>
          <w:szCs w:val="24"/>
          <w:lang w:val="sr-Latn-RS" w:eastAsia="sr-Latn-RS"/>
        </w:rPr>
      </w:pPr>
    </w:p>
    <w:p w:rsidR="00C6338C" w:rsidRDefault="00C6338C" w:rsidP="00650513">
      <w:pPr>
        <w:spacing w:before="0"/>
        <w:jc w:val="left"/>
        <w:rPr>
          <w:rFonts w:cs="Arial"/>
          <w:noProof/>
          <w:sz w:val="24"/>
          <w:szCs w:val="24"/>
          <w:lang w:val="sr-Latn-RS" w:eastAsia="sr-Latn-RS"/>
        </w:rPr>
      </w:pPr>
    </w:p>
    <w:p w:rsidR="00C6338C" w:rsidRDefault="00682AFD" w:rsidP="00650513">
      <w:pPr>
        <w:spacing w:before="0"/>
        <w:jc w:val="left"/>
        <w:rPr>
          <w:rFonts w:cs="Arial"/>
          <w:sz w:val="24"/>
          <w:szCs w:val="24"/>
          <w:lang w:val="sr-Latn-RS" w:eastAsia="hr-HR"/>
        </w:rPr>
      </w:pPr>
      <w:r w:rsidRPr="00682AFD">
        <w:rPr>
          <w:rFonts w:cs="Arial"/>
          <w:noProof/>
          <w:sz w:val="24"/>
          <w:szCs w:val="24"/>
          <w:lang w:val="sr-Latn-RS" w:eastAsia="sr-Latn-RS"/>
        </w:rPr>
        <w:drawing>
          <wp:inline distT="0" distB="0" distL="0" distR="0">
            <wp:extent cx="5713555" cy="4218211"/>
            <wp:effectExtent l="0" t="0" r="1905" b="0"/>
            <wp:docPr id="22" name="Picture 22" descr="C:\Users\danijela.janjic\AppData\Local\Microsoft\Windows\Temporary Internet Files\Content.Outlook\AR1F3JJW\Crtez b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jela.janjic\AppData\Local\Microsoft\Windows\Temporary Internet Files\Content.Outlook\AR1F3JJW\Crtez br.3.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24942" cy="4226618"/>
                    </a:xfrm>
                    <a:prstGeom prst="rect">
                      <a:avLst/>
                    </a:prstGeom>
                    <a:noFill/>
                    <a:ln>
                      <a:noFill/>
                    </a:ln>
                  </pic:spPr>
                </pic:pic>
              </a:graphicData>
            </a:graphic>
          </wp:inline>
        </w:drawing>
      </w:r>
    </w:p>
    <w:p w:rsidR="00C6338C" w:rsidRPr="00C6338C" w:rsidRDefault="00C6338C" w:rsidP="00C6338C">
      <w:pPr>
        <w:rPr>
          <w:rFonts w:cs="Arial"/>
          <w:sz w:val="24"/>
          <w:szCs w:val="24"/>
          <w:lang w:val="sr-Latn-RS" w:eastAsia="hr-HR"/>
        </w:rPr>
      </w:pPr>
    </w:p>
    <w:p w:rsidR="00C6338C" w:rsidRPr="00C6338C" w:rsidRDefault="00C6338C" w:rsidP="00C6338C">
      <w:pPr>
        <w:rPr>
          <w:rFonts w:cs="Arial"/>
          <w:sz w:val="24"/>
          <w:szCs w:val="24"/>
          <w:lang w:val="sr-Latn-RS" w:eastAsia="hr-HR"/>
        </w:rPr>
      </w:pPr>
    </w:p>
    <w:p w:rsidR="00C6338C" w:rsidRPr="00C6338C" w:rsidRDefault="00C6338C" w:rsidP="00C6338C">
      <w:pPr>
        <w:rPr>
          <w:rFonts w:cs="Arial"/>
          <w:sz w:val="24"/>
          <w:szCs w:val="24"/>
          <w:lang w:val="sr-Latn-RS" w:eastAsia="hr-HR"/>
        </w:rPr>
      </w:pPr>
    </w:p>
    <w:p w:rsidR="00C6338C" w:rsidRPr="00C6338C" w:rsidRDefault="00C6338C" w:rsidP="00C6338C">
      <w:pPr>
        <w:rPr>
          <w:rFonts w:cs="Arial"/>
          <w:sz w:val="24"/>
          <w:szCs w:val="24"/>
          <w:lang w:val="sr-Latn-RS" w:eastAsia="hr-HR"/>
        </w:rPr>
      </w:pPr>
    </w:p>
    <w:p w:rsidR="00C6338C" w:rsidRPr="00C6338C" w:rsidRDefault="00C6338C" w:rsidP="00C6338C">
      <w:pPr>
        <w:rPr>
          <w:rFonts w:cs="Arial"/>
          <w:sz w:val="24"/>
          <w:szCs w:val="24"/>
          <w:lang w:val="sr-Latn-RS" w:eastAsia="hr-HR"/>
        </w:rPr>
      </w:pPr>
    </w:p>
    <w:p w:rsidR="00C6338C" w:rsidRPr="00C6338C" w:rsidRDefault="00C6338C" w:rsidP="00C6338C">
      <w:pPr>
        <w:rPr>
          <w:rFonts w:cs="Arial"/>
          <w:sz w:val="24"/>
          <w:szCs w:val="24"/>
          <w:lang w:val="sr-Latn-RS" w:eastAsia="hr-HR"/>
        </w:rPr>
      </w:pPr>
    </w:p>
    <w:p w:rsidR="00C6338C" w:rsidRPr="00C6338C" w:rsidRDefault="00C6338C" w:rsidP="00C6338C">
      <w:pPr>
        <w:rPr>
          <w:rFonts w:cs="Arial"/>
          <w:sz w:val="24"/>
          <w:szCs w:val="24"/>
          <w:lang w:val="sr-Latn-RS" w:eastAsia="hr-HR"/>
        </w:rPr>
      </w:pPr>
    </w:p>
    <w:p w:rsidR="00C6338C" w:rsidRPr="00C6338C" w:rsidRDefault="00C6338C" w:rsidP="00C6338C">
      <w:pPr>
        <w:rPr>
          <w:rFonts w:cs="Arial"/>
          <w:sz w:val="24"/>
          <w:szCs w:val="24"/>
          <w:lang w:val="sr-Latn-RS" w:eastAsia="hr-HR"/>
        </w:rPr>
      </w:pPr>
    </w:p>
    <w:p w:rsidR="00C6338C" w:rsidRDefault="00C6338C" w:rsidP="00C6338C">
      <w:pPr>
        <w:rPr>
          <w:rFonts w:cs="Arial"/>
          <w:sz w:val="24"/>
          <w:szCs w:val="24"/>
          <w:lang w:val="sr-Latn-RS" w:eastAsia="hr-HR"/>
        </w:rPr>
      </w:pPr>
    </w:p>
    <w:p w:rsidR="00C6338C" w:rsidRDefault="00C6338C" w:rsidP="00C6338C">
      <w:pPr>
        <w:rPr>
          <w:rFonts w:cs="Arial"/>
          <w:sz w:val="24"/>
          <w:szCs w:val="24"/>
          <w:lang w:val="sr-Latn-RS" w:eastAsia="hr-HR"/>
        </w:rPr>
      </w:pPr>
    </w:p>
    <w:p w:rsidR="00682AFD" w:rsidRDefault="00682AFD" w:rsidP="00C6338C">
      <w:pPr>
        <w:ind w:firstLine="720"/>
        <w:rPr>
          <w:rFonts w:cs="Arial"/>
          <w:sz w:val="24"/>
          <w:szCs w:val="24"/>
          <w:lang w:val="sr-Latn-RS" w:eastAsia="hr-HR"/>
        </w:rPr>
      </w:pPr>
    </w:p>
    <w:p w:rsidR="00C6338C" w:rsidRDefault="00C6338C" w:rsidP="00C6338C">
      <w:pPr>
        <w:ind w:firstLine="720"/>
        <w:rPr>
          <w:rFonts w:cs="Arial"/>
          <w:sz w:val="24"/>
          <w:szCs w:val="24"/>
          <w:lang w:val="sr-Latn-RS" w:eastAsia="hr-HR"/>
        </w:rPr>
      </w:pPr>
    </w:p>
    <w:p w:rsidR="00C6338C" w:rsidRDefault="00C6338C" w:rsidP="00C6338C">
      <w:pPr>
        <w:ind w:firstLine="720"/>
        <w:rPr>
          <w:rFonts w:cs="Arial"/>
          <w:sz w:val="24"/>
          <w:szCs w:val="24"/>
          <w:lang w:val="sr-Latn-RS" w:eastAsia="hr-HR"/>
        </w:rPr>
      </w:pPr>
    </w:p>
    <w:p w:rsidR="00C6338C" w:rsidRPr="00C6338C" w:rsidRDefault="00C6338C" w:rsidP="00C6338C">
      <w:pPr>
        <w:ind w:firstLine="720"/>
        <w:rPr>
          <w:rFonts w:cs="Arial"/>
          <w:sz w:val="24"/>
          <w:szCs w:val="24"/>
          <w:lang w:val="sr-Cyrl-RS" w:eastAsia="hr-HR"/>
        </w:rPr>
      </w:pPr>
      <w:r>
        <w:rPr>
          <w:rFonts w:cs="Arial"/>
          <w:sz w:val="24"/>
          <w:szCs w:val="24"/>
          <w:lang w:val="sr-Cyrl-RS" w:eastAsia="hr-HR"/>
        </w:rPr>
        <w:t>Цртеж бр.4</w:t>
      </w:r>
    </w:p>
    <w:p w:rsidR="00682AFD" w:rsidRDefault="00682AFD" w:rsidP="00650513">
      <w:pPr>
        <w:spacing w:before="0"/>
        <w:jc w:val="left"/>
        <w:rPr>
          <w:rFonts w:cs="Arial"/>
          <w:sz w:val="24"/>
          <w:szCs w:val="24"/>
          <w:lang w:val="sr-Latn-RS" w:eastAsia="hr-HR"/>
        </w:rPr>
      </w:pPr>
      <w:r w:rsidRPr="00682AFD">
        <w:rPr>
          <w:rFonts w:cs="Arial"/>
          <w:noProof/>
          <w:sz w:val="24"/>
          <w:szCs w:val="24"/>
          <w:lang w:val="sr-Latn-RS" w:eastAsia="sr-Latn-RS"/>
        </w:rPr>
        <w:drawing>
          <wp:inline distT="0" distB="0" distL="0" distR="0">
            <wp:extent cx="5733415" cy="4385720"/>
            <wp:effectExtent l="0" t="0" r="635" b="0"/>
            <wp:docPr id="23" name="Picture 23" descr="C:\Users\danijela.janjic\AppData\Local\Microsoft\Windows\Temporary Internet Files\Content.Outlook\AR1F3JJW\Crtez b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jela.janjic\AppData\Local\Microsoft\Windows\Temporary Internet Files\Content.Outlook\AR1F3JJW\Crtez br.4.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3415" cy="4385720"/>
                    </a:xfrm>
                    <a:prstGeom prst="rect">
                      <a:avLst/>
                    </a:prstGeom>
                    <a:noFill/>
                    <a:ln>
                      <a:noFill/>
                    </a:ln>
                  </pic:spPr>
                </pic:pic>
              </a:graphicData>
            </a:graphic>
          </wp:inline>
        </w:drawing>
      </w: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Pr="00C6338C" w:rsidRDefault="00C6338C" w:rsidP="00650513">
      <w:pPr>
        <w:spacing w:before="0"/>
        <w:jc w:val="left"/>
        <w:rPr>
          <w:rFonts w:cs="Arial"/>
          <w:sz w:val="24"/>
          <w:szCs w:val="24"/>
          <w:lang w:val="sr-Cyrl-RS" w:eastAsia="hr-HR"/>
        </w:rPr>
      </w:pPr>
      <w:r>
        <w:rPr>
          <w:rFonts w:cs="Arial"/>
          <w:sz w:val="24"/>
          <w:szCs w:val="24"/>
          <w:lang w:val="sr-Latn-RS" w:eastAsia="hr-HR"/>
        </w:rPr>
        <w:t xml:space="preserve">Цртеж </w:t>
      </w:r>
      <w:r>
        <w:rPr>
          <w:rFonts w:cs="Arial"/>
          <w:sz w:val="24"/>
          <w:szCs w:val="24"/>
          <w:lang w:val="sr-Cyrl-RS" w:eastAsia="hr-HR"/>
        </w:rPr>
        <w:t xml:space="preserve"> бр.5</w:t>
      </w: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r w:rsidRPr="00682AFD">
        <w:rPr>
          <w:rFonts w:cs="Arial"/>
          <w:noProof/>
          <w:sz w:val="24"/>
          <w:szCs w:val="24"/>
          <w:lang w:val="sr-Latn-RS" w:eastAsia="sr-Latn-RS"/>
        </w:rPr>
        <w:drawing>
          <wp:inline distT="0" distB="0" distL="0" distR="0">
            <wp:extent cx="5733415" cy="4283264"/>
            <wp:effectExtent l="0" t="0" r="635" b="3175"/>
            <wp:docPr id="24" name="Picture 24" descr="C:\Users\danijela.janjic\AppData\Local\Microsoft\Windows\Temporary Internet Files\Content.Outlook\AR1F3JJW\Crtez b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jela.janjic\AppData\Local\Microsoft\Windows\Temporary Internet Files\Content.Outlook\AR1F3JJW\Crtez br.5.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33415" cy="4283264"/>
                    </a:xfrm>
                    <a:prstGeom prst="rect">
                      <a:avLst/>
                    </a:prstGeom>
                    <a:noFill/>
                    <a:ln>
                      <a:noFill/>
                    </a:ln>
                  </pic:spPr>
                </pic:pic>
              </a:graphicData>
            </a:graphic>
          </wp:inline>
        </w:drawing>
      </w:r>
    </w:p>
    <w:p w:rsidR="00EF0B1F" w:rsidRDefault="00EF0B1F" w:rsidP="00650513">
      <w:pPr>
        <w:spacing w:before="0"/>
        <w:jc w:val="left"/>
        <w:rPr>
          <w:rFonts w:cs="Arial"/>
          <w:sz w:val="24"/>
          <w:szCs w:val="24"/>
          <w:lang w:val="sr-Latn-RS" w:eastAsia="hr-HR"/>
        </w:rPr>
      </w:pPr>
    </w:p>
    <w:p w:rsidR="00EF0B1F" w:rsidRDefault="00EF0B1F" w:rsidP="00650513">
      <w:pPr>
        <w:spacing w:before="0"/>
        <w:jc w:val="left"/>
        <w:rPr>
          <w:rFonts w:cs="Arial"/>
          <w:sz w:val="24"/>
          <w:szCs w:val="24"/>
          <w:lang w:val="sr-Latn-RS" w:eastAsia="hr-HR"/>
        </w:rPr>
      </w:pPr>
    </w:p>
    <w:p w:rsidR="00523385" w:rsidRDefault="00523385" w:rsidP="00650513">
      <w:pPr>
        <w:spacing w:before="0"/>
        <w:jc w:val="left"/>
        <w:rPr>
          <w:rFonts w:cs="Arial"/>
          <w:sz w:val="24"/>
          <w:szCs w:val="24"/>
          <w:lang w:val="sr-Latn-RS" w:eastAsia="hr-HR"/>
        </w:rPr>
      </w:pPr>
    </w:p>
    <w:p w:rsidR="00523385" w:rsidRDefault="00523385" w:rsidP="00650513">
      <w:pPr>
        <w:spacing w:before="0"/>
        <w:jc w:val="left"/>
        <w:rPr>
          <w:rFonts w:cs="Arial"/>
          <w:sz w:val="24"/>
          <w:szCs w:val="24"/>
          <w:lang w:val="sr-Latn-RS" w:eastAsia="hr-HR"/>
        </w:rPr>
      </w:pPr>
    </w:p>
    <w:p w:rsidR="00523385" w:rsidRDefault="00523385" w:rsidP="00650513">
      <w:pPr>
        <w:spacing w:before="0"/>
        <w:jc w:val="left"/>
        <w:rPr>
          <w:rFonts w:cs="Arial"/>
          <w:sz w:val="24"/>
          <w:szCs w:val="24"/>
          <w:lang w:val="sr-Latn-RS" w:eastAsia="hr-HR"/>
        </w:rPr>
      </w:pPr>
    </w:p>
    <w:p w:rsidR="00523385" w:rsidRDefault="00523385" w:rsidP="00650513">
      <w:pPr>
        <w:spacing w:before="0"/>
        <w:jc w:val="left"/>
        <w:rPr>
          <w:rFonts w:cs="Arial"/>
          <w:sz w:val="24"/>
          <w:szCs w:val="24"/>
          <w:lang w:val="sr-Latn-RS" w:eastAsia="hr-HR"/>
        </w:rPr>
      </w:pPr>
    </w:p>
    <w:p w:rsidR="00523385" w:rsidRDefault="00523385" w:rsidP="00650513">
      <w:pPr>
        <w:spacing w:before="0"/>
        <w:jc w:val="left"/>
        <w:rPr>
          <w:rFonts w:cs="Arial"/>
          <w:sz w:val="24"/>
          <w:szCs w:val="24"/>
          <w:lang w:val="sr-Latn-RS" w:eastAsia="hr-HR"/>
        </w:rPr>
      </w:pPr>
    </w:p>
    <w:p w:rsidR="00523385" w:rsidRDefault="00523385" w:rsidP="00650513">
      <w:pPr>
        <w:spacing w:before="0"/>
        <w:jc w:val="left"/>
        <w:rPr>
          <w:rFonts w:cs="Arial"/>
          <w:sz w:val="24"/>
          <w:szCs w:val="24"/>
          <w:lang w:val="sr-Latn-RS" w:eastAsia="hr-HR"/>
        </w:rPr>
      </w:pPr>
    </w:p>
    <w:p w:rsidR="00523385" w:rsidRDefault="00523385" w:rsidP="00650513">
      <w:pPr>
        <w:spacing w:before="0"/>
        <w:jc w:val="left"/>
        <w:rPr>
          <w:rFonts w:cs="Arial"/>
          <w:sz w:val="24"/>
          <w:szCs w:val="24"/>
          <w:lang w:val="sr-Latn-RS" w:eastAsia="hr-HR"/>
        </w:rPr>
      </w:pPr>
    </w:p>
    <w:p w:rsidR="00523385" w:rsidRDefault="00523385"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Pr="00C6338C" w:rsidRDefault="00C6338C" w:rsidP="00650513">
      <w:pPr>
        <w:spacing w:before="0"/>
        <w:jc w:val="left"/>
        <w:rPr>
          <w:rFonts w:cs="Arial"/>
          <w:sz w:val="24"/>
          <w:szCs w:val="24"/>
          <w:lang w:val="sr-Cyrl-RS" w:eastAsia="hr-HR"/>
        </w:rPr>
      </w:pPr>
      <w:r>
        <w:rPr>
          <w:rFonts w:cs="Arial"/>
          <w:sz w:val="24"/>
          <w:szCs w:val="24"/>
          <w:lang w:val="sr-Cyrl-RS" w:eastAsia="hr-HR"/>
        </w:rPr>
        <w:t>Цртеж бр.6</w:t>
      </w: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r w:rsidRPr="00682AFD">
        <w:rPr>
          <w:rFonts w:cs="Arial"/>
          <w:noProof/>
          <w:sz w:val="24"/>
          <w:szCs w:val="24"/>
          <w:lang w:val="sr-Latn-RS" w:eastAsia="sr-Latn-RS"/>
        </w:rPr>
        <w:drawing>
          <wp:inline distT="0" distB="0" distL="0" distR="0">
            <wp:extent cx="5733415" cy="4342468"/>
            <wp:effectExtent l="0" t="0" r="635" b="1270"/>
            <wp:docPr id="25" name="Picture 25" descr="C:\Users\danijela.janjic\AppData\Local\Microsoft\Windows\Temporary Internet Files\Content.Outlook\AR1F3JJW\Crtez b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jela.janjic\AppData\Local\Microsoft\Windows\Temporary Internet Files\Content.Outlook\AR1F3JJW\Crtez br.6.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33415" cy="4342468"/>
                    </a:xfrm>
                    <a:prstGeom prst="rect">
                      <a:avLst/>
                    </a:prstGeom>
                    <a:noFill/>
                    <a:ln>
                      <a:noFill/>
                    </a:ln>
                  </pic:spPr>
                </pic:pic>
              </a:graphicData>
            </a:graphic>
          </wp:inline>
        </w:drawing>
      </w: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Pr="00C6338C" w:rsidRDefault="00C6338C" w:rsidP="00650513">
      <w:pPr>
        <w:spacing w:before="0"/>
        <w:jc w:val="left"/>
        <w:rPr>
          <w:rFonts w:cs="Arial"/>
          <w:sz w:val="24"/>
          <w:szCs w:val="24"/>
          <w:lang w:val="sr-Cyrl-RS" w:eastAsia="hr-HR"/>
        </w:rPr>
      </w:pPr>
      <w:r>
        <w:rPr>
          <w:rFonts w:cs="Arial"/>
          <w:sz w:val="24"/>
          <w:szCs w:val="24"/>
          <w:lang w:val="sr-Cyrl-RS" w:eastAsia="hr-HR"/>
        </w:rPr>
        <w:t>Цртеж бр.7</w:t>
      </w: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682AFD" w:rsidRDefault="00367479" w:rsidP="00650513">
      <w:pPr>
        <w:spacing w:before="0"/>
        <w:jc w:val="left"/>
        <w:rPr>
          <w:rFonts w:cs="Arial"/>
          <w:sz w:val="24"/>
          <w:szCs w:val="24"/>
          <w:lang w:val="sr-Latn-RS" w:eastAsia="hr-HR"/>
        </w:rPr>
      </w:pPr>
      <w:r w:rsidRPr="00367479">
        <w:rPr>
          <w:rFonts w:cs="Arial"/>
          <w:noProof/>
          <w:sz w:val="24"/>
          <w:szCs w:val="24"/>
          <w:lang w:val="sr-Latn-RS" w:eastAsia="sr-Latn-RS"/>
        </w:rPr>
        <w:drawing>
          <wp:inline distT="0" distB="0" distL="0" distR="0">
            <wp:extent cx="5733415" cy="4210477"/>
            <wp:effectExtent l="0" t="0" r="635" b="0"/>
            <wp:docPr id="26" name="Picture 26" descr="C:\Users\danijela.janjic\AppData\Local\Microsoft\Windows\Temporary Internet Files\Content.Outlook\AR1F3JJW\Crtez b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jela.janjic\AppData\Local\Microsoft\Windows\Temporary Internet Files\Content.Outlook\AR1F3JJW\Crtez br.7.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33415" cy="4210477"/>
                    </a:xfrm>
                    <a:prstGeom prst="rect">
                      <a:avLst/>
                    </a:prstGeom>
                    <a:noFill/>
                    <a:ln>
                      <a:noFill/>
                    </a:ln>
                  </pic:spPr>
                </pic:pic>
              </a:graphicData>
            </a:graphic>
          </wp:inline>
        </w:drawing>
      </w: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523385" w:rsidRDefault="00523385" w:rsidP="00650513">
      <w:pPr>
        <w:spacing w:before="0"/>
        <w:jc w:val="left"/>
        <w:rPr>
          <w:rFonts w:cs="Arial"/>
          <w:sz w:val="24"/>
          <w:szCs w:val="24"/>
          <w:lang w:val="sr-Latn-RS" w:eastAsia="hr-HR"/>
        </w:rPr>
      </w:pPr>
    </w:p>
    <w:p w:rsidR="00523385" w:rsidRDefault="00523385"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682AFD" w:rsidRPr="00C6338C" w:rsidRDefault="00C6338C" w:rsidP="00650513">
      <w:pPr>
        <w:spacing w:before="0"/>
        <w:jc w:val="left"/>
        <w:rPr>
          <w:rFonts w:cs="Arial"/>
          <w:sz w:val="24"/>
          <w:szCs w:val="24"/>
          <w:lang w:val="sr-Cyrl-RS" w:eastAsia="hr-HR"/>
        </w:rPr>
      </w:pPr>
      <w:r>
        <w:rPr>
          <w:rFonts w:cs="Arial"/>
          <w:sz w:val="24"/>
          <w:szCs w:val="24"/>
          <w:lang w:val="sr-Cyrl-RS" w:eastAsia="hr-HR"/>
        </w:rPr>
        <w:t>Цртеж бр.8</w:t>
      </w: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r w:rsidRPr="00367479">
        <w:rPr>
          <w:rFonts w:cs="Arial"/>
          <w:noProof/>
          <w:sz w:val="24"/>
          <w:szCs w:val="24"/>
          <w:lang w:val="sr-Latn-RS" w:eastAsia="sr-Latn-RS"/>
        </w:rPr>
        <w:drawing>
          <wp:inline distT="0" distB="0" distL="0" distR="0">
            <wp:extent cx="5733415" cy="4160085"/>
            <wp:effectExtent l="0" t="0" r="635" b="0"/>
            <wp:docPr id="27" name="Picture 27" descr="C:\Users\danijela.janjic\AppData\Local\Microsoft\Windows\Temporary Internet Files\Content.Outlook\AR1F3JJW\Crtez b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jela.janjic\AppData\Local\Microsoft\Windows\Temporary Internet Files\Content.Outlook\AR1F3JJW\Crtez br.8.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33415" cy="4160085"/>
                    </a:xfrm>
                    <a:prstGeom prst="rect">
                      <a:avLst/>
                    </a:prstGeom>
                    <a:noFill/>
                    <a:ln>
                      <a:noFill/>
                    </a:ln>
                  </pic:spPr>
                </pic:pic>
              </a:graphicData>
            </a:graphic>
          </wp:inline>
        </w:drawing>
      </w: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Pr="00C6338C" w:rsidRDefault="00C6338C" w:rsidP="00650513">
      <w:pPr>
        <w:spacing w:before="0"/>
        <w:jc w:val="left"/>
        <w:rPr>
          <w:rFonts w:cs="Arial"/>
          <w:sz w:val="24"/>
          <w:szCs w:val="24"/>
          <w:lang w:val="sr-Cyrl-RS" w:eastAsia="hr-HR"/>
        </w:rPr>
      </w:pPr>
      <w:r>
        <w:rPr>
          <w:rFonts w:cs="Arial"/>
          <w:sz w:val="24"/>
          <w:szCs w:val="24"/>
          <w:lang w:val="sr-Cyrl-RS" w:eastAsia="hr-HR"/>
        </w:rPr>
        <w:t>Цртеж бр. 9</w:t>
      </w: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r w:rsidRPr="00367479">
        <w:rPr>
          <w:rFonts w:cs="Arial"/>
          <w:noProof/>
          <w:sz w:val="24"/>
          <w:szCs w:val="24"/>
          <w:lang w:val="sr-Latn-RS" w:eastAsia="sr-Latn-RS"/>
        </w:rPr>
        <w:drawing>
          <wp:inline distT="0" distB="0" distL="0" distR="0">
            <wp:extent cx="5733415" cy="4210477"/>
            <wp:effectExtent l="0" t="0" r="635" b="0"/>
            <wp:docPr id="28" name="Picture 28" descr="C:\Users\danijela.janjic\AppData\Local\Microsoft\Windows\Temporary Internet Files\Content.Outlook\AR1F3JJW\Crtez b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ijela.janjic\AppData\Local\Microsoft\Windows\Temporary Internet Files\Content.Outlook\AR1F3JJW\Crtez br.9.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3415" cy="4210477"/>
                    </a:xfrm>
                    <a:prstGeom prst="rect">
                      <a:avLst/>
                    </a:prstGeom>
                    <a:noFill/>
                    <a:ln>
                      <a:noFill/>
                    </a:ln>
                  </pic:spPr>
                </pic:pic>
              </a:graphicData>
            </a:graphic>
          </wp:inline>
        </w:drawing>
      </w: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682AFD" w:rsidRDefault="00682AFD" w:rsidP="00650513">
      <w:pPr>
        <w:spacing w:before="0"/>
        <w:jc w:val="left"/>
        <w:rPr>
          <w:rFonts w:cs="Arial"/>
          <w:sz w:val="24"/>
          <w:szCs w:val="24"/>
          <w:lang w:val="sr-Latn-RS" w:eastAsia="hr-HR"/>
        </w:rPr>
      </w:pPr>
    </w:p>
    <w:p w:rsidR="00523385" w:rsidRDefault="00523385"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Default="00C6338C" w:rsidP="00650513">
      <w:pPr>
        <w:spacing w:before="0"/>
        <w:jc w:val="left"/>
        <w:rPr>
          <w:rFonts w:cs="Arial"/>
          <w:sz w:val="24"/>
          <w:szCs w:val="24"/>
          <w:lang w:val="sr-Latn-RS" w:eastAsia="hr-HR"/>
        </w:rPr>
      </w:pPr>
    </w:p>
    <w:p w:rsidR="00C6338C" w:rsidRPr="00C6338C" w:rsidRDefault="00C6338C" w:rsidP="00650513">
      <w:pPr>
        <w:spacing w:before="0"/>
        <w:jc w:val="left"/>
        <w:rPr>
          <w:rFonts w:cs="Arial"/>
          <w:sz w:val="24"/>
          <w:szCs w:val="24"/>
          <w:lang w:val="sr-Cyrl-RS" w:eastAsia="hr-HR"/>
        </w:rPr>
      </w:pPr>
      <w:r>
        <w:rPr>
          <w:rFonts w:cs="Arial"/>
          <w:sz w:val="24"/>
          <w:szCs w:val="24"/>
          <w:lang w:val="sr-Cyrl-RS" w:eastAsia="hr-HR"/>
        </w:rPr>
        <w:t>Цртеж бр.10</w:t>
      </w: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r w:rsidRPr="00367479">
        <w:rPr>
          <w:rFonts w:cs="Arial"/>
          <w:noProof/>
          <w:sz w:val="24"/>
          <w:szCs w:val="24"/>
          <w:lang w:val="sr-Latn-RS" w:eastAsia="sr-Latn-RS"/>
        </w:rPr>
        <w:drawing>
          <wp:inline distT="0" distB="0" distL="0" distR="0">
            <wp:extent cx="5733415" cy="4639897"/>
            <wp:effectExtent l="0" t="0" r="635" b="8890"/>
            <wp:docPr id="29" name="Picture 29" descr="C:\Users\danijela.janjic\AppData\Local\Microsoft\Windows\Temporary Internet Files\Content.Outlook\AR1F3JJW\Crtez b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ijela.janjic\AppData\Local\Microsoft\Windows\Temporary Internet Files\Content.Outlook\AR1F3JJW\Crtez br.10.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33415" cy="4639897"/>
                    </a:xfrm>
                    <a:prstGeom prst="rect">
                      <a:avLst/>
                    </a:prstGeom>
                    <a:noFill/>
                    <a:ln>
                      <a:noFill/>
                    </a:ln>
                  </pic:spPr>
                </pic:pic>
              </a:graphicData>
            </a:graphic>
          </wp:inline>
        </w:drawing>
      </w: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Default="00367479" w:rsidP="00650513">
      <w:pPr>
        <w:spacing w:before="0"/>
        <w:jc w:val="left"/>
        <w:rPr>
          <w:rFonts w:cs="Arial"/>
          <w:sz w:val="24"/>
          <w:szCs w:val="24"/>
          <w:lang w:val="sr-Latn-RS" w:eastAsia="hr-HR"/>
        </w:rPr>
      </w:pPr>
    </w:p>
    <w:p w:rsidR="00367479" w:rsidRPr="00650513" w:rsidRDefault="00367479" w:rsidP="00650513">
      <w:pPr>
        <w:spacing w:before="0"/>
        <w:jc w:val="left"/>
        <w:rPr>
          <w:rFonts w:cs="Arial"/>
          <w:sz w:val="24"/>
          <w:szCs w:val="24"/>
          <w:lang w:val="sr-Latn-RS" w:eastAsia="hr-HR"/>
        </w:rPr>
      </w:pPr>
    </w:p>
    <w:p w:rsidR="00650513" w:rsidRPr="00650513" w:rsidRDefault="00650513" w:rsidP="00650513">
      <w:pPr>
        <w:spacing w:before="0"/>
        <w:jc w:val="center"/>
        <w:rPr>
          <w:rFonts w:cs="Arial"/>
          <w:sz w:val="24"/>
          <w:szCs w:val="24"/>
          <w:lang w:val="sr-Cyrl-CS" w:eastAsia="hr-HR"/>
        </w:rPr>
      </w:pPr>
      <w:r w:rsidRPr="00650513">
        <w:rPr>
          <w:rFonts w:cs="Arial"/>
          <w:sz w:val="24"/>
          <w:szCs w:val="24"/>
          <w:lang w:val="sr-Cyrl-CS" w:eastAsia="hr-HR"/>
        </w:rPr>
        <w:t>ПРИЛОГ УЗ ТЕХНИЧКУ СПЕЦИФИКАЦИЈУ</w:t>
      </w: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r w:rsidRPr="00650513">
        <w:rPr>
          <w:rFonts w:cs="Arial"/>
          <w:noProof/>
          <w:sz w:val="24"/>
          <w:szCs w:val="24"/>
          <w:lang w:val="sr-Latn-RS" w:eastAsia="sr-Latn-RS"/>
        </w:rPr>
        <w:drawing>
          <wp:anchor distT="0" distB="0" distL="114300" distR="114300" simplePos="0" relativeHeight="251659264" behindDoc="1" locked="0" layoutInCell="1" allowOverlap="1" wp14:anchorId="10F185A5" wp14:editId="1CA0C6BD">
            <wp:simplePos x="0" y="0"/>
            <wp:positionH relativeFrom="column">
              <wp:posOffset>85725</wp:posOffset>
            </wp:positionH>
            <wp:positionV relativeFrom="paragraph">
              <wp:posOffset>116205</wp:posOffset>
            </wp:positionV>
            <wp:extent cx="5088255" cy="3816350"/>
            <wp:effectExtent l="0" t="0" r="0" b="0"/>
            <wp:wrapTight wrapText="bothSides">
              <wp:wrapPolygon edited="0">
                <wp:start x="0" y="0"/>
                <wp:lineTo x="0" y="21456"/>
                <wp:lineTo x="21511" y="21456"/>
                <wp:lineTo x="2151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jpg"/>
                    <pic:cNvPicPr/>
                  </pic:nvPicPr>
                  <pic:blipFill>
                    <a:blip r:embed="rId181">
                      <a:extLst>
                        <a:ext uri="{28A0092B-C50C-407E-A947-70E740481C1C}">
                          <a14:useLocalDpi xmlns:a14="http://schemas.microsoft.com/office/drawing/2010/main" val="0"/>
                        </a:ext>
                      </a:extLst>
                    </a:blip>
                    <a:stretch>
                      <a:fillRect/>
                    </a:stretch>
                  </pic:blipFill>
                  <pic:spPr>
                    <a:xfrm>
                      <a:off x="0" y="0"/>
                      <a:ext cx="5088255" cy="3816350"/>
                    </a:xfrm>
                    <a:prstGeom prst="rect">
                      <a:avLst/>
                    </a:prstGeom>
                  </pic:spPr>
                </pic:pic>
              </a:graphicData>
            </a:graphic>
            <wp14:sizeRelH relativeFrom="page">
              <wp14:pctWidth>0</wp14:pctWidth>
            </wp14:sizeRelH>
            <wp14:sizeRelV relativeFrom="page">
              <wp14:pctHeight>0</wp14:pctHeight>
            </wp14:sizeRelV>
          </wp:anchor>
        </w:drawing>
      </w: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Default="00650513" w:rsidP="00650513">
      <w:pPr>
        <w:spacing w:before="0" w:after="200" w:line="276" w:lineRule="auto"/>
        <w:jc w:val="left"/>
        <w:rPr>
          <w:rFonts w:eastAsia="Calibri" w:cs="Arial"/>
          <w:sz w:val="24"/>
          <w:szCs w:val="24"/>
          <w:lang w:val="sr-Cyrl-RS"/>
        </w:rPr>
      </w:pPr>
    </w:p>
    <w:p w:rsidR="00523385" w:rsidRDefault="00523385" w:rsidP="00650513">
      <w:pPr>
        <w:spacing w:before="0" w:after="200" w:line="276" w:lineRule="auto"/>
        <w:jc w:val="left"/>
        <w:rPr>
          <w:rFonts w:eastAsia="Calibri" w:cs="Arial"/>
          <w:sz w:val="24"/>
          <w:szCs w:val="24"/>
          <w:lang w:val="sr-Cyrl-RS"/>
        </w:rPr>
      </w:pPr>
    </w:p>
    <w:p w:rsidR="00523385" w:rsidRDefault="00523385" w:rsidP="00650513">
      <w:pPr>
        <w:spacing w:before="0" w:after="200" w:line="276" w:lineRule="auto"/>
        <w:jc w:val="left"/>
        <w:rPr>
          <w:rFonts w:eastAsia="Calibri" w:cs="Arial"/>
          <w:sz w:val="24"/>
          <w:szCs w:val="24"/>
          <w:lang w:val="sr-Cyrl-RS"/>
        </w:rPr>
      </w:pPr>
    </w:p>
    <w:p w:rsidR="00523385" w:rsidRPr="00650513" w:rsidRDefault="00523385" w:rsidP="00650513">
      <w:pPr>
        <w:spacing w:before="0" w:after="200" w:line="276" w:lineRule="auto"/>
        <w:jc w:val="left"/>
        <w:rPr>
          <w:rFonts w:eastAsia="Calibri" w:cs="Arial"/>
          <w:sz w:val="24"/>
          <w:szCs w:val="24"/>
          <w:lang w:val="sr-Cyrl-RS"/>
        </w:rPr>
      </w:pPr>
    </w:p>
    <w:p w:rsidR="00650513" w:rsidRDefault="00650513" w:rsidP="00650513">
      <w:pPr>
        <w:spacing w:before="0"/>
        <w:jc w:val="left"/>
        <w:rPr>
          <w:rFonts w:cs="Arial"/>
          <w:sz w:val="24"/>
          <w:szCs w:val="24"/>
          <w:lang w:val="sr-Cyrl-RS" w:eastAsia="hr-HR"/>
        </w:rPr>
      </w:pPr>
      <w:r w:rsidRPr="00650513">
        <w:rPr>
          <w:rFonts w:cs="Arial"/>
          <w:sz w:val="24"/>
          <w:szCs w:val="24"/>
          <w:lang w:val="sr-Cyrl-RS" w:eastAsia="hr-HR"/>
        </w:rPr>
        <w:t>Слика бр.1</w:t>
      </w:r>
    </w:p>
    <w:p w:rsidR="00523385" w:rsidRDefault="00523385" w:rsidP="00650513">
      <w:pPr>
        <w:spacing w:before="0"/>
        <w:jc w:val="left"/>
        <w:rPr>
          <w:rFonts w:cs="Arial"/>
          <w:sz w:val="24"/>
          <w:szCs w:val="24"/>
          <w:lang w:val="sr-Cyrl-RS" w:eastAsia="hr-HR"/>
        </w:rPr>
      </w:pPr>
    </w:p>
    <w:p w:rsidR="00523385" w:rsidRDefault="00523385" w:rsidP="00650513">
      <w:pPr>
        <w:spacing w:before="0"/>
        <w:jc w:val="left"/>
        <w:rPr>
          <w:rFonts w:cs="Arial"/>
          <w:sz w:val="24"/>
          <w:szCs w:val="24"/>
          <w:lang w:val="sr-Cyrl-RS" w:eastAsia="hr-HR"/>
        </w:rPr>
      </w:pPr>
    </w:p>
    <w:p w:rsidR="00523385" w:rsidRDefault="00523385" w:rsidP="00650513">
      <w:pPr>
        <w:spacing w:before="0"/>
        <w:jc w:val="left"/>
        <w:rPr>
          <w:rFonts w:cs="Arial"/>
          <w:sz w:val="24"/>
          <w:szCs w:val="24"/>
          <w:lang w:val="sr-Cyrl-RS" w:eastAsia="hr-HR"/>
        </w:rPr>
      </w:pPr>
    </w:p>
    <w:p w:rsidR="00523385" w:rsidRDefault="00523385" w:rsidP="00650513">
      <w:pPr>
        <w:spacing w:before="0"/>
        <w:jc w:val="left"/>
        <w:rPr>
          <w:rFonts w:cs="Arial"/>
          <w:sz w:val="24"/>
          <w:szCs w:val="24"/>
          <w:lang w:val="sr-Cyrl-RS" w:eastAsia="hr-HR"/>
        </w:rPr>
      </w:pPr>
    </w:p>
    <w:p w:rsidR="00523385" w:rsidRDefault="00523385" w:rsidP="00650513">
      <w:pPr>
        <w:spacing w:before="0"/>
        <w:jc w:val="left"/>
        <w:rPr>
          <w:rFonts w:cs="Arial"/>
          <w:sz w:val="24"/>
          <w:szCs w:val="24"/>
          <w:lang w:val="sr-Cyrl-RS" w:eastAsia="hr-HR"/>
        </w:rPr>
      </w:pPr>
    </w:p>
    <w:p w:rsidR="00523385" w:rsidRDefault="00523385" w:rsidP="00650513">
      <w:pPr>
        <w:spacing w:before="0"/>
        <w:jc w:val="left"/>
        <w:rPr>
          <w:rFonts w:cs="Arial"/>
          <w:sz w:val="24"/>
          <w:szCs w:val="24"/>
          <w:lang w:val="sr-Cyrl-RS" w:eastAsia="hr-HR"/>
        </w:rPr>
      </w:pPr>
    </w:p>
    <w:p w:rsidR="00523385" w:rsidRDefault="00523385" w:rsidP="00650513">
      <w:pPr>
        <w:spacing w:before="0"/>
        <w:jc w:val="left"/>
        <w:rPr>
          <w:rFonts w:cs="Arial"/>
          <w:sz w:val="24"/>
          <w:szCs w:val="24"/>
          <w:lang w:val="sr-Cyrl-RS" w:eastAsia="hr-HR"/>
        </w:rPr>
      </w:pPr>
    </w:p>
    <w:p w:rsidR="00523385" w:rsidRDefault="00523385" w:rsidP="00650513">
      <w:pPr>
        <w:spacing w:before="0"/>
        <w:jc w:val="left"/>
        <w:rPr>
          <w:rFonts w:cs="Arial"/>
          <w:sz w:val="24"/>
          <w:szCs w:val="24"/>
          <w:lang w:val="sr-Cyrl-RS" w:eastAsia="hr-HR"/>
        </w:rPr>
      </w:pPr>
    </w:p>
    <w:p w:rsidR="00523385" w:rsidRDefault="00523385" w:rsidP="00650513">
      <w:pPr>
        <w:spacing w:before="0"/>
        <w:jc w:val="left"/>
        <w:rPr>
          <w:rFonts w:cs="Arial"/>
          <w:sz w:val="24"/>
          <w:szCs w:val="24"/>
          <w:lang w:val="sr-Cyrl-RS" w:eastAsia="hr-HR"/>
        </w:rPr>
      </w:pPr>
    </w:p>
    <w:p w:rsidR="00523385" w:rsidRDefault="00523385"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Default="00C6338C" w:rsidP="00650513">
      <w:pPr>
        <w:spacing w:before="0"/>
        <w:jc w:val="left"/>
        <w:rPr>
          <w:rFonts w:cs="Arial"/>
          <w:sz w:val="24"/>
          <w:szCs w:val="24"/>
          <w:lang w:val="sr-Cyrl-RS" w:eastAsia="hr-HR"/>
        </w:rPr>
      </w:pPr>
    </w:p>
    <w:p w:rsidR="00C6338C" w:rsidRPr="00650513" w:rsidRDefault="00C6338C" w:rsidP="00650513">
      <w:pPr>
        <w:spacing w:before="0"/>
        <w:jc w:val="left"/>
        <w:rPr>
          <w:rFonts w:cs="Arial"/>
          <w:sz w:val="24"/>
          <w:szCs w:val="24"/>
          <w:lang w:val="sr-Cyrl-RS" w:eastAsia="hr-HR"/>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r w:rsidRPr="00650513">
        <w:rPr>
          <w:rFonts w:cs="Arial"/>
          <w:noProof/>
          <w:sz w:val="24"/>
          <w:szCs w:val="24"/>
          <w:lang w:val="sr-Latn-RS" w:eastAsia="sr-Latn-RS"/>
        </w:rPr>
        <w:drawing>
          <wp:anchor distT="0" distB="0" distL="114300" distR="114300" simplePos="0" relativeHeight="251660288" behindDoc="1" locked="0" layoutInCell="1" allowOverlap="1" wp14:anchorId="5EF4F230" wp14:editId="75FBF7BF">
            <wp:simplePos x="0" y="0"/>
            <wp:positionH relativeFrom="column">
              <wp:posOffset>468630</wp:posOffset>
            </wp:positionH>
            <wp:positionV relativeFrom="paragraph">
              <wp:posOffset>-327660</wp:posOffset>
            </wp:positionV>
            <wp:extent cx="4653280" cy="3195955"/>
            <wp:effectExtent l="0" t="0" r="0" b="4445"/>
            <wp:wrapThrough wrapText="bothSides">
              <wp:wrapPolygon edited="0">
                <wp:start x="0" y="0"/>
                <wp:lineTo x="0" y="21501"/>
                <wp:lineTo x="21488" y="21501"/>
                <wp:lineTo x="2148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 Copy.jpg"/>
                    <pic:cNvPicPr/>
                  </pic:nvPicPr>
                  <pic:blipFill>
                    <a:blip r:embed="rId182">
                      <a:extLst>
                        <a:ext uri="{28A0092B-C50C-407E-A947-70E740481C1C}">
                          <a14:useLocalDpi xmlns:a14="http://schemas.microsoft.com/office/drawing/2010/main" val="0"/>
                        </a:ext>
                      </a:extLst>
                    </a:blip>
                    <a:stretch>
                      <a:fillRect/>
                    </a:stretch>
                  </pic:blipFill>
                  <pic:spPr>
                    <a:xfrm>
                      <a:off x="0" y="0"/>
                      <a:ext cx="4653280" cy="3195955"/>
                    </a:xfrm>
                    <a:prstGeom prst="rect">
                      <a:avLst/>
                    </a:prstGeom>
                  </pic:spPr>
                </pic:pic>
              </a:graphicData>
            </a:graphic>
            <wp14:sizeRelH relativeFrom="page">
              <wp14:pctWidth>0</wp14:pctWidth>
            </wp14:sizeRelH>
            <wp14:sizeRelV relativeFrom="page">
              <wp14:pctHeight>0</wp14:pctHeight>
            </wp14:sizeRelV>
          </wp:anchor>
        </w:drawing>
      </w: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jc w:val="left"/>
        <w:rPr>
          <w:rFonts w:cs="Arial"/>
          <w:sz w:val="24"/>
          <w:szCs w:val="24"/>
          <w:lang w:val="sr-Cyrl-RS" w:eastAsia="hr-HR"/>
        </w:rPr>
      </w:pPr>
      <w:r w:rsidRPr="00650513">
        <w:rPr>
          <w:rFonts w:cs="Arial"/>
          <w:sz w:val="24"/>
          <w:szCs w:val="24"/>
          <w:lang w:val="sr-Cyrl-RS" w:eastAsia="hr-HR"/>
        </w:rPr>
        <w:t>Слика бр.2</w:t>
      </w: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tabs>
          <w:tab w:val="left" w:pos="1065"/>
        </w:tabs>
        <w:spacing w:before="0" w:after="200" w:line="276" w:lineRule="auto"/>
        <w:jc w:val="left"/>
        <w:rPr>
          <w:rFonts w:eastAsia="Calibri" w:cs="Arial"/>
          <w:sz w:val="24"/>
          <w:szCs w:val="24"/>
          <w:lang w:val="sr-Cyrl-RS"/>
        </w:rPr>
      </w:pPr>
      <w:r w:rsidRPr="00650513">
        <w:rPr>
          <w:rFonts w:cs="Arial"/>
          <w:noProof/>
          <w:sz w:val="24"/>
          <w:szCs w:val="24"/>
          <w:lang w:val="sr-Latn-RS" w:eastAsia="sr-Latn-RS"/>
        </w:rPr>
        <w:drawing>
          <wp:anchor distT="0" distB="0" distL="114300" distR="114300" simplePos="0" relativeHeight="251661312" behindDoc="1" locked="0" layoutInCell="1" allowOverlap="1" wp14:anchorId="5E5C5232" wp14:editId="16CA3317">
            <wp:simplePos x="0" y="0"/>
            <wp:positionH relativeFrom="column">
              <wp:posOffset>285750</wp:posOffset>
            </wp:positionH>
            <wp:positionV relativeFrom="paragraph">
              <wp:posOffset>114300</wp:posOffset>
            </wp:positionV>
            <wp:extent cx="5905500" cy="3235960"/>
            <wp:effectExtent l="0" t="0" r="0" b="2540"/>
            <wp:wrapThrough wrapText="bothSides">
              <wp:wrapPolygon edited="0">
                <wp:start x="0" y="0"/>
                <wp:lineTo x="0" y="21490"/>
                <wp:lineTo x="21530" y="21490"/>
                <wp:lineTo x="2153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jpg"/>
                    <pic:cNvPicPr/>
                  </pic:nvPicPr>
                  <pic:blipFill rotWithShape="1">
                    <a:blip r:embed="rId183">
                      <a:extLst>
                        <a:ext uri="{28A0092B-C50C-407E-A947-70E740481C1C}">
                          <a14:useLocalDpi xmlns:a14="http://schemas.microsoft.com/office/drawing/2010/main" val="0"/>
                        </a:ext>
                      </a:extLst>
                    </a:blip>
                    <a:srcRect t="16105" b="6102"/>
                    <a:stretch/>
                  </pic:blipFill>
                  <pic:spPr bwMode="auto">
                    <a:xfrm>
                      <a:off x="0" y="0"/>
                      <a:ext cx="5905500" cy="323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0513">
        <w:rPr>
          <w:rFonts w:eastAsia="Calibri" w:cs="Arial"/>
          <w:sz w:val="24"/>
          <w:szCs w:val="24"/>
          <w:lang w:val="sr-Cyrl-RS"/>
        </w:rPr>
        <w:tab/>
      </w: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cs="Arial"/>
          <w:sz w:val="24"/>
          <w:szCs w:val="24"/>
          <w:lang w:val="sr-Cyrl-RS" w:eastAsia="hr-HR"/>
        </w:rPr>
      </w:pPr>
      <w:r w:rsidRPr="00650513">
        <w:rPr>
          <w:rFonts w:cs="Arial"/>
          <w:sz w:val="24"/>
          <w:szCs w:val="24"/>
          <w:lang w:val="sr-Cyrl-RS" w:eastAsia="hr-HR"/>
        </w:rPr>
        <w:t>Слика бр. 3</w:t>
      </w:r>
    </w:p>
    <w:p w:rsidR="00650513" w:rsidRPr="00650513" w:rsidRDefault="00650513" w:rsidP="00650513">
      <w:pPr>
        <w:spacing w:before="0" w:after="200" w:line="276" w:lineRule="auto"/>
        <w:jc w:val="left"/>
        <w:rPr>
          <w:rFonts w:cs="Arial"/>
          <w:sz w:val="24"/>
          <w:szCs w:val="24"/>
          <w:lang w:val="sr-Cyrl-RS" w:eastAsia="hr-HR"/>
        </w:rPr>
      </w:pPr>
    </w:p>
    <w:p w:rsidR="00650513" w:rsidRPr="00650513" w:rsidRDefault="00650513" w:rsidP="00650513">
      <w:pPr>
        <w:spacing w:before="0" w:after="200" w:line="276" w:lineRule="auto"/>
        <w:jc w:val="left"/>
        <w:rPr>
          <w:rFonts w:eastAsia="Calibri" w:cs="Arial"/>
          <w:sz w:val="24"/>
          <w:szCs w:val="24"/>
          <w:lang w:val="sr-Cyrl-RS"/>
        </w:rPr>
      </w:pPr>
      <w:r w:rsidRPr="00650513">
        <w:rPr>
          <w:rFonts w:cs="Arial"/>
          <w:noProof/>
          <w:sz w:val="24"/>
          <w:szCs w:val="24"/>
          <w:lang w:val="sr-Latn-RS" w:eastAsia="sr-Latn-RS"/>
        </w:rPr>
        <w:drawing>
          <wp:anchor distT="0" distB="0" distL="114300" distR="114300" simplePos="0" relativeHeight="251662336" behindDoc="1" locked="0" layoutInCell="1" allowOverlap="1" wp14:anchorId="6616B48C" wp14:editId="10194BBC">
            <wp:simplePos x="0" y="0"/>
            <wp:positionH relativeFrom="column">
              <wp:posOffset>351155</wp:posOffset>
            </wp:positionH>
            <wp:positionV relativeFrom="paragraph">
              <wp:posOffset>-424815</wp:posOffset>
            </wp:positionV>
            <wp:extent cx="4961255" cy="235331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jpg"/>
                    <pic:cNvPicPr/>
                  </pic:nvPicPr>
                  <pic:blipFill rotWithShape="1">
                    <a:blip r:embed="rId184">
                      <a:extLst>
                        <a:ext uri="{28A0092B-C50C-407E-A947-70E740481C1C}">
                          <a14:useLocalDpi xmlns:a14="http://schemas.microsoft.com/office/drawing/2010/main" val="0"/>
                        </a:ext>
                      </a:extLst>
                    </a:blip>
                    <a:srcRect t="16751" b="12354"/>
                    <a:stretch/>
                  </pic:blipFill>
                  <pic:spPr bwMode="auto">
                    <a:xfrm>
                      <a:off x="0" y="0"/>
                      <a:ext cx="4961255" cy="2353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jc w:val="left"/>
        <w:rPr>
          <w:rFonts w:cs="Arial"/>
          <w:sz w:val="24"/>
          <w:szCs w:val="24"/>
          <w:lang w:val="sr-Cyrl-RS" w:eastAsia="hr-HR"/>
        </w:rPr>
      </w:pPr>
      <w:r w:rsidRPr="00650513">
        <w:rPr>
          <w:rFonts w:cs="Arial"/>
          <w:sz w:val="24"/>
          <w:szCs w:val="24"/>
          <w:lang w:val="sr-Cyrl-RS" w:eastAsia="hr-HR"/>
        </w:rPr>
        <w:t>Слика бр.4</w:t>
      </w:r>
    </w:p>
    <w:p w:rsidR="00650513" w:rsidRPr="00650513" w:rsidRDefault="00650513" w:rsidP="00650513">
      <w:pPr>
        <w:spacing w:before="0" w:after="200" w:line="276" w:lineRule="auto"/>
        <w:jc w:val="left"/>
        <w:rPr>
          <w:rFonts w:eastAsia="Calibri" w:cs="Arial"/>
          <w:sz w:val="24"/>
          <w:szCs w:val="24"/>
          <w:lang w:val="sr-Cyrl-RS"/>
        </w:rPr>
      </w:pPr>
      <w:r w:rsidRPr="00650513">
        <w:rPr>
          <w:rFonts w:cs="Arial"/>
          <w:noProof/>
          <w:sz w:val="24"/>
          <w:szCs w:val="24"/>
          <w:lang w:val="sr-Latn-RS" w:eastAsia="sr-Latn-RS"/>
        </w:rPr>
        <w:drawing>
          <wp:anchor distT="0" distB="0" distL="114300" distR="114300" simplePos="0" relativeHeight="251663360" behindDoc="1" locked="0" layoutInCell="1" allowOverlap="1" wp14:anchorId="357B1BDA" wp14:editId="4EE848A5">
            <wp:simplePos x="0" y="0"/>
            <wp:positionH relativeFrom="column">
              <wp:posOffset>1177290</wp:posOffset>
            </wp:positionH>
            <wp:positionV relativeFrom="paragraph">
              <wp:posOffset>73660</wp:posOffset>
            </wp:positionV>
            <wp:extent cx="2978785" cy="2479040"/>
            <wp:effectExtent l="0" t="0" r="0" b="0"/>
            <wp:wrapThrough wrapText="bothSides">
              <wp:wrapPolygon edited="0">
                <wp:start x="0" y="0"/>
                <wp:lineTo x="0" y="21412"/>
                <wp:lineTo x="21411" y="21412"/>
                <wp:lineTo x="2141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jpg"/>
                    <pic:cNvPicPr/>
                  </pic:nvPicPr>
                  <pic:blipFill rotWithShape="1">
                    <a:blip r:embed="rId185">
                      <a:extLst>
                        <a:ext uri="{28A0092B-C50C-407E-A947-70E740481C1C}">
                          <a14:useLocalDpi xmlns:a14="http://schemas.microsoft.com/office/drawing/2010/main" val="0"/>
                        </a:ext>
                      </a:extLst>
                    </a:blip>
                    <a:srcRect t="8562" b="4007"/>
                    <a:stretch/>
                  </pic:blipFill>
                  <pic:spPr bwMode="auto">
                    <a:xfrm>
                      <a:off x="0" y="0"/>
                      <a:ext cx="2978785" cy="2479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jc w:val="left"/>
        <w:rPr>
          <w:rFonts w:cs="Arial"/>
          <w:sz w:val="24"/>
          <w:szCs w:val="24"/>
          <w:lang w:val="sr-Cyrl-RS" w:eastAsia="hr-HR"/>
        </w:rPr>
      </w:pPr>
      <w:r w:rsidRPr="00650513">
        <w:rPr>
          <w:rFonts w:cs="Arial"/>
          <w:sz w:val="24"/>
          <w:szCs w:val="24"/>
          <w:lang w:val="sr-Cyrl-RS" w:eastAsia="hr-HR"/>
        </w:rPr>
        <w:t>Слика бр.5</w:t>
      </w:r>
    </w:p>
    <w:p w:rsidR="00650513" w:rsidRPr="00650513" w:rsidRDefault="00650513" w:rsidP="00650513">
      <w:pPr>
        <w:spacing w:before="0"/>
        <w:jc w:val="left"/>
        <w:rPr>
          <w:rFonts w:cs="Arial"/>
          <w:sz w:val="24"/>
          <w:szCs w:val="24"/>
          <w:lang w:val="sr-Cyrl-RS" w:eastAsia="hr-HR"/>
        </w:rPr>
      </w:pPr>
    </w:p>
    <w:p w:rsidR="00650513" w:rsidRPr="00650513" w:rsidRDefault="00650513" w:rsidP="00650513">
      <w:pPr>
        <w:spacing w:before="0"/>
        <w:jc w:val="left"/>
        <w:rPr>
          <w:rFonts w:cs="Arial"/>
          <w:sz w:val="24"/>
          <w:szCs w:val="24"/>
          <w:lang w:val="sr-Cyrl-RS" w:eastAsia="hr-HR"/>
        </w:rPr>
      </w:pPr>
    </w:p>
    <w:p w:rsidR="00650513" w:rsidRPr="00650513" w:rsidRDefault="00650513" w:rsidP="00650513">
      <w:pPr>
        <w:spacing w:before="0"/>
        <w:jc w:val="left"/>
        <w:rPr>
          <w:rFonts w:cs="Arial"/>
          <w:sz w:val="24"/>
          <w:szCs w:val="24"/>
          <w:lang w:val="sr-Cyrl-RS" w:eastAsia="hr-HR"/>
        </w:rPr>
      </w:pPr>
      <w:r w:rsidRPr="00650513">
        <w:rPr>
          <w:rFonts w:cs="Arial"/>
          <w:noProof/>
          <w:sz w:val="24"/>
          <w:szCs w:val="24"/>
          <w:lang w:val="sr-Latn-RS" w:eastAsia="sr-Latn-RS"/>
        </w:rPr>
        <w:drawing>
          <wp:anchor distT="0" distB="0" distL="114300" distR="114300" simplePos="0" relativeHeight="251664384" behindDoc="1" locked="0" layoutInCell="1" allowOverlap="1" wp14:anchorId="4037C299" wp14:editId="36314D8F">
            <wp:simplePos x="0" y="0"/>
            <wp:positionH relativeFrom="column">
              <wp:posOffset>902335</wp:posOffset>
            </wp:positionH>
            <wp:positionV relativeFrom="paragraph">
              <wp:posOffset>-177165</wp:posOffset>
            </wp:positionV>
            <wp:extent cx="3712845" cy="2459990"/>
            <wp:effectExtent l="0" t="0" r="1905" b="0"/>
            <wp:wrapThrough wrapText="bothSides">
              <wp:wrapPolygon edited="0">
                <wp:start x="0" y="0"/>
                <wp:lineTo x="0" y="21410"/>
                <wp:lineTo x="21500" y="21410"/>
                <wp:lineTo x="2150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 Copy.jpg"/>
                    <pic:cNvPicPr/>
                  </pic:nvPicPr>
                  <pic:blipFill>
                    <a:blip r:embed="rId186">
                      <a:extLst>
                        <a:ext uri="{28A0092B-C50C-407E-A947-70E740481C1C}">
                          <a14:useLocalDpi xmlns:a14="http://schemas.microsoft.com/office/drawing/2010/main" val="0"/>
                        </a:ext>
                      </a:extLst>
                    </a:blip>
                    <a:stretch>
                      <a:fillRect/>
                    </a:stretch>
                  </pic:blipFill>
                  <pic:spPr>
                    <a:xfrm>
                      <a:off x="0" y="0"/>
                      <a:ext cx="3712845" cy="2459990"/>
                    </a:xfrm>
                    <a:prstGeom prst="rect">
                      <a:avLst/>
                    </a:prstGeom>
                  </pic:spPr>
                </pic:pic>
              </a:graphicData>
            </a:graphic>
            <wp14:sizeRelH relativeFrom="page">
              <wp14:pctWidth>0</wp14:pctWidth>
            </wp14:sizeRelH>
            <wp14:sizeRelV relativeFrom="page">
              <wp14:pctHeight>0</wp14:pctHeight>
            </wp14:sizeRelV>
          </wp:anchor>
        </w:drawing>
      </w: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jc w:val="left"/>
        <w:rPr>
          <w:rFonts w:cs="Arial"/>
          <w:sz w:val="24"/>
          <w:szCs w:val="24"/>
          <w:lang w:val="sr-Cyrl-RS" w:eastAsia="hr-HR"/>
        </w:rPr>
      </w:pPr>
      <w:r w:rsidRPr="00650513">
        <w:rPr>
          <w:rFonts w:cs="Arial"/>
          <w:sz w:val="24"/>
          <w:szCs w:val="24"/>
          <w:lang w:val="sr-Cyrl-RS" w:eastAsia="hr-HR"/>
        </w:rPr>
        <w:t>Слика бр.6</w:t>
      </w: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r w:rsidRPr="00650513">
        <w:rPr>
          <w:rFonts w:cs="Arial"/>
          <w:b/>
          <w:noProof/>
          <w:sz w:val="24"/>
          <w:szCs w:val="24"/>
          <w:lang w:val="sr-Latn-RS" w:eastAsia="sr-Latn-RS"/>
        </w:rPr>
        <w:drawing>
          <wp:inline distT="0" distB="0" distL="0" distR="0" wp14:anchorId="1C7948F5" wp14:editId="73F0A8F5">
            <wp:extent cx="3753016" cy="3130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KOMODA - Copy.jpg"/>
                    <pic:cNvPicPr/>
                  </pic:nvPicPr>
                  <pic:blipFill>
                    <a:blip r:embed="rId187">
                      <a:extLst>
                        <a:ext uri="{28A0092B-C50C-407E-A947-70E740481C1C}">
                          <a14:useLocalDpi xmlns:a14="http://schemas.microsoft.com/office/drawing/2010/main" val="0"/>
                        </a:ext>
                      </a:extLst>
                    </a:blip>
                    <a:stretch>
                      <a:fillRect/>
                    </a:stretch>
                  </pic:blipFill>
                  <pic:spPr>
                    <a:xfrm>
                      <a:off x="0" y="0"/>
                      <a:ext cx="3755809" cy="3132344"/>
                    </a:xfrm>
                    <a:prstGeom prst="rect">
                      <a:avLst/>
                    </a:prstGeom>
                  </pic:spPr>
                </pic:pic>
              </a:graphicData>
            </a:graphic>
          </wp:inline>
        </w:drawing>
      </w:r>
    </w:p>
    <w:p w:rsidR="00650513" w:rsidRPr="00650513" w:rsidRDefault="00650513" w:rsidP="00650513">
      <w:pPr>
        <w:spacing w:before="0"/>
        <w:jc w:val="left"/>
        <w:rPr>
          <w:rFonts w:cs="Arial"/>
          <w:sz w:val="24"/>
          <w:szCs w:val="24"/>
          <w:lang w:val="sr-Cyrl-CS" w:eastAsia="hr-HR"/>
        </w:rPr>
      </w:pPr>
      <w:r w:rsidRPr="00650513">
        <w:rPr>
          <w:rFonts w:cs="Arial"/>
          <w:sz w:val="24"/>
          <w:szCs w:val="24"/>
          <w:lang w:val="sr-Cyrl-CS" w:eastAsia="hr-HR"/>
        </w:rPr>
        <w:t>Слика бр.7</w:t>
      </w:r>
    </w:p>
    <w:p w:rsidR="00650513" w:rsidRPr="00650513" w:rsidRDefault="00650513" w:rsidP="00650513">
      <w:pPr>
        <w:spacing w:before="0"/>
        <w:jc w:val="left"/>
        <w:rPr>
          <w:rFonts w:cs="Arial"/>
          <w:sz w:val="24"/>
          <w:szCs w:val="24"/>
          <w:lang w:val="sr-Cyrl-CS" w:eastAsia="hr-HR"/>
        </w:rPr>
      </w:pPr>
    </w:p>
    <w:p w:rsidR="00650513" w:rsidRPr="00650513" w:rsidRDefault="00650513" w:rsidP="00650513">
      <w:pPr>
        <w:spacing w:before="0" w:after="200" w:line="276" w:lineRule="auto"/>
        <w:jc w:val="left"/>
        <w:rPr>
          <w:rFonts w:eastAsia="Calibri" w:cs="Arial"/>
          <w:sz w:val="24"/>
          <w:szCs w:val="24"/>
          <w:lang w:val="sr-Cyrl-RS"/>
        </w:rPr>
      </w:pPr>
      <w:r w:rsidRPr="00650513">
        <w:rPr>
          <w:rFonts w:cs="Arial"/>
          <w:b/>
          <w:noProof/>
          <w:sz w:val="24"/>
          <w:szCs w:val="24"/>
          <w:lang w:val="sr-Latn-RS" w:eastAsia="sr-Latn-RS"/>
        </w:rPr>
        <w:drawing>
          <wp:anchor distT="0" distB="0" distL="114300" distR="114300" simplePos="0" relativeHeight="251665408" behindDoc="1" locked="0" layoutInCell="1" allowOverlap="1" wp14:anchorId="728EA38E" wp14:editId="652575CB">
            <wp:simplePos x="0" y="0"/>
            <wp:positionH relativeFrom="column">
              <wp:posOffset>381000</wp:posOffset>
            </wp:positionH>
            <wp:positionV relativeFrom="paragraph">
              <wp:posOffset>328295</wp:posOffset>
            </wp:positionV>
            <wp:extent cx="3919855" cy="2762250"/>
            <wp:effectExtent l="0" t="0" r="4445" b="0"/>
            <wp:wrapThrough wrapText="bothSides">
              <wp:wrapPolygon edited="0">
                <wp:start x="0" y="0"/>
                <wp:lineTo x="0" y="21451"/>
                <wp:lineTo x="21520" y="21451"/>
                <wp:lineTo x="21520" y="0"/>
                <wp:lineTo x="0" y="0"/>
              </wp:wrapPolygon>
            </wp:wrapThrough>
            <wp:docPr id="14" name="Picture 14" descr="C:\Users\icuric\Desktop\44444444444444444444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uric\Desktop\44444444444444444444444444.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91985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523385" w:rsidRDefault="00523385" w:rsidP="00650513">
      <w:pPr>
        <w:spacing w:before="0"/>
        <w:jc w:val="left"/>
        <w:rPr>
          <w:rFonts w:cs="Arial"/>
          <w:sz w:val="24"/>
          <w:szCs w:val="24"/>
          <w:lang w:val="sr-Cyrl-CS" w:eastAsia="hr-HR"/>
        </w:rPr>
      </w:pPr>
    </w:p>
    <w:p w:rsidR="00523385" w:rsidRDefault="00523385" w:rsidP="00650513">
      <w:pPr>
        <w:spacing w:before="0"/>
        <w:jc w:val="left"/>
        <w:rPr>
          <w:rFonts w:cs="Arial"/>
          <w:sz w:val="24"/>
          <w:szCs w:val="24"/>
          <w:lang w:val="sr-Cyrl-CS" w:eastAsia="hr-HR"/>
        </w:rPr>
      </w:pPr>
    </w:p>
    <w:p w:rsidR="00523385" w:rsidRDefault="00523385" w:rsidP="00650513">
      <w:pPr>
        <w:spacing w:before="0"/>
        <w:jc w:val="left"/>
        <w:rPr>
          <w:rFonts w:cs="Arial"/>
          <w:sz w:val="24"/>
          <w:szCs w:val="24"/>
          <w:lang w:val="sr-Cyrl-CS" w:eastAsia="hr-HR"/>
        </w:rPr>
      </w:pPr>
    </w:p>
    <w:p w:rsidR="00523385" w:rsidRDefault="00523385" w:rsidP="00650513">
      <w:pPr>
        <w:spacing w:before="0"/>
        <w:jc w:val="left"/>
        <w:rPr>
          <w:rFonts w:cs="Arial"/>
          <w:sz w:val="24"/>
          <w:szCs w:val="24"/>
          <w:lang w:val="sr-Cyrl-CS" w:eastAsia="hr-HR"/>
        </w:rPr>
      </w:pPr>
    </w:p>
    <w:p w:rsidR="00523385" w:rsidRDefault="00523385" w:rsidP="00650513">
      <w:pPr>
        <w:spacing w:before="0"/>
        <w:jc w:val="left"/>
        <w:rPr>
          <w:rFonts w:cs="Arial"/>
          <w:sz w:val="24"/>
          <w:szCs w:val="24"/>
          <w:lang w:val="sr-Cyrl-CS" w:eastAsia="hr-HR"/>
        </w:rPr>
      </w:pPr>
    </w:p>
    <w:p w:rsidR="00523385" w:rsidRDefault="00523385" w:rsidP="00650513">
      <w:pPr>
        <w:spacing w:before="0"/>
        <w:jc w:val="left"/>
        <w:rPr>
          <w:rFonts w:cs="Arial"/>
          <w:sz w:val="24"/>
          <w:szCs w:val="24"/>
          <w:lang w:val="sr-Cyrl-CS" w:eastAsia="hr-HR"/>
        </w:rPr>
      </w:pPr>
    </w:p>
    <w:p w:rsidR="00523385" w:rsidRDefault="00523385" w:rsidP="00650513">
      <w:pPr>
        <w:spacing w:before="0"/>
        <w:jc w:val="left"/>
        <w:rPr>
          <w:rFonts w:cs="Arial"/>
          <w:sz w:val="24"/>
          <w:szCs w:val="24"/>
          <w:lang w:val="sr-Cyrl-CS" w:eastAsia="hr-HR"/>
        </w:rPr>
      </w:pPr>
    </w:p>
    <w:p w:rsidR="00523385" w:rsidRDefault="00523385" w:rsidP="00650513">
      <w:pPr>
        <w:spacing w:before="0"/>
        <w:jc w:val="left"/>
        <w:rPr>
          <w:rFonts w:cs="Arial"/>
          <w:sz w:val="24"/>
          <w:szCs w:val="24"/>
          <w:lang w:val="sr-Cyrl-CS" w:eastAsia="hr-HR"/>
        </w:rPr>
      </w:pPr>
    </w:p>
    <w:p w:rsidR="00523385" w:rsidRDefault="00523385" w:rsidP="00650513">
      <w:pPr>
        <w:spacing w:before="0"/>
        <w:jc w:val="left"/>
        <w:rPr>
          <w:rFonts w:cs="Arial"/>
          <w:sz w:val="24"/>
          <w:szCs w:val="24"/>
          <w:lang w:val="sr-Cyrl-CS" w:eastAsia="hr-HR"/>
        </w:rPr>
      </w:pPr>
    </w:p>
    <w:p w:rsidR="00523385" w:rsidRDefault="00523385" w:rsidP="00650513">
      <w:pPr>
        <w:spacing w:before="0"/>
        <w:jc w:val="left"/>
        <w:rPr>
          <w:rFonts w:cs="Arial"/>
          <w:sz w:val="24"/>
          <w:szCs w:val="24"/>
          <w:lang w:val="sr-Cyrl-CS" w:eastAsia="hr-HR"/>
        </w:rPr>
      </w:pPr>
    </w:p>
    <w:p w:rsidR="00523385" w:rsidRDefault="00523385" w:rsidP="00650513">
      <w:pPr>
        <w:spacing w:before="0"/>
        <w:jc w:val="left"/>
        <w:rPr>
          <w:rFonts w:cs="Arial"/>
          <w:sz w:val="24"/>
          <w:szCs w:val="24"/>
          <w:lang w:val="sr-Cyrl-CS" w:eastAsia="hr-HR"/>
        </w:rPr>
      </w:pPr>
    </w:p>
    <w:p w:rsidR="00523385" w:rsidRDefault="00523385" w:rsidP="00650513">
      <w:pPr>
        <w:spacing w:before="0"/>
        <w:jc w:val="left"/>
        <w:rPr>
          <w:rFonts w:cs="Arial"/>
          <w:sz w:val="24"/>
          <w:szCs w:val="24"/>
          <w:lang w:val="sr-Cyrl-CS" w:eastAsia="hr-HR"/>
        </w:rPr>
      </w:pPr>
    </w:p>
    <w:p w:rsidR="00650513" w:rsidRPr="00650513" w:rsidRDefault="00650513" w:rsidP="00650513">
      <w:pPr>
        <w:spacing w:before="0"/>
        <w:jc w:val="left"/>
        <w:rPr>
          <w:rFonts w:cs="Arial"/>
          <w:sz w:val="24"/>
          <w:szCs w:val="24"/>
          <w:lang w:val="sr-Cyrl-CS" w:eastAsia="hr-HR"/>
        </w:rPr>
      </w:pPr>
      <w:r w:rsidRPr="00650513">
        <w:rPr>
          <w:rFonts w:cs="Arial"/>
          <w:noProof/>
          <w:sz w:val="24"/>
          <w:szCs w:val="24"/>
          <w:lang w:val="sr-Latn-RS" w:eastAsia="sr-Latn-RS"/>
        </w:rPr>
        <mc:AlternateContent>
          <mc:Choice Requires="wps">
            <w:drawing>
              <wp:anchor distT="0" distB="0" distL="114300" distR="114300" simplePos="0" relativeHeight="251666432" behindDoc="0" locked="0" layoutInCell="1" allowOverlap="1" wp14:anchorId="6924ECA6" wp14:editId="48977877">
                <wp:simplePos x="0" y="0"/>
                <wp:positionH relativeFrom="column">
                  <wp:posOffset>-4208145</wp:posOffset>
                </wp:positionH>
                <wp:positionV relativeFrom="paragraph">
                  <wp:posOffset>4048125</wp:posOffset>
                </wp:positionV>
                <wp:extent cx="2374265" cy="1403985"/>
                <wp:effectExtent l="0" t="0" r="22860" b="247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C26BD" w:rsidRDefault="000C26BD" w:rsidP="00650513">
                            <w:r>
                              <w:rPr>
                                <w:lang w:val="sr-Cyrl-RS"/>
                              </w:rPr>
                              <w:t>Слика бр.2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924ECA6" id="_x0000_t202" coordsize="21600,21600" o:spt="202" path="m,l,21600r21600,l21600,xe">
                <v:stroke joinstyle="miter"/>
                <v:path gradientshapeok="t" o:connecttype="rect"/>
              </v:shapetype>
              <v:shape id="Text Box 2" o:spid="_x0000_s1026" type="#_x0000_t202" style="position:absolute;margin-left:-331.35pt;margin-top:318.75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">
                <v:textbox style="mso-fit-shape-to-text:t">
                  <w:txbxContent>
                    <w:p w:rsidR="000C26BD" w:rsidRDefault="000C26BD" w:rsidP="00650513">
                      <w:r>
                        <w:rPr>
                          <w:lang w:val="sr-Cyrl-RS"/>
                        </w:rPr>
                        <w:t>Слика бр.2</w:t>
                      </w:r>
                    </w:p>
                  </w:txbxContent>
                </v:textbox>
              </v:shape>
            </w:pict>
          </mc:Fallback>
        </mc:AlternateContent>
      </w:r>
      <w:r w:rsidRPr="00650513">
        <w:rPr>
          <w:rFonts w:cs="Arial"/>
          <w:sz w:val="24"/>
          <w:szCs w:val="24"/>
          <w:lang w:val="sr-Cyrl-CS" w:eastAsia="hr-HR"/>
        </w:rPr>
        <w:t>Слика бр. 8</w:t>
      </w:r>
    </w:p>
    <w:p w:rsidR="00650513" w:rsidRPr="00650513" w:rsidRDefault="00650513" w:rsidP="00650513">
      <w:pPr>
        <w:spacing w:before="0"/>
        <w:jc w:val="left"/>
        <w:rPr>
          <w:rFonts w:cs="Arial"/>
          <w:sz w:val="24"/>
          <w:szCs w:val="24"/>
          <w:lang w:val="sr-Cyrl-RS" w:eastAsia="hr-HR"/>
        </w:rPr>
      </w:pPr>
      <w:r w:rsidRPr="00650513">
        <w:rPr>
          <w:rFonts w:cs="Arial"/>
          <w:noProof/>
          <w:sz w:val="24"/>
          <w:szCs w:val="24"/>
          <w:lang w:val="sr-Latn-RS" w:eastAsia="sr-Latn-RS"/>
        </w:rPr>
        <w:lastRenderedPageBreak/>
        <w:drawing>
          <wp:inline distT="0" distB="0" distL="0" distR="0" wp14:anchorId="75F5571A" wp14:editId="601B7389">
            <wp:extent cx="4436828" cy="3327498"/>
            <wp:effectExtent l="0" t="0" r="190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_1__Bastenski set CUP.jpg"/>
                    <pic:cNvPicPr/>
                  </pic:nvPicPr>
                  <pic:blipFill>
                    <a:blip r:embed="rId189">
                      <a:extLst>
                        <a:ext uri="{28A0092B-C50C-407E-A947-70E740481C1C}">
                          <a14:useLocalDpi xmlns:a14="http://schemas.microsoft.com/office/drawing/2010/main" val="0"/>
                        </a:ext>
                      </a:extLst>
                    </a:blip>
                    <a:stretch>
                      <a:fillRect/>
                    </a:stretch>
                  </pic:blipFill>
                  <pic:spPr>
                    <a:xfrm>
                      <a:off x="0" y="0"/>
                      <a:ext cx="4442249" cy="3331564"/>
                    </a:xfrm>
                    <a:prstGeom prst="rect">
                      <a:avLst/>
                    </a:prstGeom>
                  </pic:spPr>
                </pic:pic>
              </a:graphicData>
            </a:graphic>
          </wp:inline>
        </w:drawing>
      </w:r>
    </w:p>
    <w:p w:rsidR="00650513" w:rsidRPr="00650513" w:rsidRDefault="00650513" w:rsidP="00650513">
      <w:pPr>
        <w:spacing w:before="0"/>
        <w:jc w:val="left"/>
        <w:rPr>
          <w:rFonts w:cs="Arial"/>
          <w:sz w:val="24"/>
          <w:szCs w:val="24"/>
          <w:lang w:val="sr-Cyrl-RS" w:eastAsia="hr-HR"/>
        </w:rPr>
      </w:pPr>
    </w:p>
    <w:p w:rsidR="00650513" w:rsidRPr="00650513" w:rsidRDefault="00650513" w:rsidP="00650513">
      <w:pPr>
        <w:spacing w:before="0"/>
        <w:jc w:val="left"/>
        <w:rPr>
          <w:rFonts w:cs="Arial"/>
          <w:sz w:val="24"/>
          <w:szCs w:val="24"/>
          <w:lang w:val="sr-Cyrl-RS" w:eastAsia="hr-HR"/>
        </w:rPr>
      </w:pPr>
      <w:r w:rsidRPr="00650513">
        <w:rPr>
          <w:rFonts w:cs="Arial"/>
          <w:noProof/>
          <w:sz w:val="24"/>
          <w:szCs w:val="24"/>
          <w:lang w:val="sr-Latn-RS" w:eastAsia="sr-Latn-RS"/>
        </w:rPr>
        <mc:AlternateContent>
          <mc:Choice Requires="wps">
            <w:drawing>
              <wp:anchor distT="0" distB="0" distL="114300" distR="114300" simplePos="0" relativeHeight="251667456" behindDoc="0" locked="0" layoutInCell="1" allowOverlap="1" wp14:anchorId="182C289C" wp14:editId="711EBA57">
                <wp:simplePos x="0" y="0"/>
                <wp:positionH relativeFrom="column">
                  <wp:posOffset>-4208145</wp:posOffset>
                </wp:positionH>
                <wp:positionV relativeFrom="paragraph">
                  <wp:posOffset>4048125</wp:posOffset>
                </wp:positionV>
                <wp:extent cx="2374265" cy="1403985"/>
                <wp:effectExtent l="0" t="0" r="22860" b="2476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C26BD" w:rsidRDefault="000C26BD" w:rsidP="00650513">
                            <w:r>
                              <w:rPr>
                                <w:lang w:val="sr-Cyrl-RS"/>
                              </w:rPr>
                              <w:t>Слика бр.2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2C289C" id="_x0000_s1027" type="#_x0000_t202" style="position:absolute;margin-left:-331.35pt;margin-top:318.7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">
                <v:textbox style="mso-fit-shape-to-text:t">
                  <w:txbxContent>
                    <w:p w:rsidR="000C26BD" w:rsidRDefault="000C26BD" w:rsidP="00650513">
                      <w:r>
                        <w:rPr>
                          <w:lang w:val="sr-Cyrl-RS"/>
                        </w:rPr>
                        <w:t>Слика бр.2</w:t>
                      </w:r>
                    </w:p>
                  </w:txbxContent>
                </v:textbox>
              </v:shape>
            </w:pict>
          </mc:Fallback>
        </mc:AlternateContent>
      </w:r>
      <w:r w:rsidRPr="00650513">
        <w:rPr>
          <w:rFonts w:cs="Arial"/>
          <w:sz w:val="24"/>
          <w:szCs w:val="24"/>
          <w:lang w:val="sr-Cyrl-CS" w:eastAsia="hr-HR"/>
        </w:rPr>
        <w:t xml:space="preserve">Слика бр. </w:t>
      </w:r>
      <w:r w:rsidRPr="00650513">
        <w:rPr>
          <w:rFonts w:cs="Arial"/>
          <w:sz w:val="24"/>
          <w:szCs w:val="24"/>
          <w:lang w:val="sr-Latn-RS" w:eastAsia="hr-HR"/>
        </w:rPr>
        <w:t>9</w:t>
      </w:r>
    </w:p>
    <w:p w:rsidR="00650513" w:rsidRPr="00650513" w:rsidRDefault="00650513" w:rsidP="00650513">
      <w:pPr>
        <w:spacing w:before="0"/>
        <w:jc w:val="left"/>
        <w:rPr>
          <w:rFonts w:cs="Arial"/>
          <w:sz w:val="24"/>
          <w:szCs w:val="24"/>
          <w:lang w:val="sr-Cyrl-RS" w:eastAsia="hr-HR"/>
        </w:rPr>
      </w:pPr>
    </w:p>
    <w:p w:rsidR="00650513" w:rsidRPr="00650513" w:rsidRDefault="00650513" w:rsidP="00650513">
      <w:pPr>
        <w:spacing w:before="0"/>
        <w:jc w:val="left"/>
        <w:rPr>
          <w:rFonts w:cs="Arial"/>
          <w:sz w:val="24"/>
          <w:szCs w:val="24"/>
          <w:lang w:val="sr-Cyrl-RS" w:eastAsia="hr-HR"/>
        </w:rPr>
      </w:pPr>
    </w:p>
    <w:p w:rsidR="00650513" w:rsidRPr="00650513" w:rsidRDefault="00650513" w:rsidP="00650513">
      <w:pPr>
        <w:spacing w:before="0" w:after="200" w:line="276" w:lineRule="auto"/>
        <w:jc w:val="left"/>
        <w:rPr>
          <w:rFonts w:eastAsia="Calibri" w:cs="Arial"/>
          <w:sz w:val="24"/>
          <w:szCs w:val="24"/>
          <w:lang w:val="sr-Cyrl-RS"/>
        </w:rPr>
      </w:pPr>
      <w:r w:rsidRPr="00650513">
        <w:rPr>
          <w:rFonts w:cs="Arial"/>
          <w:noProof/>
          <w:sz w:val="24"/>
          <w:szCs w:val="24"/>
          <w:lang w:val="sr-Latn-RS" w:eastAsia="sr-Latn-RS"/>
        </w:rPr>
        <w:drawing>
          <wp:inline distT="0" distB="0" distL="0" distR="0" wp14:anchorId="42DF9B5C" wp14:editId="1757E6BA">
            <wp:extent cx="2997311" cy="320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nisna.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3001304" cy="3204664"/>
                    </a:xfrm>
                    <a:prstGeom prst="rect">
                      <a:avLst/>
                    </a:prstGeom>
                  </pic:spPr>
                </pic:pic>
              </a:graphicData>
            </a:graphic>
          </wp:inline>
        </w:drawing>
      </w:r>
    </w:p>
    <w:p w:rsidR="00650513" w:rsidRPr="00650513" w:rsidRDefault="00650513" w:rsidP="00650513">
      <w:pPr>
        <w:spacing w:before="0"/>
        <w:jc w:val="left"/>
        <w:rPr>
          <w:rFonts w:cs="Arial"/>
          <w:sz w:val="24"/>
          <w:szCs w:val="24"/>
          <w:lang w:val="sr-Latn-RS" w:eastAsia="hr-HR"/>
        </w:rPr>
      </w:pPr>
      <w:r w:rsidRPr="00650513">
        <w:rPr>
          <w:rFonts w:cs="Arial"/>
          <w:noProof/>
          <w:sz w:val="24"/>
          <w:szCs w:val="24"/>
          <w:lang w:val="sr-Latn-RS" w:eastAsia="sr-Latn-RS"/>
        </w:rPr>
        <mc:AlternateContent>
          <mc:Choice Requires="wps">
            <w:drawing>
              <wp:anchor distT="0" distB="0" distL="114300" distR="114300" simplePos="0" relativeHeight="251668480" behindDoc="0" locked="0" layoutInCell="1" allowOverlap="1" wp14:anchorId="223B19EE" wp14:editId="505E8751">
                <wp:simplePos x="0" y="0"/>
                <wp:positionH relativeFrom="column">
                  <wp:posOffset>-4208145</wp:posOffset>
                </wp:positionH>
                <wp:positionV relativeFrom="paragraph">
                  <wp:posOffset>4048125</wp:posOffset>
                </wp:positionV>
                <wp:extent cx="2374265" cy="1403985"/>
                <wp:effectExtent l="0" t="0" r="22860" b="247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C26BD" w:rsidRDefault="000C26BD" w:rsidP="00650513">
                            <w:r>
                              <w:rPr>
                                <w:lang w:val="sr-Cyrl-RS"/>
                              </w:rPr>
                              <w:t>Слика бр.2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3B19EE" id="_x0000_s1028" type="#_x0000_t202" style="position:absolute;margin-left:-331.35pt;margin-top:318.75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">
                <v:textbox style="mso-fit-shape-to-text:t">
                  <w:txbxContent>
                    <w:p w:rsidR="000C26BD" w:rsidRDefault="000C26BD" w:rsidP="00650513">
                      <w:r>
                        <w:rPr>
                          <w:lang w:val="sr-Cyrl-RS"/>
                        </w:rPr>
                        <w:t>Слика бр.2</w:t>
                      </w:r>
                    </w:p>
                  </w:txbxContent>
                </v:textbox>
              </v:shape>
            </w:pict>
          </mc:Fallback>
        </mc:AlternateContent>
      </w:r>
      <w:r w:rsidRPr="00650513">
        <w:rPr>
          <w:rFonts w:cs="Arial"/>
          <w:sz w:val="24"/>
          <w:szCs w:val="24"/>
          <w:lang w:val="sr-Cyrl-CS" w:eastAsia="hr-HR"/>
        </w:rPr>
        <w:t xml:space="preserve">Слика бр. </w:t>
      </w:r>
      <w:r w:rsidRPr="00650513">
        <w:rPr>
          <w:rFonts w:cs="Arial"/>
          <w:sz w:val="24"/>
          <w:szCs w:val="24"/>
          <w:lang w:val="sr-Latn-RS" w:eastAsia="hr-HR"/>
        </w:rPr>
        <w:t>10</w:t>
      </w: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r w:rsidRPr="00650513">
        <w:rPr>
          <w:rFonts w:cs="Arial"/>
          <w:noProof/>
          <w:sz w:val="24"/>
          <w:szCs w:val="24"/>
          <w:lang w:val="sr-Latn-RS" w:eastAsia="sr-Latn-RS"/>
        </w:rPr>
        <w:lastRenderedPageBreak/>
        <w:drawing>
          <wp:inline distT="0" distB="0" distL="0" distR="0" wp14:anchorId="557A0FAF" wp14:editId="46B87D92">
            <wp:extent cx="3776870" cy="3578968"/>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vese.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3778530" cy="3580541"/>
                    </a:xfrm>
                    <a:prstGeom prst="rect">
                      <a:avLst/>
                    </a:prstGeom>
                  </pic:spPr>
                </pic:pic>
              </a:graphicData>
            </a:graphic>
          </wp:inline>
        </w:drawing>
      </w: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after="200" w:line="276" w:lineRule="auto"/>
        <w:jc w:val="left"/>
        <w:rPr>
          <w:rFonts w:eastAsia="Calibri" w:cs="Arial"/>
          <w:sz w:val="24"/>
          <w:szCs w:val="24"/>
          <w:lang w:val="sr-Cyrl-RS"/>
        </w:rPr>
      </w:pPr>
    </w:p>
    <w:p w:rsidR="00650513" w:rsidRPr="00650513" w:rsidRDefault="00650513" w:rsidP="00650513">
      <w:pPr>
        <w:spacing w:before="0"/>
        <w:jc w:val="left"/>
        <w:rPr>
          <w:rFonts w:cs="Arial"/>
          <w:sz w:val="24"/>
          <w:szCs w:val="24"/>
          <w:lang w:val="sr-Latn-RS" w:eastAsia="hr-HR"/>
        </w:rPr>
      </w:pPr>
      <w:r w:rsidRPr="00650513">
        <w:rPr>
          <w:rFonts w:cs="Arial"/>
          <w:noProof/>
          <w:sz w:val="24"/>
          <w:szCs w:val="24"/>
          <w:lang w:val="sr-Latn-RS" w:eastAsia="sr-Latn-RS"/>
        </w:rPr>
        <mc:AlternateContent>
          <mc:Choice Requires="wps">
            <w:drawing>
              <wp:anchor distT="0" distB="0" distL="114300" distR="114300" simplePos="0" relativeHeight="251669504" behindDoc="0" locked="0" layoutInCell="1" allowOverlap="1" wp14:anchorId="2EB63171" wp14:editId="1E938901">
                <wp:simplePos x="0" y="0"/>
                <wp:positionH relativeFrom="column">
                  <wp:posOffset>-4208145</wp:posOffset>
                </wp:positionH>
                <wp:positionV relativeFrom="paragraph">
                  <wp:posOffset>4048125</wp:posOffset>
                </wp:positionV>
                <wp:extent cx="2374265" cy="1403985"/>
                <wp:effectExtent l="0" t="0" r="22860" b="2476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C26BD" w:rsidRDefault="000C26BD" w:rsidP="00650513">
                            <w:r>
                              <w:rPr>
                                <w:lang w:val="sr-Cyrl-RS"/>
                              </w:rPr>
                              <w:t>Слика бр.2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B63171" id="_x0000_s1029" type="#_x0000_t202" style="position:absolute;margin-left:-331.35pt;margin-top:318.75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aTJwIAAE0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">
                <v:textbox style="mso-fit-shape-to-text:t">
                  <w:txbxContent>
                    <w:p w:rsidR="000C26BD" w:rsidRDefault="000C26BD" w:rsidP="00650513">
                      <w:r>
                        <w:rPr>
                          <w:lang w:val="sr-Cyrl-RS"/>
                        </w:rPr>
                        <w:t>Слика бр.2</w:t>
                      </w:r>
                    </w:p>
                  </w:txbxContent>
                </v:textbox>
              </v:shape>
            </w:pict>
          </mc:Fallback>
        </mc:AlternateContent>
      </w:r>
      <w:r w:rsidRPr="00650513">
        <w:rPr>
          <w:rFonts w:cs="Arial"/>
          <w:sz w:val="24"/>
          <w:szCs w:val="24"/>
          <w:lang w:val="sr-Cyrl-CS" w:eastAsia="hr-HR"/>
        </w:rPr>
        <w:t xml:space="preserve">Слика бр. </w:t>
      </w:r>
      <w:r w:rsidRPr="00650513">
        <w:rPr>
          <w:rFonts w:cs="Arial"/>
          <w:sz w:val="24"/>
          <w:szCs w:val="24"/>
          <w:lang w:val="sr-Latn-RS" w:eastAsia="hr-HR"/>
        </w:rPr>
        <w:t>11</w:t>
      </w:r>
    </w:p>
    <w:p w:rsidR="00523385" w:rsidRDefault="00523385" w:rsidP="00394409">
      <w:pPr>
        <w:spacing w:before="0"/>
        <w:rPr>
          <w:rFonts w:cs="Arial"/>
          <w:b/>
          <w:lang w:val="sr-Cyrl-RS"/>
        </w:rPr>
      </w:pPr>
    </w:p>
    <w:p w:rsidR="00650513" w:rsidRDefault="00336C92" w:rsidP="00394409">
      <w:pPr>
        <w:spacing w:before="0"/>
        <w:rPr>
          <w:rFonts w:eastAsia="TimesNewRomanPSMT" w:cs="Arial"/>
          <w:b/>
          <w:bCs/>
          <w:iCs/>
          <w:lang w:val="sr-Cyrl-RS"/>
        </w:rPr>
      </w:pPr>
      <w:r>
        <w:rPr>
          <w:rFonts w:cs="Arial"/>
          <w:b/>
          <w:lang w:val="sr-Cyrl-RS"/>
        </w:rPr>
        <w:t xml:space="preserve">3.1.2  </w:t>
      </w:r>
      <w:r w:rsidRPr="00336C92">
        <w:rPr>
          <w:rFonts w:eastAsia="TimesNewRomanPSMT" w:cs="Arial"/>
          <w:b/>
          <w:bCs/>
          <w:iCs/>
          <w:lang w:val="sr-Cyrl-RS"/>
        </w:rPr>
        <w:t>Остали захтеви наручиоца</w:t>
      </w:r>
      <w:r>
        <w:rPr>
          <w:rFonts w:eastAsia="TimesNewRomanPSMT" w:cs="Arial"/>
          <w:b/>
          <w:bCs/>
          <w:iCs/>
          <w:lang w:val="sr-Cyrl-RS"/>
        </w:rPr>
        <w:t>:</w:t>
      </w:r>
    </w:p>
    <w:p w:rsidR="00336C92" w:rsidRPr="00174D5D" w:rsidRDefault="00336C92" w:rsidP="00336C92">
      <w:pPr>
        <w:pStyle w:val="KDNabrajanje"/>
      </w:pPr>
      <w:r>
        <w:rPr>
          <w:rFonts w:cs="Arial"/>
          <w:b/>
          <w:lang w:val="sr-Cyrl-RS"/>
        </w:rPr>
        <w:t xml:space="preserve">- </w:t>
      </w:r>
      <w:r w:rsidRPr="00336C92">
        <w:rPr>
          <w:rFonts w:cs="Arial"/>
          <w:lang w:val="sr-Cyrl-RS"/>
        </w:rPr>
        <w:t>Како Наручилац није</w:t>
      </w:r>
      <w:r>
        <w:rPr>
          <w:rFonts w:cs="Arial"/>
          <w:lang w:val="sr-Cyrl-RS"/>
        </w:rPr>
        <w:t xml:space="preserve"> захтевао каталоге, нити Техничку документацију којом се доказује да понуђена добра одговарају захтеваним техничким карактеристикама, неопходно је  уз понуду доставити попуњену , потписану и печатом оверену Изјаву</w:t>
      </w:r>
      <w:r w:rsidRPr="00336C92">
        <w:rPr>
          <w:lang w:val="sr-Cyrl-RS"/>
        </w:rPr>
        <w:t xml:space="preserve"> </w:t>
      </w:r>
      <w:r>
        <w:rPr>
          <w:lang w:val="sr-Cyrl-RS"/>
        </w:rPr>
        <w:t>којом понуђач потврђује да понуђена добра испуњавају захтеве из Техничке спецификације (Образац бр.6)</w:t>
      </w:r>
    </w:p>
    <w:p w:rsidR="00336C92" w:rsidRPr="00336C92" w:rsidRDefault="00336C92" w:rsidP="00394409">
      <w:pPr>
        <w:spacing w:before="0"/>
        <w:rPr>
          <w:rFonts w:cs="Arial"/>
          <w:lang w:val="sr-Cyrl-RS"/>
        </w:rPr>
      </w:pPr>
      <w:r>
        <w:rPr>
          <w:rFonts w:cs="Arial"/>
          <w:lang w:val="sr-Cyrl-RS"/>
        </w:rPr>
        <w:t xml:space="preserve"> </w:t>
      </w:r>
    </w:p>
    <w:p w:rsidR="00DB369C" w:rsidRPr="00574CE9" w:rsidRDefault="00DD6C45" w:rsidP="00394409">
      <w:pPr>
        <w:spacing w:before="0"/>
        <w:rPr>
          <w:rFonts w:cs="Arial"/>
          <w:b/>
          <w:lang w:val="sr-Cyrl-RS"/>
        </w:rPr>
      </w:pPr>
      <w:r>
        <w:rPr>
          <w:rFonts w:cs="Arial"/>
          <w:b/>
        </w:rPr>
        <w:t>3.</w:t>
      </w:r>
      <w:r>
        <w:rPr>
          <w:rFonts w:cs="Arial"/>
          <w:b/>
          <w:lang w:val="sr-Cyrl-RS"/>
        </w:rPr>
        <w:t>2</w:t>
      </w:r>
      <w:r w:rsidR="000628D0" w:rsidRPr="00574CE9">
        <w:rPr>
          <w:rFonts w:cs="Arial"/>
          <w:b/>
        </w:rPr>
        <w:t xml:space="preserve"> </w:t>
      </w:r>
      <w:r w:rsidR="00DB369C" w:rsidRPr="00574CE9">
        <w:rPr>
          <w:rFonts w:cs="Arial"/>
          <w:b/>
        </w:rPr>
        <w:t>Рок испоруке доб</w:t>
      </w:r>
      <w:r w:rsidR="005551C2" w:rsidRPr="00574CE9">
        <w:rPr>
          <w:rFonts w:cs="Arial"/>
          <w:b/>
        </w:rPr>
        <w:t>ара</w:t>
      </w:r>
      <w:r w:rsidR="00A15100" w:rsidRPr="00574CE9">
        <w:rPr>
          <w:rFonts w:cs="Arial"/>
          <w:b/>
          <w:lang w:val="sr-Cyrl-RS"/>
        </w:rPr>
        <w:t>:</w:t>
      </w:r>
    </w:p>
    <w:p w:rsidR="00C6338C" w:rsidRPr="00AF2CCA" w:rsidRDefault="00336C92" w:rsidP="001B70BF">
      <w:pPr>
        <w:autoSpaceDE w:val="0"/>
        <w:autoSpaceDN w:val="0"/>
        <w:adjustRightInd w:val="0"/>
        <w:spacing w:before="0"/>
        <w:rPr>
          <w:rFonts w:eastAsia="Calibri" w:cs="Arial"/>
          <w:lang w:val="sr-Cyrl-RS"/>
        </w:rPr>
      </w:pPr>
      <w:r>
        <w:rPr>
          <w:rFonts w:eastAsia="Calibri" w:cs="Arial"/>
          <w:lang w:val="sr-Cyrl-RS"/>
        </w:rPr>
        <w:t xml:space="preserve">- </w:t>
      </w:r>
      <w:r w:rsidR="001B70BF" w:rsidRPr="001B70BF">
        <w:rPr>
          <w:rFonts w:eastAsia="Calibri" w:cs="Arial"/>
        </w:rPr>
        <w:t xml:space="preserve">Изабрани понуђач је обавезан да испоруку </w:t>
      </w:r>
      <w:r w:rsidR="00907038">
        <w:rPr>
          <w:rFonts w:eastAsia="Calibri" w:cs="Arial"/>
          <w:lang w:val="sr-Cyrl-RS"/>
        </w:rPr>
        <w:t xml:space="preserve"> </w:t>
      </w:r>
      <w:r w:rsidR="001B70BF" w:rsidRPr="001B70BF">
        <w:rPr>
          <w:rFonts w:eastAsia="Calibri" w:cs="Arial"/>
        </w:rPr>
        <w:t xml:space="preserve">изврши </w:t>
      </w:r>
      <w:r w:rsidR="00AF5C42">
        <w:rPr>
          <w:rFonts w:eastAsia="Calibri" w:cs="Arial"/>
          <w:lang w:val="sr-Cyrl-RS"/>
        </w:rPr>
        <w:t xml:space="preserve">у року од </w:t>
      </w:r>
      <w:r w:rsidR="005F1C62">
        <w:rPr>
          <w:rFonts w:eastAsia="Calibri" w:cs="Arial"/>
          <w:lang w:val="sr-Cyrl-RS"/>
        </w:rPr>
        <w:t>60</w:t>
      </w:r>
      <w:r w:rsidR="00AF5C42">
        <w:rPr>
          <w:rFonts w:eastAsia="Calibri" w:cs="Arial"/>
          <w:lang w:val="sr-Cyrl-RS"/>
        </w:rPr>
        <w:t xml:space="preserve"> </w:t>
      </w:r>
      <w:r w:rsidR="005F1C62">
        <w:rPr>
          <w:rFonts w:eastAsia="Calibri" w:cs="Arial"/>
          <w:lang w:val="sr-Cyrl-RS"/>
        </w:rPr>
        <w:t>дана</w:t>
      </w:r>
      <w:r w:rsidR="00187B9A">
        <w:rPr>
          <w:rFonts w:eastAsia="Calibri" w:cs="Arial"/>
          <w:lang w:val="sr-Cyrl-RS"/>
        </w:rPr>
        <w:t xml:space="preserve">  </w:t>
      </w:r>
      <w:r w:rsidR="00AF5C42">
        <w:rPr>
          <w:rFonts w:eastAsia="Calibri" w:cs="Arial"/>
          <w:lang w:val="sr-Cyrl-RS"/>
        </w:rPr>
        <w:t xml:space="preserve">од ступања Уговора на снагу </w:t>
      </w:r>
      <w:r w:rsidR="005F1C62">
        <w:rPr>
          <w:rFonts w:eastAsia="Calibri" w:cs="Arial"/>
          <w:lang w:val="sr-Cyrl-RS"/>
        </w:rPr>
        <w:t>.</w:t>
      </w:r>
    </w:p>
    <w:p w:rsidR="004276AD" w:rsidRPr="0034527C" w:rsidRDefault="004276AD" w:rsidP="0034527C">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1C3F23" w:rsidRDefault="00DD6C45" w:rsidP="003D5D32">
      <w:pPr>
        <w:pStyle w:val="Heading10"/>
        <w:rPr>
          <w:lang w:val="sr-Cyrl-RS"/>
        </w:rPr>
      </w:pPr>
      <w:bookmarkStart w:id="19" w:name="_Toc441651542"/>
      <w:bookmarkStart w:id="20" w:name="_Toc442559880"/>
      <w:r>
        <w:rPr>
          <w:lang w:val="en-US"/>
        </w:rPr>
        <w:t>3.</w:t>
      </w:r>
      <w:r>
        <w:rPr>
          <w:lang w:val="sr-Cyrl-RS"/>
        </w:rPr>
        <w:t>3.</w:t>
      </w:r>
      <w:r w:rsidR="00874F5B" w:rsidRPr="00F10346">
        <w:rPr>
          <w:lang w:val="en-US"/>
        </w:rPr>
        <w:t xml:space="preserve">  </w:t>
      </w:r>
      <w:r w:rsidR="00DB369C" w:rsidRPr="00F10346">
        <w:t>Место и</w:t>
      </w:r>
      <w:r w:rsidR="004559F1" w:rsidRPr="00F10346">
        <w:t>споруке добара</w:t>
      </w:r>
      <w:bookmarkEnd w:id="19"/>
      <w:bookmarkEnd w:id="20"/>
      <w:r w:rsidR="001C3F23">
        <w:rPr>
          <w:lang w:val="sr-Cyrl-RS"/>
        </w:rPr>
        <w:t>:</w:t>
      </w:r>
    </w:p>
    <w:p w:rsidR="005F1C62" w:rsidRPr="005F1C62" w:rsidRDefault="005F1C62" w:rsidP="005F1C62">
      <w:pPr>
        <w:pStyle w:val="Heading10"/>
        <w:ind w:left="360" w:firstLine="0"/>
        <w:rPr>
          <w:rFonts w:eastAsia="Calibri" w:cs="Arial"/>
          <w:b w:val="0"/>
          <w:color w:val="000000" w:themeColor="text1"/>
          <w:lang w:val="sr-Cyrl-RS" w:eastAsia="zh-CN"/>
        </w:rPr>
      </w:pPr>
      <w:r>
        <w:rPr>
          <w:rFonts w:eastAsia="Calibri" w:cs="Arial"/>
          <w:b w:val="0"/>
          <w:color w:val="000000" w:themeColor="text1"/>
          <w:lang w:val="sr-Cyrl-RS" w:eastAsia="zh-CN"/>
        </w:rPr>
        <w:t xml:space="preserve">- </w:t>
      </w:r>
      <w:r w:rsidRPr="005F1C62">
        <w:rPr>
          <w:rFonts w:eastAsia="Calibri" w:cs="Arial"/>
          <w:b w:val="0"/>
          <w:color w:val="000000" w:themeColor="text1"/>
          <w:lang w:val="sr-Cyrl-RS" w:eastAsia="zh-CN"/>
        </w:rPr>
        <w:t>Локациј</w:t>
      </w:r>
      <w:r>
        <w:rPr>
          <w:rFonts w:eastAsia="Calibri" w:cs="Arial"/>
          <w:b w:val="0"/>
          <w:color w:val="000000" w:themeColor="text1"/>
          <w:lang w:val="sr-Cyrl-RS" w:eastAsia="zh-CN"/>
        </w:rPr>
        <w:t>а</w:t>
      </w:r>
      <w:r w:rsidRPr="005F1C62">
        <w:rPr>
          <w:rFonts w:eastAsia="Calibri" w:cs="Arial"/>
          <w:b w:val="0"/>
          <w:color w:val="000000" w:themeColor="text1"/>
          <w:lang w:val="sr-Cyrl-RS" w:eastAsia="zh-CN"/>
        </w:rPr>
        <w:t xml:space="preserve"> ТЕНТ А, Богољуба Урошевића Црног бр.44, 11500 Обреновац</w:t>
      </w:r>
    </w:p>
    <w:p w:rsidR="005F1C62" w:rsidRPr="005F1C62" w:rsidRDefault="005F1C62" w:rsidP="005F1C62">
      <w:pPr>
        <w:pStyle w:val="Heading10"/>
        <w:ind w:left="360" w:firstLine="0"/>
        <w:rPr>
          <w:rFonts w:eastAsia="Calibri" w:cs="Arial"/>
          <w:b w:val="0"/>
          <w:color w:val="000000" w:themeColor="text1"/>
          <w:lang w:val="sr-Cyrl-RS" w:eastAsia="zh-CN"/>
        </w:rPr>
      </w:pPr>
      <w:r>
        <w:rPr>
          <w:rFonts w:eastAsia="Calibri" w:cs="Arial"/>
          <w:b w:val="0"/>
          <w:color w:val="000000" w:themeColor="text1"/>
          <w:lang w:val="sr-Cyrl-RS" w:eastAsia="zh-CN"/>
        </w:rPr>
        <w:t xml:space="preserve">- </w:t>
      </w:r>
      <w:r w:rsidRPr="005F1C62">
        <w:rPr>
          <w:rFonts w:eastAsia="Calibri" w:cs="Arial"/>
          <w:b w:val="0"/>
          <w:color w:val="000000" w:themeColor="text1"/>
          <w:lang w:val="sr-Cyrl-RS" w:eastAsia="zh-CN"/>
        </w:rPr>
        <w:t>Локациј</w:t>
      </w:r>
      <w:r>
        <w:rPr>
          <w:rFonts w:eastAsia="Calibri" w:cs="Arial"/>
          <w:b w:val="0"/>
          <w:color w:val="000000" w:themeColor="text1"/>
          <w:lang w:val="sr-Cyrl-RS" w:eastAsia="zh-CN"/>
        </w:rPr>
        <w:t>а</w:t>
      </w:r>
      <w:r w:rsidRPr="005F1C62">
        <w:rPr>
          <w:rFonts w:eastAsia="Calibri" w:cs="Arial"/>
          <w:b w:val="0"/>
          <w:color w:val="000000" w:themeColor="text1"/>
          <w:lang w:val="sr-Cyrl-RS" w:eastAsia="zh-CN"/>
        </w:rPr>
        <w:t xml:space="preserve"> ТЕНТ Б, 11509 Ушће</w:t>
      </w:r>
    </w:p>
    <w:p w:rsidR="005F1C62" w:rsidRPr="005F1C62" w:rsidRDefault="005F1C62" w:rsidP="005F1C62">
      <w:pPr>
        <w:pStyle w:val="Heading10"/>
        <w:rPr>
          <w:rFonts w:eastAsia="Calibri" w:cs="Arial"/>
          <w:b w:val="0"/>
          <w:color w:val="000000" w:themeColor="text1"/>
          <w:lang w:val="sr-Cyrl-RS" w:eastAsia="zh-CN"/>
        </w:rPr>
      </w:pPr>
      <w:r>
        <w:rPr>
          <w:rFonts w:eastAsia="Calibri" w:cs="Arial"/>
          <w:b w:val="0"/>
          <w:color w:val="000000" w:themeColor="text1"/>
          <w:lang w:val="sr-Cyrl-RS" w:eastAsia="zh-CN"/>
        </w:rPr>
        <w:t xml:space="preserve">      - </w:t>
      </w:r>
      <w:r w:rsidRPr="005F1C62">
        <w:rPr>
          <w:rFonts w:eastAsia="Calibri" w:cs="Arial"/>
          <w:b w:val="0"/>
          <w:color w:val="000000" w:themeColor="text1"/>
          <w:lang w:val="sr-Cyrl-RS" w:eastAsia="zh-CN"/>
        </w:rPr>
        <w:t>Локациј</w:t>
      </w:r>
      <w:r>
        <w:rPr>
          <w:rFonts w:eastAsia="Calibri" w:cs="Arial"/>
          <w:b w:val="0"/>
          <w:color w:val="000000" w:themeColor="text1"/>
          <w:lang w:val="sr-Cyrl-RS" w:eastAsia="zh-CN"/>
        </w:rPr>
        <w:t>а</w:t>
      </w:r>
      <w:r w:rsidRPr="005F1C62">
        <w:rPr>
          <w:rFonts w:eastAsia="Calibri" w:cs="Arial"/>
          <w:b w:val="0"/>
          <w:color w:val="000000" w:themeColor="text1"/>
          <w:lang w:val="sr-Cyrl-RS" w:eastAsia="zh-CN"/>
        </w:rPr>
        <w:t xml:space="preserve"> ТЕ Колубара, 11563 Велики Црљени, Космајска бб</w:t>
      </w:r>
    </w:p>
    <w:p w:rsidR="005F1C62" w:rsidRPr="005F1C62" w:rsidRDefault="005F1C62" w:rsidP="005F1C62">
      <w:pPr>
        <w:pStyle w:val="Heading10"/>
        <w:ind w:left="360" w:firstLine="0"/>
      </w:pPr>
      <w:r>
        <w:rPr>
          <w:rFonts w:eastAsia="Calibri" w:cs="Arial"/>
          <w:b w:val="0"/>
          <w:color w:val="000000" w:themeColor="text1"/>
          <w:lang w:val="sr-Cyrl-RS" w:eastAsia="zh-CN"/>
        </w:rPr>
        <w:t xml:space="preserve">- </w:t>
      </w:r>
      <w:r w:rsidRPr="005F1C62">
        <w:rPr>
          <w:rFonts w:eastAsia="Calibri" w:cs="Arial"/>
          <w:b w:val="0"/>
          <w:color w:val="000000" w:themeColor="text1"/>
          <w:lang w:val="sr-Cyrl-RS" w:eastAsia="zh-CN"/>
        </w:rPr>
        <w:t>Локациј</w:t>
      </w:r>
      <w:r>
        <w:rPr>
          <w:rFonts w:eastAsia="Calibri" w:cs="Arial"/>
          <w:b w:val="0"/>
          <w:color w:val="000000" w:themeColor="text1"/>
          <w:lang w:val="sr-Cyrl-RS" w:eastAsia="zh-CN"/>
        </w:rPr>
        <w:t>а</w:t>
      </w:r>
      <w:r w:rsidRPr="005F1C62">
        <w:rPr>
          <w:rFonts w:eastAsia="Calibri" w:cs="Arial"/>
          <w:b w:val="0"/>
          <w:color w:val="000000" w:themeColor="text1"/>
          <w:lang w:val="sr-Cyrl-RS" w:eastAsia="zh-CN"/>
        </w:rPr>
        <w:t xml:space="preserve"> ТЕ Морава, 31250 Свилајнац, Кнеза Милоша бб</w:t>
      </w:r>
    </w:p>
    <w:p w:rsidR="008112A2" w:rsidRPr="00F10346" w:rsidRDefault="00D07D4F" w:rsidP="005F1C62">
      <w:pPr>
        <w:pStyle w:val="Heading10"/>
        <w:numPr>
          <w:ilvl w:val="1"/>
          <w:numId w:val="36"/>
        </w:numPr>
      </w:pPr>
      <w:r>
        <w:rPr>
          <w:lang w:val="sr-Cyrl-RS"/>
        </w:rPr>
        <w:t>К</w:t>
      </w:r>
      <w:r w:rsidR="008112A2" w:rsidRPr="00F10346">
        <w:t>вантитативни пријем</w:t>
      </w:r>
    </w:p>
    <w:p w:rsidR="001B190C" w:rsidRDefault="001B190C" w:rsidP="00E534BE">
      <w:pPr>
        <w:pStyle w:val="ListParagraph"/>
        <w:autoSpaceDE w:val="0"/>
        <w:autoSpaceDN w:val="0"/>
        <w:adjustRightInd w:val="0"/>
        <w:spacing w:before="0" w:after="0" w:line="240" w:lineRule="auto"/>
        <w:ind w:left="360"/>
        <w:contextualSpacing w:val="0"/>
        <w:rPr>
          <w:rFonts w:ascii="Arial" w:hAnsi="Arial" w:cs="Arial"/>
          <w:lang w:val="sr-Cyrl-RS"/>
        </w:rPr>
      </w:pPr>
      <w:r w:rsidRPr="001B190C">
        <w:rPr>
          <w:rFonts w:ascii="Arial" w:hAnsi="Arial" w:cs="Arial"/>
          <w:lang w:val="sr-Cyrl-RS"/>
        </w:rPr>
        <w:t>Пријем робе у погледу количине и квалитета врши се у складишту Наручиоца где се  утврђују стварно примљене количине робе.</w:t>
      </w:r>
    </w:p>
    <w:p w:rsidR="001B190C" w:rsidRPr="001B190C" w:rsidRDefault="001B190C" w:rsidP="001B190C">
      <w:pPr>
        <w:pStyle w:val="ListParagraph"/>
        <w:autoSpaceDE w:val="0"/>
        <w:autoSpaceDN w:val="0"/>
        <w:adjustRightInd w:val="0"/>
        <w:spacing w:before="0"/>
        <w:ind w:left="360"/>
        <w:rPr>
          <w:rFonts w:ascii="Arial" w:hAnsi="Arial" w:cs="Arial"/>
          <w:lang w:val="sr-Cyrl-RS"/>
        </w:rPr>
      </w:pPr>
      <w:r w:rsidRPr="001B190C">
        <w:rPr>
          <w:rFonts w:ascii="Arial" w:hAnsi="Arial" w:cs="Arial"/>
          <w:lang w:val="sr-Cyrl-RS"/>
        </w:rPr>
        <w:lastRenderedPageBreak/>
        <w:t>Квантитативни  пријем  констатоваће се потписивањем Записника о квантитативном пријему – без примедби или Отпремнице и провером:</w:t>
      </w:r>
    </w:p>
    <w:p w:rsidR="001B190C" w:rsidRPr="001B190C" w:rsidRDefault="001B190C" w:rsidP="001B190C">
      <w:pPr>
        <w:pStyle w:val="ListParagraph"/>
        <w:autoSpaceDE w:val="0"/>
        <w:autoSpaceDN w:val="0"/>
        <w:adjustRightInd w:val="0"/>
        <w:spacing w:before="0"/>
        <w:ind w:left="360"/>
        <w:rPr>
          <w:rFonts w:ascii="Arial" w:hAnsi="Arial" w:cs="Arial"/>
          <w:lang w:val="sr-Cyrl-RS"/>
        </w:rPr>
      </w:pPr>
      <w:r w:rsidRPr="001B190C">
        <w:rPr>
          <w:rFonts w:ascii="Arial" w:hAnsi="Arial" w:cs="Arial"/>
          <w:lang w:val="sr-Cyrl-RS"/>
        </w:rPr>
        <w:t>•</w:t>
      </w:r>
      <w:r w:rsidRPr="001B190C">
        <w:rPr>
          <w:rFonts w:ascii="Arial" w:hAnsi="Arial" w:cs="Arial"/>
          <w:lang w:val="sr-Cyrl-RS"/>
        </w:rPr>
        <w:tab/>
        <w:t>да ли је испоручена наручене  количина</w:t>
      </w:r>
    </w:p>
    <w:p w:rsidR="001B190C" w:rsidRPr="001B190C" w:rsidRDefault="001B190C" w:rsidP="001B190C">
      <w:pPr>
        <w:pStyle w:val="ListParagraph"/>
        <w:autoSpaceDE w:val="0"/>
        <w:autoSpaceDN w:val="0"/>
        <w:adjustRightInd w:val="0"/>
        <w:spacing w:before="0"/>
        <w:ind w:left="360"/>
        <w:rPr>
          <w:rFonts w:ascii="Arial" w:hAnsi="Arial" w:cs="Arial"/>
          <w:lang w:val="sr-Cyrl-RS"/>
        </w:rPr>
      </w:pPr>
      <w:r w:rsidRPr="001B190C">
        <w:rPr>
          <w:rFonts w:ascii="Arial" w:hAnsi="Arial" w:cs="Arial"/>
          <w:lang w:val="sr-Cyrl-RS"/>
        </w:rPr>
        <w:t>•</w:t>
      </w:r>
      <w:r w:rsidRPr="001B190C">
        <w:rPr>
          <w:rFonts w:ascii="Arial" w:hAnsi="Arial" w:cs="Arial"/>
          <w:lang w:val="sr-Cyrl-RS"/>
        </w:rPr>
        <w:tab/>
        <w:t>да ли су добра испоручена у оригиналном паковању</w:t>
      </w:r>
    </w:p>
    <w:p w:rsidR="001B190C" w:rsidRPr="001B190C" w:rsidRDefault="001B190C" w:rsidP="001B190C">
      <w:pPr>
        <w:pStyle w:val="ListParagraph"/>
        <w:autoSpaceDE w:val="0"/>
        <w:autoSpaceDN w:val="0"/>
        <w:adjustRightInd w:val="0"/>
        <w:spacing w:before="0"/>
        <w:ind w:left="360"/>
        <w:rPr>
          <w:rFonts w:ascii="Arial" w:hAnsi="Arial" w:cs="Arial"/>
          <w:lang w:val="sr-Cyrl-RS"/>
        </w:rPr>
      </w:pPr>
      <w:r w:rsidRPr="001B190C">
        <w:rPr>
          <w:rFonts w:ascii="Arial" w:hAnsi="Arial" w:cs="Arial"/>
          <w:lang w:val="sr-Cyrl-RS"/>
        </w:rPr>
        <w:t>•</w:t>
      </w:r>
      <w:r w:rsidRPr="001B190C">
        <w:rPr>
          <w:rFonts w:ascii="Arial" w:hAnsi="Arial" w:cs="Arial"/>
          <w:lang w:val="sr-Cyrl-RS"/>
        </w:rPr>
        <w:tab/>
        <w:t>да ли су добра без видљивог оштећења</w:t>
      </w:r>
    </w:p>
    <w:p w:rsidR="001B190C" w:rsidRPr="00AF2CCA" w:rsidRDefault="001B190C" w:rsidP="00AF2CCA">
      <w:pPr>
        <w:autoSpaceDE w:val="0"/>
        <w:autoSpaceDN w:val="0"/>
        <w:adjustRightInd w:val="0"/>
        <w:spacing w:before="0"/>
        <w:rPr>
          <w:rFonts w:cs="Arial"/>
          <w:lang w:val="sr-Cyrl-RS"/>
        </w:rPr>
      </w:pPr>
    </w:p>
    <w:p w:rsidR="003D5D32" w:rsidRDefault="001B190C" w:rsidP="006A3117">
      <w:pPr>
        <w:autoSpaceDE w:val="0"/>
        <w:autoSpaceDN w:val="0"/>
        <w:adjustRightInd w:val="0"/>
        <w:spacing w:before="0"/>
        <w:rPr>
          <w:rFonts w:cs="Arial"/>
          <w:lang w:val="sr-Cyrl-RS"/>
        </w:rPr>
      </w:pPr>
      <w:r w:rsidRPr="002C1F67">
        <w:rPr>
          <w:rFonts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rsidR="003D5D32" w:rsidRPr="006A3117" w:rsidRDefault="003D5D32" w:rsidP="006A3117">
      <w:pPr>
        <w:autoSpaceDE w:val="0"/>
        <w:autoSpaceDN w:val="0"/>
        <w:adjustRightInd w:val="0"/>
        <w:spacing w:before="0"/>
        <w:rPr>
          <w:rFonts w:cs="Arial"/>
          <w:lang w:val="sr-Cyrl-RS"/>
        </w:rPr>
      </w:pPr>
    </w:p>
    <w:p w:rsidR="00A15100" w:rsidRPr="00A15100" w:rsidRDefault="00A15100" w:rsidP="004F1139">
      <w:pPr>
        <w:numPr>
          <w:ilvl w:val="1"/>
          <w:numId w:val="20"/>
        </w:numPr>
        <w:spacing w:before="0"/>
        <w:jc w:val="left"/>
        <w:outlineLvl w:val="0"/>
        <w:rPr>
          <w:rFonts w:cs="Arial"/>
          <w:b/>
          <w:bCs/>
          <w:lang w:val="sr-Cyrl-RS" w:eastAsia="hr-HR"/>
        </w:rPr>
      </w:pPr>
      <w:bookmarkStart w:id="21" w:name="_Toc441651543"/>
      <w:bookmarkStart w:id="22" w:name="_Toc442559881"/>
      <w:r w:rsidRPr="00A15100">
        <w:rPr>
          <w:rFonts w:cs="Arial"/>
          <w:b/>
          <w:bCs/>
          <w:lang w:val="sr-Latn-CS" w:eastAsia="hr-HR"/>
        </w:rPr>
        <w:t>Гарантни рок</w:t>
      </w:r>
      <w:bookmarkEnd w:id="21"/>
      <w:bookmarkEnd w:id="22"/>
    </w:p>
    <w:p w:rsidR="00A15100" w:rsidRPr="00A15100" w:rsidRDefault="00A15100" w:rsidP="00A15100">
      <w:pPr>
        <w:spacing w:before="0"/>
        <w:jc w:val="left"/>
        <w:rPr>
          <w:rFonts w:cs="Arial"/>
          <w:b/>
          <w:lang w:val="sr-Cyrl-RS" w:eastAsia="ar-SA"/>
        </w:rPr>
      </w:pPr>
    </w:p>
    <w:p w:rsidR="00A15100" w:rsidRPr="00A15100" w:rsidRDefault="00A15100" w:rsidP="00A15100">
      <w:pPr>
        <w:spacing w:before="0"/>
        <w:jc w:val="left"/>
        <w:rPr>
          <w:rFonts w:cs="Arial"/>
          <w:b/>
          <w:lang w:val="sr-Cyrl-RS" w:eastAsia="zh-CN"/>
        </w:rPr>
      </w:pPr>
      <w:r w:rsidRPr="00A15100">
        <w:rPr>
          <w:rFonts w:cs="Arial"/>
          <w:b/>
          <w:lang w:val="sr-Cyrl-RS" w:eastAsia="hr-HR"/>
        </w:rPr>
        <w:t>Гарантни рок</w:t>
      </w:r>
      <w:r w:rsidRPr="00A15100">
        <w:rPr>
          <w:rFonts w:cs="Arial"/>
          <w:b/>
          <w:lang w:val="sr-Cyrl-CS" w:eastAsia="hr-HR"/>
        </w:rPr>
        <w:t xml:space="preserve"> мора бити најмање 12 месеци од дана </w:t>
      </w:r>
      <w:r w:rsidRPr="00A15100">
        <w:rPr>
          <w:rFonts w:cs="Arial"/>
          <w:b/>
          <w:lang w:val="sr-Cyrl-CS" w:eastAsia="zh-CN"/>
        </w:rPr>
        <w:t>када је извршен квантитативни и квалитативни пријем добара</w:t>
      </w:r>
      <w:r w:rsidRPr="00A15100">
        <w:rPr>
          <w:rFonts w:cs="Arial"/>
          <w:b/>
          <w:lang w:val="sr-Cyrl-RS" w:eastAsia="zh-CN"/>
        </w:rPr>
        <w:t>.</w:t>
      </w:r>
    </w:p>
    <w:p w:rsidR="00A15100" w:rsidRPr="00A15100" w:rsidRDefault="00A15100" w:rsidP="00A15100">
      <w:pPr>
        <w:spacing w:before="0"/>
        <w:jc w:val="left"/>
        <w:rPr>
          <w:rFonts w:cs="Arial"/>
          <w:lang w:val="sr-Cyrl-RS" w:eastAsia="zh-CN"/>
        </w:rPr>
      </w:pPr>
    </w:p>
    <w:p w:rsidR="00A15100" w:rsidRDefault="00A15100" w:rsidP="00A15100">
      <w:pPr>
        <w:spacing w:before="0"/>
        <w:jc w:val="left"/>
        <w:rPr>
          <w:rFonts w:cs="Arial"/>
          <w:lang w:val="sr-Cyrl-CS" w:eastAsia="zh-CN"/>
        </w:rPr>
      </w:pPr>
      <w:r w:rsidRPr="00A15100">
        <w:rPr>
          <w:rFonts w:cs="Arial"/>
          <w:lang w:val="sr-Cyrl-CS" w:eastAsia="zh-CN"/>
        </w:rPr>
        <w:t>Изабрани Понуђач је дужан да о свом трошку отклони све евентуалне недостатке у току трајања гарантног рока.</w:t>
      </w:r>
    </w:p>
    <w:p w:rsidR="001C3F23" w:rsidRDefault="001C3F23" w:rsidP="00A15100">
      <w:pPr>
        <w:spacing w:before="0"/>
        <w:jc w:val="left"/>
        <w:rPr>
          <w:rFonts w:cs="Arial"/>
          <w:lang w:val="sr-Cyrl-CS" w:eastAsia="zh-CN"/>
        </w:rPr>
      </w:pPr>
    </w:p>
    <w:p w:rsidR="006A3117" w:rsidRDefault="007F4F1E" w:rsidP="007F4F1E">
      <w:pPr>
        <w:pStyle w:val="KDPodnaslov2"/>
        <w:spacing w:before="0"/>
        <w:jc w:val="both"/>
        <w:rPr>
          <w:rFonts w:cs="Arial"/>
          <w:lang w:val="sr-Cyrl-RS"/>
        </w:rPr>
      </w:pPr>
      <w:bookmarkStart w:id="23" w:name="_Toc442559884"/>
      <w:r>
        <w:rPr>
          <w:rFonts w:cs="Arial"/>
        </w:rPr>
        <w:t xml:space="preserve">3.7 </w:t>
      </w:r>
      <w:r w:rsidR="006A3117" w:rsidRPr="00F10346">
        <w:rPr>
          <w:rFonts w:cs="Arial"/>
        </w:rPr>
        <w:t>Начин плаћања</w:t>
      </w:r>
      <w:r w:rsidR="006A3117">
        <w:rPr>
          <w:rFonts w:cs="Arial"/>
          <w:lang w:val="sr-Cyrl-RS"/>
        </w:rPr>
        <w:t>:</w:t>
      </w:r>
    </w:p>
    <w:p w:rsidR="001C3F23" w:rsidRPr="001C3F23" w:rsidRDefault="001C3F23" w:rsidP="001C3F23">
      <w:pPr>
        <w:rPr>
          <w:lang w:val="sr-Cyrl-RS"/>
        </w:rPr>
      </w:pPr>
    </w:p>
    <w:p w:rsidR="006A3117" w:rsidRDefault="006A3117" w:rsidP="006A3117">
      <w:pPr>
        <w:pStyle w:val="KDParagraf"/>
        <w:spacing w:before="0"/>
        <w:rPr>
          <w:rFonts w:eastAsia="Calibri" w:cs="Arial"/>
          <w:lang w:val="sr-Cyrl-RS"/>
        </w:rPr>
      </w:pPr>
      <w:r w:rsidRPr="001410E4">
        <w:rPr>
          <w:rFonts w:eastAsia="Calibri" w:cs="Arial"/>
        </w:rPr>
        <w:t xml:space="preserve">Плаћање добара који су предмет ове јавне набавке наручилац ће извршити у року до 45 дана од </w:t>
      </w:r>
      <w:r w:rsidRPr="00451581">
        <w:rPr>
          <w:rFonts w:eastAsia="Calibri" w:cs="Arial"/>
        </w:rPr>
        <w:t xml:space="preserve">дана пријема исправног рачуна.  </w:t>
      </w:r>
    </w:p>
    <w:p w:rsidR="001C3F23" w:rsidRDefault="001C3F23" w:rsidP="006A3117">
      <w:pPr>
        <w:pStyle w:val="KDParagraf"/>
        <w:spacing w:before="0"/>
        <w:rPr>
          <w:rFonts w:eastAsia="Calibri" w:cs="Arial"/>
          <w:lang w:val="sr-Cyrl-RS"/>
        </w:rPr>
      </w:pPr>
    </w:p>
    <w:p w:rsidR="001C3F23" w:rsidRDefault="001C3F23" w:rsidP="006A3117">
      <w:pPr>
        <w:pStyle w:val="KDParagraf"/>
        <w:spacing w:before="0"/>
        <w:rPr>
          <w:rFonts w:eastAsia="Calibri" w:cs="Arial"/>
          <w:lang w:val="sr-Cyrl-RS"/>
        </w:rPr>
      </w:pPr>
    </w:p>
    <w:p w:rsidR="001C3F23" w:rsidRDefault="001C3F23" w:rsidP="006A3117">
      <w:pPr>
        <w:pStyle w:val="KDParagraf"/>
        <w:spacing w:before="0"/>
        <w:rPr>
          <w:rFonts w:eastAsia="Calibri" w:cs="Arial"/>
          <w:lang w:val="sr-Cyrl-RS"/>
        </w:rPr>
      </w:pPr>
    </w:p>
    <w:p w:rsidR="003D5D32" w:rsidRDefault="003D5D32"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Default="00A77D83" w:rsidP="006A3117">
      <w:pPr>
        <w:pStyle w:val="KDParagraf"/>
        <w:spacing w:before="0"/>
        <w:rPr>
          <w:rFonts w:eastAsia="Calibri" w:cs="Arial"/>
          <w:lang w:val="sr-Cyrl-RS"/>
        </w:rPr>
      </w:pPr>
    </w:p>
    <w:p w:rsidR="00A77D83" w:rsidRPr="001C3F23" w:rsidRDefault="00A77D83" w:rsidP="006A3117">
      <w:pPr>
        <w:pStyle w:val="KDParagraf"/>
        <w:spacing w:before="0"/>
        <w:rPr>
          <w:rFonts w:eastAsia="Calibri" w:cs="Arial"/>
          <w:lang w:val="sr-Cyrl-RS"/>
        </w:rPr>
      </w:pPr>
    </w:p>
    <w:p w:rsidR="00756A02" w:rsidRPr="00F10346" w:rsidRDefault="00756A02" w:rsidP="004F1139">
      <w:pPr>
        <w:pStyle w:val="Heading10"/>
        <w:numPr>
          <w:ilvl w:val="0"/>
          <w:numId w:val="20"/>
        </w:numPr>
      </w:pPr>
      <w:r w:rsidRPr="00F10346">
        <w:t>УСЛОВИ ЗА УЧЕШЋЕ У П</w:t>
      </w:r>
      <w:r w:rsidR="002F5F9D">
        <w:t>ОСТУПКУ ЈАВНЕ НАБАВКЕ ИЗ ЧЛ. 75</w:t>
      </w:r>
      <w:r w:rsidR="00811203">
        <w:rPr>
          <w:lang w:val="sr-Cyrl-RS"/>
        </w:rPr>
        <w:t>.</w:t>
      </w:r>
      <w:r w:rsidRPr="00F10346">
        <w:t xml:space="preserve">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F1139">
            <w:pPr>
              <w:numPr>
                <w:ilvl w:val="0"/>
                <w:numId w:val="14"/>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4F1139">
            <w:pPr>
              <w:numPr>
                <w:ilvl w:val="0"/>
                <w:numId w:val="14"/>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92"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F10346">
              <w:rPr>
                <w:rFonts w:cs="Arial"/>
              </w:rPr>
              <w:lastRenderedPageBreak/>
              <w:t>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F1139">
            <w:pPr>
              <w:numPr>
                <w:ilvl w:val="0"/>
                <w:numId w:val="16"/>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4F1139">
            <w:pPr>
              <w:numPr>
                <w:ilvl w:val="0"/>
                <w:numId w:val="16"/>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4F1139">
            <w:pPr>
              <w:numPr>
                <w:ilvl w:val="0"/>
                <w:numId w:val="16"/>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4F1139">
            <w:pPr>
              <w:numPr>
                <w:ilvl w:val="0"/>
                <w:numId w:val="16"/>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4F1139">
            <w:pPr>
              <w:numPr>
                <w:ilvl w:val="0"/>
                <w:numId w:val="12"/>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4F1139">
            <w:pPr>
              <w:numPr>
                <w:ilvl w:val="0"/>
                <w:numId w:val="12"/>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4F1139">
            <w:pPr>
              <w:numPr>
                <w:ilvl w:val="0"/>
                <w:numId w:val="12"/>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4F1139">
            <w:pPr>
              <w:numPr>
                <w:ilvl w:val="0"/>
                <w:numId w:val="15"/>
              </w:numPr>
              <w:tabs>
                <w:tab w:val="left" w:pos="680"/>
              </w:tabs>
              <w:snapToGrid w:val="0"/>
              <w:spacing w:before="0"/>
              <w:contextualSpacing/>
              <w:rPr>
                <w:rFonts w:cs="Arial"/>
              </w:rPr>
            </w:pPr>
            <w:r w:rsidRPr="00F10346">
              <w:rPr>
                <w:rFonts w:eastAsia="Calibri" w:cs="Arial"/>
              </w:rPr>
              <w:t xml:space="preserve">У случају да понуђач подноси понуду са подизвођачем, ове доказе </w:t>
            </w:r>
            <w:r w:rsidRPr="00F10346">
              <w:rPr>
                <w:rFonts w:eastAsia="Calibri" w:cs="Arial"/>
              </w:rPr>
              <w:lastRenderedPageBreak/>
              <w:t>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E76155" w:rsidRDefault="00175774" w:rsidP="003A4822">
            <w:pPr>
              <w:jc w:val="center"/>
              <w:rPr>
                <w:rFonts w:cs="Arial"/>
              </w:rPr>
            </w:pPr>
            <w:r w:rsidRPr="00E76155">
              <w:rPr>
                <w:rFonts w:cs="Arial"/>
              </w:rPr>
              <w:lastRenderedPageBreak/>
              <w:t xml:space="preserve">4. </w:t>
            </w:r>
          </w:p>
        </w:tc>
        <w:tc>
          <w:tcPr>
            <w:tcW w:w="8430" w:type="dxa"/>
          </w:tcPr>
          <w:p w:rsidR="000E65AC" w:rsidRPr="00E76155" w:rsidRDefault="00175774" w:rsidP="003A4822">
            <w:pPr>
              <w:snapToGrid w:val="0"/>
              <w:rPr>
                <w:rFonts w:cs="Arial"/>
                <w:b/>
                <w:u w:val="single"/>
              </w:rPr>
            </w:pPr>
            <w:r w:rsidRPr="00E76155">
              <w:rPr>
                <w:rFonts w:cs="Arial"/>
                <w:b/>
                <w:u w:val="single"/>
              </w:rPr>
              <w:t>Услов:</w:t>
            </w:r>
          </w:p>
          <w:p w:rsidR="00175774" w:rsidRPr="00E76155" w:rsidRDefault="00175774" w:rsidP="003A4822">
            <w:pPr>
              <w:snapToGrid w:val="0"/>
              <w:rPr>
                <w:rFonts w:cs="Arial"/>
              </w:rPr>
            </w:pPr>
            <w:r w:rsidRPr="00E76155">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6155" w:rsidRDefault="00175774" w:rsidP="003A4822">
            <w:pPr>
              <w:autoSpaceDE w:val="0"/>
              <w:autoSpaceDN w:val="0"/>
              <w:adjustRightInd w:val="0"/>
              <w:rPr>
                <w:rFonts w:cs="Arial"/>
                <w:b/>
                <w:u w:val="single"/>
              </w:rPr>
            </w:pPr>
            <w:r w:rsidRPr="00E76155">
              <w:rPr>
                <w:rFonts w:cs="Arial"/>
                <w:b/>
                <w:u w:val="single"/>
              </w:rPr>
              <w:t>Доказ:</w:t>
            </w:r>
          </w:p>
          <w:p w:rsidR="00175774" w:rsidRPr="00E76155" w:rsidRDefault="00175774" w:rsidP="003A4822">
            <w:pPr>
              <w:rPr>
                <w:rFonts w:cs="Arial"/>
                <w:b/>
              </w:rPr>
            </w:pPr>
            <w:r w:rsidRPr="00E76155">
              <w:rPr>
                <w:rFonts w:cs="Arial"/>
              </w:rPr>
              <w:t xml:space="preserve">Потписан и оверен Образац изјаве на основу члана 75. став 2. ЗЈН(Образац </w:t>
            </w:r>
            <w:r w:rsidR="00E76155" w:rsidRPr="00E76155">
              <w:rPr>
                <w:rFonts w:cs="Arial"/>
              </w:rPr>
              <w:t>бр.4</w:t>
            </w:r>
            <w:r w:rsidRPr="00E76155">
              <w:rPr>
                <w:rFonts w:cs="Arial"/>
              </w:rPr>
              <w:t>)</w:t>
            </w:r>
          </w:p>
          <w:p w:rsidR="005E487E" w:rsidRPr="00E76155" w:rsidRDefault="00175774" w:rsidP="003A4822">
            <w:pPr>
              <w:snapToGrid w:val="0"/>
              <w:rPr>
                <w:rFonts w:cs="Arial"/>
                <w:lang w:val="sr-Cyrl-CS"/>
              </w:rPr>
            </w:pPr>
            <w:r w:rsidRPr="00E76155">
              <w:rPr>
                <w:rFonts w:cs="Arial"/>
              </w:rPr>
              <w:t>Напомена:</w:t>
            </w:r>
          </w:p>
          <w:p w:rsidR="005E487E" w:rsidRPr="00E76155" w:rsidRDefault="00175774" w:rsidP="004F1139">
            <w:pPr>
              <w:numPr>
                <w:ilvl w:val="0"/>
                <w:numId w:val="17"/>
              </w:numPr>
              <w:snapToGrid w:val="0"/>
              <w:rPr>
                <w:rFonts w:cs="Arial"/>
                <w:lang w:val="sr-Cyrl-CS"/>
              </w:rPr>
            </w:pPr>
            <w:r w:rsidRPr="00E76155">
              <w:rPr>
                <w:rFonts w:cs="Arial"/>
              </w:rPr>
              <w:t>Изјава мора да буде потписана од стране ов</w:t>
            </w:r>
            <w:r w:rsidR="00B74703" w:rsidRPr="00E76155">
              <w:rPr>
                <w:rFonts w:cs="Arial"/>
              </w:rPr>
              <w:t>ла</w:t>
            </w:r>
            <w:r w:rsidRPr="00E76155">
              <w:rPr>
                <w:rFonts w:cs="Arial"/>
              </w:rPr>
              <w:t xml:space="preserve">шћеног лица </w:t>
            </w:r>
            <w:r w:rsidR="005E487E" w:rsidRPr="00E76155">
              <w:rPr>
                <w:rFonts w:cs="Arial"/>
                <w:lang w:val="sr-Cyrl-CS"/>
              </w:rPr>
              <w:t>за заступање понуђача</w:t>
            </w:r>
            <w:r w:rsidRPr="00E76155">
              <w:rPr>
                <w:rFonts w:cs="Arial"/>
              </w:rPr>
              <w:t xml:space="preserve"> и оверена печатом. </w:t>
            </w:r>
          </w:p>
          <w:p w:rsidR="005E487E" w:rsidRPr="00E76155" w:rsidRDefault="00175774" w:rsidP="004F1139">
            <w:pPr>
              <w:numPr>
                <w:ilvl w:val="0"/>
                <w:numId w:val="17"/>
              </w:numPr>
              <w:snapToGrid w:val="0"/>
              <w:rPr>
                <w:rFonts w:cs="Arial"/>
              </w:rPr>
            </w:pPr>
            <w:r w:rsidRPr="00E76155">
              <w:rPr>
                <w:rFonts w:cs="Arial"/>
              </w:rPr>
              <w:t>Уколико понуду подноси група понуђача</w:t>
            </w:r>
            <w:r w:rsidR="00AE6FAC" w:rsidRPr="00E76155">
              <w:rPr>
                <w:rFonts w:cs="Arial"/>
              </w:rPr>
              <w:t>,</w:t>
            </w:r>
            <w:r w:rsidRPr="00E76155">
              <w:rPr>
                <w:rFonts w:cs="Arial"/>
              </w:rPr>
              <w:t xml:space="preserve"> Изјава мора бити </w:t>
            </w:r>
            <w:r w:rsidR="005E487E" w:rsidRPr="00E76155">
              <w:rPr>
                <w:rFonts w:cs="Arial"/>
                <w:lang w:val="sr-Cyrl-CS"/>
              </w:rPr>
              <w:t>достављена за сваког члана групе понуђача. Изјава мора бити</w:t>
            </w:r>
            <w:r w:rsidRPr="00E76155">
              <w:rPr>
                <w:rFonts w:cs="Arial"/>
              </w:rPr>
              <w:t xml:space="preserve"> потписана од стране овлашћеног лица </w:t>
            </w:r>
            <w:r w:rsidR="005E487E" w:rsidRPr="00E76155">
              <w:rPr>
                <w:rFonts w:cs="Arial"/>
                <w:lang w:val="sr-Cyrl-CS"/>
              </w:rPr>
              <w:t xml:space="preserve">за заступање </w:t>
            </w:r>
            <w:r w:rsidRPr="00E76155">
              <w:rPr>
                <w:rFonts w:cs="Arial"/>
              </w:rPr>
              <w:t xml:space="preserve">понуђача из групе понуђача и оверена печатом.  </w:t>
            </w:r>
          </w:p>
          <w:p w:rsidR="00AE6FAC" w:rsidRPr="00E76155" w:rsidRDefault="00AE6FAC" w:rsidP="004F1139">
            <w:pPr>
              <w:numPr>
                <w:ilvl w:val="0"/>
                <w:numId w:val="17"/>
              </w:numPr>
              <w:snapToGrid w:val="0"/>
              <w:rPr>
                <w:rFonts w:cs="Arial"/>
              </w:rPr>
            </w:pPr>
            <w:r w:rsidRPr="00E76155">
              <w:rPr>
                <w:rFonts w:cs="Arial"/>
              </w:rPr>
              <w:t xml:space="preserve">Уколико понуђач подноси понуду са подизвођачем, Изјава мора бити </w:t>
            </w:r>
            <w:r w:rsidRPr="00E76155">
              <w:rPr>
                <w:rFonts w:cs="Arial"/>
                <w:lang w:val="sr-Cyrl-CS"/>
              </w:rPr>
              <w:t xml:space="preserve">достављена и за сваког </w:t>
            </w:r>
            <w:r w:rsidRPr="00E76155">
              <w:rPr>
                <w:rFonts w:cs="Arial"/>
              </w:rPr>
              <w:t>подизвођача.</w:t>
            </w:r>
            <w:r w:rsidRPr="00E76155">
              <w:rPr>
                <w:rFonts w:cs="Arial"/>
                <w:lang w:val="sr-Cyrl-CS"/>
              </w:rPr>
              <w:t xml:space="preserve"> Изјава мора бити</w:t>
            </w:r>
            <w:r w:rsidRPr="00E76155">
              <w:rPr>
                <w:rFonts w:cs="Arial"/>
              </w:rPr>
              <w:t xml:space="preserve"> потписана од стране овлашћеног лица </w:t>
            </w:r>
            <w:r w:rsidRPr="00E76155">
              <w:rPr>
                <w:rFonts w:cs="Arial"/>
                <w:lang w:val="sr-Cyrl-CS"/>
              </w:rPr>
              <w:t xml:space="preserve">за заступање </w:t>
            </w:r>
            <w:r w:rsidRPr="00E76155">
              <w:rPr>
                <w:rFonts w:cs="Arial"/>
              </w:rPr>
              <w:t xml:space="preserve">подизвођача и оверена печатом.  </w:t>
            </w:r>
          </w:p>
        </w:tc>
      </w:tr>
    </w:tbl>
    <w:p w:rsidR="002D0963" w:rsidRPr="002D0963" w:rsidRDefault="002D0963" w:rsidP="00B13CD3">
      <w:pPr>
        <w:spacing w:before="0"/>
        <w:rPr>
          <w:rFonts w:cs="Arial"/>
          <w:lang w:val="sr-Cyrl-RS"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услове из тачака 1.</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187B9A">
        <w:rPr>
          <w:rFonts w:cs="Arial"/>
          <w:lang w:val="sr-Cyrl-RS" w:eastAsia="zh-CN"/>
        </w:rPr>
        <w:t>4</w:t>
      </w:r>
      <w:r w:rsidRPr="00F10346">
        <w:rPr>
          <w:rFonts w:cs="Arial"/>
          <w:lang w:eastAsia="zh-CN"/>
        </w:rPr>
        <w:t xml:space="preserve"> овог обрасца, биће одбијена као неприхватљива.</w:t>
      </w:r>
    </w:p>
    <w:p w:rsidR="00574CE9" w:rsidRPr="00574CE9" w:rsidRDefault="007F582B" w:rsidP="00C10575">
      <w:pPr>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 xml:space="preserve">Закона, што доказује достављањем доказа наведених у овом одељку. </w:t>
      </w:r>
    </w:p>
    <w:p w:rsidR="00B60FC8" w:rsidRPr="00574CE9" w:rsidRDefault="007F582B" w:rsidP="007F582B">
      <w:pPr>
        <w:spacing w:before="0"/>
        <w:rPr>
          <w:rFonts w:cs="Arial"/>
          <w:lang w:val="sr-Cyrl-RS"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 xml:space="preserve">Закона, што доказује достављањем доказа наведених у овом одељку. </w:t>
      </w:r>
    </w:p>
    <w:p w:rsidR="00574CE9" w:rsidRDefault="00574CE9" w:rsidP="00B13CD3">
      <w:pPr>
        <w:spacing w:before="0"/>
        <w:rPr>
          <w:rFonts w:cs="Arial"/>
          <w:lang w:val="sr-Cyrl-RS"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w:t>
      </w:r>
      <w:r w:rsidR="002C1F67">
        <w:rPr>
          <w:rFonts w:cs="Arial"/>
          <w:lang w:val="sr-Cyrl-RS" w:eastAsia="zh-CN"/>
        </w:rPr>
        <w:t xml:space="preserve"> </w:t>
      </w:r>
      <w:r w:rsidR="00B13CD3" w:rsidRPr="00F1034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574CE9" w:rsidRDefault="00B13CD3" w:rsidP="00B13CD3">
      <w:pPr>
        <w:spacing w:before="0"/>
        <w:rPr>
          <w:rFonts w:cs="Arial"/>
          <w:lang w:val="sr-Cyrl-RS"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574CE9" w:rsidRDefault="00574CE9" w:rsidP="007F582B">
      <w:pPr>
        <w:spacing w:before="0"/>
        <w:rPr>
          <w:rFonts w:cs="Arial"/>
          <w:lang w:val="sr-Cyrl-RS"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lastRenderedPageBreak/>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93"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B60FC8" w:rsidRPr="00574CE9" w:rsidRDefault="007F582B" w:rsidP="00574CE9">
      <w:pPr>
        <w:spacing w:before="0"/>
        <w:ind w:firstLine="720"/>
        <w:rPr>
          <w:lang w:val="sr-Cyrl-RS"/>
        </w:rPr>
      </w:pPr>
      <w:r w:rsidRPr="00F10346">
        <w:rPr>
          <w:rFonts w:cs="Arial"/>
          <w:lang w:eastAsia="zh-CN"/>
        </w:rPr>
        <w:t xml:space="preserve">-регистар понуђача: </w:t>
      </w:r>
      <w:hyperlink r:id="rId194" w:history="1">
        <w:r w:rsidRPr="00F10346">
          <w:rPr>
            <w:rFonts w:cs="Arial"/>
            <w:lang w:eastAsia="zh-CN"/>
          </w:rPr>
          <w:t>www.apr.gov.rs</w:t>
        </w:r>
      </w:hyperlink>
    </w:p>
    <w:p w:rsidR="00574CE9" w:rsidRDefault="00574CE9" w:rsidP="00B13CD3">
      <w:pPr>
        <w:spacing w:before="0"/>
        <w:rPr>
          <w:rFonts w:cs="Arial"/>
          <w:lang w:val="sr-Cyrl-CS" w:eastAsia="zh-CN"/>
        </w:rPr>
      </w:pPr>
    </w:p>
    <w:p w:rsidR="00B60FC8"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574CE9" w:rsidRDefault="00574CE9" w:rsidP="00B13CD3">
      <w:pPr>
        <w:spacing w:before="0"/>
        <w:rPr>
          <w:rFonts w:cs="Arial"/>
          <w:lang w:val="sr-Cyrl-CS" w:eastAsia="zh-CN"/>
        </w:rPr>
      </w:pPr>
    </w:p>
    <w:p w:rsidR="00B60FC8" w:rsidRPr="00574CE9" w:rsidRDefault="00C10575" w:rsidP="00B13CD3">
      <w:pPr>
        <w:spacing w:before="0"/>
        <w:rPr>
          <w:rFonts w:cs="Arial"/>
          <w:lang w:val="sr-Cyrl-RS"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574CE9" w:rsidRDefault="00574CE9" w:rsidP="00B13CD3">
      <w:pPr>
        <w:spacing w:before="0"/>
        <w:rPr>
          <w:rFonts w:cs="Arial"/>
          <w:lang w:val="sr-Cyrl-CS" w:eastAsia="zh-CN"/>
        </w:rPr>
      </w:pPr>
    </w:p>
    <w:p w:rsidR="00B60FC8" w:rsidRPr="00574CE9" w:rsidRDefault="00C10575" w:rsidP="00B13CD3">
      <w:pPr>
        <w:spacing w:before="0"/>
        <w:rPr>
          <w:rFonts w:cs="Arial"/>
          <w:lang w:val="sr-Cyrl-RS"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74CE9" w:rsidRDefault="00574CE9" w:rsidP="00B13CD3">
      <w:pPr>
        <w:spacing w:before="0"/>
        <w:rPr>
          <w:rFonts w:cs="Arial"/>
          <w:lang w:val="sr-Cyrl-RS" w:eastAsia="zh-CN"/>
        </w:rPr>
      </w:pPr>
    </w:p>
    <w:p w:rsidR="00B60FC8" w:rsidRPr="00574CE9" w:rsidRDefault="00A50A82" w:rsidP="00B13CD3">
      <w:pPr>
        <w:spacing w:before="0"/>
        <w:rPr>
          <w:rFonts w:cs="Arial"/>
          <w:lang w:val="sr-Cyrl-RS"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574CE9" w:rsidRDefault="00574CE9" w:rsidP="00B13CD3">
      <w:pPr>
        <w:spacing w:before="0"/>
        <w:rPr>
          <w:rFonts w:cs="Arial"/>
          <w:lang w:val="sr-Cyrl-RS"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F10346" w:rsidRDefault="00BE7496" w:rsidP="00B13CD3">
      <w:pPr>
        <w:spacing w:before="0"/>
        <w:rPr>
          <w:rFonts w:cs="Arial"/>
          <w:color w:val="00B0F0"/>
          <w:lang w:eastAsia="zh-CN"/>
        </w:rPr>
      </w:pPr>
    </w:p>
    <w:p w:rsidR="00322313" w:rsidRDefault="00322313" w:rsidP="004F1139">
      <w:pPr>
        <w:pStyle w:val="KDPodnaslov1"/>
        <w:numPr>
          <w:ilvl w:val="0"/>
          <w:numId w:val="20"/>
        </w:numPr>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10346">
        <w:rPr>
          <w:rFonts w:cs="Arial"/>
        </w:rPr>
        <w:t>КРИТЕРИЈУМ ЗА ДОДЕЛУ УГОВОРА</w:t>
      </w:r>
      <w:bookmarkEnd w:id="192"/>
    </w:p>
    <w:p w:rsidR="00632903" w:rsidRPr="00F10346" w:rsidRDefault="00632903" w:rsidP="00632903">
      <w:pPr>
        <w:pStyle w:val="KDPodnaslov1"/>
        <w:spacing w:before="0"/>
        <w:rPr>
          <w:rFonts w:cs="Arial"/>
        </w:rPr>
      </w:pPr>
    </w:p>
    <w:p w:rsidR="00621752" w:rsidRPr="00574CE9" w:rsidRDefault="00621752" w:rsidP="00621752">
      <w:pPr>
        <w:pStyle w:val="KDKomentar"/>
        <w:spacing w:before="0"/>
        <w:rPr>
          <w:rFonts w:cs="Arial"/>
          <w:b/>
          <w:i w:val="0"/>
          <w:color w:val="auto"/>
          <w:sz w:val="22"/>
          <w:szCs w:val="22"/>
          <w:lang w:val="sr-Cyrl-RS"/>
        </w:rPr>
      </w:pPr>
      <w:r w:rsidRPr="004F733F">
        <w:rPr>
          <w:rFonts w:cs="Arial"/>
          <w:i w:val="0"/>
          <w:color w:val="auto"/>
          <w:sz w:val="22"/>
          <w:szCs w:val="22"/>
        </w:rPr>
        <w:t xml:space="preserve">Избор најповољније понуде ће се извршити применом критеријума </w:t>
      </w:r>
      <w:r w:rsidR="002C1F67">
        <w:rPr>
          <w:rFonts w:cs="Arial"/>
          <w:b/>
          <w:i w:val="0"/>
          <w:color w:val="auto"/>
          <w:sz w:val="22"/>
          <w:szCs w:val="22"/>
        </w:rPr>
        <w:t>„Најнижа понуђена цена“</w:t>
      </w:r>
      <w:r w:rsidR="002C1F67">
        <w:rPr>
          <w:rFonts w:cs="Arial"/>
          <w:b/>
          <w:i w:val="0"/>
          <w:color w:val="auto"/>
          <w:sz w:val="22"/>
          <w:szCs w:val="22"/>
          <w:lang w:val="sr-Cyrl-RS"/>
        </w:rPr>
        <w:t xml:space="preserve"> </w:t>
      </w:r>
      <w:r w:rsidR="001B70BF">
        <w:rPr>
          <w:rFonts w:cs="Arial"/>
          <w:b/>
          <w:i w:val="0"/>
          <w:color w:val="auto"/>
          <w:sz w:val="22"/>
          <w:szCs w:val="22"/>
          <w:lang w:val="sr-Cyrl-RS"/>
        </w:rPr>
        <w:t>.</w:t>
      </w:r>
    </w:p>
    <w:p w:rsidR="00E45DC8" w:rsidRPr="004F733F" w:rsidRDefault="00E45DC8" w:rsidP="008512C6">
      <w:pPr>
        <w:pStyle w:val="KDParagraf"/>
        <w:spacing w:before="0"/>
        <w:rPr>
          <w:rFonts w:cs="Arial"/>
          <w:lang w:val="sr-Cyrl-RS"/>
        </w:rPr>
      </w:pPr>
    </w:p>
    <w:p w:rsidR="00621752" w:rsidRPr="004F733F" w:rsidRDefault="00621752" w:rsidP="00621752">
      <w:pPr>
        <w:pStyle w:val="KDParagraf"/>
        <w:spacing w:before="0"/>
        <w:rPr>
          <w:rFonts w:cs="Arial"/>
        </w:rPr>
      </w:pPr>
      <w:r w:rsidRPr="004F733F">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4F733F" w:rsidRDefault="00E45DC8" w:rsidP="00621752">
      <w:pPr>
        <w:pStyle w:val="KDParagraf"/>
        <w:spacing w:before="0"/>
        <w:rPr>
          <w:rFonts w:cs="Arial"/>
        </w:rPr>
      </w:pPr>
    </w:p>
    <w:p w:rsidR="00621752" w:rsidRPr="004F733F" w:rsidRDefault="00621752" w:rsidP="00621752">
      <w:pPr>
        <w:pStyle w:val="KDParagraf"/>
        <w:spacing w:before="0"/>
        <w:rPr>
          <w:rFonts w:cs="Arial"/>
        </w:rPr>
      </w:pPr>
      <w:r w:rsidRPr="004F733F">
        <w:rPr>
          <w:rFonts w:cs="Arial"/>
        </w:rPr>
        <w:t>У понуђену цену страног понуђача урачунавају се и царинске дажбине.</w:t>
      </w:r>
    </w:p>
    <w:p w:rsidR="00E45DC8" w:rsidRPr="004F733F" w:rsidRDefault="00E45DC8" w:rsidP="00621752">
      <w:pPr>
        <w:pStyle w:val="KDParagraf"/>
        <w:spacing w:before="0"/>
        <w:rPr>
          <w:rFonts w:cs="Arial"/>
        </w:rPr>
      </w:pPr>
    </w:p>
    <w:p w:rsidR="00E45DC8" w:rsidRPr="004F733F" w:rsidRDefault="00621752" w:rsidP="00621752">
      <w:pPr>
        <w:pStyle w:val="KDParagraf"/>
        <w:spacing w:before="0"/>
        <w:rPr>
          <w:rFonts w:cs="Arial"/>
          <w:lang w:val="sr-Cyrl-RS"/>
        </w:rPr>
      </w:pPr>
      <w:r w:rsidRPr="004F733F">
        <w:rPr>
          <w:rFonts w:cs="Arial"/>
        </w:rPr>
        <w:t xml:space="preserve">Када понуђач достави доказ да нуди добра домаћег порекла, наручилац </w:t>
      </w:r>
      <w:r w:rsidR="009B3371" w:rsidRPr="004F733F">
        <w:rPr>
          <w:rFonts w:cs="Arial"/>
        </w:rPr>
        <w:t>ће</w:t>
      </w:r>
      <w:r w:rsidRPr="004F733F">
        <w:rPr>
          <w:rFonts w:cs="Arial"/>
        </w:rPr>
        <w:t xml:space="preserve">, пре рангирања понуда, позвати све остале понуђаче чије су понуде оцењене као прихватљиве </w:t>
      </w:r>
      <w:r w:rsidR="001945FA" w:rsidRPr="004F733F">
        <w:rPr>
          <w:rFonts w:cs="Arial"/>
        </w:rPr>
        <w:t>а код којих није јасно да ли је реч о добрима домаћег или страног порекла,</w:t>
      </w:r>
      <w:r w:rsidRPr="004F733F">
        <w:rPr>
          <w:rFonts w:cs="Arial"/>
        </w:rPr>
        <w:t>да се изјасне да ли нуде добра домаћег порекла и да доставе доказ.</w:t>
      </w:r>
    </w:p>
    <w:p w:rsidR="00621752" w:rsidRPr="004F733F" w:rsidRDefault="00621752" w:rsidP="00621752">
      <w:pPr>
        <w:pStyle w:val="KDParagraf"/>
        <w:spacing w:before="0"/>
        <w:rPr>
          <w:rFonts w:cs="Arial"/>
        </w:rPr>
      </w:pPr>
      <w:r w:rsidRPr="004F733F">
        <w:rPr>
          <w:rFonts w:cs="Arial"/>
        </w:rPr>
        <w:t>Предност дата за домаће понуђаче и добра домаћег порекла (члан 86.став 1. до 4. З</w:t>
      </w:r>
      <w:r w:rsidR="00D16608" w:rsidRPr="004F733F">
        <w:rPr>
          <w:rFonts w:cs="Arial"/>
        </w:rPr>
        <w:t>акона</w:t>
      </w:r>
      <w:r w:rsidRPr="004F733F">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Pr="004F733F" w:rsidRDefault="00E45DC8" w:rsidP="00621752">
      <w:pPr>
        <w:pStyle w:val="KDParagraf"/>
        <w:spacing w:before="0"/>
        <w:rPr>
          <w:rFonts w:cs="Arial"/>
        </w:rPr>
      </w:pPr>
    </w:p>
    <w:p w:rsidR="00621752" w:rsidRPr="004F733F" w:rsidRDefault="00621752" w:rsidP="00621752">
      <w:pPr>
        <w:pStyle w:val="KDParagraf"/>
        <w:spacing w:before="0"/>
        <w:rPr>
          <w:rFonts w:cs="Arial"/>
          <w:lang w:val="sr-Cyrl-RS"/>
        </w:rPr>
      </w:pPr>
      <w:r w:rsidRPr="004F733F">
        <w:rPr>
          <w:rFonts w:cs="Arial"/>
        </w:rPr>
        <w:lastRenderedPageBreak/>
        <w:t>Предност дата за домаће понуђаче и добра домаћег порекла (члан 86. став 1. до 4.З</w:t>
      </w:r>
      <w:r w:rsidR="00D16608" w:rsidRPr="004F733F">
        <w:rPr>
          <w:rFonts w:cs="Arial"/>
        </w:rPr>
        <w:t>акона</w:t>
      </w:r>
      <w:r w:rsidRPr="004F733F">
        <w:rPr>
          <w:rFonts w:cs="Arial"/>
        </w:rPr>
        <w:t xml:space="preserve">) у поступцима јавних набавки у којима учествују </w:t>
      </w:r>
      <w:r w:rsidRPr="004F733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2535E" w:rsidRPr="0092535E" w:rsidRDefault="0092535E" w:rsidP="00621752">
      <w:pPr>
        <w:pStyle w:val="KDParagraf"/>
        <w:spacing w:before="0"/>
        <w:rPr>
          <w:rFonts w:cs="Arial"/>
          <w:color w:val="00B0F0"/>
          <w:lang w:val="sr-Cyrl-RS"/>
        </w:rPr>
      </w:pPr>
    </w:p>
    <w:p w:rsidR="0092535E" w:rsidRDefault="00874F5B" w:rsidP="00574CE9">
      <w:pPr>
        <w:pStyle w:val="Heading10"/>
        <w:spacing w:before="0"/>
        <w:jc w:val="both"/>
        <w:rPr>
          <w:rFonts w:eastAsia="TimesNewRomanPSMT" w:cs="Arial"/>
          <w:bCs/>
          <w:iCs/>
          <w:lang w:val="sr-Cyrl-RS"/>
        </w:rPr>
      </w:pPr>
      <w:bookmarkStart w:id="198" w:name="_Toc441651548"/>
      <w:bookmarkStart w:id="199" w:name="_Toc442559886"/>
      <w:r w:rsidRPr="00F10346">
        <w:rPr>
          <w:lang w:val="en-US"/>
        </w:rPr>
        <w:t xml:space="preserve">5.1. </w:t>
      </w:r>
      <w:bookmarkEnd w:id="198"/>
      <w:bookmarkEnd w:id="199"/>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4F733F">
        <w:rPr>
          <w:rFonts w:eastAsia="TimesNewRomanPSMT" w:cs="Arial"/>
          <w:bCs/>
          <w:iCs/>
        </w:rPr>
        <w:t>истом понуђеном ценом:</w:t>
      </w:r>
    </w:p>
    <w:p w:rsidR="00574CE9" w:rsidRPr="00574CE9" w:rsidRDefault="00574CE9" w:rsidP="00574CE9">
      <w:pPr>
        <w:rPr>
          <w:lang w:val="sr-Cyrl-RS" w:eastAsia="ar-SA"/>
        </w:rPr>
      </w:pPr>
    </w:p>
    <w:p w:rsidR="001945FA" w:rsidRPr="00F10346" w:rsidRDefault="00621752" w:rsidP="001945FA">
      <w:pPr>
        <w:spacing w:before="0"/>
        <w:rPr>
          <w:rFonts w:cs="Arial"/>
        </w:rPr>
      </w:pPr>
      <w:r w:rsidRPr="004F733F">
        <w:rPr>
          <w:rFonts w:cs="Arial"/>
        </w:rPr>
        <w:t>Уколико две или више понуда имају исту најнижу понуђену цену</w:t>
      </w:r>
      <w:r w:rsidR="001945FA" w:rsidRPr="00F10346">
        <w:rPr>
          <w:rFonts w:cs="Arial"/>
        </w:rPr>
        <w:t xml:space="preserve"> најповољнија понуда биће изабрана путем жреба.</w:t>
      </w:r>
    </w:p>
    <w:p w:rsidR="00721FEF" w:rsidRPr="001804C2" w:rsidRDefault="001945FA" w:rsidP="00721FEF">
      <w:pPr>
        <w:spacing w:before="0"/>
        <w:rPr>
          <w:rFonts w:cs="Arial"/>
          <w:b/>
        </w:rPr>
      </w:pPr>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721FEF">
        <w:rPr>
          <w:rFonts w:eastAsia="TimesNewRomanPSMT" w:cs="Arial"/>
          <w:bCs/>
        </w:rPr>
        <w:t>.</w:t>
      </w:r>
      <w:r w:rsidR="00721FEF" w:rsidRPr="00721FEF">
        <w:rPr>
          <w:rFonts w:eastAsia="TimesNewRomanPSMT" w:cs="Arial"/>
          <w:b/>
          <w:bCs/>
        </w:rPr>
        <w:t xml:space="preserve"> О извршеном жребању сачињава се Записник који потписују представници Наручиоца и пристуних Понуђача.</w:t>
      </w:r>
    </w:p>
    <w:p w:rsidR="00164A25" w:rsidRPr="006F24E0" w:rsidRDefault="00164A25" w:rsidP="00621752">
      <w:pPr>
        <w:autoSpaceDE w:val="0"/>
        <w:autoSpaceDN w:val="0"/>
        <w:adjustRightInd w:val="0"/>
        <w:spacing w:before="0"/>
        <w:rPr>
          <w:rFonts w:eastAsia="TimesNewRomanPSMT" w:cs="Arial"/>
          <w:bCs/>
          <w:color w:val="00B0F0"/>
          <w:lang w:val="sr-Cyrl-RS"/>
        </w:rPr>
      </w:pPr>
    </w:p>
    <w:p w:rsidR="00A208F3" w:rsidRPr="006F24E0" w:rsidRDefault="00FF31E1" w:rsidP="006F24E0">
      <w:pPr>
        <w:jc w:val="right"/>
        <w:rPr>
          <w:rFonts w:eastAsia="Arial Unicode MS" w:cs="Arial"/>
          <w:b/>
          <w:kern w:val="2"/>
          <w:lang w:val="sr-Cyrl-RS"/>
        </w:rPr>
      </w:pPr>
      <w:r w:rsidRPr="00F10346">
        <w:rPr>
          <w:rFonts w:eastAsia="Arial Unicode MS" w:cs="Arial"/>
          <w:b/>
          <w:kern w:val="2"/>
        </w:rPr>
        <w:t xml:space="preserve">                                   </w:t>
      </w:r>
      <w:r w:rsidR="006F24E0">
        <w:rPr>
          <w:rFonts w:eastAsia="Arial Unicode MS" w:cs="Arial"/>
          <w:b/>
          <w:kern w:val="2"/>
        </w:rPr>
        <w:t xml:space="preserve">                             </w:t>
      </w: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0F6F03" w:rsidRPr="000F6F03" w:rsidRDefault="00164A25" w:rsidP="000F6F03">
      <w:pPr>
        <w:ind w:left="-360" w:right="-19"/>
        <w:jc w:val="center"/>
        <w:outlineLvl w:val="0"/>
        <w:rPr>
          <w:rFonts w:cs="Arial"/>
          <w:b/>
          <w:lang w:val="sr-Latn-RS"/>
        </w:rPr>
      </w:pPr>
      <w:r w:rsidRPr="00F10346">
        <w:rPr>
          <w:rFonts w:eastAsia="Arial Unicode MS" w:cs="Arial"/>
          <w:kern w:val="2"/>
          <w:lang w:val="ru-RU"/>
        </w:rPr>
        <w:t xml:space="preserve">                                                                      за спровођење ЈН</w:t>
      </w:r>
      <w:r w:rsidR="00574CE9">
        <w:rPr>
          <w:rFonts w:eastAsia="Arial Unicode MS" w:cs="Arial"/>
          <w:kern w:val="2"/>
          <w:lang w:val="ru-RU"/>
        </w:rPr>
        <w:t>:</w:t>
      </w:r>
      <w:r w:rsidR="006F24E0" w:rsidRPr="006F24E0">
        <w:rPr>
          <w:rFonts w:cs="Arial"/>
          <w:b/>
          <w:lang w:val="sr-Latn-RS"/>
        </w:rPr>
        <w:t xml:space="preserve"> </w:t>
      </w:r>
      <w:r w:rsidR="000F6F03" w:rsidRPr="000F6F03">
        <w:rPr>
          <w:rFonts w:cs="Arial"/>
          <w:b/>
          <w:lang w:val="sr-Latn-RS"/>
        </w:rPr>
        <w:t>1000/0015/2016(2188/2016)</w:t>
      </w:r>
    </w:p>
    <w:p w:rsidR="00164A25" w:rsidRPr="00F10346" w:rsidRDefault="00164A25" w:rsidP="000F6F03">
      <w:pPr>
        <w:ind w:left="-360" w:right="-19"/>
        <w:jc w:val="center"/>
        <w:outlineLvl w:val="0"/>
        <w:rPr>
          <w:rFonts w:eastAsia="Arial Unicode MS" w:cs="Arial"/>
          <w:kern w:val="2"/>
        </w:rPr>
      </w:pPr>
    </w:p>
    <w:p w:rsidR="00164A25" w:rsidRPr="000F6F03" w:rsidRDefault="00164A25" w:rsidP="00170E4B">
      <w:pPr>
        <w:jc w:val="right"/>
        <w:rPr>
          <w:rFonts w:eastAsia="Arial Unicode MS" w:cs="Arial"/>
          <w:kern w:val="2"/>
          <w:lang w:val="sr-Cyrl-RS"/>
        </w:rPr>
      </w:pPr>
      <w:r w:rsidRPr="00F10346">
        <w:rPr>
          <w:rFonts w:eastAsia="Arial Unicode MS" w:cs="Arial"/>
          <w:kern w:val="2"/>
          <w:lang w:val="ru-RU"/>
        </w:rPr>
        <w:t xml:space="preserve">                                             </w:t>
      </w:r>
      <w:r w:rsidR="0085460F">
        <w:rPr>
          <w:rFonts w:eastAsia="Arial Unicode MS" w:cs="Arial"/>
          <w:kern w:val="2"/>
          <w:lang w:val="ru-RU"/>
        </w:rPr>
        <w:t xml:space="preserve">          формирана Решењем бр.</w:t>
      </w:r>
      <w:r w:rsidR="009C28CB" w:rsidRPr="009C28CB">
        <w:rPr>
          <w:rFonts w:cs="Arial"/>
          <w:lang w:val="sr-Latn-RS"/>
        </w:rPr>
        <w:t xml:space="preserve"> </w:t>
      </w:r>
      <w:r w:rsidR="00366C5E">
        <w:rPr>
          <w:rFonts w:eastAsia="Arial Unicode MS" w:cs="Arial"/>
          <w:kern w:val="2"/>
          <w:lang w:val="sr-Latn-RS"/>
        </w:rPr>
        <w:t>105-E.03.01-</w:t>
      </w:r>
      <w:r w:rsidR="000F6F03">
        <w:rPr>
          <w:rFonts w:eastAsia="Arial Unicode MS" w:cs="Arial"/>
          <w:kern w:val="2"/>
          <w:lang w:val="sr-Cyrl-RS"/>
        </w:rPr>
        <w:t>550068/3</w:t>
      </w:r>
      <w:r w:rsidR="00366C5E">
        <w:rPr>
          <w:rFonts w:eastAsia="Arial Unicode MS" w:cs="Arial"/>
          <w:kern w:val="2"/>
          <w:lang w:val="sr-Latn-RS"/>
        </w:rPr>
        <w:t>/3-206</w:t>
      </w:r>
      <w:r w:rsidR="009C28CB">
        <w:rPr>
          <w:rFonts w:cs="Arial"/>
          <w:lang w:val="sr-Latn-RS"/>
        </w:rPr>
        <w:t xml:space="preserve"> </w:t>
      </w:r>
      <w:r w:rsidR="009C28CB" w:rsidRPr="00F10346">
        <w:rPr>
          <w:rFonts w:eastAsia="Arial Unicode MS" w:cs="Arial"/>
          <w:kern w:val="2"/>
          <w:lang w:val="ru-RU"/>
        </w:rPr>
        <w:t>од</w:t>
      </w:r>
      <w:r w:rsidR="009C28CB">
        <w:rPr>
          <w:rFonts w:eastAsia="Arial Unicode MS" w:cs="Arial"/>
          <w:kern w:val="2"/>
          <w:lang w:val="sr-Latn-RS"/>
        </w:rPr>
        <w:t xml:space="preserve"> </w:t>
      </w:r>
      <w:r w:rsidR="000F6F03">
        <w:rPr>
          <w:rFonts w:eastAsia="Arial Unicode MS" w:cs="Arial"/>
          <w:kern w:val="2"/>
          <w:lang w:val="sr-Cyrl-RS"/>
        </w:rPr>
        <w:t>28.12.2016</w:t>
      </w:r>
    </w:p>
    <w:p w:rsidR="00164A25" w:rsidRPr="00F10346" w:rsidRDefault="00164A25" w:rsidP="00164A25">
      <w:pPr>
        <w:pStyle w:val="Title"/>
        <w:spacing w:before="0"/>
        <w:rPr>
          <w:rFonts w:cs="Arial"/>
          <w:color w:val="00B0F0"/>
          <w:sz w:val="22"/>
          <w:szCs w:val="22"/>
        </w:rPr>
      </w:pPr>
    </w:p>
    <w:p w:rsidR="000F6F03" w:rsidRPr="000F6F03" w:rsidRDefault="000F6F03" w:rsidP="000F6F03">
      <w:pPr>
        <w:spacing w:before="0"/>
        <w:jc w:val="left"/>
      </w:pPr>
      <w:r w:rsidRPr="000F6F03">
        <w:t>1.</w:t>
      </w:r>
      <w:r w:rsidRPr="000F6F03">
        <w:rPr>
          <w:lang w:val="sr-Cyrl-RS"/>
        </w:rPr>
        <w:t>Ранко Малић</w:t>
      </w:r>
      <w:r w:rsidRPr="000F6F03">
        <w:t xml:space="preserve">, члан                                          </w:t>
      </w:r>
      <w:r w:rsidRPr="000F6F03">
        <w:rPr>
          <w:lang w:val="sr-Cyrl-RS"/>
        </w:rPr>
        <w:t xml:space="preserve">         </w:t>
      </w:r>
      <w:r w:rsidRPr="000F6F03">
        <w:t>___________________</w:t>
      </w:r>
    </w:p>
    <w:p w:rsidR="000F6F03" w:rsidRPr="000F6F03" w:rsidRDefault="000F6F03" w:rsidP="000F6F03">
      <w:pPr>
        <w:spacing w:before="0"/>
        <w:jc w:val="left"/>
      </w:pPr>
      <w:r w:rsidRPr="000F6F03">
        <w:rPr>
          <w:lang w:val="sr-Cyrl-RS"/>
        </w:rPr>
        <w:t>Милан Раденковић</w:t>
      </w:r>
      <w:r w:rsidRPr="000F6F03">
        <w:t xml:space="preserve">, заменик члана                          </w:t>
      </w:r>
      <w:r w:rsidRPr="000F6F03">
        <w:rPr>
          <w:lang w:val="sr-Cyrl-RS"/>
        </w:rPr>
        <w:t xml:space="preserve"> </w:t>
      </w:r>
      <w:r w:rsidRPr="000F6F03">
        <w:t xml:space="preserve"> ___________________</w:t>
      </w:r>
    </w:p>
    <w:p w:rsidR="000F6F03" w:rsidRPr="000F6F03" w:rsidRDefault="000F6F03" w:rsidP="000F6F03">
      <w:pPr>
        <w:spacing w:before="0"/>
        <w:jc w:val="left"/>
      </w:pPr>
      <w:r w:rsidRPr="000F6F03">
        <w:t>2.</w:t>
      </w:r>
      <w:r w:rsidRPr="000F6F03">
        <w:rPr>
          <w:lang w:val="sr-Cyrl-RS"/>
        </w:rPr>
        <w:t>Вишња Лечић</w:t>
      </w:r>
      <w:r w:rsidRPr="000F6F03">
        <w:t xml:space="preserve"> члан                                         </w:t>
      </w:r>
      <w:r w:rsidRPr="000F6F03">
        <w:rPr>
          <w:lang w:val="sr-Cyrl-RS"/>
        </w:rPr>
        <w:t xml:space="preserve">         </w:t>
      </w:r>
      <w:r w:rsidRPr="000F6F03">
        <w:t xml:space="preserve"> ___________________</w:t>
      </w:r>
    </w:p>
    <w:p w:rsidR="000F6F03" w:rsidRPr="000F6F03" w:rsidRDefault="000F6F03" w:rsidP="000F6F03">
      <w:pPr>
        <w:spacing w:before="0"/>
        <w:jc w:val="left"/>
      </w:pPr>
      <w:r w:rsidRPr="000F6F03">
        <w:rPr>
          <w:lang w:val="sr-Cyrl-RS"/>
        </w:rPr>
        <w:t>Драган Недељковић</w:t>
      </w:r>
      <w:r w:rsidRPr="000F6F03">
        <w:t>, заменик члана                          ___________________</w:t>
      </w:r>
    </w:p>
    <w:p w:rsidR="000F6F03" w:rsidRPr="000F6F03" w:rsidRDefault="000F6F03" w:rsidP="000F6F03">
      <w:pPr>
        <w:spacing w:before="0"/>
        <w:jc w:val="left"/>
      </w:pPr>
      <w:r w:rsidRPr="000F6F03">
        <w:t>3.</w:t>
      </w:r>
      <w:r w:rsidRPr="000F6F03">
        <w:rPr>
          <w:lang w:val="sr-Cyrl-RS"/>
        </w:rPr>
        <w:t>Данијела Јањић</w:t>
      </w:r>
      <w:r w:rsidRPr="000F6F03">
        <w:t xml:space="preserve">, члан    секретар                      </w:t>
      </w:r>
      <w:r w:rsidRPr="000F6F03">
        <w:rPr>
          <w:lang w:val="sr-Cyrl-RS"/>
        </w:rPr>
        <w:t xml:space="preserve">   </w:t>
      </w:r>
      <w:r w:rsidRPr="000F6F03">
        <w:t xml:space="preserve"> </w:t>
      </w:r>
      <w:r w:rsidRPr="000F6F03">
        <w:rPr>
          <w:lang w:val="sr-Cyrl-RS"/>
        </w:rPr>
        <w:t xml:space="preserve">  </w:t>
      </w:r>
      <w:r w:rsidRPr="000F6F03">
        <w:t>___________________</w:t>
      </w:r>
    </w:p>
    <w:p w:rsidR="00BE7496" w:rsidRPr="00721FEF" w:rsidRDefault="000F6F03" w:rsidP="000F6F03">
      <w:pPr>
        <w:autoSpaceDE w:val="0"/>
        <w:autoSpaceDN w:val="0"/>
        <w:adjustRightInd w:val="0"/>
        <w:spacing w:before="0"/>
        <w:rPr>
          <w:rFonts w:eastAsia="TimesNewRomanPSMT" w:cs="Arial"/>
          <w:bCs/>
          <w:color w:val="FF0000"/>
          <w:lang w:val="sr-Latn-RS"/>
        </w:rPr>
      </w:pPr>
      <w:r w:rsidRPr="000F6F03">
        <w:rPr>
          <w:lang w:val="sr-Cyrl-RS"/>
        </w:rPr>
        <w:t>Јелисава Стојилковић</w:t>
      </w:r>
      <w:r w:rsidRPr="000F6F03">
        <w:t xml:space="preserve"> заменик члана секретарa    </w:t>
      </w:r>
      <w:r w:rsidRPr="000F6F03">
        <w:rPr>
          <w:lang w:val="sr-Cyrl-RS"/>
        </w:rPr>
        <w:t xml:space="preserve">  </w:t>
      </w:r>
      <w:r w:rsidRPr="000F6F03">
        <w:t>___________________</w:t>
      </w:r>
      <w:r w:rsidR="008512C6" w:rsidRPr="00F10346">
        <w:rPr>
          <w:rFonts w:eastAsia="TimesNewRomanPSMT" w:cs="Arial"/>
          <w:bCs/>
          <w:color w:val="FF0000"/>
        </w:rPr>
        <w:br w:type="page"/>
      </w:r>
    </w:p>
    <w:p w:rsidR="008D2B23" w:rsidRPr="00F10346" w:rsidRDefault="006A3117" w:rsidP="006A3117">
      <w:pPr>
        <w:pStyle w:val="KDPodnaslov1"/>
        <w:spacing w:before="0"/>
        <w:ind w:left="36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Pr>
          <w:rFonts w:cs="Arial"/>
          <w:lang w:val="sr-Cyrl-RS"/>
        </w:rPr>
        <w:lastRenderedPageBreak/>
        <w:t>6.</w:t>
      </w:r>
      <w:r w:rsidR="008D2B23" w:rsidRPr="00F10346">
        <w:rPr>
          <w:rFonts w:cs="Arial"/>
        </w:rPr>
        <w:t>УПУТСТВО ПОНУЂАЧИМА КАКО ДА САЧИНЕ ПОНУДУ</w:t>
      </w:r>
      <w:bookmarkEnd w:id="206"/>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4F1139">
      <w:pPr>
        <w:pStyle w:val="KDPodnaslov2"/>
        <w:numPr>
          <w:ilvl w:val="1"/>
          <w:numId w:val="19"/>
        </w:numPr>
        <w:spacing w:before="0"/>
        <w:jc w:val="both"/>
        <w:rPr>
          <w:rFonts w:cs="Arial"/>
        </w:rPr>
      </w:pPr>
      <w:bookmarkStart w:id="207" w:name="_Toc441651577"/>
      <w:bookmarkStart w:id="208" w:name="_Toc442559888"/>
      <w:r w:rsidRPr="00F10346">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721FEF" w:rsidRPr="00721FEF" w:rsidRDefault="00721FEF" w:rsidP="00721FEF">
      <w:pPr>
        <w:pStyle w:val="KDKomentar"/>
        <w:spacing w:before="0"/>
        <w:rPr>
          <w:rFonts w:cs="Arial"/>
          <w:b/>
          <w:i w:val="0"/>
          <w:color w:val="000000" w:themeColor="text1"/>
          <w:sz w:val="22"/>
          <w:szCs w:val="22"/>
        </w:rPr>
      </w:pPr>
      <w:r w:rsidRPr="00721FEF">
        <w:rPr>
          <w:rFonts w:cs="Arial"/>
          <w:b/>
          <w:i w:val="0"/>
          <w:color w:val="000000" w:themeColor="text1"/>
          <w:sz w:val="22"/>
          <w:szCs w:val="22"/>
        </w:rPr>
        <w:t>Понуда са свим прилозима мора бити сачињена на српском језику.</w:t>
      </w:r>
    </w:p>
    <w:p w:rsidR="008D2B23" w:rsidRPr="00F10346" w:rsidRDefault="008D2B23" w:rsidP="008D2B23">
      <w:pPr>
        <w:pStyle w:val="KDParagraf"/>
        <w:spacing w:before="0"/>
        <w:rPr>
          <w:rFonts w:cs="Arial"/>
          <w:lang w:val="ru-RU" w:eastAsia="sr-Latn-CS"/>
        </w:rPr>
      </w:pPr>
    </w:p>
    <w:p w:rsidR="008D2B23" w:rsidRPr="00F10346" w:rsidRDefault="008D2B23" w:rsidP="004F1139">
      <w:pPr>
        <w:pStyle w:val="KDPodnaslov2"/>
        <w:numPr>
          <w:ilvl w:val="1"/>
          <w:numId w:val="19"/>
        </w:numPr>
        <w:spacing w:before="0"/>
        <w:jc w:val="both"/>
        <w:rPr>
          <w:rFonts w:cs="Arial"/>
        </w:rPr>
      </w:pPr>
      <w:bookmarkStart w:id="209" w:name="_Toc441651578"/>
      <w:bookmarkStart w:id="210"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4C0B83">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E534BE" w:rsidRDefault="008D2B23" w:rsidP="008D2B23">
      <w:pPr>
        <w:pStyle w:val="KDKomentar"/>
        <w:spacing w:before="0"/>
        <w:rPr>
          <w:rFonts w:cs="Arial"/>
          <w:i w:val="0"/>
          <w:color w:val="auto"/>
          <w:sz w:val="22"/>
          <w:szCs w:val="22"/>
        </w:rPr>
      </w:pPr>
      <w:r w:rsidRPr="00E534BE">
        <w:rPr>
          <w:rFonts w:cs="Arial"/>
          <w:i w:val="0"/>
          <w:color w:val="auto"/>
          <w:sz w:val="22"/>
          <w:szCs w:val="22"/>
        </w:rPr>
        <w:t xml:space="preserve">Препоручује се да </w:t>
      </w:r>
      <w:r w:rsidR="0095708A" w:rsidRPr="00E534BE">
        <w:rPr>
          <w:rFonts w:cs="Arial"/>
          <w:i w:val="0"/>
          <w:color w:val="auto"/>
          <w:sz w:val="22"/>
          <w:szCs w:val="22"/>
        </w:rPr>
        <w:t xml:space="preserve">се </w:t>
      </w:r>
      <w:r w:rsidRPr="00E534BE">
        <w:rPr>
          <w:rFonts w:cs="Arial"/>
          <w:i w:val="0"/>
          <w:color w:val="auto"/>
          <w:sz w:val="22"/>
          <w:szCs w:val="22"/>
        </w:rPr>
        <w:t>доказ</w:t>
      </w:r>
      <w:r w:rsidR="0095708A" w:rsidRPr="00E534BE">
        <w:rPr>
          <w:rFonts w:cs="Arial"/>
          <w:i w:val="0"/>
          <w:color w:val="auto"/>
          <w:sz w:val="22"/>
          <w:szCs w:val="22"/>
        </w:rPr>
        <w:t>и</w:t>
      </w:r>
      <w:r w:rsidRPr="00E534BE">
        <w:rPr>
          <w:rFonts w:cs="Arial"/>
          <w:i w:val="0"/>
          <w:color w:val="auto"/>
          <w:sz w:val="22"/>
          <w:szCs w:val="22"/>
        </w:rPr>
        <w:t xml:space="preserve"> који се достављају уз понуду, а</w:t>
      </w:r>
      <w:r w:rsidR="0095708A" w:rsidRPr="00E534BE">
        <w:rPr>
          <w:rFonts w:cs="Arial"/>
          <w:i w:val="0"/>
          <w:color w:val="auto"/>
          <w:sz w:val="22"/>
          <w:szCs w:val="22"/>
        </w:rPr>
        <w:t xml:space="preserve"> који</w:t>
      </w:r>
      <w:r w:rsidRPr="00E534BE">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AA3D77" w:rsidRDefault="008D2B23" w:rsidP="00AF5C42">
      <w:pPr>
        <w:spacing w:before="0"/>
        <w:ind w:left="-360" w:right="-14"/>
        <w:jc w:val="left"/>
        <w:rPr>
          <w:rFonts w:cs="Arial"/>
          <w:lang w:val="sr-Latn-RS"/>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 xml:space="preserve">при отварању </w:t>
      </w:r>
      <w:r w:rsidR="00F6794E">
        <w:rPr>
          <w:rFonts w:cs="Arial"/>
          <w:lang w:val="ru-RU"/>
        </w:rPr>
        <w:t xml:space="preserve">   </w:t>
      </w:r>
      <w:r w:rsidR="00613B13" w:rsidRPr="00F10346">
        <w:rPr>
          <w:rFonts w:cs="Arial"/>
          <w:lang w:val="ru-RU"/>
        </w:rPr>
        <w:t>може проверити да ли је затворена, као и када</w:t>
      </w:r>
      <w:r w:rsidRPr="00F10346">
        <w:rPr>
          <w:rFonts w:cs="Arial"/>
          <w:lang w:val="ru-RU"/>
        </w:rPr>
        <w:t>, на адресу:</w:t>
      </w:r>
    </w:p>
    <w:p w:rsidR="008D2B23" w:rsidRPr="005F1C62" w:rsidRDefault="008D2B23" w:rsidP="005F1C62">
      <w:pPr>
        <w:ind w:left="-360" w:right="-19"/>
        <w:jc w:val="center"/>
        <w:outlineLvl w:val="0"/>
        <w:rPr>
          <w:rFonts w:cs="Arial"/>
          <w:b/>
          <w:lang w:val="sr-Latn-RS"/>
        </w:rPr>
      </w:pPr>
      <w:r w:rsidRPr="00574CE9">
        <w:rPr>
          <w:rFonts w:cs="Arial"/>
          <w:lang w:val="ru-RU"/>
        </w:rPr>
        <w:t xml:space="preserve">Јавно предузеће </w:t>
      </w:r>
      <w:r w:rsidR="00AA3D77" w:rsidRPr="00574CE9">
        <w:rPr>
          <w:rFonts w:cs="Arial"/>
          <w:lang w:val="sr-Latn-RS"/>
        </w:rPr>
        <w:t xml:space="preserve">  </w:t>
      </w:r>
      <w:r w:rsidRPr="00574CE9">
        <w:rPr>
          <w:rFonts w:cs="Arial"/>
          <w:lang w:val="ru-RU"/>
        </w:rPr>
        <w:t xml:space="preserve">„Електропривреда Србије“, </w:t>
      </w:r>
      <w:r w:rsidR="00613B13" w:rsidRPr="00574CE9">
        <w:rPr>
          <w:rFonts w:cs="Arial"/>
          <w:lang w:val="ru-RU"/>
        </w:rPr>
        <w:t>огранак</w:t>
      </w:r>
      <w:r w:rsidR="0095708A" w:rsidRPr="00574CE9">
        <w:rPr>
          <w:rFonts w:cs="Arial"/>
          <w:lang w:val="ru-RU"/>
        </w:rPr>
        <w:t xml:space="preserve"> ТЕНТ</w:t>
      </w:r>
      <w:r w:rsidRPr="00574CE9">
        <w:rPr>
          <w:rFonts w:cs="Arial"/>
          <w:lang w:val="ru-RU"/>
        </w:rPr>
        <w:t>,</w:t>
      </w:r>
      <w:r w:rsidR="00613B13" w:rsidRPr="00574CE9">
        <w:rPr>
          <w:rFonts w:cs="Arial"/>
          <w:color w:val="00B0F0"/>
          <w:lang w:val="ru-RU"/>
        </w:rPr>
        <w:t xml:space="preserve"> </w:t>
      </w:r>
      <w:r w:rsidR="004C0B83" w:rsidRPr="00574CE9">
        <w:rPr>
          <w:rFonts w:cs="Arial"/>
          <w:lang w:val="ru-RU"/>
        </w:rPr>
        <w:t>11500 Обреновац,</w:t>
      </w:r>
      <w:r w:rsidR="004C0B83" w:rsidRPr="00574CE9">
        <w:rPr>
          <w:rFonts w:cs="Arial"/>
          <w:color w:val="00B0F0"/>
          <w:lang w:val="ru-RU"/>
        </w:rPr>
        <w:t xml:space="preserve"> </w:t>
      </w:r>
      <w:r w:rsidR="004C0B83" w:rsidRPr="00574CE9">
        <w:rPr>
          <w:rFonts w:cs="Arial"/>
        </w:rPr>
        <w:t>Богољуба Урошевића</w:t>
      </w:r>
      <w:r w:rsidR="004C0B83" w:rsidRPr="00574CE9">
        <w:rPr>
          <w:rFonts w:cs="Arial"/>
          <w:lang w:val="sr-Cyrl-RS"/>
        </w:rPr>
        <w:t>-</w:t>
      </w:r>
      <w:r w:rsidR="004C0B83" w:rsidRPr="00574CE9">
        <w:rPr>
          <w:rFonts w:cs="Arial"/>
        </w:rPr>
        <w:t>Црног број 44</w:t>
      </w:r>
      <w:r w:rsidR="004C0B83" w:rsidRPr="00574CE9">
        <w:rPr>
          <w:rFonts w:cs="Arial"/>
          <w:lang w:val="sr-Cyrl-RS"/>
        </w:rPr>
        <w:t>.</w:t>
      </w:r>
      <w:r w:rsidR="00613B13" w:rsidRPr="00574CE9">
        <w:rPr>
          <w:rFonts w:cs="Arial"/>
          <w:color w:val="00B0F0"/>
          <w:lang w:val="ru-RU"/>
        </w:rPr>
        <w:t xml:space="preserve">, </w:t>
      </w:r>
      <w:r w:rsidR="00AA5696" w:rsidRPr="00574CE9">
        <w:rPr>
          <w:rFonts w:cs="Arial"/>
          <w:lang w:val="ru-RU"/>
        </w:rPr>
        <w:t>ПКА</w:t>
      </w:r>
      <w:r w:rsidRPr="00574CE9">
        <w:rPr>
          <w:rFonts w:cs="Arial"/>
          <w:lang w:val="ru-RU"/>
        </w:rPr>
        <w:t xml:space="preserve"> </w:t>
      </w:r>
      <w:r w:rsidR="004C0B83" w:rsidRPr="00574CE9">
        <w:rPr>
          <w:rFonts w:cs="Arial"/>
          <w:lang w:val="sr-Cyrl-RS"/>
        </w:rPr>
        <w:t>ТЕНТ</w:t>
      </w:r>
      <w:r w:rsidR="00AA5696" w:rsidRPr="00574CE9">
        <w:rPr>
          <w:rFonts w:cs="Arial"/>
          <w:lang w:val="sr-Cyrl-RS"/>
        </w:rPr>
        <w:t xml:space="preserve"> </w:t>
      </w:r>
      <w:r w:rsidR="004C0B83" w:rsidRPr="00574CE9">
        <w:rPr>
          <w:rFonts w:cs="Arial"/>
          <w:lang w:val="sr-Cyrl-RS"/>
        </w:rPr>
        <w:t>А,</w:t>
      </w:r>
      <w:r w:rsidR="00266FE9" w:rsidRPr="00574CE9">
        <w:rPr>
          <w:rFonts w:cs="Arial"/>
        </w:rPr>
        <w:t xml:space="preserve"> </w:t>
      </w:r>
      <w:r w:rsidRPr="00574CE9">
        <w:rPr>
          <w:rFonts w:cs="Arial"/>
          <w:lang w:val="ru-RU"/>
        </w:rPr>
        <w:t>писарница - са назнаком: „Понуда за јавну набавку</w:t>
      </w:r>
      <w:r w:rsidR="004C0B83" w:rsidRPr="00574CE9">
        <w:rPr>
          <w:rFonts w:cs="Arial"/>
          <w:lang w:val="ru-RU"/>
        </w:rPr>
        <w:t xml:space="preserve">: </w:t>
      </w:r>
      <w:r w:rsidR="005F1C62" w:rsidRPr="005F1C62">
        <w:rPr>
          <w:rFonts w:cs="Arial"/>
          <w:b/>
          <w:lang w:val="sr-Cyrl-RS"/>
        </w:rPr>
        <w:t>Намештај</w:t>
      </w:r>
      <w:r w:rsidR="005F1C62">
        <w:rPr>
          <w:rFonts w:cs="Arial"/>
          <w:lang w:val="sr-Cyrl-RS"/>
        </w:rPr>
        <w:t>.</w:t>
      </w:r>
      <w:r w:rsidR="00A15100" w:rsidRPr="00574CE9">
        <w:rPr>
          <w:rFonts w:cs="Arial"/>
          <w:b/>
          <w:lang w:val="ru-RU"/>
        </w:rPr>
        <w:t>-</w:t>
      </w:r>
      <w:r w:rsidRPr="00574CE9">
        <w:rPr>
          <w:rFonts w:cs="Arial"/>
          <w:lang w:val="ru-RU"/>
        </w:rPr>
        <w:t xml:space="preserve"> </w:t>
      </w:r>
      <w:r w:rsidRPr="005F1C62">
        <w:rPr>
          <w:rFonts w:cs="Arial"/>
          <w:lang w:val="ru-RU"/>
        </w:rPr>
        <w:t>Јавна набавка број</w:t>
      </w:r>
      <w:r w:rsidR="006F24E0" w:rsidRPr="005F1C62">
        <w:rPr>
          <w:rFonts w:cs="Arial"/>
          <w:lang w:val="ru-RU"/>
        </w:rPr>
        <w:t>:</w:t>
      </w:r>
      <w:r w:rsidRPr="00574CE9">
        <w:rPr>
          <w:rFonts w:cs="Arial"/>
          <w:lang w:val="ru-RU"/>
        </w:rPr>
        <w:t xml:space="preserve"> </w:t>
      </w:r>
      <w:r w:rsidR="005F1C62" w:rsidRPr="005F1C62">
        <w:rPr>
          <w:rFonts w:cs="Arial"/>
          <w:b/>
          <w:lang w:val="sr-Latn-RS"/>
        </w:rPr>
        <w:t>1000/0015/2016(2188/2016)</w:t>
      </w:r>
      <w:r w:rsidR="005F1C62">
        <w:rPr>
          <w:rFonts w:cs="Arial"/>
          <w:b/>
          <w:lang w:val="ru-RU"/>
        </w:rPr>
        <w:t>-</w:t>
      </w:r>
      <w:r w:rsidRPr="005F1C62">
        <w:rPr>
          <w:rFonts w:cs="Arial"/>
          <w:b/>
          <w:lang w:val="ru-RU"/>
        </w:rPr>
        <w:t>НЕ ОТВАРАТИ</w:t>
      </w:r>
      <w:r w:rsidRPr="005F1C62">
        <w:rPr>
          <w:rFonts w:cs="Arial"/>
          <w:lang w:val="ru-RU"/>
        </w:rPr>
        <w:t>“.</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AF5C42" w:rsidRDefault="00613B13" w:rsidP="00AF5C42">
      <w:pPr>
        <w:pStyle w:val="KDParagraf"/>
        <w:spacing w:before="0"/>
        <w:rPr>
          <w:rFonts w:cs="Arial"/>
          <w:lang w:val="sr-Cyrl-RS"/>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8D2B23" w:rsidRPr="00F10346" w:rsidRDefault="008D2B23" w:rsidP="004F1139">
      <w:pPr>
        <w:pStyle w:val="KDPodnaslov2"/>
        <w:numPr>
          <w:ilvl w:val="1"/>
          <w:numId w:val="19"/>
        </w:numPr>
        <w:spacing w:before="0"/>
        <w:jc w:val="both"/>
        <w:rPr>
          <w:rFonts w:cs="Arial"/>
        </w:rPr>
      </w:pPr>
      <w:bookmarkStart w:id="211" w:name="_Toc441651579"/>
      <w:bookmarkStart w:id="212" w:name="_Toc442559890"/>
      <w:r w:rsidRPr="00F10346">
        <w:rPr>
          <w:rFonts w:cs="Arial"/>
        </w:rPr>
        <w:t>Обавезна садржина понуде</w:t>
      </w:r>
      <w:bookmarkEnd w:id="211"/>
      <w:bookmarkEnd w:id="212"/>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005A5710">
        <w:rPr>
          <w:rFonts w:cs="Arial"/>
          <w:lang w:val="ru-RU" w:bidi="en-US"/>
        </w:rPr>
        <w:t xml:space="preserve"> </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DC54DA"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DC54DA" w:rsidRPr="00DC54DA" w:rsidRDefault="00DC54DA" w:rsidP="00DC54DA">
      <w:pPr>
        <w:pStyle w:val="KDNabrajanje"/>
        <w:spacing w:before="0"/>
        <w:rPr>
          <w:rFonts w:cs="Arial"/>
        </w:rPr>
      </w:pPr>
      <w:r w:rsidRPr="00DC54DA">
        <w:rPr>
          <w:rFonts w:cs="Arial"/>
        </w:rPr>
        <w:t>Средства финансијског обезбеђења за озбиљност понуде</w:t>
      </w:r>
    </w:p>
    <w:p w:rsidR="00DC54DA" w:rsidRPr="00DC54DA" w:rsidRDefault="00DC54DA" w:rsidP="00DC54DA">
      <w:pPr>
        <w:pStyle w:val="KDNabrajanje"/>
        <w:rPr>
          <w:rFonts w:cs="Arial"/>
        </w:rPr>
      </w:pPr>
      <w:r w:rsidRPr="00DC54DA">
        <w:rPr>
          <w:rFonts w:cs="Arial"/>
        </w:rPr>
        <w:t>Обрасци, изјаве и докази одређене тачком 6.9 или 6.10 овог упутства у случају да понуђач подноси понуду са подизвођачем или заједничку понуду подноси група понуђача</w:t>
      </w:r>
      <w:r>
        <w:rPr>
          <w:rFonts w:cs="Arial"/>
          <w:lang w:val="sr-Cyrl-RS"/>
        </w:rPr>
        <w:t>.</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6F24E0">
        <w:rPr>
          <w:rFonts w:cs="Arial"/>
          <w:lang w:bidi="en-US"/>
        </w:rPr>
        <w:t>75</w:t>
      </w:r>
      <w:r w:rsidR="00DC54DA">
        <w:rPr>
          <w:rFonts w:cs="Arial"/>
          <w:lang w:val="sr-Cyrl-RS" w:bidi="en-US"/>
        </w:rPr>
        <w:t>.</w:t>
      </w:r>
      <w:r w:rsidR="00333065">
        <w:rPr>
          <w:rFonts w:cs="Arial"/>
          <w:lang w:bidi="en-US"/>
        </w:rPr>
        <w:t xml:space="preserve"> </w:t>
      </w:r>
      <w:r w:rsidRPr="00F10346">
        <w:rPr>
          <w:rFonts w:cs="Arial"/>
        </w:rPr>
        <w:t>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9B3371" w:rsidRDefault="009B3371" w:rsidP="00EE070C">
      <w:pPr>
        <w:pStyle w:val="KDNabrajanje"/>
      </w:pPr>
      <w:r w:rsidRPr="00F10346">
        <w:t>Овлашћење за потписника (ако не потписује заступник)</w:t>
      </w:r>
    </w:p>
    <w:p w:rsidR="00B415F1" w:rsidRPr="00174D5D" w:rsidRDefault="00B415F1" w:rsidP="00B415F1">
      <w:pPr>
        <w:pStyle w:val="KDNabrajanje"/>
      </w:pPr>
      <w:r>
        <w:rPr>
          <w:lang w:val="sr-Cyrl-RS"/>
        </w:rPr>
        <w:t>Изјава којом понуђач потврђује да понуђена добра испуњавају захтеве из Техничке спецификације (Образац бр.6)</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4F1139">
      <w:pPr>
        <w:pStyle w:val="KDPodnaslov2"/>
        <w:numPr>
          <w:ilvl w:val="1"/>
          <w:numId w:val="19"/>
        </w:numPr>
        <w:spacing w:before="0"/>
        <w:jc w:val="both"/>
        <w:rPr>
          <w:rFonts w:cs="Arial"/>
        </w:rPr>
      </w:pPr>
      <w:bookmarkStart w:id="213" w:name="_Toc441651580"/>
      <w:bookmarkStart w:id="214" w:name="_Toc442559891"/>
      <w:r w:rsidRPr="00F10346">
        <w:rPr>
          <w:rFonts w:cs="Arial"/>
        </w:rPr>
        <w:t>Подношење и</w:t>
      </w:r>
      <w:r w:rsidR="008D2B23" w:rsidRPr="00F10346">
        <w:rPr>
          <w:rFonts w:cs="Arial"/>
        </w:rPr>
        <w:t xml:space="preserve"> отварање понуда</w:t>
      </w:r>
      <w:bookmarkEnd w:id="213"/>
      <w:bookmarkEnd w:id="214"/>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Default="00FC355A" w:rsidP="0042469B">
      <w:pPr>
        <w:suppressAutoHyphens/>
        <w:spacing w:line="100" w:lineRule="atLeast"/>
        <w:jc w:val="left"/>
        <w:rPr>
          <w:rFonts w:cs="Arial"/>
          <w:b/>
          <w:lang w:val="sr-Latn-RS"/>
        </w:rPr>
      </w:pPr>
      <w:r w:rsidRPr="00AA5696">
        <w:rPr>
          <w:rFonts w:cs="Arial"/>
          <w:b/>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AA5696">
        <w:rPr>
          <w:rFonts w:cs="Arial"/>
          <w:b/>
        </w:rPr>
        <w:lastRenderedPageBreak/>
        <w:t xml:space="preserve">„Електропривреда Србије“ Београд, </w:t>
      </w:r>
      <w:r w:rsidR="003C4E60" w:rsidRPr="00AA5696">
        <w:rPr>
          <w:rFonts w:cs="Arial"/>
          <w:b/>
        </w:rPr>
        <w:t xml:space="preserve">огранак </w:t>
      </w:r>
      <w:r w:rsidR="0044694C" w:rsidRPr="00AA5696">
        <w:rPr>
          <w:rFonts w:cs="Arial"/>
          <w:b/>
        </w:rPr>
        <w:t>ТЕНТ</w:t>
      </w:r>
      <w:r w:rsidR="003C4E60" w:rsidRPr="00AA5696">
        <w:rPr>
          <w:rFonts w:cs="Arial"/>
          <w:b/>
        </w:rPr>
        <w:t>,</w:t>
      </w:r>
      <w:r w:rsidR="003C4E60" w:rsidRPr="00AA5696">
        <w:rPr>
          <w:rFonts w:cs="Arial"/>
          <w:b/>
          <w:color w:val="00B0F0"/>
        </w:rPr>
        <w:t xml:space="preserve"> </w:t>
      </w:r>
      <w:r w:rsidRPr="00AA5696">
        <w:rPr>
          <w:rFonts w:cs="Arial"/>
          <w:b/>
          <w:lang w:val="ru-RU"/>
        </w:rPr>
        <w:t xml:space="preserve">ул. </w:t>
      </w:r>
      <w:r w:rsidR="0042469B" w:rsidRPr="00AA5696">
        <w:rPr>
          <w:rFonts w:cs="Arial"/>
          <w:b/>
        </w:rPr>
        <w:t>Богољуба Урошевића Црног</w:t>
      </w:r>
      <w:r w:rsidR="0085460F" w:rsidRPr="00AA5696">
        <w:rPr>
          <w:rFonts w:cs="Arial"/>
          <w:b/>
          <w:lang w:val="sr-Cyrl-RS"/>
        </w:rPr>
        <w:t xml:space="preserve"> </w:t>
      </w:r>
      <w:r w:rsidR="0042469B" w:rsidRPr="00AA5696">
        <w:rPr>
          <w:rFonts w:cs="Arial"/>
          <w:b/>
        </w:rPr>
        <w:t>бр.44.,11500 Обреновац</w:t>
      </w:r>
      <w:r w:rsidR="0085460F" w:rsidRPr="00AA5696">
        <w:rPr>
          <w:rFonts w:cs="Arial"/>
          <w:b/>
          <w:lang w:val="sr-Cyrl-RS"/>
        </w:rPr>
        <w:t>, сала ПКА</w:t>
      </w:r>
      <w:r w:rsidR="00AA5696">
        <w:rPr>
          <w:rFonts w:cs="Arial"/>
          <w:b/>
          <w:lang w:val="sr-Cyrl-RS"/>
        </w:rPr>
        <w:t>.</w:t>
      </w:r>
    </w:p>
    <w:p w:rsidR="006849A0" w:rsidRPr="006849A0" w:rsidRDefault="006849A0" w:rsidP="0042469B">
      <w:pPr>
        <w:suppressAutoHyphens/>
        <w:spacing w:line="100" w:lineRule="atLeast"/>
        <w:jc w:val="left"/>
        <w:rPr>
          <w:rFonts w:cs="Arial"/>
          <w:b/>
          <w:lang w:val="sr-Latn-RS"/>
        </w:rPr>
      </w:pP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4F1139">
      <w:pPr>
        <w:pStyle w:val="KDPodnaslov2"/>
        <w:numPr>
          <w:ilvl w:val="1"/>
          <w:numId w:val="19"/>
        </w:numPr>
        <w:spacing w:before="0"/>
        <w:jc w:val="both"/>
        <w:rPr>
          <w:rFonts w:cs="Arial"/>
        </w:rPr>
      </w:pPr>
      <w:bookmarkStart w:id="215" w:name="_Toc441651581"/>
      <w:bookmarkStart w:id="216" w:name="_Toc442559892"/>
      <w:r w:rsidRPr="00F10346">
        <w:rPr>
          <w:rFonts w:cs="Arial"/>
        </w:rPr>
        <w:t>Начин подношења 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42469B" w:rsidRPr="001A1BED" w:rsidRDefault="008D2B23" w:rsidP="0042469B">
      <w:pPr>
        <w:pStyle w:val="KDPodnaslov2"/>
        <w:numPr>
          <w:ilvl w:val="1"/>
          <w:numId w:val="19"/>
        </w:numPr>
        <w:spacing w:before="0"/>
        <w:jc w:val="both"/>
        <w:rPr>
          <w:rFonts w:cs="Arial"/>
          <w:lang w:val="sr-Cyrl-RS"/>
        </w:rPr>
      </w:pPr>
      <w:bookmarkStart w:id="217" w:name="_Toc441651582"/>
      <w:bookmarkStart w:id="218" w:name="_Toc442559893"/>
      <w:r w:rsidRPr="00F10346">
        <w:rPr>
          <w:rFonts w:cs="Arial"/>
        </w:rPr>
        <w:t>Измена, допуна и опозив понуде</w:t>
      </w:r>
      <w:bookmarkEnd w:id="217"/>
      <w:bookmarkEnd w:id="218"/>
    </w:p>
    <w:p w:rsidR="0042469B" w:rsidRPr="002D0963" w:rsidRDefault="008D2B23" w:rsidP="00AF5C42">
      <w:pPr>
        <w:pStyle w:val="KDParagraf"/>
        <w:spacing w:before="0"/>
        <w:jc w:val="left"/>
        <w:rPr>
          <w:rFonts w:cs="Arial"/>
          <w:lang w:val="ru-RU"/>
        </w:rPr>
      </w:pPr>
      <w:r w:rsidRPr="00F10346">
        <w:rPr>
          <w:rFonts w:cs="Arial"/>
          <w:lang w:val="ru-RU"/>
        </w:rPr>
        <w:t xml:space="preserve">У </w:t>
      </w:r>
      <w:r w:rsidRPr="002D0963">
        <w:rPr>
          <w:rFonts w:cs="Arial"/>
          <w:lang w:val="ru-RU"/>
        </w:rPr>
        <w:t>року за подношење понуде понуђач може да измени или допуни већ поднету понуду писаним путем, на адресу Наручиоца</w:t>
      </w:r>
      <w:r w:rsidR="005A5710" w:rsidRPr="002D0963">
        <w:rPr>
          <w:rFonts w:cs="Arial"/>
          <w:lang w:val="ru-RU"/>
        </w:rPr>
        <w:t xml:space="preserve"> на коју је поднео понуду</w:t>
      </w:r>
      <w:r w:rsidRPr="002D0963">
        <w:rPr>
          <w:rFonts w:cs="Arial"/>
          <w:lang w:val="ru-RU"/>
        </w:rPr>
        <w:t xml:space="preserve">, са назнаком </w:t>
      </w:r>
    </w:p>
    <w:p w:rsidR="0042469B" w:rsidRPr="005F1C62" w:rsidRDefault="008D2B23" w:rsidP="005F1C62">
      <w:pPr>
        <w:pStyle w:val="Title"/>
        <w:spacing w:before="0"/>
        <w:jc w:val="left"/>
        <w:rPr>
          <w:rFonts w:cs="Arial"/>
          <w:color w:val="FF0000"/>
          <w:sz w:val="22"/>
          <w:szCs w:val="22"/>
        </w:rPr>
      </w:pPr>
      <w:r w:rsidRPr="002D0963">
        <w:rPr>
          <w:rFonts w:cs="Arial"/>
          <w:b w:val="0"/>
          <w:sz w:val="22"/>
          <w:szCs w:val="22"/>
          <w:lang w:val="ru-RU"/>
        </w:rPr>
        <w:t>„ИЗМЕНА – ДОПУНА</w:t>
      </w:r>
      <w:r w:rsidRPr="002D0963">
        <w:rPr>
          <w:rFonts w:cs="Arial"/>
          <w:sz w:val="22"/>
          <w:szCs w:val="22"/>
          <w:lang w:val="ru-RU"/>
        </w:rPr>
        <w:t xml:space="preserve"> - Понуде за јавну набавку</w:t>
      </w:r>
      <w:r w:rsidR="00632903" w:rsidRPr="002D0963">
        <w:rPr>
          <w:rFonts w:cs="Arial"/>
          <w:sz w:val="22"/>
          <w:szCs w:val="22"/>
          <w:lang w:val="sr-Latn-RS"/>
        </w:rPr>
        <w:t>:</w:t>
      </w:r>
      <w:r w:rsidRPr="002D0963">
        <w:rPr>
          <w:rFonts w:cs="Arial"/>
          <w:sz w:val="22"/>
          <w:szCs w:val="22"/>
          <w:lang w:val="ru-RU"/>
        </w:rPr>
        <w:t xml:space="preserve"> </w:t>
      </w:r>
      <w:r w:rsidR="00F6794E" w:rsidRPr="002D0963">
        <w:rPr>
          <w:rFonts w:cs="Arial"/>
          <w:sz w:val="22"/>
          <w:szCs w:val="22"/>
          <w:lang w:val="ru-RU"/>
        </w:rPr>
        <w:t xml:space="preserve"> </w:t>
      </w:r>
      <w:r w:rsidR="005F1C62">
        <w:rPr>
          <w:rFonts w:cs="Arial"/>
          <w:sz w:val="22"/>
          <w:szCs w:val="22"/>
          <w:lang w:val="sr-Cyrl-RS"/>
        </w:rPr>
        <w:t>Намештај</w:t>
      </w:r>
      <w:r w:rsidR="00F6794E" w:rsidRPr="00013455">
        <w:rPr>
          <w:rFonts w:cs="Arial"/>
          <w:b w:val="0"/>
          <w:lang w:val="ru-RU"/>
        </w:rPr>
        <w:t>-</w:t>
      </w:r>
      <w:r w:rsidR="00F6794E" w:rsidRPr="00013455">
        <w:rPr>
          <w:rFonts w:cs="Arial"/>
          <w:lang w:val="ru-RU"/>
        </w:rPr>
        <w:t xml:space="preserve"> </w:t>
      </w:r>
      <w:r w:rsidR="00F6794E" w:rsidRPr="005F1C62">
        <w:rPr>
          <w:rFonts w:cs="Arial"/>
          <w:sz w:val="22"/>
          <w:szCs w:val="22"/>
          <w:lang w:val="ru-RU"/>
        </w:rPr>
        <w:t>Јавна набавка бро</w:t>
      </w:r>
      <w:r w:rsidR="006F24E0" w:rsidRPr="005F1C62">
        <w:rPr>
          <w:rFonts w:cs="Arial"/>
          <w:sz w:val="22"/>
          <w:szCs w:val="22"/>
          <w:lang w:val="ru-RU"/>
        </w:rPr>
        <w:t>:</w:t>
      </w:r>
      <w:r w:rsidR="00F6794E" w:rsidRPr="005F1C62">
        <w:rPr>
          <w:rFonts w:cs="Arial"/>
          <w:sz w:val="22"/>
          <w:szCs w:val="22"/>
          <w:lang w:val="ru-RU"/>
        </w:rPr>
        <w:t xml:space="preserve">ј </w:t>
      </w:r>
      <w:r w:rsidR="005F1C62" w:rsidRPr="005F1C62">
        <w:rPr>
          <w:rFonts w:cs="Arial"/>
          <w:sz w:val="22"/>
          <w:szCs w:val="22"/>
          <w:lang w:val="sr-Latn-RS"/>
        </w:rPr>
        <w:t>1000/0015/2016(2188/2016)</w:t>
      </w:r>
      <w:r w:rsidR="005F1C62" w:rsidRPr="005F1C62">
        <w:rPr>
          <w:rFonts w:cs="Arial"/>
          <w:b w:val="0"/>
          <w:sz w:val="22"/>
          <w:szCs w:val="22"/>
          <w:lang w:val="sr-Cyrl-RS"/>
        </w:rPr>
        <w:t>-</w:t>
      </w:r>
      <w:r w:rsidRPr="005F1C62">
        <w:rPr>
          <w:rFonts w:cs="Arial"/>
          <w:b w:val="0"/>
          <w:sz w:val="22"/>
          <w:szCs w:val="22"/>
          <w:lang w:val="ru-RU"/>
        </w:rPr>
        <w:t>НЕ ОТВАРАТИ</w:t>
      </w:r>
      <w:r w:rsidRPr="005F1C62">
        <w:rPr>
          <w:rFonts w:cs="Arial"/>
          <w:sz w:val="22"/>
          <w:szCs w:val="22"/>
          <w:lang w:val="ru-RU"/>
        </w:rPr>
        <w:t>“.</w:t>
      </w:r>
    </w:p>
    <w:p w:rsidR="008D2B23" w:rsidRPr="005F1C62" w:rsidRDefault="008D2B23" w:rsidP="008D2B23">
      <w:pPr>
        <w:pStyle w:val="KDParagraf"/>
        <w:spacing w:before="0"/>
        <w:rPr>
          <w:rFonts w:cs="Arial"/>
        </w:rPr>
      </w:pPr>
      <w:r w:rsidRPr="005F1C62">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013455" w:rsidRPr="005F1C62" w:rsidRDefault="008D2B23" w:rsidP="005F1C62">
      <w:pPr>
        <w:ind w:left="-360" w:right="-19"/>
        <w:jc w:val="center"/>
        <w:outlineLvl w:val="0"/>
        <w:rPr>
          <w:rFonts w:cs="Arial"/>
          <w:b/>
          <w:lang w:val="sr-Latn-RS"/>
        </w:rPr>
      </w:pPr>
      <w:r w:rsidRPr="005F1C62">
        <w:rPr>
          <w:rFonts w:cs="Arial"/>
        </w:rPr>
        <w:t>У року за подношење понуде понуђач може да опозове поднету понуду писаним путем, на адресу Наручиоца, са назнаком</w:t>
      </w:r>
      <w:r w:rsidRPr="005F1C62">
        <w:rPr>
          <w:rFonts w:cs="Arial"/>
          <w:b/>
        </w:rPr>
        <w:t xml:space="preserve"> „ОПОЗИВ - </w:t>
      </w:r>
      <w:r w:rsidR="00013455" w:rsidRPr="005F1C62">
        <w:rPr>
          <w:rFonts w:cs="Arial"/>
          <w:lang w:val="ru-RU"/>
        </w:rPr>
        <w:t>- Понуде за јавну набавку</w:t>
      </w:r>
      <w:r w:rsidR="00013455" w:rsidRPr="005F1C62">
        <w:rPr>
          <w:rFonts w:cs="Arial"/>
          <w:lang w:val="sr-Latn-RS"/>
        </w:rPr>
        <w:t>:</w:t>
      </w:r>
      <w:r w:rsidR="00013455" w:rsidRPr="005F1C62">
        <w:rPr>
          <w:rFonts w:cs="Arial"/>
          <w:lang w:val="ru-RU"/>
        </w:rPr>
        <w:t xml:space="preserve">  </w:t>
      </w:r>
      <w:r w:rsidR="005F1C62" w:rsidRPr="005F1C62">
        <w:rPr>
          <w:rFonts w:cs="Arial"/>
          <w:b/>
          <w:lang w:val="sr-Cyrl-RS"/>
        </w:rPr>
        <w:t>Намештај</w:t>
      </w:r>
      <w:r w:rsidR="00013455" w:rsidRPr="005F1C62">
        <w:rPr>
          <w:rFonts w:cs="Arial"/>
          <w:lang w:val="sr-Cyrl-RS"/>
        </w:rPr>
        <w:t xml:space="preserve"> </w:t>
      </w:r>
      <w:r w:rsidR="00013455" w:rsidRPr="005F1C62">
        <w:rPr>
          <w:rFonts w:cs="Arial"/>
          <w:b/>
          <w:lang w:val="ru-RU"/>
        </w:rPr>
        <w:t>-</w:t>
      </w:r>
      <w:r w:rsidR="00013455" w:rsidRPr="005F1C62">
        <w:rPr>
          <w:rFonts w:cs="Arial"/>
          <w:lang w:val="ru-RU"/>
        </w:rPr>
        <w:t xml:space="preserve"> Јавна набавка бро:ј </w:t>
      </w:r>
      <w:r w:rsidR="005F1C62" w:rsidRPr="005F1C62">
        <w:rPr>
          <w:rFonts w:cs="Arial"/>
          <w:b/>
          <w:lang w:val="sr-Latn-RS"/>
        </w:rPr>
        <w:t>1000/0015/2016(2188/2016)</w:t>
      </w:r>
      <w:r w:rsidR="005F1C62" w:rsidRPr="005F1C62">
        <w:rPr>
          <w:rFonts w:cs="Arial"/>
          <w:b/>
          <w:lang w:val="sr-Cyrl-RS"/>
        </w:rPr>
        <w:t>-</w:t>
      </w:r>
      <w:r w:rsidR="005F1C62" w:rsidRPr="005F1C62">
        <w:rPr>
          <w:rFonts w:cs="Arial"/>
          <w:b/>
          <w:lang w:val="ru-RU"/>
        </w:rPr>
        <w:t>НЕ ОТВАРАТИ</w:t>
      </w:r>
      <w:r w:rsidR="005F1C62" w:rsidRPr="005F1C62">
        <w:rPr>
          <w:rFonts w:cs="Arial"/>
          <w:lang w:val="ru-RU"/>
        </w:rPr>
        <w:t>“.</w:t>
      </w:r>
    </w:p>
    <w:p w:rsidR="008D2B23" w:rsidRPr="005F1C62" w:rsidRDefault="008D2B23" w:rsidP="00013455">
      <w:pPr>
        <w:pStyle w:val="Title"/>
        <w:spacing w:before="0"/>
        <w:jc w:val="left"/>
        <w:rPr>
          <w:rFonts w:cs="Arial"/>
          <w:sz w:val="22"/>
          <w:szCs w:val="22"/>
        </w:rPr>
      </w:pPr>
      <w:r w:rsidRPr="005F1C62">
        <w:rPr>
          <w:rFonts w:cs="Arial"/>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5F1C62" w:rsidRDefault="0085460F" w:rsidP="008D2B23">
      <w:pPr>
        <w:pStyle w:val="KDKomentar"/>
        <w:spacing w:before="0"/>
        <w:rPr>
          <w:rFonts w:cs="Arial"/>
          <w:i w:val="0"/>
          <w:color w:val="auto"/>
          <w:sz w:val="22"/>
          <w:szCs w:val="22"/>
          <w:lang w:val="sr-Cyrl-RS"/>
        </w:rPr>
      </w:pPr>
      <w:r w:rsidRPr="005F1C62">
        <w:rPr>
          <w:rFonts w:cs="Arial"/>
          <w:i w:val="0"/>
          <w:color w:val="auto"/>
          <w:sz w:val="22"/>
          <w:szCs w:val="22"/>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534BE" w:rsidRPr="00E534BE" w:rsidRDefault="00E534BE" w:rsidP="008D2B23">
      <w:pPr>
        <w:pStyle w:val="KDKomentar"/>
        <w:spacing w:before="0"/>
        <w:rPr>
          <w:rFonts w:cs="Arial"/>
          <w:i w:val="0"/>
          <w:sz w:val="22"/>
          <w:szCs w:val="22"/>
          <w:lang w:val="sr-Cyrl-RS"/>
        </w:rPr>
      </w:pPr>
    </w:p>
    <w:p w:rsidR="00E534BE" w:rsidRDefault="008D2B23" w:rsidP="004F1139">
      <w:pPr>
        <w:pStyle w:val="KDPodnaslov2"/>
        <w:numPr>
          <w:ilvl w:val="1"/>
          <w:numId w:val="19"/>
        </w:numPr>
        <w:spacing w:before="0"/>
        <w:jc w:val="both"/>
        <w:rPr>
          <w:rFonts w:cs="Arial"/>
          <w:lang w:val="sr-Cyrl-RS"/>
        </w:rPr>
      </w:pPr>
      <w:bookmarkStart w:id="219" w:name="_Toc441651583"/>
      <w:bookmarkStart w:id="220" w:name="_Toc442559894"/>
      <w:r w:rsidRPr="00F10346">
        <w:rPr>
          <w:rFonts w:cs="Arial"/>
          <w:lang w:val="ru-RU"/>
        </w:rPr>
        <w:t>П</w:t>
      </w:r>
      <w:r w:rsidRPr="00F10346">
        <w:rPr>
          <w:rFonts w:cs="Arial"/>
        </w:rPr>
        <w:t>артије</w:t>
      </w:r>
      <w:bookmarkEnd w:id="219"/>
      <w:bookmarkEnd w:id="220"/>
    </w:p>
    <w:p w:rsidR="00E534BE" w:rsidRPr="00F6794E" w:rsidRDefault="00F6794E" w:rsidP="00E534BE">
      <w:pPr>
        <w:rPr>
          <w:b/>
          <w:lang w:val="sr-Cyrl-RS"/>
        </w:rPr>
      </w:pPr>
      <w:r w:rsidRPr="00F6794E">
        <w:rPr>
          <w:rFonts w:cs="Arial"/>
          <w:b/>
        </w:rPr>
        <w:t>Набавка није обликована по партијама</w:t>
      </w:r>
    </w:p>
    <w:p w:rsidR="0029261C" w:rsidRPr="001410E4" w:rsidRDefault="0029261C" w:rsidP="00FC355A">
      <w:pPr>
        <w:pStyle w:val="KDParagraf"/>
        <w:spacing w:before="0"/>
        <w:rPr>
          <w:rFonts w:cs="Arial"/>
        </w:rPr>
      </w:pPr>
    </w:p>
    <w:p w:rsidR="005E7E0D" w:rsidRPr="001A1BED" w:rsidRDefault="008D2B23" w:rsidP="005E7E0D">
      <w:pPr>
        <w:pStyle w:val="KDPodnaslov2"/>
        <w:numPr>
          <w:ilvl w:val="1"/>
          <w:numId w:val="19"/>
        </w:numPr>
        <w:spacing w:before="0"/>
        <w:jc w:val="both"/>
        <w:rPr>
          <w:rFonts w:cs="Arial"/>
        </w:rPr>
      </w:pPr>
      <w:bookmarkStart w:id="221" w:name="_Toc441651584"/>
      <w:bookmarkStart w:id="222" w:name="_Toc442559895"/>
      <w:r w:rsidRPr="00F10346">
        <w:rPr>
          <w:rFonts w:cs="Arial"/>
        </w:rPr>
        <w:t>Понуда са варијантама</w:t>
      </w:r>
      <w:bookmarkEnd w:id="221"/>
      <w:bookmarkEnd w:id="222"/>
    </w:p>
    <w:p w:rsidR="008D2B23" w:rsidRDefault="008D2B23" w:rsidP="008D2B23">
      <w:pPr>
        <w:tabs>
          <w:tab w:val="num" w:pos="993"/>
        </w:tabs>
        <w:spacing w:before="0"/>
        <w:rPr>
          <w:rFonts w:cs="Arial"/>
          <w:b/>
          <w:lang w:val="ru-RU"/>
        </w:rPr>
      </w:pPr>
      <w:r w:rsidRPr="00AA5696">
        <w:rPr>
          <w:rFonts w:cs="Arial"/>
          <w:b/>
          <w:lang w:val="ru-RU"/>
        </w:rPr>
        <w:t>Понуд</w:t>
      </w:r>
      <w:r w:rsidR="00F6794E">
        <w:rPr>
          <w:rFonts w:cs="Arial"/>
          <w:b/>
          <w:lang w:val="ru-RU"/>
        </w:rPr>
        <w:t>а са варијантама није дозвољена</w:t>
      </w:r>
    </w:p>
    <w:p w:rsidR="00AF5C42" w:rsidRPr="00F6794E" w:rsidRDefault="00AF5C42" w:rsidP="008D2B23">
      <w:pPr>
        <w:tabs>
          <w:tab w:val="num" w:pos="993"/>
        </w:tabs>
        <w:spacing w:before="0"/>
        <w:rPr>
          <w:rFonts w:cs="Arial"/>
          <w:b/>
          <w:lang w:val="ru-RU"/>
        </w:rPr>
      </w:pPr>
    </w:p>
    <w:p w:rsidR="005E7E0D" w:rsidRPr="001A1BED" w:rsidRDefault="008D2B23" w:rsidP="005E7E0D">
      <w:pPr>
        <w:pStyle w:val="KDPodnaslov2"/>
        <w:numPr>
          <w:ilvl w:val="1"/>
          <w:numId w:val="19"/>
        </w:numPr>
        <w:spacing w:before="0"/>
        <w:jc w:val="both"/>
        <w:rPr>
          <w:rFonts w:cs="Arial"/>
        </w:rPr>
      </w:pPr>
      <w:bookmarkStart w:id="223" w:name="_Toc441651585"/>
      <w:bookmarkStart w:id="224" w:name="_Toc442559896"/>
      <w:r w:rsidRPr="00F10346">
        <w:rPr>
          <w:rFonts w:cs="Arial"/>
        </w:rPr>
        <w:t>Подношење понуде са подизвођачима</w:t>
      </w:r>
      <w:bookmarkEnd w:id="223"/>
      <w:bookmarkEnd w:id="224"/>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849A0" w:rsidRDefault="00EE070C" w:rsidP="008D2B23">
      <w:pPr>
        <w:pStyle w:val="KDParagraf"/>
        <w:spacing w:before="0"/>
        <w:rPr>
          <w:rFonts w:cs="Arial"/>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w:t>
      </w:r>
      <w:r w:rsidR="008D2B23" w:rsidRPr="001410E4">
        <w:rPr>
          <w:rFonts w:cs="Arial"/>
        </w:rPr>
        <w:t>услов</w:t>
      </w:r>
      <w:r w:rsidRPr="001410E4">
        <w:rPr>
          <w:rFonts w:cs="Arial"/>
        </w:rPr>
        <w:t>а</w:t>
      </w:r>
      <w:r w:rsidR="008D2B23" w:rsidRPr="001410E4">
        <w:rPr>
          <w:rFonts w:cs="Arial"/>
        </w:rPr>
        <w:t xml:space="preserve"> из члана 75. став 1. тачка 1), 2) и 4) </w:t>
      </w:r>
      <w:r w:rsidR="003E06A4" w:rsidRPr="001410E4">
        <w:rPr>
          <w:rFonts w:cs="Arial"/>
        </w:rPr>
        <w:t xml:space="preserve">и члана 75. став 2. </w:t>
      </w:r>
      <w:r w:rsidR="008D2B23" w:rsidRPr="001410E4">
        <w:rPr>
          <w:rFonts w:cs="Arial"/>
        </w:rPr>
        <w:t>Закона</w:t>
      </w:r>
      <w:r w:rsidR="003E06A4" w:rsidRPr="001410E4">
        <w:rPr>
          <w:rFonts w:cs="Arial"/>
        </w:rPr>
        <w:t xml:space="preserve"> </w:t>
      </w:r>
      <w:r w:rsidR="008D2B23" w:rsidRPr="001410E4">
        <w:rPr>
          <w:rFonts w:cs="Arial"/>
        </w:rPr>
        <w:t>наведен</w:t>
      </w:r>
      <w:r w:rsidRPr="001410E4">
        <w:rPr>
          <w:rFonts w:cs="Arial"/>
        </w:rPr>
        <w:t>их</w:t>
      </w:r>
      <w:r w:rsidR="008D2B23" w:rsidRPr="001410E4">
        <w:rPr>
          <w:rFonts w:cs="Arial"/>
        </w:rPr>
        <w:t xml:space="preserve"> у одељку Услови за учешће из члана 75</w:t>
      </w:r>
      <w:r w:rsidR="00DC54DA">
        <w:rPr>
          <w:rFonts w:cs="Arial"/>
          <w:lang w:val="sr-Cyrl-RS"/>
        </w:rPr>
        <w:t>.</w:t>
      </w:r>
      <w:r w:rsidR="00EB7B84" w:rsidRPr="001410E4">
        <w:rPr>
          <w:rFonts w:cs="Arial"/>
        </w:rPr>
        <w:t xml:space="preserve"> </w:t>
      </w:r>
      <w:r w:rsidR="008D2B23" w:rsidRPr="001410E4">
        <w:rPr>
          <w:rFonts w:cs="Arial"/>
        </w:rPr>
        <w:t>Закона и Упутство како се доказује испуњеност тих услова</w:t>
      </w:r>
      <w:r w:rsidR="00EB7B84" w:rsidRPr="001410E4">
        <w:rPr>
          <w:rFonts w:cs="Arial"/>
        </w:rPr>
        <w:t>.</w:t>
      </w:r>
    </w:p>
    <w:p w:rsidR="008D2B23" w:rsidRPr="00F10346" w:rsidRDefault="006849A0" w:rsidP="008D2B23">
      <w:pPr>
        <w:pStyle w:val="KDParagraf"/>
        <w:spacing w:before="0"/>
        <w:rPr>
          <w:rFonts w:cs="Arial"/>
        </w:rPr>
      </w:pPr>
      <w:r w:rsidRPr="00F10346">
        <w:rPr>
          <w:rFonts w:cs="Arial"/>
        </w:rPr>
        <w:t xml:space="preserve"> </w:t>
      </w:r>
      <w:r w:rsidR="008D2B23"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008D2B23"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
    <w:p w:rsidR="008D2B23" w:rsidRDefault="00011DCA" w:rsidP="008D2B23">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849A0" w:rsidRPr="002D0963" w:rsidRDefault="006849A0" w:rsidP="008D2B23">
      <w:pPr>
        <w:pStyle w:val="KDParagraf"/>
        <w:spacing w:before="0"/>
        <w:rPr>
          <w:rFonts w:cs="Arial"/>
          <w:lang w:val="sr-Cyrl-RS"/>
        </w:rPr>
      </w:pPr>
    </w:p>
    <w:p w:rsidR="008D2B23" w:rsidRDefault="008D2B23" w:rsidP="004F1139">
      <w:pPr>
        <w:pStyle w:val="KDPodnaslov2"/>
        <w:numPr>
          <w:ilvl w:val="1"/>
          <w:numId w:val="19"/>
        </w:numPr>
        <w:spacing w:before="0"/>
        <w:jc w:val="both"/>
        <w:rPr>
          <w:rFonts w:cs="Arial"/>
        </w:rPr>
      </w:pPr>
      <w:bookmarkStart w:id="225" w:name="_Toc441651586"/>
      <w:bookmarkStart w:id="226" w:name="_Toc442559897"/>
      <w:r w:rsidRPr="00F10346">
        <w:rPr>
          <w:rFonts w:cs="Arial"/>
        </w:rPr>
        <w:t>Подношење заједничке понуде</w:t>
      </w:r>
      <w:bookmarkEnd w:id="225"/>
      <w:bookmarkEnd w:id="226"/>
    </w:p>
    <w:p w:rsidR="006849A0" w:rsidRPr="006849A0" w:rsidRDefault="006849A0" w:rsidP="006849A0"/>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Default="008D2B23" w:rsidP="008D2B23">
      <w:pPr>
        <w:pStyle w:val="KDParagraf"/>
        <w:spacing w:before="0"/>
        <w:rPr>
          <w:rFonts w:cs="Arial"/>
          <w:color w:val="92D050"/>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w:t>
      </w:r>
      <w:r w:rsidR="003C6DA9">
        <w:rPr>
          <w:rFonts w:cs="Arial"/>
        </w:rPr>
        <w:t>ку Услови за учешће из члана 75</w:t>
      </w:r>
      <w:r w:rsidR="00DC54DA">
        <w:rPr>
          <w:rFonts w:cs="Arial"/>
          <w:lang w:val="sr-Cyrl-RS"/>
        </w:rPr>
        <w:t>.</w:t>
      </w:r>
      <w:r w:rsidRPr="00F10346">
        <w:rPr>
          <w:rFonts w:cs="Arial"/>
        </w:rPr>
        <w:t xml:space="preserve"> Закона </w:t>
      </w:r>
      <w:r w:rsidRPr="001410E4">
        <w:rPr>
          <w:rFonts w:cs="Arial"/>
        </w:rPr>
        <w:t>и Упутство како се доказује испуњеност тих услова</w:t>
      </w:r>
      <w:r w:rsidR="001410E4">
        <w:rPr>
          <w:rFonts w:cs="Arial"/>
          <w:lang w:val="sr-Cyrl-RS"/>
        </w:rPr>
        <w:t>.</w:t>
      </w:r>
      <w:r w:rsidR="00011DCA" w:rsidRPr="003C6DA9">
        <w:rPr>
          <w:rFonts w:cs="Arial"/>
          <w:color w:val="92D050"/>
        </w:rPr>
        <w:t xml:space="preserve"> </w:t>
      </w:r>
    </w:p>
    <w:p w:rsidR="006849A0" w:rsidRDefault="006849A0" w:rsidP="008D2B23">
      <w:pPr>
        <w:pStyle w:val="KDParagraf"/>
        <w:spacing w:before="0"/>
        <w:rPr>
          <w:rFonts w:cs="Arial"/>
          <w:lang w:bidi="en-US"/>
        </w:rPr>
      </w:pPr>
    </w:p>
    <w:p w:rsidR="006849A0" w:rsidRDefault="006849A0" w:rsidP="008D2B23">
      <w:pPr>
        <w:pStyle w:val="KDParagraf"/>
        <w:spacing w:before="0"/>
        <w:rPr>
          <w:rFonts w:cs="Arial"/>
          <w:lang w:bidi="en-U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E534BE" w:rsidRPr="00E534BE"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w:t>
      </w:r>
      <w:r w:rsidR="00F6794E">
        <w:rPr>
          <w:rFonts w:cs="Arial"/>
          <w:lang w:bidi="en-US"/>
        </w:rPr>
        <w:t>ичено солидарно према наручиоцу</w:t>
      </w:r>
    </w:p>
    <w:p w:rsidR="00E534BE" w:rsidRPr="001A1BED" w:rsidRDefault="008D2B23" w:rsidP="00E534BE">
      <w:pPr>
        <w:pStyle w:val="KDPodnaslov2"/>
        <w:numPr>
          <w:ilvl w:val="1"/>
          <w:numId w:val="19"/>
        </w:numPr>
        <w:spacing w:before="0"/>
        <w:jc w:val="both"/>
        <w:rPr>
          <w:rFonts w:cs="Arial"/>
          <w:lang w:val="sr-Cyrl-RS"/>
        </w:rPr>
      </w:pPr>
      <w:bookmarkStart w:id="227" w:name="_Toc441651587"/>
      <w:bookmarkStart w:id="228" w:name="_Toc442559898"/>
      <w:r w:rsidRPr="00F10346">
        <w:rPr>
          <w:rFonts w:cs="Arial"/>
        </w:rPr>
        <w:t>Понуђена цена</w:t>
      </w:r>
      <w:bookmarkEnd w:id="227"/>
      <w:bookmarkEnd w:id="228"/>
    </w:p>
    <w:p w:rsidR="008D2B23" w:rsidRPr="00F10346" w:rsidRDefault="008D2B23" w:rsidP="008D2B23">
      <w:pPr>
        <w:pStyle w:val="KDParagraf"/>
        <w:spacing w:before="0"/>
        <w:rPr>
          <w:rFonts w:cs="Arial"/>
          <w:color w:val="00B0F0"/>
        </w:rPr>
      </w:pPr>
      <w:r w:rsidRPr="00266FE9">
        <w:rPr>
          <w:rFonts w:cs="Arial"/>
        </w:rPr>
        <w:t>Цена се исказује у</w:t>
      </w:r>
      <w:r w:rsidRPr="00F10346">
        <w:rPr>
          <w:rFonts w:cs="Arial"/>
          <w:color w:val="00B0F0"/>
        </w:rPr>
        <w:t xml:space="preserve"> </w:t>
      </w:r>
      <w:r w:rsidRPr="00EB7B84">
        <w:rPr>
          <w:rFonts w:cs="Arial"/>
        </w:rPr>
        <w:t>динарима, без пореза на додату вредност.</w:t>
      </w:r>
    </w:p>
    <w:p w:rsidR="00011DCA" w:rsidRPr="00F10346" w:rsidRDefault="00011DCA" w:rsidP="00011DCA">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F10346" w:rsidRDefault="002E2F11" w:rsidP="002E2F11">
      <w:pPr>
        <w:pStyle w:val="KDParagraf"/>
        <w:spacing w:before="0"/>
        <w:rPr>
          <w:rFonts w:cs="Arial"/>
        </w:rPr>
      </w:pPr>
      <w:r w:rsidRPr="00F10346">
        <w:rPr>
          <w:rFonts w:cs="Arial"/>
        </w:rPr>
        <w:t>Понуда која је изражена у две валуте, сматраће се неприхватљивом.</w:t>
      </w:r>
    </w:p>
    <w:p w:rsidR="002E2F11" w:rsidRPr="003C6DA9" w:rsidRDefault="002E2F11" w:rsidP="002E2F11">
      <w:pPr>
        <w:pStyle w:val="KDParagraf"/>
        <w:spacing w:before="0"/>
        <w:rPr>
          <w:rFonts w:cs="Arial"/>
          <w:color w:val="FF0000"/>
          <w:lang w:val="sr-Cyrl-RS"/>
        </w:rPr>
      </w:pPr>
      <w:r w:rsidRPr="00F10346">
        <w:rPr>
          <w:rFonts w:cs="Arial"/>
        </w:rPr>
        <w:t xml:space="preserve">Понуђена цена укључује све трошкове реализације предмета набавке до места испоруке, као и све зависне трошкове </w:t>
      </w:r>
      <w:r w:rsidR="003C6DA9">
        <w:rPr>
          <w:rFonts w:cs="Arial"/>
          <w:lang w:val="sr-Cyrl-RS"/>
        </w:rPr>
        <w:t>.</w:t>
      </w:r>
    </w:p>
    <w:p w:rsidR="00AA5696" w:rsidRPr="002D0963" w:rsidRDefault="002E2F11" w:rsidP="002E2F11">
      <w:pPr>
        <w:pStyle w:val="KDParagraf"/>
        <w:spacing w:before="0"/>
        <w:rPr>
          <w:rFonts w:cs="Arial"/>
          <w:lang w:val="sr-Cyrl-RS"/>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FF7067" w:rsidRPr="001A1BED" w:rsidRDefault="002E2F11" w:rsidP="00FF7067">
      <w:pPr>
        <w:pStyle w:val="KDPodnaslov2"/>
        <w:numPr>
          <w:ilvl w:val="1"/>
          <w:numId w:val="19"/>
        </w:numPr>
        <w:spacing w:before="0"/>
        <w:jc w:val="both"/>
        <w:rPr>
          <w:rFonts w:cs="Arial"/>
          <w:lang w:val="sr-Cyrl-RS"/>
        </w:rPr>
      </w:pPr>
      <w:r w:rsidRPr="00F10346">
        <w:rPr>
          <w:rFonts w:cs="Arial"/>
        </w:rPr>
        <w:t>Корекција цене</w:t>
      </w:r>
      <w:r w:rsidR="00266FE9">
        <w:rPr>
          <w:rFonts w:cs="Arial"/>
        </w:rPr>
        <w:t xml:space="preserve"> </w:t>
      </w:r>
    </w:p>
    <w:p w:rsidR="00A1111C" w:rsidRPr="002D0963" w:rsidRDefault="001410E4" w:rsidP="0054056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6C6FDF" w:rsidRPr="00F10346" w:rsidRDefault="006C6FDF" w:rsidP="004F1139">
      <w:pPr>
        <w:pStyle w:val="Heading10"/>
        <w:numPr>
          <w:ilvl w:val="1"/>
          <w:numId w:val="19"/>
        </w:numPr>
        <w:rPr>
          <w:rFonts w:cs="Arial"/>
          <w:lang w:val="en-US"/>
        </w:rPr>
      </w:pPr>
      <w:bookmarkStart w:id="229" w:name="_Toc441651588"/>
      <w:bookmarkStart w:id="230" w:name="_Toc442559899"/>
      <w:r w:rsidRPr="00F10346">
        <w:rPr>
          <w:rFonts w:cs="Arial"/>
          <w:lang w:val="en-US"/>
        </w:rPr>
        <w:t xml:space="preserve"> Рок испоруке добара</w:t>
      </w:r>
    </w:p>
    <w:p w:rsidR="00AF5C42" w:rsidRPr="00AF2CCA" w:rsidRDefault="00AF5C42" w:rsidP="00AF5C42">
      <w:pPr>
        <w:autoSpaceDE w:val="0"/>
        <w:autoSpaceDN w:val="0"/>
        <w:adjustRightInd w:val="0"/>
        <w:spacing w:before="0"/>
        <w:rPr>
          <w:rFonts w:eastAsia="Calibri" w:cs="Arial"/>
          <w:lang w:val="sr-Cyrl-RS"/>
        </w:rPr>
      </w:pPr>
      <w:r w:rsidRPr="001B70BF">
        <w:rPr>
          <w:rFonts w:eastAsia="Calibri" w:cs="Arial"/>
        </w:rPr>
        <w:t xml:space="preserve">Изабрани понуђач је обавезан да испоруку </w:t>
      </w:r>
      <w:r>
        <w:rPr>
          <w:rFonts w:eastAsia="Calibri" w:cs="Arial"/>
          <w:lang w:val="sr-Cyrl-RS"/>
        </w:rPr>
        <w:t xml:space="preserve"> </w:t>
      </w:r>
      <w:r w:rsidRPr="001B70BF">
        <w:rPr>
          <w:rFonts w:eastAsia="Calibri" w:cs="Arial"/>
        </w:rPr>
        <w:t xml:space="preserve">изврши </w:t>
      </w:r>
      <w:r>
        <w:rPr>
          <w:rFonts w:eastAsia="Calibri" w:cs="Arial"/>
          <w:lang w:val="sr-Cyrl-RS"/>
        </w:rPr>
        <w:t xml:space="preserve">сукцесивно у року од </w:t>
      </w:r>
      <w:r w:rsidR="005F1C62">
        <w:rPr>
          <w:rFonts w:eastAsia="Calibri" w:cs="Arial"/>
          <w:lang w:val="sr-Cyrl-RS"/>
        </w:rPr>
        <w:t>60 дана</w:t>
      </w:r>
      <w:r>
        <w:rPr>
          <w:rFonts w:eastAsia="Calibri" w:cs="Arial"/>
          <w:lang w:val="sr-Cyrl-RS"/>
        </w:rPr>
        <w:t xml:space="preserve"> ,од ступања Уговора на снагу </w:t>
      </w:r>
      <w:r w:rsidR="005F1C62">
        <w:rPr>
          <w:rFonts w:eastAsia="Calibri" w:cs="Arial"/>
          <w:lang w:val="sr-Cyrl-RS"/>
        </w:rPr>
        <w:t>.</w:t>
      </w:r>
    </w:p>
    <w:p w:rsidR="00F6794E" w:rsidRPr="001A1BED" w:rsidRDefault="00F6794E" w:rsidP="001A1BED">
      <w:pPr>
        <w:spacing w:before="0"/>
        <w:jc w:val="left"/>
        <w:outlineLvl w:val="0"/>
        <w:rPr>
          <w:rFonts w:cs="Arial"/>
          <w:b/>
          <w:bCs/>
          <w:lang w:val="sr-Cyrl-RS" w:eastAsia="hr-HR"/>
        </w:rPr>
      </w:pPr>
      <w:r>
        <w:rPr>
          <w:rFonts w:cs="Arial"/>
          <w:b/>
          <w:bCs/>
          <w:lang w:val="sr-Cyrl-RS" w:eastAsia="hr-HR"/>
        </w:rPr>
        <w:t xml:space="preserve">      6.14</w:t>
      </w:r>
      <w:r>
        <w:rPr>
          <w:rFonts w:cs="Arial"/>
          <w:b/>
          <w:bCs/>
          <w:lang w:val="sr-Cyrl-RS" w:eastAsia="hr-HR"/>
        </w:rPr>
        <w:tab/>
      </w:r>
      <w:r w:rsidRPr="00A15100">
        <w:rPr>
          <w:rFonts w:cs="Arial"/>
          <w:b/>
          <w:bCs/>
          <w:lang w:val="sr-Latn-CS" w:eastAsia="hr-HR"/>
        </w:rPr>
        <w:t>Гарантни рок</w:t>
      </w:r>
    </w:p>
    <w:p w:rsidR="00F6794E" w:rsidRPr="00A15100" w:rsidRDefault="00F6794E" w:rsidP="00F6794E">
      <w:pPr>
        <w:spacing w:before="0"/>
        <w:jc w:val="left"/>
        <w:rPr>
          <w:rFonts w:cs="Arial"/>
          <w:lang w:val="sr-Cyrl-RS" w:eastAsia="zh-CN"/>
        </w:rPr>
      </w:pPr>
      <w:r w:rsidRPr="00A15100">
        <w:rPr>
          <w:rFonts w:cs="Arial"/>
          <w:lang w:val="sr-Cyrl-RS" w:eastAsia="hr-HR"/>
        </w:rPr>
        <w:t>Гарантни рок</w:t>
      </w:r>
      <w:r w:rsidRPr="00A15100">
        <w:rPr>
          <w:rFonts w:cs="Arial"/>
          <w:lang w:val="sr-Cyrl-CS" w:eastAsia="hr-HR"/>
        </w:rPr>
        <w:t xml:space="preserve"> мора бити најмање 12 месеци од дана </w:t>
      </w:r>
      <w:r w:rsidRPr="00A15100">
        <w:rPr>
          <w:rFonts w:cs="Arial"/>
          <w:lang w:val="sr-Cyrl-CS" w:eastAsia="zh-CN"/>
        </w:rPr>
        <w:t>када је извршен квантитативни и квалитативни пријем добара</w:t>
      </w:r>
      <w:r w:rsidRPr="00A15100">
        <w:rPr>
          <w:rFonts w:cs="Arial"/>
          <w:lang w:val="sr-Cyrl-RS" w:eastAsia="zh-CN"/>
        </w:rPr>
        <w:t>.</w:t>
      </w:r>
    </w:p>
    <w:p w:rsidR="00F6794E" w:rsidRPr="00A15100" w:rsidRDefault="00F6794E" w:rsidP="00F6794E">
      <w:pPr>
        <w:spacing w:before="0"/>
        <w:jc w:val="left"/>
        <w:rPr>
          <w:rFonts w:cs="Arial"/>
          <w:lang w:val="sr-Cyrl-RS" w:eastAsia="zh-CN"/>
        </w:rPr>
      </w:pPr>
      <w:r w:rsidRPr="00A15100">
        <w:rPr>
          <w:rFonts w:cs="Arial"/>
          <w:lang w:val="sr-Cyrl-CS" w:eastAsia="zh-CN"/>
        </w:rPr>
        <w:t>Изабрани Понуђач је дужан да о свом трошку отклони све евентуалне недостатке у току трајања гарантног рока.</w:t>
      </w:r>
    </w:p>
    <w:p w:rsidR="009B3371" w:rsidRPr="00451581" w:rsidRDefault="009B3371" w:rsidP="003C6DA9">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8D2B23" w:rsidRPr="00F6794E" w:rsidRDefault="003C6DA9" w:rsidP="00F6794E">
      <w:pPr>
        <w:pStyle w:val="KDPodnaslov2"/>
        <w:spacing w:before="0"/>
        <w:ind w:left="450"/>
        <w:jc w:val="both"/>
        <w:rPr>
          <w:rFonts w:cs="Arial"/>
          <w:lang w:val="sr-Cyrl-RS"/>
        </w:rPr>
      </w:pPr>
      <w:r>
        <w:rPr>
          <w:rFonts w:cs="Arial"/>
        </w:rPr>
        <w:t>6.1</w:t>
      </w:r>
      <w:r w:rsidR="00F6794E">
        <w:rPr>
          <w:rFonts w:cs="Arial"/>
          <w:lang w:val="sr-Cyrl-RS"/>
        </w:rPr>
        <w:t>5</w:t>
      </w:r>
      <w:r w:rsidR="006C6FDF" w:rsidRPr="00F10346">
        <w:rPr>
          <w:rFonts w:cs="Arial"/>
        </w:rPr>
        <w:t xml:space="preserve"> </w:t>
      </w:r>
      <w:r w:rsidR="008D2B23" w:rsidRPr="00F10346">
        <w:rPr>
          <w:rFonts w:cs="Arial"/>
        </w:rPr>
        <w:t>Начин и услови плаћања</w:t>
      </w:r>
      <w:bookmarkEnd w:id="229"/>
      <w:bookmarkEnd w:id="230"/>
    </w:p>
    <w:p w:rsidR="003508B5" w:rsidRPr="00451581" w:rsidRDefault="001410E4" w:rsidP="005A3029">
      <w:pPr>
        <w:pStyle w:val="KDParagraf"/>
        <w:spacing w:before="0"/>
        <w:rPr>
          <w:rFonts w:eastAsia="Calibri" w:cs="Arial"/>
        </w:rPr>
      </w:pPr>
      <w:r w:rsidRPr="001410E4">
        <w:rPr>
          <w:rFonts w:eastAsia="Calibri" w:cs="Arial"/>
        </w:rPr>
        <w:t>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w:t>
      </w:r>
      <w:r>
        <w:rPr>
          <w:rFonts w:eastAsia="Calibri" w:cs="Arial"/>
          <w:lang w:val="sr-Cyrl-RS"/>
        </w:rPr>
        <w:t xml:space="preserve"> или отпремнице</w:t>
      </w:r>
      <w:r w:rsidRPr="001410E4">
        <w:rPr>
          <w:rFonts w:eastAsia="Calibri" w:cs="Arial"/>
        </w:rPr>
        <w:t xml:space="preserve">, у року до 45 дана од </w:t>
      </w:r>
      <w:r w:rsidRPr="00451581">
        <w:rPr>
          <w:rFonts w:eastAsia="Calibri" w:cs="Arial"/>
        </w:rPr>
        <w:t xml:space="preserve">дана пријема исправног рачуна.  </w:t>
      </w:r>
    </w:p>
    <w:p w:rsidR="00451581" w:rsidRPr="00451581" w:rsidRDefault="00451581" w:rsidP="00451581">
      <w:pPr>
        <w:tabs>
          <w:tab w:val="left" w:pos="567"/>
        </w:tabs>
        <w:spacing w:before="0"/>
        <w:rPr>
          <w:rFonts w:eastAsia="Calibri" w:cs="Arial"/>
          <w:b/>
          <w:color w:val="00B0F0"/>
        </w:rPr>
      </w:pPr>
      <w:r w:rsidRPr="00451581">
        <w:rPr>
          <w:rFonts w:eastAsia="Calibri" w:cs="Arial"/>
          <w:b/>
        </w:rPr>
        <w:t>Рачун мора да гласи на</w:t>
      </w:r>
      <w:r w:rsidRPr="00451581">
        <w:rPr>
          <w:rFonts w:eastAsia="Calibri" w:cs="Arial"/>
          <w:b/>
          <w:color w:val="00B0F0"/>
        </w:rPr>
        <w:t xml:space="preserve"> : </w:t>
      </w:r>
      <w:r w:rsidRPr="00451581">
        <w:rPr>
          <w:rFonts w:cs="Arial"/>
          <w:b/>
        </w:rPr>
        <w:t xml:space="preserve">Јавно предузеће „Електропривреда Србије“ Београд, царице Милице 2, ПИБ </w:t>
      </w:r>
      <w:r w:rsidRPr="00451581">
        <w:rPr>
          <w:rFonts w:cs="Arial"/>
          <w:b/>
          <w:color w:val="000000" w:themeColor="text1"/>
          <w:lang w:val="sr-Cyrl-BA"/>
        </w:rPr>
        <w:t xml:space="preserve">103920327, </w:t>
      </w:r>
      <w:r w:rsidRPr="00451581">
        <w:rPr>
          <w:rFonts w:cs="Arial"/>
          <w:b/>
        </w:rPr>
        <w:t>Огранак ТЕНТ Београд-Обреновац, Богољуба Урошевића Црног 44</w:t>
      </w:r>
    </w:p>
    <w:p w:rsidR="00451581" w:rsidRPr="00451581" w:rsidRDefault="00451581" w:rsidP="00451581">
      <w:pPr>
        <w:tabs>
          <w:tab w:val="left" w:pos="567"/>
        </w:tabs>
        <w:spacing w:before="0"/>
        <w:rPr>
          <w:rFonts w:eastAsia="Calibri" w:cs="Arial"/>
          <w:b/>
        </w:rPr>
      </w:pPr>
    </w:p>
    <w:p w:rsidR="00A179C0" w:rsidRPr="00451581" w:rsidRDefault="00451581" w:rsidP="00451581">
      <w:pPr>
        <w:tabs>
          <w:tab w:val="left" w:pos="567"/>
        </w:tabs>
        <w:spacing w:before="0"/>
        <w:rPr>
          <w:rFonts w:cs="Arial"/>
          <w:b/>
          <w:color w:val="000000" w:themeColor="text1"/>
          <w:lang w:val="sr-Cyrl-RS"/>
        </w:rPr>
      </w:pPr>
      <w:r w:rsidRPr="00451581">
        <w:rPr>
          <w:rFonts w:cs="Arial"/>
          <w:b/>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451581">
        <w:rPr>
          <w:rFonts w:cs="Arial"/>
          <w:b/>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8D2B23" w:rsidRPr="00451581" w:rsidRDefault="00B00642" w:rsidP="00451581">
      <w:pPr>
        <w:pStyle w:val="KDParagraf"/>
        <w:spacing w:before="0"/>
        <w:rPr>
          <w:rFonts w:cs="Arial"/>
          <w:lang w:val="sr-Cyrl-RS"/>
        </w:rPr>
      </w:pPr>
      <w:r w:rsidRPr="00F10346">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8D2B23" w:rsidRPr="006B0BA8" w:rsidRDefault="00F6794E" w:rsidP="006B0BA8">
      <w:pPr>
        <w:pStyle w:val="KDPodnaslov2"/>
        <w:spacing w:before="0"/>
        <w:ind w:left="450"/>
        <w:jc w:val="both"/>
        <w:rPr>
          <w:rFonts w:cs="Arial"/>
          <w:lang w:val="sr-Cyrl-RS"/>
        </w:rPr>
      </w:pPr>
      <w:bookmarkStart w:id="231" w:name="_Toc441651589"/>
      <w:bookmarkStart w:id="232" w:name="_Toc442559900"/>
      <w:r>
        <w:rPr>
          <w:rFonts w:cs="Arial"/>
          <w:lang w:val="sr-Cyrl-RS"/>
        </w:rPr>
        <w:lastRenderedPageBreak/>
        <w:t>6.16</w:t>
      </w:r>
      <w:r w:rsidR="006B0BA8">
        <w:rPr>
          <w:rFonts w:cs="Arial"/>
          <w:lang w:val="sr-Cyrl-RS"/>
        </w:rPr>
        <w:t xml:space="preserve"> </w:t>
      </w:r>
      <w:r w:rsidR="008D2B23" w:rsidRPr="00F10346">
        <w:rPr>
          <w:rFonts w:cs="Arial"/>
        </w:rPr>
        <w:t>Рок важења понуде</w:t>
      </w:r>
      <w:bookmarkEnd w:id="231"/>
      <w:bookmarkEnd w:id="232"/>
    </w:p>
    <w:p w:rsidR="008D2B23" w:rsidRPr="0018448A" w:rsidRDefault="008D2B23" w:rsidP="008D2B23">
      <w:pPr>
        <w:spacing w:before="0"/>
        <w:rPr>
          <w:rFonts w:cs="Arial"/>
          <w:lang w:val="ru-RU"/>
        </w:rPr>
      </w:pPr>
      <w:r w:rsidRPr="0018448A">
        <w:rPr>
          <w:rFonts w:cs="Arial"/>
          <w:lang w:val="ru-RU"/>
        </w:rPr>
        <w:t xml:space="preserve">Понуда мора да важи најмање </w:t>
      </w:r>
      <w:r w:rsidR="003C6DA9" w:rsidRPr="0018448A">
        <w:rPr>
          <w:rFonts w:cs="Arial"/>
          <w:lang w:val="sr-Cyrl-RS"/>
        </w:rPr>
        <w:t>60</w:t>
      </w:r>
      <w:r w:rsidRPr="0018448A">
        <w:rPr>
          <w:rFonts w:cs="Arial"/>
          <w:lang w:val="ru-RU"/>
        </w:rPr>
        <w:t xml:space="preserve"> (словима:</w:t>
      </w:r>
      <w:r w:rsidR="003C6DA9" w:rsidRPr="0018448A">
        <w:rPr>
          <w:rFonts w:cs="Arial"/>
          <w:lang w:val="sr-Cyrl-RS"/>
        </w:rPr>
        <w:t>шездесет дана)</w:t>
      </w:r>
      <w:r w:rsidR="001849B6" w:rsidRPr="0018448A">
        <w:rPr>
          <w:rFonts w:cs="Arial"/>
        </w:rPr>
        <w:t xml:space="preserve"> </w:t>
      </w:r>
      <w:r w:rsidRPr="0018448A">
        <w:rPr>
          <w:rFonts w:cs="Arial"/>
          <w:lang w:val="ru-RU"/>
        </w:rPr>
        <w:t xml:space="preserve">дана од дана отварања понуда. </w:t>
      </w:r>
    </w:p>
    <w:p w:rsidR="00AA5696" w:rsidRDefault="008D2B23" w:rsidP="00451581">
      <w:pPr>
        <w:spacing w:before="0"/>
        <w:rPr>
          <w:rFonts w:cs="Arial"/>
          <w:lang w:val="sr-Cyrl-RS"/>
        </w:rPr>
      </w:pPr>
      <w:r w:rsidRPr="0018448A">
        <w:rPr>
          <w:rFonts w:cs="Arial"/>
        </w:rPr>
        <w:t xml:space="preserve">У случају да понуђач наведе краћи рок важења понуде, понуда ће бити одбијена, као неприхватљива. </w:t>
      </w:r>
    </w:p>
    <w:p w:rsidR="001A1BED" w:rsidRDefault="001A1BED" w:rsidP="00451581">
      <w:pPr>
        <w:spacing w:before="0"/>
        <w:rPr>
          <w:rFonts w:cs="Arial"/>
          <w:lang w:val="sr-Cyrl-RS"/>
        </w:rPr>
      </w:pPr>
    </w:p>
    <w:p w:rsidR="001A1BED" w:rsidRPr="001A1BED" w:rsidRDefault="001A1BED" w:rsidP="001A1BED">
      <w:pPr>
        <w:pStyle w:val="ListParagraph"/>
        <w:keepNext/>
        <w:numPr>
          <w:ilvl w:val="1"/>
          <w:numId w:val="28"/>
        </w:numPr>
        <w:tabs>
          <w:tab w:val="left" w:pos="567"/>
        </w:tabs>
        <w:spacing w:before="0"/>
        <w:outlineLvl w:val="1"/>
        <w:rPr>
          <w:rFonts w:ascii="Arial" w:hAnsi="Arial" w:cs="Arial"/>
          <w:b/>
          <w:lang w:val="sr-Cyrl-RS"/>
        </w:rPr>
      </w:pPr>
      <w:bookmarkStart w:id="233" w:name="_Toc441651593"/>
      <w:bookmarkStart w:id="234" w:name="_Toc442559904"/>
      <w:r w:rsidRPr="001A1BED">
        <w:rPr>
          <w:rFonts w:ascii="Arial" w:hAnsi="Arial" w:cs="Arial"/>
          <w:b/>
        </w:rPr>
        <w:t>Средства финансијског обезбеђења</w:t>
      </w:r>
      <w:bookmarkEnd w:id="233"/>
      <w:bookmarkEnd w:id="234"/>
    </w:p>
    <w:p w:rsidR="001A1BED" w:rsidRPr="001A1BED" w:rsidRDefault="001A1BED" w:rsidP="001A1BED">
      <w:pPr>
        <w:rPr>
          <w:lang w:val="sr-Cyrl-RS"/>
        </w:rPr>
      </w:pPr>
      <w:r w:rsidRPr="001A1BED">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1BED" w:rsidRPr="001A1BED" w:rsidRDefault="001A1BED" w:rsidP="001A1BED">
      <w:pPr>
        <w:rPr>
          <w:lang w:val="sr-Cyrl-RS"/>
        </w:rPr>
      </w:pPr>
      <w:r w:rsidRPr="001A1BED">
        <w:rPr>
          <w:lang w:val="sr-Cyrl-RS"/>
        </w:rPr>
        <w:t>Члан групе понуђача може бити налогодавац средства финансијског обезбеђења.</w:t>
      </w:r>
    </w:p>
    <w:p w:rsidR="001A1BED" w:rsidRPr="001A1BED" w:rsidRDefault="001A1BED" w:rsidP="001A1BED">
      <w:pPr>
        <w:rPr>
          <w:lang w:val="sr-Cyrl-RS"/>
        </w:rPr>
      </w:pPr>
      <w:r w:rsidRPr="001A1BED">
        <w:rPr>
          <w:lang w:val="sr-Cyrl-RS"/>
        </w:rPr>
        <w:t>Средства финансијског обезбеђења морају да буду у валути у којој је и понуда.</w:t>
      </w:r>
    </w:p>
    <w:p w:rsidR="00013455" w:rsidRPr="00013455" w:rsidRDefault="001A1BED" w:rsidP="001A1BED">
      <w:pPr>
        <w:rPr>
          <w:lang w:val="sr-Cyrl-RS"/>
        </w:rPr>
      </w:pPr>
      <w:r w:rsidRPr="001A1BED">
        <w:rPr>
          <w:lang w:val="sr-Cyrl-RS"/>
        </w:rPr>
        <w:t>Ако се за време трајања уговора промене рокови за извршење уговорне обавезе, важност  СФО мора се продужити</w:t>
      </w:r>
      <w:r w:rsidRPr="001A1BED">
        <w:rPr>
          <w:lang w:val="sr-Latn-RS"/>
        </w:rPr>
        <w:t>.</w:t>
      </w:r>
    </w:p>
    <w:p w:rsidR="00013455" w:rsidRDefault="001E301B" w:rsidP="001E301B">
      <w:pPr>
        <w:rPr>
          <w:b/>
          <w:lang w:val="sr-Cyrl-RS"/>
        </w:rPr>
      </w:pPr>
      <w:r w:rsidRPr="00D01263">
        <w:rPr>
          <w:b/>
          <w:lang w:val="sr-Cyrl-RS"/>
        </w:rPr>
        <w:t>6.17.1. Средство обезбеђења за озбиљност понуде</w:t>
      </w:r>
    </w:p>
    <w:p w:rsidR="001E301B" w:rsidRPr="00D01263" w:rsidRDefault="001E301B" w:rsidP="001E301B">
      <w:pPr>
        <w:rPr>
          <w:lang w:val="sr-Cyrl-RS"/>
        </w:rPr>
      </w:pPr>
      <w:r w:rsidRPr="00D01263">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1E301B" w:rsidRPr="00D01263" w:rsidRDefault="001E301B" w:rsidP="001E301B">
      <w:pPr>
        <w:rPr>
          <w:lang w:val="sr-Cyrl-RS"/>
        </w:rPr>
      </w:pPr>
      <w:r w:rsidRPr="00D01263">
        <w:rPr>
          <w:lang w:val="sr-Cyrl-RS"/>
        </w:rPr>
        <w:t xml:space="preserve">Износ средства обезбеђења за озбиљност понуде је </w:t>
      </w:r>
      <w:r>
        <w:rPr>
          <w:lang w:val="sr-Latn-RS"/>
        </w:rPr>
        <w:t>2</w:t>
      </w:r>
      <w:r w:rsidRPr="00D01263">
        <w:rPr>
          <w:lang w:val="sr-Cyrl-RS"/>
        </w:rPr>
        <w:t>% вредности понуде без ПДВ.</w:t>
      </w:r>
    </w:p>
    <w:p w:rsidR="001E301B" w:rsidRPr="00D01263" w:rsidRDefault="001E301B" w:rsidP="001E301B">
      <w:pPr>
        <w:rPr>
          <w:lang w:val="sr-Cyrl-RS"/>
        </w:rPr>
      </w:pPr>
      <w:r w:rsidRPr="00D01263">
        <w:rPr>
          <w:lang w:val="sr-Cyrl-RS"/>
        </w:rPr>
        <w:t>Основи за наплату средства обезбеђења за озбиљност понуде су:</w:t>
      </w:r>
    </w:p>
    <w:p w:rsidR="001E301B" w:rsidRPr="00D01263" w:rsidRDefault="001E301B" w:rsidP="001E301B">
      <w:pPr>
        <w:rPr>
          <w:lang w:val="sr-Cyrl-RS"/>
        </w:rPr>
      </w:pPr>
      <w:r w:rsidRPr="00D01263">
        <w:rPr>
          <w:lang w:val="sr-Cyrl-RS"/>
        </w:rPr>
        <w:t>- уколико понуђач након истека рока за подношење понуда повуче, опозове или измени своју понуду;</w:t>
      </w:r>
    </w:p>
    <w:p w:rsidR="001E301B" w:rsidRPr="00D01263" w:rsidRDefault="001E301B" w:rsidP="001E301B">
      <w:pPr>
        <w:rPr>
          <w:lang w:val="sr-Cyrl-RS"/>
        </w:rPr>
      </w:pPr>
      <w:r w:rsidRPr="00D01263">
        <w:rPr>
          <w:lang w:val="sr-Cyrl-RS"/>
        </w:rPr>
        <w:t>- уколико понуђач коме је додељен уговор благовремено не потпише уговор о јавној набавци;</w:t>
      </w:r>
    </w:p>
    <w:p w:rsidR="001E301B" w:rsidRPr="00D01263" w:rsidRDefault="001E301B" w:rsidP="001E301B">
      <w:pPr>
        <w:rPr>
          <w:lang w:val="sr-Cyrl-RS"/>
        </w:rPr>
      </w:pPr>
      <w:r w:rsidRPr="00D01263">
        <w:rPr>
          <w:lang w:val="sr-Cyrl-RS"/>
        </w:rPr>
        <w:t>- уколико понуђач коме је додељен уговор не поднесе исправно средство обезбеђења за добро извршење посла</w:t>
      </w:r>
    </w:p>
    <w:p w:rsidR="001E301B" w:rsidRDefault="001E301B" w:rsidP="001E301B">
      <w:pPr>
        <w:rPr>
          <w:lang w:val="sr-Cyrl-RS"/>
        </w:rPr>
      </w:pPr>
      <w:r w:rsidRPr="00D01263">
        <w:rPr>
          <w:lang w:val="sr-Cyrl-RS"/>
        </w:rPr>
        <w:t xml:space="preserve">Као средство обезбеђења за озбиљност понуде за предметну јавну набавку, </w:t>
      </w:r>
      <w:r w:rsidRPr="00D01263">
        <w:rPr>
          <w:b/>
          <w:lang w:val="sr-Cyrl-RS"/>
        </w:rPr>
        <w:t>Наручилац је одредио  Бланко (сопствена) соло меница.</w:t>
      </w:r>
    </w:p>
    <w:p w:rsidR="001A1BED" w:rsidRPr="001A1BED" w:rsidRDefault="001A1BED" w:rsidP="001A1BED">
      <w:pPr>
        <w:keepNext/>
        <w:tabs>
          <w:tab w:val="left" w:pos="567"/>
        </w:tabs>
        <w:spacing w:before="0"/>
        <w:outlineLvl w:val="1"/>
        <w:rPr>
          <w:rFonts w:cs="Arial"/>
          <w:b/>
          <w:lang w:val="sr-Cyrl-RS"/>
        </w:rPr>
      </w:pPr>
    </w:p>
    <w:p w:rsidR="001A1BED" w:rsidRPr="001A1BED" w:rsidRDefault="001A1BED" w:rsidP="001A1BED">
      <w:pPr>
        <w:keepNext/>
        <w:tabs>
          <w:tab w:val="left" w:pos="567"/>
        </w:tabs>
        <w:spacing w:before="0"/>
        <w:outlineLvl w:val="1"/>
        <w:rPr>
          <w:rFonts w:cs="Arial"/>
          <w:b/>
        </w:rPr>
      </w:pPr>
      <w:r w:rsidRPr="001A1BED">
        <w:rPr>
          <w:rFonts w:cs="Arial"/>
          <w:b/>
          <w:lang w:val="sr-Cyrl-RS"/>
        </w:rPr>
        <w:t xml:space="preserve"> </w:t>
      </w:r>
      <w:r w:rsidRPr="001A1BED">
        <w:rPr>
          <w:rFonts w:cs="Arial"/>
          <w:b/>
        </w:rPr>
        <w:t>6.17</w:t>
      </w:r>
      <w:r>
        <w:rPr>
          <w:rFonts w:cs="Arial"/>
          <w:b/>
        </w:rPr>
        <w:t>.</w:t>
      </w:r>
      <w:r w:rsidR="001E301B">
        <w:rPr>
          <w:rFonts w:cs="Arial"/>
          <w:b/>
          <w:lang w:val="sr-Cyrl-RS"/>
        </w:rPr>
        <w:t>2</w:t>
      </w:r>
      <w:r w:rsidRPr="001A1BED">
        <w:rPr>
          <w:rFonts w:cs="Arial"/>
          <w:b/>
        </w:rPr>
        <w:t>. Средство обезбеђења за добро извршење посла</w:t>
      </w:r>
    </w:p>
    <w:p w:rsidR="001A1BED" w:rsidRPr="001A1BED" w:rsidRDefault="001A1BED" w:rsidP="001A1BED">
      <w:pPr>
        <w:tabs>
          <w:tab w:val="left" w:pos="1134"/>
        </w:tabs>
        <w:spacing w:before="0"/>
        <w:rPr>
          <w:rFonts w:cs="Arial"/>
          <w:color w:val="00B0F0"/>
          <w:lang w:val="ru-RU"/>
        </w:rPr>
      </w:pPr>
    </w:p>
    <w:p w:rsidR="001A1BED" w:rsidRPr="001A1BED" w:rsidRDefault="001A1BED" w:rsidP="001A1BED">
      <w:pPr>
        <w:spacing w:before="0"/>
        <w:rPr>
          <w:rFonts w:cs="Arial"/>
          <w:lang w:val="ru-RU"/>
        </w:rPr>
      </w:pPr>
      <w:r w:rsidRPr="001A1BED">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1A1BED" w:rsidRPr="001A1BED" w:rsidRDefault="001A1BED" w:rsidP="001A1BED">
      <w:pPr>
        <w:spacing w:before="0"/>
        <w:rPr>
          <w:rFonts w:cs="Arial"/>
          <w:lang w:val="ru-RU"/>
        </w:rPr>
      </w:pPr>
      <w:r w:rsidRPr="001A1BED">
        <w:rPr>
          <w:rFonts w:cs="Arial"/>
          <w:lang w:val="ru-RU"/>
        </w:rPr>
        <w:t>Износ средства обезбеђења за добро извршење посла је 10% од вредности уговора без ПДВ.</w:t>
      </w:r>
    </w:p>
    <w:p w:rsidR="001A1BED" w:rsidRDefault="001A1BED" w:rsidP="001A1BED">
      <w:pPr>
        <w:spacing w:before="0"/>
        <w:rPr>
          <w:rFonts w:cs="Arial"/>
          <w:lang w:val="ru-RU"/>
        </w:rPr>
      </w:pPr>
      <w:r w:rsidRPr="001A1BED">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3D5D32" w:rsidRPr="001A1BED" w:rsidRDefault="003D5D32" w:rsidP="001A1BED">
      <w:pPr>
        <w:spacing w:before="0"/>
        <w:rPr>
          <w:rFonts w:cs="Arial"/>
          <w:lang w:val="ru-RU"/>
        </w:rPr>
      </w:pPr>
    </w:p>
    <w:p w:rsidR="003D5D32" w:rsidRPr="000C26BD" w:rsidRDefault="001A1BED" w:rsidP="001A1BED">
      <w:pPr>
        <w:spacing w:before="0"/>
        <w:rPr>
          <w:rFonts w:cs="Arial"/>
          <w:lang w:val="ru-RU"/>
        </w:rPr>
      </w:pPr>
      <w:r w:rsidRPr="001A1BED">
        <w:rPr>
          <w:rFonts w:cs="Arial"/>
          <w:b/>
          <w:lang w:val="ru-RU"/>
        </w:rPr>
        <w:t xml:space="preserve">Као средство обезбеђења за добро извршење посла за предметну јавну набавку Наручилац је одредио </w:t>
      </w:r>
      <w:r w:rsidR="000C26BD" w:rsidRPr="000C26BD">
        <w:rPr>
          <w:rFonts w:cs="Arial"/>
        </w:rPr>
        <w:t>банкарск</w:t>
      </w:r>
      <w:r w:rsidR="000C26BD" w:rsidRPr="000C26BD">
        <w:rPr>
          <w:rFonts w:cs="Arial"/>
          <w:lang w:val="sr-Cyrl-RS"/>
        </w:rPr>
        <w:t>у</w:t>
      </w:r>
      <w:r w:rsidR="000C26BD" w:rsidRPr="000C26BD">
        <w:rPr>
          <w:rFonts w:cs="Arial"/>
        </w:rPr>
        <w:t xml:space="preserve"> гаранцију које мора да садржи клаузуле „неопозива“, „безусловна“, „платива на први позив“, и „без права на приговор“, као и основе за наплату средства обезбеђења за добро извршење посла.</w:t>
      </w:r>
    </w:p>
    <w:p w:rsidR="001A1BED" w:rsidRDefault="001A1BED" w:rsidP="001A1BED">
      <w:pPr>
        <w:spacing w:before="0"/>
        <w:rPr>
          <w:rFonts w:cs="Arial"/>
          <w:b/>
          <w:lang w:val="ru-RU"/>
        </w:rPr>
      </w:pPr>
      <w:r w:rsidRPr="001A1BED">
        <w:rPr>
          <w:rFonts w:cs="Arial"/>
          <w:b/>
          <w:lang w:val="ru-RU"/>
        </w:rPr>
        <w:t>Понуђач је дужан да достави следећа средства финансијског обезбеђења:</w:t>
      </w:r>
    </w:p>
    <w:p w:rsidR="001E301B" w:rsidRPr="001A1BED" w:rsidRDefault="001E301B" w:rsidP="001A1BED">
      <w:pPr>
        <w:spacing w:before="0"/>
        <w:rPr>
          <w:rFonts w:cs="Arial"/>
          <w:b/>
          <w:lang w:val="ru-RU"/>
        </w:rPr>
      </w:pPr>
    </w:p>
    <w:p w:rsidR="001E301B" w:rsidRDefault="001E301B" w:rsidP="001E301B">
      <w:pPr>
        <w:spacing w:before="0"/>
        <w:rPr>
          <w:rFonts w:cs="Arial"/>
          <w:b/>
          <w:lang w:val="ru-RU"/>
        </w:rPr>
      </w:pPr>
      <w:r w:rsidRPr="00D01263">
        <w:rPr>
          <w:rFonts w:cs="Arial"/>
          <w:b/>
          <w:lang w:val="ru-RU"/>
        </w:rPr>
        <w:t>У понуди:</w:t>
      </w:r>
    </w:p>
    <w:p w:rsidR="001E301B" w:rsidRPr="00D01263" w:rsidRDefault="001E301B" w:rsidP="001E301B">
      <w:pPr>
        <w:spacing w:before="0"/>
        <w:rPr>
          <w:rFonts w:cs="Arial"/>
          <w:lang w:val="ru-RU"/>
        </w:rPr>
      </w:pPr>
      <w:r w:rsidRPr="00D01263">
        <w:rPr>
          <w:rFonts w:cs="Arial"/>
          <w:lang w:val="ru-RU"/>
        </w:rPr>
        <w:t>Меница за озбиљност понуде</w:t>
      </w:r>
    </w:p>
    <w:p w:rsidR="001E301B" w:rsidRPr="00D01263" w:rsidRDefault="001E301B" w:rsidP="001E301B">
      <w:pPr>
        <w:spacing w:before="0"/>
        <w:rPr>
          <w:rFonts w:cs="Arial"/>
          <w:lang w:val="ru-RU"/>
        </w:rPr>
      </w:pPr>
      <w:r w:rsidRPr="00D01263">
        <w:rPr>
          <w:rFonts w:cs="Arial"/>
          <w:lang w:val="ru-RU"/>
        </w:rPr>
        <w:t>Понуђач је обавезан да уз понуду Наручиоцу достави:</w:t>
      </w:r>
    </w:p>
    <w:p w:rsidR="001E301B" w:rsidRPr="00D01263" w:rsidRDefault="001E301B" w:rsidP="001E301B">
      <w:pPr>
        <w:spacing w:before="0"/>
        <w:rPr>
          <w:rFonts w:cs="Arial"/>
          <w:lang w:val="ru-RU"/>
        </w:rPr>
      </w:pPr>
      <w:r w:rsidRPr="00D01263">
        <w:rPr>
          <w:rFonts w:cs="Arial"/>
          <w:lang w:val="ru-RU"/>
        </w:rPr>
        <w:lastRenderedPageBreak/>
        <w:t>1)</w:t>
      </w:r>
      <w:r w:rsidRPr="00D01263">
        <w:rPr>
          <w:rFonts w:cs="Arial"/>
          <w:lang w:val="ru-RU"/>
        </w:rPr>
        <w:tab/>
        <w:t>бланко сопствену меницу за озбиљност понуде која је:</w:t>
      </w:r>
    </w:p>
    <w:p w:rsidR="001E301B" w:rsidRPr="00D01263" w:rsidRDefault="001E301B" w:rsidP="001E301B">
      <w:pPr>
        <w:spacing w:before="0"/>
        <w:rPr>
          <w:rFonts w:cs="Arial"/>
          <w:lang w:val="ru-RU"/>
        </w:rPr>
      </w:pPr>
      <w:r w:rsidRPr="00D01263">
        <w:rPr>
          <w:rFonts w:cs="Arial"/>
          <w:lang w:val="ru-RU"/>
        </w:rPr>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E301B" w:rsidRPr="00D01263" w:rsidRDefault="001E301B" w:rsidP="001E301B">
      <w:pPr>
        <w:spacing w:before="0"/>
        <w:rPr>
          <w:rFonts w:cs="Arial"/>
          <w:lang w:val="ru-RU"/>
        </w:rPr>
      </w:pPr>
      <w:r w:rsidRPr="00D01263">
        <w:rPr>
          <w:rFonts w:cs="Arial"/>
          <w:lang w:val="ru-RU"/>
        </w:rPr>
        <w:t>•</w:t>
      </w:r>
      <w:r w:rsidRPr="00D01263">
        <w:rPr>
          <w:rFonts w:cs="Arial"/>
          <w:lang w:val="ru-RU"/>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E301B" w:rsidRPr="00D01263" w:rsidRDefault="001E301B" w:rsidP="001E301B">
      <w:pPr>
        <w:spacing w:before="0"/>
        <w:rPr>
          <w:rFonts w:cs="Arial"/>
          <w:lang w:val="ru-RU"/>
        </w:rPr>
      </w:pPr>
      <w:r w:rsidRPr="00D01263">
        <w:rPr>
          <w:rFonts w:cs="Arial"/>
          <w:lang w:val="ru-RU"/>
        </w:rPr>
        <w:t>•</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2</w:t>
      </w:r>
      <w:r w:rsidRPr="00D01263">
        <w:rPr>
          <w:rFonts w:cs="Arial"/>
          <w:lang w:val="ru-RU"/>
        </w:rPr>
        <w:t xml:space="preserve">.% од вредности понуде (без ПДВ-а) са роком важења минимално </w:t>
      </w:r>
      <w:r>
        <w:rPr>
          <w:rFonts w:cs="Arial"/>
          <w:lang w:val="ru-RU"/>
        </w:rPr>
        <w:t xml:space="preserve">30 </w:t>
      </w:r>
      <w:r w:rsidRPr="00D01263">
        <w:rPr>
          <w:rFonts w:cs="Arial"/>
          <w:lang w:val="ru-RU"/>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E301B" w:rsidRPr="00D01263" w:rsidRDefault="001E301B" w:rsidP="001E301B">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E301B" w:rsidRPr="00D01263" w:rsidRDefault="001E301B" w:rsidP="001E301B">
      <w:pPr>
        <w:spacing w:before="0"/>
        <w:rPr>
          <w:rFonts w:cs="Arial"/>
          <w:lang w:val="ru-RU"/>
        </w:rPr>
      </w:pPr>
      <w:r w:rsidRPr="00D01263">
        <w:rPr>
          <w:rFonts w:cs="Arial"/>
          <w:lang w:val="ru-RU"/>
        </w:rPr>
        <w:t>2)</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E301B" w:rsidRPr="00D01263" w:rsidRDefault="001E301B" w:rsidP="001E301B">
      <w:pPr>
        <w:spacing w:before="0"/>
        <w:rPr>
          <w:rFonts w:cs="Arial"/>
          <w:lang w:val="ru-RU"/>
        </w:rPr>
      </w:pPr>
      <w:r w:rsidRPr="00D01263">
        <w:rPr>
          <w:rFonts w:cs="Arial"/>
          <w:lang w:val="ru-RU"/>
        </w:rPr>
        <w:t>3)</w:t>
      </w:r>
      <w:r w:rsidRPr="00D01263">
        <w:rPr>
          <w:rFonts w:cs="Arial"/>
          <w:lang w:val="ru-RU"/>
        </w:rPr>
        <w:tab/>
        <w:t>фотокопију ОП обрасца.</w:t>
      </w:r>
    </w:p>
    <w:p w:rsidR="001E301B" w:rsidRPr="00D01263" w:rsidRDefault="001E301B" w:rsidP="001E301B">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E301B" w:rsidRPr="00D01263" w:rsidRDefault="001E301B" w:rsidP="001E301B">
      <w:pPr>
        <w:spacing w:before="0"/>
        <w:rPr>
          <w:rFonts w:cs="Arial"/>
          <w:lang w:val="ru-RU"/>
        </w:rPr>
      </w:pPr>
      <w:r w:rsidRPr="00D01263">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E301B" w:rsidRPr="00D01263" w:rsidRDefault="001E301B" w:rsidP="001E301B">
      <w:pPr>
        <w:spacing w:before="0"/>
        <w:rPr>
          <w:rFonts w:cs="Arial"/>
          <w:lang w:val="ru-RU"/>
        </w:rPr>
      </w:pPr>
      <w:r w:rsidRPr="00D01263">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1E301B" w:rsidRPr="00D01263" w:rsidRDefault="001E301B" w:rsidP="001E301B">
      <w:pPr>
        <w:spacing w:before="0"/>
        <w:rPr>
          <w:rFonts w:cs="Arial"/>
          <w:lang w:val="ru-RU"/>
        </w:rPr>
      </w:pPr>
      <w:r w:rsidRPr="00D01263">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9D6A77" w:rsidRDefault="001E301B" w:rsidP="001A1BED">
      <w:pPr>
        <w:spacing w:before="0"/>
        <w:rPr>
          <w:rFonts w:cs="Arial"/>
          <w:lang w:val="ru-RU"/>
        </w:rPr>
      </w:pPr>
      <w:r w:rsidRPr="00D01263">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D6A77" w:rsidRPr="009D6A77" w:rsidRDefault="009D6A77" w:rsidP="001A1BED">
      <w:pPr>
        <w:spacing w:before="0"/>
        <w:rPr>
          <w:rFonts w:cs="Arial"/>
          <w:b/>
          <w:lang w:val="ru-RU"/>
        </w:rPr>
      </w:pPr>
      <w:r>
        <w:rPr>
          <w:rFonts w:cs="Arial"/>
          <w:lang w:val="sr-Cyrl-RS"/>
        </w:rPr>
        <w:t xml:space="preserve"> </w:t>
      </w:r>
      <w:r w:rsidRPr="009D6A77">
        <w:rPr>
          <w:rFonts w:cs="Arial"/>
          <w:b/>
          <w:lang w:val="sr-Cyrl-RS"/>
        </w:rPr>
        <w:t xml:space="preserve">Приликом достављања </w:t>
      </w:r>
      <w:r>
        <w:rPr>
          <w:rFonts w:cs="Arial"/>
          <w:b/>
          <w:lang w:val="ru-RU"/>
        </w:rPr>
        <w:t>потписаног уговора доставити:</w:t>
      </w:r>
    </w:p>
    <w:p w:rsidR="000C26BD" w:rsidRPr="00C809AE" w:rsidRDefault="000C26BD" w:rsidP="000C26BD">
      <w:pPr>
        <w:rPr>
          <w:rFonts w:cs="Arial"/>
          <w:b/>
          <w:lang w:val="sr-Cyrl-RS"/>
        </w:rPr>
      </w:pPr>
      <w:r w:rsidRPr="00C809AE">
        <w:rPr>
          <w:rFonts w:cs="Arial"/>
          <w:b/>
        </w:rPr>
        <w:t xml:space="preserve">Банкарску гаранцију </w:t>
      </w:r>
      <w:r w:rsidRPr="00C809AE">
        <w:rPr>
          <w:rFonts w:cs="Arial"/>
          <w:b/>
          <w:lang w:val="sr-Cyrl-RS"/>
        </w:rPr>
        <w:t xml:space="preserve">за </w:t>
      </w:r>
      <w:r w:rsidRPr="00C809AE">
        <w:rPr>
          <w:rFonts w:cs="Arial"/>
          <w:b/>
        </w:rPr>
        <w:t>добро извршење посла</w:t>
      </w:r>
      <w:r w:rsidRPr="00C809AE">
        <w:rPr>
          <w:rFonts w:cs="Arial"/>
          <w:b/>
          <w:lang w:val="sr-Cyrl-RS"/>
        </w:rPr>
        <w:t>:</w:t>
      </w:r>
    </w:p>
    <w:p w:rsidR="000C26BD" w:rsidRPr="00C809AE" w:rsidRDefault="000C26BD" w:rsidP="000C26BD">
      <w:pPr>
        <w:rPr>
          <w:rFonts w:cs="Arial"/>
        </w:rPr>
      </w:pPr>
      <w:r w:rsidRPr="00C809AE">
        <w:rPr>
          <w:rFonts w:cs="Arial"/>
        </w:rPr>
        <w:t xml:space="preserve">Изабрани понуђач је дужан да у </w:t>
      </w:r>
      <w:r w:rsidR="00C809AE" w:rsidRPr="00C809AE">
        <w:t>тренутку потписивања Уговора, преда</w:t>
      </w:r>
      <w:r w:rsidR="00C809AE" w:rsidRPr="00C809AE">
        <w:rPr>
          <w:lang w:val="sr-Cyrl-RS"/>
        </w:rPr>
        <w:t xml:space="preserve"> Купцу</w:t>
      </w:r>
      <w:r w:rsidRPr="00C809AE">
        <w:rPr>
          <w:rFonts w:cs="Arial"/>
        </w:rPr>
        <w:t>, као средство финансијског обезбеђења за добро извршење посла банкарску гаранцију за добро извршење посла.</w:t>
      </w:r>
    </w:p>
    <w:p w:rsidR="000C26BD" w:rsidRPr="00C809AE" w:rsidRDefault="000C26BD" w:rsidP="000C26BD">
      <w:pPr>
        <w:rPr>
          <w:rFonts w:cs="Arial"/>
        </w:rPr>
      </w:pPr>
      <w:r w:rsidRPr="00C809AE">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0C26BD" w:rsidRPr="00C809AE" w:rsidRDefault="000C26BD" w:rsidP="000C26BD">
      <w:pPr>
        <w:rPr>
          <w:rFonts w:cs="Arial"/>
        </w:rPr>
      </w:pPr>
      <w:r w:rsidRPr="00C809AE">
        <w:rPr>
          <w:rFonts w:cs="Arial"/>
        </w:rPr>
        <w:t xml:space="preserve">Банкарска гаранција мора трајати најмање </w:t>
      </w:r>
      <w:r w:rsidRPr="00C809AE">
        <w:rPr>
          <w:rFonts w:cs="Arial"/>
          <w:lang w:val="sr-Cyrl-RS"/>
        </w:rPr>
        <w:t>3</w:t>
      </w:r>
      <w:r w:rsidRPr="00C809AE">
        <w:rPr>
          <w:rFonts w:cs="Arial"/>
        </w:rPr>
        <w:t>0 (словима:</w:t>
      </w:r>
      <w:r w:rsidRPr="00C809AE">
        <w:rPr>
          <w:rFonts w:cs="Arial"/>
          <w:lang w:val="sr-Cyrl-RS"/>
        </w:rPr>
        <w:t>три</w:t>
      </w:r>
      <w:r w:rsidRPr="00C809AE">
        <w:rPr>
          <w:rFonts w:cs="Arial"/>
        </w:rPr>
        <w:t>десет) календарских дана дуже од рока одређеног за коначно извршење посла.</w:t>
      </w:r>
    </w:p>
    <w:p w:rsidR="000C26BD" w:rsidRPr="00C809AE" w:rsidRDefault="000C26BD" w:rsidP="000C26BD">
      <w:pPr>
        <w:rPr>
          <w:rFonts w:cs="Arial"/>
        </w:rPr>
      </w:pPr>
      <w:r w:rsidRPr="00C809AE">
        <w:rPr>
          <w:rFonts w:cs="Arial"/>
        </w:rPr>
        <w:lastRenderedPageBreak/>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C26BD" w:rsidRPr="00C809AE" w:rsidRDefault="000C26BD" w:rsidP="000C26BD">
      <w:pPr>
        <w:rPr>
          <w:rFonts w:cs="Arial"/>
        </w:rPr>
      </w:pPr>
      <w:r w:rsidRPr="00C809AE">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0C26BD" w:rsidRPr="00C809AE" w:rsidRDefault="000C26BD" w:rsidP="000C26BD">
      <w:pPr>
        <w:rPr>
          <w:rFonts w:cs="Arial"/>
        </w:rPr>
      </w:pPr>
      <w:r w:rsidRPr="00C809AE">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C26BD" w:rsidRPr="00C809AE" w:rsidRDefault="000C26BD" w:rsidP="000C26BD">
      <w:pPr>
        <w:rPr>
          <w:rFonts w:cs="Arial"/>
        </w:rPr>
      </w:pPr>
      <w:r w:rsidRPr="00C809A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013455" w:rsidRPr="00C809AE" w:rsidRDefault="000C26BD" w:rsidP="00C809AE">
      <w:pPr>
        <w:rPr>
          <w:rFonts w:cs="Arial"/>
        </w:rPr>
      </w:pPr>
      <w:r w:rsidRPr="00C809AE">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w:t>
      </w:r>
      <w:r w:rsidR="00C809AE">
        <w:rPr>
          <w:rFonts w:cs="Arial"/>
        </w:rPr>
        <w:t>валитета 3 (инвестициони ранг).</w:t>
      </w:r>
    </w:p>
    <w:p w:rsidR="001A1BED" w:rsidRDefault="001A1BED" w:rsidP="001A1BED">
      <w:pPr>
        <w:tabs>
          <w:tab w:val="left" w:pos="567"/>
          <w:tab w:val="left" w:pos="851"/>
        </w:tabs>
        <w:spacing w:before="0"/>
        <w:ind w:left="851"/>
        <w:outlineLvl w:val="2"/>
        <w:rPr>
          <w:rFonts w:eastAsia="TimesNewRomanPSMT" w:cs="Arial"/>
          <w:b/>
          <w:bCs/>
          <w:iCs/>
          <w:lang w:val="sr-Cyrl-RS"/>
        </w:rPr>
      </w:pPr>
      <w:r w:rsidRPr="001A1BED">
        <w:rPr>
          <w:rFonts w:eastAsia="TimesNewRomanPSMT" w:cs="Arial"/>
          <w:b/>
          <w:bCs/>
          <w:iCs/>
        </w:rPr>
        <w:t>Достављање средстава финансијског обезбеђења</w:t>
      </w:r>
    </w:p>
    <w:p w:rsidR="009B397F" w:rsidRDefault="009B397F" w:rsidP="009B397F">
      <w:pPr>
        <w:tabs>
          <w:tab w:val="left" w:pos="567"/>
          <w:tab w:val="left" w:pos="709"/>
        </w:tabs>
        <w:spacing w:after="120"/>
        <w:rPr>
          <w:rFonts w:eastAsia="TimesNewRomanPSMT" w:cs="Arial"/>
          <w:bCs/>
          <w:lang w:val="sr-Cyrl-RS"/>
        </w:rPr>
      </w:pPr>
      <w:r w:rsidRPr="009B397F">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r>
        <w:rPr>
          <w:rFonts w:eastAsia="TimesNewRomanPSMT" w:cs="Arial"/>
          <w:bCs/>
          <w:lang w:val="sr-Cyrl-RS"/>
        </w:rPr>
        <w:t>.</w:t>
      </w:r>
    </w:p>
    <w:p w:rsidR="002D084F" w:rsidRPr="002D084F" w:rsidRDefault="002D084F" w:rsidP="002D084F">
      <w:pPr>
        <w:spacing w:after="120"/>
        <w:rPr>
          <w:b/>
          <w:bCs/>
          <w:lang w:val="sr-Latn-RS"/>
        </w:rPr>
      </w:pPr>
      <w:r>
        <w:t xml:space="preserve">Средство финансијског обезбеђења за добро извршење посла  гласи на </w:t>
      </w:r>
      <w:r>
        <w:rPr>
          <w:color w:val="00B0F0"/>
        </w:rPr>
        <w:t xml:space="preserve">Јавно </w:t>
      </w:r>
      <w:r w:rsidRPr="002D084F">
        <w:t xml:space="preserve">предузеће „Електропривреда Србије“ Београд, Улица царице Милице 2., 11000 Београд, огранак ТЕНТ, Улица Богољуба Урошевића Црног 44., 11500 Обреновац </w:t>
      </w:r>
      <w:r w:rsidRPr="002D084F">
        <w:rPr>
          <w:b/>
          <w:bCs/>
        </w:rPr>
        <w:t>и доставља се</w:t>
      </w:r>
      <w:r w:rsidRPr="002D084F">
        <w:rPr>
          <w:b/>
          <w:bCs/>
          <w:lang w:val="sr-Cyrl-RS"/>
        </w:rPr>
        <w:t xml:space="preserve"> уз потписан уговор </w:t>
      </w:r>
      <w:r w:rsidRPr="002D084F">
        <w:rPr>
          <w:b/>
          <w:bCs/>
        </w:rPr>
        <w:t>лично или поштом на адресу:</w:t>
      </w:r>
      <w:r w:rsidRPr="002D084F">
        <w:t>огранак ТЕНТ, Улица Богољуба Урошевића Црног 44., 11500 Обреновац</w:t>
      </w:r>
    </w:p>
    <w:p w:rsidR="002D084F" w:rsidRPr="002D084F" w:rsidRDefault="002D084F" w:rsidP="002D084F">
      <w:pPr>
        <w:ind w:right="-19"/>
        <w:jc w:val="center"/>
        <w:outlineLvl w:val="0"/>
        <w:rPr>
          <w:rFonts w:cs="Arial"/>
          <w:b/>
          <w:lang w:val="sr-Latn-RS"/>
        </w:rPr>
      </w:pPr>
      <w:r w:rsidRPr="002D084F">
        <w:t>са назнаком:</w:t>
      </w:r>
      <w:r w:rsidRPr="002D084F">
        <w:rPr>
          <w:b/>
          <w:bCs/>
        </w:rPr>
        <w:t xml:space="preserve"> Средство финансијског обезбеђења за ЈН бр.</w:t>
      </w:r>
      <w:r w:rsidRPr="002D084F">
        <w:rPr>
          <w:rFonts w:cs="Arial"/>
          <w:b/>
          <w:lang w:val="sr-Latn-RS"/>
        </w:rPr>
        <w:t xml:space="preserve"> 1000/0015/2016(2188/2016)</w:t>
      </w:r>
    </w:p>
    <w:p w:rsidR="001A1BED" w:rsidRPr="001A1BED" w:rsidRDefault="00945991" w:rsidP="00945991">
      <w:pPr>
        <w:tabs>
          <w:tab w:val="left" w:pos="8640"/>
        </w:tabs>
        <w:spacing w:before="0"/>
        <w:ind w:left="-360" w:right="-19"/>
        <w:jc w:val="left"/>
        <w:rPr>
          <w:rFonts w:cs="Arial"/>
          <w:lang w:val="sr-Cyrl-RS"/>
        </w:rPr>
      </w:pPr>
      <w:r>
        <w:rPr>
          <w:rFonts w:cs="Arial"/>
          <w:lang w:val="sr-Cyrl-RS"/>
        </w:rPr>
        <w:t xml:space="preserve">      </w:t>
      </w:r>
      <w:r w:rsidR="001A1BED" w:rsidRPr="001A1BED">
        <w:rPr>
          <w:rFonts w:cs="Arial"/>
          <w:lang w:val="sr-Cyrl-RS"/>
        </w:rPr>
        <w:t>Понуђач</w:t>
      </w:r>
      <w:r w:rsidR="001A1BED" w:rsidRPr="001A1BED">
        <w:rPr>
          <w:rFonts w:cs="Arial"/>
        </w:rPr>
        <w:t xml:space="preserve"> је одгвооран за прописан и безбедан начин доставњања средстава </w:t>
      </w:r>
      <w:r>
        <w:rPr>
          <w:rFonts w:cs="Arial"/>
          <w:lang w:val="sr-Cyrl-RS"/>
        </w:rPr>
        <w:t xml:space="preserve">       </w:t>
      </w:r>
      <w:r w:rsidR="001A1BED" w:rsidRPr="001A1BED">
        <w:rPr>
          <w:rFonts w:cs="Arial"/>
        </w:rPr>
        <w:t>финансијског обезбеђења.</w:t>
      </w:r>
    </w:p>
    <w:p w:rsidR="0085348E" w:rsidRPr="00F10346" w:rsidRDefault="001A1BED" w:rsidP="00F6794E">
      <w:pPr>
        <w:pStyle w:val="KDPodnaslov2"/>
        <w:spacing w:before="0"/>
        <w:ind w:left="450"/>
        <w:jc w:val="both"/>
        <w:rPr>
          <w:rFonts w:cs="Arial"/>
        </w:rPr>
      </w:pPr>
      <w:r>
        <w:rPr>
          <w:rFonts w:cs="Arial"/>
          <w:lang w:val="sr-Cyrl-RS"/>
        </w:rPr>
        <w:t xml:space="preserve">6.18 </w:t>
      </w:r>
      <w:r w:rsidR="00F6794E">
        <w:rPr>
          <w:rFonts w:cs="Arial"/>
          <w:lang w:val="sr-Cyrl-RS"/>
        </w:rPr>
        <w:t xml:space="preserve"> </w:t>
      </w:r>
      <w:r w:rsidR="0085348E"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9B397F" w:rsidRDefault="0085348E" w:rsidP="0085348E">
      <w:pPr>
        <w:pStyle w:val="KDParagraf"/>
        <w:spacing w:before="0"/>
        <w:rPr>
          <w:rFonts w:cs="Arial"/>
          <w:lang w:val="sr-Cyrl-RS"/>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9B397F" w:rsidRDefault="0085348E" w:rsidP="009B397F">
      <w:pPr>
        <w:pStyle w:val="KDParagraf"/>
        <w:spacing w:before="0"/>
        <w:rPr>
          <w:rFonts w:cs="Arial"/>
          <w:lang w:val="sr-Cyrl-RS"/>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F6794E" w:rsidRDefault="001A1BED" w:rsidP="00F6794E">
      <w:pPr>
        <w:pStyle w:val="KDPodnaslov2"/>
        <w:spacing w:before="0"/>
        <w:ind w:left="450"/>
        <w:jc w:val="both"/>
        <w:rPr>
          <w:rFonts w:cs="Arial"/>
          <w:lang w:val="sr-Cyrl-RS"/>
        </w:rPr>
      </w:pPr>
      <w:r>
        <w:rPr>
          <w:rFonts w:cs="Arial"/>
          <w:lang w:val="sr-Cyrl-RS"/>
        </w:rPr>
        <w:t xml:space="preserve">6.19 </w:t>
      </w:r>
      <w:r w:rsidR="00F6794E">
        <w:rPr>
          <w:rFonts w:cs="Arial"/>
          <w:lang w:val="sr-Cyrl-RS"/>
        </w:rPr>
        <w:t xml:space="preserve">  </w:t>
      </w:r>
      <w:r w:rsidR="0085348E"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29261C">
        <w:rPr>
          <w:rFonts w:cs="Arial"/>
          <w:lang w:val="sr-Latn-RS"/>
        </w:rPr>
        <w:t>4</w:t>
      </w:r>
      <w:r w:rsidRPr="00F10346">
        <w:rPr>
          <w:rFonts w:cs="Arial"/>
          <w:lang w:val="ru-RU"/>
        </w:rPr>
        <w:t xml:space="preserve"> из конкурсне документације).</w:t>
      </w:r>
    </w:p>
    <w:p w:rsidR="0085348E" w:rsidRPr="00F10346" w:rsidRDefault="0085348E" w:rsidP="001A1BED">
      <w:pPr>
        <w:pStyle w:val="KDPodnaslov2"/>
        <w:numPr>
          <w:ilvl w:val="1"/>
          <w:numId w:val="29"/>
        </w:numPr>
        <w:spacing w:before="0"/>
        <w:jc w:val="both"/>
        <w:rPr>
          <w:rFonts w:cs="Arial"/>
        </w:rPr>
      </w:pPr>
      <w:r w:rsidRPr="00F10346">
        <w:rPr>
          <w:rFonts w:cs="Arial"/>
        </w:rPr>
        <w:t>Накнада за коришћење патената</w:t>
      </w:r>
    </w:p>
    <w:p w:rsidR="00771564"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1A1BED" w:rsidRDefault="001A1BED" w:rsidP="001A1BED">
      <w:pPr>
        <w:pStyle w:val="KDPodnaslov2"/>
        <w:spacing w:before="0"/>
        <w:ind w:left="450"/>
        <w:jc w:val="both"/>
        <w:rPr>
          <w:rFonts w:cs="Arial"/>
          <w:lang w:val="sr-Cyrl-RS"/>
        </w:rPr>
      </w:pPr>
      <w:r>
        <w:rPr>
          <w:rFonts w:cs="Arial"/>
          <w:lang w:val="sr-Cyrl-RS"/>
        </w:rPr>
        <w:t xml:space="preserve">6.21 </w:t>
      </w:r>
      <w:r w:rsidR="008F774C" w:rsidRPr="00F10346">
        <w:rPr>
          <w:rFonts w:cs="Arial"/>
        </w:rPr>
        <w:t>Начело заштите животне средине и обезбеђивања енергетске ефикасности</w:t>
      </w:r>
    </w:p>
    <w:p w:rsidR="00F66410"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10346" w:rsidRDefault="008D2B23" w:rsidP="001A1BED">
      <w:pPr>
        <w:pStyle w:val="KDPodnaslov2"/>
        <w:numPr>
          <w:ilvl w:val="1"/>
          <w:numId w:val="30"/>
        </w:numPr>
        <w:spacing w:before="0"/>
        <w:jc w:val="both"/>
        <w:rPr>
          <w:rFonts w:cs="Arial"/>
        </w:rPr>
      </w:pPr>
      <w:bookmarkStart w:id="235" w:name="_Toc441651602"/>
      <w:bookmarkStart w:id="236" w:name="_Toc442559913"/>
      <w:r w:rsidRPr="00F10346">
        <w:rPr>
          <w:rFonts w:cs="Arial"/>
        </w:rPr>
        <w:t>Додатне информације и објашњења</w:t>
      </w:r>
      <w:bookmarkEnd w:id="235"/>
      <w:bookmarkEnd w:id="236"/>
    </w:p>
    <w:p w:rsidR="008D2B23" w:rsidRPr="005B223E" w:rsidRDefault="00013455" w:rsidP="00945991">
      <w:pPr>
        <w:ind w:left="-360" w:right="-19"/>
        <w:jc w:val="center"/>
        <w:outlineLvl w:val="0"/>
        <w:rPr>
          <w:rFonts w:cs="Arial"/>
          <w:b/>
          <w:lang w:val="sr-Latn-RS"/>
        </w:rPr>
      </w:pPr>
      <w:r>
        <w:rPr>
          <w:rFonts w:cs="Arial"/>
          <w:lang w:val="ru-RU"/>
        </w:rPr>
        <w:t xml:space="preserve">    </w:t>
      </w:r>
      <w:r w:rsidR="008D2B23"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008D2B23" w:rsidRPr="00F10346">
        <w:rPr>
          <w:rFonts w:cs="Arial"/>
          <w:lang w:val="ru-RU"/>
        </w:rPr>
        <w:t xml:space="preserve">додатне </w:t>
      </w:r>
      <w:r>
        <w:rPr>
          <w:rFonts w:cs="Arial"/>
          <w:lang w:val="ru-RU"/>
        </w:rPr>
        <w:t xml:space="preserve"> </w:t>
      </w:r>
      <w:r w:rsidR="008D2B23" w:rsidRPr="00F10346">
        <w:rPr>
          <w:rFonts w:cs="Arial"/>
          <w:lang w:val="ru-RU"/>
        </w:rPr>
        <w:t>информације или појашњења у вези са припрем</w:t>
      </w:r>
      <w:r w:rsidR="00B505E8" w:rsidRPr="00F10346">
        <w:rPr>
          <w:rFonts w:cs="Arial"/>
          <w:lang w:val="ru-RU"/>
        </w:rPr>
        <w:t>ањем</w:t>
      </w:r>
      <w:r w:rsidR="008D2B23"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008D2B23" w:rsidRPr="00F10346">
        <w:rPr>
          <w:rFonts w:cs="Arial"/>
          <w:lang w:val="ru-RU"/>
        </w:rPr>
        <w:t xml:space="preserve"> најкасније пет дана пре истека рока за подношење понуде, на адресу Наручиоца, са назнаком: „</w:t>
      </w:r>
      <w:r w:rsidR="008D2B23" w:rsidRPr="0029261C">
        <w:rPr>
          <w:rFonts w:cs="Arial"/>
          <w:b/>
          <w:lang w:val="ru-RU"/>
        </w:rPr>
        <w:t>ОБЈАШЊЕЊА</w:t>
      </w:r>
      <w:r w:rsidR="00945991">
        <w:rPr>
          <w:rFonts w:cs="Arial"/>
          <w:lang w:val="ru-RU"/>
        </w:rPr>
        <w:t xml:space="preserve"> – позив за јавну набавку број:</w:t>
      </w:r>
      <w:r w:rsidR="00945991" w:rsidRPr="00945991">
        <w:rPr>
          <w:rFonts w:cs="Arial"/>
          <w:b/>
          <w:lang w:val="sr-Latn-RS"/>
        </w:rPr>
        <w:t>1000/0015/2016(2188/2016)</w:t>
      </w:r>
      <w:r w:rsidR="00945991">
        <w:rPr>
          <w:rFonts w:cs="Arial"/>
          <w:b/>
          <w:lang w:val="sr-Cyrl-RS"/>
        </w:rPr>
        <w:t xml:space="preserve"> </w:t>
      </w:r>
      <w:r w:rsidR="008D2B23" w:rsidRPr="00F10346">
        <w:rPr>
          <w:rFonts w:cs="Arial"/>
          <w:lang w:val="ru-RU"/>
        </w:rPr>
        <w:t>или електронским путем на е-</w:t>
      </w:r>
      <w:r w:rsidR="008D2B23" w:rsidRPr="00F10346">
        <w:rPr>
          <w:rFonts w:cs="Arial"/>
        </w:rPr>
        <w:t>mail</w:t>
      </w:r>
      <w:r w:rsidR="008D2B23" w:rsidRPr="00F10346">
        <w:rPr>
          <w:rFonts w:cs="Arial"/>
          <w:lang w:val="ru-RU"/>
        </w:rPr>
        <w:t xml:space="preserve"> </w:t>
      </w:r>
      <w:r w:rsidR="005B223E">
        <w:rPr>
          <w:rFonts w:cs="Arial"/>
        </w:rPr>
        <w:t xml:space="preserve">     </w:t>
      </w:r>
      <w:r w:rsidR="008D2B23" w:rsidRPr="00F10346">
        <w:rPr>
          <w:rFonts w:cs="Arial"/>
          <w:lang w:val="ru-RU"/>
        </w:rPr>
        <w:t>адресу:</w:t>
      </w:r>
      <w:hyperlink r:id="rId195" w:history="1">
        <w:r w:rsidR="005B223E" w:rsidRPr="004F77C8">
          <w:rPr>
            <w:rStyle w:val="Hyperlink"/>
            <w:rFonts w:cs="Arial"/>
          </w:rPr>
          <w:t>danijela.janjic</w:t>
        </w:r>
        <w:r w:rsidR="005B223E" w:rsidRPr="004F77C8">
          <w:rPr>
            <w:rStyle w:val="Hyperlink"/>
            <w:rFonts w:cs="Arial"/>
            <w:lang w:val="ru-RU"/>
          </w:rPr>
          <w:t>@</w:t>
        </w:r>
      </w:hyperlink>
      <w:r w:rsidR="005B223E">
        <w:rPr>
          <w:rStyle w:val="Hyperlink"/>
          <w:rFonts w:cs="Arial"/>
        </w:rPr>
        <w:t>eps.rs</w:t>
      </w:r>
      <w:r w:rsidR="008D2B23" w:rsidRPr="00F10346">
        <w:rPr>
          <w:rFonts w:cs="Arial"/>
          <w:lang w:val="ru-RU"/>
        </w:rPr>
        <w:t xml:space="preserve">,радним данима (понедељак – петак) у времену од </w:t>
      </w:r>
      <w:r w:rsidR="008D2B23" w:rsidRPr="002D28EB">
        <w:rPr>
          <w:rFonts w:cs="Arial"/>
          <w:lang w:val="ru-RU"/>
        </w:rPr>
        <w:t>0</w:t>
      </w:r>
      <w:r w:rsidR="0009377A" w:rsidRPr="002D28EB">
        <w:rPr>
          <w:rFonts w:cs="Arial"/>
          <w:lang w:val="ru-RU"/>
        </w:rPr>
        <w:t>7</w:t>
      </w:r>
      <w:r w:rsidR="00BA493E" w:rsidRPr="002D28EB">
        <w:rPr>
          <w:rFonts w:cs="Arial"/>
          <w:lang w:val="ru-RU"/>
        </w:rPr>
        <w:t>,00</w:t>
      </w:r>
      <w:r w:rsidR="008D2B23" w:rsidRPr="002D28EB">
        <w:rPr>
          <w:rFonts w:cs="Arial"/>
          <w:lang w:val="ru-RU"/>
        </w:rPr>
        <w:t xml:space="preserve"> до 1</w:t>
      </w:r>
      <w:r w:rsidR="0009377A" w:rsidRPr="002D28EB">
        <w:rPr>
          <w:rFonts w:cs="Arial"/>
          <w:lang w:val="ru-RU"/>
        </w:rPr>
        <w:t>4</w:t>
      </w:r>
      <w:r w:rsidR="00BA493E" w:rsidRPr="002D28EB">
        <w:rPr>
          <w:rFonts w:cs="Arial"/>
          <w:lang w:val="ru-RU"/>
        </w:rPr>
        <w:t>,00</w:t>
      </w:r>
      <w:r w:rsidR="008D2B23" w:rsidRPr="002D28EB">
        <w:rPr>
          <w:rFonts w:cs="Arial"/>
          <w:lang w:val="ru-RU"/>
        </w:rPr>
        <w:t xml:space="preserve"> ч</w:t>
      </w:r>
      <w:r w:rsidR="008D2B23" w:rsidRPr="00F10346">
        <w:rPr>
          <w:rFonts w:cs="Arial"/>
          <w:lang w:val="ru-RU"/>
        </w:rPr>
        <w:t xml:space="preserve">асова. </w:t>
      </w:r>
      <w:r w:rsidR="008D2B23"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013455">
      <w:pPr>
        <w:spacing w:before="0"/>
        <w:jc w:val="left"/>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013455">
      <w:pPr>
        <w:pStyle w:val="KDMojTekst"/>
        <w:spacing w:before="0"/>
        <w:jc w:val="left"/>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013455">
      <w:pPr>
        <w:spacing w:before="0"/>
        <w:jc w:val="left"/>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013455">
      <w:pPr>
        <w:spacing w:before="0"/>
        <w:jc w:val="left"/>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013455">
      <w:pPr>
        <w:spacing w:before="0"/>
        <w:jc w:val="left"/>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013455">
      <w:pPr>
        <w:spacing w:before="0"/>
        <w:jc w:val="left"/>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013455">
      <w:pPr>
        <w:pStyle w:val="KDMojTekst"/>
        <w:spacing w:before="0"/>
        <w:jc w:val="left"/>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8D2B23" w:rsidRPr="002D0963" w:rsidRDefault="00D31828" w:rsidP="002D0963">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6"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1A1BED">
      <w:pPr>
        <w:pStyle w:val="KDPodnaslov2"/>
        <w:numPr>
          <w:ilvl w:val="1"/>
          <w:numId w:val="30"/>
        </w:numPr>
        <w:spacing w:before="0"/>
        <w:jc w:val="both"/>
        <w:rPr>
          <w:rFonts w:cs="Arial"/>
        </w:rPr>
      </w:pPr>
      <w:bookmarkStart w:id="237" w:name="_Toc441651603"/>
      <w:bookmarkStart w:id="238" w:name="_Toc442559914"/>
      <w:r w:rsidRPr="00F10346">
        <w:rPr>
          <w:rFonts w:cs="Arial"/>
        </w:rPr>
        <w:lastRenderedPageBreak/>
        <w:t>Трошкови понуде</w:t>
      </w:r>
      <w:bookmarkEnd w:id="237"/>
      <w:bookmarkEnd w:id="23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D0963" w:rsidRDefault="008D2B23" w:rsidP="008D2B23">
      <w:pPr>
        <w:pStyle w:val="KDParagraf"/>
        <w:spacing w:before="0"/>
        <w:rPr>
          <w:rFonts w:cs="Arial"/>
          <w:lang w:val="sr-Cyrl-RS"/>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C14152" w:rsidRPr="00F10346" w:rsidRDefault="00C14152" w:rsidP="001A1BED">
      <w:pPr>
        <w:pStyle w:val="KDPodnaslov2"/>
        <w:numPr>
          <w:ilvl w:val="1"/>
          <w:numId w:val="30"/>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8D2B23" w:rsidRPr="00451581" w:rsidRDefault="00C14152" w:rsidP="00451581">
      <w:pPr>
        <w:pStyle w:val="KDParagraf"/>
        <w:spacing w:before="0"/>
        <w:rPr>
          <w:rFonts w:eastAsia="TimesNewRomanPSMT" w:cs="Arial"/>
          <w:lang w:val="sr-Cyrl-RS"/>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B20A6C" w:rsidRPr="00F10346" w:rsidRDefault="00B20A6C" w:rsidP="001A1BED">
      <w:pPr>
        <w:pStyle w:val="KDPodnaslov2"/>
        <w:numPr>
          <w:ilvl w:val="1"/>
          <w:numId w:val="30"/>
        </w:numPr>
        <w:spacing w:before="0"/>
        <w:jc w:val="both"/>
        <w:rPr>
          <w:rFonts w:cs="Arial"/>
        </w:rPr>
      </w:pPr>
      <w:bookmarkStart w:id="239" w:name="_Toc442559917"/>
      <w:bookmarkStart w:id="240" w:name="_Toc441651606"/>
      <w:r w:rsidRPr="00F10346">
        <w:rPr>
          <w:rFonts w:cs="Arial"/>
        </w:rPr>
        <w:t>Разлози за одбијање понуде</w:t>
      </w:r>
      <w:bookmarkEnd w:id="239"/>
      <w:bookmarkEnd w:id="24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4F113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1E301B" w:rsidRDefault="00B20A6C" w:rsidP="004F113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1E301B" w:rsidRPr="001E301B" w:rsidRDefault="001E301B" w:rsidP="001E301B">
      <w:pPr>
        <w:pStyle w:val="ListParagraph"/>
        <w:numPr>
          <w:ilvl w:val="0"/>
          <w:numId w:val="11"/>
        </w:numPr>
        <w:rPr>
          <w:rFonts w:ascii="Arial" w:eastAsia="TimesNewRomanPSMT" w:hAnsi="Arial" w:cs="Arial"/>
          <w:bCs/>
          <w:iCs/>
        </w:rPr>
      </w:pPr>
      <w:r w:rsidRPr="001E301B">
        <w:rPr>
          <w:rFonts w:ascii="Arial" w:eastAsia="TimesNewRomanPSMT" w:hAnsi="Arial" w:cs="Arial"/>
          <w:bCs/>
          <w:iCs/>
        </w:rPr>
        <w:t>понуђач није доставио тражено средство обезбеђења;</w:t>
      </w:r>
    </w:p>
    <w:p w:rsidR="00B20A6C" w:rsidRPr="00F10346" w:rsidRDefault="00B20A6C" w:rsidP="004F113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4F1139">
      <w:pPr>
        <w:pStyle w:val="KDNabrajanje"/>
        <w:numPr>
          <w:ilvl w:val="0"/>
          <w:numId w:val="18"/>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Default="00B20A6C" w:rsidP="004F1139">
      <w:pPr>
        <w:pStyle w:val="KDNabrajanje"/>
        <w:numPr>
          <w:ilvl w:val="0"/>
          <w:numId w:val="18"/>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415F1" w:rsidRPr="00B415F1" w:rsidRDefault="00B415F1" w:rsidP="00B415F1">
      <w:pPr>
        <w:pStyle w:val="KDNabrajanje"/>
        <w:numPr>
          <w:ilvl w:val="0"/>
          <w:numId w:val="18"/>
        </w:numPr>
      </w:pPr>
      <w:r>
        <w:rPr>
          <w:lang w:val="sr-Cyrl-RS"/>
        </w:rPr>
        <w:t xml:space="preserve">Не достави изјаву(Образац 6) којом понуђач потврђује да понуђена добра испуњавају захтеве из Техничке спецификације </w:t>
      </w:r>
    </w:p>
    <w:p w:rsidR="00B20A6C" w:rsidRPr="002D0963" w:rsidRDefault="00B20A6C" w:rsidP="00B20A6C">
      <w:pPr>
        <w:pStyle w:val="KDNabrajanje"/>
        <w:numPr>
          <w:ilvl w:val="0"/>
          <w:numId w:val="18"/>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2D0963" w:rsidRDefault="00B20A6C" w:rsidP="002D0963">
      <w:pPr>
        <w:spacing w:before="0"/>
        <w:rPr>
          <w:rFonts w:cs="Arial"/>
          <w:lang w:val="sr-Cyrl-RS"/>
        </w:rPr>
      </w:pPr>
      <w:r w:rsidRPr="00F10346">
        <w:rPr>
          <w:rFonts w:cs="Arial"/>
        </w:rPr>
        <w:t>Наручилац ће донети одлуку о обустави поступка јавне набавке у складу са чланом 109. Закона.</w:t>
      </w:r>
    </w:p>
    <w:p w:rsidR="008D2B23" w:rsidRPr="00F10346" w:rsidRDefault="00C14152" w:rsidP="001A1BED">
      <w:pPr>
        <w:pStyle w:val="KDPodnaslov2"/>
        <w:numPr>
          <w:ilvl w:val="1"/>
          <w:numId w:val="30"/>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8D2B23" w:rsidRPr="002D0963" w:rsidRDefault="00C14152" w:rsidP="008D2B23">
      <w:pPr>
        <w:pStyle w:val="KDParagraf"/>
        <w:spacing w:before="0"/>
        <w:rPr>
          <w:rFonts w:eastAsia="TimesNewRomanPSMT" w:cs="Arial"/>
          <w:lang w:val="sr-Cyrl-RS"/>
        </w:rPr>
      </w:pPr>
      <w:r w:rsidRPr="00F10346">
        <w:rPr>
          <w:rFonts w:eastAsia="TimesNewRomanPSMT" w:cs="Arial"/>
        </w:rPr>
        <w:t>Одлуку о додели уговора/обустави поступка</w:t>
      </w:r>
      <w:r w:rsidR="00F6794E">
        <w:rPr>
          <w:rFonts w:eastAsia="TimesNewRomanPSMT" w:cs="Arial"/>
          <w:lang w:val="sr-Cyrl-RS"/>
        </w:rPr>
        <w:t xml:space="preserve"> </w:t>
      </w: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1A1BED">
      <w:pPr>
        <w:pStyle w:val="KDPodnaslov2"/>
        <w:numPr>
          <w:ilvl w:val="1"/>
          <w:numId w:val="30"/>
        </w:numPr>
        <w:spacing w:before="0"/>
        <w:jc w:val="both"/>
        <w:rPr>
          <w:rFonts w:cs="Arial"/>
          <w:lang w:val="ru-RU"/>
        </w:rPr>
      </w:pPr>
      <w:bookmarkStart w:id="241" w:name="_Toc441651607"/>
      <w:bookmarkStart w:id="242" w:name="_Toc442559918"/>
      <w:r w:rsidRPr="00F10346">
        <w:rPr>
          <w:rFonts w:cs="Arial"/>
          <w:lang w:val="ru-RU"/>
        </w:rPr>
        <w:t>Н</w:t>
      </w:r>
      <w:r w:rsidRPr="00F10346">
        <w:rPr>
          <w:rFonts w:cs="Arial"/>
        </w:rPr>
        <w:t>егативне референце</w:t>
      </w:r>
      <w:bookmarkEnd w:id="241"/>
      <w:bookmarkEnd w:id="24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952E72" w:rsidRPr="002D0963" w:rsidRDefault="008D2B23" w:rsidP="008D2B23">
      <w:pPr>
        <w:pStyle w:val="KDParagraf"/>
        <w:spacing w:before="0"/>
        <w:rPr>
          <w:rFonts w:cs="Arial"/>
          <w:lang w:val="sr-Cyrl-RS"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F10346" w:rsidRDefault="008D2B23" w:rsidP="001A1BED">
      <w:pPr>
        <w:pStyle w:val="KDPodnaslov2"/>
        <w:numPr>
          <w:ilvl w:val="1"/>
          <w:numId w:val="30"/>
        </w:numPr>
        <w:spacing w:before="0"/>
        <w:jc w:val="both"/>
        <w:rPr>
          <w:rFonts w:cs="Arial"/>
        </w:rPr>
      </w:pPr>
      <w:bookmarkStart w:id="243" w:name="_Toc441651608"/>
      <w:bookmarkStart w:id="244" w:name="_Toc442559919"/>
      <w:r w:rsidRPr="00F10346">
        <w:rPr>
          <w:rFonts w:cs="Arial"/>
        </w:rPr>
        <w:t>Увид у документацију</w:t>
      </w:r>
      <w:bookmarkEnd w:id="243"/>
      <w:bookmarkEnd w:id="244"/>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2D0963" w:rsidRDefault="008D2B23" w:rsidP="008D2B23">
      <w:pPr>
        <w:pStyle w:val="KDParagraf"/>
        <w:spacing w:before="0"/>
        <w:rPr>
          <w:rFonts w:cs="Arial"/>
          <w:lang w:val="sr-Cyrl-RS"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1A1BED">
      <w:pPr>
        <w:pStyle w:val="KDPodnaslov2"/>
        <w:numPr>
          <w:ilvl w:val="1"/>
          <w:numId w:val="30"/>
        </w:numPr>
        <w:spacing w:before="0"/>
        <w:jc w:val="both"/>
        <w:rPr>
          <w:rFonts w:cs="Arial"/>
        </w:rPr>
      </w:pPr>
      <w:bookmarkStart w:id="245" w:name="_Toc441651609"/>
      <w:bookmarkStart w:id="246" w:name="_Toc442559920"/>
      <w:r w:rsidRPr="00F10346">
        <w:rPr>
          <w:rFonts w:cs="Arial"/>
          <w:lang w:val="ru-RU"/>
        </w:rPr>
        <w:t>З</w:t>
      </w:r>
      <w:r w:rsidRPr="00F10346">
        <w:rPr>
          <w:rFonts w:cs="Arial"/>
        </w:rPr>
        <w:t>аштита права понуђача</w:t>
      </w:r>
      <w:bookmarkEnd w:id="245"/>
      <w:bookmarkEnd w:id="246"/>
    </w:p>
    <w:p w:rsidR="00886827" w:rsidRPr="002D0963" w:rsidRDefault="00886827" w:rsidP="00886827">
      <w:pPr>
        <w:pStyle w:val="KDParagraf"/>
        <w:spacing w:before="0"/>
        <w:rPr>
          <w:rFonts w:cs="Arial"/>
          <w:lang w:val="sr-Cyrl-RS"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1A1BED" w:rsidRDefault="00886827" w:rsidP="00886827">
      <w:pPr>
        <w:pStyle w:val="KDParagraf"/>
        <w:spacing w:before="0"/>
        <w:rPr>
          <w:rFonts w:cs="Arial"/>
          <w:b/>
          <w:lang w:bidi="en-US"/>
        </w:rPr>
      </w:pPr>
      <w:r w:rsidRPr="001A1BED">
        <w:rPr>
          <w:rFonts w:cs="Arial"/>
          <w:b/>
          <w:lang w:bidi="en-US"/>
        </w:rPr>
        <w:t>Рокови и начин подношења захтева за заштиту права:</w:t>
      </w:r>
    </w:p>
    <w:p w:rsidR="00945991" w:rsidRDefault="00886827" w:rsidP="00945991">
      <w:pPr>
        <w:ind w:left="-360" w:right="-19"/>
        <w:jc w:val="center"/>
        <w:outlineLvl w:val="0"/>
        <w:rPr>
          <w:rFonts w:cs="Arial"/>
          <w:b/>
          <w:lang w:val="sr-Cyrl-RS"/>
        </w:rPr>
      </w:pPr>
      <w:r w:rsidRPr="001A1BED">
        <w:rPr>
          <w:rFonts w:cs="Arial"/>
          <w:lang w:bidi="en-US"/>
        </w:rPr>
        <w:t xml:space="preserve">Захтев за заштиту права подноси се лично или путем поште на адресу: ЈП </w:t>
      </w:r>
      <w:r w:rsidR="001C6079" w:rsidRPr="001A1BED">
        <w:rPr>
          <w:rFonts w:cs="Arial"/>
          <w:lang w:bidi="en-US"/>
        </w:rPr>
        <w:t xml:space="preserve">  </w:t>
      </w:r>
      <w:r w:rsidRPr="001A1BED">
        <w:rPr>
          <w:rFonts w:cs="Arial"/>
          <w:lang w:bidi="en-US"/>
        </w:rPr>
        <w:t>„Електропривре</w:t>
      </w:r>
      <w:r w:rsidR="0009377A" w:rsidRPr="001A1BED">
        <w:rPr>
          <w:rFonts w:cs="Arial"/>
          <w:lang w:bidi="en-US"/>
        </w:rPr>
        <w:t>да Србије“ Београд -</w:t>
      </w:r>
      <w:r w:rsidR="00C435F2" w:rsidRPr="001A1BED">
        <w:rPr>
          <w:rFonts w:cs="Arial"/>
          <w:lang w:bidi="en-US"/>
        </w:rPr>
        <w:t xml:space="preserve"> </w:t>
      </w:r>
      <w:r w:rsidR="00C14152" w:rsidRPr="001A1BED">
        <w:rPr>
          <w:rFonts w:cs="Arial"/>
          <w:lang w:bidi="en-US"/>
        </w:rPr>
        <w:t xml:space="preserve">огранак </w:t>
      </w:r>
      <w:r w:rsidR="003D5F71" w:rsidRPr="001A1BED">
        <w:rPr>
          <w:rFonts w:cs="Arial"/>
          <w:lang w:bidi="en-US"/>
        </w:rPr>
        <w:t>ТЕНТ,</w:t>
      </w:r>
      <w:r w:rsidR="003D5F71" w:rsidRPr="001A1BED">
        <w:rPr>
          <w:rFonts w:cs="Arial"/>
          <w:color w:val="00B0F0"/>
          <w:lang w:bidi="en-US"/>
        </w:rPr>
        <w:t xml:space="preserve"> </w:t>
      </w:r>
      <w:r w:rsidR="005B223E" w:rsidRPr="001A1BED">
        <w:rPr>
          <w:rFonts w:cs="Arial"/>
        </w:rPr>
        <w:t>Богољуба Урошевића</w:t>
      </w:r>
      <w:r w:rsidR="005B223E" w:rsidRPr="001A1BED">
        <w:rPr>
          <w:rFonts w:cs="Arial"/>
          <w:lang w:val="sr-Cyrl-RS"/>
        </w:rPr>
        <w:t>-</w:t>
      </w:r>
      <w:r w:rsidR="005B223E" w:rsidRPr="001A1BED">
        <w:rPr>
          <w:rFonts w:cs="Arial"/>
        </w:rPr>
        <w:t xml:space="preserve">Црног , 11500 </w:t>
      </w:r>
      <w:r w:rsidR="005B223E" w:rsidRPr="001A1BED">
        <w:rPr>
          <w:rFonts w:cs="Arial"/>
          <w:lang w:val="sr-Cyrl-RS"/>
        </w:rPr>
        <w:t xml:space="preserve">Обреновац, </w:t>
      </w:r>
      <w:r w:rsidR="005B223E" w:rsidRPr="001A1BED">
        <w:rPr>
          <w:rFonts w:cs="Arial"/>
          <w:lang w:val="sr-Cyrl-CS"/>
        </w:rPr>
        <w:t>број</w:t>
      </w:r>
      <w:r w:rsidR="005B223E" w:rsidRPr="001A1BED">
        <w:rPr>
          <w:rFonts w:cs="Arial"/>
        </w:rPr>
        <w:t xml:space="preserve"> 44</w:t>
      </w:r>
      <w:r w:rsidR="003D5F71" w:rsidRPr="001A1BED">
        <w:rPr>
          <w:rFonts w:cs="Arial"/>
          <w:color w:val="00B0F0"/>
          <w:lang w:bidi="en-US"/>
        </w:rPr>
        <w:t xml:space="preserve">, </w:t>
      </w:r>
      <w:r w:rsidRPr="001A1BED">
        <w:rPr>
          <w:rFonts w:cs="Arial"/>
          <w:lang w:bidi="en-US"/>
        </w:rPr>
        <w:t>са назнаком Захтев за заштиту права за ЈН добара.</w:t>
      </w:r>
      <w:r w:rsidR="00F6794E" w:rsidRPr="001A1BED">
        <w:rPr>
          <w:rFonts w:cs="Arial"/>
          <w:b/>
          <w:lang w:val="sr-Cyrl-RS"/>
        </w:rPr>
        <w:t xml:space="preserve"> </w:t>
      </w:r>
      <w:r w:rsidR="00945991">
        <w:rPr>
          <w:rFonts w:cs="Arial"/>
          <w:b/>
          <w:lang w:val="sr-Cyrl-RS"/>
        </w:rPr>
        <w:t>Намештај</w:t>
      </w:r>
    </w:p>
    <w:p w:rsidR="00945991" w:rsidRPr="00945991" w:rsidRDefault="005B223E" w:rsidP="00945991">
      <w:pPr>
        <w:ind w:left="-360" w:right="-19"/>
        <w:jc w:val="center"/>
        <w:outlineLvl w:val="0"/>
        <w:rPr>
          <w:rFonts w:cs="Arial"/>
          <w:b/>
          <w:lang w:val="sr-Latn-RS"/>
        </w:rPr>
      </w:pPr>
      <w:r w:rsidRPr="003B398F">
        <w:rPr>
          <w:rFonts w:cs="Arial"/>
          <w:lang w:val="sr-Cyrl-RS" w:bidi="en-US"/>
        </w:rPr>
        <w:t xml:space="preserve">, </w:t>
      </w:r>
      <w:r w:rsidR="00886827" w:rsidRPr="003B398F">
        <w:rPr>
          <w:rFonts w:cs="Arial"/>
          <w:lang w:bidi="en-US"/>
        </w:rPr>
        <w:t xml:space="preserve"> бр.ЈН.</w:t>
      </w:r>
      <w:r w:rsidRPr="003B398F">
        <w:rPr>
          <w:rFonts w:cs="Arial"/>
          <w:b/>
          <w:lang w:val="sr-Latn-RS"/>
        </w:rPr>
        <w:t xml:space="preserve"> </w:t>
      </w:r>
      <w:r w:rsidR="00945991" w:rsidRPr="00945991">
        <w:rPr>
          <w:rFonts w:cs="Arial"/>
          <w:b/>
          <w:lang w:val="sr-Latn-RS"/>
        </w:rPr>
        <w:t>1000/0015/2016(2188/2016)</w:t>
      </w:r>
    </w:p>
    <w:p w:rsidR="001A1BED" w:rsidRDefault="00886827" w:rsidP="00945991">
      <w:pPr>
        <w:spacing w:before="0"/>
        <w:ind w:left="-360" w:right="-14"/>
        <w:jc w:val="center"/>
        <w:rPr>
          <w:rFonts w:cs="Arial"/>
          <w:lang w:val="sr-Cyrl-RS" w:bidi="en-US"/>
        </w:rPr>
      </w:pPr>
      <w:r w:rsidRPr="00F10346">
        <w:rPr>
          <w:rFonts w:cs="Arial"/>
          <w:lang w:bidi="en-US"/>
        </w:rPr>
        <w:t xml:space="preserve"> </w:t>
      </w:r>
      <w:r w:rsidRPr="001A1BED">
        <w:rPr>
          <w:rFonts w:cs="Arial"/>
          <w:lang w:bidi="en-US"/>
        </w:rPr>
        <w:t xml:space="preserve">а копија се истовремено доставља Републичкој </w:t>
      </w:r>
      <w:r w:rsidR="001C6079" w:rsidRPr="001A1BED">
        <w:rPr>
          <w:rFonts w:cs="Arial"/>
          <w:lang w:bidi="en-US"/>
        </w:rPr>
        <w:t xml:space="preserve"> </w:t>
      </w:r>
      <w:r w:rsidRPr="001A1BED">
        <w:rPr>
          <w:rFonts w:cs="Arial"/>
          <w:lang w:bidi="en-US"/>
        </w:rPr>
        <w:t>комисији.Захтев за заштиту права се може доставити</w:t>
      </w:r>
      <w:r w:rsidR="001A1BED">
        <w:rPr>
          <w:rFonts w:cs="Arial"/>
          <w:lang w:bidi="en-US"/>
        </w:rPr>
        <w:t xml:space="preserve"> и путем електронске поште на </w:t>
      </w:r>
    </w:p>
    <w:p w:rsidR="00886827" w:rsidRPr="001A1BED" w:rsidRDefault="001A1BED" w:rsidP="001A1BED">
      <w:pPr>
        <w:pStyle w:val="Title"/>
        <w:spacing w:before="0"/>
        <w:jc w:val="left"/>
        <w:rPr>
          <w:rFonts w:cs="Arial"/>
          <w:b w:val="0"/>
          <w:sz w:val="22"/>
          <w:szCs w:val="22"/>
          <w:lang w:val="sr-Latn-RS"/>
        </w:rPr>
      </w:pPr>
      <w:r>
        <w:rPr>
          <w:rFonts w:cs="Arial"/>
          <w:sz w:val="22"/>
          <w:szCs w:val="22"/>
          <w:lang w:bidi="en-US"/>
        </w:rPr>
        <w:t>e</w:t>
      </w:r>
      <w:r>
        <w:rPr>
          <w:rFonts w:cs="Arial"/>
          <w:sz w:val="22"/>
          <w:szCs w:val="22"/>
          <w:lang w:val="sr-Cyrl-RS" w:bidi="en-US"/>
        </w:rPr>
        <w:t>-</w:t>
      </w:r>
      <w:r>
        <w:rPr>
          <w:rFonts w:cs="Arial"/>
          <w:sz w:val="22"/>
          <w:szCs w:val="22"/>
          <w:lang w:bidi="en-US"/>
        </w:rPr>
        <w:t>mail:</w:t>
      </w:r>
      <w:r w:rsidR="001C6079" w:rsidRPr="001A1BED">
        <w:rPr>
          <w:rFonts w:cs="Arial"/>
          <w:sz w:val="22"/>
          <w:szCs w:val="22"/>
          <w:lang w:bidi="en-US"/>
        </w:rPr>
        <w:t>danijela.janjic</w:t>
      </w:r>
      <w:r w:rsidR="00886827" w:rsidRPr="001A1BED">
        <w:rPr>
          <w:rFonts w:cs="Arial"/>
          <w:sz w:val="22"/>
          <w:szCs w:val="22"/>
          <w:lang w:bidi="en-US"/>
        </w:rPr>
        <w:t>.</w:t>
      </w:r>
      <w:r w:rsidR="003D5F71" w:rsidRPr="001A1BED">
        <w:rPr>
          <w:rFonts w:cs="Arial"/>
          <w:sz w:val="22"/>
          <w:szCs w:val="22"/>
          <w:lang w:bidi="en-US"/>
        </w:rPr>
        <w:t>@eps.rs</w:t>
      </w:r>
      <w:r w:rsidR="00404B26" w:rsidRPr="001A1BED">
        <w:rPr>
          <w:rFonts w:cs="Arial"/>
          <w:sz w:val="22"/>
          <w:szCs w:val="22"/>
          <w:lang w:bidi="en-US"/>
        </w:rPr>
        <w:t>,</w:t>
      </w:r>
      <w:r w:rsidR="00886827" w:rsidRPr="001A1BED">
        <w:rPr>
          <w:rFonts w:cs="Arial"/>
          <w:sz w:val="22"/>
          <w:szCs w:val="22"/>
          <w:lang w:bidi="en-US"/>
        </w:rPr>
        <w:t xml:space="preserve"> радним данима (понедељак-петак) од </w:t>
      </w:r>
      <w:r w:rsidR="0009377A" w:rsidRPr="001A1BED">
        <w:rPr>
          <w:rFonts w:cs="Arial"/>
          <w:sz w:val="22"/>
          <w:szCs w:val="22"/>
          <w:lang w:bidi="en-US"/>
        </w:rPr>
        <w:t>7</w:t>
      </w:r>
      <w:r w:rsidR="008824F8" w:rsidRPr="001A1BED">
        <w:rPr>
          <w:rFonts w:cs="Arial"/>
          <w:sz w:val="22"/>
          <w:szCs w:val="22"/>
          <w:lang w:bidi="en-US"/>
        </w:rPr>
        <w:t>,00 до 1</w:t>
      </w:r>
      <w:r w:rsidR="0009377A" w:rsidRPr="001A1BED">
        <w:rPr>
          <w:rFonts w:cs="Arial"/>
          <w:sz w:val="22"/>
          <w:szCs w:val="22"/>
          <w:lang w:bidi="en-US"/>
        </w:rPr>
        <w:t>4</w:t>
      </w:r>
      <w:r w:rsidR="00886827" w:rsidRPr="001A1BED">
        <w:rPr>
          <w:rFonts w:cs="Arial"/>
          <w:sz w:val="22"/>
          <w:szCs w:val="22"/>
          <w:lang w:bidi="en-US"/>
        </w:rPr>
        <w:t>,00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F10346" w:rsidRDefault="00886827" w:rsidP="008824F8">
      <w:pPr>
        <w:pStyle w:val="KDParagraf"/>
        <w:spacing w:before="0"/>
        <w:rPr>
          <w:rFonts w:cs="Arial"/>
          <w:lang w:bidi="en-US"/>
        </w:rPr>
      </w:pPr>
      <w:r w:rsidRPr="00F10346">
        <w:rPr>
          <w:rFonts w:cs="Arial"/>
          <w:lang w:bidi="en-US"/>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F10346" w:rsidRDefault="00886827" w:rsidP="00886827">
      <w:pPr>
        <w:pStyle w:val="KDParagraf"/>
        <w:spacing w:before="0"/>
        <w:rPr>
          <w:rFonts w:cs="Arial"/>
          <w:lang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F10346" w:rsidRDefault="00886827" w:rsidP="008824F8">
      <w:pPr>
        <w:pStyle w:val="KDParagraf"/>
        <w:spacing w:before="0"/>
        <w:rPr>
          <w:rFonts w:cs="Arial"/>
          <w:lang w:val="sr-Cyrl-CS" w:bidi="en-US"/>
        </w:rPr>
      </w:pPr>
      <w:r w:rsidRPr="00F10346">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6827" w:rsidRPr="002D0963" w:rsidRDefault="008824F8" w:rsidP="00886827">
      <w:pPr>
        <w:pStyle w:val="KDParagraf"/>
        <w:spacing w:before="0"/>
        <w:rPr>
          <w:rFonts w:cs="Arial"/>
          <w:lang w:val="sr-Cyrl-R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24F8" w:rsidRPr="002D0963" w:rsidRDefault="00886827" w:rsidP="00886827">
      <w:pPr>
        <w:pStyle w:val="KDParagraf"/>
        <w:spacing w:before="0"/>
        <w:rPr>
          <w:rFonts w:cs="Arial"/>
          <w:lang w:val="sr-Cyrl-RS" w:bidi="en-US"/>
        </w:rPr>
      </w:pPr>
      <w:r w:rsidRPr="00F10346">
        <w:rPr>
          <w:rFonts w:cs="Arial"/>
          <w:lang w:bidi="en-US"/>
        </w:rPr>
        <w:t>7) потпис подносиоца.</w:t>
      </w: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2D0963" w:rsidRDefault="00886827" w:rsidP="00886827">
      <w:pPr>
        <w:pStyle w:val="KDParagraf"/>
        <w:spacing w:before="0"/>
        <w:rPr>
          <w:rFonts w:cs="Arial"/>
          <w:lang w:val="sr-Cyrl-RS"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013455" w:rsidRDefault="008824F8" w:rsidP="00945991">
      <w:pPr>
        <w:ind w:left="-360" w:right="-19"/>
        <w:jc w:val="center"/>
        <w:outlineLvl w:val="0"/>
        <w:rPr>
          <w:rFonts w:cs="Arial"/>
          <w:b/>
          <w:lang w:val="sr-Latn-R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945991" w:rsidRPr="00945991">
        <w:rPr>
          <w:rFonts w:cs="Arial"/>
          <w:b/>
          <w:lang w:val="sr-Latn-RS"/>
        </w:rPr>
        <w:t>1000/0015/2016(2188/2016)</w:t>
      </w:r>
      <w:r w:rsidR="001C6079">
        <w:rPr>
          <w:rFonts w:cs="Arial"/>
          <w:b/>
          <w:lang w:val="sr-Latn-RS"/>
        </w:rPr>
        <w:t>,</w:t>
      </w:r>
      <w:r w:rsidRPr="00F10346">
        <w:rPr>
          <w:rFonts w:cs="Arial"/>
        </w:rPr>
        <w:t>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јн.</w:t>
      </w:r>
      <w:r w:rsidR="00945991">
        <w:rPr>
          <w:rFonts w:cs="Arial"/>
          <w:lang w:val="sr-Cyrl-RS"/>
        </w:rPr>
        <w:t>бр.</w:t>
      </w:r>
      <w:r w:rsidRPr="00F10346">
        <w:rPr>
          <w:rFonts w:cs="Arial"/>
        </w:rPr>
        <w:t xml:space="preserve"> </w:t>
      </w:r>
      <w:r w:rsidR="00945991" w:rsidRPr="00945991">
        <w:rPr>
          <w:rFonts w:cs="Arial"/>
          <w:b/>
          <w:lang w:val="sr-Latn-RS"/>
        </w:rPr>
        <w:t>1000/0015/2016(2188/2016)</w:t>
      </w:r>
      <w:r w:rsidR="001C6079">
        <w:rPr>
          <w:rFonts w:cs="Arial"/>
          <w:b/>
          <w:lang w:val="sr-Latn-RS"/>
        </w:rPr>
        <w:t>,</w:t>
      </w:r>
      <w:r w:rsidRPr="00F10346">
        <w:rPr>
          <w:rFonts w:cs="Arial"/>
        </w:rPr>
        <w:t xml:space="preserve"> прималац уплате: буџет Републике Србије) уплати таксу</w:t>
      </w:r>
      <w:r w:rsidR="00886827" w:rsidRPr="00F10346">
        <w:rPr>
          <w:rFonts w:cs="Arial"/>
          <w:lang w:bidi="en-US"/>
        </w:rPr>
        <w:t xml:space="preserve"> од: </w:t>
      </w:r>
    </w:p>
    <w:p w:rsidR="0008263C" w:rsidRPr="002D28EB" w:rsidRDefault="0008263C" w:rsidP="0008263C">
      <w:pPr>
        <w:pStyle w:val="KDParagraf"/>
        <w:spacing w:before="0"/>
        <w:rPr>
          <w:rFonts w:cs="Arial"/>
          <w:lang w:bidi="en-US"/>
        </w:rPr>
      </w:pPr>
      <w:r w:rsidRPr="002D28EB">
        <w:rPr>
          <w:rFonts w:cs="Arial"/>
          <w:lang w:bidi="en-US"/>
        </w:rPr>
        <w:t>1) 120.000 динара ако се захтев за заштиту права подноси пре отварања понуда</w:t>
      </w:r>
      <w:r w:rsidR="002D28EB" w:rsidRPr="002D28EB">
        <w:rPr>
          <w:rFonts w:cs="Arial"/>
          <w:lang w:val="sr-Cyrl-RS" w:bidi="en-US"/>
        </w:rPr>
        <w:t>.</w:t>
      </w:r>
      <w:r w:rsidRPr="002D28EB">
        <w:rPr>
          <w:rFonts w:cs="Arial"/>
          <w:lang w:bidi="en-US"/>
        </w:rPr>
        <w:t xml:space="preserve"> </w:t>
      </w:r>
    </w:p>
    <w:p w:rsidR="0008263C" w:rsidRPr="002D28EB" w:rsidRDefault="0095442E" w:rsidP="0008263C">
      <w:pPr>
        <w:pStyle w:val="KDParagraf"/>
        <w:spacing w:before="0"/>
        <w:rPr>
          <w:rFonts w:cs="Arial"/>
          <w:lang w:bidi="en-US"/>
        </w:rPr>
      </w:pPr>
      <w:r w:rsidRPr="002D28EB">
        <w:rPr>
          <w:rFonts w:cs="Arial"/>
          <w:lang w:val="sr-Cyrl-RS" w:bidi="en-US"/>
        </w:rPr>
        <w:t>2</w:t>
      </w:r>
      <w:r w:rsidR="0008263C" w:rsidRPr="002D28EB">
        <w:rPr>
          <w:rFonts w:cs="Arial"/>
          <w:lang w:bidi="en-US"/>
        </w:rPr>
        <w:t xml:space="preserve">) 120.000 динара ако се захтев за заштиту права подноси након отварања понуда </w:t>
      </w:r>
    </w:p>
    <w:p w:rsidR="00886827" w:rsidRPr="002D28EB" w:rsidRDefault="00886827" w:rsidP="00091BB0">
      <w:pPr>
        <w:pStyle w:val="KDParagraf"/>
        <w:spacing w:before="0"/>
        <w:rPr>
          <w:rFonts w:cs="Arial"/>
          <w:lang w:bidi="en-US"/>
        </w:rPr>
      </w:pPr>
      <w:r w:rsidRPr="002D28EB">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09377A" w:rsidRPr="002D0963" w:rsidRDefault="00886827" w:rsidP="00886827">
      <w:pPr>
        <w:pStyle w:val="KDParagraf"/>
        <w:spacing w:before="0"/>
        <w:rPr>
          <w:rFonts w:cs="Arial"/>
          <w:lang w:val="sr-Cyrl-RS" w:bidi="en-US"/>
        </w:rPr>
      </w:pPr>
      <w:r w:rsidRPr="00F10346">
        <w:rPr>
          <w:rFonts w:cs="Arial"/>
          <w:lang w:bidi="en-US"/>
        </w:rPr>
        <w:t>(10) потпис овлашћеног лица банке.</w:t>
      </w:r>
    </w:p>
    <w:p w:rsidR="0009377A" w:rsidRPr="002D0963" w:rsidRDefault="00886827" w:rsidP="00886827">
      <w:pPr>
        <w:pStyle w:val="KDParagraf"/>
        <w:spacing w:before="0"/>
        <w:rPr>
          <w:rFonts w:cs="Arial"/>
          <w:lang w:val="sr-Cyrl-RS"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D0963" w:rsidRDefault="00886827" w:rsidP="00886827">
      <w:pPr>
        <w:pStyle w:val="KDParagraf"/>
        <w:spacing w:before="0"/>
        <w:rPr>
          <w:rFonts w:cs="Arial"/>
          <w:lang w:val="sr-Cyrl-RS"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2D0963" w:rsidRDefault="00886827" w:rsidP="00886827">
      <w:pPr>
        <w:pStyle w:val="KDParagraf"/>
        <w:spacing w:before="0"/>
        <w:rPr>
          <w:rFonts w:cs="Arial"/>
          <w:lang w:val="sr-Cyrl-RS" w:bidi="en-US"/>
        </w:rPr>
      </w:pPr>
      <w:r w:rsidRPr="00F10346">
        <w:rPr>
          <w:rFonts w:cs="Arial"/>
          <w:lang w:bidi="en-US"/>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F10346">
        <w:rPr>
          <w:rFonts w:cs="Arial"/>
          <w:lang w:bidi="en-US"/>
        </w:rPr>
        <w:lastRenderedPageBreak/>
        <w:t>(банке и други субјекти) који имају отворен рачун код Народне банке Србије у складу са законом и другим прописом.</w:t>
      </w:r>
    </w:p>
    <w:p w:rsidR="00886827" w:rsidRPr="002D0963"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7"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945991" w:rsidRPr="00C809AE"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945991" w:rsidRPr="00AF5C42" w:rsidRDefault="00945991"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2D0963" w:rsidRDefault="00886827" w:rsidP="00886827">
      <w:pPr>
        <w:pStyle w:val="KDParagraf"/>
        <w:spacing w:before="0"/>
        <w:rPr>
          <w:rFonts w:cs="Arial"/>
          <w:lang w:val="sr-Cyrl-RS"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2D0963" w:rsidRDefault="00886827" w:rsidP="00886827">
      <w:pPr>
        <w:pStyle w:val="KDParagraf"/>
        <w:spacing w:before="0"/>
        <w:rPr>
          <w:rFonts w:cs="Arial"/>
          <w:lang w:val="sr-Cyrl-RS"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8D7B6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721FEF" w:rsidRPr="008D7B62" w:rsidRDefault="00721FEF" w:rsidP="00874F5B">
      <w:pPr>
        <w:rPr>
          <w:lang w:val="sr-Cyrl-RS"/>
        </w:rPr>
      </w:pPr>
      <w:bookmarkStart w:id="247" w:name="_Toc441651610"/>
      <w:bookmarkStart w:id="248" w:name="_Toc442559921"/>
    </w:p>
    <w:p w:rsidR="008D2B23" w:rsidRPr="00F10346" w:rsidRDefault="008D2B23" w:rsidP="001A1BED">
      <w:pPr>
        <w:pStyle w:val="KDPodnaslov2"/>
        <w:numPr>
          <w:ilvl w:val="1"/>
          <w:numId w:val="30"/>
        </w:numPr>
        <w:spacing w:before="0"/>
        <w:jc w:val="both"/>
        <w:rPr>
          <w:rFonts w:cs="Arial"/>
        </w:rPr>
      </w:pPr>
      <w:r w:rsidRPr="00F10346">
        <w:rPr>
          <w:rFonts w:cs="Arial"/>
        </w:rPr>
        <w:t>Закључивање уговора</w:t>
      </w:r>
      <w:bookmarkEnd w:id="247"/>
      <w:bookmarkEnd w:id="248"/>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8D2B23"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w:t>
      </w:r>
      <w:r w:rsidR="00F2311C" w:rsidRPr="002D28EB">
        <w:rPr>
          <w:rFonts w:cs="Arial"/>
          <w:lang w:val="ru-RU"/>
        </w:rPr>
        <w:t xml:space="preserve"> </w:t>
      </w:r>
      <w:r w:rsidR="002D28EB" w:rsidRPr="002D28E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C809AE" w:rsidRPr="00C809AE" w:rsidRDefault="00C809AE" w:rsidP="00C809AE">
      <w:pPr>
        <w:rPr>
          <w:lang w:val="sr-Latn-RS"/>
        </w:rPr>
      </w:pPr>
      <w:r w:rsidRPr="00C809AE">
        <w:t xml:space="preserve">Понуђач којем буде додељен уговор, обавезан је да у року од  10 (десет)  дана  </w:t>
      </w:r>
      <w:r w:rsidRPr="00C809AE">
        <w:rPr>
          <w:lang w:val="sr-Cyrl-RS"/>
        </w:rPr>
        <w:t>од пријема уговора од стране наручиоца</w:t>
      </w:r>
      <w:r w:rsidRPr="00C809AE">
        <w:t xml:space="preserve"> достави </w:t>
      </w:r>
      <w:r w:rsidRPr="00C809AE">
        <w:rPr>
          <w:lang w:val="sr-Cyrl-RS"/>
        </w:rPr>
        <w:t xml:space="preserve">уз потписан уговор </w:t>
      </w:r>
      <w:r w:rsidRPr="00C809AE">
        <w:t>банкарску гаранцију за добро извршење посла.</w:t>
      </w:r>
    </w:p>
    <w:p w:rsidR="00C809AE" w:rsidRDefault="00C809AE" w:rsidP="008D2B23">
      <w:pPr>
        <w:spacing w:before="0"/>
        <w:rPr>
          <w:rFonts w:cs="Arial"/>
          <w:lang w:val="ru-RU"/>
        </w:rPr>
      </w:pP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1A1BED">
      <w:pPr>
        <w:pStyle w:val="KDPodnaslov2"/>
        <w:numPr>
          <w:ilvl w:val="1"/>
          <w:numId w:val="30"/>
        </w:numPr>
        <w:spacing w:before="0"/>
        <w:jc w:val="both"/>
        <w:rPr>
          <w:rFonts w:cs="Arial"/>
        </w:rPr>
      </w:pPr>
      <w:bookmarkStart w:id="249" w:name="_Toc441651611"/>
      <w:bookmarkStart w:id="250" w:name="_Toc442559922"/>
      <w:r w:rsidRPr="00F10346">
        <w:rPr>
          <w:rFonts w:cs="Arial"/>
        </w:rPr>
        <w:t>Измене током трајања уговора</w:t>
      </w:r>
      <w:bookmarkEnd w:id="249"/>
      <w:bookmarkEnd w:id="250"/>
    </w:p>
    <w:p w:rsidR="008D2B23" w:rsidRPr="00F10346" w:rsidRDefault="008D2B23" w:rsidP="008D2B23">
      <w:pPr>
        <w:spacing w:before="0"/>
        <w:rPr>
          <w:rFonts w:cs="Arial"/>
          <w:lang w:eastAsia="sr-Latn-CS"/>
        </w:rPr>
      </w:pPr>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2D28EB" w:rsidRDefault="007E3AF6" w:rsidP="00922EDB">
      <w:pPr>
        <w:spacing w:before="0"/>
        <w:rPr>
          <w:rFonts w:cs="Arial"/>
          <w:lang w:eastAsia="sr-Latn-CS"/>
        </w:rPr>
      </w:pPr>
      <w:r w:rsidRPr="002D28EB">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w:t>
      </w:r>
      <w:r w:rsidR="002D28EB" w:rsidRPr="002D28EB">
        <w:rPr>
          <w:rFonts w:cs="Arial"/>
          <w:lang w:eastAsia="sr-Latn-CS"/>
        </w:rPr>
        <w:t xml:space="preserve">езбеђена финансијска средства, </w:t>
      </w:r>
      <w:r w:rsidR="00922EDB" w:rsidRPr="002D28EB">
        <w:rPr>
          <w:rFonts w:cs="Arial"/>
          <w:lang w:eastAsia="sr-Latn-CS"/>
        </w:rPr>
        <w:t xml:space="preserve"> у случају непредвиђених околности приликом реализације Уговора, за које се није могло знати приликом планирања набавке.</w:t>
      </w:r>
    </w:p>
    <w:p w:rsidR="0009377A" w:rsidRPr="001C6079" w:rsidRDefault="0009377A" w:rsidP="00922EDB">
      <w:pPr>
        <w:spacing w:before="0"/>
        <w:rPr>
          <w:rFonts w:cs="Arial"/>
          <w:color w:val="92D050"/>
          <w:lang w:eastAsia="sr-Latn-CS"/>
        </w:rPr>
      </w:pP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09377A" w:rsidRPr="00AB3374" w:rsidRDefault="0009377A" w:rsidP="00922EDB">
      <w:pPr>
        <w:spacing w:before="0"/>
        <w:rPr>
          <w:rFonts w:cs="Arial"/>
          <w:color w:val="00B0F0"/>
          <w:lang w:val="sr-Cyrl-RS"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465640">
      <w:pPr>
        <w:spacing w:before="0"/>
        <w:rPr>
          <w:rFonts w:cs="Arial"/>
          <w:color w:val="00B0F0"/>
          <w:lang w:val="sr-Cyrl-RS" w:eastAsia="sr-Latn-CS"/>
        </w:rPr>
      </w:pPr>
    </w:p>
    <w:p w:rsidR="009077E3" w:rsidRDefault="009077E3" w:rsidP="00465640">
      <w:pPr>
        <w:spacing w:before="0"/>
        <w:rPr>
          <w:rFonts w:cs="Arial"/>
          <w:color w:val="00B0F0"/>
          <w:lang w:val="sr-Cyrl-RS" w:eastAsia="sr-Latn-CS"/>
        </w:rPr>
      </w:pPr>
    </w:p>
    <w:p w:rsidR="009077E3" w:rsidRPr="009077E3" w:rsidRDefault="009077E3" w:rsidP="00465640">
      <w:pPr>
        <w:spacing w:before="0"/>
        <w:rPr>
          <w:rFonts w:cs="Arial"/>
          <w:color w:val="00B0F0"/>
          <w:lang w:val="sr-Cyrl-RS" w:eastAsia="sr-Latn-CS"/>
        </w:rPr>
      </w:pPr>
    </w:p>
    <w:p w:rsidR="00465640" w:rsidRDefault="00465640" w:rsidP="00465640">
      <w:pPr>
        <w:spacing w:before="0"/>
        <w:jc w:val="center"/>
        <w:rPr>
          <w:rFonts w:cs="Arial"/>
          <w:color w:val="00B0F0"/>
          <w:lang w:val="sr-Cyrl-RS" w:eastAsia="sr-Latn-CS"/>
        </w:rPr>
      </w:pPr>
    </w:p>
    <w:p w:rsidR="002D0963" w:rsidRDefault="002D0963" w:rsidP="00465640">
      <w:pPr>
        <w:spacing w:before="0"/>
        <w:jc w:val="center"/>
        <w:rPr>
          <w:rFonts w:cs="Arial"/>
          <w:color w:val="00B0F0"/>
          <w:lang w:val="sr-Cyrl-RS" w:eastAsia="sr-Latn-CS"/>
        </w:rPr>
      </w:pPr>
    </w:p>
    <w:p w:rsidR="002D0963" w:rsidRDefault="002D0963" w:rsidP="001E301B">
      <w:pPr>
        <w:spacing w:before="0"/>
        <w:rPr>
          <w:rFonts w:cs="Arial"/>
          <w:color w:val="00B0F0"/>
          <w:lang w:val="sr-Cyrl-RS" w:eastAsia="sr-Latn-CS"/>
        </w:rPr>
      </w:pPr>
    </w:p>
    <w:p w:rsidR="00AF5C42" w:rsidRDefault="00AF5C42" w:rsidP="001E301B">
      <w:pPr>
        <w:spacing w:before="0"/>
        <w:rPr>
          <w:rFonts w:cs="Arial"/>
          <w:color w:val="00B0F0"/>
          <w:lang w:val="sr-Cyrl-RS" w:eastAsia="sr-Latn-CS"/>
        </w:rPr>
      </w:pPr>
    </w:p>
    <w:p w:rsidR="00AF5C42" w:rsidRDefault="00AF5C42" w:rsidP="001E301B">
      <w:pPr>
        <w:spacing w:before="0"/>
        <w:rPr>
          <w:rFonts w:cs="Arial"/>
          <w:color w:val="00B0F0"/>
          <w:lang w:val="sr-Cyrl-RS" w:eastAsia="sr-Latn-CS"/>
        </w:rPr>
      </w:pPr>
    </w:p>
    <w:p w:rsidR="00AF5C42" w:rsidRDefault="00AF5C42" w:rsidP="001E301B">
      <w:pPr>
        <w:spacing w:before="0"/>
        <w:rPr>
          <w:rFonts w:cs="Arial"/>
          <w:color w:val="00B0F0"/>
          <w:lang w:val="sr-Cyrl-RS" w:eastAsia="sr-Latn-CS"/>
        </w:rPr>
      </w:pPr>
    </w:p>
    <w:p w:rsidR="00AF5C42" w:rsidRDefault="00AF5C42" w:rsidP="001E301B">
      <w:pPr>
        <w:spacing w:before="0"/>
        <w:rPr>
          <w:rFonts w:cs="Arial"/>
          <w:color w:val="00B0F0"/>
          <w:lang w:val="sr-Cyrl-RS" w:eastAsia="sr-Latn-CS"/>
        </w:rPr>
      </w:pPr>
    </w:p>
    <w:p w:rsidR="00AF5C42" w:rsidRDefault="00AF5C42" w:rsidP="001E301B">
      <w:pPr>
        <w:spacing w:before="0"/>
        <w:rPr>
          <w:rFonts w:cs="Arial"/>
          <w:color w:val="00B0F0"/>
          <w:lang w:val="sr-Cyrl-RS" w:eastAsia="sr-Latn-CS"/>
        </w:rPr>
      </w:pPr>
    </w:p>
    <w:p w:rsidR="00AF5C42" w:rsidRDefault="00AF5C42" w:rsidP="001E301B">
      <w:pPr>
        <w:spacing w:before="0"/>
        <w:rPr>
          <w:rFonts w:cs="Arial"/>
          <w:color w:val="00B0F0"/>
          <w:lang w:val="sr-Cyrl-RS" w:eastAsia="sr-Latn-CS"/>
        </w:rPr>
      </w:pPr>
    </w:p>
    <w:p w:rsidR="00AF5C42" w:rsidRDefault="00AF5C42" w:rsidP="001E301B">
      <w:pPr>
        <w:spacing w:before="0"/>
        <w:rPr>
          <w:rFonts w:cs="Arial"/>
          <w:color w:val="00B0F0"/>
          <w:lang w:val="sr-Cyrl-RS" w:eastAsia="sr-Latn-CS"/>
        </w:rPr>
      </w:pPr>
    </w:p>
    <w:p w:rsidR="00AF5C42" w:rsidRDefault="00AF5C42" w:rsidP="001E301B">
      <w:pPr>
        <w:spacing w:before="0"/>
        <w:rPr>
          <w:rFonts w:cs="Arial"/>
          <w:color w:val="00B0F0"/>
          <w:lang w:val="sr-Cyrl-RS" w:eastAsia="sr-Latn-CS"/>
        </w:rPr>
      </w:pPr>
    </w:p>
    <w:p w:rsidR="00AF5C42" w:rsidRDefault="00AF5C42" w:rsidP="001E301B">
      <w:pPr>
        <w:spacing w:before="0"/>
        <w:rPr>
          <w:rFonts w:cs="Arial"/>
          <w:color w:val="00B0F0"/>
          <w:lang w:val="sr-Cyrl-RS" w:eastAsia="sr-Latn-CS"/>
        </w:rPr>
      </w:pPr>
    </w:p>
    <w:p w:rsidR="00AF5C42" w:rsidRPr="002D0963" w:rsidRDefault="00AF5C42" w:rsidP="001E301B">
      <w:pPr>
        <w:spacing w:before="0"/>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1A1BED">
      <w:pPr>
        <w:pStyle w:val="KDPodnaslov1"/>
        <w:numPr>
          <w:ilvl w:val="0"/>
          <w:numId w:val="30"/>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eastAsia="sr-Latn-CS"/>
        </w:rPr>
      </w:pPr>
    </w:p>
    <w:p w:rsidR="00B21D11" w:rsidRDefault="00B21D11" w:rsidP="00922EDB">
      <w:pPr>
        <w:spacing w:before="0"/>
        <w:rPr>
          <w:rFonts w:cs="Arial"/>
          <w:color w:val="00B0F0"/>
          <w:lang w:eastAsia="sr-Latn-CS"/>
        </w:rPr>
      </w:pPr>
    </w:p>
    <w:p w:rsidR="00B21D11" w:rsidRPr="00F10346" w:rsidRDefault="00B21D11" w:rsidP="00922EDB">
      <w:pPr>
        <w:spacing w:before="0"/>
        <w:rPr>
          <w:rFonts w:cs="Arial"/>
          <w:color w:val="00B0F0"/>
          <w:lang w:eastAsia="sr-Latn-CS"/>
        </w:rPr>
      </w:pPr>
    </w:p>
    <w:p w:rsidR="00013455" w:rsidRDefault="00013455" w:rsidP="00922EDB">
      <w:pPr>
        <w:spacing w:before="0"/>
        <w:rPr>
          <w:rFonts w:cs="Arial"/>
          <w:color w:val="00B0F0"/>
          <w:lang w:val="sr-Cyrl-RS" w:eastAsia="sr-Latn-CS"/>
        </w:rPr>
      </w:pPr>
    </w:p>
    <w:p w:rsidR="003D5D32" w:rsidRPr="003D5D32" w:rsidRDefault="003D5D32" w:rsidP="00922EDB">
      <w:pPr>
        <w:spacing w:before="0"/>
        <w:rPr>
          <w:rFonts w:cs="Arial"/>
          <w:color w:val="00B0F0"/>
          <w:lang w:val="sr-Cyrl-RS" w:eastAsia="sr-Latn-CS"/>
        </w:rPr>
      </w:pPr>
    </w:p>
    <w:p w:rsidR="006A3117" w:rsidRPr="00BB2550" w:rsidRDefault="006A3117" w:rsidP="006A3117">
      <w:pPr>
        <w:pStyle w:val="KDObrazac"/>
        <w:spacing w:before="0"/>
        <w:rPr>
          <w:noProof/>
          <w:lang w:val="sr-Cyrl-RS"/>
        </w:rPr>
      </w:pPr>
      <w:bookmarkStart w:id="251" w:name="_Toc442559924"/>
      <w:r w:rsidRPr="00F10346">
        <w:lastRenderedPageBreak/>
        <w:t xml:space="preserve">ОБРАЗАЦ </w:t>
      </w:r>
      <w:r w:rsidR="00BB2550">
        <w:rPr>
          <w:lang w:val="sr-Cyrl-RS"/>
        </w:rPr>
        <w:t>1.</w:t>
      </w:r>
    </w:p>
    <w:p w:rsidR="006A3117" w:rsidRPr="008D7B62" w:rsidRDefault="006A3117" w:rsidP="008D7B62">
      <w:pPr>
        <w:spacing w:before="0"/>
        <w:jc w:val="center"/>
        <w:rPr>
          <w:rStyle w:val="BookTitle"/>
          <w:rFonts w:cs="Arial"/>
          <w:lang w:val="sr-Cyrl-RS"/>
        </w:rPr>
      </w:pPr>
      <w:r w:rsidRPr="00F10346">
        <w:rPr>
          <w:rStyle w:val="BookTitle"/>
          <w:rFonts w:cs="Arial"/>
        </w:rPr>
        <w:t>ОБРАЗАЦ ПОНУДЕ</w:t>
      </w:r>
    </w:p>
    <w:p w:rsidR="006A3117" w:rsidRPr="00F10346" w:rsidRDefault="006A3117" w:rsidP="006A3117">
      <w:pPr>
        <w:spacing w:before="0"/>
        <w:rPr>
          <w:rStyle w:val="BookTitle"/>
          <w:rFonts w:cs="Arial"/>
        </w:rPr>
      </w:pPr>
    </w:p>
    <w:p w:rsidR="00945991" w:rsidRPr="00945991" w:rsidRDefault="006A3117" w:rsidP="00945991">
      <w:pPr>
        <w:ind w:left="-360" w:right="-19"/>
        <w:jc w:val="center"/>
        <w:outlineLvl w:val="0"/>
        <w:rPr>
          <w:rFonts w:cs="Arial"/>
          <w:b/>
          <w:lang w:val="sr-Latn-RS"/>
        </w:rPr>
      </w:pPr>
      <w:r w:rsidRPr="00F10346">
        <w:rPr>
          <w:rFonts w:eastAsia="TimesNewRomanPS-BoldMT" w:cs="Arial"/>
          <w:bCs/>
          <w:color w:val="000000"/>
        </w:rPr>
        <w:t xml:space="preserve">Понуда бр._________ од _______________ за  отворени поступак јавне набавке– </w:t>
      </w:r>
      <w:r w:rsidRPr="00F10346">
        <w:rPr>
          <w:rFonts w:eastAsia="TimesNewRomanPS-BoldMT" w:cs="Arial"/>
          <w:bCs/>
          <w:color w:val="000000" w:themeColor="text1"/>
        </w:rPr>
        <w:t xml:space="preserve">добра </w:t>
      </w:r>
      <w:r w:rsidR="00945991" w:rsidRPr="00945991">
        <w:rPr>
          <w:rFonts w:cs="Arial"/>
          <w:b/>
          <w:lang w:val="sr-Cyrl-RS"/>
        </w:rPr>
        <w:t>Намештај</w:t>
      </w:r>
      <w:r w:rsidR="00013455" w:rsidRPr="00945991">
        <w:rPr>
          <w:rFonts w:cs="Arial"/>
          <w:b/>
          <w:lang w:val="sr-Cyrl-RS"/>
        </w:rPr>
        <w:t>,</w:t>
      </w:r>
      <w:r w:rsidR="00013455">
        <w:rPr>
          <w:rFonts w:cs="Arial"/>
          <w:lang w:val="sr-Cyrl-RS"/>
        </w:rPr>
        <w:t xml:space="preserve"> </w:t>
      </w:r>
      <w:r w:rsidRPr="00F10346">
        <w:rPr>
          <w:rFonts w:eastAsia="TimesNewRomanPS-BoldMT" w:cs="Arial"/>
          <w:bCs/>
          <w:color w:val="000000" w:themeColor="text1"/>
        </w:rPr>
        <w:t xml:space="preserve">ЈН бр. </w:t>
      </w:r>
      <w:r w:rsidR="00945991" w:rsidRPr="00945991">
        <w:rPr>
          <w:rFonts w:cs="Arial"/>
          <w:b/>
          <w:lang w:val="sr-Latn-RS"/>
        </w:rPr>
        <w:t>1000/0015/2016(2188/2016)</w:t>
      </w:r>
    </w:p>
    <w:p w:rsidR="006A3117" w:rsidRPr="00F10346" w:rsidRDefault="006A3117" w:rsidP="00013455">
      <w:pPr>
        <w:ind w:left="-360" w:right="-19"/>
        <w:jc w:val="center"/>
        <w:outlineLvl w:val="0"/>
        <w:rPr>
          <w:rFonts w:eastAsia="TimesNewRomanPS-BoldMT" w:cs="Arial"/>
          <w:bCs/>
          <w:color w:val="00B0F0"/>
        </w:rPr>
      </w:pPr>
    </w:p>
    <w:p w:rsidR="006A3117" w:rsidRPr="00F10346" w:rsidRDefault="006A3117" w:rsidP="006A3117">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6A3117" w:rsidRPr="00F10346" w:rsidTr="00394409">
        <w:trPr>
          <w:trHeight w:val="620"/>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rPr>
          <w:trHeight w:val="683"/>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rPr>
          <w:trHeight w:val="440"/>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tc>
      </w:tr>
      <w:tr w:rsidR="006A3117" w:rsidRPr="00F10346" w:rsidTr="00394409">
        <w:trPr>
          <w:trHeight w:val="647"/>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lang w:val="ru-RU"/>
              </w:rPr>
            </w:pPr>
          </w:p>
        </w:tc>
      </w:tr>
      <w:tr w:rsidR="006A3117" w:rsidRPr="00F10346" w:rsidTr="00394409">
        <w:trPr>
          <w:trHeight w:val="512"/>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iCs/>
              </w:rPr>
            </w:pPr>
          </w:p>
          <w:p w:rsidR="006A3117" w:rsidRPr="00F10346" w:rsidRDefault="006A3117" w:rsidP="00394409">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6A3117" w:rsidRPr="00F10346" w:rsidRDefault="006A3117" w:rsidP="0039440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lang w:val="ru-RU"/>
              </w:rPr>
            </w:pPr>
          </w:p>
        </w:tc>
      </w:tr>
      <w:tr w:rsidR="006A3117" w:rsidRPr="00F10346" w:rsidTr="00394409">
        <w:trPr>
          <w:trHeight w:val="557"/>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rPr>
          <w:trHeight w:val="530"/>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rPr>
          <w:trHeight w:val="593"/>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lang w:val="ru-RU"/>
              </w:rPr>
            </w:pPr>
          </w:p>
          <w:p w:rsidR="006A3117" w:rsidRPr="00F10346" w:rsidRDefault="006A3117" w:rsidP="00394409">
            <w:pPr>
              <w:spacing w:before="0"/>
              <w:rPr>
                <w:rFonts w:cs="Arial"/>
                <w:b/>
                <w:bCs/>
                <w:iCs/>
                <w:lang w:val="ru-RU"/>
              </w:rPr>
            </w:pPr>
          </w:p>
          <w:p w:rsidR="006A3117" w:rsidRPr="00F10346" w:rsidRDefault="006A3117" w:rsidP="00394409">
            <w:pPr>
              <w:spacing w:before="0"/>
              <w:rPr>
                <w:rFonts w:cs="Arial"/>
                <w:b/>
                <w:bCs/>
                <w:iCs/>
                <w:lang w:val="ru-RU"/>
              </w:rPr>
            </w:pPr>
          </w:p>
        </w:tc>
      </w:tr>
      <w:tr w:rsidR="006A3117" w:rsidRPr="00F10346" w:rsidTr="00394409">
        <w:trPr>
          <w:trHeight w:val="593"/>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ind w:firstLine="708"/>
              <w:rPr>
                <w:rFonts w:cs="Arial"/>
                <w:b/>
                <w:bCs/>
                <w:iCs/>
                <w:lang w:val="ru-RU"/>
              </w:rPr>
            </w:pPr>
          </w:p>
          <w:p w:rsidR="006A3117" w:rsidRPr="00F10346" w:rsidRDefault="006A3117" w:rsidP="00394409">
            <w:pPr>
              <w:spacing w:before="0"/>
              <w:ind w:firstLine="708"/>
              <w:rPr>
                <w:rFonts w:cs="Arial"/>
                <w:b/>
                <w:bCs/>
                <w:iCs/>
                <w:lang w:val="ru-RU"/>
              </w:rPr>
            </w:pPr>
          </w:p>
          <w:p w:rsidR="006A3117" w:rsidRPr="00F10346" w:rsidRDefault="006A3117" w:rsidP="00394409">
            <w:pPr>
              <w:spacing w:before="0"/>
              <w:ind w:firstLine="708"/>
              <w:rPr>
                <w:rFonts w:cs="Arial"/>
                <w:b/>
                <w:bCs/>
                <w:iCs/>
                <w:lang w:val="ru-RU"/>
              </w:rPr>
            </w:pPr>
          </w:p>
        </w:tc>
      </w:tr>
    </w:tbl>
    <w:p w:rsidR="006A3117" w:rsidRPr="00F10346" w:rsidRDefault="006A3117" w:rsidP="006A3117">
      <w:pPr>
        <w:spacing w:before="0"/>
        <w:rPr>
          <w:rFonts w:cs="Arial"/>
        </w:rPr>
      </w:pPr>
    </w:p>
    <w:p w:rsidR="006A3117" w:rsidRPr="00F10346" w:rsidRDefault="006A3117" w:rsidP="006A3117">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6A3117" w:rsidRPr="00F10346" w:rsidTr="0039440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jc w:val="center"/>
              <w:rPr>
                <w:rFonts w:cs="Arial"/>
              </w:rPr>
            </w:pPr>
          </w:p>
          <w:p w:rsidR="006A3117" w:rsidRPr="00F10346" w:rsidRDefault="006A3117" w:rsidP="00394409">
            <w:pPr>
              <w:spacing w:before="0"/>
              <w:jc w:val="center"/>
              <w:rPr>
                <w:rFonts w:eastAsia="TimesNewRomanPSMT" w:cs="Arial"/>
                <w:b/>
                <w:bCs/>
              </w:rPr>
            </w:pPr>
            <w:r w:rsidRPr="00F10346">
              <w:rPr>
                <w:rFonts w:eastAsia="TimesNewRomanPSMT" w:cs="Arial"/>
                <w:b/>
                <w:bCs/>
              </w:rPr>
              <w:t xml:space="preserve">А) САМОСТАЛНО </w:t>
            </w:r>
          </w:p>
        </w:tc>
      </w:tr>
      <w:tr w:rsidR="006A3117" w:rsidRPr="00F10346" w:rsidTr="0039440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jc w:val="center"/>
              <w:rPr>
                <w:rFonts w:eastAsia="TimesNewRomanPSMT" w:cs="Arial"/>
                <w:b/>
                <w:bCs/>
              </w:rPr>
            </w:pPr>
          </w:p>
          <w:p w:rsidR="006A3117" w:rsidRPr="00F10346" w:rsidRDefault="006A3117" w:rsidP="00394409">
            <w:pPr>
              <w:spacing w:before="0"/>
              <w:jc w:val="center"/>
              <w:rPr>
                <w:rFonts w:eastAsia="TimesNewRomanPSMT" w:cs="Arial"/>
                <w:b/>
                <w:bCs/>
              </w:rPr>
            </w:pPr>
            <w:r w:rsidRPr="00F10346">
              <w:rPr>
                <w:rFonts w:eastAsia="TimesNewRomanPSMT" w:cs="Arial"/>
                <w:b/>
                <w:bCs/>
              </w:rPr>
              <w:t>Б) СА ПОДИЗВОЂАЧЕМ</w:t>
            </w:r>
          </w:p>
        </w:tc>
      </w:tr>
      <w:tr w:rsidR="006A3117" w:rsidRPr="00F10346" w:rsidTr="0039440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jc w:val="center"/>
              <w:rPr>
                <w:rFonts w:eastAsia="TimesNewRomanPSMT" w:cs="Arial"/>
                <w:b/>
                <w:bCs/>
              </w:rPr>
            </w:pPr>
          </w:p>
          <w:p w:rsidR="006A3117" w:rsidRPr="00F10346" w:rsidRDefault="006A3117" w:rsidP="00394409">
            <w:pPr>
              <w:spacing w:before="0"/>
              <w:jc w:val="center"/>
              <w:rPr>
                <w:rFonts w:cs="Arial"/>
                <w:b/>
                <w:iCs/>
                <w:lang w:val="ru-RU"/>
              </w:rPr>
            </w:pPr>
            <w:r w:rsidRPr="00F10346">
              <w:rPr>
                <w:rFonts w:eastAsia="TimesNewRomanPSMT" w:cs="Arial"/>
                <w:b/>
                <w:bCs/>
              </w:rPr>
              <w:t>В) КАО ЗАЈЕДНИЧКУ ПОНУДУ</w:t>
            </w:r>
          </w:p>
        </w:tc>
      </w:tr>
    </w:tbl>
    <w:p w:rsidR="006A3117" w:rsidRPr="00F10346" w:rsidRDefault="006A3117" w:rsidP="006A3117">
      <w:pPr>
        <w:spacing w:before="0"/>
        <w:rPr>
          <w:rFonts w:cs="Arial"/>
          <w:b/>
          <w:iCs/>
          <w:lang w:val="ru-RU"/>
        </w:rPr>
      </w:pPr>
    </w:p>
    <w:p w:rsidR="006A3117" w:rsidRPr="00F10346" w:rsidRDefault="006A3117" w:rsidP="006A3117">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6A3117" w:rsidRDefault="006A3117" w:rsidP="00343A18">
      <w:pPr>
        <w:pStyle w:val="KDObrazac"/>
        <w:spacing w:before="0"/>
        <w:rPr>
          <w:lang w:val="sr-Cyrl-RS"/>
        </w:rPr>
      </w:pPr>
    </w:p>
    <w:p w:rsidR="006A3117" w:rsidRDefault="006A3117" w:rsidP="00BB2550">
      <w:pPr>
        <w:pStyle w:val="KDObrazac"/>
        <w:spacing w:before="0"/>
        <w:jc w:val="both"/>
        <w:rPr>
          <w:lang w:val="sr-Cyrl-RS"/>
        </w:rPr>
      </w:pPr>
    </w:p>
    <w:p w:rsidR="006A3117" w:rsidRDefault="006A3117" w:rsidP="00343A18">
      <w:pPr>
        <w:pStyle w:val="KDObrazac"/>
        <w:spacing w:before="0"/>
        <w:rPr>
          <w:lang w:val="sr-Cyrl-RS"/>
        </w:rPr>
      </w:pPr>
    </w:p>
    <w:bookmarkEnd w:id="251"/>
    <w:p w:rsidR="00343A18" w:rsidRPr="00BB2550" w:rsidRDefault="00343A18" w:rsidP="006A3117">
      <w:pPr>
        <w:pStyle w:val="KDObrazac"/>
        <w:spacing w:before="0"/>
        <w:rPr>
          <w:noProof/>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cs="Arial"/>
              </w:rPr>
            </w:pPr>
          </w:p>
          <w:p w:rsidR="00343A18" w:rsidRPr="00F10346" w:rsidRDefault="00343A18" w:rsidP="00A615B5">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A615B5">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A615B5">
            <w:pPr>
              <w:snapToGrid w:val="0"/>
              <w:spacing w:before="0"/>
              <w:rPr>
                <w:rFonts w:cs="Arial"/>
                <w:iCs/>
              </w:rPr>
            </w:pPr>
            <w:r w:rsidRPr="00F10346">
              <w:rPr>
                <w:rFonts w:cs="Arial"/>
                <w:iCs/>
              </w:rPr>
              <w:t>Врста правног лица:</w:t>
            </w:r>
          </w:p>
          <w:p w:rsidR="000B2EE9" w:rsidRPr="00F10346" w:rsidRDefault="000B2EE9" w:rsidP="00A615B5">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p w:rsidR="00343A18" w:rsidRPr="00F10346" w:rsidRDefault="00343A18" w:rsidP="00A615B5">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p w:rsidR="00343A18" w:rsidRPr="00F10346" w:rsidRDefault="00343A18" w:rsidP="00A615B5">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p w:rsidR="00343A18" w:rsidRPr="00F10346" w:rsidRDefault="00343A18" w:rsidP="00A615B5">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p w:rsidR="00343A18" w:rsidRPr="00F10346" w:rsidRDefault="00343A18" w:rsidP="00A615B5">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p w:rsidR="00343A18" w:rsidRPr="00F10346" w:rsidRDefault="00343A18" w:rsidP="00A615B5">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lang w:val="ru-RU"/>
              </w:rPr>
            </w:pPr>
          </w:p>
        </w:tc>
      </w:tr>
    </w:tbl>
    <w:p w:rsidR="00343A18" w:rsidRDefault="00343A18" w:rsidP="00343A18">
      <w:pPr>
        <w:spacing w:before="0"/>
        <w:rPr>
          <w:rFonts w:cs="Arial"/>
          <w:b/>
          <w:bCs/>
          <w:iCs/>
          <w:u w:val="single"/>
          <w:lang w:val="ru-RU"/>
        </w:rPr>
      </w:pPr>
    </w:p>
    <w:p w:rsidR="00B64A44" w:rsidRDefault="00B64A44" w:rsidP="00343A18">
      <w:pPr>
        <w:spacing w:before="0"/>
        <w:rPr>
          <w:rFonts w:cs="Arial"/>
          <w:b/>
          <w:bCs/>
          <w:iCs/>
          <w:u w:val="single"/>
          <w:lang w:val="ru-RU"/>
        </w:rPr>
      </w:pPr>
    </w:p>
    <w:p w:rsidR="00B64A44" w:rsidRPr="00F10346" w:rsidRDefault="00B64A44"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60281E" w:rsidRPr="005C7BBD" w:rsidRDefault="0060281E" w:rsidP="00343A18">
      <w:pPr>
        <w:spacing w:before="0"/>
        <w:rPr>
          <w:rFonts w:eastAsia="TimesNewRomanPSMT" w:cs="Arial"/>
          <w:b/>
          <w:bCs/>
          <w:lang w:val="sr-Cyrl-RS"/>
        </w:rPr>
      </w:pPr>
    </w:p>
    <w:p w:rsidR="002D0963" w:rsidRDefault="002D0963" w:rsidP="00343A18">
      <w:pPr>
        <w:spacing w:before="0"/>
        <w:rPr>
          <w:rFonts w:eastAsia="TimesNewRomanPSMT" w:cs="Arial"/>
          <w:b/>
          <w:bCs/>
          <w:lang w:val="sr-Cyrl-RS"/>
        </w:rPr>
      </w:pPr>
    </w:p>
    <w:p w:rsidR="008E5C69" w:rsidRDefault="008E5C69" w:rsidP="00343A18">
      <w:pPr>
        <w:spacing w:before="0"/>
        <w:rPr>
          <w:rFonts w:eastAsia="TimesNewRomanPSMT" w:cs="Arial"/>
          <w:b/>
          <w:bCs/>
          <w:lang w:val="sr-Cyrl-RS"/>
        </w:rPr>
      </w:pPr>
    </w:p>
    <w:p w:rsidR="008E5C69" w:rsidRDefault="008E5C69" w:rsidP="00343A18">
      <w:pPr>
        <w:spacing w:before="0"/>
        <w:rPr>
          <w:rFonts w:eastAsia="TimesNewRomanPSMT" w:cs="Arial"/>
          <w:b/>
          <w:bCs/>
          <w:lang w:val="sr-Cyrl-RS"/>
        </w:rPr>
      </w:pPr>
    </w:p>
    <w:p w:rsidR="008E5C69" w:rsidRDefault="008E5C69" w:rsidP="00343A18">
      <w:pPr>
        <w:spacing w:before="0"/>
        <w:rPr>
          <w:rFonts w:eastAsia="TimesNewRomanPSMT" w:cs="Arial"/>
          <w:b/>
          <w:bCs/>
          <w:lang w:val="sr-Cyrl-RS"/>
        </w:rPr>
      </w:pPr>
    </w:p>
    <w:p w:rsidR="008E5C69" w:rsidRDefault="008E5C69" w:rsidP="00343A18">
      <w:pPr>
        <w:spacing w:before="0"/>
        <w:rPr>
          <w:rFonts w:eastAsia="TimesNewRomanPSMT" w:cs="Arial"/>
          <w:b/>
          <w:bCs/>
          <w:lang w:val="sr-Cyrl-RS"/>
        </w:rPr>
      </w:pPr>
    </w:p>
    <w:p w:rsidR="008E5C69" w:rsidRPr="00B64A44" w:rsidRDefault="008E5C69"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F2311C" w:rsidRDefault="00343A18" w:rsidP="00343A18">
      <w:pPr>
        <w:spacing w:before="0"/>
        <w:rPr>
          <w:rFonts w:cs="Arial"/>
          <w:iCs/>
          <w:lang w:val="ru-RU"/>
        </w:rPr>
      </w:pPr>
      <w:r w:rsidRPr="00F10346">
        <w:rPr>
          <w:rFonts w:cs="Arial"/>
          <w:iCs/>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5C7BBD">
        <w:rPr>
          <w:rFonts w:cs="Arial"/>
          <w:iCs/>
          <w:lang w:val="ru-RU"/>
        </w:rPr>
        <w:t>је учесник у заједничкој понуди</w:t>
      </w:r>
    </w:p>
    <w:p w:rsidR="00B64A44" w:rsidRDefault="00B64A44" w:rsidP="00343A18">
      <w:pPr>
        <w:spacing w:before="0"/>
        <w:rPr>
          <w:rFonts w:cs="Arial"/>
          <w:iCs/>
          <w:lang w:val="ru-RU"/>
        </w:rPr>
      </w:pPr>
    </w:p>
    <w:p w:rsidR="005C7BBD" w:rsidRDefault="005C7BBD" w:rsidP="00343A18">
      <w:pPr>
        <w:spacing w:before="0"/>
        <w:rPr>
          <w:rFonts w:cs="Arial"/>
          <w:iCs/>
          <w:lang w:val="ru-RU"/>
        </w:rPr>
      </w:pPr>
    </w:p>
    <w:p w:rsidR="005C7BBD" w:rsidRDefault="005C7BBD" w:rsidP="00343A18">
      <w:pPr>
        <w:spacing w:before="0"/>
        <w:rPr>
          <w:rFonts w:cs="Arial"/>
          <w:iCs/>
          <w:lang w:val="ru-RU"/>
        </w:rPr>
      </w:pPr>
    </w:p>
    <w:p w:rsidR="005C7BBD" w:rsidRDefault="005C7BBD" w:rsidP="00343A18">
      <w:pPr>
        <w:spacing w:before="0"/>
        <w:rPr>
          <w:rFonts w:cs="Arial"/>
          <w:iCs/>
          <w:lang w:val="ru-RU"/>
        </w:rPr>
      </w:pPr>
    </w:p>
    <w:p w:rsidR="00AF5C42" w:rsidRDefault="00AF5C42" w:rsidP="00343A18">
      <w:pPr>
        <w:spacing w:before="0"/>
        <w:rPr>
          <w:rFonts w:cs="Arial"/>
          <w:iCs/>
          <w:lang w:val="ru-RU"/>
        </w:rPr>
      </w:pPr>
    </w:p>
    <w:p w:rsidR="00CA3F0E" w:rsidRDefault="00CA3F0E" w:rsidP="00343A18">
      <w:pPr>
        <w:spacing w:before="0"/>
        <w:rPr>
          <w:rFonts w:cs="Arial"/>
          <w:iCs/>
          <w:lang w:val="ru-RU"/>
        </w:rPr>
      </w:pPr>
    </w:p>
    <w:p w:rsidR="00F2311C" w:rsidRPr="00F10346" w:rsidRDefault="00F2311C" w:rsidP="00343A18">
      <w:pPr>
        <w:spacing w:before="0"/>
        <w:rPr>
          <w:rFonts w:cs="Arial"/>
          <w:iCs/>
          <w:lang w:val="ru-RU"/>
        </w:rPr>
      </w:pPr>
    </w:p>
    <w:p w:rsidR="00C07BB8" w:rsidRDefault="00BA2C2D" w:rsidP="00BA2C2D">
      <w:pPr>
        <w:spacing w:before="0"/>
        <w:rPr>
          <w:rFonts w:eastAsia="TimesNewRomanPSMT" w:cs="Arial"/>
          <w:b/>
          <w:bCs/>
          <w:lang w:val="sr-Cyrl-R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r w:rsidR="001C6079">
        <w:rPr>
          <w:rFonts w:eastAsia="TimesNewRomanPSMT" w:cs="Arial"/>
          <w:b/>
          <w:bCs/>
        </w:rPr>
        <w:t xml:space="preserve"> </w:t>
      </w:r>
    </w:p>
    <w:p w:rsidR="00C07BB8" w:rsidRDefault="00C07BB8" w:rsidP="00BA2C2D">
      <w:pPr>
        <w:spacing w:before="0"/>
        <w:rPr>
          <w:rFonts w:eastAsia="TimesNewRomanPSMT" w:cs="Arial"/>
          <w:b/>
          <w:bCs/>
          <w:lang w:val="sr-Cyrl-R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3860"/>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945991">
              <w:rPr>
                <w:rFonts w:eastAsia="Arial Unicode MS" w:cs="Arial"/>
                <w:b/>
                <w:bCs/>
                <w:iCs/>
                <w:kern w:val="1"/>
                <w:lang w:val="sr-Cyrl-CS" w:eastAsia="ar-SA"/>
              </w:rPr>
              <w:t xml:space="preserve">дин. </w:t>
            </w:r>
            <w:r w:rsidRPr="00F10346">
              <w:rPr>
                <w:rFonts w:cs="Arial"/>
                <w:b/>
                <w:bCs/>
                <w:iCs/>
                <w:lang w:val="sr-Cyrl-CS"/>
              </w:rPr>
              <w:t>без ПДВ-а</w:t>
            </w:r>
          </w:p>
        </w:tc>
      </w:tr>
      <w:tr w:rsidR="000E75A0" w:rsidRPr="00F10346" w:rsidTr="00AF3AF8">
        <w:trPr>
          <w:trHeight w:val="440"/>
        </w:trPr>
        <w:tc>
          <w:tcPr>
            <w:tcW w:w="5920" w:type="dxa"/>
            <w:vAlign w:val="center"/>
          </w:tcPr>
          <w:p w:rsidR="00013455" w:rsidRDefault="00013455" w:rsidP="00945991">
            <w:pPr>
              <w:spacing w:before="0"/>
              <w:ind w:right="-19"/>
              <w:outlineLvl w:val="0"/>
              <w:rPr>
                <w:rFonts w:cs="Arial"/>
                <w:b/>
                <w:lang w:val="sr-Cyrl-RS"/>
              </w:rPr>
            </w:pPr>
          </w:p>
          <w:p w:rsidR="00AB3374" w:rsidRPr="00013455" w:rsidRDefault="00945991" w:rsidP="008D7B62">
            <w:pPr>
              <w:spacing w:before="0"/>
              <w:ind w:left="-360" w:right="-19"/>
              <w:jc w:val="center"/>
              <w:outlineLvl w:val="0"/>
              <w:rPr>
                <w:rFonts w:cs="Arial"/>
                <w:b/>
                <w:lang w:val="sr-Cyrl-RS"/>
              </w:rPr>
            </w:pPr>
            <w:r>
              <w:rPr>
                <w:rFonts w:cs="Arial"/>
                <w:b/>
                <w:lang w:val="sr-Cyrl-RS"/>
              </w:rPr>
              <w:t>Намештај</w:t>
            </w:r>
            <w:r w:rsidR="00013455" w:rsidRPr="00013455">
              <w:rPr>
                <w:rFonts w:cs="Arial"/>
                <w:b/>
                <w:lang w:val="sr-Cyrl-RS"/>
              </w:rPr>
              <w:t>.</w:t>
            </w:r>
          </w:p>
          <w:p w:rsidR="00013455" w:rsidRPr="00945991" w:rsidRDefault="00013455" w:rsidP="00945991">
            <w:pPr>
              <w:ind w:left="-360" w:right="-19"/>
              <w:jc w:val="center"/>
              <w:outlineLvl w:val="0"/>
              <w:rPr>
                <w:rFonts w:cs="Arial"/>
                <w:b/>
                <w:lang w:val="sr-Latn-RS"/>
              </w:rPr>
            </w:pPr>
            <w:r w:rsidRPr="00013455">
              <w:rPr>
                <w:rFonts w:cs="Arial"/>
                <w:b/>
                <w:lang w:val="sr-Cyrl-CS"/>
              </w:rPr>
              <w:t>бр.</w:t>
            </w:r>
            <w:r w:rsidR="00945991" w:rsidRPr="00945991">
              <w:rPr>
                <w:rFonts w:cs="Arial"/>
                <w:b/>
                <w:lang w:val="sr-Latn-RS"/>
              </w:rPr>
              <w:t xml:space="preserve"> 1000/0015/2016(2188/2016)</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B64A44">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B64A44">
        <w:tc>
          <w:tcPr>
            <w:tcW w:w="5312" w:type="dxa"/>
            <w:vAlign w:val="center"/>
          </w:tcPr>
          <w:p w:rsidR="000E75A0" w:rsidRPr="001C6079" w:rsidRDefault="000E75A0" w:rsidP="00AF3AF8">
            <w:pPr>
              <w:spacing w:before="0"/>
              <w:jc w:val="center"/>
              <w:rPr>
                <w:rFonts w:cs="Arial"/>
                <w:b/>
                <w:bCs/>
                <w:iCs/>
                <w:color w:val="000000" w:themeColor="text1"/>
                <w:lang w:val="sr-Cyrl-CS"/>
              </w:rPr>
            </w:pPr>
            <w:r w:rsidRPr="001C6079">
              <w:rPr>
                <w:rFonts w:cs="Arial"/>
                <w:b/>
                <w:bCs/>
                <w:iCs/>
                <w:color w:val="000000" w:themeColor="text1"/>
                <w:lang w:val="sr-Cyrl-CS"/>
              </w:rPr>
              <w:t>РОК И НАЧИН ПЛАЋАЊА:</w:t>
            </w:r>
          </w:p>
          <w:p w:rsidR="000E75A0" w:rsidRPr="001C6079" w:rsidRDefault="00922EDB" w:rsidP="00AF3AF8">
            <w:pPr>
              <w:spacing w:before="0"/>
              <w:jc w:val="center"/>
              <w:rPr>
                <w:rFonts w:cs="Arial"/>
                <w:bCs/>
                <w:iCs/>
                <w:color w:val="000000" w:themeColor="text1"/>
                <w:lang w:val="sr-Cyrl-CS"/>
              </w:rPr>
            </w:pPr>
            <w:r w:rsidRPr="001C6079">
              <w:rPr>
                <w:rFonts w:cs="Arial"/>
                <w:bCs/>
                <w:iCs/>
                <w:color w:val="000000" w:themeColor="text1"/>
                <w:lang w:val="sr-Cyrl-CS"/>
              </w:rPr>
              <w:t>У законском року до</w:t>
            </w:r>
            <w:r w:rsidR="000E75A0" w:rsidRPr="001C6079">
              <w:rPr>
                <w:rFonts w:cs="Arial"/>
                <w:bCs/>
                <w:iCs/>
                <w:color w:val="000000" w:themeColor="text1"/>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1C6079" w:rsidRDefault="000E75A0" w:rsidP="003C6DA9">
            <w:pPr>
              <w:spacing w:before="0"/>
              <w:jc w:val="center"/>
              <w:rPr>
                <w:rFonts w:cs="Arial"/>
                <w:b/>
                <w:bCs/>
                <w:iCs/>
                <w:color w:val="000000" w:themeColor="text1"/>
                <w:lang w:val="sr-Cyrl-CS"/>
              </w:rPr>
            </w:pPr>
          </w:p>
        </w:tc>
        <w:tc>
          <w:tcPr>
            <w:tcW w:w="3933" w:type="dxa"/>
            <w:vAlign w:val="center"/>
          </w:tcPr>
          <w:p w:rsidR="000E75A0" w:rsidRPr="001C6079" w:rsidRDefault="000E75A0" w:rsidP="00AF3AF8">
            <w:pPr>
              <w:spacing w:before="0"/>
              <w:jc w:val="center"/>
              <w:rPr>
                <w:rFonts w:cs="Arial"/>
                <w:b/>
                <w:bCs/>
                <w:iCs/>
                <w:color w:val="000000" w:themeColor="text1"/>
                <w:lang w:val="sr-Cyrl-CS"/>
              </w:rPr>
            </w:pPr>
          </w:p>
          <w:p w:rsidR="00C07BB8" w:rsidRPr="00C07BB8" w:rsidRDefault="00C07BB8" w:rsidP="00C07BB8">
            <w:pPr>
              <w:spacing w:before="0"/>
              <w:jc w:val="center"/>
              <w:rPr>
                <w:rFonts w:cs="Arial"/>
                <w:bCs/>
                <w:iCs/>
                <w:color w:val="000000" w:themeColor="text1"/>
                <w:lang w:val="sr-Cyrl-CS"/>
              </w:rPr>
            </w:pPr>
            <w:r w:rsidRPr="00C07BB8">
              <w:rPr>
                <w:rFonts w:cs="Arial"/>
                <w:bCs/>
                <w:iCs/>
                <w:color w:val="000000" w:themeColor="text1"/>
                <w:lang w:val="sr-Cyrl-CS"/>
              </w:rPr>
              <w:t>Сагласан са захтевом наручиоца</w:t>
            </w:r>
          </w:p>
          <w:p w:rsidR="00C07BB8" w:rsidRPr="001C6079" w:rsidRDefault="00C07BB8" w:rsidP="00C07BB8">
            <w:pPr>
              <w:spacing w:before="0"/>
              <w:jc w:val="center"/>
              <w:rPr>
                <w:rFonts w:cs="Arial"/>
                <w:bCs/>
                <w:iCs/>
                <w:color w:val="000000" w:themeColor="text1"/>
                <w:lang w:val="sr-Cyrl-CS"/>
              </w:rPr>
            </w:pPr>
            <w:r w:rsidRPr="00C07BB8">
              <w:rPr>
                <w:rFonts w:cs="Arial"/>
                <w:b/>
                <w:bCs/>
                <w:iCs/>
                <w:color w:val="000000" w:themeColor="text1"/>
                <w:lang w:val="sr-Cyrl-CS"/>
              </w:rPr>
              <w:t>ДА/НЕ</w:t>
            </w:r>
            <w:r w:rsidRPr="00C07BB8">
              <w:rPr>
                <w:rFonts w:cs="Arial"/>
                <w:bCs/>
                <w:iCs/>
                <w:color w:val="000000" w:themeColor="text1"/>
                <w:lang w:val="sr-Cyrl-CS"/>
              </w:rPr>
              <w:t xml:space="preserve"> (заокружити)</w:t>
            </w:r>
          </w:p>
          <w:p w:rsidR="000E75A0" w:rsidRPr="001C6079" w:rsidRDefault="000E75A0" w:rsidP="00B64A44">
            <w:pPr>
              <w:spacing w:before="0"/>
              <w:jc w:val="center"/>
              <w:rPr>
                <w:rFonts w:cs="Arial"/>
                <w:b/>
                <w:bCs/>
                <w:iCs/>
                <w:color w:val="000000" w:themeColor="text1"/>
                <w:lang w:val="sr-Cyrl-CS"/>
              </w:rPr>
            </w:pPr>
          </w:p>
        </w:tc>
      </w:tr>
      <w:tr w:rsidR="000E75A0" w:rsidRPr="00F10346" w:rsidTr="00B64A44">
        <w:tc>
          <w:tcPr>
            <w:tcW w:w="5312" w:type="dxa"/>
            <w:vAlign w:val="center"/>
          </w:tcPr>
          <w:p w:rsidR="000E75A0" w:rsidRPr="001C6079" w:rsidRDefault="000E75A0" w:rsidP="00AF3AF8">
            <w:pPr>
              <w:spacing w:before="0"/>
              <w:jc w:val="center"/>
              <w:rPr>
                <w:rFonts w:cs="Arial"/>
                <w:b/>
                <w:bCs/>
                <w:iCs/>
                <w:color w:val="000000" w:themeColor="text1"/>
                <w:lang w:val="sr-Cyrl-CS"/>
              </w:rPr>
            </w:pPr>
            <w:r w:rsidRPr="001C6079">
              <w:rPr>
                <w:rFonts w:cs="Arial"/>
                <w:b/>
                <w:bCs/>
                <w:iCs/>
                <w:color w:val="000000" w:themeColor="text1"/>
                <w:lang w:val="sr-Cyrl-CS"/>
              </w:rPr>
              <w:t>РОК ИСПОРУКЕ:</w:t>
            </w:r>
          </w:p>
          <w:p w:rsidR="000E75A0" w:rsidRPr="00013455" w:rsidRDefault="00AF5C42" w:rsidP="00945991">
            <w:pPr>
              <w:autoSpaceDE w:val="0"/>
              <w:autoSpaceDN w:val="0"/>
              <w:adjustRightInd w:val="0"/>
              <w:spacing w:before="0"/>
              <w:rPr>
                <w:rFonts w:eastAsia="Calibri" w:cs="Arial"/>
                <w:lang w:val="sr-Cyrl-RS"/>
              </w:rPr>
            </w:pPr>
            <w:r w:rsidRPr="001B70BF">
              <w:rPr>
                <w:rFonts w:eastAsia="Calibri" w:cs="Arial"/>
              </w:rPr>
              <w:t xml:space="preserve">Изабрани понуђач је обавезан да испоруку </w:t>
            </w:r>
            <w:r>
              <w:rPr>
                <w:rFonts w:eastAsia="Calibri" w:cs="Arial"/>
                <w:lang w:val="sr-Cyrl-RS"/>
              </w:rPr>
              <w:t xml:space="preserve"> </w:t>
            </w:r>
            <w:r w:rsidRPr="001B70BF">
              <w:rPr>
                <w:rFonts w:eastAsia="Calibri" w:cs="Arial"/>
              </w:rPr>
              <w:t xml:space="preserve">изврши </w:t>
            </w:r>
            <w:r>
              <w:rPr>
                <w:rFonts w:eastAsia="Calibri" w:cs="Arial"/>
                <w:lang w:val="sr-Cyrl-RS"/>
              </w:rPr>
              <w:t xml:space="preserve">у року од </w:t>
            </w:r>
            <w:r w:rsidR="00945991">
              <w:rPr>
                <w:rFonts w:eastAsia="Calibri" w:cs="Arial"/>
                <w:lang w:val="sr-Cyrl-RS"/>
              </w:rPr>
              <w:t>60 дана</w:t>
            </w:r>
            <w:r>
              <w:rPr>
                <w:rFonts w:eastAsia="Calibri" w:cs="Arial"/>
                <w:lang w:val="sr-Cyrl-RS"/>
              </w:rPr>
              <w:t xml:space="preserve"> ,од ступања Уговора на снагу </w:t>
            </w:r>
            <w:r w:rsidR="00945991">
              <w:rPr>
                <w:rFonts w:eastAsia="Calibri" w:cs="Arial"/>
                <w:lang w:val="sr-Cyrl-RS"/>
              </w:rPr>
              <w:t>.</w:t>
            </w:r>
          </w:p>
        </w:tc>
        <w:tc>
          <w:tcPr>
            <w:tcW w:w="3933" w:type="dxa"/>
            <w:vAlign w:val="center"/>
          </w:tcPr>
          <w:p w:rsidR="000E75A0" w:rsidRPr="001C6079" w:rsidRDefault="00945991" w:rsidP="00945991">
            <w:pPr>
              <w:spacing w:before="0"/>
              <w:jc w:val="center"/>
              <w:rPr>
                <w:rFonts w:cs="Arial"/>
                <w:bCs/>
                <w:iCs/>
                <w:color w:val="000000" w:themeColor="text1"/>
              </w:rPr>
            </w:pPr>
            <w:r w:rsidRPr="001B70BF">
              <w:rPr>
                <w:rFonts w:eastAsia="Calibri" w:cs="Arial"/>
              </w:rPr>
              <w:t xml:space="preserve">Изабрани понуђач је обавезан да испоруку </w:t>
            </w:r>
            <w:r>
              <w:rPr>
                <w:rFonts w:eastAsia="Calibri" w:cs="Arial"/>
                <w:lang w:val="sr-Cyrl-RS"/>
              </w:rPr>
              <w:t xml:space="preserve"> </w:t>
            </w:r>
            <w:r w:rsidRPr="001B70BF">
              <w:rPr>
                <w:rFonts w:eastAsia="Calibri" w:cs="Arial"/>
              </w:rPr>
              <w:t xml:space="preserve">изврши </w:t>
            </w:r>
            <w:r>
              <w:rPr>
                <w:rFonts w:eastAsia="Calibri" w:cs="Arial"/>
                <w:lang w:val="sr-Cyrl-RS"/>
              </w:rPr>
              <w:t>у року од _________ дана ,од ступања Уговора на снагу .</w:t>
            </w:r>
          </w:p>
        </w:tc>
      </w:tr>
      <w:tr w:rsidR="000E75A0" w:rsidRPr="00F10346" w:rsidTr="00B64A44">
        <w:trPr>
          <w:trHeight w:val="818"/>
        </w:trPr>
        <w:tc>
          <w:tcPr>
            <w:tcW w:w="5312" w:type="dxa"/>
            <w:vAlign w:val="center"/>
          </w:tcPr>
          <w:p w:rsidR="000E75A0" w:rsidRPr="001C6079" w:rsidRDefault="000E75A0" w:rsidP="00AF3AF8">
            <w:pPr>
              <w:spacing w:before="0"/>
              <w:jc w:val="center"/>
              <w:rPr>
                <w:rFonts w:cs="Arial"/>
                <w:bCs/>
                <w:iCs/>
                <w:color w:val="000000" w:themeColor="text1"/>
                <w:lang w:val="sr-Cyrl-CS"/>
              </w:rPr>
            </w:pPr>
            <w:r w:rsidRPr="001C6079">
              <w:rPr>
                <w:rFonts w:cs="Arial"/>
                <w:b/>
                <w:bCs/>
                <w:iCs/>
                <w:color w:val="000000" w:themeColor="text1"/>
                <w:lang w:val="sr-Cyrl-CS"/>
              </w:rPr>
              <w:t xml:space="preserve">МЕСТО ИСПОРУКЕ: </w:t>
            </w:r>
          </w:p>
          <w:p w:rsidR="00945991" w:rsidRDefault="00945991" w:rsidP="00945991">
            <w:pPr>
              <w:pStyle w:val="Heading10"/>
              <w:rPr>
                <w:rFonts w:eastAsia="Calibri" w:cs="Arial"/>
                <w:b w:val="0"/>
                <w:color w:val="000000" w:themeColor="text1"/>
                <w:lang w:val="sr-Cyrl-RS" w:eastAsia="zh-CN"/>
              </w:rPr>
            </w:pPr>
            <w:r>
              <w:rPr>
                <w:rFonts w:eastAsia="Calibri" w:cs="Arial"/>
                <w:b w:val="0"/>
                <w:color w:val="000000" w:themeColor="text1"/>
                <w:lang w:val="sr-Cyrl-RS" w:eastAsia="zh-CN"/>
              </w:rPr>
              <w:t xml:space="preserve">- </w:t>
            </w:r>
            <w:r w:rsidRPr="005F1C62">
              <w:rPr>
                <w:rFonts w:eastAsia="Calibri" w:cs="Arial"/>
                <w:b w:val="0"/>
                <w:color w:val="000000" w:themeColor="text1"/>
                <w:lang w:val="sr-Cyrl-RS" w:eastAsia="zh-CN"/>
              </w:rPr>
              <w:t>Локациј</w:t>
            </w:r>
            <w:r>
              <w:rPr>
                <w:rFonts w:eastAsia="Calibri" w:cs="Arial"/>
                <w:b w:val="0"/>
                <w:color w:val="000000" w:themeColor="text1"/>
                <w:lang w:val="sr-Cyrl-RS" w:eastAsia="zh-CN"/>
              </w:rPr>
              <w:t>а</w:t>
            </w:r>
            <w:r w:rsidRPr="005F1C62">
              <w:rPr>
                <w:rFonts w:eastAsia="Calibri" w:cs="Arial"/>
                <w:b w:val="0"/>
                <w:color w:val="000000" w:themeColor="text1"/>
                <w:lang w:val="sr-Cyrl-RS" w:eastAsia="zh-CN"/>
              </w:rPr>
              <w:t xml:space="preserve"> Т</w:t>
            </w:r>
            <w:r>
              <w:rPr>
                <w:rFonts w:eastAsia="Calibri" w:cs="Arial"/>
                <w:b w:val="0"/>
                <w:color w:val="000000" w:themeColor="text1"/>
                <w:lang w:val="sr-Cyrl-RS" w:eastAsia="zh-CN"/>
              </w:rPr>
              <w:t xml:space="preserve">ЕНТ А </w:t>
            </w:r>
          </w:p>
          <w:p w:rsidR="00945991" w:rsidRDefault="00945991" w:rsidP="00945991">
            <w:pPr>
              <w:pStyle w:val="Heading10"/>
              <w:rPr>
                <w:rFonts w:eastAsia="Calibri" w:cs="Arial"/>
                <w:b w:val="0"/>
                <w:color w:val="000000" w:themeColor="text1"/>
                <w:lang w:val="sr-Cyrl-RS" w:eastAsia="zh-CN"/>
              </w:rPr>
            </w:pPr>
            <w:r>
              <w:rPr>
                <w:rFonts w:eastAsia="Calibri" w:cs="Arial"/>
                <w:b w:val="0"/>
                <w:color w:val="000000" w:themeColor="text1"/>
                <w:lang w:val="sr-Cyrl-RS" w:eastAsia="zh-CN"/>
              </w:rPr>
              <w:t xml:space="preserve">- </w:t>
            </w:r>
            <w:r w:rsidRPr="005F1C62">
              <w:rPr>
                <w:rFonts w:eastAsia="Calibri" w:cs="Arial"/>
                <w:b w:val="0"/>
                <w:color w:val="000000" w:themeColor="text1"/>
                <w:lang w:val="sr-Cyrl-RS" w:eastAsia="zh-CN"/>
              </w:rPr>
              <w:t>Локациј</w:t>
            </w:r>
            <w:r>
              <w:rPr>
                <w:rFonts w:eastAsia="Calibri" w:cs="Arial"/>
                <w:b w:val="0"/>
                <w:color w:val="000000" w:themeColor="text1"/>
                <w:lang w:val="sr-Cyrl-RS" w:eastAsia="zh-CN"/>
              </w:rPr>
              <w:t>а ТЕНТ Б</w:t>
            </w:r>
          </w:p>
          <w:p w:rsidR="00945991" w:rsidRDefault="00945991" w:rsidP="00945991">
            <w:pPr>
              <w:pStyle w:val="Heading10"/>
              <w:rPr>
                <w:rFonts w:eastAsia="Calibri" w:cs="Arial"/>
                <w:b w:val="0"/>
                <w:color w:val="000000" w:themeColor="text1"/>
                <w:lang w:val="sr-Cyrl-RS" w:eastAsia="zh-CN"/>
              </w:rPr>
            </w:pPr>
            <w:r>
              <w:rPr>
                <w:rFonts w:eastAsia="Calibri" w:cs="Arial"/>
                <w:b w:val="0"/>
                <w:color w:val="000000" w:themeColor="text1"/>
                <w:lang w:val="sr-Cyrl-RS" w:eastAsia="zh-CN"/>
              </w:rPr>
              <w:t xml:space="preserve"> - </w:t>
            </w:r>
            <w:r w:rsidRPr="005F1C62">
              <w:rPr>
                <w:rFonts w:eastAsia="Calibri" w:cs="Arial"/>
                <w:b w:val="0"/>
                <w:color w:val="000000" w:themeColor="text1"/>
                <w:lang w:val="sr-Cyrl-RS" w:eastAsia="zh-CN"/>
              </w:rPr>
              <w:t>Локациј</w:t>
            </w:r>
            <w:r>
              <w:rPr>
                <w:rFonts w:eastAsia="Calibri" w:cs="Arial"/>
                <w:b w:val="0"/>
                <w:color w:val="000000" w:themeColor="text1"/>
                <w:lang w:val="sr-Cyrl-RS" w:eastAsia="zh-CN"/>
              </w:rPr>
              <w:t>а ТЕ Колубара</w:t>
            </w:r>
          </w:p>
          <w:p w:rsidR="00945991" w:rsidRPr="00945991" w:rsidRDefault="00945991" w:rsidP="00945991">
            <w:pPr>
              <w:pStyle w:val="Heading10"/>
              <w:rPr>
                <w:rFonts w:eastAsia="Calibri" w:cs="Arial"/>
                <w:b w:val="0"/>
                <w:color w:val="000000" w:themeColor="text1"/>
                <w:lang w:val="sr-Cyrl-RS" w:eastAsia="zh-CN"/>
              </w:rPr>
            </w:pPr>
            <w:r>
              <w:rPr>
                <w:rFonts w:eastAsia="Calibri" w:cs="Arial"/>
                <w:b w:val="0"/>
                <w:color w:val="000000" w:themeColor="text1"/>
                <w:lang w:val="sr-Cyrl-RS" w:eastAsia="zh-CN"/>
              </w:rPr>
              <w:t xml:space="preserve">- </w:t>
            </w:r>
            <w:r w:rsidRPr="005F1C62">
              <w:rPr>
                <w:rFonts w:eastAsia="Calibri" w:cs="Arial"/>
                <w:b w:val="0"/>
                <w:color w:val="000000" w:themeColor="text1"/>
                <w:lang w:val="sr-Cyrl-RS" w:eastAsia="zh-CN"/>
              </w:rPr>
              <w:t>Локациј</w:t>
            </w:r>
            <w:r>
              <w:rPr>
                <w:rFonts w:eastAsia="Calibri" w:cs="Arial"/>
                <w:b w:val="0"/>
                <w:color w:val="000000" w:themeColor="text1"/>
                <w:lang w:val="sr-Cyrl-RS" w:eastAsia="zh-CN"/>
              </w:rPr>
              <w:t>а</w:t>
            </w:r>
            <w:r w:rsidRPr="005F1C62">
              <w:rPr>
                <w:rFonts w:eastAsia="Calibri" w:cs="Arial"/>
                <w:b w:val="0"/>
                <w:color w:val="000000" w:themeColor="text1"/>
                <w:lang w:val="sr-Cyrl-RS" w:eastAsia="zh-CN"/>
              </w:rPr>
              <w:t xml:space="preserve"> </w:t>
            </w:r>
            <w:r>
              <w:rPr>
                <w:rFonts w:eastAsia="Calibri" w:cs="Arial"/>
                <w:b w:val="0"/>
                <w:color w:val="000000" w:themeColor="text1"/>
                <w:lang w:val="sr-Cyrl-RS" w:eastAsia="zh-CN"/>
              </w:rPr>
              <w:t>ТЕ Морава</w:t>
            </w:r>
            <w:r w:rsidRPr="005F1C62">
              <w:rPr>
                <w:rFonts w:eastAsia="Calibri" w:cs="Arial"/>
                <w:b w:val="0"/>
                <w:color w:val="000000" w:themeColor="text1"/>
                <w:lang w:val="sr-Cyrl-RS" w:eastAsia="zh-CN"/>
              </w:rPr>
              <w:t xml:space="preserve"> </w:t>
            </w:r>
          </w:p>
        </w:tc>
        <w:tc>
          <w:tcPr>
            <w:tcW w:w="3933" w:type="dxa"/>
            <w:vAlign w:val="center"/>
          </w:tcPr>
          <w:p w:rsidR="000E75A0" w:rsidRPr="001C6079" w:rsidRDefault="000E75A0" w:rsidP="00AF3AF8">
            <w:pPr>
              <w:spacing w:before="0"/>
              <w:jc w:val="center"/>
              <w:rPr>
                <w:rFonts w:cs="Arial"/>
                <w:bCs/>
                <w:iCs/>
                <w:color w:val="000000" w:themeColor="text1"/>
                <w:lang w:val="sr-Cyrl-CS"/>
              </w:rPr>
            </w:pPr>
            <w:r w:rsidRPr="001C6079">
              <w:rPr>
                <w:rFonts w:cs="Arial"/>
                <w:bCs/>
                <w:iCs/>
                <w:color w:val="000000" w:themeColor="text1"/>
                <w:lang w:val="sr-Cyrl-CS"/>
              </w:rPr>
              <w:t xml:space="preserve">Сагласан </w:t>
            </w:r>
            <w:r w:rsidR="00404B26" w:rsidRPr="001C6079">
              <w:rPr>
                <w:rFonts w:cs="Arial"/>
                <w:bCs/>
                <w:iCs/>
                <w:color w:val="000000" w:themeColor="text1"/>
              </w:rPr>
              <w:t>с</w:t>
            </w:r>
            <w:r w:rsidRPr="001C6079">
              <w:rPr>
                <w:rFonts w:cs="Arial"/>
                <w:bCs/>
                <w:iCs/>
                <w:color w:val="000000" w:themeColor="text1"/>
                <w:lang w:val="sr-Cyrl-CS"/>
              </w:rPr>
              <w:t>а захтевом наручиоца</w:t>
            </w:r>
          </w:p>
          <w:p w:rsidR="000E75A0" w:rsidRPr="001C6079" w:rsidRDefault="000E75A0" w:rsidP="00AF3AF8">
            <w:pPr>
              <w:spacing w:before="0"/>
              <w:jc w:val="center"/>
              <w:rPr>
                <w:rFonts w:cs="Arial"/>
                <w:b/>
                <w:bCs/>
                <w:iCs/>
                <w:color w:val="000000" w:themeColor="text1"/>
                <w:lang w:val="sr-Cyrl-CS"/>
              </w:rPr>
            </w:pPr>
            <w:r w:rsidRPr="001C6079">
              <w:rPr>
                <w:rFonts w:cs="Arial"/>
                <w:bCs/>
                <w:iCs/>
                <w:color w:val="000000" w:themeColor="text1"/>
                <w:lang w:val="sr-Cyrl-CS"/>
              </w:rPr>
              <w:t>ДА/НЕ (заокружити)</w:t>
            </w:r>
          </w:p>
        </w:tc>
      </w:tr>
      <w:tr w:rsidR="007F4F1E" w:rsidRPr="00F10346" w:rsidTr="00B64A44">
        <w:trPr>
          <w:trHeight w:val="800"/>
        </w:trPr>
        <w:tc>
          <w:tcPr>
            <w:tcW w:w="5312" w:type="dxa"/>
            <w:vAlign w:val="center"/>
          </w:tcPr>
          <w:p w:rsidR="007F4F1E" w:rsidRPr="00F10346" w:rsidRDefault="007F4F1E" w:rsidP="00394409">
            <w:pPr>
              <w:spacing w:before="0"/>
              <w:jc w:val="center"/>
              <w:rPr>
                <w:rFonts w:cs="Arial"/>
                <w:b/>
                <w:bCs/>
                <w:iCs/>
                <w:lang w:val="sr-Cyrl-CS"/>
              </w:rPr>
            </w:pPr>
            <w:r w:rsidRPr="00F10346">
              <w:rPr>
                <w:rFonts w:cs="Arial"/>
                <w:b/>
                <w:bCs/>
                <w:iCs/>
                <w:lang w:val="sr-Cyrl-CS"/>
              </w:rPr>
              <w:t>ГАРАНТНИ РОК:</w:t>
            </w:r>
          </w:p>
          <w:p w:rsidR="007F4F1E" w:rsidRPr="007F4F1E" w:rsidRDefault="007F4F1E" w:rsidP="007F4F1E">
            <w:pPr>
              <w:spacing w:before="0"/>
              <w:jc w:val="left"/>
              <w:rPr>
                <w:rFonts w:cs="Arial"/>
                <w:lang w:val="sr-Cyrl-RS" w:eastAsia="zh-CN"/>
              </w:rPr>
            </w:pPr>
            <w:r w:rsidRPr="007F4F1E">
              <w:rPr>
                <w:rFonts w:cs="Arial"/>
                <w:lang w:val="sr-Cyrl-RS" w:eastAsia="hr-HR"/>
              </w:rPr>
              <w:t>Гарантни рок</w:t>
            </w:r>
            <w:r w:rsidRPr="007F4F1E">
              <w:rPr>
                <w:rFonts w:cs="Arial"/>
                <w:lang w:val="sr-Cyrl-CS" w:eastAsia="hr-HR"/>
              </w:rPr>
              <w:t xml:space="preserve"> мора бити најмање 12 месеци од дана </w:t>
            </w:r>
            <w:r w:rsidRPr="007F4F1E">
              <w:rPr>
                <w:rFonts w:cs="Arial"/>
                <w:lang w:val="sr-Cyrl-CS" w:eastAsia="zh-CN"/>
              </w:rPr>
              <w:t>када је извршен квантитативни и квалитативни пријем добара</w:t>
            </w:r>
            <w:r w:rsidRPr="007F4F1E">
              <w:rPr>
                <w:rFonts w:cs="Arial"/>
                <w:lang w:val="sr-Cyrl-RS" w:eastAsia="zh-CN"/>
              </w:rPr>
              <w:t>.</w:t>
            </w:r>
          </w:p>
          <w:p w:rsidR="007F4F1E" w:rsidRPr="00F10346" w:rsidRDefault="007F4F1E" w:rsidP="00394409">
            <w:pPr>
              <w:spacing w:before="0"/>
              <w:jc w:val="center"/>
              <w:rPr>
                <w:rFonts w:cs="Arial"/>
                <w:b/>
                <w:bCs/>
                <w:iCs/>
                <w:color w:val="00B0F0"/>
                <w:lang w:val="sr-Cyrl-CS"/>
              </w:rPr>
            </w:pPr>
          </w:p>
        </w:tc>
        <w:tc>
          <w:tcPr>
            <w:tcW w:w="3933" w:type="dxa"/>
            <w:vAlign w:val="center"/>
          </w:tcPr>
          <w:p w:rsidR="007F4F1E" w:rsidRPr="00F10346" w:rsidRDefault="007F4F1E" w:rsidP="00394409">
            <w:pPr>
              <w:spacing w:before="0"/>
              <w:jc w:val="center"/>
              <w:rPr>
                <w:rFonts w:cs="Arial"/>
                <w:b/>
                <w:bCs/>
                <w:iCs/>
                <w:lang w:val="sr-Cyrl-CS"/>
              </w:rPr>
            </w:pPr>
          </w:p>
          <w:p w:rsidR="007F4F1E" w:rsidRPr="007F4F1E" w:rsidRDefault="007F4F1E" w:rsidP="007F4F1E">
            <w:pPr>
              <w:spacing w:before="0"/>
              <w:jc w:val="left"/>
              <w:rPr>
                <w:rFonts w:cs="Arial"/>
                <w:lang w:val="sr-Cyrl-RS" w:eastAsia="zh-CN"/>
              </w:rPr>
            </w:pPr>
            <w:r w:rsidRPr="007F4F1E">
              <w:rPr>
                <w:rFonts w:cs="Arial"/>
                <w:bCs/>
                <w:iCs/>
                <w:lang w:val="sr-Cyrl-CS"/>
              </w:rPr>
              <w:t>____ месеци</w:t>
            </w:r>
            <w:r w:rsidRPr="00F10346">
              <w:rPr>
                <w:rFonts w:cs="Arial"/>
                <w:bCs/>
                <w:iCs/>
                <w:color w:val="00B0F0"/>
                <w:lang w:val="sr-Cyrl-CS"/>
              </w:rPr>
              <w:t xml:space="preserve"> </w:t>
            </w:r>
            <w:r w:rsidRPr="007F4F1E">
              <w:rPr>
                <w:rFonts w:cs="Arial"/>
                <w:lang w:val="sr-Cyrl-CS" w:eastAsia="hr-HR"/>
              </w:rPr>
              <w:t xml:space="preserve">од дана </w:t>
            </w:r>
            <w:r w:rsidRPr="007F4F1E">
              <w:rPr>
                <w:rFonts w:cs="Arial"/>
                <w:lang w:val="sr-Cyrl-CS" w:eastAsia="zh-CN"/>
              </w:rPr>
              <w:t>када је извршен квантитативни и квалитативни пријем добара</w:t>
            </w:r>
            <w:r w:rsidRPr="007F4F1E">
              <w:rPr>
                <w:rFonts w:cs="Arial"/>
                <w:lang w:val="sr-Cyrl-RS" w:eastAsia="zh-CN"/>
              </w:rPr>
              <w:t>.</w:t>
            </w:r>
          </w:p>
          <w:p w:rsidR="007F4F1E" w:rsidRPr="00F10346" w:rsidRDefault="007F4F1E" w:rsidP="00394409">
            <w:pPr>
              <w:spacing w:before="0"/>
              <w:jc w:val="center"/>
              <w:rPr>
                <w:rFonts w:cs="Arial"/>
                <w:b/>
                <w:bCs/>
                <w:iCs/>
                <w:color w:val="00B0F0"/>
                <w:lang w:val="sr-Cyrl-CS"/>
              </w:rPr>
            </w:pPr>
          </w:p>
        </w:tc>
      </w:tr>
      <w:tr w:rsidR="000E75A0" w:rsidRPr="00F10346" w:rsidTr="00B64A44">
        <w:trPr>
          <w:trHeight w:val="800"/>
        </w:trPr>
        <w:tc>
          <w:tcPr>
            <w:tcW w:w="5312" w:type="dxa"/>
            <w:vAlign w:val="center"/>
          </w:tcPr>
          <w:p w:rsidR="000E75A0" w:rsidRPr="00A615B5" w:rsidRDefault="000E75A0" w:rsidP="00AF3AF8">
            <w:pPr>
              <w:spacing w:before="0"/>
              <w:jc w:val="center"/>
              <w:rPr>
                <w:rFonts w:cs="Arial"/>
                <w:b/>
                <w:bCs/>
                <w:iCs/>
                <w:lang w:val="sr-Cyrl-CS"/>
              </w:rPr>
            </w:pPr>
            <w:r w:rsidRPr="00F10346">
              <w:rPr>
                <w:rFonts w:cs="Arial"/>
                <w:b/>
                <w:bCs/>
                <w:iCs/>
                <w:lang w:val="sr-Cyrl-CS"/>
              </w:rPr>
              <w:t xml:space="preserve">РОК </w:t>
            </w:r>
            <w:r w:rsidRPr="00A615B5">
              <w:rPr>
                <w:rFonts w:cs="Arial"/>
                <w:b/>
                <w:bCs/>
                <w:iCs/>
                <w:lang w:val="sr-Cyrl-CS"/>
              </w:rPr>
              <w:t>ВАЖЕЊА ПОНУДЕ:</w:t>
            </w:r>
          </w:p>
          <w:p w:rsidR="000E75A0" w:rsidRPr="00F10346" w:rsidRDefault="000E75A0" w:rsidP="00AF3AF8">
            <w:pPr>
              <w:spacing w:before="0"/>
              <w:jc w:val="center"/>
              <w:rPr>
                <w:rFonts w:cs="Arial"/>
                <w:b/>
                <w:bCs/>
                <w:iCs/>
                <w:lang w:val="sr-Cyrl-CS"/>
              </w:rPr>
            </w:pPr>
            <w:r w:rsidRPr="00A615B5">
              <w:rPr>
                <w:rFonts w:cs="Arial"/>
                <w:bCs/>
                <w:iCs/>
                <w:lang w:val="sr-Cyrl-CS"/>
              </w:rPr>
              <w:t>не може бити краћ</w:t>
            </w:r>
            <w:r w:rsidRPr="00A615B5">
              <w:rPr>
                <w:rFonts w:cs="Arial"/>
                <w:bCs/>
                <w:iCs/>
              </w:rPr>
              <w:t>и</w:t>
            </w:r>
            <w:r w:rsidRPr="00A615B5">
              <w:rPr>
                <w:rFonts w:cs="Arial"/>
                <w:bCs/>
                <w:iCs/>
                <w:lang w:val="sr-Cyrl-CS"/>
              </w:rPr>
              <w:t xml:space="preserve"> од </w:t>
            </w:r>
            <w:r w:rsidR="00B64A44" w:rsidRPr="00A615B5">
              <w:rPr>
                <w:rFonts w:cs="Arial"/>
                <w:bCs/>
                <w:iCs/>
                <w:lang w:val="sr-Cyrl-CS"/>
              </w:rPr>
              <w:t>60</w:t>
            </w:r>
            <w:r w:rsidRPr="00A615B5">
              <w:rPr>
                <w:rFonts w:cs="Arial"/>
                <w:bCs/>
                <w:iCs/>
                <w:lang w:val="sr-Cyrl-CS"/>
              </w:rPr>
              <w:t xml:space="preserve"> дана</w:t>
            </w:r>
            <w:r w:rsidRPr="00F10346">
              <w:rPr>
                <w:rFonts w:cs="Arial"/>
                <w:bCs/>
                <w:iCs/>
                <w:lang w:val="sr-Cyrl-CS"/>
              </w:rPr>
              <w:t xml:space="preserve"> од дана отварања 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B64A44">
        <w:tc>
          <w:tcPr>
            <w:tcW w:w="9245" w:type="dxa"/>
            <w:gridSpan w:val="2"/>
          </w:tcPr>
          <w:p w:rsidR="000E75A0" w:rsidRPr="00F10346" w:rsidRDefault="000E75A0" w:rsidP="0095442E">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Default="000E75A0" w:rsidP="000E75A0">
      <w:pPr>
        <w:spacing w:before="0"/>
        <w:rPr>
          <w:rFonts w:cs="Arial"/>
          <w:b/>
          <w:bCs/>
          <w:iCs/>
          <w:u w:val="single"/>
          <w:lang w:val="sr-Cyrl-RS"/>
        </w:rPr>
      </w:pPr>
      <w:r w:rsidRPr="00F10346">
        <w:rPr>
          <w:rFonts w:cs="Arial"/>
          <w:b/>
          <w:bCs/>
          <w:iCs/>
          <w:u w:val="single"/>
        </w:rPr>
        <w:t>Напомене:</w:t>
      </w:r>
    </w:p>
    <w:p w:rsidR="005C7BBD" w:rsidRPr="005C7BBD" w:rsidRDefault="005C7BBD" w:rsidP="000E75A0">
      <w:pPr>
        <w:spacing w:before="0"/>
        <w:rPr>
          <w:rFonts w:cs="Arial"/>
          <w:b/>
          <w:bCs/>
          <w:iCs/>
          <w:u w:val="single"/>
          <w:lang w:val="sr-Cyrl-RS"/>
        </w:rPr>
      </w:pPr>
    </w:p>
    <w:p w:rsidR="005C7BBD" w:rsidRPr="005C7BBD" w:rsidRDefault="00BA2C2D" w:rsidP="00BA2C2D">
      <w:pPr>
        <w:autoSpaceDE w:val="0"/>
        <w:autoSpaceDN w:val="0"/>
        <w:adjustRightInd w:val="0"/>
        <w:rPr>
          <w:rFonts w:eastAsia="TimesNewRomanPS-BoldMT" w:cs="Arial"/>
          <w:bCs/>
          <w:iCs/>
          <w:lang w:val="sr-Cyrl-R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945991" w:rsidRPr="000B2E92" w:rsidRDefault="00BA2C2D" w:rsidP="000B2E92">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2D0963">
        <w:rPr>
          <w:rFonts w:eastAsia="TimesNewRomanPS-BoldMT" w:cs="Arial"/>
          <w:bCs/>
          <w:iCs/>
          <w:lang w:val="ru-RU"/>
        </w:rPr>
        <w:t>лагодити већем броју потписника</w:t>
      </w:r>
      <w:bookmarkStart w:id="252" w:name="_Toc442559925"/>
    </w:p>
    <w:p w:rsidR="009C637A" w:rsidRPr="009C637A" w:rsidRDefault="009C637A" w:rsidP="004D6C35">
      <w:pPr>
        <w:pStyle w:val="KDObrazac"/>
        <w:spacing w:before="0"/>
        <w:rPr>
          <w:lang w:val="sr-Cyrl-RS"/>
        </w:rPr>
      </w:pPr>
      <w:r w:rsidRPr="00F10346">
        <w:lastRenderedPageBreak/>
        <w:t xml:space="preserve">ОБРАЗАЦ </w:t>
      </w:r>
      <w:r>
        <w:rPr>
          <w:lang w:val="sr-Cyrl-RS"/>
        </w:rPr>
        <w:t>2</w:t>
      </w:r>
      <w:r w:rsidRPr="00F10346">
        <w:t>.</w:t>
      </w:r>
      <w:bookmarkEnd w:id="252"/>
    </w:p>
    <w:p w:rsidR="009C637A" w:rsidRPr="00B64A44" w:rsidRDefault="009C637A" w:rsidP="009C637A">
      <w:pPr>
        <w:pStyle w:val="KDObrazac"/>
        <w:spacing w:before="0"/>
        <w:rPr>
          <w:lang w:val="sr-Cyrl-RS"/>
        </w:rPr>
      </w:pPr>
    </w:p>
    <w:p w:rsidR="009C637A" w:rsidRPr="000B2E92" w:rsidRDefault="009C637A" w:rsidP="000B2E92">
      <w:pPr>
        <w:spacing w:before="0"/>
        <w:jc w:val="center"/>
        <w:rPr>
          <w:rFonts w:cs="Arial"/>
          <w:b/>
          <w:lang w:val="sr-Cyrl-RS"/>
        </w:rPr>
      </w:pPr>
      <w:r w:rsidRPr="00F10346">
        <w:rPr>
          <w:rFonts w:cs="Arial"/>
          <w:b/>
        </w:rPr>
        <w:t>ОБРАЗАЦ СТРУКТУРЕ ЦЕНЕ</w:t>
      </w:r>
      <w:r w:rsidR="002F6F06">
        <w:rPr>
          <w:rFonts w:cs="Arial"/>
          <w:b/>
          <w:lang w:val="sr-Cyrl-RS"/>
        </w:rPr>
        <w:t xml:space="preserve"> </w:t>
      </w:r>
    </w:p>
    <w:p w:rsidR="009C637A" w:rsidRPr="00F10346" w:rsidRDefault="009C637A" w:rsidP="009C637A">
      <w:pPr>
        <w:spacing w:before="0"/>
        <w:rPr>
          <w:rFonts w:cs="Arial"/>
        </w:rPr>
      </w:pPr>
      <w:r w:rsidRPr="00F10346">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047"/>
        <w:gridCol w:w="708"/>
        <w:gridCol w:w="905"/>
        <w:gridCol w:w="887"/>
        <w:gridCol w:w="978"/>
        <w:gridCol w:w="976"/>
        <w:gridCol w:w="978"/>
        <w:gridCol w:w="1827"/>
      </w:tblGrid>
      <w:tr w:rsidR="009C637A" w:rsidRPr="00F4116F" w:rsidTr="00EF6E0F">
        <w:tc>
          <w:tcPr>
            <w:tcW w:w="309" w:type="pct"/>
            <w:shd w:val="clear" w:color="auto" w:fill="C6D9F1" w:themeFill="text2" w:themeFillTint="33"/>
            <w:vAlign w:val="center"/>
          </w:tcPr>
          <w:p w:rsidR="009C637A" w:rsidRPr="00F4116F" w:rsidRDefault="009C637A" w:rsidP="00AA3D77">
            <w:pPr>
              <w:spacing w:before="0"/>
              <w:jc w:val="center"/>
              <w:rPr>
                <w:rFonts w:cs="Arial"/>
                <w:bCs/>
                <w:iCs/>
                <w:lang w:val="sr-Cyrl-CS"/>
              </w:rPr>
            </w:pPr>
            <w:r w:rsidRPr="00F4116F">
              <w:rPr>
                <w:rFonts w:cs="Arial"/>
                <w:bCs/>
                <w:iCs/>
                <w:lang w:val="sr-Cyrl-CS"/>
              </w:rPr>
              <w:t>Рбр</w:t>
            </w:r>
          </w:p>
        </w:tc>
        <w:tc>
          <w:tcPr>
            <w:tcW w:w="1032" w:type="pct"/>
            <w:shd w:val="clear" w:color="auto" w:fill="C6D9F1" w:themeFill="text2" w:themeFillTint="33"/>
            <w:vAlign w:val="center"/>
          </w:tcPr>
          <w:p w:rsidR="009C637A" w:rsidRPr="00F4116F" w:rsidRDefault="009C637A" w:rsidP="00AA3D77">
            <w:pPr>
              <w:spacing w:before="0"/>
              <w:jc w:val="center"/>
              <w:rPr>
                <w:rFonts w:cs="Arial"/>
                <w:b/>
                <w:bCs/>
                <w:iCs/>
                <w:lang w:val="sr-Cyrl-CS"/>
              </w:rPr>
            </w:pPr>
            <w:r w:rsidRPr="00F4116F">
              <w:rPr>
                <w:rFonts w:cs="Arial"/>
                <w:b/>
                <w:bCs/>
                <w:iCs/>
                <w:lang w:val="sr-Cyrl-CS"/>
              </w:rPr>
              <w:t>Назив добра</w:t>
            </w:r>
          </w:p>
        </w:tc>
        <w:tc>
          <w:tcPr>
            <w:tcW w:w="357" w:type="pct"/>
            <w:shd w:val="clear" w:color="auto" w:fill="C6D9F1" w:themeFill="text2" w:themeFillTint="33"/>
            <w:vAlign w:val="center"/>
          </w:tcPr>
          <w:p w:rsidR="009C637A" w:rsidRPr="00F4116F" w:rsidRDefault="009C637A" w:rsidP="00AA3D77">
            <w:pPr>
              <w:spacing w:before="0"/>
              <w:jc w:val="center"/>
              <w:rPr>
                <w:rFonts w:cs="Arial"/>
                <w:b/>
                <w:bCs/>
                <w:iCs/>
                <w:lang w:val="sr-Cyrl-CS"/>
              </w:rPr>
            </w:pPr>
            <w:r w:rsidRPr="00F4116F">
              <w:rPr>
                <w:rFonts w:cs="Arial"/>
                <w:b/>
                <w:bCs/>
                <w:iCs/>
                <w:lang w:val="sr-Cyrl-CS"/>
              </w:rPr>
              <w:t>Јед.</w:t>
            </w:r>
          </w:p>
          <w:p w:rsidR="009C637A" w:rsidRPr="00F4116F" w:rsidRDefault="009C637A" w:rsidP="00AA3D77">
            <w:pPr>
              <w:spacing w:before="0"/>
              <w:jc w:val="center"/>
              <w:rPr>
                <w:rFonts w:cs="Arial"/>
                <w:b/>
                <w:bCs/>
                <w:iCs/>
                <w:lang w:val="sr-Cyrl-CS"/>
              </w:rPr>
            </w:pPr>
            <w:r w:rsidRPr="00F4116F">
              <w:rPr>
                <w:rFonts w:cs="Arial"/>
                <w:b/>
                <w:bCs/>
                <w:iCs/>
                <w:lang w:val="sr-Cyrl-CS"/>
              </w:rPr>
              <w:t>мере</w:t>
            </w:r>
          </w:p>
        </w:tc>
        <w:tc>
          <w:tcPr>
            <w:tcW w:w="456" w:type="pct"/>
            <w:shd w:val="clear" w:color="auto" w:fill="C6D9F1" w:themeFill="text2" w:themeFillTint="33"/>
            <w:vAlign w:val="center"/>
          </w:tcPr>
          <w:p w:rsidR="009C637A" w:rsidRPr="00F4116F" w:rsidRDefault="009C637A" w:rsidP="00AA3D77">
            <w:pPr>
              <w:spacing w:before="0"/>
              <w:jc w:val="center"/>
              <w:rPr>
                <w:rFonts w:cs="Arial"/>
                <w:b/>
                <w:bCs/>
                <w:iCs/>
                <w:lang w:val="sr-Cyrl-CS"/>
              </w:rPr>
            </w:pPr>
            <w:r w:rsidRPr="00F4116F">
              <w:rPr>
                <w:rFonts w:cs="Arial"/>
                <w:b/>
                <w:bCs/>
                <w:iCs/>
                <w:lang w:val="sr-Cyrl-CS"/>
              </w:rPr>
              <w:t>количина</w:t>
            </w:r>
          </w:p>
        </w:tc>
        <w:tc>
          <w:tcPr>
            <w:tcW w:w="447" w:type="pct"/>
            <w:shd w:val="clear" w:color="auto" w:fill="C6D9F1" w:themeFill="text2" w:themeFillTint="33"/>
            <w:vAlign w:val="center"/>
          </w:tcPr>
          <w:p w:rsidR="009C637A" w:rsidRPr="00F4116F" w:rsidRDefault="009C637A" w:rsidP="00AA3D77">
            <w:pPr>
              <w:spacing w:before="0"/>
              <w:jc w:val="center"/>
              <w:rPr>
                <w:rFonts w:cs="Arial"/>
                <w:b/>
                <w:bCs/>
                <w:iCs/>
                <w:lang w:val="sr-Cyrl-CS"/>
              </w:rPr>
            </w:pPr>
            <w:r w:rsidRPr="00F4116F">
              <w:rPr>
                <w:rFonts w:cs="Arial"/>
                <w:b/>
                <w:bCs/>
                <w:iCs/>
                <w:lang w:val="sr-Cyrl-CS"/>
              </w:rPr>
              <w:t>Јед.</w:t>
            </w:r>
          </w:p>
          <w:p w:rsidR="009C637A" w:rsidRPr="00F4116F" w:rsidRDefault="009C637A" w:rsidP="00AA3D77">
            <w:pPr>
              <w:spacing w:before="0"/>
              <w:jc w:val="center"/>
              <w:rPr>
                <w:rFonts w:cs="Arial"/>
                <w:b/>
                <w:bCs/>
                <w:iCs/>
                <w:lang w:val="sr-Cyrl-CS"/>
              </w:rPr>
            </w:pPr>
            <w:r w:rsidRPr="00F4116F">
              <w:rPr>
                <w:rFonts w:cs="Arial"/>
                <w:b/>
                <w:bCs/>
                <w:iCs/>
                <w:lang w:val="sr-Cyrl-CS"/>
              </w:rPr>
              <w:t>цена без ПДВ</w:t>
            </w:r>
          </w:p>
          <w:p w:rsidR="009C637A" w:rsidRPr="00F4116F" w:rsidRDefault="009C637A" w:rsidP="00AA3D77">
            <w:pPr>
              <w:spacing w:before="0"/>
              <w:jc w:val="center"/>
              <w:rPr>
                <w:rFonts w:cs="Arial"/>
                <w:b/>
                <w:bCs/>
                <w:iCs/>
                <w:lang w:val="sr-Cyrl-RS"/>
              </w:rPr>
            </w:pPr>
            <w:r w:rsidRPr="00F4116F">
              <w:rPr>
                <w:rFonts w:cs="Arial"/>
                <w:b/>
                <w:bCs/>
                <w:iCs/>
                <w:lang w:val="sr-Cyrl-CS"/>
              </w:rPr>
              <w:t xml:space="preserve">дин. </w:t>
            </w:r>
          </w:p>
        </w:tc>
        <w:tc>
          <w:tcPr>
            <w:tcW w:w="493" w:type="pct"/>
            <w:shd w:val="clear" w:color="auto" w:fill="C6D9F1" w:themeFill="text2" w:themeFillTint="33"/>
            <w:vAlign w:val="center"/>
          </w:tcPr>
          <w:p w:rsidR="009C637A" w:rsidRPr="00F4116F" w:rsidRDefault="009C637A" w:rsidP="00AA3D77">
            <w:pPr>
              <w:spacing w:before="0"/>
              <w:jc w:val="center"/>
              <w:rPr>
                <w:rFonts w:cs="Arial"/>
                <w:b/>
                <w:bCs/>
                <w:iCs/>
                <w:lang w:val="sr-Cyrl-CS"/>
              </w:rPr>
            </w:pPr>
            <w:r w:rsidRPr="00F4116F">
              <w:rPr>
                <w:rFonts w:cs="Arial"/>
                <w:b/>
                <w:bCs/>
                <w:iCs/>
                <w:lang w:val="sr-Cyrl-CS"/>
              </w:rPr>
              <w:t>Јед.</w:t>
            </w:r>
          </w:p>
          <w:p w:rsidR="009C637A" w:rsidRPr="00F4116F" w:rsidRDefault="009C637A" w:rsidP="00AA3D77">
            <w:pPr>
              <w:spacing w:before="0"/>
              <w:jc w:val="center"/>
              <w:rPr>
                <w:rFonts w:cs="Arial"/>
                <w:b/>
                <w:bCs/>
                <w:iCs/>
                <w:lang w:val="sr-Cyrl-CS"/>
              </w:rPr>
            </w:pPr>
            <w:r w:rsidRPr="00F4116F">
              <w:rPr>
                <w:rFonts w:cs="Arial"/>
                <w:b/>
                <w:bCs/>
                <w:iCs/>
                <w:lang w:val="sr-Cyrl-CS"/>
              </w:rPr>
              <w:t>цена са ПДВ</w:t>
            </w:r>
          </w:p>
          <w:p w:rsidR="009C637A" w:rsidRPr="00F4116F" w:rsidRDefault="009C637A" w:rsidP="00AA3D77">
            <w:pPr>
              <w:spacing w:before="0"/>
              <w:jc w:val="center"/>
              <w:rPr>
                <w:rFonts w:cs="Arial"/>
                <w:b/>
                <w:bCs/>
                <w:iCs/>
                <w:lang w:val="sr-Cyrl-RS"/>
              </w:rPr>
            </w:pPr>
            <w:r w:rsidRPr="00F4116F">
              <w:rPr>
                <w:rFonts w:cs="Arial"/>
                <w:b/>
                <w:bCs/>
                <w:iCs/>
                <w:lang w:val="sr-Cyrl-CS"/>
              </w:rPr>
              <w:t xml:space="preserve">дин. </w:t>
            </w:r>
          </w:p>
        </w:tc>
        <w:tc>
          <w:tcPr>
            <w:tcW w:w="492" w:type="pct"/>
            <w:shd w:val="clear" w:color="auto" w:fill="C6D9F1" w:themeFill="text2" w:themeFillTint="33"/>
            <w:vAlign w:val="center"/>
          </w:tcPr>
          <w:p w:rsidR="009C637A" w:rsidRPr="00F4116F" w:rsidRDefault="009C637A" w:rsidP="00AA3D77">
            <w:pPr>
              <w:spacing w:before="0"/>
              <w:jc w:val="center"/>
              <w:rPr>
                <w:rFonts w:cs="Arial"/>
                <w:b/>
                <w:bCs/>
                <w:iCs/>
                <w:lang w:val="sr-Cyrl-CS"/>
              </w:rPr>
            </w:pPr>
            <w:r w:rsidRPr="00F4116F">
              <w:rPr>
                <w:rFonts w:cs="Arial"/>
                <w:b/>
                <w:bCs/>
                <w:iCs/>
                <w:lang w:val="sr-Cyrl-CS"/>
              </w:rPr>
              <w:t>Укупна цена без ПДВ</w:t>
            </w:r>
          </w:p>
          <w:p w:rsidR="009C637A" w:rsidRPr="00F4116F" w:rsidRDefault="009C637A" w:rsidP="00AA3D77">
            <w:pPr>
              <w:spacing w:before="0"/>
              <w:jc w:val="center"/>
              <w:rPr>
                <w:rFonts w:cs="Arial"/>
                <w:b/>
                <w:bCs/>
                <w:iCs/>
                <w:lang w:val="sr-Cyrl-RS"/>
              </w:rPr>
            </w:pPr>
            <w:r w:rsidRPr="00F4116F">
              <w:rPr>
                <w:rFonts w:cs="Arial"/>
                <w:b/>
                <w:bCs/>
                <w:iCs/>
                <w:lang w:val="sr-Cyrl-CS"/>
              </w:rPr>
              <w:t xml:space="preserve">дин. </w:t>
            </w:r>
          </w:p>
        </w:tc>
        <w:tc>
          <w:tcPr>
            <w:tcW w:w="493" w:type="pct"/>
            <w:shd w:val="clear" w:color="auto" w:fill="C6D9F1" w:themeFill="text2" w:themeFillTint="33"/>
            <w:vAlign w:val="center"/>
          </w:tcPr>
          <w:p w:rsidR="009C637A" w:rsidRPr="00F4116F" w:rsidRDefault="009C637A" w:rsidP="00AA3D77">
            <w:pPr>
              <w:spacing w:before="0"/>
              <w:jc w:val="center"/>
              <w:rPr>
                <w:rFonts w:cs="Arial"/>
                <w:b/>
                <w:bCs/>
                <w:iCs/>
                <w:lang w:val="sr-Cyrl-CS"/>
              </w:rPr>
            </w:pPr>
            <w:r w:rsidRPr="00F4116F">
              <w:rPr>
                <w:rFonts w:cs="Arial"/>
                <w:b/>
                <w:bCs/>
                <w:iCs/>
                <w:lang w:val="sr-Cyrl-CS"/>
              </w:rPr>
              <w:t>Укупна цена са ПДВ</w:t>
            </w:r>
          </w:p>
          <w:p w:rsidR="009C637A" w:rsidRPr="00F4116F" w:rsidRDefault="009C637A" w:rsidP="00AA3D77">
            <w:pPr>
              <w:spacing w:before="0"/>
              <w:jc w:val="center"/>
              <w:rPr>
                <w:rFonts w:cs="Arial"/>
                <w:b/>
                <w:bCs/>
                <w:iCs/>
                <w:lang w:val="sr-Cyrl-RS"/>
              </w:rPr>
            </w:pPr>
            <w:r w:rsidRPr="00F4116F">
              <w:rPr>
                <w:rFonts w:cs="Arial"/>
                <w:b/>
                <w:bCs/>
                <w:iCs/>
                <w:lang w:val="sr-Cyrl-CS"/>
              </w:rPr>
              <w:t xml:space="preserve">дин. </w:t>
            </w:r>
          </w:p>
        </w:tc>
        <w:tc>
          <w:tcPr>
            <w:tcW w:w="921" w:type="pct"/>
            <w:shd w:val="clear" w:color="auto" w:fill="C6D9F1" w:themeFill="text2" w:themeFillTint="33"/>
          </w:tcPr>
          <w:p w:rsidR="009C637A" w:rsidRPr="00F4116F" w:rsidRDefault="009C637A" w:rsidP="00AA3D77">
            <w:pPr>
              <w:spacing w:before="0"/>
              <w:jc w:val="center"/>
              <w:rPr>
                <w:rFonts w:cs="Arial"/>
                <w:b/>
                <w:bCs/>
                <w:iCs/>
                <w:lang w:val="sr-Cyrl-CS"/>
              </w:rPr>
            </w:pPr>
            <w:r w:rsidRPr="00F4116F">
              <w:rPr>
                <w:rFonts w:cs="Arial"/>
                <w:b/>
                <w:bCs/>
                <w:iCs/>
                <w:lang w:val="sr-Cyrl-CS"/>
              </w:rPr>
              <w:t>Назив</w:t>
            </w:r>
          </w:p>
          <w:p w:rsidR="009C637A" w:rsidRPr="00F4116F" w:rsidRDefault="009C637A" w:rsidP="00AA3D77">
            <w:pPr>
              <w:spacing w:before="0"/>
              <w:jc w:val="center"/>
              <w:rPr>
                <w:rFonts w:cs="Arial"/>
                <w:b/>
                <w:bCs/>
                <w:iCs/>
                <w:lang w:val="sr-Cyrl-CS"/>
              </w:rPr>
            </w:pPr>
            <w:r w:rsidRPr="00F4116F">
              <w:rPr>
                <w:rFonts w:cs="Arial"/>
                <w:b/>
                <w:bCs/>
                <w:iCs/>
                <w:lang w:val="sr-Cyrl-CS"/>
              </w:rPr>
              <w:t>произвођача</w:t>
            </w:r>
          </w:p>
          <w:p w:rsidR="009C637A" w:rsidRPr="00F4116F" w:rsidRDefault="009C637A" w:rsidP="00AA3D77">
            <w:pPr>
              <w:spacing w:before="0"/>
              <w:jc w:val="center"/>
              <w:rPr>
                <w:rFonts w:cs="Arial"/>
                <w:b/>
                <w:bCs/>
                <w:iCs/>
                <w:lang w:val="sr-Cyrl-CS"/>
              </w:rPr>
            </w:pPr>
            <w:r w:rsidRPr="00F4116F">
              <w:rPr>
                <w:rFonts w:cs="Arial"/>
                <w:b/>
                <w:bCs/>
                <w:iCs/>
                <w:lang w:val="sr-Cyrl-CS"/>
              </w:rPr>
              <w:t>добара,модел, ознака добра</w:t>
            </w:r>
          </w:p>
        </w:tc>
      </w:tr>
      <w:tr w:rsidR="009C637A" w:rsidRPr="00F4116F" w:rsidTr="00EF6E0F">
        <w:tc>
          <w:tcPr>
            <w:tcW w:w="309" w:type="pct"/>
            <w:shd w:val="clear" w:color="auto" w:fill="auto"/>
          </w:tcPr>
          <w:p w:rsidR="009C637A" w:rsidRPr="00F4116F" w:rsidRDefault="009C637A" w:rsidP="00AA3D77">
            <w:pPr>
              <w:spacing w:before="0"/>
              <w:jc w:val="center"/>
              <w:rPr>
                <w:rFonts w:cs="Arial"/>
                <w:b/>
                <w:bCs/>
                <w:iCs/>
                <w:lang w:val="sr-Cyrl-CS"/>
              </w:rPr>
            </w:pPr>
            <w:r w:rsidRPr="00F4116F">
              <w:rPr>
                <w:rFonts w:cs="Arial"/>
                <w:b/>
                <w:bCs/>
                <w:iCs/>
                <w:lang w:val="sr-Cyrl-CS"/>
              </w:rPr>
              <w:t>(1)</w:t>
            </w:r>
          </w:p>
        </w:tc>
        <w:tc>
          <w:tcPr>
            <w:tcW w:w="1032" w:type="pct"/>
            <w:shd w:val="clear" w:color="auto" w:fill="auto"/>
          </w:tcPr>
          <w:p w:rsidR="009C637A" w:rsidRPr="00F4116F" w:rsidRDefault="009C637A" w:rsidP="00AA3D77">
            <w:pPr>
              <w:spacing w:before="0"/>
              <w:jc w:val="center"/>
              <w:rPr>
                <w:rFonts w:cs="Arial"/>
                <w:b/>
                <w:bCs/>
                <w:iCs/>
                <w:lang w:val="sr-Cyrl-CS"/>
              </w:rPr>
            </w:pPr>
            <w:r w:rsidRPr="00F4116F">
              <w:rPr>
                <w:rFonts w:cs="Arial"/>
                <w:b/>
                <w:bCs/>
                <w:iCs/>
                <w:lang w:val="sr-Cyrl-CS"/>
              </w:rPr>
              <w:t>(2)</w:t>
            </w:r>
          </w:p>
        </w:tc>
        <w:tc>
          <w:tcPr>
            <w:tcW w:w="357" w:type="pct"/>
            <w:shd w:val="clear" w:color="auto" w:fill="auto"/>
          </w:tcPr>
          <w:p w:rsidR="009C637A" w:rsidRPr="00F4116F" w:rsidRDefault="009C637A" w:rsidP="00AA3D77">
            <w:pPr>
              <w:spacing w:before="0"/>
              <w:jc w:val="center"/>
              <w:rPr>
                <w:rFonts w:cs="Arial"/>
                <w:b/>
                <w:bCs/>
                <w:iCs/>
                <w:lang w:val="sr-Cyrl-CS"/>
              </w:rPr>
            </w:pPr>
            <w:r w:rsidRPr="00F4116F">
              <w:rPr>
                <w:rFonts w:cs="Arial"/>
                <w:b/>
                <w:bCs/>
                <w:iCs/>
                <w:lang w:val="sr-Cyrl-CS"/>
              </w:rPr>
              <w:t>(3)</w:t>
            </w:r>
          </w:p>
        </w:tc>
        <w:tc>
          <w:tcPr>
            <w:tcW w:w="456" w:type="pct"/>
            <w:shd w:val="clear" w:color="auto" w:fill="auto"/>
          </w:tcPr>
          <w:p w:rsidR="009C637A" w:rsidRPr="00F4116F" w:rsidRDefault="009C637A" w:rsidP="00AA3D77">
            <w:pPr>
              <w:spacing w:before="0"/>
              <w:jc w:val="center"/>
              <w:rPr>
                <w:rFonts w:cs="Arial"/>
                <w:b/>
                <w:bCs/>
                <w:iCs/>
                <w:lang w:val="sr-Cyrl-CS"/>
              </w:rPr>
            </w:pPr>
            <w:r w:rsidRPr="00F4116F">
              <w:rPr>
                <w:rFonts w:cs="Arial"/>
                <w:b/>
                <w:bCs/>
                <w:iCs/>
                <w:lang w:val="sr-Cyrl-CS"/>
              </w:rPr>
              <w:t>(4)</w:t>
            </w:r>
          </w:p>
        </w:tc>
        <w:tc>
          <w:tcPr>
            <w:tcW w:w="447" w:type="pct"/>
            <w:shd w:val="clear" w:color="auto" w:fill="auto"/>
          </w:tcPr>
          <w:p w:rsidR="009C637A" w:rsidRPr="00F4116F" w:rsidRDefault="009C637A" w:rsidP="00AA3D77">
            <w:pPr>
              <w:spacing w:before="0"/>
              <w:jc w:val="center"/>
              <w:rPr>
                <w:rFonts w:cs="Arial"/>
                <w:b/>
                <w:bCs/>
                <w:iCs/>
                <w:lang w:val="sr-Cyrl-CS"/>
              </w:rPr>
            </w:pPr>
            <w:r w:rsidRPr="00F4116F">
              <w:rPr>
                <w:rFonts w:cs="Arial"/>
                <w:b/>
                <w:bCs/>
                <w:iCs/>
                <w:lang w:val="sr-Cyrl-CS"/>
              </w:rPr>
              <w:t>(5)</w:t>
            </w:r>
          </w:p>
        </w:tc>
        <w:tc>
          <w:tcPr>
            <w:tcW w:w="493" w:type="pct"/>
            <w:shd w:val="clear" w:color="auto" w:fill="auto"/>
          </w:tcPr>
          <w:p w:rsidR="009C637A" w:rsidRPr="00F4116F" w:rsidRDefault="009C637A" w:rsidP="00AA3D77">
            <w:pPr>
              <w:spacing w:before="0"/>
              <w:jc w:val="center"/>
              <w:rPr>
                <w:rFonts w:cs="Arial"/>
                <w:b/>
                <w:bCs/>
                <w:iCs/>
                <w:lang w:val="sr-Cyrl-CS"/>
              </w:rPr>
            </w:pPr>
            <w:r w:rsidRPr="00F4116F">
              <w:rPr>
                <w:rFonts w:cs="Arial"/>
                <w:b/>
                <w:bCs/>
                <w:iCs/>
                <w:lang w:val="sr-Cyrl-CS"/>
              </w:rPr>
              <w:t>(6)</w:t>
            </w:r>
          </w:p>
        </w:tc>
        <w:tc>
          <w:tcPr>
            <w:tcW w:w="492" w:type="pct"/>
            <w:shd w:val="clear" w:color="auto" w:fill="auto"/>
          </w:tcPr>
          <w:p w:rsidR="009C637A" w:rsidRPr="00F4116F" w:rsidRDefault="009C637A" w:rsidP="00AA3D77">
            <w:pPr>
              <w:spacing w:before="0"/>
              <w:jc w:val="center"/>
              <w:rPr>
                <w:rFonts w:cs="Arial"/>
                <w:b/>
                <w:bCs/>
                <w:iCs/>
                <w:lang w:val="sr-Cyrl-CS"/>
              </w:rPr>
            </w:pPr>
            <w:r w:rsidRPr="00F4116F">
              <w:rPr>
                <w:rFonts w:cs="Arial"/>
                <w:b/>
                <w:bCs/>
                <w:iCs/>
                <w:lang w:val="sr-Cyrl-CS"/>
              </w:rPr>
              <w:t>(7)</w:t>
            </w:r>
          </w:p>
        </w:tc>
        <w:tc>
          <w:tcPr>
            <w:tcW w:w="493" w:type="pct"/>
            <w:shd w:val="clear" w:color="auto" w:fill="auto"/>
          </w:tcPr>
          <w:p w:rsidR="009C637A" w:rsidRPr="00F4116F" w:rsidRDefault="009C637A" w:rsidP="00AA3D77">
            <w:pPr>
              <w:spacing w:before="0"/>
              <w:jc w:val="center"/>
              <w:rPr>
                <w:rFonts w:cs="Arial"/>
                <w:b/>
                <w:bCs/>
                <w:iCs/>
                <w:lang w:val="sr-Cyrl-CS"/>
              </w:rPr>
            </w:pPr>
            <w:r w:rsidRPr="00F4116F">
              <w:rPr>
                <w:rFonts w:cs="Arial"/>
                <w:b/>
                <w:bCs/>
                <w:iCs/>
                <w:lang w:val="sr-Cyrl-CS"/>
              </w:rPr>
              <w:t>(8)</w:t>
            </w:r>
          </w:p>
        </w:tc>
        <w:tc>
          <w:tcPr>
            <w:tcW w:w="921" w:type="pct"/>
          </w:tcPr>
          <w:p w:rsidR="009C637A" w:rsidRPr="00F4116F" w:rsidRDefault="009C637A" w:rsidP="00AA3D77">
            <w:pPr>
              <w:spacing w:before="0"/>
              <w:jc w:val="center"/>
              <w:rPr>
                <w:rFonts w:cs="Arial"/>
                <w:b/>
                <w:bCs/>
                <w:iCs/>
                <w:lang w:val="sr-Cyrl-CS"/>
              </w:rPr>
            </w:pPr>
            <w:r w:rsidRPr="00F4116F">
              <w:rPr>
                <w:rFonts w:cs="Arial"/>
                <w:b/>
                <w:bCs/>
                <w:iCs/>
                <w:lang w:val="sr-Cyrl-CS"/>
              </w:rPr>
              <w:t>(9)</w:t>
            </w:r>
          </w:p>
        </w:tc>
      </w:tr>
      <w:tr w:rsidR="00936E6B" w:rsidRPr="00F4116F" w:rsidTr="00742ABE">
        <w:tc>
          <w:tcPr>
            <w:tcW w:w="309" w:type="pct"/>
            <w:shd w:val="clear" w:color="auto" w:fill="auto"/>
            <w:vAlign w:val="center"/>
          </w:tcPr>
          <w:p w:rsidR="00936E6B" w:rsidRDefault="00936E6B" w:rsidP="009362EC">
            <w:pPr>
              <w:spacing w:before="0"/>
              <w:jc w:val="center"/>
              <w:rPr>
                <w:rFonts w:cs="Arial"/>
                <w:b/>
                <w:bCs/>
                <w:iCs/>
                <w:lang w:val="sr-Cyrl-CS"/>
              </w:rPr>
            </w:pPr>
          </w:p>
        </w:tc>
        <w:tc>
          <w:tcPr>
            <w:tcW w:w="1032" w:type="pct"/>
            <w:shd w:val="clear" w:color="auto" w:fill="auto"/>
          </w:tcPr>
          <w:p w:rsidR="00936E6B" w:rsidRPr="00936E6B" w:rsidRDefault="00936E6B" w:rsidP="009362EC">
            <w:pPr>
              <w:rPr>
                <w:b/>
                <w:sz w:val="24"/>
                <w:szCs w:val="24"/>
                <w:lang w:val="sr-Cyrl-RS"/>
              </w:rPr>
            </w:pPr>
            <w:r w:rsidRPr="00936E6B">
              <w:rPr>
                <w:b/>
                <w:sz w:val="24"/>
                <w:szCs w:val="24"/>
                <w:lang w:val="sr-Cyrl-RS"/>
              </w:rPr>
              <w:t>ТЕНТ А</w:t>
            </w:r>
          </w:p>
        </w:tc>
        <w:tc>
          <w:tcPr>
            <w:tcW w:w="357" w:type="pct"/>
            <w:shd w:val="clear" w:color="auto" w:fill="auto"/>
          </w:tcPr>
          <w:p w:rsidR="00936E6B" w:rsidRPr="00634AD6" w:rsidRDefault="00936E6B" w:rsidP="009362EC">
            <w:pPr>
              <w:jc w:val="center"/>
            </w:pPr>
          </w:p>
        </w:tc>
        <w:tc>
          <w:tcPr>
            <w:tcW w:w="456" w:type="pct"/>
            <w:shd w:val="clear" w:color="auto" w:fill="auto"/>
          </w:tcPr>
          <w:p w:rsidR="00936E6B" w:rsidRPr="00634AD6" w:rsidRDefault="00936E6B" w:rsidP="000B2E92">
            <w:pPr>
              <w:jc w:val="center"/>
            </w:pPr>
          </w:p>
        </w:tc>
        <w:tc>
          <w:tcPr>
            <w:tcW w:w="447" w:type="pct"/>
            <w:shd w:val="clear" w:color="auto" w:fill="auto"/>
            <w:vAlign w:val="center"/>
          </w:tcPr>
          <w:p w:rsidR="00936E6B" w:rsidRPr="00F4116F" w:rsidRDefault="00936E6B" w:rsidP="009362EC">
            <w:pPr>
              <w:spacing w:before="0"/>
              <w:jc w:val="center"/>
              <w:rPr>
                <w:rFonts w:cs="Arial"/>
                <w:b/>
                <w:bCs/>
                <w:iCs/>
              </w:rPr>
            </w:pPr>
          </w:p>
        </w:tc>
        <w:tc>
          <w:tcPr>
            <w:tcW w:w="493" w:type="pct"/>
            <w:shd w:val="clear" w:color="auto" w:fill="auto"/>
            <w:vAlign w:val="center"/>
          </w:tcPr>
          <w:p w:rsidR="00936E6B" w:rsidRPr="00F4116F" w:rsidRDefault="00936E6B" w:rsidP="009362EC">
            <w:pPr>
              <w:spacing w:before="0"/>
              <w:jc w:val="center"/>
              <w:rPr>
                <w:rFonts w:cs="Arial"/>
                <w:b/>
                <w:bCs/>
                <w:iCs/>
              </w:rPr>
            </w:pPr>
          </w:p>
        </w:tc>
        <w:tc>
          <w:tcPr>
            <w:tcW w:w="492" w:type="pct"/>
            <w:shd w:val="clear" w:color="auto" w:fill="auto"/>
            <w:vAlign w:val="center"/>
          </w:tcPr>
          <w:p w:rsidR="00936E6B" w:rsidRPr="00F4116F" w:rsidRDefault="00936E6B" w:rsidP="009362EC">
            <w:pPr>
              <w:spacing w:before="0"/>
              <w:jc w:val="center"/>
              <w:rPr>
                <w:rFonts w:cs="Arial"/>
                <w:b/>
                <w:bCs/>
                <w:iCs/>
              </w:rPr>
            </w:pPr>
          </w:p>
        </w:tc>
        <w:tc>
          <w:tcPr>
            <w:tcW w:w="493" w:type="pct"/>
            <w:shd w:val="clear" w:color="auto" w:fill="auto"/>
            <w:vAlign w:val="center"/>
          </w:tcPr>
          <w:p w:rsidR="00936E6B" w:rsidRPr="00F4116F" w:rsidRDefault="00936E6B" w:rsidP="009362EC">
            <w:pPr>
              <w:spacing w:before="0"/>
              <w:jc w:val="center"/>
              <w:rPr>
                <w:rFonts w:cs="Arial"/>
                <w:b/>
                <w:bCs/>
                <w:iCs/>
              </w:rPr>
            </w:pPr>
          </w:p>
        </w:tc>
        <w:tc>
          <w:tcPr>
            <w:tcW w:w="921" w:type="pct"/>
          </w:tcPr>
          <w:p w:rsidR="00936E6B" w:rsidRPr="00F4116F" w:rsidRDefault="00936E6B" w:rsidP="009362EC">
            <w:pPr>
              <w:spacing w:before="0"/>
              <w:jc w:val="center"/>
              <w:rPr>
                <w:rFonts w:cs="Arial"/>
                <w:b/>
                <w:bCs/>
                <w:iCs/>
              </w:rPr>
            </w:pPr>
          </w:p>
        </w:tc>
      </w:tr>
      <w:tr w:rsidR="009362EC" w:rsidRPr="00F4116F" w:rsidTr="00742ABE">
        <w:tc>
          <w:tcPr>
            <w:tcW w:w="309" w:type="pct"/>
            <w:shd w:val="clear" w:color="auto" w:fill="auto"/>
            <w:vAlign w:val="center"/>
          </w:tcPr>
          <w:p w:rsidR="009362EC" w:rsidRDefault="009362EC" w:rsidP="009362EC">
            <w:pPr>
              <w:spacing w:before="0"/>
              <w:jc w:val="center"/>
              <w:rPr>
                <w:rFonts w:cs="Arial"/>
                <w:b/>
                <w:bCs/>
                <w:iCs/>
                <w:lang w:val="sr-Cyrl-CS"/>
              </w:rPr>
            </w:pPr>
            <w:r>
              <w:rPr>
                <w:rFonts w:cs="Arial"/>
                <w:b/>
                <w:bCs/>
                <w:iCs/>
                <w:lang w:val="sr-Cyrl-CS"/>
              </w:rPr>
              <w:t>1</w:t>
            </w:r>
          </w:p>
        </w:tc>
        <w:tc>
          <w:tcPr>
            <w:tcW w:w="1032" w:type="pct"/>
            <w:shd w:val="clear" w:color="auto" w:fill="auto"/>
          </w:tcPr>
          <w:p w:rsidR="009362EC" w:rsidRPr="00634AD6" w:rsidRDefault="009362EC" w:rsidP="009362EC">
            <w:r w:rsidRPr="00634AD6">
              <w:t>Бела табла 120 x 250 цм</w:t>
            </w:r>
          </w:p>
        </w:tc>
        <w:tc>
          <w:tcPr>
            <w:tcW w:w="357" w:type="pct"/>
            <w:shd w:val="clear" w:color="auto" w:fill="auto"/>
          </w:tcPr>
          <w:p w:rsidR="009362EC" w:rsidRPr="00634AD6" w:rsidRDefault="009362EC" w:rsidP="009362EC">
            <w:pPr>
              <w:jc w:val="center"/>
            </w:pPr>
            <w:r w:rsidRPr="00634AD6">
              <w:t>ком</w:t>
            </w:r>
          </w:p>
        </w:tc>
        <w:tc>
          <w:tcPr>
            <w:tcW w:w="456" w:type="pct"/>
            <w:shd w:val="clear" w:color="auto" w:fill="auto"/>
          </w:tcPr>
          <w:p w:rsidR="009362EC" w:rsidRDefault="009362EC" w:rsidP="000B2E92">
            <w:pPr>
              <w:jc w:val="center"/>
            </w:pPr>
            <w:r w:rsidRPr="00634AD6">
              <w:t>1</w:t>
            </w:r>
          </w:p>
        </w:tc>
        <w:tc>
          <w:tcPr>
            <w:tcW w:w="447"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492"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921" w:type="pct"/>
          </w:tcPr>
          <w:p w:rsidR="009362EC" w:rsidRPr="00F4116F" w:rsidRDefault="009362EC" w:rsidP="009362EC">
            <w:pPr>
              <w:spacing w:before="0"/>
              <w:jc w:val="center"/>
              <w:rPr>
                <w:rFonts w:cs="Arial"/>
                <w:b/>
                <w:bCs/>
                <w:iCs/>
              </w:rPr>
            </w:pPr>
          </w:p>
        </w:tc>
      </w:tr>
      <w:tr w:rsidR="009362EC" w:rsidRPr="00F4116F" w:rsidTr="00742ABE">
        <w:tc>
          <w:tcPr>
            <w:tcW w:w="309" w:type="pct"/>
            <w:shd w:val="clear" w:color="auto" w:fill="auto"/>
            <w:vAlign w:val="center"/>
          </w:tcPr>
          <w:p w:rsidR="009362EC" w:rsidRDefault="009362EC" w:rsidP="009362EC">
            <w:pPr>
              <w:spacing w:before="0"/>
              <w:jc w:val="center"/>
              <w:rPr>
                <w:rFonts w:cs="Arial"/>
                <w:b/>
                <w:bCs/>
                <w:iCs/>
                <w:lang w:val="sr-Cyrl-CS"/>
              </w:rPr>
            </w:pPr>
            <w:r>
              <w:rPr>
                <w:rFonts w:cs="Arial"/>
                <w:b/>
                <w:bCs/>
                <w:iCs/>
                <w:lang w:val="sr-Cyrl-CS"/>
              </w:rPr>
              <w:t>2</w:t>
            </w:r>
          </w:p>
        </w:tc>
        <w:tc>
          <w:tcPr>
            <w:tcW w:w="1032" w:type="pct"/>
            <w:shd w:val="clear" w:color="auto" w:fill="auto"/>
          </w:tcPr>
          <w:p w:rsidR="009362EC" w:rsidRPr="00C13062" w:rsidRDefault="009362EC" w:rsidP="009362EC">
            <w:r w:rsidRPr="00C13062">
              <w:t>Зелена табла 120 x 120 цм</w:t>
            </w:r>
          </w:p>
        </w:tc>
        <w:tc>
          <w:tcPr>
            <w:tcW w:w="357" w:type="pct"/>
          </w:tcPr>
          <w:p w:rsidR="009362EC" w:rsidRPr="00C13062" w:rsidRDefault="009362EC" w:rsidP="009362EC">
            <w:r>
              <w:t xml:space="preserve"> </w:t>
            </w:r>
            <w:r w:rsidRPr="00C13062">
              <w:t>ком</w:t>
            </w:r>
          </w:p>
        </w:tc>
        <w:tc>
          <w:tcPr>
            <w:tcW w:w="456" w:type="pct"/>
          </w:tcPr>
          <w:p w:rsidR="009362EC" w:rsidRDefault="009362EC" w:rsidP="000B2E92">
            <w:pPr>
              <w:jc w:val="center"/>
            </w:pPr>
            <w:r w:rsidRPr="00C13062">
              <w:t>1</w:t>
            </w:r>
          </w:p>
        </w:tc>
        <w:tc>
          <w:tcPr>
            <w:tcW w:w="447"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492"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921" w:type="pct"/>
          </w:tcPr>
          <w:p w:rsidR="009362EC" w:rsidRPr="00F4116F" w:rsidRDefault="009362EC" w:rsidP="009362EC">
            <w:pPr>
              <w:spacing w:before="0"/>
              <w:jc w:val="center"/>
              <w:rPr>
                <w:rFonts w:cs="Arial"/>
                <w:b/>
                <w:bCs/>
                <w:iCs/>
              </w:rPr>
            </w:pPr>
          </w:p>
        </w:tc>
      </w:tr>
      <w:tr w:rsidR="009362EC" w:rsidRPr="00F4116F" w:rsidTr="004D6C35">
        <w:tc>
          <w:tcPr>
            <w:tcW w:w="309" w:type="pct"/>
            <w:shd w:val="clear" w:color="auto" w:fill="auto"/>
            <w:vAlign w:val="center"/>
          </w:tcPr>
          <w:p w:rsidR="009362EC" w:rsidRDefault="009362EC" w:rsidP="009362EC">
            <w:pPr>
              <w:spacing w:before="0"/>
              <w:jc w:val="center"/>
              <w:rPr>
                <w:rFonts w:cs="Arial"/>
                <w:b/>
                <w:bCs/>
                <w:iCs/>
                <w:lang w:val="sr-Cyrl-CS"/>
              </w:rPr>
            </w:pPr>
            <w:r>
              <w:rPr>
                <w:rFonts w:cs="Arial"/>
                <w:b/>
                <w:bCs/>
                <w:iCs/>
                <w:lang w:val="sr-Cyrl-CS"/>
              </w:rPr>
              <w:t>3</w:t>
            </w:r>
          </w:p>
        </w:tc>
        <w:tc>
          <w:tcPr>
            <w:tcW w:w="1032" w:type="pct"/>
            <w:shd w:val="clear" w:color="auto" w:fill="auto"/>
          </w:tcPr>
          <w:p w:rsidR="009362EC" w:rsidRPr="00AC339E" w:rsidRDefault="009362EC" w:rsidP="009362EC">
            <w:r w:rsidRPr="00AC339E">
              <w:t xml:space="preserve">Канцеларијска столица </w:t>
            </w:r>
          </w:p>
        </w:tc>
        <w:tc>
          <w:tcPr>
            <w:tcW w:w="357" w:type="pct"/>
            <w:shd w:val="clear" w:color="auto" w:fill="auto"/>
          </w:tcPr>
          <w:p w:rsidR="009362EC" w:rsidRPr="00AC339E" w:rsidRDefault="009362EC" w:rsidP="009362EC">
            <w:pPr>
              <w:jc w:val="center"/>
            </w:pPr>
            <w:r w:rsidRPr="00AC339E">
              <w:t>ком</w:t>
            </w:r>
          </w:p>
        </w:tc>
        <w:tc>
          <w:tcPr>
            <w:tcW w:w="456" w:type="pct"/>
            <w:shd w:val="clear" w:color="auto" w:fill="auto"/>
          </w:tcPr>
          <w:p w:rsidR="009362EC" w:rsidRDefault="009362EC" w:rsidP="000B2E92">
            <w:pPr>
              <w:jc w:val="center"/>
            </w:pPr>
            <w:r w:rsidRPr="00AC339E">
              <w:t>92</w:t>
            </w:r>
          </w:p>
        </w:tc>
        <w:tc>
          <w:tcPr>
            <w:tcW w:w="447"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492"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921" w:type="pct"/>
          </w:tcPr>
          <w:p w:rsidR="009362EC" w:rsidRPr="00F4116F" w:rsidRDefault="009362EC" w:rsidP="009362EC">
            <w:pPr>
              <w:spacing w:before="0"/>
              <w:jc w:val="center"/>
              <w:rPr>
                <w:rFonts w:cs="Arial"/>
                <w:b/>
                <w:bCs/>
                <w:iCs/>
              </w:rPr>
            </w:pPr>
          </w:p>
        </w:tc>
      </w:tr>
      <w:tr w:rsidR="009362EC" w:rsidRPr="00F4116F" w:rsidTr="004D6C35">
        <w:tc>
          <w:tcPr>
            <w:tcW w:w="309" w:type="pct"/>
            <w:shd w:val="clear" w:color="auto" w:fill="auto"/>
            <w:vAlign w:val="center"/>
          </w:tcPr>
          <w:p w:rsidR="009362EC" w:rsidRDefault="009362EC" w:rsidP="009362EC">
            <w:pPr>
              <w:spacing w:before="0"/>
              <w:jc w:val="center"/>
              <w:rPr>
                <w:rFonts w:cs="Arial"/>
                <w:b/>
                <w:bCs/>
                <w:iCs/>
                <w:lang w:val="sr-Cyrl-CS"/>
              </w:rPr>
            </w:pPr>
            <w:r>
              <w:rPr>
                <w:rFonts w:cs="Arial"/>
                <w:b/>
                <w:bCs/>
                <w:iCs/>
                <w:lang w:val="sr-Cyrl-CS"/>
              </w:rPr>
              <w:t>4</w:t>
            </w:r>
          </w:p>
        </w:tc>
        <w:tc>
          <w:tcPr>
            <w:tcW w:w="1032" w:type="pct"/>
            <w:shd w:val="clear" w:color="auto" w:fill="auto"/>
          </w:tcPr>
          <w:p w:rsidR="009362EC" w:rsidRPr="00890897" w:rsidRDefault="009362EC" w:rsidP="009362EC">
            <w:r w:rsidRPr="00890897">
              <w:t xml:space="preserve">Подметач за ноге </w:t>
            </w:r>
          </w:p>
        </w:tc>
        <w:tc>
          <w:tcPr>
            <w:tcW w:w="357" w:type="pct"/>
            <w:shd w:val="clear" w:color="auto" w:fill="auto"/>
          </w:tcPr>
          <w:p w:rsidR="009362EC" w:rsidRPr="00890897" w:rsidRDefault="009362EC" w:rsidP="009362EC">
            <w:r>
              <w:t xml:space="preserve"> </w:t>
            </w:r>
            <w:r w:rsidRPr="00890897">
              <w:t>ком</w:t>
            </w:r>
          </w:p>
        </w:tc>
        <w:tc>
          <w:tcPr>
            <w:tcW w:w="456" w:type="pct"/>
            <w:shd w:val="clear" w:color="auto" w:fill="auto"/>
          </w:tcPr>
          <w:p w:rsidR="009362EC" w:rsidRDefault="009362EC" w:rsidP="000B2E92">
            <w:pPr>
              <w:jc w:val="center"/>
            </w:pPr>
            <w:r w:rsidRPr="00890897">
              <w:t>13</w:t>
            </w:r>
          </w:p>
        </w:tc>
        <w:tc>
          <w:tcPr>
            <w:tcW w:w="447"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492"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921" w:type="pct"/>
          </w:tcPr>
          <w:p w:rsidR="009362EC" w:rsidRPr="00F4116F" w:rsidRDefault="009362EC" w:rsidP="009362EC">
            <w:pPr>
              <w:spacing w:before="0"/>
              <w:jc w:val="center"/>
              <w:rPr>
                <w:rFonts w:cs="Arial"/>
                <w:b/>
                <w:bCs/>
                <w:iCs/>
              </w:rPr>
            </w:pPr>
          </w:p>
        </w:tc>
      </w:tr>
      <w:tr w:rsidR="009362EC" w:rsidRPr="00F4116F" w:rsidTr="00742ABE">
        <w:tc>
          <w:tcPr>
            <w:tcW w:w="309" w:type="pct"/>
            <w:shd w:val="clear" w:color="auto" w:fill="auto"/>
            <w:vAlign w:val="center"/>
          </w:tcPr>
          <w:p w:rsidR="009362EC" w:rsidRDefault="009362EC" w:rsidP="009362EC">
            <w:pPr>
              <w:spacing w:before="0"/>
              <w:jc w:val="center"/>
              <w:rPr>
                <w:rFonts w:cs="Arial"/>
                <w:b/>
                <w:bCs/>
                <w:iCs/>
                <w:lang w:val="sr-Cyrl-CS"/>
              </w:rPr>
            </w:pPr>
            <w:r>
              <w:rPr>
                <w:rFonts w:cs="Arial"/>
                <w:b/>
                <w:bCs/>
                <w:iCs/>
                <w:lang w:val="sr-Cyrl-CS"/>
              </w:rPr>
              <w:t>5</w:t>
            </w:r>
          </w:p>
        </w:tc>
        <w:tc>
          <w:tcPr>
            <w:tcW w:w="1032" w:type="pct"/>
          </w:tcPr>
          <w:p w:rsidR="009362EC" w:rsidRPr="009362EC" w:rsidRDefault="009362EC" w:rsidP="009362EC">
            <w:pPr>
              <w:jc w:val="left"/>
              <w:rPr>
                <w:rFonts w:cs="Arial"/>
                <w:lang w:val="sr-Cyrl-RS"/>
              </w:rPr>
            </w:pPr>
            <w:r w:rsidRPr="009362EC">
              <w:rPr>
                <w:rFonts w:cs="Arial"/>
                <w:lang w:val="sr-Cyrl-RS"/>
              </w:rPr>
              <w:t>Носач за кућиште компјутера           (метални)</w:t>
            </w:r>
          </w:p>
        </w:tc>
        <w:tc>
          <w:tcPr>
            <w:tcW w:w="357" w:type="pct"/>
          </w:tcPr>
          <w:p w:rsidR="009362EC" w:rsidRDefault="009362EC" w:rsidP="009362EC">
            <w:pPr>
              <w:jc w:val="center"/>
              <w:rPr>
                <w:rFonts w:cs="Arial"/>
                <w:lang w:val="sr-Cyrl-RS"/>
              </w:rPr>
            </w:pPr>
          </w:p>
          <w:p w:rsidR="009362EC" w:rsidRPr="009362EC" w:rsidRDefault="009362EC" w:rsidP="009362EC">
            <w:pPr>
              <w:jc w:val="center"/>
              <w:rPr>
                <w:rFonts w:cs="Arial"/>
                <w:lang w:val="sr-Cyrl-RS"/>
              </w:rPr>
            </w:pPr>
            <w:r w:rsidRPr="009362EC">
              <w:rPr>
                <w:rFonts w:cs="Arial"/>
                <w:lang w:val="sr-Cyrl-RS"/>
              </w:rPr>
              <w:t>ком</w:t>
            </w:r>
          </w:p>
        </w:tc>
        <w:tc>
          <w:tcPr>
            <w:tcW w:w="456" w:type="pct"/>
          </w:tcPr>
          <w:p w:rsidR="009362EC" w:rsidRDefault="009362EC" w:rsidP="000B2E92">
            <w:pPr>
              <w:jc w:val="center"/>
              <w:rPr>
                <w:rFonts w:cs="Arial"/>
                <w:lang w:val="sr-Cyrl-RS"/>
              </w:rPr>
            </w:pPr>
          </w:p>
          <w:p w:rsidR="009362EC" w:rsidRPr="009362EC" w:rsidRDefault="009362EC" w:rsidP="000B2E92">
            <w:pPr>
              <w:jc w:val="center"/>
              <w:rPr>
                <w:rFonts w:cs="Arial"/>
                <w:lang w:val="sr-Cyrl-RS"/>
              </w:rPr>
            </w:pPr>
            <w:r w:rsidRPr="009362EC">
              <w:rPr>
                <w:rFonts w:cs="Arial"/>
                <w:lang w:val="sr-Cyrl-RS"/>
              </w:rPr>
              <w:t>1</w:t>
            </w:r>
          </w:p>
        </w:tc>
        <w:tc>
          <w:tcPr>
            <w:tcW w:w="447"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492"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921" w:type="pct"/>
          </w:tcPr>
          <w:p w:rsidR="009362EC" w:rsidRPr="00F4116F" w:rsidRDefault="009362EC" w:rsidP="009362EC">
            <w:pPr>
              <w:spacing w:before="0"/>
              <w:jc w:val="center"/>
              <w:rPr>
                <w:rFonts w:cs="Arial"/>
                <w:b/>
                <w:bCs/>
                <w:iCs/>
              </w:rPr>
            </w:pPr>
          </w:p>
        </w:tc>
      </w:tr>
      <w:tr w:rsidR="009362EC" w:rsidRPr="00F4116F" w:rsidTr="00742ABE">
        <w:tc>
          <w:tcPr>
            <w:tcW w:w="309" w:type="pct"/>
            <w:shd w:val="clear" w:color="auto" w:fill="auto"/>
            <w:vAlign w:val="center"/>
          </w:tcPr>
          <w:p w:rsidR="009362EC" w:rsidRDefault="009362EC" w:rsidP="009362EC">
            <w:pPr>
              <w:spacing w:before="0"/>
              <w:jc w:val="center"/>
              <w:rPr>
                <w:rFonts w:cs="Arial"/>
                <w:b/>
                <w:bCs/>
                <w:iCs/>
                <w:lang w:val="sr-Cyrl-CS"/>
              </w:rPr>
            </w:pPr>
            <w:r>
              <w:rPr>
                <w:rFonts w:cs="Arial"/>
                <w:b/>
                <w:bCs/>
                <w:iCs/>
                <w:lang w:val="sr-Cyrl-CS"/>
              </w:rPr>
              <w:t>6</w:t>
            </w:r>
          </w:p>
        </w:tc>
        <w:tc>
          <w:tcPr>
            <w:tcW w:w="1032" w:type="pct"/>
            <w:shd w:val="clear" w:color="auto" w:fill="auto"/>
          </w:tcPr>
          <w:p w:rsidR="009362EC" w:rsidRPr="009362EC" w:rsidRDefault="009362EC" w:rsidP="009362EC">
            <w:pPr>
              <w:rPr>
                <w:rFonts w:cs="Arial"/>
                <w:lang w:val="sr-Cyrl-RS"/>
              </w:rPr>
            </w:pPr>
            <w:r w:rsidRPr="009362EC">
              <w:rPr>
                <w:rFonts w:cs="Arial"/>
                <w:lang w:val="sr-Cyrl-RS"/>
              </w:rPr>
              <w:t xml:space="preserve">Касета са три фиоке </w:t>
            </w:r>
          </w:p>
        </w:tc>
        <w:tc>
          <w:tcPr>
            <w:tcW w:w="357" w:type="pct"/>
          </w:tcPr>
          <w:p w:rsidR="009362EC" w:rsidRPr="009362EC" w:rsidRDefault="009362EC" w:rsidP="009362EC">
            <w:pPr>
              <w:jc w:val="center"/>
              <w:rPr>
                <w:rFonts w:cs="Arial"/>
                <w:lang w:val="sr-Cyrl-RS"/>
              </w:rPr>
            </w:pPr>
            <w:r w:rsidRPr="009362EC">
              <w:rPr>
                <w:rFonts w:cs="Arial"/>
                <w:lang w:val="sr-Cyrl-RS"/>
              </w:rPr>
              <w:t>ком</w:t>
            </w:r>
          </w:p>
        </w:tc>
        <w:tc>
          <w:tcPr>
            <w:tcW w:w="456" w:type="pct"/>
          </w:tcPr>
          <w:p w:rsidR="009362EC" w:rsidRPr="009362EC" w:rsidRDefault="009362EC" w:rsidP="000B2E92">
            <w:pPr>
              <w:jc w:val="center"/>
              <w:rPr>
                <w:rFonts w:cs="Arial"/>
                <w:lang w:val="sr-Cyrl-RS"/>
              </w:rPr>
            </w:pPr>
            <w:r>
              <w:rPr>
                <w:rFonts w:cs="Arial"/>
                <w:lang w:val="sr-Cyrl-RS"/>
              </w:rPr>
              <w:t>3</w:t>
            </w:r>
          </w:p>
        </w:tc>
        <w:tc>
          <w:tcPr>
            <w:tcW w:w="447"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492"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921" w:type="pct"/>
          </w:tcPr>
          <w:p w:rsidR="009362EC" w:rsidRPr="00F4116F" w:rsidRDefault="009362EC" w:rsidP="009362EC">
            <w:pPr>
              <w:spacing w:before="0"/>
              <w:jc w:val="center"/>
              <w:rPr>
                <w:rFonts w:cs="Arial"/>
                <w:b/>
                <w:bCs/>
                <w:iCs/>
              </w:rPr>
            </w:pPr>
          </w:p>
        </w:tc>
      </w:tr>
      <w:tr w:rsidR="009362EC" w:rsidRPr="00F4116F" w:rsidTr="004D6C35">
        <w:tc>
          <w:tcPr>
            <w:tcW w:w="309" w:type="pct"/>
            <w:shd w:val="clear" w:color="auto" w:fill="auto"/>
            <w:vAlign w:val="center"/>
          </w:tcPr>
          <w:p w:rsidR="009362EC" w:rsidRDefault="009362EC" w:rsidP="009362EC">
            <w:pPr>
              <w:spacing w:before="0"/>
              <w:jc w:val="center"/>
              <w:rPr>
                <w:rFonts w:cs="Arial"/>
                <w:b/>
                <w:bCs/>
                <w:iCs/>
                <w:lang w:val="sr-Cyrl-CS"/>
              </w:rPr>
            </w:pPr>
            <w:r>
              <w:rPr>
                <w:rFonts w:cs="Arial"/>
                <w:b/>
                <w:bCs/>
                <w:iCs/>
                <w:lang w:val="sr-Cyrl-CS"/>
              </w:rPr>
              <w:t>7</w:t>
            </w:r>
          </w:p>
        </w:tc>
        <w:tc>
          <w:tcPr>
            <w:tcW w:w="1032" w:type="pct"/>
            <w:shd w:val="clear" w:color="auto" w:fill="auto"/>
          </w:tcPr>
          <w:p w:rsidR="009362EC" w:rsidRPr="009362EC" w:rsidRDefault="009362EC" w:rsidP="009362EC">
            <w:pPr>
              <w:jc w:val="left"/>
              <w:rPr>
                <w:rFonts w:cs="Arial"/>
                <w:lang w:val="sr-Cyrl-RS"/>
              </w:rPr>
            </w:pPr>
            <w:r w:rsidRPr="009362EC">
              <w:rPr>
                <w:rFonts w:cs="Arial"/>
                <w:lang w:val="sr-Cyrl-RS"/>
              </w:rPr>
              <w:t>Сто радни са фиокама</w:t>
            </w:r>
          </w:p>
        </w:tc>
        <w:tc>
          <w:tcPr>
            <w:tcW w:w="357" w:type="pct"/>
            <w:shd w:val="clear" w:color="auto" w:fill="auto"/>
          </w:tcPr>
          <w:p w:rsidR="009362EC" w:rsidRPr="000A57AD" w:rsidRDefault="009362EC" w:rsidP="009362EC">
            <w:pPr>
              <w:jc w:val="center"/>
            </w:pPr>
            <w:r w:rsidRPr="000A57AD">
              <w:t>ком</w:t>
            </w:r>
          </w:p>
        </w:tc>
        <w:tc>
          <w:tcPr>
            <w:tcW w:w="456" w:type="pct"/>
            <w:shd w:val="clear" w:color="auto" w:fill="auto"/>
          </w:tcPr>
          <w:p w:rsidR="009362EC" w:rsidRDefault="009362EC" w:rsidP="000B2E92">
            <w:pPr>
              <w:jc w:val="center"/>
            </w:pPr>
            <w:r>
              <w:t>2</w:t>
            </w:r>
          </w:p>
        </w:tc>
        <w:tc>
          <w:tcPr>
            <w:tcW w:w="447"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492"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921" w:type="pct"/>
          </w:tcPr>
          <w:p w:rsidR="009362EC" w:rsidRPr="00F4116F" w:rsidRDefault="009362EC" w:rsidP="009362EC">
            <w:pPr>
              <w:spacing w:before="0"/>
              <w:jc w:val="center"/>
              <w:rPr>
                <w:rFonts w:cs="Arial"/>
                <w:b/>
                <w:bCs/>
                <w:iCs/>
              </w:rPr>
            </w:pPr>
          </w:p>
        </w:tc>
      </w:tr>
      <w:tr w:rsidR="009362EC" w:rsidRPr="00F4116F" w:rsidTr="004D6C35">
        <w:tc>
          <w:tcPr>
            <w:tcW w:w="309" w:type="pct"/>
            <w:shd w:val="clear" w:color="auto" w:fill="auto"/>
            <w:vAlign w:val="center"/>
          </w:tcPr>
          <w:p w:rsidR="009362EC" w:rsidRDefault="009362EC" w:rsidP="009362EC">
            <w:pPr>
              <w:spacing w:before="0"/>
              <w:jc w:val="center"/>
              <w:rPr>
                <w:rFonts w:cs="Arial"/>
                <w:b/>
                <w:bCs/>
                <w:iCs/>
                <w:lang w:val="sr-Cyrl-CS"/>
              </w:rPr>
            </w:pPr>
            <w:r>
              <w:rPr>
                <w:rFonts w:cs="Arial"/>
                <w:b/>
                <w:bCs/>
                <w:iCs/>
                <w:lang w:val="sr-Cyrl-CS"/>
              </w:rPr>
              <w:t>8</w:t>
            </w:r>
          </w:p>
        </w:tc>
        <w:tc>
          <w:tcPr>
            <w:tcW w:w="1032" w:type="pct"/>
            <w:shd w:val="clear" w:color="auto" w:fill="auto"/>
          </w:tcPr>
          <w:p w:rsidR="009362EC" w:rsidRPr="009362EC" w:rsidRDefault="009362EC" w:rsidP="009362EC">
            <w:pPr>
              <w:jc w:val="left"/>
            </w:pPr>
            <w:r w:rsidRPr="009362EC">
              <w:rPr>
                <w:rFonts w:cs="Arial"/>
                <w:lang w:val="sr-Cyrl-RS"/>
              </w:rPr>
              <w:t>Орман двокрилни архивски</w:t>
            </w:r>
          </w:p>
        </w:tc>
        <w:tc>
          <w:tcPr>
            <w:tcW w:w="357" w:type="pct"/>
            <w:shd w:val="clear" w:color="auto" w:fill="auto"/>
          </w:tcPr>
          <w:p w:rsidR="009362EC" w:rsidRDefault="009362EC" w:rsidP="009362EC">
            <w:pPr>
              <w:jc w:val="center"/>
            </w:pPr>
          </w:p>
          <w:p w:rsidR="009362EC" w:rsidRPr="00BA1425" w:rsidRDefault="009362EC" w:rsidP="009362EC">
            <w:pPr>
              <w:jc w:val="center"/>
            </w:pPr>
            <w:r w:rsidRPr="00BA1425">
              <w:t>ком</w:t>
            </w:r>
          </w:p>
        </w:tc>
        <w:tc>
          <w:tcPr>
            <w:tcW w:w="456" w:type="pct"/>
            <w:shd w:val="clear" w:color="auto" w:fill="auto"/>
          </w:tcPr>
          <w:p w:rsidR="009362EC" w:rsidRDefault="009362EC" w:rsidP="000B2E92">
            <w:pPr>
              <w:jc w:val="center"/>
            </w:pPr>
          </w:p>
          <w:p w:rsidR="009362EC" w:rsidRDefault="009362EC" w:rsidP="000B2E92">
            <w:pPr>
              <w:jc w:val="center"/>
            </w:pPr>
            <w:r w:rsidRPr="00BA1425">
              <w:t>2</w:t>
            </w:r>
          </w:p>
        </w:tc>
        <w:tc>
          <w:tcPr>
            <w:tcW w:w="447"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492"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921" w:type="pct"/>
          </w:tcPr>
          <w:p w:rsidR="009362EC" w:rsidRPr="00F4116F" w:rsidRDefault="009362EC" w:rsidP="009362EC">
            <w:pPr>
              <w:spacing w:before="0"/>
              <w:jc w:val="center"/>
              <w:rPr>
                <w:rFonts w:cs="Arial"/>
                <w:b/>
                <w:bCs/>
                <w:iCs/>
              </w:rPr>
            </w:pPr>
          </w:p>
        </w:tc>
      </w:tr>
      <w:tr w:rsidR="009362EC" w:rsidRPr="00F4116F" w:rsidTr="00742ABE">
        <w:tc>
          <w:tcPr>
            <w:tcW w:w="309" w:type="pct"/>
            <w:shd w:val="clear" w:color="auto" w:fill="auto"/>
            <w:vAlign w:val="center"/>
          </w:tcPr>
          <w:p w:rsidR="009362EC" w:rsidRDefault="009362EC" w:rsidP="009362EC">
            <w:pPr>
              <w:spacing w:before="0"/>
              <w:jc w:val="center"/>
              <w:rPr>
                <w:rFonts w:cs="Arial"/>
                <w:b/>
                <w:bCs/>
                <w:iCs/>
                <w:lang w:val="sr-Cyrl-CS"/>
              </w:rPr>
            </w:pPr>
            <w:r>
              <w:rPr>
                <w:rFonts w:cs="Arial"/>
                <w:b/>
                <w:bCs/>
                <w:iCs/>
                <w:lang w:val="sr-Cyrl-CS"/>
              </w:rPr>
              <w:t>9</w:t>
            </w:r>
          </w:p>
        </w:tc>
        <w:tc>
          <w:tcPr>
            <w:tcW w:w="1032" w:type="pct"/>
            <w:shd w:val="clear" w:color="auto" w:fill="auto"/>
          </w:tcPr>
          <w:p w:rsidR="009362EC" w:rsidRPr="009362EC" w:rsidRDefault="009362EC" w:rsidP="009362EC">
            <w:pPr>
              <w:jc w:val="left"/>
              <w:rPr>
                <w:rFonts w:cs="Arial"/>
                <w:lang w:val="sr-Cyrl-RS"/>
              </w:rPr>
            </w:pPr>
            <w:r w:rsidRPr="009362EC">
              <w:rPr>
                <w:rFonts w:cs="Arial"/>
                <w:lang w:val="sr-Cyrl-RS"/>
              </w:rPr>
              <w:t>Универзални зидни носач пројектор</w:t>
            </w:r>
          </w:p>
        </w:tc>
        <w:tc>
          <w:tcPr>
            <w:tcW w:w="357" w:type="pct"/>
          </w:tcPr>
          <w:p w:rsidR="009362EC" w:rsidRDefault="009362EC" w:rsidP="009362EC">
            <w:pPr>
              <w:jc w:val="center"/>
              <w:rPr>
                <w:rFonts w:cs="Arial"/>
                <w:lang w:val="sr-Cyrl-RS"/>
              </w:rPr>
            </w:pPr>
          </w:p>
          <w:p w:rsidR="009362EC" w:rsidRPr="009362EC" w:rsidRDefault="009362EC" w:rsidP="009362EC">
            <w:pPr>
              <w:jc w:val="center"/>
              <w:rPr>
                <w:rFonts w:cs="Arial"/>
                <w:lang w:val="sr-Cyrl-RS"/>
              </w:rPr>
            </w:pPr>
            <w:r w:rsidRPr="009362EC">
              <w:rPr>
                <w:rFonts w:cs="Arial"/>
                <w:lang w:val="sr-Cyrl-RS"/>
              </w:rPr>
              <w:t>ком</w:t>
            </w:r>
          </w:p>
        </w:tc>
        <w:tc>
          <w:tcPr>
            <w:tcW w:w="456" w:type="pct"/>
          </w:tcPr>
          <w:p w:rsidR="009362EC" w:rsidRDefault="009362EC" w:rsidP="000B2E92">
            <w:pPr>
              <w:jc w:val="center"/>
              <w:rPr>
                <w:rFonts w:cs="Arial"/>
                <w:lang w:val="sr-Cyrl-RS"/>
              </w:rPr>
            </w:pPr>
          </w:p>
          <w:p w:rsidR="009362EC" w:rsidRPr="009362EC" w:rsidRDefault="009362EC" w:rsidP="000B2E92">
            <w:pPr>
              <w:jc w:val="center"/>
              <w:rPr>
                <w:rFonts w:cs="Arial"/>
                <w:lang w:val="sr-Cyrl-RS"/>
              </w:rPr>
            </w:pPr>
            <w:r w:rsidRPr="009362EC">
              <w:rPr>
                <w:rFonts w:cs="Arial"/>
                <w:lang w:val="sr-Cyrl-RS"/>
              </w:rPr>
              <w:t>1</w:t>
            </w:r>
          </w:p>
        </w:tc>
        <w:tc>
          <w:tcPr>
            <w:tcW w:w="447"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492"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921" w:type="pct"/>
          </w:tcPr>
          <w:p w:rsidR="009362EC" w:rsidRPr="00F4116F" w:rsidRDefault="009362EC" w:rsidP="009362EC">
            <w:pPr>
              <w:spacing w:before="0"/>
              <w:jc w:val="center"/>
              <w:rPr>
                <w:rFonts w:cs="Arial"/>
                <w:b/>
                <w:bCs/>
                <w:iCs/>
              </w:rPr>
            </w:pPr>
          </w:p>
        </w:tc>
      </w:tr>
      <w:tr w:rsidR="009362EC" w:rsidRPr="00F4116F" w:rsidTr="00742ABE">
        <w:tc>
          <w:tcPr>
            <w:tcW w:w="309" w:type="pct"/>
            <w:shd w:val="clear" w:color="auto" w:fill="auto"/>
            <w:vAlign w:val="center"/>
          </w:tcPr>
          <w:p w:rsidR="009362EC" w:rsidRDefault="009362EC" w:rsidP="009362EC">
            <w:pPr>
              <w:spacing w:before="0"/>
              <w:jc w:val="center"/>
              <w:rPr>
                <w:rFonts w:cs="Arial"/>
                <w:b/>
                <w:bCs/>
                <w:iCs/>
                <w:lang w:val="sr-Cyrl-CS"/>
              </w:rPr>
            </w:pPr>
            <w:r>
              <w:rPr>
                <w:rFonts w:cs="Arial"/>
                <w:b/>
                <w:bCs/>
                <w:iCs/>
                <w:lang w:val="sr-Cyrl-CS"/>
              </w:rPr>
              <w:t>10</w:t>
            </w:r>
          </w:p>
        </w:tc>
        <w:tc>
          <w:tcPr>
            <w:tcW w:w="1032" w:type="pct"/>
            <w:shd w:val="clear" w:color="auto" w:fill="auto"/>
          </w:tcPr>
          <w:p w:rsidR="009362EC" w:rsidRPr="009362EC" w:rsidRDefault="009362EC" w:rsidP="009362EC">
            <w:pPr>
              <w:rPr>
                <w:rFonts w:cs="Arial"/>
                <w:lang w:val="sr-Cyrl-RS"/>
              </w:rPr>
            </w:pPr>
            <w:r w:rsidRPr="009362EC">
              <w:rPr>
                <w:rFonts w:cs="Arial"/>
                <w:lang w:val="sr-Cyrl-RS"/>
              </w:rPr>
              <w:t>Канцеларијски сто (мањи)</w:t>
            </w:r>
          </w:p>
        </w:tc>
        <w:tc>
          <w:tcPr>
            <w:tcW w:w="357" w:type="pct"/>
          </w:tcPr>
          <w:p w:rsidR="009362EC" w:rsidRPr="009362EC" w:rsidRDefault="009362EC" w:rsidP="009362EC">
            <w:pPr>
              <w:jc w:val="center"/>
              <w:rPr>
                <w:rFonts w:cs="Arial"/>
                <w:lang w:val="sr-Cyrl-RS"/>
              </w:rPr>
            </w:pPr>
            <w:r w:rsidRPr="009362EC">
              <w:rPr>
                <w:rFonts w:cs="Arial"/>
                <w:lang w:val="sr-Cyrl-RS"/>
              </w:rPr>
              <w:t>ком</w:t>
            </w:r>
          </w:p>
        </w:tc>
        <w:tc>
          <w:tcPr>
            <w:tcW w:w="456" w:type="pct"/>
          </w:tcPr>
          <w:p w:rsidR="009362EC" w:rsidRPr="009362EC" w:rsidRDefault="009362EC" w:rsidP="000B2E92">
            <w:pPr>
              <w:jc w:val="center"/>
              <w:rPr>
                <w:rFonts w:cs="Arial"/>
                <w:lang w:val="sr-Cyrl-RS"/>
              </w:rPr>
            </w:pPr>
            <w:r>
              <w:rPr>
                <w:rFonts w:cs="Arial"/>
                <w:lang w:val="sr-Cyrl-RS"/>
              </w:rPr>
              <w:t>4</w:t>
            </w:r>
          </w:p>
        </w:tc>
        <w:tc>
          <w:tcPr>
            <w:tcW w:w="447"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492"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921" w:type="pct"/>
          </w:tcPr>
          <w:p w:rsidR="009362EC" w:rsidRPr="00F4116F" w:rsidRDefault="009362EC" w:rsidP="009362EC">
            <w:pPr>
              <w:spacing w:before="0"/>
              <w:jc w:val="center"/>
              <w:rPr>
                <w:rFonts w:cs="Arial"/>
                <w:b/>
                <w:bCs/>
                <w:iCs/>
              </w:rPr>
            </w:pPr>
          </w:p>
        </w:tc>
      </w:tr>
      <w:tr w:rsidR="009362EC" w:rsidRPr="00F4116F" w:rsidTr="004D6C35">
        <w:tc>
          <w:tcPr>
            <w:tcW w:w="309" w:type="pct"/>
            <w:shd w:val="clear" w:color="auto" w:fill="auto"/>
            <w:vAlign w:val="center"/>
          </w:tcPr>
          <w:p w:rsidR="009362EC" w:rsidRDefault="009362EC" w:rsidP="009362EC">
            <w:pPr>
              <w:spacing w:before="0"/>
              <w:jc w:val="center"/>
              <w:rPr>
                <w:rFonts w:cs="Arial"/>
                <w:b/>
                <w:bCs/>
                <w:iCs/>
                <w:lang w:val="sr-Cyrl-CS"/>
              </w:rPr>
            </w:pPr>
            <w:r>
              <w:rPr>
                <w:rFonts w:cs="Arial"/>
                <w:b/>
                <w:bCs/>
                <w:iCs/>
                <w:lang w:val="sr-Cyrl-CS"/>
              </w:rPr>
              <w:t>11</w:t>
            </w:r>
          </w:p>
        </w:tc>
        <w:tc>
          <w:tcPr>
            <w:tcW w:w="1032" w:type="pct"/>
            <w:shd w:val="clear" w:color="auto" w:fill="auto"/>
          </w:tcPr>
          <w:p w:rsidR="009362EC" w:rsidRPr="009362EC" w:rsidRDefault="009362EC" w:rsidP="009362EC">
            <w:pPr>
              <w:rPr>
                <w:rFonts w:cs="Arial"/>
                <w:lang w:val="sr-Cyrl-RS"/>
              </w:rPr>
            </w:pPr>
            <w:r w:rsidRPr="009362EC">
              <w:rPr>
                <w:rFonts w:cs="Arial"/>
                <w:lang w:val="sr-Cyrl-RS"/>
              </w:rPr>
              <w:t>Канцеларијски сто</w:t>
            </w:r>
          </w:p>
        </w:tc>
        <w:tc>
          <w:tcPr>
            <w:tcW w:w="357" w:type="pct"/>
            <w:shd w:val="clear" w:color="auto" w:fill="auto"/>
          </w:tcPr>
          <w:p w:rsidR="009362EC" w:rsidRPr="00890897" w:rsidRDefault="009362EC" w:rsidP="009362EC">
            <w:r>
              <w:t xml:space="preserve"> </w:t>
            </w:r>
            <w:r w:rsidRPr="00890897">
              <w:t>ком</w:t>
            </w:r>
          </w:p>
        </w:tc>
        <w:tc>
          <w:tcPr>
            <w:tcW w:w="456" w:type="pct"/>
            <w:shd w:val="clear" w:color="auto" w:fill="auto"/>
          </w:tcPr>
          <w:p w:rsidR="009362EC" w:rsidRDefault="009362EC" w:rsidP="000B2E92">
            <w:pPr>
              <w:jc w:val="center"/>
            </w:pPr>
            <w:r w:rsidRPr="00890897">
              <w:t>1</w:t>
            </w:r>
            <w:r>
              <w:t>0</w:t>
            </w:r>
          </w:p>
        </w:tc>
        <w:tc>
          <w:tcPr>
            <w:tcW w:w="447"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492" w:type="pct"/>
            <w:shd w:val="clear" w:color="auto" w:fill="auto"/>
            <w:vAlign w:val="center"/>
          </w:tcPr>
          <w:p w:rsidR="009362EC" w:rsidRPr="00F4116F" w:rsidRDefault="009362EC" w:rsidP="009362EC">
            <w:pPr>
              <w:spacing w:before="0"/>
              <w:jc w:val="center"/>
              <w:rPr>
                <w:rFonts w:cs="Arial"/>
                <w:b/>
                <w:bCs/>
                <w:iCs/>
              </w:rPr>
            </w:pPr>
          </w:p>
        </w:tc>
        <w:tc>
          <w:tcPr>
            <w:tcW w:w="493" w:type="pct"/>
            <w:shd w:val="clear" w:color="auto" w:fill="auto"/>
            <w:vAlign w:val="center"/>
          </w:tcPr>
          <w:p w:rsidR="009362EC" w:rsidRPr="00F4116F" w:rsidRDefault="009362EC" w:rsidP="009362EC">
            <w:pPr>
              <w:spacing w:before="0"/>
              <w:jc w:val="center"/>
              <w:rPr>
                <w:rFonts w:cs="Arial"/>
                <w:b/>
                <w:bCs/>
                <w:iCs/>
              </w:rPr>
            </w:pPr>
          </w:p>
        </w:tc>
        <w:tc>
          <w:tcPr>
            <w:tcW w:w="921" w:type="pct"/>
          </w:tcPr>
          <w:p w:rsidR="009362EC" w:rsidRPr="00F4116F" w:rsidRDefault="009362EC" w:rsidP="009362EC">
            <w:pPr>
              <w:spacing w:before="0"/>
              <w:jc w:val="center"/>
              <w:rPr>
                <w:rFonts w:cs="Arial"/>
                <w:b/>
                <w:bCs/>
                <w:iCs/>
              </w:rPr>
            </w:pPr>
          </w:p>
        </w:tc>
      </w:tr>
      <w:tr w:rsidR="000B2E92" w:rsidRPr="00F4116F" w:rsidTr="004D6C35">
        <w:trPr>
          <w:trHeight w:val="815"/>
        </w:trPr>
        <w:tc>
          <w:tcPr>
            <w:tcW w:w="309" w:type="pct"/>
            <w:shd w:val="clear" w:color="auto" w:fill="auto"/>
            <w:vAlign w:val="center"/>
          </w:tcPr>
          <w:p w:rsidR="000B2E92" w:rsidRDefault="000B2E92" w:rsidP="000B2E92">
            <w:pPr>
              <w:spacing w:before="0"/>
              <w:jc w:val="center"/>
              <w:rPr>
                <w:rFonts w:cs="Arial"/>
                <w:b/>
                <w:bCs/>
                <w:iCs/>
                <w:lang w:val="sr-Cyrl-CS"/>
              </w:rPr>
            </w:pPr>
            <w:r>
              <w:rPr>
                <w:rFonts w:cs="Arial"/>
                <w:b/>
                <w:bCs/>
                <w:iCs/>
                <w:lang w:val="sr-Cyrl-CS"/>
              </w:rPr>
              <w:t>12</w:t>
            </w:r>
          </w:p>
        </w:tc>
        <w:tc>
          <w:tcPr>
            <w:tcW w:w="1032" w:type="pct"/>
            <w:shd w:val="clear" w:color="auto" w:fill="auto"/>
          </w:tcPr>
          <w:p w:rsidR="000B2E92" w:rsidRPr="009362EC" w:rsidRDefault="000B2E92" w:rsidP="000B2E92">
            <w:pPr>
              <w:rPr>
                <w:rFonts w:cs="Arial"/>
                <w:lang w:val="sr-Cyrl-RS"/>
              </w:rPr>
            </w:pPr>
            <w:r w:rsidRPr="009362EC">
              <w:rPr>
                <w:rFonts w:cs="Arial"/>
                <w:lang w:val="sr-Cyrl-RS"/>
              </w:rPr>
              <w:t>Канцеларијски сто</w:t>
            </w:r>
          </w:p>
        </w:tc>
        <w:tc>
          <w:tcPr>
            <w:tcW w:w="357" w:type="pct"/>
            <w:shd w:val="clear" w:color="auto" w:fill="auto"/>
          </w:tcPr>
          <w:p w:rsidR="000B2E92" w:rsidRPr="00890897" w:rsidRDefault="000B2E92" w:rsidP="000B2E92">
            <w:r>
              <w:t xml:space="preserve"> </w:t>
            </w:r>
            <w:r w:rsidRPr="00890897">
              <w:t>ком</w:t>
            </w:r>
          </w:p>
        </w:tc>
        <w:tc>
          <w:tcPr>
            <w:tcW w:w="456" w:type="pct"/>
            <w:shd w:val="clear" w:color="auto" w:fill="auto"/>
          </w:tcPr>
          <w:p w:rsidR="000B2E92" w:rsidRDefault="000B2E92" w:rsidP="000B2E92">
            <w:pPr>
              <w:jc w:val="center"/>
            </w:pPr>
            <w:r w:rsidRPr="00890897">
              <w:t>1</w:t>
            </w:r>
            <w:r>
              <w:t>2</w:t>
            </w:r>
          </w:p>
        </w:tc>
        <w:tc>
          <w:tcPr>
            <w:tcW w:w="447"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492"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921" w:type="pct"/>
          </w:tcPr>
          <w:p w:rsidR="000B2E92" w:rsidRPr="00F4116F" w:rsidRDefault="000B2E92" w:rsidP="000B2E92">
            <w:pPr>
              <w:spacing w:before="0"/>
              <w:jc w:val="center"/>
              <w:rPr>
                <w:rFonts w:cs="Arial"/>
                <w:b/>
                <w:bCs/>
                <w:iCs/>
              </w:rPr>
            </w:pPr>
          </w:p>
        </w:tc>
      </w:tr>
      <w:tr w:rsidR="000B2E92" w:rsidRPr="00F4116F" w:rsidTr="00742ABE">
        <w:tc>
          <w:tcPr>
            <w:tcW w:w="309" w:type="pct"/>
            <w:shd w:val="clear" w:color="auto" w:fill="auto"/>
            <w:vAlign w:val="center"/>
          </w:tcPr>
          <w:p w:rsidR="000B2E92" w:rsidRDefault="000B2E92" w:rsidP="000B2E92">
            <w:pPr>
              <w:spacing w:before="0"/>
              <w:jc w:val="center"/>
              <w:rPr>
                <w:rFonts w:cs="Arial"/>
                <w:b/>
                <w:bCs/>
                <w:iCs/>
                <w:lang w:val="sr-Cyrl-CS"/>
              </w:rPr>
            </w:pPr>
            <w:r>
              <w:rPr>
                <w:rFonts w:cs="Arial"/>
                <w:b/>
                <w:bCs/>
                <w:iCs/>
                <w:lang w:val="sr-Cyrl-CS"/>
              </w:rPr>
              <w:t>13</w:t>
            </w:r>
          </w:p>
        </w:tc>
        <w:tc>
          <w:tcPr>
            <w:tcW w:w="1032" w:type="pct"/>
            <w:shd w:val="clear" w:color="auto" w:fill="auto"/>
          </w:tcPr>
          <w:p w:rsidR="000B2E92" w:rsidRPr="009362EC" w:rsidRDefault="000B2E92" w:rsidP="000B2E92">
            <w:pPr>
              <w:rPr>
                <w:rFonts w:cs="Arial"/>
                <w:lang w:val="sr-Cyrl-RS"/>
              </w:rPr>
            </w:pPr>
            <w:r w:rsidRPr="009362EC">
              <w:rPr>
                <w:rFonts w:cs="Arial"/>
                <w:lang w:val="sr-Cyrl-RS"/>
              </w:rPr>
              <w:t>Канцеларијски сто</w:t>
            </w:r>
          </w:p>
        </w:tc>
        <w:tc>
          <w:tcPr>
            <w:tcW w:w="357" w:type="pct"/>
            <w:shd w:val="clear" w:color="auto" w:fill="auto"/>
          </w:tcPr>
          <w:p w:rsidR="000B2E92" w:rsidRPr="00890897" w:rsidRDefault="000B2E92" w:rsidP="000B2E92">
            <w:r>
              <w:t xml:space="preserve"> </w:t>
            </w:r>
            <w:r w:rsidRPr="00890897">
              <w:t>ком</w:t>
            </w:r>
          </w:p>
        </w:tc>
        <w:tc>
          <w:tcPr>
            <w:tcW w:w="456" w:type="pct"/>
            <w:shd w:val="clear" w:color="auto" w:fill="auto"/>
          </w:tcPr>
          <w:p w:rsidR="000B2E92" w:rsidRDefault="000B2E92" w:rsidP="000B2E92">
            <w:pPr>
              <w:jc w:val="center"/>
            </w:pPr>
            <w:r>
              <w:t>2</w:t>
            </w:r>
          </w:p>
        </w:tc>
        <w:tc>
          <w:tcPr>
            <w:tcW w:w="447"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492"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921" w:type="pct"/>
          </w:tcPr>
          <w:p w:rsidR="000B2E92" w:rsidRPr="00F4116F" w:rsidRDefault="000B2E92" w:rsidP="000B2E92">
            <w:pPr>
              <w:spacing w:before="0"/>
              <w:jc w:val="center"/>
              <w:rPr>
                <w:rFonts w:cs="Arial"/>
                <w:b/>
                <w:bCs/>
                <w:iCs/>
              </w:rPr>
            </w:pPr>
          </w:p>
        </w:tc>
      </w:tr>
      <w:tr w:rsidR="000B2E92" w:rsidRPr="00F4116F" w:rsidTr="00742ABE">
        <w:tc>
          <w:tcPr>
            <w:tcW w:w="309" w:type="pct"/>
            <w:shd w:val="clear" w:color="auto" w:fill="auto"/>
            <w:vAlign w:val="center"/>
          </w:tcPr>
          <w:p w:rsidR="000B2E92" w:rsidRDefault="000B2E92" w:rsidP="000B2E92">
            <w:pPr>
              <w:spacing w:before="0"/>
              <w:jc w:val="center"/>
              <w:rPr>
                <w:rFonts w:cs="Arial"/>
                <w:b/>
                <w:bCs/>
                <w:iCs/>
                <w:lang w:val="sr-Cyrl-CS"/>
              </w:rPr>
            </w:pPr>
            <w:r>
              <w:rPr>
                <w:rFonts w:cs="Arial"/>
                <w:b/>
                <w:bCs/>
                <w:iCs/>
                <w:lang w:val="sr-Cyrl-CS"/>
              </w:rPr>
              <w:t>14</w:t>
            </w:r>
          </w:p>
        </w:tc>
        <w:tc>
          <w:tcPr>
            <w:tcW w:w="1032" w:type="pct"/>
            <w:shd w:val="clear" w:color="auto" w:fill="auto"/>
          </w:tcPr>
          <w:p w:rsidR="000B2E92" w:rsidRPr="000B2E92" w:rsidRDefault="000B2E92" w:rsidP="000B2E92">
            <w:pPr>
              <w:rPr>
                <w:rFonts w:cs="Arial"/>
                <w:lang w:val="sr-Cyrl-RS"/>
              </w:rPr>
            </w:pPr>
            <w:r w:rsidRPr="000B2E92">
              <w:rPr>
                <w:rFonts w:cs="Arial"/>
                <w:lang w:val="sr-Cyrl-RS"/>
              </w:rPr>
              <w:t>Угаони сегмент за радни сто</w:t>
            </w:r>
          </w:p>
        </w:tc>
        <w:tc>
          <w:tcPr>
            <w:tcW w:w="357" w:type="pct"/>
          </w:tcPr>
          <w:p w:rsidR="000B2E92" w:rsidRPr="000B2E92" w:rsidRDefault="000B2E92" w:rsidP="000B2E92">
            <w:pPr>
              <w:jc w:val="center"/>
              <w:rPr>
                <w:rFonts w:cs="Arial"/>
                <w:lang w:val="sr-Cyrl-RS"/>
              </w:rPr>
            </w:pPr>
            <w:r w:rsidRPr="000B2E92">
              <w:rPr>
                <w:rFonts w:cs="Arial"/>
                <w:lang w:val="sr-Cyrl-RS"/>
              </w:rPr>
              <w:t>ком</w:t>
            </w:r>
          </w:p>
        </w:tc>
        <w:tc>
          <w:tcPr>
            <w:tcW w:w="456" w:type="pct"/>
          </w:tcPr>
          <w:p w:rsidR="000B2E92" w:rsidRPr="000B2E92" w:rsidRDefault="000B2E92" w:rsidP="000B2E92">
            <w:pPr>
              <w:jc w:val="center"/>
              <w:rPr>
                <w:rFonts w:cs="Arial"/>
                <w:lang w:val="sr-Cyrl-RS"/>
              </w:rPr>
            </w:pPr>
            <w:r w:rsidRPr="000B2E92">
              <w:rPr>
                <w:rFonts w:cs="Arial"/>
                <w:lang w:val="sr-Cyrl-RS"/>
              </w:rPr>
              <w:t>1</w:t>
            </w:r>
          </w:p>
        </w:tc>
        <w:tc>
          <w:tcPr>
            <w:tcW w:w="447"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492"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921" w:type="pct"/>
          </w:tcPr>
          <w:p w:rsidR="000B2E92" w:rsidRPr="00F4116F" w:rsidRDefault="000B2E92" w:rsidP="000B2E92">
            <w:pPr>
              <w:spacing w:before="0"/>
              <w:jc w:val="center"/>
              <w:rPr>
                <w:rFonts w:cs="Arial"/>
                <w:b/>
                <w:bCs/>
                <w:iCs/>
              </w:rPr>
            </w:pPr>
          </w:p>
        </w:tc>
      </w:tr>
      <w:tr w:rsidR="000B2E92" w:rsidRPr="00F4116F" w:rsidTr="00742ABE">
        <w:tc>
          <w:tcPr>
            <w:tcW w:w="309" w:type="pct"/>
            <w:shd w:val="clear" w:color="auto" w:fill="auto"/>
            <w:vAlign w:val="center"/>
          </w:tcPr>
          <w:p w:rsidR="000B2E92" w:rsidRDefault="000B2E92" w:rsidP="000B2E92">
            <w:pPr>
              <w:spacing w:before="0"/>
              <w:jc w:val="center"/>
              <w:rPr>
                <w:rFonts w:cs="Arial"/>
                <w:b/>
                <w:bCs/>
                <w:iCs/>
                <w:lang w:val="sr-Cyrl-CS"/>
              </w:rPr>
            </w:pPr>
            <w:r>
              <w:rPr>
                <w:rFonts w:cs="Arial"/>
                <w:b/>
                <w:bCs/>
                <w:iCs/>
                <w:lang w:val="sr-Cyrl-CS"/>
              </w:rPr>
              <w:t>15</w:t>
            </w:r>
          </w:p>
        </w:tc>
        <w:tc>
          <w:tcPr>
            <w:tcW w:w="1032" w:type="pct"/>
            <w:shd w:val="clear" w:color="auto" w:fill="auto"/>
          </w:tcPr>
          <w:p w:rsidR="000B2E92" w:rsidRPr="000B2E92" w:rsidRDefault="000B2E92" w:rsidP="000B2E92">
            <w:pPr>
              <w:jc w:val="left"/>
              <w:rPr>
                <w:rFonts w:cs="Arial"/>
                <w:lang w:val="sr-Latn-RS"/>
              </w:rPr>
            </w:pPr>
            <w:r w:rsidRPr="000B2E92">
              <w:rPr>
                <w:rFonts w:cs="Arial"/>
                <w:lang w:val="sr-Cyrl-RS"/>
              </w:rPr>
              <w:t xml:space="preserve">Покретна касета са </w:t>
            </w:r>
            <w:r w:rsidRPr="000B2E92">
              <w:rPr>
                <w:rFonts w:cs="Arial"/>
                <w:lang w:val="sr-Cyrl-RS"/>
              </w:rPr>
              <w:lastRenderedPageBreak/>
              <w:t xml:space="preserve">алуминијумским точкићима </w:t>
            </w:r>
          </w:p>
        </w:tc>
        <w:tc>
          <w:tcPr>
            <w:tcW w:w="357" w:type="pct"/>
            <w:shd w:val="clear" w:color="auto" w:fill="auto"/>
          </w:tcPr>
          <w:p w:rsidR="000B2E92" w:rsidRPr="00890897" w:rsidRDefault="000B2E92" w:rsidP="000B2E92">
            <w:r>
              <w:lastRenderedPageBreak/>
              <w:t xml:space="preserve"> </w:t>
            </w:r>
            <w:r w:rsidRPr="00890897">
              <w:t>ком</w:t>
            </w:r>
          </w:p>
        </w:tc>
        <w:tc>
          <w:tcPr>
            <w:tcW w:w="456" w:type="pct"/>
            <w:shd w:val="clear" w:color="auto" w:fill="auto"/>
          </w:tcPr>
          <w:p w:rsidR="000B2E92" w:rsidRDefault="000B2E92" w:rsidP="000B2E92">
            <w:pPr>
              <w:jc w:val="center"/>
            </w:pPr>
            <w:r w:rsidRPr="00890897">
              <w:t>1</w:t>
            </w:r>
            <w:r>
              <w:t>7</w:t>
            </w:r>
          </w:p>
        </w:tc>
        <w:tc>
          <w:tcPr>
            <w:tcW w:w="447"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492"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921" w:type="pct"/>
          </w:tcPr>
          <w:p w:rsidR="000B2E92" w:rsidRPr="00F4116F" w:rsidRDefault="000B2E92" w:rsidP="000B2E92">
            <w:pPr>
              <w:spacing w:before="0"/>
              <w:jc w:val="center"/>
              <w:rPr>
                <w:rFonts w:cs="Arial"/>
                <w:b/>
                <w:bCs/>
                <w:iCs/>
              </w:rPr>
            </w:pPr>
          </w:p>
        </w:tc>
      </w:tr>
      <w:tr w:rsidR="000B2E92" w:rsidRPr="00F4116F" w:rsidTr="00742ABE">
        <w:tc>
          <w:tcPr>
            <w:tcW w:w="309" w:type="pct"/>
            <w:shd w:val="clear" w:color="auto" w:fill="auto"/>
            <w:vAlign w:val="center"/>
          </w:tcPr>
          <w:p w:rsidR="000B2E92" w:rsidRDefault="000B2E92" w:rsidP="000B2E92">
            <w:pPr>
              <w:spacing w:before="0"/>
              <w:jc w:val="center"/>
              <w:rPr>
                <w:rFonts w:cs="Arial"/>
                <w:b/>
                <w:bCs/>
                <w:iCs/>
                <w:lang w:val="sr-Cyrl-CS"/>
              </w:rPr>
            </w:pPr>
            <w:r>
              <w:rPr>
                <w:rFonts w:cs="Arial"/>
                <w:b/>
                <w:bCs/>
                <w:iCs/>
                <w:lang w:val="sr-Cyrl-CS"/>
              </w:rPr>
              <w:lastRenderedPageBreak/>
              <w:t>16</w:t>
            </w:r>
          </w:p>
        </w:tc>
        <w:tc>
          <w:tcPr>
            <w:tcW w:w="1032" w:type="pct"/>
            <w:shd w:val="clear" w:color="auto" w:fill="auto"/>
          </w:tcPr>
          <w:p w:rsidR="000B2E92" w:rsidRPr="009362EC" w:rsidRDefault="000B2E92" w:rsidP="000B2E92">
            <w:pPr>
              <w:rPr>
                <w:rFonts w:cs="Arial"/>
                <w:lang w:val="sr-Cyrl-RS"/>
              </w:rPr>
            </w:pPr>
            <w:r w:rsidRPr="009362EC">
              <w:rPr>
                <w:rFonts w:cs="Arial"/>
                <w:lang w:val="sr-Cyrl-RS"/>
              </w:rPr>
              <w:t>Канцеларијски сто</w:t>
            </w:r>
          </w:p>
        </w:tc>
        <w:tc>
          <w:tcPr>
            <w:tcW w:w="357" w:type="pct"/>
            <w:shd w:val="clear" w:color="auto" w:fill="auto"/>
          </w:tcPr>
          <w:p w:rsidR="000B2E92" w:rsidRPr="00890897" w:rsidRDefault="000B2E92" w:rsidP="000B2E92">
            <w:r>
              <w:t xml:space="preserve"> </w:t>
            </w:r>
            <w:r w:rsidRPr="00890897">
              <w:t>ком</w:t>
            </w:r>
          </w:p>
        </w:tc>
        <w:tc>
          <w:tcPr>
            <w:tcW w:w="456" w:type="pct"/>
            <w:shd w:val="clear" w:color="auto" w:fill="auto"/>
          </w:tcPr>
          <w:p w:rsidR="000B2E92" w:rsidRDefault="000B2E92" w:rsidP="000B2E92">
            <w:pPr>
              <w:jc w:val="center"/>
            </w:pPr>
            <w:r>
              <w:t>2</w:t>
            </w:r>
          </w:p>
        </w:tc>
        <w:tc>
          <w:tcPr>
            <w:tcW w:w="447"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492"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921" w:type="pct"/>
          </w:tcPr>
          <w:p w:rsidR="000B2E92" w:rsidRPr="00F4116F" w:rsidRDefault="000B2E92" w:rsidP="000B2E92">
            <w:pPr>
              <w:spacing w:before="0"/>
              <w:jc w:val="center"/>
              <w:rPr>
                <w:rFonts w:cs="Arial"/>
                <w:b/>
                <w:bCs/>
                <w:iCs/>
              </w:rPr>
            </w:pPr>
          </w:p>
        </w:tc>
      </w:tr>
      <w:tr w:rsidR="009362EC" w:rsidRPr="00F4116F" w:rsidTr="00DD6C45">
        <w:tc>
          <w:tcPr>
            <w:tcW w:w="309" w:type="pct"/>
            <w:shd w:val="clear" w:color="auto" w:fill="auto"/>
            <w:vAlign w:val="center"/>
          </w:tcPr>
          <w:p w:rsidR="009362EC" w:rsidRDefault="000B2E92" w:rsidP="00AA3D77">
            <w:pPr>
              <w:spacing w:before="0"/>
              <w:jc w:val="center"/>
              <w:rPr>
                <w:rFonts w:cs="Arial"/>
                <w:b/>
                <w:bCs/>
                <w:iCs/>
                <w:lang w:val="sr-Cyrl-CS"/>
              </w:rPr>
            </w:pPr>
            <w:r>
              <w:rPr>
                <w:rFonts w:cs="Arial"/>
                <w:b/>
                <w:bCs/>
                <w:iCs/>
                <w:lang w:val="sr-Cyrl-CS"/>
              </w:rPr>
              <w:t>17</w:t>
            </w:r>
          </w:p>
        </w:tc>
        <w:tc>
          <w:tcPr>
            <w:tcW w:w="1032" w:type="pct"/>
            <w:shd w:val="clear" w:color="auto" w:fill="auto"/>
          </w:tcPr>
          <w:p w:rsidR="009362EC" w:rsidRPr="000B2E92" w:rsidRDefault="000B2E92" w:rsidP="000B2E92">
            <w:pPr>
              <w:rPr>
                <w:rFonts w:cs="Arial"/>
                <w:lang w:val="sr-Cyrl-RS"/>
              </w:rPr>
            </w:pPr>
            <w:r w:rsidRPr="000B2E92">
              <w:rPr>
                <w:rFonts w:cs="Arial"/>
                <w:lang w:val="sr-Cyrl-RS"/>
              </w:rPr>
              <w:t xml:space="preserve">Конференцијска столица </w:t>
            </w:r>
          </w:p>
        </w:tc>
        <w:tc>
          <w:tcPr>
            <w:tcW w:w="357" w:type="pct"/>
            <w:shd w:val="clear" w:color="auto" w:fill="auto"/>
            <w:vAlign w:val="center"/>
          </w:tcPr>
          <w:p w:rsidR="009362EC" w:rsidRPr="004D6C35" w:rsidRDefault="000B2E92" w:rsidP="00C41A87">
            <w:pPr>
              <w:spacing w:before="0"/>
              <w:jc w:val="center"/>
              <w:rPr>
                <w:rFonts w:cs="Arial"/>
                <w:bCs/>
                <w:iCs/>
                <w:sz w:val="20"/>
                <w:szCs w:val="20"/>
                <w:lang w:val="sr-Cyrl-CS"/>
              </w:rPr>
            </w:pPr>
            <w:r w:rsidRPr="00890897">
              <w:t>ком</w:t>
            </w:r>
          </w:p>
        </w:tc>
        <w:tc>
          <w:tcPr>
            <w:tcW w:w="456" w:type="pct"/>
            <w:shd w:val="clear" w:color="auto" w:fill="auto"/>
          </w:tcPr>
          <w:p w:rsidR="009362EC" w:rsidRPr="00B415F1" w:rsidRDefault="000B2E92">
            <w:pPr>
              <w:spacing w:after="200" w:line="276" w:lineRule="auto"/>
              <w:jc w:val="center"/>
              <w:rPr>
                <w:rFonts w:cs="Arial"/>
                <w:sz w:val="20"/>
                <w:szCs w:val="20"/>
                <w:lang w:val="sr-Cyrl-RS"/>
              </w:rPr>
            </w:pPr>
            <w:r w:rsidRPr="00B415F1">
              <w:rPr>
                <w:rFonts w:cs="Arial"/>
                <w:sz w:val="20"/>
                <w:szCs w:val="20"/>
                <w:lang w:val="sr-Cyrl-RS"/>
              </w:rPr>
              <w:t>90</w:t>
            </w:r>
          </w:p>
        </w:tc>
        <w:tc>
          <w:tcPr>
            <w:tcW w:w="447" w:type="pct"/>
            <w:shd w:val="clear" w:color="auto" w:fill="auto"/>
            <w:vAlign w:val="center"/>
          </w:tcPr>
          <w:p w:rsidR="009362EC" w:rsidRPr="00F4116F" w:rsidRDefault="009362EC" w:rsidP="00AA3D77">
            <w:pPr>
              <w:spacing w:before="0"/>
              <w:jc w:val="center"/>
              <w:rPr>
                <w:rFonts w:cs="Arial"/>
                <w:b/>
                <w:bCs/>
                <w:iCs/>
              </w:rPr>
            </w:pPr>
          </w:p>
        </w:tc>
        <w:tc>
          <w:tcPr>
            <w:tcW w:w="493" w:type="pct"/>
            <w:shd w:val="clear" w:color="auto" w:fill="auto"/>
            <w:vAlign w:val="center"/>
          </w:tcPr>
          <w:p w:rsidR="009362EC" w:rsidRPr="00F4116F" w:rsidRDefault="009362EC" w:rsidP="00AA3D77">
            <w:pPr>
              <w:spacing w:before="0"/>
              <w:jc w:val="center"/>
              <w:rPr>
                <w:rFonts w:cs="Arial"/>
                <w:b/>
                <w:bCs/>
                <w:iCs/>
              </w:rPr>
            </w:pPr>
          </w:p>
        </w:tc>
        <w:tc>
          <w:tcPr>
            <w:tcW w:w="492" w:type="pct"/>
            <w:shd w:val="clear" w:color="auto" w:fill="auto"/>
            <w:vAlign w:val="center"/>
          </w:tcPr>
          <w:p w:rsidR="009362EC" w:rsidRPr="00F4116F" w:rsidRDefault="009362EC" w:rsidP="00AA3D77">
            <w:pPr>
              <w:spacing w:before="0"/>
              <w:jc w:val="center"/>
              <w:rPr>
                <w:rFonts w:cs="Arial"/>
                <w:b/>
                <w:bCs/>
                <w:iCs/>
              </w:rPr>
            </w:pPr>
          </w:p>
        </w:tc>
        <w:tc>
          <w:tcPr>
            <w:tcW w:w="493" w:type="pct"/>
            <w:shd w:val="clear" w:color="auto" w:fill="auto"/>
            <w:vAlign w:val="center"/>
          </w:tcPr>
          <w:p w:rsidR="009362EC" w:rsidRPr="00F4116F" w:rsidRDefault="009362EC" w:rsidP="00AA3D77">
            <w:pPr>
              <w:spacing w:before="0"/>
              <w:jc w:val="center"/>
              <w:rPr>
                <w:rFonts w:cs="Arial"/>
                <w:b/>
                <w:bCs/>
                <w:iCs/>
              </w:rPr>
            </w:pPr>
          </w:p>
        </w:tc>
        <w:tc>
          <w:tcPr>
            <w:tcW w:w="921" w:type="pct"/>
          </w:tcPr>
          <w:p w:rsidR="009362EC" w:rsidRPr="00F4116F" w:rsidRDefault="009362EC" w:rsidP="00AA3D77">
            <w:pPr>
              <w:spacing w:before="0"/>
              <w:jc w:val="center"/>
              <w:rPr>
                <w:rFonts w:cs="Arial"/>
                <w:b/>
                <w:bCs/>
                <w:iCs/>
              </w:rPr>
            </w:pPr>
          </w:p>
        </w:tc>
      </w:tr>
      <w:tr w:rsidR="000B2E92" w:rsidRPr="00F4116F" w:rsidTr="00742ABE">
        <w:trPr>
          <w:trHeight w:val="682"/>
        </w:trPr>
        <w:tc>
          <w:tcPr>
            <w:tcW w:w="309" w:type="pct"/>
            <w:shd w:val="clear" w:color="auto" w:fill="auto"/>
            <w:vAlign w:val="center"/>
          </w:tcPr>
          <w:p w:rsidR="000B2E92" w:rsidRDefault="000B2E92" w:rsidP="000B2E92">
            <w:pPr>
              <w:spacing w:before="0"/>
              <w:jc w:val="center"/>
              <w:rPr>
                <w:rFonts w:cs="Arial"/>
                <w:b/>
                <w:bCs/>
                <w:iCs/>
                <w:lang w:val="sr-Cyrl-CS"/>
              </w:rPr>
            </w:pPr>
            <w:r>
              <w:rPr>
                <w:rFonts w:cs="Arial"/>
                <w:b/>
                <w:bCs/>
                <w:iCs/>
                <w:lang w:val="sr-Cyrl-CS"/>
              </w:rPr>
              <w:t>18</w:t>
            </w:r>
          </w:p>
        </w:tc>
        <w:tc>
          <w:tcPr>
            <w:tcW w:w="1032" w:type="pct"/>
            <w:shd w:val="clear" w:color="auto" w:fill="auto"/>
          </w:tcPr>
          <w:p w:rsidR="000B2E92" w:rsidRPr="000B2E92" w:rsidRDefault="000B2E92" w:rsidP="000B2E92">
            <w:pPr>
              <w:spacing w:after="200" w:line="276" w:lineRule="auto"/>
              <w:jc w:val="left"/>
              <w:rPr>
                <w:rFonts w:ascii="Arial Cirilica" w:hAnsi="Arial Cirilica" w:cs="Arial"/>
                <w:lang w:val="sr-Latn-CS"/>
              </w:rPr>
            </w:pPr>
            <w:r w:rsidRPr="000B2E92">
              <w:rPr>
                <w:rFonts w:cs="Arial"/>
                <w:lang w:val="sr-Cyrl-RS"/>
              </w:rPr>
              <w:t>Канцеларијски орман</w:t>
            </w:r>
          </w:p>
        </w:tc>
        <w:tc>
          <w:tcPr>
            <w:tcW w:w="357" w:type="pct"/>
            <w:shd w:val="clear" w:color="auto" w:fill="auto"/>
          </w:tcPr>
          <w:p w:rsidR="000B2E92" w:rsidRPr="00890897" w:rsidRDefault="000B2E92" w:rsidP="000B2E92">
            <w:r>
              <w:t xml:space="preserve"> </w:t>
            </w:r>
            <w:r w:rsidRPr="00890897">
              <w:t>ком</w:t>
            </w:r>
          </w:p>
        </w:tc>
        <w:tc>
          <w:tcPr>
            <w:tcW w:w="456" w:type="pct"/>
            <w:shd w:val="clear" w:color="auto" w:fill="auto"/>
          </w:tcPr>
          <w:p w:rsidR="000B2E92" w:rsidRDefault="000B2E92" w:rsidP="000B2E92">
            <w:pPr>
              <w:jc w:val="center"/>
            </w:pPr>
            <w:r>
              <w:t>1</w:t>
            </w:r>
          </w:p>
        </w:tc>
        <w:tc>
          <w:tcPr>
            <w:tcW w:w="447"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492"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921" w:type="pct"/>
          </w:tcPr>
          <w:p w:rsidR="000B2E92" w:rsidRPr="00F4116F" w:rsidRDefault="000B2E92" w:rsidP="000B2E92">
            <w:pPr>
              <w:spacing w:before="0"/>
              <w:jc w:val="center"/>
              <w:rPr>
                <w:rFonts w:cs="Arial"/>
                <w:b/>
                <w:bCs/>
                <w:iCs/>
              </w:rPr>
            </w:pPr>
          </w:p>
        </w:tc>
      </w:tr>
      <w:tr w:rsidR="000B2E92" w:rsidRPr="00F4116F" w:rsidTr="00742ABE">
        <w:tc>
          <w:tcPr>
            <w:tcW w:w="309" w:type="pct"/>
            <w:shd w:val="clear" w:color="auto" w:fill="auto"/>
            <w:vAlign w:val="center"/>
          </w:tcPr>
          <w:p w:rsidR="000B2E92" w:rsidRDefault="000B2E92" w:rsidP="000B2E92">
            <w:pPr>
              <w:spacing w:before="0"/>
              <w:jc w:val="center"/>
              <w:rPr>
                <w:rFonts w:cs="Arial"/>
                <w:b/>
                <w:bCs/>
                <w:iCs/>
                <w:lang w:val="sr-Cyrl-CS"/>
              </w:rPr>
            </w:pPr>
            <w:r>
              <w:rPr>
                <w:rFonts w:cs="Arial"/>
                <w:b/>
                <w:bCs/>
                <w:iCs/>
                <w:lang w:val="sr-Cyrl-CS"/>
              </w:rPr>
              <w:t>19</w:t>
            </w:r>
          </w:p>
        </w:tc>
        <w:tc>
          <w:tcPr>
            <w:tcW w:w="1032" w:type="pct"/>
            <w:shd w:val="clear" w:color="auto" w:fill="auto"/>
          </w:tcPr>
          <w:p w:rsidR="000B2E92" w:rsidRPr="000B2E92" w:rsidRDefault="000B2E92" w:rsidP="000B2E92">
            <w:pPr>
              <w:jc w:val="left"/>
              <w:rPr>
                <w:rFonts w:cs="Arial"/>
                <w:lang w:val="sr-Cyrl-RS"/>
              </w:rPr>
            </w:pPr>
            <w:r w:rsidRPr="000B2E92">
              <w:rPr>
                <w:rFonts w:cs="Arial"/>
                <w:lang w:val="sr-Cyrl-RS"/>
              </w:rPr>
              <w:t xml:space="preserve">Канцеларијски орман са стакленим вратима </w:t>
            </w:r>
          </w:p>
        </w:tc>
        <w:tc>
          <w:tcPr>
            <w:tcW w:w="357" w:type="pct"/>
            <w:shd w:val="clear" w:color="auto" w:fill="auto"/>
          </w:tcPr>
          <w:p w:rsidR="000B2E92" w:rsidRPr="00890897" w:rsidRDefault="000B2E92" w:rsidP="000B2E92">
            <w:r>
              <w:t xml:space="preserve"> </w:t>
            </w:r>
            <w:r w:rsidRPr="00890897">
              <w:t>ком</w:t>
            </w:r>
          </w:p>
        </w:tc>
        <w:tc>
          <w:tcPr>
            <w:tcW w:w="456" w:type="pct"/>
            <w:shd w:val="clear" w:color="auto" w:fill="auto"/>
          </w:tcPr>
          <w:p w:rsidR="000B2E92" w:rsidRDefault="000B2E92" w:rsidP="000B2E92">
            <w:pPr>
              <w:jc w:val="center"/>
            </w:pPr>
            <w:r>
              <w:t>2</w:t>
            </w:r>
          </w:p>
        </w:tc>
        <w:tc>
          <w:tcPr>
            <w:tcW w:w="447"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492"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921" w:type="pct"/>
          </w:tcPr>
          <w:p w:rsidR="000B2E92" w:rsidRPr="00F4116F" w:rsidRDefault="000B2E92" w:rsidP="000B2E92">
            <w:pPr>
              <w:spacing w:before="0"/>
              <w:jc w:val="center"/>
              <w:rPr>
                <w:rFonts w:cs="Arial"/>
                <w:b/>
                <w:bCs/>
                <w:iCs/>
              </w:rPr>
            </w:pPr>
          </w:p>
        </w:tc>
      </w:tr>
      <w:tr w:rsidR="000B2E92" w:rsidRPr="00F4116F" w:rsidTr="00742ABE">
        <w:tc>
          <w:tcPr>
            <w:tcW w:w="309" w:type="pct"/>
            <w:shd w:val="clear" w:color="auto" w:fill="auto"/>
            <w:vAlign w:val="center"/>
          </w:tcPr>
          <w:p w:rsidR="000B2E92" w:rsidRDefault="000B2E92" w:rsidP="000B2E92">
            <w:pPr>
              <w:spacing w:before="0"/>
              <w:jc w:val="center"/>
              <w:rPr>
                <w:rFonts w:cs="Arial"/>
                <w:b/>
                <w:bCs/>
                <w:iCs/>
                <w:lang w:val="sr-Cyrl-CS"/>
              </w:rPr>
            </w:pPr>
            <w:r>
              <w:rPr>
                <w:rFonts w:cs="Arial"/>
                <w:b/>
                <w:bCs/>
                <w:iCs/>
                <w:lang w:val="sr-Cyrl-CS"/>
              </w:rPr>
              <w:t>20</w:t>
            </w:r>
          </w:p>
        </w:tc>
        <w:tc>
          <w:tcPr>
            <w:tcW w:w="1032" w:type="pct"/>
            <w:shd w:val="clear" w:color="auto" w:fill="auto"/>
          </w:tcPr>
          <w:p w:rsidR="000B2E92" w:rsidRPr="000B2E92" w:rsidRDefault="000B2E92" w:rsidP="000B2E92">
            <w:pPr>
              <w:rPr>
                <w:rFonts w:cs="Arial"/>
                <w:lang w:val="sr-Cyrl-RS"/>
              </w:rPr>
            </w:pPr>
            <w:r w:rsidRPr="000B2E92">
              <w:rPr>
                <w:rFonts w:cs="Arial"/>
                <w:lang w:val="sr-Cyrl-RS"/>
              </w:rPr>
              <w:t xml:space="preserve">Чивилук </w:t>
            </w:r>
          </w:p>
        </w:tc>
        <w:tc>
          <w:tcPr>
            <w:tcW w:w="357" w:type="pct"/>
            <w:shd w:val="clear" w:color="auto" w:fill="auto"/>
          </w:tcPr>
          <w:p w:rsidR="000B2E92" w:rsidRPr="00890897" w:rsidRDefault="000B2E92" w:rsidP="000B2E92">
            <w:r>
              <w:t xml:space="preserve"> </w:t>
            </w:r>
            <w:r w:rsidRPr="00890897">
              <w:t>ком</w:t>
            </w:r>
          </w:p>
        </w:tc>
        <w:tc>
          <w:tcPr>
            <w:tcW w:w="456" w:type="pct"/>
            <w:shd w:val="clear" w:color="auto" w:fill="auto"/>
          </w:tcPr>
          <w:p w:rsidR="000B2E92" w:rsidRDefault="000B2E92" w:rsidP="000B2E92">
            <w:pPr>
              <w:jc w:val="center"/>
            </w:pPr>
            <w:r>
              <w:t>30</w:t>
            </w:r>
          </w:p>
        </w:tc>
        <w:tc>
          <w:tcPr>
            <w:tcW w:w="447"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492"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921" w:type="pct"/>
          </w:tcPr>
          <w:p w:rsidR="000B2E92" w:rsidRPr="00F4116F" w:rsidRDefault="000B2E92" w:rsidP="000B2E92">
            <w:pPr>
              <w:spacing w:before="0"/>
              <w:jc w:val="center"/>
              <w:rPr>
                <w:rFonts w:cs="Arial"/>
                <w:b/>
                <w:bCs/>
                <w:iCs/>
              </w:rPr>
            </w:pPr>
          </w:p>
        </w:tc>
      </w:tr>
      <w:tr w:rsidR="000B2E92" w:rsidRPr="00F4116F" w:rsidTr="00742ABE">
        <w:tc>
          <w:tcPr>
            <w:tcW w:w="309" w:type="pct"/>
            <w:shd w:val="clear" w:color="auto" w:fill="auto"/>
            <w:vAlign w:val="center"/>
          </w:tcPr>
          <w:p w:rsidR="000B2E92" w:rsidRDefault="000B2E92" w:rsidP="000B2E92">
            <w:pPr>
              <w:spacing w:before="0"/>
              <w:jc w:val="center"/>
              <w:rPr>
                <w:rFonts w:cs="Arial"/>
                <w:b/>
                <w:bCs/>
                <w:iCs/>
                <w:lang w:val="sr-Cyrl-CS"/>
              </w:rPr>
            </w:pPr>
            <w:r>
              <w:rPr>
                <w:rFonts w:cs="Arial"/>
                <w:b/>
                <w:bCs/>
                <w:iCs/>
                <w:lang w:val="sr-Cyrl-CS"/>
              </w:rPr>
              <w:t>21</w:t>
            </w:r>
          </w:p>
        </w:tc>
        <w:tc>
          <w:tcPr>
            <w:tcW w:w="1032" w:type="pct"/>
            <w:shd w:val="clear" w:color="auto" w:fill="auto"/>
          </w:tcPr>
          <w:p w:rsidR="000B2E92" w:rsidRPr="000B2E92" w:rsidRDefault="000B2E92" w:rsidP="000B2E92">
            <w:pPr>
              <w:rPr>
                <w:rFonts w:cs="Arial"/>
                <w:lang w:val="sr-Cyrl-RS"/>
              </w:rPr>
            </w:pPr>
            <w:r w:rsidRPr="000B2E92">
              <w:rPr>
                <w:rFonts w:cs="Arial"/>
                <w:lang w:val="sr-Cyrl-RS"/>
              </w:rPr>
              <w:t>Гардеробни орман метални-дводелни</w:t>
            </w:r>
          </w:p>
        </w:tc>
        <w:tc>
          <w:tcPr>
            <w:tcW w:w="357" w:type="pct"/>
            <w:shd w:val="clear" w:color="auto" w:fill="auto"/>
          </w:tcPr>
          <w:p w:rsidR="000B2E92" w:rsidRDefault="000B2E92" w:rsidP="000B2E92">
            <w:r>
              <w:t xml:space="preserve"> </w:t>
            </w:r>
          </w:p>
          <w:p w:rsidR="000B2E92" w:rsidRPr="00890897" w:rsidRDefault="000B2E92" w:rsidP="000B2E92">
            <w:r w:rsidRPr="00890897">
              <w:t>ком</w:t>
            </w:r>
          </w:p>
        </w:tc>
        <w:tc>
          <w:tcPr>
            <w:tcW w:w="456" w:type="pct"/>
            <w:shd w:val="clear" w:color="auto" w:fill="auto"/>
          </w:tcPr>
          <w:p w:rsidR="000B2E92" w:rsidRDefault="000B2E92" w:rsidP="000B2E92">
            <w:pPr>
              <w:jc w:val="center"/>
            </w:pPr>
          </w:p>
          <w:p w:rsidR="000B2E92" w:rsidRDefault="000B2E92" w:rsidP="000B2E92">
            <w:pPr>
              <w:jc w:val="center"/>
            </w:pPr>
            <w:r>
              <w:t>1</w:t>
            </w:r>
          </w:p>
        </w:tc>
        <w:tc>
          <w:tcPr>
            <w:tcW w:w="447"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492"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921" w:type="pct"/>
          </w:tcPr>
          <w:p w:rsidR="000B2E92" w:rsidRPr="00F4116F" w:rsidRDefault="000B2E92" w:rsidP="000B2E92">
            <w:pPr>
              <w:spacing w:before="0"/>
              <w:jc w:val="center"/>
              <w:rPr>
                <w:rFonts w:cs="Arial"/>
                <w:b/>
                <w:bCs/>
                <w:iCs/>
              </w:rPr>
            </w:pPr>
          </w:p>
        </w:tc>
      </w:tr>
      <w:tr w:rsidR="000B2E92" w:rsidRPr="00F4116F" w:rsidTr="00742ABE">
        <w:tc>
          <w:tcPr>
            <w:tcW w:w="309" w:type="pct"/>
            <w:shd w:val="clear" w:color="auto" w:fill="auto"/>
            <w:vAlign w:val="center"/>
          </w:tcPr>
          <w:p w:rsidR="000B2E92" w:rsidRDefault="000B2E92" w:rsidP="000B2E92">
            <w:pPr>
              <w:spacing w:before="0"/>
              <w:jc w:val="center"/>
              <w:rPr>
                <w:rFonts w:cs="Arial"/>
                <w:b/>
                <w:bCs/>
                <w:iCs/>
                <w:lang w:val="sr-Cyrl-CS"/>
              </w:rPr>
            </w:pPr>
            <w:r>
              <w:rPr>
                <w:rFonts w:cs="Arial"/>
                <w:b/>
                <w:bCs/>
                <w:iCs/>
                <w:lang w:val="sr-Cyrl-CS"/>
              </w:rPr>
              <w:t>22</w:t>
            </w:r>
          </w:p>
        </w:tc>
        <w:tc>
          <w:tcPr>
            <w:tcW w:w="1032" w:type="pct"/>
            <w:shd w:val="clear" w:color="auto" w:fill="auto"/>
          </w:tcPr>
          <w:p w:rsidR="000B2E92" w:rsidRPr="000B2E92" w:rsidRDefault="000B2E92" w:rsidP="000B2E92">
            <w:pPr>
              <w:rPr>
                <w:rFonts w:cs="Arial"/>
                <w:lang w:val="sr-Cyrl-RS"/>
              </w:rPr>
            </w:pPr>
            <w:r w:rsidRPr="000B2E92">
              <w:rPr>
                <w:rFonts w:cs="Arial"/>
                <w:lang w:val="sr-Cyrl-RS"/>
              </w:rPr>
              <w:t>Гардеробни орман метални – једноделни</w:t>
            </w:r>
          </w:p>
        </w:tc>
        <w:tc>
          <w:tcPr>
            <w:tcW w:w="357" w:type="pct"/>
            <w:shd w:val="clear" w:color="auto" w:fill="auto"/>
          </w:tcPr>
          <w:p w:rsidR="000B2E92" w:rsidRDefault="000B2E92" w:rsidP="000B2E92"/>
          <w:p w:rsidR="000B2E92" w:rsidRPr="00890897" w:rsidRDefault="000B2E92" w:rsidP="000B2E92">
            <w:r w:rsidRPr="00890897">
              <w:t>ком</w:t>
            </w:r>
          </w:p>
        </w:tc>
        <w:tc>
          <w:tcPr>
            <w:tcW w:w="456" w:type="pct"/>
            <w:shd w:val="clear" w:color="auto" w:fill="auto"/>
          </w:tcPr>
          <w:p w:rsidR="000B2E92" w:rsidRDefault="000B2E92" w:rsidP="000B2E92">
            <w:pPr>
              <w:jc w:val="center"/>
              <w:rPr>
                <w:lang w:val="sr-Cyrl-RS"/>
              </w:rPr>
            </w:pPr>
          </w:p>
          <w:p w:rsidR="000B2E92" w:rsidRDefault="000B2E92" w:rsidP="000B2E92">
            <w:pPr>
              <w:jc w:val="center"/>
              <w:rPr>
                <w:lang w:val="sr-Cyrl-RS"/>
              </w:rPr>
            </w:pPr>
            <w:r>
              <w:rPr>
                <w:lang w:val="sr-Cyrl-RS"/>
              </w:rPr>
              <w:t>2</w:t>
            </w:r>
          </w:p>
          <w:p w:rsidR="000B2E92" w:rsidRPr="000B2E92" w:rsidRDefault="000B2E92" w:rsidP="000B2E92">
            <w:pPr>
              <w:jc w:val="center"/>
              <w:rPr>
                <w:lang w:val="sr-Cyrl-RS"/>
              </w:rPr>
            </w:pPr>
          </w:p>
        </w:tc>
        <w:tc>
          <w:tcPr>
            <w:tcW w:w="447"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492"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921" w:type="pct"/>
          </w:tcPr>
          <w:p w:rsidR="000B2E92" w:rsidRPr="00F4116F" w:rsidRDefault="000B2E92" w:rsidP="000B2E92">
            <w:pPr>
              <w:spacing w:before="0"/>
              <w:jc w:val="center"/>
              <w:rPr>
                <w:rFonts w:cs="Arial"/>
                <w:b/>
                <w:bCs/>
                <w:iCs/>
              </w:rPr>
            </w:pPr>
          </w:p>
        </w:tc>
      </w:tr>
      <w:tr w:rsidR="000B2E92" w:rsidRPr="00F4116F" w:rsidTr="00742ABE">
        <w:tc>
          <w:tcPr>
            <w:tcW w:w="309" w:type="pct"/>
            <w:shd w:val="clear" w:color="auto" w:fill="auto"/>
            <w:vAlign w:val="center"/>
          </w:tcPr>
          <w:p w:rsidR="000B2E92" w:rsidRDefault="000B2E92" w:rsidP="000B2E92">
            <w:pPr>
              <w:spacing w:before="0"/>
              <w:jc w:val="center"/>
              <w:rPr>
                <w:rFonts w:cs="Arial"/>
                <w:b/>
                <w:bCs/>
                <w:iCs/>
                <w:lang w:val="sr-Cyrl-CS"/>
              </w:rPr>
            </w:pPr>
            <w:r>
              <w:rPr>
                <w:rFonts w:cs="Arial"/>
                <w:b/>
                <w:bCs/>
                <w:iCs/>
                <w:lang w:val="sr-Cyrl-CS"/>
              </w:rPr>
              <w:t>23</w:t>
            </w:r>
          </w:p>
        </w:tc>
        <w:tc>
          <w:tcPr>
            <w:tcW w:w="1032" w:type="pct"/>
            <w:shd w:val="clear" w:color="auto" w:fill="auto"/>
          </w:tcPr>
          <w:p w:rsidR="000B2E92" w:rsidRPr="000B2E92" w:rsidRDefault="000B2E92" w:rsidP="000B2E92">
            <w:pPr>
              <w:rPr>
                <w:rFonts w:cs="Arial"/>
                <w:lang w:val="sr-Cyrl-RS"/>
              </w:rPr>
            </w:pPr>
            <w:r w:rsidRPr="000B2E92">
              <w:rPr>
                <w:rFonts w:cs="Arial"/>
                <w:lang w:val="sr-Cyrl-RS"/>
              </w:rPr>
              <w:t xml:space="preserve">Канцеларијски сто </w:t>
            </w:r>
          </w:p>
        </w:tc>
        <w:tc>
          <w:tcPr>
            <w:tcW w:w="357" w:type="pct"/>
            <w:shd w:val="clear" w:color="auto" w:fill="auto"/>
          </w:tcPr>
          <w:p w:rsidR="000B2E92" w:rsidRPr="00890897" w:rsidRDefault="000B2E92" w:rsidP="000B2E92">
            <w:pPr>
              <w:jc w:val="center"/>
            </w:pPr>
            <w:r w:rsidRPr="00890897">
              <w:t>ком</w:t>
            </w:r>
          </w:p>
        </w:tc>
        <w:tc>
          <w:tcPr>
            <w:tcW w:w="456" w:type="pct"/>
            <w:shd w:val="clear" w:color="auto" w:fill="auto"/>
          </w:tcPr>
          <w:p w:rsidR="000B2E92" w:rsidRDefault="000B2E92" w:rsidP="000B2E92">
            <w:pPr>
              <w:jc w:val="center"/>
              <w:rPr>
                <w:lang w:val="sr-Cyrl-RS"/>
              </w:rPr>
            </w:pPr>
            <w:r>
              <w:rPr>
                <w:lang w:val="sr-Cyrl-RS"/>
              </w:rPr>
              <w:t>2</w:t>
            </w:r>
          </w:p>
          <w:p w:rsidR="000B2E92" w:rsidRPr="000B2E92" w:rsidRDefault="000B2E92" w:rsidP="000B2E92">
            <w:pPr>
              <w:jc w:val="center"/>
              <w:rPr>
                <w:lang w:val="sr-Cyrl-RS"/>
              </w:rPr>
            </w:pPr>
          </w:p>
        </w:tc>
        <w:tc>
          <w:tcPr>
            <w:tcW w:w="447"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492"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921" w:type="pct"/>
          </w:tcPr>
          <w:p w:rsidR="000B2E92" w:rsidRPr="00F4116F" w:rsidRDefault="000B2E92" w:rsidP="000B2E92">
            <w:pPr>
              <w:spacing w:before="0"/>
              <w:jc w:val="center"/>
              <w:rPr>
                <w:rFonts w:cs="Arial"/>
                <w:b/>
                <w:bCs/>
                <w:iCs/>
              </w:rPr>
            </w:pPr>
          </w:p>
        </w:tc>
      </w:tr>
      <w:tr w:rsidR="000B2E92" w:rsidRPr="00F4116F" w:rsidTr="00742ABE">
        <w:tc>
          <w:tcPr>
            <w:tcW w:w="309" w:type="pct"/>
            <w:shd w:val="clear" w:color="auto" w:fill="auto"/>
            <w:vAlign w:val="center"/>
          </w:tcPr>
          <w:p w:rsidR="000B2E92" w:rsidRDefault="000B2E92" w:rsidP="000B2E92">
            <w:pPr>
              <w:spacing w:before="0"/>
              <w:jc w:val="center"/>
              <w:rPr>
                <w:rFonts w:cs="Arial"/>
                <w:b/>
                <w:bCs/>
                <w:iCs/>
                <w:lang w:val="sr-Cyrl-CS"/>
              </w:rPr>
            </w:pPr>
            <w:r>
              <w:rPr>
                <w:rFonts w:cs="Arial"/>
                <w:b/>
                <w:bCs/>
                <w:iCs/>
                <w:lang w:val="sr-Cyrl-CS"/>
              </w:rPr>
              <w:t>24</w:t>
            </w:r>
          </w:p>
        </w:tc>
        <w:tc>
          <w:tcPr>
            <w:tcW w:w="1032" w:type="pct"/>
            <w:shd w:val="clear" w:color="auto" w:fill="auto"/>
          </w:tcPr>
          <w:p w:rsidR="000B2E92" w:rsidRPr="000B2E92" w:rsidRDefault="000B2E92" w:rsidP="000B2E92">
            <w:pPr>
              <w:rPr>
                <w:rFonts w:cs="Arial"/>
                <w:lang w:val="sr-Cyrl-RS"/>
              </w:rPr>
            </w:pPr>
            <w:r w:rsidRPr="000B2E92">
              <w:rPr>
                <w:rFonts w:cs="Arial"/>
                <w:lang w:val="sr-Cyrl-RS"/>
              </w:rPr>
              <w:t xml:space="preserve">Канцеларијски сто </w:t>
            </w:r>
          </w:p>
        </w:tc>
        <w:tc>
          <w:tcPr>
            <w:tcW w:w="357" w:type="pct"/>
            <w:shd w:val="clear" w:color="auto" w:fill="auto"/>
          </w:tcPr>
          <w:p w:rsidR="000B2E92" w:rsidRPr="00890897" w:rsidRDefault="000B2E92" w:rsidP="000B2E92">
            <w:pPr>
              <w:jc w:val="center"/>
            </w:pPr>
            <w:r w:rsidRPr="00890897">
              <w:t>ком</w:t>
            </w:r>
          </w:p>
        </w:tc>
        <w:tc>
          <w:tcPr>
            <w:tcW w:w="456" w:type="pct"/>
            <w:shd w:val="clear" w:color="auto" w:fill="auto"/>
          </w:tcPr>
          <w:p w:rsidR="000B2E92" w:rsidRDefault="000B2E92" w:rsidP="000B2E92">
            <w:pPr>
              <w:jc w:val="center"/>
              <w:rPr>
                <w:lang w:val="sr-Cyrl-RS"/>
              </w:rPr>
            </w:pPr>
            <w:r>
              <w:rPr>
                <w:lang w:val="sr-Cyrl-RS"/>
              </w:rPr>
              <w:t>6</w:t>
            </w:r>
          </w:p>
          <w:p w:rsidR="000B2E92" w:rsidRPr="000B2E92" w:rsidRDefault="000B2E92" w:rsidP="000B2E92">
            <w:pPr>
              <w:jc w:val="center"/>
              <w:rPr>
                <w:lang w:val="sr-Cyrl-RS"/>
              </w:rPr>
            </w:pPr>
          </w:p>
        </w:tc>
        <w:tc>
          <w:tcPr>
            <w:tcW w:w="447"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492"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921" w:type="pct"/>
          </w:tcPr>
          <w:p w:rsidR="000B2E92" w:rsidRPr="00F4116F" w:rsidRDefault="000B2E92" w:rsidP="000B2E92">
            <w:pPr>
              <w:spacing w:before="0"/>
              <w:jc w:val="center"/>
              <w:rPr>
                <w:rFonts w:cs="Arial"/>
                <w:b/>
                <w:bCs/>
                <w:iCs/>
              </w:rPr>
            </w:pPr>
          </w:p>
        </w:tc>
      </w:tr>
      <w:tr w:rsidR="000B2E92" w:rsidRPr="00F4116F" w:rsidTr="00742ABE">
        <w:tc>
          <w:tcPr>
            <w:tcW w:w="309" w:type="pct"/>
            <w:shd w:val="clear" w:color="auto" w:fill="auto"/>
            <w:vAlign w:val="center"/>
          </w:tcPr>
          <w:p w:rsidR="000B2E92" w:rsidRDefault="000B2E92" w:rsidP="000B2E92">
            <w:pPr>
              <w:spacing w:before="0"/>
              <w:jc w:val="center"/>
              <w:rPr>
                <w:rFonts w:cs="Arial"/>
                <w:b/>
                <w:bCs/>
                <w:iCs/>
                <w:lang w:val="sr-Cyrl-CS"/>
              </w:rPr>
            </w:pPr>
            <w:r>
              <w:rPr>
                <w:rFonts w:cs="Arial"/>
                <w:b/>
                <w:bCs/>
                <w:iCs/>
                <w:lang w:val="sr-Cyrl-CS"/>
              </w:rPr>
              <w:t>25</w:t>
            </w:r>
          </w:p>
        </w:tc>
        <w:tc>
          <w:tcPr>
            <w:tcW w:w="1032" w:type="pct"/>
            <w:shd w:val="clear" w:color="auto" w:fill="auto"/>
          </w:tcPr>
          <w:p w:rsidR="000B2E92" w:rsidRPr="000B2E92" w:rsidRDefault="000B2E92" w:rsidP="000B2E92">
            <w:pPr>
              <w:rPr>
                <w:rFonts w:cs="Arial"/>
                <w:lang w:val="sr-Cyrl-RS"/>
              </w:rPr>
            </w:pPr>
            <w:r w:rsidRPr="000B2E92">
              <w:rPr>
                <w:rFonts w:cs="Arial"/>
                <w:lang w:val="sr-Cyrl-RS"/>
              </w:rPr>
              <w:t>Орман једнокрилни са полицама</w:t>
            </w:r>
          </w:p>
        </w:tc>
        <w:tc>
          <w:tcPr>
            <w:tcW w:w="357" w:type="pct"/>
            <w:shd w:val="clear" w:color="auto" w:fill="auto"/>
          </w:tcPr>
          <w:p w:rsidR="000B2E92" w:rsidRPr="00890897" w:rsidRDefault="000B2E92" w:rsidP="000B2E92">
            <w:pPr>
              <w:jc w:val="center"/>
            </w:pPr>
            <w:r w:rsidRPr="00890897">
              <w:t>ком</w:t>
            </w:r>
          </w:p>
        </w:tc>
        <w:tc>
          <w:tcPr>
            <w:tcW w:w="456" w:type="pct"/>
            <w:shd w:val="clear" w:color="auto" w:fill="auto"/>
          </w:tcPr>
          <w:p w:rsidR="000B2E92" w:rsidRDefault="000B2E92" w:rsidP="000B2E92">
            <w:pPr>
              <w:jc w:val="center"/>
              <w:rPr>
                <w:lang w:val="sr-Cyrl-RS"/>
              </w:rPr>
            </w:pPr>
            <w:r>
              <w:rPr>
                <w:lang w:val="sr-Cyrl-RS"/>
              </w:rPr>
              <w:t>12</w:t>
            </w:r>
          </w:p>
          <w:p w:rsidR="000B2E92" w:rsidRPr="000B2E92" w:rsidRDefault="000B2E92" w:rsidP="000B2E92">
            <w:pPr>
              <w:jc w:val="center"/>
              <w:rPr>
                <w:lang w:val="sr-Cyrl-RS"/>
              </w:rPr>
            </w:pPr>
          </w:p>
        </w:tc>
        <w:tc>
          <w:tcPr>
            <w:tcW w:w="447"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492"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921" w:type="pct"/>
          </w:tcPr>
          <w:p w:rsidR="000B2E92" w:rsidRPr="00F4116F" w:rsidRDefault="000B2E92" w:rsidP="000B2E92">
            <w:pPr>
              <w:spacing w:before="0"/>
              <w:jc w:val="center"/>
              <w:rPr>
                <w:rFonts w:cs="Arial"/>
                <w:b/>
                <w:bCs/>
                <w:iCs/>
              </w:rPr>
            </w:pPr>
          </w:p>
        </w:tc>
      </w:tr>
      <w:tr w:rsidR="000B2E92" w:rsidRPr="00F4116F" w:rsidTr="00742ABE">
        <w:tc>
          <w:tcPr>
            <w:tcW w:w="309" w:type="pct"/>
            <w:shd w:val="clear" w:color="auto" w:fill="auto"/>
            <w:vAlign w:val="center"/>
          </w:tcPr>
          <w:p w:rsidR="000B2E92" w:rsidRDefault="000B2E92" w:rsidP="000B2E92">
            <w:pPr>
              <w:spacing w:before="0"/>
              <w:jc w:val="center"/>
              <w:rPr>
                <w:rFonts w:cs="Arial"/>
                <w:b/>
                <w:bCs/>
                <w:iCs/>
                <w:lang w:val="sr-Cyrl-CS"/>
              </w:rPr>
            </w:pPr>
            <w:r>
              <w:rPr>
                <w:rFonts w:cs="Arial"/>
                <w:b/>
                <w:bCs/>
                <w:iCs/>
                <w:lang w:val="sr-Cyrl-CS"/>
              </w:rPr>
              <w:t>26</w:t>
            </w:r>
          </w:p>
        </w:tc>
        <w:tc>
          <w:tcPr>
            <w:tcW w:w="1032" w:type="pct"/>
            <w:shd w:val="clear" w:color="auto" w:fill="auto"/>
          </w:tcPr>
          <w:p w:rsidR="000B2E92" w:rsidRPr="000B2E92" w:rsidRDefault="000B2E92" w:rsidP="000B2E92">
            <w:pPr>
              <w:rPr>
                <w:rFonts w:cs="Arial"/>
                <w:lang w:val="sr-Cyrl-RS"/>
              </w:rPr>
            </w:pPr>
            <w:r w:rsidRPr="000B2E92">
              <w:rPr>
                <w:rFonts w:cs="Arial"/>
                <w:lang w:val="sr-Cyrl-RS"/>
              </w:rPr>
              <w:t>Орман двокрилни са полицама</w:t>
            </w:r>
          </w:p>
        </w:tc>
        <w:tc>
          <w:tcPr>
            <w:tcW w:w="357" w:type="pct"/>
            <w:shd w:val="clear" w:color="auto" w:fill="auto"/>
          </w:tcPr>
          <w:p w:rsidR="000B2E92" w:rsidRPr="00890897" w:rsidRDefault="000B2E92" w:rsidP="000B2E92">
            <w:pPr>
              <w:jc w:val="center"/>
            </w:pPr>
            <w:r w:rsidRPr="00890897">
              <w:t>ком</w:t>
            </w:r>
          </w:p>
        </w:tc>
        <w:tc>
          <w:tcPr>
            <w:tcW w:w="456" w:type="pct"/>
            <w:shd w:val="clear" w:color="auto" w:fill="auto"/>
          </w:tcPr>
          <w:p w:rsidR="000B2E92" w:rsidRDefault="000B2E92" w:rsidP="000B2E92">
            <w:pPr>
              <w:jc w:val="center"/>
              <w:rPr>
                <w:lang w:val="sr-Cyrl-RS"/>
              </w:rPr>
            </w:pPr>
            <w:r>
              <w:rPr>
                <w:lang w:val="sr-Cyrl-RS"/>
              </w:rPr>
              <w:t>6</w:t>
            </w:r>
          </w:p>
          <w:p w:rsidR="000B2E92" w:rsidRPr="000B2E92" w:rsidRDefault="000B2E92" w:rsidP="000B2E92">
            <w:pPr>
              <w:jc w:val="center"/>
              <w:rPr>
                <w:lang w:val="sr-Cyrl-RS"/>
              </w:rPr>
            </w:pPr>
          </w:p>
        </w:tc>
        <w:tc>
          <w:tcPr>
            <w:tcW w:w="447"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492" w:type="pct"/>
            <w:shd w:val="clear" w:color="auto" w:fill="auto"/>
            <w:vAlign w:val="center"/>
          </w:tcPr>
          <w:p w:rsidR="000B2E92" w:rsidRPr="00F4116F" w:rsidRDefault="000B2E92" w:rsidP="000B2E92">
            <w:pPr>
              <w:spacing w:before="0"/>
              <w:jc w:val="center"/>
              <w:rPr>
                <w:rFonts w:cs="Arial"/>
                <w:b/>
                <w:bCs/>
                <w:iCs/>
              </w:rPr>
            </w:pPr>
          </w:p>
        </w:tc>
        <w:tc>
          <w:tcPr>
            <w:tcW w:w="493" w:type="pct"/>
            <w:shd w:val="clear" w:color="auto" w:fill="auto"/>
            <w:vAlign w:val="center"/>
          </w:tcPr>
          <w:p w:rsidR="000B2E92" w:rsidRPr="00F4116F" w:rsidRDefault="000B2E92" w:rsidP="000B2E92">
            <w:pPr>
              <w:spacing w:before="0"/>
              <w:jc w:val="center"/>
              <w:rPr>
                <w:rFonts w:cs="Arial"/>
                <w:b/>
                <w:bCs/>
                <w:iCs/>
              </w:rPr>
            </w:pPr>
          </w:p>
        </w:tc>
        <w:tc>
          <w:tcPr>
            <w:tcW w:w="921" w:type="pct"/>
          </w:tcPr>
          <w:p w:rsidR="000B2E92" w:rsidRPr="00F4116F" w:rsidRDefault="000B2E92" w:rsidP="000B2E92">
            <w:pPr>
              <w:spacing w:before="0"/>
              <w:jc w:val="center"/>
              <w:rPr>
                <w:rFonts w:cs="Arial"/>
                <w:b/>
                <w:bCs/>
                <w:iCs/>
              </w:rPr>
            </w:pPr>
          </w:p>
        </w:tc>
      </w:tr>
      <w:tr w:rsidR="00742ABE" w:rsidRPr="00F4116F" w:rsidTr="00742ABE">
        <w:tc>
          <w:tcPr>
            <w:tcW w:w="309" w:type="pct"/>
            <w:shd w:val="clear" w:color="auto" w:fill="auto"/>
            <w:vAlign w:val="center"/>
          </w:tcPr>
          <w:p w:rsidR="00742ABE" w:rsidRDefault="00742ABE" w:rsidP="00742ABE">
            <w:pPr>
              <w:spacing w:before="0"/>
              <w:jc w:val="center"/>
              <w:rPr>
                <w:rFonts w:cs="Arial"/>
                <w:b/>
                <w:bCs/>
                <w:iCs/>
                <w:lang w:val="sr-Cyrl-CS"/>
              </w:rPr>
            </w:pPr>
            <w:r>
              <w:rPr>
                <w:rFonts w:cs="Arial"/>
                <w:b/>
                <w:bCs/>
                <w:iCs/>
                <w:lang w:val="sr-Cyrl-CS"/>
              </w:rPr>
              <w:t>27</w:t>
            </w:r>
          </w:p>
        </w:tc>
        <w:tc>
          <w:tcPr>
            <w:tcW w:w="1032" w:type="pct"/>
            <w:shd w:val="clear" w:color="auto" w:fill="auto"/>
          </w:tcPr>
          <w:p w:rsidR="00742ABE" w:rsidRPr="00742ABE" w:rsidRDefault="00742ABE" w:rsidP="00742ABE">
            <w:pPr>
              <w:spacing w:after="200" w:line="276" w:lineRule="auto"/>
              <w:jc w:val="left"/>
              <w:rPr>
                <w:rFonts w:ascii="Arial Cirilica" w:hAnsi="Arial Cirilica" w:cs="Arial"/>
                <w:lang w:val="sr-Latn-CS"/>
              </w:rPr>
            </w:pPr>
            <w:r w:rsidRPr="00742ABE">
              <w:rPr>
                <w:rFonts w:cs="Arial"/>
                <w:lang w:val="sr-Cyrl-RS"/>
              </w:rPr>
              <w:t>Једнокрилни поличар</w:t>
            </w:r>
          </w:p>
        </w:tc>
        <w:tc>
          <w:tcPr>
            <w:tcW w:w="357" w:type="pct"/>
            <w:shd w:val="clear" w:color="auto" w:fill="auto"/>
          </w:tcPr>
          <w:p w:rsidR="00742ABE" w:rsidRDefault="00742ABE" w:rsidP="00742ABE">
            <w:r>
              <w:t xml:space="preserve"> </w:t>
            </w:r>
          </w:p>
          <w:p w:rsidR="00742ABE" w:rsidRPr="00890897" w:rsidRDefault="00742ABE" w:rsidP="00742ABE">
            <w:r w:rsidRPr="00890897">
              <w:t>ком</w:t>
            </w:r>
          </w:p>
        </w:tc>
        <w:tc>
          <w:tcPr>
            <w:tcW w:w="456" w:type="pct"/>
            <w:shd w:val="clear" w:color="auto" w:fill="auto"/>
          </w:tcPr>
          <w:p w:rsidR="00742ABE" w:rsidRDefault="00742ABE" w:rsidP="00742ABE">
            <w:pPr>
              <w:jc w:val="center"/>
            </w:pPr>
          </w:p>
          <w:p w:rsidR="00742ABE" w:rsidRDefault="00742ABE" w:rsidP="00742ABE">
            <w:pPr>
              <w:jc w:val="center"/>
            </w:pPr>
            <w:r>
              <w:t>1</w:t>
            </w:r>
          </w:p>
        </w:tc>
        <w:tc>
          <w:tcPr>
            <w:tcW w:w="447"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492"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921" w:type="pct"/>
          </w:tcPr>
          <w:p w:rsidR="00742ABE" w:rsidRPr="00F4116F" w:rsidRDefault="00742ABE" w:rsidP="00742ABE">
            <w:pPr>
              <w:spacing w:before="0"/>
              <w:jc w:val="center"/>
              <w:rPr>
                <w:rFonts w:cs="Arial"/>
                <w:b/>
                <w:bCs/>
                <w:iCs/>
              </w:rPr>
            </w:pPr>
          </w:p>
        </w:tc>
      </w:tr>
      <w:tr w:rsidR="00742ABE" w:rsidRPr="00F4116F" w:rsidTr="00742ABE">
        <w:tc>
          <w:tcPr>
            <w:tcW w:w="309" w:type="pct"/>
            <w:shd w:val="clear" w:color="auto" w:fill="auto"/>
            <w:vAlign w:val="center"/>
          </w:tcPr>
          <w:p w:rsidR="00742ABE" w:rsidRDefault="00742ABE" w:rsidP="00742ABE">
            <w:pPr>
              <w:spacing w:before="0"/>
              <w:jc w:val="center"/>
              <w:rPr>
                <w:rFonts w:cs="Arial"/>
                <w:b/>
                <w:bCs/>
                <w:iCs/>
                <w:lang w:val="sr-Cyrl-CS"/>
              </w:rPr>
            </w:pPr>
            <w:r>
              <w:rPr>
                <w:rFonts w:cs="Arial"/>
                <w:b/>
                <w:bCs/>
                <w:iCs/>
                <w:lang w:val="sr-Cyrl-CS"/>
              </w:rPr>
              <w:t>28</w:t>
            </w:r>
          </w:p>
        </w:tc>
        <w:tc>
          <w:tcPr>
            <w:tcW w:w="1032" w:type="pct"/>
            <w:shd w:val="clear" w:color="auto" w:fill="auto"/>
          </w:tcPr>
          <w:p w:rsidR="00742ABE" w:rsidRPr="00742ABE" w:rsidRDefault="00742ABE" w:rsidP="00742ABE">
            <w:pPr>
              <w:spacing w:after="200" w:line="276" w:lineRule="auto"/>
              <w:jc w:val="left"/>
              <w:rPr>
                <w:rFonts w:ascii="Arial Cirilica" w:hAnsi="Arial Cirilica" w:cs="Arial"/>
                <w:lang w:val="sr-Latn-CS"/>
              </w:rPr>
            </w:pPr>
            <w:r w:rsidRPr="00742ABE">
              <w:rPr>
                <w:rFonts w:cs="Arial"/>
                <w:lang w:val="sr-Cyrl-RS"/>
              </w:rPr>
              <w:t>Двокрилни орман поличар</w:t>
            </w:r>
          </w:p>
        </w:tc>
        <w:tc>
          <w:tcPr>
            <w:tcW w:w="357" w:type="pct"/>
            <w:shd w:val="clear" w:color="auto" w:fill="auto"/>
          </w:tcPr>
          <w:p w:rsidR="00742ABE" w:rsidRDefault="00742ABE" w:rsidP="00742ABE">
            <w:r>
              <w:t xml:space="preserve"> </w:t>
            </w:r>
          </w:p>
          <w:p w:rsidR="00742ABE" w:rsidRPr="00890897" w:rsidRDefault="00742ABE" w:rsidP="00742ABE">
            <w:r w:rsidRPr="00890897">
              <w:t>ком</w:t>
            </w:r>
          </w:p>
        </w:tc>
        <w:tc>
          <w:tcPr>
            <w:tcW w:w="456" w:type="pct"/>
            <w:shd w:val="clear" w:color="auto" w:fill="auto"/>
          </w:tcPr>
          <w:p w:rsidR="00742ABE" w:rsidRDefault="00742ABE" w:rsidP="00742ABE">
            <w:pPr>
              <w:jc w:val="center"/>
            </w:pPr>
          </w:p>
          <w:p w:rsidR="00742ABE" w:rsidRDefault="00742ABE" w:rsidP="00742ABE">
            <w:pPr>
              <w:jc w:val="center"/>
            </w:pPr>
            <w:r>
              <w:t>1</w:t>
            </w:r>
          </w:p>
        </w:tc>
        <w:tc>
          <w:tcPr>
            <w:tcW w:w="447"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492"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921" w:type="pct"/>
          </w:tcPr>
          <w:p w:rsidR="00742ABE" w:rsidRPr="00F4116F" w:rsidRDefault="00742ABE" w:rsidP="00742ABE">
            <w:pPr>
              <w:spacing w:before="0"/>
              <w:jc w:val="center"/>
              <w:rPr>
                <w:rFonts w:cs="Arial"/>
                <w:b/>
                <w:bCs/>
                <w:iCs/>
              </w:rPr>
            </w:pPr>
          </w:p>
        </w:tc>
      </w:tr>
      <w:tr w:rsidR="00742ABE" w:rsidRPr="00F4116F" w:rsidTr="00742ABE">
        <w:tc>
          <w:tcPr>
            <w:tcW w:w="309" w:type="pct"/>
            <w:shd w:val="clear" w:color="auto" w:fill="auto"/>
            <w:vAlign w:val="center"/>
          </w:tcPr>
          <w:p w:rsidR="00742ABE" w:rsidRDefault="00742ABE" w:rsidP="00742ABE">
            <w:pPr>
              <w:spacing w:before="0"/>
              <w:jc w:val="center"/>
              <w:rPr>
                <w:rFonts w:cs="Arial"/>
                <w:b/>
                <w:bCs/>
                <w:iCs/>
                <w:lang w:val="sr-Cyrl-CS"/>
              </w:rPr>
            </w:pPr>
            <w:r>
              <w:rPr>
                <w:rFonts w:cs="Arial"/>
                <w:b/>
                <w:bCs/>
                <w:iCs/>
                <w:lang w:val="sr-Cyrl-CS"/>
              </w:rPr>
              <w:t>29</w:t>
            </w:r>
          </w:p>
        </w:tc>
        <w:tc>
          <w:tcPr>
            <w:tcW w:w="1032" w:type="pct"/>
            <w:shd w:val="clear" w:color="auto" w:fill="auto"/>
          </w:tcPr>
          <w:p w:rsidR="00742ABE" w:rsidRPr="00742ABE" w:rsidRDefault="00742ABE" w:rsidP="00742ABE">
            <w:pPr>
              <w:spacing w:after="200" w:line="276" w:lineRule="auto"/>
              <w:jc w:val="left"/>
              <w:rPr>
                <w:rFonts w:ascii="Arial Cirilica" w:hAnsi="Arial Cirilica" w:cs="Arial"/>
                <w:lang w:val="sr-Latn-CS"/>
              </w:rPr>
            </w:pPr>
            <w:r w:rsidRPr="00742ABE">
              <w:rPr>
                <w:rFonts w:cs="Arial"/>
                <w:lang w:val="sr-Cyrl-RS"/>
              </w:rPr>
              <w:t xml:space="preserve">Двокрилни орман,половина поличар у комбинацији са једнокрилним </w:t>
            </w:r>
            <w:r w:rsidRPr="00742ABE">
              <w:rPr>
                <w:rFonts w:cs="Arial"/>
                <w:lang w:val="sr-Cyrl-RS"/>
              </w:rPr>
              <w:lastRenderedPageBreak/>
              <w:t>гардеробним</w:t>
            </w:r>
          </w:p>
        </w:tc>
        <w:tc>
          <w:tcPr>
            <w:tcW w:w="357" w:type="pct"/>
            <w:shd w:val="clear" w:color="auto" w:fill="auto"/>
          </w:tcPr>
          <w:p w:rsidR="00742ABE" w:rsidRPr="00890897" w:rsidRDefault="00742ABE" w:rsidP="00742ABE">
            <w:pPr>
              <w:jc w:val="center"/>
            </w:pPr>
            <w:r w:rsidRPr="00890897">
              <w:lastRenderedPageBreak/>
              <w:t>ком</w:t>
            </w:r>
          </w:p>
        </w:tc>
        <w:tc>
          <w:tcPr>
            <w:tcW w:w="456" w:type="pct"/>
            <w:shd w:val="clear" w:color="auto" w:fill="auto"/>
          </w:tcPr>
          <w:p w:rsidR="00742ABE" w:rsidRDefault="00742ABE" w:rsidP="00742ABE">
            <w:pPr>
              <w:jc w:val="center"/>
              <w:rPr>
                <w:lang w:val="sr-Cyrl-RS"/>
              </w:rPr>
            </w:pPr>
            <w:r>
              <w:rPr>
                <w:lang w:val="sr-Cyrl-RS"/>
              </w:rPr>
              <w:t>2</w:t>
            </w:r>
          </w:p>
          <w:p w:rsidR="00742ABE" w:rsidRPr="000B2E92" w:rsidRDefault="00742ABE" w:rsidP="00742ABE">
            <w:pPr>
              <w:jc w:val="center"/>
              <w:rPr>
                <w:lang w:val="sr-Cyrl-RS"/>
              </w:rPr>
            </w:pPr>
          </w:p>
        </w:tc>
        <w:tc>
          <w:tcPr>
            <w:tcW w:w="447"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492"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921" w:type="pct"/>
          </w:tcPr>
          <w:p w:rsidR="00742ABE" w:rsidRPr="00F4116F" w:rsidRDefault="00742ABE" w:rsidP="00742ABE">
            <w:pPr>
              <w:spacing w:before="0"/>
              <w:jc w:val="center"/>
              <w:rPr>
                <w:rFonts w:cs="Arial"/>
                <w:b/>
                <w:bCs/>
                <w:iCs/>
              </w:rPr>
            </w:pPr>
          </w:p>
        </w:tc>
      </w:tr>
      <w:tr w:rsidR="00742ABE" w:rsidRPr="00F4116F" w:rsidTr="00742ABE">
        <w:tc>
          <w:tcPr>
            <w:tcW w:w="309" w:type="pct"/>
            <w:shd w:val="clear" w:color="auto" w:fill="auto"/>
            <w:vAlign w:val="center"/>
          </w:tcPr>
          <w:p w:rsidR="00742ABE" w:rsidRDefault="00742ABE" w:rsidP="00742ABE">
            <w:pPr>
              <w:spacing w:before="0"/>
              <w:jc w:val="center"/>
              <w:rPr>
                <w:rFonts w:cs="Arial"/>
                <w:b/>
                <w:bCs/>
                <w:iCs/>
                <w:lang w:val="sr-Cyrl-CS"/>
              </w:rPr>
            </w:pPr>
            <w:r>
              <w:rPr>
                <w:rFonts w:cs="Arial"/>
                <w:b/>
                <w:bCs/>
                <w:iCs/>
                <w:lang w:val="sr-Cyrl-CS"/>
              </w:rPr>
              <w:lastRenderedPageBreak/>
              <w:t>30</w:t>
            </w:r>
          </w:p>
        </w:tc>
        <w:tc>
          <w:tcPr>
            <w:tcW w:w="1032" w:type="pct"/>
            <w:shd w:val="clear" w:color="auto" w:fill="auto"/>
          </w:tcPr>
          <w:p w:rsidR="00742ABE" w:rsidRPr="00742ABE" w:rsidRDefault="00742ABE" w:rsidP="00742ABE">
            <w:pPr>
              <w:rPr>
                <w:rFonts w:cs="Arial"/>
                <w:lang w:val="sr-Cyrl-RS"/>
              </w:rPr>
            </w:pPr>
            <w:r w:rsidRPr="00742ABE">
              <w:rPr>
                <w:rFonts w:cs="Arial"/>
                <w:lang w:val="sr-Cyrl-RS"/>
              </w:rPr>
              <w:t xml:space="preserve">Трокрилни висећи орман </w:t>
            </w:r>
          </w:p>
        </w:tc>
        <w:tc>
          <w:tcPr>
            <w:tcW w:w="357" w:type="pct"/>
            <w:shd w:val="clear" w:color="auto" w:fill="auto"/>
          </w:tcPr>
          <w:p w:rsidR="00742ABE" w:rsidRDefault="00742ABE" w:rsidP="00742ABE">
            <w:r>
              <w:t xml:space="preserve"> </w:t>
            </w:r>
          </w:p>
          <w:p w:rsidR="00742ABE" w:rsidRPr="00890897" w:rsidRDefault="00742ABE" w:rsidP="00742ABE">
            <w:r w:rsidRPr="00890897">
              <w:t>ком</w:t>
            </w:r>
          </w:p>
        </w:tc>
        <w:tc>
          <w:tcPr>
            <w:tcW w:w="456" w:type="pct"/>
            <w:shd w:val="clear" w:color="auto" w:fill="auto"/>
          </w:tcPr>
          <w:p w:rsidR="00742ABE" w:rsidRDefault="00742ABE" w:rsidP="00742ABE">
            <w:pPr>
              <w:jc w:val="center"/>
            </w:pPr>
          </w:p>
          <w:p w:rsidR="00742ABE" w:rsidRDefault="00742ABE" w:rsidP="00742ABE">
            <w:pPr>
              <w:jc w:val="center"/>
            </w:pPr>
            <w:r>
              <w:t>1</w:t>
            </w:r>
          </w:p>
        </w:tc>
        <w:tc>
          <w:tcPr>
            <w:tcW w:w="447"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492"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921" w:type="pct"/>
          </w:tcPr>
          <w:p w:rsidR="00742ABE" w:rsidRPr="00F4116F" w:rsidRDefault="00742ABE" w:rsidP="00742ABE">
            <w:pPr>
              <w:spacing w:before="0"/>
              <w:jc w:val="center"/>
              <w:rPr>
                <w:rFonts w:cs="Arial"/>
                <w:b/>
                <w:bCs/>
                <w:iCs/>
              </w:rPr>
            </w:pPr>
          </w:p>
        </w:tc>
      </w:tr>
      <w:tr w:rsidR="00742ABE" w:rsidRPr="00F4116F" w:rsidTr="00742ABE">
        <w:tc>
          <w:tcPr>
            <w:tcW w:w="309" w:type="pct"/>
            <w:shd w:val="clear" w:color="auto" w:fill="auto"/>
            <w:vAlign w:val="center"/>
          </w:tcPr>
          <w:p w:rsidR="00742ABE" w:rsidRDefault="00742ABE" w:rsidP="00742ABE">
            <w:pPr>
              <w:spacing w:before="0"/>
              <w:jc w:val="center"/>
              <w:rPr>
                <w:rFonts w:cs="Arial"/>
                <w:b/>
                <w:bCs/>
                <w:iCs/>
                <w:lang w:val="sr-Cyrl-CS"/>
              </w:rPr>
            </w:pPr>
            <w:r>
              <w:rPr>
                <w:rFonts w:cs="Arial"/>
                <w:b/>
                <w:bCs/>
                <w:iCs/>
                <w:lang w:val="sr-Cyrl-CS"/>
              </w:rPr>
              <w:t>31</w:t>
            </w:r>
          </w:p>
        </w:tc>
        <w:tc>
          <w:tcPr>
            <w:tcW w:w="1032" w:type="pct"/>
            <w:shd w:val="clear" w:color="auto" w:fill="auto"/>
          </w:tcPr>
          <w:p w:rsidR="00742ABE" w:rsidRPr="00742ABE" w:rsidRDefault="00742ABE" w:rsidP="00742ABE">
            <w:pPr>
              <w:spacing w:after="200" w:line="276" w:lineRule="auto"/>
              <w:jc w:val="left"/>
              <w:rPr>
                <w:rFonts w:ascii="Arial Cirilica" w:hAnsi="Arial Cirilica" w:cs="Arial"/>
                <w:lang w:val="sr-Latn-CS"/>
              </w:rPr>
            </w:pPr>
            <w:r w:rsidRPr="00742ABE">
              <w:rPr>
                <w:rFonts w:cs="Arial"/>
                <w:lang w:val="sr-Cyrl-RS"/>
              </w:rPr>
              <w:t>Двокрилни орман поличар</w:t>
            </w:r>
          </w:p>
        </w:tc>
        <w:tc>
          <w:tcPr>
            <w:tcW w:w="357" w:type="pct"/>
            <w:shd w:val="clear" w:color="auto" w:fill="auto"/>
          </w:tcPr>
          <w:p w:rsidR="00742ABE" w:rsidRDefault="00742ABE" w:rsidP="00742ABE">
            <w:r>
              <w:t xml:space="preserve"> </w:t>
            </w:r>
          </w:p>
          <w:p w:rsidR="00742ABE" w:rsidRPr="00890897" w:rsidRDefault="00742ABE" w:rsidP="00742ABE">
            <w:r w:rsidRPr="00890897">
              <w:t>ком</w:t>
            </w:r>
          </w:p>
        </w:tc>
        <w:tc>
          <w:tcPr>
            <w:tcW w:w="456" w:type="pct"/>
            <w:shd w:val="clear" w:color="auto" w:fill="auto"/>
          </w:tcPr>
          <w:p w:rsidR="00742ABE" w:rsidRDefault="00742ABE" w:rsidP="00742ABE">
            <w:pPr>
              <w:jc w:val="center"/>
            </w:pPr>
          </w:p>
          <w:p w:rsidR="00742ABE" w:rsidRDefault="00742ABE" w:rsidP="00742ABE">
            <w:pPr>
              <w:jc w:val="center"/>
            </w:pPr>
            <w:r>
              <w:t>3</w:t>
            </w:r>
          </w:p>
        </w:tc>
        <w:tc>
          <w:tcPr>
            <w:tcW w:w="447"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492"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921" w:type="pct"/>
          </w:tcPr>
          <w:p w:rsidR="00742ABE" w:rsidRPr="00F4116F" w:rsidRDefault="00742ABE" w:rsidP="00742ABE">
            <w:pPr>
              <w:spacing w:before="0"/>
              <w:jc w:val="center"/>
              <w:rPr>
                <w:rFonts w:cs="Arial"/>
                <w:b/>
                <w:bCs/>
                <w:iCs/>
              </w:rPr>
            </w:pPr>
          </w:p>
        </w:tc>
      </w:tr>
      <w:tr w:rsidR="00742ABE" w:rsidRPr="00F4116F" w:rsidTr="00742ABE">
        <w:tc>
          <w:tcPr>
            <w:tcW w:w="309" w:type="pct"/>
            <w:shd w:val="clear" w:color="auto" w:fill="auto"/>
            <w:vAlign w:val="center"/>
          </w:tcPr>
          <w:p w:rsidR="00742ABE" w:rsidRDefault="00742ABE" w:rsidP="00742ABE">
            <w:pPr>
              <w:spacing w:before="0"/>
              <w:jc w:val="center"/>
              <w:rPr>
                <w:rFonts w:cs="Arial"/>
                <w:b/>
                <w:bCs/>
                <w:iCs/>
                <w:lang w:val="sr-Cyrl-CS"/>
              </w:rPr>
            </w:pPr>
            <w:r>
              <w:rPr>
                <w:rFonts w:cs="Arial"/>
                <w:b/>
                <w:bCs/>
                <w:iCs/>
                <w:lang w:val="sr-Cyrl-CS"/>
              </w:rPr>
              <w:t>32</w:t>
            </w:r>
          </w:p>
        </w:tc>
        <w:tc>
          <w:tcPr>
            <w:tcW w:w="1032" w:type="pct"/>
            <w:shd w:val="clear" w:color="auto" w:fill="auto"/>
          </w:tcPr>
          <w:p w:rsidR="00742ABE" w:rsidRPr="00742ABE" w:rsidRDefault="00742ABE" w:rsidP="00742ABE">
            <w:pPr>
              <w:spacing w:after="200" w:line="276" w:lineRule="auto"/>
              <w:jc w:val="left"/>
              <w:rPr>
                <w:rFonts w:ascii="Arial Cirilica" w:hAnsi="Arial Cirilica" w:cs="Arial"/>
                <w:lang w:val="sr-Latn-CS"/>
              </w:rPr>
            </w:pPr>
            <w:r w:rsidRPr="00742ABE">
              <w:rPr>
                <w:rFonts w:cs="Arial"/>
                <w:lang w:val="sr-Cyrl-RS"/>
              </w:rPr>
              <w:t>Једнокрилни гардеробни орман</w:t>
            </w:r>
          </w:p>
        </w:tc>
        <w:tc>
          <w:tcPr>
            <w:tcW w:w="357" w:type="pct"/>
            <w:shd w:val="clear" w:color="auto" w:fill="auto"/>
          </w:tcPr>
          <w:p w:rsidR="00742ABE" w:rsidRDefault="00742ABE" w:rsidP="00742ABE">
            <w:r>
              <w:t xml:space="preserve"> </w:t>
            </w:r>
          </w:p>
          <w:p w:rsidR="00742ABE" w:rsidRPr="00890897" w:rsidRDefault="00742ABE" w:rsidP="00742ABE">
            <w:r w:rsidRPr="00890897">
              <w:t>ком</w:t>
            </w:r>
          </w:p>
        </w:tc>
        <w:tc>
          <w:tcPr>
            <w:tcW w:w="456" w:type="pct"/>
            <w:shd w:val="clear" w:color="auto" w:fill="auto"/>
          </w:tcPr>
          <w:p w:rsidR="00742ABE" w:rsidRDefault="00742ABE" w:rsidP="00742ABE">
            <w:pPr>
              <w:jc w:val="center"/>
            </w:pPr>
          </w:p>
          <w:p w:rsidR="00742ABE" w:rsidRDefault="00742ABE" w:rsidP="00742ABE">
            <w:pPr>
              <w:jc w:val="center"/>
            </w:pPr>
            <w:r>
              <w:t>2</w:t>
            </w:r>
          </w:p>
        </w:tc>
        <w:tc>
          <w:tcPr>
            <w:tcW w:w="447"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492"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921" w:type="pct"/>
          </w:tcPr>
          <w:p w:rsidR="00742ABE" w:rsidRPr="00F4116F" w:rsidRDefault="00742ABE" w:rsidP="00742ABE">
            <w:pPr>
              <w:spacing w:before="0"/>
              <w:jc w:val="center"/>
              <w:rPr>
                <w:rFonts w:cs="Arial"/>
                <w:b/>
                <w:bCs/>
                <w:iCs/>
              </w:rPr>
            </w:pPr>
          </w:p>
        </w:tc>
      </w:tr>
      <w:tr w:rsidR="00742ABE" w:rsidRPr="00F4116F" w:rsidTr="00742ABE">
        <w:tc>
          <w:tcPr>
            <w:tcW w:w="309" w:type="pct"/>
            <w:shd w:val="clear" w:color="auto" w:fill="auto"/>
            <w:vAlign w:val="center"/>
          </w:tcPr>
          <w:p w:rsidR="00742ABE" w:rsidRDefault="00742ABE" w:rsidP="00742ABE">
            <w:pPr>
              <w:spacing w:before="0"/>
              <w:jc w:val="center"/>
              <w:rPr>
                <w:rFonts w:cs="Arial"/>
                <w:b/>
                <w:bCs/>
                <w:iCs/>
                <w:lang w:val="sr-Cyrl-CS"/>
              </w:rPr>
            </w:pPr>
            <w:r>
              <w:rPr>
                <w:rFonts w:cs="Arial"/>
                <w:b/>
                <w:bCs/>
                <w:iCs/>
                <w:lang w:val="sr-Cyrl-CS"/>
              </w:rPr>
              <w:t>33</w:t>
            </w:r>
          </w:p>
        </w:tc>
        <w:tc>
          <w:tcPr>
            <w:tcW w:w="1032" w:type="pct"/>
            <w:shd w:val="clear" w:color="auto" w:fill="auto"/>
          </w:tcPr>
          <w:p w:rsidR="00742ABE" w:rsidRPr="00742ABE" w:rsidRDefault="00742ABE" w:rsidP="00742ABE">
            <w:pPr>
              <w:rPr>
                <w:rFonts w:cs="Arial"/>
                <w:lang w:val="sr-Cyrl-RS"/>
              </w:rPr>
            </w:pPr>
            <w:r w:rsidRPr="00742ABE">
              <w:rPr>
                <w:rFonts w:cs="Arial"/>
                <w:lang w:val="sr-Cyrl-RS"/>
              </w:rPr>
              <w:t xml:space="preserve">Покретна фиока за сто </w:t>
            </w:r>
          </w:p>
        </w:tc>
        <w:tc>
          <w:tcPr>
            <w:tcW w:w="357" w:type="pct"/>
            <w:shd w:val="clear" w:color="auto" w:fill="auto"/>
          </w:tcPr>
          <w:p w:rsidR="00742ABE" w:rsidRPr="00890897" w:rsidRDefault="00742ABE" w:rsidP="00742ABE">
            <w:r>
              <w:t xml:space="preserve"> </w:t>
            </w:r>
            <w:r w:rsidRPr="00890897">
              <w:t>ком</w:t>
            </w:r>
          </w:p>
        </w:tc>
        <w:tc>
          <w:tcPr>
            <w:tcW w:w="456" w:type="pct"/>
            <w:shd w:val="clear" w:color="auto" w:fill="auto"/>
          </w:tcPr>
          <w:p w:rsidR="00742ABE" w:rsidRDefault="00742ABE" w:rsidP="00742ABE">
            <w:pPr>
              <w:jc w:val="center"/>
            </w:pPr>
            <w:r>
              <w:t>2</w:t>
            </w:r>
          </w:p>
        </w:tc>
        <w:tc>
          <w:tcPr>
            <w:tcW w:w="447"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492"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921" w:type="pct"/>
          </w:tcPr>
          <w:p w:rsidR="00742ABE" w:rsidRPr="00F4116F" w:rsidRDefault="00742ABE" w:rsidP="00742ABE">
            <w:pPr>
              <w:spacing w:before="0"/>
              <w:jc w:val="center"/>
              <w:rPr>
                <w:rFonts w:cs="Arial"/>
                <w:b/>
                <w:bCs/>
                <w:iCs/>
              </w:rPr>
            </w:pPr>
          </w:p>
        </w:tc>
      </w:tr>
      <w:tr w:rsidR="00742ABE" w:rsidRPr="00F4116F" w:rsidTr="00742ABE">
        <w:tc>
          <w:tcPr>
            <w:tcW w:w="309" w:type="pct"/>
            <w:shd w:val="clear" w:color="auto" w:fill="auto"/>
            <w:vAlign w:val="center"/>
          </w:tcPr>
          <w:p w:rsidR="00742ABE" w:rsidRDefault="00742ABE" w:rsidP="00742ABE">
            <w:pPr>
              <w:spacing w:before="0"/>
              <w:jc w:val="center"/>
              <w:rPr>
                <w:rFonts w:cs="Arial"/>
                <w:b/>
                <w:bCs/>
                <w:iCs/>
                <w:lang w:val="sr-Cyrl-CS"/>
              </w:rPr>
            </w:pPr>
            <w:r>
              <w:rPr>
                <w:rFonts w:cs="Arial"/>
                <w:b/>
                <w:bCs/>
                <w:iCs/>
                <w:lang w:val="sr-Cyrl-CS"/>
              </w:rPr>
              <w:t>34</w:t>
            </w:r>
          </w:p>
        </w:tc>
        <w:tc>
          <w:tcPr>
            <w:tcW w:w="1032" w:type="pct"/>
            <w:shd w:val="clear" w:color="auto" w:fill="auto"/>
          </w:tcPr>
          <w:p w:rsidR="00742ABE" w:rsidRPr="00742ABE" w:rsidRDefault="00742ABE" w:rsidP="00742ABE">
            <w:pPr>
              <w:spacing w:after="200" w:line="276" w:lineRule="auto"/>
              <w:jc w:val="left"/>
              <w:rPr>
                <w:rFonts w:ascii="Arial Cirilica" w:hAnsi="Arial Cirilica" w:cs="Arial"/>
                <w:lang w:val="sr-Latn-CS"/>
              </w:rPr>
            </w:pPr>
            <w:r w:rsidRPr="00742ABE">
              <w:rPr>
                <w:rFonts w:cs="Arial"/>
                <w:lang w:val="sr-Cyrl-RS"/>
              </w:rPr>
              <w:t>Сто са три фиоке са стране</w:t>
            </w:r>
          </w:p>
        </w:tc>
        <w:tc>
          <w:tcPr>
            <w:tcW w:w="357" w:type="pct"/>
            <w:shd w:val="clear" w:color="auto" w:fill="auto"/>
          </w:tcPr>
          <w:p w:rsidR="00742ABE" w:rsidRPr="00890897" w:rsidRDefault="00742ABE" w:rsidP="00742ABE">
            <w:r>
              <w:t xml:space="preserve"> </w:t>
            </w:r>
            <w:r w:rsidRPr="00890897">
              <w:t>ком</w:t>
            </w:r>
          </w:p>
        </w:tc>
        <w:tc>
          <w:tcPr>
            <w:tcW w:w="456" w:type="pct"/>
            <w:shd w:val="clear" w:color="auto" w:fill="auto"/>
          </w:tcPr>
          <w:p w:rsidR="00742ABE" w:rsidRDefault="00742ABE" w:rsidP="00742ABE">
            <w:pPr>
              <w:jc w:val="center"/>
            </w:pPr>
            <w:r>
              <w:t>2</w:t>
            </w:r>
          </w:p>
        </w:tc>
        <w:tc>
          <w:tcPr>
            <w:tcW w:w="447"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492"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921" w:type="pct"/>
          </w:tcPr>
          <w:p w:rsidR="00742ABE" w:rsidRPr="00F4116F" w:rsidRDefault="00742ABE" w:rsidP="00742ABE">
            <w:pPr>
              <w:spacing w:before="0"/>
              <w:jc w:val="center"/>
              <w:rPr>
                <w:rFonts w:cs="Arial"/>
                <w:b/>
                <w:bCs/>
                <w:iCs/>
              </w:rPr>
            </w:pPr>
          </w:p>
        </w:tc>
      </w:tr>
      <w:tr w:rsidR="00742ABE" w:rsidRPr="00F4116F" w:rsidTr="00742ABE">
        <w:tc>
          <w:tcPr>
            <w:tcW w:w="309" w:type="pct"/>
            <w:shd w:val="clear" w:color="auto" w:fill="auto"/>
            <w:vAlign w:val="center"/>
          </w:tcPr>
          <w:p w:rsidR="00742ABE" w:rsidRDefault="00742ABE" w:rsidP="00742ABE">
            <w:pPr>
              <w:spacing w:before="0"/>
              <w:jc w:val="center"/>
              <w:rPr>
                <w:rFonts w:cs="Arial"/>
                <w:b/>
                <w:bCs/>
                <w:iCs/>
                <w:lang w:val="sr-Cyrl-CS"/>
              </w:rPr>
            </w:pPr>
            <w:r>
              <w:rPr>
                <w:rFonts w:cs="Arial"/>
                <w:b/>
                <w:bCs/>
                <w:iCs/>
                <w:lang w:val="sr-Cyrl-CS"/>
              </w:rPr>
              <w:t>35</w:t>
            </w:r>
          </w:p>
        </w:tc>
        <w:tc>
          <w:tcPr>
            <w:tcW w:w="1032" w:type="pct"/>
            <w:shd w:val="clear" w:color="auto" w:fill="auto"/>
          </w:tcPr>
          <w:p w:rsidR="00742ABE" w:rsidRPr="00742ABE" w:rsidRDefault="00742ABE" w:rsidP="00742ABE">
            <w:pPr>
              <w:spacing w:after="200" w:line="276" w:lineRule="auto"/>
              <w:jc w:val="left"/>
              <w:rPr>
                <w:rFonts w:ascii="Arial Cirilica" w:hAnsi="Arial Cirilica" w:cs="Arial"/>
                <w:lang w:val="sr-Latn-CS"/>
              </w:rPr>
            </w:pPr>
            <w:r w:rsidRPr="00742ABE">
              <w:rPr>
                <w:rFonts w:cs="Arial"/>
                <w:lang w:val="sr-Cyrl-RS"/>
              </w:rPr>
              <w:t>Једноделна судопера са оцедном површином на табли од росфраја</w:t>
            </w:r>
          </w:p>
        </w:tc>
        <w:tc>
          <w:tcPr>
            <w:tcW w:w="357" w:type="pct"/>
            <w:shd w:val="clear" w:color="auto" w:fill="auto"/>
          </w:tcPr>
          <w:p w:rsidR="00742ABE" w:rsidRDefault="00742ABE" w:rsidP="00742ABE">
            <w:r>
              <w:t xml:space="preserve"> </w:t>
            </w:r>
          </w:p>
          <w:p w:rsidR="00742ABE" w:rsidRPr="00890897" w:rsidRDefault="00742ABE" w:rsidP="00742ABE">
            <w:r w:rsidRPr="00890897">
              <w:t>ком</w:t>
            </w:r>
          </w:p>
        </w:tc>
        <w:tc>
          <w:tcPr>
            <w:tcW w:w="456" w:type="pct"/>
            <w:shd w:val="clear" w:color="auto" w:fill="auto"/>
          </w:tcPr>
          <w:p w:rsidR="00742ABE" w:rsidRDefault="00742ABE" w:rsidP="00742ABE">
            <w:pPr>
              <w:jc w:val="center"/>
            </w:pPr>
          </w:p>
          <w:p w:rsidR="00742ABE" w:rsidRDefault="00742ABE" w:rsidP="00742ABE">
            <w:pPr>
              <w:jc w:val="center"/>
            </w:pPr>
            <w:r>
              <w:t>3</w:t>
            </w:r>
          </w:p>
        </w:tc>
        <w:tc>
          <w:tcPr>
            <w:tcW w:w="447"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492"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921" w:type="pct"/>
          </w:tcPr>
          <w:p w:rsidR="00742ABE" w:rsidRPr="00F4116F" w:rsidRDefault="00742ABE" w:rsidP="00742ABE">
            <w:pPr>
              <w:spacing w:before="0"/>
              <w:jc w:val="center"/>
              <w:rPr>
                <w:rFonts w:cs="Arial"/>
                <w:b/>
                <w:bCs/>
                <w:iCs/>
              </w:rPr>
            </w:pPr>
          </w:p>
        </w:tc>
      </w:tr>
      <w:tr w:rsidR="00742ABE" w:rsidRPr="00F4116F" w:rsidTr="00742ABE">
        <w:tc>
          <w:tcPr>
            <w:tcW w:w="309" w:type="pct"/>
            <w:shd w:val="clear" w:color="auto" w:fill="auto"/>
            <w:vAlign w:val="center"/>
          </w:tcPr>
          <w:p w:rsidR="00742ABE" w:rsidRDefault="00742ABE" w:rsidP="00742ABE">
            <w:pPr>
              <w:spacing w:before="0"/>
              <w:jc w:val="center"/>
              <w:rPr>
                <w:rFonts w:cs="Arial"/>
                <w:b/>
                <w:bCs/>
                <w:iCs/>
                <w:lang w:val="sr-Cyrl-CS"/>
              </w:rPr>
            </w:pPr>
            <w:r>
              <w:rPr>
                <w:rFonts w:cs="Arial"/>
                <w:b/>
                <w:bCs/>
                <w:iCs/>
                <w:lang w:val="sr-Cyrl-CS"/>
              </w:rPr>
              <w:t>36</w:t>
            </w:r>
          </w:p>
        </w:tc>
        <w:tc>
          <w:tcPr>
            <w:tcW w:w="1032" w:type="pct"/>
            <w:shd w:val="clear" w:color="auto" w:fill="auto"/>
          </w:tcPr>
          <w:p w:rsidR="00742ABE" w:rsidRPr="00742ABE" w:rsidRDefault="00742ABE" w:rsidP="00742ABE">
            <w:pPr>
              <w:spacing w:after="200" w:line="276" w:lineRule="auto"/>
              <w:jc w:val="left"/>
              <w:rPr>
                <w:rFonts w:ascii="Arial Cirilica" w:hAnsi="Arial Cirilica" w:cs="Arial"/>
                <w:lang w:val="sr-Latn-CS"/>
              </w:rPr>
            </w:pPr>
            <w:r w:rsidRPr="00742ABE">
              <w:rPr>
                <w:rFonts w:cs="Arial"/>
                <w:lang w:val="sr-Cyrl-RS"/>
              </w:rPr>
              <w:t>Двокрилни висећи елемент са једном полицом</w:t>
            </w:r>
          </w:p>
        </w:tc>
        <w:tc>
          <w:tcPr>
            <w:tcW w:w="357" w:type="pct"/>
            <w:shd w:val="clear" w:color="auto" w:fill="auto"/>
          </w:tcPr>
          <w:p w:rsidR="00742ABE" w:rsidRDefault="00742ABE" w:rsidP="00742ABE">
            <w:r>
              <w:t xml:space="preserve"> </w:t>
            </w:r>
          </w:p>
          <w:p w:rsidR="00742ABE" w:rsidRPr="00890897" w:rsidRDefault="00742ABE" w:rsidP="00742ABE">
            <w:r w:rsidRPr="00890897">
              <w:t>ком</w:t>
            </w:r>
          </w:p>
        </w:tc>
        <w:tc>
          <w:tcPr>
            <w:tcW w:w="456" w:type="pct"/>
            <w:shd w:val="clear" w:color="auto" w:fill="auto"/>
          </w:tcPr>
          <w:p w:rsidR="00742ABE" w:rsidRDefault="00742ABE" w:rsidP="00742ABE">
            <w:pPr>
              <w:jc w:val="center"/>
            </w:pPr>
          </w:p>
          <w:p w:rsidR="00742ABE" w:rsidRDefault="00742ABE" w:rsidP="00742ABE">
            <w:pPr>
              <w:jc w:val="center"/>
            </w:pPr>
            <w:r>
              <w:t>1</w:t>
            </w:r>
          </w:p>
        </w:tc>
        <w:tc>
          <w:tcPr>
            <w:tcW w:w="447"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492"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921" w:type="pct"/>
          </w:tcPr>
          <w:p w:rsidR="00742ABE" w:rsidRPr="00F4116F" w:rsidRDefault="00742ABE" w:rsidP="00742ABE">
            <w:pPr>
              <w:spacing w:before="0"/>
              <w:jc w:val="center"/>
              <w:rPr>
                <w:rFonts w:cs="Arial"/>
                <w:b/>
                <w:bCs/>
                <w:iCs/>
              </w:rPr>
            </w:pPr>
          </w:p>
        </w:tc>
      </w:tr>
      <w:tr w:rsidR="00742ABE" w:rsidRPr="00F4116F" w:rsidTr="00742ABE">
        <w:tc>
          <w:tcPr>
            <w:tcW w:w="309" w:type="pct"/>
            <w:shd w:val="clear" w:color="auto" w:fill="auto"/>
            <w:vAlign w:val="center"/>
          </w:tcPr>
          <w:p w:rsidR="00742ABE" w:rsidRDefault="00742ABE" w:rsidP="00742ABE">
            <w:pPr>
              <w:spacing w:before="0"/>
              <w:jc w:val="center"/>
              <w:rPr>
                <w:rFonts w:cs="Arial"/>
                <w:b/>
                <w:bCs/>
                <w:iCs/>
                <w:lang w:val="sr-Cyrl-CS"/>
              </w:rPr>
            </w:pPr>
            <w:r>
              <w:rPr>
                <w:rFonts w:cs="Arial"/>
                <w:b/>
                <w:bCs/>
                <w:iCs/>
                <w:lang w:val="sr-Cyrl-CS"/>
              </w:rPr>
              <w:t>37</w:t>
            </w:r>
          </w:p>
        </w:tc>
        <w:tc>
          <w:tcPr>
            <w:tcW w:w="1032" w:type="pct"/>
            <w:shd w:val="clear" w:color="auto" w:fill="auto"/>
          </w:tcPr>
          <w:p w:rsidR="00742ABE" w:rsidRPr="00742ABE" w:rsidRDefault="00742ABE" w:rsidP="00742ABE">
            <w:pPr>
              <w:spacing w:after="200" w:line="276" w:lineRule="auto"/>
              <w:jc w:val="left"/>
              <w:rPr>
                <w:rFonts w:ascii="Arial Cirilica" w:hAnsi="Arial Cirilica" w:cs="Arial"/>
                <w:lang w:val="sr-Latn-CS"/>
              </w:rPr>
            </w:pPr>
            <w:r w:rsidRPr="00742ABE">
              <w:rPr>
                <w:rFonts w:cs="Arial"/>
                <w:lang w:val="sr-Cyrl-RS"/>
              </w:rPr>
              <w:t>Орман поличар са три отворене преграде</w:t>
            </w:r>
          </w:p>
        </w:tc>
        <w:tc>
          <w:tcPr>
            <w:tcW w:w="357" w:type="pct"/>
            <w:shd w:val="clear" w:color="auto" w:fill="auto"/>
          </w:tcPr>
          <w:p w:rsidR="00742ABE" w:rsidRDefault="00742ABE" w:rsidP="00742ABE">
            <w:r>
              <w:t xml:space="preserve"> </w:t>
            </w:r>
          </w:p>
          <w:p w:rsidR="00742ABE" w:rsidRPr="00890897" w:rsidRDefault="00742ABE" w:rsidP="00742ABE">
            <w:r w:rsidRPr="00890897">
              <w:t>ком</w:t>
            </w:r>
          </w:p>
        </w:tc>
        <w:tc>
          <w:tcPr>
            <w:tcW w:w="456" w:type="pct"/>
            <w:shd w:val="clear" w:color="auto" w:fill="auto"/>
          </w:tcPr>
          <w:p w:rsidR="00742ABE" w:rsidRDefault="00742ABE" w:rsidP="00742ABE">
            <w:pPr>
              <w:jc w:val="center"/>
            </w:pPr>
          </w:p>
          <w:p w:rsidR="00742ABE" w:rsidRDefault="00742ABE" w:rsidP="00742ABE">
            <w:pPr>
              <w:jc w:val="center"/>
            </w:pPr>
            <w:r>
              <w:t>1</w:t>
            </w:r>
          </w:p>
        </w:tc>
        <w:tc>
          <w:tcPr>
            <w:tcW w:w="447"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492"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921" w:type="pct"/>
          </w:tcPr>
          <w:p w:rsidR="00742ABE" w:rsidRPr="00F4116F" w:rsidRDefault="00742ABE" w:rsidP="00742ABE">
            <w:pPr>
              <w:spacing w:before="0"/>
              <w:jc w:val="center"/>
              <w:rPr>
                <w:rFonts w:cs="Arial"/>
                <w:b/>
                <w:bCs/>
                <w:iCs/>
              </w:rPr>
            </w:pPr>
          </w:p>
        </w:tc>
      </w:tr>
      <w:tr w:rsidR="00742ABE" w:rsidRPr="00F4116F" w:rsidTr="00742ABE">
        <w:tc>
          <w:tcPr>
            <w:tcW w:w="309" w:type="pct"/>
            <w:shd w:val="clear" w:color="auto" w:fill="auto"/>
            <w:vAlign w:val="center"/>
          </w:tcPr>
          <w:p w:rsidR="00742ABE" w:rsidRDefault="00742ABE" w:rsidP="00742ABE">
            <w:pPr>
              <w:spacing w:before="0"/>
              <w:jc w:val="center"/>
              <w:rPr>
                <w:rFonts w:cs="Arial"/>
                <w:b/>
                <w:bCs/>
                <w:iCs/>
                <w:lang w:val="sr-Cyrl-CS"/>
              </w:rPr>
            </w:pPr>
            <w:r>
              <w:rPr>
                <w:rFonts w:cs="Arial"/>
                <w:b/>
                <w:bCs/>
                <w:iCs/>
                <w:lang w:val="sr-Cyrl-CS"/>
              </w:rPr>
              <w:t>38</w:t>
            </w:r>
          </w:p>
        </w:tc>
        <w:tc>
          <w:tcPr>
            <w:tcW w:w="1032" w:type="pct"/>
            <w:shd w:val="clear" w:color="auto" w:fill="auto"/>
          </w:tcPr>
          <w:p w:rsidR="00742ABE" w:rsidRPr="00742ABE" w:rsidRDefault="00742ABE" w:rsidP="00742ABE">
            <w:pPr>
              <w:spacing w:after="200" w:line="276" w:lineRule="auto"/>
              <w:jc w:val="left"/>
              <w:rPr>
                <w:rFonts w:ascii="Arial Cirilica" w:hAnsi="Arial Cirilica" w:cs="Arial"/>
                <w:lang w:val="sr-Latn-CS"/>
              </w:rPr>
            </w:pPr>
            <w:r w:rsidRPr="00742ABE">
              <w:rPr>
                <w:rFonts w:cs="Arial"/>
                <w:lang w:val="sr-Cyrl-RS"/>
              </w:rPr>
              <w:t>Даска за полицу</w:t>
            </w:r>
          </w:p>
        </w:tc>
        <w:tc>
          <w:tcPr>
            <w:tcW w:w="357" w:type="pct"/>
            <w:shd w:val="clear" w:color="auto" w:fill="auto"/>
          </w:tcPr>
          <w:p w:rsidR="00742ABE" w:rsidRPr="00890897" w:rsidRDefault="00742ABE" w:rsidP="00742ABE">
            <w:r>
              <w:t xml:space="preserve"> </w:t>
            </w:r>
            <w:r w:rsidRPr="00890897">
              <w:t>ком</w:t>
            </w:r>
          </w:p>
        </w:tc>
        <w:tc>
          <w:tcPr>
            <w:tcW w:w="456" w:type="pct"/>
            <w:shd w:val="clear" w:color="auto" w:fill="auto"/>
          </w:tcPr>
          <w:p w:rsidR="00742ABE" w:rsidRDefault="00742ABE" w:rsidP="00742ABE">
            <w:pPr>
              <w:jc w:val="center"/>
            </w:pPr>
            <w:r>
              <w:t>1</w:t>
            </w:r>
          </w:p>
        </w:tc>
        <w:tc>
          <w:tcPr>
            <w:tcW w:w="447"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492"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921" w:type="pct"/>
          </w:tcPr>
          <w:p w:rsidR="00742ABE" w:rsidRPr="00F4116F" w:rsidRDefault="00742ABE" w:rsidP="00742ABE">
            <w:pPr>
              <w:spacing w:before="0"/>
              <w:jc w:val="center"/>
              <w:rPr>
                <w:rFonts w:cs="Arial"/>
                <w:b/>
                <w:bCs/>
                <w:iCs/>
              </w:rPr>
            </w:pPr>
          </w:p>
        </w:tc>
      </w:tr>
      <w:tr w:rsidR="00742ABE" w:rsidRPr="00F4116F" w:rsidTr="00742ABE">
        <w:tc>
          <w:tcPr>
            <w:tcW w:w="309" w:type="pct"/>
            <w:shd w:val="clear" w:color="auto" w:fill="auto"/>
            <w:vAlign w:val="center"/>
          </w:tcPr>
          <w:p w:rsidR="00742ABE" w:rsidRDefault="00742ABE" w:rsidP="00742ABE">
            <w:pPr>
              <w:spacing w:before="0"/>
              <w:jc w:val="center"/>
              <w:rPr>
                <w:rFonts w:cs="Arial"/>
                <w:b/>
                <w:bCs/>
                <w:iCs/>
                <w:lang w:val="sr-Cyrl-CS"/>
              </w:rPr>
            </w:pPr>
            <w:r>
              <w:rPr>
                <w:rFonts w:cs="Arial"/>
                <w:b/>
                <w:bCs/>
                <w:iCs/>
                <w:lang w:val="sr-Cyrl-CS"/>
              </w:rPr>
              <w:t>39</w:t>
            </w:r>
          </w:p>
        </w:tc>
        <w:tc>
          <w:tcPr>
            <w:tcW w:w="1032" w:type="pct"/>
            <w:shd w:val="clear" w:color="auto" w:fill="auto"/>
          </w:tcPr>
          <w:p w:rsidR="00742ABE" w:rsidRPr="00742ABE" w:rsidRDefault="00742ABE" w:rsidP="00742ABE">
            <w:pPr>
              <w:spacing w:after="200" w:line="276" w:lineRule="auto"/>
              <w:jc w:val="left"/>
              <w:rPr>
                <w:rFonts w:ascii="Arial Cirilica" w:hAnsi="Arial Cirilica" w:cs="Arial"/>
                <w:lang w:val="sr-Latn-CS"/>
              </w:rPr>
            </w:pPr>
            <w:r w:rsidRPr="00742ABE">
              <w:rPr>
                <w:rFonts w:cs="Arial"/>
                <w:lang w:val="sr-Cyrl-RS"/>
              </w:rPr>
              <w:t>Радна плоча стола</w:t>
            </w:r>
          </w:p>
        </w:tc>
        <w:tc>
          <w:tcPr>
            <w:tcW w:w="357" w:type="pct"/>
            <w:shd w:val="clear" w:color="auto" w:fill="auto"/>
          </w:tcPr>
          <w:p w:rsidR="00742ABE" w:rsidRPr="00890897" w:rsidRDefault="00742ABE" w:rsidP="00742ABE">
            <w:r>
              <w:t xml:space="preserve"> </w:t>
            </w:r>
            <w:r w:rsidRPr="00890897">
              <w:t>ком</w:t>
            </w:r>
          </w:p>
        </w:tc>
        <w:tc>
          <w:tcPr>
            <w:tcW w:w="456" w:type="pct"/>
            <w:shd w:val="clear" w:color="auto" w:fill="auto"/>
          </w:tcPr>
          <w:p w:rsidR="00742ABE" w:rsidRDefault="00742ABE" w:rsidP="00742ABE">
            <w:pPr>
              <w:jc w:val="center"/>
            </w:pPr>
            <w:r>
              <w:t>1</w:t>
            </w:r>
          </w:p>
        </w:tc>
        <w:tc>
          <w:tcPr>
            <w:tcW w:w="447"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492"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921" w:type="pct"/>
          </w:tcPr>
          <w:p w:rsidR="00742ABE" w:rsidRPr="00F4116F" w:rsidRDefault="00742ABE" w:rsidP="00742ABE">
            <w:pPr>
              <w:spacing w:before="0"/>
              <w:jc w:val="center"/>
              <w:rPr>
                <w:rFonts w:cs="Arial"/>
                <w:b/>
                <w:bCs/>
                <w:iCs/>
              </w:rPr>
            </w:pPr>
          </w:p>
        </w:tc>
      </w:tr>
      <w:tr w:rsidR="00742ABE" w:rsidRPr="00F4116F" w:rsidTr="00742ABE">
        <w:tc>
          <w:tcPr>
            <w:tcW w:w="309" w:type="pct"/>
            <w:shd w:val="clear" w:color="auto" w:fill="auto"/>
            <w:vAlign w:val="center"/>
          </w:tcPr>
          <w:p w:rsidR="00742ABE" w:rsidRDefault="00742ABE" w:rsidP="00742ABE">
            <w:pPr>
              <w:spacing w:before="0"/>
              <w:jc w:val="center"/>
              <w:rPr>
                <w:rFonts w:cs="Arial"/>
                <w:b/>
                <w:bCs/>
                <w:iCs/>
                <w:lang w:val="sr-Cyrl-CS"/>
              </w:rPr>
            </w:pPr>
            <w:r>
              <w:rPr>
                <w:rFonts w:cs="Arial"/>
                <w:b/>
                <w:bCs/>
                <w:iCs/>
                <w:lang w:val="sr-Cyrl-CS"/>
              </w:rPr>
              <w:t>40</w:t>
            </w:r>
          </w:p>
        </w:tc>
        <w:tc>
          <w:tcPr>
            <w:tcW w:w="1032" w:type="pct"/>
            <w:shd w:val="clear" w:color="auto" w:fill="auto"/>
          </w:tcPr>
          <w:p w:rsidR="00742ABE" w:rsidRPr="00742ABE" w:rsidRDefault="00742ABE" w:rsidP="00742ABE">
            <w:pPr>
              <w:spacing w:after="200" w:line="276" w:lineRule="auto"/>
              <w:jc w:val="left"/>
              <w:rPr>
                <w:rFonts w:ascii="Arial Cirilica" w:hAnsi="Arial Cirilica" w:cs="Arial"/>
                <w:lang w:val="sr-Latn-CS"/>
              </w:rPr>
            </w:pPr>
            <w:r w:rsidRPr="00742ABE">
              <w:rPr>
                <w:rFonts w:cs="Arial"/>
                <w:lang w:val="sr-Cyrl-RS"/>
              </w:rPr>
              <w:t>Радна плоча стола</w:t>
            </w:r>
          </w:p>
        </w:tc>
        <w:tc>
          <w:tcPr>
            <w:tcW w:w="357" w:type="pct"/>
            <w:shd w:val="clear" w:color="auto" w:fill="auto"/>
          </w:tcPr>
          <w:p w:rsidR="00742ABE" w:rsidRPr="00890897" w:rsidRDefault="00742ABE" w:rsidP="00742ABE">
            <w:r>
              <w:t xml:space="preserve"> </w:t>
            </w:r>
            <w:r w:rsidRPr="00890897">
              <w:t>ком</w:t>
            </w:r>
          </w:p>
        </w:tc>
        <w:tc>
          <w:tcPr>
            <w:tcW w:w="456" w:type="pct"/>
            <w:shd w:val="clear" w:color="auto" w:fill="auto"/>
          </w:tcPr>
          <w:p w:rsidR="00742ABE" w:rsidRDefault="00742ABE" w:rsidP="00742ABE">
            <w:pPr>
              <w:jc w:val="center"/>
            </w:pPr>
            <w:r>
              <w:t>1</w:t>
            </w:r>
          </w:p>
        </w:tc>
        <w:tc>
          <w:tcPr>
            <w:tcW w:w="447"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492" w:type="pct"/>
            <w:shd w:val="clear" w:color="auto" w:fill="auto"/>
            <w:vAlign w:val="center"/>
          </w:tcPr>
          <w:p w:rsidR="00742ABE" w:rsidRPr="00F4116F" w:rsidRDefault="00742ABE" w:rsidP="00742ABE">
            <w:pPr>
              <w:spacing w:before="0"/>
              <w:jc w:val="center"/>
              <w:rPr>
                <w:rFonts w:cs="Arial"/>
                <w:b/>
                <w:bCs/>
                <w:iCs/>
              </w:rPr>
            </w:pPr>
          </w:p>
        </w:tc>
        <w:tc>
          <w:tcPr>
            <w:tcW w:w="493" w:type="pct"/>
            <w:shd w:val="clear" w:color="auto" w:fill="auto"/>
            <w:vAlign w:val="center"/>
          </w:tcPr>
          <w:p w:rsidR="00742ABE" w:rsidRPr="00F4116F" w:rsidRDefault="00742ABE" w:rsidP="00742ABE">
            <w:pPr>
              <w:spacing w:before="0"/>
              <w:jc w:val="center"/>
              <w:rPr>
                <w:rFonts w:cs="Arial"/>
                <w:b/>
                <w:bCs/>
                <w:iCs/>
              </w:rPr>
            </w:pPr>
          </w:p>
        </w:tc>
        <w:tc>
          <w:tcPr>
            <w:tcW w:w="921" w:type="pct"/>
          </w:tcPr>
          <w:p w:rsidR="00742ABE" w:rsidRPr="00F4116F" w:rsidRDefault="00742ABE" w:rsidP="00742ABE">
            <w:pPr>
              <w:spacing w:before="0"/>
              <w:jc w:val="center"/>
              <w:rPr>
                <w:rFonts w:cs="Arial"/>
                <w:b/>
                <w:bCs/>
                <w:iCs/>
              </w:rPr>
            </w:pPr>
          </w:p>
        </w:tc>
      </w:tr>
      <w:tr w:rsidR="00936E6B" w:rsidRPr="00F4116F" w:rsidTr="00161E2E">
        <w:tc>
          <w:tcPr>
            <w:tcW w:w="309" w:type="pct"/>
            <w:shd w:val="clear" w:color="auto" w:fill="auto"/>
            <w:vAlign w:val="center"/>
          </w:tcPr>
          <w:p w:rsidR="00936E6B" w:rsidRDefault="00936E6B" w:rsidP="00936E6B">
            <w:pPr>
              <w:spacing w:before="0"/>
              <w:jc w:val="center"/>
              <w:rPr>
                <w:rFonts w:cs="Arial"/>
                <w:b/>
                <w:bCs/>
                <w:iCs/>
                <w:lang w:val="sr-Cyrl-CS"/>
              </w:rPr>
            </w:pPr>
            <w:r>
              <w:rPr>
                <w:rFonts w:cs="Arial"/>
                <w:b/>
                <w:bCs/>
                <w:iCs/>
                <w:lang w:val="sr-Cyrl-CS"/>
              </w:rPr>
              <w:t>41</w:t>
            </w:r>
          </w:p>
        </w:tc>
        <w:tc>
          <w:tcPr>
            <w:tcW w:w="1032" w:type="pct"/>
            <w:shd w:val="clear" w:color="auto" w:fill="auto"/>
          </w:tcPr>
          <w:p w:rsidR="00936E6B" w:rsidRPr="00742ABE" w:rsidRDefault="00936E6B" w:rsidP="00936E6B">
            <w:pPr>
              <w:rPr>
                <w:rFonts w:cs="Arial"/>
                <w:lang w:val="sr-Cyrl-RS"/>
              </w:rPr>
            </w:pPr>
            <w:r w:rsidRPr="00742ABE">
              <w:rPr>
                <w:rFonts w:cs="Arial"/>
                <w:lang w:val="sr-Cyrl-RS"/>
              </w:rPr>
              <w:t xml:space="preserve">Конференцијска столица </w:t>
            </w:r>
          </w:p>
        </w:tc>
        <w:tc>
          <w:tcPr>
            <w:tcW w:w="357" w:type="pct"/>
            <w:shd w:val="clear" w:color="auto" w:fill="auto"/>
          </w:tcPr>
          <w:p w:rsidR="00936E6B" w:rsidRPr="00890897" w:rsidRDefault="00936E6B" w:rsidP="00936E6B">
            <w:r>
              <w:t xml:space="preserve"> </w:t>
            </w:r>
            <w:r w:rsidRPr="00890897">
              <w:t>ком</w:t>
            </w:r>
          </w:p>
        </w:tc>
        <w:tc>
          <w:tcPr>
            <w:tcW w:w="456" w:type="pct"/>
            <w:shd w:val="clear" w:color="auto" w:fill="auto"/>
          </w:tcPr>
          <w:p w:rsidR="00936E6B" w:rsidRDefault="00936E6B" w:rsidP="00936E6B">
            <w:pPr>
              <w:jc w:val="center"/>
            </w:pPr>
            <w:r>
              <w:t>20</w:t>
            </w:r>
          </w:p>
        </w:tc>
        <w:tc>
          <w:tcPr>
            <w:tcW w:w="447"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492"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921" w:type="pct"/>
          </w:tcPr>
          <w:p w:rsidR="00936E6B" w:rsidRPr="00F4116F" w:rsidRDefault="00936E6B" w:rsidP="00936E6B">
            <w:pPr>
              <w:spacing w:before="0"/>
              <w:jc w:val="center"/>
              <w:rPr>
                <w:rFonts w:cs="Arial"/>
                <w:b/>
                <w:bCs/>
                <w:iCs/>
              </w:rPr>
            </w:pPr>
          </w:p>
        </w:tc>
      </w:tr>
      <w:tr w:rsidR="00936E6B" w:rsidRPr="00F4116F" w:rsidTr="00161E2E">
        <w:tc>
          <w:tcPr>
            <w:tcW w:w="309" w:type="pct"/>
            <w:shd w:val="clear" w:color="auto" w:fill="auto"/>
            <w:vAlign w:val="center"/>
          </w:tcPr>
          <w:p w:rsidR="00936E6B" w:rsidRDefault="00936E6B" w:rsidP="00936E6B">
            <w:pPr>
              <w:spacing w:before="0"/>
              <w:jc w:val="center"/>
              <w:rPr>
                <w:rFonts w:cs="Arial"/>
                <w:b/>
                <w:bCs/>
                <w:iCs/>
                <w:lang w:val="sr-Cyrl-CS"/>
              </w:rPr>
            </w:pPr>
            <w:r>
              <w:rPr>
                <w:rFonts w:cs="Arial"/>
                <w:b/>
                <w:bCs/>
                <w:iCs/>
                <w:lang w:val="sr-Cyrl-CS"/>
              </w:rPr>
              <w:t>42</w:t>
            </w:r>
          </w:p>
        </w:tc>
        <w:tc>
          <w:tcPr>
            <w:tcW w:w="1032" w:type="pct"/>
            <w:shd w:val="clear" w:color="auto" w:fill="auto"/>
          </w:tcPr>
          <w:p w:rsidR="00936E6B" w:rsidRPr="00936E6B" w:rsidRDefault="00936E6B" w:rsidP="00936E6B">
            <w:pPr>
              <w:spacing w:after="200" w:line="276" w:lineRule="auto"/>
              <w:jc w:val="left"/>
              <w:rPr>
                <w:rFonts w:ascii="Arial Cirilica" w:hAnsi="Arial Cirilica" w:cs="Arial"/>
                <w:lang w:val="sr-Latn-CS"/>
              </w:rPr>
            </w:pPr>
            <w:r w:rsidRPr="00936E6B">
              <w:rPr>
                <w:rFonts w:cs="Arial"/>
                <w:lang w:val="sr-Cyrl-RS"/>
              </w:rPr>
              <w:t xml:space="preserve">Једнокрилни </w:t>
            </w:r>
            <w:r w:rsidRPr="00936E6B">
              <w:rPr>
                <w:rFonts w:cs="Arial"/>
                <w:lang w:val="sr-Cyrl-RS"/>
              </w:rPr>
              <w:lastRenderedPageBreak/>
              <w:t>архивски орман, десни</w:t>
            </w:r>
          </w:p>
        </w:tc>
        <w:tc>
          <w:tcPr>
            <w:tcW w:w="357" w:type="pct"/>
            <w:shd w:val="clear" w:color="auto" w:fill="auto"/>
          </w:tcPr>
          <w:p w:rsidR="00936E6B" w:rsidRPr="00890897" w:rsidRDefault="00936E6B" w:rsidP="00936E6B">
            <w:r>
              <w:lastRenderedPageBreak/>
              <w:t xml:space="preserve"> </w:t>
            </w:r>
            <w:r w:rsidRPr="00890897">
              <w:t>ком</w:t>
            </w:r>
          </w:p>
        </w:tc>
        <w:tc>
          <w:tcPr>
            <w:tcW w:w="456" w:type="pct"/>
            <w:shd w:val="clear" w:color="auto" w:fill="auto"/>
          </w:tcPr>
          <w:p w:rsidR="00936E6B" w:rsidRDefault="00936E6B" w:rsidP="00936E6B">
            <w:pPr>
              <w:jc w:val="center"/>
            </w:pPr>
            <w:r>
              <w:t>1</w:t>
            </w:r>
          </w:p>
        </w:tc>
        <w:tc>
          <w:tcPr>
            <w:tcW w:w="447"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492"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921" w:type="pct"/>
          </w:tcPr>
          <w:p w:rsidR="00936E6B" w:rsidRPr="00F4116F" w:rsidRDefault="00936E6B" w:rsidP="00936E6B">
            <w:pPr>
              <w:spacing w:before="0"/>
              <w:jc w:val="center"/>
              <w:rPr>
                <w:rFonts w:cs="Arial"/>
                <w:b/>
                <w:bCs/>
                <w:iCs/>
              </w:rPr>
            </w:pPr>
          </w:p>
        </w:tc>
      </w:tr>
      <w:tr w:rsidR="00936E6B" w:rsidRPr="00F4116F" w:rsidTr="00161E2E">
        <w:tc>
          <w:tcPr>
            <w:tcW w:w="309" w:type="pct"/>
            <w:shd w:val="clear" w:color="auto" w:fill="auto"/>
            <w:vAlign w:val="center"/>
          </w:tcPr>
          <w:p w:rsidR="00936E6B" w:rsidRDefault="00936E6B" w:rsidP="00936E6B">
            <w:pPr>
              <w:spacing w:before="0"/>
              <w:jc w:val="center"/>
              <w:rPr>
                <w:rFonts w:cs="Arial"/>
                <w:b/>
                <w:bCs/>
                <w:iCs/>
                <w:lang w:val="sr-Cyrl-CS"/>
              </w:rPr>
            </w:pPr>
            <w:r>
              <w:rPr>
                <w:rFonts w:cs="Arial"/>
                <w:b/>
                <w:bCs/>
                <w:iCs/>
                <w:lang w:val="sr-Cyrl-CS"/>
              </w:rPr>
              <w:lastRenderedPageBreak/>
              <w:t>43</w:t>
            </w:r>
          </w:p>
        </w:tc>
        <w:tc>
          <w:tcPr>
            <w:tcW w:w="1032" w:type="pct"/>
            <w:shd w:val="clear" w:color="auto" w:fill="auto"/>
          </w:tcPr>
          <w:p w:rsidR="00936E6B" w:rsidRPr="00936E6B" w:rsidRDefault="00936E6B" w:rsidP="00936E6B">
            <w:pPr>
              <w:spacing w:after="200" w:line="276" w:lineRule="auto"/>
              <w:jc w:val="left"/>
              <w:rPr>
                <w:rFonts w:ascii="Arial Cirilica" w:hAnsi="Arial Cirilica" w:cs="Arial"/>
                <w:lang w:val="sr-Latn-CS"/>
              </w:rPr>
            </w:pPr>
            <w:r w:rsidRPr="00936E6B">
              <w:rPr>
                <w:rFonts w:cs="Arial"/>
                <w:lang w:val="sr-Cyrl-RS"/>
              </w:rPr>
              <w:t>Једнокрилни архивски орман, леви</w:t>
            </w:r>
          </w:p>
        </w:tc>
        <w:tc>
          <w:tcPr>
            <w:tcW w:w="357" w:type="pct"/>
            <w:shd w:val="clear" w:color="auto" w:fill="auto"/>
          </w:tcPr>
          <w:p w:rsidR="00936E6B" w:rsidRPr="00890897" w:rsidRDefault="00936E6B" w:rsidP="00936E6B">
            <w:r>
              <w:t xml:space="preserve"> </w:t>
            </w:r>
            <w:r w:rsidRPr="00890897">
              <w:t>ком</w:t>
            </w:r>
          </w:p>
        </w:tc>
        <w:tc>
          <w:tcPr>
            <w:tcW w:w="456" w:type="pct"/>
            <w:shd w:val="clear" w:color="auto" w:fill="auto"/>
          </w:tcPr>
          <w:p w:rsidR="00936E6B" w:rsidRDefault="00936E6B" w:rsidP="00936E6B">
            <w:pPr>
              <w:jc w:val="center"/>
            </w:pPr>
            <w:r>
              <w:t>1</w:t>
            </w:r>
          </w:p>
        </w:tc>
        <w:tc>
          <w:tcPr>
            <w:tcW w:w="447"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492"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921" w:type="pct"/>
          </w:tcPr>
          <w:p w:rsidR="00936E6B" w:rsidRPr="00F4116F" w:rsidRDefault="00936E6B" w:rsidP="00936E6B">
            <w:pPr>
              <w:spacing w:before="0"/>
              <w:jc w:val="center"/>
              <w:rPr>
                <w:rFonts w:cs="Arial"/>
                <w:b/>
                <w:bCs/>
                <w:iCs/>
              </w:rPr>
            </w:pPr>
          </w:p>
        </w:tc>
      </w:tr>
      <w:tr w:rsidR="00936E6B" w:rsidRPr="00F4116F" w:rsidTr="00161E2E">
        <w:tc>
          <w:tcPr>
            <w:tcW w:w="309" w:type="pct"/>
            <w:shd w:val="clear" w:color="auto" w:fill="auto"/>
            <w:vAlign w:val="center"/>
          </w:tcPr>
          <w:p w:rsidR="00936E6B" w:rsidRDefault="00936E6B" w:rsidP="00936E6B">
            <w:pPr>
              <w:spacing w:before="0"/>
              <w:jc w:val="center"/>
              <w:rPr>
                <w:rFonts w:cs="Arial"/>
                <w:b/>
                <w:bCs/>
                <w:iCs/>
                <w:lang w:val="sr-Cyrl-CS"/>
              </w:rPr>
            </w:pPr>
            <w:r>
              <w:rPr>
                <w:rFonts w:cs="Arial"/>
                <w:b/>
                <w:bCs/>
                <w:iCs/>
                <w:lang w:val="sr-Cyrl-CS"/>
              </w:rPr>
              <w:t>44</w:t>
            </w:r>
          </w:p>
        </w:tc>
        <w:tc>
          <w:tcPr>
            <w:tcW w:w="1032" w:type="pct"/>
            <w:shd w:val="clear" w:color="auto" w:fill="auto"/>
          </w:tcPr>
          <w:p w:rsidR="00936E6B" w:rsidRPr="00936E6B" w:rsidRDefault="00936E6B" w:rsidP="00936E6B">
            <w:pPr>
              <w:spacing w:after="200" w:line="276" w:lineRule="auto"/>
              <w:jc w:val="left"/>
              <w:rPr>
                <w:rFonts w:ascii="Arial Cirilica" w:hAnsi="Arial Cirilica" w:cs="Arial"/>
                <w:lang w:val="sr-Latn-CS"/>
              </w:rPr>
            </w:pPr>
            <w:r w:rsidRPr="00936E6B">
              <w:rPr>
                <w:rFonts w:cs="Arial"/>
                <w:lang w:val="sr-Cyrl-RS"/>
              </w:rPr>
              <w:t>Канцеларијски сто са комодом</w:t>
            </w:r>
          </w:p>
        </w:tc>
        <w:tc>
          <w:tcPr>
            <w:tcW w:w="357" w:type="pct"/>
            <w:shd w:val="clear" w:color="auto" w:fill="auto"/>
          </w:tcPr>
          <w:p w:rsidR="00936E6B" w:rsidRPr="00890897" w:rsidRDefault="00936E6B" w:rsidP="00936E6B">
            <w:r>
              <w:t xml:space="preserve"> </w:t>
            </w:r>
            <w:r w:rsidRPr="00890897">
              <w:t>ком</w:t>
            </w:r>
          </w:p>
        </w:tc>
        <w:tc>
          <w:tcPr>
            <w:tcW w:w="456" w:type="pct"/>
            <w:shd w:val="clear" w:color="auto" w:fill="auto"/>
          </w:tcPr>
          <w:p w:rsidR="00936E6B" w:rsidRDefault="00936E6B" w:rsidP="00936E6B">
            <w:pPr>
              <w:jc w:val="center"/>
            </w:pPr>
            <w:r>
              <w:t>1</w:t>
            </w:r>
          </w:p>
        </w:tc>
        <w:tc>
          <w:tcPr>
            <w:tcW w:w="447"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492"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921" w:type="pct"/>
          </w:tcPr>
          <w:p w:rsidR="00936E6B" w:rsidRPr="00F4116F" w:rsidRDefault="00936E6B" w:rsidP="00936E6B">
            <w:pPr>
              <w:spacing w:before="0"/>
              <w:jc w:val="center"/>
              <w:rPr>
                <w:rFonts w:cs="Arial"/>
                <w:b/>
                <w:bCs/>
                <w:iCs/>
              </w:rPr>
            </w:pPr>
          </w:p>
        </w:tc>
      </w:tr>
      <w:tr w:rsidR="00936E6B" w:rsidRPr="00F4116F" w:rsidTr="00161E2E">
        <w:tc>
          <w:tcPr>
            <w:tcW w:w="309" w:type="pct"/>
            <w:shd w:val="clear" w:color="auto" w:fill="auto"/>
            <w:vAlign w:val="center"/>
          </w:tcPr>
          <w:p w:rsidR="00936E6B" w:rsidRDefault="00936E6B" w:rsidP="00936E6B">
            <w:pPr>
              <w:spacing w:before="0"/>
              <w:jc w:val="center"/>
              <w:rPr>
                <w:rFonts w:cs="Arial"/>
                <w:b/>
                <w:bCs/>
                <w:iCs/>
                <w:lang w:val="sr-Cyrl-CS"/>
              </w:rPr>
            </w:pPr>
            <w:r>
              <w:rPr>
                <w:rFonts w:cs="Arial"/>
                <w:b/>
                <w:bCs/>
                <w:iCs/>
                <w:lang w:val="sr-Cyrl-CS"/>
              </w:rPr>
              <w:t>45</w:t>
            </w:r>
          </w:p>
        </w:tc>
        <w:tc>
          <w:tcPr>
            <w:tcW w:w="1032" w:type="pct"/>
            <w:shd w:val="clear" w:color="auto" w:fill="auto"/>
          </w:tcPr>
          <w:p w:rsidR="00936E6B" w:rsidRPr="00936E6B" w:rsidRDefault="00936E6B" w:rsidP="00936E6B">
            <w:pPr>
              <w:spacing w:after="200" w:line="276" w:lineRule="auto"/>
              <w:jc w:val="left"/>
              <w:rPr>
                <w:rFonts w:ascii="Arial Cirilica" w:hAnsi="Arial Cirilica" w:cs="Arial"/>
                <w:lang w:val="sr-Latn-CS"/>
              </w:rPr>
            </w:pPr>
            <w:r w:rsidRPr="00936E6B">
              <w:rPr>
                <w:rFonts w:cs="Arial"/>
                <w:lang w:val="sr-Cyrl-RS"/>
              </w:rPr>
              <w:t>Сто радни</w:t>
            </w:r>
          </w:p>
        </w:tc>
        <w:tc>
          <w:tcPr>
            <w:tcW w:w="357" w:type="pct"/>
            <w:shd w:val="clear" w:color="auto" w:fill="auto"/>
          </w:tcPr>
          <w:p w:rsidR="00936E6B" w:rsidRPr="00890897" w:rsidRDefault="00936E6B" w:rsidP="00936E6B">
            <w:r>
              <w:t xml:space="preserve"> </w:t>
            </w:r>
            <w:r w:rsidRPr="00890897">
              <w:t>ком</w:t>
            </w:r>
          </w:p>
        </w:tc>
        <w:tc>
          <w:tcPr>
            <w:tcW w:w="456" w:type="pct"/>
            <w:shd w:val="clear" w:color="auto" w:fill="auto"/>
          </w:tcPr>
          <w:p w:rsidR="00936E6B" w:rsidRDefault="00936E6B" w:rsidP="00936E6B">
            <w:pPr>
              <w:jc w:val="center"/>
            </w:pPr>
            <w:r>
              <w:t>1</w:t>
            </w:r>
          </w:p>
        </w:tc>
        <w:tc>
          <w:tcPr>
            <w:tcW w:w="447"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492"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921" w:type="pct"/>
          </w:tcPr>
          <w:p w:rsidR="00936E6B" w:rsidRPr="00F4116F" w:rsidRDefault="00936E6B" w:rsidP="00936E6B">
            <w:pPr>
              <w:spacing w:before="0"/>
              <w:jc w:val="center"/>
              <w:rPr>
                <w:rFonts w:cs="Arial"/>
                <w:b/>
                <w:bCs/>
                <w:iCs/>
              </w:rPr>
            </w:pPr>
          </w:p>
        </w:tc>
      </w:tr>
      <w:tr w:rsidR="00936E6B" w:rsidRPr="00F4116F" w:rsidTr="00161E2E">
        <w:tc>
          <w:tcPr>
            <w:tcW w:w="309" w:type="pct"/>
            <w:shd w:val="clear" w:color="auto" w:fill="auto"/>
            <w:vAlign w:val="center"/>
          </w:tcPr>
          <w:p w:rsidR="00936E6B" w:rsidRDefault="00936E6B" w:rsidP="00936E6B">
            <w:pPr>
              <w:spacing w:before="0"/>
              <w:jc w:val="center"/>
              <w:rPr>
                <w:rFonts w:cs="Arial"/>
                <w:b/>
                <w:bCs/>
                <w:iCs/>
                <w:lang w:val="sr-Cyrl-CS"/>
              </w:rPr>
            </w:pPr>
            <w:r>
              <w:rPr>
                <w:rFonts w:cs="Arial"/>
                <w:b/>
                <w:bCs/>
                <w:iCs/>
                <w:lang w:val="sr-Cyrl-CS"/>
              </w:rPr>
              <w:t>46</w:t>
            </w:r>
          </w:p>
        </w:tc>
        <w:tc>
          <w:tcPr>
            <w:tcW w:w="1032" w:type="pct"/>
            <w:shd w:val="clear" w:color="auto" w:fill="auto"/>
          </w:tcPr>
          <w:p w:rsidR="00936E6B" w:rsidRPr="00936E6B" w:rsidRDefault="00936E6B" w:rsidP="00936E6B">
            <w:pPr>
              <w:spacing w:after="200" w:line="276" w:lineRule="auto"/>
              <w:jc w:val="left"/>
              <w:rPr>
                <w:rFonts w:ascii="Arial Cirilica" w:hAnsi="Arial Cirilica" w:cs="Arial"/>
                <w:lang w:val="sr-Latn-CS"/>
              </w:rPr>
            </w:pPr>
            <w:r w:rsidRPr="00936E6B">
              <w:rPr>
                <w:rFonts w:cs="Arial"/>
                <w:lang w:val="sr-Cyrl-RS"/>
              </w:rPr>
              <w:t>Сто радни</w:t>
            </w:r>
          </w:p>
        </w:tc>
        <w:tc>
          <w:tcPr>
            <w:tcW w:w="357" w:type="pct"/>
            <w:shd w:val="clear" w:color="auto" w:fill="auto"/>
          </w:tcPr>
          <w:p w:rsidR="00936E6B" w:rsidRPr="00890897" w:rsidRDefault="00936E6B" w:rsidP="00936E6B">
            <w:r>
              <w:t xml:space="preserve"> </w:t>
            </w:r>
            <w:r w:rsidRPr="00890897">
              <w:t>ком</w:t>
            </w:r>
          </w:p>
        </w:tc>
        <w:tc>
          <w:tcPr>
            <w:tcW w:w="456" w:type="pct"/>
            <w:shd w:val="clear" w:color="auto" w:fill="auto"/>
          </w:tcPr>
          <w:p w:rsidR="00936E6B" w:rsidRDefault="00936E6B" w:rsidP="00936E6B">
            <w:pPr>
              <w:jc w:val="center"/>
            </w:pPr>
            <w:r>
              <w:t>1</w:t>
            </w:r>
          </w:p>
        </w:tc>
        <w:tc>
          <w:tcPr>
            <w:tcW w:w="447"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492"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921" w:type="pct"/>
          </w:tcPr>
          <w:p w:rsidR="00936E6B" w:rsidRPr="00F4116F" w:rsidRDefault="00936E6B" w:rsidP="00936E6B">
            <w:pPr>
              <w:spacing w:before="0"/>
              <w:jc w:val="center"/>
              <w:rPr>
                <w:rFonts w:cs="Arial"/>
                <w:b/>
                <w:bCs/>
                <w:iCs/>
              </w:rPr>
            </w:pPr>
          </w:p>
        </w:tc>
      </w:tr>
      <w:tr w:rsidR="00936E6B" w:rsidRPr="00F4116F" w:rsidTr="00161E2E">
        <w:tc>
          <w:tcPr>
            <w:tcW w:w="309" w:type="pct"/>
            <w:shd w:val="clear" w:color="auto" w:fill="auto"/>
            <w:vAlign w:val="center"/>
          </w:tcPr>
          <w:p w:rsidR="00936E6B" w:rsidRDefault="00936E6B" w:rsidP="00936E6B">
            <w:pPr>
              <w:spacing w:before="0"/>
              <w:jc w:val="center"/>
              <w:rPr>
                <w:rFonts w:cs="Arial"/>
                <w:b/>
                <w:bCs/>
                <w:iCs/>
                <w:lang w:val="sr-Cyrl-CS"/>
              </w:rPr>
            </w:pPr>
            <w:r>
              <w:rPr>
                <w:rFonts w:cs="Arial"/>
                <w:b/>
                <w:bCs/>
                <w:iCs/>
                <w:lang w:val="sr-Cyrl-CS"/>
              </w:rPr>
              <w:t>47</w:t>
            </w:r>
          </w:p>
        </w:tc>
        <w:tc>
          <w:tcPr>
            <w:tcW w:w="1032" w:type="pct"/>
            <w:shd w:val="clear" w:color="auto" w:fill="auto"/>
          </w:tcPr>
          <w:p w:rsidR="00936E6B" w:rsidRPr="00936E6B" w:rsidRDefault="00936E6B" w:rsidP="00936E6B">
            <w:pPr>
              <w:spacing w:after="200" w:line="276" w:lineRule="auto"/>
              <w:jc w:val="left"/>
              <w:rPr>
                <w:rFonts w:ascii="Arial Cirilica" w:hAnsi="Arial Cirilica" w:cs="Arial"/>
                <w:lang w:val="sr-Latn-CS"/>
              </w:rPr>
            </w:pPr>
            <w:r w:rsidRPr="00936E6B">
              <w:rPr>
                <w:rFonts w:cs="Arial"/>
                <w:lang w:val="sr-Cyrl-RS"/>
              </w:rPr>
              <w:t>Сто радни</w:t>
            </w:r>
          </w:p>
        </w:tc>
        <w:tc>
          <w:tcPr>
            <w:tcW w:w="357" w:type="pct"/>
            <w:shd w:val="clear" w:color="auto" w:fill="auto"/>
          </w:tcPr>
          <w:p w:rsidR="00936E6B" w:rsidRPr="00890897" w:rsidRDefault="00936E6B" w:rsidP="00936E6B">
            <w:r>
              <w:t xml:space="preserve"> </w:t>
            </w:r>
            <w:r w:rsidRPr="00890897">
              <w:t>ком</w:t>
            </w:r>
          </w:p>
        </w:tc>
        <w:tc>
          <w:tcPr>
            <w:tcW w:w="456" w:type="pct"/>
            <w:shd w:val="clear" w:color="auto" w:fill="auto"/>
          </w:tcPr>
          <w:p w:rsidR="00936E6B" w:rsidRDefault="00936E6B" w:rsidP="00936E6B">
            <w:pPr>
              <w:jc w:val="center"/>
            </w:pPr>
            <w:r>
              <w:t>2</w:t>
            </w:r>
          </w:p>
        </w:tc>
        <w:tc>
          <w:tcPr>
            <w:tcW w:w="447"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492"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921" w:type="pct"/>
          </w:tcPr>
          <w:p w:rsidR="00936E6B" w:rsidRPr="00F4116F" w:rsidRDefault="00936E6B" w:rsidP="00936E6B">
            <w:pPr>
              <w:spacing w:before="0"/>
              <w:jc w:val="center"/>
              <w:rPr>
                <w:rFonts w:cs="Arial"/>
                <w:b/>
                <w:bCs/>
                <w:iCs/>
              </w:rPr>
            </w:pPr>
          </w:p>
        </w:tc>
      </w:tr>
      <w:tr w:rsidR="00936E6B" w:rsidRPr="00F4116F" w:rsidTr="00161E2E">
        <w:tc>
          <w:tcPr>
            <w:tcW w:w="309" w:type="pct"/>
            <w:shd w:val="clear" w:color="auto" w:fill="auto"/>
            <w:vAlign w:val="center"/>
          </w:tcPr>
          <w:p w:rsidR="00936E6B" w:rsidRDefault="00936E6B" w:rsidP="00936E6B">
            <w:pPr>
              <w:spacing w:before="0"/>
              <w:jc w:val="center"/>
              <w:rPr>
                <w:rFonts w:cs="Arial"/>
                <w:b/>
                <w:bCs/>
                <w:iCs/>
                <w:lang w:val="sr-Cyrl-CS"/>
              </w:rPr>
            </w:pPr>
            <w:r>
              <w:rPr>
                <w:rFonts w:cs="Arial"/>
                <w:b/>
                <w:bCs/>
                <w:iCs/>
                <w:lang w:val="sr-Cyrl-CS"/>
              </w:rPr>
              <w:t>48</w:t>
            </w:r>
          </w:p>
        </w:tc>
        <w:tc>
          <w:tcPr>
            <w:tcW w:w="1032" w:type="pct"/>
            <w:shd w:val="clear" w:color="auto" w:fill="auto"/>
          </w:tcPr>
          <w:p w:rsidR="00936E6B" w:rsidRPr="00936E6B" w:rsidRDefault="00936E6B" w:rsidP="00936E6B">
            <w:pPr>
              <w:spacing w:after="200" w:line="276" w:lineRule="auto"/>
              <w:jc w:val="left"/>
              <w:rPr>
                <w:rFonts w:ascii="Arial Cirilica" w:hAnsi="Arial Cirilica" w:cs="Arial"/>
                <w:lang w:val="sr-Latn-CS"/>
              </w:rPr>
            </w:pPr>
            <w:r w:rsidRPr="00936E6B">
              <w:rPr>
                <w:rFonts w:cs="Arial"/>
                <w:lang w:val="sr-Cyrl-RS"/>
              </w:rPr>
              <w:t>Клуб сто</w:t>
            </w:r>
          </w:p>
        </w:tc>
        <w:tc>
          <w:tcPr>
            <w:tcW w:w="357" w:type="pct"/>
            <w:shd w:val="clear" w:color="auto" w:fill="auto"/>
          </w:tcPr>
          <w:p w:rsidR="00936E6B" w:rsidRPr="00890897" w:rsidRDefault="00936E6B" w:rsidP="00936E6B">
            <w:r>
              <w:t xml:space="preserve"> </w:t>
            </w:r>
            <w:r w:rsidRPr="00890897">
              <w:t>ком</w:t>
            </w:r>
          </w:p>
        </w:tc>
        <w:tc>
          <w:tcPr>
            <w:tcW w:w="456" w:type="pct"/>
            <w:shd w:val="clear" w:color="auto" w:fill="auto"/>
          </w:tcPr>
          <w:p w:rsidR="00936E6B" w:rsidRDefault="00936E6B" w:rsidP="00936E6B">
            <w:pPr>
              <w:jc w:val="center"/>
            </w:pPr>
            <w:r>
              <w:t>2</w:t>
            </w:r>
          </w:p>
        </w:tc>
        <w:tc>
          <w:tcPr>
            <w:tcW w:w="447"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492"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921" w:type="pct"/>
          </w:tcPr>
          <w:p w:rsidR="00936E6B" w:rsidRPr="00F4116F" w:rsidRDefault="00936E6B" w:rsidP="00936E6B">
            <w:pPr>
              <w:spacing w:before="0"/>
              <w:jc w:val="center"/>
              <w:rPr>
                <w:rFonts w:cs="Arial"/>
                <w:b/>
                <w:bCs/>
                <w:iCs/>
              </w:rPr>
            </w:pPr>
          </w:p>
        </w:tc>
      </w:tr>
      <w:tr w:rsidR="00936E6B" w:rsidRPr="00F4116F" w:rsidTr="00161E2E">
        <w:tc>
          <w:tcPr>
            <w:tcW w:w="309" w:type="pct"/>
            <w:shd w:val="clear" w:color="auto" w:fill="auto"/>
            <w:vAlign w:val="center"/>
          </w:tcPr>
          <w:p w:rsidR="00936E6B" w:rsidRDefault="00936E6B" w:rsidP="00936E6B">
            <w:pPr>
              <w:spacing w:before="0"/>
              <w:jc w:val="center"/>
              <w:rPr>
                <w:rFonts w:cs="Arial"/>
                <w:b/>
                <w:bCs/>
                <w:iCs/>
                <w:lang w:val="sr-Cyrl-CS"/>
              </w:rPr>
            </w:pPr>
            <w:r>
              <w:rPr>
                <w:rFonts w:cs="Arial"/>
                <w:b/>
                <w:bCs/>
                <w:iCs/>
                <w:lang w:val="sr-Cyrl-CS"/>
              </w:rPr>
              <w:t>49</w:t>
            </w:r>
          </w:p>
        </w:tc>
        <w:tc>
          <w:tcPr>
            <w:tcW w:w="1032" w:type="pct"/>
            <w:shd w:val="clear" w:color="auto" w:fill="auto"/>
          </w:tcPr>
          <w:p w:rsidR="00936E6B" w:rsidRPr="00936E6B" w:rsidRDefault="00936E6B" w:rsidP="00936E6B">
            <w:pPr>
              <w:spacing w:after="200" w:line="276" w:lineRule="auto"/>
              <w:jc w:val="left"/>
              <w:rPr>
                <w:rFonts w:ascii="Arial Cirilica" w:hAnsi="Arial Cirilica" w:cs="Arial"/>
                <w:lang w:val="sr-Latn-CS"/>
              </w:rPr>
            </w:pPr>
            <w:r w:rsidRPr="00936E6B">
              <w:rPr>
                <w:rFonts w:cs="Arial"/>
                <w:lang w:val="sr-Cyrl-RS"/>
              </w:rPr>
              <w:t>Отворена полица</w:t>
            </w:r>
          </w:p>
        </w:tc>
        <w:tc>
          <w:tcPr>
            <w:tcW w:w="357" w:type="pct"/>
            <w:shd w:val="clear" w:color="auto" w:fill="auto"/>
          </w:tcPr>
          <w:p w:rsidR="00936E6B" w:rsidRPr="00890897" w:rsidRDefault="00936E6B" w:rsidP="00936E6B">
            <w:r>
              <w:t xml:space="preserve"> </w:t>
            </w:r>
            <w:r w:rsidRPr="00890897">
              <w:t>ком</w:t>
            </w:r>
          </w:p>
        </w:tc>
        <w:tc>
          <w:tcPr>
            <w:tcW w:w="456" w:type="pct"/>
            <w:shd w:val="clear" w:color="auto" w:fill="auto"/>
          </w:tcPr>
          <w:p w:rsidR="00936E6B" w:rsidRDefault="00936E6B" w:rsidP="00936E6B">
            <w:pPr>
              <w:jc w:val="center"/>
            </w:pPr>
            <w:r>
              <w:t>3</w:t>
            </w:r>
          </w:p>
        </w:tc>
        <w:tc>
          <w:tcPr>
            <w:tcW w:w="447"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492"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921" w:type="pct"/>
          </w:tcPr>
          <w:p w:rsidR="00936E6B" w:rsidRPr="00F4116F" w:rsidRDefault="00936E6B" w:rsidP="00936E6B">
            <w:pPr>
              <w:spacing w:before="0"/>
              <w:jc w:val="center"/>
              <w:rPr>
                <w:rFonts w:cs="Arial"/>
                <w:b/>
                <w:bCs/>
                <w:iCs/>
              </w:rPr>
            </w:pPr>
          </w:p>
        </w:tc>
      </w:tr>
      <w:tr w:rsidR="00936E6B" w:rsidRPr="00F4116F" w:rsidTr="00161E2E">
        <w:tc>
          <w:tcPr>
            <w:tcW w:w="309" w:type="pct"/>
            <w:shd w:val="clear" w:color="auto" w:fill="auto"/>
            <w:vAlign w:val="center"/>
          </w:tcPr>
          <w:p w:rsidR="00936E6B" w:rsidRDefault="00936E6B" w:rsidP="00936E6B">
            <w:pPr>
              <w:spacing w:before="0"/>
              <w:jc w:val="center"/>
              <w:rPr>
                <w:rFonts w:cs="Arial"/>
                <w:b/>
                <w:bCs/>
                <w:iCs/>
                <w:lang w:val="sr-Cyrl-CS"/>
              </w:rPr>
            </w:pPr>
            <w:r>
              <w:rPr>
                <w:rFonts w:cs="Arial"/>
                <w:b/>
                <w:bCs/>
                <w:iCs/>
                <w:lang w:val="sr-Cyrl-CS"/>
              </w:rPr>
              <w:t>50</w:t>
            </w:r>
          </w:p>
        </w:tc>
        <w:tc>
          <w:tcPr>
            <w:tcW w:w="1032" w:type="pct"/>
            <w:shd w:val="clear" w:color="auto" w:fill="auto"/>
          </w:tcPr>
          <w:p w:rsidR="00936E6B" w:rsidRPr="00936E6B" w:rsidRDefault="00936E6B" w:rsidP="00936E6B">
            <w:pPr>
              <w:rPr>
                <w:rFonts w:cs="Arial"/>
                <w:lang w:val="sr-Cyrl-RS"/>
              </w:rPr>
            </w:pPr>
            <w:r w:rsidRPr="00936E6B">
              <w:rPr>
                <w:rFonts w:cs="Arial"/>
                <w:lang w:val="sr-Cyrl-RS"/>
              </w:rPr>
              <w:t>Угаони сегмент за радни сто</w:t>
            </w:r>
          </w:p>
        </w:tc>
        <w:tc>
          <w:tcPr>
            <w:tcW w:w="357" w:type="pct"/>
            <w:shd w:val="clear" w:color="auto" w:fill="auto"/>
          </w:tcPr>
          <w:p w:rsidR="00936E6B" w:rsidRPr="00890897" w:rsidRDefault="00936E6B" w:rsidP="00936E6B">
            <w:r>
              <w:t xml:space="preserve"> </w:t>
            </w:r>
            <w:r w:rsidRPr="00890897">
              <w:t>ком</w:t>
            </w:r>
          </w:p>
        </w:tc>
        <w:tc>
          <w:tcPr>
            <w:tcW w:w="456" w:type="pct"/>
            <w:shd w:val="clear" w:color="auto" w:fill="auto"/>
          </w:tcPr>
          <w:p w:rsidR="00936E6B" w:rsidRDefault="00936E6B" w:rsidP="00936E6B">
            <w:pPr>
              <w:jc w:val="center"/>
            </w:pPr>
            <w:r>
              <w:t>1</w:t>
            </w:r>
          </w:p>
        </w:tc>
        <w:tc>
          <w:tcPr>
            <w:tcW w:w="447"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492"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921" w:type="pct"/>
          </w:tcPr>
          <w:p w:rsidR="00936E6B" w:rsidRPr="00F4116F" w:rsidRDefault="00936E6B" w:rsidP="00936E6B">
            <w:pPr>
              <w:spacing w:before="0"/>
              <w:jc w:val="center"/>
              <w:rPr>
                <w:rFonts w:cs="Arial"/>
                <w:b/>
                <w:bCs/>
                <w:iCs/>
              </w:rPr>
            </w:pPr>
          </w:p>
        </w:tc>
      </w:tr>
      <w:tr w:rsidR="00936E6B" w:rsidRPr="00F4116F" w:rsidTr="00161E2E">
        <w:tc>
          <w:tcPr>
            <w:tcW w:w="309" w:type="pct"/>
            <w:shd w:val="clear" w:color="auto" w:fill="auto"/>
            <w:vAlign w:val="center"/>
          </w:tcPr>
          <w:p w:rsidR="00936E6B" w:rsidRDefault="00936E6B" w:rsidP="00936E6B">
            <w:pPr>
              <w:spacing w:before="0"/>
              <w:jc w:val="center"/>
              <w:rPr>
                <w:rFonts w:cs="Arial"/>
                <w:b/>
                <w:bCs/>
                <w:iCs/>
                <w:lang w:val="sr-Cyrl-CS"/>
              </w:rPr>
            </w:pPr>
            <w:r>
              <w:rPr>
                <w:rFonts w:cs="Arial"/>
                <w:b/>
                <w:bCs/>
                <w:iCs/>
                <w:lang w:val="sr-Cyrl-CS"/>
              </w:rPr>
              <w:t>51</w:t>
            </w:r>
          </w:p>
        </w:tc>
        <w:tc>
          <w:tcPr>
            <w:tcW w:w="1032" w:type="pct"/>
            <w:shd w:val="clear" w:color="auto" w:fill="auto"/>
          </w:tcPr>
          <w:p w:rsidR="00936E6B" w:rsidRPr="00936E6B" w:rsidRDefault="00936E6B" w:rsidP="00936E6B">
            <w:pPr>
              <w:rPr>
                <w:rFonts w:cs="Arial"/>
                <w:lang w:val="sr-Cyrl-RS"/>
              </w:rPr>
            </w:pPr>
            <w:r w:rsidRPr="00936E6B">
              <w:rPr>
                <w:rFonts w:cs="Arial"/>
                <w:lang w:val="sr-Cyrl-RS"/>
              </w:rPr>
              <w:t>Угаони сегмент за радни сто</w:t>
            </w:r>
          </w:p>
        </w:tc>
        <w:tc>
          <w:tcPr>
            <w:tcW w:w="357" w:type="pct"/>
            <w:shd w:val="clear" w:color="auto" w:fill="auto"/>
          </w:tcPr>
          <w:p w:rsidR="00936E6B" w:rsidRPr="00890897" w:rsidRDefault="00936E6B" w:rsidP="00936E6B">
            <w:r>
              <w:t xml:space="preserve"> </w:t>
            </w:r>
            <w:r w:rsidRPr="00890897">
              <w:t>ком</w:t>
            </w:r>
          </w:p>
        </w:tc>
        <w:tc>
          <w:tcPr>
            <w:tcW w:w="456" w:type="pct"/>
            <w:shd w:val="clear" w:color="auto" w:fill="auto"/>
          </w:tcPr>
          <w:p w:rsidR="00936E6B" w:rsidRDefault="00936E6B" w:rsidP="00936E6B">
            <w:pPr>
              <w:jc w:val="center"/>
            </w:pPr>
            <w:r>
              <w:t>1</w:t>
            </w:r>
          </w:p>
        </w:tc>
        <w:tc>
          <w:tcPr>
            <w:tcW w:w="447"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492"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921" w:type="pct"/>
          </w:tcPr>
          <w:p w:rsidR="00936E6B" w:rsidRPr="00F4116F" w:rsidRDefault="00936E6B" w:rsidP="00936E6B">
            <w:pPr>
              <w:spacing w:before="0"/>
              <w:jc w:val="center"/>
              <w:rPr>
                <w:rFonts w:cs="Arial"/>
                <w:b/>
                <w:bCs/>
                <w:iCs/>
              </w:rPr>
            </w:pPr>
          </w:p>
        </w:tc>
      </w:tr>
      <w:tr w:rsidR="00936E6B" w:rsidRPr="00F4116F" w:rsidTr="00161E2E">
        <w:tc>
          <w:tcPr>
            <w:tcW w:w="309" w:type="pct"/>
            <w:shd w:val="clear" w:color="auto" w:fill="auto"/>
            <w:vAlign w:val="center"/>
          </w:tcPr>
          <w:p w:rsidR="00936E6B" w:rsidRDefault="00936E6B" w:rsidP="00936E6B">
            <w:pPr>
              <w:spacing w:before="0"/>
              <w:jc w:val="center"/>
              <w:rPr>
                <w:rFonts w:cs="Arial"/>
                <w:b/>
                <w:bCs/>
                <w:iCs/>
                <w:lang w:val="sr-Cyrl-CS"/>
              </w:rPr>
            </w:pPr>
            <w:r>
              <w:rPr>
                <w:rFonts w:cs="Arial"/>
                <w:b/>
                <w:bCs/>
                <w:iCs/>
                <w:lang w:val="sr-Cyrl-CS"/>
              </w:rPr>
              <w:t>52</w:t>
            </w:r>
          </w:p>
        </w:tc>
        <w:tc>
          <w:tcPr>
            <w:tcW w:w="1032" w:type="pct"/>
            <w:shd w:val="clear" w:color="auto" w:fill="auto"/>
          </w:tcPr>
          <w:p w:rsidR="00936E6B" w:rsidRPr="00936E6B" w:rsidRDefault="00936E6B" w:rsidP="00936E6B">
            <w:pPr>
              <w:spacing w:after="200" w:line="276" w:lineRule="auto"/>
              <w:jc w:val="left"/>
              <w:rPr>
                <w:rFonts w:ascii="Arial Cirilica" w:hAnsi="Arial Cirilica" w:cs="Arial"/>
                <w:lang w:val="sr-Latn-CS"/>
              </w:rPr>
            </w:pPr>
            <w:r w:rsidRPr="00936E6B">
              <w:rPr>
                <w:rFonts w:cs="Arial"/>
                <w:lang w:val="sr-Cyrl-RS"/>
              </w:rPr>
              <w:t>Канцеларијска столица</w:t>
            </w:r>
          </w:p>
        </w:tc>
        <w:tc>
          <w:tcPr>
            <w:tcW w:w="357" w:type="pct"/>
            <w:shd w:val="clear" w:color="auto" w:fill="auto"/>
          </w:tcPr>
          <w:p w:rsidR="00936E6B" w:rsidRPr="00890897" w:rsidRDefault="00936E6B" w:rsidP="00936E6B">
            <w:r>
              <w:t xml:space="preserve"> </w:t>
            </w:r>
            <w:r w:rsidRPr="00890897">
              <w:t>ком</w:t>
            </w:r>
          </w:p>
        </w:tc>
        <w:tc>
          <w:tcPr>
            <w:tcW w:w="456" w:type="pct"/>
            <w:shd w:val="clear" w:color="auto" w:fill="auto"/>
          </w:tcPr>
          <w:p w:rsidR="00936E6B" w:rsidRDefault="00936E6B" w:rsidP="00936E6B">
            <w:pPr>
              <w:jc w:val="center"/>
            </w:pPr>
            <w:r>
              <w:t>8</w:t>
            </w:r>
          </w:p>
        </w:tc>
        <w:tc>
          <w:tcPr>
            <w:tcW w:w="447"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492"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921" w:type="pct"/>
          </w:tcPr>
          <w:p w:rsidR="00936E6B" w:rsidRPr="00F4116F" w:rsidRDefault="00936E6B" w:rsidP="00936E6B">
            <w:pPr>
              <w:spacing w:before="0"/>
              <w:jc w:val="center"/>
              <w:rPr>
                <w:rFonts w:cs="Arial"/>
                <w:b/>
                <w:bCs/>
                <w:iCs/>
              </w:rPr>
            </w:pPr>
          </w:p>
        </w:tc>
      </w:tr>
      <w:tr w:rsidR="00C8245F" w:rsidRPr="00F4116F" w:rsidTr="00C8245F">
        <w:tc>
          <w:tcPr>
            <w:tcW w:w="309" w:type="pct"/>
            <w:shd w:val="clear" w:color="auto" w:fill="auto"/>
            <w:vAlign w:val="center"/>
          </w:tcPr>
          <w:p w:rsidR="00C8245F" w:rsidRDefault="00C8245F" w:rsidP="00C8245F">
            <w:pPr>
              <w:spacing w:before="0"/>
              <w:jc w:val="center"/>
              <w:rPr>
                <w:rFonts w:cs="Arial"/>
                <w:b/>
                <w:bCs/>
                <w:iCs/>
                <w:lang w:val="sr-Cyrl-CS"/>
              </w:rPr>
            </w:pPr>
            <w:r>
              <w:rPr>
                <w:rFonts w:cs="Arial"/>
                <w:b/>
                <w:bCs/>
                <w:iCs/>
                <w:lang w:val="sr-Cyrl-CS"/>
              </w:rPr>
              <w:t>53</w:t>
            </w:r>
          </w:p>
        </w:tc>
        <w:tc>
          <w:tcPr>
            <w:tcW w:w="1032" w:type="pct"/>
            <w:tcBorders>
              <w:bottom w:val="single" w:sz="4" w:space="0" w:color="auto"/>
            </w:tcBorders>
          </w:tcPr>
          <w:p w:rsidR="00C8245F" w:rsidRPr="00A77D83" w:rsidRDefault="00C8245F" w:rsidP="00C8245F">
            <w:pPr>
              <w:spacing w:before="0"/>
              <w:jc w:val="left"/>
              <w:rPr>
                <w:rFonts w:cs="Arial"/>
                <w:lang w:val="sr-Cyrl-RS"/>
              </w:rPr>
            </w:pPr>
            <w:r w:rsidRPr="00650513">
              <w:rPr>
                <w:rFonts w:cs="Arial"/>
                <w:lang w:val="sr-Cyrl-RS"/>
              </w:rPr>
              <w:t>Орман двокрилни са полицама</w:t>
            </w:r>
          </w:p>
        </w:tc>
        <w:tc>
          <w:tcPr>
            <w:tcW w:w="357" w:type="pct"/>
            <w:tcBorders>
              <w:bottom w:val="single" w:sz="4" w:space="0" w:color="auto"/>
            </w:tcBorders>
            <w:vAlign w:val="center"/>
          </w:tcPr>
          <w:p w:rsidR="00C8245F" w:rsidRPr="00A77D83" w:rsidRDefault="00C8245F" w:rsidP="00C8245F">
            <w:pPr>
              <w:spacing w:before="0"/>
              <w:jc w:val="left"/>
              <w:rPr>
                <w:rFonts w:cs="Arial"/>
                <w:lang w:val="sr-Cyrl-RS"/>
              </w:rPr>
            </w:pPr>
            <w:r w:rsidRPr="00A77D83">
              <w:rPr>
                <w:rFonts w:cs="Arial"/>
                <w:lang w:val="sr-Cyrl-RS"/>
              </w:rPr>
              <w:t xml:space="preserve">    ком</w:t>
            </w:r>
          </w:p>
        </w:tc>
        <w:tc>
          <w:tcPr>
            <w:tcW w:w="456" w:type="pct"/>
            <w:tcBorders>
              <w:bottom w:val="single" w:sz="4" w:space="0" w:color="auto"/>
            </w:tcBorders>
            <w:vAlign w:val="center"/>
          </w:tcPr>
          <w:p w:rsidR="00C8245F" w:rsidRPr="00A77D83" w:rsidRDefault="00C8245F" w:rsidP="00C8245F">
            <w:pPr>
              <w:spacing w:before="0"/>
              <w:jc w:val="center"/>
              <w:rPr>
                <w:rFonts w:cs="Arial"/>
                <w:lang w:val="sr-Cyrl-RS"/>
              </w:rPr>
            </w:pPr>
            <w:r>
              <w:rPr>
                <w:rFonts w:cs="Arial"/>
                <w:lang w:val="sr-Cyrl-RS"/>
              </w:rPr>
              <w:t>6</w:t>
            </w:r>
          </w:p>
        </w:tc>
        <w:tc>
          <w:tcPr>
            <w:tcW w:w="447" w:type="pct"/>
            <w:shd w:val="clear" w:color="auto" w:fill="auto"/>
            <w:vAlign w:val="center"/>
          </w:tcPr>
          <w:p w:rsidR="00C8245F" w:rsidRPr="00F4116F" w:rsidRDefault="00C8245F" w:rsidP="00C8245F">
            <w:pPr>
              <w:spacing w:before="0"/>
              <w:jc w:val="center"/>
              <w:rPr>
                <w:rFonts w:cs="Arial"/>
                <w:b/>
                <w:bCs/>
                <w:iCs/>
              </w:rPr>
            </w:pPr>
          </w:p>
        </w:tc>
        <w:tc>
          <w:tcPr>
            <w:tcW w:w="493" w:type="pct"/>
            <w:shd w:val="clear" w:color="auto" w:fill="auto"/>
            <w:vAlign w:val="center"/>
          </w:tcPr>
          <w:p w:rsidR="00C8245F" w:rsidRPr="00F4116F" w:rsidRDefault="00C8245F" w:rsidP="00C8245F">
            <w:pPr>
              <w:spacing w:before="0"/>
              <w:jc w:val="center"/>
              <w:rPr>
                <w:rFonts w:cs="Arial"/>
                <w:b/>
                <w:bCs/>
                <w:iCs/>
              </w:rPr>
            </w:pPr>
          </w:p>
        </w:tc>
        <w:tc>
          <w:tcPr>
            <w:tcW w:w="492" w:type="pct"/>
            <w:shd w:val="clear" w:color="auto" w:fill="auto"/>
            <w:vAlign w:val="center"/>
          </w:tcPr>
          <w:p w:rsidR="00C8245F" w:rsidRPr="00F4116F" w:rsidRDefault="00C8245F" w:rsidP="00C8245F">
            <w:pPr>
              <w:spacing w:before="0"/>
              <w:jc w:val="center"/>
              <w:rPr>
                <w:rFonts w:cs="Arial"/>
                <w:b/>
                <w:bCs/>
                <w:iCs/>
              </w:rPr>
            </w:pPr>
          </w:p>
        </w:tc>
        <w:tc>
          <w:tcPr>
            <w:tcW w:w="493" w:type="pct"/>
            <w:shd w:val="clear" w:color="auto" w:fill="auto"/>
            <w:vAlign w:val="center"/>
          </w:tcPr>
          <w:p w:rsidR="00C8245F" w:rsidRPr="00F4116F" w:rsidRDefault="00C8245F" w:rsidP="00C8245F">
            <w:pPr>
              <w:spacing w:before="0"/>
              <w:jc w:val="center"/>
              <w:rPr>
                <w:rFonts w:cs="Arial"/>
                <w:b/>
                <w:bCs/>
                <w:iCs/>
              </w:rPr>
            </w:pPr>
          </w:p>
        </w:tc>
        <w:tc>
          <w:tcPr>
            <w:tcW w:w="921" w:type="pct"/>
          </w:tcPr>
          <w:p w:rsidR="00C8245F" w:rsidRPr="00F4116F" w:rsidRDefault="00C8245F" w:rsidP="00C8245F">
            <w:pPr>
              <w:spacing w:before="0"/>
              <w:jc w:val="center"/>
              <w:rPr>
                <w:rFonts w:cs="Arial"/>
                <w:b/>
                <w:bCs/>
                <w:iCs/>
              </w:rPr>
            </w:pPr>
          </w:p>
        </w:tc>
      </w:tr>
      <w:tr w:rsidR="00C8245F" w:rsidRPr="00F4116F" w:rsidTr="00C8245F">
        <w:tc>
          <w:tcPr>
            <w:tcW w:w="309" w:type="pct"/>
            <w:shd w:val="clear" w:color="auto" w:fill="auto"/>
            <w:vAlign w:val="center"/>
          </w:tcPr>
          <w:p w:rsidR="00C8245F" w:rsidRDefault="00C8245F" w:rsidP="00C8245F">
            <w:pPr>
              <w:spacing w:before="0"/>
              <w:jc w:val="center"/>
              <w:rPr>
                <w:rFonts w:cs="Arial"/>
                <w:b/>
                <w:bCs/>
                <w:iCs/>
                <w:lang w:val="sr-Cyrl-CS"/>
              </w:rPr>
            </w:pPr>
            <w:r>
              <w:rPr>
                <w:rFonts w:cs="Arial"/>
                <w:b/>
                <w:bCs/>
                <w:iCs/>
                <w:lang w:val="sr-Cyrl-CS"/>
              </w:rPr>
              <w:t>54</w:t>
            </w:r>
          </w:p>
        </w:tc>
        <w:tc>
          <w:tcPr>
            <w:tcW w:w="1032" w:type="pct"/>
            <w:tcBorders>
              <w:bottom w:val="single" w:sz="4" w:space="0" w:color="auto"/>
            </w:tcBorders>
          </w:tcPr>
          <w:p w:rsidR="00C8245F" w:rsidRPr="00650513" w:rsidRDefault="00C8245F" w:rsidP="00C8245F">
            <w:pPr>
              <w:spacing w:before="0"/>
              <w:jc w:val="left"/>
              <w:rPr>
                <w:rFonts w:cs="Arial"/>
                <w:lang w:val="sr-Cyrl-RS"/>
              </w:rPr>
            </w:pPr>
            <w:r w:rsidRPr="00650513">
              <w:rPr>
                <w:rFonts w:cs="Arial"/>
                <w:lang w:val="sr-Cyrl-RS"/>
              </w:rPr>
              <w:t xml:space="preserve">Орман </w:t>
            </w:r>
            <w:r>
              <w:rPr>
                <w:rFonts w:cs="Arial"/>
                <w:lang w:val="sr-Cyrl-RS"/>
              </w:rPr>
              <w:t>једнокрилни</w:t>
            </w:r>
            <w:r w:rsidRPr="00650513">
              <w:rPr>
                <w:rFonts w:cs="Arial"/>
                <w:lang w:val="sr-Cyrl-RS"/>
              </w:rPr>
              <w:t xml:space="preserve"> са полицама</w:t>
            </w:r>
          </w:p>
          <w:p w:rsidR="00C8245F" w:rsidRPr="00A77D83" w:rsidRDefault="00C8245F" w:rsidP="00C8245F">
            <w:pPr>
              <w:spacing w:before="0"/>
              <w:jc w:val="left"/>
              <w:rPr>
                <w:rFonts w:cs="Arial"/>
                <w:lang w:val="sr-Cyrl-RS"/>
              </w:rPr>
            </w:pPr>
          </w:p>
        </w:tc>
        <w:tc>
          <w:tcPr>
            <w:tcW w:w="357" w:type="pct"/>
            <w:tcBorders>
              <w:bottom w:val="single" w:sz="4" w:space="0" w:color="auto"/>
            </w:tcBorders>
            <w:vAlign w:val="center"/>
          </w:tcPr>
          <w:p w:rsidR="00C8245F" w:rsidRPr="00A77D83" w:rsidRDefault="00C8245F" w:rsidP="00C8245F">
            <w:pPr>
              <w:spacing w:before="0"/>
              <w:jc w:val="left"/>
              <w:rPr>
                <w:rFonts w:cs="Arial"/>
                <w:lang w:val="sr-Cyrl-RS"/>
              </w:rPr>
            </w:pPr>
            <w:r w:rsidRPr="00A77D83">
              <w:rPr>
                <w:rFonts w:cs="Arial"/>
                <w:lang w:val="sr-Cyrl-RS"/>
              </w:rPr>
              <w:t xml:space="preserve">    ком</w:t>
            </w:r>
          </w:p>
        </w:tc>
        <w:tc>
          <w:tcPr>
            <w:tcW w:w="456" w:type="pct"/>
            <w:tcBorders>
              <w:bottom w:val="single" w:sz="4" w:space="0" w:color="auto"/>
            </w:tcBorders>
            <w:vAlign w:val="center"/>
          </w:tcPr>
          <w:p w:rsidR="00C8245F" w:rsidRPr="00A77D83" w:rsidRDefault="00C8245F" w:rsidP="00C8245F">
            <w:pPr>
              <w:spacing w:before="0"/>
              <w:jc w:val="center"/>
              <w:rPr>
                <w:rFonts w:cs="Arial"/>
                <w:lang w:val="sr-Cyrl-RS"/>
              </w:rPr>
            </w:pPr>
            <w:r>
              <w:rPr>
                <w:rFonts w:cs="Arial"/>
                <w:lang w:val="sr-Cyrl-RS"/>
              </w:rPr>
              <w:t>2</w:t>
            </w:r>
          </w:p>
        </w:tc>
        <w:tc>
          <w:tcPr>
            <w:tcW w:w="447" w:type="pct"/>
            <w:shd w:val="clear" w:color="auto" w:fill="auto"/>
            <w:vAlign w:val="center"/>
          </w:tcPr>
          <w:p w:rsidR="00C8245F" w:rsidRPr="00F4116F" w:rsidRDefault="00C8245F" w:rsidP="00C8245F">
            <w:pPr>
              <w:spacing w:before="0"/>
              <w:jc w:val="center"/>
              <w:rPr>
                <w:rFonts w:cs="Arial"/>
                <w:b/>
                <w:bCs/>
                <w:iCs/>
              </w:rPr>
            </w:pPr>
          </w:p>
        </w:tc>
        <w:tc>
          <w:tcPr>
            <w:tcW w:w="493" w:type="pct"/>
            <w:shd w:val="clear" w:color="auto" w:fill="auto"/>
            <w:vAlign w:val="center"/>
          </w:tcPr>
          <w:p w:rsidR="00C8245F" w:rsidRPr="00F4116F" w:rsidRDefault="00C8245F" w:rsidP="00C8245F">
            <w:pPr>
              <w:spacing w:before="0"/>
              <w:jc w:val="center"/>
              <w:rPr>
                <w:rFonts w:cs="Arial"/>
                <w:b/>
                <w:bCs/>
                <w:iCs/>
              </w:rPr>
            </w:pPr>
          </w:p>
        </w:tc>
        <w:tc>
          <w:tcPr>
            <w:tcW w:w="492" w:type="pct"/>
            <w:shd w:val="clear" w:color="auto" w:fill="auto"/>
            <w:vAlign w:val="center"/>
          </w:tcPr>
          <w:p w:rsidR="00C8245F" w:rsidRPr="00F4116F" w:rsidRDefault="00C8245F" w:rsidP="00C8245F">
            <w:pPr>
              <w:spacing w:before="0"/>
              <w:jc w:val="center"/>
              <w:rPr>
                <w:rFonts w:cs="Arial"/>
                <w:b/>
                <w:bCs/>
                <w:iCs/>
              </w:rPr>
            </w:pPr>
          </w:p>
        </w:tc>
        <w:tc>
          <w:tcPr>
            <w:tcW w:w="493" w:type="pct"/>
            <w:shd w:val="clear" w:color="auto" w:fill="auto"/>
            <w:vAlign w:val="center"/>
          </w:tcPr>
          <w:p w:rsidR="00C8245F" w:rsidRPr="00F4116F" w:rsidRDefault="00C8245F" w:rsidP="00C8245F">
            <w:pPr>
              <w:spacing w:before="0"/>
              <w:jc w:val="center"/>
              <w:rPr>
                <w:rFonts w:cs="Arial"/>
                <w:b/>
                <w:bCs/>
                <w:iCs/>
              </w:rPr>
            </w:pPr>
          </w:p>
        </w:tc>
        <w:tc>
          <w:tcPr>
            <w:tcW w:w="921" w:type="pct"/>
          </w:tcPr>
          <w:p w:rsidR="00C8245F" w:rsidRPr="00F4116F" w:rsidRDefault="00C8245F" w:rsidP="00C8245F">
            <w:pPr>
              <w:spacing w:before="0"/>
              <w:jc w:val="center"/>
              <w:rPr>
                <w:rFonts w:cs="Arial"/>
                <w:b/>
                <w:bCs/>
                <w:iCs/>
              </w:rPr>
            </w:pPr>
          </w:p>
        </w:tc>
      </w:tr>
      <w:tr w:rsidR="00936E6B" w:rsidRPr="00F4116F" w:rsidTr="00DD6C45">
        <w:tc>
          <w:tcPr>
            <w:tcW w:w="309" w:type="pct"/>
            <w:shd w:val="clear" w:color="auto" w:fill="auto"/>
            <w:vAlign w:val="center"/>
          </w:tcPr>
          <w:p w:rsidR="00936E6B" w:rsidRDefault="00936E6B" w:rsidP="00AA3D77">
            <w:pPr>
              <w:spacing w:before="0"/>
              <w:jc w:val="center"/>
              <w:rPr>
                <w:rFonts w:cs="Arial"/>
                <w:b/>
                <w:bCs/>
                <w:iCs/>
                <w:lang w:val="sr-Cyrl-CS"/>
              </w:rPr>
            </w:pPr>
          </w:p>
        </w:tc>
        <w:tc>
          <w:tcPr>
            <w:tcW w:w="1032" w:type="pct"/>
            <w:shd w:val="clear" w:color="auto" w:fill="auto"/>
          </w:tcPr>
          <w:p w:rsidR="00936E6B" w:rsidRPr="00936E6B" w:rsidRDefault="00936E6B" w:rsidP="004D6C35">
            <w:pPr>
              <w:spacing w:after="200" w:line="276" w:lineRule="auto"/>
              <w:jc w:val="left"/>
              <w:rPr>
                <w:rFonts w:cs="Arial"/>
                <w:b/>
                <w:sz w:val="24"/>
                <w:szCs w:val="24"/>
                <w:lang w:val="sr-Cyrl-RS"/>
              </w:rPr>
            </w:pPr>
            <w:r w:rsidRPr="00936E6B">
              <w:rPr>
                <w:rFonts w:cs="Arial"/>
                <w:b/>
                <w:sz w:val="24"/>
                <w:szCs w:val="24"/>
                <w:lang w:val="sr-Cyrl-RS"/>
              </w:rPr>
              <w:t>ТЕНТ Б</w:t>
            </w:r>
          </w:p>
        </w:tc>
        <w:tc>
          <w:tcPr>
            <w:tcW w:w="357" w:type="pct"/>
            <w:shd w:val="clear" w:color="auto" w:fill="auto"/>
            <w:vAlign w:val="center"/>
          </w:tcPr>
          <w:p w:rsidR="00936E6B" w:rsidRPr="004D6C35" w:rsidRDefault="00936E6B" w:rsidP="00C41A87">
            <w:pPr>
              <w:spacing w:before="0"/>
              <w:jc w:val="center"/>
              <w:rPr>
                <w:rFonts w:cs="Arial"/>
                <w:bCs/>
                <w:iCs/>
                <w:sz w:val="20"/>
                <w:szCs w:val="20"/>
                <w:lang w:val="sr-Cyrl-CS"/>
              </w:rPr>
            </w:pPr>
          </w:p>
        </w:tc>
        <w:tc>
          <w:tcPr>
            <w:tcW w:w="456" w:type="pct"/>
            <w:shd w:val="clear" w:color="auto" w:fill="auto"/>
          </w:tcPr>
          <w:p w:rsidR="00936E6B" w:rsidRPr="004D6C35" w:rsidRDefault="00936E6B">
            <w:pPr>
              <w:spacing w:after="200" w:line="276" w:lineRule="auto"/>
              <w:jc w:val="center"/>
              <w:rPr>
                <w:rFonts w:cs="Arial"/>
                <w:b/>
                <w:sz w:val="20"/>
                <w:szCs w:val="20"/>
                <w:lang w:val="sr-Latn-CS"/>
              </w:rPr>
            </w:pPr>
          </w:p>
        </w:tc>
        <w:tc>
          <w:tcPr>
            <w:tcW w:w="447" w:type="pct"/>
            <w:shd w:val="clear" w:color="auto" w:fill="auto"/>
            <w:vAlign w:val="center"/>
          </w:tcPr>
          <w:p w:rsidR="00936E6B" w:rsidRPr="00F4116F" w:rsidRDefault="00936E6B" w:rsidP="00AA3D77">
            <w:pPr>
              <w:spacing w:before="0"/>
              <w:jc w:val="center"/>
              <w:rPr>
                <w:rFonts w:cs="Arial"/>
                <w:b/>
                <w:bCs/>
                <w:iCs/>
              </w:rPr>
            </w:pPr>
          </w:p>
        </w:tc>
        <w:tc>
          <w:tcPr>
            <w:tcW w:w="493" w:type="pct"/>
            <w:shd w:val="clear" w:color="auto" w:fill="auto"/>
            <w:vAlign w:val="center"/>
          </w:tcPr>
          <w:p w:rsidR="00936E6B" w:rsidRPr="00F4116F" w:rsidRDefault="00936E6B" w:rsidP="00AA3D77">
            <w:pPr>
              <w:spacing w:before="0"/>
              <w:jc w:val="center"/>
              <w:rPr>
                <w:rFonts w:cs="Arial"/>
                <w:b/>
                <w:bCs/>
                <w:iCs/>
              </w:rPr>
            </w:pPr>
          </w:p>
        </w:tc>
        <w:tc>
          <w:tcPr>
            <w:tcW w:w="492" w:type="pct"/>
            <w:shd w:val="clear" w:color="auto" w:fill="auto"/>
            <w:vAlign w:val="center"/>
          </w:tcPr>
          <w:p w:rsidR="00936E6B" w:rsidRPr="00F4116F" w:rsidRDefault="00936E6B" w:rsidP="00AA3D77">
            <w:pPr>
              <w:spacing w:before="0"/>
              <w:jc w:val="center"/>
              <w:rPr>
                <w:rFonts w:cs="Arial"/>
                <w:b/>
                <w:bCs/>
                <w:iCs/>
              </w:rPr>
            </w:pPr>
          </w:p>
        </w:tc>
        <w:tc>
          <w:tcPr>
            <w:tcW w:w="493" w:type="pct"/>
            <w:shd w:val="clear" w:color="auto" w:fill="auto"/>
            <w:vAlign w:val="center"/>
          </w:tcPr>
          <w:p w:rsidR="00936E6B" w:rsidRPr="00F4116F" w:rsidRDefault="00936E6B" w:rsidP="00AA3D77">
            <w:pPr>
              <w:spacing w:before="0"/>
              <w:jc w:val="center"/>
              <w:rPr>
                <w:rFonts w:cs="Arial"/>
                <w:b/>
                <w:bCs/>
                <w:iCs/>
              </w:rPr>
            </w:pPr>
          </w:p>
        </w:tc>
        <w:tc>
          <w:tcPr>
            <w:tcW w:w="921" w:type="pct"/>
          </w:tcPr>
          <w:p w:rsidR="00936E6B" w:rsidRPr="00F4116F" w:rsidRDefault="00936E6B" w:rsidP="00AA3D77">
            <w:pPr>
              <w:spacing w:before="0"/>
              <w:jc w:val="center"/>
              <w:rPr>
                <w:rFonts w:cs="Arial"/>
                <w:b/>
                <w:bCs/>
                <w:iCs/>
              </w:rPr>
            </w:pPr>
          </w:p>
        </w:tc>
      </w:tr>
      <w:tr w:rsidR="00936E6B" w:rsidRPr="00F4116F" w:rsidTr="00161E2E">
        <w:tc>
          <w:tcPr>
            <w:tcW w:w="309" w:type="pct"/>
            <w:shd w:val="clear" w:color="auto" w:fill="auto"/>
            <w:vAlign w:val="center"/>
          </w:tcPr>
          <w:p w:rsidR="00936E6B" w:rsidRDefault="00C8245F" w:rsidP="00936E6B">
            <w:pPr>
              <w:spacing w:before="0"/>
              <w:jc w:val="center"/>
              <w:rPr>
                <w:rFonts w:cs="Arial"/>
                <w:b/>
                <w:bCs/>
                <w:iCs/>
                <w:lang w:val="sr-Cyrl-CS"/>
              </w:rPr>
            </w:pPr>
            <w:r>
              <w:rPr>
                <w:rFonts w:cs="Arial"/>
                <w:b/>
                <w:bCs/>
                <w:iCs/>
                <w:lang w:val="sr-Cyrl-CS"/>
              </w:rPr>
              <w:t>55</w:t>
            </w:r>
          </w:p>
        </w:tc>
        <w:tc>
          <w:tcPr>
            <w:tcW w:w="1032" w:type="pct"/>
            <w:shd w:val="clear" w:color="auto" w:fill="auto"/>
          </w:tcPr>
          <w:p w:rsidR="00936E6B" w:rsidRPr="00936E6B" w:rsidRDefault="00936E6B" w:rsidP="00936E6B">
            <w:pPr>
              <w:rPr>
                <w:rFonts w:cs="Arial"/>
                <w:lang w:val="sr-Cyrl-RS"/>
              </w:rPr>
            </w:pPr>
            <w:r w:rsidRPr="00936E6B">
              <w:rPr>
                <w:rFonts w:cs="Arial"/>
                <w:lang w:val="sr-Cyrl-RS"/>
              </w:rPr>
              <w:t>Радна фотеља – ерго</w:t>
            </w:r>
          </w:p>
        </w:tc>
        <w:tc>
          <w:tcPr>
            <w:tcW w:w="357" w:type="pct"/>
            <w:shd w:val="clear" w:color="auto" w:fill="auto"/>
          </w:tcPr>
          <w:p w:rsidR="00936E6B" w:rsidRPr="00890897" w:rsidRDefault="00936E6B" w:rsidP="00936E6B">
            <w:r>
              <w:t xml:space="preserve"> </w:t>
            </w:r>
            <w:r w:rsidRPr="00890897">
              <w:t>ком</w:t>
            </w:r>
          </w:p>
        </w:tc>
        <w:tc>
          <w:tcPr>
            <w:tcW w:w="456" w:type="pct"/>
            <w:shd w:val="clear" w:color="auto" w:fill="auto"/>
          </w:tcPr>
          <w:p w:rsidR="00936E6B" w:rsidRDefault="00936E6B" w:rsidP="00936E6B">
            <w:pPr>
              <w:jc w:val="center"/>
            </w:pPr>
            <w:r>
              <w:t>3</w:t>
            </w:r>
          </w:p>
        </w:tc>
        <w:tc>
          <w:tcPr>
            <w:tcW w:w="447"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492"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921" w:type="pct"/>
          </w:tcPr>
          <w:p w:rsidR="00936E6B" w:rsidRPr="00F4116F" w:rsidRDefault="00936E6B" w:rsidP="00936E6B">
            <w:pPr>
              <w:spacing w:before="0"/>
              <w:jc w:val="center"/>
              <w:rPr>
                <w:rFonts w:cs="Arial"/>
                <w:b/>
                <w:bCs/>
                <w:iCs/>
              </w:rPr>
            </w:pPr>
          </w:p>
        </w:tc>
      </w:tr>
      <w:tr w:rsidR="00936E6B" w:rsidRPr="00F4116F" w:rsidTr="00161E2E">
        <w:tc>
          <w:tcPr>
            <w:tcW w:w="309" w:type="pct"/>
            <w:shd w:val="clear" w:color="auto" w:fill="auto"/>
            <w:vAlign w:val="center"/>
          </w:tcPr>
          <w:p w:rsidR="00936E6B" w:rsidRDefault="00C8245F" w:rsidP="00936E6B">
            <w:pPr>
              <w:spacing w:before="0"/>
              <w:jc w:val="center"/>
              <w:rPr>
                <w:rFonts w:cs="Arial"/>
                <w:b/>
                <w:bCs/>
                <w:iCs/>
                <w:lang w:val="sr-Cyrl-CS"/>
              </w:rPr>
            </w:pPr>
            <w:r>
              <w:rPr>
                <w:rFonts w:cs="Arial"/>
                <w:b/>
                <w:bCs/>
                <w:iCs/>
                <w:lang w:val="sr-Cyrl-CS"/>
              </w:rPr>
              <w:t>56</w:t>
            </w:r>
          </w:p>
        </w:tc>
        <w:tc>
          <w:tcPr>
            <w:tcW w:w="1032" w:type="pct"/>
            <w:shd w:val="clear" w:color="auto" w:fill="auto"/>
          </w:tcPr>
          <w:p w:rsidR="00936E6B" w:rsidRPr="004D6C35" w:rsidRDefault="00936E6B" w:rsidP="00936E6B">
            <w:pPr>
              <w:spacing w:after="200" w:line="276" w:lineRule="auto"/>
              <w:jc w:val="left"/>
              <w:rPr>
                <w:rFonts w:ascii="Arial Cirilica" w:hAnsi="Arial Cirilica" w:cs="Arial"/>
                <w:sz w:val="20"/>
                <w:szCs w:val="20"/>
                <w:lang w:val="sr-Latn-CS"/>
              </w:rPr>
            </w:pPr>
            <w:r w:rsidRPr="00936E6B">
              <w:rPr>
                <w:rFonts w:cs="Arial"/>
                <w:lang w:val="sr-Cyrl-RS"/>
              </w:rPr>
              <w:t>Радна фотеља</w:t>
            </w:r>
          </w:p>
        </w:tc>
        <w:tc>
          <w:tcPr>
            <w:tcW w:w="357" w:type="pct"/>
            <w:shd w:val="clear" w:color="auto" w:fill="auto"/>
          </w:tcPr>
          <w:p w:rsidR="00936E6B" w:rsidRPr="00890897" w:rsidRDefault="00936E6B" w:rsidP="00936E6B">
            <w:r>
              <w:t xml:space="preserve"> </w:t>
            </w:r>
            <w:r w:rsidRPr="00890897">
              <w:t>ком</w:t>
            </w:r>
          </w:p>
        </w:tc>
        <w:tc>
          <w:tcPr>
            <w:tcW w:w="456" w:type="pct"/>
            <w:shd w:val="clear" w:color="auto" w:fill="auto"/>
          </w:tcPr>
          <w:p w:rsidR="00936E6B" w:rsidRDefault="00936E6B" w:rsidP="00936E6B">
            <w:pPr>
              <w:jc w:val="center"/>
            </w:pPr>
            <w:r>
              <w:t>15</w:t>
            </w:r>
          </w:p>
        </w:tc>
        <w:tc>
          <w:tcPr>
            <w:tcW w:w="447"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492"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921" w:type="pct"/>
          </w:tcPr>
          <w:p w:rsidR="00936E6B" w:rsidRPr="00F4116F" w:rsidRDefault="00936E6B" w:rsidP="00936E6B">
            <w:pPr>
              <w:spacing w:before="0"/>
              <w:jc w:val="center"/>
              <w:rPr>
                <w:rFonts w:cs="Arial"/>
                <w:b/>
                <w:bCs/>
                <w:iCs/>
              </w:rPr>
            </w:pPr>
          </w:p>
        </w:tc>
      </w:tr>
      <w:tr w:rsidR="00936E6B" w:rsidRPr="00F4116F" w:rsidTr="00161E2E">
        <w:tc>
          <w:tcPr>
            <w:tcW w:w="309" w:type="pct"/>
            <w:shd w:val="clear" w:color="auto" w:fill="auto"/>
            <w:vAlign w:val="center"/>
          </w:tcPr>
          <w:p w:rsidR="00936E6B" w:rsidRDefault="00C8245F" w:rsidP="00936E6B">
            <w:pPr>
              <w:spacing w:before="0"/>
              <w:jc w:val="center"/>
              <w:rPr>
                <w:rFonts w:cs="Arial"/>
                <w:b/>
                <w:bCs/>
                <w:iCs/>
                <w:lang w:val="sr-Cyrl-CS"/>
              </w:rPr>
            </w:pPr>
            <w:r>
              <w:rPr>
                <w:rFonts w:cs="Arial"/>
                <w:b/>
                <w:bCs/>
                <w:iCs/>
                <w:lang w:val="sr-Cyrl-CS"/>
              </w:rPr>
              <w:t>57</w:t>
            </w:r>
          </w:p>
        </w:tc>
        <w:tc>
          <w:tcPr>
            <w:tcW w:w="1032" w:type="pct"/>
            <w:shd w:val="clear" w:color="auto" w:fill="auto"/>
          </w:tcPr>
          <w:p w:rsidR="00936E6B" w:rsidRPr="004D6C35" w:rsidRDefault="00936E6B" w:rsidP="00936E6B">
            <w:pPr>
              <w:spacing w:after="200" w:line="276" w:lineRule="auto"/>
              <w:jc w:val="left"/>
              <w:rPr>
                <w:rFonts w:ascii="Arial Cirilica" w:hAnsi="Arial Cirilica" w:cs="Arial"/>
                <w:sz w:val="20"/>
                <w:szCs w:val="20"/>
                <w:lang w:val="sr-Latn-CS"/>
              </w:rPr>
            </w:pPr>
            <w:r w:rsidRPr="00936E6B">
              <w:rPr>
                <w:rFonts w:cs="Arial"/>
                <w:lang w:val="sr-Cyrl-RS"/>
              </w:rPr>
              <w:t>Радна фотеља</w:t>
            </w:r>
          </w:p>
        </w:tc>
        <w:tc>
          <w:tcPr>
            <w:tcW w:w="357" w:type="pct"/>
            <w:shd w:val="clear" w:color="auto" w:fill="auto"/>
          </w:tcPr>
          <w:p w:rsidR="00936E6B" w:rsidRPr="00890897" w:rsidRDefault="00936E6B" w:rsidP="00936E6B">
            <w:r>
              <w:t xml:space="preserve"> </w:t>
            </w:r>
            <w:r w:rsidRPr="00890897">
              <w:t>ком</w:t>
            </w:r>
          </w:p>
        </w:tc>
        <w:tc>
          <w:tcPr>
            <w:tcW w:w="456" w:type="pct"/>
            <w:shd w:val="clear" w:color="auto" w:fill="auto"/>
          </w:tcPr>
          <w:p w:rsidR="00936E6B" w:rsidRDefault="00936E6B" w:rsidP="00936E6B">
            <w:pPr>
              <w:jc w:val="center"/>
            </w:pPr>
            <w:r>
              <w:t>24</w:t>
            </w:r>
          </w:p>
        </w:tc>
        <w:tc>
          <w:tcPr>
            <w:tcW w:w="447"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492"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921" w:type="pct"/>
          </w:tcPr>
          <w:p w:rsidR="00936E6B" w:rsidRPr="00F4116F" w:rsidRDefault="00936E6B" w:rsidP="00936E6B">
            <w:pPr>
              <w:spacing w:before="0"/>
              <w:jc w:val="center"/>
              <w:rPr>
                <w:rFonts w:cs="Arial"/>
                <w:b/>
                <w:bCs/>
                <w:iCs/>
              </w:rPr>
            </w:pPr>
          </w:p>
        </w:tc>
      </w:tr>
      <w:tr w:rsidR="00936E6B" w:rsidRPr="00F4116F" w:rsidTr="00161E2E">
        <w:tc>
          <w:tcPr>
            <w:tcW w:w="309" w:type="pct"/>
            <w:shd w:val="clear" w:color="auto" w:fill="auto"/>
            <w:vAlign w:val="center"/>
          </w:tcPr>
          <w:p w:rsidR="00936E6B" w:rsidRDefault="00C8245F" w:rsidP="00936E6B">
            <w:pPr>
              <w:spacing w:before="0"/>
              <w:jc w:val="center"/>
              <w:rPr>
                <w:rFonts w:cs="Arial"/>
                <w:b/>
                <w:bCs/>
                <w:iCs/>
                <w:lang w:val="sr-Cyrl-CS"/>
              </w:rPr>
            </w:pPr>
            <w:r>
              <w:rPr>
                <w:rFonts w:cs="Arial"/>
                <w:b/>
                <w:bCs/>
                <w:iCs/>
                <w:lang w:val="sr-Cyrl-CS"/>
              </w:rPr>
              <w:t>58</w:t>
            </w:r>
          </w:p>
        </w:tc>
        <w:tc>
          <w:tcPr>
            <w:tcW w:w="1032" w:type="pct"/>
            <w:shd w:val="clear" w:color="auto" w:fill="auto"/>
          </w:tcPr>
          <w:p w:rsidR="00936E6B" w:rsidRPr="004D6C35" w:rsidRDefault="00936E6B" w:rsidP="00936E6B">
            <w:pPr>
              <w:spacing w:after="200" w:line="276" w:lineRule="auto"/>
              <w:jc w:val="left"/>
              <w:rPr>
                <w:rFonts w:ascii="Arial Cirilica" w:hAnsi="Arial Cirilica" w:cs="Arial"/>
                <w:sz w:val="20"/>
                <w:szCs w:val="20"/>
                <w:lang w:val="sr-Latn-CS"/>
              </w:rPr>
            </w:pPr>
            <w:r w:rsidRPr="00936E6B">
              <w:rPr>
                <w:rFonts w:cs="Arial"/>
                <w:lang w:val="sr-Cyrl-RS"/>
              </w:rPr>
              <w:t>Радна фотеља</w:t>
            </w:r>
          </w:p>
        </w:tc>
        <w:tc>
          <w:tcPr>
            <w:tcW w:w="357" w:type="pct"/>
            <w:shd w:val="clear" w:color="auto" w:fill="auto"/>
          </w:tcPr>
          <w:p w:rsidR="00936E6B" w:rsidRPr="00890897" w:rsidRDefault="00936E6B" w:rsidP="00936E6B">
            <w:r>
              <w:t xml:space="preserve"> </w:t>
            </w:r>
            <w:r w:rsidRPr="00890897">
              <w:t>ком</w:t>
            </w:r>
          </w:p>
        </w:tc>
        <w:tc>
          <w:tcPr>
            <w:tcW w:w="456" w:type="pct"/>
            <w:shd w:val="clear" w:color="auto" w:fill="auto"/>
          </w:tcPr>
          <w:p w:rsidR="00936E6B" w:rsidRDefault="00936E6B" w:rsidP="00936E6B">
            <w:pPr>
              <w:jc w:val="center"/>
            </w:pPr>
            <w:r>
              <w:t>4</w:t>
            </w:r>
          </w:p>
        </w:tc>
        <w:tc>
          <w:tcPr>
            <w:tcW w:w="447"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492" w:type="pct"/>
            <w:shd w:val="clear" w:color="auto" w:fill="auto"/>
            <w:vAlign w:val="center"/>
          </w:tcPr>
          <w:p w:rsidR="00936E6B" w:rsidRPr="00F4116F" w:rsidRDefault="00936E6B" w:rsidP="00936E6B">
            <w:pPr>
              <w:spacing w:before="0"/>
              <w:jc w:val="center"/>
              <w:rPr>
                <w:rFonts w:cs="Arial"/>
                <w:b/>
                <w:bCs/>
                <w:iCs/>
              </w:rPr>
            </w:pPr>
          </w:p>
        </w:tc>
        <w:tc>
          <w:tcPr>
            <w:tcW w:w="493" w:type="pct"/>
            <w:shd w:val="clear" w:color="auto" w:fill="auto"/>
            <w:vAlign w:val="center"/>
          </w:tcPr>
          <w:p w:rsidR="00936E6B" w:rsidRPr="00F4116F" w:rsidRDefault="00936E6B" w:rsidP="00936E6B">
            <w:pPr>
              <w:spacing w:before="0"/>
              <w:jc w:val="center"/>
              <w:rPr>
                <w:rFonts w:cs="Arial"/>
                <w:b/>
                <w:bCs/>
                <w:iCs/>
              </w:rPr>
            </w:pPr>
          </w:p>
        </w:tc>
        <w:tc>
          <w:tcPr>
            <w:tcW w:w="921" w:type="pct"/>
          </w:tcPr>
          <w:p w:rsidR="00936E6B" w:rsidRPr="00F4116F" w:rsidRDefault="00936E6B" w:rsidP="00936E6B">
            <w:pPr>
              <w:spacing w:before="0"/>
              <w:jc w:val="center"/>
              <w:rPr>
                <w:rFonts w:cs="Arial"/>
                <w:b/>
                <w:bCs/>
                <w:iCs/>
              </w:rPr>
            </w:pPr>
          </w:p>
        </w:tc>
      </w:tr>
      <w:tr w:rsidR="00B71B03" w:rsidRPr="00F4116F" w:rsidTr="00161E2E">
        <w:tc>
          <w:tcPr>
            <w:tcW w:w="309" w:type="pct"/>
            <w:shd w:val="clear" w:color="auto" w:fill="auto"/>
            <w:vAlign w:val="center"/>
          </w:tcPr>
          <w:p w:rsidR="00B71B03" w:rsidRDefault="00C8245F" w:rsidP="00B71B03">
            <w:pPr>
              <w:spacing w:before="0"/>
              <w:jc w:val="center"/>
              <w:rPr>
                <w:rFonts w:cs="Arial"/>
                <w:b/>
                <w:bCs/>
                <w:iCs/>
                <w:lang w:val="sr-Cyrl-CS"/>
              </w:rPr>
            </w:pPr>
            <w:r>
              <w:rPr>
                <w:rFonts w:cs="Arial"/>
                <w:b/>
                <w:bCs/>
                <w:iCs/>
                <w:lang w:val="sr-Cyrl-CS"/>
              </w:rPr>
              <w:lastRenderedPageBreak/>
              <w:t>59</w:t>
            </w:r>
          </w:p>
        </w:tc>
        <w:tc>
          <w:tcPr>
            <w:tcW w:w="1032" w:type="pct"/>
            <w:shd w:val="clear" w:color="auto" w:fill="auto"/>
          </w:tcPr>
          <w:p w:rsidR="00B71B03" w:rsidRPr="00B71B03" w:rsidRDefault="00B71B03" w:rsidP="00B71B03">
            <w:pPr>
              <w:spacing w:after="200" w:line="276" w:lineRule="auto"/>
              <w:jc w:val="left"/>
              <w:rPr>
                <w:rFonts w:ascii="Arial Cirilica" w:hAnsi="Arial Cirilica" w:cs="Arial"/>
                <w:lang w:val="sr-Latn-CS"/>
              </w:rPr>
            </w:pPr>
            <w:r w:rsidRPr="00B71B03">
              <w:rPr>
                <w:rFonts w:cs="Arial"/>
                <w:lang w:val="sr-Cyrl-RS"/>
              </w:rPr>
              <w:t>Тапацирана столица</w:t>
            </w:r>
          </w:p>
        </w:tc>
        <w:tc>
          <w:tcPr>
            <w:tcW w:w="357" w:type="pct"/>
            <w:shd w:val="clear" w:color="auto" w:fill="auto"/>
          </w:tcPr>
          <w:p w:rsidR="00B71B03" w:rsidRPr="00890897" w:rsidRDefault="00B71B03" w:rsidP="00B71B03">
            <w:r>
              <w:t xml:space="preserve"> </w:t>
            </w:r>
            <w:r w:rsidRPr="00890897">
              <w:t>ком</w:t>
            </w:r>
          </w:p>
        </w:tc>
        <w:tc>
          <w:tcPr>
            <w:tcW w:w="456" w:type="pct"/>
            <w:shd w:val="clear" w:color="auto" w:fill="auto"/>
          </w:tcPr>
          <w:p w:rsidR="00B71B03" w:rsidRDefault="00B71B03" w:rsidP="00B71B03">
            <w:pPr>
              <w:jc w:val="center"/>
            </w:pPr>
            <w:r>
              <w:t>28</w:t>
            </w:r>
          </w:p>
        </w:tc>
        <w:tc>
          <w:tcPr>
            <w:tcW w:w="447"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492"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921" w:type="pct"/>
          </w:tcPr>
          <w:p w:rsidR="00B71B03" w:rsidRPr="00F4116F" w:rsidRDefault="00B71B03" w:rsidP="00B71B03">
            <w:pPr>
              <w:spacing w:before="0"/>
              <w:jc w:val="center"/>
              <w:rPr>
                <w:rFonts w:cs="Arial"/>
                <w:b/>
                <w:bCs/>
                <w:iCs/>
              </w:rPr>
            </w:pPr>
          </w:p>
        </w:tc>
      </w:tr>
      <w:tr w:rsidR="00B71B03" w:rsidRPr="00F4116F" w:rsidTr="00161E2E">
        <w:tc>
          <w:tcPr>
            <w:tcW w:w="309" w:type="pct"/>
            <w:shd w:val="clear" w:color="auto" w:fill="auto"/>
            <w:vAlign w:val="center"/>
          </w:tcPr>
          <w:p w:rsidR="00B71B03" w:rsidRDefault="00C8245F" w:rsidP="00B71B03">
            <w:pPr>
              <w:spacing w:before="0"/>
              <w:jc w:val="center"/>
              <w:rPr>
                <w:rFonts w:cs="Arial"/>
                <w:b/>
                <w:bCs/>
                <w:iCs/>
                <w:lang w:val="sr-Cyrl-CS"/>
              </w:rPr>
            </w:pPr>
            <w:r>
              <w:rPr>
                <w:rFonts w:cs="Arial"/>
                <w:b/>
                <w:bCs/>
                <w:iCs/>
                <w:lang w:val="sr-Cyrl-CS"/>
              </w:rPr>
              <w:t>60</w:t>
            </w:r>
          </w:p>
        </w:tc>
        <w:tc>
          <w:tcPr>
            <w:tcW w:w="1032" w:type="pct"/>
            <w:shd w:val="clear" w:color="auto" w:fill="auto"/>
          </w:tcPr>
          <w:p w:rsidR="00B71B03" w:rsidRPr="00B71B03" w:rsidRDefault="00B71B03" w:rsidP="00B71B03">
            <w:pPr>
              <w:spacing w:after="200" w:line="276" w:lineRule="auto"/>
              <w:jc w:val="left"/>
              <w:rPr>
                <w:rFonts w:ascii="Arial Cirilica" w:hAnsi="Arial Cirilica" w:cs="Arial"/>
                <w:lang w:val="sr-Latn-CS"/>
              </w:rPr>
            </w:pPr>
            <w:r w:rsidRPr="00B71B03">
              <w:rPr>
                <w:rFonts w:cs="Arial"/>
                <w:lang w:val="sr-Cyrl-RS"/>
              </w:rPr>
              <w:t>Столица конференцијска</w:t>
            </w:r>
          </w:p>
        </w:tc>
        <w:tc>
          <w:tcPr>
            <w:tcW w:w="357" w:type="pct"/>
            <w:shd w:val="clear" w:color="auto" w:fill="auto"/>
          </w:tcPr>
          <w:p w:rsidR="00B71B03" w:rsidRPr="00890897" w:rsidRDefault="00B71B03" w:rsidP="00B71B03">
            <w:r>
              <w:t xml:space="preserve"> </w:t>
            </w:r>
            <w:r w:rsidRPr="00890897">
              <w:t>ком</w:t>
            </w:r>
          </w:p>
        </w:tc>
        <w:tc>
          <w:tcPr>
            <w:tcW w:w="456" w:type="pct"/>
            <w:shd w:val="clear" w:color="auto" w:fill="auto"/>
          </w:tcPr>
          <w:p w:rsidR="00B71B03" w:rsidRPr="00B71B03" w:rsidRDefault="00B71B03" w:rsidP="00B71B03">
            <w:pPr>
              <w:jc w:val="center"/>
              <w:rPr>
                <w:lang w:val="sr-Cyrl-RS"/>
              </w:rPr>
            </w:pPr>
            <w:r>
              <w:rPr>
                <w:lang w:val="sr-Cyrl-RS"/>
              </w:rPr>
              <w:t>30</w:t>
            </w:r>
          </w:p>
        </w:tc>
        <w:tc>
          <w:tcPr>
            <w:tcW w:w="447"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492"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921" w:type="pct"/>
          </w:tcPr>
          <w:p w:rsidR="00B71B03" w:rsidRPr="00F4116F" w:rsidRDefault="00B71B03" w:rsidP="00B71B03">
            <w:pPr>
              <w:spacing w:before="0"/>
              <w:jc w:val="center"/>
              <w:rPr>
                <w:rFonts w:cs="Arial"/>
                <w:b/>
                <w:bCs/>
                <w:iCs/>
              </w:rPr>
            </w:pPr>
          </w:p>
        </w:tc>
      </w:tr>
      <w:tr w:rsidR="00B71B03" w:rsidRPr="00F4116F" w:rsidTr="00161E2E">
        <w:tc>
          <w:tcPr>
            <w:tcW w:w="309" w:type="pct"/>
            <w:shd w:val="clear" w:color="auto" w:fill="auto"/>
            <w:vAlign w:val="center"/>
          </w:tcPr>
          <w:p w:rsidR="00B71B03" w:rsidRDefault="00C8245F" w:rsidP="00B71B03">
            <w:pPr>
              <w:spacing w:before="0"/>
              <w:jc w:val="center"/>
              <w:rPr>
                <w:rFonts w:cs="Arial"/>
                <w:b/>
                <w:bCs/>
                <w:iCs/>
                <w:lang w:val="sr-Cyrl-CS"/>
              </w:rPr>
            </w:pPr>
            <w:r>
              <w:rPr>
                <w:rFonts w:cs="Arial"/>
                <w:b/>
                <w:bCs/>
                <w:iCs/>
                <w:lang w:val="sr-Cyrl-CS"/>
              </w:rPr>
              <w:t>61</w:t>
            </w:r>
          </w:p>
        </w:tc>
        <w:tc>
          <w:tcPr>
            <w:tcW w:w="1032" w:type="pct"/>
            <w:shd w:val="clear" w:color="auto" w:fill="auto"/>
          </w:tcPr>
          <w:p w:rsidR="00B71B03" w:rsidRPr="00B71B03" w:rsidRDefault="00B71B03" w:rsidP="00B71B03">
            <w:pPr>
              <w:spacing w:after="200" w:line="276" w:lineRule="auto"/>
              <w:jc w:val="left"/>
              <w:rPr>
                <w:rFonts w:ascii="Arial Cirilica" w:hAnsi="Arial Cirilica" w:cs="Arial"/>
                <w:lang w:val="sr-Latn-CS"/>
              </w:rPr>
            </w:pPr>
            <w:r w:rsidRPr="00B71B03">
              <w:rPr>
                <w:rFonts w:cs="Arial"/>
                <w:lang w:val="sr-Cyrl-RS"/>
              </w:rPr>
              <w:t>Столица лабораторијска</w:t>
            </w:r>
          </w:p>
        </w:tc>
        <w:tc>
          <w:tcPr>
            <w:tcW w:w="357" w:type="pct"/>
            <w:shd w:val="clear" w:color="auto" w:fill="auto"/>
          </w:tcPr>
          <w:p w:rsidR="00B71B03" w:rsidRPr="00890897" w:rsidRDefault="00B71B03" w:rsidP="00B71B03">
            <w:r>
              <w:t xml:space="preserve"> </w:t>
            </w:r>
            <w:r w:rsidRPr="00890897">
              <w:t>ком</w:t>
            </w:r>
          </w:p>
        </w:tc>
        <w:tc>
          <w:tcPr>
            <w:tcW w:w="456" w:type="pct"/>
            <w:shd w:val="clear" w:color="auto" w:fill="auto"/>
          </w:tcPr>
          <w:p w:rsidR="00B71B03" w:rsidRPr="00B71B03" w:rsidRDefault="00B71B03" w:rsidP="00B71B03">
            <w:pPr>
              <w:jc w:val="center"/>
              <w:rPr>
                <w:lang w:val="sr-Cyrl-RS"/>
              </w:rPr>
            </w:pPr>
            <w:r>
              <w:rPr>
                <w:lang w:val="sr-Cyrl-RS"/>
              </w:rPr>
              <w:t>30</w:t>
            </w:r>
          </w:p>
        </w:tc>
        <w:tc>
          <w:tcPr>
            <w:tcW w:w="447"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492"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921" w:type="pct"/>
          </w:tcPr>
          <w:p w:rsidR="00B71B03" w:rsidRPr="00F4116F" w:rsidRDefault="00B71B03" w:rsidP="00B71B03">
            <w:pPr>
              <w:spacing w:before="0"/>
              <w:jc w:val="center"/>
              <w:rPr>
                <w:rFonts w:cs="Arial"/>
                <w:b/>
                <w:bCs/>
                <w:iCs/>
              </w:rPr>
            </w:pPr>
          </w:p>
        </w:tc>
      </w:tr>
      <w:tr w:rsidR="00003F34" w:rsidRPr="00F4116F" w:rsidTr="00161E2E">
        <w:tc>
          <w:tcPr>
            <w:tcW w:w="309" w:type="pct"/>
            <w:shd w:val="clear" w:color="auto" w:fill="auto"/>
            <w:vAlign w:val="center"/>
          </w:tcPr>
          <w:p w:rsidR="00003F34" w:rsidRDefault="00003F34" w:rsidP="00B71B03">
            <w:pPr>
              <w:spacing w:before="0"/>
              <w:jc w:val="center"/>
              <w:rPr>
                <w:rFonts w:cs="Arial"/>
                <w:b/>
                <w:bCs/>
                <w:iCs/>
                <w:lang w:val="sr-Cyrl-CS"/>
              </w:rPr>
            </w:pPr>
          </w:p>
        </w:tc>
        <w:tc>
          <w:tcPr>
            <w:tcW w:w="1032" w:type="pct"/>
            <w:shd w:val="clear" w:color="auto" w:fill="auto"/>
          </w:tcPr>
          <w:p w:rsidR="00003F34" w:rsidRPr="00003F34" w:rsidRDefault="00003F34" w:rsidP="00B71B03">
            <w:pPr>
              <w:rPr>
                <w:rFonts w:cs="Arial"/>
                <w:b/>
                <w:sz w:val="24"/>
                <w:szCs w:val="24"/>
                <w:lang w:val="sr-Cyrl-RS"/>
              </w:rPr>
            </w:pPr>
            <w:r w:rsidRPr="00003F34">
              <w:rPr>
                <w:rFonts w:cs="Arial"/>
                <w:b/>
                <w:sz w:val="24"/>
                <w:szCs w:val="24"/>
                <w:lang w:val="sr-Cyrl-RS"/>
              </w:rPr>
              <w:t>ТЕ Колубара</w:t>
            </w:r>
          </w:p>
        </w:tc>
        <w:tc>
          <w:tcPr>
            <w:tcW w:w="357" w:type="pct"/>
            <w:shd w:val="clear" w:color="auto" w:fill="auto"/>
          </w:tcPr>
          <w:p w:rsidR="00003F34" w:rsidRDefault="00003F34" w:rsidP="00B71B03"/>
        </w:tc>
        <w:tc>
          <w:tcPr>
            <w:tcW w:w="456" w:type="pct"/>
            <w:shd w:val="clear" w:color="auto" w:fill="auto"/>
          </w:tcPr>
          <w:p w:rsidR="00003F34" w:rsidRDefault="00003F34" w:rsidP="00B71B03">
            <w:pPr>
              <w:jc w:val="center"/>
            </w:pPr>
          </w:p>
        </w:tc>
        <w:tc>
          <w:tcPr>
            <w:tcW w:w="447" w:type="pct"/>
            <w:shd w:val="clear" w:color="auto" w:fill="auto"/>
            <w:vAlign w:val="center"/>
          </w:tcPr>
          <w:p w:rsidR="00003F34" w:rsidRPr="00F4116F" w:rsidRDefault="00003F34" w:rsidP="00B71B03">
            <w:pPr>
              <w:spacing w:before="0"/>
              <w:jc w:val="center"/>
              <w:rPr>
                <w:rFonts w:cs="Arial"/>
                <w:b/>
                <w:bCs/>
                <w:iCs/>
              </w:rPr>
            </w:pPr>
          </w:p>
        </w:tc>
        <w:tc>
          <w:tcPr>
            <w:tcW w:w="493" w:type="pct"/>
            <w:shd w:val="clear" w:color="auto" w:fill="auto"/>
            <w:vAlign w:val="center"/>
          </w:tcPr>
          <w:p w:rsidR="00003F34" w:rsidRPr="00F4116F" w:rsidRDefault="00003F34" w:rsidP="00B71B03">
            <w:pPr>
              <w:spacing w:before="0"/>
              <w:jc w:val="center"/>
              <w:rPr>
                <w:rFonts w:cs="Arial"/>
                <w:b/>
                <w:bCs/>
                <w:iCs/>
              </w:rPr>
            </w:pPr>
          </w:p>
        </w:tc>
        <w:tc>
          <w:tcPr>
            <w:tcW w:w="492" w:type="pct"/>
            <w:shd w:val="clear" w:color="auto" w:fill="auto"/>
            <w:vAlign w:val="center"/>
          </w:tcPr>
          <w:p w:rsidR="00003F34" w:rsidRPr="00F4116F" w:rsidRDefault="00003F34" w:rsidP="00B71B03">
            <w:pPr>
              <w:spacing w:before="0"/>
              <w:jc w:val="center"/>
              <w:rPr>
                <w:rFonts w:cs="Arial"/>
                <w:b/>
                <w:bCs/>
                <w:iCs/>
              </w:rPr>
            </w:pPr>
          </w:p>
        </w:tc>
        <w:tc>
          <w:tcPr>
            <w:tcW w:w="493" w:type="pct"/>
            <w:shd w:val="clear" w:color="auto" w:fill="auto"/>
            <w:vAlign w:val="center"/>
          </w:tcPr>
          <w:p w:rsidR="00003F34" w:rsidRPr="00F4116F" w:rsidRDefault="00003F34" w:rsidP="00B71B03">
            <w:pPr>
              <w:spacing w:before="0"/>
              <w:jc w:val="center"/>
              <w:rPr>
                <w:rFonts w:cs="Arial"/>
                <w:b/>
                <w:bCs/>
                <w:iCs/>
              </w:rPr>
            </w:pPr>
          </w:p>
        </w:tc>
        <w:tc>
          <w:tcPr>
            <w:tcW w:w="921" w:type="pct"/>
          </w:tcPr>
          <w:p w:rsidR="00003F34" w:rsidRPr="00F4116F" w:rsidRDefault="00003F34" w:rsidP="00B71B03">
            <w:pPr>
              <w:spacing w:before="0"/>
              <w:jc w:val="center"/>
              <w:rPr>
                <w:rFonts w:cs="Arial"/>
                <w:b/>
                <w:bCs/>
                <w:iCs/>
              </w:rPr>
            </w:pPr>
          </w:p>
        </w:tc>
      </w:tr>
      <w:tr w:rsidR="00B71B03" w:rsidRPr="00F4116F" w:rsidTr="00161E2E">
        <w:tc>
          <w:tcPr>
            <w:tcW w:w="309" w:type="pct"/>
            <w:shd w:val="clear" w:color="auto" w:fill="auto"/>
            <w:vAlign w:val="center"/>
          </w:tcPr>
          <w:p w:rsidR="00B71B03" w:rsidRDefault="00C8245F" w:rsidP="00B71B03">
            <w:pPr>
              <w:spacing w:before="0"/>
              <w:jc w:val="center"/>
              <w:rPr>
                <w:rFonts w:cs="Arial"/>
                <w:b/>
                <w:bCs/>
                <w:iCs/>
                <w:lang w:val="sr-Cyrl-CS"/>
              </w:rPr>
            </w:pPr>
            <w:r>
              <w:rPr>
                <w:rFonts w:cs="Arial"/>
                <w:b/>
                <w:bCs/>
                <w:iCs/>
                <w:lang w:val="sr-Cyrl-CS"/>
              </w:rPr>
              <w:t>62</w:t>
            </w:r>
          </w:p>
        </w:tc>
        <w:tc>
          <w:tcPr>
            <w:tcW w:w="1032" w:type="pct"/>
            <w:shd w:val="clear" w:color="auto" w:fill="auto"/>
          </w:tcPr>
          <w:p w:rsidR="00B71B03" w:rsidRPr="00B71B03" w:rsidRDefault="00B71B03" w:rsidP="00B71B03">
            <w:pPr>
              <w:rPr>
                <w:rFonts w:cs="Arial"/>
                <w:lang w:val="sr-Cyrl-RS"/>
              </w:rPr>
            </w:pPr>
            <w:r w:rsidRPr="00B71B03">
              <w:rPr>
                <w:rFonts w:cs="Arial"/>
                <w:lang w:val="sr-Cyrl-RS"/>
              </w:rPr>
              <w:t>Канцеларијски сто са фиокама</w:t>
            </w:r>
          </w:p>
        </w:tc>
        <w:tc>
          <w:tcPr>
            <w:tcW w:w="357" w:type="pct"/>
            <w:shd w:val="clear" w:color="auto" w:fill="auto"/>
          </w:tcPr>
          <w:p w:rsidR="00B71B03" w:rsidRPr="00890897" w:rsidRDefault="00B71B03" w:rsidP="00B71B03">
            <w:r>
              <w:t xml:space="preserve"> </w:t>
            </w:r>
            <w:r w:rsidRPr="00890897">
              <w:t>ком</w:t>
            </w:r>
          </w:p>
        </w:tc>
        <w:tc>
          <w:tcPr>
            <w:tcW w:w="456" w:type="pct"/>
            <w:shd w:val="clear" w:color="auto" w:fill="auto"/>
          </w:tcPr>
          <w:p w:rsidR="00B71B03" w:rsidRDefault="00B71B03" w:rsidP="00B71B03">
            <w:pPr>
              <w:jc w:val="center"/>
            </w:pPr>
            <w:r>
              <w:t>1</w:t>
            </w:r>
          </w:p>
        </w:tc>
        <w:tc>
          <w:tcPr>
            <w:tcW w:w="447"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492"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921" w:type="pct"/>
          </w:tcPr>
          <w:p w:rsidR="00B71B03" w:rsidRPr="00F4116F" w:rsidRDefault="00B71B03" w:rsidP="00B71B03">
            <w:pPr>
              <w:spacing w:before="0"/>
              <w:jc w:val="center"/>
              <w:rPr>
                <w:rFonts w:cs="Arial"/>
                <w:b/>
                <w:bCs/>
                <w:iCs/>
              </w:rPr>
            </w:pPr>
          </w:p>
        </w:tc>
      </w:tr>
      <w:tr w:rsidR="00B71B03" w:rsidRPr="00F4116F" w:rsidTr="00161E2E">
        <w:tc>
          <w:tcPr>
            <w:tcW w:w="309" w:type="pct"/>
            <w:shd w:val="clear" w:color="auto" w:fill="auto"/>
            <w:vAlign w:val="center"/>
          </w:tcPr>
          <w:p w:rsidR="00B71B03" w:rsidRDefault="00C8245F" w:rsidP="00B71B03">
            <w:pPr>
              <w:spacing w:before="0"/>
              <w:jc w:val="center"/>
              <w:rPr>
                <w:rFonts w:cs="Arial"/>
                <w:b/>
                <w:bCs/>
                <w:iCs/>
                <w:lang w:val="sr-Cyrl-CS"/>
              </w:rPr>
            </w:pPr>
            <w:r>
              <w:rPr>
                <w:rFonts w:cs="Arial"/>
                <w:b/>
                <w:bCs/>
                <w:iCs/>
                <w:lang w:val="sr-Cyrl-CS"/>
              </w:rPr>
              <w:t>62</w:t>
            </w:r>
          </w:p>
        </w:tc>
        <w:tc>
          <w:tcPr>
            <w:tcW w:w="1032" w:type="pct"/>
            <w:shd w:val="clear" w:color="auto" w:fill="auto"/>
          </w:tcPr>
          <w:p w:rsidR="00B71B03" w:rsidRPr="00B71B03" w:rsidRDefault="00B71B03" w:rsidP="00B71B03">
            <w:pPr>
              <w:rPr>
                <w:rFonts w:cs="Arial"/>
                <w:lang w:val="sr-Cyrl-RS"/>
              </w:rPr>
            </w:pPr>
            <w:r w:rsidRPr="00B71B03">
              <w:rPr>
                <w:rFonts w:cs="Arial"/>
                <w:lang w:val="sr-Cyrl-RS"/>
              </w:rPr>
              <w:t xml:space="preserve">Чивилук </w:t>
            </w:r>
          </w:p>
        </w:tc>
        <w:tc>
          <w:tcPr>
            <w:tcW w:w="357" w:type="pct"/>
            <w:shd w:val="clear" w:color="auto" w:fill="auto"/>
          </w:tcPr>
          <w:p w:rsidR="00B71B03" w:rsidRPr="00890897" w:rsidRDefault="00B71B03" w:rsidP="00B71B03">
            <w:r>
              <w:t xml:space="preserve"> </w:t>
            </w:r>
            <w:r w:rsidRPr="00890897">
              <w:t>ком</w:t>
            </w:r>
          </w:p>
        </w:tc>
        <w:tc>
          <w:tcPr>
            <w:tcW w:w="456" w:type="pct"/>
            <w:shd w:val="clear" w:color="auto" w:fill="auto"/>
          </w:tcPr>
          <w:p w:rsidR="00B71B03" w:rsidRDefault="00B71B03" w:rsidP="00B71B03">
            <w:pPr>
              <w:jc w:val="center"/>
            </w:pPr>
            <w:r>
              <w:t>3</w:t>
            </w:r>
          </w:p>
        </w:tc>
        <w:tc>
          <w:tcPr>
            <w:tcW w:w="447"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492"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921" w:type="pct"/>
          </w:tcPr>
          <w:p w:rsidR="00B71B03" w:rsidRPr="00F4116F" w:rsidRDefault="00B71B03" w:rsidP="00B71B03">
            <w:pPr>
              <w:spacing w:before="0"/>
              <w:jc w:val="center"/>
              <w:rPr>
                <w:rFonts w:cs="Arial"/>
                <w:b/>
                <w:bCs/>
                <w:iCs/>
              </w:rPr>
            </w:pPr>
          </w:p>
        </w:tc>
      </w:tr>
      <w:tr w:rsidR="00B71B03" w:rsidRPr="00F4116F" w:rsidTr="00161E2E">
        <w:tc>
          <w:tcPr>
            <w:tcW w:w="309" w:type="pct"/>
            <w:shd w:val="clear" w:color="auto" w:fill="auto"/>
            <w:vAlign w:val="center"/>
          </w:tcPr>
          <w:p w:rsidR="00B71B03" w:rsidRDefault="00C8245F" w:rsidP="00B71B03">
            <w:pPr>
              <w:spacing w:before="0"/>
              <w:jc w:val="center"/>
              <w:rPr>
                <w:rFonts w:cs="Arial"/>
                <w:b/>
                <w:bCs/>
                <w:iCs/>
                <w:lang w:val="sr-Cyrl-CS"/>
              </w:rPr>
            </w:pPr>
            <w:r>
              <w:rPr>
                <w:rFonts w:cs="Arial"/>
                <w:b/>
                <w:bCs/>
                <w:iCs/>
                <w:lang w:val="sr-Cyrl-CS"/>
              </w:rPr>
              <w:t>64</w:t>
            </w:r>
          </w:p>
        </w:tc>
        <w:tc>
          <w:tcPr>
            <w:tcW w:w="1032" w:type="pct"/>
            <w:shd w:val="clear" w:color="auto" w:fill="auto"/>
          </w:tcPr>
          <w:p w:rsidR="00B71B03" w:rsidRPr="00187B9A" w:rsidRDefault="00187B9A" w:rsidP="00187B9A">
            <w:pPr>
              <w:spacing w:before="0"/>
              <w:jc w:val="left"/>
              <w:rPr>
                <w:rFonts w:cs="Arial"/>
                <w:lang w:val="sr-Cyrl-RS"/>
              </w:rPr>
            </w:pPr>
            <w:r w:rsidRPr="00187B9A">
              <w:rPr>
                <w:rFonts w:cs="Arial"/>
                <w:lang w:val="sr-Cyrl-RS"/>
              </w:rPr>
              <w:t xml:space="preserve">Конференцијска столица </w:t>
            </w:r>
          </w:p>
        </w:tc>
        <w:tc>
          <w:tcPr>
            <w:tcW w:w="357" w:type="pct"/>
            <w:shd w:val="clear" w:color="auto" w:fill="auto"/>
          </w:tcPr>
          <w:p w:rsidR="00B71B03" w:rsidRPr="00890897" w:rsidRDefault="00B71B03" w:rsidP="00B71B03">
            <w:r>
              <w:t xml:space="preserve"> </w:t>
            </w:r>
            <w:r w:rsidRPr="00890897">
              <w:t>ком</w:t>
            </w:r>
          </w:p>
        </w:tc>
        <w:tc>
          <w:tcPr>
            <w:tcW w:w="456" w:type="pct"/>
            <w:shd w:val="clear" w:color="auto" w:fill="auto"/>
          </w:tcPr>
          <w:p w:rsidR="00B71B03" w:rsidRDefault="00B71B03" w:rsidP="00B71B03">
            <w:pPr>
              <w:jc w:val="center"/>
            </w:pPr>
            <w:r>
              <w:t>5</w:t>
            </w:r>
          </w:p>
        </w:tc>
        <w:tc>
          <w:tcPr>
            <w:tcW w:w="447"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492"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921" w:type="pct"/>
          </w:tcPr>
          <w:p w:rsidR="00B71B03" w:rsidRPr="00F4116F" w:rsidRDefault="00B71B03" w:rsidP="00B71B03">
            <w:pPr>
              <w:spacing w:before="0"/>
              <w:jc w:val="center"/>
              <w:rPr>
                <w:rFonts w:cs="Arial"/>
                <w:b/>
                <w:bCs/>
                <w:iCs/>
              </w:rPr>
            </w:pPr>
          </w:p>
        </w:tc>
      </w:tr>
      <w:tr w:rsidR="00003F34" w:rsidRPr="00F4116F" w:rsidTr="00161E2E">
        <w:tc>
          <w:tcPr>
            <w:tcW w:w="309" w:type="pct"/>
            <w:shd w:val="clear" w:color="auto" w:fill="auto"/>
            <w:vAlign w:val="center"/>
          </w:tcPr>
          <w:p w:rsidR="00003F34" w:rsidRDefault="00003F34" w:rsidP="00B71B03">
            <w:pPr>
              <w:spacing w:before="0"/>
              <w:jc w:val="center"/>
              <w:rPr>
                <w:rFonts w:cs="Arial"/>
                <w:b/>
                <w:bCs/>
                <w:iCs/>
                <w:lang w:val="sr-Cyrl-CS"/>
              </w:rPr>
            </w:pPr>
          </w:p>
        </w:tc>
        <w:tc>
          <w:tcPr>
            <w:tcW w:w="1032" w:type="pct"/>
            <w:vAlign w:val="center"/>
          </w:tcPr>
          <w:p w:rsidR="00003F34" w:rsidRPr="00003F34" w:rsidRDefault="00003F34" w:rsidP="00B71B03">
            <w:pPr>
              <w:pStyle w:val="NoSpacing"/>
              <w:jc w:val="left"/>
              <w:rPr>
                <w:rFonts w:cs="Arial"/>
                <w:b/>
                <w:szCs w:val="24"/>
                <w:lang w:val="sr-Cyrl-RS"/>
              </w:rPr>
            </w:pPr>
            <w:r w:rsidRPr="00003F34">
              <w:rPr>
                <w:rFonts w:cs="Arial"/>
                <w:b/>
                <w:szCs w:val="24"/>
                <w:lang w:val="sr-Cyrl-RS"/>
              </w:rPr>
              <w:t>ТЕ Морава</w:t>
            </w:r>
          </w:p>
        </w:tc>
        <w:tc>
          <w:tcPr>
            <w:tcW w:w="357" w:type="pct"/>
            <w:vAlign w:val="center"/>
          </w:tcPr>
          <w:p w:rsidR="00003F34" w:rsidRPr="00B71B03" w:rsidRDefault="00003F34" w:rsidP="00B71B03">
            <w:pPr>
              <w:jc w:val="center"/>
              <w:rPr>
                <w:rFonts w:cs="Arial"/>
                <w:lang w:val="sr-Cyrl-RS"/>
              </w:rPr>
            </w:pPr>
          </w:p>
        </w:tc>
        <w:tc>
          <w:tcPr>
            <w:tcW w:w="456" w:type="pct"/>
            <w:vAlign w:val="center"/>
          </w:tcPr>
          <w:p w:rsidR="00003F34" w:rsidRPr="00B71B03" w:rsidRDefault="00003F34" w:rsidP="00B71B03">
            <w:pPr>
              <w:pStyle w:val="NoSpacing"/>
              <w:jc w:val="center"/>
              <w:rPr>
                <w:rFonts w:cs="Arial"/>
                <w:sz w:val="22"/>
                <w:szCs w:val="22"/>
              </w:rPr>
            </w:pPr>
          </w:p>
        </w:tc>
        <w:tc>
          <w:tcPr>
            <w:tcW w:w="447" w:type="pct"/>
            <w:shd w:val="clear" w:color="auto" w:fill="auto"/>
            <w:vAlign w:val="center"/>
          </w:tcPr>
          <w:p w:rsidR="00003F34" w:rsidRPr="00F4116F" w:rsidRDefault="00003F34" w:rsidP="00B71B03">
            <w:pPr>
              <w:spacing w:before="0"/>
              <w:jc w:val="center"/>
              <w:rPr>
                <w:rFonts w:cs="Arial"/>
                <w:b/>
                <w:bCs/>
                <w:iCs/>
              </w:rPr>
            </w:pPr>
          </w:p>
        </w:tc>
        <w:tc>
          <w:tcPr>
            <w:tcW w:w="493" w:type="pct"/>
            <w:shd w:val="clear" w:color="auto" w:fill="auto"/>
            <w:vAlign w:val="center"/>
          </w:tcPr>
          <w:p w:rsidR="00003F34" w:rsidRPr="00F4116F" w:rsidRDefault="00003F34" w:rsidP="00B71B03">
            <w:pPr>
              <w:spacing w:before="0"/>
              <w:jc w:val="center"/>
              <w:rPr>
                <w:rFonts w:cs="Arial"/>
                <w:b/>
                <w:bCs/>
                <w:iCs/>
              </w:rPr>
            </w:pPr>
          </w:p>
        </w:tc>
        <w:tc>
          <w:tcPr>
            <w:tcW w:w="492" w:type="pct"/>
            <w:shd w:val="clear" w:color="auto" w:fill="auto"/>
            <w:vAlign w:val="center"/>
          </w:tcPr>
          <w:p w:rsidR="00003F34" w:rsidRPr="00F4116F" w:rsidRDefault="00003F34" w:rsidP="00B71B03">
            <w:pPr>
              <w:spacing w:before="0"/>
              <w:jc w:val="center"/>
              <w:rPr>
                <w:rFonts w:cs="Arial"/>
                <w:b/>
                <w:bCs/>
                <w:iCs/>
              </w:rPr>
            </w:pPr>
          </w:p>
        </w:tc>
        <w:tc>
          <w:tcPr>
            <w:tcW w:w="493" w:type="pct"/>
            <w:shd w:val="clear" w:color="auto" w:fill="auto"/>
            <w:vAlign w:val="center"/>
          </w:tcPr>
          <w:p w:rsidR="00003F34" w:rsidRPr="00F4116F" w:rsidRDefault="00003F34" w:rsidP="00B71B03">
            <w:pPr>
              <w:spacing w:before="0"/>
              <w:jc w:val="center"/>
              <w:rPr>
                <w:rFonts w:cs="Arial"/>
                <w:b/>
                <w:bCs/>
                <w:iCs/>
              </w:rPr>
            </w:pPr>
          </w:p>
        </w:tc>
        <w:tc>
          <w:tcPr>
            <w:tcW w:w="921" w:type="pct"/>
          </w:tcPr>
          <w:p w:rsidR="00003F34" w:rsidRPr="00F4116F" w:rsidRDefault="00003F34" w:rsidP="00B71B03">
            <w:pPr>
              <w:spacing w:before="0"/>
              <w:jc w:val="center"/>
              <w:rPr>
                <w:rFonts w:cs="Arial"/>
                <w:b/>
                <w:bCs/>
                <w:iCs/>
              </w:rPr>
            </w:pPr>
          </w:p>
        </w:tc>
      </w:tr>
      <w:tr w:rsidR="00B71B03" w:rsidRPr="00F4116F" w:rsidTr="00161E2E">
        <w:tc>
          <w:tcPr>
            <w:tcW w:w="309" w:type="pct"/>
            <w:shd w:val="clear" w:color="auto" w:fill="auto"/>
            <w:vAlign w:val="center"/>
          </w:tcPr>
          <w:p w:rsidR="00B71B03" w:rsidRDefault="00C8245F" w:rsidP="00B71B03">
            <w:pPr>
              <w:spacing w:before="0"/>
              <w:jc w:val="center"/>
              <w:rPr>
                <w:rFonts w:cs="Arial"/>
                <w:b/>
                <w:bCs/>
                <w:iCs/>
                <w:lang w:val="sr-Cyrl-CS"/>
              </w:rPr>
            </w:pPr>
            <w:r>
              <w:rPr>
                <w:rFonts w:cs="Arial"/>
                <w:b/>
                <w:bCs/>
                <w:iCs/>
                <w:lang w:val="sr-Cyrl-CS"/>
              </w:rPr>
              <w:t>65</w:t>
            </w:r>
          </w:p>
        </w:tc>
        <w:tc>
          <w:tcPr>
            <w:tcW w:w="1032" w:type="pct"/>
            <w:vAlign w:val="center"/>
          </w:tcPr>
          <w:p w:rsidR="00B71B03" w:rsidRPr="00B71B03" w:rsidRDefault="00B71B03" w:rsidP="00B71B03">
            <w:pPr>
              <w:pStyle w:val="NoSpacing"/>
              <w:jc w:val="left"/>
              <w:rPr>
                <w:rFonts w:cs="Arial"/>
                <w:sz w:val="22"/>
                <w:szCs w:val="22"/>
                <w:lang w:val="sr-Cyrl-RS"/>
              </w:rPr>
            </w:pPr>
            <w:r w:rsidRPr="00B71B03">
              <w:rPr>
                <w:rFonts w:cs="Arial"/>
                <w:sz w:val="22"/>
                <w:szCs w:val="22"/>
                <w:lang w:val="sr-Cyrl-RS"/>
              </w:rPr>
              <w:t>Канцеларијска полица</w:t>
            </w:r>
            <w:r>
              <w:rPr>
                <w:rFonts w:cs="Arial"/>
                <w:sz w:val="22"/>
                <w:szCs w:val="22"/>
                <w:lang w:val="sr-Cyrl-RS"/>
              </w:rPr>
              <w:t xml:space="preserve"> - по цртежи бр. 1</w:t>
            </w:r>
          </w:p>
        </w:tc>
        <w:tc>
          <w:tcPr>
            <w:tcW w:w="357" w:type="pct"/>
            <w:vAlign w:val="center"/>
          </w:tcPr>
          <w:p w:rsidR="00B71B03" w:rsidRPr="00B71B03" w:rsidRDefault="00B71B03" w:rsidP="00B71B03">
            <w:pPr>
              <w:jc w:val="center"/>
            </w:pPr>
            <w:r w:rsidRPr="00B71B03">
              <w:rPr>
                <w:rFonts w:cs="Arial"/>
                <w:lang w:val="sr-Cyrl-RS"/>
              </w:rPr>
              <w:t>ком</w:t>
            </w:r>
          </w:p>
        </w:tc>
        <w:tc>
          <w:tcPr>
            <w:tcW w:w="456" w:type="pct"/>
            <w:vAlign w:val="center"/>
          </w:tcPr>
          <w:p w:rsidR="00B71B03" w:rsidRPr="00B71B03" w:rsidRDefault="00B71B03" w:rsidP="00B71B03">
            <w:pPr>
              <w:pStyle w:val="NoSpacing"/>
              <w:jc w:val="center"/>
              <w:rPr>
                <w:rFonts w:cs="Arial"/>
                <w:sz w:val="22"/>
                <w:szCs w:val="22"/>
              </w:rPr>
            </w:pPr>
            <w:r w:rsidRPr="00B71B03">
              <w:rPr>
                <w:rFonts w:cs="Arial"/>
                <w:sz w:val="22"/>
                <w:szCs w:val="22"/>
              </w:rPr>
              <w:t>1</w:t>
            </w:r>
          </w:p>
        </w:tc>
        <w:tc>
          <w:tcPr>
            <w:tcW w:w="447"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492"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921" w:type="pct"/>
          </w:tcPr>
          <w:p w:rsidR="00B71B03" w:rsidRPr="00F4116F" w:rsidRDefault="00B71B03" w:rsidP="00B71B03">
            <w:pPr>
              <w:spacing w:before="0"/>
              <w:jc w:val="center"/>
              <w:rPr>
                <w:rFonts w:cs="Arial"/>
                <w:b/>
                <w:bCs/>
                <w:iCs/>
              </w:rPr>
            </w:pPr>
          </w:p>
        </w:tc>
      </w:tr>
      <w:tr w:rsidR="00B71B03" w:rsidRPr="00F4116F" w:rsidTr="00161E2E">
        <w:tc>
          <w:tcPr>
            <w:tcW w:w="309" w:type="pct"/>
            <w:shd w:val="clear" w:color="auto" w:fill="auto"/>
            <w:vAlign w:val="center"/>
          </w:tcPr>
          <w:p w:rsidR="00B71B03" w:rsidRDefault="00C8245F" w:rsidP="00B71B03">
            <w:pPr>
              <w:spacing w:before="0"/>
              <w:jc w:val="center"/>
              <w:rPr>
                <w:rFonts w:cs="Arial"/>
                <w:b/>
                <w:bCs/>
                <w:iCs/>
                <w:lang w:val="sr-Cyrl-CS"/>
              </w:rPr>
            </w:pPr>
            <w:r>
              <w:rPr>
                <w:rFonts w:cs="Arial"/>
                <w:b/>
                <w:bCs/>
                <w:iCs/>
                <w:lang w:val="sr-Cyrl-CS"/>
              </w:rPr>
              <w:t>66</w:t>
            </w:r>
          </w:p>
        </w:tc>
        <w:tc>
          <w:tcPr>
            <w:tcW w:w="1032" w:type="pct"/>
            <w:vAlign w:val="center"/>
          </w:tcPr>
          <w:p w:rsidR="00B71B03" w:rsidRPr="00B71B03" w:rsidRDefault="00B71B03" w:rsidP="00B71B03">
            <w:pPr>
              <w:pStyle w:val="NoSpacing"/>
              <w:jc w:val="left"/>
              <w:rPr>
                <w:rFonts w:cs="Arial"/>
                <w:sz w:val="22"/>
                <w:szCs w:val="22"/>
                <w:lang w:val="sr-Cyrl-RS"/>
              </w:rPr>
            </w:pPr>
            <w:r w:rsidRPr="00B71B03">
              <w:rPr>
                <w:rFonts w:cs="Arial"/>
                <w:sz w:val="22"/>
                <w:szCs w:val="22"/>
                <w:lang w:val="sr-Cyrl-RS"/>
              </w:rPr>
              <w:t xml:space="preserve">Канцеларијски сто бр. 1 </w:t>
            </w:r>
            <w:r>
              <w:rPr>
                <w:rFonts w:cs="Arial"/>
                <w:sz w:val="22"/>
                <w:szCs w:val="22"/>
                <w:lang w:val="sr-Cyrl-RS"/>
              </w:rPr>
              <w:t>- по цртежи бр. 2</w:t>
            </w:r>
          </w:p>
        </w:tc>
        <w:tc>
          <w:tcPr>
            <w:tcW w:w="357" w:type="pct"/>
            <w:vAlign w:val="center"/>
          </w:tcPr>
          <w:p w:rsidR="00B71B03" w:rsidRPr="00B71B03" w:rsidRDefault="00B71B03" w:rsidP="00B71B03">
            <w:pPr>
              <w:jc w:val="center"/>
            </w:pPr>
            <w:r w:rsidRPr="00B71B03">
              <w:rPr>
                <w:rFonts w:cs="Arial"/>
                <w:lang w:val="sr-Cyrl-RS"/>
              </w:rPr>
              <w:t>ком</w:t>
            </w:r>
          </w:p>
        </w:tc>
        <w:tc>
          <w:tcPr>
            <w:tcW w:w="456" w:type="pct"/>
            <w:vAlign w:val="center"/>
          </w:tcPr>
          <w:p w:rsidR="00B71B03" w:rsidRPr="00B71B03" w:rsidRDefault="00B71B03" w:rsidP="00B71B03">
            <w:pPr>
              <w:pStyle w:val="NoSpacing"/>
              <w:jc w:val="center"/>
              <w:rPr>
                <w:rFonts w:cs="Arial"/>
                <w:sz w:val="22"/>
                <w:szCs w:val="22"/>
              </w:rPr>
            </w:pPr>
            <w:r w:rsidRPr="00B71B03">
              <w:rPr>
                <w:rFonts w:cs="Arial"/>
                <w:sz w:val="22"/>
                <w:szCs w:val="22"/>
              </w:rPr>
              <w:t>1</w:t>
            </w:r>
          </w:p>
        </w:tc>
        <w:tc>
          <w:tcPr>
            <w:tcW w:w="447"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492"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921" w:type="pct"/>
          </w:tcPr>
          <w:p w:rsidR="00B71B03" w:rsidRPr="00F4116F" w:rsidRDefault="00B71B03" w:rsidP="00B71B03">
            <w:pPr>
              <w:spacing w:before="0"/>
              <w:jc w:val="center"/>
              <w:rPr>
                <w:rFonts w:cs="Arial"/>
                <w:b/>
                <w:bCs/>
                <w:iCs/>
              </w:rPr>
            </w:pPr>
          </w:p>
        </w:tc>
      </w:tr>
      <w:tr w:rsidR="00B71B03" w:rsidRPr="00F4116F" w:rsidTr="00161E2E">
        <w:tc>
          <w:tcPr>
            <w:tcW w:w="309" w:type="pct"/>
            <w:shd w:val="clear" w:color="auto" w:fill="auto"/>
            <w:vAlign w:val="center"/>
          </w:tcPr>
          <w:p w:rsidR="00B71B03" w:rsidRDefault="00C8245F" w:rsidP="00B71B03">
            <w:pPr>
              <w:spacing w:before="0"/>
              <w:jc w:val="center"/>
              <w:rPr>
                <w:rFonts w:cs="Arial"/>
                <w:b/>
                <w:bCs/>
                <w:iCs/>
                <w:lang w:val="sr-Cyrl-CS"/>
              </w:rPr>
            </w:pPr>
            <w:r>
              <w:rPr>
                <w:rFonts w:cs="Arial"/>
                <w:b/>
                <w:bCs/>
                <w:iCs/>
                <w:lang w:val="sr-Cyrl-CS"/>
              </w:rPr>
              <w:t>67</w:t>
            </w:r>
          </w:p>
        </w:tc>
        <w:tc>
          <w:tcPr>
            <w:tcW w:w="1032" w:type="pct"/>
            <w:vAlign w:val="center"/>
          </w:tcPr>
          <w:p w:rsidR="00B71B03" w:rsidRPr="00B71B03" w:rsidRDefault="00B71B03" w:rsidP="00B71B03">
            <w:pPr>
              <w:pStyle w:val="NoSpacing"/>
              <w:rPr>
                <w:rFonts w:cs="Arial"/>
                <w:sz w:val="22"/>
                <w:szCs w:val="22"/>
              </w:rPr>
            </w:pPr>
            <w:r w:rsidRPr="00B71B03">
              <w:rPr>
                <w:rFonts w:cs="Arial"/>
                <w:sz w:val="22"/>
                <w:szCs w:val="22"/>
                <w:lang w:val="sr-Cyrl-RS"/>
              </w:rPr>
              <w:t xml:space="preserve">Канцеларијски сто бр. </w:t>
            </w:r>
            <w:r w:rsidRPr="00B71B03">
              <w:rPr>
                <w:rFonts w:cs="Arial"/>
                <w:sz w:val="22"/>
                <w:szCs w:val="22"/>
              </w:rPr>
              <w:t>2</w:t>
            </w:r>
            <w:r>
              <w:rPr>
                <w:rFonts w:cs="Arial"/>
                <w:sz w:val="22"/>
                <w:szCs w:val="22"/>
                <w:lang w:val="sr-Cyrl-RS"/>
              </w:rPr>
              <w:t>- по цртежи бр. 3</w:t>
            </w:r>
          </w:p>
        </w:tc>
        <w:tc>
          <w:tcPr>
            <w:tcW w:w="357" w:type="pct"/>
            <w:vAlign w:val="center"/>
          </w:tcPr>
          <w:p w:rsidR="00B71B03" w:rsidRPr="00B71B03" w:rsidRDefault="00B71B03" w:rsidP="00B71B03">
            <w:pPr>
              <w:jc w:val="center"/>
              <w:rPr>
                <w:rFonts w:cs="Arial"/>
                <w:lang w:val="sr-Cyrl-RS"/>
              </w:rPr>
            </w:pPr>
            <w:r w:rsidRPr="00B71B03">
              <w:rPr>
                <w:rFonts w:cs="Arial"/>
                <w:lang w:val="sr-Cyrl-RS"/>
              </w:rPr>
              <w:t>ком</w:t>
            </w:r>
          </w:p>
        </w:tc>
        <w:tc>
          <w:tcPr>
            <w:tcW w:w="456" w:type="pct"/>
            <w:vAlign w:val="center"/>
          </w:tcPr>
          <w:p w:rsidR="00B71B03" w:rsidRPr="00B71B03" w:rsidRDefault="00B71B03" w:rsidP="00B71B03">
            <w:pPr>
              <w:pStyle w:val="NoSpacing"/>
              <w:jc w:val="center"/>
              <w:rPr>
                <w:rFonts w:cs="Arial"/>
                <w:sz w:val="22"/>
                <w:szCs w:val="22"/>
                <w:highlight w:val="yellow"/>
              </w:rPr>
            </w:pPr>
            <w:r w:rsidRPr="00B71B03">
              <w:rPr>
                <w:rFonts w:cs="Arial"/>
                <w:sz w:val="22"/>
                <w:szCs w:val="22"/>
              </w:rPr>
              <w:t>5</w:t>
            </w:r>
          </w:p>
        </w:tc>
        <w:tc>
          <w:tcPr>
            <w:tcW w:w="447"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492"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921" w:type="pct"/>
          </w:tcPr>
          <w:p w:rsidR="00B71B03" w:rsidRPr="00F4116F" w:rsidRDefault="00B71B03" w:rsidP="00B71B03">
            <w:pPr>
              <w:spacing w:before="0"/>
              <w:jc w:val="center"/>
              <w:rPr>
                <w:rFonts w:cs="Arial"/>
                <w:b/>
                <w:bCs/>
                <w:iCs/>
              </w:rPr>
            </w:pPr>
          </w:p>
        </w:tc>
      </w:tr>
      <w:tr w:rsidR="00B71B03" w:rsidRPr="00F4116F" w:rsidTr="00161E2E">
        <w:tc>
          <w:tcPr>
            <w:tcW w:w="309" w:type="pct"/>
            <w:shd w:val="clear" w:color="auto" w:fill="auto"/>
            <w:vAlign w:val="center"/>
          </w:tcPr>
          <w:p w:rsidR="00B71B03" w:rsidRDefault="00C8245F" w:rsidP="00B71B03">
            <w:pPr>
              <w:spacing w:before="0"/>
              <w:jc w:val="center"/>
              <w:rPr>
                <w:rFonts w:cs="Arial"/>
                <w:b/>
                <w:bCs/>
                <w:iCs/>
                <w:lang w:val="sr-Cyrl-CS"/>
              </w:rPr>
            </w:pPr>
            <w:r>
              <w:rPr>
                <w:rFonts w:cs="Arial"/>
                <w:b/>
                <w:bCs/>
                <w:iCs/>
                <w:lang w:val="sr-Cyrl-CS"/>
              </w:rPr>
              <w:t>68</w:t>
            </w:r>
          </w:p>
        </w:tc>
        <w:tc>
          <w:tcPr>
            <w:tcW w:w="1032" w:type="pct"/>
            <w:vAlign w:val="center"/>
          </w:tcPr>
          <w:p w:rsidR="00B71B03" w:rsidRPr="00B71B03" w:rsidRDefault="00B71B03" w:rsidP="00B71B03">
            <w:pPr>
              <w:pStyle w:val="NoSpacing"/>
              <w:jc w:val="left"/>
              <w:rPr>
                <w:rFonts w:cs="Arial"/>
                <w:sz w:val="22"/>
                <w:szCs w:val="22"/>
                <w:lang w:val="sr-Cyrl-RS"/>
              </w:rPr>
            </w:pPr>
            <w:r w:rsidRPr="00B71B03">
              <w:rPr>
                <w:rFonts w:cs="Arial"/>
                <w:sz w:val="22"/>
                <w:szCs w:val="22"/>
                <w:lang w:val="sr-Cyrl-RS"/>
              </w:rPr>
              <w:t>Полиц</w:t>
            </w:r>
            <w:r w:rsidRPr="00B71B03">
              <w:rPr>
                <w:rFonts w:cs="Arial"/>
                <w:sz w:val="22"/>
                <w:szCs w:val="22"/>
              </w:rPr>
              <w:t xml:space="preserve">e </w:t>
            </w:r>
            <w:r w:rsidRPr="00B71B03">
              <w:rPr>
                <w:rFonts w:cs="Arial"/>
                <w:sz w:val="22"/>
                <w:szCs w:val="22"/>
                <w:lang w:val="sr-Cyrl-RS"/>
              </w:rPr>
              <w:t>са фиокама</w:t>
            </w:r>
            <w:r w:rsidRPr="00B71B03">
              <w:rPr>
                <w:rFonts w:cs="Arial"/>
                <w:sz w:val="22"/>
                <w:szCs w:val="22"/>
              </w:rPr>
              <w:t xml:space="preserve"> – </w:t>
            </w:r>
            <w:r w:rsidRPr="00B71B03">
              <w:rPr>
                <w:rFonts w:cs="Arial"/>
                <w:sz w:val="22"/>
                <w:szCs w:val="22"/>
                <w:lang w:val="sr-Cyrl-RS"/>
              </w:rPr>
              <w:t>комплет садржи 3 комада</w:t>
            </w:r>
            <w:r w:rsidR="00003F34">
              <w:rPr>
                <w:rFonts w:cs="Arial"/>
                <w:sz w:val="22"/>
                <w:szCs w:val="22"/>
                <w:lang w:val="sr-Cyrl-RS"/>
              </w:rPr>
              <w:t xml:space="preserve">   </w:t>
            </w:r>
            <w:r>
              <w:rPr>
                <w:rFonts w:cs="Arial"/>
                <w:sz w:val="22"/>
                <w:szCs w:val="22"/>
                <w:lang w:val="sr-Cyrl-RS"/>
              </w:rPr>
              <w:t>- по цртежи бр. 4</w:t>
            </w:r>
          </w:p>
        </w:tc>
        <w:tc>
          <w:tcPr>
            <w:tcW w:w="357" w:type="pct"/>
            <w:vAlign w:val="center"/>
          </w:tcPr>
          <w:p w:rsidR="00B71B03" w:rsidRPr="00B71B03" w:rsidRDefault="00B71B03" w:rsidP="00B71B03">
            <w:pPr>
              <w:jc w:val="center"/>
              <w:rPr>
                <w:rFonts w:cs="Arial"/>
                <w:lang w:val="sr-Cyrl-RS"/>
              </w:rPr>
            </w:pPr>
            <w:r w:rsidRPr="00B71B03">
              <w:rPr>
                <w:rFonts w:cs="Arial"/>
                <w:lang w:val="sr-Cyrl-RS"/>
              </w:rPr>
              <w:t>ком</w:t>
            </w:r>
          </w:p>
        </w:tc>
        <w:tc>
          <w:tcPr>
            <w:tcW w:w="456" w:type="pct"/>
            <w:vAlign w:val="center"/>
          </w:tcPr>
          <w:p w:rsidR="00B71B03" w:rsidRPr="00B71B03" w:rsidRDefault="00B71B03" w:rsidP="00B71B03">
            <w:pPr>
              <w:pStyle w:val="NoSpacing"/>
              <w:jc w:val="center"/>
              <w:rPr>
                <w:rFonts w:cs="Arial"/>
                <w:sz w:val="22"/>
                <w:szCs w:val="22"/>
              </w:rPr>
            </w:pPr>
            <w:r w:rsidRPr="00B71B03">
              <w:rPr>
                <w:rFonts w:cs="Arial"/>
                <w:sz w:val="22"/>
                <w:szCs w:val="22"/>
              </w:rPr>
              <w:t>1</w:t>
            </w:r>
          </w:p>
        </w:tc>
        <w:tc>
          <w:tcPr>
            <w:tcW w:w="447"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492"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921" w:type="pct"/>
          </w:tcPr>
          <w:p w:rsidR="00B71B03" w:rsidRPr="00F4116F" w:rsidRDefault="00B71B03" w:rsidP="00B71B03">
            <w:pPr>
              <w:spacing w:before="0"/>
              <w:jc w:val="center"/>
              <w:rPr>
                <w:rFonts w:cs="Arial"/>
                <w:b/>
                <w:bCs/>
                <w:iCs/>
              </w:rPr>
            </w:pPr>
          </w:p>
        </w:tc>
      </w:tr>
      <w:tr w:rsidR="00B71B03" w:rsidRPr="00F4116F" w:rsidTr="00161E2E">
        <w:tc>
          <w:tcPr>
            <w:tcW w:w="309" w:type="pct"/>
            <w:shd w:val="clear" w:color="auto" w:fill="auto"/>
            <w:vAlign w:val="center"/>
          </w:tcPr>
          <w:p w:rsidR="00B71B03" w:rsidRDefault="00C8245F" w:rsidP="00B71B03">
            <w:pPr>
              <w:spacing w:before="0"/>
              <w:jc w:val="center"/>
              <w:rPr>
                <w:rFonts w:cs="Arial"/>
                <w:b/>
                <w:bCs/>
                <w:iCs/>
                <w:lang w:val="sr-Cyrl-CS"/>
              </w:rPr>
            </w:pPr>
            <w:r>
              <w:rPr>
                <w:rFonts w:cs="Arial"/>
                <w:b/>
                <w:bCs/>
                <w:iCs/>
                <w:lang w:val="sr-Cyrl-CS"/>
              </w:rPr>
              <w:t>69</w:t>
            </w:r>
          </w:p>
        </w:tc>
        <w:tc>
          <w:tcPr>
            <w:tcW w:w="1032" w:type="pct"/>
            <w:vAlign w:val="center"/>
          </w:tcPr>
          <w:p w:rsidR="00B71B03" w:rsidRDefault="00B71B03" w:rsidP="00B71B03">
            <w:pPr>
              <w:pStyle w:val="NoSpacing"/>
              <w:rPr>
                <w:rFonts w:cs="Arial"/>
                <w:sz w:val="22"/>
                <w:szCs w:val="22"/>
                <w:lang w:val="sr-Cyrl-RS"/>
              </w:rPr>
            </w:pPr>
            <w:r w:rsidRPr="00B71B03">
              <w:rPr>
                <w:rFonts w:cs="Arial"/>
                <w:sz w:val="22"/>
                <w:szCs w:val="22"/>
                <w:lang w:val="sr-Cyrl-RS"/>
              </w:rPr>
              <w:t>Сто – комплет садржи 2 комада</w:t>
            </w:r>
          </w:p>
          <w:p w:rsidR="00B71B03" w:rsidRPr="00B71B03" w:rsidRDefault="00B71B03" w:rsidP="00B71B03">
            <w:pPr>
              <w:pStyle w:val="NoSpacing"/>
              <w:rPr>
                <w:rFonts w:cs="Arial"/>
                <w:sz w:val="22"/>
                <w:szCs w:val="22"/>
                <w:lang w:val="sr-Cyrl-RS"/>
              </w:rPr>
            </w:pPr>
            <w:r>
              <w:rPr>
                <w:rFonts w:cs="Arial"/>
                <w:sz w:val="22"/>
                <w:szCs w:val="22"/>
                <w:lang w:val="sr-Cyrl-RS"/>
              </w:rPr>
              <w:t>- по цртежи бр. 5</w:t>
            </w:r>
          </w:p>
        </w:tc>
        <w:tc>
          <w:tcPr>
            <w:tcW w:w="357" w:type="pct"/>
            <w:vAlign w:val="center"/>
          </w:tcPr>
          <w:p w:rsidR="00B71B03" w:rsidRPr="00B71B03" w:rsidRDefault="00B71B03" w:rsidP="00B71B03">
            <w:pPr>
              <w:jc w:val="center"/>
            </w:pPr>
            <w:r w:rsidRPr="00B71B03">
              <w:rPr>
                <w:rFonts w:cs="Arial"/>
                <w:lang w:val="sr-Cyrl-RS"/>
              </w:rPr>
              <w:t>ком</w:t>
            </w:r>
          </w:p>
        </w:tc>
        <w:tc>
          <w:tcPr>
            <w:tcW w:w="456" w:type="pct"/>
            <w:vAlign w:val="center"/>
          </w:tcPr>
          <w:p w:rsidR="00B71B03" w:rsidRPr="00B71B03" w:rsidRDefault="00B71B03" w:rsidP="00B71B03">
            <w:pPr>
              <w:pStyle w:val="NoSpacing"/>
              <w:jc w:val="center"/>
              <w:rPr>
                <w:rFonts w:cs="Arial"/>
                <w:sz w:val="22"/>
                <w:szCs w:val="22"/>
              </w:rPr>
            </w:pPr>
            <w:r w:rsidRPr="00B71B03">
              <w:rPr>
                <w:rFonts w:cs="Arial"/>
                <w:sz w:val="22"/>
                <w:szCs w:val="22"/>
              </w:rPr>
              <w:t>1</w:t>
            </w:r>
          </w:p>
        </w:tc>
        <w:tc>
          <w:tcPr>
            <w:tcW w:w="447"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492"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921" w:type="pct"/>
          </w:tcPr>
          <w:p w:rsidR="00B71B03" w:rsidRPr="00F4116F" w:rsidRDefault="00B71B03" w:rsidP="00B71B03">
            <w:pPr>
              <w:spacing w:before="0"/>
              <w:jc w:val="center"/>
              <w:rPr>
                <w:rFonts w:cs="Arial"/>
                <w:b/>
                <w:bCs/>
                <w:iCs/>
              </w:rPr>
            </w:pPr>
          </w:p>
        </w:tc>
      </w:tr>
      <w:tr w:rsidR="00B71B03" w:rsidRPr="00F4116F" w:rsidTr="00161E2E">
        <w:tc>
          <w:tcPr>
            <w:tcW w:w="309" w:type="pct"/>
            <w:shd w:val="clear" w:color="auto" w:fill="auto"/>
            <w:vAlign w:val="center"/>
          </w:tcPr>
          <w:p w:rsidR="00B71B03" w:rsidRDefault="00C8245F" w:rsidP="00B71B03">
            <w:pPr>
              <w:spacing w:before="0"/>
              <w:jc w:val="center"/>
              <w:rPr>
                <w:rFonts w:cs="Arial"/>
                <w:b/>
                <w:bCs/>
                <w:iCs/>
                <w:lang w:val="sr-Cyrl-CS"/>
              </w:rPr>
            </w:pPr>
            <w:r>
              <w:rPr>
                <w:rFonts w:cs="Arial"/>
                <w:b/>
                <w:bCs/>
                <w:iCs/>
                <w:lang w:val="sr-Cyrl-CS"/>
              </w:rPr>
              <w:t>70</w:t>
            </w:r>
          </w:p>
        </w:tc>
        <w:tc>
          <w:tcPr>
            <w:tcW w:w="1032" w:type="pct"/>
            <w:vAlign w:val="center"/>
          </w:tcPr>
          <w:p w:rsidR="00B71B03" w:rsidRPr="00B71B03" w:rsidRDefault="00B71B03" w:rsidP="00B71B03">
            <w:pPr>
              <w:pStyle w:val="NoSpacing"/>
              <w:rPr>
                <w:rFonts w:cs="Arial"/>
                <w:sz w:val="22"/>
                <w:szCs w:val="22"/>
                <w:lang w:val="sr-Cyrl-RS"/>
              </w:rPr>
            </w:pPr>
            <w:r w:rsidRPr="00B71B03">
              <w:rPr>
                <w:rFonts w:cs="Arial"/>
                <w:sz w:val="22"/>
                <w:szCs w:val="22"/>
                <w:lang w:val="sr-Cyrl-RS"/>
              </w:rPr>
              <w:t>Зидне полице</w:t>
            </w:r>
            <w:r>
              <w:rPr>
                <w:rFonts w:cs="Arial"/>
                <w:sz w:val="22"/>
                <w:szCs w:val="22"/>
                <w:lang w:val="sr-Cyrl-RS"/>
              </w:rPr>
              <w:t xml:space="preserve"> - по цртежи бр. 6</w:t>
            </w:r>
          </w:p>
        </w:tc>
        <w:tc>
          <w:tcPr>
            <w:tcW w:w="357" w:type="pct"/>
            <w:vAlign w:val="center"/>
          </w:tcPr>
          <w:p w:rsidR="00B71B03" w:rsidRPr="00B71B03" w:rsidRDefault="00B71B03" w:rsidP="00B71B03">
            <w:pPr>
              <w:jc w:val="center"/>
            </w:pPr>
            <w:r w:rsidRPr="00B71B03">
              <w:rPr>
                <w:rFonts w:cs="Arial"/>
                <w:lang w:val="sr-Cyrl-RS"/>
              </w:rPr>
              <w:t>ком</w:t>
            </w:r>
          </w:p>
        </w:tc>
        <w:tc>
          <w:tcPr>
            <w:tcW w:w="456" w:type="pct"/>
            <w:vAlign w:val="center"/>
          </w:tcPr>
          <w:p w:rsidR="00B71B03" w:rsidRPr="00B71B03" w:rsidRDefault="00B71B03" w:rsidP="00B71B03">
            <w:pPr>
              <w:pStyle w:val="NoSpacing"/>
              <w:jc w:val="center"/>
              <w:rPr>
                <w:rFonts w:cs="Arial"/>
                <w:sz w:val="22"/>
                <w:szCs w:val="22"/>
                <w:lang w:val="sr-Cyrl-RS"/>
              </w:rPr>
            </w:pPr>
            <w:r w:rsidRPr="00B71B03">
              <w:rPr>
                <w:rFonts w:cs="Arial"/>
                <w:sz w:val="22"/>
                <w:szCs w:val="22"/>
                <w:lang w:val="sr-Cyrl-RS"/>
              </w:rPr>
              <w:t>1</w:t>
            </w:r>
          </w:p>
        </w:tc>
        <w:tc>
          <w:tcPr>
            <w:tcW w:w="447"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492"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921" w:type="pct"/>
          </w:tcPr>
          <w:p w:rsidR="00B71B03" w:rsidRPr="00F4116F" w:rsidRDefault="00B71B03" w:rsidP="00B71B03">
            <w:pPr>
              <w:spacing w:before="0"/>
              <w:jc w:val="center"/>
              <w:rPr>
                <w:rFonts w:cs="Arial"/>
                <w:b/>
                <w:bCs/>
                <w:iCs/>
              </w:rPr>
            </w:pPr>
          </w:p>
        </w:tc>
      </w:tr>
      <w:tr w:rsidR="00B71B03" w:rsidRPr="00F4116F" w:rsidTr="00161E2E">
        <w:tc>
          <w:tcPr>
            <w:tcW w:w="309" w:type="pct"/>
            <w:shd w:val="clear" w:color="auto" w:fill="auto"/>
            <w:vAlign w:val="center"/>
          </w:tcPr>
          <w:p w:rsidR="00B71B03" w:rsidRDefault="00C8245F" w:rsidP="00B71B03">
            <w:pPr>
              <w:spacing w:before="0"/>
              <w:jc w:val="center"/>
              <w:rPr>
                <w:rFonts w:cs="Arial"/>
                <w:b/>
                <w:bCs/>
                <w:iCs/>
                <w:lang w:val="sr-Cyrl-CS"/>
              </w:rPr>
            </w:pPr>
            <w:r>
              <w:rPr>
                <w:rFonts w:cs="Arial"/>
                <w:b/>
                <w:bCs/>
                <w:iCs/>
                <w:lang w:val="sr-Cyrl-CS"/>
              </w:rPr>
              <w:t>71</w:t>
            </w:r>
          </w:p>
        </w:tc>
        <w:tc>
          <w:tcPr>
            <w:tcW w:w="1032" w:type="pct"/>
            <w:vAlign w:val="center"/>
          </w:tcPr>
          <w:p w:rsidR="00B71B03" w:rsidRPr="00B71B03" w:rsidRDefault="00B71B03" w:rsidP="00B71B03">
            <w:pPr>
              <w:pStyle w:val="NoSpacing"/>
              <w:rPr>
                <w:rFonts w:cs="Arial"/>
                <w:sz w:val="22"/>
                <w:szCs w:val="22"/>
                <w:lang w:val="sr-Cyrl-RS"/>
              </w:rPr>
            </w:pPr>
            <w:r w:rsidRPr="00B71B03">
              <w:rPr>
                <w:rFonts w:cs="Arial"/>
                <w:sz w:val="22"/>
                <w:szCs w:val="22"/>
                <w:lang w:val="sr-Cyrl-RS"/>
              </w:rPr>
              <w:t xml:space="preserve">Канцеларијски – архивски орман бр. 1 </w:t>
            </w:r>
            <w:r>
              <w:rPr>
                <w:rFonts w:cs="Arial"/>
                <w:sz w:val="22"/>
                <w:szCs w:val="22"/>
                <w:lang w:val="sr-Cyrl-RS"/>
              </w:rPr>
              <w:t>- по цртежи бр. 7</w:t>
            </w:r>
          </w:p>
        </w:tc>
        <w:tc>
          <w:tcPr>
            <w:tcW w:w="357" w:type="pct"/>
            <w:vAlign w:val="center"/>
          </w:tcPr>
          <w:p w:rsidR="00B71B03" w:rsidRPr="00B71B03" w:rsidRDefault="00B71B03" w:rsidP="00B71B03">
            <w:pPr>
              <w:jc w:val="center"/>
              <w:rPr>
                <w:rFonts w:cs="Arial"/>
                <w:lang w:val="sr-Cyrl-RS"/>
              </w:rPr>
            </w:pPr>
            <w:r w:rsidRPr="00B71B03">
              <w:rPr>
                <w:rFonts w:cs="Arial"/>
                <w:lang w:val="sr-Cyrl-RS"/>
              </w:rPr>
              <w:t>ком</w:t>
            </w:r>
          </w:p>
        </w:tc>
        <w:tc>
          <w:tcPr>
            <w:tcW w:w="456" w:type="pct"/>
            <w:vAlign w:val="center"/>
          </w:tcPr>
          <w:p w:rsidR="00B71B03" w:rsidRPr="00B71B03" w:rsidRDefault="00B71B03" w:rsidP="00B71B03">
            <w:pPr>
              <w:pStyle w:val="NoSpacing"/>
              <w:jc w:val="center"/>
              <w:rPr>
                <w:rFonts w:cs="Arial"/>
                <w:sz w:val="22"/>
                <w:szCs w:val="22"/>
                <w:lang w:val="sr-Cyrl-RS"/>
              </w:rPr>
            </w:pPr>
            <w:r w:rsidRPr="00B71B03">
              <w:rPr>
                <w:rFonts w:cs="Arial"/>
                <w:sz w:val="22"/>
                <w:szCs w:val="22"/>
                <w:lang w:val="sr-Cyrl-RS"/>
              </w:rPr>
              <w:t>1</w:t>
            </w:r>
          </w:p>
        </w:tc>
        <w:tc>
          <w:tcPr>
            <w:tcW w:w="447"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492"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921" w:type="pct"/>
          </w:tcPr>
          <w:p w:rsidR="00B71B03" w:rsidRPr="00F4116F" w:rsidRDefault="00B71B03" w:rsidP="00B71B03">
            <w:pPr>
              <w:spacing w:before="0"/>
              <w:jc w:val="center"/>
              <w:rPr>
                <w:rFonts w:cs="Arial"/>
                <w:b/>
                <w:bCs/>
                <w:iCs/>
              </w:rPr>
            </w:pPr>
          </w:p>
        </w:tc>
      </w:tr>
      <w:tr w:rsidR="00B71B03" w:rsidRPr="00F4116F" w:rsidTr="00161E2E">
        <w:tc>
          <w:tcPr>
            <w:tcW w:w="309" w:type="pct"/>
            <w:shd w:val="clear" w:color="auto" w:fill="auto"/>
            <w:vAlign w:val="center"/>
          </w:tcPr>
          <w:p w:rsidR="00B71B03" w:rsidRDefault="00C8245F" w:rsidP="00B71B03">
            <w:pPr>
              <w:spacing w:before="0"/>
              <w:jc w:val="center"/>
              <w:rPr>
                <w:rFonts w:cs="Arial"/>
                <w:b/>
                <w:bCs/>
                <w:iCs/>
                <w:lang w:val="sr-Cyrl-CS"/>
              </w:rPr>
            </w:pPr>
            <w:r>
              <w:rPr>
                <w:rFonts w:cs="Arial"/>
                <w:b/>
                <w:bCs/>
                <w:iCs/>
                <w:lang w:val="sr-Cyrl-CS"/>
              </w:rPr>
              <w:t>72</w:t>
            </w:r>
          </w:p>
        </w:tc>
        <w:tc>
          <w:tcPr>
            <w:tcW w:w="1032" w:type="pct"/>
            <w:vAlign w:val="center"/>
          </w:tcPr>
          <w:p w:rsidR="00B71B03" w:rsidRPr="00B71B03" w:rsidRDefault="00B71B03" w:rsidP="00B71B03">
            <w:pPr>
              <w:pStyle w:val="NoSpacing"/>
              <w:rPr>
                <w:rFonts w:cs="Arial"/>
                <w:sz w:val="22"/>
                <w:szCs w:val="22"/>
                <w:lang w:val="sr-Cyrl-RS"/>
              </w:rPr>
            </w:pPr>
            <w:r w:rsidRPr="00B71B03">
              <w:rPr>
                <w:rFonts w:cs="Arial"/>
                <w:sz w:val="22"/>
                <w:szCs w:val="22"/>
                <w:lang w:val="sr-Cyrl-RS"/>
              </w:rPr>
              <w:t>Канцеларијски – архивски орман бр. 2</w:t>
            </w:r>
            <w:r w:rsidR="00003F34">
              <w:rPr>
                <w:rFonts w:cs="Arial"/>
                <w:sz w:val="22"/>
                <w:szCs w:val="22"/>
                <w:lang w:val="sr-Cyrl-RS"/>
              </w:rPr>
              <w:t>- по цртежи бр. 8</w:t>
            </w:r>
          </w:p>
        </w:tc>
        <w:tc>
          <w:tcPr>
            <w:tcW w:w="357" w:type="pct"/>
            <w:vAlign w:val="center"/>
          </w:tcPr>
          <w:p w:rsidR="00B71B03" w:rsidRPr="00B71B03" w:rsidRDefault="00B71B03" w:rsidP="00B71B03">
            <w:pPr>
              <w:jc w:val="center"/>
              <w:rPr>
                <w:rFonts w:cs="Arial"/>
                <w:lang w:val="sr-Cyrl-RS"/>
              </w:rPr>
            </w:pPr>
            <w:r w:rsidRPr="00B71B03">
              <w:rPr>
                <w:rFonts w:cs="Arial"/>
                <w:lang w:val="sr-Cyrl-RS"/>
              </w:rPr>
              <w:t>ком</w:t>
            </w:r>
          </w:p>
        </w:tc>
        <w:tc>
          <w:tcPr>
            <w:tcW w:w="456" w:type="pct"/>
            <w:vAlign w:val="center"/>
          </w:tcPr>
          <w:p w:rsidR="00B71B03" w:rsidRPr="00B71B03" w:rsidRDefault="00B71B03" w:rsidP="00B71B03">
            <w:pPr>
              <w:pStyle w:val="NoSpacing"/>
              <w:jc w:val="center"/>
              <w:rPr>
                <w:rFonts w:cs="Arial"/>
                <w:sz w:val="22"/>
                <w:szCs w:val="22"/>
                <w:lang w:val="sr-Cyrl-RS"/>
              </w:rPr>
            </w:pPr>
            <w:r w:rsidRPr="00B71B03">
              <w:rPr>
                <w:rFonts w:cs="Arial"/>
                <w:sz w:val="22"/>
                <w:szCs w:val="22"/>
                <w:lang w:val="sr-Cyrl-RS"/>
              </w:rPr>
              <w:t>1</w:t>
            </w:r>
          </w:p>
        </w:tc>
        <w:tc>
          <w:tcPr>
            <w:tcW w:w="447"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492"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921" w:type="pct"/>
          </w:tcPr>
          <w:p w:rsidR="00B71B03" w:rsidRPr="00F4116F" w:rsidRDefault="00B71B03" w:rsidP="00B71B03">
            <w:pPr>
              <w:spacing w:before="0"/>
              <w:jc w:val="center"/>
              <w:rPr>
                <w:rFonts w:cs="Arial"/>
                <w:b/>
                <w:bCs/>
                <w:iCs/>
              </w:rPr>
            </w:pPr>
          </w:p>
        </w:tc>
      </w:tr>
      <w:tr w:rsidR="00B71B03" w:rsidRPr="00F4116F" w:rsidTr="00161E2E">
        <w:tc>
          <w:tcPr>
            <w:tcW w:w="309" w:type="pct"/>
            <w:shd w:val="clear" w:color="auto" w:fill="auto"/>
            <w:vAlign w:val="center"/>
          </w:tcPr>
          <w:p w:rsidR="00B71B03" w:rsidRDefault="00C8245F" w:rsidP="00B71B03">
            <w:pPr>
              <w:spacing w:before="0"/>
              <w:jc w:val="center"/>
              <w:rPr>
                <w:rFonts w:cs="Arial"/>
                <w:b/>
                <w:bCs/>
                <w:iCs/>
                <w:lang w:val="sr-Cyrl-CS"/>
              </w:rPr>
            </w:pPr>
            <w:r>
              <w:rPr>
                <w:rFonts w:cs="Arial"/>
                <w:b/>
                <w:bCs/>
                <w:iCs/>
                <w:lang w:val="sr-Cyrl-CS"/>
              </w:rPr>
              <w:lastRenderedPageBreak/>
              <w:t>73</w:t>
            </w:r>
          </w:p>
        </w:tc>
        <w:tc>
          <w:tcPr>
            <w:tcW w:w="1032" w:type="pct"/>
            <w:vAlign w:val="center"/>
          </w:tcPr>
          <w:p w:rsidR="00B71B03" w:rsidRPr="00B71B03" w:rsidRDefault="00B71B03" w:rsidP="00B71B03">
            <w:pPr>
              <w:pStyle w:val="NoSpacing"/>
              <w:rPr>
                <w:rFonts w:cs="Arial"/>
                <w:sz w:val="22"/>
                <w:szCs w:val="22"/>
                <w:lang w:val="sr-Cyrl-RS"/>
              </w:rPr>
            </w:pPr>
            <w:r w:rsidRPr="00B71B03">
              <w:rPr>
                <w:rFonts w:cs="Arial"/>
                <w:sz w:val="22"/>
                <w:szCs w:val="22"/>
                <w:lang w:val="sr-Cyrl-RS"/>
              </w:rPr>
              <w:t xml:space="preserve">Канцеларијски  сто бр. </w:t>
            </w:r>
            <w:r w:rsidRPr="00B71B03">
              <w:rPr>
                <w:rFonts w:cs="Arial"/>
                <w:sz w:val="22"/>
                <w:szCs w:val="22"/>
              </w:rPr>
              <w:t>3</w:t>
            </w:r>
            <w:r w:rsidRPr="00B71B03">
              <w:rPr>
                <w:rFonts w:cs="Arial"/>
                <w:sz w:val="22"/>
                <w:szCs w:val="22"/>
                <w:lang w:val="sr-Cyrl-RS"/>
              </w:rPr>
              <w:t xml:space="preserve"> </w:t>
            </w:r>
            <w:r w:rsidR="00003F34">
              <w:rPr>
                <w:rFonts w:cs="Arial"/>
                <w:sz w:val="22"/>
                <w:szCs w:val="22"/>
                <w:lang w:val="sr-Cyrl-RS"/>
              </w:rPr>
              <w:t>- по цртежи бр. 9</w:t>
            </w:r>
          </w:p>
        </w:tc>
        <w:tc>
          <w:tcPr>
            <w:tcW w:w="357" w:type="pct"/>
            <w:vAlign w:val="center"/>
          </w:tcPr>
          <w:p w:rsidR="00B71B03" w:rsidRPr="00B71B03" w:rsidRDefault="00B71B03" w:rsidP="00B71B03">
            <w:pPr>
              <w:jc w:val="center"/>
              <w:rPr>
                <w:rFonts w:cs="Arial"/>
                <w:lang w:val="sr-Cyrl-RS"/>
              </w:rPr>
            </w:pPr>
            <w:r w:rsidRPr="00B71B03">
              <w:rPr>
                <w:rFonts w:cs="Arial"/>
                <w:lang w:val="sr-Cyrl-RS"/>
              </w:rPr>
              <w:t>ком</w:t>
            </w:r>
          </w:p>
        </w:tc>
        <w:tc>
          <w:tcPr>
            <w:tcW w:w="456" w:type="pct"/>
            <w:vAlign w:val="center"/>
          </w:tcPr>
          <w:p w:rsidR="00B71B03" w:rsidRPr="00B71B03" w:rsidRDefault="00B71B03" w:rsidP="00B71B03">
            <w:pPr>
              <w:pStyle w:val="NoSpacing"/>
              <w:jc w:val="center"/>
              <w:rPr>
                <w:rFonts w:cs="Arial"/>
                <w:sz w:val="22"/>
                <w:szCs w:val="22"/>
                <w:lang w:val="sr-Cyrl-RS"/>
              </w:rPr>
            </w:pPr>
            <w:r w:rsidRPr="00B71B03">
              <w:rPr>
                <w:rFonts w:cs="Arial"/>
                <w:sz w:val="22"/>
                <w:szCs w:val="22"/>
                <w:lang w:val="sr-Cyrl-RS"/>
              </w:rPr>
              <w:t>1</w:t>
            </w:r>
          </w:p>
        </w:tc>
        <w:tc>
          <w:tcPr>
            <w:tcW w:w="447"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492"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921" w:type="pct"/>
          </w:tcPr>
          <w:p w:rsidR="00B71B03" w:rsidRPr="00F4116F" w:rsidRDefault="00B71B03" w:rsidP="00B71B03">
            <w:pPr>
              <w:spacing w:before="0"/>
              <w:jc w:val="center"/>
              <w:rPr>
                <w:rFonts w:cs="Arial"/>
                <w:b/>
                <w:bCs/>
                <w:iCs/>
              </w:rPr>
            </w:pPr>
          </w:p>
        </w:tc>
      </w:tr>
      <w:tr w:rsidR="00B71B03" w:rsidRPr="00F4116F" w:rsidTr="00161E2E">
        <w:tc>
          <w:tcPr>
            <w:tcW w:w="309" w:type="pct"/>
            <w:shd w:val="clear" w:color="auto" w:fill="auto"/>
            <w:vAlign w:val="center"/>
          </w:tcPr>
          <w:p w:rsidR="00B71B03" w:rsidRDefault="00C8245F" w:rsidP="00B71B03">
            <w:pPr>
              <w:spacing w:before="0"/>
              <w:jc w:val="center"/>
              <w:rPr>
                <w:rFonts w:cs="Arial"/>
                <w:b/>
                <w:bCs/>
                <w:iCs/>
                <w:lang w:val="sr-Cyrl-CS"/>
              </w:rPr>
            </w:pPr>
            <w:r>
              <w:rPr>
                <w:rFonts w:cs="Arial"/>
                <w:b/>
                <w:bCs/>
                <w:iCs/>
                <w:lang w:val="sr-Cyrl-CS"/>
              </w:rPr>
              <w:t>74</w:t>
            </w:r>
          </w:p>
        </w:tc>
        <w:tc>
          <w:tcPr>
            <w:tcW w:w="1032" w:type="pct"/>
            <w:vAlign w:val="center"/>
          </w:tcPr>
          <w:p w:rsidR="00B71B03" w:rsidRPr="00B71B03" w:rsidRDefault="00B71B03" w:rsidP="00003F34">
            <w:pPr>
              <w:pStyle w:val="NoSpacing"/>
              <w:jc w:val="left"/>
              <w:rPr>
                <w:rFonts w:cs="Arial"/>
                <w:sz w:val="22"/>
                <w:szCs w:val="22"/>
                <w:lang w:val="sr-Cyrl-RS"/>
              </w:rPr>
            </w:pPr>
            <w:r w:rsidRPr="00B71B03">
              <w:rPr>
                <w:rFonts w:cs="Arial"/>
                <w:sz w:val="22"/>
                <w:szCs w:val="22"/>
                <w:lang w:val="sr-Cyrl-RS"/>
              </w:rPr>
              <w:t>Полица са фиокама и радни сто за портирницу – комплет садржи 2 комада</w:t>
            </w:r>
            <w:r w:rsidR="00003F34">
              <w:rPr>
                <w:rFonts w:cs="Arial"/>
                <w:sz w:val="22"/>
                <w:szCs w:val="22"/>
                <w:lang w:val="sr-Cyrl-RS"/>
              </w:rPr>
              <w:t xml:space="preserve"> - по цртежи бр. 9</w:t>
            </w:r>
          </w:p>
        </w:tc>
        <w:tc>
          <w:tcPr>
            <w:tcW w:w="357" w:type="pct"/>
            <w:vAlign w:val="center"/>
          </w:tcPr>
          <w:p w:rsidR="00B71B03" w:rsidRPr="00B71B03" w:rsidRDefault="00B71B03" w:rsidP="00B71B03">
            <w:pPr>
              <w:jc w:val="center"/>
              <w:rPr>
                <w:rFonts w:cs="Arial"/>
                <w:lang w:val="sr-Cyrl-RS"/>
              </w:rPr>
            </w:pPr>
            <w:r w:rsidRPr="00B71B03">
              <w:rPr>
                <w:rFonts w:cs="Arial"/>
                <w:lang w:val="sr-Cyrl-RS"/>
              </w:rPr>
              <w:t>ком</w:t>
            </w:r>
          </w:p>
        </w:tc>
        <w:tc>
          <w:tcPr>
            <w:tcW w:w="456" w:type="pct"/>
            <w:vAlign w:val="center"/>
          </w:tcPr>
          <w:p w:rsidR="00B71B03" w:rsidRPr="00B71B03" w:rsidRDefault="00B71B03" w:rsidP="00B71B03">
            <w:pPr>
              <w:pStyle w:val="NoSpacing"/>
              <w:jc w:val="center"/>
              <w:rPr>
                <w:rFonts w:cs="Arial"/>
                <w:sz w:val="22"/>
                <w:szCs w:val="22"/>
                <w:lang w:val="sr-Cyrl-RS"/>
              </w:rPr>
            </w:pPr>
            <w:r w:rsidRPr="00B71B03">
              <w:rPr>
                <w:rFonts w:cs="Arial"/>
                <w:sz w:val="22"/>
                <w:szCs w:val="22"/>
                <w:lang w:val="sr-Cyrl-RS"/>
              </w:rPr>
              <w:t>1</w:t>
            </w:r>
          </w:p>
        </w:tc>
        <w:tc>
          <w:tcPr>
            <w:tcW w:w="447"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492"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921" w:type="pct"/>
          </w:tcPr>
          <w:p w:rsidR="00B71B03" w:rsidRPr="00F4116F" w:rsidRDefault="00B71B03" w:rsidP="00B71B03">
            <w:pPr>
              <w:spacing w:before="0"/>
              <w:jc w:val="center"/>
              <w:rPr>
                <w:rFonts w:cs="Arial"/>
                <w:b/>
                <w:bCs/>
                <w:iCs/>
              </w:rPr>
            </w:pPr>
          </w:p>
        </w:tc>
      </w:tr>
      <w:tr w:rsidR="00B71B03" w:rsidRPr="00F4116F" w:rsidTr="00161E2E">
        <w:tc>
          <w:tcPr>
            <w:tcW w:w="309" w:type="pct"/>
            <w:shd w:val="clear" w:color="auto" w:fill="auto"/>
            <w:vAlign w:val="center"/>
          </w:tcPr>
          <w:p w:rsidR="00B71B03" w:rsidRDefault="00C8245F" w:rsidP="00B71B03">
            <w:pPr>
              <w:spacing w:before="0"/>
              <w:jc w:val="center"/>
              <w:rPr>
                <w:rFonts w:cs="Arial"/>
                <w:b/>
                <w:bCs/>
                <w:iCs/>
                <w:lang w:val="sr-Cyrl-CS"/>
              </w:rPr>
            </w:pPr>
            <w:r>
              <w:rPr>
                <w:rFonts w:cs="Arial"/>
                <w:b/>
                <w:bCs/>
                <w:iCs/>
                <w:lang w:val="sr-Cyrl-CS"/>
              </w:rPr>
              <w:t>75</w:t>
            </w:r>
          </w:p>
        </w:tc>
        <w:tc>
          <w:tcPr>
            <w:tcW w:w="1032" w:type="pct"/>
            <w:vAlign w:val="center"/>
          </w:tcPr>
          <w:p w:rsidR="00B71B03" w:rsidRPr="00B71B03" w:rsidRDefault="00B71B03" w:rsidP="00B71B03">
            <w:pPr>
              <w:pStyle w:val="NoSpacing"/>
              <w:rPr>
                <w:rFonts w:cs="Arial"/>
                <w:sz w:val="22"/>
                <w:szCs w:val="22"/>
                <w:lang w:val="sr-Cyrl-RS"/>
              </w:rPr>
            </w:pPr>
            <w:r w:rsidRPr="00B71B03">
              <w:rPr>
                <w:rFonts w:cs="Arial"/>
                <w:sz w:val="22"/>
                <w:szCs w:val="22"/>
                <w:lang w:val="sr-Cyrl-RS"/>
              </w:rPr>
              <w:t>Канцеларијск</w:t>
            </w:r>
            <w:r w:rsidRPr="00B71B03">
              <w:rPr>
                <w:rFonts w:cs="Arial"/>
                <w:sz w:val="22"/>
                <w:szCs w:val="22"/>
              </w:rPr>
              <w:t>a</w:t>
            </w:r>
            <w:r w:rsidRPr="00B71B03">
              <w:rPr>
                <w:rFonts w:cs="Arial"/>
                <w:sz w:val="22"/>
                <w:szCs w:val="22"/>
                <w:lang w:val="sr-Cyrl-RS"/>
              </w:rPr>
              <w:t xml:space="preserve"> фотељ</w:t>
            </w:r>
            <w:r w:rsidRPr="00B71B03">
              <w:rPr>
                <w:rFonts w:cs="Arial"/>
                <w:sz w:val="22"/>
                <w:szCs w:val="22"/>
              </w:rPr>
              <w:t>a</w:t>
            </w:r>
            <w:r w:rsidRPr="00B71B03">
              <w:rPr>
                <w:rFonts w:cs="Arial"/>
                <w:sz w:val="22"/>
                <w:szCs w:val="22"/>
                <w:lang w:val="sr-Cyrl-RS"/>
              </w:rPr>
              <w:t xml:space="preserve">  </w:t>
            </w:r>
          </w:p>
          <w:p w:rsidR="00B71B03" w:rsidRPr="00B71B03" w:rsidRDefault="00B71B03" w:rsidP="00B71B03">
            <w:pPr>
              <w:pStyle w:val="NoSpacing"/>
              <w:rPr>
                <w:rFonts w:cs="Arial"/>
                <w:sz w:val="22"/>
                <w:szCs w:val="22"/>
                <w:lang w:val="sr-Cyrl-RS"/>
              </w:rPr>
            </w:pPr>
            <w:r w:rsidRPr="00B71B03">
              <w:rPr>
                <w:rFonts w:cs="Arial"/>
                <w:sz w:val="22"/>
                <w:szCs w:val="22"/>
                <w:lang w:val="sr-Cyrl-RS"/>
              </w:rPr>
              <w:t>Анатомски облик.</w:t>
            </w:r>
          </w:p>
        </w:tc>
        <w:tc>
          <w:tcPr>
            <w:tcW w:w="357" w:type="pct"/>
            <w:vAlign w:val="center"/>
          </w:tcPr>
          <w:p w:rsidR="00B71B03" w:rsidRPr="00B71B03" w:rsidRDefault="00B71B03" w:rsidP="00B71B03">
            <w:pPr>
              <w:jc w:val="center"/>
              <w:rPr>
                <w:rFonts w:cs="Arial"/>
                <w:lang w:val="sr-Cyrl-RS"/>
              </w:rPr>
            </w:pPr>
            <w:r w:rsidRPr="00B71B03">
              <w:rPr>
                <w:rFonts w:cs="Arial"/>
                <w:lang w:val="sr-Cyrl-RS"/>
              </w:rPr>
              <w:t>ком</w:t>
            </w:r>
          </w:p>
        </w:tc>
        <w:tc>
          <w:tcPr>
            <w:tcW w:w="456" w:type="pct"/>
            <w:vAlign w:val="center"/>
          </w:tcPr>
          <w:p w:rsidR="00B71B03" w:rsidRPr="00B71B03" w:rsidRDefault="00B71B03" w:rsidP="00B71B03">
            <w:pPr>
              <w:pStyle w:val="NoSpacing"/>
              <w:jc w:val="center"/>
              <w:rPr>
                <w:rFonts w:cs="Arial"/>
                <w:sz w:val="22"/>
                <w:szCs w:val="22"/>
              </w:rPr>
            </w:pPr>
            <w:r w:rsidRPr="00B71B03">
              <w:rPr>
                <w:rFonts w:cs="Arial"/>
                <w:sz w:val="22"/>
                <w:szCs w:val="22"/>
              </w:rPr>
              <w:t>1</w:t>
            </w:r>
          </w:p>
        </w:tc>
        <w:tc>
          <w:tcPr>
            <w:tcW w:w="447"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492"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921" w:type="pct"/>
          </w:tcPr>
          <w:p w:rsidR="00B71B03" w:rsidRPr="00F4116F" w:rsidRDefault="00B71B03" w:rsidP="00B71B03">
            <w:pPr>
              <w:spacing w:before="0"/>
              <w:jc w:val="center"/>
              <w:rPr>
                <w:rFonts w:cs="Arial"/>
                <w:b/>
                <w:bCs/>
                <w:iCs/>
              </w:rPr>
            </w:pPr>
          </w:p>
        </w:tc>
      </w:tr>
      <w:tr w:rsidR="00B71B03" w:rsidRPr="00F4116F" w:rsidTr="00161E2E">
        <w:tc>
          <w:tcPr>
            <w:tcW w:w="309" w:type="pct"/>
            <w:shd w:val="clear" w:color="auto" w:fill="auto"/>
            <w:vAlign w:val="center"/>
          </w:tcPr>
          <w:p w:rsidR="00B71B03" w:rsidRDefault="00C8245F" w:rsidP="00B71B03">
            <w:pPr>
              <w:spacing w:before="0"/>
              <w:jc w:val="center"/>
              <w:rPr>
                <w:rFonts w:cs="Arial"/>
                <w:b/>
                <w:bCs/>
                <w:iCs/>
                <w:lang w:val="sr-Cyrl-CS"/>
              </w:rPr>
            </w:pPr>
            <w:r>
              <w:rPr>
                <w:rFonts w:cs="Arial"/>
                <w:b/>
                <w:bCs/>
                <w:iCs/>
                <w:lang w:val="sr-Cyrl-CS"/>
              </w:rPr>
              <w:t>76</w:t>
            </w:r>
          </w:p>
        </w:tc>
        <w:tc>
          <w:tcPr>
            <w:tcW w:w="1032" w:type="pct"/>
            <w:vAlign w:val="center"/>
          </w:tcPr>
          <w:p w:rsidR="00B71B03" w:rsidRPr="00B71B03" w:rsidRDefault="00B71B03" w:rsidP="00B71B03">
            <w:pPr>
              <w:pStyle w:val="NoSpacing"/>
              <w:rPr>
                <w:rFonts w:cs="Arial"/>
                <w:sz w:val="22"/>
                <w:szCs w:val="22"/>
                <w:lang w:val="sr-Cyrl-RS"/>
              </w:rPr>
            </w:pPr>
            <w:r w:rsidRPr="00B71B03">
              <w:rPr>
                <w:rFonts w:cs="Arial"/>
                <w:sz w:val="22"/>
                <w:szCs w:val="22"/>
                <w:lang w:val="sr-Cyrl-RS"/>
              </w:rPr>
              <w:t xml:space="preserve">Канцеларијске фотеље </w:t>
            </w:r>
          </w:p>
          <w:p w:rsidR="00B71B03" w:rsidRPr="00B71B03" w:rsidRDefault="00B71B03" w:rsidP="00B71B03">
            <w:pPr>
              <w:pStyle w:val="NoSpacing"/>
              <w:rPr>
                <w:rFonts w:cs="Arial"/>
                <w:sz w:val="22"/>
                <w:szCs w:val="22"/>
                <w:lang w:val="sr-Cyrl-RS"/>
              </w:rPr>
            </w:pPr>
            <w:r w:rsidRPr="00B71B03">
              <w:rPr>
                <w:rFonts w:cs="Arial"/>
                <w:sz w:val="22"/>
                <w:szCs w:val="22"/>
                <w:lang w:val="sr-Cyrl-RS"/>
              </w:rPr>
              <w:t>Ш/В/Д: 69×116,5×49</w:t>
            </w:r>
            <w:r w:rsidRPr="00B71B03">
              <w:rPr>
                <w:rFonts w:cs="Arial"/>
                <w:sz w:val="22"/>
                <w:szCs w:val="22"/>
              </w:rPr>
              <w:t xml:space="preserve"> cm.</w:t>
            </w:r>
          </w:p>
        </w:tc>
        <w:tc>
          <w:tcPr>
            <w:tcW w:w="357" w:type="pct"/>
            <w:vAlign w:val="center"/>
          </w:tcPr>
          <w:p w:rsidR="00B71B03" w:rsidRPr="00B71B03" w:rsidRDefault="00B71B03" w:rsidP="00B71B03">
            <w:pPr>
              <w:jc w:val="center"/>
              <w:rPr>
                <w:rFonts w:cs="Arial"/>
                <w:lang w:val="sr-Cyrl-RS"/>
              </w:rPr>
            </w:pPr>
            <w:r w:rsidRPr="00B71B03">
              <w:rPr>
                <w:rFonts w:cs="Arial"/>
                <w:lang w:val="sr-Cyrl-RS"/>
              </w:rPr>
              <w:t>ком</w:t>
            </w:r>
          </w:p>
        </w:tc>
        <w:tc>
          <w:tcPr>
            <w:tcW w:w="456" w:type="pct"/>
            <w:vAlign w:val="center"/>
          </w:tcPr>
          <w:p w:rsidR="00B71B03" w:rsidRPr="00B71B03" w:rsidRDefault="00B71B03" w:rsidP="00B71B03">
            <w:pPr>
              <w:pStyle w:val="NoSpacing"/>
              <w:jc w:val="center"/>
              <w:rPr>
                <w:rFonts w:cs="Arial"/>
                <w:sz w:val="22"/>
                <w:szCs w:val="22"/>
              </w:rPr>
            </w:pPr>
            <w:r w:rsidRPr="00B71B03">
              <w:rPr>
                <w:rFonts w:cs="Arial"/>
                <w:sz w:val="22"/>
                <w:szCs w:val="22"/>
              </w:rPr>
              <w:t>5</w:t>
            </w:r>
          </w:p>
        </w:tc>
        <w:tc>
          <w:tcPr>
            <w:tcW w:w="447"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492"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921" w:type="pct"/>
          </w:tcPr>
          <w:p w:rsidR="00B71B03" w:rsidRPr="00F4116F" w:rsidRDefault="00B71B03" w:rsidP="00B71B03">
            <w:pPr>
              <w:spacing w:before="0"/>
              <w:jc w:val="center"/>
              <w:rPr>
                <w:rFonts w:cs="Arial"/>
                <w:b/>
                <w:bCs/>
                <w:iCs/>
              </w:rPr>
            </w:pPr>
          </w:p>
        </w:tc>
      </w:tr>
      <w:tr w:rsidR="00B71B03" w:rsidRPr="00F4116F" w:rsidTr="00161E2E">
        <w:tc>
          <w:tcPr>
            <w:tcW w:w="309" w:type="pct"/>
            <w:shd w:val="clear" w:color="auto" w:fill="auto"/>
            <w:vAlign w:val="center"/>
          </w:tcPr>
          <w:p w:rsidR="00B71B03" w:rsidRDefault="00C8245F" w:rsidP="00B71B03">
            <w:pPr>
              <w:spacing w:before="0"/>
              <w:jc w:val="center"/>
              <w:rPr>
                <w:rFonts w:cs="Arial"/>
                <w:b/>
                <w:bCs/>
                <w:iCs/>
                <w:lang w:val="sr-Cyrl-CS"/>
              </w:rPr>
            </w:pPr>
            <w:r>
              <w:rPr>
                <w:rFonts w:cs="Arial"/>
                <w:b/>
                <w:bCs/>
                <w:iCs/>
                <w:lang w:val="sr-Cyrl-CS"/>
              </w:rPr>
              <w:t>77</w:t>
            </w:r>
          </w:p>
        </w:tc>
        <w:tc>
          <w:tcPr>
            <w:tcW w:w="1032" w:type="pct"/>
            <w:vAlign w:val="center"/>
          </w:tcPr>
          <w:p w:rsidR="00B71B03" w:rsidRPr="00B71B03" w:rsidRDefault="00B71B03" w:rsidP="00B71B03">
            <w:pPr>
              <w:pStyle w:val="NoSpacing"/>
              <w:rPr>
                <w:rFonts w:cs="Arial"/>
                <w:sz w:val="22"/>
                <w:szCs w:val="22"/>
                <w:lang w:val="sr-Cyrl-RS"/>
              </w:rPr>
            </w:pPr>
            <w:r w:rsidRPr="00B71B03">
              <w:rPr>
                <w:rFonts w:cs="Arial"/>
                <w:sz w:val="22"/>
                <w:szCs w:val="22"/>
                <w:lang w:val="sr-Cyrl-RS"/>
              </w:rPr>
              <w:t xml:space="preserve">Конференцијска столица </w:t>
            </w:r>
          </w:p>
          <w:p w:rsidR="00B71B03" w:rsidRPr="00B71B03" w:rsidRDefault="00B71B03" w:rsidP="00B71B03">
            <w:pPr>
              <w:pStyle w:val="NoSpacing"/>
              <w:rPr>
                <w:rFonts w:cs="Arial"/>
                <w:sz w:val="22"/>
                <w:szCs w:val="22"/>
                <w:lang w:val="sr-Cyrl-RS"/>
              </w:rPr>
            </w:pPr>
          </w:p>
        </w:tc>
        <w:tc>
          <w:tcPr>
            <w:tcW w:w="357" w:type="pct"/>
            <w:vAlign w:val="center"/>
          </w:tcPr>
          <w:p w:rsidR="00B71B03" w:rsidRPr="00B71B03" w:rsidRDefault="00B71B03" w:rsidP="00B71B03">
            <w:pPr>
              <w:jc w:val="center"/>
            </w:pPr>
            <w:r w:rsidRPr="00B71B03">
              <w:rPr>
                <w:rFonts w:cs="Arial"/>
                <w:lang w:val="sr-Cyrl-RS"/>
              </w:rPr>
              <w:t>ком</w:t>
            </w:r>
          </w:p>
        </w:tc>
        <w:tc>
          <w:tcPr>
            <w:tcW w:w="456" w:type="pct"/>
            <w:vAlign w:val="center"/>
          </w:tcPr>
          <w:p w:rsidR="00B71B03" w:rsidRPr="00B71B03" w:rsidRDefault="00B71B03" w:rsidP="00B71B03">
            <w:pPr>
              <w:pStyle w:val="NoSpacing"/>
              <w:jc w:val="center"/>
              <w:rPr>
                <w:rFonts w:cs="Arial"/>
                <w:sz w:val="22"/>
                <w:szCs w:val="22"/>
                <w:lang w:val="sr-Cyrl-RS"/>
              </w:rPr>
            </w:pPr>
            <w:r w:rsidRPr="00B71B03">
              <w:rPr>
                <w:rFonts w:cs="Arial"/>
                <w:sz w:val="22"/>
                <w:szCs w:val="22"/>
              </w:rPr>
              <w:t>15</w:t>
            </w:r>
          </w:p>
        </w:tc>
        <w:tc>
          <w:tcPr>
            <w:tcW w:w="447"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492" w:type="pct"/>
            <w:shd w:val="clear" w:color="auto" w:fill="auto"/>
            <w:vAlign w:val="center"/>
          </w:tcPr>
          <w:p w:rsidR="00B71B03" w:rsidRPr="00F4116F" w:rsidRDefault="00B71B03" w:rsidP="00B71B03">
            <w:pPr>
              <w:spacing w:before="0"/>
              <w:jc w:val="center"/>
              <w:rPr>
                <w:rFonts w:cs="Arial"/>
                <w:b/>
                <w:bCs/>
                <w:iCs/>
              </w:rPr>
            </w:pPr>
          </w:p>
        </w:tc>
        <w:tc>
          <w:tcPr>
            <w:tcW w:w="493" w:type="pct"/>
            <w:shd w:val="clear" w:color="auto" w:fill="auto"/>
            <w:vAlign w:val="center"/>
          </w:tcPr>
          <w:p w:rsidR="00B71B03" w:rsidRPr="00F4116F" w:rsidRDefault="00B71B03" w:rsidP="00B71B03">
            <w:pPr>
              <w:spacing w:before="0"/>
              <w:jc w:val="center"/>
              <w:rPr>
                <w:rFonts w:cs="Arial"/>
                <w:b/>
                <w:bCs/>
                <w:iCs/>
              </w:rPr>
            </w:pPr>
          </w:p>
        </w:tc>
        <w:tc>
          <w:tcPr>
            <w:tcW w:w="921" w:type="pct"/>
          </w:tcPr>
          <w:p w:rsidR="00B71B03" w:rsidRPr="00F4116F" w:rsidRDefault="00B71B03" w:rsidP="00B71B03">
            <w:pPr>
              <w:spacing w:before="0"/>
              <w:jc w:val="center"/>
              <w:rPr>
                <w:rFonts w:cs="Arial"/>
                <w:b/>
                <w:bCs/>
                <w:iCs/>
              </w:rPr>
            </w:pPr>
          </w:p>
        </w:tc>
      </w:tr>
      <w:tr w:rsidR="000B10B2" w:rsidRPr="00F4116F" w:rsidTr="00161E2E">
        <w:tc>
          <w:tcPr>
            <w:tcW w:w="309" w:type="pct"/>
            <w:shd w:val="clear" w:color="auto" w:fill="auto"/>
            <w:vAlign w:val="center"/>
          </w:tcPr>
          <w:p w:rsidR="000B10B2" w:rsidRDefault="00C8245F" w:rsidP="000B10B2">
            <w:pPr>
              <w:spacing w:before="0"/>
              <w:jc w:val="center"/>
              <w:rPr>
                <w:rFonts w:cs="Arial"/>
                <w:b/>
                <w:bCs/>
                <w:iCs/>
                <w:lang w:val="sr-Cyrl-CS"/>
              </w:rPr>
            </w:pPr>
            <w:r>
              <w:rPr>
                <w:rFonts w:cs="Arial"/>
                <w:b/>
                <w:bCs/>
                <w:iCs/>
                <w:lang w:val="sr-Cyrl-CS"/>
              </w:rPr>
              <w:t>78</w:t>
            </w:r>
          </w:p>
        </w:tc>
        <w:tc>
          <w:tcPr>
            <w:tcW w:w="1032" w:type="pct"/>
            <w:tcBorders>
              <w:top w:val="single" w:sz="4" w:space="0" w:color="auto"/>
              <w:bottom w:val="single" w:sz="4" w:space="0" w:color="auto"/>
            </w:tcBorders>
            <w:shd w:val="clear" w:color="auto" w:fill="auto"/>
          </w:tcPr>
          <w:p w:rsidR="000B10B2" w:rsidRPr="00EF0B1F" w:rsidRDefault="000B10B2" w:rsidP="000B10B2">
            <w:pPr>
              <w:spacing w:before="0"/>
              <w:rPr>
                <w:rFonts w:eastAsia="Calibri" w:cs="Arial"/>
                <w:lang w:val="sr-Latn-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Pr="00650513">
              <w:rPr>
                <w:rFonts w:eastAsia="Calibri" w:cs="Arial"/>
                <w:lang w:val="sr-Cyrl-RS"/>
              </w:rPr>
              <w:t>плакара (плакар је исти или сличан плакару на слици</w:t>
            </w:r>
            <w:r w:rsidRPr="00650513">
              <w:rPr>
                <w:rFonts w:eastAsia="Calibri" w:cs="Arial"/>
              </w:rPr>
              <w:t xml:space="preserve"> </w:t>
            </w:r>
            <w:r w:rsidRPr="00650513">
              <w:rPr>
                <w:rFonts w:eastAsia="Calibri" w:cs="Arial"/>
                <w:lang w:val="sr-Cyrl-RS"/>
              </w:rPr>
              <w:t>бр</w:t>
            </w:r>
            <w:r w:rsidRPr="00650513">
              <w:rPr>
                <w:rFonts w:eastAsia="Calibri" w:cs="Arial"/>
              </w:rPr>
              <w:t>.</w:t>
            </w:r>
            <w:r w:rsidRPr="00650513">
              <w:rPr>
                <w:rFonts w:eastAsia="Calibri" w:cs="Arial"/>
                <w:lang w:val="sr-Cyrl-RS"/>
              </w:rPr>
              <w:t xml:space="preserve">1 која је дата као прилог). </w:t>
            </w:r>
          </w:p>
        </w:tc>
        <w:tc>
          <w:tcPr>
            <w:tcW w:w="357"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ком.</w:t>
            </w:r>
          </w:p>
        </w:tc>
        <w:tc>
          <w:tcPr>
            <w:tcW w:w="456"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color w:val="FF0000"/>
                <w:lang w:val="sr-Cyrl-RS"/>
              </w:rPr>
            </w:pPr>
            <w:r w:rsidRPr="00650513">
              <w:rPr>
                <w:rFonts w:eastAsia="Calibri" w:cs="Arial"/>
                <w:lang w:val="sr-Cyrl-RS"/>
              </w:rPr>
              <w:t>8</w:t>
            </w:r>
          </w:p>
        </w:tc>
        <w:tc>
          <w:tcPr>
            <w:tcW w:w="447"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492"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921" w:type="pct"/>
          </w:tcPr>
          <w:p w:rsidR="000B10B2" w:rsidRPr="00F4116F" w:rsidRDefault="000B10B2" w:rsidP="000B10B2">
            <w:pPr>
              <w:spacing w:before="0"/>
              <w:jc w:val="center"/>
              <w:rPr>
                <w:rFonts w:cs="Arial"/>
                <w:b/>
                <w:bCs/>
                <w:iCs/>
              </w:rPr>
            </w:pPr>
          </w:p>
        </w:tc>
      </w:tr>
      <w:tr w:rsidR="000B10B2" w:rsidRPr="00F4116F" w:rsidTr="00161E2E">
        <w:tc>
          <w:tcPr>
            <w:tcW w:w="309" w:type="pct"/>
            <w:shd w:val="clear" w:color="auto" w:fill="auto"/>
            <w:vAlign w:val="center"/>
          </w:tcPr>
          <w:p w:rsidR="000B10B2" w:rsidRDefault="00C8245F" w:rsidP="000B10B2">
            <w:pPr>
              <w:spacing w:before="0"/>
              <w:jc w:val="center"/>
              <w:rPr>
                <w:rFonts w:cs="Arial"/>
                <w:b/>
                <w:bCs/>
                <w:iCs/>
                <w:lang w:val="sr-Cyrl-CS"/>
              </w:rPr>
            </w:pPr>
            <w:r>
              <w:rPr>
                <w:rFonts w:cs="Arial"/>
                <w:b/>
                <w:bCs/>
                <w:iCs/>
                <w:lang w:val="sr-Cyrl-CS"/>
              </w:rPr>
              <w:t>79</w:t>
            </w:r>
          </w:p>
        </w:tc>
        <w:tc>
          <w:tcPr>
            <w:tcW w:w="1032" w:type="pct"/>
            <w:tcBorders>
              <w:top w:val="single" w:sz="4" w:space="0" w:color="auto"/>
              <w:bottom w:val="single" w:sz="4" w:space="0" w:color="auto"/>
            </w:tcBorders>
            <w:shd w:val="clear" w:color="auto" w:fill="auto"/>
          </w:tcPr>
          <w:p w:rsidR="000B10B2" w:rsidRPr="00EF0B1F" w:rsidRDefault="000B10B2" w:rsidP="000B10B2">
            <w:pPr>
              <w:rPr>
                <w:rFonts w:eastAsia="Calibri" w:cs="Arial"/>
                <w:lang w:val="sr-Cyrl-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Pr>
                <w:rFonts w:eastAsia="Calibri" w:cs="Arial"/>
                <w:lang w:val="sr-Cyrl-RS"/>
              </w:rPr>
              <w:t>плакара димензије</w:t>
            </w:r>
            <w:r w:rsidRPr="00650513">
              <w:rPr>
                <w:rFonts w:eastAsia="Calibri" w:cs="Arial"/>
                <w:lang w:val="sr-Cyrl-RS"/>
              </w:rPr>
              <w:t>(плакар је исти или сличан плакару на слици</w:t>
            </w:r>
            <w:r w:rsidRPr="00650513">
              <w:rPr>
                <w:rFonts w:eastAsia="Calibri" w:cs="Arial"/>
              </w:rPr>
              <w:t xml:space="preserve"> </w:t>
            </w:r>
            <w:r w:rsidRPr="00650513">
              <w:rPr>
                <w:rFonts w:eastAsia="Calibri" w:cs="Arial"/>
                <w:lang w:val="sr-Cyrl-RS"/>
              </w:rPr>
              <w:t>бр</w:t>
            </w:r>
            <w:r w:rsidRPr="00650513">
              <w:rPr>
                <w:rFonts w:eastAsia="Calibri" w:cs="Arial"/>
              </w:rPr>
              <w:t>.</w:t>
            </w:r>
            <w:r w:rsidRPr="00650513">
              <w:rPr>
                <w:rFonts w:eastAsia="Calibri" w:cs="Arial"/>
                <w:lang w:val="sr-Cyrl-RS"/>
              </w:rPr>
              <w:t xml:space="preserve">1 која је дата као прилог). </w:t>
            </w:r>
          </w:p>
        </w:tc>
        <w:tc>
          <w:tcPr>
            <w:tcW w:w="357"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ком.</w:t>
            </w:r>
          </w:p>
        </w:tc>
        <w:tc>
          <w:tcPr>
            <w:tcW w:w="456"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4</w:t>
            </w:r>
          </w:p>
        </w:tc>
        <w:tc>
          <w:tcPr>
            <w:tcW w:w="447"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492"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921" w:type="pct"/>
          </w:tcPr>
          <w:p w:rsidR="000B10B2" w:rsidRPr="00F4116F" w:rsidRDefault="000B10B2" w:rsidP="000B10B2">
            <w:pPr>
              <w:spacing w:before="0"/>
              <w:jc w:val="center"/>
              <w:rPr>
                <w:rFonts w:cs="Arial"/>
                <w:b/>
                <w:bCs/>
                <w:iCs/>
              </w:rPr>
            </w:pPr>
          </w:p>
        </w:tc>
      </w:tr>
      <w:tr w:rsidR="000B10B2" w:rsidRPr="00F4116F" w:rsidTr="00161E2E">
        <w:tc>
          <w:tcPr>
            <w:tcW w:w="309" w:type="pct"/>
            <w:shd w:val="clear" w:color="auto" w:fill="auto"/>
            <w:vAlign w:val="center"/>
          </w:tcPr>
          <w:p w:rsidR="000B10B2" w:rsidRDefault="00C8245F" w:rsidP="000B10B2">
            <w:pPr>
              <w:spacing w:before="0"/>
              <w:jc w:val="center"/>
              <w:rPr>
                <w:rFonts w:cs="Arial"/>
                <w:b/>
                <w:bCs/>
                <w:iCs/>
                <w:lang w:val="sr-Cyrl-CS"/>
              </w:rPr>
            </w:pPr>
            <w:r>
              <w:rPr>
                <w:rFonts w:cs="Arial"/>
                <w:b/>
                <w:bCs/>
                <w:iCs/>
                <w:lang w:val="sr-Cyrl-CS"/>
              </w:rPr>
              <w:t>80</w:t>
            </w:r>
          </w:p>
        </w:tc>
        <w:tc>
          <w:tcPr>
            <w:tcW w:w="1032" w:type="pct"/>
            <w:tcBorders>
              <w:top w:val="single" w:sz="4" w:space="0" w:color="auto"/>
              <w:bottom w:val="single" w:sz="4" w:space="0" w:color="auto"/>
            </w:tcBorders>
            <w:shd w:val="clear" w:color="auto" w:fill="auto"/>
          </w:tcPr>
          <w:p w:rsidR="000B10B2" w:rsidRPr="00523385" w:rsidRDefault="000B10B2" w:rsidP="000B10B2">
            <w:pPr>
              <w:rPr>
                <w:rFonts w:eastAsia="Calibri" w:cs="Arial"/>
              </w:rPr>
            </w:pPr>
            <w:r>
              <w:rPr>
                <w:rFonts w:eastAsia="Calibri" w:cs="Arial"/>
                <w:lang w:val="sr-Cyrl-RS"/>
              </w:rPr>
              <w:t>Испорука</w:t>
            </w:r>
            <w:r w:rsidRPr="00650513">
              <w:rPr>
                <w:rFonts w:eastAsia="Calibri" w:cs="Arial"/>
                <w:lang w:val="sr-Cyrl-RS"/>
              </w:rPr>
              <w:t xml:space="preserve"> и монтажа кревета за једну особу (кревет је исти или сличан кревету на слици</w:t>
            </w:r>
            <w:r w:rsidRPr="00650513">
              <w:rPr>
                <w:rFonts w:eastAsia="Calibri" w:cs="Arial"/>
              </w:rPr>
              <w:t xml:space="preserve"> </w:t>
            </w:r>
            <w:r w:rsidRPr="00650513">
              <w:rPr>
                <w:rFonts w:eastAsia="Calibri" w:cs="Arial"/>
                <w:lang w:val="sr-Cyrl-RS"/>
              </w:rPr>
              <w:t>бр</w:t>
            </w:r>
            <w:r w:rsidRPr="00650513">
              <w:rPr>
                <w:rFonts w:eastAsia="Calibri" w:cs="Arial"/>
              </w:rPr>
              <w:t>.</w:t>
            </w:r>
            <w:r w:rsidRPr="00650513">
              <w:rPr>
                <w:rFonts w:eastAsia="Calibri" w:cs="Arial"/>
                <w:lang w:val="sr-Cyrl-RS"/>
              </w:rPr>
              <w:t>2 која је дата као прилог</w:t>
            </w:r>
            <w:r>
              <w:rPr>
                <w:rFonts w:eastAsia="Calibri" w:cs="Arial"/>
                <w:lang w:val="sr-Cyrl-RS"/>
              </w:rPr>
              <w:t>)</w:t>
            </w:r>
          </w:p>
        </w:tc>
        <w:tc>
          <w:tcPr>
            <w:tcW w:w="357"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ком.</w:t>
            </w:r>
          </w:p>
        </w:tc>
        <w:tc>
          <w:tcPr>
            <w:tcW w:w="456"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20</w:t>
            </w:r>
          </w:p>
        </w:tc>
        <w:tc>
          <w:tcPr>
            <w:tcW w:w="447"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492"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921" w:type="pct"/>
          </w:tcPr>
          <w:p w:rsidR="000B10B2" w:rsidRPr="00F4116F" w:rsidRDefault="000B10B2" w:rsidP="000B10B2">
            <w:pPr>
              <w:spacing w:before="0"/>
              <w:jc w:val="center"/>
              <w:rPr>
                <w:rFonts w:cs="Arial"/>
                <w:b/>
                <w:bCs/>
                <w:iCs/>
              </w:rPr>
            </w:pPr>
          </w:p>
        </w:tc>
      </w:tr>
      <w:tr w:rsidR="000B10B2" w:rsidRPr="00F4116F" w:rsidTr="00161E2E">
        <w:tc>
          <w:tcPr>
            <w:tcW w:w="309" w:type="pct"/>
            <w:shd w:val="clear" w:color="auto" w:fill="auto"/>
            <w:vAlign w:val="center"/>
          </w:tcPr>
          <w:p w:rsidR="000B10B2" w:rsidRDefault="00C8245F" w:rsidP="000B10B2">
            <w:pPr>
              <w:spacing w:before="0"/>
              <w:jc w:val="center"/>
              <w:rPr>
                <w:rFonts w:cs="Arial"/>
                <w:b/>
                <w:bCs/>
                <w:iCs/>
                <w:lang w:val="sr-Cyrl-CS"/>
              </w:rPr>
            </w:pPr>
            <w:r>
              <w:rPr>
                <w:rFonts w:cs="Arial"/>
                <w:b/>
                <w:bCs/>
                <w:iCs/>
                <w:lang w:val="sr-Cyrl-CS"/>
              </w:rPr>
              <w:t>81</w:t>
            </w:r>
          </w:p>
        </w:tc>
        <w:tc>
          <w:tcPr>
            <w:tcW w:w="1032" w:type="pct"/>
            <w:tcBorders>
              <w:top w:val="single" w:sz="4" w:space="0" w:color="auto"/>
              <w:bottom w:val="single" w:sz="4" w:space="0" w:color="auto"/>
            </w:tcBorders>
            <w:shd w:val="clear" w:color="auto" w:fill="auto"/>
          </w:tcPr>
          <w:p w:rsidR="000B10B2" w:rsidRPr="00650513" w:rsidRDefault="000B10B2" w:rsidP="000B10B2">
            <w:pPr>
              <w:jc w:val="left"/>
              <w:rPr>
                <w:rFonts w:eastAsia="Calibri" w:cs="Arial"/>
                <w:lang w:val="sr-Cyrl-RS"/>
              </w:rPr>
            </w:pPr>
            <w:r>
              <w:rPr>
                <w:rFonts w:eastAsia="Calibri" w:cs="Arial"/>
                <w:lang w:val="sr-Cyrl-RS"/>
              </w:rPr>
              <w:t xml:space="preserve"> Испорука</w:t>
            </w:r>
            <w:r w:rsidRPr="00650513">
              <w:rPr>
                <w:rFonts w:eastAsia="Calibri" w:cs="Arial"/>
                <w:lang w:val="sr-Cyrl-RS"/>
              </w:rPr>
              <w:t xml:space="preserve"> и монтажа ноћног сточића са фиокама </w:t>
            </w:r>
          </w:p>
        </w:tc>
        <w:tc>
          <w:tcPr>
            <w:tcW w:w="357"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ком.</w:t>
            </w:r>
          </w:p>
        </w:tc>
        <w:tc>
          <w:tcPr>
            <w:tcW w:w="456"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20</w:t>
            </w:r>
          </w:p>
        </w:tc>
        <w:tc>
          <w:tcPr>
            <w:tcW w:w="447"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492"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921" w:type="pct"/>
          </w:tcPr>
          <w:p w:rsidR="000B10B2" w:rsidRPr="00F4116F" w:rsidRDefault="000B10B2" w:rsidP="000B10B2">
            <w:pPr>
              <w:spacing w:before="0"/>
              <w:jc w:val="center"/>
              <w:rPr>
                <w:rFonts w:cs="Arial"/>
                <w:b/>
                <w:bCs/>
                <w:iCs/>
              </w:rPr>
            </w:pPr>
          </w:p>
        </w:tc>
      </w:tr>
      <w:tr w:rsidR="000B10B2" w:rsidRPr="00F4116F" w:rsidTr="00161E2E">
        <w:tc>
          <w:tcPr>
            <w:tcW w:w="309" w:type="pct"/>
            <w:shd w:val="clear" w:color="auto" w:fill="auto"/>
            <w:vAlign w:val="center"/>
          </w:tcPr>
          <w:p w:rsidR="000B10B2" w:rsidRDefault="00C8245F" w:rsidP="000B10B2">
            <w:pPr>
              <w:spacing w:before="0"/>
              <w:jc w:val="center"/>
              <w:rPr>
                <w:rFonts w:cs="Arial"/>
                <w:b/>
                <w:bCs/>
                <w:iCs/>
                <w:lang w:val="sr-Cyrl-CS"/>
              </w:rPr>
            </w:pPr>
            <w:r>
              <w:rPr>
                <w:rFonts w:cs="Arial"/>
                <w:b/>
                <w:bCs/>
                <w:iCs/>
                <w:lang w:val="sr-Cyrl-CS"/>
              </w:rPr>
              <w:lastRenderedPageBreak/>
              <w:t>82</w:t>
            </w:r>
          </w:p>
        </w:tc>
        <w:tc>
          <w:tcPr>
            <w:tcW w:w="1032" w:type="pct"/>
            <w:tcBorders>
              <w:top w:val="single" w:sz="4" w:space="0" w:color="auto"/>
              <w:bottom w:val="single" w:sz="4" w:space="0" w:color="auto"/>
            </w:tcBorders>
            <w:shd w:val="clear" w:color="auto" w:fill="auto"/>
          </w:tcPr>
          <w:p w:rsidR="000B10B2" w:rsidRPr="00650513" w:rsidRDefault="000B10B2" w:rsidP="000B10B2">
            <w:pPr>
              <w:jc w:val="left"/>
              <w:rPr>
                <w:rFonts w:eastAsia="Calibri" w:cs="Arial"/>
                <w:lang w:val="sr-Cyrl-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Pr="00650513">
              <w:rPr>
                <w:rFonts w:eastAsia="Calibri" w:cs="Arial"/>
                <w:lang w:val="sr-Cyrl-RS"/>
              </w:rPr>
              <w:t xml:space="preserve">радног стола </w:t>
            </w:r>
          </w:p>
        </w:tc>
        <w:tc>
          <w:tcPr>
            <w:tcW w:w="357"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ком.</w:t>
            </w:r>
          </w:p>
        </w:tc>
        <w:tc>
          <w:tcPr>
            <w:tcW w:w="456"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8</w:t>
            </w:r>
          </w:p>
        </w:tc>
        <w:tc>
          <w:tcPr>
            <w:tcW w:w="447"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492"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921" w:type="pct"/>
          </w:tcPr>
          <w:p w:rsidR="000B10B2" w:rsidRPr="00F4116F" w:rsidRDefault="000B10B2" w:rsidP="000B10B2">
            <w:pPr>
              <w:spacing w:before="0"/>
              <w:jc w:val="center"/>
              <w:rPr>
                <w:rFonts w:cs="Arial"/>
                <w:b/>
                <w:bCs/>
                <w:iCs/>
              </w:rPr>
            </w:pPr>
          </w:p>
        </w:tc>
      </w:tr>
      <w:tr w:rsidR="000B10B2" w:rsidRPr="00F4116F" w:rsidTr="00161E2E">
        <w:tc>
          <w:tcPr>
            <w:tcW w:w="309" w:type="pct"/>
            <w:shd w:val="clear" w:color="auto" w:fill="auto"/>
            <w:vAlign w:val="center"/>
          </w:tcPr>
          <w:p w:rsidR="000B10B2" w:rsidRDefault="00C8245F" w:rsidP="000B10B2">
            <w:pPr>
              <w:spacing w:before="0"/>
              <w:jc w:val="center"/>
              <w:rPr>
                <w:rFonts w:cs="Arial"/>
                <w:b/>
                <w:bCs/>
                <w:iCs/>
                <w:lang w:val="sr-Cyrl-CS"/>
              </w:rPr>
            </w:pPr>
            <w:r>
              <w:rPr>
                <w:rFonts w:cs="Arial"/>
                <w:b/>
                <w:bCs/>
                <w:iCs/>
                <w:lang w:val="sr-Cyrl-CS"/>
              </w:rPr>
              <w:t>83</w:t>
            </w:r>
          </w:p>
        </w:tc>
        <w:tc>
          <w:tcPr>
            <w:tcW w:w="1032" w:type="pct"/>
            <w:tcBorders>
              <w:top w:val="single" w:sz="4" w:space="0" w:color="auto"/>
              <w:bottom w:val="single" w:sz="4" w:space="0" w:color="auto"/>
            </w:tcBorders>
            <w:shd w:val="clear" w:color="auto" w:fill="auto"/>
          </w:tcPr>
          <w:p w:rsidR="000B10B2" w:rsidRPr="00650513" w:rsidRDefault="000B10B2" w:rsidP="000B10B2">
            <w:pPr>
              <w:rPr>
                <w:rFonts w:eastAsia="Calibri" w:cs="Arial"/>
                <w:lang w:val="sr-Cyrl-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Pr="00650513">
              <w:rPr>
                <w:rFonts w:eastAsia="Calibri" w:cs="Arial"/>
                <w:lang w:val="sr-Cyrl-RS"/>
              </w:rPr>
              <w:t>трпезариског стола (сто је исти или сличан столу на слици</w:t>
            </w:r>
            <w:r w:rsidRPr="00650513">
              <w:rPr>
                <w:rFonts w:eastAsia="Calibri" w:cs="Arial"/>
              </w:rPr>
              <w:t xml:space="preserve"> </w:t>
            </w:r>
            <w:r w:rsidRPr="00650513">
              <w:rPr>
                <w:rFonts w:eastAsia="Calibri" w:cs="Arial"/>
                <w:lang w:val="sr-Cyrl-RS"/>
              </w:rPr>
              <w:t xml:space="preserve">бр. 3 која је дата као прилог). </w:t>
            </w:r>
          </w:p>
        </w:tc>
        <w:tc>
          <w:tcPr>
            <w:tcW w:w="357"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ком.</w:t>
            </w:r>
          </w:p>
        </w:tc>
        <w:tc>
          <w:tcPr>
            <w:tcW w:w="456"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4</w:t>
            </w:r>
          </w:p>
        </w:tc>
        <w:tc>
          <w:tcPr>
            <w:tcW w:w="447"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492"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921" w:type="pct"/>
          </w:tcPr>
          <w:p w:rsidR="000B10B2" w:rsidRPr="00F4116F" w:rsidRDefault="000B10B2" w:rsidP="000B10B2">
            <w:pPr>
              <w:spacing w:before="0"/>
              <w:jc w:val="center"/>
              <w:rPr>
                <w:rFonts w:cs="Arial"/>
                <w:b/>
                <w:bCs/>
                <w:iCs/>
              </w:rPr>
            </w:pPr>
          </w:p>
        </w:tc>
      </w:tr>
      <w:tr w:rsidR="000B10B2" w:rsidRPr="00F4116F" w:rsidTr="00161E2E">
        <w:tc>
          <w:tcPr>
            <w:tcW w:w="309" w:type="pct"/>
            <w:shd w:val="clear" w:color="auto" w:fill="auto"/>
            <w:vAlign w:val="center"/>
          </w:tcPr>
          <w:p w:rsidR="000B10B2" w:rsidRDefault="00C8245F" w:rsidP="000B10B2">
            <w:pPr>
              <w:spacing w:before="0"/>
              <w:jc w:val="center"/>
              <w:rPr>
                <w:rFonts w:cs="Arial"/>
                <w:b/>
                <w:bCs/>
                <w:iCs/>
                <w:lang w:val="sr-Cyrl-CS"/>
              </w:rPr>
            </w:pPr>
            <w:r>
              <w:rPr>
                <w:rFonts w:cs="Arial"/>
                <w:b/>
                <w:bCs/>
                <w:iCs/>
                <w:lang w:val="sr-Cyrl-CS"/>
              </w:rPr>
              <w:t>84</w:t>
            </w:r>
          </w:p>
        </w:tc>
        <w:tc>
          <w:tcPr>
            <w:tcW w:w="1032" w:type="pct"/>
            <w:tcBorders>
              <w:top w:val="single" w:sz="4" w:space="0" w:color="auto"/>
              <w:bottom w:val="single" w:sz="4" w:space="0" w:color="auto"/>
            </w:tcBorders>
            <w:shd w:val="clear" w:color="auto" w:fill="auto"/>
          </w:tcPr>
          <w:p w:rsidR="000B10B2" w:rsidRPr="00650513" w:rsidRDefault="000B10B2" w:rsidP="000B10B2">
            <w:pPr>
              <w:spacing w:before="0"/>
              <w:jc w:val="left"/>
              <w:rPr>
                <w:rFonts w:eastAsia="Calibri" w:cs="Arial"/>
                <w:lang w:val="sr-Cyrl-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Pr="00650513">
              <w:rPr>
                <w:rFonts w:eastAsia="Calibri" w:cs="Arial"/>
                <w:lang w:val="sr-Cyrl-RS"/>
              </w:rPr>
              <w:t>столице (столице је иста или слична столици на слици</w:t>
            </w:r>
            <w:r w:rsidRPr="00650513">
              <w:rPr>
                <w:rFonts w:eastAsia="Calibri" w:cs="Arial"/>
              </w:rPr>
              <w:t xml:space="preserve"> </w:t>
            </w:r>
            <w:r w:rsidRPr="00650513">
              <w:rPr>
                <w:rFonts w:eastAsia="Calibri" w:cs="Arial"/>
                <w:lang w:val="sr-Cyrl-RS"/>
              </w:rPr>
              <w:t xml:space="preserve">бр. 3 која је дата као прилог) </w:t>
            </w:r>
          </w:p>
        </w:tc>
        <w:tc>
          <w:tcPr>
            <w:tcW w:w="357"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ком.</w:t>
            </w:r>
          </w:p>
        </w:tc>
        <w:tc>
          <w:tcPr>
            <w:tcW w:w="456"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32</w:t>
            </w:r>
          </w:p>
        </w:tc>
        <w:tc>
          <w:tcPr>
            <w:tcW w:w="447"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492"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921" w:type="pct"/>
          </w:tcPr>
          <w:p w:rsidR="000B10B2" w:rsidRPr="00F4116F" w:rsidRDefault="000B10B2" w:rsidP="000B10B2">
            <w:pPr>
              <w:spacing w:before="0"/>
              <w:jc w:val="center"/>
              <w:rPr>
                <w:rFonts w:cs="Arial"/>
                <w:b/>
                <w:bCs/>
                <w:iCs/>
              </w:rPr>
            </w:pPr>
          </w:p>
        </w:tc>
      </w:tr>
      <w:tr w:rsidR="000B10B2" w:rsidRPr="00F4116F" w:rsidTr="00161E2E">
        <w:tc>
          <w:tcPr>
            <w:tcW w:w="309" w:type="pct"/>
            <w:shd w:val="clear" w:color="auto" w:fill="auto"/>
            <w:vAlign w:val="center"/>
          </w:tcPr>
          <w:p w:rsidR="000B10B2" w:rsidRDefault="00C8245F" w:rsidP="000B10B2">
            <w:pPr>
              <w:spacing w:before="0"/>
              <w:jc w:val="center"/>
              <w:rPr>
                <w:rFonts w:cs="Arial"/>
                <w:b/>
                <w:bCs/>
                <w:iCs/>
                <w:lang w:val="sr-Cyrl-CS"/>
              </w:rPr>
            </w:pPr>
            <w:r>
              <w:rPr>
                <w:rFonts w:cs="Arial"/>
                <w:b/>
                <w:bCs/>
                <w:iCs/>
                <w:lang w:val="sr-Cyrl-CS"/>
              </w:rPr>
              <w:t>85</w:t>
            </w:r>
          </w:p>
        </w:tc>
        <w:tc>
          <w:tcPr>
            <w:tcW w:w="1032" w:type="pct"/>
            <w:tcBorders>
              <w:top w:val="single" w:sz="4" w:space="0" w:color="auto"/>
              <w:bottom w:val="single" w:sz="4" w:space="0" w:color="auto"/>
            </w:tcBorders>
            <w:shd w:val="clear" w:color="auto" w:fill="auto"/>
          </w:tcPr>
          <w:p w:rsidR="000B10B2" w:rsidRPr="00650513" w:rsidRDefault="000B10B2" w:rsidP="000B10B2">
            <w:pPr>
              <w:spacing w:before="0"/>
              <w:jc w:val="left"/>
              <w:rPr>
                <w:rFonts w:eastAsia="Calibri" w:cs="Arial"/>
                <w:lang w:val="sr-Cyrl-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Pr="00650513">
              <w:rPr>
                <w:rFonts w:eastAsia="Calibri" w:cs="Arial"/>
                <w:lang w:val="sr-Cyrl-RS"/>
              </w:rPr>
              <w:t xml:space="preserve">кухињских елемената </w:t>
            </w:r>
          </w:p>
        </w:tc>
        <w:tc>
          <w:tcPr>
            <w:tcW w:w="357"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ком.</w:t>
            </w:r>
          </w:p>
        </w:tc>
        <w:tc>
          <w:tcPr>
            <w:tcW w:w="456"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4</w:t>
            </w:r>
          </w:p>
        </w:tc>
        <w:tc>
          <w:tcPr>
            <w:tcW w:w="447"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492"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921" w:type="pct"/>
          </w:tcPr>
          <w:p w:rsidR="000B10B2" w:rsidRPr="00F4116F" w:rsidRDefault="000B10B2" w:rsidP="000B10B2">
            <w:pPr>
              <w:spacing w:before="0"/>
              <w:jc w:val="center"/>
              <w:rPr>
                <w:rFonts w:cs="Arial"/>
                <w:b/>
                <w:bCs/>
                <w:iCs/>
              </w:rPr>
            </w:pPr>
          </w:p>
        </w:tc>
      </w:tr>
      <w:tr w:rsidR="000B10B2" w:rsidRPr="00F4116F" w:rsidTr="00161E2E">
        <w:tc>
          <w:tcPr>
            <w:tcW w:w="309" w:type="pct"/>
            <w:shd w:val="clear" w:color="auto" w:fill="auto"/>
            <w:vAlign w:val="center"/>
          </w:tcPr>
          <w:p w:rsidR="000B10B2" w:rsidRDefault="00C8245F" w:rsidP="000B10B2">
            <w:pPr>
              <w:spacing w:before="0"/>
              <w:jc w:val="center"/>
              <w:rPr>
                <w:rFonts w:cs="Arial"/>
                <w:b/>
                <w:bCs/>
                <w:iCs/>
                <w:lang w:val="sr-Cyrl-CS"/>
              </w:rPr>
            </w:pPr>
            <w:r>
              <w:rPr>
                <w:rFonts w:cs="Arial"/>
                <w:b/>
                <w:bCs/>
                <w:iCs/>
                <w:lang w:val="sr-Cyrl-CS"/>
              </w:rPr>
              <w:t>86</w:t>
            </w:r>
          </w:p>
        </w:tc>
        <w:tc>
          <w:tcPr>
            <w:tcW w:w="1032" w:type="pct"/>
            <w:tcBorders>
              <w:top w:val="single" w:sz="4" w:space="0" w:color="auto"/>
              <w:bottom w:val="single" w:sz="4" w:space="0" w:color="auto"/>
            </w:tcBorders>
            <w:shd w:val="clear" w:color="auto" w:fill="auto"/>
          </w:tcPr>
          <w:p w:rsidR="000B10B2" w:rsidRPr="00EF0B1F" w:rsidRDefault="000B10B2" w:rsidP="00B415F1">
            <w:pPr>
              <w:jc w:val="left"/>
              <w:rPr>
                <w:rFonts w:eastAsia="Calibri" w:cs="Arial"/>
                <w:color w:val="FF0000"/>
                <w:lang w:val="sr-Cyrl-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Pr="00650513">
              <w:rPr>
                <w:rFonts w:eastAsia="Calibri" w:cs="Arial"/>
                <w:lang w:val="sr-Cyrl-RS"/>
              </w:rPr>
              <w:t>комбинованог троседа за седење и спавање (тросед је исти или сличан троседу на слици</w:t>
            </w:r>
            <w:r w:rsidRPr="00650513">
              <w:rPr>
                <w:rFonts w:eastAsia="Calibri" w:cs="Arial"/>
              </w:rPr>
              <w:t xml:space="preserve"> </w:t>
            </w:r>
            <w:r w:rsidRPr="00650513">
              <w:rPr>
                <w:rFonts w:eastAsia="Calibri" w:cs="Arial"/>
                <w:lang w:val="sr-Cyrl-RS"/>
              </w:rPr>
              <w:t>бр. 4 која је дата као прилог</w:t>
            </w:r>
            <w:r>
              <w:rPr>
                <w:rFonts w:eastAsia="Calibri" w:cs="Arial"/>
                <w:lang w:val="sr-Cyrl-RS"/>
              </w:rPr>
              <w:t>)</w:t>
            </w:r>
          </w:p>
        </w:tc>
        <w:tc>
          <w:tcPr>
            <w:tcW w:w="357"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ком.</w:t>
            </w:r>
          </w:p>
        </w:tc>
        <w:tc>
          <w:tcPr>
            <w:tcW w:w="456"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1</w:t>
            </w:r>
          </w:p>
        </w:tc>
        <w:tc>
          <w:tcPr>
            <w:tcW w:w="447"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492"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921" w:type="pct"/>
          </w:tcPr>
          <w:p w:rsidR="000B10B2" w:rsidRPr="00F4116F" w:rsidRDefault="000B10B2" w:rsidP="000B10B2">
            <w:pPr>
              <w:spacing w:before="0"/>
              <w:jc w:val="center"/>
              <w:rPr>
                <w:rFonts w:cs="Arial"/>
                <w:b/>
                <w:bCs/>
                <w:iCs/>
              </w:rPr>
            </w:pPr>
          </w:p>
        </w:tc>
      </w:tr>
      <w:tr w:rsidR="000B10B2" w:rsidRPr="00F4116F" w:rsidTr="00161E2E">
        <w:tc>
          <w:tcPr>
            <w:tcW w:w="309" w:type="pct"/>
            <w:shd w:val="clear" w:color="auto" w:fill="auto"/>
            <w:vAlign w:val="center"/>
          </w:tcPr>
          <w:p w:rsidR="000B10B2" w:rsidRDefault="00C8245F" w:rsidP="000B10B2">
            <w:pPr>
              <w:spacing w:before="0"/>
              <w:jc w:val="center"/>
              <w:rPr>
                <w:rFonts w:cs="Arial"/>
                <w:b/>
                <w:bCs/>
                <w:iCs/>
                <w:lang w:val="sr-Cyrl-CS"/>
              </w:rPr>
            </w:pPr>
            <w:r>
              <w:rPr>
                <w:rFonts w:cs="Arial"/>
                <w:b/>
                <w:bCs/>
                <w:iCs/>
                <w:lang w:val="sr-Cyrl-CS"/>
              </w:rPr>
              <w:t>87</w:t>
            </w:r>
          </w:p>
        </w:tc>
        <w:tc>
          <w:tcPr>
            <w:tcW w:w="1032" w:type="pct"/>
            <w:tcBorders>
              <w:top w:val="single" w:sz="4" w:space="0" w:color="auto"/>
              <w:bottom w:val="single" w:sz="4" w:space="0" w:color="auto"/>
            </w:tcBorders>
            <w:shd w:val="clear" w:color="auto" w:fill="auto"/>
          </w:tcPr>
          <w:p w:rsidR="000B10B2" w:rsidRPr="00650513" w:rsidRDefault="000B10B2" w:rsidP="00B415F1">
            <w:pPr>
              <w:spacing w:before="0"/>
              <w:jc w:val="left"/>
              <w:rPr>
                <w:rFonts w:eastAsia="Calibri" w:cs="Arial"/>
                <w:lang w:val="sr-Cyrl-RS"/>
              </w:rPr>
            </w:pPr>
            <w:r>
              <w:rPr>
                <w:rFonts w:eastAsia="Calibri" w:cs="Arial"/>
                <w:lang w:val="sr-Cyrl-RS"/>
              </w:rPr>
              <w:t>Испорука</w:t>
            </w:r>
            <w:r w:rsidRPr="00650513">
              <w:rPr>
                <w:rFonts w:eastAsia="Calibri" w:cs="Arial"/>
                <w:lang w:val="sr-Cyrl-RS"/>
              </w:rPr>
              <w:t xml:space="preserve"> и монтажа фотеље (фотеља је иста или слична фотељи на слици</w:t>
            </w:r>
            <w:r w:rsidRPr="00650513">
              <w:rPr>
                <w:rFonts w:eastAsia="Calibri" w:cs="Arial"/>
              </w:rPr>
              <w:t xml:space="preserve"> </w:t>
            </w:r>
            <w:r w:rsidRPr="00650513">
              <w:rPr>
                <w:rFonts w:eastAsia="Calibri" w:cs="Arial"/>
                <w:lang w:val="sr-Cyrl-RS"/>
              </w:rPr>
              <w:t>бр. 5 која је дата као прилог</w:t>
            </w:r>
            <w:r>
              <w:rPr>
                <w:rFonts w:eastAsia="Calibri" w:cs="Arial"/>
                <w:lang w:val="sr-Cyrl-RS"/>
              </w:rPr>
              <w:t>)</w:t>
            </w:r>
          </w:p>
        </w:tc>
        <w:tc>
          <w:tcPr>
            <w:tcW w:w="357"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ком.</w:t>
            </w:r>
          </w:p>
        </w:tc>
        <w:tc>
          <w:tcPr>
            <w:tcW w:w="456"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2</w:t>
            </w:r>
          </w:p>
        </w:tc>
        <w:tc>
          <w:tcPr>
            <w:tcW w:w="447"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492"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921" w:type="pct"/>
          </w:tcPr>
          <w:p w:rsidR="000B10B2" w:rsidRPr="00F4116F" w:rsidRDefault="000B10B2" w:rsidP="000B10B2">
            <w:pPr>
              <w:spacing w:before="0"/>
              <w:jc w:val="center"/>
              <w:rPr>
                <w:rFonts w:cs="Arial"/>
                <w:b/>
                <w:bCs/>
                <w:iCs/>
              </w:rPr>
            </w:pPr>
          </w:p>
        </w:tc>
      </w:tr>
      <w:tr w:rsidR="000B10B2" w:rsidRPr="00F4116F" w:rsidTr="00161E2E">
        <w:tc>
          <w:tcPr>
            <w:tcW w:w="309" w:type="pct"/>
            <w:shd w:val="clear" w:color="auto" w:fill="auto"/>
            <w:vAlign w:val="center"/>
          </w:tcPr>
          <w:p w:rsidR="000B10B2" w:rsidRDefault="00C8245F" w:rsidP="000B10B2">
            <w:pPr>
              <w:spacing w:before="0"/>
              <w:jc w:val="center"/>
              <w:rPr>
                <w:rFonts w:cs="Arial"/>
                <w:b/>
                <w:bCs/>
                <w:iCs/>
                <w:lang w:val="sr-Cyrl-CS"/>
              </w:rPr>
            </w:pPr>
            <w:r>
              <w:rPr>
                <w:rFonts w:cs="Arial"/>
                <w:b/>
                <w:bCs/>
                <w:iCs/>
                <w:lang w:val="sr-Cyrl-CS"/>
              </w:rPr>
              <w:t>88</w:t>
            </w:r>
          </w:p>
        </w:tc>
        <w:tc>
          <w:tcPr>
            <w:tcW w:w="1032" w:type="pct"/>
            <w:tcBorders>
              <w:top w:val="single" w:sz="4" w:space="0" w:color="auto"/>
              <w:bottom w:val="single" w:sz="4" w:space="0" w:color="auto"/>
            </w:tcBorders>
            <w:shd w:val="clear" w:color="auto" w:fill="auto"/>
          </w:tcPr>
          <w:p w:rsidR="000B10B2" w:rsidRPr="00650513" w:rsidRDefault="000B10B2" w:rsidP="000B10B2">
            <w:pPr>
              <w:jc w:val="left"/>
              <w:rPr>
                <w:rFonts w:eastAsia="Calibri" w:cs="Arial"/>
                <w:lang w:val="sr-Cyrl-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Pr="00650513">
              <w:rPr>
                <w:rFonts w:eastAsia="Calibri" w:cs="Arial"/>
                <w:lang w:val="sr-Cyrl-RS"/>
              </w:rPr>
              <w:t>сточића (сточић је исти или сличан сточићу на слици</w:t>
            </w:r>
            <w:r w:rsidRPr="00650513">
              <w:rPr>
                <w:rFonts w:eastAsia="Calibri" w:cs="Arial"/>
              </w:rPr>
              <w:t xml:space="preserve"> </w:t>
            </w:r>
            <w:r w:rsidRPr="00650513">
              <w:rPr>
                <w:rFonts w:eastAsia="Calibri" w:cs="Arial"/>
                <w:lang w:val="sr-Cyrl-RS"/>
              </w:rPr>
              <w:t>бр. 6 која је дата као прилог</w:t>
            </w:r>
            <w:r w:rsidRPr="00682AFD">
              <w:rPr>
                <w:rFonts w:eastAsia="Calibri" w:cs="Arial"/>
                <w:lang w:val="sr-Cyrl-RS"/>
              </w:rPr>
              <w:t>.</w:t>
            </w:r>
          </w:p>
        </w:tc>
        <w:tc>
          <w:tcPr>
            <w:tcW w:w="357"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ком.</w:t>
            </w:r>
          </w:p>
        </w:tc>
        <w:tc>
          <w:tcPr>
            <w:tcW w:w="456"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1</w:t>
            </w:r>
          </w:p>
        </w:tc>
        <w:tc>
          <w:tcPr>
            <w:tcW w:w="447"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492"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921" w:type="pct"/>
          </w:tcPr>
          <w:p w:rsidR="000B10B2" w:rsidRPr="00F4116F" w:rsidRDefault="000B10B2" w:rsidP="000B10B2">
            <w:pPr>
              <w:spacing w:before="0"/>
              <w:jc w:val="center"/>
              <w:rPr>
                <w:rFonts w:cs="Arial"/>
                <w:b/>
                <w:bCs/>
                <w:iCs/>
              </w:rPr>
            </w:pPr>
          </w:p>
        </w:tc>
      </w:tr>
      <w:tr w:rsidR="000B10B2" w:rsidRPr="00F4116F" w:rsidTr="00161E2E">
        <w:tc>
          <w:tcPr>
            <w:tcW w:w="309" w:type="pct"/>
            <w:shd w:val="clear" w:color="auto" w:fill="auto"/>
            <w:vAlign w:val="center"/>
          </w:tcPr>
          <w:p w:rsidR="000B10B2" w:rsidRDefault="00C8245F" w:rsidP="000B10B2">
            <w:pPr>
              <w:spacing w:before="0"/>
              <w:jc w:val="center"/>
              <w:rPr>
                <w:rFonts w:cs="Arial"/>
                <w:b/>
                <w:bCs/>
                <w:iCs/>
                <w:lang w:val="sr-Cyrl-CS"/>
              </w:rPr>
            </w:pPr>
            <w:r>
              <w:rPr>
                <w:rFonts w:cs="Arial"/>
                <w:b/>
                <w:bCs/>
                <w:iCs/>
                <w:lang w:val="sr-Cyrl-CS"/>
              </w:rPr>
              <w:t>89</w:t>
            </w:r>
          </w:p>
        </w:tc>
        <w:tc>
          <w:tcPr>
            <w:tcW w:w="1032" w:type="pct"/>
            <w:tcBorders>
              <w:top w:val="single" w:sz="4" w:space="0" w:color="auto"/>
              <w:bottom w:val="single" w:sz="4" w:space="0" w:color="auto"/>
            </w:tcBorders>
            <w:shd w:val="clear" w:color="auto" w:fill="auto"/>
          </w:tcPr>
          <w:p w:rsidR="000B10B2" w:rsidRPr="00682AFD" w:rsidRDefault="000B10B2" w:rsidP="00B415F1">
            <w:pPr>
              <w:jc w:val="left"/>
              <w:rPr>
                <w:rFonts w:eastAsia="Calibri" w:cs="Arial"/>
                <w:color w:val="FF0000"/>
                <w:lang w:val="sr-Cyrl-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Pr="00650513">
              <w:rPr>
                <w:rFonts w:eastAsia="Calibri" w:cs="Arial"/>
                <w:lang w:val="sr-Cyrl-RS"/>
              </w:rPr>
              <w:t xml:space="preserve">тв комоде (комода </w:t>
            </w:r>
            <w:r w:rsidRPr="00650513">
              <w:rPr>
                <w:rFonts w:eastAsia="Calibri" w:cs="Arial"/>
                <w:lang w:val="sr-Cyrl-RS"/>
              </w:rPr>
              <w:lastRenderedPageBreak/>
              <w:t>је иста или слична комоди на слици</w:t>
            </w:r>
            <w:r w:rsidRPr="00650513">
              <w:rPr>
                <w:rFonts w:eastAsia="Calibri" w:cs="Arial"/>
              </w:rPr>
              <w:t xml:space="preserve"> </w:t>
            </w:r>
            <w:r w:rsidRPr="00650513">
              <w:rPr>
                <w:rFonts w:eastAsia="Calibri" w:cs="Arial"/>
                <w:lang w:val="sr-Cyrl-RS"/>
              </w:rPr>
              <w:t>бр. 7 која је дата као прилог).</w:t>
            </w:r>
            <w:r w:rsidRPr="00FE60D6">
              <w:rPr>
                <w:rFonts w:eastAsia="Calibri" w:cs="Arial"/>
                <w:color w:val="FF0000"/>
                <w:lang w:val="sr-Cyrl-RS"/>
              </w:rPr>
              <w:t xml:space="preserve"> </w:t>
            </w:r>
          </w:p>
        </w:tc>
        <w:tc>
          <w:tcPr>
            <w:tcW w:w="357"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lastRenderedPageBreak/>
              <w:t>ком.</w:t>
            </w:r>
          </w:p>
        </w:tc>
        <w:tc>
          <w:tcPr>
            <w:tcW w:w="456"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rPr>
            </w:pPr>
            <w:r w:rsidRPr="00650513">
              <w:rPr>
                <w:rFonts w:eastAsia="Calibri" w:cs="Arial"/>
              </w:rPr>
              <w:t>1</w:t>
            </w:r>
          </w:p>
        </w:tc>
        <w:tc>
          <w:tcPr>
            <w:tcW w:w="447"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492"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921" w:type="pct"/>
          </w:tcPr>
          <w:p w:rsidR="000B10B2" w:rsidRPr="00F4116F" w:rsidRDefault="000B10B2" w:rsidP="000B10B2">
            <w:pPr>
              <w:spacing w:before="0"/>
              <w:jc w:val="center"/>
              <w:rPr>
                <w:rFonts w:cs="Arial"/>
                <w:b/>
                <w:bCs/>
                <w:iCs/>
              </w:rPr>
            </w:pPr>
          </w:p>
        </w:tc>
      </w:tr>
      <w:tr w:rsidR="000B10B2" w:rsidRPr="00F4116F" w:rsidTr="00161E2E">
        <w:tc>
          <w:tcPr>
            <w:tcW w:w="309" w:type="pct"/>
            <w:shd w:val="clear" w:color="auto" w:fill="auto"/>
            <w:vAlign w:val="center"/>
          </w:tcPr>
          <w:p w:rsidR="000B10B2" w:rsidRDefault="00C8245F" w:rsidP="000B10B2">
            <w:pPr>
              <w:spacing w:before="0"/>
              <w:jc w:val="center"/>
              <w:rPr>
                <w:rFonts w:cs="Arial"/>
                <w:b/>
                <w:bCs/>
                <w:iCs/>
                <w:lang w:val="sr-Cyrl-CS"/>
              </w:rPr>
            </w:pPr>
            <w:r>
              <w:rPr>
                <w:rFonts w:cs="Arial"/>
                <w:b/>
                <w:bCs/>
                <w:iCs/>
                <w:lang w:val="sr-Cyrl-CS"/>
              </w:rPr>
              <w:lastRenderedPageBreak/>
              <w:t>90</w:t>
            </w:r>
          </w:p>
        </w:tc>
        <w:tc>
          <w:tcPr>
            <w:tcW w:w="1032" w:type="pct"/>
            <w:tcBorders>
              <w:top w:val="single" w:sz="4" w:space="0" w:color="auto"/>
              <w:bottom w:val="single" w:sz="4" w:space="0" w:color="auto"/>
            </w:tcBorders>
            <w:shd w:val="clear" w:color="auto" w:fill="auto"/>
          </w:tcPr>
          <w:p w:rsidR="000B10B2" w:rsidRPr="00650513" w:rsidRDefault="000B10B2" w:rsidP="000B10B2">
            <w:pPr>
              <w:spacing w:before="0"/>
              <w:jc w:val="left"/>
              <w:rPr>
                <w:rFonts w:eastAsia="Calibri" w:cs="Arial"/>
                <w:lang w:val="sr-Cyrl-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Pr="00650513">
              <w:rPr>
                <w:rFonts w:eastAsia="Calibri" w:cs="Arial"/>
                <w:lang w:val="sr-Cyrl-RS"/>
              </w:rPr>
              <w:t xml:space="preserve">округлог сточића за терасу </w:t>
            </w:r>
            <w:r w:rsidRPr="00682AFD">
              <w:rPr>
                <w:rFonts w:eastAsia="Calibri" w:cs="Arial"/>
                <w:lang w:val="sr-Cyrl-RS"/>
              </w:rPr>
              <w:t>сличан или исти као н</w:t>
            </w:r>
            <w:r w:rsidRPr="00650513">
              <w:rPr>
                <w:rFonts w:eastAsia="Calibri" w:cs="Arial"/>
                <w:lang w:val="sr-Cyrl-RS"/>
              </w:rPr>
              <w:t>а слици бр.8</w:t>
            </w:r>
          </w:p>
        </w:tc>
        <w:tc>
          <w:tcPr>
            <w:tcW w:w="357" w:type="pct"/>
            <w:tcBorders>
              <w:top w:val="single" w:sz="4" w:space="0" w:color="auto"/>
              <w:bottom w:val="single" w:sz="4" w:space="0" w:color="auto"/>
            </w:tcBorders>
            <w:shd w:val="clear" w:color="auto" w:fill="auto"/>
            <w:vAlign w:val="center"/>
          </w:tcPr>
          <w:p w:rsidR="000B10B2" w:rsidRPr="00650513" w:rsidRDefault="000B10B2" w:rsidP="000B10B2">
            <w:pPr>
              <w:spacing w:before="0"/>
              <w:jc w:val="left"/>
              <w:rPr>
                <w:rFonts w:eastAsia="Calibri" w:cs="Arial"/>
                <w:lang w:val="sr-Cyrl-RS"/>
              </w:rPr>
            </w:pPr>
            <w:r w:rsidRPr="00650513">
              <w:rPr>
                <w:rFonts w:eastAsia="Calibri" w:cs="Arial"/>
                <w:lang w:val="sr-Cyrl-RS"/>
              </w:rPr>
              <w:t>ком.</w:t>
            </w:r>
          </w:p>
        </w:tc>
        <w:tc>
          <w:tcPr>
            <w:tcW w:w="456"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4</w:t>
            </w:r>
          </w:p>
        </w:tc>
        <w:tc>
          <w:tcPr>
            <w:tcW w:w="447"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492"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921" w:type="pct"/>
          </w:tcPr>
          <w:p w:rsidR="000B10B2" w:rsidRPr="00F4116F" w:rsidRDefault="000B10B2" w:rsidP="000B10B2">
            <w:pPr>
              <w:spacing w:before="0"/>
              <w:jc w:val="center"/>
              <w:rPr>
                <w:rFonts w:cs="Arial"/>
                <w:b/>
                <w:bCs/>
                <w:iCs/>
              </w:rPr>
            </w:pPr>
          </w:p>
        </w:tc>
      </w:tr>
      <w:tr w:rsidR="000B10B2" w:rsidRPr="00F4116F" w:rsidTr="00161E2E">
        <w:tc>
          <w:tcPr>
            <w:tcW w:w="309" w:type="pct"/>
            <w:shd w:val="clear" w:color="auto" w:fill="auto"/>
            <w:vAlign w:val="center"/>
          </w:tcPr>
          <w:p w:rsidR="000B10B2" w:rsidRDefault="00C8245F" w:rsidP="000B10B2">
            <w:pPr>
              <w:spacing w:before="0"/>
              <w:jc w:val="center"/>
              <w:rPr>
                <w:rFonts w:cs="Arial"/>
                <w:b/>
                <w:bCs/>
                <w:iCs/>
                <w:lang w:val="sr-Cyrl-CS"/>
              </w:rPr>
            </w:pPr>
            <w:r>
              <w:rPr>
                <w:rFonts w:cs="Arial"/>
                <w:b/>
                <w:bCs/>
                <w:iCs/>
                <w:lang w:val="sr-Cyrl-CS"/>
              </w:rPr>
              <w:t>91</w:t>
            </w:r>
          </w:p>
        </w:tc>
        <w:tc>
          <w:tcPr>
            <w:tcW w:w="1032" w:type="pct"/>
            <w:tcBorders>
              <w:top w:val="single" w:sz="4" w:space="0" w:color="auto"/>
              <w:bottom w:val="single" w:sz="4" w:space="0" w:color="auto"/>
            </w:tcBorders>
            <w:shd w:val="clear" w:color="auto" w:fill="auto"/>
          </w:tcPr>
          <w:p w:rsidR="000B10B2" w:rsidRPr="00650513" w:rsidRDefault="000B10B2" w:rsidP="000B10B2">
            <w:pPr>
              <w:jc w:val="left"/>
              <w:rPr>
                <w:rFonts w:eastAsia="Calibri" w:cs="Arial"/>
                <w:lang w:val="sr-Cyrl-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Pr="00650513">
              <w:rPr>
                <w:rFonts w:eastAsia="Calibri" w:cs="Arial"/>
                <w:lang w:val="sr-Cyrl-RS"/>
              </w:rPr>
              <w:t xml:space="preserve">столица за терасу, </w:t>
            </w:r>
            <w:r w:rsidRPr="007121AA">
              <w:rPr>
                <w:rFonts w:eastAsia="Calibri" w:cs="Arial"/>
                <w:lang w:val="sr-Cyrl-RS"/>
              </w:rPr>
              <w:t>исте или сличне као на слици бр.8.</w:t>
            </w:r>
          </w:p>
        </w:tc>
        <w:tc>
          <w:tcPr>
            <w:tcW w:w="357" w:type="pct"/>
            <w:tcBorders>
              <w:top w:val="single" w:sz="4" w:space="0" w:color="auto"/>
              <w:bottom w:val="single" w:sz="4" w:space="0" w:color="auto"/>
            </w:tcBorders>
            <w:shd w:val="clear" w:color="auto" w:fill="auto"/>
            <w:vAlign w:val="center"/>
          </w:tcPr>
          <w:p w:rsidR="000B10B2" w:rsidRPr="00650513" w:rsidRDefault="000B10B2" w:rsidP="000B10B2">
            <w:pPr>
              <w:spacing w:before="0"/>
              <w:jc w:val="left"/>
              <w:rPr>
                <w:rFonts w:eastAsia="Calibri" w:cs="Arial"/>
                <w:lang w:val="sr-Cyrl-RS"/>
              </w:rPr>
            </w:pPr>
            <w:r w:rsidRPr="00650513">
              <w:rPr>
                <w:rFonts w:eastAsia="Calibri" w:cs="Arial"/>
                <w:lang w:val="sr-Cyrl-RS"/>
              </w:rPr>
              <w:t>ком.</w:t>
            </w:r>
          </w:p>
        </w:tc>
        <w:tc>
          <w:tcPr>
            <w:tcW w:w="456"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12</w:t>
            </w:r>
          </w:p>
        </w:tc>
        <w:tc>
          <w:tcPr>
            <w:tcW w:w="447"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492"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921" w:type="pct"/>
          </w:tcPr>
          <w:p w:rsidR="000B10B2" w:rsidRPr="00F4116F" w:rsidRDefault="000B10B2" w:rsidP="000B10B2">
            <w:pPr>
              <w:spacing w:before="0"/>
              <w:jc w:val="center"/>
              <w:rPr>
                <w:rFonts w:cs="Arial"/>
                <w:b/>
                <w:bCs/>
                <w:iCs/>
              </w:rPr>
            </w:pPr>
          </w:p>
        </w:tc>
      </w:tr>
      <w:tr w:rsidR="000B10B2" w:rsidRPr="00F4116F" w:rsidTr="00161E2E">
        <w:tc>
          <w:tcPr>
            <w:tcW w:w="309" w:type="pct"/>
            <w:shd w:val="clear" w:color="auto" w:fill="auto"/>
            <w:vAlign w:val="center"/>
          </w:tcPr>
          <w:p w:rsidR="000B10B2" w:rsidRDefault="00C8245F" w:rsidP="000B10B2">
            <w:pPr>
              <w:spacing w:before="0"/>
              <w:jc w:val="center"/>
              <w:rPr>
                <w:rFonts w:cs="Arial"/>
                <w:b/>
                <w:bCs/>
                <w:iCs/>
                <w:lang w:val="sr-Cyrl-CS"/>
              </w:rPr>
            </w:pPr>
            <w:r>
              <w:rPr>
                <w:rFonts w:cs="Arial"/>
                <w:b/>
                <w:bCs/>
                <w:iCs/>
                <w:lang w:val="sr-Cyrl-CS"/>
              </w:rPr>
              <w:t>92</w:t>
            </w:r>
          </w:p>
        </w:tc>
        <w:tc>
          <w:tcPr>
            <w:tcW w:w="1032" w:type="pct"/>
            <w:tcBorders>
              <w:top w:val="single" w:sz="4" w:space="0" w:color="auto"/>
              <w:bottom w:val="single" w:sz="4" w:space="0" w:color="auto"/>
            </w:tcBorders>
            <w:shd w:val="clear" w:color="auto" w:fill="auto"/>
          </w:tcPr>
          <w:p w:rsidR="000B10B2" w:rsidRPr="00650513" w:rsidRDefault="000B10B2" w:rsidP="000B10B2">
            <w:pPr>
              <w:spacing w:before="0"/>
              <w:rPr>
                <w:rFonts w:eastAsia="Calibri" w:cs="Arial"/>
                <w:lang w:val="sr-Cyrl-RS"/>
              </w:rPr>
            </w:pPr>
            <w:r>
              <w:rPr>
                <w:rFonts w:eastAsia="Calibri" w:cs="Arial"/>
                <w:lang w:val="sr-Cyrl-RS"/>
              </w:rPr>
              <w:t xml:space="preserve"> И</w:t>
            </w:r>
            <w:r w:rsidRPr="00650513">
              <w:rPr>
                <w:rFonts w:eastAsia="Calibri" w:cs="Arial"/>
                <w:lang w:val="sr-Cyrl-RS"/>
              </w:rPr>
              <w:t xml:space="preserve">спорука округлог сточића за терасу </w:t>
            </w:r>
            <w:r w:rsidRPr="00682AFD">
              <w:rPr>
                <w:rFonts w:eastAsia="Calibri" w:cs="Arial"/>
                <w:lang w:val="sr-Cyrl-RS"/>
              </w:rPr>
              <w:t>сличан или исти као на слици бр</w:t>
            </w:r>
            <w:r>
              <w:rPr>
                <w:rFonts w:eastAsia="Calibri" w:cs="Arial"/>
                <w:lang w:val="sr-Cyrl-RS"/>
              </w:rPr>
              <w:t xml:space="preserve"> 9</w:t>
            </w:r>
          </w:p>
        </w:tc>
        <w:tc>
          <w:tcPr>
            <w:tcW w:w="357" w:type="pct"/>
            <w:tcBorders>
              <w:top w:val="single" w:sz="4" w:space="0" w:color="auto"/>
              <w:bottom w:val="single" w:sz="4" w:space="0" w:color="auto"/>
            </w:tcBorders>
            <w:shd w:val="clear" w:color="auto" w:fill="auto"/>
            <w:vAlign w:val="center"/>
          </w:tcPr>
          <w:p w:rsidR="000B10B2" w:rsidRPr="00650513" w:rsidRDefault="000B10B2" w:rsidP="000B10B2">
            <w:pPr>
              <w:spacing w:before="0"/>
              <w:jc w:val="left"/>
              <w:rPr>
                <w:rFonts w:eastAsia="Calibri" w:cs="Arial"/>
                <w:lang w:val="sr-Cyrl-RS"/>
              </w:rPr>
            </w:pPr>
            <w:r w:rsidRPr="00650513">
              <w:rPr>
                <w:rFonts w:eastAsia="Calibri" w:cs="Arial"/>
                <w:lang w:val="sr-Cyrl-RS"/>
              </w:rPr>
              <w:t>ком.</w:t>
            </w:r>
          </w:p>
        </w:tc>
        <w:tc>
          <w:tcPr>
            <w:tcW w:w="456"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Latn-RS"/>
              </w:rPr>
            </w:pPr>
            <w:r w:rsidRPr="00650513">
              <w:rPr>
                <w:rFonts w:eastAsia="Calibri" w:cs="Arial"/>
                <w:lang w:val="sr-Latn-RS"/>
              </w:rPr>
              <w:t>1</w:t>
            </w:r>
          </w:p>
        </w:tc>
        <w:tc>
          <w:tcPr>
            <w:tcW w:w="447"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492"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921" w:type="pct"/>
          </w:tcPr>
          <w:p w:rsidR="000B10B2" w:rsidRPr="00F4116F" w:rsidRDefault="000B10B2" w:rsidP="000B10B2">
            <w:pPr>
              <w:spacing w:before="0"/>
              <w:jc w:val="center"/>
              <w:rPr>
                <w:rFonts w:cs="Arial"/>
                <w:b/>
                <w:bCs/>
                <w:iCs/>
              </w:rPr>
            </w:pPr>
          </w:p>
        </w:tc>
      </w:tr>
      <w:tr w:rsidR="000B10B2" w:rsidRPr="00F4116F" w:rsidTr="00161E2E">
        <w:tc>
          <w:tcPr>
            <w:tcW w:w="309" w:type="pct"/>
            <w:shd w:val="clear" w:color="auto" w:fill="auto"/>
            <w:vAlign w:val="center"/>
          </w:tcPr>
          <w:p w:rsidR="000B10B2" w:rsidRDefault="00C8245F" w:rsidP="000B10B2">
            <w:pPr>
              <w:spacing w:before="0"/>
              <w:jc w:val="center"/>
              <w:rPr>
                <w:rFonts w:cs="Arial"/>
                <w:b/>
                <w:bCs/>
                <w:iCs/>
                <w:lang w:val="sr-Cyrl-CS"/>
              </w:rPr>
            </w:pPr>
            <w:r>
              <w:rPr>
                <w:rFonts w:cs="Arial"/>
                <w:b/>
                <w:bCs/>
                <w:iCs/>
                <w:lang w:val="sr-Cyrl-CS"/>
              </w:rPr>
              <w:t>93</w:t>
            </w:r>
          </w:p>
        </w:tc>
        <w:tc>
          <w:tcPr>
            <w:tcW w:w="1032" w:type="pct"/>
            <w:tcBorders>
              <w:top w:val="single" w:sz="4" w:space="0" w:color="auto"/>
              <w:bottom w:val="single" w:sz="4" w:space="0" w:color="auto"/>
            </w:tcBorders>
            <w:shd w:val="clear" w:color="auto" w:fill="auto"/>
          </w:tcPr>
          <w:p w:rsidR="000B10B2" w:rsidRPr="00650513" w:rsidRDefault="000B10B2" w:rsidP="000B10B2">
            <w:pPr>
              <w:spacing w:before="0"/>
              <w:jc w:val="left"/>
              <w:rPr>
                <w:rFonts w:eastAsia="Calibri" w:cs="Arial"/>
                <w:lang w:val="sr-Cyrl-RS"/>
              </w:rPr>
            </w:pPr>
            <w:r>
              <w:rPr>
                <w:rFonts w:eastAsia="Calibri" w:cs="Arial"/>
                <w:lang w:val="sr-Cyrl-RS"/>
              </w:rPr>
              <w:t>И</w:t>
            </w:r>
            <w:r w:rsidRPr="00650513">
              <w:rPr>
                <w:rFonts w:eastAsia="Calibri" w:cs="Arial"/>
                <w:lang w:val="sr-Cyrl-RS"/>
              </w:rPr>
              <w:t>спорука столица за терасу,</w:t>
            </w:r>
            <w:r>
              <w:rPr>
                <w:rFonts w:eastAsia="Calibri" w:cs="Arial"/>
                <w:lang w:val="sr-Latn-RS"/>
              </w:rPr>
              <w:t>.</w:t>
            </w:r>
            <w:r w:rsidRPr="00682AFD">
              <w:rPr>
                <w:rFonts w:eastAsia="Calibri" w:cs="Arial"/>
                <w:lang w:val="sr-Cyrl-RS"/>
              </w:rPr>
              <w:t xml:space="preserve"> </w:t>
            </w:r>
            <w:r w:rsidRPr="00650513">
              <w:rPr>
                <w:rFonts w:eastAsia="Calibri" w:cs="Arial"/>
                <w:lang w:val="sr-Cyrl-RS"/>
              </w:rPr>
              <w:t>исте или сличне као на слици бр.</w:t>
            </w:r>
            <w:r w:rsidRPr="00650513">
              <w:rPr>
                <w:rFonts w:eastAsia="Calibri" w:cs="Arial"/>
                <w:lang w:val="sr-Latn-RS"/>
              </w:rPr>
              <w:t>9</w:t>
            </w:r>
            <w:r w:rsidRPr="00650513">
              <w:rPr>
                <w:rFonts w:eastAsia="Calibri" w:cs="Arial"/>
                <w:lang w:val="sr-Cyrl-RS"/>
              </w:rPr>
              <w:t>.</w:t>
            </w:r>
          </w:p>
        </w:tc>
        <w:tc>
          <w:tcPr>
            <w:tcW w:w="357" w:type="pct"/>
            <w:tcBorders>
              <w:top w:val="single" w:sz="4" w:space="0" w:color="auto"/>
              <w:bottom w:val="single" w:sz="4" w:space="0" w:color="auto"/>
            </w:tcBorders>
            <w:shd w:val="clear" w:color="auto" w:fill="auto"/>
            <w:vAlign w:val="center"/>
          </w:tcPr>
          <w:p w:rsidR="000B10B2" w:rsidRPr="00650513" w:rsidRDefault="000B10B2" w:rsidP="000B10B2">
            <w:pPr>
              <w:spacing w:before="0"/>
              <w:jc w:val="left"/>
              <w:rPr>
                <w:rFonts w:eastAsia="Calibri" w:cs="Arial"/>
                <w:lang w:val="sr-Cyrl-RS"/>
              </w:rPr>
            </w:pPr>
            <w:r w:rsidRPr="00650513">
              <w:rPr>
                <w:rFonts w:eastAsia="Calibri" w:cs="Arial"/>
                <w:lang w:val="sr-Cyrl-RS"/>
              </w:rPr>
              <w:t>ком.</w:t>
            </w:r>
          </w:p>
        </w:tc>
        <w:tc>
          <w:tcPr>
            <w:tcW w:w="456"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Latn-RS"/>
              </w:rPr>
            </w:pPr>
            <w:r w:rsidRPr="00650513">
              <w:rPr>
                <w:rFonts w:eastAsia="Calibri" w:cs="Arial"/>
                <w:lang w:val="sr-Latn-RS"/>
              </w:rPr>
              <w:t>4</w:t>
            </w:r>
          </w:p>
        </w:tc>
        <w:tc>
          <w:tcPr>
            <w:tcW w:w="447"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492"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921" w:type="pct"/>
          </w:tcPr>
          <w:p w:rsidR="000B10B2" w:rsidRPr="00F4116F" w:rsidRDefault="000B10B2" w:rsidP="000B10B2">
            <w:pPr>
              <w:spacing w:before="0"/>
              <w:jc w:val="center"/>
              <w:rPr>
                <w:rFonts w:cs="Arial"/>
                <w:b/>
                <w:bCs/>
                <w:iCs/>
              </w:rPr>
            </w:pPr>
          </w:p>
        </w:tc>
      </w:tr>
      <w:tr w:rsidR="000B10B2" w:rsidRPr="00F4116F" w:rsidTr="00161E2E">
        <w:tc>
          <w:tcPr>
            <w:tcW w:w="309" w:type="pct"/>
            <w:shd w:val="clear" w:color="auto" w:fill="auto"/>
            <w:vAlign w:val="center"/>
          </w:tcPr>
          <w:p w:rsidR="000B10B2" w:rsidRDefault="00C8245F" w:rsidP="000B10B2">
            <w:pPr>
              <w:spacing w:before="0"/>
              <w:jc w:val="center"/>
              <w:rPr>
                <w:rFonts w:cs="Arial"/>
                <w:b/>
                <w:bCs/>
                <w:iCs/>
                <w:lang w:val="sr-Cyrl-CS"/>
              </w:rPr>
            </w:pPr>
            <w:r>
              <w:rPr>
                <w:rFonts w:cs="Arial"/>
                <w:b/>
                <w:bCs/>
                <w:iCs/>
                <w:lang w:val="sr-Cyrl-CS"/>
              </w:rPr>
              <w:t>94</w:t>
            </w:r>
          </w:p>
        </w:tc>
        <w:tc>
          <w:tcPr>
            <w:tcW w:w="1032" w:type="pct"/>
            <w:tcBorders>
              <w:top w:val="single" w:sz="4" w:space="0" w:color="auto"/>
              <w:bottom w:val="single" w:sz="4" w:space="0" w:color="auto"/>
            </w:tcBorders>
            <w:shd w:val="clear" w:color="auto" w:fill="auto"/>
          </w:tcPr>
          <w:p w:rsidR="000B10B2" w:rsidRPr="00650513" w:rsidRDefault="000B10B2" w:rsidP="004A3C6E">
            <w:pPr>
              <w:jc w:val="left"/>
              <w:rPr>
                <w:rFonts w:eastAsia="Calibri" w:cs="Arial"/>
                <w:lang w:val="sr-Cyrl-RS"/>
              </w:rPr>
            </w:pPr>
            <w:r>
              <w:rPr>
                <w:rFonts w:eastAsia="Calibri" w:cs="Arial"/>
                <w:lang w:val="sr-Cyrl-RS"/>
              </w:rPr>
              <w:t>Испорука</w:t>
            </w:r>
            <w:r w:rsidRPr="00650513">
              <w:rPr>
                <w:rFonts w:eastAsia="Calibri" w:cs="Arial"/>
                <w:lang w:val="sr-Cyrl-RS"/>
              </w:rPr>
              <w:t xml:space="preserve"> и монтажа полице </w:t>
            </w:r>
          </w:p>
        </w:tc>
        <w:tc>
          <w:tcPr>
            <w:tcW w:w="357" w:type="pct"/>
            <w:tcBorders>
              <w:top w:val="single" w:sz="4" w:space="0" w:color="auto"/>
              <w:bottom w:val="single" w:sz="4" w:space="0" w:color="auto"/>
            </w:tcBorders>
            <w:shd w:val="clear" w:color="auto" w:fill="auto"/>
            <w:vAlign w:val="center"/>
          </w:tcPr>
          <w:p w:rsidR="000B10B2" w:rsidRPr="00650513" w:rsidRDefault="000B10B2" w:rsidP="000B10B2">
            <w:pPr>
              <w:spacing w:before="0"/>
              <w:jc w:val="left"/>
              <w:rPr>
                <w:rFonts w:eastAsia="Calibri" w:cs="Arial"/>
                <w:lang w:val="sr-Cyrl-RS"/>
              </w:rPr>
            </w:pPr>
            <w:r w:rsidRPr="00650513">
              <w:rPr>
                <w:rFonts w:eastAsia="Calibri" w:cs="Arial"/>
                <w:lang w:val="sr-Cyrl-RS"/>
              </w:rPr>
              <w:t>ком.</w:t>
            </w:r>
          </w:p>
        </w:tc>
        <w:tc>
          <w:tcPr>
            <w:tcW w:w="456"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Cyrl-RS"/>
              </w:rPr>
              <w:t>4</w:t>
            </w:r>
          </w:p>
        </w:tc>
        <w:tc>
          <w:tcPr>
            <w:tcW w:w="447"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492"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921" w:type="pct"/>
          </w:tcPr>
          <w:p w:rsidR="000B10B2" w:rsidRPr="00F4116F" w:rsidRDefault="000B10B2" w:rsidP="000B10B2">
            <w:pPr>
              <w:spacing w:before="0"/>
              <w:jc w:val="center"/>
              <w:rPr>
                <w:rFonts w:cs="Arial"/>
                <w:b/>
                <w:bCs/>
                <w:iCs/>
              </w:rPr>
            </w:pPr>
          </w:p>
        </w:tc>
      </w:tr>
      <w:tr w:rsidR="000B10B2" w:rsidRPr="00F4116F" w:rsidTr="00161E2E">
        <w:tc>
          <w:tcPr>
            <w:tcW w:w="309" w:type="pct"/>
            <w:shd w:val="clear" w:color="auto" w:fill="auto"/>
            <w:vAlign w:val="center"/>
          </w:tcPr>
          <w:p w:rsidR="000B10B2" w:rsidRDefault="00C8245F" w:rsidP="000B10B2">
            <w:pPr>
              <w:spacing w:before="0"/>
              <w:jc w:val="center"/>
              <w:rPr>
                <w:rFonts w:cs="Arial"/>
                <w:b/>
                <w:bCs/>
                <w:iCs/>
                <w:lang w:val="sr-Cyrl-CS"/>
              </w:rPr>
            </w:pPr>
            <w:r>
              <w:rPr>
                <w:rFonts w:cs="Arial"/>
                <w:b/>
                <w:bCs/>
                <w:iCs/>
                <w:lang w:val="sr-Cyrl-CS"/>
              </w:rPr>
              <w:t>95</w:t>
            </w:r>
          </w:p>
        </w:tc>
        <w:tc>
          <w:tcPr>
            <w:tcW w:w="1032" w:type="pct"/>
            <w:tcBorders>
              <w:top w:val="single" w:sz="4" w:space="0" w:color="auto"/>
              <w:bottom w:val="single" w:sz="4" w:space="0" w:color="auto"/>
            </w:tcBorders>
            <w:shd w:val="clear" w:color="auto" w:fill="auto"/>
          </w:tcPr>
          <w:p w:rsidR="000B10B2" w:rsidRPr="00523385" w:rsidRDefault="000B10B2" w:rsidP="004A3C6E">
            <w:pPr>
              <w:spacing w:before="0"/>
              <w:jc w:val="left"/>
              <w:rPr>
                <w:rFonts w:eastAsia="Calibri" w:cs="Arial"/>
                <w:lang w:val="sr-Latn-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Pr="00650513">
              <w:rPr>
                <w:rFonts w:eastAsia="Calibri" w:cs="Arial"/>
                <w:lang w:val="sr-Cyrl-RS"/>
              </w:rPr>
              <w:t>металних гарнишли (гарнишла је иста или слична гарнишли на слици</w:t>
            </w:r>
            <w:r w:rsidRPr="00650513">
              <w:rPr>
                <w:rFonts w:eastAsia="Calibri" w:cs="Arial"/>
              </w:rPr>
              <w:t xml:space="preserve"> </w:t>
            </w:r>
            <w:r w:rsidRPr="00650513">
              <w:rPr>
                <w:rFonts w:eastAsia="Calibri" w:cs="Arial"/>
                <w:lang w:val="sr-Cyrl-RS"/>
              </w:rPr>
              <w:t xml:space="preserve">бр. </w:t>
            </w:r>
            <w:r w:rsidRPr="00650513">
              <w:rPr>
                <w:rFonts w:eastAsia="Calibri" w:cs="Arial"/>
                <w:lang w:val="sr-Latn-RS"/>
              </w:rPr>
              <w:t>10</w:t>
            </w:r>
            <w:r w:rsidRPr="00650513">
              <w:rPr>
                <w:rFonts w:eastAsia="Calibri" w:cs="Arial"/>
                <w:lang w:val="sr-Cyrl-RS"/>
              </w:rPr>
              <w:t xml:space="preserve"> која је дата као прилог </w:t>
            </w:r>
          </w:p>
        </w:tc>
        <w:tc>
          <w:tcPr>
            <w:tcW w:w="357" w:type="pct"/>
            <w:tcBorders>
              <w:top w:val="single" w:sz="4" w:space="0" w:color="auto"/>
              <w:bottom w:val="single" w:sz="4" w:space="0" w:color="auto"/>
            </w:tcBorders>
            <w:shd w:val="clear" w:color="auto" w:fill="auto"/>
            <w:vAlign w:val="center"/>
          </w:tcPr>
          <w:p w:rsidR="000B10B2" w:rsidRPr="00650513" w:rsidRDefault="000B10B2" w:rsidP="000B10B2">
            <w:pPr>
              <w:spacing w:before="0"/>
              <w:jc w:val="left"/>
              <w:rPr>
                <w:rFonts w:eastAsia="Calibri" w:cs="Arial"/>
                <w:lang w:val="sr-Cyrl-RS"/>
              </w:rPr>
            </w:pPr>
            <w:r w:rsidRPr="00650513">
              <w:rPr>
                <w:rFonts w:eastAsia="Calibri" w:cs="Arial"/>
                <w:lang w:val="sr-Cyrl-RS"/>
              </w:rPr>
              <w:t>ком.</w:t>
            </w:r>
          </w:p>
        </w:tc>
        <w:tc>
          <w:tcPr>
            <w:tcW w:w="456"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Latn-RS"/>
              </w:rPr>
            </w:pPr>
            <w:r w:rsidRPr="00650513">
              <w:rPr>
                <w:rFonts w:eastAsia="Calibri" w:cs="Arial"/>
                <w:lang w:val="sr-Latn-RS"/>
              </w:rPr>
              <w:t>10</w:t>
            </w:r>
          </w:p>
        </w:tc>
        <w:tc>
          <w:tcPr>
            <w:tcW w:w="447"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492"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921" w:type="pct"/>
          </w:tcPr>
          <w:p w:rsidR="000B10B2" w:rsidRPr="00F4116F" w:rsidRDefault="000B10B2" w:rsidP="000B10B2">
            <w:pPr>
              <w:spacing w:before="0"/>
              <w:jc w:val="center"/>
              <w:rPr>
                <w:rFonts w:cs="Arial"/>
                <w:b/>
                <w:bCs/>
                <w:iCs/>
              </w:rPr>
            </w:pPr>
          </w:p>
        </w:tc>
      </w:tr>
      <w:tr w:rsidR="000B10B2" w:rsidRPr="00F4116F" w:rsidTr="00161E2E">
        <w:tc>
          <w:tcPr>
            <w:tcW w:w="309" w:type="pct"/>
            <w:shd w:val="clear" w:color="auto" w:fill="auto"/>
            <w:vAlign w:val="center"/>
          </w:tcPr>
          <w:p w:rsidR="000B10B2" w:rsidRDefault="00C8245F" w:rsidP="000B10B2">
            <w:pPr>
              <w:spacing w:before="0"/>
              <w:jc w:val="center"/>
              <w:rPr>
                <w:rFonts w:cs="Arial"/>
                <w:b/>
                <w:bCs/>
                <w:iCs/>
                <w:lang w:val="sr-Cyrl-CS"/>
              </w:rPr>
            </w:pPr>
            <w:r>
              <w:rPr>
                <w:rFonts w:cs="Arial"/>
                <w:b/>
                <w:bCs/>
                <w:iCs/>
                <w:lang w:val="sr-Cyrl-CS"/>
              </w:rPr>
              <w:t>96</w:t>
            </w:r>
          </w:p>
        </w:tc>
        <w:tc>
          <w:tcPr>
            <w:tcW w:w="1032" w:type="pct"/>
            <w:tcBorders>
              <w:top w:val="single" w:sz="4" w:space="0" w:color="auto"/>
              <w:bottom w:val="single" w:sz="4" w:space="0" w:color="auto"/>
            </w:tcBorders>
            <w:shd w:val="clear" w:color="auto" w:fill="auto"/>
          </w:tcPr>
          <w:p w:rsidR="000B10B2" w:rsidRDefault="000B10B2" w:rsidP="004A3C6E">
            <w:pPr>
              <w:spacing w:before="0"/>
              <w:rPr>
                <w:rFonts w:eastAsia="Calibri" w:cs="Arial"/>
                <w:lang w:val="sr-Cyrl-RS"/>
              </w:rPr>
            </w:pPr>
            <w:r>
              <w:rPr>
                <w:rFonts w:eastAsia="Calibri" w:cs="Arial"/>
                <w:lang w:val="sr-Cyrl-RS"/>
              </w:rPr>
              <w:t>Испорука</w:t>
            </w:r>
            <w:r w:rsidRPr="00650513">
              <w:rPr>
                <w:rFonts w:eastAsia="Calibri" w:cs="Arial"/>
                <w:lang w:val="sr-Cyrl-RS"/>
              </w:rPr>
              <w:t xml:space="preserve"> и монтажа</w:t>
            </w:r>
            <w:r w:rsidRPr="00650513">
              <w:rPr>
                <w:rFonts w:eastAsia="Calibri" w:cs="Arial"/>
              </w:rPr>
              <w:t xml:space="preserve"> </w:t>
            </w:r>
            <w:r w:rsidRPr="00650513">
              <w:rPr>
                <w:rFonts w:eastAsia="Calibri" w:cs="Arial"/>
                <w:lang w:val="sr-Cyrl-RS"/>
              </w:rPr>
              <w:t>лаких завесе (завеса је иста или слична завеси на слици</w:t>
            </w:r>
            <w:r w:rsidRPr="00650513">
              <w:rPr>
                <w:rFonts w:eastAsia="Calibri" w:cs="Arial"/>
              </w:rPr>
              <w:t xml:space="preserve"> </w:t>
            </w:r>
            <w:r w:rsidRPr="00650513">
              <w:rPr>
                <w:rFonts w:eastAsia="Calibri" w:cs="Arial"/>
                <w:lang w:val="sr-Cyrl-RS"/>
              </w:rPr>
              <w:t>бр. 1</w:t>
            </w:r>
            <w:r w:rsidRPr="00650513">
              <w:rPr>
                <w:rFonts w:eastAsia="Calibri" w:cs="Arial"/>
                <w:lang w:val="sr-Latn-RS"/>
              </w:rPr>
              <w:t>1</w:t>
            </w:r>
            <w:r w:rsidRPr="00650513">
              <w:rPr>
                <w:rFonts w:eastAsia="Calibri" w:cs="Arial"/>
                <w:lang w:val="sr-Cyrl-RS"/>
              </w:rPr>
              <w:t xml:space="preserve"> која је дата као прилог </w:t>
            </w:r>
            <w:r w:rsidR="004A3C6E">
              <w:rPr>
                <w:rFonts w:eastAsia="Calibri" w:cs="Arial"/>
                <w:lang w:val="sr-Cyrl-RS"/>
              </w:rPr>
              <w:t>.</w:t>
            </w:r>
          </w:p>
          <w:p w:rsidR="00187B9A" w:rsidRDefault="00187B9A" w:rsidP="004A3C6E">
            <w:pPr>
              <w:spacing w:before="0"/>
              <w:rPr>
                <w:rFonts w:eastAsia="Calibri" w:cs="Arial"/>
                <w:lang w:val="sr-Cyrl-RS"/>
              </w:rPr>
            </w:pPr>
          </w:p>
          <w:p w:rsidR="000C396E" w:rsidRDefault="000C396E" w:rsidP="004A3C6E">
            <w:pPr>
              <w:spacing w:before="0"/>
              <w:rPr>
                <w:rFonts w:eastAsia="Calibri" w:cs="Arial"/>
                <w:lang w:val="sr-Cyrl-RS"/>
              </w:rPr>
            </w:pPr>
          </w:p>
          <w:p w:rsidR="000C396E" w:rsidRDefault="000C396E" w:rsidP="004A3C6E">
            <w:pPr>
              <w:spacing w:before="0"/>
              <w:rPr>
                <w:rFonts w:eastAsia="Calibri" w:cs="Arial"/>
                <w:lang w:val="sr-Cyrl-RS"/>
              </w:rPr>
            </w:pPr>
          </w:p>
          <w:p w:rsidR="000C396E" w:rsidRDefault="000C396E" w:rsidP="004A3C6E">
            <w:pPr>
              <w:spacing w:before="0"/>
              <w:rPr>
                <w:rFonts w:eastAsia="Calibri" w:cs="Arial"/>
                <w:lang w:val="sr-Cyrl-RS"/>
              </w:rPr>
            </w:pPr>
          </w:p>
          <w:p w:rsidR="000C396E" w:rsidRDefault="000C396E" w:rsidP="004A3C6E">
            <w:pPr>
              <w:spacing w:before="0"/>
              <w:rPr>
                <w:rFonts w:eastAsia="Calibri" w:cs="Arial"/>
                <w:lang w:val="sr-Cyrl-RS"/>
              </w:rPr>
            </w:pPr>
          </w:p>
          <w:p w:rsidR="00187B9A" w:rsidRPr="00523385" w:rsidRDefault="00187B9A" w:rsidP="004A3C6E">
            <w:pPr>
              <w:spacing w:before="0"/>
              <w:rPr>
                <w:rFonts w:eastAsia="Calibri" w:cs="Arial"/>
                <w:lang w:val="sr-Latn-RS"/>
              </w:rPr>
            </w:pPr>
          </w:p>
        </w:tc>
        <w:tc>
          <w:tcPr>
            <w:tcW w:w="357" w:type="pct"/>
            <w:tcBorders>
              <w:top w:val="single" w:sz="4" w:space="0" w:color="auto"/>
              <w:bottom w:val="single" w:sz="4" w:space="0" w:color="auto"/>
            </w:tcBorders>
            <w:shd w:val="clear" w:color="auto" w:fill="auto"/>
            <w:vAlign w:val="center"/>
          </w:tcPr>
          <w:p w:rsidR="000B10B2" w:rsidRPr="00650513" w:rsidRDefault="000B10B2" w:rsidP="000B10B2">
            <w:pPr>
              <w:spacing w:before="0"/>
              <w:jc w:val="left"/>
              <w:rPr>
                <w:rFonts w:eastAsia="Calibri" w:cs="Arial"/>
                <w:lang w:val="sr-Cyrl-RS"/>
              </w:rPr>
            </w:pPr>
            <w:r w:rsidRPr="00650513">
              <w:rPr>
                <w:rFonts w:eastAsia="Calibri" w:cs="Arial"/>
                <w:lang w:val="sr-Cyrl-RS"/>
              </w:rPr>
              <w:t>ком.</w:t>
            </w:r>
          </w:p>
        </w:tc>
        <w:tc>
          <w:tcPr>
            <w:tcW w:w="456" w:type="pct"/>
            <w:tcBorders>
              <w:top w:val="single" w:sz="4" w:space="0" w:color="auto"/>
              <w:bottom w:val="single" w:sz="4" w:space="0" w:color="auto"/>
            </w:tcBorders>
            <w:shd w:val="clear" w:color="auto" w:fill="auto"/>
            <w:vAlign w:val="center"/>
          </w:tcPr>
          <w:p w:rsidR="000B10B2" w:rsidRPr="00650513" w:rsidRDefault="000B10B2" w:rsidP="000B10B2">
            <w:pPr>
              <w:spacing w:before="0"/>
              <w:jc w:val="center"/>
              <w:rPr>
                <w:rFonts w:eastAsia="Calibri" w:cs="Arial"/>
                <w:lang w:val="sr-Cyrl-RS"/>
              </w:rPr>
            </w:pPr>
            <w:r w:rsidRPr="00650513">
              <w:rPr>
                <w:rFonts w:eastAsia="Calibri" w:cs="Arial"/>
                <w:lang w:val="sr-Latn-RS"/>
              </w:rPr>
              <w:t>10</w:t>
            </w:r>
          </w:p>
        </w:tc>
        <w:tc>
          <w:tcPr>
            <w:tcW w:w="447"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492" w:type="pct"/>
            <w:shd w:val="clear" w:color="auto" w:fill="auto"/>
            <w:vAlign w:val="center"/>
          </w:tcPr>
          <w:p w:rsidR="000B10B2" w:rsidRPr="00F4116F" w:rsidRDefault="000B10B2" w:rsidP="000B10B2">
            <w:pPr>
              <w:spacing w:before="0"/>
              <w:jc w:val="center"/>
              <w:rPr>
                <w:rFonts w:cs="Arial"/>
                <w:b/>
                <w:bCs/>
                <w:iCs/>
              </w:rPr>
            </w:pPr>
          </w:p>
        </w:tc>
        <w:tc>
          <w:tcPr>
            <w:tcW w:w="493" w:type="pct"/>
            <w:shd w:val="clear" w:color="auto" w:fill="auto"/>
            <w:vAlign w:val="center"/>
          </w:tcPr>
          <w:p w:rsidR="000B10B2" w:rsidRPr="00F4116F" w:rsidRDefault="000B10B2" w:rsidP="000B10B2">
            <w:pPr>
              <w:spacing w:before="0"/>
              <w:jc w:val="center"/>
              <w:rPr>
                <w:rFonts w:cs="Arial"/>
                <w:b/>
                <w:bCs/>
                <w:iCs/>
              </w:rPr>
            </w:pPr>
          </w:p>
        </w:tc>
        <w:tc>
          <w:tcPr>
            <w:tcW w:w="921" w:type="pct"/>
          </w:tcPr>
          <w:p w:rsidR="000B10B2" w:rsidRPr="00F4116F" w:rsidRDefault="000B10B2" w:rsidP="000B10B2">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C637A" w:rsidRPr="00F4116F" w:rsidTr="00AA3D77">
        <w:trPr>
          <w:trHeight w:val="418"/>
        </w:trPr>
        <w:tc>
          <w:tcPr>
            <w:tcW w:w="568" w:type="dxa"/>
            <w:vAlign w:val="center"/>
          </w:tcPr>
          <w:p w:rsidR="009C637A" w:rsidRPr="00F4116F" w:rsidRDefault="009C637A" w:rsidP="00AA3D77">
            <w:pPr>
              <w:spacing w:before="0"/>
              <w:jc w:val="center"/>
              <w:rPr>
                <w:rFonts w:cs="Arial"/>
                <w:b/>
                <w:lang w:val="sr-Latn-CS"/>
              </w:rPr>
            </w:pPr>
            <w:r w:rsidRPr="00F4116F">
              <w:rPr>
                <w:rFonts w:cs="Arial"/>
                <w:b/>
              </w:rPr>
              <w:lastRenderedPageBreak/>
              <w:t>I</w:t>
            </w:r>
          </w:p>
        </w:tc>
        <w:tc>
          <w:tcPr>
            <w:tcW w:w="6740" w:type="dxa"/>
          </w:tcPr>
          <w:p w:rsidR="009C637A" w:rsidRPr="00F4116F" w:rsidRDefault="009C637A" w:rsidP="00AA3D77">
            <w:pPr>
              <w:spacing w:before="0"/>
              <w:jc w:val="center"/>
              <w:rPr>
                <w:rFonts w:cs="Arial"/>
                <w:b/>
              </w:rPr>
            </w:pPr>
            <w:r w:rsidRPr="00F4116F">
              <w:rPr>
                <w:rFonts w:cs="Arial"/>
                <w:b/>
              </w:rPr>
              <w:t>УКУПНО ПОНУЂЕНА ЦЕНА  без ПДВ динара</w:t>
            </w:r>
          </w:p>
          <w:p w:rsidR="009C637A" w:rsidRPr="00F4116F" w:rsidRDefault="009C637A" w:rsidP="00AA3D77">
            <w:pPr>
              <w:spacing w:before="0"/>
              <w:jc w:val="center"/>
              <w:rPr>
                <w:rFonts w:cs="Arial"/>
                <w:b/>
              </w:rPr>
            </w:pPr>
            <w:r w:rsidRPr="00F4116F">
              <w:rPr>
                <w:rFonts w:cs="Arial"/>
                <w:b/>
              </w:rPr>
              <w:t xml:space="preserve">(збир колоне бр. </w:t>
            </w:r>
            <w:r w:rsidRPr="00F4116F">
              <w:rPr>
                <w:rFonts w:cs="Arial"/>
                <w:b/>
                <w:lang w:val="sr-Cyrl-CS"/>
              </w:rPr>
              <w:t>7</w:t>
            </w:r>
            <w:r w:rsidRPr="00F4116F">
              <w:rPr>
                <w:rFonts w:cs="Arial"/>
                <w:b/>
              </w:rPr>
              <w:t>)</w:t>
            </w:r>
          </w:p>
        </w:tc>
        <w:tc>
          <w:tcPr>
            <w:tcW w:w="2610" w:type="dxa"/>
          </w:tcPr>
          <w:p w:rsidR="009C637A" w:rsidRPr="00F4116F" w:rsidRDefault="009C637A" w:rsidP="00AA3D77">
            <w:pPr>
              <w:spacing w:before="0"/>
              <w:rPr>
                <w:rFonts w:cs="Arial"/>
              </w:rPr>
            </w:pPr>
          </w:p>
        </w:tc>
      </w:tr>
      <w:tr w:rsidR="009C637A" w:rsidRPr="00F4116F" w:rsidTr="00AA3D77">
        <w:trPr>
          <w:trHeight w:val="610"/>
        </w:trPr>
        <w:tc>
          <w:tcPr>
            <w:tcW w:w="568" w:type="dxa"/>
            <w:tcBorders>
              <w:bottom w:val="single" w:sz="4" w:space="0" w:color="auto"/>
            </w:tcBorders>
            <w:vAlign w:val="center"/>
          </w:tcPr>
          <w:p w:rsidR="009C637A" w:rsidRPr="00F4116F" w:rsidRDefault="009C637A" w:rsidP="00AA3D77">
            <w:pPr>
              <w:spacing w:before="0"/>
              <w:jc w:val="center"/>
              <w:rPr>
                <w:rFonts w:cs="Arial"/>
                <w:b/>
                <w:lang w:val="sr-Latn-CS"/>
              </w:rPr>
            </w:pPr>
            <w:r w:rsidRPr="00F4116F">
              <w:rPr>
                <w:rFonts w:cs="Arial"/>
                <w:b/>
                <w:lang w:val="sr-Latn-CS"/>
              </w:rPr>
              <w:t>II</w:t>
            </w:r>
          </w:p>
        </w:tc>
        <w:tc>
          <w:tcPr>
            <w:tcW w:w="6740" w:type="dxa"/>
            <w:tcBorders>
              <w:bottom w:val="single" w:sz="4" w:space="0" w:color="auto"/>
              <w:right w:val="single" w:sz="4" w:space="0" w:color="auto"/>
            </w:tcBorders>
          </w:tcPr>
          <w:p w:rsidR="009C637A" w:rsidRPr="00F4116F" w:rsidRDefault="009C637A" w:rsidP="009C637A">
            <w:pPr>
              <w:spacing w:before="0"/>
              <w:jc w:val="center"/>
              <w:rPr>
                <w:rFonts w:cs="Arial"/>
                <w:b/>
              </w:rPr>
            </w:pPr>
            <w:r w:rsidRPr="00F4116F">
              <w:rPr>
                <w:rFonts w:cs="Arial"/>
                <w:b/>
              </w:rPr>
              <w:t>УКУПАН ИЗНОС  ПДВ динара</w:t>
            </w:r>
          </w:p>
        </w:tc>
        <w:tc>
          <w:tcPr>
            <w:tcW w:w="2610" w:type="dxa"/>
            <w:tcBorders>
              <w:bottom w:val="single" w:sz="4" w:space="0" w:color="auto"/>
              <w:right w:val="single" w:sz="4" w:space="0" w:color="auto"/>
            </w:tcBorders>
          </w:tcPr>
          <w:p w:rsidR="009C637A" w:rsidRPr="00F4116F" w:rsidRDefault="009C637A" w:rsidP="00AA3D77">
            <w:pPr>
              <w:spacing w:before="0"/>
              <w:rPr>
                <w:rFonts w:cs="Arial"/>
              </w:rPr>
            </w:pPr>
          </w:p>
        </w:tc>
      </w:tr>
      <w:tr w:rsidR="009C637A" w:rsidRPr="00F4116F" w:rsidTr="00AA3D77">
        <w:trPr>
          <w:trHeight w:val="562"/>
        </w:trPr>
        <w:tc>
          <w:tcPr>
            <w:tcW w:w="568" w:type="dxa"/>
            <w:tcBorders>
              <w:bottom w:val="single" w:sz="4" w:space="0" w:color="auto"/>
            </w:tcBorders>
            <w:vAlign w:val="center"/>
          </w:tcPr>
          <w:p w:rsidR="009C637A" w:rsidRPr="00F4116F" w:rsidRDefault="009C637A" w:rsidP="00AA3D77">
            <w:pPr>
              <w:spacing w:before="0"/>
              <w:jc w:val="center"/>
              <w:rPr>
                <w:rFonts w:cs="Arial"/>
                <w:b/>
                <w:lang w:val="sr-Latn-CS"/>
              </w:rPr>
            </w:pPr>
            <w:r w:rsidRPr="00F4116F">
              <w:rPr>
                <w:rFonts w:cs="Arial"/>
                <w:b/>
                <w:lang w:val="sr-Latn-CS"/>
              </w:rPr>
              <w:t>III</w:t>
            </w:r>
          </w:p>
        </w:tc>
        <w:tc>
          <w:tcPr>
            <w:tcW w:w="6740" w:type="dxa"/>
            <w:tcBorders>
              <w:bottom w:val="single" w:sz="4" w:space="0" w:color="auto"/>
              <w:right w:val="single" w:sz="4" w:space="0" w:color="auto"/>
            </w:tcBorders>
          </w:tcPr>
          <w:p w:rsidR="009C637A" w:rsidRPr="00F4116F" w:rsidRDefault="009C637A" w:rsidP="00AA3D77">
            <w:pPr>
              <w:spacing w:before="0"/>
              <w:jc w:val="center"/>
              <w:rPr>
                <w:rFonts w:cs="Arial"/>
                <w:b/>
              </w:rPr>
            </w:pPr>
            <w:r w:rsidRPr="00F4116F">
              <w:rPr>
                <w:rFonts w:cs="Arial"/>
                <w:b/>
              </w:rPr>
              <w:t>УКУПНО ПОНУЂЕНА ЦЕНА  са ПДВ</w:t>
            </w:r>
          </w:p>
          <w:p w:rsidR="009C637A" w:rsidRPr="00F4116F" w:rsidRDefault="009C637A" w:rsidP="009C637A">
            <w:pPr>
              <w:spacing w:before="0"/>
              <w:jc w:val="center"/>
              <w:rPr>
                <w:rFonts w:cs="Arial"/>
                <w:b/>
              </w:rPr>
            </w:pPr>
            <w:r w:rsidRPr="00F4116F">
              <w:rPr>
                <w:rFonts w:cs="Arial"/>
                <w:b/>
              </w:rPr>
              <w:t>(ред. бр.</w:t>
            </w:r>
            <w:r w:rsidRPr="00F4116F">
              <w:rPr>
                <w:rFonts w:cs="Arial"/>
                <w:b/>
                <w:lang w:val="sr-Latn-CS"/>
              </w:rPr>
              <w:t>I</w:t>
            </w:r>
            <w:r w:rsidRPr="00F4116F">
              <w:rPr>
                <w:rFonts w:cs="Arial"/>
                <w:b/>
              </w:rPr>
              <w:t>+ред.бр.</w:t>
            </w:r>
            <w:r w:rsidRPr="00F4116F">
              <w:rPr>
                <w:rFonts w:cs="Arial"/>
                <w:b/>
                <w:lang w:val="sr-Latn-CS"/>
              </w:rPr>
              <w:t>II</w:t>
            </w:r>
            <w:r w:rsidRPr="00F4116F">
              <w:rPr>
                <w:rFonts w:cs="Arial"/>
                <w:b/>
              </w:rPr>
              <w:t>) динара</w:t>
            </w:r>
          </w:p>
        </w:tc>
        <w:tc>
          <w:tcPr>
            <w:tcW w:w="2610" w:type="dxa"/>
            <w:tcBorders>
              <w:bottom w:val="single" w:sz="4" w:space="0" w:color="auto"/>
              <w:right w:val="single" w:sz="4" w:space="0" w:color="auto"/>
            </w:tcBorders>
          </w:tcPr>
          <w:p w:rsidR="009C637A" w:rsidRPr="00F4116F" w:rsidRDefault="009C637A" w:rsidP="00AA3D77">
            <w:pPr>
              <w:spacing w:before="0"/>
              <w:rPr>
                <w:rFonts w:cs="Arial"/>
              </w:rPr>
            </w:pPr>
          </w:p>
        </w:tc>
      </w:tr>
    </w:tbl>
    <w:p w:rsidR="009C637A" w:rsidRDefault="009C637A" w:rsidP="009C637A">
      <w:pPr>
        <w:spacing w:before="0"/>
        <w:rPr>
          <w:rFonts w:cs="Arial"/>
        </w:rPr>
      </w:pPr>
    </w:p>
    <w:p w:rsidR="00187B9A" w:rsidRPr="00F4116F" w:rsidRDefault="00187B9A" w:rsidP="009C637A">
      <w:pPr>
        <w:spacing w:before="0"/>
        <w:rPr>
          <w:rFonts w:cs="Arial"/>
        </w:rPr>
      </w:pPr>
    </w:p>
    <w:p w:rsidR="009C637A" w:rsidRPr="00F4116F" w:rsidRDefault="009C637A" w:rsidP="009C637A">
      <w:pPr>
        <w:widowControl w:val="0"/>
        <w:spacing w:before="0"/>
        <w:rPr>
          <w:rFonts w:eastAsia="Arial Unicode MS" w:cs="Arial"/>
        </w:rPr>
      </w:pPr>
    </w:p>
    <w:p w:rsidR="004D6C35" w:rsidRDefault="004D6C35" w:rsidP="009C637A">
      <w:pPr>
        <w:widowControl w:val="0"/>
        <w:spacing w:before="0"/>
        <w:rPr>
          <w:rFonts w:eastAsia="Arial Unicode MS" w:cs="Arial"/>
          <w:lang w:val="sr-Cyrl-RS"/>
        </w:rPr>
      </w:pPr>
    </w:p>
    <w:p w:rsidR="004D6C35" w:rsidRDefault="004D6C35" w:rsidP="009C637A">
      <w:pPr>
        <w:widowControl w:val="0"/>
        <w:spacing w:before="0"/>
        <w:rPr>
          <w:rFonts w:eastAsia="Arial Unicode MS" w:cs="Arial"/>
          <w:lang w:val="sr-Cyrl-RS"/>
        </w:rPr>
      </w:pPr>
    </w:p>
    <w:p w:rsidR="009C637A" w:rsidRPr="00F4116F" w:rsidRDefault="009C637A" w:rsidP="009C637A">
      <w:pPr>
        <w:widowControl w:val="0"/>
        <w:spacing w:before="0"/>
        <w:rPr>
          <w:rFonts w:eastAsia="Arial Unicode MS" w:cs="Arial"/>
        </w:rPr>
      </w:pPr>
      <w:r w:rsidRPr="00F4116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C637A" w:rsidRPr="00F4116F" w:rsidTr="00AA3D77">
        <w:trPr>
          <w:trHeight w:val="568"/>
        </w:trPr>
        <w:tc>
          <w:tcPr>
            <w:tcW w:w="3022" w:type="dxa"/>
            <w:vMerge w:val="restart"/>
            <w:shd w:val="clear" w:color="auto" w:fill="auto"/>
            <w:vAlign w:val="center"/>
          </w:tcPr>
          <w:p w:rsidR="009C637A" w:rsidRPr="00F4116F" w:rsidRDefault="009C637A" w:rsidP="009C637A">
            <w:pPr>
              <w:spacing w:before="0"/>
              <w:jc w:val="left"/>
              <w:rPr>
                <w:rFonts w:cs="Arial"/>
              </w:rPr>
            </w:pPr>
            <w:r w:rsidRPr="00F4116F">
              <w:rPr>
                <w:rFonts w:cs="Arial"/>
              </w:rPr>
              <w:t>Посебно исказани трошкови у дин</w:t>
            </w:r>
            <w:r w:rsidRPr="00F4116F">
              <w:rPr>
                <w:rFonts w:cs="Arial"/>
                <w:lang w:val="sr-Cyrl-RS"/>
              </w:rPr>
              <w:t xml:space="preserve">, </w:t>
            </w:r>
            <w:r w:rsidRPr="00F4116F">
              <w:rPr>
                <w:rFonts w:cs="Arial"/>
              </w:rPr>
              <w:t>процентима који су укључени у укупно понуђену цену без ПДВ-а</w:t>
            </w:r>
          </w:p>
          <w:p w:rsidR="009C637A" w:rsidRPr="00F4116F" w:rsidRDefault="009C637A" w:rsidP="009C637A">
            <w:pPr>
              <w:spacing w:before="0"/>
              <w:jc w:val="left"/>
              <w:rPr>
                <w:rFonts w:cs="Arial"/>
                <w:lang w:val="sr-Latn-CS"/>
              </w:rPr>
            </w:pPr>
            <w:r w:rsidRPr="00F4116F">
              <w:rPr>
                <w:rFonts w:cs="Arial"/>
              </w:rPr>
              <w:t xml:space="preserve">(цена из реда бр. </w:t>
            </w:r>
            <w:r w:rsidRPr="00F4116F">
              <w:rPr>
                <w:rFonts w:cs="Arial"/>
                <w:lang w:val="sr-Latn-CS"/>
              </w:rPr>
              <w:t>I</w:t>
            </w:r>
            <w:r w:rsidRPr="00F4116F">
              <w:rPr>
                <w:rFonts w:cs="Arial"/>
              </w:rPr>
              <w:t>)уколико исти постоје као засебни трошкови</w:t>
            </w:r>
            <w:r w:rsidRPr="00F4116F">
              <w:rPr>
                <w:rFonts w:cs="Arial"/>
                <w:lang w:val="sr-Latn-CS"/>
              </w:rPr>
              <w:t>)</w:t>
            </w:r>
          </w:p>
        </w:tc>
        <w:tc>
          <w:tcPr>
            <w:tcW w:w="2970" w:type="dxa"/>
            <w:shd w:val="clear" w:color="auto" w:fill="auto"/>
            <w:vAlign w:val="center"/>
          </w:tcPr>
          <w:p w:rsidR="009C637A" w:rsidRPr="00F4116F" w:rsidRDefault="009C637A" w:rsidP="00AA3D77">
            <w:pPr>
              <w:spacing w:before="0"/>
              <w:rPr>
                <w:rFonts w:cs="Arial"/>
              </w:rPr>
            </w:pPr>
            <w:r w:rsidRPr="00F4116F">
              <w:rPr>
                <w:rFonts w:cs="Arial"/>
              </w:rPr>
              <w:t>Трошкови царине</w:t>
            </w:r>
          </w:p>
        </w:tc>
        <w:tc>
          <w:tcPr>
            <w:tcW w:w="3960" w:type="dxa"/>
          </w:tcPr>
          <w:p w:rsidR="009C637A" w:rsidRPr="00F4116F" w:rsidRDefault="009C637A" w:rsidP="00AA3D77">
            <w:pPr>
              <w:spacing w:before="0"/>
              <w:jc w:val="center"/>
              <w:rPr>
                <w:rFonts w:cs="Arial"/>
              </w:rPr>
            </w:pPr>
            <w:r w:rsidRPr="00F4116F">
              <w:rPr>
                <w:rFonts w:cs="Arial"/>
              </w:rPr>
              <w:t>_____динара односно ____%</w:t>
            </w:r>
          </w:p>
        </w:tc>
      </w:tr>
      <w:tr w:rsidR="009C637A" w:rsidRPr="00F4116F" w:rsidTr="00AA3D77">
        <w:trPr>
          <w:trHeight w:val="525"/>
        </w:trPr>
        <w:tc>
          <w:tcPr>
            <w:tcW w:w="3022" w:type="dxa"/>
            <w:vMerge/>
            <w:shd w:val="clear" w:color="auto" w:fill="auto"/>
          </w:tcPr>
          <w:p w:rsidR="009C637A" w:rsidRPr="00F4116F" w:rsidRDefault="009C637A" w:rsidP="00AA3D77">
            <w:pPr>
              <w:spacing w:before="0"/>
              <w:rPr>
                <w:rFonts w:cs="Arial"/>
              </w:rPr>
            </w:pPr>
          </w:p>
        </w:tc>
        <w:tc>
          <w:tcPr>
            <w:tcW w:w="2970" w:type="dxa"/>
            <w:shd w:val="clear" w:color="auto" w:fill="auto"/>
            <w:vAlign w:val="center"/>
          </w:tcPr>
          <w:p w:rsidR="009C637A" w:rsidRPr="00F4116F" w:rsidRDefault="009C637A" w:rsidP="00AA3D77">
            <w:pPr>
              <w:spacing w:before="0"/>
              <w:rPr>
                <w:rFonts w:cs="Arial"/>
              </w:rPr>
            </w:pPr>
            <w:r w:rsidRPr="00F4116F">
              <w:rPr>
                <w:rFonts w:cs="Arial"/>
              </w:rPr>
              <w:t>Трошкови превоза</w:t>
            </w:r>
          </w:p>
        </w:tc>
        <w:tc>
          <w:tcPr>
            <w:tcW w:w="3960" w:type="dxa"/>
          </w:tcPr>
          <w:p w:rsidR="009C637A" w:rsidRPr="00F4116F" w:rsidRDefault="009C637A" w:rsidP="00AA3D77">
            <w:pPr>
              <w:spacing w:before="0"/>
              <w:jc w:val="center"/>
              <w:rPr>
                <w:rFonts w:cs="Arial"/>
              </w:rPr>
            </w:pPr>
            <w:r w:rsidRPr="00F4116F">
              <w:rPr>
                <w:rFonts w:cs="Arial"/>
              </w:rPr>
              <w:t>_____динара односно ____%</w:t>
            </w:r>
          </w:p>
        </w:tc>
      </w:tr>
      <w:tr w:rsidR="009C637A" w:rsidRPr="00F4116F" w:rsidTr="00AA3D77">
        <w:trPr>
          <w:trHeight w:val="534"/>
        </w:trPr>
        <w:tc>
          <w:tcPr>
            <w:tcW w:w="3022" w:type="dxa"/>
            <w:vMerge/>
            <w:shd w:val="clear" w:color="auto" w:fill="auto"/>
          </w:tcPr>
          <w:p w:rsidR="009C637A" w:rsidRPr="00F4116F" w:rsidRDefault="009C637A" w:rsidP="00AA3D77">
            <w:pPr>
              <w:spacing w:before="0"/>
              <w:rPr>
                <w:rFonts w:cs="Arial"/>
              </w:rPr>
            </w:pPr>
          </w:p>
        </w:tc>
        <w:tc>
          <w:tcPr>
            <w:tcW w:w="2970" w:type="dxa"/>
            <w:shd w:val="clear" w:color="auto" w:fill="auto"/>
            <w:vAlign w:val="center"/>
          </w:tcPr>
          <w:p w:rsidR="009C637A" w:rsidRPr="00F4116F" w:rsidRDefault="009C637A" w:rsidP="00AA3D77">
            <w:pPr>
              <w:spacing w:before="0"/>
              <w:rPr>
                <w:rFonts w:cs="Arial"/>
                <w:lang w:val="sr-Cyrl-CS"/>
              </w:rPr>
            </w:pPr>
            <w:r w:rsidRPr="00F4116F">
              <w:rPr>
                <w:rFonts w:cs="Arial"/>
              </w:rPr>
              <w:t>Остали трошкови</w:t>
            </w:r>
            <w:r w:rsidRPr="00F4116F">
              <w:rPr>
                <w:rFonts w:cs="Arial"/>
                <w:lang w:val="sr-Cyrl-CS"/>
              </w:rPr>
              <w:t xml:space="preserve"> (навести)</w:t>
            </w:r>
          </w:p>
        </w:tc>
        <w:tc>
          <w:tcPr>
            <w:tcW w:w="3960" w:type="dxa"/>
          </w:tcPr>
          <w:p w:rsidR="009C637A" w:rsidRPr="00F4116F" w:rsidRDefault="009C637A" w:rsidP="00AA3D77">
            <w:pPr>
              <w:spacing w:before="0"/>
              <w:jc w:val="center"/>
              <w:rPr>
                <w:rFonts w:cs="Arial"/>
              </w:rPr>
            </w:pPr>
            <w:r w:rsidRPr="00F4116F">
              <w:rPr>
                <w:rFonts w:cs="Arial"/>
              </w:rPr>
              <w:t>_____динара односно ____%</w:t>
            </w:r>
          </w:p>
        </w:tc>
      </w:tr>
    </w:tbl>
    <w:p w:rsidR="009C637A" w:rsidRPr="00F4116F" w:rsidRDefault="009C637A" w:rsidP="009C637A">
      <w:pPr>
        <w:widowControl w:val="0"/>
        <w:spacing w:before="0"/>
        <w:rPr>
          <w:rFonts w:eastAsia="Arial Unicode MS" w:cs="Arial"/>
        </w:rPr>
      </w:pPr>
    </w:p>
    <w:p w:rsidR="009C637A" w:rsidRDefault="009C637A" w:rsidP="009C637A">
      <w:pPr>
        <w:widowControl w:val="0"/>
        <w:spacing w:before="0"/>
        <w:rPr>
          <w:rFonts w:eastAsia="Arial Unicode MS" w:cs="Arial"/>
          <w:lang w:val="sr-Cyrl-RS"/>
        </w:rPr>
      </w:pPr>
    </w:p>
    <w:p w:rsidR="004D6C35" w:rsidRPr="004D6C35" w:rsidRDefault="004D6C35" w:rsidP="009C637A">
      <w:pPr>
        <w:widowControl w:val="0"/>
        <w:spacing w:before="0"/>
        <w:rPr>
          <w:rFonts w:eastAsia="Arial Unicode MS" w:cs="Arial"/>
          <w:lang w:val="sr-Cyrl-RS"/>
        </w:rPr>
      </w:pPr>
    </w:p>
    <w:p w:rsidR="009C637A" w:rsidRPr="00F4116F" w:rsidRDefault="009C637A" w:rsidP="009C637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9C637A" w:rsidRPr="00F4116F" w:rsidTr="00AA3D77">
        <w:trPr>
          <w:jc w:val="center"/>
        </w:trPr>
        <w:tc>
          <w:tcPr>
            <w:tcW w:w="3882" w:type="dxa"/>
          </w:tcPr>
          <w:p w:rsidR="009C637A" w:rsidRPr="00F4116F" w:rsidRDefault="009C637A" w:rsidP="00AA3D77">
            <w:pPr>
              <w:spacing w:before="0"/>
              <w:jc w:val="center"/>
              <w:rPr>
                <w:rFonts w:cs="Arial"/>
              </w:rPr>
            </w:pPr>
            <w:r w:rsidRPr="00F4116F">
              <w:rPr>
                <w:rFonts w:cs="Arial"/>
              </w:rPr>
              <w:t>Датум:</w:t>
            </w:r>
          </w:p>
        </w:tc>
        <w:tc>
          <w:tcPr>
            <w:tcW w:w="2127" w:type="dxa"/>
          </w:tcPr>
          <w:p w:rsidR="009C637A" w:rsidRPr="00F4116F" w:rsidRDefault="009C637A" w:rsidP="00AA3D77">
            <w:pPr>
              <w:spacing w:before="0"/>
              <w:jc w:val="center"/>
              <w:rPr>
                <w:rFonts w:cs="Arial"/>
                <w:lang w:val="ru-RU"/>
              </w:rPr>
            </w:pPr>
          </w:p>
        </w:tc>
        <w:tc>
          <w:tcPr>
            <w:tcW w:w="4022" w:type="dxa"/>
          </w:tcPr>
          <w:p w:rsidR="009C637A" w:rsidRPr="00F4116F" w:rsidRDefault="009C637A" w:rsidP="00AA3D77">
            <w:pPr>
              <w:spacing w:before="0"/>
              <w:jc w:val="center"/>
              <w:rPr>
                <w:rFonts w:cs="Arial"/>
                <w:lang w:val="sr-Cyrl-CS"/>
              </w:rPr>
            </w:pPr>
            <w:r w:rsidRPr="00F4116F">
              <w:rPr>
                <w:rFonts w:cs="Arial"/>
                <w:lang w:val="sr-Cyrl-CS"/>
              </w:rPr>
              <w:t>П</w:t>
            </w:r>
            <w:r w:rsidRPr="00F4116F">
              <w:rPr>
                <w:rFonts w:cs="Arial"/>
              </w:rPr>
              <w:t>онуђач</w:t>
            </w:r>
          </w:p>
        </w:tc>
      </w:tr>
      <w:tr w:rsidR="009C637A" w:rsidRPr="00F4116F" w:rsidTr="00AA3D77">
        <w:trPr>
          <w:jc w:val="center"/>
        </w:trPr>
        <w:tc>
          <w:tcPr>
            <w:tcW w:w="3882" w:type="dxa"/>
          </w:tcPr>
          <w:p w:rsidR="009C637A" w:rsidRPr="00F4116F" w:rsidRDefault="009C637A" w:rsidP="00AA3D77">
            <w:pPr>
              <w:spacing w:before="0"/>
              <w:jc w:val="center"/>
              <w:rPr>
                <w:rFonts w:cs="Arial"/>
              </w:rPr>
            </w:pPr>
          </w:p>
        </w:tc>
        <w:tc>
          <w:tcPr>
            <w:tcW w:w="2127" w:type="dxa"/>
          </w:tcPr>
          <w:p w:rsidR="009C637A" w:rsidRPr="00F4116F" w:rsidRDefault="009C637A" w:rsidP="00AA3D77">
            <w:pPr>
              <w:spacing w:before="0"/>
              <w:jc w:val="center"/>
              <w:rPr>
                <w:rFonts w:cs="Arial"/>
              </w:rPr>
            </w:pPr>
            <w:r w:rsidRPr="00F4116F">
              <w:rPr>
                <w:rFonts w:cs="Arial"/>
              </w:rPr>
              <w:t>М.П.</w:t>
            </w:r>
          </w:p>
        </w:tc>
        <w:tc>
          <w:tcPr>
            <w:tcW w:w="4022" w:type="dxa"/>
          </w:tcPr>
          <w:p w:rsidR="009C637A" w:rsidRPr="00F4116F" w:rsidRDefault="009C637A" w:rsidP="00AA3D77">
            <w:pPr>
              <w:spacing w:before="0"/>
              <w:jc w:val="center"/>
              <w:rPr>
                <w:rFonts w:cs="Arial"/>
                <w:lang w:val="ru-RU"/>
              </w:rPr>
            </w:pPr>
          </w:p>
        </w:tc>
      </w:tr>
      <w:tr w:rsidR="009C637A" w:rsidRPr="00F4116F" w:rsidTr="00AA3D77">
        <w:trPr>
          <w:jc w:val="center"/>
        </w:trPr>
        <w:tc>
          <w:tcPr>
            <w:tcW w:w="3882" w:type="dxa"/>
            <w:tcBorders>
              <w:bottom w:val="single" w:sz="4" w:space="0" w:color="auto"/>
            </w:tcBorders>
          </w:tcPr>
          <w:p w:rsidR="009C637A" w:rsidRPr="00F4116F" w:rsidRDefault="009C637A" w:rsidP="00AA3D77">
            <w:pPr>
              <w:spacing w:before="0"/>
              <w:jc w:val="center"/>
              <w:rPr>
                <w:rFonts w:cs="Arial"/>
              </w:rPr>
            </w:pPr>
          </w:p>
        </w:tc>
        <w:tc>
          <w:tcPr>
            <w:tcW w:w="2127" w:type="dxa"/>
          </w:tcPr>
          <w:p w:rsidR="009C637A" w:rsidRPr="00F4116F" w:rsidRDefault="009C637A" w:rsidP="00AA3D77">
            <w:pPr>
              <w:spacing w:before="0"/>
              <w:jc w:val="center"/>
              <w:rPr>
                <w:rFonts w:cs="Arial"/>
                <w:lang w:val="ru-RU"/>
              </w:rPr>
            </w:pPr>
          </w:p>
        </w:tc>
        <w:tc>
          <w:tcPr>
            <w:tcW w:w="4022" w:type="dxa"/>
            <w:tcBorders>
              <w:bottom w:val="single" w:sz="4" w:space="0" w:color="auto"/>
            </w:tcBorders>
          </w:tcPr>
          <w:p w:rsidR="009C637A" w:rsidRPr="00F4116F" w:rsidRDefault="009C637A" w:rsidP="00AA3D77">
            <w:pPr>
              <w:spacing w:before="0"/>
              <w:jc w:val="center"/>
              <w:rPr>
                <w:rFonts w:cs="Arial"/>
                <w:lang w:val="ru-RU"/>
              </w:rPr>
            </w:pPr>
          </w:p>
        </w:tc>
      </w:tr>
      <w:tr w:rsidR="009C637A" w:rsidRPr="00F4116F" w:rsidTr="00AA3D77">
        <w:trPr>
          <w:trHeight w:val="389"/>
          <w:jc w:val="center"/>
        </w:trPr>
        <w:tc>
          <w:tcPr>
            <w:tcW w:w="3882" w:type="dxa"/>
            <w:tcBorders>
              <w:top w:val="single" w:sz="4" w:space="0" w:color="auto"/>
            </w:tcBorders>
          </w:tcPr>
          <w:p w:rsidR="009C637A" w:rsidRPr="00F4116F" w:rsidRDefault="009C637A" w:rsidP="00AA3D77">
            <w:pPr>
              <w:spacing w:before="0"/>
              <w:jc w:val="center"/>
              <w:rPr>
                <w:rFonts w:cs="Arial"/>
              </w:rPr>
            </w:pPr>
          </w:p>
        </w:tc>
        <w:tc>
          <w:tcPr>
            <w:tcW w:w="2127" w:type="dxa"/>
          </w:tcPr>
          <w:p w:rsidR="009C637A" w:rsidRPr="00F4116F" w:rsidRDefault="009C637A" w:rsidP="00AA3D77">
            <w:pPr>
              <w:spacing w:before="0"/>
              <w:jc w:val="center"/>
              <w:rPr>
                <w:rFonts w:cs="Arial"/>
                <w:lang w:val="ru-RU"/>
              </w:rPr>
            </w:pPr>
          </w:p>
        </w:tc>
        <w:tc>
          <w:tcPr>
            <w:tcW w:w="4022" w:type="dxa"/>
            <w:tcBorders>
              <w:top w:val="single" w:sz="4" w:space="0" w:color="auto"/>
            </w:tcBorders>
          </w:tcPr>
          <w:p w:rsidR="009C637A" w:rsidRPr="00F4116F" w:rsidRDefault="009C637A" w:rsidP="00AA3D77">
            <w:pPr>
              <w:spacing w:before="0"/>
              <w:jc w:val="center"/>
              <w:rPr>
                <w:rFonts w:cs="Arial"/>
                <w:lang w:val="ru-RU"/>
              </w:rPr>
            </w:pPr>
          </w:p>
        </w:tc>
      </w:tr>
    </w:tbl>
    <w:p w:rsidR="009C637A" w:rsidRPr="00F4116F" w:rsidRDefault="009C637A" w:rsidP="009C637A">
      <w:pPr>
        <w:spacing w:before="0"/>
        <w:rPr>
          <w:rFonts w:cs="Arial"/>
          <w:b/>
          <w:lang w:val="sr-Latn-CS"/>
        </w:rPr>
      </w:pPr>
    </w:p>
    <w:p w:rsidR="009C637A" w:rsidRPr="00F4116F" w:rsidRDefault="009C637A" w:rsidP="009C637A">
      <w:pPr>
        <w:spacing w:before="0"/>
        <w:rPr>
          <w:rFonts w:cs="Arial"/>
          <w:b/>
          <w:lang w:val="sr-Cyrl-CS"/>
        </w:rPr>
      </w:pPr>
      <w:r w:rsidRPr="00F4116F">
        <w:rPr>
          <w:rFonts w:cs="Arial"/>
          <w:b/>
          <w:lang w:val="sr-Cyrl-CS"/>
        </w:rPr>
        <w:t>Напомена:</w:t>
      </w:r>
    </w:p>
    <w:p w:rsidR="009C637A" w:rsidRPr="00F4116F" w:rsidRDefault="009C637A" w:rsidP="009C637A">
      <w:pPr>
        <w:pStyle w:val="KDKomentar"/>
        <w:spacing w:before="0"/>
        <w:rPr>
          <w:rFonts w:eastAsia="TimesNewRomanPS-BoldMT" w:cs="Arial"/>
          <w:i w:val="0"/>
          <w:color w:val="auto"/>
          <w:sz w:val="22"/>
          <w:szCs w:val="22"/>
        </w:rPr>
      </w:pPr>
      <w:r w:rsidRPr="00F4116F">
        <w:rPr>
          <w:rFonts w:eastAsia="TimesNewRomanPS-BoldMT" w:cs="Arial"/>
          <w:i w:val="0"/>
          <w:color w:val="auto"/>
          <w:sz w:val="22"/>
          <w:szCs w:val="22"/>
        </w:rPr>
        <w:t xml:space="preserve">-Уколико </w:t>
      </w:r>
      <w:r w:rsidRPr="00F4116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4116F">
        <w:rPr>
          <w:rFonts w:eastAsia="TimesNewRomanPS-BoldMT" w:cs="Arial"/>
          <w:i w:val="0"/>
          <w:color w:val="auto"/>
          <w:sz w:val="22"/>
          <w:szCs w:val="22"/>
        </w:rPr>
        <w:t>.</w:t>
      </w:r>
    </w:p>
    <w:p w:rsidR="009C637A" w:rsidRPr="00F4116F" w:rsidRDefault="009C637A" w:rsidP="009C637A">
      <w:pPr>
        <w:pStyle w:val="KDKomentar"/>
        <w:spacing w:before="0"/>
        <w:rPr>
          <w:rFonts w:eastAsia="TimesNewRomanPS-BoldMT" w:cs="Arial"/>
          <w:i w:val="0"/>
          <w:color w:val="auto"/>
          <w:sz w:val="22"/>
          <w:szCs w:val="22"/>
          <w:lang w:val="sr-Cyrl-RS"/>
        </w:rPr>
      </w:pPr>
      <w:r w:rsidRPr="00F4116F">
        <w:rPr>
          <w:rFonts w:eastAsia="TimesNewRomanPS-BoldMT" w:cs="Arial"/>
          <w:i w:val="0"/>
          <w:color w:val="auto"/>
          <w:sz w:val="22"/>
          <w:szCs w:val="22"/>
          <w:lang w:val="sr-Cyrl-CS"/>
        </w:rPr>
        <w:t xml:space="preserve">- </w:t>
      </w:r>
      <w:r w:rsidRPr="00F4116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41A87" w:rsidRDefault="00C41A87" w:rsidP="009C637A">
      <w:pPr>
        <w:spacing w:before="0"/>
        <w:rPr>
          <w:rFonts w:cs="Arial"/>
          <w:lang w:val="sr-Cyrl-RS"/>
        </w:rPr>
      </w:pPr>
    </w:p>
    <w:p w:rsidR="00C41A87" w:rsidRDefault="00C41A87" w:rsidP="009C637A">
      <w:pPr>
        <w:spacing w:before="0"/>
        <w:rPr>
          <w:rFonts w:cs="Arial"/>
          <w:lang w:val="sr-Cyrl-RS"/>
        </w:rPr>
      </w:pPr>
    </w:p>
    <w:p w:rsidR="00343A18" w:rsidRPr="00F10346" w:rsidRDefault="00343A18" w:rsidP="009C637A">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F4116F" w:rsidRDefault="001639AB" w:rsidP="007E7BB8">
      <w:pPr>
        <w:pStyle w:val="ListParagraph"/>
        <w:tabs>
          <w:tab w:val="left" w:pos="90"/>
        </w:tabs>
        <w:suppressAutoHyphens/>
        <w:spacing w:before="0" w:after="0" w:line="240" w:lineRule="auto"/>
        <w:ind w:left="0"/>
        <w:contextualSpacing w:val="0"/>
        <w:rPr>
          <w:rFonts w:ascii="Arial" w:hAnsi="Arial" w:cs="Arial"/>
          <w:bCs/>
          <w:iCs/>
          <w:lang w:val="sr-Cyrl-RS"/>
        </w:rPr>
      </w:pPr>
      <w:r w:rsidRPr="00F4116F">
        <w:rPr>
          <w:rFonts w:ascii="Arial" w:hAnsi="Arial" w:cs="Arial"/>
          <w:bCs/>
          <w:iCs/>
          <w:lang w:val="sr-Cyrl-CS"/>
        </w:rPr>
        <w:t>-</w:t>
      </w:r>
      <w:r w:rsidR="007F7D7A" w:rsidRPr="00F4116F">
        <w:rPr>
          <w:rFonts w:ascii="Arial" w:hAnsi="Arial" w:cs="Arial"/>
          <w:bCs/>
          <w:iCs/>
          <w:lang w:val="sr-Cyrl-CS"/>
        </w:rPr>
        <w:t>у колону 9</w:t>
      </w:r>
      <w:r w:rsidR="007F7D7A" w:rsidRPr="00F4116F">
        <w:rPr>
          <w:rFonts w:ascii="Arial" w:hAnsi="Arial" w:cs="Arial"/>
          <w:bCs/>
          <w:iCs/>
        </w:rPr>
        <w:t>.</w:t>
      </w:r>
      <w:r w:rsidR="007E7BB8" w:rsidRPr="00F4116F">
        <w:rPr>
          <w:rFonts w:ascii="Arial" w:hAnsi="Arial" w:cs="Arial"/>
          <w:bCs/>
          <w:iCs/>
        </w:rPr>
        <w:t>уписати назив произвођача пон</w:t>
      </w:r>
      <w:r w:rsidR="00F4116F" w:rsidRPr="00F4116F">
        <w:rPr>
          <w:rFonts w:ascii="Arial" w:hAnsi="Arial" w:cs="Arial"/>
          <w:bCs/>
          <w:iCs/>
        </w:rPr>
        <w:t>уђених добара</w:t>
      </w:r>
      <w:r w:rsidR="00F4116F" w:rsidRPr="00F4116F">
        <w:rPr>
          <w:rFonts w:ascii="Arial" w:hAnsi="Arial" w:cs="Arial"/>
          <w:bCs/>
          <w:iCs/>
          <w:lang w:val="sr-Cyrl-RS"/>
        </w:rPr>
        <w:t>.</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lastRenderedPageBreak/>
        <w:t>-</w:t>
      </w:r>
      <w:r w:rsidR="00343A18" w:rsidRPr="00EB75D2">
        <w:rPr>
          <w:rFonts w:cs="Arial"/>
        </w:rPr>
        <w:t>у ред бр. I – уписује се укупно понуђена цена за све позиције  без ПДВ (збир</w:t>
      </w:r>
      <w:r w:rsidRPr="00EB75D2">
        <w:rPr>
          <w:rFonts w:cs="Arial"/>
        </w:rPr>
        <w:t xml:space="preserve"> </w:t>
      </w:r>
      <w:r w:rsidR="00574CE9">
        <w:rPr>
          <w:rFonts w:cs="Arial"/>
        </w:rPr>
        <w:t xml:space="preserve">колоне бр. </w:t>
      </w:r>
      <w:r w:rsidR="00574CE9">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09377A" w:rsidRDefault="001639AB" w:rsidP="001639AB">
      <w:pPr>
        <w:tabs>
          <w:tab w:val="left" w:pos="992"/>
        </w:tabs>
        <w:spacing w:before="0"/>
        <w:ind w:left="720"/>
        <w:rPr>
          <w:rFonts w:cs="Arial"/>
          <w:color w:val="00B0F0"/>
        </w:rPr>
      </w:pPr>
    </w:p>
    <w:p w:rsidR="001639AB" w:rsidRPr="00F4116F" w:rsidRDefault="001639AB" w:rsidP="001639AB">
      <w:pPr>
        <w:tabs>
          <w:tab w:val="left" w:pos="992"/>
        </w:tabs>
        <w:spacing w:before="0"/>
        <w:rPr>
          <w:rFonts w:cs="Arial"/>
        </w:rPr>
      </w:pPr>
      <w:r w:rsidRPr="00F4116F">
        <w:rPr>
          <w:rFonts w:cs="Arial"/>
        </w:rPr>
        <w:t xml:space="preserve">- у Табелу 2. уписују се </w:t>
      </w:r>
      <w:r w:rsidR="00F4116F" w:rsidRPr="00F4116F">
        <w:rPr>
          <w:rFonts w:cs="Arial"/>
        </w:rPr>
        <w:t>посебно исказани трошкови у дин</w:t>
      </w:r>
      <w:r w:rsidR="00F4116F" w:rsidRPr="00F4116F">
        <w:rPr>
          <w:rFonts w:cs="Arial"/>
          <w:lang w:val="sr-Cyrl-RS"/>
        </w:rPr>
        <w:t xml:space="preserve"> </w:t>
      </w:r>
      <w:r w:rsidRPr="00F4116F">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4D6C35" w:rsidRPr="009A56E2" w:rsidRDefault="001639AB" w:rsidP="009A56E2">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Default="00187B9A" w:rsidP="00537552">
      <w:pPr>
        <w:rPr>
          <w:rFonts w:eastAsia="TimesNewRomanPS-BoldMT" w:cs="Arial"/>
          <w:lang w:val="sr-Cyrl-RS"/>
        </w:rPr>
      </w:pPr>
    </w:p>
    <w:p w:rsidR="00187B9A" w:rsidRPr="008D7B62" w:rsidRDefault="00187B9A" w:rsidP="00537552">
      <w:pPr>
        <w:rPr>
          <w:rFonts w:eastAsia="TimesNewRomanPS-BoldMT" w:cs="Arial"/>
          <w:lang w:val="sr-Cyrl-RS"/>
        </w:rPr>
      </w:pPr>
    </w:p>
    <w:p w:rsidR="00343A18" w:rsidRPr="00F10346" w:rsidRDefault="00343A18" w:rsidP="00343A18">
      <w:pPr>
        <w:pStyle w:val="KDObrazac"/>
        <w:spacing w:before="0"/>
      </w:pPr>
      <w:bookmarkStart w:id="253" w:name="_Toc442559926"/>
      <w:r w:rsidRPr="00F10346">
        <w:t xml:space="preserve">ОБРАЗАЦ </w:t>
      </w:r>
      <w:r w:rsidR="00F4116F">
        <w:rPr>
          <w:lang w:val="sr-Cyrl-RS"/>
        </w:rPr>
        <w:t>3</w:t>
      </w:r>
      <w:r w:rsidRPr="00F10346">
        <w:t>.</w:t>
      </w:r>
      <w:bookmarkEnd w:id="253"/>
    </w:p>
    <w:p w:rsidR="00343A18" w:rsidRPr="004D6C35" w:rsidRDefault="00343A18" w:rsidP="00343A18">
      <w:pPr>
        <w:spacing w:before="0"/>
        <w:rPr>
          <w:rFonts w:cs="Arial"/>
          <w:b/>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2569B9">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B415F1" w:rsidRDefault="00343A18" w:rsidP="009A56E2">
      <w:pPr>
        <w:ind w:left="-360" w:right="-19"/>
        <w:jc w:val="center"/>
        <w:outlineLvl w:val="0"/>
        <w:rPr>
          <w:rFonts w:cs="Arial"/>
          <w:b/>
          <w:lang w:val="ru-RU"/>
        </w:rPr>
      </w:pPr>
      <w:r w:rsidRPr="008D7B62">
        <w:rPr>
          <w:rFonts w:cs="Arial"/>
          <w:lang w:val="ru-RU"/>
        </w:rPr>
        <w:t>и под пуном материјалном и кривичном одговорношћу потврђује да је Понуду број:________</w:t>
      </w:r>
      <w:r w:rsidR="00D44FBA" w:rsidRPr="008D7B62">
        <w:rPr>
          <w:rFonts w:cs="Arial"/>
          <w:lang w:val="sr-Latn-RS"/>
        </w:rPr>
        <w:t>_____</w:t>
      </w:r>
      <w:r w:rsidRPr="008D7B62">
        <w:rPr>
          <w:rFonts w:cs="Arial"/>
          <w:lang w:val="ru-RU"/>
        </w:rPr>
        <w:t xml:space="preserve"> за јавну набавку добара </w:t>
      </w:r>
      <w:r w:rsidR="00D2182F" w:rsidRPr="008D7B62">
        <w:rPr>
          <w:rFonts w:cs="Arial"/>
          <w:b/>
          <w:lang w:val="ru-RU"/>
        </w:rPr>
        <w:t>:</w:t>
      </w:r>
      <w:r w:rsidR="005C7BBD" w:rsidRPr="008D7B62">
        <w:rPr>
          <w:rFonts w:cs="Arial"/>
          <w:b/>
          <w:lang w:val="sr-Cyrl-RS"/>
        </w:rPr>
        <w:t xml:space="preserve"> </w:t>
      </w:r>
      <w:r w:rsidR="009A56E2" w:rsidRPr="009A56E2">
        <w:rPr>
          <w:rFonts w:cs="Arial"/>
          <w:b/>
          <w:lang w:val="sr-Cyrl-RS"/>
        </w:rPr>
        <w:t>Намештај</w:t>
      </w:r>
      <w:r w:rsidR="00574CE9" w:rsidRPr="008D7B62">
        <w:rPr>
          <w:rFonts w:cs="Arial"/>
          <w:lang w:val="sr-Cyrl-RS"/>
        </w:rPr>
        <w:t>.</w:t>
      </w:r>
      <w:r w:rsidR="00D2182F" w:rsidRPr="008D7B62">
        <w:rPr>
          <w:rFonts w:cs="Arial"/>
          <w:b/>
          <w:lang w:val="ru-RU"/>
        </w:rPr>
        <w:t xml:space="preserve">, </w:t>
      </w:r>
    </w:p>
    <w:p w:rsidR="009A56E2" w:rsidRPr="009A56E2" w:rsidRDefault="00D44FBA" w:rsidP="009A56E2">
      <w:pPr>
        <w:ind w:left="-360" w:right="-19"/>
        <w:jc w:val="center"/>
        <w:outlineLvl w:val="0"/>
        <w:rPr>
          <w:rFonts w:cs="Arial"/>
          <w:b/>
          <w:lang w:val="sr-Latn-RS"/>
        </w:rPr>
      </w:pPr>
      <w:r w:rsidRPr="008D7B62">
        <w:rPr>
          <w:rFonts w:cs="Arial"/>
          <w:lang w:val="ru-RU"/>
        </w:rPr>
        <w:t xml:space="preserve"> </w:t>
      </w:r>
      <w:r w:rsidR="00343A18" w:rsidRPr="008D7B62">
        <w:rPr>
          <w:rFonts w:cs="Arial"/>
          <w:lang w:val="ru-RU"/>
        </w:rPr>
        <w:t>ЈН бр.</w:t>
      </w:r>
      <w:r w:rsidR="00D2182F" w:rsidRPr="008D7B62">
        <w:rPr>
          <w:rFonts w:cs="Arial"/>
          <w:b/>
          <w:lang w:val="sr-Latn-RS"/>
        </w:rPr>
        <w:t xml:space="preserve"> </w:t>
      </w:r>
      <w:r w:rsidR="009A56E2" w:rsidRPr="009A56E2">
        <w:rPr>
          <w:rFonts w:cs="Arial"/>
          <w:b/>
          <w:lang w:val="sr-Latn-RS"/>
        </w:rPr>
        <w:t>1000/0015/2016(2188/2016)</w:t>
      </w:r>
    </w:p>
    <w:p w:rsidR="00343A18" w:rsidRPr="00B415F1" w:rsidRDefault="00343A18" w:rsidP="004D6C35">
      <w:pPr>
        <w:pStyle w:val="Title"/>
        <w:spacing w:before="0"/>
        <w:rPr>
          <w:rFonts w:cs="Arial"/>
          <w:sz w:val="22"/>
          <w:szCs w:val="22"/>
          <w:lang w:val="ru-RU"/>
        </w:rPr>
      </w:pPr>
      <w:r w:rsidRPr="00B415F1">
        <w:rPr>
          <w:rFonts w:cs="Arial"/>
          <w:sz w:val="22"/>
          <w:szCs w:val="22"/>
          <w:lang w:val="ru-RU"/>
        </w:rPr>
        <w:t xml:space="preserve">Наручиоца </w:t>
      </w:r>
      <w:r w:rsidRPr="00B415F1">
        <w:rPr>
          <w:rFonts w:eastAsia="Arial Unicode MS" w:cs="Arial"/>
          <w:color w:val="000000"/>
          <w:kern w:val="1"/>
          <w:sz w:val="22"/>
          <w:szCs w:val="22"/>
        </w:rPr>
        <w:t>Јавно предузеће „Електропривреда Србије“ Београд</w:t>
      </w:r>
      <w:r w:rsidRPr="00B415F1">
        <w:rPr>
          <w:rFonts w:cs="Arial"/>
          <w:sz w:val="22"/>
          <w:szCs w:val="22"/>
          <w:lang w:val="ru-RU"/>
        </w:rPr>
        <w:t>по Позиву за подношење понуда објављеном на</w:t>
      </w:r>
      <w:r w:rsidR="00D44FBA" w:rsidRPr="00B415F1">
        <w:rPr>
          <w:rFonts w:cs="Arial"/>
          <w:sz w:val="22"/>
          <w:szCs w:val="22"/>
          <w:lang w:val="ru-RU"/>
        </w:rPr>
        <w:t xml:space="preserve"> </w:t>
      </w:r>
      <w:r w:rsidRPr="00B415F1">
        <w:rPr>
          <w:rFonts w:cs="Arial"/>
          <w:sz w:val="22"/>
          <w:szCs w:val="22"/>
          <w:lang w:val="ru-RU"/>
        </w:rPr>
        <w:t>Порталу јавних набавки и интернет страници Наручиоца дана ___________</w:t>
      </w:r>
      <w:r w:rsidR="00D44FBA" w:rsidRPr="00B415F1">
        <w:rPr>
          <w:rFonts w:cs="Arial"/>
          <w:sz w:val="22"/>
          <w:szCs w:val="22"/>
          <w:lang w:val="ru-RU"/>
        </w:rPr>
        <w:t>___</w:t>
      </w:r>
      <w:r w:rsidRPr="00B415F1">
        <w:rPr>
          <w:rFonts w:cs="Arial"/>
          <w:sz w:val="22"/>
          <w:szCs w:val="22"/>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D44FBA" w:rsidRDefault="00343A18" w:rsidP="00343A18">
      <w:pPr>
        <w:rPr>
          <w:rFonts w:cs="Arial"/>
          <w:lang w:val="sr-Cyrl-RS"/>
        </w:rPr>
      </w:pPr>
    </w:p>
    <w:p w:rsidR="00343A18" w:rsidRPr="00F10346" w:rsidRDefault="00343A18" w:rsidP="00343A18">
      <w:pPr>
        <w:pStyle w:val="KDObrazac"/>
        <w:spacing w:before="0"/>
      </w:pPr>
      <w:bookmarkStart w:id="254" w:name="_Toc442559928"/>
      <w:r w:rsidRPr="00F10346">
        <w:t xml:space="preserve">ОБРАЗАЦ </w:t>
      </w:r>
      <w:r w:rsidR="00F4116F">
        <w:rPr>
          <w:lang w:val="sr-Cyrl-RS"/>
        </w:rPr>
        <w:t>4</w:t>
      </w:r>
      <w:r w:rsidRPr="00F10346">
        <w:t>.</w:t>
      </w:r>
      <w:bookmarkEnd w:id="254"/>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5" w:name="_Toc442559929"/>
      <w:r w:rsidRPr="00F10346">
        <w:rPr>
          <w:b/>
          <w:lang w:val="ru-RU"/>
        </w:rPr>
        <w:t>И З Ј А В У</w:t>
      </w:r>
      <w:bookmarkEnd w:id="255"/>
    </w:p>
    <w:p w:rsidR="00343A18" w:rsidRPr="00F10346" w:rsidRDefault="00343A18" w:rsidP="00874F5B"/>
    <w:p w:rsidR="00343A18" w:rsidRPr="00F10346" w:rsidRDefault="00343A18" w:rsidP="00874F5B"/>
    <w:p w:rsidR="00343A18" w:rsidRPr="009A56E2" w:rsidRDefault="00343A18" w:rsidP="009A56E2">
      <w:pPr>
        <w:ind w:left="-360" w:right="-19"/>
        <w:jc w:val="center"/>
        <w:outlineLvl w:val="0"/>
        <w:rPr>
          <w:rFonts w:cs="Arial"/>
          <w:b/>
          <w:lang w:val="sr-Latn-RS"/>
        </w:rPr>
      </w:pPr>
      <w:r w:rsidRPr="008D7B62">
        <w:rPr>
          <w:rFonts w:cs="Arial"/>
          <w:lang w:val="ru-RU"/>
        </w:rPr>
        <w:t xml:space="preserve">којом изричито наводимо да </w:t>
      </w:r>
      <w:r w:rsidRPr="008D7B62">
        <w:rPr>
          <w:rFonts w:cs="Arial"/>
        </w:rPr>
        <w:t>смо у свом досадашњем раду и</w:t>
      </w:r>
      <w:r w:rsidRPr="008D7B62">
        <w:rPr>
          <w:rFonts w:cs="Arial"/>
          <w:lang w:val="ru-RU"/>
        </w:rPr>
        <w:t xml:space="preserve"> при састављању Понуде </w:t>
      </w:r>
      <w:r w:rsidRPr="008D7B62">
        <w:rPr>
          <w:rFonts w:cs="Arial"/>
        </w:rPr>
        <w:t xml:space="preserve"> број: </w:t>
      </w:r>
      <w:r w:rsidR="007E7BB8" w:rsidRPr="008D7B62">
        <w:rPr>
          <w:rFonts w:cs="Arial"/>
        </w:rPr>
        <w:t>______________</w:t>
      </w:r>
      <w:r w:rsidRPr="008D7B62">
        <w:rPr>
          <w:rFonts w:cs="Arial"/>
          <w:lang w:val="ru-RU"/>
        </w:rPr>
        <w:t xml:space="preserve">за јавну набавку добара </w:t>
      </w:r>
      <w:r w:rsidR="00D2182F" w:rsidRPr="008D7B62">
        <w:rPr>
          <w:rFonts w:cs="Arial"/>
          <w:b/>
          <w:lang w:val="ru-RU"/>
        </w:rPr>
        <w:t>:</w:t>
      </w:r>
      <w:r w:rsidR="005C7BBD" w:rsidRPr="008D7B62">
        <w:rPr>
          <w:rFonts w:cs="Arial"/>
          <w:b/>
          <w:lang w:val="sr-Cyrl-RS"/>
        </w:rPr>
        <w:t xml:space="preserve"> </w:t>
      </w:r>
      <w:r w:rsidR="009A56E2" w:rsidRPr="009A56E2">
        <w:rPr>
          <w:rFonts w:cs="Arial"/>
          <w:b/>
          <w:lang w:val="sr-Cyrl-RS"/>
        </w:rPr>
        <w:t>Намештај</w:t>
      </w:r>
      <w:r w:rsidR="004D6C35" w:rsidRPr="008D7B62">
        <w:rPr>
          <w:rFonts w:cs="Arial"/>
          <w:lang w:val="sr-Cyrl-RS"/>
        </w:rPr>
        <w:t>.</w:t>
      </w:r>
      <w:r w:rsidR="004D6C35" w:rsidRPr="008D7B62">
        <w:rPr>
          <w:rFonts w:cs="Arial"/>
          <w:b/>
          <w:lang w:val="ru-RU"/>
        </w:rPr>
        <w:t xml:space="preserve">, </w:t>
      </w:r>
      <w:r w:rsidR="004D6C35" w:rsidRPr="008D7B62">
        <w:rPr>
          <w:rFonts w:cs="Arial"/>
          <w:lang w:val="ru-RU"/>
        </w:rPr>
        <w:t xml:space="preserve"> ЈН бр.</w:t>
      </w:r>
      <w:r w:rsidR="004D6C35" w:rsidRPr="008D7B62">
        <w:rPr>
          <w:rFonts w:cs="Arial"/>
          <w:b/>
          <w:lang w:val="sr-Latn-RS"/>
        </w:rPr>
        <w:t xml:space="preserve"> </w:t>
      </w:r>
      <w:r w:rsidR="009A56E2" w:rsidRPr="009A56E2">
        <w:rPr>
          <w:rFonts w:cs="Arial"/>
          <w:b/>
          <w:lang w:val="sr-Latn-RS"/>
        </w:rPr>
        <w:t>1000/0015/2016(2188/2016)</w:t>
      </w:r>
      <w:r w:rsidR="004D6C35" w:rsidRPr="004D6C35">
        <w:rPr>
          <w:rFonts w:cs="Arial"/>
          <w:lang w:val="sr-Cyrl-RS"/>
        </w:rPr>
        <w:t>,</w:t>
      </w:r>
      <w:r w:rsidR="004D6C35">
        <w:rPr>
          <w:rFonts w:cs="Arial"/>
          <w:lang w:val="sr-Cyrl-RS"/>
        </w:rPr>
        <w:t xml:space="preserve"> </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952E72" w:rsidRPr="002F6F06" w:rsidRDefault="00952E72" w:rsidP="00874F5B">
      <w:pPr>
        <w:rPr>
          <w:lang w:val="sr-Cyrl-RS"/>
        </w:rPr>
      </w:pPr>
    </w:p>
    <w:p w:rsidR="00B740FF" w:rsidRDefault="00B740FF" w:rsidP="00343A18">
      <w:pPr>
        <w:tabs>
          <w:tab w:val="left" w:pos="0"/>
          <w:tab w:val="left" w:pos="122"/>
        </w:tabs>
        <w:spacing w:before="0"/>
        <w:contextualSpacing/>
        <w:rPr>
          <w:rFonts w:cs="Arial"/>
          <w:color w:val="00B0F0"/>
          <w:lang w:val="ru-RU"/>
        </w:rPr>
      </w:pPr>
    </w:p>
    <w:p w:rsidR="00D44FBA" w:rsidRDefault="00D44FBA" w:rsidP="00343A18">
      <w:pPr>
        <w:tabs>
          <w:tab w:val="left" w:pos="0"/>
          <w:tab w:val="left" w:pos="122"/>
        </w:tabs>
        <w:spacing w:before="0"/>
        <w:contextualSpacing/>
        <w:rPr>
          <w:rFonts w:cs="Arial"/>
          <w:color w:val="00B0F0"/>
          <w:lang w:val="ru-RU"/>
        </w:rPr>
      </w:pPr>
    </w:p>
    <w:p w:rsidR="00D44FBA" w:rsidRDefault="00D44FBA" w:rsidP="00343A18">
      <w:pPr>
        <w:tabs>
          <w:tab w:val="left" w:pos="0"/>
          <w:tab w:val="left" w:pos="122"/>
        </w:tabs>
        <w:spacing w:before="0"/>
        <w:contextualSpacing/>
        <w:rPr>
          <w:rFonts w:cs="Arial"/>
          <w:color w:val="00B0F0"/>
          <w:lang w:val="ru-RU"/>
        </w:rPr>
      </w:pPr>
    </w:p>
    <w:p w:rsidR="00D44FBA" w:rsidRDefault="00D44FBA" w:rsidP="00343A18">
      <w:pPr>
        <w:tabs>
          <w:tab w:val="left" w:pos="0"/>
          <w:tab w:val="left" w:pos="122"/>
        </w:tabs>
        <w:spacing w:before="0"/>
        <w:contextualSpacing/>
        <w:rPr>
          <w:rFonts w:cs="Arial"/>
          <w:color w:val="00B0F0"/>
          <w:lang w:val="ru-RU"/>
        </w:rPr>
      </w:pPr>
    </w:p>
    <w:p w:rsidR="00D44FBA" w:rsidRPr="00F10346" w:rsidRDefault="00D44FBA" w:rsidP="00343A18">
      <w:pPr>
        <w:tabs>
          <w:tab w:val="left" w:pos="0"/>
          <w:tab w:val="left" w:pos="122"/>
        </w:tabs>
        <w:spacing w:before="0"/>
        <w:contextualSpacing/>
        <w:rPr>
          <w:rFonts w:cs="Arial"/>
          <w:color w:val="00B0F0"/>
          <w:lang w:val="ru-RU"/>
        </w:rPr>
      </w:pPr>
    </w:p>
    <w:p w:rsidR="00187B9A" w:rsidRDefault="00187B9A" w:rsidP="00343A18">
      <w:pPr>
        <w:tabs>
          <w:tab w:val="left" w:pos="0"/>
          <w:tab w:val="left" w:pos="122"/>
        </w:tabs>
        <w:spacing w:before="0"/>
        <w:contextualSpacing/>
        <w:rPr>
          <w:rFonts w:cs="Arial"/>
          <w:color w:val="00B0F0"/>
          <w:lang w:val="ru-RU"/>
        </w:rPr>
      </w:pPr>
    </w:p>
    <w:p w:rsidR="000C396E" w:rsidRDefault="000C396E" w:rsidP="00343A18">
      <w:pPr>
        <w:tabs>
          <w:tab w:val="left" w:pos="0"/>
          <w:tab w:val="left" w:pos="122"/>
        </w:tabs>
        <w:spacing w:before="0"/>
        <w:contextualSpacing/>
        <w:rPr>
          <w:rFonts w:cs="Arial"/>
          <w:color w:val="00B0F0"/>
          <w:lang w:val="ru-RU"/>
        </w:rPr>
      </w:pPr>
    </w:p>
    <w:p w:rsidR="00187B9A" w:rsidRPr="00F10346" w:rsidRDefault="00187B9A" w:rsidP="00343A18">
      <w:pPr>
        <w:tabs>
          <w:tab w:val="left" w:pos="0"/>
          <w:tab w:val="left" w:pos="122"/>
        </w:tabs>
        <w:spacing w:before="0"/>
        <w:contextualSpacing/>
        <w:rPr>
          <w:rFonts w:cs="Arial"/>
          <w:color w:val="00B0F0"/>
          <w:lang w:val="ru-RU"/>
        </w:rPr>
      </w:pPr>
    </w:p>
    <w:p w:rsidR="007E7BB8" w:rsidRPr="00F4116F" w:rsidRDefault="007E7BB8" w:rsidP="007E7BB8">
      <w:pPr>
        <w:pStyle w:val="KDObrazac"/>
        <w:spacing w:before="0"/>
        <w:rPr>
          <w:lang w:val="sr-Cyrl-RS"/>
        </w:rPr>
      </w:pPr>
      <w:r w:rsidRPr="00F10346">
        <w:t xml:space="preserve">ОБРАЗАЦ </w:t>
      </w:r>
      <w:r w:rsidR="00B415F1">
        <w:rPr>
          <w:lang w:val="sr-Cyrl-RS"/>
        </w:rPr>
        <w:t>5</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574CE9" w:rsidRPr="00DB7728" w:rsidRDefault="007E7BB8" w:rsidP="00574CE9">
      <w:pPr>
        <w:pStyle w:val="Title"/>
        <w:spacing w:before="0"/>
        <w:rPr>
          <w:rFonts w:cs="Arial"/>
          <w:color w:val="FF0000"/>
          <w:sz w:val="28"/>
          <w:szCs w:val="28"/>
        </w:rPr>
      </w:pPr>
      <w:r w:rsidRPr="00F10346">
        <w:rPr>
          <w:rFonts w:cs="Arial"/>
        </w:rPr>
        <w:t>за јавну набавку добара</w:t>
      </w:r>
      <w:r w:rsidR="00D44FBA">
        <w:rPr>
          <w:rFonts w:cs="Arial"/>
          <w:lang w:val="sr-Cyrl-RS"/>
        </w:rPr>
        <w:t>:</w:t>
      </w:r>
      <w:r w:rsidR="00D44FBA" w:rsidRPr="00D44FBA">
        <w:rPr>
          <w:rFonts w:cs="Arial"/>
          <w:b w:val="0"/>
          <w:lang w:val="ru-RU"/>
        </w:rPr>
        <w:t xml:space="preserve"> </w:t>
      </w:r>
      <w:r w:rsidR="009A56E2">
        <w:rPr>
          <w:rFonts w:cs="Arial"/>
          <w:sz w:val="22"/>
          <w:szCs w:val="22"/>
          <w:lang w:val="sr-Cyrl-RS"/>
        </w:rPr>
        <w:t>Намештај</w:t>
      </w:r>
    </w:p>
    <w:p w:rsidR="00BB2550" w:rsidRDefault="00BB2550" w:rsidP="00BB2550">
      <w:pPr>
        <w:ind w:left="-360" w:right="-19"/>
        <w:jc w:val="center"/>
        <w:outlineLvl w:val="0"/>
        <w:rPr>
          <w:rFonts w:cs="Arial"/>
          <w:b/>
          <w:lang w:val="sr-Cyrl-RS"/>
        </w:rPr>
      </w:pPr>
    </w:p>
    <w:p w:rsidR="009A56E2" w:rsidRPr="009A56E2" w:rsidRDefault="004D6C35" w:rsidP="009A56E2">
      <w:pPr>
        <w:ind w:left="-360" w:right="-19"/>
        <w:jc w:val="center"/>
        <w:outlineLvl w:val="0"/>
        <w:rPr>
          <w:rFonts w:cs="Arial"/>
          <w:b/>
          <w:lang w:val="sr-Latn-RS"/>
        </w:rPr>
      </w:pPr>
      <w:r w:rsidRPr="008D7B62">
        <w:rPr>
          <w:rFonts w:cs="Arial"/>
          <w:lang w:val="ru-RU"/>
        </w:rPr>
        <w:t>ЈН бр.</w:t>
      </w:r>
      <w:r w:rsidRPr="008D7B62">
        <w:rPr>
          <w:rFonts w:cs="Arial"/>
          <w:b/>
          <w:lang w:val="sr-Latn-RS"/>
        </w:rPr>
        <w:t xml:space="preserve"> </w:t>
      </w:r>
      <w:r w:rsidR="009A56E2" w:rsidRPr="009A56E2">
        <w:rPr>
          <w:rFonts w:cs="Arial"/>
          <w:b/>
          <w:lang w:val="sr-Latn-RS"/>
        </w:rPr>
        <w:t>1000/0015/2016(2188/2016)</w:t>
      </w:r>
    </w:p>
    <w:p w:rsidR="002E6E8C" w:rsidRPr="002E6E8C" w:rsidRDefault="002E6E8C" w:rsidP="009A56E2">
      <w:pPr>
        <w:pStyle w:val="Title"/>
        <w:spacing w:before="0"/>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2569B9">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1E301B" w:rsidRPr="00F10346" w:rsidTr="00BE2EA9">
        <w:trPr>
          <w:trHeight w:val="307"/>
          <w:tblCellSpacing w:w="20" w:type="dxa"/>
        </w:trPr>
        <w:tc>
          <w:tcPr>
            <w:tcW w:w="5323" w:type="dxa"/>
            <w:shd w:val="clear" w:color="auto" w:fill="auto"/>
            <w:vAlign w:val="center"/>
          </w:tcPr>
          <w:p w:rsidR="001E301B" w:rsidRPr="001E301B" w:rsidRDefault="001E301B" w:rsidP="001357E9">
            <w:pPr>
              <w:jc w:val="center"/>
              <w:rPr>
                <w:rFonts w:cs="Arial"/>
              </w:rPr>
            </w:pPr>
            <w:r w:rsidRPr="001E301B">
              <w:rPr>
                <w:rFonts w:cs="Arial"/>
              </w:rPr>
              <w:t>трошкови прибављања средстава обезбеђења за озбиљност понуде</w:t>
            </w:r>
          </w:p>
        </w:tc>
        <w:tc>
          <w:tcPr>
            <w:tcW w:w="4260" w:type="dxa"/>
            <w:shd w:val="clear" w:color="auto" w:fill="auto"/>
          </w:tcPr>
          <w:p w:rsidR="001E301B" w:rsidRPr="00F10346" w:rsidRDefault="001E301B" w:rsidP="001357E9">
            <w:pPr>
              <w:rPr>
                <w:rFonts w:cs="Arial"/>
              </w:rPr>
            </w:pPr>
          </w:p>
          <w:p w:rsidR="001E301B" w:rsidRPr="00F10346" w:rsidRDefault="001E301B" w:rsidP="001357E9">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415F1" w:rsidRDefault="00B415F1" w:rsidP="00925E05">
      <w:pPr>
        <w:pStyle w:val="KDObrazac"/>
        <w:spacing w:before="0"/>
        <w:rPr>
          <w:lang w:val="sr-Latn-CS"/>
        </w:rPr>
      </w:pPr>
    </w:p>
    <w:p w:rsidR="00B415F1" w:rsidRDefault="00B415F1" w:rsidP="00925E05">
      <w:pPr>
        <w:pStyle w:val="KDObrazac"/>
        <w:spacing w:before="0"/>
        <w:rPr>
          <w:lang w:val="sr-Latn-CS"/>
        </w:rPr>
      </w:pPr>
    </w:p>
    <w:p w:rsidR="00B415F1" w:rsidRDefault="00B415F1" w:rsidP="00925E05">
      <w:pPr>
        <w:pStyle w:val="KDObrazac"/>
        <w:spacing w:before="0"/>
        <w:rPr>
          <w:lang w:val="sr-Latn-CS"/>
        </w:rPr>
      </w:pPr>
    </w:p>
    <w:p w:rsidR="00B415F1" w:rsidRPr="00174D5D" w:rsidRDefault="00B415F1" w:rsidP="00B415F1">
      <w:pPr>
        <w:jc w:val="right"/>
        <w:outlineLvl w:val="1"/>
        <w:rPr>
          <w:rFonts w:cs="Arial"/>
          <w:b/>
        </w:rPr>
      </w:pPr>
      <w:bookmarkStart w:id="256" w:name="_Toc442559930"/>
      <w:r w:rsidRPr="00174D5D">
        <w:rPr>
          <w:rFonts w:cs="Arial"/>
          <w:b/>
        </w:rPr>
        <w:t xml:space="preserve">OБРАЗАЦ </w:t>
      </w:r>
      <w:r>
        <w:rPr>
          <w:rFonts w:cs="Arial"/>
          <w:b/>
          <w:lang w:val="sr-Cyrl-RS"/>
        </w:rPr>
        <w:t>6</w:t>
      </w:r>
      <w:r w:rsidRPr="00174D5D">
        <w:rPr>
          <w:rFonts w:cs="Arial"/>
          <w:b/>
        </w:rPr>
        <w:t>.</w:t>
      </w:r>
      <w:bookmarkEnd w:id="256"/>
    </w:p>
    <w:p w:rsidR="00B415F1" w:rsidRPr="00174D5D" w:rsidRDefault="00B415F1" w:rsidP="00B415F1">
      <w:pPr>
        <w:jc w:val="center"/>
        <w:rPr>
          <w:b/>
          <w:lang w:val="ru-RU"/>
        </w:rPr>
      </w:pPr>
      <w:bookmarkStart w:id="257" w:name="_Toc442559931"/>
      <w:r w:rsidRPr="00174D5D">
        <w:rPr>
          <w:b/>
          <w:lang w:val="ru-RU"/>
        </w:rPr>
        <w:t>И З Ј А В А</w:t>
      </w:r>
      <w:bookmarkEnd w:id="257"/>
    </w:p>
    <w:p w:rsidR="00B415F1" w:rsidRPr="00174D5D" w:rsidRDefault="00B415F1" w:rsidP="00B415F1">
      <w:pPr>
        <w:jc w:val="center"/>
        <w:rPr>
          <w:b/>
          <w:lang w:val="ru-RU"/>
        </w:rPr>
      </w:pPr>
      <w:bookmarkStart w:id="258" w:name="_Toc442559932"/>
      <w:r w:rsidRPr="00174D5D">
        <w:rPr>
          <w:b/>
          <w:lang w:val="ru-RU"/>
        </w:rPr>
        <w:t>КОЈОМ ПОНУЂАЧ</w:t>
      </w:r>
      <w:r w:rsidRPr="00174D5D">
        <w:rPr>
          <w:b/>
        </w:rPr>
        <w:t xml:space="preserve"> </w:t>
      </w:r>
      <w:r w:rsidRPr="00174D5D">
        <w:rPr>
          <w:b/>
          <w:lang w:val="ru-RU"/>
        </w:rPr>
        <w:t xml:space="preserve"> ПОТВРЂУЈЕ ДА ПОНУЂЕНА ДОБРА ИСПУЊАВАЈУ  ЗАХТЕВЕ  </w:t>
      </w:r>
      <w:bookmarkEnd w:id="258"/>
      <w:r w:rsidRPr="00174D5D">
        <w:rPr>
          <w:b/>
          <w:lang w:val="ru-RU"/>
        </w:rPr>
        <w:t>ИЗ ТЕХНИЧКЕ СПЕЦИФИКАЦИЈЕ</w:t>
      </w:r>
    </w:p>
    <w:p w:rsidR="00B415F1" w:rsidRDefault="00B415F1" w:rsidP="00B415F1">
      <w:pPr>
        <w:rPr>
          <w:rFonts w:cs="Arial"/>
          <w:lang w:val="sr-Cyrl-RS"/>
        </w:rPr>
      </w:pPr>
    </w:p>
    <w:p w:rsidR="00B415F1" w:rsidRDefault="00B415F1" w:rsidP="00B415F1">
      <w:pPr>
        <w:rPr>
          <w:rFonts w:cs="Arial"/>
          <w:lang w:val="sr-Cyrl-RS"/>
        </w:rPr>
      </w:pPr>
    </w:p>
    <w:p w:rsidR="00B415F1" w:rsidRDefault="00B415F1" w:rsidP="00B415F1">
      <w:pPr>
        <w:rPr>
          <w:rFonts w:cs="Arial"/>
          <w:lang w:val="sr-Cyrl-RS"/>
        </w:rPr>
      </w:pPr>
    </w:p>
    <w:p w:rsidR="00B415F1" w:rsidRDefault="00B415F1" w:rsidP="00B415F1">
      <w:pPr>
        <w:rPr>
          <w:rFonts w:cs="Arial"/>
          <w:lang w:val="sr-Cyrl-RS"/>
        </w:rPr>
      </w:pPr>
    </w:p>
    <w:p w:rsidR="00B415F1" w:rsidRDefault="00B415F1" w:rsidP="00B415F1">
      <w:pPr>
        <w:rPr>
          <w:rFonts w:cs="Arial"/>
          <w:lang w:val="sr-Cyrl-RS"/>
        </w:rPr>
      </w:pPr>
    </w:p>
    <w:p w:rsidR="00B415F1" w:rsidRPr="00174D5D" w:rsidRDefault="00B415F1" w:rsidP="00B415F1">
      <w:pPr>
        <w:rPr>
          <w:rFonts w:cs="Arial"/>
          <w:lang w:val="sr-Cyrl-RS"/>
        </w:rPr>
      </w:pPr>
    </w:p>
    <w:p w:rsidR="00B415F1" w:rsidRPr="00B415F1" w:rsidRDefault="00B415F1" w:rsidP="00B415F1">
      <w:pPr>
        <w:ind w:left="-360" w:right="-19"/>
        <w:jc w:val="center"/>
        <w:outlineLvl w:val="0"/>
        <w:rPr>
          <w:rFonts w:cs="Arial"/>
          <w:b/>
          <w:lang w:val="sr-Latn-RS"/>
        </w:rPr>
      </w:pPr>
      <w:r w:rsidRPr="00174D5D">
        <w:rPr>
          <w:rFonts w:cs="Arial"/>
        </w:rPr>
        <w:t>Под пуном материјалном и кривичном одговорношћу изјављујем да</w:t>
      </w:r>
      <w:r>
        <w:rPr>
          <w:rFonts w:cs="Arial"/>
          <w:lang w:val="sr-Cyrl-RS"/>
        </w:rPr>
        <w:t xml:space="preserve"> добра која нудимо у понуди број:________за </w:t>
      </w:r>
      <w:r w:rsidRPr="00174D5D">
        <w:rPr>
          <w:rFonts w:cs="Arial"/>
        </w:rPr>
        <w:t xml:space="preserve"> </w:t>
      </w:r>
      <w:r>
        <w:rPr>
          <w:rFonts w:cs="Arial"/>
          <w:lang w:val="ru-RU"/>
        </w:rPr>
        <w:t>јавну набавку</w:t>
      </w:r>
      <w:r w:rsidRPr="00174D5D">
        <w:rPr>
          <w:rFonts w:cs="Arial"/>
          <w:lang w:val="ru-RU"/>
        </w:rPr>
        <w:t xml:space="preserve"> бр.</w:t>
      </w:r>
      <w:r w:rsidRPr="00B415F1">
        <w:rPr>
          <w:rFonts w:cs="Arial"/>
          <w:b/>
          <w:lang w:val="sr-Latn-RS"/>
        </w:rPr>
        <w:t xml:space="preserve"> </w:t>
      </w:r>
      <w:r w:rsidRPr="009A56E2">
        <w:rPr>
          <w:rFonts w:cs="Arial"/>
          <w:b/>
          <w:lang w:val="sr-Latn-RS"/>
        </w:rPr>
        <w:t>1000/0015/2016(2188/2016)</w:t>
      </w:r>
      <w:r>
        <w:rPr>
          <w:rFonts w:cs="Arial"/>
          <w:b/>
          <w:lang w:val="sr-Cyrl-RS"/>
        </w:rPr>
        <w:t xml:space="preserve">, </w:t>
      </w:r>
      <w:r w:rsidRPr="00174D5D">
        <w:rPr>
          <w:rFonts w:cs="Arial"/>
          <w:lang w:val="ru-RU"/>
        </w:rPr>
        <w:t xml:space="preserve">Наручиоца </w:t>
      </w:r>
      <w:r w:rsidRPr="00174D5D">
        <w:rPr>
          <w:rFonts w:eastAsia="Arial Unicode MS" w:cs="Arial"/>
          <w:color w:val="000000"/>
          <w:kern w:val="1"/>
          <w:lang w:eastAsia="ar-SA"/>
        </w:rPr>
        <w:t>Јавно предузеће „Електропривреда Србије“ Београд</w:t>
      </w:r>
      <w:r>
        <w:rPr>
          <w:rFonts w:eastAsia="Arial Unicode MS" w:cs="Arial"/>
          <w:color w:val="000000"/>
          <w:kern w:val="1"/>
          <w:lang w:val="sr-Cyrl-RS" w:eastAsia="ar-SA"/>
        </w:rPr>
        <w:t xml:space="preserve"> </w:t>
      </w:r>
      <w:r w:rsidRPr="00174D5D">
        <w:rPr>
          <w:rFonts w:cs="Arial"/>
          <w:lang w:val="ru-RU"/>
        </w:rPr>
        <w:t xml:space="preserve"> </w:t>
      </w:r>
      <w:r>
        <w:rPr>
          <w:rFonts w:cs="Arial"/>
          <w:lang w:val="ru-RU"/>
        </w:rPr>
        <w:t>у потпуности одговарају захтеваним техничким карактеристикама наведеним у Техничкој спецификацији</w:t>
      </w:r>
      <w:r w:rsidRPr="00174D5D">
        <w:rPr>
          <w:rFonts w:cs="Arial"/>
        </w:rPr>
        <w:t xml:space="preserve">                                                                                                                                                              </w:t>
      </w:r>
    </w:p>
    <w:p w:rsidR="00B415F1" w:rsidRDefault="00B415F1" w:rsidP="00B415F1">
      <w:pPr>
        <w:rPr>
          <w:rFonts w:cs="Arial"/>
          <w:lang w:val="sr-Cyrl-CS" w:eastAsia="zh-CN"/>
        </w:rPr>
      </w:pPr>
    </w:p>
    <w:p w:rsidR="00B415F1" w:rsidRDefault="00B415F1" w:rsidP="00B415F1">
      <w:pPr>
        <w:rPr>
          <w:rFonts w:cs="Arial"/>
          <w:lang w:val="sr-Cyrl-CS" w:eastAsia="zh-CN"/>
        </w:rPr>
      </w:pPr>
    </w:p>
    <w:p w:rsidR="00B415F1" w:rsidRDefault="00B415F1" w:rsidP="00B415F1">
      <w:pPr>
        <w:rPr>
          <w:rFonts w:cs="Arial"/>
          <w:lang w:val="sr-Cyrl-CS" w:eastAsia="zh-CN"/>
        </w:rPr>
      </w:pPr>
    </w:p>
    <w:p w:rsidR="00B415F1" w:rsidRDefault="00B415F1" w:rsidP="00B415F1">
      <w:pPr>
        <w:rPr>
          <w:rFonts w:cs="Arial"/>
          <w:lang w:val="sr-Cyrl-CS" w:eastAsia="zh-CN"/>
        </w:rPr>
      </w:pPr>
    </w:p>
    <w:p w:rsidR="00B415F1" w:rsidRPr="00174D5D" w:rsidRDefault="00B415F1" w:rsidP="00B415F1">
      <w:pPr>
        <w:tabs>
          <w:tab w:val="left" w:pos="6028"/>
        </w:tabs>
        <w:autoSpaceDE w:val="0"/>
        <w:autoSpaceDN w:val="0"/>
        <w:adjustRightInd w:val="0"/>
        <w:ind w:left="360"/>
        <w:rPr>
          <w:rFonts w:eastAsia="Calibri" w:cs="Arial"/>
          <w:bCs/>
          <w:iCs/>
        </w:rPr>
      </w:pPr>
    </w:p>
    <w:p w:rsidR="00B415F1" w:rsidRPr="00174D5D" w:rsidRDefault="00B415F1" w:rsidP="00B415F1">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B415F1" w:rsidRPr="00174D5D" w:rsidTr="002D084F">
        <w:trPr>
          <w:jc w:val="center"/>
        </w:trPr>
        <w:tc>
          <w:tcPr>
            <w:tcW w:w="3882" w:type="dxa"/>
          </w:tcPr>
          <w:p w:rsidR="00B415F1" w:rsidRPr="00174D5D" w:rsidRDefault="00B415F1" w:rsidP="002D084F">
            <w:pPr>
              <w:jc w:val="center"/>
              <w:rPr>
                <w:rFonts w:cs="Arial"/>
              </w:rPr>
            </w:pPr>
            <w:r w:rsidRPr="00174D5D">
              <w:rPr>
                <w:rFonts w:cs="Arial"/>
              </w:rPr>
              <w:t>Датум:</w:t>
            </w:r>
          </w:p>
        </w:tc>
        <w:tc>
          <w:tcPr>
            <w:tcW w:w="2127" w:type="dxa"/>
          </w:tcPr>
          <w:p w:rsidR="00B415F1" w:rsidRPr="00174D5D" w:rsidRDefault="00B415F1" w:rsidP="002D084F">
            <w:pPr>
              <w:jc w:val="center"/>
              <w:rPr>
                <w:rFonts w:cs="Arial"/>
                <w:lang w:val="ru-RU"/>
              </w:rPr>
            </w:pPr>
          </w:p>
        </w:tc>
        <w:tc>
          <w:tcPr>
            <w:tcW w:w="4022" w:type="dxa"/>
          </w:tcPr>
          <w:p w:rsidR="00B415F1" w:rsidRPr="00174D5D" w:rsidRDefault="00B415F1" w:rsidP="002D084F">
            <w:pPr>
              <w:rPr>
                <w:rFonts w:cs="Arial"/>
                <w:lang w:val="sr-Cyrl-CS"/>
              </w:rPr>
            </w:pPr>
            <w:r w:rsidRPr="00174D5D">
              <w:rPr>
                <w:rFonts w:cs="Arial"/>
                <w:lang w:val="sr-Cyrl-CS"/>
              </w:rPr>
              <w:t>П</w:t>
            </w:r>
            <w:r w:rsidRPr="00174D5D">
              <w:rPr>
                <w:rFonts w:cs="Arial"/>
              </w:rPr>
              <w:t>онуђач</w:t>
            </w:r>
            <w:r w:rsidRPr="00174D5D">
              <w:rPr>
                <w:rFonts w:cs="Arial"/>
                <w:lang w:val="sr-Cyrl-CS"/>
              </w:rPr>
              <w:t>/ члан групе понуђача/ подизвођач</w:t>
            </w:r>
          </w:p>
        </w:tc>
      </w:tr>
      <w:tr w:rsidR="00B415F1" w:rsidRPr="00174D5D" w:rsidTr="002D084F">
        <w:trPr>
          <w:jc w:val="center"/>
        </w:trPr>
        <w:tc>
          <w:tcPr>
            <w:tcW w:w="3882" w:type="dxa"/>
          </w:tcPr>
          <w:p w:rsidR="00B415F1" w:rsidRPr="00174D5D" w:rsidRDefault="00B415F1" w:rsidP="002D084F">
            <w:pPr>
              <w:jc w:val="center"/>
              <w:rPr>
                <w:rFonts w:cs="Arial"/>
              </w:rPr>
            </w:pPr>
          </w:p>
        </w:tc>
        <w:tc>
          <w:tcPr>
            <w:tcW w:w="2127" w:type="dxa"/>
          </w:tcPr>
          <w:p w:rsidR="00B415F1" w:rsidRPr="00174D5D" w:rsidRDefault="00B415F1" w:rsidP="002D084F">
            <w:pPr>
              <w:jc w:val="center"/>
              <w:rPr>
                <w:rFonts w:cs="Arial"/>
              </w:rPr>
            </w:pPr>
            <w:r w:rsidRPr="00174D5D">
              <w:rPr>
                <w:rFonts w:cs="Arial"/>
              </w:rPr>
              <w:t>М.П.</w:t>
            </w:r>
          </w:p>
        </w:tc>
        <w:tc>
          <w:tcPr>
            <w:tcW w:w="4022" w:type="dxa"/>
          </w:tcPr>
          <w:p w:rsidR="00B415F1" w:rsidRPr="00174D5D" w:rsidRDefault="00B415F1" w:rsidP="002D084F">
            <w:pPr>
              <w:jc w:val="center"/>
              <w:rPr>
                <w:rFonts w:cs="Arial"/>
                <w:lang w:val="ru-RU"/>
              </w:rPr>
            </w:pPr>
          </w:p>
        </w:tc>
      </w:tr>
      <w:tr w:rsidR="00B415F1" w:rsidRPr="00174D5D" w:rsidTr="002D084F">
        <w:trPr>
          <w:jc w:val="center"/>
        </w:trPr>
        <w:tc>
          <w:tcPr>
            <w:tcW w:w="3882" w:type="dxa"/>
            <w:tcBorders>
              <w:bottom w:val="single" w:sz="4" w:space="0" w:color="auto"/>
            </w:tcBorders>
          </w:tcPr>
          <w:p w:rsidR="00B415F1" w:rsidRPr="00174D5D" w:rsidRDefault="00B415F1" w:rsidP="002D084F">
            <w:pPr>
              <w:jc w:val="center"/>
              <w:rPr>
                <w:rFonts w:cs="Arial"/>
              </w:rPr>
            </w:pPr>
          </w:p>
        </w:tc>
        <w:tc>
          <w:tcPr>
            <w:tcW w:w="2127" w:type="dxa"/>
          </w:tcPr>
          <w:p w:rsidR="00B415F1" w:rsidRPr="00174D5D" w:rsidRDefault="00B415F1" w:rsidP="002D084F">
            <w:pPr>
              <w:jc w:val="center"/>
              <w:rPr>
                <w:rFonts w:cs="Arial"/>
                <w:lang w:val="ru-RU"/>
              </w:rPr>
            </w:pPr>
          </w:p>
        </w:tc>
        <w:tc>
          <w:tcPr>
            <w:tcW w:w="4022" w:type="dxa"/>
            <w:tcBorders>
              <w:bottom w:val="single" w:sz="4" w:space="0" w:color="auto"/>
            </w:tcBorders>
          </w:tcPr>
          <w:p w:rsidR="00B415F1" w:rsidRPr="00174D5D" w:rsidRDefault="00B415F1" w:rsidP="002D084F">
            <w:pPr>
              <w:jc w:val="center"/>
              <w:rPr>
                <w:rFonts w:cs="Arial"/>
                <w:lang w:val="ru-RU"/>
              </w:rPr>
            </w:pPr>
          </w:p>
        </w:tc>
      </w:tr>
      <w:tr w:rsidR="00B415F1" w:rsidRPr="00174D5D" w:rsidTr="002D084F">
        <w:trPr>
          <w:trHeight w:val="389"/>
          <w:jc w:val="center"/>
        </w:trPr>
        <w:tc>
          <w:tcPr>
            <w:tcW w:w="3882" w:type="dxa"/>
            <w:tcBorders>
              <w:top w:val="single" w:sz="4" w:space="0" w:color="auto"/>
            </w:tcBorders>
          </w:tcPr>
          <w:p w:rsidR="00B415F1" w:rsidRPr="00174D5D" w:rsidRDefault="00B415F1" w:rsidP="002D084F">
            <w:pPr>
              <w:jc w:val="center"/>
              <w:rPr>
                <w:rFonts w:cs="Arial"/>
              </w:rPr>
            </w:pPr>
          </w:p>
          <w:p w:rsidR="00B415F1" w:rsidRPr="00174D5D" w:rsidRDefault="00B415F1" w:rsidP="002D084F">
            <w:pPr>
              <w:jc w:val="center"/>
              <w:rPr>
                <w:rFonts w:cs="Arial"/>
              </w:rPr>
            </w:pPr>
          </w:p>
        </w:tc>
        <w:tc>
          <w:tcPr>
            <w:tcW w:w="2127" w:type="dxa"/>
          </w:tcPr>
          <w:p w:rsidR="00B415F1" w:rsidRPr="00174D5D" w:rsidRDefault="00B415F1" w:rsidP="002D084F">
            <w:pPr>
              <w:jc w:val="center"/>
              <w:rPr>
                <w:rFonts w:cs="Arial"/>
                <w:lang w:val="ru-RU"/>
              </w:rPr>
            </w:pPr>
          </w:p>
        </w:tc>
        <w:tc>
          <w:tcPr>
            <w:tcW w:w="4022" w:type="dxa"/>
            <w:tcBorders>
              <w:top w:val="single" w:sz="4" w:space="0" w:color="auto"/>
            </w:tcBorders>
          </w:tcPr>
          <w:p w:rsidR="00B415F1" w:rsidRPr="00174D5D" w:rsidRDefault="00B415F1" w:rsidP="002D084F">
            <w:pPr>
              <w:jc w:val="center"/>
              <w:rPr>
                <w:rFonts w:cs="Arial"/>
                <w:lang w:val="ru-RU"/>
              </w:rPr>
            </w:pPr>
          </w:p>
        </w:tc>
      </w:tr>
    </w:tbl>
    <w:p w:rsidR="00B415F1" w:rsidRPr="00174D5D" w:rsidRDefault="00B415F1" w:rsidP="00B415F1">
      <w:pPr>
        <w:rPr>
          <w:rFonts w:cs="Arial"/>
          <w:lang w:val="sr-Cyrl-CS"/>
        </w:rPr>
      </w:pPr>
      <w:r w:rsidRPr="00174D5D">
        <w:rPr>
          <w:rFonts w:cs="Arial"/>
          <w:b/>
        </w:rPr>
        <w:t>Напомена:</w:t>
      </w:r>
      <w:r w:rsidRPr="00174D5D">
        <w:rPr>
          <w:rFonts w:cs="Arial"/>
        </w:rPr>
        <w:t xml:space="preserve"> Уколико </w:t>
      </w:r>
      <w:r w:rsidRPr="00174D5D">
        <w:rPr>
          <w:rFonts w:cs="Arial"/>
          <w:lang w:val="sr-Cyrl-CS"/>
        </w:rPr>
        <w:t xml:space="preserve">заједничку </w:t>
      </w:r>
      <w:r w:rsidRPr="00174D5D">
        <w:rPr>
          <w:rFonts w:cs="Arial"/>
        </w:rPr>
        <w:t xml:space="preserve">понуду подноси група понуђача Изјава </w:t>
      </w:r>
      <w:r w:rsidRPr="00174D5D">
        <w:rPr>
          <w:rFonts w:cs="Arial"/>
          <w:lang w:val="sr-Cyrl-CS"/>
        </w:rPr>
        <w:t xml:space="preserve">се доставља за сваког члана групе понуђача. Изјава </w:t>
      </w:r>
      <w:r w:rsidRPr="00174D5D">
        <w:rPr>
          <w:rFonts w:cs="Arial"/>
        </w:rPr>
        <w:t>мора бити попуњена, потписана од стране овлашћеног лица</w:t>
      </w:r>
      <w:r w:rsidRPr="00174D5D">
        <w:rPr>
          <w:rFonts w:cs="Arial"/>
          <w:lang w:val="sr-Cyrl-CS"/>
        </w:rPr>
        <w:t xml:space="preserve"> за заступање</w:t>
      </w:r>
      <w:r w:rsidRPr="00174D5D">
        <w:rPr>
          <w:rFonts w:cs="Arial"/>
        </w:rPr>
        <w:t xml:space="preserve"> понуђача из групе понуђача и оверена печатом. </w:t>
      </w:r>
    </w:p>
    <w:p w:rsidR="00B415F1" w:rsidRPr="00174D5D" w:rsidRDefault="00B415F1" w:rsidP="00B415F1">
      <w:pPr>
        <w:rPr>
          <w:rFonts w:cs="Arial"/>
        </w:rPr>
      </w:pPr>
      <w:r w:rsidRPr="00174D5D">
        <w:rPr>
          <w:rFonts w:eastAsia="Calibri" w:cs="Arial"/>
        </w:rPr>
        <w:t xml:space="preserve">У случају да понуђач подноси понуду са подизвођачем, Изјава </w:t>
      </w:r>
      <w:r w:rsidRPr="00174D5D">
        <w:rPr>
          <w:rFonts w:eastAsia="Calibri" w:cs="Arial"/>
          <w:lang w:val="sr-Cyrl-CS"/>
        </w:rPr>
        <w:t xml:space="preserve">се доставља за понуђача и сваког подизвођача. Изјава </w:t>
      </w:r>
      <w:r w:rsidRPr="00174D5D">
        <w:rPr>
          <w:rFonts w:eastAsia="Calibri" w:cs="Arial"/>
        </w:rPr>
        <w:t xml:space="preserve">мора бити </w:t>
      </w:r>
      <w:r w:rsidRPr="00174D5D">
        <w:rPr>
          <w:rFonts w:eastAsia="Calibri" w:cs="Arial"/>
          <w:lang w:val="sr-Cyrl-CS"/>
        </w:rPr>
        <w:t>попуњена,</w:t>
      </w:r>
      <w:r w:rsidRPr="00174D5D">
        <w:rPr>
          <w:rFonts w:eastAsia="Calibri" w:cs="Arial"/>
        </w:rPr>
        <w:t xml:space="preserve"> потписана</w:t>
      </w:r>
      <w:r w:rsidRPr="00174D5D">
        <w:rPr>
          <w:rFonts w:eastAsia="Calibri" w:cs="Arial"/>
          <w:lang w:val="sr-Cyrl-CS"/>
        </w:rPr>
        <w:t xml:space="preserve"> и оверена</w:t>
      </w:r>
      <w:r w:rsidRPr="00174D5D">
        <w:rPr>
          <w:rFonts w:eastAsia="Calibri" w:cs="Arial"/>
        </w:rPr>
        <w:t xml:space="preserve"> од стране овлашћеног лица за заступање </w:t>
      </w:r>
      <w:r w:rsidRPr="00174D5D">
        <w:rPr>
          <w:rFonts w:eastAsia="Calibri" w:cs="Arial"/>
          <w:lang w:val="sr-Cyrl-CS"/>
        </w:rPr>
        <w:t>понуђача/подизво</w:t>
      </w:r>
      <w:r w:rsidRPr="00174D5D">
        <w:rPr>
          <w:rFonts w:eastAsia="Calibri" w:cs="Arial"/>
        </w:rPr>
        <w:t>ђача</w:t>
      </w:r>
      <w:r w:rsidRPr="00174D5D">
        <w:rPr>
          <w:rFonts w:eastAsia="Calibri" w:cs="Arial"/>
          <w:lang w:val="sr-Cyrl-CS"/>
        </w:rPr>
        <w:t xml:space="preserve"> и оверена печатом.</w:t>
      </w:r>
    </w:p>
    <w:p w:rsidR="00B415F1" w:rsidRPr="00174D5D" w:rsidRDefault="00B415F1" w:rsidP="00B415F1">
      <w:pPr>
        <w:rPr>
          <w:rFonts w:cs="Arial"/>
          <w:lang w:val="sr-Cyrl-CS"/>
        </w:rPr>
      </w:pPr>
      <w:r w:rsidRPr="00174D5D">
        <w:rPr>
          <w:rFonts w:cs="Arial"/>
        </w:rPr>
        <w:t>Приликом подношења понуде овај образац копирати у потребном броју примерака.</w:t>
      </w:r>
    </w:p>
    <w:p w:rsidR="00B415F1" w:rsidRPr="00174D5D" w:rsidRDefault="00B415F1" w:rsidP="00B415F1"/>
    <w:p w:rsidR="00B415F1" w:rsidRDefault="00B415F1" w:rsidP="00925E05">
      <w:pPr>
        <w:pStyle w:val="KDObrazac"/>
        <w:spacing w:before="0"/>
        <w:rPr>
          <w:lang w:val="sr-Latn-CS"/>
        </w:rPr>
      </w:pPr>
    </w:p>
    <w:p w:rsidR="00925E05" w:rsidRPr="00554B85"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554B85">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Default="00164A25" w:rsidP="00932668">
      <w:pPr>
        <w:tabs>
          <w:tab w:val="num" w:pos="360"/>
        </w:tabs>
        <w:rPr>
          <w:rFonts w:cs="Arial"/>
          <w:spacing w:val="2"/>
          <w:lang w:val="sr-Cyrl-RS"/>
        </w:rPr>
      </w:pPr>
    </w:p>
    <w:p w:rsidR="00554B85" w:rsidRDefault="00554B85" w:rsidP="00932668">
      <w:pPr>
        <w:tabs>
          <w:tab w:val="num" w:pos="360"/>
        </w:tabs>
        <w:rPr>
          <w:rFonts w:cs="Arial"/>
          <w:spacing w:val="2"/>
          <w:lang w:val="sr-Cyrl-RS"/>
        </w:rPr>
      </w:pPr>
    </w:p>
    <w:p w:rsidR="008D7B62" w:rsidRDefault="008D7B62" w:rsidP="00932668">
      <w:pPr>
        <w:tabs>
          <w:tab w:val="num" w:pos="360"/>
        </w:tabs>
        <w:rPr>
          <w:rFonts w:cs="Arial"/>
          <w:spacing w:val="2"/>
          <w:lang w:val="sr-Cyrl-RS"/>
        </w:rPr>
      </w:pPr>
    </w:p>
    <w:p w:rsidR="008D7B62" w:rsidRDefault="008D7B62" w:rsidP="00932668">
      <w:pPr>
        <w:tabs>
          <w:tab w:val="num" w:pos="360"/>
        </w:tabs>
        <w:rPr>
          <w:rFonts w:cs="Arial"/>
          <w:spacing w:val="2"/>
          <w:lang w:val="sr-Cyrl-RS"/>
        </w:rPr>
      </w:pPr>
    </w:p>
    <w:p w:rsidR="003D5D32" w:rsidRPr="003D5D32" w:rsidRDefault="003D5D32" w:rsidP="003D5D32">
      <w:pPr>
        <w:pStyle w:val="KDObrazac"/>
        <w:spacing w:before="0"/>
        <w:rPr>
          <w:lang w:val="sr-Cyrl-RS"/>
        </w:rPr>
      </w:pPr>
      <w:r w:rsidRPr="00F10346">
        <w:t xml:space="preserve">ПРИЛОГ </w:t>
      </w:r>
      <w:r>
        <w:rPr>
          <w:lang w:val="sr-Cyrl-RS"/>
        </w:rPr>
        <w:t>2</w:t>
      </w:r>
    </w:p>
    <w:p w:rsidR="003D5D32" w:rsidRPr="003D5D32" w:rsidRDefault="003D5D32" w:rsidP="003D5D32">
      <w:pPr>
        <w:pStyle w:val="KDObrazac"/>
        <w:spacing w:before="0"/>
      </w:pPr>
      <w:r w:rsidRPr="003D5D32">
        <w:t>*менице за озбиљност понуде</w:t>
      </w:r>
    </w:p>
    <w:p w:rsidR="003D5D32" w:rsidRPr="003D5D32" w:rsidRDefault="003D5D32" w:rsidP="003D5D32"/>
    <w:p w:rsidR="003D5D32" w:rsidRPr="003D5D32" w:rsidRDefault="003D5D32" w:rsidP="003D5D32">
      <w:pPr>
        <w:spacing w:before="0"/>
        <w:rPr>
          <w:rFonts w:cs="Arial"/>
        </w:rPr>
      </w:pPr>
    </w:p>
    <w:p w:rsidR="003D5D32" w:rsidRPr="003D5D32" w:rsidRDefault="003D5D32" w:rsidP="003D5D32">
      <w:pPr>
        <w:spacing w:before="0"/>
        <w:rPr>
          <w:rFonts w:cs="Arial"/>
        </w:rPr>
      </w:pPr>
      <w:r w:rsidRPr="003D5D32">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D5D32" w:rsidRPr="003D5D32" w:rsidRDefault="003D5D32" w:rsidP="003D5D32">
      <w:pPr>
        <w:spacing w:before="0"/>
        <w:rPr>
          <w:rFonts w:cs="Arial"/>
        </w:rPr>
      </w:pPr>
    </w:p>
    <w:p w:rsidR="003D5D32" w:rsidRPr="003D5D32" w:rsidRDefault="003D5D32" w:rsidP="003D5D32">
      <w:pPr>
        <w:spacing w:before="0"/>
        <w:rPr>
          <w:rFonts w:cs="Arial"/>
          <w:lang w:val="ru-RU"/>
        </w:rPr>
      </w:pPr>
      <w:r w:rsidRPr="003D5D32">
        <w:rPr>
          <w:rFonts w:cs="Arial"/>
        </w:rPr>
        <w:t xml:space="preserve">ДУЖНИК:  </w:t>
      </w:r>
      <w:r w:rsidRPr="003D5D32">
        <w:rPr>
          <w:rFonts w:cs="Arial"/>
          <w:lang w:val="ru-RU"/>
        </w:rPr>
        <w:t>…………………………………………………………………………........................</w:t>
      </w:r>
    </w:p>
    <w:p w:rsidR="003D5D32" w:rsidRPr="003D5D32" w:rsidRDefault="003D5D32" w:rsidP="003D5D32">
      <w:pPr>
        <w:spacing w:before="0"/>
        <w:rPr>
          <w:rFonts w:cs="Arial"/>
        </w:rPr>
      </w:pPr>
      <w:r w:rsidRPr="003D5D32">
        <w:rPr>
          <w:rFonts w:cs="Arial"/>
        </w:rPr>
        <w:t>(назив и седиште Понуђача)</w:t>
      </w:r>
    </w:p>
    <w:p w:rsidR="003D5D32" w:rsidRPr="003D5D32" w:rsidRDefault="003D5D32" w:rsidP="003D5D32">
      <w:pPr>
        <w:spacing w:before="0"/>
        <w:rPr>
          <w:rFonts w:cs="Arial"/>
        </w:rPr>
      </w:pPr>
      <w:r w:rsidRPr="003D5D32">
        <w:rPr>
          <w:rFonts w:cs="Arial"/>
        </w:rPr>
        <w:t>МАТИЧНИ БРОЈ ДУЖНИКА (Понуђача): ..................................................................</w:t>
      </w:r>
    </w:p>
    <w:p w:rsidR="003D5D32" w:rsidRPr="003D5D32" w:rsidRDefault="003D5D32" w:rsidP="003D5D32">
      <w:pPr>
        <w:spacing w:before="0"/>
        <w:rPr>
          <w:rFonts w:cs="Arial"/>
        </w:rPr>
      </w:pPr>
      <w:r w:rsidRPr="003D5D32">
        <w:rPr>
          <w:rFonts w:cs="Arial"/>
        </w:rPr>
        <w:t>ТЕКУЋИ РАЧУН ДУЖНИКА (Понуђача): ...................................................................</w:t>
      </w:r>
    </w:p>
    <w:p w:rsidR="003D5D32" w:rsidRPr="003D5D32" w:rsidRDefault="003D5D32" w:rsidP="003D5D32">
      <w:pPr>
        <w:spacing w:before="0"/>
        <w:rPr>
          <w:rFonts w:cs="Arial"/>
        </w:rPr>
      </w:pPr>
      <w:r w:rsidRPr="003D5D32">
        <w:rPr>
          <w:rFonts w:cs="Arial"/>
        </w:rPr>
        <w:t>ПИБ ДУЖНИКА (Понуђача): ........................................................................................</w:t>
      </w:r>
    </w:p>
    <w:p w:rsidR="003D5D32" w:rsidRPr="003D5D32" w:rsidRDefault="003D5D32" w:rsidP="003D5D32">
      <w:pPr>
        <w:spacing w:before="0"/>
        <w:rPr>
          <w:rFonts w:cs="Arial"/>
        </w:rPr>
      </w:pPr>
    </w:p>
    <w:p w:rsidR="003D5D32" w:rsidRPr="003D5D32" w:rsidRDefault="003D5D32" w:rsidP="003D5D32">
      <w:pPr>
        <w:spacing w:before="0"/>
        <w:rPr>
          <w:rFonts w:cs="Arial"/>
        </w:rPr>
      </w:pPr>
      <w:r w:rsidRPr="003D5D32">
        <w:rPr>
          <w:rFonts w:cs="Arial"/>
        </w:rPr>
        <w:t>и з д а ј е  д а н а ............................ године</w:t>
      </w:r>
    </w:p>
    <w:p w:rsidR="003D5D32" w:rsidRPr="003D5D32" w:rsidRDefault="003D5D32" w:rsidP="003D5D32">
      <w:pPr>
        <w:spacing w:before="0"/>
        <w:rPr>
          <w:rFonts w:cs="Arial"/>
        </w:rPr>
      </w:pPr>
    </w:p>
    <w:p w:rsidR="003D5D32" w:rsidRPr="003D5D32" w:rsidRDefault="003D5D32" w:rsidP="003D5D32">
      <w:pPr>
        <w:spacing w:before="0"/>
        <w:rPr>
          <w:rFonts w:cs="Arial"/>
        </w:rPr>
      </w:pPr>
    </w:p>
    <w:p w:rsidR="003D5D32" w:rsidRPr="003D5D32" w:rsidRDefault="003D5D32" w:rsidP="003D5D32">
      <w:pPr>
        <w:spacing w:before="0"/>
        <w:jc w:val="center"/>
        <w:rPr>
          <w:rFonts w:cs="Arial"/>
          <w:b/>
        </w:rPr>
      </w:pPr>
      <w:r w:rsidRPr="003D5D32">
        <w:rPr>
          <w:rFonts w:cs="Arial"/>
          <w:b/>
        </w:rPr>
        <w:t>МЕНИЧНО ПИСМО – ОВЛАШЋЕЊЕ ЗА КОРИСНИКА  БЛАНКО СОПСТВЕНЕ МЕНИЦЕ</w:t>
      </w:r>
    </w:p>
    <w:p w:rsidR="003D5D32" w:rsidRPr="003D5D32" w:rsidRDefault="003D5D32" w:rsidP="003D5D32">
      <w:pPr>
        <w:spacing w:before="0"/>
        <w:jc w:val="center"/>
        <w:rPr>
          <w:rFonts w:cs="Arial"/>
          <w:b/>
        </w:rPr>
      </w:pPr>
    </w:p>
    <w:p w:rsidR="003D5D32" w:rsidRPr="003D5D32" w:rsidRDefault="003D5D32" w:rsidP="003D5D32">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3D5D32">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3D5D32" w:rsidRPr="003D5D32" w:rsidRDefault="003D5D32" w:rsidP="003D5D32">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3D5D32" w:rsidRPr="003D5D32" w:rsidRDefault="003D5D32" w:rsidP="003D5D32">
      <w:pPr>
        <w:spacing w:before="0"/>
        <w:rPr>
          <w:rFonts w:cs="Arial"/>
        </w:rPr>
      </w:pPr>
      <w:r w:rsidRPr="003D5D32">
        <w:rPr>
          <w:rFonts w:cs="Arial"/>
        </w:rPr>
        <w:t>Прeдajeмo вaм блaнкo сопствену мeницу за озбиљност понуде која је неопозива, без права протеста и наплатива на први позив.</w:t>
      </w:r>
    </w:p>
    <w:p w:rsidR="003D5D32" w:rsidRPr="003D5D32" w:rsidRDefault="003D5D32" w:rsidP="003D5D32">
      <w:pPr>
        <w:spacing w:before="0"/>
        <w:rPr>
          <w:rFonts w:cs="Arial"/>
        </w:rPr>
      </w:pPr>
      <w:r w:rsidRPr="003D5D32">
        <w:rPr>
          <w:rFonts w:cs="Arial"/>
        </w:rPr>
        <w:t>Овлaшћуjeмo Пoвeриoцa, дa прeдaту мeницу брoj _________________________ (</w:t>
      </w:r>
      <w:r w:rsidRPr="003D5D32">
        <w:rPr>
          <w:rFonts w:cs="Arial"/>
          <w:iCs/>
        </w:rPr>
        <w:t xml:space="preserve">уписати сeриjски брoj мeницe) </w:t>
      </w:r>
      <w:r w:rsidRPr="003D5D32">
        <w:rPr>
          <w:rFonts w:cs="Arial"/>
        </w:rPr>
        <w:t xml:space="preserve">мoжe пoпунити у изнoсу </w:t>
      </w:r>
      <w:r w:rsidRPr="003D5D32">
        <w:rPr>
          <w:rFonts w:cs="Arial"/>
          <w:iCs/>
        </w:rPr>
        <w:t>__</w:t>
      </w:r>
      <w:r w:rsidRPr="003D5D32">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3D5D32">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D5D32">
        <w:rPr>
          <w:rFonts w:cs="Arial"/>
        </w:rPr>
        <w:t>.</w:t>
      </w:r>
    </w:p>
    <w:p w:rsidR="003D5D32" w:rsidRPr="003D5D32" w:rsidRDefault="003D5D32" w:rsidP="003D5D32">
      <w:pPr>
        <w:spacing w:before="0"/>
        <w:rPr>
          <w:rFonts w:cs="Arial"/>
        </w:rPr>
      </w:pPr>
    </w:p>
    <w:p w:rsidR="003D5D32" w:rsidRPr="003D5D32" w:rsidRDefault="003D5D32" w:rsidP="003D5D32">
      <w:pPr>
        <w:pStyle w:val="Default"/>
        <w:spacing w:before="0"/>
        <w:rPr>
          <w:rFonts w:ascii="Arial" w:hAnsi="Arial" w:cs="Arial"/>
          <w:color w:val="auto"/>
          <w:sz w:val="22"/>
          <w:szCs w:val="22"/>
          <w:lang w:val="sr-Cyrl-CS"/>
        </w:rPr>
      </w:pPr>
      <w:r w:rsidRPr="003D5D32">
        <w:rPr>
          <w:rFonts w:ascii="Arial" w:hAnsi="Arial" w:cs="Arial"/>
          <w:color w:val="auto"/>
          <w:sz w:val="22"/>
          <w:szCs w:val="22"/>
          <w:lang w:val="sr-Cyrl-CS"/>
        </w:rPr>
        <w:t xml:space="preserve">Истовремено </w:t>
      </w:r>
      <w:r w:rsidRPr="003D5D32">
        <w:rPr>
          <w:rFonts w:ascii="Arial" w:hAnsi="Arial" w:cs="Arial"/>
          <w:color w:val="auto"/>
          <w:sz w:val="22"/>
          <w:szCs w:val="22"/>
        </w:rPr>
        <w:t>O</w:t>
      </w:r>
      <w:r w:rsidRPr="003D5D32">
        <w:rPr>
          <w:rFonts w:ascii="Arial" w:hAnsi="Arial" w:cs="Arial"/>
          <w:color w:val="auto"/>
          <w:sz w:val="22"/>
          <w:szCs w:val="22"/>
          <w:lang w:val="sr-Cyrl-CS"/>
        </w:rPr>
        <w:t>вл</w:t>
      </w:r>
      <w:r w:rsidRPr="003D5D32">
        <w:rPr>
          <w:rFonts w:ascii="Arial" w:hAnsi="Arial" w:cs="Arial"/>
          <w:color w:val="auto"/>
          <w:sz w:val="22"/>
          <w:szCs w:val="22"/>
        </w:rPr>
        <w:t>a</w:t>
      </w:r>
      <w:r w:rsidRPr="003D5D32">
        <w:rPr>
          <w:rFonts w:ascii="Arial" w:hAnsi="Arial" w:cs="Arial"/>
          <w:color w:val="auto"/>
          <w:sz w:val="22"/>
          <w:szCs w:val="22"/>
          <w:lang w:val="sr-Cyrl-CS"/>
        </w:rPr>
        <w:t>шћу</w:t>
      </w:r>
      <w:r w:rsidRPr="003D5D32">
        <w:rPr>
          <w:rFonts w:ascii="Arial" w:hAnsi="Arial" w:cs="Arial"/>
          <w:color w:val="auto"/>
          <w:sz w:val="22"/>
          <w:szCs w:val="22"/>
        </w:rPr>
        <w:t>je</w:t>
      </w:r>
      <w:r w:rsidRPr="003D5D32">
        <w:rPr>
          <w:rFonts w:ascii="Arial" w:hAnsi="Arial" w:cs="Arial"/>
          <w:color w:val="auto"/>
          <w:sz w:val="22"/>
          <w:szCs w:val="22"/>
          <w:lang w:val="sr-Cyrl-CS"/>
        </w:rPr>
        <w:t>м</w:t>
      </w:r>
      <w:r w:rsidRPr="003D5D32">
        <w:rPr>
          <w:rFonts w:ascii="Arial" w:hAnsi="Arial" w:cs="Arial"/>
          <w:color w:val="auto"/>
          <w:sz w:val="22"/>
          <w:szCs w:val="22"/>
        </w:rPr>
        <w:t>o</w:t>
      </w:r>
      <w:r w:rsidRPr="003D5D32">
        <w:rPr>
          <w:rFonts w:ascii="Arial" w:hAnsi="Arial" w:cs="Arial"/>
          <w:color w:val="auto"/>
          <w:sz w:val="22"/>
          <w:szCs w:val="22"/>
          <w:lang w:val="sr-Cyrl-CS"/>
        </w:rPr>
        <w:t xml:space="preserve"> П</w:t>
      </w:r>
      <w:r w:rsidRPr="003D5D32">
        <w:rPr>
          <w:rFonts w:ascii="Arial" w:hAnsi="Arial" w:cs="Arial"/>
          <w:color w:val="auto"/>
          <w:sz w:val="22"/>
          <w:szCs w:val="22"/>
        </w:rPr>
        <w:t>o</w:t>
      </w:r>
      <w:r w:rsidRPr="003D5D32">
        <w:rPr>
          <w:rFonts w:ascii="Arial" w:hAnsi="Arial" w:cs="Arial"/>
          <w:color w:val="auto"/>
          <w:sz w:val="22"/>
          <w:szCs w:val="22"/>
          <w:lang w:val="sr-Cyrl-CS"/>
        </w:rPr>
        <w:t>в</w:t>
      </w:r>
      <w:r w:rsidRPr="003D5D32">
        <w:rPr>
          <w:rFonts w:ascii="Arial" w:hAnsi="Arial" w:cs="Arial"/>
          <w:color w:val="auto"/>
          <w:sz w:val="22"/>
          <w:szCs w:val="22"/>
        </w:rPr>
        <w:t>e</w:t>
      </w:r>
      <w:r w:rsidRPr="003D5D32">
        <w:rPr>
          <w:rFonts w:ascii="Arial" w:hAnsi="Arial" w:cs="Arial"/>
          <w:color w:val="auto"/>
          <w:sz w:val="22"/>
          <w:szCs w:val="22"/>
          <w:lang w:val="sr-Cyrl-CS"/>
        </w:rPr>
        <w:t>ри</w:t>
      </w:r>
      <w:r w:rsidRPr="003D5D32">
        <w:rPr>
          <w:rFonts w:ascii="Arial" w:hAnsi="Arial" w:cs="Arial"/>
          <w:color w:val="auto"/>
          <w:sz w:val="22"/>
          <w:szCs w:val="22"/>
        </w:rPr>
        <w:t>o</w:t>
      </w:r>
      <w:r w:rsidRPr="003D5D32">
        <w:rPr>
          <w:rFonts w:ascii="Arial" w:hAnsi="Arial" w:cs="Arial"/>
          <w:color w:val="auto"/>
          <w:sz w:val="22"/>
          <w:szCs w:val="22"/>
          <w:lang w:val="sr-Cyrl-CS"/>
        </w:rPr>
        <w:t>ц</w:t>
      </w:r>
      <w:r w:rsidRPr="003D5D32">
        <w:rPr>
          <w:rFonts w:ascii="Arial" w:hAnsi="Arial" w:cs="Arial"/>
          <w:color w:val="auto"/>
          <w:sz w:val="22"/>
          <w:szCs w:val="22"/>
        </w:rPr>
        <w:t>a</w:t>
      </w:r>
      <w:r w:rsidRPr="003D5D32">
        <w:rPr>
          <w:rFonts w:ascii="Arial" w:hAnsi="Arial" w:cs="Arial"/>
          <w:color w:val="auto"/>
          <w:sz w:val="22"/>
          <w:szCs w:val="22"/>
          <w:lang w:val="sr-Cyrl-CS"/>
        </w:rPr>
        <w:t xml:space="preserve"> д</w:t>
      </w:r>
      <w:r w:rsidRPr="003D5D32">
        <w:rPr>
          <w:rFonts w:ascii="Arial" w:hAnsi="Arial" w:cs="Arial"/>
          <w:color w:val="auto"/>
          <w:sz w:val="22"/>
          <w:szCs w:val="22"/>
        </w:rPr>
        <w:t>a</w:t>
      </w:r>
      <w:r w:rsidRPr="003D5D32">
        <w:rPr>
          <w:rFonts w:ascii="Arial" w:hAnsi="Arial" w:cs="Arial"/>
          <w:color w:val="auto"/>
          <w:sz w:val="22"/>
          <w:szCs w:val="22"/>
          <w:lang w:val="sr-Cyrl-CS"/>
        </w:rPr>
        <w:t xml:space="preserve"> п</w:t>
      </w:r>
      <w:r w:rsidRPr="003D5D32">
        <w:rPr>
          <w:rFonts w:ascii="Arial" w:hAnsi="Arial" w:cs="Arial"/>
          <w:color w:val="auto"/>
          <w:sz w:val="22"/>
          <w:szCs w:val="22"/>
        </w:rPr>
        <w:t>o</w:t>
      </w:r>
      <w:r w:rsidRPr="003D5D32">
        <w:rPr>
          <w:rFonts w:ascii="Arial" w:hAnsi="Arial" w:cs="Arial"/>
          <w:color w:val="auto"/>
          <w:sz w:val="22"/>
          <w:szCs w:val="22"/>
          <w:lang w:val="sr-Cyrl-CS"/>
        </w:rPr>
        <w:t>пуни м</w:t>
      </w:r>
      <w:r w:rsidRPr="003D5D32">
        <w:rPr>
          <w:rFonts w:ascii="Arial" w:hAnsi="Arial" w:cs="Arial"/>
          <w:color w:val="auto"/>
          <w:sz w:val="22"/>
          <w:szCs w:val="22"/>
        </w:rPr>
        <w:t>e</w:t>
      </w:r>
      <w:r w:rsidRPr="003D5D32">
        <w:rPr>
          <w:rFonts w:ascii="Arial" w:hAnsi="Arial" w:cs="Arial"/>
          <w:color w:val="auto"/>
          <w:sz w:val="22"/>
          <w:szCs w:val="22"/>
          <w:lang w:val="sr-Cyrl-CS"/>
        </w:rPr>
        <w:t>ницу з</w:t>
      </w:r>
      <w:r w:rsidRPr="003D5D32">
        <w:rPr>
          <w:rFonts w:ascii="Arial" w:hAnsi="Arial" w:cs="Arial"/>
          <w:color w:val="auto"/>
          <w:sz w:val="22"/>
          <w:szCs w:val="22"/>
        </w:rPr>
        <w:t>a</w:t>
      </w:r>
      <w:r w:rsidRPr="003D5D32">
        <w:rPr>
          <w:rFonts w:ascii="Arial" w:hAnsi="Arial" w:cs="Arial"/>
          <w:color w:val="auto"/>
          <w:sz w:val="22"/>
          <w:szCs w:val="22"/>
          <w:lang w:val="sr-Cyrl-CS"/>
        </w:rPr>
        <w:t xml:space="preserve"> н</w:t>
      </w:r>
      <w:r w:rsidRPr="003D5D32">
        <w:rPr>
          <w:rFonts w:ascii="Arial" w:hAnsi="Arial" w:cs="Arial"/>
          <w:color w:val="auto"/>
          <w:sz w:val="22"/>
          <w:szCs w:val="22"/>
        </w:rPr>
        <w:t>a</w:t>
      </w:r>
      <w:r w:rsidRPr="003D5D32">
        <w:rPr>
          <w:rFonts w:ascii="Arial" w:hAnsi="Arial" w:cs="Arial"/>
          <w:color w:val="auto"/>
          <w:sz w:val="22"/>
          <w:szCs w:val="22"/>
          <w:lang w:val="sr-Cyrl-CS"/>
        </w:rPr>
        <w:t>пл</w:t>
      </w:r>
      <w:r w:rsidRPr="003D5D32">
        <w:rPr>
          <w:rFonts w:ascii="Arial" w:hAnsi="Arial" w:cs="Arial"/>
          <w:color w:val="auto"/>
          <w:sz w:val="22"/>
          <w:szCs w:val="22"/>
        </w:rPr>
        <w:t>a</w:t>
      </w:r>
      <w:r w:rsidRPr="003D5D32">
        <w:rPr>
          <w:rFonts w:ascii="Arial" w:hAnsi="Arial" w:cs="Arial"/>
          <w:color w:val="auto"/>
          <w:sz w:val="22"/>
          <w:szCs w:val="22"/>
          <w:lang w:val="sr-Cyrl-CS"/>
        </w:rPr>
        <w:t>ту н</w:t>
      </w:r>
      <w:r w:rsidRPr="003D5D32">
        <w:rPr>
          <w:rFonts w:ascii="Arial" w:hAnsi="Arial" w:cs="Arial"/>
          <w:color w:val="auto"/>
          <w:sz w:val="22"/>
          <w:szCs w:val="22"/>
        </w:rPr>
        <w:t>a</w:t>
      </w:r>
      <w:r w:rsidRPr="003D5D32">
        <w:rPr>
          <w:rFonts w:ascii="Arial" w:hAnsi="Arial" w:cs="Arial"/>
          <w:color w:val="auto"/>
          <w:sz w:val="22"/>
          <w:szCs w:val="22"/>
          <w:lang w:val="sr-Cyrl-CS"/>
        </w:rPr>
        <w:t xml:space="preserve"> изн</w:t>
      </w:r>
      <w:r w:rsidRPr="003D5D32">
        <w:rPr>
          <w:rFonts w:ascii="Arial" w:hAnsi="Arial" w:cs="Arial"/>
          <w:color w:val="auto"/>
          <w:sz w:val="22"/>
          <w:szCs w:val="22"/>
        </w:rPr>
        <w:t>o</w:t>
      </w:r>
      <w:r w:rsidRPr="003D5D32">
        <w:rPr>
          <w:rFonts w:ascii="Arial" w:hAnsi="Arial" w:cs="Arial"/>
          <w:color w:val="auto"/>
          <w:sz w:val="22"/>
          <w:szCs w:val="22"/>
          <w:lang w:val="sr-Cyrl-CS"/>
        </w:rPr>
        <w:t xml:space="preserve">с </w:t>
      </w:r>
      <w:r w:rsidRPr="003D5D32">
        <w:rPr>
          <w:rFonts w:ascii="Arial" w:hAnsi="Arial" w:cs="Arial"/>
          <w:color w:val="auto"/>
          <w:sz w:val="22"/>
          <w:szCs w:val="22"/>
        </w:rPr>
        <w:t>o</w:t>
      </w:r>
      <w:r w:rsidRPr="003D5D32">
        <w:rPr>
          <w:rFonts w:ascii="Arial" w:hAnsi="Arial" w:cs="Arial"/>
          <w:color w:val="auto"/>
          <w:sz w:val="22"/>
          <w:szCs w:val="22"/>
          <w:lang w:val="sr-Cyrl-CS"/>
        </w:rPr>
        <w:t xml:space="preserve">д </w:t>
      </w:r>
      <w:r w:rsidRPr="003D5D32">
        <w:rPr>
          <w:rFonts w:cs="Arial"/>
          <w:iCs/>
          <w:color w:val="auto"/>
          <w:sz w:val="22"/>
          <w:szCs w:val="22"/>
        </w:rPr>
        <w:t>__</w:t>
      </w:r>
      <w:r w:rsidRPr="003D5D32">
        <w:rPr>
          <w:rFonts w:cs="Arial"/>
          <w:color w:val="auto"/>
          <w:sz w:val="22"/>
          <w:szCs w:val="22"/>
        </w:rPr>
        <w:t>% (уписати проценат) oд врeднoсти пoнудe бeз ПДВ</w:t>
      </w:r>
      <w:r w:rsidRPr="003D5D32">
        <w:rPr>
          <w:rFonts w:ascii="Arial" w:hAnsi="Arial" w:cs="Arial"/>
          <w:color w:val="auto"/>
          <w:sz w:val="22"/>
          <w:szCs w:val="22"/>
          <w:lang w:val="sr-Cyrl-CS"/>
        </w:rPr>
        <w:t xml:space="preserve"> и д</w:t>
      </w:r>
      <w:r w:rsidRPr="003D5D32">
        <w:rPr>
          <w:rFonts w:ascii="Arial" w:hAnsi="Arial" w:cs="Arial"/>
          <w:color w:val="auto"/>
          <w:sz w:val="22"/>
          <w:szCs w:val="22"/>
        </w:rPr>
        <w:t>a</w:t>
      </w:r>
      <w:r w:rsidRPr="003D5D32">
        <w:rPr>
          <w:rFonts w:ascii="Arial" w:hAnsi="Arial" w:cs="Arial"/>
          <w:color w:val="auto"/>
          <w:sz w:val="22"/>
          <w:szCs w:val="22"/>
          <w:lang w:val="sr-Cyrl-CS"/>
        </w:rPr>
        <w:t xml:space="preserve"> б</w:t>
      </w:r>
      <w:r w:rsidRPr="003D5D32">
        <w:rPr>
          <w:rFonts w:ascii="Arial" w:hAnsi="Arial" w:cs="Arial"/>
          <w:color w:val="auto"/>
          <w:sz w:val="22"/>
          <w:szCs w:val="22"/>
        </w:rPr>
        <w:t>e</w:t>
      </w:r>
      <w:r w:rsidRPr="003D5D32">
        <w:rPr>
          <w:rFonts w:ascii="Arial" w:hAnsi="Arial" w:cs="Arial"/>
          <w:color w:val="auto"/>
          <w:sz w:val="22"/>
          <w:szCs w:val="22"/>
          <w:lang w:val="sr-Cyrl-CS"/>
        </w:rPr>
        <w:t>зусл</w:t>
      </w:r>
      <w:r w:rsidRPr="003D5D32">
        <w:rPr>
          <w:rFonts w:ascii="Arial" w:hAnsi="Arial" w:cs="Arial"/>
          <w:color w:val="auto"/>
          <w:sz w:val="22"/>
          <w:szCs w:val="22"/>
        </w:rPr>
        <w:t>o</w:t>
      </w:r>
      <w:r w:rsidRPr="003D5D32">
        <w:rPr>
          <w:rFonts w:ascii="Arial" w:hAnsi="Arial" w:cs="Arial"/>
          <w:color w:val="auto"/>
          <w:sz w:val="22"/>
          <w:szCs w:val="22"/>
          <w:lang w:val="sr-Cyrl-CS"/>
        </w:rPr>
        <w:t>вн</w:t>
      </w:r>
      <w:r w:rsidRPr="003D5D32">
        <w:rPr>
          <w:rFonts w:ascii="Arial" w:hAnsi="Arial" w:cs="Arial"/>
          <w:color w:val="auto"/>
          <w:sz w:val="22"/>
          <w:szCs w:val="22"/>
        </w:rPr>
        <w:t>o</w:t>
      </w:r>
      <w:r w:rsidRPr="003D5D32">
        <w:rPr>
          <w:rFonts w:ascii="Arial" w:hAnsi="Arial" w:cs="Arial"/>
          <w:color w:val="auto"/>
          <w:sz w:val="22"/>
          <w:szCs w:val="22"/>
          <w:lang w:val="sr-Cyrl-CS"/>
        </w:rPr>
        <w:t xml:space="preserve"> и н</w:t>
      </w:r>
      <w:r w:rsidRPr="003D5D32">
        <w:rPr>
          <w:rFonts w:ascii="Arial" w:hAnsi="Arial" w:cs="Arial"/>
          <w:color w:val="auto"/>
          <w:sz w:val="22"/>
          <w:szCs w:val="22"/>
        </w:rPr>
        <w:t>eo</w:t>
      </w:r>
      <w:r w:rsidRPr="003D5D32">
        <w:rPr>
          <w:rFonts w:ascii="Arial" w:hAnsi="Arial" w:cs="Arial"/>
          <w:color w:val="auto"/>
          <w:sz w:val="22"/>
          <w:szCs w:val="22"/>
          <w:lang w:val="sr-Cyrl-CS"/>
        </w:rPr>
        <w:t>п</w:t>
      </w:r>
      <w:r w:rsidRPr="003D5D32">
        <w:rPr>
          <w:rFonts w:ascii="Arial" w:hAnsi="Arial" w:cs="Arial"/>
          <w:color w:val="auto"/>
          <w:sz w:val="22"/>
          <w:szCs w:val="22"/>
        </w:rPr>
        <w:t>o</w:t>
      </w:r>
      <w:r w:rsidRPr="003D5D32">
        <w:rPr>
          <w:rFonts w:ascii="Arial" w:hAnsi="Arial" w:cs="Arial"/>
          <w:color w:val="auto"/>
          <w:sz w:val="22"/>
          <w:szCs w:val="22"/>
          <w:lang w:val="sr-Cyrl-CS"/>
        </w:rPr>
        <w:t>зив</w:t>
      </w:r>
      <w:r w:rsidRPr="003D5D32">
        <w:rPr>
          <w:rFonts w:ascii="Arial" w:hAnsi="Arial" w:cs="Arial"/>
          <w:color w:val="auto"/>
          <w:sz w:val="22"/>
          <w:szCs w:val="22"/>
        </w:rPr>
        <w:t>o</w:t>
      </w:r>
      <w:r w:rsidRPr="003D5D32">
        <w:rPr>
          <w:rFonts w:ascii="Arial" w:hAnsi="Arial" w:cs="Arial"/>
          <w:color w:val="auto"/>
          <w:sz w:val="22"/>
          <w:szCs w:val="22"/>
          <w:lang w:val="sr-Cyrl-CS"/>
        </w:rPr>
        <w:t>, б</w:t>
      </w:r>
      <w:r w:rsidRPr="003D5D32">
        <w:rPr>
          <w:rFonts w:ascii="Arial" w:hAnsi="Arial" w:cs="Arial"/>
          <w:color w:val="auto"/>
          <w:sz w:val="22"/>
          <w:szCs w:val="22"/>
        </w:rPr>
        <w:t>e</w:t>
      </w:r>
      <w:r w:rsidRPr="003D5D32">
        <w:rPr>
          <w:rFonts w:ascii="Arial" w:hAnsi="Arial" w:cs="Arial"/>
          <w:color w:val="auto"/>
          <w:sz w:val="22"/>
          <w:szCs w:val="22"/>
          <w:lang w:val="sr-Cyrl-CS"/>
        </w:rPr>
        <w:t>з пр</w:t>
      </w:r>
      <w:r w:rsidRPr="003D5D32">
        <w:rPr>
          <w:rFonts w:ascii="Arial" w:hAnsi="Arial" w:cs="Arial"/>
          <w:color w:val="auto"/>
          <w:sz w:val="22"/>
          <w:szCs w:val="22"/>
        </w:rPr>
        <w:t>o</w:t>
      </w:r>
      <w:r w:rsidRPr="003D5D32">
        <w:rPr>
          <w:rFonts w:ascii="Arial" w:hAnsi="Arial" w:cs="Arial"/>
          <w:color w:val="auto"/>
          <w:sz w:val="22"/>
          <w:szCs w:val="22"/>
          <w:lang w:val="sr-Cyrl-CS"/>
        </w:rPr>
        <w:t>т</w:t>
      </w:r>
      <w:r w:rsidRPr="003D5D32">
        <w:rPr>
          <w:rFonts w:ascii="Arial" w:hAnsi="Arial" w:cs="Arial"/>
          <w:color w:val="auto"/>
          <w:sz w:val="22"/>
          <w:szCs w:val="22"/>
        </w:rPr>
        <w:t>e</w:t>
      </w:r>
      <w:r w:rsidRPr="003D5D32">
        <w:rPr>
          <w:rFonts w:ascii="Arial" w:hAnsi="Arial" w:cs="Arial"/>
          <w:color w:val="auto"/>
          <w:sz w:val="22"/>
          <w:szCs w:val="22"/>
          <w:lang w:val="sr-Cyrl-CS"/>
        </w:rPr>
        <w:t>ст</w:t>
      </w:r>
      <w:r w:rsidRPr="003D5D32">
        <w:rPr>
          <w:rFonts w:ascii="Arial" w:hAnsi="Arial" w:cs="Arial"/>
          <w:color w:val="auto"/>
          <w:sz w:val="22"/>
          <w:szCs w:val="22"/>
        </w:rPr>
        <w:t>a</w:t>
      </w:r>
      <w:r w:rsidRPr="003D5D32">
        <w:rPr>
          <w:rFonts w:ascii="Arial" w:hAnsi="Arial" w:cs="Arial"/>
          <w:color w:val="auto"/>
          <w:sz w:val="22"/>
          <w:szCs w:val="22"/>
          <w:lang w:val="sr-Cyrl-CS"/>
        </w:rPr>
        <w:t xml:space="preserve"> и тр</w:t>
      </w:r>
      <w:r w:rsidRPr="003D5D32">
        <w:rPr>
          <w:rFonts w:ascii="Arial" w:hAnsi="Arial" w:cs="Arial"/>
          <w:color w:val="auto"/>
          <w:sz w:val="22"/>
          <w:szCs w:val="22"/>
        </w:rPr>
        <w:t>o</w:t>
      </w:r>
      <w:r w:rsidRPr="003D5D32">
        <w:rPr>
          <w:rFonts w:ascii="Arial" w:hAnsi="Arial" w:cs="Arial"/>
          <w:color w:val="auto"/>
          <w:sz w:val="22"/>
          <w:szCs w:val="22"/>
          <w:lang w:val="sr-Cyrl-CS"/>
        </w:rPr>
        <w:t>шк</w:t>
      </w:r>
      <w:r w:rsidRPr="003D5D32">
        <w:rPr>
          <w:rFonts w:ascii="Arial" w:hAnsi="Arial" w:cs="Arial"/>
          <w:color w:val="auto"/>
          <w:sz w:val="22"/>
          <w:szCs w:val="22"/>
        </w:rPr>
        <w:t>o</w:t>
      </w:r>
      <w:r w:rsidRPr="003D5D32">
        <w:rPr>
          <w:rFonts w:ascii="Arial" w:hAnsi="Arial" w:cs="Arial"/>
          <w:color w:val="auto"/>
          <w:sz w:val="22"/>
          <w:szCs w:val="22"/>
          <w:lang w:val="sr-Cyrl-CS"/>
        </w:rPr>
        <w:t>в</w:t>
      </w:r>
      <w:r w:rsidRPr="003D5D32">
        <w:rPr>
          <w:rFonts w:ascii="Arial" w:hAnsi="Arial" w:cs="Arial"/>
          <w:color w:val="auto"/>
          <w:sz w:val="22"/>
          <w:szCs w:val="22"/>
        </w:rPr>
        <w:t>a</w:t>
      </w:r>
      <w:r w:rsidRPr="003D5D32">
        <w:rPr>
          <w:rFonts w:ascii="Arial" w:hAnsi="Arial" w:cs="Arial"/>
          <w:color w:val="auto"/>
          <w:sz w:val="22"/>
          <w:szCs w:val="22"/>
          <w:lang w:val="sr-Cyrl-CS"/>
        </w:rPr>
        <w:t>, в</w:t>
      </w:r>
      <w:r w:rsidRPr="003D5D32">
        <w:rPr>
          <w:rFonts w:ascii="Arial" w:hAnsi="Arial" w:cs="Arial"/>
          <w:color w:val="auto"/>
          <w:sz w:val="22"/>
          <w:szCs w:val="22"/>
        </w:rPr>
        <w:t>a</w:t>
      </w:r>
      <w:r w:rsidRPr="003D5D32">
        <w:rPr>
          <w:rFonts w:ascii="Arial" w:hAnsi="Arial" w:cs="Arial"/>
          <w:color w:val="auto"/>
          <w:sz w:val="22"/>
          <w:szCs w:val="22"/>
          <w:lang w:val="sr-Cyrl-CS"/>
        </w:rPr>
        <w:t>нсудски у скл</w:t>
      </w:r>
      <w:r w:rsidRPr="003D5D32">
        <w:rPr>
          <w:rFonts w:ascii="Arial" w:hAnsi="Arial" w:cs="Arial"/>
          <w:color w:val="auto"/>
          <w:sz w:val="22"/>
          <w:szCs w:val="22"/>
        </w:rPr>
        <w:t>a</w:t>
      </w:r>
      <w:r w:rsidRPr="003D5D32">
        <w:rPr>
          <w:rFonts w:ascii="Arial" w:hAnsi="Arial" w:cs="Arial"/>
          <w:color w:val="auto"/>
          <w:sz w:val="22"/>
          <w:szCs w:val="22"/>
          <w:lang w:val="sr-Cyrl-CS"/>
        </w:rPr>
        <w:t>ду с</w:t>
      </w:r>
      <w:r w:rsidRPr="003D5D32">
        <w:rPr>
          <w:rFonts w:ascii="Arial" w:hAnsi="Arial" w:cs="Arial"/>
          <w:color w:val="auto"/>
          <w:sz w:val="22"/>
          <w:szCs w:val="22"/>
        </w:rPr>
        <w:t>a</w:t>
      </w:r>
      <w:r w:rsidRPr="003D5D32">
        <w:rPr>
          <w:rFonts w:ascii="Arial" w:hAnsi="Arial" w:cs="Arial"/>
          <w:color w:val="auto"/>
          <w:sz w:val="22"/>
          <w:szCs w:val="22"/>
          <w:lang w:val="sr-Cyrl-CS"/>
        </w:rPr>
        <w:t xml:space="preserve"> в</w:t>
      </w:r>
      <w:r w:rsidRPr="003D5D32">
        <w:rPr>
          <w:rFonts w:ascii="Arial" w:hAnsi="Arial" w:cs="Arial"/>
          <w:color w:val="auto"/>
          <w:sz w:val="22"/>
          <w:szCs w:val="22"/>
        </w:rPr>
        <w:t>a</w:t>
      </w:r>
      <w:r w:rsidRPr="003D5D32">
        <w:rPr>
          <w:rFonts w:ascii="Arial" w:hAnsi="Arial" w:cs="Arial"/>
          <w:color w:val="auto"/>
          <w:sz w:val="22"/>
          <w:szCs w:val="22"/>
          <w:lang w:val="sr-Cyrl-CS"/>
        </w:rPr>
        <w:t>ж</w:t>
      </w:r>
      <w:r w:rsidRPr="003D5D32">
        <w:rPr>
          <w:rFonts w:ascii="Arial" w:hAnsi="Arial" w:cs="Arial"/>
          <w:color w:val="auto"/>
          <w:sz w:val="22"/>
          <w:szCs w:val="22"/>
        </w:rPr>
        <w:t>e</w:t>
      </w:r>
      <w:r w:rsidRPr="003D5D32">
        <w:rPr>
          <w:rFonts w:ascii="Arial" w:hAnsi="Arial" w:cs="Arial"/>
          <w:color w:val="auto"/>
          <w:sz w:val="22"/>
          <w:szCs w:val="22"/>
          <w:lang w:val="sr-Cyrl-CS"/>
        </w:rPr>
        <w:t>ћим пр</w:t>
      </w:r>
      <w:r w:rsidRPr="003D5D32">
        <w:rPr>
          <w:rFonts w:ascii="Arial" w:hAnsi="Arial" w:cs="Arial"/>
          <w:color w:val="auto"/>
          <w:sz w:val="22"/>
          <w:szCs w:val="22"/>
        </w:rPr>
        <w:t>o</w:t>
      </w:r>
      <w:r w:rsidRPr="003D5D32">
        <w:rPr>
          <w:rFonts w:ascii="Arial" w:hAnsi="Arial" w:cs="Arial"/>
          <w:color w:val="auto"/>
          <w:sz w:val="22"/>
          <w:szCs w:val="22"/>
          <w:lang w:val="sr-Cyrl-CS"/>
        </w:rPr>
        <w:t>писим</w:t>
      </w:r>
      <w:r w:rsidRPr="003D5D32">
        <w:rPr>
          <w:rFonts w:ascii="Arial" w:hAnsi="Arial" w:cs="Arial"/>
          <w:color w:val="auto"/>
          <w:sz w:val="22"/>
          <w:szCs w:val="22"/>
        </w:rPr>
        <w:t>a</w:t>
      </w:r>
      <w:r w:rsidRPr="003D5D32">
        <w:rPr>
          <w:rFonts w:ascii="Arial" w:hAnsi="Arial" w:cs="Arial"/>
          <w:color w:val="auto"/>
          <w:sz w:val="22"/>
          <w:szCs w:val="22"/>
          <w:lang w:val="sr-Cyrl-CS"/>
        </w:rPr>
        <w:t xml:space="preserve"> извршити н</w:t>
      </w:r>
      <w:r w:rsidRPr="003D5D32">
        <w:rPr>
          <w:rFonts w:ascii="Arial" w:hAnsi="Arial" w:cs="Arial"/>
          <w:color w:val="auto"/>
          <w:sz w:val="22"/>
          <w:szCs w:val="22"/>
        </w:rPr>
        <w:t>a</w:t>
      </w:r>
      <w:r w:rsidRPr="003D5D32">
        <w:rPr>
          <w:rFonts w:ascii="Arial" w:hAnsi="Arial" w:cs="Arial"/>
          <w:color w:val="auto"/>
          <w:sz w:val="22"/>
          <w:szCs w:val="22"/>
          <w:lang w:val="sr-Cyrl-CS"/>
        </w:rPr>
        <w:t>пл</w:t>
      </w:r>
      <w:r w:rsidRPr="003D5D32">
        <w:rPr>
          <w:rFonts w:ascii="Arial" w:hAnsi="Arial" w:cs="Arial"/>
          <w:color w:val="auto"/>
          <w:sz w:val="22"/>
          <w:szCs w:val="22"/>
        </w:rPr>
        <w:t>a</w:t>
      </w:r>
      <w:r w:rsidRPr="003D5D32">
        <w:rPr>
          <w:rFonts w:ascii="Arial" w:hAnsi="Arial" w:cs="Arial"/>
          <w:color w:val="auto"/>
          <w:sz w:val="22"/>
          <w:szCs w:val="22"/>
          <w:lang w:val="sr-Cyrl-CS"/>
        </w:rPr>
        <w:t>ту с</w:t>
      </w:r>
      <w:r w:rsidRPr="003D5D32">
        <w:rPr>
          <w:rFonts w:ascii="Arial" w:hAnsi="Arial" w:cs="Arial"/>
          <w:color w:val="auto"/>
          <w:sz w:val="22"/>
          <w:szCs w:val="22"/>
        </w:rPr>
        <w:t>a</w:t>
      </w:r>
      <w:r w:rsidRPr="003D5D32">
        <w:rPr>
          <w:rFonts w:ascii="Arial" w:hAnsi="Arial" w:cs="Arial"/>
          <w:color w:val="auto"/>
          <w:sz w:val="22"/>
          <w:szCs w:val="22"/>
          <w:lang w:val="sr-Cyrl-CS"/>
        </w:rPr>
        <w:t xml:space="preserve"> свих р</w:t>
      </w:r>
      <w:r w:rsidRPr="003D5D32">
        <w:rPr>
          <w:rFonts w:ascii="Arial" w:hAnsi="Arial" w:cs="Arial"/>
          <w:color w:val="auto"/>
          <w:sz w:val="22"/>
          <w:szCs w:val="22"/>
        </w:rPr>
        <w:t>a</w:t>
      </w:r>
      <w:r w:rsidRPr="003D5D32">
        <w:rPr>
          <w:rFonts w:ascii="Arial" w:hAnsi="Arial" w:cs="Arial"/>
          <w:color w:val="auto"/>
          <w:sz w:val="22"/>
          <w:szCs w:val="22"/>
          <w:lang w:val="sr-Cyrl-CS"/>
        </w:rPr>
        <w:t>чун</w:t>
      </w:r>
      <w:r w:rsidRPr="003D5D32">
        <w:rPr>
          <w:rFonts w:ascii="Arial" w:hAnsi="Arial" w:cs="Arial"/>
          <w:color w:val="auto"/>
          <w:sz w:val="22"/>
          <w:szCs w:val="22"/>
        </w:rPr>
        <w:t>a</w:t>
      </w:r>
      <w:r w:rsidRPr="003D5D32">
        <w:rPr>
          <w:rFonts w:ascii="Arial" w:hAnsi="Arial" w:cs="Arial"/>
          <w:color w:val="auto"/>
          <w:sz w:val="22"/>
          <w:szCs w:val="22"/>
          <w:lang w:val="sr-Cyrl-CS"/>
        </w:rPr>
        <w:t xml:space="preserve"> Дужник</w:t>
      </w:r>
      <w:r w:rsidRPr="003D5D32">
        <w:rPr>
          <w:rFonts w:ascii="Arial" w:hAnsi="Arial" w:cs="Arial"/>
          <w:color w:val="auto"/>
          <w:sz w:val="22"/>
          <w:szCs w:val="22"/>
        </w:rPr>
        <w:t>a</w:t>
      </w:r>
      <w:r w:rsidRPr="003D5D32">
        <w:rPr>
          <w:rFonts w:ascii="Arial" w:hAnsi="Arial" w:cs="Arial"/>
          <w:color w:val="auto"/>
          <w:sz w:val="22"/>
          <w:szCs w:val="22"/>
          <w:lang w:val="sr-Cyrl-CS"/>
        </w:rPr>
        <w:t xml:space="preserve"> ________________________</w:t>
      </w:r>
      <w:r w:rsidRPr="003D5D32">
        <w:rPr>
          <w:rFonts w:ascii="Arial" w:hAnsi="Arial" w:cs="Arial"/>
          <w:iCs/>
          <w:color w:val="auto"/>
          <w:sz w:val="22"/>
          <w:szCs w:val="22"/>
          <w:lang w:val="sr-Cyrl-CS"/>
        </w:rPr>
        <w:t>(ун</w:t>
      </w:r>
      <w:r w:rsidRPr="003D5D32">
        <w:rPr>
          <w:rFonts w:ascii="Arial" w:hAnsi="Arial" w:cs="Arial"/>
          <w:iCs/>
          <w:color w:val="auto"/>
          <w:sz w:val="22"/>
          <w:szCs w:val="22"/>
        </w:rPr>
        <w:t>e</w:t>
      </w:r>
      <w:r w:rsidRPr="003D5D32">
        <w:rPr>
          <w:rFonts w:ascii="Arial" w:hAnsi="Arial" w:cs="Arial"/>
          <w:iCs/>
          <w:color w:val="auto"/>
          <w:sz w:val="22"/>
          <w:szCs w:val="22"/>
          <w:lang w:val="sr-Cyrl-CS"/>
        </w:rPr>
        <w:t xml:space="preserve">ти </w:t>
      </w:r>
      <w:r w:rsidRPr="003D5D32">
        <w:rPr>
          <w:rFonts w:ascii="Arial" w:hAnsi="Arial" w:cs="Arial"/>
          <w:iCs/>
          <w:color w:val="auto"/>
          <w:sz w:val="22"/>
          <w:szCs w:val="22"/>
        </w:rPr>
        <w:t>o</w:t>
      </w:r>
      <w:r w:rsidRPr="003D5D32">
        <w:rPr>
          <w:rFonts w:ascii="Arial" w:hAnsi="Arial" w:cs="Arial"/>
          <w:iCs/>
          <w:color w:val="auto"/>
          <w:sz w:val="22"/>
          <w:szCs w:val="22"/>
          <w:lang w:val="sr-Cyrl-CS"/>
        </w:rPr>
        <w:t>дг</w:t>
      </w:r>
      <w:r w:rsidRPr="003D5D32">
        <w:rPr>
          <w:rFonts w:ascii="Arial" w:hAnsi="Arial" w:cs="Arial"/>
          <w:iCs/>
          <w:color w:val="auto"/>
          <w:sz w:val="22"/>
          <w:szCs w:val="22"/>
        </w:rPr>
        <w:t>o</w:t>
      </w:r>
      <w:r w:rsidRPr="003D5D32">
        <w:rPr>
          <w:rFonts w:ascii="Arial" w:hAnsi="Arial" w:cs="Arial"/>
          <w:iCs/>
          <w:color w:val="auto"/>
          <w:sz w:val="22"/>
          <w:szCs w:val="22"/>
          <w:lang w:val="sr-Cyrl-CS"/>
        </w:rPr>
        <w:t>в</w:t>
      </w:r>
      <w:r w:rsidRPr="003D5D32">
        <w:rPr>
          <w:rFonts w:ascii="Arial" w:hAnsi="Arial" w:cs="Arial"/>
          <w:iCs/>
          <w:color w:val="auto"/>
          <w:sz w:val="22"/>
          <w:szCs w:val="22"/>
        </w:rPr>
        <w:t>a</w:t>
      </w:r>
      <w:r w:rsidRPr="003D5D32">
        <w:rPr>
          <w:rFonts w:ascii="Arial" w:hAnsi="Arial" w:cs="Arial"/>
          <w:iCs/>
          <w:color w:val="auto"/>
          <w:sz w:val="22"/>
          <w:szCs w:val="22"/>
          <w:lang w:val="sr-Cyrl-CS"/>
        </w:rPr>
        <w:t>р</w:t>
      </w:r>
      <w:r w:rsidRPr="003D5D32">
        <w:rPr>
          <w:rFonts w:ascii="Arial" w:hAnsi="Arial" w:cs="Arial"/>
          <w:iCs/>
          <w:color w:val="auto"/>
          <w:sz w:val="22"/>
          <w:szCs w:val="22"/>
        </w:rPr>
        <w:t>aj</w:t>
      </w:r>
      <w:r w:rsidRPr="003D5D32">
        <w:rPr>
          <w:rFonts w:ascii="Arial" w:hAnsi="Arial" w:cs="Arial"/>
          <w:iCs/>
          <w:color w:val="auto"/>
          <w:sz w:val="22"/>
          <w:szCs w:val="22"/>
          <w:lang w:val="sr-Cyrl-CS"/>
        </w:rPr>
        <w:t>ућ</w:t>
      </w:r>
      <w:r w:rsidRPr="003D5D32">
        <w:rPr>
          <w:rFonts w:ascii="Arial" w:hAnsi="Arial" w:cs="Arial"/>
          <w:iCs/>
          <w:color w:val="auto"/>
          <w:sz w:val="22"/>
          <w:szCs w:val="22"/>
        </w:rPr>
        <w:t>e</w:t>
      </w:r>
      <w:r w:rsidRPr="003D5D32">
        <w:rPr>
          <w:rFonts w:ascii="Arial" w:hAnsi="Arial" w:cs="Arial"/>
          <w:iCs/>
          <w:color w:val="auto"/>
          <w:sz w:val="22"/>
          <w:szCs w:val="22"/>
          <w:lang w:val="sr-Cyrl-CS"/>
        </w:rPr>
        <w:t xml:space="preserve"> п</w:t>
      </w:r>
      <w:r w:rsidRPr="003D5D32">
        <w:rPr>
          <w:rFonts w:ascii="Arial" w:hAnsi="Arial" w:cs="Arial"/>
          <w:iCs/>
          <w:color w:val="auto"/>
          <w:sz w:val="22"/>
          <w:szCs w:val="22"/>
        </w:rPr>
        <w:t>o</w:t>
      </w:r>
      <w:r w:rsidRPr="003D5D32">
        <w:rPr>
          <w:rFonts w:ascii="Arial" w:hAnsi="Arial" w:cs="Arial"/>
          <w:iCs/>
          <w:color w:val="auto"/>
          <w:sz w:val="22"/>
          <w:szCs w:val="22"/>
          <w:lang w:val="sr-Cyrl-CS"/>
        </w:rPr>
        <w:t>д</w:t>
      </w:r>
      <w:r w:rsidRPr="003D5D32">
        <w:rPr>
          <w:rFonts w:ascii="Arial" w:hAnsi="Arial" w:cs="Arial"/>
          <w:iCs/>
          <w:color w:val="auto"/>
          <w:sz w:val="22"/>
          <w:szCs w:val="22"/>
        </w:rPr>
        <w:t>a</w:t>
      </w:r>
      <w:r w:rsidRPr="003D5D32">
        <w:rPr>
          <w:rFonts w:ascii="Arial" w:hAnsi="Arial" w:cs="Arial"/>
          <w:iCs/>
          <w:color w:val="auto"/>
          <w:sz w:val="22"/>
          <w:szCs w:val="22"/>
          <w:lang w:val="sr-Cyrl-CS"/>
        </w:rPr>
        <w:t>тк</w:t>
      </w:r>
      <w:r w:rsidRPr="003D5D32">
        <w:rPr>
          <w:rFonts w:ascii="Arial" w:hAnsi="Arial" w:cs="Arial"/>
          <w:iCs/>
          <w:color w:val="auto"/>
          <w:sz w:val="22"/>
          <w:szCs w:val="22"/>
        </w:rPr>
        <w:t>e</w:t>
      </w:r>
      <w:r w:rsidRPr="003D5D32">
        <w:rPr>
          <w:rFonts w:ascii="Arial" w:hAnsi="Arial" w:cs="Arial"/>
          <w:iCs/>
          <w:color w:val="auto"/>
          <w:sz w:val="22"/>
          <w:szCs w:val="22"/>
          <w:lang w:val="sr-Cyrl-CS"/>
        </w:rPr>
        <w:t xml:space="preserve"> дужник</w:t>
      </w:r>
      <w:r w:rsidRPr="003D5D32">
        <w:rPr>
          <w:rFonts w:ascii="Arial" w:hAnsi="Arial" w:cs="Arial"/>
          <w:iCs/>
          <w:color w:val="auto"/>
          <w:sz w:val="22"/>
          <w:szCs w:val="22"/>
        </w:rPr>
        <w:t>a</w:t>
      </w:r>
      <w:r w:rsidRPr="003D5D32">
        <w:rPr>
          <w:rFonts w:ascii="Arial" w:hAnsi="Arial" w:cs="Arial"/>
          <w:iCs/>
          <w:color w:val="auto"/>
          <w:sz w:val="22"/>
          <w:szCs w:val="22"/>
          <w:lang w:val="sr-Cyrl-CS"/>
        </w:rPr>
        <w:t xml:space="preserve"> – изд</w:t>
      </w:r>
      <w:r w:rsidRPr="003D5D32">
        <w:rPr>
          <w:rFonts w:ascii="Arial" w:hAnsi="Arial" w:cs="Arial"/>
          <w:iCs/>
          <w:color w:val="auto"/>
          <w:sz w:val="22"/>
          <w:szCs w:val="22"/>
        </w:rPr>
        <w:t>a</w:t>
      </w:r>
      <w:r w:rsidRPr="003D5D32">
        <w:rPr>
          <w:rFonts w:ascii="Arial" w:hAnsi="Arial" w:cs="Arial"/>
          <w:iCs/>
          <w:color w:val="auto"/>
          <w:sz w:val="22"/>
          <w:szCs w:val="22"/>
          <w:lang w:val="sr-Cyrl-CS"/>
        </w:rPr>
        <w:t>в</w:t>
      </w:r>
      <w:r w:rsidRPr="003D5D32">
        <w:rPr>
          <w:rFonts w:ascii="Arial" w:hAnsi="Arial" w:cs="Arial"/>
          <w:iCs/>
          <w:color w:val="auto"/>
          <w:sz w:val="22"/>
          <w:szCs w:val="22"/>
        </w:rPr>
        <w:t>ao</w:t>
      </w:r>
      <w:r w:rsidRPr="003D5D32">
        <w:rPr>
          <w:rFonts w:ascii="Arial" w:hAnsi="Arial" w:cs="Arial"/>
          <w:iCs/>
          <w:color w:val="auto"/>
          <w:sz w:val="22"/>
          <w:szCs w:val="22"/>
          <w:lang w:val="sr-Cyrl-CS"/>
        </w:rPr>
        <w:t>ц</w:t>
      </w:r>
      <w:r w:rsidRPr="003D5D32">
        <w:rPr>
          <w:rFonts w:ascii="Arial" w:hAnsi="Arial" w:cs="Arial"/>
          <w:iCs/>
          <w:color w:val="auto"/>
          <w:sz w:val="22"/>
          <w:szCs w:val="22"/>
        </w:rPr>
        <w:t>a</w:t>
      </w:r>
      <w:r w:rsidRPr="003D5D32">
        <w:rPr>
          <w:rFonts w:ascii="Arial" w:hAnsi="Arial" w:cs="Arial"/>
          <w:iCs/>
          <w:color w:val="auto"/>
          <w:sz w:val="22"/>
          <w:szCs w:val="22"/>
          <w:lang w:val="sr-Cyrl-CS"/>
        </w:rPr>
        <w:t xml:space="preserve"> м</w:t>
      </w:r>
      <w:r w:rsidRPr="003D5D32">
        <w:rPr>
          <w:rFonts w:ascii="Arial" w:hAnsi="Arial" w:cs="Arial"/>
          <w:iCs/>
          <w:color w:val="auto"/>
          <w:sz w:val="22"/>
          <w:szCs w:val="22"/>
        </w:rPr>
        <w:t>e</w:t>
      </w:r>
      <w:r w:rsidRPr="003D5D32">
        <w:rPr>
          <w:rFonts w:ascii="Arial" w:hAnsi="Arial" w:cs="Arial"/>
          <w:iCs/>
          <w:color w:val="auto"/>
          <w:sz w:val="22"/>
          <w:szCs w:val="22"/>
          <w:lang w:val="sr-Cyrl-CS"/>
        </w:rPr>
        <w:t>ниц</w:t>
      </w:r>
      <w:r w:rsidRPr="003D5D32">
        <w:rPr>
          <w:rFonts w:ascii="Arial" w:hAnsi="Arial" w:cs="Arial"/>
          <w:iCs/>
          <w:color w:val="auto"/>
          <w:sz w:val="22"/>
          <w:szCs w:val="22"/>
        </w:rPr>
        <w:t>e</w:t>
      </w:r>
      <w:r w:rsidRPr="003D5D32">
        <w:rPr>
          <w:rFonts w:ascii="Arial" w:hAnsi="Arial" w:cs="Arial"/>
          <w:iCs/>
          <w:color w:val="auto"/>
          <w:sz w:val="22"/>
          <w:szCs w:val="22"/>
          <w:lang w:val="sr-Cyrl-CS"/>
        </w:rPr>
        <w:t xml:space="preserve"> – н</w:t>
      </w:r>
      <w:r w:rsidRPr="003D5D32">
        <w:rPr>
          <w:rFonts w:ascii="Arial" w:hAnsi="Arial" w:cs="Arial"/>
          <w:iCs/>
          <w:color w:val="auto"/>
          <w:sz w:val="22"/>
          <w:szCs w:val="22"/>
        </w:rPr>
        <w:t>a</w:t>
      </w:r>
      <w:r w:rsidRPr="003D5D32">
        <w:rPr>
          <w:rFonts w:ascii="Arial" w:hAnsi="Arial" w:cs="Arial"/>
          <w:iCs/>
          <w:color w:val="auto"/>
          <w:sz w:val="22"/>
          <w:szCs w:val="22"/>
          <w:lang w:val="sr-Cyrl-CS"/>
        </w:rPr>
        <w:t>зив, м</w:t>
      </w:r>
      <w:r w:rsidRPr="003D5D32">
        <w:rPr>
          <w:rFonts w:ascii="Arial" w:hAnsi="Arial" w:cs="Arial"/>
          <w:iCs/>
          <w:color w:val="auto"/>
          <w:sz w:val="22"/>
          <w:szCs w:val="22"/>
        </w:rPr>
        <w:t>e</w:t>
      </w:r>
      <w:r w:rsidRPr="003D5D32">
        <w:rPr>
          <w:rFonts w:ascii="Arial" w:hAnsi="Arial" w:cs="Arial"/>
          <w:iCs/>
          <w:color w:val="auto"/>
          <w:sz w:val="22"/>
          <w:szCs w:val="22"/>
          <w:lang w:val="sr-Cyrl-CS"/>
        </w:rPr>
        <w:t>ст</w:t>
      </w:r>
      <w:r w:rsidRPr="003D5D32">
        <w:rPr>
          <w:rFonts w:ascii="Arial" w:hAnsi="Arial" w:cs="Arial"/>
          <w:iCs/>
          <w:color w:val="auto"/>
          <w:sz w:val="22"/>
          <w:szCs w:val="22"/>
        </w:rPr>
        <w:t>o</w:t>
      </w:r>
      <w:r w:rsidRPr="003D5D32">
        <w:rPr>
          <w:rFonts w:ascii="Arial" w:hAnsi="Arial" w:cs="Arial"/>
          <w:iCs/>
          <w:color w:val="auto"/>
          <w:sz w:val="22"/>
          <w:szCs w:val="22"/>
          <w:lang w:val="sr-Cyrl-CS"/>
        </w:rPr>
        <w:t xml:space="preserve"> и </w:t>
      </w:r>
      <w:r w:rsidRPr="003D5D32">
        <w:rPr>
          <w:rFonts w:ascii="Arial" w:hAnsi="Arial" w:cs="Arial"/>
          <w:iCs/>
          <w:color w:val="auto"/>
          <w:sz w:val="22"/>
          <w:szCs w:val="22"/>
        </w:rPr>
        <w:t>a</w:t>
      </w:r>
      <w:r w:rsidRPr="003D5D32">
        <w:rPr>
          <w:rFonts w:ascii="Arial" w:hAnsi="Arial" w:cs="Arial"/>
          <w:iCs/>
          <w:color w:val="auto"/>
          <w:sz w:val="22"/>
          <w:szCs w:val="22"/>
          <w:lang w:val="sr-Cyrl-CS"/>
        </w:rPr>
        <w:t>др</w:t>
      </w:r>
      <w:r w:rsidRPr="003D5D32">
        <w:rPr>
          <w:rFonts w:ascii="Arial" w:hAnsi="Arial" w:cs="Arial"/>
          <w:iCs/>
          <w:color w:val="auto"/>
          <w:sz w:val="22"/>
          <w:szCs w:val="22"/>
        </w:rPr>
        <w:t>e</w:t>
      </w:r>
      <w:r w:rsidRPr="003D5D32">
        <w:rPr>
          <w:rFonts w:ascii="Arial" w:hAnsi="Arial" w:cs="Arial"/>
          <w:iCs/>
          <w:color w:val="auto"/>
          <w:sz w:val="22"/>
          <w:szCs w:val="22"/>
          <w:lang w:val="sr-Cyrl-CS"/>
        </w:rPr>
        <w:t xml:space="preserve">су) </w:t>
      </w:r>
      <w:r w:rsidRPr="003D5D32">
        <w:rPr>
          <w:rFonts w:ascii="Arial" w:hAnsi="Arial" w:cs="Arial"/>
          <w:color w:val="auto"/>
          <w:sz w:val="22"/>
          <w:szCs w:val="22"/>
          <w:lang w:val="sr-Cyrl-CS"/>
        </w:rPr>
        <w:t>к</w:t>
      </w:r>
      <w:r w:rsidRPr="003D5D32">
        <w:rPr>
          <w:rFonts w:ascii="Arial" w:hAnsi="Arial" w:cs="Arial"/>
          <w:color w:val="auto"/>
          <w:sz w:val="22"/>
          <w:szCs w:val="22"/>
        </w:rPr>
        <w:t>o</w:t>
      </w:r>
      <w:r w:rsidRPr="003D5D32">
        <w:rPr>
          <w:rFonts w:ascii="Arial" w:hAnsi="Arial" w:cs="Arial"/>
          <w:color w:val="auto"/>
          <w:sz w:val="22"/>
          <w:szCs w:val="22"/>
          <w:lang w:val="sr-Cyrl-CS"/>
        </w:rPr>
        <w:t>д б</w:t>
      </w:r>
      <w:r w:rsidRPr="003D5D32">
        <w:rPr>
          <w:rFonts w:ascii="Arial" w:hAnsi="Arial" w:cs="Arial"/>
          <w:color w:val="auto"/>
          <w:sz w:val="22"/>
          <w:szCs w:val="22"/>
        </w:rPr>
        <w:t>a</w:t>
      </w:r>
      <w:r w:rsidRPr="003D5D32">
        <w:rPr>
          <w:rFonts w:ascii="Arial" w:hAnsi="Arial" w:cs="Arial"/>
          <w:color w:val="auto"/>
          <w:sz w:val="22"/>
          <w:szCs w:val="22"/>
          <w:lang w:val="sr-Cyrl-CS"/>
        </w:rPr>
        <w:t>нк</w:t>
      </w:r>
      <w:r w:rsidRPr="003D5D32">
        <w:rPr>
          <w:rFonts w:ascii="Arial" w:hAnsi="Arial" w:cs="Arial"/>
          <w:color w:val="auto"/>
          <w:sz w:val="22"/>
          <w:szCs w:val="22"/>
        </w:rPr>
        <w:t>e</w:t>
      </w:r>
      <w:r w:rsidRPr="003D5D32">
        <w:rPr>
          <w:rFonts w:ascii="Arial" w:hAnsi="Arial" w:cs="Arial"/>
          <w:color w:val="auto"/>
          <w:sz w:val="22"/>
          <w:szCs w:val="22"/>
          <w:lang w:val="sr-Cyrl-CS"/>
        </w:rPr>
        <w:t xml:space="preserve">, </w:t>
      </w:r>
      <w:r w:rsidRPr="003D5D32">
        <w:rPr>
          <w:rFonts w:ascii="Arial" w:hAnsi="Arial" w:cs="Arial"/>
          <w:color w:val="auto"/>
          <w:sz w:val="22"/>
          <w:szCs w:val="22"/>
        </w:rPr>
        <w:t>a</w:t>
      </w:r>
      <w:r w:rsidRPr="003D5D32">
        <w:rPr>
          <w:rFonts w:ascii="Arial" w:hAnsi="Arial" w:cs="Arial"/>
          <w:color w:val="auto"/>
          <w:sz w:val="22"/>
          <w:szCs w:val="22"/>
          <w:lang w:val="sr-Cyrl-CS"/>
        </w:rPr>
        <w:t xml:space="preserve"> у к</w:t>
      </w:r>
      <w:r w:rsidRPr="003D5D32">
        <w:rPr>
          <w:rFonts w:ascii="Arial" w:hAnsi="Arial" w:cs="Arial"/>
          <w:color w:val="auto"/>
          <w:sz w:val="22"/>
          <w:szCs w:val="22"/>
        </w:rPr>
        <w:t>o</w:t>
      </w:r>
      <w:r w:rsidRPr="003D5D32">
        <w:rPr>
          <w:rFonts w:ascii="Arial" w:hAnsi="Arial" w:cs="Arial"/>
          <w:color w:val="auto"/>
          <w:sz w:val="22"/>
          <w:szCs w:val="22"/>
          <w:lang w:val="sr-Cyrl-CS"/>
        </w:rPr>
        <w:t>рист п</w:t>
      </w:r>
      <w:r w:rsidRPr="003D5D32">
        <w:rPr>
          <w:rFonts w:ascii="Arial" w:hAnsi="Arial" w:cs="Arial"/>
          <w:color w:val="auto"/>
          <w:sz w:val="22"/>
          <w:szCs w:val="22"/>
        </w:rPr>
        <w:t>o</w:t>
      </w:r>
      <w:r w:rsidRPr="003D5D32">
        <w:rPr>
          <w:rFonts w:ascii="Arial" w:hAnsi="Arial" w:cs="Arial"/>
          <w:color w:val="auto"/>
          <w:sz w:val="22"/>
          <w:szCs w:val="22"/>
          <w:lang w:val="sr-Cyrl-CS"/>
        </w:rPr>
        <w:t>в</w:t>
      </w:r>
      <w:r w:rsidRPr="003D5D32">
        <w:rPr>
          <w:rFonts w:ascii="Arial" w:hAnsi="Arial" w:cs="Arial"/>
          <w:color w:val="auto"/>
          <w:sz w:val="22"/>
          <w:szCs w:val="22"/>
        </w:rPr>
        <w:t>e</w:t>
      </w:r>
      <w:r w:rsidRPr="003D5D32">
        <w:rPr>
          <w:rFonts w:ascii="Arial" w:hAnsi="Arial" w:cs="Arial"/>
          <w:color w:val="auto"/>
          <w:sz w:val="22"/>
          <w:szCs w:val="22"/>
          <w:lang w:val="sr-Cyrl-CS"/>
        </w:rPr>
        <w:t>ри</w:t>
      </w:r>
      <w:r w:rsidRPr="003D5D32">
        <w:rPr>
          <w:rFonts w:ascii="Arial" w:hAnsi="Arial" w:cs="Arial"/>
          <w:color w:val="auto"/>
          <w:sz w:val="22"/>
          <w:szCs w:val="22"/>
        </w:rPr>
        <w:t>o</w:t>
      </w:r>
      <w:r w:rsidRPr="003D5D32">
        <w:rPr>
          <w:rFonts w:ascii="Arial" w:hAnsi="Arial" w:cs="Arial"/>
          <w:color w:val="auto"/>
          <w:sz w:val="22"/>
          <w:szCs w:val="22"/>
          <w:lang w:val="sr-Cyrl-CS"/>
        </w:rPr>
        <w:t>ц</w:t>
      </w:r>
      <w:r w:rsidRPr="003D5D32">
        <w:rPr>
          <w:rFonts w:ascii="Arial" w:hAnsi="Arial" w:cs="Arial"/>
          <w:color w:val="auto"/>
          <w:sz w:val="22"/>
          <w:szCs w:val="22"/>
        </w:rPr>
        <w:t>a</w:t>
      </w:r>
      <w:r w:rsidRPr="003D5D32">
        <w:rPr>
          <w:rFonts w:ascii="Arial" w:hAnsi="Arial" w:cs="Arial"/>
          <w:color w:val="auto"/>
          <w:sz w:val="22"/>
          <w:szCs w:val="22"/>
          <w:lang w:val="sr-Cyrl-CS"/>
        </w:rPr>
        <w:t xml:space="preserve"> _________________________.</w:t>
      </w:r>
    </w:p>
    <w:p w:rsidR="003D5D32" w:rsidRPr="003D5D32" w:rsidRDefault="003D5D32" w:rsidP="003D5D32">
      <w:pPr>
        <w:pStyle w:val="Default"/>
        <w:spacing w:before="0"/>
        <w:rPr>
          <w:rFonts w:ascii="Arial" w:hAnsi="Arial" w:cs="Arial"/>
          <w:color w:val="auto"/>
          <w:sz w:val="22"/>
          <w:szCs w:val="22"/>
          <w:lang w:val="sr-Cyrl-CS"/>
        </w:rPr>
      </w:pPr>
    </w:p>
    <w:p w:rsidR="003D5D32" w:rsidRPr="003D5D32" w:rsidRDefault="003D5D32" w:rsidP="003D5D32">
      <w:pPr>
        <w:pStyle w:val="Default"/>
        <w:spacing w:before="0"/>
        <w:rPr>
          <w:rFonts w:ascii="Arial" w:hAnsi="Arial" w:cs="Arial"/>
          <w:color w:val="auto"/>
          <w:sz w:val="22"/>
          <w:szCs w:val="22"/>
          <w:lang w:val="sr-Cyrl-CS"/>
        </w:rPr>
      </w:pPr>
      <w:r w:rsidRPr="003D5D32">
        <w:rPr>
          <w:rFonts w:ascii="Arial" w:hAnsi="Arial" w:cs="Arial"/>
          <w:color w:val="auto"/>
          <w:sz w:val="22"/>
          <w:szCs w:val="22"/>
        </w:rPr>
        <w:t>O</w:t>
      </w:r>
      <w:r w:rsidRPr="003D5D32">
        <w:rPr>
          <w:rFonts w:ascii="Arial" w:hAnsi="Arial" w:cs="Arial"/>
          <w:color w:val="auto"/>
          <w:sz w:val="22"/>
          <w:szCs w:val="22"/>
          <w:lang w:val="sr-Cyrl-CS"/>
        </w:rPr>
        <w:t>вл</w:t>
      </w:r>
      <w:r w:rsidRPr="003D5D32">
        <w:rPr>
          <w:rFonts w:ascii="Arial" w:hAnsi="Arial" w:cs="Arial"/>
          <w:color w:val="auto"/>
          <w:sz w:val="22"/>
          <w:szCs w:val="22"/>
        </w:rPr>
        <w:t>a</w:t>
      </w:r>
      <w:r w:rsidRPr="003D5D32">
        <w:rPr>
          <w:rFonts w:ascii="Arial" w:hAnsi="Arial" w:cs="Arial"/>
          <w:color w:val="auto"/>
          <w:sz w:val="22"/>
          <w:szCs w:val="22"/>
          <w:lang w:val="sr-Cyrl-CS"/>
        </w:rPr>
        <w:t>шћу</w:t>
      </w:r>
      <w:r w:rsidRPr="003D5D32">
        <w:rPr>
          <w:rFonts w:ascii="Arial" w:hAnsi="Arial" w:cs="Arial"/>
          <w:color w:val="auto"/>
          <w:sz w:val="22"/>
          <w:szCs w:val="22"/>
        </w:rPr>
        <w:t>je</w:t>
      </w:r>
      <w:r w:rsidRPr="003D5D32">
        <w:rPr>
          <w:rFonts w:ascii="Arial" w:hAnsi="Arial" w:cs="Arial"/>
          <w:color w:val="auto"/>
          <w:sz w:val="22"/>
          <w:szCs w:val="22"/>
          <w:lang w:val="sr-Cyrl-CS"/>
        </w:rPr>
        <w:t>м</w:t>
      </w:r>
      <w:r w:rsidRPr="003D5D32">
        <w:rPr>
          <w:rFonts w:ascii="Arial" w:hAnsi="Arial" w:cs="Arial"/>
          <w:color w:val="auto"/>
          <w:sz w:val="22"/>
          <w:szCs w:val="22"/>
        </w:rPr>
        <w:t>o</w:t>
      </w:r>
      <w:r w:rsidRPr="003D5D32">
        <w:rPr>
          <w:rFonts w:ascii="Arial" w:hAnsi="Arial" w:cs="Arial"/>
          <w:color w:val="auto"/>
          <w:sz w:val="22"/>
          <w:szCs w:val="22"/>
          <w:lang w:val="sr-Cyrl-CS"/>
        </w:rPr>
        <w:t xml:space="preserve"> б</w:t>
      </w:r>
      <w:r w:rsidRPr="003D5D32">
        <w:rPr>
          <w:rFonts w:ascii="Arial" w:hAnsi="Arial" w:cs="Arial"/>
          <w:color w:val="auto"/>
          <w:sz w:val="22"/>
          <w:szCs w:val="22"/>
        </w:rPr>
        <w:t>a</w:t>
      </w:r>
      <w:r w:rsidRPr="003D5D32">
        <w:rPr>
          <w:rFonts w:ascii="Arial" w:hAnsi="Arial" w:cs="Arial"/>
          <w:color w:val="auto"/>
          <w:sz w:val="22"/>
          <w:szCs w:val="22"/>
          <w:lang w:val="sr-Cyrl-CS"/>
        </w:rPr>
        <w:t>нк</w:t>
      </w:r>
      <w:r w:rsidRPr="003D5D32">
        <w:rPr>
          <w:rFonts w:ascii="Arial" w:hAnsi="Arial" w:cs="Arial"/>
          <w:color w:val="auto"/>
          <w:sz w:val="22"/>
          <w:szCs w:val="22"/>
        </w:rPr>
        <w:t>e</w:t>
      </w:r>
      <w:r w:rsidRPr="003D5D32">
        <w:rPr>
          <w:rFonts w:ascii="Arial" w:hAnsi="Arial" w:cs="Arial"/>
          <w:color w:val="auto"/>
          <w:sz w:val="22"/>
          <w:szCs w:val="22"/>
          <w:lang w:val="sr-Cyrl-CS"/>
        </w:rPr>
        <w:t xml:space="preserve"> к</w:t>
      </w:r>
      <w:r w:rsidRPr="003D5D32">
        <w:rPr>
          <w:rFonts w:ascii="Arial" w:hAnsi="Arial" w:cs="Arial"/>
          <w:color w:val="auto"/>
          <w:sz w:val="22"/>
          <w:szCs w:val="22"/>
        </w:rPr>
        <w:t>o</w:t>
      </w:r>
      <w:r w:rsidRPr="003D5D32">
        <w:rPr>
          <w:rFonts w:ascii="Arial" w:hAnsi="Arial" w:cs="Arial"/>
          <w:color w:val="auto"/>
          <w:sz w:val="22"/>
          <w:szCs w:val="22"/>
          <w:lang w:val="sr-Cyrl-CS"/>
        </w:rPr>
        <w:t>д к</w:t>
      </w:r>
      <w:r w:rsidRPr="003D5D32">
        <w:rPr>
          <w:rFonts w:ascii="Arial" w:hAnsi="Arial" w:cs="Arial"/>
          <w:color w:val="auto"/>
          <w:sz w:val="22"/>
          <w:szCs w:val="22"/>
        </w:rPr>
        <w:t>oj</w:t>
      </w:r>
      <w:r w:rsidRPr="003D5D32">
        <w:rPr>
          <w:rFonts w:ascii="Arial" w:hAnsi="Arial" w:cs="Arial"/>
          <w:color w:val="auto"/>
          <w:sz w:val="22"/>
          <w:szCs w:val="22"/>
          <w:lang w:val="sr-Cyrl-CS"/>
        </w:rPr>
        <w:t>их им</w:t>
      </w:r>
      <w:r w:rsidRPr="003D5D32">
        <w:rPr>
          <w:rFonts w:ascii="Arial" w:hAnsi="Arial" w:cs="Arial"/>
          <w:color w:val="auto"/>
          <w:sz w:val="22"/>
          <w:szCs w:val="22"/>
        </w:rPr>
        <w:t>a</w:t>
      </w:r>
      <w:r w:rsidRPr="003D5D32">
        <w:rPr>
          <w:rFonts w:ascii="Arial" w:hAnsi="Arial" w:cs="Arial"/>
          <w:color w:val="auto"/>
          <w:sz w:val="22"/>
          <w:szCs w:val="22"/>
          <w:lang w:val="sr-Cyrl-CS"/>
        </w:rPr>
        <w:t>м</w:t>
      </w:r>
      <w:r w:rsidRPr="003D5D32">
        <w:rPr>
          <w:rFonts w:ascii="Arial" w:hAnsi="Arial" w:cs="Arial"/>
          <w:color w:val="auto"/>
          <w:sz w:val="22"/>
          <w:szCs w:val="22"/>
        </w:rPr>
        <w:t>o</w:t>
      </w:r>
      <w:r w:rsidRPr="003D5D32">
        <w:rPr>
          <w:rFonts w:ascii="Arial" w:hAnsi="Arial" w:cs="Arial"/>
          <w:color w:val="auto"/>
          <w:sz w:val="22"/>
          <w:szCs w:val="22"/>
          <w:lang w:val="sr-Cyrl-CS"/>
        </w:rPr>
        <w:t xml:space="preserve"> р</w:t>
      </w:r>
      <w:r w:rsidRPr="003D5D32">
        <w:rPr>
          <w:rFonts w:ascii="Arial" w:hAnsi="Arial" w:cs="Arial"/>
          <w:color w:val="auto"/>
          <w:sz w:val="22"/>
          <w:szCs w:val="22"/>
        </w:rPr>
        <w:t>a</w:t>
      </w:r>
      <w:r w:rsidRPr="003D5D32">
        <w:rPr>
          <w:rFonts w:ascii="Arial" w:hAnsi="Arial" w:cs="Arial"/>
          <w:color w:val="auto"/>
          <w:sz w:val="22"/>
          <w:szCs w:val="22"/>
          <w:lang w:val="sr-Cyrl-CS"/>
        </w:rPr>
        <w:t>чун</w:t>
      </w:r>
      <w:r w:rsidRPr="003D5D32">
        <w:rPr>
          <w:rFonts w:ascii="Arial" w:hAnsi="Arial" w:cs="Arial"/>
          <w:color w:val="auto"/>
          <w:sz w:val="22"/>
          <w:szCs w:val="22"/>
        </w:rPr>
        <w:t>e</w:t>
      </w:r>
      <w:r w:rsidRPr="003D5D32">
        <w:rPr>
          <w:rFonts w:ascii="Arial" w:hAnsi="Arial" w:cs="Arial"/>
          <w:color w:val="auto"/>
          <w:sz w:val="22"/>
          <w:szCs w:val="22"/>
          <w:lang w:val="sr-Cyrl-CS"/>
        </w:rPr>
        <w:t xml:space="preserve"> з</w:t>
      </w:r>
      <w:r w:rsidRPr="003D5D32">
        <w:rPr>
          <w:rFonts w:ascii="Arial" w:hAnsi="Arial" w:cs="Arial"/>
          <w:color w:val="auto"/>
          <w:sz w:val="22"/>
          <w:szCs w:val="22"/>
        </w:rPr>
        <w:t>a</w:t>
      </w:r>
      <w:r w:rsidRPr="003D5D32">
        <w:rPr>
          <w:rFonts w:ascii="Arial" w:hAnsi="Arial" w:cs="Arial"/>
          <w:color w:val="auto"/>
          <w:sz w:val="22"/>
          <w:szCs w:val="22"/>
          <w:lang w:val="sr-Cyrl-CS"/>
        </w:rPr>
        <w:t xml:space="preserve"> н</w:t>
      </w:r>
      <w:r w:rsidRPr="003D5D32">
        <w:rPr>
          <w:rFonts w:ascii="Arial" w:hAnsi="Arial" w:cs="Arial"/>
          <w:color w:val="auto"/>
          <w:sz w:val="22"/>
          <w:szCs w:val="22"/>
        </w:rPr>
        <w:t>a</w:t>
      </w:r>
      <w:r w:rsidRPr="003D5D32">
        <w:rPr>
          <w:rFonts w:ascii="Arial" w:hAnsi="Arial" w:cs="Arial"/>
          <w:color w:val="auto"/>
          <w:sz w:val="22"/>
          <w:szCs w:val="22"/>
          <w:lang w:val="sr-Cyrl-CS"/>
        </w:rPr>
        <w:t>пл</w:t>
      </w:r>
      <w:r w:rsidRPr="003D5D32">
        <w:rPr>
          <w:rFonts w:ascii="Arial" w:hAnsi="Arial" w:cs="Arial"/>
          <w:color w:val="auto"/>
          <w:sz w:val="22"/>
          <w:szCs w:val="22"/>
        </w:rPr>
        <w:t>a</w:t>
      </w:r>
      <w:r w:rsidRPr="003D5D32">
        <w:rPr>
          <w:rFonts w:ascii="Arial" w:hAnsi="Arial" w:cs="Arial"/>
          <w:color w:val="auto"/>
          <w:sz w:val="22"/>
          <w:szCs w:val="22"/>
          <w:lang w:val="sr-Cyrl-CS"/>
        </w:rPr>
        <w:t>ту – пл</w:t>
      </w:r>
      <w:r w:rsidRPr="003D5D32">
        <w:rPr>
          <w:rFonts w:ascii="Arial" w:hAnsi="Arial" w:cs="Arial"/>
          <w:color w:val="auto"/>
          <w:sz w:val="22"/>
          <w:szCs w:val="22"/>
        </w:rPr>
        <w:t>a</w:t>
      </w:r>
      <w:r w:rsidRPr="003D5D32">
        <w:rPr>
          <w:rFonts w:ascii="Arial" w:hAnsi="Arial" w:cs="Arial"/>
          <w:color w:val="auto"/>
          <w:sz w:val="22"/>
          <w:szCs w:val="22"/>
          <w:lang w:val="sr-Cyrl-CS"/>
        </w:rPr>
        <w:t>ћ</w:t>
      </w:r>
      <w:r w:rsidRPr="003D5D32">
        <w:rPr>
          <w:rFonts w:ascii="Arial" w:hAnsi="Arial" w:cs="Arial"/>
          <w:color w:val="auto"/>
          <w:sz w:val="22"/>
          <w:szCs w:val="22"/>
        </w:rPr>
        <w:t>a</w:t>
      </w:r>
      <w:r w:rsidRPr="003D5D32">
        <w:rPr>
          <w:rFonts w:ascii="Arial" w:hAnsi="Arial" w:cs="Arial"/>
          <w:color w:val="auto"/>
          <w:sz w:val="22"/>
          <w:szCs w:val="22"/>
          <w:lang w:val="sr-Cyrl-CS"/>
        </w:rPr>
        <w:t>њ</w:t>
      </w:r>
      <w:r w:rsidRPr="003D5D32">
        <w:rPr>
          <w:rFonts w:ascii="Arial" w:hAnsi="Arial" w:cs="Arial"/>
          <w:color w:val="auto"/>
          <w:sz w:val="22"/>
          <w:szCs w:val="22"/>
        </w:rPr>
        <w:t>e</w:t>
      </w:r>
      <w:r w:rsidRPr="003D5D32">
        <w:rPr>
          <w:rFonts w:ascii="Arial" w:hAnsi="Arial" w:cs="Arial"/>
          <w:color w:val="auto"/>
          <w:sz w:val="22"/>
          <w:szCs w:val="22"/>
          <w:lang w:val="sr-Cyrl-CS"/>
        </w:rPr>
        <w:t xml:space="preserve"> изврш</w:t>
      </w:r>
      <w:r w:rsidRPr="003D5D32">
        <w:rPr>
          <w:rFonts w:ascii="Arial" w:hAnsi="Arial" w:cs="Arial"/>
          <w:color w:val="auto"/>
          <w:sz w:val="22"/>
          <w:szCs w:val="22"/>
        </w:rPr>
        <w:t>e</w:t>
      </w:r>
      <w:r w:rsidRPr="003D5D32">
        <w:rPr>
          <w:rFonts w:ascii="Arial" w:hAnsi="Arial" w:cs="Arial"/>
          <w:color w:val="auto"/>
          <w:sz w:val="22"/>
          <w:szCs w:val="22"/>
          <w:lang w:val="sr-Cyrl-CS"/>
        </w:rPr>
        <w:t xml:space="preserve"> н</w:t>
      </w:r>
      <w:r w:rsidRPr="003D5D32">
        <w:rPr>
          <w:rFonts w:ascii="Arial" w:hAnsi="Arial" w:cs="Arial"/>
          <w:color w:val="auto"/>
          <w:sz w:val="22"/>
          <w:szCs w:val="22"/>
        </w:rPr>
        <w:t>a</w:t>
      </w:r>
      <w:r w:rsidRPr="003D5D32">
        <w:rPr>
          <w:rFonts w:ascii="Arial" w:hAnsi="Arial" w:cs="Arial"/>
          <w:color w:val="auto"/>
          <w:sz w:val="22"/>
          <w:szCs w:val="22"/>
          <w:lang w:val="sr-Cyrl-CS"/>
        </w:rPr>
        <w:t xml:space="preserve"> т</w:t>
      </w:r>
      <w:r w:rsidRPr="003D5D32">
        <w:rPr>
          <w:rFonts w:ascii="Arial" w:hAnsi="Arial" w:cs="Arial"/>
          <w:color w:val="auto"/>
          <w:sz w:val="22"/>
          <w:szCs w:val="22"/>
        </w:rPr>
        <w:t>e</w:t>
      </w:r>
      <w:r w:rsidRPr="003D5D32">
        <w:rPr>
          <w:rFonts w:ascii="Arial" w:hAnsi="Arial" w:cs="Arial"/>
          <w:color w:val="auto"/>
          <w:sz w:val="22"/>
          <w:szCs w:val="22"/>
          <w:lang w:val="sr-Cyrl-CS"/>
        </w:rPr>
        <w:t>р</w:t>
      </w:r>
      <w:r w:rsidRPr="003D5D32">
        <w:rPr>
          <w:rFonts w:ascii="Arial" w:hAnsi="Arial" w:cs="Arial"/>
          <w:color w:val="auto"/>
          <w:sz w:val="22"/>
          <w:szCs w:val="22"/>
        </w:rPr>
        <w:t>e</w:t>
      </w:r>
      <w:r w:rsidRPr="003D5D32">
        <w:rPr>
          <w:rFonts w:ascii="Arial" w:hAnsi="Arial" w:cs="Arial"/>
          <w:color w:val="auto"/>
          <w:sz w:val="22"/>
          <w:szCs w:val="22"/>
          <w:lang w:val="sr-Cyrl-CS"/>
        </w:rPr>
        <w:t>т свих н</w:t>
      </w:r>
      <w:r w:rsidRPr="003D5D32">
        <w:rPr>
          <w:rFonts w:ascii="Arial" w:hAnsi="Arial" w:cs="Arial"/>
          <w:color w:val="auto"/>
          <w:sz w:val="22"/>
          <w:szCs w:val="22"/>
        </w:rPr>
        <w:t>a</w:t>
      </w:r>
      <w:r w:rsidRPr="003D5D32">
        <w:rPr>
          <w:rFonts w:ascii="Arial" w:hAnsi="Arial" w:cs="Arial"/>
          <w:color w:val="auto"/>
          <w:sz w:val="22"/>
          <w:szCs w:val="22"/>
          <w:lang w:val="sr-Cyrl-CS"/>
        </w:rPr>
        <w:t>ших р</w:t>
      </w:r>
      <w:r w:rsidRPr="003D5D32">
        <w:rPr>
          <w:rFonts w:ascii="Arial" w:hAnsi="Arial" w:cs="Arial"/>
          <w:color w:val="auto"/>
          <w:sz w:val="22"/>
          <w:szCs w:val="22"/>
        </w:rPr>
        <w:t>a</w:t>
      </w:r>
      <w:r w:rsidRPr="003D5D32">
        <w:rPr>
          <w:rFonts w:ascii="Arial" w:hAnsi="Arial" w:cs="Arial"/>
          <w:color w:val="auto"/>
          <w:sz w:val="22"/>
          <w:szCs w:val="22"/>
          <w:lang w:val="sr-Cyrl-CS"/>
        </w:rPr>
        <w:t>чун</w:t>
      </w:r>
      <w:r w:rsidRPr="003D5D32">
        <w:rPr>
          <w:rFonts w:ascii="Arial" w:hAnsi="Arial" w:cs="Arial"/>
          <w:color w:val="auto"/>
          <w:sz w:val="22"/>
          <w:szCs w:val="22"/>
        </w:rPr>
        <w:t>a</w:t>
      </w:r>
      <w:r w:rsidRPr="003D5D32">
        <w:rPr>
          <w:rFonts w:ascii="Arial" w:hAnsi="Arial" w:cs="Arial"/>
          <w:color w:val="auto"/>
          <w:sz w:val="22"/>
          <w:szCs w:val="22"/>
          <w:lang w:val="sr-Cyrl-CS"/>
        </w:rPr>
        <w:t>, к</w:t>
      </w:r>
      <w:r w:rsidRPr="003D5D32">
        <w:rPr>
          <w:rFonts w:ascii="Arial" w:hAnsi="Arial" w:cs="Arial"/>
          <w:color w:val="auto"/>
          <w:sz w:val="22"/>
          <w:szCs w:val="22"/>
        </w:rPr>
        <w:t>ao</w:t>
      </w:r>
      <w:r w:rsidRPr="003D5D32">
        <w:rPr>
          <w:rFonts w:ascii="Arial" w:hAnsi="Arial" w:cs="Arial"/>
          <w:color w:val="auto"/>
          <w:sz w:val="22"/>
          <w:szCs w:val="22"/>
          <w:lang w:val="sr-Cyrl-CS"/>
        </w:rPr>
        <w:t xml:space="preserve"> и д</w:t>
      </w:r>
      <w:r w:rsidRPr="003D5D32">
        <w:rPr>
          <w:rFonts w:ascii="Arial" w:hAnsi="Arial" w:cs="Arial"/>
          <w:color w:val="auto"/>
          <w:sz w:val="22"/>
          <w:szCs w:val="22"/>
        </w:rPr>
        <w:t>a</w:t>
      </w:r>
      <w:r w:rsidRPr="003D5D32">
        <w:rPr>
          <w:rFonts w:ascii="Arial" w:hAnsi="Arial" w:cs="Arial"/>
          <w:color w:val="auto"/>
          <w:sz w:val="22"/>
          <w:szCs w:val="22"/>
          <w:lang w:val="sr-Cyrl-CS"/>
        </w:rPr>
        <w:t xml:space="preserve"> п</w:t>
      </w:r>
      <w:r w:rsidRPr="003D5D32">
        <w:rPr>
          <w:rFonts w:ascii="Arial" w:hAnsi="Arial" w:cs="Arial"/>
          <w:color w:val="auto"/>
          <w:sz w:val="22"/>
          <w:szCs w:val="22"/>
        </w:rPr>
        <w:t>o</w:t>
      </w:r>
      <w:r w:rsidRPr="003D5D32">
        <w:rPr>
          <w:rFonts w:ascii="Arial" w:hAnsi="Arial" w:cs="Arial"/>
          <w:color w:val="auto"/>
          <w:sz w:val="22"/>
          <w:szCs w:val="22"/>
          <w:lang w:val="sr-Cyrl-CS"/>
        </w:rPr>
        <w:t>дн</w:t>
      </w:r>
      <w:r w:rsidRPr="003D5D32">
        <w:rPr>
          <w:rFonts w:ascii="Arial" w:hAnsi="Arial" w:cs="Arial"/>
          <w:color w:val="auto"/>
          <w:sz w:val="22"/>
          <w:szCs w:val="22"/>
        </w:rPr>
        <w:t>e</w:t>
      </w:r>
      <w:r w:rsidRPr="003D5D32">
        <w:rPr>
          <w:rFonts w:ascii="Arial" w:hAnsi="Arial" w:cs="Arial"/>
          <w:color w:val="auto"/>
          <w:sz w:val="22"/>
          <w:szCs w:val="22"/>
          <w:lang w:val="sr-Cyrl-CS"/>
        </w:rPr>
        <w:t>ти н</w:t>
      </w:r>
      <w:r w:rsidRPr="003D5D32">
        <w:rPr>
          <w:rFonts w:ascii="Arial" w:hAnsi="Arial" w:cs="Arial"/>
          <w:color w:val="auto"/>
          <w:sz w:val="22"/>
          <w:szCs w:val="22"/>
        </w:rPr>
        <w:t>a</w:t>
      </w:r>
      <w:r w:rsidRPr="003D5D32">
        <w:rPr>
          <w:rFonts w:ascii="Arial" w:hAnsi="Arial" w:cs="Arial"/>
          <w:color w:val="auto"/>
          <w:sz w:val="22"/>
          <w:szCs w:val="22"/>
          <w:lang w:val="sr-Cyrl-CS"/>
        </w:rPr>
        <w:t>л</w:t>
      </w:r>
      <w:r w:rsidRPr="003D5D32">
        <w:rPr>
          <w:rFonts w:ascii="Arial" w:hAnsi="Arial" w:cs="Arial"/>
          <w:color w:val="auto"/>
          <w:sz w:val="22"/>
          <w:szCs w:val="22"/>
        </w:rPr>
        <w:t>o</w:t>
      </w:r>
      <w:r w:rsidRPr="003D5D32">
        <w:rPr>
          <w:rFonts w:ascii="Arial" w:hAnsi="Arial" w:cs="Arial"/>
          <w:color w:val="auto"/>
          <w:sz w:val="22"/>
          <w:szCs w:val="22"/>
          <w:lang w:val="sr-Cyrl-CS"/>
        </w:rPr>
        <w:t>г з</w:t>
      </w:r>
      <w:r w:rsidRPr="003D5D32">
        <w:rPr>
          <w:rFonts w:ascii="Arial" w:hAnsi="Arial" w:cs="Arial"/>
          <w:color w:val="auto"/>
          <w:sz w:val="22"/>
          <w:szCs w:val="22"/>
        </w:rPr>
        <w:t>a</w:t>
      </w:r>
      <w:r w:rsidRPr="003D5D32">
        <w:rPr>
          <w:rFonts w:ascii="Arial" w:hAnsi="Arial" w:cs="Arial"/>
          <w:color w:val="auto"/>
          <w:sz w:val="22"/>
          <w:szCs w:val="22"/>
          <w:lang w:val="sr-Cyrl-CS"/>
        </w:rPr>
        <w:t xml:space="preserve"> н</w:t>
      </w:r>
      <w:r w:rsidRPr="003D5D32">
        <w:rPr>
          <w:rFonts w:ascii="Arial" w:hAnsi="Arial" w:cs="Arial"/>
          <w:color w:val="auto"/>
          <w:sz w:val="22"/>
          <w:szCs w:val="22"/>
        </w:rPr>
        <w:t>a</w:t>
      </w:r>
      <w:r w:rsidRPr="003D5D32">
        <w:rPr>
          <w:rFonts w:ascii="Arial" w:hAnsi="Arial" w:cs="Arial"/>
          <w:color w:val="auto"/>
          <w:sz w:val="22"/>
          <w:szCs w:val="22"/>
          <w:lang w:val="sr-Cyrl-CS"/>
        </w:rPr>
        <w:t>пл</w:t>
      </w:r>
      <w:r w:rsidRPr="003D5D32">
        <w:rPr>
          <w:rFonts w:ascii="Arial" w:hAnsi="Arial" w:cs="Arial"/>
          <w:color w:val="auto"/>
          <w:sz w:val="22"/>
          <w:szCs w:val="22"/>
        </w:rPr>
        <w:t>a</w:t>
      </w:r>
      <w:r w:rsidRPr="003D5D32">
        <w:rPr>
          <w:rFonts w:ascii="Arial" w:hAnsi="Arial" w:cs="Arial"/>
          <w:color w:val="auto"/>
          <w:sz w:val="22"/>
          <w:szCs w:val="22"/>
          <w:lang w:val="sr-Cyrl-CS"/>
        </w:rPr>
        <w:t>ту з</w:t>
      </w:r>
      <w:r w:rsidRPr="003D5D32">
        <w:rPr>
          <w:rFonts w:ascii="Arial" w:hAnsi="Arial" w:cs="Arial"/>
          <w:color w:val="auto"/>
          <w:sz w:val="22"/>
          <w:szCs w:val="22"/>
        </w:rPr>
        <w:t>a</w:t>
      </w:r>
      <w:r w:rsidRPr="003D5D32">
        <w:rPr>
          <w:rFonts w:ascii="Arial" w:hAnsi="Arial" w:cs="Arial"/>
          <w:color w:val="auto"/>
          <w:sz w:val="22"/>
          <w:szCs w:val="22"/>
          <w:lang w:val="sr-Cyrl-CS"/>
        </w:rPr>
        <w:t>в</w:t>
      </w:r>
      <w:r w:rsidRPr="003D5D32">
        <w:rPr>
          <w:rFonts w:ascii="Arial" w:hAnsi="Arial" w:cs="Arial"/>
          <w:color w:val="auto"/>
          <w:sz w:val="22"/>
          <w:szCs w:val="22"/>
        </w:rPr>
        <w:t>e</w:t>
      </w:r>
      <w:r w:rsidRPr="003D5D32">
        <w:rPr>
          <w:rFonts w:ascii="Arial" w:hAnsi="Arial" w:cs="Arial"/>
          <w:color w:val="auto"/>
          <w:sz w:val="22"/>
          <w:szCs w:val="22"/>
          <w:lang w:val="sr-Cyrl-CS"/>
        </w:rPr>
        <w:t>ду у р</w:t>
      </w:r>
      <w:r w:rsidRPr="003D5D32">
        <w:rPr>
          <w:rFonts w:ascii="Arial" w:hAnsi="Arial" w:cs="Arial"/>
          <w:color w:val="auto"/>
          <w:sz w:val="22"/>
          <w:szCs w:val="22"/>
        </w:rPr>
        <w:t>e</w:t>
      </w:r>
      <w:r w:rsidRPr="003D5D32">
        <w:rPr>
          <w:rFonts w:ascii="Arial" w:hAnsi="Arial" w:cs="Arial"/>
          <w:color w:val="auto"/>
          <w:sz w:val="22"/>
          <w:szCs w:val="22"/>
          <w:lang w:val="sr-Cyrl-CS"/>
        </w:rPr>
        <w:t>д</w:t>
      </w:r>
      <w:r w:rsidRPr="003D5D32">
        <w:rPr>
          <w:rFonts w:ascii="Arial" w:hAnsi="Arial" w:cs="Arial"/>
          <w:color w:val="auto"/>
          <w:sz w:val="22"/>
          <w:szCs w:val="22"/>
        </w:rPr>
        <w:t>o</w:t>
      </w:r>
      <w:r w:rsidRPr="003D5D32">
        <w:rPr>
          <w:rFonts w:ascii="Arial" w:hAnsi="Arial" w:cs="Arial"/>
          <w:color w:val="auto"/>
          <w:sz w:val="22"/>
          <w:szCs w:val="22"/>
          <w:lang w:val="sr-Cyrl-CS"/>
        </w:rPr>
        <w:t>сл</w:t>
      </w:r>
      <w:r w:rsidRPr="003D5D32">
        <w:rPr>
          <w:rFonts w:ascii="Arial" w:hAnsi="Arial" w:cs="Arial"/>
          <w:color w:val="auto"/>
          <w:sz w:val="22"/>
          <w:szCs w:val="22"/>
        </w:rPr>
        <w:t>e</w:t>
      </w:r>
      <w:r w:rsidRPr="003D5D32">
        <w:rPr>
          <w:rFonts w:ascii="Arial" w:hAnsi="Arial" w:cs="Arial"/>
          <w:color w:val="auto"/>
          <w:sz w:val="22"/>
          <w:szCs w:val="22"/>
          <w:lang w:val="sr-Cyrl-CS"/>
        </w:rPr>
        <w:t>д ч</w:t>
      </w:r>
      <w:r w:rsidRPr="003D5D32">
        <w:rPr>
          <w:rFonts w:ascii="Arial" w:hAnsi="Arial" w:cs="Arial"/>
          <w:color w:val="auto"/>
          <w:sz w:val="22"/>
          <w:szCs w:val="22"/>
        </w:rPr>
        <w:t>e</w:t>
      </w:r>
      <w:r w:rsidRPr="003D5D32">
        <w:rPr>
          <w:rFonts w:ascii="Arial" w:hAnsi="Arial" w:cs="Arial"/>
          <w:color w:val="auto"/>
          <w:sz w:val="22"/>
          <w:szCs w:val="22"/>
          <w:lang w:val="sr-Cyrl-CS"/>
        </w:rPr>
        <w:t>к</w:t>
      </w:r>
      <w:r w:rsidRPr="003D5D32">
        <w:rPr>
          <w:rFonts w:ascii="Arial" w:hAnsi="Arial" w:cs="Arial"/>
          <w:color w:val="auto"/>
          <w:sz w:val="22"/>
          <w:szCs w:val="22"/>
        </w:rPr>
        <w:t>a</w:t>
      </w:r>
      <w:r w:rsidRPr="003D5D32">
        <w:rPr>
          <w:rFonts w:ascii="Arial" w:hAnsi="Arial" w:cs="Arial"/>
          <w:color w:val="auto"/>
          <w:sz w:val="22"/>
          <w:szCs w:val="22"/>
          <w:lang w:val="sr-Cyrl-CS"/>
        </w:rPr>
        <w:t>њ</w:t>
      </w:r>
      <w:r w:rsidRPr="003D5D32">
        <w:rPr>
          <w:rFonts w:ascii="Arial" w:hAnsi="Arial" w:cs="Arial"/>
          <w:color w:val="auto"/>
          <w:sz w:val="22"/>
          <w:szCs w:val="22"/>
        </w:rPr>
        <w:t>a</w:t>
      </w:r>
      <w:r w:rsidRPr="003D5D32">
        <w:rPr>
          <w:rFonts w:ascii="Arial" w:hAnsi="Arial" w:cs="Arial"/>
          <w:color w:val="auto"/>
          <w:sz w:val="22"/>
          <w:szCs w:val="22"/>
          <w:lang w:val="sr-Cyrl-CS"/>
        </w:rPr>
        <w:t xml:space="preserve"> у случ</w:t>
      </w:r>
      <w:r w:rsidRPr="003D5D32">
        <w:rPr>
          <w:rFonts w:ascii="Arial" w:hAnsi="Arial" w:cs="Arial"/>
          <w:color w:val="auto"/>
          <w:sz w:val="22"/>
          <w:szCs w:val="22"/>
        </w:rPr>
        <w:t>aj</w:t>
      </w:r>
      <w:r w:rsidRPr="003D5D32">
        <w:rPr>
          <w:rFonts w:ascii="Arial" w:hAnsi="Arial" w:cs="Arial"/>
          <w:color w:val="auto"/>
          <w:sz w:val="22"/>
          <w:szCs w:val="22"/>
          <w:lang w:val="sr-Cyrl-CS"/>
        </w:rPr>
        <w:t>у д</w:t>
      </w:r>
      <w:r w:rsidRPr="003D5D32">
        <w:rPr>
          <w:rFonts w:ascii="Arial" w:hAnsi="Arial" w:cs="Arial"/>
          <w:color w:val="auto"/>
          <w:sz w:val="22"/>
          <w:szCs w:val="22"/>
        </w:rPr>
        <w:t>a</w:t>
      </w:r>
      <w:r w:rsidRPr="003D5D32">
        <w:rPr>
          <w:rFonts w:ascii="Arial" w:hAnsi="Arial" w:cs="Arial"/>
          <w:color w:val="auto"/>
          <w:sz w:val="22"/>
          <w:szCs w:val="22"/>
          <w:lang w:val="sr-Cyrl-CS"/>
        </w:rPr>
        <w:t xml:space="preserve"> н</w:t>
      </w:r>
      <w:r w:rsidRPr="003D5D32">
        <w:rPr>
          <w:rFonts w:ascii="Arial" w:hAnsi="Arial" w:cs="Arial"/>
          <w:color w:val="auto"/>
          <w:sz w:val="22"/>
          <w:szCs w:val="22"/>
        </w:rPr>
        <w:t>a</w:t>
      </w:r>
      <w:r w:rsidRPr="003D5D32">
        <w:rPr>
          <w:rFonts w:ascii="Arial" w:hAnsi="Arial" w:cs="Arial"/>
          <w:color w:val="auto"/>
          <w:sz w:val="22"/>
          <w:szCs w:val="22"/>
          <w:lang w:val="sr-Cyrl-CS"/>
        </w:rPr>
        <w:t xml:space="preserve"> р</w:t>
      </w:r>
      <w:r w:rsidRPr="003D5D32">
        <w:rPr>
          <w:rFonts w:ascii="Arial" w:hAnsi="Arial" w:cs="Arial"/>
          <w:color w:val="auto"/>
          <w:sz w:val="22"/>
          <w:szCs w:val="22"/>
        </w:rPr>
        <w:t>a</w:t>
      </w:r>
      <w:r w:rsidRPr="003D5D32">
        <w:rPr>
          <w:rFonts w:ascii="Arial" w:hAnsi="Arial" w:cs="Arial"/>
          <w:color w:val="auto"/>
          <w:sz w:val="22"/>
          <w:szCs w:val="22"/>
          <w:lang w:val="sr-Cyrl-CS"/>
        </w:rPr>
        <w:t>чуним</w:t>
      </w:r>
      <w:r w:rsidRPr="003D5D32">
        <w:rPr>
          <w:rFonts w:ascii="Arial" w:hAnsi="Arial" w:cs="Arial"/>
          <w:color w:val="auto"/>
          <w:sz w:val="22"/>
          <w:szCs w:val="22"/>
        </w:rPr>
        <w:t>a</w:t>
      </w:r>
      <w:r w:rsidRPr="003D5D32">
        <w:rPr>
          <w:rFonts w:ascii="Arial" w:hAnsi="Arial" w:cs="Arial"/>
          <w:color w:val="auto"/>
          <w:sz w:val="22"/>
          <w:szCs w:val="22"/>
          <w:lang w:val="sr-Cyrl-CS"/>
        </w:rPr>
        <w:t xml:space="preserve"> у</w:t>
      </w:r>
      <w:r w:rsidRPr="003D5D32">
        <w:rPr>
          <w:rFonts w:ascii="Arial" w:hAnsi="Arial" w:cs="Arial"/>
          <w:color w:val="auto"/>
          <w:sz w:val="22"/>
          <w:szCs w:val="22"/>
        </w:rPr>
        <w:t>o</w:t>
      </w:r>
      <w:r w:rsidRPr="003D5D32">
        <w:rPr>
          <w:rFonts w:ascii="Arial" w:hAnsi="Arial" w:cs="Arial"/>
          <w:color w:val="auto"/>
          <w:sz w:val="22"/>
          <w:szCs w:val="22"/>
          <w:lang w:val="sr-Cyrl-CS"/>
        </w:rPr>
        <w:t>пшт</w:t>
      </w:r>
      <w:r w:rsidRPr="003D5D32">
        <w:rPr>
          <w:rFonts w:ascii="Arial" w:hAnsi="Arial" w:cs="Arial"/>
          <w:color w:val="auto"/>
          <w:sz w:val="22"/>
          <w:szCs w:val="22"/>
        </w:rPr>
        <w:t>e</w:t>
      </w:r>
      <w:r w:rsidRPr="003D5D32">
        <w:rPr>
          <w:rFonts w:ascii="Arial" w:hAnsi="Arial" w:cs="Arial"/>
          <w:color w:val="auto"/>
          <w:sz w:val="22"/>
          <w:szCs w:val="22"/>
          <w:lang w:val="sr-Cyrl-CS"/>
        </w:rPr>
        <w:t xml:space="preserve"> н</w:t>
      </w:r>
      <w:r w:rsidRPr="003D5D32">
        <w:rPr>
          <w:rFonts w:ascii="Arial" w:hAnsi="Arial" w:cs="Arial"/>
          <w:color w:val="auto"/>
          <w:sz w:val="22"/>
          <w:szCs w:val="22"/>
        </w:rPr>
        <w:t>e</w:t>
      </w:r>
      <w:r w:rsidRPr="003D5D32">
        <w:rPr>
          <w:rFonts w:ascii="Arial" w:hAnsi="Arial" w:cs="Arial"/>
          <w:color w:val="auto"/>
          <w:sz w:val="22"/>
          <w:szCs w:val="22"/>
          <w:lang w:val="sr-Cyrl-CS"/>
        </w:rPr>
        <w:t>м</w:t>
      </w:r>
      <w:r w:rsidRPr="003D5D32">
        <w:rPr>
          <w:rFonts w:ascii="Arial" w:hAnsi="Arial" w:cs="Arial"/>
          <w:color w:val="auto"/>
          <w:sz w:val="22"/>
          <w:szCs w:val="22"/>
        </w:rPr>
        <w:t>a</w:t>
      </w:r>
      <w:r w:rsidRPr="003D5D32">
        <w:rPr>
          <w:rFonts w:ascii="Arial" w:hAnsi="Arial" w:cs="Arial"/>
          <w:color w:val="auto"/>
          <w:sz w:val="22"/>
          <w:szCs w:val="22"/>
          <w:lang w:val="sr-Cyrl-CS"/>
        </w:rPr>
        <w:t xml:space="preserve"> или н</w:t>
      </w:r>
      <w:r w:rsidRPr="003D5D32">
        <w:rPr>
          <w:rFonts w:ascii="Arial" w:hAnsi="Arial" w:cs="Arial"/>
          <w:color w:val="auto"/>
          <w:sz w:val="22"/>
          <w:szCs w:val="22"/>
        </w:rPr>
        <w:t>e</w:t>
      </w:r>
      <w:r w:rsidRPr="003D5D32">
        <w:rPr>
          <w:rFonts w:ascii="Arial" w:hAnsi="Arial" w:cs="Arial"/>
          <w:color w:val="auto"/>
          <w:sz w:val="22"/>
          <w:szCs w:val="22"/>
          <w:lang w:val="sr-Cyrl-CS"/>
        </w:rPr>
        <w:t>м</w:t>
      </w:r>
      <w:r w:rsidRPr="003D5D32">
        <w:rPr>
          <w:rFonts w:ascii="Arial" w:hAnsi="Arial" w:cs="Arial"/>
          <w:color w:val="auto"/>
          <w:sz w:val="22"/>
          <w:szCs w:val="22"/>
        </w:rPr>
        <w:t>a</w:t>
      </w:r>
      <w:r w:rsidRPr="003D5D32">
        <w:rPr>
          <w:rFonts w:ascii="Arial" w:hAnsi="Arial" w:cs="Arial"/>
          <w:color w:val="auto"/>
          <w:sz w:val="22"/>
          <w:szCs w:val="22"/>
          <w:lang w:val="sr-Cyrl-CS"/>
        </w:rPr>
        <w:t xml:space="preserve"> д</w:t>
      </w:r>
      <w:r w:rsidRPr="003D5D32">
        <w:rPr>
          <w:rFonts w:ascii="Arial" w:hAnsi="Arial" w:cs="Arial"/>
          <w:color w:val="auto"/>
          <w:sz w:val="22"/>
          <w:szCs w:val="22"/>
        </w:rPr>
        <w:t>o</w:t>
      </w:r>
      <w:r w:rsidRPr="003D5D32">
        <w:rPr>
          <w:rFonts w:ascii="Arial" w:hAnsi="Arial" w:cs="Arial"/>
          <w:color w:val="auto"/>
          <w:sz w:val="22"/>
          <w:szCs w:val="22"/>
          <w:lang w:val="sr-Cyrl-CS"/>
        </w:rPr>
        <w:t>в</w:t>
      </w:r>
      <w:r w:rsidRPr="003D5D32">
        <w:rPr>
          <w:rFonts w:ascii="Arial" w:hAnsi="Arial" w:cs="Arial"/>
          <w:color w:val="auto"/>
          <w:sz w:val="22"/>
          <w:szCs w:val="22"/>
        </w:rPr>
        <w:t>o</w:t>
      </w:r>
      <w:r w:rsidRPr="003D5D32">
        <w:rPr>
          <w:rFonts w:ascii="Arial" w:hAnsi="Arial" w:cs="Arial"/>
          <w:color w:val="auto"/>
          <w:sz w:val="22"/>
          <w:szCs w:val="22"/>
          <w:lang w:val="sr-Cyrl-CS"/>
        </w:rPr>
        <w:t>љн</w:t>
      </w:r>
      <w:r w:rsidRPr="003D5D32">
        <w:rPr>
          <w:rFonts w:ascii="Arial" w:hAnsi="Arial" w:cs="Arial"/>
          <w:color w:val="auto"/>
          <w:sz w:val="22"/>
          <w:szCs w:val="22"/>
        </w:rPr>
        <w:t>o</w:t>
      </w:r>
      <w:r w:rsidRPr="003D5D32">
        <w:rPr>
          <w:rFonts w:ascii="Arial" w:hAnsi="Arial" w:cs="Arial"/>
          <w:color w:val="auto"/>
          <w:sz w:val="22"/>
          <w:szCs w:val="22"/>
          <w:lang w:val="sr-Cyrl-CS"/>
        </w:rPr>
        <w:t xml:space="preserve"> ср</w:t>
      </w:r>
      <w:r w:rsidRPr="003D5D32">
        <w:rPr>
          <w:rFonts w:ascii="Arial" w:hAnsi="Arial" w:cs="Arial"/>
          <w:color w:val="auto"/>
          <w:sz w:val="22"/>
          <w:szCs w:val="22"/>
        </w:rPr>
        <w:t>e</w:t>
      </w:r>
      <w:r w:rsidRPr="003D5D32">
        <w:rPr>
          <w:rFonts w:ascii="Arial" w:hAnsi="Arial" w:cs="Arial"/>
          <w:color w:val="auto"/>
          <w:sz w:val="22"/>
          <w:szCs w:val="22"/>
          <w:lang w:val="sr-Cyrl-CS"/>
        </w:rPr>
        <w:t>дст</w:t>
      </w:r>
      <w:r w:rsidRPr="003D5D32">
        <w:rPr>
          <w:rFonts w:ascii="Arial" w:hAnsi="Arial" w:cs="Arial"/>
          <w:color w:val="auto"/>
          <w:sz w:val="22"/>
          <w:szCs w:val="22"/>
        </w:rPr>
        <w:t>a</w:t>
      </w:r>
      <w:r w:rsidRPr="003D5D32">
        <w:rPr>
          <w:rFonts w:ascii="Arial" w:hAnsi="Arial" w:cs="Arial"/>
          <w:color w:val="auto"/>
          <w:sz w:val="22"/>
          <w:szCs w:val="22"/>
          <w:lang w:val="sr-Cyrl-CS"/>
        </w:rPr>
        <w:t>в</w:t>
      </w:r>
      <w:r w:rsidRPr="003D5D32">
        <w:rPr>
          <w:rFonts w:ascii="Arial" w:hAnsi="Arial" w:cs="Arial"/>
          <w:color w:val="auto"/>
          <w:sz w:val="22"/>
          <w:szCs w:val="22"/>
        </w:rPr>
        <w:t>a</w:t>
      </w:r>
      <w:r w:rsidRPr="003D5D32">
        <w:rPr>
          <w:rFonts w:ascii="Arial" w:hAnsi="Arial" w:cs="Arial"/>
          <w:color w:val="auto"/>
          <w:sz w:val="22"/>
          <w:szCs w:val="22"/>
          <w:lang w:val="sr-Cyrl-CS"/>
        </w:rPr>
        <w:t xml:space="preserve"> или зб</w:t>
      </w:r>
      <w:r w:rsidRPr="003D5D32">
        <w:rPr>
          <w:rFonts w:ascii="Arial" w:hAnsi="Arial" w:cs="Arial"/>
          <w:color w:val="auto"/>
          <w:sz w:val="22"/>
          <w:szCs w:val="22"/>
        </w:rPr>
        <w:t>o</w:t>
      </w:r>
      <w:r w:rsidRPr="003D5D32">
        <w:rPr>
          <w:rFonts w:ascii="Arial" w:hAnsi="Arial" w:cs="Arial"/>
          <w:color w:val="auto"/>
          <w:sz w:val="22"/>
          <w:szCs w:val="22"/>
          <w:lang w:val="sr-Cyrl-CS"/>
        </w:rPr>
        <w:t>г п</w:t>
      </w:r>
      <w:r w:rsidRPr="003D5D32">
        <w:rPr>
          <w:rFonts w:ascii="Arial" w:hAnsi="Arial" w:cs="Arial"/>
          <w:color w:val="auto"/>
          <w:sz w:val="22"/>
          <w:szCs w:val="22"/>
        </w:rPr>
        <w:t>o</w:t>
      </w:r>
      <w:r w:rsidRPr="003D5D32">
        <w:rPr>
          <w:rFonts w:ascii="Arial" w:hAnsi="Arial" w:cs="Arial"/>
          <w:color w:val="auto"/>
          <w:sz w:val="22"/>
          <w:szCs w:val="22"/>
          <w:lang w:val="sr-Cyrl-CS"/>
        </w:rPr>
        <w:t>шт</w:t>
      </w:r>
      <w:r w:rsidRPr="003D5D32">
        <w:rPr>
          <w:rFonts w:ascii="Arial" w:hAnsi="Arial" w:cs="Arial"/>
          <w:color w:val="auto"/>
          <w:sz w:val="22"/>
          <w:szCs w:val="22"/>
        </w:rPr>
        <w:t>o</w:t>
      </w:r>
      <w:r w:rsidRPr="003D5D32">
        <w:rPr>
          <w:rFonts w:ascii="Arial" w:hAnsi="Arial" w:cs="Arial"/>
          <w:color w:val="auto"/>
          <w:sz w:val="22"/>
          <w:szCs w:val="22"/>
          <w:lang w:val="sr-Cyrl-CS"/>
        </w:rPr>
        <w:t>в</w:t>
      </w:r>
      <w:r w:rsidRPr="003D5D32">
        <w:rPr>
          <w:rFonts w:ascii="Arial" w:hAnsi="Arial" w:cs="Arial"/>
          <w:color w:val="auto"/>
          <w:sz w:val="22"/>
          <w:szCs w:val="22"/>
        </w:rPr>
        <w:t>a</w:t>
      </w:r>
      <w:r w:rsidRPr="003D5D32">
        <w:rPr>
          <w:rFonts w:ascii="Arial" w:hAnsi="Arial" w:cs="Arial"/>
          <w:color w:val="auto"/>
          <w:sz w:val="22"/>
          <w:szCs w:val="22"/>
          <w:lang w:val="sr-Cyrl-CS"/>
        </w:rPr>
        <w:t>њ</w:t>
      </w:r>
      <w:r w:rsidRPr="003D5D32">
        <w:rPr>
          <w:rFonts w:ascii="Arial" w:hAnsi="Arial" w:cs="Arial"/>
          <w:color w:val="auto"/>
          <w:sz w:val="22"/>
          <w:szCs w:val="22"/>
        </w:rPr>
        <w:t>a</w:t>
      </w:r>
      <w:r w:rsidRPr="003D5D32">
        <w:rPr>
          <w:rFonts w:ascii="Arial" w:hAnsi="Arial" w:cs="Arial"/>
          <w:color w:val="auto"/>
          <w:sz w:val="22"/>
          <w:szCs w:val="22"/>
          <w:lang w:val="sr-Cyrl-CS"/>
        </w:rPr>
        <w:t xml:space="preserve"> при</w:t>
      </w:r>
      <w:r w:rsidRPr="003D5D32">
        <w:rPr>
          <w:rFonts w:ascii="Arial" w:hAnsi="Arial" w:cs="Arial"/>
          <w:color w:val="auto"/>
          <w:sz w:val="22"/>
          <w:szCs w:val="22"/>
        </w:rPr>
        <w:t>o</w:t>
      </w:r>
      <w:r w:rsidRPr="003D5D32">
        <w:rPr>
          <w:rFonts w:ascii="Arial" w:hAnsi="Arial" w:cs="Arial"/>
          <w:color w:val="auto"/>
          <w:sz w:val="22"/>
          <w:szCs w:val="22"/>
          <w:lang w:val="sr-Cyrl-CS"/>
        </w:rPr>
        <w:t>рит</w:t>
      </w:r>
      <w:r w:rsidRPr="003D5D32">
        <w:rPr>
          <w:rFonts w:ascii="Arial" w:hAnsi="Arial" w:cs="Arial"/>
          <w:color w:val="auto"/>
          <w:sz w:val="22"/>
          <w:szCs w:val="22"/>
        </w:rPr>
        <w:t>e</w:t>
      </w:r>
      <w:r w:rsidRPr="003D5D32">
        <w:rPr>
          <w:rFonts w:ascii="Arial" w:hAnsi="Arial" w:cs="Arial"/>
          <w:color w:val="auto"/>
          <w:sz w:val="22"/>
          <w:szCs w:val="22"/>
          <w:lang w:val="sr-Cyrl-CS"/>
        </w:rPr>
        <w:t>т</w:t>
      </w:r>
      <w:r w:rsidRPr="003D5D32">
        <w:rPr>
          <w:rFonts w:ascii="Arial" w:hAnsi="Arial" w:cs="Arial"/>
          <w:color w:val="auto"/>
          <w:sz w:val="22"/>
          <w:szCs w:val="22"/>
        </w:rPr>
        <w:t>a</w:t>
      </w:r>
      <w:r w:rsidRPr="003D5D32">
        <w:rPr>
          <w:rFonts w:ascii="Arial" w:hAnsi="Arial" w:cs="Arial"/>
          <w:color w:val="auto"/>
          <w:sz w:val="22"/>
          <w:szCs w:val="22"/>
          <w:lang w:val="sr-Cyrl-CS"/>
        </w:rPr>
        <w:t xml:space="preserve"> у н</w:t>
      </w:r>
      <w:r w:rsidRPr="003D5D32">
        <w:rPr>
          <w:rFonts w:ascii="Arial" w:hAnsi="Arial" w:cs="Arial"/>
          <w:color w:val="auto"/>
          <w:sz w:val="22"/>
          <w:szCs w:val="22"/>
        </w:rPr>
        <w:t>a</w:t>
      </w:r>
      <w:r w:rsidRPr="003D5D32">
        <w:rPr>
          <w:rFonts w:ascii="Arial" w:hAnsi="Arial" w:cs="Arial"/>
          <w:color w:val="auto"/>
          <w:sz w:val="22"/>
          <w:szCs w:val="22"/>
          <w:lang w:val="sr-Cyrl-CS"/>
        </w:rPr>
        <w:t>пл</w:t>
      </w:r>
      <w:r w:rsidRPr="003D5D32">
        <w:rPr>
          <w:rFonts w:ascii="Arial" w:hAnsi="Arial" w:cs="Arial"/>
          <w:color w:val="auto"/>
          <w:sz w:val="22"/>
          <w:szCs w:val="22"/>
        </w:rPr>
        <w:t>a</w:t>
      </w:r>
      <w:r w:rsidRPr="003D5D32">
        <w:rPr>
          <w:rFonts w:ascii="Arial" w:hAnsi="Arial" w:cs="Arial"/>
          <w:color w:val="auto"/>
          <w:sz w:val="22"/>
          <w:szCs w:val="22"/>
          <w:lang w:val="sr-Cyrl-CS"/>
        </w:rPr>
        <w:t>ти с</w:t>
      </w:r>
      <w:r w:rsidRPr="003D5D32">
        <w:rPr>
          <w:rFonts w:ascii="Arial" w:hAnsi="Arial" w:cs="Arial"/>
          <w:color w:val="auto"/>
          <w:sz w:val="22"/>
          <w:szCs w:val="22"/>
        </w:rPr>
        <w:t>a</w:t>
      </w:r>
      <w:r w:rsidRPr="003D5D32">
        <w:rPr>
          <w:rFonts w:ascii="Arial" w:hAnsi="Arial" w:cs="Arial"/>
          <w:color w:val="auto"/>
          <w:sz w:val="22"/>
          <w:szCs w:val="22"/>
          <w:lang w:val="sr-Cyrl-CS"/>
        </w:rPr>
        <w:t xml:space="preserve"> р</w:t>
      </w:r>
      <w:r w:rsidRPr="003D5D32">
        <w:rPr>
          <w:rFonts w:ascii="Arial" w:hAnsi="Arial" w:cs="Arial"/>
          <w:color w:val="auto"/>
          <w:sz w:val="22"/>
          <w:szCs w:val="22"/>
        </w:rPr>
        <w:t>a</w:t>
      </w:r>
      <w:r w:rsidRPr="003D5D32">
        <w:rPr>
          <w:rFonts w:ascii="Arial" w:hAnsi="Arial" w:cs="Arial"/>
          <w:color w:val="auto"/>
          <w:sz w:val="22"/>
          <w:szCs w:val="22"/>
          <w:lang w:val="sr-Cyrl-CS"/>
        </w:rPr>
        <w:t>чун</w:t>
      </w:r>
      <w:r w:rsidRPr="003D5D32">
        <w:rPr>
          <w:rFonts w:ascii="Arial" w:hAnsi="Arial" w:cs="Arial"/>
          <w:color w:val="auto"/>
          <w:sz w:val="22"/>
          <w:szCs w:val="22"/>
        </w:rPr>
        <w:t>a</w:t>
      </w:r>
      <w:r w:rsidRPr="003D5D32">
        <w:rPr>
          <w:rFonts w:ascii="Arial" w:hAnsi="Arial" w:cs="Arial"/>
          <w:color w:val="auto"/>
          <w:sz w:val="22"/>
          <w:szCs w:val="22"/>
          <w:lang w:val="sr-Cyrl-CS"/>
        </w:rPr>
        <w:t xml:space="preserve">. </w:t>
      </w:r>
    </w:p>
    <w:p w:rsidR="003D5D32" w:rsidRPr="003D5D32" w:rsidRDefault="003D5D32" w:rsidP="003D5D32">
      <w:pPr>
        <w:pStyle w:val="Default"/>
        <w:spacing w:before="0"/>
        <w:rPr>
          <w:rFonts w:ascii="Arial" w:hAnsi="Arial" w:cs="Arial"/>
          <w:color w:val="auto"/>
          <w:sz w:val="22"/>
          <w:szCs w:val="22"/>
          <w:lang w:val="sr-Cyrl-CS"/>
        </w:rPr>
      </w:pPr>
    </w:p>
    <w:p w:rsidR="003D5D32" w:rsidRPr="003D5D32" w:rsidRDefault="003D5D32" w:rsidP="003D5D32">
      <w:pPr>
        <w:pStyle w:val="Default"/>
        <w:spacing w:before="0"/>
        <w:rPr>
          <w:rFonts w:ascii="Arial" w:hAnsi="Arial" w:cs="Arial"/>
          <w:color w:val="auto"/>
          <w:sz w:val="22"/>
          <w:szCs w:val="22"/>
          <w:lang w:val="sr-Cyrl-CS"/>
        </w:rPr>
      </w:pPr>
      <w:r w:rsidRPr="003D5D32">
        <w:rPr>
          <w:rFonts w:ascii="Arial" w:hAnsi="Arial" w:cs="Arial"/>
          <w:color w:val="auto"/>
          <w:sz w:val="22"/>
          <w:szCs w:val="22"/>
          <w:lang w:val="sr-Cyrl-CS"/>
        </w:rPr>
        <w:t>Дужник с</w:t>
      </w:r>
      <w:r w:rsidRPr="003D5D32">
        <w:rPr>
          <w:rFonts w:ascii="Arial" w:hAnsi="Arial" w:cs="Arial"/>
          <w:color w:val="auto"/>
          <w:sz w:val="22"/>
          <w:szCs w:val="22"/>
        </w:rPr>
        <w:t>e o</w:t>
      </w:r>
      <w:r w:rsidRPr="003D5D32">
        <w:rPr>
          <w:rFonts w:ascii="Arial" w:hAnsi="Arial" w:cs="Arial"/>
          <w:color w:val="auto"/>
          <w:sz w:val="22"/>
          <w:szCs w:val="22"/>
          <w:lang w:val="sr-Cyrl-CS"/>
        </w:rPr>
        <w:t>дрич</w:t>
      </w:r>
      <w:r w:rsidRPr="003D5D32">
        <w:rPr>
          <w:rFonts w:ascii="Arial" w:hAnsi="Arial" w:cs="Arial"/>
          <w:color w:val="auto"/>
          <w:sz w:val="22"/>
          <w:szCs w:val="22"/>
        </w:rPr>
        <w:t>e</w:t>
      </w:r>
      <w:r w:rsidRPr="003D5D32">
        <w:rPr>
          <w:rFonts w:ascii="Arial" w:hAnsi="Arial" w:cs="Arial"/>
          <w:color w:val="auto"/>
          <w:sz w:val="22"/>
          <w:szCs w:val="22"/>
          <w:lang w:val="sr-Cyrl-CS"/>
        </w:rPr>
        <w:t xml:space="preserve"> пр</w:t>
      </w:r>
      <w:r w:rsidRPr="003D5D32">
        <w:rPr>
          <w:rFonts w:ascii="Arial" w:hAnsi="Arial" w:cs="Arial"/>
          <w:color w:val="auto"/>
          <w:sz w:val="22"/>
          <w:szCs w:val="22"/>
        </w:rPr>
        <w:t>a</w:t>
      </w:r>
      <w:r w:rsidRPr="003D5D32">
        <w:rPr>
          <w:rFonts w:ascii="Arial" w:hAnsi="Arial" w:cs="Arial"/>
          <w:color w:val="auto"/>
          <w:sz w:val="22"/>
          <w:szCs w:val="22"/>
          <w:lang w:val="sr-Cyrl-CS"/>
        </w:rPr>
        <w:t>в</w:t>
      </w:r>
      <w:r w:rsidRPr="003D5D32">
        <w:rPr>
          <w:rFonts w:ascii="Arial" w:hAnsi="Arial" w:cs="Arial"/>
          <w:color w:val="auto"/>
          <w:sz w:val="22"/>
          <w:szCs w:val="22"/>
        </w:rPr>
        <w:t>a</w:t>
      </w:r>
      <w:r w:rsidRPr="003D5D32">
        <w:rPr>
          <w:rFonts w:ascii="Arial" w:hAnsi="Arial" w:cs="Arial"/>
          <w:color w:val="auto"/>
          <w:sz w:val="22"/>
          <w:szCs w:val="22"/>
          <w:lang w:val="sr-Cyrl-CS"/>
        </w:rPr>
        <w:t xml:space="preserve"> н</w:t>
      </w:r>
      <w:r w:rsidRPr="003D5D32">
        <w:rPr>
          <w:rFonts w:ascii="Arial" w:hAnsi="Arial" w:cs="Arial"/>
          <w:color w:val="auto"/>
          <w:sz w:val="22"/>
          <w:szCs w:val="22"/>
        </w:rPr>
        <w:t>a</w:t>
      </w:r>
      <w:r w:rsidRPr="003D5D32">
        <w:rPr>
          <w:rFonts w:ascii="Arial" w:hAnsi="Arial" w:cs="Arial"/>
          <w:color w:val="auto"/>
          <w:sz w:val="22"/>
          <w:szCs w:val="22"/>
          <w:lang w:val="sr-Cyrl-CS"/>
        </w:rPr>
        <w:t xml:space="preserve"> п</w:t>
      </w:r>
      <w:r w:rsidRPr="003D5D32">
        <w:rPr>
          <w:rFonts w:ascii="Arial" w:hAnsi="Arial" w:cs="Arial"/>
          <w:color w:val="auto"/>
          <w:sz w:val="22"/>
          <w:szCs w:val="22"/>
        </w:rPr>
        <w:t>o</w:t>
      </w:r>
      <w:r w:rsidRPr="003D5D32">
        <w:rPr>
          <w:rFonts w:ascii="Arial" w:hAnsi="Arial" w:cs="Arial"/>
          <w:color w:val="auto"/>
          <w:sz w:val="22"/>
          <w:szCs w:val="22"/>
          <w:lang w:val="sr-Cyrl-CS"/>
        </w:rPr>
        <w:t>вл</w:t>
      </w:r>
      <w:r w:rsidRPr="003D5D32">
        <w:rPr>
          <w:rFonts w:ascii="Arial" w:hAnsi="Arial" w:cs="Arial"/>
          <w:color w:val="auto"/>
          <w:sz w:val="22"/>
          <w:szCs w:val="22"/>
        </w:rPr>
        <w:t>a</w:t>
      </w:r>
      <w:r w:rsidRPr="003D5D32">
        <w:rPr>
          <w:rFonts w:ascii="Arial" w:hAnsi="Arial" w:cs="Arial"/>
          <w:color w:val="auto"/>
          <w:sz w:val="22"/>
          <w:szCs w:val="22"/>
          <w:lang w:val="sr-Cyrl-CS"/>
        </w:rPr>
        <w:t>ч</w:t>
      </w:r>
      <w:r w:rsidRPr="003D5D32">
        <w:rPr>
          <w:rFonts w:ascii="Arial" w:hAnsi="Arial" w:cs="Arial"/>
          <w:color w:val="auto"/>
          <w:sz w:val="22"/>
          <w:szCs w:val="22"/>
        </w:rPr>
        <w:t>e</w:t>
      </w:r>
      <w:r w:rsidRPr="003D5D32">
        <w:rPr>
          <w:rFonts w:ascii="Arial" w:hAnsi="Arial" w:cs="Arial"/>
          <w:color w:val="auto"/>
          <w:sz w:val="22"/>
          <w:szCs w:val="22"/>
          <w:lang w:val="sr-Cyrl-CS"/>
        </w:rPr>
        <w:t>њ</w:t>
      </w:r>
      <w:r w:rsidRPr="003D5D32">
        <w:rPr>
          <w:rFonts w:ascii="Arial" w:hAnsi="Arial" w:cs="Arial"/>
          <w:color w:val="auto"/>
          <w:sz w:val="22"/>
          <w:szCs w:val="22"/>
        </w:rPr>
        <w:t>e o</w:t>
      </w:r>
      <w:r w:rsidRPr="003D5D32">
        <w:rPr>
          <w:rFonts w:ascii="Arial" w:hAnsi="Arial" w:cs="Arial"/>
          <w:color w:val="auto"/>
          <w:sz w:val="22"/>
          <w:szCs w:val="22"/>
          <w:lang w:val="sr-Cyrl-CS"/>
        </w:rPr>
        <w:t>в</w:t>
      </w:r>
      <w:r w:rsidRPr="003D5D32">
        <w:rPr>
          <w:rFonts w:ascii="Arial" w:hAnsi="Arial" w:cs="Arial"/>
          <w:color w:val="auto"/>
          <w:sz w:val="22"/>
          <w:szCs w:val="22"/>
        </w:rPr>
        <w:t>o</w:t>
      </w:r>
      <w:r w:rsidRPr="003D5D32">
        <w:rPr>
          <w:rFonts w:ascii="Arial" w:hAnsi="Arial" w:cs="Arial"/>
          <w:color w:val="auto"/>
          <w:sz w:val="22"/>
          <w:szCs w:val="22"/>
          <w:lang w:val="sr-Cyrl-CS"/>
        </w:rPr>
        <w:t xml:space="preserve">г </w:t>
      </w:r>
      <w:r w:rsidRPr="003D5D32">
        <w:rPr>
          <w:rFonts w:ascii="Arial" w:hAnsi="Arial" w:cs="Arial"/>
          <w:color w:val="auto"/>
          <w:sz w:val="22"/>
          <w:szCs w:val="22"/>
        </w:rPr>
        <w:t>o</w:t>
      </w:r>
      <w:r w:rsidRPr="003D5D32">
        <w:rPr>
          <w:rFonts w:ascii="Arial" w:hAnsi="Arial" w:cs="Arial"/>
          <w:color w:val="auto"/>
          <w:sz w:val="22"/>
          <w:szCs w:val="22"/>
          <w:lang w:val="sr-Cyrl-CS"/>
        </w:rPr>
        <w:t>вл</w:t>
      </w:r>
      <w:r w:rsidRPr="003D5D32">
        <w:rPr>
          <w:rFonts w:ascii="Arial" w:hAnsi="Arial" w:cs="Arial"/>
          <w:color w:val="auto"/>
          <w:sz w:val="22"/>
          <w:szCs w:val="22"/>
        </w:rPr>
        <w:t>a</w:t>
      </w:r>
      <w:r w:rsidRPr="003D5D32">
        <w:rPr>
          <w:rFonts w:ascii="Arial" w:hAnsi="Arial" w:cs="Arial"/>
          <w:color w:val="auto"/>
          <w:sz w:val="22"/>
          <w:szCs w:val="22"/>
          <w:lang w:val="sr-Cyrl-CS"/>
        </w:rPr>
        <w:t>шћ</w:t>
      </w:r>
      <w:r w:rsidRPr="003D5D32">
        <w:rPr>
          <w:rFonts w:ascii="Arial" w:hAnsi="Arial" w:cs="Arial"/>
          <w:color w:val="auto"/>
          <w:sz w:val="22"/>
          <w:szCs w:val="22"/>
        </w:rPr>
        <w:t>e</w:t>
      </w:r>
      <w:r w:rsidRPr="003D5D32">
        <w:rPr>
          <w:rFonts w:ascii="Arial" w:hAnsi="Arial" w:cs="Arial"/>
          <w:color w:val="auto"/>
          <w:sz w:val="22"/>
          <w:szCs w:val="22"/>
          <w:lang w:val="sr-Cyrl-CS"/>
        </w:rPr>
        <w:t>њ</w:t>
      </w:r>
      <w:r w:rsidRPr="003D5D32">
        <w:rPr>
          <w:rFonts w:ascii="Arial" w:hAnsi="Arial" w:cs="Arial"/>
          <w:color w:val="auto"/>
          <w:sz w:val="22"/>
          <w:szCs w:val="22"/>
        </w:rPr>
        <w:t>a</w:t>
      </w:r>
      <w:r w:rsidRPr="003D5D32">
        <w:rPr>
          <w:rFonts w:ascii="Arial" w:hAnsi="Arial" w:cs="Arial"/>
          <w:color w:val="auto"/>
          <w:sz w:val="22"/>
          <w:szCs w:val="22"/>
          <w:lang w:val="sr-Cyrl-CS"/>
        </w:rPr>
        <w:t>, н</w:t>
      </w:r>
      <w:r w:rsidRPr="003D5D32">
        <w:rPr>
          <w:rFonts w:ascii="Arial" w:hAnsi="Arial" w:cs="Arial"/>
          <w:color w:val="auto"/>
          <w:sz w:val="22"/>
          <w:szCs w:val="22"/>
        </w:rPr>
        <w:t>a</w:t>
      </w:r>
      <w:r w:rsidRPr="003D5D32">
        <w:rPr>
          <w:rFonts w:ascii="Arial" w:hAnsi="Arial" w:cs="Arial"/>
          <w:color w:val="auto"/>
          <w:sz w:val="22"/>
          <w:szCs w:val="22"/>
          <w:lang w:val="sr-Cyrl-CS"/>
        </w:rPr>
        <w:t xml:space="preserve"> с</w:t>
      </w:r>
      <w:r w:rsidRPr="003D5D32">
        <w:rPr>
          <w:rFonts w:ascii="Arial" w:hAnsi="Arial" w:cs="Arial"/>
          <w:color w:val="auto"/>
          <w:sz w:val="22"/>
          <w:szCs w:val="22"/>
        </w:rPr>
        <w:t>a</w:t>
      </w:r>
      <w:r w:rsidRPr="003D5D32">
        <w:rPr>
          <w:rFonts w:ascii="Arial" w:hAnsi="Arial" w:cs="Arial"/>
          <w:color w:val="auto"/>
          <w:sz w:val="22"/>
          <w:szCs w:val="22"/>
          <w:lang w:val="sr-Cyrl-CS"/>
        </w:rPr>
        <w:t>ст</w:t>
      </w:r>
      <w:r w:rsidRPr="003D5D32">
        <w:rPr>
          <w:rFonts w:ascii="Arial" w:hAnsi="Arial" w:cs="Arial"/>
          <w:color w:val="auto"/>
          <w:sz w:val="22"/>
          <w:szCs w:val="22"/>
        </w:rPr>
        <w:t>a</w:t>
      </w:r>
      <w:r w:rsidRPr="003D5D32">
        <w:rPr>
          <w:rFonts w:ascii="Arial" w:hAnsi="Arial" w:cs="Arial"/>
          <w:color w:val="auto"/>
          <w:sz w:val="22"/>
          <w:szCs w:val="22"/>
          <w:lang w:val="sr-Cyrl-CS"/>
        </w:rPr>
        <w:t>вљ</w:t>
      </w:r>
      <w:r w:rsidRPr="003D5D32">
        <w:rPr>
          <w:rFonts w:ascii="Arial" w:hAnsi="Arial" w:cs="Arial"/>
          <w:color w:val="auto"/>
          <w:sz w:val="22"/>
          <w:szCs w:val="22"/>
        </w:rPr>
        <w:t>a</w:t>
      </w:r>
      <w:r w:rsidRPr="003D5D32">
        <w:rPr>
          <w:rFonts w:ascii="Arial" w:hAnsi="Arial" w:cs="Arial"/>
          <w:color w:val="auto"/>
          <w:sz w:val="22"/>
          <w:szCs w:val="22"/>
          <w:lang w:val="sr-Cyrl-CS"/>
        </w:rPr>
        <w:t>њ</w:t>
      </w:r>
      <w:r w:rsidRPr="003D5D32">
        <w:rPr>
          <w:rFonts w:ascii="Arial" w:hAnsi="Arial" w:cs="Arial"/>
          <w:color w:val="auto"/>
          <w:sz w:val="22"/>
          <w:szCs w:val="22"/>
        </w:rPr>
        <w:t>e</w:t>
      </w:r>
      <w:r w:rsidRPr="003D5D32">
        <w:rPr>
          <w:rFonts w:ascii="Arial" w:hAnsi="Arial" w:cs="Arial"/>
          <w:color w:val="auto"/>
          <w:sz w:val="22"/>
          <w:szCs w:val="22"/>
          <w:lang w:val="sr-Cyrl-CS"/>
        </w:rPr>
        <w:t xml:space="preserve"> приг</w:t>
      </w:r>
      <w:r w:rsidRPr="003D5D32">
        <w:rPr>
          <w:rFonts w:ascii="Arial" w:hAnsi="Arial" w:cs="Arial"/>
          <w:color w:val="auto"/>
          <w:sz w:val="22"/>
          <w:szCs w:val="22"/>
        </w:rPr>
        <w:t>o</w:t>
      </w:r>
      <w:r w:rsidRPr="003D5D32">
        <w:rPr>
          <w:rFonts w:ascii="Arial" w:hAnsi="Arial" w:cs="Arial"/>
          <w:color w:val="auto"/>
          <w:sz w:val="22"/>
          <w:szCs w:val="22"/>
          <w:lang w:val="sr-Cyrl-CS"/>
        </w:rPr>
        <w:t>в</w:t>
      </w:r>
      <w:r w:rsidRPr="003D5D32">
        <w:rPr>
          <w:rFonts w:ascii="Arial" w:hAnsi="Arial" w:cs="Arial"/>
          <w:color w:val="auto"/>
          <w:sz w:val="22"/>
          <w:szCs w:val="22"/>
        </w:rPr>
        <w:t>o</w:t>
      </w:r>
      <w:r w:rsidRPr="003D5D32">
        <w:rPr>
          <w:rFonts w:ascii="Arial" w:hAnsi="Arial" w:cs="Arial"/>
          <w:color w:val="auto"/>
          <w:sz w:val="22"/>
          <w:szCs w:val="22"/>
          <w:lang w:val="sr-Cyrl-CS"/>
        </w:rPr>
        <w:t>р</w:t>
      </w:r>
      <w:r w:rsidRPr="003D5D32">
        <w:rPr>
          <w:rFonts w:ascii="Arial" w:hAnsi="Arial" w:cs="Arial"/>
          <w:color w:val="auto"/>
          <w:sz w:val="22"/>
          <w:szCs w:val="22"/>
        </w:rPr>
        <w:t>a</w:t>
      </w:r>
      <w:r w:rsidRPr="003D5D32">
        <w:rPr>
          <w:rFonts w:ascii="Arial" w:hAnsi="Arial" w:cs="Arial"/>
          <w:color w:val="auto"/>
          <w:sz w:val="22"/>
          <w:szCs w:val="22"/>
          <w:lang w:val="sr-Cyrl-CS"/>
        </w:rPr>
        <w:t xml:space="preserve"> н</w:t>
      </w:r>
      <w:r w:rsidRPr="003D5D32">
        <w:rPr>
          <w:rFonts w:ascii="Arial" w:hAnsi="Arial" w:cs="Arial"/>
          <w:color w:val="auto"/>
          <w:sz w:val="22"/>
          <w:szCs w:val="22"/>
        </w:rPr>
        <w:t>a</w:t>
      </w:r>
      <w:r w:rsidRPr="003D5D32">
        <w:rPr>
          <w:rFonts w:ascii="Arial" w:hAnsi="Arial" w:cs="Arial"/>
          <w:color w:val="auto"/>
          <w:sz w:val="22"/>
          <w:szCs w:val="22"/>
          <w:lang w:val="sr-Cyrl-CS"/>
        </w:rPr>
        <w:t xml:space="preserve"> з</w:t>
      </w:r>
      <w:r w:rsidRPr="003D5D32">
        <w:rPr>
          <w:rFonts w:ascii="Arial" w:hAnsi="Arial" w:cs="Arial"/>
          <w:color w:val="auto"/>
          <w:sz w:val="22"/>
          <w:szCs w:val="22"/>
        </w:rPr>
        <w:t>a</w:t>
      </w:r>
      <w:r w:rsidRPr="003D5D32">
        <w:rPr>
          <w:rFonts w:ascii="Arial" w:hAnsi="Arial" w:cs="Arial"/>
          <w:color w:val="auto"/>
          <w:sz w:val="22"/>
          <w:szCs w:val="22"/>
          <w:lang w:val="sr-Cyrl-CS"/>
        </w:rPr>
        <w:t>дуж</w:t>
      </w:r>
      <w:r w:rsidRPr="003D5D32">
        <w:rPr>
          <w:rFonts w:ascii="Arial" w:hAnsi="Arial" w:cs="Arial"/>
          <w:color w:val="auto"/>
          <w:sz w:val="22"/>
          <w:szCs w:val="22"/>
        </w:rPr>
        <w:t>e</w:t>
      </w:r>
      <w:r w:rsidRPr="003D5D32">
        <w:rPr>
          <w:rFonts w:ascii="Arial" w:hAnsi="Arial" w:cs="Arial"/>
          <w:color w:val="auto"/>
          <w:sz w:val="22"/>
          <w:szCs w:val="22"/>
          <w:lang w:val="sr-Cyrl-CS"/>
        </w:rPr>
        <w:t>њ</w:t>
      </w:r>
      <w:r w:rsidRPr="003D5D32">
        <w:rPr>
          <w:rFonts w:ascii="Arial" w:hAnsi="Arial" w:cs="Arial"/>
          <w:color w:val="auto"/>
          <w:sz w:val="22"/>
          <w:szCs w:val="22"/>
        </w:rPr>
        <w:t>e</w:t>
      </w:r>
      <w:r w:rsidRPr="003D5D32">
        <w:rPr>
          <w:rFonts w:ascii="Arial" w:hAnsi="Arial" w:cs="Arial"/>
          <w:color w:val="auto"/>
          <w:sz w:val="22"/>
          <w:szCs w:val="22"/>
          <w:lang w:val="sr-Cyrl-CS"/>
        </w:rPr>
        <w:t xml:space="preserve"> и н</w:t>
      </w:r>
      <w:r w:rsidRPr="003D5D32">
        <w:rPr>
          <w:rFonts w:ascii="Arial" w:hAnsi="Arial" w:cs="Arial"/>
          <w:color w:val="auto"/>
          <w:sz w:val="22"/>
          <w:szCs w:val="22"/>
        </w:rPr>
        <w:t>a</w:t>
      </w:r>
      <w:r w:rsidRPr="003D5D32">
        <w:rPr>
          <w:rFonts w:ascii="Arial" w:hAnsi="Arial" w:cs="Arial"/>
          <w:color w:val="auto"/>
          <w:sz w:val="22"/>
          <w:szCs w:val="22"/>
          <w:lang w:val="sr-Cyrl-CS"/>
        </w:rPr>
        <w:t xml:space="preserve"> ст</w:t>
      </w:r>
      <w:r w:rsidRPr="003D5D32">
        <w:rPr>
          <w:rFonts w:ascii="Arial" w:hAnsi="Arial" w:cs="Arial"/>
          <w:color w:val="auto"/>
          <w:sz w:val="22"/>
          <w:szCs w:val="22"/>
        </w:rPr>
        <w:t>o</w:t>
      </w:r>
      <w:r w:rsidRPr="003D5D32">
        <w:rPr>
          <w:rFonts w:ascii="Arial" w:hAnsi="Arial" w:cs="Arial"/>
          <w:color w:val="auto"/>
          <w:sz w:val="22"/>
          <w:szCs w:val="22"/>
          <w:lang w:val="sr-Cyrl-CS"/>
        </w:rPr>
        <w:t>рнир</w:t>
      </w:r>
      <w:r w:rsidRPr="003D5D32">
        <w:rPr>
          <w:rFonts w:ascii="Arial" w:hAnsi="Arial" w:cs="Arial"/>
          <w:color w:val="auto"/>
          <w:sz w:val="22"/>
          <w:szCs w:val="22"/>
        </w:rPr>
        <w:t>a</w:t>
      </w:r>
      <w:r w:rsidRPr="003D5D32">
        <w:rPr>
          <w:rFonts w:ascii="Arial" w:hAnsi="Arial" w:cs="Arial"/>
          <w:color w:val="auto"/>
          <w:sz w:val="22"/>
          <w:szCs w:val="22"/>
          <w:lang w:val="sr-Cyrl-CS"/>
        </w:rPr>
        <w:t>њ</w:t>
      </w:r>
      <w:r w:rsidRPr="003D5D32">
        <w:rPr>
          <w:rFonts w:ascii="Arial" w:hAnsi="Arial" w:cs="Arial"/>
          <w:color w:val="auto"/>
          <w:sz w:val="22"/>
          <w:szCs w:val="22"/>
        </w:rPr>
        <w:t>e</w:t>
      </w:r>
      <w:r w:rsidRPr="003D5D32">
        <w:rPr>
          <w:rFonts w:ascii="Arial" w:hAnsi="Arial" w:cs="Arial"/>
          <w:color w:val="auto"/>
          <w:sz w:val="22"/>
          <w:szCs w:val="22"/>
          <w:lang w:val="sr-Cyrl-CS"/>
        </w:rPr>
        <w:t xml:space="preserve"> з</w:t>
      </w:r>
      <w:r w:rsidRPr="003D5D32">
        <w:rPr>
          <w:rFonts w:ascii="Arial" w:hAnsi="Arial" w:cs="Arial"/>
          <w:color w:val="auto"/>
          <w:sz w:val="22"/>
          <w:szCs w:val="22"/>
        </w:rPr>
        <w:t>a</w:t>
      </w:r>
      <w:r w:rsidRPr="003D5D32">
        <w:rPr>
          <w:rFonts w:ascii="Arial" w:hAnsi="Arial" w:cs="Arial"/>
          <w:color w:val="auto"/>
          <w:sz w:val="22"/>
          <w:szCs w:val="22"/>
          <w:lang w:val="sr-Cyrl-CS"/>
        </w:rPr>
        <w:t>дуж</w:t>
      </w:r>
      <w:r w:rsidRPr="003D5D32">
        <w:rPr>
          <w:rFonts w:ascii="Arial" w:hAnsi="Arial" w:cs="Arial"/>
          <w:color w:val="auto"/>
          <w:sz w:val="22"/>
          <w:szCs w:val="22"/>
        </w:rPr>
        <w:t>e</w:t>
      </w:r>
      <w:r w:rsidRPr="003D5D32">
        <w:rPr>
          <w:rFonts w:ascii="Arial" w:hAnsi="Arial" w:cs="Arial"/>
          <w:color w:val="auto"/>
          <w:sz w:val="22"/>
          <w:szCs w:val="22"/>
          <w:lang w:val="sr-Cyrl-CS"/>
        </w:rPr>
        <w:t>њ</w:t>
      </w:r>
      <w:r w:rsidRPr="003D5D32">
        <w:rPr>
          <w:rFonts w:ascii="Arial" w:hAnsi="Arial" w:cs="Arial"/>
          <w:color w:val="auto"/>
          <w:sz w:val="22"/>
          <w:szCs w:val="22"/>
        </w:rPr>
        <w:t>a</w:t>
      </w:r>
      <w:r w:rsidRPr="003D5D32">
        <w:rPr>
          <w:rFonts w:ascii="Arial" w:hAnsi="Arial" w:cs="Arial"/>
          <w:color w:val="auto"/>
          <w:sz w:val="22"/>
          <w:szCs w:val="22"/>
          <w:lang w:val="sr-Cyrl-CS"/>
        </w:rPr>
        <w:t xml:space="preserve"> п</w:t>
      </w:r>
      <w:r w:rsidRPr="003D5D32">
        <w:rPr>
          <w:rFonts w:ascii="Arial" w:hAnsi="Arial" w:cs="Arial"/>
          <w:color w:val="auto"/>
          <w:sz w:val="22"/>
          <w:szCs w:val="22"/>
        </w:rPr>
        <w:t>o o</w:t>
      </w:r>
      <w:r w:rsidRPr="003D5D32">
        <w:rPr>
          <w:rFonts w:ascii="Arial" w:hAnsi="Arial" w:cs="Arial"/>
          <w:color w:val="auto"/>
          <w:sz w:val="22"/>
          <w:szCs w:val="22"/>
          <w:lang w:val="sr-Cyrl-CS"/>
        </w:rPr>
        <w:t>в</w:t>
      </w:r>
      <w:r w:rsidRPr="003D5D32">
        <w:rPr>
          <w:rFonts w:ascii="Arial" w:hAnsi="Arial" w:cs="Arial"/>
          <w:color w:val="auto"/>
          <w:sz w:val="22"/>
          <w:szCs w:val="22"/>
        </w:rPr>
        <w:t>o</w:t>
      </w:r>
      <w:r w:rsidRPr="003D5D32">
        <w:rPr>
          <w:rFonts w:ascii="Arial" w:hAnsi="Arial" w:cs="Arial"/>
          <w:color w:val="auto"/>
          <w:sz w:val="22"/>
          <w:szCs w:val="22"/>
          <w:lang w:val="sr-Cyrl-CS"/>
        </w:rPr>
        <w:t xml:space="preserve">м </w:t>
      </w:r>
      <w:r w:rsidRPr="003D5D32">
        <w:rPr>
          <w:rFonts w:ascii="Arial" w:hAnsi="Arial" w:cs="Arial"/>
          <w:color w:val="auto"/>
          <w:sz w:val="22"/>
          <w:szCs w:val="22"/>
        </w:rPr>
        <w:t>o</w:t>
      </w:r>
      <w:r w:rsidRPr="003D5D32">
        <w:rPr>
          <w:rFonts w:ascii="Arial" w:hAnsi="Arial" w:cs="Arial"/>
          <w:color w:val="auto"/>
          <w:sz w:val="22"/>
          <w:szCs w:val="22"/>
          <w:lang w:val="sr-Cyrl-CS"/>
        </w:rPr>
        <w:t>сн</w:t>
      </w:r>
      <w:r w:rsidRPr="003D5D32">
        <w:rPr>
          <w:rFonts w:ascii="Arial" w:hAnsi="Arial" w:cs="Arial"/>
          <w:color w:val="auto"/>
          <w:sz w:val="22"/>
          <w:szCs w:val="22"/>
        </w:rPr>
        <w:t>o</w:t>
      </w:r>
      <w:r w:rsidRPr="003D5D32">
        <w:rPr>
          <w:rFonts w:ascii="Arial" w:hAnsi="Arial" w:cs="Arial"/>
          <w:color w:val="auto"/>
          <w:sz w:val="22"/>
          <w:szCs w:val="22"/>
          <w:lang w:val="sr-Cyrl-CS"/>
        </w:rPr>
        <w:t>ву з</w:t>
      </w:r>
      <w:r w:rsidRPr="003D5D32">
        <w:rPr>
          <w:rFonts w:ascii="Arial" w:hAnsi="Arial" w:cs="Arial"/>
          <w:color w:val="auto"/>
          <w:sz w:val="22"/>
          <w:szCs w:val="22"/>
        </w:rPr>
        <w:t>a</w:t>
      </w:r>
      <w:r w:rsidRPr="003D5D32">
        <w:rPr>
          <w:rFonts w:ascii="Arial" w:hAnsi="Arial" w:cs="Arial"/>
          <w:color w:val="auto"/>
          <w:sz w:val="22"/>
          <w:szCs w:val="22"/>
          <w:lang w:val="sr-Cyrl-CS"/>
        </w:rPr>
        <w:t xml:space="preserve"> н</w:t>
      </w:r>
      <w:r w:rsidRPr="003D5D32">
        <w:rPr>
          <w:rFonts w:ascii="Arial" w:hAnsi="Arial" w:cs="Arial"/>
          <w:color w:val="auto"/>
          <w:sz w:val="22"/>
          <w:szCs w:val="22"/>
        </w:rPr>
        <w:t>a</w:t>
      </w:r>
      <w:r w:rsidRPr="003D5D32">
        <w:rPr>
          <w:rFonts w:ascii="Arial" w:hAnsi="Arial" w:cs="Arial"/>
          <w:color w:val="auto"/>
          <w:sz w:val="22"/>
          <w:szCs w:val="22"/>
          <w:lang w:val="sr-Cyrl-CS"/>
        </w:rPr>
        <w:t>пл</w:t>
      </w:r>
      <w:r w:rsidRPr="003D5D32">
        <w:rPr>
          <w:rFonts w:ascii="Arial" w:hAnsi="Arial" w:cs="Arial"/>
          <w:color w:val="auto"/>
          <w:sz w:val="22"/>
          <w:szCs w:val="22"/>
        </w:rPr>
        <w:t>a</w:t>
      </w:r>
      <w:r w:rsidRPr="003D5D32">
        <w:rPr>
          <w:rFonts w:ascii="Arial" w:hAnsi="Arial" w:cs="Arial"/>
          <w:color w:val="auto"/>
          <w:sz w:val="22"/>
          <w:szCs w:val="22"/>
          <w:lang w:val="sr-Cyrl-CS"/>
        </w:rPr>
        <w:t xml:space="preserve">ту. </w:t>
      </w:r>
    </w:p>
    <w:p w:rsidR="003D5D32" w:rsidRPr="003D5D32" w:rsidRDefault="003D5D32" w:rsidP="003D5D32">
      <w:pPr>
        <w:pStyle w:val="Default"/>
        <w:spacing w:before="0"/>
        <w:rPr>
          <w:rFonts w:ascii="Arial" w:hAnsi="Arial" w:cs="Arial"/>
          <w:color w:val="auto"/>
          <w:sz w:val="22"/>
          <w:szCs w:val="22"/>
          <w:lang w:val="sr-Cyrl-CS"/>
        </w:rPr>
      </w:pPr>
    </w:p>
    <w:p w:rsidR="003D5D32" w:rsidRPr="003D5D32" w:rsidRDefault="003D5D32" w:rsidP="003D5D32">
      <w:pPr>
        <w:pStyle w:val="Default"/>
        <w:spacing w:before="0"/>
        <w:rPr>
          <w:rFonts w:ascii="Arial" w:hAnsi="Arial" w:cs="Arial"/>
          <w:color w:val="auto"/>
          <w:sz w:val="22"/>
          <w:szCs w:val="22"/>
          <w:lang w:val="sr-Cyrl-CS"/>
        </w:rPr>
      </w:pPr>
      <w:r w:rsidRPr="003D5D32">
        <w:rPr>
          <w:rFonts w:ascii="Arial" w:hAnsi="Arial" w:cs="Arial"/>
          <w:color w:val="auto"/>
          <w:sz w:val="22"/>
          <w:szCs w:val="22"/>
        </w:rPr>
        <w:lastRenderedPageBreak/>
        <w:t>Me</w:t>
      </w:r>
      <w:r w:rsidRPr="003D5D32">
        <w:rPr>
          <w:rFonts w:ascii="Arial" w:hAnsi="Arial" w:cs="Arial"/>
          <w:color w:val="auto"/>
          <w:sz w:val="22"/>
          <w:szCs w:val="22"/>
          <w:lang w:val="sr-Cyrl-CS"/>
        </w:rPr>
        <w:t>ниц</w:t>
      </w:r>
      <w:r w:rsidRPr="003D5D32">
        <w:rPr>
          <w:rFonts w:ascii="Arial" w:hAnsi="Arial" w:cs="Arial"/>
          <w:color w:val="auto"/>
          <w:sz w:val="22"/>
          <w:szCs w:val="22"/>
        </w:rPr>
        <w:t>a je</w:t>
      </w:r>
      <w:r w:rsidRPr="003D5D32">
        <w:rPr>
          <w:rFonts w:ascii="Arial" w:hAnsi="Arial" w:cs="Arial"/>
          <w:color w:val="auto"/>
          <w:sz w:val="22"/>
          <w:szCs w:val="22"/>
          <w:lang w:val="sr-Cyrl-CS"/>
        </w:rPr>
        <w:t xml:space="preserve"> в</w:t>
      </w:r>
      <w:r w:rsidRPr="003D5D32">
        <w:rPr>
          <w:rFonts w:ascii="Arial" w:hAnsi="Arial" w:cs="Arial"/>
          <w:color w:val="auto"/>
          <w:sz w:val="22"/>
          <w:szCs w:val="22"/>
        </w:rPr>
        <w:t>a</w:t>
      </w:r>
      <w:r w:rsidRPr="003D5D32">
        <w:rPr>
          <w:rFonts w:ascii="Arial" w:hAnsi="Arial" w:cs="Arial"/>
          <w:color w:val="auto"/>
          <w:sz w:val="22"/>
          <w:szCs w:val="22"/>
          <w:lang w:val="sr-Cyrl-CS"/>
        </w:rPr>
        <w:t>ж</w:t>
      </w:r>
      <w:r w:rsidRPr="003D5D32">
        <w:rPr>
          <w:rFonts w:ascii="Arial" w:hAnsi="Arial" w:cs="Arial"/>
          <w:color w:val="auto"/>
          <w:sz w:val="22"/>
          <w:szCs w:val="22"/>
        </w:rPr>
        <w:t>e</w:t>
      </w:r>
      <w:r w:rsidRPr="003D5D32">
        <w:rPr>
          <w:rFonts w:ascii="Arial" w:hAnsi="Arial" w:cs="Arial"/>
          <w:color w:val="auto"/>
          <w:sz w:val="22"/>
          <w:szCs w:val="22"/>
          <w:lang w:val="sr-Cyrl-CS"/>
        </w:rPr>
        <w:t>ћ</w:t>
      </w:r>
      <w:r w:rsidRPr="003D5D32">
        <w:rPr>
          <w:rFonts w:ascii="Arial" w:hAnsi="Arial" w:cs="Arial"/>
          <w:color w:val="auto"/>
          <w:sz w:val="22"/>
          <w:szCs w:val="22"/>
        </w:rPr>
        <w:t>a</w:t>
      </w:r>
      <w:r w:rsidRPr="003D5D32">
        <w:rPr>
          <w:rFonts w:ascii="Arial" w:hAnsi="Arial" w:cs="Arial"/>
          <w:color w:val="auto"/>
          <w:sz w:val="22"/>
          <w:szCs w:val="22"/>
          <w:lang w:val="sr-Cyrl-CS"/>
        </w:rPr>
        <w:t xml:space="preserve"> и у случ</w:t>
      </w:r>
      <w:r w:rsidRPr="003D5D32">
        <w:rPr>
          <w:rFonts w:ascii="Arial" w:hAnsi="Arial" w:cs="Arial"/>
          <w:color w:val="auto"/>
          <w:sz w:val="22"/>
          <w:szCs w:val="22"/>
        </w:rPr>
        <w:t>aj</w:t>
      </w:r>
      <w:r w:rsidRPr="003D5D32">
        <w:rPr>
          <w:rFonts w:ascii="Arial" w:hAnsi="Arial" w:cs="Arial"/>
          <w:color w:val="auto"/>
          <w:sz w:val="22"/>
          <w:szCs w:val="22"/>
          <w:lang w:val="sr-Cyrl-CS"/>
        </w:rPr>
        <w:t>у д</w:t>
      </w:r>
      <w:r w:rsidRPr="003D5D32">
        <w:rPr>
          <w:rFonts w:ascii="Arial" w:hAnsi="Arial" w:cs="Arial"/>
          <w:color w:val="auto"/>
          <w:sz w:val="22"/>
          <w:szCs w:val="22"/>
        </w:rPr>
        <w:t>a</w:t>
      </w:r>
      <w:r w:rsidRPr="003D5D32">
        <w:rPr>
          <w:rFonts w:ascii="Arial" w:hAnsi="Arial" w:cs="Arial"/>
          <w:color w:val="auto"/>
          <w:sz w:val="22"/>
          <w:szCs w:val="22"/>
          <w:lang w:val="sr-Cyrl-CS"/>
        </w:rPr>
        <w:t xml:space="preserve"> д</w:t>
      </w:r>
      <w:r w:rsidRPr="003D5D32">
        <w:rPr>
          <w:rFonts w:ascii="Arial" w:hAnsi="Arial" w:cs="Arial"/>
          <w:color w:val="auto"/>
          <w:sz w:val="22"/>
          <w:szCs w:val="22"/>
        </w:rPr>
        <w:t>o</w:t>
      </w:r>
      <w:r w:rsidRPr="003D5D32">
        <w:rPr>
          <w:rFonts w:ascii="Arial" w:hAnsi="Arial" w:cs="Arial"/>
          <w:color w:val="auto"/>
          <w:sz w:val="22"/>
          <w:szCs w:val="22"/>
          <w:lang w:val="sr-Cyrl-CS"/>
        </w:rPr>
        <w:t>ђ</w:t>
      </w:r>
      <w:r w:rsidRPr="003D5D32">
        <w:rPr>
          <w:rFonts w:ascii="Arial" w:hAnsi="Arial" w:cs="Arial"/>
          <w:color w:val="auto"/>
          <w:sz w:val="22"/>
          <w:szCs w:val="22"/>
        </w:rPr>
        <w:t>e</w:t>
      </w:r>
      <w:r w:rsidRPr="003D5D32">
        <w:rPr>
          <w:rFonts w:ascii="Arial" w:hAnsi="Arial" w:cs="Arial"/>
          <w:color w:val="auto"/>
          <w:sz w:val="22"/>
          <w:szCs w:val="22"/>
          <w:lang w:val="sr-Cyrl-CS"/>
        </w:rPr>
        <w:t xml:space="preserve"> д</w:t>
      </w:r>
      <w:r w:rsidRPr="003D5D32">
        <w:rPr>
          <w:rFonts w:ascii="Arial" w:hAnsi="Arial" w:cs="Arial"/>
          <w:color w:val="auto"/>
          <w:sz w:val="22"/>
          <w:szCs w:val="22"/>
        </w:rPr>
        <w:t>o</w:t>
      </w:r>
      <w:r w:rsidRPr="003D5D32">
        <w:rPr>
          <w:rFonts w:ascii="Arial" w:hAnsi="Arial" w:cs="Arial"/>
          <w:color w:val="auto"/>
          <w:sz w:val="22"/>
          <w:szCs w:val="22"/>
          <w:lang w:val="sr-Cyrl-CS"/>
        </w:rPr>
        <w:t xml:space="preserve"> пр</w:t>
      </w:r>
      <w:r w:rsidRPr="003D5D32">
        <w:rPr>
          <w:rFonts w:ascii="Arial" w:hAnsi="Arial" w:cs="Arial"/>
          <w:color w:val="auto"/>
          <w:sz w:val="22"/>
          <w:szCs w:val="22"/>
        </w:rPr>
        <w:t>o</w:t>
      </w:r>
      <w:r w:rsidRPr="003D5D32">
        <w:rPr>
          <w:rFonts w:ascii="Arial" w:hAnsi="Arial" w:cs="Arial"/>
          <w:color w:val="auto"/>
          <w:sz w:val="22"/>
          <w:szCs w:val="22"/>
          <w:lang w:val="sr-Cyrl-CS"/>
        </w:rPr>
        <w:t>м</w:t>
      </w:r>
      <w:r w:rsidRPr="003D5D32">
        <w:rPr>
          <w:rFonts w:ascii="Arial" w:hAnsi="Arial" w:cs="Arial"/>
          <w:color w:val="auto"/>
          <w:sz w:val="22"/>
          <w:szCs w:val="22"/>
        </w:rPr>
        <w:t>e</w:t>
      </w:r>
      <w:r w:rsidRPr="003D5D32">
        <w:rPr>
          <w:rFonts w:ascii="Arial" w:hAnsi="Arial" w:cs="Arial"/>
          <w:color w:val="auto"/>
          <w:sz w:val="22"/>
          <w:szCs w:val="22"/>
          <w:lang w:val="sr-Cyrl-CS"/>
        </w:rPr>
        <w:t>н</w:t>
      </w:r>
      <w:r w:rsidRPr="003D5D32">
        <w:rPr>
          <w:rFonts w:ascii="Arial" w:hAnsi="Arial" w:cs="Arial"/>
          <w:color w:val="auto"/>
          <w:sz w:val="22"/>
          <w:szCs w:val="22"/>
        </w:rPr>
        <w:t>e</w:t>
      </w:r>
      <w:r w:rsidRPr="003D5D32">
        <w:rPr>
          <w:rFonts w:ascii="Arial" w:hAnsi="Arial" w:cs="Arial"/>
          <w:color w:val="auto"/>
          <w:sz w:val="22"/>
          <w:szCs w:val="22"/>
          <w:lang w:val="sr-Cyrl-CS"/>
        </w:rPr>
        <w:t xml:space="preserve"> лиц</w:t>
      </w:r>
      <w:r w:rsidRPr="003D5D32">
        <w:rPr>
          <w:rFonts w:ascii="Arial" w:hAnsi="Arial" w:cs="Arial"/>
          <w:color w:val="auto"/>
          <w:sz w:val="22"/>
          <w:szCs w:val="22"/>
        </w:rPr>
        <w:t>a o</w:t>
      </w:r>
      <w:r w:rsidRPr="003D5D32">
        <w:rPr>
          <w:rFonts w:ascii="Arial" w:hAnsi="Arial" w:cs="Arial"/>
          <w:color w:val="auto"/>
          <w:sz w:val="22"/>
          <w:szCs w:val="22"/>
          <w:lang w:val="sr-Cyrl-CS"/>
        </w:rPr>
        <w:t>вл</w:t>
      </w:r>
      <w:r w:rsidRPr="003D5D32">
        <w:rPr>
          <w:rFonts w:ascii="Arial" w:hAnsi="Arial" w:cs="Arial"/>
          <w:color w:val="auto"/>
          <w:sz w:val="22"/>
          <w:szCs w:val="22"/>
        </w:rPr>
        <w:t>a</w:t>
      </w:r>
      <w:r w:rsidRPr="003D5D32">
        <w:rPr>
          <w:rFonts w:ascii="Arial" w:hAnsi="Arial" w:cs="Arial"/>
          <w:color w:val="auto"/>
          <w:sz w:val="22"/>
          <w:szCs w:val="22"/>
          <w:lang w:val="sr-Cyrl-CS"/>
        </w:rPr>
        <w:t>шћ</w:t>
      </w:r>
      <w:r w:rsidRPr="003D5D32">
        <w:rPr>
          <w:rFonts w:ascii="Arial" w:hAnsi="Arial" w:cs="Arial"/>
          <w:color w:val="auto"/>
          <w:sz w:val="22"/>
          <w:szCs w:val="22"/>
        </w:rPr>
        <w:t>e</w:t>
      </w:r>
      <w:r w:rsidRPr="003D5D32">
        <w:rPr>
          <w:rFonts w:ascii="Arial" w:hAnsi="Arial" w:cs="Arial"/>
          <w:color w:val="auto"/>
          <w:sz w:val="22"/>
          <w:szCs w:val="22"/>
          <w:lang w:val="sr-Cyrl-CS"/>
        </w:rPr>
        <w:t>н</w:t>
      </w:r>
      <w:r w:rsidRPr="003D5D32">
        <w:rPr>
          <w:rFonts w:ascii="Arial" w:hAnsi="Arial" w:cs="Arial"/>
          <w:color w:val="auto"/>
          <w:sz w:val="22"/>
          <w:szCs w:val="22"/>
        </w:rPr>
        <w:t>o</w:t>
      </w:r>
      <w:r w:rsidRPr="003D5D32">
        <w:rPr>
          <w:rFonts w:ascii="Arial" w:hAnsi="Arial" w:cs="Arial"/>
          <w:color w:val="auto"/>
          <w:sz w:val="22"/>
          <w:szCs w:val="22"/>
          <w:lang w:val="sr-Cyrl-CS"/>
        </w:rPr>
        <w:t>г з</w:t>
      </w:r>
      <w:r w:rsidRPr="003D5D32">
        <w:rPr>
          <w:rFonts w:ascii="Arial" w:hAnsi="Arial" w:cs="Arial"/>
          <w:color w:val="auto"/>
          <w:sz w:val="22"/>
          <w:szCs w:val="22"/>
        </w:rPr>
        <w:t>a</w:t>
      </w:r>
      <w:r w:rsidRPr="003D5D32">
        <w:rPr>
          <w:rFonts w:ascii="Arial" w:hAnsi="Arial" w:cs="Arial"/>
          <w:color w:val="auto"/>
          <w:sz w:val="22"/>
          <w:szCs w:val="22"/>
          <w:lang w:val="sr-Cyrl-CS"/>
        </w:rPr>
        <w:t xml:space="preserve"> з</w:t>
      </w:r>
      <w:r w:rsidRPr="003D5D32">
        <w:rPr>
          <w:rFonts w:ascii="Arial" w:hAnsi="Arial" w:cs="Arial"/>
          <w:color w:val="auto"/>
          <w:sz w:val="22"/>
          <w:szCs w:val="22"/>
        </w:rPr>
        <w:t>a</w:t>
      </w:r>
      <w:r w:rsidRPr="003D5D32">
        <w:rPr>
          <w:rFonts w:ascii="Arial" w:hAnsi="Arial" w:cs="Arial"/>
          <w:color w:val="auto"/>
          <w:sz w:val="22"/>
          <w:szCs w:val="22"/>
          <w:lang w:val="sr-Cyrl-CS"/>
        </w:rPr>
        <w:t>ступ</w:t>
      </w:r>
      <w:r w:rsidRPr="003D5D32">
        <w:rPr>
          <w:rFonts w:ascii="Arial" w:hAnsi="Arial" w:cs="Arial"/>
          <w:color w:val="auto"/>
          <w:sz w:val="22"/>
          <w:szCs w:val="22"/>
        </w:rPr>
        <w:t>a</w:t>
      </w:r>
      <w:r w:rsidRPr="003D5D32">
        <w:rPr>
          <w:rFonts w:ascii="Arial" w:hAnsi="Arial" w:cs="Arial"/>
          <w:color w:val="auto"/>
          <w:sz w:val="22"/>
          <w:szCs w:val="22"/>
          <w:lang w:val="sr-Cyrl-CS"/>
        </w:rPr>
        <w:t>њ</w:t>
      </w:r>
      <w:r w:rsidRPr="003D5D32">
        <w:rPr>
          <w:rFonts w:ascii="Arial" w:hAnsi="Arial" w:cs="Arial"/>
          <w:color w:val="auto"/>
          <w:sz w:val="22"/>
          <w:szCs w:val="22"/>
        </w:rPr>
        <w:t>e</w:t>
      </w:r>
      <w:r w:rsidRPr="003D5D32">
        <w:rPr>
          <w:rFonts w:ascii="Arial" w:hAnsi="Arial" w:cs="Arial"/>
          <w:color w:val="auto"/>
          <w:sz w:val="22"/>
          <w:szCs w:val="22"/>
          <w:lang w:val="sr-Cyrl-CS"/>
        </w:rPr>
        <w:t xml:space="preserve"> Дужник</w:t>
      </w:r>
      <w:r w:rsidRPr="003D5D32">
        <w:rPr>
          <w:rFonts w:ascii="Arial" w:hAnsi="Arial" w:cs="Arial"/>
          <w:color w:val="auto"/>
          <w:sz w:val="22"/>
          <w:szCs w:val="22"/>
        </w:rPr>
        <w:t>a</w:t>
      </w:r>
      <w:r w:rsidRPr="003D5D32">
        <w:rPr>
          <w:rFonts w:ascii="Arial" w:hAnsi="Arial" w:cs="Arial"/>
          <w:color w:val="auto"/>
          <w:sz w:val="22"/>
          <w:szCs w:val="22"/>
          <w:lang w:val="sr-Cyrl-CS"/>
        </w:rPr>
        <w:t>, ст</w:t>
      </w:r>
      <w:r w:rsidRPr="003D5D32">
        <w:rPr>
          <w:rFonts w:ascii="Arial" w:hAnsi="Arial" w:cs="Arial"/>
          <w:color w:val="auto"/>
          <w:sz w:val="22"/>
          <w:szCs w:val="22"/>
        </w:rPr>
        <w:t>a</w:t>
      </w:r>
      <w:r w:rsidRPr="003D5D32">
        <w:rPr>
          <w:rFonts w:ascii="Arial" w:hAnsi="Arial" w:cs="Arial"/>
          <w:color w:val="auto"/>
          <w:sz w:val="22"/>
          <w:szCs w:val="22"/>
          <w:lang w:val="sr-Cyrl-CS"/>
        </w:rPr>
        <w:t>тусних пр</w:t>
      </w:r>
      <w:r w:rsidRPr="003D5D32">
        <w:rPr>
          <w:rFonts w:ascii="Arial" w:hAnsi="Arial" w:cs="Arial"/>
          <w:color w:val="auto"/>
          <w:sz w:val="22"/>
          <w:szCs w:val="22"/>
        </w:rPr>
        <w:t>o</w:t>
      </w:r>
      <w:r w:rsidRPr="003D5D32">
        <w:rPr>
          <w:rFonts w:ascii="Arial" w:hAnsi="Arial" w:cs="Arial"/>
          <w:color w:val="auto"/>
          <w:sz w:val="22"/>
          <w:szCs w:val="22"/>
          <w:lang w:val="sr-Cyrl-CS"/>
        </w:rPr>
        <w:t>м</w:t>
      </w:r>
      <w:r w:rsidRPr="003D5D32">
        <w:rPr>
          <w:rFonts w:ascii="Arial" w:hAnsi="Arial" w:cs="Arial"/>
          <w:color w:val="auto"/>
          <w:sz w:val="22"/>
          <w:szCs w:val="22"/>
        </w:rPr>
        <w:t>e</w:t>
      </w:r>
      <w:r w:rsidRPr="003D5D32">
        <w:rPr>
          <w:rFonts w:ascii="Arial" w:hAnsi="Arial" w:cs="Arial"/>
          <w:color w:val="auto"/>
          <w:sz w:val="22"/>
          <w:szCs w:val="22"/>
          <w:lang w:val="sr-Cyrl-CS"/>
        </w:rPr>
        <w:t>н</w:t>
      </w:r>
      <w:r w:rsidRPr="003D5D32">
        <w:rPr>
          <w:rFonts w:ascii="Arial" w:hAnsi="Arial" w:cs="Arial"/>
          <w:color w:val="auto"/>
          <w:sz w:val="22"/>
          <w:szCs w:val="22"/>
        </w:rPr>
        <w:t>a</w:t>
      </w:r>
      <w:r w:rsidRPr="003D5D32">
        <w:rPr>
          <w:rFonts w:ascii="Arial" w:hAnsi="Arial" w:cs="Arial"/>
          <w:color w:val="auto"/>
          <w:sz w:val="22"/>
          <w:szCs w:val="22"/>
          <w:lang w:val="sr-Cyrl-CS"/>
        </w:rPr>
        <w:t xml:space="preserve"> или/и </w:t>
      </w:r>
      <w:r w:rsidRPr="003D5D32">
        <w:rPr>
          <w:rFonts w:ascii="Arial" w:hAnsi="Arial" w:cs="Arial"/>
          <w:color w:val="auto"/>
          <w:sz w:val="22"/>
          <w:szCs w:val="22"/>
        </w:rPr>
        <w:t>o</w:t>
      </w:r>
      <w:r w:rsidRPr="003D5D32">
        <w:rPr>
          <w:rFonts w:ascii="Arial" w:hAnsi="Arial" w:cs="Arial"/>
          <w:color w:val="auto"/>
          <w:sz w:val="22"/>
          <w:szCs w:val="22"/>
          <w:lang w:val="sr-Cyrl-CS"/>
        </w:rPr>
        <w:t>снив</w:t>
      </w:r>
      <w:r w:rsidRPr="003D5D32">
        <w:rPr>
          <w:rFonts w:ascii="Arial" w:hAnsi="Arial" w:cs="Arial"/>
          <w:color w:val="auto"/>
          <w:sz w:val="22"/>
          <w:szCs w:val="22"/>
        </w:rPr>
        <w:t>a</w:t>
      </w:r>
      <w:r w:rsidRPr="003D5D32">
        <w:rPr>
          <w:rFonts w:ascii="Arial" w:hAnsi="Arial" w:cs="Arial"/>
          <w:color w:val="auto"/>
          <w:sz w:val="22"/>
          <w:szCs w:val="22"/>
          <w:lang w:val="sr-Cyrl-CS"/>
        </w:rPr>
        <w:t>њ</w:t>
      </w:r>
      <w:r w:rsidRPr="003D5D32">
        <w:rPr>
          <w:rFonts w:ascii="Arial" w:hAnsi="Arial" w:cs="Arial"/>
          <w:color w:val="auto"/>
          <w:sz w:val="22"/>
          <w:szCs w:val="22"/>
        </w:rPr>
        <w:t>a</w:t>
      </w:r>
      <w:r w:rsidRPr="003D5D32">
        <w:rPr>
          <w:rFonts w:ascii="Arial" w:hAnsi="Arial" w:cs="Arial"/>
          <w:color w:val="auto"/>
          <w:sz w:val="22"/>
          <w:szCs w:val="22"/>
          <w:lang w:val="sr-Cyrl-CS"/>
        </w:rPr>
        <w:t xml:space="preserve"> н</w:t>
      </w:r>
      <w:r w:rsidRPr="003D5D32">
        <w:rPr>
          <w:rFonts w:ascii="Arial" w:hAnsi="Arial" w:cs="Arial"/>
          <w:color w:val="auto"/>
          <w:sz w:val="22"/>
          <w:szCs w:val="22"/>
        </w:rPr>
        <w:t>o</w:t>
      </w:r>
      <w:r w:rsidRPr="003D5D32">
        <w:rPr>
          <w:rFonts w:ascii="Arial" w:hAnsi="Arial" w:cs="Arial"/>
          <w:color w:val="auto"/>
          <w:sz w:val="22"/>
          <w:szCs w:val="22"/>
          <w:lang w:val="sr-Cyrl-CS"/>
        </w:rPr>
        <w:t>вих пр</w:t>
      </w:r>
      <w:r w:rsidRPr="003D5D32">
        <w:rPr>
          <w:rFonts w:ascii="Arial" w:hAnsi="Arial" w:cs="Arial"/>
          <w:color w:val="auto"/>
          <w:sz w:val="22"/>
          <w:szCs w:val="22"/>
        </w:rPr>
        <w:t>a</w:t>
      </w:r>
      <w:r w:rsidRPr="003D5D32">
        <w:rPr>
          <w:rFonts w:ascii="Arial" w:hAnsi="Arial" w:cs="Arial"/>
          <w:color w:val="auto"/>
          <w:sz w:val="22"/>
          <w:szCs w:val="22"/>
          <w:lang w:val="sr-Cyrl-CS"/>
        </w:rPr>
        <w:t>вних суб</w:t>
      </w:r>
      <w:r w:rsidRPr="003D5D32">
        <w:rPr>
          <w:rFonts w:ascii="Arial" w:hAnsi="Arial" w:cs="Arial"/>
          <w:color w:val="auto"/>
          <w:sz w:val="22"/>
          <w:szCs w:val="22"/>
        </w:rPr>
        <w:t>je</w:t>
      </w:r>
      <w:r w:rsidRPr="003D5D32">
        <w:rPr>
          <w:rFonts w:ascii="Arial" w:hAnsi="Arial" w:cs="Arial"/>
          <w:color w:val="auto"/>
          <w:sz w:val="22"/>
          <w:szCs w:val="22"/>
          <w:lang w:val="sr-Cyrl-CS"/>
        </w:rPr>
        <w:t>к</w:t>
      </w:r>
      <w:r w:rsidRPr="003D5D32">
        <w:rPr>
          <w:rFonts w:ascii="Arial" w:hAnsi="Arial" w:cs="Arial"/>
          <w:color w:val="auto"/>
          <w:sz w:val="22"/>
          <w:szCs w:val="22"/>
        </w:rPr>
        <w:t>a</w:t>
      </w:r>
      <w:r w:rsidRPr="003D5D32">
        <w:rPr>
          <w:rFonts w:ascii="Arial" w:hAnsi="Arial" w:cs="Arial"/>
          <w:color w:val="auto"/>
          <w:sz w:val="22"/>
          <w:szCs w:val="22"/>
          <w:lang w:val="sr-Cyrl-CS"/>
        </w:rPr>
        <w:t>т</w:t>
      </w:r>
      <w:r w:rsidRPr="003D5D32">
        <w:rPr>
          <w:rFonts w:ascii="Arial" w:hAnsi="Arial" w:cs="Arial"/>
          <w:color w:val="auto"/>
          <w:sz w:val="22"/>
          <w:szCs w:val="22"/>
        </w:rPr>
        <w:t>a o</w:t>
      </w:r>
      <w:r w:rsidRPr="003D5D32">
        <w:rPr>
          <w:rFonts w:ascii="Arial" w:hAnsi="Arial" w:cs="Arial"/>
          <w:color w:val="auto"/>
          <w:sz w:val="22"/>
          <w:szCs w:val="22"/>
          <w:lang w:val="sr-Cyrl-CS"/>
        </w:rPr>
        <w:t>д стр</w:t>
      </w:r>
      <w:r w:rsidRPr="003D5D32">
        <w:rPr>
          <w:rFonts w:ascii="Arial" w:hAnsi="Arial" w:cs="Arial"/>
          <w:color w:val="auto"/>
          <w:sz w:val="22"/>
          <w:szCs w:val="22"/>
        </w:rPr>
        <w:t>a</w:t>
      </w:r>
      <w:r w:rsidRPr="003D5D32">
        <w:rPr>
          <w:rFonts w:ascii="Arial" w:hAnsi="Arial" w:cs="Arial"/>
          <w:color w:val="auto"/>
          <w:sz w:val="22"/>
          <w:szCs w:val="22"/>
          <w:lang w:val="sr-Cyrl-CS"/>
        </w:rPr>
        <w:t>н</w:t>
      </w:r>
      <w:r w:rsidRPr="003D5D32">
        <w:rPr>
          <w:rFonts w:ascii="Arial" w:hAnsi="Arial" w:cs="Arial"/>
          <w:color w:val="auto"/>
          <w:sz w:val="22"/>
          <w:szCs w:val="22"/>
        </w:rPr>
        <w:t xml:space="preserve">e </w:t>
      </w:r>
      <w:r w:rsidRPr="003D5D32">
        <w:rPr>
          <w:rFonts w:ascii="Arial" w:hAnsi="Arial" w:cs="Arial"/>
          <w:color w:val="auto"/>
          <w:sz w:val="22"/>
          <w:szCs w:val="22"/>
          <w:lang w:val="sr-Cyrl-CS"/>
        </w:rPr>
        <w:t>дужник</w:t>
      </w:r>
      <w:r w:rsidRPr="003D5D32">
        <w:rPr>
          <w:rFonts w:ascii="Arial" w:hAnsi="Arial" w:cs="Arial"/>
          <w:color w:val="auto"/>
          <w:sz w:val="22"/>
          <w:szCs w:val="22"/>
        </w:rPr>
        <w:t>a</w:t>
      </w:r>
      <w:r w:rsidRPr="003D5D32">
        <w:rPr>
          <w:rFonts w:ascii="Arial" w:hAnsi="Arial" w:cs="Arial"/>
          <w:color w:val="auto"/>
          <w:sz w:val="22"/>
          <w:szCs w:val="22"/>
          <w:lang w:val="sr-Cyrl-CS"/>
        </w:rPr>
        <w:t xml:space="preserve">. </w:t>
      </w:r>
      <w:r w:rsidRPr="003D5D32">
        <w:rPr>
          <w:rFonts w:ascii="Arial" w:hAnsi="Arial" w:cs="Arial"/>
          <w:color w:val="auto"/>
          <w:sz w:val="22"/>
          <w:szCs w:val="22"/>
        </w:rPr>
        <w:t>Me</w:t>
      </w:r>
      <w:r w:rsidRPr="003D5D32">
        <w:rPr>
          <w:rFonts w:ascii="Arial" w:hAnsi="Arial" w:cs="Arial"/>
          <w:color w:val="auto"/>
          <w:sz w:val="22"/>
          <w:szCs w:val="22"/>
          <w:lang w:val="sr-Cyrl-CS"/>
        </w:rPr>
        <w:t>ниц</w:t>
      </w:r>
      <w:r w:rsidRPr="003D5D32">
        <w:rPr>
          <w:rFonts w:ascii="Arial" w:hAnsi="Arial" w:cs="Arial"/>
          <w:color w:val="auto"/>
          <w:sz w:val="22"/>
          <w:szCs w:val="22"/>
        </w:rPr>
        <w:t>a je</w:t>
      </w:r>
      <w:r w:rsidRPr="003D5D32">
        <w:rPr>
          <w:rFonts w:ascii="Arial" w:hAnsi="Arial" w:cs="Arial"/>
          <w:color w:val="auto"/>
          <w:sz w:val="22"/>
          <w:szCs w:val="22"/>
          <w:lang w:val="sr-Cyrl-CS"/>
        </w:rPr>
        <w:t xml:space="preserve"> п</w:t>
      </w:r>
      <w:r w:rsidRPr="003D5D32">
        <w:rPr>
          <w:rFonts w:ascii="Arial" w:hAnsi="Arial" w:cs="Arial"/>
          <w:color w:val="auto"/>
          <w:sz w:val="22"/>
          <w:szCs w:val="22"/>
        </w:rPr>
        <w:t>o</w:t>
      </w:r>
      <w:r w:rsidRPr="003D5D32">
        <w:rPr>
          <w:rFonts w:ascii="Arial" w:hAnsi="Arial" w:cs="Arial"/>
          <w:color w:val="auto"/>
          <w:sz w:val="22"/>
          <w:szCs w:val="22"/>
          <w:lang w:val="sr-Cyrl-CS"/>
        </w:rPr>
        <w:t>тпис</w:t>
      </w:r>
      <w:r w:rsidRPr="003D5D32">
        <w:rPr>
          <w:rFonts w:ascii="Arial" w:hAnsi="Arial" w:cs="Arial"/>
          <w:color w:val="auto"/>
          <w:sz w:val="22"/>
          <w:szCs w:val="22"/>
        </w:rPr>
        <w:t>a</w:t>
      </w:r>
      <w:r w:rsidRPr="003D5D32">
        <w:rPr>
          <w:rFonts w:ascii="Arial" w:hAnsi="Arial" w:cs="Arial"/>
          <w:color w:val="auto"/>
          <w:sz w:val="22"/>
          <w:szCs w:val="22"/>
          <w:lang w:val="sr-Cyrl-CS"/>
        </w:rPr>
        <w:t>н</w:t>
      </w:r>
      <w:r w:rsidRPr="003D5D32">
        <w:rPr>
          <w:rFonts w:ascii="Arial" w:hAnsi="Arial" w:cs="Arial"/>
          <w:color w:val="auto"/>
          <w:sz w:val="22"/>
          <w:szCs w:val="22"/>
        </w:rPr>
        <w:t>a o</w:t>
      </w:r>
      <w:r w:rsidRPr="003D5D32">
        <w:rPr>
          <w:rFonts w:ascii="Arial" w:hAnsi="Arial" w:cs="Arial"/>
          <w:color w:val="auto"/>
          <w:sz w:val="22"/>
          <w:szCs w:val="22"/>
          <w:lang w:val="sr-Cyrl-CS"/>
        </w:rPr>
        <w:t>д стр</w:t>
      </w:r>
      <w:r w:rsidRPr="003D5D32">
        <w:rPr>
          <w:rFonts w:ascii="Arial" w:hAnsi="Arial" w:cs="Arial"/>
          <w:color w:val="auto"/>
          <w:sz w:val="22"/>
          <w:szCs w:val="22"/>
        </w:rPr>
        <w:t>a</w:t>
      </w:r>
      <w:r w:rsidRPr="003D5D32">
        <w:rPr>
          <w:rFonts w:ascii="Arial" w:hAnsi="Arial" w:cs="Arial"/>
          <w:color w:val="auto"/>
          <w:sz w:val="22"/>
          <w:szCs w:val="22"/>
          <w:lang w:val="sr-Cyrl-CS"/>
        </w:rPr>
        <w:t>н</w:t>
      </w:r>
      <w:r w:rsidRPr="003D5D32">
        <w:rPr>
          <w:rFonts w:ascii="Arial" w:hAnsi="Arial" w:cs="Arial"/>
          <w:color w:val="auto"/>
          <w:sz w:val="22"/>
          <w:szCs w:val="22"/>
        </w:rPr>
        <w:t>e o</w:t>
      </w:r>
      <w:r w:rsidRPr="003D5D32">
        <w:rPr>
          <w:rFonts w:ascii="Arial" w:hAnsi="Arial" w:cs="Arial"/>
          <w:color w:val="auto"/>
          <w:sz w:val="22"/>
          <w:szCs w:val="22"/>
          <w:lang w:val="sr-Cyrl-CS"/>
        </w:rPr>
        <w:t>вл</w:t>
      </w:r>
      <w:r w:rsidRPr="003D5D32">
        <w:rPr>
          <w:rFonts w:ascii="Arial" w:hAnsi="Arial" w:cs="Arial"/>
          <w:color w:val="auto"/>
          <w:sz w:val="22"/>
          <w:szCs w:val="22"/>
        </w:rPr>
        <w:t>a</w:t>
      </w:r>
      <w:r w:rsidRPr="003D5D32">
        <w:rPr>
          <w:rFonts w:ascii="Arial" w:hAnsi="Arial" w:cs="Arial"/>
          <w:color w:val="auto"/>
          <w:sz w:val="22"/>
          <w:szCs w:val="22"/>
          <w:lang w:val="sr-Cyrl-CS"/>
        </w:rPr>
        <w:t>шћ</w:t>
      </w:r>
      <w:r w:rsidRPr="003D5D32">
        <w:rPr>
          <w:rFonts w:ascii="Arial" w:hAnsi="Arial" w:cs="Arial"/>
          <w:color w:val="auto"/>
          <w:sz w:val="22"/>
          <w:szCs w:val="22"/>
        </w:rPr>
        <w:t>e</w:t>
      </w:r>
      <w:r w:rsidRPr="003D5D32">
        <w:rPr>
          <w:rFonts w:ascii="Arial" w:hAnsi="Arial" w:cs="Arial"/>
          <w:color w:val="auto"/>
          <w:sz w:val="22"/>
          <w:szCs w:val="22"/>
          <w:lang w:val="sr-Cyrl-CS"/>
        </w:rPr>
        <w:t>н</w:t>
      </w:r>
      <w:r w:rsidRPr="003D5D32">
        <w:rPr>
          <w:rFonts w:ascii="Arial" w:hAnsi="Arial" w:cs="Arial"/>
          <w:color w:val="auto"/>
          <w:sz w:val="22"/>
          <w:szCs w:val="22"/>
        </w:rPr>
        <w:t>o</w:t>
      </w:r>
      <w:r w:rsidRPr="003D5D32">
        <w:rPr>
          <w:rFonts w:ascii="Arial" w:hAnsi="Arial" w:cs="Arial"/>
          <w:color w:val="auto"/>
          <w:sz w:val="22"/>
          <w:szCs w:val="22"/>
          <w:lang w:val="sr-Cyrl-CS"/>
        </w:rPr>
        <w:t>г лиц</w:t>
      </w:r>
      <w:r w:rsidRPr="003D5D32">
        <w:rPr>
          <w:rFonts w:ascii="Arial" w:hAnsi="Arial" w:cs="Arial"/>
          <w:color w:val="auto"/>
          <w:sz w:val="22"/>
          <w:szCs w:val="22"/>
        </w:rPr>
        <w:t>a</w:t>
      </w:r>
      <w:r w:rsidRPr="003D5D32">
        <w:rPr>
          <w:rFonts w:ascii="Arial" w:hAnsi="Arial" w:cs="Arial"/>
          <w:color w:val="auto"/>
          <w:sz w:val="22"/>
          <w:szCs w:val="22"/>
          <w:lang w:val="sr-Cyrl-CS"/>
        </w:rPr>
        <w:t xml:space="preserve"> з</w:t>
      </w:r>
      <w:r w:rsidRPr="003D5D32">
        <w:rPr>
          <w:rFonts w:ascii="Arial" w:hAnsi="Arial" w:cs="Arial"/>
          <w:color w:val="auto"/>
          <w:sz w:val="22"/>
          <w:szCs w:val="22"/>
        </w:rPr>
        <w:t>a</w:t>
      </w:r>
      <w:r w:rsidRPr="003D5D32">
        <w:rPr>
          <w:rFonts w:ascii="Arial" w:hAnsi="Arial" w:cs="Arial"/>
          <w:color w:val="auto"/>
          <w:sz w:val="22"/>
          <w:szCs w:val="22"/>
          <w:lang w:val="sr-Cyrl-CS"/>
        </w:rPr>
        <w:t xml:space="preserve"> з</w:t>
      </w:r>
      <w:r w:rsidRPr="003D5D32">
        <w:rPr>
          <w:rFonts w:ascii="Arial" w:hAnsi="Arial" w:cs="Arial"/>
          <w:color w:val="auto"/>
          <w:sz w:val="22"/>
          <w:szCs w:val="22"/>
        </w:rPr>
        <w:t>a</w:t>
      </w:r>
      <w:r w:rsidRPr="003D5D32">
        <w:rPr>
          <w:rFonts w:ascii="Arial" w:hAnsi="Arial" w:cs="Arial"/>
          <w:color w:val="auto"/>
          <w:sz w:val="22"/>
          <w:szCs w:val="22"/>
          <w:lang w:val="sr-Cyrl-CS"/>
        </w:rPr>
        <w:t>ступ</w:t>
      </w:r>
      <w:r w:rsidRPr="003D5D32">
        <w:rPr>
          <w:rFonts w:ascii="Arial" w:hAnsi="Arial" w:cs="Arial"/>
          <w:color w:val="auto"/>
          <w:sz w:val="22"/>
          <w:szCs w:val="22"/>
        </w:rPr>
        <w:t>a</w:t>
      </w:r>
      <w:r w:rsidRPr="003D5D32">
        <w:rPr>
          <w:rFonts w:ascii="Arial" w:hAnsi="Arial" w:cs="Arial"/>
          <w:color w:val="auto"/>
          <w:sz w:val="22"/>
          <w:szCs w:val="22"/>
          <w:lang w:val="sr-Cyrl-CS"/>
        </w:rPr>
        <w:t>њ</w:t>
      </w:r>
      <w:r w:rsidRPr="003D5D32">
        <w:rPr>
          <w:rFonts w:ascii="Arial" w:hAnsi="Arial" w:cs="Arial"/>
          <w:color w:val="auto"/>
          <w:sz w:val="22"/>
          <w:szCs w:val="22"/>
        </w:rPr>
        <w:t>e</w:t>
      </w:r>
      <w:r w:rsidRPr="003D5D32">
        <w:rPr>
          <w:rFonts w:ascii="Arial" w:hAnsi="Arial" w:cs="Arial"/>
          <w:color w:val="auto"/>
          <w:sz w:val="22"/>
          <w:szCs w:val="22"/>
          <w:lang w:val="sr-Cyrl-CS"/>
        </w:rPr>
        <w:t xml:space="preserve"> Дужник</w:t>
      </w:r>
      <w:r w:rsidRPr="003D5D32">
        <w:rPr>
          <w:rFonts w:ascii="Arial" w:hAnsi="Arial" w:cs="Arial"/>
          <w:color w:val="auto"/>
          <w:sz w:val="22"/>
          <w:szCs w:val="22"/>
        </w:rPr>
        <w:t>a</w:t>
      </w:r>
      <w:r w:rsidRPr="003D5D32">
        <w:rPr>
          <w:rFonts w:ascii="Arial" w:hAnsi="Arial" w:cs="Arial"/>
          <w:color w:val="auto"/>
          <w:sz w:val="22"/>
          <w:szCs w:val="22"/>
          <w:lang w:val="sr-Cyrl-CS"/>
        </w:rPr>
        <w:t xml:space="preserve"> ________________________ </w:t>
      </w:r>
      <w:r w:rsidRPr="003D5D32">
        <w:rPr>
          <w:rFonts w:ascii="Arial" w:hAnsi="Arial" w:cs="Arial"/>
          <w:iCs/>
          <w:color w:val="auto"/>
          <w:sz w:val="22"/>
          <w:szCs w:val="22"/>
          <w:lang w:val="sr-Cyrl-CS"/>
        </w:rPr>
        <w:t>(ун</w:t>
      </w:r>
      <w:r w:rsidRPr="003D5D32">
        <w:rPr>
          <w:rFonts w:ascii="Arial" w:hAnsi="Arial" w:cs="Arial"/>
          <w:iCs/>
          <w:color w:val="auto"/>
          <w:sz w:val="22"/>
          <w:szCs w:val="22"/>
        </w:rPr>
        <w:t>e</w:t>
      </w:r>
      <w:r w:rsidRPr="003D5D32">
        <w:rPr>
          <w:rFonts w:ascii="Arial" w:hAnsi="Arial" w:cs="Arial"/>
          <w:iCs/>
          <w:color w:val="auto"/>
          <w:sz w:val="22"/>
          <w:szCs w:val="22"/>
          <w:lang w:val="sr-Cyrl-CS"/>
        </w:rPr>
        <w:t>ти им</w:t>
      </w:r>
      <w:r w:rsidRPr="003D5D32">
        <w:rPr>
          <w:rFonts w:ascii="Arial" w:hAnsi="Arial" w:cs="Arial"/>
          <w:iCs/>
          <w:color w:val="auto"/>
          <w:sz w:val="22"/>
          <w:szCs w:val="22"/>
        </w:rPr>
        <w:t>e</w:t>
      </w:r>
      <w:r w:rsidRPr="003D5D32">
        <w:rPr>
          <w:rFonts w:ascii="Arial" w:hAnsi="Arial" w:cs="Arial"/>
          <w:iCs/>
          <w:color w:val="auto"/>
          <w:sz w:val="22"/>
          <w:szCs w:val="22"/>
          <w:lang w:val="sr-Cyrl-CS"/>
        </w:rPr>
        <w:t xml:space="preserve"> и пр</w:t>
      </w:r>
      <w:r w:rsidRPr="003D5D32">
        <w:rPr>
          <w:rFonts w:ascii="Arial" w:hAnsi="Arial" w:cs="Arial"/>
          <w:iCs/>
          <w:color w:val="auto"/>
          <w:sz w:val="22"/>
          <w:szCs w:val="22"/>
        </w:rPr>
        <w:t>e</w:t>
      </w:r>
      <w:r w:rsidRPr="003D5D32">
        <w:rPr>
          <w:rFonts w:ascii="Arial" w:hAnsi="Arial" w:cs="Arial"/>
          <w:iCs/>
          <w:color w:val="auto"/>
          <w:sz w:val="22"/>
          <w:szCs w:val="22"/>
          <w:lang w:val="sr-Cyrl-CS"/>
        </w:rPr>
        <w:t>зим</w:t>
      </w:r>
      <w:r w:rsidRPr="003D5D32">
        <w:rPr>
          <w:rFonts w:ascii="Arial" w:hAnsi="Arial" w:cs="Arial"/>
          <w:iCs/>
          <w:color w:val="auto"/>
          <w:sz w:val="22"/>
          <w:szCs w:val="22"/>
        </w:rPr>
        <w:t>eo</w:t>
      </w:r>
      <w:r w:rsidRPr="003D5D32">
        <w:rPr>
          <w:rFonts w:ascii="Arial" w:hAnsi="Arial" w:cs="Arial"/>
          <w:iCs/>
          <w:color w:val="auto"/>
          <w:sz w:val="22"/>
          <w:szCs w:val="22"/>
          <w:lang w:val="sr-Cyrl-CS"/>
        </w:rPr>
        <w:t>вл</w:t>
      </w:r>
      <w:r w:rsidRPr="003D5D32">
        <w:rPr>
          <w:rFonts w:ascii="Arial" w:hAnsi="Arial" w:cs="Arial"/>
          <w:iCs/>
          <w:color w:val="auto"/>
          <w:sz w:val="22"/>
          <w:szCs w:val="22"/>
        </w:rPr>
        <w:t>a</w:t>
      </w:r>
      <w:r w:rsidRPr="003D5D32">
        <w:rPr>
          <w:rFonts w:ascii="Arial" w:hAnsi="Arial" w:cs="Arial"/>
          <w:iCs/>
          <w:color w:val="auto"/>
          <w:sz w:val="22"/>
          <w:szCs w:val="22"/>
          <w:lang w:val="sr-Cyrl-CS"/>
        </w:rPr>
        <w:t>шћ</w:t>
      </w:r>
      <w:r w:rsidRPr="003D5D32">
        <w:rPr>
          <w:rFonts w:ascii="Arial" w:hAnsi="Arial" w:cs="Arial"/>
          <w:iCs/>
          <w:color w:val="auto"/>
          <w:sz w:val="22"/>
          <w:szCs w:val="22"/>
        </w:rPr>
        <w:t>e</w:t>
      </w:r>
      <w:r w:rsidRPr="003D5D32">
        <w:rPr>
          <w:rFonts w:ascii="Arial" w:hAnsi="Arial" w:cs="Arial"/>
          <w:iCs/>
          <w:color w:val="auto"/>
          <w:sz w:val="22"/>
          <w:szCs w:val="22"/>
          <w:lang w:val="sr-Cyrl-CS"/>
        </w:rPr>
        <w:t>н</w:t>
      </w:r>
      <w:r w:rsidRPr="003D5D32">
        <w:rPr>
          <w:rFonts w:ascii="Arial" w:hAnsi="Arial" w:cs="Arial"/>
          <w:iCs/>
          <w:color w:val="auto"/>
          <w:sz w:val="22"/>
          <w:szCs w:val="22"/>
        </w:rPr>
        <w:t>o</w:t>
      </w:r>
      <w:r w:rsidRPr="003D5D32">
        <w:rPr>
          <w:rFonts w:ascii="Arial" w:hAnsi="Arial" w:cs="Arial"/>
          <w:iCs/>
          <w:color w:val="auto"/>
          <w:sz w:val="22"/>
          <w:szCs w:val="22"/>
          <w:lang w:val="sr-Cyrl-CS"/>
        </w:rPr>
        <w:t>г лиц</w:t>
      </w:r>
      <w:r w:rsidRPr="003D5D32">
        <w:rPr>
          <w:rFonts w:ascii="Arial" w:hAnsi="Arial" w:cs="Arial"/>
          <w:iCs/>
          <w:color w:val="auto"/>
          <w:sz w:val="22"/>
          <w:szCs w:val="22"/>
        </w:rPr>
        <w:t>a</w:t>
      </w:r>
      <w:r w:rsidRPr="003D5D32">
        <w:rPr>
          <w:rFonts w:ascii="Arial" w:hAnsi="Arial" w:cs="Arial"/>
          <w:iCs/>
          <w:color w:val="auto"/>
          <w:sz w:val="22"/>
          <w:szCs w:val="22"/>
          <w:lang w:val="sr-Cyrl-CS"/>
        </w:rPr>
        <w:t xml:space="preserve">). </w:t>
      </w:r>
    </w:p>
    <w:p w:rsidR="003D5D32" w:rsidRPr="003D5D32" w:rsidRDefault="003D5D32" w:rsidP="003D5D32">
      <w:pPr>
        <w:pStyle w:val="Default"/>
        <w:spacing w:before="0"/>
        <w:rPr>
          <w:rFonts w:ascii="Arial" w:hAnsi="Arial" w:cs="Arial"/>
          <w:color w:val="auto"/>
          <w:sz w:val="22"/>
          <w:szCs w:val="22"/>
          <w:lang w:val="sr-Cyrl-CS"/>
        </w:rPr>
      </w:pPr>
    </w:p>
    <w:p w:rsidR="003D5D32" w:rsidRPr="003D5D32" w:rsidRDefault="003D5D32" w:rsidP="003D5D32">
      <w:pPr>
        <w:pStyle w:val="Default"/>
        <w:spacing w:before="0"/>
        <w:rPr>
          <w:rFonts w:ascii="Arial" w:hAnsi="Arial" w:cs="Arial"/>
          <w:color w:val="auto"/>
          <w:sz w:val="22"/>
          <w:szCs w:val="22"/>
          <w:lang w:val="sr-Cyrl-CS"/>
        </w:rPr>
      </w:pPr>
      <w:r w:rsidRPr="003D5D32">
        <w:rPr>
          <w:rFonts w:ascii="Arial" w:hAnsi="Arial" w:cs="Arial"/>
          <w:color w:val="auto"/>
          <w:sz w:val="22"/>
          <w:szCs w:val="22"/>
        </w:rPr>
        <w:t>O</w:t>
      </w:r>
      <w:r w:rsidRPr="003D5D32">
        <w:rPr>
          <w:rFonts w:ascii="Arial" w:hAnsi="Arial" w:cs="Arial"/>
          <w:color w:val="auto"/>
          <w:sz w:val="22"/>
          <w:szCs w:val="22"/>
          <w:lang w:val="sr-Cyrl-CS"/>
        </w:rPr>
        <w:t>в</w:t>
      </w:r>
      <w:r w:rsidRPr="003D5D32">
        <w:rPr>
          <w:rFonts w:ascii="Arial" w:hAnsi="Arial" w:cs="Arial"/>
          <w:color w:val="auto"/>
          <w:sz w:val="22"/>
          <w:szCs w:val="22"/>
        </w:rPr>
        <w:t>o</w:t>
      </w:r>
      <w:r w:rsidRPr="003D5D32">
        <w:rPr>
          <w:rFonts w:ascii="Arial" w:hAnsi="Arial" w:cs="Arial"/>
          <w:color w:val="auto"/>
          <w:sz w:val="22"/>
          <w:szCs w:val="22"/>
          <w:lang w:val="sr-Cyrl-CS"/>
        </w:rPr>
        <w:t xml:space="preserve"> м</w:t>
      </w:r>
      <w:r w:rsidRPr="003D5D32">
        <w:rPr>
          <w:rFonts w:ascii="Arial" w:hAnsi="Arial" w:cs="Arial"/>
          <w:color w:val="auto"/>
          <w:sz w:val="22"/>
          <w:szCs w:val="22"/>
        </w:rPr>
        <w:t>e</w:t>
      </w:r>
      <w:r w:rsidRPr="003D5D32">
        <w:rPr>
          <w:rFonts w:ascii="Arial" w:hAnsi="Arial" w:cs="Arial"/>
          <w:color w:val="auto"/>
          <w:sz w:val="22"/>
          <w:szCs w:val="22"/>
          <w:lang w:val="sr-Cyrl-CS"/>
        </w:rPr>
        <w:t>ничн</w:t>
      </w:r>
      <w:r w:rsidRPr="003D5D32">
        <w:rPr>
          <w:rFonts w:ascii="Arial" w:hAnsi="Arial" w:cs="Arial"/>
          <w:color w:val="auto"/>
          <w:sz w:val="22"/>
          <w:szCs w:val="22"/>
        </w:rPr>
        <w:t>o</w:t>
      </w:r>
      <w:r w:rsidRPr="003D5D32">
        <w:rPr>
          <w:rFonts w:ascii="Arial" w:hAnsi="Arial" w:cs="Arial"/>
          <w:color w:val="auto"/>
          <w:sz w:val="22"/>
          <w:szCs w:val="22"/>
          <w:lang w:val="sr-Cyrl-CS"/>
        </w:rPr>
        <w:t xml:space="preserve"> писм</w:t>
      </w:r>
      <w:r w:rsidRPr="003D5D32">
        <w:rPr>
          <w:rFonts w:ascii="Arial" w:hAnsi="Arial" w:cs="Arial"/>
          <w:color w:val="auto"/>
          <w:sz w:val="22"/>
          <w:szCs w:val="22"/>
        </w:rPr>
        <w:t>o</w:t>
      </w:r>
      <w:r w:rsidRPr="003D5D32">
        <w:rPr>
          <w:rFonts w:ascii="Arial" w:hAnsi="Arial" w:cs="Arial"/>
          <w:color w:val="auto"/>
          <w:sz w:val="22"/>
          <w:szCs w:val="22"/>
          <w:lang w:val="sr-Cyrl-CS"/>
        </w:rPr>
        <w:t xml:space="preserve"> – </w:t>
      </w:r>
      <w:r w:rsidRPr="003D5D32">
        <w:rPr>
          <w:rFonts w:ascii="Arial" w:hAnsi="Arial" w:cs="Arial"/>
          <w:color w:val="auto"/>
          <w:sz w:val="22"/>
          <w:szCs w:val="22"/>
        </w:rPr>
        <w:t>o</w:t>
      </w:r>
      <w:r w:rsidRPr="003D5D32">
        <w:rPr>
          <w:rFonts w:ascii="Arial" w:hAnsi="Arial" w:cs="Arial"/>
          <w:color w:val="auto"/>
          <w:sz w:val="22"/>
          <w:szCs w:val="22"/>
          <w:lang w:val="sr-Cyrl-CS"/>
        </w:rPr>
        <w:t>вл</w:t>
      </w:r>
      <w:r w:rsidRPr="003D5D32">
        <w:rPr>
          <w:rFonts w:ascii="Arial" w:hAnsi="Arial" w:cs="Arial"/>
          <w:color w:val="auto"/>
          <w:sz w:val="22"/>
          <w:szCs w:val="22"/>
        </w:rPr>
        <w:t>a</w:t>
      </w:r>
      <w:r w:rsidRPr="003D5D32">
        <w:rPr>
          <w:rFonts w:ascii="Arial" w:hAnsi="Arial" w:cs="Arial"/>
          <w:color w:val="auto"/>
          <w:sz w:val="22"/>
          <w:szCs w:val="22"/>
          <w:lang w:val="sr-Cyrl-CS"/>
        </w:rPr>
        <w:t>шћ</w:t>
      </w:r>
      <w:r w:rsidRPr="003D5D32">
        <w:rPr>
          <w:rFonts w:ascii="Arial" w:hAnsi="Arial" w:cs="Arial"/>
          <w:color w:val="auto"/>
          <w:sz w:val="22"/>
          <w:szCs w:val="22"/>
        </w:rPr>
        <w:t>e</w:t>
      </w:r>
      <w:r w:rsidRPr="003D5D32">
        <w:rPr>
          <w:rFonts w:ascii="Arial" w:hAnsi="Arial" w:cs="Arial"/>
          <w:color w:val="auto"/>
          <w:sz w:val="22"/>
          <w:szCs w:val="22"/>
          <w:lang w:val="sr-Cyrl-CS"/>
        </w:rPr>
        <w:t>њ</w:t>
      </w:r>
      <w:r w:rsidRPr="003D5D32">
        <w:rPr>
          <w:rFonts w:ascii="Arial" w:hAnsi="Arial" w:cs="Arial"/>
          <w:color w:val="auto"/>
          <w:sz w:val="22"/>
          <w:szCs w:val="22"/>
        </w:rPr>
        <w:t>e</w:t>
      </w:r>
      <w:r w:rsidRPr="003D5D32">
        <w:rPr>
          <w:rFonts w:ascii="Arial" w:hAnsi="Arial" w:cs="Arial"/>
          <w:color w:val="auto"/>
          <w:sz w:val="22"/>
          <w:szCs w:val="22"/>
          <w:lang w:val="sr-Cyrl-CS"/>
        </w:rPr>
        <w:t xml:space="preserve"> с</w:t>
      </w:r>
      <w:r w:rsidRPr="003D5D32">
        <w:rPr>
          <w:rFonts w:ascii="Arial" w:hAnsi="Arial" w:cs="Arial"/>
          <w:color w:val="auto"/>
          <w:sz w:val="22"/>
          <w:szCs w:val="22"/>
        </w:rPr>
        <w:t>a</w:t>
      </w:r>
      <w:r w:rsidRPr="003D5D32">
        <w:rPr>
          <w:rFonts w:ascii="Arial" w:hAnsi="Arial" w:cs="Arial"/>
          <w:color w:val="auto"/>
          <w:sz w:val="22"/>
          <w:szCs w:val="22"/>
          <w:lang w:val="sr-Cyrl-CS"/>
        </w:rPr>
        <w:t>чињ</w:t>
      </w:r>
      <w:r w:rsidRPr="003D5D32">
        <w:rPr>
          <w:rFonts w:ascii="Arial" w:hAnsi="Arial" w:cs="Arial"/>
          <w:color w:val="auto"/>
          <w:sz w:val="22"/>
          <w:szCs w:val="22"/>
        </w:rPr>
        <w:t>e</w:t>
      </w:r>
      <w:r w:rsidRPr="003D5D32">
        <w:rPr>
          <w:rFonts w:ascii="Arial" w:hAnsi="Arial" w:cs="Arial"/>
          <w:color w:val="auto"/>
          <w:sz w:val="22"/>
          <w:szCs w:val="22"/>
          <w:lang w:val="sr-Cyrl-CS"/>
        </w:rPr>
        <w:t>н</w:t>
      </w:r>
      <w:r w:rsidRPr="003D5D32">
        <w:rPr>
          <w:rFonts w:ascii="Arial" w:hAnsi="Arial" w:cs="Arial"/>
          <w:color w:val="auto"/>
          <w:sz w:val="22"/>
          <w:szCs w:val="22"/>
        </w:rPr>
        <w:t>o je</w:t>
      </w:r>
      <w:r w:rsidRPr="003D5D32">
        <w:rPr>
          <w:rFonts w:ascii="Arial" w:hAnsi="Arial" w:cs="Arial"/>
          <w:color w:val="auto"/>
          <w:sz w:val="22"/>
          <w:szCs w:val="22"/>
          <w:lang w:val="sr-Cyrl-CS"/>
        </w:rPr>
        <w:t xml:space="preserve"> у 2 (дв</w:t>
      </w:r>
      <w:r w:rsidRPr="003D5D32">
        <w:rPr>
          <w:rFonts w:ascii="Arial" w:hAnsi="Arial" w:cs="Arial"/>
          <w:color w:val="auto"/>
          <w:sz w:val="22"/>
          <w:szCs w:val="22"/>
        </w:rPr>
        <w:t>a</w:t>
      </w:r>
      <w:r w:rsidRPr="003D5D32">
        <w:rPr>
          <w:rFonts w:ascii="Arial" w:hAnsi="Arial" w:cs="Arial"/>
          <w:color w:val="auto"/>
          <w:sz w:val="22"/>
          <w:szCs w:val="22"/>
          <w:lang w:val="sr-Cyrl-CS"/>
        </w:rPr>
        <w:t>) ист</w:t>
      </w:r>
      <w:r w:rsidRPr="003D5D32">
        <w:rPr>
          <w:rFonts w:ascii="Arial" w:hAnsi="Arial" w:cs="Arial"/>
          <w:color w:val="auto"/>
          <w:sz w:val="22"/>
          <w:szCs w:val="22"/>
        </w:rPr>
        <w:t>o</w:t>
      </w:r>
      <w:r w:rsidRPr="003D5D32">
        <w:rPr>
          <w:rFonts w:ascii="Arial" w:hAnsi="Arial" w:cs="Arial"/>
          <w:color w:val="auto"/>
          <w:sz w:val="22"/>
          <w:szCs w:val="22"/>
          <w:lang w:val="sr-Cyrl-CS"/>
        </w:rPr>
        <w:t>в</w:t>
      </w:r>
      <w:r w:rsidRPr="003D5D32">
        <w:rPr>
          <w:rFonts w:ascii="Arial" w:hAnsi="Arial" w:cs="Arial"/>
          <w:color w:val="auto"/>
          <w:sz w:val="22"/>
          <w:szCs w:val="22"/>
        </w:rPr>
        <w:t>e</w:t>
      </w:r>
      <w:r w:rsidRPr="003D5D32">
        <w:rPr>
          <w:rFonts w:ascii="Arial" w:hAnsi="Arial" w:cs="Arial"/>
          <w:color w:val="auto"/>
          <w:sz w:val="22"/>
          <w:szCs w:val="22"/>
          <w:lang w:val="sr-Cyrl-CS"/>
        </w:rPr>
        <w:t>тн</w:t>
      </w:r>
      <w:r w:rsidRPr="003D5D32">
        <w:rPr>
          <w:rFonts w:ascii="Arial" w:hAnsi="Arial" w:cs="Arial"/>
          <w:color w:val="auto"/>
          <w:sz w:val="22"/>
          <w:szCs w:val="22"/>
        </w:rPr>
        <w:t>a</w:t>
      </w:r>
      <w:r w:rsidRPr="003D5D32">
        <w:rPr>
          <w:rFonts w:ascii="Arial" w:hAnsi="Arial" w:cs="Arial"/>
          <w:color w:val="auto"/>
          <w:sz w:val="22"/>
          <w:szCs w:val="22"/>
          <w:lang w:val="sr-Cyrl-CS"/>
        </w:rPr>
        <w:t xml:space="preserve"> прим</w:t>
      </w:r>
      <w:r w:rsidRPr="003D5D32">
        <w:rPr>
          <w:rFonts w:ascii="Arial" w:hAnsi="Arial" w:cs="Arial"/>
          <w:color w:val="auto"/>
          <w:sz w:val="22"/>
          <w:szCs w:val="22"/>
        </w:rPr>
        <w:t>e</w:t>
      </w:r>
      <w:r w:rsidRPr="003D5D32">
        <w:rPr>
          <w:rFonts w:ascii="Arial" w:hAnsi="Arial" w:cs="Arial"/>
          <w:color w:val="auto"/>
          <w:sz w:val="22"/>
          <w:szCs w:val="22"/>
          <w:lang w:val="sr-Cyrl-CS"/>
        </w:rPr>
        <w:t>рк</w:t>
      </w:r>
      <w:r w:rsidRPr="003D5D32">
        <w:rPr>
          <w:rFonts w:ascii="Arial" w:hAnsi="Arial" w:cs="Arial"/>
          <w:color w:val="auto"/>
          <w:sz w:val="22"/>
          <w:szCs w:val="22"/>
        </w:rPr>
        <w:t>a</w:t>
      </w:r>
      <w:r w:rsidRPr="003D5D32">
        <w:rPr>
          <w:rFonts w:ascii="Arial" w:hAnsi="Arial" w:cs="Arial"/>
          <w:color w:val="auto"/>
          <w:sz w:val="22"/>
          <w:szCs w:val="22"/>
          <w:lang w:val="sr-Cyrl-CS"/>
        </w:rPr>
        <w:t xml:space="preserve">, </w:t>
      </w:r>
      <w:r w:rsidRPr="003D5D32">
        <w:rPr>
          <w:rFonts w:ascii="Arial" w:hAnsi="Arial" w:cs="Arial"/>
          <w:color w:val="auto"/>
          <w:sz w:val="22"/>
          <w:szCs w:val="22"/>
        </w:rPr>
        <w:t>o</w:t>
      </w:r>
      <w:r w:rsidRPr="003D5D32">
        <w:rPr>
          <w:rFonts w:ascii="Arial" w:hAnsi="Arial" w:cs="Arial"/>
          <w:color w:val="auto"/>
          <w:sz w:val="22"/>
          <w:szCs w:val="22"/>
          <w:lang w:val="sr-Cyrl-CS"/>
        </w:rPr>
        <w:t>д к</w:t>
      </w:r>
      <w:r w:rsidRPr="003D5D32">
        <w:rPr>
          <w:rFonts w:ascii="Arial" w:hAnsi="Arial" w:cs="Arial"/>
          <w:color w:val="auto"/>
          <w:sz w:val="22"/>
          <w:szCs w:val="22"/>
        </w:rPr>
        <w:t>oj</w:t>
      </w:r>
      <w:r w:rsidRPr="003D5D32">
        <w:rPr>
          <w:rFonts w:ascii="Arial" w:hAnsi="Arial" w:cs="Arial"/>
          <w:color w:val="auto"/>
          <w:sz w:val="22"/>
          <w:szCs w:val="22"/>
          <w:lang w:val="sr-Cyrl-CS"/>
        </w:rPr>
        <w:t xml:space="preserve">их </w:t>
      </w:r>
      <w:r w:rsidRPr="003D5D32">
        <w:rPr>
          <w:rFonts w:ascii="Arial" w:hAnsi="Arial" w:cs="Arial"/>
          <w:color w:val="auto"/>
          <w:sz w:val="22"/>
          <w:szCs w:val="22"/>
        </w:rPr>
        <w:t>je</w:t>
      </w:r>
      <w:r w:rsidRPr="003D5D32">
        <w:rPr>
          <w:rFonts w:ascii="Arial" w:hAnsi="Arial" w:cs="Arial"/>
          <w:color w:val="auto"/>
          <w:sz w:val="22"/>
          <w:szCs w:val="22"/>
          <w:lang w:val="sr-Cyrl-CS"/>
        </w:rPr>
        <w:t xml:space="preserve"> 1 (</w:t>
      </w:r>
      <w:r w:rsidRPr="003D5D32">
        <w:rPr>
          <w:rFonts w:ascii="Arial" w:hAnsi="Arial" w:cs="Arial"/>
          <w:color w:val="auto"/>
          <w:sz w:val="22"/>
          <w:szCs w:val="22"/>
        </w:rPr>
        <w:t>je</w:t>
      </w:r>
      <w:r w:rsidRPr="003D5D32">
        <w:rPr>
          <w:rFonts w:ascii="Arial" w:hAnsi="Arial" w:cs="Arial"/>
          <w:color w:val="auto"/>
          <w:sz w:val="22"/>
          <w:szCs w:val="22"/>
          <w:lang w:val="sr-Cyrl-CS"/>
        </w:rPr>
        <w:t>д</w:t>
      </w:r>
      <w:r w:rsidRPr="003D5D32">
        <w:rPr>
          <w:rFonts w:ascii="Arial" w:hAnsi="Arial" w:cs="Arial"/>
          <w:color w:val="auto"/>
          <w:sz w:val="22"/>
          <w:szCs w:val="22"/>
        </w:rPr>
        <w:t>a</w:t>
      </w:r>
      <w:r w:rsidRPr="003D5D32">
        <w:rPr>
          <w:rFonts w:ascii="Arial" w:hAnsi="Arial" w:cs="Arial"/>
          <w:color w:val="auto"/>
          <w:sz w:val="22"/>
          <w:szCs w:val="22"/>
          <w:lang w:val="sr-Cyrl-CS"/>
        </w:rPr>
        <w:t>н) прим</w:t>
      </w:r>
      <w:r w:rsidRPr="003D5D32">
        <w:rPr>
          <w:rFonts w:ascii="Arial" w:hAnsi="Arial" w:cs="Arial"/>
          <w:color w:val="auto"/>
          <w:sz w:val="22"/>
          <w:szCs w:val="22"/>
        </w:rPr>
        <w:t>e</w:t>
      </w:r>
      <w:r w:rsidRPr="003D5D32">
        <w:rPr>
          <w:rFonts w:ascii="Arial" w:hAnsi="Arial" w:cs="Arial"/>
          <w:color w:val="auto"/>
          <w:sz w:val="22"/>
          <w:szCs w:val="22"/>
          <w:lang w:val="sr-Cyrl-CS"/>
        </w:rPr>
        <w:t>р</w:t>
      </w:r>
      <w:r w:rsidRPr="003D5D32">
        <w:rPr>
          <w:rFonts w:ascii="Arial" w:hAnsi="Arial" w:cs="Arial"/>
          <w:color w:val="auto"/>
          <w:sz w:val="22"/>
          <w:szCs w:val="22"/>
        </w:rPr>
        <w:t>a</w:t>
      </w:r>
      <w:r w:rsidRPr="003D5D32">
        <w:rPr>
          <w:rFonts w:ascii="Arial" w:hAnsi="Arial" w:cs="Arial"/>
          <w:color w:val="auto"/>
          <w:sz w:val="22"/>
          <w:szCs w:val="22"/>
          <w:lang w:val="sr-Cyrl-CS"/>
        </w:rPr>
        <w:t>к з</w:t>
      </w:r>
      <w:r w:rsidRPr="003D5D32">
        <w:rPr>
          <w:rFonts w:ascii="Arial" w:hAnsi="Arial" w:cs="Arial"/>
          <w:color w:val="auto"/>
          <w:sz w:val="22"/>
          <w:szCs w:val="22"/>
        </w:rPr>
        <w:t>a</w:t>
      </w:r>
      <w:r w:rsidRPr="003D5D32">
        <w:rPr>
          <w:rFonts w:ascii="Arial" w:hAnsi="Arial" w:cs="Arial"/>
          <w:color w:val="auto"/>
          <w:sz w:val="22"/>
          <w:szCs w:val="22"/>
          <w:lang w:val="sr-Cyrl-CS"/>
        </w:rPr>
        <w:t xml:space="preserve"> П</w:t>
      </w:r>
      <w:r w:rsidRPr="003D5D32">
        <w:rPr>
          <w:rFonts w:ascii="Arial" w:hAnsi="Arial" w:cs="Arial"/>
          <w:color w:val="auto"/>
          <w:sz w:val="22"/>
          <w:szCs w:val="22"/>
        </w:rPr>
        <w:t>o</w:t>
      </w:r>
      <w:r w:rsidRPr="003D5D32">
        <w:rPr>
          <w:rFonts w:ascii="Arial" w:hAnsi="Arial" w:cs="Arial"/>
          <w:color w:val="auto"/>
          <w:sz w:val="22"/>
          <w:szCs w:val="22"/>
          <w:lang w:val="sr-Cyrl-CS"/>
        </w:rPr>
        <w:t>в</w:t>
      </w:r>
      <w:r w:rsidRPr="003D5D32">
        <w:rPr>
          <w:rFonts w:ascii="Arial" w:hAnsi="Arial" w:cs="Arial"/>
          <w:color w:val="auto"/>
          <w:sz w:val="22"/>
          <w:szCs w:val="22"/>
        </w:rPr>
        <w:t>e</w:t>
      </w:r>
      <w:r w:rsidRPr="003D5D32">
        <w:rPr>
          <w:rFonts w:ascii="Arial" w:hAnsi="Arial" w:cs="Arial"/>
          <w:color w:val="auto"/>
          <w:sz w:val="22"/>
          <w:szCs w:val="22"/>
          <w:lang w:val="sr-Cyrl-CS"/>
        </w:rPr>
        <w:t>ри</w:t>
      </w:r>
      <w:r w:rsidRPr="003D5D32">
        <w:rPr>
          <w:rFonts w:ascii="Arial" w:hAnsi="Arial" w:cs="Arial"/>
          <w:color w:val="auto"/>
          <w:sz w:val="22"/>
          <w:szCs w:val="22"/>
        </w:rPr>
        <w:t>o</w:t>
      </w:r>
      <w:r w:rsidRPr="003D5D32">
        <w:rPr>
          <w:rFonts w:ascii="Arial" w:hAnsi="Arial" w:cs="Arial"/>
          <w:color w:val="auto"/>
          <w:sz w:val="22"/>
          <w:szCs w:val="22"/>
          <w:lang w:val="sr-Cyrl-CS"/>
        </w:rPr>
        <w:t>ц</w:t>
      </w:r>
      <w:r w:rsidRPr="003D5D32">
        <w:rPr>
          <w:rFonts w:ascii="Arial" w:hAnsi="Arial" w:cs="Arial"/>
          <w:color w:val="auto"/>
          <w:sz w:val="22"/>
          <w:szCs w:val="22"/>
        </w:rPr>
        <w:t>a</w:t>
      </w:r>
      <w:r w:rsidRPr="003D5D32">
        <w:rPr>
          <w:rFonts w:ascii="Arial" w:hAnsi="Arial" w:cs="Arial"/>
          <w:color w:val="auto"/>
          <w:sz w:val="22"/>
          <w:szCs w:val="22"/>
          <w:lang w:val="sr-Cyrl-CS"/>
        </w:rPr>
        <w:t xml:space="preserve">, </w:t>
      </w:r>
      <w:r w:rsidRPr="003D5D32">
        <w:rPr>
          <w:rFonts w:ascii="Arial" w:hAnsi="Arial" w:cs="Arial"/>
          <w:color w:val="auto"/>
          <w:sz w:val="22"/>
          <w:szCs w:val="22"/>
        </w:rPr>
        <w:t>a</w:t>
      </w:r>
      <w:r w:rsidRPr="003D5D32">
        <w:rPr>
          <w:rFonts w:ascii="Arial" w:hAnsi="Arial" w:cs="Arial"/>
          <w:color w:val="auto"/>
          <w:sz w:val="22"/>
          <w:szCs w:val="22"/>
          <w:lang w:val="sr-Cyrl-CS"/>
        </w:rPr>
        <w:t xml:space="preserve"> 1 (</w:t>
      </w:r>
      <w:r w:rsidRPr="003D5D32">
        <w:rPr>
          <w:rFonts w:ascii="Arial" w:hAnsi="Arial" w:cs="Arial"/>
          <w:color w:val="auto"/>
          <w:sz w:val="22"/>
          <w:szCs w:val="22"/>
        </w:rPr>
        <w:t>je</w:t>
      </w:r>
      <w:r w:rsidRPr="003D5D32">
        <w:rPr>
          <w:rFonts w:ascii="Arial" w:hAnsi="Arial" w:cs="Arial"/>
          <w:color w:val="auto"/>
          <w:sz w:val="22"/>
          <w:szCs w:val="22"/>
          <w:lang w:val="sr-Cyrl-CS"/>
        </w:rPr>
        <w:t>д</w:t>
      </w:r>
      <w:r w:rsidRPr="003D5D32">
        <w:rPr>
          <w:rFonts w:ascii="Arial" w:hAnsi="Arial" w:cs="Arial"/>
          <w:color w:val="auto"/>
          <w:sz w:val="22"/>
          <w:szCs w:val="22"/>
        </w:rPr>
        <w:t>a</w:t>
      </w:r>
      <w:r w:rsidRPr="003D5D32">
        <w:rPr>
          <w:rFonts w:ascii="Arial" w:hAnsi="Arial" w:cs="Arial"/>
          <w:color w:val="auto"/>
          <w:sz w:val="22"/>
          <w:szCs w:val="22"/>
          <w:lang w:val="sr-Cyrl-CS"/>
        </w:rPr>
        <w:t>н) з</w:t>
      </w:r>
      <w:r w:rsidRPr="003D5D32">
        <w:rPr>
          <w:rFonts w:ascii="Arial" w:hAnsi="Arial" w:cs="Arial"/>
          <w:color w:val="auto"/>
          <w:sz w:val="22"/>
          <w:szCs w:val="22"/>
        </w:rPr>
        <w:t>a</w:t>
      </w:r>
      <w:r w:rsidRPr="003D5D32">
        <w:rPr>
          <w:rFonts w:ascii="Arial" w:hAnsi="Arial" w:cs="Arial"/>
          <w:color w:val="auto"/>
          <w:sz w:val="22"/>
          <w:szCs w:val="22"/>
          <w:lang w:val="sr-Cyrl-CS"/>
        </w:rPr>
        <w:t>држ</w:t>
      </w:r>
      <w:r w:rsidRPr="003D5D32">
        <w:rPr>
          <w:rFonts w:ascii="Arial" w:hAnsi="Arial" w:cs="Arial"/>
          <w:color w:val="auto"/>
          <w:sz w:val="22"/>
          <w:szCs w:val="22"/>
        </w:rPr>
        <w:t>a</w:t>
      </w:r>
      <w:r w:rsidRPr="003D5D32">
        <w:rPr>
          <w:rFonts w:ascii="Arial" w:hAnsi="Arial" w:cs="Arial"/>
          <w:color w:val="auto"/>
          <w:sz w:val="22"/>
          <w:szCs w:val="22"/>
          <w:lang w:val="sr-Cyrl-CS"/>
        </w:rPr>
        <w:t>в</w:t>
      </w:r>
      <w:r w:rsidRPr="003D5D32">
        <w:rPr>
          <w:rFonts w:ascii="Arial" w:hAnsi="Arial" w:cs="Arial"/>
          <w:color w:val="auto"/>
          <w:sz w:val="22"/>
          <w:szCs w:val="22"/>
        </w:rPr>
        <w:t>a</w:t>
      </w:r>
      <w:r w:rsidRPr="003D5D32">
        <w:rPr>
          <w:rFonts w:ascii="Arial" w:hAnsi="Arial" w:cs="Arial"/>
          <w:color w:val="auto"/>
          <w:sz w:val="22"/>
          <w:szCs w:val="22"/>
          <w:lang w:val="sr-Cyrl-CS"/>
        </w:rPr>
        <w:t xml:space="preserve"> Дужник. </w:t>
      </w:r>
    </w:p>
    <w:p w:rsidR="003D5D32" w:rsidRPr="003D5D32" w:rsidRDefault="003D5D32" w:rsidP="003D5D32">
      <w:pPr>
        <w:pStyle w:val="Default"/>
        <w:spacing w:before="0"/>
        <w:rPr>
          <w:rFonts w:ascii="Arial" w:hAnsi="Arial" w:cs="Arial"/>
          <w:color w:val="auto"/>
          <w:sz w:val="22"/>
          <w:szCs w:val="22"/>
          <w:lang w:val="sr-Cyrl-CS"/>
        </w:rPr>
      </w:pPr>
    </w:p>
    <w:p w:rsidR="003D5D32" w:rsidRPr="003D5D32" w:rsidRDefault="003D5D32" w:rsidP="003D5D32">
      <w:pPr>
        <w:pStyle w:val="Default"/>
        <w:spacing w:before="0"/>
        <w:rPr>
          <w:rFonts w:ascii="Arial" w:hAnsi="Arial" w:cs="Arial"/>
          <w:color w:val="auto"/>
          <w:sz w:val="22"/>
          <w:szCs w:val="22"/>
          <w:lang w:val="sr-Cyrl-CS"/>
        </w:rPr>
      </w:pPr>
      <w:r w:rsidRPr="003D5D32">
        <w:rPr>
          <w:rFonts w:ascii="Arial" w:hAnsi="Arial" w:cs="Arial"/>
          <w:color w:val="auto"/>
          <w:sz w:val="22"/>
          <w:szCs w:val="22"/>
          <w:lang w:val="sr-Cyrl-CS"/>
        </w:rPr>
        <w:t>_______________________ Изд</w:t>
      </w:r>
      <w:r w:rsidRPr="003D5D32">
        <w:rPr>
          <w:rFonts w:ascii="Arial" w:hAnsi="Arial" w:cs="Arial"/>
          <w:color w:val="auto"/>
          <w:sz w:val="22"/>
          <w:szCs w:val="22"/>
        </w:rPr>
        <w:t>a</w:t>
      </w:r>
      <w:r w:rsidRPr="003D5D32">
        <w:rPr>
          <w:rFonts w:ascii="Arial" w:hAnsi="Arial" w:cs="Arial"/>
          <w:color w:val="auto"/>
          <w:sz w:val="22"/>
          <w:szCs w:val="22"/>
          <w:lang w:val="sr-Cyrl-CS"/>
        </w:rPr>
        <w:t>в</w:t>
      </w:r>
      <w:r w:rsidRPr="003D5D32">
        <w:rPr>
          <w:rFonts w:ascii="Arial" w:hAnsi="Arial" w:cs="Arial"/>
          <w:color w:val="auto"/>
          <w:sz w:val="22"/>
          <w:szCs w:val="22"/>
        </w:rPr>
        <w:t>a</w:t>
      </w:r>
      <w:r w:rsidRPr="003D5D32">
        <w:rPr>
          <w:rFonts w:ascii="Arial" w:hAnsi="Arial" w:cs="Arial"/>
          <w:color w:val="auto"/>
          <w:sz w:val="22"/>
          <w:szCs w:val="22"/>
          <w:lang w:val="sr-Cyrl-CS"/>
        </w:rPr>
        <w:t>л</w:t>
      </w:r>
      <w:r w:rsidRPr="003D5D32">
        <w:rPr>
          <w:rFonts w:ascii="Arial" w:hAnsi="Arial" w:cs="Arial"/>
          <w:color w:val="auto"/>
          <w:sz w:val="22"/>
          <w:szCs w:val="22"/>
        </w:rPr>
        <w:t>a</w:t>
      </w:r>
      <w:r w:rsidRPr="003D5D32">
        <w:rPr>
          <w:rFonts w:ascii="Arial" w:hAnsi="Arial" w:cs="Arial"/>
          <w:color w:val="auto"/>
          <w:sz w:val="22"/>
          <w:szCs w:val="22"/>
          <w:lang w:val="sr-Cyrl-CS"/>
        </w:rPr>
        <w:t>ц м</w:t>
      </w:r>
      <w:r w:rsidRPr="003D5D32">
        <w:rPr>
          <w:rFonts w:ascii="Arial" w:hAnsi="Arial" w:cs="Arial"/>
          <w:color w:val="auto"/>
          <w:sz w:val="22"/>
          <w:szCs w:val="22"/>
        </w:rPr>
        <w:t>e</w:t>
      </w:r>
      <w:r w:rsidRPr="003D5D32">
        <w:rPr>
          <w:rFonts w:ascii="Arial" w:hAnsi="Arial" w:cs="Arial"/>
          <w:color w:val="auto"/>
          <w:sz w:val="22"/>
          <w:szCs w:val="22"/>
          <w:lang w:val="sr-Cyrl-CS"/>
        </w:rPr>
        <w:t>ниц</w:t>
      </w:r>
      <w:r w:rsidRPr="003D5D32">
        <w:rPr>
          <w:rFonts w:ascii="Arial" w:hAnsi="Arial" w:cs="Arial"/>
          <w:color w:val="auto"/>
          <w:sz w:val="22"/>
          <w:szCs w:val="22"/>
        </w:rPr>
        <w:t>e</w:t>
      </w:r>
    </w:p>
    <w:p w:rsidR="003D5D32" w:rsidRPr="003D5D32" w:rsidRDefault="003D5D32" w:rsidP="003D5D32">
      <w:pPr>
        <w:spacing w:before="0"/>
        <w:rPr>
          <w:rFonts w:cs="Arial"/>
        </w:rPr>
      </w:pPr>
    </w:p>
    <w:p w:rsidR="003D5D32" w:rsidRPr="003D5D32" w:rsidRDefault="003D5D32" w:rsidP="003D5D32">
      <w:pPr>
        <w:spacing w:before="0"/>
        <w:rPr>
          <w:rFonts w:cs="Arial"/>
        </w:rPr>
      </w:pPr>
      <w:r w:rsidRPr="003D5D32">
        <w:rPr>
          <w:rFonts w:cs="Arial"/>
        </w:rPr>
        <w:t>Услoви мeничнe oбaвeзe:</w:t>
      </w:r>
    </w:p>
    <w:p w:rsidR="003D5D32" w:rsidRPr="003D5D32" w:rsidRDefault="003D5D32" w:rsidP="003D5D32">
      <w:pPr>
        <w:numPr>
          <w:ilvl w:val="0"/>
          <w:numId w:val="33"/>
        </w:numPr>
        <w:spacing w:before="0"/>
        <w:rPr>
          <w:rFonts w:cs="Arial"/>
        </w:rPr>
      </w:pPr>
      <w:r w:rsidRPr="003D5D32">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3D5D32" w:rsidRPr="003D5D32" w:rsidRDefault="003D5D32" w:rsidP="003D5D32">
      <w:pPr>
        <w:numPr>
          <w:ilvl w:val="0"/>
          <w:numId w:val="33"/>
        </w:numPr>
        <w:spacing w:before="0"/>
        <w:rPr>
          <w:rFonts w:cs="Arial"/>
        </w:rPr>
      </w:pPr>
      <w:r w:rsidRPr="003D5D32">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3D5D32" w:rsidRPr="003D5D32" w:rsidRDefault="003D5D32" w:rsidP="003D5D32">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D5D32" w:rsidRPr="003D5D32" w:rsidTr="001357E9">
        <w:trPr>
          <w:jc w:val="center"/>
        </w:trPr>
        <w:tc>
          <w:tcPr>
            <w:tcW w:w="3882" w:type="dxa"/>
          </w:tcPr>
          <w:p w:rsidR="003D5D32" w:rsidRPr="003D5D32" w:rsidRDefault="003D5D32" w:rsidP="001357E9">
            <w:pPr>
              <w:spacing w:before="0"/>
              <w:jc w:val="center"/>
              <w:rPr>
                <w:rFonts w:cs="Arial"/>
              </w:rPr>
            </w:pPr>
            <w:r w:rsidRPr="003D5D32">
              <w:rPr>
                <w:rFonts w:cs="Arial"/>
              </w:rPr>
              <w:t>Датум:</w:t>
            </w:r>
          </w:p>
        </w:tc>
        <w:tc>
          <w:tcPr>
            <w:tcW w:w="2127" w:type="dxa"/>
          </w:tcPr>
          <w:p w:rsidR="003D5D32" w:rsidRPr="003D5D32" w:rsidRDefault="003D5D32" w:rsidP="001357E9">
            <w:pPr>
              <w:spacing w:before="0"/>
              <w:jc w:val="center"/>
              <w:rPr>
                <w:rFonts w:cs="Arial"/>
                <w:lang w:val="ru-RU"/>
              </w:rPr>
            </w:pPr>
          </w:p>
        </w:tc>
        <w:tc>
          <w:tcPr>
            <w:tcW w:w="4022" w:type="dxa"/>
          </w:tcPr>
          <w:p w:rsidR="003D5D32" w:rsidRPr="003D5D32" w:rsidRDefault="003D5D32" w:rsidP="001357E9">
            <w:pPr>
              <w:spacing w:before="0"/>
              <w:jc w:val="center"/>
              <w:rPr>
                <w:rFonts w:cs="Arial"/>
                <w:lang w:val="ru-RU"/>
              </w:rPr>
            </w:pPr>
            <w:r w:rsidRPr="003D5D32">
              <w:rPr>
                <w:rFonts w:cs="Arial"/>
              </w:rPr>
              <w:t>Понуђач</w:t>
            </w:r>
            <w:r w:rsidRPr="003D5D32">
              <w:rPr>
                <w:rFonts w:cs="Arial"/>
                <w:lang w:val="ru-RU"/>
              </w:rPr>
              <w:t>:</w:t>
            </w:r>
          </w:p>
        </w:tc>
      </w:tr>
      <w:tr w:rsidR="003D5D32" w:rsidRPr="003D5D32" w:rsidTr="001357E9">
        <w:trPr>
          <w:jc w:val="center"/>
        </w:trPr>
        <w:tc>
          <w:tcPr>
            <w:tcW w:w="3882" w:type="dxa"/>
          </w:tcPr>
          <w:p w:rsidR="003D5D32" w:rsidRPr="003D5D32" w:rsidRDefault="003D5D32" w:rsidP="001357E9">
            <w:pPr>
              <w:spacing w:before="0"/>
              <w:jc w:val="center"/>
              <w:rPr>
                <w:rFonts w:cs="Arial"/>
              </w:rPr>
            </w:pPr>
          </w:p>
        </w:tc>
        <w:tc>
          <w:tcPr>
            <w:tcW w:w="2127" w:type="dxa"/>
          </w:tcPr>
          <w:p w:rsidR="003D5D32" w:rsidRPr="003D5D32" w:rsidRDefault="003D5D32" w:rsidP="001357E9">
            <w:pPr>
              <w:spacing w:before="0"/>
              <w:jc w:val="center"/>
              <w:rPr>
                <w:rFonts w:cs="Arial"/>
              </w:rPr>
            </w:pPr>
            <w:r w:rsidRPr="003D5D32">
              <w:rPr>
                <w:rFonts w:cs="Arial"/>
              </w:rPr>
              <w:t>М.П.</w:t>
            </w:r>
          </w:p>
        </w:tc>
        <w:tc>
          <w:tcPr>
            <w:tcW w:w="4022" w:type="dxa"/>
          </w:tcPr>
          <w:p w:rsidR="003D5D32" w:rsidRPr="003D5D32" w:rsidRDefault="003D5D32" w:rsidP="001357E9">
            <w:pPr>
              <w:spacing w:before="0"/>
              <w:jc w:val="center"/>
              <w:rPr>
                <w:rFonts w:cs="Arial"/>
                <w:lang w:val="ru-RU"/>
              </w:rPr>
            </w:pPr>
          </w:p>
        </w:tc>
      </w:tr>
      <w:tr w:rsidR="003D5D32" w:rsidRPr="003D5D32" w:rsidTr="001357E9">
        <w:trPr>
          <w:jc w:val="center"/>
        </w:trPr>
        <w:tc>
          <w:tcPr>
            <w:tcW w:w="3882" w:type="dxa"/>
            <w:tcBorders>
              <w:bottom w:val="single" w:sz="4" w:space="0" w:color="auto"/>
            </w:tcBorders>
          </w:tcPr>
          <w:p w:rsidR="003D5D32" w:rsidRPr="003D5D32" w:rsidRDefault="003D5D32" w:rsidP="001357E9">
            <w:pPr>
              <w:spacing w:before="0"/>
              <w:jc w:val="center"/>
              <w:rPr>
                <w:rFonts w:cs="Arial"/>
              </w:rPr>
            </w:pPr>
          </w:p>
        </w:tc>
        <w:tc>
          <w:tcPr>
            <w:tcW w:w="2127" w:type="dxa"/>
          </w:tcPr>
          <w:p w:rsidR="003D5D32" w:rsidRPr="003D5D32" w:rsidRDefault="003D5D32" w:rsidP="001357E9">
            <w:pPr>
              <w:spacing w:before="0"/>
              <w:jc w:val="center"/>
              <w:rPr>
                <w:rFonts w:cs="Arial"/>
                <w:lang w:val="ru-RU"/>
              </w:rPr>
            </w:pPr>
          </w:p>
        </w:tc>
        <w:tc>
          <w:tcPr>
            <w:tcW w:w="4022" w:type="dxa"/>
            <w:tcBorders>
              <w:bottom w:val="single" w:sz="4" w:space="0" w:color="auto"/>
            </w:tcBorders>
          </w:tcPr>
          <w:p w:rsidR="003D5D32" w:rsidRPr="003D5D32" w:rsidRDefault="003D5D32" w:rsidP="001357E9">
            <w:pPr>
              <w:spacing w:before="0"/>
              <w:jc w:val="center"/>
              <w:rPr>
                <w:rFonts w:cs="Arial"/>
                <w:lang w:val="ru-RU"/>
              </w:rPr>
            </w:pPr>
          </w:p>
        </w:tc>
      </w:tr>
      <w:tr w:rsidR="003D5D32" w:rsidRPr="003D5D32" w:rsidTr="001357E9">
        <w:trPr>
          <w:trHeight w:val="389"/>
          <w:jc w:val="center"/>
        </w:trPr>
        <w:tc>
          <w:tcPr>
            <w:tcW w:w="3882" w:type="dxa"/>
            <w:tcBorders>
              <w:top w:val="single" w:sz="4" w:space="0" w:color="auto"/>
            </w:tcBorders>
          </w:tcPr>
          <w:p w:rsidR="003D5D32" w:rsidRPr="003D5D32" w:rsidRDefault="003D5D32" w:rsidP="001357E9">
            <w:pPr>
              <w:spacing w:before="0"/>
              <w:jc w:val="center"/>
              <w:rPr>
                <w:rFonts w:cs="Arial"/>
              </w:rPr>
            </w:pPr>
          </w:p>
        </w:tc>
        <w:tc>
          <w:tcPr>
            <w:tcW w:w="2127" w:type="dxa"/>
          </w:tcPr>
          <w:p w:rsidR="003D5D32" w:rsidRPr="003D5D32" w:rsidRDefault="003D5D32" w:rsidP="001357E9">
            <w:pPr>
              <w:spacing w:before="0"/>
              <w:jc w:val="center"/>
              <w:rPr>
                <w:rFonts w:cs="Arial"/>
                <w:lang w:val="ru-RU"/>
              </w:rPr>
            </w:pPr>
          </w:p>
        </w:tc>
        <w:tc>
          <w:tcPr>
            <w:tcW w:w="4022" w:type="dxa"/>
            <w:tcBorders>
              <w:top w:val="single" w:sz="4" w:space="0" w:color="auto"/>
            </w:tcBorders>
          </w:tcPr>
          <w:p w:rsidR="003D5D32" w:rsidRPr="003D5D32" w:rsidRDefault="003D5D32" w:rsidP="001357E9">
            <w:pPr>
              <w:spacing w:before="0"/>
              <w:jc w:val="center"/>
              <w:rPr>
                <w:rFonts w:cs="Arial"/>
                <w:lang w:val="ru-RU"/>
              </w:rPr>
            </w:pPr>
          </w:p>
        </w:tc>
      </w:tr>
    </w:tbl>
    <w:p w:rsidR="003D5D32" w:rsidRPr="003D5D32" w:rsidRDefault="003D5D32" w:rsidP="003D5D32">
      <w:pPr>
        <w:spacing w:before="0"/>
        <w:ind w:firstLine="720"/>
        <w:rPr>
          <w:rFonts w:cs="Arial"/>
          <w:lang w:val="ru-RU"/>
        </w:rPr>
      </w:pPr>
    </w:p>
    <w:p w:rsidR="003D5D32" w:rsidRPr="003D5D32" w:rsidRDefault="003D5D32" w:rsidP="003D5D32">
      <w:pPr>
        <w:spacing w:before="0"/>
        <w:ind w:firstLine="720"/>
        <w:rPr>
          <w:rFonts w:cs="Arial"/>
          <w:lang w:val="ru-RU"/>
        </w:rPr>
      </w:pPr>
    </w:p>
    <w:p w:rsidR="003D5D32" w:rsidRPr="003D5D32" w:rsidRDefault="003D5D32" w:rsidP="003D5D32">
      <w:pPr>
        <w:spacing w:before="0"/>
        <w:ind w:firstLine="720"/>
        <w:rPr>
          <w:rFonts w:cs="Arial"/>
          <w:lang w:val="ru-RU"/>
        </w:rPr>
      </w:pPr>
      <w:r w:rsidRPr="003D5D32">
        <w:rPr>
          <w:rFonts w:cs="Arial"/>
          <w:lang w:val="ru-RU"/>
        </w:rPr>
        <w:t>Прилог:</w:t>
      </w:r>
    </w:p>
    <w:p w:rsidR="003D5D32" w:rsidRPr="003D5D32" w:rsidRDefault="003D5D32" w:rsidP="003D5D32">
      <w:pPr>
        <w:pStyle w:val="ListParagraph"/>
        <w:numPr>
          <w:ilvl w:val="0"/>
          <w:numId w:val="31"/>
        </w:numPr>
        <w:spacing w:before="0" w:after="0" w:line="240" w:lineRule="auto"/>
        <w:rPr>
          <w:rFonts w:ascii="Arial" w:hAnsi="Arial" w:cs="Arial"/>
        </w:rPr>
      </w:pPr>
      <w:r w:rsidRPr="003D5D32">
        <w:rPr>
          <w:rFonts w:ascii="Arial" w:hAnsi="Arial" w:cs="Arial"/>
        </w:rPr>
        <w:t xml:space="preserve">1 једна потписана и оверена бланко сопствена меница као гаранција за озбиљност понуде </w:t>
      </w:r>
    </w:p>
    <w:p w:rsidR="003D5D32" w:rsidRPr="003D5D32" w:rsidRDefault="003D5D32" w:rsidP="003D5D32">
      <w:pPr>
        <w:pStyle w:val="ListParagraph"/>
        <w:numPr>
          <w:ilvl w:val="0"/>
          <w:numId w:val="31"/>
        </w:numPr>
        <w:spacing w:before="0" w:after="0" w:line="240" w:lineRule="auto"/>
        <w:rPr>
          <w:rFonts w:ascii="Arial" w:hAnsi="Arial" w:cs="Arial"/>
        </w:rPr>
      </w:pPr>
      <w:r w:rsidRPr="003D5D32">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D5D32" w:rsidRPr="003D5D32" w:rsidRDefault="003D5D32" w:rsidP="003D5D32">
      <w:pPr>
        <w:pStyle w:val="ListParagraph"/>
        <w:numPr>
          <w:ilvl w:val="0"/>
          <w:numId w:val="31"/>
        </w:numPr>
        <w:spacing w:before="0" w:after="0" w:line="240" w:lineRule="auto"/>
        <w:rPr>
          <w:rFonts w:ascii="Arial" w:hAnsi="Arial" w:cs="Arial"/>
        </w:rPr>
      </w:pPr>
      <w:r w:rsidRPr="003D5D32">
        <w:rPr>
          <w:rFonts w:ascii="Arial" w:hAnsi="Arial" w:cs="Arial"/>
        </w:rPr>
        <w:t xml:space="preserve">фотокопија ОП обрасца </w:t>
      </w:r>
    </w:p>
    <w:p w:rsidR="003D5D32" w:rsidRPr="003D5D32" w:rsidRDefault="003D5D32" w:rsidP="003D5D32">
      <w:pPr>
        <w:pStyle w:val="ListParagraph"/>
        <w:numPr>
          <w:ilvl w:val="0"/>
          <w:numId w:val="31"/>
        </w:numPr>
        <w:spacing w:before="0" w:after="0" w:line="240" w:lineRule="auto"/>
        <w:rPr>
          <w:rFonts w:ascii="Arial" w:hAnsi="Arial" w:cs="Arial"/>
        </w:rPr>
      </w:pPr>
      <w:r w:rsidRPr="003D5D3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D5D32" w:rsidRPr="003D5D32" w:rsidRDefault="003D5D32" w:rsidP="003D5D32">
      <w:pPr>
        <w:pStyle w:val="ListParagraph"/>
        <w:spacing w:before="0" w:after="0" w:line="240" w:lineRule="auto"/>
        <w:rPr>
          <w:rFonts w:ascii="Arial" w:hAnsi="Arial" w:cs="Arial"/>
        </w:rPr>
      </w:pPr>
    </w:p>
    <w:p w:rsidR="003D5D32" w:rsidRPr="003D5D32" w:rsidRDefault="003D5D32" w:rsidP="003D5D32">
      <w:pPr>
        <w:pStyle w:val="ListParagraph"/>
        <w:spacing w:before="0" w:after="0" w:line="240" w:lineRule="auto"/>
        <w:rPr>
          <w:rFonts w:ascii="Arial" w:hAnsi="Arial" w:cs="Arial"/>
        </w:rPr>
      </w:pPr>
    </w:p>
    <w:p w:rsidR="003D5D32" w:rsidRPr="003D5D32" w:rsidRDefault="003D5D32" w:rsidP="003D5D32">
      <w:pPr>
        <w:pStyle w:val="ListParagraph"/>
        <w:spacing w:before="0" w:after="0" w:line="240" w:lineRule="auto"/>
        <w:rPr>
          <w:rFonts w:ascii="Arial" w:hAnsi="Arial" w:cs="Arial"/>
          <w:b/>
        </w:rPr>
      </w:pPr>
      <w:r w:rsidRPr="003D5D32">
        <w:rPr>
          <w:rFonts w:ascii="Arial" w:hAnsi="Arial" w:cs="Arial"/>
          <w:b/>
        </w:rPr>
        <w:t>Менично писмо у складу са садржином овог Прилога се доставља у оквиру понуде.</w:t>
      </w:r>
    </w:p>
    <w:p w:rsidR="003D5D32" w:rsidRPr="003D5D32" w:rsidRDefault="003D5D32" w:rsidP="00932668">
      <w:pPr>
        <w:tabs>
          <w:tab w:val="num" w:pos="360"/>
        </w:tabs>
        <w:rPr>
          <w:rFonts w:cs="Arial"/>
          <w:spacing w:val="2"/>
          <w:lang w:val="sr-Cyrl-RS"/>
        </w:rPr>
      </w:pPr>
    </w:p>
    <w:p w:rsidR="00554B85" w:rsidRDefault="00554B85" w:rsidP="00554B85">
      <w:pPr>
        <w:spacing w:before="0"/>
        <w:rPr>
          <w:rFonts w:cs="Arial"/>
          <w:lang w:val="sr-Cyrl-RS"/>
        </w:rPr>
      </w:pPr>
    </w:p>
    <w:p w:rsidR="003D5D32" w:rsidRDefault="003D5D32" w:rsidP="00554B85">
      <w:pPr>
        <w:spacing w:before="0"/>
        <w:rPr>
          <w:rFonts w:cs="Arial"/>
          <w:lang w:val="sr-Cyrl-RS"/>
        </w:rPr>
      </w:pPr>
    </w:p>
    <w:p w:rsidR="003D5D32" w:rsidRDefault="003D5D32" w:rsidP="00554B85">
      <w:pPr>
        <w:spacing w:before="0"/>
        <w:rPr>
          <w:rFonts w:cs="Arial"/>
          <w:lang w:val="sr-Cyrl-RS"/>
        </w:rPr>
      </w:pPr>
    </w:p>
    <w:p w:rsidR="003D5D32" w:rsidRDefault="003D5D32" w:rsidP="00554B85">
      <w:pPr>
        <w:spacing w:before="0"/>
        <w:rPr>
          <w:rFonts w:cs="Arial"/>
          <w:lang w:val="sr-Cyrl-RS"/>
        </w:rPr>
      </w:pPr>
    </w:p>
    <w:p w:rsidR="003D5D32" w:rsidRDefault="003D5D32" w:rsidP="00554B85">
      <w:pPr>
        <w:spacing w:before="0"/>
        <w:rPr>
          <w:rFonts w:cs="Arial"/>
          <w:lang w:val="sr-Cyrl-RS"/>
        </w:rPr>
      </w:pPr>
    </w:p>
    <w:p w:rsidR="003D5D32" w:rsidRDefault="003D5D32" w:rsidP="00554B85">
      <w:pPr>
        <w:spacing w:before="0"/>
        <w:rPr>
          <w:rFonts w:cs="Arial"/>
          <w:lang w:val="sr-Cyrl-RS"/>
        </w:rPr>
      </w:pPr>
    </w:p>
    <w:p w:rsidR="003D5D32" w:rsidRDefault="003D5D32" w:rsidP="00554B85">
      <w:pPr>
        <w:spacing w:before="0"/>
        <w:rPr>
          <w:rFonts w:cs="Arial"/>
          <w:lang w:val="sr-Cyrl-RS"/>
        </w:rPr>
      </w:pPr>
    </w:p>
    <w:p w:rsidR="003D5D32" w:rsidRPr="009077E3" w:rsidRDefault="003D5D32" w:rsidP="00554B85">
      <w:pPr>
        <w:spacing w:before="0"/>
        <w:rPr>
          <w:rFonts w:cs="Arial"/>
          <w:lang w:val="sr-Cyrl-RS"/>
        </w:rPr>
      </w:pPr>
    </w:p>
    <w:p w:rsidR="003D5D32" w:rsidRPr="000C396E" w:rsidRDefault="003D5D32" w:rsidP="000C396E">
      <w:pPr>
        <w:spacing w:before="0"/>
        <w:rPr>
          <w:rFonts w:cs="Arial"/>
          <w:lang w:val="sr-Cyrl-RS"/>
        </w:rPr>
      </w:pPr>
    </w:p>
    <w:p w:rsidR="00B740FF" w:rsidRPr="00554B85" w:rsidRDefault="008D7B62" w:rsidP="008D7B62">
      <w:pPr>
        <w:jc w:val="right"/>
        <w:rPr>
          <w:rFonts w:cs="Arial"/>
          <w:b/>
          <w:lang w:val="sr-Cyrl-RS"/>
        </w:rPr>
      </w:pPr>
      <w:r>
        <w:rPr>
          <w:rFonts w:cs="Arial"/>
          <w:b/>
          <w:lang w:val="sr-Cyrl-CS"/>
        </w:rPr>
        <w:t xml:space="preserve">ПРИЛОГ </w:t>
      </w:r>
      <w:r w:rsidR="000C396E">
        <w:rPr>
          <w:rFonts w:cs="Arial"/>
          <w:b/>
          <w:lang w:val="sr-Cyrl-RS"/>
        </w:rPr>
        <w:t>3</w:t>
      </w:r>
    </w:p>
    <w:p w:rsidR="00B740FF" w:rsidRPr="00554B85" w:rsidRDefault="00B740FF" w:rsidP="00B740FF">
      <w:pPr>
        <w:jc w:val="center"/>
        <w:rPr>
          <w:rFonts w:cs="Arial"/>
          <w:lang w:val="ru-RU"/>
        </w:rPr>
      </w:pPr>
      <w:r w:rsidRPr="00554B85">
        <w:rPr>
          <w:rFonts w:cs="Arial"/>
          <w:b/>
          <w:lang w:val="sr-Cyrl-CS"/>
        </w:rPr>
        <w:t>ЗАПИСНИК О ИЗВРШЕНОЈ ИСПОРУЦИ ДОБАРА</w:t>
      </w:r>
      <w:r w:rsidR="00036C14" w:rsidRPr="00554B85">
        <w:rPr>
          <w:rFonts w:cs="Arial"/>
          <w:b/>
          <w:lang w:val="sr-Cyrl-CS"/>
        </w:rPr>
        <w:t xml:space="preserve"> </w:t>
      </w:r>
      <w:r w:rsidRPr="00554B85">
        <w:rPr>
          <w:rFonts w:cs="Arial"/>
          <w:b/>
          <w:lang w:val="sr-Cyrl-CS"/>
        </w:rPr>
        <w:t xml:space="preserve"> </w:t>
      </w:r>
    </w:p>
    <w:p w:rsidR="00B740FF" w:rsidRPr="00554B85" w:rsidRDefault="00B740FF" w:rsidP="00B740FF">
      <w:pPr>
        <w:rPr>
          <w:rFonts w:cs="Arial"/>
          <w:lang w:val="ru-RU"/>
        </w:rPr>
      </w:pPr>
    </w:p>
    <w:p w:rsidR="00B740FF" w:rsidRPr="00554B85" w:rsidRDefault="00B740FF" w:rsidP="00B740FF">
      <w:pPr>
        <w:rPr>
          <w:rFonts w:cs="Arial"/>
          <w:lang w:val="ru-RU"/>
        </w:rPr>
      </w:pPr>
      <w:r w:rsidRPr="00554B85">
        <w:rPr>
          <w:rFonts w:cs="Arial"/>
          <w:lang w:val="ru-RU"/>
        </w:rPr>
        <w:t>Датум___________</w:t>
      </w:r>
    </w:p>
    <w:p w:rsidR="00B740FF" w:rsidRPr="00554B85" w:rsidRDefault="00B740FF" w:rsidP="00B740FF">
      <w:pPr>
        <w:ind w:left="1440" w:firstLine="720"/>
        <w:rPr>
          <w:rFonts w:cs="Arial"/>
          <w:lang w:val="ru-RU"/>
        </w:rPr>
      </w:pPr>
    </w:p>
    <w:p w:rsidR="00B740FF" w:rsidRPr="00554B85" w:rsidRDefault="00B740FF" w:rsidP="00B740FF">
      <w:pPr>
        <w:rPr>
          <w:rFonts w:cs="Arial"/>
          <w:lang w:val="ru-RU"/>
        </w:rPr>
      </w:pPr>
      <w:r w:rsidRPr="00554B85">
        <w:rPr>
          <w:rFonts w:cs="Arial"/>
          <w:lang w:val="ru-RU"/>
        </w:rPr>
        <w:tab/>
      </w:r>
      <w:r w:rsidRPr="00554B85">
        <w:rPr>
          <w:rFonts w:cs="Arial"/>
        </w:rPr>
        <w:t>ПРОДАВАЦ:</w:t>
      </w:r>
      <w:r w:rsidRPr="00554B85">
        <w:rPr>
          <w:rFonts w:cs="Arial"/>
          <w:lang w:val="ru-RU"/>
        </w:rPr>
        <w:tab/>
      </w:r>
      <w:r w:rsidRPr="00554B85">
        <w:rPr>
          <w:rFonts w:cs="Arial"/>
          <w:lang w:val="ru-RU"/>
        </w:rPr>
        <w:tab/>
      </w:r>
      <w:r w:rsidRPr="00554B85">
        <w:rPr>
          <w:rFonts w:cs="Arial"/>
          <w:lang w:val="ru-RU"/>
        </w:rPr>
        <w:tab/>
      </w:r>
      <w:r w:rsidRPr="00554B85">
        <w:rPr>
          <w:rFonts w:cs="Arial"/>
          <w:lang w:val="ru-RU"/>
        </w:rPr>
        <w:tab/>
      </w:r>
      <w:r w:rsidR="0041695B" w:rsidRPr="00554B85">
        <w:rPr>
          <w:rFonts w:cs="Arial"/>
          <w:lang w:val="ru-RU"/>
        </w:rPr>
        <w:t xml:space="preserve">                            </w:t>
      </w:r>
      <w:r w:rsidRPr="00554B85">
        <w:rPr>
          <w:rFonts w:cs="Arial"/>
          <w:lang w:val="ru-RU"/>
        </w:rPr>
        <w:t>КУПАЦ:</w:t>
      </w:r>
    </w:p>
    <w:p w:rsidR="00B740FF" w:rsidRPr="00554B85" w:rsidRDefault="00771564" w:rsidP="00B740FF">
      <w:pPr>
        <w:rPr>
          <w:rFonts w:cs="Arial"/>
          <w:lang w:val="ru-RU"/>
        </w:rPr>
      </w:pPr>
      <w:r w:rsidRPr="00554B85">
        <w:rPr>
          <w:rFonts w:cs="Arial"/>
          <w:lang w:val="ru-RU"/>
        </w:rPr>
        <w:t xml:space="preserve">__________________________ </w:t>
      </w:r>
      <w:r w:rsidR="0041695B" w:rsidRPr="00554B85">
        <w:rPr>
          <w:rFonts w:cs="Arial"/>
          <w:lang w:val="ru-RU"/>
        </w:rPr>
        <w:t xml:space="preserve">                </w:t>
      </w:r>
      <w:r w:rsidRPr="00554B85">
        <w:rPr>
          <w:rFonts w:cs="Arial"/>
          <w:lang w:val="ru-RU"/>
        </w:rPr>
        <w:t xml:space="preserve">  </w:t>
      </w:r>
      <w:r w:rsidR="0041695B" w:rsidRPr="00554B85">
        <w:rPr>
          <w:rFonts w:cs="Arial"/>
          <w:lang w:val="ru-RU"/>
        </w:rPr>
        <w:t xml:space="preserve">             </w:t>
      </w:r>
      <w:r w:rsidRPr="00554B85">
        <w:rPr>
          <w:rFonts w:cs="Arial"/>
          <w:lang w:val="ru-RU"/>
        </w:rPr>
        <w:t>_________________________</w:t>
      </w:r>
    </w:p>
    <w:p w:rsidR="00B740FF" w:rsidRPr="00554B85" w:rsidRDefault="00B740FF" w:rsidP="00B740FF">
      <w:pPr>
        <w:rPr>
          <w:rFonts w:cs="Arial"/>
        </w:rPr>
      </w:pPr>
      <w:r w:rsidRPr="00554B85">
        <w:rPr>
          <w:rFonts w:cs="Arial"/>
          <w:lang w:val="ru-RU"/>
        </w:rPr>
        <w:t xml:space="preserve">(Назив правног  лица)    </w:t>
      </w:r>
      <w:r w:rsidRPr="00554B85">
        <w:rPr>
          <w:rFonts w:cs="Arial"/>
          <w:lang w:val="ru-RU"/>
        </w:rPr>
        <w:tab/>
      </w:r>
      <w:r w:rsidR="0041695B" w:rsidRPr="00554B85">
        <w:rPr>
          <w:rFonts w:cs="Arial"/>
          <w:lang w:val="ru-RU"/>
        </w:rPr>
        <w:t xml:space="preserve">                             </w:t>
      </w:r>
      <w:r w:rsidRPr="00554B85">
        <w:rPr>
          <w:rFonts w:cs="Arial"/>
          <w:lang w:val="ru-RU"/>
        </w:rPr>
        <w:t xml:space="preserve">(Назив организационог дела </w:t>
      </w:r>
      <w:r w:rsidRPr="00554B85">
        <w:rPr>
          <w:rFonts w:cs="Arial"/>
        </w:rPr>
        <w:t>ЈП ЕПС)</w:t>
      </w:r>
    </w:p>
    <w:p w:rsidR="00B740FF" w:rsidRPr="00554B85" w:rsidRDefault="00B740FF" w:rsidP="00B740FF">
      <w:pPr>
        <w:rPr>
          <w:rFonts w:cs="Arial"/>
          <w:lang w:val="ru-RU"/>
        </w:rPr>
      </w:pPr>
      <w:r w:rsidRPr="00554B85">
        <w:rPr>
          <w:rFonts w:cs="Arial"/>
          <w:lang w:val="ru-RU"/>
        </w:rPr>
        <w:t xml:space="preserve">___________________________          </w:t>
      </w:r>
      <w:r w:rsidRPr="00554B85">
        <w:rPr>
          <w:rFonts w:cs="Arial"/>
          <w:lang w:val="ru-RU"/>
        </w:rPr>
        <w:tab/>
      </w:r>
      <w:r w:rsidRPr="00554B85">
        <w:rPr>
          <w:rFonts w:cs="Arial"/>
          <w:lang w:val="ru-RU"/>
        </w:rPr>
        <w:tab/>
        <w:t>_____________________________</w:t>
      </w:r>
    </w:p>
    <w:p w:rsidR="00B740FF" w:rsidRPr="00554B85" w:rsidRDefault="00B740FF" w:rsidP="00B740FF">
      <w:pPr>
        <w:rPr>
          <w:rFonts w:cs="Arial"/>
          <w:lang w:val="ru-RU"/>
        </w:rPr>
      </w:pPr>
      <w:r w:rsidRPr="00554B85">
        <w:rPr>
          <w:rFonts w:cs="Arial"/>
          <w:lang w:val="ru-RU"/>
        </w:rPr>
        <w:t xml:space="preserve"> (Адреса правног  лица) </w:t>
      </w:r>
      <w:r w:rsidRPr="00554B85">
        <w:rPr>
          <w:rFonts w:cs="Arial"/>
          <w:lang w:val="ru-RU"/>
        </w:rPr>
        <w:tab/>
      </w:r>
      <w:r w:rsidRPr="00554B85">
        <w:rPr>
          <w:rFonts w:cs="Arial"/>
          <w:lang w:val="ru-RU"/>
        </w:rPr>
        <w:tab/>
      </w:r>
      <w:r w:rsidR="0041695B" w:rsidRPr="00554B85">
        <w:rPr>
          <w:rFonts w:cs="Arial"/>
          <w:lang w:val="ru-RU"/>
        </w:rPr>
        <w:t xml:space="preserve">                 </w:t>
      </w:r>
      <w:r w:rsidRPr="00554B85">
        <w:rPr>
          <w:rFonts w:cs="Arial"/>
          <w:lang w:val="ru-RU"/>
        </w:rPr>
        <w:t xml:space="preserve">(Адреса организационог дела </w:t>
      </w:r>
      <w:r w:rsidRPr="00554B85">
        <w:rPr>
          <w:rFonts w:cs="Arial"/>
        </w:rPr>
        <w:t>ЈП ЕПС</w:t>
      </w:r>
      <w:r w:rsidRPr="00554B85">
        <w:rPr>
          <w:rFonts w:cs="Arial"/>
          <w:lang w:val="ru-RU"/>
        </w:rPr>
        <w:t>)</w:t>
      </w:r>
    </w:p>
    <w:p w:rsidR="00B740FF" w:rsidRPr="00554B85" w:rsidRDefault="00B740FF" w:rsidP="00B740FF">
      <w:pPr>
        <w:rPr>
          <w:rFonts w:cs="Arial"/>
          <w:lang w:val="ru-RU"/>
        </w:rPr>
      </w:pPr>
    </w:p>
    <w:p w:rsidR="00B740FF" w:rsidRPr="00554B85" w:rsidRDefault="00B740FF" w:rsidP="00B740FF">
      <w:pPr>
        <w:rPr>
          <w:rFonts w:cs="Arial"/>
        </w:rPr>
      </w:pPr>
      <w:r w:rsidRPr="00554B85">
        <w:rPr>
          <w:rFonts w:cs="Arial"/>
          <w:lang w:val="ru-RU"/>
        </w:rPr>
        <w:t>Број Уговора/Датум:      __________________________________________</w:t>
      </w:r>
    </w:p>
    <w:p w:rsidR="00B740FF" w:rsidRPr="00554B85" w:rsidRDefault="00B740FF" w:rsidP="00B740FF">
      <w:pPr>
        <w:rPr>
          <w:rFonts w:cs="Arial"/>
          <w:lang w:val="ru-RU"/>
        </w:rPr>
      </w:pPr>
      <w:r w:rsidRPr="00554B85">
        <w:rPr>
          <w:rFonts w:cs="Arial"/>
          <w:lang w:val="ru-RU"/>
        </w:rPr>
        <w:t>Број налога за набавку</w:t>
      </w:r>
      <w:r w:rsidR="0036133A" w:rsidRPr="00554B85">
        <w:rPr>
          <w:rFonts w:cs="Arial"/>
          <w:lang w:val="ru-RU"/>
        </w:rPr>
        <w:t xml:space="preserve"> </w:t>
      </w:r>
      <w:r w:rsidRPr="00554B85">
        <w:rPr>
          <w:rFonts w:cs="Arial"/>
          <w:lang w:val="ru-RU"/>
        </w:rPr>
        <w:t>(НЗН):  ________________________</w:t>
      </w:r>
    </w:p>
    <w:p w:rsidR="00B740FF" w:rsidRPr="00554B85" w:rsidRDefault="00B740FF" w:rsidP="00B740FF">
      <w:pPr>
        <w:rPr>
          <w:rFonts w:cs="Arial"/>
          <w:lang w:val="ru-RU"/>
        </w:rPr>
      </w:pPr>
      <w:r w:rsidRPr="00554B85">
        <w:rPr>
          <w:rFonts w:cs="Arial"/>
          <w:lang w:val="ru-RU"/>
        </w:rPr>
        <w:t xml:space="preserve">Место извршене услуге/ Место трошка </w:t>
      </w:r>
      <w:r w:rsidRPr="00554B85">
        <w:rPr>
          <w:rFonts w:cs="Arial"/>
          <w:vertAlign w:val="superscript"/>
          <w:lang w:val="ru-RU"/>
        </w:rPr>
        <w:t>1</w:t>
      </w:r>
      <w:r w:rsidRPr="00554B85">
        <w:rPr>
          <w:rFonts w:cs="Arial"/>
          <w:lang w:val="ru-RU"/>
        </w:rPr>
        <w:t>:  __________________________</w:t>
      </w:r>
    </w:p>
    <w:p w:rsidR="00B740FF" w:rsidRPr="00554B85" w:rsidRDefault="00B740FF" w:rsidP="00B740FF">
      <w:pPr>
        <w:rPr>
          <w:rFonts w:cs="Arial"/>
          <w:lang w:val="ru-RU"/>
        </w:rPr>
      </w:pPr>
      <w:r w:rsidRPr="00554B85">
        <w:rPr>
          <w:rFonts w:cs="Arial"/>
          <w:lang w:val="ru-RU"/>
        </w:rPr>
        <w:t>Објекат: ______________________________________________________</w:t>
      </w:r>
    </w:p>
    <w:p w:rsidR="00B740FF" w:rsidRPr="00554B85" w:rsidRDefault="00B740FF" w:rsidP="00B740FF">
      <w:pPr>
        <w:ind w:left="426"/>
        <w:rPr>
          <w:rFonts w:cs="Arial"/>
          <w:b/>
          <w:lang w:val="ru-RU"/>
        </w:rPr>
      </w:pPr>
    </w:p>
    <w:p w:rsidR="00B740FF" w:rsidRPr="00554B85" w:rsidRDefault="00B740FF" w:rsidP="00B740FF">
      <w:pPr>
        <w:ind w:left="426"/>
        <w:rPr>
          <w:rFonts w:cs="Arial"/>
          <w:lang w:val="ru-RU"/>
        </w:rPr>
      </w:pPr>
      <w:r w:rsidRPr="00554B85">
        <w:rPr>
          <w:rFonts w:cs="Arial"/>
          <w:b/>
          <w:lang w:val="ru-RU"/>
        </w:rPr>
        <w:t>А</w:t>
      </w:r>
      <w:r w:rsidRPr="00554B85">
        <w:rPr>
          <w:rFonts w:cs="Arial"/>
          <w:lang w:val="ru-RU"/>
        </w:rPr>
        <w:t xml:space="preserve">) ДЕТАЉНА СПЕЦИФИКАЦИЈА ДОБАРА </w:t>
      </w:r>
    </w:p>
    <w:p w:rsidR="00B740FF" w:rsidRPr="00554B85" w:rsidRDefault="00B740FF" w:rsidP="00B740FF">
      <w:pPr>
        <w:rPr>
          <w:rFonts w:cs="Arial"/>
          <w:lang w:val="ru-RU"/>
        </w:rPr>
      </w:pPr>
      <w:r w:rsidRPr="00554B85">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554B85" w:rsidTr="00B740FF">
        <w:tc>
          <w:tcPr>
            <w:tcW w:w="7966" w:type="dxa"/>
            <w:tcBorders>
              <w:top w:val="nil"/>
              <w:left w:val="nil"/>
              <w:bottom w:val="single" w:sz="4" w:space="0" w:color="auto"/>
              <w:right w:val="nil"/>
            </w:tcBorders>
            <w:vAlign w:val="center"/>
          </w:tcPr>
          <w:p w:rsidR="00036C14" w:rsidRPr="00554B85" w:rsidRDefault="00B740FF" w:rsidP="00036C14">
            <w:pPr>
              <w:tabs>
                <w:tab w:val="left" w:pos="420"/>
              </w:tabs>
              <w:spacing w:line="256" w:lineRule="auto"/>
              <w:rPr>
                <w:rFonts w:cs="Arial"/>
                <w:lang w:val="sr-Cyrl-CS"/>
              </w:rPr>
            </w:pPr>
            <w:r w:rsidRPr="00554B85">
              <w:rPr>
                <w:rFonts w:cs="Arial"/>
                <w:lang w:val="sr-Cyrl-CS"/>
              </w:rPr>
              <w:t xml:space="preserve">ПРИЛОГ: НАЛОГ ЗА НАБАВКУ (садржи предмет, рок, количину, јед.мере, јед.цену без ПДВ-а, укупну цену без </w:t>
            </w:r>
            <w:r w:rsidR="00036C14" w:rsidRPr="00554B85">
              <w:rPr>
                <w:rFonts w:cs="Arial"/>
                <w:lang w:val="sr-Cyrl-CS"/>
              </w:rPr>
              <w:t xml:space="preserve">ПДВ-а, укупан износ без ПДВ-а) </w:t>
            </w:r>
          </w:p>
          <w:p w:rsidR="00B740FF" w:rsidRPr="00554B85" w:rsidRDefault="00B740FF" w:rsidP="00036C14">
            <w:pPr>
              <w:tabs>
                <w:tab w:val="left" w:pos="420"/>
              </w:tabs>
              <w:spacing w:line="256" w:lineRule="auto"/>
              <w:rPr>
                <w:rFonts w:cs="Arial"/>
                <w:lang w:val="sr-Cyrl-CS"/>
              </w:rPr>
            </w:pPr>
            <w:r w:rsidRPr="00554B85">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554B85" w:rsidRDefault="00B740FF">
            <w:pPr>
              <w:spacing w:line="256" w:lineRule="auto"/>
              <w:rPr>
                <w:rFonts w:cs="Arial"/>
                <w:lang w:val="sr-Cyrl-CS"/>
              </w:rPr>
            </w:pPr>
          </w:p>
          <w:p w:rsidR="00B740FF" w:rsidRPr="00554B85" w:rsidRDefault="00B740FF">
            <w:pPr>
              <w:spacing w:line="256" w:lineRule="auto"/>
              <w:rPr>
                <w:rFonts w:cs="Arial"/>
                <w:lang w:val="sr-Cyrl-CS"/>
              </w:rPr>
            </w:pPr>
          </w:p>
          <w:p w:rsidR="00B740FF" w:rsidRPr="00554B85" w:rsidRDefault="00B740FF">
            <w:pPr>
              <w:spacing w:line="256" w:lineRule="auto"/>
              <w:rPr>
                <w:rFonts w:cs="Arial"/>
                <w:lang w:val="sr-Cyrl-CS"/>
              </w:rPr>
            </w:pPr>
          </w:p>
          <w:p w:rsidR="00B740FF" w:rsidRPr="00554B85" w:rsidRDefault="00B740FF">
            <w:pPr>
              <w:spacing w:line="256" w:lineRule="auto"/>
              <w:rPr>
                <w:rFonts w:cs="Arial"/>
                <w:lang w:val="sr-Cyrl-CS"/>
              </w:rPr>
            </w:pPr>
            <w:r w:rsidRPr="00554B85">
              <w:rPr>
                <w:rFonts w:cs="Arial"/>
                <w:lang w:val="sr-Cyrl-CS"/>
              </w:rPr>
              <w:t>□ ДА</w:t>
            </w:r>
          </w:p>
          <w:p w:rsidR="00B740FF" w:rsidRPr="00554B85" w:rsidRDefault="00B740FF">
            <w:pPr>
              <w:spacing w:line="256" w:lineRule="auto"/>
              <w:rPr>
                <w:rFonts w:cs="Arial"/>
                <w:lang w:val="sr-Cyrl-CS"/>
              </w:rPr>
            </w:pPr>
            <w:r w:rsidRPr="00554B85">
              <w:rPr>
                <w:rFonts w:cs="Arial"/>
                <w:lang w:val="sr-Cyrl-CS"/>
              </w:rPr>
              <w:t>□ НЕ</w:t>
            </w:r>
          </w:p>
        </w:tc>
      </w:tr>
      <w:tr w:rsidR="00B740FF" w:rsidRPr="00554B85" w:rsidTr="00B740FF">
        <w:tc>
          <w:tcPr>
            <w:tcW w:w="7966" w:type="dxa"/>
            <w:tcBorders>
              <w:top w:val="single" w:sz="4" w:space="0" w:color="auto"/>
              <w:left w:val="nil"/>
              <w:bottom w:val="single" w:sz="4" w:space="0" w:color="auto"/>
              <w:right w:val="nil"/>
            </w:tcBorders>
            <w:vAlign w:val="center"/>
            <w:hideMark/>
          </w:tcPr>
          <w:p w:rsidR="00B740FF" w:rsidRPr="00554B85" w:rsidRDefault="00B740FF">
            <w:pPr>
              <w:spacing w:line="256" w:lineRule="auto"/>
              <w:rPr>
                <w:rFonts w:cs="Arial"/>
                <w:lang w:val="sr-Cyrl-CS"/>
              </w:rPr>
            </w:pPr>
            <w:r w:rsidRPr="00554B85">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554B85" w:rsidRDefault="00B740FF">
            <w:pPr>
              <w:spacing w:line="256" w:lineRule="auto"/>
              <w:rPr>
                <w:rFonts w:cs="Arial"/>
                <w:lang w:val="sr-Cyrl-CS"/>
              </w:rPr>
            </w:pPr>
            <w:r w:rsidRPr="00554B85">
              <w:rPr>
                <w:rFonts w:cs="Arial"/>
                <w:lang w:val="sr-Cyrl-CS"/>
              </w:rPr>
              <w:t>□ ДА</w:t>
            </w:r>
          </w:p>
          <w:p w:rsidR="00B740FF" w:rsidRPr="00554B85" w:rsidRDefault="00B740FF">
            <w:pPr>
              <w:spacing w:line="256" w:lineRule="auto"/>
              <w:rPr>
                <w:rFonts w:cs="Arial"/>
                <w:lang w:val="sr-Cyrl-CS"/>
              </w:rPr>
            </w:pPr>
            <w:r w:rsidRPr="00554B85">
              <w:rPr>
                <w:rFonts w:cs="Arial"/>
                <w:lang w:val="sr-Cyrl-CS"/>
              </w:rPr>
              <w:t>□ НЕ</w:t>
            </w:r>
          </w:p>
        </w:tc>
      </w:tr>
    </w:tbl>
    <w:p w:rsidR="00B740FF" w:rsidRPr="00554B85" w:rsidRDefault="00B740FF" w:rsidP="00B740FF">
      <w:pPr>
        <w:rPr>
          <w:rFonts w:cs="Arial"/>
          <w:highlight w:val="yellow"/>
          <w:lang w:val="sr-Cyrl-CS"/>
        </w:rPr>
      </w:pPr>
    </w:p>
    <w:p w:rsidR="00B740FF" w:rsidRPr="00554B85" w:rsidRDefault="00B740FF" w:rsidP="00B740FF">
      <w:pPr>
        <w:rPr>
          <w:rFonts w:cs="Arial"/>
          <w:lang w:val="sr-Cyrl-CS"/>
        </w:rPr>
      </w:pPr>
      <w:r w:rsidRPr="00554B85">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554B85">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F10346">
        <w:rPr>
          <w:rFonts w:cs="Arial"/>
          <w:lang w:val="sr-Cyrl-CS"/>
        </w:rPr>
        <w:lastRenderedPageBreak/>
        <w:t>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00911635">
        <w:rPr>
          <w:rFonts w:cs="Arial"/>
          <w:lang w:val="ru-RU"/>
        </w:rPr>
        <w:t xml:space="preserve">                       </w:t>
      </w:r>
      <w:r w:rsidR="004C7B4A" w:rsidRPr="00335C32">
        <w:rPr>
          <w:rFonts w:cs="Arial"/>
          <w:lang w:val="ru-RU"/>
        </w:rPr>
        <w:t xml:space="preserve">       </w:t>
      </w:r>
      <w:r w:rsidR="00D2182F">
        <w:rPr>
          <w:rFonts w:cs="Arial"/>
          <w:lang w:val="ru-RU"/>
        </w:rPr>
        <w:t xml:space="preserve">              </w:t>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p>
    <w:p w:rsidR="00B740FF" w:rsidRPr="00F10346" w:rsidRDefault="00B740FF" w:rsidP="00B740FF">
      <w:pPr>
        <w:rPr>
          <w:rFonts w:cs="Arial"/>
        </w:rPr>
      </w:pPr>
      <w:r w:rsidRPr="00F10346">
        <w:rPr>
          <w:rFonts w:cs="Arial"/>
          <w:lang w:val="ru-RU"/>
        </w:rPr>
        <w:t>____________________</w:t>
      </w:r>
      <w:r w:rsidRPr="00F10346">
        <w:rPr>
          <w:rFonts w:cs="Arial"/>
          <w:lang w:val="ru-RU"/>
        </w:rPr>
        <w:tab/>
      </w:r>
      <w:r w:rsidR="00911635">
        <w:rPr>
          <w:rFonts w:cs="Arial"/>
          <w:lang w:val="ru-RU"/>
        </w:rPr>
        <w:t xml:space="preserve">                      </w:t>
      </w:r>
      <w:r w:rsidR="00D2182F">
        <w:rPr>
          <w:rFonts w:cs="Arial"/>
          <w:lang w:val="ru-RU"/>
        </w:rPr>
        <w:t xml:space="preserve">    </w:t>
      </w:r>
      <w:r w:rsidR="00911635">
        <w:rPr>
          <w:rFonts w:cs="Arial"/>
          <w:lang w:val="ru-RU"/>
        </w:rPr>
        <w:t xml:space="preserve"> </w:t>
      </w:r>
      <w:r w:rsidR="00D2182F">
        <w:rPr>
          <w:rFonts w:cs="Arial"/>
          <w:lang w:val="ru-RU"/>
        </w:rPr>
        <w:t xml:space="preserve">         </w:t>
      </w:r>
      <w:r w:rsidRPr="00F10346">
        <w:rPr>
          <w:rFonts w:cs="Arial"/>
          <w:lang w:val="ru-RU"/>
        </w:rPr>
        <w:t xml:space="preserve">____________________   </w:t>
      </w:r>
      <w:r w:rsidR="004C7B4A">
        <w:rPr>
          <w:rFonts w:cs="Arial"/>
          <w:lang w:val="ru-RU"/>
        </w:rPr>
        <w:t xml:space="preserve">   </w:t>
      </w:r>
    </w:p>
    <w:p w:rsidR="00B740FF" w:rsidRPr="005E7E0D" w:rsidRDefault="00B740FF" w:rsidP="00911635">
      <w:pPr>
        <w:rPr>
          <w:rFonts w:cs="Arial"/>
          <w:lang w:val="ru-RU"/>
        </w:rPr>
      </w:pPr>
      <w:r w:rsidRPr="005E7E0D">
        <w:rPr>
          <w:rFonts w:cs="Arial"/>
          <w:lang w:val="ru-RU"/>
        </w:rPr>
        <w:t xml:space="preserve">    (Име и презиме)</w:t>
      </w:r>
      <w:r w:rsidRPr="005E7E0D">
        <w:rPr>
          <w:rFonts w:cs="Arial"/>
          <w:lang w:val="ru-RU"/>
        </w:rPr>
        <w:tab/>
      </w:r>
      <w:r w:rsidRPr="005E7E0D">
        <w:rPr>
          <w:rFonts w:cs="Arial"/>
          <w:lang w:val="ru-RU"/>
        </w:rPr>
        <w:tab/>
      </w:r>
      <w:r w:rsidR="004C7B4A" w:rsidRPr="005E7E0D">
        <w:rPr>
          <w:rFonts w:cs="Arial"/>
          <w:lang w:val="ru-RU"/>
        </w:rPr>
        <w:t xml:space="preserve">  </w:t>
      </w:r>
      <w:r w:rsidR="00911635" w:rsidRPr="005E7E0D">
        <w:rPr>
          <w:rFonts w:cs="Arial"/>
          <w:lang w:val="ru-RU"/>
        </w:rPr>
        <w:t xml:space="preserve">                        </w:t>
      </w:r>
      <w:r w:rsidR="004C7B4A" w:rsidRPr="005E7E0D">
        <w:rPr>
          <w:rFonts w:cs="Arial"/>
          <w:lang w:val="ru-RU"/>
        </w:rPr>
        <w:t xml:space="preserve"> </w:t>
      </w:r>
      <w:r w:rsidR="00D2182F" w:rsidRPr="005E7E0D">
        <w:rPr>
          <w:rFonts w:cs="Arial"/>
          <w:lang w:val="ru-RU"/>
        </w:rPr>
        <w:t xml:space="preserve">                </w:t>
      </w:r>
      <w:r w:rsidR="004C7B4A" w:rsidRPr="005E7E0D">
        <w:rPr>
          <w:rFonts w:cs="Arial"/>
          <w:lang w:val="ru-RU"/>
        </w:rPr>
        <w:t xml:space="preserve">(Име и презиме)                   </w:t>
      </w:r>
    </w:p>
    <w:p w:rsidR="00B740FF" w:rsidRPr="005E7E0D" w:rsidRDefault="00B740FF" w:rsidP="00B740FF">
      <w:pPr>
        <w:rPr>
          <w:rFonts w:cs="Arial"/>
          <w:lang w:val="ru-RU"/>
        </w:rPr>
      </w:pPr>
    </w:p>
    <w:p w:rsidR="00B740FF" w:rsidRPr="005E7E0D" w:rsidRDefault="00B740FF" w:rsidP="00B740FF">
      <w:pPr>
        <w:rPr>
          <w:rFonts w:cs="Arial"/>
          <w:lang w:val="ru-RU"/>
        </w:rPr>
      </w:pPr>
    </w:p>
    <w:p w:rsidR="00B740FF" w:rsidRPr="005E7E0D" w:rsidRDefault="00B740FF" w:rsidP="00B740FF">
      <w:pPr>
        <w:rPr>
          <w:rFonts w:cs="Arial"/>
        </w:rPr>
      </w:pPr>
      <w:r w:rsidRPr="005E7E0D">
        <w:rPr>
          <w:rFonts w:cs="Arial"/>
          <w:lang w:val="ru-RU"/>
        </w:rPr>
        <w:t>____________________</w:t>
      </w:r>
      <w:r w:rsidRPr="005E7E0D">
        <w:rPr>
          <w:rFonts w:cs="Arial"/>
          <w:lang w:val="ru-RU"/>
        </w:rPr>
        <w:tab/>
      </w:r>
      <w:r w:rsidR="00911635" w:rsidRPr="005E7E0D">
        <w:rPr>
          <w:rFonts w:cs="Arial"/>
          <w:lang w:val="ru-RU"/>
        </w:rPr>
        <w:t xml:space="preserve">                     </w:t>
      </w:r>
      <w:r w:rsidR="00D2182F" w:rsidRPr="005E7E0D">
        <w:rPr>
          <w:rFonts w:cs="Arial"/>
          <w:lang w:val="ru-RU"/>
        </w:rPr>
        <w:t xml:space="preserve">                  </w:t>
      </w:r>
      <w:r w:rsidRPr="005E7E0D">
        <w:rPr>
          <w:rFonts w:cs="Arial"/>
          <w:lang w:val="ru-RU"/>
        </w:rPr>
        <w:t>_____________________</w:t>
      </w:r>
      <w:r w:rsidRPr="005E7E0D">
        <w:rPr>
          <w:rFonts w:cs="Arial"/>
        </w:rPr>
        <w:t xml:space="preserve">    </w:t>
      </w:r>
    </w:p>
    <w:p w:rsidR="00B740FF" w:rsidRPr="005E7E0D" w:rsidRDefault="00B740FF" w:rsidP="00B740FF">
      <w:pPr>
        <w:rPr>
          <w:rFonts w:cs="Arial"/>
          <w:lang w:val="ru-RU"/>
        </w:rPr>
      </w:pPr>
      <w:r w:rsidRPr="005E7E0D">
        <w:rPr>
          <w:rFonts w:cs="Arial"/>
          <w:lang w:val="ru-RU"/>
        </w:rPr>
        <w:t xml:space="preserve">    (Потпис)</w:t>
      </w:r>
      <w:r w:rsidRPr="005E7E0D">
        <w:rPr>
          <w:rFonts w:cs="Arial"/>
          <w:lang w:val="ru-RU"/>
        </w:rPr>
        <w:tab/>
      </w:r>
      <w:r w:rsidRPr="005E7E0D">
        <w:rPr>
          <w:rFonts w:cs="Arial"/>
          <w:lang w:val="ru-RU"/>
        </w:rPr>
        <w:tab/>
      </w:r>
      <w:r w:rsidRPr="005E7E0D">
        <w:rPr>
          <w:rFonts w:cs="Arial"/>
          <w:lang w:val="ru-RU"/>
        </w:rPr>
        <w:tab/>
        <w:t xml:space="preserve">     </w:t>
      </w:r>
      <w:r w:rsidR="00911635" w:rsidRPr="005E7E0D">
        <w:rPr>
          <w:rFonts w:cs="Arial"/>
          <w:lang w:val="ru-RU"/>
        </w:rPr>
        <w:t xml:space="preserve">                      </w:t>
      </w:r>
      <w:r w:rsidRPr="005E7E0D">
        <w:rPr>
          <w:rFonts w:cs="Arial"/>
          <w:lang w:val="ru-RU"/>
        </w:rPr>
        <w:t xml:space="preserve">   </w:t>
      </w:r>
      <w:r w:rsidR="00D2182F" w:rsidRPr="005E7E0D">
        <w:rPr>
          <w:rFonts w:cs="Arial"/>
          <w:lang w:val="ru-RU"/>
        </w:rPr>
        <w:t xml:space="preserve">                  </w:t>
      </w:r>
      <w:r w:rsidRPr="005E7E0D">
        <w:rPr>
          <w:rFonts w:cs="Arial"/>
          <w:lang w:val="ru-RU"/>
        </w:rPr>
        <w:t>(Потпис)</w:t>
      </w:r>
      <w:r w:rsidR="004C7B4A" w:rsidRPr="005E7E0D">
        <w:rPr>
          <w:rFonts w:cs="Arial"/>
          <w:lang w:val="ru-RU"/>
        </w:rPr>
        <w:t xml:space="preserve">                      </w:t>
      </w:r>
    </w:p>
    <w:p w:rsidR="00B740FF" w:rsidRPr="005E7E0D" w:rsidRDefault="00B740FF" w:rsidP="00B740FF">
      <w:pPr>
        <w:ind w:left="-284"/>
        <w:rPr>
          <w:rFonts w:cs="Arial"/>
        </w:rPr>
      </w:pPr>
    </w:p>
    <w:p w:rsidR="00911635" w:rsidRPr="00911635" w:rsidRDefault="00911635" w:rsidP="00911635">
      <w:pPr>
        <w:pStyle w:val="KDPodnaslov1"/>
        <w:spacing w:before="0"/>
        <w:ind w:left="465"/>
        <w:rPr>
          <w:rFonts w:eastAsia="Arial Unicode MS" w:cs="Arial"/>
        </w:rPr>
      </w:pPr>
      <w:r w:rsidRPr="00911635">
        <w:rPr>
          <w:rFonts w:eastAsia="Arial Unicode MS" w:cs="Arial"/>
        </w:rPr>
        <w:t>*Појашњења:</w:t>
      </w:r>
    </w:p>
    <w:p w:rsidR="00911635" w:rsidRPr="00911635" w:rsidRDefault="00911635" w:rsidP="00911635">
      <w:pPr>
        <w:pStyle w:val="KDPodnaslov1"/>
        <w:spacing w:before="0"/>
        <w:ind w:left="465"/>
        <w:rPr>
          <w:rFonts w:eastAsia="Arial Unicode MS" w:cs="Arial"/>
          <w:lang w:val="sr-Cyrl-RS"/>
        </w:rPr>
      </w:pPr>
      <w:r w:rsidRPr="00911635">
        <w:rPr>
          <w:rFonts w:eastAsia="Arial Unicode MS" w:cs="Arial"/>
        </w:rPr>
        <w:t xml:space="preserve"> </w:t>
      </w:r>
    </w:p>
    <w:p w:rsidR="00911635" w:rsidRPr="00911635" w:rsidRDefault="00911635" w:rsidP="00911635">
      <w:pPr>
        <w:pStyle w:val="KDPodnaslov1"/>
        <w:spacing w:before="0"/>
        <w:ind w:left="465"/>
        <w:rPr>
          <w:rFonts w:eastAsia="Arial Unicode MS" w:cs="Arial"/>
        </w:rPr>
      </w:pPr>
      <w:r w:rsidRPr="00911635">
        <w:rPr>
          <w:rFonts w:eastAsia="Arial Unicode M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911635" w:rsidRPr="00911635" w:rsidRDefault="00911635" w:rsidP="00911635">
      <w:pPr>
        <w:pStyle w:val="KDPodnaslov1"/>
        <w:spacing w:before="0"/>
        <w:ind w:left="465"/>
        <w:rPr>
          <w:rFonts w:eastAsia="Arial Unicode MS" w:cs="Arial"/>
        </w:rPr>
      </w:pPr>
      <w:r w:rsidRPr="00911635">
        <w:rPr>
          <w:rFonts w:eastAsia="Arial Unicode MS" w:cs="Arial"/>
        </w:rPr>
        <w:t>-Сви добављачи биће дужни да уз фактуру доставе и обострано потписани Записник</w:t>
      </w:r>
      <w:r w:rsidRPr="00911635">
        <w:rPr>
          <w:rFonts w:eastAsia="Arial Unicode MS" w:cs="Arial"/>
          <w:lang w:val="sr-Cyrl-RS"/>
        </w:rPr>
        <w:t xml:space="preserve"> или отпремницу</w:t>
      </w:r>
    </w:p>
    <w:p w:rsidR="00B740FF" w:rsidRPr="00335C32" w:rsidRDefault="00911635" w:rsidP="00911635">
      <w:pPr>
        <w:pStyle w:val="KDPodnaslov1"/>
        <w:spacing w:before="0"/>
        <w:ind w:left="465"/>
        <w:rPr>
          <w:rFonts w:cs="Arial"/>
          <w:color w:val="FF0000"/>
        </w:rPr>
      </w:pPr>
      <w:r w:rsidRPr="00911635">
        <w:rPr>
          <w:rFonts w:eastAsia="Arial Unicode MS" w:cs="Arial"/>
        </w:rPr>
        <w:t xml:space="preserve">-Обавеза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 </w:t>
      </w:r>
      <w:r w:rsidRPr="00911635">
        <w:rPr>
          <w:rFonts w:eastAsia="Arial Unicode MS" w:cs="Arial"/>
          <w:lang w:val="sr-Cyrl-RS"/>
        </w:rPr>
        <w:t xml:space="preserve">путем </w:t>
      </w:r>
      <w:r w:rsidRPr="00911635">
        <w:rPr>
          <w:rFonts w:eastAsia="Arial Unicode MS" w:cs="Arial"/>
        </w:rPr>
        <w:t>e-maila</w:t>
      </w:r>
      <w:r w:rsidR="00343A18" w:rsidRPr="00335C32">
        <w:rPr>
          <w:rFonts w:eastAsia="Arial Unicode MS" w:cs="Arial"/>
          <w:color w:val="FF0000"/>
        </w:rPr>
        <w:br w:type="page"/>
      </w:r>
      <w:bookmarkStart w:id="259" w:name="_Toc442559948"/>
    </w:p>
    <w:bookmarkEnd w:id="259"/>
    <w:p w:rsidR="009A56E2" w:rsidRDefault="009A56E2" w:rsidP="009A56E2">
      <w:pPr>
        <w:jc w:val="center"/>
        <w:rPr>
          <w:b/>
        </w:rPr>
      </w:pPr>
      <w:r w:rsidRPr="00F10346">
        <w:rPr>
          <w:b/>
        </w:rPr>
        <w:lastRenderedPageBreak/>
        <w:t>УГОВОР О КУПОПРОДАЈИ</w:t>
      </w:r>
    </w:p>
    <w:p w:rsidR="000C396E" w:rsidRPr="00F10346" w:rsidRDefault="000C396E" w:rsidP="009A56E2">
      <w:pPr>
        <w:jc w:val="center"/>
        <w:rPr>
          <w:b/>
        </w:rPr>
      </w:pPr>
    </w:p>
    <w:p w:rsidR="00343A18" w:rsidRDefault="009A56E2" w:rsidP="009A56E2">
      <w:pPr>
        <w:pStyle w:val="Title"/>
        <w:spacing w:before="0"/>
        <w:rPr>
          <w:rFonts w:cs="Arial"/>
          <w:sz w:val="22"/>
          <w:szCs w:val="22"/>
        </w:rPr>
      </w:pPr>
      <w:r w:rsidRPr="002D0963">
        <w:rPr>
          <w:rFonts w:cs="Arial"/>
          <w:sz w:val="22"/>
          <w:szCs w:val="22"/>
        </w:rPr>
        <w:t>ДОБАРА</w:t>
      </w:r>
    </w:p>
    <w:p w:rsidR="009A56E2" w:rsidRPr="009A56E2" w:rsidRDefault="009A56E2" w:rsidP="009A56E2">
      <w:pPr>
        <w:pStyle w:val="Subtitle"/>
        <w:rPr>
          <w:lang w:val="sr-Cyrl-RS"/>
        </w:rPr>
      </w:pPr>
    </w:p>
    <w:p w:rsidR="00343A18" w:rsidRPr="00F10346" w:rsidRDefault="00343A18" w:rsidP="00343A18">
      <w:pPr>
        <w:pStyle w:val="KDParagraf"/>
        <w:spacing w:before="0"/>
        <w:rPr>
          <w:rFonts w:cs="Arial"/>
          <w:color w:val="000000"/>
        </w:rPr>
      </w:pPr>
    </w:p>
    <w:p w:rsidR="00343A18" w:rsidRDefault="00343A18" w:rsidP="00343A18">
      <w:pPr>
        <w:pStyle w:val="KDParagraf"/>
        <w:spacing w:before="0"/>
        <w:rPr>
          <w:rFonts w:cs="Arial"/>
          <w:b/>
        </w:rPr>
      </w:pPr>
      <w:r w:rsidRPr="00F10346">
        <w:rPr>
          <w:rFonts w:cs="Arial"/>
          <w:b/>
        </w:rPr>
        <w:t>УГОВОРНЕ СТРАНЕ:</w:t>
      </w:r>
    </w:p>
    <w:p w:rsidR="000C396E" w:rsidRDefault="000C396E" w:rsidP="00343A18">
      <w:pPr>
        <w:pStyle w:val="KDParagraf"/>
        <w:spacing w:before="0"/>
        <w:rPr>
          <w:rFonts w:cs="Arial"/>
          <w:b/>
        </w:rPr>
      </w:pPr>
    </w:p>
    <w:p w:rsidR="000C396E" w:rsidRPr="00F10346" w:rsidRDefault="000C396E" w:rsidP="00343A18">
      <w:pPr>
        <w:pStyle w:val="KDParagraf"/>
        <w:spacing w:before="0"/>
        <w:rPr>
          <w:rFonts w:cs="Arial"/>
          <w:b/>
        </w:rPr>
      </w:pPr>
    </w:p>
    <w:p w:rsidR="00343A18" w:rsidRPr="00F10346" w:rsidRDefault="00343A18" w:rsidP="00343A18">
      <w:pPr>
        <w:pStyle w:val="KDParagraf"/>
        <w:spacing w:before="0"/>
        <w:rPr>
          <w:rFonts w:cs="Arial"/>
          <w:b/>
        </w:rPr>
      </w:pPr>
    </w:p>
    <w:p w:rsidR="00343A18" w:rsidRPr="00EE23EA" w:rsidRDefault="00343A18" w:rsidP="004F1139">
      <w:pPr>
        <w:pStyle w:val="ListParagraph"/>
        <w:numPr>
          <w:ilvl w:val="0"/>
          <w:numId w:val="7"/>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4E0104" w:rsidRPr="00EE23EA">
        <w:rPr>
          <w:rFonts w:ascii="Arial" w:hAnsi="Arial" w:cs="Arial"/>
        </w:rPr>
        <w:t xml:space="preserve">Милорад Лазић, дипл. екон.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481650" w:rsidRDefault="00343A18" w:rsidP="004F1139">
      <w:pPr>
        <w:pStyle w:val="ListParagraph"/>
        <w:numPr>
          <w:ilvl w:val="0"/>
          <w:numId w:val="7"/>
        </w:numPr>
        <w:spacing w:before="0" w:after="0" w:line="240" w:lineRule="auto"/>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 xml:space="preserve">кога заступа </w:t>
      </w:r>
      <w:r w:rsidRPr="00481650">
        <w:rPr>
          <w:rFonts w:ascii="Arial" w:hAnsi="Arial" w:cs="Arial"/>
        </w:rPr>
        <w:t>__________________, _____________, (</w:t>
      </w:r>
      <w:r w:rsidR="00481650" w:rsidRPr="00481650">
        <w:rPr>
          <w:rFonts w:ascii="Arial" w:hAnsi="Arial" w:cs="Arial"/>
        </w:rPr>
        <w:t xml:space="preserve">Продавац или лидер у име и за рачун групе понуђача </w:t>
      </w:r>
      <w:r w:rsidRPr="00481650">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 xml:space="preserve">кога заступа __________________________, </w:t>
      </w:r>
      <w:r w:rsidRPr="00481650">
        <w:rPr>
          <w:rFonts w:eastAsia="Calibri" w:cs="Arial"/>
        </w:rPr>
        <w:t>(члан групе понуђача или подизвођач)</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 xml:space="preserve">екући рачун </w:t>
      </w:r>
      <w:r w:rsidR="00F67A55" w:rsidRPr="00481650">
        <w:rPr>
          <w:rFonts w:cs="Arial"/>
        </w:rPr>
        <w:t>____________,банка ______________ ,</w:t>
      </w:r>
      <w:r w:rsidR="00343A18" w:rsidRPr="00481650">
        <w:rPr>
          <w:rFonts w:eastAsia="Calibri" w:cs="Arial"/>
        </w:rPr>
        <w:t>кога  заступа _______________________, (члан групе понуђача или подизвођач)</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r w:rsidRPr="00F10346">
        <w:rPr>
          <w:rFonts w:cs="Arial"/>
        </w:rPr>
        <w:t xml:space="preserve">закључиле су у </w:t>
      </w:r>
      <w:r w:rsidR="00EE23EA" w:rsidRPr="0036133A">
        <w:rPr>
          <w:rFonts w:cs="Arial"/>
        </w:rPr>
        <w:t>Обреновцу</w:t>
      </w:r>
      <w:r w:rsidRPr="0036133A">
        <w:rPr>
          <w:rFonts w:cs="Arial"/>
        </w:rPr>
        <w:t>,</w:t>
      </w:r>
      <w:r w:rsidRPr="00F10346">
        <w:rPr>
          <w:rFonts w:cs="Arial"/>
        </w:rPr>
        <w:t xml:space="preserve"> дана __________.године следећи:</w:t>
      </w:r>
    </w:p>
    <w:p w:rsidR="00D56D26" w:rsidRDefault="00D56D26" w:rsidP="00343A18">
      <w:pPr>
        <w:pStyle w:val="KDParagraf"/>
        <w:spacing w:before="0"/>
        <w:rPr>
          <w:rFonts w:cs="Arial"/>
          <w:lang w:val="sr-Cyrl-RS"/>
        </w:rPr>
      </w:pPr>
    </w:p>
    <w:p w:rsidR="00D56D26" w:rsidRPr="00D56D26" w:rsidRDefault="00D56D26" w:rsidP="00343A18">
      <w:pPr>
        <w:pStyle w:val="KDParagraf"/>
        <w:spacing w:before="0"/>
        <w:rPr>
          <w:rFonts w:cs="Arial"/>
          <w:lang w:val="sr-Cyrl-RS"/>
        </w:rPr>
      </w:pPr>
    </w:p>
    <w:p w:rsidR="00343A18" w:rsidRDefault="00343A18" w:rsidP="00343A18">
      <w:pPr>
        <w:pStyle w:val="KDParagraf"/>
        <w:spacing w:before="0"/>
        <w:rPr>
          <w:rFonts w:cs="Arial"/>
          <w:b/>
          <w:sz w:val="24"/>
          <w:szCs w:val="24"/>
        </w:rPr>
      </w:pPr>
      <w:r w:rsidRPr="009A56E2">
        <w:rPr>
          <w:rFonts w:cs="Arial"/>
          <w:b/>
          <w:sz w:val="24"/>
          <w:szCs w:val="24"/>
        </w:rPr>
        <w:t>Уговорне стране констатују:</w:t>
      </w:r>
    </w:p>
    <w:p w:rsidR="000C396E" w:rsidRDefault="000C396E" w:rsidP="00343A18">
      <w:pPr>
        <w:pStyle w:val="KDParagraf"/>
        <w:spacing w:before="0"/>
        <w:rPr>
          <w:rFonts w:cs="Arial"/>
          <w:b/>
          <w:sz w:val="24"/>
          <w:szCs w:val="24"/>
        </w:rPr>
      </w:pPr>
    </w:p>
    <w:p w:rsidR="000C396E" w:rsidRPr="009A56E2" w:rsidRDefault="000C396E" w:rsidP="00343A18">
      <w:pPr>
        <w:pStyle w:val="KDParagraf"/>
        <w:spacing w:before="0"/>
        <w:rPr>
          <w:rFonts w:cs="Arial"/>
          <w:b/>
          <w:sz w:val="24"/>
          <w:szCs w:val="24"/>
        </w:rPr>
      </w:pPr>
    </w:p>
    <w:p w:rsidR="009A56E2" w:rsidRPr="009A56E2" w:rsidRDefault="00343A18" w:rsidP="009A56E2">
      <w:pPr>
        <w:ind w:left="-360" w:right="-19"/>
        <w:jc w:val="center"/>
        <w:outlineLvl w:val="0"/>
        <w:rPr>
          <w:rFonts w:cs="Arial"/>
          <w:b/>
          <w:lang w:val="sr-Latn-RS"/>
        </w:rPr>
      </w:pPr>
      <w:r w:rsidRPr="008D7B62">
        <w:rPr>
          <w:rFonts w:cs="Arial"/>
        </w:rPr>
        <w:t>да је Наручилац у складу са Конкурсном документацијом а сагласно члану 3</w:t>
      </w:r>
      <w:r w:rsidR="00030949" w:rsidRPr="008D7B62">
        <w:rPr>
          <w:rFonts w:cs="Arial"/>
        </w:rPr>
        <w:t>2</w:t>
      </w:r>
      <w:r w:rsidRPr="008D7B62">
        <w:rPr>
          <w:rFonts w:cs="Arial"/>
        </w:rPr>
        <w:t xml:space="preserve">. Закона о јавним набавкама („Сл.гласник РС“, бр.124/2012,14/2015 и 68/2015) (даље Закон) спровео </w:t>
      </w:r>
      <w:r w:rsidR="00030949" w:rsidRPr="008D7B62">
        <w:rPr>
          <w:rFonts w:cs="Arial"/>
        </w:rPr>
        <w:t xml:space="preserve">отворени </w:t>
      </w:r>
      <w:r w:rsidRPr="008D7B62">
        <w:rPr>
          <w:rFonts w:cs="Arial"/>
        </w:rPr>
        <w:t>поступак</w:t>
      </w:r>
      <w:r w:rsidR="00EE23EA" w:rsidRPr="008D7B62">
        <w:rPr>
          <w:rFonts w:cs="Arial"/>
        </w:rPr>
        <w:t xml:space="preserve"> </w:t>
      </w:r>
      <w:r w:rsidRPr="008D7B62">
        <w:rPr>
          <w:rFonts w:cs="Arial"/>
        </w:rPr>
        <w:t>јавне набавке</w:t>
      </w:r>
      <w:r w:rsidR="0036133A" w:rsidRPr="008D7B62">
        <w:rPr>
          <w:rFonts w:cs="Arial"/>
          <w:lang w:val="sr-Cyrl-RS"/>
        </w:rPr>
        <w:t xml:space="preserve"> </w:t>
      </w:r>
      <w:r w:rsidRPr="008D7B62">
        <w:rPr>
          <w:rFonts w:cs="Arial"/>
        </w:rPr>
        <w:t>бр.ЈН</w:t>
      </w:r>
      <w:r w:rsidR="004D6C35">
        <w:rPr>
          <w:rFonts w:cs="Arial"/>
          <w:lang w:val="sr-Cyrl-RS"/>
        </w:rPr>
        <w:t>:</w:t>
      </w:r>
      <w:r w:rsidR="0036133A" w:rsidRPr="008D7B62">
        <w:rPr>
          <w:rFonts w:cs="Arial"/>
          <w:lang w:val="sr-Cyrl-RS"/>
        </w:rPr>
        <w:t xml:space="preserve"> </w:t>
      </w:r>
      <w:r w:rsidR="009A56E2" w:rsidRPr="009A56E2">
        <w:rPr>
          <w:rFonts w:cs="Arial"/>
          <w:b/>
          <w:lang w:val="sr-Latn-RS"/>
        </w:rPr>
        <w:t>1000/0015/2016(2188/2016)</w:t>
      </w:r>
    </w:p>
    <w:p w:rsidR="00574CE9" w:rsidRPr="004D6C35" w:rsidRDefault="00343A18" w:rsidP="004D6C35">
      <w:pPr>
        <w:ind w:left="-360" w:right="-19"/>
        <w:jc w:val="center"/>
        <w:outlineLvl w:val="0"/>
        <w:rPr>
          <w:rFonts w:cs="Arial"/>
          <w:b/>
          <w:color w:val="FF0000"/>
        </w:rPr>
      </w:pPr>
      <w:r w:rsidRPr="008D7B62">
        <w:rPr>
          <w:rFonts w:cs="Arial"/>
        </w:rPr>
        <w:t xml:space="preserve">ради набавке добара </w:t>
      </w:r>
      <w:r w:rsidR="00D2182F" w:rsidRPr="008D7B62">
        <w:rPr>
          <w:rFonts w:cs="Arial"/>
          <w:b/>
          <w:lang w:val="sr-Cyrl-RS"/>
        </w:rPr>
        <w:t>:</w:t>
      </w:r>
      <w:r w:rsidR="005C7BBD" w:rsidRPr="008D7B62">
        <w:rPr>
          <w:rFonts w:cs="Arial"/>
          <w:b/>
          <w:lang w:val="sr-Cyrl-RS"/>
        </w:rPr>
        <w:t xml:space="preserve"> </w:t>
      </w:r>
      <w:r w:rsidR="009A56E2">
        <w:rPr>
          <w:rFonts w:cs="Arial"/>
          <w:b/>
          <w:lang w:val="sr-Cyrl-RS"/>
        </w:rPr>
        <w:t>Намештај</w:t>
      </w:r>
    </w:p>
    <w:p w:rsidR="00343A18" w:rsidRPr="0036133A" w:rsidRDefault="0036133A" w:rsidP="00343A18">
      <w:pPr>
        <w:pStyle w:val="KDNabrajanje"/>
        <w:spacing w:before="0"/>
        <w:rPr>
          <w:rFonts w:cs="Arial"/>
        </w:rPr>
      </w:pPr>
      <w:r w:rsidRPr="0036133A">
        <w:rPr>
          <w:rFonts w:cs="Arial"/>
        </w:rPr>
        <w:t xml:space="preserve"> </w:t>
      </w:r>
      <w:r w:rsidR="00343A18" w:rsidRPr="0036133A">
        <w:rPr>
          <w:rFonts w:cs="Arial"/>
        </w:rPr>
        <w:t>и то да је Позив за подношење понуда у вези предметне јавне набавке објављен на Порталу јавних набавки дана_____________, као и на интернет страници Наручиоца</w:t>
      </w:r>
      <w:r w:rsidR="004D385B" w:rsidRPr="0036133A">
        <w:rPr>
          <w:rFonts w:cs="Arial"/>
          <w:color w:val="00B0F0"/>
        </w:rPr>
        <w:t>.</w:t>
      </w:r>
    </w:p>
    <w:p w:rsidR="00343A18" w:rsidRPr="00F10346" w:rsidRDefault="00343A18" w:rsidP="00343A18">
      <w:pPr>
        <w:pStyle w:val="KDNabrajanje"/>
        <w:spacing w:before="0"/>
        <w:rPr>
          <w:rFonts w:cs="Arial"/>
        </w:rPr>
      </w:pPr>
      <w:r w:rsidRPr="00F10346">
        <w:rPr>
          <w:rFonts w:cs="Arial"/>
        </w:rPr>
        <w:lastRenderedPageBreak/>
        <w:t>да Понуда Понуђача , која је заведена код Наручиоца под бројем ________</w:t>
      </w:r>
      <w:r w:rsidR="00895EB7">
        <w:rPr>
          <w:rFonts w:cs="Arial"/>
          <w:lang w:val="sr-Latn-RS"/>
        </w:rPr>
        <w:t>_____</w:t>
      </w:r>
      <w:r w:rsidRPr="00F10346">
        <w:rPr>
          <w:rFonts w:cs="Arial"/>
        </w:rPr>
        <w:t xml:space="preserve"> од ________2016.године,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9A56E2" w:rsidRDefault="009A56E2" w:rsidP="00343A18">
      <w:pPr>
        <w:pStyle w:val="KDParagraf"/>
        <w:spacing w:before="0"/>
        <w:rPr>
          <w:rFonts w:cs="Arial"/>
          <w:b/>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Default="00343A18" w:rsidP="00343A18">
      <w:pPr>
        <w:spacing w:before="0"/>
        <w:jc w:val="center"/>
        <w:rPr>
          <w:rFonts w:cs="Arial"/>
          <w:b/>
        </w:rPr>
      </w:pPr>
      <w:r w:rsidRPr="00F10346">
        <w:rPr>
          <w:rFonts w:cs="Arial"/>
          <w:b/>
        </w:rPr>
        <w:t>Члан 1.</w:t>
      </w:r>
    </w:p>
    <w:p w:rsidR="000C396E" w:rsidRDefault="000C396E" w:rsidP="00343A18">
      <w:pPr>
        <w:spacing w:before="0"/>
        <w:jc w:val="center"/>
        <w:rPr>
          <w:rFonts w:cs="Arial"/>
          <w:b/>
        </w:rPr>
      </w:pPr>
    </w:p>
    <w:p w:rsidR="000C396E" w:rsidRDefault="000C396E" w:rsidP="00343A18">
      <w:pPr>
        <w:spacing w:before="0"/>
        <w:jc w:val="center"/>
        <w:rPr>
          <w:rFonts w:cs="Arial"/>
          <w:b/>
        </w:rPr>
      </w:pPr>
    </w:p>
    <w:p w:rsidR="009A56E2" w:rsidRPr="00F10346" w:rsidRDefault="009A56E2" w:rsidP="00343A18">
      <w:pPr>
        <w:spacing w:before="0"/>
        <w:jc w:val="center"/>
        <w:rPr>
          <w:rFonts w:cs="Arial"/>
          <w:b/>
        </w:rPr>
      </w:pPr>
    </w:p>
    <w:p w:rsidR="002D0963" w:rsidRDefault="00343A18" w:rsidP="009A56E2">
      <w:pPr>
        <w:pStyle w:val="Title"/>
        <w:spacing w:before="0"/>
        <w:jc w:val="both"/>
        <w:rPr>
          <w:rFonts w:eastAsia="Calibri" w:cs="Arial"/>
          <w:sz w:val="22"/>
          <w:szCs w:val="22"/>
          <w:lang w:val="ru-RU"/>
        </w:rPr>
      </w:pPr>
      <w:r w:rsidRPr="008D7B62">
        <w:rPr>
          <w:rFonts w:eastAsia="Calibri" w:cs="Arial"/>
          <w:sz w:val="22"/>
          <w:szCs w:val="22"/>
          <w:lang w:val="ru-RU"/>
        </w:rPr>
        <w:t xml:space="preserve">Предмет овог Уговора о купопродаји (даље: Уговор) је </w:t>
      </w:r>
      <w:r w:rsidR="002D0963">
        <w:rPr>
          <w:rFonts w:eastAsia="Calibri" w:cs="Arial"/>
          <w:sz w:val="22"/>
          <w:szCs w:val="22"/>
          <w:lang w:val="ru-RU"/>
        </w:rPr>
        <w:t>:</w:t>
      </w:r>
      <w:r w:rsidR="009A56E2">
        <w:rPr>
          <w:rFonts w:eastAsia="Calibri" w:cs="Arial"/>
          <w:sz w:val="22"/>
          <w:szCs w:val="22"/>
          <w:lang w:val="ru-RU"/>
        </w:rPr>
        <w:t>Намештај</w:t>
      </w:r>
    </w:p>
    <w:p w:rsidR="00543386" w:rsidRDefault="00343A18" w:rsidP="00343A18">
      <w:pPr>
        <w:pStyle w:val="KDParagraf"/>
        <w:spacing w:before="0"/>
        <w:rPr>
          <w:rFonts w:eastAsia="Calibri" w:cs="Arial"/>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p>
    <w:p w:rsidR="00343A18" w:rsidRDefault="00343A18" w:rsidP="00343A18">
      <w:pPr>
        <w:pStyle w:val="KDParagraf"/>
        <w:spacing w:before="0"/>
        <w:rPr>
          <w:rFonts w:eastAsia="Calibri" w:cs="Arial"/>
        </w:rPr>
      </w:pPr>
      <w:r w:rsidRPr="00F10346">
        <w:rPr>
          <w:rFonts w:eastAsia="Calibri" w:cs="Arial"/>
          <w:color w:val="00B0F0"/>
        </w:rPr>
        <w:t xml:space="preserve"> </w:t>
      </w:r>
      <w:r w:rsidR="0036133A" w:rsidRPr="0036133A">
        <w:rPr>
          <w:rFonts w:eastAsia="Calibri" w:cs="Arial"/>
          <w:b/>
          <w:lang w:val="sr-Cyrl-RS"/>
        </w:rPr>
        <w:t>–</w:t>
      </w:r>
      <w:r w:rsidR="0036133A">
        <w:rPr>
          <w:rFonts w:eastAsia="Calibri" w:cs="Arial"/>
          <w:b/>
          <w:lang w:val="sr-Cyrl-RS"/>
        </w:rPr>
        <w:t xml:space="preserve"> </w:t>
      </w:r>
      <w:r w:rsidR="00EA08F8">
        <w:rPr>
          <w:rFonts w:cs="Arial"/>
          <w:lang w:val="sr-Cyrl-RS" w:eastAsia="zh-CN"/>
        </w:rPr>
        <w:t xml:space="preserve">Локација  А, </w:t>
      </w:r>
      <w:r w:rsidR="00EA08F8" w:rsidRPr="00F10346">
        <w:rPr>
          <w:rFonts w:cs="Arial"/>
        </w:rPr>
        <w:t>Богољуба Урошевића Црног бр.44.,11500 Обреновац</w:t>
      </w:r>
      <w:r w:rsidR="0036133A">
        <w:rPr>
          <w:rFonts w:cs="Arial"/>
          <w:lang w:val="sr-Cyrl-RS"/>
        </w:rPr>
        <w:t>,</w:t>
      </w:r>
      <w:r w:rsidR="00543386" w:rsidRPr="00543386">
        <w:rPr>
          <w:rFonts w:eastAsia="Calibri" w:cs="Arial"/>
          <w:color w:val="000000" w:themeColor="text1"/>
          <w:lang w:val="sr-Cyrl-RS" w:eastAsia="zh-CN"/>
        </w:rPr>
        <w:t>Локација ТЕНТ Б, 11509 Ушће, Локација ТЕ Колубара, 11563 Велики Црљени, Космајска бб, Локација ТЕ Морава, 31250 Свилајнац, Кнеза Милоша бб</w:t>
      </w:r>
      <w:r w:rsidR="00543386">
        <w:rPr>
          <w:rFonts w:cs="Arial"/>
          <w:lang w:val="sr-Cyrl-RS"/>
        </w:rPr>
        <w:t>,</w:t>
      </w:r>
      <w:r w:rsidR="0036133A">
        <w:rPr>
          <w:rFonts w:cs="Arial"/>
          <w:lang w:val="sr-Cyrl-RS"/>
        </w:rPr>
        <w:t xml:space="preserve"> </w:t>
      </w:r>
      <w:r w:rsidRPr="00F10346">
        <w:rPr>
          <w:rFonts w:eastAsia="Calibri" w:cs="Arial"/>
        </w:rPr>
        <w:t>у свему према Понуди Продавца број_______</w:t>
      </w:r>
      <w:r w:rsidR="0036133A">
        <w:rPr>
          <w:rFonts w:eastAsia="Calibri" w:cs="Arial"/>
          <w:lang w:val="sr-Cyrl-RS"/>
        </w:rPr>
        <w:t>______</w:t>
      </w:r>
      <w:r w:rsidRPr="00F10346">
        <w:rPr>
          <w:rFonts w:eastAsia="Calibri" w:cs="Arial"/>
        </w:rPr>
        <w:t xml:space="preserve"> од _____године</w:t>
      </w:r>
      <w:r w:rsidRPr="00677614">
        <w:rPr>
          <w:rFonts w:eastAsia="Calibri" w:cs="Arial"/>
        </w:rPr>
        <w:t>,</w:t>
      </w:r>
      <w:r w:rsidR="00456FB8">
        <w:rPr>
          <w:rFonts w:eastAsia="Calibri" w:cs="Arial"/>
        </w:rPr>
        <w:t xml:space="preserve"> </w:t>
      </w:r>
      <w:r w:rsidRPr="00677614">
        <w:rPr>
          <w:rFonts w:eastAsia="Calibri" w:cs="Arial"/>
        </w:rPr>
        <w:t xml:space="preserve">Обрасцу структуре цене, и Техничкој </w:t>
      </w:r>
      <w:r w:rsidRPr="00456FB8">
        <w:rPr>
          <w:rFonts w:eastAsia="Calibri" w:cs="Arial"/>
        </w:rPr>
        <w:t>спецификацији, који</w:t>
      </w:r>
      <w:r w:rsidR="00456FB8">
        <w:rPr>
          <w:rFonts w:eastAsia="Calibri" w:cs="Arial"/>
        </w:rPr>
        <w:t xml:space="preserve"> </w:t>
      </w:r>
      <w:r w:rsidRPr="00456FB8">
        <w:rPr>
          <w:rFonts w:eastAsia="Calibri" w:cs="Arial"/>
        </w:rPr>
        <w:t>чине саставни део овог Уговора.</w:t>
      </w:r>
    </w:p>
    <w:p w:rsidR="000C396E" w:rsidRPr="00543386" w:rsidRDefault="000C396E" w:rsidP="00343A18">
      <w:pPr>
        <w:pStyle w:val="KDParagraf"/>
        <w:spacing w:before="0"/>
        <w:rPr>
          <w:rFonts w:cs="Arial"/>
          <w:lang w:val="sr-Cyrl-RS"/>
        </w:rPr>
      </w:pPr>
    </w:p>
    <w:p w:rsidR="009A56E2" w:rsidRPr="001271EE" w:rsidRDefault="009A56E2" w:rsidP="00343A18">
      <w:pPr>
        <w:pStyle w:val="KDParagraf"/>
        <w:spacing w:before="0"/>
        <w:rPr>
          <w:rFonts w:eastAsia="Calibri" w:cs="Arial"/>
          <w:color w:val="92D050"/>
          <w:lang w:val="sr-Cyrl-RS"/>
        </w:rPr>
      </w:pPr>
    </w:p>
    <w:p w:rsidR="00343A18" w:rsidRDefault="00343A18" w:rsidP="00EF3A9C">
      <w:pPr>
        <w:spacing w:before="0"/>
        <w:jc w:val="center"/>
        <w:rPr>
          <w:rFonts w:cs="Arial"/>
          <w:b/>
        </w:rPr>
      </w:pPr>
      <w:r w:rsidRPr="00F10346">
        <w:rPr>
          <w:rFonts w:cs="Arial"/>
          <w:b/>
        </w:rPr>
        <w:t>Члан 2.</w:t>
      </w:r>
    </w:p>
    <w:p w:rsidR="000C396E" w:rsidRDefault="000C396E" w:rsidP="00EF3A9C">
      <w:pPr>
        <w:spacing w:before="0"/>
        <w:jc w:val="center"/>
        <w:rPr>
          <w:rFonts w:cs="Arial"/>
          <w:b/>
        </w:rPr>
      </w:pPr>
    </w:p>
    <w:p w:rsidR="000C396E" w:rsidRDefault="000C396E" w:rsidP="00EF3A9C">
      <w:pPr>
        <w:spacing w:before="0"/>
        <w:jc w:val="center"/>
        <w:rPr>
          <w:rFonts w:cs="Arial"/>
          <w:b/>
        </w:rPr>
      </w:pPr>
    </w:p>
    <w:p w:rsidR="009A56E2" w:rsidRPr="00EF3A9C" w:rsidRDefault="009A56E2" w:rsidP="00EF3A9C">
      <w:pPr>
        <w:spacing w:before="0"/>
        <w:jc w:val="center"/>
        <w:rPr>
          <w:rFonts w:cs="Arial"/>
          <w:b/>
          <w:lang w:val="sr-Cyrl-RS"/>
        </w:rPr>
      </w:pP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0C396E" w:rsidRPr="00F10346" w:rsidRDefault="000C396E" w:rsidP="00343A18">
      <w:pPr>
        <w:pStyle w:val="KDParagraf"/>
        <w:spacing w:before="0"/>
        <w:rPr>
          <w:rFonts w:eastAsia="Calibri" w:cs="Arial"/>
        </w:rPr>
      </w:pPr>
    </w:p>
    <w:p w:rsidR="00343A18" w:rsidRPr="00F10346" w:rsidRDefault="00343A18" w:rsidP="00343A18">
      <w:pPr>
        <w:pStyle w:val="KDParagraf"/>
        <w:spacing w:before="0"/>
        <w:rPr>
          <w:rFonts w:eastAsia="Calibri" w:cs="Arial"/>
        </w:rPr>
      </w:pPr>
    </w:p>
    <w:p w:rsidR="00343A18"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9A56E2" w:rsidRPr="00F10346" w:rsidRDefault="009A56E2" w:rsidP="00343A18">
      <w:pPr>
        <w:pStyle w:val="KDParagraf"/>
        <w:spacing w:before="0"/>
        <w:rPr>
          <w:rFonts w:cs="Arial"/>
          <w:b/>
        </w:rPr>
      </w:pPr>
    </w:p>
    <w:p w:rsidR="00343A18" w:rsidRDefault="00343A18" w:rsidP="00EF3A9C">
      <w:pPr>
        <w:spacing w:before="0"/>
        <w:jc w:val="center"/>
        <w:rPr>
          <w:rFonts w:cs="Arial"/>
          <w:b/>
        </w:rPr>
      </w:pPr>
      <w:r w:rsidRPr="00F10346">
        <w:rPr>
          <w:rFonts w:cs="Arial"/>
          <w:b/>
        </w:rPr>
        <w:t>Члан 3.</w:t>
      </w:r>
    </w:p>
    <w:p w:rsidR="000C396E" w:rsidRDefault="000C396E" w:rsidP="00EF3A9C">
      <w:pPr>
        <w:spacing w:before="0"/>
        <w:jc w:val="center"/>
        <w:rPr>
          <w:rFonts w:cs="Arial"/>
          <w:b/>
        </w:rPr>
      </w:pPr>
    </w:p>
    <w:p w:rsidR="000C396E" w:rsidRDefault="000C396E" w:rsidP="00EF3A9C">
      <w:pPr>
        <w:spacing w:before="0"/>
        <w:jc w:val="center"/>
        <w:rPr>
          <w:rFonts w:cs="Arial"/>
          <w:b/>
        </w:rPr>
      </w:pPr>
    </w:p>
    <w:p w:rsidR="009A56E2" w:rsidRPr="00EF3A9C" w:rsidRDefault="009A56E2" w:rsidP="00EF3A9C">
      <w:pPr>
        <w:spacing w:before="0"/>
        <w:jc w:val="center"/>
        <w:rPr>
          <w:rFonts w:cs="Arial"/>
          <w:b/>
          <w:lang w:val="sr-Cyrl-RS"/>
        </w:rPr>
      </w:pPr>
    </w:p>
    <w:p w:rsidR="00343A18" w:rsidRPr="00456FB8" w:rsidRDefault="00343A18" w:rsidP="00343A18">
      <w:pPr>
        <w:pStyle w:val="KDParagraf"/>
        <w:spacing w:before="0"/>
        <w:rPr>
          <w:rFonts w:cs="Arial"/>
          <w:lang w:val="sr-Cyrl-RS"/>
        </w:rPr>
      </w:pPr>
      <w:r w:rsidRPr="00F10346">
        <w:rPr>
          <w:rFonts w:cs="Arial"/>
        </w:rPr>
        <w:t>Укупна вредност добара из члана 1.ов</w:t>
      </w:r>
      <w:r w:rsidR="00EE23EA">
        <w:rPr>
          <w:rFonts w:cs="Arial"/>
        </w:rPr>
        <w:t>ог Уговора износи _____________ (словима:______________</w:t>
      </w:r>
      <w:r w:rsidRPr="00F10346">
        <w:rPr>
          <w:rFonts w:cs="Arial"/>
        </w:rPr>
        <w:t>)</w:t>
      </w:r>
      <w:r w:rsidR="00EE23EA">
        <w:rPr>
          <w:rFonts w:cs="Arial"/>
        </w:rPr>
        <w:t xml:space="preserve"> </w:t>
      </w:r>
      <w:r w:rsidR="00456FB8" w:rsidRPr="00456FB8">
        <w:rPr>
          <w:rFonts w:cs="Arial"/>
          <w:lang w:val="sr-Cyrl-RS"/>
        </w:rPr>
        <w:t>РСД и то:</w:t>
      </w:r>
    </w:p>
    <w:p w:rsidR="00D2182F" w:rsidRPr="00EF3A9C" w:rsidRDefault="0036133A" w:rsidP="00343A18">
      <w:pPr>
        <w:pStyle w:val="KDParagraf"/>
        <w:spacing w:before="0"/>
        <w:rPr>
          <w:rFonts w:cs="Arial"/>
          <w:lang w:val="sr-Cyrl-RS"/>
        </w:rPr>
      </w:pPr>
      <w:r w:rsidRPr="00456FB8">
        <w:rPr>
          <w:rFonts w:cs="Arial"/>
        </w:rPr>
        <w:t xml:space="preserve"> </w:t>
      </w:r>
    </w:p>
    <w:p w:rsidR="00343A18" w:rsidRPr="00F10346"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F10346" w:rsidRDefault="00343A18" w:rsidP="00343A18">
      <w:pPr>
        <w:pStyle w:val="KDParagraf"/>
        <w:spacing w:before="0"/>
        <w:rPr>
          <w:rFonts w:cs="Arial"/>
        </w:rPr>
      </w:pPr>
      <w:r w:rsidRPr="00F10346">
        <w:rPr>
          <w:rFonts w:cs="Arial"/>
        </w:rPr>
        <w:t>У цену су урачунати сви трошкови који се односе на предмет јавне набавке и који су одређени Конкурсном документацијом.</w:t>
      </w:r>
    </w:p>
    <w:p w:rsidR="00343A18" w:rsidRDefault="00343A18" w:rsidP="00343A18">
      <w:pPr>
        <w:pStyle w:val="KDParagraf"/>
        <w:spacing w:before="0"/>
        <w:rPr>
          <w:rFonts w:cs="Arial"/>
        </w:rPr>
      </w:pPr>
      <w:r w:rsidRPr="00F10346">
        <w:rPr>
          <w:rFonts w:cs="Arial"/>
        </w:rPr>
        <w:t xml:space="preserve">Цена добара из става 1.овог члана утврђена је на паритету </w:t>
      </w:r>
      <w:r w:rsidRPr="00456FB8">
        <w:rPr>
          <w:rFonts w:cs="Arial"/>
        </w:rPr>
        <w:t>испоручено у складишта</w:t>
      </w:r>
      <w:r w:rsidRPr="00F10346">
        <w:rPr>
          <w:rFonts w:cs="Arial"/>
          <w:color w:val="00B0F0"/>
        </w:rPr>
        <w:t xml:space="preserve"> </w:t>
      </w:r>
      <w:r w:rsidR="00EA08F8">
        <w:rPr>
          <w:rFonts w:cs="Arial"/>
          <w:lang w:val="sr-Cyrl-RS" w:eastAsia="zh-CN"/>
        </w:rPr>
        <w:t xml:space="preserve">Локација  А, </w:t>
      </w:r>
      <w:r w:rsidR="00EA08F8" w:rsidRPr="00F10346">
        <w:rPr>
          <w:rFonts w:cs="Arial"/>
        </w:rPr>
        <w:t>Богољуба Урошевића Црног бр.44.,11500 Обреновац</w:t>
      </w:r>
      <w:r w:rsidR="000E3153">
        <w:rPr>
          <w:rFonts w:cs="Arial"/>
          <w:lang w:val="sr-Cyrl-RS"/>
        </w:rPr>
        <w:t xml:space="preserve">, </w:t>
      </w:r>
      <w:r w:rsidR="000E3153">
        <w:rPr>
          <w:rFonts w:eastAsia="Calibri" w:cs="Arial"/>
          <w:lang w:val="sr-Cyrl-RS"/>
        </w:rPr>
        <w:t xml:space="preserve"> </w:t>
      </w:r>
      <w:r w:rsidR="000E3153" w:rsidRPr="0036133A">
        <w:rPr>
          <w:rFonts w:eastAsia="Calibri" w:cs="Arial"/>
        </w:rPr>
        <w:t xml:space="preserve"> </w:t>
      </w:r>
      <w:r w:rsidRPr="00F10346">
        <w:rPr>
          <w:rFonts w:cs="Arial"/>
        </w:rPr>
        <w:t xml:space="preserve">и обухвата </w:t>
      </w:r>
      <w:r w:rsidR="00335160" w:rsidRPr="00F10346">
        <w:rPr>
          <w:rFonts w:cs="Arial"/>
        </w:rPr>
        <w:t xml:space="preserve">све </w:t>
      </w:r>
      <w:r w:rsidRPr="00F10346">
        <w:rPr>
          <w:rFonts w:cs="Arial"/>
        </w:rPr>
        <w:t>трошкове које Продавац има у вези испоруке на начин како је регулисано овим Уговором.</w:t>
      </w:r>
    </w:p>
    <w:p w:rsidR="009A56E2" w:rsidRPr="008E5C69" w:rsidRDefault="009A56E2" w:rsidP="00343A18">
      <w:pPr>
        <w:pStyle w:val="KDParagraf"/>
        <w:spacing w:before="0"/>
        <w:rPr>
          <w:rFonts w:cs="Arial"/>
          <w:lang w:val="sr-Cyrl-RS"/>
        </w:rPr>
      </w:pPr>
    </w:p>
    <w:p w:rsidR="00EF3A9C" w:rsidRDefault="00456FB8" w:rsidP="00343A18">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9A56E2" w:rsidRDefault="009A56E2" w:rsidP="00343A18">
      <w:pPr>
        <w:pStyle w:val="KDParagraf"/>
        <w:spacing w:before="0"/>
        <w:rPr>
          <w:rFonts w:cs="Arial"/>
          <w:b/>
          <w:lang w:val="sr-Cyrl-RS"/>
        </w:rPr>
      </w:pPr>
    </w:p>
    <w:p w:rsidR="000C396E" w:rsidRDefault="000C396E" w:rsidP="00343A18">
      <w:pPr>
        <w:pStyle w:val="KDParagraf"/>
        <w:spacing w:before="0"/>
        <w:rPr>
          <w:rFonts w:cs="Arial"/>
          <w:b/>
          <w:lang w:val="sr-Cyrl-RS"/>
        </w:rPr>
      </w:pPr>
    </w:p>
    <w:p w:rsidR="000C396E" w:rsidRDefault="000C396E" w:rsidP="00343A18">
      <w:pPr>
        <w:pStyle w:val="KDParagraf"/>
        <w:spacing w:before="0"/>
        <w:rPr>
          <w:rFonts w:cs="Arial"/>
          <w:b/>
          <w:lang w:val="sr-Cyrl-RS"/>
        </w:rPr>
      </w:pPr>
    </w:p>
    <w:p w:rsidR="000C396E" w:rsidRDefault="000C396E" w:rsidP="00343A18">
      <w:pPr>
        <w:pStyle w:val="KDParagraf"/>
        <w:spacing w:before="0"/>
        <w:rPr>
          <w:rFonts w:cs="Arial"/>
          <w:b/>
          <w:lang w:val="sr-Cyrl-RS"/>
        </w:rPr>
      </w:pPr>
    </w:p>
    <w:p w:rsidR="000C396E" w:rsidRDefault="000C396E" w:rsidP="00343A18">
      <w:pPr>
        <w:pStyle w:val="KDParagraf"/>
        <w:spacing w:before="0"/>
        <w:rPr>
          <w:rFonts w:cs="Arial"/>
          <w:b/>
          <w:lang w:val="sr-Cyrl-RS"/>
        </w:rPr>
      </w:pPr>
    </w:p>
    <w:p w:rsidR="000C396E" w:rsidRPr="000E3153" w:rsidRDefault="000C396E" w:rsidP="00343A18">
      <w:pPr>
        <w:pStyle w:val="KDParagraf"/>
        <w:spacing w:before="0"/>
        <w:rPr>
          <w:rFonts w:cs="Arial"/>
          <w:b/>
          <w:lang w:val="sr-Cyrl-RS"/>
        </w:rPr>
      </w:pPr>
    </w:p>
    <w:p w:rsidR="00343A18" w:rsidRDefault="00343A18" w:rsidP="00343A18">
      <w:pPr>
        <w:pStyle w:val="KDParagraf"/>
        <w:spacing w:before="0"/>
        <w:rPr>
          <w:rFonts w:cs="Arial"/>
          <w:b/>
        </w:rPr>
      </w:pPr>
      <w:r w:rsidRPr="00F10346">
        <w:rPr>
          <w:rFonts w:cs="Arial"/>
          <w:b/>
        </w:rPr>
        <w:t>ИЗДАВАЊЕ РАЧУНА И ПЛАЋАЊЕ</w:t>
      </w:r>
    </w:p>
    <w:p w:rsidR="000C396E" w:rsidRPr="00EF3A9C" w:rsidRDefault="000C396E" w:rsidP="00343A18">
      <w:pPr>
        <w:pStyle w:val="KDParagraf"/>
        <w:spacing w:before="0"/>
        <w:rPr>
          <w:rFonts w:cs="Arial"/>
          <w:b/>
          <w:lang w:val="sr-Cyrl-RS"/>
        </w:rPr>
      </w:pPr>
    </w:p>
    <w:p w:rsidR="00456FB8" w:rsidRDefault="00343A18" w:rsidP="00EF3A9C">
      <w:pPr>
        <w:spacing w:before="0"/>
        <w:jc w:val="center"/>
        <w:rPr>
          <w:rFonts w:cs="Arial"/>
          <w:b/>
        </w:rPr>
      </w:pPr>
      <w:r w:rsidRPr="00F10346">
        <w:rPr>
          <w:rFonts w:cs="Arial"/>
          <w:b/>
        </w:rPr>
        <w:t>Члан 4.</w:t>
      </w:r>
    </w:p>
    <w:p w:rsidR="009A56E2" w:rsidRDefault="009A56E2" w:rsidP="00EF3A9C">
      <w:pPr>
        <w:spacing w:before="0"/>
        <w:jc w:val="center"/>
        <w:rPr>
          <w:rFonts w:cs="Arial"/>
          <w:b/>
          <w:lang w:val="sr-Cyrl-RS"/>
        </w:rPr>
      </w:pPr>
    </w:p>
    <w:p w:rsidR="00BB2550" w:rsidRDefault="00456FB8" w:rsidP="00456FB8">
      <w:pPr>
        <w:pStyle w:val="KDParagraf"/>
        <w:spacing w:before="0"/>
        <w:rPr>
          <w:rFonts w:cs="Arial"/>
          <w:lang w:val="sr-Cyrl-RS"/>
        </w:rPr>
      </w:pPr>
      <w:r w:rsidRPr="00456FB8">
        <w:rPr>
          <w:rFonts w:eastAsia="Calibri" w:cs="Arial"/>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456FB8">
        <w:rPr>
          <w:rFonts w:cs="Arial"/>
          <w:lang w:val="sr-Latn-CS"/>
        </w:rPr>
        <w:t>добара и потписивања</w:t>
      </w:r>
      <w:r w:rsidRPr="00456FB8">
        <w:rPr>
          <w:rFonts w:cs="Arial"/>
          <w:lang w:val="sr-Cyrl-RS"/>
        </w:rPr>
        <w:t xml:space="preserve"> отпремнице </w:t>
      </w:r>
    </w:p>
    <w:p w:rsidR="00456FB8" w:rsidRPr="00EF3A9C" w:rsidRDefault="00456FB8" w:rsidP="00456FB8">
      <w:pPr>
        <w:pStyle w:val="KDParagraf"/>
        <w:spacing w:before="0"/>
        <w:rPr>
          <w:rFonts w:cs="Arial"/>
          <w:b/>
          <w:lang w:val="sr-Cyrl-RS"/>
        </w:rPr>
      </w:pPr>
      <w:r w:rsidRPr="00456FB8">
        <w:rPr>
          <w:rFonts w:cs="Arial"/>
        </w:rPr>
        <w:t xml:space="preserve">Рачун мора </w:t>
      </w:r>
      <w:r w:rsidRPr="00456FB8">
        <w:rPr>
          <w:rFonts w:cs="Arial"/>
          <w:b/>
        </w:rPr>
        <w:t>гласити на: Јавно предузеће „Електропривреда Србије“ Београд,</w:t>
      </w:r>
      <w:r w:rsidR="00980923">
        <w:rPr>
          <w:rFonts w:cs="Arial"/>
          <w:b/>
          <w:lang w:val="sr-Cyrl-RS"/>
        </w:rPr>
        <w:t>царице Милице 2,</w:t>
      </w:r>
      <w:r w:rsidRPr="00456FB8">
        <w:rPr>
          <w:rFonts w:cs="Arial"/>
          <w:b/>
        </w:rPr>
        <w:t xml:space="preserve"> огранак ТЕНТ, </w:t>
      </w:r>
      <w:r w:rsidRPr="00456FB8">
        <w:rPr>
          <w:rFonts w:cs="Arial"/>
          <w:b/>
          <w:lang w:val="ru-RU"/>
        </w:rPr>
        <w:t>Богољуба Урошевића Црног 44</w:t>
      </w:r>
      <w:r w:rsidRPr="00456FB8">
        <w:rPr>
          <w:rFonts w:cs="Arial"/>
          <w:b/>
        </w:rPr>
        <w:t xml:space="preserve">, 11500 Oбреновац, ПИБ </w:t>
      </w:r>
      <w:r w:rsidRPr="00456FB8">
        <w:rPr>
          <w:rFonts w:cs="Arial"/>
          <w:b/>
          <w:lang w:val="sr-Cyrl-BA"/>
        </w:rPr>
        <w:t>(103920327)</w:t>
      </w:r>
      <w:r w:rsidRPr="00456FB8">
        <w:rPr>
          <w:rFonts w:cs="Arial"/>
        </w:rPr>
        <w:t xml:space="preserve"> и бити достављен на адресу Купца: Јавно предузеће „Електропривреда Србије“ Београд, огранак ТЕНТ</w:t>
      </w:r>
      <w:r w:rsidRPr="00456FB8">
        <w:rPr>
          <w:rFonts w:cs="Arial"/>
          <w:lang w:val="sr-Cyrl-RS"/>
        </w:rPr>
        <w:t xml:space="preserve"> Београд-Обреновац</w:t>
      </w:r>
      <w:r w:rsidRPr="00456FB8">
        <w:rPr>
          <w:rFonts w:cs="Arial"/>
        </w:rPr>
        <w:t xml:space="preserve">, </w:t>
      </w:r>
      <w:r w:rsidRPr="00456FB8">
        <w:rPr>
          <w:rFonts w:cs="Arial"/>
          <w:lang w:val="ru-RU"/>
        </w:rPr>
        <w:t>Богољуба Урошевића Црног 44</w:t>
      </w:r>
      <w:r w:rsidRPr="00456FB8">
        <w:rPr>
          <w:rFonts w:cs="Arial"/>
        </w:rPr>
        <w:t>, 11500 Oбреновац, са обавезним прилозима-/</w:t>
      </w:r>
      <w:r w:rsidRPr="00456FB8">
        <w:rPr>
          <w:rFonts w:cs="Arial"/>
          <w:lang w:val="sr-Cyrl-RS"/>
        </w:rPr>
        <w:t xml:space="preserve">Отпремница, </w:t>
      </w:r>
      <w:r w:rsidRPr="00456FB8">
        <w:rPr>
          <w:rFonts w:cs="Arial"/>
        </w:rPr>
        <w:t xml:space="preserve">Записник о квалитативном пријему, са читко написаним именом и презименом и потписом овлашћеног лица Корисника услуга. </w:t>
      </w:r>
      <w:r w:rsidRPr="00456FB8">
        <w:rPr>
          <w:rFonts w:cs="Arial"/>
          <w:b/>
          <w:lang w:val="sr-Cyrl-RS"/>
        </w:rPr>
        <w:t>Продавац</w:t>
      </w:r>
      <w:r w:rsidRPr="00456FB8">
        <w:rPr>
          <w:rFonts w:cs="Arial"/>
          <w:b/>
        </w:rPr>
        <w:t xml:space="preserve"> је обавезан да на рачуну/рачунима наведе уговр на основу којег се рачун издаје (број и датум).</w:t>
      </w:r>
    </w:p>
    <w:p w:rsidR="00456FB8" w:rsidRPr="00CB382D" w:rsidRDefault="00456FB8" w:rsidP="00CB382D">
      <w:pPr>
        <w:pStyle w:val="KDParagraf"/>
        <w:spacing w:before="0"/>
        <w:rPr>
          <w:rFonts w:eastAsia="Calibri" w:cs="Arial"/>
          <w:lang w:val="sr-Cyrl-RS"/>
        </w:rPr>
      </w:pPr>
      <w:r w:rsidRPr="001C129A">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w:t>
      </w:r>
      <w:r w:rsidRPr="001C129A">
        <w:rPr>
          <w:rFonts w:eastAsia="Calibri" w:cs="Arial"/>
          <w:lang w:val="sr-Cyrl-RS"/>
        </w:rPr>
        <w:t>отпремнице</w:t>
      </w:r>
      <w:r w:rsidRPr="001C129A">
        <w:rPr>
          <w:rFonts w:eastAsia="Calibri" w:cs="Arial"/>
        </w:rPr>
        <w:t xml:space="preserve"> од стране овлашћених представника Купца и  </w:t>
      </w:r>
      <w:r w:rsidRPr="00456FB8">
        <w:rPr>
          <w:rFonts w:eastAsia="Calibri" w:cs="Arial"/>
        </w:rPr>
        <w:t>Продавца - без примедби, у року до 45 дана од дана пријема исправног рачуна</w:t>
      </w:r>
      <w:r w:rsidRPr="00456FB8">
        <w:rPr>
          <w:rFonts w:eastAsia="Calibri" w:cs="Arial"/>
          <w:lang w:val="sr-Cyrl-RS"/>
        </w:rPr>
        <w:t xml:space="preserve"> са прилозима</w:t>
      </w:r>
      <w:r w:rsidRPr="00456FB8">
        <w:rPr>
          <w:rFonts w:eastAsia="Calibri" w:cs="Arial"/>
        </w:rPr>
        <w:t xml:space="preserve">.  </w:t>
      </w:r>
    </w:p>
    <w:p w:rsidR="00FB51D5" w:rsidRPr="00F10346" w:rsidRDefault="00FB51D5" w:rsidP="00FB51D5">
      <w:pPr>
        <w:pStyle w:val="KDParagraf"/>
        <w:spacing w:before="0"/>
        <w:rPr>
          <w:rFonts w:cs="Arial"/>
        </w:rPr>
      </w:pPr>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rsidR="004D6C35" w:rsidRDefault="00456FB8" w:rsidP="00343A18">
      <w:pPr>
        <w:pStyle w:val="KDParagraf"/>
        <w:spacing w:before="0"/>
        <w:rPr>
          <w:rFonts w:eastAsia="Calibri" w:cs="Arial"/>
          <w:lang w:val="sr-Cyrl-RS"/>
        </w:rPr>
      </w:pPr>
      <w:r w:rsidRPr="00456FB8">
        <w:rPr>
          <w:rFonts w:eastAsia="Calibri" w:cs="Arial"/>
        </w:rPr>
        <w:t>Рачун који није издат у складу са уговреним условима, неће бити исправа</w:t>
      </w:r>
      <w:r w:rsidR="00D2182F">
        <w:rPr>
          <w:rFonts w:eastAsia="Calibri" w:cs="Arial"/>
        </w:rPr>
        <w:t>н и биће враћен Пружаоцу услуге</w:t>
      </w:r>
      <w:r w:rsidR="00D2182F">
        <w:rPr>
          <w:rFonts w:eastAsia="Calibri" w:cs="Arial"/>
          <w:lang w:val="sr-Cyrl-RS"/>
        </w:rPr>
        <w:t>.</w:t>
      </w:r>
    </w:p>
    <w:p w:rsidR="009A56E2" w:rsidRDefault="009A56E2" w:rsidP="00343A18">
      <w:pPr>
        <w:pStyle w:val="KDParagraf"/>
        <w:spacing w:before="0"/>
        <w:rPr>
          <w:rFonts w:eastAsia="Calibri" w:cs="Arial"/>
          <w:lang w:val="sr-Latn-RS"/>
        </w:rPr>
      </w:pPr>
    </w:p>
    <w:p w:rsidR="000C396E" w:rsidRPr="007602F8" w:rsidRDefault="000C396E" w:rsidP="00343A18">
      <w:pPr>
        <w:pStyle w:val="KDParagraf"/>
        <w:spacing w:before="0"/>
        <w:rPr>
          <w:rFonts w:eastAsia="Calibri" w:cs="Arial"/>
          <w:lang w:val="sr-Latn-RS"/>
        </w:rPr>
      </w:pPr>
    </w:p>
    <w:p w:rsidR="00343A18" w:rsidRDefault="00343A18" w:rsidP="00343A18">
      <w:pPr>
        <w:pStyle w:val="KDParagraf"/>
        <w:spacing w:before="0"/>
        <w:rPr>
          <w:rFonts w:cs="Arial"/>
          <w:b/>
        </w:rPr>
      </w:pPr>
      <w:r w:rsidRPr="00F10346">
        <w:rPr>
          <w:rFonts w:cs="Arial"/>
          <w:b/>
        </w:rPr>
        <w:t>РОК И МЕСТО ИСПОРУКЕ</w:t>
      </w:r>
    </w:p>
    <w:p w:rsidR="000C396E" w:rsidRPr="00F10346" w:rsidRDefault="000C396E" w:rsidP="00343A18">
      <w:pPr>
        <w:pStyle w:val="KDParagraf"/>
        <w:spacing w:before="0"/>
        <w:rPr>
          <w:rFonts w:cs="Arial"/>
          <w:b/>
        </w:rPr>
      </w:pPr>
    </w:p>
    <w:p w:rsidR="00343A18" w:rsidRDefault="00343A18" w:rsidP="00343A18">
      <w:pPr>
        <w:spacing w:before="0"/>
        <w:jc w:val="center"/>
        <w:rPr>
          <w:rFonts w:cs="Arial"/>
          <w:b/>
        </w:rPr>
      </w:pPr>
      <w:r w:rsidRPr="00F10346">
        <w:rPr>
          <w:rFonts w:cs="Arial"/>
          <w:b/>
        </w:rPr>
        <w:t>Члан 5.</w:t>
      </w:r>
    </w:p>
    <w:p w:rsidR="000C396E" w:rsidRDefault="000C396E" w:rsidP="00343A18">
      <w:pPr>
        <w:spacing w:before="0"/>
        <w:jc w:val="center"/>
        <w:rPr>
          <w:rFonts w:cs="Arial"/>
          <w:b/>
        </w:rPr>
      </w:pPr>
    </w:p>
    <w:p w:rsidR="009A56E2" w:rsidRPr="00F10346" w:rsidRDefault="009A56E2" w:rsidP="00343A18">
      <w:pPr>
        <w:spacing w:before="0"/>
        <w:jc w:val="center"/>
        <w:rPr>
          <w:rFonts w:cs="Arial"/>
          <w:b/>
        </w:rPr>
      </w:pPr>
    </w:p>
    <w:p w:rsidR="009A56E2" w:rsidRDefault="00343A18" w:rsidP="004D6C35">
      <w:pPr>
        <w:autoSpaceDE w:val="0"/>
        <w:autoSpaceDN w:val="0"/>
        <w:adjustRightInd w:val="0"/>
        <w:spacing w:before="0"/>
        <w:rPr>
          <w:rFonts w:eastAsia="Calibri" w:cs="Arial"/>
          <w:lang w:val="sr-Cyrl-RS"/>
        </w:rPr>
      </w:pPr>
      <w:r w:rsidRPr="00456FB8">
        <w:rPr>
          <w:rFonts w:eastAsia="Calibri" w:cs="Arial"/>
        </w:rPr>
        <w:t xml:space="preserve">За време трајања Уговора, </w:t>
      </w:r>
      <w:r w:rsidR="004D6C35" w:rsidRPr="001B70BF">
        <w:rPr>
          <w:rFonts w:eastAsia="Calibri" w:cs="Arial"/>
        </w:rPr>
        <w:t xml:space="preserve">Изабрани понуђач је обавезан да испоруку </w:t>
      </w:r>
      <w:r w:rsidR="004D6C35">
        <w:rPr>
          <w:rFonts w:eastAsia="Calibri" w:cs="Arial"/>
          <w:lang w:val="sr-Cyrl-RS"/>
        </w:rPr>
        <w:t xml:space="preserve"> </w:t>
      </w:r>
      <w:r w:rsidR="004D6C35" w:rsidRPr="001B70BF">
        <w:rPr>
          <w:rFonts w:eastAsia="Calibri" w:cs="Arial"/>
        </w:rPr>
        <w:t xml:space="preserve">изврши </w:t>
      </w:r>
      <w:r w:rsidR="004D6C35">
        <w:rPr>
          <w:rFonts w:eastAsia="Calibri" w:cs="Arial"/>
          <w:lang w:val="sr-Cyrl-RS"/>
        </w:rPr>
        <w:t xml:space="preserve">у року од </w:t>
      </w:r>
      <w:r w:rsidR="009A56E2">
        <w:rPr>
          <w:rFonts w:eastAsia="Calibri" w:cs="Arial"/>
          <w:lang w:val="sr-Cyrl-RS"/>
        </w:rPr>
        <w:t>60 дана од дана закључења уговора.</w:t>
      </w:r>
    </w:p>
    <w:p w:rsidR="009A56E2" w:rsidRDefault="00343A18" w:rsidP="009A56E2">
      <w:pPr>
        <w:pStyle w:val="Heading10"/>
        <w:ind w:left="360" w:firstLine="0"/>
        <w:rPr>
          <w:rFonts w:cs="Arial"/>
          <w:lang w:val="sr-Cyrl-RS"/>
        </w:rPr>
      </w:pPr>
      <w:r w:rsidRPr="00F10346">
        <w:rPr>
          <w:rFonts w:cs="Arial"/>
        </w:rPr>
        <w:t>Место испоруке је на адреси</w:t>
      </w:r>
      <w:r w:rsidR="009A56E2">
        <w:rPr>
          <w:rFonts w:cs="Arial"/>
          <w:lang w:val="sr-Cyrl-RS"/>
        </w:rPr>
        <w:t>:</w:t>
      </w:r>
    </w:p>
    <w:p w:rsidR="009A56E2" w:rsidRPr="005F1C62" w:rsidRDefault="009A56E2" w:rsidP="009A56E2">
      <w:pPr>
        <w:pStyle w:val="Heading10"/>
        <w:ind w:left="360" w:firstLine="0"/>
        <w:rPr>
          <w:rFonts w:eastAsia="Calibri" w:cs="Arial"/>
          <w:b w:val="0"/>
          <w:color w:val="000000" w:themeColor="text1"/>
          <w:lang w:val="sr-Cyrl-RS" w:eastAsia="zh-CN"/>
        </w:rPr>
      </w:pPr>
      <w:r>
        <w:rPr>
          <w:rFonts w:eastAsia="Calibri" w:cs="Arial"/>
          <w:b w:val="0"/>
          <w:color w:val="000000" w:themeColor="text1"/>
          <w:lang w:val="sr-Cyrl-RS" w:eastAsia="zh-CN"/>
        </w:rPr>
        <w:t xml:space="preserve">- </w:t>
      </w:r>
      <w:r w:rsidRPr="005F1C62">
        <w:rPr>
          <w:rFonts w:eastAsia="Calibri" w:cs="Arial"/>
          <w:b w:val="0"/>
          <w:color w:val="000000" w:themeColor="text1"/>
          <w:lang w:val="sr-Cyrl-RS" w:eastAsia="zh-CN"/>
        </w:rPr>
        <w:t>Локациј</w:t>
      </w:r>
      <w:r>
        <w:rPr>
          <w:rFonts w:eastAsia="Calibri" w:cs="Arial"/>
          <w:b w:val="0"/>
          <w:color w:val="000000" w:themeColor="text1"/>
          <w:lang w:val="sr-Cyrl-RS" w:eastAsia="zh-CN"/>
        </w:rPr>
        <w:t>а</w:t>
      </w:r>
      <w:r w:rsidRPr="005F1C62">
        <w:rPr>
          <w:rFonts w:eastAsia="Calibri" w:cs="Arial"/>
          <w:b w:val="0"/>
          <w:color w:val="000000" w:themeColor="text1"/>
          <w:lang w:val="sr-Cyrl-RS" w:eastAsia="zh-CN"/>
        </w:rPr>
        <w:t xml:space="preserve"> ТЕНТ А, Богољуба Урошевића Црног бр.44, 11500 Обреновац</w:t>
      </w:r>
    </w:p>
    <w:p w:rsidR="009A56E2" w:rsidRPr="005F1C62" w:rsidRDefault="009A56E2" w:rsidP="009A56E2">
      <w:pPr>
        <w:pStyle w:val="Heading10"/>
        <w:ind w:left="360" w:firstLine="0"/>
        <w:rPr>
          <w:rFonts w:eastAsia="Calibri" w:cs="Arial"/>
          <w:b w:val="0"/>
          <w:color w:val="000000" w:themeColor="text1"/>
          <w:lang w:val="sr-Cyrl-RS" w:eastAsia="zh-CN"/>
        </w:rPr>
      </w:pPr>
      <w:r>
        <w:rPr>
          <w:rFonts w:eastAsia="Calibri" w:cs="Arial"/>
          <w:b w:val="0"/>
          <w:color w:val="000000" w:themeColor="text1"/>
          <w:lang w:val="sr-Cyrl-RS" w:eastAsia="zh-CN"/>
        </w:rPr>
        <w:t xml:space="preserve">- </w:t>
      </w:r>
      <w:r w:rsidRPr="005F1C62">
        <w:rPr>
          <w:rFonts w:eastAsia="Calibri" w:cs="Arial"/>
          <w:b w:val="0"/>
          <w:color w:val="000000" w:themeColor="text1"/>
          <w:lang w:val="sr-Cyrl-RS" w:eastAsia="zh-CN"/>
        </w:rPr>
        <w:t>Локациј</w:t>
      </w:r>
      <w:r>
        <w:rPr>
          <w:rFonts w:eastAsia="Calibri" w:cs="Arial"/>
          <w:b w:val="0"/>
          <w:color w:val="000000" w:themeColor="text1"/>
          <w:lang w:val="sr-Cyrl-RS" w:eastAsia="zh-CN"/>
        </w:rPr>
        <w:t>а</w:t>
      </w:r>
      <w:r w:rsidRPr="005F1C62">
        <w:rPr>
          <w:rFonts w:eastAsia="Calibri" w:cs="Arial"/>
          <w:b w:val="0"/>
          <w:color w:val="000000" w:themeColor="text1"/>
          <w:lang w:val="sr-Cyrl-RS" w:eastAsia="zh-CN"/>
        </w:rPr>
        <w:t xml:space="preserve"> ТЕНТ Б, 11509 Ушће</w:t>
      </w:r>
    </w:p>
    <w:p w:rsidR="009A56E2" w:rsidRPr="005F1C62" w:rsidRDefault="009A56E2" w:rsidP="009A56E2">
      <w:pPr>
        <w:pStyle w:val="Heading10"/>
        <w:rPr>
          <w:rFonts w:eastAsia="Calibri" w:cs="Arial"/>
          <w:b w:val="0"/>
          <w:color w:val="000000" w:themeColor="text1"/>
          <w:lang w:val="sr-Cyrl-RS" w:eastAsia="zh-CN"/>
        </w:rPr>
      </w:pPr>
      <w:r>
        <w:rPr>
          <w:rFonts w:eastAsia="Calibri" w:cs="Arial"/>
          <w:b w:val="0"/>
          <w:color w:val="000000" w:themeColor="text1"/>
          <w:lang w:val="sr-Cyrl-RS" w:eastAsia="zh-CN"/>
        </w:rPr>
        <w:t xml:space="preserve">      - </w:t>
      </w:r>
      <w:r w:rsidRPr="005F1C62">
        <w:rPr>
          <w:rFonts w:eastAsia="Calibri" w:cs="Arial"/>
          <w:b w:val="0"/>
          <w:color w:val="000000" w:themeColor="text1"/>
          <w:lang w:val="sr-Cyrl-RS" w:eastAsia="zh-CN"/>
        </w:rPr>
        <w:t>Локациј</w:t>
      </w:r>
      <w:r>
        <w:rPr>
          <w:rFonts w:eastAsia="Calibri" w:cs="Arial"/>
          <w:b w:val="0"/>
          <w:color w:val="000000" w:themeColor="text1"/>
          <w:lang w:val="sr-Cyrl-RS" w:eastAsia="zh-CN"/>
        </w:rPr>
        <w:t>а</w:t>
      </w:r>
      <w:r w:rsidRPr="005F1C62">
        <w:rPr>
          <w:rFonts w:eastAsia="Calibri" w:cs="Arial"/>
          <w:b w:val="0"/>
          <w:color w:val="000000" w:themeColor="text1"/>
          <w:lang w:val="sr-Cyrl-RS" w:eastAsia="zh-CN"/>
        </w:rPr>
        <w:t xml:space="preserve"> ТЕ Колубара, 11563 Велики Црљени, Космајска бб</w:t>
      </w:r>
    </w:p>
    <w:p w:rsidR="009A56E2" w:rsidRDefault="009A56E2" w:rsidP="009A56E2">
      <w:pPr>
        <w:pStyle w:val="Heading10"/>
        <w:ind w:left="360" w:firstLine="0"/>
        <w:rPr>
          <w:rFonts w:eastAsia="Calibri" w:cs="Arial"/>
          <w:b w:val="0"/>
          <w:color w:val="000000" w:themeColor="text1"/>
          <w:lang w:val="sr-Cyrl-RS" w:eastAsia="zh-CN"/>
        </w:rPr>
      </w:pPr>
      <w:r>
        <w:rPr>
          <w:rFonts w:eastAsia="Calibri" w:cs="Arial"/>
          <w:b w:val="0"/>
          <w:color w:val="000000" w:themeColor="text1"/>
          <w:lang w:val="sr-Cyrl-RS" w:eastAsia="zh-CN"/>
        </w:rPr>
        <w:t xml:space="preserve">- </w:t>
      </w:r>
      <w:r w:rsidRPr="005F1C62">
        <w:rPr>
          <w:rFonts w:eastAsia="Calibri" w:cs="Arial"/>
          <w:b w:val="0"/>
          <w:color w:val="000000" w:themeColor="text1"/>
          <w:lang w:val="sr-Cyrl-RS" w:eastAsia="zh-CN"/>
        </w:rPr>
        <w:t>Локациј</w:t>
      </w:r>
      <w:r>
        <w:rPr>
          <w:rFonts w:eastAsia="Calibri" w:cs="Arial"/>
          <w:b w:val="0"/>
          <w:color w:val="000000" w:themeColor="text1"/>
          <w:lang w:val="sr-Cyrl-RS" w:eastAsia="zh-CN"/>
        </w:rPr>
        <w:t>а</w:t>
      </w:r>
      <w:r w:rsidRPr="005F1C62">
        <w:rPr>
          <w:rFonts w:eastAsia="Calibri" w:cs="Arial"/>
          <w:b w:val="0"/>
          <w:color w:val="000000" w:themeColor="text1"/>
          <w:lang w:val="sr-Cyrl-RS" w:eastAsia="zh-CN"/>
        </w:rPr>
        <w:t xml:space="preserve"> ТЕ Морава, 31250 Свилајнац, Кнеза Милоша бб</w:t>
      </w:r>
    </w:p>
    <w:p w:rsidR="009A56E2" w:rsidRPr="009A56E2" w:rsidRDefault="009A56E2" w:rsidP="009A56E2">
      <w:pPr>
        <w:rPr>
          <w:lang w:val="sr-Cyrl-RS" w:eastAsia="zh-CN"/>
        </w:rPr>
      </w:pPr>
    </w:p>
    <w:p w:rsidR="00343A18" w:rsidRPr="00F10346" w:rsidRDefault="00343A18" w:rsidP="004D6C35">
      <w:pPr>
        <w:autoSpaceDE w:val="0"/>
        <w:autoSpaceDN w:val="0"/>
        <w:adjustRightInd w:val="0"/>
        <w:spacing w:before="0"/>
        <w:rPr>
          <w:rFonts w:cs="Arial"/>
        </w:rPr>
      </w:pPr>
      <w:r w:rsidRPr="00F10346">
        <w:rPr>
          <w:rFonts w:cs="Arial"/>
        </w:rPr>
        <w:lastRenderedPageBreak/>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0E3153" w:rsidRPr="000E3153">
        <w:rPr>
          <w:rFonts w:cs="Arial"/>
        </w:rPr>
        <w:t xml:space="preserve"> </w:t>
      </w:r>
      <w:r w:rsidR="000E3153" w:rsidRPr="006520EC">
        <w:rPr>
          <w:rFonts w:cs="Arial"/>
        </w:rPr>
        <w:t>Богољуба Урошевића</w:t>
      </w:r>
      <w:r w:rsidR="000E3153">
        <w:rPr>
          <w:rFonts w:cs="Arial"/>
          <w:lang w:val="sr-Cyrl-RS"/>
        </w:rPr>
        <w:t>-</w:t>
      </w:r>
      <w:r w:rsidR="000E3153" w:rsidRPr="006520EC">
        <w:rPr>
          <w:rFonts w:cs="Arial"/>
        </w:rPr>
        <w:t xml:space="preserve">Црног </w:t>
      </w:r>
      <w:r w:rsidR="000E3153" w:rsidRPr="006520EC">
        <w:rPr>
          <w:rFonts w:cs="Arial"/>
          <w:lang w:val="sr-Cyrl-CS"/>
        </w:rPr>
        <w:t>број</w:t>
      </w:r>
      <w:r w:rsidR="000E3153" w:rsidRPr="006520EC">
        <w:rPr>
          <w:rFonts w:cs="Arial"/>
        </w:rPr>
        <w:t xml:space="preserve"> 44</w:t>
      </w:r>
      <w:r w:rsidR="000E3153" w:rsidRPr="00F10346">
        <w:rPr>
          <w:rFonts w:cs="Arial"/>
        </w:rPr>
        <w:t xml:space="preserve"> </w:t>
      </w:r>
      <w:r w:rsidR="000E3153">
        <w:rPr>
          <w:rFonts w:cs="Arial"/>
          <w:lang w:val="sr-Cyrl-RS"/>
        </w:rPr>
        <w:t>, 11500 Обреновац.</w:t>
      </w:r>
    </w:p>
    <w:p w:rsidR="00343A18" w:rsidRPr="00F10346"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од  </w:t>
      </w:r>
      <w:r w:rsidRPr="00456FB8">
        <w:rPr>
          <w:rFonts w:cs="Arial"/>
        </w:rPr>
        <w:t>08:00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F74159" w:rsidRPr="00F74159" w:rsidRDefault="00343A18" w:rsidP="00343A18">
      <w:pPr>
        <w:pStyle w:val="KDParagraf"/>
        <w:spacing w:before="0"/>
        <w:rPr>
          <w:rFonts w:cs="Arial"/>
          <w:lang w:val="sr-Cyrl-RS"/>
        </w:rPr>
      </w:pPr>
      <w:r w:rsidRPr="00F10346">
        <w:rPr>
          <w:rFonts w:cs="Arial"/>
        </w:rPr>
        <w:t>Евентуално настала штета приликом транспорта предметних добара до места испоруке пада на терет Продавца.</w:t>
      </w:r>
    </w:p>
    <w:p w:rsidR="00CA3F0E" w:rsidRDefault="00343A18" w:rsidP="007C35E2">
      <w:pPr>
        <w:pStyle w:val="KDParagraf"/>
        <w:spacing w:before="0"/>
        <w:rPr>
          <w:rFonts w:cs="Arial"/>
        </w:rPr>
      </w:pPr>
      <w:r w:rsidRPr="00F10346">
        <w:rPr>
          <w:rFonts w:cs="Arial"/>
        </w:rPr>
        <w:t xml:space="preserve">У случају да </w:t>
      </w:r>
      <w:r w:rsidRPr="00456FB8">
        <w:rPr>
          <w:rFonts w:cs="Arial"/>
        </w:rPr>
        <w:t>Продавац не извр</w:t>
      </w:r>
      <w:r w:rsidR="000E3153" w:rsidRPr="00456FB8">
        <w:rPr>
          <w:rFonts w:cs="Arial"/>
        </w:rPr>
        <w:t>ши испоруку добара у уговореним рок</w:t>
      </w:r>
      <w:r w:rsidRPr="00456FB8">
        <w:rPr>
          <w:rFonts w:cs="Arial"/>
        </w:rPr>
        <w:t>овима, Купац има право на наплату уговорне казне</w:t>
      </w:r>
      <w:r w:rsidR="00CA3F0E">
        <w:rPr>
          <w:rFonts w:cs="Arial"/>
        </w:rPr>
        <w:t>, као и право на раскид Уговора</w:t>
      </w:r>
    </w:p>
    <w:p w:rsidR="000C396E" w:rsidRDefault="000C396E" w:rsidP="007C35E2">
      <w:pPr>
        <w:pStyle w:val="KDParagraf"/>
        <w:spacing w:before="0"/>
        <w:rPr>
          <w:rFonts w:cs="Arial"/>
          <w:lang w:val="sr-Cyrl-RS"/>
        </w:rPr>
      </w:pPr>
    </w:p>
    <w:p w:rsidR="000C396E" w:rsidRDefault="000C396E" w:rsidP="007C35E2">
      <w:pPr>
        <w:pStyle w:val="KDParagraf"/>
        <w:spacing w:before="0"/>
        <w:rPr>
          <w:rFonts w:cs="Arial"/>
          <w:lang w:val="sr-Cyrl-RS"/>
        </w:rPr>
      </w:pPr>
    </w:p>
    <w:p w:rsidR="000C396E" w:rsidRDefault="000C396E" w:rsidP="007C35E2">
      <w:pPr>
        <w:pStyle w:val="KDParagraf"/>
        <w:spacing w:before="0"/>
        <w:rPr>
          <w:rFonts w:cs="Arial"/>
          <w:lang w:val="sr-Cyrl-RS"/>
        </w:rPr>
      </w:pPr>
    </w:p>
    <w:p w:rsidR="004D6C35" w:rsidRPr="004D6C35" w:rsidRDefault="004D6C35" w:rsidP="007C35E2">
      <w:pPr>
        <w:pStyle w:val="KDParagraf"/>
        <w:spacing w:before="0"/>
        <w:rPr>
          <w:rFonts w:cs="Arial"/>
          <w:lang w:val="sr-Cyrl-RS"/>
        </w:rPr>
      </w:pPr>
    </w:p>
    <w:p w:rsidR="004D6C35" w:rsidRDefault="008E5C69" w:rsidP="008E5C69">
      <w:pPr>
        <w:pStyle w:val="KDParagraf"/>
        <w:spacing w:before="0"/>
        <w:rPr>
          <w:rFonts w:cs="Arial"/>
          <w:b/>
          <w:color w:val="000000" w:themeColor="text1"/>
        </w:rPr>
      </w:pPr>
      <w:r w:rsidRPr="00BB5015">
        <w:rPr>
          <w:rFonts w:cs="Arial"/>
          <w:b/>
          <w:color w:val="000000" w:themeColor="text1"/>
        </w:rPr>
        <w:t xml:space="preserve">СРЕДСТВА ФИНАНСИЈСКОГ ОБЕЗБЕЂЕЊА </w:t>
      </w:r>
    </w:p>
    <w:p w:rsidR="000C396E" w:rsidRDefault="000C396E" w:rsidP="008E5C69">
      <w:pPr>
        <w:pStyle w:val="KDParagraf"/>
        <w:spacing w:before="0"/>
        <w:rPr>
          <w:rFonts w:cs="Arial"/>
          <w:b/>
          <w:color w:val="000000" w:themeColor="text1"/>
        </w:rPr>
      </w:pPr>
    </w:p>
    <w:p w:rsidR="004D646F" w:rsidRPr="007602F8" w:rsidRDefault="004D646F" w:rsidP="008E5C69">
      <w:pPr>
        <w:pStyle w:val="KDParagraf"/>
        <w:spacing w:before="0"/>
        <w:rPr>
          <w:rFonts w:cs="Arial"/>
          <w:b/>
          <w:color w:val="000000" w:themeColor="text1"/>
          <w:lang w:val="sr-Latn-RS"/>
        </w:rPr>
      </w:pPr>
    </w:p>
    <w:p w:rsidR="006849A0" w:rsidRDefault="008E5C69" w:rsidP="007602F8">
      <w:pPr>
        <w:pStyle w:val="KDParagraf"/>
        <w:spacing w:before="0"/>
        <w:jc w:val="center"/>
        <w:rPr>
          <w:rFonts w:cs="Arial"/>
          <w:b/>
          <w:lang w:val="sr-Cyrl-RS"/>
        </w:rPr>
      </w:pPr>
      <w:r w:rsidRPr="00E47C2E">
        <w:rPr>
          <w:rFonts w:cs="Arial"/>
          <w:b/>
        </w:rPr>
        <w:t xml:space="preserve">Члан </w:t>
      </w:r>
      <w:r>
        <w:rPr>
          <w:rFonts w:cs="Arial"/>
          <w:b/>
          <w:lang w:val="sr-Cyrl-RS"/>
        </w:rPr>
        <w:t>6</w:t>
      </w:r>
    </w:p>
    <w:p w:rsidR="00663BA1" w:rsidRDefault="00663BA1" w:rsidP="007602F8">
      <w:pPr>
        <w:pStyle w:val="KDParagraf"/>
        <w:spacing w:before="0"/>
        <w:jc w:val="center"/>
        <w:rPr>
          <w:rFonts w:cs="Arial"/>
          <w:b/>
          <w:lang w:val="sr-Cyrl-RS"/>
        </w:rPr>
      </w:pPr>
    </w:p>
    <w:p w:rsidR="00663BA1" w:rsidRDefault="00663BA1" w:rsidP="007602F8">
      <w:pPr>
        <w:pStyle w:val="KDParagraf"/>
        <w:spacing w:before="0"/>
        <w:jc w:val="center"/>
        <w:rPr>
          <w:rFonts w:cs="Arial"/>
          <w:b/>
          <w:lang w:val="sr-Cyrl-RS"/>
        </w:rPr>
      </w:pPr>
    </w:p>
    <w:p w:rsidR="00663BA1" w:rsidRDefault="00663BA1" w:rsidP="007602F8">
      <w:pPr>
        <w:pStyle w:val="KDParagraf"/>
        <w:spacing w:before="0"/>
        <w:jc w:val="center"/>
        <w:rPr>
          <w:rFonts w:cs="Arial"/>
          <w:b/>
          <w:lang w:val="sr-Cyrl-RS"/>
        </w:rPr>
      </w:pPr>
    </w:p>
    <w:p w:rsidR="00663BA1" w:rsidRPr="00190885" w:rsidRDefault="00663BA1" w:rsidP="00663BA1">
      <w:pPr>
        <w:pStyle w:val="KDParagraf"/>
        <w:spacing w:before="0"/>
      </w:pPr>
      <w:r w:rsidRPr="00190885">
        <w:rPr>
          <w:lang w:val="sr-Cyrl-RS"/>
        </w:rPr>
        <w:t>Продавац</w:t>
      </w:r>
      <w:r w:rsidRPr="00190885">
        <w:t xml:space="preserve"> је обавезан да у тренутку потписивања Уговора, преда </w:t>
      </w:r>
      <w:r w:rsidRPr="00190885">
        <w:rPr>
          <w:lang w:val="sr-Cyrl-RS"/>
        </w:rPr>
        <w:t>Купцу</w:t>
      </w:r>
      <w:r w:rsidRPr="00190885">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663BA1" w:rsidRPr="00663BA1" w:rsidRDefault="00663BA1" w:rsidP="007602F8">
      <w:pPr>
        <w:pStyle w:val="KDParagraf"/>
        <w:spacing w:before="0"/>
        <w:jc w:val="center"/>
        <w:rPr>
          <w:rFonts w:cs="Arial"/>
          <w:b/>
          <w:color w:val="FF0000"/>
          <w:lang w:val="sr-Cyrl-RS"/>
        </w:rPr>
      </w:pPr>
    </w:p>
    <w:p w:rsidR="00C417CD" w:rsidRDefault="00C417CD" w:rsidP="00663BA1">
      <w:pPr>
        <w:spacing w:before="0"/>
        <w:rPr>
          <w:rFonts w:cs="Arial"/>
        </w:rPr>
      </w:pPr>
    </w:p>
    <w:p w:rsidR="00C417CD" w:rsidRDefault="00C417CD" w:rsidP="00663BA1">
      <w:pPr>
        <w:spacing w:before="0"/>
        <w:rPr>
          <w:rFonts w:cs="Arial"/>
        </w:rPr>
      </w:pPr>
    </w:p>
    <w:p w:rsidR="00663BA1" w:rsidRPr="00190885" w:rsidRDefault="00663BA1" w:rsidP="00663BA1">
      <w:pPr>
        <w:spacing w:before="0"/>
        <w:rPr>
          <w:rFonts w:cs="Arial"/>
        </w:rPr>
      </w:pPr>
      <w:r w:rsidRPr="00190885">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663BA1" w:rsidRPr="00190885" w:rsidRDefault="00663BA1" w:rsidP="00663BA1">
      <w:pPr>
        <w:spacing w:before="0"/>
        <w:rPr>
          <w:rFonts w:cs="Arial"/>
        </w:rPr>
      </w:pPr>
      <w:r w:rsidRPr="00190885">
        <w:rPr>
          <w:rFonts w:cs="Arial"/>
          <w:lang w:val="sr-Cyrl-RS"/>
        </w:rPr>
        <w:t xml:space="preserve">Купац </w:t>
      </w:r>
      <w:r w:rsidRPr="00190885">
        <w:rPr>
          <w:rFonts w:cs="Arial"/>
        </w:rPr>
        <w:t xml:space="preserve">ће уновчити дату банкарску гаранцију за добро извршење посла у случају да </w:t>
      </w:r>
      <w:r w:rsidRPr="00190885">
        <w:rPr>
          <w:rFonts w:cs="Arial"/>
          <w:lang w:val="sr-Cyrl-RS"/>
        </w:rPr>
        <w:t xml:space="preserve">Продавац </w:t>
      </w:r>
      <w:r w:rsidRPr="00190885">
        <w:rPr>
          <w:rFonts w:cs="Arial"/>
        </w:rPr>
        <w:t xml:space="preserve">не буде извршавао своје уговорне обавезе у роковима и на начин предвиђен уговором. </w:t>
      </w:r>
    </w:p>
    <w:p w:rsidR="00663BA1" w:rsidRPr="00190885" w:rsidRDefault="00663BA1" w:rsidP="00663BA1">
      <w:pPr>
        <w:spacing w:before="0"/>
        <w:rPr>
          <w:rFonts w:cs="Arial"/>
        </w:rPr>
      </w:pPr>
      <w:r w:rsidRPr="0019088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63BA1" w:rsidRPr="00190885" w:rsidRDefault="00663BA1" w:rsidP="00663BA1">
      <w:pPr>
        <w:spacing w:before="0"/>
        <w:rPr>
          <w:rFonts w:cs="Arial"/>
        </w:rPr>
      </w:pPr>
      <w:r w:rsidRPr="0019088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663BA1" w:rsidRPr="00190885" w:rsidRDefault="00663BA1" w:rsidP="00663BA1">
      <w:pPr>
        <w:spacing w:before="0"/>
        <w:rPr>
          <w:rFonts w:cs="Arial"/>
        </w:rPr>
      </w:pPr>
      <w:r w:rsidRPr="00190885">
        <w:rPr>
          <w:rFonts w:cs="Arial"/>
        </w:rPr>
        <w:t xml:space="preserve">У случају да </w:t>
      </w:r>
      <w:r w:rsidRPr="00190885">
        <w:rPr>
          <w:rFonts w:cs="Arial"/>
          <w:lang w:val="sr-Cyrl-RS"/>
        </w:rPr>
        <w:t xml:space="preserve">Продавац </w:t>
      </w:r>
      <w:r w:rsidRPr="00190885">
        <w:rPr>
          <w:rFonts w:cs="Arial"/>
        </w:rPr>
        <w:t xml:space="preserve">поднесе банкарску гаранцију стране банке, </w:t>
      </w:r>
      <w:r w:rsidRPr="00190885">
        <w:rPr>
          <w:rFonts w:cs="Arial"/>
          <w:lang w:val="sr-Cyrl-RS"/>
        </w:rPr>
        <w:t xml:space="preserve">Продавац </w:t>
      </w:r>
      <w:r w:rsidRPr="00190885">
        <w:rPr>
          <w:rFonts w:cs="Arial"/>
        </w:rPr>
        <w:t>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663BA1" w:rsidRDefault="00663BA1" w:rsidP="007602F8">
      <w:pPr>
        <w:pStyle w:val="KDParagraf"/>
        <w:spacing w:before="0"/>
        <w:jc w:val="center"/>
        <w:rPr>
          <w:rFonts w:cs="Arial"/>
          <w:b/>
          <w:lang w:val="sr-Cyrl-RS"/>
        </w:rPr>
      </w:pPr>
    </w:p>
    <w:p w:rsidR="000C396E" w:rsidRDefault="000C396E" w:rsidP="007602F8">
      <w:pPr>
        <w:pStyle w:val="KDParagraf"/>
        <w:spacing w:before="0"/>
        <w:jc w:val="center"/>
        <w:rPr>
          <w:rFonts w:cs="Arial"/>
          <w:b/>
          <w:lang w:val="sr-Latn-RS"/>
        </w:rPr>
      </w:pPr>
    </w:p>
    <w:p w:rsidR="004D646F" w:rsidRPr="004D646F" w:rsidRDefault="004D646F" w:rsidP="007602F8">
      <w:pPr>
        <w:pStyle w:val="KDParagraf"/>
        <w:spacing w:before="0"/>
        <w:jc w:val="center"/>
        <w:rPr>
          <w:rFonts w:cs="Arial"/>
          <w:b/>
          <w:lang w:val="sr-Latn-RS"/>
        </w:rPr>
      </w:pPr>
    </w:p>
    <w:p w:rsidR="000C396E" w:rsidRDefault="000C396E" w:rsidP="001271EE">
      <w:pPr>
        <w:tabs>
          <w:tab w:val="left" w:pos="567"/>
        </w:tabs>
        <w:spacing w:before="0"/>
        <w:rPr>
          <w:color w:val="000000" w:themeColor="text1"/>
        </w:rPr>
      </w:pPr>
    </w:p>
    <w:p w:rsidR="000C396E" w:rsidRDefault="000C396E" w:rsidP="001271EE">
      <w:pPr>
        <w:tabs>
          <w:tab w:val="left" w:pos="567"/>
        </w:tabs>
        <w:spacing w:before="0"/>
        <w:rPr>
          <w:color w:val="000000" w:themeColor="text1"/>
        </w:rPr>
      </w:pPr>
    </w:p>
    <w:p w:rsidR="000C396E" w:rsidRDefault="000C396E" w:rsidP="001271EE">
      <w:pPr>
        <w:tabs>
          <w:tab w:val="left" w:pos="567"/>
        </w:tabs>
        <w:spacing w:before="0"/>
        <w:rPr>
          <w:color w:val="000000" w:themeColor="text1"/>
        </w:rPr>
      </w:pPr>
    </w:p>
    <w:p w:rsidR="000C396E" w:rsidRDefault="000C396E" w:rsidP="001271EE">
      <w:pPr>
        <w:tabs>
          <w:tab w:val="left" w:pos="567"/>
        </w:tabs>
        <w:spacing w:before="0"/>
        <w:rPr>
          <w:color w:val="000000" w:themeColor="text1"/>
        </w:rPr>
      </w:pPr>
    </w:p>
    <w:p w:rsidR="000C396E" w:rsidRDefault="000C396E" w:rsidP="001271EE">
      <w:pPr>
        <w:tabs>
          <w:tab w:val="left" w:pos="567"/>
        </w:tabs>
        <w:spacing w:before="0"/>
        <w:rPr>
          <w:color w:val="000000" w:themeColor="text1"/>
        </w:rPr>
      </w:pPr>
    </w:p>
    <w:p w:rsidR="000C396E" w:rsidRDefault="000C396E" w:rsidP="001271EE">
      <w:pPr>
        <w:tabs>
          <w:tab w:val="left" w:pos="567"/>
        </w:tabs>
        <w:spacing w:before="0"/>
        <w:rPr>
          <w:color w:val="000000" w:themeColor="text1"/>
        </w:rPr>
      </w:pPr>
    </w:p>
    <w:p w:rsidR="009A56E2" w:rsidRPr="007602F8" w:rsidRDefault="009A56E2" w:rsidP="001271EE">
      <w:pPr>
        <w:tabs>
          <w:tab w:val="left" w:pos="567"/>
        </w:tabs>
        <w:spacing w:before="0"/>
        <w:rPr>
          <w:color w:val="000000" w:themeColor="text1"/>
          <w:lang w:val="sr-Latn-RS"/>
        </w:rPr>
      </w:pPr>
    </w:p>
    <w:p w:rsidR="000E3153" w:rsidRPr="000E3153" w:rsidRDefault="00343A18" w:rsidP="00343A18">
      <w:pPr>
        <w:spacing w:before="0"/>
        <w:rPr>
          <w:rFonts w:cs="Arial"/>
          <w:b/>
          <w:lang w:val="sr-Cyrl-RS"/>
        </w:rPr>
      </w:pPr>
      <w:r w:rsidRPr="00456FB8">
        <w:rPr>
          <w:rFonts w:cs="Arial"/>
          <w:b/>
        </w:rPr>
        <w:t>КВАНТИТАТИВН</w:t>
      </w:r>
      <w:r w:rsidRPr="00F10346">
        <w:rPr>
          <w:rFonts w:cs="Arial"/>
          <w:b/>
        </w:rPr>
        <w:t>И ПРИЈЕМ</w:t>
      </w:r>
    </w:p>
    <w:p w:rsidR="00343A18" w:rsidRDefault="008E5C69" w:rsidP="00343A18">
      <w:pPr>
        <w:spacing w:before="0"/>
        <w:jc w:val="center"/>
        <w:rPr>
          <w:rFonts w:cs="Arial"/>
          <w:b/>
        </w:rPr>
      </w:pPr>
      <w:r>
        <w:rPr>
          <w:rFonts w:cs="Arial"/>
          <w:b/>
        </w:rPr>
        <w:t xml:space="preserve">Члан </w:t>
      </w:r>
      <w:r>
        <w:rPr>
          <w:rFonts w:cs="Arial"/>
          <w:b/>
          <w:lang w:val="sr-Cyrl-RS"/>
        </w:rPr>
        <w:t>7</w:t>
      </w:r>
      <w:r w:rsidR="00343A18" w:rsidRPr="00F10346">
        <w:rPr>
          <w:rFonts w:cs="Arial"/>
          <w:b/>
        </w:rPr>
        <w:t>.</w:t>
      </w:r>
    </w:p>
    <w:p w:rsidR="000C396E" w:rsidRDefault="000C396E" w:rsidP="00343A18">
      <w:pPr>
        <w:spacing w:before="0"/>
        <w:jc w:val="center"/>
        <w:rPr>
          <w:rFonts w:cs="Arial"/>
          <w:b/>
        </w:rPr>
      </w:pPr>
    </w:p>
    <w:p w:rsidR="000C396E" w:rsidRDefault="000C396E" w:rsidP="00343A18">
      <w:pPr>
        <w:spacing w:before="0"/>
        <w:jc w:val="center"/>
        <w:rPr>
          <w:rFonts w:cs="Arial"/>
          <w:b/>
        </w:rPr>
      </w:pPr>
    </w:p>
    <w:p w:rsidR="000C396E" w:rsidRPr="00F10346" w:rsidRDefault="000C396E" w:rsidP="00343A18">
      <w:pPr>
        <w:spacing w:before="0"/>
        <w:jc w:val="center"/>
        <w:rPr>
          <w:rFonts w:cs="Arial"/>
          <w:b/>
        </w:rPr>
      </w:pPr>
    </w:p>
    <w:p w:rsidR="00343A18" w:rsidRDefault="00343A18" w:rsidP="00343A18">
      <w:pPr>
        <w:spacing w:before="0"/>
        <w:rPr>
          <w:rFonts w:cs="Arial"/>
          <w:b/>
        </w:rPr>
      </w:pPr>
      <w:r w:rsidRPr="00F10346">
        <w:rPr>
          <w:rFonts w:cs="Arial"/>
          <w:b/>
        </w:rPr>
        <w:t>Квантитативни пријем</w:t>
      </w:r>
    </w:p>
    <w:p w:rsidR="000C396E" w:rsidRDefault="000C396E" w:rsidP="00343A18">
      <w:pPr>
        <w:spacing w:before="0"/>
        <w:rPr>
          <w:rFonts w:cs="Arial"/>
          <w:b/>
          <w:lang w:val="sr-Cyrl-RS"/>
        </w:rPr>
      </w:pP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294259">
        <w:rPr>
          <w:rFonts w:cs="Arial"/>
          <w:lang w:val="ru-RU"/>
        </w:rPr>
        <w:t xml:space="preserve"> 3</w:t>
      </w:r>
      <w:r w:rsidR="00043EAD">
        <w:rPr>
          <w:rFonts w:cs="Arial"/>
          <w:lang w:val="ru-RU"/>
        </w:rPr>
        <w:t xml:space="preserve"> </w:t>
      </w:r>
      <w:r w:rsidRPr="00F10346">
        <w:rPr>
          <w:rFonts w:cs="Arial"/>
          <w:lang w:val="ru-RU"/>
        </w:rPr>
        <w:t xml:space="preserve"> радна дана пре планираног датума 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Default="00343A18" w:rsidP="00343A18">
      <w:pPr>
        <w:pStyle w:val="KDParagraf"/>
        <w:spacing w:before="0"/>
        <w:rPr>
          <w:rFonts w:cs="Arial"/>
          <w:lang w:val="sr-Cyrl-RS"/>
        </w:rPr>
      </w:pPr>
      <w:r w:rsidRPr="00F10346">
        <w:rPr>
          <w:rFonts w:cs="Arial"/>
        </w:rPr>
        <w:t xml:space="preserve">Купац је дужан да, у складу са обавештењем Продавца, организује благовремено преузимање добра у времену од </w:t>
      </w:r>
      <w:r w:rsidRPr="00294259">
        <w:rPr>
          <w:rFonts w:cs="Arial"/>
        </w:rPr>
        <w:t>08,00 до 14,00 часова</w:t>
      </w:r>
      <w:r w:rsidRPr="00F10346">
        <w:rPr>
          <w:rFonts w:cs="Arial"/>
        </w:rPr>
        <w:t>.</w:t>
      </w:r>
    </w:p>
    <w:p w:rsidR="00D07D4F" w:rsidRPr="00D07D4F" w:rsidRDefault="00D07D4F" w:rsidP="00343A18">
      <w:pPr>
        <w:pStyle w:val="KDParagraf"/>
        <w:spacing w:before="0"/>
        <w:rPr>
          <w:rFonts w:cs="Arial"/>
          <w:lang w:val="sr-Cyrl-RS"/>
        </w:rPr>
      </w:pPr>
      <w:r w:rsidRPr="00D07D4F">
        <w:rPr>
          <w:rFonts w:cs="Arial"/>
          <w:lang w:val="sr-Cyrl-RS"/>
        </w:rPr>
        <w:t>Пријем робе у погледу количине и квалитета врши се у складишту Наручиоца где се  утврђују стварно примљене количине робе.</w:t>
      </w:r>
    </w:p>
    <w:p w:rsidR="00343A18" w:rsidRDefault="00343A18" w:rsidP="00343A18">
      <w:pPr>
        <w:pStyle w:val="KDParagraf"/>
        <w:spacing w:before="0"/>
        <w:rPr>
          <w:rFonts w:cs="Arial"/>
          <w:lang w:val="sr-Latn-CS"/>
        </w:rPr>
      </w:pPr>
      <w:r w:rsidRPr="00F10346">
        <w:rPr>
          <w:rFonts w:cs="Arial"/>
        </w:rPr>
        <w:t>Пријем предмета уговора констатоваће се потписивањем Записника о квантита</w:t>
      </w:r>
      <w:r w:rsidR="00D07D4F">
        <w:rPr>
          <w:rFonts w:cs="Arial"/>
        </w:rPr>
        <w:t xml:space="preserve">тивном пријему – без примедби </w:t>
      </w:r>
      <w:r w:rsidRPr="00F10346">
        <w:rPr>
          <w:rFonts w:cs="Arial"/>
        </w:rPr>
        <w:t>или Отпремнице</w:t>
      </w:r>
      <w:r w:rsidR="00294259">
        <w:rPr>
          <w:rFonts w:cs="Arial"/>
          <w:lang w:val="sr-Cyrl-RS"/>
        </w:rPr>
        <w:t xml:space="preserve"> </w:t>
      </w:r>
      <w:r w:rsidRPr="00F10346">
        <w:rPr>
          <w:rFonts w:cs="Arial"/>
        </w:rPr>
        <w:t>и</w:t>
      </w:r>
      <w:r w:rsidR="00294259">
        <w:rPr>
          <w:rFonts w:cs="Arial"/>
          <w:lang w:val="sr-Cyrl-RS"/>
        </w:rPr>
        <w:t xml:space="preserve"> </w:t>
      </w:r>
      <w:r w:rsidRPr="00F10346">
        <w:rPr>
          <w:rFonts w:cs="Arial"/>
        </w:rPr>
        <w:t>провером</w:t>
      </w:r>
      <w:r w:rsidRPr="00F10346">
        <w:rPr>
          <w:rFonts w:cs="Arial"/>
          <w:lang w:val="sr-Latn-CS"/>
        </w:rPr>
        <w:t>:</w:t>
      </w:r>
    </w:p>
    <w:p w:rsidR="000C396E" w:rsidRPr="00F10346" w:rsidRDefault="000C396E" w:rsidP="00343A18">
      <w:pPr>
        <w:pStyle w:val="KDParagraf"/>
        <w:spacing w:before="0"/>
        <w:rPr>
          <w:rFonts w:cs="Arial"/>
        </w:rPr>
      </w:pP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0C396E"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r w:rsidR="00F74159">
        <w:rPr>
          <w:rFonts w:cs="Arial"/>
          <w:lang w:val="sr-Cyrl-RS"/>
        </w:rPr>
        <w:t>(гарантни лист)</w:t>
      </w:r>
    </w:p>
    <w:p w:rsidR="000C396E" w:rsidRPr="00F10346" w:rsidRDefault="000C396E" w:rsidP="000C396E">
      <w:pPr>
        <w:pStyle w:val="KDNabrajanje"/>
        <w:numPr>
          <w:ilvl w:val="0"/>
          <w:numId w:val="0"/>
        </w:numPr>
        <w:spacing w:before="0"/>
        <w:ind w:left="568"/>
        <w:rPr>
          <w:rFonts w:cs="Arial"/>
        </w:rPr>
      </w:pPr>
    </w:p>
    <w:p w:rsidR="006619FB" w:rsidRDefault="00343A18" w:rsidP="00343A18">
      <w:pPr>
        <w:pStyle w:val="KDParagraf"/>
        <w:spacing w:before="0"/>
        <w:rPr>
          <w:rFonts w:cs="Arial"/>
          <w:lang w:val="ru-RU"/>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9A56E2" w:rsidRDefault="009A56E2" w:rsidP="00343A18">
      <w:pPr>
        <w:pStyle w:val="KDParagraf"/>
        <w:spacing w:before="0"/>
        <w:rPr>
          <w:rFonts w:cs="Arial"/>
          <w:lang w:val="sr-Cyrl-BA"/>
        </w:rPr>
      </w:pPr>
    </w:p>
    <w:p w:rsidR="000C396E" w:rsidRDefault="000C396E" w:rsidP="00343A18">
      <w:pPr>
        <w:pStyle w:val="KDParagraf"/>
        <w:spacing w:before="0"/>
        <w:rPr>
          <w:rFonts w:cs="Arial"/>
          <w:lang w:val="sr-Cyrl-BA"/>
        </w:rPr>
      </w:pPr>
    </w:p>
    <w:p w:rsidR="009A56E2" w:rsidRPr="001271EE" w:rsidRDefault="009A56E2" w:rsidP="00343A18">
      <w:pPr>
        <w:pStyle w:val="KDParagraf"/>
        <w:spacing w:before="0"/>
        <w:rPr>
          <w:rFonts w:cs="Arial"/>
          <w:lang w:val="sr-Cyrl-BA"/>
        </w:rPr>
      </w:pPr>
    </w:p>
    <w:p w:rsidR="00EA08F8" w:rsidRPr="00EA08F8" w:rsidRDefault="00EA08F8" w:rsidP="00EA08F8">
      <w:pPr>
        <w:spacing w:before="0"/>
        <w:rPr>
          <w:rFonts w:cs="Arial"/>
          <w:b/>
        </w:rPr>
      </w:pPr>
      <w:r w:rsidRPr="00EA08F8">
        <w:rPr>
          <w:rFonts w:cs="Arial"/>
          <w:b/>
        </w:rPr>
        <w:t>ГАРАНТНИ РОК</w:t>
      </w:r>
    </w:p>
    <w:p w:rsidR="00F74159" w:rsidRDefault="00EA08F8" w:rsidP="00EF3A9C">
      <w:pPr>
        <w:spacing w:before="0"/>
        <w:jc w:val="center"/>
        <w:rPr>
          <w:rFonts w:cs="Arial"/>
          <w:b/>
        </w:rPr>
      </w:pPr>
      <w:r>
        <w:rPr>
          <w:rFonts w:cs="Arial"/>
          <w:b/>
        </w:rPr>
        <w:t xml:space="preserve">Члан </w:t>
      </w:r>
      <w:r w:rsidR="008E5C69">
        <w:rPr>
          <w:rFonts w:cs="Arial"/>
          <w:b/>
          <w:lang w:val="sr-Cyrl-RS"/>
        </w:rPr>
        <w:t>8</w:t>
      </w:r>
      <w:r w:rsidRPr="00EA08F8">
        <w:rPr>
          <w:rFonts w:cs="Arial"/>
          <w:b/>
        </w:rPr>
        <w:t>.</w:t>
      </w:r>
    </w:p>
    <w:p w:rsidR="000C396E" w:rsidRPr="00EF3A9C" w:rsidRDefault="000C396E" w:rsidP="00EF3A9C">
      <w:pPr>
        <w:spacing w:before="0"/>
        <w:jc w:val="center"/>
        <w:rPr>
          <w:rFonts w:cs="Arial"/>
          <w:b/>
          <w:lang w:val="sr-Cyrl-RS"/>
        </w:rPr>
      </w:pPr>
    </w:p>
    <w:p w:rsidR="008E5C69" w:rsidRDefault="00EA08F8" w:rsidP="001271EE">
      <w:pPr>
        <w:tabs>
          <w:tab w:val="left" w:pos="9090"/>
        </w:tabs>
        <w:rPr>
          <w:rFonts w:cs="Arial"/>
          <w:lang w:val="sr-Cyrl-RS"/>
        </w:rPr>
      </w:pPr>
      <w:r w:rsidRPr="00EA08F8">
        <w:rPr>
          <w:rFonts w:cs="Arial"/>
        </w:rPr>
        <w:t xml:space="preserve">Гарантни рок за испоручена добра из члана 1, износи ______________ месеци од дана испоруке и потписивања </w:t>
      </w:r>
      <w:r w:rsidR="00F74159">
        <w:rPr>
          <w:rFonts w:cs="Arial"/>
          <w:lang w:val="sr-Cyrl-RS"/>
        </w:rPr>
        <w:t>отпремнице.</w:t>
      </w:r>
    </w:p>
    <w:p w:rsidR="009A56E2" w:rsidRDefault="009A56E2" w:rsidP="001271EE">
      <w:pPr>
        <w:tabs>
          <w:tab w:val="left" w:pos="9090"/>
        </w:tabs>
        <w:rPr>
          <w:rFonts w:cs="Arial"/>
          <w:lang w:val="sr-Cyrl-RS"/>
        </w:rPr>
      </w:pPr>
    </w:p>
    <w:p w:rsidR="00190885" w:rsidRPr="001271EE" w:rsidRDefault="00190885" w:rsidP="001271EE">
      <w:pPr>
        <w:tabs>
          <w:tab w:val="left" w:pos="9090"/>
        </w:tabs>
        <w:rPr>
          <w:rFonts w:cs="Arial"/>
          <w:lang w:val="sr-Cyrl-RS"/>
        </w:rPr>
      </w:pPr>
    </w:p>
    <w:p w:rsidR="00294259" w:rsidRDefault="00343A18" w:rsidP="00343A18">
      <w:pPr>
        <w:spacing w:before="0"/>
        <w:rPr>
          <w:rFonts w:cs="Arial"/>
          <w:b/>
        </w:rPr>
      </w:pPr>
      <w:r w:rsidRPr="00F10346">
        <w:rPr>
          <w:rFonts w:cs="Arial"/>
          <w:b/>
        </w:rPr>
        <w:t>УГОВОРНА КАЗНА ЗБОГ ЗАКАШЊЕЊА У ИСПОРУЦИ</w:t>
      </w:r>
    </w:p>
    <w:p w:rsidR="009A56E2" w:rsidRDefault="009A56E2" w:rsidP="00343A18">
      <w:pPr>
        <w:spacing w:before="0"/>
        <w:rPr>
          <w:rFonts w:cs="Arial"/>
          <w:b/>
          <w:lang w:val="sr-Cyrl-RS"/>
        </w:rPr>
      </w:pPr>
    </w:p>
    <w:p w:rsidR="000C396E" w:rsidRPr="00294259" w:rsidRDefault="000C396E" w:rsidP="00343A18">
      <w:pPr>
        <w:spacing w:before="0"/>
        <w:rPr>
          <w:rFonts w:cs="Arial"/>
          <w:b/>
          <w:lang w:val="sr-Cyrl-RS"/>
        </w:rPr>
      </w:pPr>
    </w:p>
    <w:p w:rsidR="00F74159" w:rsidRDefault="003A1F90" w:rsidP="00EF3A9C">
      <w:pPr>
        <w:spacing w:before="0"/>
        <w:jc w:val="center"/>
        <w:rPr>
          <w:rFonts w:cs="Arial"/>
          <w:b/>
        </w:rPr>
      </w:pPr>
      <w:r>
        <w:rPr>
          <w:rFonts w:cs="Arial"/>
          <w:b/>
        </w:rPr>
        <w:t xml:space="preserve">Члан </w:t>
      </w:r>
      <w:r w:rsidR="008E5C69">
        <w:rPr>
          <w:rFonts w:cs="Arial"/>
          <w:b/>
          <w:lang w:val="sr-Cyrl-RS"/>
        </w:rPr>
        <w:t>9</w:t>
      </w:r>
      <w:r w:rsidR="00343A18" w:rsidRPr="00F10346">
        <w:rPr>
          <w:rFonts w:cs="Arial"/>
          <w:b/>
        </w:rPr>
        <w:t>.</w:t>
      </w:r>
    </w:p>
    <w:p w:rsidR="000C396E" w:rsidRPr="00F74159" w:rsidRDefault="000C396E" w:rsidP="00EF3A9C">
      <w:pPr>
        <w:spacing w:before="0"/>
        <w:jc w:val="center"/>
        <w:rPr>
          <w:rFonts w:cs="Arial"/>
          <w:b/>
          <w:lang w:val="sr-Cyrl-RS"/>
        </w:rPr>
      </w:pP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w:t>
      </w:r>
      <w:r w:rsidRPr="00F10346">
        <w:rPr>
          <w:rFonts w:cs="Arial"/>
          <w:bCs/>
          <w:lang w:val="sr-Cyrl-CS"/>
        </w:rPr>
        <w:lastRenderedPageBreak/>
        <w:t>извршење овог Уговора, обавезан је да плати уговорну казну, обрачунату на вредност добара која нису испоручена.</w:t>
      </w:r>
    </w:p>
    <w:p w:rsidR="00CA3F0E" w:rsidRDefault="00343A18" w:rsidP="008D7B62">
      <w:pPr>
        <w:tabs>
          <w:tab w:val="left" w:pos="9090"/>
        </w:tabs>
        <w:rPr>
          <w:rFonts w:cs="Arial"/>
          <w:bCs/>
          <w:lang w:val="sr-Cyrl-CS"/>
        </w:rPr>
      </w:pPr>
      <w:r w:rsidRPr="003A1F90">
        <w:rPr>
          <w:rFonts w:cs="Arial"/>
          <w:bCs/>
        </w:rPr>
        <w:t>Уговорна казна се обрачунава од првог дана од истека уговореног рока испоруке из члана 5</w:t>
      </w:r>
      <w:r w:rsidRPr="003A1F90">
        <w:rPr>
          <w:rFonts w:cs="Arial"/>
          <w:bCs/>
          <w:lang w:val="sr-Latn-CS"/>
        </w:rPr>
        <w:t>.</w:t>
      </w:r>
      <w:r w:rsidRPr="003A1F90">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A1F90">
        <w:rPr>
          <w:rFonts w:cs="Arial"/>
        </w:rPr>
        <w:t>без пореза на додату вредност.</w:t>
      </w:r>
      <w:r w:rsidRPr="00F10346">
        <w:rPr>
          <w:rFonts w:cs="Arial"/>
          <w:bCs/>
        </w:rPr>
        <w:t>Плаћање уговорне казне</w:t>
      </w:r>
      <w:r w:rsidRPr="00F10346">
        <w:rPr>
          <w:rFonts w:cs="Arial"/>
        </w:rPr>
        <w:t xml:space="preserve">, из става 1. овог члана,  дoспeвa у рoку до </w:t>
      </w:r>
      <w:r w:rsidRPr="00294259">
        <w:rPr>
          <w:rFonts w:cs="Arial"/>
        </w:rPr>
        <w:t>45(четрдесетпет) дaнa oд дaнa</w:t>
      </w:r>
      <w:r w:rsidR="00597EC4" w:rsidRPr="00294259">
        <w:rPr>
          <w:rFonts w:cs="Arial"/>
        </w:rPr>
        <w:t xml:space="preserve"> пријема од стране Продавца</w:t>
      </w:r>
      <w:r w:rsidRPr="00294259">
        <w:rPr>
          <w:rFonts w:cs="Arial"/>
        </w:rPr>
        <w:t xml:space="preserve"> </w:t>
      </w:r>
      <w:r w:rsidR="000E0FC1" w:rsidRPr="00294259">
        <w:rPr>
          <w:rFonts w:cs="Arial"/>
        </w:rPr>
        <w:t>рачун</w:t>
      </w:r>
      <w:r w:rsidR="00597EC4" w:rsidRPr="00294259">
        <w:rPr>
          <w:rFonts w:cs="Arial"/>
        </w:rPr>
        <w:t>а</w:t>
      </w:r>
      <w:r w:rsidR="000E0FC1" w:rsidRPr="00294259">
        <w:rPr>
          <w:rFonts w:cs="Arial"/>
        </w:rPr>
        <w:t xml:space="preserve"> </w:t>
      </w:r>
      <w:r w:rsidRPr="00294259">
        <w:rPr>
          <w:rFonts w:cs="Arial"/>
          <w:bCs/>
        </w:rPr>
        <w:t>Купца</w:t>
      </w:r>
      <w:r w:rsidR="00597EC4" w:rsidRPr="00294259">
        <w:rPr>
          <w:rFonts w:cs="Arial"/>
          <w:bCs/>
        </w:rPr>
        <w:t xml:space="preserve"> </w:t>
      </w:r>
      <w:r w:rsidRPr="00294259">
        <w:rPr>
          <w:rFonts w:cs="Arial"/>
        </w:rPr>
        <w:t>испостављен</w:t>
      </w:r>
      <w:r w:rsidR="00597EC4" w:rsidRPr="00294259">
        <w:rPr>
          <w:rFonts w:cs="Arial"/>
        </w:rPr>
        <w:t>их</w:t>
      </w:r>
      <w:r w:rsidRPr="00294259">
        <w:rPr>
          <w:rFonts w:cs="Arial"/>
        </w:rPr>
        <w:t xml:space="preserve"> по овом основу.</w:t>
      </w:r>
      <w:r w:rsidRPr="00294259">
        <w:rPr>
          <w:rFonts w:cs="Arial"/>
          <w:bCs/>
          <w:lang w:val="sr-Cyrl-CS"/>
        </w:rPr>
        <w:t xml:space="preserve">У случају закашњења са испоруком дужег од 20 (двадесет) дана, </w:t>
      </w:r>
      <w:r w:rsidRPr="00294259">
        <w:rPr>
          <w:rFonts w:cs="Arial"/>
          <w:bCs/>
        </w:rPr>
        <w:t>Купац</w:t>
      </w:r>
      <w:r w:rsidRPr="00294259">
        <w:rPr>
          <w:rFonts w:cs="Arial"/>
          <w:bCs/>
          <w:lang w:val="sr-Cyrl-CS"/>
        </w:rPr>
        <w:t xml:space="preserve"> има право</w:t>
      </w:r>
      <w:r w:rsidRPr="00F10346">
        <w:rPr>
          <w:rFonts w:cs="Arial"/>
          <w:bCs/>
          <w:lang w:val="sr-Cyrl-CS"/>
        </w:rPr>
        <w:t xml:space="preserve"> да једнострано раскине овај Уговор и од Продавца захтева накнаду штете и измакле добити. </w:t>
      </w:r>
    </w:p>
    <w:p w:rsidR="009A56E2" w:rsidRDefault="009A56E2" w:rsidP="008D7B62">
      <w:pPr>
        <w:tabs>
          <w:tab w:val="left" w:pos="9090"/>
        </w:tabs>
        <w:rPr>
          <w:rFonts w:cs="Arial"/>
          <w:color w:val="00B0F0"/>
        </w:rPr>
      </w:pPr>
    </w:p>
    <w:p w:rsidR="000C396E" w:rsidRDefault="000C396E" w:rsidP="008D7B62">
      <w:pPr>
        <w:tabs>
          <w:tab w:val="left" w:pos="9090"/>
        </w:tabs>
        <w:rPr>
          <w:rFonts w:cs="Arial"/>
          <w:color w:val="00B0F0"/>
        </w:rPr>
      </w:pPr>
    </w:p>
    <w:p w:rsidR="000C396E" w:rsidRPr="001271EE" w:rsidRDefault="000C396E" w:rsidP="008D7B62">
      <w:pPr>
        <w:tabs>
          <w:tab w:val="left" w:pos="9090"/>
        </w:tabs>
        <w:rPr>
          <w:rFonts w:cs="Arial"/>
          <w:color w:val="00B0F0"/>
        </w:rPr>
      </w:pPr>
    </w:p>
    <w:p w:rsidR="00343A18" w:rsidRDefault="00343A18" w:rsidP="00343A18">
      <w:pPr>
        <w:autoSpaceDE w:val="0"/>
        <w:autoSpaceDN w:val="0"/>
        <w:adjustRightInd w:val="0"/>
        <w:spacing w:before="0"/>
        <w:rPr>
          <w:rFonts w:cs="Arial"/>
          <w:b/>
        </w:rPr>
      </w:pPr>
      <w:r w:rsidRPr="00F10346">
        <w:rPr>
          <w:rFonts w:cs="Arial"/>
          <w:b/>
        </w:rPr>
        <w:t xml:space="preserve">ВИША СИЛА </w:t>
      </w:r>
    </w:p>
    <w:p w:rsidR="000C396E" w:rsidRPr="00F10346" w:rsidRDefault="000C396E" w:rsidP="00343A18">
      <w:pPr>
        <w:autoSpaceDE w:val="0"/>
        <w:autoSpaceDN w:val="0"/>
        <w:adjustRightInd w:val="0"/>
        <w:spacing w:before="0"/>
        <w:rPr>
          <w:rFonts w:cs="Arial"/>
          <w:b/>
        </w:rPr>
      </w:pPr>
    </w:p>
    <w:p w:rsidR="00343A18" w:rsidRDefault="00A16446" w:rsidP="00343A18">
      <w:pPr>
        <w:autoSpaceDE w:val="0"/>
        <w:autoSpaceDN w:val="0"/>
        <w:adjustRightInd w:val="0"/>
        <w:spacing w:before="0"/>
        <w:jc w:val="center"/>
        <w:rPr>
          <w:rFonts w:cs="Arial"/>
          <w:b/>
        </w:rPr>
      </w:pPr>
      <w:r>
        <w:rPr>
          <w:rFonts w:cs="Arial"/>
          <w:b/>
        </w:rPr>
        <w:t xml:space="preserve">Члан </w:t>
      </w:r>
      <w:r w:rsidR="008E5C69">
        <w:rPr>
          <w:rFonts w:cs="Arial"/>
          <w:b/>
          <w:lang w:val="sr-Cyrl-RS"/>
        </w:rPr>
        <w:t>10</w:t>
      </w:r>
      <w:r w:rsidR="00343A18" w:rsidRPr="00F10346">
        <w:rPr>
          <w:rFonts w:cs="Arial"/>
          <w:b/>
        </w:rPr>
        <w:t>.</w:t>
      </w:r>
    </w:p>
    <w:p w:rsidR="000C396E" w:rsidRPr="00F10346" w:rsidRDefault="000C396E" w:rsidP="00343A18">
      <w:pPr>
        <w:autoSpaceDE w:val="0"/>
        <w:autoSpaceDN w:val="0"/>
        <w:adjustRightInd w:val="0"/>
        <w:spacing w:before="0"/>
        <w:jc w:val="center"/>
        <w:rPr>
          <w:rFonts w:cs="Arial"/>
          <w:b/>
        </w:rPr>
      </w:pPr>
    </w:p>
    <w:p w:rsidR="00343A18"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0C396E" w:rsidRPr="00F10346" w:rsidRDefault="000C396E" w:rsidP="00343A18">
      <w:pPr>
        <w:tabs>
          <w:tab w:val="left" w:pos="1512"/>
          <w:tab w:val="left" w:pos="9090"/>
        </w:tabs>
        <w:rPr>
          <w:rFonts w:cs="Arial"/>
        </w:rPr>
      </w:pPr>
    </w:p>
    <w:p w:rsidR="00343A18"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0C396E" w:rsidRPr="00F10346" w:rsidRDefault="000C396E" w:rsidP="00343A18">
      <w:pPr>
        <w:tabs>
          <w:tab w:val="left" w:pos="1512"/>
          <w:tab w:val="left" w:pos="9090"/>
        </w:tabs>
        <w:rPr>
          <w:rFonts w:cs="Arial"/>
          <w:lang w:val="hr-HR"/>
        </w:rPr>
      </w:pPr>
    </w:p>
    <w:p w:rsidR="00343A18"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0C396E" w:rsidRPr="00F10346" w:rsidRDefault="000C396E" w:rsidP="00343A18">
      <w:pPr>
        <w:tabs>
          <w:tab w:val="left" w:pos="1512"/>
          <w:tab w:val="left" w:pos="9090"/>
        </w:tabs>
        <w:rPr>
          <w:rFonts w:cs="Arial"/>
        </w:rPr>
      </w:pPr>
    </w:p>
    <w:p w:rsidR="00343A18" w:rsidRDefault="00343A18" w:rsidP="001271EE">
      <w:pPr>
        <w:tabs>
          <w:tab w:val="left" w:pos="1512"/>
          <w:tab w:val="left" w:pos="9090"/>
        </w:tabs>
        <w:rPr>
          <w:rFonts w:cs="Arial"/>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9A56E2" w:rsidRDefault="009A56E2" w:rsidP="001271EE">
      <w:pPr>
        <w:tabs>
          <w:tab w:val="left" w:pos="1512"/>
          <w:tab w:val="left" w:pos="9090"/>
        </w:tabs>
        <w:rPr>
          <w:rFonts w:cs="Arial"/>
          <w:lang w:val="sr-Cyrl-RS"/>
        </w:rPr>
      </w:pPr>
    </w:p>
    <w:p w:rsidR="000C396E" w:rsidRDefault="000C396E" w:rsidP="001271EE">
      <w:pPr>
        <w:tabs>
          <w:tab w:val="left" w:pos="1512"/>
          <w:tab w:val="left" w:pos="9090"/>
        </w:tabs>
        <w:rPr>
          <w:rFonts w:cs="Arial"/>
          <w:lang w:val="sr-Cyrl-RS"/>
        </w:rPr>
      </w:pPr>
    </w:p>
    <w:p w:rsidR="000C396E" w:rsidRDefault="000C396E" w:rsidP="001271EE">
      <w:pPr>
        <w:tabs>
          <w:tab w:val="left" w:pos="1512"/>
          <w:tab w:val="left" w:pos="9090"/>
        </w:tabs>
        <w:rPr>
          <w:rFonts w:cs="Arial"/>
          <w:lang w:val="sr-Cyrl-RS"/>
        </w:rPr>
      </w:pPr>
    </w:p>
    <w:p w:rsidR="000C396E" w:rsidRDefault="000C396E" w:rsidP="001271EE">
      <w:pPr>
        <w:tabs>
          <w:tab w:val="left" w:pos="1512"/>
          <w:tab w:val="left" w:pos="9090"/>
        </w:tabs>
        <w:rPr>
          <w:rFonts w:cs="Arial"/>
          <w:lang w:val="sr-Cyrl-RS"/>
        </w:rPr>
      </w:pPr>
    </w:p>
    <w:p w:rsidR="000C396E" w:rsidRPr="001271EE" w:rsidRDefault="000C396E" w:rsidP="001271EE">
      <w:pPr>
        <w:tabs>
          <w:tab w:val="left" w:pos="1512"/>
          <w:tab w:val="left" w:pos="9090"/>
        </w:tabs>
        <w:rPr>
          <w:rFonts w:cs="Arial"/>
          <w:lang w:val="sr-Cyrl-RS"/>
        </w:rPr>
      </w:pPr>
    </w:p>
    <w:p w:rsidR="00343A18" w:rsidRPr="00F10346" w:rsidRDefault="00343A18" w:rsidP="00343A18">
      <w:pPr>
        <w:spacing w:before="0"/>
        <w:rPr>
          <w:rFonts w:cs="Arial"/>
          <w:b/>
        </w:rPr>
      </w:pPr>
      <w:r w:rsidRPr="00F10346">
        <w:rPr>
          <w:rFonts w:cs="Arial"/>
          <w:b/>
        </w:rPr>
        <w:t>РАСКИД УГОВОРА</w:t>
      </w:r>
    </w:p>
    <w:p w:rsidR="00343A18" w:rsidRDefault="00A16446" w:rsidP="00343A18">
      <w:pPr>
        <w:spacing w:before="0"/>
        <w:jc w:val="center"/>
        <w:rPr>
          <w:rFonts w:cs="Arial"/>
          <w:b/>
        </w:rPr>
      </w:pPr>
      <w:r>
        <w:rPr>
          <w:rFonts w:cs="Arial"/>
          <w:b/>
        </w:rPr>
        <w:t xml:space="preserve">Члан </w:t>
      </w:r>
      <w:r w:rsidR="008E5C69">
        <w:rPr>
          <w:rFonts w:cs="Arial"/>
          <w:b/>
          <w:lang w:val="sr-Cyrl-RS"/>
        </w:rPr>
        <w:t>11</w:t>
      </w:r>
      <w:r w:rsidR="00343A18" w:rsidRPr="00F10346">
        <w:rPr>
          <w:rFonts w:cs="Arial"/>
          <w:b/>
        </w:rPr>
        <w:t>.</w:t>
      </w:r>
    </w:p>
    <w:p w:rsidR="000C396E" w:rsidRPr="00F10346" w:rsidRDefault="000C396E" w:rsidP="00343A18">
      <w:pPr>
        <w:spacing w:before="0"/>
        <w:jc w:val="center"/>
        <w:rPr>
          <w:rFonts w:cs="Arial"/>
        </w:rPr>
      </w:pPr>
    </w:p>
    <w:p w:rsidR="00343A18"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D31832" w:rsidRPr="00F10346" w:rsidRDefault="00D31832" w:rsidP="00343A18">
      <w:pPr>
        <w:tabs>
          <w:tab w:val="left" w:pos="9090"/>
        </w:tabs>
        <w:rPr>
          <w:rFonts w:cs="Arial"/>
          <w:bCs/>
          <w:lang w:val="sr-Cyrl-CS"/>
        </w:rPr>
      </w:pPr>
    </w:p>
    <w:p w:rsidR="00343A18"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0C396E" w:rsidRPr="00F10346" w:rsidRDefault="000C396E" w:rsidP="00343A18">
      <w:pPr>
        <w:tabs>
          <w:tab w:val="left" w:pos="9090"/>
        </w:tabs>
        <w:rPr>
          <w:rFonts w:cs="Arial"/>
          <w:bCs/>
          <w:lang w:val="sr-Cyrl-CS"/>
        </w:rPr>
      </w:pPr>
    </w:p>
    <w:p w:rsidR="00343A18"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0C396E" w:rsidRPr="00F10346" w:rsidRDefault="000C396E" w:rsidP="00343A18">
      <w:pPr>
        <w:tabs>
          <w:tab w:val="left" w:pos="9090"/>
        </w:tabs>
        <w:rPr>
          <w:rFonts w:cs="Arial"/>
          <w:bCs/>
          <w:lang w:val="sr-Cyrl-CS"/>
        </w:rPr>
      </w:pPr>
    </w:p>
    <w:p w:rsidR="004D646F" w:rsidRPr="004D646F" w:rsidRDefault="00343A18" w:rsidP="004D646F">
      <w:pPr>
        <w:tabs>
          <w:tab w:val="left" w:pos="9090"/>
        </w:tabs>
        <w:rPr>
          <w:rFonts w:cs="Arial"/>
          <w:bCs/>
          <w:lang w:val="sr-Latn-R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w:t>
      </w:r>
      <w:r w:rsidR="004D646F">
        <w:rPr>
          <w:rFonts w:cs="Arial"/>
          <w:bCs/>
          <w:lang w:val="sr-Cyrl-CS"/>
        </w:rPr>
        <w:t>им правилима облигационог права</w:t>
      </w:r>
    </w:p>
    <w:p w:rsidR="009A56E2" w:rsidRDefault="009A56E2" w:rsidP="009A56E2">
      <w:pPr>
        <w:spacing w:before="0"/>
        <w:rPr>
          <w:rFonts w:cs="Arial"/>
          <w:b/>
        </w:rPr>
      </w:pPr>
    </w:p>
    <w:p w:rsidR="009A56E2" w:rsidRDefault="009A56E2" w:rsidP="00343A18">
      <w:pPr>
        <w:spacing w:before="0"/>
        <w:jc w:val="center"/>
        <w:rPr>
          <w:rFonts w:cs="Arial"/>
          <w:b/>
        </w:rPr>
      </w:pPr>
    </w:p>
    <w:p w:rsidR="00343A18" w:rsidRDefault="00343A18" w:rsidP="00343A18">
      <w:pPr>
        <w:spacing w:before="0"/>
        <w:jc w:val="center"/>
        <w:rPr>
          <w:rFonts w:cs="Arial"/>
          <w:b/>
        </w:rPr>
      </w:pPr>
      <w:r w:rsidRPr="00F10346">
        <w:rPr>
          <w:rFonts w:cs="Arial"/>
          <w:b/>
        </w:rPr>
        <w:t>Члан 1</w:t>
      </w:r>
      <w:r w:rsidR="008E5C69">
        <w:rPr>
          <w:rFonts w:cs="Arial"/>
          <w:b/>
          <w:lang w:val="sr-Cyrl-RS"/>
        </w:rPr>
        <w:t>2</w:t>
      </w:r>
      <w:r w:rsidRPr="00F10346">
        <w:rPr>
          <w:rFonts w:cs="Arial"/>
          <w:b/>
        </w:rPr>
        <w:t>.</w:t>
      </w:r>
    </w:p>
    <w:p w:rsidR="000C396E" w:rsidRPr="00F10346" w:rsidRDefault="000C396E" w:rsidP="00343A18">
      <w:pPr>
        <w:spacing w:before="0"/>
        <w:jc w:val="center"/>
        <w:rPr>
          <w:rFonts w:cs="Arial"/>
          <w:b/>
        </w:rPr>
      </w:pPr>
    </w:p>
    <w:p w:rsidR="001271EE" w:rsidRDefault="00343A18" w:rsidP="007602F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A56E2" w:rsidRPr="007602F8" w:rsidRDefault="009A56E2" w:rsidP="007602F8">
      <w:pPr>
        <w:rPr>
          <w:rFonts w:cs="Arial"/>
          <w:lang w:val="sr-Latn-RS"/>
        </w:rPr>
      </w:pPr>
    </w:p>
    <w:p w:rsidR="007602F8" w:rsidRDefault="00343A18" w:rsidP="007602F8">
      <w:pPr>
        <w:spacing w:before="0"/>
        <w:jc w:val="center"/>
        <w:rPr>
          <w:rFonts w:cs="Arial"/>
          <w:b/>
        </w:rPr>
      </w:pPr>
      <w:r w:rsidRPr="00F10346">
        <w:rPr>
          <w:rFonts w:cs="Arial"/>
          <w:b/>
        </w:rPr>
        <w:t>Члан 1</w:t>
      </w:r>
      <w:r w:rsidR="008E5C69">
        <w:rPr>
          <w:rFonts w:cs="Arial"/>
          <w:b/>
          <w:lang w:val="sr-Cyrl-RS"/>
        </w:rPr>
        <w:t>3</w:t>
      </w:r>
      <w:r w:rsidRPr="00F10346">
        <w:rPr>
          <w:rFonts w:cs="Arial"/>
          <w:b/>
        </w:rPr>
        <w:t>.</w:t>
      </w:r>
    </w:p>
    <w:p w:rsidR="000C396E" w:rsidRDefault="000C396E" w:rsidP="007602F8">
      <w:pPr>
        <w:spacing w:before="0"/>
        <w:jc w:val="center"/>
        <w:rPr>
          <w:rFonts w:cs="Arial"/>
          <w:b/>
        </w:rPr>
      </w:pPr>
    </w:p>
    <w:p w:rsidR="009A56E2" w:rsidRDefault="009A56E2" w:rsidP="007602F8">
      <w:pPr>
        <w:spacing w:before="0"/>
        <w:jc w:val="center"/>
        <w:rPr>
          <w:rFonts w:cs="Arial"/>
          <w:b/>
        </w:rPr>
      </w:pPr>
    </w:p>
    <w:p w:rsidR="00343A18" w:rsidRDefault="00343A18" w:rsidP="000C396E">
      <w:pPr>
        <w:spacing w:before="0"/>
        <w:jc w:val="left"/>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w:t>
      </w:r>
      <w:r w:rsidR="000C396E">
        <w:rPr>
          <w:rFonts w:cs="Arial"/>
        </w:rPr>
        <w:t xml:space="preserve"> и обавештењима,и да их користи</w:t>
      </w:r>
      <w:r w:rsidRPr="00F10346">
        <w:rPr>
          <w:rFonts w:cs="Arial"/>
        </w:rPr>
        <w:t xml:space="preserve">искључиво у вези са реализацијом овог Уговора. </w:t>
      </w:r>
    </w:p>
    <w:p w:rsidR="000C396E" w:rsidRPr="007602F8" w:rsidRDefault="000C396E" w:rsidP="007602F8">
      <w:pPr>
        <w:spacing w:before="0"/>
        <w:jc w:val="center"/>
        <w:rPr>
          <w:rFonts w:cs="Arial"/>
          <w:b/>
        </w:rPr>
      </w:pPr>
    </w:p>
    <w:p w:rsidR="006619FB" w:rsidRDefault="00343A18" w:rsidP="00EF3A9C">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0C396E" w:rsidRPr="00EF3A9C" w:rsidRDefault="000C396E" w:rsidP="00EF3A9C">
      <w:pPr>
        <w:rPr>
          <w:rFonts w:cs="Arial"/>
          <w:lang w:val="sr-Cyrl-RS"/>
        </w:rPr>
      </w:pPr>
    </w:p>
    <w:p w:rsidR="00343A18" w:rsidRDefault="00343A18" w:rsidP="00343A18">
      <w:pPr>
        <w:spacing w:before="0"/>
        <w:jc w:val="center"/>
        <w:rPr>
          <w:rFonts w:cs="Arial"/>
          <w:b/>
        </w:rPr>
      </w:pPr>
      <w:r w:rsidRPr="00F10346">
        <w:rPr>
          <w:rFonts w:cs="Arial"/>
          <w:b/>
        </w:rPr>
        <w:t>Члан 1</w:t>
      </w:r>
      <w:r w:rsidR="008E5C69">
        <w:rPr>
          <w:rFonts w:cs="Arial"/>
          <w:b/>
          <w:lang w:val="sr-Cyrl-RS"/>
        </w:rPr>
        <w:t>4</w:t>
      </w:r>
      <w:r w:rsidRPr="00F10346">
        <w:rPr>
          <w:rFonts w:cs="Arial"/>
          <w:b/>
        </w:rPr>
        <w:t>.</w:t>
      </w:r>
    </w:p>
    <w:p w:rsidR="009A56E2" w:rsidRPr="00F10346" w:rsidRDefault="009A56E2" w:rsidP="00343A18">
      <w:pPr>
        <w:spacing w:before="0"/>
        <w:jc w:val="center"/>
        <w:rPr>
          <w:rFonts w:cs="Arial"/>
          <w:b/>
        </w:rPr>
      </w:pPr>
    </w:p>
    <w:p w:rsidR="00343A18" w:rsidRDefault="00343A18" w:rsidP="00343A18">
      <w:pPr>
        <w:tabs>
          <w:tab w:val="left" w:pos="9090"/>
        </w:tabs>
        <w:rPr>
          <w:rFonts w:cs="Arial"/>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0C396E" w:rsidRPr="00F10346" w:rsidRDefault="000C396E" w:rsidP="00343A18">
      <w:pPr>
        <w:tabs>
          <w:tab w:val="left" w:pos="9090"/>
        </w:tabs>
        <w:rPr>
          <w:rFonts w:cs="Arial"/>
          <w:lang w:val="sr-Cyrl-CS"/>
        </w:rPr>
      </w:pPr>
    </w:p>
    <w:p w:rsidR="00343A18" w:rsidRDefault="00343A18" w:rsidP="00343A18">
      <w:pPr>
        <w:tabs>
          <w:tab w:val="left" w:pos="9090"/>
        </w:tabs>
        <w:rPr>
          <w:rFonts w:cs="Arial"/>
          <w:lang w:val="ru-RU"/>
        </w:rPr>
      </w:pPr>
      <w:r w:rsidRPr="00F10346">
        <w:rPr>
          <w:rFonts w:cs="Arial"/>
          <w:lang w:val="ru-RU"/>
        </w:rPr>
        <w:lastRenderedPageBreak/>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9A56E2" w:rsidRPr="00CA3F0E" w:rsidRDefault="009A56E2" w:rsidP="00343A18">
      <w:pPr>
        <w:tabs>
          <w:tab w:val="left" w:pos="9090"/>
        </w:tabs>
        <w:rPr>
          <w:rFonts w:cs="Arial"/>
          <w:lang w:val="ru-RU"/>
        </w:rPr>
      </w:pPr>
    </w:p>
    <w:p w:rsidR="00343A18" w:rsidRDefault="00343A18" w:rsidP="00343A18">
      <w:pPr>
        <w:spacing w:before="0"/>
        <w:jc w:val="center"/>
        <w:rPr>
          <w:rFonts w:cs="Arial"/>
          <w:b/>
        </w:rPr>
      </w:pPr>
      <w:r w:rsidRPr="00F10346">
        <w:rPr>
          <w:rFonts w:cs="Arial"/>
          <w:b/>
        </w:rPr>
        <w:t xml:space="preserve">Члан </w:t>
      </w:r>
      <w:r w:rsidR="00294259">
        <w:rPr>
          <w:rFonts w:cs="Arial"/>
          <w:b/>
        </w:rPr>
        <w:t>1</w:t>
      </w:r>
      <w:r w:rsidR="008E5C69">
        <w:rPr>
          <w:rFonts w:cs="Arial"/>
          <w:b/>
          <w:lang w:val="sr-Cyrl-RS"/>
        </w:rPr>
        <w:t>5</w:t>
      </w:r>
      <w:r w:rsidRPr="00F10346">
        <w:rPr>
          <w:rFonts w:cs="Arial"/>
          <w:b/>
        </w:rPr>
        <w:t>.</w:t>
      </w:r>
    </w:p>
    <w:p w:rsidR="000C396E" w:rsidRDefault="000C396E" w:rsidP="00343A18">
      <w:pPr>
        <w:spacing w:before="0"/>
        <w:jc w:val="center"/>
        <w:rPr>
          <w:rFonts w:cs="Arial"/>
          <w:b/>
        </w:rPr>
      </w:pPr>
    </w:p>
    <w:p w:rsidR="009A56E2" w:rsidRPr="00F10346" w:rsidRDefault="009A56E2" w:rsidP="00343A18">
      <w:pPr>
        <w:spacing w:before="0"/>
        <w:jc w:val="center"/>
        <w:rPr>
          <w:rFonts w:cs="Arial"/>
          <w:b/>
        </w:rPr>
      </w:pP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Default="00343A18" w:rsidP="00343A18">
      <w:pPr>
        <w:pStyle w:val="KDParagraf"/>
        <w:spacing w:before="0"/>
        <w:rPr>
          <w:rFonts w:eastAsia="Calibri" w:cs="Arial"/>
          <w:noProof/>
          <w:lang w:val="ru-RU"/>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D31832" w:rsidRDefault="00D31832" w:rsidP="00343A18">
      <w:pPr>
        <w:pStyle w:val="KDParagraf"/>
        <w:spacing w:before="0"/>
        <w:rPr>
          <w:rFonts w:eastAsia="Calibri" w:cs="Arial"/>
          <w:noProof/>
          <w:lang w:val="ru-RU"/>
        </w:rPr>
      </w:pPr>
    </w:p>
    <w:p w:rsidR="009A56E2" w:rsidRPr="001271EE" w:rsidRDefault="009A56E2" w:rsidP="00343A18">
      <w:pPr>
        <w:pStyle w:val="KDParagraf"/>
        <w:spacing w:before="0"/>
        <w:rPr>
          <w:rFonts w:eastAsia="Calibri" w:cs="Arial"/>
          <w:noProof/>
          <w:lang w:val="sr-Cyrl-RS"/>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Default="00294259" w:rsidP="00343A18">
      <w:pPr>
        <w:spacing w:before="0"/>
        <w:jc w:val="center"/>
        <w:rPr>
          <w:rFonts w:cs="Arial"/>
          <w:b/>
        </w:rPr>
      </w:pPr>
      <w:r>
        <w:rPr>
          <w:rFonts w:cs="Arial"/>
          <w:b/>
        </w:rPr>
        <w:t xml:space="preserve">Члан </w:t>
      </w:r>
      <w:r>
        <w:rPr>
          <w:rFonts w:cs="Arial"/>
          <w:b/>
          <w:lang w:val="sr-Cyrl-RS"/>
        </w:rPr>
        <w:t>1</w:t>
      </w:r>
      <w:r w:rsidR="008E5C69">
        <w:rPr>
          <w:rFonts w:cs="Arial"/>
          <w:b/>
          <w:lang w:val="sr-Cyrl-RS"/>
        </w:rPr>
        <w:t>6</w:t>
      </w:r>
      <w:r w:rsidR="00343A18" w:rsidRPr="00F10346">
        <w:rPr>
          <w:rFonts w:cs="Arial"/>
          <w:b/>
        </w:rPr>
        <w:t>.</w:t>
      </w:r>
    </w:p>
    <w:p w:rsidR="00D31832" w:rsidRDefault="00D31832" w:rsidP="00343A18">
      <w:pPr>
        <w:spacing w:before="0"/>
        <w:jc w:val="center"/>
        <w:rPr>
          <w:rFonts w:cs="Arial"/>
          <w:b/>
        </w:rPr>
      </w:pPr>
    </w:p>
    <w:p w:rsidR="00D31832" w:rsidRDefault="00D31832" w:rsidP="00D31832">
      <w:pPr>
        <w:rPr>
          <w:lang w:val="sr-Cyrl-RS"/>
        </w:rPr>
      </w:pPr>
      <w:r>
        <w:t>Уговор ступа на снагу након потписивања од стране законских заступника Уговорних страна и достав</w:t>
      </w:r>
      <w:r>
        <w:rPr>
          <w:lang w:val="sr-Cyrl-RS"/>
        </w:rPr>
        <w:t>љања</w:t>
      </w:r>
      <w:r>
        <w:t xml:space="preserve"> средства финансијског обезбеђења.</w:t>
      </w:r>
    </w:p>
    <w:p w:rsidR="009A56E2" w:rsidRPr="00F10346" w:rsidRDefault="009A56E2" w:rsidP="00343A18">
      <w:pPr>
        <w:spacing w:before="0"/>
        <w:jc w:val="center"/>
        <w:rPr>
          <w:rFonts w:cs="Arial"/>
          <w:b/>
        </w:rPr>
      </w:pPr>
    </w:p>
    <w:p w:rsidR="002D0963" w:rsidRPr="002D0963" w:rsidRDefault="002D0963" w:rsidP="00343A18">
      <w:pPr>
        <w:pStyle w:val="KDParagraf"/>
        <w:spacing w:before="0"/>
        <w:rPr>
          <w:rFonts w:eastAsia="Calibri" w:cs="Arial"/>
          <w:lang w:val="sr-Cyrl-RS"/>
        </w:rPr>
      </w:pPr>
    </w:p>
    <w:p w:rsidR="00343A18" w:rsidRPr="00294259" w:rsidRDefault="003A1F90" w:rsidP="00343A18">
      <w:pPr>
        <w:pStyle w:val="KDParagraf"/>
        <w:spacing w:before="0"/>
        <w:rPr>
          <w:rFonts w:eastAsia="Calibri" w:cs="Arial"/>
        </w:rPr>
      </w:pPr>
      <w:r w:rsidRPr="003A1F90">
        <w:rPr>
          <w:rFonts w:cs="Arial"/>
          <w:lang w:val="sr-Cyrl-RS"/>
        </w:rPr>
        <w:t>Уколико се уговорена финансијска средства утроше пре истека уговореног рока Уговор ће се сматрати испуњеним.</w:t>
      </w:r>
    </w:p>
    <w:p w:rsidR="003A1F90" w:rsidRDefault="00C90FDB" w:rsidP="001353DA">
      <w:pPr>
        <w:rPr>
          <w:rFonts w:cs="Arial"/>
          <w:spacing w:val="2"/>
          <w:lang w:val="sr-Cyrl-RS"/>
        </w:rPr>
      </w:pPr>
      <w:r w:rsidRPr="003A1F90">
        <w:rPr>
          <w:rFonts w:cs="Arial"/>
          <w:spacing w:val="2"/>
        </w:rPr>
        <w:t>Уколико У</w:t>
      </w:r>
      <w:r w:rsidR="001353DA" w:rsidRPr="003A1F90">
        <w:rPr>
          <w:rFonts w:cs="Arial"/>
          <w:spacing w:val="2"/>
        </w:rPr>
        <w:t>говор није извршен, раскинут или престао да важи на други начин у складу</w:t>
      </w:r>
      <w:r w:rsidRPr="003A1F90">
        <w:rPr>
          <w:rFonts w:cs="Arial"/>
          <w:spacing w:val="2"/>
        </w:rPr>
        <w:t xml:space="preserve"> са одредбама овог Уговора или Закона, У</w:t>
      </w:r>
      <w:r w:rsidR="001353DA" w:rsidRPr="003A1F90">
        <w:rPr>
          <w:rFonts w:cs="Arial"/>
          <w:spacing w:val="2"/>
        </w:rPr>
        <w:t xml:space="preserve">говор престаје </w:t>
      </w:r>
      <w:r w:rsidR="00294259" w:rsidRPr="003A1F90">
        <w:rPr>
          <w:rFonts w:cs="Arial"/>
          <w:spacing w:val="2"/>
        </w:rPr>
        <w:t>да важи истеком рока од 12</w:t>
      </w:r>
      <w:r w:rsidR="001353DA" w:rsidRPr="003A1F90">
        <w:rPr>
          <w:rFonts w:cs="Arial"/>
          <w:spacing w:val="2"/>
        </w:rPr>
        <w:t xml:space="preserve"> месеци од дана закључења</w:t>
      </w:r>
      <w:r w:rsidR="00677614" w:rsidRPr="003A1F90">
        <w:rPr>
          <w:rFonts w:cs="Arial"/>
          <w:spacing w:val="2"/>
        </w:rPr>
        <w:t xml:space="preserve"> </w:t>
      </w:r>
      <w:r w:rsidRPr="003A1F90">
        <w:rPr>
          <w:rFonts w:cs="Arial"/>
          <w:spacing w:val="2"/>
        </w:rPr>
        <w:t>У</w:t>
      </w:r>
      <w:r w:rsidR="001353DA" w:rsidRPr="003A1F90">
        <w:rPr>
          <w:rFonts w:cs="Arial"/>
          <w:spacing w:val="2"/>
        </w:rPr>
        <w:t>говора</w:t>
      </w:r>
      <w:r w:rsidR="003A1F90" w:rsidRPr="003A1F90">
        <w:rPr>
          <w:rFonts w:cs="Arial"/>
          <w:spacing w:val="2"/>
          <w:lang w:val="sr-Cyrl-RS"/>
        </w:rPr>
        <w:t>.</w:t>
      </w:r>
    </w:p>
    <w:p w:rsidR="000C396E" w:rsidRPr="003A1F90" w:rsidRDefault="000C396E" w:rsidP="001353DA">
      <w:pPr>
        <w:rPr>
          <w:rFonts w:cs="Arial"/>
          <w:spacing w:val="2"/>
          <w:lang w:val="sr-Cyrl-RS"/>
        </w:rPr>
      </w:pPr>
    </w:p>
    <w:p w:rsidR="004D646F" w:rsidRDefault="001353DA" w:rsidP="00AB27D1">
      <w:pPr>
        <w:rPr>
          <w:rFonts w:eastAsia="Calibri" w:cs="Arial"/>
          <w:lang w:val="sr-Latn-RS"/>
        </w:rPr>
      </w:pPr>
      <w:r w:rsidRPr="00AB27D1">
        <w:rPr>
          <w:rFonts w:cs="Arial"/>
          <w:color w:val="00B050"/>
          <w:spacing w:val="2"/>
        </w:rPr>
        <w:t xml:space="preserve"> </w:t>
      </w:r>
      <w:r w:rsidR="00AB27D1" w:rsidRPr="00AB27D1">
        <w:rPr>
          <w:rFonts w:eastAsia="Calibri" w:cs="Arial"/>
          <w:lang w:val="sr-Latn-RS"/>
        </w:rPr>
        <w:t>Обавезе по  овом Уговору које доспевају у наредној години, Наручилац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AB27D1" w:rsidRDefault="00AB27D1" w:rsidP="00AB27D1">
      <w:pPr>
        <w:rPr>
          <w:rFonts w:eastAsia="Calibri" w:cs="Arial"/>
          <w:lang w:val="sr-Latn-RS"/>
        </w:rPr>
      </w:pPr>
      <w:r w:rsidRPr="00AB27D1">
        <w:rPr>
          <w:rFonts w:eastAsia="Calibri" w:cs="Arial"/>
          <w:lang w:val="sr-Latn-RS"/>
        </w:rPr>
        <w:t>.</w:t>
      </w:r>
    </w:p>
    <w:p w:rsidR="000C396E" w:rsidRPr="00AB27D1" w:rsidRDefault="000C396E" w:rsidP="00AB27D1">
      <w:pPr>
        <w:rPr>
          <w:rFonts w:eastAsia="Calibri" w:cs="Arial"/>
          <w:lang w:val="sr-Latn-RS"/>
        </w:rPr>
      </w:pPr>
    </w:p>
    <w:p w:rsidR="00343A18" w:rsidRDefault="00343A18" w:rsidP="00AB27D1">
      <w:pPr>
        <w:pStyle w:val="KDParagraf"/>
        <w:spacing w:before="0"/>
        <w:rPr>
          <w:rFonts w:cs="Arial"/>
          <w:b/>
        </w:rPr>
      </w:pPr>
      <w:r w:rsidRPr="00F10346">
        <w:rPr>
          <w:rFonts w:cs="Arial"/>
          <w:b/>
        </w:rPr>
        <w:t xml:space="preserve">   ИЗМЕНЕ ТОКОМ ТРАЈАЊА УГОВОРА</w:t>
      </w:r>
    </w:p>
    <w:p w:rsidR="000C396E" w:rsidRDefault="000C396E" w:rsidP="00AB27D1">
      <w:pPr>
        <w:pStyle w:val="KDParagraf"/>
        <w:spacing w:before="0"/>
        <w:rPr>
          <w:rFonts w:cs="Arial"/>
          <w:b/>
        </w:rPr>
      </w:pPr>
    </w:p>
    <w:p w:rsidR="009A56E2" w:rsidRPr="001271EE" w:rsidRDefault="009A56E2" w:rsidP="00AB27D1">
      <w:pPr>
        <w:pStyle w:val="KDParagraf"/>
        <w:spacing w:before="0"/>
        <w:rPr>
          <w:rFonts w:cs="Arial"/>
          <w:b/>
          <w:lang w:val="sr-Cyrl-RS"/>
        </w:rPr>
      </w:pPr>
    </w:p>
    <w:p w:rsidR="00343A18" w:rsidRDefault="00343A18" w:rsidP="00343A18">
      <w:pPr>
        <w:spacing w:before="0"/>
        <w:jc w:val="center"/>
        <w:rPr>
          <w:rFonts w:cs="Arial"/>
          <w:b/>
        </w:rPr>
      </w:pPr>
      <w:r w:rsidRPr="00F10346">
        <w:rPr>
          <w:rFonts w:cs="Arial"/>
          <w:b/>
        </w:rPr>
        <w:t xml:space="preserve">Члан </w:t>
      </w:r>
      <w:r w:rsidR="008E5C69">
        <w:rPr>
          <w:rFonts w:cs="Arial"/>
          <w:b/>
          <w:lang w:val="sr-Cyrl-RS"/>
        </w:rPr>
        <w:t>17</w:t>
      </w:r>
      <w:r w:rsidRPr="00F10346">
        <w:rPr>
          <w:rFonts w:cs="Arial"/>
          <w:b/>
        </w:rPr>
        <w:t>.</w:t>
      </w:r>
    </w:p>
    <w:p w:rsidR="000C396E" w:rsidRPr="00F10346" w:rsidRDefault="000C396E" w:rsidP="00343A18">
      <w:pPr>
        <w:spacing w:before="0"/>
        <w:jc w:val="center"/>
        <w:rPr>
          <w:rFonts w:cs="Arial"/>
          <w:b/>
        </w:rPr>
      </w:pPr>
    </w:p>
    <w:p w:rsidR="00343A18" w:rsidRPr="00F10346" w:rsidRDefault="00343A18" w:rsidP="00343A18">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F10346" w:rsidRDefault="00343A18" w:rsidP="00343A18">
      <w:pPr>
        <w:spacing w:before="0"/>
        <w:jc w:val="center"/>
        <w:rPr>
          <w:rFonts w:cs="Arial"/>
          <w:b/>
        </w:rPr>
      </w:pPr>
    </w:p>
    <w:p w:rsidR="00343A18" w:rsidRDefault="00343A18" w:rsidP="00343A18">
      <w:pPr>
        <w:pStyle w:val="KDParagraf"/>
        <w:spacing w:before="0"/>
        <w:rPr>
          <w:rFonts w:cs="Arial"/>
        </w:rPr>
      </w:pPr>
      <w:r w:rsidRPr="00F10346">
        <w:rPr>
          <w:rFonts w:cs="Arial"/>
        </w:rPr>
        <w:t>Купац може, након з</w:t>
      </w:r>
      <w:r w:rsidR="00C90FDB" w:rsidRPr="00F10346">
        <w:rPr>
          <w:rFonts w:cs="Arial"/>
        </w:rPr>
        <w:t>акључења Уговора, повећати обим предмета Уговора, с тим да се вредност У</w:t>
      </w:r>
      <w:r w:rsidRPr="00F10346">
        <w:rPr>
          <w:rFonts w:cs="Arial"/>
        </w:rPr>
        <w:t>говора може повећати максим</w:t>
      </w:r>
      <w:r w:rsidR="00C90FDB" w:rsidRPr="00F10346">
        <w:rPr>
          <w:rFonts w:cs="Arial"/>
        </w:rPr>
        <w:t>ално до 5% од укупно вредности У</w:t>
      </w:r>
      <w:r w:rsidR="00D46558">
        <w:rPr>
          <w:rFonts w:cs="Arial"/>
        </w:rPr>
        <w:t>говора из члана 3.</w:t>
      </w:r>
    </w:p>
    <w:p w:rsidR="000C396E" w:rsidRPr="00D46558" w:rsidRDefault="000C396E" w:rsidP="00343A18">
      <w:pPr>
        <w:pStyle w:val="KDParagraf"/>
        <w:spacing w:before="0"/>
        <w:rPr>
          <w:rFonts w:cs="Arial"/>
          <w:lang w:val="sr-Cyrl-RS"/>
        </w:rPr>
      </w:pPr>
    </w:p>
    <w:p w:rsidR="00980923" w:rsidRDefault="00343A18" w:rsidP="00343A18">
      <w:pPr>
        <w:pStyle w:val="KDParagraf"/>
        <w:spacing w:before="0"/>
        <w:rPr>
          <w:rFonts w:cs="Arial"/>
        </w:rPr>
      </w:pPr>
      <w:r w:rsidRPr="00F10346">
        <w:rPr>
          <w:rFonts w:cs="Arial"/>
        </w:rPr>
        <w:t>Купац може да дозволи промену це</w:t>
      </w:r>
      <w:r w:rsidR="00C90FDB" w:rsidRPr="00F10346">
        <w:rPr>
          <w:rFonts w:cs="Arial"/>
        </w:rPr>
        <w:t>не или других битних елемената У</w:t>
      </w:r>
      <w:r w:rsidRPr="00F10346">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F10346">
        <w:rPr>
          <w:rFonts w:cs="Arial"/>
        </w:rPr>
        <w:t>ежавају испуњење обавезе једне У</w:t>
      </w:r>
      <w:r w:rsidRPr="00F10346">
        <w:rPr>
          <w:rFonts w:cs="Arial"/>
        </w:rPr>
        <w:t>говорне стране или се због њих не може остварити сврха овог Уговора.</w:t>
      </w:r>
    </w:p>
    <w:p w:rsidR="000C396E" w:rsidRPr="00F10346" w:rsidRDefault="000C396E" w:rsidP="00343A18">
      <w:pPr>
        <w:pStyle w:val="KDParagraf"/>
        <w:spacing w:before="0"/>
        <w:rPr>
          <w:rFonts w:cs="Arial"/>
        </w:rPr>
      </w:pPr>
    </w:p>
    <w:p w:rsidR="00CA3F0E" w:rsidRDefault="00343A18" w:rsidP="00EF3A9C">
      <w:pPr>
        <w:rPr>
          <w:rFonts w:cs="Arial"/>
          <w:lang w:eastAsia="sr-Latn-CS"/>
        </w:rPr>
      </w:pPr>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56E2" w:rsidRDefault="009A56E2" w:rsidP="00EF3A9C">
      <w:pPr>
        <w:rPr>
          <w:rFonts w:cs="Arial"/>
          <w:lang w:val="sr-Cyrl-RS" w:eastAsia="sr-Latn-CS"/>
        </w:rPr>
      </w:pPr>
    </w:p>
    <w:p w:rsidR="000C396E" w:rsidRDefault="000C396E" w:rsidP="00EF3A9C">
      <w:pPr>
        <w:rPr>
          <w:rFonts w:cs="Arial"/>
          <w:lang w:val="sr-Cyrl-RS" w:eastAsia="sr-Latn-CS"/>
        </w:rPr>
      </w:pPr>
    </w:p>
    <w:p w:rsidR="000C396E" w:rsidRDefault="000C396E" w:rsidP="00EF3A9C">
      <w:pPr>
        <w:rPr>
          <w:rFonts w:cs="Arial"/>
          <w:lang w:val="sr-Cyrl-RS" w:eastAsia="sr-Latn-CS"/>
        </w:rPr>
      </w:pPr>
    </w:p>
    <w:p w:rsidR="000C396E" w:rsidRPr="00EF3A9C" w:rsidRDefault="000C396E" w:rsidP="00EF3A9C">
      <w:pPr>
        <w:rPr>
          <w:rFonts w:cs="Arial"/>
          <w:lang w:val="sr-Cyrl-RS" w:eastAsia="sr-Latn-CS"/>
        </w:rPr>
      </w:pPr>
    </w:p>
    <w:p w:rsidR="00343A18" w:rsidRPr="00F10346" w:rsidRDefault="00343A18" w:rsidP="00343A18">
      <w:pPr>
        <w:spacing w:before="0"/>
        <w:rPr>
          <w:rFonts w:cs="Arial"/>
          <w:b/>
        </w:rPr>
      </w:pPr>
      <w:r w:rsidRPr="00F10346">
        <w:rPr>
          <w:rFonts w:cs="Arial"/>
          <w:b/>
        </w:rPr>
        <w:t>ЗАВРШНЕ ОДРЕДБЕ</w:t>
      </w:r>
    </w:p>
    <w:p w:rsidR="00343A18" w:rsidRDefault="003A1F90" w:rsidP="00343A18">
      <w:pPr>
        <w:spacing w:before="0"/>
        <w:jc w:val="center"/>
        <w:rPr>
          <w:rFonts w:cs="Arial"/>
          <w:b/>
        </w:rPr>
      </w:pPr>
      <w:r>
        <w:rPr>
          <w:rFonts w:cs="Arial"/>
          <w:b/>
        </w:rPr>
        <w:t xml:space="preserve">Члан </w:t>
      </w:r>
      <w:r w:rsidR="008E5C69">
        <w:rPr>
          <w:rFonts w:cs="Arial"/>
          <w:b/>
          <w:lang w:val="sr-Cyrl-RS"/>
        </w:rPr>
        <w:t>18</w:t>
      </w:r>
      <w:r w:rsidR="00343A18" w:rsidRPr="00F10346">
        <w:rPr>
          <w:rFonts w:cs="Arial"/>
          <w:b/>
        </w:rPr>
        <w:t>.</w:t>
      </w:r>
    </w:p>
    <w:p w:rsidR="000C396E" w:rsidRPr="00F10346" w:rsidRDefault="000C396E" w:rsidP="00343A18">
      <w:pPr>
        <w:spacing w:before="0"/>
        <w:jc w:val="center"/>
        <w:rPr>
          <w:rFonts w:cs="Arial"/>
        </w:rPr>
      </w:pPr>
    </w:p>
    <w:p w:rsidR="00343A18"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0C396E" w:rsidRPr="00F10346" w:rsidRDefault="000C396E" w:rsidP="00343A18">
      <w:pPr>
        <w:tabs>
          <w:tab w:val="left" w:pos="9090"/>
        </w:tabs>
        <w:rPr>
          <w:rFonts w:cs="Arial"/>
          <w:lang w:val="sr-Cyrl-CS"/>
        </w:rPr>
      </w:pPr>
    </w:p>
    <w:p w:rsidR="00343A18" w:rsidRDefault="00343A18" w:rsidP="00343A18">
      <w:pPr>
        <w:spacing w:before="0"/>
        <w:jc w:val="center"/>
        <w:rPr>
          <w:rFonts w:cs="Arial"/>
          <w:b/>
          <w:lang w:val="ru-RU"/>
        </w:rPr>
      </w:pPr>
      <w:r w:rsidRPr="00F10346">
        <w:rPr>
          <w:rFonts w:cs="Arial"/>
          <w:b/>
          <w:lang w:val="ru-RU"/>
        </w:rPr>
        <w:t xml:space="preserve">Члан </w:t>
      </w:r>
      <w:r w:rsidR="008E5C69">
        <w:rPr>
          <w:rFonts w:cs="Arial"/>
          <w:b/>
          <w:lang w:val="sr-Cyrl-RS"/>
        </w:rPr>
        <w:t>19</w:t>
      </w:r>
      <w:r w:rsidRPr="00F10346">
        <w:rPr>
          <w:rFonts w:cs="Arial"/>
          <w:b/>
          <w:lang w:val="ru-RU"/>
        </w:rPr>
        <w:t>.</w:t>
      </w:r>
    </w:p>
    <w:p w:rsidR="000C396E" w:rsidRPr="00F10346" w:rsidRDefault="000C396E" w:rsidP="00343A18">
      <w:pPr>
        <w:spacing w:before="0"/>
        <w:jc w:val="center"/>
        <w:rPr>
          <w:rFonts w:cs="Arial"/>
          <w:b/>
        </w:rPr>
      </w:pPr>
    </w:p>
    <w:p w:rsidR="00D46558" w:rsidRDefault="00343A18" w:rsidP="00343A18">
      <w:pPr>
        <w:tabs>
          <w:tab w:val="left" w:pos="9090"/>
        </w:tabs>
        <w:rPr>
          <w:rFonts w:cs="Arial"/>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D46558">
        <w:rPr>
          <w:rFonts w:cs="Arial"/>
          <w:lang w:val="sr-Cyrl-RS"/>
        </w:rPr>
        <w:t>.</w:t>
      </w:r>
    </w:p>
    <w:p w:rsidR="00343A18" w:rsidRDefault="00343A18" w:rsidP="001271EE">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0C396E" w:rsidRPr="001271EE" w:rsidRDefault="000C396E" w:rsidP="001271EE">
      <w:pPr>
        <w:tabs>
          <w:tab w:val="left" w:pos="9090"/>
        </w:tabs>
        <w:rPr>
          <w:rFonts w:cs="Arial"/>
          <w:lang w:val="sr-Cyrl-RS"/>
        </w:rPr>
      </w:pPr>
    </w:p>
    <w:p w:rsidR="00343A18" w:rsidRDefault="00A16446" w:rsidP="00343A18">
      <w:pPr>
        <w:spacing w:before="0"/>
        <w:jc w:val="center"/>
        <w:rPr>
          <w:rFonts w:cs="Arial"/>
          <w:b/>
        </w:rPr>
      </w:pPr>
      <w:r>
        <w:rPr>
          <w:rFonts w:cs="Arial"/>
          <w:b/>
        </w:rPr>
        <w:t xml:space="preserve">Члан </w:t>
      </w:r>
      <w:r w:rsidR="008E5C69">
        <w:rPr>
          <w:rFonts w:cs="Arial"/>
          <w:b/>
          <w:lang w:val="sr-Cyrl-RS"/>
        </w:rPr>
        <w:t>20</w:t>
      </w:r>
      <w:r w:rsidR="00343A18" w:rsidRPr="00F10346">
        <w:rPr>
          <w:rFonts w:cs="Arial"/>
          <w:b/>
        </w:rPr>
        <w:t>.</w:t>
      </w:r>
    </w:p>
    <w:p w:rsidR="000C396E" w:rsidRDefault="000C396E" w:rsidP="00343A18">
      <w:pPr>
        <w:spacing w:before="0"/>
        <w:jc w:val="center"/>
        <w:rPr>
          <w:rFonts w:cs="Arial"/>
          <w:b/>
        </w:rPr>
      </w:pPr>
    </w:p>
    <w:p w:rsidR="009A56E2" w:rsidRPr="00F10346" w:rsidRDefault="009A56E2" w:rsidP="00343A18">
      <w:pPr>
        <w:spacing w:before="0"/>
        <w:jc w:val="center"/>
        <w:rPr>
          <w:rFonts w:cs="Arial"/>
          <w:b/>
        </w:rPr>
      </w:pP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4F1139">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r w:rsidR="00900435">
        <w:rPr>
          <w:rFonts w:cs="Arial"/>
          <w:spacing w:val="2"/>
          <w:lang w:val="sr-Cyrl-CS" w:eastAsia="sr-Latn-CS"/>
        </w:rPr>
        <w:t xml:space="preserve"> и доставе средство финансијског обезбеђења.</w:t>
      </w:r>
    </w:p>
    <w:p w:rsidR="0004551D" w:rsidRDefault="0004551D" w:rsidP="001353DA">
      <w:pPr>
        <w:spacing w:before="0"/>
        <w:rPr>
          <w:rFonts w:cs="Arial"/>
          <w:spacing w:val="2"/>
          <w:lang w:val="sr-Latn-RS"/>
        </w:rPr>
      </w:pPr>
    </w:p>
    <w:p w:rsidR="001353DA"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F74159" w:rsidRPr="00F10346" w:rsidRDefault="00F74159" w:rsidP="001353DA">
      <w:pPr>
        <w:spacing w:before="0"/>
        <w:rPr>
          <w:rFonts w:cs="Arial"/>
          <w:spacing w:val="2"/>
          <w:lang w:val="sr-Cyrl-CS"/>
        </w:rPr>
      </w:pPr>
    </w:p>
    <w:p w:rsidR="00F74159" w:rsidRPr="00F10346" w:rsidRDefault="00F74159" w:rsidP="00F74159">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677614" w:rsidRDefault="00677614" w:rsidP="001353DA">
      <w:pPr>
        <w:spacing w:before="0"/>
        <w:rPr>
          <w:rFonts w:cs="Arial"/>
          <w:spacing w:val="2"/>
          <w:lang w:val="sr-Cyrl-CS"/>
        </w:rPr>
      </w:pPr>
    </w:p>
    <w:p w:rsidR="00EA08F8" w:rsidRPr="00EA08F8" w:rsidRDefault="00EA08F8" w:rsidP="00EA08F8">
      <w:pPr>
        <w:tabs>
          <w:tab w:val="left" w:pos="567"/>
        </w:tabs>
        <w:spacing w:before="0"/>
        <w:rPr>
          <w:rFonts w:cs="Arial"/>
          <w:color w:val="FF0000"/>
          <w:lang w:val="sr-Cyrl-RS"/>
        </w:rPr>
      </w:pPr>
      <w:r w:rsidRPr="00EA08F8">
        <w:rPr>
          <w:rFonts w:cs="Arial"/>
          <w:b/>
        </w:rPr>
        <w:t>Прилог број 1</w:t>
      </w:r>
      <w:r w:rsidRPr="00EA08F8">
        <w:rPr>
          <w:rFonts w:cs="Arial"/>
          <w:lang w:val="sr-Cyrl-RS"/>
        </w:rPr>
        <w:t>:</w:t>
      </w:r>
      <w:r w:rsidRPr="00EA08F8">
        <w:rPr>
          <w:rFonts w:cs="Arial"/>
        </w:rPr>
        <w:tab/>
        <w:t xml:space="preserve">Конкурсна документација; </w:t>
      </w:r>
      <w:r w:rsidRPr="00EA08F8">
        <w:rPr>
          <w:rFonts w:cs="Arial"/>
          <w:lang w:val="sr-Cyrl-RS"/>
        </w:rPr>
        <w:t>Уговорне стране констатују да су обезбедили целокупну званичну конкурсну документацију преко портала Наручиоца.</w:t>
      </w:r>
    </w:p>
    <w:p w:rsidR="00EA08F8" w:rsidRPr="00EA08F8" w:rsidRDefault="00EA08F8" w:rsidP="00EA08F8">
      <w:pPr>
        <w:tabs>
          <w:tab w:val="left" w:pos="567"/>
        </w:tabs>
        <w:spacing w:before="0"/>
        <w:rPr>
          <w:rFonts w:cs="Arial"/>
        </w:rPr>
      </w:pPr>
      <w:r w:rsidRPr="00EA08F8">
        <w:rPr>
          <w:rFonts w:cs="Arial"/>
          <w:b/>
        </w:rPr>
        <w:t>Прилог број 2</w:t>
      </w:r>
      <w:r w:rsidRPr="00EA08F8">
        <w:rPr>
          <w:rFonts w:cs="Arial"/>
          <w:b/>
          <w:lang w:val="sr-Cyrl-RS"/>
        </w:rPr>
        <w:t>:</w:t>
      </w:r>
      <w:r w:rsidRPr="00EA08F8">
        <w:rPr>
          <w:rFonts w:cs="Arial"/>
        </w:rPr>
        <w:tab/>
        <w:t>Понуда;</w:t>
      </w:r>
      <w:r w:rsidRPr="00EA08F8">
        <w:rPr>
          <w:rFonts w:cs="Arial"/>
        </w:rPr>
        <w:tab/>
      </w:r>
    </w:p>
    <w:p w:rsidR="00EA08F8" w:rsidRDefault="00EA08F8" w:rsidP="00EA08F8">
      <w:pPr>
        <w:tabs>
          <w:tab w:val="left" w:pos="567"/>
        </w:tabs>
        <w:spacing w:before="0"/>
        <w:rPr>
          <w:rFonts w:cs="Arial"/>
        </w:rPr>
      </w:pPr>
      <w:r w:rsidRPr="00EA08F8">
        <w:rPr>
          <w:rFonts w:cs="Arial"/>
          <w:b/>
        </w:rPr>
        <w:t xml:space="preserve">Прилог број </w:t>
      </w:r>
      <w:r w:rsidRPr="00EA08F8">
        <w:rPr>
          <w:rFonts w:cs="Arial"/>
          <w:b/>
          <w:lang w:val="sr-Cyrl-RS"/>
        </w:rPr>
        <w:t>3:</w:t>
      </w:r>
      <w:r w:rsidRPr="00EA08F8">
        <w:rPr>
          <w:rFonts w:cs="Arial"/>
          <w:lang w:val="sr-Cyrl-RS"/>
        </w:rPr>
        <w:t xml:space="preserve"> </w:t>
      </w:r>
      <w:r w:rsidRPr="00EA08F8">
        <w:rPr>
          <w:rFonts w:cs="Arial"/>
        </w:rPr>
        <w:tab/>
        <w:t>Структура цене из Понуде;</w:t>
      </w:r>
    </w:p>
    <w:p w:rsidR="00336C92" w:rsidRDefault="00336C92" w:rsidP="00EA08F8">
      <w:pPr>
        <w:tabs>
          <w:tab w:val="left" w:pos="567"/>
        </w:tabs>
        <w:spacing w:before="0"/>
        <w:rPr>
          <w:rFonts w:cs="Arial"/>
          <w:lang w:val="sr-Cyrl-RS"/>
        </w:rPr>
      </w:pPr>
      <w:r w:rsidRPr="00EA08F8">
        <w:rPr>
          <w:rFonts w:cs="Arial"/>
          <w:b/>
        </w:rPr>
        <w:t xml:space="preserve">Прилог број </w:t>
      </w:r>
      <w:r>
        <w:rPr>
          <w:rFonts w:cs="Arial"/>
          <w:b/>
          <w:lang w:val="sr-Cyrl-RS"/>
        </w:rPr>
        <w:t>4:</w:t>
      </w:r>
      <w:r>
        <w:rPr>
          <w:rFonts w:cs="Arial"/>
          <w:b/>
          <w:lang w:val="sr-Cyrl-RS"/>
        </w:rPr>
        <w:tab/>
      </w:r>
      <w:r w:rsidRPr="00336C92">
        <w:rPr>
          <w:rFonts w:cs="Arial"/>
          <w:lang w:val="sr-Cyrl-RS"/>
        </w:rPr>
        <w:t>Техничка спецификација</w:t>
      </w:r>
    </w:p>
    <w:p w:rsidR="000C396E" w:rsidRPr="00336C92" w:rsidRDefault="000C396E" w:rsidP="00EA08F8">
      <w:pPr>
        <w:tabs>
          <w:tab w:val="left" w:pos="567"/>
        </w:tabs>
        <w:spacing w:before="0"/>
        <w:rPr>
          <w:rFonts w:cs="Arial"/>
        </w:rPr>
      </w:pPr>
    </w:p>
    <w:p w:rsidR="002C54E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0C396E" w:rsidRDefault="000C396E" w:rsidP="001353DA">
      <w:pPr>
        <w:spacing w:before="0"/>
        <w:rPr>
          <w:rFonts w:cs="Arial"/>
          <w:spacing w:val="2"/>
          <w:lang w:val="sr-Cyrl-CS"/>
        </w:rPr>
      </w:pPr>
    </w:p>
    <w:p w:rsidR="009A56E2" w:rsidRPr="001271EE" w:rsidRDefault="009A56E2" w:rsidP="001353DA">
      <w:pPr>
        <w:spacing w:before="0"/>
        <w:rPr>
          <w:rFonts w:cs="Arial"/>
          <w:spacing w:val="2"/>
          <w:lang w:val="sr-Cyrl-CS"/>
        </w:rPr>
      </w:pPr>
    </w:p>
    <w:p w:rsidR="00343A18" w:rsidRDefault="00A16446" w:rsidP="00343A18">
      <w:pPr>
        <w:spacing w:before="0"/>
        <w:jc w:val="center"/>
        <w:rPr>
          <w:rFonts w:cs="Arial"/>
          <w:b/>
        </w:rPr>
      </w:pPr>
      <w:r>
        <w:rPr>
          <w:rFonts w:cs="Arial"/>
          <w:b/>
        </w:rPr>
        <w:lastRenderedPageBreak/>
        <w:t xml:space="preserve">Члан </w:t>
      </w:r>
      <w:r w:rsidR="001271EE">
        <w:rPr>
          <w:rFonts w:cs="Arial"/>
          <w:b/>
          <w:lang w:val="sr-Cyrl-RS"/>
        </w:rPr>
        <w:t>21</w:t>
      </w:r>
      <w:r w:rsidR="00343A18" w:rsidRPr="00F10346">
        <w:rPr>
          <w:rFonts w:cs="Arial"/>
          <w:b/>
        </w:rPr>
        <w:t>.</w:t>
      </w:r>
    </w:p>
    <w:p w:rsidR="009A56E2" w:rsidRPr="00F10346" w:rsidRDefault="009A56E2" w:rsidP="00343A18">
      <w:pPr>
        <w:spacing w:before="0"/>
        <w:jc w:val="center"/>
        <w:rPr>
          <w:rFonts w:cs="Arial"/>
          <w:b/>
        </w:rPr>
      </w:pP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677614" w:rsidRPr="008D7B62" w:rsidRDefault="00677614" w:rsidP="00343A18">
      <w:pPr>
        <w:pStyle w:val="KDParagraf"/>
        <w:spacing w:before="0"/>
        <w:rPr>
          <w:rFonts w:cs="Arial"/>
          <w:lang w:val="sr-Cyrl-RS"/>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895EB7" w:rsidRDefault="00677614" w:rsidP="00677614">
      <w:pPr>
        <w:spacing w:before="0"/>
        <w:rPr>
          <w:rFonts w:cs="Arial"/>
          <w:b/>
        </w:rPr>
      </w:pPr>
      <w:r w:rsidRPr="00F10346">
        <w:rPr>
          <w:rFonts w:cs="Arial"/>
          <w:b/>
        </w:rPr>
        <w:t>ЈП „Електропривреда Србије“Београд</w:t>
      </w:r>
      <w:r w:rsidRPr="00677614">
        <w:rPr>
          <w:rFonts w:cs="Arial"/>
          <w:b/>
        </w:rPr>
        <w:t xml:space="preserve"> </w:t>
      </w:r>
      <w:r>
        <w:rPr>
          <w:rFonts w:cs="Arial"/>
          <w:b/>
        </w:rPr>
        <w:t xml:space="preserve">                                               </w:t>
      </w:r>
      <w:r w:rsidRPr="00895EB7">
        <w:rPr>
          <w:rFonts w:cs="Arial"/>
          <w:b/>
        </w:rPr>
        <w:t>Назив</w:t>
      </w:r>
    </w:p>
    <w:p w:rsidR="00677614" w:rsidRPr="00895EB7" w:rsidRDefault="00677614" w:rsidP="00343A18">
      <w:pPr>
        <w:pStyle w:val="KDParagraf"/>
        <w:spacing w:before="0"/>
        <w:rPr>
          <w:rFonts w:cs="Arial"/>
        </w:rPr>
      </w:pPr>
    </w:p>
    <w:p w:rsidR="00677614" w:rsidRPr="00895EB7" w:rsidRDefault="00677614" w:rsidP="00343A18">
      <w:pPr>
        <w:pStyle w:val="KDParagraf"/>
        <w:spacing w:before="0"/>
        <w:rPr>
          <w:rFonts w:cs="Arial"/>
        </w:rPr>
      </w:pPr>
      <w:r w:rsidRPr="00895EB7">
        <w:rPr>
          <w:rFonts w:cs="Arial"/>
        </w:rPr>
        <w:t>___________________________________                             ________________________</w:t>
      </w:r>
    </w:p>
    <w:p w:rsidR="00677614" w:rsidRPr="00895EB7" w:rsidRDefault="00677614" w:rsidP="00343A18">
      <w:pPr>
        <w:pStyle w:val="KDParagraf"/>
        <w:spacing w:before="0"/>
        <w:rPr>
          <w:rFonts w:cs="Arial"/>
          <w:b/>
        </w:rPr>
      </w:pPr>
      <w:r w:rsidRPr="00895EB7">
        <w:rPr>
          <w:rFonts w:cs="Arial"/>
        </w:rPr>
        <w:t xml:space="preserve">                                                                               </w:t>
      </w:r>
      <w:r w:rsidRPr="00895EB7">
        <w:rPr>
          <w:rFonts w:cs="Arial"/>
          <w:b/>
        </w:rPr>
        <w:t>М.П.</w:t>
      </w:r>
    </w:p>
    <w:p w:rsidR="00AF5C42" w:rsidRDefault="00677614" w:rsidP="00677614">
      <w:pPr>
        <w:spacing w:before="0"/>
        <w:rPr>
          <w:rFonts w:cs="Arial"/>
          <w:lang w:val="sr-Cyrl-RS"/>
        </w:rPr>
      </w:pPr>
      <w:r w:rsidRPr="00895EB7">
        <w:rPr>
          <w:rFonts w:cs="Arial"/>
        </w:rPr>
        <w:t xml:space="preserve">Финансијски директор ТЕНТ,                  </w:t>
      </w:r>
    </w:p>
    <w:p w:rsidR="00677614" w:rsidRPr="00677614" w:rsidRDefault="00677614" w:rsidP="00677614">
      <w:pPr>
        <w:spacing w:before="0"/>
        <w:rPr>
          <w:rFonts w:cs="Arial"/>
          <w:color w:val="00B0F0"/>
        </w:rPr>
      </w:pPr>
      <w:r w:rsidRPr="00677614">
        <w:rPr>
          <w:rFonts w:cs="Arial"/>
        </w:rPr>
        <w:t xml:space="preserve">Милорад Лазић, дипл.екон. </w:t>
      </w:r>
      <w:r>
        <w:rPr>
          <w:rFonts w:cs="Arial"/>
        </w:rPr>
        <w:t xml:space="preserve">                                                                            </w:t>
      </w:r>
    </w:p>
    <w:p w:rsidR="00677614" w:rsidRPr="00900435" w:rsidRDefault="00677614" w:rsidP="00343A18">
      <w:pPr>
        <w:pStyle w:val="KDParagraf"/>
        <w:spacing w:before="0"/>
        <w:rPr>
          <w:rFonts w:cs="Arial"/>
          <w:lang w:val="sr-Cyrl-RS"/>
        </w:rPr>
      </w:pPr>
    </w:p>
    <w:p w:rsidR="0030782B" w:rsidRPr="00AF5C42" w:rsidRDefault="001271EE" w:rsidP="00AF5C42">
      <w:pPr>
        <w:pStyle w:val="KDParagraf"/>
        <w:spacing w:before="0"/>
        <w:rPr>
          <w:rFonts w:cs="Arial"/>
          <w:b/>
          <w:lang w:val="sr-Cyrl-RS"/>
        </w:rPr>
      </w:pPr>
      <w:r w:rsidRPr="00D774C1">
        <w:rPr>
          <w:rFonts w:cs="Arial"/>
          <w:b/>
        </w:rPr>
        <w:t>НАПОМЕНА: Све опционе одредбе из овог модела уговора ће се по избору конкретне Понуде, пречистити</w:t>
      </w:r>
      <w:r w:rsidR="00AF5C42">
        <w:rPr>
          <w:rFonts w:cs="Arial"/>
          <w:b/>
        </w:rPr>
        <w:t xml:space="preserve"> и прилагодити изабраној Понуди</w:t>
      </w:r>
    </w:p>
    <w:sectPr w:rsidR="0030782B" w:rsidRPr="00AF5C42" w:rsidSect="000C50A0">
      <w:headerReference w:type="default" r:id="rId198"/>
      <w:footerReference w:type="even" r:id="rId199"/>
      <w:footerReference w:type="default" r:id="rId200"/>
      <w:headerReference w:type="first" r:id="rId201"/>
      <w:footerReference w:type="first" r:id="rId202"/>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178C" w:rsidRDefault="0058178C">
      <w:r>
        <w:separator/>
      </w:r>
    </w:p>
    <w:p w:rsidR="0058178C" w:rsidRDefault="0058178C"/>
  </w:endnote>
  <w:endnote w:type="continuationSeparator" w:id="0">
    <w:p w:rsidR="0058178C" w:rsidRDefault="0058178C">
      <w:r>
        <w:continuationSeparator/>
      </w:r>
    </w:p>
    <w:p w:rsidR="0058178C" w:rsidRDefault="005817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 w:name="Arial Cirilica">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6BD" w:rsidRDefault="000C26B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C26BD" w:rsidRDefault="000C26BD" w:rsidP="00841BE7">
    <w:pPr>
      <w:pStyle w:val="Footer"/>
      <w:ind w:right="360"/>
    </w:pPr>
  </w:p>
  <w:p w:rsidR="000C26BD" w:rsidRDefault="000C26BD"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6BD" w:rsidRPr="00EC5BB4" w:rsidRDefault="000C26B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21D11">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21D11">
      <w:rPr>
        <w:rStyle w:val="PageNumber"/>
        <w:rFonts w:cs="Arial"/>
        <w:b/>
        <w:noProof/>
        <w:szCs w:val="24"/>
      </w:rPr>
      <w:t>86</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6BD" w:rsidRPr="00EC5BB4" w:rsidRDefault="000C26B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21D1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21D11">
      <w:rPr>
        <w:rStyle w:val="PageNumber"/>
        <w:rFonts w:cs="Arial"/>
        <w:b/>
        <w:noProof/>
        <w:szCs w:val="24"/>
      </w:rPr>
      <w:t>86</w:t>
    </w:r>
    <w:r w:rsidRPr="00EC5BB4">
      <w:rPr>
        <w:rStyle w:val="PageNumber"/>
        <w:rFonts w:cs="Arial"/>
        <w:b/>
        <w:szCs w:val="24"/>
      </w:rPr>
      <w:fldChar w:fldCharType="end"/>
    </w:r>
  </w:p>
  <w:p w:rsidR="000C26BD" w:rsidRDefault="000C26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178C" w:rsidRDefault="0058178C">
      <w:r>
        <w:separator/>
      </w:r>
    </w:p>
    <w:p w:rsidR="0058178C" w:rsidRDefault="0058178C"/>
  </w:footnote>
  <w:footnote w:type="continuationSeparator" w:id="0">
    <w:p w:rsidR="0058178C" w:rsidRDefault="0058178C">
      <w:r>
        <w:continuationSeparator/>
      </w:r>
    </w:p>
    <w:p w:rsidR="0058178C" w:rsidRDefault="0058178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6BD" w:rsidRDefault="000C26BD" w:rsidP="004276AD">
    <w:pPr>
      <w:pStyle w:val="Header"/>
      <w:rPr>
        <w:sz w:val="20"/>
      </w:rPr>
    </w:pPr>
  </w:p>
  <w:p w:rsidR="000C26BD" w:rsidRDefault="000C26BD" w:rsidP="006B273B">
    <w:pPr>
      <w:pStyle w:val="Header"/>
      <w:jc w:val="left"/>
      <w:rPr>
        <w:szCs w:val="24"/>
        <w:lang w:val="sr-Cyrl-RS"/>
      </w:rPr>
    </w:pPr>
    <w:r w:rsidRPr="00EC5BB4">
      <w:rPr>
        <w:szCs w:val="24"/>
      </w:rPr>
      <w:t xml:space="preserve">ЈП „Електропривреда Србије“ Београд          </w:t>
    </w:r>
  </w:p>
  <w:p w:rsidR="000C26BD" w:rsidRDefault="000C26BD" w:rsidP="00DD6C45">
    <w:pPr>
      <w:pStyle w:val="Header"/>
      <w:jc w:val="right"/>
      <w:rPr>
        <w:szCs w:val="24"/>
        <w:lang w:val="sr-Cyrl-RS"/>
      </w:rPr>
    </w:pPr>
    <w:r>
      <w:rPr>
        <w:szCs w:val="24"/>
      </w:rPr>
      <w:t>Конкурсна документација</w:t>
    </w:r>
    <w:r>
      <w:rPr>
        <w:szCs w:val="24"/>
        <w:lang w:val="sr-Cyrl-RS"/>
      </w:rPr>
      <w:t>:</w:t>
    </w:r>
    <w:r>
      <w:rPr>
        <w:szCs w:val="24"/>
      </w:rPr>
      <w:t xml:space="preserve"> </w:t>
    </w:r>
  </w:p>
  <w:p w:rsidR="000C26BD" w:rsidRPr="000F6F03" w:rsidRDefault="000C26BD" w:rsidP="000F6F03">
    <w:pPr>
      <w:ind w:left="-360" w:right="-19"/>
      <w:jc w:val="right"/>
      <w:outlineLvl w:val="0"/>
      <w:rPr>
        <w:rFonts w:cs="Arial"/>
        <w:b/>
        <w:lang w:val="sr-Latn-RS"/>
      </w:rPr>
    </w:pPr>
    <w:r w:rsidRPr="006B273B">
      <w:rPr>
        <w:szCs w:val="24"/>
      </w:rPr>
      <w:t xml:space="preserve"> </w:t>
    </w:r>
    <w:r w:rsidRPr="00113B84">
      <w:rPr>
        <w:szCs w:val="24"/>
      </w:rPr>
      <w:t>ЈН</w:t>
    </w:r>
    <w:r>
      <w:rPr>
        <w:szCs w:val="24"/>
        <w:lang w:val="sr-Cyrl-RS"/>
      </w:rPr>
      <w:t xml:space="preserve"> </w:t>
    </w:r>
    <w:r w:rsidRPr="000F6F03">
      <w:rPr>
        <w:rFonts w:cs="Arial"/>
        <w:b/>
        <w:lang w:val="sr-Latn-RS"/>
      </w:rPr>
      <w:t>1000/0015/2016(2188/2016)</w:t>
    </w:r>
  </w:p>
  <w:p w:rsidR="000C26BD" w:rsidRPr="00394409" w:rsidRDefault="000C26BD" w:rsidP="000F6F03">
    <w:pPr>
      <w:ind w:left="-360" w:right="-19"/>
      <w:jc w:val="right"/>
      <w:outlineLvl w:val="0"/>
      <w:rPr>
        <w:szCs w:val="24"/>
        <w:lang w:val="sr-Cyrl-R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6BD" w:rsidRDefault="000C26BD" w:rsidP="004276AD">
    <w:pPr>
      <w:pStyle w:val="Header"/>
    </w:pPr>
  </w:p>
  <w:p w:rsidR="000C26BD" w:rsidRDefault="000C26BD" w:rsidP="006B273B">
    <w:pPr>
      <w:pStyle w:val="Header"/>
      <w:jc w:val="left"/>
      <w:rPr>
        <w:szCs w:val="24"/>
        <w:lang w:val="sr-Cyrl-RS"/>
      </w:rPr>
    </w:pPr>
    <w:r w:rsidRPr="00113B84">
      <w:rPr>
        <w:szCs w:val="24"/>
      </w:rPr>
      <w:t xml:space="preserve">ЈП „Електропривреда Србије“ Београд   </w:t>
    </w:r>
  </w:p>
  <w:p w:rsidR="000C26BD" w:rsidRDefault="000C26BD" w:rsidP="006A32F4">
    <w:pPr>
      <w:pStyle w:val="Header"/>
      <w:jc w:val="right"/>
      <w:rPr>
        <w:szCs w:val="24"/>
        <w:lang w:val="sr-Cyrl-RS"/>
      </w:rPr>
    </w:pPr>
    <w:r w:rsidRPr="00113B84">
      <w:rPr>
        <w:szCs w:val="24"/>
      </w:rPr>
      <w:t xml:space="preserve"> Конкурсна документација</w:t>
    </w:r>
    <w:r>
      <w:rPr>
        <w:szCs w:val="24"/>
        <w:lang w:val="sr-Cyrl-RS"/>
      </w:rPr>
      <w:t>:</w:t>
    </w:r>
    <w:r w:rsidRPr="00113B84">
      <w:rPr>
        <w:szCs w:val="24"/>
      </w:rPr>
      <w:t xml:space="preserve"> </w:t>
    </w:r>
  </w:p>
  <w:p w:rsidR="000C26BD" w:rsidRPr="00DD6C45" w:rsidRDefault="000C26BD" w:rsidP="000F6F03">
    <w:pPr>
      <w:ind w:left="-360" w:right="-19"/>
      <w:jc w:val="center"/>
      <w:outlineLvl w:val="0"/>
      <w:rPr>
        <w:rFonts w:cs="Arial"/>
        <w:b/>
        <w:lang w:val="sr-Latn-RS"/>
      </w:rPr>
    </w:pPr>
    <w:r>
      <w:rPr>
        <w:szCs w:val="24"/>
        <w:lang w:val="sr-Cyrl-RS"/>
      </w:rPr>
      <w:t xml:space="preserve">                                                                                                       </w:t>
    </w:r>
    <w:r w:rsidRPr="00113B84">
      <w:rPr>
        <w:szCs w:val="24"/>
      </w:rPr>
      <w:t>ЈН</w:t>
    </w:r>
    <w:r>
      <w:rPr>
        <w:szCs w:val="24"/>
        <w:lang w:val="sr-Cyrl-RS"/>
      </w:rPr>
      <w:t xml:space="preserve"> </w:t>
    </w:r>
    <w:r w:rsidRPr="000F6F03">
      <w:rPr>
        <w:rFonts w:cs="Arial"/>
        <w:b/>
        <w:lang w:val="sr-Latn-RS"/>
      </w:rPr>
      <w:t>1000/0015/2016(2188/2016)</w:t>
    </w:r>
  </w:p>
  <w:p w:rsidR="000C26BD" w:rsidRPr="00811203" w:rsidRDefault="000C26BD" w:rsidP="00DD6C45">
    <w:pPr>
      <w:ind w:left="-360" w:right="-19"/>
      <w:jc w:val="center"/>
      <w:outlineLvl w:val="0"/>
      <w:rPr>
        <w:rFonts w:cs="Arial"/>
        <w:b/>
        <w:lang w:val="sr-Cyrl-RS"/>
      </w:rPr>
    </w:pPr>
  </w:p>
  <w:p w:rsidR="000C26BD" w:rsidRPr="00394409" w:rsidRDefault="000C26BD" w:rsidP="00394409">
    <w:pPr>
      <w:pStyle w:val="Header"/>
      <w:jc w:val="right"/>
      <w:rPr>
        <w:lang w:val="sr-Cyrl-R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AF63A21"/>
    <w:multiLevelType w:val="multilevel"/>
    <w:tmpl w:val="69D8DFCA"/>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2DB24FE0"/>
    <w:multiLevelType w:val="hybridMultilevel"/>
    <w:tmpl w:val="B01CB2D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7" w15:restartNumberingAfterBreak="0">
    <w:nsid w:val="2E5124A4"/>
    <w:multiLevelType w:val="multilevel"/>
    <w:tmpl w:val="C53280E4"/>
    <w:lvl w:ilvl="0">
      <w:start w:val="6"/>
      <w:numFmt w:val="decimal"/>
      <w:lvlText w:val="%1"/>
      <w:lvlJc w:val="left"/>
      <w:pPr>
        <w:ind w:left="420" w:hanging="420"/>
      </w:pPr>
      <w:rPr>
        <w:rFonts w:hint="default"/>
      </w:rPr>
    </w:lvl>
    <w:lvl w:ilvl="1">
      <w:start w:val="17"/>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8" w15:restartNumberingAfterBreak="0">
    <w:nsid w:val="308D589D"/>
    <w:multiLevelType w:val="hybridMultilevel"/>
    <w:tmpl w:val="989AB35C"/>
    <w:lvl w:ilvl="0" w:tplc="8EBEAB6E">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9"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15:restartNumberingAfterBreak="0">
    <w:nsid w:val="330460DA"/>
    <w:multiLevelType w:val="hybridMultilevel"/>
    <w:tmpl w:val="978C47D0"/>
    <w:lvl w:ilvl="0" w:tplc="6308AD3E">
      <w:start w:val="8"/>
      <w:numFmt w:val="decimal"/>
      <w:lvlText w:val="%1"/>
      <w:lvlJc w:val="left"/>
      <w:pPr>
        <w:ind w:left="5889" w:hanging="360"/>
      </w:pPr>
      <w:rPr>
        <w:rFonts w:hint="default"/>
      </w:rPr>
    </w:lvl>
    <w:lvl w:ilvl="1" w:tplc="04090019" w:tentative="1">
      <w:start w:val="1"/>
      <w:numFmt w:val="lowerLetter"/>
      <w:lvlText w:val="%2."/>
      <w:lvlJc w:val="left"/>
      <w:pPr>
        <w:ind w:left="6609" w:hanging="360"/>
      </w:pPr>
    </w:lvl>
    <w:lvl w:ilvl="2" w:tplc="0409001B" w:tentative="1">
      <w:start w:val="1"/>
      <w:numFmt w:val="lowerRoman"/>
      <w:lvlText w:val="%3."/>
      <w:lvlJc w:val="right"/>
      <w:pPr>
        <w:ind w:left="7329" w:hanging="180"/>
      </w:pPr>
    </w:lvl>
    <w:lvl w:ilvl="3" w:tplc="0409000F" w:tentative="1">
      <w:start w:val="1"/>
      <w:numFmt w:val="decimal"/>
      <w:lvlText w:val="%4."/>
      <w:lvlJc w:val="left"/>
      <w:pPr>
        <w:ind w:left="8049" w:hanging="360"/>
      </w:pPr>
    </w:lvl>
    <w:lvl w:ilvl="4" w:tplc="04090019" w:tentative="1">
      <w:start w:val="1"/>
      <w:numFmt w:val="lowerLetter"/>
      <w:lvlText w:val="%5."/>
      <w:lvlJc w:val="left"/>
      <w:pPr>
        <w:ind w:left="8769" w:hanging="360"/>
      </w:pPr>
    </w:lvl>
    <w:lvl w:ilvl="5" w:tplc="0409001B" w:tentative="1">
      <w:start w:val="1"/>
      <w:numFmt w:val="lowerRoman"/>
      <w:lvlText w:val="%6."/>
      <w:lvlJc w:val="right"/>
      <w:pPr>
        <w:ind w:left="9489" w:hanging="180"/>
      </w:pPr>
    </w:lvl>
    <w:lvl w:ilvl="6" w:tplc="0409000F" w:tentative="1">
      <w:start w:val="1"/>
      <w:numFmt w:val="decimal"/>
      <w:lvlText w:val="%7."/>
      <w:lvlJc w:val="left"/>
      <w:pPr>
        <w:ind w:left="10209" w:hanging="360"/>
      </w:pPr>
    </w:lvl>
    <w:lvl w:ilvl="7" w:tplc="04090019" w:tentative="1">
      <w:start w:val="1"/>
      <w:numFmt w:val="lowerLetter"/>
      <w:lvlText w:val="%8."/>
      <w:lvlJc w:val="left"/>
      <w:pPr>
        <w:ind w:left="10929" w:hanging="360"/>
      </w:pPr>
    </w:lvl>
    <w:lvl w:ilvl="8" w:tplc="0409001B" w:tentative="1">
      <w:start w:val="1"/>
      <w:numFmt w:val="lowerRoman"/>
      <w:lvlText w:val="%9."/>
      <w:lvlJc w:val="right"/>
      <w:pPr>
        <w:ind w:left="11649" w:hanging="180"/>
      </w:p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8D74C00"/>
    <w:multiLevelType w:val="multilevel"/>
    <w:tmpl w:val="AC90C612"/>
    <w:lvl w:ilvl="0">
      <w:start w:val="6"/>
      <w:numFmt w:val="decimal"/>
      <w:lvlText w:val="%1"/>
      <w:lvlJc w:val="left"/>
      <w:pPr>
        <w:ind w:left="420" w:hanging="420"/>
      </w:pPr>
      <w:rPr>
        <w:rFonts w:hint="default"/>
      </w:rPr>
    </w:lvl>
    <w:lvl w:ilvl="1">
      <w:start w:val="2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3" w15:restartNumberingAfterBreak="0">
    <w:nsid w:val="39953D58"/>
    <w:multiLevelType w:val="multilevel"/>
    <w:tmpl w:val="36AE3C3A"/>
    <w:lvl w:ilvl="0">
      <w:start w:val="6"/>
      <w:numFmt w:val="decimal"/>
      <w:lvlText w:val="%1"/>
      <w:lvlJc w:val="left"/>
      <w:pPr>
        <w:ind w:left="420" w:hanging="420"/>
      </w:pPr>
      <w:rPr>
        <w:rFonts w:hint="default"/>
      </w:rPr>
    </w:lvl>
    <w:lvl w:ilvl="1">
      <w:start w:val="20"/>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3042F71"/>
    <w:multiLevelType w:val="hybridMultilevel"/>
    <w:tmpl w:val="4E4C0B6C"/>
    <w:lvl w:ilvl="0" w:tplc="C93A3414">
      <w:start w:val="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7BC2C92"/>
    <w:multiLevelType w:val="hybridMultilevel"/>
    <w:tmpl w:val="0736EFAC"/>
    <w:lvl w:ilvl="0" w:tplc="84B80FF2">
      <w:start w:val="3"/>
      <w:numFmt w:val="bullet"/>
      <w:lvlText w:val="-"/>
      <w:lvlJc w:val="left"/>
      <w:pPr>
        <w:ind w:left="720" w:hanging="360"/>
      </w:pPr>
      <w:rPr>
        <w:rFonts w:ascii="Arial" w:eastAsia="Times New Roman" w:hAnsi="Arial" w:cs="Arial" w:hint="default"/>
        <w:color w:val="000000" w:themeColor="text1"/>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F1B10DF"/>
    <w:multiLevelType w:val="multilevel"/>
    <w:tmpl w:val="DD688322"/>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1"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15:restartNumberingAfterBreak="0">
    <w:nsid w:val="535A64BA"/>
    <w:multiLevelType w:val="hybridMultilevel"/>
    <w:tmpl w:val="C8F88E8C"/>
    <w:lvl w:ilvl="0" w:tplc="27C62EF4">
      <w:start w:val="2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4DA0E65"/>
    <w:multiLevelType w:val="multilevel"/>
    <w:tmpl w:val="D45EAF96"/>
    <w:lvl w:ilvl="0">
      <w:start w:val="3"/>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7F7D3A"/>
    <w:multiLevelType w:val="multilevel"/>
    <w:tmpl w:val="BFEE9D4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0"/>
  </w:num>
  <w:num w:numId="2">
    <w:abstractNumId w:val="63"/>
  </w:num>
  <w:num w:numId="3">
    <w:abstractNumId w:val="86"/>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7"/>
  </w:num>
  <w:num w:numId="9">
    <w:abstractNumId w:val="74"/>
  </w:num>
  <w:num w:numId="10">
    <w:abstractNumId w:val="65"/>
  </w:num>
  <w:num w:numId="11">
    <w:abstractNumId w:val="59"/>
  </w:num>
  <w:num w:numId="12">
    <w:abstractNumId w:val="76"/>
  </w:num>
  <w:num w:numId="13">
    <w:abstractNumId w:val="62"/>
  </w:num>
  <w:num w:numId="14">
    <w:abstractNumId w:val="87"/>
  </w:num>
  <w:num w:numId="15">
    <w:abstractNumId w:val="89"/>
  </w:num>
  <w:num w:numId="16">
    <w:abstractNumId w:val="87"/>
  </w:num>
  <w:num w:numId="17">
    <w:abstractNumId w:val="50"/>
  </w:num>
  <w:num w:numId="18">
    <w:abstractNumId w:val="81"/>
  </w:num>
  <w:num w:numId="19">
    <w:abstractNumId w:val="64"/>
  </w:num>
  <w:num w:numId="20">
    <w:abstractNumId w:val="49"/>
  </w:num>
  <w:num w:numId="21">
    <w:abstractNumId w:val="70"/>
  </w:num>
  <w:num w:numId="22">
    <w:abstractNumId w:val="51"/>
  </w:num>
  <w:num w:numId="23">
    <w:abstractNumId w:val="68"/>
  </w:num>
  <w:num w:numId="24">
    <w:abstractNumId w:val="77"/>
  </w:num>
  <w:num w:numId="25">
    <w:abstractNumId w:val="98"/>
  </w:num>
  <w:num w:numId="2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2"/>
  </w:num>
  <w:num w:numId="28">
    <w:abstractNumId w:val="67"/>
  </w:num>
  <w:num w:numId="29">
    <w:abstractNumId w:val="73"/>
  </w:num>
  <w:num w:numId="30">
    <w:abstractNumId w:val="72"/>
  </w:num>
  <w:num w:numId="31">
    <w:abstractNumId w:val="95"/>
  </w:num>
  <w:num w:numId="3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1"/>
  </w:num>
  <w:num w:numId="34">
    <w:abstractNumId w:val="80"/>
  </w:num>
  <w:num w:numId="35">
    <w:abstractNumId w:val="92"/>
  </w:num>
  <w:num w:numId="36">
    <w:abstractNumId w:val="96"/>
  </w:num>
  <w:num w:numId="37">
    <w:abstractNumId w:val="66"/>
  </w:num>
  <w:num w:numId="38">
    <w:abstractNumId w:val="75"/>
  </w:num>
  <w:num w:numId="39">
    <w:abstractNumId w:val="8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F34"/>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3455"/>
    <w:rsid w:val="00013AA6"/>
    <w:rsid w:val="0001466B"/>
    <w:rsid w:val="00014750"/>
    <w:rsid w:val="00014F46"/>
    <w:rsid w:val="00015894"/>
    <w:rsid w:val="00015D88"/>
    <w:rsid w:val="00015E2F"/>
    <w:rsid w:val="00015E7C"/>
    <w:rsid w:val="000167FC"/>
    <w:rsid w:val="000170DE"/>
    <w:rsid w:val="00017872"/>
    <w:rsid w:val="00017C93"/>
    <w:rsid w:val="00017F00"/>
    <w:rsid w:val="000203EF"/>
    <w:rsid w:val="000205B9"/>
    <w:rsid w:val="00020A55"/>
    <w:rsid w:val="00020A56"/>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37E91"/>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1D"/>
    <w:rsid w:val="000455D2"/>
    <w:rsid w:val="00045FB6"/>
    <w:rsid w:val="00046BC7"/>
    <w:rsid w:val="00046BE9"/>
    <w:rsid w:val="00046D24"/>
    <w:rsid w:val="00046DA8"/>
    <w:rsid w:val="00046F29"/>
    <w:rsid w:val="00046FA0"/>
    <w:rsid w:val="0004799D"/>
    <w:rsid w:val="0005083D"/>
    <w:rsid w:val="00050CD6"/>
    <w:rsid w:val="00050FBE"/>
    <w:rsid w:val="000511EA"/>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0B2"/>
    <w:rsid w:val="000B13F7"/>
    <w:rsid w:val="000B1C19"/>
    <w:rsid w:val="000B1CF8"/>
    <w:rsid w:val="000B1DA4"/>
    <w:rsid w:val="000B1F37"/>
    <w:rsid w:val="000B1FA7"/>
    <w:rsid w:val="000B217E"/>
    <w:rsid w:val="000B225C"/>
    <w:rsid w:val="000B2E92"/>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6BD"/>
    <w:rsid w:val="000C28FA"/>
    <w:rsid w:val="000C2D52"/>
    <w:rsid w:val="000C396E"/>
    <w:rsid w:val="000C3B2D"/>
    <w:rsid w:val="000C3B49"/>
    <w:rsid w:val="000C3B64"/>
    <w:rsid w:val="000C4021"/>
    <w:rsid w:val="000C50A0"/>
    <w:rsid w:val="000C5468"/>
    <w:rsid w:val="000C547B"/>
    <w:rsid w:val="000C562B"/>
    <w:rsid w:val="000C5731"/>
    <w:rsid w:val="000C5D43"/>
    <w:rsid w:val="000C67B2"/>
    <w:rsid w:val="000C7024"/>
    <w:rsid w:val="000C774E"/>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153"/>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6F03"/>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3F4D"/>
    <w:rsid w:val="001243C5"/>
    <w:rsid w:val="001252A3"/>
    <w:rsid w:val="0012591A"/>
    <w:rsid w:val="0012595E"/>
    <w:rsid w:val="001259A0"/>
    <w:rsid w:val="0012670D"/>
    <w:rsid w:val="0012672D"/>
    <w:rsid w:val="001268D2"/>
    <w:rsid w:val="00126981"/>
    <w:rsid w:val="00126E58"/>
    <w:rsid w:val="00127101"/>
    <w:rsid w:val="001271EE"/>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388"/>
    <w:rsid w:val="00134400"/>
    <w:rsid w:val="00134C14"/>
    <w:rsid w:val="00134D46"/>
    <w:rsid w:val="001350CE"/>
    <w:rsid w:val="0013517D"/>
    <w:rsid w:val="001352E0"/>
    <w:rsid w:val="001353DA"/>
    <w:rsid w:val="0013566D"/>
    <w:rsid w:val="0013579A"/>
    <w:rsid w:val="001357E9"/>
    <w:rsid w:val="001364AE"/>
    <w:rsid w:val="001364B9"/>
    <w:rsid w:val="00136ED7"/>
    <w:rsid w:val="001370C5"/>
    <w:rsid w:val="001374C4"/>
    <w:rsid w:val="00137540"/>
    <w:rsid w:val="00137B56"/>
    <w:rsid w:val="001405B1"/>
    <w:rsid w:val="00140694"/>
    <w:rsid w:val="00140C2C"/>
    <w:rsid w:val="001410E4"/>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E2E"/>
    <w:rsid w:val="001620BD"/>
    <w:rsid w:val="001629C1"/>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491"/>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48A"/>
    <w:rsid w:val="001849B6"/>
    <w:rsid w:val="00184BBB"/>
    <w:rsid w:val="00184C9D"/>
    <w:rsid w:val="0018523E"/>
    <w:rsid w:val="001853E1"/>
    <w:rsid w:val="00185747"/>
    <w:rsid w:val="0018582C"/>
    <w:rsid w:val="0018612E"/>
    <w:rsid w:val="00186174"/>
    <w:rsid w:val="001861CC"/>
    <w:rsid w:val="0018655D"/>
    <w:rsid w:val="00186B03"/>
    <w:rsid w:val="00186C27"/>
    <w:rsid w:val="00186E5D"/>
    <w:rsid w:val="00187A18"/>
    <w:rsid w:val="00187B9A"/>
    <w:rsid w:val="00190885"/>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BED"/>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0EC"/>
    <w:rsid w:val="001A72BF"/>
    <w:rsid w:val="001A73BC"/>
    <w:rsid w:val="001A7C5E"/>
    <w:rsid w:val="001A7FCA"/>
    <w:rsid w:val="001B0314"/>
    <w:rsid w:val="001B0370"/>
    <w:rsid w:val="001B048E"/>
    <w:rsid w:val="001B096F"/>
    <w:rsid w:val="001B0CC3"/>
    <w:rsid w:val="001B190C"/>
    <w:rsid w:val="001B1C0A"/>
    <w:rsid w:val="001B1EB4"/>
    <w:rsid w:val="001B218F"/>
    <w:rsid w:val="001B219D"/>
    <w:rsid w:val="001B276E"/>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6CE"/>
    <w:rsid w:val="001B619C"/>
    <w:rsid w:val="001B61F1"/>
    <w:rsid w:val="001B6640"/>
    <w:rsid w:val="001B6BB1"/>
    <w:rsid w:val="001B6EAE"/>
    <w:rsid w:val="001B70BF"/>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3F23"/>
    <w:rsid w:val="001C416A"/>
    <w:rsid w:val="001C45CF"/>
    <w:rsid w:val="001C4AC7"/>
    <w:rsid w:val="001C4B47"/>
    <w:rsid w:val="001C4EC8"/>
    <w:rsid w:val="001C53FD"/>
    <w:rsid w:val="001C57BF"/>
    <w:rsid w:val="001C588D"/>
    <w:rsid w:val="001C5A01"/>
    <w:rsid w:val="001C5CA1"/>
    <w:rsid w:val="001C5EBF"/>
    <w:rsid w:val="001C6079"/>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77A"/>
    <w:rsid w:val="001D3C3D"/>
    <w:rsid w:val="001D3C84"/>
    <w:rsid w:val="001D3DA5"/>
    <w:rsid w:val="001D3DBD"/>
    <w:rsid w:val="001D4246"/>
    <w:rsid w:val="001D4DC7"/>
    <w:rsid w:val="001D4E60"/>
    <w:rsid w:val="001D514C"/>
    <w:rsid w:val="001D5159"/>
    <w:rsid w:val="001D5473"/>
    <w:rsid w:val="001D5729"/>
    <w:rsid w:val="001D61A1"/>
    <w:rsid w:val="001D61A2"/>
    <w:rsid w:val="001D66F4"/>
    <w:rsid w:val="001D6C0F"/>
    <w:rsid w:val="001D7032"/>
    <w:rsid w:val="001D744E"/>
    <w:rsid w:val="001D752F"/>
    <w:rsid w:val="001D770B"/>
    <w:rsid w:val="001E0260"/>
    <w:rsid w:val="001E03CE"/>
    <w:rsid w:val="001E06AD"/>
    <w:rsid w:val="001E12BC"/>
    <w:rsid w:val="001E1402"/>
    <w:rsid w:val="001E1691"/>
    <w:rsid w:val="001E1D8C"/>
    <w:rsid w:val="001E2223"/>
    <w:rsid w:val="001E2449"/>
    <w:rsid w:val="001E2725"/>
    <w:rsid w:val="001E293E"/>
    <w:rsid w:val="001E2A4C"/>
    <w:rsid w:val="001E2E42"/>
    <w:rsid w:val="001E2F45"/>
    <w:rsid w:val="001E301B"/>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185"/>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5AC7"/>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9B9"/>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914"/>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AB8"/>
    <w:rsid w:val="00286C2F"/>
    <w:rsid w:val="002879BB"/>
    <w:rsid w:val="00287A95"/>
    <w:rsid w:val="002907A2"/>
    <w:rsid w:val="002908BC"/>
    <w:rsid w:val="00290B26"/>
    <w:rsid w:val="00290BFB"/>
    <w:rsid w:val="00290E62"/>
    <w:rsid w:val="00290F16"/>
    <w:rsid w:val="00291253"/>
    <w:rsid w:val="00291382"/>
    <w:rsid w:val="00291859"/>
    <w:rsid w:val="0029261C"/>
    <w:rsid w:val="00292BDB"/>
    <w:rsid w:val="00292C1F"/>
    <w:rsid w:val="00292CA3"/>
    <w:rsid w:val="00292DDF"/>
    <w:rsid w:val="00292E14"/>
    <w:rsid w:val="00293149"/>
    <w:rsid w:val="00293264"/>
    <w:rsid w:val="00293D60"/>
    <w:rsid w:val="00293EEA"/>
    <w:rsid w:val="00293F1B"/>
    <w:rsid w:val="00293F5E"/>
    <w:rsid w:val="00294082"/>
    <w:rsid w:val="00294259"/>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BBF"/>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2FA"/>
    <w:rsid w:val="002C17DD"/>
    <w:rsid w:val="002C1F67"/>
    <w:rsid w:val="002C247D"/>
    <w:rsid w:val="002C2733"/>
    <w:rsid w:val="002C2AC1"/>
    <w:rsid w:val="002C2AF6"/>
    <w:rsid w:val="002C3141"/>
    <w:rsid w:val="002C3274"/>
    <w:rsid w:val="002C3283"/>
    <w:rsid w:val="002C342F"/>
    <w:rsid w:val="002C34EE"/>
    <w:rsid w:val="002C35E1"/>
    <w:rsid w:val="002C3B6B"/>
    <w:rsid w:val="002C3DFA"/>
    <w:rsid w:val="002C3FEE"/>
    <w:rsid w:val="002C54E6"/>
    <w:rsid w:val="002C5943"/>
    <w:rsid w:val="002C5A60"/>
    <w:rsid w:val="002C5AEB"/>
    <w:rsid w:val="002C6229"/>
    <w:rsid w:val="002C66EC"/>
    <w:rsid w:val="002C6F42"/>
    <w:rsid w:val="002C70F3"/>
    <w:rsid w:val="002C70FB"/>
    <w:rsid w:val="002D0167"/>
    <w:rsid w:val="002D0554"/>
    <w:rsid w:val="002D0583"/>
    <w:rsid w:val="002D05BE"/>
    <w:rsid w:val="002D084F"/>
    <w:rsid w:val="002D08E2"/>
    <w:rsid w:val="002D0963"/>
    <w:rsid w:val="002D0FC0"/>
    <w:rsid w:val="002D1762"/>
    <w:rsid w:val="002D224C"/>
    <w:rsid w:val="002D28EB"/>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F9D"/>
    <w:rsid w:val="002F6ACF"/>
    <w:rsid w:val="002F6F06"/>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C92"/>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27C"/>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4BC"/>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3A"/>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C5E"/>
    <w:rsid w:val="00367475"/>
    <w:rsid w:val="00367479"/>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409"/>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1F90"/>
    <w:rsid w:val="003A217D"/>
    <w:rsid w:val="003A23C1"/>
    <w:rsid w:val="003A28E2"/>
    <w:rsid w:val="003A2B5B"/>
    <w:rsid w:val="003A2F76"/>
    <w:rsid w:val="003A30F4"/>
    <w:rsid w:val="003A323D"/>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3E2"/>
    <w:rsid w:val="003B0703"/>
    <w:rsid w:val="003B0A49"/>
    <w:rsid w:val="003B0FEF"/>
    <w:rsid w:val="003B1316"/>
    <w:rsid w:val="003B17F1"/>
    <w:rsid w:val="003B1B5E"/>
    <w:rsid w:val="003B1E10"/>
    <w:rsid w:val="003B2544"/>
    <w:rsid w:val="003B2CDC"/>
    <w:rsid w:val="003B36F4"/>
    <w:rsid w:val="003B38C3"/>
    <w:rsid w:val="003B398F"/>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6DA9"/>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4BF"/>
    <w:rsid w:val="003D2E38"/>
    <w:rsid w:val="003D3414"/>
    <w:rsid w:val="003D37B2"/>
    <w:rsid w:val="003D38B6"/>
    <w:rsid w:val="003D3A10"/>
    <w:rsid w:val="003D529D"/>
    <w:rsid w:val="003D5362"/>
    <w:rsid w:val="003D562E"/>
    <w:rsid w:val="003D5D32"/>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69B"/>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4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10"/>
    <w:rsid w:val="00445A55"/>
    <w:rsid w:val="00445E54"/>
    <w:rsid w:val="0044613E"/>
    <w:rsid w:val="0044694C"/>
    <w:rsid w:val="00446EC0"/>
    <w:rsid w:val="00447244"/>
    <w:rsid w:val="00447702"/>
    <w:rsid w:val="0044779D"/>
    <w:rsid w:val="00447B18"/>
    <w:rsid w:val="00447D24"/>
    <w:rsid w:val="00450C9B"/>
    <w:rsid w:val="00450EB3"/>
    <w:rsid w:val="004511D5"/>
    <w:rsid w:val="00451581"/>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6FB8"/>
    <w:rsid w:val="00457A99"/>
    <w:rsid w:val="004612CD"/>
    <w:rsid w:val="004618A5"/>
    <w:rsid w:val="00461F43"/>
    <w:rsid w:val="0046210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8C8"/>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650"/>
    <w:rsid w:val="00481BC8"/>
    <w:rsid w:val="00482208"/>
    <w:rsid w:val="00482257"/>
    <w:rsid w:val="0048279A"/>
    <w:rsid w:val="004829D9"/>
    <w:rsid w:val="00482D4C"/>
    <w:rsid w:val="00482E8F"/>
    <w:rsid w:val="00483BB4"/>
    <w:rsid w:val="00483CD8"/>
    <w:rsid w:val="00483EFF"/>
    <w:rsid w:val="00484F79"/>
    <w:rsid w:val="0048566A"/>
    <w:rsid w:val="0048599A"/>
    <w:rsid w:val="00485AB8"/>
    <w:rsid w:val="00485C55"/>
    <w:rsid w:val="00485F02"/>
    <w:rsid w:val="00486378"/>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C6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B83"/>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46F"/>
    <w:rsid w:val="004D6C3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139"/>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33F"/>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EB"/>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955"/>
    <w:rsid w:val="00522ABF"/>
    <w:rsid w:val="00522D84"/>
    <w:rsid w:val="005232DA"/>
    <w:rsid w:val="0052331A"/>
    <w:rsid w:val="00523385"/>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481"/>
    <w:rsid w:val="005425D7"/>
    <w:rsid w:val="00542700"/>
    <w:rsid w:val="00543191"/>
    <w:rsid w:val="005431C8"/>
    <w:rsid w:val="00543210"/>
    <w:rsid w:val="00543386"/>
    <w:rsid w:val="00543BC2"/>
    <w:rsid w:val="00543EB0"/>
    <w:rsid w:val="00544534"/>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B85"/>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C27"/>
    <w:rsid w:val="00564E84"/>
    <w:rsid w:val="00565119"/>
    <w:rsid w:val="00565159"/>
    <w:rsid w:val="0056571E"/>
    <w:rsid w:val="00565922"/>
    <w:rsid w:val="00565F4F"/>
    <w:rsid w:val="00566390"/>
    <w:rsid w:val="00566C5B"/>
    <w:rsid w:val="00566D3C"/>
    <w:rsid w:val="00566D60"/>
    <w:rsid w:val="0056708A"/>
    <w:rsid w:val="005672E8"/>
    <w:rsid w:val="00567343"/>
    <w:rsid w:val="005674D5"/>
    <w:rsid w:val="00567B57"/>
    <w:rsid w:val="00567C96"/>
    <w:rsid w:val="00567D3E"/>
    <w:rsid w:val="0057065D"/>
    <w:rsid w:val="00570872"/>
    <w:rsid w:val="00570882"/>
    <w:rsid w:val="0057099C"/>
    <w:rsid w:val="00570BE3"/>
    <w:rsid w:val="00570D29"/>
    <w:rsid w:val="00570F4D"/>
    <w:rsid w:val="0057155E"/>
    <w:rsid w:val="00571570"/>
    <w:rsid w:val="00571868"/>
    <w:rsid w:val="00571EC5"/>
    <w:rsid w:val="00571ECD"/>
    <w:rsid w:val="00572146"/>
    <w:rsid w:val="005723A9"/>
    <w:rsid w:val="005724FE"/>
    <w:rsid w:val="0057279F"/>
    <w:rsid w:val="00572B5D"/>
    <w:rsid w:val="00572C64"/>
    <w:rsid w:val="00572F7C"/>
    <w:rsid w:val="005730D6"/>
    <w:rsid w:val="00573477"/>
    <w:rsid w:val="0057367F"/>
    <w:rsid w:val="00573CC8"/>
    <w:rsid w:val="00574472"/>
    <w:rsid w:val="005746C8"/>
    <w:rsid w:val="00574B7B"/>
    <w:rsid w:val="00574CE9"/>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78C"/>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304"/>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23E"/>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BBD"/>
    <w:rsid w:val="005C7CDE"/>
    <w:rsid w:val="005D06E4"/>
    <w:rsid w:val="005D0A9A"/>
    <w:rsid w:val="005D0DF1"/>
    <w:rsid w:val="005D107C"/>
    <w:rsid w:val="005D11AD"/>
    <w:rsid w:val="005D14A6"/>
    <w:rsid w:val="005D1B33"/>
    <w:rsid w:val="005D1C62"/>
    <w:rsid w:val="005D1D62"/>
    <w:rsid w:val="005D1D95"/>
    <w:rsid w:val="005D1DF1"/>
    <w:rsid w:val="005D1FDA"/>
    <w:rsid w:val="005D1FF8"/>
    <w:rsid w:val="005D233D"/>
    <w:rsid w:val="005D324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E7E0D"/>
    <w:rsid w:val="005F0021"/>
    <w:rsid w:val="005F0143"/>
    <w:rsid w:val="005F0422"/>
    <w:rsid w:val="005F0501"/>
    <w:rsid w:val="005F075E"/>
    <w:rsid w:val="005F078E"/>
    <w:rsid w:val="005F0C7B"/>
    <w:rsid w:val="005F1064"/>
    <w:rsid w:val="005F10B7"/>
    <w:rsid w:val="005F1138"/>
    <w:rsid w:val="005F1844"/>
    <w:rsid w:val="005F1C62"/>
    <w:rsid w:val="005F2100"/>
    <w:rsid w:val="005F212C"/>
    <w:rsid w:val="005F2169"/>
    <w:rsid w:val="005F2194"/>
    <w:rsid w:val="005F253E"/>
    <w:rsid w:val="005F29CA"/>
    <w:rsid w:val="005F304D"/>
    <w:rsid w:val="005F36FA"/>
    <w:rsid w:val="005F3C41"/>
    <w:rsid w:val="005F3F39"/>
    <w:rsid w:val="005F4261"/>
    <w:rsid w:val="005F44D1"/>
    <w:rsid w:val="005F4697"/>
    <w:rsid w:val="005F4770"/>
    <w:rsid w:val="005F4A91"/>
    <w:rsid w:val="005F4FD3"/>
    <w:rsid w:val="005F56B6"/>
    <w:rsid w:val="005F5B94"/>
    <w:rsid w:val="005F5C73"/>
    <w:rsid w:val="005F62FE"/>
    <w:rsid w:val="005F6498"/>
    <w:rsid w:val="005F68E7"/>
    <w:rsid w:val="005F6A5A"/>
    <w:rsid w:val="005F7163"/>
    <w:rsid w:val="005F71C8"/>
    <w:rsid w:val="005F7D8D"/>
    <w:rsid w:val="00600067"/>
    <w:rsid w:val="006002CC"/>
    <w:rsid w:val="00600664"/>
    <w:rsid w:val="00600A33"/>
    <w:rsid w:val="00600B01"/>
    <w:rsid w:val="00600CD1"/>
    <w:rsid w:val="00601454"/>
    <w:rsid w:val="00601B07"/>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903"/>
    <w:rsid w:val="00632FBA"/>
    <w:rsid w:val="00633020"/>
    <w:rsid w:val="00633DAC"/>
    <w:rsid w:val="00633DC1"/>
    <w:rsid w:val="00634A9D"/>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513"/>
    <w:rsid w:val="006506C2"/>
    <w:rsid w:val="00651550"/>
    <w:rsid w:val="006518CA"/>
    <w:rsid w:val="0065197C"/>
    <w:rsid w:val="00651AA8"/>
    <w:rsid w:val="00651E34"/>
    <w:rsid w:val="00651EBA"/>
    <w:rsid w:val="00652399"/>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BA1"/>
    <w:rsid w:val="00663D9E"/>
    <w:rsid w:val="00664027"/>
    <w:rsid w:val="00664534"/>
    <w:rsid w:val="00664A23"/>
    <w:rsid w:val="00664F29"/>
    <w:rsid w:val="0066500B"/>
    <w:rsid w:val="00665143"/>
    <w:rsid w:val="006658AD"/>
    <w:rsid w:val="00665AAA"/>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92"/>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A54"/>
    <w:rsid w:val="00682AFD"/>
    <w:rsid w:val="00682C79"/>
    <w:rsid w:val="0068305D"/>
    <w:rsid w:val="0068310D"/>
    <w:rsid w:val="00683CE7"/>
    <w:rsid w:val="00684031"/>
    <w:rsid w:val="006841FC"/>
    <w:rsid w:val="006842CD"/>
    <w:rsid w:val="00684392"/>
    <w:rsid w:val="00684815"/>
    <w:rsid w:val="006849A0"/>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A77"/>
    <w:rsid w:val="006A0D89"/>
    <w:rsid w:val="006A0F23"/>
    <w:rsid w:val="006A0F2F"/>
    <w:rsid w:val="006A10D1"/>
    <w:rsid w:val="006A1120"/>
    <w:rsid w:val="006A17A2"/>
    <w:rsid w:val="006A1CD1"/>
    <w:rsid w:val="006A296F"/>
    <w:rsid w:val="006A2F54"/>
    <w:rsid w:val="006A3059"/>
    <w:rsid w:val="006A3117"/>
    <w:rsid w:val="006A3139"/>
    <w:rsid w:val="006A32F4"/>
    <w:rsid w:val="006A3550"/>
    <w:rsid w:val="006A4169"/>
    <w:rsid w:val="006A443F"/>
    <w:rsid w:val="006A44CE"/>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BA8"/>
    <w:rsid w:val="006B108D"/>
    <w:rsid w:val="006B13DA"/>
    <w:rsid w:val="006B1413"/>
    <w:rsid w:val="006B1833"/>
    <w:rsid w:val="006B1939"/>
    <w:rsid w:val="006B1A33"/>
    <w:rsid w:val="006B1A4A"/>
    <w:rsid w:val="006B1D58"/>
    <w:rsid w:val="006B2301"/>
    <w:rsid w:val="006B273B"/>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4E0"/>
    <w:rsid w:val="006F27AA"/>
    <w:rsid w:val="006F328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4E1"/>
    <w:rsid w:val="00706756"/>
    <w:rsid w:val="00706D83"/>
    <w:rsid w:val="00706E24"/>
    <w:rsid w:val="00706F57"/>
    <w:rsid w:val="007079CB"/>
    <w:rsid w:val="00707DD9"/>
    <w:rsid w:val="00707EEC"/>
    <w:rsid w:val="0071011B"/>
    <w:rsid w:val="00710304"/>
    <w:rsid w:val="00710339"/>
    <w:rsid w:val="00710703"/>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1FEF"/>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BB9"/>
    <w:rsid w:val="00724C84"/>
    <w:rsid w:val="00725046"/>
    <w:rsid w:val="00725217"/>
    <w:rsid w:val="0072543B"/>
    <w:rsid w:val="00725C27"/>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86B"/>
    <w:rsid w:val="00740954"/>
    <w:rsid w:val="00740FD5"/>
    <w:rsid w:val="00741046"/>
    <w:rsid w:val="00741BD5"/>
    <w:rsid w:val="00741F26"/>
    <w:rsid w:val="0074253B"/>
    <w:rsid w:val="007429CB"/>
    <w:rsid w:val="00742ABE"/>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4CE"/>
    <w:rsid w:val="00747611"/>
    <w:rsid w:val="00747669"/>
    <w:rsid w:val="007477B6"/>
    <w:rsid w:val="007477C9"/>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2F8"/>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6E9"/>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3B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42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225"/>
    <w:rsid w:val="007E0856"/>
    <w:rsid w:val="007E1181"/>
    <w:rsid w:val="007E1360"/>
    <w:rsid w:val="007E1C3A"/>
    <w:rsid w:val="007E1CDB"/>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768"/>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F1E"/>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03"/>
    <w:rsid w:val="008112A2"/>
    <w:rsid w:val="00811DB9"/>
    <w:rsid w:val="0081219D"/>
    <w:rsid w:val="0081219E"/>
    <w:rsid w:val="008121AB"/>
    <w:rsid w:val="0081247E"/>
    <w:rsid w:val="00812777"/>
    <w:rsid w:val="0081305D"/>
    <w:rsid w:val="00813495"/>
    <w:rsid w:val="00814263"/>
    <w:rsid w:val="0081473B"/>
    <w:rsid w:val="0081497D"/>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222"/>
    <w:rsid w:val="0082469D"/>
    <w:rsid w:val="00824861"/>
    <w:rsid w:val="00824899"/>
    <w:rsid w:val="0082520C"/>
    <w:rsid w:val="008252C7"/>
    <w:rsid w:val="008254FC"/>
    <w:rsid w:val="00825598"/>
    <w:rsid w:val="0082595F"/>
    <w:rsid w:val="008260CD"/>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60F"/>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F98"/>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65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EB7"/>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A7"/>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473"/>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BC"/>
    <w:rsid w:val="008D7AB5"/>
    <w:rsid w:val="008D7B62"/>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5C69"/>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435"/>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038"/>
    <w:rsid w:val="009071DE"/>
    <w:rsid w:val="009077E3"/>
    <w:rsid w:val="00907DB6"/>
    <w:rsid w:val="00910312"/>
    <w:rsid w:val="009103F8"/>
    <w:rsid w:val="00910720"/>
    <w:rsid w:val="00910A1A"/>
    <w:rsid w:val="009110D5"/>
    <w:rsid w:val="00911108"/>
    <w:rsid w:val="009112D5"/>
    <w:rsid w:val="0091163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35E"/>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D0B"/>
    <w:rsid w:val="009362EC"/>
    <w:rsid w:val="00936709"/>
    <w:rsid w:val="00936769"/>
    <w:rsid w:val="00936E6B"/>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991"/>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F1A"/>
    <w:rsid w:val="00952753"/>
    <w:rsid w:val="00952760"/>
    <w:rsid w:val="00952CFD"/>
    <w:rsid w:val="00952E72"/>
    <w:rsid w:val="00952F9E"/>
    <w:rsid w:val="0095421C"/>
    <w:rsid w:val="009542BF"/>
    <w:rsid w:val="0095442E"/>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4FD"/>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B28"/>
    <w:rsid w:val="00962DFB"/>
    <w:rsid w:val="00963109"/>
    <w:rsid w:val="009631C3"/>
    <w:rsid w:val="00963301"/>
    <w:rsid w:val="0096379A"/>
    <w:rsid w:val="00964208"/>
    <w:rsid w:val="009642F1"/>
    <w:rsid w:val="00964D77"/>
    <w:rsid w:val="009653E5"/>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8B6"/>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23"/>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7F4"/>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545"/>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0B0"/>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6E2"/>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97F"/>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8CB"/>
    <w:rsid w:val="009C2E94"/>
    <w:rsid w:val="009C3715"/>
    <w:rsid w:val="009C37D9"/>
    <w:rsid w:val="009C3D6D"/>
    <w:rsid w:val="009C41B8"/>
    <w:rsid w:val="009C478F"/>
    <w:rsid w:val="009C4AAA"/>
    <w:rsid w:val="009C4AF7"/>
    <w:rsid w:val="009C51AF"/>
    <w:rsid w:val="009C52E7"/>
    <w:rsid w:val="009C60B1"/>
    <w:rsid w:val="009C6333"/>
    <w:rsid w:val="009C637A"/>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A77"/>
    <w:rsid w:val="009D6D05"/>
    <w:rsid w:val="009D710C"/>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11C"/>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100"/>
    <w:rsid w:val="00A1596B"/>
    <w:rsid w:val="00A1604B"/>
    <w:rsid w:val="00A1644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96A"/>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5B5"/>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D8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A1A"/>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D77"/>
    <w:rsid w:val="00AA3E74"/>
    <w:rsid w:val="00AA5696"/>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7D1"/>
    <w:rsid w:val="00AB2EF2"/>
    <w:rsid w:val="00AB3374"/>
    <w:rsid w:val="00AB33B7"/>
    <w:rsid w:val="00AB3921"/>
    <w:rsid w:val="00AB3E2C"/>
    <w:rsid w:val="00AB3F73"/>
    <w:rsid w:val="00AB416F"/>
    <w:rsid w:val="00AB4555"/>
    <w:rsid w:val="00AB4ACA"/>
    <w:rsid w:val="00AB51E6"/>
    <w:rsid w:val="00AB51EA"/>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CCA"/>
    <w:rsid w:val="00AF2E26"/>
    <w:rsid w:val="00AF30BC"/>
    <w:rsid w:val="00AF3469"/>
    <w:rsid w:val="00AF3551"/>
    <w:rsid w:val="00AF36B1"/>
    <w:rsid w:val="00AF3AF8"/>
    <w:rsid w:val="00AF3EF7"/>
    <w:rsid w:val="00AF3F68"/>
    <w:rsid w:val="00AF475B"/>
    <w:rsid w:val="00AF4D5B"/>
    <w:rsid w:val="00AF4F9C"/>
    <w:rsid w:val="00AF5B5E"/>
    <w:rsid w:val="00AF5C42"/>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4E57"/>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D11"/>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4EF"/>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5F1"/>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CF2"/>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A44"/>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478"/>
    <w:rsid w:val="00B71B0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132"/>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4E3"/>
    <w:rsid w:val="00BA75B0"/>
    <w:rsid w:val="00BA7992"/>
    <w:rsid w:val="00BB0152"/>
    <w:rsid w:val="00BB0282"/>
    <w:rsid w:val="00BB09CA"/>
    <w:rsid w:val="00BB0BD9"/>
    <w:rsid w:val="00BB0F68"/>
    <w:rsid w:val="00BB11CF"/>
    <w:rsid w:val="00BB1A4A"/>
    <w:rsid w:val="00BB1F50"/>
    <w:rsid w:val="00BB203D"/>
    <w:rsid w:val="00BB2550"/>
    <w:rsid w:val="00BB2AAA"/>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340"/>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3B2"/>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237"/>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BB8"/>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0D25"/>
    <w:rsid w:val="00C4115F"/>
    <w:rsid w:val="00C417CD"/>
    <w:rsid w:val="00C41A87"/>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5D9A"/>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38C"/>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09AE"/>
    <w:rsid w:val="00C81149"/>
    <w:rsid w:val="00C81382"/>
    <w:rsid w:val="00C81B98"/>
    <w:rsid w:val="00C81C20"/>
    <w:rsid w:val="00C81C47"/>
    <w:rsid w:val="00C81DE2"/>
    <w:rsid w:val="00C8245F"/>
    <w:rsid w:val="00C8251B"/>
    <w:rsid w:val="00C827C3"/>
    <w:rsid w:val="00C829FF"/>
    <w:rsid w:val="00C82BB5"/>
    <w:rsid w:val="00C8306F"/>
    <w:rsid w:val="00C83878"/>
    <w:rsid w:val="00C83F08"/>
    <w:rsid w:val="00C841BF"/>
    <w:rsid w:val="00C849D5"/>
    <w:rsid w:val="00C84E1E"/>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3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F0E"/>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82D"/>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31F"/>
    <w:rsid w:val="00CC373C"/>
    <w:rsid w:val="00CC3AF3"/>
    <w:rsid w:val="00CC3F1F"/>
    <w:rsid w:val="00CC4097"/>
    <w:rsid w:val="00CC41E4"/>
    <w:rsid w:val="00CC49E4"/>
    <w:rsid w:val="00CC50AD"/>
    <w:rsid w:val="00CC5708"/>
    <w:rsid w:val="00CC5D23"/>
    <w:rsid w:val="00CC62ED"/>
    <w:rsid w:val="00CC65D7"/>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AB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7B3"/>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44A"/>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263"/>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38"/>
    <w:rsid w:val="00D06FC0"/>
    <w:rsid w:val="00D072F5"/>
    <w:rsid w:val="00D07385"/>
    <w:rsid w:val="00D073D5"/>
    <w:rsid w:val="00D07574"/>
    <w:rsid w:val="00D07A9A"/>
    <w:rsid w:val="00D07BD7"/>
    <w:rsid w:val="00D07D4F"/>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25"/>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182F"/>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7A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C01"/>
    <w:rsid w:val="00D30E90"/>
    <w:rsid w:val="00D30EBF"/>
    <w:rsid w:val="00D31213"/>
    <w:rsid w:val="00D314F2"/>
    <w:rsid w:val="00D31828"/>
    <w:rsid w:val="00D31832"/>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4FBA"/>
    <w:rsid w:val="00D45302"/>
    <w:rsid w:val="00D453F2"/>
    <w:rsid w:val="00D45DAA"/>
    <w:rsid w:val="00D46558"/>
    <w:rsid w:val="00D465BD"/>
    <w:rsid w:val="00D46844"/>
    <w:rsid w:val="00D4698D"/>
    <w:rsid w:val="00D46BF3"/>
    <w:rsid w:val="00D46ECF"/>
    <w:rsid w:val="00D46F29"/>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6D26"/>
    <w:rsid w:val="00D572DA"/>
    <w:rsid w:val="00D603C5"/>
    <w:rsid w:val="00D604D9"/>
    <w:rsid w:val="00D60E10"/>
    <w:rsid w:val="00D60F7A"/>
    <w:rsid w:val="00D61040"/>
    <w:rsid w:val="00D615C1"/>
    <w:rsid w:val="00D61D7B"/>
    <w:rsid w:val="00D61F13"/>
    <w:rsid w:val="00D61F77"/>
    <w:rsid w:val="00D624E4"/>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4FE2"/>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13F"/>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728"/>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4DA"/>
    <w:rsid w:val="00DC55A5"/>
    <w:rsid w:val="00DC569E"/>
    <w:rsid w:val="00DC5EF4"/>
    <w:rsid w:val="00DC72E5"/>
    <w:rsid w:val="00DC72F3"/>
    <w:rsid w:val="00DC75EB"/>
    <w:rsid w:val="00DC7777"/>
    <w:rsid w:val="00DD01E2"/>
    <w:rsid w:val="00DD02F6"/>
    <w:rsid w:val="00DD1A68"/>
    <w:rsid w:val="00DD1D6B"/>
    <w:rsid w:val="00DD1E38"/>
    <w:rsid w:val="00DD2573"/>
    <w:rsid w:val="00DD2832"/>
    <w:rsid w:val="00DD2CD6"/>
    <w:rsid w:val="00DD3374"/>
    <w:rsid w:val="00DD37E7"/>
    <w:rsid w:val="00DD3F25"/>
    <w:rsid w:val="00DD3F67"/>
    <w:rsid w:val="00DD4300"/>
    <w:rsid w:val="00DD476E"/>
    <w:rsid w:val="00DD5022"/>
    <w:rsid w:val="00DD548E"/>
    <w:rsid w:val="00DD55BA"/>
    <w:rsid w:val="00DD56EF"/>
    <w:rsid w:val="00DD5EA7"/>
    <w:rsid w:val="00DD6837"/>
    <w:rsid w:val="00DD686D"/>
    <w:rsid w:val="00DD68F5"/>
    <w:rsid w:val="00DD6BFE"/>
    <w:rsid w:val="00DD6C45"/>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5C"/>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8A6"/>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D4E"/>
    <w:rsid w:val="00E04EB5"/>
    <w:rsid w:val="00E04F74"/>
    <w:rsid w:val="00E05034"/>
    <w:rsid w:val="00E0528F"/>
    <w:rsid w:val="00E0530C"/>
    <w:rsid w:val="00E056F1"/>
    <w:rsid w:val="00E05F0A"/>
    <w:rsid w:val="00E062DE"/>
    <w:rsid w:val="00E06849"/>
    <w:rsid w:val="00E068F2"/>
    <w:rsid w:val="00E06A67"/>
    <w:rsid w:val="00E06CEC"/>
    <w:rsid w:val="00E06D12"/>
    <w:rsid w:val="00E06F2B"/>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35"/>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2F17"/>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4BE"/>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6"/>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155"/>
    <w:rsid w:val="00E762E3"/>
    <w:rsid w:val="00E7639B"/>
    <w:rsid w:val="00E7725B"/>
    <w:rsid w:val="00E772D6"/>
    <w:rsid w:val="00E772E4"/>
    <w:rsid w:val="00E774F8"/>
    <w:rsid w:val="00E77811"/>
    <w:rsid w:val="00E7787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A1A"/>
    <w:rsid w:val="00E97F96"/>
    <w:rsid w:val="00EA03F6"/>
    <w:rsid w:val="00EA08F8"/>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B84"/>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468"/>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1F"/>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A9C"/>
    <w:rsid w:val="00EF450E"/>
    <w:rsid w:val="00EF45F6"/>
    <w:rsid w:val="00EF47DC"/>
    <w:rsid w:val="00EF47EE"/>
    <w:rsid w:val="00EF4EED"/>
    <w:rsid w:val="00EF4FF8"/>
    <w:rsid w:val="00EF5BAB"/>
    <w:rsid w:val="00EF5E49"/>
    <w:rsid w:val="00EF62D6"/>
    <w:rsid w:val="00EF652F"/>
    <w:rsid w:val="00EF6815"/>
    <w:rsid w:val="00EF686A"/>
    <w:rsid w:val="00EF6DAD"/>
    <w:rsid w:val="00EF6E0F"/>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16F"/>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081"/>
    <w:rsid w:val="00F53299"/>
    <w:rsid w:val="00F53595"/>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94E"/>
    <w:rsid w:val="00F67A3A"/>
    <w:rsid w:val="00F67A55"/>
    <w:rsid w:val="00F67EE2"/>
    <w:rsid w:val="00F70869"/>
    <w:rsid w:val="00F70BCF"/>
    <w:rsid w:val="00F70D79"/>
    <w:rsid w:val="00F70FA6"/>
    <w:rsid w:val="00F710F8"/>
    <w:rsid w:val="00F71209"/>
    <w:rsid w:val="00F71D97"/>
    <w:rsid w:val="00F72157"/>
    <w:rsid w:val="00F72A8A"/>
    <w:rsid w:val="00F72D3D"/>
    <w:rsid w:val="00F73042"/>
    <w:rsid w:val="00F7306B"/>
    <w:rsid w:val="00F7344B"/>
    <w:rsid w:val="00F7363A"/>
    <w:rsid w:val="00F74159"/>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3B"/>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481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D9E"/>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C6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067"/>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29A3D"/>
  <w15:docId w15:val="{CAABA5F6-E496-4866-B877-3BEA249F8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C4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50513"/>
  </w:style>
  <w:style w:type="table" w:customStyle="1" w:styleId="TableGrid10">
    <w:name w:val="Table Grid10"/>
    <w:basedOn w:val="TableNormal"/>
    <w:next w:val="TableGrid"/>
    <w:uiPriority w:val="59"/>
    <w:rsid w:val="00650513"/>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5256">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57823640">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98032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18922257">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2807085">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504544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7388439">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3412331">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5916121">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png"/><Relationship Id="rId191" Type="http://schemas.openxmlformats.org/officeDocument/2006/relationships/image" Target="media/image25.jpeg"/><Relationship Id="rId196" Type="http://schemas.openxmlformats.org/officeDocument/2006/relationships/hyperlink" Target="http://www.&#1082;jn.gov.rs" TargetMode="External"/><Relationship Id="rId200" Type="http://schemas.openxmlformats.org/officeDocument/2006/relationships/footer" Target="foot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image" Target="media/image15.jpg"/><Relationship Id="rId186" Type="http://schemas.openxmlformats.org/officeDocument/2006/relationships/image" Target="media/image20.jp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jpeg"/><Relationship Id="rId176" Type="http://schemas.openxmlformats.org/officeDocument/2006/relationships/image" Target="media/image10.jpeg"/><Relationship Id="rId192" Type="http://schemas.openxmlformats.org/officeDocument/2006/relationships/hyperlink" Target="http://www.bg.vi.sud.rs/lt/articles/o-visem-sudu/obavestenje-ke-za-pravna-lica.html" TargetMode="External"/><Relationship Id="rId197" Type="http://schemas.openxmlformats.org/officeDocument/2006/relationships/hyperlink" Target="http://www.kjn.gov.rs/ci/uputstvo-o-uplati-republicke-administrativne-takse.html" TargetMode="External"/><Relationship Id="rId201"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82" Type="http://schemas.openxmlformats.org/officeDocument/2006/relationships/image" Target="media/image16.jpg"/><Relationship Id="rId187"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1.jpeg"/><Relationship Id="rId198" Type="http://schemas.openxmlformats.org/officeDocument/2006/relationships/header" Target="header1.xml"/><Relationship Id="rId172" Type="http://schemas.openxmlformats.org/officeDocument/2006/relationships/image" Target="media/image6.jpeg"/><Relationship Id="rId193" Type="http://schemas.openxmlformats.org/officeDocument/2006/relationships/hyperlink" Target="http://www.apr.gov.rs" TargetMode="External"/><Relationship Id="rId202"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images.kika.com/db/13/a/2/18630592_2_z.jpg" TargetMode="External"/><Relationship Id="rId188" Type="http://schemas.openxmlformats.org/officeDocument/2006/relationships/image" Target="media/image22.jpe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image" Target="media/image17.jp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jpeg"/><Relationship Id="rId194" Type="http://schemas.openxmlformats.org/officeDocument/2006/relationships/hyperlink" Target="http://www.apr.gov.rs" TargetMode="External"/><Relationship Id="rId199" Type="http://schemas.openxmlformats.org/officeDocument/2006/relationships/footer" Target="footer1.xml"/><Relationship Id="rId203"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18.jpg"/><Relationship Id="rId189" Type="http://schemas.openxmlformats.org/officeDocument/2006/relationships/image" Target="media/image23.jp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jpeg"/><Relationship Id="rId179" Type="http://schemas.openxmlformats.org/officeDocument/2006/relationships/image" Target="media/image13.jpeg"/><Relationship Id="rId195" Type="http://schemas.openxmlformats.org/officeDocument/2006/relationships/hyperlink" Target="mailto:danijela.janjic@" TargetMode="External"/><Relationship Id="rId190" Type="http://schemas.openxmlformats.org/officeDocument/2006/relationships/image" Target="media/image24.jpeg"/><Relationship Id="rId204"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jpeg"/><Relationship Id="rId185" Type="http://schemas.openxmlformats.org/officeDocument/2006/relationships/image" Target="media/image19.jp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4.jpeg"/><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DEC3301-AACB-4F75-905A-0B04976BE0A3}">
  <ds:schemaRefs>
    <ds:schemaRef ds:uri="http://schemas.openxmlformats.org/officeDocument/2006/bibliography"/>
  </ds:schemaRefs>
</ds:datastoreItem>
</file>

<file path=customXml/itemProps100.xml><?xml version="1.0" encoding="utf-8"?>
<ds:datastoreItem xmlns:ds="http://schemas.openxmlformats.org/officeDocument/2006/customXml" ds:itemID="{B080B358-0BC0-46CC-BF7C-46370F61F270}">
  <ds:schemaRefs>
    <ds:schemaRef ds:uri="http://schemas.openxmlformats.org/officeDocument/2006/bibliography"/>
  </ds:schemaRefs>
</ds:datastoreItem>
</file>

<file path=customXml/itemProps101.xml><?xml version="1.0" encoding="utf-8"?>
<ds:datastoreItem xmlns:ds="http://schemas.openxmlformats.org/officeDocument/2006/customXml" ds:itemID="{34F341BF-EADB-47BF-8183-1D7DBEBB4C46}">
  <ds:schemaRefs>
    <ds:schemaRef ds:uri="http://schemas.openxmlformats.org/officeDocument/2006/bibliography"/>
  </ds:schemaRefs>
</ds:datastoreItem>
</file>

<file path=customXml/itemProps102.xml><?xml version="1.0" encoding="utf-8"?>
<ds:datastoreItem xmlns:ds="http://schemas.openxmlformats.org/officeDocument/2006/customXml" ds:itemID="{7F5C60E0-79D0-4A8D-BEA1-5A123ADB6A58}">
  <ds:schemaRefs>
    <ds:schemaRef ds:uri="http://schemas.openxmlformats.org/officeDocument/2006/bibliography"/>
  </ds:schemaRefs>
</ds:datastoreItem>
</file>

<file path=customXml/itemProps103.xml><?xml version="1.0" encoding="utf-8"?>
<ds:datastoreItem xmlns:ds="http://schemas.openxmlformats.org/officeDocument/2006/customXml" ds:itemID="{4F8E25A8-C2E5-4749-B9B5-9EC232B5EA66}">
  <ds:schemaRefs>
    <ds:schemaRef ds:uri="http://schemas.openxmlformats.org/officeDocument/2006/bibliography"/>
  </ds:schemaRefs>
</ds:datastoreItem>
</file>

<file path=customXml/itemProps104.xml><?xml version="1.0" encoding="utf-8"?>
<ds:datastoreItem xmlns:ds="http://schemas.openxmlformats.org/officeDocument/2006/customXml" ds:itemID="{45E8FB06-8172-4D7F-ABD1-861C261F2081}">
  <ds:schemaRefs>
    <ds:schemaRef ds:uri="http://schemas.openxmlformats.org/officeDocument/2006/bibliography"/>
  </ds:schemaRefs>
</ds:datastoreItem>
</file>

<file path=customXml/itemProps105.xml><?xml version="1.0" encoding="utf-8"?>
<ds:datastoreItem xmlns:ds="http://schemas.openxmlformats.org/officeDocument/2006/customXml" ds:itemID="{2B220839-E5D6-4CE8-8A5A-80F2650690CA}">
  <ds:schemaRefs>
    <ds:schemaRef ds:uri="http://schemas.openxmlformats.org/officeDocument/2006/bibliography"/>
  </ds:schemaRefs>
</ds:datastoreItem>
</file>

<file path=customXml/itemProps106.xml><?xml version="1.0" encoding="utf-8"?>
<ds:datastoreItem xmlns:ds="http://schemas.openxmlformats.org/officeDocument/2006/customXml" ds:itemID="{BAEA650F-5D47-4500-BB52-458A32E4C78E}">
  <ds:schemaRefs>
    <ds:schemaRef ds:uri="http://schemas.openxmlformats.org/officeDocument/2006/bibliography"/>
  </ds:schemaRefs>
</ds:datastoreItem>
</file>

<file path=customXml/itemProps107.xml><?xml version="1.0" encoding="utf-8"?>
<ds:datastoreItem xmlns:ds="http://schemas.openxmlformats.org/officeDocument/2006/customXml" ds:itemID="{5828CC66-60F8-491B-B098-4AE94C59C2D3}">
  <ds:schemaRefs>
    <ds:schemaRef ds:uri="http://schemas.openxmlformats.org/officeDocument/2006/bibliography"/>
  </ds:schemaRefs>
</ds:datastoreItem>
</file>

<file path=customXml/itemProps108.xml><?xml version="1.0" encoding="utf-8"?>
<ds:datastoreItem xmlns:ds="http://schemas.openxmlformats.org/officeDocument/2006/customXml" ds:itemID="{F65199B1-B644-4BE8-B3FD-BA485DE57DBD}">
  <ds:schemaRefs>
    <ds:schemaRef ds:uri="http://schemas.openxmlformats.org/officeDocument/2006/bibliography"/>
  </ds:schemaRefs>
</ds:datastoreItem>
</file>

<file path=customXml/itemProps109.xml><?xml version="1.0" encoding="utf-8"?>
<ds:datastoreItem xmlns:ds="http://schemas.openxmlformats.org/officeDocument/2006/customXml" ds:itemID="{4644662E-C011-40BC-8274-827C684421EA}">
  <ds:schemaRefs>
    <ds:schemaRef ds:uri="http://schemas.openxmlformats.org/officeDocument/2006/bibliography"/>
  </ds:schemaRefs>
</ds:datastoreItem>
</file>

<file path=customXml/itemProps11.xml><?xml version="1.0" encoding="utf-8"?>
<ds:datastoreItem xmlns:ds="http://schemas.openxmlformats.org/officeDocument/2006/customXml" ds:itemID="{3A64EF4F-A0D8-48F0-A1BF-E050263734F6}">
  <ds:schemaRefs>
    <ds:schemaRef ds:uri="http://schemas.openxmlformats.org/officeDocument/2006/bibliography"/>
  </ds:schemaRefs>
</ds:datastoreItem>
</file>

<file path=customXml/itemProps110.xml><?xml version="1.0" encoding="utf-8"?>
<ds:datastoreItem xmlns:ds="http://schemas.openxmlformats.org/officeDocument/2006/customXml" ds:itemID="{5922F09F-901B-475C-B5E5-77002DC9676F}">
  <ds:schemaRefs>
    <ds:schemaRef ds:uri="http://schemas.openxmlformats.org/officeDocument/2006/bibliography"/>
  </ds:schemaRefs>
</ds:datastoreItem>
</file>

<file path=customXml/itemProps111.xml><?xml version="1.0" encoding="utf-8"?>
<ds:datastoreItem xmlns:ds="http://schemas.openxmlformats.org/officeDocument/2006/customXml" ds:itemID="{1BA5A1C4-529F-4A2A-86DB-0C7B92F2FFF6}">
  <ds:schemaRefs>
    <ds:schemaRef ds:uri="http://schemas.openxmlformats.org/officeDocument/2006/bibliography"/>
  </ds:schemaRefs>
</ds:datastoreItem>
</file>

<file path=customXml/itemProps112.xml><?xml version="1.0" encoding="utf-8"?>
<ds:datastoreItem xmlns:ds="http://schemas.openxmlformats.org/officeDocument/2006/customXml" ds:itemID="{262179B9-26AE-4B71-BB98-D13A76C19243}">
  <ds:schemaRefs>
    <ds:schemaRef ds:uri="http://schemas.openxmlformats.org/officeDocument/2006/bibliography"/>
  </ds:schemaRefs>
</ds:datastoreItem>
</file>

<file path=customXml/itemProps113.xml><?xml version="1.0" encoding="utf-8"?>
<ds:datastoreItem xmlns:ds="http://schemas.openxmlformats.org/officeDocument/2006/customXml" ds:itemID="{DDFD30F8-E1B0-45F2-B92D-A7C7F74D9298}">
  <ds:schemaRefs>
    <ds:schemaRef ds:uri="http://schemas.openxmlformats.org/officeDocument/2006/bibliography"/>
  </ds:schemaRefs>
</ds:datastoreItem>
</file>

<file path=customXml/itemProps114.xml><?xml version="1.0" encoding="utf-8"?>
<ds:datastoreItem xmlns:ds="http://schemas.openxmlformats.org/officeDocument/2006/customXml" ds:itemID="{4321DB9E-E44B-4395-9EBF-7E0E05CB694C}">
  <ds:schemaRefs>
    <ds:schemaRef ds:uri="http://schemas.openxmlformats.org/officeDocument/2006/bibliography"/>
  </ds:schemaRefs>
</ds:datastoreItem>
</file>

<file path=customXml/itemProps115.xml><?xml version="1.0" encoding="utf-8"?>
<ds:datastoreItem xmlns:ds="http://schemas.openxmlformats.org/officeDocument/2006/customXml" ds:itemID="{52D0B2FA-3E64-47DA-B00A-B6226996CB08}">
  <ds:schemaRefs>
    <ds:schemaRef ds:uri="http://schemas.openxmlformats.org/officeDocument/2006/bibliography"/>
  </ds:schemaRefs>
</ds:datastoreItem>
</file>

<file path=customXml/itemProps116.xml><?xml version="1.0" encoding="utf-8"?>
<ds:datastoreItem xmlns:ds="http://schemas.openxmlformats.org/officeDocument/2006/customXml" ds:itemID="{DE96F509-1A0D-4D26-9D8F-B98F1D47F15A}">
  <ds:schemaRefs>
    <ds:schemaRef ds:uri="http://schemas.openxmlformats.org/officeDocument/2006/bibliography"/>
  </ds:schemaRefs>
</ds:datastoreItem>
</file>

<file path=customXml/itemProps117.xml><?xml version="1.0" encoding="utf-8"?>
<ds:datastoreItem xmlns:ds="http://schemas.openxmlformats.org/officeDocument/2006/customXml" ds:itemID="{C2A2257A-DD70-4C4A-8C2C-6B412750278D}">
  <ds:schemaRefs>
    <ds:schemaRef ds:uri="http://schemas.openxmlformats.org/officeDocument/2006/bibliography"/>
  </ds:schemaRefs>
</ds:datastoreItem>
</file>

<file path=customXml/itemProps118.xml><?xml version="1.0" encoding="utf-8"?>
<ds:datastoreItem xmlns:ds="http://schemas.openxmlformats.org/officeDocument/2006/customXml" ds:itemID="{772C40BA-96D6-4F7A-A440-B1746EA5F681}">
  <ds:schemaRefs>
    <ds:schemaRef ds:uri="http://schemas.openxmlformats.org/officeDocument/2006/bibliography"/>
  </ds:schemaRefs>
</ds:datastoreItem>
</file>

<file path=customXml/itemProps119.xml><?xml version="1.0" encoding="utf-8"?>
<ds:datastoreItem xmlns:ds="http://schemas.openxmlformats.org/officeDocument/2006/customXml" ds:itemID="{C8F974C4-E1E9-4B0B-8B30-D32581B52017}">
  <ds:schemaRefs>
    <ds:schemaRef ds:uri="http://schemas.openxmlformats.org/officeDocument/2006/bibliography"/>
  </ds:schemaRefs>
</ds:datastoreItem>
</file>

<file path=customXml/itemProps12.xml><?xml version="1.0" encoding="utf-8"?>
<ds:datastoreItem xmlns:ds="http://schemas.openxmlformats.org/officeDocument/2006/customXml" ds:itemID="{124868CF-39E9-4F44-B584-47DCACD10DAD}">
  <ds:schemaRefs>
    <ds:schemaRef ds:uri="http://schemas.openxmlformats.org/officeDocument/2006/bibliography"/>
  </ds:schemaRefs>
</ds:datastoreItem>
</file>

<file path=customXml/itemProps120.xml><?xml version="1.0" encoding="utf-8"?>
<ds:datastoreItem xmlns:ds="http://schemas.openxmlformats.org/officeDocument/2006/customXml" ds:itemID="{B429BCF3-92AA-4C51-B1F2-B95BEE5EA519}">
  <ds:schemaRefs>
    <ds:schemaRef ds:uri="http://schemas.openxmlformats.org/officeDocument/2006/bibliography"/>
  </ds:schemaRefs>
</ds:datastoreItem>
</file>

<file path=customXml/itemProps121.xml><?xml version="1.0" encoding="utf-8"?>
<ds:datastoreItem xmlns:ds="http://schemas.openxmlformats.org/officeDocument/2006/customXml" ds:itemID="{BB050383-B567-419A-87EE-0D6638A866A0}">
  <ds:schemaRefs>
    <ds:schemaRef ds:uri="http://schemas.openxmlformats.org/officeDocument/2006/bibliography"/>
  </ds:schemaRefs>
</ds:datastoreItem>
</file>

<file path=customXml/itemProps122.xml><?xml version="1.0" encoding="utf-8"?>
<ds:datastoreItem xmlns:ds="http://schemas.openxmlformats.org/officeDocument/2006/customXml" ds:itemID="{80D535C7-661F-429B-8189-6A26CD1F5831}">
  <ds:schemaRefs>
    <ds:schemaRef ds:uri="http://schemas.openxmlformats.org/officeDocument/2006/bibliography"/>
  </ds:schemaRefs>
</ds:datastoreItem>
</file>

<file path=customXml/itemProps123.xml><?xml version="1.0" encoding="utf-8"?>
<ds:datastoreItem xmlns:ds="http://schemas.openxmlformats.org/officeDocument/2006/customXml" ds:itemID="{528BD511-F533-4E93-BABC-50A06A631970}">
  <ds:schemaRefs>
    <ds:schemaRef ds:uri="http://schemas.openxmlformats.org/officeDocument/2006/bibliography"/>
  </ds:schemaRefs>
</ds:datastoreItem>
</file>

<file path=customXml/itemProps124.xml><?xml version="1.0" encoding="utf-8"?>
<ds:datastoreItem xmlns:ds="http://schemas.openxmlformats.org/officeDocument/2006/customXml" ds:itemID="{1418E1C4-2796-44D4-A7A0-4DDF71540007}">
  <ds:schemaRefs>
    <ds:schemaRef ds:uri="http://schemas.openxmlformats.org/officeDocument/2006/bibliography"/>
  </ds:schemaRefs>
</ds:datastoreItem>
</file>

<file path=customXml/itemProps125.xml><?xml version="1.0" encoding="utf-8"?>
<ds:datastoreItem xmlns:ds="http://schemas.openxmlformats.org/officeDocument/2006/customXml" ds:itemID="{5A10EFE7-6242-4DE1-BD72-E902F917E0FF}">
  <ds:schemaRefs>
    <ds:schemaRef ds:uri="http://schemas.openxmlformats.org/officeDocument/2006/bibliography"/>
  </ds:schemaRefs>
</ds:datastoreItem>
</file>

<file path=customXml/itemProps126.xml><?xml version="1.0" encoding="utf-8"?>
<ds:datastoreItem xmlns:ds="http://schemas.openxmlformats.org/officeDocument/2006/customXml" ds:itemID="{58E04038-4207-4F74-9509-8902BA3E5F10}">
  <ds:schemaRefs>
    <ds:schemaRef ds:uri="http://schemas.openxmlformats.org/officeDocument/2006/bibliography"/>
  </ds:schemaRefs>
</ds:datastoreItem>
</file>

<file path=customXml/itemProps127.xml><?xml version="1.0" encoding="utf-8"?>
<ds:datastoreItem xmlns:ds="http://schemas.openxmlformats.org/officeDocument/2006/customXml" ds:itemID="{3B39FE45-DB1D-4F44-BF12-CF19D0957C88}">
  <ds:schemaRefs>
    <ds:schemaRef ds:uri="http://schemas.openxmlformats.org/officeDocument/2006/bibliography"/>
  </ds:schemaRefs>
</ds:datastoreItem>
</file>

<file path=customXml/itemProps128.xml><?xml version="1.0" encoding="utf-8"?>
<ds:datastoreItem xmlns:ds="http://schemas.openxmlformats.org/officeDocument/2006/customXml" ds:itemID="{34ED529D-BD96-4BAB-A295-922BC982580B}">
  <ds:schemaRefs>
    <ds:schemaRef ds:uri="http://schemas.openxmlformats.org/officeDocument/2006/bibliography"/>
  </ds:schemaRefs>
</ds:datastoreItem>
</file>

<file path=customXml/itemProps129.xml><?xml version="1.0" encoding="utf-8"?>
<ds:datastoreItem xmlns:ds="http://schemas.openxmlformats.org/officeDocument/2006/customXml" ds:itemID="{D336A8D0-30C3-440D-8600-49FCB6DD1678}">
  <ds:schemaRefs>
    <ds:schemaRef ds:uri="http://schemas.openxmlformats.org/officeDocument/2006/bibliography"/>
  </ds:schemaRefs>
</ds:datastoreItem>
</file>

<file path=customXml/itemProps13.xml><?xml version="1.0" encoding="utf-8"?>
<ds:datastoreItem xmlns:ds="http://schemas.openxmlformats.org/officeDocument/2006/customXml" ds:itemID="{E87B2D77-D69A-4AD6-BC64-BE1F1FF06D2E}">
  <ds:schemaRefs>
    <ds:schemaRef ds:uri="http://schemas.openxmlformats.org/officeDocument/2006/bibliography"/>
  </ds:schemaRefs>
</ds:datastoreItem>
</file>

<file path=customXml/itemProps130.xml><?xml version="1.0" encoding="utf-8"?>
<ds:datastoreItem xmlns:ds="http://schemas.openxmlformats.org/officeDocument/2006/customXml" ds:itemID="{269FA0EC-3490-48A3-8BAA-1D885BC485BF}">
  <ds:schemaRefs>
    <ds:schemaRef ds:uri="http://schemas.openxmlformats.org/officeDocument/2006/bibliography"/>
  </ds:schemaRefs>
</ds:datastoreItem>
</file>

<file path=customXml/itemProps131.xml><?xml version="1.0" encoding="utf-8"?>
<ds:datastoreItem xmlns:ds="http://schemas.openxmlformats.org/officeDocument/2006/customXml" ds:itemID="{62104325-CC99-4302-B7C1-BB46EC113317}">
  <ds:schemaRefs>
    <ds:schemaRef ds:uri="http://schemas.openxmlformats.org/officeDocument/2006/bibliography"/>
  </ds:schemaRefs>
</ds:datastoreItem>
</file>

<file path=customXml/itemProps132.xml><?xml version="1.0" encoding="utf-8"?>
<ds:datastoreItem xmlns:ds="http://schemas.openxmlformats.org/officeDocument/2006/customXml" ds:itemID="{B3AC6DAF-06E3-4CBE-948E-4215966CD618}">
  <ds:schemaRefs>
    <ds:schemaRef ds:uri="http://schemas.openxmlformats.org/officeDocument/2006/bibliography"/>
  </ds:schemaRefs>
</ds:datastoreItem>
</file>

<file path=customXml/itemProps133.xml><?xml version="1.0" encoding="utf-8"?>
<ds:datastoreItem xmlns:ds="http://schemas.openxmlformats.org/officeDocument/2006/customXml" ds:itemID="{E2A8FC7C-CF5C-40F1-9D7C-FA9491B6167C}">
  <ds:schemaRefs>
    <ds:schemaRef ds:uri="http://schemas.openxmlformats.org/officeDocument/2006/bibliography"/>
  </ds:schemaRefs>
</ds:datastoreItem>
</file>

<file path=customXml/itemProps134.xml><?xml version="1.0" encoding="utf-8"?>
<ds:datastoreItem xmlns:ds="http://schemas.openxmlformats.org/officeDocument/2006/customXml" ds:itemID="{C1F6DF66-C574-429B-8F3A-566ED91EC071}">
  <ds:schemaRefs>
    <ds:schemaRef ds:uri="http://schemas.openxmlformats.org/officeDocument/2006/bibliography"/>
  </ds:schemaRefs>
</ds:datastoreItem>
</file>

<file path=customXml/itemProps135.xml><?xml version="1.0" encoding="utf-8"?>
<ds:datastoreItem xmlns:ds="http://schemas.openxmlformats.org/officeDocument/2006/customXml" ds:itemID="{B1FB4755-6AFA-41F3-B5DA-E46C2B2143A9}">
  <ds:schemaRefs>
    <ds:schemaRef ds:uri="http://schemas.openxmlformats.org/officeDocument/2006/bibliography"/>
  </ds:schemaRefs>
</ds:datastoreItem>
</file>

<file path=customXml/itemProps136.xml><?xml version="1.0" encoding="utf-8"?>
<ds:datastoreItem xmlns:ds="http://schemas.openxmlformats.org/officeDocument/2006/customXml" ds:itemID="{41FC6E33-2D3B-41CB-89A6-87CD67EEB733}">
  <ds:schemaRefs>
    <ds:schemaRef ds:uri="http://schemas.openxmlformats.org/officeDocument/2006/bibliography"/>
  </ds:schemaRefs>
</ds:datastoreItem>
</file>

<file path=customXml/itemProps137.xml><?xml version="1.0" encoding="utf-8"?>
<ds:datastoreItem xmlns:ds="http://schemas.openxmlformats.org/officeDocument/2006/customXml" ds:itemID="{9311661B-6397-4AF4-B3CC-BD950A4D6FB1}">
  <ds:schemaRefs>
    <ds:schemaRef ds:uri="http://schemas.openxmlformats.org/officeDocument/2006/bibliography"/>
  </ds:schemaRefs>
</ds:datastoreItem>
</file>

<file path=customXml/itemProps138.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39.xml><?xml version="1.0" encoding="utf-8"?>
<ds:datastoreItem xmlns:ds="http://schemas.openxmlformats.org/officeDocument/2006/customXml" ds:itemID="{205762BA-5927-49FB-88D8-C5C79E2E3B64}">
  <ds:schemaRefs>
    <ds:schemaRef ds:uri="http://schemas.openxmlformats.org/officeDocument/2006/bibliography"/>
  </ds:schemaRefs>
</ds:datastoreItem>
</file>

<file path=customXml/itemProps14.xml><?xml version="1.0" encoding="utf-8"?>
<ds:datastoreItem xmlns:ds="http://schemas.openxmlformats.org/officeDocument/2006/customXml" ds:itemID="{D04A2AB9-B2FF-44B6-8C17-798C50F1F1DB}">
  <ds:schemaRefs>
    <ds:schemaRef ds:uri="http://schemas.openxmlformats.org/officeDocument/2006/bibliography"/>
  </ds:schemaRefs>
</ds:datastoreItem>
</file>

<file path=customXml/itemProps140.xml><?xml version="1.0" encoding="utf-8"?>
<ds:datastoreItem xmlns:ds="http://schemas.openxmlformats.org/officeDocument/2006/customXml" ds:itemID="{375E0666-FC84-4493-B93E-B1FEC272B3B8}">
  <ds:schemaRefs>
    <ds:schemaRef ds:uri="http://schemas.openxmlformats.org/officeDocument/2006/bibliography"/>
  </ds:schemaRefs>
</ds:datastoreItem>
</file>

<file path=customXml/itemProps141.xml><?xml version="1.0" encoding="utf-8"?>
<ds:datastoreItem xmlns:ds="http://schemas.openxmlformats.org/officeDocument/2006/customXml" ds:itemID="{4069ADC3-6DE8-4DF0-ADE4-ADC10ED69B48}">
  <ds:schemaRefs>
    <ds:schemaRef ds:uri="http://schemas.openxmlformats.org/officeDocument/2006/bibliography"/>
  </ds:schemaRefs>
</ds:datastoreItem>
</file>

<file path=customXml/itemProps142.xml><?xml version="1.0" encoding="utf-8"?>
<ds:datastoreItem xmlns:ds="http://schemas.openxmlformats.org/officeDocument/2006/customXml" ds:itemID="{8BBB51F2-57BF-4D2F-8DC4-AAAD62973EAD}">
  <ds:schemaRefs>
    <ds:schemaRef ds:uri="http://schemas.openxmlformats.org/officeDocument/2006/bibliography"/>
  </ds:schemaRefs>
</ds:datastoreItem>
</file>

<file path=customXml/itemProps143.xml><?xml version="1.0" encoding="utf-8"?>
<ds:datastoreItem xmlns:ds="http://schemas.openxmlformats.org/officeDocument/2006/customXml" ds:itemID="{E3083C0E-966C-4240-8FC7-68EBE73B45E2}">
  <ds:schemaRefs>
    <ds:schemaRef ds:uri="http://schemas.openxmlformats.org/officeDocument/2006/bibliography"/>
  </ds:schemaRefs>
</ds:datastoreItem>
</file>

<file path=customXml/itemProps144.xml><?xml version="1.0" encoding="utf-8"?>
<ds:datastoreItem xmlns:ds="http://schemas.openxmlformats.org/officeDocument/2006/customXml" ds:itemID="{94766C5A-EE1F-47DB-8653-9D7EF2167F84}">
  <ds:schemaRefs>
    <ds:schemaRef ds:uri="http://schemas.openxmlformats.org/officeDocument/2006/bibliography"/>
  </ds:schemaRefs>
</ds:datastoreItem>
</file>

<file path=customXml/itemProps145.xml><?xml version="1.0" encoding="utf-8"?>
<ds:datastoreItem xmlns:ds="http://schemas.openxmlformats.org/officeDocument/2006/customXml" ds:itemID="{A9E85978-8D87-4E8D-B049-1BAF2050ED15}">
  <ds:schemaRefs>
    <ds:schemaRef ds:uri="http://schemas.openxmlformats.org/officeDocument/2006/bibliography"/>
  </ds:schemaRefs>
</ds:datastoreItem>
</file>

<file path=customXml/itemProps146.xml><?xml version="1.0" encoding="utf-8"?>
<ds:datastoreItem xmlns:ds="http://schemas.openxmlformats.org/officeDocument/2006/customXml" ds:itemID="{4ECC466A-39D5-4DEE-ABCE-AD13E294AAE0}">
  <ds:schemaRefs>
    <ds:schemaRef ds:uri="http://schemas.openxmlformats.org/officeDocument/2006/bibliography"/>
  </ds:schemaRefs>
</ds:datastoreItem>
</file>

<file path=customXml/itemProps147.xml><?xml version="1.0" encoding="utf-8"?>
<ds:datastoreItem xmlns:ds="http://schemas.openxmlformats.org/officeDocument/2006/customXml" ds:itemID="{688B713D-A105-4FDC-A232-530236440829}">
  <ds:schemaRefs>
    <ds:schemaRef ds:uri="http://schemas.openxmlformats.org/officeDocument/2006/bibliography"/>
  </ds:schemaRefs>
</ds:datastoreItem>
</file>

<file path=customXml/itemProps148.xml><?xml version="1.0" encoding="utf-8"?>
<ds:datastoreItem xmlns:ds="http://schemas.openxmlformats.org/officeDocument/2006/customXml" ds:itemID="{734D0310-70D4-45BB-BF51-D91C437BCE6F}">
  <ds:schemaRefs>
    <ds:schemaRef ds:uri="http://schemas.openxmlformats.org/officeDocument/2006/bibliography"/>
  </ds:schemaRefs>
</ds:datastoreItem>
</file>

<file path=customXml/itemProps149.xml><?xml version="1.0" encoding="utf-8"?>
<ds:datastoreItem xmlns:ds="http://schemas.openxmlformats.org/officeDocument/2006/customXml" ds:itemID="{14B90F7D-2398-4A20-95ED-C95CACBC8443}">
  <ds:schemaRefs>
    <ds:schemaRef ds:uri="http://schemas.openxmlformats.org/officeDocument/2006/bibliography"/>
  </ds:schemaRefs>
</ds:datastoreItem>
</file>

<file path=customXml/itemProps15.xml><?xml version="1.0" encoding="utf-8"?>
<ds:datastoreItem xmlns:ds="http://schemas.openxmlformats.org/officeDocument/2006/customXml" ds:itemID="{7FDED184-9DC7-41F0-81C2-A0172494DB05}">
  <ds:schemaRefs>
    <ds:schemaRef ds:uri="http://schemas.openxmlformats.org/officeDocument/2006/bibliography"/>
  </ds:schemaRefs>
</ds:datastoreItem>
</file>

<file path=customXml/itemProps150.xml><?xml version="1.0" encoding="utf-8"?>
<ds:datastoreItem xmlns:ds="http://schemas.openxmlformats.org/officeDocument/2006/customXml" ds:itemID="{EA9B6EAD-0795-452B-BA7C-2832E5ADC72A}">
  <ds:schemaRefs>
    <ds:schemaRef ds:uri="http://schemas.openxmlformats.org/officeDocument/2006/bibliography"/>
  </ds:schemaRefs>
</ds:datastoreItem>
</file>

<file path=customXml/itemProps151.xml><?xml version="1.0" encoding="utf-8"?>
<ds:datastoreItem xmlns:ds="http://schemas.openxmlformats.org/officeDocument/2006/customXml" ds:itemID="{B7A2CBB2-A794-407A-9226-775FF2A8ADEC}">
  <ds:schemaRefs>
    <ds:schemaRef ds:uri="http://schemas.openxmlformats.org/officeDocument/2006/bibliography"/>
  </ds:schemaRefs>
</ds:datastoreItem>
</file>

<file path=customXml/itemProps152.xml><?xml version="1.0" encoding="utf-8"?>
<ds:datastoreItem xmlns:ds="http://schemas.openxmlformats.org/officeDocument/2006/customXml" ds:itemID="{E2399EB9-41B4-4D92-AA24-77F8584BEBCF}">
  <ds:schemaRefs>
    <ds:schemaRef ds:uri="http://schemas.openxmlformats.org/officeDocument/2006/bibliography"/>
  </ds:schemaRefs>
</ds:datastoreItem>
</file>

<file path=customXml/itemProps153.xml><?xml version="1.0" encoding="utf-8"?>
<ds:datastoreItem xmlns:ds="http://schemas.openxmlformats.org/officeDocument/2006/customXml" ds:itemID="{C2FBEA46-A874-4088-A0E2-9E6CCD9503B6}">
  <ds:schemaRefs>
    <ds:schemaRef ds:uri="http://schemas.openxmlformats.org/officeDocument/2006/bibliography"/>
  </ds:schemaRefs>
</ds:datastoreItem>
</file>

<file path=customXml/itemProps154.xml><?xml version="1.0" encoding="utf-8"?>
<ds:datastoreItem xmlns:ds="http://schemas.openxmlformats.org/officeDocument/2006/customXml" ds:itemID="{F33AA79F-BCCB-4F6B-8833-2938F9A8593D}">
  <ds:schemaRefs>
    <ds:schemaRef ds:uri="http://schemas.openxmlformats.org/officeDocument/2006/bibliography"/>
  </ds:schemaRefs>
</ds:datastoreItem>
</file>

<file path=customXml/itemProps155.xml><?xml version="1.0" encoding="utf-8"?>
<ds:datastoreItem xmlns:ds="http://schemas.openxmlformats.org/officeDocument/2006/customXml" ds:itemID="{86DCF417-B138-44E7-AA93-83D6D4B5E4A8}">
  <ds:schemaRefs>
    <ds:schemaRef ds:uri="http://schemas.openxmlformats.org/officeDocument/2006/bibliography"/>
  </ds:schemaRefs>
</ds:datastoreItem>
</file>

<file path=customXml/itemProps156.xml><?xml version="1.0" encoding="utf-8"?>
<ds:datastoreItem xmlns:ds="http://schemas.openxmlformats.org/officeDocument/2006/customXml" ds:itemID="{F7794620-5862-47B1-B704-6B6292A31C8C}">
  <ds:schemaRefs>
    <ds:schemaRef ds:uri="http://schemas.openxmlformats.org/officeDocument/2006/bibliography"/>
  </ds:schemaRefs>
</ds:datastoreItem>
</file>

<file path=customXml/itemProps157.xml><?xml version="1.0" encoding="utf-8"?>
<ds:datastoreItem xmlns:ds="http://schemas.openxmlformats.org/officeDocument/2006/customXml" ds:itemID="{F503B29F-6E01-4E17-ADD4-14888CC7E6EF}">
  <ds:schemaRefs>
    <ds:schemaRef ds:uri="http://schemas.openxmlformats.org/officeDocument/2006/bibliography"/>
  </ds:schemaRefs>
</ds:datastoreItem>
</file>

<file path=customXml/itemProps16.xml><?xml version="1.0" encoding="utf-8"?>
<ds:datastoreItem xmlns:ds="http://schemas.openxmlformats.org/officeDocument/2006/customXml" ds:itemID="{4148C8A2-E56C-4C3C-8583-15F263AC1CFA}">
  <ds:schemaRefs>
    <ds:schemaRef ds:uri="http://schemas.openxmlformats.org/officeDocument/2006/bibliography"/>
  </ds:schemaRefs>
</ds:datastoreItem>
</file>

<file path=customXml/itemProps17.xml><?xml version="1.0" encoding="utf-8"?>
<ds:datastoreItem xmlns:ds="http://schemas.openxmlformats.org/officeDocument/2006/customXml" ds:itemID="{98DE7A38-A337-4B46-95F6-3B2AEC6A3D5E}">
  <ds:schemaRefs>
    <ds:schemaRef ds:uri="http://schemas.openxmlformats.org/officeDocument/2006/bibliography"/>
  </ds:schemaRefs>
</ds:datastoreItem>
</file>

<file path=customXml/itemProps18.xml><?xml version="1.0" encoding="utf-8"?>
<ds:datastoreItem xmlns:ds="http://schemas.openxmlformats.org/officeDocument/2006/customXml" ds:itemID="{B365DAEE-267B-4386-8F7C-5770A6574F1A}">
  <ds:schemaRefs>
    <ds:schemaRef ds:uri="http://schemas.openxmlformats.org/officeDocument/2006/bibliography"/>
  </ds:schemaRefs>
</ds:datastoreItem>
</file>

<file path=customXml/itemProps19.xml><?xml version="1.0" encoding="utf-8"?>
<ds:datastoreItem xmlns:ds="http://schemas.openxmlformats.org/officeDocument/2006/customXml" ds:itemID="{E6F309FA-E25A-44B0-B770-453BB3E1086F}">
  <ds:schemaRefs>
    <ds:schemaRef ds:uri="http://schemas.openxmlformats.org/officeDocument/2006/bibliography"/>
  </ds:schemaRefs>
</ds:datastoreItem>
</file>

<file path=customXml/itemProps2.xml><?xml version="1.0" encoding="utf-8"?>
<ds:datastoreItem xmlns:ds="http://schemas.openxmlformats.org/officeDocument/2006/customXml" ds:itemID="{9A1CD7FB-238E-4ABF-A6C8-96E5412C3AC5}">
  <ds:schemaRefs>
    <ds:schemaRef ds:uri="http://schemas.openxmlformats.org/officeDocument/2006/bibliography"/>
  </ds:schemaRefs>
</ds:datastoreItem>
</file>

<file path=customXml/itemProps20.xml><?xml version="1.0" encoding="utf-8"?>
<ds:datastoreItem xmlns:ds="http://schemas.openxmlformats.org/officeDocument/2006/customXml" ds:itemID="{F725EF5A-5F7B-405A-88E6-CF378D854214}">
  <ds:schemaRefs>
    <ds:schemaRef ds:uri="http://schemas.openxmlformats.org/officeDocument/2006/bibliography"/>
  </ds:schemaRefs>
</ds:datastoreItem>
</file>

<file path=customXml/itemProps21.xml><?xml version="1.0" encoding="utf-8"?>
<ds:datastoreItem xmlns:ds="http://schemas.openxmlformats.org/officeDocument/2006/customXml" ds:itemID="{3CB74390-C2F6-419D-BB6C-26772EB66B2E}">
  <ds:schemaRefs>
    <ds:schemaRef ds:uri="http://schemas.openxmlformats.org/officeDocument/2006/bibliography"/>
  </ds:schemaRefs>
</ds:datastoreItem>
</file>

<file path=customXml/itemProps22.xml><?xml version="1.0" encoding="utf-8"?>
<ds:datastoreItem xmlns:ds="http://schemas.openxmlformats.org/officeDocument/2006/customXml" ds:itemID="{5873ED44-CBEE-4F9C-B44C-2AE0A1DE49B8}">
  <ds:schemaRefs>
    <ds:schemaRef ds:uri="http://schemas.openxmlformats.org/officeDocument/2006/bibliography"/>
  </ds:schemaRefs>
</ds:datastoreItem>
</file>

<file path=customXml/itemProps23.xml><?xml version="1.0" encoding="utf-8"?>
<ds:datastoreItem xmlns:ds="http://schemas.openxmlformats.org/officeDocument/2006/customXml" ds:itemID="{9EA5EA42-E90B-463E-962B-FA0A91CB0E64}">
  <ds:schemaRefs>
    <ds:schemaRef ds:uri="http://schemas.openxmlformats.org/officeDocument/2006/bibliography"/>
  </ds:schemaRefs>
</ds:datastoreItem>
</file>

<file path=customXml/itemProps24.xml><?xml version="1.0" encoding="utf-8"?>
<ds:datastoreItem xmlns:ds="http://schemas.openxmlformats.org/officeDocument/2006/customXml" ds:itemID="{0EDE1B99-DA06-40ED-BFB9-9025C58D044C}">
  <ds:schemaRefs>
    <ds:schemaRef ds:uri="http://schemas.openxmlformats.org/officeDocument/2006/bibliography"/>
  </ds:schemaRefs>
</ds:datastoreItem>
</file>

<file path=customXml/itemProps25.xml><?xml version="1.0" encoding="utf-8"?>
<ds:datastoreItem xmlns:ds="http://schemas.openxmlformats.org/officeDocument/2006/customXml" ds:itemID="{A9137E82-7787-4716-9AE6-95F68697C29E}">
  <ds:schemaRefs>
    <ds:schemaRef ds:uri="http://schemas.openxmlformats.org/officeDocument/2006/bibliography"/>
  </ds:schemaRefs>
</ds:datastoreItem>
</file>

<file path=customXml/itemProps26.xml><?xml version="1.0" encoding="utf-8"?>
<ds:datastoreItem xmlns:ds="http://schemas.openxmlformats.org/officeDocument/2006/customXml" ds:itemID="{D668E2CC-83F2-4110-BD64-24FC13166762}">
  <ds:schemaRefs>
    <ds:schemaRef ds:uri="http://schemas.openxmlformats.org/officeDocument/2006/bibliography"/>
  </ds:schemaRefs>
</ds:datastoreItem>
</file>

<file path=customXml/itemProps27.xml><?xml version="1.0" encoding="utf-8"?>
<ds:datastoreItem xmlns:ds="http://schemas.openxmlformats.org/officeDocument/2006/customXml" ds:itemID="{48E01D3A-8F04-44BA-9CB9-E727C79F4665}">
  <ds:schemaRefs>
    <ds:schemaRef ds:uri="http://schemas.openxmlformats.org/officeDocument/2006/bibliography"/>
  </ds:schemaRefs>
</ds:datastoreItem>
</file>

<file path=customXml/itemProps28.xml><?xml version="1.0" encoding="utf-8"?>
<ds:datastoreItem xmlns:ds="http://schemas.openxmlformats.org/officeDocument/2006/customXml" ds:itemID="{2975B7F9-5817-4E60-B477-9C052454988B}">
  <ds:schemaRefs>
    <ds:schemaRef ds:uri="http://schemas.openxmlformats.org/officeDocument/2006/bibliography"/>
  </ds:schemaRefs>
</ds:datastoreItem>
</file>

<file path=customXml/itemProps29.xml><?xml version="1.0" encoding="utf-8"?>
<ds:datastoreItem xmlns:ds="http://schemas.openxmlformats.org/officeDocument/2006/customXml" ds:itemID="{66ED087C-7081-4252-A999-9E8673414E0D}">
  <ds:schemaRefs>
    <ds:schemaRef ds:uri="http://schemas.openxmlformats.org/officeDocument/2006/bibliography"/>
  </ds:schemaRefs>
</ds:datastoreItem>
</file>

<file path=customXml/itemProps3.xml><?xml version="1.0" encoding="utf-8"?>
<ds:datastoreItem xmlns:ds="http://schemas.openxmlformats.org/officeDocument/2006/customXml" ds:itemID="{90F2DC93-F9FE-404D-8A3C-292EB18972C4}">
  <ds:schemaRefs>
    <ds:schemaRef ds:uri="http://schemas.openxmlformats.org/officeDocument/2006/bibliography"/>
  </ds:schemaRefs>
</ds:datastoreItem>
</file>

<file path=customXml/itemProps30.xml><?xml version="1.0" encoding="utf-8"?>
<ds:datastoreItem xmlns:ds="http://schemas.openxmlformats.org/officeDocument/2006/customXml" ds:itemID="{FF860566-5EEA-43B9-8899-91FCD59052A9}">
  <ds:schemaRefs>
    <ds:schemaRef ds:uri="http://schemas.openxmlformats.org/officeDocument/2006/bibliography"/>
  </ds:schemaRefs>
</ds:datastoreItem>
</file>

<file path=customXml/itemProps31.xml><?xml version="1.0" encoding="utf-8"?>
<ds:datastoreItem xmlns:ds="http://schemas.openxmlformats.org/officeDocument/2006/customXml" ds:itemID="{928430F1-C837-4872-97C3-F41CA388BC3F}">
  <ds:schemaRefs>
    <ds:schemaRef ds:uri="http://schemas.openxmlformats.org/officeDocument/2006/bibliography"/>
  </ds:schemaRefs>
</ds:datastoreItem>
</file>

<file path=customXml/itemProps32.xml><?xml version="1.0" encoding="utf-8"?>
<ds:datastoreItem xmlns:ds="http://schemas.openxmlformats.org/officeDocument/2006/customXml" ds:itemID="{2FD74EC1-B9ED-46CB-8E21-C80D07D6EC3F}">
  <ds:schemaRefs>
    <ds:schemaRef ds:uri="http://schemas.openxmlformats.org/officeDocument/2006/bibliography"/>
  </ds:schemaRefs>
</ds:datastoreItem>
</file>

<file path=customXml/itemProps33.xml><?xml version="1.0" encoding="utf-8"?>
<ds:datastoreItem xmlns:ds="http://schemas.openxmlformats.org/officeDocument/2006/customXml" ds:itemID="{8AD19381-F238-478F-9406-CC6B8F25F02C}">
  <ds:schemaRefs>
    <ds:schemaRef ds:uri="http://schemas.openxmlformats.org/officeDocument/2006/bibliography"/>
  </ds:schemaRefs>
</ds:datastoreItem>
</file>

<file path=customXml/itemProps34.xml><?xml version="1.0" encoding="utf-8"?>
<ds:datastoreItem xmlns:ds="http://schemas.openxmlformats.org/officeDocument/2006/customXml" ds:itemID="{948EC0FE-4B03-4DB8-A26F-F610486EDD77}">
  <ds:schemaRefs>
    <ds:schemaRef ds:uri="http://schemas.openxmlformats.org/officeDocument/2006/bibliography"/>
  </ds:schemaRefs>
</ds:datastoreItem>
</file>

<file path=customXml/itemProps35.xml><?xml version="1.0" encoding="utf-8"?>
<ds:datastoreItem xmlns:ds="http://schemas.openxmlformats.org/officeDocument/2006/customXml" ds:itemID="{CCE5E80F-4EA0-4941-9D1E-408C2ADCFEAC}">
  <ds:schemaRefs>
    <ds:schemaRef ds:uri="http://schemas.openxmlformats.org/officeDocument/2006/bibliography"/>
  </ds:schemaRefs>
</ds:datastoreItem>
</file>

<file path=customXml/itemProps36.xml><?xml version="1.0" encoding="utf-8"?>
<ds:datastoreItem xmlns:ds="http://schemas.openxmlformats.org/officeDocument/2006/customXml" ds:itemID="{937440D2-13E5-41B0-8E06-D14852F3AEFE}">
  <ds:schemaRefs>
    <ds:schemaRef ds:uri="http://schemas.openxmlformats.org/officeDocument/2006/bibliography"/>
  </ds:schemaRefs>
</ds:datastoreItem>
</file>

<file path=customXml/itemProps37.xml><?xml version="1.0" encoding="utf-8"?>
<ds:datastoreItem xmlns:ds="http://schemas.openxmlformats.org/officeDocument/2006/customXml" ds:itemID="{ACDE6971-24E9-43CA-BD99-0E8468280A3A}">
  <ds:schemaRefs>
    <ds:schemaRef ds:uri="http://schemas.openxmlformats.org/officeDocument/2006/bibliography"/>
  </ds:schemaRefs>
</ds:datastoreItem>
</file>

<file path=customXml/itemProps38.xml><?xml version="1.0" encoding="utf-8"?>
<ds:datastoreItem xmlns:ds="http://schemas.openxmlformats.org/officeDocument/2006/customXml" ds:itemID="{82264390-C4ED-4564-BBCD-D75E788573DC}">
  <ds:schemaRefs>
    <ds:schemaRef ds:uri="http://schemas.openxmlformats.org/officeDocument/2006/bibliography"/>
  </ds:schemaRefs>
</ds:datastoreItem>
</file>

<file path=customXml/itemProps39.xml><?xml version="1.0" encoding="utf-8"?>
<ds:datastoreItem xmlns:ds="http://schemas.openxmlformats.org/officeDocument/2006/customXml" ds:itemID="{F3022070-8B1E-4121-AB67-E3E3DBCE2BC1}">
  <ds:schemaRefs>
    <ds:schemaRef ds:uri="http://schemas.openxmlformats.org/officeDocument/2006/bibliography"/>
  </ds:schemaRefs>
</ds:datastoreItem>
</file>

<file path=customXml/itemProps4.xml><?xml version="1.0" encoding="utf-8"?>
<ds:datastoreItem xmlns:ds="http://schemas.openxmlformats.org/officeDocument/2006/customXml" ds:itemID="{8E95423B-32E7-4AE1-BD44-5458397128F4}">
  <ds:schemaRefs>
    <ds:schemaRef ds:uri="http://schemas.openxmlformats.org/officeDocument/2006/bibliography"/>
  </ds:schemaRefs>
</ds:datastoreItem>
</file>

<file path=customXml/itemProps40.xml><?xml version="1.0" encoding="utf-8"?>
<ds:datastoreItem xmlns:ds="http://schemas.openxmlformats.org/officeDocument/2006/customXml" ds:itemID="{8BE68558-6AFA-46F8-BCA0-F67BD3B8F93F}">
  <ds:schemaRefs>
    <ds:schemaRef ds:uri="http://schemas.openxmlformats.org/officeDocument/2006/bibliography"/>
  </ds:schemaRefs>
</ds:datastoreItem>
</file>

<file path=customXml/itemProps41.xml><?xml version="1.0" encoding="utf-8"?>
<ds:datastoreItem xmlns:ds="http://schemas.openxmlformats.org/officeDocument/2006/customXml" ds:itemID="{7FE657E9-0EF3-4249-A187-1BB7903A44F3}">
  <ds:schemaRefs>
    <ds:schemaRef ds:uri="http://schemas.openxmlformats.org/officeDocument/2006/bibliography"/>
  </ds:schemaRefs>
</ds:datastoreItem>
</file>

<file path=customXml/itemProps42.xml><?xml version="1.0" encoding="utf-8"?>
<ds:datastoreItem xmlns:ds="http://schemas.openxmlformats.org/officeDocument/2006/customXml" ds:itemID="{A82A5329-2E90-4760-B50C-5D4F1E4711C2}">
  <ds:schemaRefs>
    <ds:schemaRef ds:uri="http://schemas.openxmlformats.org/officeDocument/2006/bibliography"/>
  </ds:schemaRefs>
</ds:datastoreItem>
</file>

<file path=customXml/itemProps43.xml><?xml version="1.0" encoding="utf-8"?>
<ds:datastoreItem xmlns:ds="http://schemas.openxmlformats.org/officeDocument/2006/customXml" ds:itemID="{08CA4034-1242-42DC-8C4F-317890C9E2D8}">
  <ds:schemaRefs>
    <ds:schemaRef ds:uri="http://schemas.openxmlformats.org/officeDocument/2006/bibliography"/>
  </ds:schemaRefs>
</ds:datastoreItem>
</file>

<file path=customXml/itemProps44.xml><?xml version="1.0" encoding="utf-8"?>
<ds:datastoreItem xmlns:ds="http://schemas.openxmlformats.org/officeDocument/2006/customXml" ds:itemID="{3CABAB70-35DD-4010-9441-13F2E92AC421}">
  <ds:schemaRefs>
    <ds:schemaRef ds:uri="http://schemas.openxmlformats.org/officeDocument/2006/bibliography"/>
  </ds:schemaRefs>
</ds:datastoreItem>
</file>

<file path=customXml/itemProps45.xml><?xml version="1.0" encoding="utf-8"?>
<ds:datastoreItem xmlns:ds="http://schemas.openxmlformats.org/officeDocument/2006/customXml" ds:itemID="{F3FDA4D8-F165-49ED-8F73-EA4607B9ADD0}">
  <ds:schemaRefs>
    <ds:schemaRef ds:uri="http://schemas.openxmlformats.org/officeDocument/2006/bibliography"/>
  </ds:schemaRefs>
</ds:datastoreItem>
</file>

<file path=customXml/itemProps46.xml><?xml version="1.0" encoding="utf-8"?>
<ds:datastoreItem xmlns:ds="http://schemas.openxmlformats.org/officeDocument/2006/customXml" ds:itemID="{4DA77FCF-5D98-4E70-9DA5-81A514F2EB1F}">
  <ds:schemaRefs>
    <ds:schemaRef ds:uri="http://schemas.openxmlformats.org/officeDocument/2006/bibliography"/>
  </ds:schemaRefs>
</ds:datastoreItem>
</file>

<file path=customXml/itemProps47.xml><?xml version="1.0" encoding="utf-8"?>
<ds:datastoreItem xmlns:ds="http://schemas.openxmlformats.org/officeDocument/2006/customXml" ds:itemID="{4495E6EC-AE46-4775-BA62-8563563A69A5}">
  <ds:schemaRefs>
    <ds:schemaRef ds:uri="http://schemas.openxmlformats.org/officeDocument/2006/bibliography"/>
  </ds:schemaRefs>
</ds:datastoreItem>
</file>

<file path=customXml/itemProps48.xml><?xml version="1.0" encoding="utf-8"?>
<ds:datastoreItem xmlns:ds="http://schemas.openxmlformats.org/officeDocument/2006/customXml" ds:itemID="{BF586DFD-6D97-4462-92F5-E368395A2892}">
  <ds:schemaRefs>
    <ds:schemaRef ds:uri="http://schemas.openxmlformats.org/officeDocument/2006/bibliography"/>
  </ds:schemaRefs>
</ds:datastoreItem>
</file>

<file path=customXml/itemProps49.xml><?xml version="1.0" encoding="utf-8"?>
<ds:datastoreItem xmlns:ds="http://schemas.openxmlformats.org/officeDocument/2006/customXml" ds:itemID="{448FC2FF-4FCD-4EF6-A96B-EC8E7E9041EB}">
  <ds:schemaRefs>
    <ds:schemaRef ds:uri="http://schemas.openxmlformats.org/officeDocument/2006/bibliography"/>
  </ds:schemaRefs>
</ds:datastoreItem>
</file>

<file path=customXml/itemProps5.xml><?xml version="1.0" encoding="utf-8"?>
<ds:datastoreItem xmlns:ds="http://schemas.openxmlformats.org/officeDocument/2006/customXml" ds:itemID="{8226F00A-4C6F-4738-A4B5-15DCF5A739EA}">
  <ds:schemaRefs>
    <ds:schemaRef ds:uri="http://schemas.openxmlformats.org/officeDocument/2006/bibliography"/>
  </ds:schemaRefs>
</ds:datastoreItem>
</file>

<file path=customXml/itemProps50.xml><?xml version="1.0" encoding="utf-8"?>
<ds:datastoreItem xmlns:ds="http://schemas.openxmlformats.org/officeDocument/2006/customXml" ds:itemID="{05014215-820D-4E8D-8E4D-51BF50D26720}">
  <ds:schemaRefs>
    <ds:schemaRef ds:uri="http://schemas.openxmlformats.org/officeDocument/2006/bibliography"/>
  </ds:schemaRefs>
</ds:datastoreItem>
</file>

<file path=customXml/itemProps51.xml><?xml version="1.0" encoding="utf-8"?>
<ds:datastoreItem xmlns:ds="http://schemas.openxmlformats.org/officeDocument/2006/customXml" ds:itemID="{C852A992-30E8-4D26-90CF-183A8AC3A3E9}">
  <ds:schemaRefs>
    <ds:schemaRef ds:uri="http://schemas.openxmlformats.org/officeDocument/2006/bibliography"/>
  </ds:schemaRefs>
</ds:datastoreItem>
</file>

<file path=customXml/itemProps52.xml><?xml version="1.0" encoding="utf-8"?>
<ds:datastoreItem xmlns:ds="http://schemas.openxmlformats.org/officeDocument/2006/customXml" ds:itemID="{927AA687-F6F5-4F20-B665-5E0033843E68}">
  <ds:schemaRefs>
    <ds:schemaRef ds:uri="http://schemas.openxmlformats.org/officeDocument/2006/bibliography"/>
  </ds:schemaRefs>
</ds:datastoreItem>
</file>

<file path=customXml/itemProps53.xml><?xml version="1.0" encoding="utf-8"?>
<ds:datastoreItem xmlns:ds="http://schemas.openxmlformats.org/officeDocument/2006/customXml" ds:itemID="{8BAC4A0C-B8F9-43E2-A544-0D1D67C9A936}">
  <ds:schemaRefs>
    <ds:schemaRef ds:uri="http://schemas.openxmlformats.org/officeDocument/2006/bibliography"/>
  </ds:schemaRefs>
</ds:datastoreItem>
</file>

<file path=customXml/itemProps54.xml><?xml version="1.0" encoding="utf-8"?>
<ds:datastoreItem xmlns:ds="http://schemas.openxmlformats.org/officeDocument/2006/customXml" ds:itemID="{73678B3A-8C9C-4A8D-90A9-64D024E24D1F}">
  <ds:schemaRefs>
    <ds:schemaRef ds:uri="http://schemas.openxmlformats.org/officeDocument/2006/bibliography"/>
  </ds:schemaRefs>
</ds:datastoreItem>
</file>

<file path=customXml/itemProps55.xml><?xml version="1.0" encoding="utf-8"?>
<ds:datastoreItem xmlns:ds="http://schemas.openxmlformats.org/officeDocument/2006/customXml" ds:itemID="{B8947C45-3F12-4238-8A22-E7E72403473A}">
  <ds:schemaRefs>
    <ds:schemaRef ds:uri="http://schemas.openxmlformats.org/officeDocument/2006/bibliography"/>
  </ds:schemaRefs>
</ds:datastoreItem>
</file>

<file path=customXml/itemProps56.xml><?xml version="1.0" encoding="utf-8"?>
<ds:datastoreItem xmlns:ds="http://schemas.openxmlformats.org/officeDocument/2006/customXml" ds:itemID="{587D5260-5DA3-4006-BA9E-DBA43FBDF22A}">
  <ds:schemaRefs>
    <ds:schemaRef ds:uri="http://schemas.openxmlformats.org/officeDocument/2006/bibliography"/>
  </ds:schemaRefs>
</ds:datastoreItem>
</file>

<file path=customXml/itemProps57.xml><?xml version="1.0" encoding="utf-8"?>
<ds:datastoreItem xmlns:ds="http://schemas.openxmlformats.org/officeDocument/2006/customXml" ds:itemID="{1E16E31E-F58C-4B03-90F5-DDBB6BC2576B}">
  <ds:schemaRefs>
    <ds:schemaRef ds:uri="http://schemas.openxmlformats.org/officeDocument/2006/bibliography"/>
  </ds:schemaRefs>
</ds:datastoreItem>
</file>

<file path=customXml/itemProps58.xml><?xml version="1.0" encoding="utf-8"?>
<ds:datastoreItem xmlns:ds="http://schemas.openxmlformats.org/officeDocument/2006/customXml" ds:itemID="{61954D6A-0E14-4119-BCAA-ACE50564A687}">
  <ds:schemaRefs>
    <ds:schemaRef ds:uri="http://schemas.openxmlformats.org/officeDocument/2006/bibliography"/>
  </ds:schemaRefs>
</ds:datastoreItem>
</file>

<file path=customXml/itemProps59.xml><?xml version="1.0" encoding="utf-8"?>
<ds:datastoreItem xmlns:ds="http://schemas.openxmlformats.org/officeDocument/2006/customXml" ds:itemID="{753C4EF2-8AE7-4483-8875-505E6C7731D5}">
  <ds:schemaRefs>
    <ds:schemaRef ds:uri="http://schemas.openxmlformats.org/officeDocument/2006/bibliography"/>
  </ds:schemaRefs>
</ds:datastoreItem>
</file>

<file path=customXml/itemProps6.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60.xml><?xml version="1.0" encoding="utf-8"?>
<ds:datastoreItem xmlns:ds="http://schemas.openxmlformats.org/officeDocument/2006/customXml" ds:itemID="{9ED47F31-8865-43C4-8932-C8FADFF3FFA1}">
  <ds:schemaRefs>
    <ds:schemaRef ds:uri="http://schemas.openxmlformats.org/officeDocument/2006/bibliography"/>
  </ds:schemaRefs>
</ds:datastoreItem>
</file>

<file path=customXml/itemProps61.xml><?xml version="1.0" encoding="utf-8"?>
<ds:datastoreItem xmlns:ds="http://schemas.openxmlformats.org/officeDocument/2006/customXml" ds:itemID="{8B26761D-61E0-46D9-9628-F5117C813293}">
  <ds:schemaRefs>
    <ds:schemaRef ds:uri="http://schemas.openxmlformats.org/officeDocument/2006/bibliography"/>
  </ds:schemaRefs>
</ds:datastoreItem>
</file>

<file path=customXml/itemProps62.xml><?xml version="1.0" encoding="utf-8"?>
<ds:datastoreItem xmlns:ds="http://schemas.openxmlformats.org/officeDocument/2006/customXml" ds:itemID="{A227F787-AB3C-435F-892A-CD5B62538BBE}">
  <ds:schemaRefs>
    <ds:schemaRef ds:uri="http://schemas.openxmlformats.org/officeDocument/2006/bibliography"/>
  </ds:schemaRefs>
</ds:datastoreItem>
</file>

<file path=customXml/itemProps63.xml><?xml version="1.0" encoding="utf-8"?>
<ds:datastoreItem xmlns:ds="http://schemas.openxmlformats.org/officeDocument/2006/customXml" ds:itemID="{30D3949F-4633-46B2-95C2-226367E1EDE9}">
  <ds:schemaRefs>
    <ds:schemaRef ds:uri="http://schemas.openxmlformats.org/officeDocument/2006/bibliography"/>
  </ds:schemaRefs>
</ds:datastoreItem>
</file>

<file path=customXml/itemProps64.xml><?xml version="1.0" encoding="utf-8"?>
<ds:datastoreItem xmlns:ds="http://schemas.openxmlformats.org/officeDocument/2006/customXml" ds:itemID="{36D655A8-AA30-480E-B6EE-A9EB96B90677}">
  <ds:schemaRefs>
    <ds:schemaRef ds:uri="http://schemas.openxmlformats.org/officeDocument/2006/bibliography"/>
  </ds:schemaRefs>
</ds:datastoreItem>
</file>

<file path=customXml/itemProps65.xml><?xml version="1.0" encoding="utf-8"?>
<ds:datastoreItem xmlns:ds="http://schemas.openxmlformats.org/officeDocument/2006/customXml" ds:itemID="{D50B8395-A894-4171-BA5F-9E7D15EE0F34}">
  <ds:schemaRefs>
    <ds:schemaRef ds:uri="http://schemas.openxmlformats.org/officeDocument/2006/bibliography"/>
  </ds:schemaRefs>
</ds:datastoreItem>
</file>

<file path=customXml/itemProps66.xml><?xml version="1.0" encoding="utf-8"?>
<ds:datastoreItem xmlns:ds="http://schemas.openxmlformats.org/officeDocument/2006/customXml" ds:itemID="{92B6E89B-0565-414E-B162-65BFBFFACDBC}">
  <ds:schemaRefs>
    <ds:schemaRef ds:uri="http://schemas.openxmlformats.org/officeDocument/2006/bibliography"/>
  </ds:schemaRefs>
</ds:datastoreItem>
</file>

<file path=customXml/itemProps67.xml><?xml version="1.0" encoding="utf-8"?>
<ds:datastoreItem xmlns:ds="http://schemas.openxmlformats.org/officeDocument/2006/customXml" ds:itemID="{40D01C57-BCDD-44D7-9E95-03267946B1B0}">
  <ds:schemaRefs>
    <ds:schemaRef ds:uri="http://schemas.openxmlformats.org/officeDocument/2006/bibliography"/>
  </ds:schemaRefs>
</ds:datastoreItem>
</file>

<file path=customXml/itemProps68.xml><?xml version="1.0" encoding="utf-8"?>
<ds:datastoreItem xmlns:ds="http://schemas.openxmlformats.org/officeDocument/2006/customXml" ds:itemID="{E40C14B0-5EC0-43CF-9CBC-E5B245E9B761}">
  <ds:schemaRefs>
    <ds:schemaRef ds:uri="http://schemas.openxmlformats.org/officeDocument/2006/bibliography"/>
  </ds:schemaRefs>
</ds:datastoreItem>
</file>

<file path=customXml/itemProps69.xml><?xml version="1.0" encoding="utf-8"?>
<ds:datastoreItem xmlns:ds="http://schemas.openxmlformats.org/officeDocument/2006/customXml" ds:itemID="{80F1A058-7DA7-4659-A6D7-4ED6FBD5CC74}">
  <ds:schemaRefs>
    <ds:schemaRef ds:uri="http://schemas.openxmlformats.org/officeDocument/2006/bibliography"/>
  </ds:schemaRefs>
</ds:datastoreItem>
</file>

<file path=customXml/itemProps7.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70.xml><?xml version="1.0" encoding="utf-8"?>
<ds:datastoreItem xmlns:ds="http://schemas.openxmlformats.org/officeDocument/2006/customXml" ds:itemID="{CF05D099-C61D-467E-A780-A5BC3EAB0C2B}">
  <ds:schemaRefs>
    <ds:schemaRef ds:uri="http://schemas.openxmlformats.org/officeDocument/2006/bibliography"/>
  </ds:schemaRefs>
</ds:datastoreItem>
</file>

<file path=customXml/itemProps71.xml><?xml version="1.0" encoding="utf-8"?>
<ds:datastoreItem xmlns:ds="http://schemas.openxmlformats.org/officeDocument/2006/customXml" ds:itemID="{373F5711-473D-4547-82CA-265D399385C3}">
  <ds:schemaRefs>
    <ds:schemaRef ds:uri="http://schemas.openxmlformats.org/officeDocument/2006/bibliography"/>
  </ds:schemaRefs>
</ds:datastoreItem>
</file>

<file path=customXml/itemProps72.xml><?xml version="1.0" encoding="utf-8"?>
<ds:datastoreItem xmlns:ds="http://schemas.openxmlformats.org/officeDocument/2006/customXml" ds:itemID="{2F85459B-29BC-46EB-B372-33192B052D7C}">
  <ds:schemaRefs>
    <ds:schemaRef ds:uri="http://schemas.openxmlformats.org/officeDocument/2006/bibliography"/>
  </ds:schemaRefs>
</ds:datastoreItem>
</file>

<file path=customXml/itemProps73.xml><?xml version="1.0" encoding="utf-8"?>
<ds:datastoreItem xmlns:ds="http://schemas.openxmlformats.org/officeDocument/2006/customXml" ds:itemID="{AA156883-8ABA-4D5A-9D10-EB5F2DE0A13C}">
  <ds:schemaRefs>
    <ds:schemaRef ds:uri="http://schemas.openxmlformats.org/officeDocument/2006/bibliography"/>
  </ds:schemaRefs>
</ds:datastoreItem>
</file>

<file path=customXml/itemProps74.xml><?xml version="1.0" encoding="utf-8"?>
<ds:datastoreItem xmlns:ds="http://schemas.openxmlformats.org/officeDocument/2006/customXml" ds:itemID="{8BED91DE-37DC-4D58-92D8-20BE560F5144}">
  <ds:schemaRefs>
    <ds:schemaRef ds:uri="http://schemas.openxmlformats.org/officeDocument/2006/bibliography"/>
  </ds:schemaRefs>
</ds:datastoreItem>
</file>

<file path=customXml/itemProps75.xml><?xml version="1.0" encoding="utf-8"?>
<ds:datastoreItem xmlns:ds="http://schemas.openxmlformats.org/officeDocument/2006/customXml" ds:itemID="{B8992FDB-C732-4843-A14E-E95E3F2FB95C}">
  <ds:schemaRefs>
    <ds:schemaRef ds:uri="http://schemas.openxmlformats.org/officeDocument/2006/bibliography"/>
  </ds:schemaRefs>
</ds:datastoreItem>
</file>

<file path=customXml/itemProps76.xml><?xml version="1.0" encoding="utf-8"?>
<ds:datastoreItem xmlns:ds="http://schemas.openxmlformats.org/officeDocument/2006/customXml" ds:itemID="{1296ECBD-E6D6-4D94-B4BD-36D1F21F123F}">
  <ds:schemaRefs>
    <ds:schemaRef ds:uri="http://schemas.openxmlformats.org/officeDocument/2006/bibliography"/>
  </ds:schemaRefs>
</ds:datastoreItem>
</file>

<file path=customXml/itemProps77.xml><?xml version="1.0" encoding="utf-8"?>
<ds:datastoreItem xmlns:ds="http://schemas.openxmlformats.org/officeDocument/2006/customXml" ds:itemID="{A6A220E8-BA16-4398-B678-E0C6DC322688}">
  <ds:schemaRefs>
    <ds:schemaRef ds:uri="http://schemas.openxmlformats.org/officeDocument/2006/bibliography"/>
  </ds:schemaRefs>
</ds:datastoreItem>
</file>

<file path=customXml/itemProps78.xml><?xml version="1.0" encoding="utf-8"?>
<ds:datastoreItem xmlns:ds="http://schemas.openxmlformats.org/officeDocument/2006/customXml" ds:itemID="{C32A1E33-4AF5-4AA7-9ED6-4A8CB914A8ED}">
  <ds:schemaRefs>
    <ds:schemaRef ds:uri="http://schemas.openxmlformats.org/officeDocument/2006/bibliography"/>
  </ds:schemaRefs>
</ds:datastoreItem>
</file>

<file path=customXml/itemProps79.xml><?xml version="1.0" encoding="utf-8"?>
<ds:datastoreItem xmlns:ds="http://schemas.openxmlformats.org/officeDocument/2006/customXml" ds:itemID="{AE067E7D-7B3C-4A28-84D8-41A75937589A}">
  <ds:schemaRefs>
    <ds:schemaRef ds:uri="http://schemas.openxmlformats.org/officeDocument/2006/bibliography"/>
  </ds:schemaRefs>
</ds:datastoreItem>
</file>

<file path=customXml/itemProps8.xml><?xml version="1.0" encoding="utf-8"?>
<ds:datastoreItem xmlns:ds="http://schemas.openxmlformats.org/officeDocument/2006/customXml" ds:itemID="{DB9B7266-E330-409C-AA74-5E9FC0A54D10}">
  <ds:schemaRefs>
    <ds:schemaRef ds:uri="http://schemas.openxmlformats.org/officeDocument/2006/bibliography"/>
  </ds:schemaRefs>
</ds:datastoreItem>
</file>

<file path=customXml/itemProps80.xml><?xml version="1.0" encoding="utf-8"?>
<ds:datastoreItem xmlns:ds="http://schemas.openxmlformats.org/officeDocument/2006/customXml" ds:itemID="{DFD414E5-DAFF-4B8C-A5A4-D7955C00318E}">
  <ds:schemaRefs>
    <ds:schemaRef ds:uri="http://schemas.openxmlformats.org/officeDocument/2006/bibliography"/>
  </ds:schemaRefs>
</ds:datastoreItem>
</file>

<file path=customXml/itemProps81.xml><?xml version="1.0" encoding="utf-8"?>
<ds:datastoreItem xmlns:ds="http://schemas.openxmlformats.org/officeDocument/2006/customXml" ds:itemID="{15C3EBB8-6937-441C-AB13-215CCA2EF673}">
  <ds:schemaRefs>
    <ds:schemaRef ds:uri="http://schemas.openxmlformats.org/officeDocument/2006/bibliography"/>
  </ds:schemaRefs>
</ds:datastoreItem>
</file>

<file path=customXml/itemProps82.xml><?xml version="1.0" encoding="utf-8"?>
<ds:datastoreItem xmlns:ds="http://schemas.openxmlformats.org/officeDocument/2006/customXml" ds:itemID="{61C2DD2C-D29D-4390-BEB2-C06F0BC82461}">
  <ds:schemaRefs>
    <ds:schemaRef ds:uri="http://schemas.openxmlformats.org/officeDocument/2006/bibliography"/>
  </ds:schemaRefs>
</ds:datastoreItem>
</file>

<file path=customXml/itemProps83.xml><?xml version="1.0" encoding="utf-8"?>
<ds:datastoreItem xmlns:ds="http://schemas.openxmlformats.org/officeDocument/2006/customXml" ds:itemID="{CF2D8E11-E99A-44A9-BDFC-18607F2631A6}">
  <ds:schemaRefs>
    <ds:schemaRef ds:uri="http://schemas.openxmlformats.org/officeDocument/2006/bibliography"/>
  </ds:schemaRefs>
</ds:datastoreItem>
</file>

<file path=customXml/itemProps84.xml><?xml version="1.0" encoding="utf-8"?>
<ds:datastoreItem xmlns:ds="http://schemas.openxmlformats.org/officeDocument/2006/customXml" ds:itemID="{03C95AB1-F80C-42BA-BA4F-217727C34433}">
  <ds:schemaRefs>
    <ds:schemaRef ds:uri="http://schemas.openxmlformats.org/officeDocument/2006/bibliography"/>
  </ds:schemaRefs>
</ds:datastoreItem>
</file>

<file path=customXml/itemProps85.xml><?xml version="1.0" encoding="utf-8"?>
<ds:datastoreItem xmlns:ds="http://schemas.openxmlformats.org/officeDocument/2006/customXml" ds:itemID="{B298F577-1197-4E6E-98EA-66C6267FF573}">
  <ds:schemaRefs>
    <ds:schemaRef ds:uri="http://schemas.openxmlformats.org/officeDocument/2006/bibliography"/>
  </ds:schemaRefs>
</ds:datastoreItem>
</file>

<file path=customXml/itemProps86.xml><?xml version="1.0" encoding="utf-8"?>
<ds:datastoreItem xmlns:ds="http://schemas.openxmlformats.org/officeDocument/2006/customXml" ds:itemID="{7AD0186C-7AE7-4105-9D7A-773C08D93D5D}">
  <ds:schemaRefs>
    <ds:schemaRef ds:uri="http://schemas.openxmlformats.org/officeDocument/2006/bibliography"/>
  </ds:schemaRefs>
</ds:datastoreItem>
</file>

<file path=customXml/itemProps87.xml><?xml version="1.0" encoding="utf-8"?>
<ds:datastoreItem xmlns:ds="http://schemas.openxmlformats.org/officeDocument/2006/customXml" ds:itemID="{00FEDB26-1792-4455-9257-6990DEFA1E09}">
  <ds:schemaRefs>
    <ds:schemaRef ds:uri="http://schemas.openxmlformats.org/officeDocument/2006/bibliography"/>
  </ds:schemaRefs>
</ds:datastoreItem>
</file>

<file path=customXml/itemProps88.xml><?xml version="1.0" encoding="utf-8"?>
<ds:datastoreItem xmlns:ds="http://schemas.openxmlformats.org/officeDocument/2006/customXml" ds:itemID="{6544144A-6A21-4CB0-9D2E-2093AE2354FC}">
  <ds:schemaRefs>
    <ds:schemaRef ds:uri="http://schemas.openxmlformats.org/officeDocument/2006/bibliography"/>
  </ds:schemaRefs>
</ds:datastoreItem>
</file>

<file path=customXml/itemProps89.xml><?xml version="1.0" encoding="utf-8"?>
<ds:datastoreItem xmlns:ds="http://schemas.openxmlformats.org/officeDocument/2006/customXml" ds:itemID="{542F5D4C-3426-49F6-85E5-73E3C8C353C4}">
  <ds:schemaRefs>
    <ds:schemaRef ds:uri="http://schemas.openxmlformats.org/officeDocument/2006/bibliography"/>
  </ds:schemaRefs>
</ds:datastoreItem>
</file>

<file path=customXml/itemProps9.xml><?xml version="1.0" encoding="utf-8"?>
<ds:datastoreItem xmlns:ds="http://schemas.openxmlformats.org/officeDocument/2006/customXml" ds:itemID="{72E2AB83-53BB-4932-9B90-2E266E5C171B}">
  <ds:schemaRefs>
    <ds:schemaRef ds:uri="http://schemas.openxmlformats.org/officeDocument/2006/bibliography"/>
  </ds:schemaRefs>
</ds:datastoreItem>
</file>

<file path=customXml/itemProps90.xml><?xml version="1.0" encoding="utf-8"?>
<ds:datastoreItem xmlns:ds="http://schemas.openxmlformats.org/officeDocument/2006/customXml" ds:itemID="{6FF49962-B871-4DAA-A1B3-F4E55B54A10A}">
  <ds:schemaRefs>
    <ds:schemaRef ds:uri="http://schemas.openxmlformats.org/officeDocument/2006/bibliography"/>
  </ds:schemaRefs>
</ds:datastoreItem>
</file>

<file path=customXml/itemProps91.xml><?xml version="1.0" encoding="utf-8"?>
<ds:datastoreItem xmlns:ds="http://schemas.openxmlformats.org/officeDocument/2006/customXml" ds:itemID="{0B9BFF38-CBC7-4605-B507-014937EBABC8}">
  <ds:schemaRefs>
    <ds:schemaRef ds:uri="http://schemas.openxmlformats.org/officeDocument/2006/bibliography"/>
  </ds:schemaRefs>
</ds:datastoreItem>
</file>

<file path=customXml/itemProps92.xml><?xml version="1.0" encoding="utf-8"?>
<ds:datastoreItem xmlns:ds="http://schemas.openxmlformats.org/officeDocument/2006/customXml" ds:itemID="{BCFC317F-80A6-41C4-AE23-0EC207FDCE5B}">
  <ds:schemaRefs>
    <ds:schemaRef ds:uri="http://schemas.openxmlformats.org/officeDocument/2006/bibliography"/>
  </ds:schemaRefs>
</ds:datastoreItem>
</file>

<file path=customXml/itemProps93.xml><?xml version="1.0" encoding="utf-8"?>
<ds:datastoreItem xmlns:ds="http://schemas.openxmlformats.org/officeDocument/2006/customXml" ds:itemID="{77DE14A3-98DD-4183-84E3-06F0919B2ADA}">
  <ds:schemaRefs>
    <ds:schemaRef ds:uri="http://schemas.openxmlformats.org/officeDocument/2006/bibliography"/>
  </ds:schemaRefs>
</ds:datastoreItem>
</file>

<file path=customXml/itemProps94.xml><?xml version="1.0" encoding="utf-8"?>
<ds:datastoreItem xmlns:ds="http://schemas.openxmlformats.org/officeDocument/2006/customXml" ds:itemID="{7FDB4E6C-6CF6-403C-8C7D-A0CB6B3791C3}">
  <ds:schemaRefs>
    <ds:schemaRef ds:uri="http://schemas.openxmlformats.org/officeDocument/2006/bibliography"/>
  </ds:schemaRefs>
</ds:datastoreItem>
</file>

<file path=customXml/itemProps95.xml><?xml version="1.0" encoding="utf-8"?>
<ds:datastoreItem xmlns:ds="http://schemas.openxmlformats.org/officeDocument/2006/customXml" ds:itemID="{074A5F49-00D2-4C87-B9FF-45957CB25FCA}">
  <ds:schemaRefs>
    <ds:schemaRef ds:uri="http://schemas.openxmlformats.org/officeDocument/2006/bibliography"/>
  </ds:schemaRefs>
</ds:datastoreItem>
</file>

<file path=customXml/itemProps96.xml><?xml version="1.0" encoding="utf-8"?>
<ds:datastoreItem xmlns:ds="http://schemas.openxmlformats.org/officeDocument/2006/customXml" ds:itemID="{D319A37F-9A68-49A1-9976-7A2EBC59F310}">
  <ds:schemaRefs>
    <ds:schemaRef ds:uri="http://schemas.openxmlformats.org/officeDocument/2006/bibliography"/>
  </ds:schemaRefs>
</ds:datastoreItem>
</file>

<file path=customXml/itemProps97.xml><?xml version="1.0" encoding="utf-8"?>
<ds:datastoreItem xmlns:ds="http://schemas.openxmlformats.org/officeDocument/2006/customXml" ds:itemID="{A388F3D6-D8D8-4BB0-8DA9-68DA30649790}">
  <ds:schemaRefs>
    <ds:schemaRef ds:uri="http://schemas.openxmlformats.org/officeDocument/2006/bibliography"/>
  </ds:schemaRefs>
</ds:datastoreItem>
</file>

<file path=customXml/itemProps98.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99.xml><?xml version="1.0" encoding="utf-8"?>
<ds:datastoreItem xmlns:ds="http://schemas.openxmlformats.org/officeDocument/2006/customXml" ds:itemID="{4C04F5D7-A5A6-4969-9DF7-6A6232942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1</Pages>
  <Words>18711</Words>
  <Characters>106659</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125120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Danijela Janjić</cp:lastModifiedBy>
  <cp:revision>52</cp:revision>
  <cp:lastPrinted>2017-04-25T08:46:00Z</cp:lastPrinted>
  <dcterms:created xsi:type="dcterms:W3CDTF">2016-08-04T06:52:00Z</dcterms:created>
  <dcterms:modified xsi:type="dcterms:W3CDTF">2017-04-25T08:46:00Z</dcterms:modified>
</cp:coreProperties>
</file>