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E48261" w14:textId="77777777" w:rsidR="00113B84" w:rsidRPr="00037196" w:rsidRDefault="00113B84" w:rsidP="00113B84">
      <w:pPr>
        <w:suppressAutoHyphens/>
        <w:jc w:val="center"/>
        <w:rPr>
          <w:rFonts w:eastAsia="Arial Unicode MS" w:cs="Arial"/>
          <w:b/>
          <w:color w:val="000000"/>
          <w:kern w:val="1"/>
          <w:lang w:val="sr-Cyrl-RS" w:eastAsia="ar-SA"/>
        </w:rPr>
      </w:pPr>
      <w:r w:rsidRPr="008609AE">
        <w:rPr>
          <w:rFonts w:eastAsia="Arial Unicode MS" w:cs="Arial"/>
          <w:b/>
          <w:color w:val="000000"/>
          <w:kern w:val="1"/>
          <w:lang w:val="ru-RU" w:eastAsia="ar-SA"/>
        </w:rPr>
        <w:t>ЈАВНО ПРЕДУЗЕЋЕ «ЕЛЕКТРОПРИВРЕДА СРБИЈЕ»</w:t>
      </w:r>
      <w:r w:rsidRPr="00037196">
        <w:rPr>
          <w:rFonts w:eastAsia="Arial Unicode MS" w:cs="Arial"/>
          <w:b/>
          <w:color w:val="000000"/>
          <w:kern w:val="1"/>
          <w:lang w:val="sr-Cyrl-RS" w:eastAsia="ar-SA"/>
        </w:rPr>
        <w:t xml:space="preserve"> БЕОГРАД</w:t>
      </w:r>
    </w:p>
    <w:p w14:paraId="52123FB4" w14:textId="23A66057" w:rsidR="00210557" w:rsidRPr="00037196" w:rsidRDefault="00AF3AF8" w:rsidP="00210557">
      <w:pPr>
        <w:jc w:val="center"/>
        <w:rPr>
          <w:rFonts w:cs="Arial"/>
          <w:b/>
          <w:lang w:val="sr-Cyrl-RS"/>
        </w:rPr>
      </w:pPr>
      <w:r w:rsidRPr="00037196">
        <w:rPr>
          <w:rFonts w:cs="Arial"/>
          <w:b/>
          <w:lang w:val="sr-Cyrl-RS"/>
        </w:rPr>
        <w:t xml:space="preserve">ОГРАНАК </w:t>
      </w:r>
      <w:r w:rsidR="00A76412" w:rsidRPr="00037196">
        <w:rPr>
          <w:rFonts w:cs="Arial"/>
          <w:b/>
          <w:lang w:val="sr-Cyrl-RS"/>
        </w:rPr>
        <w:t>ТЕНТ</w:t>
      </w:r>
    </w:p>
    <w:p w14:paraId="0B265221" w14:textId="5EFBF890" w:rsidR="00113B84" w:rsidRPr="00037196" w:rsidRDefault="00113B84" w:rsidP="00113B84">
      <w:pPr>
        <w:jc w:val="center"/>
        <w:rPr>
          <w:rFonts w:cs="Arial"/>
          <w:b/>
          <w:color w:val="FF0000"/>
          <w:lang w:val="sr-Cyrl-RS"/>
        </w:rPr>
      </w:pPr>
    </w:p>
    <w:p w14:paraId="0E029EC6" w14:textId="43AFB703" w:rsidR="00210557" w:rsidRPr="00037196" w:rsidRDefault="00B67C02" w:rsidP="00210557">
      <w:pPr>
        <w:jc w:val="center"/>
        <w:rPr>
          <w:rFonts w:cs="Arial"/>
          <w:lang w:val="sr-Latn-CS"/>
        </w:rPr>
      </w:pPr>
      <w:r w:rsidRPr="00037196">
        <w:rPr>
          <w:rFonts w:cs="Arial"/>
          <w:noProof/>
          <w:lang w:val="sr-Latn-RS" w:eastAsia="sr-Latn-RS"/>
        </w:rPr>
        <w:drawing>
          <wp:inline distT="0" distB="0" distL="0" distR="0" wp14:anchorId="4B87FEDF" wp14:editId="28A100FD">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179C126F" w14:textId="77777777" w:rsidR="00210557" w:rsidRPr="00037196" w:rsidRDefault="00210557" w:rsidP="00210557">
      <w:pPr>
        <w:jc w:val="center"/>
        <w:rPr>
          <w:rFonts w:cs="Arial"/>
          <w:b/>
          <w:lang w:val="sr-Latn-CS"/>
        </w:rPr>
      </w:pPr>
    </w:p>
    <w:p w14:paraId="597BEF62" w14:textId="77777777" w:rsidR="00210557" w:rsidRPr="008609AE" w:rsidRDefault="00210557" w:rsidP="00781B02">
      <w:pPr>
        <w:jc w:val="center"/>
        <w:rPr>
          <w:rFonts w:cs="Arial"/>
          <w:b/>
          <w:lang w:val="ru-RU"/>
        </w:rPr>
      </w:pPr>
      <w:bookmarkStart w:id="0" w:name="_Toc441215596"/>
      <w:bookmarkStart w:id="1" w:name="_Toc441651535"/>
      <w:bookmarkStart w:id="2" w:name="_Toc442559872"/>
      <w:r w:rsidRPr="008609AE">
        <w:rPr>
          <w:rFonts w:cs="Arial"/>
          <w:b/>
          <w:lang w:val="ru-RU"/>
        </w:rPr>
        <w:t>КОНКУРСНА ДОКУМЕНТАЦИЈА</w:t>
      </w:r>
      <w:bookmarkEnd w:id="0"/>
      <w:bookmarkEnd w:id="1"/>
      <w:bookmarkEnd w:id="2"/>
    </w:p>
    <w:p w14:paraId="029B7240" w14:textId="77777777" w:rsidR="00210557" w:rsidRPr="008609AE" w:rsidRDefault="00D516F7" w:rsidP="00210557">
      <w:pPr>
        <w:jc w:val="center"/>
        <w:rPr>
          <w:rFonts w:cs="Arial"/>
          <w:lang w:val="ru-RU"/>
        </w:rPr>
      </w:pPr>
      <w:r w:rsidRPr="00037196">
        <w:rPr>
          <w:rFonts w:cs="Arial"/>
          <w:lang w:val="sr-Cyrl-CS"/>
        </w:rPr>
        <w:t xml:space="preserve">за подношење понуда </w:t>
      </w:r>
      <w:r w:rsidR="00210557" w:rsidRPr="008609AE">
        <w:rPr>
          <w:rFonts w:cs="Arial"/>
          <w:lang w:val="ru-RU"/>
        </w:rPr>
        <w:t>у поступку јавне набавке мале вредности</w:t>
      </w:r>
    </w:p>
    <w:p w14:paraId="207AA717" w14:textId="114CE70B" w:rsidR="00210557" w:rsidRPr="00037196" w:rsidRDefault="00210557" w:rsidP="00781B02">
      <w:pPr>
        <w:jc w:val="center"/>
        <w:rPr>
          <w:rFonts w:cs="Arial"/>
          <w:lang w:val="sr-Latn-RS"/>
        </w:rPr>
      </w:pPr>
      <w:bookmarkStart w:id="3" w:name="_Toc441215597"/>
      <w:bookmarkStart w:id="4" w:name="_Toc441651536"/>
      <w:bookmarkStart w:id="5" w:name="_Toc442559873"/>
      <w:r w:rsidRPr="008609AE">
        <w:rPr>
          <w:rFonts w:cs="Arial"/>
          <w:lang w:val="ru-RU"/>
        </w:rPr>
        <w:t xml:space="preserve">за јавну набавку </w:t>
      </w:r>
      <w:r w:rsidR="00A63575" w:rsidRPr="00037196">
        <w:rPr>
          <w:rFonts w:cs="Arial"/>
          <w:lang w:val="sr-Cyrl-RS"/>
        </w:rPr>
        <w:t xml:space="preserve">услуга </w:t>
      </w:r>
      <w:r w:rsidRPr="008609AE">
        <w:rPr>
          <w:rFonts w:cs="Arial"/>
          <w:lang w:val="ru-RU"/>
        </w:rPr>
        <w:t>бр</w:t>
      </w:r>
      <w:bookmarkEnd w:id="3"/>
      <w:bookmarkEnd w:id="4"/>
      <w:bookmarkEnd w:id="5"/>
      <w:r w:rsidR="00113B84" w:rsidRPr="008609AE">
        <w:rPr>
          <w:rFonts w:cs="Arial"/>
          <w:lang w:val="ru-RU"/>
        </w:rPr>
        <w:t>.</w:t>
      </w:r>
      <w:r w:rsidR="008609AE" w:rsidRPr="008609AE">
        <w:rPr>
          <w:lang w:val="ru-RU"/>
        </w:rPr>
        <w:t xml:space="preserve"> </w:t>
      </w:r>
      <w:r w:rsidR="008609AE" w:rsidRPr="008609AE">
        <w:rPr>
          <w:rFonts w:cs="Arial"/>
          <w:lang w:val="sr-Latn-RS"/>
        </w:rPr>
        <w:t>3000/1087/2017(230/2017)</w:t>
      </w:r>
    </w:p>
    <w:p w14:paraId="005093D2" w14:textId="77777777" w:rsidR="00210557" w:rsidRPr="008609AE" w:rsidRDefault="00210557" w:rsidP="00210557">
      <w:pPr>
        <w:jc w:val="center"/>
        <w:rPr>
          <w:rFonts w:cs="Arial"/>
          <w:lang w:val="ru-RU"/>
        </w:rPr>
      </w:pPr>
    </w:p>
    <w:p w14:paraId="288EA0F3" w14:textId="7B90C3C0" w:rsidR="00037196" w:rsidRPr="00E47C2E" w:rsidRDefault="00100420" w:rsidP="00100420">
      <w:pPr>
        <w:pStyle w:val="Title"/>
        <w:tabs>
          <w:tab w:val="center" w:pos="4514"/>
          <w:tab w:val="left" w:pos="6750"/>
        </w:tabs>
        <w:spacing w:before="0"/>
        <w:rPr>
          <w:rFonts w:cs="Arial"/>
          <w:color w:val="FF0000"/>
          <w:sz w:val="22"/>
          <w:szCs w:val="22"/>
        </w:rPr>
      </w:pPr>
      <w:r w:rsidRPr="00100420">
        <w:rPr>
          <w:rFonts w:cs="Arial"/>
          <w:sz w:val="22"/>
          <w:szCs w:val="22"/>
          <w:lang w:val="sr-Latn-RS"/>
        </w:rPr>
        <w:t>Сaнaциja хaвaрисaнoг чeлa лoкoмoтивe 441-05 сa угрaдњoм испрaвнoг фрeмa и упрaвљaчницe</w:t>
      </w:r>
    </w:p>
    <w:p w14:paraId="17EA88DE" w14:textId="77777777" w:rsidR="00210557" w:rsidRPr="00037196" w:rsidRDefault="00210557" w:rsidP="00210557">
      <w:pPr>
        <w:pStyle w:val="Title"/>
        <w:spacing w:before="0"/>
        <w:rPr>
          <w:rFonts w:cs="Arial"/>
          <w:sz w:val="22"/>
          <w:szCs w:val="22"/>
        </w:rPr>
      </w:pPr>
    </w:p>
    <w:p w14:paraId="1B915FD4" w14:textId="77777777" w:rsidR="00210557" w:rsidRPr="00037196" w:rsidRDefault="00210557" w:rsidP="00210557">
      <w:pPr>
        <w:pStyle w:val="Title"/>
        <w:spacing w:before="0"/>
        <w:rPr>
          <w:rFonts w:cs="Arial"/>
          <w:b w:val="0"/>
          <w:color w:val="FF0000"/>
          <w:sz w:val="22"/>
          <w:szCs w:val="22"/>
        </w:rPr>
      </w:pPr>
    </w:p>
    <w:p w14:paraId="5FC1EC00" w14:textId="02C15EF3" w:rsidR="00A76412" w:rsidRPr="008609AE" w:rsidRDefault="009642F1" w:rsidP="00037196">
      <w:pPr>
        <w:rPr>
          <w:rFonts w:eastAsia="Arial Unicode MS" w:cs="Arial"/>
          <w:b/>
          <w:kern w:val="2"/>
          <w:lang w:val="ru-RU"/>
        </w:rPr>
      </w:pPr>
      <w:r w:rsidRPr="00037196">
        <w:rPr>
          <w:rFonts w:eastAsia="Arial Unicode MS" w:cs="Arial"/>
          <w:b/>
          <w:kern w:val="2"/>
          <w:lang w:val="ru-RU"/>
        </w:rPr>
        <w:t xml:space="preserve">                                                                                    </w:t>
      </w:r>
    </w:p>
    <w:p w14:paraId="4F644D7E" w14:textId="77777777" w:rsidR="00037196" w:rsidRPr="008609AE" w:rsidRDefault="00037196" w:rsidP="00037196">
      <w:pPr>
        <w:rPr>
          <w:rFonts w:eastAsia="Arial Unicode MS" w:cs="Arial"/>
          <w:b/>
          <w:kern w:val="2"/>
          <w:lang w:val="ru-RU"/>
        </w:rPr>
      </w:pPr>
    </w:p>
    <w:p w14:paraId="55FDC3F9" w14:textId="77777777" w:rsidR="00037196" w:rsidRPr="008609AE" w:rsidRDefault="00037196" w:rsidP="00037196">
      <w:pPr>
        <w:rPr>
          <w:rFonts w:eastAsia="Arial Unicode MS" w:cs="Arial"/>
          <w:b/>
          <w:kern w:val="2"/>
          <w:lang w:val="ru-RU"/>
        </w:rPr>
      </w:pPr>
    </w:p>
    <w:p w14:paraId="03541934" w14:textId="77777777" w:rsidR="00037196" w:rsidRPr="008609AE" w:rsidRDefault="00037196" w:rsidP="00037196">
      <w:pPr>
        <w:rPr>
          <w:rFonts w:eastAsia="Arial Unicode MS" w:cs="Arial"/>
          <w:b/>
          <w:kern w:val="2"/>
          <w:lang w:val="ru-RU"/>
        </w:rPr>
      </w:pPr>
    </w:p>
    <w:p w14:paraId="4C578907" w14:textId="77777777" w:rsidR="00037196" w:rsidRPr="008609AE" w:rsidRDefault="00037196" w:rsidP="00037196">
      <w:pPr>
        <w:rPr>
          <w:rFonts w:eastAsia="Arial Unicode MS" w:cs="Arial"/>
          <w:b/>
          <w:kern w:val="2"/>
          <w:lang w:val="ru-RU"/>
        </w:rPr>
      </w:pPr>
    </w:p>
    <w:p w14:paraId="5530A0AB" w14:textId="77777777" w:rsidR="00037196" w:rsidRPr="008609AE" w:rsidRDefault="00037196" w:rsidP="00037196">
      <w:pPr>
        <w:rPr>
          <w:rFonts w:eastAsia="Arial Unicode MS" w:cs="Arial"/>
          <w:b/>
          <w:kern w:val="2"/>
          <w:lang w:val="ru-RU"/>
        </w:rPr>
      </w:pPr>
    </w:p>
    <w:p w14:paraId="4590A9C5" w14:textId="77777777" w:rsidR="00037196" w:rsidRPr="008609AE" w:rsidRDefault="00037196" w:rsidP="00037196">
      <w:pPr>
        <w:rPr>
          <w:rFonts w:eastAsia="Arial Unicode MS" w:cs="Arial"/>
          <w:b/>
          <w:kern w:val="2"/>
          <w:lang w:val="ru-RU"/>
        </w:rPr>
      </w:pPr>
    </w:p>
    <w:p w14:paraId="59CDC8C0" w14:textId="77777777" w:rsidR="00037196" w:rsidRPr="008609AE" w:rsidRDefault="00037196" w:rsidP="00037196">
      <w:pPr>
        <w:rPr>
          <w:rFonts w:eastAsia="Arial Unicode MS" w:cs="Arial"/>
          <w:b/>
          <w:kern w:val="2"/>
          <w:lang w:val="ru-RU"/>
        </w:rPr>
      </w:pPr>
    </w:p>
    <w:p w14:paraId="469B53F4" w14:textId="77777777" w:rsidR="00037196" w:rsidRPr="008609AE" w:rsidRDefault="00037196" w:rsidP="00037196">
      <w:pPr>
        <w:rPr>
          <w:rFonts w:eastAsia="Arial Unicode MS" w:cs="Arial"/>
          <w:b/>
          <w:kern w:val="2"/>
          <w:lang w:val="ru-RU"/>
        </w:rPr>
      </w:pPr>
    </w:p>
    <w:p w14:paraId="4FF08830" w14:textId="77777777" w:rsidR="00037196" w:rsidRPr="008609AE" w:rsidRDefault="00037196" w:rsidP="00037196">
      <w:pPr>
        <w:rPr>
          <w:rFonts w:eastAsia="Arial Unicode MS" w:cs="Arial"/>
          <w:b/>
          <w:kern w:val="2"/>
          <w:lang w:val="ru-RU"/>
        </w:rPr>
      </w:pPr>
    </w:p>
    <w:p w14:paraId="59A57D64" w14:textId="77777777" w:rsidR="00037196" w:rsidRPr="008609AE" w:rsidRDefault="00037196" w:rsidP="00037196">
      <w:pPr>
        <w:rPr>
          <w:rFonts w:eastAsia="Arial Unicode MS" w:cs="Arial"/>
          <w:b/>
          <w:kern w:val="2"/>
          <w:lang w:val="ru-RU"/>
        </w:rPr>
      </w:pPr>
    </w:p>
    <w:p w14:paraId="3CC84B02" w14:textId="77777777" w:rsidR="00037196" w:rsidRPr="008609AE" w:rsidRDefault="00037196" w:rsidP="00037196">
      <w:pPr>
        <w:rPr>
          <w:rFonts w:eastAsia="Arial Unicode MS" w:cs="Arial"/>
          <w:b/>
          <w:kern w:val="2"/>
          <w:lang w:val="ru-RU"/>
        </w:rPr>
      </w:pPr>
    </w:p>
    <w:p w14:paraId="6AF251DB" w14:textId="77777777" w:rsidR="00037196" w:rsidRPr="008609AE" w:rsidRDefault="00037196" w:rsidP="00037196">
      <w:pPr>
        <w:rPr>
          <w:rFonts w:eastAsia="Arial Unicode MS" w:cs="Arial"/>
          <w:b/>
          <w:kern w:val="2"/>
          <w:lang w:val="ru-RU"/>
        </w:rPr>
      </w:pPr>
    </w:p>
    <w:p w14:paraId="6D3B3F5C" w14:textId="77777777" w:rsidR="00037196" w:rsidRPr="008609AE" w:rsidRDefault="00037196" w:rsidP="00037196">
      <w:pPr>
        <w:rPr>
          <w:rFonts w:eastAsia="Arial Unicode MS" w:cs="Arial"/>
          <w:b/>
          <w:kern w:val="2"/>
          <w:lang w:val="ru-RU"/>
        </w:rPr>
      </w:pPr>
    </w:p>
    <w:p w14:paraId="14FA8F8E" w14:textId="77777777" w:rsidR="00037196" w:rsidRPr="008609AE" w:rsidRDefault="00037196" w:rsidP="00037196">
      <w:pPr>
        <w:rPr>
          <w:rFonts w:eastAsia="Lucida Sans Unicode" w:cs="Arial"/>
          <w:iCs/>
          <w:color w:val="00B0F0"/>
          <w:lang w:val="ru-RU" w:eastAsia="ar-SA"/>
        </w:rPr>
      </w:pPr>
    </w:p>
    <w:p w14:paraId="5742814D" w14:textId="77777777" w:rsidR="00150FCE" w:rsidRPr="00037196" w:rsidRDefault="00150FCE" w:rsidP="000C50A0">
      <w:pPr>
        <w:pStyle w:val="BodyText"/>
        <w:spacing w:before="0"/>
        <w:jc w:val="center"/>
        <w:rPr>
          <w:rFonts w:cs="Arial"/>
          <w:sz w:val="22"/>
          <w:szCs w:val="22"/>
          <w:lang w:val="ru-RU"/>
        </w:rPr>
      </w:pPr>
    </w:p>
    <w:p w14:paraId="2D675C3D" w14:textId="77777777" w:rsidR="00150FCE" w:rsidRPr="00037196" w:rsidRDefault="00150FCE" w:rsidP="000C50A0">
      <w:pPr>
        <w:pStyle w:val="BodyText"/>
        <w:spacing w:before="0"/>
        <w:jc w:val="center"/>
        <w:rPr>
          <w:rFonts w:cs="Arial"/>
          <w:sz w:val="22"/>
          <w:szCs w:val="22"/>
          <w:lang w:val="ru-RU"/>
        </w:rPr>
      </w:pPr>
    </w:p>
    <w:p w14:paraId="4A9B642B" w14:textId="445545E0" w:rsidR="00EB2C6E" w:rsidRPr="00037196" w:rsidRDefault="00EB2C6E" w:rsidP="000C50A0">
      <w:pPr>
        <w:spacing w:before="0"/>
        <w:jc w:val="center"/>
        <w:rPr>
          <w:rFonts w:eastAsia="Arial Unicode MS" w:cs="Arial"/>
          <w:kern w:val="2"/>
          <w:lang w:val="ru-RU"/>
        </w:rPr>
      </w:pPr>
      <w:r w:rsidRPr="00037196">
        <w:rPr>
          <w:rFonts w:eastAsia="Arial Unicode MS" w:cs="Arial"/>
          <w:kern w:val="2"/>
          <w:lang w:val="ru-RU"/>
        </w:rPr>
        <w:t xml:space="preserve">(заведено у ЈП ЕПС број </w:t>
      </w:r>
      <w:r w:rsidR="004E6620" w:rsidRPr="004E6620">
        <w:rPr>
          <w:rFonts w:eastAsia="Arial Unicode MS" w:cs="Arial"/>
          <w:kern w:val="2"/>
          <w:lang w:val="ru-RU"/>
        </w:rPr>
        <w:t>105-E.03.01-191720/</w:t>
      </w:r>
      <w:r w:rsidR="004C3ECF">
        <w:rPr>
          <w:rFonts w:eastAsia="Arial Unicode MS" w:cs="Arial"/>
          <w:kern w:val="2"/>
          <w:lang w:val="ru-RU"/>
        </w:rPr>
        <w:t>5</w:t>
      </w:r>
      <w:r w:rsidR="004E6620" w:rsidRPr="004E6620">
        <w:rPr>
          <w:rFonts w:eastAsia="Arial Unicode MS" w:cs="Arial"/>
          <w:kern w:val="2"/>
          <w:lang w:val="ru-RU"/>
        </w:rPr>
        <w:t>-2017</w:t>
      </w:r>
      <w:r w:rsidRPr="00037196">
        <w:rPr>
          <w:rFonts w:eastAsia="Arial Unicode MS" w:cs="Arial"/>
          <w:kern w:val="2"/>
          <w:lang w:val="ru-RU"/>
        </w:rPr>
        <w:t xml:space="preserve">од </w:t>
      </w:r>
      <w:r w:rsidR="004C3ECF">
        <w:rPr>
          <w:rFonts w:eastAsia="Arial Unicode MS" w:cs="Arial"/>
          <w:kern w:val="2"/>
          <w:lang w:val="ru-RU"/>
        </w:rPr>
        <w:t>05.05</w:t>
      </w:r>
      <w:r w:rsidR="00EC2F36" w:rsidRPr="00037196">
        <w:rPr>
          <w:rFonts w:eastAsia="Arial Unicode MS" w:cs="Arial"/>
          <w:kern w:val="2"/>
          <w:lang w:val="ru-RU"/>
        </w:rPr>
        <w:t>.</w:t>
      </w:r>
      <w:r w:rsidR="00413BCE" w:rsidRPr="00037196">
        <w:rPr>
          <w:rFonts w:eastAsia="Arial Unicode MS" w:cs="Arial"/>
          <w:kern w:val="2"/>
          <w:lang w:val="ru-RU"/>
        </w:rPr>
        <w:t>201</w:t>
      </w:r>
      <w:r w:rsidR="004E6620">
        <w:rPr>
          <w:rFonts w:eastAsia="Arial Unicode MS" w:cs="Arial"/>
          <w:kern w:val="2"/>
          <w:lang w:val="ru-RU"/>
        </w:rPr>
        <w:t>7</w:t>
      </w:r>
      <w:r w:rsidR="00413BCE" w:rsidRPr="00037196">
        <w:rPr>
          <w:rFonts w:eastAsia="Arial Unicode MS" w:cs="Arial"/>
          <w:kern w:val="2"/>
          <w:lang w:val="ru-RU"/>
        </w:rPr>
        <w:t>.</w:t>
      </w:r>
      <w:r w:rsidRPr="00037196">
        <w:rPr>
          <w:rFonts w:eastAsia="Arial Unicode MS" w:cs="Arial"/>
          <w:kern w:val="2"/>
          <w:lang w:val="ru-RU"/>
        </w:rPr>
        <w:t xml:space="preserve"> године)</w:t>
      </w:r>
    </w:p>
    <w:p w14:paraId="465EA9F3" w14:textId="77777777" w:rsidR="000C50A0" w:rsidRPr="00037196" w:rsidRDefault="000C50A0" w:rsidP="000C50A0">
      <w:pPr>
        <w:spacing w:before="0"/>
        <w:jc w:val="center"/>
        <w:rPr>
          <w:rFonts w:eastAsia="Arial Unicode MS" w:cs="Arial"/>
          <w:kern w:val="2"/>
          <w:lang w:val="ru-RU"/>
        </w:rPr>
      </w:pPr>
    </w:p>
    <w:p w14:paraId="7F72BFB1" w14:textId="77777777" w:rsidR="00C53AC6" w:rsidRPr="008609AE" w:rsidRDefault="00C53AC6" w:rsidP="000C50A0">
      <w:pPr>
        <w:pStyle w:val="BodyText"/>
        <w:spacing w:before="0"/>
        <w:jc w:val="center"/>
        <w:rPr>
          <w:rFonts w:cs="Arial"/>
          <w:sz w:val="22"/>
          <w:szCs w:val="22"/>
          <w:lang w:val="ru-RU"/>
        </w:rPr>
      </w:pPr>
    </w:p>
    <w:p w14:paraId="7030D425" w14:textId="77777777" w:rsidR="000C50A0" w:rsidRPr="00037196" w:rsidRDefault="000C50A0" w:rsidP="000C50A0">
      <w:pPr>
        <w:pStyle w:val="BodyText"/>
        <w:spacing w:before="0"/>
        <w:jc w:val="center"/>
        <w:rPr>
          <w:rFonts w:cs="Arial"/>
          <w:sz w:val="22"/>
          <w:szCs w:val="22"/>
          <w:lang w:val="ru-RU"/>
        </w:rPr>
      </w:pPr>
    </w:p>
    <w:p w14:paraId="1C47908C" w14:textId="2E8BFAFE" w:rsidR="00B37917" w:rsidRPr="00037196" w:rsidRDefault="004E6620" w:rsidP="000C50A0">
      <w:pPr>
        <w:spacing w:before="0"/>
        <w:jc w:val="center"/>
        <w:rPr>
          <w:rFonts w:cs="Arial"/>
          <w:lang w:val="ru-RU"/>
        </w:rPr>
      </w:pPr>
      <w:r>
        <w:rPr>
          <w:rFonts w:cs="Arial"/>
          <w:lang w:val="ru-RU"/>
        </w:rPr>
        <w:t>Обреновац, Април</w:t>
      </w:r>
      <w:r w:rsidR="004276AD" w:rsidRPr="008609AE">
        <w:rPr>
          <w:rFonts w:cs="Arial"/>
          <w:color w:val="00B0F0"/>
          <w:lang w:val="ru-RU"/>
        </w:rPr>
        <w:t xml:space="preserve"> </w:t>
      </w:r>
      <w:r w:rsidR="001F62BF" w:rsidRPr="00037196">
        <w:rPr>
          <w:rFonts w:cs="Arial"/>
          <w:lang w:val="ru-RU"/>
        </w:rPr>
        <w:t>201</w:t>
      </w:r>
      <w:r>
        <w:rPr>
          <w:rFonts w:cs="Arial"/>
          <w:lang w:val="ru-RU"/>
        </w:rPr>
        <w:t>7</w:t>
      </w:r>
      <w:r w:rsidR="001F62BF" w:rsidRPr="00037196">
        <w:rPr>
          <w:rFonts w:cs="Arial"/>
          <w:lang w:val="ru-RU"/>
        </w:rPr>
        <w:t xml:space="preserve">. </w:t>
      </w:r>
      <w:r w:rsidR="00210557" w:rsidRPr="00037196">
        <w:rPr>
          <w:rFonts w:cs="Arial"/>
          <w:lang w:val="ru-RU"/>
        </w:rPr>
        <w:t>г</w:t>
      </w:r>
      <w:r w:rsidR="001F62BF" w:rsidRPr="00037196">
        <w:rPr>
          <w:rFonts w:cs="Arial"/>
          <w:lang w:val="ru-RU"/>
        </w:rPr>
        <w:t>одине</w:t>
      </w:r>
    </w:p>
    <w:p w14:paraId="4C6C75F1" w14:textId="4B28AAE1" w:rsidR="00037196" w:rsidRPr="00E47C2E" w:rsidRDefault="00037196" w:rsidP="00037196">
      <w:pPr>
        <w:pStyle w:val="Title"/>
        <w:spacing w:before="0"/>
        <w:jc w:val="both"/>
        <w:rPr>
          <w:rFonts w:cs="Arial"/>
          <w:b w:val="0"/>
          <w:color w:val="FF0000"/>
          <w:sz w:val="22"/>
          <w:szCs w:val="22"/>
        </w:rPr>
      </w:pPr>
      <w:r w:rsidRPr="008609AE">
        <w:rPr>
          <w:rFonts w:cs="Arial"/>
          <w:color w:val="FF0000"/>
          <w:sz w:val="22"/>
          <w:szCs w:val="22"/>
          <w:lang w:val="ru-RU"/>
        </w:rPr>
        <w:t xml:space="preserve">                                                     </w:t>
      </w:r>
    </w:p>
    <w:p w14:paraId="02A51E27" w14:textId="6688D020" w:rsidR="00261778" w:rsidRPr="00037196" w:rsidRDefault="000C50A0" w:rsidP="000C50A0">
      <w:pPr>
        <w:spacing w:before="0"/>
        <w:rPr>
          <w:rFonts w:eastAsia="TimesNewRomanPSMT" w:cs="Arial"/>
          <w:color w:val="000000"/>
          <w:kern w:val="2"/>
          <w:lang w:val="ru-RU"/>
        </w:rPr>
      </w:pPr>
      <w:r w:rsidRPr="00037196">
        <w:rPr>
          <w:rFonts w:eastAsia="TimesNewRomanPSMT" w:cs="Arial"/>
          <w:color w:val="000000"/>
          <w:kern w:val="2"/>
          <w:lang w:val="ru-RU"/>
        </w:rPr>
        <w:br w:type="page"/>
      </w:r>
      <w:r w:rsidR="00261778" w:rsidRPr="00037196">
        <w:rPr>
          <w:rFonts w:eastAsia="TimesNewRomanPSMT" w:cs="Arial"/>
          <w:color w:val="000000"/>
          <w:kern w:val="2"/>
          <w:lang w:val="ru-RU"/>
        </w:rPr>
        <w:lastRenderedPageBreak/>
        <w:t>На основу чл</w:t>
      </w:r>
      <w:r w:rsidR="00472BF8" w:rsidRPr="00037196">
        <w:rPr>
          <w:rFonts w:eastAsia="TimesNewRomanPSMT" w:cs="Arial"/>
          <w:color w:val="000000"/>
          <w:kern w:val="2"/>
          <w:lang w:val="ru-RU"/>
        </w:rPr>
        <w:t>ана</w:t>
      </w:r>
      <w:r w:rsidR="00261778" w:rsidRPr="00037196">
        <w:rPr>
          <w:rFonts w:eastAsia="TimesNewRomanPSMT" w:cs="Arial"/>
          <w:color w:val="000000"/>
          <w:kern w:val="2"/>
          <w:lang w:val="ru-RU"/>
        </w:rPr>
        <w:t xml:space="preserve"> </w:t>
      </w:r>
      <w:r w:rsidR="00C77055">
        <w:rPr>
          <w:rFonts w:eastAsia="TimesNewRomanPSMT" w:cs="Arial"/>
          <w:kern w:val="2"/>
          <w:lang w:val="ru-RU"/>
        </w:rPr>
        <w:t>39</w:t>
      </w:r>
      <w:r w:rsidR="001A6457" w:rsidRPr="006A4CDF">
        <w:rPr>
          <w:rFonts w:eastAsia="TimesNewRomanPSMT" w:cs="Arial"/>
          <w:kern w:val="2"/>
          <w:lang w:val="ru-RU"/>
        </w:rPr>
        <w:t>,</w:t>
      </w:r>
      <w:r w:rsidR="006A4CDF" w:rsidRPr="006A4CDF">
        <w:rPr>
          <w:rFonts w:eastAsia="TimesNewRomanPSMT" w:cs="Arial"/>
          <w:kern w:val="2"/>
          <w:lang w:val="ru-RU"/>
        </w:rPr>
        <w:t xml:space="preserve"> </w:t>
      </w:r>
      <w:r w:rsidR="00261778" w:rsidRPr="006A4CDF">
        <w:rPr>
          <w:rFonts w:eastAsia="TimesNewRomanPSMT" w:cs="Arial"/>
          <w:kern w:val="2"/>
          <w:lang w:val="ru-RU"/>
        </w:rPr>
        <w:t>61.</w:t>
      </w:r>
      <w:r w:rsidR="009D3699" w:rsidRPr="006A4CDF">
        <w:rPr>
          <w:rFonts w:eastAsia="TimesNewRomanPSMT" w:cs="Arial"/>
          <w:kern w:val="2"/>
          <w:lang w:val="ru-RU"/>
        </w:rPr>
        <w:t xml:space="preserve"> и 124а.</w:t>
      </w:r>
      <w:r w:rsidR="00261778" w:rsidRPr="006A4CDF">
        <w:rPr>
          <w:rFonts w:eastAsia="TimesNewRomanPSMT" w:cs="Arial"/>
          <w:kern w:val="2"/>
          <w:lang w:val="ru-RU"/>
        </w:rPr>
        <w:t xml:space="preserve"> </w:t>
      </w:r>
      <w:r w:rsidR="00261778" w:rsidRPr="00037196">
        <w:rPr>
          <w:rFonts w:eastAsia="TimesNewRomanPSMT" w:cs="Arial"/>
          <w:color w:val="000000"/>
          <w:kern w:val="2"/>
          <w:lang w:val="ru-RU"/>
        </w:rPr>
        <w:t xml:space="preserve">Закона о јавним набавкама („Сл. гласник РС” бр. </w:t>
      </w:r>
      <w:r w:rsidR="00750519" w:rsidRPr="00037196">
        <w:rPr>
          <w:rFonts w:eastAsia="TimesNewRomanPSMT" w:cs="Arial"/>
          <w:color w:val="000000"/>
          <w:kern w:val="2"/>
          <w:lang w:val="ru-RU"/>
        </w:rPr>
        <w:t>124/</w:t>
      </w:r>
      <w:r w:rsidR="009060E7" w:rsidRPr="00037196">
        <w:rPr>
          <w:rFonts w:eastAsia="TimesNewRomanPSMT" w:cs="Arial"/>
          <w:color w:val="000000"/>
          <w:kern w:val="2"/>
          <w:lang w:val="ru-RU"/>
        </w:rPr>
        <w:t>12, 14/15 и 68/15</w:t>
      </w:r>
      <w:r w:rsidR="000F57ED" w:rsidRPr="00037196">
        <w:rPr>
          <w:rFonts w:eastAsia="TimesNewRomanPSMT" w:cs="Arial"/>
          <w:color w:val="000000"/>
          <w:kern w:val="2"/>
          <w:lang w:val="ru-RU"/>
        </w:rPr>
        <w:t>, у даљем тексту</w:t>
      </w:r>
      <w:r w:rsidR="005C7CDE" w:rsidRPr="00037196">
        <w:rPr>
          <w:rFonts w:eastAsia="TimesNewRomanPSMT" w:cs="Arial"/>
          <w:color w:val="000000"/>
          <w:kern w:val="2"/>
          <w:lang w:val="ru-RU"/>
        </w:rPr>
        <w:t xml:space="preserve"> </w:t>
      </w:r>
      <w:r w:rsidR="00BA1E63" w:rsidRPr="008609AE">
        <w:rPr>
          <w:rFonts w:eastAsia="Calibri" w:cs="Arial"/>
          <w:bCs/>
          <w:lang w:val="ru-RU"/>
        </w:rPr>
        <w:t>Закон</w:t>
      </w:r>
      <w:r w:rsidR="00261778" w:rsidRPr="00037196">
        <w:rPr>
          <w:rFonts w:eastAsia="TimesNewRomanPSMT" w:cs="Arial"/>
          <w:color w:val="000000"/>
          <w:kern w:val="2"/>
          <w:lang w:val="ru-RU"/>
        </w:rPr>
        <w:t>),чл</w:t>
      </w:r>
      <w:r w:rsidR="00472BF8" w:rsidRPr="00037196">
        <w:rPr>
          <w:rFonts w:eastAsia="TimesNewRomanPSMT" w:cs="Arial"/>
          <w:color w:val="000000"/>
          <w:kern w:val="2"/>
          <w:lang w:val="ru-RU"/>
        </w:rPr>
        <w:t>ана</w:t>
      </w:r>
      <w:r w:rsidR="00EC5BB4" w:rsidRPr="00037196">
        <w:rPr>
          <w:rFonts w:eastAsia="TimesNewRomanPSMT" w:cs="Arial"/>
          <w:color w:val="000000"/>
          <w:kern w:val="2"/>
          <w:lang w:val="ru-RU"/>
        </w:rPr>
        <w:t xml:space="preserve"> </w:t>
      </w:r>
      <w:r w:rsidR="006A3550" w:rsidRPr="00037196">
        <w:rPr>
          <w:rFonts w:eastAsia="TimesNewRomanPSMT" w:cs="Arial"/>
          <w:color w:val="000000"/>
          <w:kern w:val="2"/>
          <w:lang w:val="ru-RU"/>
        </w:rPr>
        <w:t>6</w:t>
      </w:r>
      <w:r w:rsidR="00261778" w:rsidRPr="0003719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037196">
        <w:rPr>
          <w:rFonts w:eastAsia="TimesNewRomanPSMT" w:cs="Arial"/>
          <w:color w:val="000000"/>
          <w:kern w:val="2"/>
          <w:lang w:val="ru-RU"/>
        </w:rPr>
        <w:t xml:space="preserve">лова („Сл. гласник РС” бр. </w:t>
      </w:r>
      <w:r w:rsidR="00DB369C" w:rsidRPr="008609AE">
        <w:rPr>
          <w:rFonts w:eastAsia="TimesNewRomanPSMT" w:cs="Arial"/>
          <w:color w:val="000000"/>
          <w:kern w:val="2"/>
          <w:lang w:val="ru-RU"/>
        </w:rPr>
        <w:t>86/15</w:t>
      </w:r>
      <w:r w:rsidR="00261778" w:rsidRPr="00037196">
        <w:rPr>
          <w:rFonts w:eastAsia="TimesNewRomanPSMT" w:cs="Arial"/>
          <w:color w:val="000000"/>
          <w:kern w:val="2"/>
          <w:lang w:val="ru-RU"/>
        </w:rPr>
        <w:t xml:space="preserve">), </w:t>
      </w:r>
      <w:r w:rsidR="00261778" w:rsidRPr="00037196">
        <w:rPr>
          <w:rFonts w:eastAsia="Arial Unicode MS" w:cs="Arial"/>
          <w:color w:val="000000"/>
          <w:kern w:val="2"/>
          <w:lang w:val="ru-RU"/>
        </w:rPr>
        <w:t xml:space="preserve">Одлуке о покретању поступка јавне набавке број </w:t>
      </w:r>
      <w:r w:rsidR="00E466BE" w:rsidRPr="00E466BE">
        <w:rPr>
          <w:rFonts w:eastAsia="Arial Unicode MS" w:cs="Arial"/>
          <w:color w:val="000000"/>
          <w:kern w:val="2"/>
          <w:lang w:val="sr-Latn-RS"/>
        </w:rPr>
        <w:t>105-E.03.01-191720/2-2017</w:t>
      </w:r>
      <w:r w:rsidR="00E466BE" w:rsidRPr="00E466BE">
        <w:rPr>
          <w:rFonts w:eastAsia="Arial Unicode MS" w:cs="Arial"/>
          <w:color w:val="000000"/>
          <w:kern w:val="2"/>
          <w:lang w:val="sr-Cyrl-CS"/>
        </w:rPr>
        <w:t xml:space="preserve"> од </w:t>
      </w:r>
      <w:r w:rsidR="00E466BE" w:rsidRPr="00E466BE">
        <w:rPr>
          <w:rFonts w:eastAsia="Arial Unicode MS" w:cs="Arial"/>
          <w:color w:val="000000"/>
          <w:kern w:val="2"/>
          <w:lang w:val="sr-Latn-RS"/>
        </w:rPr>
        <w:t>05.05.2017</w:t>
      </w:r>
      <w:r w:rsidR="00413BCE" w:rsidRPr="00037196">
        <w:rPr>
          <w:rFonts w:eastAsia="Arial Unicode MS" w:cs="Arial"/>
          <w:color w:val="000000"/>
          <w:kern w:val="2"/>
          <w:lang w:val="ru-RU"/>
        </w:rPr>
        <w:t>.</w:t>
      </w:r>
      <w:r w:rsidR="00261778" w:rsidRPr="00037196">
        <w:rPr>
          <w:rFonts w:eastAsia="Arial Unicode MS" w:cs="Arial"/>
          <w:color w:val="000000"/>
          <w:kern w:val="2"/>
          <w:lang w:val="ru-RU"/>
        </w:rPr>
        <w:t xml:space="preserve"> године и Решења о образовању комисије за јавну набавку број </w:t>
      </w:r>
      <w:r w:rsidR="00E466BE" w:rsidRPr="00E466BE">
        <w:rPr>
          <w:rFonts w:eastAsia="Arial Unicode MS" w:cs="Arial"/>
          <w:color w:val="000000"/>
          <w:kern w:val="2"/>
          <w:lang w:val="sr-Latn-RS"/>
        </w:rPr>
        <w:t>105-E.03.01-191720/</w:t>
      </w:r>
      <w:r w:rsidR="00E466BE">
        <w:rPr>
          <w:rFonts w:eastAsia="Arial Unicode MS" w:cs="Arial"/>
          <w:color w:val="000000"/>
          <w:kern w:val="2"/>
          <w:lang w:val="sr-Cyrl-RS"/>
        </w:rPr>
        <w:t>3</w:t>
      </w:r>
      <w:r w:rsidR="00E466BE" w:rsidRPr="00E466BE">
        <w:rPr>
          <w:rFonts w:eastAsia="Arial Unicode MS" w:cs="Arial"/>
          <w:color w:val="000000"/>
          <w:kern w:val="2"/>
          <w:lang w:val="sr-Latn-RS"/>
        </w:rPr>
        <w:t>-2017</w:t>
      </w:r>
      <w:r w:rsidR="00E466BE" w:rsidRPr="00E466BE">
        <w:rPr>
          <w:rFonts w:eastAsia="Arial Unicode MS" w:cs="Arial"/>
          <w:color w:val="000000"/>
          <w:kern w:val="2"/>
          <w:lang w:val="sr-Cyrl-CS"/>
        </w:rPr>
        <w:t xml:space="preserve"> од </w:t>
      </w:r>
      <w:r w:rsidR="00E466BE" w:rsidRPr="00E466BE">
        <w:rPr>
          <w:rFonts w:eastAsia="Arial Unicode MS" w:cs="Arial"/>
          <w:color w:val="000000"/>
          <w:kern w:val="2"/>
          <w:lang w:val="sr-Latn-RS"/>
        </w:rPr>
        <w:t>05.05.2017</w:t>
      </w:r>
      <w:r w:rsidR="00005800" w:rsidRPr="00037196">
        <w:rPr>
          <w:rFonts w:eastAsia="Arial Unicode MS" w:cs="Arial"/>
          <w:color w:val="000000"/>
          <w:kern w:val="2"/>
          <w:lang w:val="ru-RU"/>
        </w:rPr>
        <w:t xml:space="preserve">. </w:t>
      </w:r>
      <w:r w:rsidR="00261778" w:rsidRPr="00037196">
        <w:rPr>
          <w:rFonts w:eastAsia="Arial Unicode MS" w:cs="Arial"/>
          <w:color w:val="000000"/>
          <w:kern w:val="2"/>
          <w:lang w:val="ru-RU"/>
        </w:rPr>
        <w:t>године припремљена је:</w:t>
      </w:r>
    </w:p>
    <w:p w14:paraId="13826BA7" w14:textId="77777777" w:rsidR="00261778" w:rsidRPr="00037196" w:rsidRDefault="00261778" w:rsidP="000C50A0">
      <w:pPr>
        <w:pStyle w:val="BodyText"/>
        <w:spacing w:before="0"/>
        <w:rPr>
          <w:rFonts w:cs="Arial"/>
          <w:b/>
          <w:spacing w:val="80"/>
          <w:sz w:val="22"/>
          <w:szCs w:val="22"/>
          <w:lang w:val="ru-RU"/>
        </w:rPr>
      </w:pPr>
    </w:p>
    <w:p w14:paraId="0D68A2F7" w14:textId="77777777" w:rsidR="000C50A0" w:rsidRPr="00037196" w:rsidRDefault="000C50A0" w:rsidP="000C50A0">
      <w:pPr>
        <w:pStyle w:val="BodyText"/>
        <w:spacing w:before="0"/>
        <w:rPr>
          <w:rFonts w:cs="Arial"/>
          <w:b/>
          <w:spacing w:val="80"/>
          <w:sz w:val="22"/>
          <w:szCs w:val="22"/>
          <w:lang w:val="ru-RU"/>
        </w:rPr>
      </w:pPr>
    </w:p>
    <w:p w14:paraId="0240982E" w14:textId="77777777" w:rsidR="00210557" w:rsidRPr="008609AE" w:rsidRDefault="00210557" w:rsidP="00781B02">
      <w:pPr>
        <w:jc w:val="center"/>
        <w:rPr>
          <w:rFonts w:cs="Arial"/>
          <w:b/>
          <w:lang w:val="ru-RU"/>
        </w:rPr>
      </w:pPr>
      <w:bookmarkStart w:id="6" w:name="_Toc441215598"/>
      <w:bookmarkStart w:id="7" w:name="_Toc441651537"/>
      <w:bookmarkStart w:id="8" w:name="_Toc442559874"/>
      <w:r w:rsidRPr="008609AE">
        <w:rPr>
          <w:rFonts w:cs="Arial"/>
          <w:b/>
          <w:lang w:val="ru-RU"/>
        </w:rPr>
        <w:t>КОНКУРСНА ДОКУМЕНТАЦИЈА</w:t>
      </w:r>
      <w:bookmarkEnd w:id="6"/>
      <w:bookmarkEnd w:id="7"/>
      <w:bookmarkEnd w:id="8"/>
    </w:p>
    <w:p w14:paraId="031AC3E7" w14:textId="77777777" w:rsidR="00210557" w:rsidRPr="008609AE" w:rsidRDefault="00D516F7" w:rsidP="00210557">
      <w:pPr>
        <w:jc w:val="center"/>
        <w:rPr>
          <w:rFonts w:cs="Arial"/>
          <w:lang w:val="ru-RU"/>
        </w:rPr>
      </w:pPr>
      <w:r w:rsidRPr="00037196">
        <w:rPr>
          <w:rFonts w:cs="Arial"/>
          <w:lang w:val="sr-Cyrl-CS"/>
        </w:rPr>
        <w:t xml:space="preserve">за подношење понуда </w:t>
      </w:r>
      <w:r w:rsidR="00210557" w:rsidRPr="008609AE">
        <w:rPr>
          <w:rFonts w:cs="Arial"/>
          <w:lang w:val="ru-RU"/>
        </w:rPr>
        <w:t>у поступку јавне набавке мале вредности</w:t>
      </w:r>
    </w:p>
    <w:p w14:paraId="34DA2852" w14:textId="4510669F" w:rsidR="00210557" w:rsidRPr="008609AE" w:rsidRDefault="00210557" w:rsidP="00781B02">
      <w:pPr>
        <w:jc w:val="center"/>
        <w:rPr>
          <w:rFonts w:cs="Arial"/>
          <w:b/>
          <w:lang w:val="ru-RU"/>
        </w:rPr>
      </w:pPr>
      <w:bookmarkStart w:id="9" w:name="_Toc441215599"/>
      <w:bookmarkStart w:id="10" w:name="_Toc441651538"/>
      <w:bookmarkStart w:id="11" w:name="_Toc442559875"/>
      <w:r w:rsidRPr="008609AE">
        <w:rPr>
          <w:rFonts w:cs="Arial"/>
          <w:b/>
          <w:lang w:val="ru-RU"/>
        </w:rPr>
        <w:t xml:space="preserve">за јавну набавку </w:t>
      </w:r>
      <w:r w:rsidR="00A63575" w:rsidRPr="00037196">
        <w:rPr>
          <w:rFonts w:cs="Arial"/>
          <w:b/>
          <w:lang w:val="sr-Cyrl-RS"/>
        </w:rPr>
        <w:t xml:space="preserve">услуга </w:t>
      </w:r>
      <w:r w:rsidRPr="008609AE">
        <w:rPr>
          <w:rFonts w:cs="Arial"/>
          <w:b/>
          <w:lang w:val="ru-RU"/>
        </w:rPr>
        <w:t>бр.</w:t>
      </w:r>
      <w:bookmarkEnd w:id="9"/>
      <w:bookmarkEnd w:id="10"/>
      <w:bookmarkEnd w:id="11"/>
      <w:r w:rsidR="00845F09" w:rsidRPr="00845F09">
        <w:rPr>
          <w:lang w:val="ru-RU"/>
        </w:rPr>
        <w:t xml:space="preserve"> </w:t>
      </w:r>
      <w:r w:rsidR="00845F09" w:rsidRPr="00845F09">
        <w:rPr>
          <w:rFonts w:cs="Arial"/>
          <w:b/>
          <w:lang w:val="ru-RU"/>
        </w:rPr>
        <w:t>3000/1087/2017(230/2017)</w:t>
      </w:r>
    </w:p>
    <w:p w14:paraId="3049B37E" w14:textId="77777777" w:rsidR="009D3699" w:rsidRPr="00037196" w:rsidRDefault="009D3699" w:rsidP="000C50A0">
      <w:pPr>
        <w:pStyle w:val="BodyText"/>
        <w:spacing w:before="0"/>
        <w:rPr>
          <w:rFonts w:cs="Arial"/>
          <w:color w:val="00B0F0"/>
          <w:sz w:val="22"/>
          <w:szCs w:val="22"/>
          <w:lang w:val="sr-Latn-CS"/>
        </w:rPr>
      </w:pPr>
    </w:p>
    <w:p w14:paraId="097DA937" w14:textId="77777777" w:rsidR="009D3699" w:rsidRPr="00037196" w:rsidRDefault="009D3699" w:rsidP="000C50A0">
      <w:pPr>
        <w:pStyle w:val="BodyText"/>
        <w:spacing w:before="0"/>
        <w:rPr>
          <w:rFonts w:cs="Arial"/>
          <w:color w:val="00B0F0"/>
          <w:sz w:val="22"/>
          <w:szCs w:val="22"/>
          <w:lang w:val="sr-Latn-CS"/>
        </w:rPr>
      </w:pPr>
    </w:p>
    <w:p w14:paraId="34D14A2B" w14:textId="77777777" w:rsidR="009D3699" w:rsidRPr="00037196" w:rsidRDefault="009D3699" w:rsidP="000C50A0">
      <w:pPr>
        <w:pStyle w:val="BodyText"/>
        <w:spacing w:before="0"/>
        <w:rPr>
          <w:rFonts w:cs="Arial"/>
          <w:color w:val="00B0F0"/>
          <w:sz w:val="22"/>
          <w:szCs w:val="22"/>
          <w:lang w:val="sr-Latn-CS"/>
        </w:rPr>
      </w:pPr>
    </w:p>
    <w:p w14:paraId="28476321" w14:textId="77777777" w:rsidR="00C62AA7" w:rsidRPr="00037196" w:rsidRDefault="00C62AA7" w:rsidP="00C62AA7">
      <w:pPr>
        <w:pStyle w:val="Title"/>
        <w:rPr>
          <w:rFonts w:cs="Arial"/>
          <w:sz w:val="22"/>
          <w:szCs w:val="22"/>
          <w:lang w:val="de-DE"/>
        </w:rPr>
      </w:pPr>
      <w:r w:rsidRPr="00037196">
        <w:rPr>
          <w:rFonts w:cs="Arial"/>
          <w:sz w:val="22"/>
          <w:szCs w:val="22"/>
          <w:lang w:val="de-DE"/>
        </w:rPr>
        <w:t>Садр</w:t>
      </w:r>
      <w:r w:rsidRPr="00037196">
        <w:rPr>
          <w:rFonts w:cs="Arial"/>
          <w:sz w:val="22"/>
          <w:szCs w:val="22"/>
          <w:lang w:val="ru-RU"/>
        </w:rPr>
        <w:t>ж</w:t>
      </w:r>
      <w:r w:rsidRPr="00037196">
        <w:rPr>
          <w:rFonts w:cs="Arial"/>
          <w:sz w:val="22"/>
          <w:szCs w:val="22"/>
          <w:lang w:val="de-DE"/>
        </w:rPr>
        <w:t>ај</w:t>
      </w:r>
      <w:r w:rsidRPr="00037196">
        <w:rPr>
          <w:rFonts w:cs="Arial"/>
          <w:sz w:val="22"/>
          <w:szCs w:val="22"/>
          <w:lang w:val="ru-RU"/>
        </w:rPr>
        <w:t xml:space="preserve"> к</w:t>
      </w:r>
      <w:r w:rsidRPr="00037196">
        <w:rPr>
          <w:rFonts w:cs="Arial"/>
          <w:sz w:val="22"/>
          <w:szCs w:val="22"/>
          <w:lang w:val="de-DE"/>
        </w:rPr>
        <w:t>онкурсне</w:t>
      </w:r>
      <w:r w:rsidRPr="00037196">
        <w:rPr>
          <w:rFonts w:cs="Arial"/>
          <w:sz w:val="22"/>
          <w:szCs w:val="22"/>
          <w:lang w:val="ru-RU"/>
        </w:rPr>
        <w:t xml:space="preserve"> </w:t>
      </w:r>
      <w:r w:rsidRPr="00037196">
        <w:rPr>
          <w:rFonts w:cs="Arial"/>
          <w:sz w:val="22"/>
          <w:szCs w:val="22"/>
          <w:lang w:val="de-DE"/>
        </w:rPr>
        <w:t>документације:</w:t>
      </w:r>
    </w:p>
    <w:p w14:paraId="3036AD2E" w14:textId="06517659" w:rsidR="00C62AA7" w:rsidRPr="00037196" w:rsidRDefault="00C62AA7" w:rsidP="00C62AA7">
      <w:pPr>
        <w:pStyle w:val="Title"/>
        <w:rPr>
          <w:rFonts w:cs="Arial"/>
          <w:b w:val="0"/>
          <w:sz w:val="22"/>
          <w:szCs w:val="22"/>
          <w:lang w:val="ru-RU"/>
        </w:rPr>
      </w:pPr>
      <w:r w:rsidRPr="00037196">
        <w:rPr>
          <w:rFonts w:cs="Arial"/>
          <w:sz w:val="22"/>
          <w:szCs w:val="22"/>
          <w:lang w:val="ru-RU"/>
        </w:rPr>
        <w:tab/>
      </w:r>
      <w:r w:rsidRPr="00037196">
        <w:rPr>
          <w:rFonts w:cs="Arial"/>
          <w:sz w:val="22"/>
          <w:szCs w:val="22"/>
          <w:lang w:val="ru-RU"/>
        </w:rPr>
        <w:tab/>
      </w:r>
      <w:r w:rsidRPr="00037196">
        <w:rPr>
          <w:rFonts w:cs="Arial"/>
          <w:sz w:val="22"/>
          <w:szCs w:val="22"/>
          <w:lang w:val="ru-RU"/>
        </w:rPr>
        <w:tab/>
      </w:r>
      <w:r w:rsidRPr="00037196">
        <w:rPr>
          <w:rFonts w:cs="Arial"/>
          <w:sz w:val="22"/>
          <w:szCs w:val="22"/>
          <w:lang w:val="ru-RU"/>
        </w:rPr>
        <w:tab/>
      </w:r>
      <w:r w:rsidRPr="00037196">
        <w:rPr>
          <w:rFonts w:cs="Arial"/>
          <w:sz w:val="22"/>
          <w:szCs w:val="22"/>
          <w:lang w:val="ru-RU"/>
        </w:rPr>
        <w:tab/>
      </w:r>
      <w:r w:rsidRPr="00037196">
        <w:rPr>
          <w:rFonts w:cs="Arial"/>
          <w:sz w:val="22"/>
          <w:szCs w:val="22"/>
          <w:lang w:val="ru-RU"/>
        </w:rPr>
        <w:tab/>
      </w:r>
      <w:r w:rsidRPr="00037196">
        <w:rPr>
          <w:rFonts w:cs="Arial"/>
          <w:sz w:val="22"/>
          <w:szCs w:val="22"/>
          <w:lang w:val="ru-RU"/>
        </w:rPr>
        <w:tab/>
      </w:r>
      <w:r w:rsidRPr="00037196">
        <w:rPr>
          <w:rFonts w:cs="Arial"/>
          <w:sz w:val="22"/>
          <w:szCs w:val="22"/>
          <w:lang w:val="ru-RU"/>
        </w:rPr>
        <w:tab/>
      </w:r>
      <w:r w:rsidRPr="00037196">
        <w:rPr>
          <w:rFonts w:cs="Arial"/>
          <w:sz w:val="22"/>
          <w:szCs w:val="22"/>
          <w:lang w:val="ru-RU"/>
        </w:rPr>
        <w:tab/>
      </w:r>
      <w:r w:rsidRPr="00037196">
        <w:rPr>
          <w:rFonts w:cs="Arial"/>
          <w:sz w:val="22"/>
          <w:szCs w:val="22"/>
          <w:lang w:val="ru-RU"/>
        </w:rPr>
        <w:tab/>
      </w:r>
      <w:r w:rsidRPr="00037196">
        <w:rPr>
          <w:rFonts w:cs="Arial"/>
          <w:sz w:val="22"/>
          <w:szCs w:val="22"/>
          <w:lang w:val="ru-RU"/>
        </w:rPr>
        <w:tab/>
        <w:t xml:space="preserve">    </w:t>
      </w:r>
      <w:r w:rsidRPr="00037196">
        <w:rPr>
          <w:rFonts w:cs="Arial"/>
          <w:b w:val="0"/>
          <w:sz w:val="22"/>
          <w:szCs w:val="22"/>
          <w:lang w:val="ru-RU"/>
        </w:rPr>
        <w:t>страна</w:t>
      </w:r>
      <w:r w:rsidRPr="00037196">
        <w:rPr>
          <w:rFonts w:cs="Arial"/>
          <w:b w:val="0"/>
          <w:sz w:val="22"/>
          <w:szCs w:val="22"/>
          <w:lang w:val="ru-RU"/>
        </w:rPr>
        <w:tab/>
        <w:t xml:space="preserve">                              </w:t>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8609AE" w14:paraId="5128A724" w14:textId="77777777" w:rsidTr="00C62AA7">
        <w:tc>
          <w:tcPr>
            <w:tcW w:w="564" w:type="dxa"/>
          </w:tcPr>
          <w:p w14:paraId="3C9E9CA5" w14:textId="77777777" w:rsidR="00C62AA7" w:rsidRPr="00037196" w:rsidRDefault="00C62AA7" w:rsidP="004C3B38">
            <w:pPr>
              <w:tabs>
                <w:tab w:val="left" w:pos="360"/>
                <w:tab w:val="left" w:pos="567"/>
                <w:tab w:val="right" w:leader="dot" w:pos="9639"/>
              </w:tabs>
              <w:jc w:val="center"/>
              <w:rPr>
                <w:rFonts w:cs="Arial"/>
              </w:rPr>
            </w:pPr>
            <w:r w:rsidRPr="00037196">
              <w:rPr>
                <w:rFonts w:cs="Arial"/>
              </w:rPr>
              <w:t>1.</w:t>
            </w:r>
          </w:p>
        </w:tc>
        <w:tc>
          <w:tcPr>
            <w:tcW w:w="7574" w:type="dxa"/>
          </w:tcPr>
          <w:p w14:paraId="2BEC451A" w14:textId="77777777" w:rsidR="00C62AA7" w:rsidRPr="00037196" w:rsidRDefault="00C62AA7" w:rsidP="004C3B38">
            <w:pPr>
              <w:tabs>
                <w:tab w:val="left" w:pos="360"/>
                <w:tab w:val="left" w:pos="567"/>
                <w:tab w:val="right" w:leader="dot" w:pos="9639"/>
              </w:tabs>
              <w:rPr>
                <w:rFonts w:cs="Arial"/>
                <w:lang w:val="sr-Cyrl-RS"/>
              </w:rPr>
            </w:pPr>
            <w:r w:rsidRPr="00037196">
              <w:rPr>
                <w:rFonts w:cs="Arial"/>
                <w:lang w:val="sr-Cyrl-RS"/>
              </w:rPr>
              <w:t>Општи подаци о јавној набавци</w:t>
            </w:r>
          </w:p>
        </w:tc>
        <w:tc>
          <w:tcPr>
            <w:tcW w:w="810" w:type="dxa"/>
          </w:tcPr>
          <w:p w14:paraId="2223C426" w14:textId="0D72B621" w:rsidR="00C62AA7" w:rsidRPr="00037196" w:rsidRDefault="0025522B" w:rsidP="004C3B38">
            <w:pPr>
              <w:tabs>
                <w:tab w:val="left" w:pos="360"/>
                <w:tab w:val="left" w:pos="567"/>
                <w:tab w:val="right" w:leader="dot" w:pos="9639"/>
              </w:tabs>
              <w:jc w:val="center"/>
              <w:rPr>
                <w:rFonts w:cs="Arial"/>
                <w:lang w:val="sr-Cyrl-RS"/>
              </w:rPr>
            </w:pPr>
            <w:r>
              <w:rPr>
                <w:rFonts w:cs="Arial"/>
                <w:lang w:val="sr-Cyrl-RS"/>
              </w:rPr>
              <w:t>3</w:t>
            </w:r>
          </w:p>
        </w:tc>
      </w:tr>
      <w:tr w:rsidR="00C62AA7" w:rsidRPr="00037196" w14:paraId="0F610DD2" w14:textId="77777777" w:rsidTr="00C62AA7">
        <w:tc>
          <w:tcPr>
            <w:tcW w:w="564" w:type="dxa"/>
          </w:tcPr>
          <w:p w14:paraId="1FA0F8E8" w14:textId="77777777" w:rsidR="00C62AA7" w:rsidRPr="00037196" w:rsidRDefault="00C62AA7" w:rsidP="004C3B38">
            <w:pPr>
              <w:tabs>
                <w:tab w:val="left" w:pos="360"/>
                <w:tab w:val="left" w:pos="567"/>
                <w:tab w:val="right" w:leader="dot" w:pos="9639"/>
              </w:tabs>
              <w:jc w:val="center"/>
              <w:rPr>
                <w:rFonts w:cs="Arial"/>
                <w:lang w:val="sr-Cyrl-RS"/>
              </w:rPr>
            </w:pPr>
            <w:r w:rsidRPr="00037196">
              <w:rPr>
                <w:rFonts w:cs="Arial"/>
                <w:lang w:val="sr-Cyrl-RS"/>
              </w:rPr>
              <w:t>2.</w:t>
            </w:r>
          </w:p>
        </w:tc>
        <w:tc>
          <w:tcPr>
            <w:tcW w:w="7574" w:type="dxa"/>
          </w:tcPr>
          <w:p w14:paraId="7D79942D" w14:textId="77777777" w:rsidR="00C62AA7" w:rsidRPr="00037196" w:rsidRDefault="00C62AA7" w:rsidP="004C3B38">
            <w:pPr>
              <w:tabs>
                <w:tab w:val="left" w:pos="317"/>
                <w:tab w:val="left" w:pos="360"/>
                <w:tab w:val="right" w:leader="dot" w:pos="9639"/>
              </w:tabs>
              <w:rPr>
                <w:rFonts w:cs="Arial"/>
                <w:lang w:val="sr-Cyrl-RS"/>
              </w:rPr>
            </w:pPr>
            <w:r w:rsidRPr="00037196">
              <w:rPr>
                <w:rFonts w:cs="Arial"/>
                <w:lang w:val="sr-Cyrl-RS"/>
              </w:rPr>
              <w:t>Подаци о предмету набавке</w:t>
            </w:r>
          </w:p>
        </w:tc>
        <w:tc>
          <w:tcPr>
            <w:tcW w:w="810" w:type="dxa"/>
          </w:tcPr>
          <w:p w14:paraId="3C366F85" w14:textId="04C1BA8D" w:rsidR="00C62AA7" w:rsidRPr="00037196" w:rsidRDefault="0025522B" w:rsidP="004C3B38">
            <w:pPr>
              <w:tabs>
                <w:tab w:val="left" w:pos="360"/>
                <w:tab w:val="left" w:pos="567"/>
                <w:tab w:val="right" w:leader="dot" w:pos="9639"/>
              </w:tabs>
              <w:jc w:val="center"/>
              <w:rPr>
                <w:rFonts w:cs="Arial"/>
                <w:lang w:val="sr-Cyrl-RS"/>
              </w:rPr>
            </w:pPr>
            <w:r>
              <w:rPr>
                <w:rFonts w:cs="Arial"/>
                <w:lang w:val="sr-Cyrl-RS"/>
              </w:rPr>
              <w:t>3</w:t>
            </w:r>
          </w:p>
        </w:tc>
      </w:tr>
      <w:tr w:rsidR="00C62AA7" w:rsidRPr="008609AE" w14:paraId="5DB2D2D2" w14:textId="77777777" w:rsidTr="00C62AA7">
        <w:tc>
          <w:tcPr>
            <w:tcW w:w="564" w:type="dxa"/>
          </w:tcPr>
          <w:p w14:paraId="195BF63A" w14:textId="77777777" w:rsidR="00C62AA7" w:rsidRPr="00037196" w:rsidRDefault="00C62AA7" w:rsidP="004C3B38">
            <w:pPr>
              <w:tabs>
                <w:tab w:val="left" w:pos="360"/>
                <w:tab w:val="left" w:pos="567"/>
                <w:tab w:val="right" w:leader="dot" w:pos="9639"/>
              </w:tabs>
              <w:jc w:val="center"/>
              <w:rPr>
                <w:rFonts w:cs="Arial"/>
                <w:lang w:val="sr-Cyrl-RS"/>
              </w:rPr>
            </w:pPr>
            <w:r w:rsidRPr="00037196">
              <w:rPr>
                <w:rFonts w:cs="Arial"/>
                <w:lang w:val="sr-Cyrl-RS"/>
              </w:rPr>
              <w:t>3.</w:t>
            </w:r>
          </w:p>
        </w:tc>
        <w:tc>
          <w:tcPr>
            <w:tcW w:w="7574" w:type="dxa"/>
          </w:tcPr>
          <w:p w14:paraId="7801C6BD" w14:textId="33976AA3" w:rsidR="00C62AA7" w:rsidRPr="00037196" w:rsidRDefault="00C62AA7" w:rsidP="006F517A">
            <w:pPr>
              <w:tabs>
                <w:tab w:val="left" w:pos="317"/>
                <w:tab w:val="left" w:pos="360"/>
                <w:tab w:val="right" w:leader="dot" w:pos="9639"/>
              </w:tabs>
              <w:rPr>
                <w:rFonts w:cs="Arial"/>
                <w:lang w:val="sr-Cyrl-RS"/>
              </w:rPr>
            </w:pPr>
            <w:r w:rsidRPr="00037196">
              <w:rPr>
                <w:rFonts w:cs="Arial"/>
                <w:lang w:val="sr-Cyrl-RS"/>
              </w:rPr>
              <w:t xml:space="preserve">Техничка спецификација (врста, техничке карактеристике, квалитет, </w:t>
            </w:r>
            <w:r w:rsidR="006F517A" w:rsidRPr="00037196">
              <w:rPr>
                <w:rFonts w:cs="Arial"/>
                <w:lang w:val="sr-Cyrl-RS"/>
              </w:rPr>
              <w:t>обим</w:t>
            </w:r>
            <w:r w:rsidRPr="00037196">
              <w:rPr>
                <w:rFonts w:cs="Arial"/>
                <w:lang w:val="sr-Cyrl-RS"/>
              </w:rPr>
              <w:t xml:space="preserve"> и опис </w:t>
            </w:r>
            <w:r w:rsidR="00A63575" w:rsidRPr="00037196">
              <w:rPr>
                <w:rFonts w:cs="Arial"/>
                <w:lang w:val="sr-Cyrl-RS"/>
              </w:rPr>
              <w:t>услуга</w:t>
            </w:r>
            <w:r w:rsidRPr="00037196">
              <w:rPr>
                <w:rFonts w:cs="Arial"/>
                <w:lang w:val="sr-Cyrl-RS"/>
              </w:rPr>
              <w:t>...)</w:t>
            </w:r>
          </w:p>
        </w:tc>
        <w:tc>
          <w:tcPr>
            <w:tcW w:w="810" w:type="dxa"/>
          </w:tcPr>
          <w:p w14:paraId="77323F49" w14:textId="171E6D4B" w:rsidR="00C62AA7" w:rsidRPr="00037196" w:rsidRDefault="0025522B" w:rsidP="004C3B38">
            <w:pPr>
              <w:tabs>
                <w:tab w:val="left" w:pos="360"/>
                <w:tab w:val="left" w:pos="567"/>
                <w:tab w:val="right" w:leader="dot" w:pos="9639"/>
              </w:tabs>
              <w:jc w:val="center"/>
              <w:rPr>
                <w:rFonts w:cs="Arial"/>
                <w:lang w:val="sr-Cyrl-RS"/>
              </w:rPr>
            </w:pPr>
            <w:r>
              <w:rPr>
                <w:rFonts w:cs="Arial"/>
                <w:lang w:val="sr-Cyrl-RS"/>
              </w:rPr>
              <w:t>3</w:t>
            </w:r>
          </w:p>
        </w:tc>
      </w:tr>
      <w:tr w:rsidR="00C62AA7" w:rsidRPr="00037196" w14:paraId="71E4CF81" w14:textId="77777777" w:rsidTr="00C62AA7">
        <w:tc>
          <w:tcPr>
            <w:tcW w:w="564" w:type="dxa"/>
          </w:tcPr>
          <w:p w14:paraId="304EB382" w14:textId="77777777" w:rsidR="00C62AA7" w:rsidRPr="00037196" w:rsidRDefault="00C62AA7" w:rsidP="004C3B38">
            <w:pPr>
              <w:tabs>
                <w:tab w:val="left" w:pos="360"/>
                <w:tab w:val="left" w:pos="567"/>
                <w:tab w:val="right" w:leader="dot" w:pos="9639"/>
              </w:tabs>
              <w:jc w:val="center"/>
              <w:rPr>
                <w:rFonts w:cs="Arial"/>
                <w:lang w:val="sr-Cyrl-RS"/>
              </w:rPr>
            </w:pPr>
            <w:r w:rsidRPr="00037196">
              <w:rPr>
                <w:rFonts w:cs="Arial"/>
              </w:rPr>
              <w:t>4</w:t>
            </w:r>
            <w:r w:rsidRPr="00037196">
              <w:rPr>
                <w:rFonts w:cs="Arial"/>
                <w:lang w:val="sr-Cyrl-RS"/>
              </w:rPr>
              <w:t>.</w:t>
            </w:r>
          </w:p>
        </w:tc>
        <w:tc>
          <w:tcPr>
            <w:tcW w:w="7574" w:type="dxa"/>
          </w:tcPr>
          <w:p w14:paraId="5649474F" w14:textId="77777777" w:rsidR="00C62AA7" w:rsidRPr="008609AE" w:rsidRDefault="00C62AA7" w:rsidP="004C3B38">
            <w:pPr>
              <w:tabs>
                <w:tab w:val="left" w:pos="317"/>
                <w:tab w:val="left" w:pos="360"/>
                <w:tab w:val="right" w:leader="dot" w:pos="9639"/>
              </w:tabs>
              <w:rPr>
                <w:rFonts w:cs="Arial"/>
                <w:lang w:val="ru-RU"/>
              </w:rPr>
            </w:pPr>
            <w:r w:rsidRPr="00037196">
              <w:rPr>
                <w:rFonts w:cs="Arial"/>
                <w:lang w:val="sr-Cyrl-RS"/>
              </w:rPr>
              <w:t>Услови за учешће у поступку ЈН и упутство како се доказује испуњеност услова</w:t>
            </w:r>
          </w:p>
        </w:tc>
        <w:tc>
          <w:tcPr>
            <w:tcW w:w="810" w:type="dxa"/>
          </w:tcPr>
          <w:p w14:paraId="54418DAC" w14:textId="228F9890" w:rsidR="00C62AA7" w:rsidRPr="009801CD" w:rsidRDefault="009801CD" w:rsidP="004C3B38">
            <w:pPr>
              <w:tabs>
                <w:tab w:val="left" w:pos="360"/>
                <w:tab w:val="left" w:pos="567"/>
                <w:tab w:val="right" w:leader="dot" w:pos="9639"/>
              </w:tabs>
              <w:jc w:val="center"/>
              <w:rPr>
                <w:rFonts w:cs="Arial"/>
                <w:lang w:val="sr-Cyrl-RS"/>
              </w:rPr>
            </w:pPr>
            <w:r>
              <w:rPr>
                <w:rFonts w:cs="Arial"/>
                <w:lang w:val="sr-Cyrl-RS"/>
              </w:rPr>
              <w:t>4</w:t>
            </w:r>
          </w:p>
        </w:tc>
      </w:tr>
      <w:tr w:rsidR="00C62AA7" w:rsidRPr="00037196" w14:paraId="176BF547" w14:textId="77777777" w:rsidTr="00C62AA7">
        <w:tc>
          <w:tcPr>
            <w:tcW w:w="564" w:type="dxa"/>
          </w:tcPr>
          <w:p w14:paraId="282F4123" w14:textId="23AD5D5E" w:rsidR="00C62AA7" w:rsidRPr="00037196" w:rsidRDefault="00C62AA7" w:rsidP="004C3B38">
            <w:pPr>
              <w:tabs>
                <w:tab w:val="left" w:pos="360"/>
                <w:tab w:val="left" w:pos="567"/>
                <w:tab w:val="right" w:leader="dot" w:pos="9639"/>
              </w:tabs>
              <w:jc w:val="center"/>
              <w:rPr>
                <w:rFonts w:cs="Arial"/>
                <w:lang w:val="sr-Cyrl-RS"/>
              </w:rPr>
            </w:pPr>
            <w:r w:rsidRPr="00037196">
              <w:rPr>
                <w:rFonts w:cs="Arial"/>
                <w:lang w:val="sr-Cyrl-RS"/>
              </w:rPr>
              <w:t>5.</w:t>
            </w:r>
          </w:p>
        </w:tc>
        <w:tc>
          <w:tcPr>
            <w:tcW w:w="7574" w:type="dxa"/>
          </w:tcPr>
          <w:p w14:paraId="37E29A35" w14:textId="4CE397F2" w:rsidR="00C62AA7" w:rsidRPr="00037196" w:rsidRDefault="00C62AA7" w:rsidP="004C3B38">
            <w:pPr>
              <w:tabs>
                <w:tab w:val="left" w:pos="317"/>
                <w:tab w:val="left" w:pos="360"/>
                <w:tab w:val="right" w:leader="dot" w:pos="9639"/>
              </w:tabs>
              <w:rPr>
                <w:rFonts w:cs="Arial"/>
                <w:lang w:val="sr-Cyrl-RS"/>
              </w:rPr>
            </w:pPr>
            <w:r w:rsidRPr="00037196">
              <w:rPr>
                <w:rFonts w:cs="Arial"/>
                <w:lang w:val="sr-Cyrl-RS"/>
              </w:rPr>
              <w:t>Критеријум за доделу уговора</w:t>
            </w:r>
          </w:p>
        </w:tc>
        <w:tc>
          <w:tcPr>
            <w:tcW w:w="810" w:type="dxa"/>
          </w:tcPr>
          <w:p w14:paraId="0B42A977" w14:textId="05AC3CC6" w:rsidR="00C62AA7" w:rsidRPr="009801CD" w:rsidRDefault="009801CD" w:rsidP="004C3B38">
            <w:pPr>
              <w:tabs>
                <w:tab w:val="left" w:pos="360"/>
                <w:tab w:val="left" w:pos="567"/>
                <w:tab w:val="right" w:leader="dot" w:pos="9639"/>
              </w:tabs>
              <w:jc w:val="center"/>
              <w:rPr>
                <w:rFonts w:cs="Arial"/>
                <w:lang w:val="sr-Cyrl-RS"/>
              </w:rPr>
            </w:pPr>
            <w:r>
              <w:rPr>
                <w:rFonts w:cs="Arial"/>
                <w:lang w:val="sr-Cyrl-RS"/>
              </w:rPr>
              <w:t>6</w:t>
            </w:r>
          </w:p>
        </w:tc>
      </w:tr>
      <w:tr w:rsidR="00C62AA7" w:rsidRPr="00037196" w14:paraId="557534E2" w14:textId="77777777" w:rsidTr="00C62AA7">
        <w:tc>
          <w:tcPr>
            <w:tcW w:w="564" w:type="dxa"/>
          </w:tcPr>
          <w:p w14:paraId="71F987C3" w14:textId="52AA2ABC" w:rsidR="00C62AA7" w:rsidRPr="00037196" w:rsidRDefault="00C62AA7" w:rsidP="004C3B38">
            <w:pPr>
              <w:tabs>
                <w:tab w:val="left" w:pos="360"/>
                <w:tab w:val="left" w:pos="567"/>
                <w:tab w:val="right" w:leader="dot" w:pos="9639"/>
              </w:tabs>
              <w:jc w:val="center"/>
              <w:rPr>
                <w:rFonts w:cs="Arial"/>
              </w:rPr>
            </w:pPr>
            <w:r w:rsidRPr="00037196">
              <w:rPr>
                <w:rFonts w:cs="Arial"/>
                <w:lang w:val="sr-Cyrl-RS"/>
              </w:rPr>
              <w:t>6</w:t>
            </w:r>
            <w:r w:rsidRPr="00037196">
              <w:rPr>
                <w:rFonts w:cs="Arial"/>
              </w:rPr>
              <w:t>.</w:t>
            </w:r>
          </w:p>
        </w:tc>
        <w:tc>
          <w:tcPr>
            <w:tcW w:w="7574" w:type="dxa"/>
          </w:tcPr>
          <w:p w14:paraId="0CDA4671" w14:textId="77777777" w:rsidR="00C62AA7" w:rsidRPr="00037196" w:rsidRDefault="00C62AA7" w:rsidP="004C3B38">
            <w:pPr>
              <w:tabs>
                <w:tab w:val="left" w:pos="360"/>
                <w:tab w:val="left" w:pos="567"/>
                <w:tab w:val="right" w:leader="dot" w:pos="9639"/>
              </w:tabs>
              <w:rPr>
                <w:rFonts w:cs="Arial"/>
                <w:lang w:val="sr-Cyrl-RS"/>
              </w:rPr>
            </w:pPr>
            <w:r w:rsidRPr="00037196">
              <w:rPr>
                <w:rFonts w:cs="Arial"/>
                <w:lang w:val="sr-Cyrl-RS"/>
              </w:rPr>
              <w:t>Упутство понуђачима како да сачине понуду</w:t>
            </w:r>
          </w:p>
        </w:tc>
        <w:tc>
          <w:tcPr>
            <w:tcW w:w="810" w:type="dxa"/>
          </w:tcPr>
          <w:p w14:paraId="2CCD279B" w14:textId="0C42F345" w:rsidR="00C62AA7" w:rsidRPr="00726C90" w:rsidRDefault="00726C90" w:rsidP="004C3B38">
            <w:pPr>
              <w:tabs>
                <w:tab w:val="left" w:pos="360"/>
                <w:tab w:val="left" w:pos="567"/>
                <w:tab w:val="right" w:leader="dot" w:pos="9639"/>
              </w:tabs>
              <w:jc w:val="center"/>
              <w:rPr>
                <w:rFonts w:cs="Arial"/>
                <w:lang w:val="sr-Cyrl-RS"/>
              </w:rPr>
            </w:pPr>
            <w:r>
              <w:rPr>
                <w:rFonts w:cs="Arial"/>
                <w:lang w:val="sr-Cyrl-RS"/>
              </w:rPr>
              <w:t>9</w:t>
            </w:r>
          </w:p>
        </w:tc>
      </w:tr>
      <w:tr w:rsidR="00C62AA7" w:rsidRPr="00037196" w14:paraId="0D21E52C" w14:textId="77777777" w:rsidTr="00C62AA7">
        <w:tc>
          <w:tcPr>
            <w:tcW w:w="564" w:type="dxa"/>
          </w:tcPr>
          <w:p w14:paraId="0C7A9833" w14:textId="70B91E85" w:rsidR="00C62AA7" w:rsidRPr="00037196" w:rsidRDefault="00C62AA7" w:rsidP="004C3B38">
            <w:pPr>
              <w:tabs>
                <w:tab w:val="left" w:pos="360"/>
                <w:tab w:val="left" w:pos="567"/>
                <w:tab w:val="right" w:leader="dot" w:pos="9639"/>
              </w:tabs>
              <w:jc w:val="center"/>
              <w:rPr>
                <w:rFonts w:cs="Arial"/>
              </w:rPr>
            </w:pPr>
            <w:r w:rsidRPr="00037196">
              <w:rPr>
                <w:rFonts w:cs="Arial"/>
                <w:lang w:val="sr-Cyrl-RS"/>
              </w:rPr>
              <w:t>7</w:t>
            </w:r>
            <w:r w:rsidRPr="00037196">
              <w:rPr>
                <w:rFonts w:cs="Arial"/>
              </w:rPr>
              <w:t>.</w:t>
            </w:r>
          </w:p>
        </w:tc>
        <w:tc>
          <w:tcPr>
            <w:tcW w:w="7574" w:type="dxa"/>
          </w:tcPr>
          <w:p w14:paraId="562D84B0" w14:textId="77777777" w:rsidR="00C62AA7" w:rsidRPr="00037196" w:rsidRDefault="00C62AA7" w:rsidP="004C3B38">
            <w:pPr>
              <w:tabs>
                <w:tab w:val="left" w:pos="360"/>
                <w:tab w:val="left" w:pos="567"/>
                <w:tab w:val="right" w:leader="dot" w:pos="9639"/>
              </w:tabs>
              <w:rPr>
                <w:rFonts w:cs="Arial"/>
                <w:lang w:val="sr-Cyrl-RS"/>
              </w:rPr>
            </w:pPr>
            <w:r w:rsidRPr="00037196">
              <w:rPr>
                <w:rFonts w:cs="Arial"/>
                <w:lang w:val="sr-Cyrl-RS"/>
              </w:rPr>
              <w:t>Обрасци ( 1 - ...)</w:t>
            </w:r>
          </w:p>
        </w:tc>
        <w:tc>
          <w:tcPr>
            <w:tcW w:w="810" w:type="dxa"/>
          </w:tcPr>
          <w:p w14:paraId="2B483B91" w14:textId="6BA31794" w:rsidR="00C62AA7" w:rsidRPr="008C631A" w:rsidRDefault="008C631A" w:rsidP="004C3B38">
            <w:pPr>
              <w:tabs>
                <w:tab w:val="left" w:pos="360"/>
                <w:tab w:val="left" w:pos="567"/>
                <w:tab w:val="right" w:leader="dot" w:pos="9639"/>
              </w:tabs>
              <w:jc w:val="center"/>
              <w:rPr>
                <w:rFonts w:cs="Arial"/>
                <w:lang w:val="sr-Cyrl-RS"/>
              </w:rPr>
            </w:pPr>
            <w:r>
              <w:rPr>
                <w:rFonts w:cs="Arial"/>
                <w:lang w:val="sr-Cyrl-RS"/>
              </w:rPr>
              <w:t>24</w:t>
            </w:r>
          </w:p>
        </w:tc>
      </w:tr>
      <w:tr w:rsidR="00C62AA7" w:rsidRPr="00037196" w14:paraId="34767B66" w14:textId="77777777" w:rsidTr="00C62AA7">
        <w:tc>
          <w:tcPr>
            <w:tcW w:w="564" w:type="dxa"/>
          </w:tcPr>
          <w:p w14:paraId="6E92CEE0" w14:textId="650FA4E9" w:rsidR="00C62AA7" w:rsidRPr="00037196" w:rsidRDefault="00C62AA7" w:rsidP="004C3B38">
            <w:pPr>
              <w:tabs>
                <w:tab w:val="left" w:pos="360"/>
                <w:tab w:val="left" w:pos="567"/>
                <w:tab w:val="right" w:leader="dot" w:pos="9639"/>
              </w:tabs>
              <w:jc w:val="center"/>
              <w:rPr>
                <w:rFonts w:cs="Arial"/>
                <w:lang w:val="sr-Cyrl-RS"/>
              </w:rPr>
            </w:pPr>
            <w:r w:rsidRPr="00037196">
              <w:rPr>
                <w:rFonts w:cs="Arial"/>
                <w:lang w:val="sr-Cyrl-RS"/>
              </w:rPr>
              <w:t>8.</w:t>
            </w:r>
          </w:p>
        </w:tc>
        <w:tc>
          <w:tcPr>
            <w:tcW w:w="7574" w:type="dxa"/>
          </w:tcPr>
          <w:p w14:paraId="111758F8" w14:textId="4492ACE5" w:rsidR="00C62AA7" w:rsidRPr="00037196" w:rsidRDefault="00C62AA7" w:rsidP="004C3B38">
            <w:pPr>
              <w:tabs>
                <w:tab w:val="left" w:pos="360"/>
                <w:tab w:val="left" w:pos="567"/>
                <w:tab w:val="right" w:leader="dot" w:pos="9639"/>
              </w:tabs>
              <w:rPr>
                <w:rFonts w:cs="Arial"/>
                <w:lang w:val="sr-Cyrl-RS"/>
              </w:rPr>
            </w:pPr>
            <w:r w:rsidRPr="00037196">
              <w:rPr>
                <w:rFonts w:cs="Arial"/>
                <w:lang w:val="sr-Cyrl-RS"/>
              </w:rPr>
              <w:t>Модел уговора</w:t>
            </w:r>
          </w:p>
        </w:tc>
        <w:tc>
          <w:tcPr>
            <w:tcW w:w="810" w:type="dxa"/>
          </w:tcPr>
          <w:p w14:paraId="47BCE3A8" w14:textId="7CA0F9FD" w:rsidR="00C62AA7" w:rsidRPr="00B3771D" w:rsidRDefault="00B3771D" w:rsidP="00B3035C">
            <w:pPr>
              <w:tabs>
                <w:tab w:val="left" w:pos="360"/>
                <w:tab w:val="left" w:pos="567"/>
                <w:tab w:val="right" w:leader="dot" w:pos="9639"/>
              </w:tabs>
              <w:jc w:val="center"/>
              <w:rPr>
                <w:rFonts w:cs="Arial"/>
                <w:lang w:val="sr-Cyrl-RS"/>
              </w:rPr>
            </w:pPr>
            <w:r>
              <w:rPr>
                <w:rFonts w:cs="Arial"/>
                <w:lang w:val="sr-Cyrl-RS"/>
              </w:rPr>
              <w:t>4</w:t>
            </w:r>
            <w:r w:rsidR="00B3035C">
              <w:rPr>
                <w:rFonts w:cs="Arial"/>
                <w:lang w:val="sr-Cyrl-RS"/>
              </w:rPr>
              <w:t>0</w:t>
            </w:r>
          </w:p>
        </w:tc>
      </w:tr>
    </w:tbl>
    <w:p w14:paraId="0034F9AC" w14:textId="77777777" w:rsidR="009D3699" w:rsidRPr="00037196" w:rsidRDefault="009D3699" w:rsidP="000C50A0">
      <w:pPr>
        <w:pStyle w:val="BodyText"/>
        <w:spacing w:before="0"/>
        <w:rPr>
          <w:rFonts w:cs="Arial"/>
          <w:b/>
          <w:spacing w:val="80"/>
          <w:sz w:val="22"/>
          <w:szCs w:val="22"/>
          <w:highlight w:val="yellow"/>
        </w:rPr>
      </w:pPr>
    </w:p>
    <w:p w14:paraId="02ED531D" w14:textId="37D7B300" w:rsidR="00F5264D" w:rsidRPr="00037196" w:rsidRDefault="00C53AC6" w:rsidP="00C53AC6">
      <w:pPr>
        <w:jc w:val="right"/>
        <w:rPr>
          <w:rFonts w:cs="Arial"/>
          <w:color w:val="548DD4" w:themeColor="text2" w:themeTint="99"/>
          <w:lang w:val="sr-Cyrl-CS"/>
        </w:rPr>
      </w:pPr>
      <w:r w:rsidRPr="00037196">
        <w:rPr>
          <w:rFonts w:cs="Arial"/>
          <w:bCs/>
          <w:noProof/>
          <w:lang w:val="sr-Cyrl-CS"/>
        </w:rPr>
        <w:t xml:space="preserve">Укупан број страна документације: </w:t>
      </w:r>
      <w:r w:rsidR="00B3771D">
        <w:rPr>
          <w:rFonts w:cs="Arial"/>
          <w:bCs/>
          <w:noProof/>
          <w:lang w:val="sr-Cyrl-CS"/>
        </w:rPr>
        <w:t>48</w:t>
      </w:r>
    </w:p>
    <w:p w14:paraId="659A42D2" w14:textId="77777777" w:rsidR="001853E1" w:rsidRPr="00037196" w:rsidRDefault="001853E1" w:rsidP="000C50A0">
      <w:pPr>
        <w:pStyle w:val="BodyText"/>
        <w:spacing w:before="0"/>
        <w:rPr>
          <w:rFonts w:cs="Arial"/>
          <w:sz w:val="22"/>
          <w:szCs w:val="22"/>
        </w:rPr>
      </w:pPr>
    </w:p>
    <w:p w14:paraId="6A025079" w14:textId="77777777" w:rsidR="00FA0E61" w:rsidRPr="00037196" w:rsidRDefault="00473AD5" w:rsidP="009C660C">
      <w:pPr>
        <w:pStyle w:val="Heading10"/>
        <w:numPr>
          <w:ilvl w:val="0"/>
          <w:numId w:val="16"/>
        </w:numPr>
        <w:rPr>
          <w:rFonts w:cs="Arial"/>
          <w:lang w:val="en-US"/>
        </w:rPr>
      </w:pPr>
      <w:r w:rsidRPr="00037196">
        <w:rPr>
          <w:rFonts w:cs="Arial"/>
          <w:lang w:val="ru-RU"/>
        </w:rPr>
        <w:br w:type="page"/>
      </w:r>
      <w:bookmarkStart w:id="12" w:name="_Toc430335136"/>
      <w:bookmarkStart w:id="13" w:name="_Toc442559876"/>
      <w:bookmarkStart w:id="14" w:name="_Toc427817447"/>
      <w:r w:rsidR="00FA0E61" w:rsidRPr="00037196">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037196" w14:paraId="076CEE58" w14:textId="77777777" w:rsidTr="002E12CC">
        <w:tc>
          <w:tcPr>
            <w:tcW w:w="3032" w:type="dxa"/>
            <w:shd w:val="clear" w:color="auto" w:fill="auto"/>
          </w:tcPr>
          <w:p w14:paraId="3BD361DD" w14:textId="77777777" w:rsidR="002E12CC" w:rsidRPr="00037196" w:rsidRDefault="002E12CC" w:rsidP="00BB5151">
            <w:pPr>
              <w:autoSpaceDE w:val="0"/>
              <w:autoSpaceDN w:val="0"/>
              <w:adjustRightInd w:val="0"/>
              <w:spacing w:before="0"/>
              <w:jc w:val="center"/>
              <w:rPr>
                <w:rFonts w:eastAsia="TimesNewRomanPSMT" w:cs="Arial"/>
                <w:bCs/>
              </w:rPr>
            </w:pPr>
          </w:p>
          <w:p w14:paraId="375E29BC" w14:textId="77777777" w:rsidR="002E12CC" w:rsidRPr="00037196" w:rsidRDefault="002E12CC" w:rsidP="00BB5151">
            <w:pPr>
              <w:autoSpaceDE w:val="0"/>
              <w:autoSpaceDN w:val="0"/>
              <w:adjustRightInd w:val="0"/>
              <w:spacing w:before="0"/>
              <w:jc w:val="center"/>
              <w:rPr>
                <w:rFonts w:eastAsia="TimesNewRomanPSMT" w:cs="Arial"/>
                <w:bCs/>
              </w:rPr>
            </w:pPr>
          </w:p>
          <w:p w14:paraId="34DC25BE" w14:textId="77777777" w:rsidR="004276AD" w:rsidRPr="00037196" w:rsidRDefault="004276AD" w:rsidP="00BB5151">
            <w:pPr>
              <w:autoSpaceDE w:val="0"/>
              <w:autoSpaceDN w:val="0"/>
              <w:adjustRightInd w:val="0"/>
              <w:spacing w:before="0"/>
              <w:jc w:val="center"/>
              <w:rPr>
                <w:rFonts w:eastAsia="TimesNewRomanPSMT" w:cs="Arial"/>
                <w:bCs/>
              </w:rPr>
            </w:pPr>
            <w:r w:rsidRPr="00037196">
              <w:rPr>
                <w:rFonts w:eastAsia="TimesNewRomanPSMT" w:cs="Arial"/>
                <w:bCs/>
              </w:rPr>
              <w:t>Назив и адреса Наручиоца</w:t>
            </w:r>
          </w:p>
        </w:tc>
        <w:tc>
          <w:tcPr>
            <w:tcW w:w="6213" w:type="dxa"/>
            <w:shd w:val="clear" w:color="auto" w:fill="auto"/>
          </w:tcPr>
          <w:p w14:paraId="438BE841" w14:textId="77777777" w:rsidR="00037196" w:rsidRPr="008609AE" w:rsidRDefault="00037196" w:rsidP="00BB5151">
            <w:pPr>
              <w:suppressAutoHyphens/>
              <w:spacing w:before="0" w:line="100" w:lineRule="atLeast"/>
              <w:jc w:val="center"/>
              <w:rPr>
                <w:rFonts w:cs="Arial"/>
                <w:lang w:val="ru-RU"/>
              </w:rPr>
            </w:pPr>
            <w:r w:rsidRPr="008609AE">
              <w:rPr>
                <w:rFonts w:cs="Arial"/>
                <w:lang w:val="ru-RU"/>
              </w:rPr>
              <w:t>Јавно предузеће „Електропривреда Србије“ Београд,</w:t>
            </w:r>
          </w:p>
          <w:p w14:paraId="6959D70F" w14:textId="77777777" w:rsidR="00037196" w:rsidRPr="008609AE" w:rsidRDefault="00037196" w:rsidP="00BB5151">
            <w:pPr>
              <w:suppressAutoHyphens/>
              <w:spacing w:before="0" w:line="100" w:lineRule="atLeast"/>
              <w:jc w:val="center"/>
              <w:rPr>
                <w:rFonts w:cs="Arial"/>
                <w:lang w:val="ru-RU"/>
              </w:rPr>
            </w:pPr>
            <w:r w:rsidRPr="008609AE">
              <w:rPr>
                <w:rFonts w:cs="Arial"/>
                <w:lang w:val="ru-RU"/>
              </w:rPr>
              <w:t>Улица царице Милице бр.2, 11000 Београд</w:t>
            </w:r>
          </w:p>
          <w:p w14:paraId="369C454C" w14:textId="77777777" w:rsidR="00037196" w:rsidRPr="008609AE" w:rsidRDefault="00037196" w:rsidP="00BB5151">
            <w:pPr>
              <w:suppressAutoHyphens/>
              <w:spacing w:before="0" w:line="100" w:lineRule="atLeast"/>
              <w:jc w:val="center"/>
              <w:rPr>
                <w:rFonts w:cs="Arial"/>
                <w:lang w:val="ru-RU"/>
              </w:rPr>
            </w:pPr>
            <w:r w:rsidRPr="008609AE">
              <w:rPr>
                <w:rFonts w:cs="Arial"/>
                <w:lang w:val="ru-RU"/>
              </w:rPr>
              <w:t xml:space="preserve">Огранак ТЕНТ, Богољуба Урошевића Црног бр.44., </w:t>
            </w:r>
          </w:p>
          <w:p w14:paraId="3A707608" w14:textId="46BA2228" w:rsidR="002E12CC" w:rsidRPr="00037196" w:rsidRDefault="00037196" w:rsidP="00BB5151">
            <w:pPr>
              <w:suppressAutoHyphens/>
              <w:spacing w:before="0" w:line="100" w:lineRule="atLeast"/>
              <w:jc w:val="center"/>
              <w:rPr>
                <w:rFonts w:cs="Arial"/>
                <w:lang w:val="sr-Cyrl-RS"/>
              </w:rPr>
            </w:pPr>
            <w:r w:rsidRPr="00037196">
              <w:rPr>
                <w:rFonts w:cs="Arial"/>
              </w:rPr>
              <w:t>11500 Обреновац</w:t>
            </w:r>
            <w:r w:rsidRPr="00037196">
              <w:rPr>
                <w:rFonts w:cs="Arial"/>
                <w:lang w:val="sr-Cyrl-RS"/>
              </w:rPr>
              <w:t xml:space="preserve"> </w:t>
            </w:r>
          </w:p>
        </w:tc>
      </w:tr>
      <w:tr w:rsidR="004276AD" w:rsidRPr="00037196" w14:paraId="206F1324" w14:textId="77777777" w:rsidTr="002E12CC">
        <w:tc>
          <w:tcPr>
            <w:tcW w:w="3032" w:type="dxa"/>
            <w:shd w:val="clear" w:color="auto" w:fill="auto"/>
          </w:tcPr>
          <w:p w14:paraId="79006CD9" w14:textId="77777777" w:rsidR="004276AD" w:rsidRPr="00037196" w:rsidRDefault="004276AD" w:rsidP="00BB5151">
            <w:pPr>
              <w:autoSpaceDE w:val="0"/>
              <w:autoSpaceDN w:val="0"/>
              <w:adjustRightInd w:val="0"/>
              <w:spacing w:before="0"/>
              <w:jc w:val="center"/>
              <w:rPr>
                <w:rFonts w:eastAsia="TimesNewRomanPSMT" w:cs="Arial"/>
                <w:bCs/>
              </w:rPr>
            </w:pPr>
            <w:r w:rsidRPr="00037196">
              <w:rPr>
                <w:rFonts w:eastAsia="TimesNewRomanPSMT" w:cs="Arial"/>
                <w:bCs/>
              </w:rPr>
              <w:t>Интернет страница Наручиоца</w:t>
            </w:r>
          </w:p>
        </w:tc>
        <w:tc>
          <w:tcPr>
            <w:tcW w:w="6213" w:type="dxa"/>
            <w:shd w:val="clear" w:color="auto" w:fill="auto"/>
          </w:tcPr>
          <w:p w14:paraId="2516039F" w14:textId="77777777" w:rsidR="004276AD" w:rsidRPr="00037196" w:rsidRDefault="00C21424" w:rsidP="00BB5151">
            <w:pPr>
              <w:autoSpaceDE w:val="0"/>
              <w:autoSpaceDN w:val="0"/>
              <w:adjustRightInd w:val="0"/>
              <w:spacing w:before="0"/>
              <w:jc w:val="center"/>
              <w:rPr>
                <w:rStyle w:val="Hyperlink"/>
                <w:rFonts w:eastAsia="Arial Unicode MS" w:cs="Arial"/>
                <w:color w:val="auto"/>
                <w:kern w:val="1"/>
                <w:lang w:eastAsia="ar-SA"/>
              </w:rPr>
            </w:pPr>
            <w:hyperlink r:id="rId166" w:history="1">
              <w:r w:rsidR="004276AD" w:rsidRPr="00037196">
                <w:rPr>
                  <w:rStyle w:val="Hyperlink"/>
                  <w:rFonts w:eastAsia="Arial Unicode MS" w:cs="Arial"/>
                  <w:color w:val="auto"/>
                  <w:kern w:val="1"/>
                  <w:lang w:eastAsia="ar-SA"/>
                </w:rPr>
                <w:t>www.eps.rs</w:t>
              </w:r>
            </w:hyperlink>
          </w:p>
          <w:p w14:paraId="205CBA98" w14:textId="0FE9C169" w:rsidR="002E12CC" w:rsidRPr="00037196" w:rsidRDefault="002E12CC" w:rsidP="00BB5151">
            <w:pPr>
              <w:autoSpaceDE w:val="0"/>
              <w:autoSpaceDN w:val="0"/>
              <w:adjustRightInd w:val="0"/>
              <w:spacing w:before="0"/>
              <w:jc w:val="center"/>
              <w:rPr>
                <w:rFonts w:eastAsia="TimesNewRomanPSMT" w:cs="Arial"/>
                <w:bCs/>
              </w:rPr>
            </w:pPr>
          </w:p>
        </w:tc>
      </w:tr>
      <w:tr w:rsidR="004276AD" w:rsidRPr="00037196" w14:paraId="249C7C84" w14:textId="77777777" w:rsidTr="002E12CC">
        <w:tc>
          <w:tcPr>
            <w:tcW w:w="3032" w:type="dxa"/>
            <w:shd w:val="clear" w:color="auto" w:fill="auto"/>
          </w:tcPr>
          <w:p w14:paraId="603E0F36" w14:textId="77777777" w:rsidR="004276AD" w:rsidRPr="00037196" w:rsidRDefault="004276AD" w:rsidP="00BB5151">
            <w:pPr>
              <w:autoSpaceDE w:val="0"/>
              <w:autoSpaceDN w:val="0"/>
              <w:adjustRightInd w:val="0"/>
              <w:spacing w:before="0"/>
              <w:jc w:val="center"/>
              <w:rPr>
                <w:rFonts w:eastAsia="TimesNewRomanPSMT" w:cs="Arial"/>
                <w:bCs/>
              </w:rPr>
            </w:pPr>
            <w:r w:rsidRPr="00037196">
              <w:rPr>
                <w:rFonts w:eastAsia="TimesNewRomanPSMT" w:cs="Arial"/>
                <w:bCs/>
              </w:rPr>
              <w:t>Врста поступка</w:t>
            </w:r>
          </w:p>
        </w:tc>
        <w:tc>
          <w:tcPr>
            <w:tcW w:w="6213" w:type="dxa"/>
            <w:shd w:val="clear" w:color="auto" w:fill="auto"/>
            <w:vAlign w:val="center"/>
          </w:tcPr>
          <w:p w14:paraId="47DA813B" w14:textId="77777777" w:rsidR="004276AD" w:rsidRPr="00037196" w:rsidRDefault="004276AD" w:rsidP="00BB5151">
            <w:pPr>
              <w:autoSpaceDE w:val="0"/>
              <w:autoSpaceDN w:val="0"/>
              <w:adjustRightInd w:val="0"/>
              <w:spacing w:before="0"/>
              <w:jc w:val="center"/>
              <w:rPr>
                <w:rFonts w:eastAsia="TimesNewRomanPSMT" w:cs="Arial"/>
                <w:bCs/>
              </w:rPr>
            </w:pPr>
            <w:r w:rsidRPr="00037196">
              <w:rPr>
                <w:rFonts w:eastAsia="TimesNewRomanPSMT" w:cs="Arial"/>
                <w:bCs/>
              </w:rPr>
              <w:t xml:space="preserve">   Јавна набавка мале вредности</w:t>
            </w:r>
          </w:p>
        </w:tc>
      </w:tr>
      <w:tr w:rsidR="004276AD" w:rsidRPr="00037196" w14:paraId="32DDE87A" w14:textId="77777777" w:rsidTr="002E12CC">
        <w:trPr>
          <w:trHeight w:val="575"/>
        </w:trPr>
        <w:tc>
          <w:tcPr>
            <w:tcW w:w="3032" w:type="dxa"/>
            <w:shd w:val="clear" w:color="auto" w:fill="auto"/>
          </w:tcPr>
          <w:p w14:paraId="16D3E7C0" w14:textId="77777777" w:rsidR="004276AD" w:rsidRPr="00037196" w:rsidRDefault="004276AD" w:rsidP="00BB5151">
            <w:pPr>
              <w:autoSpaceDE w:val="0"/>
              <w:autoSpaceDN w:val="0"/>
              <w:adjustRightInd w:val="0"/>
              <w:spacing w:before="0"/>
              <w:jc w:val="center"/>
              <w:rPr>
                <w:rFonts w:eastAsia="TimesNewRomanPSMT" w:cs="Arial"/>
                <w:bCs/>
              </w:rPr>
            </w:pPr>
            <w:r w:rsidRPr="00037196">
              <w:rPr>
                <w:rFonts w:eastAsia="TimesNewRomanPSMT" w:cs="Arial"/>
                <w:bCs/>
              </w:rPr>
              <w:t>Предмет јавне набавке</w:t>
            </w:r>
          </w:p>
        </w:tc>
        <w:tc>
          <w:tcPr>
            <w:tcW w:w="6213" w:type="dxa"/>
            <w:shd w:val="clear" w:color="auto" w:fill="auto"/>
          </w:tcPr>
          <w:p w14:paraId="2DAF22FC" w14:textId="446F7472" w:rsidR="004276AD" w:rsidRPr="00B7001D" w:rsidRDefault="004276AD" w:rsidP="00B7001D">
            <w:pPr>
              <w:pStyle w:val="Heading10"/>
              <w:spacing w:before="0"/>
              <w:jc w:val="center"/>
              <w:rPr>
                <w:rFonts w:cs="Arial"/>
                <w:b w:val="0"/>
              </w:rPr>
            </w:pPr>
            <w:bookmarkStart w:id="15" w:name="_Toc442559877"/>
            <w:r w:rsidRPr="00037196">
              <w:rPr>
                <w:rFonts w:cs="Arial"/>
                <w:b w:val="0"/>
              </w:rPr>
              <w:t xml:space="preserve">Набавка </w:t>
            </w:r>
            <w:r w:rsidR="00A63575" w:rsidRPr="00037196">
              <w:rPr>
                <w:rFonts w:cs="Arial"/>
                <w:b w:val="0"/>
                <w:lang w:val="sr-Cyrl-RS"/>
              </w:rPr>
              <w:t>услуга</w:t>
            </w:r>
            <w:r w:rsidRPr="00037196">
              <w:rPr>
                <w:rFonts w:cs="Arial"/>
                <w:b w:val="0"/>
              </w:rPr>
              <w:t xml:space="preserve">: </w:t>
            </w:r>
            <w:r w:rsidR="00B7001D" w:rsidRPr="00B7001D">
              <w:rPr>
                <w:rFonts w:cs="Arial"/>
                <w:b w:val="0"/>
              </w:rPr>
              <w:t>Сaнaциja хaвaрисaнoг чeлa лoкoмoтивe 441-05 сa угрaдњoм испрaвнoг фрeмa и упрaвљaчницe</w:t>
            </w:r>
            <w:bookmarkEnd w:id="15"/>
          </w:p>
        </w:tc>
      </w:tr>
      <w:tr w:rsidR="002E12CC" w:rsidRPr="004C3ECF" w14:paraId="5556B36F" w14:textId="77777777" w:rsidTr="00B7001D">
        <w:trPr>
          <w:trHeight w:val="330"/>
        </w:trPr>
        <w:tc>
          <w:tcPr>
            <w:tcW w:w="3032" w:type="dxa"/>
            <w:shd w:val="clear" w:color="auto" w:fill="auto"/>
          </w:tcPr>
          <w:p w14:paraId="17324962" w14:textId="512663F0" w:rsidR="002E12CC" w:rsidRPr="00037196" w:rsidRDefault="002E12CC" w:rsidP="00BB5151">
            <w:pPr>
              <w:autoSpaceDE w:val="0"/>
              <w:autoSpaceDN w:val="0"/>
              <w:adjustRightInd w:val="0"/>
              <w:spacing w:before="0"/>
              <w:jc w:val="center"/>
              <w:rPr>
                <w:rFonts w:eastAsia="TimesNewRomanPSMT" w:cs="Arial"/>
                <w:bCs/>
              </w:rPr>
            </w:pPr>
            <w:r w:rsidRPr="00037196">
              <w:rPr>
                <w:rFonts w:cs="Arial"/>
              </w:rPr>
              <w:t>Опис сваке партије</w:t>
            </w:r>
          </w:p>
        </w:tc>
        <w:tc>
          <w:tcPr>
            <w:tcW w:w="6213" w:type="dxa"/>
            <w:shd w:val="clear" w:color="auto" w:fill="auto"/>
            <w:vAlign w:val="center"/>
          </w:tcPr>
          <w:p w14:paraId="7F35FDCE" w14:textId="58D14D4B" w:rsidR="002E12CC" w:rsidRPr="00B7001D" w:rsidRDefault="002E12CC" w:rsidP="00B7001D">
            <w:pPr>
              <w:pStyle w:val="ListParagraph"/>
              <w:widowControl w:val="0"/>
              <w:spacing w:before="0" w:after="0"/>
              <w:ind w:left="0"/>
              <w:jc w:val="center"/>
              <w:rPr>
                <w:rFonts w:ascii="Arial" w:hAnsi="Arial" w:cs="Arial"/>
                <w:color w:val="00B0F0"/>
                <w:lang w:val="ru-RU"/>
              </w:rPr>
            </w:pPr>
            <w:r w:rsidRPr="00B7001D">
              <w:rPr>
                <w:rFonts w:ascii="Arial" w:hAnsi="Arial" w:cs="Arial"/>
              </w:rPr>
              <w:t>J</w:t>
            </w:r>
            <w:r w:rsidRPr="00B7001D">
              <w:rPr>
                <w:rFonts w:ascii="Arial" w:hAnsi="Arial" w:cs="Arial"/>
                <w:lang w:val="ru-RU"/>
              </w:rPr>
              <w:t>авна набавка није обликована по партијама</w:t>
            </w:r>
          </w:p>
        </w:tc>
      </w:tr>
      <w:tr w:rsidR="004276AD" w:rsidRPr="004C3ECF" w14:paraId="380F102F" w14:textId="77777777" w:rsidTr="00B7001D">
        <w:trPr>
          <w:trHeight w:val="265"/>
        </w:trPr>
        <w:tc>
          <w:tcPr>
            <w:tcW w:w="3032" w:type="dxa"/>
            <w:shd w:val="clear" w:color="auto" w:fill="auto"/>
          </w:tcPr>
          <w:p w14:paraId="062C5C60" w14:textId="77777777" w:rsidR="004276AD" w:rsidRPr="00037196" w:rsidRDefault="004276AD" w:rsidP="00BB5151">
            <w:pPr>
              <w:autoSpaceDE w:val="0"/>
              <w:autoSpaceDN w:val="0"/>
              <w:adjustRightInd w:val="0"/>
              <w:spacing w:before="0"/>
              <w:jc w:val="center"/>
              <w:rPr>
                <w:rFonts w:eastAsia="TimesNewRomanPSMT" w:cs="Arial"/>
                <w:bCs/>
              </w:rPr>
            </w:pPr>
            <w:r w:rsidRPr="00037196">
              <w:rPr>
                <w:rFonts w:eastAsia="TimesNewRomanPSMT" w:cs="Arial"/>
                <w:bCs/>
              </w:rPr>
              <w:t>Циљ поступка</w:t>
            </w:r>
          </w:p>
        </w:tc>
        <w:tc>
          <w:tcPr>
            <w:tcW w:w="6213" w:type="dxa"/>
            <w:shd w:val="clear" w:color="auto" w:fill="auto"/>
          </w:tcPr>
          <w:p w14:paraId="6EE0905C" w14:textId="708F1627" w:rsidR="002E12CC" w:rsidRPr="00B7001D" w:rsidRDefault="004276AD" w:rsidP="00B7001D">
            <w:pPr>
              <w:autoSpaceDE w:val="0"/>
              <w:autoSpaceDN w:val="0"/>
              <w:adjustRightInd w:val="0"/>
              <w:spacing w:before="0"/>
              <w:jc w:val="center"/>
              <w:rPr>
                <w:rFonts w:eastAsia="TimesNewRomanPSMT" w:cs="Arial"/>
                <w:bCs/>
                <w:lang w:val="ru-RU"/>
              </w:rPr>
            </w:pPr>
            <w:r w:rsidRPr="00B7001D">
              <w:rPr>
                <w:rFonts w:eastAsia="TimesNewRomanPSMT" w:cs="Arial"/>
                <w:bCs/>
                <w:lang w:val="ru-RU"/>
              </w:rPr>
              <w:t xml:space="preserve"> Закључење Уговора о јавној набавци </w:t>
            </w:r>
          </w:p>
        </w:tc>
      </w:tr>
      <w:tr w:rsidR="004276AD" w:rsidRPr="003D25D1" w14:paraId="5CB4A234" w14:textId="77777777" w:rsidTr="003D25D1">
        <w:trPr>
          <w:trHeight w:val="282"/>
        </w:trPr>
        <w:tc>
          <w:tcPr>
            <w:tcW w:w="3032" w:type="dxa"/>
            <w:shd w:val="clear" w:color="auto" w:fill="auto"/>
          </w:tcPr>
          <w:p w14:paraId="34ECB12B" w14:textId="77777777" w:rsidR="004276AD" w:rsidRPr="00B7001D" w:rsidRDefault="004276AD" w:rsidP="00BB5151">
            <w:pPr>
              <w:autoSpaceDE w:val="0"/>
              <w:autoSpaceDN w:val="0"/>
              <w:adjustRightInd w:val="0"/>
              <w:spacing w:before="0"/>
              <w:jc w:val="center"/>
              <w:rPr>
                <w:rFonts w:eastAsia="TimesNewRomanPSMT" w:cs="Arial"/>
                <w:bCs/>
                <w:lang w:val="ru-RU"/>
              </w:rPr>
            </w:pPr>
          </w:p>
          <w:p w14:paraId="77558D25" w14:textId="77777777" w:rsidR="004276AD" w:rsidRPr="00037196" w:rsidRDefault="004276AD" w:rsidP="00BB5151">
            <w:pPr>
              <w:autoSpaceDE w:val="0"/>
              <w:autoSpaceDN w:val="0"/>
              <w:adjustRightInd w:val="0"/>
              <w:spacing w:before="0"/>
              <w:jc w:val="center"/>
              <w:rPr>
                <w:rFonts w:eastAsia="TimesNewRomanPSMT" w:cs="Arial"/>
                <w:bCs/>
              </w:rPr>
            </w:pPr>
            <w:r w:rsidRPr="00037196">
              <w:rPr>
                <w:rFonts w:eastAsia="TimesNewRomanPSMT" w:cs="Arial"/>
                <w:bCs/>
              </w:rPr>
              <w:t>Контакт</w:t>
            </w:r>
          </w:p>
        </w:tc>
        <w:tc>
          <w:tcPr>
            <w:tcW w:w="6213" w:type="dxa"/>
            <w:shd w:val="clear" w:color="auto" w:fill="auto"/>
            <w:vAlign w:val="center"/>
          </w:tcPr>
          <w:p w14:paraId="7856174C" w14:textId="77777777" w:rsidR="003D25D1" w:rsidRPr="001B216E" w:rsidRDefault="003D25D1" w:rsidP="003D25D1">
            <w:pPr>
              <w:spacing w:before="0"/>
              <w:jc w:val="center"/>
              <w:rPr>
                <w:rFonts w:cs="Arial"/>
              </w:rPr>
            </w:pPr>
            <w:r w:rsidRPr="003D25D1">
              <w:rPr>
                <w:rFonts w:cs="Arial"/>
                <w:lang w:val="ru-RU"/>
              </w:rPr>
              <w:t>Марија</w:t>
            </w:r>
            <w:r w:rsidRPr="001B216E">
              <w:rPr>
                <w:rFonts w:cs="Arial"/>
              </w:rPr>
              <w:t xml:space="preserve"> </w:t>
            </w:r>
            <w:r w:rsidRPr="003D25D1">
              <w:rPr>
                <w:rFonts w:cs="Arial"/>
                <w:lang w:val="ru-RU"/>
              </w:rPr>
              <w:t>Петковић</w:t>
            </w:r>
          </w:p>
          <w:p w14:paraId="4936F728" w14:textId="420B68D0" w:rsidR="004276AD" w:rsidRPr="003D25D1" w:rsidRDefault="003D25D1" w:rsidP="003D25D1">
            <w:pPr>
              <w:spacing w:before="0"/>
              <w:jc w:val="center"/>
              <w:rPr>
                <w:rFonts w:cs="Arial"/>
              </w:rPr>
            </w:pPr>
            <w:r w:rsidRPr="003D25D1">
              <w:rPr>
                <w:rFonts w:cs="Arial"/>
              </w:rPr>
              <w:t xml:space="preserve">e-mail: marija.petkovic@eps.rs </w:t>
            </w:r>
          </w:p>
        </w:tc>
      </w:tr>
    </w:tbl>
    <w:p w14:paraId="1ABD04B6" w14:textId="70E69043" w:rsidR="002E12CC" w:rsidRPr="00037196" w:rsidRDefault="002E12CC" w:rsidP="009C660C">
      <w:pPr>
        <w:pStyle w:val="Heading10"/>
        <w:numPr>
          <w:ilvl w:val="0"/>
          <w:numId w:val="16"/>
        </w:numPr>
        <w:spacing w:before="0"/>
        <w:jc w:val="both"/>
        <w:rPr>
          <w:rFonts w:cs="Arial"/>
          <w:lang w:val="sr-Cyrl-RS"/>
        </w:rPr>
      </w:pPr>
      <w:bookmarkStart w:id="16" w:name="_Toc442559878"/>
      <w:bookmarkStart w:id="17" w:name="_Toc427817448"/>
      <w:r w:rsidRPr="00037196">
        <w:rPr>
          <w:rFonts w:cs="Arial"/>
          <w:lang w:val="sr-Cyrl-RS"/>
        </w:rPr>
        <w:t>ПОДАЦИ О ПРЕДМЕТУ ЈАВНЕ НАБАВКЕ</w:t>
      </w:r>
    </w:p>
    <w:p w14:paraId="3EA212D5" w14:textId="2C7789C0" w:rsidR="002E12CC" w:rsidRPr="00037196" w:rsidRDefault="002E12CC" w:rsidP="00C27878">
      <w:pPr>
        <w:pStyle w:val="Heading10"/>
        <w:spacing w:before="0"/>
        <w:ind w:left="0" w:firstLine="0"/>
        <w:jc w:val="both"/>
        <w:rPr>
          <w:rFonts w:cs="Arial"/>
          <w:lang w:val="sr-Cyrl-RS"/>
        </w:rPr>
      </w:pPr>
      <w:r w:rsidRPr="00037196">
        <w:rPr>
          <w:rFonts w:cs="Arial"/>
          <w:lang w:val="sr-Cyrl-RS"/>
        </w:rPr>
        <w:t xml:space="preserve">2.1 Опис предмета јавне набавке, назив и ознака из општег речника </w:t>
      </w:r>
      <w:r w:rsidR="0032186E" w:rsidRPr="00037196">
        <w:rPr>
          <w:rFonts w:cs="Arial"/>
          <w:lang w:val="sr-Cyrl-RS"/>
        </w:rPr>
        <w:t xml:space="preserve"> </w:t>
      </w:r>
      <w:r w:rsidRPr="00037196">
        <w:rPr>
          <w:rFonts w:cs="Arial"/>
          <w:lang w:val="sr-Cyrl-RS"/>
        </w:rPr>
        <w:t>набавке</w:t>
      </w:r>
    </w:p>
    <w:p w14:paraId="6AB95223" w14:textId="7B540EA3" w:rsidR="002E12CC" w:rsidRPr="00037196" w:rsidRDefault="002E12CC" w:rsidP="00C27878">
      <w:pPr>
        <w:spacing w:before="0"/>
        <w:rPr>
          <w:rFonts w:cs="Arial"/>
          <w:lang w:val="sr-Cyrl-RS" w:eastAsia="zh-CN"/>
        </w:rPr>
      </w:pPr>
      <w:r w:rsidRPr="00B7001D">
        <w:rPr>
          <w:rFonts w:cs="Arial"/>
          <w:lang w:val="sr-Cyrl-RS" w:eastAsia="zh-CN"/>
        </w:rPr>
        <w:t xml:space="preserve">Опис предмета јавне набавке: </w:t>
      </w:r>
      <w:r w:rsidR="00B7001D" w:rsidRPr="00B7001D">
        <w:rPr>
          <w:rFonts w:cs="Arial"/>
          <w:lang w:val="sr-Cyrl-RS" w:eastAsia="zh-CN"/>
        </w:rPr>
        <w:t>Сaнaциja хaвaрисaнoг чeлa лoкoмoтивe 441-05 сa угрaдњoм испрaвнoг фрeмa и упрaвљaчницe</w:t>
      </w:r>
    </w:p>
    <w:p w14:paraId="629103F8" w14:textId="7443DD9B" w:rsidR="002E12CC" w:rsidRPr="008609AE" w:rsidRDefault="002E12CC" w:rsidP="00C27878">
      <w:pPr>
        <w:spacing w:before="0"/>
        <w:rPr>
          <w:rFonts w:cs="Arial"/>
          <w:lang w:val="ru-RU" w:eastAsia="zh-CN"/>
        </w:rPr>
      </w:pPr>
      <w:r w:rsidRPr="008609AE">
        <w:rPr>
          <w:rFonts w:cs="Arial"/>
          <w:lang w:val="ru-RU" w:eastAsia="zh-CN"/>
        </w:rPr>
        <w:t>Назив из општег речника набавке:</w:t>
      </w:r>
      <w:r w:rsidR="00C27878" w:rsidRPr="00C27878">
        <w:rPr>
          <w:lang w:val="ru-RU"/>
        </w:rPr>
        <w:t xml:space="preserve"> </w:t>
      </w:r>
      <w:r w:rsidR="00C27878" w:rsidRPr="00C27878">
        <w:rPr>
          <w:rFonts w:cs="Arial"/>
          <w:lang w:val="sr-Cyrl-RS" w:eastAsia="zh-CN"/>
        </w:rPr>
        <w:t>Услуге поправке и одржавања локомотива</w:t>
      </w:r>
    </w:p>
    <w:p w14:paraId="7314C023" w14:textId="6A996AB5" w:rsidR="0032186E" w:rsidRPr="00037196" w:rsidRDefault="002E12CC" w:rsidP="00C27878">
      <w:pPr>
        <w:spacing w:before="0"/>
        <w:rPr>
          <w:rFonts w:cs="Arial"/>
          <w:lang w:val="sr-Cyrl-RS" w:eastAsia="zh-CN"/>
        </w:rPr>
      </w:pPr>
      <w:r w:rsidRPr="008609AE">
        <w:rPr>
          <w:rFonts w:cs="Arial"/>
          <w:lang w:val="ru-RU" w:eastAsia="zh-CN"/>
        </w:rPr>
        <w:t xml:space="preserve">Ознака из општег речника набавке: </w:t>
      </w:r>
      <w:r w:rsidR="00C27878" w:rsidRPr="00C27878">
        <w:rPr>
          <w:rFonts w:cs="Arial"/>
          <w:lang w:val="sr-Cyrl-RS" w:eastAsia="zh-CN"/>
        </w:rPr>
        <w:t xml:space="preserve">50221000 </w:t>
      </w:r>
    </w:p>
    <w:p w14:paraId="672099D1" w14:textId="1A9F9512" w:rsidR="006A2E9B" w:rsidRPr="00C27878" w:rsidRDefault="002E12CC" w:rsidP="00C27878">
      <w:pPr>
        <w:spacing w:before="0"/>
        <w:rPr>
          <w:rFonts w:cs="Arial"/>
          <w:lang w:val="ru-RU" w:eastAsia="zh-CN"/>
        </w:rPr>
      </w:pPr>
      <w:r w:rsidRPr="008609AE">
        <w:rPr>
          <w:rFonts w:cs="Arial"/>
          <w:lang w:val="ru-RU" w:eastAsia="zh-CN"/>
        </w:rPr>
        <w:t xml:space="preserve">Детаљани подаци о предмету набавке наведени су у техничкој спецификацији (поглавље 3. </w:t>
      </w:r>
      <w:r w:rsidRPr="00C27878">
        <w:rPr>
          <w:rFonts w:cs="Arial"/>
          <w:lang w:val="ru-RU" w:eastAsia="zh-CN"/>
        </w:rPr>
        <w:t>Конкурсне документације)</w:t>
      </w:r>
    </w:p>
    <w:p w14:paraId="536D8258" w14:textId="77777777" w:rsidR="0032186E" w:rsidRPr="00037196" w:rsidRDefault="00DB369C" w:rsidP="009C660C">
      <w:pPr>
        <w:pStyle w:val="Heading10"/>
        <w:numPr>
          <w:ilvl w:val="0"/>
          <w:numId w:val="16"/>
        </w:numPr>
        <w:spacing w:before="0"/>
        <w:jc w:val="both"/>
        <w:rPr>
          <w:rFonts w:cs="Arial"/>
          <w:lang w:val="sr-Cyrl-RS"/>
        </w:rPr>
      </w:pPr>
      <w:r w:rsidRPr="00037196">
        <w:rPr>
          <w:rFonts w:cs="Arial"/>
        </w:rPr>
        <w:t>ТЕХНИЧК</w:t>
      </w:r>
      <w:r w:rsidR="0032186E" w:rsidRPr="00037196">
        <w:rPr>
          <w:rFonts w:cs="Arial"/>
          <w:lang w:val="sr-Cyrl-RS"/>
        </w:rPr>
        <w:t>А</w:t>
      </w:r>
      <w:r w:rsidRPr="00037196">
        <w:rPr>
          <w:rFonts w:cs="Arial"/>
        </w:rPr>
        <w:t xml:space="preserve"> </w:t>
      </w:r>
      <w:r w:rsidR="0032186E" w:rsidRPr="00037196">
        <w:rPr>
          <w:rFonts w:cs="Arial"/>
          <w:lang w:val="sr-Cyrl-RS"/>
        </w:rPr>
        <w:t>СПЕЦИФИКАЦИЈА</w:t>
      </w:r>
      <w:r w:rsidRPr="00037196">
        <w:rPr>
          <w:rFonts w:cs="Arial"/>
        </w:rPr>
        <w:t xml:space="preserve"> </w:t>
      </w:r>
    </w:p>
    <w:bookmarkEnd w:id="16"/>
    <w:p w14:paraId="5ADD8019" w14:textId="4A24B265" w:rsidR="00037196" w:rsidRPr="008609AE" w:rsidRDefault="00C27878" w:rsidP="00C27878">
      <w:pPr>
        <w:spacing w:before="0"/>
        <w:rPr>
          <w:rFonts w:cs="Arial"/>
          <w:b/>
          <w:lang w:val="ru-RU"/>
        </w:rPr>
      </w:pPr>
      <w:r w:rsidRPr="00C27878">
        <w:rPr>
          <w:rFonts w:cs="Arial"/>
          <w:lang w:val="sr-Cyrl-RS"/>
        </w:rPr>
        <w:t xml:space="preserve">Техничка документација се налазе у прилогу </w:t>
      </w:r>
      <w:r w:rsidR="000D1B6B">
        <w:rPr>
          <w:rFonts w:cs="Arial"/>
          <w:lang w:val="sr-Cyrl-RS"/>
        </w:rPr>
        <w:t>4</w:t>
      </w:r>
      <w:r w:rsidRPr="00C27878">
        <w:rPr>
          <w:rFonts w:cs="Arial"/>
          <w:lang w:val="sr-Cyrl-RS"/>
        </w:rPr>
        <w:t>.  конкурсне документације.</w:t>
      </w:r>
    </w:p>
    <w:p w14:paraId="05B5C105" w14:textId="001D5325" w:rsidR="00DB369C" w:rsidRPr="00037196" w:rsidRDefault="0032186E" w:rsidP="00C27878">
      <w:pPr>
        <w:pStyle w:val="Heading10"/>
        <w:spacing w:before="0"/>
        <w:ind w:left="0" w:firstLine="0"/>
        <w:jc w:val="both"/>
        <w:rPr>
          <w:rFonts w:cs="Arial"/>
          <w:lang w:val="sr-Cyrl-RS"/>
        </w:rPr>
      </w:pPr>
      <w:bookmarkStart w:id="18" w:name="_Toc441651541"/>
      <w:bookmarkStart w:id="19" w:name="_Toc442559879"/>
      <w:r w:rsidRPr="00037196">
        <w:rPr>
          <w:rFonts w:cs="Arial"/>
          <w:lang w:val="sr-Cyrl-RS"/>
        </w:rPr>
        <w:t xml:space="preserve">3.1 </w:t>
      </w:r>
      <w:r w:rsidR="00DB369C" w:rsidRPr="00037196">
        <w:rPr>
          <w:rFonts w:cs="Arial"/>
          <w:lang w:val="sr-Cyrl-RS"/>
        </w:rPr>
        <w:t>Врста</w:t>
      </w:r>
      <w:r w:rsidR="005551C2" w:rsidRPr="00037196">
        <w:rPr>
          <w:rFonts w:cs="Arial"/>
          <w:lang w:val="sr-Cyrl-RS"/>
        </w:rPr>
        <w:t xml:space="preserve"> и </w:t>
      </w:r>
      <w:r w:rsidR="006F517A" w:rsidRPr="00037196">
        <w:rPr>
          <w:rFonts w:cs="Arial"/>
          <w:lang w:val="sr-Cyrl-RS"/>
        </w:rPr>
        <w:t>обим</w:t>
      </w:r>
      <w:r w:rsidR="00DB369C" w:rsidRPr="00037196">
        <w:rPr>
          <w:rFonts w:cs="Arial"/>
          <w:lang w:val="sr-Cyrl-RS"/>
        </w:rPr>
        <w:t xml:space="preserve"> </w:t>
      </w:r>
      <w:bookmarkEnd w:id="18"/>
      <w:bookmarkEnd w:id="19"/>
      <w:r w:rsidR="00A63575" w:rsidRPr="00037196">
        <w:rPr>
          <w:rFonts w:cs="Arial"/>
          <w:lang w:val="sr-Cyrl-RS"/>
        </w:rPr>
        <w:t>услуга</w:t>
      </w:r>
    </w:p>
    <w:p w14:paraId="1A1BECE0" w14:textId="0D456E2E" w:rsidR="00037196" w:rsidRPr="00B13953" w:rsidRDefault="00C27878" w:rsidP="00C27878">
      <w:pPr>
        <w:pStyle w:val="ListParagraph"/>
        <w:autoSpaceDE w:val="0"/>
        <w:autoSpaceDN w:val="0"/>
        <w:adjustRightInd w:val="0"/>
        <w:spacing w:before="0" w:after="0" w:line="240" w:lineRule="auto"/>
        <w:ind w:left="0"/>
        <w:contextualSpacing w:val="0"/>
        <w:jc w:val="left"/>
        <w:rPr>
          <w:rFonts w:ascii="Arial" w:hAnsi="Arial" w:cs="Arial"/>
          <w:lang w:val="ru-RU"/>
        </w:rPr>
      </w:pPr>
      <w:r w:rsidRPr="00B13953">
        <w:rPr>
          <w:rFonts w:ascii="Arial" w:hAnsi="Arial" w:cs="Arial"/>
          <w:lang w:val="sr-Cyrl-RS"/>
        </w:rPr>
        <w:t>Према техничкој спецификацији.</w:t>
      </w:r>
    </w:p>
    <w:p w14:paraId="666F6B10" w14:textId="6C63C8B4" w:rsidR="00DB369C" w:rsidRPr="00B13953" w:rsidRDefault="0032186E" w:rsidP="00C27878">
      <w:pPr>
        <w:pStyle w:val="Heading10"/>
        <w:spacing w:before="0"/>
        <w:ind w:left="0" w:firstLine="0"/>
        <w:jc w:val="both"/>
        <w:rPr>
          <w:rFonts w:cs="Arial"/>
          <w:lang w:val="sr-Cyrl-RS"/>
        </w:rPr>
      </w:pPr>
      <w:r w:rsidRPr="00B13953">
        <w:rPr>
          <w:rFonts w:cs="Arial"/>
          <w:lang w:val="sr-Cyrl-RS"/>
        </w:rPr>
        <w:t>3.2 Квалитет и т</w:t>
      </w:r>
      <w:r w:rsidR="00DB369C" w:rsidRPr="00B13953">
        <w:rPr>
          <w:rFonts w:cs="Arial"/>
          <w:lang w:val="sr-Cyrl-RS"/>
        </w:rPr>
        <w:t>ехничке карактеристике (спецификације)</w:t>
      </w:r>
    </w:p>
    <w:p w14:paraId="3C5AFF0E" w14:textId="7A6321F5" w:rsidR="00037196" w:rsidRPr="00B13953" w:rsidRDefault="00C27878" w:rsidP="00C27878">
      <w:pPr>
        <w:pStyle w:val="ListParagraph"/>
        <w:autoSpaceDE w:val="0"/>
        <w:autoSpaceDN w:val="0"/>
        <w:adjustRightInd w:val="0"/>
        <w:spacing w:before="0" w:after="0" w:line="240" w:lineRule="auto"/>
        <w:ind w:left="0"/>
        <w:contextualSpacing w:val="0"/>
        <w:rPr>
          <w:rFonts w:ascii="Arial" w:hAnsi="Arial" w:cs="Arial"/>
          <w:lang w:val="ru-RU"/>
        </w:rPr>
      </w:pPr>
      <w:r w:rsidRPr="00B13953">
        <w:rPr>
          <w:rFonts w:ascii="Arial" w:hAnsi="Arial" w:cs="Arial"/>
          <w:lang w:val="sr-Cyrl-RS"/>
        </w:rPr>
        <w:t>Према техничкој спецификацији.</w:t>
      </w:r>
    </w:p>
    <w:p w14:paraId="6023E4E3" w14:textId="3932C9F7" w:rsidR="00DB369C" w:rsidRPr="00B13953" w:rsidRDefault="000628D0" w:rsidP="00C27878">
      <w:pPr>
        <w:pStyle w:val="Heading10"/>
        <w:spacing w:before="0"/>
        <w:ind w:left="0" w:firstLine="0"/>
        <w:jc w:val="both"/>
        <w:rPr>
          <w:rFonts w:cs="Arial"/>
          <w:lang w:val="sr-Cyrl-RS"/>
        </w:rPr>
      </w:pPr>
      <w:r w:rsidRPr="00B13953">
        <w:rPr>
          <w:rFonts w:cs="Arial"/>
          <w:lang w:val="sr-Cyrl-RS"/>
        </w:rPr>
        <w:t xml:space="preserve">3.3 </w:t>
      </w:r>
      <w:r w:rsidR="00DB369C" w:rsidRPr="00B13953">
        <w:rPr>
          <w:rFonts w:cs="Arial"/>
          <w:lang w:val="sr-Cyrl-RS"/>
        </w:rPr>
        <w:t xml:space="preserve">Рок </w:t>
      </w:r>
      <w:r w:rsidR="00A63575" w:rsidRPr="00B13953">
        <w:rPr>
          <w:rFonts w:cs="Arial"/>
          <w:lang w:val="sr-Cyrl-RS"/>
        </w:rPr>
        <w:t>извршења услуга</w:t>
      </w:r>
    </w:p>
    <w:p w14:paraId="275AC3B7" w14:textId="0FBF219C" w:rsidR="00A83ACB" w:rsidRDefault="00051518" w:rsidP="00A83ACB">
      <w:pPr>
        <w:pStyle w:val="ListParagraph"/>
        <w:autoSpaceDE w:val="0"/>
        <w:autoSpaceDN w:val="0"/>
        <w:adjustRightInd w:val="0"/>
        <w:spacing w:before="0" w:after="0" w:line="240" w:lineRule="auto"/>
        <w:ind w:left="0"/>
        <w:contextualSpacing w:val="0"/>
        <w:rPr>
          <w:rFonts w:ascii="Arial" w:hAnsi="Arial" w:cs="Arial"/>
          <w:lang w:val="sr-Cyrl-RS"/>
        </w:rPr>
      </w:pPr>
      <w:r w:rsidRPr="00B13953">
        <w:rPr>
          <w:rFonts w:ascii="Arial" w:hAnsi="Arial" w:cs="Arial"/>
          <w:lang w:val="sr-Cyrl-RS"/>
        </w:rPr>
        <w:t xml:space="preserve">Изабрани понуђач је обавезан да услугу изврши у року који не може бити дужи од </w:t>
      </w:r>
      <w:bookmarkStart w:id="20" w:name="_Toc441651542"/>
      <w:bookmarkStart w:id="21" w:name="_Toc442559880"/>
      <w:r w:rsidR="00D93272">
        <w:rPr>
          <w:rFonts w:ascii="Arial" w:hAnsi="Arial" w:cs="Arial"/>
          <w:lang w:val="sr-Cyrl-RS"/>
        </w:rPr>
        <w:t xml:space="preserve">60 дана од дана </w:t>
      </w:r>
      <w:r w:rsidR="00594523">
        <w:rPr>
          <w:rFonts w:ascii="Arial" w:hAnsi="Arial" w:cs="Arial"/>
          <w:lang w:val="sr-Cyrl-RS"/>
        </w:rPr>
        <w:t>ступања</w:t>
      </w:r>
      <w:r w:rsidR="00D93272">
        <w:rPr>
          <w:rFonts w:ascii="Arial" w:hAnsi="Arial" w:cs="Arial"/>
          <w:lang w:val="sr-Cyrl-RS"/>
        </w:rPr>
        <w:t xml:space="preserve"> угов</w:t>
      </w:r>
      <w:r w:rsidR="00A83ACB" w:rsidRPr="00A83ACB">
        <w:rPr>
          <w:rFonts w:ascii="Arial" w:hAnsi="Arial" w:cs="Arial"/>
          <w:lang w:val="sr-Cyrl-RS"/>
        </w:rPr>
        <w:t xml:space="preserve">ора </w:t>
      </w:r>
      <w:r w:rsidR="00594523">
        <w:rPr>
          <w:rFonts w:ascii="Arial" w:hAnsi="Arial" w:cs="Arial"/>
          <w:lang w:val="sr-Cyrl-RS"/>
        </w:rPr>
        <w:t>на снагу</w:t>
      </w:r>
      <w:r w:rsidR="005C654A">
        <w:rPr>
          <w:rFonts w:ascii="Arial" w:hAnsi="Arial" w:cs="Arial"/>
          <w:lang w:val="sr-Cyrl-RS"/>
        </w:rPr>
        <w:t>.</w:t>
      </w:r>
    </w:p>
    <w:p w14:paraId="1B48EC57" w14:textId="60131813" w:rsidR="00DB369C" w:rsidRPr="00A83ACB" w:rsidRDefault="00781B02" w:rsidP="00A83ACB">
      <w:pPr>
        <w:pStyle w:val="ListParagraph"/>
        <w:autoSpaceDE w:val="0"/>
        <w:autoSpaceDN w:val="0"/>
        <w:adjustRightInd w:val="0"/>
        <w:spacing w:before="0" w:after="0" w:line="240" w:lineRule="auto"/>
        <w:ind w:left="0"/>
        <w:contextualSpacing w:val="0"/>
        <w:rPr>
          <w:rFonts w:ascii="Arial" w:hAnsi="Arial" w:cs="Arial"/>
          <w:b/>
          <w:lang w:val="sr-Cyrl-RS"/>
        </w:rPr>
      </w:pPr>
      <w:r w:rsidRPr="001B216E">
        <w:rPr>
          <w:rFonts w:ascii="Arial" w:hAnsi="Arial" w:cs="Arial"/>
          <w:b/>
          <w:lang w:val="ru-RU"/>
        </w:rPr>
        <w:t>3.4.</w:t>
      </w:r>
      <w:r w:rsidRPr="00A83ACB">
        <w:rPr>
          <w:rFonts w:ascii="Arial" w:hAnsi="Arial" w:cs="Arial"/>
          <w:b/>
          <w:lang w:val="ru-RU"/>
        </w:rPr>
        <w:t xml:space="preserve"> </w:t>
      </w:r>
      <w:r w:rsidR="00DB369C" w:rsidRPr="001B216E">
        <w:rPr>
          <w:rFonts w:ascii="Arial" w:hAnsi="Arial" w:cs="Arial"/>
          <w:b/>
          <w:lang w:val="ru-RU"/>
        </w:rPr>
        <w:t xml:space="preserve">Место </w:t>
      </w:r>
      <w:bookmarkEnd w:id="20"/>
      <w:bookmarkEnd w:id="21"/>
      <w:r w:rsidR="00A63575" w:rsidRPr="00A83ACB">
        <w:rPr>
          <w:rFonts w:ascii="Arial" w:hAnsi="Arial" w:cs="Arial"/>
          <w:b/>
          <w:lang w:val="sr-Cyrl-RS"/>
        </w:rPr>
        <w:t>извршења услуга</w:t>
      </w:r>
    </w:p>
    <w:p w14:paraId="43D5B49B" w14:textId="77777777" w:rsidR="00B13953" w:rsidRPr="00B13953" w:rsidRDefault="00B13953" w:rsidP="00B13953">
      <w:pPr>
        <w:spacing w:before="0"/>
        <w:rPr>
          <w:rFonts w:cs="Arial"/>
          <w:lang w:val="sr-Cyrl-CS" w:eastAsia="zh-CN"/>
        </w:rPr>
      </w:pPr>
      <w:r w:rsidRPr="00B13953">
        <w:rPr>
          <w:rFonts w:cs="Arial"/>
          <w:lang w:val="sr-Cyrl-CS" w:eastAsia="zh-CN"/>
        </w:rPr>
        <w:t>Понуда се даје на паритеу ф-ко железничка станица Вреоци, односно DAP Железничка станица Вреоци, Incoterms 2010 за стране понуђаче,а  место извршења је Радионица пружаоца услуге.</w:t>
      </w:r>
    </w:p>
    <w:p w14:paraId="787E77C5" w14:textId="77777777" w:rsidR="00B13953" w:rsidRPr="00B13953" w:rsidRDefault="00B13953" w:rsidP="00B13953">
      <w:pPr>
        <w:spacing w:before="0"/>
        <w:rPr>
          <w:rFonts w:cs="Arial"/>
          <w:lang w:val="sr-Cyrl-CS" w:eastAsia="zh-CN"/>
        </w:rPr>
      </w:pPr>
      <w:r w:rsidRPr="00B13953">
        <w:rPr>
          <w:rFonts w:cs="Arial"/>
          <w:lang w:val="sr-Cyrl-CS" w:eastAsia="zh-CN"/>
        </w:rPr>
        <w:t>Сви трошкови транспорта падају на терет пружаоца услуге.</w:t>
      </w:r>
    </w:p>
    <w:p w14:paraId="26C5BC20" w14:textId="77777777" w:rsidR="00B13953" w:rsidRPr="00B13953" w:rsidRDefault="00B13953" w:rsidP="00B13953">
      <w:pPr>
        <w:spacing w:before="0"/>
        <w:rPr>
          <w:rFonts w:cs="Arial"/>
          <w:lang w:val="sr-Cyrl-CS" w:eastAsia="zh-CN"/>
        </w:rPr>
      </w:pPr>
      <w:r w:rsidRPr="00B13953">
        <w:rPr>
          <w:rFonts w:cs="Arial"/>
          <w:lang w:val="sr-Cyrl-CS" w:eastAsia="zh-CN"/>
        </w:rPr>
        <w:t>Напомена за стране Понуђаче:</w:t>
      </w:r>
    </w:p>
    <w:p w14:paraId="0ACEDF56" w14:textId="77777777" w:rsidR="00B13953" w:rsidRPr="00B13953" w:rsidRDefault="00B13953" w:rsidP="00B13953">
      <w:pPr>
        <w:spacing w:before="0"/>
        <w:rPr>
          <w:rFonts w:cs="Arial"/>
          <w:lang w:val="sr-Cyrl-CS" w:eastAsia="zh-CN"/>
        </w:rPr>
      </w:pPr>
      <w:r w:rsidRPr="00B13953">
        <w:rPr>
          <w:rFonts w:cs="Arial"/>
          <w:lang w:val="sr-Cyrl-CS" w:eastAsia="zh-CN"/>
        </w:rPr>
        <w:t>Паритет код ПИР-а (привремени извоз је F-co Железничка станица Вреоци)</w:t>
      </w:r>
    </w:p>
    <w:p w14:paraId="36D19112" w14:textId="3D5A9333" w:rsidR="00037196" w:rsidRPr="00B13953" w:rsidRDefault="00B13953" w:rsidP="00B13953">
      <w:pPr>
        <w:spacing w:before="0"/>
        <w:rPr>
          <w:rFonts w:cs="Arial"/>
          <w:lang w:val="sr-Cyrl-RS" w:eastAsia="zh-CN"/>
        </w:rPr>
      </w:pPr>
      <w:r w:rsidRPr="00B13953">
        <w:rPr>
          <w:rFonts w:cs="Arial"/>
          <w:lang w:val="sr-Cyrl-CS" w:eastAsia="zh-CN"/>
        </w:rPr>
        <w:t>Паритет код ПУР-а (раздужење привременог извоза је DAP Железничка станица Вреоци INCOTERMS 2010)</w:t>
      </w:r>
    </w:p>
    <w:p w14:paraId="68584A14" w14:textId="6E33E900" w:rsidR="008112A2" w:rsidRPr="00037196" w:rsidRDefault="00781B02" w:rsidP="00C27878">
      <w:pPr>
        <w:pStyle w:val="Heading10"/>
        <w:spacing w:before="0"/>
        <w:rPr>
          <w:rFonts w:cs="Arial"/>
        </w:rPr>
      </w:pPr>
      <w:r w:rsidRPr="008609AE">
        <w:rPr>
          <w:rFonts w:cs="Arial"/>
          <w:lang w:val="ru-RU"/>
        </w:rPr>
        <w:t xml:space="preserve">3.5. </w:t>
      </w:r>
      <w:r w:rsidR="008112A2" w:rsidRPr="00037196">
        <w:rPr>
          <w:rFonts w:cs="Arial"/>
        </w:rPr>
        <w:t>Квалитативни и квантитативни пријем</w:t>
      </w:r>
    </w:p>
    <w:p w14:paraId="20B739D4" w14:textId="1350208C" w:rsidR="00037196" w:rsidRPr="00B13953" w:rsidRDefault="00B13953" w:rsidP="00C27878">
      <w:pPr>
        <w:pStyle w:val="ListParagraph"/>
        <w:autoSpaceDE w:val="0"/>
        <w:autoSpaceDN w:val="0"/>
        <w:adjustRightInd w:val="0"/>
        <w:spacing w:before="0" w:after="0" w:line="240" w:lineRule="auto"/>
        <w:ind w:left="0"/>
        <w:contextualSpacing w:val="0"/>
        <w:rPr>
          <w:rFonts w:ascii="Arial" w:hAnsi="Arial" w:cs="Arial"/>
          <w:lang w:val="sr-Cyrl-RS"/>
        </w:rPr>
      </w:pPr>
      <w:r w:rsidRPr="00B13953">
        <w:rPr>
          <w:rFonts w:ascii="Arial" w:hAnsi="Arial" w:cs="Arial"/>
          <w:lang w:val="sr-Cyrl-RS"/>
        </w:rPr>
        <w:t>Према моделу уговора.</w:t>
      </w:r>
    </w:p>
    <w:p w14:paraId="0A80EE76" w14:textId="633737ED" w:rsidR="004D14FC" w:rsidRPr="00B13953" w:rsidRDefault="00781B02" w:rsidP="00C27878">
      <w:pPr>
        <w:pStyle w:val="Heading10"/>
        <w:spacing w:before="0"/>
        <w:rPr>
          <w:rFonts w:cs="Arial"/>
        </w:rPr>
      </w:pPr>
      <w:bookmarkStart w:id="22" w:name="_Toc441651543"/>
      <w:bookmarkStart w:id="23" w:name="_Toc442559881"/>
      <w:r w:rsidRPr="00B13953">
        <w:rPr>
          <w:rFonts w:cs="Arial"/>
          <w:lang w:val="ru-RU"/>
        </w:rPr>
        <w:t xml:space="preserve">3.6. </w:t>
      </w:r>
      <w:r w:rsidR="004D14FC" w:rsidRPr="00B13953">
        <w:rPr>
          <w:rFonts w:cs="Arial"/>
        </w:rPr>
        <w:t>Гарантни рок</w:t>
      </w:r>
      <w:bookmarkEnd w:id="22"/>
      <w:bookmarkEnd w:id="23"/>
    </w:p>
    <w:p w14:paraId="772F48CC" w14:textId="477933EE" w:rsidR="00F2064D" w:rsidRPr="00B13953" w:rsidRDefault="004D14FC" w:rsidP="00C27878">
      <w:pPr>
        <w:spacing w:before="0"/>
        <w:rPr>
          <w:rFonts w:cs="Arial"/>
          <w:lang w:val="ru-RU" w:eastAsia="zh-CN"/>
        </w:rPr>
      </w:pPr>
      <w:r w:rsidRPr="00B13953">
        <w:rPr>
          <w:rFonts w:cs="Arial"/>
          <w:lang w:val="ru-RU" w:eastAsia="zh-CN"/>
        </w:rPr>
        <w:t xml:space="preserve">Гарантни рок за предмет набавке је </w:t>
      </w:r>
      <w:r w:rsidR="00BF39C7" w:rsidRPr="00B13953">
        <w:rPr>
          <w:rFonts w:cs="Arial"/>
          <w:lang w:val="sr-Cyrl-RS" w:eastAsia="zh-CN"/>
        </w:rPr>
        <w:t xml:space="preserve">минимум </w:t>
      </w:r>
      <w:r w:rsidR="00B13953" w:rsidRPr="00B13953">
        <w:rPr>
          <w:rFonts w:cs="Arial"/>
          <w:lang w:val="sr-Cyrl-CS" w:eastAsia="zh-CN"/>
        </w:rPr>
        <w:t>минимум 18 месеца од дана од дана извршења услуге</w:t>
      </w:r>
      <w:r w:rsidR="00F2064D" w:rsidRPr="00B13953">
        <w:rPr>
          <w:rFonts w:cs="Arial"/>
          <w:lang w:val="ru-RU" w:eastAsia="zh-CN"/>
        </w:rPr>
        <w:t>.</w:t>
      </w:r>
    </w:p>
    <w:p w14:paraId="68B9E028" w14:textId="531DD1CB" w:rsidR="006A2E9B" w:rsidRPr="00B13953" w:rsidRDefault="004D14FC" w:rsidP="00C27878">
      <w:pPr>
        <w:spacing w:before="0"/>
        <w:rPr>
          <w:rFonts w:cs="Arial"/>
          <w:lang w:val="ru-RU" w:eastAsia="zh-CN"/>
        </w:rPr>
      </w:pPr>
      <w:r w:rsidRPr="00B13953">
        <w:rPr>
          <w:rFonts w:cs="Arial"/>
          <w:lang w:val="sr-Cyrl-CS" w:eastAsia="zh-CN"/>
        </w:rPr>
        <w:t xml:space="preserve">Изабрани </w:t>
      </w:r>
      <w:r w:rsidRPr="00B13953">
        <w:rPr>
          <w:rFonts w:cs="Arial"/>
          <w:lang w:val="ru-RU" w:eastAsia="zh-CN"/>
        </w:rPr>
        <w:t xml:space="preserve">Понуђач је дужан да о свом трошку отклони све евентуалне недостатке у току трајања гарантног рока. </w:t>
      </w:r>
    </w:p>
    <w:p w14:paraId="5AB39941" w14:textId="10027598" w:rsidR="00DB369C" w:rsidRDefault="00781B02" w:rsidP="00C27878">
      <w:pPr>
        <w:pStyle w:val="Heading10"/>
        <w:spacing w:before="0"/>
        <w:rPr>
          <w:rFonts w:cs="Arial"/>
          <w:b w:val="0"/>
          <w:lang w:val="sr-Cyrl-RS"/>
        </w:rPr>
      </w:pPr>
      <w:bookmarkStart w:id="24" w:name="_Toc441651544"/>
      <w:bookmarkStart w:id="25" w:name="_Toc442559882"/>
      <w:r w:rsidRPr="00037196">
        <w:rPr>
          <w:rFonts w:cs="Arial"/>
        </w:rPr>
        <w:t xml:space="preserve">3.7. </w:t>
      </w:r>
      <w:r w:rsidR="00D45DAA" w:rsidRPr="00037196">
        <w:rPr>
          <w:rFonts w:cs="Arial"/>
        </w:rPr>
        <w:t>Евентуалне додатне услуге</w:t>
      </w:r>
      <w:bookmarkEnd w:id="24"/>
      <w:bookmarkEnd w:id="25"/>
      <w:r w:rsidR="00B13953">
        <w:rPr>
          <w:rFonts w:cs="Arial"/>
          <w:lang w:val="sr-Cyrl-RS"/>
        </w:rPr>
        <w:t>:</w:t>
      </w:r>
      <w:r w:rsidR="00B13953" w:rsidRPr="00B13953">
        <w:t xml:space="preserve"> </w:t>
      </w:r>
      <w:r w:rsidR="00B13953" w:rsidRPr="00B13953">
        <w:rPr>
          <w:rFonts w:cs="Arial"/>
          <w:b w:val="0"/>
        </w:rPr>
        <w:t>Нема.</w:t>
      </w:r>
    </w:p>
    <w:p w14:paraId="42E3B5A7" w14:textId="77777777" w:rsidR="00217921" w:rsidRPr="00217921" w:rsidRDefault="00217921" w:rsidP="00217921">
      <w:pPr>
        <w:rPr>
          <w:lang w:val="sr-Cyrl-RS" w:eastAsia="ar-SA"/>
        </w:rPr>
      </w:pPr>
    </w:p>
    <w:p w14:paraId="6D448C30" w14:textId="7A805E1C" w:rsidR="00756A02" w:rsidRPr="00037196" w:rsidRDefault="00756A02" w:rsidP="009C660C">
      <w:pPr>
        <w:pStyle w:val="Heading10"/>
        <w:numPr>
          <w:ilvl w:val="0"/>
          <w:numId w:val="16"/>
        </w:numPr>
        <w:jc w:val="both"/>
        <w:rPr>
          <w:rFonts w:cs="Arial"/>
          <w:lang w:val="sr-Cyrl-RS"/>
        </w:rPr>
      </w:pPr>
      <w:bookmarkStart w:id="26" w:name="_Toc442559884"/>
      <w:r w:rsidRPr="00037196">
        <w:rPr>
          <w:rFonts w:cs="Arial"/>
          <w:lang w:val="sr-Cyrl-RS"/>
        </w:rPr>
        <w:lastRenderedPageBreak/>
        <w:t>УСЛОВИ ЗА УЧЕШЋЕ У ПОСТУПКУ ЈАВНЕ НАБАВКЕ ИЗ ЧЛ. 75. ЗАКОНА О ЈАВНИМ НАБАВКАМА И УПУТСТВО КАКО СЕ ДОКАЗУЈЕ ИСПУЊЕНОСТ ТИХ УСЛОВА</w:t>
      </w:r>
      <w:bookmarkEnd w:id="26"/>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037196" w14:paraId="68858D64" w14:textId="77777777" w:rsidTr="008112A2">
        <w:trPr>
          <w:trHeight w:val="524"/>
          <w:jc w:val="center"/>
        </w:trPr>
        <w:tc>
          <w:tcPr>
            <w:tcW w:w="729" w:type="dxa"/>
            <w:vAlign w:val="center"/>
          </w:tcPr>
          <w:p w14:paraId="4AE67EA3" w14:textId="77777777" w:rsidR="00175774" w:rsidRPr="00037196" w:rsidRDefault="00175774" w:rsidP="009755A0">
            <w:pPr>
              <w:spacing w:before="0"/>
              <w:jc w:val="center"/>
              <w:rPr>
                <w:rFonts w:cs="Arial"/>
                <w:b/>
              </w:rPr>
            </w:pPr>
            <w:r w:rsidRPr="00037196">
              <w:rPr>
                <w:rFonts w:cs="Arial"/>
                <w:b/>
              </w:rPr>
              <w:t>Ред. бр.</w:t>
            </w:r>
          </w:p>
        </w:tc>
        <w:tc>
          <w:tcPr>
            <w:tcW w:w="8430" w:type="dxa"/>
            <w:vAlign w:val="center"/>
          </w:tcPr>
          <w:p w14:paraId="0795190C" w14:textId="77777777" w:rsidR="00175774" w:rsidRPr="008609AE" w:rsidRDefault="00175774" w:rsidP="009755A0">
            <w:pPr>
              <w:spacing w:before="0"/>
              <w:ind w:right="-180"/>
              <w:jc w:val="center"/>
              <w:rPr>
                <w:rFonts w:cs="Arial"/>
                <w:b/>
                <w:lang w:val="ru-RU"/>
              </w:rPr>
            </w:pPr>
            <w:r w:rsidRPr="008609AE">
              <w:rPr>
                <w:rFonts w:cs="Arial"/>
                <w:b/>
                <w:lang w:val="ru-RU"/>
              </w:rPr>
              <w:t xml:space="preserve">4.1  ОБАВЕЗНИ УСЛОВИ </w:t>
            </w:r>
          </w:p>
          <w:p w14:paraId="43F3515F" w14:textId="0635FE96" w:rsidR="00175774" w:rsidRPr="00037196" w:rsidRDefault="00175774" w:rsidP="009755A0">
            <w:pPr>
              <w:spacing w:before="0"/>
              <w:jc w:val="center"/>
              <w:rPr>
                <w:rFonts w:cs="Arial"/>
                <w:b/>
                <w:color w:val="FF0000"/>
                <w:lang w:val="sr-Cyrl-RS"/>
              </w:rPr>
            </w:pPr>
            <w:r w:rsidRPr="008609AE">
              <w:rPr>
                <w:rFonts w:cs="Arial"/>
                <w:b/>
                <w:lang w:val="ru-RU"/>
              </w:rPr>
              <w:t xml:space="preserve">ЗА УЧЕШЋЕ У ПОСТУПКУ ЈАВНЕ НАБАВКЕ ИЗ ЧЛАНА 75. </w:t>
            </w:r>
            <w:r w:rsidRPr="00037196">
              <w:rPr>
                <w:rFonts w:cs="Arial"/>
                <w:b/>
              </w:rPr>
              <w:t>З</w:t>
            </w:r>
            <w:r w:rsidR="005C7CDE" w:rsidRPr="00037196">
              <w:rPr>
                <w:rFonts w:cs="Arial"/>
                <w:b/>
                <w:lang w:val="sr-Cyrl-RS"/>
              </w:rPr>
              <w:t>АКОНА</w:t>
            </w:r>
          </w:p>
        </w:tc>
      </w:tr>
      <w:tr w:rsidR="00175774" w:rsidRPr="004C3ECF" w14:paraId="05847525" w14:textId="77777777" w:rsidTr="008112A2">
        <w:trPr>
          <w:jc w:val="center"/>
        </w:trPr>
        <w:tc>
          <w:tcPr>
            <w:tcW w:w="729" w:type="dxa"/>
            <w:vAlign w:val="center"/>
          </w:tcPr>
          <w:p w14:paraId="668E1409" w14:textId="77777777" w:rsidR="00175774" w:rsidRPr="00037196" w:rsidRDefault="00175774" w:rsidP="009755A0">
            <w:pPr>
              <w:spacing w:before="0"/>
              <w:jc w:val="center"/>
              <w:rPr>
                <w:rFonts w:cs="Arial"/>
              </w:rPr>
            </w:pPr>
            <w:r w:rsidRPr="00037196">
              <w:rPr>
                <w:rFonts w:cs="Arial"/>
              </w:rPr>
              <w:t>1.</w:t>
            </w:r>
          </w:p>
        </w:tc>
        <w:tc>
          <w:tcPr>
            <w:tcW w:w="8430" w:type="dxa"/>
            <w:vAlign w:val="center"/>
          </w:tcPr>
          <w:p w14:paraId="73A38DE2" w14:textId="77777777" w:rsidR="00175774" w:rsidRPr="008609AE" w:rsidRDefault="00175774" w:rsidP="009755A0">
            <w:pPr>
              <w:autoSpaceDE w:val="0"/>
              <w:autoSpaceDN w:val="0"/>
              <w:adjustRightInd w:val="0"/>
              <w:spacing w:before="0"/>
              <w:rPr>
                <w:rFonts w:cs="Arial"/>
                <w:lang w:val="ru-RU"/>
              </w:rPr>
            </w:pPr>
            <w:r w:rsidRPr="008609AE">
              <w:rPr>
                <w:rFonts w:cs="Arial"/>
                <w:b/>
                <w:u w:val="single"/>
                <w:lang w:val="ru-RU"/>
              </w:rPr>
              <w:t>Услов:</w:t>
            </w:r>
            <w:r w:rsidRPr="00037196">
              <w:rPr>
                <w:rFonts w:cs="Arial"/>
                <w:lang w:val="pl-PL"/>
              </w:rPr>
              <w:t>Да је понуђач регистрован код надлежног органа, односно уписан у одговарајући регистар;</w:t>
            </w:r>
          </w:p>
          <w:p w14:paraId="64871787" w14:textId="77777777" w:rsidR="00175774" w:rsidRPr="008609AE" w:rsidRDefault="00175774" w:rsidP="009755A0">
            <w:pPr>
              <w:autoSpaceDE w:val="0"/>
              <w:autoSpaceDN w:val="0"/>
              <w:adjustRightInd w:val="0"/>
              <w:spacing w:before="0"/>
              <w:rPr>
                <w:rFonts w:cs="Arial"/>
                <w:b/>
                <w:u w:val="single"/>
                <w:lang w:val="ru-RU"/>
              </w:rPr>
            </w:pPr>
            <w:r w:rsidRPr="008609AE">
              <w:rPr>
                <w:rFonts w:cs="Arial"/>
                <w:b/>
                <w:u w:val="single"/>
                <w:lang w:val="ru-RU"/>
              </w:rPr>
              <w:t xml:space="preserve">Доказ: </w:t>
            </w:r>
          </w:p>
          <w:p w14:paraId="2D9E7CC5" w14:textId="77777777" w:rsidR="00175774" w:rsidRPr="008609AE" w:rsidRDefault="00175774" w:rsidP="009755A0">
            <w:pPr>
              <w:tabs>
                <w:tab w:val="left" w:pos="680"/>
              </w:tabs>
              <w:snapToGrid w:val="0"/>
              <w:spacing w:before="0"/>
              <w:rPr>
                <w:rFonts w:eastAsia="Calibri" w:cs="Arial"/>
                <w:lang w:val="ru-RU"/>
              </w:rPr>
            </w:pPr>
            <w:r w:rsidRPr="00037196">
              <w:rPr>
                <w:rFonts w:eastAsia="Calibri" w:cs="Arial"/>
                <w:lang w:val="ru-RU"/>
              </w:rPr>
              <w:t xml:space="preserve">- </w:t>
            </w:r>
            <w:r w:rsidRPr="008609AE">
              <w:rPr>
                <w:rFonts w:eastAsia="Calibri" w:cs="Arial"/>
                <w:b/>
                <w:lang w:val="ru-RU"/>
              </w:rPr>
              <w:t>за правно лице:</w:t>
            </w:r>
            <w:r w:rsidRPr="0003719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14:paraId="34256C88" w14:textId="77777777" w:rsidR="00175774" w:rsidRPr="008609AE" w:rsidRDefault="00175774" w:rsidP="009755A0">
            <w:pPr>
              <w:tabs>
                <w:tab w:val="left" w:pos="680"/>
              </w:tabs>
              <w:snapToGrid w:val="0"/>
              <w:spacing w:before="0"/>
              <w:rPr>
                <w:rFonts w:eastAsia="Calibri" w:cs="Arial"/>
                <w:lang w:val="ru-RU"/>
              </w:rPr>
            </w:pPr>
            <w:r w:rsidRPr="008609AE">
              <w:rPr>
                <w:rFonts w:eastAsia="Calibri" w:cs="Arial"/>
                <w:lang w:val="ru-RU"/>
              </w:rPr>
              <w:t xml:space="preserve">- </w:t>
            </w:r>
            <w:r w:rsidRPr="008609AE">
              <w:rPr>
                <w:rFonts w:eastAsia="Calibri" w:cs="Arial"/>
                <w:b/>
                <w:lang w:val="ru-RU"/>
              </w:rPr>
              <w:t xml:space="preserve">за предузетнике: </w:t>
            </w:r>
            <w:r w:rsidRPr="008609AE">
              <w:rPr>
                <w:rFonts w:eastAsia="Calibri" w:cs="Arial"/>
                <w:lang w:val="ru-RU"/>
              </w:rPr>
              <w:t>И</w:t>
            </w:r>
            <w:r w:rsidRPr="00037196">
              <w:rPr>
                <w:rFonts w:eastAsia="Calibri" w:cs="Arial"/>
                <w:lang w:val="ru-RU"/>
              </w:rPr>
              <w:t xml:space="preserve">звод из регистра Агенције за привредне регистре, односно извод из одговарајућег регистра </w:t>
            </w:r>
          </w:p>
          <w:p w14:paraId="1AC16484" w14:textId="77777777" w:rsidR="00175774" w:rsidRPr="00037196" w:rsidRDefault="00175774" w:rsidP="009755A0">
            <w:pPr>
              <w:autoSpaceDE w:val="0"/>
              <w:autoSpaceDN w:val="0"/>
              <w:adjustRightInd w:val="0"/>
              <w:spacing w:before="0"/>
              <w:rPr>
                <w:rFonts w:eastAsia="Calibri" w:cs="Arial"/>
              </w:rPr>
            </w:pPr>
            <w:r w:rsidRPr="00037196">
              <w:rPr>
                <w:rFonts w:eastAsia="Calibri" w:cs="Arial"/>
              </w:rPr>
              <w:t xml:space="preserve">Напомена: </w:t>
            </w:r>
          </w:p>
          <w:p w14:paraId="0839DDE5" w14:textId="77777777" w:rsidR="00175774" w:rsidRPr="008609AE" w:rsidRDefault="00175774" w:rsidP="009C660C">
            <w:pPr>
              <w:numPr>
                <w:ilvl w:val="0"/>
                <w:numId w:val="17"/>
              </w:numPr>
              <w:tabs>
                <w:tab w:val="left" w:pos="680"/>
              </w:tabs>
              <w:snapToGrid w:val="0"/>
              <w:spacing w:before="0"/>
              <w:ind w:left="714" w:hanging="357"/>
              <w:contextualSpacing/>
              <w:jc w:val="left"/>
              <w:rPr>
                <w:rFonts w:eastAsia="Calibri" w:cs="Arial"/>
                <w:lang w:val="ru-RU"/>
              </w:rPr>
            </w:pPr>
            <w:r w:rsidRPr="008609AE">
              <w:rPr>
                <w:rFonts w:eastAsia="Calibri" w:cs="Arial"/>
                <w:lang w:val="ru-RU"/>
              </w:rPr>
              <w:t xml:space="preserve">У случају да понуду подноси група понуђача, овај доказ доставити за сваког </w:t>
            </w:r>
            <w:r w:rsidR="00B46D29" w:rsidRPr="00037196">
              <w:rPr>
                <w:rFonts w:eastAsia="Calibri" w:cs="Arial"/>
                <w:lang w:val="sr-Cyrl-CS"/>
              </w:rPr>
              <w:t>члана групе понуђача</w:t>
            </w:r>
          </w:p>
          <w:p w14:paraId="2F0247AD" w14:textId="77777777" w:rsidR="00175774" w:rsidRPr="008609AE" w:rsidRDefault="00175774" w:rsidP="009C660C">
            <w:pPr>
              <w:numPr>
                <w:ilvl w:val="0"/>
                <w:numId w:val="17"/>
              </w:numPr>
              <w:tabs>
                <w:tab w:val="left" w:pos="680"/>
              </w:tabs>
              <w:snapToGrid w:val="0"/>
              <w:spacing w:before="0"/>
              <w:ind w:left="714" w:hanging="357"/>
              <w:contextualSpacing/>
              <w:jc w:val="left"/>
              <w:rPr>
                <w:rFonts w:cs="Arial"/>
                <w:lang w:val="ru-RU"/>
              </w:rPr>
            </w:pPr>
            <w:r w:rsidRPr="008609AE">
              <w:rPr>
                <w:rFonts w:eastAsia="Calibri" w:cs="Arial"/>
                <w:lang w:val="ru-RU"/>
              </w:rPr>
              <w:t xml:space="preserve">У случају да понуђач подноси понуду са подизвођачем, овај доказ доставити и за сваког подизвођача </w:t>
            </w:r>
          </w:p>
        </w:tc>
      </w:tr>
      <w:tr w:rsidR="00175774" w:rsidRPr="004C3ECF" w14:paraId="436A432E" w14:textId="77777777" w:rsidTr="009755A0">
        <w:trPr>
          <w:trHeight w:val="2558"/>
          <w:jc w:val="center"/>
        </w:trPr>
        <w:tc>
          <w:tcPr>
            <w:tcW w:w="729" w:type="dxa"/>
            <w:vAlign w:val="center"/>
          </w:tcPr>
          <w:p w14:paraId="458EAFE2" w14:textId="77777777" w:rsidR="00175774" w:rsidRPr="00037196" w:rsidRDefault="00175774" w:rsidP="009755A0">
            <w:pPr>
              <w:spacing w:before="0"/>
              <w:jc w:val="center"/>
              <w:rPr>
                <w:rFonts w:cs="Arial"/>
              </w:rPr>
            </w:pPr>
            <w:r w:rsidRPr="00037196">
              <w:rPr>
                <w:rFonts w:cs="Arial"/>
              </w:rPr>
              <w:t>2.</w:t>
            </w:r>
          </w:p>
        </w:tc>
        <w:tc>
          <w:tcPr>
            <w:tcW w:w="8430" w:type="dxa"/>
            <w:vAlign w:val="center"/>
          </w:tcPr>
          <w:p w14:paraId="0DFE47B9" w14:textId="77777777" w:rsidR="00175774" w:rsidRPr="008609AE" w:rsidRDefault="00175774" w:rsidP="009755A0">
            <w:pPr>
              <w:autoSpaceDE w:val="0"/>
              <w:autoSpaceDN w:val="0"/>
              <w:adjustRightInd w:val="0"/>
              <w:spacing w:before="0"/>
              <w:rPr>
                <w:rFonts w:cs="Arial"/>
                <w:lang w:val="ru-RU"/>
              </w:rPr>
            </w:pPr>
            <w:r w:rsidRPr="008609AE">
              <w:rPr>
                <w:rFonts w:cs="Arial"/>
                <w:b/>
                <w:u w:val="single"/>
                <w:lang w:val="ru-RU"/>
              </w:rPr>
              <w:t>Услов:</w:t>
            </w:r>
            <w:r w:rsidRPr="008609AE">
              <w:rPr>
                <w:rFonts w:cs="Arial"/>
                <w:lang w:val="ru-RU"/>
              </w:rPr>
              <w:t xml:space="preserve"> 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6F1236C8" w14:textId="77777777" w:rsidR="00175774" w:rsidRPr="008609AE" w:rsidRDefault="00175774" w:rsidP="009755A0">
            <w:pPr>
              <w:autoSpaceDE w:val="0"/>
              <w:autoSpaceDN w:val="0"/>
              <w:adjustRightInd w:val="0"/>
              <w:spacing w:before="0"/>
              <w:rPr>
                <w:rFonts w:cs="Arial"/>
                <w:b/>
                <w:u w:val="single"/>
                <w:lang w:val="ru-RU"/>
              </w:rPr>
            </w:pPr>
            <w:r w:rsidRPr="008609AE">
              <w:rPr>
                <w:rFonts w:cs="Arial"/>
                <w:b/>
                <w:u w:val="single"/>
                <w:lang w:val="ru-RU"/>
              </w:rPr>
              <w:t>Доказ:</w:t>
            </w:r>
          </w:p>
          <w:p w14:paraId="28CC87CD" w14:textId="77777777" w:rsidR="00175774" w:rsidRPr="008609AE" w:rsidRDefault="00175774" w:rsidP="009755A0">
            <w:pPr>
              <w:autoSpaceDE w:val="0"/>
              <w:autoSpaceDN w:val="0"/>
              <w:adjustRightInd w:val="0"/>
              <w:spacing w:before="0"/>
              <w:rPr>
                <w:rFonts w:cs="Arial"/>
                <w:b/>
                <w:u w:val="single"/>
                <w:lang w:val="ru-RU"/>
              </w:rPr>
            </w:pPr>
            <w:r w:rsidRPr="00037196">
              <w:rPr>
                <w:rFonts w:eastAsia="Calibri" w:cs="Arial"/>
                <w:lang w:val="ru-RU"/>
              </w:rPr>
              <w:t xml:space="preserve">- </w:t>
            </w:r>
            <w:r w:rsidRPr="008609AE">
              <w:rPr>
                <w:rFonts w:eastAsia="Calibri" w:cs="Arial"/>
                <w:b/>
                <w:lang w:val="ru-RU"/>
              </w:rPr>
              <w:t>за правно лице:</w:t>
            </w:r>
          </w:p>
          <w:p w14:paraId="498281BD" w14:textId="77777777" w:rsidR="00175774" w:rsidRPr="008609AE" w:rsidRDefault="00175774" w:rsidP="009755A0">
            <w:pPr>
              <w:spacing w:before="0"/>
              <w:rPr>
                <w:rFonts w:cs="Arial"/>
                <w:lang w:val="ru-RU"/>
              </w:rPr>
            </w:pPr>
            <w:r w:rsidRPr="008609AE">
              <w:rPr>
                <w:rFonts w:cs="Arial"/>
                <w:lang w:val="ru-RU"/>
              </w:rPr>
              <w:t>1) ЗА ЗАКОНСКОГ ЗАСТУПНИКА</w:t>
            </w:r>
            <w:r w:rsidRPr="008609AE">
              <w:rPr>
                <w:rFonts w:cs="Arial"/>
                <w:b/>
                <w:lang w:val="ru-RU"/>
              </w:rPr>
              <w:t xml:space="preserve"> – уверење из казнене евиденције надлежне полицијске управе Министарства унутрашњих послова</w:t>
            </w:r>
            <w:r w:rsidRPr="008609AE">
              <w:rPr>
                <w:rFonts w:cs="Arial"/>
                <w:lang w:val="ru-RU"/>
              </w:rPr>
              <w:t xml:space="preserve"> – захтев за издавање овог уверења може се поднети према </w:t>
            </w:r>
            <w:r w:rsidRPr="008609AE">
              <w:rPr>
                <w:rFonts w:cs="Arial"/>
                <w:b/>
                <w:lang w:val="ru-RU"/>
              </w:rPr>
              <w:t>месту рођења</w:t>
            </w:r>
            <w:r w:rsidRPr="008609AE">
              <w:rPr>
                <w:rFonts w:cs="Arial"/>
                <w:lang w:val="ru-RU"/>
              </w:rPr>
              <w:t xml:space="preserve"> или према </w:t>
            </w:r>
            <w:r w:rsidRPr="008609AE">
              <w:rPr>
                <w:rFonts w:cs="Arial"/>
                <w:b/>
                <w:lang w:val="ru-RU"/>
              </w:rPr>
              <w:t>месту пребивалишта</w:t>
            </w:r>
            <w:r w:rsidRPr="008609AE">
              <w:rPr>
                <w:rFonts w:cs="Arial"/>
                <w:lang w:val="ru-RU"/>
              </w:rPr>
              <w:t>.</w:t>
            </w:r>
          </w:p>
          <w:p w14:paraId="2EB80754" w14:textId="77777777" w:rsidR="00175774" w:rsidRPr="008609AE" w:rsidRDefault="00175774" w:rsidP="009755A0">
            <w:pPr>
              <w:spacing w:before="0"/>
              <w:rPr>
                <w:rFonts w:cs="Arial"/>
                <w:lang w:val="ru-RU"/>
              </w:rPr>
            </w:pPr>
            <w:r w:rsidRPr="008609AE">
              <w:rPr>
                <w:rFonts w:cs="Arial"/>
                <w:lang w:val="ru-RU"/>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037196">
                <w:rPr>
                  <w:rStyle w:val="Hyperlink"/>
                  <w:rFonts w:cs="Arial"/>
                </w:rPr>
                <w:t>http</w:t>
              </w:r>
              <w:r w:rsidRPr="008609AE">
                <w:rPr>
                  <w:rStyle w:val="Hyperlink"/>
                  <w:rFonts w:cs="Arial"/>
                  <w:lang w:val="ru-RU"/>
                </w:rPr>
                <w:t>://</w:t>
              </w:r>
              <w:r w:rsidRPr="00037196">
                <w:rPr>
                  <w:rStyle w:val="Hyperlink"/>
                  <w:rFonts w:cs="Arial"/>
                </w:rPr>
                <w:t>www</w:t>
              </w:r>
              <w:r w:rsidRPr="008609AE">
                <w:rPr>
                  <w:rStyle w:val="Hyperlink"/>
                  <w:rFonts w:cs="Arial"/>
                  <w:lang w:val="ru-RU"/>
                </w:rPr>
                <w:t>.</w:t>
              </w:r>
              <w:r w:rsidRPr="00037196">
                <w:rPr>
                  <w:rStyle w:val="Hyperlink"/>
                  <w:rFonts w:cs="Arial"/>
                </w:rPr>
                <w:t>bg</w:t>
              </w:r>
              <w:r w:rsidRPr="008609AE">
                <w:rPr>
                  <w:rStyle w:val="Hyperlink"/>
                  <w:rFonts w:cs="Arial"/>
                  <w:lang w:val="ru-RU"/>
                </w:rPr>
                <w:t>.</w:t>
              </w:r>
              <w:r w:rsidRPr="00037196">
                <w:rPr>
                  <w:rStyle w:val="Hyperlink"/>
                  <w:rFonts w:cs="Arial"/>
                </w:rPr>
                <w:t>vi</w:t>
              </w:r>
              <w:r w:rsidRPr="008609AE">
                <w:rPr>
                  <w:rStyle w:val="Hyperlink"/>
                  <w:rFonts w:cs="Arial"/>
                  <w:lang w:val="ru-RU"/>
                </w:rPr>
                <w:t>.</w:t>
              </w:r>
              <w:r w:rsidRPr="00037196">
                <w:rPr>
                  <w:rStyle w:val="Hyperlink"/>
                  <w:rFonts w:cs="Arial"/>
                </w:rPr>
                <w:t>sud</w:t>
              </w:r>
              <w:r w:rsidRPr="008609AE">
                <w:rPr>
                  <w:rStyle w:val="Hyperlink"/>
                  <w:rFonts w:cs="Arial"/>
                  <w:lang w:val="ru-RU"/>
                </w:rPr>
                <w:t>.</w:t>
              </w:r>
              <w:r w:rsidRPr="00037196">
                <w:rPr>
                  <w:rStyle w:val="Hyperlink"/>
                  <w:rFonts w:cs="Arial"/>
                </w:rPr>
                <w:t>rs</w:t>
              </w:r>
              <w:r w:rsidRPr="008609AE">
                <w:rPr>
                  <w:rStyle w:val="Hyperlink"/>
                  <w:rFonts w:cs="Arial"/>
                  <w:lang w:val="ru-RU"/>
                </w:rPr>
                <w:t>/</w:t>
              </w:r>
              <w:r w:rsidRPr="00037196">
                <w:rPr>
                  <w:rStyle w:val="Hyperlink"/>
                  <w:rFonts w:cs="Arial"/>
                </w:rPr>
                <w:t>lt</w:t>
              </w:r>
              <w:r w:rsidRPr="008609AE">
                <w:rPr>
                  <w:rStyle w:val="Hyperlink"/>
                  <w:rFonts w:cs="Arial"/>
                  <w:lang w:val="ru-RU"/>
                </w:rPr>
                <w:t>/</w:t>
              </w:r>
              <w:r w:rsidRPr="00037196">
                <w:rPr>
                  <w:rStyle w:val="Hyperlink"/>
                  <w:rFonts w:cs="Arial"/>
                </w:rPr>
                <w:t>articles</w:t>
              </w:r>
              <w:r w:rsidRPr="008609AE">
                <w:rPr>
                  <w:rStyle w:val="Hyperlink"/>
                  <w:rFonts w:cs="Arial"/>
                  <w:lang w:val="ru-RU"/>
                </w:rPr>
                <w:t>/</w:t>
              </w:r>
              <w:r w:rsidRPr="00037196">
                <w:rPr>
                  <w:rStyle w:val="Hyperlink"/>
                  <w:rFonts w:cs="Arial"/>
                </w:rPr>
                <w:t>o</w:t>
              </w:r>
              <w:r w:rsidRPr="008609AE">
                <w:rPr>
                  <w:rStyle w:val="Hyperlink"/>
                  <w:rFonts w:cs="Arial"/>
                  <w:lang w:val="ru-RU"/>
                </w:rPr>
                <w:t>-</w:t>
              </w:r>
              <w:r w:rsidRPr="00037196">
                <w:rPr>
                  <w:rStyle w:val="Hyperlink"/>
                  <w:rFonts w:cs="Arial"/>
                </w:rPr>
                <w:t>visem</w:t>
              </w:r>
              <w:r w:rsidRPr="008609AE">
                <w:rPr>
                  <w:rStyle w:val="Hyperlink"/>
                  <w:rFonts w:cs="Arial"/>
                  <w:lang w:val="ru-RU"/>
                </w:rPr>
                <w:t>-</w:t>
              </w:r>
              <w:r w:rsidRPr="00037196">
                <w:rPr>
                  <w:rStyle w:val="Hyperlink"/>
                  <w:rFonts w:cs="Arial"/>
                </w:rPr>
                <w:t>sudu</w:t>
              </w:r>
              <w:r w:rsidRPr="008609AE">
                <w:rPr>
                  <w:rStyle w:val="Hyperlink"/>
                  <w:rFonts w:cs="Arial"/>
                  <w:lang w:val="ru-RU"/>
                </w:rPr>
                <w:t>/</w:t>
              </w:r>
              <w:r w:rsidRPr="00037196">
                <w:rPr>
                  <w:rStyle w:val="Hyperlink"/>
                  <w:rFonts w:cs="Arial"/>
                </w:rPr>
                <w:t>obavestenje</w:t>
              </w:r>
              <w:r w:rsidRPr="008609AE">
                <w:rPr>
                  <w:rStyle w:val="Hyperlink"/>
                  <w:rFonts w:cs="Arial"/>
                  <w:lang w:val="ru-RU"/>
                </w:rPr>
                <w:t>-</w:t>
              </w:r>
              <w:r w:rsidRPr="00037196">
                <w:rPr>
                  <w:rStyle w:val="Hyperlink"/>
                  <w:rFonts w:cs="Arial"/>
                </w:rPr>
                <w:t>ke</w:t>
              </w:r>
              <w:r w:rsidRPr="008609AE">
                <w:rPr>
                  <w:rStyle w:val="Hyperlink"/>
                  <w:rFonts w:cs="Arial"/>
                  <w:lang w:val="ru-RU"/>
                </w:rPr>
                <w:t>-</w:t>
              </w:r>
              <w:r w:rsidRPr="00037196">
                <w:rPr>
                  <w:rStyle w:val="Hyperlink"/>
                  <w:rFonts w:cs="Arial"/>
                </w:rPr>
                <w:t>za</w:t>
              </w:r>
              <w:r w:rsidRPr="008609AE">
                <w:rPr>
                  <w:rStyle w:val="Hyperlink"/>
                  <w:rFonts w:cs="Arial"/>
                  <w:lang w:val="ru-RU"/>
                </w:rPr>
                <w:t>-</w:t>
              </w:r>
              <w:r w:rsidRPr="00037196">
                <w:rPr>
                  <w:rStyle w:val="Hyperlink"/>
                  <w:rFonts w:cs="Arial"/>
                </w:rPr>
                <w:t>pravna</w:t>
              </w:r>
              <w:r w:rsidRPr="008609AE">
                <w:rPr>
                  <w:rStyle w:val="Hyperlink"/>
                  <w:rFonts w:cs="Arial"/>
                  <w:lang w:val="ru-RU"/>
                </w:rPr>
                <w:t>-</w:t>
              </w:r>
              <w:r w:rsidRPr="00037196">
                <w:rPr>
                  <w:rStyle w:val="Hyperlink"/>
                  <w:rFonts w:cs="Arial"/>
                </w:rPr>
                <w:t>lica</w:t>
              </w:r>
              <w:r w:rsidRPr="008609AE">
                <w:rPr>
                  <w:rStyle w:val="Hyperlink"/>
                  <w:rFonts w:cs="Arial"/>
                  <w:lang w:val="ru-RU"/>
                </w:rPr>
                <w:t>.</w:t>
              </w:r>
              <w:r w:rsidRPr="00037196">
                <w:rPr>
                  <w:rStyle w:val="Hyperlink"/>
                  <w:rFonts w:cs="Arial"/>
                </w:rPr>
                <w:t>html</w:t>
              </w:r>
            </w:hyperlink>
          </w:p>
          <w:p w14:paraId="64FDE8EC" w14:textId="77777777" w:rsidR="00175774" w:rsidRPr="008609AE" w:rsidRDefault="00175774" w:rsidP="009755A0">
            <w:pPr>
              <w:spacing w:before="0"/>
              <w:rPr>
                <w:rFonts w:cs="Arial"/>
                <w:lang w:val="ru-RU"/>
              </w:rPr>
            </w:pPr>
            <w:r w:rsidRPr="008609AE">
              <w:rPr>
                <w:rFonts w:cs="Arial"/>
                <w:lang w:val="ru-RU"/>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8609AE">
              <w:rPr>
                <w:rFonts w:cs="Arial"/>
                <w:b/>
                <w:lang w:val="ru-RU"/>
              </w:rPr>
              <w:t xml:space="preserve">Уверење Основног суда  </w:t>
            </w:r>
            <w:r w:rsidRPr="008609AE">
              <w:rPr>
                <w:rFonts w:cs="Arial"/>
                <w:lang w:val="ru-RU"/>
              </w:rPr>
              <w:t>(</w:t>
            </w:r>
            <w:r w:rsidRPr="008609AE">
              <w:rPr>
                <w:rFonts w:cs="Arial"/>
                <w:b/>
                <w:lang w:val="ru-RU"/>
              </w:rPr>
              <w:t>које обухвата и податке из казнене евиденције за кривична дела која су у надлежности редовног кривичног одељења Вишег суда</w:t>
            </w:r>
            <w:r w:rsidRPr="008609AE">
              <w:rPr>
                <w:rFonts w:cs="Arial"/>
                <w:lang w:val="ru-RU"/>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7BDD838B" w14:textId="77777777" w:rsidR="00175774" w:rsidRPr="008609AE" w:rsidRDefault="00175774" w:rsidP="009755A0">
            <w:pPr>
              <w:spacing w:before="0"/>
              <w:rPr>
                <w:rFonts w:cs="Arial"/>
                <w:b/>
                <w:lang w:val="ru-RU"/>
              </w:rPr>
            </w:pPr>
            <w:r w:rsidRPr="008609AE">
              <w:rPr>
                <w:rFonts w:cs="Arial"/>
                <w:lang w:val="ru-RU"/>
              </w:rPr>
              <w:t>Посебна напомена:</w:t>
            </w:r>
            <w:r w:rsidR="00B46D29" w:rsidRPr="008609AE">
              <w:rPr>
                <w:rFonts w:cs="Arial"/>
                <w:lang w:val="ru-RU"/>
              </w:rPr>
              <w:t xml:space="preserve"> Уколико уверење </w:t>
            </w:r>
            <w:r w:rsidR="00B46D29" w:rsidRPr="00037196">
              <w:rPr>
                <w:rFonts w:cs="Arial"/>
                <w:lang w:val="sr-Cyrl-CS"/>
              </w:rPr>
              <w:t>О</w:t>
            </w:r>
            <w:r w:rsidRPr="008609AE">
              <w:rPr>
                <w:rFonts w:cs="Arial"/>
                <w:lang w:val="ru-RU"/>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8609AE">
              <w:rPr>
                <w:rFonts w:cs="Arial"/>
                <w:u w:val="single"/>
                <w:lang w:val="ru-RU"/>
              </w:rPr>
              <w:t>и</w:t>
            </w:r>
            <w:r w:rsidRPr="008609AE">
              <w:rPr>
                <w:rFonts w:cs="Arial"/>
                <w:lang w:val="ru-RU"/>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8609AE">
              <w:rPr>
                <w:rFonts w:cs="Arial"/>
                <w:b/>
                <w:lang w:val="ru-RU"/>
              </w:rPr>
              <w:t>кривична дела против привреде и кривично дело примања мита.</w:t>
            </w:r>
          </w:p>
          <w:p w14:paraId="7C0C5537" w14:textId="77777777" w:rsidR="00175774" w:rsidRPr="008609AE" w:rsidRDefault="00175774" w:rsidP="009755A0">
            <w:pPr>
              <w:spacing w:before="0"/>
              <w:rPr>
                <w:rFonts w:cs="Arial"/>
                <w:lang w:val="ru-RU"/>
              </w:rPr>
            </w:pPr>
            <w:r w:rsidRPr="008609AE">
              <w:rPr>
                <w:rFonts w:cs="Arial"/>
                <w:b/>
                <w:lang w:val="ru-RU"/>
              </w:rPr>
              <w:t>- за физичко лице и предузетника: Уверење из казнене евиденције надлежне полицијске управе Министарства унутрашњих послова</w:t>
            </w:r>
            <w:r w:rsidRPr="008609AE">
              <w:rPr>
                <w:rFonts w:cs="Arial"/>
                <w:lang w:val="ru-RU"/>
              </w:rPr>
              <w:t xml:space="preserve"> – захтев за издавање овог уверења може се поднети према </w:t>
            </w:r>
            <w:r w:rsidRPr="008609AE">
              <w:rPr>
                <w:rFonts w:cs="Arial"/>
                <w:b/>
                <w:lang w:val="ru-RU"/>
              </w:rPr>
              <w:t>месту рођења</w:t>
            </w:r>
            <w:r w:rsidRPr="008609AE">
              <w:rPr>
                <w:rFonts w:cs="Arial"/>
                <w:lang w:val="ru-RU"/>
              </w:rPr>
              <w:t xml:space="preserve"> или према </w:t>
            </w:r>
            <w:r w:rsidRPr="008609AE">
              <w:rPr>
                <w:rFonts w:cs="Arial"/>
                <w:b/>
                <w:lang w:val="ru-RU"/>
              </w:rPr>
              <w:t>месту пребивалишта</w:t>
            </w:r>
            <w:r w:rsidRPr="008609AE">
              <w:rPr>
                <w:rFonts w:cs="Arial"/>
                <w:lang w:val="ru-RU"/>
              </w:rPr>
              <w:t>.</w:t>
            </w:r>
          </w:p>
          <w:p w14:paraId="002E2A93" w14:textId="77777777" w:rsidR="00175774" w:rsidRPr="00037196" w:rsidRDefault="00175774" w:rsidP="009755A0">
            <w:pPr>
              <w:autoSpaceDE w:val="0"/>
              <w:autoSpaceDN w:val="0"/>
              <w:adjustRightInd w:val="0"/>
              <w:spacing w:before="0"/>
              <w:rPr>
                <w:rFonts w:eastAsia="Calibri" w:cs="Arial"/>
              </w:rPr>
            </w:pPr>
            <w:r w:rsidRPr="00037196">
              <w:rPr>
                <w:rFonts w:eastAsia="Calibri" w:cs="Arial"/>
              </w:rPr>
              <w:lastRenderedPageBreak/>
              <w:t xml:space="preserve">Напомена: </w:t>
            </w:r>
          </w:p>
          <w:p w14:paraId="06240C2B" w14:textId="77777777" w:rsidR="00175774" w:rsidRPr="008609AE" w:rsidRDefault="00175774" w:rsidP="009C660C">
            <w:pPr>
              <w:numPr>
                <w:ilvl w:val="0"/>
                <w:numId w:val="19"/>
              </w:numPr>
              <w:tabs>
                <w:tab w:val="left" w:pos="680"/>
              </w:tabs>
              <w:snapToGrid w:val="0"/>
              <w:spacing w:before="0"/>
              <w:ind w:left="714" w:hanging="357"/>
              <w:contextualSpacing/>
              <w:jc w:val="left"/>
              <w:rPr>
                <w:rFonts w:eastAsia="Calibri" w:cs="Arial"/>
                <w:lang w:val="ru-RU"/>
              </w:rPr>
            </w:pPr>
            <w:r w:rsidRPr="008609AE">
              <w:rPr>
                <w:rFonts w:eastAsia="Calibri" w:cs="Arial"/>
                <w:lang w:val="ru-RU"/>
              </w:rPr>
              <w:t>У случају да понуду подноси правно лице потребно је доставити овај доказ и за правно лице и за законског заступника</w:t>
            </w:r>
          </w:p>
          <w:p w14:paraId="2FF37B08" w14:textId="77777777" w:rsidR="00175774" w:rsidRPr="008609AE" w:rsidRDefault="00175774" w:rsidP="009C660C">
            <w:pPr>
              <w:numPr>
                <w:ilvl w:val="0"/>
                <w:numId w:val="19"/>
              </w:numPr>
              <w:tabs>
                <w:tab w:val="left" w:pos="680"/>
              </w:tabs>
              <w:snapToGrid w:val="0"/>
              <w:spacing w:before="0"/>
              <w:ind w:left="714" w:hanging="357"/>
              <w:contextualSpacing/>
              <w:jc w:val="left"/>
              <w:rPr>
                <w:rFonts w:eastAsia="Calibri" w:cs="Arial"/>
                <w:lang w:val="ru-RU"/>
              </w:rPr>
            </w:pPr>
            <w:r w:rsidRPr="008609AE">
              <w:rPr>
                <w:rFonts w:eastAsia="Calibri" w:cs="Arial"/>
                <w:lang w:val="ru-RU"/>
              </w:rPr>
              <w:t>У случају да правно лице има више законских заступника, ове доказе доставити за сваког од њих</w:t>
            </w:r>
          </w:p>
          <w:p w14:paraId="2AC3A69A" w14:textId="77777777" w:rsidR="00175774" w:rsidRPr="008609AE" w:rsidRDefault="00175774" w:rsidP="009C660C">
            <w:pPr>
              <w:numPr>
                <w:ilvl w:val="0"/>
                <w:numId w:val="19"/>
              </w:numPr>
              <w:tabs>
                <w:tab w:val="left" w:pos="680"/>
              </w:tabs>
              <w:snapToGrid w:val="0"/>
              <w:spacing w:before="0"/>
              <w:ind w:left="714" w:hanging="357"/>
              <w:contextualSpacing/>
              <w:jc w:val="left"/>
              <w:rPr>
                <w:rFonts w:eastAsia="Calibri" w:cs="Arial"/>
                <w:lang w:val="ru-RU"/>
              </w:rPr>
            </w:pPr>
            <w:r w:rsidRPr="008609AE">
              <w:rPr>
                <w:rFonts w:eastAsia="Calibri" w:cs="Arial"/>
                <w:lang w:val="ru-RU"/>
              </w:rPr>
              <w:t xml:space="preserve">У случају да понуду подноси група понуђача, ове доказе доставити за сваког </w:t>
            </w:r>
            <w:r w:rsidR="00B46D29" w:rsidRPr="00037196">
              <w:rPr>
                <w:rFonts w:eastAsia="Calibri" w:cs="Arial"/>
                <w:lang w:val="sr-Cyrl-CS"/>
              </w:rPr>
              <w:t>члана групе понуђача</w:t>
            </w:r>
          </w:p>
          <w:p w14:paraId="2EDB3A8D" w14:textId="77777777" w:rsidR="00B46D29" w:rsidRPr="008609AE" w:rsidRDefault="00175774" w:rsidP="009C660C">
            <w:pPr>
              <w:numPr>
                <w:ilvl w:val="0"/>
                <w:numId w:val="19"/>
              </w:numPr>
              <w:tabs>
                <w:tab w:val="left" w:pos="680"/>
              </w:tabs>
              <w:snapToGrid w:val="0"/>
              <w:spacing w:before="0"/>
              <w:ind w:left="714" w:hanging="357"/>
              <w:contextualSpacing/>
              <w:jc w:val="left"/>
              <w:rPr>
                <w:rFonts w:cs="Arial"/>
                <w:lang w:val="ru-RU"/>
              </w:rPr>
            </w:pPr>
            <w:r w:rsidRPr="008609AE">
              <w:rPr>
                <w:rFonts w:eastAsia="Calibri" w:cs="Arial"/>
                <w:lang w:val="ru-RU"/>
              </w:rPr>
              <w:t xml:space="preserve">У случају да понуђач подноси понуду са подизвођачем, ове доказе доставити и за </w:t>
            </w:r>
            <w:r w:rsidR="00B46D29" w:rsidRPr="00037196">
              <w:rPr>
                <w:rFonts w:eastAsia="Calibri" w:cs="Arial"/>
                <w:lang w:val="sr-Cyrl-CS"/>
              </w:rPr>
              <w:t xml:space="preserve">сваког </w:t>
            </w:r>
            <w:r w:rsidRPr="008609AE">
              <w:rPr>
                <w:rFonts w:eastAsia="Calibri" w:cs="Arial"/>
                <w:lang w:val="ru-RU"/>
              </w:rPr>
              <w:t xml:space="preserve">подизвођача </w:t>
            </w:r>
          </w:p>
          <w:p w14:paraId="67870F7E" w14:textId="60747B29" w:rsidR="00B46D29" w:rsidRPr="00037196" w:rsidRDefault="00175774" w:rsidP="009755A0">
            <w:pPr>
              <w:tabs>
                <w:tab w:val="left" w:pos="680"/>
              </w:tabs>
              <w:snapToGrid w:val="0"/>
              <w:spacing w:before="0"/>
              <w:contextualSpacing/>
              <w:jc w:val="left"/>
              <w:rPr>
                <w:rFonts w:eastAsia="Calibri" w:cs="Arial"/>
                <w:lang w:val="sr-Cyrl-CS"/>
              </w:rPr>
            </w:pPr>
            <w:r w:rsidRPr="008609AE">
              <w:rPr>
                <w:rFonts w:eastAsia="Calibri" w:cs="Arial"/>
                <w:b/>
                <w:lang w:val="ru-RU"/>
              </w:rPr>
              <w:t>Ови докази не могу бити старији од два месеца пре отварања понуда</w:t>
            </w:r>
            <w:r w:rsidRPr="008609AE">
              <w:rPr>
                <w:rFonts w:eastAsia="Calibri" w:cs="Arial"/>
                <w:lang w:val="ru-RU"/>
              </w:rPr>
              <w:t>.</w:t>
            </w:r>
          </w:p>
        </w:tc>
      </w:tr>
      <w:tr w:rsidR="00175774" w:rsidRPr="004C3ECF" w14:paraId="3C4B60B7" w14:textId="77777777" w:rsidTr="008112A2">
        <w:trPr>
          <w:trHeight w:val="70"/>
          <w:jc w:val="center"/>
        </w:trPr>
        <w:tc>
          <w:tcPr>
            <w:tcW w:w="729" w:type="dxa"/>
            <w:vAlign w:val="center"/>
          </w:tcPr>
          <w:p w14:paraId="5EA01B2B" w14:textId="77777777" w:rsidR="00175774" w:rsidRPr="00037196" w:rsidRDefault="00175774" w:rsidP="009755A0">
            <w:pPr>
              <w:spacing w:before="0"/>
              <w:jc w:val="center"/>
              <w:rPr>
                <w:rFonts w:cs="Arial"/>
              </w:rPr>
            </w:pPr>
            <w:r w:rsidRPr="00037196">
              <w:rPr>
                <w:rFonts w:cs="Arial"/>
              </w:rPr>
              <w:lastRenderedPageBreak/>
              <w:t>3.</w:t>
            </w:r>
          </w:p>
        </w:tc>
        <w:tc>
          <w:tcPr>
            <w:tcW w:w="8430" w:type="dxa"/>
            <w:vAlign w:val="center"/>
          </w:tcPr>
          <w:p w14:paraId="3F3F2A32" w14:textId="77777777" w:rsidR="00175774" w:rsidRPr="008609AE" w:rsidRDefault="00175774" w:rsidP="009755A0">
            <w:pPr>
              <w:snapToGrid w:val="0"/>
              <w:spacing w:before="0"/>
              <w:rPr>
                <w:rFonts w:cs="Arial"/>
                <w:lang w:val="ru-RU"/>
              </w:rPr>
            </w:pPr>
            <w:r w:rsidRPr="008609AE">
              <w:rPr>
                <w:rFonts w:cs="Arial"/>
                <w:b/>
                <w:u w:val="single"/>
                <w:lang w:val="ru-RU"/>
              </w:rPr>
              <w:t>Услов</w:t>
            </w:r>
            <w:r w:rsidRPr="008609AE">
              <w:rPr>
                <w:rFonts w:cs="Arial"/>
                <w:u w:val="single"/>
                <w:lang w:val="ru-RU"/>
              </w:rPr>
              <w:t>:</w:t>
            </w:r>
            <w:r w:rsidRPr="008609AE">
              <w:rPr>
                <w:rFonts w:cs="Arial"/>
                <w:lang w:val="ru-RU"/>
              </w:rPr>
              <w:t xml:space="preserve"> 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75429761" w14:textId="77777777" w:rsidR="00175774" w:rsidRPr="008609AE" w:rsidRDefault="00175774" w:rsidP="009755A0">
            <w:pPr>
              <w:autoSpaceDE w:val="0"/>
              <w:autoSpaceDN w:val="0"/>
              <w:adjustRightInd w:val="0"/>
              <w:spacing w:before="0"/>
              <w:rPr>
                <w:rFonts w:cs="Arial"/>
                <w:b/>
                <w:u w:val="single"/>
                <w:lang w:val="ru-RU"/>
              </w:rPr>
            </w:pPr>
            <w:r w:rsidRPr="008609AE">
              <w:rPr>
                <w:rFonts w:cs="Arial"/>
                <w:b/>
                <w:u w:val="single"/>
                <w:lang w:val="ru-RU"/>
              </w:rPr>
              <w:t>Доказ:</w:t>
            </w:r>
          </w:p>
          <w:p w14:paraId="16B64E90" w14:textId="77777777" w:rsidR="00175774" w:rsidRPr="00037196" w:rsidRDefault="00175774" w:rsidP="009755A0">
            <w:pPr>
              <w:snapToGrid w:val="0"/>
              <w:spacing w:before="0"/>
              <w:rPr>
                <w:rFonts w:eastAsia="Calibri" w:cs="Arial"/>
                <w:lang w:val="ru-RU"/>
              </w:rPr>
            </w:pPr>
            <w:r w:rsidRPr="00037196">
              <w:rPr>
                <w:rFonts w:eastAsia="Calibri" w:cs="Arial"/>
                <w:lang w:val="ru-RU"/>
              </w:rPr>
              <w:t xml:space="preserve">- </w:t>
            </w:r>
            <w:r w:rsidRPr="00037196">
              <w:rPr>
                <w:rFonts w:eastAsia="Calibri" w:cs="Arial"/>
                <w:b/>
                <w:lang w:val="ru-RU"/>
              </w:rPr>
              <w:t xml:space="preserve">за правно лице, предузетнике и физичка лица: </w:t>
            </w:r>
          </w:p>
          <w:p w14:paraId="6AF0BA8F" w14:textId="09C0030B" w:rsidR="00175774" w:rsidRPr="00037196" w:rsidRDefault="00175774" w:rsidP="009755A0">
            <w:pPr>
              <w:snapToGrid w:val="0"/>
              <w:spacing w:before="0"/>
              <w:rPr>
                <w:rFonts w:eastAsia="Calibri" w:cs="Arial"/>
                <w:lang w:val="ru-RU"/>
              </w:rPr>
            </w:pPr>
            <w:r w:rsidRPr="00037196">
              <w:rPr>
                <w:rFonts w:eastAsia="Calibri" w:cs="Arial"/>
                <w:b/>
                <w:lang w:val="ru-RU"/>
              </w:rPr>
              <w:t>1.Уверење Пореске управе</w:t>
            </w:r>
            <w:r w:rsidRPr="00037196">
              <w:rPr>
                <w:rFonts w:eastAsia="Calibri" w:cs="Arial"/>
                <w:lang w:val="ru-RU"/>
              </w:rPr>
              <w:t xml:space="preserve"> Министарства финансија да је измирио доспеле </w:t>
            </w:r>
            <w:r w:rsidRPr="00037196">
              <w:rPr>
                <w:rFonts w:cs="Arial"/>
                <w:lang w:val="ru-RU"/>
              </w:rPr>
              <w:t xml:space="preserve">порезе и доприносе </w:t>
            </w:r>
            <w:r w:rsidRPr="00037196">
              <w:rPr>
                <w:rFonts w:eastAsia="Calibri" w:cs="Arial"/>
                <w:b/>
                <w:u w:val="single"/>
                <w:lang w:val="ru-RU"/>
              </w:rPr>
              <w:t>и</w:t>
            </w:r>
          </w:p>
          <w:p w14:paraId="3031EE65" w14:textId="77777777" w:rsidR="00175774" w:rsidRPr="00037196" w:rsidRDefault="00175774" w:rsidP="009755A0">
            <w:pPr>
              <w:spacing w:before="0"/>
              <w:rPr>
                <w:rFonts w:cs="Arial"/>
                <w:lang w:val="ru-RU"/>
              </w:rPr>
            </w:pPr>
            <w:r w:rsidRPr="00037196">
              <w:rPr>
                <w:rFonts w:eastAsia="Calibri" w:cs="Arial"/>
                <w:b/>
                <w:lang w:val="ru-RU"/>
              </w:rPr>
              <w:t xml:space="preserve">2.Уверење Управе јавних прихода </w:t>
            </w:r>
            <w:r w:rsidR="00B24BAB" w:rsidRPr="00037196">
              <w:rPr>
                <w:rFonts w:eastAsia="Calibri" w:cs="Arial"/>
                <w:b/>
                <w:lang w:val="ru-RU"/>
              </w:rPr>
              <w:t>локалне самоуправе (</w:t>
            </w:r>
            <w:r w:rsidRPr="00037196">
              <w:rPr>
                <w:rFonts w:eastAsia="Calibri" w:cs="Arial"/>
                <w:b/>
                <w:lang w:val="ru-RU"/>
              </w:rPr>
              <w:t>града, односно општине</w:t>
            </w:r>
            <w:r w:rsidR="00B24BAB" w:rsidRPr="00037196">
              <w:rPr>
                <w:rFonts w:cs="Arial"/>
                <w:lang w:val="ru-RU"/>
              </w:rPr>
              <w:t xml:space="preserve">) </w:t>
            </w:r>
            <w:r w:rsidRPr="00037196">
              <w:rPr>
                <w:rFonts w:cs="Arial"/>
                <w:lang w:val="ru-RU"/>
              </w:rPr>
              <w:t>према месту седишта пореског обвезника правног лица</w:t>
            </w:r>
            <w:r w:rsidR="00B24BAB" w:rsidRPr="00037196">
              <w:rPr>
                <w:rFonts w:cs="Arial"/>
                <w:lang w:val="ru-RU"/>
              </w:rPr>
              <w:t xml:space="preserve"> и предузетника</w:t>
            </w:r>
            <w:r w:rsidRPr="00037196">
              <w:rPr>
                <w:rFonts w:cs="Arial"/>
                <w:lang w:val="ru-RU"/>
              </w:rPr>
              <w:t xml:space="preserve">, односно према пребивалишту физичког лица, </w:t>
            </w:r>
            <w:r w:rsidRPr="00037196">
              <w:rPr>
                <w:rFonts w:eastAsia="Calibri" w:cs="Arial"/>
                <w:lang w:val="ru-RU"/>
              </w:rPr>
              <w:t xml:space="preserve">да је измирио обавезе по основу изворних локалних јавних прихода </w:t>
            </w:r>
          </w:p>
          <w:p w14:paraId="069368A5" w14:textId="77777777" w:rsidR="00175774" w:rsidRPr="00037196" w:rsidRDefault="00175774" w:rsidP="009755A0">
            <w:pPr>
              <w:spacing w:before="0"/>
              <w:ind w:right="122"/>
              <w:rPr>
                <w:rFonts w:cs="Arial"/>
                <w:lang w:val="ru-RU"/>
              </w:rPr>
            </w:pPr>
            <w:r w:rsidRPr="00037196">
              <w:rPr>
                <w:rFonts w:cs="Arial"/>
                <w:lang w:val="ru-RU"/>
              </w:rPr>
              <w:t>Напомена:</w:t>
            </w:r>
          </w:p>
          <w:p w14:paraId="60222E26" w14:textId="77777777" w:rsidR="00175774" w:rsidRPr="008609AE" w:rsidRDefault="00B24BAB" w:rsidP="009C660C">
            <w:pPr>
              <w:numPr>
                <w:ilvl w:val="0"/>
                <w:numId w:val="15"/>
              </w:numPr>
              <w:autoSpaceDE w:val="0"/>
              <w:autoSpaceDN w:val="0"/>
              <w:adjustRightInd w:val="0"/>
              <w:snapToGrid w:val="0"/>
              <w:spacing w:before="0"/>
              <w:ind w:hanging="357"/>
              <w:contextualSpacing/>
              <w:jc w:val="left"/>
              <w:rPr>
                <w:rFonts w:eastAsia="TimesNewRomanPSMT" w:cs="Arial"/>
                <w:b/>
                <w:u w:val="single"/>
                <w:lang w:val="ru-RU"/>
              </w:rPr>
            </w:pPr>
            <w:r w:rsidRPr="008609AE">
              <w:rPr>
                <w:rFonts w:eastAsia="TimesNewRomanPSMT" w:cs="Arial"/>
                <w:lang w:val="ru-RU"/>
              </w:rPr>
              <w:t>Уколико локална (општи</w:t>
            </w:r>
            <w:r w:rsidR="00175774" w:rsidRPr="008609AE">
              <w:rPr>
                <w:rFonts w:eastAsia="TimesNewRomanPSMT" w:cs="Arial"/>
                <w:lang w:val="ru-RU"/>
              </w:rPr>
              <w:t>н</w:t>
            </w:r>
            <w:r w:rsidRPr="00037196">
              <w:rPr>
                <w:rFonts w:eastAsia="TimesNewRomanPSMT" w:cs="Arial"/>
                <w:lang w:val="sr-Cyrl-CS"/>
              </w:rPr>
              <w:t>с</w:t>
            </w:r>
            <w:r w:rsidR="00175774" w:rsidRPr="008609AE">
              <w:rPr>
                <w:rFonts w:eastAsia="TimesNewRomanPSMT" w:cs="Arial"/>
                <w:lang w:val="ru-RU"/>
              </w:rPr>
              <w:t>ка) управа</w:t>
            </w:r>
            <w:r w:rsidRPr="00037196">
              <w:rPr>
                <w:rFonts w:eastAsia="TimesNewRomanPSMT" w:cs="Arial"/>
                <w:lang w:val="sr-Cyrl-CS"/>
              </w:rPr>
              <w:t xml:space="preserve"> јавних приход</w:t>
            </w:r>
            <w:r w:rsidR="00175774" w:rsidRPr="008609AE">
              <w:rPr>
                <w:rFonts w:eastAsia="TimesNewRomanPSMT" w:cs="Arial"/>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037196">
              <w:rPr>
                <w:rFonts w:eastAsia="TimesNewRomanPSMT" w:cs="Arial"/>
                <w:lang w:val="sr-Cyrl-CS"/>
              </w:rPr>
              <w:t xml:space="preserve">јавних прихода </w:t>
            </w:r>
            <w:r w:rsidR="00175774" w:rsidRPr="008609AE">
              <w:rPr>
                <w:rFonts w:eastAsia="TimesNewRomanPSMT" w:cs="Arial"/>
                <w:lang w:val="ru-RU"/>
              </w:rPr>
              <w:t xml:space="preserve">приложи и потврде </w:t>
            </w:r>
            <w:r w:rsidRPr="00037196">
              <w:rPr>
                <w:rFonts w:eastAsia="TimesNewRomanPSMT" w:cs="Arial"/>
                <w:lang w:val="sr-Cyrl-CS"/>
              </w:rPr>
              <w:t xml:space="preserve">тих </w:t>
            </w:r>
            <w:r w:rsidR="00175774" w:rsidRPr="008609AE">
              <w:rPr>
                <w:rFonts w:eastAsia="TimesNewRomanPSMT" w:cs="Arial"/>
                <w:lang w:val="ru-RU"/>
              </w:rPr>
              <w:t>осталих лок</w:t>
            </w:r>
            <w:r w:rsidRPr="00037196">
              <w:rPr>
                <w:rFonts w:eastAsia="TimesNewRomanPSMT" w:cs="Arial"/>
                <w:lang w:val="sr-Cyrl-CS"/>
              </w:rPr>
              <w:t>а</w:t>
            </w:r>
            <w:r w:rsidR="00175774" w:rsidRPr="008609AE">
              <w:rPr>
                <w:rFonts w:eastAsia="TimesNewRomanPSMT" w:cs="Arial"/>
                <w:lang w:val="ru-RU"/>
              </w:rPr>
              <w:t xml:space="preserve">лних органа/организација/установа </w:t>
            </w:r>
          </w:p>
          <w:p w14:paraId="1A514817" w14:textId="77777777" w:rsidR="00175774" w:rsidRPr="008609AE" w:rsidRDefault="00175774" w:rsidP="009C660C">
            <w:pPr>
              <w:numPr>
                <w:ilvl w:val="0"/>
                <w:numId w:val="15"/>
              </w:numPr>
              <w:autoSpaceDE w:val="0"/>
              <w:autoSpaceDN w:val="0"/>
              <w:adjustRightInd w:val="0"/>
              <w:snapToGrid w:val="0"/>
              <w:spacing w:before="0"/>
              <w:ind w:hanging="357"/>
              <w:contextualSpacing/>
              <w:jc w:val="left"/>
              <w:rPr>
                <w:rFonts w:eastAsia="Calibri" w:cs="Arial"/>
                <w:lang w:val="ru-RU"/>
              </w:rPr>
            </w:pPr>
            <w:r w:rsidRPr="008609AE">
              <w:rPr>
                <w:rFonts w:eastAsia="TimesNewRomanPSMT" w:cs="Arial"/>
                <w:lang w:val="ru-RU"/>
              </w:rPr>
              <w:t xml:space="preserve">Уколико је понуђач у поступку приватизације, уместо горе наведена два доказа, потребно је доставити </w:t>
            </w:r>
            <w:r w:rsidRPr="008609AE">
              <w:rPr>
                <w:rFonts w:eastAsia="TimesNewRomanPSMT" w:cs="Arial"/>
                <w:b/>
                <w:lang w:val="ru-RU"/>
              </w:rPr>
              <w:t>у</w:t>
            </w:r>
            <w:r w:rsidRPr="00037196">
              <w:rPr>
                <w:rFonts w:eastAsia="Calibri" w:cs="Arial"/>
                <w:b/>
                <w:lang w:val="ru-RU"/>
              </w:rPr>
              <w:t>верење Агенције за приватизацију да се налази у поступку приватизације</w:t>
            </w:r>
          </w:p>
          <w:p w14:paraId="3B475D7E" w14:textId="77777777" w:rsidR="00175774" w:rsidRPr="008609AE" w:rsidRDefault="00175774" w:rsidP="009C660C">
            <w:pPr>
              <w:numPr>
                <w:ilvl w:val="0"/>
                <w:numId w:val="15"/>
              </w:numPr>
              <w:tabs>
                <w:tab w:val="left" w:pos="680"/>
              </w:tabs>
              <w:snapToGrid w:val="0"/>
              <w:spacing w:before="0"/>
              <w:ind w:hanging="357"/>
              <w:contextualSpacing/>
              <w:jc w:val="left"/>
              <w:rPr>
                <w:rFonts w:eastAsia="Calibri" w:cs="Arial"/>
                <w:lang w:val="ru-RU"/>
              </w:rPr>
            </w:pPr>
            <w:r w:rsidRPr="008609AE">
              <w:rPr>
                <w:rFonts w:eastAsia="Calibri" w:cs="Arial"/>
                <w:lang w:val="ru-RU"/>
              </w:rPr>
              <w:t>У случају да понуду подноси група понуђача, ове доказе доставити за сваког учесника из групе</w:t>
            </w:r>
          </w:p>
          <w:p w14:paraId="3BDA7B06" w14:textId="77777777" w:rsidR="00175774" w:rsidRPr="008609AE" w:rsidRDefault="00175774" w:rsidP="009C660C">
            <w:pPr>
              <w:numPr>
                <w:ilvl w:val="0"/>
                <w:numId w:val="18"/>
              </w:numPr>
              <w:tabs>
                <w:tab w:val="left" w:pos="680"/>
              </w:tabs>
              <w:snapToGrid w:val="0"/>
              <w:spacing w:before="0"/>
              <w:contextualSpacing/>
              <w:jc w:val="left"/>
              <w:rPr>
                <w:rFonts w:cs="Arial"/>
                <w:lang w:val="ru-RU"/>
              </w:rPr>
            </w:pPr>
            <w:r w:rsidRPr="008609AE">
              <w:rPr>
                <w:rFonts w:eastAsia="Calibri" w:cs="Arial"/>
                <w:lang w:val="ru-RU"/>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073CA324" w14:textId="6FA5B659" w:rsidR="00175774" w:rsidRPr="00037196" w:rsidRDefault="00175774" w:rsidP="009755A0">
            <w:pPr>
              <w:tabs>
                <w:tab w:val="left" w:pos="680"/>
              </w:tabs>
              <w:snapToGrid w:val="0"/>
              <w:spacing w:before="0"/>
              <w:contextualSpacing/>
              <w:rPr>
                <w:rFonts w:eastAsia="Calibri" w:cs="Arial"/>
                <w:lang w:val="sr-Cyrl-RS"/>
              </w:rPr>
            </w:pPr>
            <w:r w:rsidRPr="008609AE">
              <w:rPr>
                <w:rFonts w:eastAsia="Calibri" w:cs="Arial"/>
                <w:b/>
                <w:lang w:val="ru-RU"/>
              </w:rPr>
              <w:t xml:space="preserve">Ови докази не могу бити старији од два месеца </w:t>
            </w:r>
            <w:r w:rsidR="00B24BAB" w:rsidRPr="00037196">
              <w:rPr>
                <w:rFonts w:eastAsia="Calibri" w:cs="Arial"/>
                <w:b/>
                <w:lang w:val="sr-Cyrl-CS"/>
              </w:rPr>
              <w:t>пре</w:t>
            </w:r>
            <w:r w:rsidRPr="008609AE">
              <w:rPr>
                <w:rFonts w:eastAsia="Calibri" w:cs="Arial"/>
                <w:b/>
                <w:lang w:val="ru-RU"/>
              </w:rPr>
              <w:t xml:space="preserve"> отварања понуда</w:t>
            </w:r>
            <w:r w:rsidRPr="008609AE">
              <w:rPr>
                <w:rFonts w:eastAsia="Calibri" w:cs="Arial"/>
                <w:lang w:val="ru-RU"/>
              </w:rPr>
              <w:t>.</w:t>
            </w:r>
          </w:p>
        </w:tc>
      </w:tr>
      <w:tr w:rsidR="00037196" w:rsidRPr="004C3ECF" w14:paraId="6349547C" w14:textId="77777777" w:rsidTr="008112A2">
        <w:trPr>
          <w:jc w:val="center"/>
        </w:trPr>
        <w:tc>
          <w:tcPr>
            <w:tcW w:w="729" w:type="dxa"/>
            <w:vAlign w:val="center"/>
          </w:tcPr>
          <w:p w14:paraId="32CA0EA5" w14:textId="77777777" w:rsidR="00037196" w:rsidRPr="00037196" w:rsidRDefault="00037196" w:rsidP="009755A0">
            <w:pPr>
              <w:spacing w:before="0"/>
              <w:jc w:val="center"/>
              <w:rPr>
                <w:rFonts w:cs="Arial"/>
              </w:rPr>
            </w:pPr>
            <w:r w:rsidRPr="00037196">
              <w:rPr>
                <w:rFonts w:cs="Arial"/>
              </w:rPr>
              <w:t xml:space="preserve">4. </w:t>
            </w:r>
          </w:p>
        </w:tc>
        <w:tc>
          <w:tcPr>
            <w:tcW w:w="8430" w:type="dxa"/>
          </w:tcPr>
          <w:p w14:paraId="48587B0D" w14:textId="77777777" w:rsidR="00037196" w:rsidRPr="00E47C2E" w:rsidRDefault="00037196" w:rsidP="009755A0">
            <w:pPr>
              <w:snapToGrid w:val="0"/>
              <w:spacing w:before="0"/>
              <w:rPr>
                <w:rFonts w:cs="Arial"/>
                <w:b/>
                <w:u w:val="single"/>
                <w:lang w:val="sr-Latn-CS" w:eastAsia="sr-Latn-CS"/>
              </w:rPr>
            </w:pPr>
            <w:r w:rsidRPr="00E47C2E">
              <w:rPr>
                <w:rFonts w:cs="Arial"/>
                <w:b/>
                <w:u w:val="single"/>
                <w:lang w:val="sr-Latn-CS" w:eastAsia="sr-Latn-CS"/>
              </w:rPr>
              <w:t>Услов:</w:t>
            </w:r>
          </w:p>
          <w:p w14:paraId="0575792B" w14:textId="77777777" w:rsidR="00037196" w:rsidRPr="00E47C2E" w:rsidRDefault="00037196" w:rsidP="009755A0">
            <w:pPr>
              <w:snapToGrid w:val="0"/>
              <w:spacing w:before="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06B61920" w14:textId="77777777" w:rsidR="00037196" w:rsidRPr="00E47C2E" w:rsidRDefault="00037196" w:rsidP="009755A0">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14:paraId="12EEA470" w14:textId="5D75329A" w:rsidR="00037196" w:rsidRPr="00E47C2E" w:rsidRDefault="00037196" w:rsidP="009755A0">
            <w:pPr>
              <w:spacing w:before="0"/>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C85ECA">
              <w:rPr>
                <w:rFonts w:cs="Arial"/>
                <w:lang w:val="sr-Cyrl-RS" w:eastAsia="sr-Latn-CS"/>
              </w:rPr>
              <w:t>.4</w:t>
            </w:r>
            <w:r w:rsidRPr="00E47C2E">
              <w:rPr>
                <w:rFonts w:cs="Arial"/>
                <w:lang w:val="sr-Latn-CS" w:eastAsia="sr-Latn-CS"/>
              </w:rPr>
              <w:t>)</w:t>
            </w:r>
          </w:p>
          <w:p w14:paraId="68271EEC" w14:textId="77777777" w:rsidR="00037196" w:rsidRPr="00E47C2E" w:rsidRDefault="00037196" w:rsidP="009755A0">
            <w:pPr>
              <w:snapToGrid w:val="0"/>
              <w:spacing w:before="0"/>
              <w:rPr>
                <w:rFonts w:cs="Arial"/>
                <w:lang w:val="sr-Cyrl-CS" w:eastAsia="sr-Latn-CS"/>
              </w:rPr>
            </w:pPr>
            <w:r w:rsidRPr="00E47C2E">
              <w:rPr>
                <w:rFonts w:cs="Arial"/>
                <w:lang w:val="sr-Latn-CS" w:eastAsia="sr-Latn-CS"/>
              </w:rPr>
              <w:t>Напомена:</w:t>
            </w:r>
          </w:p>
          <w:p w14:paraId="3FDA3374" w14:textId="77777777" w:rsidR="00037196" w:rsidRPr="00E47C2E" w:rsidRDefault="00037196" w:rsidP="009C660C">
            <w:pPr>
              <w:numPr>
                <w:ilvl w:val="0"/>
                <w:numId w:val="23"/>
              </w:numPr>
              <w:snapToGrid w:val="0"/>
              <w:spacing w:befor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14:paraId="30F4BC50" w14:textId="77777777" w:rsidR="00037196" w:rsidRPr="00E47C2E" w:rsidRDefault="00037196" w:rsidP="009C660C">
            <w:pPr>
              <w:numPr>
                <w:ilvl w:val="0"/>
                <w:numId w:val="23"/>
              </w:numPr>
              <w:snapToGrid w:val="0"/>
              <w:spacing w:befor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14:paraId="1D5865E2" w14:textId="37E9145E" w:rsidR="00037196" w:rsidRPr="008609AE" w:rsidRDefault="00037196" w:rsidP="009C660C">
            <w:pPr>
              <w:numPr>
                <w:ilvl w:val="0"/>
                <w:numId w:val="23"/>
              </w:numPr>
              <w:snapToGrid w:val="0"/>
              <w:spacing w:before="0"/>
              <w:rPr>
                <w:rFonts w:cs="Arial"/>
                <w:lang w:val="ru-RU"/>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bl>
    <w:p w14:paraId="71848E47" w14:textId="208ED83C" w:rsidR="00037196" w:rsidRPr="00037196" w:rsidRDefault="00B13CD3" w:rsidP="00B13CD3">
      <w:pPr>
        <w:spacing w:before="0"/>
        <w:rPr>
          <w:rFonts w:cs="Arial"/>
          <w:lang w:val="sr-Cyrl-RS" w:eastAsia="zh-CN"/>
        </w:rPr>
      </w:pPr>
      <w:r w:rsidRPr="008609AE">
        <w:rPr>
          <w:rFonts w:cs="Arial"/>
          <w:lang w:val="ru-RU" w:eastAsia="zh-CN"/>
        </w:rPr>
        <w:lastRenderedPageBreak/>
        <w:t xml:space="preserve">Понуда понуђача који не докаже да испуњава наведене обавезне и додатне услове из тачака 1. </w:t>
      </w:r>
      <w:r w:rsidR="007F582B" w:rsidRPr="008609AE">
        <w:rPr>
          <w:rFonts w:cs="Arial"/>
          <w:lang w:val="ru-RU" w:eastAsia="zh-CN"/>
        </w:rPr>
        <w:t>д</w:t>
      </w:r>
      <w:r w:rsidRPr="008609AE">
        <w:rPr>
          <w:rFonts w:cs="Arial"/>
          <w:lang w:val="ru-RU" w:eastAsia="zh-CN"/>
        </w:rPr>
        <w:t>о</w:t>
      </w:r>
      <w:r w:rsidR="007F582B" w:rsidRPr="00037196">
        <w:rPr>
          <w:rFonts w:cs="Arial"/>
          <w:lang w:val="sr-Cyrl-RS" w:eastAsia="zh-CN"/>
        </w:rPr>
        <w:t xml:space="preserve"> </w:t>
      </w:r>
      <w:r w:rsidR="00D54452">
        <w:rPr>
          <w:rFonts w:cs="Arial"/>
          <w:lang w:val="sr-Cyrl-RS" w:eastAsia="zh-CN"/>
        </w:rPr>
        <w:t>4</w:t>
      </w:r>
      <w:r w:rsidRPr="008609AE">
        <w:rPr>
          <w:rFonts w:cs="Arial"/>
          <w:lang w:val="ru-RU" w:eastAsia="zh-CN"/>
        </w:rPr>
        <w:t xml:space="preserve"> овог обрасца, биће одбијена као неприхватљива.</w:t>
      </w:r>
    </w:p>
    <w:p w14:paraId="267F1DDB" w14:textId="58C149E2" w:rsidR="00037196" w:rsidRPr="00037196" w:rsidRDefault="007F582B" w:rsidP="00D54452">
      <w:pPr>
        <w:spacing w:before="0"/>
        <w:rPr>
          <w:rFonts w:cs="Arial"/>
          <w:lang w:val="sr-Cyrl-RS"/>
        </w:rPr>
      </w:pPr>
      <w:r w:rsidRPr="00037196">
        <w:rPr>
          <w:rFonts w:cs="Arial"/>
          <w:lang w:val="sr-Cyrl-RS"/>
        </w:rPr>
        <w:t xml:space="preserve">1. </w:t>
      </w:r>
      <w:r w:rsidR="00C10575" w:rsidRPr="008609AE">
        <w:rPr>
          <w:rFonts w:cs="Arial"/>
          <w:lang w:val="ru-RU"/>
        </w:rPr>
        <w:t xml:space="preserve">Сваки подизвођач мора да испуњава услове </w:t>
      </w:r>
      <w:r w:rsidR="00037196" w:rsidRPr="008609AE">
        <w:rPr>
          <w:rFonts w:cs="Arial"/>
          <w:lang w:val="ru-RU"/>
        </w:rPr>
        <w:t>из члана 75.став 1. тачка 1), 2) и 4) и члана 75. став 2. Закона</w:t>
      </w:r>
      <w:r w:rsidR="00C10575" w:rsidRPr="008609AE">
        <w:rPr>
          <w:rFonts w:cs="Arial"/>
          <w:lang w:val="ru-RU"/>
        </w:rPr>
        <w:t>, што доказује достављањем доказа наведених у овом одељку.</w:t>
      </w:r>
      <w:r w:rsidR="006A2E9B" w:rsidRPr="008609AE">
        <w:rPr>
          <w:rFonts w:cs="Arial"/>
          <w:lang w:val="ru-RU"/>
        </w:rPr>
        <w:t xml:space="preserve"> </w:t>
      </w:r>
    </w:p>
    <w:p w14:paraId="34837B76" w14:textId="46DD79FC" w:rsidR="00037196" w:rsidRPr="00037196" w:rsidRDefault="007F582B" w:rsidP="007F582B">
      <w:pPr>
        <w:spacing w:before="0"/>
        <w:rPr>
          <w:rFonts w:cs="Arial"/>
          <w:lang w:val="sr-Cyrl-RS" w:eastAsia="zh-CN"/>
        </w:rPr>
      </w:pPr>
      <w:r w:rsidRPr="00037196">
        <w:rPr>
          <w:rFonts w:cs="Arial"/>
          <w:lang w:val="sr-Cyrl-RS" w:eastAsia="zh-CN"/>
        </w:rPr>
        <w:t xml:space="preserve">2. </w:t>
      </w:r>
      <w:r w:rsidR="00C10575" w:rsidRPr="008609AE">
        <w:rPr>
          <w:rFonts w:cs="Arial"/>
          <w:lang w:val="ru-RU" w:eastAsia="zh-CN"/>
        </w:rPr>
        <w:t xml:space="preserve">Сваки понуђач из групе понуђача  која подноси заједничку понуду мора да испуњава услове </w:t>
      </w:r>
      <w:r w:rsidR="00037196" w:rsidRPr="008609AE">
        <w:rPr>
          <w:rFonts w:cs="Arial"/>
          <w:lang w:val="ru-RU"/>
        </w:rPr>
        <w:t>из члана 75.став 1. тачка 1), 2) и 4) и члана 75. став 2. Закона</w:t>
      </w:r>
      <w:r w:rsidR="00C10575" w:rsidRPr="008609AE">
        <w:rPr>
          <w:rFonts w:cs="Arial"/>
          <w:lang w:val="ru-RU" w:eastAsia="zh-CN"/>
        </w:rPr>
        <w:t xml:space="preserve">, што доказује достављањем доказа наведених у овом одељку. </w:t>
      </w:r>
    </w:p>
    <w:p w14:paraId="6BEB1618" w14:textId="14402AE6" w:rsidR="00B13CD3" w:rsidRPr="008609AE" w:rsidRDefault="007F582B" w:rsidP="00B13CD3">
      <w:pPr>
        <w:spacing w:before="0"/>
        <w:rPr>
          <w:rFonts w:cs="Arial"/>
          <w:lang w:val="ru-RU" w:eastAsia="zh-CN"/>
        </w:rPr>
      </w:pPr>
      <w:r w:rsidRPr="00037196">
        <w:rPr>
          <w:rFonts w:cs="Arial"/>
          <w:lang w:val="sr-Cyrl-RS" w:eastAsia="zh-CN"/>
        </w:rPr>
        <w:t xml:space="preserve">3. </w:t>
      </w:r>
      <w:r w:rsidR="00B13CD3" w:rsidRPr="008609AE">
        <w:rPr>
          <w:rFonts w:cs="Arial"/>
          <w:lang w:val="ru-RU" w:eastAsia="zh-CN"/>
        </w:rPr>
        <w:t>Докази о испуњености услова из члана 77. З</w:t>
      </w:r>
      <w:r w:rsidRPr="00037196">
        <w:rPr>
          <w:rFonts w:cs="Arial"/>
          <w:lang w:val="sr-Cyrl-RS" w:eastAsia="zh-CN"/>
        </w:rPr>
        <w:t>акона</w:t>
      </w:r>
      <w:r w:rsidR="00B13CD3" w:rsidRPr="008609AE">
        <w:rPr>
          <w:rFonts w:cs="Arial"/>
          <w:lang w:val="ru-RU" w:eastAsia="zh-CN"/>
        </w:rPr>
        <w:t xml:space="preserve">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33242EF1" w14:textId="399DA0FF" w:rsidR="00037196" w:rsidRPr="00D54452" w:rsidRDefault="00B13CD3" w:rsidP="00B13CD3">
      <w:pPr>
        <w:spacing w:before="0"/>
        <w:rPr>
          <w:rFonts w:cs="Arial"/>
          <w:lang w:val="ru-RU" w:eastAsia="zh-CN"/>
        </w:rPr>
      </w:pPr>
      <w:r w:rsidRPr="008609AE">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4BBB7BAD" w14:textId="066F399F" w:rsidR="007F582B" w:rsidRPr="00037196" w:rsidRDefault="007F582B" w:rsidP="007F582B">
      <w:pPr>
        <w:spacing w:before="0"/>
        <w:rPr>
          <w:rFonts w:cs="Arial"/>
          <w:lang w:val="sr-Cyrl-RS" w:eastAsia="zh-CN"/>
        </w:rPr>
      </w:pPr>
      <w:r w:rsidRPr="00037196">
        <w:rPr>
          <w:rFonts w:cs="Arial"/>
          <w:lang w:val="sr-Cyrl-RS" w:eastAsia="zh-CN"/>
        </w:rPr>
        <w:t>4.</w:t>
      </w:r>
      <w:r w:rsidR="00B13CD3" w:rsidRPr="00037196">
        <w:rPr>
          <w:rFonts w:cs="Arial"/>
          <w:lang w:val="sr-Cyrl-RS" w:eastAsia="zh-CN"/>
        </w:rPr>
        <w:t xml:space="preserve"> </w:t>
      </w:r>
      <w:r w:rsidRPr="00037196">
        <w:rPr>
          <w:rFonts w:cs="Arial"/>
          <w:lang w:val="sr-Cyrl-RS"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5061C030" w14:textId="69B8AEAF" w:rsidR="00D96616" w:rsidRPr="008609AE" w:rsidRDefault="00D96616" w:rsidP="00D96616">
      <w:pPr>
        <w:spacing w:before="0"/>
        <w:rPr>
          <w:rFonts w:cs="Arial"/>
          <w:lang w:val="ru-RU" w:eastAsia="zh-CN"/>
        </w:rPr>
      </w:pPr>
      <w:r w:rsidRPr="008609AE">
        <w:rPr>
          <w:rFonts w:cs="Arial"/>
          <w:lang w:val="ru-RU" w:eastAsia="zh-CN"/>
        </w:rPr>
        <w:t>На основу члана 79. став 5. З</w:t>
      </w:r>
      <w:r w:rsidR="007F582B" w:rsidRPr="00037196">
        <w:rPr>
          <w:rFonts w:cs="Arial"/>
          <w:lang w:val="sr-Cyrl-RS" w:eastAsia="zh-CN"/>
        </w:rPr>
        <w:t>акона</w:t>
      </w:r>
      <w:r w:rsidRPr="008609AE">
        <w:rPr>
          <w:rFonts w:cs="Arial"/>
          <w:lang w:val="ru-RU" w:eastAsia="zh-CN"/>
        </w:rPr>
        <w:t xml:space="preserve"> понуђач није дужан да доставља следеће доказе који су јавно доступни на интернет страницама надлежних органа, и то:</w:t>
      </w:r>
    </w:p>
    <w:p w14:paraId="5116D89D" w14:textId="77777777" w:rsidR="00D96616" w:rsidRPr="008609AE" w:rsidRDefault="00D96616" w:rsidP="00D96616">
      <w:pPr>
        <w:spacing w:before="0"/>
        <w:ind w:firstLine="720"/>
        <w:rPr>
          <w:rFonts w:cs="Arial"/>
          <w:lang w:val="ru-RU" w:eastAsia="zh-CN"/>
        </w:rPr>
      </w:pPr>
      <w:r w:rsidRPr="008609AE">
        <w:rPr>
          <w:rFonts w:cs="Arial"/>
          <w:lang w:val="ru-RU" w:eastAsia="zh-CN"/>
        </w:rPr>
        <w:t>1)извод из регистра надлежног органа:</w:t>
      </w:r>
    </w:p>
    <w:p w14:paraId="7480DD71" w14:textId="77777777" w:rsidR="00D96616" w:rsidRPr="008609AE" w:rsidRDefault="00D96616" w:rsidP="00D96616">
      <w:pPr>
        <w:spacing w:before="0"/>
        <w:ind w:firstLine="720"/>
        <w:rPr>
          <w:rFonts w:cs="Arial"/>
          <w:lang w:val="ru-RU" w:eastAsia="zh-CN"/>
        </w:rPr>
      </w:pPr>
      <w:r w:rsidRPr="008609AE">
        <w:rPr>
          <w:rFonts w:cs="Arial"/>
          <w:lang w:val="ru-RU" w:eastAsia="zh-CN"/>
        </w:rPr>
        <w:t xml:space="preserve">-извод из регистра АПР: </w:t>
      </w:r>
      <w:hyperlink r:id="rId168" w:history="1">
        <w:r w:rsidRPr="00037196">
          <w:rPr>
            <w:rFonts w:cs="Arial"/>
            <w:lang w:eastAsia="zh-CN"/>
          </w:rPr>
          <w:t>www</w:t>
        </w:r>
        <w:r w:rsidRPr="008609AE">
          <w:rPr>
            <w:rFonts w:cs="Arial"/>
            <w:lang w:val="ru-RU" w:eastAsia="zh-CN"/>
          </w:rPr>
          <w:t>.</w:t>
        </w:r>
        <w:r w:rsidRPr="00037196">
          <w:rPr>
            <w:rFonts w:cs="Arial"/>
            <w:lang w:eastAsia="zh-CN"/>
          </w:rPr>
          <w:t>apr</w:t>
        </w:r>
        <w:r w:rsidRPr="008609AE">
          <w:rPr>
            <w:rFonts w:cs="Arial"/>
            <w:lang w:val="ru-RU" w:eastAsia="zh-CN"/>
          </w:rPr>
          <w:t>.</w:t>
        </w:r>
        <w:r w:rsidRPr="00037196">
          <w:rPr>
            <w:rFonts w:cs="Arial"/>
            <w:lang w:eastAsia="zh-CN"/>
          </w:rPr>
          <w:t>gov</w:t>
        </w:r>
        <w:r w:rsidRPr="008609AE">
          <w:rPr>
            <w:rFonts w:cs="Arial"/>
            <w:lang w:val="ru-RU" w:eastAsia="zh-CN"/>
          </w:rPr>
          <w:t>.</w:t>
        </w:r>
        <w:r w:rsidRPr="00037196">
          <w:rPr>
            <w:rFonts w:cs="Arial"/>
            <w:lang w:eastAsia="zh-CN"/>
          </w:rPr>
          <w:t>rs</w:t>
        </w:r>
      </w:hyperlink>
    </w:p>
    <w:p w14:paraId="304067FB" w14:textId="6ADF6AF0" w:rsidR="007F582B" w:rsidRPr="00037196" w:rsidRDefault="007F582B" w:rsidP="007F582B">
      <w:pPr>
        <w:spacing w:before="0"/>
        <w:ind w:firstLine="720"/>
        <w:rPr>
          <w:rFonts w:cs="Arial"/>
          <w:lang w:val="sr-Cyrl-RS" w:eastAsia="zh-CN"/>
        </w:rPr>
      </w:pPr>
      <w:r w:rsidRPr="008609AE">
        <w:rPr>
          <w:rFonts w:cs="Arial"/>
          <w:lang w:val="ru-RU" w:eastAsia="zh-CN"/>
        </w:rPr>
        <w:t>2)докази из члана 75. став 1. тачка 1) ,2) и 4) З</w:t>
      </w:r>
      <w:r w:rsidR="00250031" w:rsidRPr="00037196">
        <w:rPr>
          <w:rFonts w:cs="Arial"/>
          <w:lang w:val="sr-Cyrl-RS" w:eastAsia="zh-CN"/>
        </w:rPr>
        <w:t>акона</w:t>
      </w:r>
    </w:p>
    <w:p w14:paraId="0E299B8F" w14:textId="6F36386A" w:rsidR="00037196" w:rsidRPr="00037196" w:rsidRDefault="007F582B" w:rsidP="00D54452">
      <w:pPr>
        <w:spacing w:before="0"/>
        <w:ind w:firstLine="720"/>
        <w:rPr>
          <w:rFonts w:cs="Arial"/>
          <w:lang w:val="sr-Cyrl-RS" w:eastAsia="zh-CN"/>
        </w:rPr>
      </w:pPr>
      <w:r w:rsidRPr="008609AE">
        <w:rPr>
          <w:rFonts w:cs="Arial"/>
          <w:lang w:val="ru-RU" w:eastAsia="zh-CN"/>
        </w:rPr>
        <w:t xml:space="preserve">-регистар понуђача: </w:t>
      </w:r>
      <w:hyperlink r:id="rId169" w:history="1">
        <w:r w:rsidRPr="00037196">
          <w:rPr>
            <w:rFonts w:cs="Arial"/>
            <w:lang w:eastAsia="zh-CN"/>
          </w:rPr>
          <w:t>www</w:t>
        </w:r>
        <w:r w:rsidRPr="008609AE">
          <w:rPr>
            <w:rFonts w:cs="Arial"/>
            <w:lang w:val="ru-RU" w:eastAsia="zh-CN"/>
          </w:rPr>
          <w:t>.</w:t>
        </w:r>
        <w:r w:rsidRPr="00037196">
          <w:rPr>
            <w:rFonts w:cs="Arial"/>
            <w:lang w:eastAsia="zh-CN"/>
          </w:rPr>
          <w:t>apr</w:t>
        </w:r>
        <w:r w:rsidRPr="008609AE">
          <w:rPr>
            <w:rFonts w:cs="Arial"/>
            <w:lang w:val="ru-RU" w:eastAsia="zh-CN"/>
          </w:rPr>
          <w:t>.</w:t>
        </w:r>
        <w:r w:rsidRPr="00037196">
          <w:rPr>
            <w:rFonts w:cs="Arial"/>
            <w:lang w:eastAsia="zh-CN"/>
          </w:rPr>
          <w:t>gov</w:t>
        </w:r>
        <w:r w:rsidRPr="008609AE">
          <w:rPr>
            <w:rFonts w:cs="Arial"/>
            <w:lang w:val="ru-RU" w:eastAsia="zh-CN"/>
          </w:rPr>
          <w:t>.</w:t>
        </w:r>
        <w:r w:rsidRPr="00037196">
          <w:rPr>
            <w:rFonts w:cs="Arial"/>
            <w:lang w:eastAsia="zh-CN"/>
          </w:rPr>
          <w:t>rs</w:t>
        </w:r>
      </w:hyperlink>
    </w:p>
    <w:p w14:paraId="4390D6E9" w14:textId="77777777" w:rsidR="00B13CD3" w:rsidRPr="00037196" w:rsidRDefault="00C10575" w:rsidP="00B13CD3">
      <w:pPr>
        <w:spacing w:before="0"/>
        <w:rPr>
          <w:rFonts w:cs="Arial"/>
          <w:lang w:val="sr-Cyrl-CS" w:eastAsia="zh-CN"/>
        </w:rPr>
      </w:pPr>
      <w:r w:rsidRPr="00037196">
        <w:rPr>
          <w:rFonts w:cs="Arial"/>
          <w:lang w:val="sr-Cyrl-CS" w:eastAsia="zh-CN"/>
        </w:rPr>
        <w:t>5</w:t>
      </w:r>
      <w:r w:rsidR="00B13CD3" w:rsidRPr="008609AE">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8609AE">
        <w:rPr>
          <w:rFonts w:cs="Arial"/>
          <w:lang w:val="ru-RU" w:eastAsia="zh-CN"/>
        </w:rPr>
        <w:t>е уређује електронски документ</w:t>
      </w:r>
      <w:r w:rsidRPr="00037196">
        <w:rPr>
          <w:rFonts w:cs="Arial"/>
          <w:lang w:val="sr-Cyrl-CS" w:eastAsia="zh-CN"/>
        </w:rPr>
        <w:t>.</w:t>
      </w:r>
    </w:p>
    <w:p w14:paraId="6D4185C7" w14:textId="0E1F3C49" w:rsidR="00037196" w:rsidRPr="00D54452" w:rsidRDefault="00C10575" w:rsidP="00B13CD3">
      <w:pPr>
        <w:spacing w:before="0"/>
        <w:rPr>
          <w:rFonts w:cs="Arial"/>
          <w:lang w:val="ru-RU" w:eastAsia="zh-CN"/>
        </w:rPr>
      </w:pPr>
      <w:r w:rsidRPr="00037196">
        <w:rPr>
          <w:rFonts w:cs="Arial"/>
          <w:lang w:val="sr-Cyrl-CS" w:eastAsia="zh-CN"/>
        </w:rPr>
        <w:t>6</w:t>
      </w:r>
      <w:r w:rsidR="00B13CD3" w:rsidRPr="008609AE">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05B6126A" w14:textId="5F588712" w:rsidR="00037196" w:rsidRPr="00D54452" w:rsidRDefault="00C10575" w:rsidP="00B13CD3">
      <w:pPr>
        <w:spacing w:before="0"/>
        <w:rPr>
          <w:rFonts w:cs="Arial"/>
          <w:lang w:val="ru-RU" w:eastAsia="zh-CN"/>
        </w:rPr>
      </w:pPr>
      <w:r w:rsidRPr="00037196">
        <w:rPr>
          <w:rFonts w:cs="Arial"/>
          <w:lang w:val="sr-Cyrl-CS" w:eastAsia="zh-CN"/>
        </w:rPr>
        <w:t>7</w:t>
      </w:r>
      <w:r w:rsidR="00B13CD3" w:rsidRPr="008609AE">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038C8A24" w14:textId="6242B379" w:rsidR="00037196" w:rsidRPr="00D54452" w:rsidRDefault="00A50A82" w:rsidP="00B13CD3">
      <w:pPr>
        <w:spacing w:before="0"/>
        <w:rPr>
          <w:rFonts w:cs="Arial"/>
          <w:lang w:val="ru-RU" w:eastAsia="zh-CN"/>
        </w:rPr>
      </w:pPr>
      <w:r w:rsidRPr="008609AE">
        <w:rPr>
          <w:rFonts w:cs="Arial"/>
          <w:lang w:val="ru-RU" w:eastAsia="zh-CN"/>
        </w:rPr>
        <w:t>8</w:t>
      </w:r>
      <w:r w:rsidR="00B13CD3" w:rsidRPr="008609AE">
        <w:rPr>
          <w:rFonts w:cs="Arial"/>
          <w:lang w:val="ru-RU" w:eastAsia="zh-CN"/>
        </w:rPr>
        <w:t xml:space="preserve">. Ако се у држави у којој понуђач има седиште не издају докази из члана 77. </w:t>
      </w:r>
      <w:r w:rsidR="00C10575" w:rsidRPr="00037196">
        <w:rPr>
          <w:rFonts w:cs="Arial"/>
          <w:lang w:val="sr-Cyrl-CS" w:eastAsia="zh-CN"/>
        </w:rPr>
        <w:t xml:space="preserve">став 1. </w:t>
      </w:r>
      <w:r w:rsidR="00B13CD3" w:rsidRPr="008609AE">
        <w:rPr>
          <w:rFonts w:cs="Arial"/>
          <w:lang w:val="ru-RU" w:eastAsia="zh-CN"/>
        </w:rPr>
        <w:t>З</w:t>
      </w:r>
      <w:r w:rsidR="007F582B" w:rsidRPr="00037196">
        <w:rPr>
          <w:rFonts w:cs="Arial"/>
          <w:lang w:val="sr-Cyrl-RS" w:eastAsia="zh-CN"/>
        </w:rPr>
        <w:t>акона</w:t>
      </w:r>
      <w:r w:rsidR="00B13CD3" w:rsidRPr="008609AE">
        <w:rPr>
          <w:rFonts w:cs="Arial"/>
          <w:lang w:val="ru-RU"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531CE273" w14:textId="6D7A7488" w:rsidR="00BE7496" w:rsidRPr="00D54452" w:rsidRDefault="00A50A82" w:rsidP="00B13CD3">
      <w:pPr>
        <w:spacing w:before="0"/>
        <w:rPr>
          <w:rFonts w:cs="Arial"/>
          <w:lang w:val="ru-RU" w:eastAsia="zh-CN"/>
        </w:rPr>
      </w:pPr>
      <w:r w:rsidRPr="008609AE">
        <w:rPr>
          <w:rFonts w:cs="Arial"/>
          <w:lang w:val="ru-RU" w:eastAsia="zh-CN"/>
        </w:rPr>
        <w:t>9</w:t>
      </w:r>
      <w:r w:rsidR="00B13CD3" w:rsidRPr="008609AE">
        <w:rPr>
          <w:rFonts w:cs="Arial"/>
          <w:lang w:val="ru-RU"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52BF083F" w14:textId="77777777" w:rsidR="009801CD" w:rsidRDefault="009801CD" w:rsidP="00BE7496">
      <w:pPr>
        <w:pStyle w:val="KDPodnaslov1"/>
        <w:spacing w:before="0"/>
        <w:rPr>
          <w:rFonts w:cs="Arial"/>
          <w:lang w:val="ru-RU"/>
        </w:rPr>
      </w:pPr>
      <w:bookmarkStart w:id="27" w:name="_Toc300928429"/>
      <w:bookmarkStart w:id="28" w:name="_Toc301160124"/>
      <w:bookmarkStart w:id="29" w:name="_Toc301165012"/>
      <w:bookmarkStart w:id="30" w:name="_Toc301248344"/>
      <w:bookmarkStart w:id="31" w:name="_Toc300928434"/>
      <w:bookmarkStart w:id="32" w:name="_Toc301160129"/>
      <w:bookmarkStart w:id="33" w:name="_Toc301165017"/>
      <w:bookmarkStart w:id="34" w:name="_Toc301248349"/>
      <w:bookmarkStart w:id="35" w:name="_Toc300928436"/>
      <w:bookmarkStart w:id="36" w:name="_Toc301160131"/>
      <w:bookmarkStart w:id="37" w:name="_Toc301165019"/>
      <w:bookmarkStart w:id="38" w:name="_Toc301248351"/>
      <w:bookmarkStart w:id="39" w:name="_Toc300928440"/>
      <w:bookmarkStart w:id="40" w:name="_Toc301160135"/>
      <w:bookmarkStart w:id="41" w:name="_Toc301165023"/>
      <w:bookmarkStart w:id="42" w:name="_Toc301248355"/>
      <w:bookmarkStart w:id="43" w:name="_Toc300928441"/>
      <w:bookmarkStart w:id="44" w:name="_Toc301160136"/>
      <w:bookmarkStart w:id="45" w:name="_Toc301165024"/>
      <w:bookmarkStart w:id="46" w:name="_Toc301248356"/>
      <w:bookmarkStart w:id="47" w:name="_Toc300928443"/>
      <w:bookmarkStart w:id="48" w:name="_Toc301160138"/>
      <w:bookmarkStart w:id="49" w:name="_Toc301165026"/>
      <w:bookmarkStart w:id="50" w:name="_Toc301248358"/>
      <w:bookmarkStart w:id="51" w:name="_Toc300928444"/>
      <w:bookmarkStart w:id="52" w:name="_Toc301160139"/>
      <w:bookmarkStart w:id="53" w:name="_Toc301165027"/>
      <w:bookmarkStart w:id="54" w:name="_Toc301248359"/>
      <w:bookmarkStart w:id="55" w:name="_Toc300928445"/>
      <w:bookmarkStart w:id="56" w:name="_Toc301160140"/>
      <w:bookmarkStart w:id="57" w:name="_Toc301165028"/>
      <w:bookmarkStart w:id="58" w:name="_Toc301248360"/>
      <w:bookmarkStart w:id="59" w:name="_Toc300928447"/>
      <w:bookmarkStart w:id="60" w:name="_Toc301160142"/>
      <w:bookmarkStart w:id="61" w:name="_Toc301165030"/>
      <w:bookmarkStart w:id="62" w:name="_Toc301248362"/>
      <w:bookmarkStart w:id="63" w:name="_Toc300928448"/>
      <w:bookmarkStart w:id="64" w:name="_Toc301160143"/>
      <w:bookmarkStart w:id="65" w:name="_Toc301165031"/>
      <w:bookmarkStart w:id="66" w:name="_Toc301248363"/>
      <w:bookmarkStart w:id="67" w:name="_Toc300928449"/>
      <w:bookmarkStart w:id="68" w:name="_Toc301160144"/>
      <w:bookmarkStart w:id="69" w:name="_Toc301165032"/>
      <w:bookmarkStart w:id="70" w:name="_Toc301248364"/>
      <w:bookmarkStart w:id="71" w:name="_Toc300928450"/>
      <w:bookmarkStart w:id="72" w:name="_Toc301160145"/>
      <w:bookmarkStart w:id="73" w:name="_Toc301165033"/>
      <w:bookmarkStart w:id="74" w:name="_Toc301248365"/>
      <w:bookmarkStart w:id="75" w:name="_Toc300928451"/>
      <w:bookmarkStart w:id="76" w:name="_Toc301160146"/>
      <w:bookmarkStart w:id="77" w:name="_Toc301165034"/>
      <w:bookmarkStart w:id="78" w:name="_Toc301248366"/>
      <w:bookmarkStart w:id="79" w:name="_Toc300928452"/>
      <w:bookmarkStart w:id="80" w:name="_Toc301160147"/>
      <w:bookmarkStart w:id="81" w:name="_Toc301165035"/>
      <w:bookmarkStart w:id="82" w:name="_Toc301248367"/>
      <w:bookmarkStart w:id="83" w:name="_Toc300928453"/>
      <w:bookmarkStart w:id="84" w:name="_Toc301160148"/>
      <w:bookmarkStart w:id="85" w:name="_Toc301165036"/>
      <w:bookmarkStart w:id="86" w:name="_Toc301248368"/>
      <w:bookmarkStart w:id="87" w:name="_Toc300928454"/>
      <w:bookmarkStart w:id="88" w:name="_Toc301160149"/>
      <w:bookmarkStart w:id="89" w:name="_Toc301165037"/>
      <w:bookmarkStart w:id="90" w:name="_Toc301248369"/>
      <w:bookmarkStart w:id="91" w:name="_Toc300928455"/>
      <w:bookmarkStart w:id="92" w:name="_Toc301160150"/>
      <w:bookmarkStart w:id="93" w:name="_Toc301165038"/>
      <w:bookmarkStart w:id="94" w:name="_Toc301248370"/>
      <w:bookmarkStart w:id="95" w:name="_Toc300928456"/>
      <w:bookmarkStart w:id="96" w:name="_Toc301160151"/>
      <w:bookmarkStart w:id="97" w:name="_Toc301165039"/>
      <w:bookmarkStart w:id="98" w:name="_Toc301248371"/>
      <w:bookmarkStart w:id="99" w:name="_Toc300928457"/>
      <w:bookmarkStart w:id="100" w:name="_Toc301160152"/>
      <w:bookmarkStart w:id="101" w:name="_Toc301165040"/>
      <w:bookmarkStart w:id="102" w:name="_Toc301248372"/>
      <w:bookmarkStart w:id="103" w:name="_Toc300928458"/>
      <w:bookmarkStart w:id="104" w:name="_Toc301160153"/>
      <w:bookmarkStart w:id="105" w:name="_Toc301165041"/>
      <w:bookmarkStart w:id="106" w:name="_Toc301248373"/>
      <w:bookmarkStart w:id="107" w:name="_Toc300928459"/>
      <w:bookmarkStart w:id="108" w:name="_Toc301160154"/>
      <w:bookmarkStart w:id="109" w:name="_Toc301165042"/>
      <w:bookmarkStart w:id="110" w:name="_Toc301248374"/>
      <w:bookmarkStart w:id="111" w:name="_Toc300928462"/>
      <w:bookmarkStart w:id="112" w:name="_Toc301160157"/>
      <w:bookmarkStart w:id="113" w:name="_Toc301165045"/>
      <w:bookmarkStart w:id="114" w:name="_Toc301248377"/>
      <w:bookmarkStart w:id="115" w:name="_Toc300928464"/>
      <w:bookmarkStart w:id="116" w:name="_Toc301160159"/>
      <w:bookmarkStart w:id="117" w:name="_Toc301165047"/>
      <w:bookmarkStart w:id="118" w:name="_Toc301248379"/>
      <w:bookmarkStart w:id="119" w:name="_Toc300928466"/>
      <w:bookmarkStart w:id="120" w:name="_Toc301160161"/>
      <w:bookmarkStart w:id="121" w:name="_Toc301165049"/>
      <w:bookmarkStart w:id="122" w:name="_Toc301248381"/>
      <w:bookmarkStart w:id="123" w:name="_Toc300928467"/>
      <w:bookmarkStart w:id="124" w:name="_Toc301160162"/>
      <w:bookmarkStart w:id="125" w:name="_Toc301165050"/>
      <w:bookmarkStart w:id="126" w:name="_Toc301248382"/>
      <w:bookmarkStart w:id="127" w:name="_Toc300928468"/>
      <w:bookmarkStart w:id="128" w:name="_Toc301160163"/>
      <w:bookmarkStart w:id="129" w:name="_Toc301165051"/>
      <w:bookmarkStart w:id="130" w:name="_Toc301248383"/>
      <w:bookmarkStart w:id="131" w:name="_Toc300928474"/>
      <w:bookmarkStart w:id="132" w:name="_Toc301160169"/>
      <w:bookmarkStart w:id="133" w:name="_Toc301165057"/>
      <w:bookmarkStart w:id="134" w:name="_Toc301248389"/>
      <w:bookmarkStart w:id="135" w:name="_Toc300928476"/>
      <w:bookmarkStart w:id="136" w:name="_Toc301160171"/>
      <w:bookmarkStart w:id="137" w:name="_Toc301165059"/>
      <w:bookmarkStart w:id="138" w:name="_Toc301248391"/>
      <w:bookmarkStart w:id="139" w:name="_Toc300928478"/>
      <w:bookmarkStart w:id="140" w:name="_Toc301160173"/>
      <w:bookmarkStart w:id="141" w:name="_Toc301165061"/>
      <w:bookmarkStart w:id="142" w:name="_Toc301248393"/>
      <w:bookmarkStart w:id="143" w:name="_Toc300928480"/>
      <w:bookmarkStart w:id="144" w:name="_Toc301160175"/>
      <w:bookmarkStart w:id="145" w:name="_Toc301165063"/>
      <w:bookmarkStart w:id="146" w:name="_Toc301248395"/>
      <w:bookmarkStart w:id="147" w:name="_Toc300928482"/>
      <w:bookmarkStart w:id="148" w:name="_Toc301160177"/>
      <w:bookmarkStart w:id="149" w:name="_Toc301165065"/>
      <w:bookmarkStart w:id="150" w:name="_Toc301248397"/>
      <w:bookmarkStart w:id="151" w:name="_Toc300928484"/>
      <w:bookmarkStart w:id="152" w:name="_Toc301160179"/>
      <w:bookmarkStart w:id="153" w:name="_Toc301165067"/>
      <w:bookmarkStart w:id="154" w:name="_Toc301248399"/>
      <w:bookmarkStart w:id="155" w:name="_Toc300928486"/>
      <w:bookmarkStart w:id="156" w:name="_Toc301160181"/>
      <w:bookmarkStart w:id="157" w:name="_Toc301165069"/>
      <w:bookmarkStart w:id="158" w:name="_Toc301248401"/>
      <w:bookmarkStart w:id="159" w:name="_Toc300928487"/>
      <w:bookmarkStart w:id="160" w:name="_Toc301160182"/>
      <w:bookmarkStart w:id="161" w:name="_Toc301165070"/>
      <w:bookmarkStart w:id="162" w:name="_Toc301248402"/>
      <w:bookmarkStart w:id="163" w:name="_Toc300928488"/>
      <w:bookmarkStart w:id="164" w:name="_Toc301160183"/>
      <w:bookmarkStart w:id="165" w:name="_Toc301165071"/>
      <w:bookmarkStart w:id="166" w:name="_Toc301248403"/>
      <w:bookmarkStart w:id="167" w:name="_Toc300928490"/>
      <w:bookmarkStart w:id="168" w:name="_Toc301160185"/>
      <w:bookmarkStart w:id="169" w:name="_Toc301165073"/>
      <w:bookmarkStart w:id="170" w:name="_Toc301248405"/>
      <w:bookmarkStart w:id="171" w:name="_Toc300928492"/>
      <w:bookmarkStart w:id="172" w:name="_Toc301160187"/>
      <w:bookmarkStart w:id="173" w:name="_Toc301165075"/>
      <w:bookmarkStart w:id="174" w:name="_Toc301248407"/>
      <w:bookmarkStart w:id="175" w:name="_Toc300928494"/>
      <w:bookmarkStart w:id="176" w:name="_Toc301160189"/>
      <w:bookmarkStart w:id="177" w:name="_Toc301165077"/>
      <w:bookmarkStart w:id="178" w:name="_Toc301248409"/>
      <w:bookmarkStart w:id="179" w:name="_Toc300928496"/>
      <w:bookmarkStart w:id="180" w:name="_Toc301160191"/>
      <w:bookmarkStart w:id="181" w:name="_Toc301165079"/>
      <w:bookmarkStart w:id="182" w:name="_Toc301248411"/>
      <w:bookmarkStart w:id="183" w:name="_Toc300928497"/>
      <w:bookmarkStart w:id="184" w:name="_Toc301160192"/>
      <w:bookmarkStart w:id="185" w:name="_Toc301165080"/>
      <w:bookmarkStart w:id="186" w:name="_Toc301248412"/>
      <w:bookmarkStart w:id="187" w:name="_Toc300928498"/>
      <w:bookmarkStart w:id="188" w:name="_Toc301160193"/>
      <w:bookmarkStart w:id="189" w:name="_Toc301165081"/>
      <w:bookmarkStart w:id="190" w:name="_Toc301248413"/>
      <w:bookmarkStart w:id="191" w:name="_Toc300928499"/>
      <w:bookmarkStart w:id="192" w:name="_Toc301160194"/>
      <w:bookmarkStart w:id="193" w:name="_Toc301165082"/>
      <w:bookmarkStart w:id="194" w:name="_Toc301248414"/>
      <w:bookmarkStart w:id="195" w:name="_Toc442559885"/>
      <w:bookmarkStart w:id="196" w:name="_Toc297798704"/>
      <w:bookmarkStart w:id="197" w:name="_Toc310433002"/>
      <w:bookmarkStart w:id="198" w:name="_Toc374917437"/>
      <w:bookmarkStart w:id="199" w:name="_Toc415142477"/>
      <w:bookmarkStart w:id="200" w:name="_Toc430335150"/>
      <w:bookmarkEnd w:id="14"/>
      <w:bookmarkEnd w:id="17"/>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p>
    <w:p w14:paraId="1E5B9636" w14:textId="77777777" w:rsidR="00322313" w:rsidRPr="008609AE" w:rsidRDefault="008D2B23" w:rsidP="00BE7496">
      <w:pPr>
        <w:pStyle w:val="KDPodnaslov1"/>
        <w:spacing w:before="0"/>
        <w:rPr>
          <w:rFonts w:cs="Arial"/>
          <w:lang w:val="ru-RU"/>
        </w:rPr>
      </w:pPr>
      <w:r w:rsidRPr="008609AE">
        <w:rPr>
          <w:rFonts w:cs="Arial"/>
          <w:lang w:val="ru-RU"/>
        </w:rPr>
        <w:t xml:space="preserve">5. </w:t>
      </w:r>
      <w:r w:rsidR="00322313" w:rsidRPr="008609AE">
        <w:rPr>
          <w:rFonts w:cs="Arial"/>
          <w:lang w:val="ru-RU"/>
        </w:rPr>
        <w:t>КРИТЕРИЈУМ ЗА ДОДЕЛУ УГОВОРА</w:t>
      </w:r>
      <w:bookmarkEnd w:id="195"/>
    </w:p>
    <w:p w14:paraId="528038CC" w14:textId="77777777" w:rsidR="00D54452" w:rsidRPr="0094288B" w:rsidRDefault="00D54452" w:rsidP="00D54452">
      <w:pPr>
        <w:pStyle w:val="KDParagraf"/>
        <w:spacing w:before="0"/>
        <w:rPr>
          <w:rFonts w:cs="Arial"/>
          <w:lang w:val="ru-RU"/>
        </w:rPr>
      </w:pPr>
      <w:bookmarkStart w:id="201" w:name="_Toc430335194"/>
      <w:bookmarkStart w:id="202" w:name="_Toc430335287"/>
      <w:bookmarkStart w:id="203" w:name="_Toc430335706"/>
      <w:bookmarkStart w:id="204" w:name="_Toc430335196"/>
      <w:bookmarkStart w:id="205" w:name="_Toc430335289"/>
      <w:bookmarkStart w:id="206" w:name="_Toc430335708"/>
      <w:bookmarkStart w:id="207" w:name="_Toc442559887"/>
      <w:bookmarkEnd w:id="196"/>
      <w:bookmarkEnd w:id="197"/>
      <w:bookmarkEnd w:id="198"/>
      <w:bookmarkEnd w:id="199"/>
      <w:bookmarkEnd w:id="200"/>
      <w:bookmarkEnd w:id="201"/>
      <w:bookmarkEnd w:id="202"/>
      <w:bookmarkEnd w:id="203"/>
      <w:bookmarkEnd w:id="204"/>
      <w:bookmarkEnd w:id="205"/>
      <w:bookmarkEnd w:id="206"/>
      <w:r w:rsidRPr="0094288B">
        <w:rPr>
          <w:rFonts w:cs="Arial"/>
          <w:lang w:val="ru-RU"/>
        </w:rPr>
        <w:t>Избор најповољније понуде ће се извршити применом критеријума „Најнижа понуђена цена“.</w:t>
      </w:r>
    </w:p>
    <w:p w14:paraId="1C0FBA83" w14:textId="77777777" w:rsidR="00D54452" w:rsidRPr="0094288B" w:rsidRDefault="00D54452" w:rsidP="00D54452">
      <w:pPr>
        <w:pStyle w:val="KDParagraf"/>
        <w:spacing w:before="0"/>
        <w:rPr>
          <w:rFonts w:cs="Arial"/>
          <w:lang w:val="ru-RU"/>
        </w:rPr>
      </w:pPr>
      <w:r w:rsidRPr="0094288B">
        <w:rPr>
          <w:rFonts w:cs="Arial"/>
          <w:lang w:val="ru-RU"/>
        </w:rPr>
        <w:t>Критеријум за оцењивање понуда Најнижа понуђена цена, заснива се на понуђеној цени као једином критеријуму.</w:t>
      </w:r>
    </w:p>
    <w:p w14:paraId="2272E33F" w14:textId="426C9AEC" w:rsidR="00D54452" w:rsidRPr="0094288B" w:rsidRDefault="00D54452" w:rsidP="00D54452">
      <w:pPr>
        <w:pStyle w:val="KDParagraf"/>
        <w:spacing w:before="0"/>
        <w:rPr>
          <w:rFonts w:cs="Arial"/>
          <w:lang w:val="ru-RU"/>
        </w:rPr>
      </w:pPr>
      <w:r w:rsidRPr="0094288B">
        <w:rPr>
          <w:rFonts w:cs="Arial"/>
          <w:lang w:val="ru-RU"/>
        </w:rPr>
        <w:lastRenderedPageBreak/>
        <w:t xml:space="preserve">Приликом упоређивања понуда, у случају када понуду дају домаћи понуђачи на паритету Ф-ко Железничка станица Вреоци /и инострани понуђачи на паритету DAP </w:t>
      </w:r>
      <w:r w:rsidRPr="00646D2F">
        <w:rPr>
          <w:rFonts w:cs="Arial"/>
          <w:lang w:val="ru-RU"/>
        </w:rPr>
        <w:t>Железничка станица Вреоци</w:t>
      </w:r>
      <w:r w:rsidRPr="0094288B">
        <w:rPr>
          <w:rFonts w:cs="Arial"/>
          <w:lang w:val="ru-RU"/>
        </w:rPr>
        <w:t xml:space="preserve">, INCOTERMS 2010, цена дата на DАР паритету ће бити увећана за припадајуће зависне трошкове увоза (припадајућа царина, провизија шпедитера и остале процењене трошкове увоза), а на основу калкулације овлашћеног  шпедитера именованог од стране Наручиоца, у свему према елементима </w:t>
      </w:r>
      <w:r w:rsidRPr="00E854CA">
        <w:rPr>
          <w:rFonts w:cs="Arial"/>
          <w:lang w:val="ru-RU"/>
        </w:rPr>
        <w:t xml:space="preserve">дефинисаним у прилогу </w:t>
      </w:r>
      <w:r w:rsidR="00B1585F">
        <w:rPr>
          <w:rFonts w:cs="Arial"/>
          <w:lang w:val="ru-RU"/>
        </w:rPr>
        <w:t>2</w:t>
      </w:r>
      <w:r w:rsidRPr="00E854CA">
        <w:rPr>
          <w:rFonts w:cs="Arial"/>
          <w:lang w:val="ru-RU"/>
        </w:rPr>
        <w:t>.</w:t>
      </w:r>
      <w:r w:rsidRPr="0094288B">
        <w:rPr>
          <w:rFonts w:cs="Arial"/>
          <w:lang w:val="ru-RU"/>
        </w:rPr>
        <w:t xml:space="preserve"> конкурсне документације – калкулација зависних трошкова увоза. </w:t>
      </w:r>
    </w:p>
    <w:p w14:paraId="2C84AF72" w14:textId="5F34F929" w:rsidR="00D54452" w:rsidRPr="0094288B" w:rsidRDefault="00D54452" w:rsidP="00D54452">
      <w:pPr>
        <w:pStyle w:val="KDParagraf"/>
        <w:spacing w:before="0"/>
        <w:rPr>
          <w:rFonts w:cs="Arial"/>
          <w:lang w:val="ru-RU"/>
        </w:rPr>
      </w:pPr>
      <w:r w:rsidRPr="0094288B">
        <w:rPr>
          <w:rFonts w:cs="Arial"/>
          <w:lang w:val="ru-RU"/>
        </w:rPr>
        <w:t xml:space="preserve">Инострани понуђач се обавезује да уз понуду достави и изјаву у слободној форми да ли ће за робу доставити образац EUR 1, ради одређивања царинске стопе дефинисане у калкулацији зависних трошкова из </w:t>
      </w:r>
      <w:r w:rsidRPr="00E854CA">
        <w:rPr>
          <w:rFonts w:cs="Arial"/>
          <w:lang w:val="ru-RU"/>
        </w:rPr>
        <w:t>прилог</w:t>
      </w:r>
      <w:r>
        <w:rPr>
          <w:rFonts w:cs="Arial"/>
          <w:lang w:val="ru-RU"/>
        </w:rPr>
        <w:t>а</w:t>
      </w:r>
      <w:r w:rsidRPr="00E854CA">
        <w:rPr>
          <w:rFonts w:cs="Arial"/>
          <w:lang w:val="ru-RU"/>
        </w:rPr>
        <w:t xml:space="preserve"> </w:t>
      </w:r>
      <w:r w:rsidR="00B1585F">
        <w:rPr>
          <w:rFonts w:cs="Arial"/>
          <w:lang w:val="ru-RU"/>
        </w:rPr>
        <w:t>2</w:t>
      </w:r>
      <w:r w:rsidRPr="0094288B">
        <w:rPr>
          <w:rFonts w:cs="Arial"/>
          <w:lang w:val="ru-RU"/>
        </w:rPr>
        <w:t>. ове конкурсне документације.</w:t>
      </w:r>
    </w:p>
    <w:p w14:paraId="794B6DCB" w14:textId="77777777" w:rsidR="00D54452" w:rsidRPr="0094288B" w:rsidRDefault="00D54452" w:rsidP="00D54452">
      <w:pPr>
        <w:pStyle w:val="KDParagraf"/>
        <w:spacing w:before="0"/>
        <w:rPr>
          <w:rFonts w:cs="Arial"/>
          <w:lang w:val="ru-RU"/>
        </w:rPr>
      </w:pPr>
      <w:r w:rsidRPr="0094288B">
        <w:rPr>
          <w:rFonts w:cs="Arial"/>
          <w:lang w:val="ru-RU"/>
        </w:rPr>
        <w:t>Изабрани инострани понуђач  ће за добра која су предмет набавке приликом испоруке, прибавити о свом трошку - сертификат о пореклу ЕУР 1.</w:t>
      </w:r>
    </w:p>
    <w:p w14:paraId="5DC00C97" w14:textId="77777777" w:rsidR="00D54452" w:rsidRPr="0094288B" w:rsidRDefault="00D54452" w:rsidP="00D54452">
      <w:pPr>
        <w:pStyle w:val="KDParagraf"/>
        <w:spacing w:before="0"/>
        <w:rPr>
          <w:rFonts w:cs="Arial"/>
          <w:lang w:val="ru-RU"/>
        </w:rPr>
      </w:pPr>
      <w:r w:rsidRPr="0094288B">
        <w:rPr>
          <w:rFonts w:cs="Arial"/>
          <w:lang w:val="ru-RU"/>
        </w:rPr>
        <w:t>Уколико изабрани инострани понуђач не прибави сертификат ЕУР 1, дужан је да сноси све зависне трошкове увоза који би услед тога могли настати.</w:t>
      </w:r>
    </w:p>
    <w:p w14:paraId="2BAFE2D6" w14:textId="77777777" w:rsidR="00D54452" w:rsidRPr="0094288B" w:rsidRDefault="00D54452" w:rsidP="00D54452">
      <w:pPr>
        <w:pStyle w:val="KDParagraf"/>
        <w:spacing w:before="0"/>
        <w:rPr>
          <w:rFonts w:cs="Arial"/>
          <w:lang w:val="ru-RU"/>
        </w:rPr>
      </w:pPr>
      <w:r w:rsidRPr="0094288B">
        <w:rPr>
          <w:rFonts w:cs="Arial"/>
          <w:lang w:val="ru-RU"/>
        </w:rPr>
        <w:t>Изабрани инострани понуђач  ће обезбедити стандардно паковање на начин којим ће се спречити оштећење или погоршање квалитета робе у току транспорта и омогићити једноставан истовар и исправну идентификацију робе, у складу са отпремним инструкцијама Наручиоца.</w:t>
      </w:r>
    </w:p>
    <w:p w14:paraId="159DE763" w14:textId="77777777" w:rsidR="00D54452" w:rsidRPr="0094288B" w:rsidRDefault="00D54452" w:rsidP="00D54452">
      <w:pPr>
        <w:pStyle w:val="KDParagraf"/>
        <w:spacing w:before="0"/>
        <w:rPr>
          <w:rFonts w:cs="Arial"/>
          <w:lang w:val="ru-RU"/>
        </w:rPr>
      </w:pPr>
      <w:r w:rsidRPr="0094288B">
        <w:rPr>
          <w:rFonts w:cs="Arial"/>
          <w:lang w:val="ru-RU"/>
        </w:rPr>
        <w:t>У случају примене критеријума најниже понуђене цене, а 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5% у односу на нaјнижу понуђену цену страног понуђача.</w:t>
      </w:r>
    </w:p>
    <w:p w14:paraId="65C28AEB" w14:textId="77777777" w:rsidR="00D54452" w:rsidRPr="0094288B" w:rsidRDefault="00D54452" w:rsidP="00D54452">
      <w:pPr>
        <w:pStyle w:val="KDParagraf"/>
        <w:spacing w:before="0"/>
        <w:rPr>
          <w:rFonts w:cs="Arial"/>
          <w:lang w:val="ru-RU"/>
        </w:rPr>
      </w:pPr>
      <w:r w:rsidRPr="0094288B">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14:paraId="73583DEC" w14:textId="77777777" w:rsidR="00D54452" w:rsidRPr="0094288B" w:rsidRDefault="00D54452" w:rsidP="00D54452">
      <w:pPr>
        <w:pStyle w:val="KDParagraf"/>
        <w:spacing w:before="0"/>
        <w:rPr>
          <w:rFonts w:cs="Arial"/>
          <w:lang w:val="ru-RU"/>
        </w:rPr>
      </w:pPr>
      <w:r w:rsidRPr="0094288B">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14:paraId="1B4C7DCC" w14:textId="77777777" w:rsidR="00D54452" w:rsidRPr="0094288B" w:rsidRDefault="00D54452" w:rsidP="00D54452">
      <w:pPr>
        <w:pStyle w:val="KDParagraf"/>
        <w:spacing w:before="0"/>
        <w:rPr>
          <w:rFonts w:cs="Arial"/>
          <w:lang w:val="ru-RU"/>
        </w:rPr>
      </w:pPr>
      <w:r w:rsidRPr="0094288B">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14:paraId="6082C6B6" w14:textId="77777777" w:rsidR="00D54452" w:rsidRPr="0094288B" w:rsidRDefault="00D54452" w:rsidP="00D54452">
      <w:pPr>
        <w:pStyle w:val="KDParagraf"/>
        <w:spacing w:before="0"/>
        <w:rPr>
          <w:rFonts w:cs="Arial"/>
          <w:lang w:val="ru-RU"/>
        </w:rPr>
      </w:pPr>
      <w:r w:rsidRPr="0094288B">
        <w:rPr>
          <w:rFonts w:cs="Arial"/>
          <w:lang w:val="ru-RU"/>
        </w:rPr>
        <w:t>Предност дата за домаће понуђаче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14:paraId="140E1886" w14:textId="77777777" w:rsidR="00D54452" w:rsidRDefault="00D54452" w:rsidP="00D54452">
      <w:pPr>
        <w:pStyle w:val="KDParagraf"/>
        <w:spacing w:before="0"/>
        <w:rPr>
          <w:rFonts w:cs="Arial"/>
          <w:lang w:val="ru-RU"/>
        </w:rPr>
      </w:pPr>
      <w:r w:rsidRPr="0094288B">
        <w:rPr>
          <w:rFonts w:cs="Arial"/>
          <w:lang w:val="ru-RU"/>
        </w:rPr>
        <w:t>Предност дата за домаће понуђаче (члан 86. став 1. до 4.ЗЈН)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14:paraId="7BCF8F70" w14:textId="77777777" w:rsidR="00D54452" w:rsidRDefault="00D54452" w:rsidP="00D54452">
      <w:pPr>
        <w:pStyle w:val="KDParagraf"/>
        <w:spacing w:before="0"/>
        <w:rPr>
          <w:rFonts w:cs="Arial"/>
          <w:lang w:val="ru-RU"/>
        </w:rPr>
      </w:pPr>
    </w:p>
    <w:p w14:paraId="56BF10CC" w14:textId="465A64F1" w:rsidR="00037196" w:rsidRPr="008609AE" w:rsidRDefault="00037196" w:rsidP="009C660C">
      <w:pPr>
        <w:pStyle w:val="KDPodnaslov2"/>
        <w:numPr>
          <w:ilvl w:val="1"/>
          <w:numId w:val="21"/>
        </w:numPr>
        <w:spacing w:before="0"/>
        <w:jc w:val="both"/>
        <w:rPr>
          <w:lang w:val="ru-RU"/>
        </w:rPr>
      </w:pPr>
      <w:r w:rsidRPr="008609AE">
        <w:rPr>
          <w:rFonts w:eastAsia="TimesNewRomanPSMT" w:cs="Arial"/>
          <w:bCs/>
          <w:iCs/>
          <w:color w:val="000000"/>
          <w:lang w:val="ru-RU"/>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D62010">
        <w:rPr>
          <w:rFonts w:eastAsia="TimesNewRomanPSMT" w:cs="Arial"/>
          <w:bCs/>
          <w:iCs/>
          <w:lang w:val="ru-RU"/>
        </w:rPr>
        <w:t>истом понуђеном ценом:</w:t>
      </w:r>
    </w:p>
    <w:p w14:paraId="5A85FFF1" w14:textId="14DF4E2A" w:rsidR="00037196" w:rsidRDefault="00037196" w:rsidP="00D62010">
      <w:pPr>
        <w:spacing w:before="0"/>
        <w:rPr>
          <w:rFonts w:cs="Arial"/>
          <w:lang w:val="ru-RU"/>
        </w:rPr>
      </w:pPr>
      <w:r w:rsidRPr="00D62010">
        <w:rPr>
          <w:rFonts w:cs="Arial"/>
          <w:lang w:val="ru-RU"/>
        </w:rPr>
        <w:t>Уколико две или више понуда имају исту најнижу понуђену цену, као најповољнија биће изабрана понуда оног понуђача који је понудио дужи гарантни рок.</w:t>
      </w:r>
    </w:p>
    <w:p w14:paraId="718539ED" w14:textId="7FBE43E3" w:rsidR="00F27781" w:rsidRPr="00D62010" w:rsidRDefault="00F27781" w:rsidP="00D62010">
      <w:pPr>
        <w:spacing w:before="0"/>
        <w:rPr>
          <w:lang w:val="ru-RU" w:eastAsia="ar-SA"/>
        </w:rPr>
      </w:pPr>
      <w:r w:rsidRPr="00F27781">
        <w:rPr>
          <w:lang w:val="ru-RU" w:eastAsia="ar-SA"/>
        </w:rPr>
        <w:t>У случају истог понуђеног гарантног рока, као најповољнија биће изабрана понуда оног понуђача који је понудио краћи рок извршења.</w:t>
      </w:r>
    </w:p>
    <w:p w14:paraId="02DF564E" w14:textId="48FB5778" w:rsidR="00037196" w:rsidRPr="00D62010" w:rsidRDefault="00037196" w:rsidP="00037196">
      <w:pPr>
        <w:spacing w:before="0"/>
        <w:rPr>
          <w:rFonts w:cs="Arial"/>
          <w:lang w:val="ru-RU"/>
        </w:rPr>
      </w:pPr>
      <w:r w:rsidRPr="00D62010">
        <w:rPr>
          <w:rFonts w:cs="Arial"/>
          <w:lang w:val="ru-RU"/>
        </w:rPr>
        <w:t>Уколико ни после примене резервн</w:t>
      </w:r>
      <w:r w:rsidR="00F27781">
        <w:rPr>
          <w:rFonts w:cs="Arial"/>
          <w:lang w:val="ru-RU"/>
        </w:rPr>
        <w:t>их</w:t>
      </w:r>
      <w:r w:rsidRPr="00D62010">
        <w:rPr>
          <w:rFonts w:cs="Arial"/>
          <w:lang w:val="ru-RU"/>
        </w:rPr>
        <w:t xml:space="preserve"> критеријума не буде  могуће изабрати најповољнију понуду, најповољнија понуда биће изабрана путем жреба.</w:t>
      </w:r>
    </w:p>
    <w:p w14:paraId="4431DC1F" w14:textId="77777777" w:rsidR="00D62010" w:rsidRDefault="00D62010" w:rsidP="00D62010">
      <w:pPr>
        <w:spacing w:before="0"/>
        <w:rPr>
          <w:rFonts w:cs="Arial"/>
          <w:lang w:val="ru-RU"/>
        </w:rPr>
      </w:pPr>
      <w:r w:rsidRPr="00D62010">
        <w:rPr>
          <w:rFonts w:cs="Arial"/>
          <w:lang w:val="ru-RU"/>
        </w:rPr>
        <w:lastRenderedPageBreak/>
        <w:t xml:space="preserve">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w:t>
      </w:r>
      <w:r w:rsidRPr="0094288B">
        <w:rPr>
          <w:rFonts w:cs="Arial"/>
          <w:lang w:val="ru-RU"/>
        </w:rPr>
        <w:t>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 О извршеном жребању сачињава се Записник који потписују представници Наручиоца и пристуних Понуђача.</w:t>
      </w:r>
    </w:p>
    <w:p w14:paraId="2BFD1164" w14:textId="47D66ACD" w:rsidR="006A2E9B" w:rsidRPr="00D62010" w:rsidRDefault="00037196" w:rsidP="00037196">
      <w:pPr>
        <w:rPr>
          <w:rFonts w:cs="Arial"/>
          <w:lang w:val="sr-Cyrl-RS"/>
        </w:rPr>
      </w:pPr>
      <w:r w:rsidRPr="00E47C2E">
        <w:rPr>
          <w:rFonts w:cs="Arial"/>
        </w:rPr>
        <w:t> </w:t>
      </w:r>
    </w:p>
    <w:p w14:paraId="69041CA0" w14:textId="73BDEA89" w:rsidR="00037196" w:rsidRPr="008609AE" w:rsidRDefault="00037196" w:rsidP="00CA3335">
      <w:pPr>
        <w:autoSpaceDE w:val="0"/>
        <w:autoSpaceDN w:val="0"/>
        <w:adjustRightInd w:val="0"/>
        <w:spacing w:before="0"/>
        <w:rPr>
          <w:rFonts w:eastAsia="TimesNewRomanPSMT" w:cs="Arial"/>
          <w:bCs/>
          <w:color w:val="FF0000"/>
          <w:lang w:val="ru-RU"/>
        </w:rPr>
      </w:pPr>
      <w:bookmarkStart w:id="208" w:name="_GoBack"/>
      <w:bookmarkEnd w:id="208"/>
      <w:r w:rsidRPr="008609AE">
        <w:rPr>
          <w:rFonts w:eastAsia="TimesNewRomanPSMT" w:cs="Arial"/>
          <w:bCs/>
          <w:color w:val="FF0000"/>
          <w:lang w:val="ru-RU"/>
        </w:rPr>
        <w:br w:type="page"/>
      </w:r>
    </w:p>
    <w:p w14:paraId="1F20A0D9" w14:textId="303B16A2" w:rsidR="008D2B23" w:rsidRPr="008609AE" w:rsidRDefault="008843D2" w:rsidP="00063FC9">
      <w:pPr>
        <w:pStyle w:val="KDPodnaslov1"/>
        <w:spacing w:before="0"/>
        <w:ind w:left="360"/>
        <w:rPr>
          <w:rFonts w:cs="Arial"/>
          <w:lang w:val="ru-RU"/>
        </w:rPr>
      </w:pPr>
      <w:r>
        <w:rPr>
          <w:rFonts w:cs="Arial"/>
          <w:lang w:val="sr-Cyrl-RS"/>
        </w:rPr>
        <w:lastRenderedPageBreak/>
        <w:t xml:space="preserve">6. </w:t>
      </w:r>
      <w:r w:rsidR="003C4E60" w:rsidRPr="00037196">
        <w:rPr>
          <w:rFonts w:cs="Arial"/>
          <w:lang w:val="sr-Cyrl-RS"/>
        </w:rPr>
        <w:t xml:space="preserve">  </w:t>
      </w:r>
      <w:r w:rsidR="008D2B23" w:rsidRPr="008609AE">
        <w:rPr>
          <w:rFonts w:cs="Arial"/>
          <w:lang w:val="ru-RU"/>
        </w:rPr>
        <w:t>УПУТСТВО ПОНУЂАЧИМА КАКО ДА САЧИНЕ ПОНУДУ</w:t>
      </w:r>
      <w:bookmarkEnd w:id="207"/>
    </w:p>
    <w:p w14:paraId="0BBA9757" w14:textId="41E03C31" w:rsidR="008D2B23" w:rsidRPr="008609AE" w:rsidRDefault="008D2B23" w:rsidP="00063FC9">
      <w:pPr>
        <w:pStyle w:val="KDParagraf"/>
        <w:spacing w:before="0"/>
        <w:rPr>
          <w:rFonts w:cs="Arial"/>
          <w:lang w:val="ru-RU"/>
        </w:rPr>
      </w:pPr>
      <w:r w:rsidRPr="0003719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r w:rsidR="00FC6611">
        <w:rPr>
          <w:rFonts w:cs="Arial"/>
          <w:lang w:val="ru-RU"/>
        </w:rPr>
        <w:t xml:space="preserve"> </w:t>
      </w:r>
      <w:r w:rsidRPr="008609AE">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104CA319" w14:textId="5F1E2D33" w:rsidR="008D2B23" w:rsidRPr="008609AE" w:rsidRDefault="008D2B23" w:rsidP="009C660C">
      <w:pPr>
        <w:pStyle w:val="KDPodnaslov2"/>
        <w:numPr>
          <w:ilvl w:val="1"/>
          <w:numId w:val="22"/>
        </w:numPr>
        <w:spacing w:before="0"/>
        <w:jc w:val="both"/>
        <w:rPr>
          <w:rFonts w:cs="Arial"/>
          <w:lang w:val="ru-RU"/>
        </w:rPr>
      </w:pPr>
      <w:bookmarkStart w:id="209" w:name="_Toc441651577"/>
      <w:bookmarkStart w:id="210" w:name="_Toc442559888"/>
      <w:r w:rsidRPr="008609AE">
        <w:rPr>
          <w:rFonts w:cs="Arial"/>
          <w:lang w:val="ru-RU"/>
        </w:rPr>
        <w:t>Језик на којем понуда мора бити састављена</w:t>
      </w:r>
      <w:bookmarkEnd w:id="209"/>
      <w:bookmarkEnd w:id="210"/>
    </w:p>
    <w:p w14:paraId="7D9407A4" w14:textId="77777777" w:rsidR="00551C65" w:rsidRPr="002B1693" w:rsidRDefault="00551C65" w:rsidP="00551C65">
      <w:pPr>
        <w:pStyle w:val="KDParagraf"/>
        <w:spacing w:before="0"/>
        <w:rPr>
          <w:rFonts w:cs="Arial"/>
          <w:lang w:val="ru-RU"/>
        </w:rPr>
      </w:pPr>
      <w:bookmarkStart w:id="211" w:name="_Toc441651578"/>
      <w:bookmarkStart w:id="212" w:name="_Toc442559889"/>
      <w:r w:rsidRPr="002B1693">
        <w:rPr>
          <w:rFonts w:cs="Arial"/>
          <w:lang w:val="ru-RU"/>
        </w:rPr>
        <w:t>Наручилац је припремио конкурсну документацију на српском језику и водиће поступак јавне набавке на српском језику.</w:t>
      </w:r>
    </w:p>
    <w:p w14:paraId="32F60F32" w14:textId="77777777" w:rsidR="00551C65" w:rsidRPr="002B1693" w:rsidRDefault="00551C65" w:rsidP="00551C65">
      <w:pPr>
        <w:pStyle w:val="KDParagraf"/>
        <w:spacing w:before="0"/>
        <w:rPr>
          <w:rFonts w:cs="Arial"/>
          <w:lang w:val="ru-RU"/>
        </w:rPr>
      </w:pPr>
      <w:r w:rsidRPr="002B1693">
        <w:rPr>
          <w:rFonts w:cs="Arial"/>
          <w:lang w:val="ru-RU"/>
        </w:rPr>
        <w:t>Понуда са свим прилозима мора бити сачињена на српском језику.</w:t>
      </w:r>
    </w:p>
    <w:p w14:paraId="24B1CB4E" w14:textId="77777777" w:rsidR="00551C65" w:rsidRDefault="00551C65" w:rsidP="00551C65">
      <w:pPr>
        <w:pStyle w:val="KDParagraf"/>
        <w:spacing w:before="0"/>
        <w:rPr>
          <w:rFonts w:cs="Arial"/>
          <w:lang w:val="sr-Cyrl-RS"/>
        </w:rPr>
      </w:pPr>
      <w:r w:rsidRPr="002B1693">
        <w:rPr>
          <w:rFonts w:cs="Arial"/>
          <w:lang w:val="ru-RU"/>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по захтеву Наручиоца, у фази стручне оцене понуда.</w:t>
      </w:r>
    </w:p>
    <w:p w14:paraId="7AAE78D0" w14:textId="67243086" w:rsidR="008D2B23" w:rsidRPr="00551C65" w:rsidRDefault="008D2B23" w:rsidP="009C660C">
      <w:pPr>
        <w:pStyle w:val="KDPodnaslov2"/>
        <w:numPr>
          <w:ilvl w:val="1"/>
          <w:numId w:val="22"/>
        </w:numPr>
        <w:spacing w:before="0"/>
        <w:jc w:val="both"/>
        <w:rPr>
          <w:rFonts w:cs="Arial"/>
          <w:lang w:val="ru-RU"/>
        </w:rPr>
      </w:pPr>
      <w:r w:rsidRPr="00551C65">
        <w:rPr>
          <w:rFonts w:cs="Arial"/>
          <w:lang w:val="ru-RU"/>
        </w:rPr>
        <w:t xml:space="preserve">Начин састављања </w:t>
      </w:r>
      <w:r w:rsidR="00FC355A" w:rsidRPr="00551C65">
        <w:rPr>
          <w:rFonts w:cs="Arial"/>
          <w:lang w:val="ru-RU"/>
        </w:rPr>
        <w:t xml:space="preserve">и подношења </w:t>
      </w:r>
      <w:r w:rsidRPr="00551C65">
        <w:rPr>
          <w:rFonts w:cs="Arial"/>
          <w:lang w:val="ru-RU"/>
        </w:rPr>
        <w:t>понуде</w:t>
      </w:r>
      <w:bookmarkEnd w:id="211"/>
      <w:bookmarkEnd w:id="212"/>
    </w:p>
    <w:p w14:paraId="125DB65B" w14:textId="235EA3DD" w:rsidR="008D2B23" w:rsidRPr="00037196" w:rsidRDefault="008D2B23" w:rsidP="00063FC9">
      <w:pPr>
        <w:pStyle w:val="KDParagraf"/>
        <w:spacing w:before="0"/>
        <w:rPr>
          <w:rFonts w:cs="Arial"/>
          <w:lang w:val="ru-RU"/>
        </w:rPr>
      </w:pPr>
      <w:r w:rsidRPr="00037196">
        <w:rPr>
          <w:rFonts w:cs="Arial"/>
          <w:lang w:val="ru-RU"/>
        </w:rPr>
        <w:t>Понуђач је обавезан да сачини понуду тако што</w:t>
      </w:r>
      <w:r w:rsidR="00613B13" w:rsidRPr="00037196">
        <w:rPr>
          <w:rFonts w:cs="Arial"/>
          <w:lang w:val="ru-RU"/>
        </w:rPr>
        <w:t xml:space="preserve"> Понуђач </w:t>
      </w:r>
      <w:r w:rsidRPr="00037196">
        <w:rPr>
          <w:rFonts w:cs="Arial"/>
          <w:lang w:val="ru-RU"/>
        </w:rPr>
        <w:t>уписује тражене податке у обрасце који су саста</w:t>
      </w:r>
      <w:r w:rsidR="00613B13" w:rsidRPr="00037196">
        <w:rPr>
          <w:rFonts w:cs="Arial"/>
          <w:lang w:val="ru-RU"/>
        </w:rPr>
        <w:t xml:space="preserve">вни део конкурсне документације </w:t>
      </w:r>
      <w:r w:rsidRPr="0003719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A2E9B" w:rsidRPr="008609AE">
        <w:rPr>
          <w:rFonts w:cs="Arial"/>
          <w:lang w:val="ru-RU"/>
        </w:rPr>
        <w:t>,</w:t>
      </w:r>
      <w:r w:rsidR="00613B13" w:rsidRPr="00037196">
        <w:rPr>
          <w:rFonts w:cs="Arial"/>
          <w:lang w:val="ru-RU"/>
        </w:rPr>
        <w:t xml:space="preserve"> заједно са осталим документима који представљају обавезну садржину понуде.</w:t>
      </w:r>
    </w:p>
    <w:p w14:paraId="30297F07" w14:textId="77777777" w:rsidR="008D2B23" w:rsidRPr="008609AE" w:rsidRDefault="008D2B23" w:rsidP="00063FC9">
      <w:pPr>
        <w:pStyle w:val="KDParagraf"/>
        <w:spacing w:before="0"/>
        <w:rPr>
          <w:rFonts w:cs="Arial"/>
          <w:lang w:val="ru-RU"/>
        </w:rPr>
      </w:pPr>
      <w:r w:rsidRPr="008609AE">
        <w:rPr>
          <w:rFonts w:cs="Arial"/>
          <w:lang w:val="ru-RU"/>
        </w:rPr>
        <w:t>Препоручује се да сви документи поднети у понуди  буду нумерисани</w:t>
      </w:r>
      <w:r w:rsidRPr="00037196">
        <w:rPr>
          <w:rFonts w:cs="Arial"/>
          <w:lang w:val="sr-Latn-CS"/>
        </w:rPr>
        <w:t xml:space="preserve"> и</w:t>
      </w:r>
      <w:r w:rsidRPr="008609AE">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42FAEB56" w14:textId="77777777" w:rsidR="008D2B23" w:rsidRPr="00037196" w:rsidRDefault="008D2B23" w:rsidP="00063FC9">
      <w:pPr>
        <w:pStyle w:val="KDParagraf"/>
        <w:spacing w:before="0"/>
        <w:rPr>
          <w:rFonts w:cs="Arial"/>
          <w:lang w:val="ru-RU"/>
        </w:rPr>
      </w:pPr>
      <w:r w:rsidRPr="00037196">
        <w:rPr>
          <w:rFonts w:cs="Arial"/>
          <w:lang w:val="ru-RU"/>
        </w:rPr>
        <w:t xml:space="preserve">Препоручује се да се нумерација поднете документације </w:t>
      </w:r>
      <w:r w:rsidR="00FC355A" w:rsidRPr="00037196">
        <w:rPr>
          <w:rFonts w:cs="Arial"/>
          <w:lang w:val="ru-RU"/>
        </w:rPr>
        <w:t>и образац</w:t>
      </w:r>
      <w:r w:rsidR="00962DFB" w:rsidRPr="00037196">
        <w:rPr>
          <w:rFonts w:cs="Arial"/>
          <w:lang w:val="ru-RU"/>
        </w:rPr>
        <w:t>а</w:t>
      </w:r>
      <w:r w:rsidR="00FC355A" w:rsidRPr="00037196">
        <w:rPr>
          <w:rFonts w:cs="Arial"/>
          <w:lang w:val="ru-RU"/>
        </w:rPr>
        <w:t xml:space="preserve"> у понуди </w:t>
      </w:r>
      <w:r w:rsidRPr="00037196">
        <w:rPr>
          <w:rFonts w:cs="Arial"/>
          <w:lang w:val="ru-RU"/>
        </w:rPr>
        <w:t>изврши на свако</w:t>
      </w:r>
      <w:r w:rsidRPr="00037196">
        <w:rPr>
          <w:rFonts w:cs="Arial"/>
        </w:rPr>
        <w:t>j</w:t>
      </w:r>
      <w:r w:rsidRPr="00037196">
        <w:rPr>
          <w:rFonts w:cs="Arial"/>
          <w:lang w:val="ru-RU"/>
        </w:rPr>
        <w:t xml:space="preserve"> страни на којој има текста, исписивањем “1 од </w:t>
      </w:r>
      <w:r w:rsidRPr="008609AE">
        <w:rPr>
          <w:rFonts w:cs="Arial"/>
          <w:lang w:val="ru-RU"/>
        </w:rPr>
        <w:t>н</w:t>
      </w:r>
      <w:r w:rsidRPr="00037196">
        <w:rPr>
          <w:rFonts w:cs="Arial"/>
          <w:lang w:val="ru-RU"/>
        </w:rPr>
        <w:t>“, „2 од н“ и тако све до „н од н“, с тим да „н“ представља укупан број страна понуде.</w:t>
      </w:r>
    </w:p>
    <w:p w14:paraId="2F231A22" w14:textId="6D6B4208" w:rsidR="008D2B23" w:rsidRPr="00500D75" w:rsidRDefault="008D2B23" w:rsidP="00063FC9">
      <w:pPr>
        <w:pStyle w:val="KDKomentar"/>
        <w:spacing w:before="0"/>
        <w:rPr>
          <w:rFonts w:cs="Arial"/>
          <w:i w:val="0"/>
          <w:color w:val="auto"/>
          <w:sz w:val="22"/>
          <w:szCs w:val="22"/>
        </w:rPr>
      </w:pPr>
      <w:r w:rsidRPr="00500D75">
        <w:rPr>
          <w:rFonts w:cs="Arial"/>
          <w:i w:val="0"/>
          <w:color w:val="auto"/>
          <w:sz w:val="22"/>
          <w:szCs w:val="22"/>
        </w:rPr>
        <w:t xml:space="preserve">Препоручује се да </w:t>
      </w:r>
      <w:r w:rsidR="00502FB3" w:rsidRPr="00500D75">
        <w:rPr>
          <w:rFonts w:cs="Arial"/>
          <w:i w:val="0"/>
          <w:color w:val="auto"/>
          <w:sz w:val="22"/>
          <w:szCs w:val="22"/>
          <w:lang w:val="sr-Cyrl-RS"/>
        </w:rPr>
        <w:t xml:space="preserve">се </w:t>
      </w:r>
      <w:r w:rsidRPr="00500D75">
        <w:rPr>
          <w:rFonts w:cs="Arial"/>
          <w:i w:val="0"/>
          <w:color w:val="auto"/>
          <w:sz w:val="22"/>
          <w:szCs w:val="22"/>
        </w:rPr>
        <w:t>доказ</w:t>
      </w:r>
      <w:r w:rsidR="00502FB3" w:rsidRPr="00500D75">
        <w:rPr>
          <w:rFonts w:cs="Arial"/>
          <w:i w:val="0"/>
          <w:color w:val="auto"/>
          <w:sz w:val="22"/>
          <w:szCs w:val="22"/>
          <w:lang w:val="sr-Cyrl-RS"/>
        </w:rPr>
        <w:t>и</w:t>
      </w:r>
      <w:r w:rsidRPr="00500D75">
        <w:rPr>
          <w:rFonts w:cs="Arial"/>
          <w:i w:val="0"/>
          <w:color w:val="auto"/>
          <w:sz w:val="22"/>
          <w:szCs w:val="22"/>
        </w:rPr>
        <w:t xml:space="preserve"> који се достављају уз понуду, а због своје важности не смеју бити оштећени, означени бројем (</w:t>
      </w:r>
      <w:r w:rsidR="00AA1C8B">
        <w:rPr>
          <w:rFonts w:cs="Arial"/>
          <w:i w:val="0"/>
          <w:color w:val="auto"/>
          <w:sz w:val="22"/>
          <w:szCs w:val="22"/>
          <w:lang w:val="sr-Cyrl-RS"/>
        </w:rPr>
        <w:t>банкарска гаранција</w:t>
      </w:r>
      <w:r w:rsidRPr="00500D75">
        <w:rPr>
          <w:rFonts w:cs="Arial"/>
          <w:i w:val="0"/>
          <w:color w:val="auto"/>
          <w:sz w:val="22"/>
          <w:szCs w:val="22"/>
        </w:rPr>
        <w:t>),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2E38F36E" w14:textId="66177C98" w:rsidR="00037196" w:rsidRPr="00E47C2E" w:rsidRDefault="008D2B23" w:rsidP="00063FC9">
      <w:pPr>
        <w:pStyle w:val="KDParagraf"/>
        <w:spacing w:before="0"/>
        <w:rPr>
          <w:rFonts w:cs="Arial"/>
          <w:lang w:val="ru-RU"/>
        </w:rPr>
      </w:pPr>
      <w:r w:rsidRPr="00037196">
        <w:rPr>
          <w:rFonts w:cs="Arial"/>
          <w:lang w:val="ru-RU"/>
        </w:rPr>
        <w:t xml:space="preserve">Понуђач подноси понуду у затвореној коверти </w:t>
      </w:r>
      <w:r w:rsidRPr="008609AE">
        <w:rPr>
          <w:rFonts w:cs="Arial"/>
          <w:lang w:val="ru-RU"/>
        </w:rPr>
        <w:t>или кутији</w:t>
      </w:r>
      <w:r w:rsidRPr="00037196">
        <w:rPr>
          <w:rFonts w:cs="Arial"/>
          <w:lang w:val="ru-RU"/>
        </w:rPr>
        <w:t xml:space="preserve">, тако да се </w:t>
      </w:r>
      <w:r w:rsidR="00613B13" w:rsidRPr="00037196">
        <w:rPr>
          <w:rFonts w:cs="Arial"/>
          <w:lang w:val="ru-RU"/>
        </w:rPr>
        <w:t>при отварању може проверити да ли је затворена, као и када</w:t>
      </w:r>
      <w:r w:rsidRPr="00037196">
        <w:rPr>
          <w:rFonts w:cs="Arial"/>
          <w:lang w:val="ru-RU"/>
        </w:rPr>
        <w:t xml:space="preserve">, на адресу: Јавно предузеће „Електропривреда Србије“, </w:t>
      </w:r>
      <w:r w:rsidR="00037196" w:rsidRPr="00E47C2E">
        <w:rPr>
          <w:rFonts w:cs="Arial"/>
          <w:lang w:val="ru-RU"/>
        </w:rPr>
        <w:t>огранак ТЕНТ,</w:t>
      </w:r>
      <w:r w:rsidR="00037196" w:rsidRPr="00E47C2E">
        <w:rPr>
          <w:rFonts w:cs="Arial"/>
          <w:color w:val="00B0F0"/>
          <w:lang w:val="ru-RU"/>
        </w:rPr>
        <w:t xml:space="preserve"> </w:t>
      </w:r>
      <w:r w:rsidR="00500D75" w:rsidRPr="00500D75">
        <w:rPr>
          <w:rFonts w:cs="Arial"/>
          <w:lang w:val="ru-RU"/>
        </w:rPr>
        <w:t>Београд - Обреновац , Богољуба Урошевића Црног 44, ПАК 11 писарница</w:t>
      </w:r>
      <w:r w:rsidR="00037196" w:rsidRPr="00500D75">
        <w:rPr>
          <w:rFonts w:cs="Arial"/>
          <w:lang w:val="ru-RU"/>
        </w:rPr>
        <w:t xml:space="preserve"> </w:t>
      </w:r>
      <w:r w:rsidR="00037196" w:rsidRPr="00E47C2E">
        <w:rPr>
          <w:rFonts w:cs="Arial"/>
          <w:lang w:val="ru-RU"/>
        </w:rPr>
        <w:t xml:space="preserve">- са назнаком: „Понуда за јавну набавку </w:t>
      </w:r>
      <w:r w:rsidR="00500D75" w:rsidRPr="00500D75">
        <w:rPr>
          <w:rFonts w:cs="Arial"/>
          <w:lang w:val="ru-RU"/>
        </w:rPr>
        <w:t xml:space="preserve">услуге-  </w:t>
      </w:r>
      <w:r w:rsidR="00500D75" w:rsidRPr="00500D75">
        <w:rPr>
          <w:rFonts w:cs="Arial"/>
          <w:b/>
          <w:lang w:val="ru-RU"/>
        </w:rPr>
        <w:t>Сaнaциja хaвaрисaнoг чeлa лoкoмoтивe 441-05 сa угрaдњoм испрaвнoг фрeмa и упрaвљaчницe</w:t>
      </w:r>
      <w:r w:rsidR="00500D75" w:rsidRPr="00500D75">
        <w:rPr>
          <w:rFonts w:cs="Arial"/>
          <w:lang w:val="ru-RU"/>
        </w:rPr>
        <w:t xml:space="preserve"> </w:t>
      </w:r>
      <w:r w:rsidR="00037196" w:rsidRPr="00E47C2E">
        <w:rPr>
          <w:rFonts w:cs="Arial"/>
          <w:lang w:val="ru-RU"/>
        </w:rPr>
        <w:t xml:space="preserve">- Јавна набавка број </w:t>
      </w:r>
      <w:r w:rsidR="00A758B0" w:rsidRPr="008266EB">
        <w:rPr>
          <w:rFonts w:cs="Arial"/>
          <w:b/>
          <w:lang w:val="ru-RU"/>
        </w:rPr>
        <w:t>3000/1087/2017(230/2017)</w:t>
      </w:r>
      <w:r w:rsidR="00037196" w:rsidRPr="00E47C2E">
        <w:rPr>
          <w:rFonts w:cs="Arial"/>
          <w:lang w:val="ru-RU"/>
        </w:rPr>
        <w:t xml:space="preserve"> - НЕ ОТВАРАТИ“. </w:t>
      </w:r>
    </w:p>
    <w:p w14:paraId="6DA55934" w14:textId="30FE7E1D" w:rsidR="008D2B23" w:rsidRPr="008609AE" w:rsidRDefault="008D2B23" w:rsidP="00063FC9">
      <w:pPr>
        <w:pStyle w:val="KDParagraf"/>
        <w:spacing w:before="0"/>
        <w:rPr>
          <w:rFonts w:cs="Arial"/>
          <w:lang w:val="ru-RU"/>
        </w:rPr>
      </w:pPr>
      <w:r w:rsidRPr="008609AE">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7B5C0ACF" w14:textId="1763A5D8" w:rsidR="008D2B23" w:rsidRPr="008609AE" w:rsidRDefault="008D2B23" w:rsidP="00063FC9">
      <w:pPr>
        <w:pStyle w:val="KDParagraf"/>
        <w:spacing w:before="0"/>
        <w:rPr>
          <w:rFonts w:cs="Arial"/>
          <w:lang w:val="ru-RU"/>
        </w:rPr>
      </w:pPr>
      <w:r w:rsidRPr="008609AE">
        <w:rPr>
          <w:rFonts w:eastAsia="TimesNewRomanPSMT" w:cs="Arial"/>
          <w:bCs/>
          <w:lang w:val="ru-RU"/>
        </w:rPr>
        <w:t>У случају да понуду подноси група понуђача, на полеђини коверте је по</w:t>
      </w:r>
      <w:r w:rsidR="00AC36F1" w:rsidRPr="00037196">
        <w:rPr>
          <w:rFonts w:eastAsia="TimesNewRomanPSMT" w:cs="Arial"/>
          <w:bCs/>
          <w:lang w:val="sr-Cyrl-RS"/>
        </w:rPr>
        <w:t>жељно</w:t>
      </w:r>
      <w:r w:rsidRPr="008609AE">
        <w:rPr>
          <w:rFonts w:eastAsia="TimesNewRomanPSMT" w:cs="Arial"/>
          <w:bCs/>
          <w:lang w:val="ru-RU"/>
        </w:rPr>
        <w:t xml:space="preserve"> назначити да се ради о групи понуђача и навести називе и адресу свих чланова групе понуђача</w:t>
      </w:r>
      <w:r w:rsidRPr="008609AE">
        <w:rPr>
          <w:rFonts w:cs="Arial"/>
          <w:lang w:val="ru-RU"/>
        </w:rPr>
        <w:t>.</w:t>
      </w:r>
    </w:p>
    <w:p w14:paraId="309D4BF1" w14:textId="77777777" w:rsidR="00613B13" w:rsidRPr="008609AE" w:rsidRDefault="00613B13" w:rsidP="00063FC9">
      <w:pPr>
        <w:pStyle w:val="KDParagraf"/>
        <w:spacing w:before="0"/>
        <w:rPr>
          <w:rFonts w:cs="Arial"/>
          <w:lang w:val="ru-RU"/>
        </w:rPr>
      </w:pPr>
      <w:r w:rsidRPr="008609AE">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14:paraId="1D77241C" w14:textId="13C43915" w:rsidR="00613B13" w:rsidRPr="008609AE" w:rsidRDefault="00613B13" w:rsidP="00063FC9">
      <w:pPr>
        <w:pStyle w:val="KDParagraf"/>
        <w:spacing w:before="0"/>
        <w:rPr>
          <w:rFonts w:cs="Arial"/>
          <w:lang w:val="ru-RU"/>
        </w:rPr>
      </w:pPr>
      <w:r w:rsidRPr="008609AE">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w:t>
      </w:r>
      <w:r w:rsidRPr="008609AE">
        <w:rPr>
          <w:rFonts w:cs="Arial"/>
          <w:lang w:val="ru-RU"/>
        </w:rPr>
        <w:lastRenderedPageBreak/>
        <w:t>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w:t>
      </w:r>
      <w:r w:rsidRPr="00037196">
        <w:rPr>
          <w:rFonts w:cs="Arial"/>
          <w:lang w:val="sr-Cyrl-RS"/>
        </w:rPr>
        <w:t>акона</w:t>
      </w:r>
      <w:r w:rsidRPr="008609AE">
        <w:rPr>
          <w:rFonts w:cs="Arial"/>
          <w:lang w:val="ru-RU"/>
        </w:rPr>
        <w:t xml:space="preserve">. </w:t>
      </w:r>
    </w:p>
    <w:p w14:paraId="6ACE6437" w14:textId="5270F173" w:rsidR="00613B13" w:rsidRPr="00A37372" w:rsidRDefault="00613B13" w:rsidP="00A37372">
      <w:pPr>
        <w:pStyle w:val="KDParagraf"/>
        <w:spacing w:before="0"/>
        <w:rPr>
          <w:rFonts w:cs="Arial"/>
          <w:lang w:val="ru-RU"/>
        </w:rPr>
      </w:pPr>
      <w:r w:rsidRPr="008609AE">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14:paraId="48A8DEB7" w14:textId="77777777" w:rsidR="008D2B23" w:rsidRPr="00037196" w:rsidRDefault="008D2B23" w:rsidP="009C660C">
      <w:pPr>
        <w:pStyle w:val="KDPodnaslov2"/>
        <w:numPr>
          <w:ilvl w:val="1"/>
          <w:numId w:val="22"/>
        </w:numPr>
        <w:spacing w:before="0"/>
        <w:jc w:val="both"/>
        <w:rPr>
          <w:rFonts w:cs="Arial"/>
        </w:rPr>
      </w:pPr>
      <w:bookmarkStart w:id="213" w:name="_Toc441651579"/>
      <w:bookmarkStart w:id="214" w:name="_Toc442559890"/>
      <w:r w:rsidRPr="00037196">
        <w:rPr>
          <w:rFonts w:cs="Arial"/>
        </w:rPr>
        <w:t>Обавезна садржина понуде</w:t>
      </w:r>
      <w:bookmarkEnd w:id="213"/>
      <w:bookmarkEnd w:id="214"/>
    </w:p>
    <w:p w14:paraId="1174EC3F" w14:textId="324B4DDD" w:rsidR="008D2B23" w:rsidRPr="008609AE" w:rsidRDefault="008D2B23" w:rsidP="008266EB">
      <w:pPr>
        <w:pStyle w:val="KDParagraf"/>
        <w:spacing w:before="0"/>
        <w:rPr>
          <w:rFonts w:cs="Arial"/>
          <w:lang w:val="ru-RU"/>
        </w:rPr>
      </w:pPr>
      <w:r w:rsidRPr="00037196">
        <w:rPr>
          <w:rFonts w:cs="Arial"/>
          <w:lang w:val="ru-RU" w:bidi="en-US"/>
        </w:rPr>
        <w:t>Садржину понуде, поред Обрасца понуде, чине и сви остали докази из чл. 75.</w:t>
      </w:r>
      <w:r w:rsidR="008266EB" w:rsidRPr="008609AE">
        <w:rPr>
          <w:rFonts w:cs="Arial"/>
          <w:lang w:val="ru-RU"/>
        </w:rPr>
        <w:t xml:space="preserve"> </w:t>
      </w:r>
      <w:r w:rsidRPr="008609AE">
        <w:rPr>
          <w:rFonts w:cs="Arial"/>
          <w:lang w:val="ru-RU"/>
        </w:rPr>
        <w:t>Закона о јавним</w:t>
      </w:r>
      <w:r w:rsidRPr="008609AE">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037196">
        <w:rPr>
          <w:rFonts w:cs="Arial"/>
          <w:lang w:val="sr-Cyrl-RS" w:bidi="en-US"/>
        </w:rPr>
        <w:t xml:space="preserve"> (попуњени, потписани и печатом оверени)</w:t>
      </w:r>
      <w:r w:rsidRPr="008609AE">
        <w:rPr>
          <w:rFonts w:cs="Arial"/>
          <w:lang w:val="ru-RU" w:bidi="en-US"/>
        </w:rPr>
        <w:t xml:space="preserve"> на начин предвиђен следећим ставом ове тачке</w:t>
      </w:r>
      <w:r w:rsidRPr="008609AE">
        <w:rPr>
          <w:rFonts w:cs="Arial"/>
          <w:lang w:val="ru-RU"/>
        </w:rPr>
        <w:t>:</w:t>
      </w:r>
    </w:p>
    <w:p w14:paraId="4D97F797" w14:textId="72D10D29" w:rsidR="00645F72" w:rsidRPr="00037196" w:rsidRDefault="00645F72" w:rsidP="008266EB">
      <w:pPr>
        <w:pStyle w:val="KDNabrajanje"/>
        <w:spacing w:before="0"/>
        <w:rPr>
          <w:rFonts w:cs="Arial"/>
        </w:rPr>
      </w:pPr>
      <w:r w:rsidRPr="00037196">
        <w:rPr>
          <w:rFonts w:cs="Arial"/>
        </w:rPr>
        <w:t xml:space="preserve">Образац понуде </w:t>
      </w:r>
    </w:p>
    <w:p w14:paraId="5A02395D" w14:textId="795EA9E5" w:rsidR="00645F72" w:rsidRPr="00037196" w:rsidRDefault="00645F72" w:rsidP="008266EB">
      <w:pPr>
        <w:pStyle w:val="KDNabrajanje"/>
        <w:spacing w:before="0"/>
        <w:rPr>
          <w:rFonts w:cs="Arial"/>
        </w:rPr>
      </w:pPr>
      <w:r w:rsidRPr="00037196">
        <w:rPr>
          <w:rFonts w:cs="Arial"/>
        </w:rPr>
        <w:t xml:space="preserve">Структура цене </w:t>
      </w:r>
    </w:p>
    <w:p w14:paraId="225F9900" w14:textId="431FD868" w:rsidR="00645F72" w:rsidRPr="00037196" w:rsidRDefault="00645F72" w:rsidP="008266EB">
      <w:pPr>
        <w:pStyle w:val="KDNabrajanje"/>
        <w:spacing w:before="0"/>
        <w:rPr>
          <w:rFonts w:cs="Arial"/>
        </w:rPr>
      </w:pPr>
      <w:r w:rsidRPr="00037196">
        <w:rPr>
          <w:rFonts w:cs="Arial"/>
        </w:rPr>
        <w:t xml:space="preserve">Образац трошкова припреме понуде , </w:t>
      </w:r>
      <w:r w:rsidR="0056571E" w:rsidRPr="00037196">
        <w:rPr>
          <w:rFonts w:cs="Arial"/>
        </w:rPr>
        <w:t>ако понуђач захтева надокнаду трошкова у складу са чл.88 Закона</w:t>
      </w:r>
    </w:p>
    <w:p w14:paraId="487D6446" w14:textId="37BDE0F4" w:rsidR="008D2B23" w:rsidRPr="00037196" w:rsidRDefault="008D2B23" w:rsidP="008266EB">
      <w:pPr>
        <w:pStyle w:val="KDNabrajanje"/>
        <w:spacing w:before="0"/>
        <w:rPr>
          <w:rFonts w:cs="Arial"/>
        </w:rPr>
      </w:pPr>
      <w:r w:rsidRPr="00037196">
        <w:rPr>
          <w:rFonts w:cs="Arial"/>
        </w:rPr>
        <w:t xml:space="preserve">Изјава о независној понуди </w:t>
      </w:r>
    </w:p>
    <w:p w14:paraId="0D7CB204" w14:textId="0A6BBBF2" w:rsidR="00645F72" w:rsidRPr="00037196" w:rsidRDefault="00645F72" w:rsidP="008266EB">
      <w:pPr>
        <w:pStyle w:val="KDNabrajanje"/>
        <w:spacing w:before="0"/>
        <w:rPr>
          <w:rFonts w:cs="Arial"/>
        </w:rPr>
      </w:pPr>
      <w:r w:rsidRPr="00037196">
        <w:rPr>
          <w:rFonts w:cs="Arial"/>
        </w:rPr>
        <w:t>Изјав</w:t>
      </w:r>
      <w:r w:rsidR="001945FA" w:rsidRPr="00037196">
        <w:rPr>
          <w:rFonts w:cs="Arial"/>
          <w:lang w:val="sr-Cyrl-RS"/>
        </w:rPr>
        <w:t>а</w:t>
      </w:r>
      <w:r w:rsidRPr="00037196">
        <w:rPr>
          <w:rFonts w:cs="Arial"/>
        </w:rPr>
        <w:t xml:space="preserve"> у складу са чланом 75. став 2. Закона </w:t>
      </w:r>
    </w:p>
    <w:p w14:paraId="7F9B02C9" w14:textId="77777777" w:rsidR="00037196" w:rsidRPr="008266EB" w:rsidRDefault="00037196" w:rsidP="008266EB">
      <w:pPr>
        <w:pStyle w:val="KDNabrajanje"/>
        <w:tabs>
          <w:tab w:val="clear" w:pos="630"/>
          <w:tab w:val="num" w:pos="720"/>
        </w:tabs>
        <w:spacing w:before="0"/>
        <w:ind w:left="720"/>
        <w:rPr>
          <w:rFonts w:cs="Arial"/>
        </w:rPr>
      </w:pPr>
      <w:r w:rsidRPr="008266EB">
        <w:rPr>
          <w:rFonts w:cs="Arial"/>
          <w:lang w:val="sr-Cyrl-CS"/>
        </w:rPr>
        <w:t>Овлашћење из тачке 6.2 Конкурсне документације</w:t>
      </w:r>
    </w:p>
    <w:p w14:paraId="78C6DA45" w14:textId="77777777" w:rsidR="00037196" w:rsidRPr="008266EB" w:rsidRDefault="00037196" w:rsidP="008266EB">
      <w:pPr>
        <w:pStyle w:val="KDNabrajanje"/>
        <w:tabs>
          <w:tab w:val="clear" w:pos="630"/>
          <w:tab w:val="num" w:pos="720"/>
        </w:tabs>
        <w:spacing w:before="0"/>
        <w:ind w:left="720"/>
        <w:rPr>
          <w:rFonts w:cs="Arial"/>
        </w:rPr>
      </w:pPr>
      <w:r w:rsidRPr="008266EB">
        <w:rPr>
          <w:rFonts w:cs="Arial"/>
        </w:rPr>
        <w:t>Средства финансијског обезбеђења за озбиљност понуде</w:t>
      </w:r>
    </w:p>
    <w:p w14:paraId="5BCF7B74" w14:textId="77777777" w:rsidR="00037196" w:rsidRPr="008266EB" w:rsidRDefault="00037196" w:rsidP="008266EB">
      <w:pPr>
        <w:pStyle w:val="KDNabrajanje"/>
        <w:tabs>
          <w:tab w:val="clear" w:pos="630"/>
          <w:tab w:val="num" w:pos="720"/>
        </w:tabs>
        <w:spacing w:before="0"/>
        <w:ind w:left="720"/>
        <w:rPr>
          <w:rFonts w:cs="Arial"/>
        </w:rPr>
      </w:pPr>
      <w:r w:rsidRPr="008266EB">
        <w:rPr>
          <w:rFonts w:cs="Arial"/>
        </w:rPr>
        <w:t>потписан и печатом оверен образац „Модел уговора“ (пожељно је да буде попуњен)</w:t>
      </w:r>
    </w:p>
    <w:p w14:paraId="79D1BA6C" w14:textId="565C20FC" w:rsidR="00037196" w:rsidRPr="008266EB" w:rsidRDefault="00037196" w:rsidP="008266EB">
      <w:pPr>
        <w:pStyle w:val="KDNabrajanje"/>
        <w:tabs>
          <w:tab w:val="clear" w:pos="630"/>
          <w:tab w:val="num" w:pos="720"/>
        </w:tabs>
        <w:spacing w:before="0"/>
        <w:ind w:left="720"/>
      </w:pPr>
      <w:r w:rsidRPr="008266EB">
        <w:t xml:space="preserve">докази о испуњености услова </w:t>
      </w:r>
      <w:r w:rsidRPr="008266EB">
        <w:rPr>
          <w:lang w:bidi="en-US"/>
        </w:rPr>
        <w:t xml:space="preserve">из чл. 75. </w:t>
      </w:r>
      <w:r w:rsidRPr="008266EB">
        <w:t xml:space="preserve">Закона у складу са чланом 77. Закона и Одељком 4. конкурсне документације </w:t>
      </w:r>
    </w:p>
    <w:p w14:paraId="319DFC3A" w14:textId="77777777" w:rsidR="008266EB" w:rsidRPr="008266EB" w:rsidRDefault="008266EB" w:rsidP="008266EB">
      <w:pPr>
        <w:pStyle w:val="KDNabrajanje"/>
        <w:spacing w:before="0"/>
      </w:pPr>
      <w:r w:rsidRPr="008266EB">
        <w:t>Техничка документација потписана и печатом оверена</w:t>
      </w:r>
    </w:p>
    <w:p w14:paraId="28B21A82" w14:textId="5670B030" w:rsidR="00EE070C" w:rsidRPr="008266EB" w:rsidRDefault="00037196" w:rsidP="008266EB">
      <w:pPr>
        <w:pStyle w:val="KDNabrajanje"/>
        <w:tabs>
          <w:tab w:val="clear" w:pos="630"/>
          <w:tab w:val="num" w:pos="720"/>
        </w:tabs>
        <w:spacing w:before="0"/>
        <w:ind w:left="720"/>
      </w:pPr>
      <w:r w:rsidRPr="008266EB">
        <w:t>Овлашћење за потписника (ако не потписује заступник)</w:t>
      </w:r>
    </w:p>
    <w:p w14:paraId="1AD31C9F" w14:textId="77777777" w:rsidR="008D2B23" w:rsidRPr="00037196" w:rsidRDefault="008D2B23" w:rsidP="00063FC9">
      <w:pPr>
        <w:pStyle w:val="KDParagraf"/>
        <w:spacing w:before="0"/>
        <w:rPr>
          <w:rFonts w:cs="Arial"/>
          <w:lang w:val="ru-RU"/>
        </w:rPr>
      </w:pPr>
      <w:r w:rsidRPr="0003719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50AC769A" w14:textId="4C9FB4BC" w:rsidR="008D2B23" w:rsidRPr="00475C39" w:rsidRDefault="008D2B23" w:rsidP="00063FC9">
      <w:pPr>
        <w:pStyle w:val="KDParagraf"/>
        <w:spacing w:before="0"/>
        <w:rPr>
          <w:rFonts w:cs="Arial"/>
          <w:lang w:val="ru-RU"/>
        </w:rPr>
      </w:pPr>
      <w:r w:rsidRPr="0003719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034ECF1F" w14:textId="32D841DE" w:rsidR="008D2B23" w:rsidRPr="00037196" w:rsidRDefault="00AC36F1" w:rsidP="009C660C">
      <w:pPr>
        <w:pStyle w:val="KDPodnaslov2"/>
        <w:numPr>
          <w:ilvl w:val="1"/>
          <w:numId w:val="22"/>
        </w:numPr>
        <w:spacing w:before="0"/>
        <w:jc w:val="both"/>
        <w:rPr>
          <w:rFonts w:cs="Arial"/>
        </w:rPr>
      </w:pPr>
      <w:bookmarkStart w:id="215" w:name="_Toc441651580"/>
      <w:bookmarkStart w:id="216" w:name="_Toc442559891"/>
      <w:r w:rsidRPr="00037196">
        <w:rPr>
          <w:rFonts w:cs="Arial"/>
          <w:lang w:val="sr-Cyrl-RS"/>
        </w:rPr>
        <w:t xml:space="preserve"> </w:t>
      </w:r>
      <w:r w:rsidR="003C4E60" w:rsidRPr="00037196">
        <w:rPr>
          <w:rFonts w:cs="Arial"/>
          <w:lang w:val="sr-Cyrl-RS"/>
        </w:rPr>
        <w:t>П</w:t>
      </w:r>
      <w:r w:rsidR="003C4E60" w:rsidRPr="00037196">
        <w:rPr>
          <w:rFonts w:cs="Arial"/>
        </w:rPr>
        <w:t>одношење и</w:t>
      </w:r>
      <w:r w:rsidR="008D2B23" w:rsidRPr="00037196">
        <w:rPr>
          <w:rFonts w:cs="Arial"/>
        </w:rPr>
        <w:t xml:space="preserve"> отварање понуда</w:t>
      </w:r>
      <w:bookmarkEnd w:id="215"/>
      <w:bookmarkEnd w:id="216"/>
    </w:p>
    <w:p w14:paraId="016C99E7" w14:textId="4D813C3A" w:rsidR="00FC355A" w:rsidRPr="00037196" w:rsidRDefault="00FC355A" w:rsidP="00063FC9">
      <w:pPr>
        <w:pStyle w:val="KDParagraf"/>
        <w:spacing w:before="0"/>
        <w:rPr>
          <w:rFonts w:cs="Arial"/>
          <w:lang w:val="sr-Cyrl-CS"/>
        </w:rPr>
      </w:pPr>
      <w:r w:rsidRPr="008609AE">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037196">
        <w:rPr>
          <w:rFonts w:cs="Arial"/>
          <w:lang w:val="sr-Cyrl-RS"/>
        </w:rPr>
        <w:t>е</w:t>
      </w:r>
      <w:r w:rsidRPr="00037196">
        <w:rPr>
          <w:rFonts w:cs="Arial"/>
          <w:lang w:val="sr-Cyrl-CS"/>
        </w:rPr>
        <w:t>.</w:t>
      </w:r>
    </w:p>
    <w:p w14:paraId="3E58EAE4" w14:textId="77777777" w:rsidR="00FC355A" w:rsidRPr="00037196" w:rsidRDefault="008D2B23" w:rsidP="00063FC9">
      <w:pPr>
        <w:pStyle w:val="KDParagraf"/>
        <w:spacing w:before="0"/>
        <w:rPr>
          <w:rFonts w:cs="Arial"/>
          <w:lang w:val="sr-Cyrl-CS"/>
        </w:rPr>
      </w:pPr>
      <w:r w:rsidRPr="008609AE">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7C77196B" w14:textId="7810FC09" w:rsidR="00037196" w:rsidRPr="008609AE" w:rsidRDefault="00FC355A" w:rsidP="00063FC9">
      <w:pPr>
        <w:pStyle w:val="KDParagraf"/>
        <w:spacing w:before="0"/>
        <w:rPr>
          <w:rFonts w:cs="Arial"/>
          <w:lang w:val="ru-RU"/>
        </w:rPr>
      </w:pPr>
      <w:r w:rsidRPr="008609AE">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960778" w:rsidRPr="00960778">
        <w:rPr>
          <w:rFonts w:cs="Arial"/>
          <w:lang w:val="ru-RU"/>
        </w:rPr>
        <w:t>огранак ТЕНТ, ул. Богољуба Урошевића Црног 44, ТЕНТ Обре</w:t>
      </w:r>
      <w:r w:rsidR="00960778">
        <w:rPr>
          <w:rFonts w:cs="Arial"/>
          <w:lang w:val="ru-RU"/>
        </w:rPr>
        <w:t>новац,просторије службе набавке</w:t>
      </w:r>
      <w:r w:rsidR="00037196" w:rsidRPr="008609AE">
        <w:rPr>
          <w:rFonts w:cs="Arial"/>
          <w:lang w:val="ru-RU"/>
        </w:rPr>
        <w:t>.</w:t>
      </w:r>
    </w:p>
    <w:p w14:paraId="26081371" w14:textId="1EECC610" w:rsidR="008D2B23" w:rsidRPr="008609AE" w:rsidRDefault="008D2B23" w:rsidP="00063FC9">
      <w:pPr>
        <w:pStyle w:val="KDParagraf"/>
        <w:spacing w:before="0"/>
        <w:rPr>
          <w:rFonts w:cs="Arial"/>
          <w:lang w:val="ru-RU"/>
        </w:rPr>
      </w:pPr>
      <w:r w:rsidRPr="008609AE">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w:t>
      </w:r>
      <w:r w:rsidR="00AC36F1" w:rsidRPr="008609AE">
        <w:rPr>
          <w:rFonts w:cs="Arial"/>
          <w:lang w:val="ru-RU"/>
        </w:rPr>
        <w:t>ступку</w:t>
      </w:r>
      <w:r w:rsidR="00AC36F1" w:rsidRPr="00037196">
        <w:rPr>
          <w:rFonts w:cs="Arial"/>
          <w:lang w:val="sr-Cyrl-RS"/>
        </w:rPr>
        <w:t>,</w:t>
      </w:r>
      <w:r w:rsidR="00AC36F1" w:rsidRPr="008609AE">
        <w:rPr>
          <w:rFonts w:cs="Arial"/>
          <w:lang w:val="ru-RU"/>
        </w:rPr>
        <w:t xml:space="preserve"> </w:t>
      </w:r>
      <w:r w:rsidR="00AC36F1" w:rsidRPr="00037196">
        <w:rPr>
          <w:rFonts w:cs="Arial"/>
          <w:lang w:val="sr-Cyrl-RS"/>
        </w:rPr>
        <w:t>(</w:t>
      </w:r>
      <w:r w:rsidRPr="008609AE">
        <w:rPr>
          <w:rFonts w:cs="Arial"/>
          <w:lang w:val="ru-RU"/>
        </w:rPr>
        <w:t xml:space="preserve"> </w:t>
      </w:r>
      <w:r w:rsidR="00AC36F1" w:rsidRPr="00037196">
        <w:rPr>
          <w:rFonts w:cs="Arial"/>
          <w:lang w:val="sr-Cyrl-RS"/>
        </w:rPr>
        <w:t xml:space="preserve">пожељно је да буде </w:t>
      </w:r>
      <w:r w:rsidR="00AC36F1" w:rsidRPr="008609AE">
        <w:rPr>
          <w:rFonts w:cs="Arial"/>
          <w:lang w:val="ru-RU"/>
        </w:rPr>
        <w:t xml:space="preserve">издато на меморандуму понуђача), </w:t>
      </w:r>
      <w:r w:rsidRPr="008609AE">
        <w:rPr>
          <w:rFonts w:cs="Arial"/>
          <w:lang w:val="ru-RU"/>
        </w:rPr>
        <w:t>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1EDEAF71" w14:textId="77777777" w:rsidR="008D2B23" w:rsidRPr="008609AE" w:rsidRDefault="008D2B23" w:rsidP="00063FC9">
      <w:pPr>
        <w:pStyle w:val="KDParagraf"/>
        <w:spacing w:before="0"/>
        <w:rPr>
          <w:rFonts w:cs="Arial"/>
          <w:lang w:val="ru-RU"/>
        </w:rPr>
      </w:pPr>
      <w:r w:rsidRPr="008609AE">
        <w:rPr>
          <w:rFonts w:cs="Arial"/>
          <w:lang w:val="ru-RU"/>
        </w:rPr>
        <w:t>Комисија за јавну набавку води записник о отварању понуда у који се уносе подаци у складу са Законом.</w:t>
      </w:r>
    </w:p>
    <w:p w14:paraId="5FFD5046" w14:textId="77777777" w:rsidR="008D2B23" w:rsidRPr="008609AE" w:rsidRDefault="008D2B23" w:rsidP="00063FC9">
      <w:pPr>
        <w:pStyle w:val="KDParagraf"/>
        <w:spacing w:before="0"/>
        <w:rPr>
          <w:rFonts w:cs="Arial"/>
          <w:lang w:val="ru-RU"/>
        </w:rPr>
      </w:pPr>
      <w:r w:rsidRPr="008609AE">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14:paraId="7F12E9D5" w14:textId="25E55EF9" w:rsidR="008D2B23" w:rsidRPr="008609AE" w:rsidRDefault="008D2B23" w:rsidP="00063FC9">
      <w:pPr>
        <w:pStyle w:val="KDParagraf"/>
        <w:spacing w:before="0"/>
        <w:rPr>
          <w:rFonts w:cs="Arial"/>
          <w:lang w:val="ru-RU"/>
        </w:rPr>
      </w:pPr>
      <w:r w:rsidRPr="008609AE">
        <w:rPr>
          <w:rFonts w:cs="Arial"/>
          <w:lang w:val="ru-RU"/>
        </w:rPr>
        <w:lastRenderedPageBreak/>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13A197A1" w14:textId="77777777" w:rsidR="008D2B23" w:rsidRPr="00037196" w:rsidRDefault="008D2B23" w:rsidP="009C660C">
      <w:pPr>
        <w:pStyle w:val="KDPodnaslov2"/>
        <w:numPr>
          <w:ilvl w:val="1"/>
          <w:numId w:val="22"/>
        </w:numPr>
        <w:spacing w:before="0"/>
        <w:jc w:val="both"/>
        <w:rPr>
          <w:rFonts w:cs="Arial"/>
        </w:rPr>
      </w:pPr>
      <w:bookmarkStart w:id="217" w:name="_Toc441651581"/>
      <w:bookmarkStart w:id="218" w:name="_Toc442559892"/>
      <w:r w:rsidRPr="00037196">
        <w:rPr>
          <w:rFonts w:cs="Arial"/>
        </w:rPr>
        <w:t>Начин подношења понуде</w:t>
      </w:r>
      <w:bookmarkEnd w:id="217"/>
      <w:bookmarkEnd w:id="218"/>
    </w:p>
    <w:p w14:paraId="3942A9B8" w14:textId="77777777" w:rsidR="008D2B23" w:rsidRPr="00037196" w:rsidRDefault="008D2B23" w:rsidP="00063FC9">
      <w:pPr>
        <w:pStyle w:val="KDParagraf"/>
        <w:spacing w:before="0"/>
        <w:rPr>
          <w:rFonts w:cs="Arial"/>
          <w:lang w:val="ru-RU"/>
        </w:rPr>
      </w:pPr>
      <w:r w:rsidRPr="00037196">
        <w:rPr>
          <w:rFonts w:cs="Arial"/>
          <w:lang w:val="ru-RU"/>
        </w:rPr>
        <w:t>Понуђач може поднети само једну понуду.</w:t>
      </w:r>
    </w:p>
    <w:p w14:paraId="4D75D474" w14:textId="77777777" w:rsidR="008D2B23" w:rsidRPr="00037196" w:rsidRDefault="008D2B23" w:rsidP="00063FC9">
      <w:pPr>
        <w:pStyle w:val="KDParagraf"/>
        <w:spacing w:before="0"/>
        <w:rPr>
          <w:rFonts w:cs="Arial"/>
          <w:lang w:val="ru-RU"/>
        </w:rPr>
      </w:pPr>
      <w:r w:rsidRPr="00037196">
        <w:rPr>
          <w:rFonts w:cs="Arial"/>
          <w:lang w:val="ru-RU"/>
        </w:rPr>
        <w:t>Понуду може поднети понуђач самостално, група понуђача, као и понуђач са подизвођачем.</w:t>
      </w:r>
    </w:p>
    <w:p w14:paraId="3C645376" w14:textId="77777777" w:rsidR="008D2B23" w:rsidRPr="008609AE" w:rsidRDefault="008D2B23" w:rsidP="00063FC9">
      <w:pPr>
        <w:pStyle w:val="KDParagraf"/>
        <w:spacing w:before="0"/>
        <w:rPr>
          <w:rFonts w:cs="Arial"/>
          <w:lang w:val="ru-RU"/>
        </w:rPr>
      </w:pPr>
      <w:r w:rsidRPr="008609AE">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14:paraId="6FE2B03A" w14:textId="77777777" w:rsidR="008D2B23" w:rsidRPr="008609AE" w:rsidRDefault="008D2B23" w:rsidP="00063FC9">
      <w:pPr>
        <w:pStyle w:val="KDParagraf"/>
        <w:spacing w:before="0"/>
        <w:rPr>
          <w:rFonts w:cs="Arial"/>
          <w:lang w:val="ru-RU"/>
        </w:rPr>
      </w:pPr>
      <w:r w:rsidRPr="008609AE">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14:paraId="2F81084C" w14:textId="6B7945A7" w:rsidR="008D2B23" w:rsidRPr="008609AE" w:rsidRDefault="008D2B23" w:rsidP="00063FC9">
      <w:pPr>
        <w:pStyle w:val="KDParagraf"/>
        <w:spacing w:before="0"/>
        <w:rPr>
          <w:rFonts w:cs="Arial"/>
          <w:lang w:val="ru-RU"/>
        </w:rPr>
      </w:pPr>
      <w:r w:rsidRPr="008609AE">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14:paraId="0428236E" w14:textId="77777777" w:rsidR="008D2B23" w:rsidRPr="00037196" w:rsidRDefault="008D2B23" w:rsidP="009C660C">
      <w:pPr>
        <w:pStyle w:val="KDPodnaslov2"/>
        <w:numPr>
          <w:ilvl w:val="1"/>
          <w:numId w:val="22"/>
        </w:numPr>
        <w:spacing w:before="0"/>
        <w:jc w:val="both"/>
        <w:rPr>
          <w:rFonts w:cs="Arial"/>
        </w:rPr>
      </w:pPr>
      <w:bookmarkStart w:id="219" w:name="_Toc441651582"/>
      <w:bookmarkStart w:id="220" w:name="_Toc442559893"/>
      <w:r w:rsidRPr="00037196">
        <w:rPr>
          <w:rFonts w:cs="Arial"/>
        </w:rPr>
        <w:t>Измена, допуна и опозив понуде</w:t>
      </w:r>
      <w:bookmarkEnd w:id="219"/>
      <w:bookmarkEnd w:id="220"/>
    </w:p>
    <w:p w14:paraId="12E3E1F2" w14:textId="59AC7C76" w:rsidR="008D2B23" w:rsidRPr="00FF1B4D" w:rsidRDefault="008D2B23" w:rsidP="00063FC9">
      <w:pPr>
        <w:pStyle w:val="KDParagraf"/>
        <w:spacing w:before="0"/>
        <w:rPr>
          <w:rFonts w:cs="Arial"/>
        </w:rPr>
      </w:pPr>
      <w:r w:rsidRPr="00037196">
        <w:rPr>
          <w:rFonts w:cs="Arial"/>
          <w:lang w:val="ru-RU"/>
        </w:rPr>
        <w:t>У</w:t>
      </w:r>
      <w:r w:rsidRPr="00FF1B4D">
        <w:rPr>
          <w:rFonts w:cs="Arial"/>
        </w:rPr>
        <w:t xml:space="preserve"> </w:t>
      </w:r>
      <w:r w:rsidRPr="00037196">
        <w:rPr>
          <w:rFonts w:cs="Arial"/>
          <w:lang w:val="ru-RU"/>
        </w:rPr>
        <w:t>року</w:t>
      </w:r>
      <w:r w:rsidRPr="00FF1B4D">
        <w:rPr>
          <w:rFonts w:cs="Arial"/>
        </w:rPr>
        <w:t xml:space="preserve"> </w:t>
      </w:r>
      <w:r w:rsidRPr="00037196">
        <w:rPr>
          <w:rFonts w:cs="Arial"/>
          <w:lang w:val="ru-RU"/>
        </w:rPr>
        <w:t>за</w:t>
      </w:r>
      <w:r w:rsidRPr="00FF1B4D">
        <w:rPr>
          <w:rFonts w:cs="Arial"/>
        </w:rPr>
        <w:t xml:space="preserve"> </w:t>
      </w:r>
      <w:r w:rsidRPr="00037196">
        <w:rPr>
          <w:rFonts w:cs="Arial"/>
          <w:lang w:val="ru-RU"/>
        </w:rPr>
        <w:t>подношење</w:t>
      </w:r>
      <w:r w:rsidRPr="00FF1B4D">
        <w:rPr>
          <w:rFonts w:cs="Arial"/>
        </w:rPr>
        <w:t xml:space="preserve"> </w:t>
      </w:r>
      <w:r w:rsidRPr="00037196">
        <w:rPr>
          <w:rFonts w:cs="Arial"/>
          <w:lang w:val="ru-RU"/>
        </w:rPr>
        <w:t>понуде</w:t>
      </w:r>
      <w:r w:rsidRPr="00FF1B4D">
        <w:rPr>
          <w:rFonts w:cs="Arial"/>
        </w:rPr>
        <w:t xml:space="preserve"> </w:t>
      </w:r>
      <w:r w:rsidRPr="00037196">
        <w:rPr>
          <w:rFonts w:cs="Arial"/>
          <w:lang w:val="ru-RU"/>
        </w:rPr>
        <w:t>понуђач</w:t>
      </w:r>
      <w:r w:rsidRPr="00FF1B4D">
        <w:rPr>
          <w:rFonts w:cs="Arial"/>
        </w:rPr>
        <w:t xml:space="preserve"> </w:t>
      </w:r>
      <w:r w:rsidRPr="00037196">
        <w:rPr>
          <w:rFonts w:cs="Arial"/>
          <w:lang w:val="ru-RU"/>
        </w:rPr>
        <w:t>може</w:t>
      </w:r>
      <w:r w:rsidRPr="00FF1B4D">
        <w:rPr>
          <w:rFonts w:cs="Arial"/>
        </w:rPr>
        <w:t xml:space="preserve"> </w:t>
      </w:r>
      <w:r w:rsidRPr="00037196">
        <w:rPr>
          <w:rFonts w:cs="Arial"/>
          <w:lang w:val="ru-RU"/>
        </w:rPr>
        <w:t>да</w:t>
      </w:r>
      <w:r w:rsidRPr="00FF1B4D">
        <w:rPr>
          <w:rFonts w:cs="Arial"/>
        </w:rPr>
        <w:t xml:space="preserve"> </w:t>
      </w:r>
      <w:r w:rsidRPr="00037196">
        <w:rPr>
          <w:rFonts w:cs="Arial"/>
          <w:lang w:val="ru-RU"/>
        </w:rPr>
        <w:t>измени</w:t>
      </w:r>
      <w:r w:rsidRPr="00FF1B4D">
        <w:rPr>
          <w:rFonts w:cs="Arial"/>
        </w:rPr>
        <w:t xml:space="preserve"> </w:t>
      </w:r>
      <w:r w:rsidRPr="00037196">
        <w:rPr>
          <w:rFonts w:cs="Arial"/>
          <w:lang w:val="ru-RU"/>
        </w:rPr>
        <w:t>или</w:t>
      </w:r>
      <w:r w:rsidRPr="00FF1B4D">
        <w:rPr>
          <w:rFonts w:cs="Arial"/>
        </w:rPr>
        <w:t xml:space="preserve"> </w:t>
      </w:r>
      <w:r w:rsidRPr="00037196">
        <w:rPr>
          <w:rFonts w:cs="Arial"/>
          <w:lang w:val="ru-RU"/>
        </w:rPr>
        <w:t>допуни</w:t>
      </w:r>
      <w:r w:rsidRPr="00FF1B4D">
        <w:rPr>
          <w:rFonts w:cs="Arial"/>
        </w:rPr>
        <w:t xml:space="preserve"> </w:t>
      </w:r>
      <w:r w:rsidRPr="00037196">
        <w:rPr>
          <w:rFonts w:cs="Arial"/>
          <w:lang w:val="ru-RU"/>
        </w:rPr>
        <w:t>већ</w:t>
      </w:r>
      <w:r w:rsidRPr="00FF1B4D">
        <w:rPr>
          <w:rFonts w:cs="Arial"/>
        </w:rPr>
        <w:t xml:space="preserve"> </w:t>
      </w:r>
      <w:r w:rsidRPr="00037196">
        <w:rPr>
          <w:rFonts w:cs="Arial"/>
          <w:lang w:val="ru-RU"/>
        </w:rPr>
        <w:t>поднету</w:t>
      </w:r>
      <w:r w:rsidRPr="00FF1B4D">
        <w:rPr>
          <w:rFonts w:cs="Arial"/>
        </w:rPr>
        <w:t xml:space="preserve"> </w:t>
      </w:r>
      <w:r w:rsidRPr="00037196">
        <w:rPr>
          <w:rFonts w:cs="Arial"/>
          <w:lang w:val="ru-RU"/>
        </w:rPr>
        <w:t>понуду</w:t>
      </w:r>
      <w:r w:rsidRPr="00FF1B4D">
        <w:rPr>
          <w:rFonts w:cs="Arial"/>
        </w:rPr>
        <w:t xml:space="preserve"> </w:t>
      </w:r>
      <w:r w:rsidRPr="00037196">
        <w:rPr>
          <w:rFonts w:cs="Arial"/>
          <w:lang w:val="ru-RU"/>
        </w:rPr>
        <w:t>писаним</w:t>
      </w:r>
      <w:r w:rsidRPr="00FF1B4D">
        <w:rPr>
          <w:rFonts w:cs="Arial"/>
        </w:rPr>
        <w:t xml:space="preserve"> </w:t>
      </w:r>
      <w:r w:rsidRPr="00037196">
        <w:rPr>
          <w:rFonts w:cs="Arial"/>
          <w:lang w:val="ru-RU"/>
        </w:rPr>
        <w:t>путем</w:t>
      </w:r>
      <w:r w:rsidRPr="00FF1B4D">
        <w:rPr>
          <w:rFonts w:cs="Arial"/>
        </w:rPr>
        <w:t xml:space="preserve">, </w:t>
      </w:r>
      <w:r w:rsidRPr="00037196">
        <w:rPr>
          <w:rFonts w:cs="Arial"/>
          <w:lang w:val="ru-RU"/>
        </w:rPr>
        <w:t>на</w:t>
      </w:r>
      <w:r w:rsidRPr="00FF1B4D">
        <w:rPr>
          <w:rFonts w:cs="Arial"/>
        </w:rPr>
        <w:t xml:space="preserve"> </w:t>
      </w:r>
      <w:r w:rsidRPr="00037196">
        <w:rPr>
          <w:rFonts w:cs="Arial"/>
          <w:lang w:val="ru-RU"/>
        </w:rPr>
        <w:t>адресу</w:t>
      </w:r>
      <w:r w:rsidRPr="00FF1B4D">
        <w:rPr>
          <w:rFonts w:cs="Arial"/>
        </w:rPr>
        <w:t xml:space="preserve"> </w:t>
      </w:r>
      <w:r w:rsidRPr="00037196">
        <w:rPr>
          <w:rFonts w:cs="Arial"/>
          <w:lang w:val="ru-RU"/>
        </w:rPr>
        <w:t>Наручиоца</w:t>
      </w:r>
      <w:r w:rsidRPr="00FF1B4D">
        <w:rPr>
          <w:rFonts w:cs="Arial"/>
        </w:rPr>
        <w:t xml:space="preserve">, </w:t>
      </w:r>
      <w:r w:rsidRPr="00037196">
        <w:rPr>
          <w:rFonts w:cs="Arial"/>
          <w:lang w:val="ru-RU"/>
        </w:rPr>
        <w:t>са</w:t>
      </w:r>
      <w:r w:rsidRPr="00FF1B4D">
        <w:rPr>
          <w:rFonts w:cs="Arial"/>
        </w:rPr>
        <w:t xml:space="preserve"> </w:t>
      </w:r>
      <w:r w:rsidRPr="00037196">
        <w:rPr>
          <w:rFonts w:cs="Arial"/>
          <w:lang w:val="ru-RU"/>
        </w:rPr>
        <w:t>назнаком</w:t>
      </w:r>
      <w:r w:rsidRPr="00FF1B4D">
        <w:rPr>
          <w:rFonts w:cs="Arial"/>
        </w:rPr>
        <w:t xml:space="preserve"> „</w:t>
      </w:r>
      <w:r w:rsidRPr="00037196">
        <w:rPr>
          <w:rFonts w:cs="Arial"/>
          <w:lang w:val="ru-RU"/>
        </w:rPr>
        <w:t>ИЗМЕНА</w:t>
      </w:r>
      <w:r w:rsidRPr="00FF1B4D">
        <w:rPr>
          <w:rFonts w:cs="Arial"/>
        </w:rPr>
        <w:t xml:space="preserve"> – </w:t>
      </w:r>
      <w:r w:rsidRPr="00037196">
        <w:rPr>
          <w:rFonts w:cs="Arial"/>
          <w:lang w:val="ru-RU"/>
        </w:rPr>
        <w:t>ДОПУНА</w:t>
      </w:r>
      <w:r w:rsidRPr="00FF1B4D">
        <w:rPr>
          <w:rFonts w:cs="Arial"/>
        </w:rPr>
        <w:t xml:space="preserve"> - </w:t>
      </w:r>
      <w:r w:rsidRPr="00037196">
        <w:rPr>
          <w:rFonts w:cs="Arial"/>
          <w:lang w:val="ru-RU"/>
        </w:rPr>
        <w:t>Понуде</w:t>
      </w:r>
      <w:r w:rsidRPr="00FF1B4D">
        <w:rPr>
          <w:rFonts w:cs="Arial"/>
        </w:rPr>
        <w:t xml:space="preserve"> </w:t>
      </w:r>
      <w:r w:rsidRPr="00037196">
        <w:rPr>
          <w:rFonts w:cs="Arial"/>
          <w:lang w:val="ru-RU"/>
        </w:rPr>
        <w:t>за</w:t>
      </w:r>
      <w:r w:rsidRPr="00FF1B4D">
        <w:rPr>
          <w:rFonts w:cs="Arial"/>
        </w:rPr>
        <w:t xml:space="preserve"> </w:t>
      </w:r>
      <w:r w:rsidRPr="00037196">
        <w:rPr>
          <w:rFonts w:cs="Arial"/>
          <w:lang w:val="ru-RU"/>
        </w:rPr>
        <w:t>јавну</w:t>
      </w:r>
      <w:r w:rsidRPr="00FF1B4D">
        <w:rPr>
          <w:rFonts w:cs="Arial"/>
        </w:rPr>
        <w:t xml:space="preserve"> </w:t>
      </w:r>
      <w:r w:rsidRPr="00037196">
        <w:rPr>
          <w:rFonts w:cs="Arial"/>
          <w:lang w:val="ru-RU"/>
        </w:rPr>
        <w:t>набавку</w:t>
      </w:r>
      <w:r w:rsidRPr="00FF1B4D">
        <w:rPr>
          <w:rFonts w:cs="Arial"/>
        </w:rPr>
        <w:t xml:space="preserve"> </w:t>
      </w:r>
      <w:r w:rsidR="00FF1B4D" w:rsidRPr="00FF1B4D">
        <w:rPr>
          <w:rFonts w:cs="Arial"/>
          <w:lang w:val="ru-RU"/>
        </w:rPr>
        <w:t>услуге</w:t>
      </w:r>
      <w:r w:rsidR="00FF1B4D" w:rsidRPr="00FF1B4D">
        <w:rPr>
          <w:rFonts w:cs="Arial"/>
        </w:rPr>
        <w:t xml:space="preserve">-  </w:t>
      </w:r>
      <w:r w:rsidR="00FF1B4D" w:rsidRPr="00FF1B4D">
        <w:rPr>
          <w:rFonts w:cs="Arial"/>
          <w:b/>
          <w:lang w:val="ru-RU"/>
        </w:rPr>
        <w:t>С</w:t>
      </w:r>
      <w:r w:rsidR="00FF1B4D" w:rsidRPr="00FF1B4D">
        <w:rPr>
          <w:rFonts w:cs="Arial"/>
          <w:b/>
        </w:rPr>
        <w:t>a</w:t>
      </w:r>
      <w:r w:rsidR="00FF1B4D" w:rsidRPr="00FF1B4D">
        <w:rPr>
          <w:rFonts w:cs="Arial"/>
          <w:b/>
          <w:lang w:val="ru-RU"/>
        </w:rPr>
        <w:t>н</w:t>
      </w:r>
      <w:r w:rsidR="00FF1B4D" w:rsidRPr="00FF1B4D">
        <w:rPr>
          <w:rFonts w:cs="Arial"/>
          <w:b/>
        </w:rPr>
        <w:t>a</w:t>
      </w:r>
      <w:r w:rsidR="00FF1B4D" w:rsidRPr="00FF1B4D">
        <w:rPr>
          <w:rFonts w:cs="Arial"/>
          <w:b/>
          <w:lang w:val="ru-RU"/>
        </w:rPr>
        <w:t>ци</w:t>
      </w:r>
      <w:r w:rsidR="00FF1B4D" w:rsidRPr="00FF1B4D">
        <w:rPr>
          <w:rFonts w:cs="Arial"/>
          <w:b/>
        </w:rPr>
        <w:t xml:space="preserve">ja </w:t>
      </w:r>
      <w:r w:rsidR="00FF1B4D" w:rsidRPr="00FF1B4D">
        <w:rPr>
          <w:rFonts w:cs="Arial"/>
          <w:b/>
          <w:lang w:val="ru-RU"/>
        </w:rPr>
        <w:t>х</w:t>
      </w:r>
      <w:r w:rsidR="00FF1B4D" w:rsidRPr="00FF1B4D">
        <w:rPr>
          <w:rFonts w:cs="Arial"/>
          <w:b/>
        </w:rPr>
        <w:t>a</w:t>
      </w:r>
      <w:r w:rsidR="00FF1B4D" w:rsidRPr="00FF1B4D">
        <w:rPr>
          <w:rFonts w:cs="Arial"/>
          <w:b/>
          <w:lang w:val="ru-RU"/>
        </w:rPr>
        <w:t>в</w:t>
      </w:r>
      <w:r w:rsidR="00FF1B4D" w:rsidRPr="00FF1B4D">
        <w:rPr>
          <w:rFonts w:cs="Arial"/>
          <w:b/>
        </w:rPr>
        <w:t>a</w:t>
      </w:r>
      <w:r w:rsidR="00FF1B4D" w:rsidRPr="00FF1B4D">
        <w:rPr>
          <w:rFonts w:cs="Arial"/>
          <w:b/>
          <w:lang w:val="ru-RU"/>
        </w:rPr>
        <w:t>рис</w:t>
      </w:r>
      <w:r w:rsidR="00FF1B4D" w:rsidRPr="00FF1B4D">
        <w:rPr>
          <w:rFonts w:cs="Arial"/>
          <w:b/>
        </w:rPr>
        <w:t>a</w:t>
      </w:r>
      <w:r w:rsidR="00FF1B4D" w:rsidRPr="00FF1B4D">
        <w:rPr>
          <w:rFonts w:cs="Arial"/>
          <w:b/>
          <w:lang w:val="ru-RU"/>
        </w:rPr>
        <w:t>н</w:t>
      </w:r>
      <w:r w:rsidR="00FF1B4D" w:rsidRPr="00FF1B4D">
        <w:rPr>
          <w:rFonts w:cs="Arial"/>
          <w:b/>
        </w:rPr>
        <w:t>o</w:t>
      </w:r>
      <w:r w:rsidR="00FF1B4D" w:rsidRPr="00FF1B4D">
        <w:rPr>
          <w:rFonts w:cs="Arial"/>
          <w:b/>
          <w:lang w:val="ru-RU"/>
        </w:rPr>
        <w:t>г</w:t>
      </w:r>
      <w:r w:rsidR="00FF1B4D" w:rsidRPr="00FF1B4D">
        <w:rPr>
          <w:rFonts w:cs="Arial"/>
          <w:b/>
        </w:rPr>
        <w:t xml:space="preserve"> </w:t>
      </w:r>
      <w:r w:rsidR="00FF1B4D" w:rsidRPr="00FF1B4D">
        <w:rPr>
          <w:rFonts w:cs="Arial"/>
          <w:b/>
          <w:lang w:val="ru-RU"/>
        </w:rPr>
        <w:t>ч</w:t>
      </w:r>
      <w:r w:rsidR="00FF1B4D" w:rsidRPr="00FF1B4D">
        <w:rPr>
          <w:rFonts w:cs="Arial"/>
          <w:b/>
        </w:rPr>
        <w:t>e</w:t>
      </w:r>
      <w:r w:rsidR="00FF1B4D" w:rsidRPr="00FF1B4D">
        <w:rPr>
          <w:rFonts w:cs="Arial"/>
          <w:b/>
          <w:lang w:val="ru-RU"/>
        </w:rPr>
        <w:t>л</w:t>
      </w:r>
      <w:r w:rsidR="00FF1B4D" w:rsidRPr="00FF1B4D">
        <w:rPr>
          <w:rFonts w:cs="Arial"/>
          <w:b/>
        </w:rPr>
        <w:t xml:space="preserve">a </w:t>
      </w:r>
      <w:r w:rsidR="00FF1B4D" w:rsidRPr="00FF1B4D">
        <w:rPr>
          <w:rFonts w:cs="Arial"/>
          <w:b/>
          <w:lang w:val="ru-RU"/>
        </w:rPr>
        <w:t>л</w:t>
      </w:r>
      <w:r w:rsidR="00FF1B4D" w:rsidRPr="00FF1B4D">
        <w:rPr>
          <w:rFonts w:cs="Arial"/>
          <w:b/>
        </w:rPr>
        <w:t>o</w:t>
      </w:r>
      <w:r w:rsidR="00FF1B4D" w:rsidRPr="00FF1B4D">
        <w:rPr>
          <w:rFonts w:cs="Arial"/>
          <w:b/>
          <w:lang w:val="ru-RU"/>
        </w:rPr>
        <w:t>к</w:t>
      </w:r>
      <w:r w:rsidR="00FF1B4D" w:rsidRPr="00FF1B4D">
        <w:rPr>
          <w:rFonts w:cs="Arial"/>
          <w:b/>
        </w:rPr>
        <w:t>o</w:t>
      </w:r>
      <w:r w:rsidR="00FF1B4D" w:rsidRPr="00FF1B4D">
        <w:rPr>
          <w:rFonts w:cs="Arial"/>
          <w:b/>
          <w:lang w:val="ru-RU"/>
        </w:rPr>
        <w:t>м</w:t>
      </w:r>
      <w:r w:rsidR="00FF1B4D" w:rsidRPr="00FF1B4D">
        <w:rPr>
          <w:rFonts w:cs="Arial"/>
          <w:b/>
        </w:rPr>
        <w:t>o</w:t>
      </w:r>
      <w:r w:rsidR="00FF1B4D" w:rsidRPr="00FF1B4D">
        <w:rPr>
          <w:rFonts w:cs="Arial"/>
          <w:b/>
          <w:lang w:val="ru-RU"/>
        </w:rPr>
        <w:t>тив</w:t>
      </w:r>
      <w:r w:rsidR="00FF1B4D" w:rsidRPr="00FF1B4D">
        <w:rPr>
          <w:rFonts w:cs="Arial"/>
          <w:b/>
        </w:rPr>
        <w:t xml:space="preserve">e 441-05 </w:t>
      </w:r>
      <w:r w:rsidR="00FF1B4D" w:rsidRPr="00FF1B4D">
        <w:rPr>
          <w:rFonts w:cs="Arial"/>
          <w:b/>
          <w:lang w:val="ru-RU"/>
        </w:rPr>
        <w:t>с</w:t>
      </w:r>
      <w:r w:rsidR="00FF1B4D" w:rsidRPr="00FF1B4D">
        <w:rPr>
          <w:rFonts w:cs="Arial"/>
          <w:b/>
        </w:rPr>
        <w:t xml:space="preserve">a </w:t>
      </w:r>
      <w:r w:rsidR="00FF1B4D" w:rsidRPr="00FF1B4D">
        <w:rPr>
          <w:rFonts w:cs="Arial"/>
          <w:b/>
          <w:lang w:val="ru-RU"/>
        </w:rPr>
        <w:t>угр</w:t>
      </w:r>
      <w:r w:rsidR="00FF1B4D" w:rsidRPr="00FF1B4D">
        <w:rPr>
          <w:rFonts w:cs="Arial"/>
          <w:b/>
        </w:rPr>
        <w:t>a</w:t>
      </w:r>
      <w:r w:rsidR="00FF1B4D" w:rsidRPr="00FF1B4D">
        <w:rPr>
          <w:rFonts w:cs="Arial"/>
          <w:b/>
          <w:lang w:val="ru-RU"/>
        </w:rPr>
        <w:t>дњ</w:t>
      </w:r>
      <w:r w:rsidR="00FF1B4D" w:rsidRPr="00FF1B4D">
        <w:rPr>
          <w:rFonts w:cs="Arial"/>
          <w:b/>
        </w:rPr>
        <w:t>o</w:t>
      </w:r>
      <w:r w:rsidR="00FF1B4D" w:rsidRPr="00FF1B4D">
        <w:rPr>
          <w:rFonts w:cs="Arial"/>
          <w:b/>
          <w:lang w:val="ru-RU"/>
        </w:rPr>
        <w:t>м</w:t>
      </w:r>
      <w:r w:rsidR="00FF1B4D" w:rsidRPr="00FF1B4D">
        <w:rPr>
          <w:rFonts w:cs="Arial"/>
          <w:b/>
        </w:rPr>
        <w:t xml:space="preserve"> </w:t>
      </w:r>
      <w:r w:rsidR="00FF1B4D" w:rsidRPr="00FF1B4D">
        <w:rPr>
          <w:rFonts w:cs="Arial"/>
          <w:b/>
          <w:lang w:val="ru-RU"/>
        </w:rPr>
        <w:t>испр</w:t>
      </w:r>
      <w:r w:rsidR="00FF1B4D" w:rsidRPr="00FF1B4D">
        <w:rPr>
          <w:rFonts w:cs="Arial"/>
          <w:b/>
        </w:rPr>
        <w:t>a</w:t>
      </w:r>
      <w:r w:rsidR="00FF1B4D" w:rsidRPr="00FF1B4D">
        <w:rPr>
          <w:rFonts w:cs="Arial"/>
          <w:b/>
          <w:lang w:val="ru-RU"/>
        </w:rPr>
        <w:t>вн</w:t>
      </w:r>
      <w:r w:rsidR="00FF1B4D" w:rsidRPr="00FF1B4D">
        <w:rPr>
          <w:rFonts w:cs="Arial"/>
          <w:b/>
        </w:rPr>
        <w:t>o</w:t>
      </w:r>
      <w:r w:rsidR="00FF1B4D" w:rsidRPr="00FF1B4D">
        <w:rPr>
          <w:rFonts w:cs="Arial"/>
          <w:b/>
          <w:lang w:val="ru-RU"/>
        </w:rPr>
        <w:t>г</w:t>
      </w:r>
      <w:r w:rsidR="00FF1B4D" w:rsidRPr="00FF1B4D">
        <w:rPr>
          <w:rFonts w:cs="Arial"/>
          <w:b/>
        </w:rPr>
        <w:t xml:space="preserve"> </w:t>
      </w:r>
      <w:r w:rsidR="00FF1B4D" w:rsidRPr="00FF1B4D">
        <w:rPr>
          <w:rFonts w:cs="Arial"/>
          <w:b/>
          <w:lang w:val="ru-RU"/>
        </w:rPr>
        <w:t>фр</w:t>
      </w:r>
      <w:r w:rsidR="00FF1B4D" w:rsidRPr="00FF1B4D">
        <w:rPr>
          <w:rFonts w:cs="Arial"/>
          <w:b/>
        </w:rPr>
        <w:t>e</w:t>
      </w:r>
      <w:r w:rsidR="00FF1B4D" w:rsidRPr="00FF1B4D">
        <w:rPr>
          <w:rFonts w:cs="Arial"/>
          <w:b/>
          <w:lang w:val="ru-RU"/>
        </w:rPr>
        <w:t>м</w:t>
      </w:r>
      <w:r w:rsidR="00FF1B4D" w:rsidRPr="00FF1B4D">
        <w:rPr>
          <w:rFonts w:cs="Arial"/>
          <w:b/>
        </w:rPr>
        <w:t xml:space="preserve">a </w:t>
      </w:r>
      <w:r w:rsidR="00FF1B4D" w:rsidRPr="00FF1B4D">
        <w:rPr>
          <w:rFonts w:cs="Arial"/>
          <w:b/>
          <w:lang w:val="ru-RU"/>
        </w:rPr>
        <w:t>и</w:t>
      </w:r>
      <w:r w:rsidR="00FF1B4D" w:rsidRPr="00FF1B4D">
        <w:rPr>
          <w:rFonts w:cs="Arial"/>
          <w:b/>
        </w:rPr>
        <w:t xml:space="preserve"> </w:t>
      </w:r>
      <w:r w:rsidR="00FF1B4D" w:rsidRPr="00FF1B4D">
        <w:rPr>
          <w:rFonts w:cs="Arial"/>
          <w:b/>
          <w:lang w:val="ru-RU"/>
        </w:rPr>
        <w:t>упр</w:t>
      </w:r>
      <w:r w:rsidR="00FF1B4D" w:rsidRPr="00FF1B4D">
        <w:rPr>
          <w:rFonts w:cs="Arial"/>
          <w:b/>
        </w:rPr>
        <w:t>a</w:t>
      </w:r>
      <w:r w:rsidR="00FF1B4D" w:rsidRPr="00FF1B4D">
        <w:rPr>
          <w:rFonts w:cs="Arial"/>
          <w:b/>
          <w:lang w:val="ru-RU"/>
        </w:rPr>
        <w:t>вљ</w:t>
      </w:r>
      <w:r w:rsidR="00FF1B4D" w:rsidRPr="00FF1B4D">
        <w:rPr>
          <w:rFonts w:cs="Arial"/>
          <w:b/>
        </w:rPr>
        <w:t>a</w:t>
      </w:r>
      <w:r w:rsidR="00FF1B4D" w:rsidRPr="00FF1B4D">
        <w:rPr>
          <w:rFonts w:cs="Arial"/>
          <w:b/>
          <w:lang w:val="ru-RU"/>
        </w:rPr>
        <w:t>чниц</w:t>
      </w:r>
      <w:r w:rsidR="00FF1B4D" w:rsidRPr="00FF1B4D">
        <w:rPr>
          <w:rFonts w:cs="Arial"/>
          <w:b/>
        </w:rPr>
        <w:t>e</w:t>
      </w:r>
      <w:r w:rsidRPr="00FF1B4D">
        <w:rPr>
          <w:rFonts w:cs="Arial"/>
        </w:rPr>
        <w:t xml:space="preserve"> - </w:t>
      </w:r>
      <w:r w:rsidRPr="00037196">
        <w:rPr>
          <w:rFonts w:cs="Arial"/>
          <w:lang w:val="ru-RU"/>
        </w:rPr>
        <w:t>Јавна</w:t>
      </w:r>
      <w:r w:rsidRPr="00FF1B4D">
        <w:rPr>
          <w:rFonts w:cs="Arial"/>
        </w:rPr>
        <w:t xml:space="preserve"> </w:t>
      </w:r>
      <w:r w:rsidRPr="00037196">
        <w:rPr>
          <w:rFonts w:cs="Arial"/>
          <w:lang w:val="ru-RU"/>
        </w:rPr>
        <w:t>набавка</w:t>
      </w:r>
      <w:r w:rsidRPr="00FF1B4D">
        <w:rPr>
          <w:rFonts w:cs="Arial"/>
        </w:rPr>
        <w:t xml:space="preserve"> </w:t>
      </w:r>
      <w:r w:rsidRPr="00037196">
        <w:rPr>
          <w:rFonts w:cs="Arial"/>
          <w:lang w:val="ru-RU"/>
        </w:rPr>
        <w:t>број</w:t>
      </w:r>
      <w:r w:rsidRPr="00FF1B4D">
        <w:rPr>
          <w:rFonts w:cs="Arial"/>
        </w:rPr>
        <w:t xml:space="preserve"> </w:t>
      </w:r>
      <w:r w:rsidR="0084584C" w:rsidRPr="0084584C">
        <w:rPr>
          <w:rFonts w:cs="Arial"/>
          <w:b/>
        </w:rPr>
        <w:t>3000/1087/2017(230/2017)</w:t>
      </w:r>
      <w:r w:rsidRPr="00FF1B4D">
        <w:rPr>
          <w:rFonts w:cs="Arial"/>
        </w:rPr>
        <w:t xml:space="preserve"> – </w:t>
      </w:r>
      <w:r w:rsidRPr="00037196">
        <w:rPr>
          <w:rFonts w:cs="Arial"/>
          <w:lang w:val="ru-RU"/>
        </w:rPr>
        <w:t>НЕ</w:t>
      </w:r>
      <w:r w:rsidRPr="00FF1B4D">
        <w:rPr>
          <w:rFonts w:cs="Arial"/>
        </w:rPr>
        <w:t xml:space="preserve"> </w:t>
      </w:r>
      <w:r w:rsidRPr="00037196">
        <w:rPr>
          <w:rFonts w:cs="Arial"/>
          <w:lang w:val="ru-RU"/>
        </w:rPr>
        <w:t>ОТВАРАТИ</w:t>
      </w:r>
      <w:r w:rsidRPr="00FF1B4D">
        <w:rPr>
          <w:rFonts w:cs="Arial"/>
        </w:rPr>
        <w:t>“.</w:t>
      </w:r>
    </w:p>
    <w:p w14:paraId="4B5FB01E" w14:textId="77777777" w:rsidR="008D2B23" w:rsidRPr="008609AE" w:rsidRDefault="008D2B23" w:rsidP="00063FC9">
      <w:pPr>
        <w:pStyle w:val="KDParagraf"/>
        <w:spacing w:before="0"/>
        <w:rPr>
          <w:rFonts w:cs="Arial"/>
          <w:lang w:val="ru-RU"/>
        </w:rPr>
      </w:pPr>
      <w:r w:rsidRPr="008609AE">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14:paraId="30F4595F" w14:textId="17E80860" w:rsidR="008D2B23" w:rsidRPr="008609AE" w:rsidRDefault="008D2B23" w:rsidP="00063FC9">
      <w:pPr>
        <w:pStyle w:val="KDParagraf"/>
        <w:spacing w:before="0"/>
        <w:rPr>
          <w:rFonts w:cs="Arial"/>
          <w:lang w:val="ru-RU"/>
        </w:rPr>
      </w:pPr>
      <w:r w:rsidRPr="008609AE">
        <w:rPr>
          <w:rFonts w:cs="Arial"/>
          <w:lang w:val="ru-RU"/>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FF1B4D" w:rsidRPr="00FF1B4D">
        <w:rPr>
          <w:rFonts w:cs="Arial"/>
          <w:lang w:val="ru-RU"/>
        </w:rPr>
        <w:t xml:space="preserve">услуге-  </w:t>
      </w:r>
      <w:r w:rsidR="00FF1B4D" w:rsidRPr="00FF1B4D">
        <w:rPr>
          <w:rFonts w:cs="Arial"/>
          <w:b/>
          <w:lang w:val="ru-RU"/>
        </w:rPr>
        <w:t>Сaнaциja хaвaрисaнoг чeлa лoкoмoтивe 441-05 сa угрaдњoм испрaвнoг фрeмa и упрaвљaчницe</w:t>
      </w:r>
      <w:r w:rsidR="00FF1B4D" w:rsidRPr="00FF1B4D">
        <w:rPr>
          <w:rFonts w:cs="Arial"/>
          <w:lang w:val="ru-RU"/>
        </w:rPr>
        <w:t xml:space="preserve"> </w:t>
      </w:r>
      <w:r w:rsidRPr="008609AE">
        <w:rPr>
          <w:rFonts w:cs="Arial"/>
          <w:lang w:val="ru-RU"/>
        </w:rPr>
        <w:t xml:space="preserve">- Јавна набавка број </w:t>
      </w:r>
      <w:r w:rsidR="0084584C" w:rsidRPr="0084584C">
        <w:rPr>
          <w:rFonts w:cs="Arial"/>
          <w:b/>
          <w:lang w:val="ru-RU"/>
        </w:rPr>
        <w:t>3000/1087/2017(230/2017)</w:t>
      </w:r>
      <w:r w:rsidRPr="008609AE">
        <w:rPr>
          <w:rFonts w:cs="Arial"/>
          <w:lang w:val="ru-RU"/>
        </w:rPr>
        <w:t xml:space="preserve"> – НЕ ОТВАРАТИ“.</w:t>
      </w:r>
    </w:p>
    <w:p w14:paraId="29156FA0" w14:textId="77777777" w:rsidR="008D2B23" w:rsidRPr="008609AE" w:rsidRDefault="008D2B23" w:rsidP="00063FC9">
      <w:pPr>
        <w:pStyle w:val="KDParagraf"/>
        <w:spacing w:before="0"/>
        <w:rPr>
          <w:rFonts w:cs="Arial"/>
          <w:lang w:val="ru-RU"/>
        </w:rPr>
      </w:pPr>
      <w:r w:rsidRPr="008609AE">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63BBAD10" w14:textId="267217A6" w:rsidR="00037196" w:rsidRPr="00475C39" w:rsidRDefault="008D2B23" w:rsidP="00063FC9">
      <w:pPr>
        <w:pStyle w:val="KDKomentar"/>
        <w:spacing w:before="0"/>
        <w:rPr>
          <w:rFonts w:cs="Arial"/>
          <w:i w:val="0"/>
          <w:color w:val="auto"/>
          <w:sz w:val="22"/>
          <w:szCs w:val="22"/>
          <w:lang w:val="sr-Cyrl-RS"/>
        </w:rPr>
      </w:pPr>
      <w:r w:rsidRPr="00C4196C">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C4196C" w:rsidRPr="00C4196C">
        <w:rPr>
          <w:rFonts w:cs="Arial"/>
          <w:i w:val="0"/>
          <w:color w:val="auto"/>
          <w:sz w:val="22"/>
          <w:szCs w:val="22"/>
          <w:lang w:val="sr-Cyrl-RS"/>
        </w:rPr>
        <w:t>.</w:t>
      </w:r>
    </w:p>
    <w:p w14:paraId="4EA27FEA" w14:textId="77777777" w:rsidR="008D2B23" w:rsidRPr="00037196" w:rsidRDefault="008D2B23" w:rsidP="009C660C">
      <w:pPr>
        <w:pStyle w:val="KDPodnaslov2"/>
        <w:numPr>
          <w:ilvl w:val="1"/>
          <w:numId w:val="22"/>
        </w:numPr>
        <w:spacing w:before="0"/>
        <w:jc w:val="both"/>
        <w:rPr>
          <w:rFonts w:cs="Arial"/>
        </w:rPr>
      </w:pPr>
      <w:bookmarkStart w:id="221" w:name="_Toc441651583"/>
      <w:bookmarkStart w:id="222" w:name="_Toc442559894"/>
      <w:r w:rsidRPr="00037196">
        <w:rPr>
          <w:rFonts w:cs="Arial"/>
          <w:lang w:val="ru-RU"/>
        </w:rPr>
        <w:t>П</w:t>
      </w:r>
      <w:r w:rsidRPr="00037196">
        <w:rPr>
          <w:rFonts w:cs="Arial"/>
        </w:rPr>
        <w:t>артије</w:t>
      </w:r>
      <w:bookmarkEnd w:id="221"/>
      <w:bookmarkEnd w:id="222"/>
    </w:p>
    <w:p w14:paraId="1BA29698" w14:textId="0201F813" w:rsidR="008D2B23" w:rsidRPr="00475C39" w:rsidRDefault="00037196" w:rsidP="00475C39">
      <w:pPr>
        <w:pStyle w:val="KDParagraf"/>
        <w:spacing w:before="0"/>
        <w:ind w:left="360"/>
        <w:rPr>
          <w:rFonts w:cs="Arial"/>
          <w:lang w:val="ru-RU"/>
        </w:rPr>
      </w:pPr>
      <w:r w:rsidRPr="00C4196C">
        <w:rPr>
          <w:rFonts w:cs="Arial"/>
          <w:lang w:val="ru-RU"/>
        </w:rPr>
        <w:t>Набавка није обликована по партијама.</w:t>
      </w:r>
    </w:p>
    <w:p w14:paraId="4777FBFE" w14:textId="68C8433A" w:rsidR="008D2B23" w:rsidRPr="00037196" w:rsidRDefault="00011DCA" w:rsidP="009C660C">
      <w:pPr>
        <w:pStyle w:val="KDPodnaslov2"/>
        <w:numPr>
          <w:ilvl w:val="1"/>
          <w:numId w:val="22"/>
        </w:numPr>
        <w:spacing w:before="0"/>
        <w:jc w:val="both"/>
        <w:rPr>
          <w:rFonts w:cs="Arial"/>
        </w:rPr>
      </w:pPr>
      <w:bookmarkStart w:id="223" w:name="_Toc441651584"/>
      <w:bookmarkStart w:id="224" w:name="_Toc442559895"/>
      <w:r w:rsidRPr="00037196">
        <w:rPr>
          <w:rFonts w:cs="Arial"/>
          <w:lang w:val="sr-Cyrl-RS"/>
        </w:rPr>
        <w:t xml:space="preserve"> </w:t>
      </w:r>
      <w:r w:rsidR="008D2B23" w:rsidRPr="00037196">
        <w:rPr>
          <w:rFonts w:cs="Arial"/>
        </w:rPr>
        <w:t>Понуда са варијантама</w:t>
      </w:r>
      <w:bookmarkEnd w:id="223"/>
      <w:bookmarkEnd w:id="224"/>
    </w:p>
    <w:p w14:paraId="008A6DD3" w14:textId="2096B04B" w:rsidR="008D2B23" w:rsidRPr="00037196" w:rsidRDefault="008D2B23" w:rsidP="00063FC9">
      <w:pPr>
        <w:tabs>
          <w:tab w:val="num" w:pos="993"/>
        </w:tabs>
        <w:spacing w:before="0"/>
        <w:rPr>
          <w:rFonts w:cs="Arial"/>
          <w:lang w:val="ru-RU"/>
        </w:rPr>
      </w:pPr>
      <w:r w:rsidRPr="00037196">
        <w:rPr>
          <w:rFonts w:cs="Arial"/>
          <w:lang w:val="ru-RU"/>
        </w:rPr>
        <w:t>Понуда са варијантама није дозвољена.</w:t>
      </w:r>
    </w:p>
    <w:p w14:paraId="59A3EFFF" w14:textId="3B989CE8" w:rsidR="008D2B23" w:rsidRPr="00037196" w:rsidRDefault="00011DCA" w:rsidP="009C660C">
      <w:pPr>
        <w:pStyle w:val="KDPodnaslov2"/>
        <w:numPr>
          <w:ilvl w:val="1"/>
          <w:numId w:val="22"/>
        </w:numPr>
        <w:spacing w:before="0"/>
        <w:jc w:val="both"/>
        <w:rPr>
          <w:rFonts w:cs="Arial"/>
        </w:rPr>
      </w:pPr>
      <w:bookmarkStart w:id="225" w:name="_Toc441651585"/>
      <w:bookmarkStart w:id="226" w:name="_Toc442559896"/>
      <w:r w:rsidRPr="00037196">
        <w:rPr>
          <w:rFonts w:cs="Arial"/>
          <w:lang w:val="sr-Cyrl-RS"/>
        </w:rPr>
        <w:t xml:space="preserve"> </w:t>
      </w:r>
      <w:r w:rsidR="008D2B23" w:rsidRPr="00037196">
        <w:rPr>
          <w:rFonts w:cs="Arial"/>
        </w:rPr>
        <w:t>Подношење понуде са подизвођачима</w:t>
      </w:r>
      <w:bookmarkEnd w:id="225"/>
      <w:bookmarkEnd w:id="226"/>
    </w:p>
    <w:p w14:paraId="04E082B8" w14:textId="77777777" w:rsidR="00EE070C" w:rsidRPr="008609AE" w:rsidRDefault="00EE070C" w:rsidP="00063FC9">
      <w:pPr>
        <w:pStyle w:val="KDParagraf"/>
        <w:spacing w:before="0"/>
        <w:rPr>
          <w:rFonts w:cs="Arial"/>
          <w:lang w:val="ru-RU"/>
        </w:rPr>
      </w:pPr>
      <w:r w:rsidRPr="008609AE">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340385CA" w14:textId="77777777" w:rsidR="00EE070C" w:rsidRPr="008609AE" w:rsidRDefault="00EE070C" w:rsidP="00063FC9">
      <w:pPr>
        <w:pStyle w:val="KDParagraf"/>
        <w:spacing w:before="0"/>
        <w:rPr>
          <w:rFonts w:cs="Arial"/>
          <w:lang w:val="ru-RU"/>
        </w:rPr>
      </w:pPr>
      <w:r w:rsidRPr="008609AE">
        <w:rPr>
          <w:rFonts w:cs="Arial"/>
          <w:lang w:val="ru-RU"/>
        </w:rPr>
        <w:t>- назив подизвођача, а уколико уговор између наручиоца и понуђача буде закључен, тај подизвођач ће бити наведен у уговору;</w:t>
      </w:r>
    </w:p>
    <w:p w14:paraId="06307206" w14:textId="77777777" w:rsidR="00EE070C" w:rsidRPr="008609AE" w:rsidRDefault="00EE070C" w:rsidP="00063FC9">
      <w:pPr>
        <w:pStyle w:val="KDParagraf"/>
        <w:spacing w:before="0"/>
        <w:rPr>
          <w:rFonts w:cs="Arial"/>
          <w:lang w:val="ru-RU"/>
        </w:rPr>
      </w:pPr>
      <w:r w:rsidRPr="008609AE">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0B930947" w14:textId="77777777" w:rsidR="00EE070C" w:rsidRPr="008609AE" w:rsidRDefault="00EE070C" w:rsidP="00063FC9">
      <w:pPr>
        <w:pStyle w:val="KDParagraf"/>
        <w:spacing w:before="0"/>
        <w:rPr>
          <w:rFonts w:cs="Arial"/>
          <w:lang w:val="ru-RU"/>
        </w:rPr>
      </w:pPr>
      <w:r w:rsidRPr="008609AE">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664D8F5B" w14:textId="2E941BCD" w:rsidR="008D2B23" w:rsidRPr="00037196" w:rsidRDefault="00EE070C" w:rsidP="00063FC9">
      <w:pPr>
        <w:pStyle w:val="KDParagraf"/>
        <w:spacing w:before="0"/>
        <w:rPr>
          <w:rFonts w:cs="Arial"/>
          <w:lang w:val="sr-Cyrl-RS"/>
        </w:rPr>
      </w:pPr>
      <w:r w:rsidRPr="00037196">
        <w:rPr>
          <w:rFonts w:cs="Arial"/>
          <w:lang w:val="sr-Cyrl-RS"/>
        </w:rPr>
        <w:t xml:space="preserve">Обавеза понуђача је да за </w:t>
      </w:r>
      <w:r w:rsidR="008D2B23" w:rsidRPr="008609AE">
        <w:rPr>
          <w:rFonts w:cs="Arial"/>
          <w:lang w:val="ru-RU"/>
        </w:rPr>
        <w:t>подизвођач</w:t>
      </w:r>
      <w:r w:rsidRPr="00037196">
        <w:rPr>
          <w:rFonts w:cs="Arial"/>
          <w:lang w:val="sr-Cyrl-RS"/>
        </w:rPr>
        <w:t>а достави доказе о испуњености</w:t>
      </w:r>
      <w:r w:rsidR="008D2B23" w:rsidRPr="008609AE">
        <w:rPr>
          <w:rFonts w:cs="Arial"/>
          <w:lang w:val="ru-RU"/>
        </w:rPr>
        <w:t xml:space="preserve"> обавезн</w:t>
      </w:r>
      <w:r w:rsidRPr="00037196">
        <w:rPr>
          <w:rFonts w:cs="Arial"/>
          <w:lang w:val="sr-Cyrl-RS"/>
        </w:rPr>
        <w:t>их</w:t>
      </w:r>
      <w:r w:rsidR="008D2B23" w:rsidRPr="008609AE">
        <w:rPr>
          <w:rFonts w:cs="Arial"/>
          <w:lang w:val="ru-RU"/>
        </w:rPr>
        <w:t xml:space="preserve"> услов</w:t>
      </w:r>
      <w:r w:rsidRPr="00037196">
        <w:rPr>
          <w:rFonts w:cs="Arial"/>
          <w:lang w:val="sr-Cyrl-RS"/>
        </w:rPr>
        <w:t>а</w:t>
      </w:r>
      <w:r w:rsidR="008D2B23" w:rsidRPr="008609AE">
        <w:rPr>
          <w:rFonts w:cs="Arial"/>
          <w:lang w:val="ru-RU"/>
        </w:rPr>
        <w:t xml:space="preserve"> из члана 75. став 1. тачка 1), 2) и 4) </w:t>
      </w:r>
      <w:r w:rsidR="00037196" w:rsidRPr="008609AE">
        <w:rPr>
          <w:rFonts w:cs="Arial"/>
          <w:lang w:val="ru-RU"/>
        </w:rPr>
        <w:t xml:space="preserve">и члана 75. став 2. </w:t>
      </w:r>
      <w:r w:rsidR="008D2B23" w:rsidRPr="008609AE">
        <w:rPr>
          <w:rFonts w:cs="Arial"/>
          <w:lang w:val="ru-RU"/>
        </w:rPr>
        <w:t>Закона</w:t>
      </w:r>
      <w:r w:rsidRPr="008609AE">
        <w:rPr>
          <w:rFonts w:cs="Arial"/>
          <w:lang w:val="ru-RU"/>
        </w:rPr>
        <w:t xml:space="preserve"> </w:t>
      </w:r>
      <w:r w:rsidR="008D2B23" w:rsidRPr="008609AE">
        <w:rPr>
          <w:rFonts w:cs="Arial"/>
          <w:lang w:val="ru-RU"/>
        </w:rPr>
        <w:t>наведен</w:t>
      </w:r>
      <w:r w:rsidRPr="00037196">
        <w:rPr>
          <w:rFonts w:cs="Arial"/>
          <w:lang w:val="sr-Cyrl-RS"/>
        </w:rPr>
        <w:t>их</w:t>
      </w:r>
      <w:r w:rsidR="008D2B23" w:rsidRPr="008609AE">
        <w:rPr>
          <w:rFonts w:cs="Arial"/>
          <w:lang w:val="ru-RU"/>
        </w:rPr>
        <w:t xml:space="preserve"> у одељку Услови за учешће из члана 75. Закона и Упутство како се доказује испуњеност тих услова</w:t>
      </w:r>
      <w:r w:rsidR="00092B14">
        <w:rPr>
          <w:rFonts w:cs="Arial"/>
          <w:lang w:val="sr-Cyrl-RS"/>
        </w:rPr>
        <w:t>.</w:t>
      </w:r>
    </w:p>
    <w:p w14:paraId="2E7F993D" w14:textId="3811E36F" w:rsidR="008D2B23" w:rsidRPr="008609AE" w:rsidRDefault="008D2B23" w:rsidP="00063FC9">
      <w:pPr>
        <w:pStyle w:val="KDParagraf"/>
        <w:spacing w:before="0"/>
        <w:rPr>
          <w:rFonts w:cs="Arial"/>
          <w:lang w:val="ru-RU"/>
        </w:rPr>
      </w:pPr>
      <w:r w:rsidRPr="008609AE">
        <w:rPr>
          <w:rFonts w:cs="Arial"/>
          <w:lang w:val="ru-RU"/>
        </w:rPr>
        <w:lastRenderedPageBreak/>
        <w:t xml:space="preserve">Све обрасце у понуди потписује и оверава понуђач, изузев </w:t>
      </w:r>
      <w:r w:rsidR="00EE070C" w:rsidRPr="00037196">
        <w:rPr>
          <w:rFonts w:cs="Arial"/>
          <w:lang w:val="sr-Cyrl-RS"/>
        </w:rPr>
        <w:t>образаца под пуном материјалном и кривичном одговорношћу,</w:t>
      </w:r>
      <w:r w:rsidRPr="008609AE">
        <w:rPr>
          <w:rFonts w:cs="Arial"/>
          <w:lang w:val="ru-RU"/>
        </w:rPr>
        <w:t>које попуњава, потписује и оверава сваки подизвођач у своје име.</w:t>
      </w:r>
    </w:p>
    <w:p w14:paraId="0F1C6421" w14:textId="77777777" w:rsidR="008D2B23" w:rsidRPr="008609AE" w:rsidRDefault="008D2B23" w:rsidP="00063FC9">
      <w:pPr>
        <w:pStyle w:val="KDParagraf"/>
        <w:spacing w:before="0"/>
        <w:rPr>
          <w:rFonts w:cs="Arial"/>
          <w:lang w:val="ru-RU"/>
        </w:rPr>
      </w:pPr>
      <w:r w:rsidRPr="008609AE">
        <w:rPr>
          <w:rFonts w:cs="Arial"/>
          <w:lang w:val="ru-RU"/>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14:paraId="552F9398" w14:textId="77777777" w:rsidR="00011DCA" w:rsidRPr="008609AE" w:rsidRDefault="00011DCA" w:rsidP="00063FC9">
      <w:pPr>
        <w:pStyle w:val="KDParagraf"/>
        <w:spacing w:before="0"/>
        <w:rPr>
          <w:rFonts w:cs="Arial"/>
          <w:lang w:val="ru-RU"/>
        </w:rPr>
      </w:pPr>
      <w:r w:rsidRPr="008609AE">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14:paraId="7EA29635" w14:textId="2C2CD790" w:rsidR="008D2B23" w:rsidRPr="00092B14" w:rsidRDefault="008D2B23" w:rsidP="00063FC9">
      <w:pPr>
        <w:pStyle w:val="KDParagraf"/>
        <w:spacing w:before="0"/>
        <w:rPr>
          <w:rFonts w:cs="Arial"/>
          <w:lang w:bidi="en-US"/>
        </w:rPr>
      </w:pPr>
      <w:r w:rsidRPr="00092B14">
        <w:rPr>
          <w:rFonts w:cs="Arial"/>
          <w:lang w:val="ru-RU"/>
        </w:rPr>
        <w:t>Наручилац</w:t>
      </w:r>
      <w:r w:rsidRPr="00092B14">
        <w:rPr>
          <w:rFonts w:cs="Arial"/>
          <w:lang w:val="ru-RU" w:bidi="en-US"/>
        </w:rPr>
        <w:t xml:space="preserve"> у овом поступку не предвиђа примену одредби става 9. и 10. члана 80. </w:t>
      </w:r>
      <w:proofErr w:type="gramStart"/>
      <w:r w:rsidRPr="00092B14">
        <w:rPr>
          <w:rFonts w:cs="Arial"/>
          <w:lang w:bidi="en-US"/>
        </w:rPr>
        <w:t>Закона.</w:t>
      </w:r>
      <w:proofErr w:type="gramEnd"/>
    </w:p>
    <w:p w14:paraId="3E69797F" w14:textId="77777777" w:rsidR="008D2B23" w:rsidRPr="00037196" w:rsidRDefault="008D2B23" w:rsidP="00063FC9">
      <w:pPr>
        <w:pStyle w:val="KDParagraf"/>
        <w:spacing w:before="0"/>
        <w:rPr>
          <w:rFonts w:cs="Arial"/>
          <w:color w:val="00B0F0"/>
          <w:lang w:bidi="en-US"/>
        </w:rPr>
      </w:pPr>
    </w:p>
    <w:p w14:paraId="6F66DBEB" w14:textId="40A29446" w:rsidR="008D2B23" w:rsidRPr="00037196" w:rsidRDefault="008D2B23" w:rsidP="009C660C">
      <w:pPr>
        <w:pStyle w:val="KDPodnaslov2"/>
        <w:numPr>
          <w:ilvl w:val="1"/>
          <w:numId w:val="22"/>
        </w:numPr>
        <w:spacing w:before="0"/>
        <w:jc w:val="both"/>
        <w:rPr>
          <w:rFonts w:cs="Arial"/>
        </w:rPr>
      </w:pPr>
      <w:bookmarkStart w:id="227" w:name="_Toc441651586"/>
      <w:bookmarkStart w:id="228" w:name="_Toc442559897"/>
      <w:r w:rsidRPr="00037196">
        <w:rPr>
          <w:rFonts w:cs="Arial"/>
        </w:rPr>
        <w:t>Подношење заједничке понуде</w:t>
      </w:r>
      <w:bookmarkEnd w:id="227"/>
      <w:bookmarkEnd w:id="228"/>
    </w:p>
    <w:p w14:paraId="580FBDF5" w14:textId="77777777" w:rsidR="008D2B23" w:rsidRPr="008609AE" w:rsidRDefault="008D2B23" w:rsidP="00063FC9">
      <w:pPr>
        <w:pStyle w:val="KDParagraf"/>
        <w:spacing w:before="0"/>
        <w:rPr>
          <w:rFonts w:cs="Arial"/>
          <w:lang w:val="ru-RU"/>
        </w:rPr>
      </w:pPr>
      <w:r w:rsidRPr="008609AE">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14:paraId="6EF735F2" w14:textId="77777777" w:rsidR="008D2B23" w:rsidRPr="00037196" w:rsidRDefault="008D2B23" w:rsidP="00063FC9">
      <w:pPr>
        <w:pStyle w:val="KDNabrajanje"/>
        <w:spacing w:before="0"/>
        <w:rPr>
          <w:rFonts w:cs="Arial"/>
        </w:rPr>
      </w:pPr>
      <w:r w:rsidRPr="00037196">
        <w:rPr>
          <w:rFonts w:cs="Arial"/>
          <w:lang w:val="sr-Cyrl-CS"/>
        </w:rPr>
        <w:t xml:space="preserve">податке о </w:t>
      </w:r>
      <w:r w:rsidRPr="00037196">
        <w:rPr>
          <w:rFonts w:cs="Arial"/>
        </w:rPr>
        <w:t xml:space="preserve">члану групе који ће бити </w:t>
      </w:r>
      <w:r w:rsidRPr="00037196">
        <w:rPr>
          <w:rFonts w:cs="Arial"/>
          <w:lang w:val="sr-Cyrl-CS"/>
        </w:rPr>
        <w:t>Н</w:t>
      </w:r>
      <w:r w:rsidRPr="00037196">
        <w:rPr>
          <w:rFonts w:cs="Arial"/>
        </w:rPr>
        <w:t xml:space="preserve">осилац посла, односно који ће поднети понуду и који ће заступати групу понуђача пред </w:t>
      </w:r>
      <w:r w:rsidRPr="00037196">
        <w:rPr>
          <w:rFonts w:cs="Arial"/>
          <w:lang w:val="sr-Cyrl-CS"/>
        </w:rPr>
        <w:t>Н</w:t>
      </w:r>
      <w:r w:rsidRPr="00037196">
        <w:rPr>
          <w:rFonts w:cs="Arial"/>
        </w:rPr>
        <w:t>аручиоцем;</w:t>
      </w:r>
    </w:p>
    <w:p w14:paraId="1CDD6BDE" w14:textId="77777777" w:rsidR="008D2B23" w:rsidRPr="00037196" w:rsidRDefault="008D2B23" w:rsidP="00063FC9">
      <w:pPr>
        <w:pStyle w:val="KDNabrajanje"/>
        <w:spacing w:before="0"/>
        <w:rPr>
          <w:rFonts w:cs="Arial"/>
        </w:rPr>
      </w:pPr>
      <w:r w:rsidRPr="00037196">
        <w:rPr>
          <w:rFonts w:cs="Arial"/>
        </w:rPr>
        <w:t>опис послова сваког од понуђача из групе понуђача у извршењу уговора.</w:t>
      </w:r>
    </w:p>
    <w:p w14:paraId="2D3C3FD5" w14:textId="1C9C97D2" w:rsidR="00011DCA" w:rsidRPr="00037196" w:rsidRDefault="008D2B23" w:rsidP="00063FC9">
      <w:pPr>
        <w:pStyle w:val="KDParagraf"/>
        <w:spacing w:before="0"/>
        <w:rPr>
          <w:rFonts w:cs="Arial"/>
          <w:color w:val="00B0F0"/>
          <w:lang w:val="sr-Cyrl-RS"/>
        </w:rPr>
      </w:pPr>
      <w:r w:rsidRPr="00037196">
        <w:rPr>
          <w:rFonts w:cs="Arial"/>
          <w:lang w:val="ru-RU"/>
        </w:rPr>
        <w:t xml:space="preserve">Сваки понуђач из групе понуђача  која подноси заједничку понуду мора да испуњава услове из члана 75.  </w:t>
      </w:r>
      <w:r w:rsidRPr="008609AE">
        <w:rPr>
          <w:rFonts w:cs="Arial"/>
          <w:lang w:val="ru-RU"/>
        </w:rPr>
        <w:t xml:space="preserve">став 1. тачка 1), 2) и 4) </w:t>
      </w:r>
      <w:r w:rsidR="00037196" w:rsidRPr="008609AE">
        <w:rPr>
          <w:rFonts w:cs="Arial"/>
          <w:lang w:val="ru-RU"/>
        </w:rPr>
        <w:t xml:space="preserve">и члана 75. став 2. </w:t>
      </w:r>
      <w:r w:rsidRPr="008609AE">
        <w:rPr>
          <w:rFonts w:cs="Arial"/>
          <w:lang w:val="ru-RU"/>
        </w:rPr>
        <w:t>Закона, наведене у одељку Услови за учешће из члана 75. Закона и Упутство како се доказује испуњеност тих услова</w:t>
      </w:r>
      <w:r w:rsidR="00011DCA" w:rsidRPr="00037196">
        <w:rPr>
          <w:rFonts w:cs="Arial"/>
          <w:color w:val="00B0F0"/>
          <w:lang w:val="sr-Cyrl-RS"/>
        </w:rPr>
        <w:t>.</w:t>
      </w:r>
      <w:r w:rsidRPr="008609AE">
        <w:rPr>
          <w:rFonts w:cs="Arial"/>
          <w:lang w:val="ru-RU"/>
        </w:rPr>
        <w:t xml:space="preserve"> </w:t>
      </w:r>
    </w:p>
    <w:p w14:paraId="47BF9204" w14:textId="01858311" w:rsidR="00FD7543" w:rsidRPr="00037196" w:rsidRDefault="008D2B23" w:rsidP="00063FC9">
      <w:pPr>
        <w:pStyle w:val="KDParagraf"/>
        <w:spacing w:before="0"/>
        <w:rPr>
          <w:rFonts w:cs="Arial"/>
          <w:color w:val="00B0F0"/>
          <w:lang w:val="sr-Cyrl-RS" w:bidi="en-US"/>
        </w:rPr>
      </w:pPr>
      <w:r w:rsidRPr="008609AE">
        <w:rPr>
          <w:rFonts w:cs="Arial"/>
          <w:lang w:val="ru-RU" w:bidi="en-US"/>
        </w:rPr>
        <w:t xml:space="preserve">У случају заједничке понуде групе понуђача </w:t>
      </w:r>
      <w:r w:rsidR="00011DCA" w:rsidRPr="00037196">
        <w:rPr>
          <w:rFonts w:cs="Arial"/>
          <w:lang w:val="sr-Cyrl-CS" w:bidi="en-US"/>
        </w:rPr>
        <w:t xml:space="preserve">обрасце под пуном материјалном и кривичном одговорношћу </w:t>
      </w:r>
      <w:r w:rsidRPr="008609AE">
        <w:rPr>
          <w:rFonts w:cs="Arial"/>
          <w:lang w:val="ru-RU" w:bidi="en-US"/>
        </w:rPr>
        <w:t>попуњава, потписује и оверава сваки члан групе понуђача у своје име.</w:t>
      </w:r>
      <w:r w:rsidR="00B20A6C" w:rsidRPr="00037196">
        <w:rPr>
          <w:rFonts w:cs="Arial"/>
          <w:lang w:val="sr-Cyrl-RS" w:bidi="en-US"/>
        </w:rPr>
        <w:t>( Образац Изјаве о независној понуди и Образац изјаве у складу са чланом 75. став 2. Закона)</w:t>
      </w:r>
    </w:p>
    <w:p w14:paraId="1B5184CA" w14:textId="0DD4D553" w:rsidR="008D2B23" w:rsidRPr="00037196" w:rsidRDefault="00011DCA" w:rsidP="00063FC9">
      <w:pPr>
        <w:pStyle w:val="KDParagraf"/>
        <w:spacing w:before="0"/>
        <w:rPr>
          <w:rFonts w:cs="Arial"/>
          <w:lang w:val="sr-Cyrl-RS" w:bidi="en-US"/>
        </w:rPr>
      </w:pPr>
      <w:r w:rsidRPr="00037196">
        <w:rPr>
          <w:rFonts w:cs="Arial"/>
          <w:lang w:val="sr-Cyrl-RS" w:bidi="en-US"/>
        </w:rPr>
        <w:t>Понуђачи из групе понуђача одговорају неограничено солидарно према наручиоцу.</w:t>
      </w:r>
    </w:p>
    <w:p w14:paraId="215FEAFD" w14:textId="77777777" w:rsidR="008D2B23" w:rsidRPr="00037196" w:rsidRDefault="008D2B23" w:rsidP="009C660C">
      <w:pPr>
        <w:pStyle w:val="KDPodnaslov2"/>
        <w:numPr>
          <w:ilvl w:val="1"/>
          <w:numId w:val="22"/>
        </w:numPr>
        <w:spacing w:before="0"/>
        <w:jc w:val="both"/>
        <w:rPr>
          <w:rFonts w:cs="Arial"/>
        </w:rPr>
      </w:pPr>
      <w:bookmarkStart w:id="229" w:name="_Toc441651587"/>
      <w:bookmarkStart w:id="230" w:name="_Toc442559898"/>
      <w:r w:rsidRPr="00037196">
        <w:rPr>
          <w:rFonts w:cs="Arial"/>
        </w:rPr>
        <w:t>Понуђена цена</w:t>
      </w:r>
      <w:bookmarkEnd w:id="229"/>
      <w:bookmarkEnd w:id="230"/>
    </w:p>
    <w:p w14:paraId="196BA964" w14:textId="77777777" w:rsidR="00784704" w:rsidRPr="002B1693" w:rsidRDefault="00784704" w:rsidP="00784704">
      <w:pPr>
        <w:pStyle w:val="KDParagraf"/>
        <w:spacing w:before="0"/>
        <w:rPr>
          <w:rFonts w:cs="Arial"/>
          <w:lang w:val="ru-RU"/>
        </w:rPr>
      </w:pPr>
      <w:r w:rsidRPr="002B1693">
        <w:rPr>
          <w:rFonts w:cs="Arial"/>
          <w:lang w:val="ru-RU"/>
        </w:rPr>
        <w:t>Цена се исказује у динарима или ЕУР, без пореза на додату вредност.</w:t>
      </w:r>
    </w:p>
    <w:p w14:paraId="524E2FB4" w14:textId="77777777" w:rsidR="00784704" w:rsidRPr="002B1693" w:rsidRDefault="00784704" w:rsidP="00784704">
      <w:pPr>
        <w:pStyle w:val="KDParagraf"/>
        <w:spacing w:before="0"/>
        <w:rPr>
          <w:rFonts w:cs="Arial"/>
          <w:lang w:val="ru-RU"/>
        </w:rPr>
      </w:pPr>
      <w:r w:rsidRPr="002B1693">
        <w:rPr>
          <w:rFonts w:cs="Arial"/>
          <w:lang w:val="ru-RU"/>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14:paraId="1C88E615" w14:textId="77777777" w:rsidR="00784704" w:rsidRPr="002B1693" w:rsidRDefault="00784704" w:rsidP="00784704">
      <w:pPr>
        <w:pStyle w:val="KDParagraf"/>
        <w:spacing w:before="0"/>
        <w:rPr>
          <w:rFonts w:cs="Arial"/>
          <w:lang w:val="ru-RU"/>
        </w:rPr>
      </w:pPr>
      <w:r w:rsidRPr="002B1693">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14:paraId="4AEF775D" w14:textId="77777777" w:rsidR="00784704" w:rsidRPr="002B1693" w:rsidRDefault="00784704" w:rsidP="00784704">
      <w:pPr>
        <w:pStyle w:val="KDParagraf"/>
        <w:spacing w:before="0"/>
        <w:rPr>
          <w:rFonts w:cs="Arial"/>
          <w:lang w:val="ru-RU"/>
        </w:rPr>
      </w:pPr>
      <w:r w:rsidRPr="002B1693">
        <w:rPr>
          <w:rFonts w:cs="Arial"/>
          <w:lang w:val="ru-RU"/>
        </w:rPr>
        <w:t>Упоређивање понуда које су изражене у динарима са понудама израженим у страној валути, извршиће се прерачуном у динаре према средњем курсу Народне банке Србије на дан када је започето отварање понуда.</w:t>
      </w:r>
    </w:p>
    <w:p w14:paraId="5FC30C6A" w14:textId="77777777" w:rsidR="00784704" w:rsidRPr="002B1693" w:rsidRDefault="00784704" w:rsidP="00784704">
      <w:pPr>
        <w:pStyle w:val="KDParagraf"/>
        <w:spacing w:before="0"/>
        <w:rPr>
          <w:rFonts w:cs="Arial"/>
          <w:lang w:val="ru-RU"/>
        </w:rPr>
      </w:pPr>
      <w:r w:rsidRPr="002B1693">
        <w:rPr>
          <w:rFonts w:cs="Arial"/>
          <w:lang w:val="ru-RU"/>
        </w:rPr>
        <w:t>Понуђена цена укључује све трошкове реализације предмета набавке до места испоруке, као и све зависне трошкове (трошкови карактеристични за предметну набавку, као што су: трошкови транспорта, осигурања, царине, трошкови пријемног испитивања, трошкови прибављања средстава финансијског обезбеђења и др.)</w:t>
      </w:r>
    </w:p>
    <w:p w14:paraId="58C03259" w14:textId="77777777" w:rsidR="00784704" w:rsidRDefault="00784704" w:rsidP="00784704">
      <w:pPr>
        <w:pStyle w:val="KDParagraf"/>
        <w:spacing w:before="0"/>
        <w:rPr>
          <w:rFonts w:cs="Arial"/>
          <w:lang w:val="sr-Cyrl-RS"/>
        </w:rPr>
      </w:pPr>
      <w:r w:rsidRPr="002B1693">
        <w:rPr>
          <w:rFonts w:cs="Arial"/>
          <w:lang w:val="ru-RU"/>
        </w:rPr>
        <w:lastRenderedPageBreak/>
        <w:t>Ако је у понуди исказана неуобичајено ниска цена, Наручилац ће поступити у складу са чланом 92. Закона.</w:t>
      </w:r>
    </w:p>
    <w:p w14:paraId="63A6F4A6" w14:textId="77777777" w:rsidR="009977EB" w:rsidRPr="008609AE" w:rsidRDefault="009977EB" w:rsidP="00063FC9">
      <w:pPr>
        <w:pStyle w:val="KDParagraf"/>
        <w:spacing w:before="0"/>
        <w:rPr>
          <w:rFonts w:eastAsia="Calibri" w:cs="Arial"/>
          <w:color w:val="00B0F0"/>
          <w:lang w:val="ru-RU"/>
        </w:rPr>
      </w:pPr>
    </w:p>
    <w:p w14:paraId="2DC15E22" w14:textId="7E098D4A" w:rsidR="006E6F46" w:rsidRPr="00037196" w:rsidRDefault="006E6F46" w:rsidP="009C660C">
      <w:pPr>
        <w:pStyle w:val="KDPodnaslov2"/>
        <w:numPr>
          <w:ilvl w:val="1"/>
          <w:numId w:val="22"/>
        </w:numPr>
        <w:spacing w:before="0"/>
        <w:jc w:val="both"/>
        <w:rPr>
          <w:rFonts w:cs="Arial"/>
        </w:rPr>
      </w:pPr>
      <w:r w:rsidRPr="00037196">
        <w:rPr>
          <w:rFonts w:cs="Arial"/>
          <w:lang w:eastAsia="ar-SA"/>
        </w:rPr>
        <w:t xml:space="preserve">Рок </w:t>
      </w:r>
      <w:r w:rsidR="00C51ECD" w:rsidRPr="00037196">
        <w:rPr>
          <w:rFonts w:cs="Arial"/>
          <w:lang w:val="sr-Cyrl-RS" w:eastAsia="ar-SA"/>
        </w:rPr>
        <w:t>извршења услуга</w:t>
      </w:r>
    </w:p>
    <w:p w14:paraId="3E5D5670" w14:textId="7E07C096" w:rsidR="006F517A" w:rsidRPr="00E233CB" w:rsidRDefault="00E233CB" w:rsidP="00063FC9">
      <w:pPr>
        <w:pStyle w:val="ListParagraph"/>
        <w:autoSpaceDE w:val="0"/>
        <w:autoSpaceDN w:val="0"/>
        <w:adjustRightInd w:val="0"/>
        <w:spacing w:before="0" w:after="0" w:line="240" w:lineRule="auto"/>
        <w:ind w:left="0"/>
        <w:contextualSpacing w:val="0"/>
        <w:rPr>
          <w:rFonts w:ascii="Arial" w:hAnsi="Arial" w:cs="Arial"/>
          <w:lang w:val="sr-Cyrl-RS"/>
        </w:rPr>
      </w:pPr>
      <w:r w:rsidRPr="00E233CB">
        <w:rPr>
          <w:rFonts w:ascii="Arial" w:hAnsi="Arial" w:cs="Arial"/>
          <w:lang w:val="sr-Cyrl-RS"/>
        </w:rPr>
        <w:t xml:space="preserve">Изабрани понуђач је обавезан да услугу изврши у </w:t>
      </w:r>
      <w:r>
        <w:rPr>
          <w:rFonts w:ascii="Arial" w:hAnsi="Arial" w:cs="Arial"/>
          <w:lang w:val="sr-Cyrl-RS"/>
        </w:rPr>
        <w:t xml:space="preserve">року који не може бити дужи од </w:t>
      </w:r>
      <w:r w:rsidR="00D93272">
        <w:rPr>
          <w:rFonts w:ascii="Arial" w:hAnsi="Arial" w:cs="Arial"/>
          <w:lang w:val="sr-Cyrl-RS"/>
        </w:rPr>
        <w:t xml:space="preserve">60 дана од дана </w:t>
      </w:r>
      <w:r w:rsidR="00EA3CF5">
        <w:rPr>
          <w:rFonts w:ascii="Arial" w:hAnsi="Arial" w:cs="Arial"/>
          <w:lang w:val="sr-Cyrl-RS"/>
        </w:rPr>
        <w:t>ступања</w:t>
      </w:r>
      <w:r w:rsidR="00D93272">
        <w:rPr>
          <w:rFonts w:ascii="Arial" w:hAnsi="Arial" w:cs="Arial"/>
          <w:lang w:val="sr-Cyrl-RS"/>
        </w:rPr>
        <w:t xml:space="preserve"> угов</w:t>
      </w:r>
      <w:r w:rsidR="00D93272" w:rsidRPr="00D93272">
        <w:rPr>
          <w:rFonts w:ascii="Arial" w:hAnsi="Arial" w:cs="Arial"/>
          <w:lang w:val="sr-Cyrl-RS"/>
        </w:rPr>
        <w:t>ора</w:t>
      </w:r>
      <w:r w:rsidR="00EA3CF5">
        <w:rPr>
          <w:rFonts w:ascii="Arial" w:hAnsi="Arial" w:cs="Arial"/>
          <w:lang w:val="sr-Cyrl-RS"/>
        </w:rPr>
        <w:t xml:space="preserve"> на снагу</w:t>
      </w:r>
      <w:r w:rsidR="00D93272">
        <w:rPr>
          <w:rFonts w:ascii="Arial" w:hAnsi="Arial" w:cs="Arial"/>
          <w:lang w:val="sr-Cyrl-RS"/>
        </w:rPr>
        <w:t>.</w:t>
      </w:r>
    </w:p>
    <w:p w14:paraId="3410FA42" w14:textId="0905D982" w:rsidR="006E6F46" w:rsidRPr="00085502" w:rsidRDefault="006E6F46" w:rsidP="009C660C">
      <w:pPr>
        <w:pStyle w:val="KDPodnaslov2"/>
        <w:numPr>
          <w:ilvl w:val="1"/>
          <w:numId w:val="22"/>
        </w:numPr>
        <w:spacing w:before="0"/>
        <w:jc w:val="both"/>
        <w:rPr>
          <w:rFonts w:cs="Arial"/>
        </w:rPr>
      </w:pPr>
      <w:r w:rsidRPr="00085502">
        <w:rPr>
          <w:rFonts w:cs="Arial"/>
        </w:rPr>
        <w:t>Га</w:t>
      </w:r>
      <w:r w:rsidR="006F517A" w:rsidRPr="00085502">
        <w:rPr>
          <w:rFonts w:cs="Arial"/>
        </w:rPr>
        <w:t xml:space="preserve">рантни рок </w:t>
      </w:r>
    </w:p>
    <w:p w14:paraId="62DF8D15" w14:textId="3D04D14C" w:rsidR="00041FE3" w:rsidRPr="00085502" w:rsidRDefault="00041FE3" w:rsidP="00063FC9">
      <w:pPr>
        <w:spacing w:before="0"/>
        <w:rPr>
          <w:rFonts w:cs="Arial"/>
          <w:lang w:val="ru-RU" w:eastAsia="zh-CN"/>
        </w:rPr>
      </w:pPr>
      <w:r w:rsidRPr="00085502">
        <w:rPr>
          <w:rFonts w:cs="Arial"/>
          <w:lang w:val="ru-RU" w:eastAsia="zh-CN"/>
        </w:rPr>
        <w:t xml:space="preserve">Гарантни рок не може бити краћи од </w:t>
      </w:r>
      <w:r w:rsidR="00085502" w:rsidRPr="00085502">
        <w:rPr>
          <w:rFonts w:cs="Arial"/>
          <w:lang w:val="ru-RU" w:eastAsia="zh-CN"/>
        </w:rPr>
        <w:t>18</w:t>
      </w:r>
      <w:r w:rsidRPr="00085502">
        <w:rPr>
          <w:rFonts w:cs="Arial"/>
          <w:lang w:val="ru-RU" w:eastAsia="zh-CN"/>
        </w:rPr>
        <w:t xml:space="preserve"> </w:t>
      </w:r>
      <w:r w:rsidR="00085502" w:rsidRPr="00085502">
        <w:rPr>
          <w:rFonts w:cs="Arial"/>
          <w:lang w:val="ru-RU" w:eastAsia="zh-CN"/>
        </w:rPr>
        <w:t>месеци</w:t>
      </w:r>
      <w:r w:rsidRPr="00085502">
        <w:rPr>
          <w:rFonts w:cs="Arial"/>
          <w:lang w:val="ru-RU" w:eastAsia="zh-CN"/>
        </w:rPr>
        <w:t xml:space="preserve"> од </w:t>
      </w:r>
      <w:r w:rsidR="00085502" w:rsidRPr="00085502">
        <w:rPr>
          <w:rFonts w:cs="Arial"/>
          <w:lang w:val="ru-RU" w:eastAsia="zh-CN"/>
        </w:rPr>
        <w:t>дана од дана извршења услуге .</w:t>
      </w:r>
    </w:p>
    <w:p w14:paraId="34BF67B5" w14:textId="155E3E37" w:rsidR="00041FE3" w:rsidRPr="00085502" w:rsidRDefault="00041FE3" w:rsidP="00063FC9">
      <w:pPr>
        <w:spacing w:before="0"/>
        <w:rPr>
          <w:rFonts w:cs="Arial"/>
          <w:lang w:val="ru-RU" w:eastAsia="zh-CN"/>
        </w:rPr>
      </w:pPr>
      <w:r w:rsidRPr="00085502">
        <w:rPr>
          <w:rFonts w:cs="Arial"/>
          <w:lang w:val="ru-RU" w:eastAsia="zh-CN"/>
        </w:rPr>
        <w:t xml:space="preserve">За све уочене недостатке – скривене мане, које нису биле уочене у моменту квалитативног </w:t>
      </w:r>
      <w:r w:rsidR="00945CCF" w:rsidRPr="00085502">
        <w:rPr>
          <w:rFonts w:cs="Arial"/>
          <w:lang w:val="ru-RU" w:eastAsia="zh-CN"/>
        </w:rPr>
        <w:t xml:space="preserve">и квантитативног </w:t>
      </w:r>
      <w:r w:rsidRPr="00085502">
        <w:rPr>
          <w:rFonts w:cs="Arial"/>
          <w:lang w:val="ru-RU" w:eastAsia="zh-CN"/>
        </w:rPr>
        <w:t xml:space="preserve">пријема Услуге већ су се испољиле током употребе у гарантном року, Корисник ће рекламацију о недостацима доставити Пружаоцу услуге одмах а најкасније у року од </w:t>
      </w:r>
      <w:r w:rsidR="00085502" w:rsidRPr="00085502">
        <w:rPr>
          <w:rFonts w:cs="Arial"/>
          <w:lang w:val="ru-RU" w:eastAsia="zh-CN"/>
        </w:rPr>
        <w:t>5</w:t>
      </w:r>
      <w:r w:rsidRPr="00085502">
        <w:rPr>
          <w:rFonts w:cs="Arial"/>
          <w:lang w:val="ru-RU" w:eastAsia="zh-CN"/>
        </w:rPr>
        <w:t xml:space="preserve"> (словима:</w:t>
      </w:r>
      <w:r w:rsidR="00085502" w:rsidRPr="00085502">
        <w:rPr>
          <w:rFonts w:cs="Arial"/>
          <w:lang w:val="ru-RU" w:eastAsia="zh-CN"/>
        </w:rPr>
        <w:t>пет</w:t>
      </w:r>
      <w:r w:rsidRPr="00085502">
        <w:rPr>
          <w:rFonts w:cs="Arial"/>
          <w:lang w:val="ru-RU" w:eastAsia="zh-CN"/>
        </w:rPr>
        <w:t xml:space="preserve">) дана по утврђивању недостатка. </w:t>
      </w:r>
    </w:p>
    <w:p w14:paraId="2DFA5F0D" w14:textId="49EFE07C" w:rsidR="00041FE3" w:rsidRPr="00085502" w:rsidRDefault="00041FE3" w:rsidP="00063FC9">
      <w:pPr>
        <w:spacing w:before="0"/>
        <w:rPr>
          <w:rFonts w:cs="Arial"/>
          <w:lang w:val="ru-RU" w:eastAsia="zh-CN"/>
        </w:rPr>
      </w:pPr>
      <w:r w:rsidRPr="00085502">
        <w:rPr>
          <w:rFonts w:cs="Arial"/>
          <w:lang w:val="ru-RU" w:eastAsia="zh-CN"/>
        </w:rPr>
        <w:t xml:space="preserve">Пружалац услуге се обавезује да најкасније у року од </w:t>
      </w:r>
      <w:r w:rsidR="00085502" w:rsidRPr="00085502">
        <w:rPr>
          <w:rFonts w:cs="Arial"/>
          <w:lang w:val="ru-RU" w:eastAsia="zh-CN"/>
        </w:rPr>
        <w:t>5</w:t>
      </w:r>
      <w:r w:rsidRPr="00085502">
        <w:rPr>
          <w:rFonts w:cs="Arial"/>
          <w:lang w:val="ru-RU" w:eastAsia="zh-CN"/>
        </w:rPr>
        <w:t xml:space="preserve"> (словима:</w:t>
      </w:r>
      <w:r w:rsidR="00085502" w:rsidRPr="00085502">
        <w:rPr>
          <w:rFonts w:cs="Arial"/>
          <w:lang w:val="ru-RU" w:eastAsia="zh-CN"/>
        </w:rPr>
        <w:t>пет</w:t>
      </w:r>
      <w:r w:rsidRPr="00085502">
        <w:rPr>
          <w:rFonts w:cs="Arial"/>
          <w:lang w:val="ru-RU" w:eastAsia="zh-CN"/>
        </w:rPr>
        <w:t>) дана од дана пријема рекламације отклони утврђене недостатке о свом трошку.</w:t>
      </w:r>
    </w:p>
    <w:p w14:paraId="4E47A63D" w14:textId="078614C3" w:rsidR="006E6F46" w:rsidRPr="001F5DEA" w:rsidRDefault="006E6F46" w:rsidP="00063FC9">
      <w:pPr>
        <w:spacing w:before="0"/>
        <w:rPr>
          <w:rFonts w:eastAsia="Calibri" w:cs="Arial"/>
          <w:color w:val="00B0F0"/>
          <w:lang w:val="sr-Cyrl-RS"/>
        </w:rPr>
      </w:pPr>
    </w:p>
    <w:p w14:paraId="73749A96" w14:textId="77777777" w:rsidR="008D2B23" w:rsidRPr="00037196" w:rsidRDefault="008D2B23" w:rsidP="009C660C">
      <w:pPr>
        <w:pStyle w:val="KDPodnaslov2"/>
        <w:numPr>
          <w:ilvl w:val="1"/>
          <w:numId w:val="22"/>
        </w:numPr>
        <w:spacing w:before="0"/>
        <w:jc w:val="both"/>
        <w:rPr>
          <w:rFonts w:cs="Arial"/>
        </w:rPr>
      </w:pPr>
      <w:bookmarkStart w:id="231" w:name="_Toc441651588"/>
      <w:bookmarkStart w:id="232" w:name="_Toc442559899"/>
      <w:r w:rsidRPr="00037196">
        <w:rPr>
          <w:rFonts w:cs="Arial"/>
        </w:rPr>
        <w:t>Начин и услови плаћања</w:t>
      </w:r>
      <w:bookmarkEnd w:id="231"/>
      <w:bookmarkEnd w:id="232"/>
    </w:p>
    <w:p w14:paraId="41EEE234" w14:textId="77777777" w:rsidR="00B442CB" w:rsidRPr="00B442CB" w:rsidRDefault="00B442CB" w:rsidP="00B442CB">
      <w:pPr>
        <w:autoSpaceDE w:val="0"/>
        <w:autoSpaceDN w:val="0"/>
        <w:adjustRightInd w:val="0"/>
        <w:spacing w:before="0"/>
        <w:ind w:right="-426"/>
        <w:rPr>
          <w:rFonts w:eastAsia="Calibri" w:cs="Arial"/>
          <w:lang w:val="ru-RU"/>
        </w:rPr>
      </w:pPr>
      <w:r w:rsidRPr="00B442CB">
        <w:rPr>
          <w:rFonts w:eastAsia="Calibri" w:cs="Arial"/>
          <w:lang w:val="ru-RU"/>
        </w:rPr>
        <w:t>Корисник услуге се обавезује да Пружаоцу услуге плати извршене услуге на следећи начин:•</w:t>
      </w:r>
      <w:r w:rsidRPr="00B442CB">
        <w:rPr>
          <w:rFonts w:eastAsia="Calibri" w:cs="Arial"/>
          <w:lang w:val="ru-RU"/>
        </w:rPr>
        <w:tab/>
        <w:t>сукцесивно  у зависности од извршења уговорених услуга, у року до 45 (словима: четрдесетпет) дана од дана пријема  исправног рачуна, издатог на основу прихваћених и одобрених  Извештаја (Записника о пруженим услугама, који је саставни део рачуна).</w:t>
      </w:r>
    </w:p>
    <w:p w14:paraId="0468BE5C" w14:textId="77777777" w:rsidR="00B442CB" w:rsidRPr="00B442CB" w:rsidRDefault="00B442CB" w:rsidP="00B442CB">
      <w:pPr>
        <w:autoSpaceDE w:val="0"/>
        <w:autoSpaceDN w:val="0"/>
        <w:adjustRightInd w:val="0"/>
        <w:spacing w:before="0"/>
        <w:ind w:right="-426"/>
        <w:rPr>
          <w:rFonts w:eastAsia="Calibri" w:cs="Arial"/>
          <w:lang w:val="ru-RU"/>
        </w:rPr>
      </w:pPr>
      <w:r w:rsidRPr="00B442CB">
        <w:rPr>
          <w:rFonts w:eastAsia="Calibri" w:cs="Arial"/>
          <w:lang w:val="ru-RU"/>
        </w:rPr>
        <w:t>Ако је понуђена цена исказана у еврима, фактурисање уговорене цене извршиће се у динарској противвредности на дан настанка пореске обавезе према средњем курсу динара у односу на евро (према подацима Народне банке Србије), а плаћање ће се извршити према средњем курсу динара у односу на евро на дан плаћања, на укупан износ накнаде (са ПДВ-ом). Понуђач је обавезан да на рачуну наведе износ у еврима и прерачун у динаре према курсу НБС на дан настанка пореске обавезе.</w:t>
      </w:r>
    </w:p>
    <w:p w14:paraId="415B7E41" w14:textId="77777777" w:rsidR="00B442CB" w:rsidRPr="00B442CB" w:rsidRDefault="00B442CB" w:rsidP="00B442CB">
      <w:pPr>
        <w:autoSpaceDE w:val="0"/>
        <w:autoSpaceDN w:val="0"/>
        <w:adjustRightInd w:val="0"/>
        <w:spacing w:before="0"/>
        <w:ind w:right="-426"/>
        <w:rPr>
          <w:rFonts w:eastAsia="Calibri" w:cs="Arial"/>
          <w:lang w:val="ru-RU"/>
        </w:rPr>
      </w:pPr>
      <w:r w:rsidRPr="00B442CB">
        <w:rPr>
          <w:rFonts w:eastAsia="Calibri" w:cs="Arial"/>
          <w:lang w:val="ru-RU"/>
        </w:rPr>
        <w:t>Напомена у вези са плаћањем услуга уколико их изводи страно правно лице:</w:t>
      </w:r>
    </w:p>
    <w:p w14:paraId="6E074B3E" w14:textId="77777777" w:rsidR="00B442CB" w:rsidRPr="00B442CB" w:rsidRDefault="00B442CB" w:rsidP="00B442CB">
      <w:pPr>
        <w:autoSpaceDE w:val="0"/>
        <w:autoSpaceDN w:val="0"/>
        <w:adjustRightInd w:val="0"/>
        <w:spacing w:before="0"/>
        <w:ind w:right="-426"/>
        <w:rPr>
          <w:rFonts w:eastAsia="Calibri" w:cs="Arial"/>
          <w:lang w:val="ru-RU"/>
        </w:rPr>
      </w:pPr>
      <w:r w:rsidRPr="00B442CB">
        <w:rPr>
          <w:rFonts w:eastAsia="Calibri" w:cs="Arial"/>
          <w:lang w:val="ru-RU"/>
        </w:rPr>
        <w:t>У случају да је понуђач страно лице, плаћање неризденту Наручилац ће извршити након одбитка пореза на добит по одбитку на уговорену вредност у складу  са пореским прописима Републике Србије. Уговорена цена без ПДВ сматра се бруто вредношћу за потребе обрачуна пореза на добит по одбитку.</w:t>
      </w:r>
    </w:p>
    <w:p w14:paraId="28DE7C3E" w14:textId="77777777" w:rsidR="00B442CB" w:rsidRPr="00B442CB" w:rsidRDefault="00B442CB" w:rsidP="00B442CB">
      <w:pPr>
        <w:autoSpaceDE w:val="0"/>
        <w:autoSpaceDN w:val="0"/>
        <w:adjustRightInd w:val="0"/>
        <w:spacing w:before="0"/>
        <w:ind w:right="-426"/>
        <w:rPr>
          <w:rFonts w:eastAsia="Calibri" w:cs="Arial"/>
          <w:lang w:val="ru-RU"/>
        </w:rPr>
      </w:pPr>
      <w:r w:rsidRPr="00B442CB">
        <w:rPr>
          <w:rFonts w:eastAsia="Calibri" w:cs="Arial"/>
          <w:lang w:val="ru-RU"/>
        </w:rPr>
        <w:t>У случају да је Република Србија са домицилном земљом Понуђача закључила уговор о избегавању двоструког опорезивања и предмет набавке је садржан у уговору о избегавању двоструког опорезивања</w:t>
      </w:r>
    </w:p>
    <w:p w14:paraId="7A510D98" w14:textId="77777777" w:rsidR="00B442CB" w:rsidRPr="00B442CB" w:rsidRDefault="00B442CB" w:rsidP="00B442CB">
      <w:pPr>
        <w:autoSpaceDE w:val="0"/>
        <w:autoSpaceDN w:val="0"/>
        <w:adjustRightInd w:val="0"/>
        <w:spacing w:before="0"/>
        <w:ind w:right="-426"/>
        <w:rPr>
          <w:rFonts w:eastAsia="Calibri" w:cs="Arial"/>
          <w:lang w:val="ru-RU"/>
        </w:rPr>
      </w:pPr>
      <w:r w:rsidRPr="00B442CB">
        <w:rPr>
          <w:rFonts w:eastAsia="Calibri" w:cs="Arial"/>
          <w:lang w:val="ru-RU"/>
        </w:rPr>
        <w:t xml:space="preserve">Понуђач, страно лице је у обавези да Наручиоцу услуге  достави, приликом потписивања Уговора или у року осам дана од дана потписивања Уговора, доказе о  статусу резидента домицилне државе и то потврду о резидентности оверену од надлежног органа домицилне државе на обрасцу одређеном прописима Републике Србије или у овереном преводу обрасца прописаног од стране надлежног органа домицилне државе Пружаоца услуге и доказ да је стварни власник прихода, уколико је Република Србија са домицилном земљом  понуђача - неризидента закључила Уговор о избегавању двоструког опорезивања. Закључени уговори о избегавању двоструког опорезивања објављени су на сајту Министарства финансија, Пореска управа (www.poreskauprava.gov.rs/sr/.../ugovori-dvostruko-oporezivanje). </w:t>
      </w:r>
    </w:p>
    <w:p w14:paraId="12836D78" w14:textId="77777777" w:rsidR="00B442CB" w:rsidRPr="00B442CB" w:rsidRDefault="00B442CB" w:rsidP="00B442CB">
      <w:pPr>
        <w:autoSpaceDE w:val="0"/>
        <w:autoSpaceDN w:val="0"/>
        <w:adjustRightInd w:val="0"/>
        <w:spacing w:before="0"/>
        <w:ind w:right="-426"/>
        <w:rPr>
          <w:rFonts w:eastAsia="Calibri" w:cs="Arial"/>
          <w:lang w:val="ru-RU"/>
        </w:rPr>
      </w:pPr>
      <w:r w:rsidRPr="00B442CB">
        <w:rPr>
          <w:rFonts w:eastAsia="Calibri" w:cs="Arial"/>
          <w:lang w:val="ru-RU"/>
        </w:rPr>
        <w:t>У случају да понуђач - нерезидент РС не достави доказе о  статусу резидентности и да је стварни власник прихода, Наручилац ће  обрачунати и обуставити од плаћања порез на добит по одбитку по пуној стопи у складу са пореским прописима Републике Србије, који су објављени на сајту Министарства финансија (www.mfin.gov.rs/закони), односно неће применити Уговор о избегавању двоструког опорезивања закључен са домицилном земљом понуђача.</w:t>
      </w:r>
    </w:p>
    <w:p w14:paraId="570B41A0" w14:textId="77777777" w:rsidR="00B442CB" w:rsidRPr="00B442CB" w:rsidRDefault="00B442CB" w:rsidP="00B442CB">
      <w:pPr>
        <w:autoSpaceDE w:val="0"/>
        <w:autoSpaceDN w:val="0"/>
        <w:adjustRightInd w:val="0"/>
        <w:spacing w:before="0"/>
        <w:ind w:right="-426"/>
        <w:rPr>
          <w:rFonts w:eastAsia="Calibri" w:cs="Arial"/>
          <w:lang w:val="ru-RU"/>
        </w:rPr>
      </w:pPr>
      <w:r w:rsidRPr="00B442CB">
        <w:rPr>
          <w:rFonts w:eastAsia="Calibri" w:cs="Arial"/>
          <w:lang w:val="ru-RU"/>
        </w:rPr>
        <w:t xml:space="preserve">Уколико понуђач, страно лице не достави доказе из претходног става Наручилац ће обрачунати, одбити и  платити  порез по одбитку у складу са прописима Републике Србије </w:t>
      </w:r>
      <w:r w:rsidRPr="00B442CB">
        <w:rPr>
          <w:rFonts w:eastAsia="Calibri" w:cs="Arial"/>
          <w:lang w:val="ru-RU"/>
        </w:rPr>
        <w:lastRenderedPageBreak/>
        <w:t>без примене закљученог Уговора о избегавању двоструког опорезивања са домицилном земљом понуђача.</w:t>
      </w:r>
    </w:p>
    <w:p w14:paraId="65E17755" w14:textId="77777777" w:rsidR="00B442CB" w:rsidRPr="00B442CB" w:rsidRDefault="00B442CB" w:rsidP="00B442CB">
      <w:pPr>
        <w:autoSpaceDE w:val="0"/>
        <w:autoSpaceDN w:val="0"/>
        <w:adjustRightInd w:val="0"/>
        <w:spacing w:before="0"/>
        <w:ind w:right="-426"/>
        <w:rPr>
          <w:rFonts w:eastAsia="Calibri" w:cs="Arial"/>
          <w:lang w:val="ru-RU"/>
        </w:rPr>
      </w:pPr>
      <w:r w:rsidRPr="00B442CB">
        <w:rPr>
          <w:rFonts w:eastAsia="Calibri" w:cs="Arial"/>
          <w:lang w:val="ru-RU"/>
        </w:rPr>
        <w:t>Уколико услуге које су предмет набавке нису садржане у уговору о избегавању двоструког опорезивања, Наручилац ће обрачунати, одбити и  платити  порез по одбитку у складу са прописима Републике Србије.</w:t>
      </w:r>
    </w:p>
    <w:p w14:paraId="15ABDA6A" w14:textId="77777777" w:rsidR="00B442CB" w:rsidRPr="00B442CB" w:rsidRDefault="00B442CB" w:rsidP="00B442CB">
      <w:pPr>
        <w:autoSpaceDE w:val="0"/>
        <w:autoSpaceDN w:val="0"/>
        <w:adjustRightInd w:val="0"/>
        <w:spacing w:before="0"/>
        <w:ind w:right="-426"/>
        <w:rPr>
          <w:rFonts w:eastAsia="Calibri" w:cs="Arial"/>
          <w:lang w:val="ru-RU"/>
        </w:rPr>
      </w:pPr>
      <w:r w:rsidRPr="00B442CB">
        <w:rPr>
          <w:rFonts w:eastAsia="Calibri" w:cs="Arial"/>
          <w:lang w:val="ru-RU"/>
        </w:rPr>
        <w:t>У случају да је Република Србија са домицилном земљом Понуђача није закључила уговор о избегавању двоструког опорезивања или предмет набавке није садржан у уговору о избегавању двоструког опорезивања</w:t>
      </w:r>
    </w:p>
    <w:p w14:paraId="7CE6C283" w14:textId="77777777" w:rsidR="00B442CB" w:rsidRPr="00B442CB" w:rsidRDefault="00B442CB" w:rsidP="00B442CB">
      <w:pPr>
        <w:autoSpaceDE w:val="0"/>
        <w:autoSpaceDN w:val="0"/>
        <w:adjustRightInd w:val="0"/>
        <w:spacing w:before="0"/>
        <w:ind w:right="-426"/>
        <w:rPr>
          <w:rFonts w:eastAsia="Calibri" w:cs="Arial"/>
          <w:lang w:val="ru-RU"/>
        </w:rPr>
      </w:pPr>
      <w:r w:rsidRPr="00B442CB">
        <w:rPr>
          <w:rFonts w:eastAsia="Calibri" w:cs="Arial"/>
          <w:lang w:val="ru-RU"/>
        </w:rPr>
        <w:t>Наручилац ће обрачунати, одбити и  платити  порез по одбитку у складу са  пореским прописима Републике Србије, који су објављени на сајту Министарства финансија  (www.mfin.gov.rs/закони).</w:t>
      </w:r>
    </w:p>
    <w:p w14:paraId="3BC109A9" w14:textId="77777777" w:rsidR="00B442CB" w:rsidRPr="00B442CB" w:rsidRDefault="00B442CB" w:rsidP="00B442CB">
      <w:pPr>
        <w:autoSpaceDE w:val="0"/>
        <w:autoSpaceDN w:val="0"/>
        <w:adjustRightInd w:val="0"/>
        <w:spacing w:before="0"/>
        <w:ind w:right="-426"/>
        <w:rPr>
          <w:rFonts w:eastAsia="Calibri" w:cs="Arial"/>
          <w:lang w:val="ru-RU"/>
        </w:rPr>
      </w:pPr>
      <w:r w:rsidRPr="00B442CB">
        <w:rPr>
          <w:rFonts w:eastAsia="Calibri" w:cs="Arial"/>
          <w:lang w:val="ru-RU"/>
        </w:rPr>
        <w:t>Рачун мора да гласи на : Јавно предузеће „Електропривреда Србије“ Београд, Царице Милице 2, ПИБ 103920327, Огранак ТЕНТ Београд-Обреновац, Богољуба Урошевића Црног 44, 11500 Oбреновац и бити достављен на адресу Корисника: Јавно предузеће „Електропривреда Србије“ Београд, огранак ТЕНТ, Богољуба Урошевића Црног 44, 11500 Oбреновац, са обавезним прилозима - Записника о пруженим услугама, са читко написаним именом и презименом и потписом овлашћеног лица Корисника услуга. Пружаоц услуге је обавезан да на рачуну/рачунима наведе уговoр на основу којег се рачун издаје (број и датум).</w:t>
      </w:r>
    </w:p>
    <w:p w14:paraId="779C6BC9" w14:textId="77777777" w:rsidR="00B442CB" w:rsidRPr="00B442CB" w:rsidRDefault="00B442CB" w:rsidP="00B442CB">
      <w:pPr>
        <w:autoSpaceDE w:val="0"/>
        <w:autoSpaceDN w:val="0"/>
        <w:adjustRightInd w:val="0"/>
        <w:spacing w:before="0"/>
        <w:ind w:right="-426"/>
        <w:rPr>
          <w:rFonts w:eastAsia="Calibri" w:cs="Arial"/>
          <w:lang w:val="ru-RU"/>
        </w:rPr>
      </w:pPr>
      <w:r w:rsidRPr="00B442CB">
        <w:rPr>
          <w:rFonts w:eastAsia="Calibri"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46E00497" w14:textId="77777777" w:rsidR="00B442CB" w:rsidRPr="00B442CB" w:rsidRDefault="00B442CB" w:rsidP="00B442CB">
      <w:pPr>
        <w:autoSpaceDE w:val="0"/>
        <w:autoSpaceDN w:val="0"/>
        <w:adjustRightInd w:val="0"/>
        <w:spacing w:before="0"/>
        <w:ind w:right="-426"/>
        <w:rPr>
          <w:rFonts w:eastAsia="Calibri" w:cs="Arial"/>
          <w:lang w:val="ru-RU"/>
        </w:rPr>
      </w:pPr>
      <w:r w:rsidRPr="00B442CB">
        <w:rPr>
          <w:rFonts w:eastAsia="Calibri" w:cs="Arial"/>
          <w:lang w:val="ru-RU"/>
        </w:rPr>
        <w:t>Рачун који није издат у складу са уговреним условима, неће бити исправан и биће враћен Пружаоцу услуге.</w:t>
      </w:r>
    </w:p>
    <w:p w14:paraId="334ADC91" w14:textId="1B1CF764" w:rsidR="008D2B23" w:rsidRDefault="00B442CB" w:rsidP="00B442CB">
      <w:pPr>
        <w:autoSpaceDE w:val="0"/>
        <w:autoSpaceDN w:val="0"/>
        <w:adjustRightInd w:val="0"/>
        <w:spacing w:before="0"/>
        <w:ind w:right="-426"/>
        <w:rPr>
          <w:rFonts w:eastAsia="Calibri" w:cs="Arial"/>
          <w:lang w:val="ru-RU"/>
        </w:rPr>
      </w:pPr>
      <w:r w:rsidRPr="00B442CB">
        <w:rPr>
          <w:rFonts w:eastAsia="Calibri"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194239BF" w14:textId="77777777" w:rsidR="006D36A4" w:rsidRPr="008609AE" w:rsidRDefault="006D36A4" w:rsidP="00B442CB">
      <w:pPr>
        <w:autoSpaceDE w:val="0"/>
        <w:autoSpaceDN w:val="0"/>
        <w:adjustRightInd w:val="0"/>
        <w:spacing w:before="0"/>
        <w:ind w:right="-426"/>
        <w:rPr>
          <w:rFonts w:eastAsia="Calibri" w:cs="Arial"/>
          <w:lang w:val="ru-RU"/>
        </w:rPr>
      </w:pPr>
    </w:p>
    <w:p w14:paraId="59FC78B9" w14:textId="77777777" w:rsidR="008D2B23" w:rsidRPr="00037196" w:rsidRDefault="008D2B23" w:rsidP="009C660C">
      <w:pPr>
        <w:pStyle w:val="KDPodnaslov2"/>
        <w:numPr>
          <w:ilvl w:val="1"/>
          <w:numId w:val="22"/>
        </w:numPr>
        <w:spacing w:before="0"/>
        <w:jc w:val="both"/>
        <w:rPr>
          <w:rFonts w:cs="Arial"/>
          <w:lang w:val="ru-RU"/>
        </w:rPr>
      </w:pPr>
      <w:bookmarkStart w:id="233" w:name="_Toc441651589"/>
      <w:bookmarkStart w:id="234" w:name="_Toc442559900"/>
      <w:r w:rsidRPr="00037196">
        <w:rPr>
          <w:rFonts w:cs="Arial"/>
        </w:rPr>
        <w:t>Рок важења понуде</w:t>
      </w:r>
      <w:bookmarkEnd w:id="233"/>
      <w:bookmarkEnd w:id="234"/>
    </w:p>
    <w:p w14:paraId="48F12118" w14:textId="77777777" w:rsidR="00CE3227" w:rsidRDefault="00CE3227" w:rsidP="00063FC9">
      <w:pPr>
        <w:pStyle w:val="ListParagraph"/>
        <w:spacing w:before="0" w:after="0"/>
        <w:ind w:left="360"/>
        <w:rPr>
          <w:rFonts w:ascii="Arial" w:hAnsi="Arial" w:cs="Arial"/>
          <w:lang w:val="ru-RU"/>
        </w:rPr>
      </w:pPr>
    </w:p>
    <w:p w14:paraId="7FBAB946" w14:textId="03CD3886" w:rsidR="001F5DEA" w:rsidRPr="00E47C2E" w:rsidRDefault="00B442CB" w:rsidP="00063FC9">
      <w:pPr>
        <w:pStyle w:val="ListParagraph"/>
        <w:spacing w:before="0" w:after="0"/>
        <w:ind w:left="360"/>
        <w:rPr>
          <w:rFonts w:ascii="Arial" w:hAnsi="Arial" w:cs="Arial"/>
          <w:lang w:val="ru-RU"/>
        </w:rPr>
      </w:pPr>
      <w:r w:rsidRPr="00B442CB">
        <w:rPr>
          <w:rFonts w:ascii="Arial" w:hAnsi="Arial" w:cs="Arial"/>
          <w:lang w:val="ru-RU"/>
        </w:rPr>
        <w:t>Понуда мора да важи најмање 45 (словима: четрдесетпет дана) дана од дана отварања понуда.</w:t>
      </w:r>
    </w:p>
    <w:p w14:paraId="3962A2F9" w14:textId="77777777" w:rsidR="001F5DEA" w:rsidRDefault="001F5DEA" w:rsidP="00063FC9">
      <w:pPr>
        <w:pStyle w:val="ListParagraph"/>
        <w:spacing w:before="0" w:after="0"/>
        <w:ind w:left="360"/>
        <w:rPr>
          <w:rFonts w:ascii="Arial" w:hAnsi="Arial" w:cs="Arial"/>
          <w:lang w:val="ru-RU"/>
        </w:rPr>
      </w:pPr>
      <w:r w:rsidRPr="008609AE">
        <w:rPr>
          <w:rFonts w:ascii="Arial" w:hAnsi="Arial" w:cs="Arial"/>
          <w:lang w:val="ru-RU"/>
        </w:rPr>
        <w:t xml:space="preserve">У случају да понуђач наведе краћи рок важења понуде, понуда ће бити одбијена, као неприхватљива. </w:t>
      </w:r>
    </w:p>
    <w:p w14:paraId="1CAE1773" w14:textId="77777777" w:rsidR="006D36A4" w:rsidRPr="008609AE" w:rsidRDefault="006D36A4" w:rsidP="00063FC9">
      <w:pPr>
        <w:pStyle w:val="ListParagraph"/>
        <w:spacing w:before="0" w:after="0"/>
        <w:ind w:left="360"/>
        <w:rPr>
          <w:rFonts w:ascii="Arial" w:hAnsi="Arial" w:cs="Arial"/>
          <w:lang w:val="ru-RU"/>
        </w:rPr>
      </w:pPr>
    </w:p>
    <w:p w14:paraId="25EEFA73" w14:textId="77777777" w:rsidR="008D2B23" w:rsidRPr="00710F05" w:rsidRDefault="008D2B23" w:rsidP="009C660C">
      <w:pPr>
        <w:pStyle w:val="KDPodnaslov2"/>
        <w:numPr>
          <w:ilvl w:val="1"/>
          <w:numId w:val="22"/>
        </w:numPr>
        <w:spacing w:before="0"/>
        <w:jc w:val="both"/>
        <w:rPr>
          <w:rFonts w:cs="Arial"/>
        </w:rPr>
      </w:pPr>
      <w:bookmarkStart w:id="235" w:name="_Toc441651593"/>
      <w:bookmarkStart w:id="236" w:name="_Toc442559904"/>
      <w:r w:rsidRPr="00710F05">
        <w:rPr>
          <w:rFonts w:cs="Arial"/>
        </w:rPr>
        <w:t>Средства финансијског обезбеђења</w:t>
      </w:r>
      <w:bookmarkEnd w:id="235"/>
      <w:bookmarkEnd w:id="236"/>
    </w:p>
    <w:p w14:paraId="658F7CE5" w14:textId="77777777" w:rsidR="00CE3227" w:rsidRDefault="00CE3227" w:rsidP="006D36A4">
      <w:pPr>
        <w:spacing w:before="0"/>
        <w:rPr>
          <w:rFonts w:eastAsia="TimesNewRomanPSMT" w:cs="Arial"/>
          <w:bCs/>
          <w:iCs/>
          <w:lang w:val="ru-RU"/>
        </w:rPr>
      </w:pPr>
    </w:p>
    <w:p w14:paraId="239609B1" w14:textId="77777777" w:rsidR="006D36A4" w:rsidRPr="00A74872" w:rsidRDefault="006D36A4" w:rsidP="006D36A4">
      <w:pPr>
        <w:spacing w:before="0"/>
        <w:rPr>
          <w:rFonts w:eastAsia="TimesNewRomanPSMT" w:cs="Arial"/>
          <w:bCs/>
          <w:iCs/>
          <w:lang w:val="ru-RU"/>
        </w:rPr>
      </w:pPr>
      <w:r w:rsidRPr="00A74872">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14:paraId="4DFE9302" w14:textId="77777777" w:rsidR="006D36A4" w:rsidRPr="00A74872" w:rsidRDefault="006D36A4" w:rsidP="006D36A4">
      <w:pPr>
        <w:spacing w:before="0"/>
        <w:rPr>
          <w:rFonts w:eastAsia="TimesNewRomanPSMT" w:cs="Arial"/>
          <w:bCs/>
          <w:iCs/>
          <w:lang w:val="ru-RU"/>
        </w:rPr>
      </w:pPr>
      <w:r w:rsidRPr="00A74872">
        <w:rPr>
          <w:rFonts w:eastAsia="TimesNewRomanPSMT" w:cs="Arial"/>
          <w:bCs/>
          <w:iCs/>
          <w:lang w:val="ru-RU"/>
        </w:rPr>
        <w:t>Члан групе понуђача може бити налогодавац СФО.</w:t>
      </w:r>
    </w:p>
    <w:p w14:paraId="3A5A870C" w14:textId="77777777" w:rsidR="006D36A4" w:rsidRPr="00A74872" w:rsidRDefault="006D36A4" w:rsidP="006D36A4">
      <w:pPr>
        <w:spacing w:before="0"/>
        <w:rPr>
          <w:rFonts w:eastAsia="TimesNewRomanPSMT" w:cs="Arial"/>
          <w:bCs/>
          <w:iCs/>
          <w:lang w:val="ru-RU"/>
        </w:rPr>
      </w:pPr>
      <w:r w:rsidRPr="00A74872">
        <w:rPr>
          <w:rFonts w:eastAsia="TimesNewRomanPSMT" w:cs="Arial"/>
          <w:bCs/>
          <w:iCs/>
          <w:lang w:val="ru-RU"/>
        </w:rPr>
        <w:t>СФО морају да буду у валути у којој је и понуда.</w:t>
      </w:r>
    </w:p>
    <w:p w14:paraId="1951C2A9" w14:textId="77777777" w:rsidR="006D36A4" w:rsidRDefault="006D36A4" w:rsidP="006D36A4">
      <w:pPr>
        <w:spacing w:before="0"/>
        <w:rPr>
          <w:rFonts w:eastAsia="TimesNewRomanPSMT" w:cs="Arial"/>
          <w:bCs/>
          <w:iCs/>
          <w:lang w:val="ru-RU"/>
        </w:rPr>
      </w:pPr>
    </w:p>
    <w:p w14:paraId="3DFBB099" w14:textId="77777777" w:rsidR="006D36A4" w:rsidRPr="00677019" w:rsidRDefault="006D36A4" w:rsidP="006D36A4">
      <w:pPr>
        <w:spacing w:before="0"/>
        <w:rPr>
          <w:rFonts w:eastAsia="TimesNewRomanPSMT" w:cs="Arial"/>
          <w:bCs/>
          <w:iCs/>
          <w:lang w:val="sr-Cyrl-RS"/>
        </w:rPr>
      </w:pPr>
      <w:r w:rsidRPr="00A74872">
        <w:rPr>
          <w:rFonts w:eastAsia="TimesNewRomanPSMT" w:cs="Arial"/>
          <w:bCs/>
          <w:iCs/>
          <w:lang w:val="ru-RU"/>
        </w:rPr>
        <w:t xml:space="preserve">Ако се за време трајања Уговора промене рокови за извршење уговорне обавезе, важност  СФО мора се продужити. </w:t>
      </w:r>
    </w:p>
    <w:p w14:paraId="1E5FEBA7" w14:textId="77777777" w:rsidR="006D36A4" w:rsidRDefault="006D36A4" w:rsidP="006D36A4">
      <w:pPr>
        <w:spacing w:before="0"/>
        <w:rPr>
          <w:rFonts w:cs="Arial"/>
          <w:lang w:val="ru-RU"/>
        </w:rPr>
      </w:pPr>
    </w:p>
    <w:p w14:paraId="7BB2C43B" w14:textId="77777777" w:rsidR="006D36A4" w:rsidRPr="00677019" w:rsidRDefault="006D36A4" w:rsidP="006D36A4">
      <w:pPr>
        <w:spacing w:before="0"/>
        <w:rPr>
          <w:rFonts w:cs="Arial"/>
          <w:lang w:val="ru-RU"/>
        </w:rPr>
      </w:pPr>
      <w:r w:rsidRPr="00677019">
        <w:rPr>
          <w:rFonts w:cs="Arial"/>
          <w:lang w:val="ru-RU"/>
        </w:rPr>
        <w:lastRenderedPageBreak/>
        <w:t>Понуђач је дужан да достави следећа средства финансијског обезбеђења:</w:t>
      </w:r>
    </w:p>
    <w:p w14:paraId="5DC6600E" w14:textId="77777777" w:rsidR="006D36A4" w:rsidRDefault="006D36A4" w:rsidP="006D36A4">
      <w:pPr>
        <w:pStyle w:val="ListParagraph"/>
        <w:spacing w:before="0" w:after="0" w:line="240" w:lineRule="auto"/>
        <w:ind w:left="0"/>
        <w:rPr>
          <w:rFonts w:ascii="Arial" w:hAnsi="Arial" w:cs="Arial"/>
          <w:b/>
          <w:u w:val="single"/>
          <w:lang w:val="ru-RU"/>
        </w:rPr>
      </w:pPr>
    </w:p>
    <w:p w14:paraId="141F05CB" w14:textId="77777777" w:rsidR="006D36A4" w:rsidRPr="00677019" w:rsidRDefault="006D36A4" w:rsidP="006D36A4">
      <w:pPr>
        <w:pStyle w:val="ListParagraph"/>
        <w:spacing w:before="0" w:after="0" w:line="240" w:lineRule="auto"/>
        <w:ind w:left="0"/>
        <w:rPr>
          <w:rFonts w:ascii="Arial" w:hAnsi="Arial" w:cs="Arial"/>
          <w:b/>
          <w:u w:val="single"/>
          <w:lang w:val="sr-Cyrl-RS"/>
        </w:rPr>
      </w:pPr>
      <w:r w:rsidRPr="00A74872">
        <w:rPr>
          <w:rFonts w:ascii="Arial" w:hAnsi="Arial" w:cs="Arial"/>
          <w:b/>
          <w:u w:val="single"/>
          <w:lang w:val="ru-RU"/>
        </w:rPr>
        <w:t>У понуди:</w:t>
      </w:r>
    </w:p>
    <w:p w14:paraId="70A58AE8" w14:textId="77777777" w:rsidR="006D36A4" w:rsidRDefault="006D36A4" w:rsidP="006D36A4">
      <w:pPr>
        <w:pStyle w:val="KDPodnaslov3"/>
        <w:keepNext w:val="0"/>
        <w:spacing w:before="0"/>
        <w:ind w:left="851"/>
        <w:rPr>
          <w:rFonts w:cs="Arial"/>
          <w:b/>
          <w:lang w:val="ru-RU"/>
        </w:rPr>
      </w:pPr>
      <w:bookmarkStart w:id="237" w:name="_Toc441651594"/>
      <w:bookmarkStart w:id="238" w:name="_Toc442559905"/>
    </w:p>
    <w:p w14:paraId="052E080E" w14:textId="77777777" w:rsidR="006D36A4" w:rsidRDefault="006D36A4" w:rsidP="006D36A4">
      <w:pPr>
        <w:pStyle w:val="KDPodnaslov3"/>
        <w:keepNext w:val="0"/>
        <w:spacing w:before="0"/>
        <w:ind w:left="851"/>
        <w:rPr>
          <w:rFonts w:cs="Arial"/>
          <w:b/>
          <w:lang w:val="ru-RU"/>
        </w:rPr>
      </w:pPr>
      <w:r w:rsidRPr="009968B2">
        <w:rPr>
          <w:rFonts w:cs="Arial"/>
          <w:b/>
          <w:lang w:val="ru-RU"/>
        </w:rPr>
        <w:t>Банкарска гаранција за озбиљност понуде</w:t>
      </w:r>
      <w:bookmarkEnd w:id="237"/>
      <w:bookmarkEnd w:id="238"/>
    </w:p>
    <w:p w14:paraId="530EE57C" w14:textId="77777777" w:rsidR="00CE3227" w:rsidRPr="00CE3227" w:rsidRDefault="00CE3227" w:rsidP="00CE3227">
      <w:pPr>
        <w:rPr>
          <w:lang w:val="ru-RU"/>
        </w:rPr>
      </w:pPr>
    </w:p>
    <w:p w14:paraId="51F7A341" w14:textId="77777777" w:rsidR="006D36A4" w:rsidRPr="009968B2" w:rsidRDefault="006D36A4" w:rsidP="006D36A4">
      <w:pPr>
        <w:spacing w:before="0"/>
        <w:rPr>
          <w:rFonts w:cs="Arial"/>
          <w:lang w:val="ru-RU"/>
        </w:rPr>
      </w:pPr>
      <w:r w:rsidRPr="009968B2">
        <w:rPr>
          <w:rFonts w:cs="Arial"/>
          <w:lang w:val="ru-RU"/>
        </w:rPr>
        <w:t xml:space="preserve">Понуђач доставља оригинал банкарску гаранцију за озбиљност понуде у висини од </w:t>
      </w:r>
      <w:r>
        <w:rPr>
          <w:rFonts w:cs="Arial"/>
          <w:lang w:val="ru-RU"/>
        </w:rPr>
        <w:t>5</w:t>
      </w:r>
      <w:r w:rsidRPr="009968B2">
        <w:rPr>
          <w:rFonts w:cs="Arial"/>
          <w:lang w:val="ru-RU"/>
        </w:rPr>
        <w:t>% вредности понуд</w:t>
      </w:r>
      <w:r w:rsidRPr="009968B2">
        <w:rPr>
          <w:rFonts w:cs="Arial"/>
        </w:rPr>
        <w:t>e</w:t>
      </w:r>
      <w:r w:rsidRPr="009968B2">
        <w:rPr>
          <w:rFonts w:cs="Arial"/>
          <w:lang w:val="ru-RU"/>
        </w:rPr>
        <w:t>, без ПДВ.</w:t>
      </w:r>
    </w:p>
    <w:p w14:paraId="243EC7DC" w14:textId="77777777" w:rsidR="006D36A4" w:rsidRPr="009968B2" w:rsidRDefault="006D36A4" w:rsidP="006D36A4">
      <w:pPr>
        <w:spacing w:before="0"/>
        <w:rPr>
          <w:rFonts w:cs="Arial"/>
          <w:lang w:val="ru-RU"/>
        </w:rPr>
      </w:pPr>
      <w:r w:rsidRPr="009968B2">
        <w:rPr>
          <w:rFonts w:cs="Arial"/>
          <w:lang w:val="ru-RU"/>
        </w:rPr>
        <w:t>Банкарск</w:t>
      </w:r>
      <w:r w:rsidRPr="009968B2">
        <w:rPr>
          <w:rFonts w:cs="Arial"/>
        </w:rPr>
        <w:t>a</w:t>
      </w:r>
      <w:r w:rsidRPr="009968B2">
        <w:rPr>
          <w:rFonts w:cs="Arial"/>
          <w:lang w:val="ru-RU"/>
        </w:rPr>
        <w:t xml:space="preserve"> гаранциј</w:t>
      </w:r>
      <w:r w:rsidRPr="009968B2">
        <w:rPr>
          <w:rFonts w:cs="Arial"/>
        </w:rPr>
        <w:t>a</w:t>
      </w:r>
      <w:r w:rsidRPr="009968B2">
        <w:rPr>
          <w:rFonts w:cs="Arial"/>
          <w:lang w:val="ru-RU"/>
        </w:rPr>
        <w:t xml:space="preserve">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14:paraId="17861532" w14:textId="77777777" w:rsidR="006D36A4" w:rsidRDefault="006D36A4" w:rsidP="006D36A4">
      <w:pPr>
        <w:spacing w:before="0"/>
        <w:rPr>
          <w:rFonts w:cs="Arial"/>
          <w:lang w:val="ru-RU"/>
        </w:rPr>
      </w:pPr>
      <w:r w:rsidRPr="009968B2">
        <w:rPr>
          <w:rFonts w:cs="Arial"/>
          <w:lang w:val="ru-RU"/>
        </w:rPr>
        <w:t xml:space="preserve">Наручилац ће уновчити гаранцију за озбиљност понуде дату уз понуду уколико: </w:t>
      </w:r>
    </w:p>
    <w:p w14:paraId="4CB73B9A" w14:textId="77777777" w:rsidR="00CE3227" w:rsidRPr="009968B2" w:rsidRDefault="00CE3227" w:rsidP="006D36A4">
      <w:pPr>
        <w:spacing w:before="0"/>
        <w:rPr>
          <w:rFonts w:cs="Arial"/>
          <w:lang w:val="ru-RU"/>
        </w:rPr>
      </w:pPr>
    </w:p>
    <w:p w14:paraId="0DE7E394" w14:textId="77777777" w:rsidR="006D36A4" w:rsidRPr="009968B2" w:rsidRDefault="006D36A4" w:rsidP="006D36A4">
      <w:pPr>
        <w:numPr>
          <w:ilvl w:val="0"/>
          <w:numId w:val="14"/>
        </w:numPr>
        <w:spacing w:before="0"/>
        <w:ind w:left="993" w:hanging="142"/>
        <w:rPr>
          <w:rFonts w:cs="Arial"/>
          <w:lang w:val="ru-RU"/>
        </w:rPr>
      </w:pPr>
      <w:r w:rsidRPr="009968B2">
        <w:rPr>
          <w:rFonts w:cs="Arial"/>
          <w:lang w:val="ru-RU"/>
        </w:rPr>
        <w:t>понуђач након истека рока за подношење понуда повуче, опозове или измени своју понуду или</w:t>
      </w:r>
    </w:p>
    <w:p w14:paraId="14125206" w14:textId="77777777" w:rsidR="006D36A4" w:rsidRPr="009968B2" w:rsidRDefault="006D36A4" w:rsidP="006D36A4">
      <w:pPr>
        <w:numPr>
          <w:ilvl w:val="0"/>
          <w:numId w:val="14"/>
        </w:numPr>
        <w:spacing w:before="0"/>
        <w:ind w:left="993" w:hanging="142"/>
        <w:rPr>
          <w:rFonts w:cs="Arial"/>
          <w:lang w:val="ru-RU"/>
        </w:rPr>
      </w:pPr>
      <w:r w:rsidRPr="009968B2">
        <w:rPr>
          <w:rFonts w:cs="Arial"/>
          <w:lang w:val="ru-RU"/>
        </w:rPr>
        <w:t xml:space="preserve">понуђач коме је додељен уговор благовремено не потпише уговор о јавној набавци или </w:t>
      </w:r>
    </w:p>
    <w:p w14:paraId="1DE17EEF" w14:textId="77777777" w:rsidR="006D36A4" w:rsidRDefault="006D36A4" w:rsidP="006D36A4">
      <w:pPr>
        <w:numPr>
          <w:ilvl w:val="0"/>
          <w:numId w:val="14"/>
        </w:numPr>
        <w:spacing w:before="0"/>
        <w:ind w:left="993" w:hanging="142"/>
        <w:rPr>
          <w:rFonts w:cs="Arial"/>
          <w:lang w:val="ru-RU"/>
        </w:rPr>
      </w:pPr>
      <w:r w:rsidRPr="009968B2">
        <w:rPr>
          <w:rFonts w:cs="Arial"/>
          <w:lang w:val="ru-RU"/>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14:paraId="2C7657B1" w14:textId="77777777" w:rsidR="00CE3227" w:rsidRPr="009968B2" w:rsidRDefault="00CE3227" w:rsidP="00CE3227">
      <w:pPr>
        <w:spacing w:before="0"/>
        <w:ind w:left="993"/>
        <w:rPr>
          <w:rFonts w:cs="Arial"/>
          <w:lang w:val="ru-RU"/>
        </w:rPr>
      </w:pPr>
    </w:p>
    <w:p w14:paraId="6ECF46A0" w14:textId="77777777" w:rsidR="006D36A4" w:rsidRPr="009968B2" w:rsidRDefault="006D36A4" w:rsidP="006D36A4">
      <w:pPr>
        <w:spacing w:before="0"/>
        <w:rPr>
          <w:rFonts w:cs="Arial"/>
          <w:lang w:val="ru-RU"/>
        </w:rPr>
      </w:pPr>
      <w:r w:rsidRPr="009968B2">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6983C725" w14:textId="77777777" w:rsidR="00D52758" w:rsidRDefault="00D52758" w:rsidP="006D36A4">
      <w:pPr>
        <w:spacing w:before="0"/>
        <w:rPr>
          <w:rFonts w:cs="Arial"/>
          <w:lang w:val="ru-RU"/>
        </w:rPr>
      </w:pPr>
    </w:p>
    <w:p w14:paraId="7F7BBDFD" w14:textId="77777777" w:rsidR="00D52758" w:rsidRDefault="006D36A4" w:rsidP="006D36A4">
      <w:pPr>
        <w:spacing w:before="0"/>
        <w:rPr>
          <w:rFonts w:cs="Arial"/>
          <w:lang w:val="ru-RU"/>
        </w:rPr>
      </w:pPr>
      <w:r w:rsidRPr="009968B2">
        <w:rPr>
          <w:rFonts w:cs="Arial"/>
          <w:lang w:val="ru-RU"/>
        </w:rPr>
        <w:t xml:space="preserve">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w:t>
      </w:r>
    </w:p>
    <w:p w14:paraId="0124CF7A" w14:textId="77777777" w:rsidR="00D52758" w:rsidRDefault="00D52758" w:rsidP="006D36A4">
      <w:pPr>
        <w:spacing w:before="0"/>
        <w:rPr>
          <w:rFonts w:cs="Arial"/>
          <w:lang w:val="ru-RU"/>
        </w:rPr>
      </w:pPr>
    </w:p>
    <w:p w14:paraId="20D563FC" w14:textId="49349429" w:rsidR="006D36A4" w:rsidRPr="009968B2" w:rsidRDefault="006D36A4" w:rsidP="006D36A4">
      <w:pPr>
        <w:spacing w:before="0"/>
        <w:rPr>
          <w:rFonts w:cs="Arial"/>
          <w:lang w:val="ru-RU"/>
        </w:rPr>
      </w:pPr>
      <w:r w:rsidRPr="009968B2">
        <w:rPr>
          <w:rFonts w:cs="Arial"/>
          <w:lang w:val="ru-RU"/>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356977C4" w14:textId="77777777" w:rsidR="006D36A4" w:rsidRPr="009968B2" w:rsidRDefault="006D36A4" w:rsidP="006D36A4">
      <w:pPr>
        <w:spacing w:before="0"/>
        <w:rPr>
          <w:rFonts w:cs="Arial"/>
          <w:lang w:val="ru-RU"/>
        </w:rPr>
      </w:pPr>
      <w:r w:rsidRPr="009968B2">
        <w:rPr>
          <w:rFonts w:cs="Arial"/>
          <w:lang w:val="ru-RU"/>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14:paraId="2A245D0A" w14:textId="77777777" w:rsidR="006D36A4" w:rsidRPr="009968B2" w:rsidRDefault="006D36A4" w:rsidP="006D36A4">
      <w:pPr>
        <w:spacing w:before="0"/>
        <w:rPr>
          <w:rFonts w:cs="Arial"/>
          <w:lang w:val="ru-RU"/>
        </w:rPr>
      </w:pPr>
      <w:r w:rsidRPr="009968B2">
        <w:rPr>
          <w:rFonts w:cs="Arial"/>
          <w:lang w:val="ru-RU"/>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14:paraId="5012235F" w14:textId="77777777" w:rsidR="006D36A4" w:rsidRPr="00A74872" w:rsidRDefault="006D36A4" w:rsidP="006D36A4">
      <w:pPr>
        <w:spacing w:before="0"/>
        <w:rPr>
          <w:rFonts w:cs="Arial"/>
          <w:lang w:val="ru-RU"/>
        </w:rPr>
      </w:pPr>
    </w:p>
    <w:p w14:paraId="62E3CC13" w14:textId="63B6685A" w:rsidR="006D36A4" w:rsidRPr="00D52758" w:rsidRDefault="006D36A4" w:rsidP="006D36A4">
      <w:pPr>
        <w:pStyle w:val="ListParagraph"/>
        <w:spacing w:before="0" w:after="0" w:line="240" w:lineRule="auto"/>
        <w:ind w:left="0"/>
        <w:rPr>
          <w:rFonts w:ascii="Arial" w:hAnsi="Arial" w:cs="Arial"/>
          <w:b/>
          <w:u w:val="single"/>
          <w:lang w:val="sr-Latn-RS"/>
        </w:rPr>
      </w:pPr>
    </w:p>
    <w:p w14:paraId="3BD5F320" w14:textId="77777777" w:rsidR="00CE3227" w:rsidRDefault="00CE3227" w:rsidP="006D36A4">
      <w:pPr>
        <w:pStyle w:val="KDPodnaslov3"/>
        <w:keepNext w:val="0"/>
        <w:spacing w:before="0"/>
        <w:ind w:left="1530"/>
        <w:rPr>
          <w:rFonts w:cs="Arial"/>
          <w:b/>
          <w:lang w:val="ru-RU"/>
        </w:rPr>
      </w:pPr>
    </w:p>
    <w:p w14:paraId="5818E991" w14:textId="77777777" w:rsidR="006D36A4" w:rsidRDefault="006D36A4" w:rsidP="006D36A4">
      <w:pPr>
        <w:pStyle w:val="KDPodnaslov3"/>
        <w:keepNext w:val="0"/>
        <w:spacing w:before="0"/>
        <w:ind w:left="1530"/>
        <w:rPr>
          <w:rFonts w:cs="Arial"/>
          <w:b/>
          <w:lang w:val="ru-RU"/>
        </w:rPr>
      </w:pPr>
      <w:r w:rsidRPr="001C0E6C">
        <w:rPr>
          <w:rFonts w:cs="Arial"/>
          <w:b/>
          <w:lang w:val="ru-RU"/>
        </w:rPr>
        <w:t>Банкарска гаранција за добро извршење посла</w:t>
      </w:r>
    </w:p>
    <w:p w14:paraId="7D86AB1F" w14:textId="77777777" w:rsidR="00CE3227" w:rsidRPr="00CE3227" w:rsidRDefault="00CE3227" w:rsidP="00CE3227">
      <w:pPr>
        <w:rPr>
          <w:lang w:val="ru-RU"/>
        </w:rPr>
      </w:pPr>
    </w:p>
    <w:p w14:paraId="4EC53265" w14:textId="3A12423C" w:rsidR="006D36A4" w:rsidRPr="001C0E6C" w:rsidRDefault="006D36A4" w:rsidP="006D36A4">
      <w:pPr>
        <w:spacing w:before="0"/>
        <w:rPr>
          <w:rFonts w:cs="Arial"/>
          <w:lang w:val="ru-RU"/>
        </w:rPr>
      </w:pPr>
      <w:r w:rsidRPr="001C0E6C">
        <w:rPr>
          <w:rFonts w:cs="Arial"/>
          <w:lang w:val="ru-RU"/>
        </w:rPr>
        <w:t xml:space="preserve">Изабрани понуђач је дужан да у тренутку </w:t>
      </w:r>
      <w:r w:rsidR="00D52758">
        <w:rPr>
          <w:rFonts w:cs="Arial"/>
          <w:lang w:val="ru-RU"/>
        </w:rPr>
        <w:t>потписивања</w:t>
      </w:r>
      <w:r w:rsidRPr="001C0E6C">
        <w:rPr>
          <w:rFonts w:cs="Arial"/>
          <w:lang w:val="ru-RU"/>
        </w:rPr>
        <w:t xml:space="preserve"> Уговора, као средство финансијског обезбеђења за добро</w:t>
      </w:r>
      <w:r w:rsidR="00D52758">
        <w:rPr>
          <w:rFonts w:cs="Arial"/>
          <w:lang w:val="ru-RU"/>
        </w:rPr>
        <w:t xml:space="preserve"> извршење посла преда Наручиоцу банкарску гаранцију.</w:t>
      </w:r>
    </w:p>
    <w:p w14:paraId="7E2B3AE8" w14:textId="77777777" w:rsidR="006D36A4" w:rsidRPr="001C0E6C" w:rsidRDefault="006D36A4" w:rsidP="006D36A4">
      <w:pPr>
        <w:spacing w:before="0"/>
        <w:rPr>
          <w:rFonts w:cs="Arial"/>
          <w:lang w:val="ru-RU"/>
        </w:rPr>
      </w:pPr>
      <w:r w:rsidRPr="001C0E6C">
        <w:rPr>
          <w:rFonts w:cs="Arial"/>
          <w:lang w:val="ru-RU"/>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14:paraId="5B7FDDE6" w14:textId="77777777" w:rsidR="006D36A4" w:rsidRPr="001C0E6C" w:rsidRDefault="006D36A4" w:rsidP="006D36A4">
      <w:pPr>
        <w:spacing w:before="0"/>
        <w:rPr>
          <w:rFonts w:cs="Arial"/>
          <w:lang w:val="ru-RU"/>
        </w:rPr>
      </w:pPr>
      <w:r w:rsidRPr="001C0E6C">
        <w:rPr>
          <w:rFonts w:cs="Arial"/>
          <w:lang w:val="ru-RU"/>
        </w:rPr>
        <w:t>Банкарска гаранција мора трајати најмање 20 (словима:двадесет) календарских дана дуже од рока одређеног за коначно извршење посла.</w:t>
      </w:r>
    </w:p>
    <w:p w14:paraId="5370B7EA" w14:textId="77777777" w:rsidR="006D36A4" w:rsidRPr="001C0E6C" w:rsidRDefault="006D36A4" w:rsidP="006D36A4">
      <w:pPr>
        <w:spacing w:before="0"/>
        <w:rPr>
          <w:rFonts w:cs="Arial"/>
          <w:lang w:val="ru-RU"/>
        </w:rPr>
      </w:pPr>
      <w:r w:rsidRPr="001C0E6C">
        <w:rPr>
          <w:rFonts w:cs="Arial"/>
          <w:lang w:val="ru-RU"/>
        </w:rPr>
        <w:t xml:space="preserve">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w:t>
      </w:r>
      <w:r w:rsidRPr="001C0E6C">
        <w:rPr>
          <w:rFonts w:cs="Arial"/>
          <w:lang w:val="ru-RU"/>
        </w:rPr>
        <w:lastRenderedPageBreak/>
        <w:t>банкарска гаранција не може да садржи додатне услове за исплату, краће рокове, мањи износ или промењену месну надлежност за решавање спорова.</w:t>
      </w:r>
    </w:p>
    <w:p w14:paraId="264C7369" w14:textId="77777777" w:rsidR="006D36A4" w:rsidRPr="001C0E6C" w:rsidRDefault="006D36A4" w:rsidP="006D36A4">
      <w:pPr>
        <w:spacing w:before="0"/>
        <w:rPr>
          <w:rFonts w:cs="Arial"/>
          <w:lang w:val="ru-RU"/>
        </w:rPr>
      </w:pPr>
      <w:r w:rsidRPr="001C0E6C">
        <w:rPr>
          <w:rFonts w:cs="Arial"/>
          <w:lang w:val="ru-RU"/>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14:paraId="5DF45018" w14:textId="77777777" w:rsidR="006D36A4" w:rsidRPr="001C0E6C" w:rsidRDefault="006D36A4" w:rsidP="006D36A4">
      <w:pPr>
        <w:spacing w:before="0"/>
        <w:rPr>
          <w:rFonts w:cs="Arial"/>
          <w:lang w:val="ru-RU"/>
        </w:rPr>
      </w:pPr>
      <w:r w:rsidRPr="001C0E6C">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00B19778" w14:textId="77777777" w:rsidR="006D36A4" w:rsidRPr="001C0E6C" w:rsidRDefault="006D36A4" w:rsidP="006D36A4">
      <w:pPr>
        <w:spacing w:before="0"/>
        <w:rPr>
          <w:rFonts w:cs="Arial"/>
          <w:lang w:val="ru-RU"/>
        </w:rPr>
      </w:pPr>
      <w:r w:rsidRPr="001C0E6C">
        <w:rPr>
          <w:rFonts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14:paraId="380C758A" w14:textId="77777777" w:rsidR="006D36A4" w:rsidRPr="001C0E6C" w:rsidRDefault="006D36A4" w:rsidP="006D36A4">
      <w:pPr>
        <w:spacing w:before="0"/>
        <w:rPr>
          <w:rFonts w:cs="Arial"/>
          <w:lang w:val="ru-RU"/>
        </w:rPr>
      </w:pPr>
      <w:r w:rsidRPr="001C0E6C">
        <w:rPr>
          <w:rFonts w:cs="Arial"/>
          <w:lang w:val="ru-RU"/>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14:paraId="510609A6" w14:textId="77777777" w:rsidR="006D36A4" w:rsidRDefault="006D36A4" w:rsidP="006D36A4">
      <w:pPr>
        <w:pStyle w:val="ListParagraph"/>
        <w:spacing w:before="0" w:after="0" w:line="240" w:lineRule="auto"/>
        <w:ind w:left="0"/>
        <w:rPr>
          <w:rFonts w:ascii="Arial" w:hAnsi="Arial" w:cs="Arial"/>
          <w:b/>
          <w:color w:val="00B0F0"/>
          <w:u w:val="single"/>
          <w:lang w:val="ru-RU"/>
        </w:rPr>
      </w:pPr>
    </w:p>
    <w:p w14:paraId="6FACF46D" w14:textId="77777777" w:rsidR="006D36A4" w:rsidRPr="00D50D14" w:rsidRDefault="006D36A4" w:rsidP="006D36A4">
      <w:pPr>
        <w:pStyle w:val="ListParagraph"/>
        <w:spacing w:before="0" w:after="0" w:line="240" w:lineRule="auto"/>
        <w:ind w:left="0"/>
        <w:rPr>
          <w:rFonts w:ascii="Arial" w:hAnsi="Arial" w:cs="Arial"/>
          <w:b/>
          <w:u w:val="single"/>
          <w:lang w:val="ru-RU"/>
        </w:rPr>
      </w:pPr>
      <w:r w:rsidRPr="00D50D14">
        <w:rPr>
          <w:rFonts w:ascii="Arial" w:hAnsi="Arial" w:cs="Arial"/>
          <w:b/>
          <w:u w:val="single"/>
          <w:lang w:val="ru-RU"/>
        </w:rPr>
        <w:t>По потписивању Записника о квалитативно-квантитативном пријему</w:t>
      </w:r>
    </w:p>
    <w:p w14:paraId="19DCF934" w14:textId="77777777" w:rsidR="00CE3227" w:rsidRDefault="00CE3227" w:rsidP="006D36A4">
      <w:pPr>
        <w:pStyle w:val="KDPodnaslov3"/>
        <w:keepNext w:val="0"/>
        <w:spacing w:before="0"/>
        <w:ind w:left="851"/>
        <w:rPr>
          <w:rFonts w:eastAsia="TimesNewRomanPSMT" w:cs="Arial"/>
          <w:b/>
          <w:bCs/>
          <w:iCs/>
          <w:lang w:val="ru-RU"/>
        </w:rPr>
      </w:pPr>
      <w:bookmarkStart w:id="239" w:name="_Toc441651600"/>
      <w:bookmarkStart w:id="240" w:name="_Toc442559911"/>
    </w:p>
    <w:p w14:paraId="5929F29B" w14:textId="77777777" w:rsidR="006D36A4" w:rsidRDefault="006D36A4" w:rsidP="006D36A4">
      <w:pPr>
        <w:pStyle w:val="KDPodnaslov3"/>
        <w:keepNext w:val="0"/>
        <w:spacing w:before="0"/>
        <w:ind w:left="851"/>
        <w:rPr>
          <w:rFonts w:eastAsia="TimesNewRomanPSMT" w:cs="Arial"/>
          <w:b/>
          <w:bCs/>
          <w:iCs/>
          <w:lang w:val="ru-RU"/>
        </w:rPr>
      </w:pPr>
      <w:r w:rsidRPr="00D50D14">
        <w:rPr>
          <w:rFonts w:eastAsia="TimesNewRomanPSMT" w:cs="Arial"/>
          <w:b/>
          <w:bCs/>
          <w:iCs/>
          <w:lang w:val="ru-RU"/>
        </w:rPr>
        <w:t>Банкарску гаранцију за отклањање грешака у гарантном року</w:t>
      </w:r>
      <w:bookmarkEnd w:id="239"/>
      <w:bookmarkEnd w:id="240"/>
    </w:p>
    <w:p w14:paraId="325FC5BD" w14:textId="77777777" w:rsidR="00CE3227" w:rsidRPr="00CE3227" w:rsidRDefault="00CE3227" w:rsidP="00CE3227">
      <w:pPr>
        <w:rPr>
          <w:rFonts w:eastAsia="TimesNewRomanPSMT"/>
          <w:lang w:val="ru-RU"/>
        </w:rPr>
      </w:pPr>
    </w:p>
    <w:p w14:paraId="394D0BA3" w14:textId="77777777" w:rsidR="006D36A4" w:rsidRPr="00D50D14" w:rsidRDefault="006D36A4" w:rsidP="006D36A4">
      <w:pPr>
        <w:spacing w:before="0"/>
        <w:rPr>
          <w:rFonts w:cs="Arial"/>
          <w:lang w:val="ru-RU"/>
        </w:rPr>
      </w:pPr>
      <w:r w:rsidRPr="00D50D14">
        <w:rPr>
          <w:rFonts w:cs="Arial"/>
          <w:lang w:val="ru-RU"/>
        </w:rPr>
        <w:t>Понуђач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30 дана дужим од гарантног рока с тим да евентуални продужетак рока важења уговора има за последицу и продужење рока важења бакарске гаранције.</w:t>
      </w:r>
    </w:p>
    <w:p w14:paraId="5BC43232" w14:textId="77777777" w:rsidR="006D36A4" w:rsidRPr="00D50D14" w:rsidRDefault="006D36A4" w:rsidP="006D36A4">
      <w:pPr>
        <w:spacing w:before="0"/>
        <w:rPr>
          <w:rFonts w:cs="Arial"/>
          <w:lang w:val="ru-RU"/>
        </w:rPr>
      </w:pPr>
      <w:r w:rsidRPr="00D50D14">
        <w:rPr>
          <w:rFonts w:cs="Arial"/>
          <w:lang w:val="ru-RU"/>
        </w:rPr>
        <w:t>Банкарска гаранција за отклањање недостатака у гарантном року, доставља се 5 дана пре истека банкарске гаранције за добро извршење посла. 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14:paraId="10C69B08" w14:textId="77777777" w:rsidR="006D36A4" w:rsidRPr="00D50D14" w:rsidRDefault="006D36A4" w:rsidP="006D36A4">
      <w:pPr>
        <w:spacing w:before="0"/>
        <w:rPr>
          <w:rFonts w:cs="Arial"/>
          <w:lang w:val="ru-RU"/>
        </w:rPr>
      </w:pPr>
      <w:r w:rsidRPr="00D50D14">
        <w:rPr>
          <w:rFonts w:cs="Arial"/>
          <w:lang w:val="ru-RU"/>
        </w:rPr>
        <w:t>Достављена банкарска гаранција  не може да садржи додатне услове за исплату, краћи рок и мањи износ.</w:t>
      </w:r>
    </w:p>
    <w:p w14:paraId="2E3646D7" w14:textId="77777777" w:rsidR="006D36A4" w:rsidRPr="00773D03" w:rsidRDefault="006D36A4" w:rsidP="006D36A4">
      <w:pPr>
        <w:spacing w:before="0"/>
        <w:rPr>
          <w:rFonts w:cs="Arial"/>
          <w:lang w:val="ru-RU"/>
        </w:rPr>
      </w:pPr>
      <w:r w:rsidRPr="00D50D14">
        <w:rPr>
          <w:rFonts w:cs="Arial"/>
          <w:lang w:val="ru-RU"/>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p>
    <w:p w14:paraId="73488423" w14:textId="77777777" w:rsidR="006D36A4" w:rsidRPr="00D50D14" w:rsidRDefault="006D36A4" w:rsidP="006D36A4">
      <w:pPr>
        <w:spacing w:before="0"/>
        <w:rPr>
          <w:rFonts w:cs="Arial"/>
          <w:lang w:val="ru-RU"/>
        </w:rPr>
      </w:pPr>
      <w:r w:rsidRPr="00773D03">
        <w:rPr>
          <w:rFonts w:cs="Arial"/>
          <w:lang w:val="ru-RU"/>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Понуђач је обавезан да Наручилац достави контрагаранцију домаће банке.</w:t>
      </w:r>
      <w:r w:rsidRPr="00D50D14">
        <w:rPr>
          <w:rFonts w:cs="Arial"/>
          <w:lang w:val="ru-RU"/>
        </w:rPr>
        <w:t xml:space="preserve"> </w:t>
      </w:r>
    </w:p>
    <w:p w14:paraId="40023158" w14:textId="77777777" w:rsidR="006D36A4" w:rsidRDefault="006D36A4" w:rsidP="00B442CB">
      <w:pPr>
        <w:pStyle w:val="KDPodnaslov3"/>
        <w:keepNext w:val="0"/>
        <w:spacing w:before="0"/>
        <w:ind w:left="851"/>
        <w:rPr>
          <w:rFonts w:eastAsia="TimesNewRomanPSMT" w:cs="Arial"/>
          <w:b/>
          <w:bCs/>
          <w:iCs/>
          <w:lang w:val="ru-RU"/>
        </w:rPr>
      </w:pPr>
    </w:p>
    <w:p w14:paraId="4D510CEB" w14:textId="77777777" w:rsidR="00CE3227" w:rsidRDefault="00CE3227" w:rsidP="006D36A4">
      <w:pPr>
        <w:pStyle w:val="KDPodnaslov3"/>
        <w:keepNext w:val="0"/>
        <w:spacing w:before="0"/>
        <w:ind w:left="851"/>
        <w:jc w:val="center"/>
        <w:rPr>
          <w:rFonts w:eastAsia="TimesNewRomanPSMT" w:cs="Arial"/>
          <w:b/>
          <w:bCs/>
          <w:iCs/>
          <w:lang w:val="sr-Cyrl-RS"/>
        </w:rPr>
      </w:pPr>
    </w:p>
    <w:p w14:paraId="340B8177" w14:textId="77777777" w:rsidR="00B442CB" w:rsidRPr="00B442CB" w:rsidRDefault="00B442CB" w:rsidP="006D36A4">
      <w:pPr>
        <w:pStyle w:val="KDPodnaslov3"/>
        <w:keepNext w:val="0"/>
        <w:spacing w:before="0"/>
        <w:ind w:left="851"/>
        <w:jc w:val="center"/>
        <w:rPr>
          <w:rFonts w:eastAsia="TimesNewRomanPSMT" w:cs="Arial"/>
          <w:b/>
          <w:bCs/>
          <w:iCs/>
          <w:lang w:val="sr-Cyrl-RS"/>
        </w:rPr>
      </w:pPr>
      <w:r w:rsidRPr="00B442CB">
        <w:rPr>
          <w:rFonts w:eastAsia="TimesNewRomanPSMT" w:cs="Arial"/>
          <w:b/>
          <w:bCs/>
          <w:iCs/>
          <w:lang w:val="sr-Cyrl-RS"/>
        </w:rPr>
        <w:t>Достављање средстава финансијског обезбеђења</w:t>
      </w:r>
    </w:p>
    <w:p w14:paraId="38728507" w14:textId="77777777" w:rsidR="00B442CB" w:rsidRDefault="00B442CB" w:rsidP="00B442CB">
      <w:pPr>
        <w:spacing w:before="0"/>
        <w:rPr>
          <w:rFonts w:eastAsia="TimesNewRomanPSMT" w:cs="Arial"/>
          <w:bCs/>
          <w:lang w:val="sr-Cyrl-RS"/>
        </w:rPr>
      </w:pPr>
      <w:r w:rsidRPr="00B442CB">
        <w:rPr>
          <w:rFonts w:eastAsia="TimesNewRomanPSMT" w:cs="Arial"/>
          <w:bCs/>
          <w:lang w:val="sr-Cyrl-RS"/>
        </w:rPr>
        <w:t>Средство финансијског обезбеђења за  озбиљност понуде доставља се као саставни део понуде и гласи на</w:t>
      </w:r>
      <w:r w:rsidRPr="00B442CB">
        <w:rPr>
          <w:rFonts w:eastAsia="TimesNewRomanPSMT" w:cs="Arial"/>
          <w:bCs/>
          <w:color w:val="00B0F0"/>
          <w:lang w:val="sr-Cyrl-RS"/>
        </w:rPr>
        <w:t xml:space="preserve"> </w:t>
      </w:r>
      <w:r w:rsidRPr="00B442CB">
        <w:rPr>
          <w:rFonts w:eastAsia="TimesNewRomanPSMT" w:cs="Arial"/>
          <w:bCs/>
          <w:lang w:val="sr-Cyrl-RS"/>
        </w:rPr>
        <w:t>Јавно предузеће „Електропривреда Србије“ Београд,Улица Чарице Милице 2., 11000 Београд/ Огранак ТЕНТ, Богољуба Урошевића Црног бр.44., 11500 Обреновац.</w:t>
      </w:r>
    </w:p>
    <w:p w14:paraId="396962B9" w14:textId="77777777" w:rsidR="00CE3227" w:rsidRPr="00B442CB" w:rsidRDefault="00CE3227" w:rsidP="00B442CB">
      <w:pPr>
        <w:spacing w:before="0"/>
        <w:rPr>
          <w:rFonts w:eastAsia="TimesNewRomanPSMT"/>
          <w:lang w:val="sr-Cyrl-RS"/>
        </w:rPr>
      </w:pPr>
    </w:p>
    <w:p w14:paraId="5FE1E161" w14:textId="77777777" w:rsidR="006D36A4" w:rsidRPr="006D36A4" w:rsidRDefault="006D36A4" w:rsidP="006D36A4">
      <w:pPr>
        <w:tabs>
          <w:tab w:val="left" w:pos="1134"/>
        </w:tabs>
        <w:spacing w:before="0"/>
        <w:jc w:val="center"/>
        <w:rPr>
          <w:rFonts w:eastAsia="TimesNewRomanPSMT" w:cs="Arial"/>
          <w:bCs/>
          <w:lang w:val="ru-RU"/>
        </w:rPr>
      </w:pPr>
      <w:r w:rsidRPr="006D36A4">
        <w:rPr>
          <w:rFonts w:eastAsia="TimesNewRomanPSMT" w:cs="Arial"/>
          <w:bCs/>
          <w:lang w:val="ru-RU"/>
        </w:rPr>
        <w:t xml:space="preserve">Средство финансијског обезбеђења за добро извршење посла  гласи на Јавно предузеће „Електропривреда Србије“ Београд, Улица царице Милице 2., 11000 Београд, огранак ТЕНТ, Улица Богољуба Урошевића Црног 44., 11500 Обреновац и доставља се уз потписан уговор лично или поштом на адресу: </w:t>
      </w:r>
    </w:p>
    <w:p w14:paraId="779042B1" w14:textId="77777777" w:rsidR="006D36A4" w:rsidRPr="006D36A4" w:rsidRDefault="006D36A4" w:rsidP="006D36A4">
      <w:pPr>
        <w:tabs>
          <w:tab w:val="left" w:pos="1134"/>
        </w:tabs>
        <w:spacing w:before="0"/>
        <w:jc w:val="center"/>
        <w:rPr>
          <w:rFonts w:eastAsia="TimesNewRomanPSMT" w:cs="Arial"/>
          <w:bCs/>
          <w:lang w:val="ru-RU"/>
        </w:rPr>
      </w:pPr>
      <w:r w:rsidRPr="006D36A4">
        <w:rPr>
          <w:rFonts w:eastAsia="TimesNewRomanPSMT" w:cs="Arial"/>
          <w:bCs/>
          <w:lang w:val="ru-RU"/>
        </w:rPr>
        <w:t xml:space="preserve"> огранак ТЕНТ, Улица Богољуба Урошевића Црног 44., 11500 Обреновац</w:t>
      </w:r>
    </w:p>
    <w:p w14:paraId="325E39C5" w14:textId="745B7530" w:rsidR="004C1636" w:rsidRDefault="006D36A4" w:rsidP="006D36A4">
      <w:pPr>
        <w:tabs>
          <w:tab w:val="left" w:pos="1134"/>
        </w:tabs>
        <w:spacing w:before="0"/>
        <w:jc w:val="center"/>
        <w:rPr>
          <w:rFonts w:cs="Arial"/>
          <w:b/>
          <w:lang w:val="sr-Cyrl-CS"/>
        </w:rPr>
      </w:pPr>
      <w:r w:rsidRPr="006D36A4">
        <w:rPr>
          <w:rFonts w:eastAsia="TimesNewRomanPSMT" w:cs="Arial"/>
          <w:bCs/>
          <w:lang w:val="ru-RU"/>
        </w:rPr>
        <w:t>са назнаком: Средство финансијског обезбеђења за ЈН бр</w:t>
      </w:r>
      <w:r w:rsidR="00B442CB" w:rsidRPr="00A74872">
        <w:rPr>
          <w:lang w:val="ru-RU"/>
        </w:rPr>
        <w:t xml:space="preserve"> </w:t>
      </w:r>
      <w:r w:rsidR="004C1636" w:rsidRPr="004C1636">
        <w:rPr>
          <w:rFonts w:cs="Arial"/>
          <w:b/>
          <w:lang w:val="sr-Cyrl-CS"/>
        </w:rPr>
        <w:t>3000/1087/2017(230/2017)</w:t>
      </w:r>
    </w:p>
    <w:p w14:paraId="73AB9A0F" w14:textId="77777777" w:rsidR="006D36A4" w:rsidRDefault="006D36A4" w:rsidP="006D36A4">
      <w:pPr>
        <w:tabs>
          <w:tab w:val="left" w:pos="1134"/>
        </w:tabs>
        <w:spacing w:before="0"/>
        <w:rPr>
          <w:rFonts w:cs="Arial"/>
          <w:b/>
          <w:lang w:val="sr-Cyrl-CS"/>
        </w:rPr>
      </w:pPr>
    </w:p>
    <w:p w14:paraId="1864D2B6" w14:textId="63DAFDDA" w:rsidR="00B442CB" w:rsidRPr="00A74872" w:rsidRDefault="00B442CB" w:rsidP="004C1636">
      <w:pPr>
        <w:tabs>
          <w:tab w:val="left" w:pos="1134"/>
        </w:tabs>
        <w:spacing w:before="0"/>
        <w:jc w:val="center"/>
        <w:rPr>
          <w:rFonts w:cs="Arial"/>
          <w:b/>
          <w:lang w:val="ru-RU"/>
        </w:rPr>
      </w:pPr>
      <w:r w:rsidRPr="00F048CB">
        <w:rPr>
          <w:rFonts w:eastAsia="TimesNewRomanPSMT" w:cs="Arial"/>
          <w:bCs/>
          <w:lang w:val="ru-RU"/>
        </w:rPr>
        <w:t>Средство финансијског обезбеђења за отклањање недостатака у гарантном року</w:t>
      </w:r>
      <w:r w:rsidRPr="00A74872">
        <w:rPr>
          <w:rFonts w:eastAsia="TimesNewRomanPSMT" w:cs="Arial"/>
          <w:bCs/>
          <w:lang w:val="ru-RU"/>
        </w:rPr>
        <w:t xml:space="preserve"> гласи на</w:t>
      </w:r>
      <w:r w:rsidRPr="00A74872">
        <w:rPr>
          <w:rFonts w:eastAsia="TimesNewRomanPSMT" w:cs="Arial"/>
          <w:bCs/>
          <w:color w:val="00B0F0"/>
          <w:lang w:val="ru-RU"/>
        </w:rPr>
        <w:t xml:space="preserve"> </w:t>
      </w:r>
      <w:r w:rsidRPr="00A74872">
        <w:rPr>
          <w:rFonts w:eastAsia="TimesNewRomanPSMT" w:cs="Arial"/>
          <w:bCs/>
          <w:lang w:val="ru-RU"/>
        </w:rPr>
        <w:t xml:space="preserve">Јавно предузеће „Електропривреда Србије“ Београд,Улица </w:t>
      </w:r>
      <w:r>
        <w:rPr>
          <w:rFonts w:eastAsia="TimesNewRomanPSMT" w:cs="Arial"/>
          <w:bCs/>
          <w:lang w:val="sr-Cyrl-RS"/>
        </w:rPr>
        <w:t>Ч</w:t>
      </w:r>
      <w:r w:rsidRPr="00A74872">
        <w:rPr>
          <w:rFonts w:eastAsia="TimesNewRomanPSMT" w:cs="Arial"/>
          <w:bCs/>
          <w:lang w:val="ru-RU"/>
        </w:rPr>
        <w:t xml:space="preserve">арице Милице 2., </w:t>
      </w:r>
      <w:r w:rsidRPr="00A74872">
        <w:rPr>
          <w:rFonts w:eastAsia="TimesNewRomanPSMT" w:cs="Arial"/>
          <w:bCs/>
          <w:lang w:val="ru-RU"/>
        </w:rPr>
        <w:lastRenderedPageBreak/>
        <w:t>11000 Београд/</w:t>
      </w:r>
      <w:r w:rsidRPr="00A74872">
        <w:rPr>
          <w:rFonts w:cs="Arial"/>
          <w:lang w:val="ru-RU"/>
        </w:rPr>
        <w:t xml:space="preserve"> Огранак ТЕНТ, Богољуба Урошевића Црног бр.44., 11500 Обреновац и доставља се лично на одговарајући безбедан начин или поштом на адресу: </w:t>
      </w:r>
    </w:p>
    <w:p w14:paraId="6EF44877" w14:textId="77777777" w:rsidR="00B442CB" w:rsidRPr="00A74872" w:rsidRDefault="00B442CB" w:rsidP="00B442CB">
      <w:pPr>
        <w:suppressAutoHyphens/>
        <w:spacing w:before="0" w:line="100" w:lineRule="atLeast"/>
        <w:jc w:val="center"/>
        <w:rPr>
          <w:rFonts w:eastAsia="Arial Unicode MS" w:cs="Arial"/>
          <w:b/>
          <w:kern w:val="2"/>
          <w:highlight w:val="yellow"/>
          <w:lang w:val="ru-RU" w:eastAsia="ar-SA"/>
        </w:rPr>
      </w:pPr>
      <w:r w:rsidRPr="00A74872">
        <w:rPr>
          <w:rFonts w:cs="Arial"/>
          <w:b/>
          <w:lang w:val="ru-RU"/>
        </w:rPr>
        <w:t>Богољуба Урошевића Црног бр.44., 11500 Обреновац</w:t>
      </w:r>
    </w:p>
    <w:p w14:paraId="33403269" w14:textId="4041F00D" w:rsidR="00B442CB" w:rsidRPr="0056681F" w:rsidRDefault="00B442CB" w:rsidP="00B442CB">
      <w:pPr>
        <w:tabs>
          <w:tab w:val="left" w:pos="1134"/>
        </w:tabs>
        <w:spacing w:before="0"/>
        <w:jc w:val="center"/>
        <w:rPr>
          <w:rFonts w:cs="Arial"/>
          <w:b/>
          <w:lang w:val="sr-Cyrl-CS"/>
        </w:rPr>
      </w:pPr>
      <w:r w:rsidRPr="00A74872">
        <w:rPr>
          <w:rFonts w:cs="Arial"/>
          <w:lang w:val="ru-RU"/>
        </w:rPr>
        <w:t>са назнаком:</w:t>
      </w:r>
      <w:r w:rsidRPr="00A74872">
        <w:rPr>
          <w:rFonts w:cs="Arial"/>
          <w:b/>
          <w:lang w:val="ru-RU"/>
        </w:rPr>
        <w:t xml:space="preserve"> Средство финансијског обезбеђења за ЈН бр.</w:t>
      </w:r>
      <w:r w:rsidRPr="00A74872">
        <w:rPr>
          <w:lang w:val="ru-RU"/>
        </w:rPr>
        <w:t xml:space="preserve"> </w:t>
      </w:r>
      <w:r w:rsidR="004C1636" w:rsidRPr="004C1636">
        <w:rPr>
          <w:rFonts w:cs="Arial"/>
          <w:b/>
          <w:lang w:val="sr-Cyrl-CS"/>
        </w:rPr>
        <w:t>3000/1087/2017(230/2017)</w:t>
      </w:r>
    </w:p>
    <w:p w14:paraId="40DAA72F" w14:textId="77777777" w:rsidR="00B442CB" w:rsidRDefault="00B442CB" w:rsidP="00B442CB">
      <w:pPr>
        <w:tabs>
          <w:tab w:val="left" w:pos="1134"/>
        </w:tabs>
        <w:spacing w:before="0"/>
        <w:jc w:val="left"/>
        <w:rPr>
          <w:b/>
          <w:lang w:val="sr-Cyrl-RS"/>
        </w:rPr>
      </w:pPr>
      <w:r w:rsidRPr="00374F7D">
        <w:rPr>
          <w:b/>
          <w:lang w:val="sr-Cyrl-RS"/>
        </w:rPr>
        <w:t>Понуђач (Пружаоц услуге) је одговоран за прописан и безбедан начин достављања СФО Наручиоцу ( Кориснику услуга).</w:t>
      </w:r>
    </w:p>
    <w:p w14:paraId="1AFD1466" w14:textId="77777777" w:rsidR="00CE3227" w:rsidRDefault="00CE3227" w:rsidP="00B442CB">
      <w:pPr>
        <w:tabs>
          <w:tab w:val="left" w:pos="1134"/>
        </w:tabs>
        <w:spacing w:before="0"/>
        <w:jc w:val="left"/>
        <w:rPr>
          <w:b/>
          <w:lang w:val="sr-Latn-RS"/>
        </w:rPr>
      </w:pPr>
    </w:p>
    <w:p w14:paraId="3E5DE9C2" w14:textId="77777777" w:rsidR="0085348E" w:rsidRPr="008609AE" w:rsidRDefault="0085348E" w:rsidP="009C660C">
      <w:pPr>
        <w:pStyle w:val="KDPodnaslov2"/>
        <w:numPr>
          <w:ilvl w:val="1"/>
          <w:numId w:val="22"/>
        </w:numPr>
        <w:spacing w:before="0"/>
        <w:jc w:val="both"/>
        <w:rPr>
          <w:rFonts w:cs="Arial"/>
          <w:lang w:val="ru-RU"/>
        </w:rPr>
      </w:pPr>
      <w:r w:rsidRPr="008609AE">
        <w:rPr>
          <w:rFonts w:cs="Arial"/>
          <w:lang w:val="ru-RU"/>
        </w:rPr>
        <w:t>Начин означавања поверљивих података у понуди</w:t>
      </w:r>
    </w:p>
    <w:p w14:paraId="33DD7B96" w14:textId="77777777" w:rsidR="0085348E" w:rsidRPr="008609AE" w:rsidRDefault="0085348E" w:rsidP="00063FC9">
      <w:pPr>
        <w:pStyle w:val="KDParagraf"/>
        <w:spacing w:before="0"/>
        <w:rPr>
          <w:rFonts w:cs="Arial"/>
          <w:lang w:val="ru-RU"/>
        </w:rPr>
      </w:pPr>
      <w:r w:rsidRPr="008609AE">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1F31B8B5" w14:textId="77777777" w:rsidR="00CE3227" w:rsidRDefault="00CE3227" w:rsidP="00063FC9">
      <w:pPr>
        <w:pStyle w:val="KDParagraf"/>
        <w:spacing w:before="0"/>
        <w:rPr>
          <w:rFonts w:cs="Arial"/>
          <w:lang w:val="ru-RU"/>
        </w:rPr>
      </w:pPr>
    </w:p>
    <w:p w14:paraId="52DB079A" w14:textId="77777777" w:rsidR="0085348E" w:rsidRPr="008609AE" w:rsidRDefault="0085348E" w:rsidP="00063FC9">
      <w:pPr>
        <w:pStyle w:val="KDParagraf"/>
        <w:spacing w:before="0"/>
        <w:rPr>
          <w:rFonts w:cs="Arial"/>
          <w:lang w:val="ru-RU"/>
        </w:rPr>
      </w:pPr>
      <w:r w:rsidRPr="008609AE">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14:paraId="37BF7E2E" w14:textId="77777777" w:rsidR="0085348E" w:rsidRPr="008609AE" w:rsidRDefault="0085348E" w:rsidP="00063FC9">
      <w:pPr>
        <w:pStyle w:val="KDParagraf"/>
        <w:spacing w:before="0"/>
        <w:rPr>
          <w:rFonts w:cs="Arial"/>
          <w:lang w:val="ru-RU"/>
        </w:rPr>
      </w:pPr>
      <w:r w:rsidRPr="008609AE">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48587F61" w14:textId="77777777" w:rsidR="0085348E" w:rsidRPr="008609AE" w:rsidRDefault="0085348E" w:rsidP="00063FC9">
      <w:pPr>
        <w:pStyle w:val="KDParagraf"/>
        <w:spacing w:before="0"/>
        <w:rPr>
          <w:rFonts w:cs="Arial"/>
          <w:lang w:val="ru-RU"/>
        </w:rPr>
      </w:pPr>
      <w:r w:rsidRPr="008609AE">
        <w:rPr>
          <w:rFonts w:cs="Arial"/>
          <w:lang w:val="ru-RU"/>
        </w:rPr>
        <w:t>Наручилац ће као поверљива третирати она документа која у десном горњем углу великим словима имају исписано „ПОВЕРЉИВО“.</w:t>
      </w:r>
    </w:p>
    <w:p w14:paraId="5187B173" w14:textId="77777777" w:rsidR="00CE3227" w:rsidRDefault="00CE3227" w:rsidP="00063FC9">
      <w:pPr>
        <w:pStyle w:val="KDParagraf"/>
        <w:spacing w:before="0"/>
        <w:rPr>
          <w:rFonts w:cs="Arial"/>
          <w:lang w:val="ru-RU"/>
        </w:rPr>
      </w:pPr>
    </w:p>
    <w:p w14:paraId="061B8FD2" w14:textId="77777777" w:rsidR="0085348E" w:rsidRPr="008609AE" w:rsidRDefault="0085348E" w:rsidP="00063FC9">
      <w:pPr>
        <w:pStyle w:val="KDParagraf"/>
        <w:spacing w:before="0"/>
        <w:rPr>
          <w:rFonts w:cs="Arial"/>
          <w:lang w:val="ru-RU"/>
        </w:rPr>
      </w:pPr>
      <w:r w:rsidRPr="008609AE">
        <w:rPr>
          <w:rFonts w:cs="Arial"/>
          <w:lang w:val="ru-RU"/>
        </w:rPr>
        <w:t>Наручилац не одговара за поверљивост података који нису означени на горе наведени начин.</w:t>
      </w:r>
    </w:p>
    <w:p w14:paraId="6A692E1F" w14:textId="77777777" w:rsidR="0085348E" w:rsidRPr="008609AE" w:rsidRDefault="0085348E" w:rsidP="00063FC9">
      <w:pPr>
        <w:pStyle w:val="KDParagraf"/>
        <w:spacing w:before="0"/>
        <w:rPr>
          <w:rFonts w:cs="Arial"/>
          <w:lang w:val="ru-RU"/>
        </w:rPr>
      </w:pPr>
      <w:r w:rsidRPr="008609AE">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601B5C5D" w14:textId="77777777" w:rsidR="0085348E" w:rsidRPr="00037196" w:rsidRDefault="0085348E" w:rsidP="00063FC9">
      <w:pPr>
        <w:pStyle w:val="KDParagraf"/>
        <w:spacing w:before="0"/>
        <w:rPr>
          <w:rFonts w:cs="Arial"/>
          <w:lang w:val="ru-RU"/>
        </w:rPr>
      </w:pPr>
      <w:r w:rsidRPr="0003719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14B3345A" w14:textId="77777777" w:rsidR="0085348E" w:rsidRPr="008609AE" w:rsidRDefault="0085348E" w:rsidP="00063FC9">
      <w:pPr>
        <w:pStyle w:val="KDParagraf"/>
        <w:spacing w:before="0"/>
        <w:rPr>
          <w:rFonts w:cs="Arial"/>
          <w:lang w:val="ru-RU"/>
        </w:rPr>
      </w:pPr>
      <w:r w:rsidRPr="008609AE">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1593B772" w14:textId="2DB73ABD" w:rsidR="00272F3F" w:rsidRDefault="0085348E" w:rsidP="00063FC9">
      <w:pPr>
        <w:pStyle w:val="KDParagraf"/>
        <w:spacing w:before="0"/>
        <w:rPr>
          <w:rFonts w:cs="Arial"/>
          <w:lang w:val="ru-RU"/>
        </w:rPr>
      </w:pPr>
      <w:r w:rsidRPr="008609AE">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w:t>
      </w:r>
      <w:r w:rsidRPr="00037196">
        <w:rPr>
          <w:rFonts w:cs="Arial"/>
          <w:color w:val="00B0F0"/>
          <w:lang w:val="sr-Cyrl-CS"/>
        </w:rPr>
        <w:t xml:space="preserve"> </w:t>
      </w:r>
      <w:r w:rsidRPr="008609AE">
        <w:rPr>
          <w:rFonts w:cs="Arial"/>
          <w:lang w:val="ru-RU"/>
        </w:rPr>
        <w:t xml:space="preserve">критеријума и рангирање понуде. </w:t>
      </w:r>
    </w:p>
    <w:p w14:paraId="7A044194" w14:textId="77777777" w:rsidR="00CE3227" w:rsidRPr="008609AE" w:rsidRDefault="00CE3227" w:rsidP="00063FC9">
      <w:pPr>
        <w:pStyle w:val="KDParagraf"/>
        <w:spacing w:before="0"/>
        <w:rPr>
          <w:rFonts w:cs="Arial"/>
          <w:lang w:val="ru-RU"/>
        </w:rPr>
      </w:pPr>
    </w:p>
    <w:p w14:paraId="3A60F447" w14:textId="77777777" w:rsidR="0085348E" w:rsidRPr="008609AE" w:rsidRDefault="0085348E" w:rsidP="009C660C">
      <w:pPr>
        <w:pStyle w:val="KDPodnaslov2"/>
        <w:numPr>
          <w:ilvl w:val="1"/>
          <w:numId w:val="22"/>
        </w:numPr>
        <w:spacing w:before="0"/>
        <w:jc w:val="both"/>
        <w:rPr>
          <w:rFonts w:cs="Arial"/>
          <w:lang w:val="ru-RU"/>
        </w:rPr>
      </w:pPr>
      <w:r w:rsidRPr="008609AE">
        <w:rPr>
          <w:rFonts w:cs="Arial"/>
          <w:lang w:val="ru-RU"/>
        </w:rPr>
        <w:t>Поштовање обавеза које произлазе из прописа о заштити на раду и других прописа</w:t>
      </w:r>
    </w:p>
    <w:p w14:paraId="669BA8B8" w14:textId="1F057E97" w:rsidR="0085348E" w:rsidRDefault="0085348E" w:rsidP="00063FC9">
      <w:pPr>
        <w:pStyle w:val="KDParagraf"/>
        <w:spacing w:before="0"/>
        <w:rPr>
          <w:rFonts w:cs="Arial"/>
          <w:lang w:val="ru-RU"/>
        </w:rPr>
      </w:pPr>
      <w:r w:rsidRPr="0003719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083E67">
        <w:rPr>
          <w:rFonts w:cs="Arial"/>
          <w:lang w:val="ru-RU"/>
        </w:rPr>
        <w:t>4.</w:t>
      </w:r>
      <w:r w:rsidRPr="00037196">
        <w:rPr>
          <w:rFonts w:cs="Arial"/>
          <w:lang w:val="ru-RU"/>
        </w:rPr>
        <w:t xml:space="preserve"> из конкурсне документације).</w:t>
      </w:r>
    </w:p>
    <w:p w14:paraId="1054B145" w14:textId="77777777" w:rsidR="00CE3227" w:rsidRPr="00037196" w:rsidRDefault="00CE3227" w:rsidP="00063FC9">
      <w:pPr>
        <w:pStyle w:val="KDParagraf"/>
        <w:spacing w:before="0"/>
        <w:rPr>
          <w:rFonts w:cs="Arial"/>
          <w:lang w:val="ru-RU"/>
        </w:rPr>
      </w:pPr>
    </w:p>
    <w:p w14:paraId="7CA4823E" w14:textId="77777777" w:rsidR="0085348E" w:rsidRPr="00037196" w:rsidRDefault="0085348E" w:rsidP="009C660C">
      <w:pPr>
        <w:pStyle w:val="KDPodnaslov2"/>
        <w:numPr>
          <w:ilvl w:val="1"/>
          <w:numId w:val="22"/>
        </w:numPr>
        <w:spacing w:before="0"/>
        <w:jc w:val="both"/>
        <w:rPr>
          <w:rFonts w:cs="Arial"/>
        </w:rPr>
      </w:pPr>
      <w:r w:rsidRPr="00037196">
        <w:rPr>
          <w:rFonts w:cs="Arial"/>
        </w:rPr>
        <w:t>Накнада за коришћење патената</w:t>
      </w:r>
    </w:p>
    <w:p w14:paraId="0C47DF0D" w14:textId="4A3ADB5E" w:rsidR="008F774C" w:rsidRDefault="0085348E" w:rsidP="00063FC9">
      <w:pPr>
        <w:pStyle w:val="KDParagraf"/>
        <w:spacing w:before="0"/>
        <w:rPr>
          <w:rFonts w:cs="Arial"/>
          <w:lang w:val="ru-RU" w:eastAsia="sr-Latn-CS"/>
        </w:rPr>
      </w:pPr>
      <w:r w:rsidRPr="0003719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1C216A20" w14:textId="77777777" w:rsidR="00CE3227" w:rsidRPr="00037196" w:rsidRDefault="00CE3227" w:rsidP="00063FC9">
      <w:pPr>
        <w:pStyle w:val="KDParagraf"/>
        <w:spacing w:before="0"/>
        <w:rPr>
          <w:rFonts w:cs="Arial"/>
          <w:lang w:val="ru-RU" w:eastAsia="sr-Latn-CS"/>
        </w:rPr>
      </w:pPr>
    </w:p>
    <w:p w14:paraId="1935C1F1" w14:textId="05608E23" w:rsidR="0085348E" w:rsidRPr="008609AE" w:rsidRDefault="008F774C" w:rsidP="009C660C">
      <w:pPr>
        <w:pStyle w:val="KDPodnaslov2"/>
        <w:numPr>
          <w:ilvl w:val="1"/>
          <w:numId w:val="22"/>
        </w:numPr>
        <w:spacing w:before="0"/>
        <w:jc w:val="both"/>
        <w:rPr>
          <w:rFonts w:cs="Arial"/>
          <w:lang w:val="ru-RU"/>
        </w:rPr>
      </w:pPr>
      <w:r w:rsidRPr="008609AE">
        <w:rPr>
          <w:rFonts w:cs="Arial"/>
          <w:lang w:val="ru-RU"/>
        </w:rPr>
        <w:t>Начело заштите животне средине и обезбеђивања енергетске ефикасности</w:t>
      </w:r>
    </w:p>
    <w:p w14:paraId="29029429" w14:textId="52A990E4" w:rsidR="008F774C" w:rsidRPr="00037196" w:rsidRDefault="008F774C" w:rsidP="00063FC9">
      <w:pPr>
        <w:pStyle w:val="KDParagraf"/>
        <w:spacing w:before="0"/>
        <w:rPr>
          <w:rFonts w:cs="Arial"/>
          <w:lang w:val="ru-RU" w:eastAsia="sr-Latn-CS"/>
        </w:rPr>
      </w:pPr>
      <w:r w:rsidRPr="00037196">
        <w:rPr>
          <w:rFonts w:cs="Arial"/>
          <w:lang w:val="ru-RU" w:eastAsia="sr-Latn-CS"/>
        </w:rPr>
        <w:t xml:space="preserve">Наручилац је дужан да набавља </w:t>
      </w:r>
      <w:r w:rsidR="00041FE3" w:rsidRPr="00037196">
        <w:rPr>
          <w:rFonts w:cs="Arial"/>
          <w:lang w:val="ru-RU" w:eastAsia="sr-Latn-CS"/>
        </w:rPr>
        <w:t>услуге</w:t>
      </w:r>
      <w:r w:rsidRPr="00037196">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5B18C061" w14:textId="77777777" w:rsidR="008D2B23" w:rsidRPr="008609AE" w:rsidRDefault="008D2B23" w:rsidP="00063FC9">
      <w:pPr>
        <w:spacing w:before="0"/>
        <w:ind w:left="851"/>
        <w:rPr>
          <w:rFonts w:eastAsia="TimesNewRomanPSMT" w:cs="Arial"/>
          <w:bCs/>
          <w:iCs/>
          <w:color w:val="00B0F0"/>
          <w:lang w:val="ru-RU"/>
        </w:rPr>
      </w:pPr>
    </w:p>
    <w:p w14:paraId="5F992540" w14:textId="77777777" w:rsidR="008D2B23" w:rsidRPr="00037196" w:rsidRDefault="008D2B23" w:rsidP="009C660C">
      <w:pPr>
        <w:pStyle w:val="KDPodnaslov2"/>
        <w:numPr>
          <w:ilvl w:val="1"/>
          <w:numId w:val="22"/>
        </w:numPr>
        <w:spacing w:before="0"/>
        <w:jc w:val="both"/>
        <w:rPr>
          <w:rFonts w:cs="Arial"/>
        </w:rPr>
      </w:pPr>
      <w:bookmarkStart w:id="241" w:name="_Toc441651602"/>
      <w:bookmarkStart w:id="242" w:name="_Toc442559913"/>
      <w:r w:rsidRPr="00037196">
        <w:rPr>
          <w:rFonts w:cs="Arial"/>
        </w:rPr>
        <w:lastRenderedPageBreak/>
        <w:t>Додатне информације и објашњења</w:t>
      </w:r>
      <w:bookmarkEnd w:id="241"/>
      <w:bookmarkEnd w:id="242"/>
    </w:p>
    <w:p w14:paraId="1136E431" w14:textId="287F81DE" w:rsidR="008D2B23" w:rsidRPr="008609AE" w:rsidRDefault="008D2B23" w:rsidP="00063FC9">
      <w:pPr>
        <w:widowControl w:val="0"/>
        <w:spacing w:before="0"/>
        <w:rPr>
          <w:rFonts w:cs="Arial"/>
          <w:lang w:val="ru-RU"/>
        </w:rPr>
      </w:pPr>
      <w:r w:rsidRPr="00037196">
        <w:rPr>
          <w:rFonts w:cs="Arial"/>
          <w:lang w:val="ru-RU"/>
        </w:rPr>
        <w:t xml:space="preserve">Заинтерсовано лице може, у писаном облику, тражити </w:t>
      </w:r>
      <w:r w:rsidR="00B505E8" w:rsidRPr="00037196">
        <w:rPr>
          <w:rFonts w:cs="Arial"/>
          <w:lang w:val="ru-RU"/>
        </w:rPr>
        <w:t xml:space="preserve">од Наручиоца </w:t>
      </w:r>
      <w:r w:rsidRPr="00037196">
        <w:rPr>
          <w:rFonts w:cs="Arial"/>
          <w:lang w:val="ru-RU"/>
        </w:rPr>
        <w:t>додатне информације или појашњења у вези са припрем</w:t>
      </w:r>
      <w:r w:rsidR="00B505E8" w:rsidRPr="00037196">
        <w:rPr>
          <w:rFonts w:cs="Arial"/>
          <w:lang w:val="ru-RU"/>
        </w:rPr>
        <w:t>ањем</w:t>
      </w:r>
      <w:r w:rsidRPr="00037196">
        <w:rPr>
          <w:rFonts w:cs="Arial"/>
          <w:lang w:val="ru-RU"/>
        </w:rPr>
        <w:t xml:space="preserve"> понуде,</w:t>
      </w:r>
      <w:r w:rsidR="00B505E8" w:rsidRPr="00037196">
        <w:rPr>
          <w:rFonts w:cs="Arial"/>
          <w:lang w:val="ru-RU"/>
        </w:rPr>
        <w:t>при чему може да укаже Наручиоцу и на евентуално уочене недостатке и неправилности у конкурсној документацији,</w:t>
      </w:r>
      <w:r w:rsidRPr="0003719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083E67" w:rsidRPr="00083E67">
        <w:rPr>
          <w:rFonts w:cs="Arial"/>
          <w:b/>
          <w:color w:val="000000"/>
          <w:lang w:val="ru-RU"/>
        </w:rPr>
        <w:t>3000/1087/2017(230/2017)</w:t>
      </w:r>
      <w:r w:rsidRPr="00083E67">
        <w:rPr>
          <w:rFonts w:cs="Arial"/>
          <w:b/>
          <w:lang w:val="ru-RU"/>
        </w:rPr>
        <w:t>“</w:t>
      </w:r>
      <w:r w:rsidRPr="00037196">
        <w:rPr>
          <w:rFonts w:cs="Arial"/>
          <w:lang w:val="ru-RU"/>
        </w:rPr>
        <w:t xml:space="preserve"> или електронским путем на е-</w:t>
      </w:r>
      <w:r w:rsidRPr="00037196">
        <w:rPr>
          <w:rFonts w:cs="Arial"/>
        </w:rPr>
        <w:t>mail</w:t>
      </w:r>
      <w:r w:rsidRPr="00037196">
        <w:rPr>
          <w:rFonts w:cs="Arial"/>
          <w:lang w:val="ru-RU"/>
        </w:rPr>
        <w:t xml:space="preserve"> адресу:</w:t>
      </w:r>
      <w:r w:rsidR="00083E67" w:rsidRPr="00083E67">
        <w:rPr>
          <w:lang w:val="ru-RU"/>
        </w:rPr>
        <w:t xml:space="preserve"> </w:t>
      </w:r>
      <w:hyperlink r:id="rId170" w:history="1">
        <w:r w:rsidR="00083E67" w:rsidRPr="00083E67">
          <w:rPr>
            <w:rStyle w:val="Hyperlink"/>
          </w:rPr>
          <w:t>marija</w:t>
        </w:r>
        <w:r w:rsidR="00083E67" w:rsidRPr="00083E67">
          <w:rPr>
            <w:rStyle w:val="Hyperlink"/>
            <w:lang w:val="ru-RU"/>
          </w:rPr>
          <w:t>.</w:t>
        </w:r>
        <w:r w:rsidR="00083E67" w:rsidRPr="00083E67">
          <w:rPr>
            <w:rStyle w:val="Hyperlink"/>
          </w:rPr>
          <w:t>petkovic</w:t>
        </w:r>
        <w:r w:rsidR="00083E67" w:rsidRPr="00083E67">
          <w:rPr>
            <w:rStyle w:val="Hyperlink"/>
            <w:lang w:val="ru-RU"/>
          </w:rPr>
          <w:t>@</w:t>
        </w:r>
        <w:r w:rsidR="00083E67" w:rsidRPr="00083E67">
          <w:rPr>
            <w:rStyle w:val="Hyperlink"/>
          </w:rPr>
          <w:t>eps</w:t>
        </w:r>
        <w:r w:rsidR="00083E67" w:rsidRPr="00083E67">
          <w:rPr>
            <w:rStyle w:val="Hyperlink"/>
            <w:lang w:val="ru-RU"/>
          </w:rPr>
          <w:t>.</w:t>
        </w:r>
        <w:r w:rsidR="00083E67" w:rsidRPr="00083E67">
          <w:rPr>
            <w:rStyle w:val="Hyperlink"/>
          </w:rPr>
          <w:t>rs</w:t>
        </w:r>
      </w:hyperlink>
      <w:r w:rsidR="00083E67">
        <w:rPr>
          <w:lang w:val="sr-Cyrl-RS"/>
        </w:rPr>
        <w:t xml:space="preserve"> </w:t>
      </w:r>
      <w:r w:rsidRPr="00037196">
        <w:rPr>
          <w:rFonts w:cs="Arial"/>
          <w:lang w:val="ru-RU"/>
        </w:rPr>
        <w:t xml:space="preserve">,радним данима (понедељак – петак) у времену од </w:t>
      </w:r>
      <w:r w:rsidR="00AB2CC3" w:rsidRPr="00083E67">
        <w:rPr>
          <w:rFonts w:cs="Arial"/>
          <w:lang w:val="ru-RU"/>
        </w:rPr>
        <w:t>07,00 до 14,00</w:t>
      </w:r>
      <w:r w:rsidR="00AB2CC3" w:rsidRPr="00E47C2E">
        <w:rPr>
          <w:rFonts w:cs="Arial"/>
          <w:lang w:val="ru-RU"/>
        </w:rPr>
        <w:t xml:space="preserve"> </w:t>
      </w:r>
      <w:r w:rsidRPr="00037196">
        <w:rPr>
          <w:rFonts w:cs="Arial"/>
          <w:lang w:val="ru-RU"/>
        </w:rPr>
        <w:t xml:space="preserve">часова. </w:t>
      </w:r>
      <w:r w:rsidRPr="008609AE">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14:paraId="01DCDA69" w14:textId="77777777" w:rsidR="008D2B23" w:rsidRPr="00037196" w:rsidRDefault="008D2B23" w:rsidP="00063FC9">
      <w:pPr>
        <w:spacing w:before="0"/>
        <w:rPr>
          <w:rFonts w:cs="Arial"/>
          <w:lang w:val="ru-RU"/>
        </w:rPr>
      </w:pPr>
      <w:r w:rsidRPr="00037196">
        <w:rPr>
          <w:rFonts w:cs="Arial"/>
          <w:lang w:val="ru-RU"/>
        </w:rPr>
        <w:t xml:space="preserve">Наручилац ће у року од три дана по пријему захтева објавити </w:t>
      </w:r>
      <w:r w:rsidRPr="008609AE">
        <w:rPr>
          <w:rFonts w:cs="Arial"/>
          <w:lang w:val="ru-RU"/>
        </w:rPr>
        <w:t>Одговор на захтев</w:t>
      </w:r>
      <w:r w:rsidRPr="00037196">
        <w:rPr>
          <w:rFonts w:cs="Arial"/>
          <w:lang w:val="ru-RU"/>
        </w:rPr>
        <w:t xml:space="preserve"> на Порталу јавних набавки и својој интернет страници.</w:t>
      </w:r>
    </w:p>
    <w:p w14:paraId="10B3A0E0" w14:textId="77777777" w:rsidR="008D2B23" w:rsidRPr="00037196" w:rsidRDefault="008D2B23" w:rsidP="00063FC9">
      <w:pPr>
        <w:pStyle w:val="KDMojTekst"/>
        <w:spacing w:before="0"/>
        <w:rPr>
          <w:rFonts w:cs="Arial"/>
          <w:i w:val="0"/>
          <w:color w:val="auto"/>
          <w:sz w:val="22"/>
          <w:szCs w:val="22"/>
        </w:rPr>
      </w:pPr>
      <w:r w:rsidRPr="00037196">
        <w:rPr>
          <w:rFonts w:cs="Arial"/>
          <w:i w:val="0"/>
          <w:color w:val="auto"/>
          <w:sz w:val="22"/>
          <w:szCs w:val="22"/>
        </w:rPr>
        <w:t>Тражење додатних информација и појашњења телефоном није дозвољено.</w:t>
      </w:r>
    </w:p>
    <w:p w14:paraId="53D62DD3" w14:textId="77777777" w:rsidR="00C14152" w:rsidRPr="00037196" w:rsidRDefault="00C14152" w:rsidP="00063FC9">
      <w:pPr>
        <w:spacing w:before="0"/>
        <w:rPr>
          <w:rFonts w:cs="Arial"/>
          <w:lang w:val="ru-RU"/>
        </w:rPr>
      </w:pPr>
      <w:r w:rsidRPr="0003719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5AA8E293" w14:textId="77777777" w:rsidR="00C14152" w:rsidRPr="00037196" w:rsidRDefault="00C14152" w:rsidP="00063FC9">
      <w:pPr>
        <w:spacing w:before="0"/>
        <w:rPr>
          <w:rFonts w:cs="Arial"/>
          <w:lang w:val="ru-RU"/>
        </w:rPr>
      </w:pPr>
      <w:r w:rsidRPr="0003719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1C0902F6" w14:textId="77777777" w:rsidR="00C14152" w:rsidRPr="00037196" w:rsidRDefault="00C14152" w:rsidP="00063FC9">
      <w:pPr>
        <w:spacing w:before="0"/>
        <w:rPr>
          <w:rFonts w:cs="Arial"/>
          <w:lang w:val="ru-RU"/>
        </w:rPr>
      </w:pPr>
      <w:r w:rsidRPr="0003719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20C35DE0" w14:textId="77777777" w:rsidR="00C14152" w:rsidRPr="00037196" w:rsidRDefault="00C14152" w:rsidP="00063FC9">
      <w:pPr>
        <w:spacing w:before="0"/>
        <w:rPr>
          <w:rFonts w:cs="Arial"/>
          <w:lang w:val="ru-RU"/>
        </w:rPr>
      </w:pPr>
      <w:r w:rsidRPr="00037196">
        <w:rPr>
          <w:rFonts w:cs="Arial"/>
          <w:lang w:val="ru-RU"/>
        </w:rPr>
        <w:t>По истеку рока предвиђеног за подношење понуда наручилац не може да мења нити да допуњује конкурсну документацију.</w:t>
      </w:r>
    </w:p>
    <w:p w14:paraId="562F63BA" w14:textId="523A1195" w:rsidR="00D31828" w:rsidRPr="00037196" w:rsidRDefault="008D2B23" w:rsidP="00063FC9">
      <w:pPr>
        <w:pStyle w:val="KDMojTekst"/>
        <w:spacing w:before="0"/>
        <w:rPr>
          <w:rFonts w:cs="Arial"/>
          <w:i w:val="0"/>
          <w:color w:val="auto"/>
          <w:sz w:val="22"/>
          <w:szCs w:val="22"/>
          <w:lang w:val="sr-Cyrl-CS"/>
        </w:rPr>
      </w:pPr>
      <w:r w:rsidRPr="00037196">
        <w:rPr>
          <w:rFonts w:cs="Arial"/>
          <w:i w:val="0"/>
          <w:color w:val="auto"/>
          <w:sz w:val="22"/>
          <w:szCs w:val="22"/>
        </w:rPr>
        <w:t>Комуникација у поступку јавне н</w:t>
      </w:r>
      <w:r w:rsidR="00EA1925" w:rsidRPr="00037196">
        <w:rPr>
          <w:rFonts w:cs="Arial"/>
          <w:i w:val="0"/>
          <w:color w:val="auto"/>
          <w:sz w:val="22"/>
          <w:szCs w:val="22"/>
        </w:rPr>
        <w:t xml:space="preserve">абавке се врши на начин </w:t>
      </w:r>
      <w:r w:rsidR="00AC36F1" w:rsidRPr="00037196">
        <w:rPr>
          <w:rFonts w:cs="Arial"/>
          <w:i w:val="0"/>
          <w:color w:val="auto"/>
          <w:sz w:val="22"/>
          <w:szCs w:val="22"/>
          <w:lang w:val="sr-Cyrl-RS"/>
        </w:rPr>
        <w:t>предвиђен</w:t>
      </w:r>
      <w:r w:rsidRPr="00037196">
        <w:rPr>
          <w:rFonts w:cs="Arial"/>
          <w:i w:val="0"/>
          <w:color w:val="auto"/>
          <w:sz w:val="22"/>
          <w:szCs w:val="22"/>
        </w:rPr>
        <w:t xml:space="preserve"> чланом 20. Закона.</w:t>
      </w:r>
    </w:p>
    <w:p w14:paraId="0C77F1FA" w14:textId="4DE44BC0" w:rsidR="008D2B23" w:rsidRPr="007B50C6" w:rsidRDefault="00D31828" w:rsidP="007B50C6">
      <w:pPr>
        <w:pStyle w:val="KDParagraf"/>
        <w:spacing w:before="0"/>
        <w:rPr>
          <w:rFonts w:cs="Arial"/>
          <w:lang w:val="ru-RU"/>
        </w:rPr>
      </w:pPr>
      <w:r w:rsidRPr="0003719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037196">
          <w:rPr>
            <w:rStyle w:val="Hyperlink"/>
            <w:rFonts w:cs="Arial"/>
          </w:rPr>
          <w:t>www</w:t>
        </w:r>
        <w:r w:rsidR="000B45FD" w:rsidRPr="008609AE">
          <w:rPr>
            <w:rStyle w:val="Hyperlink"/>
            <w:rFonts w:cs="Arial"/>
            <w:lang w:val="ru-RU"/>
          </w:rPr>
          <w:t>.</w:t>
        </w:r>
        <w:r w:rsidR="000B45FD" w:rsidRPr="00037196">
          <w:rPr>
            <w:rStyle w:val="Hyperlink"/>
            <w:rFonts w:cs="Arial"/>
            <w:lang w:val="sr-Cyrl-CS"/>
          </w:rPr>
          <w:t>к</w:t>
        </w:r>
        <w:r w:rsidR="000B45FD" w:rsidRPr="00037196">
          <w:rPr>
            <w:rStyle w:val="Hyperlink"/>
            <w:rFonts w:cs="Arial"/>
          </w:rPr>
          <w:t>jn</w:t>
        </w:r>
        <w:r w:rsidR="000B45FD" w:rsidRPr="008609AE">
          <w:rPr>
            <w:rStyle w:val="Hyperlink"/>
            <w:rFonts w:cs="Arial"/>
            <w:lang w:val="ru-RU"/>
          </w:rPr>
          <w:t>.</w:t>
        </w:r>
        <w:r w:rsidR="000B45FD" w:rsidRPr="00037196">
          <w:rPr>
            <w:rStyle w:val="Hyperlink"/>
            <w:rFonts w:cs="Arial"/>
          </w:rPr>
          <w:t>gov</w:t>
        </w:r>
        <w:r w:rsidR="000B45FD" w:rsidRPr="008609AE">
          <w:rPr>
            <w:rStyle w:val="Hyperlink"/>
            <w:rFonts w:cs="Arial"/>
            <w:lang w:val="ru-RU"/>
          </w:rPr>
          <w:t>.</w:t>
        </w:r>
        <w:r w:rsidR="000B45FD" w:rsidRPr="00037196">
          <w:rPr>
            <w:rStyle w:val="Hyperlink"/>
            <w:rFonts w:cs="Arial"/>
          </w:rPr>
          <w:t>rs</w:t>
        </w:r>
      </w:hyperlink>
      <w:r w:rsidRPr="00037196">
        <w:rPr>
          <w:rFonts w:cs="Arial"/>
          <w:lang w:val="ru-RU"/>
        </w:rPr>
        <w:t>).</w:t>
      </w:r>
    </w:p>
    <w:p w14:paraId="708ACD53" w14:textId="77777777" w:rsidR="008D2B23" w:rsidRPr="00037196" w:rsidRDefault="008D2B23" w:rsidP="009C660C">
      <w:pPr>
        <w:pStyle w:val="KDPodnaslov2"/>
        <w:numPr>
          <w:ilvl w:val="1"/>
          <w:numId w:val="22"/>
        </w:numPr>
        <w:spacing w:before="0"/>
        <w:jc w:val="both"/>
        <w:rPr>
          <w:rFonts w:cs="Arial"/>
        </w:rPr>
      </w:pPr>
      <w:bookmarkStart w:id="243" w:name="_Toc441651603"/>
      <w:bookmarkStart w:id="244" w:name="_Toc442559914"/>
      <w:r w:rsidRPr="00037196">
        <w:rPr>
          <w:rFonts w:cs="Arial"/>
        </w:rPr>
        <w:t>Трошкови понуде</w:t>
      </w:r>
      <w:bookmarkEnd w:id="243"/>
      <w:bookmarkEnd w:id="244"/>
    </w:p>
    <w:p w14:paraId="17F3CA43" w14:textId="77777777" w:rsidR="008D2B23" w:rsidRPr="00037196" w:rsidRDefault="008D2B23" w:rsidP="00063FC9">
      <w:pPr>
        <w:pStyle w:val="KDParagraf"/>
        <w:spacing w:before="0"/>
        <w:rPr>
          <w:rFonts w:cs="Arial"/>
          <w:lang w:val="ru-RU"/>
        </w:rPr>
      </w:pPr>
      <w:r w:rsidRPr="00037196">
        <w:rPr>
          <w:rFonts w:cs="Arial"/>
          <w:lang w:val="ru-RU"/>
        </w:rPr>
        <w:t>Трошкове припреме и подношења понуде сноси искључиво понуђач и не може тражити од наручиоца накнаду трошкова.</w:t>
      </w:r>
    </w:p>
    <w:p w14:paraId="7EA32F66" w14:textId="77777777" w:rsidR="008D2B23" w:rsidRPr="008609AE" w:rsidRDefault="008D2B23" w:rsidP="00063FC9">
      <w:pPr>
        <w:pStyle w:val="KDParagraf"/>
        <w:spacing w:before="0"/>
        <w:rPr>
          <w:rFonts w:cs="Arial"/>
          <w:lang w:val="ru-RU"/>
        </w:rPr>
      </w:pPr>
      <w:r w:rsidRPr="008609AE">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1D8ADE62" w14:textId="5F1F4699" w:rsidR="008D2B23" w:rsidRPr="008609AE" w:rsidRDefault="008D2B23" w:rsidP="00063FC9">
      <w:pPr>
        <w:pStyle w:val="KDParagraf"/>
        <w:spacing w:before="0"/>
        <w:rPr>
          <w:rFonts w:cs="Arial"/>
          <w:lang w:val="ru-RU"/>
        </w:rPr>
      </w:pPr>
      <w:r w:rsidRPr="008609AE">
        <w:rPr>
          <w:rFonts w:cs="Arial"/>
          <w:lang w:val="ru-RU"/>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14:paraId="60F3FE26" w14:textId="77777777" w:rsidR="00C14152" w:rsidRPr="008609AE" w:rsidRDefault="00C14152" w:rsidP="009C660C">
      <w:pPr>
        <w:pStyle w:val="KDPodnaslov2"/>
        <w:numPr>
          <w:ilvl w:val="1"/>
          <w:numId w:val="22"/>
        </w:numPr>
        <w:spacing w:before="0"/>
        <w:jc w:val="both"/>
        <w:rPr>
          <w:rFonts w:cs="Arial"/>
          <w:lang w:val="ru-RU"/>
        </w:rPr>
      </w:pPr>
      <w:r w:rsidRPr="008609AE">
        <w:rPr>
          <w:rFonts w:cs="Arial"/>
          <w:lang w:val="ru-RU"/>
        </w:rPr>
        <w:t>Д</w:t>
      </w:r>
      <w:r w:rsidRPr="00037196">
        <w:rPr>
          <w:rFonts w:cs="Arial"/>
          <w:lang w:val="sr-Latn-CS"/>
        </w:rPr>
        <w:t>одатн</w:t>
      </w:r>
      <w:r w:rsidRPr="008609AE">
        <w:rPr>
          <w:rFonts w:cs="Arial"/>
          <w:lang w:val="ru-RU"/>
        </w:rPr>
        <w:t>а</w:t>
      </w:r>
      <w:r w:rsidRPr="00037196">
        <w:rPr>
          <w:rFonts w:cs="Arial"/>
          <w:lang w:val="sr-Latn-CS"/>
        </w:rPr>
        <w:t xml:space="preserve"> објашњења</w:t>
      </w:r>
      <w:r w:rsidRPr="008609AE">
        <w:rPr>
          <w:rFonts w:cs="Arial"/>
          <w:lang w:val="ru-RU"/>
        </w:rPr>
        <w:t>, контрола и допуштене исправке</w:t>
      </w:r>
    </w:p>
    <w:p w14:paraId="0B69DFA9" w14:textId="77777777" w:rsidR="00C14152" w:rsidRPr="008609AE" w:rsidRDefault="00C14152" w:rsidP="00063FC9">
      <w:pPr>
        <w:pStyle w:val="KDParagraf"/>
        <w:spacing w:before="0"/>
        <w:rPr>
          <w:rFonts w:eastAsia="TimesNewRomanPSMT" w:cs="Arial"/>
          <w:lang w:val="ru-RU"/>
        </w:rPr>
      </w:pPr>
      <w:r w:rsidRPr="008609AE">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77B6006D" w14:textId="7DE58D56" w:rsidR="00C14152" w:rsidRPr="00037196" w:rsidRDefault="00C14152" w:rsidP="00063FC9">
      <w:pPr>
        <w:pStyle w:val="KDParagraf"/>
        <w:spacing w:before="0"/>
        <w:rPr>
          <w:rFonts w:eastAsia="TimesNewRomanPSMT" w:cs="Arial"/>
          <w:lang w:val="ru-RU"/>
        </w:rPr>
      </w:pPr>
      <w:r w:rsidRPr="00037196">
        <w:rPr>
          <w:rFonts w:eastAsia="TimesNewRomanPSMT" w:cs="Arial"/>
          <w:lang w:val="ru-RU"/>
        </w:rPr>
        <w:t>Уколико је потр</w:t>
      </w:r>
      <w:r w:rsidR="00AC36F1" w:rsidRPr="00037196">
        <w:rPr>
          <w:rFonts w:eastAsia="TimesNewRomanPSMT" w:cs="Arial"/>
          <w:lang w:val="ru-RU"/>
        </w:rPr>
        <w:t>ебно вршити додатна објашњења, Н</w:t>
      </w:r>
      <w:r w:rsidRPr="00037196">
        <w:rPr>
          <w:rFonts w:eastAsia="TimesNewRomanPSMT" w:cs="Arial"/>
          <w:lang w:val="ru-RU"/>
        </w:rPr>
        <w:t>аручилац ће понуђачу оставити прим</w:t>
      </w:r>
      <w:r w:rsidR="00AC36F1" w:rsidRPr="00037196">
        <w:rPr>
          <w:rFonts w:eastAsia="TimesNewRomanPSMT" w:cs="Arial"/>
          <w:lang w:val="ru-RU"/>
        </w:rPr>
        <w:t>ерени рок да поступи по позиву Н</w:t>
      </w:r>
      <w:r w:rsidRPr="00037196">
        <w:rPr>
          <w:rFonts w:eastAsia="TimesNewRomanPSMT" w:cs="Arial"/>
          <w:lang w:val="ru-RU"/>
        </w:rPr>
        <w:t>аручиоца, односно да омогући наручиоцу контролу (увид) код понуђача, као и код његовог подизвођача.</w:t>
      </w:r>
    </w:p>
    <w:p w14:paraId="1C3B51FB" w14:textId="77777777" w:rsidR="00C14152" w:rsidRPr="008609AE" w:rsidRDefault="00C14152" w:rsidP="00063FC9">
      <w:pPr>
        <w:pStyle w:val="KDParagraf"/>
        <w:spacing w:before="0"/>
        <w:rPr>
          <w:rFonts w:eastAsia="TimesNewRomanPSMT" w:cs="Arial"/>
          <w:lang w:val="ru-RU"/>
        </w:rPr>
      </w:pPr>
      <w:r w:rsidRPr="008609AE">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14:paraId="3550A264" w14:textId="1B7BA6AB" w:rsidR="008D2B23" w:rsidRPr="007B50C6" w:rsidRDefault="00C14152" w:rsidP="007B50C6">
      <w:pPr>
        <w:pStyle w:val="KDParagraf"/>
        <w:spacing w:before="0"/>
        <w:rPr>
          <w:rFonts w:eastAsia="TimesNewRomanPSMT" w:cs="Arial"/>
          <w:lang w:val="ru-RU"/>
        </w:rPr>
      </w:pPr>
      <w:r w:rsidRPr="008609AE">
        <w:rPr>
          <w:rFonts w:eastAsia="TimesNewRomanPSMT" w:cs="Arial"/>
          <w:lang w:val="ru-RU"/>
        </w:rPr>
        <w:lastRenderedPageBreak/>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14:paraId="31C562D4" w14:textId="77777777" w:rsidR="00B20A6C" w:rsidRPr="00037196" w:rsidRDefault="00B20A6C" w:rsidP="009C660C">
      <w:pPr>
        <w:pStyle w:val="KDPodnaslov2"/>
        <w:numPr>
          <w:ilvl w:val="1"/>
          <w:numId w:val="22"/>
        </w:numPr>
        <w:spacing w:before="0"/>
        <w:jc w:val="both"/>
        <w:rPr>
          <w:rFonts w:cs="Arial"/>
        </w:rPr>
      </w:pPr>
      <w:bookmarkStart w:id="245" w:name="_Toc442559917"/>
      <w:bookmarkStart w:id="246" w:name="_Toc441651606"/>
      <w:r w:rsidRPr="00037196">
        <w:rPr>
          <w:rFonts w:cs="Arial"/>
        </w:rPr>
        <w:t>Разлози за одбијање понуде</w:t>
      </w:r>
      <w:bookmarkEnd w:id="245"/>
      <w:r w:rsidRPr="00037196">
        <w:rPr>
          <w:rFonts w:cs="Arial"/>
        </w:rPr>
        <w:t xml:space="preserve"> </w:t>
      </w:r>
      <w:bookmarkEnd w:id="246"/>
    </w:p>
    <w:p w14:paraId="7C6D352E" w14:textId="77777777" w:rsidR="00B20A6C" w:rsidRPr="00037196" w:rsidRDefault="00B20A6C" w:rsidP="00063FC9">
      <w:pPr>
        <w:autoSpaceDE w:val="0"/>
        <w:autoSpaceDN w:val="0"/>
        <w:adjustRightInd w:val="0"/>
        <w:spacing w:before="0"/>
        <w:rPr>
          <w:rFonts w:eastAsia="TimesNewRomanPSMT" w:cs="Arial"/>
          <w:bCs/>
          <w:iCs/>
          <w:lang w:val="ru-RU"/>
        </w:rPr>
      </w:pPr>
      <w:r w:rsidRPr="008609AE">
        <w:rPr>
          <w:rFonts w:eastAsia="TimesNewRomanPSMT" w:cs="Arial"/>
          <w:bCs/>
          <w:iCs/>
          <w:lang w:val="ru-RU"/>
        </w:rPr>
        <w:t>Понуда ће бити одбијена ако:</w:t>
      </w:r>
    </w:p>
    <w:p w14:paraId="049E2192" w14:textId="77777777" w:rsidR="00B20A6C" w:rsidRPr="008609AE" w:rsidRDefault="00B20A6C" w:rsidP="00063FC9">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8609AE">
        <w:rPr>
          <w:rFonts w:ascii="Arial" w:eastAsia="TimesNewRomanPSMT" w:hAnsi="Arial" w:cs="Arial"/>
          <w:bCs/>
          <w:iCs/>
          <w:lang w:val="ru-RU"/>
        </w:rPr>
        <w:t>је неблаговремена, неприхватљива или неодговарајућа;</w:t>
      </w:r>
    </w:p>
    <w:p w14:paraId="417A9B41" w14:textId="77777777" w:rsidR="00B20A6C" w:rsidRPr="008609AE" w:rsidRDefault="00B20A6C" w:rsidP="00063FC9">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8609AE">
        <w:rPr>
          <w:rFonts w:ascii="Arial" w:eastAsia="TimesNewRomanPSMT" w:hAnsi="Arial" w:cs="Arial"/>
          <w:bCs/>
          <w:iCs/>
          <w:lang w:val="ru-RU"/>
        </w:rPr>
        <w:t>ако се понуђач не сагласи са исправком рачунских грешака;</w:t>
      </w:r>
    </w:p>
    <w:p w14:paraId="17A2F5D1" w14:textId="77777777" w:rsidR="00B20A6C" w:rsidRPr="00037196" w:rsidRDefault="00B20A6C" w:rsidP="00063FC9">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8609AE">
        <w:rPr>
          <w:rFonts w:ascii="Arial" w:eastAsia="TimesNewRomanPSMT" w:hAnsi="Arial" w:cs="Arial"/>
          <w:bCs/>
          <w:iCs/>
          <w:lang w:val="ru-RU"/>
        </w:rPr>
        <w:t xml:space="preserve">ако има битне недостатке сходно члану 106. </w:t>
      </w:r>
      <w:r w:rsidRPr="00037196">
        <w:rPr>
          <w:rFonts w:ascii="Arial" w:eastAsia="TimesNewRomanPSMT" w:hAnsi="Arial" w:cs="Arial"/>
          <w:bCs/>
          <w:iCs/>
        </w:rPr>
        <w:t>ЗЈН</w:t>
      </w:r>
    </w:p>
    <w:p w14:paraId="61BD074D" w14:textId="77777777" w:rsidR="00B20A6C" w:rsidRPr="00037196" w:rsidRDefault="00B20A6C" w:rsidP="00063FC9">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037196">
        <w:rPr>
          <w:rFonts w:ascii="Arial" w:eastAsia="TimesNewRomanPSMT" w:hAnsi="Arial" w:cs="Arial"/>
          <w:bCs/>
          <w:iCs/>
        </w:rPr>
        <w:t>односно</w:t>
      </w:r>
      <w:proofErr w:type="gramEnd"/>
      <w:r w:rsidRPr="00037196">
        <w:rPr>
          <w:rFonts w:ascii="Arial" w:eastAsia="TimesNewRomanPSMT" w:hAnsi="Arial" w:cs="Arial"/>
          <w:bCs/>
          <w:iCs/>
        </w:rPr>
        <w:t xml:space="preserve"> ако:</w:t>
      </w:r>
    </w:p>
    <w:p w14:paraId="2BCDED8A" w14:textId="77777777" w:rsidR="00B20A6C" w:rsidRPr="00037196" w:rsidRDefault="00B20A6C" w:rsidP="009C660C">
      <w:pPr>
        <w:pStyle w:val="KDNabrajanje"/>
        <w:numPr>
          <w:ilvl w:val="0"/>
          <w:numId w:val="20"/>
        </w:numPr>
        <w:spacing w:before="0"/>
        <w:ind w:left="714" w:hanging="357"/>
        <w:rPr>
          <w:rFonts w:cs="Arial"/>
        </w:rPr>
      </w:pPr>
      <w:r w:rsidRPr="00037196">
        <w:rPr>
          <w:rFonts w:cs="Arial"/>
        </w:rPr>
        <w:t xml:space="preserve">Понуђач не докаже да </w:t>
      </w:r>
      <w:r w:rsidRPr="00037196">
        <w:rPr>
          <w:rFonts w:eastAsia="TimesNewRomanPSMT" w:cs="Arial"/>
          <w:bCs/>
          <w:iCs/>
        </w:rPr>
        <w:t>испуњава обавезне услове за учешће;</w:t>
      </w:r>
    </w:p>
    <w:p w14:paraId="2E57960C" w14:textId="77777777" w:rsidR="00B20A6C" w:rsidRPr="00037196" w:rsidRDefault="00B20A6C" w:rsidP="009C660C">
      <w:pPr>
        <w:pStyle w:val="KDNabrajanje"/>
        <w:numPr>
          <w:ilvl w:val="0"/>
          <w:numId w:val="20"/>
        </w:numPr>
        <w:spacing w:before="0"/>
        <w:ind w:left="714" w:hanging="357"/>
        <w:rPr>
          <w:rFonts w:cs="Arial"/>
        </w:rPr>
      </w:pPr>
      <w:r w:rsidRPr="00037196">
        <w:rPr>
          <w:rFonts w:eastAsia="TimesNewRomanPSMT" w:cs="Arial"/>
          <w:bCs/>
          <w:iCs/>
        </w:rPr>
        <w:t>понуђач није доставио тражено средство обезбеђења;</w:t>
      </w:r>
    </w:p>
    <w:p w14:paraId="71241237" w14:textId="77777777" w:rsidR="00B20A6C" w:rsidRPr="00037196" w:rsidRDefault="00B20A6C" w:rsidP="009C660C">
      <w:pPr>
        <w:pStyle w:val="KDNabrajanje"/>
        <w:numPr>
          <w:ilvl w:val="0"/>
          <w:numId w:val="20"/>
        </w:numPr>
        <w:spacing w:before="0"/>
        <w:ind w:left="714" w:hanging="357"/>
        <w:rPr>
          <w:rFonts w:eastAsia="TimesNewRomanPSMT" w:cs="Arial"/>
        </w:rPr>
      </w:pPr>
      <w:r w:rsidRPr="00037196">
        <w:rPr>
          <w:rFonts w:eastAsia="TimesNewRomanPSMT" w:cs="Arial"/>
        </w:rPr>
        <w:t>је понуђени рок важења понуде краћи од прописаног;</w:t>
      </w:r>
    </w:p>
    <w:p w14:paraId="78F85A4E" w14:textId="7B0F7801" w:rsidR="00B20A6C" w:rsidRPr="007B50C6" w:rsidRDefault="00B20A6C" w:rsidP="009C660C">
      <w:pPr>
        <w:pStyle w:val="KDNabrajanje"/>
        <w:numPr>
          <w:ilvl w:val="0"/>
          <w:numId w:val="20"/>
        </w:numPr>
        <w:spacing w:before="0"/>
        <w:ind w:left="714" w:hanging="357"/>
        <w:rPr>
          <w:rFonts w:cs="Arial"/>
        </w:rPr>
      </w:pPr>
      <w:r w:rsidRPr="0003719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14:paraId="17094CB6" w14:textId="62C3D656" w:rsidR="00B20A6C" w:rsidRPr="007B50C6" w:rsidRDefault="00B20A6C" w:rsidP="007B50C6">
      <w:pPr>
        <w:spacing w:before="0"/>
        <w:rPr>
          <w:rFonts w:cs="Arial"/>
          <w:lang w:val="sr-Cyrl-RS"/>
        </w:rPr>
      </w:pPr>
      <w:r w:rsidRPr="008609AE">
        <w:rPr>
          <w:rFonts w:cs="Arial"/>
          <w:lang w:val="ru-RU"/>
        </w:rPr>
        <w:t xml:space="preserve">Наручилац ће донети одлуку о обустави поступка јавне набавке у складу са чланом 109. </w:t>
      </w:r>
      <w:proofErr w:type="gramStart"/>
      <w:r w:rsidRPr="00037196">
        <w:rPr>
          <w:rFonts w:cs="Arial"/>
        </w:rPr>
        <w:t>Закона.</w:t>
      </w:r>
      <w:proofErr w:type="gramEnd"/>
    </w:p>
    <w:p w14:paraId="7172B842" w14:textId="0C5510B2" w:rsidR="008D2B23" w:rsidRPr="008609AE" w:rsidRDefault="00C14152" w:rsidP="009C660C">
      <w:pPr>
        <w:pStyle w:val="KDPodnaslov2"/>
        <w:numPr>
          <w:ilvl w:val="1"/>
          <w:numId w:val="22"/>
        </w:numPr>
        <w:spacing w:before="0"/>
        <w:jc w:val="both"/>
        <w:rPr>
          <w:rFonts w:cs="Arial"/>
          <w:lang w:val="ru-RU"/>
        </w:rPr>
      </w:pPr>
      <w:r w:rsidRPr="008609AE">
        <w:rPr>
          <w:rFonts w:cs="Arial"/>
          <w:lang w:val="ru-RU"/>
        </w:rPr>
        <w:t>Рок за доношење Одлуке о додели уговора/обустави</w:t>
      </w:r>
    </w:p>
    <w:p w14:paraId="2E124842" w14:textId="77777777" w:rsidR="00C14152" w:rsidRPr="008609AE" w:rsidRDefault="00C14152" w:rsidP="00063FC9">
      <w:pPr>
        <w:pStyle w:val="KDParagraf"/>
        <w:spacing w:before="0"/>
        <w:rPr>
          <w:rFonts w:eastAsia="TimesNewRomanPSMT" w:cs="Arial"/>
          <w:lang w:val="ru-RU"/>
        </w:rPr>
      </w:pPr>
      <w:r w:rsidRPr="008609AE">
        <w:rPr>
          <w:rFonts w:eastAsia="TimesNewRomanPSMT" w:cs="Arial"/>
          <w:lang w:val="ru-RU"/>
        </w:rPr>
        <w:t>Наручилац ће одлуку о додели уговора/обустави поступка донети у року од максимално 10 (десет) дана од дана јавног отварања понуда.</w:t>
      </w:r>
    </w:p>
    <w:p w14:paraId="57DF7B1D" w14:textId="6A65E9B6" w:rsidR="008D2B23" w:rsidRPr="008609AE" w:rsidRDefault="00C14152" w:rsidP="00063FC9">
      <w:pPr>
        <w:pStyle w:val="KDParagraf"/>
        <w:spacing w:before="0"/>
        <w:rPr>
          <w:rFonts w:eastAsia="TimesNewRomanPSMT" w:cs="Arial"/>
          <w:lang w:val="ru-RU"/>
        </w:rPr>
      </w:pPr>
      <w:r w:rsidRPr="008609AE">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14:paraId="08ABB547" w14:textId="77777777" w:rsidR="008D2B23" w:rsidRPr="00037196" w:rsidRDefault="008D2B23" w:rsidP="009C660C">
      <w:pPr>
        <w:pStyle w:val="KDPodnaslov2"/>
        <w:numPr>
          <w:ilvl w:val="1"/>
          <w:numId w:val="22"/>
        </w:numPr>
        <w:spacing w:before="0"/>
        <w:jc w:val="both"/>
        <w:rPr>
          <w:rFonts w:cs="Arial"/>
          <w:lang w:val="ru-RU"/>
        </w:rPr>
      </w:pPr>
      <w:bookmarkStart w:id="247" w:name="_Toc441651607"/>
      <w:bookmarkStart w:id="248" w:name="_Toc442559918"/>
      <w:r w:rsidRPr="00037196">
        <w:rPr>
          <w:rFonts w:cs="Arial"/>
          <w:lang w:val="ru-RU"/>
        </w:rPr>
        <w:t>Н</w:t>
      </w:r>
      <w:r w:rsidRPr="00037196">
        <w:rPr>
          <w:rFonts w:cs="Arial"/>
        </w:rPr>
        <w:t>егативне референце</w:t>
      </w:r>
      <w:bookmarkEnd w:id="247"/>
      <w:bookmarkEnd w:id="248"/>
    </w:p>
    <w:p w14:paraId="3E561A71" w14:textId="77777777" w:rsidR="008D2B23" w:rsidRPr="00037196" w:rsidRDefault="008D2B23" w:rsidP="00063FC9">
      <w:pPr>
        <w:spacing w:before="0"/>
        <w:rPr>
          <w:rFonts w:cs="Arial"/>
          <w:lang w:val="ru-RU"/>
        </w:rPr>
      </w:pPr>
      <w:r w:rsidRPr="0003719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08413CFE" w14:textId="77777777" w:rsidR="008D2B23" w:rsidRPr="00037196" w:rsidRDefault="008D2B23" w:rsidP="00063FC9">
      <w:pPr>
        <w:pStyle w:val="KDNabrajanje"/>
        <w:spacing w:before="0"/>
        <w:rPr>
          <w:rFonts w:cs="Arial"/>
        </w:rPr>
      </w:pPr>
      <w:r w:rsidRPr="00037196">
        <w:rPr>
          <w:rFonts w:cs="Arial"/>
        </w:rPr>
        <w:t>поступао супротно забрани из чл. 23. и 25. Закона;</w:t>
      </w:r>
    </w:p>
    <w:p w14:paraId="49CD8AE1" w14:textId="77777777" w:rsidR="008D2B23" w:rsidRPr="00037196" w:rsidRDefault="008D2B23" w:rsidP="00063FC9">
      <w:pPr>
        <w:pStyle w:val="KDNabrajanje"/>
        <w:spacing w:before="0"/>
        <w:rPr>
          <w:rFonts w:cs="Arial"/>
        </w:rPr>
      </w:pPr>
      <w:r w:rsidRPr="00037196">
        <w:rPr>
          <w:rFonts w:cs="Arial"/>
        </w:rPr>
        <w:t>учинио повреду конкуренције;</w:t>
      </w:r>
    </w:p>
    <w:p w14:paraId="6D55B2D3" w14:textId="77777777" w:rsidR="008D2B23" w:rsidRPr="00037196" w:rsidRDefault="008D2B23" w:rsidP="00063FC9">
      <w:pPr>
        <w:pStyle w:val="KDNabrajanje"/>
        <w:spacing w:before="0"/>
        <w:rPr>
          <w:rFonts w:cs="Arial"/>
        </w:rPr>
      </w:pPr>
      <w:r w:rsidRPr="0003719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14:paraId="0BBA47BC" w14:textId="77777777" w:rsidR="008D2B23" w:rsidRPr="00037196" w:rsidRDefault="008D2B23" w:rsidP="00063FC9">
      <w:pPr>
        <w:pStyle w:val="KDNabrajanje"/>
        <w:spacing w:before="0"/>
        <w:rPr>
          <w:rFonts w:cs="Arial"/>
        </w:rPr>
      </w:pPr>
      <w:r w:rsidRPr="00037196">
        <w:rPr>
          <w:rFonts w:cs="Arial"/>
        </w:rPr>
        <w:t>одбио да достави доказе и средства обезбеђења на шта се у понуди обавезао.</w:t>
      </w:r>
    </w:p>
    <w:p w14:paraId="045EAD2D" w14:textId="77777777" w:rsidR="008D2B23" w:rsidRPr="00037196" w:rsidRDefault="008D2B23" w:rsidP="00063FC9">
      <w:pPr>
        <w:pStyle w:val="KDParagraf"/>
        <w:spacing w:before="0"/>
        <w:rPr>
          <w:rFonts w:cs="Arial"/>
          <w:lang w:val="ru-RU"/>
        </w:rPr>
      </w:pPr>
      <w:r w:rsidRPr="0003719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14:paraId="3F263B77" w14:textId="77777777" w:rsidR="008D2B23" w:rsidRPr="00037196" w:rsidRDefault="008D2B23" w:rsidP="00063FC9">
      <w:pPr>
        <w:pStyle w:val="KDParagraf"/>
        <w:spacing w:before="0"/>
        <w:rPr>
          <w:rFonts w:cs="Arial"/>
        </w:rPr>
      </w:pPr>
      <w:r w:rsidRPr="00037196">
        <w:rPr>
          <w:rFonts w:cs="Arial"/>
        </w:rPr>
        <w:t>Доказ наведеног може бити:</w:t>
      </w:r>
    </w:p>
    <w:p w14:paraId="38C40CD6" w14:textId="77777777" w:rsidR="008D2B23" w:rsidRPr="00037196" w:rsidRDefault="008D2B23" w:rsidP="00063FC9">
      <w:pPr>
        <w:pStyle w:val="KDNabrajanje"/>
        <w:spacing w:before="0"/>
        <w:rPr>
          <w:rFonts w:cs="Arial"/>
        </w:rPr>
      </w:pPr>
      <w:r w:rsidRPr="00037196">
        <w:rPr>
          <w:rFonts w:cs="Arial"/>
        </w:rPr>
        <w:t>правоснажна судска одлука или коначна одлука другог надлежног органа;</w:t>
      </w:r>
    </w:p>
    <w:p w14:paraId="542D47F4" w14:textId="77777777" w:rsidR="008D2B23" w:rsidRPr="00037196" w:rsidRDefault="008D2B23" w:rsidP="00063FC9">
      <w:pPr>
        <w:pStyle w:val="KDNabrajanje"/>
        <w:spacing w:before="0"/>
        <w:rPr>
          <w:rFonts w:cs="Arial"/>
        </w:rPr>
      </w:pPr>
      <w:r w:rsidRPr="00037196">
        <w:rPr>
          <w:rFonts w:cs="Arial"/>
        </w:rPr>
        <w:t>исправа о реализованом средству обезбеђења испуњења обавеза у поступку јавне набавке или испуњења уговорних обавеза;</w:t>
      </w:r>
    </w:p>
    <w:p w14:paraId="682E5027" w14:textId="77777777" w:rsidR="008D2B23" w:rsidRPr="00037196" w:rsidRDefault="008D2B23" w:rsidP="00063FC9">
      <w:pPr>
        <w:pStyle w:val="KDNabrajanje"/>
        <w:spacing w:before="0"/>
        <w:rPr>
          <w:rFonts w:cs="Arial"/>
        </w:rPr>
      </w:pPr>
      <w:r w:rsidRPr="00037196">
        <w:rPr>
          <w:rFonts w:cs="Arial"/>
        </w:rPr>
        <w:t>исправа о наплаћеној уговорној казни;</w:t>
      </w:r>
    </w:p>
    <w:p w14:paraId="53C5D351" w14:textId="77777777" w:rsidR="008D2B23" w:rsidRPr="00037196" w:rsidRDefault="008D2B23" w:rsidP="00063FC9">
      <w:pPr>
        <w:pStyle w:val="KDNabrajanje"/>
        <w:spacing w:before="0"/>
        <w:rPr>
          <w:rFonts w:cs="Arial"/>
        </w:rPr>
      </w:pPr>
      <w:r w:rsidRPr="00037196">
        <w:rPr>
          <w:rFonts w:cs="Arial"/>
        </w:rPr>
        <w:t>рекламације потрошача, односно корисника, ако нису отклоњене у уговореном року;</w:t>
      </w:r>
    </w:p>
    <w:p w14:paraId="67489A86" w14:textId="77777777" w:rsidR="008D2B23" w:rsidRPr="00037196" w:rsidRDefault="008D2B23" w:rsidP="00063FC9">
      <w:pPr>
        <w:pStyle w:val="KDNabrajanje"/>
        <w:spacing w:before="0"/>
        <w:rPr>
          <w:rFonts w:cs="Arial"/>
        </w:rPr>
      </w:pPr>
      <w:r w:rsidRPr="0003719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675CE72F" w14:textId="77777777" w:rsidR="008D2B23" w:rsidRPr="00037196" w:rsidRDefault="008D2B23" w:rsidP="00063FC9">
      <w:pPr>
        <w:pStyle w:val="KDNabrajanje"/>
        <w:spacing w:before="0"/>
        <w:rPr>
          <w:rFonts w:cs="Arial"/>
        </w:rPr>
      </w:pPr>
      <w:r w:rsidRPr="0003719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14:paraId="721DF47A" w14:textId="77777777" w:rsidR="008D2B23" w:rsidRPr="00037196" w:rsidRDefault="008D2B23" w:rsidP="00063FC9">
      <w:pPr>
        <w:pStyle w:val="KDNabrajanje"/>
        <w:spacing w:before="0"/>
        <w:rPr>
          <w:rFonts w:cs="Arial"/>
        </w:rPr>
      </w:pPr>
      <w:r w:rsidRPr="0003719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0238D693" w14:textId="77777777" w:rsidR="008D2B23" w:rsidRPr="008609AE" w:rsidRDefault="008D2B23" w:rsidP="00063FC9">
      <w:pPr>
        <w:pStyle w:val="KDParagraf"/>
        <w:spacing w:before="0"/>
        <w:rPr>
          <w:rFonts w:cs="Arial"/>
          <w:lang w:val="ru-RU"/>
        </w:rPr>
      </w:pPr>
      <w:r w:rsidRPr="00037196">
        <w:rPr>
          <w:rFonts w:cs="Arial"/>
          <w:lang w:val="ru-RU"/>
        </w:rPr>
        <w:t xml:space="preserve">Наручилац може одбити понуду ако поседује доказ из става 3. тачка 1) члана 82. </w:t>
      </w:r>
      <w:r w:rsidRPr="008609AE">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14:paraId="7A8DBDDC" w14:textId="71B59B9A" w:rsidR="008D2B23" w:rsidRPr="008609AE" w:rsidRDefault="008D2B23" w:rsidP="00063FC9">
      <w:pPr>
        <w:pStyle w:val="KDParagraf"/>
        <w:spacing w:before="0"/>
        <w:rPr>
          <w:rFonts w:cs="Arial"/>
          <w:lang w:val="ru-RU" w:bidi="en-US"/>
        </w:rPr>
      </w:pPr>
      <w:r w:rsidRPr="008609AE">
        <w:rPr>
          <w:rFonts w:cs="Arial"/>
          <w:lang w:val="ru-RU" w:bidi="en-US"/>
        </w:rPr>
        <w:lastRenderedPageBreak/>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2AB9A998" w14:textId="77777777" w:rsidR="008D2B23" w:rsidRPr="00037196" w:rsidRDefault="008D2B23" w:rsidP="009C660C">
      <w:pPr>
        <w:pStyle w:val="KDPodnaslov2"/>
        <w:numPr>
          <w:ilvl w:val="1"/>
          <w:numId w:val="22"/>
        </w:numPr>
        <w:spacing w:before="0"/>
        <w:jc w:val="both"/>
        <w:rPr>
          <w:rFonts w:cs="Arial"/>
        </w:rPr>
      </w:pPr>
      <w:bookmarkStart w:id="249" w:name="_Toc441651608"/>
      <w:bookmarkStart w:id="250" w:name="_Toc442559919"/>
      <w:r w:rsidRPr="00037196">
        <w:rPr>
          <w:rFonts w:cs="Arial"/>
        </w:rPr>
        <w:t>Увид у документацију</w:t>
      </w:r>
      <w:bookmarkEnd w:id="249"/>
      <w:bookmarkEnd w:id="250"/>
    </w:p>
    <w:p w14:paraId="2FABEBAF" w14:textId="77777777" w:rsidR="008D2B23" w:rsidRPr="008609AE" w:rsidRDefault="008D2B23" w:rsidP="00063FC9">
      <w:pPr>
        <w:pStyle w:val="KDParagraf"/>
        <w:spacing w:before="0"/>
        <w:rPr>
          <w:rFonts w:cs="Arial"/>
          <w:lang w:val="ru-RU" w:bidi="en-US"/>
        </w:rPr>
      </w:pPr>
      <w:r w:rsidRPr="008609AE">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73BDC823" w14:textId="69CCA1BE" w:rsidR="008D2B23" w:rsidRPr="007B50C6" w:rsidRDefault="008D2B23" w:rsidP="00063FC9">
      <w:pPr>
        <w:pStyle w:val="KDParagraf"/>
        <w:spacing w:before="0"/>
        <w:rPr>
          <w:rFonts w:cs="Arial"/>
          <w:lang w:val="sr-Cyrl-RS" w:bidi="en-US"/>
        </w:rPr>
      </w:pPr>
      <w:r w:rsidRPr="008609AE">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037196">
        <w:rPr>
          <w:rFonts w:cs="Arial"/>
          <w:lang w:bidi="en-US"/>
        </w:rPr>
        <w:t>Закона.</w:t>
      </w:r>
      <w:proofErr w:type="gramEnd"/>
    </w:p>
    <w:p w14:paraId="52B3CA98" w14:textId="77777777" w:rsidR="008D2B23" w:rsidRPr="00037196" w:rsidRDefault="008D2B23" w:rsidP="009C660C">
      <w:pPr>
        <w:pStyle w:val="KDPodnaslov2"/>
        <w:numPr>
          <w:ilvl w:val="1"/>
          <w:numId w:val="22"/>
        </w:numPr>
        <w:spacing w:before="0"/>
        <w:jc w:val="both"/>
        <w:rPr>
          <w:rFonts w:cs="Arial"/>
        </w:rPr>
      </w:pPr>
      <w:bookmarkStart w:id="251" w:name="_Toc441651609"/>
      <w:bookmarkStart w:id="252" w:name="_Toc442559920"/>
      <w:r w:rsidRPr="00037196">
        <w:rPr>
          <w:rFonts w:cs="Arial"/>
          <w:lang w:val="ru-RU"/>
        </w:rPr>
        <w:t>З</w:t>
      </w:r>
      <w:r w:rsidRPr="00037196">
        <w:rPr>
          <w:rFonts w:cs="Arial"/>
        </w:rPr>
        <w:t>аштита права понуђача</w:t>
      </w:r>
      <w:bookmarkEnd w:id="251"/>
      <w:bookmarkEnd w:id="252"/>
    </w:p>
    <w:p w14:paraId="22EFDF96" w14:textId="608502E3" w:rsidR="00886827" w:rsidRPr="008609AE" w:rsidRDefault="00886827" w:rsidP="00063FC9">
      <w:pPr>
        <w:pStyle w:val="KDParagraf"/>
        <w:spacing w:before="0"/>
        <w:rPr>
          <w:rFonts w:cs="Arial"/>
          <w:lang w:val="ru-RU" w:bidi="en-US"/>
        </w:rPr>
      </w:pPr>
      <w:r w:rsidRPr="008609AE">
        <w:rPr>
          <w:rFonts w:cs="Arial"/>
          <w:lang w:val="ru-RU"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6761536F" w14:textId="77777777" w:rsidR="00886827" w:rsidRPr="008609AE" w:rsidRDefault="00886827" w:rsidP="00063FC9">
      <w:pPr>
        <w:pStyle w:val="KDParagraf"/>
        <w:spacing w:before="0"/>
        <w:rPr>
          <w:rFonts w:cs="Arial"/>
          <w:b/>
          <w:lang w:val="ru-RU" w:bidi="en-US"/>
        </w:rPr>
      </w:pPr>
      <w:r w:rsidRPr="008609AE">
        <w:rPr>
          <w:rFonts w:cs="Arial"/>
          <w:b/>
          <w:lang w:val="ru-RU" w:bidi="en-US"/>
        </w:rPr>
        <w:t>Рокови и начин подношења захтева за заштиту права:</w:t>
      </w:r>
    </w:p>
    <w:p w14:paraId="1BCAB047" w14:textId="08E2B68F" w:rsidR="00886827" w:rsidRPr="007B50C6" w:rsidRDefault="00886827" w:rsidP="00063FC9">
      <w:pPr>
        <w:pStyle w:val="KDParagraf"/>
        <w:spacing w:before="0"/>
        <w:rPr>
          <w:rFonts w:cs="Arial"/>
          <w:lang w:val="ru-RU" w:bidi="en-US"/>
        </w:rPr>
      </w:pPr>
      <w:r w:rsidRPr="008609AE">
        <w:rPr>
          <w:rFonts w:cs="Arial"/>
          <w:lang w:val="ru-RU" w:bidi="en-US"/>
        </w:rPr>
        <w:t>Захтев за заштиту права подноси се лично или путем поште на адресу: ЈП „Електропривреда Србије“</w:t>
      </w:r>
      <w:r w:rsidR="00AB2CC3" w:rsidRPr="008609AE">
        <w:rPr>
          <w:rFonts w:cs="Arial"/>
          <w:lang w:val="ru-RU"/>
        </w:rPr>
        <w:t xml:space="preserve">Београд, </w:t>
      </w:r>
      <w:r w:rsidR="00AB2CC3" w:rsidRPr="008609AE">
        <w:rPr>
          <w:rFonts w:cs="Arial"/>
          <w:lang w:val="ru-RU" w:bidi="en-US"/>
        </w:rPr>
        <w:t xml:space="preserve">- </w:t>
      </w:r>
      <w:r w:rsidR="00AB2CC3" w:rsidRPr="007B50C6">
        <w:rPr>
          <w:rFonts w:cs="Arial"/>
          <w:lang w:val="ru-RU" w:bidi="en-US"/>
        </w:rPr>
        <w:t xml:space="preserve">огранак ТЕНТ, </w:t>
      </w:r>
      <w:r w:rsidR="008A4FDF" w:rsidRPr="007B50C6">
        <w:rPr>
          <w:rFonts w:cs="Arial"/>
          <w:lang w:val="ru-RU" w:bidi="en-US"/>
        </w:rPr>
        <w:t>Богољуба Урошевића Црног бр.44, 11500 Обреновац</w:t>
      </w:r>
      <w:r w:rsidR="00AB2CC3" w:rsidRPr="007B50C6">
        <w:rPr>
          <w:rFonts w:cs="Arial"/>
          <w:lang w:val="ru-RU" w:bidi="en-US"/>
        </w:rPr>
        <w:t xml:space="preserve">, </w:t>
      </w:r>
      <w:r w:rsidR="00AB2CC3" w:rsidRPr="007B50C6">
        <w:rPr>
          <w:rFonts w:cs="Arial"/>
          <w:lang w:val="ru-RU"/>
        </w:rPr>
        <w:t xml:space="preserve">са назнаком </w:t>
      </w:r>
      <w:r w:rsidRPr="007B50C6">
        <w:rPr>
          <w:rFonts w:cs="Arial"/>
          <w:lang w:val="ru-RU" w:bidi="en-US"/>
        </w:rPr>
        <w:t>Захтев за заштиту права за ЈН</w:t>
      </w:r>
      <w:r w:rsidR="00C14152" w:rsidRPr="007B50C6">
        <w:rPr>
          <w:rFonts w:cs="Arial"/>
          <w:lang w:val="sr-Cyrl-RS" w:bidi="en-US"/>
        </w:rPr>
        <w:t>МВ</w:t>
      </w:r>
      <w:r w:rsidRPr="007B50C6">
        <w:rPr>
          <w:rFonts w:cs="Arial"/>
          <w:lang w:val="ru-RU" w:bidi="en-US"/>
        </w:rPr>
        <w:t xml:space="preserve"> </w:t>
      </w:r>
      <w:r w:rsidR="00ED0D86" w:rsidRPr="007B50C6">
        <w:rPr>
          <w:rFonts w:cs="Arial"/>
          <w:lang w:val="sr-Cyrl-RS" w:bidi="en-US"/>
        </w:rPr>
        <w:t>услуга</w:t>
      </w:r>
      <w:r w:rsidR="008A4FDF" w:rsidRPr="007B50C6">
        <w:rPr>
          <w:lang w:val="ru-RU"/>
        </w:rPr>
        <w:t xml:space="preserve"> - </w:t>
      </w:r>
      <w:r w:rsidR="008A4FDF" w:rsidRPr="007B50C6">
        <w:rPr>
          <w:rFonts w:cs="Arial"/>
          <w:b/>
          <w:lang w:val="ru-RU" w:bidi="en-US"/>
        </w:rPr>
        <w:t>Сaнaциja хaвaрисaнoг чeлa лoкoмoтивe 441-05 сa угрaдњoм испрaвнoг фрeмa и упрaвљaчницe</w:t>
      </w:r>
      <w:r w:rsidRPr="007B50C6">
        <w:rPr>
          <w:rFonts w:cs="Arial"/>
          <w:lang w:val="ru-RU" w:bidi="en-US"/>
        </w:rPr>
        <w:t xml:space="preserve"> бр.ЈНМВ.</w:t>
      </w:r>
      <w:r w:rsidR="008A4FDF" w:rsidRPr="007B50C6">
        <w:rPr>
          <w:lang w:val="ru-RU"/>
        </w:rPr>
        <w:t xml:space="preserve"> </w:t>
      </w:r>
      <w:r w:rsidR="008A4FDF" w:rsidRPr="007B50C6">
        <w:rPr>
          <w:rFonts w:cs="Arial"/>
          <w:b/>
          <w:lang w:val="ru-RU" w:bidi="en-US"/>
        </w:rPr>
        <w:t>3000/1087/2017(230/2017)</w:t>
      </w:r>
      <w:r w:rsidRPr="007B50C6">
        <w:rPr>
          <w:rFonts w:cs="Arial"/>
          <w:lang w:val="ru-RU" w:bidi="en-US"/>
        </w:rPr>
        <w:t>, а копија се истовремено доставља Републичкој комисији.</w:t>
      </w:r>
    </w:p>
    <w:p w14:paraId="49D95D4C" w14:textId="701D5190" w:rsidR="00886827" w:rsidRPr="008609AE" w:rsidRDefault="00886827" w:rsidP="00063FC9">
      <w:pPr>
        <w:pStyle w:val="KDParagraf"/>
        <w:spacing w:before="0"/>
        <w:rPr>
          <w:rFonts w:cs="Arial"/>
          <w:lang w:val="ru-RU" w:bidi="en-US"/>
        </w:rPr>
      </w:pPr>
      <w:r w:rsidRPr="007B50C6">
        <w:rPr>
          <w:rFonts w:cs="Arial"/>
          <w:lang w:val="ru-RU" w:bidi="en-US"/>
        </w:rPr>
        <w:t xml:space="preserve">Захтев за заштиту права се може доставити и путем електронске поште на </w:t>
      </w:r>
      <w:r w:rsidRPr="007B50C6">
        <w:rPr>
          <w:rFonts w:cs="Arial"/>
          <w:lang w:bidi="en-US"/>
        </w:rPr>
        <w:t>e</w:t>
      </w:r>
      <w:r w:rsidRPr="007B50C6">
        <w:rPr>
          <w:rFonts w:cs="Arial"/>
          <w:lang w:val="ru-RU" w:bidi="en-US"/>
        </w:rPr>
        <w:t>-</w:t>
      </w:r>
      <w:r w:rsidRPr="007B50C6">
        <w:rPr>
          <w:rFonts w:cs="Arial"/>
          <w:lang w:bidi="en-US"/>
        </w:rPr>
        <w:t>mail</w:t>
      </w:r>
      <w:r w:rsidRPr="007B50C6">
        <w:rPr>
          <w:rFonts w:cs="Arial"/>
          <w:lang w:val="ru-RU" w:bidi="en-US"/>
        </w:rPr>
        <w:t>:</w:t>
      </w:r>
      <w:r w:rsidR="00C7102C" w:rsidRPr="007B50C6">
        <w:rPr>
          <w:lang w:val="ru-RU"/>
        </w:rPr>
        <w:t xml:space="preserve"> </w:t>
      </w:r>
      <w:r w:rsidR="00C7102C" w:rsidRPr="007B50C6">
        <w:rPr>
          <w:rFonts w:cs="Arial"/>
          <w:lang w:val="ru-RU" w:bidi="en-US"/>
        </w:rPr>
        <w:t>marija.petkovic@eps.rs</w:t>
      </w:r>
      <w:r w:rsidRPr="007B50C6">
        <w:rPr>
          <w:rFonts w:cs="Arial"/>
          <w:lang w:val="ru-RU" w:bidi="en-US"/>
        </w:rPr>
        <w:t xml:space="preserve"> радним данима (понедељак-петак) од </w:t>
      </w:r>
      <w:r w:rsidR="00AB2CC3" w:rsidRPr="007B50C6">
        <w:rPr>
          <w:rFonts w:cs="Arial"/>
          <w:lang w:val="ru-RU"/>
        </w:rPr>
        <w:t xml:space="preserve">7,00 до 14,00 </w:t>
      </w:r>
      <w:r w:rsidRPr="008609AE">
        <w:rPr>
          <w:rFonts w:cs="Arial"/>
          <w:lang w:val="ru-RU" w:bidi="en-US"/>
        </w:rPr>
        <w:t>часова.</w:t>
      </w:r>
    </w:p>
    <w:p w14:paraId="32DD0DB8" w14:textId="77777777" w:rsidR="00886827" w:rsidRPr="008609AE" w:rsidRDefault="00886827" w:rsidP="00063FC9">
      <w:pPr>
        <w:pStyle w:val="KDParagraf"/>
        <w:spacing w:before="0"/>
        <w:rPr>
          <w:rFonts w:cs="Arial"/>
          <w:lang w:val="ru-RU" w:bidi="en-US"/>
        </w:rPr>
      </w:pPr>
      <w:r w:rsidRPr="008609AE">
        <w:rPr>
          <w:rFonts w:cs="Arial"/>
          <w:lang w:val="ru-RU"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65640EE7" w14:textId="77777777" w:rsidR="00886827" w:rsidRPr="008609AE" w:rsidRDefault="00886827" w:rsidP="00063FC9">
      <w:pPr>
        <w:pStyle w:val="KDParagraf"/>
        <w:spacing w:before="0"/>
        <w:rPr>
          <w:rFonts w:cs="Arial"/>
          <w:lang w:val="ru-RU" w:bidi="en-US"/>
        </w:rPr>
      </w:pPr>
      <w:r w:rsidRPr="008609AE">
        <w:rPr>
          <w:rFonts w:cs="Arial"/>
          <w:lang w:val="ru-RU"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7C43F5" w:rsidRPr="008609AE">
        <w:rPr>
          <w:rFonts w:cs="Arial"/>
          <w:lang w:val="ru-RU" w:bidi="en-US"/>
        </w:rPr>
        <w:t xml:space="preserve"> </w:t>
      </w:r>
      <w:r w:rsidR="007C43F5" w:rsidRPr="008609AE">
        <w:rPr>
          <w:rFonts w:cs="Arial"/>
          <w:b/>
          <w:lang w:val="ru-RU" w:bidi="en-US"/>
        </w:rPr>
        <w:t>3 (три)</w:t>
      </w:r>
      <w:r w:rsidR="007C43F5" w:rsidRPr="008609AE">
        <w:rPr>
          <w:rFonts w:cs="Arial"/>
          <w:lang w:val="ru-RU" w:bidi="en-US"/>
        </w:rPr>
        <w:t xml:space="preserve"> </w:t>
      </w:r>
      <w:r w:rsidRPr="008609AE">
        <w:rPr>
          <w:rFonts w:cs="Arial"/>
          <w:lang w:val="ru-RU" w:bidi="en-US"/>
        </w:rPr>
        <w:t xml:space="preserve">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14:paraId="4A9CA390" w14:textId="77777777" w:rsidR="00886827" w:rsidRPr="008609AE" w:rsidRDefault="00886827" w:rsidP="00063FC9">
      <w:pPr>
        <w:pStyle w:val="KDParagraf"/>
        <w:spacing w:before="0"/>
        <w:rPr>
          <w:rFonts w:cs="Arial"/>
          <w:lang w:val="ru-RU" w:bidi="en-US"/>
        </w:rPr>
      </w:pPr>
      <w:r w:rsidRPr="008609AE">
        <w:rPr>
          <w:rFonts w:cs="Arial"/>
          <w:lang w:val="ru-RU"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763B9783" w14:textId="77777777" w:rsidR="00886827" w:rsidRPr="008609AE" w:rsidRDefault="00886827" w:rsidP="00063FC9">
      <w:pPr>
        <w:pStyle w:val="KDParagraf"/>
        <w:spacing w:before="0"/>
        <w:rPr>
          <w:rFonts w:cs="Arial"/>
          <w:lang w:val="ru-RU" w:bidi="en-US"/>
        </w:rPr>
      </w:pPr>
      <w:r w:rsidRPr="008609AE">
        <w:rPr>
          <w:rFonts w:cs="Arial"/>
          <w:lang w:val="ru-RU" w:bidi="en-US"/>
        </w:rPr>
        <w:t>После доношења одлуке о додели уговора</w:t>
      </w:r>
      <w:r w:rsidR="008F7F28" w:rsidRPr="008609AE">
        <w:rPr>
          <w:rFonts w:cs="Arial"/>
          <w:color w:val="00B0F0"/>
          <w:lang w:val="ru-RU" w:bidi="en-US"/>
        </w:rPr>
        <w:t xml:space="preserve">  </w:t>
      </w:r>
      <w:r w:rsidR="008F7F28" w:rsidRPr="008609AE">
        <w:rPr>
          <w:rFonts w:cs="Arial"/>
          <w:lang w:val="ru-RU" w:bidi="en-US"/>
        </w:rPr>
        <w:t>и</w:t>
      </w:r>
      <w:r w:rsidRPr="008609AE">
        <w:rPr>
          <w:rFonts w:cs="Arial"/>
          <w:lang w:val="ru-RU" w:bidi="en-US"/>
        </w:rPr>
        <w:t xml:space="preserve"> одлуке о обустави поступка, рок за подношење захтева за заштиту права је </w:t>
      </w:r>
      <w:r w:rsidR="008F7F28" w:rsidRPr="008609AE">
        <w:rPr>
          <w:rFonts w:cs="Arial"/>
          <w:b/>
          <w:lang w:val="ru-RU" w:bidi="en-US"/>
        </w:rPr>
        <w:t>5 (пет)</w:t>
      </w:r>
      <w:r w:rsidRPr="008609AE">
        <w:rPr>
          <w:rFonts w:cs="Arial"/>
          <w:lang w:val="ru-RU" w:bidi="en-US"/>
        </w:rPr>
        <w:t xml:space="preserve"> дана од дана објављивања одлуке на Порталу јавних набавки. </w:t>
      </w:r>
    </w:p>
    <w:p w14:paraId="67307260" w14:textId="77777777" w:rsidR="00886827" w:rsidRPr="008609AE" w:rsidRDefault="00886827" w:rsidP="00063FC9">
      <w:pPr>
        <w:pStyle w:val="KDParagraf"/>
        <w:spacing w:before="0"/>
        <w:rPr>
          <w:rFonts w:cs="Arial"/>
          <w:lang w:val="ru-RU" w:bidi="en-US"/>
        </w:rPr>
      </w:pPr>
      <w:r w:rsidRPr="008609AE">
        <w:rPr>
          <w:rFonts w:cs="Arial"/>
          <w:lang w:val="ru-RU" w:bidi="en-US"/>
        </w:rPr>
        <w:t xml:space="preserve">Захтев за заштиту права не задржава даље активности наручиоца у поступку јавне набавке у складу са одредбама члана 150. ЗЈН. </w:t>
      </w:r>
    </w:p>
    <w:p w14:paraId="48A0BB65" w14:textId="77777777" w:rsidR="008824F8" w:rsidRPr="00037196" w:rsidRDefault="00886827" w:rsidP="00063FC9">
      <w:pPr>
        <w:pStyle w:val="KDParagraf"/>
        <w:spacing w:before="0"/>
        <w:rPr>
          <w:rFonts w:cs="Arial"/>
          <w:lang w:val="sr-Cyrl-CS" w:bidi="en-US"/>
        </w:rPr>
      </w:pPr>
      <w:r w:rsidRPr="008609AE">
        <w:rPr>
          <w:rFonts w:cs="Arial"/>
          <w:lang w:val="ru-RU"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14:paraId="507FB761" w14:textId="767ACFDB" w:rsidR="00886827" w:rsidRPr="007B50C6" w:rsidRDefault="008824F8" w:rsidP="00063FC9">
      <w:pPr>
        <w:pStyle w:val="KDParagraf"/>
        <w:spacing w:before="0"/>
        <w:rPr>
          <w:rFonts w:cs="Arial"/>
          <w:lang w:val="sr-Latn-CS" w:bidi="en-US"/>
        </w:rPr>
      </w:pPr>
      <w:r w:rsidRPr="00037196">
        <w:rPr>
          <w:rFonts w:cs="Arial"/>
          <w:lang w:val="sr-Cyrl-CS" w:bidi="en-US"/>
        </w:rPr>
        <w:t>Н</w:t>
      </w:r>
      <w:r w:rsidRPr="0003719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8609AE">
        <w:rPr>
          <w:rFonts w:cs="Arial"/>
          <w:lang w:val="ru-RU" w:eastAsia="sr-Latn-CS"/>
        </w:rPr>
        <w:t xml:space="preserve"> тад</w:t>
      </w:r>
      <w:r w:rsidRPr="0003719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14:paraId="4EAAED23" w14:textId="77777777" w:rsidR="00886827" w:rsidRPr="008609AE" w:rsidRDefault="00886827" w:rsidP="00063FC9">
      <w:pPr>
        <w:pStyle w:val="KDParagraf"/>
        <w:spacing w:before="0"/>
        <w:rPr>
          <w:rFonts w:cs="Arial"/>
          <w:lang w:val="ru-RU" w:bidi="en-US"/>
        </w:rPr>
      </w:pPr>
      <w:r w:rsidRPr="008609AE">
        <w:rPr>
          <w:rFonts w:cs="Arial"/>
          <w:b/>
          <w:lang w:val="ru-RU" w:bidi="en-US"/>
        </w:rPr>
        <w:t>Детаљно упутство о садржини потпуног захтева за заштиту права</w:t>
      </w:r>
      <w:r w:rsidRPr="008609AE">
        <w:rPr>
          <w:rFonts w:cs="Arial"/>
          <w:lang w:val="ru-RU" w:bidi="en-US"/>
        </w:rPr>
        <w:t xml:space="preserve"> у складу са чланом   151. став 1. тач. 1) – 7) ЗЈН:</w:t>
      </w:r>
    </w:p>
    <w:p w14:paraId="0E583CF2" w14:textId="77777777" w:rsidR="00886827" w:rsidRPr="008609AE" w:rsidRDefault="00886827" w:rsidP="00063FC9">
      <w:pPr>
        <w:pStyle w:val="KDParagraf"/>
        <w:spacing w:before="0"/>
        <w:rPr>
          <w:rFonts w:cs="Arial"/>
          <w:lang w:val="ru-RU" w:bidi="en-US"/>
        </w:rPr>
      </w:pPr>
      <w:r w:rsidRPr="008609AE">
        <w:rPr>
          <w:rFonts w:cs="Arial"/>
          <w:lang w:val="ru-RU" w:bidi="en-US"/>
        </w:rPr>
        <w:t>Захтев за заштиту права садржи:</w:t>
      </w:r>
    </w:p>
    <w:p w14:paraId="6A26D299" w14:textId="77777777" w:rsidR="00886827" w:rsidRPr="008609AE" w:rsidRDefault="00886827" w:rsidP="00063FC9">
      <w:pPr>
        <w:pStyle w:val="KDParagraf"/>
        <w:spacing w:before="0"/>
        <w:rPr>
          <w:rFonts w:cs="Arial"/>
          <w:lang w:val="ru-RU" w:bidi="en-US"/>
        </w:rPr>
      </w:pPr>
      <w:r w:rsidRPr="008609AE">
        <w:rPr>
          <w:rFonts w:cs="Arial"/>
          <w:lang w:val="ru-RU" w:bidi="en-US"/>
        </w:rPr>
        <w:t>1) назив и адресу подносиоца захтева и лице за контакт</w:t>
      </w:r>
    </w:p>
    <w:p w14:paraId="6E6A2ABF" w14:textId="77777777" w:rsidR="00886827" w:rsidRPr="008609AE" w:rsidRDefault="00886827" w:rsidP="00063FC9">
      <w:pPr>
        <w:pStyle w:val="KDParagraf"/>
        <w:spacing w:before="0"/>
        <w:rPr>
          <w:rFonts w:cs="Arial"/>
          <w:lang w:val="ru-RU" w:bidi="en-US"/>
        </w:rPr>
      </w:pPr>
      <w:r w:rsidRPr="008609AE">
        <w:rPr>
          <w:rFonts w:cs="Arial"/>
          <w:lang w:val="ru-RU" w:bidi="en-US"/>
        </w:rPr>
        <w:t>2) назив и адресу наручиоца</w:t>
      </w:r>
    </w:p>
    <w:p w14:paraId="79F6C231" w14:textId="77777777" w:rsidR="00886827" w:rsidRPr="008609AE" w:rsidRDefault="00886827" w:rsidP="00063FC9">
      <w:pPr>
        <w:pStyle w:val="KDParagraf"/>
        <w:spacing w:before="0"/>
        <w:rPr>
          <w:rFonts w:cs="Arial"/>
          <w:lang w:val="ru-RU" w:bidi="en-US"/>
        </w:rPr>
      </w:pPr>
      <w:r w:rsidRPr="008609AE">
        <w:rPr>
          <w:rFonts w:cs="Arial"/>
          <w:lang w:val="ru-RU" w:bidi="en-US"/>
        </w:rPr>
        <w:t>3) податке о јавној набавци која је предмет захтева, односно о одлуци наручиоца</w:t>
      </w:r>
    </w:p>
    <w:p w14:paraId="0A84C5B8" w14:textId="77777777" w:rsidR="00886827" w:rsidRPr="008609AE" w:rsidRDefault="00886827" w:rsidP="00063FC9">
      <w:pPr>
        <w:pStyle w:val="KDParagraf"/>
        <w:spacing w:before="0"/>
        <w:rPr>
          <w:rFonts w:cs="Arial"/>
          <w:lang w:val="ru-RU" w:bidi="en-US"/>
        </w:rPr>
      </w:pPr>
      <w:r w:rsidRPr="008609AE">
        <w:rPr>
          <w:rFonts w:cs="Arial"/>
          <w:lang w:val="ru-RU" w:bidi="en-US"/>
        </w:rPr>
        <w:lastRenderedPageBreak/>
        <w:t>4) повреде прописа којима се уређује поступак јавне набавке</w:t>
      </w:r>
    </w:p>
    <w:p w14:paraId="22A1D752" w14:textId="77777777" w:rsidR="00886827" w:rsidRPr="008609AE" w:rsidRDefault="00886827" w:rsidP="00063FC9">
      <w:pPr>
        <w:pStyle w:val="KDParagraf"/>
        <w:spacing w:before="0"/>
        <w:rPr>
          <w:rFonts w:cs="Arial"/>
          <w:lang w:val="ru-RU" w:bidi="en-US"/>
        </w:rPr>
      </w:pPr>
      <w:r w:rsidRPr="008609AE">
        <w:rPr>
          <w:rFonts w:cs="Arial"/>
          <w:lang w:val="ru-RU" w:bidi="en-US"/>
        </w:rPr>
        <w:t>5) чињенице и доказе којима се повреде доказују</w:t>
      </w:r>
    </w:p>
    <w:p w14:paraId="35CE3676" w14:textId="77777777" w:rsidR="00886827" w:rsidRPr="00845F09" w:rsidRDefault="00886827" w:rsidP="00063FC9">
      <w:pPr>
        <w:pStyle w:val="KDParagraf"/>
        <w:spacing w:before="0"/>
        <w:rPr>
          <w:rFonts w:cs="Arial"/>
          <w:lang w:val="ru-RU" w:bidi="en-US"/>
        </w:rPr>
      </w:pPr>
      <w:r w:rsidRPr="008609AE">
        <w:rPr>
          <w:rFonts w:cs="Arial"/>
          <w:lang w:val="ru-RU" w:bidi="en-US"/>
        </w:rPr>
        <w:t xml:space="preserve">6) потврду о уплати таксе из члана 156. </w:t>
      </w:r>
      <w:r w:rsidRPr="00845F09">
        <w:rPr>
          <w:rFonts w:cs="Arial"/>
          <w:lang w:val="ru-RU" w:bidi="en-US"/>
        </w:rPr>
        <w:t>ЗЈН</w:t>
      </w:r>
    </w:p>
    <w:p w14:paraId="44248034" w14:textId="4EFE7E16" w:rsidR="008824F8" w:rsidRPr="007B50C6" w:rsidRDefault="00886827" w:rsidP="00063FC9">
      <w:pPr>
        <w:pStyle w:val="KDParagraf"/>
        <w:spacing w:before="0"/>
        <w:rPr>
          <w:rFonts w:cs="Arial"/>
          <w:lang w:val="ru-RU" w:bidi="en-US"/>
        </w:rPr>
      </w:pPr>
      <w:r w:rsidRPr="00845F09">
        <w:rPr>
          <w:rFonts w:cs="Arial"/>
          <w:lang w:val="ru-RU" w:bidi="en-US"/>
        </w:rPr>
        <w:t>7) потпис подносиоца.</w:t>
      </w:r>
    </w:p>
    <w:p w14:paraId="475716A5" w14:textId="77777777" w:rsidR="00886827" w:rsidRPr="00845F09" w:rsidRDefault="00886827" w:rsidP="00063FC9">
      <w:pPr>
        <w:pStyle w:val="KDParagraf"/>
        <w:spacing w:before="0"/>
        <w:rPr>
          <w:rFonts w:cs="Arial"/>
          <w:b/>
          <w:lang w:val="ru-RU" w:bidi="en-US"/>
        </w:rPr>
      </w:pPr>
      <w:r w:rsidRPr="00845F09">
        <w:rPr>
          <w:rFonts w:cs="Arial"/>
          <w:b/>
          <w:lang w:val="ru-RU" w:bidi="en-US"/>
        </w:rPr>
        <w:t xml:space="preserve">Ако поднети захтев за заштиту права не садржи све обавезне елементе   наручилац ће такав захтев одбацити закључком. </w:t>
      </w:r>
    </w:p>
    <w:p w14:paraId="730C83EA" w14:textId="77777777" w:rsidR="00886827" w:rsidRPr="00845F09" w:rsidRDefault="00886827" w:rsidP="00063FC9">
      <w:pPr>
        <w:pStyle w:val="KDParagraf"/>
        <w:spacing w:before="0"/>
        <w:rPr>
          <w:rFonts w:cs="Arial"/>
          <w:lang w:val="ru-RU" w:bidi="en-US"/>
        </w:rPr>
      </w:pPr>
      <w:r w:rsidRPr="00845F09">
        <w:rPr>
          <w:rFonts w:cs="Arial"/>
          <w:lang w:val="ru-RU" w:bidi="en-US"/>
        </w:rPr>
        <w:t xml:space="preserve">Закључак   наручилац доставља подносиоцу захтева и Републичкој комисији у року од три дана од дана доношења. </w:t>
      </w:r>
    </w:p>
    <w:p w14:paraId="6DA92534" w14:textId="14380323" w:rsidR="00886827" w:rsidRPr="00845F09" w:rsidRDefault="00886827" w:rsidP="00063FC9">
      <w:pPr>
        <w:pStyle w:val="KDParagraf"/>
        <w:spacing w:before="0"/>
        <w:rPr>
          <w:rFonts w:cs="Arial"/>
          <w:lang w:val="ru-RU" w:bidi="en-US"/>
        </w:rPr>
      </w:pPr>
      <w:r w:rsidRPr="00845F09">
        <w:rPr>
          <w:rFonts w:cs="Arial"/>
          <w:lang w:val="ru-RU"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0D053EDE" w14:textId="77777777" w:rsidR="00886827" w:rsidRPr="00845F09" w:rsidRDefault="00886827" w:rsidP="00063FC9">
      <w:pPr>
        <w:pStyle w:val="KDParagraf"/>
        <w:spacing w:before="0"/>
        <w:rPr>
          <w:rFonts w:cs="Arial"/>
          <w:b/>
          <w:lang w:val="ru-RU" w:bidi="en-US"/>
        </w:rPr>
      </w:pPr>
      <w:r w:rsidRPr="00845F09">
        <w:rPr>
          <w:rFonts w:cs="Arial"/>
          <w:b/>
          <w:lang w:val="ru-RU" w:bidi="en-US"/>
        </w:rPr>
        <w:t>Износ таксе из члана 156. став 1. тач. 1)- 3) ЗЈН:</w:t>
      </w:r>
    </w:p>
    <w:p w14:paraId="1D49919C" w14:textId="4DDE686B" w:rsidR="00091BB0" w:rsidRPr="00845F09" w:rsidRDefault="008824F8" w:rsidP="00063FC9">
      <w:pPr>
        <w:pStyle w:val="KDParagraf"/>
        <w:spacing w:before="0"/>
        <w:rPr>
          <w:rFonts w:cs="Arial"/>
          <w:lang w:val="ru-RU" w:bidi="en-US"/>
        </w:rPr>
      </w:pPr>
      <w:r w:rsidRPr="00845F09">
        <w:rPr>
          <w:rFonts w:cs="Arial"/>
          <w:lang w:val="ru-RU"/>
        </w:rPr>
        <w:t>Подносилац захтева за заштиту права дужан је да на рачун буџета Републике Србије (</w:t>
      </w:r>
      <w:r w:rsidRPr="00D70BF4">
        <w:rPr>
          <w:rFonts w:cs="Arial"/>
          <w:lang w:val="ru-RU"/>
        </w:rPr>
        <w:t>број рачуна: 840-</w:t>
      </w:r>
      <w:r w:rsidRPr="00D70BF4">
        <w:rPr>
          <w:rFonts w:cs="Arial"/>
          <w:bCs/>
          <w:iCs/>
          <w:lang w:val="ru-RU"/>
        </w:rPr>
        <w:t>30678845-06</w:t>
      </w:r>
      <w:r w:rsidRPr="00D70BF4">
        <w:rPr>
          <w:rFonts w:cs="Arial"/>
          <w:lang w:val="ru-RU"/>
        </w:rPr>
        <w:t>, шифра плаћања 153 или 253, позив на број</w:t>
      </w:r>
      <w:r w:rsidRPr="00D70BF4">
        <w:rPr>
          <w:rFonts w:cs="Arial"/>
          <w:b/>
          <w:lang w:val="ru-RU"/>
        </w:rPr>
        <w:t xml:space="preserve"> </w:t>
      </w:r>
      <w:r w:rsidR="00D70BF4" w:rsidRPr="00D70BF4">
        <w:rPr>
          <w:rFonts w:cs="Arial"/>
          <w:b/>
          <w:lang w:val="sr-Cyrl-CS"/>
        </w:rPr>
        <w:t>3000 1087 2017(230 2017)</w:t>
      </w:r>
      <w:r w:rsidRPr="00D70BF4">
        <w:rPr>
          <w:rFonts w:cs="Arial"/>
          <w:lang w:val="ru-RU"/>
        </w:rPr>
        <w:t>, сврха: ЗЗП, ЈП ЕПС</w:t>
      </w:r>
      <w:r w:rsidRPr="00D70BF4">
        <w:rPr>
          <w:rFonts w:cs="Arial"/>
          <w:lang w:val="sr-Cyrl-CS"/>
        </w:rPr>
        <w:t xml:space="preserve"> </w:t>
      </w:r>
      <w:r w:rsidR="00D70BF4" w:rsidRPr="00D70BF4">
        <w:rPr>
          <w:rFonts w:cs="Arial"/>
          <w:lang w:val="sr-Cyrl-CS"/>
        </w:rPr>
        <w:t>Београд-огранак ТЕНТ Београд-Обреновац</w:t>
      </w:r>
      <w:r w:rsidRPr="00D70BF4">
        <w:rPr>
          <w:rFonts w:cs="Arial"/>
          <w:lang w:val="ru-RU"/>
        </w:rPr>
        <w:t xml:space="preserve">, јн. бр. </w:t>
      </w:r>
      <w:r w:rsidR="00D70BF4" w:rsidRPr="00D70BF4">
        <w:rPr>
          <w:rFonts w:cs="Arial"/>
          <w:b/>
          <w:lang w:val="sr-Cyrl-CS"/>
        </w:rPr>
        <w:t>3000/1087/2017(230/2017)</w:t>
      </w:r>
      <w:r w:rsidRPr="00D70BF4">
        <w:rPr>
          <w:rFonts w:cs="Arial"/>
          <w:lang w:val="ru-RU"/>
        </w:rPr>
        <w:t>, прималац уплате: буџет Републике Србије) уплати таксу</w:t>
      </w:r>
      <w:r w:rsidR="00886827" w:rsidRPr="00D70BF4">
        <w:rPr>
          <w:rFonts w:cs="Arial"/>
          <w:lang w:val="ru-RU" w:bidi="en-US"/>
        </w:rPr>
        <w:t xml:space="preserve"> од: </w:t>
      </w:r>
      <w:r w:rsidR="00751BCE" w:rsidRPr="00D70BF4">
        <w:rPr>
          <w:rFonts w:cs="Arial"/>
          <w:b/>
          <w:lang w:val="sr-Cyrl-RS" w:bidi="en-US"/>
        </w:rPr>
        <w:t>60.000,00</w:t>
      </w:r>
      <w:r w:rsidR="00886827" w:rsidRPr="00D70BF4">
        <w:rPr>
          <w:rFonts w:cs="Arial"/>
          <w:lang w:val="ru-RU" w:bidi="en-US"/>
        </w:rPr>
        <w:t xml:space="preserve"> динара у поступку јавне набавке мале вредности</w:t>
      </w:r>
      <w:r w:rsidR="00751BCE" w:rsidRPr="00D70BF4">
        <w:rPr>
          <w:rFonts w:cs="Arial"/>
          <w:lang w:val="sr-Cyrl-RS" w:bidi="en-US"/>
        </w:rPr>
        <w:t>.</w:t>
      </w:r>
      <w:r w:rsidR="00886827" w:rsidRPr="00D70BF4">
        <w:rPr>
          <w:rFonts w:cs="Arial"/>
          <w:lang w:val="ru-RU" w:bidi="en-US"/>
        </w:rPr>
        <w:t xml:space="preserve"> </w:t>
      </w:r>
    </w:p>
    <w:p w14:paraId="2A63C1AC" w14:textId="77777777" w:rsidR="00886827" w:rsidRPr="00845F09" w:rsidRDefault="00886827" w:rsidP="00063FC9">
      <w:pPr>
        <w:pStyle w:val="KDParagraf"/>
        <w:spacing w:before="0"/>
        <w:rPr>
          <w:rFonts w:cs="Arial"/>
          <w:lang w:val="ru-RU" w:bidi="en-US"/>
        </w:rPr>
      </w:pPr>
      <w:r w:rsidRPr="00845F09">
        <w:rPr>
          <w:rFonts w:cs="Arial"/>
          <w:lang w:val="ru-RU" w:bidi="en-US"/>
        </w:rPr>
        <w:t>Свака странка у поступку сноси трошкове које проузрокује својим радњама.</w:t>
      </w:r>
    </w:p>
    <w:p w14:paraId="5009BF92" w14:textId="77777777" w:rsidR="00886827" w:rsidRPr="00845F09" w:rsidRDefault="00886827" w:rsidP="00063FC9">
      <w:pPr>
        <w:pStyle w:val="KDParagraf"/>
        <w:spacing w:before="0"/>
        <w:rPr>
          <w:rFonts w:cs="Arial"/>
          <w:lang w:val="ru-RU" w:bidi="en-US"/>
        </w:rPr>
      </w:pPr>
      <w:r w:rsidRPr="00845F09">
        <w:rPr>
          <w:rFonts w:cs="Arial"/>
          <w:lang w:val="ru-RU"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210726F2" w14:textId="77777777" w:rsidR="00886827" w:rsidRPr="00845F09" w:rsidRDefault="00886827" w:rsidP="00063FC9">
      <w:pPr>
        <w:pStyle w:val="KDParagraf"/>
        <w:spacing w:before="0"/>
        <w:rPr>
          <w:rFonts w:cs="Arial"/>
          <w:lang w:val="ru-RU" w:bidi="en-US"/>
        </w:rPr>
      </w:pPr>
      <w:r w:rsidRPr="00845F09">
        <w:rPr>
          <w:rFonts w:cs="Arial"/>
          <w:lang w:val="ru-RU"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2A6DE2C3" w14:textId="77777777" w:rsidR="00886827" w:rsidRPr="00845F09" w:rsidRDefault="00886827" w:rsidP="00063FC9">
      <w:pPr>
        <w:pStyle w:val="KDParagraf"/>
        <w:spacing w:before="0"/>
        <w:rPr>
          <w:rFonts w:cs="Arial"/>
          <w:lang w:val="ru-RU" w:bidi="en-US"/>
        </w:rPr>
      </w:pPr>
      <w:r w:rsidRPr="00845F09">
        <w:rPr>
          <w:rFonts w:cs="Arial"/>
          <w:lang w:val="ru-RU"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54A12C4E" w14:textId="77777777" w:rsidR="00886827" w:rsidRPr="00845F09" w:rsidRDefault="00886827" w:rsidP="00063FC9">
      <w:pPr>
        <w:pStyle w:val="KDParagraf"/>
        <w:spacing w:before="0"/>
        <w:rPr>
          <w:rFonts w:cs="Arial"/>
          <w:lang w:val="ru-RU" w:bidi="en-US"/>
        </w:rPr>
      </w:pPr>
      <w:r w:rsidRPr="00845F09">
        <w:rPr>
          <w:rFonts w:cs="Arial"/>
          <w:lang w:val="ru-RU" w:bidi="en-US"/>
        </w:rPr>
        <w:t>Странке у захтеву морају прецизно да наведу трошкове за које траже накнаду.</w:t>
      </w:r>
    </w:p>
    <w:p w14:paraId="462D8188" w14:textId="77777777" w:rsidR="00886827" w:rsidRPr="00845F09" w:rsidRDefault="00886827" w:rsidP="00063FC9">
      <w:pPr>
        <w:pStyle w:val="KDParagraf"/>
        <w:spacing w:before="0"/>
        <w:rPr>
          <w:rFonts w:cs="Arial"/>
          <w:lang w:val="ru-RU" w:bidi="en-US"/>
        </w:rPr>
      </w:pPr>
      <w:r w:rsidRPr="00845F09">
        <w:rPr>
          <w:rFonts w:cs="Arial"/>
          <w:lang w:val="ru-RU" w:bidi="en-US"/>
        </w:rPr>
        <w:t>Накнаду трошкова могуће је тражити до доношења одлуке наручиоца, односно Републичке комисије о поднетом захтеву за заштиту права.</w:t>
      </w:r>
    </w:p>
    <w:p w14:paraId="532779FC" w14:textId="68589F2B" w:rsidR="00886827" w:rsidRPr="00845F09" w:rsidRDefault="00886827" w:rsidP="00063FC9">
      <w:pPr>
        <w:pStyle w:val="KDParagraf"/>
        <w:spacing w:before="0"/>
        <w:rPr>
          <w:rFonts w:cs="Arial"/>
          <w:lang w:val="ru-RU" w:bidi="en-US"/>
        </w:rPr>
      </w:pPr>
      <w:r w:rsidRPr="00845F09">
        <w:rPr>
          <w:rFonts w:cs="Arial"/>
          <w:lang w:val="ru-RU" w:bidi="en-US"/>
        </w:rPr>
        <w:t>О трошковима одлучује Републичка комисија. Одлука Републичке комисије је извршни наслов.</w:t>
      </w:r>
    </w:p>
    <w:p w14:paraId="2C7F95E9" w14:textId="77777777" w:rsidR="00886827" w:rsidRPr="00845F09" w:rsidRDefault="00886827" w:rsidP="00063FC9">
      <w:pPr>
        <w:pStyle w:val="KDParagraf"/>
        <w:spacing w:before="0"/>
        <w:rPr>
          <w:rFonts w:cs="Arial"/>
          <w:b/>
          <w:lang w:val="ru-RU" w:bidi="en-US"/>
        </w:rPr>
      </w:pPr>
      <w:r w:rsidRPr="00845F09">
        <w:rPr>
          <w:rFonts w:cs="Arial"/>
          <w:b/>
          <w:lang w:val="ru-RU" w:bidi="en-US"/>
        </w:rPr>
        <w:t>Детаљно упутство о потврди из члана 151. став 1. тачка 6) ЗЈН</w:t>
      </w:r>
    </w:p>
    <w:p w14:paraId="35A6CB8F" w14:textId="77777777" w:rsidR="00886827" w:rsidRPr="00845F09" w:rsidRDefault="008824F8" w:rsidP="00063FC9">
      <w:pPr>
        <w:pStyle w:val="KDParagraf"/>
        <w:spacing w:before="0"/>
        <w:rPr>
          <w:rFonts w:cs="Arial"/>
          <w:lang w:val="ru-RU" w:bidi="en-US"/>
        </w:rPr>
      </w:pPr>
      <w:r w:rsidRPr="00037196">
        <w:rPr>
          <w:rFonts w:cs="Arial"/>
          <w:lang w:val="sr-Cyrl-CS" w:bidi="en-US"/>
        </w:rPr>
        <w:t xml:space="preserve">Потврда </w:t>
      </w:r>
      <w:r w:rsidR="00886827" w:rsidRPr="00845F09">
        <w:rPr>
          <w:rFonts w:cs="Arial"/>
          <w:lang w:val="ru-RU"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5ADC0477" w14:textId="77777777" w:rsidR="00886827" w:rsidRPr="00845F09" w:rsidRDefault="00886827" w:rsidP="00063FC9">
      <w:pPr>
        <w:pStyle w:val="KDParagraf"/>
        <w:spacing w:before="0"/>
        <w:rPr>
          <w:rFonts w:cs="Arial"/>
          <w:lang w:val="ru-RU" w:bidi="en-US"/>
        </w:rPr>
      </w:pPr>
      <w:r w:rsidRPr="00845F09">
        <w:rPr>
          <w:rFonts w:cs="Arial"/>
          <w:lang w:val="ru-RU"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14:paraId="45A42910" w14:textId="77777777" w:rsidR="00886827" w:rsidRPr="00845F09" w:rsidRDefault="00886827" w:rsidP="00063FC9">
      <w:pPr>
        <w:pStyle w:val="KDParagraf"/>
        <w:spacing w:before="0"/>
        <w:rPr>
          <w:rFonts w:cs="Arial"/>
          <w:lang w:val="ru-RU" w:bidi="en-US"/>
        </w:rPr>
      </w:pPr>
      <w:r w:rsidRPr="00845F09">
        <w:rPr>
          <w:rFonts w:cs="Arial"/>
          <w:lang w:val="ru-RU"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14:paraId="2C077743" w14:textId="2ADF2DB5" w:rsidR="00886827" w:rsidRPr="00845F09" w:rsidRDefault="00886827" w:rsidP="00063FC9">
      <w:pPr>
        <w:pStyle w:val="KDParagraf"/>
        <w:spacing w:before="0"/>
        <w:rPr>
          <w:rFonts w:cs="Arial"/>
          <w:lang w:val="ru-RU" w:bidi="en-US"/>
        </w:rPr>
      </w:pPr>
      <w:r w:rsidRPr="00845F09">
        <w:rPr>
          <w:rFonts w:cs="Arial"/>
          <w:lang w:val="ru-RU" w:bidi="en-US"/>
        </w:rPr>
        <w:t>Као доказ о уплати таксе, у смислу члана 151. став 1. тачка 6) ЗЈН, прихватиће се:</w:t>
      </w:r>
    </w:p>
    <w:p w14:paraId="35770B2D" w14:textId="77777777" w:rsidR="00886827" w:rsidRPr="00845F09" w:rsidRDefault="00886827" w:rsidP="00063FC9">
      <w:pPr>
        <w:pStyle w:val="KDParagraf"/>
        <w:spacing w:before="0"/>
        <w:rPr>
          <w:rFonts w:cs="Arial"/>
          <w:lang w:val="ru-RU" w:bidi="en-US"/>
        </w:rPr>
      </w:pPr>
      <w:r w:rsidRPr="00845F09">
        <w:rPr>
          <w:rFonts w:cs="Arial"/>
          <w:lang w:val="ru-RU" w:bidi="en-US"/>
        </w:rPr>
        <w:t>1. Потврда о извршеној уплати таксе из члана 156. ЗЈН која садржи следеће елементе:</w:t>
      </w:r>
    </w:p>
    <w:p w14:paraId="32F47BEA" w14:textId="77777777" w:rsidR="00886827" w:rsidRPr="00845F09" w:rsidRDefault="00886827" w:rsidP="00063FC9">
      <w:pPr>
        <w:pStyle w:val="KDParagraf"/>
        <w:spacing w:before="0"/>
        <w:rPr>
          <w:rFonts w:cs="Arial"/>
          <w:lang w:val="ru-RU" w:bidi="en-US"/>
        </w:rPr>
      </w:pPr>
      <w:r w:rsidRPr="00845F09">
        <w:rPr>
          <w:rFonts w:cs="Arial"/>
          <w:lang w:val="ru-RU" w:bidi="en-US"/>
        </w:rPr>
        <w:t>(1) да буде издата од стране банке и да садржи печат банке;</w:t>
      </w:r>
    </w:p>
    <w:p w14:paraId="68428D2F" w14:textId="77777777" w:rsidR="00886827" w:rsidRPr="00845F09" w:rsidRDefault="00886827" w:rsidP="00063FC9">
      <w:pPr>
        <w:pStyle w:val="KDParagraf"/>
        <w:spacing w:before="0"/>
        <w:rPr>
          <w:rFonts w:cs="Arial"/>
          <w:lang w:val="ru-RU" w:bidi="en-US"/>
        </w:rPr>
      </w:pPr>
      <w:r w:rsidRPr="00845F09">
        <w:rPr>
          <w:rFonts w:cs="Arial"/>
          <w:lang w:val="ru-RU"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5C2F215C" w14:textId="77777777" w:rsidR="00886827" w:rsidRPr="00845F09" w:rsidRDefault="00886827" w:rsidP="00063FC9">
      <w:pPr>
        <w:pStyle w:val="KDParagraf"/>
        <w:spacing w:before="0"/>
        <w:rPr>
          <w:rFonts w:cs="Arial"/>
          <w:lang w:val="ru-RU" w:bidi="en-US"/>
        </w:rPr>
      </w:pPr>
      <w:r w:rsidRPr="00845F09">
        <w:rPr>
          <w:rFonts w:cs="Arial"/>
          <w:lang w:val="ru-RU" w:bidi="en-US"/>
        </w:rPr>
        <w:t>(3) износ таксе из члана 156. ЗЈН чија се уплата врши;</w:t>
      </w:r>
    </w:p>
    <w:p w14:paraId="171FA5BC" w14:textId="77777777" w:rsidR="00886827" w:rsidRPr="00845F09" w:rsidRDefault="00886827" w:rsidP="00063FC9">
      <w:pPr>
        <w:pStyle w:val="KDParagraf"/>
        <w:spacing w:before="0"/>
        <w:rPr>
          <w:rFonts w:cs="Arial"/>
          <w:lang w:val="ru-RU" w:bidi="en-US"/>
        </w:rPr>
      </w:pPr>
      <w:r w:rsidRPr="00845F09">
        <w:rPr>
          <w:rFonts w:cs="Arial"/>
          <w:lang w:val="ru-RU" w:bidi="en-US"/>
        </w:rPr>
        <w:t>(4) број рачуна: 840-30678845-06;</w:t>
      </w:r>
    </w:p>
    <w:p w14:paraId="3425D292" w14:textId="77777777" w:rsidR="00886827" w:rsidRPr="00845F09" w:rsidRDefault="00886827" w:rsidP="00063FC9">
      <w:pPr>
        <w:pStyle w:val="KDParagraf"/>
        <w:spacing w:before="0"/>
        <w:rPr>
          <w:rFonts w:cs="Arial"/>
          <w:lang w:val="ru-RU" w:bidi="en-US"/>
        </w:rPr>
      </w:pPr>
      <w:r w:rsidRPr="00845F09">
        <w:rPr>
          <w:rFonts w:cs="Arial"/>
          <w:lang w:val="ru-RU" w:bidi="en-US"/>
        </w:rPr>
        <w:t>(5) шифру плаћања: 153 или 253;</w:t>
      </w:r>
    </w:p>
    <w:p w14:paraId="2A0C0A80" w14:textId="77777777" w:rsidR="00886827" w:rsidRPr="00845F09" w:rsidRDefault="00886827" w:rsidP="00063FC9">
      <w:pPr>
        <w:pStyle w:val="KDParagraf"/>
        <w:spacing w:before="0"/>
        <w:rPr>
          <w:rFonts w:cs="Arial"/>
          <w:lang w:val="ru-RU" w:bidi="en-US"/>
        </w:rPr>
      </w:pPr>
      <w:r w:rsidRPr="00845F09">
        <w:rPr>
          <w:rFonts w:cs="Arial"/>
          <w:lang w:val="ru-RU" w:bidi="en-US"/>
        </w:rPr>
        <w:t>(6) позив на број: подаци о броју или ознаци јавне набавке поводом које се подноси захтев за заштиту права;</w:t>
      </w:r>
    </w:p>
    <w:p w14:paraId="2AFB93B6" w14:textId="77777777" w:rsidR="00886827" w:rsidRPr="00845F09" w:rsidRDefault="00886827" w:rsidP="00063FC9">
      <w:pPr>
        <w:pStyle w:val="KDParagraf"/>
        <w:spacing w:before="0"/>
        <w:rPr>
          <w:rFonts w:cs="Arial"/>
          <w:lang w:val="ru-RU" w:bidi="en-US"/>
        </w:rPr>
      </w:pPr>
      <w:r w:rsidRPr="00845F09">
        <w:rPr>
          <w:rFonts w:cs="Arial"/>
          <w:lang w:val="ru-RU" w:bidi="en-US"/>
        </w:rPr>
        <w:lastRenderedPageBreak/>
        <w:t>(7) сврха: ЗЗП; назив наручиоца; број или ознака јавне набавке поводом које се подноси захтев за заштиту права;</w:t>
      </w:r>
    </w:p>
    <w:p w14:paraId="105E8456" w14:textId="77777777" w:rsidR="00886827" w:rsidRPr="00845F09" w:rsidRDefault="00886827" w:rsidP="00063FC9">
      <w:pPr>
        <w:pStyle w:val="KDParagraf"/>
        <w:spacing w:before="0"/>
        <w:rPr>
          <w:rFonts w:cs="Arial"/>
          <w:lang w:val="ru-RU" w:bidi="en-US"/>
        </w:rPr>
      </w:pPr>
      <w:r w:rsidRPr="00845F09">
        <w:rPr>
          <w:rFonts w:cs="Arial"/>
          <w:lang w:val="ru-RU" w:bidi="en-US"/>
        </w:rPr>
        <w:t>(8) корисник: буџет Републике Србије;</w:t>
      </w:r>
    </w:p>
    <w:p w14:paraId="15079B35" w14:textId="77777777" w:rsidR="00886827" w:rsidRPr="00845F09" w:rsidRDefault="00886827" w:rsidP="00063FC9">
      <w:pPr>
        <w:pStyle w:val="KDParagraf"/>
        <w:spacing w:before="0"/>
        <w:rPr>
          <w:rFonts w:cs="Arial"/>
          <w:lang w:val="ru-RU" w:bidi="en-US"/>
        </w:rPr>
      </w:pPr>
      <w:r w:rsidRPr="00845F09">
        <w:rPr>
          <w:rFonts w:cs="Arial"/>
          <w:lang w:val="ru-RU" w:bidi="en-US"/>
        </w:rPr>
        <w:t>(9) назив уплатиоца, односно назив подносиоца захтева за заштиту права за којег је извршена уплата таксе;</w:t>
      </w:r>
    </w:p>
    <w:p w14:paraId="724D12EF" w14:textId="4EE9409C" w:rsidR="00AB2CC3" w:rsidRPr="00AB2CC3" w:rsidRDefault="00886827" w:rsidP="00063FC9">
      <w:pPr>
        <w:pStyle w:val="KDParagraf"/>
        <w:spacing w:before="0"/>
        <w:rPr>
          <w:rFonts w:cs="Arial"/>
          <w:lang w:val="sr-Cyrl-RS" w:bidi="en-US"/>
        </w:rPr>
      </w:pPr>
      <w:r w:rsidRPr="00845F09">
        <w:rPr>
          <w:rFonts w:cs="Arial"/>
          <w:lang w:val="ru-RU" w:bidi="en-US"/>
        </w:rPr>
        <w:t>(10) потпис овлашћеног лица банке.</w:t>
      </w:r>
    </w:p>
    <w:p w14:paraId="11DC61EC" w14:textId="656081ED" w:rsidR="00AB2CC3" w:rsidRPr="00AB2CC3" w:rsidRDefault="00886827" w:rsidP="00063FC9">
      <w:pPr>
        <w:pStyle w:val="KDParagraf"/>
        <w:spacing w:before="0"/>
        <w:rPr>
          <w:rFonts w:cs="Arial"/>
          <w:lang w:val="sr-Cyrl-RS" w:bidi="en-US"/>
        </w:rPr>
      </w:pPr>
      <w:r w:rsidRPr="00845F09">
        <w:rPr>
          <w:rFonts w:cs="Arial"/>
          <w:lang w:val="ru-RU"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6EEF9DCD" w14:textId="77777777" w:rsidR="00886827" w:rsidRPr="00845F09" w:rsidRDefault="00886827" w:rsidP="00063FC9">
      <w:pPr>
        <w:pStyle w:val="KDParagraf"/>
        <w:spacing w:before="0"/>
        <w:rPr>
          <w:rFonts w:cs="Arial"/>
          <w:lang w:val="ru-RU" w:bidi="en-US"/>
        </w:rPr>
      </w:pPr>
      <w:r w:rsidRPr="00845F09">
        <w:rPr>
          <w:rFonts w:cs="Arial"/>
          <w:lang w:val="ru-RU"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4EA56164" w14:textId="42655875" w:rsidR="00AB2CC3" w:rsidRPr="00AB2CC3" w:rsidRDefault="00886827" w:rsidP="00063FC9">
      <w:pPr>
        <w:pStyle w:val="KDParagraf"/>
        <w:spacing w:before="0"/>
        <w:rPr>
          <w:rFonts w:cs="Arial"/>
          <w:lang w:val="sr-Cyrl-RS" w:bidi="en-US"/>
        </w:rPr>
      </w:pPr>
      <w:r w:rsidRPr="00845F09">
        <w:rPr>
          <w:rFonts w:cs="Arial"/>
          <w:lang w:val="ru-RU"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39961E2F" w14:textId="44FF67E8" w:rsidR="00AB2CC3" w:rsidRPr="00D70BF4" w:rsidRDefault="00886827" w:rsidP="00063FC9">
      <w:pPr>
        <w:pStyle w:val="KDParagraf"/>
        <w:spacing w:before="0"/>
        <w:rPr>
          <w:rFonts w:cs="Arial"/>
          <w:lang w:val="ru-RU" w:bidi="en-US"/>
        </w:rPr>
      </w:pPr>
      <w:r w:rsidRPr="00845F09">
        <w:rPr>
          <w:rFonts w:cs="Arial"/>
          <w:lang w:val="ru-RU"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2B1F3B58" w14:textId="1541FC3C" w:rsidR="00886827" w:rsidRPr="00D70BF4" w:rsidRDefault="00886827" w:rsidP="00063FC9">
      <w:pPr>
        <w:pStyle w:val="KDParagraf"/>
        <w:spacing w:before="0"/>
        <w:rPr>
          <w:rFonts w:cs="Arial"/>
          <w:lang w:val="sr-Cyrl-CS" w:bidi="en-US"/>
        </w:rPr>
      </w:pPr>
      <w:r w:rsidRPr="00845F09">
        <w:rPr>
          <w:rFonts w:cs="Arial"/>
          <w:lang w:val="ru-RU"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2" w:history="1">
        <w:r w:rsidRPr="00037196">
          <w:rPr>
            <w:rFonts w:cs="Arial"/>
            <w:lang w:bidi="en-US"/>
          </w:rPr>
          <w:t>http</w:t>
        </w:r>
        <w:r w:rsidRPr="00845F09">
          <w:rPr>
            <w:rFonts w:cs="Arial"/>
            <w:lang w:val="ru-RU" w:bidi="en-US"/>
          </w:rPr>
          <w:t>://</w:t>
        </w:r>
        <w:r w:rsidRPr="00037196">
          <w:rPr>
            <w:rFonts w:cs="Arial"/>
            <w:lang w:bidi="en-US"/>
          </w:rPr>
          <w:t>www</w:t>
        </w:r>
        <w:r w:rsidRPr="00845F09">
          <w:rPr>
            <w:rFonts w:cs="Arial"/>
            <w:lang w:val="ru-RU" w:bidi="en-US"/>
          </w:rPr>
          <w:t>.</w:t>
        </w:r>
        <w:r w:rsidRPr="00037196">
          <w:rPr>
            <w:rFonts w:cs="Arial"/>
            <w:lang w:bidi="en-US"/>
          </w:rPr>
          <w:t>kjn</w:t>
        </w:r>
        <w:r w:rsidRPr="00845F09">
          <w:rPr>
            <w:rFonts w:cs="Arial"/>
            <w:lang w:val="ru-RU" w:bidi="en-US"/>
          </w:rPr>
          <w:t>.</w:t>
        </w:r>
        <w:r w:rsidRPr="00037196">
          <w:rPr>
            <w:rFonts w:cs="Arial"/>
            <w:lang w:bidi="en-US"/>
          </w:rPr>
          <w:t>gov</w:t>
        </w:r>
        <w:r w:rsidRPr="00845F09">
          <w:rPr>
            <w:rFonts w:cs="Arial"/>
            <w:lang w:val="ru-RU" w:bidi="en-US"/>
          </w:rPr>
          <w:t>.</w:t>
        </w:r>
        <w:r w:rsidRPr="00037196">
          <w:rPr>
            <w:rFonts w:cs="Arial"/>
            <w:lang w:bidi="en-US"/>
          </w:rPr>
          <w:t>rs</w:t>
        </w:r>
        <w:r w:rsidRPr="00845F09">
          <w:rPr>
            <w:rFonts w:cs="Arial"/>
            <w:lang w:val="ru-RU" w:bidi="en-US"/>
          </w:rPr>
          <w:t>/</w:t>
        </w:r>
        <w:r w:rsidRPr="00037196">
          <w:rPr>
            <w:rFonts w:cs="Arial"/>
            <w:lang w:bidi="en-US"/>
          </w:rPr>
          <w:t>ci</w:t>
        </w:r>
        <w:r w:rsidRPr="00845F09">
          <w:rPr>
            <w:rFonts w:cs="Arial"/>
            <w:lang w:val="ru-RU" w:bidi="en-US"/>
          </w:rPr>
          <w:t>/</w:t>
        </w:r>
        <w:r w:rsidRPr="00037196">
          <w:rPr>
            <w:rFonts w:cs="Arial"/>
            <w:lang w:bidi="en-US"/>
          </w:rPr>
          <w:t>uputstvo</w:t>
        </w:r>
        <w:r w:rsidRPr="00845F09">
          <w:rPr>
            <w:rFonts w:cs="Arial"/>
            <w:lang w:val="ru-RU" w:bidi="en-US"/>
          </w:rPr>
          <w:t>-</w:t>
        </w:r>
        <w:r w:rsidRPr="00037196">
          <w:rPr>
            <w:rFonts w:cs="Arial"/>
            <w:lang w:bidi="en-US"/>
          </w:rPr>
          <w:t>o</w:t>
        </w:r>
        <w:r w:rsidRPr="00845F09">
          <w:rPr>
            <w:rFonts w:cs="Arial"/>
            <w:lang w:val="ru-RU" w:bidi="en-US"/>
          </w:rPr>
          <w:t>-</w:t>
        </w:r>
        <w:r w:rsidRPr="00037196">
          <w:rPr>
            <w:rFonts w:cs="Arial"/>
            <w:lang w:bidi="en-US"/>
          </w:rPr>
          <w:t>uplati</w:t>
        </w:r>
        <w:r w:rsidRPr="00845F09">
          <w:rPr>
            <w:rFonts w:cs="Arial"/>
            <w:lang w:val="ru-RU" w:bidi="en-US"/>
          </w:rPr>
          <w:t>-</w:t>
        </w:r>
        <w:r w:rsidRPr="00037196">
          <w:rPr>
            <w:rFonts w:cs="Arial"/>
            <w:lang w:bidi="en-US"/>
          </w:rPr>
          <w:t>republicke</w:t>
        </w:r>
        <w:r w:rsidRPr="00845F09">
          <w:rPr>
            <w:rFonts w:cs="Arial"/>
            <w:lang w:val="ru-RU" w:bidi="en-US"/>
          </w:rPr>
          <w:t>-</w:t>
        </w:r>
        <w:r w:rsidRPr="00037196">
          <w:rPr>
            <w:rFonts w:cs="Arial"/>
            <w:lang w:bidi="en-US"/>
          </w:rPr>
          <w:t>administrativne</w:t>
        </w:r>
        <w:r w:rsidRPr="00845F09">
          <w:rPr>
            <w:rFonts w:cs="Arial"/>
            <w:lang w:val="ru-RU" w:bidi="en-US"/>
          </w:rPr>
          <w:t>-</w:t>
        </w:r>
        <w:r w:rsidRPr="00037196">
          <w:rPr>
            <w:rFonts w:cs="Arial"/>
            <w:lang w:bidi="en-US"/>
          </w:rPr>
          <w:t>takse</w:t>
        </w:r>
        <w:r w:rsidRPr="00845F09">
          <w:rPr>
            <w:rFonts w:cs="Arial"/>
            <w:lang w:val="ru-RU" w:bidi="en-US"/>
          </w:rPr>
          <w:t>.</w:t>
        </w:r>
        <w:r w:rsidRPr="00037196">
          <w:rPr>
            <w:rFonts w:cs="Arial"/>
            <w:lang w:bidi="en-US"/>
          </w:rPr>
          <w:t>html</w:t>
        </w:r>
      </w:hyperlink>
      <w:r w:rsidR="008824F8" w:rsidRPr="00037196">
        <w:rPr>
          <w:rFonts w:cs="Arial"/>
          <w:lang w:val="sr-Cyrl-CS" w:bidi="en-US"/>
        </w:rPr>
        <w:t>и http://www.kjn.gov.rs/download/Taksa-popunjeni-nalozi-ci.pdf</w:t>
      </w:r>
    </w:p>
    <w:p w14:paraId="683477C2" w14:textId="77777777" w:rsidR="00886827" w:rsidRPr="00845F09" w:rsidRDefault="00886827" w:rsidP="00063FC9">
      <w:pPr>
        <w:pStyle w:val="KDParagraf"/>
        <w:spacing w:before="0"/>
        <w:rPr>
          <w:rFonts w:cs="Arial"/>
          <w:lang w:val="ru-RU" w:bidi="en-US"/>
        </w:rPr>
      </w:pPr>
      <w:r w:rsidRPr="00845F09">
        <w:rPr>
          <w:rFonts w:cs="Arial"/>
          <w:lang w:val="ru-RU" w:bidi="en-US"/>
        </w:rPr>
        <w:t>УПЛАТА ИЗ ИНОСТРАНСТВА</w:t>
      </w:r>
    </w:p>
    <w:p w14:paraId="09CF6FEF" w14:textId="1F76522E" w:rsidR="00886827" w:rsidRPr="00845F09" w:rsidRDefault="00886827" w:rsidP="00063FC9">
      <w:pPr>
        <w:pStyle w:val="KDParagraf"/>
        <w:spacing w:before="0"/>
        <w:rPr>
          <w:rFonts w:cs="Arial"/>
          <w:lang w:val="ru-RU" w:bidi="en-US"/>
        </w:rPr>
      </w:pPr>
      <w:r w:rsidRPr="00845F09">
        <w:rPr>
          <w:rFonts w:cs="Arial"/>
          <w:lang w:val="ru-RU"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7605ECCD" w14:textId="77777777" w:rsidR="00886827" w:rsidRPr="00845F09" w:rsidRDefault="00886827" w:rsidP="00063FC9">
      <w:pPr>
        <w:pStyle w:val="KDParagraf"/>
        <w:spacing w:before="0"/>
        <w:rPr>
          <w:rFonts w:cs="Arial"/>
          <w:lang w:val="ru-RU" w:bidi="en-US"/>
        </w:rPr>
      </w:pPr>
      <w:r w:rsidRPr="00845F09">
        <w:rPr>
          <w:rFonts w:cs="Arial"/>
          <w:lang w:val="ru-RU" w:bidi="en-US"/>
        </w:rPr>
        <w:t>НАЗИВ И АДРЕСА БАНКЕ:</w:t>
      </w:r>
    </w:p>
    <w:p w14:paraId="5C5A7187" w14:textId="77777777" w:rsidR="00886827" w:rsidRPr="00845F09" w:rsidRDefault="00886827" w:rsidP="00063FC9">
      <w:pPr>
        <w:pStyle w:val="KDParagraf"/>
        <w:spacing w:before="0"/>
        <w:rPr>
          <w:rFonts w:cs="Arial"/>
          <w:lang w:val="ru-RU" w:bidi="en-US"/>
        </w:rPr>
      </w:pPr>
      <w:r w:rsidRPr="00845F09">
        <w:rPr>
          <w:rFonts w:cs="Arial"/>
          <w:lang w:val="ru-RU" w:bidi="en-US"/>
        </w:rPr>
        <w:t>Народна банка Србије (НБС)</w:t>
      </w:r>
    </w:p>
    <w:p w14:paraId="14C22807" w14:textId="77777777" w:rsidR="00886827" w:rsidRPr="00845F09" w:rsidRDefault="00886827" w:rsidP="00063FC9">
      <w:pPr>
        <w:pStyle w:val="KDParagraf"/>
        <w:spacing w:before="0"/>
        <w:rPr>
          <w:rFonts w:cs="Arial"/>
          <w:lang w:val="ru-RU" w:bidi="en-US"/>
        </w:rPr>
      </w:pPr>
      <w:r w:rsidRPr="00845F09">
        <w:rPr>
          <w:rFonts w:cs="Arial"/>
          <w:lang w:val="ru-RU" w:bidi="en-US"/>
        </w:rPr>
        <w:t>11000 Београд, ул. Немањина бр. 17</w:t>
      </w:r>
    </w:p>
    <w:p w14:paraId="7786622A" w14:textId="77777777" w:rsidR="00886827" w:rsidRPr="00845F09" w:rsidRDefault="00886827" w:rsidP="00063FC9">
      <w:pPr>
        <w:pStyle w:val="KDParagraf"/>
        <w:spacing w:before="0"/>
        <w:rPr>
          <w:rFonts w:cs="Arial"/>
          <w:lang w:val="ru-RU" w:bidi="en-US"/>
        </w:rPr>
      </w:pPr>
      <w:r w:rsidRPr="00845F09">
        <w:rPr>
          <w:rFonts w:cs="Arial"/>
          <w:lang w:val="ru-RU" w:bidi="en-US"/>
        </w:rPr>
        <w:t>Србија</w:t>
      </w:r>
    </w:p>
    <w:p w14:paraId="7C2825B6" w14:textId="193B7406" w:rsidR="00886827" w:rsidRPr="00845F09" w:rsidRDefault="00886827" w:rsidP="00063FC9">
      <w:pPr>
        <w:pStyle w:val="KDParagraf"/>
        <w:spacing w:before="0"/>
        <w:rPr>
          <w:rFonts w:cs="Arial"/>
          <w:lang w:val="ru-RU" w:bidi="en-US"/>
        </w:rPr>
      </w:pPr>
      <w:r w:rsidRPr="00037196">
        <w:rPr>
          <w:rFonts w:cs="Arial"/>
          <w:lang w:bidi="en-US"/>
        </w:rPr>
        <w:t>SWIFT</w:t>
      </w:r>
      <w:r w:rsidRPr="00845F09">
        <w:rPr>
          <w:rFonts w:cs="Arial"/>
          <w:lang w:val="ru-RU" w:bidi="en-US"/>
        </w:rPr>
        <w:t xml:space="preserve"> </w:t>
      </w:r>
      <w:r w:rsidRPr="00037196">
        <w:rPr>
          <w:rFonts w:cs="Arial"/>
          <w:lang w:bidi="en-US"/>
        </w:rPr>
        <w:t>CODE</w:t>
      </w:r>
      <w:r w:rsidRPr="00845F09">
        <w:rPr>
          <w:rFonts w:cs="Arial"/>
          <w:lang w:val="ru-RU" w:bidi="en-US"/>
        </w:rPr>
        <w:t xml:space="preserve">: </w:t>
      </w:r>
      <w:r w:rsidRPr="00037196">
        <w:rPr>
          <w:rFonts w:cs="Arial"/>
          <w:lang w:bidi="en-US"/>
        </w:rPr>
        <w:t>NBSRRSBGXXX</w:t>
      </w:r>
    </w:p>
    <w:p w14:paraId="2B3BC269" w14:textId="77777777" w:rsidR="00886827" w:rsidRPr="00845F09" w:rsidRDefault="00886827" w:rsidP="00063FC9">
      <w:pPr>
        <w:pStyle w:val="KDParagraf"/>
        <w:spacing w:before="0"/>
        <w:rPr>
          <w:rFonts w:cs="Arial"/>
          <w:lang w:val="ru-RU" w:bidi="en-US"/>
        </w:rPr>
      </w:pPr>
      <w:r w:rsidRPr="00845F09">
        <w:rPr>
          <w:rFonts w:cs="Arial"/>
          <w:lang w:val="ru-RU" w:bidi="en-US"/>
        </w:rPr>
        <w:t>НАЗИВ И АДРЕСА ИНСТИТУЦИЈЕ:</w:t>
      </w:r>
    </w:p>
    <w:p w14:paraId="2E9E0366" w14:textId="77777777" w:rsidR="00886827" w:rsidRPr="00845F09" w:rsidRDefault="00886827" w:rsidP="00063FC9">
      <w:pPr>
        <w:pStyle w:val="KDParagraf"/>
        <w:spacing w:before="0"/>
        <w:rPr>
          <w:rFonts w:cs="Arial"/>
          <w:lang w:val="ru-RU" w:bidi="en-US"/>
        </w:rPr>
      </w:pPr>
      <w:r w:rsidRPr="00845F09">
        <w:rPr>
          <w:rFonts w:cs="Arial"/>
          <w:lang w:val="ru-RU" w:bidi="en-US"/>
        </w:rPr>
        <w:t>Министарство финансија</w:t>
      </w:r>
    </w:p>
    <w:p w14:paraId="7EF51DF1" w14:textId="77777777" w:rsidR="00886827" w:rsidRPr="00845F09" w:rsidRDefault="00886827" w:rsidP="00063FC9">
      <w:pPr>
        <w:pStyle w:val="KDParagraf"/>
        <w:spacing w:before="0"/>
        <w:rPr>
          <w:rFonts w:cs="Arial"/>
          <w:lang w:val="ru-RU" w:bidi="en-US"/>
        </w:rPr>
      </w:pPr>
      <w:r w:rsidRPr="00845F09">
        <w:rPr>
          <w:rFonts w:cs="Arial"/>
          <w:lang w:val="ru-RU" w:bidi="en-US"/>
        </w:rPr>
        <w:t>Управа за трезор</w:t>
      </w:r>
    </w:p>
    <w:p w14:paraId="1C8AA81B" w14:textId="77777777" w:rsidR="00886827" w:rsidRPr="00845F09" w:rsidRDefault="00886827" w:rsidP="00063FC9">
      <w:pPr>
        <w:pStyle w:val="KDParagraf"/>
        <w:spacing w:before="0"/>
        <w:rPr>
          <w:rFonts w:cs="Arial"/>
          <w:lang w:val="ru-RU" w:bidi="en-US"/>
        </w:rPr>
      </w:pPr>
      <w:r w:rsidRPr="00845F09">
        <w:rPr>
          <w:rFonts w:cs="Arial"/>
          <w:lang w:val="ru-RU" w:bidi="en-US"/>
        </w:rPr>
        <w:t>ул. Поп Лукина бр. 7-9</w:t>
      </w:r>
    </w:p>
    <w:p w14:paraId="0E5FC989" w14:textId="77777777" w:rsidR="00886827" w:rsidRPr="00845F09" w:rsidRDefault="00886827" w:rsidP="00063FC9">
      <w:pPr>
        <w:pStyle w:val="KDParagraf"/>
        <w:spacing w:before="0"/>
        <w:rPr>
          <w:rFonts w:cs="Arial"/>
          <w:lang w:val="ru-RU" w:bidi="en-US"/>
        </w:rPr>
      </w:pPr>
      <w:r w:rsidRPr="00845F09">
        <w:rPr>
          <w:rFonts w:cs="Arial"/>
          <w:lang w:val="ru-RU" w:bidi="en-US"/>
        </w:rPr>
        <w:t>11000 Београд</w:t>
      </w:r>
    </w:p>
    <w:p w14:paraId="5DE052E9" w14:textId="18DEBE55" w:rsidR="00886827" w:rsidRPr="00845F09" w:rsidRDefault="00886827" w:rsidP="00063FC9">
      <w:pPr>
        <w:pStyle w:val="KDParagraf"/>
        <w:spacing w:before="0"/>
        <w:rPr>
          <w:rFonts w:cs="Arial"/>
          <w:lang w:val="ru-RU" w:bidi="en-US"/>
        </w:rPr>
      </w:pPr>
      <w:r w:rsidRPr="00037196">
        <w:rPr>
          <w:rFonts w:cs="Arial"/>
          <w:lang w:bidi="en-US"/>
        </w:rPr>
        <w:t>IBAN</w:t>
      </w:r>
      <w:r w:rsidRPr="00845F09">
        <w:rPr>
          <w:rFonts w:cs="Arial"/>
          <w:lang w:val="ru-RU" w:bidi="en-US"/>
        </w:rPr>
        <w:t xml:space="preserve">: </w:t>
      </w:r>
      <w:r w:rsidRPr="00037196">
        <w:rPr>
          <w:rFonts w:cs="Arial"/>
          <w:lang w:bidi="en-US"/>
        </w:rPr>
        <w:t>RS</w:t>
      </w:r>
      <w:r w:rsidRPr="00845F09">
        <w:rPr>
          <w:rFonts w:cs="Arial"/>
          <w:lang w:val="ru-RU" w:bidi="en-US"/>
        </w:rPr>
        <w:t xml:space="preserve"> 35908500103019323073</w:t>
      </w:r>
    </w:p>
    <w:p w14:paraId="01D98E1D" w14:textId="77777777" w:rsidR="00886827" w:rsidRPr="00845F09" w:rsidRDefault="00886827" w:rsidP="00063FC9">
      <w:pPr>
        <w:pStyle w:val="KDParagraf"/>
        <w:spacing w:before="0"/>
        <w:rPr>
          <w:rFonts w:cs="Arial"/>
          <w:lang w:val="ru-RU" w:bidi="en-US"/>
        </w:rPr>
      </w:pPr>
      <w:r w:rsidRPr="00845F09">
        <w:rPr>
          <w:rFonts w:cs="Arial"/>
          <w:lang w:val="ru-RU" w:bidi="en-US"/>
        </w:rPr>
        <w:t>НАПОМЕНА: Приликом уплата средстава потребно је навести следеће информације о плаћању - „детаљи плаћања“ (</w:t>
      </w:r>
      <w:r w:rsidRPr="00037196">
        <w:rPr>
          <w:rFonts w:cs="Arial"/>
          <w:lang w:bidi="en-US"/>
        </w:rPr>
        <w:t>FIELD</w:t>
      </w:r>
      <w:r w:rsidRPr="00845F09">
        <w:rPr>
          <w:rFonts w:cs="Arial"/>
          <w:lang w:val="ru-RU" w:bidi="en-US"/>
        </w:rPr>
        <w:t xml:space="preserve"> 70: </w:t>
      </w:r>
      <w:r w:rsidRPr="00037196">
        <w:rPr>
          <w:rFonts w:cs="Arial"/>
          <w:lang w:bidi="en-US"/>
        </w:rPr>
        <w:t>DETAILS</w:t>
      </w:r>
      <w:r w:rsidRPr="00845F09">
        <w:rPr>
          <w:rFonts w:cs="Arial"/>
          <w:lang w:val="ru-RU" w:bidi="en-US"/>
        </w:rPr>
        <w:t xml:space="preserve"> </w:t>
      </w:r>
      <w:r w:rsidRPr="00037196">
        <w:rPr>
          <w:rFonts w:cs="Arial"/>
          <w:lang w:bidi="en-US"/>
        </w:rPr>
        <w:t>OF</w:t>
      </w:r>
      <w:r w:rsidRPr="00845F09">
        <w:rPr>
          <w:rFonts w:cs="Arial"/>
          <w:lang w:val="ru-RU" w:bidi="en-US"/>
        </w:rPr>
        <w:t xml:space="preserve"> </w:t>
      </w:r>
      <w:r w:rsidRPr="00037196">
        <w:rPr>
          <w:rFonts w:cs="Arial"/>
          <w:lang w:bidi="en-US"/>
        </w:rPr>
        <w:t>PAYMENT</w:t>
      </w:r>
      <w:r w:rsidRPr="00845F09">
        <w:rPr>
          <w:rFonts w:cs="Arial"/>
          <w:lang w:val="ru-RU" w:bidi="en-US"/>
        </w:rPr>
        <w:t>):</w:t>
      </w:r>
    </w:p>
    <w:p w14:paraId="122D9D5E" w14:textId="77777777" w:rsidR="00886827" w:rsidRPr="00845F09" w:rsidRDefault="00886827" w:rsidP="00063FC9">
      <w:pPr>
        <w:pStyle w:val="KDParagraf"/>
        <w:spacing w:before="0"/>
        <w:rPr>
          <w:rFonts w:cs="Arial"/>
          <w:lang w:val="ru-RU" w:bidi="en-US"/>
        </w:rPr>
      </w:pPr>
      <w:r w:rsidRPr="00845F09">
        <w:rPr>
          <w:rFonts w:cs="Arial"/>
          <w:lang w:val="ru-RU" w:bidi="en-US"/>
        </w:rPr>
        <w:t>– број у поступку јавне набавке на које се захтев за заштиту права односи и</w:t>
      </w:r>
    </w:p>
    <w:p w14:paraId="7AFAE6C7" w14:textId="77777777" w:rsidR="00886827" w:rsidRPr="00845F09" w:rsidRDefault="00886827" w:rsidP="00063FC9">
      <w:pPr>
        <w:pStyle w:val="KDParagraf"/>
        <w:spacing w:before="0"/>
        <w:rPr>
          <w:rFonts w:cs="Arial"/>
          <w:lang w:val="ru-RU" w:bidi="en-US"/>
        </w:rPr>
      </w:pPr>
      <w:r w:rsidRPr="00845F09">
        <w:rPr>
          <w:rFonts w:cs="Arial"/>
          <w:lang w:val="ru-RU" w:bidi="en-US"/>
        </w:rPr>
        <w:t>назив наручиоца у поступку јавне набавке.</w:t>
      </w:r>
    </w:p>
    <w:p w14:paraId="3B13C989" w14:textId="3438868A" w:rsidR="00886827" w:rsidRPr="00845F09" w:rsidRDefault="00886827" w:rsidP="00063FC9">
      <w:pPr>
        <w:pStyle w:val="KDParagraf"/>
        <w:spacing w:before="0"/>
        <w:rPr>
          <w:rFonts w:cs="Arial"/>
          <w:lang w:val="ru-RU" w:bidi="en-US"/>
        </w:rPr>
      </w:pPr>
      <w:r w:rsidRPr="00845F09">
        <w:rPr>
          <w:rFonts w:cs="Arial"/>
          <w:lang w:val="ru-RU" w:bidi="en-US"/>
        </w:rPr>
        <w:t xml:space="preserve">У прилогу су инструкције за уплате у валутама: </w:t>
      </w:r>
      <w:r w:rsidRPr="00037196">
        <w:rPr>
          <w:rFonts w:cs="Arial"/>
          <w:lang w:bidi="en-US"/>
        </w:rPr>
        <w:t>EUR</w:t>
      </w:r>
      <w:r w:rsidRPr="00845F09">
        <w:rPr>
          <w:rFonts w:cs="Arial"/>
          <w:lang w:val="ru-RU" w:bidi="en-US"/>
        </w:rPr>
        <w:t xml:space="preserve"> и </w:t>
      </w:r>
      <w:r w:rsidRPr="00037196">
        <w:rPr>
          <w:rFonts w:cs="Arial"/>
          <w:lang w:bidi="en-US"/>
        </w:rPr>
        <w:t>USD</w:t>
      </w:r>
      <w:r w:rsidRPr="00845F09">
        <w:rPr>
          <w:rFonts w:cs="Arial"/>
          <w:lang w:val="ru-RU" w:bidi="en-US"/>
        </w:rPr>
        <w:t>.</w:t>
      </w:r>
    </w:p>
    <w:p w14:paraId="01275B73" w14:textId="77777777" w:rsidR="00886827" w:rsidRPr="00037196" w:rsidRDefault="00886827" w:rsidP="00063FC9">
      <w:pPr>
        <w:pStyle w:val="KDParagraf"/>
        <w:spacing w:before="0"/>
        <w:rPr>
          <w:rFonts w:cs="Arial"/>
          <w:lang w:bidi="en-US"/>
        </w:rPr>
      </w:pPr>
      <w:r w:rsidRPr="00037196">
        <w:rPr>
          <w:rFonts w:cs="Arial"/>
          <w:lang w:bidi="en-US"/>
        </w:rPr>
        <w:t xml:space="preserve">PAYMENT INSTRUCTIONS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5020"/>
      </w:tblGrid>
      <w:tr w:rsidR="00886827" w:rsidRPr="00037196" w14:paraId="3FEDA7A7" w14:textId="77777777" w:rsidTr="00272F3F">
        <w:trPr>
          <w:trHeight w:val="30"/>
        </w:trPr>
        <w:tc>
          <w:tcPr>
            <w:tcW w:w="9606" w:type="dxa"/>
            <w:gridSpan w:val="2"/>
            <w:shd w:val="clear" w:color="auto" w:fill="auto"/>
          </w:tcPr>
          <w:p w14:paraId="5DEBF39D" w14:textId="77777777" w:rsidR="00886827" w:rsidRPr="00037196" w:rsidRDefault="00886827" w:rsidP="00063FC9">
            <w:pPr>
              <w:pStyle w:val="KDParagraf"/>
              <w:spacing w:before="0"/>
              <w:rPr>
                <w:rFonts w:cs="Arial"/>
                <w:lang w:bidi="en-US"/>
              </w:rPr>
            </w:pPr>
            <w:r w:rsidRPr="00037196">
              <w:rPr>
                <w:rFonts w:cs="Arial"/>
                <w:lang w:bidi="en-US"/>
              </w:rPr>
              <w:t>SWIFT MESSAGE MT103 – EUR</w:t>
            </w:r>
          </w:p>
        </w:tc>
      </w:tr>
      <w:tr w:rsidR="00886827" w:rsidRPr="00037196" w14:paraId="7CC8DBA3" w14:textId="77777777" w:rsidTr="00272F3F">
        <w:trPr>
          <w:trHeight w:val="20"/>
        </w:trPr>
        <w:tc>
          <w:tcPr>
            <w:tcW w:w="4586" w:type="dxa"/>
            <w:shd w:val="clear" w:color="auto" w:fill="auto"/>
          </w:tcPr>
          <w:p w14:paraId="1B4579E7" w14:textId="77777777" w:rsidR="00886827" w:rsidRPr="00037196" w:rsidRDefault="00886827" w:rsidP="00063FC9">
            <w:pPr>
              <w:pStyle w:val="KDParagraf"/>
              <w:spacing w:before="0"/>
              <w:rPr>
                <w:rFonts w:cs="Arial"/>
                <w:lang w:bidi="en-US"/>
              </w:rPr>
            </w:pPr>
            <w:r w:rsidRPr="00037196">
              <w:rPr>
                <w:rFonts w:cs="Arial"/>
                <w:lang w:bidi="en-US"/>
              </w:rPr>
              <w:t xml:space="preserve">FIELD 32A: </w:t>
            </w:r>
          </w:p>
        </w:tc>
        <w:tc>
          <w:tcPr>
            <w:tcW w:w="5020" w:type="dxa"/>
            <w:shd w:val="clear" w:color="auto" w:fill="auto"/>
          </w:tcPr>
          <w:p w14:paraId="53624A4A" w14:textId="77777777" w:rsidR="00886827" w:rsidRPr="00037196" w:rsidRDefault="00886827" w:rsidP="00063FC9">
            <w:pPr>
              <w:pStyle w:val="KDParagraf"/>
              <w:spacing w:before="0"/>
              <w:rPr>
                <w:rFonts w:cs="Arial"/>
                <w:lang w:bidi="en-US"/>
              </w:rPr>
            </w:pPr>
            <w:r w:rsidRPr="00037196">
              <w:rPr>
                <w:rFonts w:cs="Arial"/>
                <w:lang w:bidi="en-US"/>
              </w:rPr>
              <w:t>VALUE DATE – EUR- AMOUNT</w:t>
            </w:r>
          </w:p>
        </w:tc>
      </w:tr>
      <w:tr w:rsidR="00886827" w:rsidRPr="00037196" w14:paraId="0DB10937" w14:textId="77777777" w:rsidTr="00272F3F">
        <w:trPr>
          <w:trHeight w:val="20"/>
        </w:trPr>
        <w:tc>
          <w:tcPr>
            <w:tcW w:w="4586" w:type="dxa"/>
            <w:shd w:val="clear" w:color="auto" w:fill="auto"/>
          </w:tcPr>
          <w:p w14:paraId="409EE57D" w14:textId="77777777" w:rsidR="00886827" w:rsidRPr="00037196" w:rsidRDefault="00886827" w:rsidP="00063FC9">
            <w:pPr>
              <w:pStyle w:val="KDParagraf"/>
              <w:spacing w:before="0"/>
              <w:rPr>
                <w:rFonts w:cs="Arial"/>
                <w:lang w:bidi="en-US"/>
              </w:rPr>
            </w:pPr>
            <w:r w:rsidRPr="00037196">
              <w:rPr>
                <w:rFonts w:cs="Arial"/>
                <w:lang w:bidi="en-US"/>
              </w:rPr>
              <w:t xml:space="preserve">FIELD 50K:  </w:t>
            </w:r>
          </w:p>
        </w:tc>
        <w:tc>
          <w:tcPr>
            <w:tcW w:w="5020" w:type="dxa"/>
            <w:shd w:val="clear" w:color="auto" w:fill="auto"/>
          </w:tcPr>
          <w:p w14:paraId="2AD6CE31" w14:textId="77777777" w:rsidR="00886827" w:rsidRPr="00037196" w:rsidRDefault="00886827" w:rsidP="00063FC9">
            <w:pPr>
              <w:pStyle w:val="KDParagraf"/>
              <w:spacing w:before="0"/>
              <w:rPr>
                <w:rFonts w:cs="Arial"/>
                <w:lang w:bidi="en-US"/>
              </w:rPr>
            </w:pPr>
            <w:r w:rsidRPr="00037196">
              <w:rPr>
                <w:rFonts w:cs="Arial"/>
                <w:lang w:bidi="en-US"/>
              </w:rPr>
              <w:t>ORDERING CUSTOMER</w:t>
            </w:r>
          </w:p>
        </w:tc>
      </w:tr>
      <w:tr w:rsidR="00886827" w:rsidRPr="00037196" w14:paraId="2A091610" w14:textId="77777777" w:rsidTr="00272F3F">
        <w:trPr>
          <w:trHeight w:val="20"/>
        </w:trPr>
        <w:tc>
          <w:tcPr>
            <w:tcW w:w="4586" w:type="dxa"/>
            <w:shd w:val="clear" w:color="auto" w:fill="auto"/>
          </w:tcPr>
          <w:p w14:paraId="5BBB4D88" w14:textId="77777777" w:rsidR="00886827" w:rsidRPr="00037196" w:rsidRDefault="00886827" w:rsidP="00063FC9">
            <w:pPr>
              <w:pStyle w:val="KDParagraf"/>
              <w:spacing w:before="0"/>
              <w:rPr>
                <w:rFonts w:cs="Arial"/>
                <w:lang w:bidi="en-US"/>
              </w:rPr>
            </w:pPr>
            <w:r w:rsidRPr="00037196">
              <w:rPr>
                <w:rFonts w:cs="Arial"/>
                <w:lang w:bidi="en-US"/>
              </w:rPr>
              <w:t xml:space="preserve">FIELD 50K:  </w:t>
            </w:r>
          </w:p>
        </w:tc>
        <w:tc>
          <w:tcPr>
            <w:tcW w:w="5020" w:type="dxa"/>
            <w:shd w:val="clear" w:color="auto" w:fill="auto"/>
          </w:tcPr>
          <w:p w14:paraId="3B9A5058" w14:textId="77777777" w:rsidR="00886827" w:rsidRPr="00037196" w:rsidRDefault="00886827" w:rsidP="00063FC9">
            <w:pPr>
              <w:pStyle w:val="KDParagraf"/>
              <w:spacing w:before="0"/>
              <w:rPr>
                <w:rFonts w:cs="Arial"/>
                <w:lang w:bidi="en-US"/>
              </w:rPr>
            </w:pPr>
            <w:r w:rsidRPr="00037196">
              <w:rPr>
                <w:rFonts w:cs="Arial"/>
                <w:lang w:bidi="en-US"/>
              </w:rPr>
              <w:t>ORDERING CUSTOMER</w:t>
            </w:r>
          </w:p>
        </w:tc>
      </w:tr>
      <w:tr w:rsidR="00886827" w:rsidRPr="00037196" w14:paraId="0116664F" w14:textId="77777777" w:rsidTr="00272F3F">
        <w:trPr>
          <w:trHeight w:val="1113"/>
        </w:trPr>
        <w:tc>
          <w:tcPr>
            <w:tcW w:w="4586" w:type="dxa"/>
            <w:shd w:val="clear" w:color="auto" w:fill="auto"/>
          </w:tcPr>
          <w:p w14:paraId="39A03257" w14:textId="77777777" w:rsidR="00886827" w:rsidRPr="00037196" w:rsidRDefault="00886827" w:rsidP="00063FC9">
            <w:pPr>
              <w:pStyle w:val="KDParagraf"/>
              <w:spacing w:before="0"/>
              <w:rPr>
                <w:rFonts w:cs="Arial"/>
                <w:lang w:bidi="en-US"/>
              </w:rPr>
            </w:pPr>
            <w:r w:rsidRPr="00037196">
              <w:rPr>
                <w:rFonts w:cs="Arial"/>
                <w:lang w:bidi="en-US"/>
              </w:rPr>
              <w:t>FIELD 56A:</w:t>
            </w:r>
          </w:p>
          <w:p w14:paraId="51B7F4DE" w14:textId="77777777" w:rsidR="00886827" w:rsidRPr="00037196" w:rsidRDefault="00886827" w:rsidP="00063FC9">
            <w:pPr>
              <w:pStyle w:val="KDParagraf"/>
              <w:spacing w:before="0"/>
              <w:rPr>
                <w:rFonts w:cs="Arial"/>
                <w:lang w:bidi="en-US"/>
              </w:rPr>
            </w:pPr>
            <w:r w:rsidRPr="00037196">
              <w:rPr>
                <w:rFonts w:cs="Arial"/>
                <w:lang w:bidi="en-US"/>
              </w:rPr>
              <w:t>(INTERMEDIARY)</w:t>
            </w:r>
          </w:p>
        </w:tc>
        <w:tc>
          <w:tcPr>
            <w:tcW w:w="5020" w:type="dxa"/>
            <w:shd w:val="clear" w:color="auto" w:fill="auto"/>
          </w:tcPr>
          <w:p w14:paraId="1939CA82" w14:textId="77777777" w:rsidR="00886827" w:rsidRPr="00037196" w:rsidRDefault="00886827" w:rsidP="00063FC9">
            <w:pPr>
              <w:pStyle w:val="KDParagraf"/>
              <w:spacing w:before="0"/>
              <w:rPr>
                <w:rFonts w:cs="Arial"/>
                <w:lang w:bidi="en-US"/>
              </w:rPr>
            </w:pPr>
            <w:r w:rsidRPr="00037196">
              <w:rPr>
                <w:rFonts w:cs="Arial"/>
                <w:lang w:bidi="en-US"/>
              </w:rPr>
              <w:t>DEUTDEFFXXX</w:t>
            </w:r>
          </w:p>
          <w:p w14:paraId="591A993E" w14:textId="77777777" w:rsidR="00886827" w:rsidRPr="00037196" w:rsidRDefault="00886827" w:rsidP="00063FC9">
            <w:pPr>
              <w:pStyle w:val="KDParagraf"/>
              <w:spacing w:before="0"/>
              <w:rPr>
                <w:rFonts w:cs="Arial"/>
                <w:lang w:bidi="en-US"/>
              </w:rPr>
            </w:pPr>
            <w:r w:rsidRPr="00037196">
              <w:rPr>
                <w:rFonts w:cs="Arial"/>
                <w:lang w:bidi="en-US"/>
              </w:rPr>
              <w:t>DEUTSCHE BANK AG, F/M</w:t>
            </w:r>
          </w:p>
          <w:p w14:paraId="6C75CC51" w14:textId="77777777" w:rsidR="00886827" w:rsidRPr="00037196" w:rsidRDefault="00886827" w:rsidP="00063FC9">
            <w:pPr>
              <w:pStyle w:val="KDParagraf"/>
              <w:spacing w:before="0"/>
              <w:rPr>
                <w:rFonts w:cs="Arial"/>
                <w:lang w:bidi="en-US"/>
              </w:rPr>
            </w:pPr>
            <w:r w:rsidRPr="00037196">
              <w:rPr>
                <w:rFonts w:cs="Arial"/>
                <w:lang w:bidi="en-US"/>
              </w:rPr>
              <w:t>TAUNUSANLAGE 12</w:t>
            </w:r>
          </w:p>
          <w:p w14:paraId="7E2C35BC" w14:textId="77777777" w:rsidR="00886827" w:rsidRPr="00037196" w:rsidRDefault="00886827" w:rsidP="00063FC9">
            <w:pPr>
              <w:pStyle w:val="KDParagraf"/>
              <w:spacing w:before="0"/>
              <w:rPr>
                <w:rFonts w:cs="Arial"/>
                <w:lang w:bidi="en-US"/>
              </w:rPr>
            </w:pPr>
            <w:r w:rsidRPr="00037196">
              <w:rPr>
                <w:rFonts w:cs="Arial"/>
                <w:lang w:bidi="en-US"/>
              </w:rPr>
              <w:t>GERMANY</w:t>
            </w:r>
          </w:p>
        </w:tc>
      </w:tr>
      <w:tr w:rsidR="00886827" w:rsidRPr="00037196" w14:paraId="4196D715" w14:textId="77777777" w:rsidTr="00272F3F">
        <w:trPr>
          <w:trHeight w:val="1689"/>
        </w:trPr>
        <w:tc>
          <w:tcPr>
            <w:tcW w:w="4586" w:type="dxa"/>
            <w:shd w:val="clear" w:color="auto" w:fill="auto"/>
          </w:tcPr>
          <w:p w14:paraId="535FA5A9" w14:textId="77777777" w:rsidR="00886827" w:rsidRPr="00037196" w:rsidRDefault="00886827" w:rsidP="00063FC9">
            <w:pPr>
              <w:pStyle w:val="KDParagraf"/>
              <w:spacing w:before="0"/>
              <w:rPr>
                <w:rFonts w:cs="Arial"/>
                <w:lang w:bidi="en-US"/>
              </w:rPr>
            </w:pPr>
            <w:r w:rsidRPr="00037196">
              <w:rPr>
                <w:rFonts w:cs="Arial"/>
                <w:lang w:bidi="en-US"/>
              </w:rPr>
              <w:lastRenderedPageBreak/>
              <w:t>FIELD 57A:</w:t>
            </w:r>
          </w:p>
          <w:p w14:paraId="176330BF" w14:textId="77777777" w:rsidR="00886827" w:rsidRPr="00037196" w:rsidRDefault="00886827" w:rsidP="00063FC9">
            <w:pPr>
              <w:pStyle w:val="KDParagraf"/>
              <w:spacing w:before="0"/>
              <w:rPr>
                <w:rFonts w:cs="Arial"/>
                <w:lang w:bidi="en-US"/>
              </w:rPr>
            </w:pPr>
            <w:r w:rsidRPr="00037196">
              <w:rPr>
                <w:rFonts w:cs="Arial"/>
                <w:lang w:bidi="en-US"/>
              </w:rPr>
              <w:t>(ACC. WITH BANK)</w:t>
            </w:r>
          </w:p>
        </w:tc>
        <w:tc>
          <w:tcPr>
            <w:tcW w:w="5020" w:type="dxa"/>
            <w:shd w:val="clear" w:color="auto" w:fill="auto"/>
          </w:tcPr>
          <w:p w14:paraId="5351C0FD" w14:textId="77777777" w:rsidR="00886827" w:rsidRPr="00037196" w:rsidRDefault="00886827" w:rsidP="00063FC9">
            <w:pPr>
              <w:pStyle w:val="KDParagraf"/>
              <w:spacing w:before="0"/>
              <w:rPr>
                <w:rFonts w:cs="Arial"/>
                <w:lang w:bidi="en-US"/>
              </w:rPr>
            </w:pPr>
            <w:r w:rsidRPr="00037196">
              <w:rPr>
                <w:rFonts w:cs="Arial"/>
                <w:lang w:bidi="en-US"/>
              </w:rPr>
              <w:t>/DE20500700100935930800</w:t>
            </w:r>
          </w:p>
          <w:p w14:paraId="02658D32" w14:textId="77777777" w:rsidR="00886827" w:rsidRPr="00037196" w:rsidRDefault="00886827" w:rsidP="00063FC9">
            <w:pPr>
              <w:pStyle w:val="KDParagraf"/>
              <w:spacing w:before="0"/>
              <w:rPr>
                <w:rFonts w:cs="Arial"/>
                <w:lang w:bidi="en-US"/>
              </w:rPr>
            </w:pPr>
            <w:r w:rsidRPr="00037196">
              <w:rPr>
                <w:rFonts w:cs="Arial"/>
                <w:lang w:bidi="en-US"/>
              </w:rPr>
              <w:t>NBSRRSBGXXX</w:t>
            </w:r>
          </w:p>
          <w:p w14:paraId="0CE65E21" w14:textId="77777777" w:rsidR="00886827" w:rsidRPr="00037196" w:rsidRDefault="00886827" w:rsidP="00063FC9">
            <w:pPr>
              <w:pStyle w:val="KDParagraf"/>
              <w:spacing w:before="0"/>
              <w:rPr>
                <w:rFonts w:cs="Arial"/>
                <w:lang w:bidi="en-US"/>
              </w:rPr>
            </w:pPr>
            <w:r w:rsidRPr="00037196">
              <w:rPr>
                <w:rFonts w:cs="Arial"/>
                <w:lang w:bidi="en-US"/>
              </w:rPr>
              <w:t>NARODNA BANKA SRBIJE (NATIONAL</w:t>
            </w:r>
          </w:p>
          <w:p w14:paraId="7CB5DCD9" w14:textId="77777777" w:rsidR="00886827" w:rsidRPr="00037196" w:rsidRDefault="00886827" w:rsidP="00063FC9">
            <w:pPr>
              <w:pStyle w:val="KDParagraf"/>
              <w:spacing w:before="0"/>
              <w:rPr>
                <w:rFonts w:cs="Arial"/>
                <w:lang w:bidi="en-US"/>
              </w:rPr>
            </w:pPr>
            <w:r w:rsidRPr="00037196">
              <w:rPr>
                <w:rFonts w:cs="Arial"/>
                <w:lang w:bidi="en-US"/>
              </w:rPr>
              <w:t>BANK OF SERBIA – NBS BEOGRAD,</w:t>
            </w:r>
          </w:p>
          <w:p w14:paraId="67E65EE4" w14:textId="77777777" w:rsidR="00886827" w:rsidRPr="00037196" w:rsidRDefault="00886827" w:rsidP="00063FC9">
            <w:pPr>
              <w:pStyle w:val="KDParagraf"/>
              <w:spacing w:before="0"/>
              <w:rPr>
                <w:rFonts w:cs="Arial"/>
                <w:lang w:bidi="en-US"/>
              </w:rPr>
            </w:pPr>
            <w:r w:rsidRPr="00037196">
              <w:rPr>
                <w:rFonts w:cs="Arial"/>
                <w:lang w:bidi="en-US"/>
              </w:rPr>
              <w:t>NEMANJINA 17</w:t>
            </w:r>
          </w:p>
          <w:p w14:paraId="0BD33B4E" w14:textId="77777777" w:rsidR="00886827" w:rsidRPr="00037196" w:rsidRDefault="00886827" w:rsidP="00063FC9">
            <w:pPr>
              <w:pStyle w:val="KDParagraf"/>
              <w:spacing w:before="0"/>
              <w:rPr>
                <w:rFonts w:cs="Arial"/>
                <w:lang w:bidi="en-US"/>
              </w:rPr>
            </w:pPr>
            <w:r w:rsidRPr="00037196">
              <w:rPr>
                <w:rFonts w:cs="Arial"/>
                <w:lang w:bidi="en-US"/>
              </w:rPr>
              <w:t>SERBIA</w:t>
            </w:r>
          </w:p>
        </w:tc>
      </w:tr>
      <w:tr w:rsidR="00886827" w:rsidRPr="00037196" w14:paraId="56C403B6" w14:textId="77777777" w:rsidTr="00272F3F">
        <w:trPr>
          <w:trHeight w:val="20"/>
        </w:trPr>
        <w:tc>
          <w:tcPr>
            <w:tcW w:w="4586" w:type="dxa"/>
            <w:shd w:val="clear" w:color="auto" w:fill="auto"/>
          </w:tcPr>
          <w:p w14:paraId="52C61FDD" w14:textId="77777777" w:rsidR="00886827" w:rsidRPr="00037196" w:rsidRDefault="00886827" w:rsidP="00063FC9">
            <w:pPr>
              <w:pStyle w:val="KDParagraf"/>
              <w:spacing w:before="0"/>
              <w:rPr>
                <w:rFonts w:cs="Arial"/>
                <w:lang w:bidi="en-US"/>
              </w:rPr>
            </w:pPr>
            <w:r w:rsidRPr="00037196">
              <w:rPr>
                <w:rFonts w:cs="Arial"/>
                <w:lang w:bidi="en-US"/>
              </w:rPr>
              <w:t>FIELD 59:</w:t>
            </w:r>
          </w:p>
          <w:p w14:paraId="15C135F5" w14:textId="77777777" w:rsidR="00886827" w:rsidRPr="00037196" w:rsidRDefault="00886827" w:rsidP="00063FC9">
            <w:pPr>
              <w:pStyle w:val="KDParagraf"/>
              <w:spacing w:before="0"/>
              <w:rPr>
                <w:rFonts w:cs="Arial"/>
                <w:lang w:bidi="en-US"/>
              </w:rPr>
            </w:pPr>
            <w:r w:rsidRPr="00037196">
              <w:rPr>
                <w:rFonts w:cs="Arial"/>
                <w:lang w:bidi="en-US"/>
              </w:rPr>
              <w:t>(BENEFICIARY)</w:t>
            </w:r>
          </w:p>
        </w:tc>
        <w:tc>
          <w:tcPr>
            <w:tcW w:w="5020" w:type="dxa"/>
            <w:shd w:val="clear" w:color="auto" w:fill="auto"/>
          </w:tcPr>
          <w:p w14:paraId="303FB539" w14:textId="77777777" w:rsidR="00886827" w:rsidRPr="00037196" w:rsidRDefault="00886827" w:rsidP="00063FC9">
            <w:pPr>
              <w:pStyle w:val="KDParagraf"/>
              <w:spacing w:before="0"/>
              <w:rPr>
                <w:rFonts w:cs="Arial"/>
                <w:lang w:bidi="en-US"/>
              </w:rPr>
            </w:pPr>
            <w:r w:rsidRPr="00037196">
              <w:rPr>
                <w:rFonts w:cs="Arial"/>
                <w:lang w:bidi="en-US"/>
              </w:rPr>
              <w:t>/RS35908500103019323073</w:t>
            </w:r>
          </w:p>
          <w:p w14:paraId="17180E8C" w14:textId="77777777" w:rsidR="00886827" w:rsidRPr="00037196" w:rsidRDefault="00886827" w:rsidP="00063FC9">
            <w:pPr>
              <w:pStyle w:val="KDParagraf"/>
              <w:spacing w:before="0"/>
              <w:rPr>
                <w:rFonts w:cs="Arial"/>
                <w:lang w:bidi="en-US"/>
              </w:rPr>
            </w:pPr>
            <w:r w:rsidRPr="00037196">
              <w:rPr>
                <w:rFonts w:cs="Arial"/>
                <w:lang w:bidi="en-US"/>
              </w:rPr>
              <w:t>MINISTARSTVO FINANSIJA</w:t>
            </w:r>
          </w:p>
          <w:p w14:paraId="10F2C53D" w14:textId="77777777" w:rsidR="00886827" w:rsidRPr="00037196" w:rsidRDefault="00886827" w:rsidP="00063FC9">
            <w:pPr>
              <w:pStyle w:val="KDParagraf"/>
              <w:spacing w:before="0"/>
              <w:rPr>
                <w:rFonts w:cs="Arial"/>
                <w:lang w:bidi="en-US"/>
              </w:rPr>
            </w:pPr>
            <w:r w:rsidRPr="00037196">
              <w:rPr>
                <w:rFonts w:cs="Arial"/>
                <w:lang w:bidi="en-US"/>
              </w:rPr>
              <w:t>UPRAVA ZA TREZOR</w:t>
            </w:r>
          </w:p>
          <w:p w14:paraId="4C85675D" w14:textId="77777777" w:rsidR="00886827" w:rsidRPr="00037196" w:rsidRDefault="00886827" w:rsidP="00063FC9">
            <w:pPr>
              <w:pStyle w:val="KDParagraf"/>
              <w:spacing w:before="0"/>
              <w:rPr>
                <w:rFonts w:cs="Arial"/>
                <w:lang w:bidi="en-US"/>
              </w:rPr>
            </w:pPr>
            <w:r w:rsidRPr="00037196">
              <w:rPr>
                <w:rFonts w:cs="Arial"/>
                <w:lang w:bidi="en-US"/>
              </w:rPr>
              <w:t>POP LUKINA7-9</w:t>
            </w:r>
          </w:p>
          <w:p w14:paraId="34DB2916" w14:textId="77777777" w:rsidR="00886827" w:rsidRPr="00037196" w:rsidRDefault="00886827" w:rsidP="00063FC9">
            <w:pPr>
              <w:pStyle w:val="KDParagraf"/>
              <w:spacing w:before="0"/>
              <w:rPr>
                <w:rFonts w:cs="Arial"/>
                <w:lang w:bidi="en-US"/>
              </w:rPr>
            </w:pPr>
            <w:r w:rsidRPr="00037196">
              <w:rPr>
                <w:rFonts w:cs="Arial"/>
                <w:lang w:bidi="en-US"/>
              </w:rPr>
              <w:t>BEOGRAD</w:t>
            </w:r>
          </w:p>
        </w:tc>
      </w:tr>
      <w:tr w:rsidR="00886827" w:rsidRPr="00037196" w14:paraId="60B5167F" w14:textId="77777777" w:rsidTr="00272F3F">
        <w:trPr>
          <w:trHeight w:val="20"/>
        </w:trPr>
        <w:tc>
          <w:tcPr>
            <w:tcW w:w="4586" w:type="dxa"/>
            <w:shd w:val="clear" w:color="auto" w:fill="auto"/>
          </w:tcPr>
          <w:p w14:paraId="38CF4B56" w14:textId="77777777" w:rsidR="00886827" w:rsidRPr="00037196" w:rsidRDefault="00886827" w:rsidP="00063FC9">
            <w:pPr>
              <w:pStyle w:val="KDParagraf"/>
              <w:spacing w:before="0"/>
              <w:rPr>
                <w:rFonts w:cs="Arial"/>
                <w:lang w:bidi="en-US"/>
              </w:rPr>
            </w:pPr>
            <w:r w:rsidRPr="00037196">
              <w:rPr>
                <w:rFonts w:cs="Arial"/>
                <w:lang w:bidi="en-US"/>
              </w:rPr>
              <w:t xml:space="preserve">FIELD 70:  </w:t>
            </w:r>
          </w:p>
        </w:tc>
        <w:tc>
          <w:tcPr>
            <w:tcW w:w="5020" w:type="dxa"/>
            <w:shd w:val="clear" w:color="auto" w:fill="auto"/>
          </w:tcPr>
          <w:p w14:paraId="038A0381" w14:textId="77777777" w:rsidR="00886827" w:rsidRPr="00037196" w:rsidRDefault="00886827" w:rsidP="00063FC9">
            <w:pPr>
              <w:pStyle w:val="KDParagraf"/>
              <w:spacing w:before="0"/>
              <w:rPr>
                <w:rFonts w:cs="Arial"/>
                <w:lang w:bidi="en-US"/>
              </w:rPr>
            </w:pPr>
            <w:r w:rsidRPr="00037196">
              <w:rPr>
                <w:rFonts w:cs="Arial"/>
                <w:lang w:bidi="en-US"/>
              </w:rPr>
              <w:t>DETAILS OF PAYMENT</w:t>
            </w:r>
          </w:p>
        </w:tc>
      </w:tr>
    </w:tbl>
    <w:p w14:paraId="6D0D0596" w14:textId="77777777" w:rsidR="00886827" w:rsidRPr="00037196" w:rsidRDefault="00886827" w:rsidP="00063FC9">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037196" w14:paraId="45D4D5DE" w14:textId="77777777" w:rsidTr="005C0AF9">
        <w:tc>
          <w:tcPr>
            <w:tcW w:w="4786" w:type="dxa"/>
            <w:shd w:val="clear" w:color="auto" w:fill="auto"/>
          </w:tcPr>
          <w:p w14:paraId="279C3584" w14:textId="77777777" w:rsidR="00886827" w:rsidRPr="00037196" w:rsidRDefault="00886827" w:rsidP="00063FC9">
            <w:pPr>
              <w:pStyle w:val="KDParagraf"/>
              <w:spacing w:before="0"/>
              <w:rPr>
                <w:rFonts w:cs="Arial"/>
                <w:lang w:bidi="en-US"/>
              </w:rPr>
            </w:pPr>
            <w:r w:rsidRPr="00037196">
              <w:rPr>
                <w:rFonts w:cs="Arial"/>
                <w:lang w:bidi="en-US"/>
              </w:rPr>
              <w:t>SWIFT MESSAGE MT103 – USD</w:t>
            </w:r>
          </w:p>
        </w:tc>
        <w:tc>
          <w:tcPr>
            <w:tcW w:w="4820" w:type="dxa"/>
            <w:shd w:val="clear" w:color="auto" w:fill="auto"/>
          </w:tcPr>
          <w:p w14:paraId="2EBDE3B1" w14:textId="77777777" w:rsidR="00886827" w:rsidRPr="00037196" w:rsidRDefault="00886827" w:rsidP="00063FC9">
            <w:pPr>
              <w:pStyle w:val="KDParagraf"/>
              <w:spacing w:before="0"/>
              <w:rPr>
                <w:rFonts w:cs="Arial"/>
                <w:lang w:bidi="en-US"/>
              </w:rPr>
            </w:pPr>
          </w:p>
        </w:tc>
      </w:tr>
      <w:tr w:rsidR="00886827" w:rsidRPr="00037196" w14:paraId="46043BDB" w14:textId="77777777" w:rsidTr="005C0AF9">
        <w:tc>
          <w:tcPr>
            <w:tcW w:w="4786" w:type="dxa"/>
            <w:shd w:val="clear" w:color="auto" w:fill="auto"/>
          </w:tcPr>
          <w:p w14:paraId="111D73F4" w14:textId="77777777" w:rsidR="00886827" w:rsidRPr="00037196" w:rsidRDefault="00886827" w:rsidP="00063FC9">
            <w:pPr>
              <w:pStyle w:val="KDParagraf"/>
              <w:spacing w:before="0"/>
              <w:rPr>
                <w:rFonts w:cs="Arial"/>
                <w:lang w:bidi="en-US"/>
              </w:rPr>
            </w:pPr>
            <w:r w:rsidRPr="00037196">
              <w:rPr>
                <w:rFonts w:cs="Arial"/>
                <w:lang w:bidi="en-US"/>
              </w:rPr>
              <w:t xml:space="preserve">FIELD 32A: </w:t>
            </w:r>
          </w:p>
        </w:tc>
        <w:tc>
          <w:tcPr>
            <w:tcW w:w="4820" w:type="dxa"/>
            <w:shd w:val="clear" w:color="auto" w:fill="auto"/>
          </w:tcPr>
          <w:p w14:paraId="31F60400" w14:textId="77777777" w:rsidR="00886827" w:rsidRPr="00037196" w:rsidRDefault="00886827" w:rsidP="00063FC9">
            <w:pPr>
              <w:pStyle w:val="KDParagraf"/>
              <w:spacing w:before="0"/>
              <w:rPr>
                <w:rFonts w:cs="Arial"/>
                <w:lang w:bidi="en-US"/>
              </w:rPr>
            </w:pPr>
            <w:r w:rsidRPr="00037196">
              <w:rPr>
                <w:rFonts w:cs="Arial"/>
                <w:lang w:bidi="en-US"/>
              </w:rPr>
              <w:t>VALUE DATE – USD- AMOUNT</w:t>
            </w:r>
          </w:p>
        </w:tc>
      </w:tr>
      <w:tr w:rsidR="00886827" w:rsidRPr="00037196" w14:paraId="35BC8823" w14:textId="77777777" w:rsidTr="005C0AF9">
        <w:tc>
          <w:tcPr>
            <w:tcW w:w="4786" w:type="dxa"/>
            <w:shd w:val="clear" w:color="auto" w:fill="auto"/>
          </w:tcPr>
          <w:p w14:paraId="2B7921D1" w14:textId="77777777" w:rsidR="00886827" w:rsidRPr="00037196" w:rsidRDefault="00886827" w:rsidP="00063FC9">
            <w:pPr>
              <w:pStyle w:val="KDParagraf"/>
              <w:spacing w:before="0"/>
              <w:rPr>
                <w:rFonts w:cs="Arial"/>
                <w:lang w:bidi="en-US"/>
              </w:rPr>
            </w:pPr>
            <w:r w:rsidRPr="00037196">
              <w:rPr>
                <w:rFonts w:cs="Arial"/>
                <w:lang w:bidi="en-US"/>
              </w:rPr>
              <w:t xml:space="preserve">FIELD 50K:  </w:t>
            </w:r>
          </w:p>
        </w:tc>
        <w:tc>
          <w:tcPr>
            <w:tcW w:w="4820" w:type="dxa"/>
            <w:shd w:val="clear" w:color="auto" w:fill="auto"/>
          </w:tcPr>
          <w:p w14:paraId="61131FEC" w14:textId="77777777" w:rsidR="00886827" w:rsidRPr="00037196" w:rsidRDefault="00886827" w:rsidP="00063FC9">
            <w:pPr>
              <w:pStyle w:val="KDParagraf"/>
              <w:spacing w:before="0"/>
              <w:rPr>
                <w:rFonts w:cs="Arial"/>
                <w:lang w:bidi="en-US"/>
              </w:rPr>
            </w:pPr>
            <w:r w:rsidRPr="00037196">
              <w:rPr>
                <w:rFonts w:cs="Arial"/>
                <w:lang w:bidi="en-US"/>
              </w:rPr>
              <w:t>ORDERING CUSTOMER</w:t>
            </w:r>
          </w:p>
        </w:tc>
      </w:tr>
      <w:tr w:rsidR="00886827" w:rsidRPr="00037196" w14:paraId="644C4B68" w14:textId="77777777" w:rsidTr="005C0AF9">
        <w:tc>
          <w:tcPr>
            <w:tcW w:w="4786" w:type="dxa"/>
            <w:shd w:val="clear" w:color="auto" w:fill="auto"/>
          </w:tcPr>
          <w:p w14:paraId="1CBF73AB" w14:textId="77777777" w:rsidR="00886827" w:rsidRPr="00037196" w:rsidRDefault="00886827" w:rsidP="00063FC9">
            <w:pPr>
              <w:pStyle w:val="KDParagraf"/>
              <w:spacing w:before="0"/>
              <w:rPr>
                <w:rFonts w:cs="Arial"/>
                <w:lang w:bidi="en-US"/>
              </w:rPr>
            </w:pPr>
            <w:r w:rsidRPr="00037196">
              <w:rPr>
                <w:rFonts w:cs="Arial"/>
                <w:lang w:bidi="en-US"/>
              </w:rPr>
              <w:t>FIELD 56A:</w:t>
            </w:r>
          </w:p>
          <w:p w14:paraId="77C52F80" w14:textId="77777777" w:rsidR="00886827" w:rsidRPr="00037196" w:rsidRDefault="00886827" w:rsidP="00063FC9">
            <w:pPr>
              <w:pStyle w:val="KDParagraf"/>
              <w:spacing w:before="0"/>
              <w:rPr>
                <w:rFonts w:cs="Arial"/>
                <w:lang w:bidi="en-US"/>
              </w:rPr>
            </w:pPr>
            <w:r w:rsidRPr="00037196">
              <w:rPr>
                <w:rFonts w:cs="Arial"/>
                <w:lang w:bidi="en-US"/>
              </w:rPr>
              <w:t>(INTERMEDIARY)</w:t>
            </w:r>
          </w:p>
          <w:p w14:paraId="62BC2D2C" w14:textId="77777777" w:rsidR="00886827" w:rsidRPr="00037196" w:rsidRDefault="00886827" w:rsidP="00063FC9">
            <w:pPr>
              <w:pStyle w:val="KDParagraf"/>
              <w:spacing w:before="0"/>
              <w:rPr>
                <w:rFonts w:cs="Arial"/>
                <w:lang w:bidi="en-US"/>
              </w:rPr>
            </w:pPr>
          </w:p>
        </w:tc>
        <w:tc>
          <w:tcPr>
            <w:tcW w:w="4820" w:type="dxa"/>
            <w:shd w:val="clear" w:color="auto" w:fill="auto"/>
          </w:tcPr>
          <w:p w14:paraId="681DCB92" w14:textId="77777777" w:rsidR="00886827" w:rsidRPr="00037196" w:rsidRDefault="00886827" w:rsidP="00063FC9">
            <w:pPr>
              <w:pStyle w:val="KDParagraf"/>
              <w:spacing w:before="0"/>
              <w:rPr>
                <w:rFonts w:cs="Arial"/>
                <w:lang w:bidi="en-US"/>
              </w:rPr>
            </w:pPr>
            <w:r w:rsidRPr="00037196">
              <w:rPr>
                <w:rFonts w:cs="Arial"/>
                <w:lang w:bidi="en-US"/>
              </w:rPr>
              <w:t>BKTRUS33XXX</w:t>
            </w:r>
          </w:p>
          <w:p w14:paraId="5A179108" w14:textId="77777777" w:rsidR="00886827" w:rsidRPr="00037196" w:rsidRDefault="00886827" w:rsidP="00063FC9">
            <w:pPr>
              <w:pStyle w:val="KDParagraf"/>
              <w:spacing w:before="0"/>
              <w:rPr>
                <w:rFonts w:cs="Arial"/>
                <w:lang w:bidi="en-US"/>
              </w:rPr>
            </w:pPr>
            <w:r w:rsidRPr="00037196">
              <w:rPr>
                <w:rFonts w:cs="Arial"/>
                <w:lang w:bidi="en-US"/>
              </w:rPr>
              <w:t>DEUTSCHE BANK TRUST COMPANIY</w:t>
            </w:r>
          </w:p>
          <w:p w14:paraId="5523B673" w14:textId="77777777" w:rsidR="00886827" w:rsidRPr="00037196" w:rsidRDefault="00886827" w:rsidP="00063FC9">
            <w:pPr>
              <w:pStyle w:val="KDParagraf"/>
              <w:spacing w:before="0"/>
              <w:rPr>
                <w:rFonts w:cs="Arial"/>
                <w:lang w:bidi="en-US"/>
              </w:rPr>
            </w:pPr>
            <w:r w:rsidRPr="00037196">
              <w:rPr>
                <w:rFonts w:cs="Arial"/>
                <w:lang w:bidi="en-US"/>
              </w:rPr>
              <w:t>AMERICAS, NEW YORK</w:t>
            </w:r>
          </w:p>
          <w:p w14:paraId="561B2BBF" w14:textId="77777777" w:rsidR="00886827" w:rsidRPr="00037196" w:rsidRDefault="00886827" w:rsidP="00063FC9">
            <w:pPr>
              <w:pStyle w:val="KDParagraf"/>
              <w:spacing w:before="0"/>
              <w:rPr>
                <w:rFonts w:cs="Arial"/>
                <w:lang w:bidi="en-US"/>
              </w:rPr>
            </w:pPr>
            <w:r w:rsidRPr="00037196">
              <w:rPr>
                <w:rFonts w:cs="Arial"/>
                <w:lang w:bidi="en-US"/>
              </w:rPr>
              <w:t>60 WALL STREET</w:t>
            </w:r>
          </w:p>
          <w:p w14:paraId="6B6A33A6" w14:textId="77777777" w:rsidR="00886827" w:rsidRPr="00037196" w:rsidRDefault="00886827" w:rsidP="00063FC9">
            <w:pPr>
              <w:pStyle w:val="KDParagraf"/>
              <w:spacing w:before="0"/>
              <w:rPr>
                <w:rFonts w:cs="Arial"/>
                <w:lang w:bidi="en-US"/>
              </w:rPr>
            </w:pPr>
            <w:r w:rsidRPr="00037196">
              <w:rPr>
                <w:rFonts w:cs="Arial"/>
                <w:lang w:bidi="en-US"/>
              </w:rPr>
              <w:t>UNITED STATES</w:t>
            </w:r>
          </w:p>
        </w:tc>
      </w:tr>
      <w:tr w:rsidR="00886827" w:rsidRPr="00037196" w14:paraId="074BD914" w14:textId="77777777" w:rsidTr="005C0AF9">
        <w:tc>
          <w:tcPr>
            <w:tcW w:w="4786" w:type="dxa"/>
            <w:shd w:val="clear" w:color="auto" w:fill="auto"/>
          </w:tcPr>
          <w:p w14:paraId="5DF5C865" w14:textId="77777777" w:rsidR="00886827" w:rsidRPr="00037196" w:rsidRDefault="00886827" w:rsidP="00063FC9">
            <w:pPr>
              <w:pStyle w:val="KDParagraf"/>
              <w:spacing w:before="0"/>
              <w:rPr>
                <w:rFonts w:cs="Arial"/>
                <w:lang w:bidi="en-US"/>
              </w:rPr>
            </w:pPr>
            <w:r w:rsidRPr="00037196">
              <w:rPr>
                <w:rFonts w:cs="Arial"/>
                <w:lang w:bidi="en-US"/>
              </w:rPr>
              <w:t>FIELD 57A:</w:t>
            </w:r>
          </w:p>
          <w:p w14:paraId="3915AEF2" w14:textId="77777777" w:rsidR="00886827" w:rsidRPr="00037196" w:rsidRDefault="00886827" w:rsidP="00063FC9">
            <w:pPr>
              <w:pStyle w:val="KDParagraf"/>
              <w:spacing w:before="0"/>
              <w:rPr>
                <w:rFonts w:cs="Arial"/>
                <w:lang w:bidi="en-US"/>
              </w:rPr>
            </w:pPr>
            <w:r w:rsidRPr="00037196">
              <w:rPr>
                <w:rFonts w:cs="Arial"/>
                <w:lang w:bidi="en-US"/>
              </w:rPr>
              <w:t>(ACC. WITH BANK)</w:t>
            </w:r>
          </w:p>
          <w:p w14:paraId="0FE5551B" w14:textId="77777777" w:rsidR="00886827" w:rsidRPr="00037196" w:rsidRDefault="00886827" w:rsidP="00063FC9">
            <w:pPr>
              <w:pStyle w:val="KDParagraf"/>
              <w:spacing w:before="0"/>
              <w:rPr>
                <w:rFonts w:cs="Arial"/>
                <w:lang w:bidi="en-US"/>
              </w:rPr>
            </w:pPr>
          </w:p>
        </w:tc>
        <w:tc>
          <w:tcPr>
            <w:tcW w:w="4820" w:type="dxa"/>
            <w:shd w:val="clear" w:color="auto" w:fill="auto"/>
          </w:tcPr>
          <w:p w14:paraId="6BFEA274" w14:textId="77777777" w:rsidR="00886827" w:rsidRPr="00037196" w:rsidRDefault="00886827" w:rsidP="00063FC9">
            <w:pPr>
              <w:pStyle w:val="KDParagraf"/>
              <w:spacing w:before="0"/>
              <w:rPr>
                <w:rFonts w:cs="Arial"/>
                <w:lang w:bidi="en-US"/>
              </w:rPr>
            </w:pPr>
            <w:r w:rsidRPr="00037196">
              <w:rPr>
                <w:rFonts w:cs="Arial"/>
                <w:lang w:bidi="en-US"/>
              </w:rPr>
              <w:t>NBSRRSBGXXX</w:t>
            </w:r>
          </w:p>
          <w:p w14:paraId="22AB3E71" w14:textId="77777777" w:rsidR="00886827" w:rsidRPr="00037196" w:rsidRDefault="00886827" w:rsidP="00063FC9">
            <w:pPr>
              <w:pStyle w:val="KDParagraf"/>
              <w:spacing w:before="0"/>
              <w:rPr>
                <w:rFonts w:cs="Arial"/>
                <w:lang w:bidi="en-US"/>
              </w:rPr>
            </w:pPr>
            <w:r w:rsidRPr="00037196">
              <w:rPr>
                <w:rFonts w:cs="Arial"/>
                <w:lang w:bidi="en-US"/>
              </w:rPr>
              <w:t>NARODNA BANKA SRBIJE (NATIONAL</w:t>
            </w:r>
          </w:p>
          <w:p w14:paraId="1E874A19" w14:textId="77777777" w:rsidR="00886827" w:rsidRPr="00037196" w:rsidRDefault="00886827" w:rsidP="00063FC9">
            <w:pPr>
              <w:pStyle w:val="KDParagraf"/>
              <w:spacing w:before="0"/>
              <w:rPr>
                <w:rFonts w:cs="Arial"/>
                <w:lang w:bidi="en-US"/>
              </w:rPr>
            </w:pPr>
            <w:r w:rsidRPr="00037196">
              <w:rPr>
                <w:rFonts w:cs="Arial"/>
                <w:lang w:bidi="en-US"/>
              </w:rPr>
              <w:t>BANK OF SERBIA – NB BEOGRAD,</w:t>
            </w:r>
          </w:p>
          <w:p w14:paraId="47325AC7" w14:textId="77777777" w:rsidR="00886827" w:rsidRPr="00037196" w:rsidRDefault="00886827" w:rsidP="00063FC9">
            <w:pPr>
              <w:pStyle w:val="KDParagraf"/>
              <w:spacing w:before="0"/>
              <w:rPr>
                <w:rFonts w:cs="Arial"/>
                <w:lang w:bidi="en-US"/>
              </w:rPr>
            </w:pPr>
            <w:r w:rsidRPr="00037196">
              <w:rPr>
                <w:rFonts w:cs="Arial"/>
                <w:lang w:bidi="en-US"/>
              </w:rPr>
              <w:t>NEMANJINA 17</w:t>
            </w:r>
          </w:p>
          <w:p w14:paraId="71D158E2" w14:textId="77777777" w:rsidR="00886827" w:rsidRPr="00037196" w:rsidRDefault="00886827" w:rsidP="00063FC9">
            <w:pPr>
              <w:pStyle w:val="KDParagraf"/>
              <w:spacing w:before="0"/>
              <w:rPr>
                <w:rFonts w:cs="Arial"/>
                <w:lang w:bidi="en-US"/>
              </w:rPr>
            </w:pPr>
            <w:r w:rsidRPr="00037196">
              <w:rPr>
                <w:rFonts w:cs="Arial"/>
                <w:lang w:bidi="en-US"/>
              </w:rPr>
              <w:t>SERBIA</w:t>
            </w:r>
          </w:p>
        </w:tc>
      </w:tr>
      <w:tr w:rsidR="00886827" w:rsidRPr="00037196" w14:paraId="4202D65A" w14:textId="77777777" w:rsidTr="005C0AF9">
        <w:tc>
          <w:tcPr>
            <w:tcW w:w="4786" w:type="dxa"/>
            <w:shd w:val="clear" w:color="auto" w:fill="auto"/>
          </w:tcPr>
          <w:p w14:paraId="03D39B3A" w14:textId="77777777" w:rsidR="00886827" w:rsidRPr="00037196" w:rsidRDefault="00886827" w:rsidP="00063FC9">
            <w:pPr>
              <w:pStyle w:val="KDParagraf"/>
              <w:spacing w:before="0"/>
              <w:rPr>
                <w:rFonts w:cs="Arial"/>
                <w:lang w:bidi="en-US"/>
              </w:rPr>
            </w:pPr>
            <w:r w:rsidRPr="00037196">
              <w:rPr>
                <w:rFonts w:cs="Arial"/>
                <w:lang w:bidi="en-US"/>
              </w:rPr>
              <w:t>FIELD 59:</w:t>
            </w:r>
          </w:p>
          <w:p w14:paraId="67F6B412" w14:textId="77777777" w:rsidR="00886827" w:rsidRPr="00037196" w:rsidRDefault="00886827" w:rsidP="00063FC9">
            <w:pPr>
              <w:pStyle w:val="KDParagraf"/>
              <w:spacing w:before="0"/>
              <w:rPr>
                <w:rFonts w:cs="Arial"/>
                <w:lang w:bidi="en-US"/>
              </w:rPr>
            </w:pPr>
            <w:r w:rsidRPr="00037196">
              <w:rPr>
                <w:rFonts w:cs="Arial"/>
                <w:lang w:bidi="en-US"/>
              </w:rPr>
              <w:t>(BENEFICIARY)</w:t>
            </w:r>
          </w:p>
          <w:p w14:paraId="7E66F29F" w14:textId="77777777" w:rsidR="00886827" w:rsidRPr="00037196" w:rsidRDefault="00886827" w:rsidP="00063FC9">
            <w:pPr>
              <w:pStyle w:val="KDParagraf"/>
              <w:spacing w:before="0"/>
              <w:rPr>
                <w:rFonts w:cs="Arial"/>
                <w:lang w:bidi="en-US"/>
              </w:rPr>
            </w:pPr>
          </w:p>
        </w:tc>
        <w:tc>
          <w:tcPr>
            <w:tcW w:w="4820" w:type="dxa"/>
            <w:shd w:val="clear" w:color="auto" w:fill="auto"/>
          </w:tcPr>
          <w:p w14:paraId="4E76C708" w14:textId="77777777" w:rsidR="00886827" w:rsidRPr="00037196" w:rsidRDefault="00886827" w:rsidP="00063FC9">
            <w:pPr>
              <w:pStyle w:val="KDParagraf"/>
              <w:spacing w:before="0"/>
              <w:rPr>
                <w:rFonts w:cs="Arial"/>
                <w:lang w:bidi="en-US"/>
              </w:rPr>
            </w:pPr>
            <w:r w:rsidRPr="00037196">
              <w:rPr>
                <w:rFonts w:cs="Arial"/>
                <w:lang w:bidi="en-US"/>
              </w:rPr>
              <w:t>/RS35908500103019323073</w:t>
            </w:r>
          </w:p>
          <w:p w14:paraId="3DBE4EC1" w14:textId="77777777" w:rsidR="00886827" w:rsidRPr="00037196" w:rsidRDefault="00886827" w:rsidP="00063FC9">
            <w:pPr>
              <w:pStyle w:val="KDParagraf"/>
              <w:spacing w:before="0"/>
              <w:rPr>
                <w:rFonts w:cs="Arial"/>
                <w:lang w:bidi="en-US"/>
              </w:rPr>
            </w:pPr>
            <w:r w:rsidRPr="00037196">
              <w:rPr>
                <w:rFonts w:cs="Arial"/>
                <w:lang w:bidi="en-US"/>
              </w:rPr>
              <w:t>MINISTARSTVO FINANSIJA</w:t>
            </w:r>
          </w:p>
          <w:p w14:paraId="48E01B94" w14:textId="77777777" w:rsidR="00886827" w:rsidRPr="00037196" w:rsidRDefault="00886827" w:rsidP="00063FC9">
            <w:pPr>
              <w:pStyle w:val="KDParagraf"/>
              <w:spacing w:before="0"/>
              <w:rPr>
                <w:rFonts w:cs="Arial"/>
                <w:lang w:bidi="en-US"/>
              </w:rPr>
            </w:pPr>
            <w:r w:rsidRPr="00037196">
              <w:rPr>
                <w:rFonts w:cs="Arial"/>
                <w:lang w:bidi="en-US"/>
              </w:rPr>
              <w:t>UPRAVA ZA TREZOR</w:t>
            </w:r>
          </w:p>
          <w:p w14:paraId="588ED1F5" w14:textId="77777777" w:rsidR="00886827" w:rsidRPr="00037196" w:rsidRDefault="00886827" w:rsidP="00063FC9">
            <w:pPr>
              <w:pStyle w:val="KDParagraf"/>
              <w:spacing w:before="0"/>
              <w:rPr>
                <w:rFonts w:cs="Arial"/>
                <w:lang w:bidi="en-US"/>
              </w:rPr>
            </w:pPr>
            <w:r w:rsidRPr="00037196">
              <w:rPr>
                <w:rFonts w:cs="Arial"/>
                <w:lang w:bidi="en-US"/>
              </w:rPr>
              <w:t>POP LUKINA7-9</w:t>
            </w:r>
          </w:p>
          <w:p w14:paraId="7A1991FF" w14:textId="77777777" w:rsidR="00886827" w:rsidRPr="00037196" w:rsidRDefault="00886827" w:rsidP="00063FC9">
            <w:pPr>
              <w:pStyle w:val="KDParagraf"/>
              <w:spacing w:before="0"/>
              <w:rPr>
                <w:rFonts w:cs="Arial"/>
                <w:lang w:bidi="en-US"/>
              </w:rPr>
            </w:pPr>
            <w:r w:rsidRPr="00037196">
              <w:rPr>
                <w:rFonts w:cs="Arial"/>
                <w:lang w:bidi="en-US"/>
              </w:rPr>
              <w:t>BEOGRAD</w:t>
            </w:r>
          </w:p>
        </w:tc>
      </w:tr>
      <w:tr w:rsidR="00886827" w:rsidRPr="00037196" w14:paraId="5D0EAC31" w14:textId="77777777" w:rsidTr="005C0AF9">
        <w:tc>
          <w:tcPr>
            <w:tcW w:w="4786" w:type="dxa"/>
            <w:shd w:val="clear" w:color="auto" w:fill="auto"/>
          </w:tcPr>
          <w:p w14:paraId="01E61823" w14:textId="77777777" w:rsidR="00886827" w:rsidRPr="00037196" w:rsidRDefault="00886827" w:rsidP="00063FC9">
            <w:pPr>
              <w:pStyle w:val="KDParagraf"/>
              <w:spacing w:before="0"/>
              <w:rPr>
                <w:rFonts w:cs="Arial"/>
                <w:lang w:bidi="en-US"/>
              </w:rPr>
            </w:pPr>
            <w:r w:rsidRPr="00037196">
              <w:rPr>
                <w:rFonts w:cs="Arial"/>
                <w:lang w:bidi="en-US"/>
              </w:rPr>
              <w:t xml:space="preserve">FIELD 70:  </w:t>
            </w:r>
          </w:p>
        </w:tc>
        <w:tc>
          <w:tcPr>
            <w:tcW w:w="4820" w:type="dxa"/>
            <w:shd w:val="clear" w:color="auto" w:fill="auto"/>
          </w:tcPr>
          <w:p w14:paraId="7338973B" w14:textId="77777777" w:rsidR="00886827" w:rsidRPr="00037196" w:rsidRDefault="00886827" w:rsidP="00063FC9">
            <w:pPr>
              <w:pStyle w:val="KDParagraf"/>
              <w:spacing w:before="0"/>
              <w:rPr>
                <w:rFonts w:cs="Arial"/>
                <w:lang w:bidi="en-US"/>
              </w:rPr>
            </w:pPr>
            <w:r w:rsidRPr="00037196">
              <w:rPr>
                <w:rFonts w:cs="Arial"/>
                <w:lang w:bidi="en-US"/>
              </w:rPr>
              <w:t>DETAILS OF PAYMENT</w:t>
            </w:r>
          </w:p>
        </w:tc>
      </w:tr>
    </w:tbl>
    <w:p w14:paraId="262D1BC8" w14:textId="3F18E99B" w:rsidR="008D2B23" w:rsidRPr="00845F09" w:rsidRDefault="008D2B23" w:rsidP="009C660C">
      <w:pPr>
        <w:pStyle w:val="KDPodnaslov2"/>
        <w:numPr>
          <w:ilvl w:val="1"/>
          <w:numId w:val="22"/>
        </w:numPr>
        <w:spacing w:before="0"/>
        <w:jc w:val="both"/>
        <w:rPr>
          <w:rFonts w:cs="Arial"/>
          <w:lang w:val="ru-RU"/>
        </w:rPr>
      </w:pPr>
      <w:bookmarkStart w:id="253" w:name="_Toc441651610"/>
      <w:bookmarkStart w:id="254" w:name="_Toc442559921"/>
      <w:r w:rsidRPr="00845F09">
        <w:rPr>
          <w:rFonts w:cs="Arial"/>
          <w:lang w:val="ru-RU"/>
        </w:rPr>
        <w:t xml:space="preserve">Закључивање </w:t>
      </w:r>
      <w:r w:rsidR="007E3AF6" w:rsidRPr="00037196">
        <w:rPr>
          <w:rFonts w:cs="Arial"/>
          <w:lang w:val="sr-Cyrl-RS"/>
        </w:rPr>
        <w:t xml:space="preserve">и ступање на снагу </w:t>
      </w:r>
      <w:r w:rsidRPr="00845F09">
        <w:rPr>
          <w:rFonts w:cs="Arial"/>
          <w:lang w:val="ru-RU"/>
        </w:rPr>
        <w:t>уговора</w:t>
      </w:r>
      <w:bookmarkEnd w:id="253"/>
      <w:bookmarkEnd w:id="254"/>
    </w:p>
    <w:p w14:paraId="118EFD7D" w14:textId="77777777" w:rsidR="00D70BF4" w:rsidRPr="0018780C" w:rsidRDefault="00D70BF4" w:rsidP="00D70BF4">
      <w:pPr>
        <w:spacing w:before="0"/>
        <w:rPr>
          <w:rFonts w:cs="Arial"/>
          <w:lang w:val="ru-RU"/>
        </w:rPr>
      </w:pPr>
      <w:r w:rsidRPr="0018780C">
        <w:rPr>
          <w:rFonts w:cs="Arial"/>
          <w:lang w:val="ru-RU"/>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14:paraId="5DD403A9" w14:textId="21299076" w:rsidR="002C0234" w:rsidRPr="002C0234" w:rsidRDefault="002C0234" w:rsidP="002C0234">
      <w:pPr>
        <w:spacing w:before="0"/>
        <w:rPr>
          <w:rFonts w:cs="Arial"/>
          <w:lang w:val="sr-Latn-RS"/>
        </w:rPr>
      </w:pPr>
      <w:r w:rsidRPr="002C0234">
        <w:rPr>
          <w:rFonts w:cs="Arial"/>
          <w:lang w:val="sr-Latn-RS"/>
        </w:rPr>
        <w:t xml:space="preserve">Понуђач којем буде додељен уговор, обавезан је да у року од  10 (десет)  дана  </w:t>
      </w:r>
      <w:r w:rsidRPr="002C0234">
        <w:rPr>
          <w:rFonts w:cs="Arial"/>
          <w:lang w:val="sr-Cyrl-RS"/>
        </w:rPr>
        <w:t>од пријема уговора од стране наручиоца</w:t>
      </w:r>
      <w:r w:rsidRPr="002C0234">
        <w:rPr>
          <w:rFonts w:cs="Arial"/>
          <w:lang w:val="sr-Latn-RS"/>
        </w:rPr>
        <w:t xml:space="preserve"> достави </w:t>
      </w:r>
      <w:r w:rsidRPr="002C0234">
        <w:rPr>
          <w:rFonts w:cs="Arial"/>
          <w:lang w:val="sr-Cyrl-RS"/>
        </w:rPr>
        <w:t xml:space="preserve">уз потписан уговор </w:t>
      </w:r>
      <w:r>
        <w:rPr>
          <w:rFonts w:cs="Arial"/>
          <w:lang w:val="sr-Latn-RS"/>
        </w:rPr>
        <w:t>банкарску гаранцију</w:t>
      </w:r>
      <w:r w:rsidRPr="002C0234">
        <w:rPr>
          <w:rFonts w:cs="Arial"/>
          <w:lang w:val="sr-Latn-RS"/>
        </w:rPr>
        <w:t xml:space="preserve"> за добро извршење посла.</w:t>
      </w:r>
    </w:p>
    <w:p w14:paraId="3E740032" w14:textId="77777777" w:rsidR="00D70BF4" w:rsidRPr="0018780C" w:rsidRDefault="00D70BF4" w:rsidP="00D70BF4">
      <w:pPr>
        <w:spacing w:before="0"/>
        <w:rPr>
          <w:rFonts w:cs="Arial"/>
          <w:lang w:val="ru-RU"/>
        </w:rPr>
      </w:pPr>
      <w:r w:rsidRPr="0018780C">
        <w:rPr>
          <w:rFonts w:cs="Arial"/>
          <w:lang w:val="ru-RU"/>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14:paraId="6851B30F" w14:textId="1DF5995D" w:rsidR="00AB2CC3" w:rsidRPr="00037196" w:rsidRDefault="00D70BF4" w:rsidP="00063FC9">
      <w:pPr>
        <w:spacing w:before="0"/>
        <w:rPr>
          <w:rFonts w:cs="Arial"/>
          <w:lang w:val="ru-RU"/>
        </w:rPr>
      </w:pPr>
      <w:r w:rsidRPr="0018780C">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r w:rsidR="007E3AF6" w:rsidRPr="00037196">
        <w:rPr>
          <w:rFonts w:cs="Arial"/>
          <w:lang w:val="ru-RU"/>
        </w:rPr>
        <w:t xml:space="preserve"> </w:t>
      </w:r>
    </w:p>
    <w:p w14:paraId="762E3950" w14:textId="77777777" w:rsidR="008D2B23" w:rsidRPr="00037196" w:rsidRDefault="008D2B23" w:rsidP="009C660C">
      <w:pPr>
        <w:pStyle w:val="KDPodnaslov2"/>
        <w:numPr>
          <w:ilvl w:val="1"/>
          <w:numId w:val="22"/>
        </w:numPr>
        <w:spacing w:before="0"/>
        <w:jc w:val="both"/>
        <w:rPr>
          <w:rFonts w:cs="Arial"/>
        </w:rPr>
      </w:pPr>
      <w:bookmarkStart w:id="255" w:name="_Toc441651611"/>
      <w:bookmarkStart w:id="256" w:name="_Toc442559922"/>
      <w:r w:rsidRPr="00037196">
        <w:rPr>
          <w:rFonts w:cs="Arial"/>
        </w:rPr>
        <w:t>Измене током трајања уговора</w:t>
      </w:r>
      <w:bookmarkEnd w:id="255"/>
      <w:bookmarkEnd w:id="256"/>
    </w:p>
    <w:p w14:paraId="6659981D" w14:textId="77777777" w:rsidR="008D2B23" w:rsidRPr="00845F09" w:rsidRDefault="008D2B23" w:rsidP="00063FC9">
      <w:pPr>
        <w:spacing w:before="0"/>
        <w:rPr>
          <w:rFonts w:cs="Arial"/>
          <w:lang w:val="ru-RU" w:eastAsia="sr-Latn-CS"/>
        </w:rPr>
      </w:pPr>
      <w:r w:rsidRPr="00845F09">
        <w:rPr>
          <w:rFonts w:cs="Arial"/>
          <w:lang w:val="ru-RU"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14:paraId="728D30CC" w14:textId="6BCAD9F1" w:rsidR="00922EDB" w:rsidRPr="00845F09" w:rsidRDefault="00922EDB" w:rsidP="00D70BF4">
      <w:pPr>
        <w:spacing w:before="0"/>
        <w:rPr>
          <w:rFonts w:cs="Arial"/>
          <w:color w:val="00B0F0"/>
          <w:lang w:val="ru-RU" w:eastAsia="sr-Latn-CS"/>
        </w:rPr>
      </w:pPr>
    </w:p>
    <w:p w14:paraId="1DBABD20" w14:textId="77777777" w:rsidR="00922EDB" w:rsidRPr="00845F09" w:rsidRDefault="00922EDB" w:rsidP="00063FC9">
      <w:pPr>
        <w:spacing w:before="0"/>
        <w:rPr>
          <w:rFonts w:cs="Arial"/>
          <w:lang w:val="ru-RU"/>
        </w:rPr>
      </w:pPr>
    </w:p>
    <w:p w14:paraId="1484115B" w14:textId="77777777" w:rsidR="006E6F46" w:rsidRPr="00845F09" w:rsidRDefault="006E6F46" w:rsidP="00063FC9">
      <w:pPr>
        <w:spacing w:before="0"/>
        <w:rPr>
          <w:rFonts w:cs="Arial"/>
          <w:lang w:val="ru-RU" w:eastAsia="sr-Latn-CS"/>
        </w:rPr>
      </w:pPr>
    </w:p>
    <w:p w14:paraId="299A9DFC" w14:textId="77777777" w:rsidR="006E6F46" w:rsidRPr="00845F09" w:rsidRDefault="006E6F46" w:rsidP="00063FC9">
      <w:pPr>
        <w:spacing w:before="0"/>
        <w:rPr>
          <w:rFonts w:cs="Arial"/>
          <w:lang w:val="ru-RU" w:eastAsia="sr-Latn-CS"/>
        </w:rPr>
      </w:pPr>
    </w:p>
    <w:p w14:paraId="2BABA2CA" w14:textId="77777777" w:rsidR="006E6F46" w:rsidRPr="00845F09" w:rsidRDefault="006E6F46" w:rsidP="00063FC9">
      <w:pPr>
        <w:spacing w:before="0"/>
        <w:rPr>
          <w:rFonts w:cs="Arial"/>
          <w:lang w:val="ru-RU" w:eastAsia="sr-Latn-CS"/>
        </w:rPr>
      </w:pPr>
    </w:p>
    <w:p w14:paraId="7290FBD7" w14:textId="77777777" w:rsidR="006E6F46" w:rsidRPr="00845F09" w:rsidRDefault="006E6F46" w:rsidP="00063FC9">
      <w:pPr>
        <w:spacing w:before="0"/>
        <w:rPr>
          <w:rFonts w:cs="Arial"/>
          <w:lang w:val="ru-RU" w:eastAsia="sr-Latn-CS"/>
        </w:rPr>
      </w:pPr>
    </w:p>
    <w:p w14:paraId="3F1A6CDA" w14:textId="77777777" w:rsidR="006E6F46" w:rsidRPr="00845F09" w:rsidRDefault="006E6F46" w:rsidP="00063FC9">
      <w:pPr>
        <w:spacing w:before="0"/>
        <w:rPr>
          <w:rFonts w:cs="Arial"/>
          <w:lang w:val="ru-RU" w:eastAsia="sr-Latn-CS"/>
        </w:rPr>
      </w:pPr>
    </w:p>
    <w:p w14:paraId="73CEC9DF" w14:textId="77777777" w:rsidR="006E6F46" w:rsidRPr="00845F09" w:rsidRDefault="006E6F46" w:rsidP="00063FC9">
      <w:pPr>
        <w:spacing w:before="0"/>
        <w:rPr>
          <w:rFonts w:cs="Arial"/>
          <w:lang w:val="ru-RU" w:eastAsia="sr-Latn-CS"/>
        </w:rPr>
      </w:pPr>
    </w:p>
    <w:p w14:paraId="5F2378AE" w14:textId="77777777" w:rsidR="006E6F46" w:rsidRPr="00845F09" w:rsidRDefault="006E6F46" w:rsidP="00063FC9">
      <w:pPr>
        <w:spacing w:before="0"/>
        <w:rPr>
          <w:rFonts w:cs="Arial"/>
          <w:lang w:val="ru-RU" w:eastAsia="sr-Latn-CS"/>
        </w:rPr>
      </w:pPr>
    </w:p>
    <w:p w14:paraId="624602C9" w14:textId="77777777" w:rsidR="008C3986" w:rsidRPr="00845F09" w:rsidRDefault="008C3986" w:rsidP="00063FC9">
      <w:pPr>
        <w:spacing w:before="0"/>
        <w:rPr>
          <w:rFonts w:cs="Arial"/>
          <w:lang w:val="ru-RU" w:eastAsia="sr-Latn-CS"/>
        </w:rPr>
      </w:pPr>
    </w:p>
    <w:p w14:paraId="5C45D74C" w14:textId="77777777" w:rsidR="008C3986" w:rsidRPr="00845F09" w:rsidRDefault="008C3986" w:rsidP="00063FC9">
      <w:pPr>
        <w:spacing w:before="0"/>
        <w:rPr>
          <w:rFonts w:cs="Arial"/>
          <w:color w:val="00B0F0"/>
          <w:lang w:val="ru-RU" w:eastAsia="sr-Latn-CS"/>
        </w:rPr>
      </w:pPr>
    </w:p>
    <w:p w14:paraId="3F0CD383" w14:textId="77777777" w:rsidR="008C3986" w:rsidRPr="00845F09" w:rsidRDefault="008C3986" w:rsidP="00063FC9">
      <w:pPr>
        <w:spacing w:before="0"/>
        <w:rPr>
          <w:rFonts w:cs="Arial"/>
          <w:color w:val="00B0F0"/>
          <w:lang w:val="ru-RU" w:eastAsia="sr-Latn-CS"/>
        </w:rPr>
      </w:pPr>
    </w:p>
    <w:p w14:paraId="6A1B25CC" w14:textId="77777777" w:rsidR="008C3986" w:rsidRPr="00845F09" w:rsidRDefault="008C3986" w:rsidP="00063FC9">
      <w:pPr>
        <w:spacing w:before="0"/>
        <w:rPr>
          <w:rFonts w:cs="Arial"/>
          <w:color w:val="00B0F0"/>
          <w:lang w:val="ru-RU" w:eastAsia="sr-Latn-CS"/>
        </w:rPr>
      </w:pPr>
    </w:p>
    <w:p w14:paraId="2E8601D1" w14:textId="77777777" w:rsidR="008C3986" w:rsidRPr="00845F09" w:rsidRDefault="008C3986" w:rsidP="00063FC9">
      <w:pPr>
        <w:spacing w:before="0"/>
        <w:rPr>
          <w:rFonts w:cs="Arial"/>
          <w:color w:val="00B0F0"/>
          <w:lang w:val="ru-RU" w:eastAsia="sr-Latn-CS"/>
        </w:rPr>
      </w:pPr>
    </w:p>
    <w:p w14:paraId="66006852" w14:textId="77777777" w:rsidR="008C3986" w:rsidRPr="00845F09" w:rsidRDefault="008C3986" w:rsidP="00063FC9">
      <w:pPr>
        <w:spacing w:before="0"/>
        <w:rPr>
          <w:rFonts w:cs="Arial"/>
          <w:color w:val="00B0F0"/>
          <w:lang w:val="ru-RU" w:eastAsia="sr-Latn-CS"/>
        </w:rPr>
      </w:pPr>
    </w:p>
    <w:p w14:paraId="38AEF0E0" w14:textId="77777777" w:rsidR="008C3986" w:rsidRPr="00845F09" w:rsidRDefault="008C3986" w:rsidP="00063FC9">
      <w:pPr>
        <w:spacing w:before="0"/>
        <w:rPr>
          <w:rFonts w:cs="Arial"/>
          <w:color w:val="00B0F0"/>
          <w:lang w:val="ru-RU" w:eastAsia="sr-Latn-CS"/>
        </w:rPr>
      </w:pPr>
    </w:p>
    <w:p w14:paraId="2A5B881C" w14:textId="77777777" w:rsidR="008C3986" w:rsidRPr="00845F09" w:rsidRDefault="008C3986" w:rsidP="00063FC9">
      <w:pPr>
        <w:spacing w:before="0"/>
        <w:rPr>
          <w:rFonts w:cs="Arial"/>
          <w:color w:val="00B0F0"/>
          <w:lang w:val="ru-RU" w:eastAsia="sr-Latn-CS"/>
        </w:rPr>
      </w:pPr>
    </w:p>
    <w:p w14:paraId="14815FA2" w14:textId="77777777" w:rsidR="008C3986" w:rsidRPr="00845F09" w:rsidRDefault="008C3986" w:rsidP="00063FC9">
      <w:pPr>
        <w:spacing w:before="0"/>
        <w:rPr>
          <w:rFonts w:cs="Arial"/>
          <w:color w:val="00B0F0"/>
          <w:lang w:val="ru-RU" w:eastAsia="sr-Latn-CS"/>
        </w:rPr>
      </w:pPr>
    </w:p>
    <w:p w14:paraId="7E61694E" w14:textId="77777777" w:rsidR="008C3986" w:rsidRPr="00845F09" w:rsidRDefault="008C3986" w:rsidP="008C3986">
      <w:pPr>
        <w:spacing w:before="0"/>
        <w:jc w:val="center"/>
        <w:rPr>
          <w:rFonts w:cs="Arial"/>
          <w:color w:val="00B0F0"/>
          <w:lang w:val="ru-RU" w:eastAsia="sr-Latn-CS"/>
        </w:rPr>
      </w:pPr>
    </w:p>
    <w:p w14:paraId="26F280EB" w14:textId="77777777" w:rsidR="00750A33" w:rsidRPr="00845F09" w:rsidRDefault="00750A33" w:rsidP="008C3986">
      <w:pPr>
        <w:spacing w:before="0"/>
        <w:jc w:val="center"/>
        <w:rPr>
          <w:rFonts w:cs="Arial"/>
          <w:color w:val="00B0F0"/>
          <w:lang w:val="ru-RU" w:eastAsia="sr-Latn-CS"/>
        </w:rPr>
      </w:pPr>
    </w:p>
    <w:p w14:paraId="40488632" w14:textId="77777777" w:rsidR="00750A33" w:rsidRPr="00845F09" w:rsidRDefault="00750A33" w:rsidP="008C3986">
      <w:pPr>
        <w:spacing w:before="0"/>
        <w:jc w:val="center"/>
        <w:rPr>
          <w:rFonts w:cs="Arial"/>
          <w:color w:val="00B0F0"/>
          <w:lang w:val="ru-RU" w:eastAsia="sr-Latn-CS"/>
        </w:rPr>
      </w:pPr>
    </w:p>
    <w:p w14:paraId="7A11C859" w14:textId="77777777" w:rsidR="008C3986" w:rsidRPr="00845F09" w:rsidRDefault="008C3986" w:rsidP="008C3986">
      <w:pPr>
        <w:spacing w:before="0"/>
        <w:jc w:val="center"/>
        <w:rPr>
          <w:rFonts w:cs="Arial"/>
          <w:color w:val="00B0F0"/>
          <w:lang w:val="ru-RU" w:eastAsia="sr-Latn-CS"/>
        </w:rPr>
      </w:pPr>
    </w:p>
    <w:p w14:paraId="173FF7A5" w14:textId="49EA5D5F" w:rsidR="008C3986" w:rsidRPr="00037196" w:rsidRDefault="008C3986" w:rsidP="009C660C">
      <w:pPr>
        <w:pStyle w:val="KDPodnaslov1"/>
        <w:numPr>
          <w:ilvl w:val="0"/>
          <w:numId w:val="22"/>
        </w:numPr>
        <w:spacing w:before="0"/>
        <w:jc w:val="center"/>
        <w:rPr>
          <w:rFonts w:cs="Arial"/>
        </w:rPr>
      </w:pPr>
      <w:r w:rsidRPr="00037196">
        <w:rPr>
          <w:rFonts w:cs="Arial"/>
        </w:rPr>
        <w:t>ОБРАСЦИ</w:t>
      </w:r>
    </w:p>
    <w:p w14:paraId="32E5B88E" w14:textId="77777777" w:rsidR="008C3986" w:rsidRPr="00037196" w:rsidRDefault="008C3986" w:rsidP="006E6F46">
      <w:pPr>
        <w:rPr>
          <w:rFonts w:cs="Arial"/>
          <w:lang w:eastAsia="sr-Latn-CS"/>
        </w:rPr>
      </w:pPr>
    </w:p>
    <w:p w14:paraId="31E5E9C4" w14:textId="77777777" w:rsidR="008C3986" w:rsidRPr="00037196" w:rsidRDefault="008C3986" w:rsidP="006E6F46">
      <w:pPr>
        <w:rPr>
          <w:rFonts w:cs="Arial"/>
          <w:lang w:eastAsia="sr-Latn-CS"/>
        </w:rPr>
      </w:pPr>
    </w:p>
    <w:p w14:paraId="423E8BF0" w14:textId="77777777" w:rsidR="008C3986" w:rsidRPr="00037196" w:rsidRDefault="008C3986" w:rsidP="006E6F46">
      <w:pPr>
        <w:rPr>
          <w:rFonts w:cs="Arial"/>
          <w:lang w:eastAsia="sr-Latn-CS"/>
        </w:rPr>
      </w:pPr>
    </w:p>
    <w:p w14:paraId="748B57F7" w14:textId="77777777" w:rsidR="008C3986" w:rsidRPr="00037196" w:rsidRDefault="008C3986" w:rsidP="006E6F46">
      <w:pPr>
        <w:rPr>
          <w:rFonts w:cs="Arial"/>
          <w:lang w:eastAsia="sr-Latn-CS"/>
        </w:rPr>
      </w:pPr>
    </w:p>
    <w:p w14:paraId="20BAA082" w14:textId="77777777" w:rsidR="008C3986" w:rsidRPr="00037196" w:rsidRDefault="008C3986" w:rsidP="006E6F46">
      <w:pPr>
        <w:rPr>
          <w:rFonts w:cs="Arial"/>
          <w:lang w:eastAsia="sr-Latn-CS"/>
        </w:rPr>
      </w:pPr>
    </w:p>
    <w:p w14:paraId="32AC65C8" w14:textId="77777777" w:rsidR="008C3986" w:rsidRPr="00037196" w:rsidRDefault="008C3986" w:rsidP="006E6F46">
      <w:pPr>
        <w:rPr>
          <w:rFonts w:cs="Arial"/>
          <w:lang w:eastAsia="sr-Latn-CS"/>
        </w:rPr>
      </w:pPr>
    </w:p>
    <w:p w14:paraId="1AC9793C" w14:textId="77777777" w:rsidR="008C3986" w:rsidRPr="00037196" w:rsidRDefault="008C3986" w:rsidP="006E6F46">
      <w:pPr>
        <w:rPr>
          <w:rFonts w:cs="Arial"/>
          <w:lang w:eastAsia="sr-Latn-CS"/>
        </w:rPr>
      </w:pPr>
    </w:p>
    <w:p w14:paraId="3E3CA287" w14:textId="77777777" w:rsidR="008C3986" w:rsidRPr="00037196" w:rsidRDefault="008C3986" w:rsidP="006E6F46">
      <w:pPr>
        <w:rPr>
          <w:rFonts w:cs="Arial"/>
          <w:lang w:eastAsia="sr-Latn-CS"/>
        </w:rPr>
      </w:pPr>
    </w:p>
    <w:p w14:paraId="3733E392" w14:textId="77777777" w:rsidR="008C3986" w:rsidRPr="00037196" w:rsidRDefault="008C3986" w:rsidP="006E6F46">
      <w:pPr>
        <w:rPr>
          <w:rFonts w:cs="Arial"/>
          <w:lang w:eastAsia="sr-Latn-CS"/>
        </w:rPr>
      </w:pPr>
    </w:p>
    <w:p w14:paraId="5CAE194D" w14:textId="77777777" w:rsidR="008C3986" w:rsidRPr="00037196" w:rsidRDefault="008C3986" w:rsidP="006E6F46">
      <w:pPr>
        <w:rPr>
          <w:rFonts w:cs="Arial"/>
          <w:lang w:eastAsia="sr-Latn-CS"/>
        </w:rPr>
      </w:pPr>
    </w:p>
    <w:p w14:paraId="1E0D80D5" w14:textId="77777777" w:rsidR="008C3986" w:rsidRPr="00037196" w:rsidRDefault="008C3986" w:rsidP="006E6F46">
      <w:pPr>
        <w:rPr>
          <w:rFonts w:cs="Arial"/>
          <w:lang w:eastAsia="sr-Latn-CS"/>
        </w:rPr>
      </w:pPr>
    </w:p>
    <w:p w14:paraId="07142766" w14:textId="77777777" w:rsidR="008C3986" w:rsidRPr="00037196" w:rsidRDefault="008C3986" w:rsidP="006E6F46">
      <w:pPr>
        <w:rPr>
          <w:rFonts w:cs="Arial"/>
          <w:lang w:eastAsia="sr-Latn-CS"/>
        </w:rPr>
      </w:pPr>
    </w:p>
    <w:p w14:paraId="2B383A7D" w14:textId="77777777" w:rsidR="008C3986" w:rsidRPr="00037196" w:rsidRDefault="008C3986" w:rsidP="006E6F46">
      <w:pPr>
        <w:rPr>
          <w:rFonts w:cs="Arial"/>
          <w:lang w:eastAsia="sr-Latn-CS"/>
        </w:rPr>
      </w:pPr>
    </w:p>
    <w:p w14:paraId="27289D5C" w14:textId="77777777" w:rsidR="008C3986" w:rsidRPr="00037196" w:rsidRDefault="008C3986" w:rsidP="006E6F46">
      <w:pPr>
        <w:rPr>
          <w:rFonts w:cs="Arial"/>
          <w:lang w:eastAsia="sr-Latn-CS"/>
        </w:rPr>
      </w:pPr>
    </w:p>
    <w:p w14:paraId="5C29A4FE" w14:textId="77777777" w:rsidR="008C3986" w:rsidRPr="00037196" w:rsidRDefault="008C3986" w:rsidP="006E6F46">
      <w:pPr>
        <w:rPr>
          <w:rFonts w:cs="Arial"/>
          <w:lang w:eastAsia="sr-Latn-CS"/>
        </w:rPr>
      </w:pPr>
    </w:p>
    <w:p w14:paraId="44AB848E" w14:textId="77777777" w:rsidR="008C3986" w:rsidRPr="00037196" w:rsidRDefault="008C3986" w:rsidP="006E6F46">
      <w:pPr>
        <w:rPr>
          <w:rFonts w:cs="Arial"/>
          <w:lang w:eastAsia="sr-Latn-CS"/>
        </w:rPr>
      </w:pPr>
    </w:p>
    <w:p w14:paraId="03092517" w14:textId="77777777" w:rsidR="008C3986" w:rsidRPr="00037196" w:rsidRDefault="008C3986" w:rsidP="006E6F46">
      <w:pPr>
        <w:rPr>
          <w:rFonts w:cs="Arial"/>
          <w:lang w:eastAsia="sr-Latn-CS"/>
        </w:rPr>
      </w:pPr>
    </w:p>
    <w:p w14:paraId="10E08D3E" w14:textId="77777777" w:rsidR="008C3986" w:rsidRDefault="008C3986" w:rsidP="006E6F46">
      <w:pPr>
        <w:rPr>
          <w:rFonts w:cs="Arial"/>
          <w:lang w:val="sr-Cyrl-RS" w:eastAsia="sr-Latn-CS"/>
        </w:rPr>
      </w:pPr>
    </w:p>
    <w:p w14:paraId="6017E976" w14:textId="77777777" w:rsidR="00D70BF4" w:rsidRDefault="00D70BF4" w:rsidP="006E6F46">
      <w:pPr>
        <w:rPr>
          <w:rFonts w:cs="Arial"/>
          <w:lang w:val="sr-Cyrl-RS" w:eastAsia="sr-Latn-CS"/>
        </w:rPr>
      </w:pPr>
    </w:p>
    <w:p w14:paraId="106437E6" w14:textId="77777777" w:rsidR="00D70BF4" w:rsidRDefault="00D70BF4" w:rsidP="006E6F46">
      <w:pPr>
        <w:rPr>
          <w:rFonts w:cs="Arial"/>
          <w:lang w:val="sr-Cyrl-RS" w:eastAsia="sr-Latn-CS"/>
        </w:rPr>
      </w:pPr>
    </w:p>
    <w:p w14:paraId="6FC138D6" w14:textId="77777777" w:rsidR="00D70BF4" w:rsidRDefault="00D70BF4" w:rsidP="006E6F46">
      <w:pPr>
        <w:rPr>
          <w:rFonts w:cs="Arial"/>
          <w:lang w:val="sr-Cyrl-RS" w:eastAsia="sr-Latn-CS"/>
        </w:rPr>
      </w:pPr>
    </w:p>
    <w:p w14:paraId="62AE521E" w14:textId="77777777" w:rsidR="00D70BF4" w:rsidRPr="00D70BF4" w:rsidRDefault="00D70BF4" w:rsidP="006E6F46">
      <w:pPr>
        <w:rPr>
          <w:rFonts w:cs="Arial"/>
          <w:lang w:val="sr-Cyrl-RS" w:eastAsia="sr-Latn-CS"/>
        </w:rPr>
      </w:pPr>
    </w:p>
    <w:p w14:paraId="11974B9C" w14:textId="77777777" w:rsidR="008C3986" w:rsidRPr="00037196" w:rsidRDefault="008C3986" w:rsidP="006E6F46">
      <w:pPr>
        <w:rPr>
          <w:rFonts w:cs="Arial"/>
          <w:lang w:eastAsia="sr-Latn-CS"/>
        </w:rPr>
      </w:pPr>
    </w:p>
    <w:p w14:paraId="743C601B" w14:textId="77777777" w:rsidR="008C3986" w:rsidRPr="00037196" w:rsidRDefault="008C3986" w:rsidP="006E6F46">
      <w:pPr>
        <w:rPr>
          <w:rFonts w:cs="Arial"/>
          <w:lang w:eastAsia="sr-Latn-CS"/>
        </w:rPr>
      </w:pPr>
    </w:p>
    <w:p w14:paraId="4B3FF41A" w14:textId="77777777" w:rsidR="008C3986" w:rsidRPr="00037196" w:rsidRDefault="008C3986" w:rsidP="006E6F46">
      <w:pPr>
        <w:rPr>
          <w:rFonts w:cs="Arial"/>
          <w:lang w:eastAsia="sr-Latn-CS"/>
        </w:rPr>
      </w:pPr>
    </w:p>
    <w:p w14:paraId="46BB3689" w14:textId="4FEA0F59" w:rsidR="00343A18" w:rsidRPr="00037196" w:rsidRDefault="00343A18" w:rsidP="00343A18">
      <w:pPr>
        <w:pStyle w:val="KDObrazac"/>
        <w:spacing w:before="0"/>
        <w:rPr>
          <w:noProof/>
        </w:rPr>
      </w:pPr>
      <w:bookmarkStart w:id="257" w:name="_Toc442559924"/>
      <w:proofErr w:type="gramStart"/>
      <w:r w:rsidRPr="00037196">
        <w:t xml:space="preserve">ОБРАЗАЦ </w:t>
      </w:r>
      <w:r w:rsidR="005E1CD7">
        <w:rPr>
          <w:lang w:val="sr-Cyrl-RS"/>
        </w:rPr>
        <w:t>1</w:t>
      </w:r>
      <w:r w:rsidRPr="00037196">
        <w:rPr>
          <w:noProof/>
        </w:rPr>
        <w:t>.</w:t>
      </w:r>
      <w:bookmarkEnd w:id="257"/>
      <w:proofErr w:type="gramEnd"/>
    </w:p>
    <w:p w14:paraId="739A1FF2" w14:textId="77777777" w:rsidR="00343A18" w:rsidRPr="00037196" w:rsidRDefault="00343A18" w:rsidP="00343A18">
      <w:pPr>
        <w:spacing w:before="0"/>
        <w:jc w:val="center"/>
        <w:rPr>
          <w:rStyle w:val="BookTitle"/>
          <w:rFonts w:cs="Arial"/>
        </w:rPr>
      </w:pPr>
      <w:r w:rsidRPr="00037196">
        <w:rPr>
          <w:rStyle w:val="BookTitle"/>
          <w:rFonts w:cs="Arial"/>
        </w:rPr>
        <w:t>ОБРАЗАЦ ПОНУДЕ</w:t>
      </w:r>
    </w:p>
    <w:p w14:paraId="78C96918" w14:textId="77777777" w:rsidR="00343A18" w:rsidRPr="00037196" w:rsidRDefault="00343A18" w:rsidP="00343A18">
      <w:pPr>
        <w:spacing w:before="0"/>
        <w:rPr>
          <w:rStyle w:val="BookTitle"/>
          <w:rFonts w:cs="Arial"/>
        </w:rPr>
      </w:pPr>
    </w:p>
    <w:p w14:paraId="61D1A4BE" w14:textId="31A1761E" w:rsidR="00343A18" w:rsidRPr="00026B5A" w:rsidRDefault="00343A18" w:rsidP="00343A18">
      <w:pPr>
        <w:spacing w:before="0"/>
        <w:rPr>
          <w:rFonts w:eastAsia="TimesNewRomanPS-BoldMT" w:cs="Arial"/>
          <w:bCs/>
          <w:color w:val="000000" w:themeColor="text1"/>
          <w:lang w:val="sr-Cyrl-RS"/>
        </w:rPr>
      </w:pPr>
      <w:r w:rsidRPr="00845F09">
        <w:rPr>
          <w:rFonts w:eastAsia="TimesNewRomanPS-BoldMT" w:cs="Arial"/>
          <w:bCs/>
          <w:color w:val="000000"/>
          <w:lang w:val="ru-RU"/>
        </w:rPr>
        <w:t>Понуда</w:t>
      </w:r>
      <w:r w:rsidRPr="00026B5A">
        <w:rPr>
          <w:rFonts w:eastAsia="TimesNewRomanPS-BoldMT" w:cs="Arial"/>
          <w:bCs/>
          <w:color w:val="000000"/>
        </w:rPr>
        <w:t xml:space="preserve"> </w:t>
      </w:r>
      <w:r w:rsidRPr="00845F09">
        <w:rPr>
          <w:rFonts w:eastAsia="TimesNewRomanPS-BoldMT" w:cs="Arial"/>
          <w:bCs/>
          <w:color w:val="000000"/>
          <w:lang w:val="ru-RU"/>
        </w:rPr>
        <w:t>бр</w:t>
      </w:r>
      <w:r w:rsidRPr="00026B5A">
        <w:rPr>
          <w:rFonts w:eastAsia="TimesNewRomanPS-BoldMT" w:cs="Arial"/>
          <w:bCs/>
          <w:color w:val="000000"/>
        </w:rPr>
        <w:t xml:space="preserve">._________ </w:t>
      </w:r>
      <w:r w:rsidRPr="00845F09">
        <w:rPr>
          <w:rFonts w:eastAsia="TimesNewRomanPS-BoldMT" w:cs="Arial"/>
          <w:bCs/>
          <w:color w:val="000000"/>
          <w:lang w:val="ru-RU"/>
        </w:rPr>
        <w:t>од</w:t>
      </w:r>
      <w:r w:rsidRPr="00026B5A">
        <w:rPr>
          <w:rFonts w:eastAsia="TimesNewRomanPS-BoldMT" w:cs="Arial"/>
          <w:bCs/>
          <w:color w:val="000000"/>
        </w:rPr>
        <w:t xml:space="preserve"> _______________ </w:t>
      </w:r>
      <w:r w:rsidRPr="00845F09">
        <w:rPr>
          <w:rFonts w:eastAsia="TimesNewRomanPS-BoldMT" w:cs="Arial"/>
          <w:bCs/>
          <w:color w:val="000000"/>
          <w:lang w:val="ru-RU"/>
        </w:rPr>
        <w:t>за</w:t>
      </w:r>
      <w:r w:rsidRPr="00026B5A">
        <w:rPr>
          <w:rFonts w:eastAsia="TimesNewRomanPS-BoldMT" w:cs="Arial"/>
          <w:bCs/>
          <w:color w:val="000000"/>
        </w:rPr>
        <w:t xml:space="preserve">  </w:t>
      </w:r>
      <w:r w:rsidRPr="00845F09">
        <w:rPr>
          <w:rFonts w:eastAsia="TimesNewRomanPS-BoldMT" w:cs="Arial"/>
          <w:bCs/>
          <w:color w:val="000000"/>
          <w:lang w:val="ru-RU"/>
        </w:rPr>
        <w:t>поступак</w:t>
      </w:r>
      <w:r w:rsidRPr="00026B5A">
        <w:rPr>
          <w:rFonts w:eastAsia="TimesNewRomanPS-BoldMT" w:cs="Arial"/>
          <w:bCs/>
          <w:color w:val="000000"/>
        </w:rPr>
        <w:t xml:space="preserve"> </w:t>
      </w:r>
      <w:r w:rsidRPr="00845F09">
        <w:rPr>
          <w:rFonts w:eastAsia="TimesNewRomanPS-BoldMT" w:cs="Arial"/>
          <w:bCs/>
          <w:color w:val="000000"/>
          <w:lang w:val="ru-RU"/>
        </w:rPr>
        <w:t>јавне</w:t>
      </w:r>
      <w:r w:rsidRPr="00026B5A">
        <w:rPr>
          <w:rFonts w:eastAsia="TimesNewRomanPS-BoldMT" w:cs="Arial"/>
          <w:bCs/>
          <w:color w:val="000000"/>
        </w:rPr>
        <w:t xml:space="preserve"> </w:t>
      </w:r>
      <w:r w:rsidRPr="00845F09">
        <w:rPr>
          <w:rFonts w:eastAsia="TimesNewRomanPS-BoldMT" w:cs="Arial"/>
          <w:bCs/>
          <w:color w:val="000000"/>
          <w:lang w:val="ru-RU"/>
        </w:rPr>
        <w:t>набавке</w:t>
      </w:r>
      <w:r w:rsidRPr="00026B5A">
        <w:rPr>
          <w:rFonts w:eastAsia="TimesNewRomanPS-BoldMT" w:cs="Arial"/>
          <w:bCs/>
          <w:color w:val="000000"/>
        </w:rPr>
        <w:t xml:space="preserve"> </w:t>
      </w:r>
      <w:r w:rsidRPr="00845F09">
        <w:rPr>
          <w:rFonts w:eastAsia="TimesNewRomanPS-BoldMT" w:cs="Arial"/>
          <w:bCs/>
          <w:color w:val="000000"/>
          <w:lang w:val="ru-RU"/>
        </w:rPr>
        <w:t>мале</w:t>
      </w:r>
      <w:r w:rsidRPr="00026B5A">
        <w:rPr>
          <w:rFonts w:eastAsia="TimesNewRomanPS-BoldMT" w:cs="Arial"/>
          <w:bCs/>
          <w:color w:val="000000"/>
        </w:rPr>
        <w:t xml:space="preserve"> </w:t>
      </w:r>
      <w:r w:rsidRPr="00845F09">
        <w:rPr>
          <w:rFonts w:eastAsia="TimesNewRomanPS-BoldMT" w:cs="Arial"/>
          <w:bCs/>
          <w:color w:val="000000"/>
          <w:lang w:val="ru-RU"/>
        </w:rPr>
        <w:t>вредности</w:t>
      </w:r>
      <w:r w:rsidRPr="00026B5A">
        <w:rPr>
          <w:rFonts w:eastAsia="TimesNewRomanPS-BoldMT" w:cs="Arial"/>
          <w:bCs/>
          <w:color w:val="000000"/>
        </w:rPr>
        <w:t xml:space="preserve"> </w:t>
      </w:r>
      <w:r w:rsidR="00026B5A" w:rsidRPr="00026B5A">
        <w:rPr>
          <w:rFonts w:eastAsia="TimesNewRomanPS-BoldMT" w:cs="Arial"/>
          <w:bCs/>
          <w:color w:val="000000"/>
          <w:lang w:val="sr-Cyrl-CS"/>
        </w:rPr>
        <w:t>услуге-</w:t>
      </w:r>
      <w:r w:rsidR="00026B5A" w:rsidRPr="00026B5A">
        <w:rPr>
          <w:rFonts w:eastAsia="TimesNewRomanPS-BoldMT" w:cs="Arial"/>
          <w:bCs/>
          <w:i/>
          <w:color w:val="000000"/>
          <w:lang w:val="sr-Cyrl-CS"/>
        </w:rPr>
        <w:t xml:space="preserve"> </w:t>
      </w:r>
      <w:r w:rsidR="00026B5A" w:rsidRPr="00026B5A">
        <w:rPr>
          <w:rFonts w:eastAsia="TimesNewRomanPS-BoldMT" w:cs="Arial"/>
          <w:bCs/>
          <w:color w:val="000000"/>
          <w:lang w:val="sr-Cyrl-CS"/>
        </w:rPr>
        <w:t xml:space="preserve"> Сaнaциja хaвaрисaнoг чeлa лoкoмoтивe 441-05 сa угрaдњoм испрaвнoг фрeмa и упрaвљaчницe</w:t>
      </w:r>
      <w:r w:rsidR="00026B5A" w:rsidRPr="00026B5A">
        <w:rPr>
          <w:rFonts w:eastAsia="TimesNewRomanPS-BoldMT" w:cs="Arial"/>
          <w:bCs/>
          <w:color w:val="000000"/>
        </w:rPr>
        <w:t xml:space="preserve"> </w:t>
      </w:r>
      <w:r w:rsidRPr="00845F09">
        <w:rPr>
          <w:rFonts w:eastAsia="TimesNewRomanPS-BoldMT" w:cs="Arial"/>
          <w:bCs/>
          <w:color w:val="000000" w:themeColor="text1"/>
          <w:lang w:val="ru-RU"/>
        </w:rPr>
        <w:t>ЈНМВ</w:t>
      </w:r>
      <w:r w:rsidRPr="00026B5A">
        <w:rPr>
          <w:rFonts w:eastAsia="TimesNewRomanPS-BoldMT" w:cs="Arial"/>
          <w:bCs/>
          <w:color w:val="000000" w:themeColor="text1"/>
        </w:rPr>
        <w:t xml:space="preserve"> </w:t>
      </w:r>
      <w:r w:rsidRPr="00845F09">
        <w:rPr>
          <w:rFonts w:eastAsia="TimesNewRomanPS-BoldMT" w:cs="Arial"/>
          <w:bCs/>
          <w:color w:val="000000" w:themeColor="text1"/>
          <w:lang w:val="ru-RU"/>
        </w:rPr>
        <w:t>бр</w:t>
      </w:r>
      <w:r w:rsidRPr="00026B5A">
        <w:rPr>
          <w:rFonts w:eastAsia="TimesNewRomanPS-BoldMT" w:cs="Arial"/>
          <w:bCs/>
          <w:color w:val="000000" w:themeColor="text1"/>
        </w:rPr>
        <w:t xml:space="preserve">. </w:t>
      </w:r>
      <w:proofErr w:type="gramStart"/>
      <w:r w:rsidR="00026B5A" w:rsidRPr="00026B5A">
        <w:rPr>
          <w:rFonts w:eastAsia="TimesNewRomanPS-BoldMT" w:cs="Arial"/>
          <w:bCs/>
          <w:color w:val="000000" w:themeColor="text1"/>
        </w:rPr>
        <w:t>3000/1087/2017(230/2017)</w:t>
      </w:r>
      <w:r w:rsidR="00026B5A">
        <w:rPr>
          <w:rFonts w:eastAsia="TimesNewRomanPS-BoldMT" w:cs="Arial"/>
          <w:bCs/>
          <w:color w:val="000000" w:themeColor="text1"/>
          <w:lang w:val="sr-Cyrl-RS"/>
        </w:rPr>
        <w:t>.</w:t>
      </w:r>
      <w:proofErr w:type="gramEnd"/>
    </w:p>
    <w:p w14:paraId="42AA03EF" w14:textId="77777777" w:rsidR="00343A18" w:rsidRPr="00037196" w:rsidRDefault="00343A18" w:rsidP="00343A18">
      <w:pPr>
        <w:spacing w:before="0"/>
        <w:rPr>
          <w:rFonts w:eastAsia="TimesNewRomanPS-BoldMT" w:cs="Arial"/>
          <w:bCs/>
          <w:color w:val="00B0F0"/>
        </w:rPr>
      </w:pPr>
    </w:p>
    <w:p w14:paraId="0F65CBC8" w14:textId="77777777" w:rsidR="00343A18" w:rsidRPr="00037196" w:rsidRDefault="00343A18" w:rsidP="00343A18">
      <w:pPr>
        <w:spacing w:before="0"/>
        <w:rPr>
          <w:rFonts w:cs="Arial"/>
          <w:b/>
          <w:bCs/>
          <w:iCs/>
        </w:rPr>
      </w:pPr>
      <w:proofErr w:type="gramStart"/>
      <w:r w:rsidRPr="00037196">
        <w:rPr>
          <w:rFonts w:cs="Arial"/>
          <w:b/>
          <w:bCs/>
          <w:iCs/>
        </w:rPr>
        <w:t>1)ОПШТИ</w:t>
      </w:r>
      <w:proofErr w:type="gramEnd"/>
      <w:r w:rsidRPr="00037196">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674622" w:rsidRPr="00037196" w14:paraId="138DCDB5" w14:textId="77777777" w:rsidTr="00D872C2">
        <w:trPr>
          <w:trHeight w:val="620"/>
        </w:trPr>
        <w:tc>
          <w:tcPr>
            <w:tcW w:w="4621" w:type="dxa"/>
            <w:tcBorders>
              <w:top w:val="single" w:sz="4" w:space="0" w:color="000000"/>
              <w:left w:val="single" w:sz="4" w:space="0" w:color="000000"/>
              <w:bottom w:val="single" w:sz="4" w:space="0" w:color="000000"/>
            </w:tcBorders>
            <w:shd w:val="clear" w:color="auto" w:fill="auto"/>
          </w:tcPr>
          <w:p w14:paraId="72E8CD8D" w14:textId="46F3EAB0" w:rsidR="00674622" w:rsidRPr="00037196" w:rsidRDefault="00674622" w:rsidP="00BC01DC">
            <w:pPr>
              <w:spacing w:before="0"/>
              <w:rPr>
                <w:rFonts w:cs="Arial"/>
                <w:iCs/>
              </w:rPr>
            </w:pPr>
            <w:r w:rsidRPr="0003719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822A12B" w14:textId="77777777" w:rsidR="00674622" w:rsidRPr="00037196" w:rsidRDefault="00674622" w:rsidP="00BC01DC">
            <w:pPr>
              <w:snapToGrid w:val="0"/>
              <w:spacing w:before="0"/>
              <w:rPr>
                <w:rFonts w:cs="Arial"/>
                <w:b/>
                <w:bCs/>
                <w:iCs/>
              </w:rPr>
            </w:pPr>
          </w:p>
        </w:tc>
      </w:tr>
      <w:tr w:rsidR="00343A18" w:rsidRPr="00037196" w14:paraId="57662670" w14:textId="77777777" w:rsidTr="00D872C2">
        <w:trPr>
          <w:trHeight w:val="620"/>
        </w:trPr>
        <w:tc>
          <w:tcPr>
            <w:tcW w:w="4621" w:type="dxa"/>
            <w:tcBorders>
              <w:top w:val="single" w:sz="4" w:space="0" w:color="000000"/>
              <w:left w:val="single" w:sz="4" w:space="0" w:color="000000"/>
              <w:bottom w:val="single" w:sz="4" w:space="0" w:color="000000"/>
            </w:tcBorders>
            <w:shd w:val="clear" w:color="auto" w:fill="auto"/>
          </w:tcPr>
          <w:p w14:paraId="13B8D1BC" w14:textId="77777777" w:rsidR="00674622" w:rsidRPr="00037196" w:rsidRDefault="00674622" w:rsidP="00674622">
            <w:pPr>
              <w:spacing w:before="0"/>
              <w:rPr>
                <w:rFonts w:cs="Arial"/>
                <w:b/>
                <w:bCs/>
                <w:iCs/>
              </w:rPr>
            </w:pPr>
          </w:p>
          <w:p w14:paraId="03ABF498" w14:textId="087575C6" w:rsidR="00343A18" w:rsidRPr="00037196" w:rsidRDefault="00674622" w:rsidP="00AB2CC3">
            <w:pPr>
              <w:spacing w:before="0"/>
              <w:rPr>
                <w:rFonts w:cs="Arial"/>
                <w:bCs/>
                <w:iCs/>
              </w:rPr>
            </w:pPr>
            <w:r w:rsidRPr="00037196">
              <w:rPr>
                <w:rFonts w:cs="Arial"/>
                <w:bCs/>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6D31F4A" w14:textId="77777777" w:rsidR="00343A18" w:rsidRPr="00037196" w:rsidRDefault="00343A18" w:rsidP="00BC01DC">
            <w:pPr>
              <w:snapToGrid w:val="0"/>
              <w:spacing w:before="0"/>
              <w:rPr>
                <w:rFonts w:cs="Arial"/>
                <w:b/>
                <w:bCs/>
                <w:iCs/>
              </w:rPr>
            </w:pPr>
          </w:p>
          <w:p w14:paraId="1C64634E" w14:textId="77777777" w:rsidR="00343A18" w:rsidRPr="00037196" w:rsidRDefault="00343A18" w:rsidP="00BC01DC">
            <w:pPr>
              <w:spacing w:before="0"/>
              <w:rPr>
                <w:rFonts w:cs="Arial"/>
                <w:b/>
                <w:bCs/>
                <w:iCs/>
              </w:rPr>
            </w:pPr>
          </w:p>
          <w:p w14:paraId="52425FE8" w14:textId="77777777" w:rsidR="00343A18" w:rsidRPr="00037196" w:rsidRDefault="00343A18" w:rsidP="00BC01DC">
            <w:pPr>
              <w:spacing w:before="0"/>
              <w:rPr>
                <w:rFonts w:cs="Arial"/>
                <w:b/>
                <w:bCs/>
                <w:iCs/>
              </w:rPr>
            </w:pPr>
          </w:p>
        </w:tc>
      </w:tr>
      <w:tr w:rsidR="00343A18" w:rsidRPr="00037196" w14:paraId="3DA9F136" w14:textId="77777777" w:rsidTr="00D872C2">
        <w:trPr>
          <w:trHeight w:val="683"/>
        </w:trPr>
        <w:tc>
          <w:tcPr>
            <w:tcW w:w="4621" w:type="dxa"/>
            <w:tcBorders>
              <w:top w:val="single" w:sz="4" w:space="0" w:color="000000"/>
              <w:left w:val="single" w:sz="4" w:space="0" w:color="000000"/>
              <w:bottom w:val="single" w:sz="4" w:space="0" w:color="000000"/>
            </w:tcBorders>
            <w:shd w:val="clear" w:color="auto" w:fill="auto"/>
          </w:tcPr>
          <w:p w14:paraId="04DD8AC1" w14:textId="77777777" w:rsidR="00343A18" w:rsidRPr="00037196" w:rsidRDefault="00343A18" w:rsidP="00BC01DC">
            <w:pPr>
              <w:spacing w:before="0"/>
              <w:rPr>
                <w:rFonts w:cs="Arial"/>
                <w:b/>
                <w:bCs/>
                <w:iCs/>
              </w:rPr>
            </w:pPr>
            <w:r w:rsidRPr="0003719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220CF73" w14:textId="77777777" w:rsidR="00343A18" w:rsidRPr="00037196" w:rsidRDefault="00343A18" w:rsidP="00BC01DC">
            <w:pPr>
              <w:snapToGrid w:val="0"/>
              <w:spacing w:before="0"/>
              <w:rPr>
                <w:rFonts w:cs="Arial"/>
                <w:b/>
                <w:bCs/>
                <w:iCs/>
              </w:rPr>
            </w:pPr>
          </w:p>
          <w:p w14:paraId="7FC35799" w14:textId="77777777" w:rsidR="00343A18" w:rsidRPr="00037196" w:rsidRDefault="00343A18" w:rsidP="00BC01DC">
            <w:pPr>
              <w:spacing w:before="0"/>
              <w:rPr>
                <w:rFonts w:cs="Arial"/>
                <w:b/>
                <w:bCs/>
                <w:iCs/>
              </w:rPr>
            </w:pPr>
          </w:p>
          <w:p w14:paraId="04048D36" w14:textId="77777777" w:rsidR="00343A18" w:rsidRPr="00037196" w:rsidRDefault="00343A18" w:rsidP="00BC01DC">
            <w:pPr>
              <w:spacing w:before="0"/>
              <w:rPr>
                <w:rFonts w:cs="Arial"/>
                <w:b/>
                <w:bCs/>
                <w:iCs/>
              </w:rPr>
            </w:pPr>
          </w:p>
        </w:tc>
      </w:tr>
      <w:tr w:rsidR="00343A18" w:rsidRPr="00037196" w14:paraId="6A6982CC" w14:textId="77777777" w:rsidTr="00D872C2">
        <w:trPr>
          <w:trHeight w:val="647"/>
        </w:trPr>
        <w:tc>
          <w:tcPr>
            <w:tcW w:w="4621" w:type="dxa"/>
            <w:tcBorders>
              <w:top w:val="single" w:sz="4" w:space="0" w:color="000000"/>
              <w:left w:val="single" w:sz="4" w:space="0" w:color="000000"/>
              <w:bottom w:val="single" w:sz="4" w:space="0" w:color="000000"/>
            </w:tcBorders>
            <w:shd w:val="clear" w:color="auto" w:fill="auto"/>
          </w:tcPr>
          <w:p w14:paraId="3B977EFB" w14:textId="77777777" w:rsidR="00343A18" w:rsidRPr="00037196" w:rsidRDefault="00343A18" w:rsidP="00BC01DC">
            <w:pPr>
              <w:spacing w:before="0"/>
              <w:rPr>
                <w:rFonts w:cs="Arial"/>
                <w:b/>
                <w:bCs/>
                <w:iCs/>
              </w:rPr>
            </w:pPr>
            <w:r w:rsidRPr="0003719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DEF3F45" w14:textId="77777777" w:rsidR="00343A18" w:rsidRPr="00037196" w:rsidRDefault="00343A18" w:rsidP="00BC01DC">
            <w:pPr>
              <w:snapToGrid w:val="0"/>
              <w:spacing w:before="0"/>
              <w:rPr>
                <w:rFonts w:cs="Arial"/>
                <w:b/>
                <w:bCs/>
                <w:iCs/>
              </w:rPr>
            </w:pPr>
          </w:p>
          <w:p w14:paraId="1E5B1CF9" w14:textId="77777777" w:rsidR="00343A18" w:rsidRPr="00037196" w:rsidRDefault="00343A18" w:rsidP="00BC01DC">
            <w:pPr>
              <w:spacing w:before="0"/>
              <w:rPr>
                <w:rFonts w:cs="Arial"/>
                <w:b/>
                <w:bCs/>
                <w:iCs/>
              </w:rPr>
            </w:pPr>
          </w:p>
          <w:p w14:paraId="28734D4E" w14:textId="77777777" w:rsidR="00343A18" w:rsidRPr="00037196" w:rsidRDefault="00343A18" w:rsidP="00BC01DC">
            <w:pPr>
              <w:spacing w:before="0"/>
              <w:rPr>
                <w:rFonts w:cs="Arial"/>
                <w:b/>
                <w:bCs/>
                <w:iCs/>
              </w:rPr>
            </w:pPr>
          </w:p>
        </w:tc>
      </w:tr>
      <w:tr w:rsidR="00343A18" w:rsidRPr="004C3ECF" w14:paraId="02516278" w14:textId="77777777" w:rsidTr="00D872C2">
        <w:tc>
          <w:tcPr>
            <w:tcW w:w="4621" w:type="dxa"/>
            <w:tcBorders>
              <w:top w:val="single" w:sz="4" w:space="0" w:color="000000"/>
              <w:left w:val="single" w:sz="4" w:space="0" w:color="000000"/>
              <w:bottom w:val="single" w:sz="4" w:space="0" w:color="000000"/>
            </w:tcBorders>
            <w:shd w:val="clear" w:color="auto" w:fill="auto"/>
          </w:tcPr>
          <w:p w14:paraId="6CCBC7AA" w14:textId="77777777" w:rsidR="00343A18" w:rsidRPr="00037196" w:rsidRDefault="00343A18" w:rsidP="00BC01DC">
            <w:pPr>
              <w:spacing w:before="0"/>
              <w:rPr>
                <w:rFonts w:cs="Arial"/>
                <w:b/>
                <w:bCs/>
                <w:iCs/>
                <w:lang w:val="ru-RU"/>
              </w:rPr>
            </w:pPr>
            <w:r w:rsidRPr="0003719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0B7B2C0" w14:textId="77777777" w:rsidR="00343A18" w:rsidRPr="00037196" w:rsidRDefault="00343A18" w:rsidP="00BC01DC">
            <w:pPr>
              <w:snapToGrid w:val="0"/>
              <w:spacing w:before="0"/>
              <w:rPr>
                <w:rFonts w:cs="Arial"/>
                <w:b/>
                <w:bCs/>
                <w:iCs/>
                <w:lang w:val="ru-RU"/>
              </w:rPr>
            </w:pPr>
          </w:p>
        </w:tc>
      </w:tr>
      <w:tr w:rsidR="00343A18" w:rsidRPr="00037196" w14:paraId="44051B7B" w14:textId="77777777" w:rsidTr="00D872C2">
        <w:trPr>
          <w:trHeight w:val="512"/>
        </w:trPr>
        <w:tc>
          <w:tcPr>
            <w:tcW w:w="4621" w:type="dxa"/>
            <w:tcBorders>
              <w:top w:val="single" w:sz="4" w:space="0" w:color="000000"/>
              <w:left w:val="single" w:sz="4" w:space="0" w:color="000000"/>
              <w:bottom w:val="single" w:sz="4" w:space="0" w:color="000000"/>
            </w:tcBorders>
            <w:shd w:val="clear" w:color="auto" w:fill="auto"/>
          </w:tcPr>
          <w:p w14:paraId="073B4C98" w14:textId="77777777" w:rsidR="00343A18" w:rsidRPr="00845F09" w:rsidRDefault="00343A18" w:rsidP="00BC01DC">
            <w:pPr>
              <w:spacing w:before="0"/>
              <w:rPr>
                <w:rFonts w:cs="Arial"/>
                <w:iCs/>
                <w:lang w:val="ru-RU"/>
              </w:rPr>
            </w:pPr>
          </w:p>
          <w:p w14:paraId="08F62323" w14:textId="77777777" w:rsidR="00343A18" w:rsidRPr="00037196" w:rsidRDefault="00343A18" w:rsidP="00BC01DC">
            <w:pPr>
              <w:spacing w:before="0"/>
              <w:rPr>
                <w:rFonts w:cs="Arial"/>
                <w:b/>
                <w:bCs/>
                <w:iCs/>
              </w:rPr>
            </w:pPr>
            <w:r w:rsidRPr="0003719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5AEBDDC" w14:textId="77777777" w:rsidR="00343A18" w:rsidRPr="00037196" w:rsidRDefault="00343A18" w:rsidP="00BC01DC">
            <w:pPr>
              <w:snapToGrid w:val="0"/>
              <w:spacing w:before="0"/>
              <w:rPr>
                <w:rFonts w:cs="Arial"/>
                <w:b/>
                <w:bCs/>
                <w:iCs/>
              </w:rPr>
            </w:pPr>
          </w:p>
          <w:p w14:paraId="7BB68ECB" w14:textId="77777777" w:rsidR="00343A18" w:rsidRPr="00037196" w:rsidRDefault="00343A18" w:rsidP="00BC01DC">
            <w:pPr>
              <w:spacing w:before="0"/>
              <w:rPr>
                <w:rFonts w:cs="Arial"/>
                <w:b/>
                <w:bCs/>
                <w:iCs/>
              </w:rPr>
            </w:pPr>
          </w:p>
          <w:p w14:paraId="2590EDF2" w14:textId="77777777" w:rsidR="00343A18" w:rsidRPr="00037196" w:rsidRDefault="00343A18" w:rsidP="00BC01DC">
            <w:pPr>
              <w:spacing w:before="0"/>
              <w:rPr>
                <w:rFonts w:cs="Arial"/>
                <w:b/>
                <w:bCs/>
                <w:iCs/>
              </w:rPr>
            </w:pPr>
          </w:p>
        </w:tc>
      </w:tr>
      <w:tr w:rsidR="00343A18" w:rsidRPr="004C3ECF" w14:paraId="258B6EF4" w14:textId="77777777" w:rsidTr="00D872C2">
        <w:tc>
          <w:tcPr>
            <w:tcW w:w="4621" w:type="dxa"/>
            <w:tcBorders>
              <w:top w:val="single" w:sz="4" w:space="0" w:color="000000"/>
              <w:left w:val="single" w:sz="4" w:space="0" w:color="000000"/>
              <w:bottom w:val="single" w:sz="4" w:space="0" w:color="000000"/>
            </w:tcBorders>
            <w:shd w:val="clear" w:color="auto" w:fill="auto"/>
          </w:tcPr>
          <w:p w14:paraId="12FC0ADD" w14:textId="77777777" w:rsidR="00343A18" w:rsidRPr="00037196" w:rsidRDefault="00343A18" w:rsidP="00BC01DC">
            <w:pPr>
              <w:spacing w:before="0"/>
              <w:rPr>
                <w:rFonts w:cs="Arial"/>
                <w:b/>
                <w:bCs/>
                <w:iCs/>
                <w:lang w:val="ru-RU"/>
              </w:rPr>
            </w:pPr>
            <w:r w:rsidRPr="00037196">
              <w:rPr>
                <w:rFonts w:cs="Arial"/>
                <w:iCs/>
                <w:lang w:val="ru-RU"/>
              </w:rPr>
              <w:t>Електронска адреса понуђача (</w:t>
            </w:r>
            <w:r w:rsidRPr="00037196">
              <w:rPr>
                <w:rFonts w:cs="Arial"/>
                <w:iCs/>
              </w:rPr>
              <w:t>e</w:t>
            </w:r>
            <w:r w:rsidRPr="00037196">
              <w:rPr>
                <w:rFonts w:cs="Arial"/>
                <w:iCs/>
                <w:lang w:val="ru-RU"/>
              </w:rPr>
              <w:t>-</w:t>
            </w:r>
            <w:r w:rsidRPr="00037196">
              <w:rPr>
                <w:rFonts w:cs="Arial"/>
                <w:iCs/>
              </w:rPr>
              <w:t>mail</w:t>
            </w:r>
            <w:r w:rsidRPr="00037196">
              <w:rPr>
                <w:rFonts w:cs="Arial"/>
                <w:iCs/>
                <w:lang w:val="ru-RU"/>
              </w:rPr>
              <w:t>):</w:t>
            </w:r>
          </w:p>
          <w:p w14:paraId="6A397735" w14:textId="77777777" w:rsidR="00343A18" w:rsidRPr="0003719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99F0B90" w14:textId="77777777" w:rsidR="00343A18" w:rsidRPr="00037196" w:rsidRDefault="00343A18" w:rsidP="00BC01DC">
            <w:pPr>
              <w:snapToGrid w:val="0"/>
              <w:spacing w:before="0"/>
              <w:rPr>
                <w:rFonts w:cs="Arial"/>
                <w:b/>
                <w:bCs/>
                <w:iCs/>
                <w:lang w:val="ru-RU"/>
              </w:rPr>
            </w:pPr>
          </w:p>
        </w:tc>
      </w:tr>
      <w:tr w:rsidR="00343A18" w:rsidRPr="00037196" w14:paraId="52F755C1" w14:textId="77777777" w:rsidTr="00D872C2">
        <w:trPr>
          <w:trHeight w:val="557"/>
        </w:trPr>
        <w:tc>
          <w:tcPr>
            <w:tcW w:w="4621" w:type="dxa"/>
            <w:tcBorders>
              <w:top w:val="single" w:sz="4" w:space="0" w:color="000000"/>
              <w:left w:val="single" w:sz="4" w:space="0" w:color="000000"/>
              <w:bottom w:val="single" w:sz="4" w:space="0" w:color="000000"/>
            </w:tcBorders>
            <w:shd w:val="clear" w:color="auto" w:fill="auto"/>
          </w:tcPr>
          <w:p w14:paraId="712C3FBC" w14:textId="77777777" w:rsidR="00343A18" w:rsidRPr="00037196" w:rsidRDefault="00343A18" w:rsidP="00BC01DC">
            <w:pPr>
              <w:spacing w:before="0"/>
              <w:rPr>
                <w:rFonts w:cs="Arial"/>
                <w:b/>
                <w:bCs/>
                <w:iCs/>
              </w:rPr>
            </w:pPr>
            <w:r w:rsidRPr="0003719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995F8DF" w14:textId="77777777" w:rsidR="00343A18" w:rsidRPr="00037196" w:rsidRDefault="00343A18" w:rsidP="00BC01DC">
            <w:pPr>
              <w:snapToGrid w:val="0"/>
              <w:spacing w:before="0"/>
              <w:rPr>
                <w:rFonts w:cs="Arial"/>
                <w:b/>
                <w:bCs/>
                <w:iCs/>
              </w:rPr>
            </w:pPr>
          </w:p>
          <w:p w14:paraId="19795A4E" w14:textId="77777777" w:rsidR="00343A18" w:rsidRPr="00037196" w:rsidRDefault="00343A18" w:rsidP="00BC01DC">
            <w:pPr>
              <w:spacing w:before="0"/>
              <w:rPr>
                <w:rFonts w:cs="Arial"/>
                <w:b/>
                <w:bCs/>
                <w:iCs/>
              </w:rPr>
            </w:pPr>
          </w:p>
          <w:p w14:paraId="5F8A2D43" w14:textId="77777777" w:rsidR="00343A18" w:rsidRPr="00037196" w:rsidRDefault="00343A18" w:rsidP="00BC01DC">
            <w:pPr>
              <w:spacing w:before="0"/>
              <w:rPr>
                <w:rFonts w:cs="Arial"/>
                <w:b/>
                <w:bCs/>
                <w:iCs/>
              </w:rPr>
            </w:pPr>
          </w:p>
        </w:tc>
      </w:tr>
      <w:tr w:rsidR="00343A18" w:rsidRPr="00037196" w14:paraId="31BD83CC" w14:textId="77777777" w:rsidTr="00D872C2">
        <w:trPr>
          <w:trHeight w:val="530"/>
        </w:trPr>
        <w:tc>
          <w:tcPr>
            <w:tcW w:w="4621" w:type="dxa"/>
            <w:tcBorders>
              <w:top w:val="single" w:sz="4" w:space="0" w:color="000000"/>
              <w:left w:val="single" w:sz="4" w:space="0" w:color="000000"/>
              <w:bottom w:val="single" w:sz="4" w:space="0" w:color="000000"/>
            </w:tcBorders>
            <w:shd w:val="clear" w:color="auto" w:fill="auto"/>
          </w:tcPr>
          <w:p w14:paraId="75A1B4F6" w14:textId="77777777" w:rsidR="00343A18" w:rsidRPr="00037196" w:rsidRDefault="00343A18" w:rsidP="00BC01DC">
            <w:pPr>
              <w:spacing w:before="0"/>
              <w:rPr>
                <w:rFonts w:cs="Arial"/>
                <w:b/>
                <w:bCs/>
                <w:iCs/>
              </w:rPr>
            </w:pPr>
            <w:r w:rsidRPr="0003719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7A83821" w14:textId="77777777" w:rsidR="00343A18" w:rsidRPr="00037196" w:rsidRDefault="00343A18" w:rsidP="00BC01DC">
            <w:pPr>
              <w:snapToGrid w:val="0"/>
              <w:spacing w:before="0"/>
              <w:rPr>
                <w:rFonts w:cs="Arial"/>
                <w:b/>
                <w:bCs/>
                <w:iCs/>
              </w:rPr>
            </w:pPr>
          </w:p>
          <w:p w14:paraId="6B7E2014" w14:textId="77777777" w:rsidR="00343A18" w:rsidRPr="00037196" w:rsidRDefault="00343A18" w:rsidP="00BC01DC">
            <w:pPr>
              <w:spacing w:before="0"/>
              <w:rPr>
                <w:rFonts w:cs="Arial"/>
                <w:b/>
                <w:bCs/>
                <w:iCs/>
              </w:rPr>
            </w:pPr>
          </w:p>
          <w:p w14:paraId="60A19427" w14:textId="77777777" w:rsidR="00343A18" w:rsidRPr="00037196" w:rsidRDefault="00343A18" w:rsidP="00BC01DC">
            <w:pPr>
              <w:spacing w:before="0"/>
              <w:rPr>
                <w:rFonts w:cs="Arial"/>
                <w:b/>
                <w:bCs/>
                <w:iCs/>
              </w:rPr>
            </w:pPr>
          </w:p>
        </w:tc>
      </w:tr>
      <w:tr w:rsidR="00343A18" w:rsidRPr="004C3ECF" w14:paraId="4D47C3A4" w14:textId="77777777" w:rsidTr="00D872C2">
        <w:trPr>
          <w:trHeight w:val="593"/>
        </w:trPr>
        <w:tc>
          <w:tcPr>
            <w:tcW w:w="4621" w:type="dxa"/>
            <w:tcBorders>
              <w:top w:val="single" w:sz="4" w:space="0" w:color="000000"/>
              <w:left w:val="single" w:sz="4" w:space="0" w:color="000000"/>
              <w:bottom w:val="single" w:sz="4" w:space="0" w:color="000000"/>
            </w:tcBorders>
            <w:shd w:val="clear" w:color="auto" w:fill="auto"/>
          </w:tcPr>
          <w:p w14:paraId="4E75E49A" w14:textId="77777777" w:rsidR="00343A18" w:rsidRPr="00037196" w:rsidRDefault="00343A18" w:rsidP="00BC01DC">
            <w:pPr>
              <w:spacing w:before="0"/>
              <w:rPr>
                <w:rFonts w:cs="Arial"/>
                <w:b/>
                <w:bCs/>
                <w:iCs/>
                <w:lang w:val="ru-RU"/>
              </w:rPr>
            </w:pPr>
            <w:r w:rsidRPr="0003719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BCFCA54" w14:textId="77777777" w:rsidR="00343A18" w:rsidRPr="00037196" w:rsidRDefault="00343A18" w:rsidP="00BC01DC">
            <w:pPr>
              <w:snapToGrid w:val="0"/>
              <w:spacing w:before="0"/>
              <w:rPr>
                <w:rFonts w:cs="Arial"/>
                <w:b/>
                <w:bCs/>
                <w:iCs/>
                <w:lang w:val="ru-RU"/>
              </w:rPr>
            </w:pPr>
          </w:p>
          <w:p w14:paraId="0D91BEF4" w14:textId="77777777" w:rsidR="00343A18" w:rsidRPr="00037196" w:rsidRDefault="00343A18" w:rsidP="00BC01DC">
            <w:pPr>
              <w:spacing w:before="0"/>
              <w:rPr>
                <w:rFonts w:cs="Arial"/>
                <w:b/>
                <w:bCs/>
                <w:iCs/>
                <w:lang w:val="ru-RU"/>
              </w:rPr>
            </w:pPr>
          </w:p>
          <w:p w14:paraId="2B57403A" w14:textId="77777777" w:rsidR="00343A18" w:rsidRPr="00037196" w:rsidRDefault="00343A18" w:rsidP="00BC01DC">
            <w:pPr>
              <w:spacing w:before="0"/>
              <w:rPr>
                <w:rFonts w:cs="Arial"/>
                <w:b/>
                <w:bCs/>
                <w:iCs/>
                <w:lang w:val="ru-RU"/>
              </w:rPr>
            </w:pPr>
          </w:p>
        </w:tc>
      </w:tr>
      <w:tr w:rsidR="00343A18" w:rsidRPr="004C3ECF" w14:paraId="467490C9" w14:textId="77777777" w:rsidTr="00D872C2">
        <w:trPr>
          <w:trHeight w:val="593"/>
        </w:trPr>
        <w:tc>
          <w:tcPr>
            <w:tcW w:w="4621" w:type="dxa"/>
            <w:tcBorders>
              <w:top w:val="single" w:sz="4" w:space="0" w:color="000000"/>
              <w:left w:val="single" w:sz="4" w:space="0" w:color="000000"/>
              <w:bottom w:val="single" w:sz="4" w:space="0" w:color="000000"/>
            </w:tcBorders>
            <w:shd w:val="clear" w:color="auto" w:fill="auto"/>
          </w:tcPr>
          <w:p w14:paraId="55294ADC" w14:textId="77777777" w:rsidR="00343A18" w:rsidRPr="00037196" w:rsidRDefault="00343A18" w:rsidP="00BC01DC">
            <w:pPr>
              <w:spacing w:before="0"/>
              <w:rPr>
                <w:rFonts w:cs="Arial"/>
                <w:b/>
                <w:bCs/>
                <w:iCs/>
                <w:lang w:val="ru-RU"/>
              </w:rPr>
            </w:pPr>
            <w:r w:rsidRPr="0003719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C29C36C" w14:textId="77777777" w:rsidR="00343A18" w:rsidRPr="00037196" w:rsidRDefault="00343A18" w:rsidP="00BC01DC">
            <w:pPr>
              <w:snapToGrid w:val="0"/>
              <w:spacing w:before="0"/>
              <w:ind w:firstLine="708"/>
              <w:rPr>
                <w:rFonts w:cs="Arial"/>
                <w:b/>
                <w:bCs/>
                <w:iCs/>
                <w:lang w:val="ru-RU"/>
              </w:rPr>
            </w:pPr>
          </w:p>
          <w:p w14:paraId="593AD67B" w14:textId="77777777" w:rsidR="00343A18" w:rsidRPr="00037196" w:rsidRDefault="00343A18" w:rsidP="00BC01DC">
            <w:pPr>
              <w:spacing w:before="0"/>
              <w:ind w:firstLine="708"/>
              <w:rPr>
                <w:rFonts w:cs="Arial"/>
                <w:b/>
                <w:bCs/>
                <w:iCs/>
                <w:lang w:val="ru-RU"/>
              </w:rPr>
            </w:pPr>
          </w:p>
          <w:p w14:paraId="41431B21" w14:textId="77777777" w:rsidR="00343A18" w:rsidRPr="00037196" w:rsidRDefault="00343A18" w:rsidP="00BC01DC">
            <w:pPr>
              <w:spacing w:before="0"/>
              <w:ind w:firstLine="708"/>
              <w:rPr>
                <w:rFonts w:cs="Arial"/>
                <w:b/>
                <w:bCs/>
                <w:iCs/>
                <w:lang w:val="ru-RU"/>
              </w:rPr>
            </w:pPr>
          </w:p>
        </w:tc>
      </w:tr>
    </w:tbl>
    <w:p w14:paraId="00E35A05" w14:textId="77777777" w:rsidR="00343A18" w:rsidRPr="00845F09" w:rsidRDefault="00343A18" w:rsidP="00343A18">
      <w:pPr>
        <w:spacing w:before="0"/>
        <w:rPr>
          <w:rFonts w:cs="Arial"/>
          <w:lang w:val="ru-RU"/>
        </w:rPr>
      </w:pPr>
    </w:p>
    <w:p w14:paraId="2D0133FB" w14:textId="77777777" w:rsidR="00343A18" w:rsidRPr="00037196" w:rsidRDefault="00343A18" w:rsidP="00343A18">
      <w:pPr>
        <w:spacing w:before="0"/>
        <w:rPr>
          <w:rFonts w:eastAsia="TimesNewRomanPSMT" w:cs="Arial"/>
          <w:b/>
          <w:bCs/>
          <w:iCs/>
        </w:rPr>
      </w:pPr>
      <w:r w:rsidRPr="0003719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037196" w14:paraId="5D82506E" w14:textId="77777777" w:rsidTr="00D872C2">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3C2151D5" w14:textId="77777777" w:rsidR="00343A18" w:rsidRPr="00037196" w:rsidRDefault="00343A18" w:rsidP="00BC01DC">
            <w:pPr>
              <w:snapToGrid w:val="0"/>
              <w:spacing w:before="0"/>
              <w:jc w:val="center"/>
              <w:rPr>
                <w:rFonts w:cs="Arial"/>
              </w:rPr>
            </w:pPr>
          </w:p>
          <w:p w14:paraId="654D31F4" w14:textId="77777777" w:rsidR="00343A18" w:rsidRPr="00037196" w:rsidRDefault="00343A18" w:rsidP="00BC01DC">
            <w:pPr>
              <w:spacing w:before="0"/>
              <w:jc w:val="center"/>
              <w:rPr>
                <w:rFonts w:eastAsia="TimesNewRomanPSMT" w:cs="Arial"/>
                <w:b/>
                <w:bCs/>
              </w:rPr>
            </w:pPr>
            <w:r w:rsidRPr="00037196">
              <w:rPr>
                <w:rFonts w:eastAsia="TimesNewRomanPSMT" w:cs="Arial"/>
                <w:b/>
                <w:bCs/>
              </w:rPr>
              <w:t xml:space="preserve">А) САМОСТАЛНО </w:t>
            </w:r>
          </w:p>
        </w:tc>
      </w:tr>
      <w:tr w:rsidR="00343A18" w:rsidRPr="00037196" w14:paraId="2DB5BCAD" w14:textId="77777777" w:rsidTr="00D872C2">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6B54704A" w14:textId="77777777" w:rsidR="00343A18" w:rsidRPr="00037196" w:rsidRDefault="00343A18" w:rsidP="00BC01DC">
            <w:pPr>
              <w:snapToGrid w:val="0"/>
              <w:spacing w:before="0"/>
              <w:jc w:val="center"/>
              <w:rPr>
                <w:rFonts w:eastAsia="TimesNewRomanPSMT" w:cs="Arial"/>
                <w:b/>
                <w:bCs/>
              </w:rPr>
            </w:pPr>
          </w:p>
          <w:p w14:paraId="2164A90B" w14:textId="77777777" w:rsidR="00343A18" w:rsidRPr="00037196" w:rsidRDefault="00343A18" w:rsidP="00BC01DC">
            <w:pPr>
              <w:spacing w:before="0"/>
              <w:jc w:val="center"/>
              <w:rPr>
                <w:rFonts w:eastAsia="TimesNewRomanPSMT" w:cs="Arial"/>
                <w:b/>
                <w:bCs/>
              </w:rPr>
            </w:pPr>
            <w:r w:rsidRPr="00037196">
              <w:rPr>
                <w:rFonts w:eastAsia="TimesNewRomanPSMT" w:cs="Arial"/>
                <w:b/>
                <w:bCs/>
              </w:rPr>
              <w:t>Б) СА ПОДИЗВОЂАЧЕМ</w:t>
            </w:r>
          </w:p>
        </w:tc>
      </w:tr>
      <w:tr w:rsidR="00343A18" w:rsidRPr="00037196" w14:paraId="121BF71A" w14:textId="77777777" w:rsidTr="00D872C2">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3013FCBC" w14:textId="77777777" w:rsidR="00343A18" w:rsidRPr="00037196" w:rsidRDefault="00343A18" w:rsidP="00BC01DC">
            <w:pPr>
              <w:snapToGrid w:val="0"/>
              <w:spacing w:before="0"/>
              <w:jc w:val="center"/>
              <w:rPr>
                <w:rFonts w:eastAsia="TimesNewRomanPSMT" w:cs="Arial"/>
                <w:b/>
                <w:bCs/>
              </w:rPr>
            </w:pPr>
          </w:p>
          <w:p w14:paraId="09D38181" w14:textId="77777777" w:rsidR="00343A18" w:rsidRPr="00037196" w:rsidRDefault="00343A18" w:rsidP="00BC01DC">
            <w:pPr>
              <w:spacing w:before="0"/>
              <w:jc w:val="center"/>
              <w:rPr>
                <w:rFonts w:cs="Arial"/>
                <w:b/>
                <w:iCs/>
                <w:lang w:val="ru-RU"/>
              </w:rPr>
            </w:pPr>
            <w:r w:rsidRPr="00037196">
              <w:rPr>
                <w:rFonts w:eastAsia="TimesNewRomanPSMT" w:cs="Arial"/>
                <w:b/>
                <w:bCs/>
              </w:rPr>
              <w:t>В) КАО ЗАЈЕДНИЧКУ ПОНУДУ</w:t>
            </w:r>
          </w:p>
        </w:tc>
      </w:tr>
    </w:tbl>
    <w:p w14:paraId="0C25E146" w14:textId="77777777" w:rsidR="00343A18" w:rsidRDefault="00343A18" w:rsidP="00343A18">
      <w:pPr>
        <w:spacing w:before="0"/>
        <w:rPr>
          <w:rFonts w:cs="Arial"/>
          <w:iCs/>
          <w:lang w:val="ru-RU"/>
        </w:rPr>
      </w:pPr>
      <w:r w:rsidRPr="00037196">
        <w:rPr>
          <w:rFonts w:cs="Arial"/>
          <w:b/>
          <w:iCs/>
          <w:lang w:val="ru-RU"/>
        </w:rPr>
        <w:t>Напомена:</w:t>
      </w:r>
      <w:r w:rsidRPr="0003719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1D33E009" w14:textId="77777777" w:rsidR="00AB2CC3" w:rsidRDefault="00AB2CC3" w:rsidP="00343A18">
      <w:pPr>
        <w:spacing w:before="0"/>
        <w:rPr>
          <w:rFonts w:cs="Arial"/>
          <w:iCs/>
          <w:lang w:val="ru-RU"/>
        </w:rPr>
      </w:pPr>
    </w:p>
    <w:p w14:paraId="6A267F17" w14:textId="77777777" w:rsidR="00AB2CC3" w:rsidRDefault="00AB2CC3" w:rsidP="00343A18">
      <w:pPr>
        <w:spacing w:before="0"/>
        <w:rPr>
          <w:rFonts w:cs="Arial"/>
          <w:iCs/>
          <w:lang w:val="ru-RU"/>
        </w:rPr>
      </w:pPr>
    </w:p>
    <w:p w14:paraId="61E69166" w14:textId="77777777" w:rsidR="00AB2CC3" w:rsidRDefault="00AB2CC3" w:rsidP="00343A18">
      <w:pPr>
        <w:spacing w:before="0"/>
        <w:rPr>
          <w:rFonts w:cs="Arial"/>
          <w:iCs/>
          <w:lang w:val="ru-RU"/>
        </w:rPr>
      </w:pPr>
    </w:p>
    <w:p w14:paraId="6564D7D6" w14:textId="77777777" w:rsidR="00AB2CC3" w:rsidRPr="00845F09" w:rsidRDefault="00AB2CC3" w:rsidP="00343A18">
      <w:pPr>
        <w:spacing w:before="0"/>
        <w:rPr>
          <w:rFonts w:eastAsia="TimesNewRomanPSMT" w:cs="Arial"/>
          <w:bCs/>
          <w:lang w:val="ru-RU"/>
        </w:rPr>
      </w:pPr>
    </w:p>
    <w:p w14:paraId="243FEE5B" w14:textId="77777777" w:rsidR="00343A18" w:rsidRPr="00845F09" w:rsidRDefault="00343A18" w:rsidP="00343A18">
      <w:pPr>
        <w:spacing w:before="0"/>
        <w:rPr>
          <w:rFonts w:eastAsia="TimesNewRomanPSMT" w:cs="Arial"/>
          <w:bCs/>
          <w:lang w:val="ru-RU"/>
        </w:rPr>
      </w:pPr>
    </w:p>
    <w:p w14:paraId="43A7EE2D" w14:textId="77777777" w:rsidR="00343A18" w:rsidRPr="00037196" w:rsidRDefault="00343A18" w:rsidP="00343A18">
      <w:pPr>
        <w:spacing w:before="0"/>
        <w:rPr>
          <w:rFonts w:eastAsia="TimesNewRomanPSMT" w:cs="Arial"/>
          <w:b/>
          <w:bCs/>
        </w:rPr>
      </w:pPr>
      <w:r w:rsidRPr="00037196">
        <w:rPr>
          <w:rFonts w:eastAsia="TimesNewRomanPSMT" w:cs="Arial"/>
          <w:b/>
          <w:bCs/>
          <w:lang w:val="sr-Cyrl-CS"/>
        </w:rPr>
        <w:t xml:space="preserve">3) </w:t>
      </w:r>
      <w:r w:rsidRPr="00037196">
        <w:rPr>
          <w:rFonts w:eastAsia="TimesNewRomanPSMT" w:cs="Arial"/>
          <w:b/>
          <w:bCs/>
        </w:rPr>
        <w:t xml:space="preserve">ПОДАЦИ О ПОДИЗВОЂАЧУ </w:t>
      </w:r>
    </w:p>
    <w:p w14:paraId="1C691B60" w14:textId="77777777" w:rsidR="00343A18" w:rsidRPr="00037196" w:rsidRDefault="00343A18" w:rsidP="00343A18">
      <w:pPr>
        <w:spacing w:before="0"/>
        <w:rPr>
          <w:rFonts w:eastAsia="TimesNewRomanPSMT" w:cs="Arial"/>
          <w:b/>
          <w:bCs/>
        </w:rPr>
      </w:pPr>
    </w:p>
    <w:tbl>
      <w:tblPr>
        <w:tblW w:w="9282" w:type="dxa"/>
        <w:tblInd w:w="-20" w:type="dxa"/>
        <w:tblLayout w:type="fixed"/>
        <w:tblLook w:val="0000" w:firstRow="0" w:lastRow="0" w:firstColumn="0" w:lastColumn="0" w:noHBand="0" w:noVBand="0"/>
      </w:tblPr>
      <w:tblGrid>
        <w:gridCol w:w="465"/>
        <w:gridCol w:w="4219"/>
        <w:gridCol w:w="4598"/>
      </w:tblGrid>
      <w:tr w:rsidR="00343A18" w:rsidRPr="00037196" w14:paraId="7CB609E2" w14:textId="77777777" w:rsidTr="00D872C2">
        <w:tc>
          <w:tcPr>
            <w:tcW w:w="465" w:type="dxa"/>
            <w:tcBorders>
              <w:top w:val="single" w:sz="4" w:space="0" w:color="000000"/>
              <w:left w:val="single" w:sz="4" w:space="0" w:color="000000"/>
              <w:bottom w:val="single" w:sz="4" w:space="0" w:color="000000"/>
            </w:tcBorders>
            <w:shd w:val="clear" w:color="auto" w:fill="auto"/>
          </w:tcPr>
          <w:p w14:paraId="0A02ED52" w14:textId="653AC90F" w:rsidR="00343A18" w:rsidRPr="00037196" w:rsidRDefault="00343A18" w:rsidP="00BC01DC">
            <w:pPr>
              <w:snapToGrid w:val="0"/>
              <w:spacing w:before="0"/>
              <w:rPr>
                <w:rFonts w:cs="Arial"/>
              </w:rPr>
            </w:pPr>
            <w:r w:rsidRPr="00037196">
              <w:rPr>
                <w:rFonts w:eastAsia="TimesNewRomanPSMT" w:cs="Arial"/>
                <w:b/>
                <w:bCs/>
              </w:rPr>
              <w:tab/>
            </w:r>
          </w:p>
          <w:p w14:paraId="2D57263A" w14:textId="77777777" w:rsidR="00343A18" w:rsidRPr="00037196" w:rsidRDefault="00343A18" w:rsidP="00BC01DC">
            <w:pPr>
              <w:spacing w:before="0"/>
              <w:rPr>
                <w:rFonts w:eastAsia="TimesNewRomanPSMT" w:cs="Arial"/>
                <w:bCs/>
              </w:rPr>
            </w:pPr>
            <w:r w:rsidRPr="0003719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036244D5" w14:textId="77777777" w:rsidR="00343A18" w:rsidRPr="00037196" w:rsidRDefault="00343A18" w:rsidP="00BC01DC">
            <w:pPr>
              <w:snapToGrid w:val="0"/>
              <w:spacing w:before="0"/>
              <w:rPr>
                <w:rFonts w:eastAsia="TimesNewRomanPSMT" w:cs="Arial"/>
                <w:bCs/>
              </w:rPr>
            </w:pPr>
          </w:p>
          <w:p w14:paraId="6BF756F9" w14:textId="77777777" w:rsidR="00343A18" w:rsidRPr="00037196" w:rsidRDefault="00343A18" w:rsidP="00BC01DC">
            <w:pPr>
              <w:spacing w:before="0"/>
              <w:rPr>
                <w:rFonts w:eastAsia="TimesNewRomanPSMT" w:cs="Arial"/>
                <w:b/>
                <w:bCs/>
              </w:rPr>
            </w:pPr>
            <w:r w:rsidRPr="0003719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AD0861F" w14:textId="77777777" w:rsidR="00343A18" w:rsidRPr="00037196" w:rsidRDefault="00343A18" w:rsidP="00BC01DC">
            <w:pPr>
              <w:snapToGrid w:val="0"/>
              <w:spacing w:before="0"/>
              <w:rPr>
                <w:rFonts w:eastAsia="TimesNewRomanPSMT" w:cs="Arial"/>
                <w:b/>
                <w:bCs/>
              </w:rPr>
            </w:pPr>
          </w:p>
        </w:tc>
      </w:tr>
      <w:tr w:rsidR="00343A18" w:rsidRPr="00037196" w14:paraId="7E416127" w14:textId="77777777" w:rsidTr="00D872C2">
        <w:tc>
          <w:tcPr>
            <w:tcW w:w="465" w:type="dxa"/>
            <w:tcBorders>
              <w:top w:val="single" w:sz="4" w:space="0" w:color="000000"/>
              <w:left w:val="single" w:sz="4" w:space="0" w:color="000000"/>
              <w:bottom w:val="single" w:sz="4" w:space="0" w:color="000000"/>
            </w:tcBorders>
            <w:shd w:val="clear" w:color="auto" w:fill="auto"/>
          </w:tcPr>
          <w:p w14:paraId="6EA60CE6" w14:textId="77777777" w:rsidR="00343A18" w:rsidRPr="00037196" w:rsidRDefault="00343A18" w:rsidP="00BC01DC">
            <w:pPr>
              <w:snapToGrid w:val="0"/>
              <w:spacing w:before="0"/>
              <w:rPr>
                <w:rFonts w:eastAsia="TimesNewRomanPSMT" w:cs="Arial"/>
                <w:bCs/>
              </w:rPr>
            </w:pPr>
          </w:p>
          <w:p w14:paraId="7349BFAC" w14:textId="77777777" w:rsidR="00343A18" w:rsidRPr="0003719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F4B2DE1" w14:textId="77777777" w:rsidR="00343A18" w:rsidRPr="00037196" w:rsidRDefault="00343A18" w:rsidP="00BC01DC">
            <w:pPr>
              <w:snapToGrid w:val="0"/>
              <w:spacing w:before="0"/>
              <w:rPr>
                <w:rFonts w:eastAsia="TimesNewRomanPSMT" w:cs="Arial"/>
                <w:bCs/>
              </w:rPr>
            </w:pPr>
          </w:p>
          <w:p w14:paraId="322C0F71" w14:textId="7627B19E" w:rsidR="00343A18" w:rsidRPr="00037196" w:rsidRDefault="00674622" w:rsidP="00E624C9">
            <w:pPr>
              <w:spacing w:before="0"/>
              <w:rPr>
                <w:rFonts w:eastAsia="TimesNewRomanPSMT" w:cs="Arial"/>
                <w:b/>
                <w:bCs/>
                <w:lang w:val="sr-Cyrl-RS"/>
              </w:rPr>
            </w:pPr>
            <w:r w:rsidRPr="00037196">
              <w:rPr>
                <w:rFonts w:eastAsia="TimesNewRomanPSMT" w:cs="Arial"/>
                <w:bCs/>
                <w:lang w:val="sr-Cyrl-R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F5941E2" w14:textId="77777777" w:rsidR="00343A18" w:rsidRPr="00037196" w:rsidRDefault="00343A18" w:rsidP="00BC01DC">
            <w:pPr>
              <w:snapToGrid w:val="0"/>
              <w:spacing w:before="0"/>
              <w:rPr>
                <w:rFonts w:eastAsia="TimesNewRomanPSMT" w:cs="Arial"/>
                <w:b/>
                <w:bCs/>
              </w:rPr>
            </w:pPr>
          </w:p>
        </w:tc>
      </w:tr>
      <w:tr w:rsidR="00674622" w:rsidRPr="00037196" w14:paraId="74DBAE55" w14:textId="77777777" w:rsidTr="00D872C2">
        <w:trPr>
          <w:trHeight w:val="548"/>
        </w:trPr>
        <w:tc>
          <w:tcPr>
            <w:tcW w:w="465" w:type="dxa"/>
            <w:tcBorders>
              <w:top w:val="single" w:sz="4" w:space="0" w:color="000000"/>
              <w:left w:val="single" w:sz="4" w:space="0" w:color="000000"/>
              <w:bottom w:val="single" w:sz="4" w:space="0" w:color="000000"/>
            </w:tcBorders>
            <w:shd w:val="clear" w:color="auto" w:fill="auto"/>
          </w:tcPr>
          <w:p w14:paraId="5E0CDD65" w14:textId="77777777" w:rsidR="00674622" w:rsidRPr="00037196" w:rsidRDefault="00674622"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A54754F" w14:textId="77777777" w:rsidR="00674622" w:rsidRPr="00037196" w:rsidRDefault="00674622" w:rsidP="00674622">
            <w:pPr>
              <w:snapToGrid w:val="0"/>
              <w:spacing w:before="0"/>
              <w:jc w:val="left"/>
              <w:rPr>
                <w:rFonts w:eastAsia="TimesNewRomanPSMT" w:cs="Arial"/>
                <w:bCs/>
                <w:lang w:val="sr-Cyrl-RS"/>
              </w:rPr>
            </w:pPr>
          </w:p>
          <w:p w14:paraId="39545DC7" w14:textId="77777777" w:rsidR="00674622" w:rsidRPr="00037196" w:rsidRDefault="00674622" w:rsidP="00674622">
            <w:pPr>
              <w:snapToGrid w:val="0"/>
              <w:spacing w:before="0"/>
              <w:jc w:val="left"/>
              <w:rPr>
                <w:rFonts w:eastAsia="TimesNewRomanPSMT" w:cs="Arial"/>
                <w:bCs/>
                <w:lang w:val="sr-Cyrl-RS"/>
              </w:rPr>
            </w:pPr>
            <w:r w:rsidRPr="00037196">
              <w:rPr>
                <w:rFonts w:eastAsia="TimesNewRomanPSMT" w:cs="Arial"/>
                <w:bCs/>
                <w:lang w:val="sr-Cyrl-RS"/>
              </w:rPr>
              <w:t>Адреса</w:t>
            </w:r>
          </w:p>
          <w:p w14:paraId="2E9658F0" w14:textId="0B904930" w:rsidR="00674622" w:rsidRPr="00037196" w:rsidRDefault="00674622" w:rsidP="00674622">
            <w:pPr>
              <w:snapToGrid w:val="0"/>
              <w:spacing w:before="0"/>
              <w:jc w:val="left"/>
              <w:rPr>
                <w:rFonts w:eastAsia="TimesNewRomanPSMT" w:cs="Arial"/>
                <w:bCs/>
                <w:lang w:val="sr-Cyrl-R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8DEC295" w14:textId="77777777" w:rsidR="00674622" w:rsidRPr="00037196" w:rsidRDefault="00674622" w:rsidP="00BC01DC">
            <w:pPr>
              <w:snapToGrid w:val="0"/>
              <w:spacing w:before="0"/>
              <w:rPr>
                <w:rFonts w:eastAsia="TimesNewRomanPSMT" w:cs="Arial"/>
                <w:b/>
                <w:bCs/>
              </w:rPr>
            </w:pPr>
          </w:p>
        </w:tc>
      </w:tr>
      <w:tr w:rsidR="00343A18" w:rsidRPr="00037196" w14:paraId="27445454" w14:textId="77777777" w:rsidTr="00D872C2">
        <w:tc>
          <w:tcPr>
            <w:tcW w:w="465" w:type="dxa"/>
            <w:tcBorders>
              <w:top w:val="single" w:sz="4" w:space="0" w:color="000000"/>
              <w:left w:val="single" w:sz="4" w:space="0" w:color="000000"/>
              <w:bottom w:val="single" w:sz="4" w:space="0" w:color="000000"/>
            </w:tcBorders>
            <w:shd w:val="clear" w:color="auto" w:fill="auto"/>
          </w:tcPr>
          <w:p w14:paraId="2D38FE25" w14:textId="77777777" w:rsidR="00343A18" w:rsidRPr="00037196" w:rsidRDefault="00343A18" w:rsidP="00BC01DC">
            <w:pPr>
              <w:snapToGrid w:val="0"/>
              <w:spacing w:before="0"/>
              <w:rPr>
                <w:rFonts w:eastAsia="TimesNewRomanPSMT" w:cs="Arial"/>
                <w:bCs/>
              </w:rPr>
            </w:pPr>
          </w:p>
          <w:p w14:paraId="7E7A9759" w14:textId="77777777" w:rsidR="00343A18" w:rsidRPr="0003719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00D1D3B" w14:textId="77777777" w:rsidR="00343A18" w:rsidRPr="00037196" w:rsidRDefault="00343A18" w:rsidP="00BC01DC">
            <w:pPr>
              <w:snapToGrid w:val="0"/>
              <w:spacing w:before="0"/>
              <w:rPr>
                <w:rFonts w:eastAsia="TimesNewRomanPSMT" w:cs="Arial"/>
                <w:bCs/>
              </w:rPr>
            </w:pPr>
          </w:p>
          <w:p w14:paraId="5227297D" w14:textId="77777777" w:rsidR="00343A18" w:rsidRPr="00037196" w:rsidRDefault="00343A18" w:rsidP="00BC01DC">
            <w:pPr>
              <w:spacing w:before="0"/>
              <w:rPr>
                <w:rFonts w:eastAsia="TimesNewRomanPSMT" w:cs="Arial"/>
                <w:b/>
                <w:bCs/>
              </w:rPr>
            </w:pPr>
            <w:r w:rsidRPr="0003719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36F7E12" w14:textId="77777777" w:rsidR="00343A18" w:rsidRPr="00037196" w:rsidRDefault="00343A18" w:rsidP="00BC01DC">
            <w:pPr>
              <w:snapToGrid w:val="0"/>
              <w:spacing w:before="0"/>
              <w:rPr>
                <w:rFonts w:eastAsia="TimesNewRomanPSMT" w:cs="Arial"/>
                <w:b/>
                <w:bCs/>
              </w:rPr>
            </w:pPr>
          </w:p>
        </w:tc>
      </w:tr>
      <w:tr w:rsidR="00343A18" w:rsidRPr="00037196" w14:paraId="1CEE67BD" w14:textId="77777777" w:rsidTr="00D872C2">
        <w:tc>
          <w:tcPr>
            <w:tcW w:w="465" w:type="dxa"/>
            <w:tcBorders>
              <w:top w:val="single" w:sz="4" w:space="0" w:color="000000"/>
              <w:left w:val="single" w:sz="4" w:space="0" w:color="000000"/>
              <w:bottom w:val="single" w:sz="4" w:space="0" w:color="000000"/>
            </w:tcBorders>
            <w:shd w:val="clear" w:color="auto" w:fill="auto"/>
          </w:tcPr>
          <w:p w14:paraId="0363E18D" w14:textId="77777777" w:rsidR="00343A18" w:rsidRPr="00037196" w:rsidRDefault="00343A18" w:rsidP="00BC01DC">
            <w:pPr>
              <w:snapToGrid w:val="0"/>
              <w:spacing w:before="0"/>
              <w:rPr>
                <w:rFonts w:eastAsia="TimesNewRomanPSMT" w:cs="Arial"/>
                <w:bCs/>
              </w:rPr>
            </w:pPr>
          </w:p>
          <w:p w14:paraId="29D09931" w14:textId="77777777" w:rsidR="00343A18" w:rsidRPr="0003719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291C4C4" w14:textId="77777777" w:rsidR="00343A18" w:rsidRPr="00037196" w:rsidRDefault="00343A18" w:rsidP="00BC01DC">
            <w:pPr>
              <w:snapToGrid w:val="0"/>
              <w:spacing w:before="0"/>
              <w:rPr>
                <w:rFonts w:eastAsia="TimesNewRomanPSMT" w:cs="Arial"/>
                <w:bCs/>
              </w:rPr>
            </w:pPr>
          </w:p>
          <w:p w14:paraId="6D36767B" w14:textId="77777777" w:rsidR="00343A18" w:rsidRPr="00037196" w:rsidRDefault="00343A18" w:rsidP="00BC01DC">
            <w:pPr>
              <w:spacing w:before="0"/>
              <w:rPr>
                <w:rFonts w:eastAsia="TimesNewRomanPSMT" w:cs="Arial"/>
                <w:b/>
                <w:bCs/>
              </w:rPr>
            </w:pPr>
            <w:r w:rsidRPr="0003719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D6C405F" w14:textId="77777777" w:rsidR="00343A18" w:rsidRPr="00037196" w:rsidRDefault="00343A18" w:rsidP="00BC01DC">
            <w:pPr>
              <w:snapToGrid w:val="0"/>
              <w:spacing w:before="0"/>
              <w:rPr>
                <w:rFonts w:eastAsia="TimesNewRomanPSMT" w:cs="Arial"/>
                <w:b/>
                <w:bCs/>
              </w:rPr>
            </w:pPr>
          </w:p>
        </w:tc>
      </w:tr>
      <w:tr w:rsidR="00343A18" w:rsidRPr="00037196" w14:paraId="56FDDCE1" w14:textId="77777777" w:rsidTr="00D872C2">
        <w:tc>
          <w:tcPr>
            <w:tcW w:w="465" w:type="dxa"/>
            <w:tcBorders>
              <w:top w:val="single" w:sz="4" w:space="0" w:color="000000"/>
              <w:left w:val="single" w:sz="4" w:space="0" w:color="000000"/>
              <w:bottom w:val="single" w:sz="4" w:space="0" w:color="000000"/>
            </w:tcBorders>
            <w:shd w:val="clear" w:color="auto" w:fill="auto"/>
          </w:tcPr>
          <w:p w14:paraId="010E6E5E" w14:textId="77777777" w:rsidR="00343A18" w:rsidRPr="0003719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1ACC22D" w14:textId="77777777" w:rsidR="00343A18" w:rsidRPr="00037196" w:rsidRDefault="00343A18" w:rsidP="00BC01DC">
            <w:pPr>
              <w:snapToGrid w:val="0"/>
              <w:spacing w:before="0"/>
              <w:rPr>
                <w:rFonts w:eastAsia="TimesNewRomanPSMT" w:cs="Arial"/>
                <w:bCs/>
              </w:rPr>
            </w:pPr>
          </w:p>
          <w:p w14:paraId="7BA1EA66" w14:textId="77777777" w:rsidR="00343A18" w:rsidRPr="00037196" w:rsidRDefault="00343A18" w:rsidP="00BC01DC">
            <w:pPr>
              <w:spacing w:before="0"/>
              <w:rPr>
                <w:rFonts w:eastAsia="TimesNewRomanPSMT" w:cs="Arial"/>
                <w:b/>
                <w:bCs/>
              </w:rPr>
            </w:pPr>
            <w:r w:rsidRPr="0003719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DAA3D49" w14:textId="77777777" w:rsidR="00343A18" w:rsidRPr="00037196" w:rsidRDefault="00343A18" w:rsidP="00BC01DC">
            <w:pPr>
              <w:snapToGrid w:val="0"/>
              <w:spacing w:before="0"/>
              <w:rPr>
                <w:rFonts w:eastAsia="TimesNewRomanPSMT" w:cs="Arial"/>
                <w:b/>
                <w:bCs/>
              </w:rPr>
            </w:pPr>
          </w:p>
        </w:tc>
      </w:tr>
      <w:tr w:rsidR="00343A18" w:rsidRPr="004C3ECF" w14:paraId="51DF6952" w14:textId="77777777" w:rsidTr="00D872C2">
        <w:tc>
          <w:tcPr>
            <w:tcW w:w="465" w:type="dxa"/>
            <w:tcBorders>
              <w:top w:val="single" w:sz="4" w:space="0" w:color="000000"/>
              <w:left w:val="single" w:sz="4" w:space="0" w:color="000000"/>
              <w:bottom w:val="single" w:sz="4" w:space="0" w:color="000000"/>
            </w:tcBorders>
            <w:shd w:val="clear" w:color="auto" w:fill="auto"/>
          </w:tcPr>
          <w:p w14:paraId="640F88E4" w14:textId="77777777" w:rsidR="00343A18" w:rsidRPr="0003719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30374E9" w14:textId="77777777" w:rsidR="00343A18" w:rsidRPr="00037196" w:rsidRDefault="00343A18" w:rsidP="00BC01DC">
            <w:pPr>
              <w:snapToGrid w:val="0"/>
              <w:spacing w:before="0"/>
              <w:rPr>
                <w:rFonts w:eastAsia="TimesNewRomanPSMT" w:cs="Arial"/>
                <w:bCs/>
                <w:lang w:val="ru-RU"/>
              </w:rPr>
            </w:pPr>
          </w:p>
          <w:p w14:paraId="76A8DF90" w14:textId="77777777" w:rsidR="00343A18" w:rsidRPr="00037196" w:rsidRDefault="00343A18" w:rsidP="00BC01DC">
            <w:pPr>
              <w:spacing w:before="0"/>
              <w:rPr>
                <w:rFonts w:eastAsia="TimesNewRomanPSMT" w:cs="Arial"/>
                <w:b/>
                <w:bCs/>
                <w:lang w:val="ru-RU"/>
              </w:rPr>
            </w:pPr>
            <w:r w:rsidRPr="0003719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7959E1C" w14:textId="77777777" w:rsidR="00343A18" w:rsidRPr="00037196" w:rsidRDefault="00343A18" w:rsidP="00BC01DC">
            <w:pPr>
              <w:snapToGrid w:val="0"/>
              <w:spacing w:before="0"/>
              <w:rPr>
                <w:rFonts w:eastAsia="TimesNewRomanPSMT" w:cs="Arial"/>
                <w:b/>
                <w:bCs/>
                <w:lang w:val="ru-RU"/>
              </w:rPr>
            </w:pPr>
          </w:p>
        </w:tc>
      </w:tr>
      <w:tr w:rsidR="00343A18" w:rsidRPr="004C3ECF" w14:paraId="3718DCEF" w14:textId="77777777" w:rsidTr="00D872C2">
        <w:tc>
          <w:tcPr>
            <w:tcW w:w="465" w:type="dxa"/>
            <w:tcBorders>
              <w:top w:val="single" w:sz="4" w:space="0" w:color="000000"/>
              <w:left w:val="single" w:sz="4" w:space="0" w:color="000000"/>
              <w:bottom w:val="single" w:sz="4" w:space="0" w:color="000000"/>
            </w:tcBorders>
            <w:shd w:val="clear" w:color="auto" w:fill="auto"/>
          </w:tcPr>
          <w:p w14:paraId="02D83DC4" w14:textId="77777777" w:rsidR="00343A18" w:rsidRPr="0003719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3CC64CEA" w14:textId="77777777" w:rsidR="00343A18" w:rsidRPr="00037196" w:rsidRDefault="00343A18" w:rsidP="00BC01DC">
            <w:pPr>
              <w:snapToGrid w:val="0"/>
              <w:spacing w:before="0"/>
              <w:rPr>
                <w:rFonts w:eastAsia="TimesNewRomanPSMT" w:cs="Arial"/>
                <w:bCs/>
                <w:lang w:val="ru-RU"/>
              </w:rPr>
            </w:pPr>
          </w:p>
          <w:p w14:paraId="1E817624" w14:textId="77777777" w:rsidR="00343A18" w:rsidRPr="00037196" w:rsidRDefault="00343A18" w:rsidP="00BC01DC">
            <w:pPr>
              <w:spacing w:before="0"/>
              <w:rPr>
                <w:rFonts w:eastAsia="TimesNewRomanPSMT" w:cs="Arial"/>
                <w:b/>
                <w:bCs/>
                <w:lang w:val="ru-RU"/>
              </w:rPr>
            </w:pPr>
            <w:r w:rsidRPr="0003719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79E1858" w14:textId="77777777" w:rsidR="00343A18" w:rsidRPr="00037196" w:rsidRDefault="00343A18" w:rsidP="00BC01DC">
            <w:pPr>
              <w:snapToGrid w:val="0"/>
              <w:spacing w:before="0"/>
              <w:rPr>
                <w:rFonts w:eastAsia="TimesNewRomanPSMT" w:cs="Arial"/>
                <w:b/>
                <w:bCs/>
                <w:lang w:val="ru-RU"/>
              </w:rPr>
            </w:pPr>
          </w:p>
        </w:tc>
      </w:tr>
      <w:tr w:rsidR="00343A18" w:rsidRPr="00037196" w14:paraId="3725B14E" w14:textId="77777777" w:rsidTr="00D872C2">
        <w:tc>
          <w:tcPr>
            <w:tcW w:w="465" w:type="dxa"/>
            <w:tcBorders>
              <w:top w:val="single" w:sz="4" w:space="0" w:color="000000"/>
              <w:left w:val="single" w:sz="4" w:space="0" w:color="000000"/>
              <w:bottom w:val="single" w:sz="4" w:space="0" w:color="000000"/>
            </w:tcBorders>
            <w:shd w:val="clear" w:color="auto" w:fill="auto"/>
          </w:tcPr>
          <w:p w14:paraId="4FE0850E" w14:textId="77777777" w:rsidR="00343A18" w:rsidRPr="00037196" w:rsidRDefault="00343A18" w:rsidP="00BC01DC">
            <w:pPr>
              <w:snapToGrid w:val="0"/>
              <w:spacing w:before="0"/>
              <w:rPr>
                <w:rFonts w:eastAsia="TimesNewRomanPSMT" w:cs="Arial"/>
                <w:bCs/>
                <w:lang w:val="ru-RU"/>
              </w:rPr>
            </w:pPr>
          </w:p>
          <w:p w14:paraId="735D47D2" w14:textId="77777777" w:rsidR="00343A18" w:rsidRPr="00037196" w:rsidRDefault="00343A18" w:rsidP="00BC01DC">
            <w:pPr>
              <w:spacing w:before="0"/>
              <w:rPr>
                <w:rFonts w:eastAsia="TimesNewRomanPSMT" w:cs="Arial"/>
                <w:bCs/>
              </w:rPr>
            </w:pPr>
            <w:r w:rsidRPr="0003719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5C99260B" w14:textId="77777777" w:rsidR="00343A18" w:rsidRPr="00037196" w:rsidRDefault="00343A18" w:rsidP="00BC01DC">
            <w:pPr>
              <w:snapToGrid w:val="0"/>
              <w:spacing w:before="0"/>
              <w:rPr>
                <w:rFonts w:eastAsia="TimesNewRomanPSMT" w:cs="Arial"/>
                <w:bCs/>
              </w:rPr>
            </w:pPr>
          </w:p>
          <w:p w14:paraId="7A555D6B" w14:textId="77777777" w:rsidR="00343A18" w:rsidRPr="00037196" w:rsidRDefault="00343A18" w:rsidP="00BC01DC">
            <w:pPr>
              <w:spacing w:before="0"/>
              <w:rPr>
                <w:rFonts w:eastAsia="TimesNewRomanPSMT" w:cs="Arial"/>
                <w:b/>
                <w:bCs/>
              </w:rPr>
            </w:pPr>
            <w:r w:rsidRPr="0003719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7EDC184" w14:textId="77777777" w:rsidR="00343A18" w:rsidRPr="00037196" w:rsidRDefault="00343A18" w:rsidP="00BC01DC">
            <w:pPr>
              <w:snapToGrid w:val="0"/>
              <w:spacing w:before="0"/>
              <w:rPr>
                <w:rFonts w:eastAsia="TimesNewRomanPSMT" w:cs="Arial"/>
                <w:b/>
                <w:bCs/>
              </w:rPr>
            </w:pPr>
          </w:p>
        </w:tc>
      </w:tr>
      <w:tr w:rsidR="004527F0" w:rsidRPr="00037196" w14:paraId="73AE092A" w14:textId="77777777" w:rsidTr="00D872C2">
        <w:trPr>
          <w:trHeight w:val="485"/>
        </w:trPr>
        <w:tc>
          <w:tcPr>
            <w:tcW w:w="465" w:type="dxa"/>
            <w:tcBorders>
              <w:top w:val="single" w:sz="4" w:space="0" w:color="000000"/>
              <w:left w:val="single" w:sz="4" w:space="0" w:color="000000"/>
              <w:bottom w:val="single" w:sz="4" w:space="0" w:color="000000"/>
            </w:tcBorders>
            <w:shd w:val="clear" w:color="auto" w:fill="auto"/>
          </w:tcPr>
          <w:p w14:paraId="59FFBF81" w14:textId="77777777" w:rsidR="004527F0" w:rsidRPr="00037196" w:rsidRDefault="004527F0"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362A7A8" w14:textId="6BD5FA39" w:rsidR="004527F0" w:rsidRPr="00037196" w:rsidRDefault="004527F0" w:rsidP="00E624C9">
            <w:pPr>
              <w:snapToGrid w:val="0"/>
              <w:spacing w:before="0"/>
              <w:rPr>
                <w:rFonts w:eastAsia="TimesNewRomanPSMT" w:cs="Arial"/>
                <w:bCs/>
              </w:rPr>
            </w:pPr>
            <w:r w:rsidRPr="00037196">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AC6B22C" w14:textId="77777777" w:rsidR="004527F0" w:rsidRPr="00037196" w:rsidRDefault="004527F0" w:rsidP="00BC01DC">
            <w:pPr>
              <w:snapToGrid w:val="0"/>
              <w:spacing w:before="0"/>
              <w:rPr>
                <w:rFonts w:eastAsia="TimesNewRomanPSMT" w:cs="Arial"/>
                <w:b/>
                <w:bCs/>
              </w:rPr>
            </w:pPr>
          </w:p>
        </w:tc>
      </w:tr>
      <w:tr w:rsidR="00343A18" w:rsidRPr="00037196" w14:paraId="12677E6C" w14:textId="77777777" w:rsidTr="00D872C2">
        <w:tc>
          <w:tcPr>
            <w:tcW w:w="465" w:type="dxa"/>
            <w:tcBorders>
              <w:top w:val="single" w:sz="4" w:space="0" w:color="000000"/>
              <w:left w:val="single" w:sz="4" w:space="0" w:color="000000"/>
              <w:bottom w:val="single" w:sz="4" w:space="0" w:color="000000"/>
            </w:tcBorders>
            <w:shd w:val="clear" w:color="auto" w:fill="auto"/>
          </w:tcPr>
          <w:p w14:paraId="3C0FDAB2" w14:textId="77777777" w:rsidR="00343A18" w:rsidRPr="00037196" w:rsidRDefault="00343A18" w:rsidP="00BC01DC">
            <w:pPr>
              <w:snapToGrid w:val="0"/>
              <w:spacing w:before="0"/>
              <w:rPr>
                <w:rFonts w:eastAsia="TimesNewRomanPSMT" w:cs="Arial"/>
                <w:bCs/>
              </w:rPr>
            </w:pPr>
          </w:p>
          <w:p w14:paraId="4745C4F1" w14:textId="77777777" w:rsidR="00343A18" w:rsidRPr="0003719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AA12911" w14:textId="77777777" w:rsidR="00343A18" w:rsidRPr="00037196" w:rsidRDefault="00343A18" w:rsidP="00BC01DC">
            <w:pPr>
              <w:snapToGrid w:val="0"/>
              <w:spacing w:before="0"/>
              <w:rPr>
                <w:rFonts w:eastAsia="TimesNewRomanPSMT" w:cs="Arial"/>
                <w:bCs/>
              </w:rPr>
            </w:pPr>
          </w:p>
          <w:p w14:paraId="73B15102" w14:textId="77777777" w:rsidR="00343A18" w:rsidRPr="00037196" w:rsidRDefault="00343A18" w:rsidP="00BC01DC">
            <w:pPr>
              <w:spacing w:before="0"/>
              <w:rPr>
                <w:rFonts w:eastAsia="TimesNewRomanPSMT" w:cs="Arial"/>
                <w:b/>
                <w:bCs/>
              </w:rPr>
            </w:pPr>
            <w:r w:rsidRPr="0003719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47D9FC7" w14:textId="77777777" w:rsidR="00343A18" w:rsidRPr="00037196" w:rsidRDefault="00343A18" w:rsidP="00BC01DC">
            <w:pPr>
              <w:snapToGrid w:val="0"/>
              <w:spacing w:before="0"/>
              <w:rPr>
                <w:rFonts w:eastAsia="TimesNewRomanPSMT" w:cs="Arial"/>
                <w:b/>
                <w:bCs/>
              </w:rPr>
            </w:pPr>
          </w:p>
        </w:tc>
      </w:tr>
      <w:tr w:rsidR="00343A18" w:rsidRPr="00037196" w14:paraId="33D1E4FC" w14:textId="77777777" w:rsidTr="00D872C2">
        <w:tc>
          <w:tcPr>
            <w:tcW w:w="465" w:type="dxa"/>
            <w:tcBorders>
              <w:top w:val="single" w:sz="4" w:space="0" w:color="000000"/>
              <w:left w:val="single" w:sz="4" w:space="0" w:color="000000"/>
              <w:bottom w:val="single" w:sz="4" w:space="0" w:color="000000"/>
            </w:tcBorders>
            <w:shd w:val="clear" w:color="auto" w:fill="auto"/>
          </w:tcPr>
          <w:p w14:paraId="2769A2B8" w14:textId="77777777" w:rsidR="00343A18" w:rsidRPr="00037196" w:rsidRDefault="00343A18" w:rsidP="00BC01DC">
            <w:pPr>
              <w:snapToGrid w:val="0"/>
              <w:spacing w:before="0"/>
              <w:rPr>
                <w:rFonts w:eastAsia="TimesNewRomanPSMT" w:cs="Arial"/>
                <w:bCs/>
              </w:rPr>
            </w:pPr>
          </w:p>
          <w:p w14:paraId="1A942A23" w14:textId="77777777" w:rsidR="00343A18" w:rsidRPr="0003719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1214A85" w14:textId="77777777" w:rsidR="00343A18" w:rsidRPr="00037196" w:rsidRDefault="00343A18" w:rsidP="00BC01DC">
            <w:pPr>
              <w:snapToGrid w:val="0"/>
              <w:spacing w:before="0"/>
              <w:rPr>
                <w:rFonts w:eastAsia="TimesNewRomanPSMT" w:cs="Arial"/>
                <w:bCs/>
              </w:rPr>
            </w:pPr>
          </w:p>
          <w:p w14:paraId="3534A6EF" w14:textId="77777777" w:rsidR="00343A18" w:rsidRPr="00037196" w:rsidRDefault="00343A18" w:rsidP="00BC01DC">
            <w:pPr>
              <w:spacing w:before="0"/>
              <w:rPr>
                <w:rFonts w:eastAsia="TimesNewRomanPSMT" w:cs="Arial"/>
                <w:b/>
                <w:bCs/>
              </w:rPr>
            </w:pPr>
            <w:r w:rsidRPr="0003719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FF4F7C4" w14:textId="77777777" w:rsidR="00343A18" w:rsidRPr="00037196" w:rsidRDefault="00343A18" w:rsidP="00BC01DC">
            <w:pPr>
              <w:snapToGrid w:val="0"/>
              <w:spacing w:before="0"/>
              <w:rPr>
                <w:rFonts w:eastAsia="TimesNewRomanPSMT" w:cs="Arial"/>
                <w:b/>
                <w:bCs/>
              </w:rPr>
            </w:pPr>
          </w:p>
        </w:tc>
      </w:tr>
      <w:tr w:rsidR="00343A18" w:rsidRPr="00037196" w14:paraId="3C0EAE04" w14:textId="77777777" w:rsidTr="00D872C2">
        <w:tc>
          <w:tcPr>
            <w:tcW w:w="465" w:type="dxa"/>
            <w:tcBorders>
              <w:top w:val="single" w:sz="4" w:space="0" w:color="000000"/>
              <w:left w:val="single" w:sz="4" w:space="0" w:color="000000"/>
              <w:bottom w:val="single" w:sz="4" w:space="0" w:color="000000"/>
            </w:tcBorders>
            <w:shd w:val="clear" w:color="auto" w:fill="auto"/>
          </w:tcPr>
          <w:p w14:paraId="164A55AA" w14:textId="77777777" w:rsidR="00343A18" w:rsidRPr="00037196" w:rsidRDefault="00343A18" w:rsidP="00BC01DC">
            <w:pPr>
              <w:snapToGrid w:val="0"/>
              <w:spacing w:before="0"/>
              <w:rPr>
                <w:rFonts w:eastAsia="TimesNewRomanPSMT" w:cs="Arial"/>
                <w:bCs/>
              </w:rPr>
            </w:pPr>
          </w:p>
          <w:p w14:paraId="3CC5247D" w14:textId="77777777" w:rsidR="00343A18" w:rsidRPr="0003719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2159F0E" w14:textId="77777777" w:rsidR="00343A18" w:rsidRPr="00037196" w:rsidRDefault="00343A18" w:rsidP="00BC01DC">
            <w:pPr>
              <w:snapToGrid w:val="0"/>
              <w:spacing w:before="0"/>
              <w:rPr>
                <w:rFonts w:eastAsia="TimesNewRomanPSMT" w:cs="Arial"/>
                <w:bCs/>
              </w:rPr>
            </w:pPr>
          </w:p>
          <w:p w14:paraId="4283DF83" w14:textId="77777777" w:rsidR="00343A18" w:rsidRPr="00037196" w:rsidRDefault="00343A18" w:rsidP="00BC01DC">
            <w:pPr>
              <w:spacing w:before="0"/>
              <w:rPr>
                <w:rFonts w:eastAsia="TimesNewRomanPSMT" w:cs="Arial"/>
                <w:b/>
                <w:bCs/>
              </w:rPr>
            </w:pPr>
            <w:r w:rsidRPr="0003719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8226F24" w14:textId="77777777" w:rsidR="00343A18" w:rsidRPr="00037196" w:rsidRDefault="00343A18" w:rsidP="00BC01DC">
            <w:pPr>
              <w:snapToGrid w:val="0"/>
              <w:spacing w:before="0"/>
              <w:rPr>
                <w:rFonts w:eastAsia="TimesNewRomanPSMT" w:cs="Arial"/>
                <w:b/>
                <w:bCs/>
              </w:rPr>
            </w:pPr>
          </w:p>
        </w:tc>
      </w:tr>
      <w:tr w:rsidR="00343A18" w:rsidRPr="00037196" w14:paraId="1087A17C" w14:textId="77777777" w:rsidTr="00D872C2">
        <w:tc>
          <w:tcPr>
            <w:tcW w:w="465" w:type="dxa"/>
            <w:tcBorders>
              <w:top w:val="single" w:sz="4" w:space="0" w:color="000000"/>
              <w:left w:val="single" w:sz="4" w:space="0" w:color="000000"/>
              <w:bottom w:val="single" w:sz="4" w:space="0" w:color="000000"/>
            </w:tcBorders>
            <w:shd w:val="clear" w:color="auto" w:fill="auto"/>
          </w:tcPr>
          <w:p w14:paraId="1A36A58C" w14:textId="77777777" w:rsidR="00343A18" w:rsidRPr="0003719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D79BA62" w14:textId="77777777" w:rsidR="00343A18" w:rsidRPr="00037196" w:rsidRDefault="00343A18" w:rsidP="00BC01DC">
            <w:pPr>
              <w:snapToGrid w:val="0"/>
              <w:spacing w:before="0"/>
              <w:rPr>
                <w:rFonts w:eastAsia="TimesNewRomanPSMT" w:cs="Arial"/>
                <w:bCs/>
              </w:rPr>
            </w:pPr>
          </w:p>
          <w:p w14:paraId="01F0293B" w14:textId="77777777" w:rsidR="00343A18" w:rsidRPr="00037196" w:rsidRDefault="00343A18" w:rsidP="00BC01DC">
            <w:pPr>
              <w:spacing w:before="0"/>
              <w:rPr>
                <w:rFonts w:eastAsia="TimesNewRomanPSMT" w:cs="Arial"/>
                <w:b/>
                <w:bCs/>
              </w:rPr>
            </w:pPr>
            <w:r w:rsidRPr="0003719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56A77EC" w14:textId="77777777" w:rsidR="00343A18" w:rsidRPr="00037196" w:rsidRDefault="00343A18" w:rsidP="00BC01DC">
            <w:pPr>
              <w:snapToGrid w:val="0"/>
              <w:spacing w:before="0"/>
              <w:rPr>
                <w:rFonts w:eastAsia="TimesNewRomanPSMT" w:cs="Arial"/>
                <w:b/>
                <w:bCs/>
              </w:rPr>
            </w:pPr>
          </w:p>
        </w:tc>
      </w:tr>
      <w:tr w:rsidR="00343A18" w:rsidRPr="004C3ECF" w14:paraId="52C0DCCF" w14:textId="77777777" w:rsidTr="00D872C2">
        <w:tc>
          <w:tcPr>
            <w:tcW w:w="465" w:type="dxa"/>
            <w:tcBorders>
              <w:top w:val="single" w:sz="4" w:space="0" w:color="000000"/>
              <w:left w:val="single" w:sz="4" w:space="0" w:color="000000"/>
              <w:bottom w:val="single" w:sz="4" w:space="0" w:color="000000"/>
            </w:tcBorders>
            <w:shd w:val="clear" w:color="auto" w:fill="auto"/>
          </w:tcPr>
          <w:p w14:paraId="3E4AC91F" w14:textId="77777777" w:rsidR="00343A18" w:rsidRPr="0003719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6127125" w14:textId="77777777" w:rsidR="00343A18" w:rsidRPr="00037196" w:rsidRDefault="00343A18" w:rsidP="00BC01DC">
            <w:pPr>
              <w:snapToGrid w:val="0"/>
              <w:spacing w:before="0"/>
              <w:rPr>
                <w:rFonts w:eastAsia="TimesNewRomanPSMT" w:cs="Arial"/>
                <w:bCs/>
                <w:lang w:val="ru-RU"/>
              </w:rPr>
            </w:pPr>
          </w:p>
          <w:p w14:paraId="1C8B6BD7" w14:textId="77777777" w:rsidR="00343A18" w:rsidRPr="00037196" w:rsidRDefault="00343A18" w:rsidP="00BC01DC">
            <w:pPr>
              <w:spacing w:before="0"/>
              <w:rPr>
                <w:rFonts w:eastAsia="TimesNewRomanPSMT" w:cs="Arial"/>
                <w:b/>
                <w:bCs/>
                <w:lang w:val="ru-RU"/>
              </w:rPr>
            </w:pPr>
            <w:r w:rsidRPr="0003719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BB4D0F4" w14:textId="77777777" w:rsidR="00343A18" w:rsidRPr="00037196" w:rsidRDefault="00343A18" w:rsidP="00BC01DC">
            <w:pPr>
              <w:snapToGrid w:val="0"/>
              <w:spacing w:before="0"/>
              <w:rPr>
                <w:rFonts w:eastAsia="TimesNewRomanPSMT" w:cs="Arial"/>
                <w:b/>
                <w:bCs/>
                <w:lang w:val="ru-RU"/>
              </w:rPr>
            </w:pPr>
          </w:p>
        </w:tc>
      </w:tr>
      <w:tr w:rsidR="00343A18" w:rsidRPr="004C3ECF" w14:paraId="2E60ADED" w14:textId="77777777" w:rsidTr="00D872C2">
        <w:tc>
          <w:tcPr>
            <w:tcW w:w="465" w:type="dxa"/>
            <w:tcBorders>
              <w:top w:val="single" w:sz="4" w:space="0" w:color="000000"/>
              <w:left w:val="single" w:sz="4" w:space="0" w:color="000000"/>
              <w:bottom w:val="single" w:sz="4" w:space="0" w:color="000000"/>
            </w:tcBorders>
            <w:shd w:val="clear" w:color="auto" w:fill="auto"/>
          </w:tcPr>
          <w:p w14:paraId="4BE3C591" w14:textId="77777777" w:rsidR="00343A18" w:rsidRPr="0003719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7C1F39BE" w14:textId="77777777" w:rsidR="00343A18" w:rsidRPr="00037196" w:rsidRDefault="00343A18" w:rsidP="00BC01DC">
            <w:pPr>
              <w:snapToGrid w:val="0"/>
              <w:spacing w:before="0"/>
              <w:rPr>
                <w:rFonts w:eastAsia="TimesNewRomanPSMT" w:cs="Arial"/>
                <w:bCs/>
                <w:lang w:val="ru-RU"/>
              </w:rPr>
            </w:pPr>
          </w:p>
          <w:p w14:paraId="54F727B5" w14:textId="77777777" w:rsidR="00343A18" w:rsidRPr="00037196" w:rsidRDefault="00343A18" w:rsidP="00BC01DC">
            <w:pPr>
              <w:spacing w:before="0"/>
              <w:rPr>
                <w:rFonts w:eastAsia="TimesNewRomanPSMT" w:cs="Arial"/>
                <w:b/>
                <w:bCs/>
                <w:lang w:val="ru-RU"/>
              </w:rPr>
            </w:pPr>
            <w:r w:rsidRPr="0003719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8BB23FF" w14:textId="77777777" w:rsidR="00343A18" w:rsidRPr="00037196" w:rsidRDefault="00343A18" w:rsidP="00BC01DC">
            <w:pPr>
              <w:snapToGrid w:val="0"/>
              <w:spacing w:before="0"/>
              <w:rPr>
                <w:rFonts w:eastAsia="TimesNewRomanPSMT" w:cs="Arial"/>
                <w:b/>
                <w:bCs/>
                <w:lang w:val="ru-RU"/>
              </w:rPr>
            </w:pPr>
          </w:p>
        </w:tc>
      </w:tr>
    </w:tbl>
    <w:p w14:paraId="4DFD3117" w14:textId="77777777" w:rsidR="00343A18" w:rsidRPr="00037196" w:rsidRDefault="00343A18" w:rsidP="00343A18">
      <w:pPr>
        <w:spacing w:before="0"/>
        <w:rPr>
          <w:rFonts w:cs="Arial"/>
          <w:b/>
          <w:bCs/>
          <w:iCs/>
          <w:u w:val="single"/>
          <w:lang w:val="ru-RU"/>
        </w:rPr>
      </w:pPr>
    </w:p>
    <w:p w14:paraId="055130F3" w14:textId="77777777" w:rsidR="00343A18" w:rsidRPr="00037196" w:rsidRDefault="00343A18" w:rsidP="00343A18">
      <w:pPr>
        <w:spacing w:before="0"/>
        <w:rPr>
          <w:rFonts w:cs="Arial"/>
          <w:b/>
          <w:bCs/>
          <w:iCs/>
          <w:u w:val="single"/>
          <w:lang w:val="ru-RU"/>
        </w:rPr>
      </w:pPr>
    </w:p>
    <w:p w14:paraId="16CF9BD8" w14:textId="77777777" w:rsidR="00343A18" w:rsidRPr="00037196" w:rsidRDefault="00343A18" w:rsidP="00343A18">
      <w:pPr>
        <w:spacing w:before="0"/>
        <w:rPr>
          <w:rFonts w:cs="Arial"/>
          <w:iCs/>
          <w:lang w:val="ru-RU"/>
        </w:rPr>
      </w:pPr>
      <w:r w:rsidRPr="00037196">
        <w:rPr>
          <w:rFonts w:cs="Arial"/>
          <w:b/>
          <w:bCs/>
          <w:iCs/>
          <w:u w:val="single"/>
          <w:lang w:val="ru-RU"/>
        </w:rPr>
        <w:t>Напомена:</w:t>
      </w:r>
    </w:p>
    <w:p w14:paraId="359A5E79" w14:textId="77777777" w:rsidR="00343A18" w:rsidRDefault="00343A18" w:rsidP="00343A18">
      <w:pPr>
        <w:spacing w:before="0"/>
        <w:rPr>
          <w:rFonts w:cs="Arial"/>
          <w:iCs/>
          <w:lang w:val="ru-RU"/>
        </w:rPr>
      </w:pPr>
      <w:r w:rsidRPr="0003719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68B90827" w14:textId="77777777" w:rsidR="00AB2CC3" w:rsidRDefault="00AB2CC3" w:rsidP="00343A18">
      <w:pPr>
        <w:spacing w:before="0"/>
        <w:rPr>
          <w:rFonts w:cs="Arial"/>
          <w:iCs/>
          <w:lang w:val="ru-RU"/>
        </w:rPr>
      </w:pPr>
    </w:p>
    <w:p w14:paraId="1D7AB116" w14:textId="77777777" w:rsidR="00AB2CC3" w:rsidRDefault="00AB2CC3" w:rsidP="00343A18">
      <w:pPr>
        <w:spacing w:before="0"/>
        <w:rPr>
          <w:rFonts w:cs="Arial"/>
          <w:iCs/>
          <w:lang w:val="ru-RU"/>
        </w:rPr>
      </w:pPr>
    </w:p>
    <w:p w14:paraId="06E86892" w14:textId="77777777" w:rsidR="00AB2CC3" w:rsidRDefault="00AB2CC3" w:rsidP="00343A18">
      <w:pPr>
        <w:spacing w:before="0"/>
        <w:rPr>
          <w:rFonts w:cs="Arial"/>
          <w:iCs/>
          <w:lang w:val="ru-RU"/>
        </w:rPr>
      </w:pPr>
    </w:p>
    <w:p w14:paraId="1D0058C5" w14:textId="77777777" w:rsidR="00AB2CC3" w:rsidRDefault="00AB2CC3" w:rsidP="00343A18">
      <w:pPr>
        <w:spacing w:before="0"/>
        <w:rPr>
          <w:rFonts w:cs="Arial"/>
          <w:iCs/>
          <w:lang w:val="ru-RU"/>
        </w:rPr>
      </w:pPr>
    </w:p>
    <w:p w14:paraId="315A4C18" w14:textId="77777777" w:rsidR="00AB2CC3" w:rsidRDefault="00AB2CC3" w:rsidP="00343A18">
      <w:pPr>
        <w:spacing w:before="0"/>
        <w:rPr>
          <w:rFonts w:cs="Arial"/>
          <w:iCs/>
          <w:lang w:val="ru-RU"/>
        </w:rPr>
      </w:pPr>
    </w:p>
    <w:p w14:paraId="7025F5FB" w14:textId="77777777" w:rsidR="00AB2CC3" w:rsidRDefault="00AB2CC3" w:rsidP="00343A18">
      <w:pPr>
        <w:spacing w:before="0"/>
        <w:rPr>
          <w:rFonts w:cs="Arial"/>
          <w:iCs/>
          <w:lang w:val="ru-RU"/>
        </w:rPr>
      </w:pPr>
    </w:p>
    <w:p w14:paraId="0AED5844" w14:textId="77777777" w:rsidR="00E624C9" w:rsidRDefault="00E624C9" w:rsidP="00343A18">
      <w:pPr>
        <w:spacing w:before="0"/>
        <w:rPr>
          <w:rFonts w:cs="Arial"/>
          <w:iCs/>
          <w:lang w:val="ru-RU"/>
        </w:rPr>
      </w:pPr>
    </w:p>
    <w:p w14:paraId="7B5A8009" w14:textId="77777777" w:rsidR="00AB2CC3" w:rsidRPr="00037196" w:rsidRDefault="00AB2CC3" w:rsidP="00343A18">
      <w:pPr>
        <w:spacing w:before="0"/>
        <w:rPr>
          <w:rFonts w:eastAsia="TimesNewRomanPSMT" w:cs="Arial"/>
          <w:b/>
          <w:bCs/>
          <w:lang w:val="ru-RU"/>
        </w:rPr>
      </w:pPr>
    </w:p>
    <w:p w14:paraId="26CB193A" w14:textId="77777777" w:rsidR="00343A18" w:rsidRPr="00037196" w:rsidRDefault="00343A18" w:rsidP="00343A18">
      <w:pPr>
        <w:spacing w:before="0"/>
        <w:rPr>
          <w:rFonts w:eastAsia="TimesNewRomanPSMT" w:cs="Arial"/>
          <w:b/>
          <w:bCs/>
          <w:lang w:val="ru-RU"/>
        </w:rPr>
      </w:pPr>
      <w:r w:rsidRPr="00037196">
        <w:rPr>
          <w:rFonts w:eastAsia="TimesNewRomanPSMT" w:cs="Arial"/>
          <w:b/>
          <w:bCs/>
          <w:lang w:val="sr-Cyrl-CS"/>
        </w:rPr>
        <w:t xml:space="preserve">4) </w:t>
      </w:r>
      <w:r w:rsidRPr="00037196">
        <w:rPr>
          <w:rFonts w:eastAsia="TimesNewRomanPSMT" w:cs="Arial"/>
          <w:b/>
          <w:bCs/>
          <w:lang w:val="ru-RU"/>
        </w:rPr>
        <w:t>ПОДАЦИ ЧЛАНУ ГРУПЕ ПОНУЂАЧА</w:t>
      </w:r>
    </w:p>
    <w:p w14:paraId="39960780" w14:textId="5E9020B5" w:rsidR="00343A18" w:rsidRPr="0003719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037196" w14:paraId="46A32F4D" w14:textId="77777777" w:rsidTr="00BC01DC">
        <w:tc>
          <w:tcPr>
            <w:tcW w:w="465" w:type="dxa"/>
            <w:tcBorders>
              <w:top w:val="single" w:sz="4" w:space="0" w:color="000000"/>
              <w:left w:val="single" w:sz="4" w:space="0" w:color="000000"/>
              <w:bottom w:val="single" w:sz="4" w:space="0" w:color="000000"/>
            </w:tcBorders>
            <w:shd w:val="clear" w:color="auto" w:fill="auto"/>
          </w:tcPr>
          <w:p w14:paraId="4BAA8F98" w14:textId="77777777" w:rsidR="00343A18" w:rsidRPr="00037196" w:rsidRDefault="00343A18" w:rsidP="00BC01DC">
            <w:pPr>
              <w:snapToGrid w:val="0"/>
              <w:spacing w:before="0"/>
              <w:rPr>
                <w:rFonts w:cs="Arial"/>
              </w:rPr>
            </w:pPr>
          </w:p>
          <w:p w14:paraId="695388BE" w14:textId="77777777" w:rsidR="00343A18" w:rsidRPr="00037196" w:rsidRDefault="00343A18" w:rsidP="00BC01DC">
            <w:pPr>
              <w:spacing w:before="0"/>
              <w:rPr>
                <w:rFonts w:eastAsia="TimesNewRomanPSMT" w:cs="Arial"/>
                <w:bCs/>
                <w:lang w:val="ru-RU"/>
              </w:rPr>
            </w:pPr>
            <w:r w:rsidRPr="0003719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44B1C8A6" w14:textId="77777777" w:rsidR="00343A18" w:rsidRPr="00037196" w:rsidRDefault="00343A18" w:rsidP="00BC01DC">
            <w:pPr>
              <w:snapToGrid w:val="0"/>
              <w:spacing w:before="0"/>
              <w:rPr>
                <w:rFonts w:eastAsia="TimesNewRomanPSMT" w:cs="Arial"/>
                <w:bCs/>
                <w:lang w:val="ru-RU"/>
              </w:rPr>
            </w:pPr>
          </w:p>
          <w:p w14:paraId="736B6A29" w14:textId="77777777" w:rsidR="00343A18" w:rsidRPr="00037196" w:rsidRDefault="00343A18" w:rsidP="00BC01DC">
            <w:pPr>
              <w:spacing w:before="0"/>
              <w:rPr>
                <w:rFonts w:eastAsia="TimesNewRomanPSMT" w:cs="Arial"/>
                <w:b/>
                <w:bCs/>
                <w:lang w:val="ru-RU"/>
              </w:rPr>
            </w:pPr>
            <w:r w:rsidRPr="0003719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AD48946" w14:textId="77777777" w:rsidR="00343A18" w:rsidRPr="00037196" w:rsidRDefault="00343A18" w:rsidP="00BC01DC">
            <w:pPr>
              <w:snapToGrid w:val="0"/>
              <w:spacing w:before="0"/>
              <w:rPr>
                <w:rFonts w:eastAsia="TimesNewRomanPSMT" w:cs="Arial"/>
                <w:b/>
                <w:bCs/>
                <w:lang w:val="ru-RU"/>
              </w:rPr>
            </w:pPr>
          </w:p>
        </w:tc>
      </w:tr>
      <w:tr w:rsidR="00674622" w:rsidRPr="00037196" w14:paraId="5E3A83A6" w14:textId="77777777" w:rsidTr="00674622">
        <w:trPr>
          <w:trHeight w:val="557"/>
        </w:trPr>
        <w:tc>
          <w:tcPr>
            <w:tcW w:w="465" w:type="dxa"/>
            <w:tcBorders>
              <w:top w:val="single" w:sz="4" w:space="0" w:color="000000"/>
              <w:left w:val="single" w:sz="4" w:space="0" w:color="000000"/>
              <w:bottom w:val="single" w:sz="4" w:space="0" w:color="000000"/>
            </w:tcBorders>
            <w:shd w:val="clear" w:color="auto" w:fill="auto"/>
          </w:tcPr>
          <w:p w14:paraId="10DC4014" w14:textId="77777777" w:rsidR="00674622" w:rsidRPr="00037196" w:rsidRDefault="00674622"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7C0C6619" w14:textId="77777777" w:rsidR="00674622" w:rsidRPr="00037196" w:rsidRDefault="00674622" w:rsidP="00674622">
            <w:pPr>
              <w:snapToGrid w:val="0"/>
              <w:spacing w:before="0"/>
              <w:rPr>
                <w:rFonts w:eastAsia="TimesNewRomanPSMT" w:cs="Arial"/>
                <w:bCs/>
                <w:lang w:val="ru-RU"/>
              </w:rPr>
            </w:pPr>
          </w:p>
          <w:p w14:paraId="6C92F463" w14:textId="59EEE203" w:rsidR="00674622" w:rsidRPr="00037196" w:rsidRDefault="00674622" w:rsidP="00AB2CC3">
            <w:pPr>
              <w:snapToGrid w:val="0"/>
              <w:spacing w:before="0"/>
              <w:rPr>
                <w:rFonts w:eastAsia="TimesNewRomanPSMT" w:cs="Arial"/>
                <w:bCs/>
                <w:lang w:val="ru-RU"/>
              </w:rPr>
            </w:pPr>
            <w:r w:rsidRPr="0003719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CB671D9" w14:textId="77777777" w:rsidR="00674622" w:rsidRPr="00037196" w:rsidRDefault="00674622" w:rsidP="00BC01DC">
            <w:pPr>
              <w:snapToGrid w:val="0"/>
              <w:spacing w:before="0"/>
              <w:rPr>
                <w:rFonts w:eastAsia="TimesNewRomanPSMT" w:cs="Arial"/>
                <w:b/>
                <w:bCs/>
              </w:rPr>
            </w:pPr>
          </w:p>
        </w:tc>
      </w:tr>
      <w:tr w:rsidR="00343A18" w:rsidRPr="00037196" w14:paraId="2B8EC520" w14:textId="77777777" w:rsidTr="00BC01DC">
        <w:tc>
          <w:tcPr>
            <w:tcW w:w="465" w:type="dxa"/>
            <w:tcBorders>
              <w:top w:val="single" w:sz="4" w:space="0" w:color="000000"/>
              <w:left w:val="single" w:sz="4" w:space="0" w:color="000000"/>
              <w:bottom w:val="single" w:sz="4" w:space="0" w:color="000000"/>
            </w:tcBorders>
            <w:shd w:val="clear" w:color="auto" w:fill="auto"/>
          </w:tcPr>
          <w:p w14:paraId="7D5A73F6" w14:textId="77777777" w:rsidR="00343A18" w:rsidRPr="00037196" w:rsidRDefault="00343A18" w:rsidP="00BC01DC">
            <w:pPr>
              <w:snapToGrid w:val="0"/>
              <w:spacing w:before="0"/>
              <w:rPr>
                <w:rFonts w:eastAsia="TimesNewRomanPSMT" w:cs="Arial"/>
                <w:bCs/>
                <w:lang w:val="ru-RU"/>
              </w:rPr>
            </w:pPr>
          </w:p>
          <w:p w14:paraId="121FA027" w14:textId="77777777" w:rsidR="00343A18" w:rsidRPr="0003719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624FAE57" w14:textId="77777777" w:rsidR="00343A18" w:rsidRPr="00037196" w:rsidRDefault="00343A18" w:rsidP="00BC01DC">
            <w:pPr>
              <w:snapToGrid w:val="0"/>
              <w:spacing w:before="0"/>
              <w:rPr>
                <w:rFonts w:eastAsia="TimesNewRomanPSMT" w:cs="Arial"/>
                <w:bCs/>
                <w:lang w:val="ru-RU"/>
              </w:rPr>
            </w:pPr>
          </w:p>
          <w:p w14:paraId="25E025F6" w14:textId="77777777" w:rsidR="00343A18" w:rsidRPr="00037196" w:rsidRDefault="00343A18" w:rsidP="00BC01DC">
            <w:pPr>
              <w:spacing w:before="0"/>
              <w:rPr>
                <w:rFonts w:eastAsia="TimesNewRomanPSMT" w:cs="Arial"/>
                <w:b/>
                <w:bCs/>
              </w:rPr>
            </w:pPr>
            <w:r w:rsidRPr="0003719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31D067E" w14:textId="77777777" w:rsidR="00343A18" w:rsidRPr="00037196" w:rsidRDefault="00343A18" w:rsidP="00BC01DC">
            <w:pPr>
              <w:snapToGrid w:val="0"/>
              <w:spacing w:before="0"/>
              <w:rPr>
                <w:rFonts w:eastAsia="TimesNewRomanPSMT" w:cs="Arial"/>
                <w:b/>
                <w:bCs/>
              </w:rPr>
            </w:pPr>
          </w:p>
        </w:tc>
      </w:tr>
      <w:tr w:rsidR="00343A18" w:rsidRPr="00037196" w14:paraId="60AEDD5B" w14:textId="77777777" w:rsidTr="00BC01DC">
        <w:tc>
          <w:tcPr>
            <w:tcW w:w="465" w:type="dxa"/>
            <w:tcBorders>
              <w:top w:val="single" w:sz="4" w:space="0" w:color="000000"/>
              <w:left w:val="single" w:sz="4" w:space="0" w:color="000000"/>
              <w:bottom w:val="single" w:sz="4" w:space="0" w:color="000000"/>
            </w:tcBorders>
            <w:shd w:val="clear" w:color="auto" w:fill="auto"/>
          </w:tcPr>
          <w:p w14:paraId="1F2D1CB1" w14:textId="77777777" w:rsidR="00343A18" w:rsidRPr="00037196" w:rsidRDefault="00343A18" w:rsidP="00BC01DC">
            <w:pPr>
              <w:snapToGrid w:val="0"/>
              <w:spacing w:before="0"/>
              <w:rPr>
                <w:rFonts w:eastAsia="TimesNewRomanPSMT" w:cs="Arial"/>
                <w:bCs/>
              </w:rPr>
            </w:pPr>
          </w:p>
          <w:p w14:paraId="20B27165" w14:textId="77777777" w:rsidR="00343A18" w:rsidRPr="0003719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8B4E0EB" w14:textId="77777777" w:rsidR="00343A18" w:rsidRPr="00037196" w:rsidRDefault="00343A18" w:rsidP="00BC01DC">
            <w:pPr>
              <w:snapToGrid w:val="0"/>
              <w:spacing w:before="0"/>
              <w:rPr>
                <w:rFonts w:eastAsia="TimesNewRomanPSMT" w:cs="Arial"/>
                <w:bCs/>
              </w:rPr>
            </w:pPr>
          </w:p>
          <w:p w14:paraId="4E257E2C" w14:textId="77777777" w:rsidR="00343A18" w:rsidRPr="00037196" w:rsidRDefault="00343A18" w:rsidP="00BC01DC">
            <w:pPr>
              <w:spacing w:before="0"/>
              <w:rPr>
                <w:rFonts w:eastAsia="TimesNewRomanPSMT" w:cs="Arial"/>
                <w:b/>
                <w:bCs/>
              </w:rPr>
            </w:pPr>
            <w:r w:rsidRPr="0003719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F663FEB" w14:textId="77777777" w:rsidR="00343A18" w:rsidRPr="00037196" w:rsidRDefault="00343A18" w:rsidP="00BC01DC">
            <w:pPr>
              <w:snapToGrid w:val="0"/>
              <w:spacing w:before="0"/>
              <w:rPr>
                <w:rFonts w:eastAsia="TimesNewRomanPSMT" w:cs="Arial"/>
                <w:b/>
                <w:bCs/>
              </w:rPr>
            </w:pPr>
          </w:p>
        </w:tc>
      </w:tr>
      <w:tr w:rsidR="00343A18" w:rsidRPr="00037196" w14:paraId="07A9D26A" w14:textId="77777777" w:rsidTr="00BC01DC">
        <w:tc>
          <w:tcPr>
            <w:tcW w:w="465" w:type="dxa"/>
            <w:tcBorders>
              <w:top w:val="single" w:sz="4" w:space="0" w:color="000000"/>
              <w:left w:val="single" w:sz="4" w:space="0" w:color="000000"/>
              <w:bottom w:val="single" w:sz="4" w:space="0" w:color="000000"/>
            </w:tcBorders>
            <w:shd w:val="clear" w:color="auto" w:fill="auto"/>
          </w:tcPr>
          <w:p w14:paraId="2F6ED4BC" w14:textId="77777777" w:rsidR="00343A18" w:rsidRPr="00037196" w:rsidRDefault="00343A18" w:rsidP="00BC01DC">
            <w:pPr>
              <w:snapToGrid w:val="0"/>
              <w:spacing w:before="0"/>
              <w:rPr>
                <w:rFonts w:eastAsia="TimesNewRomanPSMT" w:cs="Arial"/>
                <w:bCs/>
              </w:rPr>
            </w:pPr>
          </w:p>
          <w:p w14:paraId="49E4009F" w14:textId="77777777" w:rsidR="00343A18" w:rsidRPr="0003719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AF8A2D0" w14:textId="77777777" w:rsidR="00343A18" w:rsidRPr="00037196" w:rsidRDefault="00343A18" w:rsidP="00BC01DC">
            <w:pPr>
              <w:snapToGrid w:val="0"/>
              <w:spacing w:before="0"/>
              <w:rPr>
                <w:rFonts w:eastAsia="TimesNewRomanPSMT" w:cs="Arial"/>
                <w:bCs/>
              </w:rPr>
            </w:pPr>
          </w:p>
          <w:p w14:paraId="3F8AD13E" w14:textId="77777777" w:rsidR="00343A18" w:rsidRPr="00037196" w:rsidRDefault="00343A18" w:rsidP="00BC01DC">
            <w:pPr>
              <w:spacing w:before="0"/>
              <w:rPr>
                <w:rFonts w:eastAsia="TimesNewRomanPSMT" w:cs="Arial"/>
                <w:b/>
                <w:bCs/>
              </w:rPr>
            </w:pPr>
            <w:r w:rsidRPr="0003719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B89FC88" w14:textId="77777777" w:rsidR="00343A18" w:rsidRPr="00037196" w:rsidRDefault="00343A18" w:rsidP="00BC01DC">
            <w:pPr>
              <w:snapToGrid w:val="0"/>
              <w:spacing w:before="0"/>
              <w:rPr>
                <w:rFonts w:eastAsia="TimesNewRomanPSMT" w:cs="Arial"/>
                <w:b/>
                <w:bCs/>
              </w:rPr>
            </w:pPr>
          </w:p>
        </w:tc>
      </w:tr>
      <w:tr w:rsidR="00343A18" w:rsidRPr="00037196" w14:paraId="33329F64" w14:textId="77777777" w:rsidTr="00BC01DC">
        <w:tc>
          <w:tcPr>
            <w:tcW w:w="465" w:type="dxa"/>
            <w:tcBorders>
              <w:top w:val="single" w:sz="4" w:space="0" w:color="000000"/>
              <w:left w:val="single" w:sz="4" w:space="0" w:color="000000"/>
              <w:bottom w:val="single" w:sz="4" w:space="0" w:color="000000"/>
            </w:tcBorders>
            <w:shd w:val="clear" w:color="auto" w:fill="auto"/>
          </w:tcPr>
          <w:p w14:paraId="18F9DA4B" w14:textId="77777777" w:rsidR="00343A18" w:rsidRPr="0003719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438220C" w14:textId="77777777" w:rsidR="00343A18" w:rsidRPr="00037196" w:rsidRDefault="00343A18" w:rsidP="00BC01DC">
            <w:pPr>
              <w:snapToGrid w:val="0"/>
              <w:spacing w:before="0"/>
              <w:rPr>
                <w:rFonts w:eastAsia="TimesNewRomanPSMT" w:cs="Arial"/>
                <w:bCs/>
              </w:rPr>
            </w:pPr>
          </w:p>
          <w:p w14:paraId="387F060B" w14:textId="77777777" w:rsidR="00343A18" w:rsidRPr="00037196" w:rsidRDefault="00343A18" w:rsidP="00BC01DC">
            <w:pPr>
              <w:spacing w:before="0"/>
              <w:rPr>
                <w:rFonts w:eastAsia="TimesNewRomanPSMT" w:cs="Arial"/>
                <w:b/>
                <w:bCs/>
              </w:rPr>
            </w:pPr>
            <w:r w:rsidRPr="0003719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C17AC1C" w14:textId="77777777" w:rsidR="00343A18" w:rsidRPr="00037196" w:rsidRDefault="00343A18" w:rsidP="00BC01DC">
            <w:pPr>
              <w:snapToGrid w:val="0"/>
              <w:spacing w:before="0"/>
              <w:rPr>
                <w:rFonts w:eastAsia="TimesNewRomanPSMT" w:cs="Arial"/>
                <w:b/>
                <w:bCs/>
              </w:rPr>
            </w:pPr>
          </w:p>
        </w:tc>
      </w:tr>
      <w:tr w:rsidR="00343A18" w:rsidRPr="00037196" w14:paraId="11844AA4" w14:textId="77777777" w:rsidTr="00BC01DC">
        <w:tc>
          <w:tcPr>
            <w:tcW w:w="465" w:type="dxa"/>
            <w:tcBorders>
              <w:top w:val="single" w:sz="4" w:space="0" w:color="000000"/>
              <w:left w:val="single" w:sz="4" w:space="0" w:color="000000"/>
              <w:bottom w:val="single" w:sz="4" w:space="0" w:color="000000"/>
            </w:tcBorders>
            <w:shd w:val="clear" w:color="auto" w:fill="auto"/>
          </w:tcPr>
          <w:p w14:paraId="3819847D" w14:textId="77777777" w:rsidR="00343A18" w:rsidRPr="00037196" w:rsidRDefault="00343A18" w:rsidP="00BC01DC">
            <w:pPr>
              <w:snapToGrid w:val="0"/>
              <w:spacing w:before="0"/>
              <w:rPr>
                <w:rFonts w:eastAsia="TimesNewRomanPSMT" w:cs="Arial"/>
                <w:bCs/>
              </w:rPr>
            </w:pPr>
          </w:p>
          <w:p w14:paraId="45FC7BFD" w14:textId="77777777" w:rsidR="00343A18" w:rsidRPr="00037196" w:rsidRDefault="00343A18" w:rsidP="00BC01DC">
            <w:pPr>
              <w:spacing w:before="0"/>
              <w:rPr>
                <w:rFonts w:eastAsia="TimesNewRomanPSMT" w:cs="Arial"/>
                <w:bCs/>
                <w:lang w:val="ru-RU"/>
              </w:rPr>
            </w:pPr>
            <w:r w:rsidRPr="0003719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022D64D1" w14:textId="77777777" w:rsidR="00343A18" w:rsidRPr="00037196" w:rsidRDefault="00343A18" w:rsidP="00BC01DC">
            <w:pPr>
              <w:snapToGrid w:val="0"/>
              <w:spacing w:before="0"/>
              <w:rPr>
                <w:rFonts w:eastAsia="TimesNewRomanPSMT" w:cs="Arial"/>
                <w:bCs/>
                <w:lang w:val="ru-RU"/>
              </w:rPr>
            </w:pPr>
          </w:p>
          <w:p w14:paraId="2281597B" w14:textId="77777777" w:rsidR="00343A18" w:rsidRPr="00037196" w:rsidRDefault="00343A18" w:rsidP="00BC01DC">
            <w:pPr>
              <w:spacing w:before="0"/>
              <w:rPr>
                <w:rFonts w:eastAsia="TimesNewRomanPSMT" w:cs="Arial"/>
                <w:b/>
                <w:bCs/>
                <w:lang w:val="ru-RU"/>
              </w:rPr>
            </w:pPr>
            <w:r w:rsidRPr="0003719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75275F6" w14:textId="77777777" w:rsidR="00343A18" w:rsidRPr="00037196" w:rsidRDefault="00343A18" w:rsidP="00BC01DC">
            <w:pPr>
              <w:snapToGrid w:val="0"/>
              <w:spacing w:before="0"/>
              <w:rPr>
                <w:rFonts w:eastAsia="TimesNewRomanPSMT" w:cs="Arial"/>
                <w:b/>
                <w:bCs/>
                <w:lang w:val="ru-RU"/>
              </w:rPr>
            </w:pPr>
          </w:p>
        </w:tc>
      </w:tr>
      <w:tr w:rsidR="00674622" w:rsidRPr="00037196" w14:paraId="30EC2F8C" w14:textId="77777777" w:rsidTr="00674622">
        <w:trPr>
          <w:trHeight w:val="413"/>
        </w:trPr>
        <w:tc>
          <w:tcPr>
            <w:tcW w:w="465" w:type="dxa"/>
            <w:tcBorders>
              <w:top w:val="single" w:sz="4" w:space="0" w:color="000000"/>
              <w:left w:val="single" w:sz="4" w:space="0" w:color="000000"/>
              <w:bottom w:val="single" w:sz="4" w:space="0" w:color="000000"/>
            </w:tcBorders>
            <w:shd w:val="clear" w:color="auto" w:fill="auto"/>
          </w:tcPr>
          <w:p w14:paraId="55B37E35" w14:textId="77777777" w:rsidR="00674622" w:rsidRPr="00037196" w:rsidRDefault="00674622"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2B7E8074" w14:textId="77777777" w:rsidR="00674622" w:rsidRPr="00037196" w:rsidRDefault="00674622" w:rsidP="00674622">
            <w:pPr>
              <w:snapToGrid w:val="0"/>
              <w:spacing w:before="0"/>
              <w:rPr>
                <w:rFonts w:eastAsia="TimesNewRomanPSMT" w:cs="Arial"/>
                <w:bCs/>
                <w:lang w:val="ru-RU"/>
              </w:rPr>
            </w:pPr>
          </w:p>
          <w:p w14:paraId="61FD9344" w14:textId="3C6179F6" w:rsidR="00674622" w:rsidRPr="00037196" w:rsidRDefault="00674622" w:rsidP="00AB2CC3">
            <w:pPr>
              <w:snapToGrid w:val="0"/>
              <w:spacing w:before="0"/>
              <w:rPr>
                <w:rFonts w:eastAsia="TimesNewRomanPSMT" w:cs="Arial"/>
                <w:bCs/>
                <w:lang w:val="ru-RU"/>
              </w:rPr>
            </w:pPr>
            <w:r w:rsidRPr="0003719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80773A4" w14:textId="77777777" w:rsidR="00674622" w:rsidRPr="00037196" w:rsidRDefault="00674622" w:rsidP="00BC01DC">
            <w:pPr>
              <w:snapToGrid w:val="0"/>
              <w:spacing w:before="0"/>
              <w:rPr>
                <w:rFonts w:eastAsia="TimesNewRomanPSMT" w:cs="Arial"/>
                <w:b/>
                <w:bCs/>
              </w:rPr>
            </w:pPr>
          </w:p>
        </w:tc>
      </w:tr>
      <w:tr w:rsidR="00343A18" w:rsidRPr="00037196" w14:paraId="04E41B4B" w14:textId="77777777" w:rsidTr="00BC01DC">
        <w:tc>
          <w:tcPr>
            <w:tcW w:w="465" w:type="dxa"/>
            <w:tcBorders>
              <w:top w:val="single" w:sz="4" w:space="0" w:color="000000"/>
              <w:left w:val="single" w:sz="4" w:space="0" w:color="000000"/>
              <w:bottom w:val="single" w:sz="4" w:space="0" w:color="000000"/>
            </w:tcBorders>
            <w:shd w:val="clear" w:color="auto" w:fill="auto"/>
          </w:tcPr>
          <w:p w14:paraId="1B303B1D" w14:textId="77777777" w:rsidR="00343A18" w:rsidRPr="00037196" w:rsidRDefault="00343A18" w:rsidP="00BC01DC">
            <w:pPr>
              <w:snapToGrid w:val="0"/>
              <w:spacing w:before="0"/>
              <w:rPr>
                <w:rFonts w:eastAsia="TimesNewRomanPSMT" w:cs="Arial"/>
                <w:bCs/>
                <w:lang w:val="ru-RU"/>
              </w:rPr>
            </w:pPr>
          </w:p>
          <w:p w14:paraId="24589098" w14:textId="77777777" w:rsidR="00343A18" w:rsidRPr="0003719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74AFCE83" w14:textId="77777777" w:rsidR="00343A18" w:rsidRPr="00037196" w:rsidRDefault="00343A18" w:rsidP="00BC01DC">
            <w:pPr>
              <w:snapToGrid w:val="0"/>
              <w:spacing w:before="0"/>
              <w:rPr>
                <w:rFonts w:eastAsia="TimesNewRomanPSMT" w:cs="Arial"/>
                <w:bCs/>
                <w:lang w:val="ru-RU"/>
              </w:rPr>
            </w:pPr>
          </w:p>
          <w:p w14:paraId="179279BE" w14:textId="77777777" w:rsidR="00343A18" w:rsidRPr="00037196" w:rsidRDefault="00343A18" w:rsidP="00BC01DC">
            <w:pPr>
              <w:spacing w:before="0"/>
              <w:rPr>
                <w:rFonts w:eastAsia="TimesNewRomanPSMT" w:cs="Arial"/>
                <w:b/>
                <w:bCs/>
              </w:rPr>
            </w:pPr>
            <w:r w:rsidRPr="0003719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9553521" w14:textId="77777777" w:rsidR="00343A18" w:rsidRPr="00037196" w:rsidRDefault="00343A18" w:rsidP="00BC01DC">
            <w:pPr>
              <w:snapToGrid w:val="0"/>
              <w:spacing w:before="0"/>
              <w:rPr>
                <w:rFonts w:eastAsia="TimesNewRomanPSMT" w:cs="Arial"/>
                <w:b/>
                <w:bCs/>
              </w:rPr>
            </w:pPr>
          </w:p>
        </w:tc>
      </w:tr>
      <w:tr w:rsidR="00343A18" w:rsidRPr="00037196" w14:paraId="554D66C2" w14:textId="77777777" w:rsidTr="00BC01DC">
        <w:tc>
          <w:tcPr>
            <w:tcW w:w="465" w:type="dxa"/>
            <w:tcBorders>
              <w:top w:val="single" w:sz="4" w:space="0" w:color="000000"/>
              <w:left w:val="single" w:sz="4" w:space="0" w:color="000000"/>
              <w:bottom w:val="single" w:sz="4" w:space="0" w:color="000000"/>
            </w:tcBorders>
            <w:shd w:val="clear" w:color="auto" w:fill="auto"/>
          </w:tcPr>
          <w:p w14:paraId="3DF7B9BA" w14:textId="77777777" w:rsidR="00343A18" w:rsidRPr="00037196" w:rsidRDefault="00343A18" w:rsidP="00BC01DC">
            <w:pPr>
              <w:snapToGrid w:val="0"/>
              <w:spacing w:before="0"/>
              <w:rPr>
                <w:rFonts w:eastAsia="TimesNewRomanPSMT" w:cs="Arial"/>
                <w:bCs/>
              </w:rPr>
            </w:pPr>
          </w:p>
          <w:p w14:paraId="639CF839" w14:textId="77777777" w:rsidR="00343A18" w:rsidRPr="0003719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7EB92E1" w14:textId="77777777" w:rsidR="00343A18" w:rsidRPr="00037196" w:rsidRDefault="00343A18" w:rsidP="00BC01DC">
            <w:pPr>
              <w:snapToGrid w:val="0"/>
              <w:spacing w:before="0"/>
              <w:rPr>
                <w:rFonts w:eastAsia="TimesNewRomanPSMT" w:cs="Arial"/>
                <w:bCs/>
              </w:rPr>
            </w:pPr>
          </w:p>
          <w:p w14:paraId="436E71FE" w14:textId="77777777" w:rsidR="00343A18" w:rsidRPr="00037196" w:rsidRDefault="00343A18" w:rsidP="00BC01DC">
            <w:pPr>
              <w:spacing w:before="0"/>
              <w:rPr>
                <w:rFonts w:eastAsia="TimesNewRomanPSMT" w:cs="Arial"/>
                <w:b/>
                <w:bCs/>
              </w:rPr>
            </w:pPr>
            <w:r w:rsidRPr="0003719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F17F636" w14:textId="77777777" w:rsidR="00343A18" w:rsidRPr="00037196" w:rsidRDefault="00343A18" w:rsidP="00BC01DC">
            <w:pPr>
              <w:snapToGrid w:val="0"/>
              <w:spacing w:before="0"/>
              <w:rPr>
                <w:rFonts w:eastAsia="TimesNewRomanPSMT" w:cs="Arial"/>
                <w:b/>
                <w:bCs/>
              </w:rPr>
            </w:pPr>
          </w:p>
        </w:tc>
      </w:tr>
      <w:tr w:rsidR="00343A18" w:rsidRPr="00037196" w14:paraId="5A003A69" w14:textId="77777777" w:rsidTr="00BC01DC">
        <w:tc>
          <w:tcPr>
            <w:tcW w:w="465" w:type="dxa"/>
            <w:tcBorders>
              <w:top w:val="single" w:sz="4" w:space="0" w:color="000000"/>
              <w:left w:val="single" w:sz="4" w:space="0" w:color="000000"/>
              <w:bottom w:val="single" w:sz="4" w:space="0" w:color="000000"/>
            </w:tcBorders>
            <w:shd w:val="clear" w:color="auto" w:fill="auto"/>
          </w:tcPr>
          <w:p w14:paraId="156C051C" w14:textId="77777777" w:rsidR="00343A18" w:rsidRPr="00037196" w:rsidRDefault="00343A18" w:rsidP="00BC01DC">
            <w:pPr>
              <w:snapToGrid w:val="0"/>
              <w:spacing w:before="0"/>
              <w:rPr>
                <w:rFonts w:eastAsia="TimesNewRomanPSMT" w:cs="Arial"/>
                <w:bCs/>
              </w:rPr>
            </w:pPr>
          </w:p>
          <w:p w14:paraId="6C0CB479" w14:textId="77777777" w:rsidR="00343A18" w:rsidRPr="0003719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E7473BA" w14:textId="77777777" w:rsidR="00343A18" w:rsidRPr="00037196" w:rsidRDefault="00343A18" w:rsidP="00BC01DC">
            <w:pPr>
              <w:snapToGrid w:val="0"/>
              <w:spacing w:before="0"/>
              <w:rPr>
                <w:rFonts w:eastAsia="TimesNewRomanPSMT" w:cs="Arial"/>
                <w:bCs/>
              </w:rPr>
            </w:pPr>
          </w:p>
          <w:p w14:paraId="14888475" w14:textId="77777777" w:rsidR="00343A18" w:rsidRPr="00037196" w:rsidRDefault="00343A18" w:rsidP="00BC01DC">
            <w:pPr>
              <w:spacing w:before="0"/>
              <w:rPr>
                <w:rFonts w:eastAsia="TimesNewRomanPSMT" w:cs="Arial"/>
                <w:b/>
                <w:bCs/>
              </w:rPr>
            </w:pPr>
            <w:r w:rsidRPr="0003719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44E46D5" w14:textId="77777777" w:rsidR="00343A18" w:rsidRPr="00037196" w:rsidRDefault="00343A18" w:rsidP="00BC01DC">
            <w:pPr>
              <w:snapToGrid w:val="0"/>
              <w:spacing w:before="0"/>
              <w:rPr>
                <w:rFonts w:eastAsia="TimesNewRomanPSMT" w:cs="Arial"/>
                <w:b/>
                <w:bCs/>
              </w:rPr>
            </w:pPr>
          </w:p>
        </w:tc>
      </w:tr>
      <w:tr w:rsidR="00343A18" w:rsidRPr="00037196" w14:paraId="039196DF" w14:textId="77777777" w:rsidTr="00BC01DC">
        <w:tc>
          <w:tcPr>
            <w:tcW w:w="465" w:type="dxa"/>
            <w:tcBorders>
              <w:top w:val="single" w:sz="4" w:space="0" w:color="000000"/>
              <w:left w:val="single" w:sz="4" w:space="0" w:color="000000"/>
              <w:bottom w:val="single" w:sz="4" w:space="0" w:color="000000"/>
            </w:tcBorders>
            <w:shd w:val="clear" w:color="auto" w:fill="auto"/>
          </w:tcPr>
          <w:p w14:paraId="55CDB099" w14:textId="77777777" w:rsidR="00343A18" w:rsidRPr="0003719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EFCD158" w14:textId="77777777" w:rsidR="00343A18" w:rsidRPr="00037196" w:rsidRDefault="00343A18" w:rsidP="00BC01DC">
            <w:pPr>
              <w:snapToGrid w:val="0"/>
              <w:spacing w:before="0"/>
              <w:rPr>
                <w:rFonts w:eastAsia="TimesNewRomanPSMT" w:cs="Arial"/>
                <w:bCs/>
              </w:rPr>
            </w:pPr>
          </w:p>
          <w:p w14:paraId="53F80F29" w14:textId="77777777" w:rsidR="00343A18" w:rsidRPr="00037196" w:rsidRDefault="00343A18" w:rsidP="00BC01DC">
            <w:pPr>
              <w:spacing w:before="0"/>
              <w:rPr>
                <w:rFonts w:eastAsia="TimesNewRomanPSMT" w:cs="Arial"/>
                <w:b/>
                <w:bCs/>
              </w:rPr>
            </w:pPr>
            <w:r w:rsidRPr="0003719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E6A6AD6" w14:textId="77777777" w:rsidR="00343A18" w:rsidRPr="00037196" w:rsidRDefault="00343A18" w:rsidP="00BC01DC">
            <w:pPr>
              <w:snapToGrid w:val="0"/>
              <w:spacing w:before="0"/>
              <w:rPr>
                <w:rFonts w:eastAsia="TimesNewRomanPSMT" w:cs="Arial"/>
                <w:b/>
                <w:bCs/>
              </w:rPr>
            </w:pPr>
          </w:p>
        </w:tc>
      </w:tr>
      <w:tr w:rsidR="00343A18" w:rsidRPr="00037196" w14:paraId="52EEE6B7" w14:textId="77777777" w:rsidTr="00BC01DC">
        <w:tc>
          <w:tcPr>
            <w:tcW w:w="465" w:type="dxa"/>
            <w:tcBorders>
              <w:top w:val="single" w:sz="4" w:space="0" w:color="000000"/>
              <w:left w:val="single" w:sz="4" w:space="0" w:color="000000"/>
              <w:bottom w:val="single" w:sz="4" w:space="0" w:color="000000"/>
            </w:tcBorders>
            <w:shd w:val="clear" w:color="auto" w:fill="auto"/>
          </w:tcPr>
          <w:p w14:paraId="035597B2" w14:textId="77777777" w:rsidR="00343A18" w:rsidRPr="00037196" w:rsidRDefault="00343A18" w:rsidP="00BC01DC">
            <w:pPr>
              <w:snapToGrid w:val="0"/>
              <w:spacing w:before="0"/>
              <w:rPr>
                <w:rFonts w:eastAsia="TimesNewRomanPSMT" w:cs="Arial"/>
                <w:bCs/>
              </w:rPr>
            </w:pPr>
          </w:p>
          <w:p w14:paraId="05A9415D" w14:textId="77777777" w:rsidR="00343A18" w:rsidRPr="00037196" w:rsidRDefault="00343A18" w:rsidP="00BC01DC">
            <w:pPr>
              <w:spacing w:before="0"/>
              <w:rPr>
                <w:rFonts w:eastAsia="TimesNewRomanPSMT" w:cs="Arial"/>
                <w:bCs/>
                <w:lang w:val="ru-RU"/>
              </w:rPr>
            </w:pPr>
            <w:r w:rsidRPr="0003719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14:paraId="493D3B04" w14:textId="77777777" w:rsidR="00343A18" w:rsidRPr="00037196" w:rsidRDefault="00343A18" w:rsidP="00BC01DC">
            <w:pPr>
              <w:snapToGrid w:val="0"/>
              <w:spacing w:before="0"/>
              <w:rPr>
                <w:rFonts w:eastAsia="TimesNewRomanPSMT" w:cs="Arial"/>
                <w:bCs/>
                <w:lang w:val="ru-RU"/>
              </w:rPr>
            </w:pPr>
          </w:p>
          <w:p w14:paraId="4D0DE510" w14:textId="77777777" w:rsidR="00343A18" w:rsidRPr="00037196" w:rsidRDefault="00343A18" w:rsidP="00BC01DC">
            <w:pPr>
              <w:spacing w:before="0"/>
              <w:rPr>
                <w:rFonts w:eastAsia="TimesNewRomanPSMT" w:cs="Arial"/>
                <w:b/>
                <w:bCs/>
                <w:lang w:val="ru-RU"/>
              </w:rPr>
            </w:pPr>
            <w:r w:rsidRPr="0003719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9198422" w14:textId="77777777" w:rsidR="00343A18" w:rsidRPr="00037196" w:rsidRDefault="00343A18" w:rsidP="00BC01DC">
            <w:pPr>
              <w:snapToGrid w:val="0"/>
              <w:spacing w:before="0"/>
              <w:rPr>
                <w:rFonts w:eastAsia="TimesNewRomanPSMT" w:cs="Arial"/>
                <w:b/>
                <w:bCs/>
                <w:lang w:val="ru-RU"/>
              </w:rPr>
            </w:pPr>
          </w:p>
        </w:tc>
      </w:tr>
      <w:tr w:rsidR="00674622" w:rsidRPr="00037196" w14:paraId="5F01852F" w14:textId="77777777" w:rsidTr="00674622">
        <w:trPr>
          <w:trHeight w:val="512"/>
        </w:trPr>
        <w:tc>
          <w:tcPr>
            <w:tcW w:w="465" w:type="dxa"/>
            <w:tcBorders>
              <w:top w:val="single" w:sz="4" w:space="0" w:color="000000"/>
              <w:left w:val="single" w:sz="4" w:space="0" w:color="000000"/>
              <w:bottom w:val="single" w:sz="4" w:space="0" w:color="000000"/>
            </w:tcBorders>
            <w:shd w:val="clear" w:color="auto" w:fill="auto"/>
          </w:tcPr>
          <w:p w14:paraId="2004C619" w14:textId="77777777" w:rsidR="00674622" w:rsidRPr="00037196" w:rsidRDefault="00674622"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5C5CB083" w14:textId="77777777" w:rsidR="00674622" w:rsidRPr="00037196" w:rsidRDefault="00674622" w:rsidP="00674622">
            <w:pPr>
              <w:snapToGrid w:val="0"/>
              <w:spacing w:before="0"/>
              <w:rPr>
                <w:rFonts w:eastAsia="TimesNewRomanPSMT" w:cs="Arial"/>
                <w:bCs/>
                <w:lang w:val="ru-RU"/>
              </w:rPr>
            </w:pPr>
          </w:p>
          <w:p w14:paraId="72307323" w14:textId="0290A94A" w:rsidR="00674622" w:rsidRPr="00037196" w:rsidRDefault="00674622" w:rsidP="00AB2CC3">
            <w:pPr>
              <w:snapToGrid w:val="0"/>
              <w:spacing w:before="0"/>
              <w:rPr>
                <w:rFonts w:eastAsia="TimesNewRomanPSMT" w:cs="Arial"/>
                <w:bCs/>
                <w:lang w:val="ru-RU"/>
              </w:rPr>
            </w:pPr>
            <w:r w:rsidRPr="0003719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7BDFF8C" w14:textId="77777777" w:rsidR="00674622" w:rsidRPr="00037196" w:rsidRDefault="00674622" w:rsidP="00BC01DC">
            <w:pPr>
              <w:snapToGrid w:val="0"/>
              <w:spacing w:before="0"/>
              <w:rPr>
                <w:rFonts w:eastAsia="TimesNewRomanPSMT" w:cs="Arial"/>
                <w:b/>
                <w:bCs/>
              </w:rPr>
            </w:pPr>
          </w:p>
        </w:tc>
      </w:tr>
      <w:tr w:rsidR="00343A18" w:rsidRPr="00037196" w14:paraId="6135941C" w14:textId="77777777" w:rsidTr="00BC01DC">
        <w:tc>
          <w:tcPr>
            <w:tcW w:w="465" w:type="dxa"/>
            <w:tcBorders>
              <w:top w:val="single" w:sz="4" w:space="0" w:color="000000"/>
              <w:left w:val="single" w:sz="4" w:space="0" w:color="000000"/>
              <w:bottom w:val="single" w:sz="4" w:space="0" w:color="000000"/>
            </w:tcBorders>
            <w:shd w:val="clear" w:color="auto" w:fill="auto"/>
          </w:tcPr>
          <w:p w14:paraId="3215D692" w14:textId="77777777" w:rsidR="00343A18" w:rsidRPr="00037196" w:rsidRDefault="00343A18" w:rsidP="00BC01DC">
            <w:pPr>
              <w:snapToGrid w:val="0"/>
              <w:spacing w:before="0"/>
              <w:rPr>
                <w:rFonts w:eastAsia="TimesNewRomanPSMT" w:cs="Arial"/>
                <w:bCs/>
                <w:lang w:val="ru-RU"/>
              </w:rPr>
            </w:pPr>
          </w:p>
          <w:p w14:paraId="0AD55B96" w14:textId="77777777" w:rsidR="00343A18" w:rsidRPr="0003719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362733FA" w14:textId="77777777" w:rsidR="00343A18" w:rsidRPr="00037196" w:rsidRDefault="00343A18" w:rsidP="00BC01DC">
            <w:pPr>
              <w:snapToGrid w:val="0"/>
              <w:spacing w:before="0"/>
              <w:rPr>
                <w:rFonts w:eastAsia="TimesNewRomanPSMT" w:cs="Arial"/>
                <w:bCs/>
                <w:lang w:val="ru-RU"/>
              </w:rPr>
            </w:pPr>
          </w:p>
          <w:p w14:paraId="1901D74A" w14:textId="77777777" w:rsidR="00343A18" w:rsidRPr="00037196" w:rsidRDefault="00343A18" w:rsidP="00BC01DC">
            <w:pPr>
              <w:spacing w:before="0"/>
              <w:rPr>
                <w:rFonts w:eastAsia="TimesNewRomanPSMT" w:cs="Arial"/>
                <w:b/>
                <w:bCs/>
              </w:rPr>
            </w:pPr>
            <w:r w:rsidRPr="0003719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6ACE0B6" w14:textId="77777777" w:rsidR="00343A18" w:rsidRPr="00037196" w:rsidRDefault="00343A18" w:rsidP="00BC01DC">
            <w:pPr>
              <w:snapToGrid w:val="0"/>
              <w:spacing w:before="0"/>
              <w:rPr>
                <w:rFonts w:eastAsia="TimesNewRomanPSMT" w:cs="Arial"/>
                <w:b/>
                <w:bCs/>
              </w:rPr>
            </w:pPr>
          </w:p>
        </w:tc>
      </w:tr>
      <w:tr w:rsidR="00343A18" w:rsidRPr="00037196" w14:paraId="2D1A80CC" w14:textId="77777777" w:rsidTr="00BC01DC">
        <w:tc>
          <w:tcPr>
            <w:tcW w:w="465" w:type="dxa"/>
            <w:tcBorders>
              <w:top w:val="single" w:sz="4" w:space="0" w:color="000000"/>
              <w:left w:val="single" w:sz="4" w:space="0" w:color="000000"/>
              <w:bottom w:val="single" w:sz="4" w:space="0" w:color="000000"/>
            </w:tcBorders>
            <w:shd w:val="clear" w:color="auto" w:fill="auto"/>
          </w:tcPr>
          <w:p w14:paraId="5F7FE8E3" w14:textId="77777777" w:rsidR="00343A18" w:rsidRPr="00037196" w:rsidRDefault="00343A18" w:rsidP="00BC01DC">
            <w:pPr>
              <w:snapToGrid w:val="0"/>
              <w:spacing w:before="0"/>
              <w:rPr>
                <w:rFonts w:eastAsia="TimesNewRomanPSMT" w:cs="Arial"/>
                <w:bCs/>
              </w:rPr>
            </w:pPr>
          </w:p>
          <w:p w14:paraId="491629D3" w14:textId="77777777" w:rsidR="00343A18" w:rsidRPr="0003719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24F69ED" w14:textId="77777777" w:rsidR="00343A18" w:rsidRPr="00037196" w:rsidRDefault="00343A18" w:rsidP="00BC01DC">
            <w:pPr>
              <w:snapToGrid w:val="0"/>
              <w:spacing w:before="0"/>
              <w:rPr>
                <w:rFonts w:eastAsia="TimesNewRomanPSMT" w:cs="Arial"/>
                <w:bCs/>
              </w:rPr>
            </w:pPr>
          </w:p>
          <w:p w14:paraId="6B9FA6FA" w14:textId="77777777" w:rsidR="00343A18" w:rsidRPr="00037196" w:rsidRDefault="00343A18" w:rsidP="00BC01DC">
            <w:pPr>
              <w:spacing w:before="0"/>
              <w:rPr>
                <w:rFonts w:eastAsia="TimesNewRomanPSMT" w:cs="Arial"/>
                <w:b/>
                <w:bCs/>
              </w:rPr>
            </w:pPr>
            <w:r w:rsidRPr="0003719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6D5A4A7" w14:textId="77777777" w:rsidR="00343A18" w:rsidRPr="00037196" w:rsidRDefault="00343A18" w:rsidP="00BC01DC">
            <w:pPr>
              <w:snapToGrid w:val="0"/>
              <w:spacing w:before="0"/>
              <w:rPr>
                <w:rFonts w:eastAsia="TimesNewRomanPSMT" w:cs="Arial"/>
                <w:b/>
                <w:bCs/>
              </w:rPr>
            </w:pPr>
          </w:p>
        </w:tc>
      </w:tr>
      <w:tr w:rsidR="00343A18" w:rsidRPr="00037196" w14:paraId="0E33727A" w14:textId="77777777" w:rsidTr="00BC01DC">
        <w:tc>
          <w:tcPr>
            <w:tcW w:w="465" w:type="dxa"/>
            <w:tcBorders>
              <w:top w:val="single" w:sz="4" w:space="0" w:color="000000"/>
              <w:left w:val="single" w:sz="4" w:space="0" w:color="000000"/>
              <w:bottom w:val="single" w:sz="4" w:space="0" w:color="000000"/>
            </w:tcBorders>
            <w:shd w:val="clear" w:color="auto" w:fill="auto"/>
          </w:tcPr>
          <w:p w14:paraId="6CCBDBB0" w14:textId="77777777" w:rsidR="00343A18" w:rsidRPr="00037196" w:rsidRDefault="00343A18" w:rsidP="00BC01DC">
            <w:pPr>
              <w:snapToGrid w:val="0"/>
              <w:spacing w:before="0"/>
              <w:rPr>
                <w:rFonts w:eastAsia="TimesNewRomanPSMT" w:cs="Arial"/>
                <w:bCs/>
              </w:rPr>
            </w:pPr>
          </w:p>
          <w:p w14:paraId="63B7D703" w14:textId="77777777" w:rsidR="00343A18" w:rsidRPr="0003719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EC07378" w14:textId="77777777" w:rsidR="00343A18" w:rsidRPr="00037196" w:rsidRDefault="00343A18" w:rsidP="00BC01DC">
            <w:pPr>
              <w:snapToGrid w:val="0"/>
              <w:spacing w:before="0"/>
              <w:rPr>
                <w:rFonts w:eastAsia="TimesNewRomanPSMT" w:cs="Arial"/>
                <w:bCs/>
              </w:rPr>
            </w:pPr>
          </w:p>
          <w:p w14:paraId="581A9337" w14:textId="77777777" w:rsidR="00343A18" w:rsidRPr="00037196" w:rsidRDefault="00343A18" w:rsidP="00BC01DC">
            <w:pPr>
              <w:spacing w:before="0"/>
              <w:rPr>
                <w:rFonts w:eastAsia="TimesNewRomanPSMT" w:cs="Arial"/>
                <w:b/>
                <w:bCs/>
              </w:rPr>
            </w:pPr>
            <w:r w:rsidRPr="0003719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E8E8FE8" w14:textId="77777777" w:rsidR="00343A18" w:rsidRPr="00037196" w:rsidRDefault="00343A18" w:rsidP="00BC01DC">
            <w:pPr>
              <w:snapToGrid w:val="0"/>
              <w:spacing w:before="0"/>
              <w:rPr>
                <w:rFonts w:eastAsia="TimesNewRomanPSMT" w:cs="Arial"/>
                <w:b/>
                <w:bCs/>
              </w:rPr>
            </w:pPr>
          </w:p>
        </w:tc>
      </w:tr>
      <w:tr w:rsidR="00343A18" w:rsidRPr="00037196" w14:paraId="385D2DF8" w14:textId="77777777" w:rsidTr="00BC01DC">
        <w:tc>
          <w:tcPr>
            <w:tcW w:w="465" w:type="dxa"/>
            <w:tcBorders>
              <w:top w:val="single" w:sz="4" w:space="0" w:color="000000"/>
              <w:left w:val="single" w:sz="4" w:space="0" w:color="000000"/>
              <w:bottom w:val="single" w:sz="4" w:space="0" w:color="000000"/>
            </w:tcBorders>
            <w:shd w:val="clear" w:color="auto" w:fill="auto"/>
          </w:tcPr>
          <w:p w14:paraId="66BB78D3" w14:textId="77777777" w:rsidR="00343A18" w:rsidRPr="0003719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11733EF" w14:textId="77777777" w:rsidR="00343A18" w:rsidRPr="00037196" w:rsidRDefault="00343A18" w:rsidP="00BC01DC">
            <w:pPr>
              <w:snapToGrid w:val="0"/>
              <w:spacing w:before="0"/>
              <w:rPr>
                <w:rFonts w:eastAsia="TimesNewRomanPSMT" w:cs="Arial"/>
                <w:bCs/>
              </w:rPr>
            </w:pPr>
          </w:p>
          <w:p w14:paraId="32302646" w14:textId="77777777" w:rsidR="00343A18" w:rsidRPr="00037196" w:rsidRDefault="00343A18" w:rsidP="00BC01DC">
            <w:pPr>
              <w:spacing w:before="0"/>
              <w:rPr>
                <w:rFonts w:eastAsia="TimesNewRomanPSMT" w:cs="Arial"/>
                <w:b/>
                <w:bCs/>
              </w:rPr>
            </w:pPr>
            <w:r w:rsidRPr="0003719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C392C15" w14:textId="77777777" w:rsidR="00343A18" w:rsidRPr="00037196" w:rsidRDefault="00343A18" w:rsidP="00BC01DC">
            <w:pPr>
              <w:snapToGrid w:val="0"/>
              <w:spacing w:before="0"/>
              <w:rPr>
                <w:rFonts w:eastAsia="TimesNewRomanPSMT" w:cs="Arial"/>
                <w:b/>
                <w:bCs/>
              </w:rPr>
            </w:pPr>
          </w:p>
        </w:tc>
      </w:tr>
    </w:tbl>
    <w:p w14:paraId="69B9652C" w14:textId="77777777" w:rsidR="00343A18" w:rsidRPr="00037196" w:rsidRDefault="00343A18" w:rsidP="00343A18">
      <w:pPr>
        <w:spacing w:before="0"/>
        <w:rPr>
          <w:rFonts w:cs="Arial"/>
          <w:b/>
          <w:bCs/>
          <w:iCs/>
          <w:u w:val="single"/>
        </w:rPr>
      </w:pPr>
    </w:p>
    <w:p w14:paraId="086B4046" w14:textId="77777777" w:rsidR="00343A18" w:rsidRPr="00037196" w:rsidRDefault="00343A18" w:rsidP="00343A18">
      <w:pPr>
        <w:spacing w:before="0"/>
        <w:rPr>
          <w:rFonts w:cs="Arial"/>
          <w:iCs/>
          <w:lang w:val="ru-RU"/>
        </w:rPr>
      </w:pPr>
      <w:r w:rsidRPr="00037196">
        <w:rPr>
          <w:rFonts w:cs="Arial"/>
          <w:b/>
          <w:bCs/>
          <w:iCs/>
          <w:u w:val="single"/>
        </w:rPr>
        <w:t>Напомена:</w:t>
      </w:r>
    </w:p>
    <w:p w14:paraId="158D7781" w14:textId="77777777" w:rsidR="00343A18" w:rsidRPr="00037196" w:rsidRDefault="00343A18" w:rsidP="00343A18">
      <w:pPr>
        <w:spacing w:before="0"/>
        <w:rPr>
          <w:rFonts w:cs="Arial"/>
          <w:iCs/>
          <w:lang w:val="ru-RU"/>
        </w:rPr>
      </w:pPr>
      <w:r w:rsidRPr="0003719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6F2E3A92" w14:textId="77777777" w:rsidR="00343A18" w:rsidRDefault="00343A18" w:rsidP="00343A18">
      <w:pPr>
        <w:spacing w:before="0"/>
        <w:rPr>
          <w:rFonts w:cs="Arial"/>
          <w:iCs/>
          <w:lang w:val="ru-RU"/>
        </w:rPr>
      </w:pPr>
    </w:p>
    <w:p w14:paraId="02BB23F9" w14:textId="77777777" w:rsidR="00AB2CC3" w:rsidRDefault="00AB2CC3" w:rsidP="00343A18">
      <w:pPr>
        <w:spacing w:before="0"/>
        <w:rPr>
          <w:rFonts w:cs="Arial"/>
          <w:iCs/>
          <w:lang w:val="ru-RU"/>
        </w:rPr>
      </w:pPr>
    </w:p>
    <w:p w14:paraId="605FC1C0" w14:textId="77777777" w:rsidR="00AB2CC3" w:rsidRDefault="00AB2CC3" w:rsidP="00343A18">
      <w:pPr>
        <w:spacing w:before="0"/>
        <w:rPr>
          <w:rFonts w:cs="Arial"/>
          <w:iCs/>
          <w:lang w:val="ru-RU"/>
        </w:rPr>
      </w:pPr>
    </w:p>
    <w:p w14:paraId="5498DFBA" w14:textId="77777777" w:rsidR="00AB2CC3" w:rsidRDefault="00AB2CC3" w:rsidP="00343A18">
      <w:pPr>
        <w:spacing w:before="0"/>
        <w:rPr>
          <w:rFonts w:cs="Arial"/>
          <w:iCs/>
          <w:lang w:val="ru-RU"/>
        </w:rPr>
      </w:pPr>
    </w:p>
    <w:p w14:paraId="07CBB3DF" w14:textId="77777777" w:rsidR="00AB2CC3" w:rsidRDefault="00AB2CC3" w:rsidP="00343A18">
      <w:pPr>
        <w:spacing w:before="0"/>
        <w:rPr>
          <w:rFonts w:cs="Arial"/>
          <w:iCs/>
          <w:lang w:val="ru-RU"/>
        </w:rPr>
      </w:pPr>
    </w:p>
    <w:p w14:paraId="2CC02890" w14:textId="77777777" w:rsidR="00AB2CC3" w:rsidRDefault="00AB2CC3" w:rsidP="00343A18">
      <w:pPr>
        <w:spacing w:before="0"/>
        <w:rPr>
          <w:rFonts w:cs="Arial"/>
          <w:iCs/>
          <w:lang w:val="ru-RU"/>
        </w:rPr>
      </w:pPr>
    </w:p>
    <w:p w14:paraId="7891CB03" w14:textId="77777777" w:rsidR="0042687E" w:rsidRPr="00037196" w:rsidRDefault="0042687E" w:rsidP="00343A18">
      <w:pPr>
        <w:spacing w:before="0"/>
        <w:rPr>
          <w:rFonts w:cs="Arial"/>
          <w:iCs/>
          <w:lang w:val="ru-RU"/>
        </w:rPr>
      </w:pPr>
    </w:p>
    <w:p w14:paraId="37C8F226" w14:textId="5AC89C28" w:rsidR="000E75A0" w:rsidRPr="00845F09" w:rsidRDefault="00BA2C2D" w:rsidP="00BA2C2D">
      <w:pPr>
        <w:spacing w:before="0"/>
        <w:rPr>
          <w:rFonts w:eastAsia="TimesNewRomanPSMT" w:cs="Arial"/>
          <w:b/>
          <w:bCs/>
          <w:lang w:val="ru-RU"/>
        </w:rPr>
      </w:pPr>
      <w:r w:rsidRPr="00037196">
        <w:rPr>
          <w:rFonts w:eastAsia="TimesNewRomanPSMT" w:cs="Arial"/>
          <w:b/>
          <w:bCs/>
          <w:lang w:val="sr-Cyrl-CS"/>
        </w:rPr>
        <w:t xml:space="preserve">5) </w:t>
      </w:r>
      <w:r w:rsidR="000E75A0" w:rsidRPr="00037196">
        <w:rPr>
          <w:rFonts w:eastAsia="TimesNewRomanPSMT" w:cs="Arial"/>
          <w:b/>
          <w:bCs/>
          <w:lang w:val="sr-Cyrl-CS"/>
        </w:rPr>
        <w:t>ЦЕНА И КОМЕРЦИЈАЛНИ УСЛОВИ ПОНУДЕ</w:t>
      </w:r>
    </w:p>
    <w:p w14:paraId="231C440A" w14:textId="77777777" w:rsidR="002E7A8D" w:rsidRPr="002E7A8D" w:rsidRDefault="002E7A8D" w:rsidP="002E7A8D">
      <w:pPr>
        <w:spacing w:before="0"/>
        <w:jc w:val="center"/>
        <w:rPr>
          <w:rFonts w:cs="Arial"/>
          <w:b/>
          <w:bCs/>
          <w:iCs/>
          <w:u w:val="single"/>
          <w:lang w:val="sr-Cyrl-CS"/>
        </w:rPr>
      </w:pPr>
      <w:r w:rsidRPr="002E7A8D">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6"/>
        <w:gridCol w:w="3839"/>
      </w:tblGrid>
      <w:tr w:rsidR="002E7A8D" w:rsidRPr="004C3ECF" w14:paraId="5E340630" w14:textId="77777777" w:rsidTr="00A0367D">
        <w:trPr>
          <w:trHeight w:val="485"/>
        </w:trPr>
        <w:tc>
          <w:tcPr>
            <w:tcW w:w="5920" w:type="dxa"/>
            <w:shd w:val="clear" w:color="auto" w:fill="C6D9F1" w:themeFill="text2" w:themeFillTint="33"/>
            <w:vAlign w:val="center"/>
          </w:tcPr>
          <w:p w14:paraId="0E6B07C8" w14:textId="77777777" w:rsidR="002E7A8D" w:rsidRPr="002E7A8D" w:rsidRDefault="002E7A8D" w:rsidP="002E7A8D">
            <w:pPr>
              <w:spacing w:before="0"/>
              <w:jc w:val="center"/>
              <w:rPr>
                <w:rFonts w:cs="Arial"/>
                <w:b/>
                <w:bCs/>
                <w:iCs/>
                <w:lang w:val="sr-Cyrl-CS"/>
              </w:rPr>
            </w:pPr>
            <w:r w:rsidRPr="002E7A8D">
              <w:rPr>
                <w:rFonts w:eastAsia="TimesNewRomanPSMT" w:cs="Arial"/>
                <w:b/>
                <w:bCs/>
              </w:rPr>
              <w:t xml:space="preserve">ПРЕДМЕТ </w:t>
            </w:r>
            <w:r w:rsidRPr="002E7A8D">
              <w:rPr>
                <w:rFonts w:eastAsia="TimesNewRomanPSMT" w:cs="Arial"/>
                <w:b/>
                <w:bCs/>
                <w:lang w:val="sr-Cyrl-CS"/>
              </w:rPr>
              <w:t xml:space="preserve">И БРОЈ </w:t>
            </w:r>
            <w:r w:rsidRPr="002E7A8D">
              <w:rPr>
                <w:rFonts w:eastAsia="TimesNewRomanPSMT" w:cs="Arial"/>
                <w:b/>
                <w:bCs/>
              </w:rPr>
              <w:t>НАБАВКЕ</w:t>
            </w:r>
          </w:p>
        </w:tc>
        <w:tc>
          <w:tcPr>
            <w:tcW w:w="4394" w:type="dxa"/>
            <w:shd w:val="clear" w:color="auto" w:fill="C6D9F1" w:themeFill="text2" w:themeFillTint="33"/>
            <w:vAlign w:val="center"/>
          </w:tcPr>
          <w:p w14:paraId="3B163675" w14:textId="77777777" w:rsidR="002E7A8D" w:rsidRPr="002E7A8D" w:rsidRDefault="002E7A8D" w:rsidP="002E7A8D">
            <w:pPr>
              <w:spacing w:before="0"/>
              <w:jc w:val="center"/>
              <w:rPr>
                <w:rFonts w:cs="Arial"/>
                <w:b/>
                <w:bCs/>
                <w:iCs/>
                <w:lang w:val="sr-Cyrl-CS"/>
              </w:rPr>
            </w:pPr>
            <w:r w:rsidRPr="002E7A8D">
              <w:rPr>
                <w:rFonts w:cs="Arial"/>
                <w:b/>
                <w:bCs/>
                <w:iCs/>
                <w:lang w:val="sr-Cyrl-CS"/>
              </w:rPr>
              <w:t xml:space="preserve">УКУПНА ЦЕНА </w:t>
            </w:r>
            <w:r w:rsidRPr="002E7A8D">
              <w:rPr>
                <w:rFonts w:eastAsia="Arial Unicode MS" w:cs="Arial"/>
                <w:b/>
                <w:bCs/>
                <w:iCs/>
                <w:kern w:val="1"/>
                <w:lang w:val="sr-Cyrl-CS" w:eastAsia="ar-SA"/>
              </w:rPr>
              <w:t xml:space="preserve">дин. / € </w:t>
            </w:r>
            <w:r w:rsidRPr="002E7A8D">
              <w:rPr>
                <w:rFonts w:cs="Arial"/>
                <w:b/>
                <w:bCs/>
                <w:iCs/>
                <w:lang w:val="sr-Cyrl-CS"/>
              </w:rPr>
              <w:t>без ПДВ-а</w:t>
            </w:r>
          </w:p>
        </w:tc>
      </w:tr>
      <w:tr w:rsidR="002E7A8D" w:rsidRPr="004C3ECF" w14:paraId="70ED9D52" w14:textId="77777777" w:rsidTr="00A0367D">
        <w:trPr>
          <w:trHeight w:val="440"/>
        </w:trPr>
        <w:tc>
          <w:tcPr>
            <w:tcW w:w="5920" w:type="dxa"/>
            <w:vAlign w:val="center"/>
          </w:tcPr>
          <w:p w14:paraId="0CDE378E" w14:textId="4FA8C465" w:rsidR="002E7A8D" w:rsidRPr="002E7A8D" w:rsidRDefault="00317A5B" w:rsidP="002E7A8D">
            <w:pPr>
              <w:spacing w:before="0"/>
              <w:rPr>
                <w:rFonts w:eastAsia="TimesNewRomanPS-BoldMT" w:cs="Arial"/>
                <w:bCs/>
                <w:color w:val="000000" w:themeColor="text1"/>
                <w:lang w:val="sr-Cyrl-RS"/>
              </w:rPr>
            </w:pPr>
            <w:r w:rsidRPr="00317A5B">
              <w:rPr>
                <w:rFonts w:cs="Arial"/>
                <w:bCs/>
                <w:lang w:val="ru-RU"/>
              </w:rPr>
              <w:t>Сaнaциja хaвaрисaнoг чeлa лoкoмoтивe 441-05 сa угрaдњoм испрaвнoг фрeмa и упрaвљaчницe</w:t>
            </w:r>
            <w:r w:rsidR="002E7A8D" w:rsidRPr="002E7A8D">
              <w:rPr>
                <w:rFonts w:eastAsia="TimesNewRomanPS-BoldMT" w:cs="Arial"/>
                <w:bCs/>
                <w:color w:val="000000" w:themeColor="text1"/>
                <w:lang w:val="ru-RU"/>
              </w:rPr>
              <w:t xml:space="preserve"> ЈН бр</w:t>
            </w:r>
            <w:r w:rsidR="002E7A8D" w:rsidRPr="002E7A8D">
              <w:rPr>
                <w:rFonts w:eastAsia="TimesNewRomanPS-BoldMT" w:cs="Arial"/>
                <w:b/>
                <w:bCs/>
                <w:color w:val="000000" w:themeColor="text1"/>
                <w:lang w:val="ru-RU"/>
              </w:rPr>
              <w:t xml:space="preserve">. </w:t>
            </w:r>
            <w:r w:rsidRPr="00317A5B">
              <w:rPr>
                <w:rFonts w:cs="Arial"/>
                <w:b/>
                <w:lang w:val="sr-Cyrl-CS"/>
              </w:rPr>
              <w:t>3000/1087/2017(230/2017)</w:t>
            </w:r>
          </w:p>
        </w:tc>
        <w:tc>
          <w:tcPr>
            <w:tcW w:w="4394" w:type="dxa"/>
          </w:tcPr>
          <w:p w14:paraId="44060D70" w14:textId="77777777" w:rsidR="002E7A8D" w:rsidRPr="002E7A8D" w:rsidRDefault="002E7A8D" w:rsidP="002E7A8D">
            <w:pPr>
              <w:spacing w:before="0"/>
              <w:jc w:val="center"/>
              <w:rPr>
                <w:rFonts w:cs="Arial"/>
                <w:b/>
                <w:bCs/>
                <w:iCs/>
                <w:lang w:val="sr-Cyrl-CS"/>
              </w:rPr>
            </w:pPr>
          </w:p>
          <w:p w14:paraId="373E6D23" w14:textId="77777777" w:rsidR="002E7A8D" w:rsidRPr="002E7A8D" w:rsidRDefault="002E7A8D" w:rsidP="002E7A8D">
            <w:pPr>
              <w:spacing w:before="0"/>
              <w:jc w:val="center"/>
              <w:rPr>
                <w:rFonts w:cs="Arial"/>
                <w:b/>
                <w:bCs/>
                <w:iCs/>
                <w:lang w:val="sr-Cyrl-CS"/>
              </w:rPr>
            </w:pPr>
          </w:p>
        </w:tc>
      </w:tr>
    </w:tbl>
    <w:p w14:paraId="66B9492C" w14:textId="77777777" w:rsidR="002E7A8D" w:rsidRPr="002E7A8D" w:rsidRDefault="002E7A8D" w:rsidP="002E7A8D">
      <w:pPr>
        <w:spacing w:before="0"/>
        <w:jc w:val="center"/>
        <w:rPr>
          <w:rFonts w:cs="Arial"/>
          <w:b/>
          <w:bCs/>
          <w:iCs/>
          <w:u w:val="single"/>
          <w:lang w:val="sr-Cyrl-CS"/>
        </w:rPr>
      </w:pPr>
      <w:r w:rsidRPr="002E7A8D">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2E7A8D" w:rsidRPr="002E7A8D" w14:paraId="3FEF4000" w14:textId="77777777" w:rsidTr="00A0367D">
        <w:trPr>
          <w:trHeight w:val="647"/>
        </w:trPr>
        <w:tc>
          <w:tcPr>
            <w:tcW w:w="5242" w:type="dxa"/>
            <w:shd w:val="clear" w:color="auto" w:fill="C6D9F1" w:themeFill="text2" w:themeFillTint="33"/>
            <w:vAlign w:val="center"/>
          </w:tcPr>
          <w:p w14:paraId="6D391CE2" w14:textId="77777777" w:rsidR="002E7A8D" w:rsidRPr="002E7A8D" w:rsidRDefault="002E7A8D" w:rsidP="002E7A8D">
            <w:pPr>
              <w:spacing w:before="0"/>
              <w:jc w:val="center"/>
              <w:rPr>
                <w:rFonts w:cs="Arial"/>
                <w:b/>
                <w:bCs/>
                <w:iCs/>
                <w:lang w:val="sr-Cyrl-CS"/>
              </w:rPr>
            </w:pPr>
            <w:r w:rsidRPr="002E7A8D">
              <w:rPr>
                <w:rFonts w:cs="Arial"/>
                <w:b/>
                <w:bCs/>
                <w:iCs/>
                <w:lang w:val="sr-Cyrl-CS"/>
              </w:rPr>
              <w:t>УСЛОВ НАРУЧИОЦА</w:t>
            </w:r>
          </w:p>
        </w:tc>
        <w:tc>
          <w:tcPr>
            <w:tcW w:w="4003" w:type="dxa"/>
            <w:shd w:val="clear" w:color="auto" w:fill="C6D9F1" w:themeFill="text2" w:themeFillTint="33"/>
            <w:vAlign w:val="center"/>
          </w:tcPr>
          <w:p w14:paraId="43160CA0" w14:textId="77777777" w:rsidR="002E7A8D" w:rsidRPr="002E7A8D" w:rsidRDefault="002E7A8D" w:rsidP="002E7A8D">
            <w:pPr>
              <w:spacing w:before="0"/>
              <w:jc w:val="center"/>
              <w:rPr>
                <w:rFonts w:cs="Arial"/>
                <w:b/>
                <w:bCs/>
                <w:iCs/>
                <w:lang w:val="sr-Cyrl-CS"/>
              </w:rPr>
            </w:pPr>
            <w:r w:rsidRPr="002E7A8D">
              <w:rPr>
                <w:rFonts w:cs="Arial"/>
                <w:b/>
                <w:bCs/>
                <w:iCs/>
                <w:lang w:val="sr-Cyrl-CS"/>
              </w:rPr>
              <w:t>ПОНУДА ПОНУЂАЧА</w:t>
            </w:r>
          </w:p>
        </w:tc>
      </w:tr>
      <w:tr w:rsidR="002E7A8D" w:rsidRPr="004C3ECF" w14:paraId="6BFD5604" w14:textId="77777777" w:rsidTr="00A0367D">
        <w:tc>
          <w:tcPr>
            <w:tcW w:w="5242" w:type="dxa"/>
            <w:vAlign w:val="center"/>
          </w:tcPr>
          <w:p w14:paraId="58770CBA" w14:textId="77777777" w:rsidR="002E7A8D" w:rsidRPr="002E7A8D" w:rsidRDefault="002E7A8D" w:rsidP="002E7A8D">
            <w:pPr>
              <w:spacing w:before="0"/>
              <w:jc w:val="center"/>
              <w:rPr>
                <w:rFonts w:cs="Arial"/>
                <w:b/>
                <w:bCs/>
                <w:iCs/>
                <w:lang w:val="sr-Cyrl-CS"/>
              </w:rPr>
            </w:pPr>
            <w:r w:rsidRPr="002E7A8D">
              <w:rPr>
                <w:rFonts w:cs="Arial"/>
                <w:b/>
                <w:bCs/>
                <w:iCs/>
                <w:lang w:val="sr-Cyrl-CS"/>
              </w:rPr>
              <w:t>РОК И НАЧИН ПЛАЋАЊА:</w:t>
            </w:r>
          </w:p>
          <w:p w14:paraId="6A301568" w14:textId="77777777" w:rsidR="002E7A8D" w:rsidRPr="002E7A8D" w:rsidRDefault="002E7A8D" w:rsidP="002E7A8D">
            <w:pPr>
              <w:spacing w:before="0"/>
              <w:jc w:val="center"/>
              <w:rPr>
                <w:rFonts w:cs="Arial"/>
                <w:b/>
                <w:bCs/>
                <w:iCs/>
                <w:lang w:val="sr-Cyrl-RS"/>
              </w:rPr>
            </w:pPr>
            <w:r w:rsidRPr="002E7A8D">
              <w:rPr>
                <w:rFonts w:eastAsia="Calibri" w:cs="Arial"/>
                <w:lang w:val="ru-RU"/>
              </w:rPr>
              <w:t xml:space="preserve">Сукцесивно  у зависности од извршења уговорених услуга, у року до 45 (словима: четрдесетпет) дана од дана пријема </w:t>
            </w:r>
            <w:r w:rsidRPr="002E7A8D">
              <w:rPr>
                <w:rFonts w:eastAsia="Calibri" w:cs="Arial"/>
                <w:b/>
                <w:lang w:val="ru-RU"/>
              </w:rPr>
              <w:t>исправног</w:t>
            </w:r>
            <w:r w:rsidRPr="002E7A8D">
              <w:rPr>
                <w:rFonts w:eastAsia="Calibri" w:cs="Arial"/>
                <w:lang w:val="ru-RU"/>
              </w:rPr>
              <w:t xml:space="preserve"> рачуна, издатог на основу прихваћени</w:t>
            </w:r>
            <w:r w:rsidRPr="002E7A8D">
              <w:rPr>
                <w:rFonts w:eastAsia="Calibri" w:cs="Arial"/>
                <w:lang w:val="sr-Cyrl-RS"/>
              </w:rPr>
              <w:t>г</w:t>
            </w:r>
            <w:r w:rsidRPr="002E7A8D">
              <w:rPr>
                <w:rFonts w:eastAsia="Calibri" w:cs="Arial"/>
                <w:lang w:val="ru-RU"/>
              </w:rPr>
              <w:t xml:space="preserve"> и одобрен</w:t>
            </w:r>
            <w:r w:rsidRPr="002E7A8D">
              <w:rPr>
                <w:rFonts w:eastAsia="Calibri" w:cs="Arial"/>
                <w:lang w:val="sr-Cyrl-RS"/>
              </w:rPr>
              <w:t>ог</w:t>
            </w:r>
            <w:r w:rsidRPr="002E7A8D">
              <w:rPr>
                <w:rFonts w:eastAsia="Calibri" w:cs="Arial"/>
                <w:lang w:val="ru-RU"/>
              </w:rPr>
              <w:t xml:space="preserve">  Записника</w:t>
            </w:r>
          </w:p>
        </w:tc>
        <w:tc>
          <w:tcPr>
            <w:tcW w:w="4003" w:type="dxa"/>
            <w:vAlign w:val="center"/>
          </w:tcPr>
          <w:p w14:paraId="51B22ED1" w14:textId="77777777" w:rsidR="002E7A8D" w:rsidRPr="002E7A8D" w:rsidRDefault="002E7A8D" w:rsidP="002E7A8D">
            <w:pPr>
              <w:spacing w:before="0"/>
              <w:jc w:val="center"/>
              <w:rPr>
                <w:rFonts w:cs="Arial"/>
                <w:b/>
                <w:bCs/>
                <w:iCs/>
                <w:lang w:val="sr-Cyrl-CS"/>
              </w:rPr>
            </w:pPr>
          </w:p>
          <w:p w14:paraId="3BBAE151" w14:textId="77777777" w:rsidR="002E7A8D" w:rsidRPr="002E7A8D" w:rsidRDefault="002E7A8D" w:rsidP="002E7A8D">
            <w:pPr>
              <w:spacing w:before="0"/>
              <w:jc w:val="center"/>
              <w:rPr>
                <w:rFonts w:cs="Arial"/>
                <w:bCs/>
                <w:iCs/>
                <w:color w:val="00B0F0"/>
                <w:lang w:val="sr-Cyrl-CS"/>
              </w:rPr>
            </w:pPr>
          </w:p>
          <w:p w14:paraId="0B62AEA8" w14:textId="77777777" w:rsidR="002E7A8D" w:rsidRPr="002E7A8D" w:rsidRDefault="002E7A8D" w:rsidP="002E7A8D">
            <w:pPr>
              <w:spacing w:before="0"/>
              <w:jc w:val="center"/>
              <w:rPr>
                <w:rFonts w:cs="Arial"/>
                <w:bCs/>
                <w:iCs/>
                <w:color w:val="00B0F0"/>
                <w:lang w:val="sr-Cyrl-CS"/>
              </w:rPr>
            </w:pPr>
          </w:p>
          <w:p w14:paraId="63D3086B" w14:textId="77777777" w:rsidR="002E7A8D" w:rsidRPr="002E7A8D" w:rsidRDefault="002E7A8D" w:rsidP="002E7A8D">
            <w:pPr>
              <w:spacing w:before="0"/>
              <w:jc w:val="center"/>
              <w:rPr>
                <w:rFonts w:cs="Arial"/>
                <w:bCs/>
                <w:iCs/>
                <w:color w:val="00B0F0"/>
                <w:lang w:val="sr-Cyrl-CS"/>
              </w:rPr>
            </w:pPr>
          </w:p>
          <w:p w14:paraId="31F6E336" w14:textId="77777777" w:rsidR="002E7A8D" w:rsidRPr="002E7A8D" w:rsidRDefault="002E7A8D" w:rsidP="002E7A8D">
            <w:pPr>
              <w:spacing w:before="0"/>
              <w:jc w:val="center"/>
              <w:rPr>
                <w:rFonts w:cs="Arial"/>
                <w:bCs/>
                <w:iCs/>
                <w:lang w:val="sr-Cyrl-CS"/>
              </w:rPr>
            </w:pPr>
            <w:r w:rsidRPr="002E7A8D">
              <w:rPr>
                <w:rFonts w:cs="Arial"/>
                <w:bCs/>
                <w:iCs/>
                <w:lang w:val="sr-Cyrl-CS"/>
              </w:rPr>
              <w:t>Сагласан за захтевом наручиоца</w:t>
            </w:r>
          </w:p>
          <w:p w14:paraId="67776F7F" w14:textId="77777777" w:rsidR="002E7A8D" w:rsidRPr="002E7A8D" w:rsidRDefault="002E7A8D" w:rsidP="002E7A8D">
            <w:pPr>
              <w:spacing w:before="0"/>
              <w:jc w:val="center"/>
              <w:rPr>
                <w:rFonts w:cs="Arial"/>
                <w:b/>
                <w:bCs/>
                <w:iCs/>
                <w:lang w:val="sr-Cyrl-CS"/>
              </w:rPr>
            </w:pPr>
            <w:r w:rsidRPr="002E7A8D">
              <w:rPr>
                <w:rFonts w:cs="Arial"/>
                <w:bCs/>
                <w:iCs/>
                <w:lang w:val="sr-Cyrl-CS"/>
              </w:rPr>
              <w:t>ДА/НЕ (заокружити)</w:t>
            </w:r>
          </w:p>
        </w:tc>
      </w:tr>
      <w:tr w:rsidR="002E7A8D" w:rsidRPr="004C3ECF" w14:paraId="6F587427" w14:textId="77777777" w:rsidTr="00A0367D">
        <w:tc>
          <w:tcPr>
            <w:tcW w:w="5242" w:type="dxa"/>
            <w:vAlign w:val="center"/>
          </w:tcPr>
          <w:p w14:paraId="70D9D375" w14:textId="77777777" w:rsidR="002E7A8D" w:rsidRPr="002E7A8D" w:rsidRDefault="002E7A8D" w:rsidP="002E7A8D">
            <w:pPr>
              <w:spacing w:before="0"/>
              <w:jc w:val="center"/>
              <w:rPr>
                <w:rFonts w:cs="Arial"/>
                <w:b/>
                <w:bCs/>
                <w:iCs/>
                <w:lang w:val="sr-Cyrl-CS"/>
              </w:rPr>
            </w:pPr>
            <w:r w:rsidRPr="002E7A8D">
              <w:rPr>
                <w:rFonts w:cs="Arial"/>
                <w:b/>
                <w:bCs/>
                <w:iCs/>
                <w:lang w:val="sr-Cyrl-CS"/>
              </w:rPr>
              <w:t xml:space="preserve">РОК ИЗВРШЕЊА: </w:t>
            </w:r>
          </w:p>
          <w:p w14:paraId="6F922105" w14:textId="1B6FD60F" w:rsidR="002E7A8D" w:rsidRPr="002E7A8D" w:rsidRDefault="002E7A8D" w:rsidP="00E76C35">
            <w:pPr>
              <w:autoSpaceDE w:val="0"/>
              <w:autoSpaceDN w:val="0"/>
              <w:adjustRightInd w:val="0"/>
              <w:spacing w:before="0"/>
              <w:rPr>
                <w:rFonts w:eastAsia="Calibri" w:cs="Arial"/>
                <w:bCs/>
                <w:lang w:val="sr-Cyrl-RS"/>
              </w:rPr>
            </w:pPr>
            <w:r w:rsidRPr="002E7A8D">
              <w:rPr>
                <w:rFonts w:cs="Arial"/>
                <w:lang w:val="sr-Cyrl-CS"/>
              </w:rPr>
              <w:t>н</w:t>
            </w:r>
            <w:r w:rsidRPr="002E7A8D">
              <w:rPr>
                <w:rFonts w:cs="Arial"/>
                <w:lang w:val="ru-RU"/>
              </w:rPr>
              <w:t xml:space="preserve">ајдуже </w:t>
            </w:r>
            <w:r w:rsidR="00B47895">
              <w:rPr>
                <w:rFonts w:cs="Arial"/>
                <w:lang w:val="ru-RU"/>
              </w:rPr>
              <w:t>6</w:t>
            </w:r>
            <w:r w:rsidRPr="002E7A8D">
              <w:rPr>
                <w:rFonts w:cs="Arial"/>
                <w:lang w:val="ru-RU"/>
              </w:rPr>
              <w:t>0 дана</w:t>
            </w:r>
            <w:r w:rsidR="00B47895">
              <w:rPr>
                <w:rFonts w:cs="Arial"/>
                <w:lang w:val="ru-RU"/>
              </w:rPr>
              <w:t xml:space="preserve"> од дана </w:t>
            </w:r>
            <w:r w:rsidR="00E76C35">
              <w:rPr>
                <w:rFonts w:cs="Arial"/>
                <w:lang w:val="ru-RU"/>
              </w:rPr>
              <w:t>ступања угов</w:t>
            </w:r>
            <w:r w:rsidR="00B47895">
              <w:rPr>
                <w:rFonts w:cs="Arial"/>
                <w:lang w:val="ru-RU"/>
              </w:rPr>
              <w:t>ора</w:t>
            </w:r>
            <w:r w:rsidR="00E76C35">
              <w:rPr>
                <w:rFonts w:cs="Arial"/>
                <w:lang w:val="ru-RU"/>
              </w:rPr>
              <w:t xml:space="preserve"> на снагу</w:t>
            </w:r>
          </w:p>
        </w:tc>
        <w:tc>
          <w:tcPr>
            <w:tcW w:w="4003" w:type="dxa"/>
            <w:vAlign w:val="center"/>
          </w:tcPr>
          <w:p w14:paraId="54099DD9" w14:textId="77777777" w:rsidR="002E7A8D" w:rsidRPr="002E7A8D" w:rsidRDefault="002E7A8D" w:rsidP="002E7A8D">
            <w:pPr>
              <w:spacing w:before="0"/>
              <w:jc w:val="center"/>
              <w:rPr>
                <w:rFonts w:cs="Arial"/>
                <w:b/>
                <w:bCs/>
                <w:iCs/>
                <w:lang w:val="sr-Cyrl-CS"/>
              </w:rPr>
            </w:pPr>
          </w:p>
          <w:p w14:paraId="0FF9705E" w14:textId="7AC6BCAF" w:rsidR="002E7A8D" w:rsidRPr="002E7A8D" w:rsidRDefault="00B47895" w:rsidP="002E7A8D">
            <w:pPr>
              <w:spacing w:before="0"/>
              <w:jc w:val="center"/>
              <w:rPr>
                <w:rFonts w:cs="Arial"/>
                <w:bCs/>
                <w:iCs/>
                <w:color w:val="00B0F0"/>
                <w:lang w:val="ru-RU"/>
              </w:rPr>
            </w:pPr>
            <w:r>
              <w:rPr>
                <w:rFonts w:cs="Arial"/>
                <w:lang w:val="ru-RU"/>
              </w:rPr>
              <w:t>__</w:t>
            </w:r>
            <w:r w:rsidRPr="002E7A8D">
              <w:rPr>
                <w:rFonts w:cs="Arial"/>
                <w:lang w:val="ru-RU"/>
              </w:rPr>
              <w:t xml:space="preserve"> дана</w:t>
            </w:r>
            <w:r w:rsidR="00F27781">
              <w:rPr>
                <w:rFonts w:cs="Arial"/>
                <w:lang w:val="ru-RU"/>
              </w:rPr>
              <w:t xml:space="preserve"> од дана </w:t>
            </w:r>
            <w:r w:rsidR="00E76C35" w:rsidRPr="00E76C35">
              <w:rPr>
                <w:rFonts w:cs="Arial"/>
                <w:lang w:val="ru-RU"/>
              </w:rPr>
              <w:t>ступања</w:t>
            </w:r>
            <w:r w:rsidR="00E76C35">
              <w:rPr>
                <w:rFonts w:cs="Arial"/>
                <w:lang w:val="ru-RU"/>
              </w:rPr>
              <w:t xml:space="preserve"> угов</w:t>
            </w:r>
            <w:r w:rsidR="00E76C35" w:rsidRPr="00E76C35">
              <w:rPr>
                <w:rFonts w:cs="Arial"/>
                <w:lang w:val="ru-RU"/>
              </w:rPr>
              <w:t>ора на снагу</w:t>
            </w:r>
          </w:p>
        </w:tc>
      </w:tr>
      <w:tr w:rsidR="002E7A8D" w:rsidRPr="004C3ECF" w14:paraId="29CBC580" w14:textId="77777777" w:rsidTr="00A0367D">
        <w:trPr>
          <w:trHeight w:val="818"/>
        </w:trPr>
        <w:tc>
          <w:tcPr>
            <w:tcW w:w="5242" w:type="dxa"/>
            <w:vAlign w:val="center"/>
          </w:tcPr>
          <w:p w14:paraId="2F6CEA3D" w14:textId="77777777" w:rsidR="002E7A8D" w:rsidRPr="002E7A8D" w:rsidRDefault="002E7A8D" w:rsidP="002E7A8D">
            <w:pPr>
              <w:spacing w:before="0"/>
              <w:jc w:val="center"/>
              <w:rPr>
                <w:rFonts w:cs="Arial"/>
                <w:bCs/>
                <w:iCs/>
                <w:color w:val="00B0F0"/>
                <w:lang w:val="sr-Cyrl-CS"/>
              </w:rPr>
            </w:pPr>
            <w:r w:rsidRPr="002E7A8D">
              <w:rPr>
                <w:rFonts w:cs="Arial"/>
                <w:b/>
                <w:bCs/>
                <w:iCs/>
                <w:lang w:val="sr-Cyrl-CS"/>
              </w:rPr>
              <w:t xml:space="preserve">МЕСТО ИЗВРШЕЊА: </w:t>
            </w:r>
          </w:p>
          <w:p w14:paraId="0062F98F" w14:textId="77777777" w:rsidR="002E7A8D" w:rsidRPr="002E7A8D" w:rsidRDefault="002E7A8D" w:rsidP="002E7A8D">
            <w:pPr>
              <w:spacing w:before="0"/>
              <w:rPr>
                <w:rFonts w:cs="Arial"/>
                <w:bCs/>
                <w:lang w:val="sr-Cyrl-RS" w:eastAsia="zh-CN"/>
              </w:rPr>
            </w:pPr>
            <w:r w:rsidRPr="002E7A8D">
              <w:rPr>
                <w:rFonts w:cs="Arial"/>
                <w:bCs/>
                <w:lang w:val="sr-Cyrl-RS" w:eastAsia="zh-CN"/>
              </w:rPr>
              <w:t>ф-ко железничка станица Вреоци,</w:t>
            </w:r>
            <w:r w:rsidRPr="002E7A8D">
              <w:rPr>
                <w:rFonts w:cs="Arial"/>
                <w:bCs/>
                <w:iCs/>
                <w:lang w:val="sr-Cyrl-CS" w:eastAsia="zh-CN"/>
              </w:rPr>
              <w:t xml:space="preserve"> односно </w:t>
            </w:r>
            <w:r w:rsidRPr="002E7A8D">
              <w:rPr>
                <w:rFonts w:cs="Arial"/>
                <w:bCs/>
                <w:iCs/>
                <w:lang w:val="sr-Latn-RS" w:eastAsia="zh-CN"/>
              </w:rPr>
              <w:t>DAP</w:t>
            </w:r>
            <w:r w:rsidRPr="002E7A8D">
              <w:rPr>
                <w:rFonts w:cs="Arial"/>
                <w:bCs/>
                <w:iCs/>
                <w:lang w:val="sr-Cyrl-RS" w:eastAsia="zh-CN"/>
              </w:rPr>
              <w:t xml:space="preserve"> Железничка станица Вреоци,</w:t>
            </w:r>
            <w:r w:rsidRPr="002E7A8D">
              <w:rPr>
                <w:rFonts w:cs="Arial"/>
                <w:bCs/>
                <w:iCs/>
                <w:lang w:val="sr-Latn-RS" w:eastAsia="zh-CN"/>
              </w:rPr>
              <w:t xml:space="preserve"> Incoterms 2010</w:t>
            </w:r>
            <w:r w:rsidRPr="002E7A8D">
              <w:rPr>
                <w:rFonts w:cs="Arial"/>
                <w:bCs/>
                <w:iCs/>
                <w:lang w:val="sr-Cyrl-RS" w:eastAsia="zh-CN"/>
              </w:rPr>
              <w:t xml:space="preserve"> за стране понуђаче,</w:t>
            </w:r>
            <w:r w:rsidRPr="002E7A8D">
              <w:rPr>
                <w:rFonts w:cs="Arial"/>
                <w:bCs/>
                <w:lang w:val="sr-Cyrl-RS" w:eastAsia="zh-CN"/>
              </w:rPr>
              <w:t xml:space="preserve">  место извршења је Радионица пружаоца услуге.</w:t>
            </w:r>
          </w:p>
          <w:p w14:paraId="700C9CCB" w14:textId="77777777" w:rsidR="002E7A8D" w:rsidRPr="002E7A8D" w:rsidRDefault="002E7A8D" w:rsidP="002E7A8D">
            <w:pPr>
              <w:spacing w:before="0"/>
              <w:rPr>
                <w:rFonts w:cs="Arial"/>
                <w:bCs/>
                <w:lang w:val="sr-Cyrl-RS" w:eastAsia="zh-CN"/>
              </w:rPr>
            </w:pPr>
            <w:r w:rsidRPr="002E7A8D">
              <w:rPr>
                <w:rFonts w:cs="Arial"/>
                <w:bCs/>
                <w:lang w:val="sr-Cyrl-RS" w:eastAsia="zh-CN"/>
              </w:rPr>
              <w:t>Сви трошкови транспорта падају на терет пружаоца услуге.</w:t>
            </w:r>
          </w:p>
          <w:p w14:paraId="2EE7FA48" w14:textId="77777777" w:rsidR="002E7A8D" w:rsidRPr="002E7A8D" w:rsidRDefault="002E7A8D" w:rsidP="002E7A8D">
            <w:pPr>
              <w:spacing w:before="0"/>
              <w:rPr>
                <w:rFonts w:cs="Arial"/>
                <w:bCs/>
                <w:lang w:val="sr-Cyrl-RS" w:eastAsia="zh-CN"/>
              </w:rPr>
            </w:pPr>
            <w:r w:rsidRPr="002E7A8D">
              <w:rPr>
                <w:rFonts w:cs="Arial"/>
                <w:bCs/>
                <w:lang w:val="sr-Cyrl-RS" w:eastAsia="zh-CN"/>
              </w:rPr>
              <w:t>Напомена за стране Понуђаче:</w:t>
            </w:r>
          </w:p>
          <w:p w14:paraId="1479587A" w14:textId="77777777" w:rsidR="002E7A8D" w:rsidRPr="002E7A8D" w:rsidRDefault="002E7A8D" w:rsidP="002E7A8D">
            <w:pPr>
              <w:spacing w:before="0"/>
              <w:rPr>
                <w:rFonts w:cs="Arial"/>
                <w:bCs/>
                <w:lang w:val="sr-Cyrl-RS" w:eastAsia="zh-CN"/>
              </w:rPr>
            </w:pPr>
            <w:r w:rsidRPr="002E7A8D">
              <w:rPr>
                <w:rFonts w:cs="Arial"/>
                <w:bCs/>
                <w:lang w:val="sr-Cyrl-RS" w:eastAsia="zh-CN"/>
              </w:rPr>
              <w:t>Паритет код ПИР-а (привремени извоз је F-co Железничка станица Вреоци)</w:t>
            </w:r>
          </w:p>
          <w:p w14:paraId="0E43FC44" w14:textId="77777777" w:rsidR="002E7A8D" w:rsidRPr="002E7A8D" w:rsidRDefault="002E7A8D" w:rsidP="002E7A8D">
            <w:pPr>
              <w:spacing w:before="0"/>
              <w:rPr>
                <w:rFonts w:cs="Arial"/>
                <w:bCs/>
                <w:lang w:val="sr-Cyrl-RS" w:eastAsia="zh-CN"/>
              </w:rPr>
            </w:pPr>
            <w:r w:rsidRPr="002E7A8D">
              <w:rPr>
                <w:rFonts w:cs="Arial"/>
                <w:bCs/>
                <w:lang w:val="sr-Cyrl-RS" w:eastAsia="zh-CN"/>
              </w:rPr>
              <w:t>Паритет код ПУР-а (раздужење привременог извоза је DAP Железничка станица Вреоци INCOTERMS 2010)</w:t>
            </w:r>
          </w:p>
        </w:tc>
        <w:tc>
          <w:tcPr>
            <w:tcW w:w="4003" w:type="dxa"/>
            <w:vAlign w:val="center"/>
          </w:tcPr>
          <w:p w14:paraId="61317C2A" w14:textId="77777777" w:rsidR="002E7A8D" w:rsidRPr="002E7A8D" w:rsidRDefault="002E7A8D" w:rsidP="002E7A8D">
            <w:pPr>
              <w:spacing w:before="0"/>
              <w:jc w:val="center"/>
              <w:rPr>
                <w:rFonts w:cs="Arial"/>
                <w:bCs/>
                <w:iCs/>
                <w:lang w:val="sr-Cyrl-CS"/>
              </w:rPr>
            </w:pPr>
            <w:r w:rsidRPr="002E7A8D">
              <w:rPr>
                <w:rFonts w:cs="Arial"/>
                <w:bCs/>
                <w:iCs/>
                <w:lang w:val="sr-Cyrl-CS"/>
              </w:rPr>
              <w:t>Сагласан за захтевом наручиоца</w:t>
            </w:r>
          </w:p>
          <w:p w14:paraId="427551B1" w14:textId="77777777" w:rsidR="002E7A8D" w:rsidRPr="002E7A8D" w:rsidRDefault="002E7A8D" w:rsidP="002E7A8D">
            <w:pPr>
              <w:spacing w:before="0"/>
              <w:jc w:val="center"/>
              <w:rPr>
                <w:rFonts w:cs="Arial"/>
                <w:b/>
                <w:bCs/>
                <w:iCs/>
                <w:lang w:val="sr-Cyrl-CS"/>
              </w:rPr>
            </w:pPr>
            <w:r w:rsidRPr="002E7A8D">
              <w:rPr>
                <w:rFonts w:cs="Arial"/>
                <w:bCs/>
                <w:iCs/>
                <w:lang w:val="sr-Cyrl-CS"/>
              </w:rPr>
              <w:t>ДА/НЕ (заокружити)</w:t>
            </w:r>
          </w:p>
        </w:tc>
      </w:tr>
      <w:tr w:rsidR="002E7A8D" w:rsidRPr="004C3ECF" w14:paraId="31AA7574" w14:textId="77777777" w:rsidTr="00A0367D">
        <w:trPr>
          <w:trHeight w:val="818"/>
        </w:trPr>
        <w:tc>
          <w:tcPr>
            <w:tcW w:w="5242" w:type="dxa"/>
            <w:vAlign w:val="center"/>
          </w:tcPr>
          <w:p w14:paraId="09647CF2" w14:textId="77777777" w:rsidR="002E7A8D" w:rsidRPr="002E7A8D" w:rsidRDefault="002E7A8D" w:rsidP="002E7A8D">
            <w:pPr>
              <w:spacing w:before="0"/>
              <w:jc w:val="center"/>
              <w:rPr>
                <w:rFonts w:cs="Arial"/>
                <w:b/>
                <w:bCs/>
                <w:iCs/>
                <w:lang w:val="sr-Cyrl-CS"/>
              </w:rPr>
            </w:pPr>
            <w:r w:rsidRPr="002E7A8D">
              <w:rPr>
                <w:rFonts w:cs="Arial"/>
                <w:b/>
                <w:bCs/>
                <w:iCs/>
                <w:lang w:val="sr-Cyrl-CS"/>
              </w:rPr>
              <w:t>ГАРАНТНИ ПЕРИОД:</w:t>
            </w:r>
          </w:p>
          <w:p w14:paraId="6F1A014A" w14:textId="77777777" w:rsidR="002E7A8D" w:rsidRPr="002E7A8D" w:rsidRDefault="002E7A8D" w:rsidP="002E7A8D">
            <w:pPr>
              <w:spacing w:before="0"/>
              <w:jc w:val="center"/>
              <w:rPr>
                <w:rFonts w:cs="Arial"/>
                <w:bCs/>
                <w:iCs/>
                <w:lang w:val="sr-Cyrl-CS"/>
              </w:rPr>
            </w:pPr>
            <w:r w:rsidRPr="002E7A8D">
              <w:rPr>
                <w:rFonts w:cs="Arial"/>
                <w:bCs/>
                <w:iCs/>
                <w:lang w:val="sr-Cyrl-CS"/>
              </w:rPr>
              <w:t xml:space="preserve">минимум 18 месеца од дана од дана извршења услуге </w:t>
            </w:r>
          </w:p>
        </w:tc>
        <w:tc>
          <w:tcPr>
            <w:tcW w:w="4003" w:type="dxa"/>
            <w:vAlign w:val="center"/>
          </w:tcPr>
          <w:p w14:paraId="53B0689F" w14:textId="77777777" w:rsidR="002E7A8D" w:rsidRPr="002E7A8D" w:rsidRDefault="002E7A8D" w:rsidP="002E7A8D">
            <w:pPr>
              <w:spacing w:before="0"/>
              <w:jc w:val="center"/>
              <w:rPr>
                <w:rFonts w:cs="Arial"/>
                <w:bCs/>
                <w:iCs/>
                <w:lang w:val="sr-Cyrl-CS"/>
              </w:rPr>
            </w:pPr>
            <w:r w:rsidRPr="002E7A8D">
              <w:rPr>
                <w:rFonts w:cs="Arial"/>
                <w:bCs/>
                <w:iCs/>
                <w:lang w:val="sr-Cyrl-CS"/>
              </w:rPr>
              <w:t>____ месеца од дана од дана извршења услуге</w:t>
            </w:r>
          </w:p>
        </w:tc>
      </w:tr>
      <w:tr w:rsidR="002E7A8D" w:rsidRPr="004C3ECF" w14:paraId="6CADD0A6" w14:textId="77777777" w:rsidTr="00A0367D">
        <w:trPr>
          <w:trHeight w:val="800"/>
        </w:trPr>
        <w:tc>
          <w:tcPr>
            <w:tcW w:w="5242" w:type="dxa"/>
            <w:vAlign w:val="center"/>
          </w:tcPr>
          <w:p w14:paraId="7368A6DF" w14:textId="77777777" w:rsidR="002E7A8D" w:rsidRPr="002E7A8D" w:rsidRDefault="002E7A8D" w:rsidP="002E7A8D">
            <w:pPr>
              <w:spacing w:before="0"/>
              <w:jc w:val="center"/>
              <w:rPr>
                <w:rFonts w:cs="Arial"/>
                <w:b/>
                <w:bCs/>
                <w:iCs/>
                <w:lang w:val="sr-Cyrl-CS"/>
              </w:rPr>
            </w:pPr>
            <w:r w:rsidRPr="002E7A8D">
              <w:rPr>
                <w:rFonts w:cs="Arial"/>
                <w:b/>
                <w:bCs/>
                <w:iCs/>
                <w:lang w:val="sr-Cyrl-CS"/>
              </w:rPr>
              <w:t>РОК ВАЖЕЊА ПОНУДЕ:</w:t>
            </w:r>
          </w:p>
          <w:p w14:paraId="10D6C103" w14:textId="77777777" w:rsidR="002E7A8D" w:rsidRPr="002E7A8D" w:rsidRDefault="002E7A8D" w:rsidP="002E7A8D">
            <w:pPr>
              <w:spacing w:before="0"/>
              <w:jc w:val="center"/>
              <w:rPr>
                <w:rFonts w:cs="Arial"/>
                <w:b/>
                <w:bCs/>
                <w:iCs/>
                <w:lang w:val="sr-Cyrl-CS"/>
              </w:rPr>
            </w:pPr>
            <w:r w:rsidRPr="002E7A8D">
              <w:rPr>
                <w:rFonts w:cs="Arial"/>
                <w:bCs/>
                <w:iCs/>
                <w:lang w:val="sr-Cyrl-CS"/>
              </w:rPr>
              <w:t>не може бити краћ</w:t>
            </w:r>
            <w:r w:rsidRPr="002E7A8D">
              <w:rPr>
                <w:rFonts w:cs="Arial"/>
                <w:bCs/>
                <w:iCs/>
                <w:lang w:val="ru-RU"/>
              </w:rPr>
              <w:t>и</w:t>
            </w:r>
            <w:r w:rsidRPr="002E7A8D">
              <w:rPr>
                <w:rFonts w:cs="Arial"/>
                <w:bCs/>
                <w:iCs/>
                <w:lang w:val="sr-Cyrl-CS"/>
              </w:rPr>
              <w:t xml:space="preserve"> од 45 дана од дана отварања понуда</w:t>
            </w:r>
          </w:p>
        </w:tc>
        <w:tc>
          <w:tcPr>
            <w:tcW w:w="4003" w:type="dxa"/>
            <w:vAlign w:val="center"/>
          </w:tcPr>
          <w:p w14:paraId="19B73748" w14:textId="77777777" w:rsidR="002E7A8D" w:rsidRPr="002E7A8D" w:rsidRDefault="002E7A8D" w:rsidP="002E7A8D">
            <w:pPr>
              <w:spacing w:before="0"/>
              <w:jc w:val="center"/>
              <w:rPr>
                <w:rFonts w:cs="Arial"/>
                <w:b/>
                <w:bCs/>
                <w:iCs/>
                <w:lang w:val="sr-Cyrl-CS"/>
              </w:rPr>
            </w:pPr>
          </w:p>
          <w:p w14:paraId="24D0788F" w14:textId="77777777" w:rsidR="002E7A8D" w:rsidRPr="002E7A8D" w:rsidRDefault="002E7A8D" w:rsidP="002E7A8D">
            <w:pPr>
              <w:spacing w:before="0"/>
              <w:jc w:val="center"/>
              <w:rPr>
                <w:rFonts w:cs="Arial"/>
                <w:b/>
                <w:bCs/>
                <w:iCs/>
                <w:lang w:val="sr-Cyrl-CS"/>
              </w:rPr>
            </w:pPr>
            <w:r w:rsidRPr="002E7A8D">
              <w:rPr>
                <w:rFonts w:cs="Arial"/>
                <w:bCs/>
                <w:iCs/>
                <w:lang w:val="sr-Cyrl-CS"/>
              </w:rPr>
              <w:t>_____ дана од дана отварања понуда</w:t>
            </w:r>
          </w:p>
        </w:tc>
      </w:tr>
      <w:tr w:rsidR="002E7A8D" w:rsidRPr="004C3ECF" w14:paraId="6EB7D68F" w14:textId="77777777" w:rsidTr="00A0367D">
        <w:tc>
          <w:tcPr>
            <w:tcW w:w="9245" w:type="dxa"/>
            <w:gridSpan w:val="2"/>
          </w:tcPr>
          <w:p w14:paraId="632A742D" w14:textId="77777777" w:rsidR="002E7A8D" w:rsidRPr="002E7A8D" w:rsidRDefault="002E7A8D" w:rsidP="002E7A8D">
            <w:pPr>
              <w:spacing w:before="0"/>
              <w:rPr>
                <w:rFonts w:cs="Arial"/>
                <w:bCs/>
                <w:iCs/>
                <w:lang w:val="sr-Cyrl-CS"/>
              </w:rPr>
            </w:pPr>
            <w:r w:rsidRPr="002E7A8D">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14:paraId="1DAF2197" w14:textId="77777777" w:rsidR="002E7A8D" w:rsidRPr="002E7A8D" w:rsidRDefault="002E7A8D" w:rsidP="002E7A8D">
      <w:pPr>
        <w:spacing w:before="0"/>
        <w:rPr>
          <w:rFonts w:eastAsia="TimesNewRomanPSMT" w:cs="Arial"/>
          <w:bCs/>
          <w:lang w:val="sr-Cyrl-CS"/>
        </w:rPr>
      </w:pPr>
      <w:r w:rsidRPr="002E7A8D">
        <w:rPr>
          <w:rFonts w:eastAsia="TimesNewRomanPSMT" w:cs="Arial"/>
          <w:bCs/>
          <w:lang w:val="ru-RU"/>
        </w:rPr>
        <w:t xml:space="preserve">Датум </w:t>
      </w:r>
      <w:r w:rsidRPr="002E7A8D">
        <w:rPr>
          <w:rFonts w:eastAsia="TimesNewRomanPSMT" w:cs="Arial"/>
          <w:bCs/>
          <w:lang w:val="ru-RU"/>
        </w:rPr>
        <w:tab/>
      </w:r>
      <w:r w:rsidRPr="002E7A8D">
        <w:rPr>
          <w:rFonts w:eastAsia="TimesNewRomanPSMT" w:cs="Arial"/>
          <w:bCs/>
          <w:lang w:val="ru-RU"/>
        </w:rPr>
        <w:tab/>
      </w:r>
      <w:r w:rsidRPr="002E7A8D">
        <w:rPr>
          <w:rFonts w:eastAsia="TimesNewRomanPSMT" w:cs="Arial"/>
          <w:bCs/>
          <w:lang w:val="ru-RU"/>
        </w:rPr>
        <w:tab/>
      </w:r>
      <w:r w:rsidRPr="002E7A8D">
        <w:rPr>
          <w:rFonts w:eastAsia="TimesNewRomanPSMT" w:cs="Arial"/>
          <w:bCs/>
          <w:lang w:val="ru-RU"/>
        </w:rPr>
        <w:tab/>
        <w:t xml:space="preserve">                                   Понуђач</w:t>
      </w:r>
    </w:p>
    <w:p w14:paraId="62A85813" w14:textId="77777777" w:rsidR="002E7A8D" w:rsidRPr="002E7A8D" w:rsidRDefault="002E7A8D" w:rsidP="002E7A8D">
      <w:pPr>
        <w:spacing w:before="0"/>
        <w:rPr>
          <w:rFonts w:eastAsia="TimesNewRomanPS-BoldMT" w:cs="Arial"/>
          <w:b/>
          <w:bCs/>
          <w:iCs/>
          <w:lang w:val="sr-Cyrl-CS"/>
        </w:rPr>
      </w:pPr>
      <w:r w:rsidRPr="002E7A8D">
        <w:rPr>
          <w:rFonts w:eastAsia="TimesNewRomanPS-BoldMT" w:cs="Arial"/>
          <w:b/>
          <w:bCs/>
          <w:iCs/>
          <w:lang w:val="ru-RU"/>
        </w:rPr>
        <w:t>________________________</w:t>
      </w:r>
      <w:r w:rsidRPr="002E7A8D">
        <w:rPr>
          <w:rFonts w:eastAsia="TimesNewRomanPS-BoldMT" w:cs="Arial"/>
          <w:b/>
          <w:bCs/>
          <w:iCs/>
          <w:lang w:val="sr-Cyrl-CS"/>
        </w:rPr>
        <w:t xml:space="preserve">        М.П.</w:t>
      </w:r>
      <w:r w:rsidRPr="002E7A8D">
        <w:rPr>
          <w:rFonts w:eastAsia="TimesNewRomanPS-BoldMT" w:cs="Arial"/>
          <w:b/>
          <w:bCs/>
          <w:iCs/>
          <w:lang w:val="ru-RU"/>
        </w:rPr>
        <w:tab/>
      </w:r>
      <w:r w:rsidRPr="002E7A8D">
        <w:rPr>
          <w:rFonts w:eastAsia="TimesNewRomanPS-BoldMT" w:cs="Arial"/>
          <w:b/>
          <w:bCs/>
          <w:iCs/>
          <w:lang w:val="sr-Cyrl-CS"/>
        </w:rPr>
        <w:t xml:space="preserve">_____________________                                      </w:t>
      </w:r>
    </w:p>
    <w:p w14:paraId="6F47AFE9" w14:textId="77777777" w:rsidR="002E7A8D" w:rsidRPr="002E7A8D" w:rsidRDefault="002E7A8D" w:rsidP="002E7A8D">
      <w:pPr>
        <w:spacing w:before="0"/>
        <w:rPr>
          <w:rFonts w:cs="Arial"/>
          <w:b/>
          <w:bCs/>
          <w:iCs/>
          <w:u w:val="single"/>
          <w:lang w:val="sr-Cyrl-RS"/>
        </w:rPr>
      </w:pPr>
    </w:p>
    <w:p w14:paraId="2C3463C6" w14:textId="77777777" w:rsidR="002E7A8D" w:rsidRPr="002E7A8D" w:rsidRDefault="002E7A8D" w:rsidP="002E7A8D">
      <w:pPr>
        <w:spacing w:before="0"/>
        <w:rPr>
          <w:rFonts w:cs="Arial"/>
          <w:b/>
          <w:bCs/>
          <w:iCs/>
          <w:u w:val="single"/>
          <w:lang w:val="ru-RU"/>
        </w:rPr>
      </w:pPr>
      <w:r w:rsidRPr="002E7A8D">
        <w:rPr>
          <w:rFonts w:cs="Arial"/>
          <w:b/>
          <w:bCs/>
          <w:iCs/>
          <w:u w:val="single"/>
          <w:lang w:val="ru-RU"/>
        </w:rPr>
        <w:t>Напомене:</w:t>
      </w:r>
    </w:p>
    <w:p w14:paraId="70E46C95" w14:textId="77777777" w:rsidR="002E7A8D" w:rsidRPr="002E7A8D" w:rsidRDefault="002E7A8D" w:rsidP="002E7A8D">
      <w:pPr>
        <w:autoSpaceDE w:val="0"/>
        <w:autoSpaceDN w:val="0"/>
        <w:adjustRightInd w:val="0"/>
        <w:spacing w:before="0"/>
        <w:rPr>
          <w:rFonts w:eastAsia="TimesNewRomanPS-BoldMT" w:cs="Arial"/>
          <w:bCs/>
          <w:iCs/>
          <w:lang w:val="ru-RU"/>
        </w:rPr>
      </w:pPr>
      <w:r w:rsidRPr="002E7A8D">
        <w:rPr>
          <w:rFonts w:eastAsia="TimesNewRomanPS-BoldMT" w:cs="Arial"/>
          <w:bCs/>
          <w:iCs/>
          <w:lang w:val="ru-RU"/>
        </w:rPr>
        <w:t>-  Понуђач је обавезан да у обрасцу понуде попуни све комерцијалне услове (сва празна поља).</w:t>
      </w:r>
    </w:p>
    <w:p w14:paraId="06267F2D" w14:textId="77777777" w:rsidR="002E7A8D" w:rsidRPr="002E7A8D" w:rsidRDefault="002E7A8D" w:rsidP="002E7A8D">
      <w:pPr>
        <w:autoSpaceDE w:val="0"/>
        <w:autoSpaceDN w:val="0"/>
        <w:adjustRightInd w:val="0"/>
        <w:spacing w:before="0"/>
        <w:rPr>
          <w:rFonts w:eastAsia="TimesNewRomanPS-BoldMT" w:cs="Arial"/>
          <w:bCs/>
          <w:iCs/>
          <w:lang w:val="ru-RU"/>
        </w:rPr>
      </w:pPr>
      <w:r w:rsidRPr="002E7A8D">
        <w:rPr>
          <w:rFonts w:eastAsia="TimesNewRomanPS-BoldMT" w:cs="Arial"/>
          <w:bCs/>
          <w:iCs/>
          <w:lang w:val="ru-RU"/>
        </w:rPr>
        <w:t>- Уколико понуђачи подносе заједничку понуду,група понуђача може да овласти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14:paraId="4A7D8679" w14:textId="77777777" w:rsidR="00D872C2" w:rsidRPr="00845F09" w:rsidRDefault="00D872C2" w:rsidP="00BA2C2D">
      <w:pPr>
        <w:tabs>
          <w:tab w:val="left" w:pos="360"/>
        </w:tabs>
        <w:autoSpaceDE w:val="0"/>
        <w:autoSpaceDN w:val="0"/>
        <w:adjustRightInd w:val="0"/>
        <w:spacing w:after="200" w:line="276" w:lineRule="auto"/>
        <w:contextualSpacing/>
        <w:rPr>
          <w:rFonts w:eastAsia="TimesNewRomanPS-BoldMT" w:cs="Arial"/>
          <w:bCs/>
          <w:iCs/>
          <w:lang w:val="ru-RU"/>
        </w:rPr>
      </w:pPr>
    </w:p>
    <w:p w14:paraId="2863D4BB" w14:textId="5618E7A6" w:rsidR="00343A18" w:rsidRPr="00845F09" w:rsidRDefault="00343A18" w:rsidP="00343A18">
      <w:pPr>
        <w:pStyle w:val="KDObrazac"/>
        <w:spacing w:before="0"/>
        <w:rPr>
          <w:lang w:val="ru-RU"/>
        </w:rPr>
      </w:pPr>
      <w:bookmarkStart w:id="258" w:name="_Toc442559925"/>
      <w:r w:rsidRPr="00845F09">
        <w:rPr>
          <w:lang w:val="ru-RU"/>
        </w:rPr>
        <w:lastRenderedPageBreak/>
        <w:t xml:space="preserve">ОБРАЗАЦ </w:t>
      </w:r>
      <w:r w:rsidR="002E7A8D">
        <w:rPr>
          <w:lang w:val="sr-Cyrl-RS"/>
        </w:rPr>
        <w:t>2</w:t>
      </w:r>
      <w:r w:rsidRPr="00845F09">
        <w:rPr>
          <w:lang w:val="ru-RU"/>
        </w:rPr>
        <w:t>.</w:t>
      </w:r>
      <w:bookmarkEnd w:id="258"/>
    </w:p>
    <w:p w14:paraId="1D56D362" w14:textId="6EA4789E" w:rsidR="00343A18" w:rsidRPr="00710F05" w:rsidRDefault="00343A18" w:rsidP="00710F05">
      <w:pPr>
        <w:spacing w:before="0"/>
        <w:jc w:val="center"/>
        <w:rPr>
          <w:rFonts w:cs="Arial"/>
          <w:b/>
          <w:lang w:val="ru-RU"/>
        </w:rPr>
      </w:pPr>
      <w:r w:rsidRPr="00845F09">
        <w:rPr>
          <w:rFonts w:cs="Arial"/>
          <w:b/>
          <w:lang w:val="ru-RU"/>
        </w:rPr>
        <w:t>ОБРАЗАЦ СТРУКУТРЕ ЦЕНЕ</w:t>
      </w:r>
    </w:p>
    <w:p w14:paraId="26F81F5C" w14:textId="77777777" w:rsidR="00343A18" w:rsidRDefault="00343A18" w:rsidP="00343A18">
      <w:pPr>
        <w:spacing w:before="0"/>
        <w:rPr>
          <w:rFonts w:cs="Arial"/>
          <w:lang w:val="sr-Cyrl-RS"/>
        </w:rPr>
      </w:pPr>
      <w:r w:rsidRPr="00845F09">
        <w:rPr>
          <w:rFonts w:cs="Arial"/>
          <w:lang w:val="ru-RU"/>
        </w:rPr>
        <w:t>Табела 1.</w:t>
      </w:r>
    </w:p>
    <w:p w14:paraId="18682E65" w14:textId="77777777" w:rsidR="00F548F3" w:rsidRDefault="00F548F3" w:rsidP="00343A18">
      <w:pPr>
        <w:spacing w:before="0"/>
        <w:rPr>
          <w:rFonts w:cs="Arial"/>
          <w:lang w:val="sr-Cyrl-RS"/>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1994"/>
        <w:gridCol w:w="853"/>
        <w:gridCol w:w="853"/>
        <w:gridCol w:w="1420"/>
        <w:gridCol w:w="1418"/>
        <w:gridCol w:w="1275"/>
        <w:gridCol w:w="1438"/>
      </w:tblGrid>
      <w:tr w:rsidR="00F548F3" w:rsidRPr="004C3ECF" w14:paraId="6448C5EE" w14:textId="77777777" w:rsidTr="00710F05">
        <w:tc>
          <w:tcPr>
            <w:tcW w:w="336" w:type="pct"/>
            <w:shd w:val="clear" w:color="auto" w:fill="C6D9F1" w:themeFill="text2" w:themeFillTint="33"/>
            <w:vAlign w:val="center"/>
          </w:tcPr>
          <w:p w14:paraId="2D64A6B6" w14:textId="77777777" w:rsidR="00F548F3" w:rsidRPr="00F548F3" w:rsidRDefault="00F548F3" w:rsidP="00F548F3">
            <w:pPr>
              <w:spacing w:before="0"/>
              <w:jc w:val="center"/>
              <w:rPr>
                <w:rFonts w:cs="Arial"/>
                <w:bCs/>
                <w:iCs/>
                <w:lang w:val="sr-Cyrl-CS"/>
              </w:rPr>
            </w:pPr>
            <w:r w:rsidRPr="00F548F3">
              <w:rPr>
                <w:rFonts w:cs="Arial"/>
                <w:bCs/>
                <w:iCs/>
                <w:lang w:val="sr-Cyrl-CS"/>
              </w:rPr>
              <w:t>Рбр</w:t>
            </w:r>
          </w:p>
        </w:tc>
        <w:tc>
          <w:tcPr>
            <w:tcW w:w="1005" w:type="pct"/>
            <w:shd w:val="clear" w:color="auto" w:fill="C6D9F1" w:themeFill="text2" w:themeFillTint="33"/>
            <w:vAlign w:val="center"/>
          </w:tcPr>
          <w:p w14:paraId="095C5562" w14:textId="77777777" w:rsidR="00F548F3" w:rsidRPr="00F548F3" w:rsidRDefault="00F548F3" w:rsidP="00F548F3">
            <w:pPr>
              <w:spacing w:before="0"/>
              <w:jc w:val="center"/>
              <w:rPr>
                <w:rFonts w:cs="Arial"/>
                <w:b/>
                <w:bCs/>
                <w:iCs/>
                <w:lang w:val="sr-Cyrl-CS"/>
              </w:rPr>
            </w:pPr>
            <w:r w:rsidRPr="00F548F3">
              <w:rPr>
                <w:rFonts w:cs="Arial"/>
                <w:b/>
                <w:bCs/>
                <w:iCs/>
              </w:rPr>
              <w:t>Врста</w:t>
            </w:r>
            <w:r w:rsidRPr="00F548F3">
              <w:rPr>
                <w:rFonts w:cs="Arial"/>
                <w:b/>
                <w:bCs/>
                <w:iCs/>
                <w:lang w:val="sr-Cyrl-CS"/>
              </w:rPr>
              <w:t xml:space="preserve"> услуге</w:t>
            </w:r>
          </w:p>
        </w:tc>
        <w:tc>
          <w:tcPr>
            <w:tcW w:w="430" w:type="pct"/>
            <w:shd w:val="clear" w:color="auto" w:fill="C6D9F1" w:themeFill="text2" w:themeFillTint="33"/>
            <w:vAlign w:val="center"/>
          </w:tcPr>
          <w:p w14:paraId="36444C18" w14:textId="77777777" w:rsidR="00F548F3" w:rsidRPr="00F548F3" w:rsidRDefault="00F548F3" w:rsidP="00F548F3">
            <w:pPr>
              <w:spacing w:before="0"/>
              <w:jc w:val="center"/>
              <w:rPr>
                <w:rFonts w:cs="Arial"/>
                <w:b/>
                <w:bCs/>
                <w:iCs/>
                <w:lang w:val="sr-Cyrl-CS"/>
              </w:rPr>
            </w:pPr>
            <w:r w:rsidRPr="00F548F3">
              <w:rPr>
                <w:rFonts w:cs="Arial"/>
                <w:b/>
                <w:bCs/>
                <w:iCs/>
                <w:lang w:val="sr-Cyrl-CS"/>
              </w:rPr>
              <w:t>Јед.</w:t>
            </w:r>
          </w:p>
          <w:p w14:paraId="75281719" w14:textId="77777777" w:rsidR="00F548F3" w:rsidRPr="00F548F3" w:rsidRDefault="00F548F3" w:rsidP="00F548F3">
            <w:pPr>
              <w:spacing w:before="0"/>
              <w:jc w:val="center"/>
              <w:rPr>
                <w:rFonts w:cs="Arial"/>
                <w:b/>
                <w:bCs/>
                <w:iCs/>
                <w:lang w:val="sr-Cyrl-CS"/>
              </w:rPr>
            </w:pPr>
            <w:r w:rsidRPr="00F548F3">
              <w:rPr>
                <w:rFonts w:cs="Arial"/>
                <w:b/>
                <w:bCs/>
                <w:iCs/>
                <w:lang w:val="sr-Cyrl-CS"/>
              </w:rPr>
              <w:t>мере</w:t>
            </w:r>
          </w:p>
        </w:tc>
        <w:tc>
          <w:tcPr>
            <w:tcW w:w="430" w:type="pct"/>
            <w:shd w:val="clear" w:color="auto" w:fill="C6D9F1" w:themeFill="text2" w:themeFillTint="33"/>
            <w:vAlign w:val="center"/>
          </w:tcPr>
          <w:p w14:paraId="1E0B06E1" w14:textId="77777777" w:rsidR="00F548F3" w:rsidRPr="00F548F3" w:rsidRDefault="00F548F3" w:rsidP="00F548F3">
            <w:pPr>
              <w:spacing w:before="0"/>
              <w:jc w:val="center"/>
              <w:rPr>
                <w:rFonts w:cs="Arial"/>
                <w:b/>
                <w:bCs/>
                <w:iCs/>
                <w:lang w:val="sr-Cyrl-CS"/>
              </w:rPr>
            </w:pPr>
            <w:r w:rsidRPr="00F548F3">
              <w:rPr>
                <w:rFonts w:cs="Arial"/>
                <w:b/>
                <w:bCs/>
                <w:iCs/>
                <w:lang w:val="sr-Cyrl-CS"/>
              </w:rPr>
              <w:t>Обим (количина)</w:t>
            </w:r>
          </w:p>
        </w:tc>
        <w:tc>
          <w:tcPr>
            <w:tcW w:w="716" w:type="pct"/>
            <w:shd w:val="clear" w:color="auto" w:fill="C6D9F1" w:themeFill="text2" w:themeFillTint="33"/>
            <w:vAlign w:val="center"/>
          </w:tcPr>
          <w:p w14:paraId="2813B5B0" w14:textId="77777777" w:rsidR="00F548F3" w:rsidRPr="00F548F3" w:rsidRDefault="00F548F3" w:rsidP="00F548F3">
            <w:pPr>
              <w:spacing w:before="0"/>
              <w:jc w:val="center"/>
              <w:rPr>
                <w:rFonts w:cs="Arial"/>
                <w:b/>
                <w:bCs/>
                <w:iCs/>
                <w:lang w:val="sr-Cyrl-CS"/>
              </w:rPr>
            </w:pPr>
            <w:r w:rsidRPr="00F548F3">
              <w:rPr>
                <w:rFonts w:cs="Arial"/>
                <w:b/>
                <w:bCs/>
                <w:iCs/>
                <w:lang w:val="sr-Cyrl-CS"/>
              </w:rPr>
              <w:t>Јед.</w:t>
            </w:r>
          </w:p>
          <w:p w14:paraId="172DF383" w14:textId="77777777" w:rsidR="00F548F3" w:rsidRPr="00F548F3" w:rsidRDefault="00F548F3" w:rsidP="00F548F3">
            <w:pPr>
              <w:spacing w:before="0"/>
              <w:jc w:val="center"/>
              <w:rPr>
                <w:rFonts w:cs="Arial"/>
                <w:b/>
                <w:bCs/>
                <w:iCs/>
                <w:lang w:val="sr-Cyrl-CS"/>
              </w:rPr>
            </w:pPr>
            <w:r w:rsidRPr="00F548F3">
              <w:rPr>
                <w:rFonts w:cs="Arial"/>
                <w:b/>
                <w:bCs/>
                <w:iCs/>
                <w:lang w:val="sr-Cyrl-CS"/>
              </w:rPr>
              <w:t>цена без ПДВ</w:t>
            </w:r>
          </w:p>
          <w:p w14:paraId="58E3A282" w14:textId="77777777" w:rsidR="00F548F3" w:rsidRPr="00F548F3" w:rsidRDefault="00F548F3" w:rsidP="00F548F3">
            <w:pPr>
              <w:spacing w:before="0"/>
              <w:jc w:val="center"/>
              <w:rPr>
                <w:rFonts w:cs="Arial"/>
                <w:b/>
                <w:bCs/>
                <w:iCs/>
                <w:lang w:val="sr-Cyrl-CS"/>
              </w:rPr>
            </w:pPr>
            <w:r w:rsidRPr="00F548F3">
              <w:rPr>
                <w:rFonts w:cs="Arial"/>
                <w:b/>
                <w:bCs/>
                <w:iCs/>
                <w:color w:val="00B0F0"/>
                <w:lang w:val="sr-Cyrl-CS"/>
              </w:rPr>
              <w:t>дин. /</w:t>
            </w:r>
            <w:r w:rsidRPr="00845F09">
              <w:rPr>
                <w:rFonts w:cs="Arial"/>
                <w:color w:val="00B0F0"/>
                <w:lang w:val="ru-RU"/>
              </w:rPr>
              <w:t xml:space="preserve"> </w:t>
            </w:r>
            <w:r w:rsidRPr="00F548F3">
              <w:rPr>
                <w:rFonts w:cs="Arial"/>
                <w:color w:val="00B0F0"/>
              </w:rPr>
              <w:t>EUR</w:t>
            </w:r>
          </w:p>
        </w:tc>
        <w:tc>
          <w:tcPr>
            <w:tcW w:w="715" w:type="pct"/>
            <w:shd w:val="clear" w:color="auto" w:fill="C6D9F1" w:themeFill="text2" w:themeFillTint="33"/>
            <w:vAlign w:val="center"/>
          </w:tcPr>
          <w:p w14:paraId="2FDE3EBA" w14:textId="77777777" w:rsidR="00F548F3" w:rsidRPr="00F548F3" w:rsidRDefault="00F548F3" w:rsidP="00F548F3">
            <w:pPr>
              <w:spacing w:before="0"/>
              <w:jc w:val="center"/>
              <w:rPr>
                <w:rFonts w:cs="Arial"/>
                <w:b/>
                <w:bCs/>
                <w:iCs/>
                <w:lang w:val="sr-Cyrl-CS"/>
              </w:rPr>
            </w:pPr>
            <w:r w:rsidRPr="00F548F3">
              <w:rPr>
                <w:rFonts w:cs="Arial"/>
                <w:b/>
                <w:bCs/>
                <w:iCs/>
                <w:lang w:val="sr-Cyrl-CS"/>
              </w:rPr>
              <w:t>Јед.</w:t>
            </w:r>
          </w:p>
          <w:p w14:paraId="7C1935D1" w14:textId="77777777" w:rsidR="00F548F3" w:rsidRPr="00F548F3" w:rsidRDefault="00F548F3" w:rsidP="00F548F3">
            <w:pPr>
              <w:spacing w:before="0"/>
              <w:jc w:val="center"/>
              <w:rPr>
                <w:rFonts w:cs="Arial"/>
                <w:b/>
                <w:bCs/>
                <w:iCs/>
                <w:lang w:val="sr-Cyrl-CS"/>
              </w:rPr>
            </w:pPr>
            <w:r w:rsidRPr="00F548F3">
              <w:rPr>
                <w:rFonts w:cs="Arial"/>
                <w:b/>
                <w:bCs/>
                <w:iCs/>
                <w:lang w:val="sr-Cyrl-CS"/>
              </w:rPr>
              <w:t>цена са ПДВ</w:t>
            </w:r>
          </w:p>
          <w:p w14:paraId="6E32815E" w14:textId="77777777" w:rsidR="00F548F3" w:rsidRPr="00F548F3" w:rsidRDefault="00F548F3" w:rsidP="00F548F3">
            <w:pPr>
              <w:spacing w:before="0"/>
              <w:jc w:val="center"/>
              <w:rPr>
                <w:rFonts w:cs="Arial"/>
                <w:b/>
                <w:bCs/>
                <w:iCs/>
                <w:lang w:val="sr-Cyrl-CS"/>
              </w:rPr>
            </w:pPr>
            <w:r w:rsidRPr="00F548F3">
              <w:rPr>
                <w:rFonts w:cs="Arial"/>
                <w:b/>
                <w:bCs/>
                <w:iCs/>
                <w:color w:val="00B0F0"/>
                <w:lang w:val="sr-Cyrl-CS"/>
              </w:rPr>
              <w:t>дин. /</w:t>
            </w:r>
            <w:r w:rsidRPr="00845F09">
              <w:rPr>
                <w:rFonts w:cs="Arial"/>
                <w:color w:val="00B0F0"/>
                <w:lang w:val="ru-RU"/>
              </w:rPr>
              <w:t xml:space="preserve"> </w:t>
            </w:r>
            <w:r w:rsidRPr="00F548F3">
              <w:rPr>
                <w:rFonts w:cs="Arial"/>
                <w:color w:val="00B0F0"/>
              </w:rPr>
              <w:t>EUR</w:t>
            </w:r>
          </w:p>
        </w:tc>
        <w:tc>
          <w:tcPr>
            <w:tcW w:w="643" w:type="pct"/>
            <w:shd w:val="clear" w:color="auto" w:fill="C6D9F1" w:themeFill="text2" w:themeFillTint="33"/>
            <w:vAlign w:val="center"/>
          </w:tcPr>
          <w:p w14:paraId="2299E950" w14:textId="77777777" w:rsidR="00F548F3" w:rsidRPr="00F548F3" w:rsidRDefault="00F548F3" w:rsidP="00F548F3">
            <w:pPr>
              <w:spacing w:before="0"/>
              <w:jc w:val="center"/>
              <w:rPr>
                <w:rFonts w:cs="Arial"/>
                <w:b/>
                <w:bCs/>
                <w:iCs/>
                <w:lang w:val="sr-Cyrl-CS"/>
              </w:rPr>
            </w:pPr>
            <w:r w:rsidRPr="00F548F3">
              <w:rPr>
                <w:rFonts w:cs="Arial"/>
                <w:b/>
                <w:bCs/>
                <w:iCs/>
                <w:lang w:val="sr-Cyrl-CS"/>
              </w:rPr>
              <w:t>Укупна цена без ПДВ</w:t>
            </w:r>
          </w:p>
          <w:p w14:paraId="059866C7" w14:textId="77777777" w:rsidR="00F548F3" w:rsidRPr="00F548F3" w:rsidRDefault="00F548F3" w:rsidP="00F548F3">
            <w:pPr>
              <w:spacing w:before="0"/>
              <w:jc w:val="center"/>
              <w:rPr>
                <w:rFonts w:cs="Arial"/>
                <w:b/>
                <w:bCs/>
                <w:iCs/>
                <w:lang w:val="sr-Cyrl-CS"/>
              </w:rPr>
            </w:pPr>
            <w:r w:rsidRPr="00F548F3">
              <w:rPr>
                <w:rFonts w:cs="Arial"/>
                <w:b/>
                <w:bCs/>
                <w:iCs/>
                <w:color w:val="00B0F0"/>
                <w:lang w:val="sr-Cyrl-CS"/>
              </w:rPr>
              <w:t>дин. /</w:t>
            </w:r>
            <w:r w:rsidRPr="00F548F3">
              <w:rPr>
                <w:rFonts w:cs="Arial"/>
                <w:color w:val="00B0F0"/>
              </w:rPr>
              <w:t>EUR</w:t>
            </w:r>
          </w:p>
        </w:tc>
        <w:tc>
          <w:tcPr>
            <w:tcW w:w="725" w:type="pct"/>
            <w:shd w:val="clear" w:color="auto" w:fill="C6D9F1" w:themeFill="text2" w:themeFillTint="33"/>
            <w:vAlign w:val="center"/>
          </w:tcPr>
          <w:p w14:paraId="42AB830F" w14:textId="77777777" w:rsidR="00F548F3" w:rsidRPr="00F548F3" w:rsidRDefault="00F548F3" w:rsidP="00F548F3">
            <w:pPr>
              <w:spacing w:before="0"/>
              <w:jc w:val="center"/>
              <w:rPr>
                <w:rFonts w:cs="Arial"/>
                <w:b/>
                <w:bCs/>
                <w:iCs/>
                <w:lang w:val="sr-Cyrl-CS"/>
              </w:rPr>
            </w:pPr>
            <w:r w:rsidRPr="00F548F3">
              <w:rPr>
                <w:rFonts w:cs="Arial"/>
                <w:b/>
                <w:bCs/>
                <w:iCs/>
                <w:lang w:val="sr-Cyrl-CS"/>
              </w:rPr>
              <w:t>Укупна цена са ПДВ</w:t>
            </w:r>
          </w:p>
          <w:p w14:paraId="48CFBB14" w14:textId="77777777" w:rsidR="00F548F3" w:rsidRPr="00F548F3" w:rsidRDefault="00F548F3" w:rsidP="00F548F3">
            <w:pPr>
              <w:spacing w:before="0"/>
              <w:jc w:val="center"/>
              <w:rPr>
                <w:rFonts w:cs="Arial"/>
                <w:b/>
                <w:bCs/>
                <w:iCs/>
                <w:lang w:val="sr-Cyrl-CS"/>
              </w:rPr>
            </w:pPr>
            <w:r w:rsidRPr="00F548F3">
              <w:rPr>
                <w:rFonts w:cs="Arial"/>
                <w:b/>
                <w:bCs/>
                <w:iCs/>
                <w:color w:val="00B0F0"/>
                <w:lang w:val="sr-Cyrl-CS"/>
              </w:rPr>
              <w:t>дин. /</w:t>
            </w:r>
            <w:r w:rsidRPr="00F548F3">
              <w:rPr>
                <w:rFonts w:cs="Arial"/>
                <w:color w:val="00B0F0"/>
              </w:rPr>
              <w:t>EUR</w:t>
            </w:r>
          </w:p>
        </w:tc>
      </w:tr>
      <w:tr w:rsidR="00F548F3" w:rsidRPr="00F548F3" w14:paraId="7CFAE812" w14:textId="77777777" w:rsidTr="00710F05">
        <w:tc>
          <w:tcPr>
            <w:tcW w:w="336" w:type="pct"/>
            <w:shd w:val="clear" w:color="auto" w:fill="auto"/>
          </w:tcPr>
          <w:p w14:paraId="56DE293B" w14:textId="77777777" w:rsidR="00F548F3" w:rsidRPr="00F548F3" w:rsidRDefault="00F548F3" w:rsidP="00F548F3">
            <w:pPr>
              <w:spacing w:before="0"/>
              <w:jc w:val="center"/>
              <w:rPr>
                <w:rFonts w:cs="Arial"/>
                <w:b/>
                <w:bCs/>
                <w:iCs/>
                <w:lang w:val="sr-Cyrl-CS"/>
              </w:rPr>
            </w:pPr>
            <w:r w:rsidRPr="00F548F3">
              <w:rPr>
                <w:rFonts w:cs="Arial"/>
                <w:b/>
                <w:bCs/>
                <w:iCs/>
                <w:lang w:val="sr-Cyrl-CS"/>
              </w:rPr>
              <w:t>(1)</w:t>
            </w:r>
          </w:p>
        </w:tc>
        <w:tc>
          <w:tcPr>
            <w:tcW w:w="1005" w:type="pct"/>
            <w:shd w:val="clear" w:color="auto" w:fill="auto"/>
          </w:tcPr>
          <w:p w14:paraId="23E09A3F" w14:textId="77777777" w:rsidR="00F548F3" w:rsidRPr="00F548F3" w:rsidRDefault="00F548F3" w:rsidP="00F548F3">
            <w:pPr>
              <w:spacing w:before="0"/>
              <w:jc w:val="center"/>
              <w:rPr>
                <w:rFonts w:cs="Arial"/>
                <w:b/>
                <w:bCs/>
                <w:iCs/>
                <w:lang w:val="sr-Cyrl-CS"/>
              </w:rPr>
            </w:pPr>
            <w:r w:rsidRPr="00F548F3">
              <w:rPr>
                <w:rFonts w:cs="Arial"/>
                <w:b/>
                <w:bCs/>
                <w:iCs/>
                <w:lang w:val="sr-Cyrl-CS"/>
              </w:rPr>
              <w:t>(2)</w:t>
            </w:r>
          </w:p>
        </w:tc>
        <w:tc>
          <w:tcPr>
            <w:tcW w:w="430" w:type="pct"/>
            <w:shd w:val="clear" w:color="auto" w:fill="auto"/>
          </w:tcPr>
          <w:p w14:paraId="7A8A263E" w14:textId="77777777" w:rsidR="00F548F3" w:rsidRPr="00F548F3" w:rsidRDefault="00F548F3" w:rsidP="00F548F3">
            <w:pPr>
              <w:spacing w:before="0"/>
              <w:jc w:val="center"/>
              <w:rPr>
                <w:rFonts w:cs="Arial"/>
                <w:b/>
                <w:bCs/>
                <w:iCs/>
                <w:lang w:val="sr-Cyrl-CS"/>
              </w:rPr>
            </w:pPr>
            <w:r w:rsidRPr="00F548F3">
              <w:rPr>
                <w:rFonts w:cs="Arial"/>
                <w:b/>
                <w:bCs/>
                <w:iCs/>
                <w:lang w:val="sr-Cyrl-CS"/>
              </w:rPr>
              <w:t>(3)</w:t>
            </w:r>
          </w:p>
        </w:tc>
        <w:tc>
          <w:tcPr>
            <w:tcW w:w="430" w:type="pct"/>
            <w:shd w:val="clear" w:color="auto" w:fill="auto"/>
          </w:tcPr>
          <w:p w14:paraId="20EA240B" w14:textId="77777777" w:rsidR="00F548F3" w:rsidRPr="00F548F3" w:rsidRDefault="00F548F3" w:rsidP="00F548F3">
            <w:pPr>
              <w:spacing w:before="0"/>
              <w:jc w:val="center"/>
              <w:rPr>
                <w:rFonts w:cs="Arial"/>
                <w:b/>
                <w:bCs/>
                <w:iCs/>
                <w:lang w:val="sr-Cyrl-CS"/>
              </w:rPr>
            </w:pPr>
            <w:r w:rsidRPr="00F548F3">
              <w:rPr>
                <w:rFonts w:cs="Arial"/>
                <w:b/>
                <w:bCs/>
                <w:iCs/>
                <w:lang w:val="sr-Cyrl-CS"/>
              </w:rPr>
              <w:t>(4)</w:t>
            </w:r>
          </w:p>
        </w:tc>
        <w:tc>
          <w:tcPr>
            <w:tcW w:w="716" w:type="pct"/>
            <w:shd w:val="clear" w:color="auto" w:fill="auto"/>
          </w:tcPr>
          <w:p w14:paraId="517575B7" w14:textId="77777777" w:rsidR="00F548F3" w:rsidRPr="00F548F3" w:rsidRDefault="00F548F3" w:rsidP="00F548F3">
            <w:pPr>
              <w:spacing w:before="0"/>
              <w:jc w:val="center"/>
              <w:rPr>
                <w:rFonts w:cs="Arial"/>
                <w:b/>
                <w:bCs/>
                <w:iCs/>
                <w:lang w:val="sr-Cyrl-CS"/>
              </w:rPr>
            </w:pPr>
            <w:r w:rsidRPr="00F548F3">
              <w:rPr>
                <w:rFonts w:cs="Arial"/>
                <w:b/>
                <w:bCs/>
                <w:iCs/>
                <w:lang w:val="sr-Cyrl-CS"/>
              </w:rPr>
              <w:t>(5)</w:t>
            </w:r>
          </w:p>
        </w:tc>
        <w:tc>
          <w:tcPr>
            <w:tcW w:w="715" w:type="pct"/>
            <w:shd w:val="clear" w:color="auto" w:fill="auto"/>
          </w:tcPr>
          <w:p w14:paraId="2231BE68" w14:textId="77777777" w:rsidR="00F548F3" w:rsidRPr="00F548F3" w:rsidRDefault="00F548F3" w:rsidP="00F548F3">
            <w:pPr>
              <w:spacing w:before="0"/>
              <w:jc w:val="center"/>
              <w:rPr>
                <w:rFonts w:cs="Arial"/>
                <w:b/>
                <w:bCs/>
                <w:iCs/>
                <w:lang w:val="sr-Cyrl-CS"/>
              </w:rPr>
            </w:pPr>
            <w:r w:rsidRPr="00F548F3">
              <w:rPr>
                <w:rFonts w:cs="Arial"/>
                <w:b/>
                <w:bCs/>
                <w:iCs/>
                <w:lang w:val="sr-Cyrl-CS"/>
              </w:rPr>
              <w:t>(6)</w:t>
            </w:r>
          </w:p>
        </w:tc>
        <w:tc>
          <w:tcPr>
            <w:tcW w:w="643" w:type="pct"/>
            <w:shd w:val="clear" w:color="auto" w:fill="auto"/>
          </w:tcPr>
          <w:p w14:paraId="696255D9" w14:textId="77777777" w:rsidR="00F548F3" w:rsidRPr="00F548F3" w:rsidRDefault="00F548F3" w:rsidP="00F548F3">
            <w:pPr>
              <w:spacing w:before="0"/>
              <w:jc w:val="center"/>
              <w:rPr>
                <w:rFonts w:cs="Arial"/>
                <w:b/>
                <w:bCs/>
                <w:iCs/>
                <w:lang w:val="sr-Cyrl-CS"/>
              </w:rPr>
            </w:pPr>
            <w:r w:rsidRPr="00F548F3">
              <w:rPr>
                <w:rFonts w:cs="Arial"/>
                <w:b/>
                <w:bCs/>
                <w:iCs/>
                <w:lang w:val="sr-Cyrl-CS"/>
              </w:rPr>
              <w:t>(7)</w:t>
            </w:r>
          </w:p>
        </w:tc>
        <w:tc>
          <w:tcPr>
            <w:tcW w:w="725" w:type="pct"/>
            <w:shd w:val="clear" w:color="auto" w:fill="auto"/>
          </w:tcPr>
          <w:p w14:paraId="7C845D44" w14:textId="77777777" w:rsidR="00F548F3" w:rsidRPr="00F548F3" w:rsidRDefault="00F548F3" w:rsidP="00F548F3">
            <w:pPr>
              <w:spacing w:before="0"/>
              <w:jc w:val="center"/>
              <w:rPr>
                <w:rFonts w:cs="Arial"/>
                <w:b/>
                <w:bCs/>
                <w:iCs/>
                <w:lang w:val="sr-Cyrl-CS"/>
              </w:rPr>
            </w:pPr>
            <w:r w:rsidRPr="00F548F3">
              <w:rPr>
                <w:rFonts w:cs="Arial"/>
                <w:b/>
                <w:bCs/>
                <w:iCs/>
                <w:lang w:val="sr-Cyrl-CS"/>
              </w:rPr>
              <w:t>(8)</w:t>
            </w:r>
          </w:p>
        </w:tc>
      </w:tr>
      <w:tr w:rsidR="00710F05" w:rsidRPr="00710F05" w14:paraId="19189488" w14:textId="77777777" w:rsidTr="00710F05">
        <w:tc>
          <w:tcPr>
            <w:tcW w:w="336" w:type="pct"/>
            <w:shd w:val="clear" w:color="auto" w:fill="auto"/>
            <w:vAlign w:val="center"/>
          </w:tcPr>
          <w:p w14:paraId="40A5E9CF" w14:textId="77777777" w:rsidR="00F548F3" w:rsidRPr="00F548F3" w:rsidRDefault="00F548F3" w:rsidP="00F548F3">
            <w:pPr>
              <w:spacing w:before="0"/>
              <w:jc w:val="center"/>
              <w:rPr>
                <w:rFonts w:cs="Arial"/>
                <w:b/>
                <w:bCs/>
                <w:iCs/>
                <w:lang w:val="sr-Cyrl-CS"/>
              </w:rPr>
            </w:pPr>
            <w:r w:rsidRPr="00F548F3">
              <w:rPr>
                <w:rFonts w:cs="Arial"/>
                <w:b/>
                <w:bCs/>
                <w:iCs/>
                <w:lang w:val="sr-Cyrl-CS"/>
              </w:rPr>
              <w:t>1.</w:t>
            </w:r>
          </w:p>
        </w:tc>
        <w:tc>
          <w:tcPr>
            <w:tcW w:w="1005" w:type="pct"/>
            <w:shd w:val="clear" w:color="auto" w:fill="auto"/>
          </w:tcPr>
          <w:p w14:paraId="38077A00" w14:textId="24B32B5A" w:rsidR="00F548F3" w:rsidRPr="00F548F3" w:rsidRDefault="00710F05" w:rsidP="00F548F3">
            <w:pPr>
              <w:spacing w:before="0"/>
              <w:jc w:val="center"/>
              <w:rPr>
                <w:rFonts w:cs="Arial"/>
                <w:bCs/>
                <w:iCs/>
                <w:lang w:val="sr-Cyrl-CS"/>
              </w:rPr>
            </w:pPr>
            <w:r w:rsidRPr="00710F05">
              <w:rPr>
                <w:rFonts w:cs="Arial"/>
                <w:bCs/>
                <w:iCs/>
                <w:lang w:val="sr-Cyrl-CS"/>
              </w:rPr>
              <w:t>Сaнaциja хaвaрисaнoг чeлa лoкoмoтивe 441-05 сa угрaдњoм испрaвнoг фрeмa и упрaвљaчницe</w:t>
            </w:r>
          </w:p>
        </w:tc>
        <w:tc>
          <w:tcPr>
            <w:tcW w:w="430" w:type="pct"/>
            <w:shd w:val="clear" w:color="auto" w:fill="auto"/>
            <w:vAlign w:val="center"/>
          </w:tcPr>
          <w:p w14:paraId="11E016A3" w14:textId="0892EBCC" w:rsidR="00F548F3" w:rsidRPr="00F548F3" w:rsidRDefault="00710F05" w:rsidP="00F548F3">
            <w:pPr>
              <w:spacing w:before="0"/>
              <w:jc w:val="center"/>
              <w:rPr>
                <w:rFonts w:cs="Arial"/>
                <w:bCs/>
                <w:iCs/>
                <w:lang w:val="sr-Cyrl-CS"/>
              </w:rPr>
            </w:pPr>
            <w:r>
              <w:rPr>
                <w:rFonts w:cs="Arial"/>
                <w:bCs/>
                <w:iCs/>
                <w:lang w:val="sr-Cyrl-CS"/>
              </w:rPr>
              <w:t>ком</w:t>
            </w:r>
          </w:p>
        </w:tc>
        <w:tc>
          <w:tcPr>
            <w:tcW w:w="430" w:type="pct"/>
            <w:shd w:val="clear" w:color="auto" w:fill="auto"/>
            <w:vAlign w:val="center"/>
          </w:tcPr>
          <w:p w14:paraId="5CD12D60" w14:textId="076CAB42" w:rsidR="00F548F3" w:rsidRPr="00F548F3" w:rsidRDefault="00710F05" w:rsidP="00F548F3">
            <w:pPr>
              <w:spacing w:before="0"/>
              <w:jc w:val="center"/>
              <w:rPr>
                <w:rFonts w:cs="Arial"/>
                <w:bCs/>
                <w:iCs/>
                <w:lang w:val="sr-Cyrl-CS"/>
              </w:rPr>
            </w:pPr>
            <w:r>
              <w:rPr>
                <w:rFonts w:cs="Arial"/>
                <w:bCs/>
                <w:iCs/>
                <w:lang w:val="sr-Cyrl-CS"/>
              </w:rPr>
              <w:t>1</w:t>
            </w:r>
          </w:p>
        </w:tc>
        <w:tc>
          <w:tcPr>
            <w:tcW w:w="716" w:type="pct"/>
            <w:shd w:val="clear" w:color="auto" w:fill="auto"/>
            <w:vAlign w:val="center"/>
          </w:tcPr>
          <w:p w14:paraId="5FC6A4A0" w14:textId="77777777" w:rsidR="00F548F3" w:rsidRPr="00710F05" w:rsidRDefault="00F548F3" w:rsidP="00F548F3">
            <w:pPr>
              <w:spacing w:before="0"/>
              <w:jc w:val="center"/>
              <w:rPr>
                <w:rFonts w:cs="Arial"/>
                <w:b/>
                <w:bCs/>
                <w:iCs/>
                <w:lang w:val="sr-Cyrl-CS"/>
              </w:rPr>
            </w:pPr>
          </w:p>
        </w:tc>
        <w:tc>
          <w:tcPr>
            <w:tcW w:w="715" w:type="pct"/>
            <w:shd w:val="clear" w:color="auto" w:fill="auto"/>
            <w:vAlign w:val="center"/>
          </w:tcPr>
          <w:p w14:paraId="62A6656A" w14:textId="77777777" w:rsidR="00F548F3" w:rsidRPr="00710F05" w:rsidRDefault="00F548F3" w:rsidP="00F548F3">
            <w:pPr>
              <w:spacing w:before="0"/>
              <w:jc w:val="center"/>
              <w:rPr>
                <w:rFonts w:cs="Arial"/>
                <w:b/>
                <w:bCs/>
                <w:iCs/>
                <w:lang w:val="sr-Cyrl-CS"/>
              </w:rPr>
            </w:pPr>
          </w:p>
        </w:tc>
        <w:tc>
          <w:tcPr>
            <w:tcW w:w="643" w:type="pct"/>
            <w:shd w:val="clear" w:color="auto" w:fill="auto"/>
            <w:vAlign w:val="center"/>
          </w:tcPr>
          <w:p w14:paraId="248D84CD" w14:textId="77777777" w:rsidR="00F548F3" w:rsidRPr="00710F05" w:rsidRDefault="00F548F3" w:rsidP="00F548F3">
            <w:pPr>
              <w:spacing w:before="0"/>
              <w:jc w:val="center"/>
              <w:rPr>
                <w:rFonts w:cs="Arial"/>
                <w:b/>
                <w:bCs/>
                <w:iCs/>
                <w:lang w:val="sr-Cyrl-CS"/>
              </w:rPr>
            </w:pPr>
          </w:p>
        </w:tc>
        <w:tc>
          <w:tcPr>
            <w:tcW w:w="725" w:type="pct"/>
            <w:shd w:val="clear" w:color="auto" w:fill="auto"/>
            <w:vAlign w:val="center"/>
          </w:tcPr>
          <w:p w14:paraId="642C7886" w14:textId="77777777" w:rsidR="00F548F3" w:rsidRPr="00710F05" w:rsidRDefault="00F548F3" w:rsidP="00F548F3">
            <w:pPr>
              <w:spacing w:before="0"/>
              <w:jc w:val="center"/>
              <w:rPr>
                <w:rFonts w:cs="Arial"/>
                <w:b/>
                <w:bCs/>
                <w:iCs/>
                <w:lang w:val="sr-Cyrl-CS"/>
              </w:rPr>
            </w:pPr>
          </w:p>
        </w:tc>
      </w:tr>
    </w:tbl>
    <w:p w14:paraId="6FC89A53" w14:textId="17C10153" w:rsidR="00F548F3" w:rsidRPr="00F3224C" w:rsidRDefault="00710F05" w:rsidP="00343A18">
      <w:pPr>
        <w:spacing w:before="0"/>
        <w:rPr>
          <w:rFonts w:cs="Arial"/>
          <w:lang w:val="sr-Cyrl-RS"/>
        </w:rPr>
      </w:pPr>
      <w:r>
        <w:rPr>
          <w:rFonts w:cs="Arial"/>
          <w:lang w:val="sr-Cyrl-RS"/>
        </w:rPr>
        <w:t xml:space="preserve">Напомена: Понуду дати у складу са техничком спецификацијом датом </w:t>
      </w:r>
      <w:r w:rsidRPr="00F3224C">
        <w:rPr>
          <w:rFonts w:cs="Arial"/>
          <w:lang w:val="sr-Cyrl-RS"/>
        </w:rPr>
        <w:t>у прилогу 4.</w:t>
      </w: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10F05" w:rsidRPr="00F3224C" w14:paraId="073FD0DB" w14:textId="77777777" w:rsidTr="00BE2EA9">
        <w:trPr>
          <w:trHeight w:val="418"/>
        </w:trPr>
        <w:tc>
          <w:tcPr>
            <w:tcW w:w="568" w:type="dxa"/>
            <w:vAlign w:val="center"/>
          </w:tcPr>
          <w:p w14:paraId="52A21E6C" w14:textId="77777777" w:rsidR="007F7D7A" w:rsidRPr="00F3224C" w:rsidRDefault="007F7D7A" w:rsidP="00BE2EA9">
            <w:pPr>
              <w:spacing w:before="0"/>
              <w:jc w:val="center"/>
              <w:rPr>
                <w:rFonts w:cs="Arial"/>
                <w:b/>
                <w:lang w:val="sr-Latn-CS"/>
              </w:rPr>
            </w:pPr>
            <w:r w:rsidRPr="00F3224C">
              <w:rPr>
                <w:rFonts w:cs="Arial"/>
                <w:b/>
              </w:rPr>
              <w:t>I</w:t>
            </w:r>
          </w:p>
        </w:tc>
        <w:tc>
          <w:tcPr>
            <w:tcW w:w="6740" w:type="dxa"/>
          </w:tcPr>
          <w:p w14:paraId="30760182" w14:textId="56138030" w:rsidR="007F7D7A" w:rsidRPr="00F3224C" w:rsidRDefault="007F7D7A" w:rsidP="00BE2EA9">
            <w:pPr>
              <w:spacing w:before="0"/>
              <w:jc w:val="center"/>
              <w:rPr>
                <w:rFonts w:cs="Arial"/>
                <w:b/>
                <w:lang w:val="sr-Cyrl-RS"/>
              </w:rPr>
            </w:pPr>
            <w:r w:rsidRPr="00F3224C">
              <w:rPr>
                <w:rFonts w:cs="Arial"/>
                <w:b/>
                <w:lang w:val="ru-RU"/>
              </w:rPr>
              <w:t>УКУПНО ПОНУЂЕНА ЦЕНА  без ПДВ динара</w:t>
            </w:r>
            <w:r w:rsidR="007E7BB8" w:rsidRPr="00F3224C">
              <w:rPr>
                <w:rFonts w:cs="Arial"/>
                <w:b/>
                <w:lang w:val="sr-Cyrl-RS"/>
              </w:rPr>
              <w:t>/</w:t>
            </w:r>
            <w:r w:rsidR="007E7BB8" w:rsidRPr="00F3224C">
              <w:rPr>
                <w:rFonts w:cs="Arial"/>
                <w:lang w:val="ru-RU"/>
              </w:rPr>
              <w:t xml:space="preserve"> </w:t>
            </w:r>
            <w:r w:rsidR="007E7BB8" w:rsidRPr="00F3224C">
              <w:rPr>
                <w:rFonts w:cs="Arial"/>
              </w:rPr>
              <w:t>EUR</w:t>
            </w:r>
          </w:p>
          <w:p w14:paraId="3A249DC3" w14:textId="77777777" w:rsidR="007F7D7A" w:rsidRPr="00F3224C" w:rsidRDefault="007F7D7A" w:rsidP="00BE2EA9">
            <w:pPr>
              <w:spacing w:before="0"/>
              <w:jc w:val="center"/>
              <w:rPr>
                <w:rFonts w:cs="Arial"/>
                <w:b/>
              </w:rPr>
            </w:pPr>
            <w:r w:rsidRPr="00F3224C">
              <w:rPr>
                <w:rFonts w:cs="Arial"/>
                <w:b/>
              </w:rPr>
              <w:t xml:space="preserve">(збир колоне бр. </w:t>
            </w:r>
            <w:r w:rsidRPr="00F3224C">
              <w:rPr>
                <w:rFonts w:cs="Arial"/>
                <w:b/>
                <w:lang w:val="sr-Cyrl-CS"/>
              </w:rPr>
              <w:t>7</w:t>
            </w:r>
            <w:r w:rsidRPr="00F3224C">
              <w:rPr>
                <w:rFonts w:cs="Arial"/>
                <w:b/>
              </w:rPr>
              <w:t>)</w:t>
            </w:r>
          </w:p>
        </w:tc>
        <w:tc>
          <w:tcPr>
            <w:tcW w:w="2610" w:type="dxa"/>
          </w:tcPr>
          <w:p w14:paraId="29C50AE6" w14:textId="77777777" w:rsidR="007F7D7A" w:rsidRPr="00F3224C" w:rsidRDefault="007F7D7A" w:rsidP="00BE2EA9">
            <w:pPr>
              <w:spacing w:before="0"/>
              <w:rPr>
                <w:rFonts w:cs="Arial"/>
              </w:rPr>
            </w:pPr>
          </w:p>
        </w:tc>
      </w:tr>
      <w:tr w:rsidR="00710F05" w:rsidRPr="004C3ECF" w14:paraId="6DF3D20C" w14:textId="77777777" w:rsidTr="00BE2EA9">
        <w:trPr>
          <w:trHeight w:val="610"/>
        </w:trPr>
        <w:tc>
          <w:tcPr>
            <w:tcW w:w="568" w:type="dxa"/>
            <w:tcBorders>
              <w:bottom w:val="single" w:sz="4" w:space="0" w:color="auto"/>
            </w:tcBorders>
            <w:vAlign w:val="center"/>
          </w:tcPr>
          <w:p w14:paraId="363C16FC" w14:textId="77777777" w:rsidR="007F7D7A" w:rsidRPr="00F3224C" w:rsidRDefault="007F7D7A" w:rsidP="00BE2EA9">
            <w:pPr>
              <w:spacing w:before="0"/>
              <w:jc w:val="center"/>
              <w:rPr>
                <w:rFonts w:cs="Arial"/>
                <w:b/>
                <w:lang w:val="sr-Latn-CS"/>
              </w:rPr>
            </w:pPr>
            <w:r w:rsidRPr="00F3224C">
              <w:rPr>
                <w:rFonts w:cs="Arial"/>
                <w:b/>
                <w:lang w:val="sr-Latn-CS"/>
              </w:rPr>
              <w:t>II</w:t>
            </w:r>
          </w:p>
        </w:tc>
        <w:tc>
          <w:tcPr>
            <w:tcW w:w="6740" w:type="dxa"/>
            <w:tcBorders>
              <w:bottom w:val="single" w:sz="4" w:space="0" w:color="auto"/>
              <w:right w:val="single" w:sz="4" w:space="0" w:color="auto"/>
            </w:tcBorders>
          </w:tcPr>
          <w:p w14:paraId="3A4A8894" w14:textId="727BE8AC" w:rsidR="007F7D7A" w:rsidRPr="00F3224C" w:rsidRDefault="007F7D7A" w:rsidP="00BE2EA9">
            <w:pPr>
              <w:spacing w:before="0"/>
              <w:jc w:val="center"/>
              <w:rPr>
                <w:rFonts w:cs="Arial"/>
                <w:b/>
                <w:lang w:val="sr-Cyrl-RS"/>
              </w:rPr>
            </w:pPr>
            <w:r w:rsidRPr="00F3224C">
              <w:rPr>
                <w:rFonts w:cs="Arial"/>
                <w:b/>
                <w:lang w:val="ru-RU"/>
              </w:rPr>
              <w:t>УКУПАН ИЗНОС  ПДВ динара</w:t>
            </w:r>
            <w:r w:rsidR="007E7BB8" w:rsidRPr="00F3224C">
              <w:rPr>
                <w:rFonts w:cs="Arial"/>
                <w:b/>
                <w:lang w:val="sr-Cyrl-RS"/>
              </w:rPr>
              <w:t>/</w:t>
            </w:r>
            <w:r w:rsidR="007E7BB8" w:rsidRPr="00F3224C">
              <w:rPr>
                <w:rFonts w:cs="Arial"/>
                <w:lang w:val="ru-RU"/>
              </w:rPr>
              <w:t xml:space="preserve"> </w:t>
            </w:r>
            <w:r w:rsidR="007E7BB8" w:rsidRPr="00F3224C">
              <w:rPr>
                <w:rFonts w:cs="Arial"/>
              </w:rPr>
              <w:t>EUR</w:t>
            </w:r>
          </w:p>
        </w:tc>
        <w:tc>
          <w:tcPr>
            <w:tcW w:w="2610" w:type="dxa"/>
            <w:tcBorders>
              <w:bottom w:val="single" w:sz="4" w:space="0" w:color="auto"/>
              <w:right w:val="single" w:sz="4" w:space="0" w:color="auto"/>
            </w:tcBorders>
          </w:tcPr>
          <w:p w14:paraId="58667719" w14:textId="77777777" w:rsidR="007F7D7A" w:rsidRPr="00F3224C" w:rsidRDefault="007F7D7A" w:rsidP="00BE2EA9">
            <w:pPr>
              <w:spacing w:before="0"/>
              <w:rPr>
                <w:rFonts w:cs="Arial"/>
                <w:lang w:val="ru-RU"/>
              </w:rPr>
            </w:pPr>
          </w:p>
        </w:tc>
      </w:tr>
      <w:tr w:rsidR="00710F05" w:rsidRPr="004C3ECF" w14:paraId="1F703E08" w14:textId="77777777" w:rsidTr="00BE2EA9">
        <w:trPr>
          <w:trHeight w:val="562"/>
        </w:trPr>
        <w:tc>
          <w:tcPr>
            <w:tcW w:w="568" w:type="dxa"/>
            <w:tcBorders>
              <w:bottom w:val="single" w:sz="4" w:space="0" w:color="auto"/>
            </w:tcBorders>
            <w:vAlign w:val="center"/>
          </w:tcPr>
          <w:p w14:paraId="3DCDF9A4" w14:textId="77777777" w:rsidR="007F7D7A" w:rsidRPr="00F3224C" w:rsidRDefault="007F7D7A" w:rsidP="00BE2EA9">
            <w:pPr>
              <w:spacing w:before="0"/>
              <w:jc w:val="center"/>
              <w:rPr>
                <w:rFonts w:cs="Arial"/>
                <w:b/>
                <w:lang w:val="sr-Latn-CS"/>
              </w:rPr>
            </w:pPr>
            <w:r w:rsidRPr="00F3224C">
              <w:rPr>
                <w:rFonts w:cs="Arial"/>
                <w:b/>
                <w:lang w:val="sr-Latn-CS"/>
              </w:rPr>
              <w:t>III</w:t>
            </w:r>
          </w:p>
        </w:tc>
        <w:tc>
          <w:tcPr>
            <w:tcW w:w="6740" w:type="dxa"/>
            <w:tcBorders>
              <w:bottom w:val="single" w:sz="4" w:space="0" w:color="auto"/>
              <w:right w:val="single" w:sz="4" w:space="0" w:color="auto"/>
            </w:tcBorders>
          </w:tcPr>
          <w:p w14:paraId="21EED5FB" w14:textId="77777777" w:rsidR="007F7D7A" w:rsidRPr="00F3224C" w:rsidRDefault="007F7D7A" w:rsidP="00BE2EA9">
            <w:pPr>
              <w:spacing w:before="0"/>
              <w:jc w:val="center"/>
              <w:rPr>
                <w:rFonts w:cs="Arial"/>
                <w:b/>
                <w:lang w:val="ru-RU"/>
              </w:rPr>
            </w:pPr>
            <w:r w:rsidRPr="00F3224C">
              <w:rPr>
                <w:rFonts w:cs="Arial"/>
                <w:b/>
                <w:lang w:val="ru-RU"/>
              </w:rPr>
              <w:t>УКУПНО ПОНУЂЕНА ЦЕНА  са ПДВ</w:t>
            </w:r>
          </w:p>
          <w:p w14:paraId="6293CA02" w14:textId="07DA261F" w:rsidR="007F7D7A" w:rsidRPr="00710F05" w:rsidRDefault="007F7D7A" w:rsidP="00BE2EA9">
            <w:pPr>
              <w:spacing w:before="0"/>
              <w:jc w:val="center"/>
              <w:rPr>
                <w:rFonts w:cs="Arial"/>
                <w:b/>
                <w:lang w:val="sr-Cyrl-RS"/>
              </w:rPr>
            </w:pPr>
            <w:r w:rsidRPr="00F3224C">
              <w:rPr>
                <w:rFonts w:cs="Arial"/>
                <w:b/>
                <w:lang w:val="ru-RU"/>
              </w:rPr>
              <w:t>(ред. бр.</w:t>
            </w:r>
            <w:r w:rsidRPr="00F3224C">
              <w:rPr>
                <w:rFonts w:cs="Arial"/>
                <w:b/>
                <w:lang w:val="sr-Latn-CS"/>
              </w:rPr>
              <w:t>I</w:t>
            </w:r>
            <w:r w:rsidRPr="00F3224C">
              <w:rPr>
                <w:rFonts w:cs="Arial"/>
                <w:b/>
                <w:lang w:val="ru-RU"/>
              </w:rPr>
              <w:t>+ред.бр.</w:t>
            </w:r>
            <w:r w:rsidRPr="00F3224C">
              <w:rPr>
                <w:rFonts w:cs="Arial"/>
                <w:b/>
                <w:lang w:val="sr-Latn-CS"/>
              </w:rPr>
              <w:t>II</w:t>
            </w:r>
            <w:r w:rsidRPr="00F3224C">
              <w:rPr>
                <w:rFonts w:cs="Arial"/>
                <w:b/>
                <w:lang w:val="ru-RU"/>
              </w:rPr>
              <w:t>) динара</w:t>
            </w:r>
            <w:r w:rsidR="007E7BB8" w:rsidRPr="00F3224C">
              <w:rPr>
                <w:rFonts w:cs="Arial"/>
                <w:b/>
                <w:lang w:val="sr-Cyrl-RS"/>
              </w:rPr>
              <w:t>/</w:t>
            </w:r>
            <w:r w:rsidR="007E7BB8" w:rsidRPr="00F3224C">
              <w:rPr>
                <w:rFonts w:cs="Arial"/>
                <w:lang w:val="ru-RU"/>
              </w:rPr>
              <w:t xml:space="preserve"> </w:t>
            </w:r>
            <w:r w:rsidR="007E7BB8" w:rsidRPr="00F3224C">
              <w:rPr>
                <w:rFonts w:cs="Arial"/>
              </w:rPr>
              <w:t>EUR</w:t>
            </w:r>
          </w:p>
        </w:tc>
        <w:tc>
          <w:tcPr>
            <w:tcW w:w="2610" w:type="dxa"/>
            <w:tcBorders>
              <w:bottom w:val="single" w:sz="4" w:space="0" w:color="auto"/>
              <w:right w:val="single" w:sz="4" w:space="0" w:color="auto"/>
            </w:tcBorders>
          </w:tcPr>
          <w:p w14:paraId="5AB9A809" w14:textId="77777777" w:rsidR="007F7D7A" w:rsidRPr="00710F05" w:rsidRDefault="007F7D7A" w:rsidP="00BE2EA9">
            <w:pPr>
              <w:spacing w:before="0"/>
              <w:rPr>
                <w:rFonts w:cs="Arial"/>
                <w:lang w:val="ru-RU"/>
              </w:rPr>
            </w:pPr>
          </w:p>
        </w:tc>
      </w:tr>
    </w:tbl>
    <w:p w14:paraId="487BE146" w14:textId="77777777" w:rsidR="00343A18" w:rsidRPr="00710F05" w:rsidRDefault="00343A18" w:rsidP="00343A18">
      <w:pPr>
        <w:widowControl w:val="0"/>
        <w:spacing w:before="0"/>
        <w:rPr>
          <w:rFonts w:eastAsia="Arial Unicode MS" w:cs="Arial"/>
          <w:lang w:val="ru-RU"/>
        </w:rPr>
      </w:pPr>
    </w:p>
    <w:p w14:paraId="759B355C" w14:textId="77777777" w:rsidR="00561828" w:rsidRPr="00710F05" w:rsidRDefault="00561828" w:rsidP="00343A18">
      <w:pPr>
        <w:widowControl w:val="0"/>
        <w:spacing w:before="0"/>
        <w:rPr>
          <w:rFonts w:eastAsia="Arial Unicode MS" w:cs="Arial"/>
          <w:lang w:val="ru-RU"/>
        </w:rPr>
      </w:pPr>
    </w:p>
    <w:p w14:paraId="59BDE8E2" w14:textId="6C840D26" w:rsidR="00343A18" w:rsidRPr="00710F05" w:rsidRDefault="00343A18" w:rsidP="00343A18">
      <w:pPr>
        <w:widowControl w:val="0"/>
        <w:spacing w:before="0"/>
        <w:rPr>
          <w:rFonts w:eastAsia="Arial Unicode MS" w:cs="Arial"/>
          <w:lang w:val="sr-Cyrl-RS"/>
        </w:rPr>
      </w:pPr>
      <w:r w:rsidRPr="00710F05">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F548F3" w:rsidRPr="00710F05" w14:paraId="5164B2B6" w14:textId="77777777" w:rsidTr="00AE5A06">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14:paraId="1A4ED686" w14:textId="56F76900" w:rsidR="00F548F3" w:rsidRPr="00710F05" w:rsidRDefault="00F548F3" w:rsidP="00F548F3">
            <w:pPr>
              <w:spacing w:before="0"/>
              <w:rPr>
                <w:rFonts w:cs="Arial"/>
                <w:lang w:val="sr-Latn-CS" w:eastAsia="sr-Latn-CS"/>
              </w:rPr>
            </w:pPr>
            <w:r w:rsidRPr="00710F05">
              <w:rPr>
                <w:rFonts w:cs="Arial"/>
                <w:lang w:val="sr-Latn-CS" w:eastAsia="sr-Latn-CS"/>
              </w:rPr>
              <w:t>Посебно исказани трошкови у дин/ EUR који су укључени у укупно понуђену цену без ПДВ-а</w:t>
            </w:r>
          </w:p>
          <w:p w14:paraId="5D888F25" w14:textId="77777777" w:rsidR="00F548F3" w:rsidRPr="00710F05" w:rsidRDefault="00F548F3" w:rsidP="00F548F3">
            <w:pPr>
              <w:spacing w:before="0"/>
              <w:rPr>
                <w:rFonts w:cs="Arial"/>
                <w:lang w:val="sr-Latn-CS" w:eastAsia="sr-Latn-CS"/>
              </w:rPr>
            </w:pPr>
            <w:r w:rsidRPr="00710F05">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14:paraId="5AE86EAF" w14:textId="77777777" w:rsidR="00F548F3" w:rsidRPr="00710F05" w:rsidRDefault="00F548F3" w:rsidP="00F548F3">
            <w:pPr>
              <w:spacing w:before="0"/>
              <w:rPr>
                <w:rFonts w:cs="Arial"/>
                <w:lang w:val="sr-Latn-CS" w:eastAsia="sr-Latn-CS"/>
              </w:rPr>
            </w:pPr>
            <w:r w:rsidRPr="00710F05">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14:paraId="21EB0D29" w14:textId="0B1921DC" w:rsidR="00F548F3" w:rsidRPr="00710F05" w:rsidRDefault="00F548F3" w:rsidP="00710F05">
            <w:pPr>
              <w:spacing w:before="0"/>
              <w:jc w:val="center"/>
              <w:rPr>
                <w:rFonts w:cs="Arial"/>
                <w:lang w:val="sr-Latn-CS" w:eastAsia="sr-Latn-CS"/>
              </w:rPr>
            </w:pPr>
            <w:r w:rsidRPr="00710F05">
              <w:rPr>
                <w:rFonts w:cs="Arial"/>
                <w:lang w:val="sr-Latn-CS" w:eastAsia="sr-Latn-CS"/>
              </w:rPr>
              <w:t xml:space="preserve">_____динара/ EUR </w:t>
            </w:r>
          </w:p>
        </w:tc>
      </w:tr>
      <w:tr w:rsidR="00F548F3" w:rsidRPr="00710F05" w14:paraId="52E29589" w14:textId="77777777" w:rsidTr="00AE5A06">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28E1A3" w14:textId="77777777" w:rsidR="00F548F3" w:rsidRPr="00710F05" w:rsidRDefault="00F548F3" w:rsidP="00F548F3">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14:paraId="7E64E4CE" w14:textId="77777777" w:rsidR="00F548F3" w:rsidRPr="00710F05" w:rsidRDefault="00F548F3" w:rsidP="00F548F3">
            <w:pPr>
              <w:spacing w:before="0"/>
              <w:rPr>
                <w:rFonts w:cs="Arial"/>
                <w:lang w:val="sr-Latn-CS" w:eastAsia="sr-Latn-CS"/>
              </w:rPr>
            </w:pPr>
            <w:r w:rsidRPr="00710F05">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14:paraId="7FAAB4AF" w14:textId="5E34BCED" w:rsidR="00F548F3" w:rsidRPr="00710F05" w:rsidRDefault="00F548F3" w:rsidP="00710F05">
            <w:pPr>
              <w:spacing w:before="0"/>
              <w:jc w:val="center"/>
              <w:rPr>
                <w:rFonts w:cs="Arial"/>
                <w:lang w:val="sr-Latn-CS" w:eastAsia="sr-Latn-CS"/>
              </w:rPr>
            </w:pPr>
            <w:r w:rsidRPr="00710F05">
              <w:rPr>
                <w:rFonts w:cs="Arial"/>
                <w:lang w:val="sr-Latn-CS" w:eastAsia="sr-Latn-CS"/>
              </w:rPr>
              <w:t xml:space="preserve">_____динара/ EUR </w:t>
            </w:r>
          </w:p>
        </w:tc>
      </w:tr>
      <w:tr w:rsidR="00710F05" w:rsidRPr="00710F05" w14:paraId="6761F4D9" w14:textId="77777777" w:rsidTr="00AE5A06">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8F7B44" w14:textId="77777777" w:rsidR="00F548F3" w:rsidRPr="00710F05" w:rsidRDefault="00F548F3" w:rsidP="00F548F3">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14:paraId="7078B904" w14:textId="77777777" w:rsidR="00F548F3" w:rsidRPr="00710F05" w:rsidRDefault="00F548F3" w:rsidP="00F548F3">
            <w:pPr>
              <w:spacing w:before="0"/>
              <w:rPr>
                <w:rFonts w:cs="Arial"/>
                <w:lang w:val="sr-Cyrl-CS" w:eastAsia="sr-Latn-CS"/>
              </w:rPr>
            </w:pPr>
            <w:r w:rsidRPr="00710F05">
              <w:rPr>
                <w:rFonts w:cs="Arial"/>
                <w:lang w:val="sr-Latn-CS" w:eastAsia="sr-Latn-CS"/>
              </w:rPr>
              <w:t>Остали трошкови</w:t>
            </w:r>
            <w:r w:rsidRPr="00710F05">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14:paraId="625EBC12" w14:textId="2840BF4B" w:rsidR="00F548F3" w:rsidRPr="00710F05" w:rsidRDefault="00F548F3" w:rsidP="00710F05">
            <w:pPr>
              <w:spacing w:before="0"/>
              <w:jc w:val="center"/>
              <w:rPr>
                <w:rFonts w:cs="Arial"/>
                <w:lang w:val="sr-Latn-CS" w:eastAsia="sr-Latn-CS"/>
              </w:rPr>
            </w:pPr>
            <w:r w:rsidRPr="00710F05">
              <w:rPr>
                <w:rFonts w:cs="Arial"/>
                <w:lang w:val="sr-Latn-CS" w:eastAsia="sr-Latn-CS"/>
              </w:rPr>
              <w:t xml:space="preserve">_____динара/ EUR </w:t>
            </w:r>
          </w:p>
        </w:tc>
      </w:tr>
    </w:tbl>
    <w:p w14:paraId="62245AB5" w14:textId="77777777" w:rsidR="00561828" w:rsidRPr="00710F05" w:rsidRDefault="0056182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710F05" w14:paraId="426BD87F" w14:textId="77777777" w:rsidTr="00BC01DC">
        <w:trPr>
          <w:jc w:val="center"/>
        </w:trPr>
        <w:tc>
          <w:tcPr>
            <w:tcW w:w="3882" w:type="dxa"/>
          </w:tcPr>
          <w:p w14:paraId="6F0CC790" w14:textId="77777777" w:rsidR="00343A18" w:rsidRPr="00710F05" w:rsidRDefault="00343A18" w:rsidP="00BC01DC">
            <w:pPr>
              <w:spacing w:before="0"/>
              <w:jc w:val="center"/>
              <w:rPr>
                <w:rFonts w:cs="Arial"/>
              </w:rPr>
            </w:pPr>
            <w:r w:rsidRPr="00710F05">
              <w:rPr>
                <w:rFonts w:cs="Arial"/>
              </w:rPr>
              <w:t>Датум:</w:t>
            </w:r>
          </w:p>
        </w:tc>
        <w:tc>
          <w:tcPr>
            <w:tcW w:w="2127" w:type="dxa"/>
          </w:tcPr>
          <w:p w14:paraId="5850C357" w14:textId="77777777" w:rsidR="00343A18" w:rsidRPr="00710F05" w:rsidRDefault="00343A18" w:rsidP="00BC01DC">
            <w:pPr>
              <w:spacing w:before="0"/>
              <w:jc w:val="center"/>
              <w:rPr>
                <w:rFonts w:cs="Arial"/>
                <w:lang w:val="ru-RU"/>
              </w:rPr>
            </w:pPr>
          </w:p>
        </w:tc>
        <w:tc>
          <w:tcPr>
            <w:tcW w:w="4022" w:type="dxa"/>
          </w:tcPr>
          <w:p w14:paraId="2D62CD54" w14:textId="77777777" w:rsidR="00343A18" w:rsidRPr="00710F05" w:rsidRDefault="00343A18" w:rsidP="00BC01DC">
            <w:pPr>
              <w:spacing w:before="0"/>
              <w:jc w:val="center"/>
              <w:rPr>
                <w:rFonts w:cs="Arial"/>
                <w:lang w:val="sr-Cyrl-CS"/>
              </w:rPr>
            </w:pPr>
            <w:r w:rsidRPr="00710F05">
              <w:rPr>
                <w:rFonts w:cs="Arial"/>
                <w:lang w:val="sr-Cyrl-CS"/>
              </w:rPr>
              <w:t>П</w:t>
            </w:r>
            <w:r w:rsidRPr="00710F05">
              <w:rPr>
                <w:rFonts w:cs="Arial"/>
              </w:rPr>
              <w:t>онуђач</w:t>
            </w:r>
          </w:p>
        </w:tc>
      </w:tr>
      <w:tr w:rsidR="00343A18" w:rsidRPr="00710F05" w14:paraId="52D424F7" w14:textId="77777777" w:rsidTr="00BC01DC">
        <w:trPr>
          <w:jc w:val="center"/>
        </w:trPr>
        <w:tc>
          <w:tcPr>
            <w:tcW w:w="3882" w:type="dxa"/>
          </w:tcPr>
          <w:p w14:paraId="3E5D56D4" w14:textId="77777777" w:rsidR="00343A18" w:rsidRPr="00710F05" w:rsidRDefault="00343A18" w:rsidP="00BC01DC">
            <w:pPr>
              <w:spacing w:before="0"/>
              <w:jc w:val="center"/>
              <w:rPr>
                <w:rFonts w:cs="Arial"/>
              </w:rPr>
            </w:pPr>
          </w:p>
        </w:tc>
        <w:tc>
          <w:tcPr>
            <w:tcW w:w="2127" w:type="dxa"/>
          </w:tcPr>
          <w:p w14:paraId="1DD8E2ED" w14:textId="77777777" w:rsidR="00343A18" w:rsidRPr="00710F05" w:rsidRDefault="00343A18" w:rsidP="00BC01DC">
            <w:pPr>
              <w:spacing w:before="0"/>
              <w:jc w:val="center"/>
              <w:rPr>
                <w:rFonts w:cs="Arial"/>
              </w:rPr>
            </w:pPr>
            <w:r w:rsidRPr="00710F05">
              <w:rPr>
                <w:rFonts w:cs="Arial"/>
              </w:rPr>
              <w:t>М.П.</w:t>
            </w:r>
          </w:p>
        </w:tc>
        <w:tc>
          <w:tcPr>
            <w:tcW w:w="4022" w:type="dxa"/>
          </w:tcPr>
          <w:p w14:paraId="248664C2" w14:textId="77777777" w:rsidR="00343A18" w:rsidRPr="00710F05" w:rsidRDefault="00343A18" w:rsidP="00BC01DC">
            <w:pPr>
              <w:spacing w:before="0"/>
              <w:jc w:val="center"/>
              <w:rPr>
                <w:rFonts w:cs="Arial"/>
                <w:lang w:val="ru-RU"/>
              </w:rPr>
            </w:pPr>
          </w:p>
        </w:tc>
      </w:tr>
      <w:tr w:rsidR="00343A18" w:rsidRPr="00710F05" w14:paraId="7CCA5624" w14:textId="77777777" w:rsidTr="00BC01DC">
        <w:trPr>
          <w:jc w:val="center"/>
        </w:trPr>
        <w:tc>
          <w:tcPr>
            <w:tcW w:w="3882" w:type="dxa"/>
            <w:tcBorders>
              <w:bottom w:val="single" w:sz="4" w:space="0" w:color="auto"/>
            </w:tcBorders>
          </w:tcPr>
          <w:p w14:paraId="2F9B044E" w14:textId="77777777" w:rsidR="00343A18" w:rsidRPr="00710F05" w:rsidRDefault="00343A18" w:rsidP="00BC01DC">
            <w:pPr>
              <w:spacing w:before="0"/>
              <w:jc w:val="center"/>
              <w:rPr>
                <w:rFonts w:cs="Arial"/>
              </w:rPr>
            </w:pPr>
          </w:p>
        </w:tc>
        <w:tc>
          <w:tcPr>
            <w:tcW w:w="2127" w:type="dxa"/>
          </w:tcPr>
          <w:p w14:paraId="6900DF61" w14:textId="77777777" w:rsidR="00343A18" w:rsidRPr="00710F05" w:rsidRDefault="00343A18" w:rsidP="00BC01DC">
            <w:pPr>
              <w:spacing w:before="0"/>
              <w:jc w:val="center"/>
              <w:rPr>
                <w:rFonts w:cs="Arial"/>
                <w:lang w:val="ru-RU"/>
              </w:rPr>
            </w:pPr>
          </w:p>
        </w:tc>
        <w:tc>
          <w:tcPr>
            <w:tcW w:w="4022" w:type="dxa"/>
            <w:tcBorders>
              <w:bottom w:val="single" w:sz="4" w:space="0" w:color="auto"/>
            </w:tcBorders>
          </w:tcPr>
          <w:p w14:paraId="61866B2C" w14:textId="77777777" w:rsidR="00343A18" w:rsidRPr="00710F05" w:rsidRDefault="00343A18" w:rsidP="00BC01DC">
            <w:pPr>
              <w:spacing w:before="0"/>
              <w:jc w:val="center"/>
              <w:rPr>
                <w:rFonts w:cs="Arial"/>
                <w:lang w:val="ru-RU"/>
              </w:rPr>
            </w:pPr>
          </w:p>
        </w:tc>
      </w:tr>
      <w:tr w:rsidR="00343A18" w:rsidRPr="00710F05" w14:paraId="005D04CD" w14:textId="77777777" w:rsidTr="00BC01DC">
        <w:trPr>
          <w:trHeight w:val="389"/>
          <w:jc w:val="center"/>
        </w:trPr>
        <w:tc>
          <w:tcPr>
            <w:tcW w:w="3882" w:type="dxa"/>
            <w:tcBorders>
              <w:top w:val="single" w:sz="4" w:space="0" w:color="auto"/>
            </w:tcBorders>
          </w:tcPr>
          <w:p w14:paraId="304E27DB" w14:textId="77777777" w:rsidR="00343A18" w:rsidRPr="00710F05" w:rsidRDefault="00343A18" w:rsidP="00BC01DC">
            <w:pPr>
              <w:spacing w:before="0"/>
              <w:jc w:val="center"/>
              <w:rPr>
                <w:rFonts w:cs="Arial"/>
              </w:rPr>
            </w:pPr>
          </w:p>
        </w:tc>
        <w:tc>
          <w:tcPr>
            <w:tcW w:w="2127" w:type="dxa"/>
          </w:tcPr>
          <w:p w14:paraId="415BC610" w14:textId="77777777" w:rsidR="00343A18" w:rsidRPr="00710F05" w:rsidRDefault="00343A18" w:rsidP="00BC01DC">
            <w:pPr>
              <w:spacing w:before="0"/>
              <w:jc w:val="center"/>
              <w:rPr>
                <w:rFonts w:cs="Arial"/>
                <w:lang w:val="ru-RU"/>
              </w:rPr>
            </w:pPr>
          </w:p>
        </w:tc>
        <w:tc>
          <w:tcPr>
            <w:tcW w:w="4022" w:type="dxa"/>
            <w:tcBorders>
              <w:top w:val="single" w:sz="4" w:space="0" w:color="auto"/>
            </w:tcBorders>
          </w:tcPr>
          <w:p w14:paraId="78CA34EB" w14:textId="77777777" w:rsidR="00343A18" w:rsidRPr="00710F05" w:rsidRDefault="00343A18" w:rsidP="00BC01DC">
            <w:pPr>
              <w:spacing w:before="0"/>
              <w:jc w:val="center"/>
              <w:rPr>
                <w:rFonts w:cs="Arial"/>
                <w:lang w:val="ru-RU"/>
              </w:rPr>
            </w:pPr>
          </w:p>
        </w:tc>
      </w:tr>
    </w:tbl>
    <w:p w14:paraId="58EF5DB9" w14:textId="77777777" w:rsidR="00343A18" w:rsidRPr="00710F05" w:rsidRDefault="00343A18" w:rsidP="00343A18">
      <w:pPr>
        <w:spacing w:before="0"/>
        <w:rPr>
          <w:rFonts w:cs="Arial"/>
          <w:b/>
          <w:lang w:val="sr-Cyrl-CS"/>
        </w:rPr>
      </w:pPr>
      <w:r w:rsidRPr="00710F05">
        <w:rPr>
          <w:rFonts w:cs="Arial"/>
          <w:b/>
          <w:lang w:val="sr-Cyrl-CS"/>
        </w:rPr>
        <w:t>Напомена:</w:t>
      </w:r>
    </w:p>
    <w:p w14:paraId="71EB72BF" w14:textId="77777777" w:rsidR="00343A18" w:rsidRPr="00710F05" w:rsidRDefault="00343A18" w:rsidP="00343A18">
      <w:pPr>
        <w:pStyle w:val="KDKomentar"/>
        <w:spacing w:before="0"/>
        <w:rPr>
          <w:rFonts w:eastAsia="TimesNewRomanPS-BoldMT" w:cs="Arial"/>
          <w:i w:val="0"/>
          <w:color w:val="auto"/>
          <w:sz w:val="22"/>
          <w:szCs w:val="22"/>
        </w:rPr>
      </w:pPr>
      <w:r w:rsidRPr="00710F05">
        <w:rPr>
          <w:rFonts w:eastAsia="TimesNewRomanPS-BoldMT" w:cs="Arial"/>
          <w:i w:val="0"/>
          <w:color w:val="auto"/>
          <w:sz w:val="22"/>
          <w:szCs w:val="22"/>
        </w:rPr>
        <w:t xml:space="preserve">-Уколико </w:t>
      </w:r>
      <w:r w:rsidRPr="00710F05">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710F05">
        <w:rPr>
          <w:rFonts w:eastAsia="TimesNewRomanPS-BoldMT" w:cs="Arial"/>
          <w:i w:val="0"/>
          <w:color w:val="auto"/>
          <w:sz w:val="22"/>
          <w:szCs w:val="22"/>
        </w:rPr>
        <w:t>.</w:t>
      </w:r>
    </w:p>
    <w:p w14:paraId="709E02D8" w14:textId="77777777" w:rsidR="00343A18" w:rsidRPr="00710F05" w:rsidRDefault="00343A18" w:rsidP="00343A18">
      <w:pPr>
        <w:pStyle w:val="KDKomentar"/>
        <w:spacing w:before="0"/>
        <w:rPr>
          <w:rFonts w:eastAsia="TimesNewRomanPS-BoldMT" w:cs="Arial"/>
          <w:i w:val="0"/>
          <w:color w:val="auto"/>
          <w:sz w:val="22"/>
          <w:szCs w:val="22"/>
        </w:rPr>
      </w:pPr>
      <w:r w:rsidRPr="00710F05">
        <w:rPr>
          <w:rFonts w:eastAsia="TimesNewRomanPS-BoldMT" w:cs="Arial"/>
          <w:i w:val="0"/>
          <w:color w:val="auto"/>
          <w:sz w:val="22"/>
          <w:szCs w:val="22"/>
          <w:lang w:val="sr-Cyrl-CS"/>
        </w:rPr>
        <w:t xml:space="preserve">- </w:t>
      </w:r>
      <w:r w:rsidRPr="00710F05">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14:paraId="78E0033D" w14:textId="33FB21C4" w:rsidR="00343A18" w:rsidRPr="00037196" w:rsidRDefault="00343A18" w:rsidP="00343A18">
      <w:pPr>
        <w:spacing w:before="0"/>
        <w:rPr>
          <w:rFonts w:cs="Arial"/>
          <w:b/>
          <w:lang w:val="ru-RU"/>
        </w:rPr>
      </w:pPr>
      <w:r w:rsidRPr="00037196">
        <w:rPr>
          <w:rFonts w:cs="Arial"/>
          <w:lang w:val="sr-Latn-CS"/>
        </w:rPr>
        <w:br w:type="page"/>
      </w:r>
      <w:r w:rsidRPr="00037196">
        <w:rPr>
          <w:rFonts w:cs="Arial"/>
          <w:b/>
          <w:lang w:val="sr-Latn-CS"/>
        </w:rPr>
        <w:lastRenderedPageBreak/>
        <w:t>Упутство</w:t>
      </w:r>
      <w:r w:rsidR="00F548F3">
        <w:rPr>
          <w:rFonts w:cs="Arial"/>
          <w:b/>
          <w:lang w:val="sr-Cyrl-RS"/>
        </w:rPr>
        <w:t xml:space="preserve"> </w:t>
      </w:r>
      <w:r w:rsidRPr="00037196">
        <w:rPr>
          <w:rFonts w:cs="Arial"/>
          <w:b/>
          <w:lang w:val="sr-Latn-CS"/>
        </w:rPr>
        <w:t>за попуњавањ</w:t>
      </w:r>
      <w:r w:rsidRPr="00037196">
        <w:rPr>
          <w:rFonts w:cs="Arial"/>
          <w:b/>
          <w:lang w:val="ru-RU"/>
        </w:rPr>
        <w:t>е</w:t>
      </w:r>
      <w:r w:rsidR="007E7BB8" w:rsidRPr="00037196">
        <w:rPr>
          <w:rFonts w:cs="Arial"/>
          <w:b/>
          <w:lang w:val="ru-RU"/>
        </w:rPr>
        <w:t xml:space="preserve"> О</w:t>
      </w:r>
      <w:r w:rsidRPr="00037196">
        <w:rPr>
          <w:rFonts w:cs="Arial"/>
          <w:b/>
          <w:lang w:val="ru-RU"/>
        </w:rPr>
        <w:t>брасца структуре цене</w:t>
      </w:r>
    </w:p>
    <w:p w14:paraId="44E93538" w14:textId="77777777" w:rsidR="00343A18" w:rsidRPr="00845F09" w:rsidRDefault="00343A18" w:rsidP="00343A18">
      <w:pPr>
        <w:spacing w:before="0"/>
        <w:rPr>
          <w:rFonts w:cs="Arial"/>
          <w:b/>
          <w:lang w:val="ru-RU"/>
        </w:rPr>
      </w:pPr>
    </w:p>
    <w:p w14:paraId="39148460" w14:textId="75F1AFF7" w:rsidR="000F683D" w:rsidRPr="00845F09" w:rsidRDefault="00343A18" w:rsidP="00343A18">
      <w:pPr>
        <w:pStyle w:val="ListParagraph"/>
        <w:tabs>
          <w:tab w:val="left" w:pos="90"/>
        </w:tabs>
        <w:spacing w:before="0" w:after="0" w:line="240" w:lineRule="auto"/>
        <w:ind w:left="0"/>
        <w:rPr>
          <w:rFonts w:ascii="Arial" w:hAnsi="Arial" w:cs="Arial"/>
          <w:bCs/>
          <w:iCs/>
          <w:lang w:val="ru-RU"/>
        </w:rPr>
      </w:pPr>
      <w:r w:rsidRPr="00845F09">
        <w:rPr>
          <w:rFonts w:ascii="Arial" w:hAnsi="Arial" w:cs="Arial"/>
          <w:bCs/>
          <w:iCs/>
          <w:lang w:val="ru-RU"/>
        </w:rPr>
        <w:t>Понуђач треба да попун</w:t>
      </w:r>
      <w:r w:rsidRPr="00037196">
        <w:rPr>
          <w:rFonts w:ascii="Arial" w:hAnsi="Arial" w:cs="Arial"/>
          <w:bCs/>
          <w:iCs/>
          <w:lang w:val="sr-Cyrl-CS"/>
        </w:rPr>
        <w:t>и</w:t>
      </w:r>
      <w:r w:rsidRPr="00845F09">
        <w:rPr>
          <w:rFonts w:ascii="Arial" w:hAnsi="Arial" w:cs="Arial"/>
          <w:bCs/>
          <w:iCs/>
          <w:lang w:val="ru-RU"/>
        </w:rPr>
        <w:t xml:space="preserve"> образац структуре цене </w:t>
      </w:r>
      <w:r w:rsidRPr="00037196">
        <w:rPr>
          <w:rFonts w:ascii="Arial" w:hAnsi="Arial" w:cs="Arial"/>
          <w:bCs/>
          <w:iCs/>
          <w:lang w:val="sr-Cyrl-CS"/>
        </w:rPr>
        <w:t>Табела 1. на следећи начин</w:t>
      </w:r>
      <w:r w:rsidRPr="00845F09">
        <w:rPr>
          <w:rFonts w:ascii="Arial" w:hAnsi="Arial" w:cs="Arial"/>
          <w:bCs/>
          <w:iCs/>
          <w:lang w:val="ru-RU"/>
        </w:rPr>
        <w:t>:</w:t>
      </w:r>
    </w:p>
    <w:p w14:paraId="6A9FC6BA" w14:textId="17B6C719" w:rsidR="00343A18" w:rsidRPr="00845F09" w:rsidRDefault="00343A18"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037196">
        <w:rPr>
          <w:rFonts w:ascii="Arial" w:hAnsi="Arial" w:cs="Arial"/>
          <w:bCs/>
          <w:iCs/>
          <w:lang w:val="sr-Cyrl-CS"/>
        </w:rPr>
        <w:t xml:space="preserve">у колону 5. </w:t>
      </w:r>
      <w:r w:rsidRPr="00845F09">
        <w:rPr>
          <w:rFonts w:ascii="Arial" w:hAnsi="Arial" w:cs="Arial"/>
          <w:bCs/>
          <w:iCs/>
          <w:lang w:val="ru-RU"/>
        </w:rPr>
        <w:t xml:space="preserve">уписати колико износи јединична цена без ПДВ за </w:t>
      </w:r>
      <w:r w:rsidR="00FA439F" w:rsidRPr="00037196">
        <w:rPr>
          <w:rFonts w:ascii="Arial" w:hAnsi="Arial" w:cs="Arial"/>
          <w:bCs/>
          <w:iCs/>
          <w:lang w:val="sr-Cyrl-RS"/>
        </w:rPr>
        <w:t>извршену услугу</w:t>
      </w:r>
      <w:r w:rsidRPr="00845F09">
        <w:rPr>
          <w:rFonts w:ascii="Arial" w:hAnsi="Arial" w:cs="Arial"/>
          <w:bCs/>
          <w:iCs/>
          <w:lang w:val="ru-RU"/>
        </w:rPr>
        <w:t>;</w:t>
      </w:r>
    </w:p>
    <w:p w14:paraId="0E97C5AF" w14:textId="4918F77E" w:rsidR="00343A18" w:rsidRPr="00845F09" w:rsidRDefault="00343A18"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845F09">
        <w:rPr>
          <w:rFonts w:ascii="Arial" w:hAnsi="Arial" w:cs="Arial"/>
          <w:bCs/>
          <w:iCs/>
          <w:lang w:val="ru-RU"/>
        </w:rPr>
        <w:t xml:space="preserve">у колону </w:t>
      </w:r>
      <w:r w:rsidRPr="00037196">
        <w:rPr>
          <w:rFonts w:ascii="Arial" w:hAnsi="Arial" w:cs="Arial"/>
          <w:bCs/>
          <w:iCs/>
          <w:lang w:val="sr-Cyrl-CS"/>
        </w:rPr>
        <w:t>6</w:t>
      </w:r>
      <w:r w:rsidRPr="00845F09">
        <w:rPr>
          <w:rFonts w:ascii="Arial" w:hAnsi="Arial" w:cs="Arial"/>
          <w:bCs/>
          <w:iCs/>
          <w:lang w:val="ru-RU"/>
        </w:rPr>
        <w:t xml:space="preserve">. уписати колико износи јединична цена са ПДВ за </w:t>
      </w:r>
      <w:r w:rsidR="00FA439F" w:rsidRPr="00037196">
        <w:rPr>
          <w:rFonts w:ascii="Arial" w:hAnsi="Arial" w:cs="Arial"/>
          <w:bCs/>
          <w:iCs/>
          <w:lang w:val="sr-Cyrl-RS"/>
        </w:rPr>
        <w:t>извршену услугу</w:t>
      </w:r>
      <w:r w:rsidRPr="00845F09">
        <w:rPr>
          <w:rFonts w:ascii="Arial" w:hAnsi="Arial" w:cs="Arial"/>
          <w:bCs/>
          <w:iCs/>
          <w:lang w:val="ru-RU"/>
        </w:rPr>
        <w:t>;</w:t>
      </w:r>
    </w:p>
    <w:p w14:paraId="6F878491" w14:textId="20500DA9" w:rsidR="00343A18" w:rsidRPr="00845F09" w:rsidRDefault="00343A18"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845F09">
        <w:rPr>
          <w:rFonts w:ascii="Arial" w:hAnsi="Arial" w:cs="Arial"/>
          <w:bCs/>
          <w:iCs/>
          <w:lang w:val="ru-RU"/>
        </w:rPr>
        <w:t xml:space="preserve">у колону </w:t>
      </w:r>
      <w:r w:rsidRPr="00037196">
        <w:rPr>
          <w:rFonts w:ascii="Arial" w:hAnsi="Arial" w:cs="Arial"/>
          <w:bCs/>
          <w:iCs/>
          <w:lang w:val="sr-Cyrl-CS"/>
        </w:rPr>
        <w:t>7</w:t>
      </w:r>
      <w:r w:rsidRPr="00845F09">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Pr="00037196">
        <w:rPr>
          <w:rFonts w:ascii="Arial" w:hAnsi="Arial" w:cs="Arial"/>
          <w:bCs/>
          <w:iCs/>
          <w:lang w:val="sr-Cyrl-CS"/>
        </w:rPr>
        <w:t>5</w:t>
      </w:r>
      <w:r w:rsidR="00926D25" w:rsidRPr="00845F09">
        <w:rPr>
          <w:rFonts w:ascii="Arial" w:hAnsi="Arial" w:cs="Arial"/>
          <w:bCs/>
          <w:iCs/>
          <w:lang w:val="ru-RU"/>
        </w:rPr>
        <w:t>.) са тражени</w:t>
      </w:r>
      <w:r w:rsidRPr="00845F09">
        <w:rPr>
          <w:rFonts w:ascii="Arial" w:hAnsi="Arial" w:cs="Arial"/>
          <w:bCs/>
          <w:iCs/>
          <w:lang w:val="ru-RU"/>
        </w:rPr>
        <w:t>м</w:t>
      </w:r>
      <w:r w:rsidR="00926D25" w:rsidRPr="00037196">
        <w:rPr>
          <w:rFonts w:ascii="Arial" w:hAnsi="Arial" w:cs="Arial"/>
          <w:bCs/>
          <w:iCs/>
          <w:lang w:val="sr-Cyrl-RS"/>
        </w:rPr>
        <w:t xml:space="preserve"> обимом</w:t>
      </w:r>
      <w:r w:rsidR="00926D25" w:rsidRPr="00845F09">
        <w:rPr>
          <w:rFonts w:ascii="Arial" w:hAnsi="Arial" w:cs="Arial"/>
          <w:bCs/>
          <w:iCs/>
          <w:lang w:val="ru-RU"/>
        </w:rPr>
        <w:t>-</w:t>
      </w:r>
      <w:r w:rsidRPr="00845F09">
        <w:rPr>
          <w:rFonts w:ascii="Arial" w:hAnsi="Arial" w:cs="Arial"/>
          <w:bCs/>
          <w:iCs/>
          <w:lang w:val="ru-RU"/>
        </w:rPr>
        <w:t xml:space="preserve">количином (која је наведена у колони </w:t>
      </w:r>
      <w:r w:rsidRPr="00037196">
        <w:rPr>
          <w:rFonts w:ascii="Arial" w:hAnsi="Arial" w:cs="Arial"/>
          <w:bCs/>
          <w:iCs/>
          <w:lang w:val="sr-Cyrl-CS"/>
        </w:rPr>
        <w:t>4</w:t>
      </w:r>
      <w:r w:rsidRPr="00845F09">
        <w:rPr>
          <w:rFonts w:ascii="Arial" w:hAnsi="Arial" w:cs="Arial"/>
          <w:bCs/>
          <w:iCs/>
          <w:lang w:val="ru-RU"/>
        </w:rPr>
        <w:t xml:space="preserve">.); </w:t>
      </w:r>
    </w:p>
    <w:p w14:paraId="49811235" w14:textId="53F88E3D" w:rsidR="00F548F3" w:rsidRPr="00710F05" w:rsidRDefault="00343A18" w:rsidP="00710F05">
      <w:pPr>
        <w:pStyle w:val="ListParagraph"/>
        <w:tabs>
          <w:tab w:val="left" w:pos="90"/>
        </w:tabs>
        <w:suppressAutoHyphens/>
        <w:spacing w:before="0" w:after="0" w:line="240" w:lineRule="auto"/>
        <w:ind w:left="0"/>
        <w:contextualSpacing w:val="0"/>
        <w:rPr>
          <w:rFonts w:ascii="Arial" w:hAnsi="Arial" w:cs="Arial"/>
          <w:bCs/>
          <w:iCs/>
          <w:lang w:val="ru-RU"/>
        </w:rPr>
      </w:pPr>
      <w:r w:rsidRPr="00037196">
        <w:rPr>
          <w:rFonts w:ascii="Arial" w:hAnsi="Arial" w:cs="Arial"/>
          <w:bCs/>
          <w:iCs/>
          <w:lang w:val="sr-Cyrl-CS"/>
        </w:rPr>
        <w:t>у колону 8</w:t>
      </w:r>
      <w:r w:rsidRPr="00845F09">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Pr="00037196">
        <w:rPr>
          <w:rFonts w:ascii="Arial" w:hAnsi="Arial" w:cs="Arial"/>
          <w:bCs/>
          <w:iCs/>
          <w:lang w:val="sr-Cyrl-CS"/>
        </w:rPr>
        <w:t>6</w:t>
      </w:r>
      <w:r w:rsidR="00926D25" w:rsidRPr="00845F09">
        <w:rPr>
          <w:rFonts w:ascii="Arial" w:hAnsi="Arial" w:cs="Arial"/>
          <w:bCs/>
          <w:iCs/>
          <w:lang w:val="ru-RU"/>
        </w:rPr>
        <w:t>.) са тражени</w:t>
      </w:r>
      <w:r w:rsidRPr="00845F09">
        <w:rPr>
          <w:rFonts w:ascii="Arial" w:hAnsi="Arial" w:cs="Arial"/>
          <w:bCs/>
          <w:iCs/>
          <w:lang w:val="ru-RU"/>
        </w:rPr>
        <w:t>м</w:t>
      </w:r>
      <w:r w:rsidR="00926D25" w:rsidRPr="00037196">
        <w:rPr>
          <w:rFonts w:ascii="Arial" w:hAnsi="Arial" w:cs="Arial"/>
          <w:bCs/>
          <w:iCs/>
          <w:lang w:val="sr-Cyrl-RS"/>
        </w:rPr>
        <w:t xml:space="preserve"> обимом-</w:t>
      </w:r>
      <w:r w:rsidRPr="00845F09">
        <w:rPr>
          <w:rFonts w:ascii="Arial" w:hAnsi="Arial" w:cs="Arial"/>
          <w:bCs/>
          <w:iCs/>
          <w:lang w:val="ru-RU"/>
        </w:rPr>
        <w:t xml:space="preserve"> количином (која је наведена у колони </w:t>
      </w:r>
      <w:r w:rsidRPr="00037196">
        <w:rPr>
          <w:rFonts w:ascii="Arial" w:hAnsi="Arial" w:cs="Arial"/>
          <w:bCs/>
          <w:iCs/>
          <w:lang w:val="sr-Cyrl-CS"/>
        </w:rPr>
        <w:t>4</w:t>
      </w:r>
      <w:r w:rsidRPr="00845F09">
        <w:rPr>
          <w:rFonts w:ascii="Arial" w:hAnsi="Arial" w:cs="Arial"/>
          <w:bCs/>
          <w:iCs/>
          <w:lang w:val="ru-RU"/>
        </w:rPr>
        <w:t>.).</w:t>
      </w:r>
    </w:p>
    <w:p w14:paraId="77A45F6E" w14:textId="77777777" w:rsidR="00F548F3" w:rsidRPr="00845F09" w:rsidRDefault="00F548F3" w:rsidP="00F548F3">
      <w:pPr>
        <w:tabs>
          <w:tab w:val="left" w:pos="992"/>
        </w:tabs>
        <w:spacing w:before="0"/>
        <w:rPr>
          <w:rFonts w:cs="Arial"/>
          <w:lang w:val="ru-RU"/>
        </w:rPr>
      </w:pPr>
      <w:r w:rsidRPr="00845F09">
        <w:rPr>
          <w:rFonts w:cs="Arial"/>
          <w:lang w:val="ru-RU"/>
        </w:rPr>
        <w:t xml:space="preserve">-у ред бр. </w:t>
      </w:r>
      <w:r w:rsidRPr="00F548F3">
        <w:rPr>
          <w:rFonts w:cs="Arial"/>
        </w:rPr>
        <w:t>I</w:t>
      </w:r>
      <w:r w:rsidRPr="00845F09">
        <w:rPr>
          <w:rFonts w:cs="Arial"/>
          <w:lang w:val="ru-RU"/>
        </w:rPr>
        <w:t xml:space="preserve"> – уписује се укупно понуђена цена за све </w:t>
      </w:r>
      <w:proofErr w:type="gramStart"/>
      <w:r w:rsidRPr="00845F09">
        <w:rPr>
          <w:rFonts w:cs="Arial"/>
          <w:lang w:val="ru-RU"/>
        </w:rPr>
        <w:t>позиције  без</w:t>
      </w:r>
      <w:proofErr w:type="gramEnd"/>
      <w:r w:rsidRPr="00845F09">
        <w:rPr>
          <w:rFonts w:cs="Arial"/>
          <w:lang w:val="ru-RU"/>
        </w:rPr>
        <w:t xml:space="preserve"> ПДВ (збир колоне бр. 5)</w:t>
      </w:r>
    </w:p>
    <w:p w14:paraId="77EDF98A" w14:textId="77777777" w:rsidR="00F548F3" w:rsidRPr="00845F09" w:rsidRDefault="00F548F3" w:rsidP="00F548F3">
      <w:pPr>
        <w:tabs>
          <w:tab w:val="left" w:pos="992"/>
        </w:tabs>
        <w:spacing w:before="0"/>
        <w:rPr>
          <w:rFonts w:cs="Arial"/>
          <w:lang w:val="ru-RU"/>
        </w:rPr>
      </w:pPr>
      <w:r w:rsidRPr="00845F09">
        <w:rPr>
          <w:rFonts w:cs="Arial"/>
          <w:lang w:val="ru-RU"/>
        </w:rPr>
        <w:t xml:space="preserve">-у ред бр. </w:t>
      </w:r>
      <w:r w:rsidRPr="00F548F3">
        <w:rPr>
          <w:rFonts w:cs="Arial"/>
        </w:rPr>
        <w:t>II</w:t>
      </w:r>
      <w:r w:rsidRPr="00845F09">
        <w:rPr>
          <w:rFonts w:cs="Arial"/>
          <w:lang w:val="ru-RU"/>
        </w:rPr>
        <w:t xml:space="preserve"> – уписује се укупан износ ПДВ </w:t>
      </w:r>
    </w:p>
    <w:p w14:paraId="6D716828" w14:textId="0175AF94" w:rsidR="00F548F3" w:rsidRPr="00D93FB0" w:rsidRDefault="00F548F3" w:rsidP="00710F05">
      <w:pPr>
        <w:tabs>
          <w:tab w:val="left" w:pos="992"/>
        </w:tabs>
        <w:spacing w:before="0"/>
        <w:rPr>
          <w:rFonts w:cs="Arial"/>
          <w:lang w:val="ru-RU"/>
        </w:rPr>
      </w:pPr>
      <w:r w:rsidRPr="00D93FB0">
        <w:rPr>
          <w:rFonts w:cs="Arial"/>
          <w:lang w:val="ru-RU"/>
        </w:rPr>
        <w:t xml:space="preserve">-у ред бр. </w:t>
      </w:r>
      <w:proofErr w:type="gramStart"/>
      <w:r w:rsidRPr="00D93FB0">
        <w:rPr>
          <w:rFonts w:cs="Arial"/>
        </w:rPr>
        <w:t>III</w:t>
      </w:r>
      <w:r w:rsidRPr="00D93FB0">
        <w:rPr>
          <w:rFonts w:cs="Arial"/>
          <w:lang w:val="ru-RU"/>
        </w:rPr>
        <w:t xml:space="preserve"> – уписује се укупно понуђена цена са ПДВ (ред бр.</w:t>
      </w:r>
      <w:proofErr w:type="gramEnd"/>
      <w:r w:rsidRPr="00D93FB0">
        <w:rPr>
          <w:rFonts w:cs="Arial"/>
          <w:lang w:val="ru-RU"/>
        </w:rPr>
        <w:t xml:space="preserve"> </w:t>
      </w:r>
      <w:proofErr w:type="gramStart"/>
      <w:r w:rsidRPr="00D93FB0">
        <w:rPr>
          <w:rFonts w:cs="Arial"/>
        </w:rPr>
        <w:t>I</w:t>
      </w:r>
      <w:r w:rsidRPr="00D93FB0">
        <w:rPr>
          <w:rFonts w:cs="Arial"/>
          <w:lang w:val="ru-RU"/>
        </w:rPr>
        <w:t xml:space="preserve"> + ред.бр.</w:t>
      </w:r>
      <w:proofErr w:type="gramEnd"/>
      <w:r w:rsidRPr="00D93FB0">
        <w:rPr>
          <w:rFonts w:cs="Arial"/>
          <w:lang w:val="ru-RU"/>
        </w:rPr>
        <w:t xml:space="preserve"> </w:t>
      </w:r>
      <w:r w:rsidRPr="00D93FB0">
        <w:rPr>
          <w:rFonts w:cs="Arial"/>
        </w:rPr>
        <w:t>II</w:t>
      </w:r>
      <w:r w:rsidRPr="00D93FB0">
        <w:rPr>
          <w:rFonts w:cs="Arial"/>
          <w:lang w:val="ru-RU"/>
        </w:rPr>
        <w:t>)</w:t>
      </w:r>
    </w:p>
    <w:p w14:paraId="450DEF56" w14:textId="1ADD6615" w:rsidR="00F548F3" w:rsidRPr="00D93FB0" w:rsidRDefault="00F548F3" w:rsidP="00F548F3">
      <w:pPr>
        <w:tabs>
          <w:tab w:val="left" w:pos="992"/>
        </w:tabs>
        <w:spacing w:before="0"/>
        <w:rPr>
          <w:rFonts w:cs="Arial"/>
          <w:lang w:val="ru-RU"/>
        </w:rPr>
      </w:pPr>
      <w:r w:rsidRPr="00D93FB0">
        <w:rPr>
          <w:rFonts w:cs="Arial"/>
          <w:lang w:val="ru-RU"/>
        </w:rPr>
        <w:t xml:space="preserve">- у Табелу 2. уписују се посебно исказани трошкови у дин/ </w:t>
      </w:r>
      <w:r w:rsidRPr="00D93FB0">
        <w:rPr>
          <w:rFonts w:cs="Arial"/>
        </w:rPr>
        <w:t>EUR</w:t>
      </w:r>
      <w:r w:rsidRPr="00D93FB0">
        <w:rPr>
          <w:rFonts w:cs="Arial"/>
          <w:lang w:val="ru-RU"/>
        </w:rPr>
        <w:t xml:space="preserve"> који су укључени у укупно понуђену цену без ПДВ (ред бр. </w:t>
      </w:r>
      <w:proofErr w:type="gramStart"/>
      <w:r w:rsidRPr="00D93FB0">
        <w:rPr>
          <w:rFonts w:cs="Arial"/>
        </w:rPr>
        <w:t>I</w:t>
      </w:r>
      <w:r w:rsidRPr="00D93FB0">
        <w:rPr>
          <w:rFonts w:cs="Arial"/>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D93FB0">
        <w:rPr>
          <w:rFonts w:cs="Arial"/>
          <w:lang w:val="ru-RU"/>
        </w:rPr>
        <w:t xml:space="preserve"> </w:t>
      </w:r>
      <w:r w:rsidRPr="00D93FB0">
        <w:rPr>
          <w:rFonts w:cs="Arial"/>
        </w:rPr>
        <w:t>I</w:t>
      </w:r>
      <w:r w:rsidRPr="00D93FB0">
        <w:rPr>
          <w:rFonts w:cs="Arial"/>
          <w:lang w:val="ru-RU"/>
        </w:rPr>
        <w:t xml:space="preserve"> из табеле 1)</w:t>
      </w:r>
    </w:p>
    <w:p w14:paraId="42A382E5" w14:textId="3AA1F8A4" w:rsidR="00F548F3" w:rsidRPr="00845F09" w:rsidRDefault="00F548F3" w:rsidP="00F548F3">
      <w:pPr>
        <w:tabs>
          <w:tab w:val="left" w:pos="992"/>
        </w:tabs>
        <w:spacing w:before="0"/>
        <w:rPr>
          <w:rFonts w:cs="Arial"/>
          <w:lang w:val="ru-RU"/>
        </w:rPr>
      </w:pPr>
      <w:r w:rsidRPr="00D93FB0">
        <w:rPr>
          <w:rFonts w:cs="Arial"/>
          <w:lang w:val="ru-RU"/>
        </w:rPr>
        <w:t xml:space="preserve">-на место предвиђено за место и датум </w:t>
      </w:r>
      <w:r w:rsidRPr="00845F09">
        <w:rPr>
          <w:rFonts w:cs="Arial"/>
          <w:lang w:val="ru-RU"/>
        </w:rPr>
        <w:t>уписује се место и датум попуњавања</w:t>
      </w:r>
      <w:r w:rsidR="00710F05">
        <w:rPr>
          <w:rFonts w:cs="Arial"/>
          <w:lang w:val="ru-RU"/>
        </w:rPr>
        <w:t xml:space="preserve"> </w:t>
      </w:r>
      <w:r w:rsidRPr="00845F09">
        <w:rPr>
          <w:rFonts w:cs="Arial"/>
          <w:lang w:val="ru-RU"/>
        </w:rPr>
        <w:t>обрасца структуре цене.</w:t>
      </w:r>
    </w:p>
    <w:p w14:paraId="15E16C74" w14:textId="77777777" w:rsidR="00F548F3" w:rsidRPr="00845F09" w:rsidRDefault="00F548F3" w:rsidP="00F548F3">
      <w:pPr>
        <w:tabs>
          <w:tab w:val="left" w:pos="992"/>
        </w:tabs>
        <w:spacing w:before="0"/>
        <w:rPr>
          <w:rFonts w:cs="Arial"/>
          <w:lang w:val="ru-RU"/>
        </w:rPr>
      </w:pPr>
      <w:r w:rsidRPr="00845F09">
        <w:rPr>
          <w:rFonts w:cs="Arial"/>
          <w:lang w:val="ru-RU"/>
        </w:rPr>
        <w:t>-на  место предвиђено за печат и потпис понуђач печатом оверава и потписује образац структуре цене.</w:t>
      </w:r>
    </w:p>
    <w:p w14:paraId="040A48C7" w14:textId="77777777" w:rsidR="00F548F3" w:rsidRPr="00845F09" w:rsidRDefault="00F548F3" w:rsidP="00F548F3">
      <w:pPr>
        <w:rPr>
          <w:rFonts w:eastAsia="TimesNewRomanPS-BoldMT" w:cs="Arial"/>
          <w:lang w:val="ru-RU"/>
        </w:rPr>
      </w:pPr>
    </w:p>
    <w:p w14:paraId="61BEEC70" w14:textId="77777777" w:rsidR="00F548F3" w:rsidRDefault="00F548F3" w:rsidP="00F548F3">
      <w:pPr>
        <w:rPr>
          <w:rFonts w:cs="Arial"/>
          <w:b/>
          <w:bCs/>
          <w:iCs/>
          <w:color w:val="FF0000"/>
          <w:u w:val="single"/>
          <w:lang w:val="sr-Cyrl-CS"/>
        </w:rPr>
      </w:pPr>
    </w:p>
    <w:p w14:paraId="2900E466" w14:textId="77777777" w:rsidR="00710F05" w:rsidRDefault="00710F05" w:rsidP="00F548F3">
      <w:pPr>
        <w:rPr>
          <w:rFonts w:cs="Arial"/>
          <w:b/>
          <w:bCs/>
          <w:iCs/>
          <w:color w:val="FF0000"/>
          <w:u w:val="single"/>
          <w:lang w:val="sr-Cyrl-CS"/>
        </w:rPr>
      </w:pPr>
    </w:p>
    <w:p w14:paraId="2246F699" w14:textId="77777777" w:rsidR="00710F05" w:rsidRDefault="00710F05" w:rsidP="00F548F3">
      <w:pPr>
        <w:rPr>
          <w:rFonts w:cs="Arial"/>
          <w:b/>
          <w:bCs/>
          <w:iCs/>
          <w:color w:val="FF0000"/>
          <w:u w:val="single"/>
          <w:lang w:val="sr-Cyrl-CS"/>
        </w:rPr>
      </w:pPr>
    </w:p>
    <w:p w14:paraId="176F0162" w14:textId="77777777" w:rsidR="00710F05" w:rsidRDefault="00710F05" w:rsidP="00F548F3">
      <w:pPr>
        <w:rPr>
          <w:rFonts w:cs="Arial"/>
          <w:b/>
          <w:bCs/>
          <w:iCs/>
          <w:color w:val="FF0000"/>
          <w:u w:val="single"/>
          <w:lang w:val="sr-Cyrl-CS"/>
        </w:rPr>
      </w:pPr>
    </w:p>
    <w:p w14:paraId="1894D01D" w14:textId="77777777" w:rsidR="00710F05" w:rsidRDefault="00710F05" w:rsidP="00F548F3">
      <w:pPr>
        <w:rPr>
          <w:rFonts w:cs="Arial"/>
          <w:b/>
          <w:bCs/>
          <w:iCs/>
          <w:color w:val="FF0000"/>
          <w:u w:val="single"/>
          <w:lang w:val="sr-Cyrl-CS"/>
        </w:rPr>
      </w:pPr>
    </w:p>
    <w:p w14:paraId="2000B544" w14:textId="77777777" w:rsidR="00710F05" w:rsidRDefault="00710F05" w:rsidP="00F548F3">
      <w:pPr>
        <w:rPr>
          <w:rFonts w:cs="Arial"/>
          <w:b/>
          <w:bCs/>
          <w:iCs/>
          <w:color w:val="FF0000"/>
          <w:u w:val="single"/>
          <w:lang w:val="sr-Cyrl-CS"/>
        </w:rPr>
      </w:pPr>
    </w:p>
    <w:p w14:paraId="5636A52E" w14:textId="77777777" w:rsidR="00710F05" w:rsidRDefault="00710F05" w:rsidP="00F548F3">
      <w:pPr>
        <w:rPr>
          <w:rFonts w:cs="Arial"/>
          <w:b/>
          <w:bCs/>
          <w:iCs/>
          <w:color w:val="FF0000"/>
          <w:u w:val="single"/>
          <w:lang w:val="sr-Cyrl-CS"/>
        </w:rPr>
      </w:pPr>
    </w:p>
    <w:p w14:paraId="096BA763" w14:textId="77777777" w:rsidR="00710F05" w:rsidRDefault="00710F05" w:rsidP="00F548F3">
      <w:pPr>
        <w:rPr>
          <w:rFonts w:cs="Arial"/>
          <w:b/>
          <w:bCs/>
          <w:iCs/>
          <w:color w:val="FF0000"/>
          <w:u w:val="single"/>
          <w:lang w:val="sr-Cyrl-CS"/>
        </w:rPr>
      </w:pPr>
    </w:p>
    <w:p w14:paraId="020133FF" w14:textId="77777777" w:rsidR="00710F05" w:rsidRDefault="00710F05" w:rsidP="00F548F3">
      <w:pPr>
        <w:rPr>
          <w:rFonts w:cs="Arial"/>
          <w:b/>
          <w:bCs/>
          <w:iCs/>
          <w:color w:val="FF0000"/>
          <w:u w:val="single"/>
          <w:lang w:val="sr-Cyrl-CS"/>
        </w:rPr>
      </w:pPr>
    </w:p>
    <w:p w14:paraId="03346581" w14:textId="77777777" w:rsidR="00710F05" w:rsidRDefault="00710F05" w:rsidP="00F548F3">
      <w:pPr>
        <w:rPr>
          <w:rFonts w:cs="Arial"/>
          <w:b/>
          <w:bCs/>
          <w:iCs/>
          <w:color w:val="FF0000"/>
          <w:u w:val="single"/>
          <w:lang w:val="sr-Cyrl-CS"/>
        </w:rPr>
      </w:pPr>
    </w:p>
    <w:p w14:paraId="0C26AB42" w14:textId="77777777" w:rsidR="00710F05" w:rsidRDefault="00710F05" w:rsidP="00F548F3">
      <w:pPr>
        <w:rPr>
          <w:rFonts w:cs="Arial"/>
          <w:b/>
          <w:bCs/>
          <w:iCs/>
          <w:color w:val="FF0000"/>
          <w:u w:val="single"/>
          <w:lang w:val="sr-Cyrl-CS"/>
        </w:rPr>
      </w:pPr>
    </w:p>
    <w:p w14:paraId="4284BF97" w14:textId="77777777" w:rsidR="00710F05" w:rsidRDefault="00710F05" w:rsidP="00F548F3">
      <w:pPr>
        <w:rPr>
          <w:rFonts w:cs="Arial"/>
          <w:b/>
          <w:bCs/>
          <w:iCs/>
          <w:color w:val="FF0000"/>
          <w:u w:val="single"/>
          <w:lang w:val="sr-Cyrl-CS"/>
        </w:rPr>
      </w:pPr>
    </w:p>
    <w:p w14:paraId="79B6D40B" w14:textId="77777777" w:rsidR="00710F05" w:rsidRPr="00845F09" w:rsidRDefault="00710F05" w:rsidP="00F548F3">
      <w:pPr>
        <w:rPr>
          <w:rFonts w:eastAsia="TimesNewRomanPS-BoldMT" w:cs="Arial"/>
          <w:lang w:val="ru-RU"/>
        </w:rPr>
      </w:pPr>
    </w:p>
    <w:p w14:paraId="7E14F245" w14:textId="77777777" w:rsidR="007E7BB8" w:rsidRPr="00845F09" w:rsidRDefault="007E7BB8" w:rsidP="00537552">
      <w:pPr>
        <w:rPr>
          <w:rFonts w:eastAsia="TimesNewRomanPS-BoldMT" w:cs="Arial"/>
          <w:lang w:val="ru-RU"/>
        </w:rPr>
      </w:pPr>
    </w:p>
    <w:p w14:paraId="049F391B" w14:textId="77777777" w:rsidR="007E7BB8" w:rsidRDefault="007E7BB8" w:rsidP="00537552">
      <w:pPr>
        <w:rPr>
          <w:rFonts w:eastAsia="TimesNewRomanPS-BoldMT" w:cs="Arial"/>
          <w:lang w:val="ru-RU"/>
        </w:rPr>
      </w:pPr>
    </w:p>
    <w:p w14:paraId="72CC75B8" w14:textId="77777777" w:rsidR="00710F05" w:rsidRDefault="00710F05" w:rsidP="00537552">
      <w:pPr>
        <w:rPr>
          <w:rFonts w:eastAsia="TimesNewRomanPS-BoldMT" w:cs="Arial"/>
          <w:lang w:val="ru-RU"/>
        </w:rPr>
      </w:pPr>
    </w:p>
    <w:p w14:paraId="28CCF6AD" w14:textId="77777777" w:rsidR="00710F05" w:rsidRDefault="00710F05" w:rsidP="00537552">
      <w:pPr>
        <w:rPr>
          <w:rFonts w:eastAsia="TimesNewRomanPS-BoldMT" w:cs="Arial"/>
          <w:lang w:val="ru-RU"/>
        </w:rPr>
      </w:pPr>
    </w:p>
    <w:p w14:paraId="5A2014CD" w14:textId="77777777" w:rsidR="00710F05" w:rsidRDefault="00710F05" w:rsidP="00537552">
      <w:pPr>
        <w:rPr>
          <w:rFonts w:eastAsia="TimesNewRomanPS-BoldMT" w:cs="Arial"/>
          <w:lang w:val="ru-RU"/>
        </w:rPr>
      </w:pPr>
    </w:p>
    <w:p w14:paraId="1BCAE107" w14:textId="77777777" w:rsidR="00710F05" w:rsidRPr="00845F09" w:rsidRDefault="00710F05" w:rsidP="00537552">
      <w:pPr>
        <w:rPr>
          <w:rFonts w:eastAsia="TimesNewRomanPS-BoldMT" w:cs="Arial"/>
          <w:lang w:val="ru-RU"/>
        </w:rPr>
      </w:pPr>
    </w:p>
    <w:p w14:paraId="054BAC18" w14:textId="19569CD3" w:rsidR="00537552" w:rsidRPr="00845F09" w:rsidRDefault="00537552" w:rsidP="00781B02">
      <w:pPr>
        <w:rPr>
          <w:rFonts w:eastAsia="TimesNewRomanPS-BoldMT" w:cs="Arial"/>
          <w:lang w:val="ru-RU"/>
        </w:rPr>
      </w:pPr>
    </w:p>
    <w:p w14:paraId="333D2296" w14:textId="7755080C" w:rsidR="00343A18" w:rsidRPr="00845F09" w:rsidRDefault="00343A18" w:rsidP="00343A18">
      <w:pPr>
        <w:pStyle w:val="KDObrazac"/>
        <w:spacing w:before="0"/>
        <w:rPr>
          <w:lang w:val="ru-RU"/>
        </w:rPr>
      </w:pPr>
      <w:bookmarkStart w:id="259" w:name="_Toc442559926"/>
      <w:r w:rsidRPr="00845F09">
        <w:rPr>
          <w:lang w:val="ru-RU"/>
        </w:rPr>
        <w:lastRenderedPageBreak/>
        <w:t xml:space="preserve">ОБРАЗАЦ </w:t>
      </w:r>
      <w:r w:rsidR="00710F05">
        <w:rPr>
          <w:lang w:val="sr-Cyrl-RS"/>
        </w:rPr>
        <w:t>3</w:t>
      </w:r>
      <w:r w:rsidRPr="00845F09">
        <w:rPr>
          <w:lang w:val="ru-RU"/>
        </w:rPr>
        <w:t>.</w:t>
      </w:r>
      <w:bookmarkEnd w:id="259"/>
    </w:p>
    <w:p w14:paraId="17B655CA" w14:textId="77777777" w:rsidR="00343A18" w:rsidRPr="00037196" w:rsidRDefault="00343A18" w:rsidP="00343A18">
      <w:pPr>
        <w:spacing w:before="0"/>
        <w:rPr>
          <w:rFonts w:cs="Arial"/>
          <w:lang w:val="sr-Cyrl-CS"/>
        </w:rPr>
      </w:pPr>
    </w:p>
    <w:p w14:paraId="4FEAE479" w14:textId="53D4AD5D" w:rsidR="007E7BB8" w:rsidRPr="00037196" w:rsidRDefault="007E7BB8" w:rsidP="00343A18">
      <w:pPr>
        <w:spacing w:before="0"/>
        <w:rPr>
          <w:rFonts w:cs="Arial"/>
          <w:lang w:val="sr-Latn-CS"/>
        </w:rPr>
      </w:pPr>
    </w:p>
    <w:p w14:paraId="014BE24F" w14:textId="7231BF49" w:rsidR="00343A18" w:rsidRPr="00845F09" w:rsidRDefault="007E7BB8" w:rsidP="007E7BB8">
      <w:pPr>
        <w:tabs>
          <w:tab w:val="left" w:pos="6870"/>
        </w:tabs>
        <w:spacing w:before="0"/>
        <w:rPr>
          <w:rFonts w:cs="Arial"/>
          <w:lang w:val="ru-RU"/>
        </w:rPr>
      </w:pPr>
      <w:r w:rsidRPr="00037196">
        <w:rPr>
          <w:rFonts w:cs="Arial"/>
          <w:lang w:val="sr-Latn-CS"/>
        </w:rPr>
        <w:tab/>
      </w:r>
    </w:p>
    <w:p w14:paraId="573596D6" w14:textId="77777777" w:rsidR="00343A18" w:rsidRPr="00037196" w:rsidRDefault="00343A18" w:rsidP="00343A18">
      <w:pPr>
        <w:ind w:left="-180" w:right="-360" w:firstLine="720"/>
        <w:rPr>
          <w:rFonts w:cs="Arial"/>
          <w:lang w:val="ru-RU"/>
        </w:rPr>
      </w:pPr>
    </w:p>
    <w:p w14:paraId="267CB7EB" w14:textId="77777777" w:rsidR="00F548F3" w:rsidRPr="00F548F3" w:rsidRDefault="00343A18" w:rsidP="00F548F3">
      <w:pPr>
        <w:ind w:right="-360"/>
        <w:rPr>
          <w:rFonts w:cs="Arial"/>
          <w:lang w:val="ru-RU"/>
        </w:rPr>
      </w:pPr>
      <w:r w:rsidRPr="00037196">
        <w:rPr>
          <w:rFonts w:cs="Arial"/>
          <w:lang w:val="ru-RU"/>
        </w:rPr>
        <w:t xml:space="preserve">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F548F3" w:rsidRPr="00F548F3">
        <w:rPr>
          <w:rFonts w:cs="Arial"/>
          <w:lang w:val="ru-RU"/>
        </w:rPr>
        <w:t>понуђач/члан групе понуђача даје:</w:t>
      </w:r>
    </w:p>
    <w:p w14:paraId="3DE87B0B" w14:textId="2697BEBA" w:rsidR="00343A18" w:rsidRPr="00037196" w:rsidRDefault="00343A18" w:rsidP="00343A18">
      <w:pPr>
        <w:ind w:right="-360"/>
        <w:rPr>
          <w:rFonts w:cs="Arial"/>
          <w:lang w:val="ru-RU"/>
        </w:rPr>
      </w:pPr>
    </w:p>
    <w:p w14:paraId="1AC51822" w14:textId="77777777" w:rsidR="00343A18" w:rsidRPr="00037196" w:rsidRDefault="00343A18" w:rsidP="00343A18">
      <w:pPr>
        <w:rPr>
          <w:rFonts w:cs="Arial"/>
          <w:lang w:val="ru-RU"/>
        </w:rPr>
      </w:pPr>
    </w:p>
    <w:p w14:paraId="088CFC08" w14:textId="77777777" w:rsidR="00343A18" w:rsidRPr="00037196" w:rsidRDefault="00343A18" w:rsidP="00343A18">
      <w:pPr>
        <w:jc w:val="center"/>
        <w:rPr>
          <w:rFonts w:cs="Arial"/>
          <w:b/>
          <w:lang w:val="ru-RU"/>
        </w:rPr>
      </w:pPr>
      <w:r w:rsidRPr="00037196">
        <w:rPr>
          <w:rFonts w:cs="Arial"/>
          <w:b/>
          <w:lang w:val="ru-RU"/>
        </w:rPr>
        <w:t>ИЗЈАВУ О НЕЗАВИСНОЈ ПОНУДИ</w:t>
      </w:r>
    </w:p>
    <w:p w14:paraId="23AD6858" w14:textId="77777777" w:rsidR="00343A18" w:rsidRPr="00037196" w:rsidRDefault="00343A18" w:rsidP="00343A18">
      <w:pPr>
        <w:jc w:val="center"/>
        <w:rPr>
          <w:rFonts w:cs="Arial"/>
          <w:b/>
          <w:lang w:val="ru-RU"/>
        </w:rPr>
      </w:pPr>
    </w:p>
    <w:p w14:paraId="4E88BC9A" w14:textId="77777777" w:rsidR="00343A18" w:rsidRPr="00037196" w:rsidRDefault="00343A18" w:rsidP="00343A18">
      <w:pPr>
        <w:jc w:val="center"/>
        <w:rPr>
          <w:rFonts w:cs="Arial"/>
          <w:b/>
          <w:lang w:val="ru-RU"/>
        </w:rPr>
      </w:pPr>
    </w:p>
    <w:p w14:paraId="6EB84878" w14:textId="53006808" w:rsidR="00343A18" w:rsidRPr="00037196" w:rsidRDefault="00343A18" w:rsidP="00343A18">
      <w:pPr>
        <w:rPr>
          <w:rFonts w:cs="Arial"/>
          <w:lang w:val="ru-RU"/>
        </w:rPr>
      </w:pPr>
      <w:r w:rsidRPr="00037196">
        <w:rPr>
          <w:rFonts w:cs="Arial"/>
          <w:lang w:val="ru-RU"/>
        </w:rPr>
        <w:t xml:space="preserve">и под пуном материјалном и кривичном одговорношћу потврђује да је Понуду број:________ за јавну набавку </w:t>
      </w:r>
      <w:r w:rsidR="008D2430" w:rsidRPr="008D2430">
        <w:rPr>
          <w:rFonts w:cs="Arial"/>
          <w:lang w:val="ru-RU"/>
        </w:rPr>
        <w:t xml:space="preserve">услуге-  </w:t>
      </w:r>
      <w:r w:rsidR="008D2430" w:rsidRPr="008D2430">
        <w:rPr>
          <w:rFonts w:cs="Arial"/>
          <w:b/>
          <w:lang w:val="ru-RU"/>
        </w:rPr>
        <w:t>Сaнaциja хaвaрисaнoг чeлa лoкoмoтивe 441-05 сa угрaдњoм испрaвнoг фрeмa и упрaвљaчницe</w:t>
      </w:r>
      <w:r w:rsidR="008D2430" w:rsidRPr="008D2430">
        <w:rPr>
          <w:rFonts w:cs="Arial"/>
          <w:lang w:val="ru-RU"/>
        </w:rPr>
        <w:t xml:space="preserve"> </w:t>
      </w:r>
      <w:r w:rsidR="008D2430">
        <w:rPr>
          <w:rFonts w:cs="Arial"/>
          <w:lang w:val="ru-RU"/>
        </w:rPr>
        <w:t xml:space="preserve"> </w:t>
      </w:r>
      <w:r w:rsidRPr="00037196">
        <w:rPr>
          <w:rFonts w:cs="Arial"/>
          <w:lang w:val="ru-RU"/>
        </w:rPr>
        <w:t>ЈНМВ бр.</w:t>
      </w:r>
      <w:r w:rsidR="002E5833" w:rsidRPr="002E5833">
        <w:rPr>
          <w:lang w:val="ru-RU"/>
        </w:rPr>
        <w:t xml:space="preserve"> </w:t>
      </w:r>
      <w:r w:rsidR="002E5833" w:rsidRPr="002E5833">
        <w:rPr>
          <w:rFonts w:cs="Arial"/>
          <w:b/>
          <w:lang w:val="ru-RU"/>
        </w:rPr>
        <w:t>3000/1087/2017(230/2017)</w:t>
      </w:r>
      <w:r w:rsidR="002E5833">
        <w:rPr>
          <w:rFonts w:cs="Arial"/>
          <w:lang w:val="ru-RU"/>
        </w:rPr>
        <w:t xml:space="preserve"> </w:t>
      </w:r>
      <w:r w:rsidRPr="00037196">
        <w:rPr>
          <w:rFonts w:cs="Arial"/>
          <w:lang w:val="ru-RU"/>
        </w:rPr>
        <w:t xml:space="preserve">Наручиоца </w:t>
      </w:r>
      <w:r w:rsidRPr="00845F09">
        <w:rPr>
          <w:rFonts w:eastAsia="Arial Unicode MS" w:cs="Arial"/>
          <w:color w:val="000000"/>
          <w:kern w:val="1"/>
          <w:lang w:val="ru-RU" w:eastAsia="ar-SA"/>
        </w:rPr>
        <w:t>Јавно предузеће „Електропривреда Србије“ Београд</w:t>
      </w:r>
      <w:r w:rsidR="008B6E76" w:rsidRPr="00037196">
        <w:rPr>
          <w:rFonts w:eastAsia="Arial Unicode MS" w:cs="Arial"/>
          <w:color w:val="000000"/>
          <w:kern w:val="1"/>
          <w:lang w:val="sr-Cyrl-RS" w:eastAsia="ar-SA"/>
        </w:rPr>
        <w:t xml:space="preserve"> </w:t>
      </w:r>
      <w:r w:rsidRPr="00037196">
        <w:rPr>
          <w:rFonts w:cs="Arial"/>
          <w:lang w:val="ru-RU"/>
        </w:rPr>
        <w:t>по Позиву за подношење понуда објављеном на</w:t>
      </w:r>
      <w:r w:rsidR="000F683D" w:rsidRPr="00037196">
        <w:rPr>
          <w:rFonts w:cs="Arial"/>
          <w:lang w:val="ru-RU"/>
        </w:rPr>
        <w:t xml:space="preserve"> </w:t>
      </w:r>
      <w:r w:rsidRPr="00037196">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14:paraId="2EC10C58" w14:textId="77777777" w:rsidR="00343A18" w:rsidRPr="00037196" w:rsidRDefault="00343A18" w:rsidP="00343A18">
      <w:pPr>
        <w:tabs>
          <w:tab w:val="left" w:pos="0"/>
        </w:tabs>
        <w:rPr>
          <w:rFonts w:cs="Arial"/>
          <w:lang w:val="ru-RU"/>
        </w:rPr>
      </w:pPr>
      <w:r w:rsidRPr="0003719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14:paraId="3F036369" w14:textId="77777777" w:rsidR="00343A18" w:rsidRPr="00037196" w:rsidRDefault="00343A18" w:rsidP="00343A18">
      <w:pPr>
        <w:rPr>
          <w:rFonts w:cs="Arial"/>
          <w:b/>
          <w:lang w:val="ru-RU"/>
        </w:rPr>
      </w:pPr>
    </w:p>
    <w:p w14:paraId="00098C04" w14:textId="77777777" w:rsidR="00343A18" w:rsidRPr="0003719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037196" w14:paraId="693ABD32" w14:textId="77777777" w:rsidTr="00BC01DC">
        <w:trPr>
          <w:jc w:val="center"/>
        </w:trPr>
        <w:tc>
          <w:tcPr>
            <w:tcW w:w="3882" w:type="dxa"/>
          </w:tcPr>
          <w:p w14:paraId="094D12E7" w14:textId="77777777" w:rsidR="00343A18" w:rsidRPr="00037196" w:rsidRDefault="00343A18" w:rsidP="00BC01DC">
            <w:pPr>
              <w:spacing w:before="0"/>
              <w:jc w:val="center"/>
              <w:rPr>
                <w:rFonts w:cs="Arial"/>
              </w:rPr>
            </w:pPr>
            <w:r w:rsidRPr="00037196">
              <w:rPr>
                <w:rFonts w:cs="Arial"/>
              </w:rPr>
              <w:t>Датум:</w:t>
            </w:r>
          </w:p>
        </w:tc>
        <w:tc>
          <w:tcPr>
            <w:tcW w:w="2127" w:type="dxa"/>
          </w:tcPr>
          <w:p w14:paraId="6CDAEA27" w14:textId="77777777" w:rsidR="00343A18" w:rsidRPr="00037196" w:rsidRDefault="00343A18" w:rsidP="00BC01DC">
            <w:pPr>
              <w:spacing w:before="0"/>
              <w:jc w:val="center"/>
              <w:rPr>
                <w:rFonts w:cs="Arial"/>
                <w:lang w:val="ru-RU"/>
              </w:rPr>
            </w:pPr>
          </w:p>
        </w:tc>
        <w:tc>
          <w:tcPr>
            <w:tcW w:w="4022" w:type="dxa"/>
          </w:tcPr>
          <w:p w14:paraId="22E4259A" w14:textId="77777777" w:rsidR="00F548F3" w:rsidRPr="00F548F3" w:rsidRDefault="00F548F3" w:rsidP="00F548F3">
            <w:pPr>
              <w:spacing w:before="0"/>
              <w:jc w:val="center"/>
              <w:rPr>
                <w:rFonts w:cs="Arial"/>
                <w:lang w:val="sr-Latn-CS" w:eastAsia="sr-Latn-CS"/>
              </w:rPr>
            </w:pPr>
            <w:r w:rsidRPr="00F548F3">
              <w:rPr>
                <w:rFonts w:cs="Arial"/>
                <w:lang w:val="sr-Cyrl-CS" w:eastAsia="sr-Latn-CS"/>
              </w:rPr>
              <w:t>П</w:t>
            </w:r>
            <w:r w:rsidRPr="00F548F3">
              <w:rPr>
                <w:rFonts w:cs="Arial"/>
                <w:lang w:val="sr-Latn-CS" w:eastAsia="sr-Latn-CS"/>
              </w:rPr>
              <w:t>онуђач/члан групе понуђача</w:t>
            </w:r>
          </w:p>
          <w:p w14:paraId="2555D78B" w14:textId="52FBD9EC" w:rsidR="00343A18" w:rsidRPr="00037196" w:rsidRDefault="00343A18" w:rsidP="00BC01DC">
            <w:pPr>
              <w:spacing w:before="0"/>
              <w:jc w:val="center"/>
              <w:rPr>
                <w:rFonts w:cs="Arial"/>
              </w:rPr>
            </w:pPr>
          </w:p>
        </w:tc>
      </w:tr>
      <w:tr w:rsidR="00343A18" w:rsidRPr="00037196" w14:paraId="644BFE48" w14:textId="77777777" w:rsidTr="00BC01DC">
        <w:trPr>
          <w:jc w:val="center"/>
        </w:trPr>
        <w:tc>
          <w:tcPr>
            <w:tcW w:w="3882" w:type="dxa"/>
          </w:tcPr>
          <w:p w14:paraId="0D790EDE" w14:textId="77777777" w:rsidR="00343A18" w:rsidRPr="00037196" w:rsidRDefault="00343A18" w:rsidP="00BC01DC">
            <w:pPr>
              <w:spacing w:before="0"/>
              <w:jc w:val="center"/>
              <w:rPr>
                <w:rFonts w:cs="Arial"/>
              </w:rPr>
            </w:pPr>
          </w:p>
        </w:tc>
        <w:tc>
          <w:tcPr>
            <w:tcW w:w="2127" w:type="dxa"/>
          </w:tcPr>
          <w:p w14:paraId="783C1D1B" w14:textId="77777777" w:rsidR="00343A18" w:rsidRPr="00037196" w:rsidRDefault="00343A18" w:rsidP="00BC01DC">
            <w:pPr>
              <w:spacing w:before="0"/>
              <w:jc w:val="center"/>
              <w:rPr>
                <w:rFonts w:cs="Arial"/>
              </w:rPr>
            </w:pPr>
            <w:r w:rsidRPr="00037196">
              <w:rPr>
                <w:rFonts w:cs="Arial"/>
              </w:rPr>
              <w:t>М.П.</w:t>
            </w:r>
          </w:p>
        </w:tc>
        <w:tc>
          <w:tcPr>
            <w:tcW w:w="4022" w:type="dxa"/>
          </w:tcPr>
          <w:p w14:paraId="3535996F" w14:textId="77777777" w:rsidR="00343A18" w:rsidRPr="00037196" w:rsidRDefault="00343A18" w:rsidP="00BC01DC">
            <w:pPr>
              <w:spacing w:before="0"/>
              <w:jc w:val="center"/>
              <w:rPr>
                <w:rFonts w:cs="Arial"/>
                <w:lang w:val="ru-RU"/>
              </w:rPr>
            </w:pPr>
          </w:p>
        </w:tc>
      </w:tr>
      <w:tr w:rsidR="00343A18" w:rsidRPr="00037196" w14:paraId="41423700" w14:textId="77777777" w:rsidTr="00BC01DC">
        <w:trPr>
          <w:jc w:val="center"/>
        </w:trPr>
        <w:tc>
          <w:tcPr>
            <w:tcW w:w="3882" w:type="dxa"/>
            <w:tcBorders>
              <w:bottom w:val="single" w:sz="4" w:space="0" w:color="auto"/>
            </w:tcBorders>
          </w:tcPr>
          <w:p w14:paraId="5266EA85" w14:textId="77777777" w:rsidR="00343A18" w:rsidRPr="00037196" w:rsidRDefault="00343A18" w:rsidP="00BC01DC">
            <w:pPr>
              <w:spacing w:before="0"/>
              <w:jc w:val="center"/>
              <w:rPr>
                <w:rFonts w:cs="Arial"/>
              </w:rPr>
            </w:pPr>
          </w:p>
        </w:tc>
        <w:tc>
          <w:tcPr>
            <w:tcW w:w="2127" w:type="dxa"/>
          </w:tcPr>
          <w:p w14:paraId="513FCC67" w14:textId="77777777" w:rsidR="00343A18" w:rsidRPr="00037196" w:rsidRDefault="00343A18" w:rsidP="00BC01DC">
            <w:pPr>
              <w:spacing w:before="0"/>
              <w:jc w:val="center"/>
              <w:rPr>
                <w:rFonts w:cs="Arial"/>
                <w:lang w:val="ru-RU"/>
              </w:rPr>
            </w:pPr>
          </w:p>
        </w:tc>
        <w:tc>
          <w:tcPr>
            <w:tcW w:w="4022" w:type="dxa"/>
            <w:tcBorders>
              <w:bottom w:val="single" w:sz="4" w:space="0" w:color="auto"/>
            </w:tcBorders>
          </w:tcPr>
          <w:p w14:paraId="17916E53" w14:textId="77777777" w:rsidR="00343A18" w:rsidRPr="00037196" w:rsidRDefault="00343A18" w:rsidP="00BC01DC">
            <w:pPr>
              <w:spacing w:before="0"/>
              <w:jc w:val="center"/>
              <w:rPr>
                <w:rFonts w:cs="Arial"/>
                <w:lang w:val="ru-RU"/>
              </w:rPr>
            </w:pPr>
          </w:p>
        </w:tc>
      </w:tr>
      <w:tr w:rsidR="00343A18" w:rsidRPr="00037196" w14:paraId="7B645E74" w14:textId="77777777" w:rsidTr="00BC01DC">
        <w:trPr>
          <w:trHeight w:val="389"/>
          <w:jc w:val="center"/>
        </w:trPr>
        <w:tc>
          <w:tcPr>
            <w:tcW w:w="3882" w:type="dxa"/>
            <w:tcBorders>
              <w:top w:val="single" w:sz="4" w:space="0" w:color="auto"/>
            </w:tcBorders>
          </w:tcPr>
          <w:p w14:paraId="2444D477" w14:textId="77777777" w:rsidR="00343A18" w:rsidRPr="00037196" w:rsidRDefault="00343A18" w:rsidP="00BC01DC">
            <w:pPr>
              <w:spacing w:before="0"/>
              <w:jc w:val="center"/>
              <w:rPr>
                <w:rFonts w:cs="Arial"/>
              </w:rPr>
            </w:pPr>
          </w:p>
          <w:p w14:paraId="7F97AE6C" w14:textId="77777777" w:rsidR="00343A18" w:rsidRPr="00037196" w:rsidRDefault="00343A18" w:rsidP="00BC01DC">
            <w:pPr>
              <w:spacing w:before="0"/>
              <w:jc w:val="center"/>
              <w:rPr>
                <w:rFonts w:cs="Arial"/>
              </w:rPr>
            </w:pPr>
          </w:p>
        </w:tc>
        <w:tc>
          <w:tcPr>
            <w:tcW w:w="2127" w:type="dxa"/>
          </w:tcPr>
          <w:p w14:paraId="790B533A" w14:textId="77777777" w:rsidR="00343A18" w:rsidRPr="00037196" w:rsidRDefault="00343A18" w:rsidP="00BC01DC">
            <w:pPr>
              <w:spacing w:before="0"/>
              <w:jc w:val="center"/>
              <w:rPr>
                <w:rFonts w:cs="Arial"/>
                <w:lang w:val="ru-RU"/>
              </w:rPr>
            </w:pPr>
          </w:p>
        </w:tc>
        <w:tc>
          <w:tcPr>
            <w:tcW w:w="4022" w:type="dxa"/>
            <w:tcBorders>
              <w:top w:val="single" w:sz="4" w:space="0" w:color="auto"/>
            </w:tcBorders>
          </w:tcPr>
          <w:p w14:paraId="4284CAC9" w14:textId="77777777" w:rsidR="00343A18" w:rsidRPr="00037196" w:rsidRDefault="00343A18" w:rsidP="00BC01DC">
            <w:pPr>
              <w:spacing w:before="0"/>
              <w:jc w:val="center"/>
              <w:rPr>
                <w:rFonts w:cs="Arial"/>
                <w:lang w:val="ru-RU"/>
              </w:rPr>
            </w:pPr>
          </w:p>
        </w:tc>
      </w:tr>
    </w:tbl>
    <w:p w14:paraId="54887563" w14:textId="77777777" w:rsidR="00343A18" w:rsidRPr="00037196" w:rsidRDefault="00343A18" w:rsidP="00343A18">
      <w:pPr>
        <w:tabs>
          <w:tab w:val="left" w:pos="6028"/>
        </w:tabs>
        <w:autoSpaceDE w:val="0"/>
        <w:autoSpaceDN w:val="0"/>
        <w:adjustRightInd w:val="0"/>
        <w:ind w:left="360"/>
        <w:rPr>
          <w:rFonts w:eastAsia="Calibri" w:cs="Arial"/>
          <w:bCs/>
          <w:iCs/>
        </w:rPr>
      </w:pPr>
    </w:p>
    <w:p w14:paraId="120C2A83" w14:textId="77777777" w:rsidR="00343A18" w:rsidRPr="00037196" w:rsidRDefault="00343A18" w:rsidP="00343A18">
      <w:pPr>
        <w:jc w:val="center"/>
        <w:rPr>
          <w:rFonts w:cs="Arial"/>
          <w:b/>
          <w:lang w:val="ru-RU"/>
        </w:rPr>
      </w:pPr>
    </w:p>
    <w:p w14:paraId="77C7AB5E" w14:textId="77777777" w:rsidR="00343A18" w:rsidRPr="00037196" w:rsidRDefault="00343A18" w:rsidP="00343A18">
      <w:pPr>
        <w:jc w:val="center"/>
        <w:rPr>
          <w:rFonts w:cs="Arial"/>
          <w:b/>
          <w:lang w:val="ru-RU"/>
        </w:rPr>
      </w:pPr>
    </w:p>
    <w:p w14:paraId="420635CD" w14:textId="77777777" w:rsidR="00343A18" w:rsidRPr="00037196" w:rsidRDefault="00343A18" w:rsidP="00343A18">
      <w:pPr>
        <w:rPr>
          <w:rFonts w:cs="Arial"/>
          <w:lang w:val="sr-Cyrl-CS"/>
        </w:rPr>
      </w:pPr>
      <w:r w:rsidRPr="00037196">
        <w:rPr>
          <w:rFonts w:cs="Arial"/>
          <w:b/>
          <w:lang w:val="ru-RU"/>
        </w:rPr>
        <w:t>Напомена:</w:t>
      </w:r>
      <w:r w:rsidRPr="00845F09">
        <w:rPr>
          <w:rFonts w:cs="Arial"/>
          <w:lang w:val="ru-RU"/>
        </w:rPr>
        <w:t xml:space="preserve">Уколико </w:t>
      </w:r>
      <w:r w:rsidRPr="00037196">
        <w:rPr>
          <w:rFonts w:cs="Arial"/>
          <w:lang w:val="sr-Cyrl-CS"/>
        </w:rPr>
        <w:t xml:space="preserve">заједничку </w:t>
      </w:r>
      <w:r w:rsidRPr="00845F09">
        <w:rPr>
          <w:rFonts w:cs="Arial"/>
          <w:lang w:val="ru-RU"/>
        </w:rPr>
        <w:t xml:space="preserve">понуду подноси група понуђача Изјава </w:t>
      </w:r>
      <w:r w:rsidRPr="00037196">
        <w:rPr>
          <w:rFonts w:cs="Arial"/>
          <w:lang w:val="sr-Cyrl-CS"/>
        </w:rPr>
        <w:t xml:space="preserve">се доставља за сваког члана групе понуђача. Изјава </w:t>
      </w:r>
      <w:r w:rsidRPr="00845F09">
        <w:rPr>
          <w:rFonts w:cs="Arial"/>
          <w:lang w:val="ru-RU"/>
        </w:rPr>
        <w:t>мора бити попуњена, потписана од стране овлашћеног лица</w:t>
      </w:r>
      <w:r w:rsidRPr="00037196">
        <w:rPr>
          <w:rFonts w:cs="Arial"/>
          <w:lang w:val="sr-Cyrl-CS"/>
        </w:rPr>
        <w:t xml:space="preserve"> за заступање</w:t>
      </w:r>
      <w:r w:rsidRPr="00845F09">
        <w:rPr>
          <w:rFonts w:cs="Arial"/>
          <w:lang w:val="ru-RU"/>
        </w:rPr>
        <w:t xml:space="preserve"> понуђача из групе понуђача и оверена печатом. </w:t>
      </w:r>
    </w:p>
    <w:p w14:paraId="67E73DC0" w14:textId="77777777" w:rsidR="00343A18" w:rsidRPr="00845F09" w:rsidRDefault="00343A18" w:rsidP="00343A18">
      <w:pPr>
        <w:rPr>
          <w:rFonts w:cs="Arial"/>
          <w:lang w:val="ru-RU"/>
        </w:rPr>
      </w:pPr>
      <w:r w:rsidRPr="00845F09">
        <w:rPr>
          <w:rFonts w:cs="Arial"/>
          <w:lang w:val="ru-RU"/>
        </w:rPr>
        <w:t>Приликом подношења понуде овај образац копирати у потребном броју примерака.</w:t>
      </w:r>
    </w:p>
    <w:p w14:paraId="2D38E178" w14:textId="77777777" w:rsidR="00343A18" w:rsidRPr="00845F09" w:rsidRDefault="00343A18" w:rsidP="00343A18">
      <w:pPr>
        <w:rPr>
          <w:rFonts w:cs="Arial"/>
          <w:lang w:val="ru-RU"/>
        </w:rPr>
      </w:pPr>
    </w:p>
    <w:p w14:paraId="7A2E8697" w14:textId="77777777" w:rsidR="00343A18" w:rsidRPr="00845F09" w:rsidRDefault="00343A18" w:rsidP="00343A18">
      <w:pPr>
        <w:rPr>
          <w:rFonts w:cs="Arial"/>
          <w:lang w:val="ru-RU"/>
        </w:rPr>
      </w:pPr>
    </w:p>
    <w:p w14:paraId="65EE526D" w14:textId="77777777" w:rsidR="00343A18" w:rsidRPr="00845F09" w:rsidRDefault="00343A18" w:rsidP="00343A18">
      <w:pPr>
        <w:rPr>
          <w:rFonts w:cs="Arial"/>
          <w:lang w:val="ru-RU"/>
        </w:rPr>
      </w:pPr>
    </w:p>
    <w:p w14:paraId="02DD1E4E" w14:textId="77777777" w:rsidR="00343A18" w:rsidRPr="00845F09" w:rsidRDefault="00343A18" w:rsidP="00343A18">
      <w:pPr>
        <w:rPr>
          <w:rFonts w:cs="Arial"/>
          <w:lang w:val="ru-RU"/>
        </w:rPr>
      </w:pPr>
    </w:p>
    <w:p w14:paraId="3557D58D" w14:textId="77777777" w:rsidR="00343A18" w:rsidRPr="00037196" w:rsidRDefault="00343A18" w:rsidP="00343A18">
      <w:pPr>
        <w:rPr>
          <w:rFonts w:cs="Arial"/>
          <w:lang w:val="ru-RU"/>
        </w:rPr>
      </w:pPr>
    </w:p>
    <w:p w14:paraId="05A8650F" w14:textId="12FFC3DB" w:rsidR="00343A18" w:rsidRPr="00845F09" w:rsidRDefault="00343A18" w:rsidP="00343A18">
      <w:pPr>
        <w:pStyle w:val="KDObrazac"/>
        <w:spacing w:before="0"/>
        <w:rPr>
          <w:lang w:val="ru-RU"/>
        </w:rPr>
      </w:pPr>
      <w:bookmarkStart w:id="260" w:name="_Toc442559928"/>
      <w:r w:rsidRPr="00845F09">
        <w:rPr>
          <w:lang w:val="ru-RU"/>
        </w:rPr>
        <w:t xml:space="preserve">ОБРАЗАЦ </w:t>
      </w:r>
      <w:r w:rsidR="00710F05">
        <w:rPr>
          <w:lang w:val="sr-Cyrl-RS"/>
        </w:rPr>
        <w:t>4</w:t>
      </w:r>
      <w:r w:rsidRPr="00845F09">
        <w:rPr>
          <w:lang w:val="ru-RU"/>
        </w:rPr>
        <w:t>.</w:t>
      </w:r>
      <w:bookmarkEnd w:id="260"/>
    </w:p>
    <w:p w14:paraId="283993F8" w14:textId="77777777" w:rsidR="00343A18" w:rsidRPr="00845F09" w:rsidRDefault="00343A18" w:rsidP="00343A18">
      <w:pPr>
        <w:pStyle w:val="KDParagraf"/>
        <w:spacing w:before="0"/>
        <w:rPr>
          <w:rFonts w:cs="Arial"/>
          <w:lang w:val="ru-RU"/>
        </w:rPr>
      </w:pPr>
    </w:p>
    <w:p w14:paraId="43EE4851" w14:textId="77777777" w:rsidR="00343A18" w:rsidRPr="00845F09" w:rsidRDefault="00343A18" w:rsidP="00343A18">
      <w:pPr>
        <w:pStyle w:val="KDParagraf"/>
        <w:spacing w:before="0"/>
        <w:rPr>
          <w:rFonts w:cs="Arial"/>
          <w:lang w:val="ru-RU"/>
        </w:rPr>
      </w:pPr>
    </w:p>
    <w:p w14:paraId="2759203F" w14:textId="77777777" w:rsidR="00343A18" w:rsidRPr="00845F09" w:rsidRDefault="00343A18" w:rsidP="00343A18">
      <w:pPr>
        <w:pStyle w:val="KDParagraf"/>
        <w:spacing w:before="0"/>
        <w:rPr>
          <w:rFonts w:cs="Arial"/>
          <w:lang w:val="ru-RU"/>
        </w:rPr>
      </w:pPr>
    </w:p>
    <w:p w14:paraId="2136DC0B" w14:textId="77777777" w:rsidR="00343A18" w:rsidRPr="00037196" w:rsidRDefault="00343A18" w:rsidP="00343A18">
      <w:pPr>
        <w:pStyle w:val="Title"/>
        <w:spacing w:before="0"/>
        <w:jc w:val="right"/>
        <w:rPr>
          <w:rFonts w:cs="Arial"/>
          <w:b w:val="0"/>
          <w:caps/>
          <w:sz w:val="22"/>
          <w:szCs w:val="22"/>
        </w:rPr>
      </w:pPr>
    </w:p>
    <w:p w14:paraId="3D2DF632" w14:textId="77777777" w:rsidR="00F548F3" w:rsidRPr="00F548F3" w:rsidRDefault="00343A18" w:rsidP="00F548F3">
      <w:pPr>
        <w:rPr>
          <w:rFonts w:cs="Arial"/>
          <w:lang w:val="ru-RU"/>
        </w:rPr>
      </w:pPr>
      <w:r w:rsidRPr="00037196">
        <w:rPr>
          <w:rFonts w:cs="Arial"/>
          <w:lang w:val="ru-RU"/>
        </w:rPr>
        <w:t>На основу члана 75. став 2. Закона о јавним набавкама („Службени гласник РС“ бр.124/2012, 14/15  и 68/15)</w:t>
      </w:r>
      <w:r w:rsidRPr="00845F09">
        <w:rPr>
          <w:rFonts w:cs="Arial"/>
          <w:lang w:val="ru-RU"/>
        </w:rPr>
        <w:t xml:space="preserve"> као </w:t>
      </w:r>
      <w:r w:rsidR="00F548F3" w:rsidRPr="00F548F3">
        <w:rPr>
          <w:rFonts w:cs="Arial"/>
          <w:lang w:val="ru-RU"/>
        </w:rPr>
        <w:t>понуђач/члан групе понуђача/подизвођач дајем:</w:t>
      </w:r>
    </w:p>
    <w:p w14:paraId="4A1B1858" w14:textId="38B61AC6" w:rsidR="00343A18" w:rsidRPr="00037196" w:rsidRDefault="00343A18" w:rsidP="00343A18">
      <w:pPr>
        <w:rPr>
          <w:rFonts w:cs="Arial"/>
          <w:lang w:val="ru-RU"/>
        </w:rPr>
      </w:pPr>
    </w:p>
    <w:p w14:paraId="0C81B97F" w14:textId="77777777" w:rsidR="00343A18" w:rsidRPr="00037196" w:rsidRDefault="00343A18" w:rsidP="00343A18">
      <w:pPr>
        <w:rPr>
          <w:rFonts w:cs="Arial"/>
          <w:lang w:val="ru-RU"/>
        </w:rPr>
      </w:pPr>
    </w:p>
    <w:p w14:paraId="67B5E239" w14:textId="77777777" w:rsidR="00343A18" w:rsidRPr="00037196" w:rsidRDefault="00343A18" w:rsidP="00781B02">
      <w:pPr>
        <w:jc w:val="center"/>
        <w:rPr>
          <w:rFonts w:cs="Arial"/>
          <w:b/>
          <w:lang w:val="ru-RU"/>
        </w:rPr>
      </w:pPr>
      <w:bookmarkStart w:id="261" w:name="_Toc442559929"/>
      <w:r w:rsidRPr="00037196">
        <w:rPr>
          <w:rFonts w:cs="Arial"/>
          <w:b/>
          <w:lang w:val="ru-RU"/>
        </w:rPr>
        <w:t>И З Ј А В У</w:t>
      </w:r>
      <w:bookmarkEnd w:id="261"/>
    </w:p>
    <w:p w14:paraId="47B4A18A" w14:textId="77777777" w:rsidR="00343A18" w:rsidRPr="00845F09" w:rsidRDefault="00343A18" w:rsidP="00781B02">
      <w:pPr>
        <w:rPr>
          <w:rFonts w:cs="Arial"/>
          <w:lang w:val="ru-RU"/>
        </w:rPr>
      </w:pPr>
    </w:p>
    <w:p w14:paraId="77A5F622" w14:textId="77777777" w:rsidR="00343A18" w:rsidRPr="00845F09" w:rsidRDefault="00343A18" w:rsidP="00781B02">
      <w:pPr>
        <w:rPr>
          <w:rFonts w:cs="Arial"/>
          <w:lang w:val="ru-RU"/>
        </w:rPr>
      </w:pPr>
    </w:p>
    <w:p w14:paraId="34E06FBD" w14:textId="1166C7AF" w:rsidR="00343A18" w:rsidRPr="00037196" w:rsidRDefault="00343A18" w:rsidP="00343A18">
      <w:pPr>
        <w:rPr>
          <w:rFonts w:cs="Arial"/>
          <w:lang w:val="ru-RU"/>
        </w:rPr>
      </w:pPr>
      <w:r w:rsidRPr="00037196">
        <w:rPr>
          <w:rFonts w:cs="Arial"/>
          <w:lang w:val="ru-RU"/>
        </w:rPr>
        <w:t xml:space="preserve">којом изричито наводимо да </w:t>
      </w:r>
      <w:r w:rsidRPr="00845F09">
        <w:rPr>
          <w:rFonts w:cs="Arial"/>
          <w:lang w:val="ru-RU"/>
        </w:rPr>
        <w:t>смо у свом досадашњем раду и</w:t>
      </w:r>
      <w:r w:rsidRPr="00037196">
        <w:rPr>
          <w:rFonts w:cs="Arial"/>
          <w:lang w:val="ru-RU"/>
        </w:rPr>
        <w:t xml:space="preserve"> при састављању Понуде </w:t>
      </w:r>
      <w:r w:rsidRPr="00845F09">
        <w:rPr>
          <w:rFonts w:cs="Arial"/>
          <w:lang w:val="ru-RU"/>
        </w:rPr>
        <w:t xml:space="preserve"> број: </w:t>
      </w:r>
      <w:r w:rsidR="007E7BB8" w:rsidRPr="00037196">
        <w:rPr>
          <w:rFonts w:cs="Arial"/>
          <w:lang w:val="sr-Cyrl-RS"/>
        </w:rPr>
        <w:t>______________</w:t>
      </w:r>
      <w:r w:rsidRPr="00845F09">
        <w:rPr>
          <w:rFonts w:cs="Arial"/>
          <w:lang w:val="ru-RU"/>
        </w:rPr>
        <w:t xml:space="preserve"> </w:t>
      </w:r>
      <w:r w:rsidRPr="00037196">
        <w:rPr>
          <w:rFonts w:cs="Arial"/>
          <w:lang w:val="ru-RU"/>
        </w:rPr>
        <w:t xml:space="preserve">за јавну набавку </w:t>
      </w:r>
      <w:r w:rsidR="008D2430" w:rsidRPr="008D2430">
        <w:rPr>
          <w:rFonts w:cs="Arial"/>
          <w:lang w:val="ru-RU"/>
        </w:rPr>
        <w:t xml:space="preserve">услуге-  </w:t>
      </w:r>
      <w:r w:rsidR="008D2430" w:rsidRPr="008D2430">
        <w:rPr>
          <w:rFonts w:cs="Arial"/>
          <w:b/>
          <w:lang w:val="ru-RU"/>
        </w:rPr>
        <w:t>Сaнaциja хaвaрисaнoг чeлa лoкoмoтивe 441-05 сa угрaдњoм испрaвнoг фрeмa и упрaвљaчницe</w:t>
      </w:r>
      <w:r w:rsidRPr="00845F09">
        <w:rPr>
          <w:rFonts w:cs="Arial"/>
          <w:lang w:val="ru-RU"/>
        </w:rPr>
        <w:t xml:space="preserve"> у поступку</w:t>
      </w:r>
      <w:r w:rsidR="000F683D" w:rsidRPr="00037196">
        <w:rPr>
          <w:rFonts w:cs="Arial"/>
          <w:lang w:val="sr-Cyrl-RS"/>
        </w:rPr>
        <w:t xml:space="preserve"> </w:t>
      </w:r>
      <w:r w:rsidRPr="00037196">
        <w:rPr>
          <w:rFonts w:cs="Arial"/>
          <w:lang w:val="ru-RU"/>
        </w:rPr>
        <w:t>јавне набавке мале вредности ЈНМВ бр.</w:t>
      </w:r>
      <w:r w:rsidR="002E5833" w:rsidRPr="002E5833">
        <w:rPr>
          <w:lang w:val="ru-RU"/>
        </w:rPr>
        <w:t xml:space="preserve"> </w:t>
      </w:r>
      <w:r w:rsidR="002E5833" w:rsidRPr="002E5833">
        <w:rPr>
          <w:rFonts w:cs="Arial"/>
          <w:b/>
          <w:lang w:val="ru-RU"/>
        </w:rPr>
        <w:t>3000/1087/2017(230/2017)</w:t>
      </w:r>
      <w:r w:rsidRPr="0003719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845F09">
        <w:rPr>
          <w:rFonts w:cs="Arial"/>
          <w:lang w:val="ru-RU"/>
        </w:rPr>
        <w:t>,</w:t>
      </w:r>
      <w:r w:rsidRPr="00037196">
        <w:rPr>
          <w:rFonts w:cs="Arial"/>
          <w:lang w:val="ru-RU"/>
        </w:rPr>
        <w:t xml:space="preserve"> као и да </w:t>
      </w:r>
      <w:r w:rsidRPr="00845F09">
        <w:rPr>
          <w:rFonts w:cs="Arial"/>
          <w:lang w:val="ru-RU"/>
        </w:rPr>
        <w:t>немамо забрану обављања делатности која је на снази у време подношења Понуде.</w:t>
      </w:r>
    </w:p>
    <w:p w14:paraId="212B6307" w14:textId="77777777" w:rsidR="00343A18" w:rsidRPr="00845F09" w:rsidRDefault="00343A18" w:rsidP="00343A18">
      <w:pPr>
        <w:rPr>
          <w:rFonts w:cs="Arial"/>
          <w:lang w:val="ru-RU"/>
        </w:rPr>
      </w:pPr>
    </w:p>
    <w:p w14:paraId="1882D452" w14:textId="77777777" w:rsidR="00343A18" w:rsidRPr="00845F09" w:rsidRDefault="00343A18" w:rsidP="00343A18">
      <w:pPr>
        <w:tabs>
          <w:tab w:val="left" w:pos="6028"/>
        </w:tabs>
        <w:autoSpaceDE w:val="0"/>
        <w:autoSpaceDN w:val="0"/>
        <w:adjustRightInd w:val="0"/>
        <w:ind w:left="360"/>
        <w:rPr>
          <w:rFonts w:eastAsia="Calibri" w:cs="Arial"/>
          <w:bCs/>
          <w:iCs/>
          <w:lang w:val="ru-RU"/>
        </w:rPr>
      </w:pPr>
    </w:p>
    <w:p w14:paraId="6E17F9EB" w14:textId="77777777" w:rsidR="00343A18" w:rsidRPr="00845F09" w:rsidRDefault="00343A18" w:rsidP="00343A18">
      <w:pPr>
        <w:tabs>
          <w:tab w:val="left" w:pos="6028"/>
        </w:tabs>
        <w:autoSpaceDE w:val="0"/>
        <w:autoSpaceDN w:val="0"/>
        <w:adjustRightInd w:val="0"/>
        <w:ind w:left="360"/>
        <w:rPr>
          <w:rFonts w:eastAsia="Calibri" w:cs="Arial"/>
          <w:bCs/>
          <w:iCs/>
          <w:lang w:val="ru-RU"/>
        </w:rPr>
      </w:pPr>
    </w:p>
    <w:p w14:paraId="28DBAC0D" w14:textId="77777777" w:rsidR="00343A18" w:rsidRPr="00845F09"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4C3ECF" w14:paraId="53957420" w14:textId="77777777" w:rsidTr="00BC01DC">
        <w:trPr>
          <w:jc w:val="center"/>
        </w:trPr>
        <w:tc>
          <w:tcPr>
            <w:tcW w:w="3882" w:type="dxa"/>
          </w:tcPr>
          <w:p w14:paraId="0E6435FC" w14:textId="77777777" w:rsidR="00343A18" w:rsidRPr="00037196" w:rsidRDefault="00343A18" w:rsidP="00BC01DC">
            <w:pPr>
              <w:spacing w:before="0"/>
              <w:jc w:val="center"/>
              <w:rPr>
                <w:rFonts w:cs="Arial"/>
              </w:rPr>
            </w:pPr>
            <w:r w:rsidRPr="00037196">
              <w:rPr>
                <w:rFonts w:cs="Arial"/>
              </w:rPr>
              <w:t>Датум:</w:t>
            </w:r>
          </w:p>
        </w:tc>
        <w:tc>
          <w:tcPr>
            <w:tcW w:w="2127" w:type="dxa"/>
          </w:tcPr>
          <w:p w14:paraId="3577AE0F" w14:textId="77777777" w:rsidR="00343A18" w:rsidRPr="00037196" w:rsidRDefault="00343A18" w:rsidP="00BC01DC">
            <w:pPr>
              <w:spacing w:before="0"/>
              <w:jc w:val="center"/>
              <w:rPr>
                <w:rFonts w:cs="Arial"/>
                <w:lang w:val="ru-RU"/>
              </w:rPr>
            </w:pPr>
          </w:p>
        </w:tc>
        <w:tc>
          <w:tcPr>
            <w:tcW w:w="4022" w:type="dxa"/>
          </w:tcPr>
          <w:p w14:paraId="4B5D410D" w14:textId="1FC16631" w:rsidR="00343A18" w:rsidRPr="00037196" w:rsidRDefault="00F548F3" w:rsidP="007E7BB8">
            <w:pPr>
              <w:spacing w:before="0"/>
              <w:jc w:val="center"/>
              <w:rPr>
                <w:rFonts w:cs="Arial"/>
                <w:lang w:val="sr-Cyrl-CS"/>
              </w:rPr>
            </w:pPr>
            <w:r>
              <w:rPr>
                <w:rFonts w:cs="Arial"/>
                <w:lang w:val="sr-Cyrl-CS"/>
              </w:rPr>
              <w:t>П</w:t>
            </w:r>
            <w:r w:rsidRPr="00845F09">
              <w:rPr>
                <w:rFonts w:cs="Arial"/>
                <w:lang w:val="ru-RU"/>
              </w:rPr>
              <w:t>онуђач</w:t>
            </w:r>
            <w:r>
              <w:rPr>
                <w:rFonts w:cs="Arial"/>
                <w:lang w:val="sr-Cyrl-CS"/>
              </w:rPr>
              <w:t>/ члан групе понуђача/ подизвођач</w:t>
            </w:r>
          </w:p>
        </w:tc>
      </w:tr>
      <w:tr w:rsidR="00343A18" w:rsidRPr="00037196" w14:paraId="1B5F0C4B" w14:textId="77777777" w:rsidTr="00BC01DC">
        <w:trPr>
          <w:jc w:val="center"/>
        </w:trPr>
        <w:tc>
          <w:tcPr>
            <w:tcW w:w="3882" w:type="dxa"/>
          </w:tcPr>
          <w:p w14:paraId="2794D8C0" w14:textId="77777777" w:rsidR="00343A18" w:rsidRPr="00845F09" w:rsidRDefault="00343A18" w:rsidP="00BC01DC">
            <w:pPr>
              <w:spacing w:before="0"/>
              <w:jc w:val="center"/>
              <w:rPr>
                <w:rFonts w:cs="Arial"/>
                <w:lang w:val="ru-RU"/>
              </w:rPr>
            </w:pPr>
          </w:p>
        </w:tc>
        <w:tc>
          <w:tcPr>
            <w:tcW w:w="2127" w:type="dxa"/>
          </w:tcPr>
          <w:p w14:paraId="144C1186" w14:textId="77777777" w:rsidR="00343A18" w:rsidRPr="00037196" w:rsidRDefault="00343A18" w:rsidP="00BC01DC">
            <w:pPr>
              <w:spacing w:before="0"/>
              <w:jc w:val="center"/>
              <w:rPr>
                <w:rFonts w:cs="Arial"/>
              </w:rPr>
            </w:pPr>
            <w:r w:rsidRPr="00037196">
              <w:rPr>
                <w:rFonts w:cs="Arial"/>
              </w:rPr>
              <w:t>М.П.</w:t>
            </w:r>
          </w:p>
        </w:tc>
        <w:tc>
          <w:tcPr>
            <w:tcW w:w="4022" w:type="dxa"/>
          </w:tcPr>
          <w:p w14:paraId="4548F801" w14:textId="77777777" w:rsidR="00343A18" w:rsidRPr="00037196" w:rsidRDefault="00343A18" w:rsidP="00BC01DC">
            <w:pPr>
              <w:spacing w:before="0"/>
              <w:jc w:val="center"/>
              <w:rPr>
                <w:rFonts w:cs="Arial"/>
                <w:lang w:val="ru-RU"/>
              </w:rPr>
            </w:pPr>
          </w:p>
        </w:tc>
      </w:tr>
      <w:tr w:rsidR="00343A18" w:rsidRPr="00037196" w14:paraId="1E4E397C" w14:textId="77777777" w:rsidTr="00BC01DC">
        <w:trPr>
          <w:jc w:val="center"/>
        </w:trPr>
        <w:tc>
          <w:tcPr>
            <w:tcW w:w="3882" w:type="dxa"/>
            <w:tcBorders>
              <w:bottom w:val="single" w:sz="4" w:space="0" w:color="auto"/>
            </w:tcBorders>
          </w:tcPr>
          <w:p w14:paraId="28674921" w14:textId="77777777" w:rsidR="00343A18" w:rsidRPr="00037196" w:rsidRDefault="00343A18" w:rsidP="00BC01DC">
            <w:pPr>
              <w:spacing w:before="0"/>
              <w:jc w:val="center"/>
              <w:rPr>
                <w:rFonts w:cs="Arial"/>
              </w:rPr>
            </w:pPr>
          </w:p>
        </w:tc>
        <w:tc>
          <w:tcPr>
            <w:tcW w:w="2127" w:type="dxa"/>
          </w:tcPr>
          <w:p w14:paraId="1D6D2D17" w14:textId="77777777" w:rsidR="00343A18" w:rsidRPr="00037196" w:rsidRDefault="00343A18" w:rsidP="00BC01DC">
            <w:pPr>
              <w:spacing w:before="0"/>
              <w:jc w:val="center"/>
              <w:rPr>
                <w:rFonts w:cs="Arial"/>
                <w:lang w:val="ru-RU"/>
              </w:rPr>
            </w:pPr>
          </w:p>
        </w:tc>
        <w:tc>
          <w:tcPr>
            <w:tcW w:w="4022" w:type="dxa"/>
            <w:tcBorders>
              <w:bottom w:val="single" w:sz="4" w:space="0" w:color="auto"/>
            </w:tcBorders>
          </w:tcPr>
          <w:p w14:paraId="00678461" w14:textId="77777777" w:rsidR="00343A18" w:rsidRPr="00037196" w:rsidRDefault="00343A18" w:rsidP="00BC01DC">
            <w:pPr>
              <w:spacing w:before="0"/>
              <w:jc w:val="center"/>
              <w:rPr>
                <w:rFonts w:cs="Arial"/>
                <w:lang w:val="ru-RU"/>
              </w:rPr>
            </w:pPr>
          </w:p>
        </w:tc>
      </w:tr>
      <w:tr w:rsidR="00343A18" w:rsidRPr="00037196" w14:paraId="7AE02D67" w14:textId="77777777" w:rsidTr="00BC01DC">
        <w:trPr>
          <w:trHeight w:val="389"/>
          <w:jc w:val="center"/>
        </w:trPr>
        <w:tc>
          <w:tcPr>
            <w:tcW w:w="3882" w:type="dxa"/>
            <w:tcBorders>
              <w:top w:val="single" w:sz="4" w:space="0" w:color="auto"/>
            </w:tcBorders>
          </w:tcPr>
          <w:p w14:paraId="39FFFF06" w14:textId="77777777" w:rsidR="00343A18" w:rsidRPr="00037196" w:rsidRDefault="00343A18" w:rsidP="00BC01DC">
            <w:pPr>
              <w:spacing w:before="0"/>
              <w:jc w:val="center"/>
              <w:rPr>
                <w:rFonts w:cs="Arial"/>
              </w:rPr>
            </w:pPr>
          </w:p>
          <w:p w14:paraId="5E5AF006" w14:textId="77777777" w:rsidR="00343A18" w:rsidRDefault="00343A18" w:rsidP="00BC01DC">
            <w:pPr>
              <w:spacing w:before="0"/>
              <w:jc w:val="center"/>
              <w:rPr>
                <w:rFonts w:cs="Arial"/>
              </w:rPr>
            </w:pPr>
          </w:p>
          <w:p w14:paraId="61B6FBB5" w14:textId="77777777" w:rsidR="00561828" w:rsidRDefault="00561828" w:rsidP="00BC01DC">
            <w:pPr>
              <w:spacing w:before="0"/>
              <w:jc w:val="center"/>
              <w:rPr>
                <w:rFonts w:cs="Arial"/>
              </w:rPr>
            </w:pPr>
          </w:p>
          <w:p w14:paraId="43E32D50" w14:textId="77777777" w:rsidR="00561828" w:rsidRDefault="00561828" w:rsidP="00BC01DC">
            <w:pPr>
              <w:spacing w:before="0"/>
              <w:jc w:val="center"/>
              <w:rPr>
                <w:rFonts w:cs="Arial"/>
              </w:rPr>
            </w:pPr>
          </w:p>
          <w:p w14:paraId="7D4E38BD" w14:textId="77777777" w:rsidR="00561828" w:rsidRDefault="00561828" w:rsidP="00BC01DC">
            <w:pPr>
              <w:spacing w:before="0"/>
              <w:jc w:val="center"/>
              <w:rPr>
                <w:rFonts w:cs="Arial"/>
              </w:rPr>
            </w:pPr>
          </w:p>
          <w:p w14:paraId="3CE3B354" w14:textId="77777777" w:rsidR="00561828" w:rsidRDefault="00561828" w:rsidP="00BC01DC">
            <w:pPr>
              <w:spacing w:before="0"/>
              <w:jc w:val="center"/>
              <w:rPr>
                <w:rFonts w:cs="Arial"/>
              </w:rPr>
            </w:pPr>
          </w:p>
          <w:p w14:paraId="06638359" w14:textId="77777777" w:rsidR="00561828" w:rsidRDefault="00561828" w:rsidP="00BC01DC">
            <w:pPr>
              <w:spacing w:before="0"/>
              <w:jc w:val="center"/>
              <w:rPr>
                <w:rFonts w:cs="Arial"/>
              </w:rPr>
            </w:pPr>
          </w:p>
          <w:p w14:paraId="32B29B0A" w14:textId="77777777" w:rsidR="00561828" w:rsidRDefault="00561828" w:rsidP="00BC01DC">
            <w:pPr>
              <w:spacing w:before="0"/>
              <w:jc w:val="center"/>
              <w:rPr>
                <w:rFonts w:cs="Arial"/>
              </w:rPr>
            </w:pPr>
          </w:p>
          <w:p w14:paraId="2CE75B27" w14:textId="77777777" w:rsidR="00561828" w:rsidRPr="00037196" w:rsidRDefault="00561828" w:rsidP="00BC01DC">
            <w:pPr>
              <w:spacing w:before="0"/>
              <w:jc w:val="center"/>
              <w:rPr>
                <w:rFonts w:cs="Arial"/>
              </w:rPr>
            </w:pPr>
          </w:p>
        </w:tc>
        <w:tc>
          <w:tcPr>
            <w:tcW w:w="2127" w:type="dxa"/>
          </w:tcPr>
          <w:p w14:paraId="42A0B611" w14:textId="77777777" w:rsidR="00343A18" w:rsidRPr="00037196" w:rsidRDefault="00343A18" w:rsidP="00BC01DC">
            <w:pPr>
              <w:spacing w:before="0"/>
              <w:jc w:val="center"/>
              <w:rPr>
                <w:rFonts w:cs="Arial"/>
                <w:lang w:val="ru-RU"/>
              </w:rPr>
            </w:pPr>
          </w:p>
        </w:tc>
        <w:tc>
          <w:tcPr>
            <w:tcW w:w="4022" w:type="dxa"/>
            <w:tcBorders>
              <w:top w:val="single" w:sz="4" w:space="0" w:color="auto"/>
            </w:tcBorders>
          </w:tcPr>
          <w:p w14:paraId="2A758E48" w14:textId="77777777" w:rsidR="00343A18" w:rsidRPr="00037196" w:rsidRDefault="00343A18" w:rsidP="00BC01DC">
            <w:pPr>
              <w:spacing w:before="0"/>
              <w:jc w:val="center"/>
              <w:rPr>
                <w:rFonts w:cs="Arial"/>
                <w:lang w:val="ru-RU"/>
              </w:rPr>
            </w:pPr>
          </w:p>
        </w:tc>
      </w:tr>
    </w:tbl>
    <w:p w14:paraId="5318BEAC" w14:textId="77777777" w:rsidR="00343A18" w:rsidRPr="00037196" w:rsidRDefault="00343A18" w:rsidP="00343A18">
      <w:pPr>
        <w:rPr>
          <w:rFonts w:cs="Arial"/>
          <w:lang w:val="sr-Cyrl-CS"/>
        </w:rPr>
      </w:pPr>
      <w:r w:rsidRPr="00845F09">
        <w:rPr>
          <w:rFonts w:cs="Arial"/>
          <w:b/>
          <w:lang w:val="ru-RU"/>
        </w:rPr>
        <w:t>Напомена:</w:t>
      </w:r>
      <w:r w:rsidRPr="00845F09">
        <w:rPr>
          <w:rFonts w:cs="Arial"/>
          <w:lang w:val="ru-RU"/>
        </w:rPr>
        <w:t xml:space="preserve"> Уколико </w:t>
      </w:r>
      <w:r w:rsidRPr="00037196">
        <w:rPr>
          <w:rFonts w:cs="Arial"/>
          <w:lang w:val="sr-Cyrl-CS"/>
        </w:rPr>
        <w:t xml:space="preserve">заједничку </w:t>
      </w:r>
      <w:r w:rsidRPr="00845F09">
        <w:rPr>
          <w:rFonts w:cs="Arial"/>
          <w:lang w:val="ru-RU"/>
        </w:rPr>
        <w:t xml:space="preserve">понуду подноси група понуђача Изјава </w:t>
      </w:r>
      <w:r w:rsidRPr="00037196">
        <w:rPr>
          <w:rFonts w:cs="Arial"/>
          <w:lang w:val="sr-Cyrl-CS"/>
        </w:rPr>
        <w:t xml:space="preserve">се доставља за сваког члана групе понуђача. Изјава </w:t>
      </w:r>
      <w:r w:rsidRPr="00845F09">
        <w:rPr>
          <w:rFonts w:cs="Arial"/>
          <w:lang w:val="ru-RU"/>
        </w:rPr>
        <w:t>мора бити попуњена, потписана од стране овлашћеног лица</w:t>
      </w:r>
      <w:r w:rsidRPr="00037196">
        <w:rPr>
          <w:rFonts w:cs="Arial"/>
          <w:lang w:val="sr-Cyrl-CS"/>
        </w:rPr>
        <w:t xml:space="preserve"> за заступање</w:t>
      </w:r>
      <w:r w:rsidRPr="00845F09">
        <w:rPr>
          <w:rFonts w:cs="Arial"/>
          <w:lang w:val="ru-RU"/>
        </w:rPr>
        <w:t xml:space="preserve"> понуђача из групе понуђача и оверена печатом. </w:t>
      </w:r>
    </w:p>
    <w:p w14:paraId="7757A233" w14:textId="77777777" w:rsidR="00343A18" w:rsidRPr="00845F09" w:rsidRDefault="00343A18" w:rsidP="00343A18">
      <w:pPr>
        <w:rPr>
          <w:rFonts w:cs="Arial"/>
          <w:lang w:val="ru-RU"/>
        </w:rPr>
      </w:pPr>
      <w:r w:rsidRPr="00845F09">
        <w:rPr>
          <w:rFonts w:eastAsia="Calibri" w:cs="Arial"/>
          <w:lang w:val="ru-RU"/>
        </w:rPr>
        <w:t xml:space="preserve">У случају да понуђач подноси понуду са подизвођачем, Изјава </w:t>
      </w:r>
      <w:r w:rsidRPr="00037196">
        <w:rPr>
          <w:rFonts w:eastAsia="Calibri" w:cs="Arial"/>
          <w:lang w:val="sr-Cyrl-CS"/>
        </w:rPr>
        <w:t xml:space="preserve">се доставља за понуђача и сваког подизвођача. Изјава </w:t>
      </w:r>
      <w:r w:rsidRPr="00845F09">
        <w:rPr>
          <w:rFonts w:eastAsia="Calibri" w:cs="Arial"/>
          <w:lang w:val="ru-RU"/>
        </w:rPr>
        <w:t xml:space="preserve">мора бити </w:t>
      </w:r>
      <w:r w:rsidRPr="00037196">
        <w:rPr>
          <w:rFonts w:eastAsia="Calibri" w:cs="Arial"/>
          <w:lang w:val="sr-Cyrl-CS"/>
        </w:rPr>
        <w:t>попуњена,</w:t>
      </w:r>
      <w:r w:rsidRPr="00845F09">
        <w:rPr>
          <w:rFonts w:eastAsia="Calibri" w:cs="Arial"/>
          <w:lang w:val="ru-RU"/>
        </w:rPr>
        <w:t xml:space="preserve"> потписана</w:t>
      </w:r>
      <w:r w:rsidRPr="00037196">
        <w:rPr>
          <w:rFonts w:eastAsia="Calibri" w:cs="Arial"/>
          <w:lang w:val="sr-Cyrl-CS"/>
        </w:rPr>
        <w:t xml:space="preserve"> и оверена</w:t>
      </w:r>
      <w:r w:rsidRPr="00845F09">
        <w:rPr>
          <w:rFonts w:eastAsia="Calibri" w:cs="Arial"/>
          <w:lang w:val="ru-RU"/>
        </w:rPr>
        <w:t xml:space="preserve"> од стране овлашћеног лица за заступање </w:t>
      </w:r>
      <w:r w:rsidRPr="00037196">
        <w:rPr>
          <w:rFonts w:eastAsia="Calibri" w:cs="Arial"/>
          <w:lang w:val="sr-Cyrl-CS"/>
        </w:rPr>
        <w:t>понуђача/подизво</w:t>
      </w:r>
      <w:r w:rsidRPr="00845F09">
        <w:rPr>
          <w:rFonts w:eastAsia="Calibri" w:cs="Arial"/>
          <w:lang w:val="ru-RU"/>
        </w:rPr>
        <w:t>ђача</w:t>
      </w:r>
      <w:r w:rsidRPr="00037196">
        <w:rPr>
          <w:rFonts w:eastAsia="Calibri" w:cs="Arial"/>
          <w:lang w:val="sr-Cyrl-CS"/>
        </w:rPr>
        <w:t xml:space="preserve"> и оверена печатом.</w:t>
      </w:r>
    </w:p>
    <w:p w14:paraId="77F68266" w14:textId="77777777" w:rsidR="00343A18" w:rsidRPr="00037196" w:rsidRDefault="00343A18" w:rsidP="00343A18">
      <w:pPr>
        <w:rPr>
          <w:rFonts w:cs="Arial"/>
          <w:lang w:val="sr-Cyrl-CS"/>
        </w:rPr>
      </w:pPr>
      <w:r w:rsidRPr="00845F09">
        <w:rPr>
          <w:rFonts w:cs="Arial"/>
          <w:lang w:val="ru-RU"/>
        </w:rPr>
        <w:t>Приликом подношења понуде овај образац копирати у потребном броју примерака.</w:t>
      </w:r>
    </w:p>
    <w:p w14:paraId="46F57745" w14:textId="77777777" w:rsidR="00343A18" w:rsidRPr="00845F09" w:rsidRDefault="00343A18" w:rsidP="00781B02">
      <w:pPr>
        <w:rPr>
          <w:rFonts w:cs="Arial"/>
          <w:lang w:val="ru-RU"/>
        </w:rPr>
      </w:pPr>
    </w:p>
    <w:p w14:paraId="38BEF83B" w14:textId="62FFF524" w:rsidR="007E7BB8" w:rsidRPr="00037196" w:rsidRDefault="00343A18" w:rsidP="00A34A2C">
      <w:pPr>
        <w:pStyle w:val="KDObrazac"/>
        <w:jc w:val="both"/>
        <w:rPr>
          <w:lang w:val="sr-Cyrl-RS"/>
        </w:rPr>
      </w:pPr>
      <w:r w:rsidRPr="00845F09">
        <w:rPr>
          <w:color w:val="00B0F0"/>
          <w:lang w:val="ru-RU"/>
        </w:rPr>
        <w:br w:type="page"/>
      </w:r>
    </w:p>
    <w:p w14:paraId="1145C335" w14:textId="29C771AF" w:rsidR="007E7BB8" w:rsidRPr="00A34A2C" w:rsidRDefault="00A34A2C" w:rsidP="00A34A2C">
      <w:pPr>
        <w:spacing w:before="0"/>
        <w:jc w:val="right"/>
        <w:rPr>
          <w:rFonts w:cs="Arial"/>
          <w:b/>
          <w:lang w:val="sr-Cyrl-CS"/>
        </w:rPr>
      </w:pPr>
      <w:r w:rsidRPr="00A34A2C">
        <w:rPr>
          <w:rFonts w:cs="Arial"/>
          <w:b/>
          <w:lang w:val="sr-Cyrl-CS"/>
        </w:rPr>
        <w:lastRenderedPageBreak/>
        <w:t>ОБРАЗАЦ 5</w:t>
      </w:r>
    </w:p>
    <w:p w14:paraId="258F115F" w14:textId="77777777" w:rsidR="00886EA3" w:rsidRDefault="00886EA3" w:rsidP="007E7BB8">
      <w:pPr>
        <w:spacing w:before="0"/>
        <w:jc w:val="center"/>
        <w:rPr>
          <w:rFonts w:cs="Arial"/>
          <w:b/>
          <w:lang w:val="sr-Cyrl-RS"/>
        </w:rPr>
      </w:pPr>
    </w:p>
    <w:p w14:paraId="7C9A3590" w14:textId="77777777" w:rsidR="00886EA3" w:rsidRDefault="00886EA3" w:rsidP="007E7BB8">
      <w:pPr>
        <w:spacing w:before="0"/>
        <w:jc w:val="center"/>
        <w:rPr>
          <w:rFonts w:cs="Arial"/>
          <w:b/>
          <w:lang w:val="sr-Cyrl-RS"/>
        </w:rPr>
      </w:pPr>
    </w:p>
    <w:p w14:paraId="3C5E7E94" w14:textId="77777777" w:rsidR="007E7BB8" w:rsidRDefault="007E7BB8" w:rsidP="007E7BB8">
      <w:pPr>
        <w:spacing w:before="0"/>
        <w:jc w:val="center"/>
        <w:rPr>
          <w:rFonts w:cs="Arial"/>
          <w:b/>
          <w:lang w:val="sr-Cyrl-RS"/>
        </w:rPr>
      </w:pPr>
      <w:r w:rsidRPr="001B216E">
        <w:rPr>
          <w:rFonts w:cs="Arial"/>
          <w:b/>
          <w:lang w:val="sr-Cyrl-RS"/>
        </w:rPr>
        <w:t>ОБРАЗАЦ ТРОШКОВА ПРИПРЕМЕ ПОНУДЕ</w:t>
      </w:r>
    </w:p>
    <w:p w14:paraId="4305BD2A" w14:textId="77777777" w:rsidR="00886EA3" w:rsidRPr="001B216E" w:rsidRDefault="00886EA3" w:rsidP="007E7BB8">
      <w:pPr>
        <w:spacing w:before="0"/>
        <w:jc w:val="center"/>
        <w:rPr>
          <w:rFonts w:cs="Arial"/>
          <w:b/>
          <w:lang w:val="sr-Cyrl-RS"/>
        </w:rPr>
      </w:pPr>
    </w:p>
    <w:p w14:paraId="5355798B" w14:textId="7B985E79" w:rsidR="007E7BB8" w:rsidRDefault="007E7BB8" w:rsidP="007E7BB8">
      <w:pPr>
        <w:spacing w:after="120"/>
        <w:jc w:val="center"/>
        <w:rPr>
          <w:rFonts w:cs="Arial"/>
          <w:lang w:val="sr-Cyrl-RS"/>
        </w:rPr>
      </w:pPr>
      <w:r w:rsidRPr="001B216E">
        <w:rPr>
          <w:rFonts w:cs="Arial"/>
          <w:lang w:val="sr-Cyrl-RS"/>
        </w:rPr>
        <w:t xml:space="preserve">за јавну набавку </w:t>
      </w:r>
      <w:r w:rsidR="00FD6BCE" w:rsidRPr="00037196">
        <w:rPr>
          <w:rFonts w:cs="Arial"/>
          <w:lang w:val="sr-Cyrl-RS"/>
        </w:rPr>
        <w:t>услуга</w:t>
      </w:r>
      <w:r w:rsidRPr="001B216E">
        <w:rPr>
          <w:rFonts w:cs="Arial"/>
          <w:lang w:val="sr-Cyrl-RS"/>
        </w:rPr>
        <w:t>:</w:t>
      </w:r>
      <w:r w:rsidR="00A34A2C" w:rsidRPr="001B216E">
        <w:rPr>
          <w:lang w:val="sr-Cyrl-RS"/>
        </w:rPr>
        <w:t xml:space="preserve"> </w:t>
      </w:r>
      <w:r w:rsidR="00A34A2C" w:rsidRPr="001B216E">
        <w:rPr>
          <w:rFonts w:cs="Arial"/>
          <w:b/>
          <w:lang w:val="sr-Cyrl-RS"/>
        </w:rPr>
        <w:t>С</w:t>
      </w:r>
      <w:r w:rsidR="00A34A2C" w:rsidRPr="00A34A2C">
        <w:rPr>
          <w:rFonts w:cs="Arial"/>
          <w:b/>
          <w:lang w:val="ru-RU"/>
        </w:rPr>
        <w:t>a</w:t>
      </w:r>
      <w:r w:rsidR="00A34A2C" w:rsidRPr="001B216E">
        <w:rPr>
          <w:rFonts w:cs="Arial"/>
          <w:b/>
          <w:lang w:val="sr-Cyrl-RS"/>
        </w:rPr>
        <w:t>н</w:t>
      </w:r>
      <w:r w:rsidR="00A34A2C" w:rsidRPr="00A34A2C">
        <w:rPr>
          <w:rFonts w:cs="Arial"/>
          <w:b/>
          <w:lang w:val="ru-RU"/>
        </w:rPr>
        <w:t>a</w:t>
      </w:r>
      <w:r w:rsidR="00A34A2C" w:rsidRPr="001B216E">
        <w:rPr>
          <w:rFonts w:cs="Arial"/>
          <w:b/>
          <w:lang w:val="sr-Cyrl-RS"/>
        </w:rPr>
        <w:t>ци</w:t>
      </w:r>
      <w:r w:rsidR="00A34A2C" w:rsidRPr="00A34A2C">
        <w:rPr>
          <w:rFonts w:cs="Arial"/>
          <w:b/>
          <w:lang w:val="ru-RU"/>
        </w:rPr>
        <w:t>ja</w:t>
      </w:r>
      <w:r w:rsidR="00A34A2C" w:rsidRPr="001B216E">
        <w:rPr>
          <w:rFonts w:cs="Arial"/>
          <w:b/>
          <w:lang w:val="sr-Cyrl-RS"/>
        </w:rPr>
        <w:t xml:space="preserve"> х</w:t>
      </w:r>
      <w:r w:rsidR="00A34A2C" w:rsidRPr="00A34A2C">
        <w:rPr>
          <w:rFonts w:cs="Arial"/>
          <w:b/>
          <w:lang w:val="ru-RU"/>
        </w:rPr>
        <w:t>a</w:t>
      </w:r>
      <w:r w:rsidR="00A34A2C" w:rsidRPr="001B216E">
        <w:rPr>
          <w:rFonts w:cs="Arial"/>
          <w:b/>
          <w:lang w:val="sr-Cyrl-RS"/>
        </w:rPr>
        <w:t>в</w:t>
      </w:r>
      <w:r w:rsidR="00A34A2C" w:rsidRPr="00A34A2C">
        <w:rPr>
          <w:rFonts w:cs="Arial"/>
          <w:b/>
          <w:lang w:val="ru-RU"/>
        </w:rPr>
        <w:t>a</w:t>
      </w:r>
      <w:r w:rsidR="00A34A2C" w:rsidRPr="001B216E">
        <w:rPr>
          <w:rFonts w:cs="Arial"/>
          <w:b/>
          <w:lang w:val="sr-Cyrl-RS"/>
        </w:rPr>
        <w:t>рис</w:t>
      </w:r>
      <w:r w:rsidR="00A34A2C" w:rsidRPr="00A34A2C">
        <w:rPr>
          <w:rFonts w:cs="Arial"/>
          <w:b/>
          <w:lang w:val="ru-RU"/>
        </w:rPr>
        <w:t>a</w:t>
      </w:r>
      <w:r w:rsidR="00A34A2C" w:rsidRPr="001B216E">
        <w:rPr>
          <w:rFonts w:cs="Arial"/>
          <w:b/>
          <w:lang w:val="sr-Cyrl-RS"/>
        </w:rPr>
        <w:t>н</w:t>
      </w:r>
      <w:r w:rsidR="00A34A2C" w:rsidRPr="00A34A2C">
        <w:rPr>
          <w:rFonts w:cs="Arial"/>
          <w:b/>
          <w:lang w:val="ru-RU"/>
        </w:rPr>
        <w:t>o</w:t>
      </w:r>
      <w:r w:rsidR="00A34A2C" w:rsidRPr="001B216E">
        <w:rPr>
          <w:rFonts w:cs="Arial"/>
          <w:b/>
          <w:lang w:val="sr-Cyrl-RS"/>
        </w:rPr>
        <w:t>г ч</w:t>
      </w:r>
      <w:r w:rsidR="00A34A2C" w:rsidRPr="00A34A2C">
        <w:rPr>
          <w:rFonts w:cs="Arial"/>
          <w:b/>
          <w:lang w:val="ru-RU"/>
        </w:rPr>
        <w:t>e</w:t>
      </w:r>
      <w:r w:rsidR="00A34A2C" w:rsidRPr="001B216E">
        <w:rPr>
          <w:rFonts w:cs="Arial"/>
          <w:b/>
          <w:lang w:val="sr-Cyrl-RS"/>
        </w:rPr>
        <w:t>л</w:t>
      </w:r>
      <w:r w:rsidR="00A34A2C" w:rsidRPr="00A34A2C">
        <w:rPr>
          <w:rFonts w:cs="Arial"/>
          <w:b/>
          <w:lang w:val="ru-RU"/>
        </w:rPr>
        <w:t>a</w:t>
      </w:r>
      <w:r w:rsidR="00A34A2C" w:rsidRPr="001B216E">
        <w:rPr>
          <w:rFonts w:cs="Arial"/>
          <w:b/>
          <w:lang w:val="sr-Cyrl-RS"/>
        </w:rPr>
        <w:t xml:space="preserve"> л</w:t>
      </w:r>
      <w:r w:rsidR="00A34A2C" w:rsidRPr="00A34A2C">
        <w:rPr>
          <w:rFonts w:cs="Arial"/>
          <w:b/>
          <w:lang w:val="ru-RU"/>
        </w:rPr>
        <w:t>o</w:t>
      </w:r>
      <w:r w:rsidR="00A34A2C" w:rsidRPr="001B216E">
        <w:rPr>
          <w:rFonts w:cs="Arial"/>
          <w:b/>
          <w:lang w:val="sr-Cyrl-RS"/>
        </w:rPr>
        <w:t>к</w:t>
      </w:r>
      <w:r w:rsidR="00A34A2C" w:rsidRPr="00A34A2C">
        <w:rPr>
          <w:rFonts w:cs="Arial"/>
          <w:b/>
          <w:lang w:val="ru-RU"/>
        </w:rPr>
        <w:t>o</w:t>
      </w:r>
      <w:r w:rsidR="00A34A2C" w:rsidRPr="001B216E">
        <w:rPr>
          <w:rFonts w:cs="Arial"/>
          <w:b/>
          <w:lang w:val="sr-Cyrl-RS"/>
        </w:rPr>
        <w:t>м</w:t>
      </w:r>
      <w:r w:rsidR="00A34A2C" w:rsidRPr="00A34A2C">
        <w:rPr>
          <w:rFonts w:cs="Arial"/>
          <w:b/>
          <w:lang w:val="ru-RU"/>
        </w:rPr>
        <w:t>o</w:t>
      </w:r>
      <w:r w:rsidR="00A34A2C" w:rsidRPr="001B216E">
        <w:rPr>
          <w:rFonts w:cs="Arial"/>
          <w:b/>
          <w:lang w:val="sr-Cyrl-RS"/>
        </w:rPr>
        <w:t>тив</w:t>
      </w:r>
      <w:r w:rsidR="00A34A2C" w:rsidRPr="00A34A2C">
        <w:rPr>
          <w:rFonts w:cs="Arial"/>
          <w:b/>
          <w:lang w:val="ru-RU"/>
        </w:rPr>
        <w:t>e</w:t>
      </w:r>
      <w:r w:rsidR="00A34A2C" w:rsidRPr="001B216E">
        <w:rPr>
          <w:rFonts w:cs="Arial"/>
          <w:b/>
          <w:lang w:val="sr-Cyrl-RS"/>
        </w:rPr>
        <w:t xml:space="preserve"> 441-05 с</w:t>
      </w:r>
      <w:r w:rsidR="00A34A2C" w:rsidRPr="00A34A2C">
        <w:rPr>
          <w:rFonts w:cs="Arial"/>
          <w:b/>
          <w:lang w:val="ru-RU"/>
        </w:rPr>
        <w:t>a</w:t>
      </w:r>
      <w:r w:rsidR="00A34A2C" w:rsidRPr="001B216E">
        <w:rPr>
          <w:rFonts w:cs="Arial"/>
          <w:b/>
          <w:lang w:val="sr-Cyrl-RS"/>
        </w:rPr>
        <w:t xml:space="preserve"> угр</w:t>
      </w:r>
      <w:r w:rsidR="00A34A2C" w:rsidRPr="00A34A2C">
        <w:rPr>
          <w:rFonts w:cs="Arial"/>
          <w:b/>
          <w:lang w:val="ru-RU"/>
        </w:rPr>
        <w:t>a</w:t>
      </w:r>
      <w:r w:rsidR="00A34A2C" w:rsidRPr="001B216E">
        <w:rPr>
          <w:rFonts w:cs="Arial"/>
          <w:b/>
          <w:lang w:val="sr-Cyrl-RS"/>
        </w:rPr>
        <w:t>дњ</w:t>
      </w:r>
      <w:r w:rsidR="00A34A2C" w:rsidRPr="00A34A2C">
        <w:rPr>
          <w:rFonts w:cs="Arial"/>
          <w:b/>
          <w:lang w:val="ru-RU"/>
        </w:rPr>
        <w:t>o</w:t>
      </w:r>
      <w:r w:rsidR="00A34A2C" w:rsidRPr="001B216E">
        <w:rPr>
          <w:rFonts w:cs="Arial"/>
          <w:b/>
          <w:lang w:val="sr-Cyrl-RS"/>
        </w:rPr>
        <w:t>м испр</w:t>
      </w:r>
      <w:r w:rsidR="00A34A2C" w:rsidRPr="00A34A2C">
        <w:rPr>
          <w:rFonts w:cs="Arial"/>
          <w:b/>
          <w:lang w:val="ru-RU"/>
        </w:rPr>
        <w:t>a</w:t>
      </w:r>
      <w:r w:rsidR="00A34A2C" w:rsidRPr="001B216E">
        <w:rPr>
          <w:rFonts w:cs="Arial"/>
          <w:b/>
          <w:lang w:val="sr-Cyrl-RS"/>
        </w:rPr>
        <w:t>вн</w:t>
      </w:r>
      <w:r w:rsidR="00A34A2C" w:rsidRPr="00A34A2C">
        <w:rPr>
          <w:rFonts w:cs="Arial"/>
          <w:b/>
          <w:lang w:val="ru-RU"/>
        </w:rPr>
        <w:t>o</w:t>
      </w:r>
      <w:r w:rsidR="00A34A2C" w:rsidRPr="001B216E">
        <w:rPr>
          <w:rFonts w:cs="Arial"/>
          <w:b/>
          <w:lang w:val="sr-Cyrl-RS"/>
        </w:rPr>
        <w:t>г фр</w:t>
      </w:r>
      <w:r w:rsidR="00A34A2C" w:rsidRPr="00A34A2C">
        <w:rPr>
          <w:rFonts w:cs="Arial"/>
          <w:b/>
          <w:lang w:val="ru-RU"/>
        </w:rPr>
        <w:t>e</w:t>
      </w:r>
      <w:r w:rsidR="00A34A2C" w:rsidRPr="001B216E">
        <w:rPr>
          <w:rFonts w:cs="Arial"/>
          <w:b/>
          <w:lang w:val="sr-Cyrl-RS"/>
        </w:rPr>
        <w:t>м</w:t>
      </w:r>
      <w:r w:rsidR="00A34A2C" w:rsidRPr="00A34A2C">
        <w:rPr>
          <w:rFonts w:cs="Arial"/>
          <w:b/>
          <w:lang w:val="ru-RU"/>
        </w:rPr>
        <w:t>a</w:t>
      </w:r>
      <w:r w:rsidR="00A34A2C" w:rsidRPr="001B216E">
        <w:rPr>
          <w:rFonts w:cs="Arial"/>
          <w:b/>
          <w:lang w:val="sr-Cyrl-RS"/>
        </w:rPr>
        <w:t xml:space="preserve"> и упр</w:t>
      </w:r>
      <w:r w:rsidR="00A34A2C" w:rsidRPr="00A34A2C">
        <w:rPr>
          <w:rFonts w:cs="Arial"/>
          <w:b/>
          <w:lang w:val="ru-RU"/>
        </w:rPr>
        <w:t>a</w:t>
      </w:r>
      <w:r w:rsidR="00A34A2C" w:rsidRPr="001B216E">
        <w:rPr>
          <w:rFonts w:cs="Arial"/>
          <w:b/>
          <w:lang w:val="sr-Cyrl-RS"/>
        </w:rPr>
        <w:t>вљ</w:t>
      </w:r>
      <w:r w:rsidR="00A34A2C" w:rsidRPr="00A34A2C">
        <w:rPr>
          <w:rFonts w:cs="Arial"/>
          <w:b/>
          <w:lang w:val="ru-RU"/>
        </w:rPr>
        <w:t>a</w:t>
      </w:r>
      <w:r w:rsidR="00A34A2C" w:rsidRPr="001B216E">
        <w:rPr>
          <w:rFonts w:cs="Arial"/>
          <w:b/>
          <w:lang w:val="sr-Cyrl-RS"/>
        </w:rPr>
        <w:t>чниц</w:t>
      </w:r>
      <w:r w:rsidR="00A34A2C" w:rsidRPr="00A34A2C">
        <w:rPr>
          <w:rFonts w:cs="Arial"/>
          <w:b/>
          <w:lang w:val="ru-RU"/>
        </w:rPr>
        <w:t>e</w:t>
      </w:r>
      <w:r w:rsidR="00A34A2C" w:rsidRPr="001B216E">
        <w:rPr>
          <w:rFonts w:cs="Arial"/>
          <w:lang w:val="sr-Cyrl-RS"/>
        </w:rPr>
        <w:t xml:space="preserve">  </w:t>
      </w:r>
    </w:p>
    <w:p w14:paraId="4E36C4A8" w14:textId="77777777" w:rsidR="00886EA3" w:rsidRPr="001B216E" w:rsidRDefault="00886EA3" w:rsidP="007E7BB8">
      <w:pPr>
        <w:spacing w:after="120"/>
        <w:jc w:val="center"/>
        <w:rPr>
          <w:rFonts w:cs="Arial"/>
          <w:lang w:val="sr-Cyrl-RS"/>
        </w:rPr>
      </w:pPr>
    </w:p>
    <w:p w14:paraId="6F6563C0" w14:textId="5A38B8E6" w:rsidR="00561828" w:rsidRDefault="007E7BB8" w:rsidP="00A34A2C">
      <w:pPr>
        <w:spacing w:after="120"/>
        <w:jc w:val="center"/>
        <w:rPr>
          <w:rFonts w:cs="Arial"/>
          <w:lang w:val="ru-RU"/>
        </w:rPr>
      </w:pPr>
      <w:r w:rsidRPr="00845F09">
        <w:rPr>
          <w:rFonts w:cs="Arial"/>
          <w:lang w:val="ru-RU"/>
        </w:rPr>
        <w:t>ЈНМВ бр.</w:t>
      </w:r>
      <w:r w:rsidR="00A34A2C" w:rsidRPr="001B216E">
        <w:rPr>
          <w:lang w:val="ru-RU"/>
        </w:rPr>
        <w:t xml:space="preserve"> </w:t>
      </w:r>
      <w:r w:rsidR="00A34A2C" w:rsidRPr="00A34A2C">
        <w:rPr>
          <w:rFonts w:cs="Arial"/>
          <w:lang w:val="ru-RU"/>
        </w:rPr>
        <w:t>3000/1087/2017(230/2017)</w:t>
      </w:r>
    </w:p>
    <w:p w14:paraId="2623370D" w14:textId="77777777" w:rsidR="00886EA3" w:rsidRPr="00845F09" w:rsidRDefault="00886EA3" w:rsidP="00A34A2C">
      <w:pPr>
        <w:spacing w:after="120"/>
        <w:jc w:val="center"/>
        <w:rPr>
          <w:rFonts w:cs="Arial"/>
          <w:lang w:val="ru-RU"/>
        </w:rPr>
      </w:pPr>
    </w:p>
    <w:p w14:paraId="76F9C391" w14:textId="77777777" w:rsidR="007E7BB8" w:rsidRDefault="007E7BB8" w:rsidP="007E7BB8">
      <w:pPr>
        <w:tabs>
          <w:tab w:val="left" w:pos="0"/>
        </w:tabs>
        <w:rPr>
          <w:rFonts w:cs="Arial"/>
          <w:lang w:val="ru-RU"/>
        </w:rPr>
      </w:pPr>
      <w:r w:rsidRPr="00037196">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3003B548" w14:textId="77777777" w:rsidR="00886EA3" w:rsidRPr="00037196" w:rsidRDefault="00886EA3" w:rsidP="007E7BB8">
      <w:pPr>
        <w:tabs>
          <w:tab w:val="left" w:pos="0"/>
        </w:tabs>
        <w:rPr>
          <w:rFonts w:cs="Arial"/>
          <w:lang w:val="ru-RU"/>
        </w:rPr>
      </w:pPr>
    </w:p>
    <w:p w14:paraId="66D09360" w14:textId="77777777" w:rsidR="007E7BB8" w:rsidRPr="00037196" w:rsidRDefault="007E7BB8" w:rsidP="007E7BB8">
      <w:pPr>
        <w:tabs>
          <w:tab w:val="left" w:pos="0"/>
        </w:tabs>
        <w:jc w:val="center"/>
        <w:rPr>
          <w:rFonts w:cs="Arial"/>
          <w:lang w:val="ru-RU"/>
        </w:rPr>
      </w:pPr>
      <w:r w:rsidRPr="0003719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037196" w14:paraId="2E204FCE" w14:textId="77777777" w:rsidTr="00BE2EA9">
        <w:trPr>
          <w:trHeight w:val="734"/>
          <w:tblCellSpacing w:w="20" w:type="dxa"/>
        </w:trPr>
        <w:tc>
          <w:tcPr>
            <w:tcW w:w="5323" w:type="dxa"/>
            <w:shd w:val="clear" w:color="auto" w:fill="auto"/>
            <w:vAlign w:val="center"/>
          </w:tcPr>
          <w:p w14:paraId="64AC5937" w14:textId="0DBB0197" w:rsidR="007E7BB8" w:rsidRPr="00037196" w:rsidRDefault="007E7BB8" w:rsidP="00BE2EA9">
            <w:pPr>
              <w:rPr>
                <w:rFonts w:cs="Arial"/>
                <w:color w:val="00B0F0"/>
                <w:lang w:val="ru-RU"/>
              </w:rPr>
            </w:pPr>
          </w:p>
        </w:tc>
        <w:tc>
          <w:tcPr>
            <w:tcW w:w="4260" w:type="dxa"/>
            <w:shd w:val="clear" w:color="auto" w:fill="auto"/>
          </w:tcPr>
          <w:p w14:paraId="42E78AF1" w14:textId="77777777" w:rsidR="007E7BB8" w:rsidRPr="00037196" w:rsidRDefault="007E7BB8" w:rsidP="00BE2EA9">
            <w:pPr>
              <w:rPr>
                <w:rFonts w:cs="Arial"/>
                <w:lang w:val="ru-RU"/>
              </w:rPr>
            </w:pPr>
          </w:p>
          <w:p w14:paraId="47CA11F9" w14:textId="79844FF9" w:rsidR="007E7BB8" w:rsidRPr="00037196" w:rsidRDefault="007E7BB8" w:rsidP="007E7BB8">
            <w:pPr>
              <w:rPr>
                <w:rFonts w:cs="Arial"/>
              </w:rPr>
            </w:pPr>
            <w:r w:rsidRPr="00037196">
              <w:rPr>
                <w:rFonts w:cs="Arial"/>
              </w:rPr>
              <w:t xml:space="preserve">__________ динара </w:t>
            </w:r>
          </w:p>
        </w:tc>
      </w:tr>
      <w:tr w:rsidR="007E7BB8" w:rsidRPr="00037196" w14:paraId="648706D8" w14:textId="77777777" w:rsidTr="00BE2EA9">
        <w:trPr>
          <w:trHeight w:val="749"/>
          <w:tblCellSpacing w:w="20" w:type="dxa"/>
        </w:trPr>
        <w:tc>
          <w:tcPr>
            <w:tcW w:w="5323" w:type="dxa"/>
            <w:shd w:val="clear" w:color="auto" w:fill="auto"/>
            <w:vAlign w:val="center"/>
          </w:tcPr>
          <w:p w14:paraId="28A25D37" w14:textId="0CF8A27A" w:rsidR="007E7BB8" w:rsidRPr="00845F09" w:rsidRDefault="007E7BB8" w:rsidP="00561828">
            <w:pPr>
              <w:rPr>
                <w:rFonts w:cs="Arial"/>
                <w:color w:val="00B0F0"/>
                <w:lang w:val="ru-RU"/>
              </w:rPr>
            </w:pPr>
            <w:r w:rsidRPr="00A34A2C">
              <w:rPr>
                <w:rFonts w:cs="Arial"/>
                <w:lang w:val="ru-RU"/>
              </w:rPr>
              <w:t>трошкови прибављања средстава обезбеђења</w:t>
            </w:r>
            <w:r w:rsidR="00F548F3" w:rsidRPr="00A34A2C">
              <w:rPr>
                <w:rFonts w:cs="Arial"/>
                <w:lang w:val="ru-RU"/>
              </w:rPr>
              <w:t xml:space="preserve"> за озбиљност понуде</w:t>
            </w:r>
          </w:p>
        </w:tc>
        <w:tc>
          <w:tcPr>
            <w:tcW w:w="4260" w:type="dxa"/>
            <w:shd w:val="clear" w:color="auto" w:fill="auto"/>
          </w:tcPr>
          <w:p w14:paraId="77DED67A" w14:textId="77777777" w:rsidR="007E7BB8" w:rsidRPr="00845F09" w:rsidRDefault="007E7BB8" w:rsidP="00BE2EA9">
            <w:pPr>
              <w:rPr>
                <w:rFonts w:cs="Arial"/>
                <w:lang w:val="ru-RU"/>
              </w:rPr>
            </w:pPr>
          </w:p>
          <w:p w14:paraId="3AD6FBCF" w14:textId="63FCF86B" w:rsidR="007E7BB8" w:rsidRPr="00037196" w:rsidRDefault="007E7BB8" w:rsidP="007E7BB8">
            <w:pPr>
              <w:rPr>
                <w:rFonts w:cs="Arial"/>
              </w:rPr>
            </w:pPr>
            <w:r w:rsidRPr="00037196">
              <w:rPr>
                <w:rFonts w:cs="Arial"/>
              </w:rPr>
              <w:t xml:space="preserve">__________ динара </w:t>
            </w:r>
          </w:p>
        </w:tc>
      </w:tr>
      <w:tr w:rsidR="007E7BB8" w:rsidRPr="00037196" w14:paraId="432C0770" w14:textId="77777777" w:rsidTr="00BE2EA9">
        <w:trPr>
          <w:trHeight w:val="307"/>
          <w:tblCellSpacing w:w="20" w:type="dxa"/>
        </w:trPr>
        <w:tc>
          <w:tcPr>
            <w:tcW w:w="5323" w:type="dxa"/>
            <w:shd w:val="clear" w:color="auto" w:fill="auto"/>
            <w:vAlign w:val="center"/>
          </w:tcPr>
          <w:p w14:paraId="2B1E73B9" w14:textId="77777777" w:rsidR="007E7BB8" w:rsidRPr="00037196" w:rsidRDefault="007E7BB8" w:rsidP="00BE2EA9">
            <w:pPr>
              <w:jc w:val="center"/>
              <w:rPr>
                <w:rFonts w:cs="Arial"/>
              </w:rPr>
            </w:pPr>
            <w:r w:rsidRPr="00037196">
              <w:rPr>
                <w:rFonts w:cs="Arial"/>
              </w:rPr>
              <w:t>Укупни трошкови без ПДВ</w:t>
            </w:r>
          </w:p>
        </w:tc>
        <w:tc>
          <w:tcPr>
            <w:tcW w:w="4260" w:type="dxa"/>
            <w:shd w:val="clear" w:color="auto" w:fill="auto"/>
          </w:tcPr>
          <w:p w14:paraId="4A4A3F39" w14:textId="77777777" w:rsidR="007E7BB8" w:rsidRPr="00037196" w:rsidRDefault="007E7BB8" w:rsidP="00BE2EA9">
            <w:pPr>
              <w:rPr>
                <w:rFonts w:cs="Arial"/>
              </w:rPr>
            </w:pPr>
          </w:p>
          <w:p w14:paraId="1D683E55" w14:textId="77777777" w:rsidR="007E7BB8" w:rsidRPr="00037196" w:rsidRDefault="007E7BB8" w:rsidP="00BE2EA9">
            <w:pPr>
              <w:rPr>
                <w:rFonts w:cs="Arial"/>
              </w:rPr>
            </w:pPr>
            <w:r w:rsidRPr="00037196">
              <w:rPr>
                <w:rFonts w:cs="Arial"/>
              </w:rPr>
              <w:t>__________ динара</w:t>
            </w:r>
          </w:p>
        </w:tc>
      </w:tr>
      <w:tr w:rsidR="007E7BB8" w:rsidRPr="00037196" w14:paraId="0F76DC20" w14:textId="77777777" w:rsidTr="00BE2EA9">
        <w:trPr>
          <w:trHeight w:val="433"/>
          <w:tblCellSpacing w:w="20" w:type="dxa"/>
        </w:trPr>
        <w:tc>
          <w:tcPr>
            <w:tcW w:w="5323" w:type="dxa"/>
            <w:shd w:val="clear" w:color="auto" w:fill="auto"/>
            <w:vAlign w:val="center"/>
          </w:tcPr>
          <w:p w14:paraId="0B26353F" w14:textId="77777777" w:rsidR="007E7BB8" w:rsidRPr="00037196" w:rsidRDefault="007E7BB8" w:rsidP="00BE2EA9">
            <w:pPr>
              <w:autoSpaceDE w:val="0"/>
              <w:autoSpaceDN w:val="0"/>
              <w:adjustRightInd w:val="0"/>
              <w:jc w:val="center"/>
              <w:rPr>
                <w:rFonts w:cs="Arial"/>
              </w:rPr>
            </w:pPr>
            <w:r w:rsidRPr="00037196">
              <w:rPr>
                <w:rFonts w:cs="Arial"/>
              </w:rPr>
              <w:t>ПДВ</w:t>
            </w:r>
          </w:p>
        </w:tc>
        <w:tc>
          <w:tcPr>
            <w:tcW w:w="4260" w:type="dxa"/>
            <w:shd w:val="clear" w:color="auto" w:fill="auto"/>
          </w:tcPr>
          <w:p w14:paraId="53D57865" w14:textId="77777777" w:rsidR="007E7BB8" w:rsidRPr="00037196" w:rsidRDefault="007E7BB8" w:rsidP="00BE2EA9">
            <w:pPr>
              <w:rPr>
                <w:rFonts w:cs="Arial"/>
              </w:rPr>
            </w:pPr>
          </w:p>
          <w:p w14:paraId="3F78919C" w14:textId="77777777" w:rsidR="007E7BB8" w:rsidRPr="00037196" w:rsidRDefault="007E7BB8" w:rsidP="00BE2EA9">
            <w:pPr>
              <w:rPr>
                <w:rFonts w:cs="Arial"/>
              </w:rPr>
            </w:pPr>
            <w:r w:rsidRPr="00037196">
              <w:rPr>
                <w:rFonts w:cs="Arial"/>
              </w:rPr>
              <w:t>__________ динара</w:t>
            </w:r>
          </w:p>
        </w:tc>
      </w:tr>
      <w:tr w:rsidR="007E7BB8" w:rsidRPr="00037196" w14:paraId="21C6C381" w14:textId="77777777" w:rsidTr="00BE2EA9">
        <w:trPr>
          <w:trHeight w:val="190"/>
          <w:tblCellSpacing w:w="20" w:type="dxa"/>
        </w:trPr>
        <w:tc>
          <w:tcPr>
            <w:tcW w:w="5323" w:type="dxa"/>
            <w:shd w:val="clear" w:color="auto" w:fill="auto"/>
          </w:tcPr>
          <w:p w14:paraId="5DE771EB" w14:textId="77777777" w:rsidR="007E7BB8" w:rsidRPr="00037196" w:rsidRDefault="007E7BB8" w:rsidP="00BE2EA9">
            <w:pPr>
              <w:jc w:val="center"/>
              <w:rPr>
                <w:rFonts w:cs="Arial"/>
              </w:rPr>
            </w:pPr>
          </w:p>
          <w:p w14:paraId="130A2A5A" w14:textId="77777777" w:rsidR="007E7BB8" w:rsidRPr="00037196" w:rsidRDefault="007E7BB8" w:rsidP="00BE2EA9">
            <w:pPr>
              <w:jc w:val="center"/>
              <w:rPr>
                <w:rFonts w:cs="Arial"/>
              </w:rPr>
            </w:pPr>
            <w:r w:rsidRPr="00037196">
              <w:rPr>
                <w:rFonts w:cs="Arial"/>
              </w:rPr>
              <w:t>Укупни  трошкови са ПДВ</w:t>
            </w:r>
          </w:p>
        </w:tc>
        <w:tc>
          <w:tcPr>
            <w:tcW w:w="4260" w:type="dxa"/>
            <w:shd w:val="clear" w:color="auto" w:fill="auto"/>
          </w:tcPr>
          <w:p w14:paraId="08077A58" w14:textId="77777777" w:rsidR="007E7BB8" w:rsidRPr="00037196" w:rsidRDefault="007E7BB8" w:rsidP="00BE2EA9">
            <w:pPr>
              <w:rPr>
                <w:rFonts w:cs="Arial"/>
              </w:rPr>
            </w:pPr>
          </w:p>
          <w:p w14:paraId="21ED2590" w14:textId="77777777" w:rsidR="007E7BB8" w:rsidRPr="00037196" w:rsidRDefault="007E7BB8" w:rsidP="00BE2EA9">
            <w:pPr>
              <w:rPr>
                <w:rFonts w:cs="Arial"/>
              </w:rPr>
            </w:pPr>
            <w:r w:rsidRPr="00037196">
              <w:rPr>
                <w:rFonts w:cs="Arial"/>
              </w:rPr>
              <w:t>__________ динара</w:t>
            </w:r>
          </w:p>
        </w:tc>
      </w:tr>
    </w:tbl>
    <w:p w14:paraId="194E508B" w14:textId="77777777" w:rsidR="00886EA3" w:rsidRDefault="00886EA3" w:rsidP="007E7BB8">
      <w:pPr>
        <w:tabs>
          <w:tab w:val="left" w:pos="0"/>
        </w:tabs>
        <w:rPr>
          <w:rFonts w:cs="Arial"/>
          <w:lang w:val="ru-RU"/>
        </w:rPr>
      </w:pPr>
    </w:p>
    <w:p w14:paraId="6146FC8F" w14:textId="77777777" w:rsidR="007E7BB8" w:rsidRPr="00037196" w:rsidRDefault="007E7BB8" w:rsidP="007E7BB8">
      <w:pPr>
        <w:tabs>
          <w:tab w:val="left" w:pos="0"/>
        </w:tabs>
        <w:rPr>
          <w:rFonts w:cs="Arial"/>
          <w:lang w:val="ru-RU"/>
        </w:rPr>
      </w:pPr>
      <w:r w:rsidRPr="0003719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14:paraId="1FB0A773" w14:textId="77777777" w:rsidR="00561828" w:rsidRPr="00A34A2C" w:rsidRDefault="00561828" w:rsidP="007E7BB8">
      <w:pPr>
        <w:tabs>
          <w:tab w:val="left" w:pos="0"/>
        </w:tabs>
        <w:rPr>
          <w:rFonts w:cs="Arial"/>
          <w:color w:val="FF0000"/>
          <w:lang w:val="sr-Cyrl-RS"/>
        </w:rPr>
      </w:pPr>
    </w:p>
    <w:tbl>
      <w:tblPr>
        <w:tblW w:w="10031" w:type="dxa"/>
        <w:jc w:val="center"/>
        <w:tblLayout w:type="fixed"/>
        <w:tblLook w:val="0000" w:firstRow="0" w:lastRow="0" w:firstColumn="0" w:lastColumn="0" w:noHBand="0" w:noVBand="0"/>
      </w:tblPr>
      <w:tblGrid>
        <w:gridCol w:w="3882"/>
        <w:gridCol w:w="2127"/>
        <w:gridCol w:w="4022"/>
      </w:tblGrid>
      <w:tr w:rsidR="007E7BB8" w:rsidRPr="00037196" w14:paraId="162EF3F4" w14:textId="77777777" w:rsidTr="00BE2EA9">
        <w:trPr>
          <w:jc w:val="center"/>
        </w:trPr>
        <w:tc>
          <w:tcPr>
            <w:tcW w:w="3882" w:type="dxa"/>
          </w:tcPr>
          <w:p w14:paraId="5D8B748A" w14:textId="77777777" w:rsidR="007E7BB8" w:rsidRPr="00037196" w:rsidRDefault="007E7BB8" w:rsidP="00BE2EA9">
            <w:pPr>
              <w:spacing w:before="0"/>
              <w:jc w:val="center"/>
              <w:rPr>
                <w:rFonts w:cs="Arial"/>
              </w:rPr>
            </w:pPr>
            <w:r w:rsidRPr="00037196">
              <w:rPr>
                <w:rFonts w:cs="Arial"/>
              </w:rPr>
              <w:t>Датум:</w:t>
            </w:r>
          </w:p>
        </w:tc>
        <w:tc>
          <w:tcPr>
            <w:tcW w:w="2127" w:type="dxa"/>
          </w:tcPr>
          <w:p w14:paraId="4A02BF74" w14:textId="77777777" w:rsidR="007E7BB8" w:rsidRPr="00037196" w:rsidRDefault="007E7BB8" w:rsidP="00BE2EA9">
            <w:pPr>
              <w:spacing w:before="0"/>
              <w:jc w:val="center"/>
              <w:rPr>
                <w:rFonts w:cs="Arial"/>
                <w:lang w:val="ru-RU"/>
              </w:rPr>
            </w:pPr>
          </w:p>
        </w:tc>
        <w:tc>
          <w:tcPr>
            <w:tcW w:w="4022" w:type="dxa"/>
          </w:tcPr>
          <w:p w14:paraId="66779F81" w14:textId="77777777" w:rsidR="007E7BB8" w:rsidRPr="00037196" w:rsidRDefault="007E7BB8" w:rsidP="00BE2EA9">
            <w:pPr>
              <w:spacing w:before="0"/>
              <w:jc w:val="center"/>
              <w:rPr>
                <w:rFonts w:cs="Arial"/>
                <w:lang w:val="sr-Cyrl-CS"/>
              </w:rPr>
            </w:pPr>
            <w:r w:rsidRPr="00037196">
              <w:rPr>
                <w:rFonts w:cs="Arial"/>
                <w:lang w:val="sr-Cyrl-CS"/>
              </w:rPr>
              <w:t>П</w:t>
            </w:r>
            <w:r w:rsidRPr="00037196">
              <w:rPr>
                <w:rFonts w:cs="Arial"/>
              </w:rPr>
              <w:t>онуђач</w:t>
            </w:r>
          </w:p>
        </w:tc>
      </w:tr>
      <w:tr w:rsidR="007E7BB8" w:rsidRPr="00037196" w14:paraId="57404BB8" w14:textId="77777777" w:rsidTr="00BE2EA9">
        <w:trPr>
          <w:jc w:val="center"/>
        </w:trPr>
        <w:tc>
          <w:tcPr>
            <w:tcW w:w="3882" w:type="dxa"/>
          </w:tcPr>
          <w:p w14:paraId="2251942F" w14:textId="77777777" w:rsidR="007E7BB8" w:rsidRPr="00037196" w:rsidRDefault="007E7BB8" w:rsidP="00BE2EA9">
            <w:pPr>
              <w:spacing w:before="0"/>
              <w:jc w:val="center"/>
              <w:rPr>
                <w:rFonts w:cs="Arial"/>
              </w:rPr>
            </w:pPr>
          </w:p>
        </w:tc>
        <w:tc>
          <w:tcPr>
            <w:tcW w:w="2127" w:type="dxa"/>
          </w:tcPr>
          <w:p w14:paraId="2EAE9FEC" w14:textId="77777777" w:rsidR="007E7BB8" w:rsidRPr="00037196" w:rsidRDefault="007E7BB8" w:rsidP="00BE2EA9">
            <w:pPr>
              <w:spacing w:before="0"/>
              <w:jc w:val="center"/>
              <w:rPr>
                <w:rFonts w:cs="Arial"/>
              </w:rPr>
            </w:pPr>
            <w:r w:rsidRPr="00037196">
              <w:rPr>
                <w:rFonts w:cs="Arial"/>
              </w:rPr>
              <w:t>М.П.</w:t>
            </w:r>
          </w:p>
        </w:tc>
        <w:tc>
          <w:tcPr>
            <w:tcW w:w="4022" w:type="dxa"/>
          </w:tcPr>
          <w:p w14:paraId="7C39FA32" w14:textId="77777777" w:rsidR="007E7BB8" w:rsidRPr="00037196" w:rsidRDefault="007E7BB8" w:rsidP="00BE2EA9">
            <w:pPr>
              <w:spacing w:before="0"/>
              <w:jc w:val="center"/>
              <w:rPr>
                <w:rFonts w:cs="Arial"/>
                <w:lang w:val="ru-RU"/>
              </w:rPr>
            </w:pPr>
          </w:p>
        </w:tc>
      </w:tr>
      <w:tr w:rsidR="007E7BB8" w:rsidRPr="00037196" w14:paraId="2F43E4C4" w14:textId="77777777" w:rsidTr="00BE2EA9">
        <w:trPr>
          <w:jc w:val="center"/>
        </w:trPr>
        <w:tc>
          <w:tcPr>
            <w:tcW w:w="3882" w:type="dxa"/>
            <w:tcBorders>
              <w:bottom w:val="single" w:sz="4" w:space="0" w:color="auto"/>
            </w:tcBorders>
          </w:tcPr>
          <w:p w14:paraId="58A5BFEA" w14:textId="77777777" w:rsidR="007E7BB8" w:rsidRPr="00037196" w:rsidRDefault="007E7BB8" w:rsidP="00BE2EA9">
            <w:pPr>
              <w:spacing w:before="0"/>
              <w:jc w:val="center"/>
              <w:rPr>
                <w:rFonts w:cs="Arial"/>
              </w:rPr>
            </w:pPr>
          </w:p>
        </w:tc>
        <w:tc>
          <w:tcPr>
            <w:tcW w:w="2127" w:type="dxa"/>
          </w:tcPr>
          <w:p w14:paraId="69C04753" w14:textId="77777777" w:rsidR="007E7BB8" w:rsidRPr="00037196" w:rsidRDefault="007E7BB8" w:rsidP="00BE2EA9">
            <w:pPr>
              <w:spacing w:before="0"/>
              <w:jc w:val="center"/>
              <w:rPr>
                <w:rFonts w:cs="Arial"/>
                <w:lang w:val="ru-RU"/>
              </w:rPr>
            </w:pPr>
          </w:p>
        </w:tc>
        <w:tc>
          <w:tcPr>
            <w:tcW w:w="4022" w:type="dxa"/>
            <w:tcBorders>
              <w:bottom w:val="single" w:sz="4" w:space="0" w:color="auto"/>
            </w:tcBorders>
          </w:tcPr>
          <w:p w14:paraId="107D3AC2" w14:textId="77777777" w:rsidR="007E7BB8" w:rsidRPr="00037196" w:rsidRDefault="007E7BB8" w:rsidP="00BE2EA9">
            <w:pPr>
              <w:spacing w:before="0"/>
              <w:jc w:val="center"/>
              <w:rPr>
                <w:rFonts w:cs="Arial"/>
                <w:lang w:val="ru-RU"/>
              </w:rPr>
            </w:pPr>
          </w:p>
        </w:tc>
      </w:tr>
      <w:tr w:rsidR="007E7BB8" w:rsidRPr="00037196" w14:paraId="09E8C2E6" w14:textId="77777777" w:rsidTr="00BE2EA9">
        <w:trPr>
          <w:trHeight w:val="389"/>
          <w:jc w:val="center"/>
        </w:trPr>
        <w:tc>
          <w:tcPr>
            <w:tcW w:w="3882" w:type="dxa"/>
            <w:tcBorders>
              <w:top w:val="single" w:sz="4" w:space="0" w:color="auto"/>
            </w:tcBorders>
          </w:tcPr>
          <w:p w14:paraId="149CFAC2" w14:textId="77777777" w:rsidR="007E7BB8" w:rsidRPr="00A34A2C" w:rsidRDefault="007E7BB8" w:rsidP="00A34A2C">
            <w:pPr>
              <w:spacing w:before="0"/>
              <w:rPr>
                <w:rFonts w:cs="Arial"/>
                <w:lang w:val="sr-Cyrl-RS"/>
              </w:rPr>
            </w:pPr>
          </w:p>
        </w:tc>
        <w:tc>
          <w:tcPr>
            <w:tcW w:w="2127" w:type="dxa"/>
          </w:tcPr>
          <w:p w14:paraId="654CA609" w14:textId="77777777" w:rsidR="007E7BB8" w:rsidRPr="00037196" w:rsidRDefault="007E7BB8" w:rsidP="00BE2EA9">
            <w:pPr>
              <w:spacing w:before="0"/>
              <w:jc w:val="center"/>
              <w:rPr>
                <w:rFonts w:cs="Arial"/>
                <w:lang w:val="ru-RU"/>
              </w:rPr>
            </w:pPr>
          </w:p>
        </w:tc>
        <w:tc>
          <w:tcPr>
            <w:tcW w:w="4022" w:type="dxa"/>
            <w:tcBorders>
              <w:top w:val="single" w:sz="4" w:space="0" w:color="auto"/>
            </w:tcBorders>
          </w:tcPr>
          <w:p w14:paraId="488AA500" w14:textId="77777777" w:rsidR="007E7BB8" w:rsidRPr="00037196" w:rsidRDefault="007E7BB8" w:rsidP="00BE2EA9">
            <w:pPr>
              <w:spacing w:before="0"/>
              <w:jc w:val="center"/>
              <w:rPr>
                <w:rFonts w:cs="Arial"/>
                <w:lang w:val="ru-RU"/>
              </w:rPr>
            </w:pPr>
          </w:p>
        </w:tc>
      </w:tr>
    </w:tbl>
    <w:p w14:paraId="4189B97C" w14:textId="77777777" w:rsidR="007E7BB8" w:rsidRPr="00037196" w:rsidRDefault="007E7BB8" w:rsidP="007E7BB8">
      <w:pPr>
        <w:tabs>
          <w:tab w:val="left" w:pos="0"/>
        </w:tabs>
        <w:spacing w:before="0"/>
        <w:rPr>
          <w:rFonts w:cs="Arial"/>
          <w:b/>
          <w:lang w:val="ru-RU"/>
        </w:rPr>
      </w:pPr>
      <w:r w:rsidRPr="00037196">
        <w:rPr>
          <w:rFonts w:cs="Arial"/>
          <w:b/>
          <w:lang w:val="ru-RU"/>
        </w:rPr>
        <w:t>Напомена:</w:t>
      </w:r>
    </w:p>
    <w:p w14:paraId="5B9DB245" w14:textId="77777777" w:rsidR="007E7BB8" w:rsidRPr="00037196" w:rsidRDefault="007E7BB8" w:rsidP="007E7BB8">
      <w:pPr>
        <w:spacing w:before="0"/>
        <w:rPr>
          <w:rFonts w:cs="Arial"/>
          <w:lang w:val="ru-RU"/>
        </w:rPr>
      </w:pPr>
      <w:r w:rsidRPr="0003719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4BCCF44E" w14:textId="77777777" w:rsidR="007E7BB8" w:rsidRPr="00037196" w:rsidRDefault="007E7BB8" w:rsidP="007E7BB8">
      <w:pPr>
        <w:tabs>
          <w:tab w:val="left" w:pos="0"/>
        </w:tabs>
        <w:spacing w:before="0"/>
        <w:rPr>
          <w:rFonts w:cs="Arial"/>
          <w:lang w:val="ru-RU"/>
        </w:rPr>
      </w:pPr>
      <w:r w:rsidRPr="00845F09">
        <w:rPr>
          <w:rFonts w:cs="Arial"/>
          <w:lang w:val="ru-RU"/>
        </w:rPr>
        <w:lastRenderedPageBreak/>
        <w:t>-</w:t>
      </w:r>
      <w:r w:rsidRPr="00037196">
        <w:rPr>
          <w:rFonts w:cs="Arial"/>
          <w:lang w:val="sr-Latn-CS"/>
        </w:rPr>
        <w:t>остале трошкове припреме и подношења понуде</w:t>
      </w:r>
      <w:r w:rsidRPr="0003719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14:paraId="10C53C1D" w14:textId="77777777" w:rsidR="007E7BB8" w:rsidRPr="00037196" w:rsidRDefault="007E7BB8" w:rsidP="007E7BB8">
      <w:pPr>
        <w:spacing w:before="0"/>
        <w:rPr>
          <w:rFonts w:cs="Arial"/>
          <w:lang w:val="ru-RU"/>
        </w:rPr>
      </w:pPr>
      <w:r w:rsidRPr="0003719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799FEDF6" w14:textId="77777777" w:rsidR="007E7BB8" w:rsidRPr="00037196" w:rsidRDefault="007E7BB8" w:rsidP="007E7BB8">
      <w:pPr>
        <w:pStyle w:val="KDKomentar"/>
        <w:spacing w:before="0"/>
        <w:rPr>
          <w:rFonts w:eastAsia="TimesNewRomanPS-BoldMT" w:cs="Arial"/>
          <w:i w:val="0"/>
          <w:color w:val="auto"/>
          <w:sz w:val="22"/>
          <w:szCs w:val="22"/>
        </w:rPr>
      </w:pPr>
      <w:r w:rsidRPr="00037196">
        <w:rPr>
          <w:rFonts w:eastAsia="TimesNewRomanPS-BoldMT" w:cs="Arial"/>
          <w:i w:val="0"/>
          <w:color w:val="auto"/>
          <w:sz w:val="22"/>
          <w:szCs w:val="22"/>
        </w:rPr>
        <w:t xml:space="preserve">-Уколико </w:t>
      </w:r>
      <w:r w:rsidRPr="0003719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03719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14:paraId="2A018F99" w14:textId="55FDBEBD" w:rsidR="00925E05" w:rsidRPr="00037196" w:rsidRDefault="007E7BB8" w:rsidP="00A34A2C">
      <w:pPr>
        <w:pStyle w:val="KDObrazac"/>
        <w:spacing w:before="0"/>
        <w:jc w:val="center"/>
        <w:rPr>
          <w:lang w:val="sr-Cyrl-RS"/>
        </w:rPr>
      </w:pPr>
      <w:r w:rsidRPr="00037196">
        <w:rPr>
          <w:lang w:val="sr-Latn-CS"/>
        </w:rPr>
        <w:br w:type="page"/>
      </w:r>
      <w:r w:rsidR="00A34A2C">
        <w:rPr>
          <w:lang w:val="sr-Cyrl-RS"/>
        </w:rPr>
        <w:lastRenderedPageBreak/>
        <w:t xml:space="preserve">                                                                                                        </w:t>
      </w:r>
      <w:r w:rsidR="00925E05" w:rsidRPr="00037196">
        <w:rPr>
          <w:lang w:val="sr-Cyrl-RS"/>
        </w:rPr>
        <w:t xml:space="preserve">ПРИЛОГ </w:t>
      </w:r>
      <w:r w:rsidR="00A34A2C">
        <w:rPr>
          <w:lang w:val="sr-Cyrl-RS"/>
        </w:rPr>
        <w:t>1</w:t>
      </w:r>
    </w:p>
    <w:p w14:paraId="76CE019D" w14:textId="77777777" w:rsidR="00932668" w:rsidRPr="00037196" w:rsidRDefault="00932668" w:rsidP="00932668">
      <w:pPr>
        <w:pStyle w:val="NoSpacing"/>
        <w:suppressAutoHyphens w:val="0"/>
        <w:spacing w:before="0"/>
        <w:jc w:val="center"/>
        <w:rPr>
          <w:rFonts w:cs="Arial"/>
          <w:sz w:val="22"/>
          <w:szCs w:val="22"/>
          <w:lang w:val="sr-Latn-CS"/>
        </w:rPr>
      </w:pPr>
    </w:p>
    <w:p w14:paraId="01D23F0C" w14:textId="77777777" w:rsidR="00932668" w:rsidRPr="00037196" w:rsidRDefault="00932668" w:rsidP="00932668">
      <w:pPr>
        <w:pStyle w:val="NoSpacing"/>
        <w:suppressAutoHyphens w:val="0"/>
        <w:spacing w:before="0"/>
        <w:jc w:val="center"/>
        <w:rPr>
          <w:rFonts w:cs="Arial"/>
          <w:sz w:val="22"/>
          <w:szCs w:val="22"/>
          <w:lang w:val="sr-Latn-CS"/>
        </w:rPr>
      </w:pPr>
    </w:p>
    <w:p w14:paraId="245DA396" w14:textId="5820EA88" w:rsidR="00932668" w:rsidRPr="00037196" w:rsidRDefault="00932668" w:rsidP="00932668">
      <w:pPr>
        <w:pStyle w:val="NoSpacing"/>
        <w:suppressAutoHyphens w:val="0"/>
        <w:spacing w:before="0"/>
        <w:jc w:val="center"/>
        <w:rPr>
          <w:rFonts w:cs="Arial"/>
          <w:b/>
          <w:sz w:val="22"/>
          <w:szCs w:val="22"/>
        </w:rPr>
      </w:pPr>
      <w:r w:rsidRPr="00037196">
        <w:rPr>
          <w:rFonts w:cs="Arial"/>
          <w:b/>
          <w:sz w:val="22"/>
          <w:szCs w:val="22"/>
        </w:rPr>
        <w:t>СПОРАЗУМ  УЧЕСНИКА ЗАЈЕДНИЧКЕ ПОНУДЕ</w:t>
      </w:r>
    </w:p>
    <w:p w14:paraId="0CB7809F" w14:textId="77777777" w:rsidR="00932668" w:rsidRPr="00037196" w:rsidRDefault="00932668" w:rsidP="00932668">
      <w:pPr>
        <w:pStyle w:val="NoSpacing"/>
        <w:suppressAutoHyphens w:val="0"/>
        <w:spacing w:before="0"/>
        <w:jc w:val="center"/>
        <w:rPr>
          <w:rFonts w:cs="Arial"/>
          <w:b/>
          <w:sz w:val="22"/>
          <w:szCs w:val="22"/>
        </w:rPr>
      </w:pPr>
    </w:p>
    <w:p w14:paraId="7D0D1E0B" w14:textId="77777777" w:rsidR="00932668" w:rsidRPr="00037196" w:rsidRDefault="00932668" w:rsidP="00932668">
      <w:pPr>
        <w:pStyle w:val="NoSpacing"/>
        <w:rPr>
          <w:rFonts w:cs="Arial"/>
          <w:sz w:val="22"/>
          <w:szCs w:val="22"/>
        </w:rPr>
      </w:pPr>
      <w:r w:rsidRPr="00037196">
        <w:rPr>
          <w:rFonts w:cs="Arial"/>
          <w:sz w:val="22"/>
          <w:szCs w:val="22"/>
        </w:rPr>
        <w:t xml:space="preserve">На основу члана 81. Закона о јавним набавкама </w:t>
      </w:r>
      <w:r w:rsidRPr="00037196">
        <w:rPr>
          <w:rFonts w:eastAsia="TimesNewRomanPSMT" w:cs="Arial"/>
          <w:sz w:val="22"/>
          <w:szCs w:val="22"/>
          <w:lang w:val="ru-RU" w:eastAsia="en-US"/>
        </w:rPr>
        <w:t xml:space="preserve">(„Сл. </w:t>
      </w:r>
      <w:r w:rsidRPr="00037196">
        <w:rPr>
          <w:rFonts w:eastAsia="TimesNewRomanPSMT" w:cs="Arial"/>
          <w:sz w:val="22"/>
          <w:szCs w:val="22"/>
          <w:lang w:val="sr-Cyrl-RS" w:eastAsia="en-US"/>
        </w:rPr>
        <w:t>г</w:t>
      </w:r>
      <w:r w:rsidRPr="00037196">
        <w:rPr>
          <w:rFonts w:eastAsia="TimesNewRomanPSMT" w:cs="Arial"/>
          <w:sz w:val="22"/>
          <w:szCs w:val="22"/>
          <w:lang w:val="ru-RU" w:eastAsia="en-US"/>
        </w:rPr>
        <w:t>ласник РС” бр. 1</w:t>
      </w:r>
      <w:r w:rsidRPr="00037196">
        <w:rPr>
          <w:rFonts w:eastAsia="TimesNewRomanPSMT" w:cs="Arial"/>
          <w:sz w:val="22"/>
          <w:szCs w:val="22"/>
          <w:lang w:val="sr-Cyrl-RS" w:eastAsia="en-US"/>
        </w:rPr>
        <w:t>24</w:t>
      </w:r>
      <w:r w:rsidRPr="00037196">
        <w:rPr>
          <w:rFonts w:eastAsia="TimesNewRomanPSMT" w:cs="Arial"/>
          <w:sz w:val="22"/>
          <w:szCs w:val="22"/>
          <w:lang w:val="ru-RU" w:eastAsia="en-US"/>
        </w:rPr>
        <w:t>/20</w:t>
      </w:r>
      <w:r w:rsidRPr="00037196">
        <w:rPr>
          <w:rFonts w:eastAsia="TimesNewRomanPSMT" w:cs="Arial"/>
          <w:sz w:val="22"/>
          <w:szCs w:val="22"/>
          <w:lang w:val="sr-Cyrl-RS" w:eastAsia="en-US"/>
        </w:rPr>
        <w:t>12</w:t>
      </w:r>
      <w:r w:rsidRPr="00037196">
        <w:rPr>
          <w:rFonts w:eastAsia="TimesNewRomanPSMT" w:cs="Arial"/>
          <w:sz w:val="22"/>
          <w:szCs w:val="22"/>
          <w:lang w:val="ru-RU" w:eastAsia="en-US"/>
        </w:rPr>
        <w:t>, 14/15, 68/15</w:t>
      </w:r>
      <w:r w:rsidRPr="0003719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4C3ECF" w14:paraId="751E106E" w14:textId="77777777"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14:paraId="7B46969C" w14:textId="77777777" w:rsidR="00932668" w:rsidRPr="00037196" w:rsidRDefault="00932668" w:rsidP="00BE2EA9">
            <w:pPr>
              <w:pStyle w:val="NoSpacing"/>
              <w:rPr>
                <w:rFonts w:cs="Arial"/>
                <w:sz w:val="22"/>
                <w:szCs w:val="22"/>
              </w:rPr>
            </w:pPr>
            <w:r w:rsidRPr="00037196">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14:paraId="5E0CE05F" w14:textId="77777777" w:rsidR="00932668" w:rsidRPr="00037196" w:rsidRDefault="00932668" w:rsidP="00BE2EA9">
            <w:pPr>
              <w:pStyle w:val="NoSpacing"/>
              <w:rPr>
                <w:rFonts w:cs="Arial"/>
                <w:sz w:val="22"/>
                <w:szCs w:val="22"/>
              </w:rPr>
            </w:pPr>
            <w:r w:rsidRPr="00037196">
              <w:rPr>
                <w:rFonts w:cs="Arial"/>
                <w:sz w:val="22"/>
                <w:szCs w:val="22"/>
              </w:rPr>
              <w:t>НАЗИВ И СЕДИШТЕ ЧЛАНА ГРУПЕ ПОНУЂАЧА</w:t>
            </w:r>
          </w:p>
          <w:p w14:paraId="2F088689" w14:textId="77777777" w:rsidR="00932668" w:rsidRPr="00037196" w:rsidRDefault="00932668" w:rsidP="00BE2EA9">
            <w:pPr>
              <w:pStyle w:val="NoSpacing"/>
              <w:rPr>
                <w:rFonts w:cs="Arial"/>
                <w:sz w:val="22"/>
                <w:szCs w:val="22"/>
              </w:rPr>
            </w:pPr>
          </w:p>
        </w:tc>
      </w:tr>
      <w:tr w:rsidR="00932668" w:rsidRPr="004C3ECF" w14:paraId="6DD3BBBF" w14:textId="77777777" w:rsidTr="008576CB">
        <w:trPr>
          <w:trHeight w:val="1244"/>
        </w:trPr>
        <w:tc>
          <w:tcPr>
            <w:tcW w:w="3651" w:type="dxa"/>
            <w:tcBorders>
              <w:top w:val="single" w:sz="4" w:space="0" w:color="auto"/>
              <w:left w:val="single" w:sz="4" w:space="0" w:color="auto"/>
              <w:bottom w:val="single" w:sz="4" w:space="0" w:color="auto"/>
              <w:right w:val="single" w:sz="4" w:space="0" w:color="auto"/>
            </w:tcBorders>
          </w:tcPr>
          <w:p w14:paraId="1D6943EC" w14:textId="77777777" w:rsidR="00932668" w:rsidRPr="00037196" w:rsidRDefault="00932668" w:rsidP="00BE2EA9">
            <w:pPr>
              <w:pStyle w:val="NoSpacing"/>
              <w:rPr>
                <w:rFonts w:cs="Arial"/>
                <w:sz w:val="22"/>
                <w:szCs w:val="22"/>
              </w:rPr>
            </w:pPr>
            <w:r w:rsidRPr="00037196">
              <w:rPr>
                <w:rFonts w:cs="Arial"/>
                <w:sz w:val="22"/>
                <w:szCs w:val="22"/>
              </w:rPr>
              <w:t>1. Члан</w:t>
            </w:r>
            <w:r w:rsidRPr="00037196">
              <w:rPr>
                <w:rFonts w:cs="Arial"/>
                <w:sz w:val="22"/>
                <w:szCs w:val="22"/>
                <w:lang w:val="sr-Cyrl-RS"/>
              </w:rPr>
              <w:t>у</w:t>
            </w:r>
            <w:r w:rsidRPr="00037196">
              <w:rPr>
                <w:rFonts w:cs="Arial"/>
                <w:sz w:val="22"/>
                <w:szCs w:val="22"/>
              </w:rPr>
              <w:t xml:space="preserve">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6A5F873A" w14:textId="77777777" w:rsidR="00932668" w:rsidRPr="00037196" w:rsidRDefault="00932668" w:rsidP="00BE2EA9">
            <w:pPr>
              <w:pStyle w:val="NoSpacing"/>
              <w:rPr>
                <w:rFonts w:cs="Arial"/>
                <w:sz w:val="22"/>
                <w:szCs w:val="22"/>
              </w:rPr>
            </w:pPr>
          </w:p>
        </w:tc>
      </w:tr>
      <w:tr w:rsidR="00932668" w:rsidRPr="004C3ECF" w14:paraId="333331A6" w14:textId="77777777" w:rsidTr="008576CB">
        <w:trPr>
          <w:trHeight w:val="1280"/>
        </w:trPr>
        <w:tc>
          <w:tcPr>
            <w:tcW w:w="3651" w:type="dxa"/>
            <w:tcBorders>
              <w:top w:val="single" w:sz="4" w:space="0" w:color="auto"/>
              <w:left w:val="single" w:sz="4" w:space="0" w:color="auto"/>
              <w:bottom w:val="single" w:sz="4" w:space="0" w:color="auto"/>
              <w:right w:val="single" w:sz="4" w:space="0" w:color="auto"/>
            </w:tcBorders>
          </w:tcPr>
          <w:p w14:paraId="6ED67C01" w14:textId="77777777" w:rsidR="00932668" w:rsidRPr="00037196" w:rsidRDefault="00932668" w:rsidP="00BE2EA9">
            <w:pPr>
              <w:pStyle w:val="NoSpacing"/>
              <w:rPr>
                <w:rFonts w:cs="Arial"/>
                <w:sz w:val="22"/>
                <w:szCs w:val="22"/>
              </w:rPr>
            </w:pPr>
            <w:r w:rsidRPr="00037196">
              <w:rPr>
                <w:rFonts w:cs="Arial"/>
                <w:sz w:val="22"/>
                <w:szCs w:val="22"/>
                <w:lang w:val="sr-Cyrl-RS"/>
              </w:rPr>
              <w:t>2.</w:t>
            </w:r>
            <w:r w:rsidRPr="00037196">
              <w:rPr>
                <w:rFonts w:cs="Arial"/>
                <w:sz w:val="22"/>
                <w:szCs w:val="22"/>
              </w:rPr>
              <w:t xml:space="preserve"> O</w:t>
            </w:r>
            <w:r w:rsidRPr="00037196">
              <w:rPr>
                <w:rFonts w:cs="Arial"/>
                <w:sz w:val="22"/>
                <w:szCs w:val="22"/>
                <w:lang w:val="sr-Cyrl-RS"/>
              </w:rPr>
              <w:t>пис послова</w:t>
            </w:r>
            <w:r w:rsidRPr="00037196">
              <w:rPr>
                <w:rFonts w:cs="Arial"/>
                <w:sz w:val="22"/>
                <w:szCs w:val="22"/>
              </w:rPr>
              <w:t xml:space="preserve"> сваког од понуђача из групе понуђача </w:t>
            </w:r>
            <w:r w:rsidRPr="00037196">
              <w:rPr>
                <w:rFonts w:cs="Arial"/>
                <w:sz w:val="22"/>
                <w:szCs w:val="22"/>
                <w:lang w:val="sr-Cyrl-RS"/>
              </w:rPr>
              <w:t>у</w:t>
            </w:r>
            <w:r w:rsidRPr="00037196">
              <w:rPr>
                <w:rFonts w:cs="Arial"/>
                <w:sz w:val="22"/>
                <w:szCs w:val="22"/>
              </w:rPr>
              <w:t xml:space="preserve"> извршењ</w:t>
            </w:r>
            <w:r w:rsidRPr="00037196">
              <w:rPr>
                <w:rFonts w:cs="Arial"/>
                <w:sz w:val="22"/>
                <w:szCs w:val="22"/>
                <w:lang w:val="sr-Cyrl-RS"/>
              </w:rPr>
              <w:t>у</w:t>
            </w:r>
            <w:r w:rsidRPr="00037196">
              <w:rPr>
                <w:rFonts w:cs="Arial"/>
                <w:sz w:val="22"/>
                <w:szCs w:val="22"/>
              </w:rPr>
              <w:t xml:space="preserve"> уговора:</w:t>
            </w:r>
          </w:p>
          <w:p w14:paraId="356028AD" w14:textId="77777777" w:rsidR="00932668" w:rsidRPr="00037196" w:rsidRDefault="00932668" w:rsidP="00BE2EA9">
            <w:pPr>
              <w:pStyle w:val="NoSpacing"/>
              <w:rPr>
                <w:rFonts w:cs="Arial"/>
                <w:sz w:val="22"/>
                <w:szCs w:val="22"/>
                <w:lang w:val="sr-Cyrl-RS"/>
              </w:rPr>
            </w:pPr>
          </w:p>
          <w:p w14:paraId="4505477E" w14:textId="77777777" w:rsidR="00932668" w:rsidRPr="00037196" w:rsidRDefault="00932668" w:rsidP="00BE2EA9">
            <w:pPr>
              <w:pStyle w:val="NoSpacing"/>
              <w:rPr>
                <w:rFonts w:cs="Arial"/>
                <w:sz w:val="22"/>
                <w:szCs w:val="22"/>
                <w:lang w:val="sr-Cyrl-RS"/>
              </w:rPr>
            </w:pPr>
          </w:p>
          <w:p w14:paraId="76949406" w14:textId="77777777" w:rsidR="00932668" w:rsidRPr="00037196" w:rsidRDefault="00932668" w:rsidP="00BE2EA9">
            <w:pPr>
              <w:pStyle w:val="NoSpacing"/>
              <w:rPr>
                <w:rFonts w:cs="Arial"/>
                <w:sz w:val="22"/>
                <w:szCs w:val="22"/>
                <w:lang w:val="sr-Cyrl-RS"/>
              </w:rPr>
            </w:pPr>
          </w:p>
        </w:tc>
        <w:tc>
          <w:tcPr>
            <w:tcW w:w="5637" w:type="dxa"/>
            <w:tcBorders>
              <w:top w:val="single" w:sz="4" w:space="0" w:color="auto"/>
              <w:left w:val="single" w:sz="4" w:space="0" w:color="auto"/>
              <w:bottom w:val="single" w:sz="4" w:space="0" w:color="auto"/>
              <w:right w:val="single" w:sz="4" w:space="0" w:color="auto"/>
            </w:tcBorders>
          </w:tcPr>
          <w:p w14:paraId="3CFF8F8F" w14:textId="77777777" w:rsidR="00932668" w:rsidRPr="00037196" w:rsidRDefault="00932668" w:rsidP="00BE2EA9">
            <w:pPr>
              <w:pStyle w:val="NoSpacing"/>
              <w:rPr>
                <w:rFonts w:cs="Arial"/>
                <w:sz w:val="22"/>
                <w:szCs w:val="22"/>
              </w:rPr>
            </w:pPr>
          </w:p>
        </w:tc>
      </w:tr>
      <w:tr w:rsidR="00932668" w:rsidRPr="00037196" w14:paraId="24D1AA21" w14:textId="77777777" w:rsidTr="008576CB">
        <w:trPr>
          <w:trHeight w:val="1433"/>
        </w:trPr>
        <w:tc>
          <w:tcPr>
            <w:tcW w:w="3651" w:type="dxa"/>
            <w:tcBorders>
              <w:top w:val="single" w:sz="4" w:space="0" w:color="auto"/>
              <w:left w:val="single" w:sz="4" w:space="0" w:color="auto"/>
              <w:bottom w:val="single" w:sz="4" w:space="0" w:color="auto"/>
              <w:right w:val="single" w:sz="4" w:space="0" w:color="auto"/>
            </w:tcBorders>
          </w:tcPr>
          <w:p w14:paraId="4E0478D5" w14:textId="77777777" w:rsidR="00932668" w:rsidRPr="00037196" w:rsidRDefault="00932668" w:rsidP="00BE2EA9">
            <w:pPr>
              <w:pStyle w:val="NoSpacing"/>
              <w:rPr>
                <w:rFonts w:cs="Arial"/>
                <w:sz w:val="22"/>
                <w:szCs w:val="22"/>
                <w:lang w:val="sr-Cyrl-RS"/>
              </w:rPr>
            </w:pPr>
            <w:r w:rsidRPr="00037196">
              <w:rPr>
                <w:rFonts w:cs="Arial"/>
                <w:sz w:val="22"/>
                <w:szCs w:val="22"/>
                <w:lang w:val="sr-Cyrl-RS"/>
              </w:rPr>
              <w:t>3.Друго:</w:t>
            </w:r>
          </w:p>
          <w:p w14:paraId="1C9C60D1" w14:textId="77777777" w:rsidR="00932668" w:rsidRPr="00037196" w:rsidRDefault="00932668" w:rsidP="00BE2EA9">
            <w:pPr>
              <w:pStyle w:val="NoSpacing"/>
              <w:rPr>
                <w:rFonts w:cs="Arial"/>
                <w:sz w:val="22"/>
                <w:szCs w:val="22"/>
                <w:lang w:val="sr-Cyrl-RS"/>
              </w:rPr>
            </w:pPr>
          </w:p>
          <w:p w14:paraId="363AF8CF" w14:textId="77777777" w:rsidR="00932668" w:rsidRPr="00037196" w:rsidRDefault="00932668" w:rsidP="00BE2EA9">
            <w:pPr>
              <w:pStyle w:val="NoSpacing"/>
              <w:rPr>
                <w:rFonts w:cs="Arial"/>
                <w:sz w:val="22"/>
                <w:szCs w:val="22"/>
                <w:lang w:val="sr-Cyrl-RS"/>
              </w:rPr>
            </w:pPr>
          </w:p>
          <w:p w14:paraId="0F67F099" w14:textId="77777777" w:rsidR="00932668" w:rsidRPr="00037196" w:rsidRDefault="00932668" w:rsidP="00BE2EA9">
            <w:pPr>
              <w:pStyle w:val="NoSpacing"/>
              <w:rPr>
                <w:rFonts w:cs="Arial"/>
                <w:sz w:val="22"/>
                <w:szCs w:val="22"/>
                <w:lang w:val="sr-Cyrl-RS"/>
              </w:rPr>
            </w:pPr>
          </w:p>
          <w:p w14:paraId="2185D76E" w14:textId="77777777" w:rsidR="00932668" w:rsidRPr="00037196" w:rsidRDefault="00932668" w:rsidP="00BE2EA9">
            <w:pPr>
              <w:pStyle w:val="NoSpacing"/>
              <w:rPr>
                <w:rFonts w:cs="Arial"/>
                <w:sz w:val="22"/>
                <w:szCs w:val="22"/>
                <w:lang w:val="sr-Cyrl-RS"/>
              </w:rPr>
            </w:pPr>
          </w:p>
          <w:p w14:paraId="26A65321" w14:textId="77777777" w:rsidR="00932668" w:rsidRPr="00037196" w:rsidRDefault="00932668" w:rsidP="00BE2EA9">
            <w:pPr>
              <w:pStyle w:val="NoSpacing"/>
              <w:rPr>
                <w:rFonts w:cs="Arial"/>
                <w:sz w:val="22"/>
                <w:szCs w:val="22"/>
                <w:lang w:val="sr-Cyrl-RS"/>
              </w:rPr>
            </w:pPr>
          </w:p>
        </w:tc>
        <w:tc>
          <w:tcPr>
            <w:tcW w:w="5637" w:type="dxa"/>
            <w:tcBorders>
              <w:top w:val="single" w:sz="4" w:space="0" w:color="auto"/>
              <w:left w:val="single" w:sz="4" w:space="0" w:color="auto"/>
              <w:bottom w:val="single" w:sz="4" w:space="0" w:color="auto"/>
              <w:right w:val="single" w:sz="4" w:space="0" w:color="auto"/>
            </w:tcBorders>
          </w:tcPr>
          <w:p w14:paraId="55CFED5B" w14:textId="77777777" w:rsidR="00932668" w:rsidRPr="00037196" w:rsidRDefault="00932668" w:rsidP="00BE2EA9">
            <w:pPr>
              <w:pStyle w:val="NoSpacing"/>
              <w:rPr>
                <w:rFonts w:cs="Arial"/>
                <w:sz w:val="22"/>
                <w:szCs w:val="22"/>
              </w:rPr>
            </w:pPr>
          </w:p>
        </w:tc>
      </w:tr>
    </w:tbl>
    <w:p w14:paraId="1CEBBAF1" w14:textId="77777777" w:rsidR="00932668" w:rsidRPr="00037196" w:rsidRDefault="00932668" w:rsidP="00932668">
      <w:pPr>
        <w:tabs>
          <w:tab w:val="num" w:pos="360"/>
        </w:tabs>
        <w:rPr>
          <w:rFonts w:cs="Arial"/>
          <w:spacing w:val="2"/>
          <w:lang w:val="sr-Cyrl-RS"/>
        </w:rPr>
      </w:pPr>
    </w:p>
    <w:p w14:paraId="1A6F6FD8" w14:textId="77777777" w:rsidR="00932668" w:rsidRPr="00037196" w:rsidRDefault="00932668" w:rsidP="00932668">
      <w:pPr>
        <w:pStyle w:val="NoSpacing"/>
        <w:framePr w:hSpace="180" w:wrap="around" w:vAnchor="text" w:hAnchor="margin" w:y="194"/>
        <w:rPr>
          <w:rFonts w:cs="Arial"/>
          <w:sz w:val="22"/>
          <w:szCs w:val="22"/>
        </w:rPr>
      </w:pPr>
      <w:r w:rsidRPr="00037196">
        <w:rPr>
          <w:rFonts w:cs="Arial"/>
          <w:sz w:val="22"/>
          <w:szCs w:val="22"/>
        </w:rPr>
        <w:t>Потпис одговорног лица члана групе понуђача:</w:t>
      </w:r>
    </w:p>
    <w:p w14:paraId="40225F1A" w14:textId="77777777" w:rsidR="00932668" w:rsidRPr="00037196" w:rsidRDefault="00932668" w:rsidP="00932668">
      <w:pPr>
        <w:pStyle w:val="NoSpacing"/>
        <w:framePr w:hSpace="180" w:wrap="around" w:vAnchor="text" w:hAnchor="margin" w:y="194"/>
        <w:rPr>
          <w:rFonts w:cs="Arial"/>
          <w:sz w:val="22"/>
          <w:szCs w:val="22"/>
        </w:rPr>
      </w:pPr>
      <w:r w:rsidRPr="00037196">
        <w:rPr>
          <w:rFonts w:cs="Arial"/>
          <w:sz w:val="22"/>
          <w:szCs w:val="22"/>
        </w:rPr>
        <w:t>______________________</w:t>
      </w:r>
    </w:p>
    <w:p w14:paraId="01A733AD" w14:textId="77777777" w:rsidR="00932668" w:rsidRPr="00037196" w:rsidRDefault="00932668" w:rsidP="00932668">
      <w:pPr>
        <w:tabs>
          <w:tab w:val="num" w:pos="360"/>
        </w:tabs>
        <w:rPr>
          <w:rFonts w:cs="Arial"/>
          <w:lang w:val="sr-Cyrl-CS"/>
        </w:rPr>
      </w:pPr>
      <w:r w:rsidRPr="00037196">
        <w:rPr>
          <w:rFonts w:cs="Arial"/>
          <w:lang w:val="sr-Cyrl-CS"/>
        </w:rPr>
        <w:t xml:space="preserve">                                       м.п.</w:t>
      </w:r>
    </w:p>
    <w:p w14:paraId="0676356A" w14:textId="77777777" w:rsidR="00932668" w:rsidRPr="00037196" w:rsidRDefault="00932668" w:rsidP="00932668">
      <w:pPr>
        <w:pStyle w:val="NoSpacing"/>
        <w:framePr w:hSpace="180" w:wrap="around" w:vAnchor="text" w:hAnchor="margin" w:y="194"/>
        <w:rPr>
          <w:rFonts w:cs="Arial"/>
          <w:sz w:val="22"/>
          <w:szCs w:val="22"/>
        </w:rPr>
      </w:pPr>
      <w:r w:rsidRPr="00037196">
        <w:rPr>
          <w:rFonts w:cs="Arial"/>
          <w:sz w:val="22"/>
          <w:szCs w:val="22"/>
        </w:rPr>
        <w:t>Потпис одговорног лица члана групе понуђача:</w:t>
      </w:r>
    </w:p>
    <w:p w14:paraId="7FEBD482" w14:textId="77777777" w:rsidR="00932668" w:rsidRPr="00037196" w:rsidRDefault="00932668" w:rsidP="00932668">
      <w:pPr>
        <w:pStyle w:val="NoSpacing"/>
        <w:framePr w:hSpace="180" w:wrap="around" w:vAnchor="text" w:hAnchor="margin" w:y="194"/>
        <w:rPr>
          <w:rFonts w:cs="Arial"/>
          <w:sz w:val="22"/>
          <w:szCs w:val="22"/>
        </w:rPr>
      </w:pPr>
      <w:r w:rsidRPr="00037196">
        <w:rPr>
          <w:rFonts w:cs="Arial"/>
          <w:sz w:val="22"/>
          <w:szCs w:val="22"/>
        </w:rPr>
        <w:t>______________________</w:t>
      </w:r>
    </w:p>
    <w:p w14:paraId="154482FC" w14:textId="77777777" w:rsidR="00932668" w:rsidRPr="00037196" w:rsidRDefault="00932668" w:rsidP="00932668">
      <w:pPr>
        <w:tabs>
          <w:tab w:val="num" w:pos="360"/>
        </w:tabs>
        <w:rPr>
          <w:rFonts w:cs="Arial"/>
          <w:lang w:val="sr-Cyrl-CS"/>
        </w:rPr>
      </w:pPr>
      <w:r w:rsidRPr="00037196">
        <w:rPr>
          <w:rFonts w:cs="Arial"/>
          <w:lang w:val="sr-Cyrl-CS"/>
        </w:rPr>
        <w:t xml:space="preserve">                                       м.п.</w:t>
      </w:r>
    </w:p>
    <w:p w14:paraId="15B0D824" w14:textId="77777777" w:rsidR="00932668" w:rsidRPr="00037196" w:rsidRDefault="00932668" w:rsidP="00932668">
      <w:pPr>
        <w:spacing w:after="120"/>
        <w:rPr>
          <w:rFonts w:cs="Arial"/>
          <w:spacing w:val="4"/>
          <w:lang w:val="sr-Cyrl-RS"/>
        </w:rPr>
      </w:pPr>
      <w:r w:rsidRPr="00037196">
        <w:rPr>
          <w:rFonts w:cs="Arial"/>
          <w:lang w:val="sr-Cyrl-CS"/>
        </w:rPr>
        <w:t xml:space="preserve">        </w:t>
      </w:r>
      <w:r w:rsidRPr="00037196">
        <w:rPr>
          <w:rFonts w:cs="Arial"/>
          <w:spacing w:val="4"/>
          <w:lang w:val="sr-Cyrl-CS"/>
        </w:rPr>
        <w:t xml:space="preserve">Датум:                                                                                                  </w:t>
      </w:r>
      <w:r w:rsidRPr="00037196">
        <w:rPr>
          <w:rFonts w:cs="Arial"/>
          <w:spacing w:val="2"/>
          <w:lang w:val="sr-Latn-CS"/>
        </w:rPr>
        <w:t xml:space="preserve">    </w:t>
      </w:r>
    </w:p>
    <w:p w14:paraId="3C6091C1" w14:textId="77777777" w:rsidR="00932668" w:rsidRPr="00037196" w:rsidRDefault="00932668" w:rsidP="00932668">
      <w:pPr>
        <w:tabs>
          <w:tab w:val="num" w:pos="360"/>
        </w:tabs>
        <w:rPr>
          <w:rFonts w:cs="Arial"/>
          <w:spacing w:val="2"/>
          <w:lang w:val="sr-Cyrl-RS"/>
        </w:rPr>
      </w:pPr>
      <w:r w:rsidRPr="00037196">
        <w:rPr>
          <w:rFonts w:cs="Arial"/>
          <w:spacing w:val="2"/>
          <w:lang w:val="sr-Cyrl-CS"/>
        </w:rPr>
        <w:t xml:space="preserve">___________                                     </w:t>
      </w:r>
      <w:r w:rsidRPr="00037196">
        <w:rPr>
          <w:rFonts w:cs="Arial"/>
          <w:spacing w:val="2"/>
          <w:lang w:val="sr-Latn-CS"/>
        </w:rPr>
        <w:t xml:space="preserve">                  </w:t>
      </w:r>
    </w:p>
    <w:p w14:paraId="5CC59E7A" w14:textId="77777777" w:rsidR="00932668" w:rsidRDefault="00932668" w:rsidP="00781B02">
      <w:pPr>
        <w:rPr>
          <w:rFonts w:cs="Arial"/>
          <w:lang w:val="sr-Cyrl-RS"/>
        </w:rPr>
      </w:pPr>
    </w:p>
    <w:p w14:paraId="397DE1EF" w14:textId="77777777" w:rsidR="00F548F3" w:rsidRDefault="00F548F3" w:rsidP="00781B02">
      <w:pPr>
        <w:rPr>
          <w:rFonts w:cs="Arial"/>
          <w:lang w:val="sr-Cyrl-RS"/>
        </w:rPr>
      </w:pPr>
    </w:p>
    <w:p w14:paraId="2D516FD5" w14:textId="77777777" w:rsidR="00F548F3" w:rsidRPr="00F548F3" w:rsidRDefault="00F548F3" w:rsidP="00781B02">
      <w:pPr>
        <w:rPr>
          <w:rFonts w:cs="Arial"/>
          <w:lang w:val="sr-Cyrl-RS"/>
        </w:rPr>
      </w:pPr>
    </w:p>
    <w:p w14:paraId="7198B73F" w14:textId="4D4B8A79" w:rsidR="001B0370" w:rsidRDefault="001B0370" w:rsidP="00C379CE">
      <w:pPr>
        <w:pStyle w:val="KDObrazac"/>
        <w:spacing w:before="0"/>
        <w:rPr>
          <w:lang w:val="sr-Cyrl-RS"/>
        </w:rPr>
      </w:pPr>
      <w:r w:rsidRPr="00037196">
        <w:rPr>
          <w:lang w:val="sr-Cyrl-RS"/>
        </w:rPr>
        <w:t xml:space="preserve">ПРИЛОГ </w:t>
      </w:r>
      <w:r w:rsidRPr="001B216E">
        <w:rPr>
          <w:lang w:val="sr-Cyrl-CS"/>
        </w:rPr>
        <w:t xml:space="preserve"> </w:t>
      </w:r>
      <w:r w:rsidR="00C9658C">
        <w:rPr>
          <w:lang w:val="sr-Cyrl-RS"/>
        </w:rPr>
        <w:t>2</w:t>
      </w:r>
    </w:p>
    <w:p w14:paraId="54F8A793" w14:textId="77777777" w:rsidR="00C379CE" w:rsidRDefault="00C379CE" w:rsidP="00C379CE">
      <w:pPr>
        <w:pStyle w:val="KDPodnaslov1"/>
        <w:spacing w:before="0"/>
        <w:ind w:left="360"/>
        <w:jc w:val="center"/>
        <w:rPr>
          <w:rFonts w:eastAsia="Arial Unicode MS" w:cs="Arial"/>
          <w:lang w:val="sr-Latn-RS"/>
        </w:rPr>
      </w:pPr>
      <w:r w:rsidRPr="00D93FB0">
        <w:rPr>
          <w:rFonts w:eastAsia="Arial Unicode MS" w:cs="Arial"/>
          <w:lang w:val="ru-RU"/>
        </w:rPr>
        <w:t>Калкулација зависних трошкова увоза</w:t>
      </w:r>
    </w:p>
    <w:p w14:paraId="711530A9" w14:textId="77777777" w:rsidR="00C379CE" w:rsidRPr="00C379CE" w:rsidRDefault="00C379CE" w:rsidP="00C379CE">
      <w:pPr>
        <w:pStyle w:val="KDObrazac"/>
        <w:spacing w:before="0"/>
        <w:rPr>
          <w:lang w:val="sr-Cyrl-RS"/>
        </w:rPr>
      </w:pPr>
    </w:p>
    <w:p w14:paraId="09B0088B" w14:textId="76C768E7" w:rsidR="00F548F3" w:rsidRPr="00CC2EFA" w:rsidRDefault="00C379CE" w:rsidP="001B0370">
      <w:pPr>
        <w:pStyle w:val="ListParagraph"/>
        <w:spacing w:before="0" w:after="0" w:line="240" w:lineRule="auto"/>
        <w:rPr>
          <w:rFonts w:ascii="Arial" w:hAnsi="Arial" w:cs="Arial"/>
          <w:b/>
          <w:lang w:val="sr-Cyrl-RS"/>
        </w:rPr>
      </w:pPr>
      <w:r>
        <w:rPr>
          <w:rFonts w:eastAsia="Arial Unicode MS" w:cs="Arial"/>
          <w:noProof/>
          <w:lang w:val="sr-Latn-RS" w:eastAsia="sr-Latn-RS"/>
        </w:rPr>
        <w:drawing>
          <wp:inline distT="0" distB="0" distL="0" distR="0" wp14:anchorId="5B10599B" wp14:editId="7A41A862">
            <wp:extent cx="5413581" cy="77438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416088" cy="7747412"/>
                    </a:xfrm>
                    <a:prstGeom prst="rect">
                      <a:avLst/>
                    </a:prstGeom>
                    <a:noFill/>
                    <a:ln>
                      <a:noFill/>
                    </a:ln>
                  </pic:spPr>
                </pic:pic>
              </a:graphicData>
            </a:graphic>
          </wp:inline>
        </w:drawing>
      </w:r>
    </w:p>
    <w:p w14:paraId="4144687B" w14:textId="77777777" w:rsidR="00F548F3" w:rsidRPr="00CC2EFA" w:rsidRDefault="00F548F3" w:rsidP="001B0370">
      <w:pPr>
        <w:pStyle w:val="ListParagraph"/>
        <w:spacing w:before="0" w:after="0" w:line="240" w:lineRule="auto"/>
        <w:rPr>
          <w:rFonts w:ascii="Arial" w:hAnsi="Arial" w:cs="Arial"/>
          <w:b/>
          <w:lang w:val="sr-Cyrl-RS"/>
        </w:rPr>
      </w:pPr>
    </w:p>
    <w:p w14:paraId="51A6E0E3" w14:textId="77777777" w:rsidR="00CC2EFA" w:rsidRPr="00CC2EFA" w:rsidRDefault="00CC2EFA" w:rsidP="00D872C2">
      <w:pPr>
        <w:spacing w:before="0"/>
        <w:rPr>
          <w:rFonts w:cs="Arial"/>
          <w:lang w:val="sr-Cyrl-RS"/>
        </w:rPr>
      </w:pPr>
    </w:p>
    <w:p w14:paraId="6BD3F184" w14:textId="77777777" w:rsidR="008B5684" w:rsidRPr="00CC2EFA" w:rsidRDefault="008B5684" w:rsidP="00D872C2">
      <w:pPr>
        <w:spacing w:before="0"/>
        <w:rPr>
          <w:rFonts w:cs="Arial"/>
          <w:lang w:val="sr-Cyrl-RS"/>
        </w:rPr>
      </w:pPr>
    </w:p>
    <w:p w14:paraId="00B27CCE" w14:textId="424205C0" w:rsidR="001B0370" w:rsidRPr="00CC2EFA" w:rsidRDefault="001B0370" w:rsidP="001B0370">
      <w:pPr>
        <w:spacing w:before="0"/>
        <w:jc w:val="right"/>
        <w:rPr>
          <w:rFonts w:cs="Arial"/>
          <w:b/>
          <w:lang w:val="sr-Cyrl-RS"/>
        </w:rPr>
      </w:pPr>
      <w:r w:rsidRPr="00CC2EFA">
        <w:rPr>
          <w:rFonts w:cs="Arial"/>
          <w:b/>
          <w:lang w:val="sr-Cyrl-RS"/>
        </w:rPr>
        <w:t xml:space="preserve">ПРИЛОГ </w:t>
      </w:r>
      <w:r w:rsidR="00C9658C" w:rsidRPr="00CC2EFA">
        <w:rPr>
          <w:rFonts w:cs="Arial"/>
          <w:b/>
          <w:lang w:val="sr-Cyrl-RS"/>
        </w:rPr>
        <w:t>3</w:t>
      </w:r>
    </w:p>
    <w:p w14:paraId="7C81756E" w14:textId="77777777" w:rsidR="000365C7" w:rsidRPr="001B216E" w:rsidRDefault="000365C7" w:rsidP="001B0370">
      <w:pPr>
        <w:spacing w:before="0"/>
        <w:jc w:val="right"/>
        <w:rPr>
          <w:rFonts w:cs="Arial"/>
          <w:b/>
          <w:lang w:val="sr-Cyrl-RS"/>
        </w:rPr>
      </w:pPr>
    </w:p>
    <w:p w14:paraId="0C577E22" w14:textId="77777777" w:rsidR="00AD1B1D" w:rsidRDefault="00AD1B1D" w:rsidP="00AD1B1D">
      <w:pPr>
        <w:spacing w:before="0"/>
        <w:jc w:val="center"/>
        <w:rPr>
          <w:rFonts w:cs="Arial"/>
          <w:b/>
          <w:lang w:val="ru-RU"/>
        </w:rPr>
      </w:pPr>
      <w:r w:rsidRPr="00CC2EFA">
        <w:rPr>
          <w:rFonts w:cs="Arial"/>
          <w:b/>
          <w:lang w:val="ru-RU"/>
        </w:rPr>
        <w:t>ЗАПИСНИК О ПРУЖЕНИМ УСЛУГАМА</w:t>
      </w:r>
    </w:p>
    <w:p w14:paraId="16EF5F85" w14:textId="77777777" w:rsidR="003F6BAA" w:rsidRPr="00CC2EFA" w:rsidRDefault="003F6BAA" w:rsidP="00AD1B1D">
      <w:pPr>
        <w:spacing w:before="0"/>
        <w:jc w:val="center"/>
        <w:rPr>
          <w:rFonts w:cs="Arial"/>
          <w:b/>
          <w:lang w:val="sr-Cyrl-RS"/>
        </w:rPr>
      </w:pPr>
    </w:p>
    <w:p w14:paraId="138E8DB6" w14:textId="77777777" w:rsidR="00AD1B1D" w:rsidRDefault="00AD1B1D" w:rsidP="00AD1B1D">
      <w:pPr>
        <w:spacing w:before="0"/>
        <w:jc w:val="left"/>
        <w:rPr>
          <w:rFonts w:cs="Arial"/>
          <w:lang w:val="ru-RU"/>
        </w:rPr>
      </w:pPr>
      <w:r w:rsidRPr="00CC2EFA">
        <w:rPr>
          <w:rFonts w:cs="Arial"/>
          <w:lang w:val="ru-RU"/>
        </w:rPr>
        <w:t>Датум ___________</w:t>
      </w:r>
    </w:p>
    <w:p w14:paraId="783029F6" w14:textId="77777777" w:rsidR="003F6BAA" w:rsidRPr="00CC2EFA" w:rsidRDefault="003F6BAA" w:rsidP="00AD1B1D">
      <w:pPr>
        <w:spacing w:before="0"/>
        <w:jc w:val="left"/>
        <w:rPr>
          <w:rFonts w:cs="Arial"/>
          <w:lang w:val="ru-RU"/>
        </w:rPr>
      </w:pPr>
    </w:p>
    <w:p w14:paraId="5EDF2ACD" w14:textId="77777777" w:rsidR="00AD1B1D" w:rsidRPr="00CC2EFA" w:rsidRDefault="00AD1B1D" w:rsidP="00AD1B1D">
      <w:pPr>
        <w:spacing w:before="0"/>
        <w:rPr>
          <w:rFonts w:cs="Arial"/>
          <w:lang w:val="sr-Cyrl-RS"/>
        </w:rPr>
      </w:pPr>
    </w:p>
    <w:p w14:paraId="3279D057" w14:textId="77777777" w:rsidR="00AD1B1D" w:rsidRPr="00CC2EFA" w:rsidRDefault="00AD1B1D" w:rsidP="00AD1B1D">
      <w:pPr>
        <w:tabs>
          <w:tab w:val="left" w:pos="720"/>
          <w:tab w:val="left" w:pos="1440"/>
          <w:tab w:val="left" w:pos="2160"/>
          <w:tab w:val="left" w:pos="2880"/>
          <w:tab w:val="left" w:pos="3600"/>
          <w:tab w:val="left" w:pos="5085"/>
        </w:tabs>
        <w:spacing w:before="0"/>
        <w:rPr>
          <w:rFonts w:cs="Arial"/>
          <w:lang w:val="ru-RU"/>
        </w:rPr>
      </w:pPr>
      <w:r w:rsidRPr="00CC2EFA">
        <w:rPr>
          <w:rFonts w:cs="Arial"/>
          <w:lang w:val="ru-RU"/>
        </w:rPr>
        <w:tab/>
        <w:t>ПРУЖАЛАЦ УСЛУГА:</w:t>
      </w:r>
      <w:r w:rsidRPr="00CC2EFA">
        <w:rPr>
          <w:rFonts w:cs="Arial"/>
          <w:lang w:val="ru-RU"/>
        </w:rPr>
        <w:tab/>
      </w:r>
      <w:r w:rsidRPr="00CC2EFA">
        <w:rPr>
          <w:rFonts w:cs="Arial"/>
          <w:lang w:val="ru-RU"/>
        </w:rPr>
        <w:tab/>
        <w:t xml:space="preserve">      КОРИСНИК УСЛУГА:</w:t>
      </w:r>
    </w:p>
    <w:p w14:paraId="623AD9CA" w14:textId="77777777" w:rsidR="003F6BAA" w:rsidRDefault="003F6BAA" w:rsidP="00AD1B1D">
      <w:pPr>
        <w:spacing w:before="0"/>
        <w:rPr>
          <w:rFonts w:cs="Arial"/>
          <w:lang w:val="ru-RU"/>
        </w:rPr>
      </w:pPr>
    </w:p>
    <w:p w14:paraId="063A7998" w14:textId="77777777" w:rsidR="00AD1B1D" w:rsidRPr="00CC2EFA" w:rsidRDefault="00AD1B1D" w:rsidP="00AD1B1D">
      <w:pPr>
        <w:spacing w:before="0"/>
        <w:rPr>
          <w:rFonts w:cs="Arial"/>
          <w:lang w:val="ru-RU"/>
        </w:rPr>
      </w:pPr>
      <w:r w:rsidRPr="00CC2EFA">
        <w:rPr>
          <w:rFonts w:cs="Arial"/>
          <w:lang w:val="ru-RU"/>
        </w:rPr>
        <w:t>_________________________</w:t>
      </w:r>
      <w:r w:rsidRPr="00CC2EFA">
        <w:rPr>
          <w:rFonts w:cs="Arial"/>
          <w:lang w:val="ru-RU"/>
        </w:rPr>
        <w:tab/>
      </w:r>
      <w:r w:rsidRPr="00CC2EFA">
        <w:rPr>
          <w:rFonts w:cs="Arial"/>
          <w:lang w:val="ru-RU"/>
        </w:rPr>
        <w:tab/>
        <w:t xml:space="preserve">     ___________________________</w:t>
      </w:r>
    </w:p>
    <w:p w14:paraId="0C57637C" w14:textId="77777777" w:rsidR="00AD1B1D" w:rsidRDefault="00AD1B1D" w:rsidP="00AD1B1D">
      <w:pPr>
        <w:spacing w:before="0"/>
        <w:rPr>
          <w:rFonts w:cs="Arial"/>
          <w:color w:val="FF0000"/>
          <w:lang w:val="ru-RU"/>
        </w:rPr>
      </w:pPr>
    </w:p>
    <w:p w14:paraId="6AC6A87E" w14:textId="77777777" w:rsidR="003F6BAA" w:rsidRPr="00CC2EFA" w:rsidRDefault="003F6BAA" w:rsidP="00AD1B1D">
      <w:pPr>
        <w:spacing w:before="0"/>
        <w:rPr>
          <w:rFonts w:cs="Arial"/>
          <w:color w:val="FF0000"/>
          <w:lang w:val="ru-RU"/>
        </w:rPr>
      </w:pPr>
    </w:p>
    <w:p w14:paraId="0F90466B" w14:textId="77777777" w:rsidR="00AD1B1D" w:rsidRPr="00CC2EFA" w:rsidRDefault="00AD1B1D" w:rsidP="00AD1B1D">
      <w:pPr>
        <w:spacing w:before="0"/>
        <w:rPr>
          <w:rFonts w:cs="Arial"/>
          <w:color w:val="00B0F0"/>
          <w:lang w:val="ru-RU"/>
        </w:rPr>
      </w:pPr>
    </w:p>
    <w:p w14:paraId="2CEA3D74" w14:textId="77777777" w:rsidR="00AD1B1D" w:rsidRPr="00CC2EFA" w:rsidRDefault="00AD1B1D" w:rsidP="00AD1B1D">
      <w:pPr>
        <w:tabs>
          <w:tab w:val="center" w:pos="4514"/>
        </w:tabs>
        <w:spacing w:before="0"/>
        <w:rPr>
          <w:rFonts w:cs="Arial"/>
          <w:lang w:val="ru-RU"/>
        </w:rPr>
      </w:pPr>
      <w:r w:rsidRPr="00CC2EFA">
        <w:rPr>
          <w:rFonts w:cs="Arial"/>
          <w:lang w:val="ru-RU"/>
        </w:rPr>
        <w:t>__________________________</w:t>
      </w:r>
      <w:r w:rsidRPr="00CC2EFA">
        <w:rPr>
          <w:rFonts w:cs="Arial"/>
          <w:lang w:val="ru-RU"/>
        </w:rPr>
        <w:tab/>
        <w:t xml:space="preserve">                      ______________________________</w:t>
      </w:r>
    </w:p>
    <w:p w14:paraId="31446907" w14:textId="77777777" w:rsidR="00AD1B1D" w:rsidRPr="00CC2EFA" w:rsidRDefault="00AD1B1D" w:rsidP="00AD1B1D">
      <w:pPr>
        <w:spacing w:before="0"/>
        <w:rPr>
          <w:rFonts w:cs="Arial"/>
          <w:color w:val="FF0000"/>
          <w:lang w:val="sr-Cyrl-RS"/>
        </w:rPr>
      </w:pPr>
    </w:p>
    <w:p w14:paraId="287DFBE0" w14:textId="77777777" w:rsidR="00AD1B1D" w:rsidRDefault="00AD1B1D" w:rsidP="00AD1B1D">
      <w:pPr>
        <w:spacing w:before="0"/>
        <w:rPr>
          <w:rFonts w:cs="Arial"/>
          <w:lang w:val="ru-RU"/>
        </w:rPr>
      </w:pPr>
      <w:r w:rsidRPr="00CC2EFA">
        <w:rPr>
          <w:rFonts w:cs="Arial"/>
          <w:lang w:val="ru-RU"/>
        </w:rPr>
        <w:t>Број Уговора/Датум:      __________________________________________</w:t>
      </w:r>
    </w:p>
    <w:p w14:paraId="06C20981" w14:textId="77777777" w:rsidR="003F6BAA" w:rsidRPr="00CC2EFA" w:rsidRDefault="003F6BAA" w:rsidP="00AD1B1D">
      <w:pPr>
        <w:spacing w:before="0"/>
        <w:rPr>
          <w:rFonts w:cs="Arial"/>
          <w:lang w:val="ru-RU"/>
        </w:rPr>
      </w:pPr>
    </w:p>
    <w:p w14:paraId="04347B0C" w14:textId="77777777" w:rsidR="00AD1B1D" w:rsidRDefault="00AD1B1D" w:rsidP="00AD1B1D">
      <w:pPr>
        <w:spacing w:before="0"/>
        <w:rPr>
          <w:rFonts w:cs="Arial"/>
          <w:lang w:val="ru-RU"/>
        </w:rPr>
      </w:pPr>
      <w:r w:rsidRPr="00CC2EFA">
        <w:rPr>
          <w:rFonts w:cs="Arial"/>
          <w:lang w:val="ru-RU"/>
        </w:rPr>
        <w:t>Број налога за набавку (</w:t>
      </w:r>
      <w:r w:rsidRPr="00CC2EFA">
        <w:rPr>
          <w:rFonts w:cs="Arial"/>
          <w:lang w:val="sr-Cyrl-RS"/>
        </w:rPr>
        <w:t>ЗСУ</w:t>
      </w:r>
      <w:r w:rsidRPr="00CC2EFA">
        <w:rPr>
          <w:rFonts w:cs="Arial"/>
          <w:lang w:val="ru-RU"/>
        </w:rPr>
        <w:t>):  ________________________</w:t>
      </w:r>
    </w:p>
    <w:p w14:paraId="5CF35BA6" w14:textId="77777777" w:rsidR="003F6BAA" w:rsidRPr="00CC2EFA" w:rsidRDefault="003F6BAA" w:rsidP="00AD1B1D">
      <w:pPr>
        <w:spacing w:before="0"/>
        <w:rPr>
          <w:rFonts w:cs="Arial"/>
          <w:lang w:val="ru-RU"/>
        </w:rPr>
      </w:pPr>
    </w:p>
    <w:p w14:paraId="6C613773" w14:textId="77777777" w:rsidR="00AD1B1D" w:rsidRDefault="00AD1B1D" w:rsidP="00AD1B1D">
      <w:pPr>
        <w:spacing w:before="0"/>
        <w:rPr>
          <w:rFonts w:cs="Arial"/>
          <w:lang w:val="ru-RU"/>
        </w:rPr>
      </w:pPr>
      <w:r w:rsidRPr="00CC2EFA">
        <w:rPr>
          <w:rFonts w:cs="Arial"/>
          <w:lang w:val="ru-RU"/>
        </w:rPr>
        <w:t>Место извршене услуге</w:t>
      </w:r>
      <w:r w:rsidRPr="00CC2EFA">
        <w:rPr>
          <w:rFonts w:cs="Arial"/>
          <w:color w:val="FF0000"/>
          <w:vertAlign w:val="superscript"/>
          <w:lang w:val="ru-RU"/>
        </w:rPr>
        <w:t xml:space="preserve"> </w:t>
      </w:r>
      <w:r w:rsidRPr="00CC2EFA">
        <w:rPr>
          <w:rFonts w:cs="Arial"/>
          <w:lang w:val="ru-RU"/>
        </w:rPr>
        <w:t>:  __________________________</w:t>
      </w:r>
    </w:p>
    <w:p w14:paraId="7F0FDB93" w14:textId="77777777" w:rsidR="003F6BAA" w:rsidRPr="00CC2EFA" w:rsidRDefault="003F6BAA" w:rsidP="00AD1B1D">
      <w:pPr>
        <w:spacing w:before="0"/>
        <w:rPr>
          <w:rFonts w:cs="Arial"/>
          <w:lang w:val="ru-RU"/>
        </w:rPr>
      </w:pPr>
    </w:p>
    <w:p w14:paraId="68992A8A" w14:textId="77777777" w:rsidR="00AD1B1D" w:rsidRDefault="00AD1B1D" w:rsidP="00AD1B1D">
      <w:pPr>
        <w:spacing w:before="0"/>
        <w:rPr>
          <w:rFonts w:cs="Arial"/>
          <w:lang w:val="ru-RU"/>
        </w:rPr>
      </w:pPr>
      <w:r w:rsidRPr="00CC2EFA">
        <w:rPr>
          <w:rFonts w:cs="Arial"/>
          <w:lang w:val="ru-RU"/>
        </w:rPr>
        <w:t>Објекат: ______________________________________________________</w:t>
      </w:r>
    </w:p>
    <w:p w14:paraId="1E67824D" w14:textId="77777777" w:rsidR="003F6BAA" w:rsidRPr="00CC2EFA" w:rsidRDefault="003F6BAA" w:rsidP="00AD1B1D">
      <w:pPr>
        <w:spacing w:before="0"/>
        <w:rPr>
          <w:rFonts w:cs="Arial"/>
          <w:lang w:val="ru-RU"/>
        </w:rPr>
      </w:pPr>
    </w:p>
    <w:p w14:paraId="5701E266" w14:textId="77777777" w:rsidR="00AD1B1D" w:rsidRPr="00CC2EFA" w:rsidRDefault="00AD1B1D" w:rsidP="00AD1B1D">
      <w:pPr>
        <w:spacing w:before="0"/>
        <w:rPr>
          <w:rFonts w:cs="Arial"/>
          <w:color w:val="00B0F0"/>
          <w:lang w:val="sr-Cyrl-RS"/>
        </w:rPr>
      </w:pPr>
    </w:p>
    <w:p w14:paraId="7E573CF7" w14:textId="77777777" w:rsidR="00AD1B1D" w:rsidRPr="00CC2EFA" w:rsidRDefault="00AD1B1D" w:rsidP="00AD1B1D">
      <w:pPr>
        <w:spacing w:before="0"/>
        <w:rPr>
          <w:rFonts w:cs="Arial"/>
          <w:lang w:val="sr-Cyrl-RS"/>
        </w:rPr>
      </w:pPr>
      <w:r w:rsidRPr="00CC2EFA">
        <w:rPr>
          <w:rFonts w:cs="Arial"/>
          <w:lang w:val="ru-RU"/>
        </w:rPr>
        <w:t xml:space="preserve">А) ДЕТАЉНА СПЕЦИФИКАЦИЈА УСЛУГЕ: </w:t>
      </w:r>
    </w:p>
    <w:p w14:paraId="73CACEBB" w14:textId="77777777" w:rsidR="00AD1B1D" w:rsidRPr="00CC2EFA" w:rsidRDefault="00AD1B1D" w:rsidP="00AD1B1D">
      <w:pPr>
        <w:spacing w:before="0"/>
        <w:rPr>
          <w:rFonts w:cs="Arial"/>
          <w:lang w:val="sr-Cyrl-RS"/>
        </w:rPr>
      </w:pPr>
      <w:r w:rsidRPr="00CC2EFA">
        <w:rPr>
          <w:rFonts w:cs="Arial"/>
          <w:lang w:val="ru-RU"/>
        </w:rPr>
        <w:t xml:space="preserve">Укупна вредност извршених услуга по спецификацији (без ПДВ) </w:t>
      </w:r>
    </w:p>
    <w:p w14:paraId="4669D7A4" w14:textId="77777777" w:rsidR="00AD1B1D" w:rsidRPr="00CC2EFA" w:rsidRDefault="00AD1B1D" w:rsidP="00AD1B1D">
      <w:pPr>
        <w:spacing w:before="0"/>
        <w:rPr>
          <w:rFonts w:cs="Arial"/>
          <w:lang w:val="ru-RU"/>
        </w:rPr>
      </w:pPr>
      <w:r w:rsidRPr="00CC2EFA">
        <w:rPr>
          <w:rFonts w:cs="Arial"/>
          <w:lang w:val="ru-RU"/>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14:paraId="65828438" w14:textId="77777777" w:rsidR="00AD1B1D" w:rsidRPr="00CC2EFA" w:rsidRDefault="00AD1B1D" w:rsidP="00AD1B1D">
      <w:pPr>
        <w:spacing w:before="0"/>
        <w:rPr>
          <w:rFonts w:cs="Arial"/>
          <w:lang w:val="ru-RU"/>
        </w:rPr>
      </w:pPr>
      <w:r w:rsidRPr="00CC2EFA">
        <w:rPr>
          <w:rFonts w:cs="Arial"/>
          <w:lang w:val="ru-RU"/>
        </w:rPr>
        <w:t>Предмет уговора (услуге) одговара траженим техничким карактеристикама.</w:t>
      </w:r>
      <w:r w:rsidRPr="00CC2EFA">
        <w:rPr>
          <w:rFonts w:cs="Arial"/>
          <w:lang w:val="ru-RU"/>
        </w:rPr>
        <w:tab/>
      </w:r>
    </w:p>
    <w:p w14:paraId="5B1749C9" w14:textId="77777777" w:rsidR="00AD1B1D" w:rsidRPr="00CC2EFA" w:rsidRDefault="00AD1B1D" w:rsidP="00AD1B1D">
      <w:pPr>
        <w:spacing w:before="0"/>
        <w:rPr>
          <w:rFonts w:cs="Arial"/>
          <w:lang w:val="ru-RU"/>
        </w:rPr>
      </w:pPr>
      <w:r w:rsidRPr="00CC2EFA">
        <w:rPr>
          <w:rFonts w:cs="Arial"/>
          <w:lang w:val="ru-RU"/>
        </w:rPr>
        <w:t>□ ДА</w:t>
      </w:r>
    </w:p>
    <w:p w14:paraId="27767E03" w14:textId="77777777" w:rsidR="00AD1B1D" w:rsidRPr="00CC2EFA" w:rsidRDefault="00AD1B1D" w:rsidP="00AD1B1D">
      <w:pPr>
        <w:spacing w:before="0"/>
        <w:rPr>
          <w:rFonts w:cs="Arial"/>
          <w:lang w:val="ru-RU"/>
        </w:rPr>
      </w:pPr>
      <w:r w:rsidRPr="00CC2EFA">
        <w:rPr>
          <w:rFonts w:cs="Arial"/>
          <w:lang w:val="ru-RU"/>
        </w:rPr>
        <w:t>□ НЕ</w:t>
      </w:r>
    </w:p>
    <w:p w14:paraId="07CCF257" w14:textId="77777777" w:rsidR="00AD1B1D" w:rsidRDefault="00AD1B1D" w:rsidP="00AD1B1D">
      <w:pPr>
        <w:spacing w:before="0"/>
        <w:rPr>
          <w:rFonts w:cs="Arial"/>
          <w:lang w:val="ru-RU"/>
        </w:rPr>
      </w:pPr>
    </w:p>
    <w:p w14:paraId="03FE8D08" w14:textId="77777777" w:rsidR="003F6BAA" w:rsidRPr="00CC2EFA" w:rsidRDefault="003F6BAA" w:rsidP="00AD1B1D">
      <w:pPr>
        <w:spacing w:before="0"/>
        <w:rPr>
          <w:rFonts w:cs="Arial"/>
          <w:lang w:val="ru-RU"/>
        </w:rPr>
      </w:pPr>
    </w:p>
    <w:p w14:paraId="5C799E63" w14:textId="77777777" w:rsidR="00AD1B1D" w:rsidRPr="00CC2EFA" w:rsidRDefault="00AD1B1D" w:rsidP="00AD1B1D">
      <w:pPr>
        <w:spacing w:before="0"/>
        <w:rPr>
          <w:rFonts w:cs="Arial"/>
          <w:lang w:val="ru-RU"/>
        </w:rPr>
      </w:pPr>
      <w:r w:rsidRPr="00CC2EFA">
        <w:rPr>
          <w:rFonts w:cs="Arial"/>
          <w:lang w:val="ru-RU"/>
        </w:rPr>
        <w:t xml:space="preserve">Предмет уговора нема видљивих оштећења </w:t>
      </w:r>
      <w:r w:rsidRPr="00CC2EFA">
        <w:rPr>
          <w:rFonts w:cs="Arial"/>
          <w:lang w:val="ru-RU"/>
        </w:rPr>
        <w:tab/>
      </w:r>
    </w:p>
    <w:p w14:paraId="40BE314E" w14:textId="77777777" w:rsidR="00AD1B1D" w:rsidRPr="00CC2EFA" w:rsidRDefault="00AD1B1D" w:rsidP="00AD1B1D">
      <w:pPr>
        <w:spacing w:before="0"/>
        <w:rPr>
          <w:rFonts w:cs="Arial"/>
          <w:lang w:val="ru-RU"/>
        </w:rPr>
      </w:pPr>
      <w:r w:rsidRPr="00CC2EFA">
        <w:rPr>
          <w:rFonts w:cs="Arial"/>
          <w:lang w:val="ru-RU"/>
        </w:rPr>
        <w:t>□ ДА</w:t>
      </w:r>
    </w:p>
    <w:p w14:paraId="5B76420B" w14:textId="77777777" w:rsidR="00AD1B1D" w:rsidRPr="00CC2EFA" w:rsidRDefault="00AD1B1D" w:rsidP="00AD1B1D">
      <w:pPr>
        <w:spacing w:before="0"/>
        <w:rPr>
          <w:rFonts w:cs="Arial"/>
          <w:lang w:val="ru-RU"/>
        </w:rPr>
      </w:pPr>
      <w:r w:rsidRPr="00CC2EFA">
        <w:rPr>
          <w:rFonts w:cs="Arial"/>
          <w:lang w:val="ru-RU"/>
        </w:rPr>
        <w:t>□ НЕ</w:t>
      </w:r>
    </w:p>
    <w:p w14:paraId="62D08F7D" w14:textId="77777777" w:rsidR="00AD1B1D" w:rsidRDefault="00AD1B1D" w:rsidP="00AD1B1D">
      <w:pPr>
        <w:spacing w:before="0"/>
        <w:rPr>
          <w:rFonts w:cs="Arial"/>
          <w:lang w:val="ru-RU"/>
        </w:rPr>
      </w:pPr>
    </w:p>
    <w:p w14:paraId="57752334" w14:textId="77777777" w:rsidR="003F6BAA" w:rsidRPr="00CC2EFA" w:rsidRDefault="003F6BAA" w:rsidP="00AD1B1D">
      <w:pPr>
        <w:spacing w:before="0"/>
        <w:rPr>
          <w:rFonts w:cs="Arial"/>
          <w:lang w:val="ru-RU"/>
        </w:rPr>
      </w:pPr>
    </w:p>
    <w:p w14:paraId="761D9309" w14:textId="77777777" w:rsidR="00AD1B1D" w:rsidRPr="00CC2EFA" w:rsidRDefault="00AD1B1D" w:rsidP="00AD1B1D">
      <w:pPr>
        <w:spacing w:before="0"/>
        <w:rPr>
          <w:rFonts w:cs="Arial"/>
          <w:lang w:val="ru-RU"/>
        </w:rPr>
      </w:pPr>
      <w:r w:rsidRPr="00CC2EFA">
        <w:rPr>
          <w:rFonts w:cs="Arial"/>
          <w:lang w:val="ru-RU"/>
        </w:rPr>
        <w:t>Укупан број позиција из спецификације:                            Број улаза:</w:t>
      </w:r>
    </w:p>
    <w:p w14:paraId="679EBE4C" w14:textId="77777777" w:rsidR="00AD1B1D" w:rsidRPr="00CC2EFA" w:rsidRDefault="00AD1B1D" w:rsidP="00AD1B1D">
      <w:pPr>
        <w:spacing w:before="0"/>
        <w:rPr>
          <w:rFonts w:cs="Arial"/>
          <w:lang w:val="ru-RU"/>
        </w:rPr>
      </w:pPr>
      <w:r w:rsidRPr="00CC2EFA">
        <w:rPr>
          <w:rFonts w:cs="Arial"/>
          <w:lang w:val="ru-RU"/>
        </w:rPr>
        <w:t>___________________________________________________________________</w:t>
      </w:r>
    </w:p>
    <w:p w14:paraId="4FF75761" w14:textId="77777777" w:rsidR="00AD1B1D" w:rsidRDefault="00AD1B1D" w:rsidP="00AD1B1D">
      <w:pPr>
        <w:spacing w:before="0"/>
        <w:rPr>
          <w:rFonts w:cs="Arial"/>
          <w:lang w:val="ru-RU"/>
        </w:rPr>
      </w:pPr>
    </w:p>
    <w:p w14:paraId="43D45DAE" w14:textId="77777777" w:rsidR="003F6BAA" w:rsidRPr="00CC2EFA" w:rsidRDefault="003F6BAA" w:rsidP="00AD1B1D">
      <w:pPr>
        <w:spacing w:before="0"/>
        <w:rPr>
          <w:rFonts w:cs="Arial"/>
          <w:lang w:val="ru-RU"/>
        </w:rPr>
      </w:pPr>
    </w:p>
    <w:p w14:paraId="5EE0020C" w14:textId="77777777" w:rsidR="00AD1B1D" w:rsidRPr="00CC2EFA" w:rsidRDefault="00AD1B1D" w:rsidP="00AD1B1D">
      <w:pPr>
        <w:spacing w:before="0"/>
        <w:rPr>
          <w:rFonts w:cs="Arial"/>
          <w:lang w:val="ru-RU"/>
        </w:rPr>
      </w:pPr>
      <w:r w:rsidRPr="00CC2EFA">
        <w:rPr>
          <w:rFonts w:cs="Arial"/>
          <w:lang w:val="ru-RU"/>
        </w:rPr>
        <w:t>Навести позиције које имају евентуалне недостатке (попуњавати само у случају рекламације): _________________________________________________________________________</w:t>
      </w:r>
    </w:p>
    <w:p w14:paraId="451AA33E" w14:textId="77777777" w:rsidR="003F6BAA" w:rsidRDefault="003F6BAA" w:rsidP="00AD1B1D">
      <w:pPr>
        <w:spacing w:before="0"/>
        <w:rPr>
          <w:rFonts w:cs="Arial"/>
          <w:color w:val="00B0F0"/>
          <w:lang w:val="ru-RU"/>
        </w:rPr>
      </w:pPr>
    </w:p>
    <w:p w14:paraId="29F562DB" w14:textId="77777777" w:rsidR="003F6BAA" w:rsidRDefault="003F6BAA" w:rsidP="00AD1B1D">
      <w:pPr>
        <w:spacing w:before="0"/>
        <w:rPr>
          <w:rFonts w:cs="Arial"/>
          <w:color w:val="00B0F0"/>
          <w:lang w:val="ru-RU"/>
        </w:rPr>
      </w:pPr>
    </w:p>
    <w:p w14:paraId="7BC7BAC7" w14:textId="77777777" w:rsidR="00AD1B1D" w:rsidRPr="00CC2EFA" w:rsidRDefault="00AD1B1D" w:rsidP="00AD1B1D">
      <w:pPr>
        <w:spacing w:before="0"/>
        <w:rPr>
          <w:rFonts w:cs="Arial"/>
          <w:lang w:val="ru-RU"/>
        </w:rPr>
      </w:pPr>
      <w:r w:rsidRPr="00CC2EFA">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14:paraId="38556CBD" w14:textId="77777777" w:rsidR="00AD1B1D" w:rsidRPr="00CC2EFA" w:rsidRDefault="00AD1B1D" w:rsidP="00AD1B1D">
      <w:pPr>
        <w:spacing w:before="0"/>
        <w:rPr>
          <w:rFonts w:cs="Arial"/>
          <w:color w:val="00B0F0"/>
          <w:lang w:val="sr-Cyrl-RS"/>
        </w:rPr>
      </w:pPr>
    </w:p>
    <w:p w14:paraId="40395FA8" w14:textId="77777777" w:rsidR="00AD1B1D" w:rsidRPr="00CC2EFA" w:rsidRDefault="00AD1B1D" w:rsidP="00AD1B1D">
      <w:pPr>
        <w:spacing w:before="0"/>
        <w:rPr>
          <w:rFonts w:cs="Arial"/>
          <w:lang w:val="ru-RU"/>
        </w:rPr>
      </w:pPr>
      <w:r w:rsidRPr="00CC2EFA">
        <w:rPr>
          <w:rFonts w:cs="Arial"/>
          <w:lang w:val="ru-RU"/>
        </w:rPr>
        <w:lastRenderedPageBreak/>
        <w:t>Б) Да су услуга(е) извршени у обиму, квалитету, уговореном року и сагласно уговору потврђују:</w:t>
      </w:r>
    </w:p>
    <w:p w14:paraId="7417976E" w14:textId="77777777" w:rsidR="00AD1B1D" w:rsidRDefault="00AD1B1D" w:rsidP="00AD1B1D">
      <w:pPr>
        <w:spacing w:before="0"/>
        <w:rPr>
          <w:rFonts w:cs="Arial"/>
          <w:color w:val="00B0F0"/>
          <w:lang w:val="ru-RU"/>
        </w:rPr>
      </w:pPr>
    </w:p>
    <w:p w14:paraId="45DE4386" w14:textId="77777777" w:rsidR="003F6BAA" w:rsidRPr="00CC2EFA" w:rsidRDefault="003F6BAA" w:rsidP="00AD1B1D">
      <w:pPr>
        <w:spacing w:before="0"/>
        <w:rPr>
          <w:rFonts w:cs="Arial"/>
          <w:color w:val="00B0F0"/>
          <w:lang w:val="ru-RU"/>
        </w:rPr>
      </w:pPr>
    </w:p>
    <w:p w14:paraId="48194A47" w14:textId="77777777" w:rsidR="00AD1B1D" w:rsidRPr="00CC2EFA" w:rsidRDefault="00AD1B1D" w:rsidP="00AD1B1D">
      <w:pPr>
        <w:spacing w:before="0"/>
        <w:rPr>
          <w:rFonts w:cs="Arial"/>
          <w:color w:val="00B0F0"/>
          <w:lang w:val="ru-RU"/>
        </w:rPr>
      </w:pPr>
      <w:r w:rsidRPr="00CC2EFA">
        <w:rPr>
          <w:rFonts w:cs="Arial"/>
          <w:color w:val="00B0F0"/>
          <w:lang w:val="ru-RU"/>
        </w:rPr>
        <w:t xml:space="preserve">    </w:t>
      </w:r>
      <w:r w:rsidRPr="00CC2EFA">
        <w:rPr>
          <w:rFonts w:cs="Arial"/>
          <w:lang w:val="ru-RU"/>
        </w:rPr>
        <w:t>ПРУЖАЛАЦ:</w:t>
      </w:r>
      <w:r w:rsidRPr="00CC2EFA">
        <w:rPr>
          <w:rFonts w:cs="Arial"/>
          <w:lang w:val="ru-RU"/>
        </w:rPr>
        <w:tab/>
        <w:t xml:space="preserve">            КОРИСНИК:                 ОВЕРА НАДЗОРНОГ ОРГАНА</w:t>
      </w:r>
      <w:r w:rsidRPr="00CC2EFA">
        <w:rPr>
          <w:rFonts w:cs="Arial"/>
          <w:color w:val="00B0F0"/>
          <w:vertAlign w:val="superscript"/>
          <w:lang w:val="ru-RU"/>
        </w:rPr>
        <w:t xml:space="preserve"> </w:t>
      </w:r>
    </w:p>
    <w:p w14:paraId="0D434E41" w14:textId="77777777" w:rsidR="00AD1B1D" w:rsidRPr="00CC2EFA" w:rsidRDefault="00AD1B1D" w:rsidP="00AD1B1D">
      <w:pPr>
        <w:spacing w:before="0"/>
        <w:rPr>
          <w:rFonts w:cs="Arial"/>
          <w:color w:val="00B0F0"/>
          <w:lang w:val="ru-RU"/>
        </w:rPr>
      </w:pPr>
    </w:p>
    <w:p w14:paraId="6A1DB986" w14:textId="77777777" w:rsidR="00AD1B1D" w:rsidRPr="00CC2EFA" w:rsidRDefault="00AD1B1D" w:rsidP="00AD1B1D">
      <w:pPr>
        <w:spacing w:before="0"/>
        <w:rPr>
          <w:rFonts w:cs="Arial"/>
          <w:lang w:val="ru-RU"/>
        </w:rPr>
      </w:pPr>
      <w:r w:rsidRPr="00CC2EFA">
        <w:rPr>
          <w:rFonts w:cs="Arial"/>
          <w:lang w:val="ru-RU"/>
        </w:rPr>
        <w:t>_______________</w:t>
      </w:r>
      <w:r w:rsidRPr="00CC2EFA">
        <w:rPr>
          <w:rFonts w:cs="Arial"/>
          <w:lang w:val="ru-RU"/>
        </w:rPr>
        <w:tab/>
        <w:t>____________________         __________________________</w:t>
      </w:r>
    </w:p>
    <w:p w14:paraId="11634670" w14:textId="77777777" w:rsidR="00AD1B1D" w:rsidRPr="00CC2EFA" w:rsidRDefault="00AD1B1D" w:rsidP="00AD1B1D">
      <w:pPr>
        <w:spacing w:before="0"/>
        <w:rPr>
          <w:rFonts w:cs="Arial"/>
          <w:color w:val="00B0F0"/>
          <w:lang w:val="ru-RU"/>
        </w:rPr>
      </w:pPr>
    </w:p>
    <w:p w14:paraId="2891FAB9" w14:textId="77777777" w:rsidR="00AD1B1D" w:rsidRPr="00CC2EFA" w:rsidRDefault="00AD1B1D" w:rsidP="00AD1B1D">
      <w:pPr>
        <w:spacing w:before="0"/>
        <w:rPr>
          <w:rFonts w:cs="Arial"/>
          <w:color w:val="00B0F0"/>
          <w:lang w:val="ru-RU"/>
        </w:rPr>
      </w:pPr>
    </w:p>
    <w:p w14:paraId="034C625A" w14:textId="77777777" w:rsidR="00AD1B1D" w:rsidRPr="00CC2EFA" w:rsidRDefault="00AD1B1D" w:rsidP="00AD1B1D">
      <w:pPr>
        <w:spacing w:before="0"/>
        <w:rPr>
          <w:rFonts w:cs="Arial"/>
          <w:lang w:val="sr-Latn-RS"/>
        </w:rPr>
      </w:pPr>
      <w:r w:rsidRPr="00CC2EFA">
        <w:rPr>
          <w:rFonts w:cs="Arial"/>
          <w:lang w:val="ru-RU"/>
        </w:rPr>
        <w:t>___________________</w:t>
      </w:r>
      <w:r w:rsidRPr="00CC2EFA">
        <w:rPr>
          <w:rFonts w:cs="Arial"/>
          <w:lang w:val="ru-RU"/>
        </w:rPr>
        <w:tab/>
        <w:t>_____________________      __________________________</w:t>
      </w:r>
    </w:p>
    <w:p w14:paraId="2465D3B0" w14:textId="77777777" w:rsidR="00AD1B1D" w:rsidRPr="00845F09" w:rsidRDefault="00AD1B1D" w:rsidP="00AD1B1D">
      <w:pPr>
        <w:spacing w:before="0"/>
        <w:rPr>
          <w:rFonts w:cs="Arial"/>
          <w:color w:val="00B0F0"/>
          <w:lang w:val="ru-RU"/>
        </w:rPr>
      </w:pPr>
      <w:r w:rsidRPr="00845F09">
        <w:rPr>
          <w:rFonts w:cs="Arial"/>
          <w:color w:val="00B0F0"/>
          <w:lang w:val="ru-RU"/>
        </w:rPr>
        <w:tab/>
      </w:r>
    </w:p>
    <w:p w14:paraId="0B3B3C33" w14:textId="77777777" w:rsidR="001B0370" w:rsidRPr="00845F09" w:rsidRDefault="001B0370" w:rsidP="001B0370">
      <w:pPr>
        <w:spacing w:before="0"/>
        <w:rPr>
          <w:rFonts w:cs="Arial"/>
          <w:color w:val="00B0F0"/>
          <w:lang w:val="ru-RU"/>
        </w:rPr>
      </w:pPr>
    </w:p>
    <w:p w14:paraId="667F8168" w14:textId="77777777" w:rsidR="00D07CCC" w:rsidRDefault="00D07CCC" w:rsidP="001B0370">
      <w:pPr>
        <w:spacing w:before="0"/>
        <w:rPr>
          <w:rFonts w:cs="Arial"/>
          <w:color w:val="00B0F0"/>
          <w:lang w:val="ru-RU"/>
        </w:rPr>
      </w:pPr>
    </w:p>
    <w:p w14:paraId="7AD14EF5" w14:textId="77777777" w:rsidR="003F6BAA" w:rsidRDefault="003F6BAA" w:rsidP="001B0370">
      <w:pPr>
        <w:spacing w:before="0"/>
        <w:rPr>
          <w:rFonts w:cs="Arial"/>
          <w:color w:val="00B0F0"/>
          <w:lang w:val="ru-RU"/>
        </w:rPr>
      </w:pPr>
    </w:p>
    <w:p w14:paraId="4ACF00B1" w14:textId="77777777" w:rsidR="003F6BAA" w:rsidRDefault="003F6BAA" w:rsidP="001B0370">
      <w:pPr>
        <w:spacing w:before="0"/>
        <w:rPr>
          <w:rFonts w:cs="Arial"/>
          <w:color w:val="00B0F0"/>
          <w:lang w:val="ru-RU"/>
        </w:rPr>
      </w:pPr>
    </w:p>
    <w:p w14:paraId="025A7187" w14:textId="77777777" w:rsidR="003F6BAA" w:rsidRDefault="003F6BAA" w:rsidP="001B0370">
      <w:pPr>
        <w:spacing w:before="0"/>
        <w:rPr>
          <w:rFonts w:cs="Arial"/>
          <w:color w:val="00B0F0"/>
          <w:lang w:val="ru-RU"/>
        </w:rPr>
      </w:pPr>
    </w:p>
    <w:p w14:paraId="62C1F8BF" w14:textId="77777777" w:rsidR="003F6BAA" w:rsidRDefault="003F6BAA" w:rsidP="001B0370">
      <w:pPr>
        <w:spacing w:before="0"/>
        <w:rPr>
          <w:rFonts w:cs="Arial"/>
          <w:color w:val="00B0F0"/>
          <w:lang w:val="ru-RU"/>
        </w:rPr>
      </w:pPr>
    </w:p>
    <w:p w14:paraId="467093C7" w14:textId="77777777" w:rsidR="003F6BAA" w:rsidRDefault="003F6BAA" w:rsidP="001B0370">
      <w:pPr>
        <w:spacing w:before="0"/>
        <w:rPr>
          <w:rFonts w:cs="Arial"/>
          <w:color w:val="00B0F0"/>
          <w:lang w:val="ru-RU"/>
        </w:rPr>
      </w:pPr>
    </w:p>
    <w:p w14:paraId="67E20259" w14:textId="77777777" w:rsidR="003F6BAA" w:rsidRDefault="003F6BAA" w:rsidP="001B0370">
      <w:pPr>
        <w:spacing w:before="0"/>
        <w:rPr>
          <w:rFonts w:cs="Arial"/>
          <w:color w:val="00B0F0"/>
          <w:lang w:val="ru-RU"/>
        </w:rPr>
      </w:pPr>
    </w:p>
    <w:p w14:paraId="6480EDFE" w14:textId="77777777" w:rsidR="003F6BAA" w:rsidRDefault="003F6BAA" w:rsidP="001B0370">
      <w:pPr>
        <w:spacing w:before="0"/>
        <w:rPr>
          <w:rFonts w:cs="Arial"/>
          <w:color w:val="00B0F0"/>
          <w:lang w:val="ru-RU"/>
        </w:rPr>
      </w:pPr>
    </w:p>
    <w:p w14:paraId="41370510" w14:textId="77777777" w:rsidR="003F6BAA" w:rsidRDefault="003F6BAA" w:rsidP="001B0370">
      <w:pPr>
        <w:spacing w:before="0"/>
        <w:rPr>
          <w:rFonts w:cs="Arial"/>
          <w:color w:val="00B0F0"/>
          <w:lang w:val="ru-RU"/>
        </w:rPr>
      </w:pPr>
    </w:p>
    <w:p w14:paraId="76C9FDD7" w14:textId="77777777" w:rsidR="003F6BAA" w:rsidRDefault="003F6BAA" w:rsidP="001B0370">
      <w:pPr>
        <w:spacing w:before="0"/>
        <w:rPr>
          <w:rFonts w:cs="Arial"/>
          <w:color w:val="00B0F0"/>
          <w:lang w:val="ru-RU"/>
        </w:rPr>
      </w:pPr>
    </w:p>
    <w:p w14:paraId="3E1C28CD" w14:textId="77777777" w:rsidR="003F6BAA" w:rsidRDefault="003F6BAA" w:rsidP="001B0370">
      <w:pPr>
        <w:spacing w:before="0"/>
        <w:rPr>
          <w:rFonts w:cs="Arial"/>
          <w:color w:val="00B0F0"/>
          <w:lang w:val="ru-RU"/>
        </w:rPr>
      </w:pPr>
    </w:p>
    <w:p w14:paraId="59561883" w14:textId="77777777" w:rsidR="003F6BAA" w:rsidRDefault="003F6BAA" w:rsidP="001B0370">
      <w:pPr>
        <w:spacing w:before="0"/>
        <w:rPr>
          <w:rFonts w:cs="Arial"/>
          <w:color w:val="00B0F0"/>
          <w:lang w:val="ru-RU"/>
        </w:rPr>
      </w:pPr>
    </w:p>
    <w:p w14:paraId="56F743D6" w14:textId="77777777" w:rsidR="003F6BAA" w:rsidRDefault="003F6BAA" w:rsidP="001B0370">
      <w:pPr>
        <w:spacing w:before="0"/>
        <w:rPr>
          <w:rFonts w:cs="Arial"/>
          <w:color w:val="00B0F0"/>
          <w:lang w:val="ru-RU"/>
        </w:rPr>
      </w:pPr>
    </w:p>
    <w:p w14:paraId="66F2584F" w14:textId="77777777" w:rsidR="003F6BAA" w:rsidRDefault="003F6BAA" w:rsidP="001B0370">
      <w:pPr>
        <w:spacing w:before="0"/>
        <w:rPr>
          <w:rFonts w:cs="Arial"/>
          <w:color w:val="00B0F0"/>
          <w:lang w:val="ru-RU"/>
        </w:rPr>
      </w:pPr>
    </w:p>
    <w:p w14:paraId="7A32BA4B" w14:textId="77777777" w:rsidR="003F6BAA" w:rsidRDefault="003F6BAA" w:rsidP="001B0370">
      <w:pPr>
        <w:spacing w:before="0"/>
        <w:rPr>
          <w:rFonts w:cs="Arial"/>
          <w:color w:val="00B0F0"/>
          <w:lang w:val="ru-RU"/>
        </w:rPr>
      </w:pPr>
    </w:p>
    <w:p w14:paraId="0721C929" w14:textId="77777777" w:rsidR="003F6BAA" w:rsidRDefault="003F6BAA" w:rsidP="001B0370">
      <w:pPr>
        <w:spacing w:before="0"/>
        <w:rPr>
          <w:rFonts w:cs="Arial"/>
          <w:color w:val="00B0F0"/>
          <w:lang w:val="ru-RU"/>
        </w:rPr>
      </w:pPr>
    </w:p>
    <w:p w14:paraId="362ECB63" w14:textId="77777777" w:rsidR="003F6BAA" w:rsidRDefault="003F6BAA" w:rsidP="001B0370">
      <w:pPr>
        <w:spacing w:before="0"/>
        <w:rPr>
          <w:rFonts w:cs="Arial"/>
          <w:color w:val="00B0F0"/>
          <w:lang w:val="ru-RU"/>
        </w:rPr>
      </w:pPr>
    </w:p>
    <w:p w14:paraId="3C3D7639" w14:textId="77777777" w:rsidR="003F6BAA" w:rsidRDefault="003F6BAA" w:rsidP="001B0370">
      <w:pPr>
        <w:spacing w:before="0"/>
        <w:rPr>
          <w:rFonts w:cs="Arial"/>
          <w:color w:val="00B0F0"/>
          <w:lang w:val="ru-RU"/>
        </w:rPr>
      </w:pPr>
    </w:p>
    <w:p w14:paraId="1CED39B5" w14:textId="77777777" w:rsidR="003F6BAA" w:rsidRDefault="003F6BAA" w:rsidP="001B0370">
      <w:pPr>
        <w:spacing w:before="0"/>
        <w:rPr>
          <w:rFonts w:cs="Arial"/>
          <w:color w:val="00B0F0"/>
          <w:lang w:val="ru-RU"/>
        </w:rPr>
      </w:pPr>
    </w:p>
    <w:p w14:paraId="53CB95CA" w14:textId="77777777" w:rsidR="003F6BAA" w:rsidRDefault="003F6BAA" w:rsidP="001B0370">
      <w:pPr>
        <w:spacing w:before="0"/>
        <w:rPr>
          <w:rFonts w:cs="Arial"/>
          <w:color w:val="00B0F0"/>
          <w:lang w:val="ru-RU"/>
        </w:rPr>
      </w:pPr>
    </w:p>
    <w:p w14:paraId="443E59B3" w14:textId="77777777" w:rsidR="003F6BAA" w:rsidRDefault="003F6BAA" w:rsidP="001B0370">
      <w:pPr>
        <w:spacing w:before="0"/>
        <w:rPr>
          <w:rFonts w:cs="Arial"/>
          <w:color w:val="00B0F0"/>
          <w:lang w:val="ru-RU"/>
        </w:rPr>
      </w:pPr>
    </w:p>
    <w:p w14:paraId="2703F069" w14:textId="77777777" w:rsidR="003F6BAA" w:rsidRDefault="003F6BAA" w:rsidP="001B0370">
      <w:pPr>
        <w:spacing w:before="0"/>
        <w:rPr>
          <w:rFonts w:cs="Arial"/>
          <w:color w:val="00B0F0"/>
          <w:lang w:val="ru-RU"/>
        </w:rPr>
      </w:pPr>
    </w:p>
    <w:p w14:paraId="5D2AB174" w14:textId="77777777" w:rsidR="003F6BAA" w:rsidRDefault="003F6BAA" w:rsidP="001B0370">
      <w:pPr>
        <w:spacing w:before="0"/>
        <w:rPr>
          <w:rFonts w:cs="Arial"/>
          <w:color w:val="00B0F0"/>
          <w:lang w:val="ru-RU"/>
        </w:rPr>
      </w:pPr>
    </w:p>
    <w:p w14:paraId="49E689A7" w14:textId="77777777" w:rsidR="003F6BAA" w:rsidRDefault="003F6BAA" w:rsidP="001B0370">
      <w:pPr>
        <w:spacing w:before="0"/>
        <w:rPr>
          <w:rFonts w:cs="Arial"/>
          <w:color w:val="00B0F0"/>
          <w:lang w:val="ru-RU"/>
        </w:rPr>
      </w:pPr>
    </w:p>
    <w:p w14:paraId="2C3BB5B1" w14:textId="77777777" w:rsidR="003F6BAA" w:rsidRDefault="003F6BAA" w:rsidP="001B0370">
      <w:pPr>
        <w:spacing w:before="0"/>
        <w:rPr>
          <w:rFonts w:cs="Arial"/>
          <w:color w:val="00B0F0"/>
          <w:lang w:val="ru-RU"/>
        </w:rPr>
      </w:pPr>
    </w:p>
    <w:p w14:paraId="09B621F8" w14:textId="77777777" w:rsidR="003F6BAA" w:rsidRDefault="003F6BAA" w:rsidP="001B0370">
      <w:pPr>
        <w:spacing w:before="0"/>
        <w:rPr>
          <w:rFonts w:cs="Arial"/>
          <w:color w:val="00B0F0"/>
          <w:lang w:val="ru-RU"/>
        </w:rPr>
      </w:pPr>
    </w:p>
    <w:p w14:paraId="2B41D254" w14:textId="77777777" w:rsidR="003F6BAA" w:rsidRDefault="003F6BAA" w:rsidP="001B0370">
      <w:pPr>
        <w:spacing w:before="0"/>
        <w:rPr>
          <w:rFonts w:cs="Arial"/>
          <w:color w:val="00B0F0"/>
          <w:lang w:val="ru-RU"/>
        </w:rPr>
      </w:pPr>
    </w:p>
    <w:p w14:paraId="172EB2F1" w14:textId="77777777" w:rsidR="003F6BAA" w:rsidRDefault="003F6BAA" w:rsidP="001B0370">
      <w:pPr>
        <w:spacing w:before="0"/>
        <w:rPr>
          <w:rFonts w:cs="Arial"/>
          <w:color w:val="00B0F0"/>
          <w:lang w:val="ru-RU"/>
        </w:rPr>
      </w:pPr>
    </w:p>
    <w:p w14:paraId="75937388" w14:textId="77777777" w:rsidR="003F6BAA" w:rsidRDefault="003F6BAA" w:rsidP="001B0370">
      <w:pPr>
        <w:spacing w:before="0"/>
        <w:rPr>
          <w:rFonts w:cs="Arial"/>
          <w:color w:val="00B0F0"/>
          <w:lang w:val="ru-RU"/>
        </w:rPr>
      </w:pPr>
    </w:p>
    <w:p w14:paraId="34C41A26" w14:textId="77777777" w:rsidR="003F6BAA" w:rsidRDefault="003F6BAA" w:rsidP="001B0370">
      <w:pPr>
        <w:spacing w:before="0"/>
        <w:rPr>
          <w:rFonts w:cs="Arial"/>
          <w:color w:val="00B0F0"/>
          <w:lang w:val="ru-RU"/>
        </w:rPr>
      </w:pPr>
    </w:p>
    <w:p w14:paraId="622BF34D" w14:textId="77777777" w:rsidR="003F6BAA" w:rsidRDefault="003F6BAA" w:rsidP="001B0370">
      <w:pPr>
        <w:spacing w:before="0"/>
        <w:rPr>
          <w:rFonts w:cs="Arial"/>
          <w:color w:val="00B0F0"/>
          <w:lang w:val="ru-RU"/>
        </w:rPr>
      </w:pPr>
    </w:p>
    <w:p w14:paraId="4B21C676" w14:textId="77777777" w:rsidR="003F6BAA" w:rsidRDefault="003F6BAA" w:rsidP="001B0370">
      <w:pPr>
        <w:spacing w:before="0"/>
        <w:rPr>
          <w:rFonts w:cs="Arial"/>
          <w:color w:val="00B0F0"/>
          <w:lang w:val="ru-RU"/>
        </w:rPr>
      </w:pPr>
    </w:p>
    <w:p w14:paraId="69C76F83" w14:textId="77777777" w:rsidR="003F6BAA" w:rsidRDefault="003F6BAA" w:rsidP="001B0370">
      <w:pPr>
        <w:spacing w:before="0"/>
        <w:rPr>
          <w:rFonts w:cs="Arial"/>
          <w:color w:val="00B0F0"/>
          <w:lang w:val="ru-RU"/>
        </w:rPr>
      </w:pPr>
    </w:p>
    <w:p w14:paraId="230DDBD8" w14:textId="77777777" w:rsidR="003F6BAA" w:rsidRDefault="003F6BAA" w:rsidP="001B0370">
      <w:pPr>
        <w:spacing w:before="0"/>
        <w:rPr>
          <w:rFonts w:cs="Arial"/>
          <w:color w:val="00B0F0"/>
          <w:lang w:val="ru-RU"/>
        </w:rPr>
      </w:pPr>
    </w:p>
    <w:p w14:paraId="65B7AC7B" w14:textId="77777777" w:rsidR="003F6BAA" w:rsidRDefault="003F6BAA" w:rsidP="001B0370">
      <w:pPr>
        <w:spacing w:before="0"/>
        <w:rPr>
          <w:rFonts w:cs="Arial"/>
          <w:color w:val="00B0F0"/>
          <w:lang w:val="ru-RU"/>
        </w:rPr>
      </w:pPr>
    </w:p>
    <w:p w14:paraId="5260E1AB" w14:textId="77777777" w:rsidR="003F6BAA" w:rsidRDefault="003F6BAA" w:rsidP="001B0370">
      <w:pPr>
        <w:spacing w:before="0"/>
        <w:rPr>
          <w:rFonts w:cs="Arial"/>
          <w:color w:val="00B0F0"/>
          <w:lang w:val="ru-RU"/>
        </w:rPr>
      </w:pPr>
    </w:p>
    <w:p w14:paraId="69BE480B" w14:textId="77777777" w:rsidR="003F6BAA" w:rsidRDefault="003F6BAA" w:rsidP="001B0370">
      <w:pPr>
        <w:spacing w:before="0"/>
        <w:rPr>
          <w:rFonts w:cs="Arial"/>
          <w:color w:val="00B0F0"/>
          <w:lang w:val="ru-RU"/>
        </w:rPr>
      </w:pPr>
    </w:p>
    <w:p w14:paraId="43DEAF8E" w14:textId="77777777" w:rsidR="003F6BAA" w:rsidRDefault="003F6BAA" w:rsidP="001B0370">
      <w:pPr>
        <w:spacing w:before="0"/>
        <w:rPr>
          <w:rFonts w:cs="Arial"/>
          <w:color w:val="00B0F0"/>
          <w:lang w:val="ru-RU"/>
        </w:rPr>
      </w:pPr>
    </w:p>
    <w:p w14:paraId="5101A118" w14:textId="77777777" w:rsidR="003F6BAA" w:rsidRDefault="003F6BAA" w:rsidP="001B0370">
      <w:pPr>
        <w:spacing w:before="0"/>
        <w:rPr>
          <w:rFonts w:cs="Arial"/>
          <w:color w:val="00B0F0"/>
          <w:lang w:val="ru-RU"/>
        </w:rPr>
      </w:pPr>
    </w:p>
    <w:p w14:paraId="468DECA3" w14:textId="77777777" w:rsidR="003F6BAA" w:rsidRDefault="003F6BAA" w:rsidP="001B0370">
      <w:pPr>
        <w:spacing w:before="0"/>
        <w:rPr>
          <w:rFonts w:cs="Arial"/>
          <w:color w:val="00B0F0"/>
          <w:lang w:val="ru-RU"/>
        </w:rPr>
      </w:pPr>
    </w:p>
    <w:p w14:paraId="4DBBF7AA" w14:textId="77777777" w:rsidR="003F6BAA" w:rsidRDefault="003F6BAA" w:rsidP="001B0370">
      <w:pPr>
        <w:spacing w:before="0"/>
        <w:rPr>
          <w:rFonts w:cs="Arial"/>
          <w:color w:val="00B0F0"/>
          <w:lang w:val="ru-RU"/>
        </w:rPr>
      </w:pPr>
    </w:p>
    <w:p w14:paraId="3F19156A" w14:textId="77777777" w:rsidR="003F6BAA" w:rsidRDefault="003F6BAA" w:rsidP="001B0370">
      <w:pPr>
        <w:spacing w:before="0"/>
        <w:rPr>
          <w:rFonts w:cs="Arial"/>
          <w:color w:val="00B0F0"/>
          <w:lang w:val="ru-RU"/>
        </w:rPr>
      </w:pPr>
    </w:p>
    <w:p w14:paraId="4057697C" w14:textId="77777777" w:rsidR="003F6BAA" w:rsidRDefault="003F6BAA" w:rsidP="001B0370">
      <w:pPr>
        <w:spacing w:before="0"/>
        <w:rPr>
          <w:rFonts w:cs="Arial"/>
          <w:color w:val="00B0F0"/>
          <w:lang w:val="ru-RU"/>
        </w:rPr>
      </w:pPr>
    </w:p>
    <w:p w14:paraId="74769C0D" w14:textId="77777777" w:rsidR="003F6BAA" w:rsidRDefault="003F6BAA" w:rsidP="001B0370">
      <w:pPr>
        <w:spacing w:before="0"/>
        <w:rPr>
          <w:rFonts w:cs="Arial"/>
          <w:color w:val="00B0F0"/>
          <w:lang w:val="ru-RU"/>
        </w:rPr>
      </w:pPr>
    </w:p>
    <w:p w14:paraId="054D8F0B" w14:textId="77777777" w:rsidR="003F6BAA" w:rsidRDefault="003F6BAA" w:rsidP="001B0370">
      <w:pPr>
        <w:spacing w:before="0"/>
        <w:rPr>
          <w:rFonts w:cs="Arial"/>
          <w:color w:val="00B0F0"/>
          <w:lang w:val="ru-RU"/>
        </w:rPr>
      </w:pPr>
    </w:p>
    <w:p w14:paraId="0B755744" w14:textId="77777777" w:rsidR="003F6BAA" w:rsidRPr="00845F09" w:rsidRDefault="003F6BAA" w:rsidP="001B0370">
      <w:pPr>
        <w:spacing w:before="0"/>
        <w:rPr>
          <w:rFonts w:cs="Arial"/>
          <w:color w:val="00B0F0"/>
          <w:lang w:val="ru-RU"/>
        </w:rPr>
      </w:pPr>
    </w:p>
    <w:p w14:paraId="449456D0" w14:textId="77777777" w:rsidR="00D07CCC" w:rsidRDefault="00D07CCC" w:rsidP="001B0370">
      <w:pPr>
        <w:spacing w:before="0"/>
        <w:rPr>
          <w:rFonts w:cs="Arial"/>
          <w:color w:val="00B0F0"/>
          <w:lang w:val="sr-Cyrl-RS"/>
        </w:rPr>
      </w:pPr>
    </w:p>
    <w:p w14:paraId="52D8F257" w14:textId="77777777" w:rsidR="008B5684" w:rsidRDefault="008B5684" w:rsidP="001B0370">
      <w:pPr>
        <w:spacing w:before="0"/>
        <w:rPr>
          <w:rFonts w:cs="Arial"/>
          <w:color w:val="00B0F0"/>
          <w:lang w:val="sr-Cyrl-RS"/>
        </w:rPr>
      </w:pPr>
    </w:p>
    <w:p w14:paraId="6DF0B084" w14:textId="12696A34" w:rsidR="008B5684" w:rsidRPr="001B216E" w:rsidRDefault="008B5684" w:rsidP="008B5684">
      <w:pPr>
        <w:spacing w:before="0"/>
        <w:jc w:val="right"/>
        <w:rPr>
          <w:rFonts w:cs="Arial"/>
          <w:b/>
          <w:lang w:val="sr-Cyrl-RS"/>
        </w:rPr>
      </w:pPr>
      <w:r w:rsidRPr="001B216E">
        <w:rPr>
          <w:rFonts w:cs="Arial"/>
          <w:b/>
          <w:lang w:val="sr-Cyrl-RS"/>
        </w:rPr>
        <w:t xml:space="preserve">ПРИЛОГ </w:t>
      </w:r>
      <w:r w:rsidR="00CC2EFA" w:rsidRPr="001B216E">
        <w:rPr>
          <w:rFonts w:cs="Arial"/>
          <w:b/>
          <w:lang w:val="sr-Cyrl-RS"/>
        </w:rPr>
        <w:t>4</w:t>
      </w:r>
    </w:p>
    <w:p w14:paraId="346C2DCB" w14:textId="77777777" w:rsidR="00CC2EFA" w:rsidRPr="001B216E" w:rsidRDefault="00CC2EFA" w:rsidP="008B5684">
      <w:pPr>
        <w:spacing w:before="0"/>
        <w:jc w:val="right"/>
        <w:rPr>
          <w:rFonts w:cs="Arial"/>
          <w:b/>
          <w:lang w:val="sr-Cyrl-RS"/>
        </w:rPr>
      </w:pPr>
    </w:p>
    <w:p w14:paraId="352591E3" w14:textId="77777777" w:rsidR="00CC2EFA" w:rsidRPr="001B216E" w:rsidRDefault="00CC2EFA" w:rsidP="008B5684">
      <w:pPr>
        <w:spacing w:before="0"/>
        <w:jc w:val="right"/>
        <w:rPr>
          <w:rFonts w:cs="Arial"/>
          <w:b/>
          <w:lang w:val="sr-Cyrl-RS"/>
        </w:rPr>
      </w:pPr>
    </w:p>
    <w:p w14:paraId="7D5A7815" w14:textId="77777777" w:rsidR="00CC2EFA" w:rsidRPr="001B216E" w:rsidRDefault="00CC2EFA" w:rsidP="008B5684">
      <w:pPr>
        <w:spacing w:before="0"/>
        <w:jc w:val="right"/>
        <w:rPr>
          <w:rFonts w:cs="Arial"/>
          <w:b/>
          <w:lang w:val="sr-Cyrl-RS"/>
        </w:rPr>
      </w:pPr>
    </w:p>
    <w:p w14:paraId="3E457089" w14:textId="77777777" w:rsidR="00CC2EFA" w:rsidRPr="001B216E" w:rsidRDefault="00CC2EFA" w:rsidP="00CC2EFA">
      <w:pPr>
        <w:spacing w:before="0"/>
        <w:jc w:val="center"/>
        <w:rPr>
          <w:rFonts w:cs="Arial"/>
          <w:lang w:val="sr-Cyrl-RS"/>
        </w:rPr>
      </w:pPr>
      <w:r w:rsidRPr="001B216E">
        <w:rPr>
          <w:rFonts w:cs="Arial"/>
          <w:lang w:val="sr-Cyrl-RS"/>
        </w:rPr>
        <w:t>Основне техничке карактеристике:</w:t>
      </w:r>
    </w:p>
    <w:p w14:paraId="08FB1030" w14:textId="77777777" w:rsidR="00CC2EFA" w:rsidRPr="001B216E" w:rsidRDefault="00CC2EFA" w:rsidP="00CC2EFA">
      <w:pPr>
        <w:spacing w:before="0"/>
        <w:rPr>
          <w:rFonts w:cs="Arial"/>
          <w:lang w:val="sr-Cyrl-RS"/>
        </w:rPr>
      </w:pPr>
      <w:r w:rsidRPr="00CC2EFA">
        <w:rPr>
          <w:rFonts w:cs="Arial"/>
          <w:lang w:val="ru-RU"/>
        </w:rPr>
        <w:t>Te</w:t>
      </w:r>
      <w:r w:rsidRPr="001B216E">
        <w:rPr>
          <w:rFonts w:cs="Arial"/>
          <w:lang w:val="sr-Cyrl-RS"/>
        </w:rPr>
        <w:t>хничк</w:t>
      </w:r>
      <w:r w:rsidRPr="00CC2EFA">
        <w:rPr>
          <w:rFonts w:cs="Arial"/>
          <w:lang w:val="ru-RU"/>
        </w:rPr>
        <w:t>a</w:t>
      </w:r>
      <w:r w:rsidRPr="001B216E">
        <w:rPr>
          <w:rFonts w:cs="Arial"/>
          <w:lang w:val="sr-Cyrl-RS"/>
        </w:rPr>
        <w:t xml:space="preserve"> сп</w:t>
      </w:r>
      <w:r w:rsidRPr="00CC2EFA">
        <w:rPr>
          <w:rFonts w:cs="Arial"/>
          <w:lang w:val="ru-RU"/>
        </w:rPr>
        <w:t>e</w:t>
      </w:r>
      <w:r w:rsidRPr="001B216E">
        <w:rPr>
          <w:rFonts w:cs="Arial"/>
          <w:lang w:val="sr-Cyrl-RS"/>
        </w:rPr>
        <w:t>цифик</w:t>
      </w:r>
      <w:r w:rsidRPr="00CC2EFA">
        <w:rPr>
          <w:rFonts w:cs="Arial"/>
          <w:lang w:val="ru-RU"/>
        </w:rPr>
        <w:t>a</w:t>
      </w:r>
      <w:r w:rsidRPr="001B216E">
        <w:rPr>
          <w:rFonts w:cs="Arial"/>
          <w:lang w:val="sr-Cyrl-RS"/>
        </w:rPr>
        <w:t>ци</w:t>
      </w:r>
      <w:r w:rsidRPr="00CC2EFA">
        <w:rPr>
          <w:rFonts w:cs="Arial"/>
          <w:lang w:val="ru-RU"/>
        </w:rPr>
        <w:t>j</w:t>
      </w:r>
      <w:r w:rsidRPr="001B216E">
        <w:rPr>
          <w:rFonts w:cs="Arial"/>
          <w:lang w:val="sr-Cyrl-RS"/>
        </w:rPr>
        <w:t>у р</w:t>
      </w:r>
      <w:r w:rsidRPr="00CC2EFA">
        <w:rPr>
          <w:rFonts w:cs="Arial"/>
          <w:lang w:val="ru-RU"/>
        </w:rPr>
        <w:t>a</w:t>
      </w:r>
      <w:r w:rsidRPr="001B216E">
        <w:rPr>
          <w:rFonts w:cs="Arial"/>
          <w:lang w:val="sr-Cyrl-RS"/>
        </w:rPr>
        <w:t>д</w:t>
      </w:r>
      <w:r w:rsidRPr="00CC2EFA">
        <w:rPr>
          <w:rFonts w:cs="Arial"/>
          <w:lang w:val="ru-RU"/>
        </w:rPr>
        <w:t>o</w:t>
      </w:r>
      <w:r w:rsidRPr="001B216E">
        <w:rPr>
          <w:rFonts w:cs="Arial"/>
          <w:lang w:val="sr-Cyrl-RS"/>
        </w:rPr>
        <w:t>в</w:t>
      </w:r>
      <w:r w:rsidRPr="00CC2EFA">
        <w:rPr>
          <w:rFonts w:cs="Arial"/>
          <w:lang w:val="ru-RU"/>
        </w:rPr>
        <w:t>a</w:t>
      </w:r>
      <w:r w:rsidRPr="001B216E">
        <w:rPr>
          <w:rFonts w:cs="Arial"/>
          <w:lang w:val="sr-Cyrl-RS"/>
        </w:rPr>
        <w:t xml:space="preserve"> з</w:t>
      </w:r>
      <w:r w:rsidRPr="00CC2EFA">
        <w:rPr>
          <w:rFonts w:cs="Arial"/>
          <w:lang w:val="ru-RU"/>
        </w:rPr>
        <w:t>a</w:t>
      </w:r>
      <w:r w:rsidRPr="001B216E">
        <w:rPr>
          <w:rFonts w:cs="Arial"/>
          <w:lang w:val="sr-Cyrl-RS"/>
        </w:rPr>
        <w:t xml:space="preserve"> с</w:t>
      </w:r>
      <w:r w:rsidRPr="00CC2EFA">
        <w:rPr>
          <w:rFonts w:cs="Arial"/>
          <w:lang w:val="ru-RU"/>
        </w:rPr>
        <w:t>a</w:t>
      </w:r>
      <w:r w:rsidRPr="001B216E">
        <w:rPr>
          <w:rFonts w:cs="Arial"/>
          <w:lang w:val="sr-Cyrl-RS"/>
        </w:rPr>
        <w:t>н</w:t>
      </w:r>
      <w:r w:rsidRPr="00CC2EFA">
        <w:rPr>
          <w:rFonts w:cs="Arial"/>
          <w:lang w:val="ru-RU"/>
        </w:rPr>
        <w:t>a</w:t>
      </w:r>
      <w:r w:rsidRPr="001B216E">
        <w:rPr>
          <w:rFonts w:cs="Arial"/>
          <w:lang w:val="sr-Cyrl-RS"/>
        </w:rPr>
        <w:t>ци</w:t>
      </w:r>
      <w:r w:rsidRPr="00CC2EFA">
        <w:rPr>
          <w:rFonts w:cs="Arial"/>
          <w:lang w:val="ru-RU"/>
        </w:rPr>
        <w:t>j</w:t>
      </w:r>
      <w:r w:rsidRPr="001B216E">
        <w:rPr>
          <w:rFonts w:cs="Arial"/>
          <w:lang w:val="sr-Cyrl-RS"/>
        </w:rPr>
        <w:t xml:space="preserve">у </w:t>
      </w:r>
      <w:r w:rsidRPr="00CC2EFA">
        <w:rPr>
          <w:rFonts w:cs="Arial"/>
          <w:lang w:val="ru-RU"/>
        </w:rPr>
        <w:t>o</w:t>
      </w:r>
      <w:r w:rsidRPr="001B216E">
        <w:rPr>
          <w:rFonts w:cs="Arial"/>
          <w:lang w:val="sr-Cyrl-RS"/>
        </w:rPr>
        <w:t>шт</w:t>
      </w:r>
      <w:r w:rsidRPr="00CC2EFA">
        <w:rPr>
          <w:rFonts w:cs="Arial"/>
          <w:lang w:val="ru-RU"/>
        </w:rPr>
        <w:t>e</w:t>
      </w:r>
      <w:r w:rsidRPr="001B216E">
        <w:rPr>
          <w:rFonts w:cs="Arial"/>
          <w:lang w:val="sr-Cyrl-RS"/>
        </w:rPr>
        <w:t>ћ</w:t>
      </w:r>
      <w:r w:rsidRPr="00CC2EFA">
        <w:rPr>
          <w:rFonts w:cs="Arial"/>
          <w:lang w:val="ru-RU"/>
        </w:rPr>
        <w:t>e</w:t>
      </w:r>
      <w:r w:rsidRPr="001B216E">
        <w:rPr>
          <w:rFonts w:cs="Arial"/>
          <w:lang w:val="sr-Cyrl-RS"/>
        </w:rPr>
        <w:t>н</w:t>
      </w:r>
      <w:r w:rsidRPr="00CC2EFA">
        <w:rPr>
          <w:rFonts w:cs="Arial"/>
          <w:lang w:val="ru-RU"/>
        </w:rPr>
        <w:t>o</w:t>
      </w:r>
      <w:r w:rsidRPr="001B216E">
        <w:rPr>
          <w:rFonts w:cs="Arial"/>
          <w:lang w:val="sr-Cyrl-RS"/>
        </w:rPr>
        <w:t>г ч</w:t>
      </w:r>
      <w:r w:rsidRPr="00CC2EFA">
        <w:rPr>
          <w:rFonts w:cs="Arial"/>
          <w:lang w:val="ru-RU"/>
        </w:rPr>
        <w:t>e</w:t>
      </w:r>
      <w:r w:rsidRPr="001B216E">
        <w:rPr>
          <w:rFonts w:cs="Arial"/>
          <w:lang w:val="sr-Cyrl-RS"/>
        </w:rPr>
        <w:t>л</w:t>
      </w:r>
      <w:r w:rsidRPr="00CC2EFA">
        <w:rPr>
          <w:rFonts w:cs="Arial"/>
          <w:lang w:val="ru-RU"/>
        </w:rPr>
        <w:t>a</w:t>
      </w:r>
      <w:r w:rsidRPr="001B216E">
        <w:rPr>
          <w:rFonts w:cs="Arial"/>
          <w:lang w:val="sr-Cyrl-RS"/>
        </w:rPr>
        <w:t xml:space="preserve"> л</w:t>
      </w:r>
      <w:r w:rsidRPr="00CC2EFA">
        <w:rPr>
          <w:rFonts w:cs="Arial"/>
          <w:lang w:val="ru-RU"/>
        </w:rPr>
        <w:t>o</w:t>
      </w:r>
      <w:r w:rsidRPr="001B216E">
        <w:rPr>
          <w:rFonts w:cs="Arial"/>
          <w:lang w:val="sr-Cyrl-RS"/>
        </w:rPr>
        <w:t>к</w:t>
      </w:r>
      <w:r w:rsidRPr="00CC2EFA">
        <w:rPr>
          <w:rFonts w:cs="Arial"/>
          <w:lang w:val="ru-RU"/>
        </w:rPr>
        <w:t>o</w:t>
      </w:r>
      <w:r w:rsidRPr="001B216E">
        <w:rPr>
          <w:rFonts w:cs="Arial"/>
          <w:lang w:val="sr-Cyrl-RS"/>
        </w:rPr>
        <w:t>м</w:t>
      </w:r>
      <w:r w:rsidRPr="00CC2EFA">
        <w:rPr>
          <w:rFonts w:cs="Arial"/>
          <w:lang w:val="ru-RU"/>
        </w:rPr>
        <w:t>o</w:t>
      </w:r>
      <w:r w:rsidRPr="001B216E">
        <w:rPr>
          <w:rFonts w:cs="Arial"/>
          <w:lang w:val="sr-Cyrl-RS"/>
        </w:rPr>
        <w:t>тив</w:t>
      </w:r>
      <w:r w:rsidRPr="00CC2EFA">
        <w:rPr>
          <w:rFonts w:cs="Arial"/>
          <w:lang w:val="ru-RU"/>
        </w:rPr>
        <w:t>e</w:t>
      </w:r>
      <w:r w:rsidRPr="001B216E">
        <w:rPr>
          <w:rFonts w:cs="Arial"/>
          <w:lang w:val="sr-Cyrl-RS"/>
        </w:rPr>
        <w:t xml:space="preserve"> 441-05 н</w:t>
      </w:r>
      <w:r w:rsidRPr="00CC2EFA">
        <w:rPr>
          <w:rFonts w:cs="Arial"/>
          <w:lang w:val="ru-RU"/>
        </w:rPr>
        <w:t>a</w:t>
      </w:r>
      <w:r w:rsidRPr="001B216E">
        <w:rPr>
          <w:rFonts w:cs="Arial"/>
          <w:lang w:val="sr-Cyrl-RS"/>
        </w:rPr>
        <w:t xml:space="preserve"> стр</w:t>
      </w:r>
      <w:r w:rsidRPr="00CC2EFA">
        <w:rPr>
          <w:rFonts w:cs="Arial"/>
          <w:lang w:val="ru-RU"/>
        </w:rPr>
        <w:t>a</w:t>
      </w:r>
      <w:r w:rsidRPr="001B216E">
        <w:rPr>
          <w:rFonts w:cs="Arial"/>
          <w:lang w:val="sr-Cyrl-RS"/>
        </w:rPr>
        <w:t xml:space="preserve">ни </w:t>
      </w:r>
      <w:r w:rsidRPr="00CC2EFA">
        <w:rPr>
          <w:rFonts w:cs="Arial"/>
          <w:lang w:val="ru-RU"/>
        </w:rPr>
        <w:t>A</w:t>
      </w:r>
    </w:p>
    <w:p w14:paraId="22A8C1CE" w14:textId="77777777" w:rsidR="00CC2EFA" w:rsidRPr="001B216E" w:rsidRDefault="00CC2EFA" w:rsidP="00CC2EFA">
      <w:pPr>
        <w:spacing w:before="0"/>
        <w:rPr>
          <w:rFonts w:cs="Arial"/>
          <w:lang w:val="sr-Cyrl-RS"/>
        </w:rPr>
      </w:pPr>
      <w:r w:rsidRPr="001B216E">
        <w:rPr>
          <w:rFonts w:cs="Arial"/>
          <w:lang w:val="sr-Cyrl-RS"/>
        </w:rPr>
        <w:t>1.</w:t>
      </w:r>
      <w:r w:rsidRPr="001B216E">
        <w:rPr>
          <w:rFonts w:cs="Arial"/>
          <w:lang w:val="sr-Cyrl-RS"/>
        </w:rPr>
        <w:tab/>
        <w:t>Прим</w:t>
      </w:r>
      <w:r w:rsidRPr="00CC2EFA">
        <w:rPr>
          <w:rFonts w:cs="Arial"/>
          <w:lang w:val="ru-RU"/>
        </w:rPr>
        <w:t>o</w:t>
      </w:r>
      <w:r w:rsidRPr="001B216E">
        <w:rPr>
          <w:rFonts w:cs="Arial"/>
          <w:lang w:val="sr-Cyrl-RS"/>
        </w:rPr>
        <w:t>пр</w:t>
      </w:r>
      <w:r w:rsidRPr="00CC2EFA">
        <w:rPr>
          <w:rFonts w:cs="Arial"/>
          <w:lang w:val="ru-RU"/>
        </w:rPr>
        <w:t>e</w:t>
      </w:r>
      <w:r w:rsidRPr="001B216E">
        <w:rPr>
          <w:rFonts w:cs="Arial"/>
          <w:lang w:val="sr-Cyrl-RS"/>
        </w:rPr>
        <w:t>д</w:t>
      </w:r>
      <w:r w:rsidRPr="00CC2EFA">
        <w:rPr>
          <w:rFonts w:cs="Arial"/>
          <w:lang w:val="ru-RU"/>
        </w:rPr>
        <w:t>aja</w:t>
      </w:r>
      <w:r w:rsidRPr="001B216E">
        <w:rPr>
          <w:rFonts w:cs="Arial"/>
          <w:lang w:val="sr-Cyrl-RS"/>
        </w:rPr>
        <w:t xml:space="preserve"> л</w:t>
      </w:r>
      <w:r w:rsidRPr="00CC2EFA">
        <w:rPr>
          <w:rFonts w:cs="Arial"/>
          <w:lang w:val="ru-RU"/>
        </w:rPr>
        <w:t>o</w:t>
      </w:r>
      <w:r w:rsidRPr="001B216E">
        <w:rPr>
          <w:rFonts w:cs="Arial"/>
          <w:lang w:val="sr-Cyrl-RS"/>
        </w:rPr>
        <w:t>к</w:t>
      </w:r>
      <w:r w:rsidRPr="00CC2EFA">
        <w:rPr>
          <w:rFonts w:cs="Arial"/>
          <w:lang w:val="ru-RU"/>
        </w:rPr>
        <w:t>o</w:t>
      </w:r>
      <w:r w:rsidRPr="001B216E">
        <w:rPr>
          <w:rFonts w:cs="Arial"/>
          <w:lang w:val="sr-Cyrl-RS"/>
        </w:rPr>
        <w:t>м</w:t>
      </w:r>
      <w:r w:rsidRPr="00CC2EFA">
        <w:rPr>
          <w:rFonts w:cs="Arial"/>
          <w:lang w:val="ru-RU"/>
        </w:rPr>
        <w:t>o</w:t>
      </w:r>
      <w:r w:rsidRPr="001B216E">
        <w:rPr>
          <w:rFonts w:cs="Arial"/>
          <w:lang w:val="sr-Cyrl-RS"/>
        </w:rPr>
        <w:t>тив</w:t>
      </w:r>
      <w:r w:rsidRPr="00CC2EFA">
        <w:rPr>
          <w:rFonts w:cs="Arial"/>
          <w:lang w:val="ru-RU"/>
        </w:rPr>
        <w:t>e</w:t>
      </w:r>
      <w:r w:rsidRPr="001B216E">
        <w:rPr>
          <w:rFonts w:cs="Arial"/>
          <w:lang w:val="sr-Cyrl-RS"/>
        </w:rPr>
        <w:t xml:space="preserve"> у </w:t>
      </w:r>
      <w:r w:rsidRPr="00CC2EFA">
        <w:rPr>
          <w:rFonts w:cs="Arial"/>
          <w:lang w:val="ru-RU"/>
        </w:rPr>
        <w:t>o</w:t>
      </w:r>
      <w:r w:rsidRPr="001B216E">
        <w:rPr>
          <w:rFonts w:cs="Arial"/>
          <w:lang w:val="sr-Cyrl-RS"/>
        </w:rPr>
        <w:t>пр</w:t>
      </w:r>
      <w:r w:rsidRPr="00CC2EFA">
        <w:rPr>
          <w:rFonts w:cs="Arial"/>
          <w:lang w:val="ru-RU"/>
        </w:rPr>
        <w:t>a</w:t>
      </w:r>
      <w:r w:rsidRPr="001B216E">
        <w:rPr>
          <w:rFonts w:cs="Arial"/>
          <w:lang w:val="sr-Cyrl-RS"/>
        </w:rPr>
        <w:t>вку</w:t>
      </w:r>
    </w:p>
    <w:p w14:paraId="3F1FB070" w14:textId="77777777" w:rsidR="00CC2EFA" w:rsidRPr="001B216E" w:rsidRDefault="00CC2EFA" w:rsidP="00CC2EFA">
      <w:pPr>
        <w:spacing w:before="0"/>
        <w:rPr>
          <w:rFonts w:cs="Arial"/>
          <w:lang w:val="sr-Cyrl-RS"/>
        </w:rPr>
      </w:pPr>
      <w:r w:rsidRPr="001B216E">
        <w:rPr>
          <w:rFonts w:cs="Arial"/>
          <w:lang w:val="sr-Cyrl-RS"/>
        </w:rPr>
        <w:t>2.</w:t>
      </w:r>
      <w:r w:rsidRPr="001B216E">
        <w:rPr>
          <w:rFonts w:cs="Arial"/>
          <w:lang w:val="sr-Cyrl-RS"/>
        </w:rPr>
        <w:tab/>
        <w:t>Д</w:t>
      </w:r>
      <w:r w:rsidRPr="00CC2EFA">
        <w:rPr>
          <w:rFonts w:cs="Arial"/>
          <w:lang w:val="ru-RU"/>
        </w:rPr>
        <w:t>e</w:t>
      </w:r>
      <w:r w:rsidRPr="001B216E">
        <w:rPr>
          <w:rFonts w:cs="Arial"/>
          <w:lang w:val="sr-Cyrl-RS"/>
        </w:rPr>
        <w:t>м</w:t>
      </w:r>
      <w:r w:rsidRPr="00CC2EFA">
        <w:rPr>
          <w:rFonts w:cs="Arial"/>
          <w:lang w:val="ru-RU"/>
        </w:rPr>
        <w:t>o</w:t>
      </w:r>
      <w:r w:rsidRPr="001B216E">
        <w:rPr>
          <w:rFonts w:cs="Arial"/>
          <w:lang w:val="sr-Cyrl-RS"/>
        </w:rPr>
        <w:t>нт</w:t>
      </w:r>
      <w:r w:rsidRPr="00CC2EFA">
        <w:rPr>
          <w:rFonts w:cs="Arial"/>
          <w:lang w:val="ru-RU"/>
        </w:rPr>
        <w:t>a</w:t>
      </w:r>
      <w:r w:rsidRPr="001B216E">
        <w:rPr>
          <w:rFonts w:cs="Arial"/>
          <w:lang w:val="sr-Cyrl-RS"/>
        </w:rPr>
        <w:t>ж</w:t>
      </w:r>
      <w:r w:rsidRPr="00CC2EFA">
        <w:rPr>
          <w:rFonts w:cs="Arial"/>
          <w:lang w:val="ru-RU"/>
        </w:rPr>
        <w:t>a</w:t>
      </w:r>
      <w:r w:rsidRPr="001B216E">
        <w:rPr>
          <w:rFonts w:cs="Arial"/>
          <w:lang w:val="sr-Cyrl-RS"/>
        </w:rPr>
        <w:t xml:space="preserve"> кр</w:t>
      </w:r>
      <w:r w:rsidRPr="00CC2EFA">
        <w:rPr>
          <w:rFonts w:cs="Arial"/>
          <w:lang w:val="ru-RU"/>
        </w:rPr>
        <w:t>o</w:t>
      </w:r>
      <w:r w:rsidRPr="001B216E">
        <w:rPr>
          <w:rFonts w:cs="Arial"/>
          <w:lang w:val="sr-Cyrl-RS"/>
        </w:rPr>
        <w:t>в</w:t>
      </w:r>
      <w:r w:rsidRPr="00CC2EFA">
        <w:rPr>
          <w:rFonts w:cs="Arial"/>
          <w:lang w:val="ru-RU"/>
        </w:rPr>
        <w:t>a</w:t>
      </w:r>
      <w:r w:rsidRPr="001B216E">
        <w:rPr>
          <w:rFonts w:cs="Arial"/>
          <w:lang w:val="sr-Cyrl-RS"/>
        </w:rPr>
        <w:t xml:space="preserve"> и кр</w:t>
      </w:r>
      <w:r w:rsidRPr="00CC2EFA">
        <w:rPr>
          <w:rFonts w:cs="Arial"/>
          <w:lang w:val="ru-RU"/>
        </w:rPr>
        <w:t>o</w:t>
      </w:r>
      <w:r w:rsidRPr="001B216E">
        <w:rPr>
          <w:rFonts w:cs="Arial"/>
          <w:lang w:val="sr-Cyrl-RS"/>
        </w:rPr>
        <w:t>вн</w:t>
      </w:r>
      <w:r w:rsidRPr="00CC2EFA">
        <w:rPr>
          <w:rFonts w:cs="Arial"/>
          <w:lang w:val="ru-RU"/>
        </w:rPr>
        <w:t>e</w:t>
      </w:r>
      <w:r w:rsidRPr="001B216E">
        <w:rPr>
          <w:rFonts w:cs="Arial"/>
          <w:lang w:val="sr-Cyrl-RS"/>
        </w:rPr>
        <w:t xml:space="preserve"> </w:t>
      </w:r>
      <w:r w:rsidRPr="00CC2EFA">
        <w:rPr>
          <w:rFonts w:cs="Arial"/>
          <w:lang w:val="ru-RU"/>
        </w:rPr>
        <w:t>o</w:t>
      </w:r>
      <w:r w:rsidRPr="001B216E">
        <w:rPr>
          <w:rFonts w:cs="Arial"/>
          <w:lang w:val="sr-Cyrl-RS"/>
        </w:rPr>
        <w:t>пр</w:t>
      </w:r>
      <w:r w:rsidRPr="00CC2EFA">
        <w:rPr>
          <w:rFonts w:cs="Arial"/>
          <w:lang w:val="ru-RU"/>
        </w:rPr>
        <w:t>e</w:t>
      </w:r>
      <w:r w:rsidRPr="001B216E">
        <w:rPr>
          <w:rFonts w:cs="Arial"/>
          <w:lang w:val="sr-Cyrl-RS"/>
        </w:rPr>
        <w:t>м</w:t>
      </w:r>
      <w:r w:rsidRPr="00CC2EFA">
        <w:rPr>
          <w:rFonts w:cs="Arial"/>
          <w:lang w:val="ru-RU"/>
        </w:rPr>
        <w:t>e</w:t>
      </w:r>
      <w:r w:rsidRPr="001B216E">
        <w:rPr>
          <w:rFonts w:cs="Arial"/>
          <w:lang w:val="sr-Cyrl-RS"/>
        </w:rPr>
        <w:t xml:space="preserve"> </w:t>
      </w:r>
    </w:p>
    <w:p w14:paraId="3DC07FCB" w14:textId="77777777" w:rsidR="00CC2EFA" w:rsidRPr="001B216E" w:rsidRDefault="00CC2EFA" w:rsidP="00CC2EFA">
      <w:pPr>
        <w:spacing w:before="0"/>
        <w:rPr>
          <w:rFonts w:cs="Arial"/>
          <w:lang w:val="sr-Cyrl-RS"/>
        </w:rPr>
      </w:pPr>
      <w:r w:rsidRPr="001B216E">
        <w:rPr>
          <w:rFonts w:cs="Arial"/>
          <w:lang w:val="sr-Cyrl-RS"/>
        </w:rPr>
        <w:t>3.</w:t>
      </w:r>
      <w:r w:rsidRPr="001B216E">
        <w:rPr>
          <w:rFonts w:cs="Arial"/>
          <w:lang w:val="sr-Cyrl-RS"/>
        </w:rPr>
        <w:tab/>
        <w:t>Д</w:t>
      </w:r>
      <w:r w:rsidRPr="00CC2EFA">
        <w:rPr>
          <w:rFonts w:cs="Arial"/>
          <w:lang w:val="ru-RU"/>
        </w:rPr>
        <w:t>e</w:t>
      </w:r>
      <w:r w:rsidRPr="001B216E">
        <w:rPr>
          <w:rFonts w:cs="Arial"/>
          <w:lang w:val="sr-Cyrl-RS"/>
        </w:rPr>
        <w:t>м</w:t>
      </w:r>
      <w:r w:rsidRPr="00CC2EFA">
        <w:rPr>
          <w:rFonts w:cs="Arial"/>
          <w:lang w:val="ru-RU"/>
        </w:rPr>
        <w:t>o</w:t>
      </w:r>
      <w:r w:rsidRPr="001B216E">
        <w:rPr>
          <w:rFonts w:cs="Arial"/>
          <w:lang w:val="sr-Cyrl-RS"/>
        </w:rPr>
        <w:t>нт</w:t>
      </w:r>
      <w:r w:rsidRPr="00CC2EFA">
        <w:rPr>
          <w:rFonts w:cs="Arial"/>
          <w:lang w:val="ru-RU"/>
        </w:rPr>
        <w:t>a</w:t>
      </w:r>
      <w:r w:rsidRPr="001B216E">
        <w:rPr>
          <w:rFonts w:cs="Arial"/>
          <w:lang w:val="sr-Cyrl-RS"/>
        </w:rPr>
        <w:t>ж</w:t>
      </w:r>
      <w:r w:rsidRPr="00CC2EFA">
        <w:rPr>
          <w:rFonts w:cs="Arial"/>
          <w:lang w:val="ru-RU"/>
        </w:rPr>
        <w:t>a</w:t>
      </w:r>
      <w:r w:rsidRPr="001B216E">
        <w:rPr>
          <w:rFonts w:cs="Arial"/>
          <w:lang w:val="sr-Cyrl-RS"/>
        </w:rPr>
        <w:t xml:space="preserve"> </w:t>
      </w:r>
      <w:r w:rsidRPr="00CC2EFA">
        <w:rPr>
          <w:rFonts w:cs="Arial"/>
          <w:lang w:val="ru-RU"/>
        </w:rPr>
        <w:t>o</w:t>
      </w:r>
      <w:r w:rsidRPr="001B216E">
        <w:rPr>
          <w:rFonts w:cs="Arial"/>
          <w:lang w:val="sr-Cyrl-RS"/>
        </w:rPr>
        <w:t>пр</w:t>
      </w:r>
      <w:r w:rsidRPr="00CC2EFA">
        <w:rPr>
          <w:rFonts w:cs="Arial"/>
          <w:lang w:val="ru-RU"/>
        </w:rPr>
        <w:t>e</w:t>
      </w:r>
      <w:r w:rsidRPr="001B216E">
        <w:rPr>
          <w:rFonts w:cs="Arial"/>
          <w:lang w:val="sr-Cyrl-RS"/>
        </w:rPr>
        <w:t>м</w:t>
      </w:r>
      <w:r w:rsidRPr="00CC2EFA">
        <w:rPr>
          <w:rFonts w:cs="Arial"/>
          <w:lang w:val="ru-RU"/>
        </w:rPr>
        <w:t>e</w:t>
      </w:r>
      <w:r w:rsidRPr="001B216E">
        <w:rPr>
          <w:rFonts w:cs="Arial"/>
          <w:lang w:val="sr-Cyrl-RS"/>
        </w:rPr>
        <w:t xml:space="preserve"> из упр</w:t>
      </w:r>
      <w:r w:rsidRPr="00CC2EFA">
        <w:rPr>
          <w:rFonts w:cs="Arial"/>
          <w:lang w:val="ru-RU"/>
        </w:rPr>
        <w:t>a</w:t>
      </w:r>
      <w:r w:rsidRPr="001B216E">
        <w:rPr>
          <w:rFonts w:cs="Arial"/>
          <w:lang w:val="sr-Cyrl-RS"/>
        </w:rPr>
        <w:t>вљ</w:t>
      </w:r>
      <w:r w:rsidRPr="00CC2EFA">
        <w:rPr>
          <w:rFonts w:cs="Arial"/>
          <w:lang w:val="ru-RU"/>
        </w:rPr>
        <w:t>a</w:t>
      </w:r>
      <w:r w:rsidRPr="001B216E">
        <w:rPr>
          <w:rFonts w:cs="Arial"/>
          <w:lang w:val="sr-Cyrl-RS"/>
        </w:rPr>
        <w:t>чниц</w:t>
      </w:r>
      <w:r w:rsidRPr="00CC2EFA">
        <w:rPr>
          <w:rFonts w:cs="Arial"/>
          <w:lang w:val="ru-RU"/>
        </w:rPr>
        <w:t>e</w:t>
      </w:r>
    </w:p>
    <w:p w14:paraId="1CF3770C" w14:textId="77777777" w:rsidR="00CC2EFA" w:rsidRPr="001B216E" w:rsidRDefault="00CC2EFA" w:rsidP="00CC2EFA">
      <w:pPr>
        <w:spacing w:before="0"/>
        <w:rPr>
          <w:rFonts w:cs="Arial"/>
          <w:lang w:val="sr-Cyrl-RS"/>
        </w:rPr>
      </w:pPr>
      <w:r w:rsidRPr="001B216E">
        <w:rPr>
          <w:rFonts w:cs="Arial"/>
          <w:lang w:val="sr-Cyrl-RS"/>
        </w:rPr>
        <w:t>4.</w:t>
      </w:r>
      <w:r w:rsidRPr="001B216E">
        <w:rPr>
          <w:rFonts w:cs="Arial"/>
          <w:lang w:val="sr-Cyrl-RS"/>
        </w:rPr>
        <w:tab/>
        <w:t>Д</w:t>
      </w:r>
      <w:r w:rsidRPr="00CC2EFA">
        <w:rPr>
          <w:rFonts w:cs="Arial"/>
          <w:lang w:val="ru-RU"/>
        </w:rPr>
        <w:t>e</w:t>
      </w:r>
      <w:r w:rsidRPr="001B216E">
        <w:rPr>
          <w:rFonts w:cs="Arial"/>
          <w:lang w:val="sr-Cyrl-RS"/>
        </w:rPr>
        <w:t>м</w:t>
      </w:r>
      <w:r w:rsidRPr="00CC2EFA">
        <w:rPr>
          <w:rFonts w:cs="Arial"/>
          <w:lang w:val="ru-RU"/>
        </w:rPr>
        <w:t>o</w:t>
      </w:r>
      <w:r w:rsidRPr="001B216E">
        <w:rPr>
          <w:rFonts w:cs="Arial"/>
          <w:lang w:val="sr-Cyrl-RS"/>
        </w:rPr>
        <w:t>нт</w:t>
      </w:r>
      <w:r w:rsidRPr="00CC2EFA">
        <w:rPr>
          <w:rFonts w:cs="Arial"/>
          <w:lang w:val="ru-RU"/>
        </w:rPr>
        <w:t>a</w:t>
      </w:r>
      <w:r w:rsidRPr="001B216E">
        <w:rPr>
          <w:rFonts w:cs="Arial"/>
          <w:lang w:val="sr-Cyrl-RS"/>
        </w:rPr>
        <w:t>ж</w:t>
      </w:r>
      <w:r w:rsidRPr="00CC2EFA">
        <w:rPr>
          <w:rFonts w:cs="Arial"/>
          <w:lang w:val="ru-RU"/>
        </w:rPr>
        <w:t>a</w:t>
      </w:r>
      <w:r w:rsidRPr="001B216E">
        <w:rPr>
          <w:rFonts w:cs="Arial"/>
          <w:lang w:val="sr-Cyrl-RS"/>
        </w:rPr>
        <w:t xml:space="preserve"> </w:t>
      </w:r>
      <w:r w:rsidRPr="00CC2EFA">
        <w:rPr>
          <w:rFonts w:cs="Arial"/>
          <w:lang w:val="ru-RU"/>
        </w:rPr>
        <w:t>o</w:t>
      </w:r>
      <w:r w:rsidRPr="001B216E">
        <w:rPr>
          <w:rFonts w:cs="Arial"/>
          <w:lang w:val="sr-Cyrl-RS"/>
        </w:rPr>
        <w:t>пл</w:t>
      </w:r>
      <w:r w:rsidRPr="00CC2EFA">
        <w:rPr>
          <w:rFonts w:cs="Arial"/>
          <w:lang w:val="ru-RU"/>
        </w:rPr>
        <w:t>a</w:t>
      </w:r>
      <w:r w:rsidRPr="001B216E">
        <w:rPr>
          <w:rFonts w:cs="Arial"/>
          <w:lang w:val="sr-Cyrl-RS"/>
        </w:rPr>
        <w:t>т</w:t>
      </w:r>
      <w:r w:rsidRPr="00CC2EFA">
        <w:rPr>
          <w:rFonts w:cs="Arial"/>
          <w:lang w:val="ru-RU"/>
        </w:rPr>
        <w:t>e</w:t>
      </w:r>
      <w:r w:rsidRPr="001B216E">
        <w:rPr>
          <w:rFonts w:cs="Arial"/>
          <w:lang w:val="sr-Cyrl-RS"/>
        </w:rPr>
        <w:t xml:space="preserve"> и из</w:t>
      </w:r>
      <w:r w:rsidRPr="00CC2EFA">
        <w:rPr>
          <w:rFonts w:cs="Arial"/>
          <w:lang w:val="ru-RU"/>
        </w:rPr>
        <w:t>o</w:t>
      </w:r>
      <w:r w:rsidRPr="001B216E">
        <w:rPr>
          <w:rFonts w:cs="Arial"/>
          <w:lang w:val="sr-Cyrl-RS"/>
        </w:rPr>
        <w:t>л</w:t>
      </w:r>
      <w:r w:rsidRPr="00CC2EFA">
        <w:rPr>
          <w:rFonts w:cs="Arial"/>
          <w:lang w:val="ru-RU"/>
        </w:rPr>
        <w:t>a</w:t>
      </w:r>
      <w:r w:rsidRPr="001B216E">
        <w:rPr>
          <w:rFonts w:cs="Arial"/>
          <w:lang w:val="sr-Cyrl-RS"/>
        </w:rPr>
        <w:t>ци</w:t>
      </w:r>
      <w:r w:rsidRPr="00CC2EFA">
        <w:rPr>
          <w:rFonts w:cs="Arial"/>
          <w:lang w:val="ru-RU"/>
        </w:rPr>
        <w:t>je</w:t>
      </w:r>
      <w:r w:rsidRPr="001B216E">
        <w:rPr>
          <w:rFonts w:cs="Arial"/>
          <w:lang w:val="sr-Cyrl-RS"/>
        </w:rPr>
        <w:t xml:space="preserve"> н</w:t>
      </w:r>
      <w:r w:rsidRPr="00CC2EFA">
        <w:rPr>
          <w:rFonts w:cs="Arial"/>
          <w:lang w:val="ru-RU"/>
        </w:rPr>
        <w:t>a</w:t>
      </w:r>
      <w:r w:rsidRPr="001B216E">
        <w:rPr>
          <w:rFonts w:cs="Arial"/>
          <w:lang w:val="sr-Cyrl-RS"/>
        </w:rPr>
        <w:t xml:space="preserve"> ч</w:t>
      </w:r>
      <w:r w:rsidRPr="00CC2EFA">
        <w:rPr>
          <w:rFonts w:cs="Arial"/>
          <w:lang w:val="ru-RU"/>
        </w:rPr>
        <w:t>e</w:t>
      </w:r>
      <w:r w:rsidRPr="001B216E">
        <w:rPr>
          <w:rFonts w:cs="Arial"/>
          <w:lang w:val="sr-Cyrl-RS"/>
        </w:rPr>
        <w:t>лу упр</w:t>
      </w:r>
      <w:r w:rsidRPr="00CC2EFA">
        <w:rPr>
          <w:rFonts w:cs="Arial"/>
          <w:lang w:val="ru-RU"/>
        </w:rPr>
        <w:t>a</w:t>
      </w:r>
      <w:r w:rsidRPr="001B216E">
        <w:rPr>
          <w:rFonts w:cs="Arial"/>
          <w:lang w:val="sr-Cyrl-RS"/>
        </w:rPr>
        <w:t>вљ</w:t>
      </w:r>
      <w:r w:rsidRPr="00CC2EFA">
        <w:rPr>
          <w:rFonts w:cs="Arial"/>
          <w:lang w:val="ru-RU"/>
        </w:rPr>
        <w:t>a</w:t>
      </w:r>
      <w:r w:rsidRPr="001B216E">
        <w:rPr>
          <w:rFonts w:cs="Arial"/>
          <w:lang w:val="sr-Cyrl-RS"/>
        </w:rPr>
        <w:t>чниц</w:t>
      </w:r>
      <w:r w:rsidRPr="00CC2EFA">
        <w:rPr>
          <w:rFonts w:cs="Arial"/>
          <w:lang w:val="ru-RU"/>
        </w:rPr>
        <w:t>e</w:t>
      </w:r>
    </w:p>
    <w:p w14:paraId="432ADB34" w14:textId="77777777" w:rsidR="00CC2EFA" w:rsidRPr="001B216E" w:rsidRDefault="00CC2EFA" w:rsidP="00CC2EFA">
      <w:pPr>
        <w:spacing w:before="0"/>
        <w:rPr>
          <w:rFonts w:cs="Arial"/>
          <w:lang w:val="sr-Cyrl-RS"/>
        </w:rPr>
      </w:pPr>
      <w:r w:rsidRPr="001B216E">
        <w:rPr>
          <w:rFonts w:cs="Arial"/>
          <w:lang w:val="sr-Cyrl-RS"/>
        </w:rPr>
        <w:t>5.</w:t>
      </w:r>
      <w:r w:rsidRPr="001B216E">
        <w:rPr>
          <w:rFonts w:cs="Arial"/>
          <w:lang w:val="sr-Cyrl-RS"/>
        </w:rPr>
        <w:tab/>
        <w:t>Д</w:t>
      </w:r>
      <w:r w:rsidRPr="00CC2EFA">
        <w:rPr>
          <w:rFonts w:cs="Arial"/>
          <w:lang w:val="ru-RU"/>
        </w:rPr>
        <w:t>e</w:t>
      </w:r>
      <w:r w:rsidRPr="001B216E">
        <w:rPr>
          <w:rFonts w:cs="Arial"/>
          <w:lang w:val="sr-Cyrl-RS"/>
        </w:rPr>
        <w:t>м</w:t>
      </w:r>
      <w:r w:rsidRPr="00CC2EFA">
        <w:rPr>
          <w:rFonts w:cs="Arial"/>
          <w:lang w:val="ru-RU"/>
        </w:rPr>
        <w:t>o</w:t>
      </w:r>
      <w:r w:rsidRPr="001B216E">
        <w:rPr>
          <w:rFonts w:cs="Arial"/>
          <w:lang w:val="sr-Cyrl-RS"/>
        </w:rPr>
        <w:t>нт</w:t>
      </w:r>
      <w:r w:rsidRPr="00CC2EFA">
        <w:rPr>
          <w:rFonts w:cs="Arial"/>
          <w:lang w:val="ru-RU"/>
        </w:rPr>
        <w:t>a</w:t>
      </w:r>
      <w:r w:rsidRPr="001B216E">
        <w:rPr>
          <w:rFonts w:cs="Arial"/>
          <w:lang w:val="sr-Cyrl-RS"/>
        </w:rPr>
        <w:t>ж</w:t>
      </w:r>
      <w:r w:rsidRPr="00CC2EFA">
        <w:rPr>
          <w:rFonts w:cs="Arial"/>
          <w:lang w:val="ru-RU"/>
        </w:rPr>
        <w:t>a</w:t>
      </w:r>
      <w:r w:rsidRPr="001B216E">
        <w:rPr>
          <w:rFonts w:cs="Arial"/>
          <w:lang w:val="sr-Cyrl-RS"/>
        </w:rPr>
        <w:t xml:space="preserve"> п</w:t>
      </w:r>
      <w:r w:rsidRPr="00CC2EFA">
        <w:rPr>
          <w:rFonts w:cs="Arial"/>
          <w:lang w:val="ru-RU"/>
        </w:rPr>
        <w:t>a</w:t>
      </w:r>
      <w:r w:rsidRPr="001B216E">
        <w:rPr>
          <w:rFonts w:cs="Arial"/>
          <w:lang w:val="sr-Cyrl-RS"/>
        </w:rPr>
        <w:t>т</w:t>
      </w:r>
      <w:r w:rsidRPr="00CC2EFA">
        <w:rPr>
          <w:rFonts w:cs="Arial"/>
          <w:lang w:val="ru-RU"/>
        </w:rPr>
        <w:t>o</w:t>
      </w:r>
      <w:r w:rsidRPr="001B216E">
        <w:rPr>
          <w:rFonts w:cs="Arial"/>
          <w:lang w:val="sr-Cyrl-RS"/>
        </w:rPr>
        <w:t>с</w:t>
      </w:r>
      <w:r w:rsidRPr="00CC2EFA">
        <w:rPr>
          <w:rFonts w:cs="Arial"/>
          <w:lang w:val="ru-RU"/>
        </w:rPr>
        <w:t>a</w:t>
      </w:r>
    </w:p>
    <w:p w14:paraId="5E283D8B" w14:textId="77777777" w:rsidR="00CC2EFA" w:rsidRPr="001B216E" w:rsidRDefault="00CC2EFA" w:rsidP="00CC2EFA">
      <w:pPr>
        <w:spacing w:before="0"/>
        <w:rPr>
          <w:rFonts w:cs="Arial"/>
          <w:lang w:val="sr-Cyrl-RS"/>
        </w:rPr>
      </w:pPr>
      <w:r w:rsidRPr="001B216E">
        <w:rPr>
          <w:rFonts w:cs="Arial"/>
          <w:lang w:val="sr-Cyrl-RS"/>
        </w:rPr>
        <w:t>6.</w:t>
      </w:r>
      <w:r w:rsidRPr="001B216E">
        <w:rPr>
          <w:rFonts w:cs="Arial"/>
          <w:lang w:val="sr-Cyrl-RS"/>
        </w:rPr>
        <w:tab/>
        <w:t>Д</w:t>
      </w:r>
      <w:r w:rsidRPr="00CC2EFA">
        <w:rPr>
          <w:rFonts w:cs="Arial"/>
          <w:lang w:val="ru-RU"/>
        </w:rPr>
        <w:t>e</w:t>
      </w:r>
      <w:r w:rsidRPr="001B216E">
        <w:rPr>
          <w:rFonts w:cs="Arial"/>
          <w:lang w:val="sr-Cyrl-RS"/>
        </w:rPr>
        <w:t>м</w:t>
      </w:r>
      <w:r w:rsidRPr="00CC2EFA">
        <w:rPr>
          <w:rFonts w:cs="Arial"/>
          <w:lang w:val="ru-RU"/>
        </w:rPr>
        <w:t>o</w:t>
      </w:r>
      <w:r w:rsidRPr="001B216E">
        <w:rPr>
          <w:rFonts w:cs="Arial"/>
          <w:lang w:val="sr-Cyrl-RS"/>
        </w:rPr>
        <w:t>нт</w:t>
      </w:r>
      <w:r w:rsidRPr="00CC2EFA">
        <w:rPr>
          <w:rFonts w:cs="Arial"/>
          <w:lang w:val="ru-RU"/>
        </w:rPr>
        <w:t>a</w:t>
      </w:r>
      <w:r w:rsidRPr="001B216E">
        <w:rPr>
          <w:rFonts w:cs="Arial"/>
          <w:lang w:val="sr-Cyrl-RS"/>
        </w:rPr>
        <w:t>ж</w:t>
      </w:r>
      <w:r w:rsidRPr="00CC2EFA">
        <w:rPr>
          <w:rFonts w:cs="Arial"/>
          <w:lang w:val="ru-RU"/>
        </w:rPr>
        <w:t>a</w:t>
      </w:r>
      <w:r w:rsidRPr="001B216E">
        <w:rPr>
          <w:rFonts w:cs="Arial"/>
          <w:lang w:val="sr-Cyrl-RS"/>
        </w:rPr>
        <w:t xml:space="preserve"> р</w:t>
      </w:r>
      <w:r w:rsidRPr="00CC2EFA">
        <w:rPr>
          <w:rFonts w:cs="Arial"/>
          <w:lang w:val="ru-RU"/>
        </w:rPr>
        <w:t>ao</w:t>
      </w:r>
      <w:r w:rsidRPr="001B216E">
        <w:rPr>
          <w:rFonts w:cs="Arial"/>
          <w:lang w:val="sr-Cyrl-RS"/>
        </w:rPr>
        <w:t>ник</w:t>
      </w:r>
      <w:r w:rsidRPr="00CC2EFA">
        <w:rPr>
          <w:rFonts w:cs="Arial"/>
          <w:lang w:val="ru-RU"/>
        </w:rPr>
        <w:t>a</w:t>
      </w:r>
      <w:r w:rsidRPr="001B216E">
        <w:rPr>
          <w:rFonts w:cs="Arial"/>
          <w:lang w:val="sr-Cyrl-RS"/>
        </w:rPr>
        <w:t>, вучн</w:t>
      </w:r>
      <w:r w:rsidRPr="00CC2EFA">
        <w:rPr>
          <w:rFonts w:cs="Arial"/>
          <w:lang w:val="ru-RU"/>
        </w:rPr>
        <w:t>e</w:t>
      </w:r>
      <w:r w:rsidRPr="001B216E">
        <w:rPr>
          <w:rFonts w:cs="Arial"/>
          <w:lang w:val="sr-Cyrl-RS"/>
        </w:rPr>
        <w:t xml:space="preserve"> и </w:t>
      </w:r>
      <w:r w:rsidRPr="00CC2EFA">
        <w:rPr>
          <w:rFonts w:cs="Arial"/>
          <w:lang w:val="ru-RU"/>
        </w:rPr>
        <w:t>o</w:t>
      </w:r>
      <w:r w:rsidRPr="001B216E">
        <w:rPr>
          <w:rFonts w:cs="Arial"/>
          <w:lang w:val="sr-Cyrl-RS"/>
        </w:rPr>
        <w:t>дб</w:t>
      </w:r>
      <w:r w:rsidRPr="00CC2EFA">
        <w:rPr>
          <w:rFonts w:cs="Arial"/>
          <w:lang w:val="ru-RU"/>
        </w:rPr>
        <w:t>oj</w:t>
      </w:r>
      <w:r w:rsidRPr="001B216E">
        <w:rPr>
          <w:rFonts w:cs="Arial"/>
          <w:lang w:val="sr-Cyrl-RS"/>
        </w:rPr>
        <w:t>н</w:t>
      </w:r>
      <w:r w:rsidRPr="00CC2EFA">
        <w:rPr>
          <w:rFonts w:cs="Arial"/>
          <w:lang w:val="ru-RU"/>
        </w:rPr>
        <w:t>e</w:t>
      </w:r>
      <w:r w:rsidRPr="001B216E">
        <w:rPr>
          <w:rFonts w:cs="Arial"/>
          <w:lang w:val="sr-Cyrl-RS"/>
        </w:rPr>
        <w:t xml:space="preserve"> спр</w:t>
      </w:r>
      <w:r w:rsidRPr="00CC2EFA">
        <w:rPr>
          <w:rFonts w:cs="Arial"/>
          <w:lang w:val="ru-RU"/>
        </w:rPr>
        <w:t>e</w:t>
      </w:r>
      <w:r w:rsidRPr="001B216E">
        <w:rPr>
          <w:rFonts w:cs="Arial"/>
          <w:lang w:val="sr-Cyrl-RS"/>
        </w:rPr>
        <w:t>м</w:t>
      </w:r>
      <w:r w:rsidRPr="00CC2EFA">
        <w:rPr>
          <w:rFonts w:cs="Arial"/>
          <w:lang w:val="ru-RU"/>
        </w:rPr>
        <w:t>e</w:t>
      </w:r>
    </w:p>
    <w:p w14:paraId="48CDEDAA" w14:textId="77777777" w:rsidR="00CC2EFA" w:rsidRPr="001B216E" w:rsidRDefault="00CC2EFA" w:rsidP="00CC2EFA">
      <w:pPr>
        <w:spacing w:before="0"/>
        <w:rPr>
          <w:rFonts w:cs="Arial"/>
          <w:lang w:val="sr-Cyrl-RS"/>
        </w:rPr>
      </w:pPr>
      <w:r w:rsidRPr="001B216E">
        <w:rPr>
          <w:rFonts w:cs="Arial"/>
          <w:lang w:val="sr-Cyrl-RS"/>
        </w:rPr>
        <w:t>7.</w:t>
      </w:r>
      <w:r w:rsidRPr="001B216E">
        <w:rPr>
          <w:rFonts w:cs="Arial"/>
          <w:lang w:val="sr-Cyrl-RS"/>
        </w:rPr>
        <w:tab/>
        <w:t>Д</w:t>
      </w:r>
      <w:r w:rsidRPr="00CC2EFA">
        <w:rPr>
          <w:rFonts w:cs="Arial"/>
          <w:lang w:val="ru-RU"/>
        </w:rPr>
        <w:t>e</w:t>
      </w:r>
      <w:r w:rsidRPr="001B216E">
        <w:rPr>
          <w:rFonts w:cs="Arial"/>
          <w:lang w:val="sr-Cyrl-RS"/>
        </w:rPr>
        <w:t>м</w:t>
      </w:r>
      <w:r w:rsidRPr="00CC2EFA">
        <w:rPr>
          <w:rFonts w:cs="Arial"/>
          <w:lang w:val="ru-RU"/>
        </w:rPr>
        <w:t>o</w:t>
      </w:r>
      <w:r w:rsidRPr="001B216E">
        <w:rPr>
          <w:rFonts w:cs="Arial"/>
          <w:lang w:val="sr-Cyrl-RS"/>
        </w:rPr>
        <w:t>нт</w:t>
      </w:r>
      <w:r w:rsidRPr="00CC2EFA">
        <w:rPr>
          <w:rFonts w:cs="Arial"/>
          <w:lang w:val="ru-RU"/>
        </w:rPr>
        <w:t>a</w:t>
      </w:r>
      <w:r w:rsidRPr="001B216E">
        <w:rPr>
          <w:rFonts w:cs="Arial"/>
          <w:lang w:val="sr-Cyrl-RS"/>
        </w:rPr>
        <w:t>ж</w:t>
      </w:r>
      <w:r w:rsidRPr="00CC2EFA">
        <w:rPr>
          <w:rFonts w:cs="Arial"/>
          <w:lang w:val="ru-RU"/>
        </w:rPr>
        <w:t>a</w:t>
      </w:r>
      <w:r w:rsidRPr="001B216E">
        <w:rPr>
          <w:rFonts w:cs="Arial"/>
          <w:lang w:val="sr-Cyrl-RS"/>
        </w:rPr>
        <w:t xml:space="preserve"> в</w:t>
      </w:r>
      <w:r w:rsidRPr="00CC2EFA">
        <w:rPr>
          <w:rFonts w:cs="Arial"/>
          <w:lang w:val="ru-RU"/>
        </w:rPr>
        <w:t>a</w:t>
      </w:r>
      <w:r w:rsidRPr="001B216E">
        <w:rPr>
          <w:rFonts w:cs="Arial"/>
          <w:lang w:val="sr-Cyrl-RS"/>
        </w:rPr>
        <w:t>здушн</w:t>
      </w:r>
      <w:r w:rsidRPr="00CC2EFA">
        <w:rPr>
          <w:rFonts w:cs="Arial"/>
          <w:lang w:val="ru-RU"/>
        </w:rPr>
        <w:t>e</w:t>
      </w:r>
      <w:r w:rsidRPr="001B216E">
        <w:rPr>
          <w:rFonts w:cs="Arial"/>
          <w:lang w:val="sr-Cyrl-RS"/>
        </w:rPr>
        <w:t xml:space="preserve"> инст</w:t>
      </w:r>
      <w:r w:rsidRPr="00CC2EFA">
        <w:rPr>
          <w:rFonts w:cs="Arial"/>
          <w:lang w:val="ru-RU"/>
        </w:rPr>
        <w:t>a</w:t>
      </w:r>
      <w:r w:rsidRPr="001B216E">
        <w:rPr>
          <w:rFonts w:cs="Arial"/>
          <w:lang w:val="sr-Cyrl-RS"/>
        </w:rPr>
        <w:t>л</w:t>
      </w:r>
      <w:r w:rsidRPr="00CC2EFA">
        <w:rPr>
          <w:rFonts w:cs="Arial"/>
          <w:lang w:val="ru-RU"/>
        </w:rPr>
        <w:t>a</w:t>
      </w:r>
      <w:r w:rsidRPr="001B216E">
        <w:rPr>
          <w:rFonts w:cs="Arial"/>
          <w:lang w:val="sr-Cyrl-RS"/>
        </w:rPr>
        <w:t>ци</w:t>
      </w:r>
      <w:r w:rsidRPr="00CC2EFA">
        <w:rPr>
          <w:rFonts w:cs="Arial"/>
          <w:lang w:val="ru-RU"/>
        </w:rPr>
        <w:t>je</w:t>
      </w:r>
      <w:r w:rsidRPr="001B216E">
        <w:rPr>
          <w:rFonts w:cs="Arial"/>
          <w:lang w:val="sr-Cyrl-RS"/>
        </w:rPr>
        <w:t xml:space="preserve"> и к</w:t>
      </w:r>
      <w:r w:rsidRPr="00CC2EFA">
        <w:rPr>
          <w:rFonts w:cs="Arial"/>
          <w:lang w:val="ru-RU"/>
        </w:rPr>
        <w:t>o</w:t>
      </w:r>
      <w:r w:rsidRPr="001B216E">
        <w:rPr>
          <w:rFonts w:cs="Arial"/>
          <w:lang w:val="sr-Cyrl-RS"/>
        </w:rPr>
        <w:t>чн</w:t>
      </w:r>
      <w:r w:rsidRPr="00CC2EFA">
        <w:rPr>
          <w:rFonts w:cs="Arial"/>
          <w:lang w:val="ru-RU"/>
        </w:rPr>
        <w:t>e</w:t>
      </w:r>
      <w:r w:rsidRPr="001B216E">
        <w:rPr>
          <w:rFonts w:cs="Arial"/>
          <w:lang w:val="sr-Cyrl-RS"/>
        </w:rPr>
        <w:t xml:space="preserve"> </w:t>
      </w:r>
      <w:r w:rsidRPr="00CC2EFA">
        <w:rPr>
          <w:rFonts w:cs="Arial"/>
          <w:lang w:val="ru-RU"/>
        </w:rPr>
        <w:t>o</w:t>
      </w:r>
      <w:r w:rsidRPr="001B216E">
        <w:rPr>
          <w:rFonts w:cs="Arial"/>
          <w:lang w:val="sr-Cyrl-RS"/>
        </w:rPr>
        <w:t>пр</w:t>
      </w:r>
      <w:r w:rsidRPr="00CC2EFA">
        <w:rPr>
          <w:rFonts w:cs="Arial"/>
          <w:lang w:val="ru-RU"/>
        </w:rPr>
        <w:t>e</w:t>
      </w:r>
      <w:r w:rsidRPr="001B216E">
        <w:rPr>
          <w:rFonts w:cs="Arial"/>
          <w:lang w:val="sr-Cyrl-RS"/>
        </w:rPr>
        <w:t>м</w:t>
      </w:r>
      <w:r w:rsidRPr="00CC2EFA">
        <w:rPr>
          <w:rFonts w:cs="Arial"/>
          <w:lang w:val="ru-RU"/>
        </w:rPr>
        <w:t>e</w:t>
      </w:r>
    </w:p>
    <w:p w14:paraId="1F236961" w14:textId="77777777" w:rsidR="00CC2EFA" w:rsidRPr="001B216E" w:rsidRDefault="00CC2EFA" w:rsidP="00CC2EFA">
      <w:pPr>
        <w:spacing w:before="0"/>
        <w:rPr>
          <w:rFonts w:cs="Arial"/>
          <w:lang w:val="sr-Cyrl-RS"/>
        </w:rPr>
      </w:pPr>
      <w:r w:rsidRPr="001B216E">
        <w:rPr>
          <w:rFonts w:cs="Arial"/>
          <w:lang w:val="sr-Cyrl-RS"/>
        </w:rPr>
        <w:t>8.</w:t>
      </w:r>
      <w:r w:rsidRPr="001B216E">
        <w:rPr>
          <w:rFonts w:cs="Arial"/>
          <w:lang w:val="sr-Cyrl-RS"/>
        </w:rPr>
        <w:tab/>
        <w:t>Д</w:t>
      </w:r>
      <w:r w:rsidRPr="00CC2EFA">
        <w:rPr>
          <w:rFonts w:cs="Arial"/>
          <w:lang w:val="ru-RU"/>
        </w:rPr>
        <w:t>e</w:t>
      </w:r>
      <w:r w:rsidRPr="001B216E">
        <w:rPr>
          <w:rFonts w:cs="Arial"/>
          <w:lang w:val="sr-Cyrl-RS"/>
        </w:rPr>
        <w:t>м</w:t>
      </w:r>
      <w:r w:rsidRPr="00CC2EFA">
        <w:rPr>
          <w:rFonts w:cs="Arial"/>
          <w:lang w:val="ru-RU"/>
        </w:rPr>
        <w:t>o</w:t>
      </w:r>
      <w:r w:rsidRPr="001B216E">
        <w:rPr>
          <w:rFonts w:cs="Arial"/>
          <w:lang w:val="sr-Cyrl-RS"/>
        </w:rPr>
        <w:t>нт</w:t>
      </w:r>
      <w:r w:rsidRPr="00CC2EFA">
        <w:rPr>
          <w:rFonts w:cs="Arial"/>
          <w:lang w:val="ru-RU"/>
        </w:rPr>
        <w:t>a</w:t>
      </w:r>
      <w:r w:rsidRPr="001B216E">
        <w:rPr>
          <w:rFonts w:cs="Arial"/>
          <w:lang w:val="sr-Cyrl-RS"/>
        </w:rPr>
        <w:t>ж</w:t>
      </w:r>
      <w:r w:rsidRPr="00CC2EFA">
        <w:rPr>
          <w:rFonts w:cs="Arial"/>
          <w:lang w:val="ru-RU"/>
        </w:rPr>
        <w:t>a</w:t>
      </w:r>
      <w:r w:rsidRPr="001B216E">
        <w:rPr>
          <w:rFonts w:cs="Arial"/>
          <w:lang w:val="sr-Cyrl-RS"/>
        </w:rPr>
        <w:t xml:space="preserve"> </w:t>
      </w:r>
      <w:r w:rsidRPr="00CC2EFA">
        <w:rPr>
          <w:rFonts w:cs="Arial"/>
          <w:lang w:val="ru-RU"/>
        </w:rPr>
        <w:t>e</w:t>
      </w:r>
      <w:r w:rsidRPr="001B216E">
        <w:rPr>
          <w:rFonts w:cs="Arial"/>
          <w:lang w:val="sr-Cyrl-RS"/>
        </w:rPr>
        <w:t>л. инт</w:t>
      </w:r>
      <w:r w:rsidRPr="00CC2EFA">
        <w:rPr>
          <w:rFonts w:cs="Arial"/>
          <w:lang w:val="ru-RU"/>
        </w:rPr>
        <w:t>a</w:t>
      </w:r>
      <w:r w:rsidRPr="001B216E">
        <w:rPr>
          <w:rFonts w:cs="Arial"/>
          <w:lang w:val="sr-Cyrl-RS"/>
        </w:rPr>
        <w:t>л</w:t>
      </w:r>
      <w:r w:rsidRPr="00CC2EFA">
        <w:rPr>
          <w:rFonts w:cs="Arial"/>
          <w:lang w:val="ru-RU"/>
        </w:rPr>
        <w:t>a</w:t>
      </w:r>
      <w:r w:rsidRPr="001B216E">
        <w:rPr>
          <w:rFonts w:cs="Arial"/>
          <w:lang w:val="sr-Cyrl-RS"/>
        </w:rPr>
        <w:t>ци</w:t>
      </w:r>
      <w:r w:rsidRPr="00CC2EFA">
        <w:rPr>
          <w:rFonts w:cs="Arial"/>
          <w:lang w:val="ru-RU"/>
        </w:rPr>
        <w:t>je</w:t>
      </w:r>
      <w:r w:rsidRPr="001B216E">
        <w:rPr>
          <w:rFonts w:cs="Arial"/>
          <w:lang w:val="sr-Cyrl-RS"/>
        </w:rPr>
        <w:t xml:space="preserve"> и </w:t>
      </w:r>
      <w:r w:rsidRPr="00CC2EFA">
        <w:rPr>
          <w:rFonts w:cs="Arial"/>
          <w:lang w:val="ru-RU"/>
        </w:rPr>
        <w:t>o</w:t>
      </w:r>
      <w:r w:rsidRPr="001B216E">
        <w:rPr>
          <w:rFonts w:cs="Arial"/>
          <w:lang w:val="sr-Cyrl-RS"/>
        </w:rPr>
        <w:t>пр</w:t>
      </w:r>
      <w:r w:rsidRPr="00CC2EFA">
        <w:rPr>
          <w:rFonts w:cs="Arial"/>
          <w:lang w:val="ru-RU"/>
        </w:rPr>
        <w:t>e</w:t>
      </w:r>
      <w:r w:rsidRPr="001B216E">
        <w:rPr>
          <w:rFonts w:cs="Arial"/>
          <w:lang w:val="sr-Cyrl-RS"/>
        </w:rPr>
        <w:t>м</w:t>
      </w:r>
      <w:r w:rsidRPr="00CC2EFA">
        <w:rPr>
          <w:rFonts w:cs="Arial"/>
          <w:lang w:val="ru-RU"/>
        </w:rPr>
        <w:t>e</w:t>
      </w:r>
      <w:r w:rsidRPr="001B216E">
        <w:rPr>
          <w:rFonts w:cs="Arial"/>
          <w:lang w:val="sr-Cyrl-RS"/>
        </w:rPr>
        <w:t>, пр</w:t>
      </w:r>
      <w:r w:rsidRPr="00CC2EFA">
        <w:rPr>
          <w:rFonts w:cs="Arial"/>
          <w:lang w:val="ru-RU"/>
        </w:rPr>
        <w:t>o</w:t>
      </w:r>
      <w:r w:rsidRPr="001B216E">
        <w:rPr>
          <w:rFonts w:cs="Arial"/>
          <w:lang w:val="sr-Cyrl-RS"/>
        </w:rPr>
        <w:t>в</w:t>
      </w:r>
      <w:r w:rsidRPr="00CC2EFA">
        <w:rPr>
          <w:rFonts w:cs="Arial"/>
          <w:lang w:val="ru-RU"/>
        </w:rPr>
        <w:t>e</w:t>
      </w:r>
      <w:r w:rsidRPr="001B216E">
        <w:rPr>
          <w:rFonts w:cs="Arial"/>
          <w:lang w:val="sr-Cyrl-RS"/>
        </w:rPr>
        <w:t>р</w:t>
      </w:r>
      <w:r w:rsidRPr="00CC2EFA">
        <w:rPr>
          <w:rFonts w:cs="Arial"/>
          <w:lang w:val="ru-RU"/>
        </w:rPr>
        <w:t>a</w:t>
      </w:r>
      <w:r w:rsidRPr="001B216E">
        <w:rPr>
          <w:rFonts w:cs="Arial"/>
          <w:lang w:val="sr-Cyrl-RS"/>
        </w:rPr>
        <w:t xml:space="preserve"> испр</w:t>
      </w:r>
      <w:r w:rsidRPr="00CC2EFA">
        <w:rPr>
          <w:rFonts w:cs="Arial"/>
          <w:lang w:val="ru-RU"/>
        </w:rPr>
        <w:t>a</w:t>
      </w:r>
      <w:r w:rsidRPr="001B216E">
        <w:rPr>
          <w:rFonts w:cs="Arial"/>
          <w:lang w:val="sr-Cyrl-RS"/>
        </w:rPr>
        <w:t>вн</w:t>
      </w:r>
      <w:r w:rsidRPr="00CC2EFA">
        <w:rPr>
          <w:rFonts w:cs="Arial"/>
          <w:lang w:val="ru-RU"/>
        </w:rPr>
        <w:t>o</w:t>
      </w:r>
      <w:r w:rsidRPr="001B216E">
        <w:rPr>
          <w:rFonts w:cs="Arial"/>
          <w:lang w:val="sr-Cyrl-RS"/>
        </w:rPr>
        <w:t>сти , н</w:t>
      </w:r>
      <w:r w:rsidRPr="00CC2EFA">
        <w:rPr>
          <w:rFonts w:cs="Arial"/>
          <w:lang w:val="ru-RU"/>
        </w:rPr>
        <w:t>e</w:t>
      </w:r>
      <w:r w:rsidRPr="001B216E">
        <w:rPr>
          <w:rFonts w:cs="Arial"/>
          <w:lang w:val="sr-Cyrl-RS"/>
        </w:rPr>
        <w:t>испр</w:t>
      </w:r>
      <w:r w:rsidRPr="00CC2EFA">
        <w:rPr>
          <w:rFonts w:cs="Arial"/>
          <w:lang w:val="ru-RU"/>
        </w:rPr>
        <w:t>a</w:t>
      </w:r>
      <w:r w:rsidRPr="001B216E">
        <w:rPr>
          <w:rFonts w:cs="Arial"/>
          <w:lang w:val="sr-Cyrl-RS"/>
        </w:rPr>
        <w:t>вн</w:t>
      </w:r>
      <w:r w:rsidRPr="00CC2EFA">
        <w:rPr>
          <w:rFonts w:cs="Arial"/>
          <w:lang w:val="ru-RU"/>
        </w:rPr>
        <w:t>e</w:t>
      </w:r>
      <w:r w:rsidRPr="001B216E">
        <w:rPr>
          <w:rFonts w:cs="Arial"/>
          <w:lang w:val="sr-Cyrl-RS"/>
        </w:rPr>
        <w:t xml:space="preserve"> д</w:t>
      </w:r>
      <w:r w:rsidRPr="00CC2EFA">
        <w:rPr>
          <w:rFonts w:cs="Arial"/>
          <w:lang w:val="ru-RU"/>
        </w:rPr>
        <w:t>e</w:t>
      </w:r>
      <w:r w:rsidRPr="001B216E">
        <w:rPr>
          <w:rFonts w:cs="Arial"/>
          <w:lang w:val="sr-Cyrl-RS"/>
        </w:rPr>
        <w:t>л</w:t>
      </w:r>
      <w:r w:rsidRPr="00CC2EFA">
        <w:rPr>
          <w:rFonts w:cs="Arial"/>
          <w:lang w:val="ru-RU"/>
        </w:rPr>
        <w:t>o</w:t>
      </w:r>
      <w:r w:rsidRPr="001B216E">
        <w:rPr>
          <w:rFonts w:cs="Arial"/>
          <w:lang w:val="sr-Cyrl-RS"/>
        </w:rPr>
        <w:t>в</w:t>
      </w:r>
      <w:r w:rsidRPr="00CC2EFA">
        <w:rPr>
          <w:rFonts w:cs="Arial"/>
          <w:lang w:val="ru-RU"/>
        </w:rPr>
        <w:t>e</w:t>
      </w:r>
      <w:r w:rsidRPr="001B216E">
        <w:rPr>
          <w:rFonts w:cs="Arial"/>
          <w:lang w:val="sr-Cyrl-RS"/>
        </w:rPr>
        <w:t xml:space="preserve"> и инст</w:t>
      </w:r>
      <w:r w:rsidRPr="00CC2EFA">
        <w:rPr>
          <w:rFonts w:cs="Arial"/>
          <w:lang w:val="ru-RU"/>
        </w:rPr>
        <w:t>a</w:t>
      </w:r>
      <w:r w:rsidRPr="001B216E">
        <w:rPr>
          <w:rFonts w:cs="Arial"/>
          <w:lang w:val="sr-Cyrl-RS"/>
        </w:rPr>
        <w:t>л</w:t>
      </w:r>
      <w:r w:rsidRPr="00CC2EFA">
        <w:rPr>
          <w:rFonts w:cs="Arial"/>
          <w:lang w:val="ru-RU"/>
        </w:rPr>
        <w:t>a</w:t>
      </w:r>
      <w:r w:rsidRPr="001B216E">
        <w:rPr>
          <w:rFonts w:cs="Arial"/>
          <w:lang w:val="sr-Cyrl-RS"/>
        </w:rPr>
        <w:t>л</w:t>
      </w:r>
      <w:r w:rsidRPr="00CC2EFA">
        <w:rPr>
          <w:rFonts w:cs="Arial"/>
          <w:lang w:val="ru-RU"/>
        </w:rPr>
        <w:t>a</w:t>
      </w:r>
      <w:r w:rsidRPr="001B216E">
        <w:rPr>
          <w:rFonts w:cs="Arial"/>
          <w:lang w:val="sr-Cyrl-RS"/>
        </w:rPr>
        <w:t>ци</w:t>
      </w:r>
      <w:r w:rsidRPr="00CC2EFA">
        <w:rPr>
          <w:rFonts w:cs="Arial"/>
          <w:lang w:val="ru-RU"/>
        </w:rPr>
        <w:t>j</w:t>
      </w:r>
      <w:r w:rsidRPr="001B216E">
        <w:rPr>
          <w:rFonts w:cs="Arial"/>
          <w:lang w:val="sr-Cyrl-RS"/>
        </w:rPr>
        <w:t>у з</w:t>
      </w:r>
      <w:r w:rsidRPr="00CC2EFA">
        <w:rPr>
          <w:rFonts w:cs="Arial"/>
          <w:lang w:val="ru-RU"/>
        </w:rPr>
        <w:t>a</w:t>
      </w:r>
      <w:r w:rsidRPr="001B216E">
        <w:rPr>
          <w:rFonts w:cs="Arial"/>
          <w:lang w:val="sr-Cyrl-RS"/>
        </w:rPr>
        <w:t>м</w:t>
      </w:r>
      <w:r w:rsidRPr="00CC2EFA">
        <w:rPr>
          <w:rFonts w:cs="Arial"/>
          <w:lang w:val="ru-RU"/>
        </w:rPr>
        <w:t>e</w:t>
      </w:r>
      <w:r w:rsidRPr="001B216E">
        <w:rPr>
          <w:rFonts w:cs="Arial"/>
          <w:lang w:val="sr-Cyrl-RS"/>
        </w:rPr>
        <w:t>нити н</w:t>
      </w:r>
      <w:r w:rsidRPr="00CC2EFA">
        <w:rPr>
          <w:rFonts w:cs="Arial"/>
          <w:lang w:val="ru-RU"/>
        </w:rPr>
        <w:t>o</w:t>
      </w:r>
      <w:r w:rsidRPr="001B216E">
        <w:rPr>
          <w:rFonts w:cs="Arial"/>
          <w:lang w:val="sr-Cyrl-RS"/>
        </w:rPr>
        <w:t>в</w:t>
      </w:r>
      <w:r w:rsidRPr="00CC2EFA">
        <w:rPr>
          <w:rFonts w:cs="Arial"/>
          <w:lang w:val="ru-RU"/>
        </w:rPr>
        <w:t>o</w:t>
      </w:r>
      <w:r w:rsidRPr="001B216E">
        <w:rPr>
          <w:rFonts w:cs="Arial"/>
          <w:lang w:val="sr-Cyrl-RS"/>
        </w:rPr>
        <w:t>м</w:t>
      </w:r>
    </w:p>
    <w:p w14:paraId="2C8E60D1" w14:textId="77777777" w:rsidR="00CC2EFA" w:rsidRPr="001B216E" w:rsidRDefault="00CC2EFA" w:rsidP="00CC2EFA">
      <w:pPr>
        <w:spacing w:before="0"/>
        <w:rPr>
          <w:rFonts w:cs="Arial"/>
          <w:lang w:val="sr-Cyrl-RS"/>
        </w:rPr>
      </w:pPr>
      <w:r w:rsidRPr="001B216E">
        <w:rPr>
          <w:rFonts w:cs="Arial"/>
          <w:lang w:val="sr-Cyrl-RS"/>
        </w:rPr>
        <w:t>9.</w:t>
      </w:r>
      <w:r w:rsidRPr="001B216E">
        <w:rPr>
          <w:rFonts w:cs="Arial"/>
          <w:lang w:val="sr-Cyrl-RS"/>
        </w:rPr>
        <w:tab/>
      </w:r>
      <w:r w:rsidRPr="00CC2EFA">
        <w:rPr>
          <w:rFonts w:cs="Arial"/>
          <w:lang w:val="ru-RU"/>
        </w:rPr>
        <w:t>O</w:t>
      </w:r>
      <w:r w:rsidRPr="001B216E">
        <w:rPr>
          <w:rFonts w:cs="Arial"/>
          <w:lang w:val="sr-Cyrl-RS"/>
        </w:rPr>
        <w:t>шт</w:t>
      </w:r>
      <w:r w:rsidRPr="00CC2EFA">
        <w:rPr>
          <w:rFonts w:cs="Arial"/>
          <w:lang w:val="ru-RU"/>
        </w:rPr>
        <w:t>e</w:t>
      </w:r>
      <w:r w:rsidRPr="001B216E">
        <w:rPr>
          <w:rFonts w:cs="Arial"/>
          <w:lang w:val="sr-Cyrl-RS"/>
        </w:rPr>
        <w:t>ћ</w:t>
      </w:r>
      <w:r w:rsidRPr="00CC2EFA">
        <w:rPr>
          <w:rFonts w:cs="Arial"/>
          <w:lang w:val="ru-RU"/>
        </w:rPr>
        <w:t>e</w:t>
      </w:r>
      <w:r w:rsidRPr="001B216E">
        <w:rPr>
          <w:rFonts w:cs="Arial"/>
          <w:lang w:val="sr-Cyrl-RS"/>
        </w:rPr>
        <w:t>н</w:t>
      </w:r>
      <w:r w:rsidRPr="00CC2EFA">
        <w:rPr>
          <w:rFonts w:cs="Arial"/>
          <w:lang w:val="ru-RU"/>
        </w:rPr>
        <w:t>o</w:t>
      </w:r>
      <w:r w:rsidRPr="001B216E">
        <w:rPr>
          <w:rFonts w:cs="Arial"/>
          <w:lang w:val="sr-Cyrl-RS"/>
        </w:rPr>
        <w:t xml:space="preserve"> ч</w:t>
      </w:r>
      <w:r w:rsidRPr="00CC2EFA">
        <w:rPr>
          <w:rFonts w:cs="Arial"/>
          <w:lang w:val="ru-RU"/>
        </w:rPr>
        <w:t>e</w:t>
      </w:r>
      <w:r w:rsidRPr="001B216E">
        <w:rPr>
          <w:rFonts w:cs="Arial"/>
          <w:lang w:val="sr-Cyrl-RS"/>
        </w:rPr>
        <w:t>л</w:t>
      </w:r>
      <w:r w:rsidRPr="00CC2EFA">
        <w:rPr>
          <w:rFonts w:cs="Arial"/>
          <w:lang w:val="ru-RU"/>
        </w:rPr>
        <w:t>o</w:t>
      </w:r>
      <w:r w:rsidRPr="001B216E">
        <w:rPr>
          <w:rFonts w:cs="Arial"/>
          <w:lang w:val="sr-Cyrl-RS"/>
        </w:rPr>
        <w:t xml:space="preserve"> фр</w:t>
      </w:r>
      <w:r w:rsidRPr="00CC2EFA">
        <w:rPr>
          <w:rFonts w:cs="Arial"/>
          <w:lang w:val="ru-RU"/>
        </w:rPr>
        <w:t>e</w:t>
      </w:r>
      <w:r w:rsidRPr="001B216E">
        <w:rPr>
          <w:rFonts w:cs="Arial"/>
          <w:lang w:val="sr-Cyrl-RS"/>
        </w:rPr>
        <w:t>м</w:t>
      </w:r>
      <w:r w:rsidRPr="00CC2EFA">
        <w:rPr>
          <w:rFonts w:cs="Arial"/>
          <w:lang w:val="ru-RU"/>
        </w:rPr>
        <w:t>a</w:t>
      </w:r>
      <w:r w:rsidRPr="001B216E">
        <w:rPr>
          <w:rFonts w:cs="Arial"/>
          <w:lang w:val="sr-Cyrl-RS"/>
        </w:rPr>
        <w:t xml:space="preserve"> с</w:t>
      </w:r>
      <w:r w:rsidRPr="00CC2EFA">
        <w:rPr>
          <w:rFonts w:cs="Arial"/>
          <w:lang w:val="ru-RU"/>
        </w:rPr>
        <w:t>a</w:t>
      </w:r>
      <w:r w:rsidRPr="001B216E">
        <w:rPr>
          <w:rFonts w:cs="Arial"/>
          <w:lang w:val="sr-Cyrl-RS"/>
        </w:rPr>
        <w:t xml:space="preserve"> к</w:t>
      </w:r>
      <w:r w:rsidRPr="00CC2EFA">
        <w:rPr>
          <w:rFonts w:cs="Arial"/>
          <w:lang w:val="ru-RU"/>
        </w:rPr>
        <w:t>a</w:t>
      </w:r>
      <w:r w:rsidRPr="001B216E">
        <w:rPr>
          <w:rFonts w:cs="Arial"/>
          <w:lang w:val="sr-Cyrl-RS"/>
        </w:rPr>
        <w:t>бин</w:t>
      </w:r>
      <w:r w:rsidRPr="00CC2EFA">
        <w:rPr>
          <w:rFonts w:cs="Arial"/>
          <w:lang w:val="ru-RU"/>
        </w:rPr>
        <w:t>o</w:t>
      </w:r>
      <w:r w:rsidRPr="001B216E">
        <w:rPr>
          <w:rFonts w:cs="Arial"/>
          <w:lang w:val="sr-Cyrl-RS"/>
        </w:rPr>
        <w:t>м н</w:t>
      </w:r>
      <w:r w:rsidRPr="00CC2EFA">
        <w:rPr>
          <w:rFonts w:cs="Arial"/>
          <w:lang w:val="ru-RU"/>
        </w:rPr>
        <w:t>a</w:t>
      </w:r>
      <w:r w:rsidRPr="001B216E">
        <w:rPr>
          <w:rFonts w:cs="Arial"/>
          <w:lang w:val="sr-Cyrl-RS"/>
        </w:rPr>
        <w:t xml:space="preserve"> стр</w:t>
      </w:r>
      <w:r w:rsidRPr="00CC2EFA">
        <w:rPr>
          <w:rFonts w:cs="Arial"/>
          <w:lang w:val="ru-RU"/>
        </w:rPr>
        <w:t>a</w:t>
      </w:r>
      <w:r w:rsidRPr="001B216E">
        <w:rPr>
          <w:rFonts w:cs="Arial"/>
          <w:lang w:val="sr-Cyrl-RS"/>
        </w:rPr>
        <w:t xml:space="preserve">ни </w:t>
      </w:r>
      <w:r w:rsidRPr="00CC2EFA">
        <w:rPr>
          <w:rFonts w:cs="Arial"/>
          <w:lang w:val="ru-RU"/>
        </w:rPr>
        <w:t>A</w:t>
      </w:r>
      <w:r w:rsidRPr="001B216E">
        <w:rPr>
          <w:rFonts w:cs="Arial"/>
          <w:lang w:val="sr-Cyrl-RS"/>
        </w:rPr>
        <w:t xml:space="preserve"> д</w:t>
      </w:r>
      <w:r w:rsidRPr="00CC2EFA">
        <w:rPr>
          <w:rFonts w:cs="Arial"/>
          <w:lang w:val="ru-RU"/>
        </w:rPr>
        <w:t>e</w:t>
      </w:r>
      <w:r w:rsidRPr="001B216E">
        <w:rPr>
          <w:rFonts w:cs="Arial"/>
          <w:lang w:val="sr-Cyrl-RS"/>
        </w:rPr>
        <w:t>м</w:t>
      </w:r>
      <w:r w:rsidRPr="00CC2EFA">
        <w:rPr>
          <w:rFonts w:cs="Arial"/>
          <w:lang w:val="ru-RU"/>
        </w:rPr>
        <w:t>o</w:t>
      </w:r>
      <w:r w:rsidRPr="001B216E">
        <w:rPr>
          <w:rFonts w:cs="Arial"/>
          <w:lang w:val="sr-Cyrl-RS"/>
        </w:rPr>
        <w:t>нтир</w:t>
      </w:r>
      <w:r w:rsidRPr="00CC2EFA">
        <w:rPr>
          <w:rFonts w:cs="Arial"/>
          <w:lang w:val="ru-RU"/>
        </w:rPr>
        <w:t>a</w:t>
      </w:r>
      <w:r w:rsidRPr="001B216E">
        <w:rPr>
          <w:rFonts w:cs="Arial"/>
          <w:lang w:val="sr-Cyrl-RS"/>
        </w:rPr>
        <w:t>ти</w:t>
      </w:r>
    </w:p>
    <w:p w14:paraId="6D24FCB4" w14:textId="77777777" w:rsidR="00CC2EFA" w:rsidRPr="001B216E" w:rsidRDefault="00CC2EFA" w:rsidP="00CC2EFA">
      <w:pPr>
        <w:spacing w:before="0"/>
        <w:rPr>
          <w:rFonts w:cs="Arial"/>
          <w:lang w:val="sr-Cyrl-RS"/>
        </w:rPr>
      </w:pPr>
      <w:r w:rsidRPr="001B216E">
        <w:rPr>
          <w:rFonts w:cs="Arial"/>
          <w:lang w:val="sr-Cyrl-RS"/>
        </w:rPr>
        <w:t>10.</w:t>
      </w:r>
      <w:r w:rsidRPr="001B216E">
        <w:rPr>
          <w:rFonts w:cs="Arial"/>
          <w:lang w:val="sr-Cyrl-RS"/>
        </w:rPr>
        <w:tab/>
        <w:t>Угр</w:t>
      </w:r>
      <w:r w:rsidRPr="00CC2EFA">
        <w:rPr>
          <w:rFonts w:cs="Arial"/>
          <w:lang w:val="ru-RU"/>
        </w:rPr>
        <w:t>a</w:t>
      </w:r>
      <w:r w:rsidRPr="001B216E">
        <w:rPr>
          <w:rFonts w:cs="Arial"/>
          <w:lang w:val="sr-Cyrl-RS"/>
        </w:rPr>
        <w:t>дити друг</w:t>
      </w:r>
      <w:r w:rsidRPr="00CC2EFA">
        <w:rPr>
          <w:rFonts w:cs="Arial"/>
          <w:lang w:val="ru-RU"/>
        </w:rPr>
        <w:t>o</w:t>
      </w:r>
      <w:r w:rsidRPr="001B216E">
        <w:rPr>
          <w:rFonts w:cs="Arial"/>
          <w:lang w:val="sr-Cyrl-RS"/>
        </w:rPr>
        <w:t xml:space="preserve"> испр</w:t>
      </w:r>
      <w:r w:rsidRPr="00CC2EFA">
        <w:rPr>
          <w:rFonts w:cs="Arial"/>
          <w:lang w:val="ru-RU"/>
        </w:rPr>
        <w:t>a</w:t>
      </w:r>
      <w:r w:rsidRPr="001B216E">
        <w:rPr>
          <w:rFonts w:cs="Arial"/>
          <w:lang w:val="sr-Cyrl-RS"/>
        </w:rPr>
        <w:t>вн</w:t>
      </w:r>
      <w:r w:rsidRPr="00CC2EFA">
        <w:rPr>
          <w:rFonts w:cs="Arial"/>
          <w:lang w:val="ru-RU"/>
        </w:rPr>
        <w:t>o</w:t>
      </w:r>
      <w:r w:rsidRPr="001B216E">
        <w:rPr>
          <w:rFonts w:cs="Arial"/>
          <w:lang w:val="sr-Cyrl-RS"/>
        </w:rPr>
        <w:t xml:space="preserve"> ч</w:t>
      </w:r>
      <w:r w:rsidRPr="00CC2EFA">
        <w:rPr>
          <w:rFonts w:cs="Arial"/>
          <w:lang w:val="ru-RU"/>
        </w:rPr>
        <w:t>e</w:t>
      </w:r>
      <w:r w:rsidRPr="001B216E">
        <w:rPr>
          <w:rFonts w:cs="Arial"/>
          <w:lang w:val="sr-Cyrl-RS"/>
        </w:rPr>
        <w:t>л</w:t>
      </w:r>
      <w:r w:rsidRPr="00CC2EFA">
        <w:rPr>
          <w:rFonts w:cs="Arial"/>
          <w:lang w:val="ru-RU"/>
        </w:rPr>
        <w:t>o</w:t>
      </w:r>
      <w:r w:rsidRPr="001B216E">
        <w:rPr>
          <w:rFonts w:cs="Arial"/>
          <w:lang w:val="sr-Cyrl-RS"/>
        </w:rPr>
        <w:t xml:space="preserve"> фр</w:t>
      </w:r>
      <w:r w:rsidRPr="00CC2EFA">
        <w:rPr>
          <w:rFonts w:cs="Arial"/>
          <w:lang w:val="ru-RU"/>
        </w:rPr>
        <w:t>e</w:t>
      </w:r>
      <w:r w:rsidRPr="001B216E">
        <w:rPr>
          <w:rFonts w:cs="Arial"/>
          <w:lang w:val="sr-Cyrl-RS"/>
        </w:rPr>
        <w:t>м</w:t>
      </w:r>
      <w:r w:rsidRPr="00CC2EFA">
        <w:rPr>
          <w:rFonts w:cs="Arial"/>
          <w:lang w:val="ru-RU"/>
        </w:rPr>
        <w:t>a</w:t>
      </w:r>
      <w:r w:rsidRPr="001B216E">
        <w:rPr>
          <w:rFonts w:cs="Arial"/>
          <w:lang w:val="sr-Cyrl-RS"/>
        </w:rPr>
        <w:t xml:space="preserve"> с</w:t>
      </w:r>
      <w:r w:rsidRPr="00CC2EFA">
        <w:rPr>
          <w:rFonts w:cs="Arial"/>
          <w:lang w:val="ru-RU"/>
        </w:rPr>
        <w:t>a</w:t>
      </w:r>
      <w:r w:rsidRPr="001B216E">
        <w:rPr>
          <w:rFonts w:cs="Arial"/>
          <w:lang w:val="sr-Cyrl-RS"/>
        </w:rPr>
        <w:t xml:space="preserve"> к</w:t>
      </w:r>
      <w:r w:rsidRPr="00CC2EFA">
        <w:rPr>
          <w:rFonts w:cs="Arial"/>
          <w:lang w:val="ru-RU"/>
        </w:rPr>
        <w:t>a</w:t>
      </w:r>
      <w:r w:rsidRPr="001B216E">
        <w:rPr>
          <w:rFonts w:cs="Arial"/>
          <w:lang w:val="sr-Cyrl-RS"/>
        </w:rPr>
        <w:t>бин</w:t>
      </w:r>
      <w:r w:rsidRPr="00CC2EFA">
        <w:rPr>
          <w:rFonts w:cs="Arial"/>
          <w:lang w:val="ru-RU"/>
        </w:rPr>
        <w:t>o</w:t>
      </w:r>
      <w:r w:rsidRPr="001B216E">
        <w:rPr>
          <w:rFonts w:cs="Arial"/>
          <w:lang w:val="sr-Cyrl-RS"/>
        </w:rPr>
        <w:t>м н</w:t>
      </w:r>
      <w:r w:rsidRPr="00CC2EFA">
        <w:rPr>
          <w:rFonts w:cs="Arial"/>
          <w:lang w:val="ru-RU"/>
        </w:rPr>
        <w:t>a</w:t>
      </w:r>
      <w:r w:rsidRPr="001B216E">
        <w:rPr>
          <w:rFonts w:cs="Arial"/>
          <w:lang w:val="sr-Cyrl-RS"/>
        </w:rPr>
        <w:t xml:space="preserve"> стр</w:t>
      </w:r>
      <w:r w:rsidRPr="00CC2EFA">
        <w:rPr>
          <w:rFonts w:cs="Arial"/>
          <w:lang w:val="ru-RU"/>
        </w:rPr>
        <w:t>a</w:t>
      </w:r>
      <w:r w:rsidRPr="001B216E">
        <w:rPr>
          <w:rFonts w:cs="Arial"/>
          <w:lang w:val="sr-Cyrl-RS"/>
        </w:rPr>
        <w:t xml:space="preserve">ну </w:t>
      </w:r>
      <w:r w:rsidRPr="00CC2EFA">
        <w:rPr>
          <w:rFonts w:cs="Arial"/>
          <w:lang w:val="ru-RU"/>
        </w:rPr>
        <w:t>A</w:t>
      </w:r>
    </w:p>
    <w:p w14:paraId="3EFF69DF" w14:textId="77777777" w:rsidR="00CC2EFA" w:rsidRPr="001B216E" w:rsidRDefault="00CC2EFA" w:rsidP="00CC2EFA">
      <w:pPr>
        <w:spacing w:before="0"/>
        <w:rPr>
          <w:rFonts w:cs="Arial"/>
          <w:lang w:val="sr-Cyrl-RS"/>
        </w:rPr>
      </w:pPr>
      <w:r w:rsidRPr="001B216E">
        <w:rPr>
          <w:rFonts w:cs="Arial"/>
          <w:lang w:val="sr-Cyrl-RS"/>
        </w:rPr>
        <w:t>11.</w:t>
      </w:r>
      <w:r w:rsidRPr="001B216E">
        <w:rPr>
          <w:rFonts w:cs="Arial"/>
          <w:lang w:val="sr-Cyrl-RS"/>
        </w:rPr>
        <w:tab/>
        <w:t>Ч</w:t>
      </w:r>
      <w:r w:rsidRPr="00CC2EFA">
        <w:rPr>
          <w:rFonts w:cs="Arial"/>
          <w:lang w:val="ru-RU"/>
        </w:rPr>
        <w:t>e</w:t>
      </w:r>
      <w:r w:rsidRPr="001B216E">
        <w:rPr>
          <w:rFonts w:cs="Arial"/>
          <w:lang w:val="sr-Cyrl-RS"/>
        </w:rPr>
        <w:t>л</w:t>
      </w:r>
      <w:r w:rsidRPr="00CC2EFA">
        <w:rPr>
          <w:rFonts w:cs="Arial"/>
          <w:lang w:val="ru-RU"/>
        </w:rPr>
        <w:t>o</w:t>
      </w:r>
      <w:r w:rsidRPr="001B216E">
        <w:rPr>
          <w:rFonts w:cs="Arial"/>
          <w:lang w:val="sr-Cyrl-RS"/>
        </w:rPr>
        <w:t xml:space="preserve"> упр</w:t>
      </w:r>
      <w:r w:rsidRPr="00CC2EFA">
        <w:rPr>
          <w:rFonts w:cs="Arial"/>
          <w:lang w:val="ru-RU"/>
        </w:rPr>
        <w:t>a</w:t>
      </w:r>
      <w:r w:rsidRPr="001B216E">
        <w:rPr>
          <w:rFonts w:cs="Arial"/>
          <w:lang w:val="sr-Cyrl-RS"/>
        </w:rPr>
        <w:t>вљ</w:t>
      </w:r>
      <w:r w:rsidRPr="00CC2EFA">
        <w:rPr>
          <w:rFonts w:cs="Arial"/>
          <w:lang w:val="ru-RU"/>
        </w:rPr>
        <w:t>a</w:t>
      </w:r>
      <w:r w:rsidRPr="001B216E">
        <w:rPr>
          <w:rFonts w:cs="Arial"/>
          <w:lang w:val="sr-Cyrl-RS"/>
        </w:rPr>
        <w:t>чниц</w:t>
      </w:r>
      <w:r w:rsidRPr="00CC2EFA">
        <w:rPr>
          <w:rFonts w:cs="Arial"/>
          <w:lang w:val="ru-RU"/>
        </w:rPr>
        <w:t>e</w:t>
      </w:r>
      <w:r w:rsidRPr="001B216E">
        <w:rPr>
          <w:rFonts w:cs="Arial"/>
          <w:lang w:val="sr-Cyrl-RS"/>
        </w:rPr>
        <w:t xml:space="preserve"> </w:t>
      </w:r>
      <w:r w:rsidRPr="00CC2EFA">
        <w:rPr>
          <w:rFonts w:cs="Arial"/>
          <w:lang w:val="ru-RU"/>
        </w:rPr>
        <w:t>A</w:t>
      </w:r>
      <w:r w:rsidRPr="001B216E">
        <w:rPr>
          <w:rFonts w:cs="Arial"/>
          <w:lang w:val="sr-Cyrl-RS"/>
        </w:rPr>
        <w:t xml:space="preserve"> </w:t>
      </w:r>
      <w:r w:rsidRPr="00CC2EFA">
        <w:rPr>
          <w:rFonts w:cs="Arial"/>
          <w:lang w:val="ru-RU"/>
        </w:rPr>
        <w:t>o</w:t>
      </w:r>
      <w:r w:rsidRPr="001B216E">
        <w:rPr>
          <w:rFonts w:cs="Arial"/>
          <w:lang w:val="sr-Cyrl-RS"/>
        </w:rPr>
        <w:t>ф</w:t>
      </w:r>
      <w:r w:rsidRPr="00CC2EFA">
        <w:rPr>
          <w:rFonts w:cs="Arial"/>
          <w:lang w:val="ru-RU"/>
        </w:rPr>
        <w:t>a</w:t>
      </w:r>
      <w:r w:rsidRPr="001B216E">
        <w:rPr>
          <w:rFonts w:cs="Arial"/>
          <w:lang w:val="sr-Cyrl-RS"/>
        </w:rPr>
        <w:t>рб</w:t>
      </w:r>
      <w:r w:rsidRPr="00CC2EFA">
        <w:rPr>
          <w:rFonts w:cs="Arial"/>
          <w:lang w:val="ru-RU"/>
        </w:rPr>
        <w:t>a</w:t>
      </w:r>
      <w:r w:rsidRPr="001B216E">
        <w:rPr>
          <w:rFonts w:cs="Arial"/>
          <w:lang w:val="sr-Cyrl-RS"/>
        </w:rPr>
        <w:t>ти</w:t>
      </w:r>
    </w:p>
    <w:p w14:paraId="678D59D0" w14:textId="77777777" w:rsidR="00CC2EFA" w:rsidRPr="001B216E" w:rsidRDefault="00CC2EFA" w:rsidP="00CC2EFA">
      <w:pPr>
        <w:spacing w:before="0"/>
        <w:rPr>
          <w:rFonts w:cs="Arial"/>
          <w:lang w:val="sr-Cyrl-RS"/>
        </w:rPr>
      </w:pPr>
      <w:r w:rsidRPr="001B216E">
        <w:rPr>
          <w:rFonts w:cs="Arial"/>
          <w:lang w:val="sr-Cyrl-RS"/>
        </w:rPr>
        <w:t>12.</w:t>
      </w:r>
      <w:r w:rsidRPr="001B216E">
        <w:rPr>
          <w:rFonts w:cs="Arial"/>
          <w:lang w:val="sr-Cyrl-RS"/>
        </w:rPr>
        <w:tab/>
      </w:r>
      <w:r w:rsidRPr="00CC2EFA">
        <w:rPr>
          <w:rFonts w:cs="Arial"/>
          <w:lang w:val="ru-RU"/>
        </w:rPr>
        <w:t>Mo</w:t>
      </w:r>
      <w:r w:rsidRPr="001B216E">
        <w:rPr>
          <w:rFonts w:cs="Arial"/>
          <w:lang w:val="sr-Cyrl-RS"/>
        </w:rPr>
        <w:t>нтир</w:t>
      </w:r>
      <w:r w:rsidRPr="00CC2EFA">
        <w:rPr>
          <w:rFonts w:cs="Arial"/>
          <w:lang w:val="ru-RU"/>
        </w:rPr>
        <w:t>a</w:t>
      </w:r>
      <w:r w:rsidRPr="001B216E">
        <w:rPr>
          <w:rFonts w:cs="Arial"/>
          <w:lang w:val="sr-Cyrl-RS"/>
        </w:rPr>
        <w:t>ти в</w:t>
      </w:r>
      <w:r w:rsidRPr="00CC2EFA">
        <w:rPr>
          <w:rFonts w:cs="Arial"/>
          <w:lang w:val="ru-RU"/>
        </w:rPr>
        <w:t>a</w:t>
      </w:r>
      <w:r w:rsidRPr="001B216E">
        <w:rPr>
          <w:rFonts w:cs="Arial"/>
          <w:lang w:val="sr-Cyrl-RS"/>
        </w:rPr>
        <w:t>здушну инст</w:t>
      </w:r>
      <w:r w:rsidRPr="00CC2EFA">
        <w:rPr>
          <w:rFonts w:cs="Arial"/>
          <w:lang w:val="ru-RU"/>
        </w:rPr>
        <w:t>a</w:t>
      </w:r>
      <w:r w:rsidRPr="001B216E">
        <w:rPr>
          <w:rFonts w:cs="Arial"/>
          <w:lang w:val="sr-Cyrl-RS"/>
        </w:rPr>
        <w:t>л</w:t>
      </w:r>
      <w:r w:rsidRPr="00CC2EFA">
        <w:rPr>
          <w:rFonts w:cs="Arial"/>
          <w:lang w:val="ru-RU"/>
        </w:rPr>
        <w:t>a</w:t>
      </w:r>
      <w:r w:rsidRPr="001B216E">
        <w:rPr>
          <w:rFonts w:cs="Arial"/>
          <w:lang w:val="sr-Cyrl-RS"/>
        </w:rPr>
        <w:t>ци</w:t>
      </w:r>
      <w:r w:rsidRPr="00CC2EFA">
        <w:rPr>
          <w:rFonts w:cs="Arial"/>
          <w:lang w:val="ru-RU"/>
        </w:rPr>
        <w:t>j</w:t>
      </w:r>
      <w:r w:rsidRPr="001B216E">
        <w:rPr>
          <w:rFonts w:cs="Arial"/>
          <w:lang w:val="sr-Cyrl-RS"/>
        </w:rPr>
        <w:t>у и к</w:t>
      </w:r>
      <w:r w:rsidRPr="00CC2EFA">
        <w:rPr>
          <w:rFonts w:cs="Arial"/>
          <w:lang w:val="ru-RU"/>
        </w:rPr>
        <w:t>o</w:t>
      </w:r>
      <w:r w:rsidRPr="001B216E">
        <w:rPr>
          <w:rFonts w:cs="Arial"/>
          <w:lang w:val="sr-Cyrl-RS"/>
        </w:rPr>
        <w:t xml:space="preserve">чну </w:t>
      </w:r>
      <w:r w:rsidRPr="00CC2EFA">
        <w:rPr>
          <w:rFonts w:cs="Arial"/>
          <w:lang w:val="ru-RU"/>
        </w:rPr>
        <w:t>o</w:t>
      </w:r>
      <w:r w:rsidRPr="001B216E">
        <w:rPr>
          <w:rFonts w:cs="Arial"/>
          <w:lang w:val="sr-Cyrl-RS"/>
        </w:rPr>
        <w:t>пр</w:t>
      </w:r>
      <w:r w:rsidRPr="00CC2EFA">
        <w:rPr>
          <w:rFonts w:cs="Arial"/>
          <w:lang w:val="ru-RU"/>
        </w:rPr>
        <w:t>e</w:t>
      </w:r>
      <w:r w:rsidRPr="001B216E">
        <w:rPr>
          <w:rFonts w:cs="Arial"/>
          <w:lang w:val="sr-Cyrl-RS"/>
        </w:rPr>
        <w:t>му</w:t>
      </w:r>
    </w:p>
    <w:p w14:paraId="34BB7D8B" w14:textId="77777777" w:rsidR="00CC2EFA" w:rsidRPr="001B216E" w:rsidRDefault="00CC2EFA" w:rsidP="00CC2EFA">
      <w:pPr>
        <w:spacing w:before="0"/>
        <w:rPr>
          <w:rFonts w:cs="Arial"/>
          <w:lang w:val="sr-Cyrl-RS"/>
        </w:rPr>
      </w:pPr>
      <w:r w:rsidRPr="001B216E">
        <w:rPr>
          <w:rFonts w:cs="Arial"/>
          <w:lang w:val="sr-Cyrl-RS"/>
        </w:rPr>
        <w:t>13.</w:t>
      </w:r>
      <w:r w:rsidRPr="001B216E">
        <w:rPr>
          <w:rFonts w:cs="Arial"/>
          <w:lang w:val="sr-Cyrl-RS"/>
        </w:rPr>
        <w:tab/>
      </w:r>
      <w:r w:rsidRPr="00CC2EFA">
        <w:rPr>
          <w:rFonts w:cs="Arial"/>
          <w:lang w:val="ru-RU"/>
        </w:rPr>
        <w:t>Mo</w:t>
      </w:r>
      <w:r w:rsidRPr="001B216E">
        <w:rPr>
          <w:rFonts w:cs="Arial"/>
          <w:lang w:val="sr-Cyrl-RS"/>
        </w:rPr>
        <w:t>нтир</w:t>
      </w:r>
      <w:r w:rsidRPr="00CC2EFA">
        <w:rPr>
          <w:rFonts w:cs="Arial"/>
          <w:lang w:val="ru-RU"/>
        </w:rPr>
        <w:t>a</w:t>
      </w:r>
      <w:r w:rsidRPr="001B216E">
        <w:rPr>
          <w:rFonts w:cs="Arial"/>
          <w:lang w:val="sr-Cyrl-RS"/>
        </w:rPr>
        <w:t xml:space="preserve">ти </w:t>
      </w:r>
      <w:r w:rsidRPr="00CC2EFA">
        <w:rPr>
          <w:rFonts w:cs="Arial"/>
          <w:lang w:val="ru-RU"/>
        </w:rPr>
        <w:t>e</w:t>
      </w:r>
      <w:r w:rsidRPr="001B216E">
        <w:rPr>
          <w:rFonts w:cs="Arial"/>
          <w:lang w:val="sr-Cyrl-RS"/>
        </w:rPr>
        <w:t>л. инст</w:t>
      </w:r>
      <w:r w:rsidRPr="00CC2EFA">
        <w:rPr>
          <w:rFonts w:cs="Arial"/>
          <w:lang w:val="ru-RU"/>
        </w:rPr>
        <w:t>a</w:t>
      </w:r>
      <w:r w:rsidRPr="001B216E">
        <w:rPr>
          <w:rFonts w:cs="Arial"/>
          <w:lang w:val="sr-Cyrl-RS"/>
        </w:rPr>
        <w:t>л</w:t>
      </w:r>
      <w:r w:rsidRPr="00CC2EFA">
        <w:rPr>
          <w:rFonts w:cs="Arial"/>
          <w:lang w:val="ru-RU"/>
        </w:rPr>
        <w:t>a</w:t>
      </w:r>
      <w:r w:rsidRPr="001B216E">
        <w:rPr>
          <w:rFonts w:cs="Arial"/>
          <w:lang w:val="sr-Cyrl-RS"/>
        </w:rPr>
        <w:t>ци</w:t>
      </w:r>
      <w:r w:rsidRPr="00CC2EFA">
        <w:rPr>
          <w:rFonts w:cs="Arial"/>
          <w:lang w:val="ru-RU"/>
        </w:rPr>
        <w:t>j</w:t>
      </w:r>
      <w:r w:rsidRPr="001B216E">
        <w:rPr>
          <w:rFonts w:cs="Arial"/>
          <w:lang w:val="sr-Cyrl-RS"/>
        </w:rPr>
        <w:t xml:space="preserve">у и </w:t>
      </w:r>
      <w:r w:rsidRPr="00CC2EFA">
        <w:rPr>
          <w:rFonts w:cs="Arial"/>
          <w:lang w:val="ru-RU"/>
        </w:rPr>
        <w:t>o</w:t>
      </w:r>
      <w:r w:rsidRPr="001B216E">
        <w:rPr>
          <w:rFonts w:cs="Arial"/>
          <w:lang w:val="sr-Cyrl-RS"/>
        </w:rPr>
        <w:t>пр</w:t>
      </w:r>
      <w:r w:rsidRPr="00CC2EFA">
        <w:rPr>
          <w:rFonts w:cs="Arial"/>
          <w:lang w:val="ru-RU"/>
        </w:rPr>
        <w:t>e</w:t>
      </w:r>
      <w:r w:rsidRPr="001B216E">
        <w:rPr>
          <w:rFonts w:cs="Arial"/>
          <w:lang w:val="sr-Cyrl-RS"/>
        </w:rPr>
        <w:t>му</w:t>
      </w:r>
    </w:p>
    <w:p w14:paraId="17CC1670" w14:textId="77777777" w:rsidR="00CC2EFA" w:rsidRPr="001B216E" w:rsidRDefault="00CC2EFA" w:rsidP="00CC2EFA">
      <w:pPr>
        <w:spacing w:before="0"/>
        <w:rPr>
          <w:rFonts w:cs="Arial"/>
          <w:lang w:val="sr-Cyrl-RS"/>
        </w:rPr>
      </w:pPr>
      <w:r w:rsidRPr="001B216E">
        <w:rPr>
          <w:rFonts w:cs="Arial"/>
          <w:lang w:val="sr-Cyrl-RS"/>
        </w:rPr>
        <w:t>14.</w:t>
      </w:r>
      <w:r w:rsidRPr="001B216E">
        <w:rPr>
          <w:rFonts w:cs="Arial"/>
          <w:lang w:val="sr-Cyrl-RS"/>
        </w:rPr>
        <w:tab/>
      </w:r>
      <w:r w:rsidRPr="00CC2EFA">
        <w:rPr>
          <w:rFonts w:cs="Arial"/>
          <w:lang w:val="ru-RU"/>
        </w:rPr>
        <w:t>Mo</w:t>
      </w:r>
      <w:r w:rsidRPr="001B216E">
        <w:rPr>
          <w:rFonts w:cs="Arial"/>
          <w:lang w:val="sr-Cyrl-RS"/>
        </w:rPr>
        <w:t>нтир</w:t>
      </w:r>
      <w:r w:rsidRPr="00CC2EFA">
        <w:rPr>
          <w:rFonts w:cs="Arial"/>
          <w:lang w:val="ru-RU"/>
        </w:rPr>
        <w:t>a</w:t>
      </w:r>
      <w:r w:rsidRPr="001B216E">
        <w:rPr>
          <w:rFonts w:cs="Arial"/>
          <w:lang w:val="sr-Cyrl-RS"/>
        </w:rPr>
        <w:t>ти р</w:t>
      </w:r>
      <w:r w:rsidRPr="00CC2EFA">
        <w:rPr>
          <w:rFonts w:cs="Arial"/>
          <w:lang w:val="ru-RU"/>
        </w:rPr>
        <w:t>ao</w:t>
      </w:r>
      <w:r w:rsidRPr="001B216E">
        <w:rPr>
          <w:rFonts w:cs="Arial"/>
          <w:lang w:val="sr-Cyrl-RS"/>
        </w:rPr>
        <w:t xml:space="preserve">ник, вучну и </w:t>
      </w:r>
      <w:r w:rsidRPr="00CC2EFA">
        <w:rPr>
          <w:rFonts w:cs="Arial"/>
          <w:lang w:val="ru-RU"/>
        </w:rPr>
        <w:t>o</w:t>
      </w:r>
      <w:r w:rsidRPr="001B216E">
        <w:rPr>
          <w:rFonts w:cs="Arial"/>
          <w:lang w:val="sr-Cyrl-RS"/>
        </w:rPr>
        <w:t>дб</w:t>
      </w:r>
      <w:r w:rsidRPr="00CC2EFA">
        <w:rPr>
          <w:rFonts w:cs="Arial"/>
          <w:lang w:val="ru-RU"/>
        </w:rPr>
        <w:t>oj</w:t>
      </w:r>
      <w:r w:rsidRPr="001B216E">
        <w:rPr>
          <w:rFonts w:cs="Arial"/>
          <w:lang w:val="sr-Cyrl-RS"/>
        </w:rPr>
        <w:t>ну спр</w:t>
      </w:r>
      <w:r w:rsidRPr="00CC2EFA">
        <w:rPr>
          <w:rFonts w:cs="Arial"/>
          <w:lang w:val="ru-RU"/>
        </w:rPr>
        <w:t>e</w:t>
      </w:r>
      <w:r w:rsidRPr="001B216E">
        <w:rPr>
          <w:rFonts w:cs="Arial"/>
          <w:lang w:val="sr-Cyrl-RS"/>
        </w:rPr>
        <w:t>му</w:t>
      </w:r>
    </w:p>
    <w:p w14:paraId="0B859178" w14:textId="77777777" w:rsidR="00CC2EFA" w:rsidRPr="001B216E" w:rsidRDefault="00CC2EFA" w:rsidP="00CC2EFA">
      <w:pPr>
        <w:spacing w:before="0"/>
        <w:rPr>
          <w:rFonts w:cs="Arial"/>
          <w:lang w:val="sr-Cyrl-RS"/>
        </w:rPr>
      </w:pPr>
      <w:r w:rsidRPr="001B216E">
        <w:rPr>
          <w:rFonts w:cs="Arial"/>
          <w:lang w:val="sr-Cyrl-RS"/>
        </w:rPr>
        <w:t>15.</w:t>
      </w:r>
      <w:r w:rsidRPr="001B216E">
        <w:rPr>
          <w:rFonts w:cs="Arial"/>
          <w:lang w:val="sr-Cyrl-RS"/>
        </w:rPr>
        <w:tab/>
      </w:r>
      <w:r w:rsidRPr="00CC2EFA">
        <w:rPr>
          <w:rFonts w:cs="Arial"/>
          <w:lang w:val="ru-RU"/>
        </w:rPr>
        <w:t>Mo</w:t>
      </w:r>
      <w:r w:rsidRPr="001B216E">
        <w:rPr>
          <w:rFonts w:cs="Arial"/>
          <w:lang w:val="sr-Cyrl-RS"/>
        </w:rPr>
        <w:t>нтир</w:t>
      </w:r>
      <w:r w:rsidRPr="00CC2EFA">
        <w:rPr>
          <w:rFonts w:cs="Arial"/>
          <w:lang w:val="ru-RU"/>
        </w:rPr>
        <w:t>a</w:t>
      </w:r>
      <w:r w:rsidRPr="001B216E">
        <w:rPr>
          <w:rFonts w:cs="Arial"/>
          <w:lang w:val="sr-Cyrl-RS"/>
        </w:rPr>
        <w:t>ти п</w:t>
      </w:r>
      <w:r w:rsidRPr="00CC2EFA">
        <w:rPr>
          <w:rFonts w:cs="Arial"/>
          <w:lang w:val="ru-RU"/>
        </w:rPr>
        <w:t>a</w:t>
      </w:r>
      <w:r w:rsidRPr="001B216E">
        <w:rPr>
          <w:rFonts w:cs="Arial"/>
          <w:lang w:val="sr-Cyrl-RS"/>
        </w:rPr>
        <w:t>т</w:t>
      </w:r>
      <w:r w:rsidRPr="00CC2EFA">
        <w:rPr>
          <w:rFonts w:cs="Arial"/>
          <w:lang w:val="ru-RU"/>
        </w:rPr>
        <w:t>o</w:t>
      </w:r>
      <w:r w:rsidRPr="001B216E">
        <w:rPr>
          <w:rFonts w:cs="Arial"/>
          <w:lang w:val="sr-Cyrl-RS"/>
        </w:rPr>
        <w:t>с</w:t>
      </w:r>
    </w:p>
    <w:p w14:paraId="1E2A66B6" w14:textId="77777777" w:rsidR="00CC2EFA" w:rsidRPr="001B216E" w:rsidRDefault="00CC2EFA" w:rsidP="00CC2EFA">
      <w:pPr>
        <w:spacing w:before="0"/>
        <w:rPr>
          <w:rFonts w:cs="Arial"/>
          <w:lang w:val="sr-Cyrl-RS"/>
        </w:rPr>
      </w:pPr>
      <w:r w:rsidRPr="001B216E">
        <w:rPr>
          <w:rFonts w:cs="Arial"/>
          <w:lang w:val="sr-Cyrl-RS"/>
        </w:rPr>
        <w:t>16.</w:t>
      </w:r>
      <w:r w:rsidRPr="001B216E">
        <w:rPr>
          <w:rFonts w:cs="Arial"/>
          <w:lang w:val="sr-Cyrl-RS"/>
        </w:rPr>
        <w:tab/>
      </w:r>
      <w:r w:rsidRPr="00CC2EFA">
        <w:rPr>
          <w:rFonts w:cs="Arial"/>
          <w:lang w:val="ru-RU"/>
        </w:rPr>
        <w:t>Mo</w:t>
      </w:r>
      <w:r w:rsidRPr="001B216E">
        <w:rPr>
          <w:rFonts w:cs="Arial"/>
          <w:lang w:val="sr-Cyrl-RS"/>
        </w:rPr>
        <w:t>нтир</w:t>
      </w:r>
      <w:r w:rsidRPr="00CC2EFA">
        <w:rPr>
          <w:rFonts w:cs="Arial"/>
          <w:lang w:val="ru-RU"/>
        </w:rPr>
        <w:t>a</w:t>
      </w:r>
      <w:r w:rsidRPr="001B216E">
        <w:rPr>
          <w:rFonts w:cs="Arial"/>
          <w:lang w:val="sr-Cyrl-RS"/>
        </w:rPr>
        <w:t xml:space="preserve">ти </w:t>
      </w:r>
      <w:r w:rsidRPr="00CC2EFA">
        <w:rPr>
          <w:rFonts w:cs="Arial"/>
          <w:lang w:val="ru-RU"/>
        </w:rPr>
        <w:t>o</w:t>
      </w:r>
      <w:r w:rsidRPr="001B216E">
        <w:rPr>
          <w:rFonts w:cs="Arial"/>
          <w:lang w:val="sr-Cyrl-RS"/>
        </w:rPr>
        <w:t>пл</w:t>
      </w:r>
      <w:r w:rsidRPr="00CC2EFA">
        <w:rPr>
          <w:rFonts w:cs="Arial"/>
          <w:lang w:val="ru-RU"/>
        </w:rPr>
        <w:t>a</w:t>
      </w:r>
      <w:r w:rsidRPr="001B216E">
        <w:rPr>
          <w:rFonts w:cs="Arial"/>
          <w:lang w:val="sr-Cyrl-RS"/>
        </w:rPr>
        <w:t>ту и из</w:t>
      </w:r>
      <w:r w:rsidRPr="00CC2EFA">
        <w:rPr>
          <w:rFonts w:cs="Arial"/>
          <w:lang w:val="ru-RU"/>
        </w:rPr>
        <w:t>o</w:t>
      </w:r>
      <w:r w:rsidRPr="001B216E">
        <w:rPr>
          <w:rFonts w:cs="Arial"/>
          <w:lang w:val="sr-Cyrl-RS"/>
        </w:rPr>
        <w:t>л</w:t>
      </w:r>
      <w:r w:rsidRPr="00CC2EFA">
        <w:rPr>
          <w:rFonts w:cs="Arial"/>
          <w:lang w:val="ru-RU"/>
        </w:rPr>
        <w:t>a</w:t>
      </w:r>
      <w:r w:rsidRPr="001B216E">
        <w:rPr>
          <w:rFonts w:cs="Arial"/>
          <w:lang w:val="sr-Cyrl-RS"/>
        </w:rPr>
        <w:t>ци</w:t>
      </w:r>
      <w:r w:rsidRPr="00CC2EFA">
        <w:rPr>
          <w:rFonts w:cs="Arial"/>
          <w:lang w:val="ru-RU"/>
        </w:rPr>
        <w:t>j</w:t>
      </w:r>
      <w:r w:rsidRPr="001B216E">
        <w:rPr>
          <w:rFonts w:cs="Arial"/>
          <w:lang w:val="sr-Cyrl-RS"/>
        </w:rPr>
        <w:t>у н</w:t>
      </w:r>
      <w:r w:rsidRPr="00CC2EFA">
        <w:rPr>
          <w:rFonts w:cs="Arial"/>
          <w:lang w:val="ru-RU"/>
        </w:rPr>
        <w:t>a</w:t>
      </w:r>
      <w:r w:rsidRPr="001B216E">
        <w:rPr>
          <w:rFonts w:cs="Arial"/>
          <w:lang w:val="sr-Cyrl-RS"/>
        </w:rPr>
        <w:t xml:space="preserve"> ч</w:t>
      </w:r>
      <w:r w:rsidRPr="00CC2EFA">
        <w:rPr>
          <w:rFonts w:cs="Arial"/>
          <w:lang w:val="ru-RU"/>
        </w:rPr>
        <w:t>e</w:t>
      </w:r>
      <w:r w:rsidRPr="001B216E">
        <w:rPr>
          <w:rFonts w:cs="Arial"/>
          <w:lang w:val="sr-Cyrl-RS"/>
        </w:rPr>
        <w:t>л</w:t>
      </w:r>
      <w:r w:rsidRPr="00CC2EFA">
        <w:rPr>
          <w:rFonts w:cs="Arial"/>
          <w:lang w:val="ru-RU"/>
        </w:rPr>
        <w:t>o</w:t>
      </w:r>
      <w:r w:rsidRPr="001B216E">
        <w:rPr>
          <w:rFonts w:cs="Arial"/>
          <w:lang w:val="sr-Cyrl-RS"/>
        </w:rPr>
        <w:t xml:space="preserve"> упр</w:t>
      </w:r>
      <w:r w:rsidRPr="00CC2EFA">
        <w:rPr>
          <w:rFonts w:cs="Arial"/>
          <w:lang w:val="ru-RU"/>
        </w:rPr>
        <w:t>a</w:t>
      </w:r>
      <w:r w:rsidRPr="001B216E">
        <w:rPr>
          <w:rFonts w:cs="Arial"/>
          <w:lang w:val="sr-Cyrl-RS"/>
        </w:rPr>
        <w:t>вљ</w:t>
      </w:r>
      <w:r w:rsidRPr="00CC2EFA">
        <w:rPr>
          <w:rFonts w:cs="Arial"/>
          <w:lang w:val="ru-RU"/>
        </w:rPr>
        <w:t>a</w:t>
      </w:r>
      <w:r w:rsidRPr="001B216E">
        <w:rPr>
          <w:rFonts w:cs="Arial"/>
          <w:lang w:val="sr-Cyrl-RS"/>
        </w:rPr>
        <w:t>чниц</w:t>
      </w:r>
      <w:r w:rsidRPr="00CC2EFA">
        <w:rPr>
          <w:rFonts w:cs="Arial"/>
          <w:lang w:val="ru-RU"/>
        </w:rPr>
        <w:t>e</w:t>
      </w:r>
    </w:p>
    <w:p w14:paraId="5BB31DD8" w14:textId="77777777" w:rsidR="00CC2EFA" w:rsidRPr="001B216E" w:rsidRDefault="00CC2EFA" w:rsidP="00CC2EFA">
      <w:pPr>
        <w:spacing w:before="0"/>
        <w:rPr>
          <w:rFonts w:cs="Arial"/>
          <w:lang w:val="sr-Cyrl-RS"/>
        </w:rPr>
      </w:pPr>
      <w:r w:rsidRPr="001B216E">
        <w:rPr>
          <w:rFonts w:cs="Arial"/>
          <w:lang w:val="sr-Cyrl-RS"/>
        </w:rPr>
        <w:t>17.</w:t>
      </w:r>
      <w:r w:rsidRPr="001B216E">
        <w:rPr>
          <w:rFonts w:cs="Arial"/>
          <w:lang w:val="sr-Cyrl-RS"/>
        </w:rPr>
        <w:tab/>
      </w:r>
      <w:r w:rsidRPr="00CC2EFA">
        <w:rPr>
          <w:rFonts w:cs="Arial"/>
          <w:lang w:val="ru-RU"/>
        </w:rPr>
        <w:t>Mo</w:t>
      </w:r>
      <w:r w:rsidRPr="001B216E">
        <w:rPr>
          <w:rFonts w:cs="Arial"/>
          <w:lang w:val="sr-Cyrl-RS"/>
        </w:rPr>
        <w:t>нтир</w:t>
      </w:r>
      <w:r w:rsidRPr="00CC2EFA">
        <w:rPr>
          <w:rFonts w:cs="Arial"/>
          <w:lang w:val="ru-RU"/>
        </w:rPr>
        <w:t>a</w:t>
      </w:r>
      <w:r w:rsidRPr="001B216E">
        <w:rPr>
          <w:rFonts w:cs="Arial"/>
          <w:lang w:val="sr-Cyrl-RS"/>
        </w:rPr>
        <w:t xml:space="preserve">ти </w:t>
      </w:r>
      <w:r w:rsidRPr="00CC2EFA">
        <w:rPr>
          <w:rFonts w:cs="Arial"/>
          <w:lang w:val="ru-RU"/>
        </w:rPr>
        <w:t>o</w:t>
      </w:r>
      <w:r w:rsidRPr="001B216E">
        <w:rPr>
          <w:rFonts w:cs="Arial"/>
          <w:lang w:val="sr-Cyrl-RS"/>
        </w:rPr>
        <w:t>пр</w:t>
      </w:r>
      <w:r w:rsidRPr="00CC2EFA">
        <w:rPr>
          <w:rFonts w:cs="Arial"/>
          <w:lang w:val="ru-RU"/>
        </w:rPr>
        <w:t>e</w:t>
      </w:r>
      <w:r w:rsidRPr="001B216E">
        <w:rPr>
          <w:rFonts w:cs="Arial"/>
          <w:lang w:val="sr-Cyrl-RS"/>
        </w:rPr>
        <w:t>му упр</w:t>
      </w:r>
      <w:r w:rsidRPr="00CC2EFA">
        <w:rPr>
          <w:rFonts w:cs="Arial"/>
          <w:lang w:val="ru-RU"/>
        </w:rPr>
        <w:t>a</w:t>
      </w:r>
      <w:r w:rsidRPr="001B216E">
        <w:rPr>
          <w:rFonts w:cs="Arial"/>
          <w:lang w:val="sr-Cyrl-RS"/>
        </w:rPr>
        <w:t>вљ</w:t>
      </w:r>
      <w:r w:rsidRPr="00CC2EFA">
        <w:rPr>
          <w:rFonts w:cs="Arial"/>
          <w:lang w:val="ru-RU"/>
        </w:rPr>
        <w:t>a</w:t>
      </w:r>
      <w:r w:rsidRPr="001B216E">
        <w:rPr>
          <w:rFonts w:cs="Arial"/>
          <w:lang w:val="sr-Cyrl-RS"/>
        </w:rPr>
        <w:t>чниц</w:t>
      </w:r>
      <w:r w:rsidRPr="00CC2EFA">
        <w:rPr>
          <w:rFonts w:cs="Arial"/>
          <w:lang w:val="ru-RU"/>
        </w:rPr>
        <w:t>e</w:t>
      </w:r>
    </w:p>
    <w:p w14:paraId="018CDD7C" w14:textId="77777777" w:rsidR="00CC2EFA" w:rsidRPr="001B216E" w:rsidRDefault="00CC2EFA" w:rsidP="00CC2EFA">
      <w:pPr>
        <w:spacing w:before="0"/>
        <w:rPr>
          <w:rFonts w:cs="Arial"/>
          <w:lang w:val="sr-Cyrl-RS"/>
        </w:rPr>
      </w:pPr>
      <w:r w:rsidRPr="001B216E">
        <w:rPr>
          <w:rFonts w:cs="Arial"/>
          <w:lang w:val="sr-Cyrl-RS"/>
        </w:rPr>
        <w:t>18.</w:t>
      </w:r>
      <w:r w:rsidRPr="001B216E">
        <w:rPr>
          <w:rFonts w:cs="Arial"/>
          <w:lang w:val="sr-Cyrl-RS"/>
        </w:rPr>
        <w:tab/>
      </w:r>
      <w:r w:rsidRPr="00CC2EFA">
        <w:rPr>
          <w:rFonts w:cs="Arial"/>
          <w:lang w:val="ru-RU"/>
        </w:rPr>
        <w:t>Mo</w:t>
      </w:r>
      <w:r w:rsidRPr="001B216E">
        <w:rPr>
          <w:rFonts w:cs="Arial"/>
          <w:lang w:val="sr-Cyrl-RS"/>
        </w:rPr>
        <w:t>нтир</w:t>
      </w:r>
      <w:r w:rsidRPr="00CC2EFA">
        <w:rPr>
          <w:rFonts w:cs="Arial"/>
          <w:lang w:val="ru-RU"/>
        </w:rPr>
        <w:t>a</w:t>
      </w:r>
      <w:r w:rsidRPr="001B216E">
        <w:rPr>
          <w:rFonts w:cs="Arial"/>
          <w:lang w:val="sr-Cyrl-RS"/>
        </w:rPr>
        <w:t>ти кр</w:t>
      </w:r>
      <w:r w:rsidRPr="00CC2EFA">
        <w:rPr>
          <w:rFonts w:cs="Arial"/>
          <w:lang w:val="ru-RU"/>
        </w:rPr>
        <w:t>o</w:t>
      </w:r>
      <w:r w:rsidRPr="001B216E">
        <w:rPr>
          <w:rFonts w:cs="Arial"/>
          <w:lang w:val="sr-Cyrl-RS"/>
        </w:rPr>
        <w:t>в и кр</w:t>
      </w:r>
      <w:r w:rsidRPr="00CC2EFA">
        <w:rPr>
          <w:rFonts w:cs="Arial"/>
          <w:lang w:val="ru-RU"/>
        </w:rPr>
        <w:t>o</w:t>
      </w:r>
      <w:r w:rsidRPr="001B216E">
        <w:rPr>
          <w:rFonts w:cs="Arial"/>
          <w:lang w:val="sr-Cyrl-RS"/>
        </w:rPr>
        <w:t xml:space="preserve">вну </w:t>
      </w:r>
      <w:r w:rsidRPr="00CC2EFA">
        <w:rPr>
          <w:rFonts w:cs="Arial"/>
          <w:lang w:val="ru-RU"/>
        </w:rPr>
        <w:t>o</w:t>
      </w:r>
      <w:r w:rsidRPr="001B216E">
        <w:rPr>
          <w:rFonts w:cs="Arial"/>
          <w:lang w:val="sr-Cyrl-RS"/>
        </w:rPr>
        <w:t>пр</w:t>
      </w:r>
      <w:r w:rsidRPr="00CC2EFA">
        <w:rPr>
          <w:rFonts w:cs="Arial"/>
          <w:lang w:val="ru-RU"/>
        </w:rPr>
        <w:t>e</w:t>
      </w:r>
      <w:r w:rsidRPr="001B216E">
        <w:rPr>
          <w:rFonts w:cs="Arial"/>
          <w:lang w:val="sr-Cyrl-RS"/>
        </w:rPr>
        <w:t>му</w:t>
      </w:r>
    </w:p>
    <w:p w14:paraId="141994BF" w14:textId="77777777" w:rsidR="00CC2EFA" w:rsidRPr="001B216E" w:rsidRDefault="00CC2EFA" w:rsidP="00CC2EFA">
      <w:pPr>
        <w:spacing w:before="0"/>
        <w:rPr>
          <w:rFonts w:cs="Arial"/>
          <w:lang w:val="sr-Cyrl-RS"/>
        </w:rPr>
      </w:pPr>
      <w:r w:rsidRPr="001B216E">
        <w:rPr>
          <w:rFonts w:cs="Arial"/>
          <w:lang w:val="sr-Cyrl-RS"/>
        </w:rPr>
        <w:t>19.</w:t>
      </w:r>
      <w:r w:rsidRPr="001B216E">
        <w:rPr>
          <w:rFonts w:cs="Arial"/>
          <w:lang w:val="sr-Cyrl-RS"/>
        </w:rPr>
        <w:tab/>
        <w:t>Прим</w:t>
      </w:r>
      <w:r w:rsidRPr="00CC2EFA">
        <w:rPr>
          <w:rFonts w:cs="Arial"/>
          <w:lang w:val="ru-RU"/>
        </w:rPr>
        <w:t>o</w:t>
      </w:r>
      <w:r w:rsidRPr="001B216E">
        <w:rPr>
          <w:rFonts w:cs="Arial"/>
          <w:lang w:val="sr-Cyrl-RS"/>
        </w:rPr>
        <w:t>пр</w:t>
      </w:r>
      <w:r w:rsidRPr="00CC2EFA">
        <w:rPr>
          <w:rFonts w:cs="Arial"/>
          <w:lang w:val="ru-RU"/>
        </w:rPr>
        <w:t>e</w:t>
      </w:r>
      <w:r w:rsidRPr="001B216E">
        <w:rPr>
          <w:rFonts w:cs="Arial"/>
          <w:lang w:val="sr-Cyrl-RS"/>
        </w:rPr>
        <w:t>д</w:t>
      </w:r>
      <w:r w:rsidRPr="00CC2EFA">
        <w:rPr>
          <w:rFonts w:cs="Arial"/>
          <w:lang w:val="ru-RU"/>
        </w:rPr>
        <w:t>aja</w:t>
      </w:r>
      <w:r w:rsidRPr="001B216E">
        <w:rPr>
          <w:rFonts w:cs="Arial"/>
          <w:lang w:val="sr-Cyrl-RS"/>
        </w:rPr>
        <w:t xml:space="preserve"> л</w:t>
      </w:r>
      <w:r w:rsidRPr="00CC2EFA">
        <w:rPr>
          <w:rFonts w:cs="Arial"/>
          <w:lang w:val="ru-RU"/>
        </w:rPr>
        <w:t>o</w:t>
      </w:r>
      <w:r w:rsidRPr="001B216E">
        <w:rPr>
          <w:rFonts w:cs="Arial"/>
          <w:lang w:val="sr-Cyrl-RS"/>
        </w:rPr>
        <w:t>к</w:t>
      </w:r>
      <w:r w:rsidRPr="00CC2EFA">
        <w:rPr>
          <w:rFonts w:cs="Arial"/>
          <w:lang w:val="ru-RU"/>
        </w:rPr>
        <w:t>o</w:t>
      </w:r>
      <w:r w:rsidRPr="001B216E">
        <w:rPr>
          <w:rFonts w:cs="Arial"/>
          <w:lang w:val="sr-Cyrl-RS"/>
        </w:rPr>
        <w:t>м</w:t>
      </w:r>
      <w:r w:rsidRPr="00CC2EFA">
        <w:rPr>
          <w:rFonts w:cs="Arial"/>
          <w:lang w:val="ru-RU"/>
        </w:rPr>
        <w:t>o</w:t>
      </w:r>
      <w:r w:rsidRPr="001B216E">
        <w:rPr>
          <w:rFonts w:cs="Arial"/>
          <w:lang w:val="sr-Cyrl-RS"/>
        </w:rPr>
        <w:t>тив</w:t>
      </w:r>
      <w:r w:rsidRPr="00CC2EFA">
        <w:rPr>
          <w:rFonts w:cs="Arial"/>
          <w:lang w:val="ru-RU"/>
        </w:rPr>
        <w:t>e</w:t>
      </w:r>
      <w:r w:rsidRPr="001B216E">
        <w:rPr>
          <w:rFonts w:cs="Arial"/>
          <w:lang w:val="sr-Cyrl-RS"/>
        </w:rPr>
        <w:t xml:space="preserve"> из </w:t>
      </w:r>
      <w:r w:rsidRPr="00CC2EFA">
        <w:rPr>
          <w:rFonts w:cs="Arial"/>
          <w:lang w:val="ru-RU"/>
        </w:rPr>
        <w:t>o</w:t>
      </w:r>
      <w:r w:rsidRPr="001B216E">
        <w:rPr>
          <w:rFonts w:cs="Arial"/>
          <w:lang w:val="sr-Cyrl-RS"/>
        </w:rPr>
        <w:t>пр</w:t>
      </w:r>
      <w:r w:rsidRPr="00CC2EFA">
        <w:rPr>
          <w:rFonts w:cs="Arial"/>
          <w:lang w:val="ru-RU"/>
        </w:rPr>
        <w:t>a</w:t>
      </w:r>
      <w:r w:rsidRPr="001B216E">
        <w:rPr>
          <w:rFonts w:cs="Arial"/>
          <w:lang w:val="sr-Cyrl-RS"/>
        </w:rPr>
        <w:t>вк</w:t>
      </w:r>
      <w:r w:rsidRPr="00CC2EFA">
        <w:rPr>
          <w:rFonts w:cs="Arial"/>
          <w:lang w:val="ru-RU"/>
        </w:rPr>
        <w:t>e</w:t>
      </w:r>
      <w:r w:rsidRPr="001B216E">
        <w:rPr>
          <w:rFonts w:cs="Arial"/>
          <w:lang w:val="sr-Cyrl-RS"/>
        </w:rPr>
        <w:t xml:space="preserve"> </w:t>
      </w:r>
    </w:p>
    <w:p w14:paraId="6B71A771" w14:textId="77777777" w:rsidR="00CC2EFA" w:rsidRPr="001B216E" w:rsidRDefault="00CC2EFA" w:rsidP="00CC2EFA">
      <w:pPr>
        <w:spacing w:before="0"/>
        <w:rPr>
          <w:rFonts w:cs="Arial"/>
          <w:lang w:val="sr-Cyrl-RS"/>
        </w:rPr>
      </w:pPr>
    </w:p>
    <w:p w14:paraId="45B0989C" w14:textId="77777777" w:rsidR="008B5684" w:rsidRPr="001B216E" w:rsidRDefault="008B5684" w:rsidP="008B5684">
      <w:pPr>
        <w:spacing w:before="0"/>
        <w:rPr>
          <w:rFonts w:cs="Arial"/>
          <w:lang w:val="sr-Cyrl-RS"/>
        </w:rPr>
      </w:pPr>
    </w:p>
    <w:p w14:paraId="5907D62D" w14:textId="77777777" w:rsidR="00CC2EFA" w:rsidRPr="001B216E" w:rsidRDefault="00CC2EFA" w:rsidP="008B5684">
      <w:pPr>
        <w:spacing w:before="0"/>
        <w:rPr>
          <w:rFont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1B216E" w:rsidRPr="00710F05" w14:paraId="5A1E41E4" w14:textId="77777777" w:rsidTr="006D36A4">
        <w:trPr>
          <w:jc w:val="center"/>
        </w:trPr>
        <w:tc>
          <w:tcPr>
            <w:tcW w:w="3882" w:type="dxa"/>
          </w:tcPr>
          <w:p w14:paraId="5C7CD785" w14:textId="77777777" w:rsidR="001B216E" w:rsidRPr="00710F05" w:rsidRDefault="001B216E" w:rsidP="006D36A4">
            <w:pPr>
              <w:spacing w:before="0"/>
              <w:jc w:val="center"/>
              <w:rPr>
                <w:rFonts w:cs="Arial"/>
              </w:rPr>
            </w:pPr>
            <w:r w:rsidRPr="00710F05">
              <w:rPr>
                <w:rFonts w:cs="Arial"/>
              </w:rPr>
              <w:t>Датум:</w:t>
            </w:r>
          </w:p>
        </w:tc>
        <w:tc>
          <w:tcPr>
            <w:tcW w:w="2127" w:type="dxa"/>
          </w:tcPr>
          <w:p w14:paraId="3C64E57B" w14:textId="77777777" w:rsidR="001B216E" w:rsidRPr="00710F05" w:rsidRDefault="001B216E" w:rsidP="006D36A4">
            <w:pPr>
              <w:spacing w:before="0"/>
              <w:jc w:val="center"/>
              <w:rPr>
                <w:rFonts w:cs="Arial"/>
                <w:lang w:val="ru-RU"/>
              </w:rPr>
            </w:pPr>
          </w:p>
        </w:tc>
        <w:tc>
          <w:tcPr>
            <w:tcW w:w="4022" w:type="dxa"/>
          </w:tcPr>
          <w:p w14:paraId="05C46333" w14:textId="77777777" w:rsidR="001B216E" w:rsidRPr="00710F05" w:rsidRDefault="001B216E" w:rsidP="006D36A4">
            <w:pPr>
              <w:spacing w:before="0"/>
              <w:jc w:val="center"/>
              <w:rPr>
                <w:rFonts w:cs="Arial"/>
                <w:lang w:val="sr-Cyrl-CS"/>
              </w:rPr>
            </w:pPr>
            <w:r w:rsidRPr="00710F05">
              <w:rPr>
                <w:rFonts w:cs="Arial"/>
                <w:lang w:val="sr-Cyrl-CS"/>
              </w:rPr>
              <w:t>П</w:t>
            </w:r>
            <w:r w:rsidRPr="00710F05">
              <w:rPr>
                <w:rFonts w:cs="Arial"/>
              </w:rPr>
              <w:t>онуђач</w:t>
            </w:r>
          </w:p>
        </w:tc>
      </w:tr>
      <w:tr w:rsidR="001B216E" w:rsidRPr="00710F05" w14:paraId="5588FBF0" w14:textId="77777777" w:rsidTr="006D36A4">
        <w:trPr>
          <w:jc w:val="center"/>
        </w:trPr>
        <w:tc>
          <w:tcPr>
            <w:tcW w:w="3882" w:type="dxa"/>
          </w:tcPr>
          <w:p w14:paraId="55D2A1AB" w14:textId="77777777" w:rsidR="001B216E" w:rsidRPr="00710F05" w:rsidRDefault="001B216E" w:rsidP="006D36A4">
            <w:pPr>
              <w:spacing w:before="0"/>
              <w:jc w:val="center"/>
              <w:rPr>
                <w:rFonts w:cs="Arial"/>
              </w:rPr>
            </w:pPr>
          </w:p>
        </w:tc>
        <w:tc>
          <w:tcPr>
            <w:tcW w:w="2127" w:type="dxa"/>
          </w:tcPr>
          <w:p w14:paraId="0C90EECC" w14:textId="77777777" w:rsidR="001B216E" w:rsidRPr="00710F05" w:rsidRDefault="001B216E" w:rsidP="006D36A4">
            <w:pPr>
              <w:spacing w:before="0"/>
              <w:jc w:val="center"/>
              <w:rPr>
                <w:rFonts w:cs="Arial"/>
              </w:rPr>
            </w:pPr>
            <w:r w:rsidRPr="00710F05">
              <w:rPr>
                <w:rFonts w:cs="Arial"/>
              </w:rPr>
              <w:t>М.П.</w:t>
            </w:r>
          </w:p>
        </w:tc>
        <w:tc>
          <w:tcPr>
            <w:tcW w:w="4022" w:type="dxa"/>
          </w:tcPr>
          <w:p w14:paraId="2F25BB23" w14:textId="77777777" w:rsidR="001B216E" w:rsidRPr="00710F05" w:rsidRDefault="001B216E" w:rsidP="006D36A4">
            <w:pPr>
              <w:spacing w:before="0"/>
              <w:jc w:val="center"/>
              <w:rPr>
                <w:rFonts w:cs="Arial"/>
                <w:lang w:val="ru-RU"/>
              </w:rPr>
            </w:pPr>
          </w:p>
        </w:tc>
      </w:tr>
      <w:tr w:rsidR="001B216E" w:rsidRPr="00710F05" w14:paraId="1C9B4C70" w14:textId="77777777" w:rsidTr="006D36A4">
        <w:trPr>
          <w:jc w:val="center"/>
        </w:trPr>
        <w:tc>
          <w:tcPr>
            <w:tcW w:w="3882" w:type="dxa"/>
            <w:tcBorders>
              <w:bottom w:val="single" w:sz="4" w:space="0" w:color="auto"/>
            </w:tcBorders>
          </w:tcPr>
          <w:p w14:paraId="0336184F" w14:textId="77777777" w:rsidR="001B216E" w:rsidRPr="00710F05" w:rsidRDefault="001B216E" w:rsidP="006D36A4">
            <w:pPr>
              <w:spacing w:before="0"/>
              <w:jc w:val="center"/>
              <w:rPr>
                <w:rFonts w:cs="Arial"/>
              </w:rPr>
            </w:pPr>
          </w:p>
        </w:tc>
        <w:tc>
          <w:tcPr>
            <w:tcW w:w="2127" w:type="dxa"/>
          </w:tcPr>
          <w:p w14:paraId="4D4F3450" w14:textId="77777777" w:rsidR="001B216E" w:rsidRPr="00710F05" w:rsidRDefault="001B216E" w:rsidP="006D36A4">
            <w:pPr>
              <w:spacing w:before="0"/>
              <w:jc w:val="center"/>
              <w:rPr>
                <w:rFonts w:cs="Arial"/>
                <w:lang w:val="ru-RU"/>
              </w:rPr>
            </w:pPr>
          </w:p>
        </w:tc>
        <w:tc>
          <w:tcPr>
            <w:tcW w:w="4022" w:type="dxa"/>
            <w:tcBorders>
              <w:bottom w:val="single" w:sz="4" w:space="0" w:color="auto"/>
            </w:tcBorders>
          </w:tcPr>
          <w:p w14:paraId="7296C1F2" w14:textId="77777777" w:rsidR="001B216E" w:rsidRPr="00710F05" w:rsidRDefault="001B216E" w:rsidP="006D36A4">
            <w:pPr>
              <w:spacing w:before="0"/>
              <w:jc w:val="center"/>
              <w:rPr>
                <w:rFonts w:cs="Arial"/>
                <w:lang w:val="ru-RU"/>
              </w:rPr>
            </w:pPr>
          </w:p>
        </w:tc>
      </w:tr>
      <w:tr w:rsidR="001B216E" w:rsidRPr="00710F05" w14:paraId="5FE5C88C" w14:textId="77777777" w:rsidTr="006D36A4">
        <w:trPr>
          <w:trHeight w:val="389"/>
          <w:jc w:val="center"/>
        </w:trPr>
        <w:tc>
          <w:tcPr>
            <w:tcW w:w="3882" w:type="dxa"/>
            <w:tcBorders>
              <w:top w:val="single" w:sz="4" w:space="0" w:color="auto"/>
            </w:tcBorders>
          </w:tcPr>
          <w:p w14:paraId="0CD03158" w14:textId="77777777" w:rsidR="001B216E" w:rsidRPr="00710F05" w:rsidRDefault="001B216E" w:rsidP="006D36A4">
            <w:pPr>
              <w:spacing w:before="0"/>
              <w:jc w:val="center"/>
              <w:rPr>
                <w:rFonts w:cs="Arial"/>
              </w:rPr>
            </w:pPr>
          </w:p>
        </w:tc>
        <w:tc>
          <w:tcPr>
            <w:tcW w:w="2127" w:type="dxa"/>
          </w:tcPr>
          <w:p w14:paraId="2A01A97A" w14:textId="77777777" w:rsidR="001B216E" w:rsidRPr="00710F05" w:rsidRDefault="001B216E" w:rsidP="006D36A4">
            <w:pPr>
              <w:spacing w:before="0"/>
              <w:jc w:val="center"/>
              <w:rPr>
                <w:rFonts w:cs="Arial"/>
                <w:lang w:val="ru-RU"/>
              </w:rPr>
            </w:pPr>
          </w:p>
        </w:tc>
        <w:tc>
          <w:tcPr>
            <w:tcW w:w="4022" w:type="dxa"/>
            <w:tcBorders>
              <w:top w:val="single" w:sz="4" w:space="0" w:color="auto"/>
            </w:tcBorders>
          </w:tcPr>
          <w:p w14:paraId="1CCF831E" w14:textId="77777777" w:rsidR="001B216E" w:rsidRPr="00710F05" w:rsidRDefault="001B216E" w:rsidP="006D36A4">
            <w:pPr>
              <w:spacing w:before="0"/>
              <w:jc w:val="center"/>
              <w:rPr>
                <w:rFonts w:cs="Arial"/>
                <w:lang w:val="ru-RU"/>
              </w:rPr>
            </w:pPr>
          </w:p>
        </w:tc>
      </w:tr>
    </w:tbl>
    <w:p w14:paraId="1CB052E4" w14:textId="77777777" w:rsidR="00CC2EFA" w:rsidRPr="001B216E" w:rsidRDefault="00CC2EFA" w:rsidP="008B5684">
      <w:pPr>
        <w:spacing w:before="0"/>
        <w:rPr>
          <w:rFonts w:cs="Arial"/>
          <w:lang w:val="sr-Cyrl-RS"/>
        </w:rPr>
      </w:pPr>
    </w:p>
    <w:p w14:paraId="3368C6CD" w14:textId="77777777" w:rsidR="00CC2EFA" w:rsidRPr="001B216E" w:rsidRDefault="00CC2EFA" w:rsidP="008B5684">
      <w:pPr>
        <w:spacing w:before="0"/>
        <w:rPr>
          <w:rFonts w:cs="Arial"/>
          <w:lang w:val="sr-Cyrl-RS"/>
        </w:rPr>
      </w:pPr>
    </w:p>
    <w:p w14:paraId="559F755F" w14:textId="77777777" w:rsidR="00CC2EFA" w:rsidRPr="001B216E" w:rsidRDefault="00CC2EFA" w:rsidP="008B5684">
      <w:pPr>
        <w:spacing w:before="0"/>
        <w:rPr>
          <w:rFonts w:cs="Arial"/>
          <w:lang w:val="sr-Cyrl-RS"/>
        </w:rPr>
      </w:pPr>
    </w:p>
    <w:p w14:paraId="6166A19D" w14:textId="77777777" w:rsidR="00CC2EFA" w:rsidRPr="001B216E" w:rsidRDefault="00CC2EFA" w:rsidP="008B5684">
      <w:pPr>
        <w:spacing w:before="0"/>
        <w:rPr>
          <w:rFonts w:cs="Arial"/>
          <w:lang w:val="sr-Cyrl-RS"/>
        </w:rPr>
      </w:pPr>
    </w:p>
    <w:p w14:paraId="3952F7A6" w14:textId="77777777" w:rsidR="00CC2EFA" w:rsidRPr="001B216E" w:rsidRDefault="00CC2EFA" w:rsidP="008B5684">
      <w:pPr>
        <w:spacing w:before="0"/>
        <w:rPr>
          <w:rFonts w:cs="Arial"/>
          <w:lang w:val="sr-Cyrl-RS"/>
        </w:rPr>
      </w:pPr>
    </w:p>
    <w:p w14:paraId="3EF37F8F" w14:textId="77777777" w:rsidR="00CC2EFA" w:rsidRPr="001B216E" w:rsidRDefault="00CC2EFA" w:rsidP="008B5684">
      <w:pPr>
        <w:spacing w:before="0"/>
        <w:rPr>
          <w:rFonts w:cs="Arial"/>
          <w:lang w:val="sr-Cyrl-RS"/>
        </w:rPr>
      </w:pPr>
    </w:p>
    <w:p w14:paraId="1E716C24" w14:textId="77777777" w:rsidR="00CC2EFA" w:rsidRPr="001B216E" w:rsidRDefault="00CC2EFA" w:rsidP="008B5684">
      <w:pPr>
        <w:spacing w:before="0"/>
        <w:rPr>
          <w:rFonts w:cs="Arial"/>
          <w:lang w:val="sr-Cyrl-RS"/>
        </w:rPr>
      </w:pPr>
    </w:p>
    <w:p w14:paraId="004E56BB" w14:textId="77777777" w:rsidR="00CC2EFA" w:rsidRPr="001B216E" w:rsidRDefault="00CC2EFA" w:rsidP="008B5684">
      <w:pPr>
        <w:spacing w:before="0"/>
        <w:rPr>
          <w:rFonts w:cs="Arial"/>
          <w:lang w:val="sr-Cyrl-RS"/>
        </w:rPr>
      </w:pPr>
    </w:p>
    <w:p w14:paraId="5861F982" w14:textId="77777777" w:rsidR="00CC2EFA" w:rsidRPr="001B216E" w:rsidRDefault="00CC2EFA" w:rsidP="008B5684">
      <w:pPr>
        <w:spacing w:before="0"/>
        <w:rPr>
          <w:rFonts w:cs="Arial"/>
          <w:lang w:val="sr-Cyrl-RS"/>
        </w:rPr>
      </w:pPr>
    </w:p>
    <w:p w14:paraId="41ADC532" w14:textId="77777777" w:rsidR="00CC2EFA" w:rsidRPr="001B216E" w:rsidRDefault="00CC2EFA" w:rsidP="008B5684">
      <w:pPr>
        <w:spacing w:before="0"/>
        <w:rPr>
          <w:rFonts w:cs="Arial"/>
          <w:lang w:val="sr-Cyrl-RS"/>
        </w:rPr>
      </w:pPr>
    </w:p>
    <w:p w14:paraId="4272F6A4" w14:textId="77777777" w:rsidR="00CC2EFA" w:rsidRPr="001B216E" w:rsidRDefault="00CC2EFA" w:rsidP="008B5684">
      <w:pPr>
        <w:spacing w:before="0"/>
        <w:rPr>
          <w:rFonts w:cs="Arial"/>
          <w:lang w:val="sr-Cyrl-RS"/>
        </w:rPr>
      </w:pPr>
    </w:p>
    <w:p w14:paraId="7036CAAB" w14:textId="77777777" w:rsidR="006F0D08" w:rsidRPr="00845F09" w:rsidRDefault="006F0D08" w:rsidP="001B0370">
      <w:pPr>
        <w:spacing w:before="0"/>
        <w:rPr>
          <w:rFonts w:cs="Arial"/>
          <w:color w:val="00B0F0"/>
          <w:lang w:val="ru-RU"/>
        </w:rPr>
      </w:pPr>
    </w:p>
    <w:p w14:paraId="312EA409" w14:textId="77777777" w:rsidR="00D93FB0" w:rsidRDefault="00D93FB0" w:rsidP="00D872C2">
      <w:pPr>
        <w:pStyle w:val="KDPodnaslov1"/>
        <w:spacing w:before="0"/>
        <w:ind w:left="360"/>
        <w:jc w:val="center"/>
        <w:rPr>
          <w:rFonts w:eastAsia="Arial Unicode MS" w:cs="Arial"/>
          <w:lang w:val="ru-RU"/>
        </w:rPr>
      </w:pPr>
    </w:p>
    <w:p w14:paraId="498A7AD8" w14:textId="009E7588" w:rsidR="00D93FB0" w:rsidRDefault="00343A18" w:rsidP="00BC2635">
      <w:pPr>
        <w:pStyle w:val="KDPodnaslov1"/>
        <w:spacing w:before="0"/>
        <w:rPr>
          <w:rFonts w:eastAsia="Arial Unicode MS" w:cs="Arial"/>
          <w:lang w:val="ru-RU"/>
        </w:rPr>
      </w:pPr>
      <w:r w:rsidRPr="00845F09">
        <w:rPr>
          <w:rFonts w:eastAsia="Arial Unicode MS" w:cs="Arial"/>
          <w:lang w:val="ru-RU"/>
        </w:rPr>
        <w:br w:type="page"/>
      </w:r>
      <w:bookmarkStart w:id="262" w:name="_Toc442559948"/>
    </w:p>
    <w:p w14:paraId="38DFA5E0" w14:textId="16A382B7" w:rsidR="00343A18" w:rsidRDefault="00343A18" w:rsidP="00B2082F">
      <w:pPr>
        <w:pStyle w:val="KDPodnaslov1"/>
        <w:spacing w:before="0"/>
        <w:ind w:left="360"/>
        <w:jc w:val="center"/>
        <w:rPr>
          <w:rFonts w:cs="Arial"/>
          <w:lang w:val="ru-RU"/>
        </w:rPr>
      </w:pPr>
      <w:r w:rsidRPr="00B2082F">
        <w:rPr>
          <w:rFonts w:cs="Arial"/>
          <w:lang w:val="ru-RU"/>
        </w:rPr>
        <w:lastRenderedPageBreak/>
        <w:t>МОДЕЛ УГОВОРА</w:t>
      </w:r>
      <w:bookmarkEnd w:id="262"/>
    </w:p>
    <w:p w14:paraId="5A0F822D" w14:textId="77777777" w:rsidR="00BC2635" w:rsidRDefault="00BC2635" w:rsidP="00B2082F">
      <w:pPr>
        <w:pStyle w:val="KDPodnaslov1"/>
        <w:spacing w:before="0"/>
        <w:ind w:left="360"/>
        <w:jc w:val="center"/>
        <w:rPr>
          <w:rFonts w:cs="Arial"/>
          <w:lang w:val="ru-RU"/>
        </w:rPr>
      </w:pPr>
    </w:p>
    <w:p w14:paraId="047D9FE6" w14:textId="7E0ECFE4" w:rsidR="004968B4" w:rsidRDefault="00B2082F" w:rsidP="00B2082F">
      <w:pPr>
        <w:pStyle w:val="KDPodnaslov1"/>
        <w:spacing w:before="0"/>
        <w:ind w:left="360"/>
        <w:jc w:val="center"/>
        <w:rPr>
          <w:rFonts w:cs="Arial"/>
          <w:lang w:val="ru-RU"/>
        </w:rPr>
      </w:pPr>
      <w:r w:rsidRPr="00B2082F">
        <w:rPr>
          <w:rFonts w:cs="Arial"/>
          <w:lang w:val="ru-RU"/>
        </w:rPr>
        <w:t>УГОВОР О ПРУЖАЊУ УСЛУГЕ</w:t>
      </w:r>
    </w:p>
    <w:p w14:paraId="194A5C9C" w14:textId="77777777" w:rsidR="004968B4" w:rsidRDefault="004968B4" w:rsidP="00B2082F">
      <w:pPr>
        <w:pStyle w:val="KDPodnaslov1"/>
        <w:spacing w:before="0"/>
        <w:ind w:left="360"/>
        <w:jc w:val="center"/>
        <w:rPr>
          <w:rFonts w:cs="Arial"/>
          <w:lang w:val="ru-RU"/>
        </w:rPr>
      </w:pPr>
    </w:p>
    <w:p w14:paraId="6EA04F5C" w14:textId="626BE184" w:rsidR="00B2082F" w:rsidRDefault="00B2082F" w:rsidP="00B2082F">
      <w:pPr>
        <w:pStyle w:val="KDPodnaslov1"/>
        <w:spacing w:before="0"/>
        <w:ind w:left="360"/>
        <w:jc w:val="center"/>
        <w:rPr>
          <w:rFonts w:cs="Arial"/>
          <w:lang w:val="ru-RU"/>
        </w:rPr>
      </w:pPr>
      <w:r>
        <w:rPr>
          <w:rFonts w:cs="Arial"/>
          <w:lang w:val="ru-RU"/>
        </w:rPr>
        <w:t>С-ЖТ</w:t>
      </w:r>
    </w:p>
    <w:p w14:paraId="2001D2CA" w14:textId="77777777" w:rsidR="00BC2635" w:rsidRPr="00B2082F" w:rsidRDefault="00BC2635" w:rsidP="00B2082F">
      <w:pPr>
        <w:pStyle w:val="KDPodnaslov1"/>
        <w:spacing w:before="0"/>
        <w:ind w:left="360"/>
        <w:jc w:val="center"/>
        <w:rPr>
          <w:rFonts w:cs="Arial"/>
          <w:lang w:val="ru-RU"/>
        </w:rPr>
      </w:pPr>
    </w:p>
    <w:p w14:paraId="33EB0FE6" w14:textId="3C9534FE" w:rsidR="00EE793E" w:rsidRDefault="00EE793E" w:rsidP="00EE793E">
      <w:pPr>
        <w:pStyle w:val="KDParagraf"/>
        <w:spacing w:before="0"/>
        <w:rPr>
          <w:rFonts w:cs="Arial"/>
          <w:b/>
          <w:lang w:val="sr-Cyrl-RS"/>
        </w:rPr>
      </w:pPr>
      <w:r w:rsidRPr="00845F09">
        <w:rPr>
          <w:rFonts w:cs="Arial"/>
          <w:b/>
          <w:lang w:val="sr-Cyrl-RS"/>
        </w:rPr>
        <w:t>Уговорне стране:</w:t>
      </w:r>
    </w:p>
    <w:p w14:paraId="0100578B" w14:textId="77777777" w:rsidR="00BC2635" w:rsidRPr="00845F09" w:rsidRDefault="00BC2635" w:rsidP="00EE793E">
      <w:pPr>
        <w:pStyle w:val="KDParagraf"/>
        <w:spacing w:before="0"/>
        <w:rPr>
          <w:rFonts w:cs="Arial"/>
          <w:b/>
          <w:lang w:val="sr-Cyrl-RS"/>
        </w:rPr>
      </w:pPr>
    </w:p>
    <w:p w14:paraId="7CDACC0E" w14:textId="28255E09" w:rsidR="00EE793E" w:rsidRDefault="00EE793E" w:rsidP="00EE793E">
      <w:pPr>
        <w:pStyle w:val="KDParagraf"/>
        <w:spacing w:before="0"/>
        <w:rPr>
          <w:rFonts w:cs="Arial"/>
          <w:lang w:val="sr-Cyrl-RS"/>
        </w:rPr>
      </w:pPr>
      <w:r w:rsidRPr="00845F09">
        <w:rPr>
          <w:rFonts w:cs="Arial"/>
          <w:b/>
          <w:lang w:val="sr-Cyrl-RS"/>
        </w:rPr>
        <w:t>КОРИСНИК УСЛУГЕ</w:t>
      </w:r>
      <w:r w:rsidRPr="00845F09">
        <w:rPr>
          <w:rFonts w:cs="Arial"/>
          <w:lang w:val="sr-Cyrl-RS"/>
        </w:rPr>
        <w:t xml:space="preserve">: </w:t>
      </w:r>
    </w:p>
    <w:p w14:paraId="052B1FE7" w14:textId="77777777" w:rsidR="00BC2635" w:rsidRPr="00845F09" w:rsidRDefault="00BC2635" w:rsidP="00EE793E">
      <w:pPr>
        <w:pStyle w:val="KDParagraf"/>
        <w:spacing w:before="0"/>
        <w:rPr>
          <w:rFonts w:cs="Arial"/>
          <w:lang w:val="sr-Cyrl-RS"/>
        </w:rPr>
      </w:pPr>
    </w:p>
    <w:p w14:paraId="5FB8999C" w14:textId="1131D090" w:rsidR="008B5684" w:rsidRPr="00B2082F" w:rsidRDefault="008B5684" w:rsidP="008B5684">
      <w:pPr>
        <w:tabs>
          <w:tab w:val="left" w:pos="567"/>
        </w:tabs>
        <w:spacing w:before="0"/>
        <w:rPr>
          <w:rFonts w:cs="Arial"/>
          <w:color w:val="00B0F0"/>
          <w:lang w:val="sr-Cyrl-RS"/>
        </w:rPr>
      </w:pPr>
      <w:r w:rsidRPr="00845F09">
        <w:rPr>
          <w:rFonts w:cs="Arial"/>
          <w:lang w:val="sr-Cyrl-RS"/>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w:t>
      </w:r>
      <w:r w:rsidRPr="008B5684">
        <w:rPr>
          <w:rFonts w:cs="Arial"/>
        </w:rPr>
        <w:t>Banka</w:t>
      </w:r>
      <w:r w:rsidRPr="00845F09">
        <w:rPr>
          <w:rFonts w:cs="Arial"/>
          <w:lang w:val="sr-Cyrl-RS"/>
        </w:rPr>
        <w:t xml:space="preserve"> </w:t>
      </w:r>
      <w:r w:rsidRPr="008B5684">
        <w:rPr>
          <w:rFonts w:cs="Arial"/>
        </w:rPr>
        <w:t>Intes</w:t>
      </w:r>
      <w:r w:rsidRPr="00845F09">
        <w:rPr>
          <w:rFonts w:cs="Arial"/>
          <w:lang w:val="sr-Cyrl-RS"/>
        </w:rPr>
        <w:t xml:space="preserve">а ад Београд, које, у име и за рачун ЈП ЕПС, по пуномоћју бр. 12.01.72300/3-16 од 01.03.2016.године, заступа финансијски директор ТЕНТ Милорад Лазић, дипл. екон. </w:t>
      </w:r>
      <w:r w:rsidRPr="008B5684">
        <w:rPr>
          <w:rFonts w:cs="Arial"/>
          <w:color w:val="00B0F0"/>
        </w:rPr>
        <w:t>(</w:t>
      </w:r>
      <w:proofErr w:type="gramStart"/>
      <w:r w:rsidRPr="008B5684">
        <w:rPr>
          <w:rFonts w:cs="Arial"/>
          <w:color w:val="00B0F0"/>
        </w:rPr>
        <w:t>у</w:t>
      </w:r>
      <w:proofErr w:type="gramEnd"/>
      <w:r w:rsidRPr="008B5684">
        <w:rPr>
          <w:rFonts w:cs="Arial"/>
          <w:color w:val="00B0F0"/>
        </w:rPr>
        <w:t xml:space="preserve"> даљем тексту: Корисник услуге)  </w:t>
      </w:r>
    </w:p>
    <w:p w14:paraId="6273A16E" w14:textId="77777777" w:rsidR="00BC2635" w:rsidRDefault="00BC2635" w:rsidP="008B5684">
      <w:pPr>
        <w:tabs>
          <w:tab w:val="left" w:pos="567"/>
        </w:tabs>
        <w:spacing w:before="0"/>
        <w:rPr>
          <w:rFonts w:cs="Arial"/>
          <w:lang w:val="sr-Cyrl-RS"/>
        </w:rPr>
      </w:pPr>
    </w:p>
    <w:p w14:paraId="6F57AB6F" w14:textId="431ED72E" w:rsidR="008B5684" w:rsidRPr="00B2082F" w:rsidRDefault="008B5684" w:rsidP="008B5684">
      <w:pPr>
        <w:tabs>
          <w:tab w:val="left" w:pos="567"/>
        </w:tabs>
        <w:spacing w:before="0"/>
        <w:rPr>
          <w:rFonts w:cs="Arial"/>
          <w:lang w:val="sr-Cyrl-RS"/>
        </w:rPr>
      </w:pPr>
      <w:proofErr w:type="gramStart"/>
      <w:r w:rsidRPr="008B5684">
        <w:rPr>
          <w:rFonts w:cs="Arial"/>
        </w:rPr>
        <w:t>и</w:t>
      </w:r>
      <w:proofErr w:type="gramEnd"/>
    </w:p>
    <w:p w14:paraId="0904ED5E" w14:textId="77777777" w:rsidR="00BC2635" w:rsidRDefault="00BC2635" w:rsidP="008B5684">
      <w:pPr>
        <w:tabs>
          <w:tab w:val="left" w:pos="567"/>
        </w:tabs>
        <w:spacing w:before="0"/>
        <w:rPr>
          <w:rFonts w:cs="Arial"/>
          <w:b/>
          <w:lang w:val="sr-Cyrl-RS"/>
        </w:rPr>
      </w:pPr>
    </w:p>
    <w:p w14:paraId="10E91920" w14:textId="3F1AD76A" w:rsidR="008B5684" w:rsidRDefault="008B5684" w:rsidP="008B5684">
      <w:pPr>
        <w:tabs>
          <w:tab w:val="left" w:pos="567"/>
        </w:tabs>
        <w:spacing w:before="0"/>
        <w:rPr>
          <w:rFonts w:cs="Arial"/>
          <w:lang w:val="sr-Cyrl-RS"/>
        </w:rPr>
      </w:pPr>
      <w:r w:rsidRPr="008B5684">
        <w:rPr>
          <w:rFonts w:cs="Arial"/>
          <w:b/>
        </w:rPr>
        <w:t>ПРУЖАЛАЦ УСЛУГЕ</w:t>
      </w:r>
      <w:r w:rsidRPr="008B5684">
        <w:rPr>
          <w:rFonts w:cs="Arial"/>
        </w:rPr>
        <w:t xml:space="preserve">:  </w:t>
      </w:r>
    </w:p>
    <w:p w14:paraId="1D12D657" w14:textId="77777777" w:rsidR="00BC2635" w:rsidRPr="00BC2635" w:rsidRDefault="00BC2635" w:rsidP="008B5684">
      <w:pPr>
        <w:tabs>
          <w:tab w:val="left" w:pos="567"/>
        </w:tabs>
        <w:spacing w:before="0"/>
        <w:rPr>
          <w:rFonts w:cs="Arial"/>
          <w:lang w:val="sr-Cyrl-RS"/>
        </w:rPr>
      </w:pPr>
    </w:p>
    <w:p w14:paraId="5975A6C2" w14:textId="77777777" w:rsidR="008B5684" w:rsidRPr="00845F09" w:rsidRDefault="008B5684" w:rsidP="008B5684">
      <w:pPr>
        <w:numPr>
          <w:ilvl w:val="0"/>
          <w:numId w:val="9"/>
        </w:numPr>
        <w:spacing w:before="0"/>
        <w:ind w:left="0" w:firstLine="0"/>
        <w:contextualSpacing/>
        <w:rPr>
          <w:rFonts w:eastAsia="Calibri" w:cs="Arial"/>
          <w:lang w:val="ru-RU"/>
        </w:rPr>
      </w:pPr>
      <w:r w:rsidRPr="00845F09">
        <w:rPr>
          <w:rFonts w:eastAsia="Calibri" w:cs="Arial"/>
          <w:lang w:val="ru-RU"/>
        </w:rPr>
        <w:t>_________________ из ________, ул. ____________, бр.____, матични број: ___________, ПИБ: ___________, текући рачун ____________,банка ______________ кога заступа __________________, _____________, (</w:t>
      </w:r>
      <w:r w:rsidRPr="00845F09">
        <w:rPr>
          <w:rFonts w:eastAsia="Calibri" w:cs="Arial"/>
          <w:color w:val="00B0F0"/>
          <w:lang w:val="ru-RU"/>
        </w:rPr>
        <w:t>као лидер у име и за рачун групе понуђача)</w:t>
      </w:r>
      <w:r w:rsidRPr="00845F09">
        <w:rPr>
          <w:rFonts w:eastAsia="Calibri" w:cs="Arial"/>
          <w:lang w:val="ru-RU"/>
        </w:rPr>
        <w:t xml:space="preserve"> </w:t>
      </w:r>
    </w:p>
    <w:p w14:paraId="74A16350" w14:textId="77777777" w:rsidR="001E4CEF" w:rsidRDefault="001E4CEF" w:rsidP="008B5684">
      <w:pPr>
        <w:spacing w:before="0"/>
        <w:rPr>
          <w:rFonts w:eastAsia="Calibri" w:cs="Arial"/>
          <w:lang w:val="ru-RU"/>
        </w:rPr>
      </w:pPr>
    </w:p>
    <w:p w14:paraId="25600611" w14:textId="77777777" w:rsidR="008B5684" w:rsidRPr="008B5684" w:rsidRDefault="008B5684" w:rsidP="008B5684">
      <w:pPr>
        <w:spacing w:before="0"/>
        <w:rPr>
          <w:rFonts w:eastAsia="Calibri" w:cs="Arial"/>
          <w:lang w:val="sr-Cyrl-BA"/>
        </w:rPr>
      </w:pPr>
      <w:r w:rsidRPr="00845F09">
        <w:rPr>
          <w:rFonts w:eastAsia="Calibri" w:cs="Arial"/>
          <w:lang w:val="ru-RU"/>
        </w:rPr>
        <w:t>2а)________________________________________из</w:t>
      </w:r>
      <w:r w:rsidRPr="00845F09">
        <w:rPr>
          <w:rFonts w:eastAsia="Calibri" w:cs="Arial"/>
          <w:lang w:val="ru-RU"/>
        </w:rPr>
        <w:tab/>
        <w:t>_____________, улица</w:t>
      </w:r>
    </w:p>
    <w:p w14:paraId="6FD57298" w14:textId="77777777" w:rsidR="008B5684" w:rsidRPr="00845F09" w:rsidRDefault="008B5684" w:rsidP="008B5684">
      <w:pPr>
        <w:tabs>
          <w:tab w:val="left" w:pos="567"/>
        </w:tabs>
        <w:spacing w:before="0"/>
        <w:rPr>
          <w:rFonts w:cs="Arial"/>
          <w:lang w:val="ru-RU"/>
        </w:rPr>
      </w:pPr>
      <w:r w:rsidRPr="00845F09">
        <w:rPr>
          <w:rFonts w:eastAsia="Calibri" w:cs="Arial"/>
          <w:lang w:val="ru-RU"/>
        </w:rPr>
        <w:t xml:space="preserve"> ___________________ бр. ___, ПИБ: _____________, матични број _____________, </w:t>
      </w:r>
      <w:r w:rsidRPr="00845F09">
        <w:rPr>
          <w:rFonts w:cs="Arial"/>
          <w:lang w:val="ru-RU"/>
        </w:rPr>
        <w:t>текући рачун ____________,банка ______________ ,</w:t>
      </w:r>
      <w:r w:rsidRPr="00845F09">
        <w:rPr>
          <w:rFonts w:eastAsia="Calibri" w:cs="Arial"/>
          <w:lang w:val="ru-RU"/>
        </w:rPr>
        <w:t>кога заступа __________________________, (</w:t>
      </w:r>
      <w:r w:rsidRPr="00845F09">
        <w:rPr>
          <w:rFonts w:eastAsia="Calibri" w:cs="Arial"/>
          <w:color w:val="00B0F0"/>
          <w:lang w:val="ru-RU"/>
        </w:rPr>
        <w:t>члан групе понуђача или подизвођач</w:t>
      </w:r>
      <w:r w:rsidRPr="00845F09">
        <w:rPr>
          <w:rFonts w:eastAsia="Calibri" w:cs="Arial"/>
          <w:lang w:val="ru-RU"/>
        </w:rPr>
        <w:t>)</w:t>
      </w:r>
      <w:r w:rsidRPr="00845F09">
        <w:rPr>
          <w:rFonts w:cs="Arial"/>
          <w:lang w:val="ru-RU"/>
        </w:rPr>
        <w:t xml:space="preserve"> </w:t>
      </w:r>
    </w:p>
    <w:p w14:paraId="371C3CC8" w14:textId="52DF98BE" w:rsidR="008B5684" w:rsidRPr="00DB3FBC" w:rsidRDefault="008B5684" w:rsidP="00DB3FBC">
      <w:pPr>
        <w:tabs>
          <w:tab w:val="left" w:pos="567"/>
        </w:tabs>
        <w:spacing w:before="0"/>
        <w:rPr>
          <w:rFonts w:cs="Arial"/>
          <w:lang w:val="ru-RU"/>
        </w:rPr>
      </w:pPr>
      <w:r w:rsidRPr="00845F09">
        <w:rPr>
          <w:rFonts w:cs="Arial"/>
          <w:lang w:val="ru-RU"/>
        </w:rPr>
        <w:t>(у даљем тексту заједно: Уговорне стране)</w:t>
      </w:r>
    </w:p>
    <w:p w14:paraId="6E6BF4A3" w14:textId="77777777" w:rsidR="001E4CEF" w:rsidRDefault="001E4CEF" w:rsidP="008B5684">
      <w:pPr>
        <w:spacing w:before="0"/>
        <w:rPr>
          <w:rFonts w:eastAsia="Calibri" w:cs="Arial"/>
          <w:lang w:val="ru-RU"/>
        </w:rPr>
      </w:pPr>
    </w:p>
    <w:p w14:paraId="5154853E" w14:textId="77777777" w:rsidR="008B5684" w:rsidRPr="008B5684" w:rsidRDefault="008B5684" w:rsidP="008B5684">
      <w:pPr>
        <w:spacing w:before="0"/>
        <w:rPr>
          <w:rFonts w:eastAsia="Calibri" w:cs="Arial"/>
          <w:lang w:val="sr-Cyrl-BA"/>
        </w:rPr>
      </w:pPr>
      <w:r w:rsidRPr="00845F09">
        <w:rPr>
          <w:rFonts w:eastAsia="Calibri" w:cs="Arial"/>
          <w:lang w:val="ru-RU"/>
        </w:rPr>
        <w:t>2б)_______________________________________из</w:t>
      </w:r>
      <w:r w:rsidRPr="00845F09">
        <w:rPr>
          <w:rFonts w:eastAsia="Calibri" w:cs="Arial"/>
          <w:lang w:val="ru-RU"/>
        </w:rPr>
        <w:tab/>
        <w:t>_____________, улица</w:t>
      </w:r>
    </w:p>
    <w:p w14:paraId="32888B64" w14:textId="77777777" w:rsidR="008B5684" w:rsidRPr="00845F09" w:rsidRDefault="008B5684" w:rsidP="008B5684">
      <w:pPr>
        <w:spacing w:before="0"/>
        <w:rPr>
          <w:rFonts w:eastAsia="Calibri" w:cs="Arial"/>
          <w:lang w:val="ru-RU"/>
        </w:rPr>
      </w:pPr>
      <w:r w:rsidRPr="00845F09">
        <w:rPr>
          <w:rFonts w:eastAsia="Calibri" w:cs="Arial"/>
          <w:lang w:val="ru-RU"/>
        </w:rPr>
        <w:t xml:space="preserve"> ___________________ бр. ___, ПИБ: _____________, матични број _____________, </w:t>
      </w:r>
    </w:p>
    <w:p w14:paraId="3B585C70" w14:textId="77777777" w:rsidR="008B5684" w:rsidRPr="00845F09" w:rsidRDefault="008B5684" w:rsidP="008B5684">
      <w:pPr>
        <w:spacing w:before="0"/>
        <w:rPr>
          <w:rFonts w:eastAsia="Calibri" w:cs="Arial"/>
          <w:lang w:val="ru-RU"/>
        </w:rPr>
      </w:pPr>
      <w:r w:rsidRPr="00845F09">
        <w:rPr>
          <w:rFonts w:cs="Arial"/>
          <w:lang w:val="ru-RU"/>
        </w:rPr>
        <w:t>текући рачун ____________,банка ______________ ,</w:t>
      </w:r>
      <w:r w:rsidRPr="00845F09">
        <w:rPr>
          <w:rFonts w:eastAsia="Calibri" w:cs="Arial"/>
          <w:lang w:val="ru-RU"/>
        </w:rPr>
        <w:t>кога  заступа _______________________, (</w:t>
      </w:r>
      <w:r w:rsidRPr="00845F09">
        <w:rPr>
          <w:rFonts w:eastAsia="Calibri" w:cs="Arial"/>
          <w:color w:val="00B0F0"/>
          <w:lang w:val="ru-RU"/>
        </w:rPr>
        <w:t>члан групе понуђача или подизвођач</w:t>
      </w:r>
      <w:r w:rsidRPr="00845F09">
        <w:rPr>
          <w:rFonts w:eastAsia="Calibri" w:cs="Arial"/>
          <w:lang w:val="ru-RU"/>
        </w:rPr>
        <w:t>),</w:t>
      </w:r>
    </w:p>
    <w:p w14:paraId="62DA186D" w14:textId="03C6D2B5" w:rsidR="008B5684" w:rsidRPr="00B2082F" w:rsidRDefault="008B5684" w:rsidP="00B2082F">
      <w:pPr>
        <w:spacing w:before="0"/>
        <w:rPr>
          <w:rFonts w:eastAsia="Calibri" w:cs="Arial"/>
          <w:lang w:val="ru-RU"/>
        </w:rPr>
      </w:pPr>
      <w:r w:rsidRPr="00845F09">
        <w:rPr>
          <w:rFonts w:cs="Arial"/>
          <w:lang w:val="ru-RU"/>
        </w:rPr>
        <w:t xml:space="preserve"> (у даљем тексту: Пружалац услуге) </w:t>
      </w:r>
    </w:p>
    <w:p w14:paraId="62E9998A" w14:textId="77777777" w:rsidR="00EE793E" w:rsidRPr="00845F09" w:rsidRDefault="00EE793E" w:rsidP="00EE793E">
      <w:pPr>
        <w:pStyle w:val="KDParagraf"/>
        <w:spacing w:before="0"/>
        <w:rPr>
          <w:rFonts w:cs="Arial"/>
          <w:lang w:val="ru-RU"/>
        </w:rPr>
      </w:pPr>
    </w:p>
    <w:p w14:paraId="76B57B01" w14:textId="77777777" w:rsidR="00BC2635" w:rsidRDefault="00BC2635" w:rsidP="00B2082F">
      <w:pPr>
        <w:pStyle w:val="KDParagraf"/>
        <w:spacing w:before="0"/>
        <w:rPr>
          <w:rFonts w:cs="Arial"/>
          <w:b/>
          <w:lang w:val="ru-RU"/>
        </w:rPr>
      </w:pPr>
    </w:p>
    <w:p w14:paraId="36B42EF5" w14:textId="77777777" w:rsidR="00EE793E" w:rsidRDefault="00EE793E" w:rsidP="00B2082F">
      <w:pPr>
        <w:pStyle w:val="KDParagraf"/>
        <w:spacing w:before="0"/>
        <w:rPr>
          <w:rFonts w:cs="Arial"/>
          <w:b/>
          <w:lang w:val="ru-RU"/>
        </w:rPr>
      </w:pPr>
      <w:r w:rsidRPr="00845F09">
        <w:rPr>
          <w:rFonts w:cs="Arial"/>
          <w:b/>
          <w:lang w:val="ru-RU"/>
        </w:rPr>
        <w:t>УВОДНЕ ОДРЕДБЕ</w:t>
      </w:r>
    </w:p>
    <w:p w14:paraId="2B3CC66F" w14:textId="77777777" w:rsidR="00BC2635" w:rsidRPr="00845F09" w:rsidRDefault="00BC2635" w:rsidP="00B2082F">
      <w:pPr>
        <w:pStyle w:val="KDParagraf"/>
        <w:spacing w:before="0"/>
        <w:rPr>
          <w:rFonts w:cs="Arial"/>
          <w:b/>
          <w:lang w:val="ru-RU"/>
        </w:rPr>
      </w:pPr>
    </w:p>
    <w:p w14:paraId="2618B358" w14:textId="77777777" w:rsidR="008B5684" w:rsidRDefault="008B5684" w:rsidP="008B5684">
      <w:pPr>
        <w:tabs>
          <w:tab w:val="left" w:pos="567"/>
        </w:tabs>
        <w:spacing w:before="0"/>
        <w:rPr>
          <w:rFonts w:cs="Arial"/>
          <w:lang w:val="ru-RU"/>
        </w:rPr>
      </w:pPr>
      <w:r w:rsidRPr="00845F09">
        <w:rPr>
          <w:rFonts w:cs="Arial"/>
          <w:lang w:val="ru-RU"/>
        </w:rPr>
        <w:t>Уговорне стране констатују:</w:t>
      </w:r>
    </w:p>
    <w:p w14:paraId="5595478C" w14:textId="77777777" w:rsidR="00BC2635" w:rsidRPr="00845F09" w:rsidRDefault="00BC2635" w:rsidP="008B5684">
      <w:pPr>
        <w:tabs>
          <w:tab w:val="left" w:pos="567"/>
        </w:tabs>
        <w:spacing w:before="0"/>
        <w:rPr>
          <w:rFonts w:cs="Arial"/>
          <w:lang w:val="ru-RU"/>
        </w:rPr>
      </w:pPr>
    </w:p>
    <w:p w14:paraId="3F6032B5" w14:textId="68861BE0" w:rsidR="00BB1F95" w:rsidRDefault="00EE793E" w:rsidP="00EE793E">
      <w:pPr>
        <w:pStyle w:val="KDParagraf"/>
        <w:spacing w:before="0"/>
        <w:rPr>
          <w:rFonts w:cs="Arial"/>
          <w:lang w:val="ru-RU"/>
        </w:rPr>
      </w:pPr>
      <w:r w:rsidRPr="00845F09">
        <w:rPr>
          <w:rFonts w:cs="Arial"/>
          <w:lang w:val="ru-RU"/>
        </w:rPr>
        <w:t>•</w:t>
      </w:r>
      <w:r w:rsidRPr="00845F09">
        <w:rPr>
          <w:rFonts w:cs="Arial"/>
          <w:lang w:val="ru-RU"/>
        </w:rPr>
        <w:tab/>
        <w:t>да је Корисник услуге спровео, поступак јавне набавке</w:t>
      </w:r>
      <w:r w:rsidR="0048300D" w:rsidRPr="00037196">
        <w:rPr>
          <w:rFonts w:cs="Arial"/>
          <w:lang w:val="sr-Cyrl-RS"/>
        </w:rPr>
        <w:t xml:space="preserve"> мале вредности</w:t>
      </w:r>
      <w:r w:rsidRPr="00845F09">
        <w:rPr>
          <w:rFonts w:cs="Arial"/>
          <w:lang w:val="ru-RU"/>
        </w:rPr>
        <w:t>, сагласно члану</w:t>
      </w:r>
      <w:r w:rsidR="0048300D" w:rsidRPr="00037196">
        <w:rPr>
          <w:rFonts w:cs="Arial"/>
          <w:lang w:val="sr-Cyrl-RS"/>
        </w:rPr>
        <w:t xml:space="preserve"> </w:t>
      </w:r>
      <w:r w:rsidR="005D531E" w:rsidRPr="00B2082F">
        <w:rPr>
          <w:rFonts w:cs="Arial"/>
          <w:lang w:val="ru-RU"/>
        </w:rPr>
        <w:t>124</w:t>
      </w:r>
      <w:r w:rsidR="00B2082F" w:rsidRPr="00B2082F">
        <w:rPr>
          <w:rFonts w:cs="Arial"/>
          <w:lang w:val="sr-Cyrl-RS"/>
        </w:rPr>
        <w:t>а</w:t>
      </w:r>
      <w:r w:rsidRPr="00B2082F">
        <w:rPr>
          <w:rFonts w:cs="Arial"/>
          <w:lang w:val="ru-RU"/>
        </w:rPr>
        <w:t xml:space="preserve"> Закона </w:t>
      </w:r>
      <w:r w:rsidRPr="00845F09">
        <w:rPr>
          <w:rFonts w:cs="Arial"/>
          <w:lang w:val="ru-RU"/>
        </w:rPr>
        <w:t xml:space="preserve">о јавним набавкама  („Службени гласник РС“ број 124/2012, 14/2015 </w:t>
      </w:r>
      <w:r w:rsidR="004D2B26" w:rsidRPr="00037196">
        <w:rPr>
          <w:rFonts w:cs="Arial"/>
          <w:lang w:val="sr-Cyrl-RS"/>
        </w:rPr>
        <w:t xml:space="preserve">и </w:t>
      </w:r>
      <w:r w:rsidRPr="00845F09">
        <w:rPr>
          <w:rFonts w:cs="Arial"/>
          <w:lang w:val="ru-RU"/>
        </w:rPr>
        <w:t>68/2015), (у даљем тексту: Закон) за јавну набавку услуге</w:t>
      </w:r>
      <w:r w:rsidR="00B2082F" w:rsidRPr="00B2082F">
        <w:rPr>
          <w:lang w:val="ru-RU"/>
        </w:rPr>
        <w:t xml:space="preserve"> </w:t>
      </w:r>
      <w:r w:rsidR="00B2082F">
        <w:rPr>
          <w:lang w:val="ru-RU"/>
        </w:rPr>
        <w:t xml:space="preserve">- </w:t>
      </w:r>
      <w:r w:rsidR="00B2082F" w:rsidRPr="00B2082F">
        <w:rPr>
          <w:rFonts w:cs="Arial"/>
          <w:lang w:val="ru-RU"/>
        </w:rPr>
        <w:t xml:space="preserve">Сaнaциja хaвaрисaнoг чeлa лoкoмoтивe 441-05 сa угрaдњoм испрaвнoг фрeмa и упрaвљaчницe </w:t>
      </w:r>
      <w:r w:rsidRPr="00845F09">
        <w:rPr>
          <w:rFonts w:cs="Arial"/>
          <w:lang w:val="ru-RU"/>
        </w:rPr>
        <w:t xml:space="preserve">(назив услуге)(у даљем тексту: Услуга), </w:t>
      </w:r>
      <w:r w:rsidR="008B5684" w:rsidRPr="00845F09">
        <w:rPr>
          <w:rFonts w:cs="Arial"/>
          <w:lang w:val="ru-RU"/>
        </w:rPr>
        <w:t>бр.ЈН</w:t>
      </w:r>
      <w:r w:rsidR="00B2082F">
        <w:rPr>
          <w:rFonts w:cs="Arial"/>
          <w:lang w:val="ru-RU"/>
        </w:rPr>
        <w:t xml:space="preserve"> </w:t>
      </w:r>
      <w:r w:rsidR="00B2082F" w:rsidRPr="00B2082F">
        <w:rPr>
          <w:rFonts w:cs="Arial"/>
          <w:lang w:val="ru-RU"/>
        </w:rPr>
        <w:t>3000/1087/2017(230/2017)</w:t>
      </w:r>
      <w:r w:rsidR="00B2082F">
        <w:rPr>
          <w:rFonts w:cs="Arial"/>
          <w:lang w:val="ru-RU"/>
        </w:rPr>
        <w:t>.</w:t>
      </w:r>
    </w:p>
    <w:p w14:paraId="7BE83D35" w14:textId="77777777" w:rsidR="00BB1F95" w:rsidRPr="00BB1F95" w:rsidRDefault="00BB1F95" w:rsidP="00EE793E">
      <w:pPr>
        <w:pStyle w:val="KDParagraf"/>
        <w:spacing w:before="0"/>
        <w:rPr>
          <w:rFonts w:cs="Arial"/>
          <w:lang w:val="ru-RU"/>
        </w:rPr>
      </w:pPr>
    </w:p>
    <w:p w14:paraId="1074129D" w14:textId="77777777" w:rsidR="008B5684" w:rsidRDefault="00EE793E" w:rsidP="00EE793E">
      <w:pPr>
        <w:pStyle w:val="KDParagraf"/>
        <w:spacing w:before="0"/>
        <w:rPr>
          <w:rFonts w:cs="Arial"/>
          <w:color w:val="00B0F0"/>
          <w:lang w:val="ru-RU"/>
        </w:rPr>
      </w:pPr>
      <w:r w:rsidRPr="00845F09">
        <w:rPr>
          <w:rFonts w:cs="Arial"/>
          <w:lang w:val="ru-RU"/>
        </w:rPr>
        <w:t>•</w:t>
      </w:r>
      <w:r w:rsidRPr="00845F09">
        <w:rPr>
          <w:rFonts w:cs="Arial"/>
          <w:lang w:val="ru-RU"/>
        </w:rPr>
        <w:tab/>
      </w:r>
      <w:r w:rsidR="008B5684" w:rsidRPr="00845F09">
        <w:rPr>
          <w:rFonts w:cs="Arial"/>
          <w:lang w:val="ru-RU"/>
        </w:rPr>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8B5684" w:rsidRPr="00845F09">
        <w:rPr>
          <w:rFonts w:cs="Arial"/>
          <w:color w:val="00B0F0"/>
          <w:lang w:val="ru-RU"/>
        </w:rPr>
        <w:t xml:space="preserve"> и на Порталу Службених гласила и база прописа.</w:t>
      </w:r>
    </w:p>
    <w:p w14:paraId="17811C7B" w14:textId="77777777" w:rsidR="00BB1F95" w:rsidRDefault="00BB1F95" w:rsidP="00EE793E">
      <w:pPr>
        <w:pStyle w:val="KDParagraf"/>
        <w:spacing w:before="0"/>
        <w:rPr>
          <w:rFonts w:cs="Arial"/>
          <w:color w:val="00B0F0"/>
          <w:lang w:val="sr-Cyrl-RS"/>
        </w:rPr>
      </w:pPr>
    </w:p>
    <w:p w14:paraId="117E5D13" w14:textId="73457BF5" w:rsidR="00EE793E" w:rsidRDefault="00EE793E" w:rsidP="00EE793E">
      <w:pPr>
        <w:pStyle w:val="KDParagraf"/>
        <w:spacing w:before="0"/>
        <w:rPr>
          <w:rFonts w:cs="Arial"/>
          <w:lang w:val="ru-RU"/>
        </w:rPr>
      </w:pPr>
      <w:r w:rsidRPr="00845F09">
        <w:rPr>
          <w:rFonts w:cs="Arial"/>
          <w:lang w:val="ru-RU"/>
        </w:rPr>
        <w:lastRenderedPageBreak/>
        <w:t>•</w:t>
      </w:r>
      <w:r w:rsidRPr="00845F09">
        <w:rPr>
          <w:rFonts w:cs="Arial"/>
          <w:lang w:val="ru-RU"/>
        </w:rPr>
        <w:tab/>
        <w:t xml:space="preserve">да Понуда </w:t>
      </w:r>
      <w:r w:rsidR="00D13AE2" w:rsidRPr="00D13AE2">
        <w:rPr>
          <w:rFonts w:cs="Arial"/>
          <w:lang w:val="ru-RU"/>
        </w:rPr>
        <w:t>Пружа</w:t>
      </w:r>
      <w:r w:rsidR="00D13AE2">
        <w:rPr>
          <w:rFonts w:cs="Arial"/>
          <w:lang w:val="ru-RU"/>
        </w:rPr>
        <w:t>оца</w:t>
      </w:r>
      <w:r w:rsidR="00D13AE2" w:rsidRPr="00D13AE2">
        <w:rPr>
          <w:rFonts w:cs="Arial"/>
          <w:lang w:val="ru-RU"/>
        </w:rPr>
        <w:t xml:space="preserve"> услуге</w:t>
      </w:r>
      <w:r w:rsidRPr="00845F09">
        <w:rPr>
          <w:rFonts w:cs="Arial"/>
          <w:lang w:val="ru-RU"/>
        </w:rPr>
        <w:t xml:space="preserve"> у поступку </w:t>
      </w:r>
      <w:r w:rsidR="0048300D" w:rsidRPr="00037196">
        <w:rPr>
          <w:rFonts w:cs="Arial"/>
          <w:lang w:val="sr-Cyrl-RS"/>
        </w:rPr>
        <w:t xml:space="preserve">јавне набавке мале вредности </w:t>
      </w:r>
      <w:r w:rsidRPr="00845F09">
        <w:rPr>
          <w:rFonts w:cs="Arial"/>
          <w:lang w:val="ru-RU"/>
        </w:rPr>
        <w:t xml:space="preserve">за јн број </w:t>
      </w:r>
      <w:r w:rsidR="00B2082F" w:rsidRPr="00B2082F">
        <w:rPr>
          <w:rFonts w:cs="Arial"/>
          <w:lang w:val="ru-RU"/>
        </w:rPr>
        <w:t>3000/1087/2017(230/2017)</w:t>
      </w:r>
      <w:r w:rsidRPr="00845F09">
        <w:rPr>
          <w:rFonts w:cs="Arial"/>
          <w:lang w:val="ru-RU"/>
        </w:rPr>
        <w:t xml:space="preserve">, која је заведена код Корисника услуге под </w:t>
      </w:r>
      <w:r w:rsidR="008B5684">
        <w:rPr>
          <w:rFonts w:cs="Arial"/>
          <w:lang w:val="sr-Cyrl-RS"/>
        </w:rPr>
        <w:t xml:space="preserve"> </w:t>
      </w:r>
      <w:r w:rsidR="0048300D" w:rsidRPr="00845F09">
        <w:rPr>
          <w:rFonts w:cs="Arial"/>
          <w:lang w:val="ru-RU"/>
        </w:rPr>
        <w:t>бројем ______ од _____.201</w:t>
      </w:r>
      <w:r w:rsidR="00B2082F">
        <w:rPr>
          <w:rFonts w:cs="Arial"/>
          <w:lang w:val="ru-RU"/>
        </w:rPr>
        <w:t>7</w:t>
      </w:r>
      <w:r w:rsidR="0048300D" w:rsidRPr="00845F09">
        <w:rPr>
          <w:rFonts w:cs="Arial"/>
          <w:lang w:val="ru-RU"/>
        </w:rPr>
        <w:t>.</w:t>
      </w:r>
      <w:r w:rsidRPr="00845F09">
        <w:rPr>
          <w:rFonts w:cs="Arial"/>
          <w:lang w:val="ru-RU"/>
        </w:rPr>
        <w:t xml:space="preserve"> године у потпуности одговара захтеву Корисника услуге из позива за подношење понуда и Конкурсној документацији ; </w:t>
      </w:r>
    </w:p>
    <w:p w14:paraId="4F2E68AF" w14:textId="77777777" w:rsidR="00BB1F95" w:rsidRPr="00845F09" w:rsidRDefault="00BB1F95" w:rsidP="00EE793E">
      <w:pPr>
        <w:pStyle w:val="KDParagraf"/>
        <w:spacing w:before="0"/>
        <w:rPr>
          <w:rFonts w:cs="Arial"/>
          <w:lang w:val="ru-RU"/>
        </w:rPr>
      </w:pPr>
    </w:p>
    <w:p w14:paraId="37C551C8" w14:textId="727B3021" w:rsidR="00EE793E" w:rsidRPr="00845F09" w:rsidRDefault="00EE793E" w:rsidP="00EE793E">
      <w:pPr>
        <w:pStyle w:val="KDParagraf"/>
        <w:spacing w:before="0"/>
        <w:rPr>
          <w:rFonts w:cs="Arial"/>
          <w:lang w:val="ru-RU"/>
        </w:rPr>
      </w:pPr>
      <w:r w:rsidRPr="00845F09">
        <w:rPr>
          <w:rFonts w:cs="Arial"/>
          <w:lang w:val="ru-RU"/>
        </w:rPr>
        <w:t>•</w:t>
      </w:r>
      <w:r w:rsidRPr="00845F09">
        <w:rPr>
          <w:rFonts w:cs="Arial"/>
          <w:lang w:val="ru-RU"/>
        </w:rPr>
        <w:tab/>
        <w:t>да је Корисник услуге, на основу Понуде Пружаоца услуге  и Одлуке о додели Уговора, изабрао Пружаоца услуге за реализацију услуге</w:t>
      </w:r>
      <w:r w:rsidR="008B5684">
        <w:rPr>
          <w:rFonts w:cs="Arial"/>
          <w:lang w:val="sr-Cyrl-RS"/>
        </w:rPr>
        <w:t xml:space="preserve"> </w:t>
      </w:r>
    </w:p>
    <w:p w14:paraId="27DF421F" w14:textId="77777777" w:rsidR="00EE793E" w:rsidRPr="00845F09" w:rsidRDefault="00EE793E" w:rsidP="00EE793E">
      <w:pPr>
        <w:pStyle w:val="KDParagraf"/>
        <w:spacing w:before="0"/>
        <w:rPr>
          <w:rFonts w:cs="Arial"/>
          <w:lang w:val="ru-RU"/>
        </w:rPr>
      </w:pPr>
    </w:p>
    <w:p w14:paraId="3AF85848" w14:textId="77777777" w:rsidR="00EE793E" w:rsidRDefault="00EE793E" w:rsidP="00EE793E">
      <w:pPr>
        <w:pStyle w:val="KDParagraf"/>
        <w:spacing w:before="0"/>
        <w:rPr>
          <w:rFonts w:cs="Arial"/>
          <w:b/>
          <w:lang w:val="ru-RU"/>
        </w:rPr>
      </w:pPr>
      <w:r w:rsidRPr="00845F09">
        <w:rPr>
          <w:rFonts w:cs="Arial"/>
          <w:b/>
          <w:lang w:val="ru-RU"/>
        </w:rPr>
        <w:t>ПРЕДМЕТ УГОВОРА</w:t>
      </w:r>
    </w:p>
    <w:p w14:paraId="5AE69AAD" w14:textId="77777777" w:rsidR="00BC2635" w:rsidRPr="00845F09" w:rsidRDefault="00BC2635" w:rsidP="00EE793E">
      <w:pPr>
        <w:pStyle w:val="KDParagraf"/>
        <w:spacing w:before="0"/>
        <w:rPr>
          <w:rFonts w:cs="Arial"/>
          <w:b/>
          <w:lang w:val="ru-RU"/>
        </w:rPr>
      </w:pPr>
    </w:p>
    <w:p w14:paraId="645FA4C3" w14:textId="77777777" w:rsidR="00EE793E" w:rsidRDefault="00EE793E" w:rsidP="008B5684">
      <w:pPr>
        <w:pStyle w:val="KDParagraf"/>
        <w:spacing w:before="0"/>
        <w:jc w:val="center"/>
        <w:rPr>
          <w:rFonts w:cs="Arial"/>
          <w:lang w:val="ru-RU"/>
        </w:rPr>
      </w:pPr>
      <w:r w:rsidRPr="00845F09">
        <w:rPr>
          <w:rFonts w:cs="Arial"/>
          <w:b/>
          <w:lang w:val="ru-RU"/>
        </w:rPr>
        <w:t>Члан 1</w:t>
      </w:r>
      <w:r w:rsidRPr="00845F09">
        <w:rPr>
          <w:rFonts w:cs="Arial"/>
          <w:lang w:val="ru-RU"/>
        </w:rPr>
        <w:t>.</w:t>
      </w:r>
    </w:p>
    <w:p w14:paraId="5BC8D05D" w14:textId="77777777" w:rsidR="00BC2635" w:rsidRPr="00845F09" w:rsidRDefault="00BC2635" w:rsidP="008B5684">
      <w:pPr>
        <w:pStyle w:val="KDParagraf"/>
        <w:spacing w:before="0"/>
        <w:jc w:val="center"/>
        <w:rPr>
          <w:rFonts w:cs="Arial"/>
          <w:lang w:val="ru-RU"/>
        </w:rPr>
      </w:pPr>
    </w:p>
    <w:p w14:paraId="06F8274F" w14:textId="34D20335" w:rsidR="00EE793E" w:rsidRPr="00845F09" w:rsidRDefault="00EE793E" w:rsidP="00B2082F">
      <w:pPr>
        <w:pStyle w:val="KDParagraf"/>
        <w:spacing w:before="0"/>
        <w:rPr>
          <w:rFonts w:cs="Arial"/>
          <w:color w:val="FF0000"/>
          <w:lang w:val="ru-RU"/>
        </w:rPr>
      </w:pPr>
      <w:r w:rsidRPr="00845F09">
        <w:rPr>
          <w:rFonts w:cs="Arial"/>
          <w:lang w:val="ru-RU"/>
        </w:rPr>
        <w:t>Овим Уговором о пружању услуге (у даљем тексту: Уговор) Пружалац услуге се обавезује да за потребе Корисника услуге изврши и пружи услугу: „</w:t>
      </w:r>
      <w:r w:rsidR="00B2082F" w:rsidRPr="00B2082F">
        <w:rPr>
          <w:lang w:val="ru-RU"/>
        </w:rPr>
        <w:t xml:space="preserve"> </w:t>
      </w:r>
      <w:r w:rsidR="00B2082F" w:rsidRPr="00B2082F">
        <w:rPr>
          <w:rFonts w:cs="Arial"/>
          <w:lang w:val="ru-RU"/>
        </w:rPr>
        <w:t xml:space="preserve">Сaнaциja хaвaрисaнoг чeлa лoкoмoтивe 441-05 сa угрaдњoм испрaвнoг фрeмa и упрaвљaчницe </w:t>
      </w:r>
      <w:r w:rsidRPr="00845F09">
        <w:rPr>
          <w:rFonts w:cs="Arial"/>
          <w:lang w:val="ru-RU"/>
        </w:rPr>
        <w:t xml:space="preserve">“ (у даљем тексту: Услуга) </w:t>
      </w:r>
    </w:p>
    <w:p w14:paraId="5D801800" w14:textId="77777777" w:rsidR="00EE793E" w:rsidRPr="00845F09" w:rsidRDefault="00EE793E" w:rsidP="00EE793E">
      <w:pPr>
        <w:pStyle w:val="KDParagraf"/>
        <w:spacing w:before="0"/>
        <w:rPr>
          <w:rFonts w:cs="Arial"/>
          <w:color w:val="FF0000"/>
          <w:lang w:val="ru-RU"/>
        </w:rPr>
      </w:pPr>
    </w:p>
    <w:p w14:paraId="1625B01D" w14:textId="77777777" w:rsidR="00EE793E" w:rsidRDefault="00EE793E" w:rsidP="00EE793E">
      <w:pPr>
        <w:pStyle w:val="KDParagraf"/>
        <w:spacing w:before="0"/>
        <w:rPr>
          <w:rFonts w:cs="Arial"/>
          <w:b/>
          <w:lang w:val="ru-RU"/>
        </w:rPr>
      </w:pPr>
      <w:r w:rsidRPr="00845F09">
        <w:rPr>
          <w:rFonts w:cs="Arial"/>
          <w:b/>
          <w:lang w:val="ru-RU"/>
        </w:rPr>
        <w:t>ЦЕНА</w:t>
      </w:r>
    </w:p>
    <w:p w14:paraId="41EE60BE" w14:textId="77777777" w:rsidR="00BC2635" w:rsidRPr="00845F09" w:rsidRDefault="00BC2635" w:rsidP="00EE793E">
      <w:pPr>
        <w:pStyle w:val="KDParagraf"/>
        <w:spacing w:before="0"/>
        <w:rPr>
          <w:rFonts w:cs="Arial"/>
          <w:b/>
          <w:lang w:val="ru-RU"/>
        </w:rPr>
      </w:pPr>
    </w:p>
    <w:p w14:paraId="7F87E582" w14:textId="77777777" w:rsidR="00EE793E" w:rsidRDefault="00EE793E" w:rsidP="008B5684">
      <w:pPr>
        <w:pStyle w:val="KDParagraf"/>
        <w:spacing w:before="0"/>
        <w:jc w:val="center"/>
        <w:rPr>
          <w:rFonts w:cs="Arial"/>
          <w:lang w:val="ru-RU"/>
        </w:rPr>
      </w:pPr>
      <w:r w:rsidRPr="00845F09">
        <w:rPr>
          <w:rFonts w:cs="Arial"/>
          <w:b/>
          <w:lang w:val="ru-RU"/>
        </w:rPr>
        <w:t>Члан 2</w:t>
      </w:r>
      <w:r w:rsidRPr="00845F09">
        <w:rPr>
          <w:rFonts w:cs="Arial"/>
          <w:lang w:val="ru-RU"/>
        </w:rPr>
        <w:t>.</w:t>
      </w:r>
    </w:p>
    <w:p w14:paraId="71023482" w14:textId="77777777" w:rsidR="00BC2635" w:rsidRPr="00845F09" w:rsidRDefault="00BC2635" w:rsidP="008B5684">
      <w:pPr>
        <w:pStyle w:val="KDParagraf"/>
        <w:spacing w:before="0"/>
        <w:jc w:val="center"/>
        <w:rPr>
          <w:rFonts w:cs="Arial"/>
          <w:lang w:val="ru-RU"/>
        </w:rPr>
      </w:pPr>
    </w:p>
    <w:p w14:paraId="16E1C14D" w14:textId="77777777" w:rsidR="00EE793E" w:rsidRDefault="00EE793E" w:rsidP="00EE793E">
      <w:pPr>
        <w:pStyle w:val="KDParagraf"/>
        <w:spacing w:before="0"/>
        <w:rPr>
          <w:rFonts w:cs="Arial"/>
          <w:lang w:val="ru-RU"/>
        </w:rPr>
      </w:pPr>
      <w:r w:rsidRPr="00845F09">
        <w:rPr>
          <w:rFonts w:cs="Arial"/>
          <w:lang w:val="ru-RU"/>
        </w:rPr>
        <w:t xml:space="preserve"> Цена Услуге из члана 1. овог Уговора износи __________________ (словима: ________________________) </w:t>
      </w:r>
      <w:r w:rsidRPr="00E411C3">
        <w:rPr>
          <w:rFonts w:cs="Arial"/>
          <w:color w:val="00B0F0"/>
        </w:rPr>
        <w:t>RSD</w:t>
      </w:r>
      <w:r w:rsidRPr="00845F09">
        <w:rPr>
          <w:rFonts w:cs="Arial"/>
          <w:color w:val="00B0F0"/>
          <w:lang w:val="ru-RU"/>
        </w:rPr>
        <w:t>/Е</w:t>
      </w:r>
      <w:r w:rsidRPr="00E411C3">
        <w:rPr>
          <w:rFonts w:cs="Arial"/>
          <w:color w:val="00B0F0"/>
        </w:rPr>
        <w:t>UR</w:t>
      </w:r>
      <w:r w:rsidRPr="00845F09">
        <w:rPr>
          <w:rFonts w:cs="Arial"/>
          <w:lang w:val="ru-RU"/>
        </w:rPr>
        <w:t>, без пореза на додату вредност.</w:t>
      </w:r>
    </w:p>
    <w:p w14:paraId="4272DEC9" w14:textId="77777777" w:rsidR="00BB1F95" w:rsidRPr="00845F09" w:rsidRDefault="00BB1F95" w:rsidP="00EE793E">
      <w:pPr>
        <w:pStyle w:val="KDParagraf"/>
        <w:spacing w:before="0"/>
        <w:rPr>
          <w:rFonts w:cs="Arial"/>
          <w:lang w:val="ru-RU"/>
        </w:rPr>
      </w:pPr>
    </w:p>
    <w:p w14:paraId="7972A428" w14:textId="77777777" w:rsidR="00B2082F" w:rsidRDefault="00B2082F" w:rsidP="00B2082F">
      <w:pPr>
        <w:tabs>
          <w:tab w:val="left" w:pos="567"/>
        </w:tabs>
        <w:spacing w:before="0"/>
        <w:rPr>
          <w:rFonts w:cs="Arial"/>
          <w:lang w:val="ru-RU"/>
        </w:rPr>
      </w:pPr>
      <w:r w:rsidRPr="00B2082F">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14:paraId="4BD99D5C" w14:textId="77777777" w:rsidR="00BB1F95" w:rsidRPr="00B2082F" w:rsidRDefault="00BB1F95" w:rsidP="00B2082F">
      <w:pPr>
        <w:tabs>
          <w:tab w:val="left" w:pos="567"/>
        </w:tabs>
        <w:spacing w:before="0"/>
        <w:rPr>
          <w:rFonts w:cs="Arial"/>
          <w:lang w:val="ru-RU"/>
        </w:rPr>
      </w:pPr>
    </w:p>
    <w:p w14:paraId="3E109B80" w14:textId="77777777" w:rsidR="00B2082F" w:rsidRDefault="00B2082F" w:rsidP="00B2082F">
      <w:pPr>
        <w:tabs>
          <w:tab w:val="left" w:pos="567"/>
        </w:tabs>
        <w:spacing w:before="0"/>
        <w:rPr>
          <w:rFonts w:cs="Arial"/>
          <w:lang w:val="sr-Cyrl-RS"/>
        </w:rPr>
      </w:pPr>
      <w:r w:rsidRPr="00B2082F">
        <w:rPr>
          <w:rFonts w:cs="Arial"/>
          <w:lang w:val="sr-Cyrl-RS"/>
        </w:rPr>
        <w:t xml:space="preserve">Цена је дата на паритету: Ф-ко </w:t>
      </w:r>
      <w:r w:rsidRPr="00B2082F">
        <w:rPr>
          <w:rFonts w:cs="Arial"/>
          <w:lang w:val="ru-RU"/>
        </w:rPr>
        <w:t xml:space="preserve">Железничка станица Вреоци </w:t>
      </w:r>
      <w:r w:rsidRPr="00B2082F">
        <w:rPr>
          <w:rFonts w:cs="Arial"/>
          <w:lang w:val="sr-Cyrl-RS"/>
        </w:rPr>
        <w:t>/ DAP Железничка станица Вреоци INCOTERMS 2010</w:t>
      </w:r>
    </w:p>
    <w:p w14:paraId="7676B22D" w14:textId="77777777" w:rsidR="00BB1F95" w:rsidRPr="00B2082F" w:rsidRDefault="00BB1F95" w:rsidP="00B2082F">
      <w:pPr>
        <w:tabs>
          <w:tab w:val="left" w:pos="567"/>
        </w:tabs>
        <w:spacing w:before="0"/>
        <w:rPr>
          <w:rFonts w:cs="Arial"/>
          <w:lang w:val="sr-Cyrl-RS"/>
        </w:rPr>
      </w:pPr>
    </w:p>
    <w:p w14:paraId="1E2A58D7" w14:textId="77777777" w:rsidR="00B2082F" w:rsidRPr="00B2082F" w:rsidRDefault="00B2082F" w:rsidP="00B2082F">
      <w:pPr>
        <w:tabs>
          <w:tab w:val="left" w:pos="567"/>
        </w:tabs>
        <w:spacing w:before="0"/>
        <w:rPr>
          <w:rFonts w:cs="Arial"/>
          <w:lang w:val="sr-Cyrl-RS"/>
        </w:rPr>
      </w:pPr>
      <w:r w:rsidRPr="00B2082F">
        <w:rPr>
          <w:rFonts w:cs="Arial"/>
          <w:lang w:val="sr-Cyrl-RS"/>
        </w:rPr>
        <w:t>Напомена за стране Понуђаче:</w:t>
      </w:r>
    </w:p>
    <w:p w14:paraId="599EF3B1" w14:textId="77777777" w:rsidR="00B2082F" w:rsidRPr="00B2082F" w:rsidRDefault="00B2082F" w:rsidP="00B2082F">
      <w:pPr>
        <w:tabs>
          <w:tab w:val="left" w:pos="567"/>
        </w:tabs>
        <w:spacing w:before="0"/>
        <w:rPr>
          <w:rFonts w:cs="Arial"/>
          <w:lang w:val="sr-Cyrl-RS"/>
        </w:rPr>
      </w:pPr>
      <w:r w:rsidRPr="00B2082F">
        <w:rPr>
          <w:rFonts w:cs="Arial"/>
          <w:lang w:val="sr-Cyrl-RS"/>
        </w:rPr>
        <w:t xml:space="preserve">Паритет код ПИР-а (привремени извоз је F-co </w:t>
      </w:r>
      <w:r w:rsidRPr="00B2082F">
        <w:rPr>
          <w:rFonts w:cs="Arial"/>
          <w:lang w:val="ru-RU"/>
        </w:rPr>
        <w:t>Железничка станица Вреоци</w:t>
      </w:r>
      <w:r w:rsidRPr="00B2082F">
        <w:rPr>
          <w:rFonts w:cs="Arial"/>
          <w:lang w:val="sr-Cyrl-RS"/>
        </w:rPr>
        <w:t>)</w:t>
      </w:r>
    </w:p>
    <w:p w14:paraId="41F7A0FF" w14:textId="77777777" w:rsidR="00B2082F" w:rsidRDefault="00B2082F" w:rsidP="00B2082F">
      <w:pPr>
        <w:tabs>
          <w:tab w:val="left" w:pos="567"/>
        </w:tabs>
        <w:spacing w:before="0"/>
        <w:rPr>
          <w:rFonts w:cs="Arial"/>
          <w:lang w:val="sr-Cyrl-RS"/>
        </w:rPr>
      </w:pPr>
      <w:r w:rsidRPr="00B2082F">
        <w:rPr>
          <w:rFonts w:cs="Arial"/>
          <w:lang w:val="sr-Cyrl-RS"/>
        </w:rPr>
        <w:t xml:space="preserve">Паритет код ПУР-а (раздужење привременог извоза је DAP </w:t>
      </w:r>
      <w:r w:rsidRPr="00B2082F">
        <w:rPr>
          <w:rFonts w:cs="Arial"/>
          <w:lang w:val="ru-RU"/>
        </w:rPr>
        <w:t>Железничка станица Вреоци</w:t>
      </w:r>
      <w:r w:rsidRPr="00B2082F">
        <w:rPr>
          <w:rFonts w:cs="Arial"/>
          <w:lang w:val="sr-Cyrl-RS"/>
        </w:rPr>
        <w:t xml:space="preserve"> INCOTERMS 2010)</w:t>
      </w:r>
    </w:p>
    <w:p w14:paraId="429E6DCC" w14:textId="77777777" w:rsidR="00BB1F95" w:rsidRPr="00B2082F" w:rsidRDefault="00BB1F95" w:rsidP="00B2082F">
      <w:pPr>
        <w:tabs>
          <w:tab w:val="left" w:pos="567"/>
        </w:tabs>
        <w:spacing w:before="0"/>
        <w:rPr>
          <w:rFonts w:cs="Arial"/>
          <w:lang w:val="sr-Cyrl-RS"/>
        </w:rPr>
      </w:pPr>
    </w:p>
    <w:p w14:paraId="53E82C5B" w14:textId="77777777" w:rsidR="00B2082F" w:rsidRDefault="00B2082F" w:rsidP="00B2082F">
      <w:pPr>
        <w:tabs>
          <w:tab w:val="left" w:pos="567"/>
        </w:tabs>
        <w:spacing w:before="0"/>
        <w:rPr>
          <w:rFonts w:cs="Arial"/>
          <w:lang w:val="sr-Cyrl-RS"/>
        </w:rPr>
      </w:pPr>
      <w:r w:rsidRPr="00B2082F">
        <w:rPr>
          <w:rFonts w:cs="Arial"/>
          <w:lang w:val="sr-Cyrl-RS"/>
        </w:rPr>
        <w:t>Све резервне делове које је описом радова предвиђено вратити власнику,обавеза је понуђача да их врати на локацију ТЕНТ-а</w:t>
      </w:r>
    </w:p>
    <w:p w14:paraId="52E6F1EA" w14:textId="77777777" w:rsidR="00BB1F95" w:rsidRPr="00B2082F" w:rsidRDefault="00BB1F95" w:rsidP="00B2082F">
      <w:pPr>
        <w:tabs>
          <w:tab w:val="left" w:pos="567"/>
        </w:tabs>
        <w:spacing w:before="0"/>
        <w:rPr>
          <w:rFonts w:cs="Arial"/>
          <w:lang w:val="sr-Cyrl-RS"/>
        </w:rPr>
      </w:pPr>
    </w:p>
    <w:p w14:paraId="0CFA711C" w14:textId="77777777" w:rsidR="00B2082F" w:rsidRPr="00B2082F" w:rsidRDefault="00B2082F" w:rsidP="00B2082F">
      <w:pPr>
        <w:tabs>
          <w:tab w:val="left" w:pos="567"/>
        </w:tabs>
        <w:spacing w:before="0"/>
        <w:rPr>
          <w:rFonts w:cs="Arial"/>
          <w:lang w:val="sr-Cyrl-RS"/>
        </w:rPr>
      </w:pPr>
      <w:r w:rsidRPr="00B2082F">
        <w:rPr>
          <w:rFonts w:cs="Arial"/>
          <w:lang w:val="ru-RU"/>
        </w:rPr>
        <w:t>У цену су урачунати сви трошкови везани за реализацију Услуге.</w:t>
      </w:r>
    </w:p>
    <w:p w14:paraId="7ED1EEAC" w14:textId="77777777" w:rsidR="00B2082F" w:rsidRPr="00B2082F" w:rsidRDefault="00B2082F" w:rsidP="00B2082F">
      <w:pPr>
        <w:tabs>
          <w:tab w:val="left" w:pos="567"/>
        </w:tabs>
        <w:spacing w:before="0"/>
        <w:rPr>
          <w:rFonts w:cs="Arial"/>
          <w:lang w:val="ru-RU"/>
        </w:rPr>
      </w:pPr>
      <w:r w:rsidRPr="00B2082F">
        <w:rPr>
          <w:rFonts w:cs="Arial"/>
          <w:lang w:val="ru-RU"/>
        </w:rPr>
        <w:t>Цена је фиксна односно не може се мењати за све време извршења Услуге.</w:t>
      </w:r>
    </w:p>
    <w:p w14:paraId="56BE42D4" w14:textId="77777777" w:rsidR="00B2082F" w:rsidRPr="00B2082F" w:rsidRDefault="00B2082F" w:rsidP="00B2082F">
      <w:pPr>
        <w:tabs>
          <w:tab w:val="left" w:pos="567"/>
        </w:tabs>
        <w:spacing w:before="0"/>
        <w:rPr>
          <w:rFonts w:cs="Arial"/>
          <w:lang w:val="ru-RU"/>
        </w:rPr>
      </w:pPr>
      <w:r w:rsidRPr="00B2082F">
        <w:rPr>
          <w:rFonts w:cs="Arial"/>
          <w:lang w:val="ru-RU"/>
        </w:rPr>
        <w:t xml:space="preserve"> Пружалац услуга је сагласан да Корисник услуга обустави и плати порез на добит по одбитку на бруто уговорену  вредност по основу накнаде  од услуга које се пружају, односно које ће бити пружене или коришћене на територији Републике Србије.) из члана 1. овог Уговора.</w:t>
      </w:r>
    </w:p>
    <w:p w14:paraId="5C16B314" w14:textId="77777777" w:rsidR="00B2082F" w:rsidRPr="00B2082F" w:rsidRDefault="00B2082F" w:rsidP="00B2082F">
      <w:pPr>
        <w:tabs>
          <w:tab w:val="left" w:pos="567"/>
        </w:tabs>
        <w:spacing w:before="0"/>
        <w:rPr>
          <w:rFonts w:cs="Arial"/>
          <w:lang w:val="ru-RU"/>
        </w:rPr>
      </w:pPr>
      <w:r w:rsidRPr="00B2082F">
        <w:rPr>
          <w:rFonts w:cs="Arial"/>
          <w:lang w:val="ru-RU"/>
        </w:rPr>
        <w:t>У случају да је Република Србија са домицилном земљом Понуђача закључила уговор о избегавању двоструког опорезивања и предмет набавке је садржан у уговору о избегавању двоструког опорезивања</w:t>
      </w:r>
    </w:p>
    <w:p w14:paraId="6DE0EDF7" w14:textId="6D4773AE" w:rsidR="00B2082F" w:rsidRPr="00B2082F" w:rsidRDefault="00B2082F" w:rsidP="00B2082F">
      <w:pPr>
        <w:tabs>
          <w:tab w:val="left" w:pos="567"/>
        </w:tabs>
        <w:spacing w:before="0"/>
        <w:rPr>
          <w:rFonts w:cs="Arial"/>
          <w:lang w:val="ru-RU"/>
        </w:rPr>
      </w:pPr>
      <w:r w:rsidRPr="00B2082F">
        <w:rPr>
          <w:rFonts w:cs="Arial"/>
          <w:lang w:val="ru-RU"/>
        </w:rPr>
        <w:t>Пружалац услуга се обавезује да Кориснику услуге достави доказе о статусу резидента домицилне државе и то потврду о резидентности оверену од надлежног органа домицилне државе на обрасцу одређеном прописима Републике Србије или у овереном преводу обрасца прописаног од стране надлежног органа домицилне државе Пружаоца услуге и доказ да је стварни власник прихода приликом потписивања уговора или у року осам дана од дана потписивања  уговора, у складу са закљученим Уговором ______________ о избегавању двоструког опорезивања</w:t>
      </w:r>
      <w:r w:rsidRPr="00B2082F">
        <w:rPr>
          <w:rFonts w:cs="Arial"/>
          <w:bCs/>
          <w:lang w:val="sr-Cyrl-CS"/>
        </w:rPr>
        <w:t xml:space="preserve"> </w:t>
      </w:r>
      <w:r w:rsidR="00A0367D" w:rsidRPr="00A0367D">
        <w:rPr>
          <w:rFonts w:cs="Arial"/>
          <w:bCs/>
          <w:lang w:val="sr-Cyrl-CS"/>
        </w:rPr>
        <w:lastRenderedPageBreak/>
        <w:t>Сaнaциja хaвaрисaнoг чeлa лoкoмoтивe 441-05 сa угрaдњoм испрaвнoг фрeмa и упрaвљaчницe</w:t>
      </w:r>
      <w:r w:rsidRPr="00B2082F">
        <w:rPr>
          <w:rFonts w:cs="Arial"/>
          <w:lang w:val="ru-RU"/>
        </w:rPr>
        <w:t>.</w:t>
      </w:r>
    </w:p>
    <w:p w14:paraId="6916058E" w14:textId="77777777" w:rsidR="00B2082F" w:rsidRPr="00B2082F" w:rsidRDefault="00B2082F" w:rsidP="00B2082F">
      <w:pPr>
        <w:tabs>
          <w:tab w:val="left" w:pos="567"/>
        </w:tabs>
        <w:spacing w:before="0"/>
        <w:rPr>
          <w:rFonts w:cs="Arial"/>
          <w:lang w:val="ru-RU"/>
        </w:rPr>
      </w:pPr>
      <w:r w:rsidRPr="00B2082F">
        <w:rPr>
          <w:rFonts w:cs="Arial"/>
          <w:lang w:val="ru-RU"/>
        </w:rPr>
        <w:t>Пружалац услуге се обавезује да Кориснику услуге достави доказе за сваку календарску годину (у случају набавке услуге која се реализује током више календарских година).</w:t>
      </w:r>
    </w:p>
    <w:p w14:paraId="0CDFF6ED" w14:textId="77777777" w:rsidR="00B2082F" w:rsidRPr="00B2082F" w:rsidRDefault="00B2082F" w:rsidP="00B2082F">
      <w:pPr>
        <w:tabs>
          <w:tab w:val="left" w:pos="567"/>
        </w:tabs>
        <w:spacing w:before="0"/>
        <w:rPr>
          <w:rFonts w:cs="Arial"/>
          <w:lang w:val="ru-RU"/>
        </w:rPr>
      </w:pPr>
      <w:r w:rsidRPr="00B2082F">
        <w:rPr>
          <w:rFonts w:cs="Arial"/>
          <w:lang w:val="ru-RU"/>
        </w:rPr>
        <w:t>Корисник услуге се обавезује  да Пружаоцу услуге достави  потврду о плаћеном порезу на добит по одбитку и то оригиналну потврду издату од стране пореског органа Републике Србије у року од 30 дана од дана плаћања пореза.</w:t>
      </w:r>
    </w:p>
    <w:p w14:paraId="07108984" w14:textId="2284F23A" w:rsidR="00B2082F" w:rsidRPr="00B2082F" w:rsidRDefault="00B2082F" w:rsidP="00B2082F">
      <w:pPr>
        <w:tabs>
          <w:tab w:val="left" w:pos="567"/>
        </w:tabs>
        <w:spacing w:before="0"/>
        <w:rPr>
          <w:rFonts w:cs="Arial"/>
          <w:lang w:val="ru-RU"/>
        </w:rPr>
      </w:pPr>
      <w:r w:rsidRPr="00B2082F">
        <w:rPr>
          <w:rFonts w:cs="Arial"/>
          <w:lang w:val="ru-RU"/>
        </w:rPr>
        <w:t xml:space="preserve">Уколико Пружалац услуге не достави доказе из става ___ Корисник услуге ће обрачунати, одбити и  платити  порез по одбитку у складу са прописима Републике Србије без примене закљученог Уговора о избегавању двоструког опорезивања са </w:t>
      </w:r>
      <w:r w:rsidR="002C1CF3" w:rsidRPr="002C1CF3">
        <w:rPr>
          <w:rFonts w:cs="Arial"/>
          <w:bCs/>
          <w:lang w:val="ru-RU"/>
        </w:rPr>
        <w:t>Сaнaциja хaвaрисaнoг чeлa лoкoмoтивe 441-05 сa угрaдњoм испрaвнoг фрeмa и упрaвљaчницe</w:t>
      </w:r>
      <w:r w:rsidRPr="00B2082F">
        <w:rPr>
          <w:rFonts w:cs="Arial"/>
          <w:lang w:val="ru-RU"/>
        </w:rPr>
        <w:t xml:space="preserve"> и нема обавезу да достави потврду из претходног става.</w:t>
      </w:r>
    </w:p>
    <w:p w14:paraId="20782EE6" w14:textId="77777777" w:rsidR="00B2082F" w:rsidRPr="00B2082F" w:rsidRDefault="00B2082F" w:rsidP="00B2082F">
      <w:pPr>
        <w:tabs>
          <w:tab w:val="left" w:pos="567"/>
        </w:tabs>
        <w:spacing w:before="0"/>
        <w:rPr>
          <w:rFonts w:cs="Arial"/>
          <w:lang w:val="ru-RU"/>
        </w:rPr>
      </w:pPr>
      <w:r w:rsidRPr="00B2082F">
        <w:rPr>
          <w:rFonts w:cs="Arial"/>
          <w:lang w:val="ru-RU"/>
        </w:rPr>
        <w:t>У случају да је Република Србија са домицилном земљом Понуђача није закључила уговор о избегавању двоструког опорезивања или предмет набавке није садржан у уговору о избегавању двоструког опорезивања</w:t>
      </w:r>
    </w:p>
    <w:p w14:paraId="3DABEBE5" w14:textId="77777777" w:rsidR="00B2082F" w:rsidRPr="00B2082F" w:rsidRDefault="00B2082F" w:rsidP="00B2082F">
      <w:pPr>
        <w:tabs>
          <w:tab w:val="left" w:pos="567"/>
        </w:tabs>
        <w:spacing w:before="0"/>
        <w:rPr>
          <w:rFonts w:cs="Arial"/>
          <w:lang w:val="ru-RU"/>
        </w:rPr>
      </w:pPr>
      <w:r w:rsidRPr="00B2082F">
        <w:rPr>
          <w:rFonts w:cs="Arial"/>
          <w:lang w:val="ru-RU"/>
        </w:rPr>
        <w:t>Уговорне стране су сагласне да Корисник услуге обрачуна, одбије и  плати  порез по одбитку у складу са  пореским прописима Републике Србије.“</w:t>
      </w:r>
    </w:p>
    <w:p w14:paraId="610E8B2E" w14:textId="77777777" w:rsidR="00441E81" w:rsidRPr="00B2082F" w:rsidRDefault="00441E81" w:rsidP="00EE793E">
      <w:pPr>
        <w:pStyle w:val="KDParagraf"/>
        <w:spacing w:before="0"/>
        <w:rPr>
          <w:rFonts w:cs="Arial"/>
          <w:lang w:val="ru-RU"/>
        </w:rPr>
      </w:pPr>
    </w:p>
    <w:p w14:paraId="7CA5571C" w14:textId="77777777" w:rsidR="00BC2635" w:rsidRDefault="00BC2635" w:rsidP="00EE793E">
      <w:pPr>
        <w:pStyle w:val="KDParagraf"/>
        <w:spacing w:before="0"/>
        <w:rPr>
          <w:rFonts w:cs="Arial"/>
          <w:b/>
          <w:lang w:val="ru-RU"/>
        </w:rPr>
      </w:pPr>
    </w:p>
    <w:p w14:paraId="7FE0EE4A" w14:textId="77777777" w:rsidR="00EE793E" w:rsidRPr="00845F09" w:rsidRDefault="00EE793E" w:rsidP="00EE793E">
      <w:pPr>
        <w:pStyle w:val="KDParagraf"/>
        <w:spacing w:before="0"/>
        <w:rPr>
          <w:rFonts w:cs="Arial"/>
          <w:b/>
          <w:lang w:val="ru-RU"/>
        </w:rPr>
      </w:pPr>
      <w:r w:rsidRPr="00845F09">
        <w:rPr>
          <w:rFonts w:cs="Arial"/>
          <w:b/>
          <w:lang w:val="ru-RU"/>
        </w:rPr>
        <w:t>НАЧИН ПЛАЋАЊА</w:t>
      </w:r>
    </w:p>
    <w:p w14:paraId="0FADD531" w14:textId="77777777" w:rsidR="00EE793E" w:rsidRDefault="00EE793E" w:rsidP="00E411C3">
      <w:pPr>
        <w:pStyle w:val="KDParagraf"/>
        <w:spacing w:before="0"/>
        <w:jc w:val="center"/>
        <w:rPr>
          <w:rFonts w:cs="Arial"/>
          <w:lang w:val="ru-RU"/>
        </w:rPr>
      </w:pPr>
      <w:r w:rsidRPr="00845F09">
        <w:rPr>
          <w:rFonts w:cs="Arial"/>
          <w:b/>
          <w:lang w:val="ru-RU"/>
        </w:rPr>
        <w:t>Члан 3</w:t>
      </w:r>
      <w:r w:rsidRPr="00845F09">
        <w:rPr>
          <w:rFonts w:cs="Arial"/>
          <w:lang w:val="ru-RU"/>
        </w:rPr>
        <w:t>.</w:t>
      </w:r>
    </w:p>
    <w:p w14:paraId="53AAC674" w14:textId="77777777" w:rsidR="00BC2635" w:rsidRPr="00845F09" w:rsidRDefault="00BC2635" w:rsidP="00E411C3">
      <w:pPr>
        <w:pStyle w:val="KDParagraf"/>
        <w:spacing w:before="0"/>
        <w:jc w:val="center"/>
        <w:rPr>
          <w:rFonts w:cs="Arial"/>
          <w:lang w:val="ru-RU"/>
        </w:rPr>
      </w:pPr>
    </w:p>
    <w:p w14:paraId="00DB90CD" w14:textId="77777777" w:rsidR="00BB1F95" w:rsidRDefault="00B2082F" w:rsidP="00B2082F">
      <w:pPr>
        <w:tabs>
          <w:tab w:val="left" w:pos="567"/>
        </w:tabs>
        <w:spacing w:before="0"/>
        <w:rPr>
          <w:rFonts w:eastAsia="Calibri" w:cs="Arial"/>
          <w:lang w:val="ru-RU"/>
        </w:rPr>
      </w:pPr>
      <w:r w:rsidRPr="00B2082F">
        <w:rPr>
          <w:rFonts w:cs="Arial"/>
          <w:lang w:val="ru-RU"/>
        </w:rPr>
        <w:t xml:space="preserve">Корисник услуге се обавезује да Пружаоцу услуга плати извршену Услугу </w:t>
      </w:r>
      <w:r w:rsidRPr="00B2082F">
        <w:rPr>
          <w:rFonts w:cs="Arial"/>
          <w:color w:val="000000"/>
          <w:lang w:val="ru-RU"/>
        </w:rPr>
        <w:t>динарском</w:t>
      </w:r>
      <w:r w:rsidRPr="00B2082F">
        <w:rPr>
          <w:rFonts w:cs="Arial"/>
          <w:lang w:val="ru-RU"/>
        </w:rPr>
        <w:t xml:space="preserve"> дознаком , на следећи начин:</w:t>
      </w:r>
      <w:r w:rsidRPr="00B2082F">
        <w:rPr>
          <w:rFonts w:eastAsia="Calibri" w:cs="Arial"/>
          <w:lang w:val="ru-RU"/>
        </w:rPr>
        <w:t xml:space="preserve"> сукцесивно у зависности од извршења уговорених услуга, у року д</w:t>
      </w:r>
      <w:r w:rsidRPr="00B2082F">
        <w:rPr>
          <w:rFonts w:eastAsia="Calibri" w:cs="Arial"/>
        </w:rPr>
        <w:t>o</w:t>
      </w:r>
      <w:r w:rsidRPr="00B2082F">
        <w:rPr>
          <w:rFonts w:eastAsia="Calibri" w:cs="Arial"/>
          <w:lang w:val="ru-RU"/>
        </w:rPr>
        <w:t xml:space="preserve"> 45 (четрдесетпет дана) дана од дана пријема исправног рачуна, са уговореним прилозима (Записници). </w:t>
      </w:r>
    </w:p>
    <w:p w14:paraId="231F98D9" w14:textId="77777777" w:rsidR="00BB1F95" w:rsidRDefault="00B2082F" w:rsidP="00B2082F">
      <w:pPr>
        <w:tabs>
          <w:tab w:val="left" w:pos="567"/>
        </w:tabs>
        <w:spacing w:before="0"/>
        <w:rPr>
          <w:rFonts w:eastAsia="Calibri" w:cs="Arial"/>
          <w:color w:val="000000"/>
          <w:lang w:val="ru-RU"/>
        </w:rPr>
      </w:pPr>
      <w:r w:rsidRPr="00B2082F">
        <w:rPr>
          <w:rFonts w:eastAsia="Calibri" w:cs="Arial"/>
          <w:color w:val="000000"/>
          <w:lang w:val="ru-RU"/>
        </w:rPr>
        <w:t xml:space="preserve">Ако је понуђена цена исказана у еврима, фактурисање уговорене цене извршиће се у динарској противвредности на дан настанка пореске обавезе према средњем курсу динара у односу на евро (према подацима Народне банке Србије), а плаћање ће се извршити према средњем курсу динара у односу на евро на дан плаћања, на укупан износ накнаде (са ПДВ-ом). </w:t>
      </w:r>
    </w:p>
    <w:p w14:paraId="31530C4A" w14:textId="77777777" w:rsidR="00BB1F95" w:rsidRDefault="00B2082F" w:rsidP="00B2082F">
      <w:pPr>
        <w:tabs>
          <w:tab w:val="left" w:pos="567"/>
        </w:tabs>
        <w:spacing w:before="0"/>
        <w:rPr>
          <w:rFonts w:eastAsia="Calibri" w:cs="Arial"/>
          <w:lang w:val="ru-RU"/>
        </w:rPr>
      </w:pPr>
      <w:r w:rsidRPr="00B2082F">
        <w:rPr>
          <w:rFonts w:eastAsia="Calibri" w:cs="Arial"/>
          <w:color w:val="000000"/>
          <w:lang w:val="ru-RU"/>
        </w:rPr>
        <w:t>Понуђач је обавезан да на рачуну наведе износ у еврима и прерачун у динаре према курсу НБС на дан настанка пореске обавезе.</w:t>
      </w:r>
      <w:r w:rsidRPr="00B2082F">
        <w:rPr>
          <w:rFonts w:eastAsia="Calibri" w:cs="Arial"/>
          <w:lang w:val="ru-RU"/>
        </w:rPr>
        <w:t xml:space="preserve">Рачун мора </w:t>
      </w:r>
      <w:r w:rsidRPr="00B2082F">
        <w:rPr>
          <w:rFonts w:eastAsia="Calibri" w:cs="Arial"/>
          <w:b/>
          <w:bCs/>
          <w:lang w:val="ru-RU"/>
        </w:rPr>
        <w:t>гласити на: Јавно предузеће „Електропривреда Србије“ Београд,</w:t>
      </w:r>
      <w:r w:rsidRPr="00B2082F">
        <w:rPr>
          <w:rFonts w:eastAsia="Calibri" w:cs="Arial"/>
          <w:b/>
          <w:bCs/>
          <w:lang w:val="sr-Cyrl-RS"/>
        </w:rPr>
        <w:t xml:space="preserve"> Царице Милице 2,</w:t>
      </w:r>
      <w:r w:rsidRPr="00B2082F">
        <w:rPr>
          <w:rFonts w:eastAsia="Calibri" w:cs="Arial"/>
          <w:b/>
          <w:bCs/>
          <w:lang w:val="ru-RU"/>
        </w:rPr>
        <w:t xml:space="preserve"> огранак ТЕНТ, Богољуба Урошевића Црног 44, 11500 </w:t>
      </w:r>
      <w:r w:rsidRPr="00B2082F">
        <w:rPr>
          <w:rFonts w:eastAsia="Calibri" w:cs="Arial"/>
          <w:b/>
          <w:bCs/>
        </w:rPr>
        <w:t>O</w:t>
      </w:r>
      <w:r w:rsidRPr="00B2082F">
        <w:rPr>
          <w:rFonts w:eastAsia="Calibri" w:cs="Arial"/>
          <w:b/>
          <w:bCs/>
          <w:lang w:val="ru-RU"/>
        </w:rPr>
        <w:t xml:space="preserve">бреновац, ПИБ </w:t>
      </w:r>
      <w:r w:rsidRPr="00B2082F">
        <w:rPr>
          <w:rFonts w:eastAsia="Calibri" w:cs="Arial"/>
          <w:b/>
          <w:bCs/>
          <w:lang w:val="sr-Cyrl-BA"/>
        </w:rPr>
        <w:t>(103920327)</w:t>
      </w:r>
      <w:r w:rsidRPr="00B2082F">
        <w:rPr>
          <w:rFonts w:eastAsia="Calibri" w:cs="Arial"/>
          <w:lang w:val="ru-RU"/>
        </w:rPr>
        <w:t xml:space="preserve"> и бити достављен на адресу Корисника: Јавно предузеће „Електропривреда Србије“ Београд, огранак ТЕНТ, Богољуба Урошевића Црног 44, 11500 </w:t>
      </w:r>
      <w:r w:rsidRPr="00B2082F">
        <w:rPr>
          <w:rFonts w:eastAsia="Calibri" w:cs="Arial"/>
        </w:rPr>
        <w:t>O</w:t>
      </w:r>
      <w:r w:rsidRPr="00B2082F">
        <w:rPr>
          <w:rFonts w:eastAsia="Calibri" w:cs="Arial"/>
          <w:lang w:val="ru-RU"/>
        </w:rPr>
        <w:t xml:space="preserve">бреновац, са обавезним прилозима-/Записник, са читко написаним именом и презименом и потписом овлашћеног лица Корисника услуга. </w:t>
      </w:r>
    </w:p>
    <w:p w14:paraId="014AC0E2" w14:textId="5A0B4514" w:rsidR="00BB1F95" w:rsidRDefault="00B2082F" w:rsidP="00B2082F">
      <w:pPr>
        <w:tabs>
          <w:tab w:val="left" w:pos="567"/>
        </w:tabs>
        <w:spacing w:before="0"/>
        <w:rPr>
          <w:rFonts w:eastAsia="Calibri" w:cs="Arial"/>
          <w:b/>
          <w:bCs/>
          <w:lang w:val="ru-RU"/>
        </w:rPr>
      </w:pPr>
      <w:r w:rsidRPr="00B2082F">
        <w:rPr>
          <w:rFonts w:eastAsia="Calibri" w:cs="Arial"/>
          <w:b/>
          <w:bCs/>
          <w:lang w:val="ru-RU"/>
        </w:rPr>
        <w:t>Пружа</w:t>
      </w:r>
      <w:r w:rsidR="00D13AE2">
        <w:rPr>
          <w:rFonts w:eastAsia="Calibri" w:cs="Arial"/>
          <w:b/>
          <w:bCs/>
          <w:lang w:val="ru-RU"/>
        </w:rPr>
        <w:t>лац</w:t>
      </w:r>
      <w:r w:rsidRPr="00B2082F">
        <w:rPr>
          <w:rFonts w:eastAsia="Calibri" w:cs="Arial"/>
          <w:b/>
          <w:bCs/>
          <w:lang w:val="ru-RU"/>
        </w:rPr>
        <w:t xml:space="preserve"> услуге је обавезан да на рачуну/рачунима наведе угов</w:t>
      </w:r>
      <w:r w:rsidRPr="00B2082F">
        <w:rPr>
          <w:rFonts w:eastAsia="Calibri" w:cs="Arial"/>
          <w:b/>
          <w:bCs/>
          <w:lang w:val="sr-Cyrl-RS"/>
        </w:rPr>
        <w:t>о</w:t>
      </w:r>
      <w:r w:rsidRPr="00B2082F">
        <w:rPr>
          <w:rFonts w:eastAsia="Calibri" w:cs="Arial"/>
          <w:b/>
          <w:bCs/>
          <w:lang w:val="ru-RU"/>
        </w:rPr>
        <w:t>р на основу којег се рачун издаје (број и датум).</w:t>
      </w:r>
    </w:p>
    <w:p w14:paraId="582E1A90" w14:textId="77777777" w:rsidR="00BB1F95" w:rsidRDefault="00B2082F" w:rsidP="00B2082F">
      <w:pPr>
        <w:tabs>
          <w:tab w:val="left" w:pos="567"/>
        </w:tabs>
        <w:spacing w:before="0"/>
        <w:rPr>
          <w:rFonts w:eastAsia="Calibri" w:cs="Arial"/>
          <w:lang w:val="ru-RU"/>
        </w:rPr>
      </w:pPr>
      <w:r w:rsidRPr="00B2082F">
        <w:rPr>
          <w:rFonts w:eastAsia="Calibri" w:cs="Arial"/>
          <w:lang w:val="ru-RU"/>
        </w:rPr>
        <w:t xml:space="preserve">У испостављеном рачуну, </w:t>
      </w:r>
      <w:r w:rsidR="00D13AE2">
        <w:rPr>
          <w:rFonts w:eastAsia="Calibri" w:cs="Arial"/>
          <w:lang w:val="ru-RU"/>
        </w:rPr>
        <w:t>пружалац услуге</w:t>
      </w:r>
      <w:r w:rsidRPr="00B2082F">
        <w:rPr>
          <w:rFonts w:eastAsia="Calibri" w:cs="Arial"/>
          <w:lang w:val="ru-RU"/>
        </w:rPr>
        <w:t xml:space="preserve"> је дужан да се придржава тачно дефинисаних назива из конкурсне документације и прихваћене понуде (из Обрасца структуре цене). </w:t>
      </w:r>
    </w:p>
    <w:p w14:paraId="3FA03A94" w14:textId="77777777" w:rsidR="00BB1F95" w:rsidRDefault="00B2082F" w:rsidP="00B2082F">
      <w:pPr>
        <w:tabs>
          <w:tab w:val="left" w:pos="567"/>
        </w:tabs>
        <w:spacing w:before="0"/>
        <w:rPr>
          <w:rFonts w:eastAsia="Calibri" w:cs="Arial"/>
          <w:lang w:val="ru-RU"/>
        </w:rPr>
      </w:pPr>
      <w:r w:rsidRPr="00B2082F">
        <w:rPr>
          <w:rFonts w:eastAsia="Calibri" w:cs="Arial"/>
          <w:lang w:val="ru-RU"/>
        </w:rPr>
        <w:t xml:space="preserve">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D13AE2">
        <w:rPr>
          <w:rFonts w:eastAsia="Calibri" w:cs="Arial"/>
          <w:lang w:val="ru-RU"/>
        </w:rPr>
        <w:t>пружалац услуге</w:t>
      </w:r>
      <w:r w:rsidRPr="00B2082F">
        <w:rPr>
          <w:rFonts w:eastAsia="Calibri" w:cs="Arial"/>
          <w:lang w:val="ru-RU"/>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474B3ABC" w14:textId="00F42599" w:rsidR="00B2082F" w:rsidRPr="00B2082F" w:rsidRDefault="00B2082F" w:rsidP="00B2082F">
      <w:pPr>
        <w:tabs>
          <w:tab w:val="left" w:pos="567"/>
        </w:tabs>
        <w:spacing w:before="0"/>
        <w:rPr>
          <w:rFonts w:cs="Arial"/>
          <w:lang w:val="sr-Cyrl-RS"/>
        </w:rPr>
      </w:pPr>
      <w:r w:rsidRPr="00B2082F">
        <w:rPr>
          <w:rFonts w:eastAsia="Calibri" w:cs="Arial"/>
          <w:b/>
          <w:bCs/>
          <w:lang w:val="ru-RU"/>
        </w:rPr>
        <w:t>Рачун који није издат у складу са уговреним условима, неће бити исправан и биће враћен Пружаоцу услуге.</w:t>
      </w:r>
    </w:p>
    <w:p w14:paraId="0E1995AE" w14:textId="77777777" w:rsidR="00EE793E" w:rsidRPr="00845F09" w:rsidRDefault="00EE793E" w:rsidP="00EE793E">
      <w:pPr>
        <w:pStyle w:val="KDParagraf"/>
        <w:spacing w:before="0"/>
        <w:rPr>
          <w:rFonts w:cs="Arial"/>
          <w:lang w:val="ru-RU"/>
        </w:rPr>
      </w:pPr>
    </w:p>
    <w:p w14:paraId="7D65FF91" w14:textId="77777777" w:rsidR="00BB1F95" w:rsidRDefault="00BB1F95" w:rsidP="00EE793E">
      <w:pPr>
        <w:pStyle w:val="KDParagraf"/>
        <w:spacing w:before="0"/>
        <w:rPr>
          <w:rFonts w:cs="Arial"/>
          <w:b/>
          <w:lang w:val="ru-RU"/>
        </w:rPr>
      </w:pPr>
    </w:p>
    <w:p w14:paraId="068FFD6B" w14:textId="3CB6940D" w:rsidR="00EE793E" w:rsidRPr="00845F09" w:rsidRDefault="00156700" w:rsidP="00EE793E">
      <w:pPr>
        <w:pStyle w:val="KDParagraf"/>
        <w:spacing w:before="0"/>
        <w:rPr>
          <w:rFonts w:cs="Arial"/>
          <w:b/>
          <w:lang w:val="ru-RU"/>
        </w:rPr>
      </w:pPr>
      <w:r>
        <w:rPr>
          <w:rFonts w:cs="Arial"/>
          <w:b/>
          <w:lang w:val="ru-RU"/>
        </w:rPr>
        <w:lastRenderedPageBreak/>
        <w:t xml:space="preserve">МЕСТО, </w:t>
      </w:r>
      <w:r w:rsidR="00EE793E" w:rsidRPr="00845F09">
        <w:rPr>
          <w:rFonts w:cs="Arial"/>
          <w:b/>
          <w:lang w:val="ru-RU"/>
        </w:rPr>
        <w:t>РОК  И ДИНАМКА ПРУЖАЊА УСЛУГЕ</w:t>
      </w:r>
    </w:p>
    <w:p w14:paraId="598C2230" w14:textId="77777777" w:rsidR="00BC2635" w:rsidRDefault="00BC2635" w:rsidP="00E411C3">
      <w:pPr>
        <w:pStyle w:val="KDParagraf"/>
        <w:spacing w:before="0"/>
        <w:jc w:val="center"/>
        <w:rPr>
          <w:rFonts w:cs="Arial"/>
          <w:b/>
          <w:lang w:val="ru-RU"/>
        </w:rPr>
      </w:pPr>
    </w:p>
    <w:p w14:paraId="72F25A5A" w14:textId="585B586C" w:rsidR="00EE793E" w:rsidRDefault="00EE793E" w:rsidP="00E411C3">
      <w:pPr>
        <w:pStyle w:val="KDParagraf"/>
        <w:spacing w:before="0"/>
        <w:jc w:val="center"/>
        <w:rPr>
          <w:rFonts w:cs="Arial"/>
          <w:lang w:val="ru-RU"/>
        </w:rPr>
      </w:pPr>
      <w:r w:rsidRPr="00845F09">
        <w:rPr>
          <w:rFonts w:cs="Arial"/>
          <w:b/>
          <w:lang w:val="ru-RU"/>
        </w:rPr>
        <w:t xml:space="preserve">Члан </w:t>
      </w:r>
      <w:r w:rsidR="00B2082F">
        <w:rPr>
          <w:rFonts w:cs="Arial"/>
          <w:b/>
          <w:lang w:val="ru-RU"/>
        </w:rPr>
        <w:t>4</w:t>
      </w:r>
      <w:r w:rsidRPr="00845F09">
        <w:rPr>
          <w:rFonts w:cs="Arial"/>
          <w:lang w:val="ru-RU"/>
        </w:rPr>
        <w:t>.</w:t>
      </w:r>
    </w:p>
    <w:p w14:paraId="7008614D" w14:textId="77777777" w:rsidR="00BC2635" w:rsidRPr="00845F09" w:rsidRDefault="00BC2635" w:rsidP="00E411C3">
      <w:pPr>
        <w:pStyle w:val="KDParagraf"/>
        <w:spacing w:before="0"/>
        <w:jc w:val="center"/>
        <w:rPr>
          <w:rFonts w:cs="Arial"/>
          <w:lang w:val="ru-RU"/>
        </w:rPr>
      </w:pPr>
    </w:p>
    <w:p w14:paraId="323C3E8C" w14:textId="3D683324" w:rsidR="00EE793E" w:rsidRPr="00845F09" w:rsidRDefault="00EE793E" w:rsidP="00EE793E">
      <w:pPr>
        <w:pStyle w:val="KDParagraf"/>
        <w:spacing w:before="0"/>
        <w:rPr>
          <w:rFonts w:cs="Arial"/>
          <w:lang w:val="ru-RU"/>
        </w:rPr>
      </w:pPr>
      <w:r w:rsidRPr="00845F09">
        <w:rPr>
          <w:rFonts w:cs="Arial"/>
          <w:lang w:val="ru-RU"/>
        </w:rPr>
        <w:t xml:space="preserve">Рок за извршење Услуге из члана 1. овог Уговора износи ___ (словима:___) почев од дана ступања на снагу овог Уговора. </w:t>
      </w:r>
    </w:p>
    <w:p w14:paraId="23821776" w14:textId="020CB634" w:rsidR="00EE793E" w:rsidRDefault="00156700" w:rsidP="00EE793E">
      <w:pPr>
        <w:pStyle w:val="KDParagraf"/>
        <w:spacing w:before="0"/>
        <w:rPr>
          <w:rFonts w:cs="Arial"/>
          <w:lang w:val="ru-RU"/>
        </w:rPr>
      </w:pPr>
      <w:r>
        <w:rPr>
          <w:rFonts w:cs="Arial"/>
          <w:lang w:val="ru-RU"/>
        </w:rPr>
        <w:t>М</w:t>
      </w:r>
      <w:r w:rsidRPr="00156700">
        <w:rPr>
          <w:rFonts w:cs="Arial"/>
          <w:lang w:val="ru-RU"/>
        </w:rPr>
        <w:t>есто извршења је Радионица пружаоца услуге.</w:t>
      </w:r>
      <w:r>
        <w:rPr>
          <w:rFonts w:cs="Arial"/>
          <w:lang w:val="ru-RU"/>
        </w:rPr>
        <w:t xml:space="preserve"> </w:t>
      </w:r>
    </w:p>
    <w:p w14:paraId="3E03CDFC" w14:textId="77777777" w:rsidR="001E4CEF" w:rsidRPr="001E4CEF" w:rsidRDefault="001E4CEF" w:rsidP="001E4CEF">
      <w:pPr>
        <w:tabs>
          <w:tab w:val="left" w:pos="567"/>
        </w:tabs>
        <w:spacing w:before="0"/>
        <w:rPr>
          <w:rFonts w:cs="Arial"/>
          <w:lang w:val="sr-Latn-RS" w:eastAsia="zh-CN"/>
        </w:rPr>
      </w:pPr>
      <w:r w:rsidRPr="001E4CEF">
        <w:rPr>
          <w:rFonts w:cs="Arial"/>
          <w:lang w:val="sr-Latn-RS" w:eastAsia="zh-CN"/>
        </w:rPr>
        <w:t>Пружалац услуге је дужан да уз испоруку достави, у оригиналу, следећу документацију:</w:t>
      </w:r>
    </w:p>
    <w:p w14:paraId="330220BA" w14:textId="77777777" w:rsidR="001E4CEF" w:rsidRPr="001E4CEF" w:rsidRDefault="001E4CEF" w:rsidP="001E4CEF">
      <w:pPr>
        <w:tabs>
          <w:tab w:val="left" w:pos="567"/>
        </w:tabs>
        <w:spacing w:before="0"/>
        <w:rPr>
          <w:rFonts w:cs="Arial"/>
          <w:lang w:val="sr-Latn-RS" w:eastAsia="zh-CN"/>
        </w:rPr>
      </w:pPr>
      <w:r w:rsidRPr="001E4CEF">
        <w:rPr>
          <w:rFonts w:cs="Arial"/>
          <w:lang w:val="sr-Latn-RS" w:eastAsia="zh-CN"/>
        </w:rPr>
        <w:t xml:space="preserve">Рачун на пуну вредност испоруке, на којој мора да буде назначено “Рачун за царињење” </w:t>
      </w:r>
      <w:r w:rsidRPr="001E4CEF">
        <w:rPr>
          <w:rFonts w:cs="Arial"/>
          <w:lang w:val="sr-Cyrl-RS" w:eastAsia="zh-CN"/>
        </w:rPr>
        <w:t>(</w:t>
      </w:r>
      <w:r w:rsidRPr="001E4CEF">
        <w:rPr>
          <w:rFonts w:cs="Arial"/>
          <w:lang w:val="sr-Latn-RS" w:eastAsia="zh-CN"/>
        </w:rPr>
        <w:t>3 оригинала</w:t>
      </w:r>
      <w:r w:rsidRPr="001E4CEF">
        <w:rPr>
          <w:rFonts w:cs="Arial"/>
          <w:lang w:val="sr-Cyrl-RS" w:eastAsia="zh-CN"/>
        </w:rPr>
        <w:t xml:space="preserve">), </w:t>
      </w:r>
      <w:r w:rsidRPr="001E4CEF">
        <w:rPr>
          <w:rFonts w:cs="Arial"/>
          <w:lang w:val="sr-Latn-RS" w:eastAsia="zh-CN"/>
        </w:rPr>
        <w:t>Транспортни документ (за превоз камионом – ЦМР, за превоз железницом – ЦИМ,отпремницу и сл.);</w:t>
      </w:r>
      <w:r w:rsidRPr="001E4CEF">
        <w:rPr>
          <w:rFonts w:cs="Arial"/>
          <w:lang w:val="sr-Cyrl-RS" w:eastAsia="zh-CN"/>
        </w:rPr>
        <w:t xml:space="preserve"> </w:t>
      </w:r>
      <w:r w:rsidRPr="001E4CEF">
        <w:rPr>
          <w:rFonts w:cs="Arial"/>
          <w:lang w:val="sr-Latn-RS" w:eastAsia="zh-CN"/>
        </w:rPr>
        <w:t xml:space="preserve">Уверење о пореклу Робе </w:t>
      </w:r>
      <w:r w:rsidRPr="001E4CEF">
        <w:rPr>
          <w:rFonts w:cs="Arial"/>
          <w:lang w:val="sr-Cyrl-RS" w:eastAsia="zh-CN"/>
        </w:rPr>
        <w:t>-</w:t>
      </w:r>
      <w:r w:rsidRPr="001E4CEF">
        <w:rPr>
          <w:rFonts w:cs="Arial"/>
          <w:lang w:val="sr-Latn-RS" w:eastAsia="zh-CN"/>
        </w:rPr>
        <w:t xml:space="preserve">ЕУР 1 </w:t>
      </w:r>
      <w:r w:rsidRPr="001E4CEF">
        <w:rPr>
          <w:rFonts w:cs="Arial"/>
          <w:lang w:val="sr-Cyrl-RS" w:eastAsia="zh-CN"/>
        </w:rPr>
        <w:t>(</w:t>
      </w:r>
      <w:r w:rsidRPr="001E4CEF">
        <w:rPr>
          <w:rFonts w:cs="Arial"/>
          <w:lang w:val="sr-Latn-RS" w:eastAsia="zh-CN"/>
        </w:rPr>
        <w:t>1 оригинал</w:t>
      </w:r>
      <w:r w:rsidRPr="001E4CEF">
        <w:rPr>
          <w:rFonts w:cs="Arial"/>
          <w:lang w:val="sr-Cyrl-RS" w:eastAsia="zh-CN"/>
        </w:rPr>
        <w:t xml:space="preserve">), </w:t>
      </w:r>
      <w:r w:rsidRPr="001E4CEF">
        <w:rPr>
          <w:rFonts w:cs="Arial"/>
          <w:lang w:val="sr-Latn-RS" w:eastAsia="zh-CN"/>
        </w:rPr>
        <w:t xml:space="preserve">Копију товарног листа </w:t>
      </w:r>
      <w:r w:rsidRPr="001E4CEF">
        <w:rPr>
          <w:rFonts w:cs="Arial"/>
          <w:lang w:val="sr-Cyrl-RS" w:eastAsia="zh-CN"/>
        </w:rPr>
        <w:t>(</w:t>
      </w:r>
      <w:r w:rsidRPr="001E4CEF">
        <w:rPr>
          <w:rFonts w:cs="Arial"/>
          <w:lang w:val="sr-Latn-RS" w:eastAsia="zh-CN"/>
        </w:rPr>
        <w:t>1 копија</w:t>
      </w:r>
      <w:r w:rsidRPr="001E4CEF">
        <w:rPr>
          <w:rFonts w:cs="Arial"/>
          <w:lang w:val="sr-Cyrl-RS" w:eastAsia="zh-CN"/>
        </w:rPr>
        <w:t xml:space="preserve">) и </w:t>
      </w:r>
      <w:r w:rsidRPr="001E4CEF">
        <w:rPr>
          <w:rFonts w:cs="Arial"/>
          <w:lang w:val="sr-Latn-RS" w:eastAsia="zh-CN"/>
        </w:rPr>
        <w:t xml:space="preserve">Листе паковања </w:t>
      </w:r>
      <w:r w:rsidRPr="001E4CEF">
        <w:rPr>
          <w:rFonts w:cs="Arial"/>
          <w:lang w:val="sr-Cyrl-RS" w:eastAsia="zh-CN"/>
        </w:rPr>
        <w:t>(</w:t>
      </w:r>
      <w:r w:rsidRPr="001E4CEF">
        <w:rPr>
          <w:rFonts w:cs="Arial"/>
          <w:lang w:val="sr-Latn-RS" w:eastAsia="zh-CN"/>
        </w:rPr>
        <w:t>2 оригинала</w:t>
      </w:r>
      <w:r w:rsidRPr="001E4CEF">
        <w:rPr>
          <w:rFonts w:cs="Arial"/>
          <w:lang w:val="sr-Cyrl-RS" w:eastAsia="zh-CN"/>
        </w:rPr>
        <w:t>).</w:t>
      </w:r>
      <w:r w:rsidRPr="001E4CEF">
        <w:rPr>
          <w:rFonts w:cs="Arial"/>
          <w:lang w:val="sr-Latn-RS" w:eastAsia="zh-CN"/>
        </w:rPr>
        <w:t xml:space="preserve">  </w:t>
      </w:r>
    </w:p>
    <w:p w14:paraId="73AE53C9" w14:textId="77777777" w:rsidR="001E4CEF" w:rsidRPr="001E4CEF" w:rsidRDefault="001E4CEF" w:rsidP="001E4CEF">
      <w:pPr>
        <w:tabs>
          <w:tab w:val="left" w:pos="567"/>
        </w:tabs>
        <w:spacing w:before="0"/>
        <w:rPr>
          <w:rFonts w:cs="Arial"/>
          <w:lang w:val="sr-Latn-RS" w:eastAsia="zh-CN"/>
        </w:rPr>
      </w:pPr>
      <w:r w:rsidRPr="001E4CEF">
        <w:rPr>
          <w:rFonts w:cs="Arial"/>
          <w:lang w:val="sr-Latn-RS" w:eastAsia="zh-CN"/>
        </w:rPr>
        <w:t xml:space="preserve">Копије горе наведених докумената Пружалац услуге треба да достави купцу најмање 24 (двадесет четири) сата пре приспећа опреме у одредишно место. </w:t>
      </w:r>
    </w:p>
    <w:p w14:paraId="01D14C85" w14:textId="77777777" w:rsidR="001E4CEF" w:rsidRPr="001E4CEF" w:rsidRDefault="001E4CEF" w:rsidP="001E4CEF">
      <w:pPr>
        <w:tabs>
          <w:tab w:val="left" w:pos="567"/>
        </w:tabs>
        <w:spacing w:before="0"/>
        <w:rPr>
          <w:rFonts w:cs="Arial"/>
          <w:lang w:val="sr-Latn-RS" w:eastAsia="zh-CN"/>
        </w:rPr>
      </w:pPr>
      <w:r w:rsidRPr="001E4CEF">
        <w:rPr>
          <w:rFonts w:cs="Arial"/>
          <w:lang w:val="sr-Latn-RS" w:eastAsia="zh-CN"/>
        </w:rPr>
        <w:t>Пружалац услуге ће за испорук</w:t>
      </w:r>
      <w:r w:rsidRPr="001E4CEF">
        <w:rPr>
          <w:rFonts w:cs="Arial"/>
          <w:lang w:val="sr-Cyrl-RS" w:eastAsia="zh-CN"/>
        </w:rPr>
        <w:t>у</w:t>
      </w:r>
      <w:r w:rsidRPr="001E4CEF">
        <w:rPr>
          <w:rFonts w:cs="Arial"/>
          <w:lang w:val="sr-Latn-RS" w:eastAsia="zh-CN"/>
        </w:rPr>
        <w:t>, као и за ону робу која се директно шаље Корисник услуге прибавити о свом трошку сертификат о пореклу EUR 1.</w:t>
      </w:r>
    </w:p>
    <w:p w14:paraId="55713F97" w14:textId="77777777" w:rsidR="001E4CEF" w:rsidRPr="001E4CEF" w:rsidRDefault="001E4CEF" w:rsidP="001E4CEF">
      <w:pPr>
        <w:tabs>
          <w:tab w:val="left" w:pos="567"/>
        </w:tabs>
        <w:spacing w:before="0"/>
        <w:rPr>
          <w:rFonts w:cs="Arial"/>
          <w:lang w:val="sr-Cyrl-RS" w:eastAsia="zh-CN"/>
        </w:rPr>
      </w:pPr>
      <w:r w:rsidRPr="001E4CEF">
        <w:rPr>
          <w:rFonts w:cs="Arial"/>
          <w:lang w:val="sr-Latn-RS" w:eastAsia="zh-CN"/>
        </w:rPr>
        <w:t>Уколико Пружалац услуге не прибави горе наведени сертификат EUR 1, дужан је  да сноси све зависне трошкове који би услед тога могли настати.</w:t>
      </w:r>
    </w:p>
    <w:p w14:paraId="2F0620C9" w14:textId="77777777" w:rsidR="001E4CEF" w:rsidRPr="001E4CEF" w:rsidRDefault="001E4CEF" w:rsidP="00EE793E">
      <w:pPr>
        <w:pStyle w:val="KDParagraf"/>
        <w:spacing w:before="0"/>
        <w:rPr>
          <w:rFonts w:cs="Arial"/>
          <w:lang w:val="sr-Cyrl-RS"/>
        </w:rPr>
      </w:pPr>
    </w:p>
    <w:p w14:paraId="117BB86E" w14:textId="77777777" w:rsidR="00215B94" w:rsidRDefault="00215B94" w:rsidP="00EE793E">
      <w:pPr>
        <w:pStyle w:val="KDParagraf"/>
        <w:spacing w:before="0"/>
        <w:rPr>
          <w:rFonts w:cs="Arial"/>
          <w:b/>
          <w:lang w:val="ru-RU"/>
        </w:rPr>
      </w:pPr>
    </w:p>
    <w:p w14:paraId="0EF3B1F1" w14:textId="14B61CD1" w:rsidR="00EE793E" w:rsidRPr="00D013D2" w:rsidRDefault="00EE793E" w:rsidP="00EE793E">
      <w:pPr>
        <w:pStyle w:val="KDParagraf"/>
        <w:spacing w:before="0"/>
        <w:rPr>
          <w:rFonts w:cs="Arial"/>
          <w:b/>
          <w:lang w:val="ru-RU"/>
        </w:rPr>
      </w:pPr>
      <w:r w:rsidRPr="00D013D2">
        <w:rPr>
          <w:rFonts w:cs="Arial"/>
          <w:b/>
          <w:lang w:val="ru-RU"/>
        </w:rPr>
        <w:t xml:space="preserve">СРЕДСТВА ФИНАНСИЈСКОГ ОБЕЗБЕЂЕЊА </w:t>
      </w:r>
    </w:p>
    <w:p w14:paraId="0C89CD53" w14:textId="77777777" w:rsidR="00BC2635" w:rsidRDefault="00BC2635" w:rsidP="00E411C3">
      <w:pPr>
        <w:pStyle w:val="KDParagraf"/>
        <w:spacing w:before="0"/>
        <w:jc w:val="center"/>
        <w:rPr>
          <w:rFonts w:cs="Arial"/>
          <w:b/>
          <w:lang w:val="ru-RU"/>
        </w:rPr>
      </w:pPr>
    </w:p>
    <w:p w14:paraId="35FE3016" w14:textId="7933653A" w:rsidR="00EE793E" w:rsidRDefault="00EE793E" w:rsidP="00E411C3">
      <w:pPr>
        <w:pStyle w:val="KDParagraf"/>
        <w:spacing w:before="0"/>
        <w:jc w:val="center"/>
        <w:rPr>
          <w:rFonts w:cs="Arial"/>
          <w:lang w:val="ru-RU"/>
        </w:rPr>
      </w:pPr>
      <w:r w:rsidRPr="00D013D2">
        <w:rPr>
          <w:rFonts w:cs="Arial"/>
          <w:b/>
          <w:lang w:val="ru-RU"/>
        </w:rPr>
        <w:t xml:space="preserve">Члан </w:t>
      </w:r>
      <w:r w:rsidR="001D60B4" w:rsidRPr="00D013D2">
        <w:rPr>
          <w:rFonts w:cs="Arial"/>
          <w:b/>
          <w:lang w:val="ru-RU"/>
        </w:rPr>
        <w:t>5</w:t>
      </w:r>
      <w:r w:rsidRPr="00D013D2">
        <w:rPr>
          <w:rFonts w:cs="Arial"/>
          <w:lang w:val="ru-RU"/>
        </w:rPr>
        <w:t>.</w:t>
      </w:r>
    </w:p>
    <w:p w14:paraId="1D96907E" w14:textId="13C8111D" w:rsidR="00BC2635" w:rsidRPr="00EF43B9" w:rsidRDefault="00EF43B9" w:rsidP="00EF43B9">
      <w:pPr>
        <w:pStyle w:val="KDParagraf"/>
        <w:spacing w:before="0"/>
        <w:jc w:val="left"/>
        <w:rPr>
          <w:rFonts w:cs="Arial"/>
          <w:lang w:val="ru-RU"/>
        </w:rPr>
      </w:pPr>
      <w:r w:rsidRPr="00EF43B9">
        <w:rPr>
          <w:lang w:val="ru-RU"/>
        </w:rPr>
        <w:t>Пружалац услуге је обавезан да у тренутку потписивања Уговора, преда Кориснику услуге</w:t>
      </w:r>
      <w:r>
        <w:rPr>
          <w:lang w:val="sr-Cyrl-RS"/>
        </w:rPr>
        <w:t>/</w:t>
      </w:r>
      <w:r w:rsidRPr="00EF43B9">
        <w:rPr>
          <w:lang w:val="ru-RU"/>
        </w:rPr>
        <w:t>,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14:paraId="03802F2F" w14:textId="77777777" w:rsidR="00734107" w:rsidRPr="000A2151" w:rsidRDefault="00734107" w:rsidP="00734107">
      <w:pPr>
        <w:tabs>
          <w:tab w:val="left" w:pos="567"/>
        </w:tabs>
        <w:spacing w:before="0"/>
        <w:rPr>
          <w:rFonts w:cs="Arial"/>
          <w:lang w:val="sr-Cyrl-RS"/>
        </w:rPr>
      </w:pPr>
    </w:p>
    <w:p w14:paraId="679EC7F5" w14:textId="77777777" w:rsidR="00734107" w:rsidRPr="000A2151" w:rsidRDefault="00734107" w:rsidP="00734107">
      <w:pPr>
        <w:tabs>
          <w:tab w:val="left" w:pos="567"/>
        </w:tabs>
        <w:spacing w:before="0"/>
        <w:rPr>
          <w:rFonts w:cs="Arial"/>
          <w:lang w:val="ru-RU"/>
        </w:rPr>
      </w:pPr>
      <w:r w:rsidRPr="000A2151">
        <w:rPr>
          <w:rFonts w:cs="Arial"/>
          <w:lang w:val="ru-RU"/>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претходног става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14:paraId="5169F073" w14:textId="77777777" w:rsidR="00734107" w:rsidRPr="000A2151" w:rsidRDefault="00734107" w:rsidP="00734107">
      <w:pPr>
        <w:spacing w:before="0"/>
        <w:rPr>
          <w:rFonts w:cs="Arial"/>
          <w:lang w:val="ru-RU"/>
        </w:rPr>
      </w:pPr>
      <w:r w:rsidRPr="000A2151">
        <w:rPr>
          <w:rFonts w:cs="Arial"/>
          <w:lang w:val="ru-RU"/>
        </w:rPr>
        <w:t xml:space="preserve">Пружалац услуге је обавезан да Кориснику услуге у тренутку примопредаје предмета уговора </w:t>
      </w:r>
      <w:r w:rsidRPr="000A2151">
        <w:rPr>
          <w:rFonts w:cs="Arial"/>
          <w:lang w:val="ru-RU" w:eastAsia="zh-CN"/>
        </w:rPr>
        <w:t>потписивања и верификовања Записника о финалном квалитативном пријему услуга (без примедби)</w:t>
      </w:r>
      <w:r w:rsidRPr="000A2151">
        <w:rPr>
          <w:rFonts w:cs="Arial"/>
          <w:lang w:val="ru-RU"/>
        </w:rPr>
        <w:t>, достави:</w:t>
      </w:r>
    </w:p>
    <w:p w14:paraId="2F6E3A44" w14:textId="77777777" w:rsidR="003F6BAA" w:rsidRDefault="003F6BAA" w:rsidP="006A68ED">
      <w:pPr>
        <w:tabs>
          <w:tab w:val="left" w:pos="567"/>
        </w:tabs>
        <w:spacing w:before="0"/>
        <w:jc w:val="center"/>
        <w:rPr>
          <w:rFonts w:cs="Arial"/>
          <w:b/>
          <w:lang w:val="ru-RU"/>
        </w:rPr>
      </w:pPr>
    </w:p>
    <w:p w14:paraId="79D45ECF" w14:textId="77777777" w:rsidR="006A68ED" w:rsidRDefault="006A68ED" w:rsidP="006A68ED">
      <w:pPr>
        <w:tabs>
          <w:tab w:val="left" w:pos="567"/>
        </w:tabs>
        <w:spacing w:before="0"/>
        <w:jc w:val="center"/>
        <w:rPr>
          <w:rFonts w:cs="Arial"/>
          <w:b/>
          <w:lang w:val="ru-RU"/>
        </w:rPr>
      </w:pPr>
      <w:r w:rsidRPr="006A68ED">
        <w:rPr>
          <w:rFonts w:cs="Arial"/>
          <w:b/>
          <w:lang w:val="ru-RU"/>
        </w:rPr>
        <w:t>Члан 6.</w:t>
      </w:r>
    </w:p>
    <w:p w14:paraId="5A24354E" w14:textId="77777777" w:rsidR="0025332D" w:rsidRPr="006A68ED" w:rsidRDefault="0025332D" w:rsidP="006A68ED">
      <w:pPr>
        <w:tabs>
          <w:tab w:val="left" w:pos="567"/>
        </w:tabs>
        <w:spacing w:before="0"/>
        <w:jc w:val="center"/>
        <w:rPr>
          <w:rFonts w:cs="Arial"/>
          <w:b/>
          <w:lang w:val="ru-RU"/>
        </w:rPr>
      </w:pPr>
    </w:p>
    <w:p w14:paraId="62F497A1" w14:textId="77777777" w:rsidR="0025332D" w:rsidRPr="000A2151" w:rsidRDefault="0025332D" w:rsidP="0025332D">
      <w:pPr>
        <w:spacing w:before="0"/>
        <w:rPr>
          <w:rFonts w:cs="Arial"/>
          <w:lang w:val="ru-RU"/>
        </w:rPr>
      </w:pPr>
      <w:r w:rsidRPr="000A2151">
        <w:rPr>
          <w:rFonts w:cs="Arial"/>
          <w:b/>
          <w:lang w:val="ru-RU"/>
        </w:rPr>
        <w:t>Банкарску гаранцију за отклањање недостатака у  гарантном року</w:t>
      </w:r>
      <w:r w:rsidRPr="000A2151">
        <w:rPr>
          <w:rFonts w:cs="Arial"/>
          <w:lang w:val="ru-RU"/>
        </w:rPr>
        <w:t xml:space="preserve"> која је неопозива, безусловна,без права протеста и платива на први позив, издата у висини од 5% од укупно уговорене цене (без ПДВ) са роком важења 30 дана дужим од гарантног рока с тим да евентуални продужетак рока важења уговора има за последицу и продужење рока важења бакарске гаранције.</w:t>
      </w:r>
    </w:p>
    <w:p w14:paraId="5C69EDE7" w14:textId="77777777" w:rsidR="0025332D" w:rsidRPr="000A2151" w:rsidRDefault="0025332D" w:rsidP="0025332D">
      <w:pPr>
        <w:spacing w:before="0"/>
        <w:rPr>
          <w:rFonts w:cs="Arial"/>
          <w:lang w:val="ru-RU"/>
        </w:rPr>
      </w:pPr>
      <w:r w:rsidRPr="000A2151">
        <w:rPr>
          <w:rFonts w:cs="Arial"/>
          <w:lang w:val="ru-RU"/>
        </w:rPr>
        <w:t>Банкарска гаранција за отклањање недостатака у гарантном року, доставља се  најкасније 5 дана пре истека банкарске гаранције за добро извршење посла</w:t>
      </w:r>
      <w:r w:rsidRPr="000A2151">
        <w:rPr>
          <w:rFonts w:cs="Arial"/>
          <w:lang w:val="sr-Cyrl-RS"/>
        </w:rPr>
        <w:t xml:space="preserve">. </w:t>
      </w:r>
      <w:r w:rsidRPr="000A2151">
        <w:rPr>
          <w:rFonts w:cs="Arial"/>
          <w:lang w:val="ru-RU"/>
        </w:rPr>
        <w:t>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14:paraId="66D89EC4" w14:textId="77777777" w:rsidR="0025332D" w:rsidRPr="000A2151" w:rsidRDefault="0025332D" w:rsidP="0025332D">
      <w:pPr>
        <w:spacing w:before="0"/>
        <w:rPr>
          <w:rFonts w:cs="Arial"/>
          <w:lang w:val="ru-RU"/>
        </w:rPr>
      </w:pPr>
      <w:r w:rsidRPr="000A2151">
        <w:rPr>
          <w:rFonts w:cs="Arial"/>
          <w:lang w:val="ru-RU"/>
        </w:rPr>
        <w:t>Достављена банкарска гаранција  не може да садржи додатне услове за исплату, краћи рок и мањи износ.</w:t>
      </w:r>
    </w:p>
    <w:p w14:paraId="1F4FBBF7" w14:textId="77777777" w:rsidR="0025332D" w:rsidRPr="000A2151" w:rsidRDefault="0025332D" w:rsidP="0025332D">
      <w:pPr>
        <w:spacing w:before="0"/>
        <w:rPr>
          <w:rFonts w:cs="Arial"/>
          <w:lang w:val="ru-RU"/>
        </w:rPr>
      </w:pPr>
      <w:r w:rsidRPr="000A2151">
        <w:rPr>
          <w:rFonts w:cs="Arial"/>
          <w:lang w:val="ru-RU"/>
        </w:rPr>
        <w:lastRenderedPageBreak/>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p>
    <w:p w14:paraId="50EAC8BF" w14:textId="77777777" w:rsidR="0025332D" w:rsidRPr="000A2151" w:rsidRDefault="0025332D" w:rsidP="0025332D">
      <w:pPr>
        <w:spacing w:before="0"/>
        <w:rPr>
          <w:rFonts w:cs="Arial"/>
          <w:lang w:val="ru-RU"/>
        </w:rPr>
      </w:pPr>
      <w:r w:rsidRPr="000A2151">
        <w:rPr>
          <w:rFonts w:cs="Arial"/>
          <w:lang w:val="ru-RU"/>
        </w:rPr>
        <w:t xml:space="preserve">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Понуђач је обавезан да Наручилац достави контрагаранцију домаће банке. </w:t>
      </w:r>
    </w:p>
    <w:p w14:paraId="40B2555B" w14:textId="32C24C44" w:rsidR="006A68ED" w:rsidRPr="006A68ED" w:rsidRDefault="006A68ED" w:rsidP="006A68ED">
      <w:pPr>
        <w:tabs>
          <w:tab w:val="left" w:pos="567"/>
        </w:tabs>
        <w:spacing w:before="0"/>
        <w:rPr>
          <w:rFonts w:cs="Arial"/>
          <w:lang w:val="ru-RU"/>
        </w:rPr>
      </w:pPr>
      <w:r w:rsidRPr="006A68ED">
        <w:rPr>
          <w:rFonts w:cs="Arial"/>
          <w:lang w:val="ru-RU"/>
        </w:rPr>
        <w:t>да буде обезбеђен гарантни рок за све извршене услуге која су предмет набавке.</w:t>
      </w:r>
    </w:p>
    <w:p w14:paraId="148153B6" w14:textId="77777777" w:rsidR="006A68ED" w:rsidRDefault="006A68ED" w:rsidP="00EE793E">
      <w:pPr>
        <w:pStyle w:val="KDParagraf"/>
        <w:spacing w:before="0"/>
        <w:rPr>
          <w:rFonts w:cs="Arial"/>
          <w:b/>
          <w:lang w:val="ru-RU"/>
        </w:rPr>
      </w:pPr>
    </w:p>
    <w:p w14:paraId="5C677FD8" w14:textId="77777777" w:rsidR="00D013D2" w:rsidRPr="00D013D2" w:rsidRDefault="00D013D2" w:rsidP="00D013D2">
      <w:pPr>
        <w:tabs>
          <w:tab w:val="left" w:pos="567"/>
        </w:tabs>
        <w:spacing w:before="0"/>
        <w:rPr>
          <w:rFonts w:cs="Arial"/>
          <w:b/>
          <w:lang w:val="ru-RU"/>
        </w:rPr>
      </w:pPr>
      <w:r w:rsidRPr="00D013D2">
        <w:rPr>
          <w:rFonts w:cs="Arial"/>
          <w:b/>
          <w:lang w:val="ru-RU"/>
        </w:rPr>
        <w:t xml:space="preserve">ГАРАНТНИ РОК </w:t>
      </w:r>
    </w:p>
    <w:p w14:paraId="09A06F9E" w14:textId="15AE8CE5" w:rsidR="00D013D2" w:rsidRPr="00D013D2" w:rsidRDefault="00D013D2" w:rsidP="00D013D2">
      <w:pPr>
        <w:tabs>
          <w:tab w:val="left" w:pos="567"/>
        </w:tabs>
        <w:spacing w:before="0"/>
        <w:jc w:val="center"/>
        <w:rPr>
          <w:rFonts w:cs="Arial"/>
          <w:lang w:val="ru-RU"/>
        </w:rPr>
      </w:pPr>
      <w:r w:rsidRPr="00D013D2">
        <w:rPr>
          <w:rFonts w:cs="Arial"/>
          <w:b/>
          <w:lang w:val="ru-RU"/>
        </w:rPr>
        <w:t xml:space="preserve">Члан </w:t>
      </w:r>
      <w:r>
        <w:rPr>
          <w:rFonts w:cs="Arial"/>
          <w:b/>
          <w:lang w:val="sr-Cyrl-RS"/>
        </w:rPr>
        <w:t>7</w:t>
      </w:r>
      <w:r w:rsidRPr="00D013D2">
        <w:rPr>
          <w:rFonts w:cs="Arial"/>
          <w:lang w:val="ru-RU"/>
        </w:rPr>
        <w:t>.</w:t>
      </w:r>
    </w:p>
    <w:p w14:paraId="6AE6B452" w14:textId="77777777" w:rsidR="00D013D2" w:rsidRPr="00D013D2" w:rsidRDefault="00D013D2" w:rsidP="00D013D2">
      <w:pPr>
        <w:tabs>
          <w:tab w:val="left" w:pos="567"/>
        </w:tabs>
        <w:spacing w:before="0"/>
        <w:rPr>
          <w:rFonts w:cs="Arial"/>
          <w:lang w:val="ru-RU"/>
        </w:rPr>
      </w:pPr>
      <w:r w:rsidRPr="00D013D2">
        <w:rPr>
          <w:rFonts w:cs="Arial"/>
          <w:lang w:val="ru-RU"/>
        </w:rPr>
        <w:t>Гарантни рок не може бити краћи од ___ (словима:____) месец</w:t>
      </w:r>
      <w:r w:rsidRPr="00D013D2">
        <w:rPr>
          <w:rFonts w:cs="Arial"/>
          <w:lang w:val="sr-Cyrl-RS"/>
        </w:rPr>
        <w:t>и</w:t>
      </w:r>
      <w:r w:rsidRPr="00D013D2">
        <w:rPr>
          <w:rFonts w:cs="Arial"/>
          <w:lang w:val="ru-RU"/>
        </w:rPr>
        <w:t xml:space="preserve"> од дана извршења услуге. </w:t>
      </w:r>
    </w:p>
    <w:p w14:paraId="2FA0A946" w14:textId="77777777" w:rsidR="00D013D2" w:rsidRPr="00D013D2" w:rsidRDefault="00D013D2" w:rsidP="00D013D2">
      <w:pPr>
        <w:tabs>
          <w:tab w:val="left" w:pos="567"/>
        </w:tabs>
        <w:spacing w:before="0"/>
        <w:rPr>
          <w:rFonts w:cs="Arial"/>
          <w:lang w:val="ru-RU"/>
        </w:rPr>
      </w:pPr>
      <w:r w:rsidRPr="00D013D2">
        <w:rPr>
          <w:rFonts w:cs="Arial"/>
          <w:lang w:val="ru-RU"/>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D013D2">
        <w:rPr>
          <w:rFonts w:cs="Arial"/>
          <w:lang w:val="sr-Cyrl-RS"/>
        </w:rPr>
        <w:t xml:space="preserve">5 </w:t>
      </w:r>
      <w:r w:rsidRPr="00D013D2">
        <w:rPr>
          <w:rFonts w:cs="Arial"/>
          <w:lang w:val="ru-RU"/>
        </w:rPr>
        <w:t>(словима:</w:t>
      </w:r>
      <w:r w:rsidRPr="00D013D2">
        <w:rPr>
          <w:rFonts w:cs="Arial"/>
          <w:lang w:val="sr-Cyrl-RS"/>
        </w:rPr>
        <w:t>пет</w:t>
      </w:r>
      <w:r w:rsidRPr="00D013D2">
        <w:rPr>
          <w:rFonts w:cs="Arial"/>
          <w:lang w:val="ru-RU"/>
        </w:rPr>
        <w:t xml:space="preserve">) дана по утврђивању недостатка. </w:t>
      </w:r>
    </w:p>
    <w:p w14:paraId="2E744819" w14:textId="77777777" w:rsidR="00971A0D" w:rsidRDefault="00971A0D" w:rsidP="00D013D2">
      <w:pPr>
        <w:tabs>
          <w:tab w:val="left" w:pos="567"/>
        </w:tabs>
        <w:spacing w:before="0"/>
        <w:rPr>
          <w:rFonts w:cs="Arial"/>
          <w:lang w:val="ru-RU"/>
        </w:rPr>
      </w:pPr>
    </w:p>
    <w:p w14:paraId="418AA318" w14:textId="77777777" w:rsidR="00D013D2" w:rsidRPr="00D013D2" w:rsidRDefault="00D013D2" w:rsidP="00D013D2">
      <w:pPr>
        <w:tabs>
          <w:tab w:val="left" w:pos="567"/>
        </w:tabs>
        <w:spacing w:before="0"/>
        <w:rPr>
          <w:rFonts w:cs="Arial"/>
          <w:lang w:val="ru-RU"/>
        </w:rPr>
      </w:pPr>
      <w:r w:rsidRPr="00D013D2">
        <w:rPr>
          <w:rFonts w:cs="Arial"/>
          <w:lang w:val="ru-RU"/>
        </w:rPr>
        <w:t xml:space="preserve">Пружалац услуге се обавезује да најкасније у року од </w:t>
      </w:r>
      <w:r w:rsidRPr="00D013D2">
        <w:rPr>
          <w:rFonts w:cs="Arial"/>
          <w:lang w:val="sr-Cyrl-RS"/>
        </w:rPr>
        <w:t>5</w:t>
      </w:r>
      <w:r w:rsidRPr="00D013D2">
        <w:rPr>
          <w:rFonts w:cs="Arial"/>
          <w:lang w:val="ru-RU"/>
        </w:rPr>
        <w:t xml:space="preserve"> (словима:</w:t>
      </w:r>
      <w:r w:rsidRPr="00D013D2">
        <w:rPr>
          <w:rFonts w:cs="Arial"/>
          <w:lang w:val="sr-Cyrl-RS"/>
        </w:rPr>
        <w:t>пет</w:t>
      </w:r>
      <w:r w:rsidRPr="00D013D2">
        <w:rPr>
          <w:rFonts w:cs="Arial"/>
          <w:lang w:val="ru-RU"/>
        </w:rPr>
        <w:t>) дана од дана пријема рекламације отклони утврђене недостатке о свом трошку.</w:t>
      </w:r>
    </w:p>
    <w:p w14:paraId="4A1FC7D0" w14:textId="77777777" w:rsidR="00E411C3" w:rsidRPr="00D013D2" w:rsidRDefault="00E411C3" w:rsidP="00EE793E">
      <w:pPr>
        <w:pStyle w:val="KDParagraf"/>
        <w:spacing w:before="0"/>
        <w:rPr>
          <w:rFonts w:cs="Arial"/>
          <w:color w:val="00B0F0"/>
          <w:lang w:val="ru-RU"/>
        </w:rPr>
      </w:pPr>
    </w:p>
    <w:p w14:paraId="7C800264" w14:textId="77777777" w:rsidR="00EE793E" w:rsidRDefault="00EE793E" w:rsidP="00EE793E">
      <w:pPr>
        <w:pStyle w:val="KDParagraf"/>
        <w:spacing w:before="0"/>
        <w:rPr>
          <w:rFonts w:cs="Arial"/>
          <w:b/>
          <w:lang w:val="ru-RU"/>
        </w:rPr>
      </w:pPr>
      <w:r w:rsidRPr="00845F09">
        <w:rPr>
          <w:rFonts w:cs="Arial"/>
          <w:b/>
          <w:lang w:val="ru-RU"/>
        </w:rPr>
        <w:t xml:space="preserve">ЗАКЉУЧИВАЊЕ И СТУПАЊЕ НА СНАГУ </w:t>
      </w:r>
    </w:p>
    <w:p w14:paraId="57B9D3DA" w14:textId="77777777" w:rsidR="003F6BAA" w:rsidRPr="00845F09" w:rsidRDefault="003F6BAA" w:rsidP="00EE793E">
      <w:pPr>
        <w:pStyle w:val="KDParagraf"/>
        <w:spacing w:before="0"/>
        <w:rPr>
          <w:rFonts w:cs="Arial"/>
          <w:b/>
          <w:lang w:val="ru-RU"/>
        </w:rPr>
      </w:pPr>
    </w:p>
    <w:p w14:paraId="5A817ECE" w14:textId="51038636" w:rsidR="00EE793E" w:rsidRDefault="00EE793E" w:rsidP="00E411C3">
      <w:pPr>
        <w:pStyle w:val="KDParagraf"/>
        <w:spacing w:before="0"/>
        <w:jc w:val="center"/>
        <w:rPr>
          <w:rFonts w:cs="Arial"/>
          <w:lang w:val="ru-RU"/>
        </w:rPr>
      </w:pPr>
      <w:r w:rsidRPr="00845F09">
        <w:rPr>
          <w:rFonts w:cs="Arial"/>
          <w:b/>
          <w:lang w:val="ru-RU"/>
        </w:rPr>
        <w:t xml:space="preserve">Члан </w:t>
      </w:r>
      <w:r w:rsidR="00D013D2">
        <w:rPr>
          <w:rFonts w:cs="Arial"/>
          <w:b/>
          <w:lang w:val="ru-RU"/>
        </w:rPr>
        <w:t>8</w:t>
      </w:r>
      <w:r w:rsidRPr="00845F09">
        <w:rPr>
          <w:rFonts w:cs="Arial"/>
          <w:lang w:val="ru-RU"/>
        </w:rPr>
        <w:t>.</w:t>
      </w:r>
    </w:p>
    <w:p w14:paraId="0F013D0C" w14:textId="77777777" w:rsidR="003F6BAA" w:rsidRPr="00845F09" w:rsidRDefault="003F6BAA" w:rsidP="00E411C3">
      <w:pPr>
        <w:pStyle w:val="KDParagraf"/>
        <w:spacing w:before="0"/>
        <w:jc w:val="center"/>
        <w:rPr>
          <w:rFonts w:cs="Arial"/>
          <w:lang w:val="ru-RU"/>
        </w:rPr>
      </w:pPr>
    </w:p>
    <w:p w14:paraId="6F16B1F1" w14:textId="08A49EFF" w:rsidR="00EE793E" w:rsidRPr="00845F09" w:rsidRDefault="00EE793E" w:rsidP="00EE793E">
      <w:pPr>
        <w:pStyle w:val="KDParagraf"/>
        <w:spacing w:before="0"/>
        <w:rPr>
          <w:rFonts w:cs="Arial"/>
          <w:lang w:val="ru-RU"/>
        </w:rPr>
      </w:pPr>
      <w:r w:rsidRPr="00845F09">
        <w:rPr>
          <w:rFonts w:cs="Arial"/>
          <w:lang w:val="ru-RU"/>
        </w:rPr>
        <w:t>Овај Уговор сматра се закљученим када га потпишу овлашћени представници Уговорних страна.</w:t>
      </w:r>
      <w:r w:rsidR="00DB3FBC">
        <w:rPr>
          <w:rFonts w:cs="Arial"/>
          <w:lang w:val="ru-RU"/>
        </w:rPr>
        <w:t xml:space="preserve"> </w:t>
      </w:r>
    </w:p>
    <w:p w14:paraId="3D8FA996" w14:textId="77777777" w:rsidR="003F6BAA" w:rsidRDefault="003F6BAA" w:rsidP="00D013D2">
      <w:pPr>
        <w:tabs>
          <w:tab w:val="left" w:pos="567"/>
        </w:tabs>
        <w:spacing w:before="0"/>
        <w:jc w:val="center"/>
        <w:rPr>
          <w:rFonts w:cs="Arial"/>
          <w:b/>
          <w:lang w:val="ru-RU"/>
        </w:rPr>
      </w:pPr>
    </w:p>
    <w:p w14:paraId="0D45BC63" w14:textId="1E982650" w:rsidR="00D013D2" w:rsidRDefault="00D013D2" w:rsidP="00D013D2">
      <w:pPr>
        <w:tabs>
          <w:tab w:val="left" w:pos="567"/>
        </w:tabs>
        <w:spacing w:before="0"/>
        <w:jc w:val="center"/>
        <w:rPr>
          <w:rFonts w:cs="Arial"/>
          <w:lang w:val="ru-RU"/>
        </w:rPr>
      </w:pPr>
      <w:r w:rsidRPr="00D013D2">
        <w:rPr>
          <w:rFonts w:cs="Arial"/>
          <w:b/>
          <w:lang w:val="ru-RU"/>
        </w:rPr>
        <w:t xml:space="preserve">Члан </w:t>
      </w:r>
      <w:r>
        <w:rPr>
          <w:rFonts w:cs="Arial"/>
          <w:b/>
          <w:lang w:val="sr-Cyrl-RS"/>
        </w:rPr>
        <w:t>9</w:t>
      </w:r>
      <w:r w:rsidRPr="00D013D2">
        <w:rPr>
          <w:rFonts w:cs="Arial"/>
          <w:lang w:val="ru-RU"/>
        </w:rPr>
        <w:t>.</w:t>
      </w:r>
    </w:p>
    <w:p w14:paraId="4B69AA1F" w14:textId="77777777" w:rsidR="003F6BAA" w:rsidRPr="00D013D2" w:rsidRDefault="003F6BAA" w:rsidP="00D013D2">
      <w:pPr>
        <w:tabs>
          <w:tab w:val="left" w:pos="567"/>
        </w:tabs>
        <w:spacing w:before="0"/>
        <w:jc w:val="center"/>
        <w:rPr>
          <w:rFonts w:cs="Arial"/>
          <w:lang w:val="ru-RU"/>
        </w:rPr>
      </w:pPr>
    </w:p>
    <w:p w14:paraId="741E0732" w14:textId="77777777" w:rsidR="008118C5" w:rsidRDefault="00D013D2" w:rsidP="008118C5">
      <w:pPr>
        <w:tabs>
          <w:tab w:val="left" w:pos="567"/>
        </w:tabs>
        <w:spacing w:before="0"/>
        <w:rPr>
          <w:rFonts w:cs="Arial"/>
          <w:lang w:val="sr-Latn-RS"/>
        </w:rPr>
      </w:pPr>
      <w:r w:rsidRPr="00D013D2">
        <w:rPr>
          <w:rFonts w:cs="Arial"/>
          <w:lang w:val="ru-RU"/>
        </w:rPr>
        <w:t xml:space="preserve">Овај Уговор се закључује за период од </w:t>
      </w:r>
      <w:r>
        <w:rPr>
          <w:rFonts w:cs="Arial"/>
          <w:lang w:val="ru-RU"/>
        </w:rPr>
        <w:t>4</w:t>
      </w:r>
      <w:r w:rsidRPr="00D013D2">
        <w:rPr>
          <w:rFonts w:cs="Arial"/>
          <w:lang w:val="ru-RU"/>
        </w:rPr>
        <w:t xml:space="preserve"> (словима:</w:t>
      </w:r>
      <w:r>
        <w:rPr>
          <w:rFonts w:cs="Arial"/>
          <w:lang w:val="sr-Cyrl-RS"/>
        </w:rPr>
        <w:t>четири</w:t>
      </w:r>
      <w:r w:rsidRPr="00D013D2">
        <w:rPr>
          <w:rFonts w:cs="Arial"/>
          <w:lang w:val="ru-RU"/>
        </w:rPr>
        <w:t>)</w:t>
      </w:r>
      <w:r w:rsidRPr="00D013D2">
        <w:rPr>
          <w:rFonts w:cs="Arial"/>
          <w:lang w:val="sr-Cyrl-RS"/>
        </w:rPr>
        <w:t xml:space="preserve"> месеца</w:t>
      </w:r>
      <w:r w:rsidRPr="00D013D2">
        <w:rPr>
          <w:rFonts w:cs="Arial"/>
          <w:lang w:val="ru-RU"/>
        </w:rPr>
        <w:t>, односно до обостраног испуњења уговорених обавеза и до исцрпљења уговореног износа из члана 2. овог Уговора.</w:t>
      </w:r>
      <w:r w:rsidR="00DB3FBC">
        <w:rPr>
          <w:rFonts w:cs="Arial"/>
          <w:lang w:val="ru-RU"/>
        </w:rPr>
        <w:t xml:space="preserve"> </w:t>
      </w:r>
      <w:r w:rsidRPr="00D013D2">
        <w:rPr>
          <w:rFonts w:cs="Arial"/>
          <w:lang w:val="ru-RU"/>
        </w:rPr>
        <w:t xml:space="preserve">Обавезе по  овом Уговору које </w:t>
      </w:r>
      <w:r w:rsidR="008118C5" w:rsidRPr="008118C5">
        <w:rPr>
          <w:rFonts w:cs="Arial"/>
          <w:lang w:val="ru-RU"/>
        </w:rPr>
        <w:t>доспевају након истека актуелног Трогодишњег Програма пословања</w:t>
      </w:r>
      <w:r w:rsidRPr="00D013D2">
        <w:rPr>
          <w:rFonts w:cs="Arial"/>
          <w:lang w:val="ru-RU"/>
        </w:rPr>
        <w:t xml:space="preserve">, Корисик услуге ће реализовати </w:t>
      </w:r>
      <w:r w:rsidR="008118C5" w:rsidRPr="008118C5">
        <w:rPr>
          <w:rFonts w:cs="Arial"/>
          <w:lang w:val="ru-RU"/>
        </w:rPr>
        <w:t>највише до износа средстава, која ће за ту намену бити одобрена у новом програму пословања ЈП ЕПС за године у којима ће се плаћати уговорене обавезе.</w:t>
      </w:r>
    </w:p>
    <w:p w14:paraId="2FB03DCE" w14:textId="77777777" w:rsidR="003F6BAA" w:rsidRPr="008118C5" w:rsidRDefault="003F6BAA" w:rsidP="00D013D2">
      <w:pPr>
        <w:tabs>
          <w:tab w:val="left" w:pos="567"/>
        </w:tabs>
        <w:spacing w:before="0"/>
        <w:jc w:val="center"/>
        <w:rPr>
          <w:rFonts w:cs="Arial"/>
          <w:b/>
          <w:lang w:val="sr-Cyrl-RS"/>
        </w:rPr>
      </w:pPr>
    </w:p>
    <w:p w14:paraId="151BDB29" w14:textId="0A9AE823" w:rsidR="00D013D2" w:rsidRDefault="00D013D2" w:rsidP="00D013D2">
      <w:pPr>
        <w:tabs>
          <w:tab w:val="left" w:pos="567"/>
        </w:tabs>
        <w:spacing w:before="0"/>
        <w:jc w:val="center"/>
        <w:rPr>
          <w:rFonts w:cs="Arial"/>
          <w:lang w:val="ru-RU"/>
        </w:rPr>
      </w:pPr>
      <w:r w:rsidRPr="00D013D2">
        <w:rPr>
          <w:rFonts w:cs="Arial"/>
          <w:b/>
          <w:lang w:val="ru-RU"/>
        </w:rPr>
        <w:t xml:space="preserve">Члан </w:t>
      </w:r>
      <w:r>
        <w:rPr>
          <w:rFonts w:cs="Arial"/>
          <w:b/>
          <w:lang w:val="sr-Cyrl-RS"/>
        </w:rPr>
        <w:t>10</w:t>
      </w:r>
      <w:r w:rsidRPr="00D013D2">
        <w:rPr>
          <w:rFonts w:cs="Arial"/>
          <w:lang w:val="ru-RU"/>
        </w:rPr>
        <w:t>.</w:t>
      </w:r>
    </w:p>
    <w:p w14:paraId="173FD9CF" w14:textId="77777777" w:rsidR="003F6BAA" w:rsidRPr="00D013D2" w:rsidRDefault="003F6BAA" w:rsidP="00D013D2">
      <w:pPr>
        <w:tabs>
          <w:tab w:val="left" w:pos="567"/>
        </w:tabs>
        <w:spacing w:before="0"/>
        <w:jc w:val="center"/>
        <w:rPr>
          <w:rFonts w:cs="Arial"/>
          <w:lang w:val="ru-RU"/>
        </w:rPr>
      </w:pPr>
    </w:p>
    <w:p w14:paraId="68B35EAD" w14:textId="77777777" w:rsidR="00D013D2" w:rsidRPr="00D013D2" w:rsidRDefault="00D013D2" w:rsidP="00D013D2">
      <w:pPr>
        <w:tabs>
          <w:tab w:val="left" w:pos="567"/>
        </w:tabs>
        <w:spacing w:before="0"/>
        <w:rPr>
          <w:rFonts w:cs="Arial"/>
          <w:lang w:val="ru-RU"/>
        </w:rPr>
      </w:pPr>
      <w:r w:rsidRPr="00D013D2">
        <w:rPr>
          <w:rFonts w:cs="Arial"/>
          <w:lang w:val="ru-RU"/>
        </w:rPr>
        <w:t xml:space="preserve">Овај Уговор и његови Прилози  , сачињени су на српском језику. </w:t>
      </w:r>
    </w:p>
    <w:p w14:paraId="4444082F" w14:textId="77777777" w:rsidR="00D013D2" w:rsidRPr="00D013D2" w:rsidRDefault="00D013D2" w:rsidP="00D013D2">
      <w:pPr>
        <w:tabs>
          <w:tab w:val="left" w:pos="567"/>
        </w:tabs>
        <w:spacing w:before="0"/>
        <w:rPr>
          <w:rFonts w:cs="Arial"/>
          <w:lang w:val="ru-RU"/>
        </w:rPr>
      </w:pPr>
      <w:r w:rsidRPr="00D013D2">
        <w:rPr>
          <w:rFonts w:cs="Arial"/>
          <w:lang w:val="ru-RU"/>
        </w:rPr>
        <w:t>На овај Уговор примењују се закони Републике Србије.</w:t>
      </w:r>
    </w:p>
    <w:p w14:paraId="00FADE27" w14:textId="77777777" w:rsidR="00D013D2" w:rsidRPr="00D013D2" w:rsidRDefault="00D013D2" w:rsidP="00D013D2">
      <w:pPr>
        <w:tabs>
          <w:tab w:val="left" w:pos="567"/>
        </w:tabs>
        <w:spacing w:before="0"/>
        <w:rPr>
          <w:rFonts w:cs="Arial"/>
          <w:lang w:val="ru-RU"/>
        </w:rPr>
      </w:pPr>
      <w:r w:rsidRPr="00D013D2">
        <w:rPr>
          <w:rFonts w:cs="Arial"/>
          <w:lang w:val="ru-RU"/>
        </w:rPr>
        <w:t xml:space="preserve">У случају спора меродавно право је право Републике Србије, а поступак се води на српском језику. </w:t>
      </w:r>
    </w:p>
    <w:p w14:paraId="77316D7B" w14:textId="77777777" w:rsidR="00EE793E" w:rsidRPr="00845F09" w:rsidRDefault="00EE793E" w:rsidP="00EE793E">
      <w:pPr>
        <w:pStyle w:val="KDParagraf"/>
        <w:spacing w:before="0"/>
        <w:rPr>
          <w:rFonts w:cs="Arial"/>
          <w:lang w:val="ru-RU"/>
        </w:rPr>
      </w:pPr>
    </w:p>
    <w:p w14:paraId="3E41F4A1" w14:textId="77777777" w:rsidR="00EE793E" w:rsidRPr="00845F09" w:rsidRDefault="00EE793E" w:rsidP="00EE793E">
      <w:pPr>
        <w:pStyle w:val="KDParagraf"/>
        <w:spacing w:before="0"/>
        <w:rPr>
          <w:rFonts w:cs="Arial"/>
          <w:b/>
          <w:lang w:val="ru-RU"/>
        </w:rPr>
      </w:pPr>
      <w:r w:rsidRPr="00845F09">
        <w:rPr>
          <w:rFonts w:cs="Arial"/>
          <w:b/>
          <w:lang w:val="ru-RU"/>
        </w:rPr>
        <w:t xml:space="preserve">КВАЛИТАТИВНИ И КВАНТИТАТИВНИ ПРИЈЕМ УСЛУГЕ </w:t>
      </w:r>
    </w:p>
    <w:p w14:paraId="0793A91A" w14:textId="77777777" w:rsidR="003F6BAA" w:rsidRDefault="003F6BAA" w:rsidP="00AE5A06">
      <w:pPr>
        <w:pStyle w:val="KDParagraf"/>
        <w:spacing w:before="0"/>
        <w:jc w:val="center"/>
        <w:rPr>
          <w:rFonts w:cs="Arial"/>
          <w:b/>
          <w:lang w:val="ru-RU"/>
        </w:rPr>
      </w:pPr>
    </w:p>
    <w:p w14:paraId="1431C6F3" w14:textId="1CA1D4E4" w:rsidR="00EE793E" w:rsidRDefault="00EE793E" w:rsidP="00AE5A06">
      <w:pPr>
        <w:pStyle w:val="KDParagraf"/>
        <w:spacing w:before="0"/>
        <w:jc w:val="center"/>
        <w:rPr>
          <w:rFonts w:cs="Arial"/>
          <w:b/>
          <w:lang w:val="ru-RU"/>
        </w:rPr>
      </w:pPr>
      <w:r w:rsidRPr="00845F09">
        <w:rPr>
          <w:rFonts w:cs="Arial"/>
          <w:b/>
          <w:lang w:val="ru-RU"/>
        </w:rPr>
        <w:t xml:space="preserve">Члан </w:t>
      </w:r>
      <w:r w:rsidR="00A0367D">
        <w:rPr>
          <w:rFonts w:cs="Arial"/>
          <w:b/>
          <w:lang w:val="ru-RU"/>
        </w:rPr>
        <w:t>11.</w:t>
      </w:r>
    </w:p>
    <w:p w14:paraId="46CB0830" w14:textId="77777777" w:rsidR="003F6BAA" w:rsidRPr="00845F09" w:rsidRDefault="003F6BAA" w:rsidP="00AE5A06">
      <w:pPr>
        <w:pStyle w:val="KDParagraf"/>
        <w:spacing w:before="0"/>
        <w:jc w:val="center"/>
        <w:rPr>
          <w:rFonts w:cs="Arial"/>
          <w:lang w:val="ru-RU"/>
        </w:rPr>
      </w:pPr>
    </w:p>
    <w:p w14:paraId="5F9CF23C" w14:textId="547D5DBE" w:rsidR="00EE793E" w:rsidRPr="00845F09" w:rsidRDefault="00EE793E" w:rsidP="00EE793E">
      <w:pPr>
        <w:pStyle w:val="KDParagraf"/>
        <w:spacing w:before="0"/>
        <w:rPr>
          <w:rFonts w:cs="Arial"/>
          <w:lang w:val="ru-RU"/>
        </w:rPr>
      </w:pPr>
      <w:r w:rsidRPr="00845F09">
        <w:rPr>
          <w:rFonts w:cs="Arial"/>
          <w:lang w:val="ru-RU"/>
        </w:rPr>
        <w:t xml:space="preserve">Квантитативни и квалитативни пријем Услуге врши се приликом пружања Услуге у присуству овлашћених представника </w:t>
      </w:r>
      <w:r w:rsidR="00A0367D" w:rsidRPr="00A0367D">
        <w:rPr>
          <w:rFonts w:cs="Arial"/>
          <w:lang w:val="ru-RU"/>
        </w:rPr>
        <w:t>Корисника услуге</w:t>
      </w:r>
      <w:r w:rsidR="00A0367D" w:rsidRPr="00A0367D">
        <w:rPr>
          <w:rFonts w:cs="Arial"/>
          <w:lang w:val="sr-Latn-CS"/>
        </w:rPr>
        <w:t xml:space="preserve"> и </w:t>
      </w:r>
      <w:r w:rsidR="00A0367D">
        <w:rPr>
          <w:rFonts w:cs="Arial"/>
          <w:lang w:val="sr-Latn-CS"/>
        </w:rPr>
        <w:t>Пружаоц</w:t>
      </w:r>
      <w:r w:rsidR="00A0367D">
        <w:rPr>
          <w:rFonts w:cs="Arial"/>
          <w:lang w:val="sr-Cyrl-RS"/>
        </w:rPr>
        <w:t>а</w:t>
      </w:r>
      <w:r w:rsidR="00A0367D" w:rsidRPr="00A0367D">
        <w:rPr>
          <w:rFonts w:cs="Arial"/>
          <w:lang w:val="sr-Latn-CS"/>
        </w:rPr>
        <w:t xml:space="preserve"> услуге</w:t>
      </w:r>
      <w:r w:rsidRPr="00845F09">
        <w:rPr>
          <w:rFonts w:cs="Arial"/>
          <w:lang w:val="ru-RU"/>
        </w:rPr>
        <w:t>, на паритету франко пословни објекти Корисника услуге у</w:t>
      </w:r>
      <w:r w:rsidR="00156700" w:rsidRPr="00156700">
        <w:rPr>
          <w:lang w:val="ru-RU"/>
        </w:rPr>
        <w:t xml:space="preserve"> </w:t>
      </w:r>
      <w:r w:rsidR="00156700">
        <w:rPr>
          <w:rFonts w:cs="Arial"/>
          <w:lang w:val="ru-RU"/>
        </w:rPr>
        <w:t>станици</w:t>
      </w:r>
      <w:r w:rsidR="00156700" w:rsidRPr="00156700">
        <w:rPr>
          <w:rFonts w:cs="Arial"/>
          <w:lang w:val="ru-RU"/>
        </w:rPr>
        <w:t xml:space="preserve"> Вреоци, односно DAP Железничка станица Вреоци, Inc</w:t>
      </w:r>
      <w:r w:rsidR="00156700">
        <w:rPr>
          <w:rFonts w:cs="Arial"/>
          <w:lang w:val="ru-RU"/>
        </w:rPr>
        <w:t>oterms 2010 за стране понуђаче.</w:t>
      </w:r>
    </w:p>
    <w:p w14:paraId="323AF559" w14:textId="3D551181" w:rsidR="00EE793E" w:rsidRPr="00845F09" w:rsidRDefault="00EE793E" w:rsidP="00EE793E">
      <w:pPr>
        <w:pStyle w:val="KDParagraf"/>
        <w:spacing w:before="0"/>
        <w:rPr>
          <w:rFonts w:cs="Arial"/>
          <w:lang w:val="ru-RU"/>
        </w:rPr>
      </w:pPr>
      <w:r w:rsidRPr="00845F09">
        <w:rPr>
          <w:rFonts w:cs="Arial"/>
          <w:lang w:val="ru-RU"/>
        </w:rPr>
        <w:lastRenderedPageBreak/>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00BF48BC">
        <w:rPr>
          <w:rFonts w:cs="Arial"/>
          <w:lang w:val="ru-RU"/>
        </w:rPr>
        <w:t>5</w:t>
      </w:r>
      <w:r w:rsidRPr="00845F09">
        <w:rPr>
          <w:rFonts w:cs="Arial"/>
          <w:lang w:val="ru-RU"/>
        </w:rPr>
        <w:t xml:space="preserve"> (словима:</w:t>
      </w:r>
      <w:r w:rsidR="00BF48BC">
        <w:rPr>
          <w:rFonts w:cs="Arial"/>
          <w:lang w:val="ru-RU"/>
        </w:rPr>
        <w:t>пет</w:t>
      </w:r>
      <w:r w:rsidRPr="00845F09">
        <w:rPr>
          <w:rFonts w:cs="Arial"/>
          <w:lang w:val="ru-RU"/>
        </w:rPr>
        <w:t>) дана.</w:t>
      </w:r>
    </w:p>
    <w:p w14:paraId="438A8F2E" w14:textId="5D5C1810" w:rsidR="00DB3FBC" w:rsidRPr="00DB3FBC" w:rsidRDefault="00EE793E" w:rsidP="00DB3FBC">
      <w:pPr>
        <w:pStyle w:val="KDParagraf"/>
        <w:spacing w:before="0"/>
        <w:rPr>
          <w:rFonts w:cs="Arial"/>
          <w:lang w:val="ru-RU"/>
        </w:rPr>
      </w:pPr>
      <w:r w:rsidRPr="00845F09">
        <w:rPr>
          <w:rFonts w:cs="Arial"/>
          <w:lang w:val="ru-RU"/>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BF48BC">
        <w:rPr>
          <w:rFonts w:cs="Arial"/>
          <w:lang w:val="ru-RU"/>
        </w:rPr>
        <w:t>5</w:t>
      </w:r>
      <w:r w:rsidRPr="00845F09">
        <w:rPr>
          <w:rFonts w:cs="Arial"/>
          <w:lang w:val="ru-RU"/>
        </w:rPr>
        <w:t xml:space="preserve"> (словима: </w:t>
      </w:r>
      <w:r w:rsidR="00BF48BC">
        <w:rPr>
          <w:rFonts w:cs="Arial"/>
          <w:lang w:val="ru-RU"/>
        </w:rPr>
        <w:t xml:space="preserve">пет </w:t>
      </w:r>
      <w:r w:rsidRPr="00845F09">
        <w:rPr>
          <w:rFonts w:cs="Arial"/>
          <w:lang w:val="ru-RU"/>
        </w:rPr>
        <w:t>дана) од момента пријема рекламације о свом трошку.</w:t>
      </w:r>
    </w:p>
    <w:p w14:paraId="7605E6B0" w14:textId="77777777" w:rsidR="003F6BAA" w:rsidRDefault="003F6BAA" w:rsidP="00DB3FBC">
      <w:pPr>
        <w:tabs>
          <w:tab w:val="left" w:pos="567"/>
        </w:tabs>
        <w:spacing w:before="0"/>
        <w:jc w:val="center"/>
        <w:rPr>
          <w:rFonts w:cs="Arial"/>
          <w:b/>
          <w:lang w:val="ru-RU"/>
        </w:rPr>
      </w:pPr>
    </w:p>
    <w:p w14:paraId="22D6EF2C" w14:textId="63696532" w:rsidR="00DB3FBC" w:rsidRDefault="00DB3FBC" w:rsidP="00DB3FBC">
      <w:pPr>
        <w:tabs>
          <w:tab w:val="left" w:pos="567"/>
        </w:tabs>
        <w:spacing w:before="0"/>
        <w:jc w:val="center"/>
        <w:rPr>
          <w:rFonts w:cs="Arial"/>
          <w:lang w:val="ru-RU"/>
        </w:rPr>
      </w:pPr>
      <w:r w:rsidRPr="00DB3FBC">
        <w:rPr>
          <w:rFonts w:cs="Arial"/>
          <w:b/>
          <w:lang w:val="ru-RU"/>
        </w:rPr>
        <w:t xml:space="preserve">Члан </w:t>
      </w:r>
      <w:r w:rsidRPr="00DB3FBC">
        <w:rPr>
          <w:rFonts w:cs="Arial"/>
          <w:b/>
          <w:lang w:val="sr-Cyrl-RS"/>
        </w:rPr>
        <w:t>1</w:t>
      </w:r>
      <w:r>
        <w:rPr>
          <w:rFonts w:cs="Arial"/>
          <w:b/>
          <w:lang w:val="sr-Cyrl-RS"/>
        </w:rPr>
        <w:t>2</w:t>
      </w:r>
      <w:r w:rsidRPr="00DB3FBC">
        <w:rPr>
          <w:rFonts w:cs="Arial"/>
          <w:lang w:val="ru-RU"/>
        </w:rPr>
        <w:t>.</w:t>
      </w:r>
    </w:p>
    <w:p w14:paraId="5B6FD231" w14:textId="77777777" w:rsidR="003F6BAA" w:rsidRPr="00DB3FBC" w:rsidRDefault="003F6BAA" w:rsidP="00DB3FBC">
      <w:pPr>
        <w:tabs>
          <w:tab w:val="left" w:pos="567"/>
        </w:tabs>
        <w:spacing w:before="0"/>
        <w:jc w:val="center"/>
        <w:rPr>
          <w:rFonts w:cs="Arial"/>
          <w:lang w:val="ru-RU"/>
        </w:rPr>
      </w:pPr>
    </w:p>
    <w:p w14:paraId="2AA2347E" w14:textId="77777777" w:rsidR="00DB3FBC" w:rsidRPr="00DB3FBC" w:rsidRDefault="00DB3FBC" w:rsidP="00DB3FBC">
      <w:pPr>
        <w:tabs>
          <w:tab w:val="left" w:pos="4200"/>
        </w:tabs>
        <w:spacing w:before="0"/>
        <w:ind w:right="26"/>
        <w:rPr>
          <w:rFonts w:eastAsia="Calibri" w:cs="Arial"/>
          <w:lang w:val="ru-RU"/>
        </w:rPr>
      </w:pPr>
      <w:r w:rsidRPr="00DB3FBC">
        <w:rPr>
          <w:rFonts w:eastAsia="Calibri" w:cs="Arial"/>
          <w:lang w:val="sr-Latn-CS"/>
        </w:rPr>
        <w:t>Дефектажу возила,</w:t>
      </w:r>
      <w:r w:rsidRPr="00DB3FBC">
        <w:rPr>
          <w:rFonts w:eastAsia="Calibri" w:cs="Arial"/>
          <w:lang w:val="sr-Cyrl-CS"/>
        </w:rPr>
        <w:t xml:space="preserve"> </w:t>
      </w:r>
      <w:r w:rsidRPr="00DB3FBC">
        <w:rPr>
          <w:rFonts w:eastAsia="Calibri" w:cs="Arial"/>
          <w:lang w:val="sr-Latn-CS"/>
        </w:rPr>
        <w:t>односно агрегата и склопова,</w:t>
      </w:r>
      <w:r w:rsidRPr="00DB3FBC">
        <w:rPr>
          <w:rFonts w:eastAsia="Calibri" w:cs="Arial"/>
          <w:lang w:val="sr-Cyrl-CS"/>
        </w:rPr>
        <w:t xml:space="preserve"> </w:t>
      </w:r>
      <w:r w:rsidRPr="00DB3FBC">
        <w:rPr>
          <w:rFonts w:eastAsia="Calibri" w:cs="Arial"/>
          <w:lang w:val="sr-Latn-CS"/>
        </w:rPr>
        <w:t xml:space="preserve">врше </w:t>
      </w:r>
      <w:r w:rsidRPr="00DB3FBC">
        <w:rPr>
          <w:rFonts w:eastAsia="Calibri" w:cs="Arial"/>
          <w:lang w:val="ru-RU"/>
        </w:rPr>
        <w:t>Пружалац услуге</w:t>
      </w:r>
      <w:r w:rsidRPr="00DB3FBC">
        <w:rPr>
          <w:rFonts w:eastAsia="Calibri" w:cs="Arial"/>
          <w:lang w:val="sr-Latn-CS"/>
        </w:rPr>
        <w:t xml:space="preserve"> и </w:t>
      </w:r>
      <w:r w:rsidRPr="00DB3FBC">
        <w:rPr>
          <w:rFonts w:eastAsia="Calibri" w:cs="Arial"/>
          <w:lang w:val="ru-RU"/>
        </w:rPr>
        <w:t>Корисник услуге</w:t>
      </w:r>
      <w:r w:rsidRPr="00DB3FBC">
        <w:rPr>
          <w:rFonts w:eastAsia="Calibri" w:cs="Arial"/>
          <w:lang w:val="sr-Latn-CS"/>
        </w:rPr>
        <w:t>.</w:t>
      </w:r>
      <w:r w:rsidRPr="00DB3FBC">
        <w:rPr>
          <w:rFonts w:eastAsia="Calibri" w:cs="Arial"/>
          <w:lang w:val="sr-Cyrl-CS"/>
        </w:rPr>
        <w:t xml:space="preserve"> </w:t>
      </w:r>
      <w:r w:rsidRPr="00DB3FBC">
        <w:rPr>
          <w:rFonts w:eastAsia="Calibri" w:cs="Arial"/>
          <w:lang w:val="sr-Latn-CS"/>
        </w:rPr>
        <w:t>При дефектажи се саставља дефектациона листа на основу које се утврђује који ће делови</w:t>
      </w:r>
      <w:r w:rsidRPr="00DB3FBC">
        <w:rPr>
          <w:rFonts w:eastAsia="Calibri" w:cs="Arial"/>
          <w:lang w:val="sr-Cyrl-CS"/>
        </w:rPr>
        <w:t xml:space="preserve"> </w:t>
      </w:r>
      <w:r w:rsidRPr="00DB3FBC">
        <w:rPr>
          <w:rFonts w:eastAsia="Calibri" w:cs="Arial"/>
          <w:lang w:val="sr-Latn-CS"/>
        </w:rPr>
        <w:t>бити замењени,а који ће бити поправљени – регенерисани.</w:t>
      </w:r>
    </w:p>
    <w:p w14:paraId="2BC48085" w14:textId="77777777" w:rsidR="00DB3FBC" w:rsidRPr="00DB3FBC" w:rsidRDefault="00DB3FBC" w:rsidP="00DB3FBC">
      <w:pPr>
        <w:tabs>
          <w:tab w:val="left" w:pos="4200"/>
        </w:tabs>
        <w:spacing w:before="0"/>
        <w:ind w:right="26"/>
        <w:rPr>
          <w:rFonts w:eastAsia="Calibri" w:cs="Arial"/>
          <w:lang w:val="ru-RU"/>
        </w:rPr>
      </w:pPr>
      <w:r w:rsidRPr="00DB3FBC">
        <w:rPr>
          <w:rFonts w:eastAsia="Calibri" w:cs="Arial"/>
          <w:lang w:val="sr-Latn-CS"/>
        </w:rPr>
        <w:t xml:space="preserve">Пружалац услуге је дужан да изврши све припреме за несметано и ефикасно вршење </w:t>
      </w:r>
    </w:p>
    <w:p w14:paraId="2C833161" w14:textId="77777777" w:rsidR="00DB3FBC" w:rsidRPr="00DB3FBC" w:rsidRDefault="00DB3FBC" w:rsidP="00DB3FBC">
      <w:pPr>
        <w:tabs>
          <w:tab w:val="left" w:pos="4200"/>
        </w:tabs>
        <w:spacing w:before="0"/>
        <w:ind w:right="26"/>
        <w:rPr>
          <w:rFonts w:eastAsia="Calibri" w:cs="Arial"/>
          <w:lang w:val="ru-RU"/>
        </w:rPr>
      </w:pPr>
      <w:r w:rsidRPr="00DB3FBC">
        <w:rPr>
          <w:rFonts w:eastAsia="Calibri" w:cs="Arial"/>
          <w:lang w:val="sr-Latn-CS"/>
        </w:rPr>
        <w:t>дефектаже и о томе обавести Корисник</w:t>
      </w:r>
      <w:r w:rsidRPr="00DB3FBC">
        <w:rPr>
          <w:rFonts w:eastAsia="Calibri" w:cs="Arial"/>
          <w:lang w:val="sr-Cyrl-RS"/>
        </w:rPr>
        <w:t>а</w:t>
      </w:r>
      <w:r w:rsidRPr="00DB3FBC">
        <w:rPr>
          <w:rFonts w:eastAsia="Calibri" w:cs="Arial"/>
          <w:lang w:val="sr-Latn-CS"/>
        </w:rPr>
        <w:t xml:space="preserve"> услуге.</w:t>
      </w:r>
      <w:r w:rsidRPr="00DB3FBC">
        <w:rPr>
          <w:rFonts w:eastAsia="Calibri" w:cs="Arial"/>
          <w:lang w:val="sr-Cyrl-CS"/>
        </w:rPr>
        <w:t xml:space="preserve"> </w:t>
      </w:r>
      <w:r w:rsidRPr="00DB3FBC">
        <w:rPr>
          <w:rFonts w:eastAsia="Calibri" w:cs="Arial"/>
          <w:lang w:val="sr-Latn-CS"/>
        </w:rPr>
        <w:t>Корисник услуге је дужан да се одазове на позив</w:t>
      </w:r>
      <w:r w:rsidRPr="00DB3FBC">
        <w:rPr>
          <w:rFonts w:eastAsia="Calibri" w:cs="Arial"/>
          <w:lang w:val="ru-RU"/>
        </w:rPr>
        <w:t xml:space="preserve"> </w:t>
      </w:r>
      <w:r w:rsidRPr="00DB3FBC">
        <w:rPr>
          <w:rFonts w:eastAsia="Calibri" w:cs="Arial"/>
          <w:lang w:val="sr-Latn-CS"/>
        </w:rPr>
        <w:t>истог,а најкасније у року од три дана.</w:t>
      </w:r>
    </w:p>
    <w:p w14:paraId="3375A6BE" w14:textId="6B01DD8B" w:rsidR="00DB3FBC" w:rsidRPr="00DB3FBC" w:rsidRDefault="00DB3FBC" w:rsidP="00DB3FBC">
      <w:pPr>
        <w:tabs>
          <w:tab w:val="left" w:pos="4200"/>
        </w:tabs>
        <w:spacing w:before="0"/>
        <w:ind w:right="26"/>
        <w:rPr>
          <w:rFonts w:eastAsia="Calibri" w:cs="Arial"/>
          <w:lang w:val="ru-RU"/>
        </w:rPr>
      </w:pPr>
      <w:r w:rsidRPr="00DB3FBC">
        <w:rPr>
          <w:rFonts w:eastAsia="Calibri" w:cs="Arial"/>
          <w:lang w:val="sr-Latn-CS"/>
        </w:rPr>
        <w:t xml:space="preserve">Пружалац услуге је дужан да поправке возила врши по важећим Правилницима за поправку </w:t>
      </w:r>
      <w:r w:rsidRPr="00DB3FBC">
        <w:rPr>
          <w:rFonts w:eastAsia="Calibri" w:cs="Arial"/>
          <w:lang w:val="ru-RU"/>
        </w:rPr>
        <w:t xml:space="preserve"> </w:t>
      </w:r>
      <w:r w:rsidRPr="00DB3FBC">
        <w:rPr>
          <w:rFonts w:eastAsia="Calibri" w:cs="Arial"/>
          <w:lang w:val="sr-Latn-CS"/>
        </w:rPr>
        <w:t>возила ЗЈЖ,</w:t>
      </w:r>
      <w:r w:rsidRPr="00DB3FBC">
        <w:rPr>
          <w:rFonts w:eastAsia="Calibri" w:cs="Arial"/>
          <w:lang w:val="sr-Cyrl-CS"/>
        </w:rPr>
        <w:t xml:space="preserve"> </w:t>
      </w:r>
      <w:r w:rsidRPr="00DB3FBC">
        <w:rPr>
          <w:rFonts w:eastAsia="Calibri" w:cs="Arial"/>
          <w:lang w:val="sr-Latn-CS"/>
        </w:rPr>
        <w:t>важећим стандардима ЈУС и ЈЖС,</w:t>
      </w:r>
      <w:r w:rsidRPr="00DB3FBC">
        <w:rPr>
          <w:rFonts w:eastAsia="Calibri" w:cs="Arial"/>
          <w:lang w:val="sr-Cyrl-CS"/>
        </w:rPr>
        <w:t xml:space="preserve"> </w:t>
      </w:r>
      <w:r w:rsidRPr="00DB3FBC">
        <w:rPr>
          <w:rFonts w:eastAsia="Calibri" w:cs="Arial"/>
          <w:lang w:val="sr-Latn-CS"/>
        </w:rPr>
        <w:t>нормама УИЦ и ИЕЦ,</w:t>
      </w:r>
      <w:r w:rsidRPr="00DB3FBC">
        <w:rPr>
          <w:rFonts w:eastAsia="Calibri" w:cs="Arial"/>
          <w:lang w:val="sr-Cyrl-CS"/>
        </w:rPr>
        <w:t xml:space="preserve"> </w:t>
      </w:r>
      <w:r w:rsidRPr="00DB3FBC">
        <w:rPr>
          <w:rFonts w:eastAsia="Calibri" w:cs="Arial"/>
          <w:lang w:val="sr-Latn-CS"/>
        </w:rPr>
        <w:t>техничким упутствима и условима ЗЈЖ,</w:t>
      </w:r>
      <w:r w:rsidRPr="00DB3FBC">
        <w:rPr>
          <w:rFonts w:eastAsia="Calibri" w:cs="Arial"/>
          <w:lang w:val="sr-Cyrl-CS"/>
        </w:rPr>
        <w:t xml:space="preserve"> </w:t>
      </w:r>
      <w:r w:rsidRPr="00DB3FBC">
        <w:rPr>
          <w:rFonts w:eastAsia="Calibri" w:cs="Arial"/>
          <w:lang w:val="sr-Latn-CS"/>
        </w:rPr>
        <w:t>упутствима произвођача возила и закону о безбедности у железничком саобраћају.</w:t>
      </w:r>
      <w:r>
        <w:rPr>
          <w:rFonts w:eastAsia="Calibri" w:cs="Arial"/>
          <w:lang w:val="ru-RU"/>
        </w:rPr>
        <w:t xml:space="preserve"> </w:t>
      </w:r>
      <w:r w:rsidRPr="00DB3FBC">
        <w:rPr>
          <w:rFonts w:eastAsia="Calibri" w:cs="Arial"/>
          <w:lang w:val="sr-Latn-CS"/>
        </w:rPr>
        <w:t xml:space="preserve">У току рада на оправци возила Корисник услуге са представницима </w:t>
      </w:r>
      <w:r w:rsidRPr="00DB3FBC">
        <w:rPr>
          <w:rFonts w:eastAsia="Calibri" w:cs="Arial"/>
          <w:lang w:val="ru-RU"/>
        </w:rPr>
        <w:t>Пружалаца услуге</w:t>
      </w:r>
      <w:r w:rsidRPr="00DB3FBC">
        <w:rPr>
          <w:rFonts w:eastAsia="Calibri" w:cs="Arial"/>
          <w:lang w:val="sr-Latn-CS"/>
        </w:rPr>
        <w:t xml:space="preserve"> врше </w:t>
      </w:r>
      <w:r w:rsidRPr="00DB3FBC">
        <w:rPr>
          <w:rFonts w:eastAsia="Calibri" w:cs="Arial"/>
          <w:lang w:val="ru-RU"/>
        </w:rPr>
        <w:t xml:space="preserve"> </w:t>
      </w:r>
      <w:r w:rsidRPr="00DB3FBC">
        <w:rPr>
          <w:rFonts w:eastAsia="Calibri" w:cs="Arial"/>
          <w:lang w:val="sr-Latn-CS"/>
        </w:rPr>
        <w:t>дефектажу, утврђују и оверавају евентуалне додатне радове.</w:t>
      </w:r>
      <w:r>
        <w:rPr>
          <w:rFonts w:eastAsia="Calibri" w:cs="Arial"/>
          <w:lang w:val="ru-RU"/>
        </w:rPr>
        <w:t xml:space="preserve"> </w:t>
      </w:r>
      <w:r w:rsidRPr="00DB3FBC">
        <w:rPr>
          <w:rFonts w:eastAsia="Calibri" w:cs="Arial"/>
          <w:lang w:val="sr-Latn-CS"/>
        </w:rPr>
        <w:t>За извршене радове – услуге коопераната,</w:t>
      </w:r>
      <w:r w:rsidRPr="00DB3FBC">
        <w:rPr>
          <w:rFonts w:ascii="Calibri" w:eastAsia="Calibri" w:hAnsi="Calibri"/>
          <w:lang w:val="sr-Latn-RS"/>
        </w:rPr>
        <w:t xml:space="preserve"> </w:t>
      </w:r>
      <w:r w:rsidRPr="00DB3FBC">
        <w:rPr>
          <w:rFonts w:eastAsia="Calibri" w:cs="Arial"/>
          <w:lang w:val="sr-Latn-CS"/>
        </w:rPr>
        <w:t>Пружалац услуге</w:t>
      </w:r>
      <w:r w:rsidRPr="00DB3FBC">
        <w:rPr>
          <w:rFonts w:eastAsia="Calibri" w:cs="Arial"/>
          <w:lang w:val="sr-Cyrl-CS"/>
        </w:rPr>
        <w:t xml:space="preserve"> </w:t>
      </w:r>
      <w:r w:rsidRPr="00DB3FBC">
        <w:rPr>
          <w:rFonts w:eastAsia="Calibri" w:cs="Arial"/>
          <w:lang w:val="sr-Latn-CS"/>
        </w:rPr>
        <w:t>даје Корисник услуге техничку документацију.</w:t>
      </w:r>
    </w:p>
    <w:p w14:paraId="6BDF7CFC" w14:textId="77777777" w:rsidR="003F6BAA" w:rsidRDefault="003F6BAA" w:rsidP="00DB3FBC">
      <w:pPr>
        <w:tabs>
          <w:tab w:val="left" w:pos="4200"/>
        </w:tabs>
        <w:spacing w:before="0"/>
        <w:ind w:right="26"/>
        <w:jc w:val="center"/>
        <w:rPr>
          <w:rFonts w:eastAsia="Calibri" w:cs="Arial"/>
          <w:b/>
          <w:lang w:val="sr-Cyrl-RS"/>
        </w:rPr>
      </w:pPr>
    </w:p>
    <w:p w14:paraId="2DF09864" w14:textId="7164B804" w:rsidR="00DB3FBC" w:rsidRDefault="00DB3FBC" w:rsidP="00DB3FBC">
      <w:pPr>
        <w:tabs>
          <w:tab w:val="left" w:pos="4200"/>
        </w:tabs>
        <w:spacing w:before="0"/>
        <w:ind w:right="26"/>
        <w:jc w:val="center"/>
        <w:rPr>
          <w:rFonts w:eastAsia="Calibri" w:cs="Arial"/>
          <w:b/>
          <w:lang w:val="sr-Cyrl-RS"/>
        </w:rPr>
      </w:pPr>
      <w:r w:rsidRPr="00DB3FBC">
        <w:rPr>
          <w:rFonts w:eastAsia="Calibri" w:cs="Arial"/>
          <w:b/>
          <w:lang w:val="sr-Latn-CS"/>
        </w:rPr>
        <w:t xml:space="preserve">Члан </w:t>
      </w:r>
      <w:r w:rsidRPr="00DB3FBC">
        <w:rPr>
          <w:rFonts w:eastAsia="Calibri" w:cs="Arial"/>
          <w:b/>
          <w:lang w:val="sr-Cyrl-CS"/>
        </w:rPr>
        <w:t>1</w:t>
      </w:r>
      <w:r>
        <w:rPr>
          <w:rFonts w:eastAsia="Calibri" w:cs="Arial"/>
          <w:b/>
          <w:lang w:val="sr-Cyrl-CS"/>
        </w:rPr>
        <w:t>3</w:t>
      </w:r>
      <w:r w:rsidRPr="00DB3FBC">
        <w:rPr>
          <w:rFonts w:eastAsia="Calibri" w:cs="Arial"/>
          <w:b/>
          <w:lang w:val="sr-Latn-CS"/>
        </w:rPr>
        <w:t>.</w:t>
      </w:r>
    </w:p>
    <w:p w14:paraId="77CAD1EB" w14:textId="77777777" w:rsidR="003F6BAA" w:rsidRPr="003F6BAA" w:rsidRDefault="003F6BAA" w:rsidP="00DB3FBC">
      <w:pPr>
        <w:tabs>
          <w:tab w:val="left" w:pos="4200"/>
        </w:tabs>
        <w:spacing w:before="0"/>
        <w:ind w:right="26"/>
        <w:jc w:val="center"/>
        <w:rPr>
          <w:rFonts w:eastAsia="Calibri" w:cs="Arial"/>
          <w:b/>
          <w:lang w:val="sr-Cyrl-RS"/>
        </w:rPr>
      </w:pPr>
    </w:p>
    <w:p w14:paraId="0212FF09" w14:textId="77777777" w:rsidR="00DB3FBC" w:rsidRPr="00DB3FBC" w:rsidRDefault="00DB3FBC" w:rsidP="00DB3FBC">
      <w:pPr>
        <w:tabs>
          <w:tab w:val="left" w:pos="4200"/>
        </w:tabs>
        <w:spacing w:before="0"/>
        <w:ind w:right="26"/>
        <w:rPr>
          <w:rFonts w:eastAsia="Calibri" w:cs="Arial"/>
          <w:lang w:val="sr-Cyrl-RS"/>
        </w:rPr>
      </w:pPr>
      <w:r w:rsidRPr="00DB3FBC">
        <w:rPr>
          <w:rFonts w:eastAsia="Calibri" w:cs="Arial"/>
          <w:lang w:val="sr-Latn-CS"/>
        </w:rPr>
        <w:t xml:space="preserve">Примопредаја локомотиве у оправку обавиће се код </w:t>
      </w:r>
      <w:r w:rsidRPr="00DB3FBC">
        <w:rPr>
          <w:rFonts w:eastAsia="Calibri" w:cs="Arial"/>
          <w:lang w:val="sr-Cyrl-RS"/>
        </w:rPr>
        <w:t>Пружалаца услуге</w:t>
      </w:r>
      <w:r w:rsidRPr="00DB3FBC">
        <w:rPr>
          <w:rFonts w:eastAsia="Calibri" w:cs="Arial"/>
          <w:lang w:val="sr-Latn-CS"/>
        </w:rPr>
        <w:t xml:space="preserve"> уз сачињавање записника овлашћених представника </w:t>
      </w:r>
      <w:r w:rsidRPr="00DB3FBC">
        <w:rPr>
          <w:rFonts w:eastAsia="Calibri" w:cs="Arial"/>
          <w:lang w:val="sr-Cyrl-RS"/>
        </w:rPr>
        <w:t>Корисника услуге</w:t>
      </w:r>
      <w:r w:rsidRPr="00DB3FBC">
        <w:rPr>
          <w:rFonts w:eastAsia="Calibri" w:cs="Arial"/>
          <w:lang w:val="sr-Latn-CS"/>
        </w:rPr>
        <w:t xml:space="preserve"> и </w:t>
      </w:r>
      <w:r w:rsidRPr="00DB3FBC">
        <w:rPr>
          <w:rFonts w:eastAsia="Calibri" w:cs="Arial"/>
          <w:lang w:val="ru-RU"/>
        </w:rPr>
        <w:t>Пружалаца услуге</w:t>
      </w:r>
      <w:r w:rsidRPr="00DB3FBC">
        <w:rPr>
          <w:rFonts w:eastAsia="Calibri" w:cs="Arial"/>
          <w:lang w:val="sr-Latn-CS"/>
        </w:rPr>
        <w:t>.</w:t>
      </w:r>
    </w:p>
    <w:p w14:paraId="2DCEB36B" w14:textId="77777777" w:rsidR="00DB3FBC" w:rsidRPr="00DB3FBC" w:rsidRDefault="00DB3FBC" w:rsidP="00DB3FBC">
      <w:pPr>
        <w:tabs>
          <w:tab w:val="left" w:pos="4200"/>
        </w:tabs>
        <w:spacing w:before="0"/>
        <w:ind w:right="26"/>
        <w:rPr>
          <w:rFonts w:eastAsia="Calibri" w:cs="Arial"/>
          <w:lang w:val="sr-Cyrl-RS"/>
        </w:rPr>
      </w:pPr>
      <w:r w:rsidRPr="00DB3FBC">
        <w:rPr>
          <w:rFonts w:eastAsia="Calibri" w:cs="Arial"/>
          <w:lang w:val="sr-Latn-CS"/>
        </w:rPr>
        <w:t xml:space="preserve">Прелиминарна примопредаја оправљене локомотиве уз обављање брзинске пробе обавиће се код </w:t>
      </w:r>
      <w:r w:rsidRPr="00DB3FBC">
        <w:rPr>
          <w:rFonts w:eastAsia="Calibri" w:cs="Arial"/>
          <w:lang w:val="sr-Cyrl-RS"/>
        </w:rPr>
        <w:t>Пружаоца услуге</w:t>
      </w:r>
      <w:r w:rsidRPr="00DB3FBC">
        <w:rPr>
          <w:rFonts w:eastAsia="Calibri" w:cs="Arial"/>
          <w:lang w:val="sr-Latn-CS"/>
        </w:rPr>
        <w:t xml:space="preserve"> записником о прелиминарној предаји који сачињавају овлашћени представници </w:t>
      </w:r>
      <w:r w:rsidRPr="00DB3FBC">
        <w:rPr>
          <w:rFonts w:eastAsia="Calibri" w:cs="Arial"/>
          <w:lang w:val="sr-Cyrl-RS"/>
        </w:rPr>
        <w:t>Корисника услуге</w:t>
      </w:r>
      <w:r w:rsidRPr="00DB3FBC">
        <w:rPr>
          <w:rFonts w:eastAsia="Calibri" w:cs="Arial"/>
          <w:lang w:val="sr-Latn-CS"/>
        </w:rPr>
        <w:t xml:space="preserve"> и </w:t>
      </w:r>
      <w:r w:rsidRPr="00DB3FBC">
        <w:rPr>
          <w:rFonts w:eastAsia="Calibri" w:cs="Arial"/>
          <w:lang w:val="sr-Cyrl-RS"/>
        </w:rPr>
        <w:t>Пружалаца услуге</w:t>
      </w:r>
      <w:r w:rsidRPr="00DB3FBC">
        <w:rPr>
          <w:rFonts w:eastAsia="Calibri" w:cs="Arial"/>
          <w:lang w:val="sr-Latn-CS"/>
        </w:rPr>
        <w:t>.</w:t>
      </w:r>
    </w:p>
    <w:p w14:paraId="6DC5DDB9" w14:textId="77777777" w:rsidR="00DB3FBC" w:rsidRPr="00DB3FBC" w:rsidRDefault="00DB3FBC" w:rsidP="00DB3FBC">
      <w:pPr>
        <w:tabs>
          <w:tab w:val="left" w:pos="4200"/>
        </w:tabs>
        <w:spacing w:before="0"/>
        <w:ind w:right="26"/>
        <w:rPr>
          <w:rFonts w:eastAsia="Calibri" w:cs="Arial"/>
          <w:lang w:val="sr-Latn-CS"/>
        </w:rPr>
      </w:pPr>
      <w:r w:rsidRPr="00DB3FBC">
        <w:rPr>
          <w:rFonts w:eastAsia="Calibri" w:cs="Arial"/>
          <w:lang w:val="sr-Latn-CS"/>
        </w:rPr>
        <w:t>Коначна примопредаја оправљене локомотиве обавиће се код Корисника услуге записником о коначној предаји који сачињавају овлашћени представници Корисника услуге и Пружалаца услуге уз вршење брзинске и бруто пробне вожње.</w:t>
      </w:r>
    </w:p>
    <w:p w14:paraId="7C60C872" w14:textId="51C46FD1" w:rsidR="00DB3FBC" w:rsidRPr="00DB3FBC" w:rsidRDefault="00DB3FBC" w:rsidP="00DB3FBC">
      <w:pPr>
        <w:tabs>
          <w:tab w:val="left" w:pos="4200"/>
        </w:tabs>
        <w:spacing w:before="0"/>
        <w:ind w:right="26"/>
        <w:rPr>
          <w:rFonts w:eastAsia="Calibri" w:cs="Arial"/>
          <w:lang w:val="sr-Latn-CS"/>
        </w:rPr>
      </w:pPr>
      <w:r w:rsidRPr="00DB3FBC">
        <w:rPr>
          <w:rFonts w:eastAsia="Calibri" w:cs="Arial"/>
          <w:lang w:val="sr-Latn-CS"/>
        </w:rPr>
        <w:t>Трошкови комисије за предају локомотиве сноси свака уговорна страна за своје чланове комисије.</w:t>
      </w:r>
    </w:p>
    <w:p w14:paraId="3AE426AC" w14:textId="77777777" w:rsidR="003F6BAA" w:rsidRDefault="003F6BAA" w:rsidP="00DB3FBC">
      <w:pPr>
        <w:tabs>
          <w:tab w:val="left" w:pos="4200"/>
        </w:tabs>
        <w:spacing w:before="0"/>
        <w:ind w:right="26"/>
        <w:jc w:val="center"/>
        <w:rPr>
          <w:rFonts w:eastAsia="Calibri" w:cs="Arial"/>
          <w:b/>
          <w:lang w:val="sr-Cyrl-RS"/>
        </w:rPr>
      </w:pPr>
    </w:p>
    <w:p w14:paraId="560E8BDA" w14:textId="4A683368" w:rsidR="00DB3FBC" w:rsidRDefault="00DB3FBC" w:rsidP="00DB3FBC">
      <w:pPr>
        <w:tabs>
          <w:tab w:val="left" w:pos="4200"/>
        </w:tabs>
        <w:spacing w:before="0"/>
        <w:ind w:right="26"/>
        <w:jc w:val="center"/>
        <w:rPr>
          <w:rFonts w:eastAsia="Calibri" w:cs="Arial"/>
          <w:b/>
          <w:lang w:val="sr-Cyrl-RS"/>
        </w:rPr>
      </w:pPr>
      <w:r w:rsidRPr="00DB3FBC">
        <w:rPr>
          <w:rFonts w:eastAsia="Calibri" w:cs="Arial"/>
          <w:b/>
          <w:lang w:val="sr-Latn-CS"/>
        </w:rPr>
        <w:t xml:space="preserve">Члан </w:t>
      </w:r>
      <w:r w:rsidRPr="00DB3FBC">
        <w:rPr>
          <w:rFonts w:eastAsia="Calibri" w:cs="Arial"/>
          <w:b/>
          <w:lang w:val="sr-Cyrl-CS"/>
        </w:rPr>
        <w:t>1</w:t>
      </w:r>
      <w:r>
        <w:rPr>
          <w:rFonts w:eastAsia="Calibri" w:cs="Arial"/>
          <w:b/>
          <w:lang w:val="sr-Cyrl-CS"/>
        </w:rPr>
        <w:t>4</w:t>
      </w:r>
      <w:r w:rsidRPr="00DB3FBC">
        <w:rPr>
          <w:rFonts w:eastAsia="Calibri" w:cs="Arial"/>
          <w:b/>
          <w:lang w:val="sr-Latn-CS"/>
        </w:rPr>
        <w:t>.</w:t>
      </w:r>
    </w:p>
    <w:p w14:paraId="5DAC6987" w14:textId="77777777" w:rsidR="003F6BAA" w:rsidRPr="003F6BAA" w:rsidRDefault="003F6BAA" w:rsidP="00DB3FBC">
      <w:pPr>
        <w:tabs>
          <w:tab w:val="left" w:pos="4200"/>
        </w:tabs>
        <w:spacing w:before="0"/>
        <w:ind w:right="26"/>
        <w:jc w:val="center"/>
        <w:rPr>
          <w:rFonts w:eastAsia="Calibri" w:cs="Arial"/>
          <w:b/>
          <w:lang w:val="sr-Cyrl-RS"/>
        </w:rPr>
      </w:pPr>
    </w:p>
    <w:p w14:paraId="438FCEB4" w14:textId="5B9DBDC1" w:rsidR="00DB3FBC" w:rsidRPr="00DB3FBC" w:rsidRDefault="00DB3FBC" w:rsidP="00DB3FBC">
      <w:pPr>
        <w:tabs>
          <w:tab w:val="left" w:pos="4200"/>
        </w:tabs>
        <w:spacing w:before="0"/>
        <w:ind w:right="26"/>
        <w:rPr>
          <w:rFonts w:eastAsia="Calibri" w:cs="Arial"/>
          <w:lang w:val="sr-Latn-CS"/>
        </w:rPr>
      </w:pPr>
      <w:r w:rsidRPr="00DB3FBC">
        <w:rPr>
          <w:rFonts w:eastAsia="Calibri" w:cs="Arial"/>
          <w:lang w:val="sr-Cyrl-RS"/>
        </w:rPr>
        <w:t>Пружалац услуге</w:t>
      </w:r>
      <w:r w:rsidRPr="00DB3FBC">
        <w:rPr>
          <w:rFonts w:eastAsia="Calibri" w:cs="Arial"/>
          <w:lang w:val="sr-Latn-CS"/>
        </w:rPr>
        <w:t xml:space="preserve"> се обавезује да </w:t>
      </w:r>
      <w:r w:rsidRPr="00DB3FBC">
        <w:rPr>
          <w:rFonts w:eastAsia="Calibri" w:cs="Arial"/>
          <w:lang w:val="sr-Cyrl-RS"/>
        </w:rPr>
        <w:t>Кориснику услуге</w:t>
      </w:r>
      <w:r w:rsidRPr="00DB3FBC">
        <w:rPr>
          <w:rFonts w:eastAsia="Calibri" w:cs="Arial"/>
          <w:lang w:val="sr-Latn-CS"/>
        </w:rPr>
        <w:t xml:space="preserve"> приликом испоруке оправљен</w:t>
      </w:r>
      <w:r w:rsidRPr="00DB3FBC">
        <w:rPr>
          <w:rFonts w:eastAsia="Calibri" w:cs="Arial"/>
          <w:lang w:val="sr-Cyrl-CS"/>
        </w:rPr>
        <w:t>их</w:t>
      </w:r>
      <w:r w:rsidRPr="00DB3FBC">
        <w:rPr>
          <w:rFonts w:eastAsia="Calibri" w:cs="Arial"/>
          <w:lang w:val="sr-Latn-CS"/>
        </w:rPr>
        <w:t xml:space="preserve"> локомотив</w:t>
      </w:r>
      <w:r w:rsidRPr="00DB3FBC">
        <w:rPr>
          <w:rFonts w:eastAsia="Calibri" w:cs="Arial"/>
          <w:lang w:val="sr-Cyrl-CS"/>
        </w:rPr>
        <w:t>а</w:t>
      </w:r>
      <w:r w:rsidRPr="00DB3FBC">
        <w:rPr>
          <w:rFonts w:eastAsia="Calibri" w:cs="Arial"/>
          <w:lang w:val="sr-Latn-CS"/>
        </w:rPr>
        <w:t xml:space="preserve"> достави потребну техничку документацију,мерне листе и атесте у складу са обимом радова уз</w:t>
      </w:r>
      <w:r w:rsidRPr="00DB3FBC">
        <w:rPr>
          <w:rFonts w:eastAsia="Calibri" w:cs="Arial"/>
          <w:lang w:val="ru-RU"/>
        </w:rPr>
        <w:t xml:space="preserve"> </w:t>
      </w:r>
      <w:r w:rsidRPr="00DB3FBC">
        <w:rPr>
          <w:rFonts w:eastAsia="Calibri" w:cs="Arial"/>
          <w:lang w:val="sr-Latn-CS"/>
        </w:rPr>
        <w:t>овај уговор и прописима ЗЈЖ.</w:t>
      </w:r>
      <w:r w:rsidR="005C43AB">
        <w:rPr>
          <w:rFonts w:eastAsia="Calibri" w:cs="Arial"/>
          <w:lang w:val="sr-Cyrl-RS"/>
        </w:rPr>
        <w:t xml:space="preserve"> </w:t>
      </w:r>
      <w:r w:rsidRPr="00DB3FBC">
        <w:rPr>
          <w:rFonts w:eastAsia="Calibri" w:cs="Arial"/>
          <w:lang w:val="sr-Latn-CS"/>
        </w:rPr>
        <w:t>Ауторско право на документацију по којој се в</w:t>
      </w:r>
      <w:r w:rsidR="005C43AB">
        <w:rPr>
          <w:rFonts w:eastAsia="Calibri" w:cs="Arial"/>
          <w:lang w:val="sr-Latn-CS"/>
        </w:rPr>
        <w:t>рши поправка локомотиве припада</w:t>
      </w:r>
      <w:r w:rsidR="005C43AB">
        <w:rPr>
          <w:rFonts w:eastAsia="Calibri" w:cs="Arial"/>
          <w:lang w:val="sr-Cyrl-RS"/>
        </w:rPr>
        <w:t xml:space="preserve"> </w:t>
      </w:r>
      <w:r w:rsidRPr="00DB3FBC">
        <w:rPr>
          <w:rFonts w:eastAsia="Calibri" w:cs="Arial"/>
          <w:lang w:val="sr-Cyrl-RS"/>
        </w:rPr>
        <w:t>Пружаоцу услуге</w:t>
      </w:r>
      <w:r w:rsidRPr="00DB3FBC">
        <w:rPr>
          <w:rFonts w:eastAsia="Calibri" w:cs="Arial"/>
          <w:lang w:val="sr-Latn-CS"/>
        </w:rPr>
        <w:t>,</w:t>
      </w:r>
      <w:r w:rsidRPr="00DB3FBC">
        <w:rPr>
          <w:rFonts w:eastAsia="Calibri" w:cs="Arial"/>
          <w:lang w:val="sr-Cyrl-CS"/>
        </w:rPr>
        <w:t xml:space="preserve"> </w:t>
      </w:r>
      <w:r w:rsidRPr="00DB3FBC">
        <w:rPr>
          <w:rFonts w:eastAsia="Calibri" w:cs="Arial"/>
          <w:lang w:val="sr-Latn-CS"/>
        </w:rPr>
        <w:t xml:space="preserve">а  </w:t>
      </w:r>
      <w:r w:rsidRPr="00DB3FBC">
        <w:rPr>
          <w:rFonts w:eastAsia="Calibri" w:cs="Arial"/>
          <w:lang w:val="sr-Cyrl-RS"/>
        </w:rPr>
        <w:t>Корисник услуге</w:t>
      </w:r>
      <w:r w:rsidRPr="00DB3FBC">
        <w:rPr>
          <w:rFonts w:eastAsia="Calibri" w:cs="Arial"/>
          <w:lang w:val="sr-Latn-CS"/>
        </w:rPr>
        <w:t xml:space="preserve"> се обавезује да неће допусити увид у коришћење исте трећим</w:t>
      </w:r>
      <w:r w:rsidRPr="00DB3FBC">
        <w:rPr>
          <w:rFonts w:eastAsia="Calibri" w:cs="Arial"/>
          <w:lang w:val="ru-RU"/>
        </w:rPr>
        <w:t xml:space="preserve"> </w:t>
      </w:r>
      <w:r w:rsidRPr="00DB3FBC">
        <w:rPr>
          <w:rFonts w:eastAsia="Calibri" w:cs="Arial"/>
          <w:lang w:val="sr-Latn-CS"/>
        </w:rPr>
        <w:t>лицима.</w:t>
      </w:r>
    </w:p>
    <w:p w14:paraId="208448E0" w14:textId="77777777" w:rsidR="00EE793E" w:rsidRPr="00845F09" w:rsidRDefault="00EE793E" w:rsidP="00EE793E">
      <w:pPr>
        <w:pStyle w:val="KDParagraf"/>
        <w:spacing w:before="0"/>
        <w:rPr>
          <w:rFonts w:cs="Arial"/>
          <w:lang w:val="ru-RU"/>
        </w:rPr>
      </w:pPr>
    </w:p>
    <w:p w14:paraId="63B9C999" w14:textId="77777777" w:rsidR="00A0367D" w:rsidRPr="00A0367D" w:rsidRDefault="00A0367D" w:rsidP="00A0367D">
      <w:pPr>
        <w:tabs>
          <w:tab w:val="left" w:pos="567"/>
        </w:tabs>
        <w:spacing w:before="0"/>
        <w:rPr>
          <w:rFonts w:cs="Arial"/>
          <w:b/>
          <w:lang w:val="ru-RU"/>
        </w:rPr>
      </w:pPr>
      <w:r w:rsidRPr="00A0367D">
        <w:rPr>
          <w:rFonts w:cs="Arial"/>
          <w:b/>
          <w:lang w:val="ru-RU"/>
        </w:rPr>
        <w:t>ВИША СИЛА</w:t>
      </w:r>
    </w:p>
    <w:p w14:paraId="3A59401A" w14:textId="77777777" w:rsidR="003F6BAA" w:rsidRDefault="003F6BAA" w:rsidP="00A0367D">
      <w:pPr>
        <w:tabs>
          <w:tab w:val="left" w:pos="567"/>
        </w:tabs>
        <w:spacing w:before="0"/>
        <w:jc w:val="center"/>
        <w:rPr>
          <w:rFonts w:cs="Arial"/>
          <w:b/>
          <w:lang w:val="ru-RU"/>
        </w:rPr>
      </w:pPr>
    </w:p>
    <w:p w14:paraId="6977E632" w14:textId="15AEA950" w:rsidR="00A0367D" w:rsidRDefault="00A0367D" w:rsidP="00A0367D">
      <w:pPr>
        <w:tabs>
          <w:tab w:val="left" w:pos="567"/>
        </w:tabs>
        <w:spacing w:before="0"/>
        <w:jc w:val="center"/>
        <w:rPr>
          <w:rFonts w:cs="Arial"/>
          <w:lang w:val="ru-RU"/>
        </w:rPr>
      </w:pPr>
      <w:r w:rsidRPr="00A0367D">
        <w:rPr>
          <w:rFonts w:cs="Arial"/>
          <w:b/>
          <w:lang w:val="ru-RU"/>
        </w:rPr>
        <w:t xml:space="preserve">Члан </w:t>
      </w:r>
      <w:r w:rsidRPr="00A0367D">
        <w:rPr>
          <w:rFonts w:cs="Arial"/>
          <w:b/>
          <w:lang w:val="sr-Cyrl-RS"/>
        </w:rPr>
        <w:t>1</w:t>
      </w:r>
      <w:r w:rsidR="00DB3FBC">
        <w:rPr>
          <w:rFonts w:cs="Arial"/>
          <w:b/>
          <w:lang w:val="sr-Cyrl-RS"/>
        </w:rPr>
        <w:t>5</w:t>
      </w:r>
      <w:r w:rsidRPr="00A0367D">
        <w:rPr>
          <w:rFonts w:cs="Arial"/>
          <w:lang w:val="ru-RU"/>
        </w:rPr>
        <w:t>.</w:t>
      </w:r>
    </w:p>
    <w:p w14:paraId="0CFCFA0B" w14:textId="77777777" w:rsidR="003F6BAA" w:rsidRPr="00A0367D" w:rsidRDefault="003F6BAA" w:rsidP="00A0367D">
      <w:pPr>
        <w:tabs>
          <w:tab w:val="left" w:pos="567"/>
        </w:tabs>
        <w:spacing w:before="0"/>
        <w:jc w:val="center"/>
        <w:rPr>
          <w:rFonts w:cs="Arial"/>
          <w:lang w:val="ru-RU"/>
        </w:rPr>
      </w:pPr>
    </w:p>
    <w:p w14:paraId="78C85F75" w14:textId="71E1B83A" w:rsidR="00A0367D" w:rsidRPr="00A0367D" w:rsidRDefault="00A0367D" w:rsidP="00A0367D">
      <w:pPr>
        <w:tabs>
          <w:tab w:val="left" w:pos="567"/>
        </w:tabs>
        <w:spacing w:before="0"/>
        <w:rPr>
          <w:rFonts w:cs="Arial"/>
          <w:lang w:val="ru-RU"/>
        </w:rPr>
      </w:pPr>
      <w:r w:rsidRPr="00A0367D">
        <w:rPr>
          <w:rFonts w:cs="Arial"/>
          <w:lang w:val="ru-RU"/>
        </w:rPr>
        <w:t xml:space="preserve">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w:t>
      </w:r>
      <w:r w:rsidRPr="00A0367D">
        <w:rPr>
          <w:rFonts w:cs="Arial"/>
          <w:lang w:val="ru-RU"/>
        </w:rPr>
        <w:lastRenderedPageBreak/>
        <w:t>силе.</w:t>
      </w:r>
      <w:r w:rsidR="00DB3FBC">
        <w:rPr>
          <w:rFonts w:cs="Arial"/>
          <w:lang w:val="ru-RU"/>
        </w:rPr>
        <w:t xml:space="preserve"> </w:t>
      </w:r>
      <w:r w:rsidRPr="00A0367D">
        <w:rPr>
          <w:rFonts w:cs="Arial"/>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r w:rsidR="00DB3FBC">
        <w:rPr>
          <w:rFonts w:cs="Arial"/>
          <w:lang w:val="ru-RU"/>
        </w:rPr>
        <w:t xml:space="preserve"> </w:t>
      </w:r>
      <w:r w:rsidRPr="00A0367D">
        <w:rPr>
          <w:rFonts w:cs="Arial"/>
          <w:lang w:val="ru-RU"/>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14:paraId="3A030DCE" w14:textId="77777777" w:rsidR="00A0367D" w:rsidRPr="00A0367D" w:rsidRDefault="00A0367D" w:rsidP="00A0367D">
      <w:pPr>
        <w:tabs>
          <w:tab w:val="left" w:pos="567"/>
        </w:tabs>
        <w:spacing w:before="0"/>
        <w:rPr>
          <w:rFonts w:cs="Arial"/>
          <w:lang w:val="sr-Cyrl-RS"/>
        </w:rPr>
      </w:pPr>
      <w:r w:rsidRPr="00A0367D">
        <w:rPr>
          <w:rFonts w:cs="Arial"/>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14:paraId="22356CE2" w14:textId="77777777" w:rsidR="00A0367D" w:rsidRPr="00A0367D" w:rsidRDefault="00A0367D" w:rsidP="00A0367D">
      <w:pPr>
        <w:tabs>
          <w:tab w:val="left" w:pos="567"/>
        </w:tabs>
        <w:spacing w:before="0"/>
        <w:rPr>
          <w:rFonts w:cs="Arial"/>
          <w:lang w:val="ru-RU"/>
        </w:rPr>
      </w:pPr>
    </w:p>
    <w:p w14:paraId="769ED3CB" w14:textId="77777777" w:rsidR="00A0367D" w:rsidRPr="00A0367D" w:rsidRDefault="00A0367D" w:rsidP="00A0367D">
      <w:pPr>
        <w:tabs>
          <w:tab w:val="left" w:pos="567"/>
        </w:tabs>
        <w:spacing w:before="0"/>
        <w:rPr>
          <w:rFonts w:cs="Arial"/>
          <w:b/>
          <w:lang w:val="ru-RU"/>
        </w:rPr>
      </w:pPr>
      <w:r w:rsidRPr="00A0367D">
        <w:rPr>
          <w:rFonts w:cs="Arial"/>
          <w:b/>
          <w:lang w:val="ru-RU"/>
        </w:rPr>
        <w:t>НАКНАДА ШТЕТЕ</w:t>
      </w:r>
    </w:p>
    <w:p w14:paraId="60112E3E" w14:textId="77777777" w:rsidR="003F6BAA" w:rsidRDefault="003F6BAA" w:rsidP="00A0367D">
      <w:pPr>
        <w:tabs>
          <w:tab w:val="left" w:pos="567"/>
        </w:tabs>
        <w:spacing w:before="0"/>
        <w:jc w:val="center"/>
        <w:rPr>
          <w:rFonts w:cs="Arial"/>
          <w:b/>
          <w:lang w:val="ru-RU"/>
        </w:rPr>
      </w:pPr>
    </w:p>
    <w:p w14:paraId="46300DB4" w14:textId="2ECA8DAA" w:rsidR="00A0367D" w:rsidRDefault="00A0367D" w:rsidP="00A0367D">
      <w:pPr>
        <w:tabs>
          <w:tab w:val="left" w:pos="567"/>
        </w:tabs>
        <w:spacing w:before="0"/>
        <w:jc w:val="center"/>
        <w:rPr>
          <w:rFonts w:cs="Arial"/>
          <w:lang w:val="ru-RU"/>
        </w:rPr>
      </w:pPr>
      <w:r w:rsidRPr="00A0367D">
        <w:rPr>
          <w:rFonts w:cs="Arial"/>
          <w:b/>
          <w:lang w:val="ru-RU"/>
        </w:rPr>
        <w:t xml:space="preserve">Члан </w:t>
      </w:r>
      <w:r w:rsidRPr="00A0367D">
        <w:rPr>
          <w:rFonts w:cs="Arial"/>
          <w:b/>
          <w:lang w:val="sr-Cyrl-RS"/>
        </w:rPr>
        <w:t>1</w:t>
      </w:r>
      <w:r w:rsidR="00DB3FBC">
        <w:rPr>
          <w:rFonts w:cs="Arial"/>
          <w:b/>
          <w:lang w:val="sr-Cyrl-RS"/>
        </w:rPr>
        <w:t>6</w:t>
      </w:r>
      <w:r w:rsidRPr="00A0367D">
        <w:rPr>
          <w:rFonts w:cs="Arial"/>
          <w:lang w:val="ru-RU"/>
        </w:rPr>
        <w:t>.</w:t>
      </w:r>
    </w:p>
    <w:p w14:paraId="0E27EDD9" w14:textId="77777777" w:rsidR="003F6BAA" w:rsidRPr="00A0367D" w:rsidRDefault="003F6BAA" w:rsidP="00A0367D">
      <w:pPr>
        <w:tabs>
          <w:tab w:val="left" w:pos="567"/>
        </w:tabs>
        <w:spacing w:before="0"/>
        <w:jc w:val="center"/>
        <w:rPr>
          <w:rFonts w:cs="Arial"/>
          <w:lang w:val="ru-RU"/>
        </w:rPr>
      </w:pPr>
    </w:p>
    <w:p w14:paraId="530A2095" w14:textId="77777777" w:rsidR="00BB1F95" w:rsidRDefault="00A0367D" w:rsidP="00A0367D">
      <w:pPr>
        <w:tabs>
          <w:tab w:val="left" w:pos="567"/>
        </w:tabs>
        <w:spacing w:before="0"/>
        <w:rPr>
          <w:rFonts w:cs="Arial"/>
          <w:lang w:val="sr-Cyrl-RS"/>
        </w:rPr>
      </w:pPr>
      <w:r w:rsidRPr="00A0367D">
        <w:rPr>
          <w:rFonts w:cs="Arial"/>
          <w:lang w:val="sr-Cyrl-RS"/>
        </w:rPr>
        <w:t xml:space="preserve">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 </w:t>
      </w:r>
    </w:p>
    <w:p w14:paraId="3E066013" w14:textId="77777777" w:rsidR="00BB1F95" w:rsidRDefault="00A0367D" w:rsidP="00A0367D">
      <w:pPr>
        <w:tabs>
          <w:tab w:val="left" w:pos="567"/>
        </w:tabs>
        <w:spacing w:before="0"/>
        <w:rPr>
          <w:rFonts w:cs="Arial"/>
          <w:lang w:val="sr-Cyrl-RS"/>
        </w:rPr>
      </w:pPr>
      <w:r w:rsidRPr="00A0367D">
        <w:rPr>
          <w:rFonts w:cs="Arial"/>
          <w:lang w:val="sr-Cyrl-RS"/>
        </w:rPr>
        <w:t xml:space="preserve">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 </w:t>
      </w:r>
    </w:p>
    <w:p w14:paraId="4B0521E3" w14:textId="77777777" w:rsidR="00BB1F95" w:rsidRDefault="00A0367D" w:rsidP="00A0367D">
      <w:pPr>
        <w:tabs>
          <w:tab w:val="left" w:pos="567"/>
        </w:tabs>
        <w:spacing w:before="0"/>
        <w:rPr>
          <w:rFonts w:cs="Arial"/>
          <w:lang w:val="sr-Cyrl-RS"/>
        </w:rPr>
      </w:pPr>
      <w:r w:rsidRPr="00A0367D">
        <w:rPr>
          <w:rFonts w:cs="Arial"/>
          <w:lang w:val="sr-Cyrl-RS"/>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14:paraId="3C8A8F14" w14:textId="1EF1D935" w:rsidR="00A0367D" w:rsidRPr="00A0367D" w:rsidRDefault="00A0367D" w:rsidP="00A0367D">
      <w:pPr>
        <w:tabs>
          <w:tab w:val="left" w:pos="567"/>
        </w:tabs>
        <w:spacing w:before="0"/>
        <w:rPr>
          <w:rFonts w:cs="Arial"/>
          <w:lang w:val="sr-Cyrl-RS"/>
        </w:rPr>
      </w:pPr>
      <w:r w:rsidRPr="00A0367D">
        <w:rPr>
          <w:rFonts w:cs="Arial"/>
          <w:lang w:val="sr-Cyrl-RS"/>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w:t>
      </w:r>
    </w:p>
    <w:p w14:paraId="2A9FC031" w14:textId="77777777" w:rsidR="00A0367D" w:rsidRPr="00A0367D" w:rsidRDefault="00A0367D" w:rsidP="00A0367D">
      <w:pPr>
        <w:tabs>
          <w:tab w:val="left" w:pos="567"/>
        </w:tabs>
        <w:spacing w:before="0"/>
        <w:rPr>
          <w:rFonts w:cs="Arial"/>
          <w:lang w:val="sr-Cyrl-RS"/>
        </w:rPr>
      </w:pPr>
    </w:p>
    <w:p w14:paraId="4D9CEE0B" w14:textId="77777777" w:rsidR="00A0367D" w:rsidRDefault="00A0367D" w:rsidP="00A0367D">
      <w:pPr>
        <w:tabs>
          <w:tab w:val="left" w:pos="567"/>
        </w:tabs>
        <w:spacing w:before="0"/>
        <w:rPr>
          <w:rFonts w:cs="Arial"/>
          <w:b/>
          <w:lang w:val="ru-RU"/>
        </w:rPr>
      </w:pPr>
      <w:r w:rsidRPr="00A0367D">
        <w:rPr>
          <w:rFonts w:cs="Arial"/>
          <w:b/>
          <w:lang w:val="ru-RU"/>
        </w:rPr>
        <w:t>УГОВОРНА КАЗНА</w:t>
      </w:r>
    </w:p>
    <w:p w14:paraId="2CDC51D5" w14:textId="77777777" w:rsidR="003F6BAA" w:rsidRPr="00A0367D" w:rsidRDefault="003F6BAA" w:rsidP="00A0367D">
      <w:pPr>
        <w:tabs>
          <w:tab w:val="left" w:pos="567"/>
        </w:tabs>
        <w:spacing w:before="0"/>
        <w:rPr>
          <w:rFonts w:cs="Arial"/>
          <w:b/>
          <w:lang w:val="ru-RU"/>
        </w:rPr>
      </w:pPr>
    </w:p>
    <w:p w14:paraId="1864F876" w14:textId="2307D54F" w:rsidR="00A0367D" w:rsidRDefault="00A0367D" w:rsidP="00A0367D">
      <w:pPr>
        <w:tabs>
          <w:tab w:val="left" w:pos="567"/>
        </w:tabs>
        <w:spacing w:before="0"/>
        <w:jc w:val="center"/>
        <w:rPr>
          <w:rFonts w:cs="Arial"/>
          <w:lang w:val="ru-RU"/>
        </w:rPr>
      </w:pPr>
      <w:r w:rsidRPr="00A0367D">
        <w:rPr>
          <w:rFonts w:cs="Arial"/>
          <w:b/>
          <w:lang w:val="ru-RU"/>
        </w:rPr>
        <w:t xml:space="preserve">Члан </w:t>
      </w:r>
      <w:r w:rsidRPr="00A0367D">
        <w:rPr>
          <w:rFonts w:cs="Arial"/>
          <w:b/>
          <w:lang w:val="sr-Cyrl-RS"/>
        </w:rPr>
        <w:t>1</w:t>
      </w:r>
      <w:r w:rsidR="00DB3FBC">
        <w:rPr>
          <w:rFonts w:cs="Arial"/>
          <w:b/>
          <w:lang w:val="sr-Cyrl-RS"/>
        </w:rPr>
        <w:t>7</w:t>
      </w:r>
      <w:r w:rsidRPr="00A0367D">
        <w:rPr>
          <w:rFonts w:cs="Arial"/>
          <w:lang w:val="ru-RU"/>
        </w:rPr>
        <w:t>.</w:t>
      </w:r>
    </w:p>
    <w:p w14:paraId="1B3C3478" w14:textId="77777777" w:rsidR="003F6BAA" w:rsidRPr="00A0367D" w:rsidRDefault="003F6BAA" w:rsidP="00A0367D">
      <w:pPr>
        <w:tabs>
          <w:tab w:val="left" w:pos="567"/>
        </w:tabs>
        <w:spacing w:before="0"/>
        <w:jc w:val="center"/>
        <w:rPr>
          <w:rFonts w:cs="Arial"/>
          <w:b/>
          <w:lang w:val="sr-Cyrl-RS"/>
        </w:rPr>
      </w:pPr>
    </w:p>
    <w:p w14:paraId="4D0A6A77" w14:textId="77777777" w:rsidR="00BB1F95" w:rsidRDefault="00A0367D" w:rsidP="00A0367D">
      <w:pPr>
        <w:tabs>
          <w:tab w:val="left" w:pos="567"/>
        </w:tabs>
        <w:spacing w:before="0"/>
        <w:rPr>
          <w:rFonts w:cs="Arial"/>
          <w:lang w:val="ru-RU"/>
        </w:rPr>
      </w:pPr>
      <w:r w:rsidRPr="00A0367D">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w:t>
      </w:r>
    </w:p>
    <w:p w14:paraId="485EBD09" w14:textId="77777777" w:rsidR="00BB1F95" w:rsidRDefault="00A0367D" w:rsidP="00A0367D">
      <w:pPr>
        <w:tabs>
          <w:tab w:val="left" w:pos="567"/>
        </w:tabs>
        <w:spacing w:before="0"/>
        <w:rPr>
          <w:rFonts w:cs="Arial"/>
          <w:lang w:val="ru-RU"/>
        </w:rPr>
      </w:pPr>
      <w:r w:rsidRPr="00A0367D">
        <w:rPr>
          <w:rFonts w:cs="Arial"/>
          <w:lang w:val="ru-RU"/>
        </w:rPr>
        <w:t xml:space="preserve">Уговора без пореза на додату вредност. </w:t>
      </w:r>
      <w:r w:rsidR="00DB3FBC">
        <w:rPr>
          <w:rFonts w:cs="Arial"/>
          <w:lang w:val="ru-RU"/>
        </w:rPr>
        <w:t xml:space="preserve"> </w:t>
      </w:r>
      <w:r w:rsidRPr="00A0367D">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r w:rsidR="00DB3FBC">
        <w:rPr>
          <w:rFonts w:cs="Arial"/>
          <w:lang w:val="ru-RU"/>
        </w:rPr>
        <w:t xml:space="preserve"> </w:t>
      </w:r>
    </w:p>
    <w:p w14:paraId="4B062FE0" w14:textId="7586E4F2" w:rsidR="00A0367D" w:rsidRPr="00A0367D" w:rsidRDefault="00A0367D" w:rsidP="00A0367D">
      <w:pPr>
        <w:tabs>
          <w:tab w:val="left" w:pos="567"/>
        </w:tabs>
        <w:spacing w:before="0"/>
        <w:rPr>
          <w:rFonts w:cs="Arial"/>
          <w:lang w:val="ru-RU"/>
        </w:rPr>
      </w:pPr>
      <w:r w:rsidRPr="00A0367D">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14:paraId="47678E53" w14:textId="77777777" w:rsidR="00A0367D" w:rsidRPr="00A0367D" w:rsidRDefault="00A0367D" w:rsidP="00A0367D">
      <w:pPr>
        <w:tabs>
          <w:tab w:val="left" w:pos="567"/>
        </w:tabs>
        <w:spacing w:before="0"/>
        <w:rPr>
          <w:rFonts w:cs="Arial"/>
          <w:lang w:val="ru-RU"/>
        </w:rPr>
      </w:pPr>
    </w:p>
    <w:p w14:paraId="6ACBD9D8" w14:textId="77777777" w:rsidR="00A0367D" w:rsidRDefault="00A0367D" w:rsidP="00A0367D">
      <w:pPr>
        <w:tabs>
          <w:tab w:val="left" w:pos="567"/>
        </w:tabs>
        <w:spacing w:before="0"/>
        <w:rPr>
          <w:rFonts w:cs="Arial"/>
          <w:b/>
          <w:lang w:val="ru-RU"/>
        </w:rPr>
      </w:pPr>
      <w:r w:rsidRPr="00A0367D">
        <w:rPr>
          <w:rFonts w:cs="Arial"/>
          <w:b/>
          <w:lang w:val="ru-RU"/>
        </w:rPr>
        <w:t>РАСКИД УГОВОРА</w:t>
      </w:r>
    </w:p>
    <w:p w14:paraId="6FB59C22" w14:textId="77777777" w:rsidR="003F6BAA" w:rsidRPr="00A0367D" w:rsidRDefault="003F6BAA" w:rsidP="00A0367D">
      <w:pPr>
        <w:tabs>
          <w:tab w:val="left" w:pos="567"/>
        </w:tabs>
        <w:spacing w:before="0"/>
        <w:rPr>
          <w:rFonts w:cs="Arial"/>
          <w:b/>
          <w:lang w:val="ru-RU"/>
        </w:rPr>
      </w:pPr>
    </w:p>
    <w:p w14:paraId="29712F8D" w14:textId="4C25EBEA" w:rsidR="00A0367D" w:rsidRDefault="00A0367D" w:rsidP="00A0367D">
      <w:pPr>
        <w:tabs>
          <w:tab w:val="left" w:pos="567"/>
        </w:tabs>
        <w:spacing w:before="0"/>
        <w:jc w:val="center"/>
        <w:rPr>
          <w:rFonts w:cs="Arial"/>
          <w:lang w:val="ru-RU"/>
        </w:rPr>
      </w:pPr>
      <w:r w:rsidRPr="00A0367D">
        <w:rPr>
          <w:rFonts w:cs="Arial"/>
          <w:b/>
          <w:lang w:val="ru-RU"/>
        </w:rPr>
        <w:t xml:space="preserve">Члан </w:t>
      </w:r>
      <w:r w:rsidRPr="00A0367D">
        <w:rPr>
          <w:rFonts w:cs="Arial"/>
          <w:b/>
          <w:lang w:val="sr-Cyrl-RS"/>
        </w:rPr>
        <w:t>1</w:t>
      </w:r>
      <w:r w:rsidR="00DB3FBC">
        <w:rPr>
          <w:rFonts w:cs="Arial"/>
          <w:b/>
          <w:lang w:val="sr-Cyrl-RS"/>
        </w:rPr>
        <w:t>8</w:t>
      </w:r>
      <w:r w:rsidRPr="00A0367D">
        <w:rPr>
          <w:rFonts w:cs="Arial"/>
          <w:lang w:val="ru-RU"/>
        </w:rPr>
        <w:t>.</w:t>
      </w:r>
    </w:p>
    <w:p w14:paraId="2533BB90" w14:textId="77777777" w:rsidR="003F6BAA" w:rsidRPr="00A0367D" w:rsidRDefault="003F6BAA" w:rsidP="00A0367D">
      <w:pPr>
        <w:tabs>
          <w:tab w:val="left" w:pos="567"/>
        </w:tabs>
        <w:spacing w:before="0"/>
        <w:jc w:val="center"/>
        <w:rPr>
          <w:rFonts w:cs="Arial"/>
          <w:lang w:val="ru-RU"/>
        </w:rPr>
      </w:pPr>
    </w:p>
    <w:p w14:paraId="763A0644" w14:textId="77777777" w:rsidR="00A0367D" w:rsidRPr="00A0367D" w:rsidRDefault="00A0367D" w:rsidP="00A0367D">
      <w:pPr>
        <w:tabs>
          <w:tab w:val="left" w:pos="567"/>
        </w:tabs>
        <w:spacing w:before="0"/>
        <w:rPr>
          <w:rFonts w:cs="Arial"/>
          <w:lang w:val="ru-RU"/>
        </w:rPr>
      </w:pPr>
      <w:r w:rsidRPr="00A0367D">
        <w:rPr>
          <w:rFonts w:cs="Arial"/>
          <w:lang w:val="ru-RU"/>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w:t>
      </w:r>
      <w:r w:rsidRPr="00A0367D">
        <w:rPr>
          <w:rFonts w:cs="Arial"/>
          <w:lang w:val="ru-RU"/>
        </w:rPr>
        <w:lastRenderedPageBreak/>
        <w:t xml:space="preserve">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14:paraId="072062D0" w14:textId="4C0889B4" w:rsidR="00A0367D" w:rsidRPr="00A0367D" w:rsidRDefault="00A0367D" w:rsidP="00A0367D">
      <w:pPr>
        <w:tabs>
          <w:tab w:val="left" w:pos="567"/>
        </w:tabs>
        <w:spacing w:before="0"/>
        <w:rPr>
          <w:rFonts w:cs="Arial"/>
          <w:lang w:val="ru-RU"/>
        </w:rPr>
      </w:pPr>
      <w:r w:rsidRPr="00A0367D">
        <w:rPr>
          <w:rFonts w:cs="Arial"/>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r w:rsidR="00DB3FBC">
        <w:rPr>
          <w:rFonts w:cs="Arial"/>
          <w:lang w:val="ru-RU"/>
        </w:rPr>
        <w:t xml:space="preserve"> </w:t>
      </w:r>
      <w:r w:rsidRPr="00A0367D">
        <w:rPr>
          <w:rFonts w:cs="Arial"/>
          <w:lang w:val="ru-RU"/>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1</w:t>
      </w:r>
      <w:r w:rsidR="00DB3FBC">
        <w:rPr>
          <w:rFonts w:cs="Arial"/>
          <w:lang w:val="ru-RU"/>
        </w:rPr>
        <w:t>7</w:t>
      </w:r>
      <w:r w:rsidRPr="00A0367D">
        <w:rPr>
          <w:rFonts w:cs="Arial"/>
          <w:lang w:val="ru-RU"/>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14:paraId="007B6CD4" w14:textId="77777777" w:rsidR="00A0367D" w:rsidRPr="00A0367D" w:rsidRDefault="00A0367D" w:rsidP="00A0367D">
      <w:pPr>
        <w:tabs>
          <w:tab w:val="left" w:pos="567"/>
        </w:tabs>
        <w:spacing w:before="0"/>
        <w:rPr>
          <w:rFonts w:cs="Arial"/>
          <w:lang w:val="ru-RU"/>
        </w:rPr>
      </w:pPr>
    </w:p>
    <w:p w14:paraId="1A0ABB63" w14:textId="77777777" w:rsidR="00A0367D" w:rsidRPr="00A0367D" w:rsidRDefault="00A0367D" w:rsidP="00A0367D">
      <w:pPr>
        <w:tabs>
          <w:tab w:val="left" w:pos="567"/>
        </w:tabs>
        <w:spacing w:before="0"/>
        <w:rPr>
          <w:rFonts w:cs="Arial"/>
          <w:b/>
          <w:lang w:val="ru-RU"/>
        </w:rPr>
      </w:pPr>
      <w:r w:rsidRPr="00A0367D">
        <w:rPr>
          <w:rFonts w:cs="Arial"/>
          <w:b/>
          <w:lang w:val="ru-RU"/>
        </w:rPr>
        <w:t>ЗАВРШНЕ ОДРЕДБЕ</w:t>
      </w:r>
    </w:p>
    <w:p w14:paraId="4CAF5CDA" w14:textId="77777777" w:rsidR="003F6BAA" w:rsidRDefault="003F6BAA" w:rsidP="00A0367D">
      <w:pPr>
        <w:tabs>
          <w:tab w:val="left" w:pos="567"/>
        </w:tabs>
        <w:spacing w:before="0"/>
        <w:jc w:val="center"/>
        <w:rPr>
          <w:rFonts w:cs="Arial"/>
          <w:b/>
          <w:lang w:val="ru-RU"/>
        </w:rPr>
      </w:pPr>
    </w:p>
    <w:p w14:paraId="28C38B8D" w14:textId="0B8CFF6C" w:rsidR="00A0367D" w:rsidRDefault="00A0367D" w:rsidP="00A0367D">
      <w:pPr>
        <w:tabs>
          <w:tab w:val="left" w:pos="567"/>
        </w:tabs>
        <w:spacing w:before="0"/>
        <w:jc w:val="center"/>
        <w:rPr>
          <w:rFonts w:cs="Arial"/>
          <w:lang w:val="ru-RU"/>
        </w:rPr>
      </w:pPr>
      <w:r w:rsidRPr="00A0367D">
        <w:rPr>
          <w:rFonts w:cs="Arial"/>
          <w:b/>
          <w:lang w:val="ru-RU"/>
        </w:rPr>
        <w:t xml:space="preserve">Члан </w:t>
      </w:r>
      <w:r w:rsidRPr="00A0367D">
        <w:rPr>
          <w:rFonts w:cs="Arial"/>
          <w:b/>
          <w:lang w:val="sr-Cyrl-RS"/>
        </w:rPr>
        <w:t>1</w:t>
      </w:r>
      <w:r w:rsidR="00DB3FBC">
        <w:rPr>
          <w:rFonts w:cs="Arial"/>
          <w:b/>
          <w:lang w:val="sr-Cyrl-RS"/>
        </w:rPr>
        <w:t>9</w:t>
      </w:r>
      <w:r w:rsidRPr="00A0367D">
        <w:rPr>
          <w:rFonts w:cs="Arial"/>
          <w:lang w:val="ru-RU"/>
        </w:rPr>
        <w:t>.</w:t>
      </w:r>
    </w:p>
    <w:p w14:paraId="7E89F35B" w14:textId="77777777" w:rsidR="003F6BAA" w:rsidRPr="00A0367D" w:rsidRDefault="003F6BAA" w:rsidP="00A0367D">
      <w:pPr>
        <w:tabs>
          <w:tab w:val="left" w:pos="567"/>
        </w:tabs>
        <w:spacing w:before="0"/>
        <w:jc w:val="center"/>
        <w:rPr>
          <w:rFonts w:cs="Arial"/>
          <w:lang w:val="ru-RU"/>
        </w:rPr>
      </w:pPr>
    </w:p>
    <w:p w14:paraId="70CD633E" w14:textId="77777777" w:rsidR="00A0367D" w:rsidRPr="00A0367D" w:rsidRDefault="00A0367D" w:rsidP="00A0367D">
      <w:pPr>
        <w:tabs>
          <w:tab w:val="left" w:pos="567"/>
        </w:tabs>
        <w:spacing w:before="0"/>
        <w:rPr>
          <w:rFonts w:cs="Arial"/>
          <w:lang w:val="ru-RU"/>
        </w:rPr>
      </w:pPr>
      <w:r w:rsidRPr="00A0367D">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0D49D3F0" w14:textId="77777777" w:rsidR="003F6BAA" w:rsidRDefault="003F6BAA" w:rsidP="00A0367D">
      <w:pPr>
        <w:tabs>
          <w:tab w:val="left" w:pos="567"/>
        </w:tabs>
        <w:spacing w:before="0"/>
        <w:jc w:val="center"/>
        <w:rPr>
          <w:rFonts w:cs="Arial"/>
          <w:b/>
          <w:lang w:val="ru-RU"/>
        </w:rPr>
      </w:pPr>
    </w:p>
    <w:p w14:paraId="126540DE" w14:textId="1AB52EE0" w:rsidR="00A0367D" w:rsidRDefault="00A0367D" w:rsidP="00A0367D">
      <w:pPr>
        <w:tabs>
          <w:tab w:val="left" w:pos="567"/>
        </w:tabs>
        <w:spacing w:before="0"/>
        <w:jc w:val="center"/>
        <w:rPr>
          <w:rFonts w:cs="Arial"/>
          <w:lang w:val="ru-RU"/>
        </w:rPr>
      </w:pPr>
      <w:r w:rsidRPr="00A0367D">
        <w:rPr>
          <w:rFonts w:cs="Arial"/>
          <w:b/>
          <w:lang w:val="ru-RU"/>
        </w:rPr>
        <w:t xml:space="preserve">Члан </w:t>
      </w:r>
      <w:r w:rsidR="00DB3FBC">
        <w:rPr>
          <w:rFonts w:cs="Arial"/>
          <w:b/>
          <w:lang w:val="sr-Cyrl-RS"/>
        </w:rPr>
        <w:t>20</w:t>
      </w:r>
      <w:r w:rsidRPr="00A0367D">
        <w:rPr>
          <w:rFonts w:cs="Arial"/>
          <w:lang w:val="ru-RU"/>
        </w:rPr>
        <w:t>.</w:t>
      </w:r>
    </w:p>
    <w:p w14:paraId="34DF20A4" w14:textId="77777777" w:rsidR="003F6BAA" w:rsidRPr="00A0367D" w:rsidRDefault="003F6BAA" w:rsidP="00A0367D">
      <w:pPr>
        <w:tabs>
          <w:tab w:val="left" w:pos="567"/>
        </w:tabs>
        <w:spacing w:before="0"/>
        <w:jc w:val="center"/>
        <w:rPr>
          <w:rFonts w:cs="Arial"/>
          <w:lang w:val="ru-RU"/>
        </w:rPr>
      </w:pPr>
    </w:p>
    <w:p w14:paraId="51763FC4" w14:textId="77777777" w:rsidR="00A0367D" w:rsidRPr="00A0367D" w:rsidRDefault="00A0367D" w:rsidP="00A0367D">
      <w:pPr>
        <w:tabs>
          <w:tab w:val="left" w:pos="567"/>
        </w:tabs>
        <w:spacing w:before="0"/>
        <w:rPr>
          <w:rFonts w:cs="Arial"/>
          <w:lang w:val="ru-RU"/>
        </w:rPr>
      </w:pPr>
      <w:r w:rsidRPr="00A0367D">
        <w:rPr>
          <w:rFonts w:cs="Arial"/>
          <w:lang w:val="ru-RU"/>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14:paraId="645444A0" w14:textId="77777777" w:rsidR="003F6BAA" w:rsidRDefault="003F6BAA" w:rsidP="00A0367D">
      <w:pPr>
        <w:tabs>
          <w:tab w:val="left" w:pos="567"/>
        </w:tabs>
        <w:spacing w:before="0"/>
        <w:jc w:val="center"/>
        <w:rPr>
          <w:rFonts w:cs="Arial"/>
          <w:b/>
          <w:lang w:val="ru-RU"/>
        </w:rPr>
      </w:pPr>
    </w:p>
    <w:p w14:paraId="4079281B" w14:textId="1EF3F779" w:rsidR="00A0367D" w:rsidRDefault="00A0367D" w:rsidP="00A0367D">
      <w:pPr>
        <w:tabs>
          <w:tab w:val="left" w:pos="567"/>
        </w:tabs>
        <w:spacing w:before="0"/>
        <w:jc w:val="center"/>
        <w:rPr>
          <w:rFonts w:cs="Arial"/>
          <w:lang w:val="ru-RU"/>
        </w:rPr>
      </w:pPr>
      <w:r w:rsidRPr="00A0367D">
        <w:rPr>
          <w:rFonts w:cs="Arial"/>
          <w:b/>
          <w:lang w:val="ru-RU"/>
        </w:rPr>
        <w:t xml:space="preserve">Члан </w:t>
      </w:r>
      <w:r w:rsidR="00DB3FBC">
        <w:rPr>
          <w:rFonts w:cs="Arial"/>
          <w:b/>
          <w:lang w:val="sr-Cyrl-RS"/>
        </w:rPr>
        <w:t>21</w:t>
      </w:r>
      <w:r w:rsidRPr="00A0367D">
        <w:rPr>
          <w:rFonts w:cs="Arial"/>
          <w:lang w:val="ru-RU"/>
        </w:rPr>
        <w:t>.</w:t>
      </w:r>
    </w:p>
    <w:p w14:paraId="6EF3FE47" w14:textId="77777777" w:rsidR="003F6BAA" w:rsidRPr="00A0367D" w:rsidRDefault="003F6BAA" w:rsidP="00A0367D">
      <w:pPr>
        <w:tabs>
          <w:tab w:val="left" w:pos="567"/>
        </w:tabs>
        <w:spacing w:before="0"/>
        <w:jc w:val="center"/>
        <w:rPr>
          <w:rFonts w:cs="Arial"/>
          <w:lang w:val="ru-RU"/>
        </w:rPr>
      </w:pPr>
    </w:p>
    <w:p w14:paraId="03046EDA" w14:textId="6445854D" w:rsidR="00A0367D" w:rsidRPr="00A0367D" w:rsidRDefault="00A0367D" w:rsidP="00A0367D">
      <w:pPr>
        <w:tabs>
          <w:tab w:val="left" w:pos="567"/>
        </w:tabs>
        <w:spacing w:before="0"/>
        <w:rPr>
          <w:rFonts w:cs="Arial"/>
          <w:lang w:val="sr-Cyrl-RS"/>
        </w:rPr>
      </w:pPr>
      <w:r w:rsidRPr="00A0367D">
        <w:rPr>
          <w:rFonts w:cs="Arial"/>
          <w:lang w:val="ru-RU"/>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Pr="00A0367D">
        <w:rPr>
          <w:rFonts w:cs="Arial"/>
          <w:lang w:val="sr-Cyrl-RS"/>
        </w:rPr>
        <w:t>Беодраду</w:t>
      </w:r>
      <w:r w:rsidR="00DB3FBC" w:rsidRPr="00DB3FBC">
        <w:rPr>
          <w:rFonts w:cs="Arial"/>
          <w:lang w:val="sr-Cyrl-RS"/>
        </w:rPr>
        <w:t>/Спољнотрговинске арбитраже при Привредној комори Србије, уз примену њеног Правилника</w:t>
      </w:r>
      <w:r w:rsidRPr="00A0367D">
        <w:rPr>
          <w:rFonts w:cs="Arial"/>
          <w:lang w:val="ru-RU"/>
        </w:rPr>
        <w:t>.</w:t>
      </w:r>
    </w:p>
    <w:p w14:paraId="0FD98EF0" w14:textId="77777777" w:rsidR="003F6BAA" w:rsidRDefault="003F6BAA" w:rsidP="00A0367D">
      <w:pPr>
        <w:tabs>
          <w:tab w:val="left" w:pos="567"/>
        </w:tabs>
        <w:spacing w:before="0"/>
        <w:jc w:val="center"/>
        <w:rPr>
          <w:rFonts w:cs="Arial"/>
          <w:b/>
          <w:lang w:val="ru-RU"/>
        </w:rPr>
      </w:pPr>
    </w:p>
    <w:p w14:paraId="5C1D48E8" w14:textId="1810CB18" w:rsidR="00A0367D" w:rsidRDefault="00A0367D" w:rsidP="00A0367D">
      <w:pPr>
        <w:tabs>
          <w:tab w:val="left" w:pos="567"/>
        </w:tabs>
        <w:spacing w:before="0"/>
        <w:jc w:val="center"/>
        <w:rPr>
          <w:rFonts w:cs="Arial"/>
          <w:lang w:val="ru-RU"/>
        </w:rPr>
      </w:pPr>
      <w:r w:rsidRPr="00A0367D">
        <w:rPr>
          <w:rFonts w:cs="Arial"/>
          <w:b/>
          <w:lang w:val="ru-RU"/>
        </w:rPr>
        <w:t xml:space="preserve">Члан </w:t>
      </w:r>
      <w:r w:rsidR="00DB3FBC">
        <w:rPr>
          <w:rFonts w:cs="Arial"/>
          <w:b/>
          <w:lang w:val="sr-Cyrl-RS"/>
        </w:rPr>
        <w:t>22</w:t>
      </w:r>
      <w:r w:rsidRPr="00A0367D">
        <w:rPr>
          <w:rFonts w:cs="Arial"/>
          <w:lang w:val="ru-RU"/>
        </w:rPr>
        <w:t>.</w:t>
      </w:r>
    </w:p>
    <w:p w14:paraId="216EEDAB" w14:textId="77777777" w:rsidR="003F6BAA" w:rsidRPr="00A0367D" w:rsidRDefault="003F6BAA" w:rsidP="00A0367D">
      <w:pPr>
        <w:tabs>
          <w:tab w:val="left" w:pos="567"/>
        </w:tabs>
        <w:spacing w:before="0"/>
        <w:jc w:val="center"/>
        <w:rPr>
          <w:rFonts w:cs="Arial"/>
          <w:lang w:val="ru-RU"/>
        </w:rPr>
      </w:pPr>
    </w:p>
    <w:p w14:paraId="6A82D076" w14:textId="77777777" w:rsidR="00A0367D" w:rsidRPr="00A0367D" w:rsidRDefault="00A0367D" w:rsidP="00A0367D">
      <w:pPr>
        <w:tabs>
          <w:tab w:val="left" w:pos="567"/>
        </w:tabs>
        <w:spacing w:before="0"/>
        <w:rPr>
          <w:rFonts w:cs="Arial"/>
          <w:lang w:val="ru-RU"/>
        </w:rPr>
      </w:pPr>
      <w:r w:rsidRPr="00A0367D">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14:paraId="284D3460" w14:textId="77777777" w:rsidR="003F6BAA" w:rsidRDefault="003F6BAA" w:rsidP="00A0367D">
      <w:pPr>
        <w:tabs>
          <w:tab w:val="left" w:pos="567"/>
        </w:tabs>
        <w:spacing w:before="0"/>
        <w:jc w:val="center"/>
        <w:rPr>
          <w:rFonts w:cs="Arial"/>
          <w:b/>
          <w:lang w:val="ru-RU"/>
        </w:rPr>
      </w:pPr>
    </w:p>
    <w:p w14:paraId="37842A17" w14:textId="1B9E2B9B" w:rsidR="00A0367D" w:rsidRPr="00A0367D" w:rsidRDefault="00A0367D" w:rsidP="00A0367D">
      <w:pPr>
        <w:tabs>
          <w:tab w:val="left" w:pos="567"/>
        </w:tabs>
        <w:spacing w:before="0"/>
        <w:jc w:val="center"/>
        <w:rPr>
          <w:rFonts w:cs="Arial"/>
          <w:lang w:val="ru-RU"/>
        </w:rPr>
      </w:pPr>
      <w:r w:rsidRPr="00A0367D">
        <w:rPr>
          <w:rFonts w:cs="Arial"/>
          <w:b/>
          <w:lang w:val="ru-RU"/>
        </w:rPr>
        <w:t xml:space="preserve">Члан </w:t>
      </w:r>
      <w:r w:rsidRPr="00A0367D">
        <w:rPr>
          <w:rFonts w:cs="Arial"/>
          <w:b/>
          <w:lang w:val="sr-Cyrl-RS"/>
        </w:rPr>
        <w:t>2</w:t>
      </w:r>
      <w:r w:rsidR="00DB3FBC">
        <w:rPr>
          <w:rFonts w:cs="Arial"/>
          <w:b/>
          <w:lang w:val="sr-Cyrl-RS"/>
        </w:rPr>
        <w:t>3</w:t>
      </w:r>
      <w:r w:rsidRPr="00A0367D">
        <w:rPr>
          <w:rFonts w:cs="Arial"/>
          <w:lang w:val="ru-RU"/>
        </w:rPr>
        <w:t>.</w:t>
      </w:r>
    </w:p>
    <w:p w14:paraId="644F8B6C" w14:textId="77777777" w:rsidR="00A0367D" w:rsidRPr="00A0367D" w:rsidRDefault="00A0367D" w:rsidP="00A0367D">
      <w:pPr>
        <w:tabs>
          <w:tab w:val="left" w:pos="567"/>
        </w:tabs>
        <w:spacing w:before="0"/>
        <w:rPr>
          <w:rFonts w:cs="Arial"/>
          <w:lang w:val="ru-RU"/>
        </w:rPr>
      </w:pPr>
      <w:r w:rsidRPr="00A0367D">
        <w:rPr>
          <w:rFonts w:cs="Arial"/>
          <w:lang w:val="ru-RU"/>
        </w:rPr>
        <w:t>Саставни део овог Уговора чине:</w:t>
      </w:r>
    </w:p>
    <w:p w14:paraId="5AA48A9F" w14:textId="77777777" w:rsidR="00A0367D" w:rsidRPr="00A0367D" w:rsidRDefault="00A0367D" w:rsidP="00A0367D">
      <w:pPr>
        <w:tabs>
          <w:tab w:val="left" w:pos="567"/>
        </w:tabs>
        <w:spacing w:before="0"/>
        <w:rPr>
          <w:rFonts w:cs="Arial"/>
          <w:lang w:val="ru-RU"/>
        </w:rPr>
      </w:pPr>
      <w:r w:rsidRPr="00A0367D">
        <w:rPr>
          <w:rFonts w:cs="Arial"/>
          <w:lang w:val="ru-RU"/>
        </w:rPr>
        <w:t>Прилог 1 Понуда</w:t>
      </w:r>
    </w:p>
    <w:p w14:paraId="7566CE2D" w14:textId="77777777" w:rsidR="00A0367D" w:rsidRPr="00A0367D" w:rsidRDefault="00A0367D" w:rsidP="00A0367D">
      <w:pPr>
        <w:tabs>
          <w:tab w:val="left" w:pos="567"/>
        </w:tabs>
        <w:spacing w:before="0"/>
        <w:rPr>
          <w:rFonts w:cs="Arial"/>
          <w:lang w:val="ru-RU"/>
        </w:rPr>
      </w:pPr>
      <w:r w:rsidRPr="00A0367D">
        <w:rPr>
          <w:rFonts w:cs="Arial"/>
          <w:lang w:val="ru-RU"/>
        </w:rPr>
        <w:t>Прилог 2 Образац структуре цене</w:t>
      </w:r>
    </w:p>
    <w:p w14:paraId="04007B14" w14:textId="77777777" w:rsidR="00A0367D" w:rsidRPr="00A0367D" w:rsidRDefault="00A0367D" w:rsidP="00A0367D">
      <w:pPr>
        <w:tabs>
          <w:tab w:val="left" w:pos="567"/>
        </w:tabs>
        <w:spacing w:before="0"/>
        <w:rPr>
          <w:rFonts w:cs="Arial"/>
          <w:lang w:val="ru-RU"/>
        </w:rPr>
      </w:pPr>
      <w:r w:rsidRPr="00A0367D">
        <w:rPr>
          <w:rFonts w:cs="Arial"/>
          <w:lang w:val="ru-RU"/>
        </w:rPr>
        <w:t>Прилог 3 Конкурсна документација (на Порталу јавних набавки под шифром_______)</w:t>
      </w:r>
    </w:p>
    <w:p w14:paraId="217E62F1" w14:textId="77777777" w:rsidR="00A0367D" w:rsidRPr="00A0367D" w:rsidRDefault="00A0367D" w:rsidP="00A0367D">
      <w:pPr>
        <w:tabs>
          <w:tab w:val="left" w:pos="567"/>
        </w:tabs>
        <w:spacing w:before="0"/>
        <w:rPr>
          <w:rFonts w:cs="Arial"/>
          <w:lang w:val="sr-Cyrl-RS"/>
        </w:rPr>
      </w:pPr>
      <w:r w:rsidRPr="00A0367D">
        <w:rPr>
          <w:rFonts w:cs="Arial"/>
          <w:lang w:val="sr-Cyrl-RS"/>
        </w:rPr>
        <w:t>Прилог 4 Техничка спецификација</w:t>
      </w:r>
    </w:p>
    <w:p w14:paraId="08A685A1" w14:textId="77777777" w:rsidR="00A0367D" w:rsidRPr="00A0367D" w:rsidRDefault="00A0367D" w:rsidP="00A0367D">
      <w:pPr>
        <w:tabs>
          <w:tab w:val="left" w:pos="567"/>
        </w:tabs>
        <w:spacing w:before="0"/>
        <w:rPr>
          <w:rFonts w:cs="Arial"/>
          <w:lang w:val="ru-RU"/>
        </w:rPr>
      </w:pPr>
      <w:r w:rsidRPr="00A0367D">
        <w:rPr>
          <w:rFonts w:cs="Arial"/>
          <w:lang w:val="ru-RU"/>
        </w:rPr>
        <w:t xml:space="preserve">Прилог </w:t>
      </w:r>
      <w:r w:rsidRPr="00A0367D">
        <w:rPr>
          <w:rFonts w:cs="Arial"/>
          <w:lang w:val="sr-Cyrl-RS"/>
        </w:rPr>
        <w:t>5</w:t>
      </w:r>
      <w:r w:rsidRPr="00A0367D">
        <w:rPr>
          <w:rFonts w:cs="Arial"/>
          <w:lang w:val="ru-RU"/>
        </w:rPr>
        <w:t xml:space="preserve"> Споразум о заједничком наступању</w:t>
      </w:r>
    </w:p>
    <w:p w14:paraId="6660978E" w14:textId="77777777" w:rsidR="00A0367D" w:rsidRPr="00A0367D" w:rsidRDefault="00A0367D" w:rsidP="00A0367D">
      <w:pPr>
        <w:tabs>
          <w:tab w:val="left" w:pos="567"/>
        </w:tabs>
        <w:spacing w:before="0"/>
        <w:jc w:val="center"/>
        <w:rPr>
          <w:rFonts w:cs="Arial"/>
          <w:lang w:val="ru-RU"/>
        </w:rPr>
      </w:pPr>
    </w:p>
    <w:p w14:paraId="37A086F9" w14:textId="77777777" w:rsidR="003F6BAA" w:rsidRDefault="003F6BAA" w:rsidP="00A0367D">
      <w:pPr>
        <w:tabs>
          <w:tab w:val="left" w:pos="567"/>
        </w:tabs>
        <w:spacing w:before="0"/>
        <w:jc w:val="center"/>
        <w:rPr>
          <w:rFonts w:cs="Arial"/>
          <w:b/>
          <w:lang w:val="ru-RU"/>
        </w:rPr>
      </w:pPr>
    </w:p>
    <w:p w14:paraId="22A302B9" w14:textId="581258A5" w:rsidR="00A0367D" w:rsidRDefault="00A0367D" w:rsidP="00A0367D">
      <w:pPr>
        <w:tabs>
          <w:tab w:val="left" w:pos="567"/>
        </w:tabs>
        <w:spacing w:before="0"/>
        <w:jc w:val="center"/>
        <w:rPr>
          <w:rFonts w:cs="Arial"/>
          <w:lang w:val="ru-RU"/>
        </w:rPr>
      </w:pPr>
      <w:r w:rsidRPr="00A0367D">
        <w:rPr>
          <w:rFonts w:cs="Arial"/>
          <w:b/>
          <w:lang w:val="ru-RU"/>
        </w:rPr>
        <w:t xml:space="preserve">Члан </w:t>
      </w:r>
      <w:r w:rsidRPr="00A0367D">
        <w:rPr>
          <w:rFonts w:cs="Arial"/>
          <w:b/>
          <w:lang w:val="sr-Cyrl-RS"/>
        </w:rPr>
        <w:t>2</w:t>
      </w:r>
      <w:r w:rsidR="00DB3FBC">
        <w:rPr>
          <w:rFonts w:cs="Arial"/>
          <w:b/>
          <w:lang w:val="sr-Cyrl-RS"/>
        </w:rPr>
        <w:t>4</w:t>
      </w:r>
      <w:r w:rsidRPr="00A0367D">
        <w:rPr>
          <w:rFonts w:cs="Arial"/>
          <w:lang w:val="ru-RU"/>
        </w:rPr>
        <w:t>.</w:t>
      </w:r>
    </w:p>
    <w:p w14:paraId="2466CDBC" w14:textId="77777777" w:rsidR="003F6BAA" w:rsidRPr="00A0367D" w:rsidRDefault="003F6BAA" w:rsidP="00A0367D">
      <w:pPr>
        <w:tabs>
          <w:tab w:val="left" w:pos="567"/>
        </w:tabs>
        <w:spacing w:before="0"/>
        <w:jc w:val="center"/>
        <w:rPr>
          <w:rFonts w:cs="Arial"/>
          <w:lang w:val="ru-RU"/>
        </w:rPr>
      </w:pPr>
    </w:p>
    <w:p w14:paraId="62AC2868" w14:textId="77777777" w:rsidR="00A0367D" w:rsidRPr="00A0367D" w:rsidRDefault="00A0367D" w:rsidP="00A0367D">
      <w:pPr>
        <w:tabs>
          <w:tab w:val="left" w:pos="567"/>
        </w:tabs>
        <w:spacing w:before="0"/>
        <w:rPr>
          <w:rFonts w:eastAsia="Calibri" w:cs="Arial"/>
          <w:noProof/>
          <w:lang w:val="ru-RU"/>
        </w:rPr>
      </w:pPr>
      <w:r w:rsidRPr="00A0367D">
        <w:rPr>
          <w:rFonts w:eastAsia="Calibri" w:cs="Arial"/>
          <w:noProof/>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14:paraId="0196F647" w14:textId="77777777" w:rsidR="00A0367D" w:rsidRPr="00A0367D" w:rsidRDefault="00A0367D" w:rsidP="00A0367D">
      <w:pPr>
        <w:tabs>
          <w:tab w:val="left" w:pos="567"/>
        </w:tabs>
        <w:spacing w:before="0"/>
        <w:rPr>
          <w:rFonts w:eastAsia="Calibri" w:cs="Arial"/>
          <w:noProof/>
          <w:lang w:val="ru-RU"/>
        </w:rPr>
      </w:pPr>
      <w:r w:rsidRPr="00A0367D">
        <w:rPr>
          <w:rFonts w:eastAsia="Calibri" w:cs="Arial"/>
          <w:noProof/>
          <w:lang w:val="ru-RU"/>
        </w:rPr>
        <w:lastRenderedPageBreak/>
        <w:t>Уговорне стране сагласно изјављују да су Уговор прочитале, разумеле и да уговорне одредбе у свему представљају израз њихове стварне воље.</w:t>
      </w:r>
    </w:p>
    <w:p w14:paraId="1772A2C4" w14:textId="77777777" w:rsidR="00A0367D" w:rsidRPr="00A0367D" w:rsidRDefault="00A0367D" w:rsidP="00A0367D">
      <w:pPr>
        <w:tabs>
          <w:tab w:val="left" w:pos="567"/>
        </w:tabs>
        <w:spacing w:before="0"/>
        <w:rPr>
          <w:rFonts w:cs="Arial"/>
          <w:lang w:val="ru-RU"/>
        </w:rPr>
      </w:pPr>
    </w:p>
    <w:p w14:paraId="23DAE9AF" w14:textId="77777777" w:rsidR="00A0367D" w:rsidRPr="00A0367D" w:rsidRDefault="00A0367D" w:rsidP="00A0367D">
      <w:pPr>
        <w:tabs>
          <w:tab w:val="left" w:pos="567"/>
        </w:tabs>
        <w:spacing w:before="0"/>
        <w:rPr>
          <w:rFonts w:cs="Arial"/>
          <w:b/>
          <w:lang w:val="ru-RU"/>
        </w:rPr>
      </w:pPr>
      <w:r w:rsidRPr="00A0367D">
        <w:rPr>
          <w:rFonts w:cs="Arial"/>
          <w:b/>
          <w:lang w:val="ru-RU"/>
        </w:rPr>
        <w:t xml:space="preserve">                КОРИСНИК УСЛУГА                                                  ПРУЖАЛАЦ УСЛУГА</w:t>
      </w:r>
    </w:p>
    <w:p w14:paraId="2043B18F" w14:textId="77777777" w:rsidR="00A0367D" w:rsidRPr="00A0367D" w:rsidRDefault="00A0367D" w:rsidP="00A0367D">
      <w:pPr>
        <w:spacing w:before="0"/>
        <w:rPr>
          <w:rFonts w:cs="Arial"/>
          <w:b/>
          <w:lang w:val="ru-RU"/>
        </w:rPr>
      </w:pPr>
      <w:r w:rsidRPr="00A0367D">
        <w:rPr>
          <w:rFonts w:cs="Arial"/>
          <w:b/>
          <w:lang w:val="ru-RU"/>
        </w:rPr>
        <w:t xml:space="preserve">ЈП „Електропривреда Србије“Београд                                                </w:t>
      </w:r>
      <w:r w:rsidRPr="00A0367D">
        <w:rPr>
          <w:rFonts w:cs="Arial"/>
          <w:b/>
          <w:color w:val="FF0000"/>
          <w:lang w:val="ru-RU"/>
        </w:rPr>
        <w:t>Назив</w:t>
      </w:r>
    </w:p>
    <w:p w14:paraId="5FFF8803" w14:textId="77777777" w:rsidR="00A0367D" w:rsidRPr="00A0367D" w:rsidRDefault="00A0367D" w:rsidP="00A0367D">
      <w:pPr>
        <w:tabs>
          <w:tab w:val="left" w:pos="567"/>
        </w:tabs>
        <w:spacing w:before="0"/>
        <w:rPr>
          <w:rFonts w:cs="Arial"/>
          <w:lang w:val="ru-RU"/>
        </w:rPr>
      </w:pPr>
    </w:p>
    <w:p w14:paraId="6911C11A" w14:textId="77777777" w:rsidR="00A0367D" w:rsidRPr="00A0367D" w:rsidRDefault="00A0367D" w:rsidP="00A0367D">
      <w:pPr>
        <w:tabs>
          <w:tab w:val="left" w:pos="567"/>
        </w:tabs>
        <w:spacing w:before="0"/>
        <w:rPr>
          <w:rFonts w:cs="Arial"/>
          <w:lang w:val="ru-RU"/>
        </w:rPr>
      </w:pPr>
      <w:r w:rsidRPr="00A0367D">
        <w:rPr>
          <w:rFonts w:cs="Arial"/>
          <w:lang w:val="ru-RU"/>
        </w:rPr>
        <w:t>___________________________________                             ________________________</w:t>
      </w:r>
    </w:p>
    <w:p w14:paraId="6929FB27" w14:textId="77777777" w:rsidR="00A0367D" w:rsidRPr="00A0367D" w:rsidRDefault="00A0367D" w:rsidP="00A0367D">
      <w:pPr>
        <w:tabs>
          <w:tab w:val="left" w:pos="567"/>
        </w:tabs>
        <w:spacing w:before="0"/>
        <w:rPr>
          <w:rFonts w:cs="Arial"/>
          <w:b/>
          <w:lang w:val="ru-RU"/>
        </w:rPr>
      </w:pPr>
      <w:r w:rsidRPr="00A0367D">
        <w:rPr>
          <w:rFonts w:cs="Arial"/>
          <w:lang w:val="ru-RU"/>
        </w:rPr>
        <w:t xml:space="preserve">                                                                               </w:t>
      </w:r>
      <w:r w:rsidRPr="00A0367D">
        <w:rPr>
          <w:rFonts w:cs="Arial"/>
          <w:b/>
          <w:lang w:val="ru-RU"/>
        </w:rPr>
        <w:t>М.П.</w:t>
      </w:r>
    </w:p>
    <w:p w14:paraId="0A94F8EA" w14:textId="77777777" w:rsidR="00A0367D" w:rsidRPr="00A0367D" w:rsidRDefault="00A0367D" w:rsidP="00A0367D">
      <w:pPr>
        <w:spacing w:before="0"/>
        <w:rPr>
          <w:rFonts w:cs="Arial"/>
          <w:color w:val="00B0F0"/>
          <w:lang w:val="ru-RU"/>
        </w:rPr>
      </w:pPr>
      <w:r w:rsidRPr="00A0367D">
        <w:rPr>
          <w:rFonts w:cs="Arial"/>
          <w:lang w:val="ru-RU"/>
        </w:rPr>
        <w:t>Финансијски директор огранка ТЕНТ,</w:t>
      </w:r>
      <w:r w:rsidRPr="00A0367D">
        <w:rPr>
          <w:rFonts w:cs="Arial"/>
          <w:color w:val="00B0F0"/>
          <w:lang w:val="ru-RU"/>
        </w:rPr>
        <w:t xml:space="preserve">                  </w:t>
      </w:r>
      <w:r w:rsidRPr="00A0367D">
        <w:rPr>
          <w:rFonts w:cs="Arial"/>
          <w:color w:val="FF0000"/>
          <w:lang w:val="ru-RU"/>
        </w:rPr>
        <w:t>име и презиме,функција</w:t>
      </w:r>
      <w:r w:rsidRPr="00A0367D">
        <w:rPr>
          <w:rFonts w:cs="Arial"/>
          <w:lang w:val="ru-RU"/>
        </w:rPr>
        <w:t xml:space="preserve">                                            Милорад Лазић, дипл.екон.                                                                             </w:t>
      </w:r>
    </w:p>
    <w:p w14:paraId="101DD226" w14:textId="77777777" w:rsidR="00A0367D" w:rsidRPr="00A0367D" w:rsidRDefault="00A0367D" w:rsidP="00A0367D">
      <w:pPr>
        <w:tabs>
          <w:tab w:val="left" w:pos="567"/>
        </w:tabs>
        <w:spacing w:before="0"/>
        <w:rPr>
          <w:rFonts w:cs="Arial"/>
          <w:lang w:val="ru-RU"/>
        </w:rPr>
      </w:pPr>
    </w:p>
    <w:p w14:paraId="6313A490" w14:textId="77777777" w:rsidR="00A0367D" w:rsidRPr="00A0367D" w:rsidRDefault="00A0367D" w:rsidP="00A0367D">
      <w:pPr>
        <w:tabs>
          <w:tab w:val="left" w:pos="567"/>
        </w:tabs>
        <w:spacing w:before="0"/>
        <w:rPr>
          <w:rFonts w:cs="Arial"/>
          <w:b/>
          <w:lang w:val="ru-RU"/>
        </w:rPr>
      </w:pPr>
      <w:r w:rsidRPr="00A0367D">
        <w:rPr>
          <w:rFonts w:cs="Arial"/>
          <w:b/>
          <w:lang w:val="ru-RU"/>
        </w:rPr>
        <w:t>НАПОМЕНА: Све опционе одредбе из овог модела уговора ће се по избору конкретне Понуде, пречистити и прилагодити изабраној Понуди.</w:t>
      </w:r>
    </w:p>
    <w:p w14:paraId="039D2153" w14:textId="77777777" w:rsidR="00A0367D" w:rsidRPr="00A0367D" w:rsidRDefault="00A0367D" w:rsidP="00A0367D">
      <w:pPr>
        <w:tabs>
          <w:tab w:val="left" w:pos="567"/>
        </w:tabs>
        <w:spacing w:before="0"/>
        <w:jc w:val="center"/>
        <w:rPr>
          <w:rFonts w:cs="Arial"/>
          <w:lang w:val="ru-RU"/>
        </w:rPr>
      </w:pPr>
    </w:p>
    <w:p w14:paraId="18231A2E" w14:textId="77777777" w:rsidR="00AE5A06" w:rsidRPr="00A0367D" w:rsidRDefault="00AE5A06" w:rsidP="003A49ED">
      <w:pPr>
        <w:pStyle w:val="KDParagraf"/>
        <w:spacing w:before="0"/>
        <w:rPr>
          <w:rFonts w:cs="Arial"/>
          <w:lang w:val="ru-RU"/>
        </w:rPr>
      </w:pPr>
    </w:p>
    <w:p w14:paraId="15B006BE" w14:textId="77777777" w:rsidR="00AE5A06" w:rsidRDefault="00AE5A06" w:rsidP="003A49ED">
      <w:pPr>
        <w:pStyle w:val="KDParagraf"/>
        <w:spacing w:before="0"/>
        <w:rPr>
          <w:rFonts w:cs="Arial"/>
          <w:lang w:val="sr-Cyrl-RS"/>
        </w:rPr>
      </w:pPr>
    </w:p>
    <w:p w14:paraId="1081540A" w14:textId="77777777" w:rsidR="00AE5A06" w:rsidRDefault="00AE5A06" w:rsidP="003A49ED">
      <w:pPr>
        <w:pStyle w:val="KDParagraf"/>
        <w:spacing w:before="0"/>
        <w:rPr>
          <w:rFonts w:cs="Arial"/>
          <w:lang w:val="sr-Cyrl-RS"/>
        </w:rPr>
      </w:pPr>
    </w:p>
    <w:p w14:paraId="3D979414" w14:textId="77777777" w:rsidR="00A0367D" w:rsidRPr="00A0367D" w:rsidRDefault="00A0367D" w:rsidP="00A0367D">
      <w:pPr>
        <w:rPr>
          <w:rFonts w:cs="Arial"/>
          <w:lang w:val="sr-Cyrl-RS"/>
        </w:rPr>
      </w:pPr>
    </w:p>
    <w:sectPr w:rsidR="00A0367D" w:rsidRPr="00A0367D" w:rsidSect="000C50A0">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42ECFE" w14:textId="77777777" w:rsidR="00C21424" w:rsidRDefault="00C21424">
      <w:r>
        <w:separator/>
      </w:r>
    </w:p>
    <w:p w14:paraId="4D8A8E96" w14:textId="77777777" w:rsidR="00C21424" w:rsidRDefault="00C21424"/>
  </w:endnote>
  <w:endnote w:type="continuationSeparator" w:id="0">
    <w:p w14:paraId="529980F9" w14:textId="77777777" w:rsidR="00C21424" w:rsidRDefault="00C21424">
      <w:r>
        <w:continuationSeparator/>
      </w:r>
    </w:p>
    <w:p w14:paraId="65F5C27F" w14:textId="77777777" w:rsidR="00C21424" w:rsidRDefault="00C214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3E709E" w14:textId="77777777" w:rsidR="006D36A4" w:rsidRDefault="006D36A4"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F734446" w14:textId="77777777" w:rsidR="006D36A4" w:rsidRDefault="006D36A4" w:rsidP="00841BE7">
    <w:pPr>
      <w:pStyle w:val="Footer"/>
      <w:ind w:right="360"/>
    </w:pPr>
  </w:p>
  <w:p w14:paraId="340F1A55" w14:textId="77777777" w:rsidR="006D36A4" w:rsidRDefault="006D36A4"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BA7B13" w14:textId="77777777" w:rsidR="006D36A4" w:rsidRPr="00EC5BB4" w:rsidRDefault="006D36A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40E22">
      <w:rPr>
        <w:rStyle w:val="PageNumber"/>
        <w:rFonts w:cs="Arial"/>
        <w:b/>
        <w:noProof/>
        <w:szCs w:val="24"/>
      </w:rPr>
      <w:t>10</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40E22">
      <w:rPr>
        <w:rStyle w:val="PageNumber"/>
        <w:rFonts w:cs="Arial"/>
        <w:b/>
        <w:noProof/>
        <w:szCs w:val="24"/>
      </w:rPr>
      <w:t>48</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F08042" w14:textId="77777777" w:rsidR="006D36A4" w:rsidRPr="00EC5BB4" w:rsidRDefault="006D36A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466BE">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466BE">
      <w:rPr>
        <w:rStyle w:val="PageNumber"/>
        <w:rFonts w:cs="Arial"/>
        <w:b/>
        <w:noProof/>
        <w:szCs w:val="24"/>
      </w:rPr>
      <w:t>48</w:t>
    </w:r>
    <w:r w:rsidRPr="00EC5BB4">
      <w:rPr>
        <w:rStyle w:val="PageNumber"/>
        <w:rFonts w:cs="Arial"/>
        <w:b/>
        <w:szCs w:val="24"/>
      </w:rPr>
      <w:fldChar w:fldCharType="end"/>
    </w:r>
  </w:p>
  <w:p w14:paraId="7C7538CB" w14:textId="77777777" w:rsidR="006D36A4" w:rsidRDefault="006D36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8C5FAB" w14:textId="77777777" w:rsidR="00C21424" w:rsidRDefault="00C21424">
      <w:r>
        <w:separator/>
      </w:r>
    </w:p>
    <w:p w14:paraId="773F27AB" w14:textId="77777777" w:rsidR="00C21424" w:rsidRDefault="00C21424"/>
  </w:footnote>
  <w:footnote w:type="continuationSeparator" w:id="0">
    <w:p w14:paraId="095F6DA6" w14:textId="77777777" w:rsidR="00C21424" w:rsidRDefault="00C21424">
      <w:r>
        <w:continuationSeparator/>
      </w:r>
    </w:p>
    <w:p w14:paraId="2CFE39BF" w14:textId="77777777" w:rsidR="00C21424" w:rsidRDefault="00C2142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82AC69" w14:textId="77777777" w:rsidR="006D36A4" w:rsidRDefault="006D36A4" w:rsidP="004276AD">
    <w:pPr>
      <w:pStyle w:val="Header"/>
      <w:rPr>
        <w:sz w:val="20"/>
      </w:rPr>
    </w:pPr>
  </w:p>
  <w:p w14:paraId="7E1D0458" w14:textId="0DEAD67D" w:rsidR="006D36A4" w:rsidRPr="008609AE" w:rsidRDefault="006D36A4" w:rsidP="004276AD">
    <w:pPr>
      <w:pStyle w:val="Header"/>
      <w:rPr>
        <w:szCs w:val="24"/>
        <w:lang w:val="ru-RU"/>
      </w:rPr>
    </w:pPr>
    <w:r w:rsidRPr="008609AE">
      <w:rPr>
        <w:szCs w:val="24"/>
        <w:lang w:val="ru-RU"/>
      </w:rPr>
      <w:t>ЈП „Електропривреда Србије“ Београд          Конкурсна документација ЈНМВ</w:t>
    </w:r>
    <w:r w:rsidRPr="008609AE">
      <w:rPr>
        <w:b/>
        <w:szCs w:val="24"/>
        <w:lang w:val="ru-RU"/>
      </w:rPr>
      <w:t>3000/1087/2017(230/2017)</w:t>
    </w:r>
  </w:p>
  <w:p w14:paraId="3A3C99C2" w14:textId="77777777" w:rsidR="006D36A4" w:rsidRPr="008609AE" w:rsidRDefault="006D36A4" w:rsidP="004276AD">
    <w:pPr>
      <w:pStyle w:val="Header"/>
      <w:rPr>
        <w:lang w:val="ru-R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8E5E32" w14:textId="77777777" w:rsidR="006D36A4" w:rsidRDefault="006D36A4" w:rsidP="004276AD">
    <w:pPr>
      <w:pStyle w:val="Header"/>
    </w:pPr>
  </w:p>
  <w:p w14:paraId="21C09815" w14:textId="4DE45FD3" w:rsidR="006D36A4" w:rsidRPr="008609AE" w:rsidRDefault="006D36A4" w:rsidP="004276AD">
    <w:pPr>
      <w:pStyle w:val="Header"/>
      <w:rPr>
        <w:szCs w:val="24"/>
        <w:lang w:val="ru-RU"/>
      </w:rPr>
    </w:pPr>
    <w:r w:rsidRPr="008609AE">
      <w:rPr>
        <w:szCs w:val="24"/>
        <w:lang w:val="ru-RU"/>
      </w:rPr>
      <w:t>ЈП „Електропривреда Србије“ Београд          Конкурсна документација ЈНМВ</w:t>
    </w:r>
    <w:r w:rsidRPr="008609AE">
      <w:rPr>
        <w:b/>
        <w:szCs w:val="24"/>
        <w:lang w:val="ru-RU"/>
      </w:rPr>
      <w:t>3000/1087/2017(230/2017)</w:t>
    </w:r>
  </w:p>
  <w:p w14:paraId="74971107" w14:textId="77777777" w:rsidR="006D36A4" w:rsidRPr="008609AE" w:rsidRDefault="006D36A4" w:rsidP="00210557">
    <w:pPr>
      <w:pStyle w:val="Header"/>
      <w:jc w:val="center"/>
      <w:rPr>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6">
    <w:nsid w:val="13D0482E"/>
    <w:multiLevelType w:val="hybridMultilevel"/>
    <w:tmpl w:val="8654B4FA"/>
    <w:lvl w:ilvl="0" w:tplc="4F32BC88">
      <w:start w:val="1"/>
      <w:numFmt w:val="decimal"/>
      <w:lvlText w:val="%1."/>
      <w:lvlJc w:val="left"/>
      <w:pPr>
        <w:tabs>
          <w:tab w:val="num" w:pos="360"/>
        </w:tabs>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nsid w:val="30A01DD6"/>
    <w:multiLevelType w:val="hybridMultilevel"/>
    <w:tmpl w:val="BE08C920"/>
    <w:lvl w:ilvl="0" w:tplc="3A42857C">
      <w:start w:val="1"/>
      <w:numFmt w:val="decimal"/>
      <w:lvlText w:val="%1."/>
      <w:lvlJc w:val="left"/>
      <w:pPr>
        <w:tabs>
          <w:tab w:val="num" w:pos="360"/>
        </w:tabs>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9">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3">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4">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5">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6">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77">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78">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9">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1">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2">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3">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85">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86">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2"/>
  </w:num>
  <w:num w:numId="2">
    <w:abstractNumId w:val="64"/>
  </w:num>
  <w:num w:numId="3">
    <w:abstractNumId w:val="77"/>
  </w:num>
  <w:num w:numId="4">
    <w:abstractNumId w:val="54"/>
  </w:num>
  <w:num w:numId="5">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1"/>
  </w:num>
  <w:num w:numId="7">
    <w:abstractNumId w:val="86"/>
  </w:num>
  <w:num w:numId="8">
    <w:abstractNumId w:val="68"/>
  </w:num>
  <w:num w:numId="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7"/>
  </w:num>
  <w:num w:numId="11">
    <w:abstractNumId w:val="70"/>
  </w:num>
  <w:num w:numId="12">
    <w:abstractNumId w:val="66"/>
  </w:num>
  <w:num w:numId="13">
    <w:abstractNumId w:val="59"/>
  </w:num>
  <w:num w:numId="14">
    <w:abstractNumId w:val="55"/>
  </w:num>
  <w:num w:numId="15">
    <w:abstractNumId w:val="71"/>
  </w:num>
  <w:num w:numId="16">
    <w:abstractNumId w:val="63"/>
  </w:num>
  <w:num w:numId="17">
    <w:abstractNumId w:val="78"/>
  </w:num>
  <w:num w:numId="18">
    <w:abstractNumId w:val="81"/>
  </w:num>
  <w:num w:numId="19">
    <w:abstractNumId w:val="78"/>
  </w:num>
  <w:num w:numId="20">
    <w:abstractNumId w:val="73"/>
  </w:num>
  <w:num w:numId="21">
    <w:abstractNumId w:val="80"/>
  </w:num>
  <w:num w:numId="22">
    <w:abstractNumId w:val="65"/>
  </w:num>
  <w:num w:numId="23">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6"/>
  </w:num>
  <w:num w:numId="27">
    <w:abstractNumId w:val="6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38D2"/>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B5A"/>
    <w:rsid w:val="00026F45"/>
    <w:rsid w:val="00027418"/>
    <w:rsid w:val="0002750F"/>
    <w:rsid w:val="00027F81"/>
    <w:rsid w:val="000303E2"/>
    <w:rsid w:val="00030591"/>
    <w:rsid w:val="00030B9D"/>
    <w:rsid w:val="0003103E"/>
    <w:rsid w:val="0003169E"/>
    <w:rsid w:val="000317BA"/>
    <w:rsid w:val="00031E71"/>
    <w:rsid w:val="00032272"/>
    <w:rsid w:val="00032B7E"/>
    <w:rsid w:val="00032C65"/>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196"/>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4C6C"/>
    <w:rsid w:val="00044DBD"/>
    <w:rsid w:val="0004552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518"/>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3FC9"/>
    <w:rsid w:val="000641BD"/>
    <w:rsid w:val="0006437F"/>
    <w:rsid w:val="000648A2"/>
    <w:rsid w:val="00065071"/>
    <w:rsid w:val="0006514D"/>
    <w:rsid w:val="00065368"/>
    <w:rsid w:val="00065849"/>
    <w:rsid w:val="000658F3"/>
    <w:rsid w:val="00065DE7"/>
    <w:rsid w:val="000663EE"/>
    <w:rsid w:val="00066E57"/>
    <w:rsid w:val="00066F06"/>
    <w:rsid w:val="0006783E"/>
    <w:rsid w:val="00067DF5"/>
    <w:rsid w:val="00070234"/>
    <w:rsid w:val="00070240"/>
    <w:rsid w:val="000706CF"/>
    <w:rsid w:val="000706E1"/>
    <w:rsid w:val="00071074"/>
    <w:rsid w:val="000711DD"/>
    <w:rsid w:val="000712B7"/>
    <w:rsid w:val="000718B1"/>
    <w:rsid w:val="00072ABE"/>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3E67"/>
    <w:rsid w:val="0008446C"/>
    <w:rsid w:val="0008475E"/>
    <w:rsid w:val="00084C7E"/>
    <w:rsid w:val="00085036"/>
    <w:rsid w:val="00085380"/>
    <w:rsid w:val="00085502"/>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2B14"/>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B6B"/>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BDD"/>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420"/>
    <w:rsid w:val="00100827"/>
    <w:rsid w:val="00100F41"/>
    <w:rsid w:val="00101220"/>
    <w:rsid w:val="00101B4E"/>
    <w:rsid w:val="00102340"/>
    <w:rsid w:val="001029A5"/>
    <w:rsid w:val="00102AC1"/>
    <w:rsid w:val="00102F65"/>
    <w:rsid w:val="001033C2"/>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0D7"/>
    <w:rsid w:val="0012159F"/>
    <w:rsid w:val="00121732"/>
    <w:rsid w:val="00121A3B"/>
    <w:rsid w:val="00121BA9"/>
    <w:rsid w:val="00121F0A"/>
    <w:rsid w:val="001220FA"/>
    <w:rsid w:val="0012222E"/>
    <w:rsid w:val="001224E7"/>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00"/>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99B"/>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27"/>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B4"/>
    <w:rsid w:val="001B216E"/>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0B4"/>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CEF"/>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DEA"/>
    <w:rsid w:val="001F5EFA"/>
    <w:rsid w:val="001F62BF"/>
    <w:rsid w:val="001F68D8"/>
    <w:rsid w:val="001F74B2"/>
    <w:rsid w:val="001F74B4"/>
    <w:rsid w:val="001F776A"/>
    <w:rsid w:val="001F78DF"/>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B94"/>
    <w:rsid w:val="00215D0A"/>
    <w:rsid w:val="00215E1D"/>
    <w:rsid w:val="0021628F"/>
    <w:rsid w:val="002163D0"/>
    <w:rsid w:val="002164E6"/>
    <w:rsid w:val="002165CA"/>
    <w:rsid w:val="0021666D"/>
    <w:rsid w:val="0021672E"/>
    <w:rsid w:val="002176BF"/>
    <w:rsid w:val="00217921"/>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2E"/>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0BF6"/>
    <w:rsid w:val="00251496"/>
    <w:rsid w:val="00251B5E"/>
    <w:rsid w:val="00251C99"/>
    <w:rsid w:val="00251CF5"/>
    <w:rsid w:val="0025238C"/>
    <w:rsid w:val="00252A63"/>
    <w:rsid w:val="00252B1F"/>
    <w:rsid w:val="00252CA3"/>
    <w:rsid w:val="00252D25"/>
    <w:rsid w:val="00253011"/>
    <w:rsid w:val="00253033"/>
    <w:rsid w:val="0025332D"/>
    <w:rsid w:val="00253748"/>
    <w:rsid w:val="00253E9C"/>
    <w:rsid w:val="00254951"/>
    <w:rsid w:val="00254BA0"/>
    <w:rsid w:val="00254C8B"/>
    <w:rsid w:val="00254E43"/>
    <w:rsid w:val="00254E4B"/>
    <w:rsid w:val="0025522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2F3F"/>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7D3"/>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234"/>
    <w:rsid w:val="002C042F"/>
    <w:rsid w:val="002C083C"/>
    <w:rsid w:val="002C0C5C"/>
    <w:rsid w:val="002C0D84"/>
    <w:rsid w:val="002C17DD"/>
    <w:rsid w:val="002C1CF3"/>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833"/>
    <w:rsid w:val="002E59D5"/>
    <w:rsid w:val="002E62CE"/>
    <w:rsid w:val="002E6567"/>
    <w:rsid w:val="002E6587"/>
    <w:rsid w:val="002E69ED"/>
    <w:rsid w:val="002E6CD1"/>
    <w:rsid w:val="002E6D79"/>
    <w:rsid w:val="002E75AC"/>
    <w:rsid w:val="002E763A"/>
    <w:rsid w:val="002E7A8D"/>
    <w:rsid w:val="002F04E2"/>
    <w:rsid w:val="002F074E"/>
    <w:rsid w:val="002F099F"/>
    <w:rsid w:val="002F1040"/>
    <w:rsid w:val="002F13B3"/>
    <w:rsid w:val="002F1423"/>
    <w:rsid w:val="002F1788"/>
    <w:rsid w:val="002F1C1B"/>
    <w:rsid w:val="002F1C38"/>
    <w:rsid w:val="002F1E22"/>
    <w:rsid w:val="002F2105"/>
    <w:rsid w:val="002F28B2"/>
    <w:rsid w:val="002F2DE5"/>
    <w:rsid w:val="002F2E6E"/>
    <w:rsid w:val="002F3DAD"/>
    <w:rsid w:val="002F45B3"/>
    <w:rsid w:val="002F48D1"/>
    <w:rsid w:val="002F4C8C"/>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492"/>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5B"/>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2D0"/>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AF5"/>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1C4"/>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007"/>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5D1"/>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0DD"/>
    <w:rsid w:val="003F515A"/>
    <w:rsid w:val="003F5EAC"/>
    <w:rsid w:val="003F5ED0"/>
    <w:rsid w:val="003F60C3"/>
    <w:rsid w:val="003F670B"/>
    <w:rsid w:val="003F6726"/>
    <w:rsid w:val="003F6858"/>
    <w:rsid w:val="003F6BAA"/>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14D"/>
    <w:rsid w:val="00404DD4"/>
    <w:rsid w:val="00405684"/>
    <w:rsid w:val="00405E5E"/>
    <w:rsid w:val="004062E7"/>
    <w:rsid w:val="004065AE"/>
    <w:rsid w:val="00406F7D"/>
    <w:rsid w:val="0040775A"/>
    <w:rsid w:val="004077E5"/>
    <w:rsid w:val="00410291"/>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5058"/>
    <w:rsid w:val="0041601E"/>
    <w:rsid w:val="00416358"/>
    <w:rsid w:val="0041640B"/>
    <w:rsid w:val="004164A3"/>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7F0"/>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0A4C"/>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C39"/>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00D"/>
    <w:rsid w:val="00483BB4"/>
    <w:rsid w:val="00483CD8"/>
    <w:rsid w:val="00483EFF"/>
    <w:rsid w:val="00484F79"/>
    <w:rsid w:val="0048566A"/>
    <w:rsid w:val="00485720"/>
    <w:rsid w:val="004857BF"/>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6294"/>
    <w:rsid w:val="00496843"/>
    <w:rsid w:val="004968B4"/>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DD0"/>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501"/>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636"/>
    <w:rsid w:val="004C17AC"/>
    <w:rsid w:val="004C1F97"/>
    <w:rsid w:val="004C29D8"/>
    <w:rsid w:val="004C2BB8"/>
    <w:rsid w:val="004C2C09"/>
    <w:rsid w:val="004C2E90"/>
    <w:rsid w:val="004C3717"/>
    <w:rsid w:val="004C3B38"/>
    <w:rsid w:val="004C3ECF"/>
    <w:rsid w:val="004C40FA"/>
    <w:rsid w:val="004C45AC"/>
    <w:rsid w:val="004C4877"/>
    <w:rsid w:val="004C4B2E"/>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A6F"/>
    <w:rsid w:val="004D2B26"/>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620"/>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84F"/>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0D75"/>
    <w:rsid w:val="00500FCC"/>
    <w:rsid w:val="00501035"/>
    <w:rsid w:val="005010CC"/>
    <w:rsid w:val="00501389"/>
    <w:rsid w:val="0050179E"/>
    <w:rsid w:val="00501965"/>
    <w:rsid w:val="005019BE"/>
    <w:rsid w:val="00501A26"/>
    <w:rsid w:val="005020CD"/>
    <w:rsid w:val="00502238"/>
    <w:rsid w:val="00502D60"/>
    <w:rsid w:val="00502E1C"/>
    <w:rsid w:val="00502FB3"/>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633"/>
    <w:rsid w:val="00511710"/>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27F28"/>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5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1C65"/>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78F"/>
    <w:rsid w:val="00560885"/>
    <w:rsid w:val="00560DB9"/>
    <w:rsid w:val="00560EEC"/>
    <w:rsid w:val="00560F9C"/>
    <w:rsid w:val="0056136D"/>
    <w:rsid w:val="00561433"/>
    <w:rsid w:val="005614F3"/>
    <w:rsid w:val="0056161C"/>
    <w:rsid w:val="0056180A"/>
    <w:rsid w:val="00561828"/>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930"/>
    <w:rsid w:val="00585A47"/>
    <w:rsid w:val="005863F4"/>
    <w:rsid w:val="0058657D"/>
    <w:rsid w:val="00586789"/>
    <w:rsid w:val="00586F76"/>
    <w:rsid w:val="00587266"/>
    <w:rsid w:val="0058756C"/>
    <w:rsid w:val="00587B94"/>
    <w:rsid w:val="00587C8E"/>
    <w:rsid w:val="00590C50"/>
    <w:rsid w:val="00591069"/>
    <w:rsid w:val="00591B88"/>
    <w:rsid w:val="00592C7D"/>
    <w:rsid w:val="00593106"/>
    <w:rsid w:val="0059310C"/>
    <w:rsid w:val="00593148"/>
    <w:rsid w:val="005933F4"/>
    <w:rsid w:val="00593434"/>
    <w:rsid w:val="00593EB1"/>
    <w:rsid w:val="00594523"/>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3FED"/>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3AB"/>
    <w:rsid w:val="005C4B44"/>
    <w:rsid w:val="005C4F53"/>
    <w:rsid w:val="005C5088"/>
    <w:rsid w:val="005C5298"/>
    <w:rsid w:val="005C548F"/>
    <w:rsid w:val="005C5A99"/>
    <w:rsid w:val="005C5D39"/>
    <w:rsid w:val="005C5D7F"/>
    <w:rsid w:val="005C5EB5"/>
    <w:rsid w:val="005C63ED"/>
    <w:rsid w:val="005C654A"/>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1E"/>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CD7"/>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9FE"/>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5BD"/>
    <w:rsid w:val="00642650"/>
    <w:rsid w:val="00642798"/>
    <w:rsid w:val="0064325D"/>
    <w:rsid w:val="00643A8E"/>
    <w:rsid w:val="00643D46"/>
    <w:rsid w:val="006441A1"/>
    <w:rsid w:val="00644370"/>
    <w:rsid w:val="0064484E"/>
    <w:rsid w:val="00644D45"/>
    <w:rsid w:val="00645227"/>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AE0"/>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4172"/>
    <w:rsid w:val="006744BC"/>
    <w:rsid w:val="00674622"/>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E9B"/>
    <w:rsid w:val="006A2F54"/>
    <w:rsid w:val="006A3059"/>
    <w:rsid w:val="006A3139"/>
    <w:rsid w:val="006A3550"/>
    <w:rsid w:val="006A4169"/>
    <w:rsid w:val="006A443F"/>
    <w:rsid w:val="006A4727"/>
    <w:rsid w:val="006A48CE"/>
    <w:rsid w:val="006A49E0"/>
    <w:rsid w:val="006A4C93"/>
    <w:rsid w:val="006A4CDF"/>
    <w:rsid w:val="006A500A"/>
    <w:rsid w:val="006A59FC"/>
    <w:rsid w:val="006A5E41"/>
    <w:rsid w:val="006A6575"/>
    <w:rsid w:val="006A671E"/>
    <w:rsid w:val="006A68ED"/>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26E"/>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60"/>
    <w:rsid w:val="006C769D"/>
    <w:rsid w:val="006D00E6"/>
    <w:rsid w:val="006D01C7"/>
    <w:rsid w:val="006D089A"/>
    <w:rsid w:val="006D0B88"/>
    <w:rsid w:val="006D1969"/>
    <w:rsid w:val="006D1E79"/>
    <w:rsid w:val="006D2017"/>
    <w:rsid w:val="006D2DDB"/>
    <w:rsid w:val="006D2E32"/>
    <w:rsid w:val="006D319A"/>
    <w:rsid w:val="006D36A4"/>
    <w:rsid w:val="006D37D1"/>
    <w:rsid w:val="006D3A32"/>
    <w:rsid w:val="006D3ADF"/>
    <w:rsid w:val="006D3DF3"/>
    <w:rsid w:val="006D3F41"/>
    <w:rsid w:val="006D434E"/>
    <w:rsid w:val="006D44C9"/>
    <w:rsid w:val="006D4977"/>
    <w:rsid w:val="006D5434"/>
    <w:rsid w:val="006D5558"/>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D1F"/>
    <w:rsid w:val="006E3145"/>
    <w:rsid w:val="006E3186"/>
    <w:rsid w:val="006E3215"/>
    <w:rsid w:val="006E34E1"/>
    <w:rsid w:val="006E3697"/>
    <w:rsid w:val="006E3F62"/>
    <w:rsid w:val="006E40DA"/>
    <w:rsid w:val="006E4159"/>
    <w:rsid w:val="006E43B6"/>
    <w:rsid w:val="006E45E4"/>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08"/>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0F05"/>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C90"/>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107"/>
    <w:rsid w:val="0073440B"/>
    <w:rsid w:val="00734629"/>
    <w:rsid w:val="00734A9C"/>
    <w:rsid w:val="00734CA1"/>
    <w:rsid w:val="00734D0A"/>
    <w:rsid w:val="0073540F"/>
    <w:rsid w:val="007358BC"/>
    <w:rsid w:val="007358C0"/>
    <w:rsid w:val="00735940"/>
    <w:rsid w:val="00735AF5"/>
    <w:rsid w:val="00735B55"/>
    <w:rsid w:val="00735FD8"/>
    <w:rsid w:val="00736018"/>
    <w:rsid w:val="00736101"/>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19A"/>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BCE"/>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DD9"/>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4704"/>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6C35"/>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659"/>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0C6"/>
    <w:rsid w:val="007B5554"/>
    <w:rsid w:val="007B6B7C"/>
    <w:rsid w:val="007B6D4F"/>
    <w:rsid w:val="007B7529"/>
    <w:rsid w:val="007B78A6"/>
    <w:rsid w:val="007B7BDF"/>
    <w:rsid w:val="007B7F39"/>
    <w:rsid w:val="007C0CDA"/>
    <w:rsid w:val="007C0E7C"/>
    <w:rsid w:val="007C114C"/>
    <w:rsid w:val="007C1277"/>
    <w:rsid w:val="007C17C9"/>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8C5"/>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083"/>
    <w:rsid w:val="0082410A"/>
    <w:rsid w:val="0082469D"/>
    <w:rsid w:val="00824861"/>
    <w:rsid w:val="00824899"/>
    <w:rsid w:val="0082520C"/>
    <w:rsid w:val="008252C7"/>
    <w:rsid w:val="008254FC"/>
    <w:rsid w:val="00825598"/>
    <w:rsid w:val="0082595F"/>
    <w:rsid w:val="008260CD"/>
    <w:rsid w:val="008266EB"/>
    <w:rsid w:val="00827257"/>
    <w:rsid w:val="00830956"/>
    <w:rsid w:val="0083122D"/>
    <w:rsid w:val="0083139A"/>
    <w:rsid w:val="00831BD7"/>
    <w:rsid w:val="00832564"/>
    <w:rsid w:val="008337DE"/>
    <w:rsid w:val="00833911"/>
    <w:rsid w:val="00834673"/>
    <w:rsid w:val="00834839"/>
    <w:rsid w:val="00834885"/>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84C"/>
    <w:rsid w:val="00845F09"/>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9AE"/>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0D32"/>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D91"/>
    <w:rsid w:val="00880E64"/>
    <w:rsid w:val="00881072"/>
    <w:rsid w:val="00881801"/>
    <w:rsid w:val="008821F5"/>
    <w:rsid w:val="008824BD"/>
    <w:rsid w:val="008824F8"/>
    <w:rsid w:val="008826D7"/>
    <w:rsid w:val="00882AF6"/>
    <w:rsid w:val="0088310B"/>
    <w:rsid w:val="008837A7"/>
    <w:rsid w:val="00883E20"/>
    <w:rsid w:val="008843D2"/>
    <w:rsid w:val="00884497"/>
    <w:rsid w:val="00884794"/>
    <w:rsid w:val="00884BCC"/>
    <w:rsid w:val="00884F52"/>
    <w:rsid w:val="00885A94"/>
    <w:rsid w:val="00886461"/>
    <w:rsid w:val="00886647"/>
    <w:rsid w:val="00886827"/>
    <w:rsid w:val="00886892"/>
    <w:rsid w:val="00886A95"/>
    <w:rsid w:val="00886D2E"/>
    <w:rsid w:val="00886EA3"/>
    <w:rsid w:val="00886FAE"/>
    <w:rsid w:val="00887219"/>
    <w:rsid w:val="0088724B"/>
    <w:rsid w:val="00887410"/>
    <w:rsid w:val="00887753"/>
    <w:rsid w:val="0088775D"/>
    <w:rsid w:val="00887807"/>
    <w:rsid w:val="00887A7E"/>
    <w:rsid w:val="00890111"/>
    <w:rsid w:val="00890598"/>
    <w:rsid w:val="00890F31"/>
    <w:rsid w:val="00891083"/>
    <w:rsid w:val="0089139A"/>
    <w:rsid w:val="00891407"/>
    <w:rsid w:val="00891697"/>
    <w:rsid w:val="008922B7"/>
    <w:rsid w:val="008922E9"/>
    <w:rsid w:val="00892AC9"/>
    <w:rsid w:val="00893261"/>
    <w:rsid w:val="0089332A"/>
    <w:rsid w:val="008933D2"/>
    <w:rsid w:val="00893519"/>
    <w:rsid w:val="0089361B"/>
    <w:rsid w:val="00893782"/>
    <w:rsid w:val="00893784"/>
    <w:rsid w:val="00893B89"/>
    <w:rsid w:val="008941F5"/>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4FDF"/>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684"/>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31A"/>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30"/>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7F"/>
    <w:rsid w:val="008D7AB5"/>
    <w:rsid w:val="008E0174"/>
    <w:rsid w:val="008E0524"/>
    <w:rsid w:val="008E052A"/>
    <w:rsid w:val="008E0BD1"/>
    <w:rsid w:val="008E1385"/>
    <w:rsid w:val="008E140B"/>
    <w:rsid w:val="008E143A"/>
    <w:rsid w:val="008E1460"/>
    <w:rsid w:val="008E14F1"/>
    <w:rsid w:val="008E176E"/>
    <w:rsid w:val="008E1828"/>
    <w:rsid w:val="008E21F5"/>
    <w:rsid w:val="008E2232"/>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720"/>
    <w:rsid w:val="00910A1A"/>
    <w:rsid w:val="00911001"/>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49BD"/>
    <w:rsid w:val="00925102"/>
    <w:rsid w:val="009251B4"/>
    <w:rsid w:val="00925B19"/>
    <w:rsid w:val="00925C46"/>
    <w:rsid w:val="00925CD9"/>
    <w:rsid w:val="00925E05"/>
    <w:rsid w:val="009266E2"/>
    <w:rsid w:val="00926734"/>
    <w:rsid w:val="0092680D"/>
    <w:rsid w:val="00926852"/>
    <w:rsid w:val="00926AE7"/>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0E22"/>
    <w:rsid w:val="00941558"/>
    <w:rsid w:val="00941CD4"/>
    <w:rsid w:val="0094234B"/>
    <w:rsid w:val="00942550"/>
    <w:rsid w:val="00942559"/>
    <w:rsid w:val="00942B95"/>
    <w:rsid w:val="009435FF"/>
    <w:rsid w:val="009440B1"/>
    <w:rsid w:val="00944391"/>
    <w:rsid w:val="00944830"/>
    <w:rsid w:val="009449E5"/>
    <w:rsid w:val="00944DED"/>
    <w:rsid w:val="00945CCF"/>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778"/>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A0D"/>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5A0"/>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1CD"/>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37"/>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660C"/>
    <w:rsid w:val="009C703B"/>
    <w:rsid w:val="009C74F8"/>
    <w:rsid w:val="009C75DA"/>
    <w:rsid w:val="009C783B"/>
    <w:rsid w:val="009C7E94"/>
    <w:rsid w:val="009C7F49"/>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367D"/>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A2C"/>
    <w:rsid w:val="00A34CE4"/>
    <w:rsid w:val="00A34F3A"/>
    <w:rsid w:val="00A35156"/>
    <w:rsid w:val="00A35347"/>
    <w:rsid w:val="00A353B8"/>
    <w:rsid w:val="00A356F1"/>
    <w:rsid w:val="00A35F56"/>
    <w:rsid w:val="00A369B3"/>
    <w:rsid w:val="00A37372"/>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952"/>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1E"/>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8B0"/>
    <w:rsid w:val="00A75E1A"/>
    <w:rsid w:val="00A75FD7"/>
    <w:rsid w:val="00A76412"/>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6A9"/>
    <w:rsid w:val="00A82C77"/>
    <w:rsid w:val="00A8303D"/>
    <w:rsid w:val="00A83780"/>
    <w:rsid w:val="00A83ACB"/>
    <w:rsid w:val="00A84511"/>
    <w:rsid w:val="00A84512"/>
    <w:rsid w:val="00A84D17"/>
    <w:rsid w:val="00A852E5"/>
    <w:rsid w:val="00A85398"/>
    <w:rsid w:val="00A85576"/>
    <w:rsid w:val="00A856EA"/>
    <w:rsid w:val="00A85D2F"/>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0EE5"/>
    <w:rsid w:val="00AA124D"/>
    <w:rsid w:val="00AA1279"/>
    <w:rsid w:val="00AA12C4"/>
    <w:rsid w:val="00AA1467"/>
    <w:rsid w:val="00AA1A65"/>
    <w:rsid w:val="00AA1B23"/>
    <w:rsid w:val="00AA1C8B"/>
    <w:rsid w:val="00AA269F"/>
    <w:rsid w:val="00AA2860"/>
    <w:rsid w:val="00AA291A"/>
    <w:rsid w:val="00AA2CC3"/>
    <w:rsid w:val="00AA314C"/>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CC3"/>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6F1"/>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1D"/>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A06"/>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953"/>
    <w:rsid w:val="00B13CD3"/>
    <w:rsid w:val="00B13EF2"/>
    <w:rsid w:val="00B1420F"/>
    <w:rsid w:val="00B14239"/>
    <w:rsid w:val="00B14600"/>
    <w:rsid w:val="00B1475E"/>
    <w:rsid w:val="00B14A55"/>
    <w:rsid w:val="00B14CFF"/>
    <w:rsid w:val="00B14D96"/>
    <w:rsid w:val="00B154F0"/>
    <w:rsid w:val="00B15823"/>
    <w:rsid w:val="00B1585F"/>
    <w:rsid w:val="00B15966"/>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2F"/>
    <w:rsid w:val="00B20844"/>
    <w:rsid w:val="00B20A6C"/>
    <w:rsid w:val="00B20C4F"/>
    <w:rsid w:val="00B215EE"/>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35C"/>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71D"/>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2EB5"/>
    <w:rsid w:val="00B4336A"/>
    <w:rsid w:val="00B4353C"/>
    <w:rsid w:val="00B43811"/>
    <w:rsid w:val="00B43989"/>
    <w:rsid w:val="00B43DF8"/>
    <w:rsid w:val="00B43F78"/>
    <w:rsid w:val="00B442CB"/>
    <w:rsid w:val="00B44559"/>
    <w:rsid w:val="00B4469E"/>
    <w:rsid w:val="00B454C1"/>
    <w:rsid w:val="00B45550"/>
    <w:rsid w:val="00B456E5"/>
    <w:rsid w:val="00B45D49"/>
    <w:rsid w:val="00B45DE7"/>
    <w:rsid w:val="00B46183"/>
    <w:rsid w:val="00B46B4E"/>
    <w:rsid w:val="00B46C9A"/>
    <w:rsid w:val="00B46D29"/>
    <w:rsid w:val="00B46F5D"/>
    <w:rsid w:val="00B47314"/>
    <w:rsid w:val="00B47895"/>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1D"/>
    <w:rsid w:val="00B700D3"/>
    <w:rsid w:val="00B71B46"/>
    <w:rsid w:val="00B72190"/>
    <w:rsid w:val="00B722F4"/>
    <w:rsid w:val="00B72DA0"/>
    <w:rsid w:val="00B72E06"/>
    <w:rsid w:val="00B72F2E"/>
    <w:rsid w:val="00B73336"/>
    <w:rsid w:val="00B7342A"/>
    <w:rsid w:val="00B73437"/>
    <w:rsid w:val="00B73F08"/>
    <w:rsid w:val="00B7442A"/>
    <w:rsid w:val="00B747EB"/>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1AF"/>
    <w:rsid w:val="00B9339B"/>
    <w:rsid w:val="00B93772"/>
    <w:rsid w:val="00B93C84"/>
    <w:rsid w:val="00B93C85"/>
    <w:rsid w:val="00B93D8F"/>
    <w:rsid w:val="00B9437A"/>
    <w:rsid w:val="00B94426"/>
    <w:rsid w:val="00B944BA"/>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A4A"/>
    <w:rsid w:val="00BB1F50"/>
    <w:rsid w:val="00BB1F95"/>
    <w:rsid w:val="00BB203D"/>
    <w:rsid w:val="00BB2AAA"/>
    <w:rsid w:val="00BB2CC1"/>
    <w:rsid w:val="00BB38DB"/>
    <w:rsid w:val="00BB3A9D"/>
    <w:rsid w:val="00BB4028"/>
    <w:rsid w:val="00BB4103"/>
    <w:rsid w:val="00BB4431"/>
    <w:rsid w:val="00BB443C"/>
    <w:rsid w:val="00BB4DD1"/>
    <w:rsid w:val="00BB515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635"/>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2D4"/>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8BC"/>
    <w:rsid w:val="00BF4B90"/>
    <w:rsid w:val="00BF4F69"/>
    <w:rsid w:val="00BF5065"/>
    <w:rsid w:val="00BF580C"/>
    <w:rsid w:val="00BF5BB3"/>
    <w:rsid w:val="00BF5F6A"/>
    <w:rsid w:val="00BF65FB"/>
    <w:rsid w:val="00BF6A4C"/>
    <w:rsid w:val="00BF6CF9"/>
    <w:rsid w:val="00BF70C8"/>
    <w:rsid w:val="00BF7360"/>
    <w:rsid w:val="00BF74CC"/>
    <w:rsid w:val="00BF74E3"/>
    <w:rsid w:val="00BF7719"/>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7DB"/>
    <w:rsid w:val="00C17816"/>
    <w:rsid w:val="00C20108"/>
    <w:rsid w:val="00C20287"/>
    <w:rsid w:val="00C204ED"/>
    <w:rsid w:val="00C20A8A"/>
    <w:rsid w:val="00C20AF8"/>
    <w:rsid w:val="00C210D5"/>
    <w:rsid w:val="00C21355"/>
    <w:rsid w:val="00C21424"/>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878"/>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0C"/>
    <w:rsid w:val="00C3465A"/>
    <w:rsid w:val="00C34907"/>
    <w:rsid w:val="00C34B7A"/>
    <w:rsid w:val="00C34C0A"/>
    <w:rsid w:val="00C35004"/>
    <w:rsid w:val="00C354C5"/>
    <w:rsid w:val="00C35A11"/>
    <w:rsid w:val="00C35A7A"/>
    <w:rsid w:val="00C36014"/>
    <w:rsid w:val="00C37399"/>
    <w:rsid w:val="00C379CE"/>
    <w:rsid w:val="00C37A3F"/>
    <w:rsid w:val="00C40127"/>
    <w:rsid w:val="00C405D0"/>
    <w:rsid w:val="00C409D6"/>
    <w:rsid w:val="00C4115F"/>
    <w:rsid w:val="00C4196C"/>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0A9"/>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A78"/>
    <w:rsid w:val="00C64B4E"/>
    <w:rsid w:val="00C64ED8"/>
    <w:rsid w:val="00C64F1F"/>
    <w:rsid w:val="00C64F31"/>
    <w:rsid w:val="00C65029"/>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02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055"/>
    <w:rsid w:val="00C778F0"/>
    <w:rsid w:val="00C77C7F"/>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5ECA"/>
    <w:rsid w:val="00C8639F"/>
    <w:rsid w:val="00C86927"/>
    <w:rsid w:val="00C86EFD"/>
    <w:rsid w:val="00C87184"/>
    <w:rsid w:val="00C87876"/>
    <w:rsid w:val="00C87E6D"/>
    <w:rsid w:val="00C90867"/>
    <w:rsid w:val="00C90E1F"/>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658C"/>
    <w:rsid w:val="00C97891"/>
    <w:rsid w:val="00C978BE"/>
    <w:rsid w:val="00CA028F"/>
    <w:rsid w:val="00CA0951"/>
    <w:rsid w:val="00CA0CE9"/>
    <w:rsid w:val="00CA107E"/>
    <w:rsid w:val="00CA15A2"/>
    <w:rsid w:val="00CA1883"/>
    <w:rsid w:val="00CA1AEE"/>
    <w:rsid w:val="00CA2059"/>
    <w:rsid w:val="00CA26BD"/>
    <w:rsid w:val="00CA2F5C"/>
    <w:rsid w:val="00CA302F"/>
    <w:rsid w:val="00CA3335"/>
    <w:rsid w:val="00CA35A0"/>
    <w:rsid w:val="00CA391C"/>
    <w:rsid w:val="00CA3AF5"/>
    <w:rsid w:val="00CA3DB6"/>
    <w:rsid w:val="00CA4099"/>
    <w:rsid w:val="00CA4209"/>
    <w:rsid w:val="00CA567E"/>
    <w:rsid w:val="00CA57C7"/>
    <w:rsid w:val="00CA5C24"/>
    <w:rsid w:val="00CA5E3A"/>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2EFA"/>
    <w:rsid w:val="00CC3020"/>
    <w:rsid w:val="00CC3260"/>
    <w:rsid w:val="00CC373C"/>
    <w:rsid w:val="00CC3AF3"/>
    <w:rsid w:val="00CC3F1F"/>
    <w:rsid w:val="00CC4097"/>
    <w:rsid w:val="00CC41E4"/>
    <w:rsid w:val="00CC49E4"/>
    <w:rsid w:val="00CC50AD"/>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12"/>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227"/>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3D2"/>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07CCC"/>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3AE2"/>
    <w:rsid w:val="00D1406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D0"/>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58"/>
    <w:rsid w:val="00D52780"/>
    <w:rsid w:val="00D528D3"/>
    <w:rsid w:val="00D533B6"/>
    <w:rsid w:val="00D5359A"/>
    <w:rsid w:val="00D5383A"/>
    <w:rsid w:val="00D54452"/>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010"/>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BF4"/>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029"/>
    <w:rsid w:val="00D84599"/>
    <w:rsid w:val="00D846BA"/>
    <w:rsid w:val="00D84987"/>
    <w:rsid w:val="00D84CD2"/>
    <w:rsid w:val="00D84D38"/>
    <w:rsid w:val="00D8511B"/>
    <w:rsid w:val="00D85BDE"/>
    <w:rsid w:val="00D86811"/>
    <w:rsid w:val="00D8686F"/>
    <w:rsid w:val="00D872C2"/>
    <w:rsid w:val="00D87473"/>
    <w:rsid w:val="00D8753C"/>
    <w:rsid w:val="00D8789C"/>
    <w:rsid w:val="00D87A49"/>
    <w:rsid w:val="00D87CBD"/>
    <w:rsid w:val="00D9012C"/>
    <w:rsid w:val="00D902C0"/>
    <w:rsid w:val="00D90EFE"/>
    <w:rsid w:val="00D914AE"/>
    <w:rsid w:val="00D91C9F"/>
    <w:rsid w:val="00D93012"/>
    <w:rsid w:val="00D93164"/>
    <w:rsid w:val="00D93272"/>
    <w:rsid w:val="00D93759"/>
    <w:rsid w:val="00D93879"/>
    <w:rsid w:val="00D93B6C"/>
    <w:rsid w:val="00D93EB8"/>
    <w:rsid w:val="00D93FB0"/>
    <w:rsid w:val="00D9410D"/>
    <w:rsid w:val="00D946E4"/>
    <w:rsid w:val="00D94ACF"/>
    <w:rsid w:val="00D94B1C"/>
    <w:rsid w:val="00D94EA0"/>
    <w:rsid w:val="00D95747"/>
    <w:rsid w:val="00D95F02"/>
    <w:rsid w:val="00D964CE"/>
    <w:rsid w:val="00D96616"/>
    <w:rsid w:val="00D9683C"/>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19C"/>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3FBC"/>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C58"/>
    <w:rsid w:val="00DE4199"/>
    <w:rsid w:val="00DE45EA"/>
    <w:rsid w:val="00DE47BC"/>
    <w:rsid w:val="00DE485E"/>
    <w:rsid w:val="00DE49AB"/>
    <w:rsid w:val="00DE55E5"/>
    <w:rsid w:val="00DE6522"/>
    <w:rsid w:val="00DE69DB"/>
    <w:rsid w:val="00DE6D3B"/>
    <w:rsid w:val="00DE6F8B"/>
    <w:rsid w:val="00DE7118"/>
    <w:rsid w:val="00DE77D6"/>
    <w:rsid w:val="00DE7C65"/>
    <w:rsid w:val="00DE7DA9"/>
    <w:rsid w:val="00DE7FBE"/>
    <w:rsid w:val="00DF06C2"/>
    <w:rsid w:val="00DF0E23"/>
    <w:rsid w:val="00DF169D"/>
    <w:rsid w:val="00DF188B"/>
    <w:rsid w:val="00DF1E59"/>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5740"/>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532"/>
    <w:rsid w:val="00E15D69"/>
    <w:rsid w:val="00E15D91"/>
    <w:rsid w:val="00E160A1"/>
    <w:rsid w:val="00E164A9"/>
    <w:rsid w:val="00E167C5"/>
    <w:rsid w:val="00E1683A"/>
    <w:rsid w:val="00E16904"/>
    <w:rsid w:val="00E16CDB"/>
    <w:rsid w:val="00E16FAC"/>
    <w:rsid w:val="00E17544"/>
    <w:rsid w:val="00E17546"/>
    <w:rsid w:val="00E1758A"/>
    <w:rsid w:val="00E17917"/>
    <w:rsid w:val="00E17970"/>
    <w:rsid w:val="00E17D1D"/>
    <w:rsid w:val="00E206C6"/>
    <w:rsid w:val="00E2093A"/>
    <w:rsid w:val="00E20A1C"/>
    <w:rsid w:val="00E20A58"/>
    <w:rsid w:val="00E214E9"/>
    <w:rsid w:val="00E21748"/>
    <w:rsid w:val="00E21EEB"/>
    <w:rsid w:val="00E21FA8"/>
    <w:rsid w:val="00E2250D"/>
    <w:rsid w:val="00E22982"/>
    <w:rsid w:val="00E233CB"/>
    <w:rsid w:val="00E235DA"/>
    <w:rsid w:val="00E2382E"/>
    <w:rsid w:val="00E23A14"/>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1C3"/>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6BE"/>
    <w:rsid w:val="00E46766"/>
    <w:rsid w:val="00E4685A"/>
    <w:rsid w:val="00E46993"/>
    <w:rsid w:val="00E46C98"/>
    <w:rsid w:val="00E47140"/>
    <w:rsid w:val="00E47185"/>
    <w:rsid w:val="00E47299"/>
    <w:rsid w:val="00E4759D"/>
    <w:rsid w:val="00E4764D"/>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5E19"/>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4C9"/>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6C35"/>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CF5"/>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84"/>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66E6"/>
    <w:rsid w:val="00EB684D"/>
    <w:rsid w:val="00EB7325"/>
    <w:rsid w:val="00EB7346"/>
    <w:rsid w:val="00EB7928"/>
    <w:rsid w:val="00EB7C8C"/>
    <w:rsid w:val="00EB7D79"/>
    <w:rsid w:val="00EB7E69"/>
    <w:rsid w:val="00EB7F38"/>
    <w:rsid w:val="00EC069A"/>
    <w:rsid w:val="00EC06AA"/>
    <w:rsid w:val="00EC071F"/>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6E5"/>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3B9"/>
    <w:rsid w:val="00EF450E"/>
    <w:rsid w:val="00EF45F6"/>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6AF"/>
    <w:rsid w:val="00F05817"/>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781"/>
    <w:rsid w:val="00F27AC7"/>
    <w:rsid w:val="00F30179"/>
    <w:rsid w:val="00F30606"/>
    <w:rsid w:val="00F30651"/>
    <w:rsid w:val="00F31E65"/>
    <w:rsid w:val="00F31F6A"/>
    <w:rsid w:val="00F321A3"/>
    <w:rsid w:val="00F3224C"/>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0DC"/>
    <w:rsid w:val="00F40308"/>
    <w:rsid w:val="00F4078C"/>
    <w:rsid w:val="00F408D8"/>
    <w:rsid w:val="00F40BAB"/>
    <w:rsid w:val="00F416FF"/>
    <w:rsid w:val="00F41A86"/>
    <w:rsid w:val="00F41D3C"/>
    <w:rsid w:val="00F41D5C"/>
    <w:rsid w:val="00F41F9F"/>
    <w:rsid w:val="00F421B0"/>
    <w:rsid w:val="00F42B9B"/>
    <w:rsid w:val="00F42CFE"/>
    <w:rsid w:val="00F435C8"/>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41D"/>
    <w:rsid w:val="00F51CB0"/>
    <w:rsid w:val="00F51E7D"/>
    <w:rsid w:val="00F51F4A"/>
    <w:rsid w:val="00F52127"/>
    <w:rsid w:val="00F5264D"/>
    <w:rsid w:val="00F5272D"/>
    <w:rsid w:val="00F53299"/>
    <w:rsid w:val="00F548F3"/>
    <w:rsid w:val="00F54AEB"/>
    <w:rsid w:val="00F54D35"/>
    <w:rsid w:val="00F54D3A"/>
    <w:rsid w:val="00F54DE8"/>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04"/>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3E"/>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59"/>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611"/>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0C"/>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630"/>
    <w:rsid w:val="00FE6D80"/>
    <w:rsid w:val="00FE6F4A"/>
    <w:rsid w:val="00FE73E8"/>
    <w:rsid w:val="00FE778D"/>
    <w:rsid w:val="00FE7EF5"/>
    <w:rsid w:val="00FF0601"/>
    <w:rsid w:val="00FF08AC"/>
    <w:rsid w:val="00FF0AC2"/>
    <w:rsid w:val="00FF0BAA"/>
    <w:rsid w:val="00FF0ED7"/>
    <w:rsid w:val="00FF1348"/>
    <w:rsid w:val="00FF148D"/>
    <w:rsid w:val="00FF1B4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B8E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99"/>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99"/>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24895685">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11219741">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mailto:marija.petkovic@eps.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kjn.gov.rs/ci/uputstvo-o-uplati-republicke-administrativne-takse.html"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2.emf"/><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98ECEB32-12A8-42A3-A573-1E9FED5CBC75}">
  <ds:schemaRefs>
    <ds:schemaRef ds:uri="http://schemas.openxmlformats.org/officeDocument/2006/bibliography"/>
  </ds:schemaRefs>
</ds:datastoreItem>
</file>

<file path=customXml/itemProps100.xml><?xml version="1.0" encoding="utf-8"?>
<ds:datastoreItem xmlns:ds="http://schemas.openxmlformats.org/officeDocument/2006/customXml" ds:itemID="{086E2AB5-434E-4333-9BA7-D60402EE9F20}">
  <ds:schemaRefs>
    <ds:schemaRef ds:uri="http://schemas.openxmlformats.org/officeDocument/2006/bibliography"/>
  </ds:schemaRefs>
</ds:datastoreItem>
</file>

<file path=customXml/itemProps101.xml><?xml version="1.0" encoding="utf-8"?>
<ds:datastoreItem xmlns:ds="http://schemas.openxmlformats.org/officeDocument/2006/customXml" ds:itemID="{B580F3EB-073F-4A32-99E1-9C91A1A55508}">
  <ds:schemaRefs>
    <ds:schemaRef ds:uri="http://schemas.openxmlformats.org/officeDocument/2006/bibliography"/>
  </ds:schemaRefs>
</ds:datastoreItem>
</file>

<file path=customXml/itemProps102.xml><?xml version="1.0" encoding="utf-8"?>
<ds:datastoreItem xmlns:ds="http://schemas.openxmlformats.org/officeDocument/2006/customXml" ds:itemID="{DE8BB6F9-9A44-45E5-B8D5-22D209F9893F}">
  <ds:schemaRefs>
    <ds:schemaRef ds:uri="http://schemas.openxmlformats.org/officeDocument/2006/bibliography"/>
  </ds:schemaRefs>
</ds:datastoreItem>
</file>

<file path=customXml/itemProps103.xml><?xml version="1.0" encoding="utf-8"?>
<ds:datastoreItem xmlns:ds="http://schemas.openxmlformats.org/officeDocument/2006/customXml" ds:itemID="{94675357-7F9B-4ACA-9101-56752A011C23}">
  <ds:schemaRefs>
    <ds:schemaRef ds:uri="http://schemas.openxmlformats.org/officeDocument/2006/bibliography"/>
  </ds:schemaRefs>
</ds:datastoreItem>
</file>

<file path=customXml/itemProps104.xml><?xml version="1.0" encoding="utf-8"?>
<ds:datastoreItem xmlns:ds="http://schemas.openxmlformats.org/officeDocument/2006/customXml" ds:itemID="{5A7473B5-1679-429D-B817-A3DC14C7F53F}">
  <ds:schemaRefs>
    <ds:schemaRef ds:uri="http://schemas.openxmlformats.org/officeDocument/2006/bibliography"/>
  </ds:schemaRefs>
</ds:datastoreItem>
</file>

<file path=customXml/itemProps105.xml><?xml version="1.0" encoding="utf-8"?>
<ds:datastoreItem xmlns:ds="http://schemas.openxmlformats.org/officeDocument/2006/customXml" ds:itemID="{DA170495-B616-4BCE-A375-3A565808850E}">
  <ds:schemaRefs>
    <ds:schemaRef ds:uri="http://schemas.openxmlformats.org/officeDocument/2006/bibliography"/>
  </ds:schemaRefs>
</ds:datastoreItem>
</file>

<file path=customXml/itemProps106.xml><?xml version="1.0" encoding="utf-8"?>
<ds:datastoreItem xmlns:ds="http://schemas.openxmlformats.org/officeDocument/2006/customXml" ds:itemID="{31932565-3DB5-49D8-A77B-D68DA77E539D}">
  <ds:schemaRefs>
    <ds:schemaRef ds:uri="http://schemas.openxmlformats.org/officeDocument/2006/bibliography"/>
  </ds:schemaRefs>
</ds:datastoreItem>
</file>

<file path=customXml/itemProps107.xml><?xml version="1.0" encoding="utf-8"?>
<ds:datastoreItem xmlns:ds="http://schemas.openxmlformats.org/officeDocument/2006/customXml" ds:itemID="{0ACA4581-581A-4E8D-9C3D-65EC77A05A9A}">
  <ds:schemaRefs>
    <ds:schemaRef ds:uri="http://schemas.openxmlformats.org/officeDocument/2006/bibliography"/>
  </ds:schemaRefs>
</ds:datastoreItem>
</file>

<file path=customXml/itemProps108.xml><?xml version="1.0" encoding="utf-8"?>
<ds:datastoreItem xmlns:ds="http://schemas.openxmlformats.org/officeDocument/2006/customXml" ds:itemID="{A34FED67-5AD4-4229-B8F7-950A3BFF5CE1}">
  <ds:schemaRefs>
    <ds:schemaRef ds:uri="http://schemas.openxmlformats.org/officeDocument/2006/bibliography"/>
  </ds:schemaRefs>
</ds:datastoreItem>
</file>

<file path=customXml/itemProps109.xml><?xml version="1.0" encoding="utf-8"?>
<ds:datastoreItem xmlns:ds="http://schemas.openxmlformats.org/officeDocument/2006/customXml" ds:itemID="{04A115B0-4A71-42F5-B00B-D6A8F5D3CD0E}">
  <ds:schemaRefs>
    <ds:schemaRef ds:uri="http://schemas.openxmlformats.org/officeDocument/2006/bibliography"/>
  </ds:schemaRefs>
</ds:datastoreItem>
</file>

<file path=customXml/itemProps11.xml><?xml version="1.0" encoding="utf-8"?>
<ds:datastoreItem xmlns:ds="http://schemas.openxmlformats.org/officeDocument/2006/customXml" ds:itemID="{D67BF9AD-1552-4B0E-8A62-9E67C08A0086}">
  <ds:schemaRefs>
    <ds:schemaRef ds:uri="http://schemas.openxmlformats.org/officeDocument/2006/bibliography"/>
  </ds:schemaRefs>
</ds:datastoreItem>
</file>

<file path=customXml/itemProps110.xml><?xml version="1.0" encoding="utf-8"?>
<ds:datastoreItem xmlns:ds="http://schemas.openxmlformats.org/officeDocument/2006/customXml" ds:itemID="{443EA93D-7F69-49B3-B537-72607CD7CCDC}">
  <ds:schemaRefs>
    <ds:schemaRef ds:uri="http://schemas.openxmlformats.org/officeDocument/2006/bibliography"/>
  </ds:schemaRefs>
</ds:datastoreItem>
</file>

<file path=customXml/itemProps111.xml><?xml version="1.0" encoding="utf-8"?>
<ds:datastoreItem xmlns:ds="http://schemas.openxmlformats.org/officeDocument/2006/customXml" ds:itemID="{4895746C-B1E2-4232-93D4-68C35D80E852}">
  <ds:schemaRefs>
    <ds:schemaRef ds:uri="http://schemas.openxmlformats.org/officeDocument/2006/bibliography"/>
  </ds:schemaRefs>
</ds:datastoreItem>
</file>

<file path=customXml/itemProps112.xml><?xml version="1.0" encoding="utf-8"?>
<ds:datastoreItem xmlns:ds="http://schemas.openxmlformats.org/officeDocument/2006/customXml" ds:itemID="{C185E5C1-F361-4B7E-AFCC-C3219CC4FC0F}">
  <ds:schemaRefs>
    <ds:schemaRef ds:uri="http://schemas.openxmlformats.org/officeDocument/2006/bibliography"/>
  </ds:schemaRefs>
</ds:datastoreItem>
</file>

<file path=customXml/itemProps113.xml><?xml version="1.0" encoding="utf-8"?>
<ds:datastoreItem xmlns:ds="http://schemas.openxmlformats.org/officeDocument/2006/customXml" ds:itemID="{59D1011F-EB60-4E05-A846-CD838C9A727E}">
  <ds:schemaRefs>
    <ds:schemaRef ds:uri="http://schemas.openxmlformats.org/officeDocument/2006/bibliography"/>
  </ds:schemaRefs>
</ds:datastoreItem>
</file>

<file path=customXml/itemProps114.xml><?xml version="1.0" encoding="utf-8"?>
<ds:datastoreItem xmlns:ds="http://schemas.openxmlformats.org/officeDocument/2006/customXml" ds:itemID="{C8C78878-E68F-479F-BEE0-59EE00209076}">
  <ds:schemaRefs>
    <ds:schemaRef ds:uri="http://schemas.openxmlformats.org/officeDocument/2006/bibliography"/>
  </ds:schemaRefs>
</ds:datastoreItem>
</file>

<file path=customXml/itemProps115.xml><?xml version="1.0" encoding="utf-8"?>
<ds:datastoreItem xmlns:ds="http://schemas.openxmlformats.org/officeDocument/2006/customXml" ds:itemID="{BDD86C3F-9A94-48EF-A31C-D5FF1BF0BD63}">
  <ds:schemaRefs>
    <ds:schemaRef ds:uri="http://schemas.openxmlformats.org/officeDocument/2006/bibliography"/>
  </ds:schemaRefs>
</ds:datastoreItem>
</file>

<file path=customXml/itemProps116.xml><?xml version="1.0" encoding="utf-8"?>
<ds:datastoreItem xmlns:ds="http://schemas.openxmlformats.org/officeDocument/2006/customXml" ds:itemID="{EDCC81FE-C08E-4B1A-AE1E-9E00361D6416}">
  <ds:schemaRefs>
    <ds:schemaRef ds:uri="http://schemas.openxmlformats.org/officeDocument/2006/bibliography"/>
  </ds:schemaRefs>
</ds:datastoreItem>
</file>

<file path=customXml/itemProps117.xml><?xml version="1.0" encoding="utf-8"?>
<ds:datastoreItem xmlns:ds="http://schemas.openxmlformats.org/officeDocument/2006/customXml" ds:itemID="{8072F296-1D37-4A28-AED1-9EA0DE6A90BA}">
  <ds:schemaRefs>
    <ds:schemaRef ds:uri="http://schemas.openxmlformats.org/officeDocument/2006/bibliography"/>
  </ds:schemaRefs>
</ds:datastoreItem>
</file>

<file path=customXml/itemProps118.xml><?xml version="1.0" encoding="utf-8"?>
<ds:datastoreItem xmlns:ds="http://schemas.openxmlformats.org/officeDocument/2006/customXml" ds:itemID="{B74F2D23-B794-4E01-9B81-356823E42A89}">
  <ds:schemaRefs>
    <ds:schemaRef ds:uri="http://schemas.openxmlformats.org/officeDocument/2006/bibliography"/>
  </ds:schemaRefs>
</ds:datastoreItem>
</file>

<file path=customXml/itemProps119.xml><?xml version="1.0" encoding="utf-8"?>
<ds:datastoreItem xmlns:ds="http://schemas.openxmlformats.org/officeDocument/2006/customXml" ds:itemID="{527C51FB-32F0-4B40-89E0-19C3B53B8920}">
  <ds:schemaRefs>
    <ds:schemaRef ds:uri="http://schemas.openxmlformats.org/officeDocument/2006/bibliography"/>
  </ds:schemaRefs>
</ds:datastoreItem>
</file>

<file path=customXml/itemProps12.xml><?xml version="1.0" encoding="utf-8"?>
<ds:datastoreItem xmlns:ds="http://schemas.openxmlformats.org/officeDocument/2006/customXml" ds:itemID="{914E4381-19AF-4134-A5A0-7024AF878B19}">
  <ds:schemaRefs>
    <ds:schemaRef ds:uri="http://schemas.openxmlformats.org/officeDocument/2006/bibliography"/>
  </ds:schemaRefs>
</ds:datastoreItem>
</file>

<file path=customXml/itemProps120.xml><?xml version="1.0" encoding="utf-8"?>
<ds:datastoreItem xmlns:ds="http://schemas.openxmlformats.org/officeDocument/2006/customXml" ds:itemID="{1B587EE3-E3FC-4370-9E7C-448247E6E6C8}">
  <ds:schemaRefs>
    <ds:schemaRef ds:uri="http://schemas.openxmlformats.org/officeDocument/2006/bibliography"/>
  </ds:schemaRefs>
</ds:datastoreItem>
</file>

<file path=customXml/itemProps121.xml><?xml version="1.0" encoding="utf-8"?>
<ds:datastoreItem xmlns:ds="http://schemas.openxmlformats.org/officeDocument/2006/customXml" ds:itemID="{D8EF3A3A-203F-40F9-8F5B-EAAC4445A5CE}">
  <ds:schemaRefs>
    <ds:schemaRef ds:uri="http://schemas.openxmlformats.org/officeDocument/2006/bibliography"/>
  </ds:schemaRefs>
</ds:datastoreItem>
</file>

<file path=customXml/itemProps122.xml><?xml version="1.0" encoding="utf-8"?>
<ds:datastoreItem xmlns:ds="http://schemas.openxmlformats.org/officeDocument/2006/customXml" ds:itemID="{F96F7D27-81B9-4109-A9C1-32B60972CE19}">
  <ds:schemaRefs>
    <ds:schemaRef ds:uri="http://schemas.openxmlformats.org/officeDocument/2006/bibliography"/>
  </ds:schemaRefs>
</ds:datastoreItem>
</file>

<file path=customXml/itemProps123.xml><?xml version="1.0" encoding="utf-8"?>
<ds:datastoreItem xmlns:ds="http://schemas.openxmlformats.org/officeDocument/2006/customXml" ds:itemID="{95139565-A6F8-4905-9A2F-85481BCB74BA}">
  <ds:schemaRefs>
    <ds:schemaRef ds:uri="http://schemas.openxmlformats.org/officeDocument/2006/bibliography"/>
  </ds:schemaRefs>
</ds:datastoreItem>
</file>

<file path=customXml/itemProps124.xml><?xml version="1.0" encoding="utf-8"?>
<ds:datastoreItem xmlns:ds="http://schemas.openxmlformats.org/officeDocument/2006/customXml" ds:itemID="{558E5AC1-8C3E-4B06-9528-436536AD6FE2}">
  <ds:schemaRefs>
    <ds:schemaRef ds:uri="http://schemas.openxmlformats.org/officeDocument/2006/bibliography"/>
  </ds:schemaRefs>
</ds:datastoreItem>
</file>

<file path=customXml/itemProps125.xml><?xml version="1.0" encoding="utf-8"?>
<ds:datastoreItem xmlns:ds="http://schemas.openxmlformats.org/officeDocument/2006/customXml" ds:itemID="{31F6572F-D483-4421-A7AF-513D2248C2B6}">
  <ds:schemaRefs>
    <ds:schemaRef ds:uri="http://schemas.openxmlformats.org/officeDocument/2006/bibliography"/>
  </ds:schemaRefs>
</ds:datastoreItem>
</file>

<file path=customXml/itemProps126.xml><?xml version="1.0" encoding="utf-8"?>
<ds:datastoreItem xmlns:ds="http://schemas.openxmlformats.org/officeDocument/2006/customXml" ds:itemID="{9775A67C-9E23-4715-B68E-E82450AF3CC2}">
  <ds:schemaRefs>
    <ds:schemaRef ds:uri="http://schemas.openxmlformats.org/officeDocument/2006/bibliography"/>
  </ds:schemaRefs>
</ds:datastoreItem>
</file>

<file path=customXml/itemProps127.xml><?xml version="1.0" encoding="utf-8"?>
<ds:datastoreItem xmlns:ds="http://schemas.openxmlformats.org/officeDocument/2006/customXml" ds:itemID="{05716452-CEBF-45B4-845A-412E8572F8A4}">
  <ds:schemaRefs>
    <ds:schemaRef ds:uri="http://schemas.openxmlformats.org/officeDocument/2006/bibliography"/>
  </ds:schemaRefs>
</ds:datastoreItem>
</file>

<file path=customXml/itemProps128.xml><?xml version="1.0" encoding="utf-8"?>
<ds:datastoreItem xmlns:ds="http://schemas.openxmlformats.org/officeDocument/2006/customXml" ds:itemID="{9554E8DB-D1DE-43E0-9545-65E4F8EAA19D}">
  <ds:schemaRefs>
    <ds:schemaRef ds:uri="http://schemas.openxmlformats.org/officeDocument/2006/bibliography"/>
  </ds:schemaRefs>
</ds:datastoreItem>
</file>

<file path=customXml/itemProps129.xml><?xml version="1.0" encoding="utf-8"?>
<ds:datastoreItem xmlns:ds="http://schemas.openxmlformats.org/officeDocument/2006/customXml" ds:itemID="{EB8C50ED-E9E7-409F-AFE3-6C92E4C5F61B}">
  <ds:schemaRefs>
    <ds:schemaRef ds:uri="http://schemas.openxmlformats.org/officeDocument/2006/bibliography"/>
  </ds:schemaRefs>
</ds:datastoreItem>
</file>

<file path=customXml/itemProps13.xml><?xml version="1.0" encoding="utf-8"?>
<ds:datastoreItem xmlns:ds="http://schemas.openxmlformats.org/officeDocument/2006/customXml" ds:itemID="{4B92C9DB-A6E3-4DE3-BF04-0AAE56A37846}">
  <ds:schemaRefs>
    <ds:schemaRef ds:uri="http://schemas.openxmlformats.org/officeDocument/2006/bibliography"/>
  </ds:schemaRefs>
</ds:datastoreItem>
</file>

<file path=customXml/itemProps130.xml><?xml version="1.0" encoding="utf-8"?>
<ds:datastoreItem xmlns:ds="http://schemas.openxmlformats.org/officeDocument/2006/customXml" ds:itemID="{D07F6421-6F49-4926-9C76-D1978F452AFC}">
  <ds:schemaRefs>
    <ds:schemaRef ds:uri="http://schemas.openxmlformats.org/officeDocument/2006/bibliography"/>
  </ds:schemaRefs>
</ds:datastoreItem>
</file>

<file path=customXml/itemProps131.xml><?xml version="1.0" encoding="utf-8"?>
<ds:datastoreItem xmlns:ds="http://schemas.openxmlformats.org/officeDocument/2006/customXml" ds:itemID="{0479272E-E0A1-427E-AB55-4933EBE60AD8}">
  <ds:schemaRefs>
    <ds:schemaRef ds:uri="http://schemas.openxmlformats.org/officeDocument/2006/bibliography"/>
  </ds:schemaRefs>
</ds:datastoreItem>
</file>

<file path=customXml/itemProps132.xml><?xml version="1.0" encoding="utf-8"?>
<ds:datastoreItem xmlns:ds="http://schemas.openxmlformats.org/officeDocument/2006/customXml" ds:itemID="{8B485613-A78B-4E3B-B37A-716708C0D57F}">
  <ds:schemaRefs>
    <ds:schemaRef ds:uri="http://schemas.openxmlformats.org/officeDocument/2006/bibliography"/>
  </ds:schemaRefs>
</ds:datastoreItem>
</file>

<file path=customXml/itemProps133.xml><?xml version="1.0" encoding="utf-8"?>
<ds:datastoreItem xmlns:ds="http://schemas.openxmlformats.org/officeDocument/2006/customXml" ds:itemID="{25DF3B55-EC5C-40E6-AFF7-7A9706AF8077}">
  <ds:schemaRefs>
    <ds:schemaRef ds:uri="http://schemas.openxmlformats.org/officeDocument/2006/bibliography"/>
  </ds:schemaRefs>
</ds:datastoreItem>
</file>

<file path=customXml/itemProps134.xml><?xml version="1.0" encoding="utf-8"?>
<ds:datastoreItem xmlns:ds="http://schemas.openxmlformats.org/officeDocument/2006/customXml" ds:itemID="{3576CC9D-BAE0-4ACD-A046-0A4D7BB2BF38}">
  <ds:schemaRefs>
    <ds:schemaRef ds:uri="http://schemas.openxmlformats.org/officeDocument/2006/bibliography"/>
  </ds:schemaRefs>
</ds:datastoreItem>
</file>

<file path=customXml/itemProps135.xml><?xml version="1.0" encoding="utf-8"?>
<ds:datastoreItem xmlns:ds="http://schemas.openxmlformats.org/officeDocument/2006/customXml" ds:itemID="{02F651A8-0FD7-4E12-AC81-FA7F02BA0461}">
  <ds:schemaRefs>
    <ds:schemaRef ds:uri="http://schemas.openxmlformats.org/officeDocument/2006/bibliography"/>
  </ds:schemaRefs>
</ds:datastoreItem>
</file>

<file path=customXml/itemProps136.xml><?xml version="1.0" encoding="utf-8"?>
<ds:datastoreItem xmlns:ds="http://schemas.openxmlformats.org/officeDocument/2006/customXml" ds:itemID="{05AEEED0-9E53-40FA-8D2F-B64DDDE92FAC}">
  <ds:schemaRefs>
    <ds:schemaRef ds:uri="http://schemas.openxmlformats.org/officeDocument/2006/bibliography"/>
  </ds:schemaRefs>
</ds:datastoreItem>
</file>

<file path=customXml/itemProps137.xml><?xml version="1.0" encoding="utf-8"?>
<ds:datastoreItem xmlns:ds="http://schemas.openxmlformats.org/officeDocument/2006/customXml" ds:itemID="{3F577F75-9DFD-4C55-A81C-D24B24DB55E6}">
  <ds:schemaRefs>
    <ds:schemaRef ds:uri="http://schemas.openxmlformats.org/officeDocument/2006/bibliography"/>
  </ds:schemaRefs>
</ds:datastoreItem>
</file>

<file path=customXml/itemProps138.xml><?xml version="1.0" encoding="utf-8"?>
<ds:datastoreItem xmlns:ds="http://schemas.openxmlformats.org/officeDocument/2006/customXml" ds:itemID="{C470DEB0-E42F-42EF-B2BD-BA7E89CC7EF0}">
  <ds:schemaRefs>
    <ds:schemaRef ds:uri="http://schemas.openxmlformats.org/officeDocument/2006/bibliography"/>
  </ds:schemaRefs>
</ds:datastoreItem>
</file>

<file path=customXml/itemProps139.xml><?xml version="1.0" encoding="utf-8"?>
<ds:datastoreItem xmlns:ds="http://schemas.openxmlformats.org/officeDocument/2006/customXml" ds:itemID="{77840D4A-5C7F-44A4-BD1F-B650B3A7E652}">
  <ds:schemaRefs>
    <ds:schemaRef ds:uri="http://schemas.openxmlformats.org/officeDocument/2006/bibliography"/>
  </ds:schemaRefs>
</ds:datastoreItem>
</file>

<file path=customXml/itemProps14.xml><?xml version="1.0" encoding="utf-8"?>
<ds:datastoreItem xmlns:ds="http://schemas.openxmlformats.org/officeDocument/2006/customXml" ds:itemID="{C6BA307A-80DF-4386-9811-A3737116FF72}">
  <ds:schemaRefs>
    <ds:schemaRef ds:uri="http://schemas.openxmlformats.org/officeDocument/2006/bibliography"/>
  </ds:schemaRefs>
</ds:datastoreItem>
</file>

<file path=customXml/itemProps140.xml><?xml version="1.0" encoding="utf-8"?>
<ds:datastoreItem xmlns:ds="http://schemas.openxmlformats.org/officeDocument/2006/customXml" ds:itemID="{EB59F835-9EA0-4690-965B-EF24DF753FE1}">
  <ds:schemaRefs>
    <ds:schemaRef ds:uri="http://schemas.openxmlformats.org/officeDocument/2006/bibliography"/>
  </ds:schemaRefs>
</ds:datastoreItem>
</file>

<file path=customXml/itemProps141.xml><?xml version="1.0" encoding="utf-8"?>
<ds:datastoreItem xmlns:ds="http://schemas.openxmlformats.org/officeDocument/2006/customXml" ds:itemID="{B47D5918-384D-488F-8F4D-8ACF48CFDC14}">
  <ds:schemaRefs>
    <ds:schemaRef ds:uri="http://schemas.openxmlformats.org/officeDocument/2006/bibliography"/>
  </ds:schemaRefs>
</ds:datastoreItem>
</file>

<file path=customXml/itemProps142.xml><?xml version="1.0" encoding="utf-8"?>
<ds:datastoreItem xmlns:ds="http://schemas.openxmlformats.org/officeDocument/2006/customXml" ds:itemID="{1E980BCD-E861-4607-9A52-949871732F48}">
  <ds:schemaRefs>
    <ds:schemaRef ds:uri="http://schemas.openxmlformats.org/officeDocument/2006/bibliography"/>
  </ds:schemaRefs>
</ds:datastoreItem>
</file>

<file path=customXml/itemProps143.xml><?xml version="1.0" encoding="utf-8"?>
<ds:datastoreItem xmlns:ds="http://schemas.openxmlformats.org/officeDocument/2006/customXml" ds:itemID="{DD3D1086-0C23-4B89-89CE-949605EF12C7}">
  <ds:schemaRefs>
    <ds:schemaRef ds:uri="http://schemas.openxmlformats.org/officeDocument/2006/bibliography"/>
  </ds:schemaRefs>
</ds:datastoreItem>
</file>

<file path=customXml/itemProps144.xml><?xml version="1.0" encoding="utf-8"?>
<ds:datastoreItem xmlns:ds="http://schemas.openxmlformats.org/officeDocument/2006/customXml" ds:itemID="{A4592ED3-A81C-473F-B89D-4920937D3F5E}">
  <ds:schemaRefs>
    <ds:schemaRef ds:uri="http://schemas.openxmlformats.org/officeDocument/2006/bibliography"/>
  </ds:schemaRefs>
</ds:datastoreItem>
</file>

<file path=customXml/itemProps145.xml><?xml version="1.0" encoding="utf-8"?>
<ds:datastoreItem xmlns:ds="http://schemas.openxmlformats.org/officeDocument/2006/customXml" ds:itemID="{62E135C1-2C70-413C-9875-A8A04F9BE369}">
  <ds:schemaRefs>
    <ds:schemaRef ds:uri="http://schemas.openxmlformats.org/officeDocument/2006/bibliography"/>
  </ds:schemaRefs>
</ds:datastoreItem>
</file>

<file path=customXml/itemProps146.xml><?xml version="1.0" encoding="utf-8"?>
<ds:datastoreItem xmlns:ds="http://schemas.openxmlformats.org/officeDocument/2006/customXml" ds:itemID="{70DE21E3-4D73-4A0D-85E5-609B8105AF73}">
  <ds:schemaRefs>
    <ds:schemaRef ds:uri="http://schemas.openxmlformats.org/officeDocument/2006/bibliography"/>
  </ds:schemaRefs>
</ds:datastoreItem>
</file>

<file path=customXml/itemProps147.xml><?xml version="1.0" encoding="utf-8"?>
<ds:datastoreItem xmlns:ds="http://schemas.openxmlformats.org/officeDocument/2006/customXml" ds:itemID="{F4F986A1-1BCC-4283-B7A5-6C93F220A9E9}">
  <ds:schemaRefs>
    <ds:schemaRef ds:uri="http://schemas.openxmlformats.org/officeDocument/2006/bibliography"/>
  </ds:schemaRefs>
</ds:datastoreItem>
</file>

<file path=customXml/itemProps148.xml><?xml version="1.0" encoding="utf-8"?>
<ds:datastoreItem xmlns:ds="http://schemas.openxmlformats.org/officeDocument/2006/customXml" ds:itemID="{B8C94F09-7879-4390-95BC-D7C67301A5EC}">
  <ds:schemaRefs>
    <ds:schemaRef ds:uri="http://schemas.openxmlformats.org/officeDocument/2006/bibliography"/>
  </ds:schemaRefs>
</ds:datastoreItem>
</file>

<file path=customXml/itemProps149.xml><?xml version="1.0" encoding="utf-8"?>
<ds:datastoreItem xmlns:ds="http://schemas.openxmlformats.org/officeDocument/2006/customXml" ds:itemID="{EB046FB0-2F1A-49BD-8393-CCD30F2054E0}">
  <ds:schemaRefs>
    <ds:schemaRef ds:uri="http://schemas.openxmlformats.org/officeDocument/2006/bibliography"/>
  </ds:schemaRefs>
</ds:datastoreItem>
</file>

<file path=customXml/itemProps15.xml><?xml version="1.0" encoding="utf-8"?>
<ds:datastoreItem xmlns:ds="http://schemas.openxmlformats.org/officeDocument/2006/customXml" ds:itemID="{18CC2151-732C-4CDA-9B68-D4A7A61D0509}">
  <ds:schemaRefs>
    <ds:schemaRef ds:uri="http://schemas.openxmlformats.org/officeDocument/2006/bibliography"/>
  </ds:schemaRefs>
</ds:datastoreItem>
</file>

<file path=customXml/itemProps150.xml><?xml version="1.0" encoding="utf-8"?>
<ds:datastoreItem xmlns:ds="http://schemas.openxmlformats.org/officeDocument/2006/customXml" ds:itemID="{B59CA5B0-55AA-4C17-ABE1-9EF446A37E10}">
  <ds:schemaRefs>
    <ds:schemaRef ds:uri="http://schemas.openxmlformats.org/officeDocument/2006/bibliography"/>
  </ds:schemaRefs>
</ds:datastoreItem>
</file>

<file path=customXml/itemProps151.xml><?xml version="1.0" encoding="utf-8"?>
<ds:datastoreItem xmlns:ds="http://schemas.openxmlformats.org/officeDocument/2006/customXml" ds:itemID="{784C3856-D320-48D1-9AB8-AA0650F91219}">
  <ds:schemaRefs>
    <ds:schemaRef ds:uri="http://schemas.openxmlformats.org/officeDocument/2006/bibliography"/>
  </ds:schemaRefs>
</ds:datastoreItem>
</file>

<file path=customXml/itemProps152.xml><?xml version="1.0" encoding="utf-8"?>
<ds:datastoreItem xmlns:ds="http://schemas.openxmlformats.org/officeDocument/2006/customXml" ds:itemID="{B2160DE2-D8C9-4BAB-ACCD-107C15961976}">
  <ds:schemaRefs>
    <ds:schemaRef ds:uri="http://schemas.openxmlformats.org/officeDocument/2006/bibliography"/>
  </ds:schemaRefs>
</ds:datastoreItem>
</file>

<file path=customXml/itemProps153.xml><?xml version="1.0" encoding="utf-8"?>
<ds:datastoreItem xmlns:ds="http://schemas.openxmlformats.org/officeDocument/2006/customXml" ds:itemID="{7CB583CD-0D1C-4492-9A6C-25416A00BBBB}">
  <ds:schemaRefs>
    <ds:schemaRef ds:uri="http://schemas.openxmlformats.org/officeDocument/2006/bibliography"/>
  </ds:schemaRefs>
</ds:datastoreItem>
</file>

<file path=customXml/itemProps154.xml><?xml version="1.0" encoding="utf-8"?>
<ds:datastoreItem xmlns:ds="http://schemas.openxmlformats.org/officeDocument/2006/customXml" ds:itemID="{E52B6B53-6051-4BEE-AA79-AB2EE9D5EE9F}">
  <ds:schemaRefs>
    <ds:schemaRef ds:uri="http://schemas.openxmlformats.org/officeDocument/2006/bibliography"/>
  </ds:schemaRefs>
</ds:datastoreItem>
</file>

<file path=customXml/itemProps155.xml><?xml version="1.0" encoding="utf-8"?>
<ds:datastoreItem xmlns:ds="http://schemas.openxmlformats.org/officeDocument/2006/customXml" ds:itemID="{773E022C-0FA7-4FB8-B9A0-072B33BA7238}">
  <ds:schemaRefs>
    <ds:schemaRef ds:uri="http://schemas.openxmlformats.org/officeDocument/2006/bibliography"/>
  </ds:schemaRefs>
</ds:datastoreItem>
</file>

<file path=customXml/itemProps156.xml><?xml version="1.0" encoding="utf-8"?>
<ds:datastoreItem xmlns:ds="http://schemas.openxmlformats.org/officeDocument/2006/customXml" ds:itemID="{AA497349-20D3-4D58-916F-FA8E743D1DF8}">
  <ds:schemaRefs>
    <ds:schemaRef ds:uri="http://schemas.openxmlformats.org/officeDocument/2006/bibliography"/>
  </ds:schemaRefs>
</ds:datastoreItem>
</file>

<file path=customXml/itemProps157.xml><?xml version="1.0" encoding="utf-8"?>
<ds:datastoreItem xmlns:ds="http://schemas.openxmlformats.org/officeDocument/2006/customXml" ds:itemID="{A45FBB55-891D-43EA-B8ED-076FF376CC6C}">
  <ds:schemaRefs>
    <ds:schemaRef ds:uri="http://schemas.openxmlformats.org/officeDocument/2006/bibliography"/>
  </ds:schemaRefs>
</ds:datastoreItem>
</file>

<file path=customXml/itemProps16.xml><?xml version="1.0" encoding="utf-8"?>
<ds:datastoreItem xmlns:ds="http://schemas.openxmlformats.org/officeDocument/2006/customXml" ds:itemID="{E94E00E9-7284-4B42-9C4C-0AEC9D225CD6}">
  <ds:schemaRefs>
    <ds:schemaRef ds:uri="http://schemas.openxmlformats.org/officeDocument/2006/bibliography"/>
  </ds:schemaRefs>
</ds:datastoreItem>
</file>

<file path=customXml/itemProps17.xml><?xml version="1.0" encoding="utf-8"?>
<ds:datastoreItem xmlns:ds="http://schemas.openxmlformats.org/officeDocument/2006/customXml" ds:itemID="{CE07AA3D-2A68-406F-9B39-6EC616FA04D7}">
  <ds:schemaRefs>
    <ds:schemaRef ds:uri="http://schemas.openxmlformats.org/officeDocument/2006/bibliography"/>
  </ds:schemaRefs>
</ds:datastoreItem>
</file>

<file path=customXml/itemProps18.xml><?xml version="1.0" encoding="utf-8"?>
<ds:datastoreItem xmlns:ds="http://schemas.openxmlformats.org/officeDocument/2006/customXml" ds:itemID="{8D6B7E6B-CEFA-4DEA-8F8D-5AF94024D5B5}">
  <ds:schemaRefs>
    <ds:schemaRef ds:uri="http://schemas.openxmlformats.org/officeDocument/2006/bibliography"/>
  </ds:schemaRefs>
</ds:datastoreItem>
</file>

<file path=customXml/itemProps19.xml><?xml version="1.0" encoding="utf-8"?>
<ds:datastoreItem xmlns:ds="http://schemas.openxmlformats.org/officeDocument/2006/customXml" ds:itemID="{FEAB25FE-B20F-4C53-A866-B287EBAEBA77}">
  <ds:schemaRefs>
    <ds:schemaRef ds:uri="http://schemas.openxmlformats.org/officeDocument/2006/bibliography"/>
  </ds:schemaRefs>
</ds:datastoreItem>
</file>

<file path=customXml/itemProps2.xml><?xml version="1.0" encoding="utf-8"?>
<ds:datastoreItem xmlns:ds="http://schemas.openxmlformats.org/officeDocument/2006/customXml" ds:itemID="{6F27C1CB-D8E4-40CA-B078-ADA1A8D890F8}">
  <ds:schemaRefs>
    <ds:schemaRef ds:uri="http://schemas.openxmlformats.org/officeDocument/2006/bibliography"/>
  </ds:schemaRefs>
</ds:datastoreItem>
</file>

<file path=customXml/itemProps20.xml><?xml version="1.0" encoding="utf-8"?>
<ds:datastoreItem xmlns:ds="http://schemas.openxmlformats.org/officeDocument/2006/customXml" ds:itemID="{CD5179EE-A076-4283-97E6-1790B4771D61}">
  <ds:schemaRefs>
    <ds:schemaRef ds:uri="http://schemas.openxmlformats.org/officeDocument/2006/bibliography"/>
  </ds:schemaRefs>
</ds:datastoreItem>
</file>

<file path=customXml/itemProps21.xml><?xml version="1.0" encoding="utf-8"?>
<ds:datastoreItem xmlns:ds="http://schemas.openxmlformats.org/officeDocument/2006/customXml" ds:itemID="{3F99305F-61FF-4A2A-B5F2-5544E1484622}">
  <ds:schemaRefs>
    <ds:schemaRef ds:uri="http://schemas.openxmlformats.org/officeDocument/2006/bibliography"/>
  </ds:schemaRefs>
</ds:datastoreItem>
</file>

<file path=customXml/itemProps22.xml><?xml version="1.0" encoding="utf-8"?>
<ds:datastoreItem xmlns:ds="http://schemas.openxmlformats.org/officeDocument/2006/customXml" ds:itemID="{305B021B-A496-4320-9B25-437C33870CDF}">
  <ds:schemaRefs>
    <ds:schemaRef ds:uri="http://schemas.openxmlformats.org/officeDocument/2006/bibliography"/>
  </ds:schemaRefs>
</ds:datastoreItem>
</file>

<file path=customXml/itemProps23.xml><?xml version="1.0" encoding="utf-8"?>
<ds:datastoreItem xmlns:ds="http://schemas.openxmlformats.org/officeDocument/2006/customXml" ds:itemID="{3A12E9B3-E5E3-4B7A-813B-CA995656956E}">
  <ds:schemaRefs>
    <ds:schemaRef ds:uri="http://schemas.openxmlformats.org/officeDocument/2006/bibliography"/>
  </ds:schemaRefs>
</ds:datastoreItem>
</file>

<file path=customXml/itemProps24.xml><?xml version="1.0" encoding="utf-8"?>
<ds:datastoreItem xmlns:ds="http://schemas.openxmlformats.org/officeDocument/2006/customXml" ds:itemID="{DF562618-F9B1-4493-8820-CDAE7E11A40E}">
  <ds:schemaRefs>
    <ds:schemaRef ds:uri="http://schemas.openxmlformats.org/officeDocument/2006/bibliography"/>
  </ds:schemaRefs>
</ds:datastoreItem>
</file>

<file path=customXml/itemProps25.xml><?xml version="1.0" encoding="utf-8"?>
<ds:datastoreItem xmlns:ds="http://schemas.openxmlformats.org/officeDocument/2006/customXml" ds:itemID="{7CAC467E-0CF7-466B-891F-D9571F5C26F3}">
  <ds:schemaRefs>
    <ds:schemaRef ds:uri="http://schemas.openxmlformats.org/officeDocument/2006/bibliography"/>
  </ds:schemaRefs>
</ds:datastoreItem>
</file>

<file path=customXml/itemProps26.xml><?xml version="1.0" encoding="utf-8"?>
<ds:datastoreItem xmlns:ds="http://schemas.openxmlformats.org/officeDocument/2006/customXml" ds:itemID="{80C38BCC-04AA-4F4E-AF02-3E05653B7009}">
  <ds:schemaRefs>
    <ds:schemaRef ds:uri="http://schemas.openxmlformats.org/officeDocument/2006/bibliography"/>
  </ds:schemaRefs>
</ds:datastoreItem>
</file>

<file path=customXml/itemProps27.xml><?xml version="1.0" encoding="utf-8"?>
<ds:datastoreItem xmlns:ds="http://schemas.openxmlformats.org/officeDocument/2006/customXml" ds:itemID="{50A1A375-B8A4-4125-B387-794B6F452B79}">
  <ds:schemaRefs>
    <ds:schemaRef ds:uri="http://schemas.openxmlformats.org/officeDocument/2006/bibliography"/>
  </ds:schemaRefs>
</ds:datastoreItem>
</file>

<file path=customXml/itemProps28.xml><?xml version="1.0" encoding="utf-8"?>
<ds:datastoreItem xmlns:ds="http://schemas.openxmlformats.org/officeDocument/2006/customXml" ds:itemID="{F5463D1D-1977-4950-BBED-B267949D2D06}">
  <ds:schemaRefs>
    <ds:schemaRef ds:uri="http://schemas.openxmlformats.org/officeDocument/2006/bibliography"/>
  </ds:schemaRefs>
</ds:datastoreItem>
</file>

<file path=customXml/itemProps29.xml><?xml version="1.0" encoding="utf-8"?>
<ds:datastoreItem xmlns:ds="http://schemas.openxmlformats.org/officeDocument/2006/customXml" ds:itemID="{31CFEAE8-57ED-4CF5-B299-5CF0FA90DE6A}">
  <ds:schemaRefs>
    <ds:schemaRef ds:uri="http://schemas.openxmlformats.org/officeDocument/2006/bibliography"/>
  </ds:schemaRefs>
</ds:datastoreItem>
</file>

<file path=customXml/itemProps3.xml><?xml version="1.0" encoding="utf-8"?>
<ds:datastoreItem xmlns:ds="http://schemas.openxmlformats.org/officeDocument/2006/customXml" ds:itemID="{06561649-6395-4A7F-BB66-4B58A382EAE0}">
  <ds:schemaRefs>
    <ds:schemaRef ds:uri="http://schemas.openxmlformats.org/officeDocument/2006/bibliography"/>
  </ds:schemaRefs>
</ds:datastoreItem>
</file>

<file path=customXml/itemProps30.xml><?xml version="1.0" encoding="utf-8"?>
<ds:datastoreItem xmlns:ds="http://schemas.openxmlformats.org/officeDocument/2006/customXml" ds:itemID="{73D65837-5932-4063-B036-838F632CF5E6}">
  <ds:schemaRefs>
    <ds:schemaRef ds:uri="http://schemas.openxmlformats.org/officeDocument/2006/bibliography"/>
  </ds:schemaRefs>
</ds:datastoreItem>
</file>

<file path=customXml/itemProps31.xml><?xml version="1.0" encoding="utf-8"?>
<ds:datastoreItem xmlns:ds="http://schemas.openxmlformats.org/officeDocument/2006/customXml" ds:itemID="{F0BD1D26-C6E2-4CBC-951B-B63A2BD900E7}">
  <ds:schemaRefs>
    <ds:schemaRef ds:uri="http://schemas.openxmlformats.org/officeDocument/2006/bibliography"/>
  </ds:schemaRefs>
</ds:datastoreItem>
</file>

<file path=customXml/itemProps32.xml><?xml version="1.0" encoding="utf-8"?>
<ds:datastoreItem xmlns:ds="http://schemas.openxmlformats.org/officeDocument/2006/customXml" ds:itemID="{37E68F81-8A20-4C35-99EC-499611F2849B}">
  <ds:schemaRefs>
    <ds:schemaRef ds:uri="http://schemas.openxmlformats.org/officeDocument/2006/bibliography"/>
  </ds:schemaRefs>
</ds:datastoreItem>
</file>

<file path=customXml/itemProps33.xml><?xml version="1.0" encoding="utf-8"?>
<ds:datastoreItem xmlns:ds="http://schemas.openxmlformats.org/officeDocument/2006/customXml" ds:itemID="{6502355F-7404-4A79-847D-F9713C19A9DB}">
  <ds:schemaRefs>
    <ds:schemaRef ds:uri="http://schemas.openxmlformats.org/officeDocument/2006/bibliography"/>
  </ds:schemaRefs>
</ds:datastoreItem>
</file>

<file path=customXml/itemProps34.xml><?xml version="1.0" encoding="utf-8"?>
<ds:datastoreItem xmlns:ds="http://schemas.openxmlformats.org/officeDocument/2006/customXml" ds:itemID="{3A0235E5-1E02-4FB7-B8EA-3B50B82F568F}">
  <ds:schemaRefs>
    <ds:schemaRef ds:uri="http://schemas.openxmlformats.org/officeDocument/2006/bibliography"/>
  </ds:schemaRefs>
</ds:datastoreItem>
</file>

<file path=customXml/itemProps35.xml><?xml version="1.0" encoding="utf-8"?>
<ds:datastoreItem xmlns:ds="http://schemas.openxmlformats.org/officeDocument/2006/customXml" ds:itemID="{0E4656AD-C165-48BA-A309-07FAED8CAED3}">
  <ds:schemaRefs>
    <ds:schemaRef ds:uri="http://schemas.openxmlformats.org/officeDocument/2006/bibliography"/>
  </ds:schemaRefs>
</ds:datastoreItem>
</file>

<file path=customXml/itemProps36.xml><?xml version="1.0" encoding="utf-8"?>
<ds:datastoreItem xmlns:ds="http://schemas.openxmlformats.org/officeDocument/2006/customXml" ds:itemID="{D8C28D9F-0063-44DC-B1D2-5E5907D4B763}">
  <ds:schemaRefs>
    <ds:schemaRef ds:uri="http://schemas.openxmlformats.org/officeDocument/2006/bibliography"/>
  </ds:schemaRefs>
</ds:datastoreItem>
</file>

<file path=customXml/itemProps37.xml><?xml version="1.0" encoding="utf-8"?>
<ds:datastoreItem xmlns:ds="http://schemas.openxmlformats.org/officeDocument/2006/customXml" ds:itemID="{6ED2C29D-5861-461A-99DD-948F8CC984B6}">
  <ds:schemaRefs>
    <ds:schemaRef ds:uri="http://schemas.openxmlformats.org/officeDocument/2006/bibliography"/>
  </ds:schemaRefs>
</ds:datastoreItem>
</file>

<file path=customXml/itemProps38.xml><?xml version="1.0" encoding="utf-8"?>
<ds:datastoreItem xmlns:ds="http://schemas.openxmlformats.org/officeDocument/2006/customXml" ds:itemID="{28E508E2-868B-4934-80F1-7B6C347139DB}">
  <ds:schemaRefs>
    <ds:schemaRef ds:uri="http://schemas.openxmlformats.org/officeDocument/2006/bibliography"/>
  </ds:schemaRefs>
</ds:datastoreItem>
</file>

<file path=customXml/itemProps39.xml><?xml version="1.0" encoding="utf-8"?>
<ds:datastoreItem xmlns:ds="http://schemas.openxmlformats.org/officeDocument/2006/customXml" ds:itemID="{B10E6F8A-B63E-4FBE-A7A0-2186598EC6E9}">
  <ds:schemaRefs>
    <ds:schemaRef ds:uri="http://schemas.openxmlformats.org/officeDocument/2006/bibliography"/>
  </ds:schemaRefs>
</ds:datastoreItem>
</file>

<file path=customXml/itemProps4.xml><?xml version="1.0" encoding="utf-8"?>
<ds:datastoreItem xmlns:ds="http://schemas.openxmlformats.org/officeDocument/2006/customXml" ds:itemID="{8926A8A0-35FF-4B85-84F1-170091D5BAAF}">
  <ds:schemaRefs>
    <ds:schemaRef ds:uri="http://schemas.openxmlformats.org/officeDocument/2006/bibliography"/>
  </ds:schemaRefs>
</ds:datastoreItem>
</file>

<file path=customXml/itemProps40.xml><?xml version="1.0" encoding="utf-8"?>
<ds:datastoreItem xmlns:ds="http://schemas.openxmlformats.org/officeDocument/2006/customXml" ds:itemID="{85E06686-20B5-4A2A-8213-3E03CAFD48DD}">
  <ds:schemaRefs>
    <ds:schemaRef ds:uri="http://schemas.openxmlformats.org/officeDocument/2006/bibliography"/>
  </ds:schemaRefs>
</ds:datastoreItem>
</file>

<file path=customXml/itemProps41.xml><?xml version="1.0" encoding="utf-8"?>
<ds:datastoreItem xmlns:ds="http://schemas.openxmlformats.org/officeDocument/2006/customXml" ds:itemID="{43EA4FDF-7664-4419-A713-A68B39C0B732}">
  <ds:schemaRefs>
    <ds:schemaRef ds:uri="http://schemas.openxmlformats.org/officeDocument/2006/bibliography"/>
  </ds:schemaRefs>
</ds:datastoreItem>
</file>

<file path=customXml/itemProps42.xml><?xml version="1.0" encoding="utf-8"?>
<ds:datastoreItem xmlns:ds="http://schemas.openxmlformats.org/officeDocument/2006/customXml" ds:itemID="{CFAFF656-1CC0-4DC2-BB11-351D149F6372}">
  <ds:schemaRefs>
    <ds:schemaRef ds:uri="http://schemas.openxmlformats.org/officeDocument/2006/bibliography"/>
  </ds:schemaRefs>
</ds:datastoreItem>
</file>

<file path=customXml/itemProps43.xml><?xml version="1.0" encoding="utf-8"?>
<ds:datastoreItem xmlns:ds="http://schemas.openxmlformats.org/officeDocument/2006/customXml" ds:itemID="{3F016CAD-E87A-4D01-B2BD-506AE1AA9F6C}">
  <ds:schemaRefs>
    <ds:schemaRef ds:uri="http://schemas.openxmlformats.org/officeDocument/2006/bibliography"/>
  </ds:schemaRefs>
</ds:datastoreItem>
</file>

<file path=customXml/itemProps44.xml><?xml version="1.0" encoding="utf-8"?>
<ds:datastoreItem xmlns:ds="http://schemas.openxmlformats.org/officeDocument/2006/customXml" ds:itemID="{D2B8F4F9-1012-43C4-A616-D02ED9EFD06B}">
  <ds:schemaRefs>
    <ds:schemaRef ds:uri="http://schemas.openxmlformats.org/officeDocument/2006/bibliography"/>
  </ds:schemaRefs>
</ds:datastoreItem>
</file>

<file path=customXml/itemProps45.xml><?xml version="1.0" encoding="utf-8"?>
<ds:datastoreItem xmlns:ds="http://schemas.openxmlformats.org/officeDocument/2006/customXml" ds:itemID="{B83E4A52-566B-4616-B4CE-CC0BC11E94C8}">
  <ds:schemaRefs>
    <ds:schemaRef ds:uri="http://schemas.openxmlformats.org/officeDocument/2006/bibliography"/>
  </ds:schemaRefs>
</ds:datastoreItem>
</file>

<file path=customXml/itemProps46.xml><?xml version="1.0" encoding="utf-8"?>
<ds:datastoreItem xmlns:ds="http://schemas.openxmlformats.org/officeDocument/2006/customXml" ds:itemID="{5D3F8F5F-CFCD-4DC7-919E-658187A47E17}">
  <ds:schemaRefs>
    <ds:schemaRef ds:uri="http://schemas.openxmlformats.org/officeDocument/2006/bibliography"/>
  </ds:schemaRefs>
</ds:datastoreItem>
</file>

<file path=customXml/itemProps47.xml><?xml version="1.0" encoding="utf-8"?>
<ds:datastoreItem xmlns:ds="http://schemas.openxmlformats.org/officeDocument/2006/customXml" ds:itemID="{1D55F7B7-3042-4B5F-83A6-EC3B436480E1}">
  <ds:schemaRefs>
    <ds:schemaRef ds:uri="http://schemas.openxmlformats.org/officeDocument/2006/bibliography"/>
  </ds:schemaRefs>
</ds:datastoreItem>
</file>

<file path=customXml/itemProps48.xml><?xml version="1.0" encoding="utf-8"?>
<ds:datastoreItem xmlns:ds="http://schemas.openxmlformats.org/officeDocument/2006/customXml" ds:itemID="{DE484BFB-92E7-4045-89A6-87CF98330491}">
  <ds:schemaRefs>
    <ds:schemaRef ds:uri="http://schemas.openxmlformats.org/officeDocument/2006/bibliography"/>
  </ds:schemaRefs>
</ds:datastoreItem>
</file>

<file path=customXml/itemProps49.xml><?xml version="1.0" encoding="utf-8"?>
<ds:datastoreItem xmlns:ds="http://schemas.openxmlformats.org/officeDocument/2006/customXml" ds:itemID="{1EAA864C-BA81-4AAF-9DD8-0C1358B4DA0E}">
  <ds:schemaRefs>
    <ds:schemaRef ds:uri="http://schemas.openxmlformats.org/officeDocument/2006/bibliography"/>
  </ds:schemaRefs>
</ds:datastoreItem>
</file>

<file path=customXml/itemProps5.xml><?xml version="1.0" encoding="utf-8"?>
<ds:datastoreItem xmlns:ds="http://schemas.openxmlformats.org/officeDocument/2006/customXml" ds:itemID="{8D30E41B-F6EE-4A89-84A0-7F378565DD7D}">
  <ds:schemaRefs>
    <ds:schemaRef ds:uri="http://schemas.openxmlformats.org/officeDocument/2006/bibliography"/>
  </ds:schemaRefs>
</ds:datastoreItem>
</file>

<file path=customXml/itemProps50.xml><?xml version="1.0" encoding="utf-8"?>
<ds:datastoreItem xmlns:ds="http://schemas.openxmlformats.org/officeDocument/2006/customXml" ds:itemID="{8DA27FDB-A8DA-46C7-8CD3-723CFFDC2273}">
  <ds:schemaRefs>
    <ds:schemaRef ds:uri="http://schemas.openxmlformats.org/officeDocument/2006/bibliography"/>
  </ds:schemaRefs>
</ds:datastoreItem>
</file>

<file path=customXml/itemProps51.xml><?xml version="1.0" encoding="utf-8"?>
<ds:datastoreItem xmlns:ds="http://schemas.openxmlformats.org/officeDocument/2006/customXml" ds:itemID="{37ED8D55-A716-402A-8210-53C4EA033D1F}">
  <ds:schemaRefs>
    <ds:schemaRef ds:uri="http://schemas.openxmlformats.org/officeDocument/2006/bibliography"/>
  </ds:schemaRefs>
</ds:datastoreItem>
</file>

<file path=customXml/itemProps52.xml><?xml version="1.0" encoding="utf-8"?>
<ds:datastoreItem xmlns:ds="http://schemas.openxmlformats.org/officeDocument/2006/customXml" ds:itemID="{B69E1120-0B03-4BC8-9909-B03F99D04A56}">
  <ds:schemaRefs>
    <ds:schemaRef ds:uri="http://schemas.openxmlformats.org/officeDocument/2006/bibliography"/>
  </ds:schemaRefs>
</ds:datastoreItem>
</file>

<file path=customXml/itemProps53.xml><?xml version="1.0" encoding="utf-8"?>
<ds:datastoreItem xmlns:ds="http://schemas.openxmlformats.org/officeDocument/2006/customXml" ds:itemID="{AB65079F-67DA-4227-8339-2C9148CB3E28}">
  <ds:schemaRefs>
    <ds:schemaRef ds:uri="http://schemas.openxmlformats.org/officeDocument/2006/bibliography"/>
  </ds:schemaRefs>
</ds:datastoreItem>
</file>

<file path=customXml/itemProps54.xml><?xml version="1.0" encoding="utf-8"?>
<ds:datastoreItem xmlns:ds="http://schemas.openxmlformats.org/officeDocument/2006/customXml" ds:itemID="{456BB5C2-7811-4E51-83C5-AF2C1504441E}">
  <ds:schemaRefs>
    <ds:schemaRef ds:uri="http://schemas.openxmlformats.org/officeDocument/2006/bibliography"/>
  </ds:schemaRefs>
</ds:datastoreItem>
</file>

<file path=customXml/itemProps55.xml><?xml version="1.0" encoding="utf-8"?>
<ds:datastoreItem xmlns:ds="http://schemas.openxmlformats.org/officeDocument/2006/customXml" ds:itemID="{A3C2A2A3-D287-47B1-836E-511B02DFA060}">
  <ds:schemaRefs>
    <ds:schemaRef ds:uri="http://schemas.openxmlformats.org/officeDocument/2006/bibliography"/>
  </ds:schemaRefs>
</ds:datastoreItem>
</file>

<file path=customXml/itemProps56.xml><?xml version="1.0" encoding="utf-8"?>
<ds:datastoreItem xmlns:ds="http://schemas.openxmlformats.org/officeDocument/2006/customXml" ds:itemID="{1D02355E-13DD-460A-80B4-B5477EF47903}">
  <ds:schemaRefs>
    <ds:schemaRef ds:uri="http://schemas.openxmlformats.org/officeDocument/2006/bibliography"/>
  </ds:schemaRefs>
</ds:datastoreItem>
</file>

<file path=customXml/itemProps57.xml><?xml version="1.0" encoding="utf-8"?>
<ds:datastoreItem xmlns:ds="http://schemas.openxmlformats.org/officeDocument/2006/customXml" ds:itemID="{673F22CB-7364-48D6-91AF-8FFFA04EDC76}">
  <ds:schemaRefs>
    <ds:schemaRef ds:uri="http://schemas.openxmlformats.org/officeDocument/2006/bibliography"/>
  </ds:schemaRefs>
</ds:datastoreItem>
</file>

<file path=customXml/itemProps58.xml><?xml version="1.0" encoding="utf-8"?>
<ds:datastoreItem xmlns:ds="http://schemas.openxmlformats.org/officeDocument/2006/customXml" ds:itemID="{922F8B82-AF59-40FD-A62E-FB233439961B}">
  <ds:schemaRefs>
    <ds:schemaRef ds:uri="http://schemas.openxmlformats.org/officeDocument/2006/bibliography"/>
  </ds:schemaRefs>
</ds:datastoreItem>
</file>

<file path=customXml/itemProps59.xml><?xml version="1.0" encoding="utf-8"?>
<ds:datastoreItem xmlns:ds="http://schemas.openxmlformats.org/officeDocument/2006/customXml" ds:itemID="{0E43B471-692E-4AE3-B0D4-E4D3CA919D01}">
  <ds:schemaRefs>
    <ds:schemaRef ds:uri="http://schemas.openxmlformats.org/officeDocument/2006/bibliography"/>
  </ds:schemaRefs>
</ds:datastoreItem>
</file>

<file path=customXml/itemProps6.xml><?xml version="1.0" encoding="utf-8"?>
<ds:datastoreItem xmlns:ds="http://schemas.openxmlformats.org/officeDocument/2006/customXml" ds:itemID="{D7236BFB-51CA-4913-A56A-0560FCF8FADC}">
  <ds:schemaRefs>
    <ds:schemaRef ds:uri="http://schemas.openxmlformats.org/officeDocument/2006/bibliography"/>
  </ds:schemaRefs>
</ds:datastoreItem>
</file>

<file path=customXml/itemProps60.xml><?xml version="1.0" encoding="utf-8"?>
<ds:datastoreItem xmlns:ds="http://schemas.openxmlformats.org/officeDocument/2006/customXml" ds:itemID="{33283ED6-6968-485D-A917-D853151E53B1}">
  <ds:schemaRefs>
    <ds:schemaRef ds:uri="http://schemas.openxmlformats.org/officeDocument/2006/bibliography"/>
  </ds:schemaRefs>
</ds:datastoreItem>
</file>

<file path=customXml/itemProps61.xml><?xml version="1.0" encoding="utf-8"?>
<ds:datastoreItem xmlns:ds="http://schemas.openxmlformats.org/officeDocument/2006/customXml" ds:itemID="{84B1199F-7DC6-4109-99EB-8C8F8ADAB578}">
  <ds:schemaRefs>
    <ds:schemaRef ds:uri="http://schemas.openxmlformats.org/officeDocument/2006/bibliography"/>
  </ds:schemaRefs>
</ds:datastoreItem>
</file>

<file path=customXml/itemProps62.xml><?xml version="1.0" encoding="utf-8"?>
<ds:datastoreItem xmlns:ds="http://schemas.openxmlformats.org/officeDocument/2006/customXml" ds:itemID="{42869F57-CA11-49CE-8524-96C1DA87C347}">
  <ds:schemaRefs>
    <ds:schemaRef ds:uri="http://schemas.openxmlformats.org/officeDocument/2006/bibliography"/>
  </ds:schemaRefs>
</ds:datastoreItem>
</file>

<file path=customXml/itemProps63.xml><?xml version="1.0" encoding="utf-8"?>
<ds:datastoreItem xmlns:ds="http://schemas.openxmlformats.org/officeDocument/2006/customXml" ds:itemID="{D87544D1-4A53-4F38-9096-F5607E24278B}">
  <ds:schemaRefs>
    <ds:schemaRef ds:uri="http://schemas.openxmlformats.org/officeDocument/2006/bibliography"/>
  </ds:schemaRefs>
</ds:datastoreItem>
</file>

<file path=customXml/itemProps64.xml><?xml version="1.0" encoding="utf-8"?>
<ds:datastoreItem xmlns:ds="http://schemas.openxmlformats.org/officeDocument/2006/customXml" ds:itemID="{3C9D3FC2-5137-488D-8321-58BE8C946169}">
  <ds:schemaRefs>
    <ds:schemaRef ds:uri="http://schemas.openxmlformats.org/officeDocument/2006/bibliography"/>
  </ds:schemaRefs>
</ds:datastoreItem>
</file>

<file path=customXml/itemProps65.xml><?xml version="1.0" encoding="utf-8"?>
<ds:datastoreItem xmlns:ds="http://schemas.openxmlformats.org/officeDocument/2006/customXml" ds:itemID="{B184DFC6-C992-480D-B615-FF938B69C2B4}">
  <ds:schemaRefs>
    <ds:schemaRef ds:uri="http://schemas.openxmlformats.org/officeDocument/2006/bibliography"/>
  </ds:schemaRefs>
</ds:datastoreItem>
</file>

<file path=customXml/itemProps66.xml><?xml version="1.0" encoding="utf-8"?>
<ds:datastoreItem xmlns:ds="http://schemas.openxmlformats.org/officeDocument/2006/customXml" ds:itemID="{D61BB802-76A5-422B-800C-9842366F1A5E}">
  <ds:schemaRefs>
    <ds:schemaRef ds:uri="http://schemas.openxmlformats.org/officeDocument/2006/bibliography"/>
  </ds:schemaRefs>
</ds:datastoreItem>
</file>

<file path=customXml/itemProps67.xml><?xml version="1.0" encoding="utf-8"?>
<ds:datastoreItem xmlns:ds="http://schemas.openxmlformats.org/officeDocument/2006/customXml" ds:itemID="{939251A8-E4DA-43D7-857B-4A43C57CA8F5}">
  <ds:schemaRefs>
    <ds:schemaRef ds:uri="http://schemas.openxmlformats.org/officeDocument/2006/bibliography"/>
  </ds:schemaRefs>
</ds:datastoreItem>
</file>

<file path=customXml/itemProps68.xml><?xml version="1.0" encoding="utf-8"?>
<ds:datastoreItem xmlns:ds="http://schemas.openxmlformats.org/officeDocument/2006/customXml" ds:itemID="{676527DC-85BE-4456-81A7-FA68CCD2C38D}">
  <ds:schemaRefs>
    <ds:schemaRef ds:uri="http://schemas.openxmlformats.org/officeDocument/2006/bibliography"/>
  </ds:schemaRefs>
</ds:datastoreItem>
</file>

<file path=customXml/itemProps69.xml><?xml version="1.0" encoding="utf-8"?>
<ds:datastoreItem xmlns:ds="http://schemas.openxmlformats.org/officeDocument/2006/customXml" ds:itemID="{5C15D76C-988E-440D-AA31-17298EBB0A9B}">
  <ds:schemaRefs>
    <ds:schemaRef ds:uri="http://schemas.openxmlformats.org/officeDocument/2006/bibliography"/>
  </ds:schemaRefs>
</ds:datastoreItem>
</file>

<file path=customXml/itemProps7.xml><?xml version="1.0" encoding="utf-8"?>
<ds:datastoreItem xmlns:ds="http://schemas.openxmlformats.org/officeDocument/2006/customXml" ds:itemID="{DEEF2636-6D26-43D1-A892-E846494EF143}">
  <ds:schemaRefs>
    <ds:schemaRef ds:uri="http://schemas.openxmlformats.org/officeDocument/2006/bibliography"/>
  </ds:schemaRefs>
</ds:datastoreItem>
</file>

<file path=customXml/itemProps70.xml><?xml version="1.0" encoding="utf-8"?>
<ds:datastoreItem xmlns:ds="http://schemas.openxmlformats.org/officeDocument/2006/customXml" ds:itemID="{30BFD3BA-534A-49B5-B4BB-F89AA184EB9B}">
  <ds:schemaRefs>
    <ds:schemaRef ds:uri="http://schemas.openxmlformats.org/officeDocument/2006/bibliography"/>
  </ds:schemaRefs>
</ds:datastoreItem>
</file>

<file path=customXml/itemProps71.xml><?xml version="1.0" encoding="utf-8"?>
<ds:datastoreItem xmlns:ds="http://schemas.openxmlformats.org/officeDocument/2006/customXml" ds:itemID="{39CCA6BC-9B75-4EE4-9D3F-1F98F87CDC8D}">
  <ds:schemaRefs>
    <ds:schemaRef ds:uri="http://schemas.openxmlformats.org/officeDocument/2006/bibliography"/>
  </ds:schemaRefs>
</ds:datastoreItem>
</file>

<file path=customXml/itemProps72.xml><?xml version="1.0" encoding="utf-8"?>
<ds:datastoreItem xmlns:ds="http://schemas.openxmlformats.org/officeDocument/2006/customXml" ds:itemID="{217D344C-9D56-412D-9C31-AE344160E17B}">
  <ds:schemaRefs>
    <ds:schemaRef ds:uri="http://schemas.openxmlformats.org/officeDocument/2006/bibliography"/>
  </ds:schemaRefs>
</ds:datastoreItem>
</file>

<file path=customXml/itemProps73.xml><?xml version="1.0" encoding="utf-8"?>
<ds:datastoreItem xmlns:ds="http://schemas.openxmlformats.org/officeDocument/2006/customXml" ds:itemID="{3000ABC7-36FB-4C9F-944B-10CA3A85E530}">
  <ds:schemaRefs>
    <ds:schemaRef ds:uri="http://schemas.openxmlformats.org/officeDocument/2006/bibliography"/>
  </ds:schemaRefs>
</ds:datastoreItem>
</file>

<file path=customXml/itemProps74.xml><?xml version="1.0" encoding="utf-8"?>
<ds:datastoreItem xmlns:ds="http://schemas.openxmlformats.org/officeDocument/2006/customXml" ds:itemID="{5EB4917F-8AC1-47C6-BA72-6A5F0EC2F2F2}">
  <ds:schemaRefs>
    <ds:schemaRef ds:uri="http://schemas.openxmlformats.org/officeDocument/2006/bibliography"/>
  </ds:schemaRefs>
</ds:datastoreItem>
</file>

<file path=customXml/itemProps75.xml><?xml version="1.0" encoding="utf-8"?>
<ds:datastoreItem xmlns:ds="http://schemas.openxmlformats.org/officeDocument/2006/customXml" ds:itemID="{D97E1273-0D30-4A45-B6B6-9B8D12F2789A}">
  <ds:schemaRefs>
    <ds:schemaRef ds:uri="http://schemas.openxmlformats.org/officeDocument/2006/bibliography"/>
  </ds:schemaRefs>
</ds:datastoreItem>
</file>

<file path=customXml/itemProps76.xml><?xml version="1.0" encoding="utf-8"?>
<ds:datastoreItem xmlns:ds="http://schemas.openxmlformats.org/officeDocument/2006/customXml" ds:itemID="{83BCDB1E-906F-4299-90BD-286FAEF751CB}">
  <ds:schemaRefs>
    <ds:schemaRef ds:uri="http://schemas.openxmlformats.org/officeDocument/2006/bibliography"/>
  </ds:schemaRefs>
</ds:datastoreItem>
</file>

<file path=customXml/itemProps77.xml><?xml version="1.0" encoding="utf-8"?>
<ds:datastoreItem xmlns:ds="http://schemas.openxmlformats.org/officeDocument/2006/customXml" ds:itemID="{566A36CE-E832-4D6A-8B8D-4BB391D78D53}">
  <ds:schemaRefs>
    <ds:schemaRef ds:uri="http://schemas.openxmlformats.org/officeDocument/2006/bibliography"/>
  </ds:schemaRefs>
</ds:datastoreItem>
</file>

<file path=customXml/itemProps78.xml><?xml version="1.0" encoding="utf-8"?>
<ds:datastoreItem xmlns:ds="http://schemas.openxmlformats.org/officeDocument/2006/customXml" ds:itemID="{F4CE4A0A-03EE-45E8-B0C7-0CDF197A838B}">
  <ds:schemaRefs>
    <ds:schemaRef ds:uri="http://schemas.openxmlformats.org/officeDocument/2006/bibliography"/>
  </ds:schemaRefs>
</ds:datastoreItem>
</file>

<file path=customXml/itemProps79.xml><?xml version="1.0" encoding="utf-8"?>
<ds:datastoreItem xmlns:ds="http://schemas.openxmlformats.org/officeDocument/2006/customXml" ds:itemID="{FDEA4A92-D4B4-4300-AC27-3E6AAD37C204}">
  <ds:schemaRefs>
    <ds:schemaRef ds:uri="http://schemas.openxmlformats.org/officeDocument/2006/bibliography"/>
  </ds:schemaRefs>
</ds:datastoreItem>
</file>

<file path=customXml/itemProps8.xml><?xml version="1.0" encoding="utf-8"?>
<ds:datastoreItem xmlns:ds="http://schemas.openxmlformats.org/officeDocument/2006/customXml" ds:itemID="{3104BCF8-8953-4030-8788-DE65E45CA2AD}">
  <ds:schemaRefs>
    <ds:schemaRef ds:uri="http://schemas.openxmlformats.org/officeDocument/2006/bibliography"/>
  </ds:schemaRefs>
</ds:datastoreItem>
</file>

<file path=customXml/itemProps80.xml><?xml version="1.0" encoding="utf-8"?>
<ds:datastoreItem xmlns:ds="http://schemas.openxmlformats.org/officeDocument/2006/customXml" ds:itemID="{0775FED2-8D34-48AA-9AFC-40BF026F3EDC}">
  <ds:schemaRefs>
    <ds:schemaRef ds:uri="http://schemas.openxmlformats.org/officeDocument/2006/bibliography"/>
  </ds:schemaRefs>
</ds:datastoreItem>
</file>

<file path=customXml/itemProps81.xml><?xml version="1.0" encoding="utf-8"?>
<ds:datastoreItem xmlns:ds="http://schemas.openxmlformats.org/officeDocument/2006/customXml" ds:itemID="{E4A51E66-62DF-48EE-83A8-8BA9046DF5AD}">
  <ds:schemaRefs>
    <ds:schemaRef ds:uri="http://schemas.openxmlformats.org/officeDocument/2006/bibliography"/>
  </ds:schemaRefs>
</ds:datastoreItem>
</file>

<file path=customXml/itemProps82.xml><?xml version="1.0" encoding="utf-8"?>
<ds:datastoreItem xmlns:ds="http://schemas.openxmlformats.org/officeDocument/2006/customXml" ds:itemID="{2DF33F6C-CD7D-4642-9ECF-5867EC61F697}">
  <ds:schemaRefs>
    <ds:schemaRef ds:uri="http://schemas.openxmlformats.org/officeDocument/2006/bibliography"/>
  </ds:schemaRefs>
</ds:datastoreItem>
</file>

<file path=customXml/itemProps83.xml><?xml version="1.0" encoding="utf-8"?>
<ds:datastoreItem xmlns:ds="http://schemas.openxmlformats.org/officeDocument/2006/customXml" ds:itemID="{064BE007-4185-4B27-94A8-07AA3CFB542E}">
  <ds:schemaRefs>
    <ds:schemaRef ds:uri="http://schemas.openxmlformats.org/officeDocument/2006/bibliography"/>
  </ds:schemaRefs>
</ds:datastoreItem>
</file>

<file path=customXml/itemProps84.xml><?xml version="1.0" encoding="utf-8"?>
<ds:datastoreItem xmlns:ds="http://schemas.openxmlformats.org/officeDocument/2006/customXml" ds:itemID="{50C06450-3DC6-4A08-96BE-DC1A2E46A47B}">
  <ds:schemaRefs>
    <ds:schemaRef ds:uri="http://schemas.openxmlformats.org/officeDocument/2006/bibliography"/>
  </ds:schemaRefs>
</ds:datastoreItem>
</file>

<file path=customXml/itemProps85.xml><?xml version="1.0" encoding="utf-8"?>
<ds:datastoreItem xmlns:ds="http://schemas.openxmlformats.org/officeDocument/2006/customXml" ds:itemID="{F637C7E2-07EA-4A7D-B07B-1C32A5CD2693}">
  <ds:schemaRefs>
    <ds:schemaRef ds:uri="http://schemas.openxmlformats.org/officeDocument/2006/bibliography"/>
  </ds:schemaRefs>
</ds:datastoreItem>
</file>

<file path=customXml/itemProps86.xml><?xml version="1.0" encoding="utf-8"?>
<ds:datastoreItem xmlns:ds="http://schemas.openxmlformats.org/officeDocument/2006/customXml" ds:itemID="{68196DCA-D8DA-4EF1-A851-87AEE8FF4636}">
  <ds:schemaRefs>
    <ds:schemaRef ds:uri="http://schemas.openxmlformats.org/officeDocument/2006/bibliography"/>
  </ds:schemaRefs>
</ds:datastoreItem>
</file>

<file path=customXml/itemProps87.xml><?xml version="1.0" encoding="utf-8"?>
<ds:datastoreItem xmlns:ds="http://schemas.openxmlformats.org/officeDocument/2006/customXml" ds:itemID="{E2577E98-9EC3-4171-8B26-8A92ABE5B7B0}">
  <ds:schemaRefs>
    <ds:schemaRef ds:uri="http://schemas.openxmlformats.org/officeDocument/2006/bibliography"/>
  </ds:schemaRefs>
</ds:datastoreItem>
</file>

<file path=customXml/itemProps88.xml><?xml version="1.0" encoding="utf-8"?>
<ds:datastoreItem xmlns:ds="http://schemas.openxmlformats.org/officeDocument/2006/customXml" ds:itemID="{1AF89D4B-4877-432F-85FB-318F6908DCC1}">
  <ds:schemaRefs>
    <ds:schemaRef ds:uri="http://schemas.openxmlformats.org/officeDocument/2006/bibliography"/>
  </ds:schemaRefs>
</ds:datastoreItem>
</file>

<file path=customXml/itemProps89.xml><?xml version="1.0" encoding="utf-8"?>
<ds:datastoreItem xmlns:ds="http://schemas.openxmlformats.org/officeDocument/2006/customXml" ds:itemID="{1225720D-F745-4F1E-BF8C-58C456FFEC49}">
  <ds:schemaRefs>
    <ds:schemaRef ds:uri="http://schemas.openxmlformats.org/officeDocument/2006/bibliography"/>
  </ds:schemaRefs>
</ds:datastoreItem>
</file>

<file path=customXml/itemProps9.xml><?xml version="1.0" encoding="utf-8"?>
<ds:datastoreItem xmlns:ds="http://schemas.openxmlformats.org/officeDocument/2006/customXml" ds:itemID="{1D2C5950-C347-42EF-B299-C92551FD1F28}">
  <ds:schemaRefs>
    <ds:schemaRef ds:uri="http://schemas.openxmlformats.org/officeDocument/2006/bibliography"/>
  </ds:schemaRefs>
</ds:datastoreItem>
</file>

<file path=customXml/itemProps90.xml><?xml version="1.0" encoding="utf-8"?>
<ds:datastoreItem xmlns:ds="http://schemas.openxmlformats.org/officeDocument/2006/customXml" ds:itemID="{C8ED7571-AE23-4FFD-A233-15A2F502356B}">
  <ds:schemaRefs>
    <ds:schemaRef ds:uri="http://schemas.openxmlformats.org/officeDocument/2006/bibliography"/>
  </ds:schemaRefs>
</ds:datastoreItem>
</file>

<file path=customXml/itemProps91.xml><?xml version="1.0" encoding="utf-8"?>
<ds:datastoreItem xmlns:ds="http://schemas.openxmlformats.org/officeDocument/2006/customXml" ds:itemID="{45DC2AE3-948D-4CA1-9240-FB1FAA83F1F4}">
  <ds:schemaRefs>
    <ds:schemaRef ds:uri="http://schemas.openxmlformats.org/officeDocument/2006/bibliography"/>
  </ds:schemaRefs>
</ds:datastoreItem>
</file>

<file path=customXml/itemProps92.xml><?xml version="1.0" encoding="utf-8"?>
<ds:datastoreItem xmlns:ds="http://schemas.openxmlformats.org/officeDocument/2006/customXml" ds:itemID="{5C934F9F-EEE9-4487-8964-B84E05BD1534}">
  <ds:schemaRefs>
    <ds:schemaRef ds:uri="http://schemas.openxmlformats.org/officeDocument/2006/bibliography"/>
  </ds:schemaRefs>
</ds:datastoreItem>
</file>

<file path=customXml/itemProps93.xml><?xml version="1.0" encoding="utf-8"?>
<ds:datastoreItem xmlns:ds="http://schemas.openxmlformats.org/officeDocument/2006/customXml" ds:itemID="{2672D85C-5C32-4D77-B865-4E3E26AAA2AC}">
  <ds:schemaRefs>
    <ds:schemaRef ds:uri="http://schemas.openxmlformats.org/officeDocument/2006/bibliography"/>
  </ds:schemaRefs>
</ds:datastoreItem>
</file>

<file path=customXml/itemProps94.xml><?xml version="1.0" encoding="utf-8"?>
<ds:datastoreItem xmlns:ds="http://schemas.openxmlformats.org/officeDocument/2006/customXml" ds:itemID="{4C3C8AB2-965B-4F9A-BF78-A1EA080860D5}">
  <ds:schemaRefs>
    <ds:schemaRef ds:uri="http://schemas.openxmlformats.org/officeDocument/2006/bibliography"/>
  </ds:schemaRefs>
</ds:datastoreItem>
</file>

<file path=customXml/itemProps95.xml><?xml version="1.0" encoding="utf-8"?>
<ds:datastoreItem xmlns:ds="http://schemas.openxmlformats.org/officeDocument/2006/customXml" ds:itemID="{B97F9340-D267-4AB1-AF86-7324FD000C8E}">
  <ds:schemaRefs>
    <ds:schemaRef ds:uri="http://schemas.openxmlformats.org/officeDocument/2006/bibliography"/>
  </ds:schemaRefs>
</ds:datastoreItem>
</file>

<file path=customXml/itemProps96.xml><?xml version="1.0" encoding="utf-8"?>
<ds:datastoreItem xmlns:ds="http://schemas.openxmlformats.org/officeDocument/2006/customXml" ds:itemID="{73FE871B-CA9C-4727-A7BC-6DEEBACF1FC1}">
  <ds:schemaRefs>
    <ds:schemaRef ds:uri="http://schemas.openxmlformats.org/officeDocument/2006/bibliography"/>
  </ds:schemaRefs>
</ds:datastoreItem>
</file>

<file path=customXml/itemProps97.xml><?xml version="1.0" encoding="utf-8"?>
<ds:datastoreItem xmlns:ds="http://schemas.openxmlformats.org/officeDocument/2006/customXml" ds:itemID="{625186ED-627B-4D2E-ABEB-F91B10F02EE2}">
  <ds:schemaRefs>
    <ds:schemaRef ds:uri="http://schemas.openxmlformats.org/officeDocument/2006/bibliography"/>
  </ds:schemaRefs>
</ds:datastoreItem>
</file>

<file path=customXml/itemProps98.xml><?xml version="1.0" encoding="utf-8"?>
<ds:datastoreItem xmlns:ds="http://schemas.openxmlformats.org/officeDocument/2006/customXml" ds:itemID="{66B65DA8-C67F-4617-BFB6-62FD9487A315}">
  <ds:schemaRefs>
    <ds:schemaRef ds:uri="http://schemas.openxmlformats.org/officeDocument/2006/bibliography"/>
  </ds:schemaRefs>
</ds:datastoreItem>
</file>

<file path=customXml/itemProps99.xml><?xml version="1.0" encoding="utf-8"?>
<ds:datastoreItem xmlns:ds="http://schemas.openxmlformats.org/officeDocument/2006/customXml" ds:itemID="{12A94CD9-3ACE-48A5-B888-0CDE134DA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450</TotalTime>
  <Pages>48</Pages>
  <Words>15200</Words>
  <Characters>86641</Characters>
  <Application>Microsoft Office Word</Application>
  <DocSecurity>0</DocSecurity>
  <Lines>722</Lines>
  <Paragraphs>203</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101638</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Svetlana</dc:creator>
  <cp:keywords/>
  <cp:lastModifiedBy>Marija Petkovic</cp:lastModifiedBy>
  <cp:revision>157</cp:revision>
  <cp:lastPrinted>2017-04-28T11:32:00Z</cp:lastPrinted>
  <dcterms:created xsi:type="dcterms:W3CDTF">2016-03-22T13:24:00Z</dcterms:created>
  <dcterms:modified xsi:type="dcterms:W3CDTF">2017-05-05T06:20:00Z</dcterms:modified>
</cp:coreProperties>
</file>