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9D54F6" w:rsidP="00113B84">
      <w:pPr>
        <w:suppressAutoHyphens/>
        <w:jc w:val="center"/>
        <w:rPr>
          <w:rFonts w:eastAsia="Arial Unicode MS" w:cs="Arial"/>
          <w:b/>
          <w:color w:val="000000"/>
          <w:kern w:val="1"/>
          <w:lang w:eastAsia="ar-SA"/>
        </w:rPr>
      </w:pPr>
      <w:r>
        <w:rPr>
          <w:rFonts w:eastAsia="Arial Unicode MS" w:cs="Arial"/>
          <w:b/>
          <w:color w:val="000000"/>
          <w:kern w:val="1"/>
          <w:lang w:eastAsia="ar-SA"/>
        </w:rPr>
        <w:t xml:space="preserve"> </w:t>
      </w:r>
      <w:r w:rsidR="00113B84"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C1170" w:rsidRPr="007C1170">
        <w:rPr>
          <w:rFonts w:cs="Arial"/>
          <w:b/>
          <w:lang w:val="sr-Cyrl-CS"/>
        </w:rPr>
        <w:t xml:space="preserve"> </w:t>
      </w:r>
      <w:r w:rsidR="00A05959">
        <w:rPr>
          <w:rFonts w:cs="Arial"/>
          <w:b/>
          <w:lang w:val="sr-Cyrl-CS"/>
        </w:rPr>
        <w:t>180/2017-3000/0497/2017</w:t>
      </w:r>
    </w:p>
    <w:p w:rsidR="00210557" w:rsidRPr="00E47C2E" w:rsidRDefault="00210557" w:rsidP="00781B02">
      <w:pPr>
        <w:rPr>
          <w:rFonts w:cs="Arial"/>
        </w:rPr>
      </w:pPr>
    </w:p>
    <w:p w:rsidR="00210557" w:rsidRPr="00E47C2E" w:rsidRDefault="00210557" w:rsidP="00210557">
      <w:pPr>
        <w:pStyle w:val="Title"/>
        <w:spacing w:before="0"/>
        <w:rPr>
          <w:rFonts w:cs="Arial"/>
          <w:sz w:val="22"/>
          <w:szCs w:val="22"/>
        </w:rPr>
      </w:pPr>
    </w:p>
    <w:p w:rsidR="00210557" w:rsidRPr="00E47C2E" w:rsidRDefault="00A05959" w:rsidP="00210557">
      <w:pPr>
        <w:pStyle w:val="Title"/>
        <w:spacing w:before="0"/>
        <w:rPr>
          <w:rFonts w:cs="Arial"/>
          <w:sz w:val="22"/>
          <w:szCs w:val="22"/>
        </w:rPr>
      </w:pPr>
      <w:r>
        <w:rPr>
          <w:rFonts w:cs="Arial"/>
          <w:sz w:val="22"/>
          <w:szCs w:val="22"/>
          <w:lang w:val="ru-RU"/>
        </w:rPr>
        <w:t>Услуге одржавања Е+Н опреме на блоку 110 MW у ТЕ „Колубара“</w:t>
      </w: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9D54F6" w:rsidRPr="009D54F6">
        <w:rPr>
          <w:rFonts w:cs="Arial"/>
        </w:rPr>
        <w:t>5365-E.03.04.1976</w:t>
      </w:r>
      <w:r w:rsidR="009D54F6" w:rsidRPr="009D54F6">
        <w:rPr>
          <w:rFonts w:cs="Arial"/>
          <w:lang w:val="sr-Cyrl-RS"/>
        </w:rPr>
        <w:t>14</w:t>
      </w:r>
      <w:r w:rsidR="009D54F6" w:rsidRPr="009D54F6">
        <w:rPr>
          <w:rFonts w:cs="Arial"/>
        </w:rPr>
        <w:t>/</w:t>
      </w:r>
      <w:r w:rsidR="009D54F6">
        <w:rPr>
          <w:rFonts w:cs="Arial"/>
        </w:rPr>
        <w:t>6</w:t>
      </w:r>
      <w:r w:rsidR="009D54F6" w:rsidRPr="009D54F6">
        <w:rPr>
          <w:rFonts w:cs="Arial"/>
        </w:rPr>
        <w:t>-2017</w:t>
      </w:r>
      <w:r w:rsidR="009D54F6" w:rsidRPr="009D54F6">
        <w:rPr>
          <w:rFonts w:cs="Arial"/>
          <w:lang w:val="sr-Cyrl-CS"/>
        </w:rPr>
        <w:t xml:space="preserve"> </w:t>
      </w:r>
      <w:r w:rsidRPr="00E47C2E">
        <w:rPr>
          <w:rFonts w:eastAsia="Arial Unicode MS" w:cs="Arial"/>
          <w:kern w:val="2"/>
          <w:lang w:val="ru-RU"/>
        </w:rPr>
        <w:t xml:space="preserve"> од </w:t>
      </w:r>
      <w:r w:rsidR="009D54F6">
        <w:rPr>
          <w:rFonts w:eastAsia="Arial Unicode MS" w:cs="Arial"/>
          <w:kern w:val="2"/>
        </w:rPr>
        <w:t>10</w:t>
      </w:r>
      <w:r w:rsidRPr="00E47C2E">
        <w:rPr>
          <w:rFonts w:eastAsia="Arial Unicode MS" w:cs="Arial"/>
          <w:kern w:val="2"/>
          <w:lang w:val="ru-RU"/>
        </w:rPr>
        <w:t>.</w:t>
      </w:r>
      <w:r w:rsidR="009D54F6">
        <w:rPr>
          <w:rFonts w:eastAsia="Arial Unicode MS" w:cs="Arial"/>
          <w:kern w:val="2"/>
        </w:rPr>
        <w:t>05</w:t>
      </w:r>
      <w:r w:rsidRPr="00E47C2E">
        <w:rPr>
          <w:rFonts w:eastAsia="Arial Unicode MS" w:cs="Arial"/>
          <w:kern w:val="2"/>
          <w:lang w:val="ru-RU"/>
        </w:rPr>
        <w:t>.201</w:t>
      </w:r>
      <w:r w:rsidR="00415F9D">
        <w:rPr>
          <w:rFonts w:eastAsia="Arial Unicode MS" w:cs="Arial"/>
          <w:kern w:val="2"/>
        </w:rPr>
        <w:t>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C1170" w:rsidP="00E13FFC">
      <w:pPr>
        <w:spacing w:before="0"/>
        <w:jc w:val="center"/>
        <w:rPr>
          <w:rFonts w:cs="Arial"/>
          <w:lang w:val="ru-RU"/>
        </w:rPr>
      </w:pPr>
      <w:r>
        <w:rPr>
          <w:rFonts w:cs="Arial"/>
          <w:lang w:val="ru-RU"/>
        </w:rPr>
        <w:t>Обреновац</w:t>
      </w:r>
      <w:r w:rsidR="00E13FFC" w:rsidRPr="00E47C2E">
        <w:rPr>
          <w:rFonts w:cs="Arial"/>
          <w:lang w:val="ru-RU"/>
        </w:rPr>
        <w:t>,</w:t>
      </w:r>
      <w:r>
        <w:rPr>
          <w:rFonts w:cs="Arial"/>
          <w:lang w:val="ru-RU"/>
        </w:rPr>
        <w:t xml:space="preserve"> април, </w:t>
      </w:r>
      <w:r w:rsidR="00E13FFC" w:rsidRPr="00E47C2E">
        <w:rPr>
          <w:rFonts w:cs="Arial"/>
          <w:lang w:val="ru-RU"/>
        </w:rPr>
        <w:t>201</w:t>
      </w:r>
      <w:r w:rsidR="00415F9D">
        <w:rPr>
          <w:rFonts w:cs="Arial"/>
        </w:rPr>
        <w:t>7</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124016">
        <w:rPr>
          <w:rFonts w:eastAsia="TimesNewRomanPSMT" w:cs="Arial"/>
          <w:color w:val="000000"/>
          <w:kern w:val="2"/>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DB794B">
        <w:rPr>
          <w:rFonts w:eastAsia="Arial Unicode MS" w:cs="Arial"/>
          <w:kern w:val="2"/>
          <w:lang w:val="ru-RU"/>
        </w:rPr>
        <w:t>5365-Е.03.04.</w:t>
      </w:r>
      <w:r w:rsidR="00A05959">
        <w:rPr>
          <w:rFonts w:eastAsia="Arial Unicode MS" w:cs="Arial"/>
          <w:kern w:val="2"/>
          <w:lang w:val="ru-RU"/>
        </w:rPr>
        <w:t>197614</w:t>
      </w:r>
      <w:r w:rsidR="00DB794B">
        <w:rPr>
          <w:rFonts w:eastAsia="Arial Unicode MS" w:cs="Arial"/>
          <w:kern w:val="2"/>
          <w:lang w:val="ru-RU"/>
        </w:rPr>
        <w:t>/2-201</w:t>
      </w:r>
      <w:r w:rsidR="00DF0D1A">
        <w:rPr>
          <w:rFonts w:eastAsia="Arial Unicode MS" w:cs="Arial"/>
          <w:kern w:val="2"/>
          <w:lang w:val="ru-RU"/>
        </w:rPr>
        <w:t>7</w:t>
      </w:r>
      <w:r w:rsidR="00DB794B">
        <w:rPr>
          <w:rFonts w:eastAsia="Arial Unicode MS" w:cs="Arial"/>
          <w:kern w:val="2"/>
          <w:lang w:val="ru-RU"/>
        </w:rPr>
        <w:t xml:space="preserve"> </w:t>
      </w:r>
      <w:r w:rsidR="00DB794B" w:rsidRPr="00AF1390">
        <w:rPr>
          <w:rFonts w:eastAsia="Arial Unicode MS" w:cs="Arial"/>
          <w:color w:val="000000"/>
          <w:kern w:val="2"/>
        </w:rPr>
        <w:t>o</w:t>
      </w:r>
      <w:r w:rsidR="00DB794B" w:rsidRPr="00AF1390">
        <w:rPr>
          <w:rFonts w:eastAsia="Arial Unicode MS" w:cs="Arial"/>
          <w:color w:val="000000"/>
          <w:kern w:val="2"/>
          <w:lang w:val="ru-RU"/>
        </w:rPr>
        <w:t xml:space="preserve">д </w:t>
      </w:r>
      <w:r w:rsidR="009D54F6">
        <w:rPr>
          <w:rFonts w:eastAsia="Arial Unicode MS" w:cs="Arial"/>
          <w:color w:val="000000"/>
          <w:kern w:val="2"/>
        </w:rPr>
        <w:t>10</w:t>
      </w:r>
      <w:r w:rsidR="00B6149B" w:rsidRPr="00AF1390">
        <w:rPr>
          <w:rFonts w:eastAsia="Arial Unicode MS" w:cs="Arial"/>
          <w:color w:val="000000"/>
          <w:kern w:val="2"/>
          <w:lang w:val="ru-RU"/>
        </w:rPr>
        <w:t>.</w:t>
      </w:r>
      <w:r w:rsidR="009D54F6">
        <w:rPr>
          <w:rFonts w:eastAsia="Arial Unicode MS" w:cs="Arial"/>
          <w:color w:val="000000"/>
          <w:kern w:val="2"/>
        </w:rPr>
        <w:t>05</w:t>
      </w:r>
      <w:r w:rsidR="00B6149B" w:rsidRPr="00AF1390">
        <w:rPr>
          <w:rFonts w:eastAsia="Arial Unicode MS" w:cs="Arial"/>
          <w:color w:val="000000"/>
          <w:kern w:val="2"/>
          <w:lang w:val="ru-RU"/>
        </w:rPr>
        <w:t>.201</w:t>
      </w:r>
      <w:r w:rsidR="009B1302" w:rsidRPr="00AF1390">
        <w:rPr>
          <w:rFonts w:eastAsia="Arial Unicode MS" w:cs="Arial"/>
          <w:color w:val="000000"/>
          <w:kern w:val="2"/>
          <w:lang w:val="ru-RU"/>
        </w:rPr>
        <w:t>7</w:t>
      </w:r>
      <w:r w:rsidR="00597F6B" w:rsidRPr="00AF1390">
        <w:rPr>
          <w:rFonts w:eastAsia="Arial Unicode MS" w:cs="Arial"/>
          <w:color w:val="000000"/>
          <w:kern w:val="2"/>
          <w:lang w:val="ru-RU"/>
        </w:rPr>
        <w:t>.</w:t>
      </w:r>
      <w:proofErr w:type="gramEnd"/>
      <w:r w:rsidR="00597F6B" w:rsidRPr="00AF1390">
        <w:rPr>
          <w:rFonts w:eastAsia="Arial Unicode MS" w:cs="Arial"/>
          <w:color w:val="000000"/>
          <w:kern w:val="2"/>
          <w:lang w:val="ru-RU"/>
        </w:rPr>
        <w:t xml:space="preserve"> </w:t>
      </w:r>
      <w:r w:rsidR="00261778" w:rsidRPr="00AF1390">
        <w:rPr>
          <w:rFonts w:eastAsia="Arial Unicode MS" w:cs="Arial"/>
          <w:color w:val="000000"/>
          <w:kern w:val="2"/>
          <w:lang w:val="ru-RU"/>
        </w:rPr>
        <w:t xml:space="preserve">године и Решења о образовању комисије за јавну набавку број </w:t>
      </w:r>
      <w:r w:rsidR="00DB794B" w:rsidRPr="00AF1390">
        <w:rPr>
          <w:rFonts w:eastAsia="Arial Unicode MS" w:cs="Arial"/>
          <w:kern w:val="2"/>
          <w:lang w:val="ru-RU"/>
        </w:rPr>
        <w:t>5365-Е.03.04.</w:t>
      </w:r>
      <w:r w:rsidR="00A05959">
        <w:rPr>
          <w:rFonts w:eastAsia="Arial Unicode MS" w:cs="Arial"/>
          <w:kern w:val="2"/>
          <w:lang w:val="ru-RU"/>
        </w:rPr>
        <w:t>197614</w:t>
      </w:r>
      <w:r w:rsidR="00DB794B" w:rsidRPr="00AF1390">
        <w:rPr>
          <w:rFonts w:eastAsia="Arial Unicode MS" w:cs="Arial"/>
          <w:kern w:val="2"/>
          <w:lang w:val="ru-RU"/>
        </w:rPr>
        <w:t>/3-201</w:t>
      </w:r>
      <w:r w:rsidR="00DF0D1A" w:rsidRPr="00AF1390">
        <w:rPr>
          <w:rFonts w:eastAsia="Arial Unicode MS" w:cs="Arial"/>
          <w:kern w:val="2"/>
          <w:lang w:val="ru-RU"/>
        </w:rPr>
        <w:t>7</w:t>
      </w:r>
      <w:r w:rsidR="00DB794B" w:rsidRPr="00AF1390">
        <w:rPr>
          <w:rFonts w:eastAsia="Arial Unicode MS" w:cs="Arial"/>
          <w:kern w:val="2"/>
          <w:lang w:val="ru-RU"/>
        </w:rPr>
        <w:t xml:space="preserve"> </w:t>
      </w:r>
      <w:r w:rsidR="00597F6B" w:rsidRPr="00AF1390">
        <w:rPr>
          <w:rFonts w:eastAsia="Arial Unicode MS" w:cs="Arial"/>
          <w:color w:val="000000"/>
          <w:kern w:val="2"/>
        </w:rPr>
        <w:t>o</w:t>
      </w:r>
      <w:r w:rsidR="00597F6B" w:rsidRPr="00AF1390">
        <w:rPr>
          <w:rFonts w:eastAsia="Arial Unicode MS" w:cs="Arial"/>
          <w:color w:val="000000"/>
          <w:kern w:val="2"/>
          <w:lang w:val="ru-RU"/>
        </w:rPr>
        <w:t xml:space="preserve">д </w:t>
      </w:r>
      <w:r w:rsidR="009D54F6">
        <w:rPr>
          <w:rFonts w:eastAsia="Arial Unicode MS" w:cs="Arial"/>
          <w:color w:val="000000"/>
          <w:kern w:val="2"/>
        </w:rPr>
        <w:t xml:space="preserve"> 10</w:t>
      </w:r>
      <w:r w:rsidR="00B6149B" w:rsidRPr="00AF1390">
        <w:rPr>
          <w:rFonts w:eastAsia="Arial Unicode MS" w:cs="Arial"/>
          <w:color w:val="000000"/>
          <w:kern w:val="2"/>
          <w:lang w:val="ru-RU"/>
        </w:rPr>
        <w:t>.</w:t>
      </w:r>
      <w:r w:rsidR="009D54F6">
        <w:rPr>
          <w:rFonts w:eastAsia="Arial Unicode MS" w:cs="Arial"/>
          <w:color w:val="000000"/>
          <w:kern w:val="2"/>
        </w:rPr>
        <w:t>05</w:t>
      </w:r>
      <w:r w:rsidR="00B6149B" w:rsidRPr="00AF1390">
        <w:rPr>
          <w:rFonts w:eastAsia="Arial Unicode MS" w:cs="Arial"/>
          <w:color w:val="000000"/>
          <w:kern w:val="2"/>
          <w:lang w:val="ru-RU"/>
        </w:rPr>
        <w:t>.201</w:t>
      </w:r>
      <w:r w:rsidR="009B1302" w:rsidRPr="00AF1390">
        <w:rPr>
          <w:rFonts w:eastAsia="Arial Unicode MS" w:cs="Arial"/>
          <w:color w:val="000000"/>
          <w:kern w:val="2"/>
          <w:lang w:val="ru-RU"/>
        </w:rPr>
        <w:t>7</w:t>
      </w:r>
      <w:r w:rsidR="00597F6B" w:rsidRPr="00AF1390">
        <w:rPr>
          <w:rFonts w:eastAsia="Arial Unicode MS" w:cs="Arial"/>
          <w:color w:val="000000"/>
          <w:kern w:val="2"/>
          <w:lang w:val="ru-RU"/>
        </w:rPr>
        <w:t xml:space="preserve">. </w:t>
      </w:r>
      <w:r w:rsidR="00261778" w:rsidRPr="00AF1390">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r w:rsidR="007C1170">
        <w:rPr>
          <w:rFonts w:cs="Arial"/>
          <w:b/>
          <w:lang w:val="sr-Cyrl-RS"/>
        </w:rPr>
        <w:t xml:space="preserve"> </w:t>
      </w:r>
      <w:bookmarkEnd w:id="9"/>
      <w:bookmarkEnd w:id="10"/>
      <w:bookmarkEnd w:id="11"/>
      <w:r w:rsidR="00A05959">
        <w:rPr>
          <w:rFonts w:cs="Arial"/>
          <w:b/>
          <w:lang w:val="sr-Cyrl-CS"/>
        </w:rPr>
        <w:t>180/2017-3000/0497/2017</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684577" w:rsidRDefault="00684577"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684577" w:rsidRDefault="00684577"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684577" w:rsidRDefault="00684577" w:rsidP="00516FF2">
            <w:pPr>
              <w:tabs>
                <w:tab w:val="left" w:pos="360"/>
                <w:tab w:val="left" w:pos="567"/>
                <w:tab w:val="right" w:leader="dot" w:pos="9639"/>
              </w:tabs>
              <w:jc w:val="center"/>
              <w:rPr>
                <w:rFonts w:cs="Arial"/>
                <w:lang w:val="sr-Cyrl-RS"/>
              </w:rPr>
            </w:pPr>
            <w:r>
              <w:rPr>
                <w:rFonts w:cs="Arial"/>
                <w:lang w:val="sr-Cyrl-RS"/>
              </w:rPr>
              <w:t>3-</w:t>
            </w:r>
            <w:r w:rsidR="00516FF2">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684577" w:rsidRDefault="00516FF2" w:rsidP="00516FF2">
            <w:pPr>
              <w:tabs>
                <w:tab w:val="left" w:pos="360"/>
                <w:tab w:val="left" w:pos="567"/>
                <w:tab w:val="right" w:leader="dot" w:pos="9639"/>
              </w:tabs>
              <w:jc w:val="center"/>
              <w:rPr>
                <w:rFonts w:cs="Arial"/>
                <w:lang w:val="sr-Cyrl-RS"/>
              </w:rPr>
            </w:pPr>
            <w:r>
              <w:rPr>
                <w:rFonts w:cs="Arial"/>
                <w:lang w:val="sr-Cyrl-RS"/>
              </w:rPr>
              <w:t>6-9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684577" w:rsidRDefault="00516FF2" w:rsidP="00516FF2">
            <w:pPr>
              <w:tabs>
                <w:tab w:val="left" w:pos="360"/>
                <w:tab w:val="left" w:pos="567"/>
                <w:tab w:val="right" w:leader="dot" w:pos="9639"/>
              </w:tabs>
              <w:jc w:val="center"/>
              <w:rPr>
                <w:rFonts w:cs="Arial"/>
                <w:lang w:val="sr-Cyrl-RS"/>
              </w:rPr>
            </w:pPr>
            <w:r>
              <w:rPr>
                <w:rFonts w:cs="Arial"/>
                <w:lang w:val="sr-Cyrl-RS"/>
              </w:rPr>
              <w:t>9</w:t>
            </w:r>
            <w:r w:rsidR="00684577">
              <w:rPr>
                <w:rFonts w:cs="Arial"/>
                <w:lang w:val="sr-Cyrl-RS"/>
              </w:rPr>
              <w:t>-</w:t>
            </w:r>
            <w:r>
              <w:rPr>
                <w:rFonts w:cs="Arial"/>
                <w:lang w:val="sr-Cyrl-RS"/>
              </w:rPr>
              <w:t>10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195075" w:rsidRDefault="00F205F2" w:rsidP="00516FF2">
            <w:pPr>
              <w:tabs>
                <w:tab w:val="left" w:pos="360"/>
                <w:tab w:val="left" w:pos="567"/>
                <w:tab w:val="right" w:leader="dot" w:pos="9639"/>
              </w:tabs>
              <w:jc w:val="center"/>
              <w:rPr>
                <w:rFonts w:cs="Arial"/>
              </w:rPr>
            </w:pPr>
            <w:r>
              <w:rPr>
                <w:rFonts w:cs="Arial"/>
                <w:lang w:val="sr-Cyrl-RS"/>
              </w:rPr>
              <w:t>1</w:t>
            </w:r>
            <w:r w:rsidR="00516FF2">
              <w:rPr>
                <w:rFonts w:cs="Arial"/>
                <w:lang w:val="sr-Cyrl-RS"/>
              </w:rPr>
              <w:t>1</w:t>
            </w:r>
            <w:r w:rsidR="00684577">
              <w:rPr>
                <w:rFonts w:cs="Arial"/>
                <w:lang w:val="sr-Cyrl-RS"/>
              </w:rPr>
              <w:t>-2</w:t>
            </w:r>
            <w:r w:rsidR="00516FF2">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DF7E12" w:rsidRDefault="00C62AA7" w:rsidP="006448A6">
            <w:pPr>
              <w:tabs>
                <w:tab w:val="left" w:pos="360"/>
                <w:tab w:val="left" w:pos="567"/>
                <w:tab w:val="right" w:leader="dot" w:pos="9639"/>
              </w:tabs>
              <w:rPr>
                <w:rFonts w:cs="Arial"/>
                <w:lang w:val="sr-Cyrl-RS"/>
              </w:rPr>
            </w:pPr>
            <w:r w:rsidRPr="00E47C2E">
              <w:rPr>
                <w:rFonts w:cs="Arial"/>
              </w:rPr>
              <w:t xml:space="preserve">Обрасци ( 1 - </w:t>
            </w:r>
            <w:r w:rsidR="00517179">
              <w:rPr>
                <w:rFonts w:cs="Arial"/>
                <w:lang w:val="sr-Cyrl-RS"/>
              </w:rPr>
              <w:t>4</w:t>
            </w:r>
            <w:r w:rsidRPr="00E47C2E">
              <w:rPr>
                <w:rFonts w:cs="Arial"/>
              </w:rPr>
              <w:t>)</w:t>
            </w:r>
            <w:r w:rsidR="00DF7E12">
              <w:rPr>
                <w:rFonts w:cs="Arial"/>
                <w:lang w:val="sr-Cyrl-RS"/>
              </w:rPr>
              <w:t>+ Прилози (1-</w:t>
            </w:r>
            <w:r w:rsidR="006448A6">
              <w:rPr>
                <w:rFonts w:cs="Arial"/>
              </w:rPr>
              <w:t>4</w:t>
            </w:r>
            <w:r w:rsidR="00DF7E12">
              <w:rPr>
                <w:rFonts w:cs="Arial"/>
                <w:lang w:val="sr-Cyrl-RS"/>
              </w:rPr>
              <w:t>)</w:t>
            </w:r>
          </w:p>
        </w:tc>
        <w:tc>
          <w:tcPr>
            <w:tcW w:w="810" w:type="dxa"/>
          </w:tcPr>
          <w:p w:rsidR="00C62AA7" w:rsidRPr="00516FF2" w:rsidRDefault="00684577" w:rsidP="00516FF2">
            <w:pPr>
              <w:tabs>
                <w:tab w:val="left" w:pos="360"/>
                <w:tab w:val="left" w:pos="567"/>
                <w:tab w:val="right" w:leader="dot" w:pos="9639"/>
              </w:tabs>
              <w:jc w:val="center"/>
              <w:rPr>
                <w:rFonts w:cs="Arial"/>
                <w:lang w:val="sr-Cyrl-RS"/>
              </w:rPr>
            </w:pPr>
            <w:r>
              <w:rPr>
                <w:rFonts w:cs="Arial"/>
                <w:lang w:val="sr-Cyrl-RS"/>
              </w:rPr>
              <w:t>2</w:t>
            </w:r>
            <w:r w:rsidR="00516FF2">
              <w:rPr>
                <w:rFonts w:cs="Arial"/>
                <w:lang w:val="sr-Cyrl-RS"/>
              </w:rPr>
              <w:t>5</w:t>
            </w:r>
            <w:r w:rsidR="00F205F2">
              <w:rPr>
                <w:rFonts w:cs="Arial"/>
                <w:lang w:val="sr-Cyrl-RS"/>
              </w:rPr>
              <w:t>-</w:t>
            </w:r>
            <w:r w:rsidR="00195075">
              <w:rPr>
                <w:rFonts w:cs="Arial"/>
              </w:rPr>
              <w:t>4</w:t>
            </w:r>
            <w:r w:rsidR="00516FF2">
              <w:rPr>
                <w:rFonts w:cs="Arial"/>
                <w:lang w:val="sr-Cyrl-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684577" w:rsidRDefault="00F205F2" w:rsidP="00516FF2">
            <w:pPr>
              <w:tabs>
                <w:tab w:val="left" w:pos="360"/>
                <w:tab w:val="left" w:pos="567"/>
                <w:tab w:val="right" w:leader="dot" w:pos="9639"/>
              </w:tabs>
              <w:jc w:val="center"/>
              <w:rPr>
                <w:rFonts w:cs="Arial"/>
                <w:lang w:val="sr-Cyrl-RS"/>
              </w:rPr>
            </w:pPr>
            <w:r>
              <w:rPr>
                <w:rFonts w:cs="Arial"/>
                <w:lang w:val="sr-Cyrl-RS"/>
              </w:rPr>
              <w:t>4</w:t>
            </w:r>
            <w:r w:rsidR="00516FF2">
              <w:rPr>
                <w:rFonts w:cs="Arial"/>
                <w:lang w:val="sr-Cyrl-RS"/>
              </w:rPr>
              <w:t>2</w:t>
            </w:r>
            <w:r w:rsidR="00684577">
              <w:rPr>
                <w:rFonts w:cs="Arial"/>
                <w:lang w:val="sr-Cyrl-RS"/>
              </w:rPr>
              <w:t>-</w:t>
            </w:r>
            <w:r>
              <w:rPr>
                <w:rFonts w:cs="Arial"/>
                <w:lang w:val="sr-Cyrl-RS"/>
              </w:rPr>
              <w:t>5</w:t>
            </w:r>
            <w:r w:rsidR="00516FF2">
              <w:rPr>
                <w:rFonts w:cs="Arial"/>
                <w:lang w:val="sr-Cyrl-RS"/>
              </w:rPr>
              <w:t>8</w:t>
            </w:r>
          </w:p>
        </w:tc>
      </w:tr>
    </w:tbl>
    <w:p w:rsidR="009D3699" w:rsidRPr="00E47C2E" w:rsidRDefault="009D3699" w:rsidP="000C50A0">
      <w:pPr>
        <w:pStyle w:val="BodyText"/>
        <w:spacing w:before="0"/>
        <w:rPr>
          <w:rFonts w:cs="Arial"/>
          <w:b/>
          <w:spacing w:val="80"/>
          <w:sz w:val="22"/>
          <w:szCs w:val="22"/>
          <w:highlight w:val="yellow"/>
        </w:rPr>
      </w:pPr>
    </w:p>
    <w:p w:rsidR="00F5264D" w:rsidRPr="006448A6" w:rsidRDefault="00C53AC6" w:rsidP="00C53AC6">
      <w:pPr>
        <w:jc w:val="right"/>
        <w:rPr>
          <w:rFonts w:cs="Arial"/>
          <w:color w:val="548DD4" w:themeColor="text2" w:themeTint="99"/>
        </w:rPr>
      </w:pPr>
      <w:r w:rsidRPr="00E47C2E">
        <w:rPr>
          <w:rFonts w:cs="Arial"/>
          <w:bCs/>
          <w:noProof/>
          <w:lang w:val="sr-Cyrl-CS"/>
        </w:rPr>
        <w:t>Укупан број страна документације:</w:t>
      </w:r>
      <w:r w:rsidR="00F205F2">
        <w:rPr>
          <w:rFonts w:cs="Arial"/>
          <w:bCs/>
          <w:noProof/>
          <w:lang w:val="sr-Cyrl-CS"/>
        </w:rPr>
        <w:t xml:space="preserve"> </w:t>
      </w:r>
      <w:r w:rsidR="00F3596D">
        <w:rPr>
          <w:rFonts w:cs="Arial"/>
          <w:bCs/>
          <w:noProof/>
          <w:lang w:val="sr-Cyrl-CS"/>
        </w:rPr>
        <w:t>5</w:t>
      </w:r>
      <w:r w:rsidR="00516FF2">
        <w:rPr>
          <w:rFonts w:cs="Arial"/>
          <w:bCs/>
          <w:noProof/>
          <w:lang w:val="sr-Cyrl-CS"/>
        </w:rPr>
        <w:t>8</w:t>
      </w:r>
    </w:p>
    <w:p w:rsidR="001853E1" w:rsidRPr="00E47C2E" w:rsidRDefault="001853E1" w:rsidP="000C50A0">
      <w:pPr>
        <w:pStyle w:val="BodyText"/>
        <w:spacing w:before="0"/>
        <w:rPr>
          <w:rFonts w:cs="Arial"/>
          <w:sz w:val="22"/>
          <w:szCs w:val="22"/>
        </w:rPr>
      </w:pPr>
    </w:p>
    <w:p w:rsidR="00FA0E61" w:rsidRPr="00E47C2E" w:rsidRDefault="00473AD5" w:rsidP="004A1F03">
      <w:pPr>
        <w:pStyle w:val="Heading10"/>
        <w:numPr>
          <w:ilvl w:val="0"/>
          <w:numId w:val="16"/>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835AAB"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362AAF" w:rsidRPr="00E47C2E" w:rsidRDefault="004276AD" w:rsidP="00362AAF">
            <w:pPr>
              <w:pStyle w:val="Title"/>
              <w:spacing w:before="0"/>
              <w:rPr>
                <w:rFonts w:cs="Arial"/>
                <w:sz w:val="22"/>
                <w:szCs w:val="22"/>
              </w:rPr>
            </w:pPr>
            <w:bookmarkStart w:id="15"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5"/>
            <w:r w:rsidR="00A05959">
              <w:rPr>
                <w:rFonts w:cs="Arial"/>
                <w:sz w:val="22"/>
                <w:szCs w:val="22"/>
                <w:lang w:val="ru-RU"/>
              </w:rPr>
              <w:t>Услуге одржавања Е+Н опреме на блоку 110 MW у ТЕ „Колубара“</w:t>
            </w:r>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362AAF" w:rsidRDefault="002E12CC" w:rsidP="002E12CC">
            <w:pPr>
              <w:pStyle w:val="ListParagraph"/>
              <w:widowControl w:val="0"/>
              <w:ind w:left="0"/>
              <w:jc w:val="center"/>
              <w:rPr>
                <w:rFonts w:ascii="Arial" w:hAnsi="Arial" w:cs="Arial"/>
              </w:rPr>
            </w:pPr>
            <w:r w:rsidRPr="00362AAF">
              <w:rPr>
                <w:rFonts w:ascii="Arial" w:hAnsi="Arial" w:cs="Arial"/>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7C1170" w:rsidRDefault="007C1170" w:rsidP="00E13FFC">
            <w:pPr>
              <w:jc w:val="center"/>
              <w:rPr>
                <w:rFonts w:cs="Arial"/>
                <w:color w:val="00B0F0"/>
              </w:rPr>
            </w:pPr>
            <w:r>
              <w:rPr>
                <w:rFonts w:cs="Arial"/>
                <w:lang w:val="sr-Cyrl-RS"/>
              </w:rPr>
              <w:t>Мирјана Борчић</w:t>
            </w:r>
          </w:p>
          <w:p w:rsidR="00E13FFC" w:rsidRPr="00E47C2E" w:rsidRDefault="00E13FFC" w:rsidP="00E13FFC">
            <w:pPr>
              <w:jc w:val="center"/>
              <w:rPr>
                <w:rFonts w:cs="Arial"/>
              </w:rPr>
            </w:pPr>
            <w:r w:rsidRPr="00E47C2E">
              <w:rPr>
                <w:rFonts w:cs="Arial"/>
              </w:rPr>
              <w:t xml:space="preserve">e-mail: </w:t>
            </w:r>
            <w:hyperlink r:id="rId167" w:history="1">
              <w:r w:rsidR="007C1170" w:rsidRPr="00074045">
                <w:rPr>
                  <w:rStyle w:val="Hyperlink"/>
                  <w:rFonts w:cs="Arial"/>
                </w:rPr>
                <w:t>mirjana.borcic@</w:t>
              </w:r>
            </w:hyperlink>
            <w:r w:rsidRPr="00E47C2E">
              <w:rPr>
                <w:rStyle w:val="Hyperlink"/>
                <w:rFonts w:cs="Arial"/>
              </w:rPr>
              <w:t>eps.rs</w:t>
            </w:r>
          </w:p>
          <w:p w:rsidR="004276AD" w:rsidRPr="00E47C2E" w:rsidRDefault="004276AD" w:rsidP="004276AD">
            <w:pPr>
              <w:jc w:val="center"/>
              <w:rPr>
                <w:rFonts w:cs="Arial"/>
              </w:rPr>
            </w:pPr>
          </w:p>
        </w:tc>
      </w:tr>
    </w:tbl>
    <w:p w:rsidR="002E12CC" w:rsidRPr="00E47C2E" w:rsidRDefault="002E12CC" w:rsidP="000C50A0">
      <w:pPr>
        <w:spacing w:before="0"/>
        <w:rPr>
          <w:rFonts w:cs="Arial"/>
        </w:rPr>
      </w:pPr>
    </w:p>
    <w:p w:rsidR="002E12CC" w:rsidRPr="00E47C2E" w:rsidRDefault="002E12CC" w:rsidP="004A1F03">
      <w:pPr>
        <w:pStyle w:val="Heading10"/>
        <w:numPr>
          <w:ilvl w:val="0"/>
          <w:numId w:val="16"/>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362AAF" w:rsidRPr="000D7E2A" w:rsidRDefault="002E12CC" w:rsidP="0032186E">
      <w:pPr>
        <w:spacing w:before="0"/>
        <w:rPr>
          <w:rFonts w:cs="Arial"/>
          <w:b/>
          <w:lang w:eastAsia="zh-CN"/>
        </w:rPr>
      </w:pPr>
      <w:r w:rsidRPr="00E47C2E">
        <w:rPr>
          <w:rFonts w:cs="Arial"/>
          <w:lang w:eastAsia="zh-CN"/>
        </w:rPr>
        <w:t xml:space="preserve">Опис предмета јавне набавке: </w:t>
      </w:r>
      <w:r w:rsidR="00A05959">
        <w:rPr>
          <w:rFonts w:cs="Arial"/>
          <w:b/>
          <w:lang w:eastAsia="zh-CN"/>
        </w:rPr>
        <w:t>Услуге одржавања Е+Н опреме на блоку 110 MW у ТЕ „Колубара“</w:t>
      </w:r>
    </w:p>
    <w:p w:rsidR="00A05959" w:rsidRDefault="002E12CC" w:rsidP="0032186E">
      <w:pPr>
        <w:spacing w:before="0"/>
        <w:rPr>
          <w:rFonts w:cs="Arial"/>
          <w:lang w:val="ru-RU"/>
        </w:rPr>
      </w:pPr>
      <w:r w:rsidRPr="00E47C2E">
        <w:rPr>
          <w:rFonts w:cs="Arial"/>
          <w:lang w:eastAsia="zh-CN"/>
        </w:rPr>
        <w:t>Назив из општег речника набавке:</w:t>
      </w:r>
      <w:r w:rsidR="0008465B" w:rsidRPr="0008465B">
        <w:t xml:space="preserve"> </w:t>
      </w:r>
      <w:r w:rsidR="00A05959" w:rsidRPr="00A05959">
        <w:rPr>
          <w:rFonts w:cs="Arial"/>
          <w:lang w:val="ru-RU"/>
        </w:rPr>
        <w:t>Услуге поправке и одржавањa електричних уређаја, апарата и припадајуће опреме</w:t>
      </w:r>
    </w:p>
    <w:p w:rsidR="0032186E"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A05959">
        <w:rPr>
          <w:rFonts w:cs="Arial"/>
          <w:lang w:val="sr-Cyrl-RS"/>
        </w:rPr>
        <w:t>50532000</w:t>
      </w:r>
    </w:p>
    <w:p w:rsidR="00C6752E" w:rsidRPr="00E47C2E" w:rsidRDefault="002E12CC" w:rsidP="000D7E2A">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E13FFC" w:rsidRPr="00362AAF" w:rsidRDefault="00DB369C" w:rsidP="004A1F03">
      <w:pPr>
        <w:pStyle w:val="Heading10"/>
        <w:numPr>
          <w:ilvl w:val="0"/>
          <w:numId w:val="16"/>
        </w:numPr>
        <w:jc w:val="both"/>
        <w:rPr>
          <w:rFonts w:cs="Arial"/>
        </w:rPr>
      </w:pPr>
      <w:r w:rsidRPr="00E47C2E">
        <w:rPr>
          <w:rFonts w:cs="Arial"/>
        </w:rPr>
        <w:t>ТЕХНИЧК</w:t>
      </w:r>
      <w:r w:rsidR="0032186E" w:rsidRPr="00E47C2E">
        <w:rPr>
          <w:rFonts w:cs="Arial"/>
        </w:rPr>
        <w:t>АСПЕЦИФИКАЦИЈА</w:t>
      </w:r>
      <w:bookmarkStart w:id="18" w:name="_Toc441651541"/>
      <w:bookmarkStart w:id="19" w:name="_Toc442559879"/>
      <w:bookmarkEnd w:id="16"/>
    </w:p>
    <w:p w:rsidR="00DB369C" w:rsidRDefault="0032186E" w:rsidP="0032186E">
      <w:pPr>
        <w:pStyle w:val="Heading10"/>
        <w:ind w:left="0" w:firstLine="0"/>
        <w:jc w:val="both"/>
        <w:rPr>
          <w:rFonts w:cs="Arial"/>
          <w:lang w:val="en-US"/>
        </w:rPr>
      </w:pPr>
      <w:r w:rsidRPr="00E47C2E">
        <w:rPr>
          <w:rFonts w:cs="Arial"/>
        </w:rPr>
        <w:t xml:space="preserve">3.1 </w:t>
      </w:r>
      <w:bookmarkEnd w:id="18"/>
      <w:bookmarkEnd w:id="19"/>
      <w:r w:rsidR="00362AAF">
        <w:rPr>
          <w:rFonts w:cs="Arial"/>
          <w:lang w:val="sr-Cyrl-RS"/>
        </w:rPr>
        <w:t>Технички опис захтеваних услуга</w:t>
      </w:r>
    </w:p>
    <w:p w:rsidR="00D27537" w:rsidRPr="00D27537" w:rsidRDefault="00D27537" w:rsidP="00D27537">
      <w:pPr>
        <w:rPr>
          <w:lang w:eastAsia="ar-SA"/>
        </w:rPr>
      </w:pPr>
    </w:p>
    <w:p w:rsidR="00A05959" w:rsidRPr="000D7E2A" w:rsidRDefault="00A05959" w:rsidP="00A05959">
      <w:pPr>
        <w:spacing w:before="0"/>
        <w:rPr>
          <w:rFonts w:cs="Arial"/>
          <w:b/>
          <w:lang w:eastAsia="zh-CN"/>
        </w:rPr>
      </w:pPr>
      <w:r>
        <w:rPr>
          <w:rFonts w:cs="Arial"/>
          <w:b/>
          <w:lang w:val="sr-Cyrl-RS" w:eastAsia="zh-CN"/>
        </w:rPr>
        <w:t>О</w:t>
      </w:r>
      <w:r>
        <w:rPr>
          <w:rFonts w:cs="Arial"/>
          <w:b/>
          <w:lang w:eastAsia="zh-CN"/>
        </w:rPr>
        <w:t>државањ</w:t>
      </w:r>
      <w:r>
        <w:rPr>
          <w:rFonts w:cs="Arial"/>
          <w:b/>
          <w:lang w:val="sr-Cyrl-RS" w:eastAsia="zh-CN"/>
        </w:rPr>
        <w:t>е</w:t>
      </w:r>
      <w:r>
        <w:rPr>
          <w:rFonts w:cs="Arial"/>
          <w:b/>
          <w:lang w:eastAsia="zh-CN"/>
        </w:rPr>
        <w:t xml:space="preserve"> Е+Н опреме на блоку 110 MW у ТЕ „Колубара“</w:t>
      </w:r>
    </w:p>
    <w:p w:rsidR="00D27537" w:rsidRDefault="00D27537" w:rsidP="00362AAF">
      <w:pPr>
        <w:spacing w:before="0"/>
        <w:rPr>
          <w:rFonts w:cs="Arial"/>
        </w:rPr>
      </w:pPr>
    </w:p>
    <w:p w:rsidR="00362AAF" w:rsidRDefault="0032186E" w:rsidP="00362AAF">
      <w:pPr>
        <w:spacing w:before="0"/>
        <w:rPr>
          <w:rFonts w:cs="Arial"/>
          <w:b/>
          <w:lang w:val="sr-Cyrl-RS"/>
        </w:rPr>
      </w:pPr>
      <w:r w:rsidRPr="00E47C2E">
        <w:rPr>
          <w:rFonts w:cs="Arial"/>
        </w:rPr>
        <w:t xml:space="preserve">3.2 </w:t>
      </w:r>
      <w:proofErr w:type="gramStart"/>
      <w:r w:rsidR="00362AAF" w:rsidRPr="00557626">
        <w:rPr>
          <w:rFonts w:cs="Arial"/>
          <w:b/>
        </w:rPr>
        <w:t xml:space="preserve">Спецификација </w:t>
      </w:r>
      <w:r w:rsidR="00362AAF" w:rsidRPr="00557626">
        <w:rPr>
          <w:rFonts w:cs="Arial"/>
          <w:b/>
          <w:lang w:val="sr-Cyrl-RS"/>
        </w:rPr>
        <w:t xml:space="preserve"> </w:t>
      </w:r>
      <w:r w:rsidR="00362AAF">
        <w:rPr>
          <w:rFonts w:cs="Arial"/>
          <w:b/>
        </w:rPr>
        <w:t>(</w:t>
      </w:r>
      <w:proofErr w:type="gramEnd"/>
      <w:r w:rsidR="00362AAF">
        <w:rPr>
          <w:rFonts w:cs="Arial"/>
          <w:b/>
        </w:rPr>
        <w:t xml:space="preserve"> ценовник ), односно списак </w:t>
      </w:r>
      <w:r w:rsidR="00362AAF" w:rsidRPr="00557626">
        <w:rPr>
          <w:rFonts w:cs="Arial"/>
          <w:b/>
        </w:rPr>
        <w:t xml:space="preserve">са основним </w:t>
      </w:r>
      <w:r w:rsidR="00362AAF" w:rsidRPr="00557626">
        <w:rPr>
          <w:rFonts w:cs="Arial"/>
          <w:b/>
          <w:lang w:val="sr-Cyrl-RS"/>
        </w:rPr>
        <w:t xml:space="preserve">техничким </w:t>
      </w:r>
      <w:r w:rsidR="00362AAF" w:rsidRPr="00557626">
        <w:rPr>
          <w:rFonts w:cs="Arial"/>
          <w:b/>
        </w:rPr>
        <w:t>карактеристикама</w:t>
      </w:r>
      <w:r w:rsidR="00362AAF">
        <w:rPr>
          <w:rFonts w:cs="Arial"/>
          <w:b/>
          <w:lang w:val="sr-Cyrl-RS"/>
        </w:rPr>
        <w:t>:</w:t>
      </w:r>
    </w:p>
    <w:p w:rsidR="00362AAF" w:rsidRDefault="00362AAF" w:rsidP="00362AAF">
      <w:pPr>
        <w:spacing w:before="0"/>
        <w:rPr>
          <w:rFonts w:cs="Arial"/>
          <w:b/>
          <w:lang w:val="sr-Cyrl-RS"/>
        </w:rPr>
      </w:pPr>
    </w:p>
    <w:p w:rsidR="00A05959" w:rsidRDefault="00A05959" w:rsidP="00362AAF">
      <w:pPr>
        <w:spacing w:before="0"/>
        <w:rPr>
          <w:rFonts w:cs="Arial"/>
          <w:b/>
          <w:lang w:val="sr-Cyrl-RS"/>
        </w:rPr>
      </w:pPr>
    </w:p>
    <w:p w:rsidR="00A05959" w:rsidRDefault="00A05959" w:rsidP="00362AAF">
      <w:pPr>
        <w:spacing w:before="0"/>
        <w:rPr>
          <w:rFonts w:cs="Arial"/>
          <w:b/>
          <w:lang w:val="sr-Cyrl-RS"/>
        </w:rPr>
      </w:pPr>
    </w:p>
    <w:p w:rsidR="00A05959" w:rsidRDefault="00A05959" w:rsidP="00362AAF">
      <w:pPr>
        <w:spacing w:before="0"/>
        <w:rPr>
          <w:rFonts w:cs="Arial"/>
          <w:b/>
          <w:lang w:val="sr-Cyrl-RS"/>
        </w:rPr>
      </w:pPr>
    </w:p>
    <w:p w:rsidR="00A05959" w:rsidRDefault="00A05959" w:rsidP="00362AAF">
      <w:pPr>
        <w:spacing w:before="0"/>
        <w:rPr>
          <w:rFonts w:cs="Arial"/>
          <w:b/>
          <w:lang w:val="sr-Cyrl-RS"/>
        </w:rPr>
      </w:pPr>
    </w:p>
    <w:p w:rsidR="00A05959" w:rsidRDefault="00A05959" w:rsidP="00362AAF">
      <w:pPr>
        <w:spacing w:before="0"/>
        <w:rPr>
          <w:rFonts w:cs="Arial"/>
          <w:b/>
          <w:lang w:val="sr-Cyrl-RS"/>
        </w:rPr>
      </w:pPr>
    </w:p>
    <w:p w:rsidR="00A05959" w:rsidRDefault="00A05959" w:rsidP="00362AAF">
      <w:pPr>
        <w:spacing w:before="0"/>
        <w:rPr>
          <w:rFonts w:cs="Arial"/>
          <w:b/>
          <w:lang w:val="sr-Cyrl-RS"/>
        </w:rPr>
      </w:pPr>
    </w:p>
    <w:p w:rsidR="00A05959" w:rsidRDefault="00A05959" w:rsidP="00362AAF">
      <w:pPr>
        <w:spacing w:before="0"/>
        <w:rPr>
          <w:rFonts w:cs="Arial"/>
          <w:b/>
          <w:lang w:val="sr-Cyrl-RS"/>
        </w:rPr>
      </w:pPr>
    </w:p>
    <w:p w:rsidR="00362AAF" w:rsidRPr="000D7E2A" w:rsidRDefault="00362AAF" w:rsidP="000D7E2A">
      <w:pPr>
        <w:spacing w:before="0"/>
        <w:jc w:val="center"/>
        <w:rPr>
          <w:rFonts w:cs="Arial"/>
          <w:b/>
          <w:iCs/>
        </w:rPr>
      </w:pPr>
      <w:r w:rsidRPr="00383D6D">
        <w:rPr>
          <w:rFonts w:cs="Arial"/>
          <w:b/>
          <w:iCs/>
          <w:lang w:val="sr-Cyrl-RS"/>
        </w:rPr>
        <w:lastRenderedPageBreak/>
        <w:t xml:space="preserve">ЦЕНОВНИК </w:t>
      </w:r>
      <w:r w:rsidR="00247FBF">
        <w:rPr>
          <w:rFonts w:cs="Arial"/>
          <w:b/>
          <w:iCs/>
          <w:lang w:val="sr-Cyrl-RS"/>
        </w:rPr>
        <w:t>УСЛУГА</w:t>
      </w:r>
    </w:p>
    <w:tbl>
      <w:tblPr>
        <w:tblW w:w="1114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629"/>
        <w:gridCol w:w="3510"/>
        <w:gridCol w:w="900"/>
        <w:gridCol w:w="810"/>
        <w:gridCol w:w="1440"/>
        <w:gridCol w:w="1260"/>
        <w:gridCol w:w="1246"/>
        <w:gridCol w:w="1350"/>
      </w:tblGrid>
      <w:tr w:rsidR="001A47EC" w:rsidRPr="001A47EC" w:rsidTr="00FE39A5">
        <w:trPr>
          <w:trHeight w:val="627"/>
          <w:jc w:val="center"/>
        </w:trPr>
        <w:tc>
          <w:tcPr>
            <w:tcW w:w="629" w:type="dxa"/>
            <w:shd w:val="clear" w:color="auto" w:fill="E0E0E0"/>
            <w:vAlign w:val="center"/>
          </w:tcPr>
          <w:p w:rsidR="001A47EC" w:rsidRPr="001A47EC" w:rsidRDefault="001A47EC" w:rsidP="001A47EC">
            <w:pPr>
              <w:spacing w:before="0"/>
              <w:jc w:val="center"/>
              <w:rPr>
                <w:rFonts w:cs="Arial"/>
                <w:lang w:val="sr-Cyrl-CS" w:eastAsia="hr-HR"/>
              </w:rPr>
            </w:pPr>
            <w:r>
              <w:rPr>
                <w:rFonts w:cs="Arial"/>
                <w:lang w:val="sr-Cyrl-CS" w:eastAsia="hr-HR"/>
              </w:rPr>
              <w:t>Ред</w:t>
            </w:r>
            <w:r w:rsidRPr="001A47EC">
              <w:rPr>
                <w:rFonts w:cs="Arial"/>
                <w:lang w:val="sr-Cyrl-CS" w:eastAsia="hr-HR"/>
              </w:rPr>
              <w:t xml:space="preserve"> бр.</w:t>
            </w:r>
          </w:p>
        </w:tc>
        <w:tc>
          <w:tcPr>
            <w:tcW w:w="3510" w:type="dxa"/>
            <w:shd w:val="clear" w:color="auto" w:fill="E0E0E0"/>
            <w:vAlign w:val="center"/>
          </w:tcPr>
          <w:p w:rsidR="001A47EC" w:rsidRPr="001A47EC" w:rsidRDefault="001A47EC" w:rsidP="001A47EC">
            <w:pPr>
              <w:spacing w:before="0"/>
              <w:ind w:left="-44"/>
              <w:jc w:val="center"/>
              <w:rPr>
                <w:rFonts w:cs="Arial"/>
                <w:lang w:val="sr-Cyrl-RS" w:eastAsia="hr-HR"/>
              </w:rPr>
            </w:pPr>
            <w:r w:rsidRPr="001A47EC">
              <w:rPr>
                <w:rFonts w:cs="Arial"/>
                <w:lang w:val="sr-Cyrl-CS" w:eastAsia="hr-HR"/>
              </w:rPr>
              <w:t>Предмет набавке услуге</w:t>
            </w:r>
          </w:p>
        </w:tc>
        <w:tc>
          <w:tcPr>
            <w:tcW w:w="900" w:type="dxa"/>
            <w:shd w:val="clear" w:color="auto" w:fill="E0E0E0"/>
            <w:vAlign w:val="center"/>
          </w:tcPr>
          <w:p w:rsidR="001A47EC" w:rsidRPr="001A47EC" w:rsidRDefault="001A47EC" w:rsidP="001A47EC">
            <w:pPr>
              <w:spacing w:before="0"/>
              <w:jc w:val="center"/>
              <w:rPr>
                <w:rFonts w:cs="Arial"/>
                <w:lang w:val="sr-Cyrl-CS" w:eastAsia="hr-HR"/>
              </w:rPr>
            </w:pPr>
            <w:r w:rsidRPr="001A47EC">
              <w:rPr>
                <w:rFonts w:cs="Arial"/>
                <w:lang w:val="sr-Cyrl-CS" w:eastAsia="hr-HR"/>
              </w:rPr>
              <w:t>Јед.</w:t>
            </w:r>
          </w:p>
          <w:p w:rsidR="001A47EC" w:rsidRPr="001A47EC" w:rsidRDefault="001A47EC" w:rsidP="001A47EC">
            <w:pPr>
              <w:spacing w:before="0"/>
              <w:jc w:val="center"/>
              <w:rPr>
                <w:rFonts w:cs="Arial"/>
                <w:lang w:val="sr-Cyrl-CS" w:eastAsia="hr-HR"/>
              </w:rPr>
            </w:pPr>
            <w:r w:rsidRPr="001A47EC">
              <w:rPr>
                <w:rFonts w:cs="Arial"/>
                <w:lang w:val="sr-Cyrl-CS" w:eastAsia="hr-HR"/>
              </w:rPr>
              <w:t>мере</w:t>
            </w:r>
          </w:p>
        </w:tc>
        <w:tc>
          <w:tcPr>
            <w:tcW w:w="810" w:type="dxa"/>
            <w:shd w:val="clear" w:color="auto" w:fill="E0E0E0"/>
            <w:vAlign w:val="center"/>
          </w:tcPr>
          <w:p w:rsidR="001A47EC" w:rsidRPr="001A47EC" w:rsidRDefault="001A47EC" w:rsidP="001A47EC">
            <w:pPr>
              <w:spacing w:before="0"/>
              <w:jc w:val="center"/>
              <w:rPr>
                <w:rFonts w:cs="Arial"/>
                <w:lang w:val="sr-Cyrl-CS" w:eastAsia="hr-HR"/>
              </w:rPr>
            </w:pPr>
            <w:r w:rsidRPr="001A47EC">
              <w:rPr>
                <w:rFonts w:cs="Arial"/>
                <w:lang w:val="sr-Cyrl-CS" w:eastAsia="hr-HR"/>
              </w:rPr>
              <w:t>Кол.</w:t>
            </w:r>
          </w:p>
        </w:tc>
        <w:tc>
          <w:tcPr>
            <w:tcW w:w="1440" w:type="dxa"/>
            <w:shd w:val="clear" w:color="auto" w:fill="E0E0E0"/>
            <w:vAlign w:val="center"/>
          </w:tcPr>
          <w:p w:rsidR="001A47EC" w:rsidRDefault="001A47EC" w:rsidP="001A47EC">
            <w:pPr>
              <w:spacing w:before="0"/>
              <w:jc w:val="center"/>
              <w:rPr>
                <w:rFonts w:cs="Arial"/>
                <w:lang w:val="sr-Cyrl-CS" w:eastAsia="hr-HR"/>
              </w:rPr>
            </w:pPr>
            <w:r w:rsidRPr="001A47EC">
              <w:rPr>
                <w:rFonts w:cs="Arial"/>
                <w:lang w:val="sr-Cyrl-CS" w:eastAsia="hr-HR"/>
              </w:rPr>
              <w:t>Цена/Ј.М.</w:t>
            </w:r>
          </w:p>
          <w:p w:rsidR="001A47EC" w:rsidRPr="001A47EC" w:rsidRDefault="001A47EC" w:rsidP="001A47EC">
            <w:pPr>
              <w:spacing w:before="0"/>
              <w:jc w:val="center"/>
              <w:rPr>
                <w:rFonts w:cs="Arial"/>
                <w:lang w:eastAsia="hr-HR"/>
              </w:rPr>
            </w:pPr>
            <w:r w:rsidRPr="001A47EC">
              <w:rPr>
                <w:rFonts w:cs="Arial"/>
                <w:lang w:eastAsia="hr-HR"/>
              </w:rPr>
              <w:t>(без ПДВ-а)</w:t>
            </w:r>
          </w:p>
        </w:tc>
        <w:tc>
          <w:tcPr>
            <w:tcW w:w="1260" w:type="dxa"/>
            <w:shd w:val="clear" w:color="auto" w:fill="E0E0E0"/>
            <w:vAlign w:val="center"/>
          </w:tcPr>
          <w:p w:rsidR="001A47EC" w:rsidRPr="001A47EC" w:rsidRDefault="001A47EC" w:rsidP="001A47EC">
            <w:pPr>
              <w:spacing w:before="0"/>
              <w:jc w:val="center"/>
              <w:rPr>
                <w:rFonts w:cs="Arial"/>
                <w:lang w:eastAsia="hr-HR"/>
              </w:rPr>
            </w:pPr>
            <w:r w:rsidRPr="001A47EC">
              <w:rPr>
                <w:rFonts w:cs="Arial"/>
                <w:lang w:val="sr-Cyrl-CS" w:eastAsia="hr-HR"/>
              </w:rPr>
              <w:t>Цена/Ј.М.</w:t>
            </w:r>
            <w:r w:rsidRPr="001A47EC">
              <w:rPr>
                <w:rFonts w:cs="Arial"/>
                <w:lang w:eastAsia="hr-HR"/>
              </w:rPr>
              <w:t>(са ПДВ-а)</w:t>
            </w:r>
          </w:p>
        </w:tc>
        <w:tc>
          <w:tcPr>
            <w:tcW w:w="1246" w:type="dxa"/>
            <w:shd w:val="clear" w:color="auto" w:fill="E0E0E0"/>
            <w:vAlign w:val="center"/>
          </w:tcPr>
          <w:p w:rsidR="001A47EC" w:rsidRPr="001A47EC" w:rsidRDefault="001A47EC" w:rsidP="001A47EC">
            <w:pPr>
              <w:spacing w:before="0"/>
              <w:jc w:val="center"/>
              <w:rPr>
                <w:rFonts w:cs="Arial"/>
                <w:lang w:eastAsia="hr-HR"/>
              </w:rPr>
            </w:pPr>
            <w:r w:rsidRPr="001A47EC">
              <w:rPr>
                <w:rFonts w:cs="Arial"/>
                <w:lang w:val="sr-Cyrl-CS" w:eastAsia="hr-HR"/>
              </w:rPr>
              <w:t>Износ</w:t>
            </w:r>
          </w:p>
          <w:p w:rsidR="001A47EC" w:rsidRPr="001A47EC" w:rsidRDefault="001A47EC" w:rsidP="001A47EC">
            <w:pPr>
              <w:spacing w:before="0"/>
              <w:ind w:left="-144"/>
              <w:jc w:val="center"/>
              <w:rPr>
                <w:rFonts w:cs="Arial"/>
                <w:lang w:val="sr-Cyrl-CS" w:eastAsia="hr-HR"/>
              </w:rPr>
            </w:pPr>
            <w:r w:rsidRPr="001A47EC">
              <w:rPr>
                <w:rFonts w:cs="Arial"/>
                <w:lang w:eastAsia="hr-HR"/>
              </w:rPr>
              <w:t>(без ПДВ-а)</w:t>
            </w:r>
          </w:p>
        </w:tc>
        <w:tc>
          <w:tcPr>
            <w:tcW w:w="1350" w:type="dxa"/>
            <w:shd w:val="clear" w:color="auto" w:fill="E0E0E0"/>
            <w:vAlign w:val="center"/>
          </w:tcPr>
          <w:p w:rsidR="001A47EC" w:rsidRPr="001A47EC" w:rsidRDefault="001A47EC" w:rsidP="001A47EC">
            <w:pPr>
              <w:spacing w:before="0"/>
              <w:jc w:val="center"/>
              <w:rPr>
                <w:rFonts w:cs="Arial"/>
                <w:lang w:eastAsia="hr-HR"/>
              </w:rPr>
            </w:pPr>
            <w:r w:rsidRPr="001A47EC">
              <w:rPr>
                <w:rFonts w:cs="Arial"/>
                <w:lang w:val="sr-Cyrl-CS" w:eastAsia="hr-HR"/>
              </w:rPr>
              <w:t>Износ</w:t>
            </w:r>
          </w:p>
          <w:p w:rsidR="001A47EC" w:rsidRPr="001A47EC" w:rsidRDefault="001A47EC" w:rsidP="001A47EC">
            <w:pPr>
              <w:spacing w:before="0"/>
              <w:jc w:val="center"/>
              <w:rPr>
                <w:rFonts w:cs="Arial"/>
                <w:lang w:eastAsia="hr-HR"/>
              </w:rPr>
            </w:pPr>
            <w:r w:rsidRPr="001A47EC">
              <w:rPr>
                <w:rFonts w:cs="Arial"/>
                <w:lang w:eastAsia="hr-HR"/>
              </w:rPr>
              <w:t>(саПДВ-а)</w:t>
            </w:r>
          </w:p>
        </w:tc>
      </w:tr>
      <w:tr w:rsidR="001A47EC" w:rsidRPr="001A47EC" w:rsidTr="00FE39A5">
        <w:trPr>
          <w:trHeight w:val="1052"/>
          <w:jc w:val="center"/>
        </w:trPr>
        <w:tc>
          <w:tcPr>
            <w:tcW w:w="629" w:type="dxa"/>
            <w:shd w:val="clear" w:color="auto" w:fill="auto"/>
            <w:vAlign w:val="center"/>
          </w:tcPr>
          <w:p w:rsidR="001A47EC" w:rsidRPr="001A47EC" w:rsidRDefault="001A47EC" w:rsidP="001A47EC">
            <w:pPr>
              <w:numPr>
                <w:ilvl w:val="0"/>
                <w:numId w:val="35"/>
              </w:numPr>
              <w:spacing w:before="0" w:after="200" w:line="276" w:lineRule="auto"/>
              <w:contextualSpacing/>
              <w:jc w:val="center"/>
              <w:rPr>
                <w:rFonts w:eastAsia="Calibri" w:cs="Arial"/>
              </w:rPr>
            </w:pPr>
          </w:p>
        </w:tc>
        <w:tc>
          <w:tcPr>
            <w:tcW w:w="3510" w:type="dxa"/>
            <w:shd w:val="clear" w:color="auto" w:fill="auto"/>
            <w:vAlign w:val="center"/>
          </w:tcPr>
          <w:p w:rsidR="001A47EC" w:rsidRPr="001A47EC" w:rsidRDefault="001A47EC" w:rsidP="001A47EC">
            <w:pPr>
              <w:spacing w:before="0" w:line="276" w:lineRule="auto"/>
              <w:ind w:left="-1"/>
              <w:jc w:val="left"/>
              <w:rPr>
                <w:rFonts w:eastAsia="Calibri" w:cs="Arial"/>
              </w:rPr>
            </w:pPr>
            <w:r w:rsidRPr="001A47EC">
              <w:rPr>
                <w:rFonts w:eastAsia="Calibri" w:cs="Arial"/>
              </w:rPr>
              <w:t>Верификација исправности Протокомера Promag сервисним системом  Field Check</w:t>
            </w:r>
          </w:p>
        </w:tc>
        <w:tc>
          <w:tcPr>
            <w:tcW w:w="900" w:type="dxa"/>
            <w:shd w:val="clear" w:color="auto" w:fill="auto"/>
            <w:vAlign w:val="center"/>
          </w:tcPr>
          <w:p w:rsidR="001A47EC" w:rsidRPr="001A47EC" w:rsidRDefault="001A47EC" w:rsidP="001A47EC">
            <w:pPr>
              <w:spacing w:before="0" w:line="276" w:lineRule="auto"/>
              <w:ind w:left="15" w:right="-1149"/>
              <w:jc w:val="left"/>
              <w:rPr>
                <w:rFonts w:eastAsia="Calibri" w:cs="Arial"/>
                <w:lang w:val="sr-Cyrl-RS"/>
              </w:rPr>
            </w:pPr>
            <w:r w:rsidRPr="001A47EC">
              <w:rPr>
                <w:rFonts w:eastAsia="Calibri" w:cs="Arial"/>
                <w:lang w:val="sr-Cyrl-RS"/>
              </w:rPr>
              <w:t>ком</w:t>
            </w:r>
          </w:p>
        </w:tc>
        <w:tc>
          <w:tcPr>
            <w:tcW w:w="810" w:type="dxa"/>
            <w:shd w:val="clear" w:color="auto" w:fill="auto"/>
            <w:vAlign w:val="center"/>
          </w:tcPr>
          <w:p w:rsidR="001A47EC" w:rsidRPr="001A47EC" w:rsidRDefault="001A47EC" w:rsidP="001A47EC">
            <w:pPr>
              <w:spacing w:before="0" w:line="276" w:lineRule="auto"/>
              <w:jc w:val="left"/>
              <w:rPr>
                <w:rFonts w:eastAsia="Calibri" w:cs="Arial"/>
              </w:rPr>
            </w:pPr>
            <w:r w:rsidRPr="001A47EC">
              <w:rPr>
                <w:rFonts w:eastAsia="Calibri" w:cs="Arial"/>
              </w:rPr>
              <w:t>30</w:t>
            </w:r>
          </w:p>
        </w:tc>
        <w:tc>
          <w:tcPr>
            <w:tcW w:w="1440" w:type="dxa"/>
            <w:vAlign w:val="center"/>
          </w:tcPr>
          <w:p w:rsidR="001A47EC" w:rsidRPr="001A47EC" w:rsidRDefault="001A47EC" w:rsidP="001A47EC">
            <w:pPr>
              <w:spacing w:before="0" w:line="276" w:lineRule="auto"/>
              <w:jc w:val="center"/>
              <w:rPr>
                <w:rFonts w:eastAsia="Calibri" w:cs="Arial"/>
              </w:rPr>
            </w:pPr>
          </w:p>
        </w:tc>
        <w:tc>
          <w:tcPr>
            <w:tcW w:w="1260" w:type="dxa"/>
            <w:shd w:val="clear" w:color="auto" w:fill="auto"/>
            <w:vAlign w:val="center"/>
          </w:tcPr>
          <w:p w:rsidR="001A47EC" w:rsidRPr="001A47EC" w:rsidRDefault="001A47EC" w:rsidP="001A47EC">
            <w:pPr>
              <w:spacing w:before="0" w:line="276" w:lineRule="auto"/>
              <w:ind w:right="-1149"/>
              <w:jc w:val="center"/>
              <w:rPr>
                <w:rFonts w:eastAsia="Calibri" w:cs="Arial"/>
                <w:lang w:val="sr-Latn-CS"/>
              </w:rPr>
            </w:pPr>
          </w:p>
        </w:tc>
        <w:tc>
          <w:tcPr>
            <w:tcW w:w="1246" w:type="dxa"/>
            <w:vAlign w:val="center"/>
          </w:tcPr>
          <w:p w:rsidR="001A47EC" w:rsidRPr="001A47EC" w:rsidRDefault="001A47EC" w:rsidP="001A47EC">
            <w:pPr>
              <w:spacing w:before="0" w:line="276" w:lineRule="auto"/>
              <w:ind w:right="-1149"/>
              <w:jc w:val="center"/>
              <w:rPr>
                <w:rFonts w:eastAsia="Calibri" w:cs="Arial"/>
                <w:lang w:val="sr-Latn-CS"/>
              </w:rPr>
            </w:pPr>
          </w:p>
        </w:tc>
        <w:tc>
          <w:tcPr>
            <w:tcW w:w="1350" w:type="dxa"/>
            <w:shd w:val="clear" w:color="auto" w:fill="auto"/>
            <w:vAlign w:val="center"/>
          </w:tcPr>
          <w:p w:rsidR="001A47EC" w:rsidRPr="001A47EC" w:rsidRDefault="001A47EC" w:rsidP="001A47EC">
            <w:pPr>
              <w:spacing w:before="0"/>
              <w:jc w:val="center"/>
              <w:rPr>
                <w:rFonts w:cs="Arial"/>
                <w:lang w:val="hr-HR" w:eastAsia="hr-HR"/>
              </w:rPr>
            </w:pPr>
          </w:p>
        </w:tc>
      </w:tr>
      <w:tr w:rsidR="001A47EC" w:rsidRPr="001A47EC" w:rsidTr="00FE39A5">
        <w:trPr>
          <w:trHeight w:val="1052"/>
          <w:jc w:val="center"/>
        </w:trPr>
        <w:tc>
          <w:tcPr>
            <w:tcW w:w="629" w:type="dxa"/>
            <w:shd w:val="clear" w:color="auto" w:fill="auto"/>
            <w:vAlign w:val="center"/>
          </w:tcPr>
          <w:p w:rsidR="001A47EC" w:rsidRPr="001A47EC" w:rsidRDefault="001A47EC" w:rsidP="001A47EC">
            <w:pPr>
              <w:numPr>
                <w:ilvl w:val="0"/>
                <w:numId w:val="35"/>
              </w:numPr>
              <w:spacing w:before="0" w:after="200" w:line="276" w:lineRule="auto"/>
              <w:contextualSpacing/>
              <w:jc w:val="center"/>
              <w:rPr>
                <w:rFonts w:eastAsia="Calibri" w:cs="Arial"/>
              </w:rPr>
            </w:pPr>
          </w:p>
        </w:tc>
        <w:tc>
          <w:tcPr>
            <w:tcW w:w="3510" w:type="dxa"/>
            <w:shd w:val="clear" w:color="auto" w:fill="auto"/>
            <w:vAlign w:val="center"/>
          </w:tcPr>
          <w:p w:rsidR="001A47EC" w:rsidRPr="001A47EC" w:rsidRDefault="001A47EC" w:rsidP="001A47EC">
            <w:pPr>
              <w:spacing w:before="0" w:line="276" w:lineRule="auto"/>
              <w:ind w:left="-1"/>
              <w:jc w:val="left"/>
              <w:rPr>
                <w:rFonts w:eastAsia="Calibri" w:cs="Arial"/>
              </w:rPr>
            </w:pPr>
            <w:r w:rsidRPr="001A47EC">
              <w:rPr>
                <w:rFonts w:eastAsia="Calibri" w:cs="Arial"/>
                <w:lang w:val="sr-Cyrl-RS"/>
              </w:rPr>
              <w:t>Баждарење радиоактивног мерача густине мешавине пепела на линији ка депонији пепела 5</w:t>
            </w:r>
            <w:r w:rsidRPr="001A47EC">
              <w:rPr>
                <w:rFonts w:eastAsia="Calibri" w:cs="Arial"/>
              </w:rPr>
              <w:t>UT35D001, 5UT36D001</w:t>
            </w:r>
          </w:p>
        </w:tc>
        <w:tc>
          <w:tcPr>
            <w:tcW w:w="900" w:type="dxa"/>
            <w:shd w:val="clear" w:color="auto" w:fill="auto"/>
            <w:vAlign w:val="center"/>
          </w:tcPr>
          <w:p w:rsidR="001A47EC" w:rsidRPr="001A47EC" w:rsidRDefault="001A47EC" w:rsidP="001A47EC">
            <w:pPr>
              <w:spacing w:before="0" w:line="276" w:lineRule="auto"/>
              <w:ind w:left="15" w:right="-1149"/>
              <w:jc w:val="left"/>
              <w:rPr>
                <w:rFonts w:eastAsia="Calibri" w:cs="Arial"/>
                <w:lang w:val="sr-Cyrl-RS"/>
              </w:rPr>
            </w:pPr>
            <w:r w:rsidRPr="001A47EC">
              <w:rPr>
                <w:rFonts w:eastAsia="Calibri" w:cs="Arial"/>
                <w:lang w:val="sr-Cyrl-RS"/>
              </w:rPr>
              <w:t>ком</w:t>
            </w:r>
          </w:p>
        </w:tc>
        <w:tc>
          <w:tcPr>
            <w:tcW w:w="810" w:type="dxa"/>
            <w:shd w:val="clear" w:color="auto" w:fill="auto"/>
            <w:vAlign w:val="center"/>
          </w:tcPr>
          <w:p w:rsidR="001A47EC" w:rsidRPr="001A47EC" w:rsidRDefault="001A47EC" w:rsidP="001A47EC">
            <w:pPr>
              <w:spacing w:before="0" w:line="276" w:lineRule="auto"/>
              <w:jc w:val="left"/>
              <w:rPr>
                <w:rFonts w:eastAsia="Calibri" w:cs="Arial"/>
                <w:lang w:val="sr-Cyrl-RS"/>
              </w:rPr>
            </w:pPr>
            <w:r w:rsidRPr="001A47EC">
              <w:rPr>
                <w:rFonts w:eastAsia="Calibri" w:cs="Arial"/>
                <w:lang w:val="sr-Cyrl-RS"/>
              </w:rPr>
              <w:t>2</w:t>
            </w:r>
          </w:p>
        </w:tc>
        <w:tc>
          <w:tcPr>
            <w:tcW w:w="1440" w:type="dxa"/>
            <w:vAlign w:val="center"/>
          </w:tcPr>
          <w:p w:rsidR="001A47EC" w:rsidRPr="001A47EC" w:rsidRDefault="001A47EC" w:rsidP="001A47EC">
            <w:pPr>
              <w:spacing w:before="0" w:line="276" w:lineRule="auto"/>
              <w:jc w:val="center"/>
              <w:rPr>
                <w:rFonts w:eastAsia="Calibri" w:cs="Arial"/>
              </w:rPr>
            </w:pPr>
          </w:p>
        </w:tc>
        <w:tc>
          <w:tcPr>
            <w:tcW w:w="1260" w:type="dxa"/>
            <w:shd w:val="clear" w:color="auto" w:fill="auto"/>
            <w:vAlign w:val="center"/>
          </w:tcPr>
          <w:p w:rsidR="001A47EC" w:rsidRPr="001A47EC" w:rsidRDefault="001A47EC" w:rsidP="001A47EC">
            <w:pPr>
              <w:spacing w:before="0" w:line="276" w:lineRule="auto"/>
              <w:ind w:right="-1149"/>
              <w:jc w:val="center"/>
              <w:rPr>
                <w:rFonts w:eastAsia="Calibri" w:cs="Arial"/>
                <w:lang w:val="sr-Latn-CS"/>
              </w:rPr>
            </w:pPr>
          </w:p>
        </w:tc>
        <w:tc>
          <w:tcPr>
            <w:tcW w:w="1246" w:type="dxa"/>
            <w:vAlign w:val="center"/>
          </w:tcPr>
          <w:p w:rsidR="001A47EC" w:rsidRPr="001A47EC" w:rsidRDefault="001A47EC" w:rsidP="001A47EC">
            <w:pPr>
              <w:spacing w:before="0" w:line="276" w:lineRule="auto"/>
              <w:ind w:right="-1149"/>
              <w:jc w:val="center"/>
              <w:rPr>
                <w:rFonts w:eastAsia="Calibri" w:cs="Arial"/>
                <w:lang w:val="sr-Latn-CS"/>
              </w:rPr>
            </w:pPr>
          </w:p>
        </w:tc>
        <w:tc>
          <w:tcPr>
            <w:tcW w:w="1350" w:type="dxa"/>
            <w:shd w:val="clear" w:color="auto" w:fill="auto"/>
            <w:vAlign w:val="center"/>
          </w:tcPr>
          <w:p w:rsidR="001A47EC" w:rsidRPr="001A47EC" w:rsidRDefault="001A47EC" w:rsidP="001A47EC">
            <w:pPr>
              <w:spacing w:before="0"/>
              <w:jc w:val="center"/>
              <w:rPr>
                <w:rFonts w:cs="Arial"/>
                <w:lang w:val="hr-HR" w:eastAsia="hr-HR"/>
              </w:rPr>
            </w:pPr>
          </w:p>
        </w:tc>
      </w:tr>
      <w:tr w:rsidR="001A47EC" w:rsidRPr="001A47EC" w:rsidTr="00FE39A5">
        <w:trPr>
          <w:trHeight w:val="1052"/>
          <w:jc w:val="center"/>
        </w:trPr>
        <w:tc>
          <w:tcPr>
            <w:tcW w:w="629" w:type="dxa"/>
            <w:shd w:val="clear" w:color="auto" w:fill="auto"/>
            <w:vAlign w:val="center"/>
          </w:tcPr>
          <w:p w:rsidR="001A47EC" w:rsidRPr="001A47EC" w:rsidRDefault="001A47EC" w:rsidP="001A47EC">
            <w:pPr>
              <w:numPr>
                <w:ilvl w:val="0"/>
                <w:numId w:val="35"/>
              </w:numPr>
              <w:spacing w:before="0" w:after="200" w:line="276" w:lineRule="auto"/>
              <w:contextualSpacing/>
              <w:jc w:val="center"/>
              <w:rPr>
                <w:rFonts w:eastAsia="Calibri" w:cs="Arial"/>
              </w:rPr>
            </w:pPr>
          </w:p>
        </w:tc>
        <w:tc>
          <w:tcPr>
            <w:tcW w:w="3510" w:type="dxa"/>
            <w:shd w:val="clear" w:color="auto" w:fill="auto"/>
            <w:vAlign w:val="center"/>
          </w:tcPr>
          <w:p w:rsidR="001A47EC" w:rsidRPr="001A47EC" w:rsidRDefault="001A47EC" w:rsidP="001A47EC">
            <w:pPr>
              <w:spacing w:before="0" w:line="276" w:lineRule="auto"/>
              <w:ind w:left="-1"/>
              <w:jc w:val="left"/>
              <w:rPr>
                <w:rFonts w:eastAsia="Calibri" w:cs="Arial"/>
              </w:rPr>
            </w:pPr>
            <w:r w:rsidRPr="001A47EC">
              <w:rPr>
                <w:rFonts w:eastAsia="Calibri" w:cs="Arial"/>
                <w:lang w:val="sr-Cyrl-RS"/>
              </w:rPr>
              <w:t xml:space="preserve">Годишња лиценца за базу </w:t>
            </w:r>
            <w:r w:rsidRPr="001A47EC">
              <w:rPr>
                <w:rFonts w:eastAsia="Calibri" w:cs="Arial"/>
              </w:rPr>
              <w:t>WAM</w:t>
            </w:r>
          </w:p>
        </w:tc>
        <w:tc>
          <w:tcPr>
            <w:tcW w:w="900" w:type="dxa"/>
            <w:shd w:val="clear" w:color="auto" w:fill="auto"/>
            <w:vAlign w:val="center"/>
          </w:tcPr>
          <w:p w:rsidR="001A47EC" w:rsidRPr="001A47EC" w:rsidRDefault="001A47EC" w:rsidP="001A47EC">
            <w:pPr>
              <w:spacing w:before="0" w:line="276" w:lineRule="auto"/>
              <w:ind w:left="15" w:right="-1149"/>
              <w:jc w:val="left"/>
              <w:rPr>
                <w:rFonts w:eastAsia="Calibri" w:cs="Arial"/>
                <w:lang w:val="sr-Cyrl-RS"/>
              </w:rPr>
            </w:pPr>
            <w:r w:rsidRPr="001A47EC">
              <w:rPr>
                <w:rFonts w:eastAsia="Calibri" w:cs="Arial"/>
                <w:lang w:val="sr-Cyrl-RS"/>
              </w:rPr>
              <w:t>ком</w:t>
            </w:r>
          </w:p>
        </w:tc>
        <w:tc>
          <w:tcPr>
            <w:tcW w:w="810" w:type="dxa"/>
            <w:shd w:val="clear" w:color="auto" w:fill="auto"/>
            <w:vAlign w:val="center"/>
          </w:tcPr>
          <w:p w:rsidR="001A47EC" w:rsidRPr="001A47EC" w:rsidRDefault="001A47EC" w:rsidP="001A47EC">
            <w:pPr>
              <w:spacing w:before="0" w:line="276" w:lineRule="auto"/>
              <w:jc w:val="left"/>
              <w:rPr>
                <w:rFonts w:eastAsia="Calibri" w:cs="Arial"/>
                <w:lang w:val="sr-Cyrl-RS"/>
              </w:rPr>
            </w:pPr>
            <w:r w:rsidRPr="001A47EC">
              <w:rPr>
                <w:rFonts w:eastAsia="Calibri" w:cs="Arial"/>
                <w:lang w:val="sr-Cyrl-RS"/>
              </w:rPr>
              <w:t>3</w:t>
            </w:r>
          </w:p>
        </w:tc>
        <w:tc>
          <w:tcPr>
            <w:tcW w:w="1440" w:type="dxa"/>
            <w:vAlign w:val="center"/>
          </w:tcPr>
          <w:p w:rsidR="001A47EC" w:rsidRPr="001A47EC" w:rsidRDefault="001A47EC" w:rsidP="001A47EC">
            <w:pPr>
              <w:spacing w:before="0" w:line="276" w:lineRule="auto"/>
              <w:jc w:val="center"/>
              <w:rPr>
                <w:rFonts w:eastAsia="Calibri" w:cs="Arial"/>
              </w:rPr>
            </w:pPr>
          </w:p>
        </w:tc>
        <w:tc>
          <w:tcPr>
            <w:tcW w:w="1260" w:type="dxa"/>
            <w:shd w:val="clear" w:color="auto" w:fill="auto"/>
            <w:vAlign w:val="center"/>
          </w:tcPr>
          <w:p w:rsidR="001A47EC" w:rsidRPr="001A47EC" w:rsidRDefault="001A47EC" w:rsidP="001A47EC">
            <w:pPr>
              <w:spacing w:before="0" w:line="276" w:lineRule="auto"/>
              <w:ind w:right="-1149"/>
              <w:jc w:val="center"/>
              <w:rPr>
                <w:rFonts w:eastAsia="Calibri" w:cs="Arial"/>
                <w:lang w:val="sr-Latn-CS"/>
              </w:rPr>
            </w:pPr>
          </w:p>
        </w:tc>
        <w:tc>
          <w:tcPr>
            <w:tcW w:w="1246" w:type="dxa"/>
            <w:vAlign w:val="center"/>
          </w:tcPr>
          <w:p w:rsidR="001A47EC" w:rsidRPr="001A47EC" w:rsidRDefault="001A47EC" w:rsidP="001A47EC">
            <w:pPr>
              <w:spacing w:before="0" w:line="276" w:lineRule="auto"/>
              <w:ind w:right="-1149"/>
              <w:jc w:val="center"/>
              <w:rPr>
                <w:rFonts w:eastAsia="Calibri" w:cs="Arial"/>
                <w:lang w:val="sr-Latn-CS"/>
              </w:rPr>
            </w:pPr>
          </w:p>
        </w:tc>
        <w:tc>
          <w:tcPr>
            <w:tcW w:w="1350" w:type="dxa"/>
            <w:shd w:val="clear" w:color="auto" w:fill="auto"/>
            <w:vAlign w:val="center"/>
          </w:tcPr>
          <w:p w:rsidR="001A47EC" w:rsidRPr="001A47EC" w:rsidRDefault="001A47EC" w:rsidP="001A47EC">
            <w:pPr>
              <w:spacing w:before="0"/>
              <w:jc w:val="center"/>
              <w:rPr>
                <w:rFonts w:cs="Arial"/>
                <w:lang w:val="hr-HR" w:eastAsia="hr-HR"/>
              </w:rPr>
            </w:pPr>
          </w:p>
        </w:tc>
      </w:tr>
      <w:tr w:rsidR="001A47EC" w:rsidRPr="001A47EC" w:rsidTr="00FE39A5">
        <w:trPr>
          <w:trHeight w:val="440"/>
          <w:jc w:val="center"/>
        </w:trPr>
        <w:tc>
          <w:tcPr>
            <w:tcW w:w="629" w:type="dxa"/>
            <w:shd w:val="clear" w:color="auto" w:fill="auto"/>
            <w:vAlign w:val="center"/>
          </w:tcPr>
          <w:p w:rsidR="001A47EC" w:rsidRPr="001A47EC" w:rsidRDefault="001A47EC" w:rsidP="001A47EC">
            <w:pPr>
              <w:numPr>
                <w:ilvl w:val="0"/>
                <w:numId w:val="35"/>
              </w:numPr>
              <w:spacing w:before="0" w:after="200" w:line="276" w:lineRule="auto"/>
              <w:contextualSpacing/>
              <w:jc w:val="center"/>
              <w:rPr>
                <w:rFonts w:eastAsia="Calibri" w:cs="Arial"/>
              </w:rPr>
            </w:pPr>
          </w:p>
        </w:tc>
        <w:tc>
          <w:tcPr>
            <w:tcW w:w="3510" w:type="dxa"/>
            <w:shd w:val="clear" w:color="auto" w:fill="auto"/>
            <w:vAlign w:val="center"/>
          </w:tcPr>
          <w:p w:rsidR="001A47EC" w:rsidRPr="001A47EC" w:rsidRDefault="001A47EC" w:rsidP="001A47EC">
            <w:pPr>
              <w:spacing w:before="0" w:line="276" w:lineRule="auto"/>
              <w:jc w:val="left"/>
              <w:rPr>
                <w:rFonts w:eastAsia="Calibri" w:cs="Arial"/>
                <w:lang w:val="sr-Cyrl-RS"/>
              </w:rPr>
            </w:pPr>
            <w:r w:rsidRPr="001A47EC">
              <w:rPr>
                <w:rFonts w:eastAsia="Calibri" w:cs="Arial"/>
                <w:lang w:val="sr-Cyrl-RS"/>
              </w:rPr>
              <w:t>Интервентно одржавање система</w:t>
            </w:r>
          </w:p>
        </w:tc>
        <w:tc>
          <w:tcPr>
            <w:tcW w:w="900" w:type="dxa"/>
            <w:shd w:val="clear" w:color="auto" w:fill="auto"/>
            <w:vAlign w:val="center"/>
          </w:tcPr>
          <w:p w:rsidR="001A47EC" w:rsidRPr="001A47EC" w:rsidRDefault="001A47EC" w:rsidP="001A47EC">
            <w:pPr>
              <w:spacing w:before="0" w:line="276" w:lineRule="auto"/>
              <w:ind w:left="15" w:right="-1149"/>
              <w:jc w:val="left"/>
              <w:rPr>
                <w:rFonts w:eastAsia="Calibri" w:cs="Arial"/>
                <w:lang w:val="sr-Cyrl-RS"/>
              </w:rPr>
            </w:pPr>
            <w:r w:rsidRPr="001A47EC">
              <w:rPr>
                <w:rFonts w:eastAsia="Calibri" w:cs="Arial"/>
                <w:lang w:val="sr-Cyrl-RS"/>
              </w:rPr>
              <w:t>инж/дан</w:t>
            </w:r>
          </w:p>
        </w:tc>
        <w:tc>
          <w:tcPr>
            <w:tcW w:w="810" w:type="dxa"/>
            <w:shd w:val="clear" w:color="auto" w:fill="auto"/>
            <w:vAlign w:val="center"/>
          </w:tcPr>
          <w:p w:rsidR="001A47EC" w:rsidRPr="001A47EC" w:rsidRDefault="001A47EC" w:rsidP="001A47EC">
            <w:pPr>
              <w:spacing w:before="0" w:line="276" w:lineRule="auto"/>
              <w:jc w:val="left"/>
              <w:rPr>
                <w:rFonts w:eastAsia="Calibri" w:cs="Arial"/>
                <w:lang w:val="sr-Cyrl-RS"/>
              </w:rPr>
            </w:pPr>
            <w:r w:rsidRPr="001A47EC">
              <w:rPr>
                <w:rFonts w:eastAsia="Calibri" w:cs="Arial"/>
                <w:lang w:val="sr-Cyrl-RS"/>
              </w:rPr>
              <w:t>6</w:t>
            </w:r>
          </w:p>
        </w:tc>
        <w:tc>
          <w:tcPr>
            <w:tcW w:w="1440" w:type="dxa"/>
            <w:vAlign w:val="center"/>
          </w:tcPr>
          <w:p w:rsidR="001A47EC" w:rsidRPr="001A47EC" w:rsidRDefault="001A47EC" w:rsidP="001A47EC">
            <w:pPr>
              <w:spacing w:before="0" w:line="276" w:lineRule="auto"/>
              <w:jc w:val="center"/>
              <w:rPr>
                <w:rFonts w:eastAsia="Calibri" w:cs="Arial"/>
              </w:rPr>
            </w:pPr>
          </w:p>
        </w:tc>
        <w:tc>
          <w:tcPr>
            <w:tcW w:w="1260" w:type="dxa"/>
            <w:shd w:val="clear" w:color="auto" w:fill="auto"/>
            <w:vAlign w:val="center"/>
          </w:tcPr>
          <w:p w:rsidR="001A47EC" w:rsidRPr="001A47EC" w:rsidRDefault="001A47EC" w:rsidP="001A47EC">
            <w:pPr>
              <w:spacing w:before="0" w:line="276" w:lineRule="auto"/>
              <w:ind w:right="-1149"/>
              <w:jc w:val="left"/>
              <w:rPr>
                <w:rFonts w:eastAsia="Calibri" w:cs="Arial"/>
                <w:lang w:val="sr-Cyrl-RS"/>
              </w:rPr>
            </w:pPr>
          </w:p>
        </w:tc>
        <w:tc>
          <w:tcPr>
            <w:tcW w:w="1246" w:type="dxa"/>
            <w:vAlign w:val="center"/>
          </w:tcPr>
          <w:p w:rsidR="001A47EC" w:rsidRPr="001A47EC" w:rsidRDefault="001A47EC" w:rsidP="001A47EC">
            <w:pPr>
              <w:spacing w:before="0" w:line="276" w:lineRule="auto"/>
              <w:ind w:right="-1149"/>
              <w:jc w:val="left"/>
              <w:rPr>
                <w:rFonts w:eastAsia="Calibri" w:cs="Arial"/>
                <w:lang w:val="sr-Cyrl-RS"/>
              </w:rPr>
            </w:pPr>
          </w:p>
        </w:tc>
        <w:tc>
          <w:tcPr>
            <w:tcW w:w="1350" w:type="dxa"/>
            <w:shd w:val="clear" w:color="auto" w:fill="auto"/>
            <w:vAlign w:val="center"/>
          </w:tcPr>
          <w:p w:rsidR="001A47EC" w:rsidRPr="001A47EC" w:rsidRDefault="001A47EC" w:rsidP="001A47EC">
            <w:pPr>
              <w:spacing w:before="0"/>
              <w:jc w:val="center"/>
              <w:rPr>
                <w:rFonts w:cs="Arial"/>
                <w:lang w:val="hr-HR" w:eastAsia="hr-HR"/>
              </w:rPr>
            </w:pPr>
          </w:p>
        </w:tc>
      </w:tr>
      <w:tr w:rsidR="001A47EC" w:rsidRPr="001A47EC" w:rsidTr="00FE39A5">
        <w:trPr>
          <w:trHeight w:val="417"/>
          <w:jc w:val="center"/>
        </w:trPr>
        <w:tc>
          <w:tcPr>
            <w:tcW w:w="629" w:type="dxa"/>
            <w:shd w:val="clear" w:color="auto" w:fill="auto"/>
            <w:vAlign w:val="center"/>
          </w:tcPr>
          <w:p w:rsidR="001A47EC" w:rsidRPr="001A47EC" w:rsidRDefault="001A47EC" w:rsidP="001A47EC">
            <w:pPr>
              <w:numPr>
                <w:ilvl w:val="0"/>
                <w:numId w:val="35"/>
              </w:numPr>
              <w:spacing w:before="0" w:after="200" w:line="276" w:lineRule="auto"/>
              <w:contextualSpacing/>
              <w:jc w:val="center"/>
              <w:rPr>
                <w:rFonts w:eastAsia="Calibri" w:cs="Arial"/>
              </w:rPr>
            </w:pPr>
          </w:p>
        </w:tc>
        <w:tc>
          <w:tcPr>
            <w:tcW w:w="3510" w:type="dxa"/>
            <w:shd w:val="clear" w:color="auto" w:fill="auto"/>
            <w:vAlign w:val="center"/>
          </w:tcPr>
          <w:p w:rsidR="001A47EC" w:rsidRPr="001A47EC" w:rsidRDefault="001A47EC" w:rsidP="001A47EC">
            <w:pPr>
              <w:spacing w:before="0" w:line="276" w:lineRule="auto"/>
              <w:jc w:val="left"/>
              <w:rPr>
                <w:rFonts w:eastAsia="Calibri" w:cs="Arial"/>
                <w:lang w:val="sr-Cyrl-RS"/>
              </w:rPr>
            </w:pPr>
            <w:r w:rsidRPr="001A47EC">
              <w:rPr>
                <w:rFonts w:eastAsia="Calibri" w:cs="Arial"/>
                <w:lang w:val="sr-Cyrl-RS"/>
              </w:rPr>
              <w:t>Резервни делови за несметани годишњи рад на основу јединичних цена из табеле 2.</w:t>
            </w:r>
          </w:p>
        </w:tc>
        <w:tc>
          <w:tcPr>
            <w:tcW w:w="900" w:type="dxa"/>
            <w:shd w:val="clear" w:color="auto" w:fill="auto"/>
            <w:vAlign w:val="center"/>
          </w:tcPr>
          <w:p w:rsidR="001A47EC" w:rsidRPr="001A47EC" w:rsidRDefault="001A47EC" w:rsidP="001A47EC">
            <w:pPr>
              <w:spacing w:before="0" w:line="276" w:lineRule="auto"/>
              <w:ind w:left="-1"/>
              <w:jc w:val="center"/>
              <w:rPr>
                <w:rFonts w:eastAsia="Calibri" w:cs="Arial"/>
              </w:rPr>
            </w:pPr>
          </w:p>
        </w:tc>
        <w:tc>
          <w:tcPr>
            <w:tcW w:w="810" w:type="dxa"/>
            <w:shd w:val="clear" w:color="auto" w:fill="auto"/>
            <w:vAlign w:val="center"/>
          </w:tcPr>
          <w:p w:rsidR="001A47EC" w:rsidRPr="001A47EC" w:rsidRDefault="001A47EC" w:rsidP="001A47EC">
            <w:pPr>
              <w:spacing w:before="0" w:line="276" w:lineRule="auto"/>
              <w:ind w:right="-108"/>
              <w:jc w:val="center"/>
              <w:rPr>
                <w:rFonts w:eastAsia="Calibri" w:cs="Arial"/>
              </w:rPr>
            </w:pPr>
          </w:p>
        </w:tc>
        <w:tc>
          <w:tcPr>
            <w:tcW w:w="1440" w:type="dxa"/>
            <w:vAlign w:val="center"/>
          </w:tcPr>
          <w:p w:rsidR="001A47EC" w:rsidRPr="001A47EC" w:rsidRDefault="001A47EC" w:rsidP="001A47EC">
            <w:pPr>
              <w:spacing w:before="0" w:line="276" w:lineRule="auto"/>
              <w:jc w:val="center"/>
              <w:rPr>
                <w:rFonts w:eastAsia="Calibri" w:cs="Arial"/>
              </w:rPr>
            </w:pPr>
          </w:p>
        </w:tc>
        <w:tc>
          <w:tcPr>
            <w:tcW w:w="1260" w:type="dxa"/>
            <w:shd w:val="clear" w:color="auto" w:fill="auto"/>
          </w:tcPr>
          <w:p w:rsidR="001A47EC" w:rsidRPr="001A47EC" w:rsidRDefault="001A47EC" w:rsidP="001A47EC">
            <w:pPr>
              <w:spacing w:before="0" w:line="276" w:lineRule="auto"/>
              <w:ind w:left="-108"/>
              <w:jc w:val="left"/>
              <w:rPr>
                <w:rFonts w:eastAsia="Calibri" w:cs="Arial"/>
              </w:rPr>
            </w:pPr>
          </w:p>
        </w:tc>
        <w:tc>
          <w:tcPr>
            <w:tcW w:w="1246" w:type="dxa"/>
            <w:vAlign w:val="center"/>
          </w:tcPr>
          <w:p w:rsidR="001A47EC" w:rsidRPr="00FE39A5" w:rsidRDefault="001A47EC" w:rsidP="00FE39A5">
            <w:pPr>
              <w:spacing w:before="0" w:line="276" w:lineRule="auto"/>
              <w:ind w:left="-76"/>
              <w:jc w:val="center"/>
              <w:rPr>
                <w:rFonts w:eastAsia="Calibri" w:cs="Arial"/>
                <w:sz w:val="20"/>
                <w:szCs w:val="20"/>
              </w:rPr>
            </w:pPr>
            <w:r w:rsidRPr="00FE39A5">
              <w:rPr>
                <w:rFonts w:eastAsia="Calibri" w:cs="Arial"/>
                <w:sz w:val="20"/>
                <w:szCs w:val="20"/>
              </w:rPr>
              <w:t>800.000.00</w:t>
            </w:r>
          </w:p>
        </w:tc>
        <w:tc>
          <w:tcPr>
            <w:tcW w:w="1350" w:type="dxa"/>
            <w:shd w:val="clear" w:color="auto" w:fill="auto"/>
            <w:vAlign w:val="center"/>
          </w:tcPr>
          <w:p w:rsidR="001A47EC" w:rsidRPr="00FE39A5" w:rsidRDefault="00FE39A5" w:rsidP="00FE39A5">
            <w:pPr>
              <w:spacing w:before="0"/>
              <w:jc w:val="center"/>
              <w:rPr>
                <w:rFonts w:cs="Arial"/>
                <w:sz w:val="20"/>
                <w:szCs w:val="20"/>
                <w:lang w:val="hr-HR" w:eastAsia="hr-HR"/>
              </w:rPr>
            </w:pPr>
            <w:r w:rsidRPr="00FE39A5">
              <w:rPr>
                <w:rFonts w:cs="Arial"/>
                <w:sz w:val="20"/>
                <w:szCs w:val="20"/>
                <w:lang w:val="hr-HR" w:eastAsia="hr-HR"/>
              </w:rPr>
              <w:t>960.000.00</w:t>
            </w:r>
          </w:p>
        </w:tc>
      </w:tr>
      <w:tr w:rsidR="001A47EC" w:rsidRPr="001A47EC" w:rsidTr="00FE39A5">
        <w:trPr>
          <w:trHeight w:val="287"/>
          <w:jc w:val="center"/>
        </w:trPr>
        <w:tc>
          <w:tcPr>
            <w:tcW w:w="629" w:type="dxa"/>
            <w:shd w:val="clear" w:color="auto" w:fill="auto"/>
            <w:vAlign w:val="center"/>
          </w:tcPr>
          <w:p w:rsidR="001A47EC" w:rsidRPr="001A47EC" w:rsidRDefault="001A47EC" w:rsidP="001A47EC">
            <w:pPr>
              <w:spacing w:before="0"/>
              <w:jc w:val="center"/>
              <w:rPr>
                <w:rFonts w:cs="Arial"/>
                <w:lang w:val="sr-Cyrl-CS" w:eastAsia="hr-HR"/>
              </w:rPr>
            </w:pPr>
          </w:p>
          <w:p w:rsidR="001A47EC" w:rsidRPr="001A47EC" w:rsidRDefault="001A47EC" w:rsidP="001A47EC">
            <w:pPr>
              <w:spacing w:before="0"/>
              <w:jc w:val="center"/>
              <w:rPr>
                <w:rFonts w:cs="Arial"/>
                <w:lang w:val="sr-Cyrl-CS" w:eastAsia="hr-HR"/>
              </w:rPr>
            </w:pPr>
          </w:p>
        </w:tc>
        <w:tc>
          <w:tcPr>
            <w:tcW w:w="7920" w:type="dxa"/>
            <w:gridSpan w:val="5"/>
            <w:shd w:val="clear" w:color="auto" w:fill="auto"/>
          </w:tcPr>
          <w:p w:rsidR="001A47EC" w:rsidRPr="001A47EC" w:rsidRDefault="001A47EC" w:rsidP="001A47EC">
            <w:pPr>
              <w:spacing w:before="0"/>
              <w:ind w:left="-44"/>
              <w:jc w:val="center"/>
              <w:rPr>
                <w:rFonts w:cs="Arial"/>
                <w:lang w:eastAsia="hr-HR"/>
              </w:rPr>
            </w:pPr>
            <w:r w:rsidRPr="001A47EC">
              <w:rPr>
                <w:rFonts w:cs="Arial"/>
                <w:lang w:val="sr-Cyrl-CS" w:eastAsia="hr-HR"/>
              </w:rPr>
              <w:t>УКУПНО  динара:</w:t>
            </w:r>
          </w:p>
        </w:tc>
        <w:tc>
          <w:tcPr>
            <w:tcW w:w="1246" w:type="dxa"/>
          </w:tcPr>
          <w:p w:rsidR="001A47EC" w:rsidRPr="001A47EC" w:rsidRDefault="001A47EC" w:rsidP="001A47EC">
            <w:pPr>
              <w:spacing w:before="0"/>
              <w:jc w:val="left"/>
              <w:rPr>
                <w:rFonts w:cs="Arial"/>
                <w:lang w:val="hr-HR" w:eastAsia="hr-HR"/>
              </w:rPr>
            </w:pPr>
          </w:p>
        </w:tc>
        <w:tc>
          <w:tcPr>
            <w:tcW w:w="1350" w:type="dxa"/>
            <w:shd w:val="clear" w:color="auto" w:fill="auto"/>
          </w:tcPr>
          <w:p w:rsidR="001A47EC" w:rsidRPr="001A47EC" w:rsidRDefault="001A47EC" w:rsidP="001A47EC">
            <w:pPr>
              <w:spacing w:before="0"/>
              <w:jc w:val="left"/>
              <w:rPr>
                <w:rFonts w:cs="Arial"/>
                <w:lang w:val="hr-HR" w:eastAsia="hr-HR"/>
              </w:rPr>
            </w:pPr>
          </w:p>
        </w:tc>
      </w:tr>
    </w:tbl>
    <w:p w:rsidR="00FE39A5" w:rsidRDefault="00FE39A5" w:rsidP="00362AAF">
      <w:pPr>
        <w:rPr>
          <w:lang w:val="sr-Cyrl-RS" w:eastAsia="ar-SA"/>
        </w:rPr>
      </w:pPr>
    </w:p>
    <w:p w:rsidR="000D7E2A" w:rsidRPr="00FE39A5" w:rsidRDefault="00FE39A5" w:rsidP="00362AAF">
      <w:pPr>
        <w:rPr>
          <w:lang w:val="sr-Cyrl-RS" w:eastAsia="ar-SA"/>
        </w:rPr>
      </w:pPr>
      <w:r>
        <w:rPr>
          <w:lang w:val="sr-Cyrl-RS" w:eastAsia="ar-SA"/>
        </w:rPr>
        <w:t>Табела 2.Ценовник резервних делова</w:t>
      </w:r>
    </w:p>
    <w:tbl>
      <w:tblPr>
        <w:tblW w:w="4936"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3"/>
        <w:gridCol w:w="2784"/>
      </w:tblGrid>
      <w:tr w:rsidR="001A47EC" w:rsidRPr="001A47EC" w:rsidTr="00534946">
        <w:trPr>
          <w:trHeight w:val="260"/>
        </w:trPr>
        <w:tc>
          <w:tcPr>
            <w:tcW w:w="3475" w:type="pct"/>
            <w:shd w:val="clear" w:color="auto" w:fill="auto"/>
            <w:vAlign w:val="center"/>
          </w:tcPr>
          <w:p w:rsidR="001A47EC" w:rsidRPr="001A47EC" w:rsidRDefault="001A47EC" w:rsidP="001A47EC">
            <w:pPr>
              <w:autoSpaceDE w:val="0"/>
              <w:autoSpaceDN w:val="0"/>
              <w:adjustRightInd w:val="0"/>
              <w:spacing w:before="0" w:line="276" w:lineRule="auto"/>
              <w:jc w:val="left"/>
              <w:rPr>
                <w:rFonts w:eastAsia="Calibri" w:cs="Arial"/>
                <w:b/>
                <w:bCs/>
                <w:lang w:val="sr-Cyrl-CS"/>
              </w:rPr>
            </w:pPr>
            <w:r w:rsidRPr="001A47EC">
              <w:rPr>
                <w:rFonts w:eastAsia="Calibri" w:cs="Arial"/>
                <w:b/>
                <w:lang w:val="sr-Cyrl-CS"/>
              </w:rPr>
              <w:t>Резервни делови за несметани годишњи рад</w:t>
            </w:r>
          </w:p>
        </w:tc>
        <w:tc>
          <w:tcPr>
            <w:tcW w:w="1525" w:type="pct"/>
            <w:shd w:val="clear" w:color="auto" w:fill="auto"/>
            <w:vAlign w:val="center"/>
          </w:tcPr>
          <w:p w:rsidR="001A47EC" w:rsidRPr="001A47EC" w:rsidRDefault="001A47EC" w:rsidP="001A47EC">
            <w:pPr>
              <w:autoSpaceDE w:val="0"/>
              <w:autoSpaceDN w:val="0"/>
              <w:adjustRightInd w:val="0"/>
              <w:spacing w:before="0" w:after="200" w:line="276" w:lineRule="auto"/>
              <w:jc w:val="left"/>
              <w:rPr>
                <w:rFonts w:eastAsia="Calibri" w:cs="Arial"/>
                <w:b/>
                <w:bCs/>
                <w:lang w:val="sr-Cyrl-CS"/>
              </w:rPr>
            </w:pPr>
            <w:r w:rsidRPr="001A47EC">
              <w:rPr>
                <w:rFonts w:eastAsia="Calibri" w:cs="Arial"/>
                <w:b/>
                <w:bCs/>
                <w:lang w:val="sr-Cyrl-CS"/>
              </w:rPr>
              <w:t>Јединична цена</w:t>
            </w:r>
          </w:p>
        </w:tc>
      </w:tr>
      <w:tr w:rsidR="001A47EC" w:rsidRPr="001A47EC" w:rsidTr="00534946">
        <w:trPr>
          <w:trHeight w:val="359"/>
        </w:trPr>
        <w:tc>
          <w:tcPr>
            <w:tcW w:w="3475" w:type="pct"/>
            <w:shd w:val="clear" w:color="auto" w:fill="auto"/>
            <w:vAlign w:val="center"/>
          </w:tcPr>
          <w:p w:rsidR="001A47EC" w:rsidRPr="001A47EC" w:rsidRDefault="001A47EC" w:rsidP="001A47EC">
            <w:pPr>
              <w:numPr>
                <w:ilvl w:val="0"/>
                <w:numId w:val="36"/>
              </w:numPr>
              <w:autoSpaceDE w:val="0"/>
              <w:autoSpaceDN w:val="0"/>
              <w:adjustRightInd w:val="0"/>
              <w:spacing w:before="0" w:after="200" w:line="276" w:lineRule="auto"/>
              <w:jc w:val="left"/>
              <w:rPr>
                <w:rFonts w:eastAsia="Calibri" w:cs="Arial"/>
                <w:bCs/>
                <w:lang w:val="sr-Cyrl-CS"/>
              </w:rPr>
            </w:pPr>
            <w:r w:rsidRPr="001A47EC">
              <w:rPr>
                <w:rFonts w:eastAsia="Calibri" w:cs="Arial"/>
                <w:noProof/>
                <w:lang w:val="sr-Cyrl-RS"/>
              </w:rPr>
              <w:t xml:space="preserve">Мерни модул протокомера </w:t>
            </w:r>
            <w:r w:rsidRPr="001A47EC">
              <w:rPr>
                <w:rFonts w:eastAsia="Calibri" w:cs="Arial"/>
                <w:noProof/>
              </w:rPr>
              <w:t>Promag 50</w:t>
            </w:r>
          </w:p>
        </w:tc>
        <w:tc>
          <w:tcPr>
            <w:tcW w:w="1525" w:type="pct"/>
            <w:shd w:val="clear" w:color="auto" w:fill="auto"/>
            <w:vAlign w:val="center"/>
          </w:tcPr>
          <w:p w:rsidR="001A47EC" w:rsidRPr="001A47EC" w:rsidRDefault="001A47EC" w:rsidP="001A47EC">
            <w:pPr>
              <w:autoSpaceDE w:val="0"/>
              <w:autoSpaceDN w:val="0"/>
              <w:adjustRightInd w:val="0"/>
              <w:spacing w:before="0" w:after="200" w:line="276" w:lineRule="auto"/>
              <w:jc w:val="left"/>
              <w:rPr>
                <w:rFonts w:eastAsia="Calibri" w:cs="Arial"/>
                <w:b/>
                <w:bCs/>
                <w:lang w:val="sr-Cyrl-CS"/>
              </w:rPr>
            </w:pPr>
          </w:p>
        </w:tc>
      </w:tr>
      <w:tr w:rsidR="001A47EC" w:rsidRPr="001A47EC" w:rsidTr="00534946">
        <w:trPr>
          <w:trHeight w:val="432"/>
        </w:trPr>
        <w:tc>
          <w:tcPr>
            <w:tcW w:w="3475" w:type="pct"/>
            <w:shd w:val="clear" w:color="auto" w:fill="auto"/>
            <w:vAlign w:val="center"/>
          </w:tcPr>
          <w:p w:rsidR="001A47EC" w:rsidRPr="001A47EC" w:rsidRDefault="001A47EC" w:rsidP="001A47EC">
            <w:pPr>
              <w:numPr>
                <w:ilvl w:val="0"/>
                <w:numId w:val="36"/>
              </w:numPr>
              <w:autoSpaceDE w:val="0"/>
              <w:autoSpaceDN w:val="0"/>
              <w:adjustRightInd w:val="0"/>
              <w:spacing w:before="0" w:after="200" w:line="276" w:lineRule="auto"/>
              <w:jc w:val="left"/>
              <w:rPr>
                <w:rFonts w:eastAsia="Calibri" w:cs="Arial"/>
                <w:noProof/>
                <w:lang w:val="sr-Cyrl-RS"/>
              </w:rPr>
            </w:pPr>
            <w:r w:rsidRPr="001A47EC">
              <w:rPr>
                <w:rFonts w:eastAsia="Calibri" w:cs="Arial"/>
                <w:noProof/>
                <w:lang w:val="sr-Cyrl-RS"/>
              </w:rPr>
              <w:t xml:space="preserve">Напајачки модул протокомера </w:t>
            </w:r>
            <w:r w:rsidRPr="001A47EC">
              <w:rPr>
                <w:rFonts w:eastAsia="Calibri" w:cs="Arial"/>
                <w:noProof/>
              </w:rPr>
              <w:t>Promag 50</w:t>
            </w:r>
          </w:p>
        </w:tc>
        <w:tc>
          <w:tcPr>
            <w:tcW w:w="1525" w:type="pct"/>
            <w:shd w:val="clear" w:color="auto" w:fill="auto"/>
            <w:vAlign w:val="center"/>
          </w:tcPr>
          <w:p w:rsidR="001A47EC" w:rsidRPr="001A47EC" w:rsidRDefault="001A47EC" w:rsidP="001A47EC">
            <w:pPr>
              <w:autoSpaceDE w:val="0"/>
              <w:autoSpaceDN w:val="0"/>
              <w:adjustRightInd w:val="0"/>
              <w:spacing w:before="0" w:after="200" w:line="276" w:lineRule="auto"/>
              <w:jc w:val="left"/>
              <w:rPr>
                <w:rFonts w:eastAsia="Calibri" w:cs="Arial"/>
                <w:b/>
                <w:bCs/>
                <w:lang w:val="sr-Cyrl-CS"/>
              </w:rPr>
            </w:pPr>
          </w:p>
        </w:tc>
      </w:tr>
      <w:tr w:rsidR="001A47EC" w:rsidRPr="001A47EC" w:rsidTr="00534946">
        <w:trPr>
          <w:trHeight w:val="432"/>
        </w:trPr>
        <w:tc>
          <w:tcPr>
            <w:tcW w:w="3475" w:type="pct"/>
            <w:shd w:val="clear" w:color="auto" w:fill="auto"/>
            <w:vAlign w:val="center"/>
          </w:tcPr>
          <w:p w:rsidR="001A47EC" w:rsidRPr="001A47EC" w:rsidRDefault="001A47EC" w:rsidP="001A47EC">
            <w:pPr>
              <w:numPr>
                <w:ilvl w:val="0"/>
                <w:numId w:val="36"/>
              </w:numPr>
              <w:autoSpaceDE w:val="0"/>
              <w:autoSpaceDN w:val="0"/>
              <w:adjustRightInd w:val="0"/>
              <w:spacing w:before="0" w:after="200" w:line="276" w:lineRule="auto"/>
              <w:jc w:val="left"/>
              <w:rPr>
                <w:rFonts w:eastAsia="Calibri" w:cs="Arial"/>
                <w:noProof/>
                <w:lang w:val="sr-Cyrl-RS"/>
              </w:rPr>
            </w:pPr>
            <w:r w:rsidRPr="001A47EC">
              <w:rPr>
                <w:rFonts w:eastAsia="Calibri" w:cs="Arial"/>
                <w:noProof/>
                <w:lang w:val="sr-Cyrl-RS"/>
              </w:rPr>
              <w:t xml:space="preserve">Излазни модул протокомера </w:t>
            </w:r>
            <w:r w:rsidRPr="001A47EC">
              <w:rPr>
                <w:rFonts w:eastAsia="Calibri" w:cs="Arial"/>
                <w:noProof/>
              </w:rPr>
              <w:t>Promag 50</w:t>
            </w:r>
          </w:p>
        </w:tc>
        <w:tc>
          <w:tcPr>
            <w:tcW w:w="1525" w:type="pct"/>
            <w:shd w:val="clear" w:color="auto" w:fill="auto"/>
            <w:vAlign w:val="center"/>
          </w:tcPr>
          <w:p w:rsidR="001A47EC" w:rsidRPr="001A47EC" w:rsidRDefault="001A47EC" w:rsidP="001A47EC">
            <w:pPr>
              <w:autoSpaceDE w:val="0"/>
              <w:autoSpaceDN w:val="0"/>
              <w:adjustRightInd w:val="0"/>
              <w:spacing w:before="0" w:after="200" w:line="276" w:lineRule="auto"/>
              <w:jc w:val="left"/>
              <w:rPr>
                <w:rFonts w:eastAsia="Calibri" w:cs="Arial"/>
                <w:b/>
                <w:bCs/>
                <w:lang w:val="sr-Cyrl-CS"/>
              </w:rPr>
            </w:pPr>
          </w:p>
        </w:tc>
      </w:tr>
      <w:tr w:rsidR="001A47EC" w:rsidRPr="001A47EC" w:rsidTr="00534946">
        <w:trPr>
          <w:trHeight w:val="432"/>
        </w:trPr>
        <w:tc>
          <w:tcPr>
            <w:tcW w:w="3475" w:type="pct"/>
            <w:shd w:val="clear" w:color="auto" w:fill="auto"/>
            <w:vAlign w:val="center"/>
          </w:tcPr>
          <w:p w:rsidR="001A47EC" w:rsidRPr="001A47EC" w:rsidRDefault="001A47EC" w:rsidP="001A47EC">
            <w:pPr>
              <w:numPr>
                <w:ilvl w:val="0"/>
                <w:numId w:val="36"/>
              </w:numPr>
              <w:autoSpaceDE w:val="0"/>
              <w:autoSpaceDN w:val="0"/>
              <w:adjustRightInd w:val="0"/>
              <w:spacing w:before="0" w:after="200" w:line="276" w:lineRule="auto"/>
              <w:jc w:val="left"/>
              <w:rPr>
                <w:rFonts w:eastAsia="Calibri" w:cs="Arial"/>
                <w:noProof/>
                <w:lang w:val="sr-Cyrl-RS"/>
              </w:rPr>
            </w:pPr>
            <w:r w:rsidRPr="001A47EC">
              <w:rPr>
                <w:rFonts w:eastAsia="Calibri" w:cs="Arial"/>
                <w:noProof/>
                <w:lang w:val="sr-Cyrl-RS"/>
              </w:rPr>
              <w:t xml:space="preserve">Дисплеј протокомера </w:t>
            </w:r>
            <w:r w:rsidRPr="001A47EC">
              <w:rPr>
                <w:rFonts w:eastAsia="Calibri" w:cs="Arial"/>
                <w:noProof/>
              </w:rPr>
              <w:t>Promag 50</w:t>
            </w:r>
          </w:p>
        </w:tc>
        <w:tc>
          <w:tcPr>
            <w:tcW w:w="1525" w:type="pct"/>
            <w:shd w:val="clear" w:color="auto" w:fill="auto"/>
            <w:vAlign w:val="center"/>
          </w:tcPr>
          <w:p w:rsidR="001A47EC" w:rsidRPr="001A47EC" w:rsidRDefault="001A47EC" w:rsidP="001A47EC">
            <w:pPr>
              <w:autoSpaceDE w:val="0"/>
              <w:autoSpaceDN w:val="0"/>
              <w:adjustRightInd w:val="0"/>
              <w:spacing w:before="0" w:after="200" w:line="276" w:lineRule="auto"/>
              <w:jc w:val="left"/>
              <w:rPr>
                <w:rFonts w:eastAsia="Calibri" w:cs="Arial"/>
                <w:b/>
                <w:bCs/>
                <w:lang w:val="sr-Cyrl-CS"/>
              </w:rPr>
            </w:pPr>
          </w:p>
        </w:tc>
      </w:tr>
      <w:tr w:rsidR="001A47EC" w:rsidRPr="001A47EC" w:rsidTr="00534946">
        <w:trPr>
          <w:trHeight w:val="432"/>
        </w:trPr>
        <w:tc>
          <w:tcPr>
            <w:tcW w:w="3475" w:type="pct"/>
            <w:shd w:val="clear" w:color="auto" w:fill="auto"/>
            <w:vAlign w:val="center"/>
          </w:tcPr>
          <w:p w:rsidR="001A47EC" w:rsidRPr="001A47EC" w:rsidRDefault="001A47EC" w:rsidP="001A47EC">
            <w:pPr>
              <w:numPr>
                <w:ilvl w:val="0"/>
                <w:numId w:val="36"/>
              </w:numPr>
              <w:autoSpaceDE w:val="0"/>
              <w:autoSpaceDN w:val="0"/>
              <w:adjustRightInd w:val="0"/>
              <w:spacing w:before="0" w:after="200" w:line="276" w:lineRule="auto"/>
              <w:jc w:val="left"/>
              <w:rPr>
                <w:rFonts w:eastAsia="Calibri" w:cs="Arial"/>
                <w:noProof/>
                <w:lang w:val="sr-Cyrl-RS"/>
              </w:rPr>
            </w:pPr>
            <w:r w:rsidRPr="001A47EC">
              <w:rPr>
                <w:rFonts w:eastAsia="Calibri" w:cs="Arial"/>
                <w:noProof/>
                <w:lang w:val="sr-Cyrl-RS"/>
              </w:rPr>
              <w:t xml:space="preserve">Конекторски модул протокомера </w:t>
            </w:r>
            <w:r w:rsidRPr="001A47EC">
              <w:rPr>
                <w:rFonts w:eastAsia="Calibri" w:cs="Arial"/>
                <w:noProof/>
              </w:rPr>
              <w:t>Promag 50</w:t>
            </w:r>
          </w:p>
        </w:tc>
        <w:tc>
          <w:tcPr>
            <w:tcW w:w="1525" w:type="pct"/>
            <w:shd w:val="clear" w:color="auto" w:fill="auto"/>
            <w:vAlign w:val="center"/>
          </w:tcPr>
          <w:p w:rsidR="001A47EC" w:rsidRPr="001A47EC" w:rsidRDefault="001A47EC" w:rsidP="001A47EC">
            <w:pPr>
              <w:autoSpaceDE w:val="0"/>
              <w:autoSpaceDN w:val="0"/>
              <w:adjustRightInd w:val="0"/>
              <w:spacing w:before="0" w:after="200" w:line="276" w:lineRule="auto"/>
              <w:jc w:val="left"/>
              <w:rPr>
                <w:rFonts w:eastAsia="Calibri" w:cs="Arial"/>
                <w:b/>
                <w:bCs/>
                <w:lang w:val="sr-Cyrl-CS"/>
              </w:rPr>
            </w:pPr>
          </w:p>
        </w:tc>
      </w:tr>
      <w:tr w:rsidR="001A47EC" w:rsidRPr="001A47EC" w:rsidTr="00534946">
        <w:trPr>
          <w:trHeight w:val="432"/>
        </w:trPr>
        <w:tc>
          <w:tcPr>
            <w:tcW w:w="3475" w:type="pct"/>
            <w:shd w:val="clear" w:color="auto" w:fill="auto"/>
            <w:vAlign w:val="center"/>
          </w:tcPr>
          <w:p w:rsidR="001A47EC" w:rsidRPr="001A47EC" w:rsidRDefault="001A47EC" w:rsidP="001A47EC">
            <w:pPr>
              <w:numPr>
                <w:ilvl w:val="0"/>
                <w:numId w:val="36"/>
              </w:numPr>
              <w:autoSpaceDE w:val="0"/>
              <w:autoSpaceDN w:val="0"/>
              <w:adjustRightInd w:val="0"/>
              <w:spacing w:before="0" w:after="200" w:line="276" w:lineRule="auto"/>
              <w:jc w:val="left"/>
              <w:rPr>
                <w:rFonts w:eastAsia="Calibri" w:cs="Arial"/>
                <w:noProof/>
                <w:lang w:val="sr-Cyrl-RS"/>
              </w:rPr>
            </w:pPr>
            <w:r w:rsidRPr="001A47EC">
              <w:rPr>
                <w:rFonts w:eastAsia="Calibri" w:cs="Arial"/>
                <w:noProof/>
                <w:lang w:val="sr-Cyrl-RS"/>
              </w:rPr>
              <w:t xml:space="preserve">Главни модул протокомера </w:t>
            </w:r>
            <w:r w:rsidRPr="001A47EC">
              <w:rPr>
                <w:rFonts w:eastAsia="Calibri" w:cs="Arial"/>
                <w:noProof/>
              </w:rPr>
              <w:t xml:space="preserve">Promag </w:t>
            </w:r>
            <w:r w:rsidRPr="001A47EC">
              <w:rPr>
                <w:rFonts w:eastAsia="Calibri" w:cs="Arial"/>
                <w:noProof/>
                <w:lang w:val="sr-Cyrl-RS"/>
              </w:rPr>
              <w:t>1</w:t>
            </w:r>
            <w:r w:rsidRPr="001A47EC">
              <w:rPr>
                <w:rFonts w:eastAsia="Calibri" w:cs="Arial"/>
                <w:noProof/>
              </w:rPr>
              <w:t>0</w:t>
            </w:r>
          </w:p>
        </w:tc>
        <w:tc>
          <w:tcPr>
            <w:tcW w:w="1525" w:type="pct"/>
            <w:shd w:val="clear" w:color="auto" w:fill="auto"/>
            <w:vAlign w:val="center"/>
          </w:tcPr>
          <w:p w:rsidR="001A47EC" w:rsidRPr="001A47EC" w:rsidRDefault="001A47EC" w:rsidP="001A47EC">
            <w:pPr>
              <w:autoSpaceDE w:val="0"/>
              <w:autoSpaceDN w:val="0"/>
              <w:adjustRightInd w:val="0"/>
              <w:spacing w:before="0" w:after="200" w:line="276" w:lineRule="auto"/>
              <w:jc w:val="left"/>
              <w:rPr>
                <w:rFonts w:eastAsia="Calibri" w:cs="Arial"/>
                <w:b/>
                <w:bCs/>
                <w:lang w:val="sr-Cyrl-CS"/>
              </w:rPr>
            </w:pPr>
          </w:p>
        </w:tc>
      </w:tr>
      <w:tr w:rsidR="001A47EC" w:rsidRPr="001A47EC" w:rsidTr="00534946">
        <w:trPr>
          <w:trHeight w:val="432"/>
        </w:trPr>
        <w:tc>
          <w:tcPr>
            <w:tcW w:w="3475" w:type="pct"/>
            <w:shd w:val="clear" w:color="auto" w:fill="auto"/>
            <w:vAlign w:val="center"/>
          </w:tcPr>
          <w:p w:rsidR="001A47EC" w:rsidRPr="001A47EC" w:rsidRDefault="001A47EC" w:rsidP="001A47EC">
            <w:pPr>
              <w:numPr>
                <w:ilvl w:val="0"/>
                <w:numId w:val="36"/>
              </w:numPr>
              <w:autoSpaceDE w:val="0"/>
              <w:autoSpaceDN w:val="0"/>
              <w:adjustRightInd w:val="0"/>
              <w:spacing w:before="0" w:after="200" w:line="276" w:lineRule="auto"/>
              <w:jc w:val="left"/>
              <w:rPr>
                <w:rFonts w:eastAsia="Calibri" w:cs="Arial"/>
                <w:noProof/>
                <w:lang w:val="sr-Cyrl-RS"/>
              </w:rPr>
            </w:pPr>
            <w:r w:rsidRPr="001A47EC">
              <w:rPr>
                <w:rFonts w:eastAsia="Calibri" w:cs="Arial"/>
                <w:noProof/>
                <w:lang w:val="sr-Cyrl-RS"/>
              </w:rPr>
              <w:t xml:space="preserve">Дисплеј протокомера </w:t>
            </w:r>
            <w:r w:rsidRPr="001A47EC">
              <w:rPr>
                <w:rFonts w:eastAsia="Calibri" w:cs="Arial"/>
                <w:noProof/>
              </w:rPr>
              <w:t xml:space="preserve">Promag </w:t>
            </w:r>
            <w:r w:rsidRPr="001A47EC">
              <w:rPr>
                <w:rFonts w:eastAsia="Calibri" w:cs="Arial"/>
                <w:noProof/>
                <w:lang w:val="sr-Cyrl-RS"/>
              </w:rPr>
              <w:t>10</w:t>
            </w:r>
          </w:p>
        </w:tc>
        <w:tc>
          <w:tcPr>
            <w:tcW w:w="1525" w:type="pct"/>
            <w:shd w:val="clear" w:color="auto" w:fill="auto"/>
            <w:vAlign w:val="center"/>
          </w:tcPr>
          <w:p w:rsidR="001A47EC" w:rsidRPr="001A47EC" w:rsidRDefault="001A47EC" w:rsidP="001A47EC">
            <w:pPr>
              <w:autoSpaceDE w:val="0"/>
              <w:autoSpaceDN w:val="0"/>
              <w:adjustRightInd w:val="0"/>
              <w:spacing w:before="0" w:after="200" w:line="276" w:lineRule="auto"/>
              <w:jc w:val="left"/>
              <w:rPr>
                <w:rFonts w:eastAsia="Calibri" w:cs="Arial"/>
                <w:b/>
                <w:bCs/>
                <w:lang w:val="sr-Cyrl-CS"/>
              </w:rPr>
            </w:pPr>
          </w:p>
        </w:tc>
      </w:tr>
      <w:tr w:rsidR="001A47EC" w:rsidRPr="001A47EC" w:rsidTr="00534946">
        <w:trPr>
          <w:trHeight w:val="432"/>
        </w:trPr>
        <w:tc>
          <w:tcPr>
            <w:tcW w:w="3475" w:type="pct"/>
            <w:shd w:val="clear" w:color="auto" w:fill="auto"/>
            <w:vAlign w:val="center"/>
          </w:tcPr>
          <w:p w:rsidR="001A47EC" w:rsidRPr="001A47EC" w:rsidRDefault="001A47EC" w:rsidP="001A47EC">
            <w:pPr>
              <w:numPr>
                <w:ilvl w:val="0"/>
                <w:numId w:val="36"/>
              </w:numPr>
              <w:autoSpaceDE w:val="0"/>
              <w:autoSpaceDN w:val="0"/>
              <w:adjustRightInd w:val="0"/>
              <w:spacing w:before="0" w:after="200" w:line="276" w:lineRule="auto"/>
              <w:jc w:val="left"/>
              <w:rPr>
                <w:rFonts w:eastAsia="Calibri" w:cs="Arial"/>
                <w:noProof/>
                <w:lang w:val="sr-Cyrl-RS"/>
              </w:rPr>
            </w:pPr>
            <w:r w:rsidRPr="001A47EC">
              <w:rPr>
                <w:rFonts w:eastAsia="Calibri" w:cs="Arial"/>
                <w:noProof/>
                <w:lang w:val="sr-Cyrl-RS"/>
              </w:rPr>
              <w:t xml:space="preserve">Мерни модул протокомера </w:t>
            </w:r>
            <w:r w:rsidRPr="001A47EC">
              <w:rPr>
                <w:rFonts w:eastAsia="Calibri" w:cs="Arial"/>
                <w:noProof/>
              </w:rPr>
              <w:t>Promag 5</w:t>
            </w:r>
            <w:r w:rsidRPr="001A47EC">
              <w:rPr>
                <w:rFonts w:eastAsia="Calibri" w:cs="Arial"/>
                <w:noProof/>
                <w:lang w:val="sr-Cyrl-RS"/>
              </w:rPr>
              <w:t>5</w:t>
            </w:r>
          </w:p>
        </w:tc>
        <w:tc>
          <w:tcPr>
            <w:tcW w:w="1525" w:type="pct"/>
            <w:shd w:val="clear" w:color="auto" w:fill="auto"/>
            <w:vAlign w:val="center"/>
          </w:tcPr>
          <w:p w:rsidR="001A47EC" w:rsidRPr="001A47EC" w:rsidRDefault="001A47EC" w:rsidP="001A47EC">
            <w:pPr>
              <w:autoSpaceDE w:val="0"/>
              <w:autoSpaceDN w:val="0"/>
              <w:adjustRightInd w:val="0"/>
              <w:spacing w:before="0" w:after="200" w:line="276" w:lineRule="auto"/>
              <w:jc w:val="left"/>
              <w:rPr>
                <w:rFonts w:eastAsia="Calibri" w:cs="Arial"/>
                <w:b/>
                <w:bCs/>
                <w:lang w:val="sr-Cyrl-CS"/>
              </w:rPr>
            </w:pPr>
          </w:p>
        </w:tc>
      </w:tr>
      <w:tr w:rsidR="001A47EC" w:rsidRPr="001A47EC" w:rsidTr="00534946">
        <w:trPr>
          <w:trHeight w:val="432"/>
        </w:trPr>
        <w:tc>
          <w:tcPr>
            <w:tcW w:w="3475" w:type="pct"/>
            <w:shd w:val="clear" w:color="auto" w:fill="auto"/>
            <w:vAlign w:val="center"/>
          </w:tcPr>
          <w:p w:rsidR="001A47EC" w:rsidRPr="001A47EC" w:rsidRDefault="001A47EC" w:rsidP="001A47EC">
            <w:pPr>
              <w:numPr>
                <w:ilvl w:val="0"/>
                <w:numId w:val="36"/>
              </w:numPr>
              <w:autoSpaceDE w:val="0"/>
              <w:autoSpaceDN w:val="0"/>
              <w:adjustRightInd w:val="0"/>
              <w:spacing w:before="0" w:after="200" w:line="276" w:lineRule="auto"/>
              <w:jc w:val="left"/>
              <w:rPr>
                <w:rFonts w:eastAsia="Calibri" w:cs="Arial"/>
                <w:noProof/>
                <w:lang w:val="sr-Cyrl-RS"/>
              </w:rPr>
            </w:pPr>
            <w:r w:rsidRPr="001A47EC">
              <w:rPr>
                <w:rFonts w:eastAsia="Calibri" w:cs="Arial"/>
                <w:noProof/>
                <w:lang w:val="sr-Cyrl-RS"/>
              </w:rPr>
              <w:t xml:space="preserve">Напајачки модул протокомера </w:t>
            </w:r>
            <w:r w:rsidRPr="001A47EC">
              <w:rPr>
                <w:rFonts w:eastAsia="Calibri" w:cs="Arial"/>
                <w:noProof/>
              </w:rPr>
              <w:t>Promag 5</w:t>
            </w:r>
            <w:r w:rsidRPr="001A47EC">
              <w:rPr>
                <w:rFonts w:eastAsia="Calibri" w:cs="Arial"/>
                <w:noProof/>
                <w:lang w:val="sr-Cyrl-RS"/>
              </w:rPr>
              <w:t>5</w:t>
            </w:r>
          </w:p>
        </w:tc>
        <w:tc>
          <w:tcPr>
            <w:tcW w:w="1525" w:type="pct"/>
            <w:shd w:val="clear" w:color="auto" w:fill="auto"/>
            <w:vAlign w:val="center"/>
          </w:tcPr>
          <w:p w:rsidR="001A47EC" w:rsidRPr="001A47EC" w:rsidRDefault="001A47EC" w:rsidP="001A47EC">
            <w:pPr>
              <w:autoSpaceDE w:val="0"/>
              <w:autoSpaceDN w:val="0"/>
              <w:adjustRightInd w:val="0"/>
              <w:spacing w:before="0" w:after="200" w:line="276" w:lineRule="auto"/>
              <w:jc w:val="left"/>
              <w:rPr>
                <w:rFonts w:eastAsia="Calibri" w:cs="Arial"/>
                <w:b/>
                <w:bCs/>
                <w:lang w:val="sr-Cyrl-CS"/>
              </w:rPr>
            </w:pPr>
          </w:p>
        </w:tc>
      </w:tr>
      <w:tr w:rsidR="001A47EC" w:rsidRPr="001A47EC" w:rsidTr="00534946">
        <w:trPr>
          <w:trHeight w:val="432"/>
        </w:trPr>
        <w:tc>
          <w:tcPr>
            <w:tcW w:w="3475" w:type="pct"/>
            <w:shd w:val="clear" w:color="auto" w:fill="auto"/>
            <w:vAlign w:val="center"/>
          </w:tcPr>
          <w:p w:rsidR="001A47EC" w:rsidRPr="001A47EC" w:rsidRDefault="001A47EC" w:rsidP="001A47EC">
            <w:pPr>
              <w:numPr>
                <w:ilvl w:val="0"/>
                <w:numId w:val="36"/>
              </w:numPr>
              <w:autoSpaceDE w:val="0"/>
              <w:autoSpaceDN w:val="0"/>
              <w:adjustRightInd w:val="0"/>
              <w:spacing w:before="0" w:after="200" w:line="276" w:lineRule="auto"/>
              <w:jc w:val="left"/>
              <w:rPr>
                <w:rFonts w:eastAsia="Calibri" w:cs="Arial"/>
                <w:noProof/>
                <w:lang w:val="sr-Cyrl-RS"/>
              </w:rPr>
            </w:pPr>
            <w:r w:rsidRPr="001A47EC">
              <w:rPr>
                <w:rFonts w:eastAsia="Calibri" w:cs="Arial"/>
                <w:noProof/>
                <w:lang w:val="sr-Cyrl-RS"/>
              </w:rPr>
              <w:t xml:space="preserve">Излазни модул протокомера </w:t>
            </w:r>
            <w:r w:rsidRPr="001A47EC">
              <w:rPr>
                <w:rFonts w:eastAsia="Calibri" w:cs="Arial"/>
                <w:noProof/>
              </w:rPr>
              <w:t>Promag 5</w:t>
            </w:r>
            <w:r w:rsidRPr="001A47EC">
              <w:rPr>
                <w:rFonts w:eastAsia="Calibri" w:cs="Arial"/>
                <w:noProof/>
                <w:lang w:val="sr-Cyrl-RS"/>
              </w:rPr>
              <w:t>5</w:t>
            </w:r>
          </w:p>
        </w:tc>
        <w:tc>
          <w:tcPr>
            <w:tcW w:w="1525" w:type="pct"/>
            <w:shd w:val="clear" w:color="auto" w:fill="auto"/>
            <w:vAlign w:val="center"/>
          </w:tcPr>
          <w:p w:rsidR="001A47EC" w:rsidRPr="001A47EC" w:rsidRDefault="001A47EC" w:rsidP="001A47EC">
            <w:pPr>
              <w:autoSpaceDE w:val="0"/>
              <w:autoSpaceDN w:val="0"/>
              <w:adjustRightInd w:val="0"/>
              <w:spacing w:before="0" w:after="200" w:line="276" w:lineRule="auto"/>
              <w:jc w:val="left"/>
              <w:rPr>
                <w:rFonts w:eastAsia="Calibri" w:cs="Arial"/>
                <w:b/>
                <w:bCs/>
                <w:lang w:val="sr-Cyrl-CS"/>
              </w:rPr>
            </w:pPr>
          </w:p>
        </w:tc>
      </w:tr>
      <w:tr w:rsidR="001A47EC" w:rsidRPr="001A47EC" w:rsidTr="00534946">
        <w:trPr>
          <w:trHeight w:val="432"/>
        </w:trPr>
        <w:tc>
          <w:tcPr>
            <w:tcW w:w="3475" w:type="pct"/>
            <w:shd w:val="clear" w:color="auto" w:fill="auto"/>
            <w:vAlign w:val="center"/>
          </w:tcPr>
          <w:p w:rsidR="001A47EC" w:rsidRPr="001A47EC" w:rsidRDefault="001A47EC" w:rsidP="001A47EC">
            <w:pPr>
              <w:numPr>
                <w:ilvl w:val="0"/>
                <w:numId w:val="36"/>
              </w:numPr>
              <w:autoSpaceDE w:val="0"/>
              <w:autoSpaceDN w:val="0"/>
              <w:adjustRightInd w:val="0"/>
              <w:spacing w:before="0" w:after="200" w:line="276" w:lineRule="auto"/>
              <w:jc w:val="left"/>
              <w:rPr>
                <w:rFonts w:eastAsia="Calibri" w:cs="Arial"/>
                <w:noProof/>
                <w:lang w:val="sr-Cyrl-RS"/>
              </w:rPr>
            </w:pPr>
            <w:r w:rsidRPr="001A47EC">
              <w:rPr>
                <w:rFonts w:eastAsia="Calibri" w:cs="Arial"/>
                <w:noProof/>
                <w:lang w:val="sr-Cyrl-RS"/>
              </w:rPr>
              <w:t xml:space="preserve">Дисплеј протокомера </w:t>
            </w:r>
            <w:r w:rsidRPr="001A47EC">
              <w:rPr>
                <w:rFonts w:eastAsia="Calibri" w:cs="Arial"/>
                <w:noProof/>
              </w:rPr>
              <w:t>Promag 5</w:t>
            </w:r>
            <w:r w:rsidRPr="001A47EC">
              <w:rPr>
                <w:rFonts w:eastAsia="Calibri" w:cs="Arial"/>
                <w:noProof/>
                <w:lang w:val="sr-Cyrl-RS"/>
              </w:rPr>
              <w:t>5</w:t>
            </w:r>
          </w:p>
        </w:tc>
        <w:tc>
          <w:tcPr>
            <w:tcW w:w="1525" w:type="pct"/>
            <w:shd w:val="clear" w:color="auto" w:fill="auto"/>
            <w:vAlign w:val="center"/>
          </w:tcPr>
          <w:p w:rsidR="001A47EC" w:rsidRPr="001A47EC" w:rsidRDefault="001A47EC" w:rsidP="001A47EC">
            <w:pPr>
              <w:autoSpaceDE w:val="0"/>
              <w:autoSpaceDN w:val="0"/>
              <w:adjustRightInd w:val="0"/>
              <w:spacing w:before="0" w:after="200" w:line="276" w:lineRule="auto"/>
              <w:jc w:val="left"/>
              <w:rPr>
                <w:rFonts w:eastAsia="Calibri" w:cs="Arial"/>
                <w:b/>
                <w:bCs/>
                <w:lang w:val="sr-Cyrl-CS"/>
              </w:rPr>
            </w:pPr>
          </w:p>
        </w:tc>
      </w:tr>
      <w:tr w:rsidR="001A47EC" w:rsidRPr="001A47EC" w:rsidTr="00534946">
        <w:trPr>
          <w:trHeight w:val="432"/>
        </w:trPr>
        <w:tc>
          <w:tcPr>
            <w:tcW w:w="3475" w:type="pct"/>
            <w:shd w:val="clear" w:color="auto" w:fill="auto"/>
            <w:vAlign w:val="center"/>
          </w:tcPr>
          <w:p w:rsidR="001A47EC" w:rsidRPr="001A47EC" w:rsidRDefault="001A47EC" w:rsidP="001A47EC">
            <w:pPr>
              <w:numPr>
                <w:ilvl w:val="0"/>
                <w:numId w:val="36"/>
              </w:numPr>
              <w:autoSpaceDE w:val="0"/>
              <w:autoSpaceDN w:val="0"/>
              <w:adjustRightInd w:val="0"/>
              <w:spacing w:before="0" w:after="200" w:line="276" w:lineRule="auto"/>
              <w:jc w:val="left"/>
              <w:rPr>
                <w:rFonts w:eastAsia="Calibri" w:cs="Arial"/>
                <w:noProof/>
                <w:lang w:val="sr-Cyrl-RS"/>
              </w:rPr>
            </w:pPr>
            <w:r w:rsidRPr="001A47EC">
              <w:rPr>
                <w:rFonts w:eastAsia="Calibri" w:cs="Arial"/>
                <w:noProof/>
                <w:lang w:val="sr-Cyrl-RS"/>
              </w:rPr>
              <w:t xml:space="preserve">Централни модул мерења проводљивости </w:t>
            </w:r>
            <w:r w:rsidRPr="001A47EC">
              <w:rPr>
                <w:rFonts w:eastAsia="Calibri" w:cs="Arial"/>
                <w:noProof/>
              </w:rPr>
              <w:t>Liquisys M</w:t>
            </w:r>
          </w:p>
        </w:tc>
        <w:tc>
          <w:tcPr>
            <w:tcW w:w="1525" w:type="pct"/>
            <w:shd w:val="clear" w:color="auto" w:fill="auto"/>
            <w:vAlign w:val="center"/>
          </w:tcPr>
          <w:p w:rsidR="001A47EC" w:rsidRPr="001A47EC" w:rsidRDefault="001A47EC" w:rsidP="001A47EC">
            <w:pPr>
              <w:autoSpaceDE w:val="0"/>
              <w:autoSpaceDN w:val="0"/>
              <w:adjustRightInd w:val="0"/>
              <w:spacing w:before="0" w:after="200" w:line="276" w:lineRule="auto"/>
              <w:jc w:val="left"/>
              <w:rPr>
                <w:rFonts w:eastAsia="Calibri" w:cs="Arial"/>
                <w:b/>
                <w:bCs/>
                <w:lang w:val="sr-Cyrl-CS"/>
              </w:rPr>
            </w:pPr>
          </w:p>
        </w:tc>
      </w:tr>
      <w:tr w:rsidR="001A47EC" w:rsidRPr="001A47EC" w:rsidTr="00534946">
        <w:trPr>
          <w:trHeight w:val="432"/>
        </w:trPr>
        <w:tc>
          <w:tcPr>
            <w:tcW w:w="3475" w:type="pct"/>
            <w:shd w:val="clear" w:color="auto" w:fill="auto"/>
            <w:vAlign w:val="center"/>
          </w:tcPr>
          <w:p w:rsidR="001A47EC" w:rsidRPr="001A47EC" w:rsidRDefault="001A47EC" w:rsidP="001A47EC">
            <w:pPr>
              <w:numPr>
                <w:ilvl w:val="0"/>
                <w:numId w:val="36"/>
              </w:numPr>
              <w:autoSpaceDE w:val="0"/>
              <w:autoSpaceDN w:val="0"/>
              <w:adjustRightInd w:val="0"/>
              <w:spacing w:before="0" w:after="200" w:line="276" w:lineRule="auto"/>
              <w:jc w:val="left"/>
              <w:rPr>
                <w:rFonts w:eastAsia="Calibri" w:cs="Arial"/>
                <w:noProof/>
                <w:lang w:val="sr-Cyrl-RS"/>
              </w:rPr>
            </w:pPr>
            <w:r w:rsidRPr="001A47EC">
              <w:rPr>
                <w:rFonts w:eastAsia="Calibri" w:cs="Arial"/>
                <w:noProof/>
                <w:lang w:val="sr-Cyrl-RS"/>
              </w:rPr>
              <w:lastRenderedPageBreak/>
              <w:t xml:space="preserve">Трансмитерски модул мерила проводности </w:t>
            </w:r>
            <w:r w:rsidRPr="001A47EC">
              <w:rPr>
                <w:rFonts w:eastAsia="Calibri" w:cs="Arial"/>
                <w:noProof/>
              </w:rPr>
              <w:t>Liquisys M</w:t>
            </w:r>
          </w:p>
        </w:tc>
        <w:tc>
          <w:tcPr>
            <w:tcW w:w="1525" w:type="pct"/>
            <w:shd w:val="clear" w:color="auto" w:fill="auto"/>
            <w:vAlign w:val="center"/>
          </w:tcPr>
          <w:p w:rsidR="001A47EC" w:rsidRPr="001A47EC" w:rsidRDefault="001A47EC" w:rsidP="001A47EC">
            <w:pPr>
              <w:autoSpaceDE w:val="0"/>
              <w:autoSpaceDN w:val="0"/>
              <w:adjustRightInd w:val="0"/>
              <w:spacing w:before="0" w:after="200" w:line="276" w:lineRule="auto"/>
              <w:jc w:val="left"/>
              <w:rPr>
                <w:rFonts w:eastAsia="Calibri" w:cs="Arial"/>
                <w:b/>
                <w:bCs/>
                <w:lang w:val="sr-Cyrl-CS"/>
              </w:rPr>
            </w:pPr>
          </w:p>
        </w:tc>
      </w:tr>
      <w:tr w:rsidR="001A47EC" w:rsidRPr="001A47EC" w:rsidTr="00534946">
        <w:trPr>
          <w:trHeight w:val="432"/>
        </w:trPr>
        <w:tc>
          <w:tcPr>
            <w:tcW w:w="3475" w:type="pct"/>
            <w:shd w:val="clear" w:color="auto" w:fill="auto"/>
            <w:vAlign w:val="center"/>
          </w:tcPr>
          <w:p w:rsidR="001A47EC" w:rsidRPr="001A47EC" w:rsidRDefault="001A47EC" w:rsidP="001A47EC">
            <w:pPr>
              <w:numPr>
                <w:ilvl w:val="0"/>
                <w:numId w:val="36"/>
              </w:numPr>
              <w:autoSpaceDE w:val="0"/>
              <w:autoSpaceDN w:val="0"/>
              <w:adjustRightInd w:val="0"/>
              <w:spacing w:before="0" w:after="200" w:line="276" w:lineRule="auto"/>
              <w:jc w:val="left"/>
              <w:rPr>
                <w:rFonts w:eastAsia="Calibri" w:cs="Arial"/>
                <w:noProof/>
                <w:lang w:val="sr-Cyrl-RS"/>
              </w:rPr>
            </w:pPr>
            <w:r w:rsidRPr="001A47EC">
              <w:rPr>
                <w:rFonts w:eastAsia="Calibri" w:cs="Arial"/>
                <w:noProof/>
                <w:lang w:val="sr-Cyrl-RS"/>
              </w:rPr>
              <w:t xml:space="preserve">Напајачки модул мерила проводности </w:t>
            </w:r>
            <w:r w:rsidRPr="001A47EC">
              <w:rPr>
                <w:rFonts w:eastAsia="Calibri" w:cs="Arial"/>
                <w:noProof/>
              </w:rPr>
              <w:t>Liquisys M</w:t>
            </w:r>
          </w:p>
        </w:tc>
        <w:tc>
          <w:tcPr>
            <w:tcW w:w="1525" w:type="pct"/>
            <w:shd w:val="clear" w:color="auto" w:fill="auto"/>
            <w:vAlign w:val="center"/>
          </w:tcPr>
          <w:p w:rsidR="001A47EC" w:rsidRPr="001A47EC" w:rsidRDefault="001A47EC" w:rsidP="001A47EC">
            <w:pPr>
              <w:autoSpaceDE w:val="0"/>
              <w:autoSpaceDN w:val="0"/>
              <w:adjustRightInd w:val="0"/>
              <w:spacing w:before="0" w:after="200" w:line="276" w:lineRule="auto"/>
              <w:jc w:val="left"/>
              <w:rPr>
                <w:rFonts w:eastAsia="Calibri" w:cs="Arial"/>
                <w:b/>
                <w:bCs/>
                <w:lang w:val="sr-Cyrl-CS"/>
              </w:rPr>
            </w:pPr>
          </w:p>
        </w:tc>
      </w:tr>
      <w:tr w:rsidR="001A47EC" w:rsidRPr="001A47EC" w:rsidTr="00534946">
        <w:trPr>
          <w:trHeight w:val="432"/>
        </w:trPr>
        <w:tc>
          <w:tcPr>
            <w:tcW w:w="3475" w:type="pct"/>
            <w:shd w:val="clear" w:color="auto" w:fill="auto"/>
            <w:vAlign w:val="center"/>
          </w:tcPr>
          <w:p w:rsidR="001A47EC" w:rsidRPr="001A47EC" w:rsidRDefault="001A47EC" w:rsidP="001A47EC">
            <w:pPr>
              <w:numPr>
                <w:ilvl w:val="0"/>
                <w:numId w:val="36"/>
              </w:numPr>
              <w:autoSpaceDE w:val="0"/>
              <w:autoSpaceDN w:val="0"/>
              <w:adjustRightInd w:val="0"/>
              <w:spacing w:before="0" w:after="200" w:line="276" w:lineRule="auto"/>
              <w:jc w:val="left"/>
              <w:rPr>
                <w:rFonts w:eastAsia="Calibri" w:cs="Arial"/>
                <w:noProof/>
                <w:lang w:val="sr-Cyrl-RS"/>
              </w:rPr>
            </w:pPr>
            <w:r w:rsidRPr="001A47EC">
              <w:rPr>
                <w:rFonts w:eastAsia="Calibri" w:cs="Arial"/>
                <w:noProof/>
                <w:lang w:val="sr-Cyrl-RS"/>
              </w:rPr>
              <w:t xml:space="preserve">Релејни модул мерила проводности </w:t>
            </w:r>
            <w:r w:rsidRPr="001A47EC">
              <w:rPr>
                <w:rFonts w:eastAsia="Calibri" w:cs="Arial"/>
                <w:noProof/>
              </w:rPr>
              <w:t>Liquisys M</w:t>
            </w:r>
          </w:p>
        </w:tc>
        <w:tc>
          <w:tcPr>
            <w:tcW w:w="1525" w:type="pct"/>
            <w:shd w:val="clear" w:color="auto" w:fill="auto"/>
            <w:vAlign w:val="center"/>
          </w:tcPr>
          <w:p w:rsidR="001A47EC" w:rsidRPr="001A47EC" w:rsidRDefault="001A47EC" w:rsidP="001A47EC">
            <w:pPr>
              <w:autoSpaceDE w:val="0"/>
              <w:autoSpaceDN w:val="0"/>
              <w:adjustRightInd w:val="0"/>
              <w:spacing w:before="0" w:after="200" w:line="276" w:lineRule="auto"/>
              <w:jc w:val="left"/>
              <w:rPr>
                <w:rFonts w:eastAsia="Calibri" w:cs="Arial"/>
                <w:b/>
                <w:bCs/>
                <w:lang w:val="sr-Cyrl-CS"/>
              </w:rPr>
            </w:pPr>
          </w:p>
        </w:tc>
      </w:tr>
      <w:tr w:rsidR="001A47EC" w:rsidRPr="001A47EC" w:rsidTr="00534946">
        <w:trPr>
          <w:trHeight w:val="432"/>
        </w:trPr>
        <w:tc>
          <w:tcPr>
            <w:tcW w:w="3475" w:type="pct"/>
            <w:shd w:val="clear" w:color="auto" w:fill="auto"/>
            <w:vAlign w:val="center"/>
          </w:tcPr>
          <w:p w:rsidR="001A47EC" w:rsidRPr="001A47EC" w:rsidRDefault="001A47EC" w:rsidP="001A47EC">
            <w:pPr>
              <w:numPr>
                <w:ilvl w:val="0"/>
                <w:numId w:val="36"/>
              </w:numPr>
              <w:autoSpaceDE w:val="0"/>
              <w:autoSpaceDN w:val="0"/>
              <w:adjustRightInd w:val="0"/>
              <w:spacing w:before="0" w:after="200" w:line="276" w:lineRule="auto"/>
              <w:jc w:val="left"/>
              <w:rPr>
                <w:rFonts w:eastAsia="Calibri" w:cs="Arial"/>
                <w:noProof/>
                <w:lang w:val="sr-Cyrl-RS"/>
              </w:rPr>
            </w:pPr>
            <w:r w:rsidRPr="001A47EC">
              <w:rPr>
                <w:rFonts w:eastAsia="Calibri" w:cs="Arial"/>
                <w:noProof/>
                <w:lang w:val="sr-Cyrl-RS"/>
              </w:rPr>
              <w:t xml:space="preserve">Сонда проводљивости </w:t>
            </w:r>
            <w:r w:rsidRPr="001A47EC">
              <w:rPr>
                <w:rFonts w:eastAsia="Calibri" w:cs="Arial"/>
                <w:noProof/>
              </w:rPr>
              <w:t>CSL21</w:t>
            </w:r>
          </w:p>
        </w:tc>
        <w:tc>
          <w:tcPr>
            <w:tcW w:w="1525" w:type="pct"/>
            <w:shd w:val="clear" w:color="auto" w:fill="auto"/>
            <w:vAlign w:val="center"/>
          </w:tcPr>
          <w:p w:rsidR="001A47EC" w:rsidRPr="001A47EC" w:rsidRDefault="001A47EC" w:rsidP="001A47EC">
            <w:pPr>
              <w:autoSpaceDE w:val="0"/>
              <w:autoSpaceDN w:val="0"/>
              <w:adjustRightInd w:val="0"/>
              <w:spacing w:before="0" w:after="200" w:line="276" w:lineRule="auto"/>
              <w:jc w:val="left"/>
              <w:rPr>
                <w:rFonts w:eastAsia="Calibri" w:cs="Arial"/>
                <w:b/>
                <w:bCs/>
                <w:lang w:val="sr-Cyrl-CS"/>
              </w:rPr>
            </w:pPr>
          </w:p>
        </w:tc>
      </w:tr>
      <w:tr w:rsidR="001A47EC" w:rsidRPr="001A47EC" w:rsidTr="00534946">
        <w:trPr>
          <w:trHeight w:val="432"/>
        </w:trPr>
        <w:tc>
          <w:tcPr>
            <w:tcW w:w="3475" w:type="pct"/>
            <w:shd w:val="clear" w:color="auto" w:fill="auto"/>
            <w:vAlign w:val="center"/>
          </w:tcPr>
          <w:p w:rsidR="001A47EC" w:rsidRPr="001A47EC" w:rsidRDefault="001A47EC" w:rsidP="001A47EC">
            <w:pPr>
              <w:numPr>
                <w:ilvl w:val="0"/>
                <w:numId w:val="36"/>
              </w:numPr>
              <w:autoSpaceDE w:val="0"/>
              <w:autoSpaceDN w:val="0"/>
              <w:adjustRightInd w:val="0"/>
              <w:spacing w:before="0" w:after="200" w:line="276" w:lineRule="auto"/>
              <w:jc w:val="left"/>
              <w:rPr>
                <w:rFonts w:eastAsia="Calibri" w:cs="Arial"/>
                <w:noProof/>
                <w:lang w:val="sr-Cyrl-RS"/>
              </w:rPr>
            </w:pPr>
            <w:r w:rsidRPr="001A47EC">
              <w:rPr>
                <w:rFonts w:eastAsia="Calibri" w:cs="Arial"/>
                <w:noProof/>
                <w:lang w:val="sr-Cyrl-RS"/>
              </w:rPr>
              <w:t xml:space="preserve">Терминал модул радарског мерила нивоа </w:t>
            </w:r>
            <w:r w:rsidRPr="001A47EC">
              <w:rPr>
                <w:rFonts w:eastAsia="Calibri" w:cs="Arial"/>
                <w:noProof/>
              </w:rPr>
              <w:t>Micropilot M</w:t>
            </w:r>
          </w:p>
        </w:tc>
        <w:tc>
          <w:tcPr>
            <w:tcW w:w="1525" w:type="pct"/>
            <w:shd w:val="clear" w:color="auto" w:fill="auto"/>
            <w:vAlign w:val="center"/>
          </w:tcPr>
          <w:p w:rsidR="001A47EC" w:rsidRPr="001A47EC" w:rsidRDefault="001A47EC" w:rsidP="001A47EC">
            <w:pPr>
              <w:autoSpaceDE w:val="0"/>
              <w:autoSpaceDN w:val="0"/>
              <w:adjustRightInd w:val="0"/>
              <w:spacing w:before="0" w:after="200" w:line="276" w:lineRule="auto"/>
              <w:jc w:val="left"/>
              <w:rPr>
                <w:rFonts w:eastAsia="Calibri" w:cs="Arial"/>
                <w:b/>
                <w:bCs/>
                <w:lang w:val="sr-Cyrl-CS"/>
              </w:rPr>
            </w:pPr>
          </w:p>
        </w:tc>
      </w:tr>
      <w:tr w:rsidR="001A47EC" w:rsidRPr="001A47EC" w:rsidTr="00534946">
        <w:trPr>
          <w:trHeight w:val="432"/>
        </w:trPr>
        <w:tc>
          <w:tcPr>
            <w:tcW w:w="3475" w:type="pct"/>
            <w:shd w:val="clear" w:color="auto" w:fill="auto"/>
            <w:vAlign w:val="center"/>
          </w:tcPr>
          <w:p w:rsidR="001A47EC" w:rsidRPr="001A47EC" w:rsidRDefault="001A47EC" w:rsidP="001A47EC">
            <w:pPr>
              <w:numPr>
                <w:ilvl w:val="0"/>
                <w:numId w:val="36"/>
              </w:numPr>
              <w:autoSpaceDE w:val="0"/>
              <w:autoSpaceDN w:val="0"/>
              <w:adjustRightInd w:val="0"/>
              <w:spacing w:before="0" w:after="200" w:line="276" w:lineRule="auto"/>
              <w:jc w:val="left"/>
              <w:rPr>
                <w:rFonts w:eastAsia="Calibri" w:cs="Arial"/>
                <w:noProof/>
                <w:lang w:val="sr-Cyrl-RS"/>
              </w:rPr>
            </w:pPr>
            <w:r w:rsidRPr="001A47EC">
              <w:rPr>
                <w:rFonts w:eastAsia="Calibri" w:cs="Arial"/>
                <w:noProof/>
              </w:rPr>
              <w:t>HF</w:t>
            </w:r>
            <w:r w:rsidRPr="001A47EC">
              <w:rPr>
                <w:rFonts w:eastAsia="Calibri" w:cs="Arial"/>
                <w:noProof/>
                <w:lang w:val="sr-Cyrl-RS"/>
              </w:rPr>
              <w:t xml:space="preserve"> модул радарског мерила нивоа </w:t>
            </w:r>
            <w:r w:rsidRPr="001A47EC">
              <w:rPr>
                <w:rFonts w:eastAsia="Calibri" w:cs="Arial"/>
                <w:noProof/>
              </w:rPr>
              <w:t>Micropilot M</w:t>
            </w:r>
          </w:p>
        </w:tc>
        <w:tc>
          <w:tcPr>
            <w:tcW w:w="1525" w:type="pct"/>
            <w:shd w:val="clear" w:color="auto" w:fill="auto"/>
            <w:vAlign w:val="center"/>
          </w:tcPr>
          <w:p w:rsidR="001A47EC" w:rsidRPr="001A47EC" w:rsidRDefault="001A47EC" w:rsidP="001A47EC">
            <w:pPr>
              <w:autoSpaceDE w:val="0"/>
              <w:autoSpaceDN w:val="0"/>
              <w:adjustRightInd w:val="0"/>
              <w:spacing w:before="0" w:after="200" w:line="276" w:lineRule="auto"/>
              <w:jc w:val="left"/>
              <w:rPr>
                <w:rFonts w:eastAsia="Calibri" w:cs="Arial"/>
                <w:b/>
                <w:bCs/>
                <w:lang w:val="sr-Cyrl-CS"/>
              </w:rPr>
            </w:pPr>
          </w:p>
        </w:tc>
      </w:tr>
      <w:tr w:rsidR="001A47EC" w:rsidRPr="001A47EC" w:rsidTr="00534946">
        <w:trPr>
          <w:trHeight w:val="432"/>
        </w:trPr>
        <w:tc>
          <w:tcPr>
            <w:tcW w:w="3475" w:type="pct"/>
            <w:shd w:val="clear" w:color="auto" w:fill="auto"/>
            <w:vAlign w:val="center"/>
          </w:tcPr>
          <w:p w:rsidR="001A47EC" w:rsidRPr="001A47EC" w:rsidRDefault="001A47EC" w:rsidP="001A47EC">
            <w:pPr>
              <w:numPr>
                <w:ilvl w:val="0"/>
                <w:numId w:val="36"/>
              </w:numPr>
              <w:autoSpaceDE w:val="0"/>
              <w:autoSpaceDN w:val="0"/>
              <w:adjustRightInd w:val="0"/>
              <w:spacing w:before="0" w:after="200" w:line="276" w:lineRule="auto"/>
              <w:jc w:val="left"/>
              <w:rPr>
                <w:rFonts w:eastAsia="Calibri" w:cs="Arial"/>
                <w:noProof/>
              </w:rPr>
            </w:pPr>
            <w:r w:rsidRPr="001A47EC">
              <w:rPr>
                <w:rFonts w:eastAsia="Calibri" w:cs="Arial"/>
                <w:noProof/>
                <w:lang w:val="sr-Cyrl-RS"/>
              </w:rPr>
              <w:t xml:space="preserve">Електронски модул радарског мерила нивоа </w:t>
            </w:r>
            <w:r w:rsidRPr="001A47EC">
              <w:rPr>
                <w:rFonts w:eastAsia="Calibri" w:cs="Arial"/>
                <w:noProof/>
              </w:rPr>
              <w:t>Micropilot M</w:t>
            </w:r>
          </w:p>
        </w:tc>
        <w:tc>
          <w:tcPr>
            <w:tcW w:w="1525" w:type="pct"/>
            <w:shd w:val="clear" w:color="auto" w:fill="auto"/>
            <w:vAlign w:val="center"/>
          </w:tcPr>
          <w:p w:rsidR="001A47EC" w:rsidRPr="001A47EC" w:rsidRDefault="001A47EC" w:rsidP="001A47EC">
            <w:pPr>
              <w:autoSpaceDE w:val="0"/>
              <w:autoSpaceDN w:val="0"/>
              <w:adjustRightInd w:val="0"/>
              <w:spacing w:before="0" w:after="200" w:line="276" w:lineRule="auto"/>
              <w:jc w:val="left"/>
              <w:rPr>
                <w:rFonts w:eastAsia="Calibri" w:cs="Arial"/>
                <w:b/>
                <w:bCs/>
                <w:lang w:val="sr-Cyrl-CS"/>
              </w:rPr>
            </w:pPr>
          </w:p>
        </w:tc>
      </w:tr>
      <w:tr w:rsidR="001A47EC" w:rsidRPr="001A47EC" w:rsidTr="00534946">
        <w:trPr>
          <w:trHeight w:val="432"/>
        </w:trPr>
        <w:tc>
          <w:tcPr>
            <w:tcW w:w="3475" w:type="pct"/>
            <w:shd w:val="clear" w:color="auto" w:fill="auto"/>
            <w:vAlign w:val="center"/>
          </w:tcPr>
          <w:p w:rsidR="001A47EC" w:rsidRPr="001A47EC" w:rsidRDefault="001A47EC" w:rsidP="001A47EC">
            <w:pPr>
              <w:numPr>
                <w:ilvl w:val="0"/>
                <w:numId w:val="36"/>
              </w:numPr>
              <w:autoSpaceDE w:val="0"/>
              <w:autoSpaceDN w:val="0"/>
              <w:adjustRightInd w:val="0"/>
              <w:spacing w:before="0" w:after="200" w:line="276" w:lineRule="auto"/>
              <w:jc w:val="left"/>
              <w:rPr>
                <w:rFonts w:eastAsia="Calibri" w:cs="Arial"/>
                <w:noProof/>
                <w:lang w:val="sr-Cyrl-RS"/>
              </w:rPr>
            </w:pPr>
            <w:r w:rsidRPr="001A47EC">
              <w:rPr>
                <w:rFonts w:eastAsia="Calibri" w:cs="Arial"/>
                <w:noProof/>
                <w:lang w:val="sr-Cyrl-RS"/>
              </w:rPr>
              <w:t xml:space="preserve">Дисплеј радарског мерила нивоа </w:t>
            </w:r>
            <w:r w:rsidRPr="001A47EC">
              <w:rPr>
                <w:rFonts w:eastAsia="Calibri" w:cs="Arial"/>
                <w:noProof/>
              </w:rPr>
              <w:t>Micropilot M</w:t>
            </w:r>
          </w:p>
        </w:tc>
        <w:tc>
          <w:tcPr>
            <w:tcW w:w="1525" w:type="pct"/>
            <w:shd w:val="clear" w:color="auto" w:fill="auto"/>
            <w:vAlign w:val="center"/>
          </w:tcPr>
          <w:p w:rsidR="001A47EC" w:rsidRPr="001A47EC" w:rsidRDefault="001A47EC" w:rsidP="001A47EC">
            <w:pPr>
              <w:autoSpaceDE w:val="0"/>
              <w:autoSpaceDN w:val="0"/>
              <w:adjustRightInd w:val="0"/>
              <w:spacing w:before="0" w:after="200" w:line="276" w:lineRule="auto"/>
              <w:jc w:val="left"/>
              <w:rPr>
                <w:rFonts w:eastAsia="Calibri" w:cs="Arial"/>
                <w:b/>
                <w:bCs/>
                <w:lang w:val="sr-Cyrl-CS"/>
              </w:rPr>
            </w:pPr>
          </w:p>
        </w:tc>
      </w:tr>
      <w:tr w:rsidR="001A47EC" w:rsidRPr="001A47EC" w:rsidTr="00534946">
        <w:trPr>
          <w:trHeight w:val="432"/>
        </w:trPr>
        <w:tc>
          <w:tcPr>
            <w:tcW w:w="3475" w:type="pct"/>
            <w:shd w:val="clear" w:color="auto" w:fill="auto"/>
            <w:vAlign w:val="center"/>
          </w:tcPr>
          <w:p w:rsidR="001A47EC" w:rsidRPr="001A47EC" w:rsidRDefault="001A47EC" w:rsidP="001A47EC">
            <w:pPr>
              <w:numPr>
                <w:ilvl w:val="0"/>
                <w:numId w:val="36"/>
              </w:numPr>
              <w:autoSpaceDE w:val="0"/>
              <w:autoSpaceDN w:val="0"/>
              <w:adjustRightInd w:val="0"/>
              <w:spacing w:before="0" w:after="200" w:line="276" w:lineRule="auto"/>
              <w:jc w:val="left"/>
              <w:rPr>
                <w:rFonts w:eastAsia="Calibri" w:cs="Arial"/>
                <w:noProof/>
                <w:lang w:val="sr-Cyrl-RS"/>
              </w:rPr>
            </w:pPr>
            <w:r w:rsidRPr="001A47EC">
              <w:rPr>
                <w:rFonts w:eastAsia="Calibri" w:cs="Arial"/>
                <w:noProof/>
                <w:lang w:val="sr-Cyrl-RS"/>
              </w:rPr>
              <w:t xml:space="preserve">Антена радарског мерила нивоа </w:t>
            </w:r>
            <w:r w:rsidRPr="001A47EC">
              <w:rPr>
                <w:rFonts w:eastAsia="Calibri" w:cs="Arial"/>
                <w:noProof/>
              </w:rPr>
              <w:t>Micropilot M</w:t>
            </w:r>
          </w:p>
        </w:tc>
        <w:tc>
          <w:tcPr>
            <w:tcW w:w="1525" w:type="pct"/>
            <w:shd w:val="clear" w:color="auto" w:fill="auto"/>
            <w:vAlign w:val="center"/>
          </w:tcPr>
          <w:p w:rsidR="001A47EC" w:rsidRPr="001A47EC" w:rsidRDefault="001A47EC" w:rsidP="001A47EC">
            <w:pPr>
              <w:autoSpaceDE w:val="0"/>
              <w:autoSpaceDN w:val="0"/>
              <w:adjustRightInd w:val="0"/>
              <w:spacing w:before="0" w:after="200" w:line="276" w:lineRule="auto"/>
              <w:jc w:val="left"/>
              <w:rPr>
                <w:rFonts w:eastAsia="Calibri" w:cs="Arial"/>
                <w:b/>
                <w:bCs/>
                <w:lang w:val="sr-Cyrl-CS"/>
              </w:rPr>
            </w:pPr>
          </w:p>
        </w:tc>
      </w:tr>
    </w:tbl>
    <w:p w:rsidR="00D27537" w:rsidRPr="000D7E2A" w:rsidRDefault="00D27537" w:rsidP="00D27537">
      <w:pPr>
        <w:spacing w:before="0"/>
        <w:jc w:val="left"/>
        <w:rPr>
          <w:rFonts w:cs="Arial"/>
          <w:b/>
          <w:sz w:val="24"/>
          <w:szCs w:val="24"/>
          <w:lang w:eastAsia="hr-HR"/>
        </w:rPr>
      </w:pPr>
    </w:p>
    <w:p w:rsidR="00D27537" w:rsidRPr="00D27537" w:rsidRDefault="00E6775E" w:rsidP="00D27537">
      <w:pPr>
        <w:spacing w:before="0"/>
        <w:jc w:val="left"/>
        <w:rPr>
          <w:rFonts w:cs="Arial"/>
          <w:b/>
          <w:lang w:val="sr-Cyrl-CS" w:eastAsia="hr-HR"/>
        </w:rPr>
      </w:pPr>
      <w:r>
        <w:rPr>
          <w:rFonts w:cs="Arial"/>
          <w:b/>
          <w:lang w:val="sr-Cyrl-CS" w:eastAsia="hr-HR"/>
        </w:rPr>
        <w:t>УКУПНА УПОРЕДНА ЦЕНА</w:t>
      </w:r>
      <w:r w:rsidR="00D27537" w:rsidRPr="00D27537">
        <w:rPr>
          <w:rFonts w:cs="Arial"/>
          <w:b/>
          <w:lang w:val="sr-Cyrl-CS" w:eastAsia="hr-HR"/>
        </w:rPr>
        <w:t xml:space="preserve"> (</w:t>
      </w:r>
      <w:r w:rsidR="00505804">
        <w:rPr>
          <w:rFonts w:cs="Arial"/>
          <w:b/>
          <w:lang w:val="sr-Cyrl-CS" w:eastAsia="hr-HR"/>
        </w:rPr>
        <w:t>Ц</w:t>
      </w:r>
      <w:r w:rsidR="00D27537" w:rsidRPr="00D27537">
        <w:rPr>
          <w:rFonts w:cs="Arial"/>
          <w:b/>
          <w:lang w:val="sr-Cyrl-CS" w:eastAsia="hr-HR"/>
        </w:rPr>
        <w:t xml:space="preserve">еновник </w:t>
      </w:r>
      <w:r w:rsidR="00247FBF">
        <w:rPr>
          <w:rFonts w:cs="Arial"/>
          <w:b/>
          <w:lang w:val="sr-Cyrl-CS" w:eastAsia="hr-HR"/>
        </w:rPr>
        <w:t>услуга</w:t>
      </w:r>
      <w:r w:rsidR="00D27537" w:rsidRPr="00D27537">
        <w:rPr>
          <w:rFonts w:cs="Arial"/>
          <w:b/>
          <w:lang w:val="sr-Cyrl-CS" w:eastAsia="hr-HR"/>
        </w:rPr>
        <w:t>+Ценовник резервних делова):</w:t>
      </w:r>
    </w:p>
    <w:p w:rsidR="00D27537" w:rsidRPr="00D27537" w:rsidRDefault="00D27537" w:rsidP="00D27537">
      <w:pPr>
        <w:spacing w:before="0"/>
        <w:jc w:val="left"/>
        <w:rPr>
          <w:rFonts w:cs="Arial"/>
          <w:b/>
          <w:lang w:val="sr-Cyrl-CS" w:eastAsia="hr-HR"/>
        </w:rPr>
      </w:pPr>
      <w:r w:rsidRPr="00D27537">
        <w:rPr>
          <w:rFonts w:cs="Arial"/>
          <w:b/>
          <w:lang w:val="sr-Cyrl-CS" w:eastAsia="hr-HR"/>
        </w:rPr>
        <w:t xml:space="preserve">                                                                                     </w:t>
      </w:r>
      <w:r w:rsidR="00E6775E">
        <w:rPr>
          <w:rFonts w:cs="Arial"/>
          <w:b/>
          <w:lang w:val="sr-Cyrl-CS" w:eastAsia="hr-HR"/>
        </w:rPr>
        <w:t xml:space="preserve">       </w:t>
      </w:r>
      <w:r w:rsidRPr="00D27537">
        <w:rPr>
          <w:rFonts w:cs="Arial"/>
          <w:b/>
          <w:lang w:val="sr-Cyrl-CS" w:eastAsia="hr-HR"/>
        </w:rPr>
        <w:t>_____________ дин.(без ПДВ-а</w:t>
      </w:r>
      <w:r w:rsidR="00505804">
        <w:rPr>
          <w:rFonts w:cs="Arial"/>
          <w:b/>
          <w:lang w:val="sr-Cyrl-CS" w:eastAsia="hr-HR"/>
        </w:rPr>
        <w:t>)</w:t>
      </w:r>
    </w:p>
    <w:p w:rsidR="00D27537" w:rsidRPr="00D27537" w:rsidRDefault="00D27537" w:rsidP="00D27537">
      <w:pPr>
        <w:spacing w:before="0"/>
        <w:jc w:val="left"/>
        <w:rPr>
          <w:rFonts w:cs="Arial"/>
          <w:b/>
          <w:lang w:val="sr-Cyrl-CS" w:eastAsia="hr-HR"/>
        </w:rPr>
      </w:pPr>
    </w:p>
    <w:p w:rsidR="00D27537" w:rsidRPr="000D7E2A" w:rsidRDefault="00D27537" w:rsidP="00D27537">
      <w:pPr>
        <w:spacing w:before="0"/>
        <w:jc w:val="left"/>
        <w:rPr>
          <w:rFonts w:cs="Arial"/>
          <w:lang w:eastAsia="hr-HR"/>
        </w:rPr>
      </w:pPr>
      <w:r w:rsidRPr="000D7E2A">
        <w:rPr>
          <w:rFonts w:cs="Arial"/>
          <w:lang w:val="sr-Cyrl-CS" w:eastAsia="hr-HR"/>
        </w:rPr>
        <w:t xml:space="preserve">Напомена: </w:t>
      </w:r>
      <w:r w:rsidR="00E6775E" w:rsidRPr="00E6775E">
        <w:rPr>
          <w:rFonts w:cs="Arial"/>
          <w:b/>
          <w:u w:val="single"/>
          <w:lang w:val="sr-Cyrl-CS" w:eastAsia="hr-HR"/>
        </w:rPr>
        <w:t>Укупна упордна цена не представља вредност уговора већ служи за упоређивање и рангирање понуда и чини је Ценовник услуга и Ценовник резервних делова</w:t>
      </w:r>
      <w:r w:rsidRPr="00E6775E">
        <w:rPr>
          <w:rFonts w:cs="Arial"/>
          <w:u w:val="single"/>
          <w:lang w:val="sr-Cyrl-CS" w:eastAsia="hr-HR"/>
        </w:rPr>
        <w:t>.</w:t>
      </w:r>
      <w:r w:rsidR="00E6775E" w:rsidRPr="00E6775E">
        <w:rPr>
          <w:rFonts w:cs="Arial"/>
          <w:u w:val="single"/>
          <w:lang w:val="sr-Cyrl-CS" w:eastAsia="hr-HR"/>
        </w:rPr>
        <w:t xml:space="preserve"> </w:t>
      </w:r>
      <w:r w:rsidR="00E6775E" w:rsidRPr="00E6775E">
        <w:rPr>
          <w:rFonts w:cs="Arial"/>
          <w:b/>
          <w:u w:val="single"/>
          <w:lang w:val="sr-Cyrl-CS" w:eastAsia="hr-HR"/>
        </w:rPr>
        <w:t>Уговор се склапа на вредност из обрасца понуде коју чини збир цена услуга и максималног износа планираних средстава за резервне делове, а по обрасцу структуре цене</w:t>
      </w:r>
      <w:r w:rsidR="00E6775E" w:rsidRPr="00E6775E">
        <w:rPr>
          <w:rFonts w:cs="Arial"/>
          <w:b/>
          <w:lang w:val="sr-Cyrl-CS" w:eastAsia="hr-HR"/>
        </w:rPr>
        <w:t>.</w:t>
      </w:r>
    </w:p>
    <w:p w:rsidR="000D7E2A" w:rsidRPr="000D7E2A" w:rsidRDefault="000D7E2A" w:rsidP="000D7E2A">
      <w:pPr>
        <w:spacing w:before="0"/>
        <w:ind w:left="4320" w:firstLine="720"/>
        <w:jc w:val="left"/>
        <w:rPr>
          <w:rFonts w:cs="Arial"/>
          <w:lang w:eastAsia="hr-HR"/>
        </w:rPr>
      </w:pPr>
      <w:r w:rsidRPr="000D7E2A">
        <w:rPr>
          <w:rFonts w:cs="Arial"/>
          <w:lang w:eastAsia="hr-HR"/>
        </w:rPr>
        <w:t>Потпис одговорног лица понуђача</w:t>
      </w:r>
    </w:p>
    <w:p w:rsidR="000D7E2A" w:rsidRPr="000D7E2A" w:rsidRDefault="000D7E2A" w:rsidP="006F15FA">
      <w:pPr>
        <w:spacing w:before="0"/>
        <w:ind w:left="3600" w:firstLine="720"/>
        <w:jc w:val="left"/>
        <w:rPr>
          <w:rFonts w:cs="Arial"/>
          <w:lang w:eastAsia="hr-HR"/>
        </w:rPr>
      </w:pPr>
      <w:r w:rsidRPr="000D7E2A">
        <w:rPr>
          <w:rFonts w:cs="Arial"/>
          <w:lang w:eastAsia="hr-HR"/>
        </w:rPr>
        <w:t>м.п.____________________________</w:t>
      </w: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E13FFC" w:rsidRPr="00D27537" w:rsidRDefault="00D27537" w:rsidP="00D27537">
      <w:pPr>
        <w:spacing w:before="0"/>
        <w:jc w:val="left"/>
        <w:rPr>
          <w:rFonts w:cs="Arial"/>
          <w:lang w:val="sr-Latn-CS"/>
        </w:rPr>
      </w:pPr>
      <w:r w:rsidRPr="00D27537">
        <w:rPr>
          <w:rFonts w:cs="Arial"/>
          <w:lang w:val="sr-Cyrl-RS"/>
        </w:rPr>
        <w:t xml:space="preserve">Рок за извршење је 12 месеци од </w:t>
      </w:r>
      <w:r w:rsidR="001A47EC">
        <w:rPr>
          <w:rFonts w:cs="Arial"/>
          <w:lang w:val="sr-Cyrl-RS"/>
        </w:rPr>
        <w:t>срупања уговора на снагу.</w:t>
      </w:r>
    </w:p>
    <w:p w:rsidR="00DB369C" w:rsidRPr="00E47C2E" w:rsidRDefault="00781B02" w:rsidP="00781B02">
      <w:pPr>
        <w:pStyle w:val="Heading10"/>
        <w:rPr>
          <w:rFonts w:cs="Arial"/>
        </w:rPr>
      </w:pPr>
      <w:bookmarkStart w:id="20" w:name="_Toc441651542"/>
      <w:bookmarkStart w:id="21" w:name="_Toc442559880"/>
      <w:r w:rsidRPr="00E47C2E">
        <w:rPr>
          <w:rFonts w:cs="Arial"/>
        </w:rPr>
        <w:t>3.4.</w:t>
      </w:r>
      <w:r w:rsidR="00DB369C" w:rsidRPr="00E47C2E">
        <w:rPr>
          <w:rFonts w:cs="Arial"/>
        </w:rPr>
        <w:t xml:space="preserve">Место </w:t>
      </w:r>
      <w:bookmarkEnd w:id="20"/>
      <w:bookmarkEnd w:id="21"/>
      <w:r w:rsidR="00A63575" w:rsidRPr="00E47C2E">
        <w:rPr>
          <w:rFonts w:cs="Arial"/>
        </w:rPr>
        <w:t>извршења услуга</w:t>
      </w:r>
    </w:p>
    <w:p w:rsidR="00E13FFC" w:rsidRPr="00D27537" w:rsidRDefault="004D14FC" w:rsidP="004559F1">
      <w:pPr>
        <w:spacing w:before="0"/>
        <w:rPr>
          <w:rFonts w:cs="Arial"/>
          <w:b/>
          <w:color w:val="000000" w:themeColor="text1"/>
          <w:lang w:val="sr-Cyrl-RS" w:eastAsia="zh-CN"/>
        </w:rPr>
      </w:pPr>
      <w:r w:rsidRPr="00F12AA6">
        <w:rPr>
          <w:rFonts w:cs="Arial"/>
          <w:lang w:val="sr-Cyrl-CS" w:eastAsia="zh-CN"/>
        </w:rPr>
        <w:t>М</w:t>
      </w:r>
      <w:r w:rsidR="00D45DAA" w:rsidRPr="00F12AA6">
        <w:rPr>
          <w:rFonts w:cs="Arial"/>
          <w:lang w:eastAsia="zh-CN"/>
        </w:rPr>
        <w:t xml:space="preserve">есто </w:t>
      </w:r>
      <w:r w:rsidR="00A63575" w:rsidRPr="00F12AA6">
        <w:rPr>
          <w:rFonts w:cs="Arial"/>
          <w:lang w:eastAsia="zh-CN"/>
        </w:rPr>
        <w:t>извршења</w:t>
      </w:r>
      <w:r w:rsidR="00F12AA6" w:rsidRPr="00F12AA6">
        <w:rPr>
          <w:rFonts w:cs="Arial"/>
          <w:lang w:val="sr-Cyrl-RS" w:eastAsia="zh-CN"/>
        </w:rPr>
        <w:t xml:space="preserve">: </w:t>
      </w:r>
      <w:r w:rsidR="00362AAF" w:rsidRPr="00BF2F50">
        <w:rPr>
          <w:rFonts w:cs="Arial"/>
          <w:b/>
          <w:color w:val="000000" w:themeColor="text1"/>
          <w:lang w:val="sr-Cyrl-RS" w:eastAsia="zh-CN"/>
        </w:rPr>
        <w:t>Огранак ТЕНТ, локација ТЕ Колубара, 3.октобар бр.146, 11563 Велики Црљени</w:t>
      </w: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E13FFC" w:rsidRPr="00362AAF" w:rsidRDefault="00362AAF"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r w:rsidRPr="00362AAF">
        <w:rPr>
          <w:rFonts w:ascii="Arial" w:hAnsi="Arial" w:cs="Arial"/>
          <w:lang w:val="sr-Cyrl-RS"/>
        </w:rPr>
        <w:t>П</w:t>
      </w:r>
      <w:r w:rsidRPr="00362AAF">
        <w:rPr>
          <w:rFonts w:ascii="Arial" w:hAnsi="Arial" w:cs="Arial"/>
        </w:rPr>
        <w:t xml:space="preserve">о обављеном послу, </w:t>
      </w:r>
      <w:r w:rsidRPr="00362AAF">
        <w:rPr>
          <w:rFonts w:ascii="Arial" w:hAnsi="Arial" w:cs="Arial"/>
          <w:lang w:val="sr-Cyrl-RS"/>
        </w:rPr>
        <w:t>Пружалац услуга</w:t>
      </w:r>
      <w:r w:rsidRPr="00362AAF">
        <w:rPr>
          <w:rFonts w:ascii="Arial" w:hAnsi="Arial" w:cs="Arial"/>
        </w:rPr>
        <w:t xml:space="preserve"> доставља Збирни обрачун услуга у месец</w:t>
      </w:r>
      <w:r w:rsidRPr="00362AAF">
        <w:rPr>
          <w:rFonts w:ascii="Arial" w:hAnsi="Arial" w:cs="Arial"/>
          <w:lang w:val="sr-Cyrl-RS"/>
        </w:rPr>
        <w:t>у. Збирни обрачун услуга се доставља лицу задуженом за праћење уговора који доста</w:t>
      </w:r>
      <w:r w:rsidRPr="00362AAF">
        <w:rPr>
          <w:rFonts w:ascii="Arial" w:hAnsi="Arial" w:cs="Arial"/>
        </w:rPr>
        <w:t xml:space="preserve">вља шефу Службе, главном инжењеру сектора и </w:t>
      </w:r>
      <w:r w:rsidRPr="00362AAF">
        <w:rPr>
          <w:rFonts w:ascii="Arial" w:hAnsi="Arial" w:cs="Arial"/>
          <w:lang w:val="sr-Cyrl-RS"/>
        </w:rPr>
        <w:t>одговорном лицу</w:t>
      </w:r>
      <w:r w:rsidRPr="00362AAF">
        <w:rPr>
          <w:rFonts w:ascii="Arial" w:hAnsi="Arial" w:cs="Arial"/>
        </w:rPr>
        <w:t xml:space="preserve"> огранка ТЕНТ на оверу. </w:t>
      </w:r>
      <w:proofErr w:type="gramStart"/>
      <w:r w:rsidRPr="00362AAF">
        <w:rPr>
          <w:rFonts w:ascii="Arial" w:hAnsi="Arial" w:cs="Arial"/>
        </w:rPr>
        <w:t xml:space="preserve">Након овере, узима један примерак, а остале враћа </w:t>
      </w:r>
      <w:r w:rsidRPr="00362AAF">
        <w:rPr>
          <w:rFonts w:ascii="Arial" w:hAnsi="Arial" w:cs="Arial"/>
          <w:lang w:val="sr-Cyrl-RS"/>
        </w:rPr>
        <w:t>Пружаоцу услуга.</w:t>
      </w:r>
      <w:proofErr w:type="gramEnd"/>
    </w:p>
    <w:p w:rsidR="004D14FC" w:rsidRPr="00E47C2E" w:rsidRDefault="00781B02" w:rsidP="00781B02">
      <w:pPr>
        <w:pStyle w:val="Heading10"/>
        <w:rPr>
          <w:rFonts w:cs="Arial"/>
          <w:color w:val="00B0F0"/>
        </w:rPr>
      </w:pPr>
      <w:bookmarkStart w:id="22" w:name="_Toc441651543"/>
      <w:bookmarkStart w:id="23" w:name="_Toc442559881"/>
      <w:r w:rsidRPr="00E47C2E">
        <w:rPr>
          <w:rFonts w:cs="Arial"/>
          <w:lang w:val="en-US"/>
        </w:rPr>
        <w:t xml:space="preserve">3.6. </w:t>
      </w:r>
      <w:r w:rsidR="004D14FC" w:rsidRPr="00E47C2E">
        <w:rPr>
          <w:rFonts w:cs="Arial"/>
        </w:rPr>
        <w:t>Гарантни рок</w:t>
      </w:r>
      <w:bookmarkEnd w:id="22"/>
      <w:bookmarkEnd w:id="23"/>
    </w:p>
    <w:p w:rsidR="0008465B" w:rsidRPr="0008465B" w:rsidRDefault="004D14FC" w:rsidP="00280127">
      <w:pPr>
        <w:spacing w:before="0"/>
        <w:rPr>
          <w:rFonts w:cs="Arial"/>
          <w:lang w:val="sr-Cyrl-RS" w:eastAsia="zh-CN"/>
        </w:rPr>
      </w:pPr>
      <w:r w:rsidRPr="0008465B">
        <w:rPr>
          <w:rFonts w:cs="Arial"/>
          <w:lang w:eastAsia="zh-CN"/>
        </w:rPr>
        <w:t xml:space="preserve">Гарантни рок за предмет набавке </w:t>
      </w:r>
      <w:r w:rsidR="00D27537">
        <w:rPr>
          <w:rFonts w:cs="Arial"/>
          <w:lang w:val="sr-Cyrl-RS" w:eastAsia="zh-CN"/>
        </w:rPr>
        <w:t xml:space="preserve">не може бити краћи </w:t>
      </w:r>
      <w:proofErr w:type="gramStart"/>
      <w:r w:rsidR="00D27537">
        <w:rPr>
          <w:rFonts w:cs="Arial"/>
          <w:lang w:val="sr-Cyrl-RS" w:eastAsia="zh-CN"/>
        </w:rPr>
        <w:t xml:space="preserve">од </w:t>
      </w:r>
      <w:r w:rsidR="00BF39C7" w:rsidRPr="0008465B">
        <w:rPr>
          <w:rFonts w:cs="Arial"/>
          <w:lang w:eastAsia="zh-CN"/>
        </w:rPr>
        <w:t xml:space="preserve"> </w:t>
      </w:r>
      <w:r w:rsidR="0008465B" w:rsidRPr="0008465B">
        <w:rPr>
          <w:rFonts w:cs="Arial"/>
          <w:lang w:val="sr-Cyrl-CS" w:eastAsia="zh-CN"/>
        </w:rPr>
        <w:t>12</w:t>
      </w:r>
      <w:proofErr w:type="gramEnd"/>
      <w:r w:rsidR="0008465B" w:rsidRPr="0008465B">
        <w:rPr>
          <w:rFonts w:cs="Arial"/>
          <w:lang w:val="sr-Cyrl-CS" w:eastAsia="zh-CN"/>
        </w:rPr>
        <w:t xml:space="preserve"> месеци од </w:t>
      </w:r>
      <w:r w:rsidR="00D27537">
        <w:rPr>
          <w:rFonts w:cs="Arial"/>
          <w:lang w:val="sr-Cyrl-CS" w:eastAsia="zh-CN"/>
        </w:rPr>
        <w:t>извршења услуге.</w:t>
      </w:r>
    </w:p>
    <w:p w:rsidR="00E13FFC" w:rsidRPr="006F15FA" w:rsidRDefault="004D14FC" w:rsidP="00280127">
      <w:pPr>
        <w:spacing w:before="0"/>
        <w:rPr>
          <w:rFonts w:cs="Arial"/>
          <w:lang w:val="sr-Cyrl-RS" w:eastAsia="zh-CN"/>
        </w:rPr>
      </w:pPr>
      <w:r w:rsidRPr="0008465B">
        <w:rPr>
          <w:rFonts w:cs="Arial"/>
          <w:lang w:val="sr-Cyrl-CS" w:eastAsia="zh-CN"/>
        </w:rPr>
        <w:t xml:space="preserve">Изабрани </w:t>
      </w:r>
      <w:r w:rsidRPr="0008465B">
        <w:rPr>
          <w:rFonts w:cs="Arial"/>
          <w:lang w:eastAsia="zh-CN"/>
        </w:rPr>
        <w:t xml:space="preserve">Понуђач је дужан да о свом трошку отклони све евентуалне недостатке у току трајања гарантног рока. </w:t>
      </w:r>
    </w:p>
    <w:p w:rsidR="006F15FA" w:rsidRDefault="00362AAF" w:rsidP="006F15FA">
      <w:pPr>
        <w:spacing w:before="0"/>
        <w:rPr>
          <w:rFonts w:cs="Arial"/>
          <w:b/>
          <w:color w:val="000000" w:themeColor="text1"/>
          <w:lang w:val="sr-Cyrl-RS" w:eastAsia="zh-CN"/>
        </w:rPr>
      </w:pPr>
      <w:r w:rsidRPr="00787B4B">
        <w:rPr>
          <w:rFonts w:cs="Arial"/>
          <w:b/>
          <w:color w:val="000000" w:themeColor="text1"/>
          <w:lang w:val="sr-Cyrl-RS" w:eastAsia="zh-CN"/>
        </w:rPr>
        <w:t>3.7. Плаћање</w:t>
      </w:r>
    </w:p>
    <w:p w:rsidR="00362AAF" w:rsidRPr="006F15FA" w:rsidRDefault="00362AAF" w:rsidP="006F15FA">
      <w:pPr>
        <w:spacing w:before="0"/>
        <w:rPr>
          <w:rFonts w:cs="Arial"/>
          <w:b/>
          <w:color w:val="000000" w:themeColor="text1"/>
          <w:lang w:val="sr-Cyrl-RS" w:eastAsia="zh-CN"/>
        </w:rPr>
      </w:pPr>
      <w:proofErr w:type="gramStart"/>
      <w:r w:rsidRPr="003B0847">
        <w:rPr>
          <w:lang w:eastAsia="ar-SA"/>
        </w:rPr>
        <w:t xml:space="preserve">Плаћање извршених </w:t>
      </w:r>
      <w:r>
        <w:rPr>
          <w:lang w:eastAsia="ar-SA"/>
        </w:rPr>
        <w:t xml:space="preserve">услуга се врши у року </w:t>
      </w:r>
      <w:r w:rsidR="007D7E00">
        <w:rPr>
          <w:lang w:val="sr-Cyrl-RS" w:eastAsia="ar-SA"/>
        </w:rPr>
        <w:t>до</w:t>
      </w:r>
      <w:r w:rsidRPr="003B0847">
        <w:rPr>
          <w:lang w:eastAsia="ar-SA"/>
        </w:rPr>
        <w:t xml:space="preserve"> 45 дана од дана пријема исправне фактуре са уговореним прилозима (Записник</w:t>
      </w:r>
      <w:r>
        <w:rPr>
          <w:lang w:val="sr-Cyrl-RS" w:eastAsia="ar-SA"/>
        </w:rPr>
        <w:t xml:space="preserve"> о извршеној услузи</w:t>
      </w:r>
      <w:r w:rsidRPr="003B0847">
        <w:rPr>
          <w:lang w:eastAsia="ar-SA"/>
        </w:rPr>
        <w:t>).</w:t>
      </w:r>
      <w:proofErr w:type="gramEnd"/>
    </w:p>
    <w:p w:rsidR="00532089" w:rsidRDefault="00532089" w:rsidP="008112A2">
      <w:pPr>
        <w:spacing w:before="0"/>
        <w:rPr>
          <w:rFonts w:cs="Arial"/>
          <w:color w:val="00B0F0"/>
          <w:lang w:val="sr-Cyrl-RS" w:eastAsia="zh-CN"/>
        </w:rPr>
      </w:pPr>
    </w:p>
    <w:p w:rsidR="001A47EC" w:rsidRDefault="001A47EC" w:rsidP="008112A2">
      <w:pPr>
        <w:spacing w:before="0"/>
        <w:rPr>
          <w:rFonts w:cs="Arial"/>
          <w:color w:val="00B0F0"/>
          <w:lang w:val="sr-Cyrl-RS" w:eastAsia="zh-CN"/>
        </w:rPr>
      </w:pPr>
    </w:p>
    <w:p w:rsidR="001A47EC" w:rsidRDefault="001A47EC" w:rsidP="008112A2">
      <w:pPr>
        <w:spacing w:before="0"/>
        <w:rPr>
          <w:rFonts w:cs="Arial"/>
          <w:color w:val="00B0F0"/>
          <w:lang w:val="sr-Cyrl-RS" w:eastAsia="zh-CN"/>
        </w:rPr>
      </w:pPr>
    </w:p>
    <w:p w:rsidR="001A47EC" w:rsidRPr="001A47EC" w:rsidRDefault="001A47EC" w:rsidP="008112A2">
      <w:pPr>
        <w:spacing w:before="0"/>
        <w:rPr>
          <w:rFonts w:cs="Arial"/>
          <w:color w:val="00B0F0"/>
          <w:lang w:val="sr-Cyrl-RS" w:eastAsia="zh-CN"/>
        </w:rPr>
      </w:pPr>
    </w:p>
    <w:p w:rsidR="00756A02" w:rsidRPr="00E47C2E" w:rsidRDefault="00756A02" w:rsidP="004A1F03">
      <w:pPr>
        <w:pStyle w:val="Heading10"/>
        <w:numPr>
          <w:ilvl w:val="0"/>
          <w:numId w:val="16"/>
        </w:numPr>
        <w:jc w:val="both"/>
        <w:rPr>
          <w:rFonts w:cs="Arial"/>
        </w:rPr>
      </w:pPr>
      <w:bookmarkStart w:id="24"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A17477">
            <w:pPr>
              <w:autoSpaceDE w:val="0"/>
              <w:autoSpaceDN w:val="0"/>
              <w:adjustRightInd w:val="0"/>
              <w:spacing w:before="0"/>
              <w:rPr>
                <w:rFonts w:cs="Arial"/>
                <w:b/>
                <w:u w:val="single"/>
              </w:rPr>
            </w:pPr>
            <w:r w:rsidRPr="00E47C2E">
              <w:rPr>
                <w:rFonts w:cs="Arial"/>
                <w:b/>
                <w:u w:val="single"/>
              </w:rPr>
              <w:t>Услов:</w:t>
            </w:r>
          </w:p>
          <w:p w:rsidR="00E13FFC" w:rsidRPr="00E47C2E" w:rsidRDefault="00E13FFC" w:rsidP="00A17477">
            <w:pPr>
              <w:autoSpaceDE w:val="0"/>
              <w:autoSpaceDN w:val="0"/>
              <w:adjustRightInd w:val="0"/>
              <w:spacing w:before="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A17477">
            <w:pPr>
              <w:autoSpaceDE w:val="0"/>
              <w:autoSpaceDN w:val="0"/>
              <w:adjustRightInd w:val="0"/>
              <w:spacing w:before="0"/>
              <w:rPr>
                <w:rFonts w:cs="Arial"/>
                <w:b/>
                <w:u w:val="single"/>
              </w:rPr>
            </w:pPr>
            <w:r w:rsidRPr="00E47C2E">
              <w:rPr>
                <w:rFonts w:cs="Arial"/>
                <w:b/>
                <w:u w:val="single"/>
              </w:rPr>
              <w:t xml:space="preserve">Доказ: </w:t>
            </w:r>
          </w:p>
          <w:p w:rsidR="00E13FFC" w:rsidRPr="00E47C2E" w:rsidRDefault="00E13FFC" w:rsidP="00A17477">
            <w:pPr>
              <w:tabs>
                <w:tab w:val="left" w:pos="680"/>
              </w:tabs>
              <w:snapToGrid w:val="0"/>
              <w:spacing w:before="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A17477">
            <w:pPr>
              <w:tabs>
                <w:tab w:val="left" w:pos="680"/>
              </w:tabs>
              <w:snapToGrid w:val="0"/>
              <w:spacing w:before="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A17477">
            <w:pPr>
              <w:autoSpaceDE w:val="0"/>
              <w:autoSpaceDN w:val="0"/>
              <w:adjustRightInd w:val="0"/>
              <w:spacing w:before="0"/>
              <w:rPr>
                <w:rFonts w:eastAsia="Calibri" w:cs="Arial"/>
              </w:rPr>
            </w:pPr>
            <w:r w:rsidRPr="00E47C2E">
              <w:rPr>
                <w:rFonts w:eastAsia="Calibri" w:cs="Arial"/>
              </w:rPr>
              <w:t xml:space="preserve">Напомена: </w:t>
            </w:r>
          </w:p>
          <w:p w:rsidR="00E13FFC" w:rsidRPr="00E47C2E" w:rsidRDefault="00E13FFC" w:rsidP="00A17477">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A17477">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A17477">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A17477">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A17477">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A17477">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A17477">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A17477">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A17477">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A17477">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A17477">
            <w:pPr>
              <w:spacing w:before="0"/>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w:t>
            </w:r>
            <w:r w:rsidRPr="00E47C2E">
              <w:rPr>
                <w:rFonts w:cs="Arial"/>
                <w:lang w:val="sr-Latn-CS" w:eastAsia="sr-Latn-CS"/>
              </w:rPr>
              <w:lastRenderedPageBreak/>
              <w:t xml:space="preserve">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A17477">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A17477">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A17477">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A17477">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A17477">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A17477">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423315" w:rsidRDefault="00423315" w:rsidP="003A4822">
            <w:pPr>
              <w:jc w:val="center"/>
              <w:rPr>
                <w:rFonts w:cs="Arial"/>
                <w:lang w:val="sr-Cyrl-RS"/>
              </w:rPr>
            </w:pPr>
          </w:p>
          <w:p w:rsidR="00175774" w:rsidRPr="00E47C2E" w:rsidRDefault="00175774" w:rsidP="003A4822">
            <w:pPr>
              <w:jc w:val="center"/>
              <w:rPr>
                <w:rFonts w:cs="Arial"/>
              </w:rPr>
            </w:pPr>
            <w:r w:rsidRPr="00E47C2E">
              <w:rPr>
                <w:rFonts w:cs="Arial"/>
              </w:rPr>
              <w:t>3.</w:t>
            </w:r>
          </w:p>
        </w:tc>
        <w:tc>
          <w:tcPr>
            <w:tcW w:w="8430" w:type="dxa"/>
            <w:vAlign w:val="center"/>
          </w:tcPr>
          <w:p w:rsidR="00562AED" w:rsidRPr="00E47C2E" w:rsidRDefault="00562AED" w:rsidP="00A17477">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A17477">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A17477">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A17477">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A17477">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A17477">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A17477">
            <w:pPr>
              <w:spacing w:before="0"/>
              <w:ind w:right="122"/>
              <w:rPr>
                <w:rFonts w:cs="Arial"/>
                <w:lang w:val="ru-RU" w:eastAsia="sr-Latn-CS"/>
              </w:rPr>
            </w:pPr>
            <w:r w:rsidRPr="00E47C2E">
              <w:rPr>
                <w:rFonts w:cs="Arial"/>
                <w:lang w:val="ru-RU" w:eastAsia="sr-Latn-CS"/>
              </w:rPr>
              <w:t>Напомена:</w:t>
            </w:r>
          </w:p>
          <w:p w:rsidR="00562AED" w:rsidRPr="00E47C2E" w:rsidRDefault="00562AED" w:rsidP="00A17477">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A17477">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A17477">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A17477">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A17477">
            <w:pPr>
              <w:tabs>
                <w:tab w:val="left" w:pos="680"/>
              </w:tabs>
              <w:snapToGrid w:val="0"/>
              <w:spacing w:before="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A17477">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A17477">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A17477">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A17477">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451134">
              <w:rPr>
                <w:rFonts w:cs="Arial"/>
                <w:lang w:val="sr-Cyrl-RS" w:eastAsia="sr-Latn-CS"/>
              </w:rPr>
              <w:t>4</w:t>
            </w:r>
            <w:r w:rsidRPr="00E47C2E">
              <w:rPr>
                <w:rFonts w:cs="Arial"/>
                <w:lang w:val="sr-Latn-CS" w:eastAsia="sr-Latn-CS"/>
              </w:rPr>
              <w:t>.)</w:t>
            </w:r>
          </w:p>
          <w:p w:rsidR="00562AED" w:rsidRPr="00E47C2E" w:rsidRDefault="00562AED" w:rsidP="00A17477">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A17477">
            <w:pPr>
              <w:numPr>
                <w:ilvl w:val="0"/>
                <w:numId w:val="24"/>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A17477">
            <w:pPr>
              <w:numPr>
                <w:ilvl w:val="0"/>
                <w:numId w:val="24"/>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w:t>
            </w:r>
            <w:r w:rsidRPr="00E47C2E">
              <w:rPr>
                <w:rFonts w:cs="Arial"/>
                <w:lang w:val="sr-Latn-CS" w:eastAsia="sr-Latn-CS"/>
              </w:rPr>
              <w:lastRenderedPageBreak/>
              <w:t xml:space="preserve">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A17477">
            <w:pPr>
              <w:numPr>
                <w:ilvl w:val="0"/>
                <w:numId w:val="24"/>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DF2F58" w:rsidRPr="00E47C2E" w:rsidTr="00145551">
        <w:trPr>
          <w:trHeight w:val="854"/>
          <w:jc w:val="center"/>
        </w:trPr>
        <w:tc>
          <w:tcPr>
            <w:tcW w:w="729" w:type="dxa"/>
            <w:vAlign w:val="center"/>
          </w:tcPr>
          <w:p w:rsidR="00DF2F58" w:rsidRPr="00E47C2E" w:rsidRDefault="00DF2F58" w:rsidP="003A4822">
            <w:pPr>
              <w:jc w:val="center"/>
              <w:rPr>
                <w:rFonts w:cs="Arial"/>
                <w:color w:val="00B0F0"/>
              </w:rPr>
            </w:pPr>
          </w:p>
        </w:tc>
        <w:tc>
          <w:tcPr>
            <w:tcW w:w="8430" w:type="dxa"/>
          </w:tcPr>
          <w:p w:rsidR="00DF2F58" w:rsidRPr="004251D7" w:rsidRDefault="00DF2F58" w:rsidP="00562AED">
            <w:pPr>
              <w:ind w:right="-180"/>
              <w:jc w:val="center"/>
              <w:rPr>
                <w:rFonts w:cs="Arial"/>
                <w:b/>
                <w:lang w:val="sr-Latn-CS" w:eastAsia="sr-Latn-CS"/>
              </w:rPr>
            </w:pPr>
            <w:r w:rsidRPr="004251D7">
              <w:rPr>
                <w:rFonts w:cs="Arial"/>
                <w:b/>
                <w:lang w:val="sr-Latn-CS" w:eastAsia="sr-Latn-CS"/>
              </w:rPr>
              <w:t xml:space="preserve">4.2  ДОДАТНИ УСЛОВИ </w:t>
            </w:r>
          </w:p>
          <w:p w:rsidR="00DF2F58" w:rsidRPr="004251D7" w:rsidRDefault="00DF2F58" w:rsidP="00562AED">
            <w:pPr>
              <w:snapToGrid w:val="0"/>
              <w:jc w:val="center"/>
              <w:rPr>
                <w:rFonts w:cs="Arial"/>
                <w:b/>
                <w:lang w:val="sr-Latn-CS" w:eastAsia="sr-Latn-CS"/>
              </w:rPr>
            </w:pPr>
            <w:r w:rsidRPr="004251D7">
              <w:rPr>
                <w:rFonts w:cs="Arial"/>
                <w:b/>
                <w:lang w:val="sr-Latn-CS" w:eastAsia="sr-Latn-CS"/>
              </w:rPr>
              <w:t>ЗА УЧЕШЋЕ У ПОСТУПКУ ЈАВНЕ НАБАВКЕ ИЗ ЧЛАНА 76. ЗАКОНА</w:t>
            </w:r>
          </w:p>
          <w:p w:rsidR="00DF2F58" w:rsidRPr="004251D7" w:rsidRDefault="00DF2F58" w:rsidP="00562AED">
            <w:pPr>
              <w:snapToGrid w:val="0"/>
              <w:spacing w:before="0"/>
              <w:jc w:val="center"/>
              <w:rPr>
                <w:rFonts w:eastAsia="Calibri" w:cs="Arial"/>
              </w:rPr>
            </w:pPr>
          </w:p>
        </w:tc>
      </w:tr>
      <w:tr w:rsidR="00DF2F58" w:rsidRPr="00E47C2E" w:rsidTr="00926B08">
        <w:trPr>
          <w:trHeight w:val="1160"/>
          <w:jc w:val="center"/>
        </w:trPr>
        <w:tc>
          <w:tcPr>
            <w:tcW w:w="729" w:type="dxa"/>
            <w:vAlign w:val="center"/>
          </w:tcPr>
          <w:p w:rsidR="00DF2F58" w:rsidRPr="00DF2F58" w:rsidRDefault="00A17477" w:rsidP="003A4822">
            <w:pPr>
              <w:jc w:val="center"/>
              <w:rPr>
                <w:rFonts w:cs="Arial"/>
                <w:highlight w:val="yellow"/>
                <w:lang w:val="sr-Cyrl-RS"/>
              </w:rPr>
            </w:pPr>
            <w:r w:rsidRPr="003456B4">
              <w:rPr>
                <w:rFonts w:cs="Arial"/>
                <w:lang w:val="sr-Cyrl-RS"/>
              </w:rPr>
              <w:t>5</w:t>
            </w:r>
            <w:r w:rsidR="00DF2F58" w:rsidRPr="003456B4">
              <w:rPr>
                <w:rFonts w:cs="Arial"/>
                <w:lang w:val="sr-Cyrl-RS"/>
              </w:rPr>
              <w:t>.</w:t>
            </w:r>
          </w:p>
        </w:tc>
        <w:tc>
          <w:tcPr>
            <w:tcW w:w="8430" w:type="dxa"/>
          </w:tcPr>
          <w:p w:rsidR="00145551" w:rsidRPr="004251D7" w:rsidRDefault="00145551" w:rsidP="00145551">
            <w:pPr>
              <w:snapToGrid w:val="0"/>
              <w:rPr>
                <w:rFonts w:cs="Arial"/>
                <w:u w:val="single"/>
                <w:lang w:val="sr-Latn-CS" w:eastAsia="sr-Latn-CS"/>
              </w:rPr>
            </w:pPr>
            <w:r w:rsidRPr="004251D7">
              <w:rPr>
                <w:rFonts w:cs="Arial"/>
                <w:b/>
                <w:u w:val="single"/>
                <w:lang w:val="sr-Latn-CS" w:eastAsia="sr-Latn-CS"/>
              </w:rPr>
              <w:t>Услов</w:t>
            </w:r>
            <w:r w:rsidRPr="004251D7">
              <w:rPr>
                <w:rFonts w:cs="Arial"/>
                <w:u w:val="single"/>
                <w:lang w:val="sr-Latn-CS" w:eastAsia="sr-Latn-CS"/>
              </w:rPr>
              <w:t>:</w:t>
            </w:r>
          </w:p>
          <w:p w:rsidR="00DF2F58" w:rsidRPr="00DF2F58" w:rsidRDefault="00DF2F58" w:rsidP="00DF2F58">
            <w:pPr>
              <w:autoSpaceDE w:val="0"/>
              <w:autoSpaceDN w:val="0"/>
              <w:adjustRightInd w:val="0"/>
              <w:rPr>
                <w:rFonts w:cs="Arial"/>
                <w:lang w:val="sr-Latn-CS" w:eastAsia="sr-Latn-CS"/>
              </w:rPr>
            </w:pPr>
            <w:r w:rsidRPr="00DF2F58">
              <w:rPr>
                <w:rFonts w:cs="Arial"/>
                <w:lang w:val="sr-Latn-CS" w:eastAsia="sr-Latn-CS"/>
              </w:rPr>
              <w:t xml:space="preserve">Пословни капацитет </w:t>
            </w:r>
          </w:p>
          <w:p w:rsidR="00347504" w:rsidRDefault="00DF2F58" w:rsidP="00347504">
            <w:pPr>
              <w:autoSpaceDE w:val="0"/>
              <w:autoSpaceDN w:val="0"/>
              <w:adjustRightInd w:val="0"/>
              <w:spacing w:before="0"/>
              <w:rPr>
                <w:rFonts w:cs="Arial"/>
                <w:lang w:eastAsia="sr-Latn-CS"/>
              </w:rPr>
            </w:pPr>
            <w:r w:rsidRPr="00DF2F58">
              <w:rPr>
                <w:rFonts w:cs="Arial"/>
                <w:lang w:val="sr-Cyrl-RS" w:eastAsia="sr-Latn-CS"/>
              </w:rPr>
              <w:t xml:space="preserve">1. </w:t>
            </w:r>
            <w:r w:rsidR="00347504">
              <w:rPr>
                <w:rFonts w:cs="Arial"/>
                <w:lang w:val="sr-Cyrl-RS" w:eastAsia="sr-Latn-CS"/>
              </w:rPr>
              <w:t xml:space="preserve">Да је Понуђач овлашћени сервисер </w:t>
            </w:r>
            <w:r w:rsidR="001A47EC">
              <w:rPr>
                <w:rFonts w:cs="Arial"/>
                <w:lang w:val="sr-Cyrl-RS" w:eastAsia="sr-Latn-CS"/>
              </w:rPr>
              <w:t>фирме Е+Н</w:t>
            </w:r>
          </w:p>
          <w:p w:rsidR="00347504" w:rsidRDefault="00347504" w:rsidP="00347504">
            <w:pPr>
              <w:autoSpaceDE w:val="0"/>
              <w:autoSpaceDN w:val="0"/>
              <w:adjustRightInd w:val="0"/>
              <w:spacing w:before="0"/>
              <w:rPr>
                <w:rFonts w:cs="Arial"/>
                <w:b/>
                <w:u w:val="single"/>
                <w:lang w:val="sr-Latn-CS" w:eastAsia="sr-Latn-CS"/>
              </w:rPr>
            </w:pPr>
          </w:p>
          <w:p w:rsidR="00DF2F58" w:rsidRPr="00DF2F58" w:rsidRDefault="003448E0" w:rsidP="00347504">
            <w:pPr>
              <w:autoSpaceDE w:val="0"/>
              <w:autoSpaceDN w:val="0"/>
              <w:adjustRightInd w:val="0"/>
              <w:spacing w:before="0"/>
              <w:rPr>
                <w:rFonts w:eastAsiaTheme="minorHAnsi" w:cs="Arial"/>
              </w:rPr>
            </w:pPr>
            <w:r w:rsidRPr="006C5B79">
              <w:rPr>
                <w:rFonts w:cs="Arial"/>
                <w:b/>
                <w:u w:val="single"/>
                <w:lang w:val="sr-Latn-CS" w:eastAsia="sr-Latn-CS"/>
              </w:rPr>
              <w:t xml:space="preserve"> </w:t>
            </w:r>
            <w:r w:rsidR="00DF2F58" w:rsidRPr="00DF2F58">
              <w:rPr>
                <w:rFonts w:cs="Arial"/>
                <w:b/>
                <w:u w:val="single"/>
                <w:lang w:val="sr-Latn-CS" w:eastAsia="sr-Latn-CS"/>
              </w:rPr>
              <w:t xml:space="preserve">Доказ: </w:t>
            </w:r>
          </w:p>
          <w:p w:rsidR="00347504" w:rsidRPr="006D66AE" w:rsidRDefault="00347504" w:rsidP="00347504">
            <w:pPr>
              <w:autoSpaceDE w:val="0"/>
              <w:autoSpaceDN w:val="0"/>
              <w:adjustRightInd w:val="0"/>
              <w:spacing w:before="0"/>
              <w:ind w:left="279" w:hanging="220"/>
              <w:jc w:val="left"/>
              <w:rPr>
                <w:rFonts w:cs="Arial"/>
                <w:lang w:val="sr-Cyrl-RS"/>
              </w:rPr>
            </w:pPr>
            <w:r w:rsidRPr="001A47EC">
              <w:rPr>
                <w:rFonts w:cs="Arial"/>
                <w:lang w:val="sr-Cyrl-RS"/>
              </w:rPr>
              <w:t xml:space="preserve">Овлашћење за сервисирање </w:t>
            </w:r>
            <w:r w:rsidR="001A47EC" w:rsidRPr="001A47EC">
              <w:rPr>
                <w:rFonts w:cs="Arial"/>
                <w:lang w:val="sr-Cyrl-RS"/>
              </w:rPr>
              <w:t>опреме Е+Н</w:t>
            </w:r>
            <w:r w:rsidR="006D66AE">
              <w:rPr>
                <w:rFonts w:cs="Arial"/>
              </w:rPr>
              <w:t xml:space="preserve"> </w:t>
            </w:r>
            <w:r w:rsidR="006D66AE">
              <w:rPr>
                <w:rFonts w:cs="Arial"/>
                <w:lang w:val="sr-Cyrl-RS"/>
              </w:rPr>
              <w:t>издато од произвођача опреме</w:t>
            </w:r>
          </w:p>
          <w:p w:rsidR="00DF2F58" w:rsidRPr="00DF2F58" w:rsidRDefault="00DF2F58" w:rsidP="00DF2F58">
            <w:pPr>
              <w:rPr>
                <w:rFonts w:cs="Arial"/>
                <w:b/>
                <w:u w:val="single"/>
                <w:lang w:val="sr-Latn-CS" w:eastAsia="sr-Latn-CS"/>
              </w:rPr>
            </w:pPr>
            <w:r w:rsidRPr="00DF2F58">
              <w:rPr>
                <w:rFonts w:cs="Arial"/>
                <w:b/>
                <w:u w:val="single"/>
                <w:lang w:val="sr-Latn-CS" w:eastAsia="sr-Latn-CS"/>
              </w:rPr>
              <w:t>Напомена:</w:t>
            </w:r>
          </w:p>
          <w:p w:rsidR="00DF2F58" w:rsidRPr="00DF2F58" w:rsidRDefault="00DF2F58" w:rsidP="004A1F03">
            <w:pPr>
              <w:numPr>
                <w:ilvl w:val="0"/>
                <w:numId w:val="24"/>
              </w:numPr>
              <w:snapToGrid w:val="0"/>
              <w:rPr>
                <w:rFonts w:cs="Arial"/>
                <w:lang w:val="sr-Latn-CS" w:eastAsia="sr-Latn-CS"/>
              </w:rPr>
            </w:pPr>
            <w:r w:rsidRPr="00DF2F58">
              <w:rPr>
                <w:rFonts w:cs="Arial"/>
                <w:lang w:val="sr-Latn-CS" w:eastAsia="sr-Latn-CS"/>
              </w:rPr>
              <w:t>У случају да понуду подноси група понуђача, доказ</w:t>
            </w:r>
            <w:r w:rsidRPr="00DF2F58">
              <w:rPr>
                <w:rFonts w:cs="Arial"/>
                <w:lang w:val="sr-Cyrl-RS" w:eastAsia="sr-Latn-CS"/>
              </w:rPr>
              <w:t>е</w:t>
            </w:r>
            <w:r w:rsidRPr="00DF2F58">
              <w:rPr>
                <w:rFonts w:cs="Arial"/>
                <w:lang w:val="sr-Latn-CS" w:eastAsia="sr-Latn-CS"/>
              </w:rPr>
              <w:t xml:space="preserve"> из тачке </w:t>
            </w:r>
            <w:r w:rsidR="00A17477">
              <w:rPr>
                <w:rFonts w:cs="Arial"/>
                <w:lang w:val="sr-Cyrl-RS" w:eastAsia="sr-Latn-CS"/>
              </w:rPr>
              <w:t>5</w:t>
            </w:r>
            <w:r w:rsidRPr="00DF2F58">
              <w:rPr>
                <w:rFonts w:cs="Arial"/>
                <w:lang w:val="sr-Latn-CS" w:eastAsia="sr-Latn-CS"/>
              </w:rPr>
              <w:t xml:space="preserve"> доставити за оног члана групе који испуњава тражени услов (довољно је да 1 члан групе </w:t>
            </w:r>
            <w:r w:rsidRPr="00DF2F58">
              <w:rPr>
                <w:rFonts w:cs="Arial"/>
                <w:lang w:val="sr-Cyrl-RS" w:eastAsia="sr-Latn-CS"/>
              </w:rPr>
              <w:t>испуни тражени услов</w:t>
            </w:r>
            <w:r w:rsidRPr="00DF2F58">
              <w:rPr>
                <w:rFonts w:cs="Arial"/>
                <w:lang w:val="sr-Latn-CS" w:eastAsia="sr-Latn-CS"/>
              </w:rPr>
              <w:t xml:space="preserve">), а уколико више њих заједно испуњавају услов </w:t>
            </w:r>
            <w:r w:rsidRPr="00AF1390">
              <w:rPr>
                <w:rFonts w:cs="Arial"/>
                <w:lang w:val="sr-Latn-CS" w:eastAsia="sr-Latn-CS"/>
              </w:rPr>
              <w:t xml:space="preserve">из тачке </w:t>
            </w:r>
            <w:r w:rsidR="003456B4" w:rsidRPr="00AF1390">
              <w:rPr>
                <w:rFonts w:cs="Arial"/>
                <w:lang w:val="sr-Cyrl-RS" w:eastAsia="sr-Latn-CS"/>
              </w:rPr>
              <w:t>5</w:t>
            </w:r>
            <w:r w:rsidRPr="00AF1390">
              <w:rPr>
                <w:rFonts w:cs="Arial"/>
                <w:lang w:val="sr-Latn-CS" w:eastAsia="sr-Latn-CS"/>
              </w:rPr>
              <w:t>. ов</w:t>
            </w:r>
            <w:r w:rsidRPr="00AF1390">
              <w:rPr>
                <w:rFonts w:cs="Arial"/>
                <w:lang w:val="sr-Cyrl-RS" w:eastAsia="sr-Latn-CS"/>
              </w:rPr>
              <w:t>е</w:t>
            </w:r>
            <w:r w:rsidRPr="00AF1390">
              <w:rPr>
                <w:rFonts w:cs="Arial"/>
                <w:lang w:val="sr-Latn-CS" w:eastAsia="sr-Latn-CS"/>
              </w:rPr>
              <w:t xml:space="preserve"> доказ</w:t>
            </w:r>
            <w:r w:rsidRPr="00AF1390">
              <w:rPr>
                <w:rFonts w:cs="Arial"/>
                <w:lang w:val="sr-Cyrl-RS" w:eastAsia="sr-Latn-CS"/>
              </w:rPr>
              <w:t>е</w:t>
            </w:r>
            <w:r w:rsidRPr="00DF2F58">
              <w:rPr>
                <w:rFonts w:cs="Arial"/>
                <w:lang w:val="sr-Latn-CS" w:eastAsia="sr-Latn-CS"/>
              </w:rPr>
              <w:t xml:space="preserve"> доставити за те чланове.</w:t>
            </w:r>
          </w:p>
          <w:p w:rsidR="00DF2F58" w:rsidRPr="00267DF7" w:rsidRDefault="00DF2F58" w:rsidP="00DF2F58">
            <w:pPr>
              <w:snapToGrid w:val="0"/>
              <w:ind w:left="720"/>
              <w:rPr>
                <w:rFonts w:cs="Arial"/>
                <w:highlight w:val="yellow"/>
                <w:lang w:val="sr-Latn-CS" w:eastAsia="sr-Latn-CS"/>
              </w:rPr>
            </w:pPr>
            <w:r w:rsidRPr="006C5B7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 xml:space="preserve">Понуда понуђача који не докаже да испуњава наведене обавезне и додатне услове из тачака 1.до </w:t>
      </w:r>
      <w:r w:rsidR="00A17477">
        <w:rPr>
          <w:rFonts w:cs="Arial"/>
          <w:lang w:val="sr-Cyrl-RS" w:eastAsia="zh-CN"/>
        </w:rPr>
        <w:t>5</w:t>
      </w:r>
      <w:r w:rsidR="00DB794B">
        <w:rPr>
          <w:rFonts w:cs="Arial"/>
          <w:lang w:val="sr-Cyrl-RS" w:eastAsia="zh-CN"/>
        </w:rPr>
        <w:t>.</w:t>
      </w:r>
      <w:proofErr w:type="gramEnd"/>
      <w:r w:rsidR="00E77D10">
        <w:rPr>
          <w:rFonts w:cs="Arial"/>
          <w:lang w:val="sr-Cyrl-RS" w:eastAsia="zh-CN"/>
        </w:rPr>
        <w:t xml:space="preserve"> </w:t>
      </w:r>
      <w:r w:rsidRPr="00E47C2E">
        <w:rPr>
          <w:rFonts w:cs="Arial"/>
          <w:lang w:eastAsia="zh-CN"/>
        </w:rPr>
        <w:t xml:space="preserve"> овог обрасца, биће одбијена као неприхватљива.</w:t>
      </w:r>
    </w:p>
    <w:p w:rsidR="00853984" w:rsidRPr="006D66AE" w:rsidRDefault="00BE2596" w:rsidP="006D66AE">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6D66AE" w:rsidRDefault="006D66AE" w:rsidP="00BE2596">
      <w:pPr>
        <w:spacing w:before="0"/>
        <w:rPr>
          <w:rFonts w:cs="Arial"/>
          <w:lang w:val="sr-Cyrl-RS" w:eastAsia="zh-CN"/>
        </w:rPr>
      </w:pPr>
    </w:p>
    <w:p w:rsidR="00BE2596" w:rsidRPr="00B06D8D" w:rsidRDefault="00BE2596" w:rsidP="00BE2596">
      <w:pPr>
        <w:spacing w:before="0"/>
        <w:rPr>
          <w:rFonts w:cs="Arial"/>
          <w:lang w:val="sr-Cyrl-RS"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 xml:space="preserve">У том случају понуђач може, да у Изјави (пожељно на меморандуму, која мора бити потписана и оверена), да </w:t>
      </w:r>
      <w:r w:rsidRPr="00E47C2E">
        <w:rPr>
          <w:rFonts w:cs="Arial"/>
          <w:lang w:eastAsia="zh-CN"/>
        </w:rPr>
        <w:lastRenderedPageBreak/>
        <w:t>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BB1D20" w:rsidRDefault="00BE2596" w:rsidP="00BB1D20">
      <w:pPr>
        <w:spacing w:before="0"/>
        <w:ind w:firstLine="720"/>
        <w:rPr>
          <w:lang w:val="sr-Cyrl-RS"/>
        </w:rPr>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322313" w:rsidRDefault="00322313" w:rsidP="004A1F03">
      <w:pPr>
        <w:pStyle w:val="KDPodnaslov1"/>
        <w:numPr>
          <w:ilvl w:val="0"/>
          <w:numId w:val="16"/>
        </w:numPr>
        <w:spacing w:before="0"/>
        <w:rPr>
          <w:rFonts w:cs="Arial"/>
          <w:lang w:val="sr-Cyrl-RS"/>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E47C2E">
        <w:rPr>
          <w:rFonts w:cs="Arial"/>
        </w:rPr>
        <w:t>КРИТЕРИЈУМ ЗА ДОДЕЛУ УГОВОРА</w:t>
      </w:r>
      <w:bookmarkEnd w:id="193"/>
    </w:p>
    <w:p w:rsidR="00E77D10" w:rsidRPr="00E77D10" w:rsidRDefault="00E77D10" w:rsidP="00BB1D20">
      <w:pPr>
        <w:pStyle w:val="KDPodnaslov1"/>
        <w:spacing w:before="0"/>
        <w:ind w:left="360"/>
        <w:rPr>
          <w:rFonts w:cs="Arial"/>
          <w:lang w:val="sr-Cyrl-RS"/>
        </w:rPr>
      </w:pPr>
    </w:p>
    <w:p w:rsidR="00BE2596" w:rsidRPr="004F4B3D" w:rsidRDefault="00BE2596" w:rsidP="00BE2596">
      <w:pPr>
        <w:pStyle w:val="KDKomentar"/>
        <w:spacing w:before="0"/>
        <w:rPr>
          <w:rFonts w:cs="Arial"/>
          <w:b/>
          <w:i w:val="0"/>
          <w:color w:val="auto"/>
          <w:sz w:val="22"/>
          <w:szCs w:val="22"/>
          <w:lang w:val="sr-Cyrl-RS"/>
        </w:rPr>
      </w:pPr>
      <w:r w:rsidRPr="00611875">
        <w:rPr>
          <w:rFonts w:cs="Arial"/>
          <w:i w:val="0"/>
          <w:color w:val="auto"/>
          <w:sz w:val="22"/>
          <w:szCs w:val="22"/>
        </w:rPr>
        <w:t xml:space="preserve">Избор најповољније понуде ће се извршити применом критеријума </w:t>
      </w:r>
      <w:r w:rsidR="004F4B3D">
        <w:rPr>
          <w:rFonts w:cs="Arial"/>
          <w:b/>
          <w:i w:val="0"/>
          <w:color w:val="auto"/>
          <w:sz w:val="22"/>
          <w:szCs w:val="22"/>
        </w:rPr>
        <w:t>„Најнижа понуђена цена“</w:t>
      </w:r>
      <w:r w:rsidR="004F4B3D">
        <w:rPr>
          <w:rFonts w:cs="Arial"/>
          <w:b/>
          <w:i w:val="0"/>
          <w:color w:val="auto"/>
          <w:sz w:val="22"/>
          <w:szCs w:val="22"/>
          <w:lang w:val="sr-Cyrl-RS"/>
        </w:rPr>
        <w:t xml:space="preserve"> а коју представља најнижа укупна упоредна цена.</w:t>
      </w:r>
    </w:p>
    <w:p w:rsidR="00E77D10" w:rsidRDefault="00E77D10" w:rsidP="00BE2596">
      <w:pPr>
        <w:pStyle w:val="KDKomentar"/>
        <w:spacing w:before="0"/>
        <w:rPr>
          <w:rFonts w:cs="Arial"/>
          <w:i w:val="0"/>
          <w:color w:val="auto"/>
          <w:sz w:val="22"/>
          <w:szCs w:val="22"/>
          <w:lang w:val="sr-Cyrl-RS"/>
        </w:rPr>
      </w:pPr>
    </w:p>
    <w:p w:rsidR="00B55419" w:rsidRPr="00E77D10" w:rsidRDefault="004F4B3D" w:rsidP="00BE2596">
      <w:pPr>
        <w:pStyle w:val="KDParagraf"/>
        <w:spacing w:before="0"/>
        <w:rPr>
          <w:rFonts w:cs="Arial"/>
          <w:lang w:val="sr-Cyrl-RS"/>
        </w:rPr>
      </w:pPr>
      <w:r w:rsidRPr="004F4B3D">
        <w:rPr>
          <w:rFonts w:cs="Arial"/>
          <w:b/>
          <w:u w:val="single"/>
          <w:lang w:val="sr-Cyrl-CS" w:eastAsia="hr-HR"/>
        </w:rPr>
        <w:t>Укупна упордна цена не представља вредност уговора већ служи за упоређивање и рангирање понуда и чини је Ценовник услуга и Ценовник резервних делова. Уговор се склапа на вредност из обрасца понуде коју чини збир цена услуга и максималног износа планираних средстава за резервне делове, а по обрасцу структуре цене</w:t>
      </w:r>
      <w:r w:rsidRPr="004F4B3D">
        <w:rPr>
          <w:rFonts w:cs="Arial"/>
          <w:b/>
          <w:lang w:val="sr-Cyrl-CS" w:eastAsia="hr-HR"/>
        </w:rPr>
        <w:t>.</w:t>
      </w:r>
    </w:p>
    <w:p w:rsidR="00E77D10" w:rsidRPr="005669DE" w:rsidRDefault="00E77D10" w:rsidP="00E77D10">
      <w:pPr>
        <w:rPr>
          <w:rFonts w:cs="Arial"/>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5669DE">
        <w:rPr>
          <w:rFonts w:cs="Arial"/>
        </w:rPr>
        <w:t xml:space="preserve"> % у односу на нaјнижу понуђену цену страног понуђача. </w:t>
      </w:r>
    </w:p>
    <w:p w:rsidR="00E77D10" w:rsidRPr="005669DE" w:rsidRDefault="00E77D10" w:rsidP="00E77D10">
      <w:pPr>
        <w:rPr>
          <w:rFonts w:cs="Arial"/>
        </w:rPr>
      </w:pPr>
      <w:proofErr w:type="gramStart"/>
      <w:r w:rsidRPr="005669DE">
        <w:rPr>
          <w:rFonts w:cs="Arial"/>
        </w:rPr>
        <w:t>У понуђену цену страног понуђача урачунавају се и царинске дажбине.</w:t>
      </w:r>
      <w:proofErr w:type="gramEnd"/>
    </w:p>
    <w:p w:rsidR="00E77D10" w:rsidRPr="00BB1D20" w:rsidRDefault="00E77D10" w:rsidP="00E77D10">
      <w:pPr>
        <w:rPr>
          <w:rFonts w:cs="Arial"/>
          <w:lang w:val="sr-Cyrl-RS"/>
        </w:rPr>
      </w:pPr>
      <w:proofErr w:type="gramStart"/>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E77D10" w:rsidRPr="005669DE" w:rsidRDefault="00E77D10" w:rsidP="00E77D10">
      <w:pPr>
        <w:rPr>
          <w:rFonts w:cs="Arial"/>
          <w:lang w:val="sr-Cyrl-RS"/>
        </w:rPr>
      </w:pPr>
      <w:proofErr w:type="gramStart"/>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5669DE">
        <w:rPr>
          <w:rFonts w:cs="Arial"/>
        </w:rPr>
        <w:t xml:space="preserve">лице из </w:t>
      </w:r>
      <w:r w:rsidRPr="005669DE">
        <w:rPr>
          <w:rFonts w:cs="Arial"/>
          <w:lang w:val="sr-Cyrl-RS"/>
        </w:rPr>
        <w:t xml:space="preserve">члана 86. </w:t>
      </w:r>
      <w:r w:rsidRPr="005669DE">
        <w:rPr>
          <w:rFonts w:cs="Arial"/>
        </w:rPr>
        <w:t>става 6.</w:t>
      </w:r>
      <w:proofErr w:type="gramEnd"/>
      <w:r w:rsidRPr="005669DE">
        <w:rPr>
          <w:rFonts w:cs="Arial"/>
        </w:rPr>
        <w:t xml:space="preserve"> </w:t>
      </w:r>
      <w:r w:rsidRPr="005669DE">
        <w:rPr>
          <w:rFonts w:cs="Arial"/>
          <w:lang w:val="sr-Cyrl-RS"/>
        </w:rPr>
        <w:t>ЗЈН).</w:t>
      </w:r>
    </w:p>
    <w:p w:rsidR="00E77D10" w:rsidRPr="005669DE" w:rsidRDefault="00E77D10" w:rsidP="00E77D10">
      <w:pPr>
        <w:rPr>
          <w:rFonts w:cs="Arial"/>
          <w:lang w:val="sr-Cyrl-RS"/>
        </w:rPr>
      </w:pPr>
      <w:proofErr w:type="gramStart"/>
      <w:r w:rsidRPr="005669DE">
        <w:rPr>
          <w:rFonts w:cs="Arial"/>
        </w:rPr>
        <w:lastRenderedPageBreak/>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5669DE">
        <w:rPr>
          <w:rFonts w:cs="Arial"/>
        </w:rPr>
        <w:t xml:space="preserve">лице из </w:t>
      </w:r>
      <w:r w:rsidRPr="005669DE">
        <w:rPr>
          <w:rFonts w:cs="Arial"/>
          <w:lang w:val="sr-Cyrl-RS"/>
        </w:rPr>
        <w:t xml:space="preserve">члана 86. </w:t>
      </w:r>
      <w:r w:rsidRPr="005669DE">
        <w:rPr>
          <w:rFonts w:cs="Arial"/>
        </w:rPr>
        <w:t>става 6.</w:t>
      </w:r>
      <w:proofErr w:type="gramEnd"/>
      <w:r w:rsidRPr="005669DE">
        <w:rPr>
          <w:rFonts w:cs="Arial"/>
        </w:rPr>
        <w:t xml:space="preserve"> </w:t>
      </w:r>
      <w:r w:rsidRPr="005669DE">
        <w:rPr>
          <w:rFonts w:cs="Arial"/>
          <w:lang w:val="sr-Cyrl-RS"/>
        </w:rPr>
        <w:t>ЗЈН).</w:t>
      </w:r>
    </w:p>
    <w:p w:rsidR="00E77D10" w:rsidRPr="005669DE" w:rsidRDefault="00E77D10" w:rsidP="00E77D10">
      <w:pPr>
        <w:rPr>
          <w:rFonts w:cs="Arial"/>
        </w:rPr>
      </w:pPr>
      <w:proofErr w:type="gramStart"/>
      <w:r w:rsidRPr="005669DE">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да се изјасне да ли нуде добра домаћег порекла и да доставе доказ.</w:t>
      </w:r>
      <w:proofErr w:type="gramEnd"/>
    </w:p>
    <w:p w:rsidR="00E77D10" w:rsidRPr="005669DE" w:rsidRDefault="00E77D10" w:rsidP="00E77D10">
      <w:pPr>
        <w:rPr>
          <w:rFonts w:cs="Arial"/>
        </w:rPr>
      </w:pPr>
      <w:proofErr w:type="gramStart"/>
      <w:r w:rsidRPr="005669DE">
        <w:rPr>
          <w:rFonts w:cs="Arial"/>
        </w:rPr>
        <w:t xml:space="preserve">Предност дата </w:t>
      </w:r>
      <w:r w:rsidRPr="005669DE">
        <w:rPr>
          <w:rFonts w:cs="Arial"/>
          <w:lang w:val="sr-Cyrl-RS"/>
        </w:rPr>
        <w:t>за домаће понуђаче и добра домаћег порекла (члан 86.</w:t>
      </w:r>
      <w:proofErr w:type="gramEnd"/>
      <w:r w:rsidRPr="005669DE">
        <w:rPr>
          <w:rFonts w:cs="Arial"/>
          <w:lang w:val="sr-Cyrl-RS"/>
        </w:rPr>
        <w:t xml:space="preserve"> </w:t>
      </w:r>
      <w:r w:rsidRPr="005669DE">
        <w:rPr>
          <w:rFonts w:cs="Arial"/>
        </w:rPr>
        <w:t xml:space="preserve"> </w:t>
      </w:r>
      <w:proofErr w:type="gramStart"/>
      <w:r w:rsidRPr="005669DE">
        <w:rPr>
          <w:rFonts w:cs="Arial"/>
        </w:rPr>
        <w:t>ст</w:t>
      </w:r>
      <w:r w:rsidRPr="005669DE">
        <w:rPr>
          <w:rFonts w:cs="Arial"/>
          <w:lang w:val="sr-Cyrl-RS"/>
        </w:rPr>
        <w:t>ав</w:t>
      </w:r>
      <w:proofErr w:type="gramEnd"/>
      <w:r w:rsidRPr="005669DE">
        <w:rPr>
          <w:rFonts w:cs="Arial"/>
        </w:rPr>
        <w:t xml:space="preserve"> 1. </w:t>
      </w:r>
      <w:proofErr w:type="gramStart"/>
      <w:r w:rsidRPr="005669DE">
        <w:rPr>
          <w:rFonts w:cs="Arial"/>
        </w:rPr>
        <w:t>до</w:t>
      </w:r>
      <w:proofErr w:type="gramEnd"/>
      <w:r w:rsidRPr="005669DE">
        <w:rPr>
          <w:rFonts w:cs="Arial"/>
        </w:rPr>
        <w:t xml:space="preserve"> 4. </w:t>
      </w:r>
      <w:r w:rsidRPr="005669DE">
        <w:rPr>
          <w:rFonts w:cs="Arial"/>
          <w:lang w:val="sr-Cyrl-RS"/>
        </w:rPr>
        <w:t>ЗЈН)</w:t>
      </w:r>
      <w:r w:rsidRPr="005669DE">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77D10" w:rsidRPr="00636DD4" w:rsidRDefault="00E77D10" w:rsidP="00E77D10">
      <w:pPr>
        <w:rPr>
          <w:rFonts w:cs="Arial"/>
          <w:lang w:val="sr-Cyrl-RS"/>
        </w:rPr>
      </w:pPr>
      <w:proofErr w:type="gramStart"/>
      <w:r w:rsidRPr="005669DE">
        <w:rPr>
          <w:rFonts w:cs="Arial"/>
        </w:rPr>
        <w:t xml:space="preserve">Предност дата </w:t>
      </w:r>
      <w:r w:rsidRPr="005669DE">
        <w:rPr>
          <w:rFonts w:cs="Arial"/>
          <w:lang w:val="sr-Cyrl-RS"/>
        </w:rPr>
        <w:t>за домаће понуђаче и добра домаћег порекла (члан 86. став</w:t>
      </w:r>
      <w:r w:rsidRPr="005669DE">
        <w:rPr>
          <w:rFonts w:cs="Arial"/>
        </w:rPr>
        <w:t xml:space="preserve"> 1. до 4.</w:t>
      </w:r>
      <w:proofErr w:type="gramEnd"/>
      <w:r w:rsidRPr="005669DE">
        <w:rPr>
          <w:rFonts w:cs="Arial"/>
          <w:lang w:val="sr-Cyrl-RS"/>
        </w:rPr>
        <w:t xml:space="preserve"> ЗЈН)</w:t>
      </w:r>
      <w:r w:rsidRPr="005669DE">
        <w:rPr>
          <w:rFonts w:cs="Arial"/>
        </w:rPr>
        <w:t xml:space="preserve">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BB1D20" w:rsidRDefault="00BE2596" w:rsidP="004A1F03">
      <w:pPr>
        <w:pStyle w:val="KDPodnaslov2"/>
        <w:numPr>
          <w:ilvl w:val="1"/>
          <w:numId w:val="19"/>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611875">
        <w:rPr>
          <w:rFonts w:eastAsia="TimesNewRomanPSMT" w:cs="Arial"/>
          <w:bCs/>
          <w:iCs/>
        </w:rPr>
        <w:t>истом понуђеном ценом:</w:t>
      </w:r>
    </w:p>
    <w:p w:rsidR="008B2F21" w:rsidRDefault="00BE2596" w:rsidP="00BE2596">
      <w:pPr>
        <w:spacing w:before="0"/>
        <w:rPr>
          <w:rFonts w:cs="Arial"/>
        </w:rPr>
      </w:pPr>
      <w:proofErr w:type="gramStart"/>
      <w:r w:rsidRPr="00611875">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roofErr w:type="gramEnd"/>
    </w:p>
    <w:p w:rsidR="00BE2596" w:rsidRPr="00E47C2E" w:rsidRDefault="008B2F21" w:rsidP="00BE2596">
      <w:pPr>
        <w:spacing w:before="0"/>
        <w:rPr>
          <w:rFonts w:cs="Arial"/>
        </w:rPr>
      </w:pPr>
      <w:r w:rsidRPr="00E47C2E">
        <w:rPr>
          <w:rFonts w:cs="Arial"/>
        </w:rPr>
        <w:t xml:space="preserve"> </w:t>
      </w:r>
      <w:r w:rsidR="00BE2596" w:rsidRPr="00E47C2E">
        <w:rPr>
          <w:rFonts w:cs="Arial"/>
        </w:rPr>
        <w:t xml:space="preserve">Уколико ни после примене резервних критеријума не </w:t>
      </w:r>
      <w:proofErr w:type="gramStart"/>
      <w:r w:rsidR="00BE2596" w:rsidRPr="00E47C2E">
        <w:rPr>
          <w:rFonts w:cs="Arial"/>
        </w:rPr>
        <w:t>буде  могуће</w:t>
      </w:r>
      <w:proofErr w:type="gramEnd"/>
      <w:r w:rsidR="00BE2596" w:rsidRPr="00E47C2E">
        <w:rPr>
          <w:rFonts w:cs="Arial"/>
        </w:rPr>
        <w:t xml:space="preserve"> изабрати најповољнију понуду, најповољнија понуда биће изабрана путем жреба.</w:t>
      </w:r>
    </w:p>
    <w:p w:rsidR="009947D1" w:rsidRPr="00E65B53" w:rsidRDefault="00BE2596" w:rsidP="009947D1">
      <w:pPr>
        <w:rPr>
          <w:rFonts w:cs="Arial"/>
          <w:b/>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r w:rsidR="009947D1" w:rsidRPr="009947D1">
        <w:rPr>
          <w:rFonts w:eastAsia="TimesNewRomanPSMT" w:cs="Arial"/>
          <w:b/>
          <w:bCs/>
        </w:rPr>
        <w:t xml:space="preserve"> </w:t>
      </w:r>
      <w:proofErr w:type="gramStart"/>
      <w:r w:rsidR="009947D1" w:rsidRPr="00E65B53">
        <w:rPr>
          <w:rFonts w:eastAsia="TimesNewRomanPSMT" w:cs="Arial"/>
          <w:b/>
          <w:bCs/>
        </w:rPr>
        <w:t>О извршеном жребању сачињава се Записник који потписују представници Наручиоца и прис</w:t>
      </w:r>
      <w:r w:rsidR="009947D1" w:rsidRPr="00E65B53">
        <w:rPr>
          <w:rFonts w:eastAsia="TimesNewRomanPSMT" w:cs="Arial"/>
          <w:b/>
          <w:bCs/>
          <w:lang w:val="sr-Cyrl-RS"/>
        </w:rPr>
        <w:t>у</w:t>
      </w:r>
      <w:r w:rsidR="009947D1" w:rsidRPr="00E65B53">
        <w:rPr>
          <w:rFonts w:eastAsia="TimesNewRomanPSMT" w:cs="Arial"/>
          <w:b/>
          <w:bCs/>
        </w:rPr>
        <w:t>тних Понуђача.</w:t>
      </w:r>
      <w:proofErr w:type="gramEnd"/>
    </w:p>
    <w:p w:rsidR="009947D1" w:rsidRPr="00E47C2E" w:rsidRDefault="009947D1" w:rsidP="009947D1">
      <w:pPr>
        <w:spacing w:before="0"/>
        <w:rPr>
          <w:rFonts w:cs="Arial"/>
          <w:b/>
          <w:lang w:val="ru-RU"/>
        </w:rPr>
      </w:pPr>
    </w:p>
    <w:p w:rsidR="00C6752E" w:rsidRPr="00BB1D20" w:rsidRDefault="00C6752E" w:rsidP="00BB1D20">
      <w:pPr>
        <w:spacing w:before="0"/>
        <w:rPr>
          <w:rFonts w:cs="Arial"/>
          <w:b/>
          <w:lang w:val="ru-RU"/>
        </w:rPr>
      </w:pPr>
    </w:p>
    <w:p w:rsidR="00C6752E" w:rsidRPr="00E47C2E" w:rsidRDefault="00611875" w:rsidP="00611875">
      <w:pPr>
        <w:jc w:val="center"/>
        <w:rPr>
          <w:rFonts w:eastAsia="Arial Unicode MS" w:cs="Arial"/>
          <w:b/>
          <w:kern w:val="2"/>
          <w:lang w:val="ru-RU"/>
        </w:rPr>
      </w:pPr>
      <w:r>
        <w:rPr>
          <w:rFonts w:eastAsia="Arial Unicode MS" w:cs="Arial"/>
          <w:b/>
          <w:kern w:val="2"/>
          <w:lang w:val="ru-RU"/>
        </w:rPr>
        <w:t xml:space="preserve">                                                 </w:t>
      </w:r>
      <w:r w:rsidR="00C6752E"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w:t>
      </w:r>
      <w:r w:rsidR="00611875">
        <w:rPr>
          <w:rFonts w:eastAsia="Arial Unicode MS" w:cs="Arial"/>
          <w:kern w:val="2"/>
          <w:lang w:val="ru-RU"/>
        </w:rPr>
        <w:t xml:space="preserve">                             </w:t>
      </w:r>
      <w:r w:rsidRPr="00E47C2E">
        <w:rPr>
          <w:rFonts w:eastAsia="Arial Unicode MS" w:cs="Arial"/>
          <w:kern w:val="2"/>
          <w:lang w:val="ru-RU"/>
        </w:rPr>
        <w:t>за спровођење ЈН</w:t>
      </w:r>
      <w:r w:rsidR="00611875">
        <w:rPr>
          <w:rFonts w:eastAsia="Arial Unicode MS" w:cs="Arial"/>
          <w:kern w:val="2"/>
          <w:lang w:val="ru-RU"/>
        </w:rPr>
        <w:t xml:space="preserve"> </w:t>
      </w:r>
      <w:r w:rsidR="00A05959">
        <w:rPr>
          <w:rFonts w:cs="Arial"/>
          <w:b/>
          <w:lang w:val="sr-Cyrl-CS"/>
        </w:rPr>
        <w:t>180/2017-3000/0497/2017</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E77D10" w:rsidRPr="00E77D10">
        <w:rPr>
          <w:rFonts w:eastAsia="Arial Unicode MS" w:cs="Arial"/>
          <w:kern w:val="2"/>
          <w:lang w:val="ru-RU"/>
        </w:rPr>
        <w:t xml:space="preserve"> </w:t>
      </w:r>
      <w:r w:rsidR="00E77D10">
        <w:rPr>
          <w:rFonts w:eastAsia="Arial Unicode MS" w:cs="Arial"/>
          <w:kern w:val="2"/>
          <w:lang w:val="ru-RU"/>
        </w:rPr>
        <w:t>5365-Е.03.04.</w:t>
      </w:r>
      <w:r w:rsidR="00A05959">
        <w:rPr>
          <w:rFonts w:eastAsia="Arial Unicode MS" w:cs="Arial"/>
          <w:kern w:val="2"/>
          <w:lang w:val="ru-RU"/>
        </w:rPr>
        <w:t>197614</w:t>
      </w:r>
      <w:r w:rsidR="00E77D10">
        <w:rPr>
          <w:rFonts w:eastAsia="Arial Unicode MS" w:cs="Arial"/>
          <w:kern w:val="2"/>
          <w:lang w:val="ru-RU"/>
        </w:rPr>
        <w:t>/3-201</w:t>
      </w:r>
      <w:r w:rsidR="00FB7A1F">
        <w:rPr>
          <w:rFonts w:eastAsia="Arial Unicode MS" w:cs="Arial"/>
          <w:kern w:val="2"/>
          <w:lang w:val="ru-RU"/>
        </w:rPr>
        <w:t>7</w:t>
      </w:r>
    </w:p>
    <w:p w:rsidR="00C6752E" w:rsidRPr="00BB1D20" w:rsidRDefault="00C6752E" w:rsidP="00BB1D20">
      <w:pPr>
        <w:pStyle w:val="Title"/>
        <w:spacing w:before="0"/>
        <w:jc w:val="both"/>
        <w:rPr>
          <w:rFonts w:cs="Arial"/>
          <w:b w:val="0"/>
          <w:color w:val="FF0000"/>
          <w:sz w:val="22"/>
          <w:szCs w:val="22"/>
          <w:lang w:val="sr-Cyrl-RS"/>
        </w:rPr>
      </w:pPr>
    </w:p>
    <w:p w:rsidR="00BE7496" w:rsidRPr="00BB1D20" w:rsidRDefault="008512C6" w:rsidP="00FB7A1F">
      <w:pPr>
        <w:autoSpaceDE w:val="0"/>
        <w:autoSpaceDN w:val="0"/>
        <w:adjustRightInd w:val="0"/>
        <w:spacing w:before="0"/>
        <w:contextualSpacing/>
        <w:rPr>
          <w:rFonts w:eastAsia="TimesNewRomanPS-BoldMT" w:cs="Arial"/>
          <w:bCs/>
          <w:lang w:eastAsia="sr-Latn-CS"/>
        </w:rPr>
      </w:pPr>
      <w:bookmarkStart w:id="199" w:name="_GoBack"/>
      <w:bookmarkEnd w:id="199"/>
      <w:r w:rsidRPr="00E47C2E">
        <w:rPr>
          <w:rFonts w:eastAsia="TimesNewRomanPSMT" w:cs="Arial"/>
          <w:bCs/>
          <w:color w:val="FF0000"/>
        </w:rPr>
        <w:br w:type="page"/>
      </w:r>
    </w:p>
    <w:p w:rsidR="008D2B23" w:rsidRPr="00E47C2E" w:rsidRDefault="008D2B23" w:rsidP="004A1F03">
      <w:pPr>
        <w:pStyle w:val="KDPodnaslov1"/>
        <w:numPr>
          <w:ilvl w:val="0"/>
          <w:numId w:val="15"/>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4"/>
      <w:bookmarkEnd w:id="195"/>
      <w:bookmarkEnd w:id="196"/>
      <w:bookmarkEnd w:id="197"/>
      <w:bookmarkEnd w:id="198"/>
      <w:bookmarkEnd w:id="200"/>
      <w:bookmarkEnd w:id="201"/>
      <w:bookmarkEnd w:id="202"/>
      <w:bookmarkEnd w:id="203"/>
      <w:bookmarkEnd w:id="204"/>
      <w:bookmarkEnd w:id="205"/>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4A1F03">
      <w:pPr>
        <w:pStyle w:val="KDPodnaslov2"/>
        <w:numPr>
          <w:ilvl w:val="1"/>
          <w:numId w:val="20"/>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FB7A1F" w:rsidRPr="00FB7A1F" w:rsidRDefault="00FB7A1F" w:rsidP="00FB7A1F">
      <w:pPr>
        <w:pStyle w:val="KDParagraf"/>
        <w:spacing w:before="0"/>
        <w:rPr>
          <w:rFonts w:cs="Arial"/>
        </w:rPr>
      </w:pPr>
      <w:proofErr w:type="gramStart"/>
      <w:r w:rsidRPr="00FB7A1F">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FB7A1F">
        <w:rPr>
          <w:rFonts w:cs="Arial"/>
        </w:rPr>
        <w:t xml:space="preserve"> </w:t>
      </w:r>
    </w:p>
    <w:p w:rsidR="00FB7A1F" w:rsidRPr="00AF1390" w:rsidRDefault="00FB7A1F" w:rsidP="00FB7A1F">
      <w:pPr>
        <w:pStyle w:val="KDParagraf"/>
        <w:spacing w:before="0"/>
        <w:rPr>
          <w:rFonts w:cs="Arial"/>
        </w:rPr>
      </w:pPr>
      <w:proofErr w:type="gramStart"/>
      <w:r w:rsidRPr="00AF1390">
        <w:rPr>
          <w:rFonts w:cs="Arial"/>
        </w:rPr>
        <w:t>Понуда са свим прилозима мора бити сачињена на српском језику.</w:t>
      </w:r>
      <w:proofErr w:type="gramEnd"/>
    </w:p>
    <w:p w:rsidR="008D2B23" w:rsidRDefault="00FB7A1F" w:rsidP="00FB7A1F">
      <w:pPr>
        <w:pStyle w:val="KDParagraf"/>
        <w:spacing w:before="0"/>
        <w:rPr>
          <w:rFonts w:cs="Arial"/>
          <w:lang w:val="sr-Cyrl-RS"/>
        </w:rPr>
      </w:pPr>
      <w:proofErr w:type="gramStart"/>
      <w:r w:rsidRPr="00AF1390">
        <w:rPr>
          <w:rFonts w:cs="Arial"/>
        </w:rPr>
        <w:t>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roofErr w:type="gramEnd"/>
    </w:p>
    <w:p w:rsidR="00FB7A1F" w:rsidRPr="00FB7A1F" w:rsidRDefault="00FB7A1F" w:rsidP="00FB7A1F">
      <w:pPr>
        <w:pStyle w:val="KDParagraf"/>
        <w:spacing w:before="0"/>
        <w:rPr>
          <w:rFonts w:cs="Arial"/>
          <w:lang w:val="sr-Cyrl-RS" w:eastAsia="sr-Latn-CS"/>
        </w:rPr>
      </w:pPr>
    </w:p>
    <w:p w:rsidR="008D2B23" w:rsidRPr="00E47C2E" w:rsidRDefault="008D2B23" w:rsidP="004A1F03">
      <w:pPr>
        <w:pStyle w:val="KDPodnaslov2"/>
        <w:numPr>
          <w:ilvl w:val="1"/>
          <w:numId w:val="20"/>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B26FDD" w:rsidRDefault="008D2B23" w:rsidP="008D2B23">
      <w:pPr>
        <w:pStyle w:val="KDKomentar"/>
        <w:spacing w:before="0"/>
        <w:rPr>
          <w:rFonts w:cs="Arial"/>
          <w:i w:val="0"/>
          <w:color w:val="auto"/>
          <w:sz w:val="22"/>
          <w:szCs w:val="22"/>
        </w:rPr>
      </w:pPr>
      <w:r w:rsidRPr="00B26FDD">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F786A" w:rsidRDefault="008D2B23" w:rsidP="008F786A">
      <w:pPr>
        <w:pStyle w:val="Title"/>
        <w:spacing w:before="0"/>
        <w:jc w:val="both"/>
        <w:rPr>
          <w:rFonts w:cs="Arial"/>
          <w:sz w:val="22"/>
          <w:szCs w:val="22"/>
        </w:rPr>
      </w:pPr>
      <w:r w:rsidRPr="008F786A">
        <w:rPr>
          <w:rFonts w:cs="Arial"/>
          <w:sz w:val="22"/>
          <w:szCs w:val="22"/>
          <w:lang w:val="ru-RU"/>
        </w:rPr>
        <w:t xml:space="preserve">Понуђач подноси понуду у затвореној коверти </w:t>
      </w:r>
      <w:r w:rsidRPr="008F786A">
        <w:rPr>
          <w:rFonts w:cs="Arial"/>
          <w:sz w:val="22"/>
          <w:szCs w:val="22"/>
        </w:rPr>
        <w:t>или кутији</w:t>
      </w:r>
      <w:r w:rsidRPr="008F786A">
        <w:rPr>
          <w:rFonts w:cs="Arial"/>
          <w:sz w:val="22"/>
          <w:szCs w:val="22"/>
          <w:lang w:val="ru-RU"/>
        </w:rPr>
        <w:t xml:space="preserve">, тако да се </w:t>
      </w:r>
      <w:r w:rsidR="00613B13" w:rsidRPr="008F786A">
        <w:rPr>
          <w:rFonts w:cs="Arial"/>
          <w:sz w:val="22"/>
          <w:szCs w:val="22"/>
          <w:lang w:val="ru-RU"/>
        </w:rPr>
        <w:t>при отварању може проверити да ли је затворена, као и када</w:t>
      </w:r>
      <w:r w:rsidRPr="008F786A">
        <w:rPr>
          <w:rFonts w:cs="Arial"/>
          <w:sz w:val="22"/>
          <w:szCs w:val="22"/>
          <w:lang w:val="ru-RU"/>
        </w:rPr>
        <w:t xml:space="preserve">, на адресу: Јавно предузеће „Електропривреда Србије“, </w:t>
      </w:r>
      <w:r w:rsidR="002A4077" w:rsidRPr="008F786A">
        <w:rPr>
          <w:rFonts w:cs="Arial"/>
          <w:sz w:val="22"/>
          <w:szCs w:val="22"/>
          <w:lang w:val="ru-RU"/>
        </w:rPr>
        <w:t>огранак ТЕНТ,</w:t>
      </w:r>
      <w:r w:rsidR="002A4077" w:rsidRPr="008F786A">
        <w:rPr>
          <w:rFonts w:cs="Arial"/>
          <w:color w:val="00B0F0"/>
          <w:sz w:val="22"/>
          <w:szCs w:val="22"/>
          <w:lang w:val="ru-RU"/>
        </w:rPr>
        <w:t xml:space="preserve"> </w:t>
      </w:r>
      <w:r w:rsidR="007616BD" w:rsidRPr="008F786A">
        <w:rPr>
          <w:rFonts w:cs="Arial"/>
          <w:sz w:val="22"/>
          <w:szCs w:val="22"/>
          <w:lang w:val="ru-RU"/>
        </w:rPr>
        <w:t>ТЕ</w:t>
      </w:r>
      <w:r w:rsidR="008F786A" w:rsidRPr="008F786A">
        <w:rPr>
          <w:rFonts w:cs="Arial"/>
          <w:sz w:val="22"/>
          <w:szCs w:val="22"/>
          <w:lang w:val="ru-RU"/>
        </w:rPr>
        <w:t xml:space="preserve"> Колубара, 3.октобар</w:t>
      </w:r>
      <w:r w:rsidR="007616BD" w:rsidRPr="008F786A">
        <w:rPr>
          <w:rFonts w:cs="Arial"/>
          <w:sz w:val="22"/>
          <w:szCs w:val="22"/>
          <w:lang w:val="ru-RU"/>
        </w:rPr>
        <w:t xml:space="preserve"> бр.146, 11563 Велики Црљени</w:t>
      </w:r>
      <w:r w:rsidR="002A4077" w:rsidRPr="008F786A">
        <w:rPr>
          <w:rFonts w:cs="Arial"/>
          <w:color w:val="00B0F0"/>
          <w:sz w:val="22"/>
          <w:szCs w:val="22"/>
          <w:lang w:val="ru-RU"/>
        </w:rPr>
        <w:t xml:space="preserve">, </w:t>
      </w:r>
      <w:r w:rsidR="002A4077" w:rsidRPr="008F786A">
        <w:rPr>
          <w:rFonts w:cs="Arial"/>
          <w:sz w:val="22"/>
          <w:szCs w:val="22"/>
          <w:lang w:val="ru-RU"/>
        </w:rPr>
        <w:t xml:space="preserve">ПАК </w:t>
      </w:r>
      <w:r w:rsidR="007616BD" w:rsidRPr="008F786A">
        <w:rPr>
          <w:rFonts w:cs="Arial"/>
          <w:b w:val="0"/>
          <w:sz w:val="22"/>
          <w:szCs w:val="22"/>
          <w:lang w:val="ru-RU"/>
        </w:rPr>
        <w:t>ТЕ Колубара, 3.октобра бр.146, 11563 Велики Црљени</w:t>
      </w:r>
      <w:r w:rsidR="002A4077" w:rsidRPr="008F786A">
        <w:rPr>
          <w:rFonts w:cs="Arial"/>
          <w:color w:val="00B0F0"/>
          <w:sz w:val="22"/>
          <w:szCs w:val="22"/>
          <w:lang w:val="ru-RU"/>
        </w:rPr>
        <w:t xml:space="preserve"> </w:t>
      </w:r>
      <w:r w:rsidR="002A4077" w:rsidRPr="008F786A">
        <w:rPr>
          <w:rFonts w:cs="Arial"/>
          <w:sz w:val="22"/>
          <w:szCs w:val="22"/>
          <w:lang w:val="ru-RU"/>
        </w:rPr>
        <w:t>писарница</w:t>
      </w:r>
      <w:r w:rsidRPr="008F786A">
        <w:rPr>
          <w:rFonts w:cs="Arial"/>
          <w:sz w:val="22"/>
          <w:szCs w:val="22"/>
          <w:lang w:val="ru-RU"/>
        </w:rPr>
        <w:t xml:space="preserve"> - са назнаком: „Понуда за јавну набавку </w:t>
      </w:r>
      <w:r w:rsidR="00A05959">
        <w:rPr>
          <w:rFonts w:cs="Arial"/>
          <w:sz w:val="22"/>
          <w:szCs w:val="22"/>
          <w:lang w:val="ru-RU"/>
        </w:rPr>
        <w:t>Услуге одржавања Е+Н опреме на блоку 110 MW у ТЕ „Колубара“</w:t>
      </w:r>
      <w:r w:rsidR="008F786A">
        <w:rPr>
          <w:rFonts w:cs="Arial"/>
          <w:sz w:val="22"/>
          <w:szCs w:val="22"/>
          <w:lang w:val="sr-Cyrl-RS"/>
        </w:rPr>
        <w:t xml:space="preserve"> </w:t>
      </w:r>
      <w:r w:rsidRPr="00E47C2E">
        <w:rPr>
          <w:rFonts w:cs="Arial"/>
          <w:lang w:val="ru-RU"/>
        </w:rPr>
        <w:t xml:space="preserve">- </w:t>
      </w:r>
      <w:r w:rsidRPr="008F786A">
        <w:rPr>
          <w:rFonts w:cs="Arial"/>
          <w:sz w:val="22"/>
          <w:szCs w:val="22"/>
          <w:lang w:val="ru-RU"/>
        </w:rPr>
        <w:t xml:space="preserve">Јавна набавка број </w:t>
      </w:r>
      <w:r w:rsidR="00A05959">
        <w:rPr>
          <w:rFonts w:cs="Arial"/>
          <w:b w:val="0"/>
          <w:sz w:val="22"/>
          <w:szCs w:val="22"/>
        </w:rPr>
        <w:t>180/2017-3000/0497/2017</w:t>
      </w:r>
      <w:r w:rsidRPr="008F786A">
        <w:rPr>
          <w:rFonts w:cs="Arial"/>
          <w:sz w:val="22"/>
          <w:szCs w:val="22"/>
          <w:lang w:val="ru-RU"/>
        </w:rPr>
        <w:t xml:space="preserve">-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656D17" w:rsidRDefault="00613B13" w:rsidP="00656D17">
      <w:pPr>
        <w:pStyle w:val="KDParagraf"/>
        <w:spacing w:before="0"/>
        <w:rPr>
          <w:rFonts w:cs="Arial"/>
          <w:lang w:val="sr-Cyrl-RS"/>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8D2B23" w:rsidRPr="00E47C2E" w:rsidRDefault="008D2B23" w:rsidP="004A1F03">
      <w:pPr>
        <w:pStyle w:val="KDPodnaslov2"/>
        <w:numPr>
          <w:ilvl w:val="1"/>
          <w:numId w:val="20"/>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из чл. </w:t>
      </w:r>
      <w:r w:rsidRPr="00E775F9">
        <w:rPr>
          <w:rFonts w:cs="Arial"/>
          <w:lang w:val="ru-RU" w:bidi="en-US"/>
        </w:rPr>
        <w:t>75.и 76.</w:t>
      </w:r>
      <w:r w:rsidRPr="00E775F9">
        <w:rPr>
          <w:rFonts w:cs="Arial"/>
        </w:rPr>
        <w:t>Закона о јавним</w:t>
      </w:r>
      <w:r w:rsidRPr="00E775F9">
        <w:rPr>
          <w:rFonts w:cs="Arial"/>
          <w:lang w:bidi="en-US"/>
        </w:rPr>
        <w:t xml:space="preserve"> набавкама, предвиђени чл. 77. Закона, који су наведени</w:t>
      </w:r>
      <w:r w:rsidRPr="00E47C2E">
        <w:rPr>
          <w:rFonts w:cs="Arial"/>
          <w:lang w:bidi="en-US"/>
        </w:rPr>
        <w:t xml:space="preserve">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5921E3" w:rsidRDefault="00645F72" w:rsidP="00656D17">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9216AB" w:rsidRDefault="009B6CFC" w:rsidP="009216AB">
      <w:pPr>
        <w:pStyle w:val="KDNabrajanje"/>
        <w:rPr>
          <w:rFonts w:cs="Arial"/>
        </w:rPr>
      </w:pPr>
      <w:r w:rsidRPr="00BB42FC">
        <w:rPr>
          <w:rFonts w:cs="Arial"/>
          <w:lang w:val="sr-Cyrl-CS"/>
        </w:rPr>
        <w:t>Овлашћење из тачке 6.2 Конкурсне документације</w:t>
      </w:r>
    </w:p>
    <w:p w:rsidR="009216AB" w:rsidRPr="009216AB" w:rsidRDefault="009216AB" w:rsidP="009216AB">
      <w:pPr>
        <w:pStyle w:val="KDNabrajanje"/>
        <w:rPr>
          <w:rFonts w:cs="Arial"/>
        </w:rPr>
      </w:pPr>
      <w:r w:rsidRPr="009216AB">
        <w:rPr>
          <w:rFonts w:cs="Arial"/>
        </w:rPr>
        <w:t>Средства финансијског обезбеђења за озбиљност понуде</w:t>
      </w:r>
    </w:p>
    <w:p w:rsidR="00EA6178" w:rsidRPr="00E775F9" w:rsidRDefault="002A4077" w:rsidP="00EA6178">
      <w:pPr>
        <w:pStyle w:val="KDNabrajanje"/>
        <w:spacing w:before="0"/>
        <w:rPr>
          <w:rFonts w:cs="Arial"/>
        </w:rPr>
      </w:pPr>
      <w:r w:rsidRPr="00E775F9">
        <w:rPr>
          <w:rFonts w:cs="Arial"/>
        </w:rPr>
        <w:t>О</w:t>
      </w:r>
      <w:r w:rsidR="007267FC" w:rsidRPr="00E775F9">
        <w:rPr>
          <w:rFonts w:cs="Arial"/>
        </w:rPr>
        <w:t>брасц</w:t>
      </w:r>
      <w:r w:rsidR="007267FC" w:rsidRPr="00E775F9">
        <w:rPr>
          <w:rFonts w:cs="Arial"/>
          <w:lang w:val="sr-Cyrl-CS"/>
        </w:rPr>
        <w:t>и</w:t>
      </w:r>
      <w:r w:rsidR="00EA6178" w:rsidRPr="00E775F9">
        <w:rPr>
          <w:rFonts w:cs="Arial"/>
        </w:rPr>
        <w:t>, изјаве и доказ</w:t>
      </w:r>
      <w:r w:rsidR="007267FC" w:rsidRPr="00E775F9">
        <w:rPr>
          <w:rFonts w:cs="Arial"/>
          <w:lang w:val="sr-Cyrl-CS"/>
        </w:rPr>
        <w:t>и</w:t>
      </w:r>
      <w:r w:rsidR="007267FC" w:rsidRPr="00E775F9">
        <w:rPr>
          <w:rFonts w:cs="Arial"/>
        </w:rPr>
        <w:t xml:space="preserve"> одређене тачком </w:t>
      </w:r>
      <w:r w:rsidR="003C4E60" w:rsidRPr="00E775F9">
        <w:rPr>
          <w:rFonts w:cs="Arial"/>
        </w:rPr>
        <w:t>6</w:t>
      </w:r>
      <w:r w:rsidR="007267FC" w:rsidRPr="00E775F9">
        <w:rPr>
          <w:rFonts w:cs="Arial"/>
        </w:rPr>
        <w:t>.</w:t>
      </w:r>
      <w:r w:rsidR="007267FC" w:rsidRPr="00E775F9">
        <w:rPr>
          <w:rFonts w:cs="Arial"/>
          <w:lang w:val="sr-Cyrl-CS"/>
        </w:rPr>
        <w:t>9</w:t>
      </w:r>
      <w:r w:rsidR="007267FC" w:rsidRPr="00E775F9">
        <w:rPr>
          <w:rFonts w:cs="Arial"/>
        </w:rPr>
        <w:t xml:space="preserve"> или </w:t>
      </w:r>
      <w:r w:rsidR="003C4E60" w:rsidRPr="00E775F9">
        <w:rPr>
          <w:rFonts w:cs="Arial"/>
        </w:rPr>
        <w:t>6</w:t>
      </w:r>
      <w:r w:rsidR="007267FC" w:rsidRPr="00E775F9">
        <w:rPr>
          <w:rFonts w:cs="Arial"/>
        </w:rPr>
        <w:t>.1</w:t>
      </w:r>
      <w:r w:rsidR="007267FC" w:rsidRPr="00E775F9">
        <w:rPr>
          <w:rFonts w:cs="Arial"/>
          <w:lang w:val="sr-Cyrl-CS"/>
        </w:rPr>
        <w:t>0</w:t>
      </w:r>
      <w:r w:rsidR="00EA6178" w:rsidRPr="00E775F9">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B42FC" w:rsidRPr="00BB42FC" w:rsidRDefault="002A4077" w:rsidP="00656D17">
      <w:pPr>
        <w:pStyle w:val="KDNabrajanje"/>
        <w:spacing w:before="0"/>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r w:rsidRPr="00BB42FC">
        <w:rPr>
          <w:color w:val="00B0F0"/>
        </w:rPr>
        <w:t xml:space="preserve"> </w:t>
      </w:r>
    </w:p>
    <w:p w:rsidR="00BB42FC" w:rsidRPr="00BB42FC" w:rsidRDefault="00BB42FC" w:rsidP="00656D17">
      <w:pPr>
        <w:pStyle w:val="KDNabrajanje"/>
        <w:spacing w:before="0"/>
      </w:pPr>
      <w:r w:rsidRPr="00BB42FC">
        <w:t>Попуњен ценовник</w:t>
      </w:r>
      <w:r w:rsidRPr="00BB42FC">
        <w:rPr>
          <w:lang w:val="sr-Cyrl-RS"/>
        </w:rPr>
        <w:t xml:space="preserve"> </w:t>
      </w:r>
      <w:r w:rsidRPr="00BB42FC">
        <w:t>са основним техничким к</w:t>
      </w:r>
      <w:r w:rsidR="0045208A">
        <w:t xml:space="preserve">арактеристикама, дат у </w:t>
      </w:r>
      <w:r w:rsidR="0045208A" w:rsidRPr="000D2D7E">
        <w:t>тачки 3.</w:t>
      </w:r>
      <w:r w:rsidR="0045208A" w:rsidRPr="000D2D7E">
        <w:rPr>
          <w:lang w:val="sr-Cyrl-RS"/>
        </w:rPr>
        <w:t>2</w:t>
      </w:r>
      <w:r w:rsidRPr="000D2D7E">
        <w:t>. –</w:t>
      </w:r>
      <w:r w:rsidRPr="00BB42FC">
        <w:t xml:space="preserve"> Поглавље 3. Конкурсне документације (Техничка спецификација)</w:t>
      </w:r>
    </w:p>
    <w:p w:rsidR="00EE070C" w:rsidRPr="00656D17" w:rsidRDefault="002A4077" w:rsidP="00656D17">
      <w:pPr>
        <w:pStyle w:val="KDNabrajanje"/>
      </w:pPr>
      <w:r w:rsidRPr="00E47C2E">
        <w:t>Овлашћење за потписника (ако не потписује заступник)</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656D17"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4A1F03">
      <w:pPr>
        <w:pStyle w:val="KDPodnaslov2"/>
        <w:numPr>
          <w:ilvl w:val="1"/>
          <w:numId w:val="20"/>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8D2B23" w:rsidRPr="00E47C2E" w:rsidRDefault="00FC355A" w:rsidP="008D2B23">
      <w:pPr>
        <w:pStyle w:val="KDParagraf"/>
        <w:spacing w:before="0"/>
        <w:rPr>
          <w:rFonts w:cs="Arial"/>
        </w:rPr>
      </w:pPr>
      <w:r w:rsidRPr="0045208A">
        <w:rPr>
          <w:rFonts w:cs="Arial"/>
          <w:color w:val="FF0000"/>
        </w:rPr>
        <w:t>Комисија за јавне</w:t>
      </w:r>
      <w:r w:rsidRPr="00E47C2E">
        <w:rPr>
          <w:rFonts w:cs="Arial"/>
        </w:rPr>
        <w:t xml:space="preserve">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 </w:t>
      </w:r>
      <w:r w:rsidR="008F786A" w:rsidRPr="008F786A">
        <w:rPr>
          <w:rFonts w:cs="Arial"/>
          <w:b/>
          <w:lang w:val="ru-RU"/>
        </w:rPr>
        <w:t>ТЕ Колубара, 3.октобар бр.146, 11563 Велики Црљени</w:t>
      </w:r>
      <w:r w:rsidR="000D2D7E">
        <w:rPr>
          <w:rFonts w:cs="Arial"/>
          <w:b/>
          <w:lang w:val="ru-RU"/>
        </w:rPr>
        <w:t>.</w:t>
      </w:r>
      <w:r w:rsidR="008F786A" w:rsidRPr="00E47C2E">
        <w:rPr>
          <w:rFonts w:cs="Arial"/>
        </w:rPr>
        <w:t xml:space="preserve"> </w:t>
      </w:r>
      <w:r w:rsidR="008D2B23"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008D2B23"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008D2B23" w:rsidRPr="00E47C2E">
        <w:rPr>
          <w:rFonts w:cs="Arial"/>
        </w:rPr>
        <w:t xml:space="preserve">и оверено печатом и потписом </w:t>
      </w:r>
      <w:r w:rsidR="008D2B23" w:rsidRPr="00E47C2E">
        <w:rPr>
          <w:rFonts w:cs="Arial"/>
        </w:rPr>
        <w:lastRenderedPageBreak/>
        <w:t>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Default="008D2B23" w:rsidP="008D2B23">
      <w:pPr>
        <w:pStyle w:val="KDParagraf"/>
        <w:spacing w:before="0"/>
        <w:rPr>
          <w:rFonts w:cs="Arial"/>
          <w:lang w:val="sr-Cyrl-RS"/>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9216AB" w:rsidRPr="009216AB" w:rsidRDefault="009216AB" w:rsidP="008D2B23">
      <w:pPr>
        <w:pStyle w:val="KDParagraf"/>
        <w:spacing w:before="0"/>
        <w:rPr>
          <w:rFonts w:cs="Arial"/>
          <w:lang w:val="sr-Cyrl-RS"/>
        </w:rPr>
      </w:pPr>
    </w:p>
    <w:p w:rsidR="008D2B23" w:rsidRPr="00E47C2E" w:rsidRDefault="008D2B23" w:rsidP="004A1F03">
      <w:pPr>
        <w:pStyle w:val="KDPodnaslov2"/>
        <w:numPr>
          <w:ilvl w:val="1"/>
          <w:numId w:val="20"/>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4A1F03">
      <w:pPr>
        <w:pStyle w:val="KDPodnaslov2"/>
        <w:numPr>
          <w:ilvl w:val="1"/>
          <w:numId w:val="20"/>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8F786A" w:rsidRDefault="008D2B23" w:rsidP="008D2B23">
      <w:pPr>
        <w:pStyle w:val="KDParagraf"/>
        <w:spacing w:before="0"/>
        <w:rPr>
          <w:rFonts w:cs="Arial"/>
          <w:b/>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A05959">
        <w:rPr>
          <w:rFonts w:cs="Arial"/>
          <w:b/>
          <w:lang w:val="ru-RU"/>
        </w:rPr>
        <w:t>Услуге одржавања Е+Н опреме на блоку 110 MW у ТЕ „Колубара“</w:t>
      </w:r>
      <w:r w:rsidRPr="00E47C2E">
        <w:rPr>
          <w:rFonts w:cs="Arial"/>
          <w:lang w:val="ru-RU"/>
        </w:rPr>
        <w:t xml:space="preserve"> - Јавна набавка број </w:t>
      </w:r>
      <w:r w:rsidR="00A05959">
        <w:rPr>
          <w:rFonts w:cs="Arial"/>
          <w:b/>
          <w:lang w:val="sr-Cyrl-CS"/>
        </w:rPr>
        <w:t>180/2017-3000/0497/2017</w:t>
      </w:r>
      <w:r w:rsidRPr="00E47C2E">
        <w:rPr>
          <w:rFonts w:cs="Arial"/>
          <w:lang w:val="ru-RU"/>
        </w:rPr>
        <w:t xml:space="preserve"> – </w:t>
      </w:r>
      <w:r w:rsidRPr="008F786A">
        <w:rPr>
          <w:rFonts w:cs="Arial"/>
          <w:b/>
          <w:lang w:val="ru-RU"/>
        </w:rPr>
        <w:t>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F786A" w:rsidRPr="008F786A" w:rsidRDefault="008D2B23" w:rsidP="008F786A">
      <w:pPr>
        <w:pStyle w:val="KDParagraf"/>
        <w:spacing w:before="0"/>
        <w:rPr>
          <w:rFonts w:cs="Arial"/>
          <w:b/>
          <w:lang w:val="ru-RU"/>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A05959">
        <w:rPr>
          <w:rFonts w:cs="Arial"/>
          <w:b/>
          <w:lang w:val="ru-RU"/>
        </w:rPr>
        <w:t>Услуге одржавања Е+Н опреме на блоку 110 MW у ТЕ „Колубара“</w:t>
      </w:r>
      <w:r w:rsidR="008F786A" w:rsidRPr="00E47C2E">
        <w:rPr>
          <w:rFonts w:cs="Arial"/>
          <w:lang w:val="ru-RU"/>
        </w:rPr>
        <w:t xml:space="preserve"> - Јавна набавка број </w:t>
      </w:r>
      <w:r w:rsidR="00A05959">
        <w:rPr>
          <w:rFonts w:cs="Arial"/>
          <w:b/>
          <w:lang w:val="sr-Cyrl-CS"/>
        </w:rPr>
        <w:t>180/2017-3000/0497/2017</w:t>
      </w:r>
      <w:r w:rsidR="008F786A" w:rsidRPr="00E47C2E">
        <w:rPr>
          <w:rFonts w:cs="Arial"/>
          <w:lang w:val="ru-RU"/>
        </w:rPr>
        <w:t xml:space="preserve"> – </w:t>
      </w:r>
      <w:r w:rsidR="008F786A" w:rsidRPr="008F786A">
        <w:rPr>
          <w:rFonts w:cs="Arial"/>
          <w:b/>
          <w:lang w:val="ru-RU"/>
        </w:rPr>
        <w:t>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E47C2E" w:rsidRDefault="00EA6178" w:rsidP="008D2B23">
      <w:pPr>
        <w:pStyle w:val="KDKomentar"/>
        <w:spacing w:before="0"/>
        <w:rPr>
          <w:rFonts w:cs="Arial"/>
          <w:i w:val="0"/>
          <w:sz w:val="22"/>
          <w:szCs w:val="22"/>
        </w:rPr>
      </w:pPr>
    </w:p>
    <w:p w:rsidR="008D2B23" w:rsidRPr="00E47C2E" w:rsidRDefault="008D2B23" w:rsidP="004A1F03">
      <w:pPr>
        <w:pStyle w:val="KDPodnaslov2"/>
        <w:numPr>
          <w:ilvl w:val="1"/>
          <w:numId w:val="20"/>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66644E" w:rsidRPr="00E47C2E" w:rsidRDefault="0066644E" w:rsidP="0066644E">
      <w:pPr>
        <w:pStyle w:val="KDParagraf"/>
        <w:spacing w:before="0"/>
        <w:ind w:left="360"/>
        <w:rPr>
          <w:rFonts w:cs="Arial"/>
          <w:color w:val="00B0F0"/>
        </w:rPr>
      </w:pPr>
      <w:proofErr w:type="gramStart"/>
      <w:r w:rsidRPr="008F786A">
        <w:rPr>
          <w:rFonts w:cs="Arial"/>
          <w:b/>
        </w:rPr>
        <w:t>Набавка није обликована по партијама</w:t>
      </w:r>
      <w:r w:rsidRPr="00E47C2E">
        <w:rPr>
          <w:rFonts w:cs="Arial"/>
          <w:color w:val="00B0F0"/>
        </w:rPr>
        <w:t>.</w:t>
      </w:r>
      <w:proofErr w:type="gramEnd"/>
    </w:p>
    <w:p w:rsidR="008D2B23" w:rsidRPr="00E47C2E" w:rsidRDefault="008D2B23" w:rsidP="008D2B23">
      <w:pPr>
        <w:spacing w:before="0"/>
        <w:rPr>
          <w:rFonts w:cs="Arial"/>
          <w:color w:val="00B0F0"/>
        </w:rPr>
      </w:pPr>
    </w:p>
    <w:p w:rsidR="008D2B23" w:rsidRPr="00E47C2E" w:rsidRDefault="008D2B23" w:rsidP="004A1F03">
      <w:pPr>
        <w:pStyle w:val="KDPodnaslov2"/>
        <w:numPr>
          <w:ilvl w:val="1"/>
          <w:numId w:val="20"/>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4A1F03">
      <w:pPr>
        <w:pStyle w:val="KDPodnaslov2"/>
        <w:numPr>
          <w:ilvl w:val="1"/>
          <w:numId w:val="20"/>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Закона и Упутство како се</w:t>
      </w:r>
      <w:r w:rsidR="00B11572">
        <w:rPr>
          <w:rFonts w:cs="Arial"/>
        </w:rPr>
        <w:t xml:space="preserve"> доказује испуњеност тих услова</w:t>
      </w:r>
      <w:proofErr w:type="gramStart"/>
      <w:r w:rsidR="00B11572">
        <w:rPr>
          <w:rFonts w:cs="Arial"/>
          <w:lang w:val="sr-Cyrl-RS"/>
        </w:rPr>
        <w:t>.</w:t>
      </w:r>
      <w:r w:rsidRPr="00E47C2E">
        <w:rPr>
          <w:rFonts w:cs="Arial"/>
          <w:color w:val="00B0F0"/>
        </w:rPr>
        <w:t>.</w:t>
      </w:r>
      <w:proofErr w:type="gramEnd"/>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9947D1" w:rsidRPr="00E47C2E" w:rsidRDefault="009947D1" w:rsidP="009947D1">
      <w:pPr>
        <w:pStyle w:val="KDParagraf"/>
        <w:spacing w:before="0"/>
        <w:rPr>
          <w:rFonts w:cs="Arial"/>
        </w:rPr>
      </w:pPr>
      <w:proofErr w:type="gramStart"/>
      <w:r w:rsidRPr="009947D1">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B11572" w:rsidRDefault="0066644E" w:rsidP="0066644E">
      <w:pPr>
        <w:pStyle w:val="KDParagraf"/>
        <w:spacing w:before="0"/>
        <w:rPr>
          <w:rFonts w:cs="Arial"/>
          <w:lang w:val="sr-Cyrl-RS"/>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4A1F03">
      <w:pPr>
        <w:pStyle w:val="KDPodnaslov2"/>
        <w:numPr>
          <w:ilvl w:val="1"/>
          <w:numId w:val="20"/>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B11572" w:rsidRDefault="0066644E" w:rsidP="0066644E">
      <w:pPr>
        <w:pStyle w:val="KDNabrajanje"/>
      </w:pPr>
      <w:bookmarkStart w:id="227" w:name="_Toc441651587"/>
      <w:bookmarkStart w:id="228" w:name="_Toc442559898"/>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w:t>
      </w:r>
      <w:r w:rsidR="00B11572">
        <w:t>доказује испуњеност тих услова</w:t>
      </w:r>
      <w:r w:rsidR="00B11572">
        <w:rPr>
          <w:lang w:val="sr-Cyrl-RS"/>
        </w:rPr>
        <w:t xml:space="preserve">. </w:t>
      </w:r>
      <w:r w:rsidRPr="00E47C2E">
        <w:t xml:space="preserve">Услове у вези са капацитетима, у складу са чланом 76.Закона, понуђачи из групе испуњавају заједно, на основу </w:t>
      </w:r>
      <w:r w:rsidRPr="00B11572">
        <w:t>достављених доказа дефинисанихко</w:t>
      </w:r>
      <w:r w:rsidR="00B11572" w:rsidRPr="00B11572">
        <w:t>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17748B" w:rsidRDefault="0066644E" w:rsidP="0017748B">
      <w:pPr>
        <w:pStyle w:val="KDNabrajanje"/>
        <w:rPr>
          <w:lang w:bidi="en-US"/>
        </w:rPr>
      </w:pPr>
      <w:r w:rsidRPr="00E47C2E">
        <w:rPr>
          <w:lang w:bidi="en-US"/>
        </w:rPr>
        <w:t>Понуђачи из групе понуђача одговорају неограничено солидарно према наручиоцу.</w:t>
      </w:r>
    </w:p>
    <w:p w:rsidR="0017748B" w:rsidRPr="0017748B" w:rsidRDefault="0017748B" w:rsidP="0017748B">
      <w:pPr>
        <w:pStyle w:val="KDNabrajanje"/>
        <w:numPr>
          <w:ilvl w:val="0"/>
          <w:numId w:val="0"/>
        </w:numPr>
        <w:ind w:left="720"/>
        <w:rPr>
          <w:lang w:bidi="en-US"/>
        </w:rPr>
      </w:pPr>
    </w:p>
    <w:p w:rsidR="008D2B23" w:rsidRPr="00E47C2E" w:rsidRDefault="008D2B23" w:rsidP="004A1F03">
      <w:pPr>
        <w:pStyle w:val="KDPodnaslov2"/>
        <w:numPr>
          <w:ilvl w:val="1"/>
          <w:numId w:val="20"/>
        </w:numPr>
        <w:spacing w:before="0"/>
        <w:jc w:val="both"/>
        <w:rPr>
          <w:rFonts w:cs="Arial"/>
        </w:rPr>
      </w:pPr>
      <w:r w:rsidRPr="00E47C2E">
        <w:rPr>
          <w:rFonts w:cs="Arial"/>
        </w:rPr>
        <w:t>Понуђена цена</w:t>
      </w:r>
      <w:bookmarkEnd w:id="227"/>
      <w:bookmarkEnd w:id="228"/>
    </w:p>
    <w:p w:rsidR="008D2B23" w:rsidRPr="00E47C2E" w:rsidRDefault="008D2B23" w:rsidP="008D2B23">
      <w:pPr>
        <w:pStyle w:val="KDParagraf"/>
        <w:spacing w:before="0"/>
        <w:rPr>
          <w:rFonts w:cs="Arial"/>
          <w:color w:val="00B0F0"/>
        </w:rPr>
      </w:pPr>
      <w:proofErr w:type="gramStart"/>
      <w:r w:rsidRPr="00E47C2E">
        <w:rPr>
          <w:rFonts w:cs="Arial"/>
        </w:rPr>
        <w:t>Цена се исказује у</w:t>
      </w:r>
      <w:r w:rsidRPr="00E47C2E">
        <w:rPr>
          <w:rFonts w:cs="Arial"/>
          <w:color w:val="00B0F0"/>
        </w:rPr>
        <w:t xml:space="preserve"> </w:t>
      </w:r>
      <w:r w:rsidRPr="00F3783A">
        <w:rPr>
          <w:rFonts w:cs="Arial"/>
          <w:b/>
        </w:rPr>
        <w:t>динарима, без пореза на додату вредност</w:t>
      </w:r>
      <w:r w:rsidRPr="00E47C2E">
        <w:rPr>
          <w:rFonts w:cs="Arial"/>
          <w:color w:val="00B0F0"/>
        </w:rPr>
        <w:t>.</w:t>
      </w:r>
      <w:proofErr w:type="gramEnd"/>
    </w:p>
    <w:p w:rsidR="008D2B23" w:rsidRPr="00E47C2E" w:rsidRDefault="008D2B23" w:rsidP="008D2B23">
      <w:pPr>
        <w:pStyle w:val="KDParagraf"/>
        <w:spacing w:before="0"/>
        <w:rPr>
          <w:rFonts w:cs="Arial"/>
        </w:rPr>
      </w:pPr>
      <w:proofErr w:type="gramStart"/>
      <w:r w:rsidRPr="00E47C2E">
        <w:rPr>
          <w:rFonts w:cs="Arial"/>
        </w:rPr>
        <w:lastRenderedPageBreak/>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4A1F03">
      <w:pPr>
        <w:pStyle w:val="KDPodnaslov2"/>
        <w:numPr>
          <w:ilvl w:val="1"/>
          <w:numId w:val="20"/>
        </w:numPr>
        <w:spacing w:before="0"/>
        <w:jc w:val="both"/>
        <w:rPr>
          <w:rFonts w:cs="Arial"/>
        </w:rPr>
      </w:pPr>
      <w:r w:rsidRPr="00E47C2E">
        <w:rPr>
          <w:rFonts w:cs="Arial"/>
        </w:rPr>
        <w:t>Корекција цене</w:t>
      </w:r>
    </w:p>
    <w:p w:rsidR="008D2B23" w:rsidRPr="004768CD" w:rsidRDefault="004768CD" w:rsidP="004768CD">
      <w:pPr>
        <w:tabs>
          <w:tab w:val="left" w:pos="284"/>
          <w:tab w:val="left" w:pos="330"/>
        </w:tabs>
        <w:rPr>
          <w:rFonts w:cs="Arial"/>
          <w:b/>
          <w:lang w:val="sr-Cyrl-RS" w:eastAsia="sr-Latn-CS"/>
        </w:rPr>
      </w:pPr>
      <w:r w:rsidRPr="004768CD">
        <w:rPr>
          <w:rFonts w:cs="Arial"/>
          <w:b/>
          <w:lang w:val="sr-Cyrl-RS"/>
        </w:rPr>
        <w:t>Цена је фиксна за цео уговорени период и не подлеже никаквој промени</w:t>
      </w:r>
    </w:p>
    <w:p w:rsidR="001227A3" w:rsidRPr="00E47C2E" w:rsidRDefault="001227A3" w:rsidP="0054056C">
      <w:pPr>
        <w:pStyle w:val="KDParagraf"/>
        <w:spacing w:before="0"/>
        <w:rPr>
          <w:rFonts w:eastAsia="Calibri" w:cs="Arial"/>
          <w:color w:val="00B0F0"/>
        </w:rPr>
      </w:pPr>
    </w:p>
    <w:p w:rsidR="006E6F46" w:rsidRPr="00E47C2E" w:rsidRDefault="006E6F46" w:rsidP="004A1F03">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6644E" w:rsidRDefault="006C5B79" w:rsidP="00041FE3">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6C5B79">
        <w:rPr>
          <w:rFonts w:ascii="Arial" w:hAnsi="Arial" w:cs="Arial"/>
        </w:rPr>
        <w:t xml:space="preserve">Рок за извршење је 12 месеци од </w:t>
      </w:r>
      <w:r w:rsidR="00BD38F5">
        <w:rPr>
          <w:rFonts w:ascii="Arial" w:hAnsi="Arial" w:cs="Arial"/>
          <w:lang w:val="sr-Cyrl-RS"/>
        </w:rPr>
        <w:t>ступања уговора на снагу.</w:t>
      </w:r>
      <w:proofErr w:type="gramEnd"/>
    </w:p>
    <w:p w:rsidR="00BD38F5" w:rsidRPr="00BD38F5" w:rsidRDefault="00BD38F5"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E6F46" w:rsidRPr="004768CD" w:rsidRDefault="006E6F46" w:rsidP="004A1F03">
      <w:pPr>
        <w:pStyle w:val="KDPodnaslov2"/>
        <w:numPr>
          <w:ilvl w:val="1"/>
          <w:numId w:val="20"/>
        </w:numPr>
        <w:spacing w:before="0"/>
        <w:jc w:val="both"/>
        <w:rPr>
          <w:rFonts w:cs="Arial"/>
        </w:rPr>
      </w:pPr>
      <w:r w:rsidRPr="004768CD">
        <w:rPr>
          <w:rFonts w:cs="Arial"/>
        </w:rPr>
        <w:t>Га</w:t>
      </w:r>
      <w:r w:rsidR="006F517A" w:rsidRPr="004768CD">
        <w:rPr>
          <w:rFonts w:cs="Arial"/>
        </w:rPr>
        <w:t xml:space="preserve">рантни рок </w:t>
      </w:r>
    </w:p>
    <w:p w:rsidR="00041FE3" w:rsidRPr="00F3783A" w:rsidRDefault="00F3783A" w:rsidP="00F3783A">
      <w:pPr>
        <w:spacing w:before="0"/>
        <w:rPr>
          <w:rFonts w:cs="Arial"/>
          <w:lang w:val="sr-Cyrl-RS" w:eastAsia="zh-CN"/>
        </w:rPr>
      </w:pPr>
      <w:proofErr w:type="gramStart"/>
      <w:r w:rsidRPr="00F3783A">
        <w:rPr>
          <w:rFonts w:cs="Arial"/>
          <w:lang w:eastAsia="zh-CN"/>
        </w:rPr>
        <w:t xml:space="preserve">Гарантни рок за предмет набавке је минимум 12 месеци од </w:t>
      </w:r>
      <w:r w:rsidR="00E00ED9">
        <w:rPr>
          <w:rFonts w:cs="Arial"/>
          <w:lang w:val="sr-Cyrl-RS" w:eastAsia="zh-CN"/>
        </w:rPr>
        <w:t>извршења услуге</w:t>
      </w:r>
      <w:r w:rsidRPr="00F3783A">
        <w:rPr>
          <w:rFonts w:cs="Arial"/>
          <w:lang w:eastAsia="zh-CN"/>
        </w:rPr>
        <w:t>.</w:t>
      </w:r>
      <w:proofErr w:type="gramEnd"/>
    </w:p>
    <w:p w:rsidR="00041FE3" w:rsidRPr="00F3783A" w:rsidRDefault="00041FE3" w:rsidP="00041FE3">
      <w:pPr>
        <w:spacing w:before="0"/>
        <w:rPr>
          <w:rFonts w:cs="Arial"/>
          <w:lang w:eastAsia="zh-CN"/>
        </w:rPr>
      </w:pPr>
    </w:p>
    <w:p w:rsidR="00041FE3" w:rsidRPr="00F3783A" w:rsidRDefault="00041FE3" w:rsidP="00041FE3">
      <w:pPr>
        <w:spacing w:before="0"/>
        <w:rPr>
          <w:rFonts w:cs="Arial"/>
          <w:lang w:eastAsia="zh-CN"/>
        </w:rPr>
      </w:pPr>
      <w:r w:rsidRPr="00F3783A">
        <w:rPr>
          <w:rFonts w:cs="Arial"/>
          <w:lang w:eastAsia="zh-CN"/>
        </w:rPr>
        <w:t xml:space="preserve">Пружалац услуге се обавезује да најкасније у року од </w:t>
      </w:r>
      <w:r w:rsidR="00F3783A" w:rsidRPr="00F3783A">
        <w:rPr>
          <w:rFonts w:cs="Arial"/>
          <w:lang w:val="sr-Cyrl-RS" w:eastAsia="zh-CN"/>
        </w:rPr>
        <w:t>15</w:t>
      </w:r>
      <w:r w:rsidRPr="00F3783A">
        <w:rPr>
          <w:rFonts w:cs="Arial"/>
          <w:lang w:eastAsia="zh-CN"/>
        </w:rPr>
        <w:t xml:space="preserve"> (словима:</w:t>
      </w:r>
      <w:r w:rsidR="00F3783A" w:rsidRPr="00F3783A">
        <w:rPr>
          <w:rFonts w:cs="Arial"/>
          <w:lang w:val="sr-Cyrl-RS" w:eastAsia="zh-CN"/>
        </w:rPr>
        <w:t xml:space="preserve"> петнаест</w:t>
      </w:r>
      <w:r w:rsidRPr="00F3783A">
        <w:rPr>
          <w:rFonts w:cs="Arial"/>
          <w:lang w:eastAsia="zh-CN"/>
        </w:rPr>
        <w:t>) дана од дана пријема рекламације отклони утврђене недостатке о свом трошку.</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4A1F03">
      <w:pPr>
        <w:pStyle w:val="KDPodnaslov2"/>
        <w:numPr>
          <w:ilvl w:val="1"/>
          <w:numId w:val="20"/>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w:t>
      </w:r>
      <w:r w:rsidR="004768CD">
        <w:rPr>
          <w:rFonts w:eastAsia="Calibri" w:cs="Arial"/>
        </w:rPr>
        <w:t>плати извршену Услугу динарском</w:t>
      </w:r>
      <w:r w:rsidRPr="00E47C2E">
        <w:rPr>
          <w:rFonts w:eastAsia="Calibri" w:cs="Arial"/>
        </w:rPr>
        <w:t xml:space="preserve"> </w:t>
      </w:r>
      <w:proofErr w:type="gramStart"/>
      <w:r w:rsidRPr="00E47C2E">
        <w:rPr>
          <w:rFonts w:eastAsia="Calibri" w:cs="Arial"/>
        </w:rPr>
        <w:t>дознаком ,</w:t>
      </w:r>
      <w:proofErr w:type="gramEnd"/>
      <w:r w:rsidRPr="00E47C2E">
        <w:rPr>
          <w:rFonts w:eastAsia="Calibri" w:cs="Arial"/>
        </w:rPr>
        <w:t xml:space="preserve"> на следећи начин:</w:t>
      </w:r>
    </w:p>
    <w:p w:rsidR="00041FE3" w:rsidRPr="00E47C2E" w:rsidRDefault="00041FE3" w:rsidP="00041FE3">
      <w:pPr>
        <w:pStyle w:val="KDParagraf"/>
        <w:spacing w:before="0"/>
        <w:rPr>
          <w:rFonts w:eastAsia="Calibri" w:cs="Arial"/>
          <w:color w:val="FF0000"/>
        </w:rPr>
      </w:pPr>
    </w:p>
    <w:p w:rsidR="00A17477" w:rsidRPr="006005E4" w:rsidRDefault="00A17477" w:rsidP="00A17477">
      <w:pPr>
        <w:pStyle w:val="KDParagraf"/>
        <w:spacing w:before="0"/>
        <w:rPr>
          <w:rFonts w:eastAsia="Calibri" w:cs="Arial"/>
          <w:lang w:val="sr-Cyrl-RS"/>
        </w:rPr>
      </w:pPr>
      <w:r>
        <w:rPr>
          <w:rFonts w:eastAsia="Calibri" w:cs="Arial"/>
        </w:rPr>
        <w:t>•</w:t>
      </w:r>
      <w:r>
        <w:rPr>
          <w:rFonts w:eastAsia="Calibri" w:cs="Arial"/>
          <w:lang w:val="sr-Cyrl-RS"/>
        </w:rPr>
        <w:t xml:space="preserve"> </w:t>
      </w:r>
      <w:proofErr w:type="gramStart"/>
      <w:r>
        <w:rPr>
          <w:rFonts w:eastAsia="Calibri" w:cs="Arial"/>
          <w:lang w:val="sr-Cyrl-RS"/>
        </w:rPr>
        <w:t>сукцесивно</w:t>
      </w:r>
      <w:proofErr w:type="gramEnd"/>
      <w:r>
        <w:rPr>
          <w:rFonts w:eastAsia="Calibri" w:cs="Arial"/>
          <w:lang w:val="sr-Cyrl-RS"/>
        </w:rPr>
        <w:t xml:space="preserve">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AB3AD1" w:rsidRPr="004768CD" w:rsidRDefault="00AB3AD1" w:rsidP="00041FE3">
      <w:pPr>
        <w:pStyle w:val="KDParagraf"/>
        <w:spacing w:before="0"/>
        <w:rPr>
          <w:rFonts w:eastAsia="Calibri" w:cs="Arial"/>
          <w:color w:val="00B0F0"/>
          <w:lang w:val="sr-Cyrl-RS"/>
        </w:rPr>
      </w:pPr>
    </w:p>
    <w:p w:rsidR="0045208A" w:rsidRPr="0086551E" w:rsidRDefault="0045208A" w:rsidP="0045208A">
      <w:pPr>
        <w:pStyle w:val="KDParagraf"/>
        <w:spacing w:before="0"/>
        <w:rPr>
          <w:rFonts w:cs="Arial"/>
          <w:color w:val="000000" w:themeColor="text1"/>
          <w:lang w:val="sr-Cyrl-RS"/>
        </w:rPr>
      </w:pPr>
      <w:r w:rsidRPr="00AE511E">
        <w:rPr>
          <w:rFonts w:cs="Arial"/>
        </w:rPr>
        <w:t xml:space="preserve">Рачун мора </w:t>
      </w:r>
      <w:r w:rsidRPr="00AE511E">
        <w:rPr>
          <w:rFonts w:cs="Arial"/>
          <w:lang w:val="sr-Cyrl-RS"/>
        </w:rPr>
        <w:t>да гласи на:</w:t>
      </w:r>
      <w:r w:rsidRPr="00AE511E">
        <w:rPr>
          <w:rFonts w:cs="Arial"/>
          <w:b/>
        </w:rPr>
        <w:t xml:space="preserve"> Јавно предузеће „Електропривреда Србије</w:t>
      </w:r>
      <w:proofErr w:type="gramStart"/>
      <w:r w:rsidRPr="00AE511E">
        <w:rPr>
          <w:rFonts w:cs="Arial"/>
          <w:b/>
        </w:rPr>
        <w:t>“ Београд</w:t>
      </w:r>
      <w:proofErr w:type="gramEnd"/>
      <w:r w:rsidRPr="00AE511E">
        <w:rPr>
          <w:rFonts w:cs="Arial"/>
          <w:b/>
        </w:rPr>
        <w:t xml:space="preserve">, </w:t>
      </w:r>
      <w:r w:rsidRPr="00AE511E">
        <w:rPr>
          <w:rFonts w:cs="Arial"/>
          <w:b/>
          <w:lang w:val="sr-Cyrl-RS"/>
        </w:rPr>
        <w:t xml:space="preserve">Царице Милице 2, </w:t>
      </w:r>
      <w:r w:rsidRPr="00AE511E">
        <w:rPr>
          <w:rFonts w:cs="Arial"/>
        </w:rPr>
        <w:t xml:space="preserve">ПИБ </w:t>
      </w:r>
      <w:r w:rsidRPr="00AE511E">
        <w:rPr>
          <w:rFonts w:cs="Arial"/>
          <w:color w:val="000000" w:themeColor="text1"/>
          <w:lang w:val="sr-Cyrl-BA"/>
        </w:rPr>
        <w:t>103920327,</w:t>
      </w:r>
      <w:r w:rsidRPr="00AE511E">
        <w:rPr>
          <w:rFonts w:cs="Arial"/>
          <w:b/>
        </w:rPr>
        <w:t>огранак ТЕНТ,</w:t>
      </w:r>
      <w:r w:rsidRPr="00AE511E">
        <w:rPr>
          <w:rFonts w:cs="Arial"/>
          <w:b/>
          <w:lang w:val="sr-Cyrl-RS"/>
        </w:rPr>
        <w:t xml:space="preserve"> </w:t>
      </w:r>
      <w:r w:rsidRPr="00AE511E">
        <w:rPr>
          <w:rFonts w:cs="Arial"/>
          <w:b/>
        </w:rPr>
        <w:t xml:space="preserve">Богољуба Урошевића Црног </w:t>
      </w:r>
      <w:r w:rsidRPr="00AE511E">
        <w:rPr>
          <w:rFonts w:cs="Arial"/>
          <w:b/>
          <w:lang w:val="sr-Cyrl-RS"/>
        </w:rPr>
        <w:t>44 – 11 500 Обреновац</w:t>
      </w:r>
      <w:r w:rsidRPr="00AE511E">
        <w:rPr>
          <w:rFonts w:cs="Arial"/>
          <w:b/>
        </w:rPr>
        <w:t xml:space="preserve">, </w:t>
      </w:r>
      <w:r w:rsidRPr="00AE511E">
        <w:rPr>
          <w:rFonts w:cs="Arial"/>
          <w:lang w:val="sr-Cyrl-RS"/>
        </w:rPr>
        <w:t xml:space="preserve">и </w:t>
      </w:r>
      <w:r w:rsidRPr="00AE511E">
        <w:rPr>
          <w:rFonts w:cs="Arial"/>
        </w:rPr>
        <w:t xml:space="preserve">бити достављен на адресу Корисника: </w:t>
      </w:r>
      <w:r w:rsidRPr="00AE511E">
        <w:rPr>
          <w:rFonts w:cs="Arial"/>
          <w:b/>
        </w:rPr>
        <w:t>Јавно предузеће „Електропривреда Србије“ Београд, огранак ТЕНТ,</w:t>
      </w:r>
      <w:r w:rsidRPr="00AE511E">
        <w:rPr>
          <w:rFonts w:cs="Arial"/>
          <w:b/>
          <w:lang w:val="sr-Cyrl-RS"/>
        </w:rPr>
        <w:t xml:space="preserve"> </w:t>
      </w:r>
      <w:r w:rsidRPr="00AE511E">
        <w:rPr>
          <w:rFonts w:cs="Arial"/>
          <w:b/>
        </w:rPr>
        <w:t xml:space="preserve"> </w:t>
      </w:r>
      <w:r w:rsidRPr="00AE511E">
        <w:rPr>
          <w:rFonts w:cs="Arial"/>
          <w:b/>
          <w:lang w:val="sr-Cyrl-RS"/>
        </w:rPr>
        <w:t>ТЕ Колубара, 3.окобар бр.146, 11563 Велики Црљени</w:t>
      </w:r>
      <w:r w:rsidRPr="00AE511E">
        <w:rPr>
          <w:rFonts w:cs="Arial"/>
          <w:lang w:val="sr-Cyrl-RS"/>
        </w:rPr>
        <w:t>,</w:t>
      </w:r>
      <w:r w:rsidRPr="00AE511E">
        <w:rPr>
          <w:rFonts w:cs="Arial"/>
        </w:rPr>
        <w:t xml:space="preserve"> са обавезним прилозима-</w:t>
      </w:r>
      <w:r w:rsidRPr="00AE511E">
        <w:rPr>
          <w:rFonts w:cs="Arial"/>
          <w:color w:val="000000" w:themeColor="text1"/>
        </w:rPr>
        <w:t>Записник о квалитативном</w:t>
      </w:r>
      <w:r w:rsidRPr="00AE511E">
        <w:rPr>
          <w:rFonts w:cs="Arial"/>
          <w:color w:val="000000" w:themeColor="text1"/>
          <w:lang w:val="sr-Cyrl-RS"/>
        </w:rPr>
        <w:t xml:space="preserve">и квантитативном </w:t>
      </w:r>
      <w:r w:rsidRPr="00AE511E">
        <w:rPr>
          <w:rFonts w:cs="Arial"/>
          <w:color w:val="000000" w:themeColor="text1"/>
        </w:rPr>
        <w:t xml:space="preserve"> пријему, са читко написаним именом и презименом и потписом овлашћеног лица Корисника услуга.</w:t>
      </w:r>
      <w:r w:rsidRPr="00AE511E">
        <w:rPr>
          <w:rFonts w:eastAsia="Calibri" w:cs="Arial"/>
          <w:color w:val="000000"/>
          <w:lang w:val="sr-Cyrl-RS"/>
        </w:rPr>
        <w:t xml:space="preserve"> </w:t>
      </w:r>
      <w:r w:rsidRPr="00AE511E">
        <w:rPr>
          <w:rFonts w:eastAsia="Calibri" w:cs="Arial"/>
          <w:b/>
          <w:color w:val="000000"/>
          <w:lang w:val="sr-Cyrl-RS"/>
        </w:rPr>
        <w:t>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пружаоцу услуге</w:t>
      </w:r>
      <w:r w:rsidRPr="00AE511E">
        <w:rPr>
          <w:rFonts w:eastAsia="Calibri" w:cs="Arial"/>
          <w:color w:val="000000"/>
          <w:lang w:val="sr-Cyrl-RS"/>
        </w:rPr>
        <w:t>.</w:t>
      </w:r>
    </w:p>
    <w:p w:rsidR="003508B5" w:rsidRPr="00E47C2E" w:rsidRDefault="003508B5" w:rsidP="005A3029">
      <w:pPr>
        <w:pStyle w:val="KDParagraf"/>
        <w:spacing w:before="0"/>
        <w:rPr>
          <w:rFonts w:cs="Arial"/>
          <w:color w:val="FF0000"/>
        </w:rPr>
      </w:pPr>
    </w:p>
    <w:p w:rsidR="00B00642" w:rsidRDefault="00B00642" w:rsidP="00B00642">
      <w:pPr>
        <w:pStyle w:val="KDParagraf"/>
        <w:spacing w:before="0"/>
        <w:rPr>
          <w:rFonts w:cs="Arial"/>
          <w:lang w:val="sr-Cyrl-RS"/>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roofErr w:type="gramEnd"/>
    </w:p>
    <w:p w:rsidR="0093366F" w:rsidRPr="0093366F" w:rsidRDefault="0093366F" w:rsidP="00B00642">
      <w:pPr>
        <w:pStyle w:val="KDParagraf"/>
        <w:spacing w:before="0"/>
        <w:rPr>
          <w:rFonts w:cs="Arial"/>
          <w:lang w:val="sr-Cyrl-RS"/>
        </w:rPr>
      </w:pP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4A1F03">
      <w:pPr>
        <w:pStyle w:val="KDPodnaslov2"/>
        <w:numPr>
          <w:ilvl w:val="1"/>
          <w:numId w:val="20"/>
        </w:numPr>
        <w:spacing w:before="0"/>
        <w:jc w:val="both"/>
        <w:rPr>
          <w:rFonts w:cs="Arial"/>
          <w:lang w:val="ru-RU"/>
        </w:rPr>
      </w:pPr>
      <w:bookmarkStart w:id="231" w:name="_Toc441651589"/>
      <w:bookmarkStart w:id="232" w:name="_Toc442559900"/>
      <w:r w:rsidRPr="00E47C2E">
        <w:rPr>
          <w:rFonts w:cs="Arial"/>
        </w:rPr>
        <w:lastRenderedPageBreak/>
        <w:t>Рок важења понуде</w:t>
      </w:r>
      <w:bookmarkEnd w:id="231"/>
      <w:bookmarkEnd w:id="232"/>
    </w:p>
    <w:p w:rsidR="0066644E" w:rsidRPr="00E775F9" w:rsidRDefault="0066644E" w:rsidP="00E775F9">
      <w:pPr>
        <w:spacing w:before="0"/>
        <w:rPr>
          <w:rFonts w:cs="Arial"/>
          <w:lang w:val="ru-RU"/>
        </w:rPr>
      </w:pPr>
      <w:r w:rsidRPr="00E775F9">
        <w:rPr>
          <w:rFonts w:cs="Arial"/>
          <w:lang w:val="ru-RU"/>
        </w:rPr>
        <w:t xml:space="preserve">Понуда мора да важи најмање </w:t>
      </w:r>
      <w:r w:rsidR="0046049C" w:rsidRPr="00E775F9">
        <w:rPr>
          <w:rFonts w:cs="Arial"/>
          <w:lang w:val="ru-RU"/>
        </w:rPr>
        <w:t xml:space="preserve">60 </w:t>
      </w:r>
      <w:r w:rsidRPr="00E775F9">
        <w:rPr>
          <w:rFonts w:cs="Arial"/>
          <w:lang w:val="ru-RU"/>
        </w:rPr>
        <w:t xml:space="preserve"> (словима</w:t>
      </w:r>
      <w:r w:rsidR="0046049C" w:rsidRPr="00E775F9">
        <w:rPr>
          <w:rFonts w:cs="Arial"/>
          <w:lang w:val="ru-RU"/>
        </w:rPr>
        <w:t xml:space="preserve"> </w:t>
      </w:r>
      <w:r w:rsidRPr="00E775F9">
        <w:rPr>
          <w:rFonts w:cs="Arial"/>
          <w:lang w:val="ru-RU"/>
        </w:rPr>
        <w:t>:</w:t>
      </w:r>
      <w:r w:rsidR="0046049C" w:rsidRPr="00E775F9">
        <w:rPr>
          <w:rFonts w:cs="Arial"/>
          <w:lang w:val="ru-RU"/>
        </w:rPr>
        <w:t xml:space="preserve"> </w:t>
      </w:r>
      <w:r w:rsidR="0046049C" w:rsidRPr="00E775F9">
        <w:rPr>
          <w:rFonts w:cs="Arial"/>
          <w:lang w:val="sr-Cyrl-RS"/>
        </w:rPr>
        <w:t>шездесет</w:t>
      </w:r>
      <w:r w:rsidRPr="00E775F9">
        <w:rPr>
          <w:rFonts w:cs="Arial"/>
          <w:lang w:val="ru-RU"/>
        </w:rPr>
        <w:t xml:space="preserve">) дана од дана отварања понуда. </w:t>
      </w:r>
    </w:p>
    <w:p w:rsidR="0066644E" w:rsidRPr="00E775F9" w:rsidRDefault="0066644E" w:rsidP="00E775F9">
      <w:pPr>
        <w:spacing w:before="0"/>
        <w:rPr>
          <w:rFonts w:cs="Arial"/>
          <w:lang w:val="sr-Cyrl-RS"/>
        </w:rPr>
      </w:pPr>
      <w:proofErr w:type="gramStart"/>
      <w:r w:rsidRPr="00E775F9">
        <w:rPr>
          <w:rFonts w:cs="Arial"/>
        </w:rPr>
        <w:t>У случају да понуђач наведе краћи рок важења понуде, понуда ће бити одбијена, као неприхватљива.</w:t>
      </w:r>
      <w:proofErr w:type="gramEnd"/>
      <w:r w:rsidRPr="00E775F9">
        <w:rPr>
          <w:rFonts w:cs="Arial"/>
        </w:rPr>
        <w:t xml:space="preserve"> </w:t>
      </w:r>
    </w:p>
    <w:p w:rsidR="00E775F9" w:rsidRPr="00E775F9" w:rsidRDefault="00E775F9" w:rsidP="00E775F9">
      <w:pPr>
        <w:spacing w:before="0"/>
        <w:rPr>
          <w:rFonts w:cs="Arial"/>
          <w:lang w:val="sr-Cyrl-RS"/>
        </w:rPr>
      </w:pPr>
    </w:p>
    <w:p w:rsidR="004768CD" w:rsidRPr="0049267E" w:rsidRDefault="004768CD" w:rsidP="004A1F03">
      <w:pPr>
        <w:pStyle w:val="KDPodnaslov2"/>
        <w:numPr>
          <w:ilvl w:val="1"/>
          <w:numId w:val="20"/>
        </w:numPr>
        <w:spacing w:before="0"/>
        <w:jc w:val="both"/>
        <w:rPr>
          <w:rFonts w:cs="Arial"/>
        </w:rPr>
      </w:pPr>
      <w:bookmarkStart w:id="233" w:name="_Toc441651593"/>
      <w:bookmarkStart w:id="234" w:name="_Toc442559904"/>
      <w:r w:rsidRPr="0049267E">
        <w:rPr>
          <w:rFonts w:cs="Arial"/>
        </w:rPr>
        <w:t>Средства финансијског обезбеђења</w:t>
      </w:r>
      <w:bookmarkEnd w:id="233"/>
      <w:bookmarkEnd w:id="234"/>
      <w:r w:rsidRPr="0049267E">
        <w:rPr>
          <w:rFonts w:cs="Arial"/>
          <w:lang w:val="sr-Cyrl-RS"/>
        </w:rPr>
        <w:t xml:space="preserve"> (у даљем тексту:СФО)</w:t>
      </w:r>
    </w:p>
    <w:p w:rsidR="004768CD" w:rsidRPr="0049267E" w:rsidRDefault="004768CD" w:rsidP="004768CD">
      <w:pPr>
        <w:rPr>
          <w:rFonts w:eastAsia="TimesNewRomanPSMT" w:cs="Arial"/>
          <w:bCs/>
          <w:iCs/>
        </w:rPr>
      </w:pPr>
      <w:proofErr w:type="gramStart"/>
      <w:r w:rsidRPr="0049267E">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4768CD" w:rsidRPr="0049267E" w:rsidRDefault="004768CD" w:rsidP="004768CD">
      <w:pPr>
        <w:rPr>
          <w:rFonts w:eastAsia="TimesNewRomanPSMT" w:cs="Arial"/>
          <w:bCs/>
          <w:iCs/>
        </w:rPr>
      </w:pPr>
      <w:proofErr w:type="gramStart"/>
      <w:r w:rsidRPr="0049267E">
        <w:rPr>
          <w:rFonts w:eastAsia="TimesNewRomanPSMT" w:cs="Arial"/>
          <w:bCs/>
          <w:iCs/>
        </w:rPr>
        <w:t>Члан групе понуђача може бити налогодавац СФО.</w:t>
      </w:r>
      <w:proofErr w:type="gramEnd"/>
    </w:p>
    <w:p w:rsidR="004768CD" w:rsidRPr="0049267E" w:rsidRDefault="004768CD" w:rsidP="004768CD">
      <w:pPr>
        <w:rPr>
          <w:rFonts w:eastAsia="TimesNewRomanPSMT" w:cs="Arial"/>
          <w:bCs/>
          <w:iCs/>
        </w:rPr>
      </w:pPr>
      <w:proofErr w:type="gramStart"/>
      <w:r w:rsidRPr="0049267E">
        <w:rPr>
          <w:rFonts w:eastAsia="TimesNewRomanPSMT" w:cs="Arial"/>
          <w:bCs/>
          <w:iCs/>
        </w:rPr>
        <w:t>СФО морају да буду у валути у којој је и понуда.</w:t>
      </w:r>
      <w:proofErr w:type="gramEnd"/>
    </w:p>
    <w:p w:rsidR="004768CD" w:rsidRPr="0049267E" w:rsidRDefault="004768CD" w:rsidP="004768CD">
      <w:pPr>
        <w:rPr>
          <w:rFonts w:eastAsia="TimesNewRomanPSMT" w:cs="Arial"/>
          <w:bCs/>
          <w:iCs/>
        </w:rPr>
      </w:pPr>
      <w:r w:rsidRPr="0049267E">
        <w:rPr>
          <w:rFonts w:eastAsia="TimesNewRomanPSMT" w:cs="Arial"/>
          <w:bCs/>
          <w:iCs/>
        </w:rPr>
        <w:t xml:space="preserve">Ако се за време трајања Уговора промене рокови за извршење уговорне обавезе, </w:t>
      </w:r>
      <w:proofErr w:type="gramStart"/>
      <w:r w:rsidRPr="0049267E">
        <w:rPr>
          <w:rFonts w:eastAsia="TimesNewRomanPSMT" w:cs="Arial"/>
          <w:bCs/>
          <w:iCs/>
        </w:rPr>
        <w:t>важност  СФО</w:t>
      </w:r>
      <w:proofErr w:type="gramEnd"/>
      <w:r w:rsidRPr="0049267E">
        <w:rPr>
          <w:rFonts w:eastAsia="TimesNewRomanPSMT" w:cs="Arial"/>
          <w:bCs/>
          <w:iCs/>
        </w:rPr>
        <w:t xml:space="preserve"> мора се продужити. </w:t>
      </w:r>
    </w:p>
    <w:p w:rsidR="004768CD" w:rsidRPr="0049267E" w:rsidRDefault="004768CD" w:rsidP="004768CD">
      <w:pPr>
        <w:pStyle w:val="KDParagraf"/>
        <w:spacing w:before="0"/>
        <w:rPr>
          <w:rFonts w:cs="Arial"/>
        </w:rPr>
      </w:pPr>
    </w:p>
    <w:p w:rsidR="004768CD" w:rsidRPr="0049267E" w:rsidRDefault="004768CD" w:rsidP="004768CD">
      <w:pPr>
        <w:pStyle w:val="KDPodnaslov2"/>
        <w:spacing w:before="0"/>
        <w:ind w:left="450"/>
        <w:jc w:val="center"/>
        <w:rPr>
          <w:rFonts w:cs="Arial"/>
          <w:b w:val="0"/>
        </w:rPr>
      </w:pPr>
      <w:r w:rsidRPr="0049267E">
        <w:rPr>
          <w:rFonts w:cs="Arial"/>
        </w:rPr>
        <w:t>6.17.1.СФО за озбиљност понуде</w:t>
      </w:r>
    </w:p>
    <w:p w:rsidR="004768CD" w:rsidRPr="00F724DC" w:rsidRDefault="004768CD" w:rsidP="004768CD">
      <w:pPr>
        <w:rPr>
          <w:rFonts w:cs="Arial"/>
          <w:lang w:val="sr-Cyrl-RS"/>
        </w:rPr>
      </w:pPr>
      <w:proofErr w:type="gramStart"/>
      <w:r w:rsidRPr="0049267E">
        <w:rPr>
          <w:rFonts w:cs="Arial"/>
        </w:rPr>
        <w:t xml:space="preserve">Рок важења средства обезбеђења за озбиљност понуде мора да буде минимум </w:t>
      </w:r>
      <w:r>
        <w:rPr>
          <w:rFonts w:cs="Arial"/>
          <w:lang w:val="sr-Cyrl-RS"/>
        </w:rPr>
        <w:t>30</w:t>
      </w:r>
      <w:r w:rsidRPr="0049267E">
        <w:rPr>
          <w:rFonts w:cs="Arial"/>
        </w:rPr>
        <w:t xml:space="preserve"> календарских </w:t>
      </w:r>
      <w:r w:rsidR="00F724DC">
        <w:rPr>
          <w:rFonts w:cs="Arial"/>
        </w:rPr>
        <w:t xml:space="preserve">дана дужи од рока </w:t>
      </w:r>
      <w:r w:rsidR="00F724DC" w:rsidRPr="00341FD1">
        <w:rPr>
          <w:rFonts w:cs="Arial"/>
        </w:rPr>
        <w:t>важења понуде</w:t>
      </w:r>
      <w:r w:rsidR="00F724DC" w:rsidRPr="00341FD1">
        <w:rPr>
          <w:rFonts w:cs="Arial"/>
          <w:lang w:val="sr-Cyrl-RS"/>
        </w:rPr>
        <w:t>.</w:t>
      </w:r>
      <w:proofErr w:type="gramEnd"/>
    </w:p>
    <w:p w:rsidR="004768CD" w:rsidRPr="0049267E" w:rsidRDefault="004768CD" w:rsidP="004768CD">
      <w:pPr>
        <w:rPr>
          <w:rFonts w:cs="Arial"/>
        </w:rPr>
      </w:pPr>
      <w:r w:rsidRPr="0049267E">
        <w:rPr>
          <w:rFonts w:cs="Arial"/>
        </w:rPr>
        <w:t xml:space="preserve">Износ </w:t>
      </w:r>
      <w:proofErr w:type="gramStart"/>
      <w:r w:rsidRPr="0049267E">
        <w:rPr>
          <w:rFonts w:cs="Arial"/>
        </w:rPr>
        <w:t>СФО  за</w:t>
      </w:r>
      <w:proofErr w:type="gramEnd"/>
      <w:r w:rsidRPr="0049267E">
        <w:rPr>
          <w:rFonts w:cs="Arial"/>
        </w:rPr>
        <w:t xml:space="preserve"> озбиљност понуде </w:t>
      </w:r>
      <w:r w:rsidRPr="00FC60C1">
        <w:rPr>
          <w:rFonts w:cs="Arial"/>
        </w:rPr>
        <w:t xml:space="preserve">је   </w:t>
      </w:r>
      <w:r w:rsidR="0007195E">
        <w:rPr>
          <w:rFonts w:cs="Arial"/>
        </w:rPr>
        <w:t>2</w:t>
      </w:r>
      <w:r w:rsidRPr="00FC60C1">
        <w:rPr>
          <w:rFonts w:cs="Arial"/>
        </w:rPr>
        <w:t>%</w:t>
      </w:r>
      <w:r w:rsidRPr="0049267E">
        <w:rPr>
          <w:rFonts w:cs="Arial"/>
        </w:rPr>
        <w:t xml:space="preserve"> вредности понуде без ПДВ.</w:t>
      </w:r>
    </w:p>
    <w:p w:rsidR="004768CD" w:rsidRPr="0049267E" w:rsidRDefault="004768CD" w:rsidP="004768CD">
      <w:pPr>
        <w:rPr>
          <w:rFonts w:cs="Arial"/>
        </w:rPr>
      </w:pPr>
      <w:r w:rsidRPr="0049267E">
        <w:rPr>
          <w:rFonts w:cs="Arial"/>
        </w:rPr>
        <w:t>Основи за наплату СФО за озбиљност понуде су:</w:t>
      </w:r>
    </w:p>
    <w:p w:rsidR="004768CD" w:rsidRPr="0049267E" w:rsidRDefault="004768CD" w:rsidP="004768CD">
      <w:pPr>
        <w:rPr>
          <w:rFonts w:cs="Arial"/>
        </w:rPr>
      </w:pPr>
      <w:r w:rsidRPr="0049267E">
        <w:rPr>
          <w:rFonts w:cs="Arial"/>
        </w:rPr>
        <w:t xml:space="preserve">- </w:t>
      </w:r>
      <w:proofErr w:type="gramStart"/>
      <w:r w:rsidRPr="0049267E">
        <w:rPr>
          <w:rFonts w:cs="Arial"/>
        </w:rPr>
        <w:t>уколико</w:t>
      </w:r>
      <w:proofErr w:type="gramEnd"/>
      <w:r w:rsidRPr="0049267E">
        <w:rPr>
          <w:rFonts w:cs="Arial"/>
        </w:rPr>
        <w:t xml:space="preserve"> понуђач након истека рока за подношење понуда повуче, опозове или измени своју понуду;</w:t>
      </w:r>
    </w:p>
    <w:p w:rsidR="004768CD" w:rsidRDefault="004768CD" w:rsidP="004768CD">
      <w:pPr>
        <w:rPr>
          <w:rFonts w:cs="Arial"/>
        </w:rPr>
      </w:pPr>
      <w:r w:rsidRPr="0049267E">
        <w:rPr>
          <w:rFonts w:cs="Arial"/>
        </w:rPr>
        <w:t xml:space="preserve">- </w:t>
      </w:r>
      <w:proofErr w:type="gramStart"/>
      <w:r w:rsidRPr="0049267E">
        <w:rPr>
          <w:rFonts w:cs="Arial"/>
        </w:rPr>
        <w:t>уколико</w:t>
      </w:r>
      <w:proofErr w:type="gramEnd"/>
      <w:r w:rsidRPr="0049267E">
        <w:rPr>
          <w:rFonts w:cs="Arial"/>
        </w:rPr>
        <w:t xml:space="preserve"> понуђач коме је додељен уговор благовремено не потпише уговор о јавној набавци;</w:t>
      </w:r>
    </w:p>
    <w:p w:rsidR="00312824" w:rsidRPr="00FE70A7" w:rsidRDefault="00312824" w:rsidP="004768CD">
      <w:pPr>
        <w:rPr>
          <w:rFonts w:cs="Arial"/>
          <w:lang w:val="sr-Cyrl-RS"/>
        </w:rPr>
      </w:pPr>
      <w:r>
        <w:rPr>
          <w:rFonts w:cs="Arial"/>
        </w:rPr>
        <w:t>-</w:t>
      </w:r>
      <w:r w:rsidRPr="00312824">
        <w:rPr>
          <w:rFonts w:cs="Arial"/>
          <w:color w:val="FF0000"/>
        </w:rPr>
        <w:t xml:space="preserve"> </w:t>
      </w:r>
      <w:proofErr w:type="gramStart"/>
      <w:r w:rsidRPr="00312824">
        <w:rPr>
          <w:rFonts w:cs="Arial"/>
        </w:rPr>
        <w:t>уколико</w:t>
      </w:r>
      <w:proofErr w:type="gramEnd"/>
      <w:r w:rsidRPr="00312824">
        <w:rPr>
          <w:rFonts w:cs="Arial"/>
        </w:rPr>
        <w:t xml:space="preserve"> понуђач коме је додељен уговор не поднесе исправно СФО за добро извршење посла у складу са захтевима из конкурсне документације</w:t>
      </w:r>
      <w:r w:rsidRPr="00E47C2E">
        <w:rPr>
          <w:rFonts w:cs="Arial"/>
          <w:color w:val="FF0000"/>
        </w:rPr>
        <w:t>.</w:t>
      </w:r>
    </w:p>
    <w:p w:rsidR="009947D1" w:rsidRPr="00775117" w:rsidRDefault="009947D1" w:rsidP="009947D1">
      <w:pPr>
        <w:jc w:val="center"/>
        <w:rPr>
          <w:rFonts w:cs="Arial"/>
          <w:b/>
        </w:rPr>
      </w:pPr>
      <w:r w:rsidRPr="00775117">
        <w:rPr>
          <w:rFonts w:cs="Arial"/>
          <w:b/>
        </w:rPr>
        <w:t>6.17.2. СФО за добро извршење посла</w:t>
      </w:r>
    </w:p>
    <w:p w:rsidR="009947D1" w:rsidRPr="00775117" w:rsidRDefault="009947D1" w:rsidP="009947D1">
      <w:pPr>
        <w:rPr>
          <w:rFonts w:cs="Arial"/>
        </w:rPr>
      </w:pPr>
      <w:proofErr w:type="gramStart"/>
      <w:r w:rsidRPr="00775117">
        <w:rPr>
          <w:rFonts w:cs="Arial"/>
        </w:rPr>
        <w:t xml:space="preserve">Рок важења СФО за добро извршење посла мора да буде минимум 30 календарских дана дужи од рока важења </w:t>
      </w:r>
      <w:r w:rsidRPr="00341FD1">
        <w:rPr>
          <w:rFonts w:cs="Arial"/>
        </w:rPr>
        <w:t>уговора.</w:t>
      </w:r>
      <w:proofErr w:type="gramEnd"/>
    </w:p>
    <w:p w:rsidR="009947D1" w:rsidRPr="00775117" w:rsidRDefault="009947D1" w:rsidP="009947D1">
      <w:pPr>
        <w:rPr>
          <w:rFonts w:cs="Arial"/>
        </w:rPr>
      </w:pPr>
      <w:proofErr w:type="gramStart"/>
      <w:r w:rsidRPr="00775117">
        <w:rPr>
          <w:rFonts w:cs="Arial"/>
        </w:rPr>
        <w:t xml:space="preserve">Износ СФО за добро извршење посла је 10% од вредности </w:t>
      </w:r>
      <w:r w:rsidRPr="00341FD1">
        <w:rPr>
          <w:rFonts w:cs="Arial"/>
        </w:rPr>
        <w:t>уговора без ПДВ.</w:t>
      </w:r>
      <w:proofErr w:type="gramEnd"/>
    </w:p>
    <w:p w:rsidR="009947D1" w:rsidRPr="00775117" w:rsidRDefault="009947D1" w:rsidP="009947D1">
      <w:pPr>
        <w:rPr>
          <w:rFonts w:cs="Arial"/>
        </w:rPr>
      </w:pPr>
      <w:r w:rsidRPr="00775117">
        <w:rPr>
          <w:rFonts w:cs="Arial"/>
        </w:rPr>
        <w:t xml:space="preserve">Основ за наплату СФО за добро извршење посла је: случај да друга уговорна </w:t>
      </w:r>
      <w:proofErr w:type="gramStart"/>
      <w:r w:rsidRPr="00775117">
        <w:rPr>
          <w:rFonts w:cs="Arial"/>
        </w:rPr>
        <w:t>страна  не</w:t>
      </w:r>
      <w:proofErr w:type="gramEnd"/>
      <w:r w:rsidRPr="00775117">
        <w:rPr>
          <w:rFonts w:cs="Arial"/>
        </w:rPr>
        <w:t xml:space="preserve"> испуни било коју уговорну обавезу.</w:t>
      </w:r>
    </w:p>
    <w:p w:rsidR="00F724DC" w:rsidRDefault="00F724DC" w:rsidP="00F724DC">
      <w:pPr>
        <w:spacing w:before="0"/>
        <w:rPr>
          <w:rFonts w:cs="Arial"/>
          <w:lang w:val="ru-RU"/>
        </w:rPr>
      </w:pPr>
    </w:p>
    <w:p w:rsidR="00C248F8" w:rsidRDefault="00C248F8" w:rsidP="00C248F8">
      <w:pPr>
        <w:spacing w:before="0"/>
        <w:rPr>
          <w:rFonts w:cs="Arial"/>
          <w:lang w:val="ru-RU"/>
        </w:rPr>
      </w:pPr>
      <w:r w:rsidRPr="0049267E">
        <w:rPr>
          <w:rFonts w:cs="Arial"/>
          <w:lang w:val="ru-RU"/>
        </w:rPr>
        <w:t>Понуђач је дужан да достави следећа средства финансијског обезбеђења:</w:t>
      </w:r>
    </w:p>
    <w:p w:rsidR="0017748B" w:rsidRPr="009947D1" w:rsidRDefault="0017748B" w:rsidP="004768CD">
      <w:pPr>
        <w:pStyle w:val="ListParagraph"/>
        <w:spacing w:before="0" w:after="0" w:line="240" w:lineRule="auto"/>
        <w:ind w:left="0"/>
        <w:rPr>
          <w:rFonts w:ascii="Arial" w:hAnsi="Arial" w:cs="Arial"/>
          <w:b/>
          <w:u w:val="single"/>
        </w:rPr>
      </w:pPr>
    </w:p>
    <w:p w:rsidR="004768CD" w:rsidRPr="00312824" w:rsidRDefault="004768CD" w:rsidP="00312824">
      <w:pPr>
        <w:pStyle w:val="ListParagraph"/>
        <w:spacing w:before="0" w:after="0" w:line="240" w:lineRule="auto"/>
        <w:ind w:left="0"/>
        <w:rPr>
          <w:rFonts w:ascii="Arial" w:hAnsi="Arial" w:cs="Arial"/>
          <w:b/>
          <w:u w:val="single"/>
        </w:rPr>
      </w:pPr>
      <w:r w:rsidRPr="0049267E">
        <w:rPr>
          <w:rFonts w:ascii="Arial" w:hAnsi="Arial" w:cs="Arial"/>
          <w:b/>
          <w:u w:val="single"/>
        </w:rPr>
        <w:t>У понуди:</w:t>
      </w:r>
    </w:p>
    <w:p w:rsidR="00455454" w:rsidRDefault="00455454" w:rsidP="004768CD">
      <w:pPr>
        <w:pStyle w:val="KDPodnaslov3"/>
        <w:keepNext w:val="0"/>
        <w:spacing w:before="0"/>
        <w:ind w:left="851"/>
        <w:rPr>
          <w:rFonts w:cs="Arial"/>
          <w:b/>
          <w:lang w:val="sr-Cyrl-RS"/>
        </w:rPr>
      </w:pPr>
      <w:bookmarkStart w:id="235" w:name="_Toc441651595"/>
      <w:bookmarkStart w:id="236" w:name="_Toc442559906"/>
    </w:p>
    <w:p w:rsidR="004768CD" w:rsidRPr="0049267E" w:rsidRDefault="004768CD" w:rsidP="004768CD">
      <w:pPr>
        <w:pStyle w:val="KDPodnaslov3"/>
        <w:keepNext w:val="0"/>
        <w:spacing w:before="0"/>
        <w:ind w:left="851"/>
        <w:rPr>
          <w:rFonts w:cs="Arial"/>
          <w:b/>
        </w:rPr>
      </w:pPr>
      <w:r w:rsidRPr="0049267E">
        <w:rPr>
          <w:rFonts w:cs="Arial"/>
          <w:b/>
        </w:rPr>
        <w:t>Меница за озбиљност понуде</w:t>
      </w:r>
      <w:bookmarkEnd w:id="235"/>
      <w:bookmarkEnd w:id="236"/>
    </w:p>
    <w:p w:rsidR="004768CD" w:rsidRPr="0049267E" w:rsidRDefault="004768CD" w:rsidP="004768CD">
      <w:pPr>
        <w:rPr>
          <w:rFonts w:cs="Arial"/>
        </w:rPr>
      </w:pPr>
      <w:r w:rsidRPr="0049267E">
        <w:rPr>
          <w:rFonts w:cs="Arial"/>
        </w:rPr>
        <w:t>Понуђач је обавезан да уз понуду Наручиоцу достави:</w:t>
      </w:r>
    </w:p>
    <w:p w:rsidR="004768CD" w:rsidRPr="0049267E" w:rsidRDefault="004768CD" w:rsidP="004768CD">
      <w:pPr>
        <w:rPr>
          <w:rFonts w:cs="Arial"/>
        </w:rPr>
      </w:pPr>
      <w:r w:rsidRPr="0049267E">
        <w:rPr>
          <w:rFonts w:cs="Arial"/>
        </w:rPr>
        <w:t xml:space="preserve">1) </w:t>
      </w:r>
      <w:proofErr w:type="gramStart"/>
      <w:r w:rsidRPr="0049267E">
        <w:rPr>
          <w:rFonts w:cs="Arial"/>
        </w:rPr>
        <w:t>бланко</w:t>
      </w:r>
      <w:proofErr w:type="gramEnd"/>
      <w:r w:rsidRPr="0049267E">
        <w:rPr>
          <w:rFonts w:cs="Arial"/>
        </w:rPr>
        <w:t xml:space="preserve"> сопствену меницу за озбиљност понуде која је</w:t>
      </w:r>
    </w:p>
    <w:p w:rsidR="004768CD" w:rsidRPr="0049267E" w:rsidRDefault="004768CD" w:rsidP="004768CD">
      <w:pPr>
        <w:numPr>
          <w:ilvl w:val="0"/>
          <w:numId w:val="14"/>
        </w:numPr>
        <w:spacing w:before="0"/>
        <w:ind w:left="1710"/>
        <w:rPr>
          <w:rFonts w:cs="Arial"/>
        </w:rPr>
      </w:pPr>
      <w:r w:rsidRPr="0049267E">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768CD" w:rsidRPr="0049267E" w:rsidRDefault="004768CD" w:rsidP="004768CD">
      <w:pPr>
        <w:numPr>
          <w:ilvl w:val="0"/>
          <w:numId w:val="14"/>
        </w:numPr>
        <w:spacing w:before="0"/>
        <w:ind w:left="1710"/>
        <w:rPr>
          <w:rFonts w:cs="Arial"/>
        </w:rPr>
      </w:pPr>
      <w:r w:rsidRPr="0049267E">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49267E">
        <w:rPr>
          <w:rFonts w:cs="Arial"/>
        </w:rPr>
        <w:t>“ бр</w:t>
      </w:r>
      <w:proofErr w:type="gramEnd"/>
      <w:r w:rsidRPr="0049267E">
        <w:rPr>
          <w:rFonts w:cs="Arial"/>
        </w:rPr>
        <w:t xml:space="preserve">. </w:t>
      </w:r>
      <w:r w:rsidRPr="0049267E">
        <w:rPr>
          <w:rFonts w:cs="Arial"/>
        </w:rPr>
        <w:lastRenderedPageBreak/>
        <w:t>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768CD" w:rsidRPr="0049267E" w:rsidRDefault="004768CD" w:rsidP="004768CD">
      <w:pPr>
        <w:numPr>
          <w:ilvl w:val="0"/>
          <w:numId w:val="14"/>
        </w:numPr>
        <w:spacing w:before="0"/>
        <w:ind w:left="1710"/>
        <w:rPr>
          <w:rFonts w:cs="Arial"/>
        </w:rPr>
      </w:pPr>
      <w:r w:rsidRPr="0049267E">
        <w:rPr>
          <w:rFonts w:cs="Arial"/>
        </w:rPr>
        <w:t xml:space="preserve">Менично писмо – овлашћење којим понуђач овлашћује наручиоца да може наплатити меницу  на износ од </w:t>
      </w:r>
      <w:r w:rsidR="0007195E">
        <w:rPr>
          <w:rFonts w:cs="Arial"/>
        </w:rPr>
        <w:t>2</w:t>
      </w:r>
      <w:r w:rsidRPr="0049267E">
        <w:rPr>
          <w:rFonts w:cs="Arial"/>
        </w:rPr>
        <w:t>% од вредности понуде (без ПДВ-а) са роком важења минимално 30 дана</w:t>
      </w:r>
      <w:r w:rsidRPr="0049267E">
        <w:rPr>
          <w:rFonts w:cs="Arial"/>
          <w:lang w:val="sr-Cyrl-RS"/>
        </w:rPr>
        <w:t xml:space="preserve"> </w:t>
      </w:r>
      <w:r w:rsidRPr="0049267E">
        <w:rPr>
          <w:rFonts w:cs="Arial"/>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768CD" w:rsidRPr="0049267E" w:rsidRDefault="004768CD" w:rsidP="004768CD">
      <w:pPr>
        <w:numPr>
          <w:ilvl w:val="0"/>
          <w:numId w:val="14"/>
        </w:numPr>
        <w:spacing w:before="0"/>
        <w:ind w:left="1710"/>
        <w:rPr>
          <w:rFonts w:cs="Arial"/>
        </w:rPr>
      </w:pPr>
      <w:r w:rsidRPr="0049267E">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768CD" w:rsidRPr="0049267E" w:rsidRDefault="004768CD" w:rsidP="004768CD">
      <w:pPr>
        <w:rPr>
          <w:rFonts w:cs="Arial"/>
        </w:rPr>
      </w:pPr>
      <w:r w:rsidRPr="0049267E">
        <w:rPr>
          <w:rFonts w:cs="Arial"/>
        </w:rPr>
        <w:t xml:space="preserve">2)  </w:t>
      </w:r>
      <w:proofErr w:type="gramStart"/>
      <w:r w:rsidRPr="0049267E">
        <w:rPr>
          <w:rFonts w:cs="Arial"/>
        </w:rPr>
        <w:t>фотокопију</w:t>
      </w:r>
      <w:proofErr w:type="gramEnd"/>
      <w:r w:rsidRPr="0049267E">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768CD" w:rsidRPr="0049267E" w:rsidRDefault="004768CD" w:rsidP="004768CD">
      <w:pPr>
        <w:rPr>
          <w:rFonts w:cs="Arial"/>
        </w:rPr>
      </w:pPr>
      <w:r w:rsidRPr="0049267E">
        <w:rPr>
          <w:rFonts w:cs="Arial"/>
        </w:rPr>
        <w:t xml:space="preserve">3)  </w:t>
      </w:r>
      <w:proofErr w:type="gramStart"/>
      <w:r w:rsidRPr="0049267E">
        <w:rPr>
          <w:rFonts w:cs="Arial"/>
        </w:rPr>
        <w:t>фотокопију</w:t>
      </w:r>
      <w:proofErr w:type="gramEnd"/>
      <w:r w:rsidRPr="0049267E">
        <w:rPr>
          <w:rFonts w:cs="Arial"/>
        </w:rPr>
        <w:t xml:space="preserve"> ОП обрасца.</w:t>
      </w:r>
    </w:p>
    <w:p w:rsidR="004768CD" w:rsidRPr="0049267E" w:rsidRDefault="004768CD" w:rsidP="004768CD">
      <w:pPr>
        <w:rPr>
          <w:rFonts w:cs="Arial"/>
        </w:rPr>
      </w:pPr>
      <w:r w:rsidRPr="0049267E">
        <w:rPr>
          <w:rFonts w:cs="Arial"/>
        </w:rPr>
        <w:t>4) Доказ о регистрацији менице у Регистру меница Народне банке Србије (</w:t>
      </w:r>
      <w:proofErr w:type="gramStart"/>
      <w:r w:rsidRPr="0049267E">
        <w:rPr>
          <w:rFonts w:cs="Arial"/>
        </w:rPr>
        <w:t>фотокопија  Захтева</w:t>
      </w:r>
      <w:proofErr w:type="gramEnd"/>
      <w:r w:rsidRPr="0049267E">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768CD" w:rsidRPr="0049267E" w:rsidRDefault="004768CD" w:rsidP="004768CD">
      <w:pPr>
        <w:rPr>
          <w:rFonts w:cs="Arial"/>
        </w:rPr>
      </w:pPr>
      <w:r w:rsidRPr="0049267E">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768CD" w:rsidRPr="0049267E" w:rsidRDefault="004768CD" w:rsidP="004768CD">
      <w:pPr>
        <w:rPr>
          <w:rFonts w:cs="Arial"/>
        </w:rPr>
      </w:pPr>
      <w:proofErr w:type="gramStart"/>
      <w:r w:rsidRPr="0049267E">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4768CD" w:rsidRPr="0049267E" w:rsidRDefault="004768CD" w:rsidP="004768CD">
      <w:pPr>
        <w:rPr>
          <w:rFonts w:cs="Arial"/>
        </w:rPr>
      </w:pPr>
      <w:proofErr w:type="gramStart"/>
      <w:r w:rsidRPr="0049267E">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768CD" w:rsidRDefault="004768CD" w:rsidP="004768CD">
      <w:pPr>
        <w:rPr>
          <w:rFonts w:cs="Arial"/>
          <w:lang w:val="sr-Cyrl-RS"/>
        </w:rPr>
      </w:pPr>
      <w:proofErr w:type="gramStart"/>
      <w:r w:rsidRPr="0049267E">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E00ED9" w:rsidRDefault="00E00ED9" w:rsidP="00A17477">
      <w:pPr>
        <w:pStyle w:val="KDPodnaslov3"/>
        <w:keepNext w:val="0"/>
        <w:spacing w:before="0"/>
        <w:rPr>
          <w:rFonts w:eastAsia="TimesNewRomanPSMT" w:cs="Arial"/>
          <w:b/>
          <w:bCs/>
          <w:iCs/>
          <w:lang w:val="sr-Cyrl-RS"/>
        </w:rPr>
      </w:pPr>
    </w:p>
    <w:p w:rsidR="00E00ED9" w:rsidRDefault="00E00ED9" w:rsidP="004768CD">
      <w:pPr>
        <w:pStyle w:val="KDPodnaslov3"/>
        <w:keepNext w:val="0"/>
        <w:spacing w:before="0"/>
        <w:ind w:left="851"/>
        <w:rPr>
          <w:rFonts w:eastAsia="TimesNewRomanPSMT" w:cs="Arial"/>
          <w:b/>
          <w:bCs/>
          <w:iCs/>
          <w:lang w:val="sr-Cyrl-RS"/>
        </w:rPr>
      </w:pPr>
    </w:p>
    <w:p w:rsidR="007D2FAD" w:rsidRPr="00341FD1" w:rsidRDefault="007D2FAD" w:rsidP="007D2FAD">
      <w:pPr>
        <w:spacing w:before="0"/>
        <w:rPr>
          <w:rFonts w:cs="Arial"/>
          <w:b/>
          <w:lang w:val="ru-RU"/>
        </w:rPr>
      </w:pPr>
      <w:bookmarkStart w:id="237" w:name="_Toc441651599"/>
      <w:bookmarkStart w:id="238" w:name="_Toc442559910"/>
      <w:r w:rsidRPr="00341FD1">
        <w:rPr>
          <w:rFonts w:cs="Arial"/>
          <w:b/>
          <w:lang w:val="ru-RU"/>
        </w:rPr>
        <w:t>У року од 10 дана од пријема Уговора од стране Наручиоца</w:t>
      </w:r>
    </w:p>
    <w:p w:rsidR="009947D1" w:rsidRPr="00775117" w:rsidRDefault="009947D1" w:rsidP="007D2FAD">
      <w:pPr>
        <w:pStyle w:val="KDPodnaslov3"/>
        <w:keepNext w:val="0"/>
        <w:spacing w:before="0"/>
        <w:rPr>
          <w:rFonts w:cs="Arial"/>
          <w:b/>
        </w:rPr>
      </w:pPr>
      <w:r w:rsidRPr="00341FD1">
        <w:rPr>
          <w:rFonts w:cs="Arial"/>
          <w:b/>
        </w:rPr>
        <w:t>Меница за добро извршење посла</w:t>
      </w:r>
      <w:r w:rsidRPr="00775117">
        <w:rPr>
          <w:rFonts w:cs="Arial"/>
          <w:b/>
        </w:rPr>
        <w:t xml:space="preserve"> </w:t>
      </w:r>
      <w:bookmarkEnd w:id="237"/>
      <w:bookmarkEnd w:id="238"/>
    </w:p>
    <w:p w:rsidR="009947D1" w:rsidRPr="00775117" w:rsidRDefault="009947D1" w:rsidP="009947D1">
      <w:pPr>
        <w:rPr>
          <w:rFonts w:cs="Arial"/>
        </w:rPr>
      </w:pPr>
      <w:r w:rsidRPr="00775117">
        <w:rPr>
          <w:rFonts w:cs="Arial"/>
        </w:rPr>
        <w:t>Понуђач је обавезан да Наручиоцу достави:</w:t>
      </w:r>
    </w:p>
    <w:p w:rsidR="009947D1" w:rsidRPr="00775117" w:rsidRDefault="009947D1" w:rsidP="009947D1">
      <w:pPr>
        <w:numPr>
          <w:ilvl w:val="0"/>
          <w:numId w:val="14"/>
        </w:numPr>
        <w:rPr>
          <w:rFonts w:cs="Arial"/>
        </w:rPr>
      </w:pPr>
      <w:r w:rsidRPr="00775117">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9947D1" w:rsidRPr="00775117" w:rsidRDefault="009947D1" w:rsidP="009947D1">
      <w:pPr>
        <w:numPr>
          <w:ilvl w:val="0"/>
          <w:numId w:val="14"/>
        </w:numPr>
        <w:rPr>
          <w:rFonts w:cs="Arial"/>
        </w:rPr>
      </w:pPr>
      <w:r w:rsidRPr="00775117">
        <w:rPr>
          <w:rFonts w:cs="Arial"/>
        </w:rPr>
        <w:t xml:space="preserve">Менично писмо – овлашћење којим понуђач овлашћује наручиоца да може наплатити меницу  на износ од </w:t>
      </w:r>
      <w:r>
        <w:rPr>
          <w:rFonts w:cs="Arial"/>
          <w:lang w:val="sr-Cyrl-RS"/>
        </w:rPr>
        <w:t>10</w:t>
      </w:r>
      <w:r w:rsidRPr="00775117">
        <w:rPr>
          <w:rFonts w:cs="Arial"/>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9947D1" w:rsidRPr="00775117" w:rsidRDefault="009947D1" w:rsidP="009947D1">
      <w:pPr>
        <w:numPr>
          <w:ilvl w:val="0"/>
          <w:numId w:val="14"/>
        </w:numPr>
        <w:rPr>
          <w:rFonts w:cs="Arial"/>
        </w:rPr>
      </w:pPr>
      <w:r w:rsidRPr="00775117">
        <w:rPr>
          <w:rFonts w:cs="Arial"/>
        </w:rPr>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947D1" w:rsidRPr="00775117" w:rsidRDefault="009947D1" w:rsidP="009947D1">
      <w:pPr>
        <w:numPr>
          <w:ilvl w:val="0"/>
          <w:numId w:val="14"/>
        </w:numPr>
        <w:rPr>
          <w:rFonts w:cs="Arial"/>
        </w:rPr>
      </w:pPr>
      <w:proofErr w:type="gramStart"/>
      <w:r w:rsidRPr="00775117">
        <w:rPr>
          <w:rFonts w:cs="Arial"/>
        </w:rPr>
        <w:t>фотокопију</w:t>
      </w:r>
      <w:proofErr w:type="gramEnd"/>
      <w:r w:rsidRPr="00775117">
        <w:rPr>
          <w:rFonts w:cs="Arial"/>
        </w:rPr>
        <w:t xml:space="preserve"> ОП обрасца.</w:t>
      </w:r>
    </w:p>
    <w:p w:rsidR="009947D1" w:rsidRPr="00775117" w:rsidRDefault="009947D1" w:rsidP="009947D1">
      <w:pPr>
        <w:numPr>
          <w:ilvl w:val="0"/>
          <w:numId w:val="14"/>
        </w:numPr>
        <w:rPr>
          <w:rFonts w:cs="Arial"/>
        </w:rPr>
      </w:pPr>
      <w:r w:rsidRPr="00775117">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947D1" w:rsidRPr="00775117" w:rsidRDefault="009947D1" w:rsidP="009947D1">
      <w:pPr>
        <w:rPr>
          <w:rFonts w:cs="Arial"/>
        </w:rPr>
      </w:pPr>
      <w:proofErr w:type="gramStart"/>
      <w:r w:rsidRPr="00775117">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775117">
        <w:rPr>
          <w:rFonts w:cs="Arial"/>
        </w:rPr>
        <w:t xml:space="preserve"> </w:t>
      </w:r>
    </w:p>
    <w:p w:rsidR="009947D1" w:rsidRPr="00775117" w:rsidRDefault="009947D1" w:rsidP="009947D1">
      <w:pPr>
        <w:tabs>
          <w:tab w:val="left" w:pos="1786"/>
        </w:tabs>
        <w:spacing w:before="0"/>
        <w:ind w:left="1418" w:right="-6" w:hanging="567"/>
        <w:rPr>
          <w:rFonts w:cs="Arial"/>
        </w:rPr>
      </w:pPr>
    </w:p>
    <w:p w:rsidR="009947D1" w:rsidRPr="005B0D0B" w:rsidRDefault="009947D1" w:rsidP="009947D1">
      <w:pPr>
        <w:pStyle w:val="KDPodnaslov3"/>
        <w:keepNext w:val="0"/>
        <w:spacing w:before="0"/>
        <w:ind w:left="851"/>
        <w:rPr>
          <w:rFonts w:eastAsia="TimesNewRomanPSMT" w:cs="Arial"/>
          <w:b/>
          <w:bCs/>
          <w:iCs/>
        </w:rPr>
      </w:pPr>
      <w:r w:rsidRPr="005B0D0B">
        <w:rPr>
          <w:rFonts w:eastAsia="TimesNewRomanPSMT" w:cs="Arial"/>
          <w:b/>
          <w:bCs/>
          <w:iCs/>
        </w:rPr>
        <w:t>Достављање средстава финансијског обезбеђења</w:t>
      </w:r>
    </w:p>
    <w:p w:rsidR="009947D1" w:rsidRDefault="009947D1" w:rsidP="009947D1">
      <w:pPr>
        <w:tabs>
          <w:tab w:val="left" w:pos="567"/>
          <w:tab w:val="left" w:pos="709"/>
        </w:tabs>
        <w:spacing w:after="120"/>
        <w:rPr>
          <w:rFonts w:cs="Arial"/>
          <w:color w:val="000000" w:themeColor="text1"/>
          <w:lang w:val="sr-Latn-RS"/>
        </w:rPr>
      </w:pPr>
      <w:r w:rsidRPr="005B0D0B">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5B0D0B">
        <w:rPr>
          <w:rFonts w:cs="Arial"/>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725C5A" w:rsidRPr="00341FD1" w:rsidRDefault="009947D1" w:rsidP="00725C5A">
      <w:pPr>
        <w:tabs>
          <w:tab w:val="left" w:pos="567"/>
          <w:tab w:val="left" w:pos="709"/>
        </w:tabs>
        <w:spacing w:after="120"/>
        <w:rPr>
          <w:rFonts w:cs="Arial"/>
          <w:b/>
          <w:lang w:val="sr-Cyrl-RS"/>
        </w:rPr>
      </w:pPr>
      <w:r>
        <w:rPr>
          <w:b/>
          <w:color w:val="FF0000"/>
          <w:lang w:val="sr-Cyrl-RS"/>
        </w:rPr>
        <w:tab/>
      </w:r>
      <w:r w:rsidRPr="00E47C2E">
        <w:rPr>
          <w:rFonts w:eastAsia="TimesNewRomanPSMT" w:cs="Arial"/>
          <w:bCs/>
        </w:rPr>
        <w:t>Средство финансијског обезбеђења за добро извршење посла  гласи на</w:t>
      </w:r>
      <w:r w:rsidRPr="00E47C2E">
        <w:rPr>
          <w:rFonts w:eastAsia="TimesNewRomanPSMT" w:cs="Arial"/>
          <w:bCs/>
          <w:color w:val="00B0F0"/>
        </w:rPr>
        <w:t xml:space="preserve"> </w:t>
      </w:r>
      <w:r w:rsidRPr="00775117">
        <w:rPr>
          <w:rFonts w:eastAsia="TimesNewRomanPSMT" w:cs="Arial"/>
          <w:bCs/>
        </w:rPr>
        <w:t>Јавно предузеће „Електропривреда Србије“ Београд,Улица царице Милице 2., 11000 Београд/</w:t>
      </w:r>
      <w:r w:rsidRPr="00775117">
        <w:rPr>
          <w:rFonts w:cs="Arial"/>
        </w:rPr>
        <w:t xml:space="preserve"> Огранак ТЕНТ, Богољуба Урошевића Црног бр.44., 11500 Обреновац </w:t>
      </w:r>
      <w:r w:rsidR="00725C5A" w:rsidRPr="00341FD1">
        <w:rPr>
          <w:rFonts w:cs="Arial"/>
          <w:b/>
        </w:rPr>
        <w:t xml:space="preserve">доставља </w:t>
      </w:r>
      <w:r w:rsidR="00725C5A" w:rsidRPr="00341FD1">
        <w:rPr>
          <w:rFonts w:cs="Arial"/>
          <w:b/>
          <w:lang w:val="sr-Cyrl-RS"/>
        </w:rPr>
        <w:t xml:space="preserve">се уз потписан  уговор </w:t>
      </w:r>
      <w:r w:rsidR="00725C5A" w:rsidRPr="00341FD1">
        <w:rPr>
          <w:rFonts w:cs="Arial"/>
          <w:b/>
        </w:rPr>
        <w:t xml:space="preserve">лично или поштом на адресу: </w:t>
      </w:r>
    </w:p>
    <w:p w:rsidR="00725C5A" w:rsidRPr="00341FD1" w:rsidRDefault="00725C5A" w:rsidP="00725C5A">
      <w:pPr>
        <w:tabs>
          <w:tab w:val="left" w:pos="8640"/>
        </w:tabs>
        <w:spacing w:before="0"/>
        <w:ind w:left="-360" w:right="-19"/>
        <w:jc w:val="center"/>
        <w:rPr>
          <w:rFonts w:cs="Arial"/>
          <w:lang w:val="sr-Cyrl-RS"/>
        </w:rPr>
      </w:pPr>
      <w:r w:rsidRPr="00341FD1">
        <w:rPr>
          <w:rFonts w:cs="Arial"/>
          <w:color w:val="000000" w:themeColor="text1"/>
          <w:lang w:val="ru-RU"/>
        </w:rPr>
        <w:t>ТЕ Колубара, 3. Октобар 146, 11563 Велики Црљени</w:t>
      </w:r>
    </w:p>
    <w:p w:rsidR="00725C5A" w:rsidRPr="00341FD1" w:rsidRDefault="00725C5A" w:rsidP="00725C5A">
      <w:pPr>
        <w:tabs>
          <w:tab w:val="left" w:pos="567"/>
          <w:tab w:val="left" w:pos="709"/>
        </w:tabs>
        <w:spacing w:after="120"/>
        <w:jc w:val="center"/>
        <w:rPr>
          <w:rFonts w:cs="Arial"/>
          <w:b/>
          <w:lang w:val="sr-Cyrl-RS"/>
        </w:rPr>
      </w:pPr>
      <w:r w:rsidRPr="00341FD1">
        <w:rPr>
          <w:rFonts w:cs="Arial"/>
          <w:b/>
          <w:lang w:val="sr-Cyrl-RS"/>
        </w:rPr>
        <w:t>са назнаком: Средство финансијског обезбеђења за</w:t>
      </w:r>
    </w:p>
    <w:p w:rsidR="00725C5A" w:rsidRPr="00341FD1" w:rsidRDefault="00725C5A" w:rsidP="00725C5A">
      <w:pPr>
        <w:tabs>
          <w:tab w:val="left" w:pos="567"/>
          <w:tab w:val="left" w:pos="709"/>
        </w:tabs>
        <w:spacing w:after="120"/>
        <w:jc w:val="center"/>
        <w:rPr>
          <w:rFonts w:cs="Arial"/>
          <w:b/>
          <w:lang w:val="sr-Cyrl-RS"/>
        </w:rPr>
      </w:pPr>
      <w:r w:rsidRPr="00341FD1">
        <w:rPr>
          <w:rFonts w:cs="Arial"/>
          <w:b/>
          <w:lang w:val="sr-Cyrl-RS"/>
        </w:rPr>
        <w:t>ЈН бр.</w:t>
      </w:r>
      <w:r w:rsidR="00A05959">
        <w:rPr>
          <w:rFonts w:cs="Arial"/>
          <w:b/>
          <w:lang w:val="sr-Cyrl-RS"/>
        </w:rPr>
        <w:t>180/2017-3000/0497/2017</w:t>
      </w:r>
    </w:p>
    <w:p w:rsidR="00725C5A" w:rsidRPr="00341FD1" w:rsidRDefault="00725C5A" w:rsidP="00725C5A">
      <w:pPr>
        <w:tabs>
          <w:tab w:val="left" w:pos="567"/>
          <w:tab w:val="left" w:pos="709"/>
        </w:tabs>
        <w:spacing w:after="120"/>
        <w:rPr>
          <w:rFonts w:eastAsia="Calibri" w:cs="Arial"/>
          <w:b/>
          <w:lang w:val="sr-Cyrl-RS"/>
        </w:rPr>
      </w:pPr>
      <w:r w:rsidRPr="00341FD1">
        <w:rPr>
          <w:rFonts w:eastAsia="Calibri" w:cs="Arial"/>
          <w:b/>
          <w:lang w:val="sr-Cyrl-RS"/>
        </w:rPr>
        <w:t>Понуђач којем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w:t>
      </w:r>
    </w:p>
    <w:p w:rsidR="00725C5A" w:rsidRPr="00725C5A" w:rsidRDefault="00725C5A" w:rsidP="00725C5A">
      <w:pPr>
        <w:tabs>
          <w:tab w:val="left" w:pos="567"/>
          <w:tab w:val="left" w:pos="709"/>
        </w:tabs>
        <w:spacing w:after="120"/>
        <w:rPr>
          <w:rFonts w:cs="Arial"/>
          <w:b/>
          <w:lang w:val="sr-Cyrl-RS"/>
        </w:rPr>
      </w:pPr>
      <w:r w:rsidRPr="00341FD1">
        <w:rPr>
          <w:rFonts w:eastAsia="Calibri" w:cs="Arial"/>
          <w:b/>
          <w:lang w:val="sr-Cyrl-RS"/>
        </w:rPr>
        <w:t>Понуђач је одговоран за прописан и безбедан начин доставњања средстава финансијског обезбеђења.</w:t>
      </w:r>
    </w:p>
    <w:p w:rsidR="0085348E" w:rsidRPr="00E47C2E" w:rsidRDefault="0085348E" w:rsidP="004A1F03">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lastRenderedPageBreak/>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4A1F03">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8A6855">
        <w:rPr>
          <w:rFonts w:cs="Arial"/>
          <w:lang w:val="ru-RU"/>
        </w:rPr>
        <w:t xml:space="preserve">(Образац </w:t>
      </w:r>
      <w:r w:rsidR="006F2FD5" w:rsidRPr="008A6855">
        <w:rPr>
          <w:rFonts w:cs="Arial"/>
          <w:lang w:val="ru-RU"/>
        </w:rPr>
        <w:t>бр.4</w:t>
      </w:r>
      <w:r w:rsidRPr="008A6855">
        <w:rPr>
          <w:rFonts w:cs="Arial"/>
          <w:lang w:val="ru-RU"/>
        </w:rPr>
        <w:t xml:space="preserve"> из конкурсне документације</w:t>
      </w:r>
      <w:r w:rsidRPr="00E47C2E">
        <w:rPr>
          <w:rFonts w:cs="Arial"/>
          <w:lang w:val="ru-RU"/>
        </w:rPr>
        <w:t>).</w:t>
      </w:r>
    </w:p>
    <w:p w:rsidR="0085348E" w:rsidRPr="00E47C2E" w:rsidRDefault="0085348E" w:rsidP="0085348E">
      <w:pPr>
        <w:pStyle w:val="KDParagraf"/>
        <w:spacing w:before="0"/>
        <w:rPr>
          <w:rFonts w:cs="Arial"/>
          <w:lang w:val="ru-RU"/>
        </w:rPr>
      </w:pPr>
    </w:p>
    <w:p w:rsidR="0085348E" w:rsidRPr="00E47C2E" w:rsidRDefault="0085348E" w:rsidP="004A1F03">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4A1F03">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4A1F03">
      <w:pPr>
        <w:pStyle w:val="KDPodnaslov2"/>
        <w:numPr>
          <w:ilvl w:val="1"/>
          <w:numId w:val="20"/>
        </w:numPr>
        <w:spacing w:before="0"/>
        <w:jc w:val="both"/>
        <w:rPr>
          <w:rFonts w:cs="Arial"/>
        </w:rPr>
      </w:pPr>
      <w:bookmarkStart w:id="239" w:name="_Toc441651602"/>
      <w:bookmarkStart w:id="240" w:name="_Toc442559913"/>
      <w:r w:rsidRPr="00E47C2E">
        <w:rPr>
          <w:rFonts w:cs="Arial"/>
        </w:rPr>
        <w:t>Додатне информације и објашњења</w:t>
      </w:r>
      <w:bookmarkEnd w:id="239"/>
      <w:bookmarkEnd w:id="240"/>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05959">
        <w:rPr>
          <w:rFonts w:cs="Arial"/>
          <w:b/>
          <w:lang w:val="sr-Cyrl-CS"/>
        </w:rPr>
        <w:t>180/2017-3000/0497/2017</w:t>
      </w:r>
      <w:r w:rsidR="00E00ED9" w:rsidRPr="00E47C2E">
        <w:rPr>
          <w:rFonts w:cs="Arial"/>
          <w:lang w:val="ru-RU"/>
        </w:rPr>
        <w:t xml:space="preserve"> </w:t>
      </w:r>
      <w:r w:rsidRPr="00E47C2E">
        <w:rPr>
          <w:rFonts w:cs="Arial"/>
          <w:lang w:val="ru-RU"/>
        </w:rPr>
        <w:t xml:space="preserve"> или електронским путем на е-</w:t>
      </w:r>
      <w:r w:rsidRPr="00E47C2E">
        <w:rPr>
          <w:rFonts w:cs="Arial"/>
        </w:rPr>
        <w:t>mail</w:t>
      </w:r>
      <w:r w:rsidRPr="00E47C2E">
        <w:rPr>
          <w:rFonts w:cs="Arial"/>
          <w:lang w:val="ru-RU"/>
        </w:rPr>
        <w:t xml:space="preserve"> адресу:</w:t>
      </w:r>
      <w:hyperlink r:id="rId171" w:history="1">
        <w:r w:rsidR="0046049C" w:rsidRPr="00074045">
          <w:rPr>
            <w:rStyle w:val="Hyperlink"/>
            <w:rFonts w:cs="Arial"/>
          </w:rPr>
          <w:t>mirjana.borcic</w:t>
        </w:r>
        <w:r w:rsidR="0046049C" w:rsidRPr="00074045">
          <w:rPr>
            <w:rStyle w:val="Hyperlink"/>
            <w:rFonts w:cs="Arial"/>
            <w:lang w:val="ru-RU"/>
          </w:rPr>
          <w:t>@</w:t>
        </w:r>
      </w:hyperlink>
      <w:r w:rsidR="0046049C">
        <w:rPr>
          <w:rFonts w:cs="Arial"/>
        </w:rPr>
        <w:t>eps.rs</w:t>
      </w:r>
      <w:r w:rsidRPr="00E47C2E">
        <w:rPr>
          <w:rFonts w:cs="Arial"/>
          <w:lang w:val="ru-RU"/>
        </w:rPr>
        <w:t>,</w:t>
      </w:r>
      <w:r w:rsidR="0046049C">
        <w:rPr>
          <w:rFonts w:cs="Arial"/>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w:t>
      </w:r>
      <w:r w:rsidRPr="00E47C2E">
        <w:rPr>
          <w:rFonts w:cs="Arial"/>
          <w:lang w:val="ru-RU"/>
        </w:rPr>
        <w:lastRenderedPageBreak/>
        <w:t xml:space="preserve">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4A1F03">
      <w:pPr>
        <w:pStyle w:val="KDPodnaslov2"/>
        <w:numPr>
          <w:ilvl w:val="1"/>
          <w:numId w:val="20"/>
        </w:numPr>
        <w:spacing w:before="0"/>
        <w:jc w:val="both"/>
        <w:rPr>
          <w:rFonts w:cs="Arial"/>
        </w:rPr>
      </w:pPr>
      <w:bookmarkStart w:id="241" w:name="_Toc441651603"/>
      <w:bookmarkStart w:id="242" w:name="_Toc442559914"/>
      <w:r w:rsidRPr="00E47C2E">
        <w:rPr>
          <w:rFonts w:cs="Arial"/>
        </w:rPr>
        <w:t>Трошкови понуде</w:t>
      </w:r>
      <w:bookmarkEnd w:id="241"/>
      <w:bookmarkEnd w:id="242"/>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4A1F03">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Default="008D2B23" w:rsidP="008D2B23">
      <w:pPr>
        <w:spacing w:before="0"/>
        <w:rPr>
          <w:rFonts w:cs="Arial"/>
          <w:lang w:val="sr-Cyrl-RS"/>
        </w:rPr>
      </w:pPr>
    </w:p>
    <w:p w:rsidR="00E00ED9" w:rsidRPr="00E00ED9" w:rsidRDefault="00E00ED9" w:rsidP="008D2B23">
      <w:pPr>
        <w:spacing w:before="0"/>
        <w:rPr>
          <w:rFonts w:cs="Arial"/>
          <w:lang w:val="sr-Cyrl-RS"/>
        </w:rPr>
      </w:pPr>
    </w:p>
    <w:p w:rsidR="00B20A6C" w:rsidRPr="00E47C2E" w:rsidRDefault="00B20A6C" w:rsidP="004A1F03">
      <w:pPr>
        <w:pStyle w:val="KDPodnaslov2"/>
        <w:numPr>
          <w:ilvl w:val="1"/>
          <w:numId w:val="20"/>
        </w:numPr>
        <w:spacing w:before="0"/>
        <w:jc w:val="both"/>
        <w:rPr>
          <w:rFonts w:cs="Arial"/>
        </w:rPr>
      </w:pPr>
      <w:bookmarkStart w:id="243" w:name="_Toc442559917"/>
      <w:bookmarkStart w:id="244" w:name="_Toc441651606"/>
      <w:r w:rsidRPr="00E47C2E">
        <w:rPr>
          <w:rFonts w:cs="Arial"/>
        </w:rPr>
        <w:t>Разлози за одбијање понуде</w:t>
      </w:r>
      <w:bookmarkEnd w:id="243"/>
      <w:bookmarkEnd w:id="244"/>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081FBD" w:rsidRPr="00081FBD" w:rsidRDefault="00B20A6C" w:rsidP="004A1F03">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r w:rsidR="00081FBD">
        <w:rPr>
          <w:rFonts w:eastAsia="TimesNewRomanPSMT" w:cs="Arial"/>
          <w:bCs/>
          <w:iCs/>
          <w:lang w:val="sr-Cyrl-RS"/>
        </w:rPr>
        <w:t xml:space="preserve"> </w:t>
      </w:r>
    </w:p>
    <w:p w:rsidR="00B20A6C" w:rsidRPr="00E47C2E" w:rsidRDefault="00B20A6C" w:rsidP="004A1F03">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00ED9" w:rsidRDefault="00B20A6C" w:rsidP="004A1F03">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4A1F03">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4A1F03">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4A1F03">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FE70A7">
        <w:rPr>
          <w:rFonts w:eastAsia="TimesNewRomanPSMT" w:cs="Arial"/>
          <w:lang w:val="sr-Cyrl-RS"/>
        </w:rPr>
        <w:t>25</w:t>
      </w:r>
      <w:r w:rsidRPr="00E47C2E">
        <w:rPr>
          <w:rFonts w:eastAsia="TimesNewRomanPSMT" w:cs="Arial"/>
        </w:rPr>
        <w:t xml:space="preserve"> (д</w:t>
      </w:r>
      <w:r w:rsidR="00FE70A7">
        <w:rPr>
          <w:rFonts w:eastAsia="TimesNewRomanPSMT" w:cs="Arial"/>
          <w:lang w:val="sr-Cyrl-RS"/>
        </w:rPr>
        <w:t>вадесетпет</w:t>
      </w:r>
      <w:r w:rsidRPr="00E47C2E">
        <w:rPr>
          <w:rFonts w:eastAsia="TimesNewRomanPSMT" w:cs="Arial"/>
        </w:rPr>
        <w:t>) 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4A1F03">
      <w:pPr>
        <w:pStyle w:val="KDPodnaslov2"/>
        <w:numPr>
          <w:ilvl w:val="1"/>
          <w:numId w:val="20"/>
        </w:numPr>
        <w:spacing w:before="0"/>
        <w:jc w:val="both"/>
        <w:rPr>
          <w:rFonts w:cs="Arial"/>
          <w:lang w:val="ru-RU"/>
        </w:rPr>
      </w:pPr>
      <w:bookmarkStart w:id="245" w:name="_Toc441651607"/>
      <w:bookmarkStart w:id="246" w:name="_Toc442559918"/>
      <w:r w:rsidRPr="00E47C2E">
        <w:rPr>
          <w:rFonts w:cs="Arial"/>
          <w:lang w:val="ru-RU"/>
        </w:rPr>
        <w:t>Н</w:t>
      </w:r>
      <w:r w:rsidRPr="00E47C2E">
        <w:rPr>
          <w:rFonts w:cs="Arial"/>
        </w:rPr>
        <w:t>егативне референце</w:t>
      </w:r>
      <w:bookmarkEnd w:id="245"/>
      <w:bookmarkEnd w:id="246"/>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lastRenderedPageBreak/>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4A1F03">
      <w:pPr>
        <w:pStyle w:val="KDPodnaslov2"/>
        <w:numPr>
          <w:ilvl w:val="1"/>
          <w:numId w:val="20"/>
        </w:numPr>
        <w:spacing w:before="0"/>
        <w:jc w:val="both"/>
        <w:rPr>
          <w:rFonts w:cs="Arial"/>
        </w:rPr>
      </w:pPr>
      <w:bookmarkStart w:id="247" w:name="_Toc441651608"/>
      <w:bookmarkStart w:id="248" w:name="_Toc442559919"/>
      <w:r w:rsidRPr="00E47C2E">
        <w:rPr>
          <w:rFonts w:cs="Arial"/>
        </w:rPr>
        <w:t>Увид у документацију</w:t>
      </w:r>
      <w:bookmarkEnd w:id="247"/>
      <w:bookmarkEnd w:id="248"/>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4A1F03">
      <w:pPr>
        <w:pStyle w:val="KDPodnaslov2"/>
        <w:numPr>
          <w:ilvl w:val="1"/>
          <w:numId w:val="20"/>
        </w:numPr>
        <w:spacing w:before="0"/>
        <w:ind w:left="0" w:firstLine="0"/>
        <w:jc w:val="both"/>
        <w:rPr>
          <w:rFonts w:cs="Arial"/>
        </w:rPr>
      </w:pPr>
      <w:bookmarkStart w:id="249" w:name="_Toc441651609"/>
      <w:bookmarkStart w:id="250" w:name="_Toc442559920"/>
      <w:r w:rsidRPr="00E47C2E">
        <w:rPr>
          <w:rFonts w:cs="Arial"/>
          <w:lang w:val="ru-RU"/>
        </w:rPr>
        <w:t>З</w:t>
      </w:r>
      <w:r w:rsidRPr="00E47C2E">
        <w:rPr>
          <w:rFonts w:cs="Arial"/>
        </w:rPr>
        <w:t>аштита права понуђача</w:t>
      </w:r>
      <w:bookmarkEnd w:id="249"/>
      <w:bookmarkEnd w:id="250"/>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46049C">
        <w:rPr>
          <w:rFonts w:cs="Arial"/>
          <w:b/>
          <w:lang w:bidi="en-US"/>
        </w:rPr>
        <w:t xml:space="preserve">TE </w:t>
      </w:r>
      <w:r w:rsidR="0046049C">
        <w:rPr>
          <w:rFonts w:cs="Arial"/>
          <w:b/>
          <w:lang w:val="sr-Cyrl-RS" w:bidi="en-US"/>
        </w:rPr>
        <w:t>КОЛУБАРА</w:t>
      </w:r>
      <w:r w:rsidR="0046049C">
        <w:rPr>
          <w:rFonts w:cs="Arial"/>
          <w:b/>
          <w:lang w:bidi="en-US"/>
        </w:rPr>
        <w:t xml:space="preserve">, 3.октобар </w:t>
      </w:r>
      <w:r w:rsidR="0046049C">
        <w:rPr>
          <w:rFonts w:cs="Arial"/>
          <w:b/>
          <w:lang w:val="sr-Cyrl-RS" w:bidi="en-US"/>
        </w:rPr>
        <w:t>бр</w:t>
      </w:r>
      <w:r w:rsidR="0046049C">
        <w:rPr>
          <w:rFonts w:cs="Arial"/>
          <w:b/>
          <w:lang w:bidi="en-US"/>
        </w:rPr>
        <w:t xml:space="preserve">.143, 11563 </w:t>
      </w:r>
      <w:r w:rsidR="0046049C">
        <w:rPr>
          <w:rFonts w:cs="Arial"/>
          <w:b/>
          <w:lang w:val="sr-Cyrl-RS" w:bidi="en-US"/>
        </w:rPr>
        <w:t>Велики Црљени</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46049C">
        <w:rPr>
          <w:rFonts w:cs="Arial"/>
          <w:lang w:val="sr-Cyrl-RS"/>
        </w:rPr>
        <w:t xml:space="preserve"> </w:t>
      </w:r>
      <w:r w:rsidR="00A05959">
        <w:rPr>
          <w:rFonts w:cs="Arial"/>
          <w:b/>
        </w:rPr>
        <w:t>Услуге одржавања Е+Н опреме на блоку 110 MW у ТЕ „Колубара“</w:t>
      </w:r>
      <w:r w:rsidRPr="00E47C2E">
        <w:rPr>
          <w:rFonts w:cs="Arial"/>
        </w:rPr>
        <w:t xml:space="preserve"> бр.ЈН</w:t>
      </w:r>
      <w:r w:rsidR="0046049C">
        <w:rPr>
          <w:rFonts w:cs="Arial"/>
          <w:lang w:val="sr-Cyrl-RS"/>
        </w:rPr>
        <w:t xml:space="preserve"> </w:t>
      </w:r>
      <w:r w:rsidR="00A05959">
        <w:rPr>
          <w:rFonts w:cs="Arial"/>
          <w:lang w:val="sr-Cyrl-RS"/>
        </w:rPr>
        <w:t>180/2017-3000/0497/2017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lastRenderedPageBreak/>
        <w:t>Захтев за заштиту права се може доставити и путем електронске поште на e-mail:</w:t>
      </w:r>
      <w:r w:rsidR="00A016E8">
        <w:rPr>
          <w:rFonts w:cs="Arial"/>
          <w:lang w:val="sr-Cyrl-RS"/>
        </w:rPr>
        <w:t xml:space="preserve"> </w:t>
      </w:r>
      <w:hyperlink r:id="rId173" w:history="1">
        <w:r w:rsidR="00A016E8" w:rsidRPr="00074045">
          <w:rPr>
            <w:rStyle w:val="Hyperlink"/>
            <w:rFonts w:cs="Arial"/>
          </w:rPr>
          <w:t>mirjana.borcic</w:t>
        </w:r>
        <w:r w:rsidR="00A016E8" w:rsidRPr="00074045">
          <w:rPr>
            <w:rStyle w:val="Hyperlink"/>
            <w:rFonts w:cs="Arial"/>
            <w:lang w:val="ru-RU"/>
          </w:rPr>
          <w:t>@</w:t>
        </w:r>
      </w:hyperlink>
      <w:r w:rsidR="00A016E8">
        <w:rPr>
          <w:rFonts w:cs="Arial"/>
        </w:rPr>
        <w:t>eps.rs</w:t>
      </w:r>
      <w:r w:rsidR="00A016E8" w:rsidRPr="00E47C2E">
        <w:rPr>
          <w:rFonts w:cs="Arial"/>
        </w:rPr>
        <w:t xml:space="preserve"> </w:t>
      </w:r>
      <w:r w:rsidRPr="00E47C2E">
        <w:rPr>
          <w:rFonts w:cs="Arial"/>
        </w:rPr>
        <w:t xml:space="preserve">радним данима (понедељак-петак) од </w:t>
      </w:r>
      <w:r w:rsidR="00643389" w:rsidRPr="00E47C2E">
        <w:rPr>
          <w:rFonts w:cs="Arial"/>
          <w:color w:val="00B0F0"/>
        </w:rPr>
        <w:t>7</w:t>
      </w:r>
      <w:proofErr w:type="gramStart"/>
      <w:r w:rsidRPr="00E47C2E">
        <w:rPr>
          <w:rFonts w:cs="Arial"/>
          <w:color w:val="00B0F0"/>
        </w:rPr>
        <w:t>,00</w:t>
      </w:r>
      <w:proofErr w:type="gramEnd"/>
      <w:r w:rsidRPr="00E47C2E">
        <w:rPr>
          <w:rFonts w:cs="Arial"/>
          <w:color w:val="00B0F0"/>
        </w:rPr>
        <w:t xml:space="preserve">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BF106A" w:rsidP="00643389">
      <w:pPr>
        <w:spacing w:before="0"/>
        <w:rPr>
          <w:rFonts w:cs="Arial"/>
          <w:b/>
        </w:rPr>
      </w:pPr>
      <w:proofErr w:type="gramStart"/>
      <w:r>
        <w:rPr>
          <w:rFonts w:cs="Arial"/>
          <w:b/>
        </w:rPr>
        <w:t>Износ таксе из члана 156.</w:t>
      </w:r>
      <w:proofErr w:type="gramEnd"/>
      <w:r>
        <w:rPr>
          <w:rFonts w:cs="Arial"/>
          <w:b/>
        </w:rPr>
        <w:t xml:space="preserve"> </w:t>
      </w:r>
      <w:r w:rsidR="0031435B" w:rsidRPr="00E47C2E">
        <w:rPr>
          <w:rFonts w:cs="Arial"/>
          <w:b/>
        </w:rPr>
        <w:t>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A05959">
        <w:rPr>
          <w:rFonts w:cs="Arial"/>
          <w:lang w:val="sr-Cyrl-RS"/>
        </w:rPr>
        <w:t>180/2017-3000/0497/2017</w:t>
      </w:r>
      <w:r w:rsidR="004768CD" w:rsidRPr="00E47C2E">
        <w:rPr>
          <w:rFonts w:cs="Arial"/>
        </w:rPr>
        <w:t xml:space="preserve"> </w:t>
      </w:r>
      <w:r w:rsidRPr="00E47C2E">
        <w:rPr>
          <w:rFonts w:cs="Arial"/>
        </w:rPr>
        <w:t>(</w:t>
      </w:r>
      <w:r w:rsidRPr="00E47C2E">
        <w:rPr>
          <w:rFonts w:cs="Arial"/>
          <w:color w:val="00B0F0"/>
        </w:rPr>
        <w:t>уписати број ЈН без цртица</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A05959">
        <w:rPr>
          <w:rFonts w:cs="Arial"/>
          <w:lang w:val="sr-Cyrl-RS"/>
        </w:rPr>
        <w:t>180/2017-3000/0497/2017</w:t>
      </w:r>
      <w:r w:rsidRPr="00E47C2E">
        <w:rPr>
          <w:rFonts w:cs="Arial"/>
        </w:rPr>
        <w:t xml:space="preserve">, прималац уплате: буџет Републике Србије) уплати таксу од: </w:t>
      </w:r>
    </w:p>
    <w:p w:rsidR="0031435B" w:rsidRPr="004768CD" w:rsidRDefault="0031435B" w:rsidP="00377FE7">
      <w:pPr>
        <w:spacing w:before="0"/>
        <w:rPr>
          <w:rFonts w:cs="Arial"/>
        </w:rPr>
      </w:pPr>
      <w:r w:rsidRPr="004768CD">
        <w:rPr>
          <w:rFonts w:cs="Arial"/>
        </w:rPr>
        <w:lastRenderedPageBreak/>
        <w:t>1)</w:t>
      </w:r>
      <w:r w:rsidRPr="00E47C2E">
        <w:rPr>
          <w:rFonts w:cs="Arial"/>
          <w:color w:val="00B0F0"/>
        </w:rPr>
        <w:t xml:space="preserve"> </w:t>
      </w:r>
      <w:r w:rsidRPr="004768CD">
        <w:rPr>
          <w:rFonts w:cs="Arial"/>
        </w:rPr>
        <w:t>120.000</w:t>
      </w:r>
      <w:r w:rsidR="00873133" w:rsidRPr="004768CD">
        <w:rPr>
          <w:rFonts w:cs="Arial"/>
        </w:rPr>
        <w:t>,00</w:t>
      </w:r>
      <w:r w:rsidRPr="004768CD">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4768CD">
        <w:rPr>
          <w:rFonts w:cs="Arial"/>
        </w:rPr>
        <w:t>,00</w:t>
      </w:r>
      <w:proofErr w:type="gramEnd"/>
      <w:r w:rsidRPr="004768CD">
        <w:rPr>
          <w:rFonts w:cs="Arial"/>
        </w:rPr>
        <w:t xml:space="preserve"> динара </w:t>
      </w:r>
    </w:p>
    <w:p w:rsidR="0031435B" w:rsidRPr="004768CD" w:rsidRDefault="004768CD" w:rsidP="00377FE7">
      <w:pPr>
        <w:spacing w:before="0"/>
        <w:rPr>
          <w:rFonts w:cs="Arial"/>
        </w:rPr>
      </w:pPr>
      <w:r w:rsidRPr="004768CD">
        <w:rPr>
          <w:rFonts w:cs="Arial"/>
          <w:lang w:val="sr-Cyrl-RS"/>
        </w:rPr>
        <w:t>2</w:t>
      </w:r>
      <w:r w:rsidR="0031435B" w:rsidRPr="004768CD">
        <w:rPr>
          <w:rFonts w:cs="Arial"/>
        </w:rPr>
        <w:t>) 120.000</w:t>
      </w:r>
      <w:r w:rsidR="00873133" w:rsidRPr="004768CD">
        <w:rPr>
          <w:rFonts w:cs="Arial"/>
        </w:rPr>
        <w:t>,00</w:t>
      </w:r>
      <w:r w:rsidR="0031435B" w:rsidRPr="004768CD">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4768CD">
        <w:rPr>
          <w:rFonts w:cs="Arial"/>
        </w:rPr>
        <w:t>,00</w:t>
      </w:r>
      <w:r w:rsidR="0031435B" w:rsidRPr="004768CD">
        <w:rPr>
          <w:rFonts w:cs="Arial"/>
        </w:rPr>
        <w:t xml:space="preserve"> динара </w:t>
      </w:r>
    </w:p>
    <w:p w:rsidR="0031435B" w:rsidRPr="004768CD" w:rsidRDefault="0031435B" w:rsidP="00377FE7">
      <w:pPr>
        <w:spacing w:before="0"/>
        <w:rPr>
          <w:rFonts w:cs="Arial"/>
          <w:color w:val="00B0F0"/>
          <w:lang w:val="sr-Cyrl-RS"/>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4768CD">
      <w:pPr>
        <w:spacing w:before="0"/>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4768CD">
      <w:pPr>
        <w:spacing w:before="0"/>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4768CD">
      <w:pPr>
        <w:spacing w:before="0"/>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4768CD">
      <w:pPr>
        <w:spacing w:before="0"/>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4768CD">
      <w:pPr>
        <w:spacing w:before="0"/>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4768CD">
      <w:pPr>
        <w:spacing w:before="0"/>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4768CD">
      <w:pPr>
        <w:spacing w:before="0"/>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4768CD">
      <w:pPr>
        <w:spacing w:before="0"/>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4768CD">
      <w:pPr>
        <w:spacing w:before="0"/>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4768CD">
      <w:pPr>
        <w:spacing w:before="0"/>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A17477">
      <w:pPr>
        <w:spacing w:before="0"/>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A17477">
      <w:pPr>
        <w:spacing w:before="0"/>
        <w:rPr>
          <w:rFonts w:cs="Arial"/>
        </w:rPr>
      </w:pPr>
      <w:r w:rsidRPr="00E47C2E">
        <w:rPr>
          <w:rFonts w:cs="Arial"/>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A17477">
      <w:pPr>
        <w:spacing w:before="0"/>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A17477">
      <w:pPr>
        <w:spacing w:before="0"/>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A17477">
      <w:pPr>
        <w:spacing w:before="0"/>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E50003" w:rsidRPr="00E50003" w:rsidRDefault="00E50003" w:rsidP="0031435B">
      <w:pPr>
        <w:rPr>
          <w:rFonts w:cs="Arial"/>
          <w:lang w:val="sr-Cyrl-RS"/>
        </w:rPr>
      </w:pPr>
    </w:p>
    <w:p w:rsidR="008D2B23" w:rsidRPr="00E47C2E" w:rsidRDefault="008D2B23" w:rsidP="004A1F03">
      <w:pPr>
        <w:pStyle w:val="KDPodnaslov2"/>
        <w:numPr>
          <w:ilvl w:val="1"/>
          <w:numId w:val="20"/>
        </w:numPr>
        <w:spacing w:before="0"/>
        <w:jc w:val="both"/>
        <w:rPr>
          <w:rFonts w:cs="Arial"/>
        </w:rPr>
      </w:pPr>
      <w:bookmarkStart w:id="251" w:name="_Toc441651610"/>
      <w:bookmarkStart w:id="252" w:name="_Toc442559921"/>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1"/>
      <w:bookmarkEnd w:id="252"/>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C45A26" w:rsidRPr="006205E1" w:rsidRDefault="00C45A26" w:rsidP="00C45A26">
      <w:pPr>
        <w:spacing w:before="0"/>
        <w:rPr>
          <w:rFonts w:cs="Arial"/>
          <w:color w:val="000000" w:themeColor="text1"/>
          <w:lang w:val="sr-Cyrl-RS"/>
        </w:rPr>
      </w:pPr>
      <w:r w:rsidRPr="008A6855">
        <w:rPr>
          <w:rFonts w:cs="Arial"/>
          <w:color w:val="000000" w:themeColor="text1"/>
          <w:lang w:val="sr-Cyrl-RS"/>
        </w:rPr>
        <w:t>Понуђач којем буде додељен уговор обавезан је да у року од највише 10(десет) дана од дана пријема уговора од стране Наручиоца достави  уз потписан уговор меницу за добро извршење посла.</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E50003">
        <w:rPr>
          <w:rFonts w:cs="Arial"/>
          <w:lang w:val="ru-RU"/>
        </w:rPr>
        <w:t>10</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4A1F03">
      <w:pPr>
        <w:pStyle w:val="KDPodnaslov2"/>
        <w:numPr>
          <w:ilvl w:val="1"/>
          <w:numId w:val="20"/>
        </w:numPr>
        <w:spacing w:before="0"/>
        <w:jc w:val="both"/>
        <w:rPr>
          <w:rFonts w:cs="Arial"/>
        </w:rPr>
      </w:pPr>
      <w:bookmarkStart w:id="253" w:name="_Toc441651611"/>
      <w:bookmarkStart w:id="254" w:name="_Toc442559922"/>
      <w:r w:rsidRPr="00E47C2E">
        <w:rPr>
          <w:rFonts w:cs="Arial"/>
        </w:rPr>
        <w:t>Измене током трајања уговора</w:t>
      </w:r>
      <w:bookmarkEnd w:id="253"/>
      <w:bookmarkEnd w:id="254"/>
    </w:p>
    <w:p w:rsidR="00E50003" w:rsidRPr="00E50003" w:rsidRDefault="00E50003" w:rsidP="00E50003">
      <w:pPr>
        <w:rPr>
          <w:rFonts w:cs="Arial"/>
          <w:lang w:eastAsia="sr-Latn-CS"/>
        </w:rPr>
      </w:pPr>
      <w:proofErr w:type="gramStart"/>
      <w:r w:rsidRPr="00E50003">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50003">
        <w:rPr>
          <w:rFonts w:cs="Arial"/>
          <w:lang w:eastAsia="sr-Latn-CS"/>
        </w:rPr>
        <w:t xml:space="preserve"> </w:t>
      </w:r>
      <w:proofErr w:type="gramStart"/>
      <w:r w:rsidRPr="00E50003">
        <w:rPr>
          <w:rFonts w:cs="Arial"/>
          <w:lang w:eastAsia="sr-Latn-CS"/>
        </w:rPr>
        <w:t>став</w:t>
      </w:r>
      <w:proofErr w:type="gramEnd"/>
      <w:r w:rsidRPr="00E50003">
        <w:rPr>
          <w:rFonts w:cs="Arial"/>
          <w:lang w:eastAsia="sr-Latn-CS"/>
        </w:rPr>
        <w:t xml:space="preserve"> 1. </w:t>
      </w:r>
      <w:proofErr w:type="gramStart"/>
      <w:r w:rsidRPr="00E50003">
        <w:rPr>
          <w:rFonts w:cs="Arial"/>
          <w:lang w:eastAsia="sr-Latn-CS"/>
        </w:rPr>
        <w:t>Закона о јавним набавкама.</w:t>
      </w:r>
      <w:proofErr w:type="gramEnd"/>
    </w:p>
    <w:p w:rsidR="00E50003" w:rsidRPr="00A17477" w:rsidRDefault="00E50003" w:rsidP="00E50003">
      <w:pPr>
        <w:rPr>
          <w:rFonts w:cs="Arial"/>
          <w:lang w:val="sr-Cyrl-RS" w:eastAsia="sr-Latn-CS"/>
        </w:rPr>
      </w:pPr>
      <w:r w:rsidRPr="00E50003">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6E6F46" w:rsidRPr="00A17477" w:rsidRDefault="00E50003" w:rsidP="006E6F46">
      <w:pPr>
        <w:rPr>
          <w:rFonts w:cs="Arial"/>
          <w:lang w:val="sr-Cyrl-RS"/>
        </w:rPr>
      </w:pPr>
      <w:r w:rsidRPr="00E50003">
        <w:rPr>
          <w:rFonts w:cs="Arial"/>
          <w:lang w:eastAsia="sr-Latn-CS"/>
        </w:rPr>
        <w:t xml:space="preserve">Након закључења уговора о јавној набавци наручилац може да дозволи промену битних елемената уговора из објективних </w:t>
      </w:r>
      <w:proofErr w:type="gramStart"/>
      <w:r w:rsidRPr="00E50003">
        <w:rPr>
          <w:rFonts w:cs="Arial"/>
          <w:lang w:eastAsia="sr-Latn-CS"/>
        </w:rPr>
        <w:t>разлога ,као</w:t>
      </w:r>
      <w:proofErr w:type="gramEnd"/>
      <w:r w:rsidRPr="00E50003">
        <w:rPr>
          <w:rFonts w:cs="Arial"/>
          <w:lang w:eastAsia="sr-Latn-CS"/>
        </w:rPr>
        <w:t xml:space="preserve"> што су: виша сила, измена важећих законских прописа, мере државних органа и измењене околности на </w:t>
      </w:r>
      <w:r w:rsidR="00A17477">
        <w:rPr>
          <w:rFonts w:cs="Arial"/>
          <w:lang w:eastAsia="sr-Latn-CS"/>
        </w:rPr>
        <w:t>тржишту настале услед више силе</w:t>
      </w:r>
    </w:p>
    <w:p w:rsidR="001215F0" w:rsidRPr="006C477A" w:rsidRDefault="001215F0" w:rsidP="006C477A">
      <w:pPr>
        <w:pStyle w:val="KDPodnaslov1"/>
        <w:spacing w:before="0"/>
        <w:rPr>
          <w:rFonts w:cs="Arial"/>
          <w:lang w:val="sr-Cyrl-RS"/>
        </w:rPr>
      </w:pPr>
    </w:p>
    <w:p w:rsidR="001215F0" w:rsidRDefault="001215F0" w:rsidP="00377FE7">
      <w:pPr>
        <w:pStyle w:val="KDPodnaslov1"/>
        <w:spacing w:before="0"/>
        <w:ind w:left="360"/>
        <w:rPr>
          <w:rFonts w:cs="Arial"/>
          <w:lang w:val="sr-Cyrl-RS"/>
        </w:rPr>
      </w:pPr>
    </w:p>
    <w:p w:rsidR="001215F0" w:rsidRDefault="001215F0" w:rsidP="00377FE7">
      <w:pPr>
        <w:pStyle w:val="KDPodnaslov1"/>
        <w:spacing w:before="0"/>
        <w:ind w:left="360"/>
        <w:rPr>
          <w:rFonts w:cs="Arial"/>
          <w:lang w:val="sr-Cyrl-RS"/>
        </w:rPr>
      </w:pPr>
    </w:p>
    <w:p w:rsidR="001215F0" w:rsidRDefault="001215F0" w:rsidP="00377FE7">
      <w:pPr>
        <w:pStyle w:val="KDPodnaslov1"/>
        <w:spacing w:before="0"/>
        <w:ind w:left="360"/>
        <w:rPr>
          <w:rFonts w:cs="Arial"/>
          <w:lang w:val="sr-Cyrl-RS"/>
        </w:rPr>
      </w:pPr>
    </w:p>
    <w:p w:rsidR="001215F0" w:rsidRDefault="001215F0" w:rsidP="00377FE7">
      <w:pPr>
        <w:pStyle w:val="KDPodnaslov1"/>
        <w:spacing w:before="0"/>
        <w:ind w:left="360"/>
        <w:rPr>
          <w:rFonts w:cs="Arial"/>
          <w:lang w:val="sr-Cyrl-RS"/>
        </w:rPr>
      </w:pPr>
    </w:p>
    <w:p w:rsidR="001215F0" w:rsidRDefault="001215F0" w:rsidP="00377FE7">
      <w:pPr>
        <w:pStyle w:val="KDPodnaslov1"/>
        <w:spacing w:before="0"/>
        <w:ind w:left="360"/>
        <w:rPr>
          <w:rFonts w:cs="Arial"/>
          <w:lang w:val="sr-Cyrl-RS"/>
        </w:rPr>
      </w:pPr>
    </w:p>
    <w:p w:rsidR="001215F0" w:rsidRDefault="001215F0" w:rsidP="00377FE7">
      <w:pPr>
        <w:pStyle w:val="KDPodnaslov1"/>
        <w:spacing w:before="0"/>
        <w:ind w:left="360"/>
        <w:rPr>
          <w:rFonts w:cs="Arial"/>
          <w:lang w:val="sr-Cyrl-RS"/>
        </w:rPr>
      </w:pPr>
    </w:p>
    <w:p w:rsidR="001215F0" w:rsidRDefault="001215F0" w:rsidP="00377FE7">
      <w:pPr>
        <w:pStyle w:val="KDPodnaslov1"/>
        <w:spacing w:before="0"/>
        <w:ind w:left="360"/>
        <w:rPr>
          <w:rFonts w:cs="Arial"/>
          <w:lang w:val="sr-Cyrl-RS"/>
        </w:rPr>
      </w:pPr>
    </w:p>
    <w:p w:rsidR="001215F0" w:rsidRPr="001215F0" w:rsidRDefault="001215F0"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4A1F03">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6C477A" w:rsidRDefault="006C477A" w:rsidP="00B043D1">
      <w:pPr>
        <w:pStyle w:val="KDPodnaslov1"/>
        <w:spacing w:before="0"/>
        <w:jc w:val="center"/>
        <w:rPr>
          <w:rFonts w:cs="Arial"/>
          <w:lang w:val="sr-Cyrl-RS"/>
        </w:rPr>
      </w:pPr>
    </w:p>
    <w:p w:rsidR="006C477A" w:rsidRDefault="006C477A" w:rsidP="00B043D1">
      <w:pPr>
        <w:pStyle w:val="KDPodnaslov1"/>
        <w:spacing w:before="0"/>
        <w:jc w:val="center"/>
        <w:rPr>
          <w:rFonts w:cs="Arial"/>
          <w:lang w:val="sr-Cyrl-RS"/>
        </w:rPr>
      </w:pPr>
    </w:p>
    <w:p w:rsidR="006C477A" w:rsidRPr="006C477A" w:rsidRDefault="006C477A"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1215F0" w:rsidRPr="001215F0" w:rsidRDefault="001215F0" w:rsidP="00B043D1">
      <w:pPr>
        <w:pStyle w:val="KDPodnaslov1"/>
        <w:spacing w:before="0"/>
        <w:jc w:val="center"/>
        <w:rPr>
          <w:rFonts w:cs="Arial"/>
          <w:lang w:val="sr-Cyrl-RS"/>
        </w:rPr>
      </w:pPr>
    </w:p>
    <w:p w:rsidR="001215F0" w:rsidRDefault="001215F0" w:rsidP="00B043D1">
      <w:pPr>
        <w:pStyle w:val="KDPodnaslov1"/>
        <w:spacing w:before="0"/>
        <w:jc w:val="center"/>
        <w:rPr>
          <w:rFonts w:cs="Arial"/>
          <w:lang w:val="sr-Cyrl-RS"/>
        </w:rPr>
      </w:pPr>
    </w:p>
    <w:p w:rsidR="001215F0" w:rsidRDefault="001215F0" w:rsidP="00B043D1">
      <w:pPr>
        <w:pStyle w:val="KDPodnaslov1"/>
        <w:spacing w:before="0"/>
        <w:jc w:val="center"/>
        <w:rPr>
          <w:rFonts w:cs="Arial"/>
          <w:lang w:val="sr-Cyrl-RS"/>
        </w:rPr>
      </w:pPr>
    </w:p>
    <w:p w:rsidR="001215F0" w:rsidRPr="001215F0" w:rsidRDefault="001215F0"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5" w:name="_Toc442559924"/>
      <w:proofErr w:type="gramStart"/>
      <w:r w:rsidRPr="00E47C2E">
        <w:lastRenderedPageBreak/>
        <w:t xml:space="preserve">ОБРАЗАЦ </w:t>
      </w:r>
      <w:r w:rsidR="00BC65C5">
        <w:rPr>
          <w:lang w:val="sr-Cyrl-RS"/>
        </w:rPr>
        <w:t>1</w:t>
      </w:r>
      <w:r w:rsidRPr="00E47C2E">
        <w:rPr>
          <w:noProof/>
        </w:rPr>
        <w:t>.</w:t>
      </w:r>
      <w:bookmarkEnd w:id="255"/>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4A1D8D" w:rsidRDefault="00343A18" w:rsidP="004A1D8D">
      <w:pPr>
        <w:pStyle w:val="Title"/>
        <w:spacing w:before="0"/>
        <w:jc w:val="left"/>
        <w:rPr>
          <w:rFonts w:cs="Arial"/>
          <w:sz w:val="22"/>
          <w:szCs w:val="22"/>
        </w:rPr>
      </w:pPr>
      <w:r w:rsidRPr="00E47C2E">
        <w:rPr>
          <w:rFonts w:eastAsia="TimesNewRomanPS-BoldMT" w:cs="Arial"/>
          <w:bCs w:val="0"/>
          <w:color w:val="000000"/>
        </w:rPr>
        <w:t xml:space="preserve">Понуда бр._________ од _______________ за  </w:t>
      </w:r>
      <w:r w:rsidR="0031435B" w:rsidRPr="00E47C2E">
        <w:rPr>
          <w:rFonts w:eastAsia="TimesNewRomanPS-BoldMT" w:cs="Arial"/>
          <w:bCs w:val="0"/>
          <w:color w:val="000000"/>
        </w:rPr>
        <w:t xml:space="preserve">отворени </w:t>
      </w:r>
      <w:r w:rsidRPr="00E47C2E">
        <w:rPr>
          <w:rFonts w:eastAsia="TimesNewRomanPS-BoldMT" w:cs="Arial"/>
          <w:bCs w:val="0"/>
          <w:color w:val="000000"/>
        </w:rPr>
        <w:t>поступак јавне набавке</w:t>
      </w:r>
      <w:r w:rsidR="004A1D8D">
        <w:rPr>
          <w:rFonts w:eastAsia="TimesNewRomanPS-BoldMT" w:cs="Arial"/>
          <w:bCs w:val="0"/>
          <w:color w:val="000000"/>
          <w:lang w:val="sr-Cyrl-RS"/>
        </w:rPr>
        <w:t xml:space="preserve"> </w:t>
      </w:r>
      <w:r w:rsidRPr="00E47C2E">
        <w:rPr>
          <w:rFonts w:eastAsia="TimesNewRomanPS-BoldMT" w:cs="Arial"/>
          <w:bCs w:val="0"/>
          <w:color w:val="000000"/>
        </w:rPr>
        <w:t xml:space="preserve">– </w:t>
      </w:r>
      <w:r w:rsidR="00041FE3" w:rsidRPr="00E47C2E">
        <w:rPr>
          <w:rFonts w:eastAsia="TimesNewRomanPS-BoldMT" w:cs="Arial"/>
          <w:bCs w:val="0"/>
          <w:color w:val="000000" w:themeColor="text1"/>
        </w:rPr>
        <w:t>услуге</w:t>
      </w:r>
      <w:r w:rsidRPr="00E47C2E">
        <w:rPr>
          <w:rFonts w:eastAsia="TimesNewRomanPS-BoldMT" w:cs="Arial"/>
          <w:bCs w:val="0"/>
          <w:color w:val="000000" w:themeColor="text1"/>
        </w:rPr>
        <w:t xml:space="preserve"> </w:t>
      </w:r>
      <w:r w:rsidR="00A05959">
        <w:rPr>
          <w:rFonts w:cs="Arial"/>
          <w:sz w:val="22"/>
          <w:szCs w:val="22"/>
          <w:lang w:val="ru-RU"/>
        </w:rPr>
        <w:t>Услуге одржавања Е+Н опреме на блоку 110 MW у ТЕ „Колубара“</w:t>
      </w:r>
      <w:r w:rsidR="004A1D8D">
        <w:rPr>
          <w:rFonts w:cs="Arial"/>
          <w:sz w:val="22"/>
          <w:szCs w:val="22"/>
          <w:lang w:val="sr-Cyrl-RS"/>
        </w:rPr>
        <w:t xml:space="preserve"> - </w:t>
      </w:r>
      <w:r w:rsidRPr="004A1D8D">
        <w:rPr>
          <w:rFonts w:eastAsia="TimesNewRomanPS-BoldMT" w:cs="Arial"/>
          <w:b w:val="0"/>
          <w:bCs w:val="0"/>
          <w:color w:val="000000" w:themeColor="text1"/>
        </w:rPr>
        <w:t xml:space="preserve">ЈН бр. </w:t>
      </w:r>
      <w:r w:rsidR="00A05959">
        <w:rPr>
          <w:rFonts w:cs="Arial"/>
          <w:b w:val="0"/>
        </w:rPr>
        <w:t>180/2017-3000/0497/2017</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1A47EC" w:rsidRPr="00E47C2E" w:rsidRDefault="001A47EC"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334A6A">
            <w:pPr>
              <w:spacing w:before="0"/>
              <w:jc w:val="center"/>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BD15ED" w:rsidRPr="00BD15ED" w:rsidRDefault="00A05959" w:rsidP="00BD15ED">
            <w:pPr>
              <w:pStyle w:val="Title"/>
              <w:spacing w:before="0"/>
              <w:jc w:val="left"/>
              <w:rPr>
                <w:rFonts w:cs="Arial"/>
                <w:sz w:val="22"/>
                <w:szCs w:val="22"/>
                <w:lang w:val="en-US"/>
              </w:rPr>
            </w:pPr>
            <w:r>
              <w:rPr>
                <w:rFonts w:cs="Arial"/>
                <w:b w:val="0"/>
                <w:sz w:val="22"/>
                <w:szCs w:val="22"/>
                <w:lang w:val="ru-RU"/>
              </w:rPr>
              <w:t>Услуге одржавања Е+Н опреме на блоку 110 MW у ТЕ „Колубара“</w:t>
            </w:r>
            <w:r w:rsidR="00BD15ED" w:rsidRPr="00BD15ED">
              <w:rPr>
                <w:rFonts w:eastAsia="TimesNewRomanPS-BoldMT" w:cs="Arial"/>
                <w:b w:val="0"/>
                <w:bCs w:val="0"/>
                <w:color w:val="000000" w:themeColor="text1"/>
                <w:sz w:val="22"/>
                <w:szCs w:val="22"/>
              </w:rPr>
              <w:t xml:space="preserve"> ЈН бр. </w:t>
            </w:r>
            <w:r>
              <w:rPr>
                <w:rFonts w:cs="Arial"/>
                <w:b w:val="0"/>
                <w:sz w:val="22"/>
                <w:szCs w:val="22"/>
              </w:rPr>
              <w:t>180/2017-3000/0497/2017</w:t>
            </w:r>
          </w:p>
          <w:p w:rsidR="00BD15ED" w:rsidRPr="00BD15ED" w:rsidRDefault="00BD15ED" w:rsidP="00BD15ED">
            <w:pPr>
              <w:pStyle w:val="Title"/>
              <w:spacing w:before="0"/>
              <w:jc w:val="left"/>
              <w:rPr>
                <w:rFonts w:cs="Arial"/>
                <w:b w:val="0"/>
                <w:sz w:val="20"/>
                <w:lang w:val="en-US"/>
              </w:rPr>
            </w:pP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AF3AF8">
        <w:tc>
          <w:tcPr>
            <w:tcW w:w="5920" w:type="dxa"/>
            <w:vAlign w:val="center"/>
          </w:tcPr>
          <w:p w:rsidR="00694C0C" w:rsidRDefault="00694C0C"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rsidR="00DF169D" w:rsidRPr="00317F67" w:rsidRDefault="00317F67" w:rsidP="00317F67">
            <w:pPr>
              <w:pStyle w:val="KDParagraf"/>
              <w:spacing w:before="0"/>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r w:rsidR="00DF169D" w:rsidRPr="00E47C2E">
              <w:rPr>
                <w:rFonts w:cs="Arial"/>
                <w:bCs/>
                <w:iCs/>
                <w:color w:val="00B0F0"/>
                <w:lang w:val="sr-Cyrl-CS"/>
              </w:rPr>
              <w:t xml:space="preserve"> </w:t>
            </w:r>
          </w:p>
          <w:p w:rsidR="000E75A0" w:rsidRPr="00E47C2E" w:rsidRDefault="000E75A0" w:rsidP="00AF3AF8">
            <w:pPr>
              <w:spacing w:before="0"/>
              <w:jc w:val="center"/>
              <w:rPr>
                <w:rFonts w:cs="Arial"/>
                <w:b/>
                <w:bCs/>
                <w:iCs/>
                <w:lang w:val="sr-Cyrl-CS"/>
              </w:rPr>
            </w:pPr>
          </w:p>
        </w:tc>
        <w:tc>
          <w:tcPr>
            <w:tcW w:w="4394" w:type="dxa"/>
            <w:vAlign w:val="center"/>
          </w:tcPr>
          <w:p w:rsidR="00750A33" w:rsidRPr="00E43817" w:rsidRDefault="00750A33" w:rsidP="00BC65C5">
            <w:pPr>
              <w:spacing w:before="0"/>
              <w:rPr>
                <w:rFonts w:cs="Arial"/>
                <w:bCs/>
                <w:iCs/>
                <w:lang w:val="sr-Cyrl-CS"/>
              </w:rPr>
            </w:pPr>
          </w:p>
          <w:p w:rsidR="009225B4" w:rsidRPr="00E43817" w:rsidRDefault="009225B4" w:rsidP="009225B4">
            <w:pPr>
              <w:spacing w:before="0"/>
              <w:jc w:val="center"/>
              <w:rPr>
                <w:rFonts w:cs="Arial"/>
                <w:bCs/>
                <w:iCs/>
                <w:lang w:val="sr-Cyrl-CS"/>
              </w:rPr>
            </w:pPr>
            <w:r w:rsidRPr="00E43817">
              <w:rPr>
                <w:rFonts w:cs="Arial"/>
                <w:bCs/>
                <w:iCs/>
                <w:lang w:val="sr-Cyrl-CS"/>
              </w:rPr>
              <w:t>Сагласан за захтевом наручиоца</w:t>
            </w:r>
          </w:p>
          <w:p w:rsidR="000E75A0" w:rsidRPr="00E43817" w:rsidRDefault="009225B4" w:rsidP="009225B4">
            <w:pPr>
              <w:spacing w:before="0"/>
              <w:jc w:val="center"/>
              <w:rPr>
                <w:rFonts w:cs="Arial"/>
                <w:b/>
                <w:bCs/>
                <w:iCs/>
                <w:lang w:val="sr-Cyrl-CS"/>
              </w:rPr>
            </w:pPr>
            <w:r w:rsidRPr="00E43817">
              <w:rPr>
                <w:rFonts w:cs="Arial"/>
                <w:bCs/>
                <w:iCs/>
                <w:lang w:val="sr-Cyrl-CS"/>
              </w:rPr>
              <w:t>ДА/НЕ (заокружити)</w:t>
            </w: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E43817" w:rsidRPr="001A47EC" w:rsidRDefault="00E00ED9" w:rsidP="00E43817">
            <w:pPr>
              <w:pStyle w:val="ListParagraph"/>
              <w:autoSpaceDE w:val="0"/>
              <w:autoSpaceDN w:val="0"/>
              <w:adjustRightInd w:val="0"/>
              <w:spacing w:before="0" w:after="0" w:line="240" w:lineRule="auto"/>
              <w:ind w:left="0"/>
              <w:contextualSpacing w:val="0"/>
              <w:rPr>
                <w:rFonts w:ascii="Arial" w:hAnsi="Arial" w:cs="Arial"/>
                <w:color w:val="00B0F0"/>
                <w:lang w:val="sr-Cyrl-RS"/>
              </w:rPr>
            </w:pPr>
            <w:r w:rsidRPr="006C5B79">
              <w:rPr>
                <w:rFonts w:ascii="Arial" w:hAnsi="Arial" w:cs="Arial"/>
              </w:rPr>
              <w:t xml:space="preserve">Рок за извршење је 12 месеци </w:t>
            </w:r>
            <w:r w:rsidR="001A47EC">
              <w:rPr>
                <w:rFonts w:ascii="Arial" w:hAnsi="Arial" w:cs="Arial"/>
                <w:lang w:val="sr-Cyrl-RS"/>
              </w:rPr>
              <w:t>од ступања уговора на снагу.</w:t>
            </w:r>
          </w:p>
          <w:p w:rsidR="000E75A0" w:rsidRPr="00E47C2E" w:rsidRDefault="000E75A0" w:rsidP="00AF3AF8">
            <w:pPr>
              <w:spacing w:before="0"/>
              <w:jc w:val="center"/>
              <w:rPr>
                <w:rFonts w:cs="Arial"/>
                <w:bCs/>
                <w:iCs/>
                <w:color w:val="00B0F0"/>
                <w:lang w:val="sr-Cyrl-CS"/>
              </w:rPr>
            </w:pPr>
          </w:p>
        </w:tc>
        <w:tc>
          <w:tcPr>
            <w:tcW w:w="4394" w:type="dxa"/>
            <w:vAlign w:val="center"/>
          </w:tcPr>
          <w:p w:rsidR="000E75A0" w:rsidRPr="00E43817" w:rsidRDefault="000E75A0" w:rsidP="00AF3AF8">
            <w:pPr>
              <w:spacing w:before="0"/>
              <w:jc w:val="center"/>
              <w:rPr>
                <w:rFonts w:cs="Arial"/>
                <w:b/>
                <w:bCs/>
                <w:iCs/>
                <w:lang w:val="sr-Cyrl-CS"/>
              </w:rPr>
            </w:pPr>
          </w:p>
          <w:p w:rsidR="00E43817" w:rsidRPr="00E43817" w:rsidRDefault="00E43817" w:rsidP="00E43817">
            <w:pPr>
              <w:spacing w:before="0"/>
              <w:jc w:val="center"/>
              <w:rPr>
                <w:rFonts w:cs="Arial"/>
                <w:bCs/>
                <w:iCs/>
                <w:lang w:val="sr-Cyrl-CS"/>
              </w:rPr>
            </w:pPr>
            <w:r w:rsidRPr="00E43817">
              <w:rPr>
                <w:rFonts w:cs="Arial"/>
                <w:bCs/>
                <w:iCs/>
                <w:lang w:val="sr-Cyrl-CS"/>
              </w:rPr>
              <w:t>Сагласан за захтевом наручиоца</w:t>
            </w:r>
          </w:p>
          <w:p w:rsidR="000E75A0" w:rsidRPr="00E43817" w:rsidRDefault="00E43817" w:rsidP="00E43817">
            <w:pPr>
              <w:spacing w:before="0"/>
              <w:jc w:val="center"/>
              <w:rPr>
                <w:rFonts w:cs="Arial"/>
                <w:bCs/>
                <w:iCs/>
              </w:rPr>
            </w:pPr>
            <w:r w:rsidRPr="00E43817">
              <w:rPr>
                <w:rFonts w:cs="Arial"/>
                <w:bCs/>
                <w:iCs/>
                <w:lang w:val="sr-Cyrl-CS"/>
              </w:rPr>
              <w:t>ДА/НЕ (заокружити)</w:t>
            </w:r>
          </w:p>
        </w:tc>
      </w:tr>
      <w:tr w:rsidR="000E75A0" w:rsidRPr="00E47C2E" w:rsidTr="00AF3AF8">
        <w:tc>
          <w:tcPr>
            <w:tcW w:w="5920" w:type="dxa"/>
            <w:vAlign w:val="center"/>
          </w:tcPr>
          <w:p w:rsidR="000E75A0" w:rsidRDefault="000E75A0" w:rsidP="00AF3AF8">
            <w:pPr>
              <w:spacing w:before="0"/>
              <w:jc w:val="center"/>
              <w:rPr>
                <w:rFonts w:cs="Arial"/>
                <w:b/>
                <w:bCs/>
                <w:iCs/>
                <w:lang w:val="sr-Cyrl-CS"/>
              </w:rPr>
            </w:pPr>
            <w:r w:rsidRPr="00E47C2E">
              <w:rPr>
                <w:rFonts w:cs="Arial"/>
                <w:b/>
                <w:bCs/>
                <w:iCs/>
                <w:lang w:val="sr-Cyrl-CS"/>
              </w:rPr>
              <w:t>ГАРАНТНИ РОК:</w:t>
            </w:r>
          </w:p>
          <w:p w:rsidR="00E43817" w:rsidRPr="00E47C2E" w:rsidRDefault="00E43817" w:rsidP="00AF3AF8">
            <w:pPr>
              <w:spacing w:before="0"/>
              <w:jc w:val="center"/>
              <w:rPr>
                <w:rFonts w:cs="Arial"/>
                <w:b/>
                <w:bCs/>
                <w:iCs/>
                <w:lang w:val="sr-Cyrl-CS"/>
              </w:rPr>
            </w:pPr>
          </w:p>
          <w:p w:rsidR="00E43817" w:rsidRPr="00F3783A" w:rsidRDefault="00E43817" w:rsidP="00E43817">
            <w:pPr>
              <w:spacing w:before="0"/>
              <w:rPr>
                <w:rFonts w:cs="Arial"/>
                <w:lang w:val="sr-Cyrl-RS" w:eastAsia="zh-CN"/>
              </w:rPr>
            </w:pPr>
            <w:r w:rsidRPr="00F3783A">
              <w:rPr>
                <w:rFonts w:cs="Arial"/>
                <w:lang w:eastAsia="zh-CN"/>
              </w:rPr>
              <w:t xml:space="preserve">Гарантни рок за предмет набавке је минимум 12 месеци </w:t>
            </w:r>
            <w:r w:rsidR="00E00ED9">
              <w:rPr>
                <w:rFonts w:cs="Arial"/>
                <w:lang w:val="sr-Cyrl-RS" w:eastAsia="zh-CN"/>
              </w:rPr>
              <w:t>од извршења услуге</w:t>
            </w:r>
            <w:r w:rsidRPr="00F3783A">
              <w:rPr>
                <w:rFonts w:cs="Arial"/>
                <w:lang w:eastAsia="zh-CN"/>
              </w:rPr>
              <w:t>.</w:t>
            </w:r>
          </w:p>
          <w:p w:rsidR="000E75A0" w:rsidRPr="00BD15ED" w:rsidRDefault="000E75A0" w:rsidP="00BD15ED">
            <w:pPr>
              <w:spacing w:before="0"/>
              <w:rPr>
                <w:rFonts w:cs="Arial"/>
                <w:b/>
                <w:bCs/>
                <w:iCs/>
                <w:color w:val="00B0F0"/>
              </w:rPr>
            </w:pP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334A6A" w:rsidP="00E43817">
            <w:pPr>
              <w:spacing w:before="0"/>
              <w:jc w:val="center"/>
              <w:rPr>
                <w:rFonts w:cs="Arial"/>
                <w:b/>
                <w:bCs/>
                <w:iCs/>
                <w:color w:val="00B0F0"/>
                <w:lang w:val="sr-Cyrl-CS"/>
              </w:rPr>
            </w:pPr>
            <w:r>
              <w:rPr>
                <w:rFonts w:cs="Arial"/>
                <w:bCs/>
                <w:iCs/>
                <w:lang w:val="sr-Cyrl-CS"/>
              </w:rPr>
              <w:t>________ месеци од извршења услуге</w:t>
            </w:r>
          </w:p>
        </w:tc>
      </w:tr>
      <w:tr w:rsidR="000E75A0" w:rsidRPr="00E47C2E" w:rsidTr="00AF3AF8">
        <w:trPr>
          <w:trHeight w:val="818"/>
        </w:trPr>
        <w:tc>
          <w:tcPr>
            <w:tcW w:w="5920" w:type="dxa"/>
            <w:vAlign w:val="center"/>
          </w:tcPr>
          <w:p w:rsidR="00E43817" w:rsidRPr="00750D53" w:rsidRDefault="000E75A0" w:rsidP="00E43817">
            <w:pPr>
              <w:spacing w:before="0"/>
              <w:jc w:val="center"/>
              <w:rPr>
                <w:rFonts w:cs="Arial"/>
                <w:bCs/>
                <w:iCs/>
                <w:color w:val="000000" w:themeColor="text1"/>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00E43817" w:rsidRPr="00750D53">
              <w:rPr>
                <w:rFonts w:cs="Arial"/>
                <w:bCs/>
                <w:iCs/>
                <w:color w:val="000000" w:themeColor="text1"/>
                <w:lang w:val="sr-Cyrl-CS"/>
              </w:rPr>
              <w:t>локација наручиоца и то:</w:t>
            </w:r>
          </w:p>
          <w:p w:rsidR="00E43817" w:rsidRPr="00750D53" w:rsidRDefault="00E43817" w:rsidP="00E43817">
            <w:pPr>
              <w:spacing w:before="0"/>
              <w:jc w:val="left"/>
              <w:rPr>
                <w:rFonts w:cs="Arial"/>
                <w:bCs/>
                <w:iCs/>
                <w:color w:val="000000" w:themeColor="text1"/>
                <w:lang w:val="sr-Cyrl-CS"/>
              </w:rPr>
            </w:pPr>
            <w:r w:rsidRPr="00750D53">
              <w:rPr>
                <w:rFonts w:cs="Arial"/>
                <w:bCs/>
                <w:iCs/>
                <w:color w:val="000000" w:themeColor="text1"/>
                <w:lang w:val="sr-Cyrl-CS"/>
              </w:rPr>
              <w:t xml:space="preserve">Огранак ТЕНТ, локација </w:t>
            </w:r>
            <w:r>
              <w:rPr>
                <w:rFonts w:cs="Arial"/>
                <w:bCs/>
                <w:iCs/>
                <w:color w:val="000000" w:themeColor="text1"/>
                <w:lang w:val="sr-Cyrl-CS"/>
              </w:rPr>
              <w:t>ТЕ Колубара, 3.октобар бр.146, 11563 Велики Црљени</w:t>
            </w:r>
          </w:p>
          <w:p w:rsidR="000E75A0" w:rsidRPr="00E47C2E" w:rsidRDefault="000E75A0" w:rsidP="00AF3AF8">
            <w:pPr>
              <w:spacing w:before="0"/>
              <w:jc w:val="left"/>
              <w:rPr>
                <w:rFonts w:cs="Arial"/>
                <w:b/>
                <w:bCs/>
                <w:iCs/>
                <w:lang w:val="sr-Cyrl-CS"/>
              </w:rPr>
            </w:pPr>
          </w:p>
        </w:tc>
        <w:tc>
          <w:tcPr>
            <w:tcW w:w="4394" w:type="dxa"/>
            <w:vAlign w:val="center"/>
          </w:tcPr>
          <w:p w:rsidR="000E75A0" w:rsidRPr="00E43817" w:rsidRDefault="000E75A0" w:rsidP="00AF3AF8">
            <w:pPr>
              <w:spacing w:before="0"/>
              <w:jc w:val="center"/>
              <w:rPr>
                <w:rFonts w:cs="Arial"/>
                <w:bCs/>
                <w:iCs/>
                <w:lang w:val="sr-Cyrl-CS"/>
              </w:rPr>
            </w:pPr>
            <w:r w:rsidRPr="00E43817">
              <w:rPr>
                <w:rFonts w:cs="Arial"/>
                <w:bCs/>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E43817">
              <w:rPr>
                <w:rFonts w:cs="Arial"/>
                <w:bCs/>
                <w:iCs/>
                <w:lang w:val="sr-Cyrl-CS"/>
              </w:rPr>
              <w:t>ДА/НЕ (заокружити)</w:t>
            </w:r>
          </w:p>
        </w:tc>
      </w:tr>
      <w:tr w:rsidR="000E75A0" w:rsidRPr="00E47C2E" w:rsidTr="00AF3AF8">
        <w:trPr>
          <w:trHeight w:val="800"/>
        </w:trPr>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317F67">
            <w:pPr>
              <w:spacing w:before="0"/>
              <w:jc w:val="center"/>
              <w:rPr>
                <w:rFonts w:cs="Arial"/>
                <w:b/>
                <w:bCs/>
                <w:iCs/>
                <w:lang w:val="sr-Cyrl-CS"/>
              </w:rPr>
            </w:pPr>
            <w:r w:rsidRPr="00E47C2E">
              <w:rPr>
                <w:rFonts w:cs="Arial"/>
                <w:bCs/>
                <w:iCs/>
                <w:lang w:val="sr-Cyrl-CS"/>
              </w:rPr>
              <w:t xml:space="preserve">не може бити </w:t>
            </w:r>
            <w:r w:rsidRPr="00E43817">
              <w:rPr>
                <w:rFonts w:cs="Arial"/>
                <w:bCs/>
                <w:iCs/>
                <w:lang w:val="sr-Cyrl-CS"/>
              </w:rPr>
              <w:t>краћ</w:t>
            </w:r>
            <w:r w:rsidRPr="00E43817">
              <w:rPr>
                <w:rFonts w:cs="Arial"/>
                <w:bCs/>
                <w:iCs/>
              </w:rPr>
              <w:t>и</w:t>
            </w:r>
            <w:r w:rsidRPr="00E43817">
              <w:rPr>
                <w:rFonts w:cs="Arial"/>
                <w:bCs/>
                <w:iCs/>
                <w:lang w:val="sr-Cyrl-CS"/>
              </w:rPr>
              <w:t xml:space="preserve"> од </w:t>
            </w:r>
            <w:r w:rsidR="00317F67">
              <w:rPr>
                <w:rFonts w:cs="Arial"/>
                <w:bCs/>
                <w:iCs/>
                <w:lang w:val="sr-Cyrl-CS"/>
              </w:rPr>
              <w:t>6</w:t>
            </w:r>
            <w:r w:rsidRPr="00E43817">
              <w:rPr>
                <w:rFonts w:cs="Arial"/>
                <w:bCs/>
                <w:iCs/>
                <w:lang w:val="sr-Cyrl-CS"/>
              </w:rPr>
              <w:t>0 дана</w:t>
            </w:r>
            <w:r w:rsidRPr="00E47C2E">
              <w:rPr>
                <w:rFonts w:cs="Arial"/>
                <w:bCs/>
                <w:iCs/>
                <w:lang w:val="sr-Cyrl-CS"/>
              </w:rPr>
              <w:t xml:space="preserve">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317F67"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317F67">
      <w:pPr>
        <w:autoSpaceDE w:val="0"/>
        <w:autoSpaceDN w:val="0"/>
        <w:adjustRightInd w:val="0"/>
        <w:spacing w:before="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42687E" w:rsidRDefault="00BA2C2D" w:rsidP="00317F67">
      <w:pPr>
        <w:autoSpaceDE w:val="0"/>
        <w:autoSpaceDN w:val="0"/>
        <w:adjustRightInd w:val="0"/>
        <w:spacing w:before="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317F67">
        <w:rPr>
          <w:rFonts w:eastAsia="TimesNewRomanPS-BoldMT" w:cs="Arial"/>
          <w:bCs/>
          <w:iCs/>
          <w:lang w:val="ru-RU"/>
        </w:rPr>
        <w:t>лагодити већем броју потписник</w:t>
      </w:r>
      <w:bookmarkStart w:id="256" w:name="_Toc442559925"/>
    </w:p>
    <w:p w:rsidR="002B10C1" w:rsidRPr="00A33505" w:rsidRDefault="002B10C1" w:rsidP="00317F67">
      <w:pPr>
        <w:autoSpaceDE w:val="0"/>
        <w:autoSpaceDN w:val="0"/>
        <w:adjustRightInd w:val="0"/>
        <w:spacing w:before="0"/>
        <w:rPr>
          <w:rFonts w:eastAsia="TimesNewRomanPS-BoldMT" w:cs="Arial"/>
          <w:bCs/>
          <w:iCs/>
        </w:rPr>
      </w:pPr>
    </w:p>
    <w:p w:rsidR="001A47EC" w:rsidRDefault="001A47EC" w:rsidP="00343A18">
      <w:pPr>
        <w:pStyle w:val="KDObrazac"/>
        <w:spacing w:before="0"/>
        <w:rPr>
          <w:lang w:val="sr-Cyrl-RS"/>
        </w:rPr>
      </w:pPr>
    </w:p>
    <w:p w:rsidR="001A47EC" w:rsidRDefault="001A47EC" w:rsidP="00343A18">
      <w:pPr>
        <w:pStyle w:val="KDObrazac"/>
        <w:spacing w:before="0"/>
        <w:rPr>
          <w:lang w:val="sr-Cyrl-RS"/>
        </w:rPr>
      </w:pPr>
    </w:p>
    <w:p w:rsidR="001A47EC" w:rsidRDefault="001A47EC" w:rsidP="00343A18">
      <w:pPr>
        <w:pStyle w:val="KDObrazac"/>
        <w:spacing w:before="0"/>
        <w:rPr>
          <w:lang w:val="sr-Cyrl-RS"/>
        </w:rPr>
      </w:pPr>
    </w:p>
    <w:p w:rsidR="00343A18" w:rsidRPr="00E43817" w:rsidRDefault="00343A18" w:rsidP="00343A18">
      <w:pPr>
        <w:pStyle w:val="KDObrazac"/>
        <w:spacing w:before="0"/>
        <w:rPr>
          <w:lang w:val="sr-Cyrl-RS"/>
        </w:rPr>
      </w:pPr>
      <w:proofErr w:type="gramStart"/>
      <w:r w:rsidRPr="00E47C2E">
        <w:lastRenderedPageBreak/>
        <w:t xml:space="preserve">ОБРАЗАЦ </w:t>
      </w:r>
      <w:bookmarkEnd w:id="256"/>
      <w:r w:rsidR="00E43817">
        <w:rPr>
          <w:lang w:val="sr-Cyrl-RS"/>
        </w:rPr>
        <w:t>2.</w:t>
      </w:r>
      <w:proofErr w:type="gramEnd"/>
    </w:p>
    <w:p w:rsidR="00317F67" w:rsidRPr="00317F67" w:rsidRDefault="00343A18" w:rsidP="00317F67">
      <w:pPr>
        <w:spacing w:before="0"/>
        <w:jc w:val="center"/>
        <w:rPr>
          <w:rFonts w:cs="Arial"/>
          <w:b/>
          <w:lang w:val="sr-Cyrl-RS"/>
        </w:rPr>
      </w:pPr>
      <w:r w:rsidRPr="00E47C2E">
        <w:rPr>
          <w:rFonts w:cs="Arial"/>
          <w:b/>
        </w:rPr>
        <w:t>ОБРАЗАЦ СТРУКУТРЕ ЦЕНЕ</w:t>
      </w:r>
    </w:p>
    <w:p w:rsidR="00343A18" w:rsidRPr="00E47C2E" w:rsidRDefault="00343A18" w:rsidP="00343A18">
      <w:pPr>
        <w:spacing w:before="0"/>
        <w:rPr>
          <w:rFonts w:cs="Arial"/>
        </w:rPr>
      </w:pPr>
      <w:proofErr w:type="gramStart"/>
      <w:r w:rsidRPr="00E47C2E">
        <w:rPr>
          <w:rFonts w:cs="Arial"/>
        </w:rPr>
        <w:t>Табела 1.</w:t>
      </w:r>
      <w:proofErr w:type="gramEnd"/>
    </w:p>
    <w:tbl>
      <w:tblPr>
        <w:tblW w:w="5646" w:type="pct"/>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2428"/>
        <w:gridCol w:w="720"/>
        <w:gridCol w:w="967"/>
        <w:gridCol w:w="1376"/>
        <w:gridCol w:w="1528"/>
        <w:gridCol w:w="1351"/>
        <w:gridCol w:w="1526"/>
      </w:tblGrid>
      <w:tr w:rsidR="002D5D85" w:rsidRPr="00E47C2E" w:rsidTr="00317F67">
        <w:tc>
          <w:tcPr>
            <w:tcW w:w="260" w:type="pct"/>
            <w:shd w:val="clear" w:color="auto" w:fill="C6D9F1" w:themeFill="text2" w:themeFillTint="33"/>
            <w:vAlign w:val="center"/>
          </w:tcPr>
          <w:p w:rsidR="00E00ED9" w:rsidRDefault="002D5D85" w:rsidP="00BC01DC">
            <w:pPr>
              <w:spacing w:before="0"/>
              <w:jc w:val="center"/>
              <w:rPr>
                <w:rFonts w:cs="Arial"/>
                <w:bCs/>
                <w:iCs/>
                <w:lang w:val="sr-Cyrl-CS"/>
              </w:rPr>
            </w:pPr>
            <w:r w:rsidRPr="00E47C2E">
              <w:rPr>
                <w:rFonts w:cs="Arial"/>
                <w:bCs/>
                <w:iCs/>
                <w:lang w:val="sr-Cyrl-CS"/>
              </w:rPr>
              <w:t>Р</w:t>
            </w:r>
          </w:p>
          <w:p w:rsidR="002D5D85" w:rsidRPr="00E47C2E" w:rsidRDefault="002D5D85" w:rsidP="00BC01DC">
            <w:pPr>
              <w:spacing w:before="0"/>
              <w:jc w:val="center"/>
              <w:rPr>
                <w:rFonts w:cs="Arial"/>
                <w:bCs/>
                <w:iCs/>
                <w:lang w:val="sr-Cyrl-CS"/>
              </w:rPr>
            </w:pPr>
            <w:r w:rsidRPr="00E47C2E">
              <w:rPr>
                <w:rFonts w:cs="Arial"/>
                <w:bCs/>
                <w:iCs/>
                <w:lang w:val="sr-Cyrl-CS"/>
              </w:rPr>
              <w:t>бр</w:t>
            </w:r>
          </w:p>
        </w:tc>
        <w:tc>
          <w:tcPr>
            <w:tcW w:w="1163"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345" w:type="pct"/>
            <w:shd w:val="clear" w:color="auto" w:fill="C6D9F1" w:themeFill="text2" w:themeFillTint="33"/>
            <w:vAlign w:val="center"/>
          </w:tcPr>
          <w:p w:rsidR="002D5D85" w:rsidRPr="00E47C2E" w:rsidRDefault="00E00ED9" w:rsidP="00BC01DC">
            <w:pPr>
              <w:spacing w:before="0"/>
              <w:jc w:val="center"/>
              <w:rPr>
                <w:rFonts w:cs="Arial"/>
                <w:b/>
                <w:bCs/>
                <w:iCs/>
                <w:lang w:val="sr-Cyrl-CS"/>
              </w:rPr>
            </w:pPr>
            <w:r>
              <w:rPr>
                <w:rFonts w:cs="Arial"/>
                <w:b/>
                <w:bCs/>
                <w:iCs/>
                <w:lang w:val="sr-Cyrl-CS"/>
              </w:rPr>
              <w:t>ЈМ</w:t>
            </w:r>
          </w:p>
        </w:tc>
        <w:tc>
          <w:tcPr>
            <w:tcW w:w="463"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5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E47C2E" w:rsidRDefault="002D5D85" w:rsidP="0017748B">
            <w:pPr>
              <w:spacing w:before="0"/>
              <w:jc w:val="center"/>
              <w:rPr>
                <w:rFonts w:cs="Arial"/>
                <w:b/>
                <w:bCs/>
                <w:iCs/>
                <w:lang w:val="sr-Cyrl-CS"/>
              </w:rPr>
            </w:pPr>
            <w:r w:rsidRPr="00E47C2E">
              <w:rPr>
                <w:rFonts w:cs="Arial"/>
                <w:b/>
                <w:bCs/>
                <w:iCs/>
                <w:lang w:val="sr-Cyrl-CS"/>
              </w:rPr>
              <w:t xml:space="preserve">дин. </w:t>
            </w:r>
          </w:p>
        </w:tc>
        <w:tc>
          <w:tcPr>
            <w:tcW w:w="732"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E47C2E" w:rsidRDefault="002D5D85" w:rsidP="0017748B">
            <w:pPr>
              <w:spacing w:before="0"/>
              <w:jc w:val="center"/>
              <w:rPr>
                <w:rFonts w:cs="Arial"/>
                <w:b/>
                <w:bCs/>
                <w:iCs/>
                <w:lang w:val="sr-Cyrl-CS"/>
              </w:rPr>
            </w:pPr>
            <w:r w:rsidRPr="00E47C2E">
              <w:rPr>
                <w:rFonts w:cs="Arial"/>
                <w:b/>
                <w:bCs/>
                <w:iCs/>
                <w:lang w:val="sr-Cyrl-CS"/>
              </w:rPr>
              <w:t xml:space="preserve">дин. </w:t>
            </w:r>
          </w:p>
        </w:tc>
        <w:tc>
          <w:tcPr>
            <w:tcW w:w="64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E47C2E" w:rsidRDefault="002D5D85" w:rsidP="0017748B">
            <w:pPr>
              <w:spacing w:before="0"/>
              <w:jc w:val="center"/>
              <w:rPr>
                <w:rFonts w:cs="Arial"/>
                <w:b/>
                <w:bCs/>
                <w:iCs/>
                <w:lang w:val="sr-Cyrl-CS"/>
              </w:rPr>
            </w:pPr>
            <w:r w:rsidRPr="00E47C2E">
              <w:rPr>
                <w:rFonts w:cs="Arial"/>
                <w:b/>
                <w:bCs/>
                <w:iCs/>
                <w:lang w:val="sr-Cyrl-CS"/>
              </w:rPr>
              <w:t xml:space="preserve">дин. </w:t>
            </w:r>
          </w:p>
        </w:tc>
        <w:tc>
          <w:tcPr>
            <w:tcW w:w="73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E47C2E" w:rsidRDefault="002D5D85" w:rsidP="0017748B">
            <w:pPr>
              <w:spacing w:before="0"/>
              <w:jc w:val="center"/>
              <w:rPr>
                <w:rFonts w:cs="Arial"/>
                <w:b/>
                <w:bCs/>
                <w:iCs/>
                <w:lang w:val="sr-Cyrl-CS"/>
              </w:rPr>
            </w:pPr>
            <w:r w:rsidRPr="00E47C2E">
              <w:rPr>
                <w:rFonts w:cs="Arial"/>
                <w:b/>
                <w:bCs/>
                <w:iCs/>
                <w:lang w:val="sr-Cyrl-CS"/>
              </w:rPr>
              <w:t xml:space="preserve">дин. </w:t>
            </w:r>
          </w:p>
        </w:tc>
      </w:tr>
      <w:tr w:rsidR="002D5D85" w:rsidRPr="00E47C2E" w:rsidTr="00317F67">
        <w:tc>
          <w:tcPr>
            <w:tcW w:w="26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16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34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6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5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3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4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3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622D7D" w:rsidRPr="00E47C2E" w:rsidTr="00317F67">
        <w:tc>
          <w:tcPr>
            <w:tcW w:w="260" w:type="pct"/>
            <w:shd w:val="clear" w:color="auto" w:fill="auto"/>
            <w:vAlign w:val="center"/>
          </w:tcPr>
          <w:p w:rsidR="00622D7D" w:rsidRPr="00C15519" w:rsidRDefault="00622D7D" w:rsidP="009947D1">
            <w:pPr>
              <w:jc w:val="center"/>
              <w:rPr>
                <w:rFonts w:cs="Arial"/>
                <w:noProof/>
                <w:lang w:val="sr-Latn-CS"/>
              </w:rPr>
            </w:pPr>
            <w:r w:rsidRPr="00C15519">
              <w:rPr>
                <w:rFonts w:cs="Arial"/>
                <w:noProof/>
                <w:lang w:val="sr-Latn-CS"/>
              </w:rPr>
              <w:t>1</w:t>
            </w:r>
          </w:p>
        </w:tc>
        <w:tc>
          <w:tcPr>
            <w:tcW w:w="1163" w:type="pct"/>
            <w:shd w:val="clear" w:color="auto" w:fill="auto"/>
            <w:vAlign w:val="center"/>
          </w:tcPr>
          <w:p w:rsidR="00622D7D" w:rsidRPr="001A47EC" w:rsidRDefault="00622D7D" w:rsidP="00534946">
            <w:pPr>
              <w:spacing w:before="0" w:line="276" w:lineRule="auto"/>
              <w:ind w:left="-1"/>
              <w:jc w:val="left"/>
              <w:rPr>
                <w:rFonts w:eastAsia="Calibri" w:cs="Arial"/>
              </w:rPr>
            </w:pPr>
            <w:r w:rsidRPr="001A47EC">
              <w:rPr>
                <w:rFonts w:eastAsia="Calibri" w:cs="Arial"/>
              </w:rPr>
              <w:t>Верификација исправности Протокомера Promag сервисним системом  Field Check</w:t>
            </w:r>
          </w:p>
        </w:tc>
        <w:tc>
          <w:tcPr>
            <w:tcW w:w="345" w:type="pct"/>
            <w:shd w:val="clear" w:color="auto" w:fill="auto"/>
            <w:vAlign w:val="center"/>
          </w:tcPr>
          <w:p w:rsidR="00622D7D" w:rsidRPr="001A47EC" w:rsidRDefault="00622D7D" w:rsidP="00534946">
            <w:pPr>
              <w:spacing w:before="0" w:line="276" w:lineRule="auto"/>
              <w:ind w:left="15" w:right="-1149"/>
              <w:jc w:val="left"/>
              <w:rPr>
                <w:rFonts w:eastAsia="Calibri" w:cs="Arial"/>
                <w:lang w:val="sr-Cyrl-RS"/>
              </w:rPr>
            </w:pPr>
            <w:r w:rsidRPr="001A47EC">
              <w:rPr>
                <w:rFonts w:eastAsia="Calibri" w:cs="Arial"/>
                <w:lang w:val="sr-Cyrl-RS"/>
              </w:rPr>
              <w:t>ком</w:t>
            </w:r>
          </w:p>
        </w:tc>
        <w:tc>
          <w:tcPr>
            <w:tcW w:w="463" w:type="pct"/>
            <w:shd w:val="clear" w:color="auto" w:fill="auto"/>
            <w:vAlign w:val="center"/>
          </w:tcPr>
          <w:p w:rsidR="00622D7D" w:rsidRPr="001A47EC" w:rsidRDefault="00622D7D" w:rsidP="0012177D">
            <w:pPr>
              <w:spacing w:before="0" w:line="276" w:lineRule="auto"/>
              <w:jc w:val="left"/>
              <w:rPr>
                <w:rFonts w:eastAsia="Calibri" w:cs="Arial"/>
              </w:rPr>
            </w:pPr>
            <w:r>
              <w:rPr>
                <w:rFonts w:eastAsia="Calibri" w:cs="Arial"/>
                <w:lang w:val="sr-Cyrl-RS"/>
              </w:rPr>
              <w:t xml:space="preserve">   </w:t>
            </w:r>
            <w:r w:rsidRPr="001A47EC">
              <w:rPr>
                <w:rFonts w:eastAsia="Calibri" w:cs="Arial"/>
              </w:rPr>
              <w:t>30</w:t>
            </w:r>
          </w:p>
        </w:tc>
        <w:tc>
          <w:tcPr>
            <w:tcW w:w="659" w:type="pct"/>
            <w:shd w:val="clear" w:color="auto" w:fill="auto"/>
            <w:vAlign w:val="center"/>
          </w:tcPr>
          <w:p w:rsidR="00622D7D" w:rsidRPr="00E47C2E" w:rsidRDefault="00622D7D" w:rsidP="00BC01DC">
            <w:pPr>
              <w:spacing w:before="0"/>
              <w:jc w:val="center"/>
              <w:rPr>
                <w:rFonts w:cs="Arial"/>
                <w:b/>
                <w:bCs/>
                <w:iCs/>
              </w:rPr>
            </w:pPr>
          </w:p>
        </w:tc>
        <w:tc>
          <w:tcPr>
            <w:tcW w:w="732" w:type="pct"/>
            <w:shd w:val="clear" w:color="auto" w:fill="auto"/>
            <w:vAlign w:val="center"/>
          </w:tcPr>
          <w:p w:rsidR="00622D7D" w:rsidRPr="00E47C2E" w:rsidRDefault="00622D7D" w:rsidP="00BC01DC">
            <w:pPr>
              <w:spacing w:before="0"/>
              <w:jc w:val="center"/>
              <w:rPr>
                <w:rFonts w:cs="Arial"/>
                <w:b/>
                <w:bCs/>
                <w:iCs/>
              </w:rPr>
            </w:pPr>
          </w:p>
        </w:tc>
        <w:tc>
          <w:tcPr>
            <w:tcW w:w="647" w:type="pct"/>
            <w:shd w:val="clear" w:color="auto" w:fill="auto"/>
            <w:vAlign w:val="center"/>
          </w:tcPr>
          <w:p w:rsidR="00622D7D" w:rsidRPr="00E47C2E" w:rsidRDefault="00622D7D" w:rsidP="00BC01DC">
            <w:pPr>
              <w:spacing w:before="0"/>
              <w:jc w:val="center"/>
              <w:rPr>
                <w:rFonts w:cs="Arial"/>
                <w:b/>
                <w:bCs/>
                <w:iCs/>
              </w:rPr>
            </w:pPr>
          </w:p>
        </w:tc>
        <w:tc>
          <w:tcPr>
            <w:tcW w:w="731" w:type="pct"/>
            <w:shd w:val="clear" w:color="auto" w:fill="auto"/>
            <w:vAlign w:val="center"/>
          </w:tcPr>
          <w:p w:rsidR="00622D7D" w:rsidRPr="00E47C2E" w:rsidRDefault="00622D7D" w:rsidP="00BC01DC">
            <w:pPr>
              <w:spacing w:before="0"/>
              <w:jc w:val="center"/>
              <w:rPr>
                <w:rFonts w:cs="Arial"/>
                <w:b/>
                <w:bCs/>
                <w:iCs/>
              </w:rPr>
            </w:pPr>
          </w:p>
        </w:tc>
      </w:tr>
      <w:tr w:rsidR="00622D7D" w:rsidRPr="00E47C2E" w:rsidTr="00317F67">
        <w:tc>
          <w:tcPr>
            <w:tcW w:w="260" w:type="pct"/>
            <w:shd w:val="clear" w:color="auto" w:fill="auto"/>
            <w:vAlign w:val="center"/>
          </w:tcPr>
          <w:p w:rsidR="00622D7D" w:rsidRPr="00C15519" w:rsidRDefault="00622D7D" w:rsidP="009947D1">
            <w:pPr>
              <w:jc w:val="center"/>
              <w:rPr>
                <w:rFonts w:cs="Arial"/>
                <w:noProof/>
                <w:lang w:val="sr-Cyrl-RS"/>
              </w:rPr>
            </w:pPr>
            <w:r w:rsidRPr="00C15519">
              <w:rPr>
                <w:rFonts w:cs="Arial"/>
                <w:noProof/>
                <w:lang w:val="sr-Cyrl-RS"/>
              </w:rPr>
              <w:t>2</w:t>
            </w:r>
          </w:p>
        </w:tc>
        <w:tc>
          <w:tcPr>
            <w:tcW w:w="1163" w:type="pct"/>
            <w:shd w:val="clear" w:color="auto" w:fill="auto"/>
            <w:vAlign w:val="center"/>
          </w:tcPr>
          <w:p w:rsidR="00622D7D" w:rsidRPr="001A47EC" w:rsidRDefault="00622D7D" w:rsidP="00534946">
            <w:pPr>
              <w:spacing w:before="0" w:line="276" w:lineRule="auto"/>
              <w:ind w:left="-1"/>
              <w:jc w:val="left"/>
              <w:rPr>
                <w:rFonts w:eastAsia="Calibri" w:cs="Arial"/>
              </w:rPr>
            </w:pPr>
            <w:r w:rsidRPr="001A47EC">
              <w:rPr>
                <w:rFonts w:eastAsia="Calibri" w:cs="Arial"/>
                <w:lang w:val="sr-Cyrl-RS"/>
              </w:rPr>
              <w:t>Баждарење радиоактивног мерача густине мешавине пепела на линији ка депонији пепела 5</w:t>
            </w:r>
            <w:r w:rsidRPr="001A47EC">
              <w:rPr>
                <w:rFonts w:eastAsia="Calibri" w:cs="Arial"/>
              </w:rPr>
              <w:t>UT35D001, 5UT36D001</w:t>
            </w:r>
          </w:p>
        </w:tc>
        <w:tc>
          <w:tcPr>
            <w:tcW w:w="345" w:type="pct"/>
            <w:shd w:val="clear" w:color="auto" w:fill="auto"/>
            <w:vAlign w:val="center"/>
          </w:tcPr>
          <w:p w:rsidR="00622D7D" w:rsidRPr="001A47EC" w:rsidRDefault="00622D7D" w:rsidP="00534946">
            <w:pPr>
              <w:spacing w:before="0" w:line="276" w:lineRule="auto"/>
              <w:ind w:left="15" w:right="-1149"/>
              <w:jc w:val="left"/>
              <w:rPr>
                <w:rFonts w:eastAsia="Calibri" w:cs="Arial"/>
                <w:lang w:val="sr-Cyrl-RS"/>
              </w:rPr>
            </w:pPr>
            <w:r w:rsidRPr="001A47EC">
              <w:rPr>
                <w:rFonts w:eastAsia="Calibri" w:cs="Arial"/>
                <w:lang w:val="sr-Cyrl-RS"/>
              </w:rPr>
              <w:t>ком</w:t>
            </w:r>
          </w:p>
        </w:tc>
        <w:tc>
          <w:tcPr>
            <w:tcW w:w="463" w:type="pct"/>
            <w:shd w:val="clear" w:color="auto" w:fill="auto"/>
            <w:vAlign w:val="center"/>
          </w:tcPr>
          <w:p w:rsidR="00622D7D" w:rsidRPr="001A47EC" w:rsidRDefault="00622D7D" w:rsidP="0012177D">
            <w:pPr>
              <w:spacing w:before="0" w:line="276" w:lineRule="auto"/>
              <w:jc w:val="left"/>
              <w:rPr>
                <w:rFonts w:eastAsia="Calibri" w:cs="Arial"/>
                <w:lang w:val="sr-Cyrl-RS"/>
              </w:rPr>
            </w:pPr>
            <w:r>
              <w:rPr>
                <w:rFonts w:eastAsia="Calibri" w:cs="Arial"/>
                <w:lang w:val="sr-Cyrl-RS"/>
              </w:rPr>
              <w:t xml:space="preserve">     2</w:t>
            </w:r>
          </w:p>
        </w:tc>
        <w:tc>
          <w:tcPr>
            <w:tcW w:w="659" w:type="pct"/>
            <w:shd w:val="clear" w:color="auto" w:fill="auto"/>
            <w:vAlign w:val="center"/>
          </w:tcPr>
          <w:p w:rsidR="00622D7D" w:rsidRPr="00E47C2E" w:rsidRDefault="00622D7D" w:rsidP="00BC01DC">
            <w:pPr>
              <w:spacing w:before="0"/>
              <w:jc w:val="center"/>
              <w:rPr>
                <w:rFonts w:cs="Arial"/>
                <w:b/>
                <w:bCs/>
                <w:iCs/>
              </w:rPr>
            </w:pPr>
          </w:p>
        </w:tc>
        <w:tc>
          <w:tcPr>
            <w:tcW w:w="732" w:type="pct"/>
            <w:shd w:val="clear" w:color="auto" w:fill="auto"/>
            <w:vAlign w:val="center"/>
          </w:tcPr>
          <w:p w:rsidR="00622D7D" w:rsidRPr="00E47C2E" w:rsidRDefault="00622D7D" w:rsidP="00BC01DC">
            <w:pPr>
              <w:spacing w:before="0"/>
              <w:jc w:val="center"/>
              <w:rPr>
                <w:rFonts w:cs="Arial"/>
                <w:b/>
                <w:bCs/>
                <w:iCs/>
              </w:rPr>
            </w:pPr>
          </w:p>
        </w:tc>
        <w:tc>
          <w:tcPr>
            <w:tcW w:w="647" w:type="pct"/>
            <w:shd w:val="clear" w:color="auto" w:fill="auto"/>
            <w:vAlign w:val="center"/>
          </w:tcPr>
          <w:p w:rsidR="00622D7D" w:rsidRPr="00E47C2E" w:rsidRDefault="00622D7D" w:rsidP="00BC01DC">
            <w:pPr>
              <w:spacing w:before="0"/>
              <w:jc w:val="center"/>
              <w:rPr>
                <w:rFonts w:cs="Arial"/>
                <w:b/>
                <w:bCs/>
                <w:iCs/>
              </w:rPr>
            </w:pPr>
          </w:p>
        </w:tc>
        <w:tc>
          <w:tcPr>
            <w:tcW w:w="731" w:type="pct"/>
            <w:shd w:val="clear" w:color="auto" w:fill="auto"/>
            <w:vAlign w:val="center"/>
          </w:tcPr>
          <w:p w:rsidR="00622D7D" w:rsidRPr="00E47C2E" w:rsidRDefault="00622D7D" w:rsidP="00BC01DC">
            <w:pPr>
              <w:spacing w:before="0"/>
              <w:jc w:val="center"/>
              <w:rPr>
                <w:rFonts w:cs="Arial"/>
                <w:b/>
                <w:bCs/>
                <w:iCs/>
              </w:rPr>
            </w:pPr>
          </w:p>
        </w:tc>
      </w:tr>
      <w:tr w:rsidR="00622D7D" w:rsidRPr="00E47C2E" w:rsidTr="00317F67">
        <w:tc>
          <w:tcPr>
            <w:tcW w:w="260" w:type="pct"/>
            <w:shd w:val="clear" w:color="auto" w:fill="auto"/>
            <w:vAlign w:val="center"/>
          </w:tcPr>
          <w:p w:rsidR="00622D7D" w:rsidRPr="00C15519" w:rsidRDefault="00622D7D" w:rsidP="009947D1">
            <w:pPr>
              <w:jc w:val="center"/>
              <w:rPr>
                <w:rFonts w:cs="Arial"/>
                <w:noProof/>
                <w:lang w:val="sr-Cyrl-RS"/>
              </w:rPr>
            </w:pPr>
            <w:r w:rsidRPr="00C15519">
              <w:rPr>
                <w:rFonts w:cs="Arial"/>
                <w:noProof/>
                <w:lang w:val="sr-Cyrl-RS"/>
              </w:rPr>
              <w:t>3</w:t>
            </w:r>
          </w:p>
        </w:tc>
        <w:tc>
          <w:tcPr>
            <w:tcW w:w="1163" w:type="pct"/>
            <w:shd w:val="clear" w:color="auto" w:fill="auto"/>
            <w:vAlign w:val="center"/>
          </w:tcPr>
          <w:p w:rsidR="00622D7D" w:rsidRPr="001A47EC" w:rsidRDefault="00622D7D" w:rsidP="00534946">
            <w:pPr>
              <w:spacing w:before="0" w:line="276" w:lineRule="auto"/>
              <w:ind w:left="-1"/>
              <w:jc w:val="left"/>
              <w:rPr>
                <w:rFonts w:eastAsia="Calibri" w:cs="Arial"/>
              </w:rPr>
            </w:pPr>
            <w:r w:rsidRPr="001A47EC">
              <w:rPr>
                <w:rFonts w:eastAsia="Calibri" w:cs="Arial"/>
                <w:lang w:val="sr-Cyrl-RS"/>
              </w:rPr>
              <w:t xml:space="preserve">Годишња лиценца за базу </w:t>
            </w:r>
            <w:r w:rsidRPr="001A47EC">
              <w:rPr>
                <w:rFonts w:eastAsia="Calibri" w:cs="Arial"/>
              </w:rPr>
              <w:t>WAM</w:t>
            </w:r>
          </w:p>
        </w:tc>
        <w:tc>
          <w:tcPr>
            <w:tcW w:w="345" w:type="pct"/>
            <w:shd w:val="clear" w:color="auto" w:fill="auto"/>
            <w:vAlign w:val="center"/>
          </w:tcPr>
          <w:p w:rsidR="00622D7D" w:rsidRPr="001A47EC" w:rsidRDefault="00622D7D" w:rsidP="00534946">
            <w:pPr>
              <w:spacing w:before="0" w:line="276" w:lineRule="auto"/>
              <w:ind w:left="15" w:right="-1149"/>
              <w:jc w:val="left"/>
              <w:rPr>
                <w:rFonts w:eastAsia="Calibri" w:cs="Arial"/>
                <w:lang w:val="sr-Cyrl-RS"/>
              </w:rPr>
            </w:pPr>
            <w:r w:rsidRPr="001A47EC">
              <w:rPr>
                <w:rFonts w:eastAsia="Calibri" w:cs="Arial"/>
                <w:lang w:val="sr-Cyrl-RS"/>
              </w:rPr>
              <w:t>ком</w:t>
            </w:r>
          </w:p>
        </w:tc>
        <w:tc>
          <w:tcPr>
            <w:tcW w:w="463" w:type="pct"/>
            <w:shd w:val="clear" w:color="auto" w:fill="auto"/>
            <w:vAlign w:val="center"/>
          </w:tcPr>
          <w:p w:rsidR="00622D7D" w:rsidRPr="001A47EC" w:rsidRDefault="00622D7D" w:rsidP="0012177D">
            <w:pPr>
              <w:spacing w:before="0" w:line="276" w:lineRule="auto"/>
              <w:jc w:val="left"/>
              <w:rPr>
                <w:rFonts w:eastAsia="Calibri" w:cs="Arial"/>
                <w:lang w:val="sr-Cyrl-RS"/>
              </w:rPr>
            </w:pPr>
            <w:r>
              <w:rPr>
                <w:rFonts w:eastAsia="Calibri" w:cs="Arial"/>
                <w:lang w:val="sr-Cyrl-RS"/>
              </w:rPr>
              <w:t xml:space="preserve">     </w:t>
            </w:r>
            <w:r w:rsidRPr="001A47EC">
              <w:rPr>
                <w:rFonts w:eastAsia="Calibri" w:cs="Arial"/>
                <w:lang w:val="sr-Cyrl-RS"/>
              </w:rPr>
              <w:t>3</w:t>
            </w:r>
          </w:p>
        </w:tc>
        <w:tc>
          <w:tcPr>
            <w:tcW w:w="659" w:type="pct"/>
            <w:shd w:val="clear" w:color="auto" w:fill="auto"/>
            <w:vAlign w:val="center"/>
          </w:tcPr>
          <w:p w:rsidR="00622D7D" w:rsidRPr="00E47C2E" w:rsidRDefault="00622D7D" w:rsidP="00BC01DC">
            <w:pPr>
              <w:spacing w:before="0"/>
              <w:jc w:val="center"/>
              <w:rPr>
                <w:rFonts w:cs="Arial"/>
                <w:b/>
                <w:bCs/>
                <w:iCs/>
              </w:rPr>
            </w:pPr>
          </w:p>
        </w:tc>
        <w:tc>
          <w:tcPr>
            <w:tcW w:w="732" w:type="pct"/>
            <w:shd w:val="clear" w:color="auto" w:fill="auto"/>
            <w:vAlign w:val="center"/>
          </w:tcPr>
          <w:p w:rsidR="00622D7D" w:rsidRPr="00E47C2E" w:rsidRDefault="00622D7D" w:rsidP="00BC01DC">
            <w:pPr>
              <w:spacing w:before="0"/>
              <w:jc w:val="center"/>
              <w:rPr>
                <w:rFonts w:cs="Arial"/>
                <w:b/>
                <w:bCs/>
                <w:iCs/>
              </w:rPr>
            </w:pPr>
          </w:p>
        </w:tc>
        <w:tc>
          <w:tcPr>
            <w:tcW w:w="647" w:type="pct"/>
            <w:shd w:val="clear" w:color="auto" w:fill="auto"/>
            <w:vAlign w:val="center"/>
          </w:tcPr>
          <w:p w:rsidR="00622D7D" w:rsidRPr="00E47C2E" w:rsidRDefault="00622D7D" w:rsidP="00BC01DC">
            <w:pPr>
              <w:spacing w:before="0"/>
              <w:jc w:val="center"/>
              <w:rPr>
                <w:rFonts w:cs="Arial"/>
                <w:b/>
                <w:bCs/>
                <w:iCs/>
              </w:rPr>
            </w:pPr>
          </w:p>
        </w:tc>
        <w:tc>
          <w:tcPr>
            <w:tcW w:w="731" w:type="pct"/>
            <w:shd w:val="clear" w:color="auto" w:fill="auto"/>
            <w:vAlign w:val="center"/>
          </w:tcPr>
          <w:p w:rsidR="00622D7D" w:rsidRPr="00E47C2E" w:rsidRDefault="00622D7D" w:rsidP="00BC01DC">
            <w:pPr>
              <w:spacing w:before="0"/>
              <w:jc w:val="center"/>
              <w:rPr>
                <w:rFonts w:cs="Arial"/>
                <w:b/>
                <w:bCs/>
                <w:iCs/>
              </w:rPr>
            </w:pPr>
          </w:p>
        </w:tc>
      </w:tr>
      <w:tr w:rsidR="00622D7D" w:rsidRPr="00E47C2E" w:rsidTr="00317F67">
        <w:tc>
          <w:tcPr>
            <w:tcW w:w="260" w:type="pct"/>
            <w:shd w:val="clear" w:color="auto" w:fill="auto"/>
            <w:vAlign w:val="center"/>
          </w:tcPr>
          <w:p w:rsidR="00622D7D" w:rsidRPr="00C15519" w:rsidRDefault="00622D7D" w:rsidP="009947D1">
            <w:pPr>
              <w:jc w:val="center"/>
              <w:rPr>
                <w:rFonts w:cs="Arial"/>
                <w:noProof/>
                <w:lang w:val="sr-Cyrl-RS"/>
              </w:rPr>
            </w:pPr>
            <w:r w:rsidRPr="00C15519">
              <w:rPr>
                <w:rFonts w:cs="Arial"/>
                <w:noProof/>
                <w:lang w:val="sr-Cyrl-RS"/>
              </w:rPr>
              <w:t>4</w:t>
            </w:r>
          </w:p>
        </w:tc>
        <w:tc>
          <w:tcPr>
            <w:tcW w:w="1163" w:type="pct"/>
            <w:shd w:val="clear" w:color="auto" w:fill="auto"/>
            <w:vAlign w:val="center"/>
          </w:tcPr>
          <w:p w:rsidR="00622D7D" w:rsidRPr="001A47EC" w:rsidRDefault="00622D7D" w:rsidP="00534946">
            <w:pPr>
              <w:spacing w:before="0" w:line="276" w:lineRule="auto"/>
              <w:jc w:val="left"/>
              <w:rPr>
                <w:rFonts w:eastAsia="Calibri" w:cs="Arial"/>
                <w:lang w:val="sr-Cyrl-RS"/>
              </w:rPr>
            </w:pPr>
            <w:r w:rsidRPr="001A47EC">
              <w:rPr>
                <w:rFonts w:eastAsia="Calibri" w:cs="Arial"/>
                <w:lang w:val="sr-Cyrl-RS"/>
              </w:rPr>
              <w:t>Интервентно одржавање система</w:t>
            </w:r>
          </w:p>
        </w:tc>
        <w:tc>
          <w:tcPr>
            <w:tcW w:w="345" w:type="pct"/>
            <w:shd w:val="clear" w:color="auto" w:fill="auto"/>
            <w:vAlign w:val="center"/>
          </w:tcPr>
          <w:p w:rsidR="00622D7D" w:rsidRDefault="00622D7D" w:rsidP="00534946">
            <w:pPr>
              <w:spacing w:before="0" w:line="276" w:lineRule="auto"/>
              <w:ind w:left="15" w:right="-1149"/>
              <w:jc w:val="left"/>
              <w:rPr>
                <w:rFonts w:eastAsia="Calibri" w:cs="Arial"/>
                <w:lang w:val="sr-Cyrl-RS"/>
              </w:rPr>
            </w:pPr>
            <w:r w:rsidRPr="001A47EC">
              <w:rPr>
                <w:rFonts w:eastAsia="Calibri" w:cs="Arial"/>
                <w:lang w:val="sr-Cyrl-RS"/>
              </w:rPr>
              <w:t>Инж</w:t>
            </w:r>
          </w:p>
          <w:p w:rsidR="00622D7D" w:rsidRPr="001A47EC" w:rsidRDefault="00622D7D" w:rsidP="00534946">
            <w:pPr>
              <w:spacing w:before="0" w:line="276" w:lineRule="auto"/>
              <w:ind w:left="15" w:right="-1149"/>
              <w:jc w:val="left"/>
              <w:rPr>
                <w:rFonts w:eastAsia="Calibri" w:cs="Arial"/>
                <w:lang w:val="sr-Cyrl-RS"/>
              </w:rPr>
            </w:pPr>
            <w:r w:rsidRPr="001A47EC">
              <w:rPr>
                <w:rFonts w:eastAsia="Calibri" w:cs="Arial"/>
                <w:lang w:val="sr-Cyrl-RS"/>
              </w:rPr>
              <w:t>/дан</w:t>
            </w:r>
          </w:p>
        </w:tc>
        <w:tc>
          <w:tcPr>
            <w:tcW w:w="463" w:type="pct"/>
            <w:shd w:val="clear" w:color="auto" w:fill="auto"/>
            <w:vAlign w:val="center"/>
          </w:tcPr>
          <w:p w:rsidR="00622D7D" w:rsidRPr="001A47EC" w:rsidRDefault="00622D7D" w:rsidP="0012177D">
            <w:pPr>
              <w:spacing w:before="0" w:line="276" w:lineRule="auto"/>
              <w:jc w:val="left"/>
              <w:rPr>
                <w:rFonts w:eastAsia="Calibri" w:cs="Arial"/>
                <w:lang w:val="sr-Cyrl-RS"/>
              </w:rPr>
            </w:pPr>
            <w:r>
              <w:rPr>
                <w:rFonts w:eastAsia="Calibri" w:cs="Arial"/>
                <w:lang w:val="sr-Cyrl-RS"/>
              </w:rPr>
              <w:t xml:space="preserve">      </w:t>
            </w:r>
            <w:r w:rsidRPr="001A47EC">
              <w:rPr>
                <w:rFonts w:eastAsia="Calibri" w:cs="Arial"/>
                <w:lang w:val="sr-Cyrl-RS"/>
              </w:rPr>
              <w:t>6</w:t>
            </w:r>
          </w:p>
        </w:tc>
        <w:tc>
          <w:tcPr>
            <w:tcW w:w="659" w:type="pct"/>
            <w:shd w:val="clear" w:color="auto" w:fill="auto"/>
            <w:vAlign w:val="center"/>
          </w:tcPr>
          <w:p w:rsidR="00622D7D" w:rsidRPr="00E47C2E" w:rsidRDefault="00622D7D" w:rsidP="00BC01DC">
            <w:pPr>
              <w:spacing w:before="0"/>
              <w:jc w:val="center"/>
              <w:rPr>
                <w:rFonts w:cs="Arial"/>
                <w:b/>
                <w:bCs/>
                <w:iCs/>
              </w:rPr>
            </w:pPr>
          </w:p>
        </w:tc>
        <w:tc>
          <w:tcPr>
            <w:tcW w:w="732" w:type="pct"/>
            <w:shd w:val="clear" w:color="auto" w:fill="auto"/>
            <w:vAlign w:val="center"/>
          </w:tcPr>
          <w:p w:rsidR="00622D7D" w:rsidRPr="00E47C2E" w:rsidRDefault="00622D7D" w:rsidP="00BC01DC">
            <w:pPr>
              <w:spacing w:before="0"/>
              <w:jc w:val="center"/>
              <w:rPr>
                <w:rFonts w:cs="Arial"/>
                <w:b/>
                <w:bCs/>
                <w:iCs/>
              </w:rPr>
            </w:pPr>
          </w:p>
        </w:tc>
        <w:tc>
          <w:tcPr>
            <w:tcW w:w="647" w:type="pct"/>
            <w:shd w:val="clear" w:color="auto" w:fill="auto"/>
            <w:vAlign w:val="center"/>
          </w:tcPr>
          <w:p w:rsidR="00622D7D" w:rsidRPr="00E00ED9" w:rsidRDefault="00622D7D" w:rsidP="00BC01DC">
            <w:pPr>
              <w:spacing w:before="0"/>
              <w:jc w:val="center"/>
              <w:rPr>
                <w:rFonts w:cs="Arial"/>
                <w:b/>
                <w:bCs/>
                <w:iCs/>
                <w:lang w:val="sr-Cyrl-RS"/>
              </w:rPr>
            </w:pPr>
          </w:p>
        </w:tc>
        <w:tc>
          <w:tcPr>
            <w:tcW w:w="731" w:type="pct"/>
            <w:shd w:val="clear" w:color="auto" w:fill="auto"/>
            <w:vAlign w:val="center"/>
          </w:tcPr>
          <w:p w:rsidR="00622D7D" w:rsidRPr="00E47C2E" w:rsidRDefault="00622D7D" w:rsidP="00BC01DC">
            <w:pPr>
              <w:spacing w:before="0"/>
              <w:jc w:val="center"/>
              <w:rPr>
                <w:rFonts w:cs="Arial"/>
                <w:b/>
                <w:bCs/>
                <w:iCs/>
              </w:rPr>
            </w:pPr>
          </w:p>
        </w:tc>
      </w:tr>
      <w:tr w:rsidR="00534946" w:rsidRPr="00E47C2E" w:rsidTr="00317F67">
        <w:tc>
          <w:tcPr>
            <w:tcW w:w="260" w:type="pct"/>
            <w:shd w:val="clear" w:color="auto" w:fill="auto"/>
            <w:vAlign w:val="center"/>
          </w:tcPr>
          <w:p w:rsidR="00534946" w:rsidRPr="00C15519" w:rsidRDefault="00534946" w:rsidP="009947D1">
            <w:pPr>
              <w:jc w:val="center"/>
              <w:rPr>
                <w:rFonts w:cs="Arial"/>
                <w:noProof/>
                <w:lang w:val="sr-Cyrl-RS"/>
              </w:rPr>
            </w:pPr>
            <w:r>
              <w:rPr>
                <w:rFonts w:cs="Arial"/>
                <w:noProof/>
                <w:lang w:val="sr-Cyrl-RS"/>
              </w:rPr>
              <w:t>5</w:t>
            </w:r>
          </w:p>
        </w:tc>
        <w:tc>
          <w:tcPr>
            <w:tcW w:w="1163" w:type="pct"/>
            <w:shd w:val="clear" w:color="auto" w:fill="auto"/>
            <w:vAlign w:val="center"/>
          </w:tcPr>
          <w:p w:rsidR="00534946" w:rsidRPr="001A47EC" w:rsidRDefault="00534946" w:rsidP="00534946">
            <w:pPr>
              <w:spacing w:before="0" w:line="276" w:lineRule="auto"/>
              <w:jc w:val="left"/>
              <w:rPr>
                <w:rFonts w:eastAsia="Calibri" w:cs="Arial"/>
                <w:lang w:val="sr-Cyrl-RS"/>
              </w:rPr>
            </w:pPr>
            <w:r w:rsidRPr="001A47EC">
              <w:rPr>
                <w:rFonts w:eastAsia="Calibri" w:cs="Arial"/>
                <w:lang w:val="sr-Cyrl-RS"/>
              </w:rPr>
              <w:t>Резервни делови за несметани годишњи рад на основу јединичних цена из табеле 2.</w:t>
            </w:r>
          </w:p>
        </w:tc>
        <w:tc>
          <w:tcPr>
            <w:tcW w:w="345" w:type="pct"/>
            <w:shd w:val="clear" w:color="auto" w:fill="auto"/>
            <w:vAlign w:val="center"/>
          </w:tcPr>
          <w:p w:rsidR="00534946" w:rsidRPr="001A47EC" w:rsidRDefault="00534946" w:rsidP="00534946">
            <w:pPr>
              <w:spacing w:before="0" w:line="276" w:lineRule="auto"/>
              <w:ind w:left="-1"/>
              <w:jc w:val="center"/>
              <w:rPr>
                <w:rFonts w:eastAsia="Calibri" w:cs="Arial"/>
              </w:rPr>
            </w:pPr>
          </w:p>
        </w:tc>
        <w:tc>
          <w:tcPr>
            <w:tcW w:w="463" w:type="pct"/>
            <w:shd w:val="clear" w:color="auto" w:fill="auto"/>
            <w:vAlign w:val="center"/>
          </w:tcPr>
          <w:p w:rsidR="00534946" w:rsidRPr="00D22F2B" w:rsidRDefault="00534946" w:rsidP="009947D1">
            <w:pPr>
              <w:jc w:val="center"/>
              <w:rPr>
                <w:lang w:val="sr-Cyrl-RS"/>
              </w:rPr>
            </w:pPr>
          </w:p>
        </w:tc>
        <w:tc>
          <w:tcPr>
            <w:tcW w:w="659" w:type="pct"/>
            <w:shd w:val="clear" w:color="auto" w:fill="auto"/>
            <w:vAlign w:val="center"/>
          </w:tcPr>
          <w:p w:rsidR="00534946" w:rsidRPr="00E47C2E" w:rsidRDefault="00534946" w:rsidP="00BC01DC">
            <w:pPr>
              <w:spacing w:before="0"/>
              <w:jc w:val="center"/>
              <w:rPr>
                <w:rFonts w:cs="Arial"/>
                <w:b/>
                <w:bCs/>
                <w:iCs/>
              </w:rPr>
            </w:pPr>
          </w:p>
        </w:tc>
        <w:tc>
          <w:tcPr>
            <w:tcW w:w="732" w:type="pct"/>
            <w:shd w:val="clear" w:color="auto" w:fill="auto"/>
            <w:vAlign w:val="center"/>
          </w:tcPr>
          <w:p w:rsidR="00534946" w:rsidRPr="00E47C2E" w:rsidRDefault="00534946" w:rsidP="00BC01DC">
            <w:pPr>
              <w:spacing w:before="0"/>
              <w:jc w:val="center"/>
              <w:rPr>
                <w:rFonts w:cs="Arial"/>
                <w:b/>
                <w:bCs/>
                <w:iCs/>
              </w:rPr>
            </w:pPr>
          </w:p>
        </w:tc>
        <w:tc>
          <w:tcPr>
            <w:tcW w:w="647" w:type="pct"/>
            <w:shd w:val="clear" w:color="auto" w:fill="auto"/>
            <w:vAlign w:val="center"/>
          </w:tcPr>
          <w:p w:rsidR="00534946" w:rsidRDefault="00622D7D" w:rsidP="00BC01DC">
            <w:pPr>
              <w:spacing w:before="0"/>
              <w:jc w:val="center"/>
              <w:rPr>
                <w:rFonts w:cs="Arial"/>
                <w:b/>
                <w:bCs/>
                <w:iCs/>
                <w:lang w:val="sr-Cyrl-RS"/>
              </w:rPr>
            </w:pPr>
            <w:r>
              <w:rPr>
                <w:rFonts w:cs="Arial"/>
                <w:b/>
                <w:bCs/>
                <w:iCs/>
                <w:lang w:val="sr-Cyrl-RS"/>
              </w:rPr>
              <w:t>800.000,00</w:t>
            </w:r>
          </w:p>
        </w:tc>
        <w:tc>
          <w:tcPr>
            <w:tcW w:w="731" w:type="pct"/>
            <w:shd w:val="clear" w:color="auto" w:fill="auto"/>
            <w:vAlign w:val="center"/>
          </w:tcPr>
          <w:p w:rsidR="00534946" w:rsidRPr="00622D7D" w:rsidRDefault="00622D7D" w:rsidP="00BC01DC">
            <w:pPr>
              <w:spacing w:before="0"/>
              <w:jc w:val="center"/>
              <w:rPr>
                <w:rFonts w:cs="Arial"/>
                <w:b/>
                <w:bCs/>
                <w:iCs/>
                <w:lang w:val="sr-Cyrl-RS"/>
              </w:rPr>
            </w:pPr>
            <w:r>
              <w:rPr>
                <w:rFonts w:cs="Arial"/>
                <w:b/>
                <w:bCs/>
                <w:iCs/>
                <w:lang w:val="sr-Cyrl-RS"/>
              </w:rPr>
              <w:t>800.000,00</w:t>
            </w:r>
          </w:p>
        </w:tc>
      </w:tr>
    </w:tbl>
    <w:tbl>
      <w:tblPr>
        <w:tblpPr w:leftFromText="141" w:rightFromText="141" w:vertAnchor="text" w:horzAnchor="margin" w:tblpX="-522" w:tblpY="281"/>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0"/>
        <w:gridCol w:w="6740"/>
        <w:gridCol w:w="2610"/>
      </w:tblGrid>
      <w:tr w:rsidR="007F7D7A" w:rsidRPr="00E47C2E" w:rsidTr="00317F67">
        <w:trPr>
          <w:trHeight w:val="418"/>
        </w:trPr>
        <w:tc>
          <w:tcPr>
            <w:tcW w:w="1090" w:type="dxa"/>
            <w:vAlign w:val="center"/>
          </w:tcPr>
          <w:p w:rsidR="007F7D7A" w:rsidRPr="00E47C2E" w:rsidRDefault="007F7D7A" w:rsidP="00317F67">
            <w:pPr>
              <w:spacing w:before="0"/>
              <w:jc w:val="center"/>
              <w:rPr>
                <w:rFonts w:cs="Arial"/>
                <w:b/>
                <w:lang w:val="sr-Latn-CS"/>
              </w:rPr>
            </w:pPr>
            <w:r w:rsidRPr="00E47C2E">
              <w:rPr>
                <w:rFonts w:cs="Arial"/>
                <w:b/>
              </w:rPr>
              <w:t>I</w:t>
            </w:r>
          </w:p>
        </w:tc>
        <w:tc>
          <w:tcPr>
            <w:tcW w:w="6740" w:type="dxa"/>
          </w:tcPr>
          <w:p w:rsidR="007F7D7A" w:rsidRPr="00E47C2E" w:rsidRDefault="007F7D7A" w:rsidP="00317F67">
            <w:pPr>
              <w:spacing w:before="0"/>
              <w:jc w:val="center"/>
              <w:rPr>
                <w:rFonts w:cs="Arial"/>
                <w:b/>
              </w:rPr>
            </w:pPr>
            <w:r w:rsidRPr="00E47C2E">
              <w:rPr>
                <w:rFonts w:cs="Arial"/>
                <w:b/>
              </w:rPr>
              <w:t xml:space="preserve">УКУПНО ПОНУЂЕНА ЦЕНА  без ПДВ </w:t>
            </w:r>
            <w:r w:rsidRPr="00E47C2E">
              <w:rPr>
                <w:rFonts w:cs="Arial"/>
                <w:b/>
                <w:color w:val="00B0F0"/>
              </w:rPr>
              <w:t>динара</w:t>
            </w:r>
          </w:p>
          <w:p w:rsidR="007F7D7A" w:rsidRPr="00E47C2E" w:rsidRDefault="007F7D7A" w:rsidP="00317F67">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7F7D7A" w:rsidRPr="00E47C2E" w:rsidRDefault="007F7D7A" w:rsidP="00317F67">
            <w:pPr>
              <w:spacing w:before="0"/>
              <w:rPr>
                <w:rFonts w:cs="Arial"/>
                <w:color w:val="FF0000"/>
              </w:rPr>
            </w:pPr>
          </w:p>
        </w:tc>
      </w:tr>
      <w:tr w:rsidR="007F7D7A" w:rsidRPr="00E47C2E" w:rsidTr="00317F67">
        <w:trPr>
          <w:trHeight w:val="286"/>
        </w:trPr>
        <w:tc>
          <w:tcPr>
            <w:tcW w:w="1090" w:type="dxa"/>
            <w:tcBorders>
              <w:bottom w:val="single" w:sz="4" w:space="0" w:color="auto"/>
            </w:tcBorders>
            <w:vAlign w:val="center"/>
          </w:tcPr>
          <w:p w:rsidR="007F7D7A" w:rsidRPr="00E47C2E" w:rsidRDefault="007F7D7A" w:rsidP="00317F67">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E47C2E" w:rsidRDefault="007F7D7A" w:rsidP="00317F67">
            <w:pPr>
              <w:spacing w:before="0"/>
              <w:jc w:val="center"/>
              <w:rPr>
                <w:rFonts w:cs="Arial"/>
                <w:b/>
                <w:color w:val="00B050"/>
              </w:rPr>
            </w:pPr>
            <w:r w:rsidRPr="00E47C2E">
              <w:rPr>
                <w:rFonts w:cs="Arial"/>
                <w:b/>
              </w:rPr>
              <w:t xml:space="preserve">УКУПАН ИЗНОС  ПДВ </w:t>
            </w:r>
            <w:r w:rsidRPr="00E47C2E">
              <w:rPr>
                <w:rFonts w:cs="Arial"/>
                <w:b/>
                <w:color w:val="00B0F0"/>
              </w:rPr>
              <w:t>динара</w:t>
            </w:r>
          </w:p>
        </w:tc>
        <w:tc>
          <w:tcPr>
            <w:tcW w:w="2610" w:type="dxa"/>
            <w:tcBorders>
              <w:bottom w:val="single" w:sz="4" w:space="0" w:color="auto"/>
              <w:right w:val="single" w:sz="4" w:space="0" w:color="auto"/>
            </w:tcBorders>
          </w:tcPr>
          <w:p w:rsidR="007F7D7A" w:rsidRPr="00E47C2E" w:rsidRDefault="007F7D7A" w:rsidP="00317F67">
            <w:pPr>
              <w:spacing w:before="0"/>
              <w:rPr>
                <w:rFonts w:cs="Arial"/>
                <w:color w:val="FF0000"/>
              </w:rPr>
            </w:pPr>
          </w:p>
        </w:tc>
      </w:tr>
      <w:tr w:rsidR="007F7D7A" w:rsidRPr="00E47C2E" w:rsidTr="00317F67">
        <w:trPr>
          <w:trHeight w:val="562"/>
        </w:trPr>
        <w:tc>
          <w:tcPr>
            <w:tcW w:w="1090" w:type="dxa"/>
            <w:tcBorders>
              <w:bottom w:val="single" w:sz="4" w:space="0" w:color="auto"/>
            </w:tcBorders>
            <w:vAlign w:val="center"/>
          </w:tcPr>
          <w:p w:rsidR="007F7D7A" w:rsidRPr="00E47C2E" w:rsidRDefault="007F7D7A" w:rsidP="00317F67">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317F67">
            <w:pPr>
              <w:spacing w:before="0"/>
              <w:jc w:val="center"/>
              <w:rPr>
                <w:rFonts w:cs="Arial"/>
                <w:b/>
              </w:rPr>
            </w:pPr>
            <w:r w:rsidRPr="00E47C2E">
              <w:rPr>
                <w:rFonts w:cs="Arial"/>
                <w:b/>
              </w:rPr>
              <w:t>УКУПНО ПОНУЂЕНА ЦЕНА  са ПДВ</w:t>
            </w:r>
          </w:p>
          <w:p w:rsidR="007F7D7A" w:rsidRPr="00E47C2E" w:rsidRDefault="007F7D7A" w:rsidP="00317F67">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E47C2E">
              <w:rPr>
                <w:rFonts w:cs="Arial"/>
                <w:b/>
                <w:color w:val="00B0F0"/>
              </w:rPr>
              <w:t>динара</w:t>
            </w:r>
          </w:p>
        </w:tc>
        <w:tc>
          <w:tcPr>
            <w:tcW w:w="2610" w:type="dxa"/>
            <w:tcBorders>
              <w:bottom w:val="single" w:sz="4" w:space="0" w:color="auto"/>
              <w:right w:val="single" w:sz="4" w:space="0" w:color="auto"/>
            </w:tcBorders>
          </w:tcPr>
          <w:p w:rsidR="007F7D7A" w:rsidRPr="00E47C2E" w:rsidRDefault="007F7D7A" w:rsidP="00317F67">
            <w:pPr>
              <w:spacing w:before="0"/>
              <w:rPr>
                <w:rFonts w:cs="Arial"/>
                <w:color w:val="FF0000"/>
              </w:rPr>
            </w:pPr>
          </w:p>
        </w:tc>
      </w:tr>
    </w:tbl>
    <w:p w:rsidR="00E00ED9" w:rsidRPr="00317F67" w:rsidRDefault="00E00ED9"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Default="00E47C2E" w:rsidP="00653B31">
            <w:pPr>
              <w:spacing w:before="0"/>
              <w:jc w:val="left"/>
              <w:rPr>
                <w:rFonts w:cs="Arial"/>
                <w:color w:val="00B0F0"/>
                <w:lang w:val="sr-Latn-CS" w:eastAsia="sr-Latn-CS"/>
              </w:rPr>
            </w:pPr>
            <w:r>
              <w:rPr>
                <w:rFonts w:cs="Arial"/>
                <w:color w:val="00B0F0"/>
                <w:lang w:val="sr-Latn-CS" w:eastAsia="sr-Latn-CS"/>
              </w:rPr>
              <w:t>Посебно исказани трошкови у дин</w:t>
            </w:r>
            <w:r w:rsidR="00653B31">
              <w:rPr>
                <w:rFonts w:cs="Arial"/>
                <w:color w:val="00B0F0"/>
                <w:lang w:val="sr-Latn-CS" w:eastAsia="sr-Latn-CS"/>
              </w:rPr>
              <w:t xml:space="preserve"> </w:t>
            </w:r>
            <w:r>
              <w:rPr>
                <w:rFonts w:cs="Arial"/>
                <w:color w:val="00B0F0"/>
                <w:lang w:val="sr-Latn-CS" w:eastAsia="sr-Latn-CS"/>
              </w:rPr>
              <w:t>/процентима који су укључени у укупно понуђену цену без ПДВ-а</w:t>
            </w:r>
          </w:p>
          <w:p w:rsidR="00E47C2E" w:rsidRDefault="00E47C2E" w:rsidP="00653B31">
            <w:pPr>
              <w:spacing w:before="0"/>
              <w:jc w:val="left"/>
              <w:rPr>
                <w:rFonts w:cs="Arial"/>
                <w:color w:val="00B0F0"/>
                <w:lang w:val="sr-Latn-CS" w:eastAsia="sr-Latn-CS"/>
              </w:rPr>
            </w:pPr>
            <w:r>
              <w:rPr>
                <w:rFonts w:cs="Arial"/>
                <w:color w:val="00B0F0"/>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Pr>
                <w:rFonts w:cs="Arial"/>
                <w:color w:val="00B0F0"/>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E47C2E" w:rsidP="00653B31">
            <w:pPr>
              <w:spacing w:before="0"/>
              <w:jc w:val="center"/>
              <w:rPr>
                <w:rFonts w:cs="Arial"/>
                <w:color w:val="00B0F0"/>
                <w:lang w:val="sr-Latn-CS" w:eastAsia="sr-Latn-CS"/>
              </w:rPr>
            </w:pPr>
            <w:r>
              <w:rPr>
                <w:rFonts w:cs="Arial"/>
                <w:color w:val="00B0F0"/>
                <w:lang w:val="sr-Latn-CS" w:eastAsia="sr-Latn-CS"/>
              </w:rPr>
              <w:t>_____динара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Pr>
                <w:rFonts w:cs="Arial"/>
                <w:color w:val="00B0F0"/>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E47C2E" w:rsidP="00653B31">
            <w:pPr>
              <w:spacing w:before="0"/>
              <w:jc w:val="center"/>
              <w:rPr>
                <w:rFonts w:cs="Arial"/>
                <w:color w:val="00B0F0"/>
                <w:lang w:val="sr-Latn-CS" w:eastAsia="sr-Latn-CS"/>
              </w:rPr>
            </w:pPr>
            <w:r>
              <w:rPr>
                <w:rFonts w:cs="Arial"/>
                <w:color w:val="00B0F0"/>
                <w:lang w:val="sr-Latn-CS" w:eastAsia="sr-Latn-CS"/>
              </w:rPr>
              <w:t>_____динара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Pr>
                <w:rFonts w:cs="Arial"/>
                <w:color w:val="00B0F0"/>
                <w:lang w:val="sr-Latn-CS" w:eastAsia="sr-Latn-CS"/>
              </w:rPr>
              <w:t>Остали трошкови</w:t>
            </w:r>
            <w:r>
              <w:rPr>
                <w:rFonts w:cs="Arial"/>
                <w:color w:val="00B0F0"/>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E47C2E" w:rsidP="00653B31">
            <w:pPr>
              <w:spacing w:before="0"/>
              <w:jc w:val="center"/>
              <w:rPr>
                <w:rFonts w:cs="Arial"/>
                <w:color w:val="00B0F0"/>
                <w:lang w:val="sr-Latn-CS" w:eastAsia="sr-Latn-CS"/>
              </w:rPr>
            </w:pPr>
            <w:r>
              <w:rPr>
                <w:rFonts w:cs="Arial"/>
                <w:color w:val="00B0F0"/>
                <w:lang w:val="sr-Latn-CS" w:eastAsia="sr-Latn-CS"/>
              </w:rPr>
              <w:t>_____динара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653B31" w:rsidRDefault="00343A18" w:rsidP="00653B31">
            <w:pPr>
              <w:spacing w:before="0"/>
              <w:rPr>
                <w:rFonts w:cs="Arial"/>
                <w:lang w:val="sr-Cyrl-RS"/>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lastRenderedPageBreak/>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E00ED9" w:rsidRDefault="00E00ED9"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 xml:space="preserve">колоне бр. </w:t>
      </w:r>
      <w:r w:rsidR="00710AB6">
        <w:rPr>
          <w:rFonts w:cs="Arial"/>
        </w:rPr>
        <w:t>7</w:t>
      </w:r>
      <w:r w:rsidRPr="00E47C2E">
        <w:rPr>
          <w:rFonts w:cs="Arial"/>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653B31" w:rsidRDefault="00E47C2E" w:rsidP="00E47C2E">
      <w:pPr>
        <w:tabs>
          <w:tab w:val="left" w:pos="992"/>
        </w:tabs>
        <w:spacing w:before="0"/>
        <w:rPr>
          <w:rFonts w:cs="Arial"/>
        </w:rPr>
      </w:pPr>
      <w:r>
        <w:rPr>
          <w:rFonts w:cs="Arial"/>
          <w:color w:val="00B0F0"/>
        </w:rPr>
        <w:t xml:space="preserve">- </w:t>
      </w:r>
      <w:proofErr w:type="gramStart"/>
      <w:r w:rsidRPr="00653B31">
        <w:rPr>
          <w:rFonts w:cs="Arial"/>
        </w:rPr>
        <w:t>у</w:t>
      </w:r>
      <w:proofErr w:type="gramEnd"/>
      <w:r w:rsidRPr="00653B31">
        <w:rPr>
          <w:rFonts w:cs="Arial"/>
        </w:rPr>
        <w:t xml:space="preserve"> Табелу 2. </w:t>
      </w:r>
      <w:proofErr w:type="gramStart"/>
      <w:r w:rsidRPr="00653B31">
        <w:rPr>
          <w:rFonts w:cs="Arial"/>
        </w:rPr>
        <w:t>уписују</w:t>
      </w:r>
      <w:proofErr w:type="gramEnd"/>
      <w:r w:rsidRPr="00653B31">
        <w:rPr>
          <w:rFonts w:cs="Arial"/>
        </w:rPr>
        <w:t xml:space="preserve"> се посебно исказани трошкови у дин/ EUR који су укључени у укупно понуђену цену без ПДВ (ред бр. </w:t>
      </w:r>
      <w:proofErr w:type="gramStart"/>
      <w:r w:rsidRPr="00653B31">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653B31">
        <w:rPr>
          <w:rFonts w:cs="Arial"/>
        </w:rPr>
        <w:t xml:space="preserve"> I из табеле 1)</w:t>
      </w:r>
    </w:p>
    <w:p w:rsidR="00E47C2E" w:rsidRPr="00653B31" w:rsidRDefault="00E47C2E" w:rsidP="00E47C2E">
      <w:pPr>
        <w:tabs>
          <w:tab w:val="left" w:pos="992"/>
        </w:tabs>
        <w:spacing w:before="0"/>
        <w:rPr>
          <w:rFonts w:cs="Arial"/>
          <w:lang w:val="sr-Cyrl-RS"/>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22D7D" w:rsidRDefault="00622D7D" w:rsidP="00781B02">
      <w:pPr>
        <w:rPr>
          <w:rFonts w:eastAsia="TimesNewRomanPS-BoldMT" w:cs="Arial"/>
          <w:lang w:val="sr-Cyrl-RS"/>
        </w:rPr>
      </w:pPr>
    </w:p>
    <w:p w:rsidR="00622D7D" w:rsidRDefault="00622D7D" w:rsidP="00781B02">
      <w:pPr>
        <w:rPr>
          <w:rFonts w:eastAsia="TimesNewRomanPS-BoldMT" w:cs="Arial"/>
          <w:lang w:val="sr-Cyrl-RS"/>
        </w:rPr>
      </w:pPr>
    </w:p>
    <w:p w:rsidR="00622D7D" w:rsidRDefault="00622D7D" w:rsidP="00781B02">
      <w:pPr>
        <w:rPr>
          <w:rFonts w:eastAsia="TimesNewRomanPS-BoldMT" w:cs="Arial"/>
          <w:lang w:val="sr-Cyrl-RS"/>
        </w:rPr>
      </w:pPr>
    </w:p>
    <w:p w:rsidR="00622D7D" w:rsidRDefault="00622D7D" w:rsidP="00781B02">
      <w:pPr>
        <w:rPr>
          <w:rFonts w:eastAsia="TimesNewRomanPS-BoldMT" w:cs="Arial"/>
          <w:lang w:val="sr-Cyrl-RS"/>
        </w:rPr>
      </w:pPr>
    </w:p>
    <w:p w:rsidR="00622D7D" w:rsidRDefault="00622D7D" w:rsidP="00781B02">
      <w:pPr>
        <w:rPr>
          <w:rFonts w:eastAsia="TimesNewRomanPS-BoldMT" w:cs="Arial"/>
          <w:lang w:val="sr-Cyrl-RS"/>
        </w:rPr>
      </w:pPr>
    </w:p>
    <w:p w:rsidR="00622D7D" w:rsidRDefault="00622D7D" w:rsidP="00781B02">
      <w:pPr>
        <w:rPr>
          <w:rFonts w:eastAsia="TimesNewRomanPS-BoldMT" w:cs="Arial"/>
          <w:lang w:val="sr-Cyrl-RS"/>
        </w:rPr>
      </w:pPr>
    </w:p>
    <w:p w:rsidR="00622D7D" w:rsidRDefault="00622D7D" w:rsidP="00781B02">
      <w:pPr>
        <w:rPr>
          <w:rFonts w:eastAsia="TimesNewRomanPS-BoldMT" w:cs="Arial"/>
          <w:lang w:val="sr-Cyrl-RS"/>
        </w:rPr>
      </w:pPr>
    </w:p>
    <w:p w:rsidR="00622D7D" w:rsidRDefault="00622D7D" w:rsidP="00781B02">
      <w:pPr>
        <w:rPr>
          <w:rFonts w:eastAsia="TimesNewRomanPS-BoldMT" w:cs="Arial"/>
          <w:lang w:val="sr-Cyrl-RS"/>
        </w:rPr>
      </w:pPr>
    </w:p>
    <w:p w:rsidR="00653B31" w:rsidRPr="00653B31" w:rsidRDefault="00653B31" w:rsidP="00781B02">
      <w:pPr>
        <w:rPr>
          <w:rFonts w:eastAsia="TimesNewRomanPS-BoldMT" w:cs="Arial"/>
          <w:lang w:val="sr-Cyrl-RS"/>
        </w:rPr>
      </w:pPr>
    </w:p>
    <w:p w:rsidR="00343A18" w:rsidRPr="00E47C2E" w:rsidRDefault="00343A18" w:rsidP="00343A18">
      <w:pPr>
        <w:pStyle w:val="KDObrazac"/>
        <w:spacing w:before="0"/>
      </w:pPr>
      <w:bookmarkStart w:id="257" w:name="_Toc442559926"/>
      <w:proofErr w:type="gramStart"/>
      <w:r w:rsidRPr="00E47C2E">
        <w:lastRenderedPageBreak/>
        <w:t xml:space="preserve">ОБРАЗАЦ </w:t>
      </w:r>
      <w:r w:rsidR="00653B31">
        <w:rPr>
          <w:lang w:val="sr-Cyrl-RS"/>
        </w:rPr>
        <w:t>3</w:t>
      </w:r>
      <w:r w:rsidRPr="00E47C2E">
        <w:t>.</w:t>
      </w:r>
      <w:bookmarkEnd w:id="257"/>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317F67">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E00ED9">
        <w:rPr>
          <w:rFonts w:cs="Arial"/>
          <w:lang w:val="ru-RU"/>
        </w:rPr>
        <w:t xml:space="preserve"> </w:t>
      </w:r>
      <w:r w:rsidR="00A05959">
        <w:rPr>
          <w:rFonts w:cs="Arial"/>
          <w:b/>
          <w:lang w:val="ru-RU"/>
        </w:rPr>
        <w:t>Услуге одржавања Е+Н опреме на блоку 110 MW у ТЕ „Колубара“</w:t>
      </w:r>
      <w:r w:rsidR="00E00ED9">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BF138E">
        <w:rPr>
          <w:rFonts w:cs="Arial"/>
          <w:lang w:val="ru-RU"/>
        </w:rPr>
        <w:t xml:space="preserve">  </w:t>
      </w:r>
      <w:r w:rsidR="00A05959">
        <w:rPr>
          <w:rFonts w:cs="Arial"/>
          <w:lang w:val="ru-RU"/>
        </w:rPr>
        <w:t>180/2017-3000/0497/2017</w:t>
      </w:r>
      <w:r w:rsidR="00BF138E">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E00ED9">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sr-Cyrl-RS"/>
        </w:rPr>
      </w:pPr>
    </w:p>
    <w:p w:rsidR="00622D7D" w:rsidRDefault="00622D7D" w:rsidP="00343A18">
      <w:pPr>
        <w:rPr>
          <w:rFonts w:cs="Arial"/>
          <w:lang w:val="sr-Cyrl-RS"/>
        </w:rPr>
      </w:pPr>
    </w:p>
    <w:p w:rsidR="00653B31" w:rsidRPr="00653B31" w:rsidRDefault="00653B31" w:rsidP="00343A18">
      <w:pPr>
        <w:rPr>
          <w:rFonts w:cs="Arial"/>
          <w:lang w:val="sr-Cyrl-RS"/>
        </w:rPr>
      </w:pPr>
    </w:p>
    <w:p w:rsidR="00343A18" w:rsidRPr="00E47C2E" w:rsidRDefault="00343A18" w:rsidP="00343A18">
      <w:pPr>
        <w:pStyle w:val="KDObrazac"/>
        <w:spacing w:before="0"/>
      </w:pPr>
      <w:bookmarkStart w:id="258" w:name="_Toc442559928"/>
      <w:proofErr w:type="gramStart"/>
      <w:r w:rsidRPr="00E47C2E">
        <w:lastRenderedPageBreak/>
        <w:t xml:space="preserve">ОБРАЗАЦ </w:t>
      </w:r>
      <w:r w:rsidR="00653B31">
        <w:rPr>
          <w:lang w:val="sr-Cyrl-RS"/>
        </w:rPr>
        <w:t>4</w:t>
      </w:r>
      <w:r w:rsidRPr="00E47C2E">
        <w:t>.</w:t>
      </w:r>
      <w:bookmarkEnd w:id="258"/>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9" w:name="_Toc442559929"/>
      <w:r w:rsidRPr="00E47C2E">
        <w:rPr>
          <w:rFonts w:cs="Arial"/>
          <w:b/>
          <w:lang w:val="ru-RU"/>
        </w:rPr>
        <w:t>И З Ј А В У</w:t>
      </w:r>
      <w:bookmarkEnd w:id="259"/>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BF138E">
        <w:rPr>
          <w:rFonts w:cs="Arial"/>
          <w:lang w:val="ru-RU"/>
        </w:rPr>
        <w:t xml:space="preserve"> </w:t>
      </w:r>
      <w:r w:rsidR="00A05959">
        <w:rPr>
          <w:rFonts w:cs="Arial"/>
          <w:lang w:val="ru-RU"/>
        </w:rPr>
        <w:t>Услуге одржавања Е+Н опреме на блоку 110 MW у ТЕ „Колубара“</w:t>
      </w:r>
      <w:r w:rsidRPr="00E47C2E">
        <w:rPr>
          <w:rFonts w:cs="Arial"/>
        </w:rPr>
        <w:t xml:space="preserve">. </w:t>
      </w:r>
      <w:proofErr w:type="gramStart"/>
      <w:r w:rsidRPr="00E47C2E">
        <w:rPr>
          <w:rFonts w:cs="Arial"/>
        </w:rPr>
        <w:t>у</w:t>
      </w:r>
      <w:proofErr w:type="gramEnd"/>
      <w:r w:rsidRPr="00E47C2E">
        <w:rPr>
          <w:rFonts w:cs="Arial"/>
        </w:rPr>
        <w:t xml:space="preserve">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BF138E">
        <w:rPr>
          <w:rFonts w:cs="Arial"/>
          <w:lang w:val="ru-RU"/>
        </w:rPr>
        <w:t xml:space="preserve"> </w:t>
      </w:r>
      <w:r w:rsidR="00A05959">
        <w:rPr>
          <w:rFonts w:cs="Arial"/>
          <w:lang w:val="ru-RU"/>
        </w:rPr>
        <w:t>180/2017-3000/0497/2017</w:t>
      </w:r>
      <w:r w:rsidR="00BF138E">
        <w:rPr>
          <w:rFonts w:cs="Arial"/>
          <w:lang w:val="ru-RU"/>
        </w:rPr>
        <w:t xml:space="preserve"> </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316C50" w:rsidRPr="00317F67" w:rsidRDefault="00316C50" w:rsidP="00316C50">
      <w:pPr>
        <w:rPr>
          <w:rFonts w:cs="Arial"/>
          <w:lang w:val="sr-Cyrl-RS"/>
        </w:rPr>
      </w:pPr>
    </w:p>
    <w:p w:rsidR="00FE6ACB" w:rsidRPr="00F47027" w:rsidRDefault="00FE6ACB" w:rsidP="00F47027">
      <w:pPr>
        <w:pStyle w:val="KDObrazac"/>
        <w:jc w:val="both"/>
        <w:rPr>
          <w:lang w:val="sr-Cyrl-RS"/>
        </w:rPr>
      </w:pPr>
    </w:p>
    <w:p w:rsidR="00FE6ACB" w:rsidRDefault="00FE6ACB" w:rsidP="00FE6ACB">
      <w:pPr>
        <w:autoSpaceDE w:val="0"/>
        <w:autoSpaceDN w:val="0"/>
        <w:adjustRightInd w:val="0"/>
        <w:spacing w:before="0"/>
        <w:rPr>
          <w:rFonts w:eastAsia="TimesNewRomanPSMT" w:cs="Arial"/>
          <w:b/>
          <w:bCs/>
          <w:color w:val="000000"/>
          <w:lang w:val="sr-Cyrl-RS"/>
        </w:rPr>
      </w:pPr>
    </w:p>
    <w:p w:rsidR="00622D7D" w:rsidRDefault="00622D7D" w:rsidP="00FE6ACB">
      <w:pPr>
        <w:autoSpaceDE w:val="0"/>
        <w:autoSpaceDN w:val="0"/>
        <w:adjustRightInd w:val="0"/>
        <w:spacing w:before="0"/>
        <w:rPr>
          <w:rFonts w:eastAsia="TimesNewRomanPSMT" w:cs="Arial"/>
          <w:b/>
          <w:bCs/>
          <w:color w:val="000000"/>
          <w:lang w:val="sr-Cyrl-RS"/>
        </w:rPr>
      </w:pPr>
    </w:p>
    <w:p w:rsidR="00622D7D" w:rsidRPr="00622D7D" w:rsidRDefault="00622D7D" w:rsidP="00FE6ACB">
      <w:pPr>
        <w:autoSpaceDE w:val="0"/>
        <w:autoSpaceDN w:val="0"/>
        <w:adjustRightInd w:val="0"/>
        <w:spacing w:before="0"/>
        <w:rPr>
          <w:rFonts w:eastAsia="TimesNewRomanPSMT" w:cs="Arial"/>
          <w:b/>
          <w:bCs/>
          <w:color w:val="000000"/>
          <w:lang w:val="sr-Cyrl-RS"/>
        </w:rPr>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p>
    <w:p w:rsidR="002F25D6" w:rsidRDefault="006825F2" w:rsidP="002F25D6">
      <w:pPr>
        <w:spacing w:after="120"/>
        <w:jc w:val="center"/>
        <w:rPr>
          <w:rFonts w:cs="Arial"/>
          <w:b/>
          <w:lang w:val="sr-Cyrl-CS"/>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r w:rsidR="00A05959">
        <w:rPr>
          <w:rFonts w:cs="Arial"/>
          <w:b/>
          <w:lang w:val="sr-Cyrl-CS"/>
        </w:rPr>
        <w:t>180/2017-3000/0497/2017</w:t>
      </w:r>
    </w:p>
    <w:p w:rsidR="007E7BB8" w:rsidRPr="00E47C2E" w:rsidRDefault="007E7BB8" w:rsidP="002F25D6">
      <w:pPr>
        <w:spacing w:after="120"/>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317F67">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47C2E" w:rsidRDefault="007E7BB8" w:rsidP="00BE2EA9">
            <w:pPr>
              <w:rPr>
                <w:rFonts w:cs="Arial"/>
                <w:color w:val="00B0F0"/>
                <w:lang w:val="ru-RU"/>
              </w:rPr>
            </w:pP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653B31" w:rsidRDefault="007E7BB8" w:rsidP="00BE2EA9">
            <w:pPr>
              <w:jc w:val="center"/>
              <w:rPr>
                <w:rFonts w:cs="Arial"/>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32668" w:rsidRPr="00653B31" w:rsidRDefault="007E7BB8" w:rsidP="00653B31">
      <w:pPr>
        <w:pStyle w:val="KDObrazac"/>
        <w:spacing w:before="0"/>
        <w:rPr>
          <w:lang w:val="sr-Cyrl-RS"/>
        </w:rPr>
      </w:pPr>
      <w:r w:rsidRPr="00E47C2E">
        <w:rPr>
          <w:lang w:val="sr-Latn-CS"/>
        </w:rPr>
        <w:br w:type="page"/>
      </w:r>
      <w:proofErr w:type="gramStart"/>
      <w:r w:rsidR="00925E05" w:rsidRPr="00E47C2E">
        <w:lastRenderedPageBreak/>
        <w:t xml:space="preserve">ПРИЛОГ </w:t>
      </w:r>
      <w:r w:rsidR="00653B31">
        <w:rPr>
          <w:lang w:val="sr-Cyrl-RS"/>
        </w:rPr>
        <w:t>1.</w:t>
      </w:r>
      <w:proofErr w:type="gramEnd"/>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Default="00B043D1" w:rsidP="00781B02">
      <w:pPr>
        <w:rPr>
          <w:rFonts w:cs="Arial"/>
          <w:lang w:val="sr-Cyrl-RS"/>
        </w:rPr>
      </w:pPr>
    </w:p>
    <w:p w:rsidR="00335F4E" w:rsidRPr="00335F4E" w:rsidRDefault="00335F4E" w:rsidP="00781B02">
      <w:pPr>
        <w:rPr>
          <w:rFonts w:cs="Arial"/>
          <w:lang w:val="sr-Cyrl-RS"/>
        </w:rPr>
      </w:pPr>
    </w:p>
    <w:p w:rsidR="001B0370" w:rsidRPr="00653B31" w:rsidRDefault="001B0370" w:rsidP="001B0370">
      <w:pPr>
        <w:pStyle w:val="KDObrazac"/>
        <w:spacing w:before="0"/>
        <w:rPr>
          <w:lang w:val="sr-Cyrl-RS"/>
        </w:rPr>
      </w:pPr>
      <w:r w:rsidRPr="00E47C2E">
        <w:t xml:space="preserve">ПРИЛОГ </w:t>
      </w:r>
      <w:r w:rsidR="00653B31">
        <w:rPr>
          <w:lang w:val="sr-Cyrl-RS"/>
        </w:rPr>
        <w:t>2</w:t>
      </w:r>
    </w:p>
    <w:p w:rsidR="00316C50" w:rsidRDefault="00316C50" w:rsidP="00316C50">
      <w:pPr>
        <w:pStyle w:val="KDObrazac"/>
        <w:spacing w:before="0"/>
        <w:rPr>
          <w:color w:val="FF0000"/>
        </w:rPr>
      </w:pPr>
      <w:r>
        <w:rPr>
          <w:color w:val="FF0000"/>
        </w:rPr>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653B31" w:rsidRDefault="001B0370" w:rsidP="001B0370">
      <w:pPr>
        <w:spacing w:before="0"/>
        <w:rPr>
          <w:rFonts w:cs="Arial"/>
        </w:rPr>
      </w:pPr>
      <w:proofErr w:type="gramStart"/>
      <w:r w:rsidRPr="00653B31">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653B31">
        <w:rPr>
          <w:rFonts w:cs="Arial"/>
        </w:rPr>
        <w:t>П</w:t>
      </w:r>
      <w:r w:rsidRPr="00653B31">
        <w:rPr>
          <w:rFonts w:cs="Arial"/>
        </w:rPr>
        <w:t>овеља</w:t>
      </w:r>
      <w:r w:rsidR="00527AD1" w:rsidRPr="00653B31">
        <w:rPr>
          <w:rFonts w:cs="Arial"/>
        </w:rPr>
        <w:t>, Сл.лист РС 80/15</w:t>
      </w:r>
      <w:r w:rsidRPr="00653B31">
        <w:rPr>
          <w:rFonts w:cs="Arial"/>
        </w:rPr>
        <w:t xml:space="preserve">) и Зaкoнa o </w:t>
      </w:r>
      <w:r w:rsidR="00527AD1" w:rsidRPr="00653B31">
        <w:rPr>
          <w:rFonts w:cs="Arial"/>
        </w:rPr>
        <w:t>платним услугама</w:t>
      </w:r>
      <w:r w:rsidRPr="00653B31">
        <w:rPr>
          <w:rFonts w:cs="Arial"/>
        </w:rPr>
        <w:t xml:space="preserve"> (Сл. лист СРЈ бр. 03/02 и 05/03, Сл. гл.</w:t>
      </w:r>
      <w:proofErr w:type="gramEnd"/>
      <w:r w:rsidRPr="00653B31">
        <w:rPr>
          <w:rFonts w:cs="Arial"/>
        </w:rPr>
        <w:t xml:space="preserve"> </w:t>
      </w:r>
      <w:proofErr w:type="gramStart"/>
      <w:r w:rsidRPr="00653B31">
        <w:rPr>
          <w:rFonts w:cs="Arial"/>
        </w:rPr>
        <w:t>РС бр.</w:t>
      </w:r>
      <w:proofErr w:type="gramEnd"/>
      <w:r w:rsidRPr="00653B31">
        <w:rPr>
          <w:rFonts w:cs="Arial"/>
        </w:rPr>
        <w:t xml:space="preserve"> </w:t>
      </w:r>
      <w:proofErr w:type="gramStart"/>
      <w:r w:rsidRPr="00653B31">
        <w:rPr>
          <w:rFonts w:cs="Arial"/>
        </w:rPr>
        <w:t>43/04, 62/06, 111/09 др.</w:t>
      </w:r>
      <w:proofErr w:type="gramEnd"/>
      <w:r w:rsidRPr="00653B31">
        <w:rPr>
          <w:rFonts w:cs="Arial"/>
        </w:rPr>
        <w:t xml:space="preserve"> </w:t>
      </w:r>
      <w:proofErr w:type="gramStart"/>
      <w:r w:rsidRPr="00653B31">
        <w:rPr>
          <w:rFonts w:cs="Arial"/>
        </w:rPr>
        <w:t>закон</w:t>
      </w:r>
      <w:proofErr w:type="gramEnd"/>
      <w:r w:rsidRPr="00653B31">
        <w:rPr>
          <w:rFonts w:cs="Arial"/>
        </w:rPr>
        <w:t xml:space="preserve"> и 31/11) и тачке 1, 2. </w:t>
      </w:r>
      <w:proofErr w:type="gramStart"/>
      <w:r w:rsidRPr="00653B31">
        <w:rPr>
          <w:rFonts w:cs="Arial"/>
        </w:rPr>
        <w:t>и</w:t>
      </w:r>
      <w:proofErr w:type="gramEnd"/>
      <w:r w:rsidRPr="00653B31">
        <w:rPr>
          <w:rFonts w:cs="Arial"/>
        </w:rPr>
        <w:t xml:space="preserve"> 6. Одлуке о облику садржини и начину коришћења јединствених инструмената платног промета</w:t>
      </w:r>
    </w:p>
    <w:p w:rsidR="001B0370" w:rsidRPr="00653B31" w:rsidRDefault="001B0370" w:rsidP="001B0370">
      <w:pPr>
        <w:spacing w:before="0"/>
        <w:rPr>
          <w:rFonts w:cs="Arial"/>
        </w:rPr>
      </w:pPr>
    </w:p>
    <w:p w:rsidR="001B0370" w:rsidRPr="00653B31" w:rsidRDefault="001B0370" w:rsidP="001B0370">
      <w:pPr>
        <w:spacing w:before="0"/>
        <w:rPr>
          <w:rFonts w:cs="Arial"/>
          <w:lang w:val="ru-RU"/>
        </w:rPr>
      </w:pPr>
      <w:r w:rsidRPr="00653B31">
        <w:rPr>
          <w:rFonts w:cs="Arial"/>
        </w:rPr>
        <w:t>ДУЖНИК</w:t>
      </w:r>
      <w:proofErr w:type="gramStart"/>
      <w:r w:rsidRPr="00653B31">
        <w:rPr>
          <w:rFonts w:cs="Arial"/>
        </w:rPr>
        <w:t xml:space="preserve">:  </w:t>
      </w:r>
      <w:r w:rsidRPr="00653B31">
        <w:rPr>
          <w:rFonts w:cs="Arial"/>
          <w:lang w:val="ru-RU"/>
        </w:rPr>
        <w:t>…………………………………………………………………………........................</w:t>
      </w:r>
      <w:proofErr w:type="gramEnd"/>
    </w:p>
    <w:p w:rsidR="001B0370" w:rsidRPr="00653B31" w:rsidRDefault="001B0370" w:rsidP="001B0370">
      <w:pPr>
        <w:spacing w:before="0"/>
        <w:rPr>
          <w:rFonts w:cs="Arial"/>
        </w:rPr>
      </w:pPr>
      <w:r w:rsidRPr="00653B31">
        <w:rPr>
          <w:rFonts w:cs="Arial"/>
        </w:rPr>
        <w:t>(</w:t>
      </w:r>
      <w:proofErr w:type="gramStart"/>
      <w:r w:rsidRPr="00653B31">
        <w:rPr>
          <w:rFonts w:cs="Arial"/>
        </w:rPr>
        <w:t>назив</w:t>
      </w:r>
      <w:proofErr w:type="gramEnd"/>
      <w:r w:rsidRPr="00653B31">
        <w:rPr>
          <w:rFonts w:cs="Arial"/>
        </w:rPr>
        <w:t xml:space="preserve"> и седиште Понуђача)</w:t>
      </w:r>
    </w:p>
    <w:p w:rsidR="001B0370" w:rsidRPr="00653B31" w:rsidRDefault="001B0370" w:rsidP="001B0370">
      <w:pPr>
        <w:spacing w:before="0"/>
        <w:rPr>
          <w:rFonts w:cs="Arial"/>
        </w:rPr>
      </w:pPr>
      <w:r w:rsidRPr="00653B31">
        <w:rPr>
          <w:rFonts w:cs="Arial"/>
        </w:rPr>
        <w:t>МАТИЧНИ БРОЈ ДУЖНИКА (Понуђача): ..................................................................</w:t>
      </w:r>
    </w:p>
    <w:p w:rsidR="001B0370" w:rsidRPr="00653B31" w:rsidRDefault="001B0370" w:rsidP="001B0370">
      <w:pPr>
        <w:spacing w:before="0"/>
        <w:rPr>
          <w:rFonts w:cs="Arial"/>
        </w:rPr>
      </w:pPr>
      <w:r w:rsidRPr="00653B31">
        <w:rPr>
          <w:rFonts w:cs="Arial"/>
        </w:rPr>
        <w:t>ТЕКУЋИ РАЧУН ДУЖНИКА (Понуђача): ...................................................................</w:t>
      </w:r>
    </w:p>
    <w:p w:rsidR="001B0370" w:rsidRPr="00653B31" w:rsidRDefault="001B0370" w:rsidP="001B0370">
      <w:pPr>
        <w:spacing w:before="0"/>
        <w:rPr>
          <w:rFonts w:cs="Arial"/>
        </w:rPr>
      </w:pPr>
      <w:r w:rsidRPr="00653B31">
        <w:rPr>
          <w:rFonts w:cs="Arial"/>
        </w:rPr>
        <w:t>ПИБ ДУЖНИКА (Понуђача): ........................................................................................</w:t>
      </w:r>
    </w:p>
    <w:p w:rsidR="001B0370" w:rsidRPr="00653B31" w:rsidRDefault="001B0370" w:rsidP="001B0370">
      <w:pPr>
        <w:spacing w:before="0"/>
        <w:rPr>
          <w:rFonts w:cs="Arial"/>
        </w:rPr>
      </w:pPr>
    </w:p>
    <w:p w:rsidR="001B0370" w:rsidRPr="00653B31" w:rsidRDefault="001B0370" w:rsidP="001B0370">
      <w:pPr>
        <w:spacing w:before="0"/>
        <w:rPr>
          <w:rFonts w:cs="Arial"/>
        </w:rPr>
      </w:pPr>
      <w:proofErr w:type="gramStart"/>
      <w:r w:rsidRPr="00653B31">
        <w:rPr>
          <w:rFonts w:cs="Arial"/>
        </w:rPr>
        <w:t>и</w:t>
      </w:r>
      <w:proofErr w:type="gramEnd"/>
      <w:r w:rsidRPr="00653B31">
        <w:rPr>
          <w:rFonts w:cs="Arial"/>
        </w:rPr>
        <w:t xml:space="preserve"> з д а ј е  д а н а ............................ године</w:t>
      </w:r>
    </w:p>
    <w:p w:rsidR="001B0370" w:rsidRPr="00653B31" w:rsidRDefault="001B0370" w:rsidP="001B0370">
      <w:pPr>
        <w:spacing w:before="0"/>
        <w:rPr>
          <w:rFonts w:cs="Arial"/>
        </w:rPr>
      </w:pPr>
    </w:p>
    <w:p w:rsidR="001B0370" w:rsidRPr="00653B31" w:rsidRDefault="001B0370" w:rsidP="001B0370">
      <w:pPr>
        <w:spacing w:before="0"/>
        <w:rPr>
          <w:rFonts w:cs="Arial"/>
        </w:rPr>
      </w:pPr>
    </w:p>
    <w:p w:rsidR="001B0370" w:rsidRPr="00653B31" w:rsidRDefault="001B0370" w:rsidP="001B0370">
      <w:pPr>
        <w:spacing w:before="0"/>
        <w:jc w:val="center"/>
        <w:rPr>
          <w:rFonts w:cs="Arial"/>
          <w:b/>
        </w:rPr>
      </w:pPr>
      <w:r w:rsidRPr="00653B31">
        <w:rPr>
          <w:rFonts w:cs="Arial"/>
          <w:b/>
        </w:rPr>
        <w:t xml:space="preserve">МЕНИЧНО ПИСМО – ОВЛАШЋЕЊЕ ЗА </w:t>
      </w:r>
      <w:proofErr w:type="gramStart"/>
      <w:r w:rsidRPr="00653B31">
        <w:rPr>
          <w:rFonts w:cs="Arial"/>
          <w:b/>
        </w:rPr>
        <w:t>КОРИСНИКА  БЛАНКО</w:t>
      </w:r>
      <w:proofErr w:type="gramEnd"/>
      <w:r w:rsidRPr="00653B31">
        <w:rPr>
          <w:rFonts w:cs="Arial"/>
          <w:b/>
        </w:rPr>
        <w:t xml:space="preserve"> </w:t>
      </w:r>
      <w:r w:rsidR="004E0FFC" w:rsidRPr="00653B31">
        <w:rPr>
          <w:rFonts w:cs="Arial"/>
          <w:b/>
        </w:rPr>
        <w:t>СОПСТВЕНЕ</w:t>
      </w:r>
      <w:r w:rsidRPr="00653B31">
        <w:rPr>
          <w:rFonts w:cs="Arial"/>
          <w:b/>
        </w:rPr>
        <w:t xml:space="preserve"> МЕНИЦЕ</w:t>
      </w:r>
    </w:p>
    <w:p w:rsidR="001B0370" w:rsidRPr="00653B31" w:rsidRDefault="001B0370" w:rsidP="001B0370">
      <w:pPr>
        <w:spacing w:before="0"/>
        <w:jc w:val="center"/>
        <w:rPr>
          <w:rFonts w:cs="Arial"/>
          <w:b/>
        </w:rPr>
      </w:pPr>
    </w:p>
    <w:p w:rsidR="00316C50" w:rsidRPr="00653B31"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653B31">
        <w:rPr>
          <w:rFonts w:cs="Arial"/>
          <w:b w:val="0"/>
          <w:sz w:val="22"/>
          <w:szCs w:val="22"/>
        </w:rPr>
        <w:t xml:space="preserve">КОРИСНИК - ПОВЕРИЛАЦ:Јавно предузеће „Електроприведа Србије“ </w:t>
      </w:r>
      <w:r w:rsidR="008576CB" w:rsidRPr="00653B31">
        <w:rPr>
          <w:rFonts w:cs="Arial"/>
          <w:b w:val="0"/>
          <w:sz w:val="22"/>
          <w:szCs w:val="22"/>
        </w:rPr>
        <w:t xml:space="preserve">Београд, </w:t>
      </w:r>
      <w:r w:rsidR="00316C50" w:rsidRPr="00653B31">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653B31">
        <w:rPr>
          <w:rFonts w:cs="Arial"/>
          <w:b w:val="0"/>
          <w:sz w:val="22"/>
          <w:szCs w:val="22"/>
        </w:rPr>
        <w:t>тек</w:t>
      </w:r>
      <w:proofErr w:type="gramEnd"/>
      <w:r w:rsidR="00316C50" w:rsidRPr="00653B31">
        <w:rPr>
          <w:rFonts w:cs="Arial"/>
          <w:b w:val="0"/>
          <w:sz w:val="22"/>
          <w:szCs w:val="22"/>
        </w:rPr>
        <w:t xml:space="preserve">. </w:t>
      </w:r>
      <w:proofErr w:type="gramStart"/>
      <w:r w:rsidR="00316C50" w:rsidRPr="00653B31">
        <w:rPr>
          <w:rFonts w:cs="Arial"/>
          <w:b w:val="0"/>
          <w:sz w:val="22"/>
          <w:szCs w:val="22"/>
        </w:rPr>
        <w:t>рачуна</w:t>
      </w:r>
      <w:proofErr w:type="gramEnd"/>
      <w:r w:rsidR="00316C50" w:rsidRPr="00653B31">
        <w:rPr>
          <w:rFonts w:cs="Arial"/>
          <w:b w:val="0"/>
          <w:sz w:val="22"/>
          <w:szCs w:val="22"/>
        </w:rPr>
        <w:t xml:space="preserve">: 160-700-13 Banka Intesa, </w:t>
      </w:r>
    </w:p>
    <w:p w:rsidR="004C0776" w:rsidRPr="00653B31"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653B31">
        <w:rPr>
          <w:rFonts w:cs="Arial"/>
          <w:b w:val="0"/>
          <w:sz w:val="22"/>
          <w:szCs w:val="22"/>
        </w:rPr>
        <w:tab/>
      </w:r>
    </w:p>
    <w:p w:rsidR="004E0FFC" w:rsidRPr="00653B31" w:rsidRDefault="001B0370" w:rsidP="001B0370">
      <w:pPr>
        <w:spacing w:before="0"/>
        <w:rPr>
          <w:rFonts w:cs="Arial"/>
        </w:rPr>
      </w:pPr>
      <w:proofErr w:type="gramStart"/>
      <w:r w:rsidRPr="00653B31">
        <w:rPr>
          <w:rFonts w:cs="Arial"/>
        </w:rPr>
        <w:t xml:space="preserve">Прeдajeмo вaм блaнкo </w:t>
      </w:r>
      <w:r w:rsidR="004E0FFC" w:rsidRPr="00653B31">
        <w:rPr>
          <w:rFonts w:cs="Arial"/>
        </w:rPr>
        <w:t>сопствену мeницу за озбиљност понуде која је неопозива, без права протеста и наплатива на први позив.</w:t>
      </w:r>
      <w:proofErr w:type="gramEnd"/>
    </w:p>
    <w:p w:rsidR="001B0370" w:rsidRPr="00653B31" w:rsidRDefault="004E0FFC" w:rsidP="001B0370">
      <w:pPr>
        <w:spacing w:before="0"/>
        <w:rPr>
          <w:rFonts w:cs="Arial"/>
        </w:rPr>
      </w:pPr>
      <w:r w:rsidRPr="00653B31">
        <w:rPr>
          <w:rFonts w:cs="Arial"/>
        </w:rPr>
        <w:t>О</w:t>
      </w:r>
      <w:r w:rsidR="001B0370" w:rsidRPr="00653B31">
        <w:rPr>
          <w:rFonts w:cs="Arial"/>
        </w:rPr>
        <w:t>влaшћуjeмo Пoвeриoцa, дa прeдaту мeниц</w:t>
      </w:r>
      <w:r w:rsidR="00316C50" w:rsidRPr="00653B31">
        <w:rPr>
          <w:rFonts w:cs="Arial"/>
        </w:rPr>
        <w:t>у брoj ________________________</w:t>
      </w:r>
      <w:r w:rsidR="001B0370" w:rsidRPr="00653B31">
        <w:rPr>
          <w:rFonts w:cs="Arial"/>
        </w:rPr>
        <w:t>(</w:t>
      </w:r>
      <w:r w:rsidR="001B0370" w:rsidRPr="00653B31">
        <w:rPr>
          <w:rFonts w:cs="Arial"/>
          <w:iCs/>
        </w:rPr>
        <w:t xml:space="preserve">уписати сeриjски брoj мeницe) </w:t>
      </w:r>
      <w:r w:rsidR="001B0370" w:rsidRPr="00653B31">
        <w:rPr>
          <w:rFonts w:cs="Arial"/>
        </w:rPr>
        <w:t xml:space="preserve">мoжe пoпунити у изнoсу </w:t>
      </w:r>
      <w:r w:rsidR="006448A6">
        <w:rPr>
          <w:rFonts w:cs="Arial"/>
        </w:rPr>
        <w:t>2</w:t>
      </w:r>
      <w:r w:rsidR="001B0370" w:rsidRPr="00653B31">
        <w:rPr>
          <w:rFonts w:cs="Arial"/>
        </w:rPr>
        <w:t xml:space="preserve">% (уписати проценат) oд врeднoсти пoнудe бeз ПДВ, зa oзбиљнoст пoнудe сa рoкoм вaжења </w:t>
      </w:r>
      <w:r w:rsidRPr="00653B31">
        <w:rPr>
          <w:rFonts w:cs="Arial"/>
        </w:rPr>
        <w:t>минимално</w:t>
      </w:r>
      <w:r w:rsidR="006448A6">
        <w:rPr>
          <w:rFonts w:cs="Arial"/>
        </w:rPr>
        <w:t xml:space="preserve"> </w:t>
      </w:r>
      <w:r w:rsidR="004C0776" w:rsidRPr="00653B31">
        <w:rPr>
          <w:rFonts w:cs="Arial"/>
        </w:rPr>
        <w:t>3</w:t>
      </w:r>
      <w:r w:rsidRPr="00653B31">
        <w:rPr>
          <w:rFonts w:cs="Arial"/>
        </w:rPr>
        <w:t>0 дана</w:t>
      </w:r>
      <w:r w:rsidR="006448A6">
        <w:rPr>
          <w:rFonts w:cs="Arial"/>
        </w:rPr>
        <w:t xml:space="preserve"> </w:t>
      </w:r>
      <w:r w:rsidRPr="00653B31">
        <w:rPr>
          <w:rFonts w:cs="Arial"/>
        </w:rPr>
        <w:t>дужим од рока важења понуде,</w:t>
      </w:r>
      <w:r w:rsidR="001B0370" w:rsidRPr="00653B31">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653B31">
        <w:rPr>
          <w:rFonts w:cs="Arial"/>
        </w:rPr>
        <w:t>.</w:t>
      </w:r>
    </w:p>
    <w:p w:rsidR="001B0370" w:rsidRPr="00653B31" w:rsidRDefault="001B0370" w:rsidP="001B0370">
      <w:pPr>
        <w:spacing w:before="0"/>
        <w:rPr>
          <w:rFonts w:cs="Arial"/>
        </w:rPr>
      </w:pPr>
    </w:p>
    <w:p w:rsidR="001B0370" w:rsidRPr="00653B31" w:rsidRDefault="001B0370" w:rsidP="001B0370">
      <w:pPr>
        <w:pStyle w:val="Default"/>
        <w:spacing w:before="0"/>
        <w:rPr>
          <w:rFonts w:ascii="Arial" w:hAnsi="Arial" w:cs="Arial"/>
          <w:color w:val="auto"/>
          <w:sz w:val="22"/>
          <w:szCs w:val="22"/>
          <w:lang w:val="sr-Cyrl-CS"/>
        </w:rPr>
      </w:pPr>
      <w:r w:rsidRPr="00653B31">
        <w:rPr>
          <w:rFonts w:ascii="Arial" w:hAnsi="Arial" w:cs="Arial"/>
          <w:color w:val="auto"/>
          <w:sz w:val="22"/>
          <w:szCs w:val="22"/>
          <w:lang w:val="sr-Cyrl-CS"/>
        </w:rPr>
        <w:t xml:space="preserve">Истовремено </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шћу</w:t>
      </w:r>
      <w:r w:rsidRPr="00653B31">
        <w:rPr>
          <w:rFonts w:ascii="Arial" w:hAnsi="Arial" w:cs="Arial"/>
          <w:color w:val="auto"/>
          <w:sz w:val="22"/>
          <w:szCs w:val="22"/>
        </w:rPr>
        <w:t>je</w:t>
      </w:r>
      <w:r w:rsidRPr="00653B31">
        <w:rPr>
          <w:rFonts w:ascii="Arial" w:hAnsi="Arial" w:cs="Arial"/>
          <w:color w:val="auto"/>
          <w:sz w:val="22"/>
          <w:szCs w:val="22"/>
          <w:lang w:val="sr-Cyrl-CS"/>
        </w:rPr>
        <w:t>м</w:t>
      </w:r>
      <w:r w:rsidRPr="00653B31">
        <w:rPr>
          <w:rFonts w:ascii="Arial" w:hAnsi="Arial" w:cs="Arial"/>
          <w:color w:val="auto"/>
          <w:sz w:val="22"/>
          <w:szCs w:val="22"/>
        </w:rPr>
        <w:t>o</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e</w:t>
      </w:r>
      <w:r w:rsidRPr="00653B31">
        <w:rPr>
          <w:rFonts w:ascii="Arial" w:hAnsi="Arial" w:cs="Arial"/>
          <w:color w:val="auto"/>
          <w:sz w:val="22"/>
          <w:szCs w:val="22"/>
          <w:lang w:val="sr-Cyrl-CS"/>
        </w:rPr>
        <w:t>ри</w:t>
      </w:r>
      <w:r w:rsidRPr="00653B31">
        <w:rPr>
          <w:rFonts w:ascii="Arial" w:hAnsi="Arial" w:cs="Arial"/>
          <w:color w:val="auto"/>
          <w:sz w:val="22"/>
          <w:szCs w:val="22"/>
        </w:rPr>
        <w:t>o</w:t>
      </w:r>
      <w:r w:rsidRPr="00653B31">
        <w:rPr>
          <w:rFonts w:ascii="Arial" w:hAnsi="Arial" w:cs="Arial"/>
          <w:color w:val="auto"/>
          <w:sz w:val="22"/>
          <w:szCs w:val="22"/>
          <w:lang w:val="sr-Cyrl-CS"/>
        </w:rPr>
        <w:t>ц</w:t>
      </w:r>
      <w:r w:rsidRPr="00653B31">
        <w:rPr>
          <w:rFonts w:ascii="Arial" w:hAnsi="Arial" w:cs="Arial"/>
          <w:color w:val="auto"/>
          <w:sz w:val="22"/>
          <w:szCs w:val="22"/>
        </w:rPr>
        <w:t>a</w:t>
      </w:r>
      <w:r w:rsidRPr="00653B31">
        <w:rPr>
          <w:rFonts w:ascii="Arial" w:hAnsi="Arial" w:cs="Arial"/>
          <w:color w:val="auto"/>
          <w:sz w:val="22"/>
          <w:szCs w:val="22"/>
          <w:lang w:val="sr-Cyrl-CS"/>
        </w:rPr>
        <w:t xml:space="preserve"> д</w:t>
      </w:r>
      <w:r w:rsidRPr="00653B31">
        <w:rPr>
          <w:rFonts w:ascii="Arial" w:hAnsi="Arial" w:cs="Arial"/>
          <w:color w:val="auto"/>
          <w:sz w:val="22"/>
          <w:szCs w:val="22"/>
        </w:rPr>
        <w:t>a</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пуни м</w:t>
      </w:r>
      <w:r w:rsidRPr="00653B31">
        <w:rPr>
          <w:rFonts w:ascii="Arial" w:hAnsi="Arial" w:cs="Arial"/>
          <w:color w:val="auto"/>
          <w:sz w:val="22"/>
          <w:szCs w:val="22"/>
        </w:rPr>
        <w:t>e</w:t>
      </w:r>
      <w:r w:rsidRPr="00653B31">
        <w:rPr>
          <w:rFonts w:ascii="Arial" w:hAnsi="Arial" w:cs="Arial"/>
          <w:color w:val="auto"/>
          <w:sz w:val="22"/>
          <w:szCs w:val="22"/>
          <w:lang w:val="sr-Cyrl-CS"/>
        </w:rPr>
        <w:t>ницу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ту н</w:t>
      </w:r>
      <w:r w:rsidRPr="00653B31">
        <w:rPr>
          <w:rFonts w:ascii="Arial" w:hAnsi="Arial" w:cs="Arial"/>
          <w:color w:val="auto"/>
          <w:sz w:val="22"/>
          <w:szCs w:val="22"/>
        </w:rPr>
        <w:t>a</w:t>
      </w:r>
      <w:r w:rsidRPr="00653B31">
        <w:rPr>
          <w:rFonts w:ascii="Arial" w:hAnsi="Arial" w:cs="Arial"/>
          <w:color w:val="auto"/>
          <w:sz w:val="22"/>
          <w:szCs w:val="22"/>
          <w:lang w:val="sr-Cyrl-CS"/>
        </w:rPr>
        <w:t xml:space="preserve"> изн</w:t>
      </w:r>
      <w:r w:rsidRPr="00653B31">
        <w:rPr>
          <w:rFonts w:ascii="Arial" w:hAnsi="Arial" w:cs="Arial"/>
          <w:color w:val="auto"/>
          <w:sz w:val="22"/>
          <w:szCs w:val="22"/>
        </w:rPr>
        <w:t>o</w:t>
      </w:r>
      <w:r w:rsidRPr="00653B31">
        <w:rPr>
          <w:rFonts w:ascii="Arial" w:hAnsi="Arial" w:cs="Arial"/>
          <w:color w:val="auto"/>
          <w:sz w:val="22"/>
          <w:szCs w:val="22"/>
          <w:lang w:val="sr-Cyrl-CS"/>
        </w:rPr>
        <w:t xml:space="preserve">с </w:t>
      </w:r>
      <w:r w:rsidRPr="00433829">
        <w:rPr>
          <w:rFonts w:ascii="Arial" w:hAnsi="Arial" w:cs="Arial"/>
          <w:color w:val="auto"/>
          <w:sz w:val="22"/>
          <w:szCs w:val="22"/>
        </w:rPr>
        <w:t>o</w:t>
      </w:r>
      <w:r w:rsidRPr="00433829">
        <w:rPr>
          <w:rFonts w:ascii="Arial" w:hAnsi="Arial" w:cs="Arial"/>
          <w:color w:val="auto"/>
          <w:sz w:val="22"/>
          <w:szCs w:val="22"/>
          <w:lang w:val="sr-Cyrl-CS"/>
        </w:rPr>
        <w:t xml:space="preserve">д </w:t>
      </w:r>
      <w:r w:rsidR="006448A6" w:rsidRPr="00433829">
        <w:rPr>
          <w:rFonts w:ascii="Arial" w:hAnsi="Arial" w:cs="Arial"/>
          <w:color w:val="auto"/>
          <w:sz w:val="22"/>
          <w:szCs w:val="22"/>
        </w:rPr>
        <w:t>2</w:t>
      </w:r>
      <w:r w:rsidR="004E0FFC" w:rsidRPr="00433829">
        <w:rPr>
          <w:rFonts w:ascii="Arial" w:hAnsi="Arial" w:cs="Arial"/>
          <w:color w:val="auto"/>
          <w:sz w:val="22"/>
          <w:szCs w:val="22"/>
        </w:rPr>
        <w:t>%</w:t>
      </w:r>
      <w:r w:rsidR="004E0FFC" w:rsidRPr="00653B31">
        <w:rPr>
          <w:rFonts w:ascii="Arial" w:hAnsi="Arial" w:cs="Arial"/>
          <w:color w:val="auto"/>
          <w:sz w:val="22"/>
          <w:szCs w:val="22"/>
        </w:rPr>
        <w:t xml:space="preserve"> oд врeднoсти пoнудe бeз ПДВ</w:t>
      </w:r>
      <w:r w:rsidRPr="00653B31">
        <w:rPr>
          <w:rFonts w:ascii="Arial" w:hAnsi="Arial" w:cs="Arial"/>
          <w:color w:val="auto"/>
          <w:sz w:val="22"/>
          <w:szCs w:val="22"/>
          <w:lang w:val="sr-Cyrl-CS"/>
        </w:rPr>
        <w:t xml:space="preserve"> и д</w:t>
      </w:r>
      <w:r w:rsidRPr="00653B31">
        <w:rPr>
          <w:rFonts w:ascii="Arial" w:hAnsi="Arial" w:cs="Arial"/>
          <w:color w:val="auto"/>
          <w:sz w:val="22"/>
          <w:szCs w:val="22"/>
        </w:rPr>
        <w:t>a</w:t>
      </w:r>
      <w:r w:rsidRPr="00653B31">
        <w:rPr>
          <w:rFonts w:ascii="Arial" w:hAnsi="Arial" w:cs="Arial"/>
          <w:color w:val="auto"/>
          <w:sz w:val="22"/>
          <w:szCs w:val="22"/>
          <w:lang w:val="sr-Cyrl-CS"/>
        </w:rPr>
        <w:t xml:space="preserve"> б</w:t>
      </w:r>
      <w:r w:rsidRPr="00653B31">
        <w:rPr>
          <w:rFonts w:ascii="Arial" w:hAnsi="Arial" w:cs="Arial"/>
          <w:color w:val="auto"/>
          <w:sz w:val="22"/>
          <w:szCs w:val="22"/>
        </w:rPr>
        <w:t>e</w:t>
      </w:r>
      <w:r w:rsidRPr="00653B31">
        <w:rPr>
          <w:rFonts w:ascii="Arial" w:hAnsi="Arial" w:cs="Arial"/>
          <w:color w:val="auto"/>
          <w:sz w:val="22"/>
          <w:szCs w:val="22"/>
          <w:lang w:val="sr-Cyrl-CS"/>
        </w:rPr>
        <w:t>зусл</w:t>
      </w:r>
      <w:r w:rsidRPr="00653B31">
        <w:rPr>
          <w:rFonts w:ascii="Arial" w:hAnsi="Arial" w:cs="Arial"/>
          <w:color w:val="auto"/>
          <w:sz w:val="22"/>
          <w:szCs w:val="22"/>
        </w:rPr>
        <w:t>o</w:t>
      </w:r>
      <w:r w:rsidRPr="00653B31">
        <w:rPr>
          <w:rFonts w:ascii="Arial" w:hAnsi="Arial" w:cs="Arial"/>
          <w:color w:val="auto"/>
          <w:sz w:val="22"/>
          <w:szCs w:val="22"/>
          <w:lang w:val="sr-Cyrl-CS"/>
        </w:rPr>
        <w:t>вн</w:t>
      </w:r>
      <w:r w:rsidRPr="00653B31">
        <w:rPr>
          <w:rFonts w:ascii="Arial" w:hAnsi="Arial" w:cs="Arial"/>
          <w:color w:val="auto"/>
          <w:sz w:val="22"/>
          <w:szCs w:val="22"/>
        </w:rPr>
        <w:t>o</w:t>
      </w:r>
      <w:r w:rsidRPr="00653B31">
        <w:rPr>
          <w:rFonts w:ascii="Arial" w:hAnsi="Arial" w:cs="Arial"/>
          <w:color w:val="auto"/>
          <w:sz w:val="22"/>
          <w:szCs w:val="22"/>
          <w:lang w:val="sr-Cyrl-CS"/>
        </w:rPr>
        <w:t xml:space="preserve"> и н</w:t>
      </w:r>
      <w:r w:rsidRPr="00653B31">
        <w:rPr>
          <w:rFonts w:ascii="Arial" w:hAnsi="Arial" w:cs="Arial"/>
          <w:color w:val="auto"/>
          <w:sz w:val="22"/>
          <w:szCs w:val="22"/>
        </w:rPr>
        <w:t>eo</w:t>
      </w:r>
      <w:r w:rsidRPr="00653B31">
        <w:rPr>
          <w:rFonts w:ascii="Arial" w:hAnsi="Arial" w:cs="Arial"/>
          <w:color w:val="auto"/>
          <w:sz w:val="22"/>
          <w:szCs w:val="22"/>
          <w:lang w:val="sr-Cyrl-CS"/>
        </w:rPr>
        <w:t>п</w:t>
      </w:r>
      <w:r w:rsidRPr="00653B31">
        <w:rPr>
          <w:rFonts w:ascii="Arial" w:hAnsi="Arial" w:cs="Arial"/>
          <w:color w:val="auto"/>
          <w:sz w:val="22"/>
          <w:szCs w:val="22"/>
        </w:rPr>
        <w:t>o</w:t>
      </w:r>
      <w:r w:rsidRPr="00653B31">
        <w:rPr>
          <w:rFonts w:ascii="Arial" w:hAnsi="Arial" w:cs="Arial"/>
          <w:color w:val="auto"/>
          <w:sz w:val="22"/>
          <w:szCs w:val="22"/>
          <w:lang w:val="sr-Cyrl-CS"/>
        </w:rPr>
        <w:t>зив</w:t>
      </w:r>
      <w:r w:rsidRPr="00653B31">
        <w:rPr>
          <w:rFonts w:ascii="Arial" w:hAnsi="Arial" w:cs="Arial"/>
          <w:color w:val="auto"/>
          <w:sz w:val="22"/>
          <w:szCs w:val="22"/>
        </w:rPr>
        <w:t>o</w:t>
      </w:r>
      <w:r w:rsidRPr="00653B31">
        <w:rPr>
          <w:rFonts w:ascii="Arial" w:hAnsi="Arial" w:cs="Arial"/>
          <w:color w:val="auto"/>
          <w:sz w:val="22"/>
          <w:szCs w:val="22"/>
          <w:lang w:val="sr-Cyrl-CS"/>
        </w:rPr>
        <w:t>, б</w:t>
      </w:r>
      <w:r w:rsidRPr="00653B31">
        <w:rPr>
          <w:rFonts w:ascii="Arial" w:hAnsi="Arial" w:cs="Arial"/>
          <w:color w:val="auto"/>
          <w:sz w:val="22"/>
          <w:szCs w:val="22"/>
        </w:rPr>
        <w:t>e</w:t>
      </w:r>
      <w:r w:rsidRPr="00653B31">
        <w:rPr>
          <w:rFonts w:ascii="Arial" w:hAnsi="Arial" w:cs="Arial"/>
          <w:color w:val="auto"/>
          <w:sz w:val="22"/>
          <w:szCs w:val="22"/>
          <w:lang w:val="sr-Cyrl-CS"/>
        </w:rPr>
        <w:t>з пр</w:t>
      </w:r>
      <w:r w:rsidRPr="00653B31">
        <w:rPr>
          <w:rFonts w:ascii="Arial" w:hAnsi="Arial" w:cs="Arial"/>
          <w:color w:val="auto"/>
          <w:sz w:val="22"/>
          <w:szCs w:val="22"/>
        </w:rPr>
        <w:t>o</w:t>
      </w:r>
      <w:r w:rsidRPr="00653B31">
        <w:rPr>
          <w:rFonts w:ascii="Arial" w:hAnsi="Arial" w:cs="Arial"/>
          <w:color w:val="auto"/>
          <w:sz w:val="22"/>
          <w:szCs w:val="22"/>
          <w:lang w:val="sr-Cyrl-CS"/>
        </w:rPr>
        <w:t>т</w:t>
      </w:r>
      <w:r w:rsidRPr="00653B31">
        <w:rPr>
          <w:rFonts w:ascii="Arial" w:hAnsi="Arial" w:cs="Arial"/>
          <w:color w:val="auto"/>
          <w:sz w:val="22"/>
          <w:szCs w:val="22"/>
        </w:rPr>
        <w:t>e</w:t>
      </w:r>
      <w:r w:rsidRPr="00653B31">
        <w:rPr>
          <w:rFonts w:ascii="Arial" w:hAnsi="Arial" w:cs="Arial"/>
          <w:color w:val="auto"/>
          <w:sz w:val="22"/>
          <w:szCs w:val="22"/>
          <w:lang w:val="sr-Cyrl-CS"/>
        </w:rPr>
        <w:t>ст</w:t>
      </w:r>
      <w:r w:rsidRPr="00653B31">
        <w:rPr>
          <w:rFonts w:ascii="Arial" w:hAnsi="Arial" w:cs="Arial"/>
          <w:color w:val="auto"/>
          <w:sz w:val="22"/>
          <w:szCs w:val="22"/>
        </w:rPr>
        <w:t>a</w:t>
      </w:r>
      <w:r w:rsidRPr="00653B31">
        <w:rPr>
          <w:rFonts w:ascii="Arial" w:hAnsi="Arial" w:cs="Arial"/>
          <w:color w:val="auto"/>
          <w:sz w:val="22"/>
          <w:szCs w:val="22"/>
          <w:lang w:val="sr-Cyrl-CS"/>
        </w:rPr>
        <w:t xml:space="preserve"> и тр</w:t>
      </w:r>
      <w:r w:rsidRPr="00653B31">
        <w:rPr>
          <w:rFonts w:ascii="Arial" w:hAnsi="Arial" w:cs="Arial"/>
          <w:color w:val="auto"/>
          <w:sz w:val="22"/>
          <w:szCs w:val="22"/>
        </w:rPr>
        <w:t>o</w:t>
      </w:r>
      <w:r w:rsidRPr="00653B31">
        <w:rPr>
          <w:rFonts w:ascii="Arial" w:hAnsi="Arial" w:cs="Arial"/>
          <w:color w:val="auto"/>
          <w:sz w:val="22"/>
          <w:szCs w:val="22"/>
          <w:lang w:val="sr-Cyrl-CS"/>
        </w:rPr>
        <w:t>шк</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 в</w:t>
      </w:r>
      <w:r w:rsidRPr="00653B31">
        <w:rPr>
          <w:rFonts w:ascii="Arial" w:hAnsi="Arial" w:cs="Arial"/>
          <w:color w:val="auto"/>
          <w:sz w:val="22"/>
          <w:szCs w:val="22"/>
        </w:rPr>
        <w:t>a</w:t>
      </w:r>
      <w:r w:rsidRPr="00653B31">
        <w:rPr>
          <w:rFonts w:ascii="Arial" w:hAnsi="Arial" w:cs="Arial"/>
          <w:color w:val="auto"/>
          <w:sz w:val="22"/>
          <w:szCs w:val="22"/>
          <w:lang w:val="sr-Cyrl-CS"/>
        </w:rPr>
        <w:t>нсудски у скл</w:t>
      </w:r>
      <w:r w:rsidRPr="00653B31">
        <w:rPr>
          <w:rFonts w:ascii="Arial" w:hAnsi="Arial" w:cs="Arial"/>
          <w:color w:val="auto"/>
          <w:sz w:val="22"/>
          <w:szCs w:val="22"/>
        </w:rPr>
        <w:t>a</w:t>
      </w:r>
      <w:r w:rsidRPr="00653B31">
        <w:rPr>
          <w:rFonts w:ascii="Arial" w:hAnsi="Arial" w:cs="Arial"/>
          <w:color w:val="auto"/>
          <w:sz w:val="22"/>
          <w:szCs w:val="22"/>
          <w:lang w:val="sr-Cyrl-CS"/>
        </w:rPr>
        <w:t>ду с</w:t>
      </w:r>
      <w:r w:rsidRPr="00653B31">
        <w:rPr>
          <w:rFonts w:ascii="Arial" w:hAnsi="Arial" w:cs="Arial"/>
          <w:color w:val="auto"/>
          <w:sz w:val="22"/>
          <w:szCs w:val="22"/>
        </w:rPr>
        <w:t>a</w:t>
      </w:r>
      <w:r w:rsidRPr="00653B31">
        <w:rPr>
          <w:rFonts w:ascii="Arial" w:hAnsi="Arial" w:cs="Arial"/>
          <w:color w:val="auto"/>
          <w:sz w:val="22"/>
          <w:szCs w:val="22"/>
          <w:lang w:val="sr-Cyrl-CS"/>
        </w:rPr>
        <w:t xml:space="preserve"> в</w:t>
      </w:r>
      <w:r w:rsidRPr="00653B31">
        <w:rPr>
          <w:rFonts w:ascii="Arial" w:hAnsi="Arial" w:cs="Arial"/>
          <w:color w:val="auto"/>
          <w:sz w:val="22"/>
          <w:szCs w:val="22"/>
        </w:rPr>
        <w:t>a</w:t>
      </w:r>
      <w:r w:rsidRPr="00653B31">
        <w:rPr>
          <w:rFonts w:ascii="Arial" w:hAnsi="Arial" w:cs="Arial"/>
          <w:color w:val="auto"/>
          <w:sz w:val="22"/>
          <w:szCs w:val="22"/>
          <w:lang w:val="sr-Cyrl-CS"/>
        </w:rPr>
        <w:t>ж</w:t>
      </w:r>
      <w:r w:rsidRPr="00653B31">
        <w:rPr>
          <w:rFonts w:ascii="Arial" w:hAnsi="Arial" w:cs="Arial"/>
          <w:color w:val="auto"/>
          <w:sz w:val="22"/>
          <w:szCs w:val="22"/>
        </w:rPr>
        <w:t>e</w:t>
      </w:r>
      <w:r w:rsidRPr="00653B31">
        <w:rPr>
          <w:rFonts w:ascii="Arial" w:hAnsi="Arial" w:cs="Arial"/>
          <w:color w:val="auto"/>
          <w:sz w:val="22"/>
          <w:szCs w:val="22"/>
          <w:lang w:val="sr-Cyrl-CS"/>
        </w:rPr>
        <w:t>ћим пр</w:t>
      </w:r>
      <w:r w:rsidRPr="00653B31">
        <w:rPr>
          <w:rFonts w:ascii="Arial" w:hAnsi="Arial" w:cs="Arial"/>
          <w:color w:val="auto"/>
          <w:sz w:val="22"/>
          <w:szCs w:val="22"/>
        </w:rPr>
        <w:t>o</w:t>
      </w:r>
      <w:r w:rsidRPr="00653B31">
        <w:rPr>
          <w:rFonts w:ascii="Arial" w:hAnsi="Arial" w:cs="Arial"/>
          <w:color w:val="auto"/>
          <w:sz w:val="22"/>
          <w:szCs w:val="22"/>
          <w:lang w:val="sr-Cyrl-CS"/>
        </w:rPr>
        <w:t>писим</w:t>
      </w:r>
      <w:r w:rsidRPr="00653B31">
        <w:rPr>
          <w:rFonts w:ascii="Arial" w:hAnsi="Arial" w:cs="Arial"/>
          <w:color w:val="auto"/>
          <w:sz w:val="22"/>
          <w:szCs w:val="22"/>
        </w:rPr>
        <w:t>a</w:t>
      </w:r>
      <w:r w:rsidRPr="00653B31">
        <w:rPr>
          <w:rFonts w:ascii="Arial" w:hAnsi="Arial" w:cs="Arial"/>
          <w:color w:val="auto"/>
          <w:sz w:val="22"/>
          <w:szCs w:val="22"/>
          <w:lang w:val="sr-Cyrl-CS"/>
        </w:rPr>
        <w:t xml:space="preserve"> извршити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ту с</w:t>
      </w:r>
      <w:r w:rsidRPr="00653B31">
        <w:rPr>
          <w:rFonts w:ascii="Arial" w:hAnsi="Arial" w:cs="Arial"/>
          <w:color w:val="auto"/>
          <w:sz w:val="22"/>
          <w:szCs w:val="22"/>
        </w:rPr>
        <w:t>a</w:t>
      </w:r>
      <w:r w:rsidRPr="00653B31">
        <w:rPr>
          <w:rFonts w:ascii="Arial" w:hAnsi="Arial" w:cs="Arial"/>
          <w:color w:val="auto"/>
          <w:sz w:val="22"/>
          <w:szCs w:val="22"/>
          <w:lang w:val="sr-Cyrl-CS"/>
        </w:rPr>
        <w:t xml:space="preserve"> свих р</w:t>
      </w:r>
      <w:r w:rsidRPr="00653B31">
        <w:rPr>
          <w:rFonts w:ascii="Arial" w:hAnsi="Arial" w:cs="Arial"/>
          <w:color w:val="auto"/>
          <w:sz w:val="22"/>
          <w:szCs w:val="22"/>
        </w:rPr>
        <w:t>a</w:t>
      </w:r>
      <w:r w:rsidRPr="00653B31">
        <w:rPr>
          <w:rFonts w:ascii="Arial" w:hAnsi="Arial" w:cs="Arial"/>
          <w:color w:val="auto"/>
          <w:sz w:val="22"/>
          <w:szCs w:val="22"/>
          <w:lang w:val="sr-Cyrl-CS"/>
        </w:rPr>
        <w:t>чун</w:t>
      </w:r>
      <w:r w:rsidRPr="00653B31">
        <w:rPr>
          <w:rFonts w:ascii="Arial" w:hAnsi="Arial" w:cs="Arial"/>
          <w:color w:val="auto"/>
          <w:sz w:val="22"/>
          <w:szCs w:val="22"/>
        </w:rPr>
        <w:t>a</w:t>
      </w:r>
      <w:r w:rsidRPr="00653B31">
        <w:rPr>
          <w:rFonts w:ascii="Arial" w:hAnsi="Arial" w:cs="Arial"/>
          <w:color w:val="auto"/>
          <w:sz w:val="22"/>
          <w:szCs w:val="22"/>
          <w:lang w:val="sr-Cyrl-CS"/>
        </w:rPr>
        <w:t xml:space="preserve"> Дужник</w:t>
      </w:r>
      <w:r w:rsidRPr="00653B31">
        <w:rPr>
          <w:rFonts w:ascii="Arial" w:hAnsi="Arial" w:cs="Arial"/>
          <w:color w:val="auto"/>
          <w:sz w:val="22"/>
          <w:szCs w:val="22"/>
        </w:rPr>
        <w:t>a</w:t>
      </w:r>
      <w:r w:rsidRPr="00653B31">
        <w:rPr>
          <w:rFonts w:ascii="Arial" w:hAnsi="Arial" w:cs="Arial"/>
          <w:color w:val="auto"/>
          <w:sz w:val="22"/>
          <w:szCs w:val="22"/>
          <w:lang w:val="sr-Cyrl-CS"/>
        </w:rPr>
        <w:t xml:space="preserve"> _____</w:t>
      </w:r>
      <w:r w:rsidR="004E0FFC" w:rsidRPr="00653B31">
        <w:rPr>
          <w:rFonts w:ascii="Arial" w:hAnsi="Arial" w:cs="Arial"/>
          <w:color w:val="auto"/>
          <w:sz w:val="22"/>
          <w:szCs w:val="22"/>
          <w:lang w:val="sr-Cyrl-CS"/>
        </w:rPr>
        <w:t>___________________________</w:t>
      </w:r>
      <w:r w:rsidRPr="00653B31">
        <w:rPr>
          <w:rFonts w:ascii="Arial" w:hAnsi="Arial" w:cs="Arial"/>
          <w:iCs/>
          <w:color w:val="auto"/>
          <w:sz w:val="22"/>
          <w:szCs w:val="22"/>
          <w:lang w:val="sr-Cyrl-CS"/>
        </w:rPr>
        <w:t>(ун</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ти </w:t>
      </w:r>
      <w:r w:rsidRPr="00653B31">
        <w:rPr>
          <w:rFonts w:ascii="Arial" w:hAnsi="Arial" w:cs="Arial"/>
          <w:iCs/>
          <w:color w:val="auto"/>
          <w:sz w:val="22"/>
          <w:szCs w:val="22"/>
        </w:rPr>
        <w:t>o</w:t>
      </w:r>
      <w:r w:rsidRPr="00653B31">
        <w:rPr>
          <w:rFonts w:ascii="Arial" w:hAnsi="Arial" w:cs="Arial"/>
          <w:iCs/>
          <w:color w:val="auto"/>
          <w:sz w:val="22"/>
          <w:szCs w:val="22"/>
          <w:lang w:val="sr-Cyrl-CS"/>
        </w:rPr>
        <w:t>дг</w:t>
      </w:r>
      <w:r w:rsidRPr="00653B31">
        <w:rPr>
          <w:rFonts w:ascii="Arial" w:hAnsi="Arial" w:cs="Arial"/>
          <w:iCs/>
          <w:color w:val="auto"/>
          <w:sz w:val="22"/>
          <w:szCs w:val="22"/>
        </w:rPr>
        <w:t>o</w:t>
      </w:r>
      <w:r w:rsidRPr="00653B31">
        <w:rPr>
          <w:rFonts w:ascii="Arial" w:hAnsi="Arial" w:cs="Arial"/>
          <w:iCs/>
          <w:color w:val="auto"/>
          <w:sz w:val="22"/>
          <w:szCs w:val="22"/>
          <w:lang w:val="sr-Cyrl-CS"/>
        </w:rPr>
        <w:t>в</w:t>
      </w:r>
      <w:r w:rsidRPr="00653B31">
        <w:rPr>
          <w:rFonts w:ascii="Arial" w:hAnsi="Arial" w:cs="Arial"/>
          <w:iCs/>
          <w:color w:val="auto"/>
          <w:sz w:val="22"/>
          <w:szCs w:val="22"/>
        </w:rPr>
        <w:t>a</w:t>
      </w:r>
      <w:r w:rsidRPr="00653B31">
        <w:rPr>
          <w:rFonts w:ascii="Arial" w:hAnsi="Arial" w:cs="Arial"/>
          <w:iCs/>
          <w:color w:val="auto"/>
          <w:sz w:val="22"/>
          <w:szCs w:val="22"/>
          <w:lang w:val="sr-Cyrl-CS"/>
        </w:rPr>
        <w:t>р</w:t>
      </w:r>
      <w:r w:rsidRPr="00653B31">
        <w:rPr>
          <w:rFonts w:ascii="Arial" w:hAnsi="Arial" w:cs="Arial"/>
          <w:iCs/>
          <w:color w:val="auto"/>
          <w:sz w:val="22"/>
          <w:szCs w:val="22"/>
        </w:rPr>
        <w:t>aj</w:t>
      </w:r>
      <w:r w:rsidRPr="00653B31">
        <w:rPr>
          <w:rFonts w:ascii="Arial" w:hAnsi="Arial" w:cs="Arial"/>
          <w:iCs/>
          <w:color w:val="auto"/>
          <w:sz w:val="22"/>
          <w:szCs w:val="22"/>
          <w:lang w:val="sr-Cyrl-CS"/>
        </w:rPr>
        <w:t>ућ</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 п</w:t>
      </w:r>
      <w:r w:rsidRPr="00653B31">
        <w:rPr>
          <w:rFonts w:ascii="Arial" w:hAnsi="Arial" w:cs="Arial"/>
          <w:iCs/>
          <w:color w:val="auto"/>
          <w:sz w:val="22"/>
          <w:szCs w:val="22"/>
        </w:rPr>
        <w:t>o</w:t>
      </w:r>
      <w:r w:rsidRPr="00653B31">
        <w:rPr>
          <w:rFonts w:ascii="Arial" w:hAnsi="Arial" w:cs="Arial"/>
          <w:iCs/>
          <w:color w:val="auto"/>
          <w:sz w:val="22"/>
          <w:szCs w:val="22"/>
          <w:lang w:val="sr-Cyrl-CS"/>
        </w:rPr>
        <w:t>д</w:t>
      </w:r>
      <w:r w:rsidRPr="00653B31">
        <w:rPr>
          <w:rFonts w:ascii="Arial" w:hAnsi="Arial" w:cs="Arial"/>
          <w:iCs/>
          <w:color w:val="auto"/>
          <w:sz w:val="22"/>
          <w:szCs w:val="22"/>
        </w:rPr>
        <w:t>a</w:t>
      </w:r>
      <w:r w:rsidRPr="00653B31">
        <w:rPr>
          <w:rFonts w:ascii="Arial" w:hAnsi="Arial" w:cs="Arial"/>
          <w:iCs/>
          <w:color w:val="auto"/>
          <w:sz w:val="22"/>
          <w:szCs w:val="22"/>
          <w:lang w:val="sr-Cyrl-CS"/>
        </w:rPr>
        <w:t>тк</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 дужник</w:t>
      </w:r>
      <w:r w:rsidRPr="00653B31">
        <w:rPr>
          <w:rFonts w:ascii="Arial" w:hAnsi="Arial" w:cs="Arial"/>
          <w:iCs/>
          <w:color w:val="auto"/>
          <w:sz w:val="22"/>
          <w:szCs w:val="22"/>
        </w:rPr>
        <w:t>a</w:t>
      </w:r>
      <w:r w:rsidRPr="00653B31">
        <w:rPr>
          <w:rFonts w:ascii="Arial" w:hAnsi="Arial" w:cs="Arial"/>
          <w:iCs/>
          <w:color w:val="auto"/>
          <w:sz w:val="22"/>
          <w:szCs w:val="22"/>
          <w:lang w:val="sr-Cyrl-CS"/>
        </w:rPr>
        <w:t xml:space="preserve"> – изд</w:t>
      </w:r>
      <w:r w:rsidRPr="00653B31">
        <w:rPr>
          <w:rFonts w:ascii="Arial" w:hAnsi="Arial" w:cs="Arial"/>
          <w:iCs/>
          <w:color w:val="auto"/>
          <w:sz w:val="22"/>
          <w:szCs w:val="22"/>
        </w:rPr>
        <w:t>a</w:t>
      </w:r>
      <w:r w:rsidRPr="00653B31">
        <w:rPr>
          <w:rFonts w:ascii="Arial" w:hAnsi="Arial" w:cs="Arial"/>
          <w:iCs/>
          <w:color w:val="auto"/>
          <w:sz w:val="22"/>
          <w:szCs w:val="22"/>
          <w:lang w:val="sr-Cyrl-CS"/>
        </w:rPr>
        <w:t>в</w:t>
      </w:r>
      <w:r w:rsidRPr="00653B31">
        <w:rPr>
          <w:rFonts w:ascii="Arial" w:hAnsi="Arial" w:cs="Arial"/>
          <w:iCs/>
          <w:color w:val="auto"/>
          <w:sz w:val="22"/>
          <w:szCs w:val="22"/>
        </w:rPr>
        <w:t>ao</w:t>
      </w:r>
      <w:r w:rsidRPr="00653B31">
        <w:rPr>
          <w:rFonts w:ascii="Arial" w:hAnsi="Arial" w:cs="Arial"/>
          <w:iCs/>
          <w:color w:val="auto"/>
          <w:sz w:val="22"/>
          <w:szCs w:val="22"/>
          <w:lang w:val="sr-Cyrl-CS"/>
        </w:rPr>
        <w:t>ц</w:t>
      </w:r>
      <w:r w:rsidRPr="00653B31">
        <w:rPr>
          <w:rFonts w:ascii="Arial" w:hAnsi="Arial" w:cs="Arial"/>
          <w:iCs/>
          <w:color w:val="auto"/>
          <w:sz w:val="22"/>
          <w:szCs w:val="22"/>
        </w:rPr>
        <w:t>a</w:t>
      </w:r>
      <w:r w:rsidRPr="00653B31">
        <w:rPr>
          <w:rFonts w:ascii="Arial" w:hAnsi="Arial" w:cs="Arial"/>
          <w:iCs/>
          <w:color w:val="auto"/>
          <w:sz w:val="22"/>
          <w:szCs w:val="22"/>
          <w:lang w:val="sr-Cyrl-CS"/>
        </w:rPr>
        <w:t xml:space="preserve"> м</w:t>
      </w:r>
      <w:r w:rsidRPr="00653B31">
        <w:rPr>
          <w:rFonts w:ascii="Arial" w:hAnsi="Arial" w:cs="Arial"/>
          <w:iCs/>
          <w:color w:val="auto"/>
          <w:sz w:val="22"/>
          <w:szCs w:val="22"/>
        </w:rPr>
        <w:t>e</w:t>
      </w:r>
      <w:r w:rsidRPr="00653B31">
        <w:rPr>
          <w:rFonts w:ascii="Arial" w:hAnsi="Arial" w:cs="Arial"/>
          <w:iCs/>
          <w:color w:val="auto"/>
          <w:sz w:val="22"/>
          <w:szCs w:val="22"/>
          <w:lang w:val="sr-Cyrl-CS"/>
        </w:rPr>
        <w:t>ниц</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 – н</w:t>
      </w:r>
      <w:r w:rsidRPr="00653B31">
        <w:rPr>
          <w:rFonts w:ascii="Arial" w:hAnsi="Arial" w:cs="Arial"/>
          <w:iCs/>
          <w:color w:val="auto"/>
          <w:sz w:val="22"/>
          <w:szCs w:val="22"/>
        </w:rPr>
        <w:t>a</w:t>
      </w:r>
      <w:r w:rsidRPr="00653B31">
        <w:rPr>
          <w:rFonts w:ascii="Arial" w:hAnsi="Arial" w:cs="Arial"/>
          <w:iCs/>
          <w:color w:val="auto"/>
          <w:sz w:val="22"/>
          <w:szCs w:val="22"/>
          <w:lang w:val="sr-Cyrl-CS"/>
        </w:rPr>
        <w:t>зив, м</w:t>
      </w:r>
      <w:r w:rsidRPr="00653B31">
        <w:rPr>
          <w:rFonts w:ascii="Arial" w:hAnsi="Arial" w:cs="Arial"/>
          <w:iCs/>
          <w:color w:val="auto"/>
          <w:sz w:val="22"/>
          <w:szCs w:val="22"/>
        </w:rPr>
        <w:t>e</w:t>
      </w:r>
      <w:r w:rsidRPr="00653B31">
        <w:rPr>
          <w:rFonts w:ascii="Arial" w:hAnsi="Arial" w:cs="Arial"/>
          <w:iCs/>
          <w:color w:val="auto"/>
          <w:sz w:val="22"/>
          <w:szCs w:val="22"/>
          <w:lang w:val="sr-Cyrl-CS"/>
        </w:rPr>
        <w:t>ст</w:t>
      </w:r>
      <w:r w:rsidRPr="00653B31">
        <w:rPr>
          <w:rFonts w:ascii="Arial" w:hAnsi="Arial" w:cs="Arial"/>
          <w:iCs/>
          <w:color w:val="auto"/>
          <w:sz w:val="22"/>
          <w:szCs w:val="22"/>
        </w:rPr>
        <w:t>o</w:t>
      </w:r>
      <w:r w:rsidRPr="00653B31">
        <w:rPr>
          <w:rFonts w:ascii="Arial" w:hAnsi="Arial" w:cs="Arial"/>
          <w:iCs/>
          <w:color w:val="auto"/>
          <w:sz w:val="22"/>
          <w:szCs w:val="22"/>
          <w:lang w:val="sr-Cyrl-CS"/>
        </w:rPr>
        <w:t xml:space="preserve"> и </w:t>
      </w:r>
      <w:r w:rsidRPr="00653B31">
        <w:rPr>
          <w:rFonts w:ascii="Arial" w:hAnsi="Arial" w:cs="Arial"/>
          <w:iCs/>
          <w:color w:val="auto"/>
          <w:sz w:val="22"/>
          <w:szCs w:val="22"/>
        </w:rPr>
        <w:t>a</w:t>
      </w:r>
      <w:r w:rsidRPr="00653B31">
        <w:rPr>
          <w:rFonts w:ascii="Arial" w:hAnsi="Arial" w:cs="Arial"/>
          <w:iCs/>
          <w:color w:val="auto"/>
          <w:sz w:val="22"/>
          <w:szCs w:val="22"/>
          <w:lang w:val="sr-Cyrl-CS"/>
        </w:rPr>
        <w:t>др</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су) </w:t>
      </w:r>
      <w:r w:rsidRPr="00653B31">
        <w:rPr>
          <w:rFonts w:ascii="Arial" w:hAnsi="Arial" w:cs="Arial"/>
          <w:color w:val="auto"/>
          <w:sz w:val="22"/>
          <w:szCs w:val="22"/>
          <w:lang w:val="sr-Cyrl-CS"/>
        </w:rPr>
        <w:t>к</w:t>
      </w:r>
      <w:r w:rsidRPr="00653B31">
        <w:rPr>
          <w:rFonts w:ascii="Arial" w:hAnsi="Arial" w:cs="Arial"/>
          <w:color w:val="auto"/>
          <w:sz w:val="22"/>
          <w:szCs w:val="22"/>
        </w:rPr>
        <w:t>o</w:t>
      </w:r>
      <w:r w:rsidRPr="00653B31">
        <w:rPr>
          <w:rFonts w:ascii="Arial" w:hAnsi="Arial" w:cs="Arial"/>
          <w:color w:val="auto"/>
          <w:sz w:val="22"/>
          <w:szCs w:val="22"/>
          <w:lang w:val="sr-Cyrl-CS"/>
        </w:rPr>
        <w:t>д б</w:t>
      </w:r>
      <w:r w:rsidRPr="00653B31">
        <w:rPr>
          <w:rFonts w:ascii="Arial" w:hAnsi="Arial" w:cs="Arial"/>
          <w:color w:val="auto"/>
          <w:sz w:val="22"/>
          <w:szCs w:val="22"/>
        </w:rPr>
        <w:t>a</w:t>
      </w:r>
      <w:r w:rsidRPr="00653B31">
        <w:rPr>
          <w:rFonts w:ascii="Arial" w:hAnsi="Arial" w:cs="Arial"/>
          <w:color w:val="auto"/>
          <w:sz w:val="22"/>
          <w:szCs w:val="22"/>
          <w:lang w:val="sr-Cyrl-CS"/>
        </w:rPr>
        <w:t>нк</w:t>
      </w:r>
      <w:r w:rsidRPr="00653B31">
        <w:rPr>
          <w:rFonts w:ascii="Arial" w:hAnsi="Arial" w:cs="Arial"/>
          <w:color w:val="auto"/>
          <w:sz w:val="22"/>
          <w:szCs w:val="22"/>
        </w:rPr>
        <w:t>e</w:t>
      </w:r>
      <w:r w:rsidRPr="00653B31">
        <w:rPr>
          <w:rFonts w:ascii="Arial" w:hAnsi="Arial" w:cs="Arial"/>
          <w:color w:val="auto"/>
          <w:sz w:val="22"/>
          <w:szCs w:val="22"/>
          <w:lang w:val="sr-Cyrl-CS"/>
        </w:rPr>
        <w:t xml:space="preserve">, </w:t>
      </w:r>
      <w:r w:rsidRPr="00653B31">
        <w:rPr>
          <w:rFonts w:ascii="Arial" w:hAnsi="Arial" w:cs="Arial"/>
          <w:color w:val="auto"/>
          <w:sz w:val="22"/>
          <w:szCs w:val="22"/>
        </w:rPr>
        <w:t>a</w:t>
      </w:r>
      <w:r w:rsidRPr="00653B31">
        <w:rPr>
          <w:rFonts w:ascii="Arial" w:hAnsi="Arial" w:cs="Arial"/>
          <w:color w:val="auto"/>
          <w:sz w:val="22"/>
          <w:szCs w:val="22"/>
          <w:lang w:val="sr-Cyrl-CS"/>
        </w:rPr>
        <w:t xml:space="preserve"> у к</w:t>
      </w:r>
      <w:r w:rsidRPr="00653B31">
        <w:rPr>
          <w:rFonts w:ascii="Arial" w:hAnsi="Arial" w:cs="Arial"/>
          <w:color w:val="auto"/>
          <w:sz w:val="22"/>
          <w:szCs w:val="22"/>
        </w:rPr>
        <w:t>o</w:t>
      </w:r>
      <w:r w:rsidRPr="00653B31">
        <w:rPr>
          <w:rFonts w:ascii="Arial" w:hAnsi="Arial" w:cs="Arial"/>
          <w:color w:val="auto"/>
          <w:sz w:val="22"/>
          <w:szCs w:val="22"/>
          <w:lang w:val="sr-Cyrl-CS"/>
        </w:rPr>
        <w:t>рист п</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e</w:t>
      </w:r>
      <w:r w:rsidRPr="00653B31">
        <w:rPr>
          <w:rFonts w:ascii="Arial" w:hAnsi="Arial" w:cs="Arial"/>
          <w:color w:val="auto"/>
          <w:sz w:val="22"/>
          <w:szCs w:val="22"/>
          <w:lang w:val="sr-Cyrl-CS"/>
        </w:rPr>
        <w:t>ри</w:t>
      </w:r>
      <w:r w:rsidRPr="00653B31">
        <w:rPr>
          <w:rFonts w:ascii="Arial" w:hAnsi="Arial" w:cs="Arial"/>
          <w:color w:val="auto"/>
          <w:sz w:val="22"/>
          <w:szCs w:val="22"/>
        </w:rPr>
        <w:t>o</w:t>
      </w:r>
      <w:r w:rsidRPr="00653B31">
        <w:rPr>
          <w:rFonts w:ascii="Arial" w:hAnsi="Arial" w:cs="Arial"/>
          <w:color w:val="auto"/>
          <w:sz w:val="22"/>
          <w:szCs w:val="22"/>
          <w:lang w:val="sr-Cyrl-CS"/>
        </w:rPr>
        <w:t>ц</w:t>
      </w:r>
      <w:r w:rsidRPr="00653B31">
        <w:rPr>
          <w:rFonts w:ascii="Arial" w:hAnsi="Arial" w:cs="Arial"/>
          <w:color w:val="auto"/>
          <w:sz w:val="22"/>
          <w:szCs w:val="22"/>
        </w:rPr>
        <w:t>a</w:t>
      </w:r>
      <w:r w:rsidR="004E0FFC" w:rsidRPr="00653B31">
        <w:rPr>
          <w:rFonts w:ascii="Arial" w:hAnsi="Arial" w:cs="Arial"/>
          <w:color w:val="auto"/>
          <w:sz w:val="22"/>
          <w:szCs w:val="22"/>
        </w:rPr>
        <w:t>.</w:t>
      </w:r>
      <w:r w:rsidRPr="00653B31">
        <w:rPr>
          <w:rFonts w:ascii="Arial" w:hAnsi="Arial" w:cs="Arial"/>
          <w:color w:val="auto"/>
          <w:sz w:val="22"/>
          <w:szCs w:val="22"/>
          <w:lang w:val="sr-Cyrl-CS"/>
        </w:rPr>
        <w:t xml:space="preserve"> ______________________________ </w:t>
      </w:r>
      <w:r w:rsidR="004E0FFC" w:rsidRPr="00653B31">
        <w:rPr>
          <w:rFonts w:ascii="Arial" w:hAnsi="Arial" w:cs="Arial"/>
          <w:color w:val="auto"/>
          <w:sz w:val="22"/>
          <w:szCs w:val="22"/>
          <w:lang w:val="sr-Cyrl-CS"/>
        </w:rPr>
        <w:t>.</w:t>
      </w:r>
    </w:p>
    <w:p w:rsidR="001B0370" w:rsidRPr="00653B31" w:rsidRDefault="001B0370" w:rsidP="001B0370">
      <w:pPr>
        <w:pStyle w:val="Default"/>
        <w:spacing w:before="0"/>
        <w:rPr>
          <w:rFonts w:ascii="Arial" w:hAnsi="Arial" w:cs="Arial"/>
          <w:color w:val="auto"/>
          <w:sz w:val="22"/>
          <w:szCs w:val="22"/>
          <w:lang w:val="sr-Cyrl-CS"/>
        </w:rPr>
      </w:pPr>
    </w:p>
    <w:p w:rsidR="001B0370" w:rsidRPr="00653B31" w:rsidRDefault="001B0370" w:rsidP="001B0370">
      <w:pPr>
        <w:pStyle w:val="Default"/>
        <w:spacing w:before="0"/>
        <w:rPr>
          <w:rFonts w:ascii="Arial" w:hAnsi="Arial" w:cs="Arial"/>
          <w:color w:val="auto"/>
          <w:sz w:val="22"/>
          <w:szCs w:val="22"/>
          <w:lang w:val="sr-Cyrl-CS"/>
        </w:rPr>
      </w:pPr>
      <w:proofErr w:type="gramStart"/>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шћу</w:t>
      </w:r>
      <w:r w:rsidRPr="00653B31">
        <w:rPr>
          <w:rFonts w:ascii="Arial" w:hAnsi="Arial" w:cs="Arial"/>
          <w:color w:val="auto"/>
          <w:sz w:val="22"/>
          <w:szCs w:val="22"/>
        </w:rPr>
        <w:t>je</w:t>
      </w:r>
      <w:r w:rsidRPr="00653B31">
        <w:rPr>
          <w:rFonts w:ascii="Arial" w:hAnsi="Arial" w:cs="Arial"/>
          <w:color w:val="auto"/>
          <w:sz w:val="22"/>
          <w:szCs w:val="22"/>
          <w:lang w:val="sr-Cyrl-CS"/>
        </w:rPr>
        <w:t>м</w:t>
      </w:r>
      <w:r w:rsidRPr="00653B31">
        <w:rPr>
          <w:rFonts w:ascii="Arial" w:hAnsi="Arial" w:cs="Arial"/>
          <w:color w:val="auto"/>
          <w:sz w:val="22"/>
          <w:szCs w:val="22"/>
        </w:rPr>
        <w:t>o</w:t>
      </w:r>
      <w:r w:rsidRPr="00653B31">
        <w:rPr>
          <w:rFonts w:ascii="Arial" w:hAnsi="Arial" w:cs="Arial"/>
          <w:color w:val="auto"/>
          <w:sz w:val="22"/>
          <w:szCs w:val="22"/>
          <w:lang w:val="sr-Cyrl-CS"/>
        </w:rPr>
        <w:t xml:space="preserve"> б</w:t>
      </w:r>
      <w:r w:rsidRPr="00653B31">
        <w:rPr>
          <w:rFonts w:ascii="Arial" w:hAnsi="Arial" w:cs="Arial"/>
          <w:color w:val="auto"/>
          <w:sz w:val="22"/>
          <w:szCs w:val="22"/>
        </w:rPr>
        <w:t>a</w:t>
      </w:r>
      <w:r w:rsidRPr="00653B31">
        <w:rPr>
          <w:rFonts w:ascii="Arial" w:hAnsi="Arial" w:cs="Arial"/>
          <w:color w:val="auto"/>
          <w:sz w:val="22"/>
          <w:szCs w:val="22"/>
          <w:lang w:val="sr-Cyrl-CS"/>
        </w:rPr>
        <w:t>нк</w:t>
      </w:r>
      <w:r w:rsidRPr="00653B31">
        <w:rPr>
          <w:rFonts w:ascii="Arial" w:hAnsi="Arial" w:cs="Arial"/>
          <w:color w:val="auto"/>
          <w:sz w:val="22"/>
          <w:szCs w:val="22"/>
        </w:rPr>
        <w:t>e</w:t>
      </w:r>
      <w:r w:rsidRPr="00653B31">
        <w:rPr>
          <w:rFonts w:ascii="Arial" w:hAnsi="Arial" w:cs="Arial"/>
          <w:color w:val="auto"/>
          <w:sz w:val="22"/>
          <w:szCs w:val="22"/>
          <w:lang w:val="sr-Cyrl-CS"/>
        </w:rPr>
        <w:t xml:space="preserve"> к</w:t>
      </w:r>
      <w:r w:rsidRPr="00653B31">
        <w:rPr>
          <w:rFonts w:ascii="Arial" w:hAnsi="Arial" w:cs="Arial"/>
          <w:color w:val="auto"/>
          <w:sz w:val="22"/>
          <w:szCs w:val="22"/>
        </w:rPr>
        <w:t>o</w:t>
      </w:r>
      <w:r w:rsidRPr="00653B31">
        <w:rPr>
          <w:rFonts w:ascii="Arial" w:hAnsi="Arial" w:cs="Arial"/>
          <w:color w:val="auto"/>
          <w:sz w:val="22"/>
          <w:szCs w:val="22"/>
          <w:lang w:val="sr-Cyrl-CS"/>
        </w:rPr>
        <w:t>д к</w:t>
      </w:r>
      <w:r w:rsidRPr="00653B31">
        <w:rPr>
          <w:rFonts w:ascii="Arial" w:hAnsi="Arial" w:cs="Arial"/>
          <w:color w:val="auto"/>
          <w:sz w:val="22"/>
          <w:szCs w:val="22"/>
        </w:rPr>
        <w:t>oj</w:t>
      </w:r>
      <w:r w:rsidRPr="00653B31">
        <w:rPr>
          <w:rFonts w:ascii="Arial" w:hAnsi="Arial" w:cs="Arial"/>
          <w:color w:val="auto"/>
          <w:sz w:val="22"/>
          <w:szCs w:val="22"/>
          <w:lang w:val="sr-Cyrl-CS"/>
        </w:rPr>
        <w:t>их им</w:t>
      </w:r>
      <w:r w:rsidRPr="00653B31">
        <w:rPr>
          <w:rFonts w:ascii="Arial" w:hAnsi="Arial" w:cs="Arial"/>
          <w:color w:val="auto"/>
          <w:sz w:val="22"/>
          <w:szCs w:val="22"/>
        </w:rPr>
        <w:t>a</w:t>
      </w:r>
      <w:r w:rsidRPr="00653B31">
        <w:rPr>
          <w:rFonts w:ascii="Arial" w:hAnsi="Arial" w:cs="Arial"/>
          <w:color w:val="auto"/>
          <w:sz w:val="22"/>
          <w:szCs w:val="22"/>
          <w:lang w:val="sr-Cyrl-CS"/>
        </w:rPr>
        <w:t>м</w:t>
      </w:r>
      <w:r w:rsidRPr="00653B31">
        <w:rPr>
          <w:rFonts w:ascii="Arial" w:hAnsi="Arial" w:cs="Arial"/>
          <w:color w:val="auto"/>
          <w:sz w:val="22"/>
          <w:szCs w:val="22"/>
        </w:rPr>
        <w:t>o</w:t>
      </w:r>
      <w:r w:rsidRPr="00653B31">
        <w:rPr>
          <w:rFonts w:ascii="Arial" w:hAnsi="Arial" w:cs="Arial"/>
          <w:color w:val="auto"/>
          <w:sz w:val="22"/>
          <w:szCs w:val="22"/>
          <w:lang w:val="sr-Cyrl-CS"/>
        </w:rPr>
        <w:t xml:space="preserve"> р</w:t>
      </w:r>
      <w:r w:rsidRPr="00653B31">
        <w:rPr>
          <w:rFonts w:ascii="Arial" w:hAnsi="Arial" w:cs="Arial"/>
          <w:color w:val="auto"/>
          <w:sz w:val="22"/>
          <w:szCs w:val="22"/>
        </w:rPr>
        <w:t>a</w:t>
      </w:r>
      <w:r w:rsidRPr="00653B31">
        <w:rPr>
          <w:rFonts w:ascii="Arial" w:hAnsi="Arial" w:cs="Arial"/>
          <w:color w:val="auto"/>
          <w:sz w:val="22"/>
          <w:szCs w:val="22"/>
          <w:lang w:val="sr-Cyrl-CS"/>
        </w:rPr>
        <w:t>чун</w:t>
      </w:r>
      <w:r w:rsidRPr="00653B31">
        <w:rPr>
          <w:rFonts w:ascii="Arial" w:hAnsi="Arial" w:cs="Arial"/>
          <w:color w:val="auto"/>
          <w:sz w:val="22"/>
          <w:szCs w:val="22"/>
        </w:rPr>
        <w:t>e</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ту – пл</w:t>
      </w:r>
      <w:r w:rsidRPr="00653B31">
        <w:rPr>
          <w:rFonts w:ascii="Arial" w:hAnsi="Arial" w:cs="Arial"/>
          <w:color w:val="auto"/>
          <w:sz w:val="22"/>
          <w:szCs w:val="22"/>
        </w:rPr>
        <w:t>a</w:t>
      </w:r>
      <w:r w:rsidRPr="00653B31">
        <w:rPr>
          <w:rFonts w:ascii="Arial" w:hAnsi="Arial" w:cs="Arial"/>
          <w:color w:val="auto"/>
          <w:sz w:val="22"/>
          <w:szCs w:val="22"/>
          <w:lang w:val="sr-Cyrl-CS"/>
        </w:rPr>
        <w:t>ћ</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изврш</w:t>
      </w:r>
      <w:r w:rsidRPr="00653B31">
        <w:rPr>
          <w:rFonts w:ascii="Arial" w:hAnsi="Arial" w:cs="Arial"/>
          <w:color w:val="auto"/>
          <w:sz w:val="22"/>
          <w:szCs w:val="22"/>
        </w:rPr>
        <w:t>e</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 xml:space="preserve"> т</w:t>
      </w:r>
      <w:r w:rsidRPr="00653B31">
        <w:rPr>
          <w:rFonts w:ascii="Arial" w:hAnsi="Arial" w:cs="Arial"/>
          <w:color w:val="auto"/>
          <w:sz w:val="22"/>
          <w:szCs w:val="22"/>
        </w:rPr>
        <w:t>e</w:t>
      </w:r>
      <w:r w:rsidRPr="00653B31">
        <w:rPr>
          <w:rFonts w:ascii="Arial" w:hAnsi="Arial" w:cs="Arial"/>
          <w:color w:val="auto"/>
          <w:sz w:val="22"/>
          <w:szCs w:val="22"/>
          <w:lang w:val="sr-Cyrl-CS"/>
        </w:rPr>
        <w:t>р</w:t>
      </w:r>
      <w:r w:rsidRPr="00653B31">
        <w:rPr>
          <w:rFonts w:ascii="Arial" w:hAnsi="Arial" w:cs="Arial"/>
          <w:color w:val="auto"/>
          <w:sz w:val="22"/>
          <w:szCs w:val="22"/>
        </w:rPr>
        <w:t>e</w:t>
      </w:r>
      <w:r w:rsidRPr="00653B31">
        <w:rPr>
          <w:rFonts w:ascii="Arial" w:hAnsi="Arial" w:cs="Arial"/>
          <w:color w:val="auto"/>
          <w:sz w:val="22"/>
          <w:szCs w:val="22"/>
          <w:lang w:val="sr-Cyrl-CS"/>
        </w:rPr>
        <w:t>т свих н</w:t>
      </w:r>
      <w:r w:rsidRPr="00653B31">
        <w:rPr>
          <w:rFonts w:ascii="Arial" w:hAnsi="Arial" w:cs="Arial"/>
          <w:color w:val="auto"/>
          <w:sz w:val="22"/>
          <w:szCs w:val="22"/>
        </w:rPr>
        <w:t>a</w:t>
      </w:r>
      <w:r w:rsidRPr="00653B31">
        <w:rPr>
          <w:rFonts w:ascii="Arial" w:hAnsi="Arial" w:cs="Arial"/>
          <w:color w:val="auto"/>
          <w:sz w:val="22"/>
          <w:szCs w:val="22"/>
          <w:lang w:val="sr-Cyrl-CS"/>
        </w:rPr>
        <w:t>ших р</w:t>
      </w:r>
      <w:r w:rsidRPr="00653B31">
        <w:rPr>
          <w:rFonts w:ascii="Arial" w:hAnsi="Arial" w:cs="Arial"/>
          <w:color w:val="auto"/>
          <w:sz w:val="22"/>
          <w:szCs w:val="22"/>
        </w:rPr>
        <w:t>a</w:t>
      </w:r>
      <w:r w:rsidRPr="00653B31">
        <w:rPr>
          <w:rFonts w:ascii="Arial" w:hAnsi="Arial" w:cs="Arial"/>
          <w:color w:val="auto"/>
          <w:sz w:val="22"/>
          <w:szCs w:val="22"/>
          <w:lang w:val="sr-Cyrl-CS"/>
        </w:rPr>
        <w:t>чун</w:t>
      </w:r>
      <w:r w:rsidRPr="00653B31">
        <w:rPr>
          <w:rFonts w:ascii="Arial" w:hAnsi="Arial" w:cs="Arial"/>
          <w:color w:val="auto"/>
          <w:sz w:val="22"/>
          <w:szCs w:val="22"/>
        </w:rPr>
        <w:t>a</w:t>
      </w:r>
      <w:r w:rsidRPr="00653B31">
        <w:rPr>
          <w:rFonts w:ascii="Arial" w:hAnsi="Arial" w:cs="Arial"/>
          <w:color w:val="auto"/>
          <w:sz w:val="22"/>
          <w:szCs w:val="22"/>
          <w:lang w:val="sr-Cyrl-CS"/>
        </w:rPr>
        <w:t>, к</w:t>
      </w:r>
      <w:r w:rsidRPr="00653B31">
        <w:rPr>
          <w:rFonts w:ascii="Arial" w:hAnsi="Arial" w:cs="Arial"/>
          <w:color w:val="auto"/>
          <w:sz w:val="22"/>
          <w:szCs w:val="22"/>
        </w:rPr>
        <w:t>ao</w:t>
      </w:r>
      <w:r w:rsidRPr="00653B31">
        <w:rPr>
          <w:rFonts w:ascii="Arial" w:hAnsi="Arial" w:cs="Arial"/>
          <w:color w:val="auto"/>
          <w:sz w:val="22"/>
          <w:szCs w:val="22"/>
          <w:lang w:val="sr-Cyrl-CS"/>
        </w:rPr>
        <w:t xml:space="preserve"> и д</w:t>
      </w:r>
      <w:r w:rsidRPr="00653B31">
        <w:rPr>
          <w:rFonts w:ascii="Arial" w:hAnsi="Arial" w:cs="Arial"/>
          <w:color w:val="auto"/>
          <w:sz w:val="22"/>
          <w:szCs w:val="22"/>
        </w:rPr>
        <w:t>a</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дн</w:t>
      </w:r>
      <w:r w:rsidRPr="00653B31">
        <w:rPr>
          <w:rFonts w:ascii="Arial" w:hAnsi="Arial" w:cs="Arial"/>
          <w:color w:val="auto"/>
          <w:sz w:val="22"/>
          <w:szCs w:val="22"/>
        </w:rPr>
        <w:t>e</w:t>
      </w:r>
      <w:r w:rsidRPr="00653B31">
        <w:rPr>
          <w:rFonts w:ascii="Arial" w:hAnsi="Arial" w:cs="Arial"/>
          <w:color w:val="auto"/>
          <w:sz w:val="22"/>
          <w:szCs w:val="22"/>
          <w:lang w:val="sr-Cyrl-CS"/>
        </w:rPr>
        <w:t>ти н</w:t>
      </w:r>
      <w:r w:rsidRPr="00653B31">
        <w:rPr>
          <w:rFonts w:ascii="Arial" w:hAnsi="Arial" w:cs="Arial"/>
          <w:color w:val="auto"/>
          <w:sz w:val="22"/>
          <w:szCs w:val="22"/>
        </w:rPr>
        <w:t>a</w:t>
      </w:r>
      <w:r w:rsidRPr="00653B31">
        <w:rPr>
          <w:rFonts w:ascii="Arial" w:hAnsi="Arial" w:cs="Arial"/>
          <w:color w:val="auto"/>
          <w:sz w:val="22"/>
          <w:szCs w:val="22"/>
          <w:lang w:val="sr-Cyrl-CS"/>
        </w:rPr>
        <w:t>л</w:t>
      </w:r>
      <w:r w:rsidRPr="00653B31">
        <w:rPr>
          <w:rFonts w:ascii="Arial" w:hAnsi="Arial" w:cs="Arial"/>
          <w:color w:val="auto"/>
          <w:sz w:val="22"/>
          <w:szCs w:val="22"/>
        </w:rPr>
        <w:t>o</w:t>
      </w:r>
      <w:r w:rsidRPr="00653B31">
        <w:rPr>
          <w:rFonts w:ascii="Arial" w:hAnsi="Arial" w:cs="Arial"/>
          <w:color w:val="auto"/>
          <w:sz w:val="22"/>
          <w:szCs w:val="22"/>
          <w:lang w:val="sr-Cyrl-CS"/>
        </w:rPr>
        <w:t>г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ту з</w:t>
      </w:r>
      <w:r w:rsidRPr="00653B31">
        <w:rPr>
          <w:rFonts w:ascii="Arial" w:hAnsi="Arial" w:cs="Arial"/>
          <w:color w:val="auto"/>
          <w:sz w:val="22"/>
          <w:szCs w:val="22"/>
        </w:rPr>
        <w:t>a</w:t>
      </w:r>
      <w:r w:rsidRPr="00653B31">
        <w:rPr>
          <w:rFonts w:ascii="Arial" w:hAnsi="Arial" w:cs="Arial"/>
          <w:color w:val="auto"/>
          <w:sz w:val="22"/>
          <w:szCs w:val="22"/>
          <w:lang w:val="sr-Cyrl-CS"/>
        </w:rPr>
        <w:t>в</w:t>
      </w:r>
      <w:r w:rsidRPr="00653B31">
        <w:rPr>
          <w:rFonts w:ascii="Arial" w:hAnsi="Arial" w:cs="Arial"/>
          <w:color w:val="auto"/>
          <w:sz w:val="22"/>
          <w:szCs w:val="22"/>
        </w:rPr>
        <w:t>e</w:t>
      </w:r>
      <w:r w:rsidRPr="00653B31">
        <w:rPr>
          <w:rFonts w:ascii="Arial" w:hAnsi="Arial" w:cs="Arial"/>
          <w:color w:val="auto"/>
          <w:sz w:val="22"/>
          <w:szCs w:val="22"/>
          <w:lang w:val="sr-Cyrl-CS"/>
        </w:rPr>
        <w:t>ду у р</w:t>
      </w:r>
      <w:r w:rsidRPr="00653B31">
        <w:rPr>
          <w:rFonts w:ascii="Arial" w:hAnsi="Arial" w:cs="Arial"/>
          <w:color w:val="auto"/>
          <w:sz w:val="22"/>
          <w:szCs w:val="22"/>
        </w:rPr>
        <w:t>e</w:t>
      </w:r>
      <w:r w:rsidRPr="00653B31">
        <w:rPr>
          <w:rFonts w:ascii="Arial" w:hAnsi="Arial" w:cs="Arial"/>
          <w:color w:val="auto"/>
          <w:sz w:val="22"/>
          <w:szCs w:val="22"/>
          <w:lang w:val="sr-Cyrl-CS"/>
        </w:rPr>
        <w:t>д</w:t>
      </w:r>
      <w:r w:rsidRPr="00653B31">
        <w:rPr>
          <w:rFonts w:ascii="Arial" w:hAnsi="Arial" w:cs="Arial"/>
          <w:color w:val="auto"/>
          <w:sz w:val="22"/>
          <w:szCs w:val="22"/>
        </w:rPr>
        <w:t>o</w:t>
      </w:r>
      <w:r w:rsidRPr="00653B31">
        <w:rPr>
          <w:rFonts w:ascii="Arial" w:hAnsi="Arial" w:cs="Arial"/>
          <w:color w:val="auto"/>
          <w:sz w:val="22"/>
          <w:szCs w:val="22"/>
          <w:lang w:val="sr-Cyrl-CS"/>
        </w:rPr>
        <w:t>сл</w:t>
      </w:r>
      <w:r w:rsidRPr="00653B31">
        <w:rPr>
          <w:rFonts w:ascii="Arial" w:hAnsi="Arial" w:cs="Arial"/>
          <w:color w:val="auto"/>
          <w:sz w:val="22"/>
          <w:szCs w:val="22"/>
        </w:rPr>
        <w:t>e</w:t>
      </w:r>
      <w:r w:rsidRPr="00653B31">
        <w:rPr>
          <w:rFonts w:ascii="Arial" w:hAnsi="Arial" w:cs="Arial"/>
          <w:color w:val="auto"/>
          <w:sz w:val="22"/>
          <w:szCs w:val="22"/>
          <w:lang w:val="sr-Cyrl-CS"/>
        </w:rPr>
        <w:t>д ч</w:t>
      </w:r>
      <w:r w:rsidRPr="00653B31">
        <w:rPr>
          <w:rFonts w:ascii="Arial" w:hAnsi="Arial" w:cs="Arial"/>
          <w:color w:val="auto"/>
          <w:sz w:val="22"/>
          <w:szCs w:val="22"/>
        </w:rPr>
        <w:t>e</w:t>
      </w:r>
      <w:r w:rsidRPr="00653B31">
        <w:rPr>
          <w:rFonts w:ascii="Arial" w:hAnsi="Arial" w:cs="Arial"/>
          <w:color w:val="auto"/>
          <w:sz w:val="22"/>
          <w:szCs w:val="22"/>
          <w:lang w:val="sr-Cyrl-CS"/>
        </w:rPr>
        <w:t>к</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a</w:t>
      </w:r>
      <w:r w:rsidRPr="00653B31">
        <w:rPr>
          <w:rFonts w:ascii="Arial" w:hAnsi="Arial" w:cs="Arial"/>
          <w:color w:val="auto"/>
          <w:sz w:val="22"/>
          <w:szCs w:val="22"/>
          <w:lang w:val="sr-Cyrl-CS"/>
        </w:rPr>
        <w:t xml:space="preserve"> у случ</w:t>
      </w:r>
      <w:r w:rsidRPr="00653B31">
        <w:rPr>
          <w:rFonts w:ascii="Arial" w:hAnsi="Arial" w:cs="Arial"/>
          <w:color w:val="auto"/>
          <w:sz w:val="22"/>
          <w:szCs w:val="22"/>
        </w:rPr>
        <w:t>aj</w:t>
      </w:r>
      <w:r w:rsidRPr="00653B31">
        <w:rPr>
          <w:rFonts w:ascii="Arial" w:hAnsi="Arial" w:cs="Arial"/>
          <w:color w:val="auto"/>
          <w:sz w:val="22"/>
          <w:szCs w:val="22"/>
          <w:lang w:val="sr-Cyrl-CS"/>
        </w:rPr>
        <w:t>у д</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 xml:space="preserve"> р</w:t>
      </w:r>
      <w:r w:rsidRPr="00653B31">
        <w:rPr>
          <w:rFonts w:ascii="Arial" w:hAnsi="Arial" w:cs="Arial"/>
          <w:color w:val="auto"/>
          <w:sz w:val="22"/>
          <w:szCs w:val="22"/>
        </w:rPr>
        <w:t>a</w:t>
      </w:r>
      <w:r w:rsidRPr="00653B31">
        <w:rPr>
          <w:rFonts w:ascii="Arial" w:hAnsi="Arial" w:cs="Arial"/>
          <w:color w:val="auto"/>
          <w:sz w:val="22"/>
          <w:szCs w:val="22"/>
          <w:lang w:val="sr-Cyrl-CS"/>
        </w:rPr>
        <w:t>чуним</w:t>
      </w:r>
      <w:r w:rsidRPr="00653B31">
        <w:rPr>
          <w:rFonts w:ascii="Arial" w:hAnsi="Arial" w:cs="Arial"/>
          <w:color w:val="auto"/>
          <w:sz w:val="22"/>
          <w:szCs w:val="22"/>
        </w:rPr>
        <w:t>a</w:t>
      </w:r>
      <w:r w:rsidRPr="00653B31">
        <w:rPr>
          <w:rFonts w:ascii="Arial" w:hAnsi="Arial" w:cs="Arial"/>
          <w:color w:val="auto"/>
          <w:sz w:val="22"/>
          <w:szCs w:val="22"/>
          <w:lang w:val="sr-Cyrl-CS"/>
        </w:rPr>
        <w:t xml:space="preserve"> у</w:t>
      </w:r>
      <w:r w:rsidRPr="00653B31">
        <w:rPr>
          <w:rFonts w:ascii="Arial" w:hAnsi="Arial" w:cs="Arial"/>
          <w:color w:val="auto"/>
          <w:sz w:val="22"/>
          <w:szCs w:val="22"/>
        </w:rPr>
        <w:t>o</w:t>
      </w:r>
      <w:r w:rsidRPr="00653B31">
        <w:rPr>
          <w:rFonts w:ascii="Arial" w:hAnsi="Arial" w:cs="Arial"/>
          <w:color w:val="auto"/>
          <w:sz w:val="22"/>
          <w:szCs w:val="22"/>
          <w:lang w:val="sr-Cyrl-CS"/>
        </w:rPr>
        <w:t>пшт</w:t>
      </w:r>
      <w:r w:rsidRPr="00653B31">
        <w:rPr>
          <w:rFonts w:ascii="Arial" w:hAnsi="Arial" w:cs="Arial"/>
          <w:color w:val="auto"/>
          <w:sz w:val="22"/>
          <w:szCs w:val="22"/>
        </w:rPr>
        <w:t>e</w:t>
      </w:r>
      <w:r w:rsidRPr="00653B31">
        <w:rPr>
          <w:rFonts w:ascii="Arial" w:hAnsi="Arial" w:cs="Arial"/>
          <w:color w:val="auto"/>
          <w:sz w:val="22"/>
          <w:szCs w:val="22"/>
          <w:lang w:val="sr-Cyrl-CS"/>
        </w:rPr>
        <w:t xml:space="preserve"> н</w:t>
      </w:r>
      <w:r w:rsidRPr="00653B31">
        <w:rPr>
          <w:rFonts w:ascii="Arial" w:hAnsi="Arial" w:cs="Arial"/>
          <w:color w:val="auto"/>
          <w:sz w:val="22"/>
          <w:szCs w:val="22"/>
        </w:rPr>
        <w:t>e</w:t>
      </w:r>
      <w:r w:rsidRPr="00653B31">
        <w:rPr>
          <w:rFonts w:ascii="Arial" w:hAnsi="Arial" w:cs="Arial"/>
          <w:color w:val="auto"/>
          <w:sz w:val="22"/>
          <w:szCs w:val="22"/>
          <w:lang w:val="sr-Cyrl-CS"/>
        </w:rPr>
        <w:t>м</w:t>
      </w:r>
      <w:r w:rsidRPr="00653B31">
        <w:rPr>
          <w:rFonts w:ascii="Arial" w:hAnsi="Arial" w:cs="Arial"/>
          <w:color w:val="auto"/>
          <w:sz w:val="22"/>
          <w:szCs w:val="22"/>
        </w:rPr>
        <w:t>a</w:t>
      </w:r>
      <w:r w:rsidRPr="00653B31">
        <w:rPr>
          <w:rFonts w:ascii="Arial" w:hAnsi="Arial" w:cs="Arial"/>
          <w:color w:val="auto"/>
          <w:sz w:val="22"/>
          <w:szCs w:val="22"/>
          <w:lang w:val="sr-Cyrl-CS"/>
        </w:rPr>
        <w:t xml:space="preserve"> или н</w:t>
      </w:r>
      <w:r w:rsidRPr="00653B31">
        <w:rPr>
          <w:rFonts w:ascii="Arial" w:hAnsi="Arial" w:cs="Arial"/>
          <w:color w:val="auto"/>
          <w:sz w:val="22"/>
          <w:szCs w:val="22"/>
        </w:rPr>
        <w:t>e</w:t>
      </w:r>
      <w:r w:rsidRPr="00653B31">
        <w:rPr>
          <w:rFonts w:ascii="Arial" w:hAnsi="Arial" w:cs="Arial"/>
          <w:color w:val="auto"/>
          <w:sz w:val="22"/>
          <w:szCs w:val="22"/>
          <w:lang w:val="sr-Cyrl-CS"/>
        </w:rPr>
        <w:t>м</w:t>
      </w:r>
      <w:r w:rsidRPr="00653B31">
        <w:rPr>
          <w:rFonts w:ascii="Arial" w:hAnsi="Arial" w:cs="Arial"/>
          <w:color w:val="auto"/>
          <w:sz w:val="22"/>
          <w:szCs w:val="22"/>
        </w:rPr>
        <w:t>a</w:t>
      </w:r>
      <w:r w:rsidRPr="00653B31">
        <w:rPr>
          <w:rFonts w:ascii="Arial" w:hAnsi="Arial" w:cs="Arial"/>
          <w:color w:val="auto"/>
          <w:sz w:val="22"/>
          <w:szCs w:val="22"/>
          <w:lang w:val="sr-Cyrl-CS"/>
        </w:rPr>
        <w:t xml:space="preserve"> д</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o</w:t>
      </w:r>
      <w:r w:rsidRPr="00653B31">
        <w:rPr>
          <w:rFonts w:ascii="Arial" w:hAnsi="Arial" w:cs="Arial"/>
          <w:color w:val="auto"/>
          <w:sz w:val="22"/>
          <w:szCs w:val="22"/>
          <w:lang w:val="sr-Cyrl-CS"/>
        </w:rPr>
        <w:t>љн</w:t>
      </w:r>
      <w:r w:rsidRPr="00653B31">
        <w:rPr>
          <w:rFonts w:ascii="Arial" w:hAnsi="Arial" w:cs="Arial"/>
          <w:color w:val="auto"/>
          <w:sz w:val="22"/>
          <w:szCs w:val="22"/>
        </w:rPr>
        <w:t>o</w:t>
      </w:r>
      <w:r w:rsidRPr="00653B31">
        <w:rPr>
          <w:rFonts w:ascii="Arial" w:hAnsi="Arial" w:cs="Arial"/>
          <w:color w:val="auto"/>
          <w:sz w:val="22"/>
          <w:szCs w:val="22"/>
          <w:lang w:val="sr-Cyrl-CS"/>
        </w:rPr>
        <w:t xml:space="preserve"> ср</w:t>
      </w:r>
      <w:r w:rsidRPr="00653B31">
        <w:rPr>
          <w:rFonts w:ascii="Arial" w:hAnsi="Arial" w:cs="Arial"/>
          <w:color w:val="auto"/>
          <w:sz w:val="22"/>
          <w:szCs w:val="22"/>
        </w:rPr>
        <w:t>e</w:t>
      </w:r>
      <w:r w:rsidRPr="00653B31">
        <w:rPr>
          <w:rFonts w:ascii="Arial" w:hAnsi="Arial" w:cs="Arial"/>
          <w:color w:val="auto"/>
          <w:sz w:val="22"/>
          <w:szCs w:val="22"/>
          <w:lang w:val="sr-Cyrl-CS"/>
        </w:rPr>
        <w:t>дст</w:t>
      </w:r>
      <w:r w:rsidRPr="00653B31">
        <w:rPr>
          <w:rFonts w:ascii="Arial" w:hAnsi="Arial" w:cs="Arial"/>
          <w:color w:val="auto"/>
          <w:sz w:val="22"/>
          <w:szCs w:val="22"/>
        </w:rPr>
        <w:t>a</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 xml:space="preserve"> или зб</w:t>
      </w:r>
      <w:r w:rsidRPr="00653B31">
        <w:rPr>
          <w:rFonts w:ascii="Arial" w:hAnsi="Arial" w:cs="Arial"/>
          <w:color w:val="auto"/>
          <w:sz w:val="22"/>
          <w:szCs w:val="22"/>
        </w:rPr>
        <w:t>o</w:t>
      </w:r>
      <w:r w:rsidRPr="00653B31">
        <w:rPr>
          <w:rFonts w:ascii="Arial" w:hAnsi="Arial" w:cs="Arial"/>
          <w:color w:val="auto"/>
          <w:sz w:val="22"/>
          <w:szCs w:val="22"/>
          <w:lang w:val="sr-Cyrl-CS"/>
        </w:rPr>
        <w:t>г п</w:t>
      </w:r>
      <w:r w:rsidRPr="00653B31">
        <w:rPr>
          <w:rFonts w:ascii="Arial" w:hAnsi="Arial" w:cs="Arial"/>
          <w:color w:val="auto"/>
          <w:sz w:val="22"/>
          <w:szCs w:val="22"/>
        </w:rPr>
        <w:t>o</w:t>
      </w:r>
      <w:r w:rsidRPr="00653B31">
        <w:rPr>
          <w:rFonts w:ascii="Arial" w:hAnsi="Arial" w:cs="Arial"/>
          <w:color w:val="auto"/>
          <w:sz w:val="22"/>
          <w:szCs w:val="22"/>
          <w:lang w:val="sr-Cyrl-CS"/>
        </w:rPr>
        <w:t>шт</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a</w:t>
      </w:r>
      <w:r w:rsidRPr="00653B31">
        <w:rPr>
          <w:rFonts w:ascii="Arial" w:hAnsi="Arial" w:cs="Arial"/>
          <w:color w:val="auto"/>
          <w:sz w:val="22"/>
          <w:szCs w:val="22"/>
          <w:lang w:val="sr-Cyrl-CS"/>
        </w:rPr>
        <w:t xml:space="preserve"> при</w:t>
      </w:r>
      <w:r w:rsidRPr="00653B31">
        <w:rPr>
          <w:rFonts w:ascii="Arial" w:hAnsi="Arial" w:cs="Arial"/>
          <w:color w:val="auto"/>
          <w:sz w:val="22"/>
          <w:szCs w:val="22"/>
        </w:rPr>
        <w:t>o</w:t>
      </w:r>
      <w:r w:rsidRPr="00653B31">
        <w:rPr>
          <w:rFonts w:ascii="Arial" w:hAnsi="Arial" w:cs="Arial"/>
          <w:color w:val="auto"/>
          <w:sz w:val="22"/>
          <w:szCs w:val="22"/>
          <w:lang w:val="sr-Cyrl-CS"/>
        </w:rPr>
        <w:t>рит</w:t>
      </w:r>
      <w:r w:rsidRPr="00653B31">
        <w:rPr>
          <w:rFonts w:ascii="Arial" w:hAnsi="Arial" w:cs="Arial"/>
          <w:color w:val="auto"/>
          <w:sz w:val="22"/>
          <w:szCs w:val="22"/>
        </w:rPr>
        <w:t>e</w:t>
      </w:r>
      <w:r w:rsidRPr="00653B31">
        <w:rPr>
          <w:rFonts w:ascii="Arial" w:hAnsi="Arial" w:cs="Arial"/>
          <w:color w:val="auto"/>
          <w:sz w:val="22"/>
          <w:szCs w:val="22"/>
          <w:lang w:val="sr-Cyrl-CS"/>
        </w:rPr>
        <w:t>т</w:t>
      </w:r>
      <w:r w:rsidRPr="00653B31">
        <w:rPr>
          <w:rFonts w:ascii="Arial" w:hAnsi="Arial" w:cs="Arial"/>
          <w:color w:val="auto"/>
          <w:sz w:val="22"/>
          <w:szCs w:val="22"/>
        </w:rPr>
        <w:t>a</w:t>
      </w:r>
      <w:r w:rsidRPr="00653B31">
        <w:rPr>
          <w:rFonts w:ascii="Arial" w:hAnsi="Arial" w:cs="Arial"/>
          <w:color w:val="auto"/>
          <w:sz w:val="22"/>
          <w:szCs w:val="22"/>
          <w:lang w:val="sr-Cyrl-CS"/>
        </w:rPr>
        <w:t xml:space="preserve"> у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ти с</w:t>
      </w:r>
      <w:r w:rsidRPr="00653B31">
        <w:rPr>
          <w:rFonts w:ascii="Arial" w:hAnsi="Arial" w:cs="Arial"/>
          <w:color w:val="auto"/>
          <w:sz w:val="22"/>
          <w:szCs w:val="22"/>
        </w:rPr>
        <w:t>a</w:t>
      </w:r>
      <w:r w:rsidRPr="00653B31">
        <w:rPr>
          <w:rFonts w:ascii="Arial" w:hAnsi="Arial" w:cs="Arial"/>
          <w:color w:val="auto"/>
          <w:sz w:val="22"/>
          <w:szCs w:val="22"/>
          <w:lang w:val="sr-Cyrl-CS"/>
        </w:rPr>
        <w:t xml:space="preserve"> р</w:t>
      </w:r>
      <w:r w:rsidRPr="00653B31">
        <w:rPr>
          <w:rFonts w:ascii="Arial" w:hAnsi="Arial" w:cs="Arial"/>
          <w:color w:val="auto"/>
          <w:sz w:val="22"/>
          <w:szCs w:val="22"/>
        </w:rPr>
        <w:t>a</w:t>
      </w:r>
      <w:r w:rsidRPr="00653B31">
        <w:rPr>
          <w:rFonts w:ascii="Arial" w:hAnsi="Arial" w:cs="Arial"/>
          <w:color w:val="auto"/>
          <w:sz w:val="22"/>
          <w:szCs w:val="22"/>
          <w:lang w:val="sr-Cyrl-CS"/>
        </w:rPr>
        <w:t>чун</w:t>
      </w:r>
      <w:r w:rsidRPr="00653B31">
        <w:rPr>
          <w:rFonts w:ascii="Arial" w:hAnsi="Arial" w:cs="Arial"/>
          <w:color w:val="auto"/>
          <w:sz w:val="22"/>
          <w:szCs w:val="22"/>
        </w:rPr>
        <w:t>a</w:t>
      </w:r>
      <w:r w:rsidRPr="00653B31">
        <w:rPr>
          <w:rFonts w:ascii="Arial" w:hAnsi="Arial" w:cs="Arial"/>
          <w:color w:val="auto"/>
          <w:sz w:val="22"/>
          <w:szCs w:val="22"/>
          <w:lang w:val="sr-Cyrl-CS"/>
        </w:rPr>
        <w:t>.</w:t>
      </w:r>
      <w:proofErr w:type="gramEnd"/>
      <w:r w:rsidRPr="00653B31">
        <w:rPr>
          <w:rFonts w:ascii="Arial" w:hAnsi="Arial" w:cs="Arial"/>
          <w:color w:val="auto"/>
          <w:sz w:val="22"/>
          <w:szCs w:val="22"/>
          <w:lang w:val="sr-Cyrl-CS"/>
        </w:rPr>
        <w:t xml:space="preserve"> </w:t>
      </w:r>
    </w:p>
    <w:p w:rsidR="001B0370" w:rsidRPr="00653B31" w:rsidRDefault="001B0370" w:rsidP="001B0370">
      <w:pPr>
        <w:pStyle w:val="Default"/>
        <w:spacing w:before="0"/>
        <w:rPr>
          <w:rFonts w:ascii="Arial" w:hAnsi="Arial" w:cs="Arial"/>
          <w:color w:val="auto"/>
          <w:sz w:val="22"/>
          <w:szCs w:val="22"/>
          <w:lang w:val="sr-Cyrl-CS"/>
        </w:rPr>
      </w:pPr>
    </w:p>
    <w:p w:rsidR="001B0370" w:rsidRPr="00653B31" w:rsidRDefault="001B0370" w:rsidP="001B0370">
      <w:pPr>
        <w:pStyle w:val="Default"/>
        <w:spacing w:before="0"/>
        <w:rPr>
          <w:rFonts w:ascii="Arial" w:hAnsi="Arial" w:cs="Arial"/>
          <w:color w:val="auto"/>
          <w:sz w:val="22"/>
          <w:szCs w:val="22"/>
          <w:lang w:val="sr-Cyrl-CS"/>
        </w:rPr>
      </w:pPr>
      <w:r w:rsidRPr="00653B31">
        <w:rPr>
          <w:rFonts w:ascii="Arial" w:hAnsi="Arial" w:cs="Arial"/>
          <w:color w:val="auto"/>
          <w:sz w:val="22"/>
          <w:szCs w:val="22"/>
          <w:lang w:val="sr-Cyrl-CS"/>
        </w:rPr>
        <w:t>Дужник с</w:t>
      </w:r>
      <w:r w:rsidRPr="00653B31">
        <w:rPr>
          <w:rFonts w:ascii="Arial" w:hAnsi="Arial" w:cs="Arial"/>
          <w:color w:val="auto"/>
          <w:sz w:val="22"/>
          <w:szCs w:val="22"/>
        </w:rPr>
        <w:t>e</w:t>
      </w:r>
      <w:r w:rsidR="00A55ADB">
        <w:rPr>
          <w:rFonts w:ascii="Arial" w:hAnsi="Arial" w:cs="Arial"/>
          <w:color w:val="auto"/>
          <w:sz w:val="22"/>
          <w:szCs w:val="22"/>
          <w:lang w:val="sr-Cyrl-RS"/>
        </w:rPr>
        <w:t xml:space="preserve"> </w:t>
      </w:r>
      <w:r w:rsidRPr="00653B31">
        <w:rPr>
          <w:rFonts w:ascii="Arial" w:hAnsi="Arial" w:cs="Arial"/>
          <w:color w:val="auto"/>
          <w:sz w:val="22"/>
          <w:szCs w:val="22"/>
        </w:rPr>
        <w:t>o</w:t>
      </w:r>
      <w:r w:rsidRPr="00653B31">
        <w:rPr>
          <w:rFonts w:ascii="Arial" w:hAnsi="Arial" w:cs="Arial"/>
          <w:color w:val="auto"/>
          <w:sz w:val="22"/>
          <w:szCs w:val="22"/>
          <w:lang w:val="sr-Cyrl-CS"/>
        </w:rPr>
        <w:t>дрич</w:t>
      </w:r>
      <w:r w:rsidRPr="00653B31">
        <w:rPr>
          <w:rFonts w:ascii="Arial" w:hAnsi="Arial" w:cs="Arial"/>
          <w:color w:val="auto"/>
          <w:sz w:val="22"/>
          <w:szCs w:val="22"/>
        </w:rPr>
        <w:t>e</w:t>
      </w:r>
      <w:r w:rsidRPr="00653B31">
        <w:rPr>
          <w:rFonts w:ascii="Arial" w:hAnsi="Arial" w:cs="Arial"/>
          <w:color w:val="auto"/>
          <w:sz w:val="22"/>
          <w:szCs w:val="22"/>
          <w:lang w:val="sr-Cyrl-CS"/>
        </w:rPr>
        <w:t xml:space="preserve"> пр</w:t>
      </w:r>
      <w:r w:rsidRPr="00653B31">
        <w:rPr>
          <w:rFonts w:ascii="Arial" w:hAnsi="Arial" w:cs="Arial"/>
          <w:color w:val="auto"/>
          <w:sz w:val="22"/>
          <w:szCs w:val="22"/>
        </w:rPr>
        <w:t>a</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ч</w:t>
      </w:r>
      <w:r w:rsidRPr="00653B31">
        <w:rPr>
          <w:rFonts w:ascii="Arial" w:hAnsi="Arial" w:cs="Arial"/>
          <w:color w:val="auto"/>
          <w:sz w:val="22"/>
          <w:szCs w:val="22"/>
        </w:rPr>
        <w:t>e</w:t>
      </w:r>
      <w:r w:rsidRPr="00653B31">
        <w:rPr>
          <w:rFonts w:ascii="Arial" w:hAnsi="Arial" w:cs="Arial"/>
          <w:color w:val="auto"/>
          <w:sz w:val="22"/>
          <w:szCs w:val="22"/>
          <w:lang w:val="sr-Cyrl-CS"/>
        </w:rPr>
        <w:t>њ</w:t>
      </w:r>
      <w:r w:rsidRPr="00653B31">
        <w:rPr>
          <w:rFonts w:ascii="Arial" w:hAnsi="Arial" w:cs="Arial"/>
          <w:color w:val="auto"/>
          <w:sz w:val="22"/>
          <w:szCs w:val="22"/>
        </w:rPr>
        <w:t>e</w:t>
      </w:r>
      <w:r w:rsidR="00316C50" w:rsidRPr="00653B31">
        <w:rPr>
          <w:rFonts w:ascii="Arial" w:hAnsi="Arial" w:cs="Arial"/>
          <w:color w:val="auto"/>
          <w:sz w:val="22"/>
          <w:szCs w:val="22"/>
        </w:rPr>
        <w:t xml:space="preserve"> </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o</w:t>
      </w:r>
      <w:r w:rsidRPr="00653B31">
        <w:rPr>
          <w:rFonts w:ascii="Arial" w:hAnsi="Arial" w:cs="Arial"/>
          <w:color w:val="auto"/>
          <w:sz w:val="22"/>
          <w:szCs w:val="22"/>
          <w:lang w:val="sr-Cyrl-CS"/>
        </w:rPr>
        <w:t xml:space="preserve">г </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w:t>
      </w:r>
      <w:r w:rsidRPr="00653B31">
        <w:rPr>
          <w:rFonts w:ascii="Arial" w:hAnsi="Arial" w:cs="Arial"/>
          <w:color w:val="auto"/>
          <w:sz w:val="22"/>
          <w:szCs w:val="22"/>
        </w:rPr>
        <w:t>e</w:t>
      </w:r>
      <w:r w:rsidRPr="00653B31">
        <w:rPr>
          <w:rFonts w:ascii="Arial" w:hAnsi="Arial" w:cs="Arial"/>
          <w:color w:val="auto"/>
          <w:sz w:val="22"/>
          <w:szCs w:val="22"/>
          <w:lang w:val="sr-Cyrl-CS"/>
        </w:rPr>
        <w:t>њ</w:t>
      </w:r>
      <w:r w:rsidRPr="00653B31">
        <w:rPr>
          <w:rFonts w:ascii="Arial" w:hAnsi="Arial" w:cs="Arial"/>
          <w:color w:val="auto"/>
          <w:sz w:val="22"/>
          <w:szCs w:val="22"/>
        </w:rPr>
        <w:t>a</w:t>
      </w:r>
      <w:r w:rsidRPr="00653B31">
        <w:rPr>
          <w:rFonts w:ascii="Arial" w:hAnsi="Arial" w:cs="Arial"/>
          <w:color w:val="auto"/>
          <w:sz w:val="22"/>
          <w:szCs w:val="22"/>
          <w:lang w:val="sr-Cyrl-CS"/>
        </w:rPr>
        <w:t>, н</w:t>
      </w:r>
      <w:r w:rsidRPr="00653B31">
        <w:rPr>
          <w:rFonts w:ascii="Arial" w:hAnsi="Arial" w:cs="Arial"/>
          <w:color w:val="auto"/>
          <w:sz w:val="22"/>
          <w:szCs w:val="22"/>
        </w:rPr>
        <w:t>a</w:t>
      </w:r>
      <w:r w:rsidRPr="00653B31">
        <w:rPr>
          <w:rFonts w:ascii="Arial" w:hAnsi="Arial" w:cs="Arial"/>
          <w:color w:val="auto"/>
          <w:sz w:val="22"/>
          <w:szCs w:val="22"/>
          <w:lang w:val="sr-Cyrl-CS"/>
        </w:rPr>
        <w:t xml:space="preserve"> с</w:t>
      </w:r>
      <w:r w:rsidRPr="00653B31">
        <w:rPr>
          <w:rFonts w:ascii="Arial" w:hAnsi="Arial" w:cs="Arial"/>
          <w:color w:val="auto"/>
          <w:sz w:val="22"/>
          <w:szCs w:val="22"/>
        </w:rPr>
        <w:t>a</w:t>
      </w:r>
      <w:r w:rsidRPr="00653B31">
        <w:rPr>
          <w:rFonts w:ascii="Arial" w:hAnsi="Arial" w:cs="Arial"/>
          <w:color w:val="auto"/>
          <w:sz w:val="22"/>
          <w:szCs w:val="22"/>
          <w:lang w:val="sr-Cyrl-CS"/>
        </w:rPr>
        <w:t>ст</w:t>
      </w:r>
      <w:r w:rsidRPr="00653B31">
        <w:rPr>
          <w:rFonts w:ascii="Arial" w:hAnsi="Arial" w:cs="Arial"/>
          <w:color w:val="auto"/>
          <w:sz w:val="22"/>
          <w:szCs w:val="22"/>
        </w:rPr>
        <w:t>a</w:t>
      </w:r>
      <w:r w:rsidRPr="00653B31">
        <w:rPr>
          <w:rFonts w:ascii="Arial" w:hAnsi="Arial" w:cs="Arial"/>
          <w:color w:val="auto"/>
          <w:sz w:val="22"/>
          <w:szCs w:val="22"/>
          <w:lang w:val="sr-Cyrl-CS"/>
        </w:rPr>
        <w:t>вљ</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приг</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o</w:t>
      </w:r>
      <w:r w:rsidRPr="00653B31">
        <w:rPr>
          <w:rFonts w:ascii="Arial" w:hAnsi="Arial" w:cs="Arial"/>
          <w:color w:val="auto"/>
          <w:sz w:val="22"/>
          <w:szCs w:val="22"/>
          <w:lang w:val="sr-Cyrl-CS"/>
        </w:rPr>
        <w:t>р</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дуж</w:t>
      </w:r>
      <w:r w:rsidRPr="00653B31">
        <w:rPr>
          <w:rFonts w:ascii="Arial" w:hAnsi="Arial" w:cs="Arial"/>
          <w:color w:val="auto"/>
          <w:sz w:val="22"/>
          <w:szCs w:val="22"/>
        </w:rPr>
        <w:t>e</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и н</w:t>
      </w:r>
      <w:r w:rsidRPr="00653B31">
        <w:rPr>
          <w:rFonts w:ascii="Arial" w:hAnsi="Arial" w:cs="Arial"/>
          <w:color w:val="auto"/>
          <w:sz w:val="22"/>
          <w:szCs w:val="22"/>
        </w:rPr>
        <w:t>a</w:t>
      </w:r>
      <w:r w:rsidRPr="00653B31">
        <w:rPr>
          <w:rFonts w:ascii="Arial" w:hAnsi="Arial" w:cs="Arial"/>
          <w:color w:val="auto"/>
          <w:sz w:val="22"/>
          <w:szCs w:val="22"/>
          <w:lang w:val="sr-Cyrl-CS"/>
        </w:rPr>
        <w:t xml:space="preserve"> ст</w:t>
      </w:r>
      <w:r w:rsidRPr="00653B31">
        <w:rPr>
          <w:rFonts w:ascii="Arial" w:hAnsi="Arial" w:cs="Arial"/>
          <w:color w:val="auto"/>
          <w:sz w:val="22"/>
          <w:szCs w:val="22"/>
        </w:rPr>
        <w:t>o</w:t>
      </w:r>
      <w:r w:rsidRPr="00653B31">
        <w:rPr>
          <w:rFonts w:ascii="Arial" w:hAnsi="Arial" w:cs="Arial"/>
          <w:color w:val="auto"/>
          <w:sz w:val="22"/>
          <w:szCs w:val="22"/>
          <w:lang w:val="sr-Cyrl-CS"/>
        </w:rPr>
        <w:t>рнир</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дуж</w:t>
      </w:r>
      <w:r w:rsidRPr="00653B31">
        <w:rPr>
          <w:rFonts w:ascii="Arial" w:hAnsi="Arial" w:cs="Arial"/>
          <w:color w:val="auto"/>
          <w:sz w:val="22"/>
          <w:szCs w:val="22"/>
        </w:rPr>
        <w:t>e</w:t>
      </w:r>
      <w:r w:rsidRPr="00653B31">
        <w:rPr>
          <w:rFonts w:ascii="Arial" w:hAnsi="Arial" w:cs="Arial"/>
          <w:color w:val="auto"/>
          <w:sz w:val="22"/>
          <w:szCs w:val="22"/>
          <w:lang w:val="sr-Cyrl-CS"/>
        </w:rPr>
        <w:t>њ</w:t>
      </w:r>
      <w:r w:rsidRPr="00653B31">
        <w:rPr>
          <w:rFonts w:ascii="Arial" w:hAnsi="Arial" w:cs="Arial"/>
          <w:color w:val="auto"/>
          <w:sz w:val="22"/>
          <w:szCs w:val="22"/>
        </w:rPr>
        <w:t>a</w:t>
      </w:r>
      <w:r w:rsidRPr="00653B31">
        <w:rPr>
          <w:rFonts w:ascii="Arial" w:hAnsi="Arial" w:cs="Arial"/>
          <w:color w:val="auto"/>
          <w:sz w:val="22"/>
          <w:szCs w:val="22"/>
          <w:lang w:val="sr-Cyrl-CS"/>
        </w:rPr>
        <w:t xml:space="preserve"> п</w:t>
      </w:r>
      <w:r w:rsidRPr="00653B31">
        <w:rPr>
          <w:rFonts w:ascii="Arial" w:hAnsi="Arial" w:cs="Arial"/>
          <w:color w:val="auto"/>
          <w:sz w:val="22"/>
          <w:szCs w:val="22"/>
        </w:rPr>
        <w:t>oo</w:t>
      </w:r>
      <w:r w:rsidRPr="00653B31">
        <w:rPr>
          <w:rFonts w:ascii="Arial" w:hAnsi="Arial" w:cs="Arial"/>
          <w:color w:val="auto"/>
          <w:sz w:val="22"/>
          <w:szCs w:val="22"/>
          <w:lang w:val="sr-Cyrl-CS"/>
        </w:rPr>
        <w:t>в</w:t>
      </w:r>
      <w:r w:rsidRPr="00653B31">
        <w:rPr>
          <w:rFonts w:ascii="Arial" w:hAnsi="Arial" w:cs="Arial"/>
          <w:color w:val="auto"/>
          <w:sz w:val="22"/>
          <w:szCs w:val="22"/>
        </w:rPr>
        <w:t>o</w:t>
      </w:r>
      <w:r w:rsidRPr="00653B31">
        <w:rPr>
          <w:rFonts w:ascii="Arial" w:hAnsi="Arial" w:cs="Arial"/>
          <w:color w:val="auto"/>
          <w:sz w:val="22"/>
          <w:szCs w:val="22"/>
          <w:lang w:val="sr-Cyrl-CS"/>
        </w:rPr>
        <w:t xml:space="preserve">м </w:t>
      </w:r>
      <w:r w:rsidRPr="00653B31">
        <w:rPr>
          <w:rFonts w:ascii="Arial" w:hAnsi="Arial" w:cs="Arial"/>
          <w:color w:val="auto"/>
          <w:sz w:val="22"/>
          <w:szCs w:val="22"/>
        </w:rPr>
        <w:t>o</w:t>
      </w:r>
      <w:r w:rsidRPr="00653B31">
        <w:rPr>
          <w:rFonts w:ascii="Arial" w:hAnsi="Arial" w:cs="Arial"/>
          <w:color w:val="auto"/>
          <w:sz w:val="22"/>
          <w:szCs w:val="22"/>
          <w:lang w:val="sr-Cyrl-CS"/>
        </w:rPr>
        <w:t>сн</w:t>
      </w:r>
      <w:r w:rsidRPr="00653B31">
        <w:rPr>
          <w:rFonts w:ascii="Arial" w:hAnsi="Arial" w:cs="Arial"/>
          <w:color w:val="auto"/>
          <w:sz w:val="22"/>
          <w:szCs w:val="22"/>
        </w:rPr>
        <w:t>o</w:t>
      </w:r>
      <w:r w:rsidRPr="00653B31">
        <w:rPr>
          <w:rFonts w:ascii="Arial" w:hAnsi="Arial" w:cs="Arial"/>
          <w:color w:val="auto"/>
          <w:sz w:val="22"/>
          <w:szCs w:val="22"/>
          <w:lang w:val="sr-Cyrl-CS"/>
        </w:rPr>
        <w:t>ву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 xml:space="preserve">ту. </w:t>
      </w:r>
    </w:p>
    <w:p w:rsidR="001B0370" w:rsidRPr="00653B31" w:rsidRDefault="001B0370" w:rsidP="001B0370">
      <w:pPr>
        <w:pStyle w:val="Default"/>
        <w:spacing w:before="0"/>
        <w:rPr>
          <w:rFonts w:ascii="Arial" w:hAnsi="Arial" w:cs="Arial"/>
          <w:color w:val="auto"/>
          <w:sz w:val="22"/>
          <w:szCs w:val="22"/>
          <w:lang w:val="sr-Cyrl-CS"/>
        </w:rPr>
      </w:pPr>
    </w:p>
    <w:p w:rsidR="001B0370" w:rsidRPr="00653B31" w:rsidRDefault="001B0370" w:rsidP="001B0370">
      <w:pPr>
        <w:pStyle w:val="Default"/>
        <w:spacing w:before="0"/>
        <w:rPr>
          <w:rFonts w:ascii="Arial" w:hAnsi="Arial" w:cs="Arial"/>
          <w:color w:val="auto"/>
          <w:sz w:val="22"/>
          <w:szCs w:val="22"/>
          <w:lang w:val="sr-Cyrl-CS"/>
        </w:rPr>
      </w:pPr>
      <w:proofErr w:type="gramStart"/>
      <w:r w:rsidRPr="00653B31">
        <w:rPr>
          <w:rFonts w:ascii="Arial" w:hAnsi="Arial" w:cs="Arial"/>
          <w:color w:val="auto"/>
          <w:sz w:val="22"/>
          <w:szCs w:val="22"/>
        </w:rPr>
        <w:t>Me</w:t>
      </w:r>
      <w:r w:rsidRPr="00653B31">
        <w:rPr>
          <w:rFonts w:ascii="Arial" w:hAnsi="Arial" w:cs="Arial"/>
          <w:color w:val="auto"/>
          <w:sz w:val="22"/>
          <w:szCs w:val="22"/>
          <w:lang w:val="sr-Cyrl-CS"/>
        </w:rPr>
        <w:t>ниц</w:t>
      </w:r>
      <w:r w:rsidRPr="00653B31">
        <w:rPr>
          <w:rFonts w:ascii="Arial" w:hAnsi="Arial" w:cs="Arial"/>
          <w:color w:val="auto"/>
          <w:sz w:val="22"/>
          <w:szCs w:val="22"/>
        </w:rPr>
        <w:t>a</w:t>
      </w:r>
      <w:r w:rsidR="00A55ADB">
        <w:rPr>
          <w:rFonts w:ascii="Arial" w:hAnsi="Arial" w:cs="Arial"/>
          <w:color w:val="auto"/>
          <w:sz w:val="22"/>
          <w:szCs w:val="22"/>
          <w:lang w:val="sr-Cyrl-RS"/>
        </w:rPr>
        <w:t xml:space="preserve"> </w:t>
      </w:r>
      <w:r w:rsidRPr="00653B31">
        <w:rPr>
          <w:rFonts w:ascii="Arial" w:hAnsi="Arial" w:cs="Arial"/>
          <w:color w:val="auto"/>
          <w:sz w:val="22"/>
          <w:szCs w:val="22"/>
        </w:rPr>
        <w:t>je</w:t>
      </w:r>
      <w:r w:rsidRPr="00653B31">
        <w:rPr>
          <w:rFonts w:ascii="Arial" w:hAnsi="Arial" w:cs="Arial"/>
          <w:color w:val="auto"/>
          <w:sz w:val="22"/>
          <w:szCs w:val="22"/>
          <w:lang w:val="sr-Cyrl-CS"/>
        </w:rPr>
        <w:t xml:space="preserve"> в</w:t>
      </w:r>
      <w:r w:rsidRPr="00653B31">
        <w:rPr>
          <w:rFonts w:ascii="Arial" w:hAnsi="Arial" w:cs="Arial"/>
          <w:color w:val="auto"/>
          <w:sz w:val="22"/>
          <w:szCs w:val="22"/>
        </w:rPr>
        <w:t>a</w:t>
      </w:r>
      <w:r w:rsidRPr="00653B31">
        <w:rPr>
          <w:rFonts w:ascii="Arial" w:hAnsi="Arial" w:cs="Arial"/>
          <w:color w:val="auto"/>
          <w:sz w:val="22"/>
          <w:szCs w:val="22"/>
          <w:lang w:val="sr-Cyrl-CS"/>
        </w:rPr>
        <w:t>ж</w:t>
      </w:r>
      <w:r w:rsidRPr="00653B31">
        <w:rPr>
          <w:rFonts w:ascii="Arial" w:hAnsi="Arial" w:cs="Arial"/>
          <w:color w:val="auto"/>
          <w:sz w:val="22"/>
          <w:szCs w:val="22"/>
        </w:rPr>
        <w:t>e</w:t>
      </w:r>
      <w:r w:rsidRPr="00653B31">
        <w:rPr>
          <w:rFonts w:ascii="Arial" w:hAnsi="Arial" w:cs="Arial"/>
          <w:color w:val="auto"/>
          <w:sz w:val="22"/>
          <w:szCs w:val="22"/>
          <w:lang w:val="sr-Cyrl-CS"/>
        </w:rPr>
        <w:t>ћ</w:t>
      </w:r>
      <w:r w:rsidRPr="00653B31">
        <w:rPr>
          <w:rFonts w:ascii="Arial" w:hAnsi="Arial" w:cs="Arial"/>
          <w:color w:val="auto"/>
          <w:sz w:val="22"/>
          <w:szCs w:val="22"/>
        </w:rPr>
        <w:t>a</w:t>
      </w:r>
      <w:r w:rsidRPr="00653B31">
        <w:rPr>
          <w:rFonts w:ascii="Arial" w:hAnsi="Arial" w:cs="Arial"/>
          <w:color w:val="auto"/>
          <w:sz w:val="22"/>
          <w:szCs w:val="22"/>
          <w:lang w:val="sr-Cyrl-CS"/>
        </w:rPr>
        <w:t xml:space="preserve"> и у случ</w:t>
      </w:r>
      <w:r w:rsidRPr="00653B31">
        <w:rPr>
          <w:rFonts w:ascii="Arial" w:hAnsi="Arial" w:cs="Arial"/>
          <w:color w:val="auto"/>
          <w:sz w:val="22"/>
          <w:szCs w:val="22"/>
        </w:rPr>
        <w:t>aj</w:t>
      </w:r>
      <w:r w:rsidRPr="00653B31">
        <w:rPr>
          <w:rFonts w:ascii="Arial" w:hAnsi="Arial" w:cs="Arial"/>
          <w:color w:val="auto"/>
          <w:sz w:val="22"/>
          <w:szCs w:val="22"/>
          <w:lang w:val="sr-Cyrl-CS"/>
        </w:rPr>
        <w:t>у д</w:t>
      </w:r>
      <w:r w:rsidRPr="00653B31">
        <w:rPr>
          <w:rFonts w:ascii="Arial" w:hAnsi="Arial" w:cs="Arial"/>
          <w:color w:val="auto"/>
          <w:sz w:val="22"/>
          <w:szCs w:val="22"/>
        </w:rPr>
        <w:t>a</w:t>
      </w:r>
      <w:r w:rsidRPr="00653B31">
        <w:rPr>
          <w:rFonts w:ascii="Arial" w:hAnsi="Arial" w:cs="Arial"/>
          <w:color w:val="auto"/>
          <w:sz w:val="22"/>
          <w:szCs w:val="22"/>
          <w:lang w:val="sr-Cyrl-CS"/>
        </w:rPr>
        <w:t xml:space="preserve"> д</w:t>
      </w:r>
      <w:r w:rsidRPr="00653B31">
        <w:rPr>
          <w:rFonts w:ascii="Arial" w:hAnsi="Arial" w:cs="Arial"/>
          <w:color w:val="auto"/>
          <w:sz w:val="22"/>
          <w:szCs w:val="22"/>
        </w:rPr>
        <w:t>o</w:t>
      </w:r>
      <w:r w:rsidRPr="00653B31">
        <w:rPr>
          <w:rFonts w:ascii="Arial" w:hAnsi="Arial" w:cs="Arial"/>
          <w:color w:val="auto"/>
          <w:sz w:val="22"/>
          <w:szCs w:val="22"/>
          <w:lang w:val="sr-Cyrl-CS"/>
        </w:rPr>
        <w:t>ђ</w:t>
      </w:r>
      <w:r w:rsidRPr="00653B31">
        <w:rPr>
          <w:rFonts w:ascii="Arial" w:hAnsi="Arial" w:cs="Arial"/>
          <w:color w:val="auto"/>
          <w:sz w:val="22"/>
          <w:szCs w:val="22"/>
        </w:rPr>
        <w:t>e</w:t>
      </w:r>
      <w:r w:rsidRPr="00653B31">
        <w:rPr>
          <w:rFonts w:ascii="Arial" w:hAnsi="Arial" w:cs="Arial"/>
          <w:color w:val="auto"/>
          <w:sz w:val="22"/>
          <w:szCs w:val="22"/>
          <w:lang w:val="sr-Cyrl-CS"/>
        </w:rPr>
        <w:t xml:space="preserve"> д</w:t>
      </w:r>
      <w:r w:rsidRPr="00653B31">
        <w:rPr>
          <w:rFonts w:ascii="Arial" w:hAnsi="Arial" w:cs="Arial"/>
          <w:color w:val="auto"/>
          <w:sz w:val="22"/>
          <w:szCs w:val="22"/>
        </w:rPr>
        <w:t>o</w:t>
      </w:r>
      <w:r w:rsidRPr="00653B31">
        <w:rPr>
          <w:rFonts w:ascii="Arial" w:hAnsi="Arial" w:cs="Arial"/>
          <w:color w:val="auto"/>
          <w:sz w:val="22"/>
          <w:szCs w:val="22"/>
          <w:lang w:val="sr-Cyrl-CS"/>
        </w:rPr>
        <w:t xml:space="preserve"> пр</w:t>
      </w:r>
      <w:r w:rsidRPr="00653B31">
        <w:rPr>
          <w:rFonts w:ascii="Arial" w:hAnsi="Arial" w:cs="Arial"/>
          <w:color w:val="auto"/>
          <w:sz w:val="22"/>
          <w:szCs w:val="22"/>
        </w:rPr>
        <w:t>o</w:t>
      </w:r>
      <w:r w:rsidRPr="00653B31">
        <w:rPr>
          <w:rFonts w:ascii="Arial" w:hAnsi="Arial" w:cs="Arial"/>
          <w:color w:val="auto"/>
          <w:sz w:val="22"/>
          <w:szCs w:val="22"/>
          <w:lang w:val="sr-Cyrl-CS"/>
        </w:rPr>
        <w:t>м</w:t>
      </w:r>
      <w:r w:rsidRPr="00653B31">
        <w:rPr>
          <w:rFonts w:ascii="Arial" w:hAnsi="Arial" w:cs="Arial"/>
          <w:color w:val="auto"/>
          <w:sz w:val="22"/>
          <w:szCs w:val="22"/>
        </w:rPr>
        <w:t>e</w:t>
      </w:r>
      <w:r w:rsidRPr="00653B31">
        <w:rPr>
          <w:rFonts w:ascii="Arial" w:hAnsi="Arial" w:cs="Arial"/>
          <w:color w:val="auto"/>
          <w:sz w:val="22"/>
          <w:szCs w:val="22"/>
          <w:lang w:val="sr-Cyrl-CS"/>
        </w:rPr>
        <w:t>н</w:t>
      </w:r>
      <w:r w:rsidRPr="00653B31">
        <w:rPr>
          <w:rFonts w:ascii="Arial" w:hAnsi="Arial" w:cs="Arial"/>
          <w:color w:val="auto"/>
          <w:sz w:val="22"/>
          <w:szCs w:val="22"/>
        </w:rPr>
        <w:t>e</w:t>
      </w:r>
      <w:r w:rsidRPr="00653B31">
        <w:rPr>
          <w:rFonts w:ascii="Arial" w:hAnsi="Arial" w:cs="Arial"/>
          <w:color w:val="auto"/>
          <w:sz w:val="22"/>
          <w:szCs w:val="22"/>
          <w:lang w:val="sr-Cyrl-CS"/>
        </w:rPr>
        <w:t xml:space="preserve"> лиц</w:t>
      </w:r>
      <w:r w:rsidRPr="00653B31">
        <w:rPr>
          <w:rFonts w:ascii="Arial" w:hAnsi="Arial" w:cs="Arial"/>
          <w:color w:val="auto"/>
          <w:sz w:val="22"/>
          <w:szCs w:val="22"/>
        </w:rPr>
        <w:t>a</w:t>
      </w:r>
      <w:r w:rsidR="00316C50" w:rsidRPr="00653B31">
        <w:rPr>
          <w:rFonts w:ascii="Arial" w:hAnsi="Arial" w:cs="Arial"/>
          <w:color w:val="auto"/>
          <w:sz w:val="22"/>
          <w:szCs w:val="22"/>
        </w:rPr>
        <w:t xml:space="preserve"> </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w:t>
      </w:r>
      <w:r w:rsidRPr="00653B31">
        <w:rPr>
          <w:rFonts w:ascii="Arial" w:hAnsi="Arial" w:cs="Arial"/>
          <w:color w:val="auto"/>
          <w:sz w:val="22"/>
          <w:szCs w:val="22"/>
        </w:rPr>
        <w:t>e</w:t>
      </w:r>
      <w:r w:rsidRPr="00653B31">
        <w:rPr>
          <w:rFonts w:ascii="Arial" w:hAnsi="Arial" w:cs="Arial"/>
          <w:color w:val="auto"/>
          <w:sz w:val="22"/>
          <w:szCs w:val="22"/>
          <w:lang w:val="sr-Cyrl-CS"/>
        </w:rPr>
        <w:t>н</w:t>
      </w:r>
      <w:r w:rsidRPr="00653B31">
        <w:rPr>
          <w:rFonts w:ascii="Arial" w:hAnsi="Arial" w:cs="Arial"/>
          <w:color w:val="auto"/>
          <w:sz w:val="22"/>
          <w:szCs w:val="22"/>
        </w:rPr>
        <w:t>o</w:t>
      </w:r>
      <w:r w:rsidRPr="00653B31">
        <w:rPr>
          <w:rFonts w:ascii="Arial" w:hAnsi="Arial" w:cs="Arial"/>
          <w:color w:val="auto"/>
          <w:sz w:val="22"/>
          <w:szCs w:val="22"/>
          <w:lang w:val="sr-Cyrl-CS"/>
        </w:rPr>
        <w:t>г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ступ</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w:t>
      </w:r>
      <w:r w:rsidRPr="00653B31">
        <w:rPr>
          <w:rFonts w:ascii="Arial" w:hAnsi="Arial" w:cs="Arial"/>
          <w:color w:val="auto"/>
          <w:sz w:val="22"/>
          <w:szCs w:val="22"/>
          <w:lang w:val="sr-Cyrl-CS"/>
        </w:rPr>
        <w:lastRenderedPageBreak/>
        <w:t>Дужник</w:t>
      </w:r>
      <w:r w:rsidRPr="00653B31">
        <w:rPr>
          <w:rFonts w:ascii="Arial" w:hAnsi="Arial" w:cs="Arial"/>
          <w:color w:val="auto"/>
          <w:sz w:val="22"/>
          <w:szCs w:val="22"/>
        </w:rPr>
        <w:t>a</w:t>
      </w:r>
      <w:r w:rsidRPr="00653B31">
        <w:rPr>
          <w:rFonts w:ascii="Arial" w:hAnsi="Arial" w:cs="Arial"/>
          <w:color w:val="auto"/>
          <w:sz w:val="22"/>
          <w:szCs w:val="22"/>
          <w:lang w:val="sr-Cyrl-CS"/>
        </w:rPr>
        <w:t>, ст</w:t>
      </w:r>
      <w:r w:rsidRPr="00653B31">
        <w:rPr>
          <w:rFonts w:ascii="Arial" w:hAnsi="Arial" w:cs="Arial"/>
          <w:color w:val="auto"/>
          <w:sz w:val="22"/>
          <w:szCs w:val="22"/>
        </w:rPr>
        <w:t>a</w:t>
      </w:r>
      <w:r w:rsidRPr="00653B31">
        <w:rPr>
          <w:rFonts w:ascii="Arial" w:hAnsi="Arial" w:cs="Arial"/>
          <w:color w:val="auto"/>
          <w:sz w:val="22"/>
          <w:szCs w:val="22"/>
          <w:lang w:val="sr-Cyrl-CS"/>
        </w:rPr>
        <w:t>тусних пр</w:t>
      </w:r>
      <w:r w:rsidRPr="00653B31">
        <w:rPr>
          <w:rFonts w:ascii="Arial" w:hAnsi="Arial" w:cs="Arial"/>
          <w:color w:val="auto"/>
          <w:sz w:val="22"/>
          <w:szCs w:val="22"/>
        </w:rPr>
        <w:t>o</w:t>
      </w:r>
      <w:r w:rsidRPr="00653B31">
        <w:rPr>
          <w:rFonts w:ascii="Arial" w:hAnsi="Arial" w:cs="Arial"/>
          <w:color w:val="auto"/>
          <w:sz w:val="22"/>
          <w:szCs w:val="22"/>
          <w:lang w:val="sr-Cyrl-CS"/>
        </w:rPr>
        <w:t>м</w:t>
      </w:r>
      <w:r w:rsidRPr="00653B31">
        <w:rPr>
          <w:rFonts w:ascii="Arial" w:hAnsi="Arial" w:cs="Arial"/>
          <w:color w:val="auto"/>
          <w:sz w:val="22"/>
          <w:szCs w:val="22"/>
        </w:rPr>
        <w:t>e</w:t>
      </w:r>
      <w:r w:rsidRPr="00653B31">
        <w:rPr>
          <w:rFonts w:ascii="Arial" w:hAnsi="Arial" w:cs="Arial"/>
          <w:color w:val="auto"/>
          <w:sz w:val="22"/>
          <w:szCs w:val="22"/>
          <w:lang w:val="sr-Cyrl-CS"/>
        </w:rPr>
        <w:t>н</w:t>
      </w:r>
      <w:r w:rsidRPr="00653B31">
        <w:rPr>
          <w:rFonts w:ascii="Arial" w:hAnsi="Arial" w:cs="Arial"/>
          <w:color w:val="auto"/>
          <w:sz w:val="22"/>
          <w:szCs w:val="22"/>
        </w:rPr>
        <w:t>a</w:t>
      </w:r>
      <w:r w:rsidRPr="00653B31">
        <w:rPr>
          <w:rFonts w:ascii="Arial" w:hAnsi="Arial" w:cs="Arial"/>
          <w:color w:val="auto"/>
          <w:sz w:val="22"/>
          <w:szCs w:val="22"/>
          <w:lang w:val="sr-Cyrl-CS"/>
        </w:rPr>
        <w:t xml:space="preserve"> или</w:t>
      </w:r>
      <w:r w:rsidR="00316C50" w:rsidRPr="00653B31">
        <w:rPr>
          <w:rFonts w:ascii="Arial" w:hAnsi="Arial" w:cs="Arial"/>
          <w:color w:val="auto"/>
          <w:sz w:val="22"/>
          <w:szCs w:val="22"/>
          <w:lang w:val="sr-Cyrl-CS"/>
        </w:rPr>
        <w:t>/</w:t>
      </w:r>
      <w:r w:rsidRPr="00653B31">
        <w:rPr>
          <w:rFonts w:ascii="Arial" w:hAnsi="Arial" w:cs="Arial"/>
          <w:color w:val="auto"/>
          <w:sz w:val="22"/>
          <w:szCs w:val="22"/>
          <w:lang w:val="sr-Cyrl-CS"/>
        </w:rPr>
        <w:t xml:space="preserve">и </w:t>
      </w:r>
      <w:r w:rsidRPr="00653B31">
        <w:rPr>
          <w:rFonts w:ascii="Arial" w:hAnsi="Arial" w:cs="Arial"/>
          <w:color w:val="auto"/>
          <w:sz w:val="22"/>
          <w:szCs w:val="22"/>
        </w:rPr>
        <w:t>o</w:t>
      </w:r>
      <w:r w:rsidRPr="00653B31">
        <w:rPr>
          <w:rFonts w:ascii="Arial" w:hAnsi="Arial" w:cs="Arial"/>
          <w:color w:val="auto"/>
          <w:sz w:val="22"/>
          <w:szCs w:val="22"/>
          <w:lang w:val="sr-Cyrl-CS"/>
        </w:rPr>
        <w:t>снив</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o</w:t>
      </w:r>
      <w:r w:rsidRPr="00653B31">
        <w:rPr>
          <w:rFonts w:ascii="Arial" w:hAnsi="Arial" w:cs="Arial"/>
          <w:color w:val="auto"/>
          <w:sz w:val="22"/>
          <w:szCs w:val="22"/>
          <w:lang w:val="sr-Cyrl-CS"/>
        </w:rPr>
        <w:t>вих пр</w:t>
      </w:r>
      <w:r w:rsidRPr="00653B31">
        <w:rPr>
          <w:rFonts w:ascii="Arial" w:hAnsi="Arial" w:cs="Arial"/>
          <w:color w:val="auto"/>
          <w:sz w:val="22"/>
          <w:szCs w:val="22"/>
        </w:rPr>
        <w:t>a</w:t>
      </w:r>
      <w:r w:rsidRPr="00653B31">
        <w:rPr>
          <w:rFonts w:ascii="Arial" w:hAnsi="Arial" w:cs="Arial"/>
          <w:color w:val="auto"/>
          <w:sz w:val="22"/>
          <w:szCs w:val="22"/>
          <w:lang w:val="sr-Cyrl-CS"/>
        </w:rPr>
        <w:t>вних суб</w:t>
      </w:r>
      <w:r w:rsidRPr="00653B31">
        <w:rPr>
          <w:rFonts w:ascii="Arial" w:hAnsi="Arial" w:cs="Arial"/>
          <w:color w:val="auto"/>
          <w:sz w:val="22"/>
          <w:szCs w:val="22"/>
        </w:rPr>
        <w:t>je</w:t>
      </w:r>
      <w:r w:rsidRPr="00653B31">
        <w:rPr>
          <w:rFonts w:ascii="Arial" w:hAnsi="Arial" w:cs="Arial"/>
          <w:color w:val="auto"/>
          <w:sz w:val="22"/>
          <w:szCs w:val="22"/>
          <w:lang w:val="sr-Cyrl-CS"/>
        </w:rPr>
        <w:t>к</w:t>
      </w:r>
      <w:r w:rsidRPr="00653B31">
        <w:rPr>
          <w:rFonts w:ascii="Arial" w:hAnsi="Arial" w:cs="Arial"/>
          <w:color w:val="auto"/>
          <w:sz w:val="22"/>
          <w:szCs w:val="22"/>
        </w:rPr>
        <w:t>a</w:t>
      </w:r>
      <w:r w:rsidRPr="00653B31">
        <w:rPr>
          <w:rFonts w:ascii="Arial" w:hAnsi="Arial" w:cs="Arial"/>
          <w:color w:val="auto"/>
          <w:sz w:val="22"/>
          <w:szCs w:val="22"/>
          <w:lang w:val="sr-Cyrl-CS"/>
        </w:rPr>
        <w:t>т</w:t>
      </w:r>
      <w:r w:rsidRPr="00653B31">
        <w:rPr>
          <w:rFonts w:ascii="Arial" w:hAnsi="Arial" w:cs="Arial"/>
          <w:color w:val="auto"/>
          <w:sz w:val="22"/>
          <w:szCs w:val="22"/>
        </w:rPr>
        <w:t>ao</w:t>
      </w:r>
      <w:r w:rsidRPr="00653B31">
        <w:rPr>
          <w:rFonts w:ascii="Arial" w:hAnsi="Arial" w:cs="Arial"/>
          <w:color w:val="auto"/>
          <w:sz w:val="22"/>
          <w:szCs w:val="22"/>
          <w:lang w:val="sr-Cyrl-CS"/>
        </w:rPr>
        <w:t>д стр</w:t>
      </w:r>
      <w:r w:rsidRPr="00653B31">
        <w:rPr>
          <w:rFonts w:ascii="Arial" w:hAnsi="Arial" w:cs="Arial"/>
          <w:color w:val="auto"/>
          <w:sz w:val="22"/>
          <w:szCs w:val="22"/>
        </w:rPr>
        <w:t>a</w:t>
      </w:r>
      <w:r w:rsidRPr="00653B31">
        <w:rPr>
          <w:rFonts w:ascii="Arial" w:hAnsi="Arial" w:cs="Arial"/>
          <w:color w:val="auto"/>
          <w:sz w:val="22"/>
          <w:szCs w:val="22"/>
          <w:lang w:val="sr-Cyrl-CS"/>
        </w:rPr>
        <w:t>н</w:t>
      </w:r>
      <w:r w:rsidRPr="00653B31">
        <w:rPr>
          <w:rFonts w:ascii="Arial" w:hAnsi="Arial" w:cs="Arial"/>
          <w:color w:val="auto"/>
          <w:sz w:val="22"/>
          <w:szCs w:val="22"/>
        </w:rPr>
        <w:t>e</w:t>
      </w:r>
      <w:r w:rsidRPr="00653B31">
        <w:rPr>
          <w:rFonts w:ascii="Arial" w:hAnsi="Arial" w:cs="Arial"/>
          <w:color w:val="auto"/>
          <w:sz w:val="22"/>
          <w:szCs w:val="22"/>
          <w:lang w:val="sr-Cyrl-CS"/>
        </w:rPr>
        <w:t xml:space="preserve"> дужник</w:t>
      </w:r>
      <w:r w:rsidRPr="00653B31">
        <w:rPr>
          <w:rFonts w:ascii="Arial" w:hAnsi="Arial" w:cs="Arial"/>
          <w:color w:val="auto"/>
          <w:sz w:val="22"/>
          <w:szCs w:val="22"/>
        </w:rPr>
        <w:t>a</w:t>
      </w:r>
      <w:r w:rsidRPr="00653B31">
        <w:rPr>
          <w:rFonts w:ascii="Arial" w:hAnsi="Arial" w:cs="Arial"/>
          <w:color w:val="auto"/>
          <w:sz w:val="22"/>
          <w:szCs w:val="22"/>
          <w:lang w:val="sr-Cyrl-CS"/>
        </w:rPr>
        <w:t>.</w:t>
      </w:r>
      <w:proofErr w:type="gramEnd"/>
      <w:r w:rsidRPr="00653B31">
        <w:rPr>
          <w:rFonts w:ascii="Arial" w:hAnsi="Arial" w:cs="Arial"/>
          <w:color w:val="auto"/>
          <w:sz w:val="22"/>
          <w:szCs w:val="22"/>
          <w:lang w:val="sr-Cyrl-CS"/>
        </w:rPr>
        <w:t xml:space="preserve"> </w:t>
      </w:r>
      <w:proofErr w:type="gramStart"/>
      <w:r w:rsidRPr="00653B31">
        <w:rPr>
          <w:rFonts w:ascii="Arial" w:hAnsi="Arial" w:cs="Arial"/>
          <w:color w:val="auto"/>
          <w:sz w:val="22"/>
          <w:szCs w:val="22"/>
        </w:rPr>
        <w:t>Me</w:t>
      </w:r>
      <w:r w:rsidRPr="00653B31">
        <w:rPr>
          <w:rFonts w:ascii="Arial" w:hAnsi="Arial" w:cs="Arial"/>
          <w:color w:val="auto"/>
          <w:sz w:val="22"/>
          <w:szCs w:val="22"/>
          <w:lang w:val="sr-Cyrl-CS"/>
        </w:rPr>
        <w:t>ниц</w:t>
      </w:r>
      <w:r w:rsidRPr="00653B31">
        <w:rPr>
          <w:rFonts w:ascii="Arial" w:hAnsi="Arial" w:cs="Arial"/>
          <w:color w:val="auto"/>
          <w:sz w:val="22"/>
          <w:szCs w:val="22"/>
        </w:rPr>
        <w:t>a</w:t>
      </w:r>
      <w:r w:rsidR="00316C50" w:rsidRPr="00653B31">
        <w:rPr>
          <w:rFonts w:ascii="Arial" w:hAnsi="Arial" w:cs="Arial"/>
          <w:color w:val="auto"/>
          <w:sz w:val="22"/>
          <w:szCs w:val="22"/>
        </w:rPr>
        <w:t xml:space="preserve"> </w:t>
      </w:r>
      <w:r w:rsidRPr="00653B31">
        <w:rPr>
          <w:rFonts w:ascii="Arial" w:hAnsi="Arial" w:cs="Arial"/>
          <w:color w:val="auto"/>
          <w:sz w:val="22"/>
          <w:szCs w:val="22"/>
        </w:rPr>
        <w:t>je</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тпис</w:t>
      </w:r>
      <w:r w:rsidRPr="00653B31">
        <w:rPr>
          <w:rFonts w:ascii="Arial" w:hAnsi="Arial" w:cs="Arial"/>
          <w:color w:val="auto"/>
          <w:sz w:val="22"/>
          <w:szCs w:val="22"/>
        </w:rPr>
        <w:t>a</w:t>
      </w:r>
      <w:r w:rsidRPr="00653B31">
        <w:rPr>
          <w:rFonts w:ascii="Arial" w:hAnsi="Arial" w:cs="Arial"/>
          <w:color w:val="auto"/>
          <w:sz w:val="22"/>
          <w:szCs w:val="22"/>
          <w:lang w:val="sr-Cyrl-CS"/>
        </w:rPr>
        <w:t>н</w:t>
      </w:r>
      <w:r w:rsidRPr="00653B31">
        <w:rPr>
          <w:rFonts w:ascii="Arial" w:hAnsi="Arial" w:cs="Arial"/>
          <w:color w:val="auto"/>
          <w:sz w:val="22"/>
          <w:szCs w:val="22"/>
        </w:rPr>
        <w:t>a</w:t>
      </w:r>
      <w:r w:rsidR="00316C50" w:rsidRPr="00653B31">
        <w:rPr>
          <w:rFonts w:ascii="Arial" w:hAnsi="Arial" w:cs="Arial"/>
          <w:color w:val="auto"/>
          <w:sz w:val="22"/>
          <w:szCs w:val="22"/>
        </w:rPr>
        <w:t xml:space="preserve"> </w:t>
      </w:r>
      <w:r w:rsidRPr="00653B31">
        <w:rPr>
          <w:rFonts w:ascii="Arial" w:hAnsi="Arial" w:cs="Arial"/>
          <w:color w:val="auto"/>
          <w:sz w:val="22"/>
          <w:szCs w:val="22"/>
        </w:rPr>
        <w:t>o</w:t>
      </w:r>
      <w:r w:rsidRPr="00653B31">
        <w:rPr>
          <w:rFonts w:ascii="Arial" w:hAnsi="Arial" w:cs="Arial"/>
          <w:color w:val="auto"/>
          <w:sz w:val="22"/>
          <w:szCs w:val="22"/>
          <w:lang w:val="sr-Cyrl-CS"/>
        </w:rPr>
        <w:t>д стр</w:t>
      </w:r>
      <w:r w:rsidRPr="00653B31">
        <w:rPr>
          <w:rFonts w:ascii="Arial" w:hAnsi="Arial" w:cs="Arial"/>
          <w:color w:val="auto"/>
          <w:sz w:val="22"/>
          <w:szCs w:val="22"/>
        </w:rPr>
        <w:t>a</w:t>
      </w:r>
      <w:r w:rsidRPr="00653B31">
        <w:rPr>
          <w:rFonts w:ascii="Arial" w:hAnsi="Arial" w:cs="Arial"/>
          <w:color w:val="auto"/>
          <w:sz w:val="22"/>
          <w:szCs w:val="22"/>
          <w:lang w:val="sr-Cyrl-CS"/>
        </w:rPr>
        <w:t>н</w:t>
      </w:r>
      <w:r w:rsidRPr="00653B31">
        <w:rPr>
          <w:rFonts w:ascii="Arial" w:hAnsi="Arial" w:cs="Arial"/>
          <w:color w:val="auto"/>
          <w:sz w:val="22"/>
          <w:szCs w:val="22"/>
        </w:rPr>
        <w:t>e</w:t>
      </w:r>
      <w:r w:rsidR="00316C50" w:rsidRPr="00653B31">
        <w:rPr>
          <w:rFonts w:ascii="Arial" w:hAnsi="Arial" w:cs="Arial"/>
          <w:color w:val="auto"/>
          <w:sz w:val="22"/>
          <w:szCs w:val="22"/>
        </w:rPr>
        <w:t xml:space="preserve"> </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w:t>
      </w:r>
      <w:r w:rsidRPr="00653B31">
        <w:rPr>
          <w:rFonts w:ascii="Arial" w:hAnsi="Arial" w:cs="Arial"/>
          <w:color w:val="auto"/>
          <w:sz w:val="22"/>
          <w:szCs w:val="22"/>
        </w:rPr>
        <w:t>e</w:t>
      </w:r>
      <w:r w:rsidRPr="00653B31">
        <w:rPr>
          <w:rFonts w:ascii="Arial" w:hAnsi="Arial" w:cs="Arial"/>
          <w:color w:val="auto"/>
          <w:sz w:val="22"/>
          <w:szCs w:val="22"/>
          <w:lang w:val="sr-Cyrl-CS"/>
        </w:rPr>
        <w:t>н</w:t>
      </w:r>
      <w:r w:rsidRPr="00653B31">
        <w:rPr>
          <w:rFonts w:ascii="Arial" w:hAnsi="Arial" w:cs="Arial"/>
          <w:color w:val="auto"/>
          <w:sz w:val="22"/>
          <w:szCs w:val="22"/>
        </w:rPr>
        <w:t>o</w:t>
      </w:r>
      <w:r w:rsidRPr="00653B31">
        <w:rPr>
          <w:rFonts w:ascii="Arial" w:hAnsi="Arial" w:cs="Arial"/>
          <w:color w:val="auto"/>
          <w:sz w:val="22"/>
          <w:szCs w:val="22"/>
          <w:lang w:val="sr-Cyrl-CS"/>
        </w:rPr>
        <w:t>г лиц</w:t>
      </w:r>
      <w:r w:rsidRPr="00653B31">
        <w:rPr>
          <w:rFonts w:ascii="Arial" w:hAnsi="Arial" w:cs="Arial"/>
          <w:color w:val="auto"/>
          <w:sz w:val="22"/>
          <w:szCs w:val="22"/>
        </w:rPr>
        <w:t>a</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ступ</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Дужник</w:t>
      </w:r>
      <w:r w:rsidRPr="00653B31">
        <w:rPr>
          <w:rFonts w:ascii="Arial" w:hAnsi="Arial" w:cs="Arial"/>
          <w:color w:val="auto"/>
          <w:sz w:val="22"/>
          <w:szCs w:val="22"/>
        </w:rPr>
        <w:t>a</w:t>
      </w:r>
      <w:r w:rsidRPr="00653B31">
        <w:rPr>
          <w:rFonts w:ascii="Arial" w:hAnsi="Arial" w:cs="Arial"/>
          <w:color w:val="auto"/>
          <w:sz w:val="22"/>
          <w:szCs w:val="22"/>
          <w:lang w:val="sr-Cyrl-CS"/>
        </w:rPr>
        <w:t xml:space="preserve"> ________________________ </w:t>
      </w:r>
      <w:r w:rsidRPr="00653B31">
        <w:rPr>
          <w:rFonts w:ascii="Arial" w:hAnsi="Arial" w:cs="Arial"/>
          <w:iCs/>
          <w:color w:val="auto"/>
          <w:sz w:val="22"/>
          <w:szCs w:val="22"/>
          <w:lang w:val="sr-Cyrl-CS"/>
        </w:rPr>
        <w:t>(ун</w:t>
      </w:r>
      <w:r w:rsidRPr="00653B31">
        <w:rPr>
          <w:rFonts w:ascii="Arial" w:hAnsi="Arial" w:cs="Arial"/>
          <w:iCs/>
          <w:color w:val="auto"/>
          <w:sz w:val="22"/>
          <w:szCs w:val="22"/>
        </w:rPr>
        <w:t>e</w:t>
      </w:r>
      <w:r w:rsidRPr="00653B31">
        <w:rPr>
          <w:rFonts w:ascii="Arial" w:hAnsi="Arial" w:cs="Arial"/>
          <w:iCs/>
          <w:color w:val="auto"/>
          <w:sz w:val="22"/>
          <w:szCs w:val="22"/>
          <w:lang w:val="sr-Cyrl-CS"/>
        </w:rPr>
        <w:t>ти им</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 и пр</w:t>
      </w:r>
      <w:r w:rsidRPr="00653B31">
        <w:rPr>
          <w:rFonts w:ascii="Arial" w:hAnsi="Arial" w:cs="Arial"/>
          <w:iCs/>
          <w:color w:val="auto"/>
          <w:sz w:val="22"/>
          <w:szCs w:val="22"/>
        </w:rPr>
        <w:t>e</w:t>
      </w:r>
      <w:r w:rsidRPr="00653B31">
        <w:rPr>
          <w:rFonts w:ascii="Arial" w:hAnsi="Arial" w:cs="Arial"/>
          <w:iCs/>
          <w:color w:val="auto"/>
          <w:sz w:val="22"/>
          <w:szCs w:val="22"/>
          <w:lang w:val="sr-Cyrl-CS"/>
        </w:rPr>
        <w:t>зим</w:t>
      </w:r>
      <w:r w:rsidRPr="00653B31">
        <w:rPr>
          <w:rFonts w:ascii="Arial" w:hAnsi="Arial" w:cs="Arial"/>
          <w:iCs/>
          <w:color w:val="auto"/>
          <w:sz w:val="22"/>
          <w:szCs w:val="22"/>
        </w:rPr>
        <w:t>eo</w:t>
      </w:r>
      <w:r w:rsidRPr="00653B31">
        <w:rPr>
          <w:rFonts w:ascii="Arial" w:hAnsi="Arial" w:cs="Arial"/>
          <w:iCs/>
          <w:color w:val="auto"/>
          <w:sz w:val="22"/>
          <w:szCs w:val="22"/>
          <w:lang w:val="sr-Cyrl-CS"/>
        </w:rPr>
        <w:t>вл</w:t>
      </w:r>
      <w:r w:rsidRPr="00653B31">
        <w:rPr>
          <w:rFonts w:ascii="Arial" w:hAnsi="Arial" w:cs="Arial"/>
          <w:iCs/>
          <w:color w:val="auto"/>
          <w:sz w:val="22"/>
          <w:szCs w:val="22"/>
        </w:rPr>
        <w:t>a</w:t>
      </w:r>
      <w:r w:rsidRPr="00653B31">
        <w:rPr>
          <w:rFonts w:ascii="Arial" w:hAnsi="Arial" w:cs="Arial"/>
          <w:iCs/>
          <w:color w:val="auto"/>
          <w:sz w:val="22"/>
          <w:szCs w:val="22"/>
          <w:lang w:val="sr-Cyrl-CS"/>
        </w:rPr>
        <w:t>шћ</w:t>
      </w:r>
      <w:r w:rsidRPr="00653B31">
        <w:rPr>
          <w:rFonts w:ascii="Arial" w:hAnsi="Arial" w:cs="Arial"/>
          <w:iCs/>
          <w:color w:val="auto"/>
          <w:sz w:val="22"/>
          <w:szCs w:val="22"/>
        </w:rPr>
        <w:t>e</w:t>
      </w:r>
      <w:r w:rsidRPr="00653B31">
        <w:rPr>
          <w:rFonts w:ascii="Arial" w:hAnsi="Arial" w:cs="Arial"/>
          <w:iCs/>
          <w:color w:val="auto"/>
          <w:sz w:val="22"/>
          <w:szCs w:val="22"/>
          <w:lang w:val="sr-Cyrl-CS"/>
        </w:rPr>
        <w:t>н</w:t>
      </w:r>
      <w:r w:rsidRPr="00653B31">
        <w:rPr>
          <w:rFonts w:ascii="Arial" w:hAnsi="Arial" w:cs="Arial"/>
          <w:iCs/>
          <w:color w:val="auto"/>
          <w:sz w:val="22"/>
          <w:szCs w:val="22"/>
        </w:rPr>
        <w:t>o</w:t>
      </w:r>
      <w:r w:rsidRPr="00653B31">
        <w:rPr>
          <w:rFonts w:ascii="Arial" w:hAnsi="Arial" w:cs="Arial"/>
          <w:iCs/>
          <w:color w:val="auto"/>
          <w:sz w:val="22"/>
          <w:szCs w:val="22"/>
          <w:lang w:val="sr-Cyrl-CS"/>
        </w:rPr>
        <w:t>г лиц</w:t>
      </w:r>
      <w:r w:rsidRPr="00653B31">
        <w:rPr>
          <w:rFonts w:ascii="Arial" w:hAnsi="Arial" w:cs="Arial"/>
          <w:iCs/>
          <w:color w:val="auto"/>
          <w:sz w:val="22"/>
          <w:szCs w:val="22"/>
        </w:rPr>
        <w:t>a</w:t>
      </w:r>
      <w:r w:rsidRPr="00653B31">
        <w:rPr>
          <w:rFonts w:ascii="Arial" w:hAnsi="Arial" w:cs="Arial"/>
          <w:iCs/>
          <w:color w:val="auto"/>
          <w:sz w:val="22"/>
          <w:szCs w:val="22"/>
          <w:lang w:val="sr-Cyrl-CS"/>
        </w:rPr>
        <w:t>).</w:t>
      </w:r>
      <w:proofErr w:type="gramEnd"/>
      <w:r w:rsidRPr="00653B31">
        <w:rPr>
          <w:rFonts w:ascii="Arial" w:hAnsi="Arial" w:cs="Arial"/>
          <w:iCs/>
          <w:color w:val="auto"/>
          <w:sz w:val="22"/>
          <w:szCs w:val="22"/>
          <w:lang w:val="sr-Cyrl-CS"/>
        </w:rPr>
        <w:t xml:space="preserve"> </w:t>
      </w:r>
    </w:p>
    <w:p w:rsidR="001B0370" w:rsidRPr="00653B31" w:rsidRDefault="001B0370" w:rsidP="001B0370">
      <w:pPr>
        <w:pStyle w:val="Default"/>
        <w:spacing w:before="0"/>
        <w:rPr>
          <w:rFonts w:ascii="Arial" w:hAnsi="Arial" w:cs="Arial"/>
          <w:color w:val="auto"/>
          <w:sz w:val="22"/>
          <w:szCs w:val="22"/>
          <w:lang w:val="sr-Cyrl-CS"/>
        </w:rPr>
      </w:pPr>
    </w:p>
    <w:p w:rsidR="001B0370" w:rsidRPr="00653B31" w:rsidRDefault="001B0370" w:rsidP="001B0370">
      <w:pPr>
        <w:pStyle w:val="Default"/>
        <w:spacing w:before="0"/>
        <w:rPr>
          <w:rFonts w:ascii="Arial" w:hAnsi="Arial" w:cs="Arial"/>
          <w:color w:val="auto"/>
          <w:sz w:val="22"/>
          <w:szCs w:val="22"/>
          <w:lang w:val="sr-Cyrl-CS"/>
        </w:rPr>
      </w:pPr>
      <w:proofErr w:type="gramStart"/>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o</w:t>
      </w:r>
      <w:r w:rsidRPr="00653B31">
        <w:rPr>
          <w:rFonts w:ascii="Arial" w:hAnsi="Arial" w:cs="Arial"/>
          <w:color w:val="auto"/>
          <w:sz w:val="22"/>
          <w:szCs w:val="22"/>
          <w:lang w:val="sr-Cyrl-CS"/>
        </w:rPr>
        <w:t xml:space="preserve"> м</w:t>
      </w:r>
      <w:r w:rsidRPr="00653B31">
        <w:rPr>
          <w:rFonts w:ascii="Arial" w:hAnsi="Arial" w:cs="Arial"/>
          <w:color w:val="auto"/>
          <w:sz w:val="22"/>
          <w:szCs w:val="22"/>
        </w:rPr>
        <w:t>e</w:t>
      </w:r>
      <w:r w:rsidRPr="00653B31">
        <w:rPr>
          <w:rFonts w:ascii="Arial" w:hAnsi="Arial" w:cs="Arial"/>
          <w:color w:val="auto"/>
          <w:sz w:val="22"/>
          <w:szCs w:val="22"/>
          <w:lang w:val="sr-Cyrl-CS"/>
        </w:rPr>
        <w:t>ничн</w:t>
      </w:r>
      <w:r w:rsidRPr="00653B31">
        <w:rPr>
          <w:rFonts w:ascii="Arial" w:hAnsi="Arial" w:cs="Arial"/>
          <w:color w:val="auto"/>
          <w:sz w:val="22"/>
          <w:szCs w:val="22"/>
        </w:rPr>
        <w:t>o</w:t>
      </w:r>
      <w:r w:rsidRPr="00653B31">
        <w:rPr>
          <w:rFonts w:ascii="Arial" w:hAnsi="Arial" w:cs="Arial"/>
          <w:color w:val="auto"/>
          <w:sz w:val="22"/>
          <w:szCs w:val="22"/>
          <w:lang w:val="sr-Cyrl-CS"/>
        </w:rPr>
        <w:t xml:space="preserve"> писм</w:t>
      </w:r>
      <w:r w:rsidRPr="00653B31">
        <w:rPr>
          <w:rFonts w:ascii="Arial" w:hAnsi="Arial" w:cs="Arial"/>
          <w:color w:val="auto"/>
          <w:sz w:val="22"/>
          <w:szCs w:val="22"/>
        </w:rPr>
        <w:t>o</w:t>
      </w:r>
      <w:r w:rsidRPr="00653B31">
        <w:rPr>
          <w:rFonts w:ascii="Arial" w:hAnsi="Arial" w:cs="Arial"/>
          <w:color w:val="auto"/>
          <w:sz w:val="22"/>
          <w:szCs w:val="22"/>
          <w:lang w:val="sr-Cyrl-CS"/>
        </w:rPr>
        <w:t xml:space="preserve"> – </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w:t>
      </w:r>
      <w:r w:rsidRPr="00653B31">
        <w:rPr>
          <w:rFonts w:ascii="Arial" w:hAnsi="Arial" w:cs="Arial"/>
          <w:color w:val="auto"/>
          <w:sz w:val="22"/>
          <w:szCs w:val="22"/>
        </w:rPr>
        <w:t>e</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с</w:t>
      </w:r>
      <w:r w:rsidRPr="00653B31">
        <w:rPr>
          <w:rFonts w:ascii="Arial" w:hAnsi="Arial" w:cs="Arial"/>
          <w:color w:val="auto"/>
          <w:sz w:val="22"/>
          <w:szCs w:val="22"/>
        </w:rPr>
        <w:t>a</w:t>
      </w:r>
      <w:r w:rsidRPr="00653B31">
        <w:rPr>
          <w:rFonts w:ascii="Arial" w:hAnsi="Arial" w:cs="Arial"/>
          <w:color w:val="auto"/>
          <w:sz w:val="22"/>
          <w:szCs w:val="22"/>
          <w:lang w:val="sr-Cyrl-CS"/>
        </w:rPr>
        <w:t>чињ</w:t>
      </w:r>
      <w:r w:rsidRPr="00653B31">
        <w:rPr>
          <w:rFonts w:ascii="Arial" w:hAnsi="Arial" w:cs="Arial"/>
          <w:color w:val="auto"/>
          <w:sz w:val="22"/>
          <w:szCs w:val="22"/>
        </w:rPr>
        <w:t>e</w:t>
      </w:r>
      <w:r w:rsidRPr="00653B31">
        <w:rPr>
          <w:rFonts w:ascii="Arial" w:hAnsi="Arial" w:cs="Arial"/>
          <w:color w:val="auto"/>
          <w:sz w:val="22"/>
          <w:szCs w:val="22"/>
          <w:lang w:val="sr-Cyrl-CS"/>
        </w:rPr>
        <w:t>н</w:t>
      </w:r>
      <w:r w:rsidRPr="00653B31">
        <w:rPr>
          <w:rFonts w:ascii="Arial" w:hAnsi="Arial" w:cs="Arial"/>
          <w:color w:val="auto"/>
          <w:sz w:val="22"/>
          <w:szCs w:val="22"/>
        </w:rPr>
        <w:t>oje</w:t>
      </w:r>
      <w:r w:rsidRPr="00653B31">
        <w:rPr>
          <w:rFonts w:ascii="Arial" w:hAnsi="Arial" w:cs="Arial"/>
          <w:color w:val="auto"/>
          <w:sz w:val="22"/>
          <w:szCs w:val="22"/>
          <w:lang w:val="sr-Cyrl-CS"/>
        </w:rPr>
        <w:t xml:space="preserve"> у 2 (дв</w:t>
      </w:r>
      <w:r w:rsidRPr="00653B31">
        <w:rPr>
          <w:rFonts w:ascii="Arial" w:hAnsi="Arial" w:cs="Arial"/>
          <w:color w:val="auto"/>
          <w:sz w:val="22"/>
          <w:szCs w:val="22"/>
        </w:rPr>
        <w:t>a</w:t>
      </w:r>
      <w:r w:rsidRPr="00653B31">
        <w:rPr>
          <w:rFonts w:ascii="Arial" w:hAnsi="Arial" w:cs="Arial"/>
          <w:color w:val="auto"/>
          <w:sz w:val="22"/>
          <w:szCs w:val="22"/>
          <w:lang w:val="sr-Cyrl-CS"/>
        </w:rPr>
        <w:t>) ист</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e</w:t>
      </w:r>
      <w:r w:rsidRPr="00653B31">
        <w:rPr>
          <w:rFonts w:ascii="Arial" w:hAnsi="Arial" w:cs="Arial"/>
          <w:color w:val="auto"/>
          <w:sz w:val="22"/>
          <w:szCs w:val="22"/>
          <w:lang w:val="sr-Cyrl-CS"/>
        </w:rPr>
        <w:t>тн</w:t>
      </w:r>
      <w:r w:rsidRPr="00653B31">
        <w:rPr>
          <w:rFonts w:ascii="Arial" w:hAnsi="Arial" w:cs="Arial"/>
          <w:color w:val="auto"/>
          <w:sz w:val="22"/>
          <w:szCs w:val="22"/>
        </w:rPr>
        <w:t>a</w:t>
      </w:r>
      <w:r w:rsidRPr="00653B31">
        <w:rPr>
          <w:rFonts w:ascii="Arial" w:hAnsi="Arial" w:cs="Arial"/>
          <w:color w:val="auto"/>
          <w:sz w:val="22"/>
          <w:szCs w:val="22"/>
          <w:lang w:val="sr-Cyrl-CS"/>
        </w:rPr>
        <w:t xml:space="preserve"> прим</w:t>
      </w:r>
      <w:r w:rsidRPr="00653B31">
        <w:rPr>
          <w:rFonts w:ascii="Arial" w:hAnsi="Arial" w:cs="Arial"/>
          <w:color w:val="auto"/>
          <w:sz w:val="22"/>
          <w:szCs w:val="22"/>
        </w:rPr>
        <w:t>e</w:t>
      </w:r>
      <w:r w:rsidRPr="00653B31">
        <w:rPr>
          <w:rFonts w:ascii="Arial" w:hAnsi="Arial" w:cs="Arial"/>
          <w:color w:val="auto"/>
          <w:sz w:val="22"/>
          <w:szCs w:val="22"/>
          <w:lang w:val="sr-Cyrl-CS"/>
        </w:rPr>
        <w:t>рк</w:t>
      </w:r>
      <w:r w:rsidRPr="00653B31">
        <w:rPr>
          <w:rFonts w:ascii="Arial" w:hAnsi="Arial" w:cs="Arial"/>
          <w:color w:val="auto"/>
          <w:sz w:val="22"/>
          <w:szCs w:val="22"/>
        </w:rPr>
        <w:t>a</w:t>
      </w:r>
      <w:r w:rsidRPr="00653B31">
        <w:rPr>
          <w:rFonts w:ascii="Arial" w:hAnsi="Arial" w:cs="Arial"/>
          <w:color w:val="auto"/>
          <w:sz w:val="22"/>
          <w:szCs w:val="22"/>
          <w:lang w:val="sr-Cyrl-CS"/>
        </w:rPr>
        <w:t xml:space="preserve">, </w:t>
      </w:r>
      <w:r w:rsidRPr="00653B31">
        <w:rPr>
          <w:rFonts w:ascii="Arial" w:hAnsi="Arial" w:cs="Arial"/>
          <w:color w:val="auto"/>
          <w:sz w:val="22"/>
          <w:szCs w:val="22"/>
        </w:rPr>
        <w:t>o</w:t>
      </w:r>
      <w:r w:rsidRPr="00653B31">
        <w:rPr>
          <w:rFonts w:ascii="Arial" w:hAnsi="Arial" w:cs="Arial"/>
          <w:color w:val="auto"/>
          <w:sz w:val="22"/>
          <w:szCs w:val="22"/>
          <w:lang w:val="sr-Cyrl-CS"/>
        </w:rPr>
        <w:t>д к</w:t>
      </w:r>
      <w:r w:rsidRPr="00653B31">
        <w:rPr>
          <w:rFonts w:ascii="Arial" w:hAnsi="Arial" w:cs="Arial"/>
          <w:color w:val="auto"/>
          <w:sz w:val="22"/>
          <w:szCs w:val="22"/>
        </w:rPr>
        <w:t>oj</w:t>
      </w:r>
      <w:r w:rsidRPr="00653B31">
        <w:rPr>
          <w:rFonts w:ascii="Arial" w:hAnsi="Arial" w:cs="Arial"/>
          <w:color w:val="auto"/>
          <w:sz w:val="22"/>
          <w:szCs w:val="22"/>
          <w:lang w:val="sr-Cyrl-CS"/>
        </w:rPr>
        <w:t xml:space="preserve">их </w:t>
      </w:r>
      <w:r w:rsidRPr="00653B31">
        <w:rPr>
          <w:rFonts w:ascii="Arial" w:hAnsi="Arial" w:cs="Arial"/>
          <w:color w:val="auto"/>
          <w:sz w:val="22"/>
          <w:szCs w:val="22"/>
        </w:rPr>
        <w:t>je</w:t>
      </w:r>
      <w:r w:rsidRPr="00653B31">
        <w:rPr>
          <w:rFonts w:ascii="Arial" w:hAnsi="Arial" w:cs="Arial"/>
          <w:color w:val="auto"/>
          <w:sz w:val="22"/>
          <w:szCs w:val="22"/>
          <w:lang w:val="sr-Cyrl-CS"/>
        </w:rPr>
        <w:t xml:space="preserve"> 1 (</w:t>
      </w:r>
      <w:r w:rsidRPr="00653B31">
        <w:rPr>
          <w:rFonts w:ascii="Arial" w:hAnsi="Arial" w:cs="Arial"/>
          <w:color w:val="auto"/>
          <w:sz w:val="22"/>
          <w:szCs w:val="22"/>
        </w:rPr>
        <w:t>je</w:t>
      </w:r>
      <w:r w:rsidRPr="00653B31">
        <w:rPr>
          <w:rFonts w:ascii="Arial" w:hAnsi="Arial" w:cs="Arial"/>
          <w:color w:val="auto"/>
          <w:sz w:val="22"/>
          <w:szCs w:val="22"/>
          <w:lang w:val="sr-Cyrl-CS"/>
        </w:rPr>
        <w:t>д</w:t>
      </w:r>
      <w:r w:rsidRPr="00653B31">
        <w:rPr>
          <w:rFonts w:ascii="Arial" w:hAnsi="Arial" w:cs="Arial"/>
          <w:color w:val="auto"/>
          <w:sz w:val="22"/>
          <w:szCs w:val="22"/>
        </w:rPr>
        <w:t>a</w:t>
      </w:r>
      <w:r w:rsidRPr="00653B31">
        <w:rPr>
          <w:rFonts w:ascii="Arial" w:hAnsi="Arial" w:cs="Arial"/>
          <w:color w:val="auto"/>
          <w:sz w:val="22"/>
          <w:szCs w:val="22"/>
          <w:lang w:val="sr-Cyrl-CS"/>
        </w:rPr>
        <w:t>н) прим</w:t>
      </w:r>
      <w:r w:rsidRPr="00653B31">
        <w:rPr>
          <w:rFonts w:ascii="Arial" w:hAnsi="Arial" w:cs="Arial"/>
          <w:color w:val="auto"/>
          <w:sz w:val="22"/>
          <w:szCs w:val="22"/>
        </w:rPr>
        <w:t>e</w:t>
      </w:r>
      <w:r w:rsidRPr="00653B31">
        <w:rPr>
          <w:rFonts w:ascii="Arial" w:hAnsi="Arial" w:cs="Arial"/>
          <w:color w:val="auto"/>
          <w:sz w:val="22"/>
          <w:szCs w:val="22"/>
          <w:lang w:val="sr-Cyrl-CS"/>
        </w:rPr>
        <w:t>р</w:t>
      </w:r>
      <w:r w:rsidRPr="00653B31">
        <w:rPr>
          <w:rFonts w:ascii="Arial" w:hAnsi="Arial" w:cs="Arial"/>
          <w:color w:val="auto"/>
          <w:sz w:val="22"/>
          <w:szCs w:val="22"/>
        </w:rPr>
        <w:t>a</w:t>
      </w:r>
      <w:r w:rsidRPr="00653B31">
        <w:rPr>
          <w:rFonts w:ascii="Arial" w:hAnsi="Arial" w:cs="Arial"/>
          <w:color w:val="auto"/>
          <w:sz w:val="22"/>
          <w:szCs w:val="22"/>
          <w:lang w:val="sr-Cyrl-CS"/>
        </w:rPr>
        <w:t>к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e</w:t>
      </w:r>
      <w:r w:rsidRPr="00653B31">
        <w:rPr>
          <w:rFonts w:ascii="Arial" w:hAnsi="Arial" w:cs="Arial"/>
          <w:color w:val="auto"/>
          <w:sz w:val="22"/>
          <w:szCs w:val="22"/>
          <w:lang w:val="sr-Cyrl-CS"/>
        </w:rPr>
        <w:t>ри</w:t>
      </w:r>
      <w:r w:rsidRPr="00653B31">
        <w:rPr>
          <w:rFonts w:ascii="Arial" w:hAnsi="Arial" w:cs="Arial"/>
          <w:color w:val="auto"/>
          <w:sz w:val="22"/>
          <w:szCs w:val="22"/>
        </w:rPr>
        <w:t>o</w:t>
      </w:r>
      <w:r w:rsidRPr="00653B31">
        <w:rPr>
          <w:rFonts w:ascii="Arial" w:hAnsi="Arial" w:cs="Arial"/>
          <w:color w:val="auto"/>
          <w:sz w:val="22"/>
          <w:szCs w:val="22"/>
          <w:lang w:val="sr-Cyrl-CS"/>
        </w:rPr>
        <w:t>ц</w:t>
      </w:r>
      <w:r w:rsidRPr="00653B31">
        <w:rPr>
          <w:rFonts w:ascii="Arial" w:hAnsi="Arial" w:cs="Arial"/>
          <w:color w:val="auto"/>
          <w:sz w:val="22"/>
          <w:szCs w:val="22"/>
        </w:rPr>
        <w:t>a</w:t>
      </w:r>
      <w:r w:rsidRPr="00653B31">
        <w:rPr>
          <w:rFonts w:ascii="Arial" w:hAnsi="Arial" w:cs="Arial"/>
          <w:color w:val="auto"/>
          <w:sz w:val="22"/>
          <w:szCs w:val="22"/>
          <w:lang w:val="sr-Cyrl-CS"/>
        </w:rPr>
        <w:t xml:space="preserve">, </w:t>
      </w:r>
      <w:r w:rsidRPr="00653B31">
        <w:rPr>
          <w:rFonts w:ascii="Arial" w:hAnsi="Arial" w:cs="Arial"/>
          <w:color w:val="auto"/>
          <w:sz w:val="22"/>
          <w:szCs w:val="22"/>
        </w:rPr>
        <w:t>a</w:t>
      </w:r>
      <w:r w:rsidRPr="00653B31">
        <w:rPr>
          <w:rFonts w:ascii="Arial" w:hAnsi="Arial" w:cs="Arial"/>
          <w:color w:val="auto"/>
          <w:sz w:val="22"/>
          <w:szCs w:val="22"/>
          <w:lang w:val="sr-Cyrl-CS"/>
        </w:rPr>
        <w:t xml:space="preserve"> 1 (</w:t>
      </w:r>
      <w:r w:rsidRPr="00653B31">
        <w:rPr>
          <w:rFonts w:ascii="Arial" w:hAnsi="Arial" w:cs="Arial"/>
          <w:color w:val="auto"/>
          <w:sz w:val="22"/>
          <w:szCs w:val="22"/>
        </w:rPr>
        <w:t>je</w:t>
      </w:r>
      <w:r w:rsidRPr="00653B31">
        <w:rPr>
          <w:rFonts w:ascii="Arial" w:hAnsi="Arial" w:cs="Arial"/>
          <w:color w:val="auto"/>
          <w:sz w:val="22"/>
          <w:szCs w:val="22"/>
          <w:lang w:val="sr-Cyrl-CS"/>
        </w:rPr>
        <w:t>д</w:t>
      </w:r>
      <w:r w:rsidRPr="00653B31">
        <w:rPr>
          <w:rFonts w:ascii="Arial" w:hAnsi="Arial" w:cs="Arial"/>
          <w:color w:val="auto"/>
          <w:sz w:val="22"/>
          <w:szCs w:val="22"/>
        </w:rPr>
        <w:t>a</w:t>
      </w:r>
      <w:r w:rsidRPr="00653B31">
        <w:rPr>
          <w:rFonts w:ascii="Arial" w:hAnsi="Arial" w:cs="Arial"/>
          <w:color w:val="auto"/>
          <w:sz w:val="22"/>
          <w:szCs w:val="22"/>
          <w:lang w:val="sr-Cyrl-CS"/>
        </w:rPr>
        <w:t>н) з</w:t>
      </w:r>
      <w:r w:rsidRPr="00653B31">
        <w:rPr>
          <w:rFonts w:ascii="Arial" w:hAnsi="Arial" w:cs="Arial"/>
          <w:color w:val="auto"/>
          <w:sz w:val="22"/>
          <w:szCs w:val="22"/>
        </w:rPr>
        <w:t>a</w:t>
      </w:r>
      <w:r w:rsidRPr="00653B31">
        <w:rPr>
          <w:rFonts w:ascii="Arial" w:hAnsi="Arial" w:cs="Arial"/>
          <w:color w:val="auto"/>
          <w:sz w:val="22"/>
          <w:szCs w:val="22"/>
          <w:lang w:val="sr-Cyrl-CS"/>
        </w:rPr>
        <w:t>држ</w:t>
      </w:r>
      <w:r w:rsidRPr="00653B31">
        <w:rPr>
          <w:rFonts w:ascii="Arial" w:hAnsi="Arial" w:cs="Arial"/>
          <w:color w:val="auto"/>
          <w:sz w:val="22"/>
          <w:szCs w:val="22"/>
        </w:rPr>
        <w:t>a</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 xml:space="preserve"> Дужник.</w:t>
      </w:r>
      <w:proofErr w:type="gramEnd"/>
      <w:r w:rsidRPr="00653B31">
        <w:rPr>
          <w:rFonts w:ascii="Arial" w:hAnsi="Arial" w:cs="Arial"/>
          <w:color w:val="auto"/>
          <w:sz w:val="22"/>
          <w:szCs w:val="22"/>
          <w:lang w:val="sr-Cyrl-CS"/>
        </w:rPr>
        <w:t xml:space="preserve"> </w:t>
      </w:r>
    </w:p>
    <w:p w:rsidR="001B0370" w:rsidRPr="00653B31" w:rsidRDefault="001B0370" w:rsidP="001B0370">
      <w:pPr>
        <w:pStyle w:val="Default"/>
        <w:spacing w:before="0"/>
        <w:rPr>
          <w:rFonts w:ascii="Arial" w:hAnsi="Arial" w:cs="Arial"/>
          <w:color w:val="auto"/>
          <w:sz w:val="22"/>
          <w:szCs w:val="22"/>
          <w:lang w:val="sr-Cyrl-CS"/>
        </w:rPr>
      </w:pPr>
    </w:p>
    <w:p w:rsidR="001B0370" w:rsidRPr="00653B31" w:rsidRDefault="001B0370" w:rsidP="001B0370">
      <w:pPr>
        <w:pStyle w:val="Default"/>
        <w:spacing w:before="0"/>
        <w:rPr>
          <w:rFonts w:ascii="Arial" w:hAnsi="Arial" w:cs="Arial"/>
          <w:color w:val="auto"/>
          <w:sz w:val="22"/>
          <w:szCs w:val="22"/>
          <w:lang w:val="sr-Cyrl-CS"/>
        </w:rPr>
      </w:pPr>
      <w:r w:rsidRPr="00653B31">
        <w:rPr>
          <w:rFonts w:ascii="Arial" w:hAnsi="Arial" w:cs="Arial"/>
          <w:color w:val="auto"/>
          <w:sz w:val="22"/>
          <w:szCs w:val="22"/>
          <w:lang w:val="sr-Cyrl-CS"/>
        </w:rPr>
        <w:t>_______________________ Изд</w:t>
      </w:r>
      <w:r w:rsidRPr="00653B31">
        <w:rPr>
          <w:rFonts w:ascii="Arial" w:hAnsi="Arial" w:cs="Arial"/>
          <w:color w:val="auto"/>
          <w:sz w:val="22"/>
          <w:szCs w:val="22"/>
        </w:rPr>
        <w:t>a</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л</w:t>
      </w:r>
      <w:r w:rsidRPr="00653B31">
        <w:rPr>
          <w:rFonts w:ascii="Arial" w:hAnsi="Arial" w:cs="Arial"/>
          <w:color w:val="auto"/>
          <w:sz w:val="22"/>
          <w:szCs w:val="22"/>
        </w:rPr>
        <w:t>a</w:t>
      </w:r>
      <w:r w:rsidRPr="00653B31">
        <w:rPr>
          <w:rFonts w:ascii="Arial" w:hAnsi="Arial" w:cs="Arial"/>
          <w:color w:val="auto"/>
          <w:sz w:val="22"/>
          <w:szCs w:val="22"/>
          <w:lang w:val="sr-Cyrl-CS"/>
        </w:rPr>
        <w:t>ц м</w:t>
      </w:r>
      <w:r w:rsidRPr="00653B31">
        <w:rPr>
          <w:rFonts w:ascii="Arial" w:hAnsi="Arial" w:cs="Arial"/>
          <w:color w:val="auto"/>
          <w:sz w:val="22"/>
          <w:szCs w:val="22"/>
        </w:rPr>
        <w:t>e</w:t>
      </w:r>
      <w:r w:rsidRPr="00653B31">
        <w:rPr>
          <w:rFonts w:ascii="Arial" w:hAnsi="Arial" w:cs="Arial"/>
          <w:color w:val="auto"/>
          <w:sz w:val="22"/>
          <w:szCs w:val="22"/>
          <w:lang w:val="sr-Cyrl-CS"/>
        </w:rPr>
        <w:t>ниц</w:t>
      </w:r>
      <w:r w:rsidRPr="00653B31">
        <w:rPr>
          <w:rFonts w:ascii="Arial" w:hAnsi="Arial" w:cs="Arial"/>
          <w:color w:val="auto"/>
          <w:sz w:val="22"/>
          <w:szCs w:val="22"/>
        </w:rPr>
        <w:t>e</w:t>
      </w:r>
    </w:p>
    <w:p w:rsidR="001B0370" w:rsidRPr="00653B31" w:rsidRDefault="001B0370" w:rsidP="001B0370">
      <w:pPr>
        <w:spacing w:before="0"/>
        <w:rPr>
          <w:rFonts w:cs="Arial"/>
        </w:rPr>
      </w:pPr>
    </w:p>
    <w:p w:rsidR="001B0370" w:rsidRPr="00653B31" w:rsidRDefault="001B0370" w:rsidP="001B0370">
      <w:pPr>
        <w:spacing w:before="0"/>
        <w:rPr>
          <w:rFonts w:cs="Arial"/>
        </w:rPr>
      </w:pPr>
      <w:r w:rsidRPr="00653B31">
        <w:rPr>
          <w:rFonts w:cs="Arial"/>
        </w:rPr>
        <w:t>Услoви мeничнe oбaвeзe:</w:t>
      </w:r>
    </w:p>
    <w:p w:rsidR="001B0370" w:rsidRPr="00653B31" w:rsidRDefault="001B0370" w:rsidP="001B0370">
      <w:pPr>
        <w:numPr>
          <w:ilvl w:val="0"/>
          <w:numId w:val="6"/>
        </w:numPr>
        <w:spacing w:before="0"/>
        <w:rPr>
          <w:rFonts w:cs="Arial"/>
        </w:rPr>
      </w:pPr>
      <w:r w:rsidRPr="00653B31">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653B31" w:rsidRDefault="001B0370" w:rsidP="001B0370">
      <w:pPr>
        <w:numPr>
          <w:ilvl w:val="0"/>
          <w:numId w:val="6"/>
        </w:numPr>
        <w:spacing w:before="0"/>
        <w:rPr>
          <w:rFonts w:cs="Arial"/>
        </w:rPr>
      </w:pPr>
      <w:r w:rsidRPr="00653B31">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653B31">
        <w:rPr>
          <w:rFonts w:cs="Arial"/>
        </w:rPr>
        <w:t>средство финансијског обезбеђења</w:t>
      </w:r>
      <w:r w:rsidRPr="00653B31">
        <w:rPr>
          <w:rFonts w:cs="Arial"/>
        </w:rPr>
        <w:t xml:space="preserve"> у рoку дeфинисaнoм у конкурсној дoкумeнтaциjи.</w:t>
      </w:r>
    </w:p>
    <w:p w:rsidR="001B0370" w:rsidRPr="00653B31"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653B31" w:rsidTr="00BE2EA9">
        <w:trPr>
          <w:jc w:val="center"/>
        </w:trPr>
        <w:tc>
          <w:tcPr>
            <w:tcW w:w="3882" w:type="dxa"/>
          </w:tcPr>
          <w:p w:rsidR="001B0370" w:rsidRPr="00653B31" w:rsidRDefault="001B0370" w:rsidP="00BE2EA9">
            <w:pPr>
              <w:spacing w:before="0"/>
              <w:jc w:val="center"/>
              <w:rPr>
                <w:rFonts w:cs="Arial"/>
              </w:rPr>
            </w:pPr>
            <w:r w:rsidRPr="00653B31">
              <w:rPr>
                <w:rFonts w:cs="Arial"/>
              </w:rPr>
              <w:t>Датум:</w:t>
            </w:r>
          </w:p>
        </w:tc>
        <w:tc>
          <w:tcPr>
            <w:tcW w:w="2127" w:type="dxa"/>
          </w:tcPr>
          <w:p w:rsidR="001B0370" w:rsidRPr="00653B31" w:rsidRDefault="001B0370" w:rsidP="00BE2EA9">
            <w:pPr>
              <w:spacing w:before="0"/>
              <w:jc w:val="center"/>
              <w:rPr>
                <w:rFonts w:cs="Arial"/>
                <w:lang w:val="ru-RU"/>
              </w:rPr>
            </w:pPr>
          </w:p>
        </w:tc>
        <w:tc>
          <w:tcPr>
            <w:tcW w:w="4022" w:type="dxa"/>
          </w:tcPr>
          <w:p w:rsidR="001B0370" w:rsidRPr="00653B31" w:rsidRDefault="001B0370" w:rsidP="00BE2EA9">
            <w:pPr>
              <w:spacing w:before="0"/>
              <w:jc w:val="center"/>
              <w:rPr>
                <w:rFonts w:cs="Arial"/>
                <w:lang w:val="ru-RU"/>
              </w:rPr>
            </w:pPr>
            <w:r w:rsidRPr="00653B31">
              <w:rPr>
                <w:rFonts w:cs="Arial"/>
              </w:rPr>
              <w:t>Понуђач</w:t>
            </w:r>
            <w:r w:rsidRPr="00653B31">
              <w:rPr>
                <w:rFonts w:cs="Arial"/>
                <w:lang w:val="ru-RU"/>
              </w:rPr>
              <w:t>:</w:t>
            </w:r>
          </w:p>
        </w:tc>
      </w:tr>
      <w:tr w:rsidR="001B0370" w:rsidRPr="00653B31" w:rsidTr="00BE2EA9">
        <w:trPr>
          <w:jc w:val="center"/>
        </w:trPr>
        <w:tc>
          <w:tcPr>
            <w:tcW w:w="3882" w:type="dxa"/>
          </w:tcPr>
          <w:p w:rsidR="001B0370" w:rsidRPr="00653B31" w:rsidRDefault="001B0370" w:rsidP="00BE2EA9">
            <w:pPr>
              <w:spacing w:before="0"/>
              <w:jc w:val="center"/>
              <w:rPr>
                <w:rFonts w:cs="Arial"/>
              </w:rPr>
            </w:pPr>
          </w:p>
        </w:tc>
        <w:tc>
          <w:tcPr>
            <w:tcW w:w="2127" w:type="dxa"/>
          </w:tcPr>
          <w:p w:rsidR="001B0370" w:rsidRPr="00653B31" w:rsidRDefault="001B0370" w:rsidP="00BE2EA9">
            <w:pPr>
              <w:spacing w:before="0"/>
              <w:jc w:val="center"/>
              <w:rPr>
                <w:rFonts w:cs="Arial"/>
              </w:rPr>
            </w:pPr>
            <w:r w:rsidRPr="00653B31">
              <w:rPr>
                <w:rFonts w:cs="Arial"/>
              </w:rPr>
              <w:t>М.П.</w:t>
            </w:r>
          </w:p>
        </w:tc>
        <w:tc>
          <w:tcPr>
            <w:tcW w:w="4022" w:type="dxa"/>
          </w:tcPr>
          <w:p w:rsidR="001B0370" w:rsidRPr="00653B31" w:rsidRDefault="001B0370" w:rsidP="00BE2EA9">
            <w:pPr>
              <w:spacing w:before="0"/>
              <w:jc w:val="center"/>
              <w:rPr>
                <w:rFonts w:cs="Arial"/>
                <w:lang w:val="ru-RU"/>
              </w:rPr>
            </w:pPr>
          </w:p>
        </w:tc>
      </w:tr>
      <w:tr w:rsidR="001B0370" w:rsidRPr="00653B31" w:rsidTr="00BE2EA9">
        <w:trPr>
          <w:jc w:val="center"/>
        </w:trPr>
        <w:tc>
          <w:tcPr>
            <w:tcW w:w="3882" w:type="dxa"/>
            <w:tcBorders>
              <w:bottom w:val="single" w:sz="4" w:space="0" w:color="auto"/>
            </w:tcBorders>
          </w:tcPr>
          <w:p w:rsidR="001B0370" w:rsidRPr="00653B31" w:rsidRDefault="001B0370" w:rsidP="00BE2EA9">
            <w:pPr>
              <w:spacing w:before="0"/>
              <w:jc w:val="center"/>
              <w:rPr>
                <w:rFonts w:cs="Arial"/>
              </w:rPr>
            </w:pPr>
          </w:p>
        </w:tc>
        <w:tc>
          <w:tcPr>
            <w:tcW w:w="2127" w:type="dxa"/>
          </w:tcPr>
          <w:p w:rsidR="001B0370" w:rsidRPr="00653B31" w:rsidRDefault="001B0370" w:rsidP="00BE2EA9">
            <w:pPr>
              <w:spacing w:before="0"/>
              <w:jc w:val="center"/>
              <w:rPr>
                <w:rFonts w:cs="Arial"/>
                <w:lang w:val="ru-RU"/>
              </w:rPr>
            </w:pPr>
          </w:p>
        </w:tc>
        <w:tc>
          <w:tcPr>
            <w:tcW w:w="4022" w:type="dxa"/>
            <w:tcBorders>
              <w:bottom w:val="single" w:sz="4" w:space="0" w:color="auto"/>
            </w:tcBorders>
          </w:tcPr>
          <w:p w:rsidR="001B0370" w:rsidRPr="00653B31" w:rsidRDefault="001B0370" w:rsidP="00BE2EA9">
            <w:pPr>
              <w:spacing w:before="0"/>
              <w:jc w:val="center"/>
              <w:rPr>
                <w:rFonts w:cs="Arial"/>
                <w:lang w:val="ru-RU"/>
              </w:rPr>
            </w:pPr>
          </w:p>
        </w:tc>
      </w:tr>
      <w:tr w:rsidR="001B0370" w:rsidRPr="00653B31" w:rsidTr="00BE2EA9">
        <w:trPr>
          <w:trHeight w:val="389"/>
          <w:jc w:val="center"/>
        </w:trPr>
        <w:tc>
          <w:tcPr>
            <w:tcW w:w="3882" w:type="dxa"/>
            <w:tcBorders>
              <w:top w:val="single" w:sz="4" w:space="0" w:color="auto"/>
            </w:tcBorders>
          </w:tcPr>
          <w:p w:rsidR="001B0370" w:rsidRPr="00653B31" w:rsidRDefault="001B0370" w:rsidP="00BE2EA9">
            <w:pPr>
              <w:spacing w:before="0"/>
              <w:jc w:val="center"/>
              <w:rPr>
                <w:rFonts w:cs="Arial"/>
              </w:rPr>
            </w:pPr>
          </w:p>
        </w:tc>
        <w:tc>
          <w:tcPr>
            <w:tcW w:w="2127" w:type="dxa"/>
          </w:tcPr>
          <w:p w:rsidR="001B0370" w:rsidRPr="00653B31" w:rsidRDefault="001B0370" w:rsidP="00BE2EA9">
            <w:pPr>
              <w:spacing w:before="0"/>
              <w:jc w:val="center"/>
              <w:rPr>
                <w:rFonts w:cs="Arial"/>
                <w:lang w:val="ru-RU"/>
              </w:rPr>
            </w:pPr>
          </w:p>
        </w:tc>
        <w:tc>
          <w:tcPr>
            <w:tcW w:w="4022" w:type="dxa"/>
            <w:tcBorders>
              <w:top w:val="single" w:sz="4" w:space="0" w:color="auto"/>
            </w:tcBorders>
          </w:tcPr>
          <w:p w:rsidR="001B0370" w:rsidRPr="00653B31" w:rsidRDefault="001B0370" w:rsidP="00BE2EA9">
            <w:pPr>
              <w:spacing w:before="0"/>
              <w:jc w:val="center"/>
              <w:rPr>
                <w:rFonts w:cs="Arial"/>
                <w:lang w:val="ru-RU"/>
              </w:rPr>
            </w:pPr>
          </w:p>
        </w:tc>
      </w:tr>
    </w:tbl>
    <w:p w:rsidR="001B0370" w:rsidRPr="00653B31" w:rsidRDefault="001B0370" w:rsidP="001B0370">
      <w:pPr>
        <w:spacing w:before="0"/>
        <w:ind w:firstLine="720"/>
        <w:rPr>
          <w:rFonts w:cs="Arial"/>
          <w:lang w:val="ru-RU"/>
        </w:rPr>
      </w:pPr>
    </w:p>
    <w:p w:rsidR="001B0370" w:rsidRPr="00E47C2E" w:rsidRDefault="001B0370" w:rsidP="001B0370">
      <w:pPr>
        <w:spacing w:before="0"/>
        <w:ind w:firstLine="720"/>
        <w:rPr>
          <w:rFonts w:cs="Arial"/>
          <w:color w:val="00B0F0"/>
          <w:lang w:val="ru-RU"/>
        </w:rPr>
      </w:pPr>
    </w:p>
    <w:p w:rsidR="001B0370" w:rsidRPr="00653B31" w:rsidRDefault="001B0370" w:rsidP="001B0370">
      <w:pPr>
        <w:spacing w:before="0"/>
        <w:ind w:firstLine="720"/>
        <w:rPr>
          <w:rFonts w:cs="Arial"/>
          <w:lang w:val="ru-RU"/>
        </w:rPr>
      </w:pPr>
      <w:r w:rsidRPr="00653B31">
        <w:rPr>
          <w:rFonts w:cs="Arial"/>
          <w:lang w:val="ru-RU"/>
        </w:rPr>
        <w:t>Прилог:</w:t>
      </w:r>
    </w:p>
    <w:p w:rsidR="001B0370" w:rsidRPr="00653B31" w:rsidRDefault="001B0370" w:rsidP="001B0370">
      <w:pPr>
        <w:pStyle w:val="ListParagraph"/>
        <w:numPr>
          <w:ilvl w:val="0"/>
          <w:numId w:val="7"/>
        </w:numPr>
        <w:spacing w:before="0" w:after="0" w:line="240" w:lineRule="auto"/>
        <w:rPr>
          <w:rFonts w:ascii="Arial" w:hAnsi="Arial" w:cs="Arial"/>
        </w:rPr>
      </w:pPr>
      <w:r w:rsidRPr="00653B31">
        <w:rPr>
          <w:rFonts w:ascii="Arial" w:hAnsi="Arial" w:cs="Arial"/>
        </w:rPr>
        <w:t xml:space="preserve">1 једна потписана и оверена бланко </w:t>
      </w:r>
      <w:r w:rsidR="004E0FFC" w:rsidRPr="00653B31">
        <w:rPr>
          <w:rFonts w:ascii="Arial" w:hAnsi="Arial" w:cs="Arial"/>
        </w:rPr>
        <w:t>сопствена</w:t>
      </w:r>
      <w:r w:rsidRPr="00653B31">
        <w:rPr>
          <w:rFonts w:ascii="Arial" w:hAnsi="Arial" w:cs="Arial"/>
        </w:rPr>
        <w:t xml:space="preserve"> меница као гаранција за озбиљност понуде </w:t>
      </w:r>
    </w:p>
    <w:p w:rsidR="004E0FFC" w:rsidRPr="00653B31" w:rsidRDefault="004E0FFC" w:rsidP="001B0370">
      <w:pPr>
        <w:pStyle w:val="ListParagraph"/>
        <w:numPr>
          <w:ilvl w:val="0"/>
          <w:numId w:val="7"/>
        </w:numPr>
        <w:spacing w:before="0" w:after="0" w:line="240" w:lineRule="auto"/>
        <w:rPr>
          <w:rFonts w:ascii="Arial" w:hAnsi="Arial" w:cs="Arial"/>
        </w:rPr>
      </w:pPr>
      <w:r w:rsidRPr="00653B31">
        <w:rPr>
          <w:rFonts w:ascii="Arial" w:hAnsi="Arial" w:cs="Arial"/>
        </w:rPr>
        <w:t>фотокопиј</w:t>
      </w:r>
      <w:r w:rsidR="00316C50" w:rsidRPr="00653B31">
        <w:rPr>
          <w:rFonts w:ascii="Arial" w:hAnsi="Arial" w:cs="Arial"/>
        </w:rPr>
        <w:t>а</w:t>
      </w:r>
      <w:r w:rsidRPr="00653B31">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653B31">
        <w:rPr>
          <w:rFonts w:ascii="Arial" w:hAnsi="Arial" w:cs="Arial"/>
        </w:rPr>
        <w:t>а</w:t>
      </w:r>
      <w:r w:rsidRPr="00653B31">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653B31" w:rsidRDefault="004E0FFC" w:rsidP="001B0370">
      <w:pPr>
        <w:pStyle w:val="ListParagraph"/>
        <w:numPr>
          <w:ilvl w:val="0"/>
          <w:numId w:val="7"/>
        </w:numPr>
        <w:spacing w:before="0" w:after="0" w:line="240" w:lineRule="auto"/>
        <w:rPr>
          <w:rFonts w:ascii="Arial" w:hAnsi="Arial" w:cs="Arial"/>
        </w:rPr>
      </w:pPr>
      <w:r w:rsidRPr="00653B31">
        <w:rPr>
          <w:rFonts w:ascii="Arial" w:hAnsi="Arial" w:cs="Arial"/>
        </w:rPr>
        <w:t>фотокопиј</w:t>
      </w:r>
      <w:r w:rsidR="00316C50" w:rsidRPr="00653B31">
        <w:rPr>
          <w:rFonts w:ascii="Arial" w:hAnsi="Arial" w:cs="Arial"/>
        </w:rPr>
        <w:t>а</w:t>
      </w:r>
      <w:r w:rsidRPr="00653B31">
        <w:rPr>
          <w:rFonts w:ascii="Arial" w:hAnsi="Arial" w:cs="Arial"/>
        </w:rPr>
        <w:t xml:space="preserve"> ОП обрасца </w:t>
      </w:r>
    </w:p>
    <w:p w:rsidR="004E0FFC" w:rsidRPr="00653B31" w:rsidRDefault="004E0FFC" w:rsidP="004E0FFC">
      <w:pPr>
        <w:pStyle w:val="ListParagraph"/>
        <w:numPr>
          <w:ilvl w:val="0"/>
          <w:numId w:val="7"/>
        </w:numPr>
        <w:spacing w:before="0" w:after="0" w:line="240" w:lineRule="auto"/>
        <w:rPr>
          <w:rFonts w:ascii="Arial" w:hAnsi="Arial" w:cs="Arial"/>
        </w:rPr>
      </w:pPr>
      <w:r w:rsidRPr="00653B31">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653B31" w:rsidRDefault="001B0370" w:rsidP="001B0370">
      <w:pPr>
        <w:pStyle w:val="ListParagraph"/>
        <w:spacing w:before="0" w:after="0" w:line="240" w:lineRule="auto"/>
        <w:rPr>
          <w:rFonts w:ascii="Arial" w:hAnsi="Arial" w:cs="Arial"/>
        </w:rPr>
      </w:pPr>
    </w:p>
    <w:p w:rsidR="001B0370" w:rsidRPr="00653B31" w:rsidRDefault="001B0370" w:rsidP="001B0370">
      <w:pPr>
        <w:pStyle w:val="ListParagraph"/>
        <w:spacing w:before="0" w:after="0" w:line="240" w:lineRule="auto"/>
        <w:rPr>
          <w:rFonts w:ascii="Arial" w:hAnsi="Arial" w:cs="Arial"/>
        </w:rPr>
      </w:pPr>
    </w:p>
    <w:p w:rsidR="001B0370" w:rsidRPr="00653B31" w:rsidRDefault="001B0370" w:rsidP="001B0370">
      <w:pPr>
        <w:pStyle w:val="ListParagraph"/>
        <w:spacing w:before="0" w:after="0" w:line="240" w:lineRule="auto"/>
        <w:rPr>
          <w:rFonts w:ascii="Arial" w:hAnsi="Arial" w:cs="Arial"/>
          <w:b/>
        </w:rPr>
      </w:pPr>
      <w:proofErr w:type="gramStart"/>
      <w:r w:rsidRPr="00653B31">
        <w:rPr>
          <w:rFonts w:ascii="Arial" w:hAnsi="Arial" w:cs="Arial"/>
          <w:b/>
        </w:rPr>
        <w:t>Менично писмо у складу са садржином овог Прилога се доставља у оквиру понуде.</w:t>
      </w:r>
      <w:proofErr w:type="gramEnd"/>
    </w:p>
    <w:p w:rsidR="00B043D1" w:rsidRPr="00653B31" w:rsidRDefault="00B043D1" w:rsidP="001B0370">
      <w:pPr>
        <w:pStyle w:val="ListParagraph"/>
        <w:spacing w:before="0" w:after="0" w:line="240" w:lineRule="auto"/>
        <w:rPr>
          <w:rFonts w:ascii="Arial" w:hAnsi="Arial" w:cs="Arial"/>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Default="00B043D1" w:rsidP="00AD1279">
      <w:pPr>
        <w:spacing w:before="0"/>
        <w:rPr>
          <w:rFonts w:eastAsia="Calibri" w:cs="Arial"/>
          <w:color w:val="00B0F0"/>
          <w:lang w:val="sr-Cyrl-RS"/>
        </w:rPr>
      </w:pPr>
    </w:p>
    <w:p w:rsidR="00653B31" w:rsidRPr="00653B31" w:rsidRDefault="00653B31" w:rsidP="00AD1279">
      <w:pPr>
        <w:spacing w:before="0"/>
        <w:rPr>
          <w:rFonts w:cs="Arial"/>
          <w:color w:val="00B0F0"/>
          <w:lang w:val="sr-Cyrl-RS"/>
        </w:rPr>
      </w:pPr>
    </w:p>
    <w:p w:rsidR="00B043D1" w:rsidRDefault="00B043D1" w:rsidP="00AD1279">
      <w:pPr>
        <w:spacing w:before="0"/>
        <w:rPr>
          <w:rFonts w:cs="Arial"/>
          <w:color w:val="00B0F0"/>
        </w:rPr>
      </w:pPr>
    </w:p>
    <w:p w:rsidR="006448A6" w:rsidRPr="00E47C2E" w:rsidRDefault="006448A6"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6448A6" w:rsidRPr="003C3D10" w:rsidRDefault="006448A6" w:rsidP="006448A6">
      <w:pPr>
        <w:spacing w:before="0"/>
        <w:jc w:val="right"/>
        <w:rPr>
          <w:rFonts w:cs="Arial"/>
          <w:b/>
          <w:lang w:val="sr-Cyrl-RS"/>
        </w:rPr>
      </w:pPr>
      <w:proofErr w:type="gramStart"/>
      <w:r w:rsidRPr="00E47C2E">
        <w:rPr>
          <w:rFonts w:cs="Arial"/>
          <w:b/>
        </w:rPr>
        <w:lastRenderedPageBreak/>
        <w:t xml:space="preserve">ПРИЛОГ </w:t>
      </w:r>
      <w:r>
        <w:rPr>
          <w:rFonts w:cs="Arial"/>
          <w:b/>
        </w:rPr>
        <w:t xml:space="preserve"> </w:t>
      </w:r>
      <w:r>
        <w:rPr>
          <w:rFonts w:cs="Arial"/>
          <w:b/>
          <w:lang w:val="sr-Cyrl-RS"/>
        </w:rPr>
        <w:t>3</w:t>
      </w:r>
      <w:proofErr w:type="gramEnd"/>
    </w:p>
    <w:p w:rsidR="006448A6" w:rsidRDefault="006448A6" w:rsidP="006448A6">
      <w:pPr>
        <w:spacing w:before="0"/>
        <w:jc w:val="right"/>
        <w:rPr>
          <w:rFonts w:cs="Arial"/>
          <w:b/>
          <w:color w:val="FF0000"/>
        </w:rPr>
      </w:pPr>
      <w:r>
        <w:rPr>
          <w:rFonts w:cs="Arial"/>
          <w:b/>
          <w:color w:val="FF0000"/>
        </w:rPr>
        <w:t>*менице за добро извршење посла</w:t>
      </w:r>
    </w:p>
    <w:p w:rsidR="006448A6" w:rsidRPr="00E47C2E" w:rsidRDefault="006448A6" w:rsidP="006448A6">
      <w:pPr>
        <w:spacing w:before="0"/>
        <w:jc w:val="right"/>
        <w:rPr>
          <w:rFonts w:cs="Arial"/>
          <w:b/>
          <w:color w:val="00B0F0"/>
        </w:rPr>
      </w:pPr>
    </w:p>
    <w:p w:rsidR="006448A6" w:rsidRPr="00775117" w:rsidRDefault="006448A6" w:rsidP="006448A6">
      <w:pPr>
        <w:spacing w:before="0"/>
        <w:rPr>
          <w:rFonts w:cs="Arial"/>
        </w:rPr>
      </w:pPr>
      <w:proofErr w:type="gramStart"/>
      <w:r w:rsidRPr="00775117">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775117">
        <w:rPr>
          <w:rFonts w:cs="Arial"/>
        </w:rPr>
        <w:t xml:space="preserve"> </w:t>
      </w:r>
      <w:proofErr w:type="gramStart"/>
      <w:r w:rsidRPr="00775117">
        <w:rPr>
          <w:rFonts w:cs="Arial"/>
        </w:rPr>
        <w:t>РС бр.</w:t>
      </w:r>
      <w:proofErr w:type="gramEnd"/>
      <w:r w:rsidRPr="00775117">
        <w:rPr>
          <w:rFonts w:cs="Arial"/>
        </w:rPr>
        <w:t xml:space="preserve"> </w:t>
      </w:r>
      <w:proofErr w:type="gramStart"/>
      <w:r w:rsidRPr="00775117">
        <w:rPr>
          <w:rFonts w:cs="Arial"/>
        </w:rPr>
        <w:t>43/04, 62/06, 111/09 др.</w:t>
      </w:r>
      <w:proofErr w:type="gramEnd"/>
      <w:r w:rsidRPr="00775117">
        <w:rPr>
          <w:rFonts w:cs="Arial"/>
        </w:rPr>
        <w:t xml:space="preserve"> </w:t>
      </w:r>
      <w:proofErr w:type="gramStart"/>
      <w:r w:rsidRPr="00775117">
        <w:rPr>
          <w:rFonts w:cs="Arial"/>
        </w:rPr>
        <w:t>закон</w:t>
      </w:r>
      <w:proofErr w:type="gramEnd"/>
      <w:r w:rsidRPr="00775117">
        <w:rPr>
          <w:rFonts w:cs="Arial"/>
        </w:rPr>
        <w:t xml:space="preserve"> и 31/11) и тачке 1, 2. </w:t>
      </w:r>
      <w:proofErr w:type="gramStart"/>
      <w:r w:rsidRPr="00775117">
        <w:rPr>
          <w:rFonts w:cs="Arial"/>
        </w:rPr>
        <w:t>и</w:t>
      </w:r>
      <w:proofErr w:type="gramEnd"/>
      <w:r w:rsidRPr="00775117">
        <w:rPr>
          <w:rFonts w:cs="Arial"/>
        </w:rPr>
        <w:t xml:space="preserve"> 6. Одлуке о облику садржини и начину коришћења јединствених инструмената платног промета</w:t>
      </w:r>
    </w:p>
    <w:p w:rsidR="006448A6" w:rsidRPr="00775117" w:rsidRDefault="006448A6" w:rsidP="006448A6">
      <w:pPr>
        <w:spacing w:before="0"/>
        <w:rPr>
          <w:rFonts w:cs="Arial"/>
        </w:rPr>
      </w:pPr>
    </w:p>
    <w:p w:rsidR="006448A6" w:rsidRPr="00775117" w:rsidRDefault="006448A6" w:rsidP="006448A6">
      <w:pPr>
        <w:spacing w:before="0"/>
        <w:rPr>
          <w:rFonts w:cs="Arial"/>
          <w:b/>
        </w:rPr>
      </w:pPr>
      <w:r w:rsidRPr="00775117">
        <w:rPr>
          <w:rFonts w:cs="Arial"/>
          <w:b/>
        </w:rPr>
        <w:t>(</w:t>
      </w:r>
      <w:proofErr w:type="gramStart"/>
      <w:r w:rsidRPr="00775117">
        <w:rPr>
          <w:rFonts w:cs="Arial"/>
          <w:b/>
        </w:rPr>
        <w:t>напомена</w:t>
      </w:r>
      <w:proofErr w:type="gramEnd"/>
      <w:r w:rsidRPr="00775117">
        <w:rPr>
          <w:rFonts w:cs="Arial"/>
          <w:b/>
        </w:rPr>
        <w:t>: не доставља се у понуди)</w:t>
      </w:r>
    </w:p>
    <w:p w:rsidR="006448A6" w:rsidRPr="00775117" w:rsidRDefault="006448A6" w:rsidP="006448A6">
      <w:pPr>
        <w:spacing w:before="0"/>
        <w:rPr>
          <w:rFonts w:cs="Arial"/>
        </w:rPr>
      </w:pPr>
    </w:p>
    <w:p w:rsidR="006448A6" w:rsidRPr="00775117" w:rsidRDefault="006448A6" w:rsidP="006448A6">
      <w:pPr>
        <w:spacing w:before="0"/>
        <w:rPr>
          <w:rFonts w:cs="Arial"/>
          <w:lang w:val="ru-RU"/>
        </w:rPr>
      </w:pPr>
      <w:r w:rsidRPr="00775117">
        <w:rPr>
          <w:rFonts w:cs="Arial"/>
        </w:rPr>
        <w:t>ДУЖНИК</w:t>
      </w:r>
      <w:proofErr w:type="gramStart"/>
      <w:r w:rsidRPr="00775117">
        <w:rPr>
          <w:rFonts w:cs="Arial"/>
        </w:rPr>
        <w:t xml:space="preserve">:  </w:t>
      </w:r>
      <w:r w:rsidRPr="00775117">
        <w:rPr>
          <w:rFonts w:cs="Arial"/>
          <w:lang w:val="ru-RU"/>
        </w:rPr>
        <w:t>…………………………………………………………………………........................</w:t>
      </w:r>
      <w:proofErr w:type="gramEnd"/>
    </w:p>
    <w:p w:rsidR="006448A6" w:rsidRPr="00775117" w:rsidRDefault="006448A6" w:rsidP="006448A6">
      <w:pPr>
        <w:spacing w:before="0"/>
        <w:rPr>
          <w:rFonts w:cs="Arial"/>
        </w:rPr>
      </w:pPr>
      <w:r w:rsidRPr="00775117">
        <w:rPr>
          <w:rFonts w:cs="Arial"/>
        </w:rPr>
        <w:t>(</w:t>
      </w:r>
      <w:proofErr w:type="gramStart"/>
      <w:r w:rsidRPr="00775117">
        <w:rPr>
          <w:rFonts w:cs="Arial"/>
        </w:rPr>
        <w:t>назив</w:t>
      </w:r>
      <w:proofErr w:type="gramEnd"/>
      <w:r w:rsidRPr="00775117">
        <w:rPr>
          <w:rFonts w:cs="Arial"/>
        </w:rPr>
        <w:t xml:space="preserve"> и седиште Понуђача)</w:t>
      </w:r>
    </w:p>
    <w:p w:rsidR="006448A6" w:rsidRPr="00775117" w:rsidRDefault="006448A6" w:rsidP="006448A6">
      <w:pPr>
        <w:spacing w:before="0"/>
        <w:rPr>
          <w:rFonts w:cs="Arial"/>
        </w:rPr>
      </w:pPr>
      <w:r w:rsidRPr="00775117">
        <w:rPr>
          <w:rFonts w:cs="Arial"/>
        </w:rPr>
        <w:t>МАТИЧНИ БРОЈ ДУЖНИКА (Понуђача): ..................................................................</w:t>
      </w:r>
    </w:p>
    <w:p w:rsidR="006448A6" w:rsidRPr="00775117" w:rsidRDefault="006448A6" w:rsidP="006448A6">
      <w:pPr>
        <w:spacing w:before="0"/>
        <w:rPr>
          <w:rFonts w:cs="Arial"/>
        </w:rPr>
      </w:pPr>
      <w:r w:rsidRPr="00775117">
        <w:rPr>
          <w:rFonts w:cs="Arial"/>
        </w:rPr>
        <w:t>ТЕКУЋИ РАЧУН ДУЖНИКА (Понуђача): ...................................................................</w:t>
      </w:r>
    </w:p>
    <w:p w:rsidR="006448A6" w:rsidRPr="00775117" w:rsidRDefault="006448A6" w:rsidP="006448A6">
      <w:pPr>
        <w:spacing w:before="0"/>
        <w:rPr>
          <w:rFonts w:cs="Arial"/>
        </w:rPr>
      </w:pPr>
      <w:r w:rsidRPr="00775117">
        <w:rPr>
          <w:rFonts w:cs="Arial"/>
        </w:rPr>
        <w:t>ПИБ ДУЖНИКА (Понуђача): ........................................................................................</w:t>
      </w:r>
    </w:p>
    <w:p w:rsidR="006448A6" w:rsidRPr="00775117" w:rsidRDefault="006448A6" w:rsidP="006448A6">
      <w:pPr>
        <w:spacing w:before="0"/>
        <w:rPr>
          <w:rFonts w:cs="Arial"/>
        </w:rPr>
      </w:pPr>
    </w:p>
    <w:p w:rsidR="006448A6" w:rsidRPr="00775117" w:rsidRDefault="006448A6" w:rsidP="006448A6">
      <w:pPr>
        <w:spacing w:before="0"/>
        <w:rPr>
          <w:rFonts w:cs="Arial"/>
        </w:rPr>
      </w:pPr>
      <w:proofErr w:type="gramStart"/>
      <w:r w:rsidRPr="00775117">
        <w:rPr>
          <w:rFonts w:cs="Arial"/>
        </w:rPr>
        <w:t>и</w:t>
      </w:r>
      <w:proofErr w:type="gramEnd"/>
      <w:r w:rsidRPr="00775117">
        <w:rPr>
          <w:rFonts w:cs="Arial"/>
        </w:rPr>
        <w:t xml:space="preserve"> з д а ј е  д а н а ............................ године</w:t>
      </w:r>
    </w:p>
    <w:p w:rsidR="006448A6" w:rsidRPr="00775117" w:rsidRDefault="006448A6" w:rsidP="006448A6">
      <w:pPr>
        <w:spacing w:before="0"/>
        <w:rPr>
          <w:rFonts w:cs="Arial"/>
        </w:rPr>
      </w:pPr>
    </w:p>
    <w:p w:rsidR="006448A6" w:rsidRPr="00775117" w:rsidRDefault="006448A6" w:rsidP="006448A6">
      <w:pPr>
        <w:spacing w:before="0"/>
        <w:rPr>
          <w:rFonts w:cs="Arial"/>
        </w:rPr>
      </w:pPr>
    </w:p>
    <w:p w:rsidR="006448A6" w:rsidRPr="00775117" w:rsidRDefault="006448A6" w:rsidP="006448A6">
      <w:pPr>
        <w:spacing w:before="0"/>
        <w:jc w:val="center"/>
        <w:rPr>
          <w:rFonts w:cs="Arial"/>
          <w:b/>
        </w:rPr>
      </w:pPr>
      <w:r w:rsidRPr="00775117">
        <w:rPr>
          <w:rFonts w:cs="Arial"/>
          <w:b/>
        </w:rPr>
        <w:t xml:space="preserve">МЕНИЧНО ПИСМО – ОВЛАШЋЕЊЕ ЗА </w:t>
      </w:r>
      <w:proofErr w:type="gramStart"/>
      <w:r w:rsidRPr="00775117">
        <w:rPr>
          <w:rFonts w:cs="Arial"/>
          <w:b/>
        </w:rPr>
        <w:t>КОРИСНИКА  БЛАНКО</w:t>
      </w:r>
      <w:proofErr w:type="gramEnd"/>
      <w:r w:rsidRPr="00775117">
        <w:rPr>
          <w:rFonts w:cs="Arial"/>
          <w:b/>
        </w:rPr>
        <w:t xml:space="preserve"> СОПСТВЕНЕ МЕНИЦЕ</w:t>
      </w:r>
    </w:p>
    <w:p w:rsidR="006448A6" w:rsidRPr="00775117" w:rsidRDefault="006448A6" w:rsidP="006448A6">
      <w:pPr>
        <w:spacing w:before="0"/>
        <w:rPr>
          <w:rFonts w:cs="Arial"/>
        </w:rPr>
      </w:pPr>
    </w:p>
    <w:p w:rsidR="006448A6" w:rsidRPr="00775117" w:rsidRDefault="006448A6" w:rsidP="006448A6">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775117">
        <w:rPr>
          <w:rFonts w:cs="Arial"/>
          <w:b w:val="0"/>
          <w:sz w:val="22"/>
          <w:szCs w:val="22"/>
        </w:rPr>
        <w:t xml:space="preserve">КОРИСНИК - </w:t>
      </w:r>
      <w:r w:rsidRPr="00775117">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775117">
        <w:rPr>
          <w:rFonts w:cs="Arial"/>
          <w:b w:val="0"/>
        </w:rPr>
        <w:t>тек</w:t>
      </w:r>
      <w:proofErr w:type="gramEnd"/>
      <w:r w:rsidRPr="00775117">
        <w:rPr>
          <w:rFonts w:cs="Arial"/>
          <w:b w:val="0"/>
        </w:rPr>
        <w:t xml:space="preserve">. </w:t>
      </w:r>
      <w:proofErr w:type="gramStart"/>
      <w:r w:rsidRPr="00775117">
        <w:rPr>
          <w:rFonts w:cs="Arial"/>
          <w:b w:val="0"/>
        </w:rPr>
        <w:t>рачуна</w:t>
      </w:r>
      <w:proofErr w:type="gramEnd"/>
      <w:r w:rsidRPr="00775117">
        <w:rPr>
          <w:rFonts w:cs="Arial"/>
          <w:b w:val="0"/>
        </w:rPr>
        <w:t>: 160-700-13 Banka Intesa,</w:t>
      </w:r>
    </w:p>
    <w:p w:rsidR="006448A6" w:rsidRPr="00775117" w:rsidRDefault="006448A6" w:rsidP="006448A6">
      <w:pPr>
        <w:tabs>
          <w:tab w:val="left" w:pos="1418"/>
        </w:tabs>
        <w:spacing w:before="0"/>
        <w:rPr>
          <w:rFonts w:cs="Arial"/>
        </w:rPr>
      </w:pPr>
      <w:r w:rsidRPr="00775117">
        <w:rPr>
          <w:rFonts w:cs="Arial"/>
        </w:rPr>
        <w:tab/>
      </w:r>
    </w:p>
    <w:p w:rsidR="006448A6" w:rsidRPr="00775117" w:rsidRDefault="006448A6" w:rsidP="006448A6">
      <w:pPr>
        <w:spacing w:before="0"/>
        <w:rPr>
          <w:rFonts w:cs="Arial"/>
        </w:rPr>
      </w:pPr>
      <w:r w:rsidRPr="00775117">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775117">
        <w:rPr>
          <w:rFonts w:cs="Arial"/>
          <w:b/>
        </w:rPr>
        <w:t xml:space="preserve"> </w:t>
      </w:r>
      <w:r w:rsidRPr="00775117">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6448A6" w:rsidRPr="00775117" w:rsidRDefault="006448A6" w:rsidP="006448A6">
      <w:pPr>
        <w:spacing w:before="0"/>
        <w:rPr>
          <w:rFonts w:cs="Arial"/>
        </w:rPr>
      </w:pPr>
    </w:p>
    <w:p w:rsidR="006448A6" w:rsidRPr="00775117" w:rsidRDefault="006448A6" w:rsidP="006448A6">
      <w:pPr>
        <w:spacing w:before="0"/>
        <w:rPr>
          <w:rFonts w:cs="Arial"/>
        </w:rPr>
      </w:pPr>
      <w:r w:rsidRPr="00775117">
        <w:rPr>
          <w:rFonts w:cs="Arial"/>
        </w:rPr>
        <w:t>Издата бланко сопствена меница серијски број</w:t>
      </w:r>
      <w:r w:rsidRPr="00775117">
        <w:rPr>
          <w:rFonts w:cs="Arial"/>
        </w:rPr>
        <w:tab/>
        <w:t xml:space="preserve">(уписати серијски број) може се поднети на наплату у року </w:t>
      </w:r>
      <w:proofErr w:type="gramStart"/>
      <w:r w:rsidRPr="00775117">
        <w:rPr>
          <w:rFonts w:cs="Arial"/>
        </w:rPr>
        <w:t>доспећа  утврђеном</w:t>
      </w:r>
      <w:proofErr w:type="gramEnd"/>
      <w:r w:rsidRPr="00775117">
        <w:rPr>
          <w:rFonts w:cs="Arial"/>
        </w:rPr>
        <w:t xml:space="preserve">  Уговором бр. ______________ </w:t>
      </w:r>
      <w:proofErr w:type="gramStart"/>
      <w:r w:rsidRPr="00775117">
        <w:rPr>
          <w:rFonts w:cs="Arial"/>
        </w:rPr>
        <w:t>од</w:t>
      </w:r>
      <w:proofErr w:type="gramEnd"/>
      <w:r w:rsidRPr="00775117">
        <w:rPr>
          <w:rFonts w:cs="Arial"/>
        </w:rPr>
        <w:t xml:space="preserve"> ________________ године (заведен код Корисника-Повериоца)  и бр. _____________ </w:t>
      </w:r>
      <w:proofErr w:type="gramStart"/>
      <w:r w:rsidRPr="00775117">
        <w:rPr>
          <w:rFonts w:cs="Arial"/>
        </w:rPr>
        <w:t>од</w:t>
      </w:r>
      <w:proofErr w:type="gramEnd"/>
      <w:r w:rsidRPr="00775117">
        <w:rPr>
          <w:rFonts w:cs="Arial"/>
        </w:rPr>
        <w:t xml:space="preserve"> _________________ године (заведен код дужника) т.ј. најкасније до истека рока од 30 (тридесет) дана од уговореног рока  с тим да евентуални</w:t>
      </w:r>
      <w:r w:rsidRPr="00775117">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6448A6" w:rsidRPr="00775117" w:rsidRDefault="006448A6" w:rsidP="006448A6">
      <w:pPr>
        <w:spacing w:before="0"/>
        <w:rPr>
          <w:rFonts w:cs="Arial"/>
        </w:rPr>
      </w:pPr>
    </w:p>
    <w:p w:rsidR="006448A6" w:rsidRPr="00775117" w:rsidRDefault="006448A6" w:rsidP="006448A6">
      <w:pPr>
        <w:spacing w:before="0"/>
        <w:rPr>
          <w:rFonts w:cs="Arial"/>
        </w:rPr>
      </w:pPr>
      <w:r w:rsidRPr="00775117">
        <w:rPr>
          <w:rFonts w:cs="Arial"/>
        </w:rPr>
        <w:t>Овлашћујемо Јавно предузеће „Електропривреда Србије</w:t>
      </w:r>
      <w:proofErr w:type="gramStart"/>
      <w:r w:rsidRPr="00775117">
        <w:rPr>
          <w:rFonts w:cs="Arial"/>
        </w:rPr>
        <w:t>“ Београд</w:t>
      </w:r>
      <w:proofErr w:type="gramEnd"/>
      <w:r w:rsidRPr="00775117">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775117">
        <w:rPr>
          <w:rFonts w:cs="Arial"/>
        </w:rPr>
        <w:t>вансудски</w:t>
      </w:r>
      <w:proofErr w:type="gramEnd"/>
      <w:r w:rsidRPr="00775117">
        <w:rPr>
          <w:rFonts w:cs="Arial"/>
        </w:rPr>
        <w:t xml:space="preserve"> ИНИЦИРА наплату - издавањем налога за </w:t>
      </w:r>
      <w:r w:rsidRPr="00775117">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775117">
        <w:rPr>
          <w:rFonts w:cs="Arial"/>
        </w:rPr>
        <w:t>160-700-13 Banka Intesa.</w:t>
      </w:r>
      <w:proofErr w:type="gramEnd"/>
    </w:p>
    <w:p w:rsidR="006448A6" w:rsidRPr="00775117" w:rsidRDefault="006448A6" w:rsidP="006448A6">
      <w:pPr>
        <w:spacing w:before="0"/>
        <w:rPr>
          <w:rFonts w:cs="Arial"/>
        </w:rPr>
      </w:pPr>
    </w:p>
    <w:p w:rsidR="006448A6" w:rsidRPr="00775117" w:rsidRDefault="006448A6" w:rsidP="006448A6">
      <w:pPr>
        <w:spacing w:before="0"/>
        <w:rPr>
          <w:rFonts w:cs="Arial"/>
        </w:rPr>
      </w:pPr>
      <w:r w:rsidRPr="00775117">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6448A6" w:rsidRPr="00775117" w:rsidRDefault="006448A6" w:rsidP="006448A6">
      <w:pPr>
        <w:spacing w:before="0"/>
        <w:rPr>
          <w:rFonts w:cs="Arial"/>
        </w:rPr>
      </w:pPr>
    </w:p>
    <w:p w:rsidR="006448A6" w:rsidRPr="00775117" w:rsidRDefault="006448A6" w:rsidP="006448A6">
      <w:pPr>
        <w:spacing w:before="0"/>
        <w:rPr>
          <w:rFonts w:cs="Arial"/>
        </w:rPr>
      </w:pPr>
      <w:proofErr w:type="gramStart"/>
      <w:r w:rsidRPr="00775117">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6448A6" w:rsidRPr="00775117" w:rsidRDefault="006448A6" w:rsidP="006448A6">
      <w:pPr>
        <w:spacing w:before="0"/>
        <w:rPr>
          <w:rFonts w:cs="Arial"/>
        </w:rPr>
      </w:pPr>
    </w:p>
    <w:p w:rsidR="006448A6" w:rsidRPr="00775117" w:rsidRDefault="006448A6" w:rsidP="006448A6">
      <w:pPr>
        <w:spacing w:before="0"/>
        <w:rPr>
          <w:rFonts w:cs="Arial"/>
        </w:rPr>
      </w:pPr>
      <w:r w:rsidRPr="00775117">
        <w:rPr>
          <w:rFonts w:cs="Arial"/>
        </w:rPr>
        <w:t>Меница је потписана од стране овлашћеног лица за заступање Дужника ____________________</w:t>
      </w:r>
      <w:proofErr w:type="gramStart"/>
      <w:r w:rsidRPr="00775117">
        <w:rPr>
          <w:rFonts w:cs="Arial"/>
        </w:rPr>
        <w:t>_(</w:t>
      </w:r>
      <w:proofErr w:type="gramEnd"/>
      <w:r w:rsidRPr="00775117">
        <w:rPr>
          <w:rFonts w:cs="Arial"/>
        </w:rPr>
        <w:t>унети име и презиме овлашћеног лица).</w:t>
      </w:r>
    </w:p>
    <w:p w:rsidR="006448A6" w:rsidRPr="00775117" w:rsidRDefault="006448A6" w:rsidP="006448A6">
      <w:pPr>
        <w:spacing w:before="0"/>
        <w:rPr>
          <w:rFonts w:cs="Arial"/>
        </w:rPr>
      </w:pPr>
    </w:p>
    <w:p w:rsidR="006448A6" w:rsidRPr="00775117" w:rsidRDefault="006448A6" w:rsidP="006448A6">
      <w:pPr>
        <w:spacing w:before="0"/>
        <w:rPr>
          <w:rFonts w:cs="Arial"/>
        </w:rPr>
      </w:pPr>
      <w:proofErr w:type="gramStart"/>
      <w:r w:rsidRPr="00775117">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6448A6" w:rsidRPr="00775117" w:rsidRDefault="006448A6" w:rsidP="006448A6">
      <w:pPr>
        <w:spacing w:before="0"/>
        <w:rPr>
          <w:rFonts w:cs="Arial"/>
        </w:rPr>
      </w:pPr>
      <w:r w:rsidRPr="00775117">
        <w:rPr>
          <w:rFonts w:cs="Arial"/>
        </w:rPr>
        <w:t xml:space="preserve">Место и датум издавања Овлашћења          </w:t>
      </w:r>
    </w:p>
    <w:p w:rsidR="006448A6" w:rsidRPr="00775117" w:rsidRDefault="006448A6" w:rsidP="006448A6">
      <w:pPr>
        <w:spacing w:before="0"/>
        <w:rPr>
          <w:rFonts w:cs="Arial"/>
        </w:rPr>
      </w:pPr>
    </w:p>
    <w:p w:rsidR="006448A6" w:rsidRPr="00775117" w:rsidRDefault="006448A6" w:rsidP="006448A6">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6448A6" w:rsidRPr="00775117" w:rsidTr="00E07CB4">
        <w:trPr>
          <w:jc w:val="center"/>
        </w:trPr>
        <w:tc>
          <w:tcPr>
            <w:tcW w:w="3882" w:type="dxa"/>
          </w:tcPr>
          <w:p w:rsidR="006448A6" w:rsidRPr="00775117" w:rsidRDefault="006448A6" w:rsidP="00E07CB4">
            <w:pPr>
              <w:spacing w:before="0"/>
              <w:jc w:val="center"/>
              <w:rPr>
                <w:rFonts w:cs="Arial"/>
              </w:rPr>
            </w:pPr>
            <w:r w:rsidRPr="00775117">
              <w:rPr>
                <w:rFonts w:cs="Arial"/>
              </w:rPr>
              <w:t>Датум:</w:t>
            </w:r>
          </w:p>
        </w:tc>
        <w:tc>
          <w:tcPr>
            <w:tcW w:w="2127" w:type="dxa"/>
          </w:tcPr>
          <w:p w:rsidR="006448A6" w:rsidRPr="00775117" w:rsidRDefault="006448A6" w:rsidP="00E07CB4">
            <w:pPr>
              <w:spacing w:before="0"/>
              <w:jc w:val="center"/>
              <w:rPr>
                <w:rFonts w:cs="Arial"/>
                <w:lang w:val="ru-RU"/>
              </w:rPr>
            </w:pPr>
          </w:p>
        </w:tc>
        <w:tc>
          <w:tcPr>
            <w:tcW w:w="4022" w:type="dxa"/>
          </w:tcPr>
          <w:p w:rsidR="006448A6" w:rsidRPr="00775117" w:rsidRDefault="006448A6" w:rsidP="00E07CB4">
            <w:pPr>
              <w:spacing w:before="0"/>
              <w:jc w:val="center"/>
              <w:rPr>
                <w:rFonts w:cs="Arial"/>
                <w:lang w:val="ru-RU"/>
              </w:rPr>
            </w:pPr>
            <w:r w:rsidRPr="00775117">
              <w:rPr>
                <w:rFonts w:cs="Arial"/>
              </w:rPr>
              <w:t>Понуђач</w:t>
            </w:r>
            <w:r w:rsidRPr="00775117">
              <w:rPr>
                <w:rFonts w:cs="Arial"/>
                <w:lang w:val="ru-RU"/>
              </w:rPr>
              <w:t>:</w:t>
            </w:r>
          </w:p>
        </w:tc>
      </w:tr>
      <w:tr w:rsidR="006448A6" w:rsidRPr="00775117" w:rsidTr="00E07CB4">
        <w:trPr>
          <w:jc w:val="center"/>
        </w:trPr>
        <w:tc>
          <w:tcPr>
            <w:tcW w:w="3882" w:type="dxa"/>
          </w:tcPr>
          <w:p w:rsidR="006448A6" w:rsidRPr="00775117" w:rsidRDefault="006448A6" w:rsidP="00E07CB4">
            <w:pPr>
              <w:spacing w:before="0"/>
              <w:jc w:val="center"/>
              <w:rPr>
                <w:rFonts w:cs="Arial"/>
              </w:rPr>
            </w:pPr>
          </w:p>
        </w:tc>
        <w:tc>
          <w:tcPr>
            <w:tcW w:w="2127" w:type="dxa"/>
          </w:tcPr>
          <w:p w:rsidR="006448A6" w:rsidRPr="00775117" w:rsidRDefault="006448A6" w:rsidP="00E07CB4">
            <w:pPr>
              <w:spacing w:before="0"/>
              <w:jc w:val="center"/>
              <w:rPr>
                <w:rFonts w:cs="Arial"/>
              </w:rPr>
            </w:pPr>
            <w:r w:rsidRPr="00775117">
              <w:rPr>
                <w:rFonts w:cs="Arial"/>
              </w:rPr>
              <w:t>М.П.</w:t>
            </w:r>
          </w:p>
        </w:tc>
        <w:tc>
          <w:tcPr>
            <w:tcW w:w="4022" w:type="dxa"/>
          </w:tcPr>
          <w:p w:rsidR="006448A6" w:rsidRPr="00775117" w:rsidRDefault="006448A6" w:rsidP="00E07CB4">
            <w:pPr>
              <w:spacing w:before="0"/>
              <w:jc w:val="center"/>
              <w:rPr>
                <w:rFonts w:cs="Arial"/>
                <w:lang w:val="ru-RU"/>
              </w:rPr>
            </w:pPr>
          </w:p>
        </w:tc>
      </w:tr>
      <w:tr w:rsidR="006448A6" w:rsidRPr="00775117" w:rsidTr="00E07CB4">
        <w:trPr>
          <w:jc w:val="center"/>
        </w:trPr>
        <w:tc>
          <w:tcPr>
            <w:tcW w:w="3882" w:type="dxa"/>
            <w:tcBorders>
              <w:bottom w:val="single" w:sz="4" w:space="0" w:color="auto"/>
            </w:tcBorders>
          </w:tcPr>
          <w:p w:rsidR="006448A6" w:rsidRPr="00775117" w:rsidRDefault="006448A6" w:rsidP="00E07CB4">
            <w:pPr>
              <w:spacing w:before="0"/>
              <w:jc w:val="center"/>
              <w:rPr>
                <w:rFonts w:cs="Arial"/>
              </w:rPr>
            </w:pPr>
          </w:p>
        </w:tc>
        <w:tc>
          <w:tcPr>
            <w:tcW w:w="2127" w:type="dxa"/>
          </w:tcPr>
          <w:p w:rsidR="006448A6" w:rsidRPr="00775117" w:rsidRDefault="006448A6" w:rsidP="00E07CB4">
            <w:pPr>
              <w:spacing w:before="0"/>
              <w:jc w:val="center"/>
              <w:rPr>
                <w:rFonts w:cs="Arial"/>
                <w:lang w:val="ru-RU"/>
              </w:rPr>
            </w:pPr>
          </w:p>
        </w:tc>
        <w:tc>
          <w:tcPr>
            <w:tcW w:w="4022" w:type="dxa"/>
            <w:tcBorders>
              <w:bottom w:val="single" w:sz="4" w:space="0" w:color="auto"/>
            </w:tcBorders>
          </w:tcPr>
          <w:p w:rsidR="006448A6" w:rsidRPr="00775117" w:rsidRDefault="006448A6" w:rsidP="00E07CB4">
            <w:pPr>
              <w:spacing w:before="0"/>
              <w:jc w:val="center"/>
              <w:rPr>
                <w:rFonts w:cs="Arial"/>
                <w:lang w:val="ru-RU"/>
              </w:rPr>
            </w:pPr>
          </w:p>
        </w:tc>
      </w:tr>
    </w:tbl>
    <w:p w:rsidR="006448A6" w:rsidRPr="00775117" w:rsidRDefault="006448A6" w:rsidP="006448A6">
      <w:pPr>
        <w:spacing w:before="0"/>
        <w:rPr>
          <w:rFonts w:cs="Arial"/>
        </w:rPr>
      </w:pPr>
      <w:r w:rsidRPr="00775117">
        <w:rPr>
          <w:rFonts w:cs="Arial"/>
        </w:rPr>
        <w:t xml:space="preserve">                                                                                              Потпис овлашћеног лица</w:t>
      </w:r>
    </w:p>
    <w:p w:rsidR="006448A6" w:rsidRPr="00775117" w:rsidRDefault="006448A6" w:rsidP="006448A6">
      <w:pPr>
        <w:spacing w:before="0"/>
        <w:rPr>
          <w:rFonts w:cs="Arial"/>
        </w:rPr>
      </w:pPr>
    </w:p>
    <w:p w:rsidR="006448A6" w:rsidRPr="00775117" w:rsidRDefault="006448A6" w:rsidP="006448A6">
      <w:pPr>
        <w:spacing w:before="0"/>
        <w:rPr>
          <w:rFonts w:cs="Arial"/>
        </w:rPr>
      </w:pPr>
      <w:r w:rsidRPr="00775117">
        <w:rPr>
          <w:rFonts w:cs="Arial"/>
        </w:rPr>
        <w:t>Прилог:</w:t>
      </w:r>
    </w:p>
    <w:p w:rsidR="006448A6" w:rsidRPr="00775117" w:rsidRDefault="006448A6" w:rsidP="006448A6">
      <w:pPr>
        <w:pStyle w:val="ListParagraph"/>
        <w:numPr>
          <w:ilvl w:val="0"/>
          <w:numId w:val="7"/>
        </w:numPr>
        <w:spacing w:before="0" w:after="0" w:line="240" w:lineRule="auto"/>
        <w:rPr>
          <w:rFonts w:ascii="Arial" w:hAnsi="Arial" w:cs="Arial"/>
        </w:rPr>
      </w:pPr>
      <w:r w:rsidRPr="00775117">
        <w:rPr>
          <w:rFonts w:ascii="Arial" w:hAnsi="Arial" w:cs="Arial"/>
        </w:rPr>
        <w:t>1 једна потписана и оверена бланко сопствена меница као гаранција за добро извршење посла</w:t>
      </w:r>
    </w:p>
    <w:p w:rsidR="006448A6" w:rsidRPr="00775117" w:rsidRDefault="006448A6" w:rsidP="006448A6">
      <w:pPr>
        <w:pStyle w:val="ListParagraph"/>
        <w:numPr>
          <w:ilvl w:val="0"/>
          <w:numId w:val="7"/>
        </w:numPr>
        <w:spacing w:before="0" w:after="0" w:line="240" w:lineRule="auto"/>
        <w:rPr>
          <w:rFonts w:ascii="Arial" w:hAnsi="Arial" w:cs="Arial"/>
        </w:rPr>
      </w:pPr>
      <w:r w:rsidRPr="00775117">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448A6" w:rsidRPr="00775117" w:rsidRDefault="006448A6" w:rsidP="006448A6">
      <w:pPr>
        <w:pStyle w:val="ListParagraph"/>
        <w:numPr>
          <w:ilvl w:val="0"/>
          <w:numId w:val="7"/>
        </w:numPr>
        <w:spacing w:before="0" w:after="0" w:line="240" w:lineRule="auto"/>
        <w:rPr>
          <w:rFonts w:ascii="Arial" w:hAnsi="Arial" w:cs="Arial"/>
        </w:rPr>
      </w:pPr>
      <w:r w:rsidRPr="00775117">
        <w:rPr>
          <w:rFonts w:ascii="Arial" w:hAnsi="Arial" w:cs="Arial"/>
        </w:rPr>
        <w:t xml:space="preserve">фотокопија ОП обрасца </w:t>
      </w:r>
    </w:p>
    <w:p w:rsidR="006448A6" w:rsidRPr="00775117" w:rsidRDefault="006448A6" w:rsidP="006448A6">
      <w:pPr>
        <w:pStyle w:val="ListParagraph"/>
        <w:numPr>
          <w:ilvl w:val="0"/>
          <w:numId w:val="7"/>
        </w:numPr>
        <w:spacing w:before="0" w:after="0" w:line="240" w:lineRule="auto"/>
        <w:rPr>
          <w:rFonts w:ascii="Arial" w:hAnsi="Arial" w:cs="Arial"/>
        </w:rPr>
      </w:pPr>
      <w:r w:rsidRPr="00775117">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448A6" w:rsidRPr="00775117" w:rsidRDefault="006448A6" w:rsidP="006448A6">
      <w:pPr>
        <w:spacing w:before="0"/>
        <w:rPr>
          <w:rFonts w:cs="Arial"/>
        </w:rPr>
      </w:pPr>
    </w:p>
    <w:p w:rsidR="006448A6" w:rsidRPr="00775117" w:rsidRDefault="006448A6" w:rsidP="006448A6">
      <w:pPr>
        <w:spacing w:before="0"/>
        <w:rPr>
          <w:rFonts w:cs="Arial"/>
        </w:rPr>
      </w:pPr>
    </w:p>
    <w:p w:rsidR="006448A6" w:rsidRPr="00775117" w:rsidRDefault="006448A6" w:rsidP="006448A6">
      <w:pPr>
        <w:spacing w:before="0"/>
        <w:rPr>
          <w:rFonts w:cs="Arial"/>
        </w:rPr>
      </w:pPr>
    </w:p>
    <w:p w:rsidR="006448A6" w:rsidRPr="00775117" w:rsidRDefault="006448A6" w:rsidP="006448A6">
      <w:pPr>
        <w:spacing w:before="0"/>
        <w:rPr>
          <w:rFonts w:cs="Arial"/>
        </w:rPr>
      </w:pPr>
    </w:p>
    <w:p w:rsidR="006448A6" w:rsidRDefault="006448A6" w:rsidP="006448A6">
      <w:pPr>
        <w:spacing w:before="0"/>
        <w:rPr>
          <w:rFonts w:cs="Arial"/>
          <w:lang w:val="sr-Cyrl-RS"/>
        </w:rPr>
      </w:pPr>
    </w:p>
    <w:p w:rsidR="006448A6" w:rsidRDefault="006448A6" w:rsidP="006448A6">
      <w:pPr>
        <w:spacing w:before="0"/>
        <w:rPr>
          <w:rFonts w:cs="Arial"/>
        </w:rPr>
      </w:pPr>
    </w:p>
    <w:p w:rsidR="006448A6" w:rsidRDefault="006448A6" w:rsidP="006448A6">
      <w:pPr>
        <w:spacing w:before="0"/>
        <w:rPr>
          <w:rFonts w:cs="Arial"/>
        </w:rPr>
      </w:pPr>
    </w:p>
    <w:p w:rsidR="006448A6" w:rsidRDefault="006448A6" w:rsidP="006448A6">
      <w:pPr>
        <w:spacing w:before="0"/>
        <w:rPr>
          <w:rFonts w:cs="Arial"/>
        </w:rPr>
      </w:pPr>
    </w:p>
    <w:p w:rsidR="006448A6" w:rsidRDefault="006448A6" w:rsidP="006448A6">
      <w:pPr>
        <w:spacing w:before="0"/>
        <w:rPr>
          <w:rFonts w:cs="Arial"/>
        </w:rPr>
      </w:pPr>
    </w:p>
    <w:p w:rsidR="006448A6" w:rsidRDefault="006448A6" w:rsidP="006448A6">
      <w:pPr>
        <w:spacing w:before="0"/>
        <w:rPr>
          <w:rFonts w:cs="Arial"/>
        </w:rPr>
      </w:pPr>
    </w:p>
    <w:p w:rsidR="006448A6" w:rsidRDefault="006448A6" w:rsidP="006448A6">
      <w:pPr>
        <w:spacing w:before="0"/>
        <w:rPr>
          <w:rFonts w:cs="Arial"/>
        </w:rPr>
      </w:pPr>
    </w:p>
    <w:p w:rsidR="006448A6" w:rsidRDefault="006448A6" w:rsidP="006448A6">
      <w:pPr>
        <w:spacing w:before="0"/>
        <w:rPr>
          <w:rFonts w:cs="Arial"/>
        </w:rPr>
      </w:pPr>
    </w:p>
    <w:p w:rsidR="006448A6" w:rsidRDefault="006448A6" w:rsidP="006448A6">
      <w:pPr>
        <w:spacing w:before="0"/>
        <w:rPr>
          <w:rFonts w:cs="Arial"/>
        </w:rPr>
      </w:pPr>
    </w:p>
    <w:p w:rsidR="006448A6" w:rsidRPr="006448A6" w:rsidRDefault="006448A6" w:rsidP="006448A6">
      <w:pPr>
        <w:spacing w:before="0"/>
        <w:rPr>
          <w:rFonts w:cs="Arial"/>
        </w:rPr>
      </w:pPr>
    </w:p>
    <w:p w:rsidR="006448A6" w:rsidRDefault="006448A6" w:rsidP="006448A6">
      <w:pPr>
        <w:spacing w:before="0"/>
        <w:rPr>
          <w:rFonts w:cs="Arial"/>
          <w:lang w:val="sr-Cyrl-RS"/>
        </w:rPr>
      </w:pPr>
    </w:p>
    <w:p w:rsidR="00B043D1" w:rsidRPr="00E47C2E" w:rsidRDefault="00B043D1" w:rsidP="00AD1279">
      <w:pPr>
        <w:spacing w:before="0"/>
        <w:rPr>
          <w:rFonts w:cs="Arial"/>
          <w:color w:val="00B0F0"/>
        </w:rPr>
      </w:pPr>
    </w:p>
    <w:p w:rsidR="00AD1279" w:rsidRPr="006448A6" w:rsidRDefault="00414CFF" w:rsidP="00AD1279">
      <w:pPr>
        <w:spacing w:before="0"/>
        <w:rPr>
          <w:rFonts w:cs="Arial"/>
        </w:rPr>
      </w:pPr>
      <w:r>
        <w:rPr>
          <w:rFonts w:cs="Arial"/>
          <w:color w:val="00B0F0"/>
        </w:rPr>
        <w:lastRenderedPageBreak/>
        <w:t xml:space="preserve">                                                                   </w:t>
      </w:r>
      <w:r w:rsidR="00AD1279" w:rsidRPr="00414CFF">
        <w:rPr>
          <w:rFonts w:cs="Arial"/>
        </w:rPr>
        <w:t>ПРИЛОГ бр.</w:t>
      </w:r>
      <w:r w:rsidR="006448A6">
        <w:rPr>
          <w:rFonts w:cs="Arial"/>
        </w:rPr>
        <w:t>4</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414CFF" w:rsidRDefault="00AD1279" w:rsidP="00AD1279">
      <w:pPr>
        <w:spacing w:before="0"/>
        <w:rPr>
          <w:rFonts w:cs="Arial"/>
          <w:color w:val="FF0000"/>
        </w:rPr>
      </w:pPr>
      <w:r w:rsidRPr="00414CFF">
        <w:rPr>
          <w:rFonts w:cs="Arial"/>
          <w:color w:val="FF0000"/>
        </w:rPr>
        <w:t xml:space="preserve">    (Назив </w:t>
      </w:r>
      <w:proofErr w:type="gramStart"/>
      <w:r w:rsidRPr="00414CFF">
        <w:rPr>
          <w:rFonts w:cs="Arial"/>
          <w:color w:val="FF0000"/>
        </w:rPr>
        <w:t>пра</w:t>
      </w:r>
      <w:r w:rsidR="00212A5F" w:rsidRPr="00414CFF">
        <w:rPr>
          <w:rFonts w:cs="Arial"/>
          <w:color w:val="FF0000"/>
        </w:rPr>
        <w:t>вног  лица</w:t>
      </w:r>
      <w:proofErr w:type="gramEnd"/>
      <w:r w:rsidR="00212A5F" w:rsidRPr="00414CFF">
        <w:rPr>
          <w:rFonts w:cs="Arial"/>
          <w:color w:val="FF0000"/>
        </w:rPr>
        <w:t xml:space="preserve">) </w:t>
      </w:r>
      <w:r w:rsidR="00212A5F" w:rsidRPr="00414CFF">
        <w:rPr>
          <w:rFonts w:cs="Arial"/>
          <w:color w:val="FF0000"/>
        </w:rPr>
        <w:tab/>
      </w:r>
      <w:r w:rsidR="00212A5F" w:rsidRPr="00414CFF">
        <w:rPr>
          <w:rFonts w:cs="Arial"/>
          <w:color w:val="FF0000"/>
        </w:rPr>
        <w:tab/>
      </w:r>
      <w:r w:rsidR="00212A5F" w:rsidRPr="00414CFF">
        <w:rPr>
          <w:rFonts w:cs="Arial"/>
          <w:color w:val="FF0000"/>
        </w:rPr>
        <w:tab/>
        <w:t xml:space="preserve">(Назив организационог дела ЈП </w:t>
      </w:r>
      <w:r w:rsidRPr="00414CFF">
        <w:rPr>
          <w:rFonts w:cs="Arial"/>
          <w:color w:val="FF0000"/>
        </w:rPr>
        <w:t>ЕПС)</w:t>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r w:rsidRPr="00414CFF">
        <w:rPr>
          <w:rFonts w:cs="Arial"/>
          <w:color w:val="FF0000"/>
        </w:rPr>
        <w:t>(</w:t>
      </w:r>
      <w:r w:rsidR="00212A5F" w:rsidRPr="00414CFF">
        <w:rPr>
          <w:rFonts w:cs="Arial"/>
          <w:color w:val="FF0000"/>
        </w:rPr>
        <w:t xml:space="preserve">Адреса </w:t>
      </w:r>
      <w:proofErr w:type="gramStart"/>
      <w:r w:rsidR="00212A5F" w:rsidRPr="00414CFF">
        <w:rPr>
          <w:rFonts w:cs="Arial"/>
          <w:color w:val="FF0000"/>
        </w:rPr>
        <w:t>правног  лица</w:t>
      </w:r>
      <w:proofErr w:type="gramEnd"/>
      <w:r w:rsidR="00212A5F" w:rsidRPr="00414CFF">
        <w:rPr>
          <w:rFonts w:cs="Arial"/>
          <w:color w:val="FF0000"/>
        </w:rPr>
        <w:t xml:space="preserve">)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Pr="00414CFF">
        <w:rPr>
          <w:rFonts w:cs="Arial"/>
          <w:color w:val="FF0000"/>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proofErr w:type="gramStart"/>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proofErr w:type="gramEnd"/>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Default="00414CFF" w:rsidP="00414CFF">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414CFF" w:rsidRDefault="00414CFF" w:rsidP="00414CFF">
      <w:pPr>
        <w:rPr>
          <w:rFonts w:cs="Arial"/>
          <w:color w:val="FF0000"/>
          <w:lang w:val="ru-RU"/>
        </w:rPr>
      </w:pPr>
      <w:r>
        <w:rPr>
          <w:rFonts w:cs="Arial"/>
          <w:color w:val="FF0000"/>
          <w:lang w:val="ru-RU"/>
        </w:rPr>
        <w:t xml:space="preserve">                                                                                            Одговорно лице по Решењу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AD1279" w:rsidRPr="00414CFF" w:rsidRDefault="00AD1279" w:rsidP="00AD1279">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AD1279" w:rsidRPr="00414CFF" w:rsidRDefault="00414CFF" w:rsidP="00AD1279">
      <w:pPr>
        <w:spacing w:before="0"/>
        <w:rPr>
          <w:rFonts w:cs="Arial"/>
          <w:color w:val="FF0000"/>
        </w:rPr>
      </w:pPr>
      <w:r>
        <w:rPr>
          <w:rFonts w:cs="Arial"/>
          <w:color w:val="FF0000"/>
          <w:vertAlign w:val="superscript"/>
          <w:lang w:val="ru-RU"/>
        </w:rPr>
        <w:t>1)</w:t>
      </w:r>
      <w:r w:rsidR="00AD1279" w:rsidRPr="00414CFF">
        <w:rPr>
          <w:rFonts w:cs="Arial"/>
          <w:color w:val="FF0000"/>
        </w:rPr>
        <w:t xml:space="preserve">  у случају да се услуга односи на већи број МТ, уз Записник приложити посебну спецификацију по МТ</w:t>
      </w:r>
    </w:p>
    <w:p w:rsidR="00AD1279" w:rsidRPr="00414CFF" w:rsidRDefault="00414CFF" w:rsidP="00AD1279">
      <w:pPr>
        <w:spacing w:before="0"/>
        <w:rPr>
          <w:rFonts w:cs="Arial"/>
          <w:color w:val="FF0000"/>
        </w:rPr>
      </w:pPr>
      <w:r>
        <w:rPr>
          <w:rFonts w:cs="Arial"/>
          <w:color w:val="FF0000"/>
          <w:vertAlign w:val="superscript"/>
          <w:lang w:val="ru-RU"/>
        </w:rPr>
        <w:t>2)</w:t>
      </w:r>
      <w:r>
        <w:rPr>
          <w:rFonts w:cs="Arial"/>
          <w:color w:val="FF0000"/>
          <w:lang w:val="ru-RU"/>
        </w:rPr>
        <w:t xml:space="preserve">   </w:t>
      </w:r>
      <w:r w:rsidR="00AD1279" w:rsidRPr="00414CFF">
        <w:rPr>
          <w:rFonts w:cs="Arial"/>
          <w:color w:val="FF0000"/>
        </w:rPr>
        <w:t>потписује и печатира Надзорни орган за услуге инвестиционих пројеката</w:t>
      </w:r>
    </w:p>
    <w:p w:rsidR="00AD1279" w:rsidRPr="00414CFF" w:rsidRDefault="00AD1279" w:rsidP="00AD1279">
      <w:pPr>
        <w:spacing w:before="0"/>
        <w:rPr>
          <w:rFonts w:cs="Arial"/>
          <w:color w:val="FF0000"/>
        </w:rPr>
      </w:pPr>
    </w:p>
    <w:p w:rsidR="00AD1279" w:rsidRPr="00414CFF" w:rsidRDefault="00414CFF" w:rsidP="00AD1279">
      <w:pPr>
        <w:spacing w:before="0"/>
        <w:rPr>
          <w:rFonts w:cs="Arial"/>
          <w:color w:val="FF0000"/>
        </w:rPr>
      </w:pPr>
      <w:r>
        <w:rPr>
          <w:rFonts w:cs="Arial"/>
          <w:color w:val="FF0000"/>
        </w:rPr>
        <w:t>*</w:t>
      </w:r>
      <w:r w:rsidR="00AD1279" w:rsidRPr="00414CFF">
        <w:rPr>
          <w:rFonts w:cs="Arial"/>
          <w:color w:val="FF0000"/>
        </w:rPr>
        <w:t>Појашњења: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414CFF" w:rsidRDefault="00642BB8" w:rsidP="00AD1279">
      <w:pPr>
        <w:spacing w:before="0"/>
        <w:rPr>
          <w:rFonts w:cs="Arial"/>
          <w:color w:val="FF0000"/>
        </w:rPr>
      </w:pPr>
      <w:proofErr w:type="gramStart"/>
      <w:r>
        <w:rPr>
          <w:rFonts w:cs="Arial"/>
          <w:color w:val="FF0000"/>
        </w:rPr>
        <w:t>-</w:t>
      </w:r>
      <w:r w:rsidR="00AD1279" w:rsidRPr="00414CFF">
        <w:rPr>
          <w:rFonts w:cs="Arial"/>
          <w:color w:val="FF0000"/>
        </w:rPr>
        <w:t>Сви добављачи биће дужни да уз фактуру доставе и обострано потписани Записник.</w:t>
      </w:r>
      <w:proofErr w:type="gramEnd"/>
    </w:p>
    <w:p w:rsidR="00AD1279" w:rsidRDefault="00642BB8" w:rsidP="00AD1279">
      <w:pPr>
        <w:spacing w:before="0"/>
        <w:rPr>
          <w:rFonts w:cs="Arial"/>
          <w:color w:val="FF0000"/>
        </w:rPr>
      </w:pPr>
      <w:r>
        <w:rPr>
          <w:rFonts w:cs="Arial"/>
          <w:color w:val="FF0000"/>
        </w:rPr>
        <w:t>-</w:t>
      </w:r>
      <w:r w:rsidR="00AD1279" w:rsidRPr="00414CFF">
        <w:rPr>
          <w:rFonts w:cs="Arial"/>
          <w:color w:val="FF0000"/>
        </w:rPr>
        <w:t>Обавеза Наручиоца је издавање писменог Налога за набавк</w:t>
      </w:r>
      <w:r w:rsidR="00414CFF">
        <w:rPr>
          <w:rFonts w:cs="Arial"/>
          <w:color w:val="FF0000"/>
        </w:rPr>
        <w:t>у без обзира на предмет набавке</w:t>
      </w:r>
      <w:r w:rsidR="00AD1279" w:rsidRPr="00414CFF">
        <w:rPr>
          <w:rFonts w:cs="Arial"/>
          <w:color w:val="FF0000"/>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0"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0"/>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B16DCF" w:rsidP="00EE793E">
      <w:pPr>
        <w:pStyle w:val="KDParagraf"/>
        <w:spacing w:before="0"/>
        <w:rPr>
          <w:rFonts w:cs="Arial"/>
          <w:color w:val="00B0F0"/>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12.01.72300/3-16 од 01.03.2016.године, заступа финансијски директор ТЕНТ Милорад Лазић, дипл.</w:t>
      </w:r>
      <w:proofErr w:type="gramEnd"/>
      <w:r>
        <w:rPr>
          <w:rFonts w:cs="Arial"/>
        </w:rPr>
        <w:t xml:space="preserve"> </w:t>
      </w:r>
      <w:proofErr w:type="gramStart"/>
      <w:r>
        <w:rPr>
          <w:rFonts w:cs="Arial"/>
        </w:rPr>
        <w:t>екон</w:t>
      </w:r>
      <w:proofErr w:type="gramEnd"/>
      <w:r>
        <w:rPr>
          <w:rFonts w:cs="Arial"/>
        </w:rPr>
        <w:t xml:space="preserve">. </w:t>
      </w:r>
      <w:r w:rsidR="00EE793E" w:rsidRPr="00E47C2E">
        <w:rPr>
          <w:rFonts w:cs="Arial"/>
          <w:color w:val="00B0F0"/>
        </w:rPr>
        <w:t>(</w:t>
      </w:r>
      <w:proofErr w:type="gramStart"/>
      <w:r w:rsidR="00EE793E" w:rsidRPr="00E47C2E">
        <w:rPr>
          <w:rFonts w:cs="Arial"/>
          <w:color w:val="00B0F0"/>
        </w:rPr>
        <w:t>у</w:t>
      </w:r>
      <w:proofErr w:type="gramEnd"/>
      <w:r w:rsidR="00EE793E" w:rsidRPr="00E47C2E">
        <w:rPr>
          <w:rFonts w:cs="Arial"/>
          <w:color w:val="00B0F0"/>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w:t>
      </w:r>
      <w:proofErr w:type="gramStart"/>
      <w:r>
        <w:rPr>
          <w:rFonts w:eastAsia="Calibri" w:cs="Arial"/>
        </w:rPr>
        <w:t>)_</w:t>
      </w:r>
      <w:proofErr w:type="gramEnd"/>
      <w:r>
        <w:rPr>
          <w:rFonts w:eastAsia="Calibri" w:cs="Arial"/>
        </w:rPr>
        <w:t>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r>
        <w:rPr>
          <w:rFonts w:cs="Arial"/>
        </w:rPr>
        <w:t>текући рачун ____________</w:t>
      </w:r>
      <w:proofErr w:type="gramStart"/>
      <w:r>
        <w:rPr>
          <w:rFonts w:cs="Arial"/>
        </w:rPr>
        <w:t>,банка</w:t>
      </w:r>
      <w:proofErr w:type="gramEnd"/>
      <w:r>
        <w:rPr>
          <w:rFonts w:cs="Arial"/>
        </w:rPr>
        <w:t xml:space="preserve">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w:t>
      </w:r>
      <w:proofErr w:type="gramStart"/>
      <w:r w:rsidRPr="00E47C2E">
        <w:rPr>
          <w:rFonts w:cs="Arial"/>
        </w:rPr>
        <w:t>у</w:t>
      </w:r>
      <w:proofErr w:type="gramEnd"/>
      <w:r w:rsidRPr="00E47C2E">
        <w:rPr>
          <w:rFonts w:cs="Arial"/>
        </w:rPr>
        <w:t xml:space="preserve">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w:t>
      </w:r>
      <w:proofErr w:type="gramStart"/>
      <w:r>
        <w:rPr>
          <w:rFonts w:eastAsia="Calibri" w:cs="Arial"/>
        </w:rPr>
        <w:t>)_</w:t>
      </w:r>
      <w:proofErr w:type="gramEnd"/>
      <w:r>
        <w:rPr>
          <w:rFonts w:eastAsia="Calibri" w:cs="Arial"/>
        </w:rPr>
        <w:t>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p>
    <w:p w:rsidR="00B16DCF" w:rsidRDefault="00B16DCF" w:rsidP="00B16DCF">
      <w:pPr>
        <w:spacing w:before="0"/>
        <w:rPr>
          <w:rFonts w:eastAsia="Calibri" w:cs="Arial"/>
        </w:rPr>
      </w:pPr>
      <w:proofErr w:type="gramStart"/>
      <w:r>
        <w:rPr>
          <w:rFonts w:cs="Arial"/>
        </w:rPr>
        <w:t>текући</w:t>
      </w:r>
      <w:proofErr w:type="gramEnd"/>
      <w:r>
        <w:rPr>
          <w:rFonts w:cs="Arial"/>
        </w:rPr>
        <w:t xml:space="preserve">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w:t>
      </w:r>
      <w:proofErr w:type="gramStart"/>
      <w:r w:rsidRPr="00E47C2E">
        <w:rPr>
          <w:rFonts w:cs="Arial"/>
        </w:rPr>
        <w:t>у</w:t>
      </w:r>
      <w:proofErr w:type="gramEnd"/>
      <w:r w:rsidRPr="00E47C2E">
        <w:rPr>
          <w:rFonts w:cs="Arial"/>
        </w:rPr>
        <w:t xml:space="preserve">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у </w:t>
      </w:r>
      <w:r w:rsidR="00B16DCF" w:rsidRPr="00D920E5">
        <w:rPr>
          <w:rFonts w:cs="Arial"/>
          <w:color w:val="00B0F0"/>
        </w:rPr>
        <w:t>Обреновцу</w:t>
      </w:r>
      <w:r w:rsidRPr="00E47C2E">
        <w:rPr>
          <w:rFonts w:cs="Arial"/>
        </w:rPr>
        <w:t>,</w:t>
      </w:r>
      <w:r w:rsidR="00D920E5" w:rsidRPr="00D920E5">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Default="00EE793E" w:rsidP="00EE793E">
      <w:pPr>
        <w:pStyle w:val="KDParagraf"/>
        <w:spacing w:before="0"/>
        <w:rPr>
          <w:rFonts w:cs="Arial"/>
        </w:rPr>
      </w:pPr>
    </w:p>
    <w:p w:rsidR="00F5461C" w:rsidRDefault="00F5461C" w:rsidP="00EE793E">
      <w:pPr>
        <w:pStyle w:val="KDParagraf"/>
        <w:spacing w:before="0"/>
        <w:rPr>
          <w:rFonts w:cs="Arial"/>
        </w:rPr>
      </w:pPr>
    </w:p>
    <w:p w:rsidR="00F5461C" w:rsidRDefault="00F5461C" w:rsidP="00EE793E">
      <w:pPr>
        <w:pStyle w:val="KDParagraf"/>
        <w:spacing w:before="0"/>
        <w:rPr>
          <w:rFonts w:cs="Arial"/>
        </w:rPr>
      </w:pPr>
    </w:p>
    <w:p w:rsidR="00F5461C" w:rsidRDefault="00F5461C" w:rsidP="00EE793E">
      <w:pPr>
        <w:pStyle w:val="KDParagraf"/>
        <w:spacing w:before="0"/>
        <w:rPr>
          <w:rFonts w:cs="Arial"/>
        </w:rPr>
      </w:pPr>
    </w:p>
    <w:p w:rsidR="00F5461C" w:rsidRDefault="00F5461C" w:rsidP="00EE793E">
      <w:pPr>
        <w:pStyle w:val="KDParagraf"/>
        <w:spacing w:before="0"/>
        <w:rPr>
          <w:rFonts w:cs="Arial"/>
        </w:rPr>
      </w:pPr>
    </w:p>
    <w:p w:rsidR="00F5461C" w:rsidRPr="00E47C2E" w:rsidRDefault="00F5461C" w:rsidP="00EE793E">
      <w:pPr>
        <w:pStyle w:val="KDParagraf"/>
        <w:spacing w:before="0"/>
        <w:rPr>
          <w:rFonts w:cs="Arial"/>
        </w:rPr>
      </w:pPr>
    </w:p>
    <w:p w:rsidR="00EE793E" w:rsidRPr="00842B4F" w:rsidRDefault="00EE793E" w:rsidP="00842B4F">
      <w:pPr>
        <w:pStyle w:val="KDParagraf"/>
        <w:spacing w:before="0"/>
        <w:jc w:val="center"/>
        <w:rPr>
          <w:rFonts w:cs="Arial"/>
          <w:b/>
          <w:lang w:val="sr-Cyrl-RS"/>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A1F03">
      <w:pPr>
        <w:pStyle w:val="KDParagraf"/>
        <w:numPr>
          <w:ilvl w:val="0"/>
          <w:numId w:val="27"/>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услуге_____________</w:t>
      </w:r>
      <w:r w:rsidRPr="00B16DCF">
        <w:rPr>
          <w:rFonts w:cs="Arial"/>
        </w:rPr>
        <w:t xml:space="preserve"> </w:t>
      </w:r>
      <w:r w:rsidR="00EE793E" w:rsidRPr="00B16DCF">
        <w:rPr>
          <w:rFonts w:cs="Arial"/>
        </w:rPr>
        <w:t xml:space="preserve">(у даљем тексту: Услуга), </w:t>
      </w:r>
      <w:r w:rsidRPr="00B16DCF">
        <w:rPr>
          <w:rFonts w:cs="Arial"/>
        </w:rPr>
        <w:t>бр.ЈН</w:t>
      </w:r>
      <w:r>
        <w:rPr>
          <w:rFonts w:cs="Arial"/>
        </w:rPr>
        <w:t>______</w:t>
      </w:r>
    </w:p>
    <w:p w:rsidR="00B16DCF" w:rsidRDefault="00EE793E" w:rsidP="004A1F03">
      <w:pPr>
        <w:pStyle w:val="KDNabrajanje"/>
        <w:numPr>
          <w:ilvl w:val="0"/>
          <w:numId w:val="26"/>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Pr>
          <w:rFonts w:cs="Arial"/>
          <w:color w:val="00B0F0"/>
        </w:rPr>
        <w:t>.</w:t>
      </w:r>
    </w:p>
    <w:p w:rsidR="00EE793E" w:rsidRPr="00E47C2E" w:rsidRDefault="00EE793E" w:rsidP="004A1F03">
      <w:pPr>
        <w:pStyle w:val="KDNabrajanje"/>
        <w:numPr>
          <w:ilvl w:val="0"/>
          <w:numId w:val="26"/>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A05959">
        <w:rPr>
          <w:rFonts w:cs="Arial"/>
        </w:rPr>
        <w:t>180/2017-3000/0497/2017</w:t>
      </w:r>
      <w:r w:rsidRPr="00E47C2E">
        <w:rPr>
          <w:rFonts w:cs="Arial"/>
        </w:rPr>
        <w:t>, која је заведена код Корисника услуге под   бројем ______</w:t>
      </w:r>
      <w:r w:rsidR="00FD5422" w:rsidRPr="00E47C2E">
        <w:rPr>
          <w:rFonts w:cs="Arial"/>
        </w:rPr>
        <w:t xml:space="preserve"> од _____.201</w:t>
      </w:r>
      <w:r w:rsidR="00842B4F">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FE6ACB" w:rsidRPr="00016893" w:rsidRDefault="00EE793E" w:rsidP="00FE6ACB">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„_________</w:t>
      </w:r>
      <w:proofErr w:type="gramStart"/>
      <w:r w:rsidRPr="00E47C2E">
        <w:rPr>
          <w:rFonts w:cs="Arial"/>
        </w:rPr>
        <w:t>“ (</w:t>
      </w:r>
      <w:proofErr w:type="gramEnd"/>
      <w:r w:rsidRPr="00E47C2E">
        <w:rPr>
          <w:rFonts w:cs="Arial"/>
        </w:rPr>
        <w:t>у даљем тексту: Услуга) која се састоји од:</w:t>
      </w:r>
      <w:r w:rsidR="00FE6ACB" w:rsidRPr="00FE6ACB">
        <w:rPr>
          <w:rFonts w:cs="Arial"/>
          <w:lang w:val="sr-Cyrl-RS"/>
        </w:rPr>
        <w:t xml:space="preserve"> </w:t>
      </w:r>
      <w:r w:rsidR="00FE6ACB" w:rsidRPr="006A3B4B">
        <w:rPr>
          <w:rFonts w:cs="Arial"/>
          <w:lang w:val="sr-Cyrl-RS"/>
        </w:rPr>
        <w:t>према усвојеној Понуди број ___________ од ________________која је у прилогу и саставни је део ово Уговора.</w:t>
      </w:r>
    </w:p>
    <w:p w:rsidR="00871532" w:rsidRDefault="00871532" w:rsidP="00871532">
      <w:pPr>
        <w:spacing w:before="0"/>
        <w:rPr>
          <w:rFonts w:cs="Arial"/>
          <w:lang w:val="ru-RU"/>
        </w:rPr>
      </w:pPr>
    </w:p>
    <w:p w:rsidR="00871532" w:rsidRDefault="00871532" w:rsidP="00871532">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_______________________________________________________и то: _______________________________________, са процентом учешћа у понуди од __%.</w:t>
      </w:r>
    </w:p>
    <w:p w:rsidR="00871532" w:rsidRDefault="00871532" w:rsidP="00871532">
      <w:pPr>
        <w:spacing w:before="0"/>
        <w:rPr>
          <w:rFonts w:eastAsia="Calibri" w:cs="Arial"/>
          <w:lang w:val="ru-RU"/>
        </w:rPr>
      </w:pPr>
    </w:p>
    <w:p w:rsidR="00871532" w:rsidRDefault="00871532" w:rsidP="00871532">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871532" w:rsidRDefault="00871532" w:rsidP="00871532">
      <w:pPr>
        <w:spacing w:before="0"/>
        <w:rPr>
          <w:rFonts w:eastAsia="Calibri" w:cs="Arial"/>
          <w:lang w:val="ru-RU"/>
        </w:rPr>
      </w:pPr>
    </w:p>
    <w:p w:rsidR="00871532" w:rsidRPr="006D63EF" w:rsidRDefault="00871532" w:rsidP="00871532">
      <w:pPr>
        <w:spacing w:before="0"/>
        <w:rPr>
          <w:rFonts w:cs="Arial"/>
          <w:lang w:val="sr-Cyrl-RS"/>
        </w:rPr>
      </w:pPr>
      <w:r>
        <w:rPr>
          <w:rFonts w:eastAsia="Calibri" w:cs="Arial"/>
          <w:lang w:val="ru-RU"/>
        </w:rPr>
        <w:t xml:space="preserve">Група понуђача у заједничкој понуди, одговорна је неограничено солидарно за извршење обавеза по основу овог Уговора. </w:t>
      </w:r>
    </w:p>
    <w:p w:rsidR="00871532" w:rsidRDefault="00871532" w:rsidP="00871532">
      <w:pPr>
        <w:pStyle w:val="KDParagraf"/>
        <w:spacing w:before="0"/>
        <w:rPr>
          <w:rFonts w:cs="Arial"/>
          <w:b/>
          <w:lang w:val="sr-Cyrl-RS"/>
        </w:rPr>
      </w:pPr>
    </w:p>
    <w:p w:rsidR="00FE6ACB" w:rsidRDefault="00FE6ACB" w:rsidP="00FE6ACB">
      <w:pPr>
        <w:pStyle w:val="KDParagraf"/>
        <w:spacing w:before="0"/>
        <w:rPr>
          <w:rFonts w:cs="Arial"/>
          <w:b/>
          <w:lang w:val="sr-Cyrl-RS"/>
        </w:rPr>
      </w:pPr>
    </w:p>
    <w:p w:rsidR="00EE793E" w:rsidRPr="00E47C2E" w:rsidRDefault="00EE793E" w:rsidP="00FE6ACB">
      <w:pPr>
        <w:pStyle w:val="KDParagraf"/>
        <w:spacing w:before="0"/>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________________________) RSD,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2355DE" w:rsidRPr="00B85DA8" w:rsidRDefault="002355DE" w:rsidP="00EE793E">
      <w:pPr>
        <w:pStyle w:val="KDParagraf"/>
        <w:spacing w:before="0"/>
        <w:rPr>
          <w:rFonts w:cs="Arial"/>
          <w:b/>
          <w:color w:val="00B0F0"/>
          <w:lang w:val="sr-Cyrl-RS"/>
        </w:rPr>
      </w:pPr>
    </w:p>
    <w:p w:rsidR="00441E81" w:rsidRPr="00317F67" w:rsidRDefault="00EE793E" w:rsidP="00EE793E">
      <w:pPr>
        <w:pStyle w:val="KDParagraf"/>
        <w:spacing w:before="0"/>
        <w:rPr>
          <w:rFonts w:cs="Arial"/>
          <w:lang w:val="sr-Cyrl-RS"/>
        </w:rPr>
      </w:pPr>
      <w:proofErr w:type="gramStart"/>
      <w:r w:rsidRPr="00E47C2E">
        <w:rPr>
          <w:rFonts w:cs="Arial"/>
        </w:rPr>
        <w:t>Цена је фиксна односно не може се мењати за све време извршења Услуге.</w:t>
      </w:r>
      <w:proofErr w:type="gramEnd"/>
      <w:r w:rsidRPr="00E47C2E">
        <w:rPr>
          <w:rFonts w:cs="Arial"/>
        </w:rPr>
        <w:t xml:space="preserve"> </w:t>
      </w: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EE793E" w:rsidRPr="00317F67"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w:t>
      </w:r>
      <w:r w:rsidRPr="000D292D">
        <w:rPr>
          <w:rFonts w:cs="Arial"/>
        </w:rPr>
        <w:t xml:space="preserve">Услугу динарском </w:t>
      </w:r>
      <w:proofErr w:type="gramStart"/>
      <w:r w:rsidRPr="000D292D">
        <w:rPr>
          <w:rFonts w:cs="Arial"/>
        </w:rPr>
        <w:t>дознаком ,</w:t>
      </w:r>
      <w:proofErr w:type="gramEnd"/>
      <w:r w:rsidRPr="000D292D">
        <w:rPr>
          <w:rFonts w:cs="Arial"/>
        </w:rPr>
        <w:t xml:space="preserve"> на следећи начин:</w:t>
      </w:r>
    </w:p>
    <w:p w:rsidR="00EE793E" w:rsidRPr="00B85DA8" w:rsidRDefault="00EE793E" w:rsidP="00EE793E">
      <w:pPr>
        <w:pStyle w:val="KDParagraf"/>
        <w:spacing w:before="0"/>
        <w:rPr>
          <w:rFonts w:cs="Arial"/>
        </w:rPr>
      </w:pPr>
    </w:p>
    <w:p w:rsidR="00317F67" w:rsidRDefault="00EE793E" w:rsidP="007013A5">
      <w:pPr>
        <w:pStyle w:val="KDParagraf"/>
        <w:spacing w:before="0"/>
        <w:rPr>
          <w:rFonts w:cs="Arial"/>
          <w:lang w:val="sr-Cyrl-RS"/>
        </w:rPr>
      </w:pPr>
      <w:r w:rsidRPr="00B85DA8">
        <w:rPr>
          <w:rFonts w:cs="Arial"/>
        </w:rPr>
        <w:lastRenderedPageBreak/>
        <w:tab/>
      </w:r>
      <w:r w:rsidR="00317F67" w:rsidRPr="00317F67">
        <w:rPr>
          <w:rFonts w:cs="Arial"/>
        </w:rPr>
        <w:t xml:space="preserve">• </w:t>
      </w:r>
      <w:proofErr w:type="gramStart"/>
      <w:r w:rsidR="00317F67" w:rsidRPr="00317F67">
        <w:rPr>
          <w:rFonts w:cs="Arial"/>
        </w:rPr>
        <w:t>сукцесивно</w:t>
      </w:r>
      <w:proofErr w:type="gramEnd"/>
      <w:r w:rsidR="00317F67" w:rsidRPr="00317F67">
        <w:rPr>
          <w:rFonts w:cs="Arial"/>
        </w:rPr>
        <w:t xml:space="preserve">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Извештаја.</w:t>
      </w:r>
    </w:p>
    <w:p w:rsidR="00317F67" w:rsidRDefault="00317F67" w:rsidP="007013A5">
      <w:pPr>
        <w:pStyle w:val="KDParagraf"/>
        <w:spacing w:before="0"/>
        <w:rPr>
          <w:rFonts w:cs="Arial"/>
          <w:lang w:val="sr-Cyrl-RS"/>
        </w:rPr>
      </w:pPr>
    </w:p>
    <w:p w:rsidR="00871532" w:rsidRPr="00CB6350" w:rsidRDefault="00871532" w:rsidP="00871532">
      <w:pPr>
        <w:tabs>
          <w:tab w:val="left" w:pos="567"/>
        </w:tabs>
        <w:spacing w:before="0"/>
        <w:rPr>
          <w:rFonts w:cs="Arial"/>
        </w:rPr>
      </w:pPr>
      <w:r w:rsidRPr="00CB6350">
        <w:rPr>
          <w:rFonts w:cs="Arial"/>
        </w:rPr>
        <w:t>Рачун мора да гласи на: Јавно предузеће „Електропривреда Србије</w:t>
      </w:r>
      <w:proofErr w:type="gramStart"/>
      <w:r w:rsidRPr="00CB6350">
        <w:rPr>
          <w:rFonts w:cs="Arial"/>
        </w:rPr>
        <w:t>“ Београд</w:t>
      </w:r>
      <w:proofErr w:type="gramEnd"/>
      <w:r w:rsidRPr="00CB6350">
        <w:rPr>
          <w:rFonts w:cs="Arial"/>
        </w:rPr>
        <w:t>, Царице Милице 2   ПИБ: 103920327 Огранак ТЕНТ Београд-Обреновац, Богољуба Урошевића Црног 44   и бити достављен на адресу Корисника: Јавно предузеће „Електропривреда Србије“ Београд, огранак ТЕНТ, ТЕ Колубара, 3.октобар бр.146, 11563 Велики Црљени,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871532" w:rsidRPr="00CB6350" w:rsidRDefault="00871532" w:rsidP="00871532">
      <w:pPr>
        <w:tabs>
          <w:tab w:val="left" w:pos="567"/>
        </w:tabs>
        <w:spacing w:before="0"/>
        <w:rPr>
          <w:rFonts w:cs="Arial"/>
        </w:rPr>
      </w:pPr>
      <w:proofErr w:type="gramStart"/>
      <w:r w:rsidRPr="00CB6350">
        <w:rPr>
          <w:rFonts w:cs="Arial"/>
        </w:rPr>
        <w:t>У испостављеном рачуну, Пружалац услуге је дужан да се придржава тачно дефинисаних назива из конкурсне документације и прихваћене понуде (из Обрасца структуре цене).</w:t>
      </w:r>
      <w:proofErr w:type="gramEnd"/>
      <w:r w:rsidRPr="00CB6350">
        <w:rPr>
          <w:rFonts w:cs="Arial"/>
        </w:rPr>
        <w:t xml:space="preserve"> </w:t>
      </w:r>
      <w:proofErr w:type="gramStart"/>
      <w:r w:rsidRPr="00CB6350">
        <w:rPr>
          <w:rFonts w:cs="Arial"/>
        </w:rPr>
        <w:t>Рачуни који не одговарају наведеним тачним називима, сматраће се неисправним.</w:t>
      </w:r>
      <w:proofErr w:type="gramEnd"/>
      <w:r w:rsidRPr="00CB6350">
        <w:rPr>
          <w:rFonts w:cs="Arial"/>
        </w:rPr>
        <w:t xml:space="preserve"> </w:t>
      </w:r>
      <w:proofErr w:type="gramStart"/>
      <w:r w:rsidRPr="00CB6350">
        <w:rPr>
          <w:rFonts w:cs="Arial"/>
        </w:rPr>
        <w:t>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71532" w:rsidRPr="00CB6350" w:rsidRDefault="00871532" w:rsidP="00871532">
      <w:pPr>
        <w:tabs>
          <w:tab w:val="left" w:pos="567"/>
        </w:tabs>
        <w:spacing w:before="0"/>
        <w:rPr>
          <w:rFonts w:eastAsia="Calibri" w:cs="Arial"/>
          <w:b/>
          <w:color w:val="000000" w:themeColor="text1"/>
        </w:rPr>
      </w:pPr>
      <w:r w:rsidRPr="00CB6350">
        <w:rPr>
          <w:rFonts w:cs="Arial"/>
          <w:b/>
          <w:lang w:val="sr-Cyrl-RS"/>
        </w:rPr>
        <w:t xml:space="preserve">Пружалац услуге је </w:t>
      </w:r>
      <w:r w:rsidRPr="00CB6350">
        <w:rPr>
          <w:b/>
          <w:color w:val="000000"/>
        </w:rPr>
        <w:t>oбaвeзaн дa нa фaктури нaвeдe брoj и дaтум угoвoрa нa oснoву кo</w:t>
      </w:r>
      <w:r w:rsidRPr="00CB6350">
        <w:rPr>
          <w:b/>
          <w:color w:val="000000"/>
          <w:lang w:val="sr-Cyrl-RS"/>
        </w:rPr>
        <w:t>г</w:t>
      </w:r>
      <w:r w:rsidRPr="00CB6350">
        <w:rPr>
          <w:b/>
          <w:color w:val="000000"/>
        </w:rPr>
        <w:t xml:space="preserve"> je издao фaктуру.</w:t>
      </w:r>
    </w:p>
    <w:p w:rsidR="00871532" w:rsidRPr="00737D7D" w:rsidRDefault="00871532" w:rsidP="00871532">
      <w:pPr>
        <w:tabs>
          <w:tab w:val="left" w:pos="567"/>
        </w:tabs>
        <w:spacing w:before="0"/>
        <w:rPr>
          <w:rFonts w:cs="Arial"/>
        </w:rPr>
      </w:pPr>
      <w:proofErr w:type="gramStart"/>
      <w:r w:rsidRPr="00CB6350">
        <w:rPr>
          <w:rFonts w:cs="Arial"/>
          <w:b/>
        </w:rPr>
        <w:t>Рачун који није издат у складу са угов</w:t>
      </w:r>
      <w:r w:rsidRPr="00CB6350">
        <w:rPr>
          <w:rFonts w:cs="Arial"/>
          <w:b/>
          <w:lang w:val="sr-Cyrl-RS"/>
        </w:rPr>
        <w:t>о</w:t>
      </w:r>
      <w:r w:rsidRPr="00CB6350">
        <w:rPr>
          <w:rFonts w:cs="Arial"/>
          <w:b/>
        </w:rPr>
        <w:t>реним условима, неће бити исправан и биће враћен Пружаоцу услуге.</w:t>
      </w:r>
      <w:proofErr w:type="gramEnd"/>
    </w:p>
    <w:p w:rsidR="00842B4F" w:rsidRDefault="00842B4F"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proofErr w:type="gramStart"/>
      <w:r w:rsidRPr="00E47C2E">
        <w:rPr>
          <w:rFonts w:cs="Arial"/>
          <w:b/>
        </w:rPr>
        <w:t>Члан</w:t>
      </w:r>
      <w:r w:rsidR="007C646E" w:rsidRPr="00E47C2E">
        <w:rPr>
          <w:rFonts w:cs="Arial"/>
          <w:b/>
        </w:rPr>
        <w:t xml:space="preserve"> </w:t>
      </w:r>
      <w:r w:rsidRPr="00E47C2E">
        <w:rPr>
          <w:rFonts w:cs="Arial"/>
          <w:b/>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Пружалац услуге се обавезује да Кориснику услуге у току реализације овог Уговора, достави следеће:</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месечни</w:t>
      </w:r>
      <w:proofErr w:type="gramEnd"/>
      <w:r w:rsidRPr="00E47C2E">
        <w:rPr>
          <w:rFonts w:cs="Arial"/>
        </w:rPr>
        <w:t xml:space="preserve"> извештај и месечну рачун  </w:t>
      </w:r>
    </w:p>
    <w:p w:rsidR="00EE793E" w:rsidRPr="00E47C2E" w:rsidRDefault="00EE793E" w:rsidP="00EE793E">
      <w:pPr>
        <w:pStyle w:val="KDParagraf"/>
        <w:spacing w:before="0"/>
        <w:rPr>
          <w:rFonts w:cs="Arial"/>
        </w:rPr>
      </w:pPr>
      <w:proofErr w:type="gramStart"/>
      <w:r w:rsidRPr="00E47C2E">
        <w:rPr>
          <w:rFonts w:cs="Arial"/>
        </w:rPr>
        <w:t>Месечни извештај из става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w:t>
      </w:r>
      <w:r w:rsidR="00E152AA">
        <w:rPr>
          <w:rFonts w:cs="Arial"/>
        </w:rPr>
        <w:t xml:space="preserve">вности до краја </w:t>
      </w:r>
      <w:r w:rsidR="00E152AA" w:rsidRPr="00EF0833">
        <w:rPr>
          <w:rFonts w:cs="Arial"/>
        </w:rPr>
        <w:t>извршења Услуге</w:t>
      </w:r>
      <w:r w:rsidRPr="00EF0833">
        <w:rPr>
          <w:rFonts w:cs="Arial"/>
        </w:rPr>
        <w:t>.</w:t>
      </w:r>
    </w:p>
    <w:p w:rsidR="00EE793E" w:rsidRPr="00E47C2E" w:rsidRDefault="00EE793E" w:rsidP="00EE793E">
      <w:pPr>
        <w:pStyle w:val="KDParagraf"/>
        <w:spacing w:before="0"/>
        <w:rPr>
          <w:rFonts w:cs="Arial"/>
        </w:rPr>
      </w:pPr>
      <w:r w:rsidRPr="00E47C2E">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E47C2E" w:rsidRDefault="00EE793E" w:rsidP="00EE793E">
      <w:pPr>
        <w:pStyle w:val="KDParagraf"/>
        <w:spacing w:before="0"/>
        <w:rPr>
          <w:rFonts w:cs="Arial"/>
        </w:rPr>
      </w:pPr>
      <w:proofErr w:type="gramStart"/>
      <w:r w:rsidRPr="00E47C2E">
        <w:rPr>
          <w:rFonts w:cs="Arial"/>
        </w:rPr>
        <w:t>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w:t>
      </w:r>
      <w:proofErr w:type="gramEnd"/>
      <w:r w:rsidRPr="00E47C2E">
        <w:rPr>
          <w:rFonts w:cs="Arial"/>
        </w:rPr>
        <w:t xml:space="preserve"> </w:t>
      </w:r>
    </w:p>
    <w:p w:rsidR="00EE793E" w:rsidRPr="00E47C2E" w:rsidRDefault="00EE793E" w:rsidP="00EE793E">
      <w:pPr>
        <w:pStyle w:val="KDParagraf"/>
        <w:spacing w:before="0"/>
        <w:rPr>
          <w:rFonts w:cs="Arial"/>
        </w:rPr>
      </w:pPr>
      <w:proofErr w:type="gramStart"/>
      <w:r w:rsidRPr="00E47C2E">
        <w:rPr>
          <w:rFonts w:cs="Arial"/>
        </w:rPr>
        <w:t>Пружалац услуге доставља Кориснику услуге рачун за део услуге који је реализовао по прихваћеном месечном извештају најкасније до 8.</w:t>
      </w:r>
      <w:proofErr w:type="gramEnd"/>
      <w:r w:rsidRPr="00E47C2E">
        <w:rPr>
          <w:rFonts w:cs="Arial"/>
        </w:rPr>
        <w:t xml:space="preserve"> (</w:t>
      </w:r>
      <w:proofErr w:type="gramStart"/>
      <w:r w:rsidRPr="00E47C2E">
        <w:rPr>
          <w:rFonts w:cs="Arial"/>
        </w:rPr>
        <w:t>словима:</w:t>
      </w:r>
      <w:proofErr w:type="gramEnd"/>
      <w:r w:rsidRPr="00E47C2E">
        <w:rPr>
          <w:rFonts w:cs="Arial"/>
        </w:rPr>
        <w:t>осмог) дана у месецу за претходни месец.</w:t>
      </w:r>
    </w:p>
    <w:p w:rsidR="00EE793E" w:rsidRPr="00E47C2E" w:rsidRDefault="00EE793E" w:rsidP="00EE793E">
      <w:pPr>
        <w:pStyle w:val="KDParagraf"/>
        <w:spacing w:before="0"/>
        <w:rPr>
          <w:rFonts w:cs="Arial"/>
        </w:rPr>
      </w:pPr>
      <w:r w:rsidRPr="00E47C2E">
        <w:rPr>
          <w:rFonts w:cs="Arial"/>
        </w:rPr>
        <w:t xml:space="preserve">Сви извештаји из овог члана морају бити прихваћени и одобрени од </w:t>
      </w:r>
      <w:proofErr w:type="gramStart"/>
      <w:r w:rsidRPr="00E47C2E">
        <w:rPr>
          <w:rFonts w:cs="Arial"/>
        </w:rPr>
        <w:t>стране  овлашћених</w:t>
      </w:r>
      <w:proofErr w:type="gramEnd"/>
      <w:r w:rsidRPr="00E47C2E">
        <w:rPr>
          <w:rFonts w:cs="Arial"/>
        </w:rPr>
        <w:t xml:space="preserve"> представника за праћење и реализацију Уговора на страни Корисника услуге.</w:t>
      </w:r>
    </w:p>
    <w:p w:rsidR="007C646E" w:rsidRPr="00E47C2E" w:rsidRDefault="007C646E"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E47C2E">
        <w:rPr>
          <w:rFonts w:cs="Arial"/>
          <w:b/>
        </w:rPr>
        <w:t>Члан 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Након реализације </w:t>
      </w:r>
      <w:proofErr w:type="gramStart"/>
      <w:r w:rsidRPr="00E47C2E">
        <w:rPr>
          <w:rFonts w:cs="Arial"/>
        </w:rPr>
        <w:t>Услуге  утврђене</w:t>
      </w:r>
      <w:proofErr w:type="gramEnd"/>
      <w:r w:rsidRPr="00E47C2E">
        <w:rPr>
          <w:rFonts w:cs="Arial"/>
        </w:rPr>
        <w:t xml:space="preserve"> чланом 1. </w:t>
      </w:r>
      <w:proofErr w:type="gramStart"/>
      <w:r w:rsidRPr="00E47C2E">
        <w:rPr>
          <w:rFonts w:cs="Arial"/>
        </w:rPr>
        <w:t>овог</w:t>
      </w:r>
      <w:proofErr w:type="gramEnd"/>
      <w:r w:rsidRPr="00E47C2E">
        <w:rPr>
          <w:rFonts w:cs="Arial"/>
        </w:rPr>
        <w:t xml:space="preserve"> Уговора Пружалац услуге доставља Кориснику услуге Коначни извештај.</w:t>
      </w:r>
    </w:p>
    <w:p w:rsidR="00EE793E" w:rsidRPr="00E47C2E" w:rsidRDefault="00EE793E" w:rsidP="00EE793E">
      <w:pPr>
        <w:pStyle w:val="KDParagraf"/>
        <w:spacing w:before="0"/>
        <w:rPr>
          <w:rFonts w:cs="Arial"/>
        </w:rPr>
      </w:pPr>
      <w:proofErr w:type="gramStart"/>
      <w:r w:rsidRPr="00E47C2E">
        <w:rPr>
          <w:rFonts w:cs="Arial"/>
        </w:rPr>
        <w:t>Коначни извештај из става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E47C2E" w:rsidRDefault="00EE793E" w:rsidP="00EE793E">
      <w:pPr>
        <w:pStyle w:val="KDParagraf"/>
        <w:spacing w:before="0"/>
        <w:rPr>
          <w:rFonts w:cs="Arial"/>
        </w:rPr>
      </w:pPr>
      <w:proofErr w:type="gramStart"/>
      <w:r w:rsidRPr="00E47C2E">
        <w:rPr>
          <w:rFonts w:cs="Arial"/>
        </w:rPr>
        <w:t>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w:t>
      </w:r>
      <w:proofErr w:type="gramEnd"/>
      <w:r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w:t>
      </w:r>
      <w:r w:rsidR="007013A5">
        <w:rPr>
          <w:rFonts w:cs="Arial"/>
        </w:rPr>
        <w:t>5</w:t>
      </w:r>
      <w:r w:rsidR="007013A5" w:rsidRPr="00E47C2E">
        <w:rPr>
          <w:rFonts w:cs="Arial"/>
        </w:rPr>
        <w:t xml:space="preserve"> (с</w:t>
      </w:r>
      <w:r w:rsidR="007013A5">
        <w:rPr>
          <w:rFonts w:cs="Arial"/>
        </w:rPr>
        <w:t>ловима</w:t>
      </w:r>
      <w:proofErr w:type="gramStart"/>
      <w:r w:rsidR="007013A5">
        <w:rPr>
          <w:rFonts w:cs="Arial"/>
        </w:rPr>
        <w:t>:пет</w:t>
      </w:r>
      <w:proofErr w:type="gramEnd"/>
      <w:r w:rsidR="007013A5" w:rsidRPr="00E47C2E">
        <w:rPr>
          <w:rFonts w:cs="Arial"/>
        </w:rPr>
        <w:t>) дана</w:t>
      </w:r>
      <w:r w:rsidRPr="00E47C2E">
        <w:rPr>
          <w:rFonts w:cs="Arial"/>
        </w:rPr>
        <w:t>.</w:t>
      </w:r>
    </w:p>
    <w:p w:rsidR="00EE793E" w:rsidRPr="00E47C2E" w:rsidRDefault="00EE793E" w:rsidP="00EE793E">
      <w:pPr>
        <w:pStyle w:val="KDParagraf"/>
        <w:spacing w:before="0"/>
        <w:rPr>
          <w:rFonts w:cs="Arial"/>
        </w:rPr>
      </w:pPr>
      <w:r w:rsidRPr="00E47C2E">
        <w:rPr>
          <w:rFonts w:cs="Arial"/>
        </w:rPr>
        <w:lastRenderedPageBreak/>
        <w:t>Уколико Пружалац услуга у року који одреди Корисник услуге не поступи по примедбама из неоправданих разлога Корисник услуге има право да</w:t>
      </w:r>
      <w:r w:rsidR="00B277B9">
        <w:rPr>
          <w:rFonts w:cs="Arial"/>
          <w:lang w:val="sr-Cyrl-RS"/>
        </w:rPr>
        <w:t xml:space="preserve"> наплати средство обезбеђења дато на име доброг извршења посла или</w:t>
      </w:r>
      <w:r w:rsidRPr="00E47C2E">
        <w:rPr>
          <w:rFonts w:cs="Arial"/>
        </w:rPr>
        <w:t xml:space="preserve"> </w:t>
      </w:r>
      <w:proofErr w:type="gramStart"/>
      <w:r w:rsidRPr="00E47C2E">
        <w:rPr>
          <w:rFonts w:cs="Arial"/>
        </w:rPr>
        <w:t>једнострано</w:t>
      </w:r>
      <w:r w:rsidR="00B277B9">
        <w:rPr>
          <w:rFonts w:cs="Arial"/>
          <w:lang w:val="sr-Cyrl-RS"/>
        </w:rPr>
        <w:t xml:space="preserve"> </w:t>
      </w:r>
      <w:r w:rsidRPr="00E47C2E">
        <w:rPr>
          <w:rFonts w:cs="Arial"/>
        </w:rPr>
        <w:t xml:space="preserve"> раскине</w:t>
      </w:r>
      <w:proofErr w:type="gramEnd"/>
      <w:r w:rsidRPr="00E47C2E">
        <w:rPr>
          <w:rFonts w:cs="Arial"/>
        </w:rPr>
        <w:t xml:space="preserve"> овај Уговор.</w:t>
      </w:r>
    </w:p>
    <w:p w:rsidR="00EE793E" w:rsidRPr="00E47C2E" w:rsidRDefault="00EE793E" w:rsidP="00EE793E">
      <w:pPr>
        <w:pStyle w:val="KDParagraf"/>
        <w:spacing w:before="0"/>
        <w:rPr>
          <w:rFonts w:cs="Arial"/>
        </w:rPr>
      </w:pPr>
      <w:r w:rsidRPr="00E47C2E">
        <w:rPr>
          <w:rFonts w:cs="Arial"/>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w:t>
      </w:r>
      <w:proofErr w:type="gramStart"/>
      <w:r w:rsidRPr="00E47C2E">
        <w:rPr>
          <w:rFonts w:cs="Arial"/>
        </w:rPr>
        <w:t>У супротном било који разлози за непоступање у датом року који је одредио Корисник услуге ће се сматрати неоправданим.</w:t>
      </w:r>
      <w:proofErr w:type="gramEnd"/>
    </w:p>
    <w:p w:rsidR="00EE793E" w:rsidRDefault="00EE793E" w:rsidP="00EE793E">
      <w:pPr>
        <w:pStyle w:val="KDParagraf"/>
        <w:spacing w:before="0"/>
        <w:rPr>
          <w:rFonts w:cs="Arial"/>
          <w:lang w:val="sr-Cyrl-RS"/>
        </w:rPr>
      </w:pPr>
    </w:p>
    <w:p w:rsidR="00317F67" w:rsidRPr="00317F67" w:rsidRDefault="00317F67" w:rsidP="00EE793E">
      <w:pPr>
        <w:pStyle w:val="KDParagraf"/>
        <w:spacing w:before="0"/>
        <w:rPr>
          <w:rFonts w:cs="Arial"/>
          <w:lang w:val="sr-Cyrl-RS"/>
        </w:rPr>
      </w:pPr>
    </w:p>
    <w:p w:rsidR="00EE793E" w:rsidRPr="00E47C2E" w:rsidRDefault="00EE793E" w:rsidP="000350BD">
      <w:pPr>
        <w:pStyle w:val="KDParagraf"/>
        <w:spacing w:before="0"/>
        <w:jc w:val="center"/>
        <w:rPr>
          <w:rFonts w:cs="Arial"/>
        </w:rPr>
      </w:pPr>
      <w:proofErr w:type="gramStart"/>
      <w:r w:rsidRPr="00E47C2E">
        <w:rPr>
          <w:rFonts w:cs="Arial"/>
          <w:b/>
        </w:rPr>
        <w:t>Члан 6</w:t>
      </w:r>
      <w:r w:rsidRPr="00E47C2E">
        <w:rPr>
          <w:rFonts w:cs="Arial"/>
        </w:rPr>
        <w:t>.</w:t>
      </w:r>
      <w:proofErr w:type="gramEnd"/>
    </w:p>
    <w:p w:rsidR="007013A5" w:rsidRPr="00E47C2E" w:rsidRDefault="007013A5" w:rsidP="007013A5">
      <w:pPr>
        <w:pStyle w:val="KDParagraf"/>
        <w:spacing w:before="0"/>
        <w:rPr>
          <w:rFonts w:cs="Arial"/>
        </w:rPr>
      </w:pPr>
      <w:r w:rsidRPr="00E47C2E">
        <w:rPr>
          <w:rFonts w:cs="Arial"/>
        </w:rPr>
        <w:t>Адресе Уговорних страна за пријем писмена и поште, су следеће:</w:t>
      </w:r>
    </w:p>
    <w:p w:rsidR="007013A5" w:rsidRPr="00F109FC" w:rsidRDefault="007013A5" w:rsidP="007013A5">
      <w:pPr>
        <w:pStyle w:val="KDParagraf"/>
        <w:spacing w:before="0"/>
        <w:rPr>
          <w:rFonts w:cs="Arial"/>
          <w:lang w:val="sr-Cyrl-RS"/>
        </w:rPr>
      </w:pPr>
      <w:r w:rsidRPr="00E47C2E">
        <w:rPr>
          <w:rFonts w:cs="Arial"/>
        </w:rPr>
        <w:t>Корисник услуге:</w:t>
      </w:r>
      <w:r w:rsidRPr="00E47C2E">
        <w:rPr>
          <w:rFonts w:cs="Arial"/>
        </w:rPr>
        <w:tab/>
      </w:r>
      <w:r w:rsidRPr="00055818">
        <w:rPr>
          <w:rFonts w:cs="Arial"/>
          <w:b/>
        </w:rPr>
        <w:t>Јавно предузеће „Електропривреда Србије</w:t>
      </w:r>
      <w:proofErr w:type="gramStart"/>
      <w:r w:rsidRPr="00055818">
        <w:rPr>
          <w:rFonts w:cs="Arial"/>
          <w:b/>
        </w:rPr>
        <w:t>“ Београд</w:t>
      </w:r>
      <w:proofErr w:type="gramEnd"/>
      <w:r w:rsidRPr="00055818">
        <w:rPr>
          <w:rFonts w:cs="Arial"/>
          <w:b/>
        </w:rPr>
        <w:t>, огранак ТЕНТ, локација ТЕ</w:t>
      </w:r>
      <w:r w:rsidRPr="00055818">
        <w:rPr>
          <w:rFonts w:cs="Arial"/>
          <w:b/>
          <w:lang w:val="sr-Cyrl-RS"/>
        </w:rPr>
        <w:t xml:space="preserve"> Колубара</w:t>
      </w:r>
      <w:r>
        <w:rPr>
          <w:rFonts w:cs="Arial"/>
        </w:rPr>
        <w:t xml:space="preserve"> на адреси: </w:t>
      </w:r>
      <w:r w:rsidRPr="00055818">
        <w:rPr>
          <w:rFonts w:cs="Arial"/>
          <w:b/>
          <w:lang w:val="sr-Cyrl-RS"/>
        </w:rPr>
        <w:t>3.октобар бр.146, 11563 Велики Црљени</w:t>
      </w:r>
    </w:p>
    <w:p w:rsidR="007013A5" w:rsidRDefault="007013A5" w:rsidP="007013A5">
      <w:pPr>
        <w:pStyle w:val="KDParagraf"/>
        <w:spacing w:before="0"/>
        <w:rPr>
          <w:rFonts w:cs="Arial"/>
        </w:rPr>
      </w:pPr>
    </w:p>
    <w:p w:rsidR="00EE793E" w:rsidRPr="00842B4F" w:rsidRDefault="00EE793E" w:rsidP="00EE793E">
      <w:pPr>
        <w:pStyle w:val="KDParagraf"/>
        <w:spacing w:before="0"/>
        <w:rPr>
          <w:rFonts w:cs="Arial"/>
        </w:rPr>
      </w:pPr>
      <w:r w:rsidRPr="00E47C2E">
        <w:rPr>
          <w:rFonts w:cs="Arial"/>
        </w:rPr>
        <w:t>Пружалац услуге:</w:t>
      </w:r>
      <w:r w:rsidRPr="00E47C2E">
        <w:rPr>
          <w:rFonts w:cs="Arial"/>
        </w:rPr>
        <w:tab/>
        <w:t>_____________</w:t>
      </w:r>
      <w:r w:rsidR="00842B4F">
        <w:rPr>
          <w:rFonts w:cs="Arial"/>
        </w:rPr>
        <w:t>____________________________</w:t>
      </w:r>
      <w:r w:rsidR="00842B4F">
        <w:rPr>
          <w:rFonts w:cs="Arial"/>
        </w:rPr>
        <w:tab/>
      </w:r>
      <w:r w:rsidR="00842B4F">
        <w:rPr>
          <w:rFonts w:cs="Arial"/>
        </w:rPr>
        <w:tab/>
      </w:r>
      <w:r w:rsidR="000350BD">
        <w:rPr>
          <w:rFonts w:cs="Arial"/>
        </w:rPr>
        <w:tab/>
      </w:r>
      <w:r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proofErr w:type="gramStart"/>
      <w:r w:rsidRPr="00E47C2E">
        <w:rPr>
          <w:rFonts w:cs="Arial"/>
          <w:b/>
        </w:rPr>
        <w:t>Члан 7</w:t>
      </w:r>
      <w:r w:rsidRPr="00E47C2E">
        <w:rPr>
          <w:rFonts w:cs="Arial"/>
        </w:rPr>
        <w:t>.</w:t>
      </w:r>
      <w:proofErr w:type="gramEnd"/>
    </w:p>
    <w:p w:rsidR="00EE793E" w:rsidRPr="007013A5" w:rsidRDefault="00EE793E" w:rsidP="00EE793E">
      <w:pPr>
        <w:pStyle w:val="KDParagraf"/>
        <w:spacing w:before="0"/>
        <w:rPr>
          <w:rFonts w:cs="Arial"/>
        </w:rPr>
      </w:pPr>
      <w:proofErr w:type="gramStart"/>
      <w:r w:rsidRPr="007013A5">
        <w:rPr>
          <w:rFonts w:cs="Arial"/>
        </w:rPr>
        <w:t>Корисник услуге се обавезује да Пружаоцу услуге изврши исплату цене Услуге из члана 2.</w:t>
      </w:r>
      <w:proofErr w:type="gramEnd"/>
      <w:r w:rsidRPr="007013A5">
        <w:rPr>
          <w:rFonts w:cs="Arial"/>
        </w:rPr>
        <w:t xml:space="preserve"> </w:t>
      </w:r>
      <w:proofErr w:type="gramStart"/>
      <w:r w:rsidRPr="007013A5">
        <w:rPr>
          <w:rFonts w:cs="Arial"/>
        </w:rPr>
        <w:t>у</w:t>
      </w:r>
      <w:proofErr w:type="gramEnd"/>
      <w:r w:rsidRPr="007013A5">
        <w:rPr>
          <w:rFonts w:cs="Arial"/>
        </w:rPr>
        <w:t xml:space="preserve"> складу са извршеним активностима на начин и у роковима утврђеним чланом 3. </w:t>
      </w:r>
      <w:proofErr w:type="gramStart"/>
      <w:r w:rsidRPr="007013A5">
        <w:rPr>
          <w:rFonts w:cs="Arial"/>
        </w:rPr>
        <w:t>овог</w:t>
      </w:r>
      <w:proofErr w:type="gramEnd"/>
      <w:r w:rsidRPr="007013A5">
        <w:rPr>
          <w:rFonts w:cs="Arial"/>
        </w:rPr>
        <w:t xml:space="preserve"> Уговора. </w:t>
      </w:r>
    </w:p>
    <w:p w:rsidR="00EE793E" w:rsidRPr="007013A5" w:rsidRDefault="00EE793E" w:rsidP="00EE793E">
      <w:pPr>
        <w:pStyle w:val="KDParagraf"/>
        <w:spacing w:before="0"/>
        <w:rPr>
          <w:rFonts w:cs="Arial"/>
        </w:rPr>
      </w:pPr>
    </w:p>
    <w:p w:rsidR="00EE793E" w:rsidRPr="007013A5" w:rsidRDefault="00EE793E" w:rsidP="00EE793E">
      <w:pPr>
        <w:pStyle w:val="KDParagraf"/>
        <w:spacing w:before="0"/>
        <w:rPr>
          <w:rFonts w:cs="Arial"/>
        </w:rPr>
      </w:pPr>
      <w:r w:rsidRPr="007013A5">
        <w:rPr>
          <w:rFonts w:cs="Arial"/>
        </w:rPr>
        <w:t xml:space="preserve">Све исплате по основу овог Уговора биће извршене на рачун Пружаоца услуге: </w:t>
      </w:r>
      <w:r w:rsidRPr="007013A5">
        <w:rPr>
          <w:rFonts w:cs="Arial"/>
        </w:rPr>
        <w:tab/>
      </w:r>
    </w:p>
    <w:p w:rsidR="00EE793E" w:rsidRPr="007013A5" w:rsidRDefault="00EE793E" w:rsidP="00EE793E">
      <w:pPr>
        <w:pStyle w:val="KDParagraf"/>
        <w:spacing w:before="0"/>
        <w:rPr>
          <w:rFonts w:cs="Arial"/>
        </w:rPr>
      </w:pPr>
      <w:proofErr w:type="gramStart"/>
      <w:r w:rsidRPr="007013A5">
        <w:rPr>
          <w:rFonts w:cs="Arial"/>
        </w:rPr>
        <w:t>бр</w:t>
      </w:r>
      <w:proofErr w:type="gramEnd"/>
      <w:r w:rsidRPr="007013A5">
        <w:rPr>
          <w:rFonts w:cs="Arial"/>
        </w:rPr>
        <w:t xml:space="preserve"> рачуна: _____________________________ код банке:____________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E47C2E">
        <w:rPr>
          <w:rFonts w:cs="Arial"/>
          <w:b/>
        </w:rPr>
        <w:t>Члан 8</w:t>
      </w:r>
      <w:r w:rsidRPr="00E47C2E">
        <w:rPr>
          <w:rFonts w:cs="Arial"/>
        </w:rPr>
        <w:t>.</w:t>
      </w:r>
      <w:proofErr w:type="gramEnd"/>
    </w:p>
    <w:p w:rsidR="00EE793E" w:rsidRPr="007013A5" w:rsidRDefault="00EE793E" w:rsidP="00EE793E">
      <w:pPr>
        <w:pStyle w:val="KDParagraf"/>
        <w:spacing w:before="0"/>
        <w:rPr>
          <w:rFonts w:cs="Arial"/>
        </w:rPr>
      </w:pPr>
      <w:r w:rsidRPr="007013A5">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EE793E" w:rsidRPr="007013A5" w:rsidRDefault="00EE793E" w:rsidP="00EE793E">
      <w:pPr>
        <w:pStyle w:val="KDParagraf"/>
        <w:spacing w:before="0"/>
        <w:rPr>
          <w:rFonts w:cs="Arial"/>
        </w:rPr>
      </w:pPr>
      <w:r w:rsidRPr="007013A5">
        <w:rPr>
          <w:rFonts w:cs="Arial"/>
        </w:rPr>
        <w:t xml:space="preserve">Корисник услуге има право да затражи од Пружаоца услуга сва </w:t>
      </w:r>
      <w:proofErr w:type="gramStart"/>
      <w:r w:rsidRPr="007013A5">
        <w:rPr>
          <w:rFonts w:cs="Arial"/>
        </w:rPr>
        <w:t>неопходна  образложења</w:t>
      </w:r>
      <w:proofErr w:type="gramEnd"/>
      <w:r w:rsidRPr="007013A5">
        <w:rPr>
          <w:rFonts w:cs="Arial"/>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EE793E" w:rsidRPr="00586A59" w:rsidRDefault="00EE793E" w:rsidP="00EE793E">
      <w:pPr>
        <w:pStyle w:val="KDParagraf"/>
        <w:spacing w:before="0"/>
        <w:rPr>
          <w:rFonts w:cs="Arial"/>
          <w:color w:val="00B0F0"/>
        </w:rPr>
      </w:pPr>
    </w:p>
    <w:p w:rsidR="00EE793E" w:rsidRPr="00E47C2E" w:rsidRDefault="00EE793E" w:rsidP="000350BD">
      <w:pPr>
        <w:pStyle w:val="KDParagraf"/>
        <w:spacing w:before="0"/>
        <w:jc w:val="center"/>
        <w:rPr>
          <w:rFonts w:cs="Arial"/>
        </w:rPr>
      </w:pPr>
      <w:proofErr w:type="gramStart"/>
      <w:r w:rsidRPr="00E47C2E">
        <w:rPr>
          <w:rFonts w:cs="Arial"/>
          <w:b/>
        </w:rPr>
        <w:t>Члан 9</w:t>
      </w:r>
      <w:r w:rsidRPr="00E47C2E">
        <w:rPr>
          <w:rFonts w:cs="Arial"/>
        </w:rPr>
        <w:t>.</w:t>
      </w:r>
      <w:proofErr w:type="gramEnd"/>
    </w:p>
    <w:p w:rsidR="00EE793E" w:rsidRPr="007013A5" w:rsidRDefault="00EE793E" w:rsidP="00EE793E">
      <w:pPr>
        <w:pStyle w:val="KDParagraf"/>
        <w:spacing w:before="0"/>
        <w:rPr>
          <w:rFonts w:cs="Arial"/>
        </w:rPr>
      </w:pPr>
      <w:proofErr w:type="gramStart"/>
      <w:r w:rsidRPr="007013A5">
        <w:rPr>
          <w:rFonts w:cs="Arial"/>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roofErr w:type="gramEnd"/>
    </w:p>
    <w:p w:rsidR="007013A5" w:rsidRPr="007013A5" w:rsidRDefault="007013A5"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proofErr w:type="gramStart"/>
      <w:r w:rsidRPr="00E47C2E">
        <w:rPr>
          <w:rFonts w:cs="Arial"/>
          <w:b/>
        </w:rPr>
        <w:t>Члан 10</w:t>
      </w:r>
      <w:r w:rsidRPr="00E47C2E">
        <w:rPr>
          <w:rFonts w:cs="Arial"/>
        </w:rPr>
        <w:t>.</w:t>
      </w:r>
      <w:proofErr w:type="gramEnd"/>
    </w:p>
    <w:p w:rsidR="00EE793E" w:rsidRPr="007013A5" w:rsidRDefault="00EE793E" w:rsidP="00EE793E">
      <w:pPr>
        <w:pStyle w:val="KDParagraf"/>
        <w:spacing w:before="0"/>
        <w:rPr>
          <w:rFonts w:cs="Arial"/>
        </w:rPr>
      </w:pPr>
      <w:r w:rsidRPr="007013A5">
        <w:rPr>
          <w:rFonts w:cs="Arial"/>
        </w:rPr>
        <w:t xml:space="preserve">Пружалац услуге је дужан да у року од </w:t>
      </w:r>
      <w:r w:rsidR="007013A5" w:rsidRPr="007013A5">
        <w:rPr>
          <w:rFonts w:cs="Arial"/>
        </w:rPr>
        <w:t xml:space="preserve">5 (словима: </w:t>
      </w:r>
      <w:r w:rsidR="007013A5" w:rsidRPr="007013A5">
        <w:rPr>
          <w:rFonts w:cs="Arial"/>
          <w:lang w:val="sr-Cyrl-RS"/>
        </w:rPr>
        <w:t xml:space="preserve">пет) </w:t>
      </w:r>
      <w:r w:rsidR="007013A5" w:rsidRPr="007013A5">
        <w:rPr>
          <w:rFonts w:cs="Arial"/>
        </w:rPr>
        <w:t xml:space="preserve">дана </w:t>
      </w:r>
      <w:r w:rsidRPr="007013A5">
        <w:rPr>
          <w:rFonts w:cs="Arial"/>
        </w:rPr>
        <w:t>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7013A5" w:rsidRDefault="00EE793E" w:rsidP="00EE793E">
      <w:pPr>
        <w:pStyle w:val="KDParagraf"/>
        <w:spacing w:before="0"/>
        <w:rPr>
          <w:rFonts w:cs="Arial"/>
        </w:rPr>
      </w:pPr>
      <w:proofErr w:type="gramStart"/>
      <w:r w:rsidRPr="007013A5">
        <w:rPr>
          <w:rFonts w:cs="Arial"/>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roofErr w:type="gramEnd"/>
    </w:p>
    <w:p w:rsidR="00EE793E" w:rsidRPr="007013A5" w:rsidRDefault="00EE793E" w:rsidP="00EE793E">
      <w:pPr>
        <w:pStyle w:val="KDParagraf"/>
        <w:spacing w:before="0"/>
        <w:rPr>
          <w:rFonts w:cs="Arial"/>
        </w:rPr>
      </w:pPr>
      <w:proofErr w:type="gramStart"/>
      <w:r w:rsidRPr="007013A5">
        <w:rPr>
          <w:rFonts w:cs="Arial"/>
        </w:rPr>
        <w:t xml:space="preserve">Пружалац услуге је дужан да прибави потребне сагласности и потврде за ослобађање од плаћања такси и пореза за део </w:t>
      </w:r>
      <w:r w:rsidRPr="00EF0833">
        <w:rPr>
          <w:rFonts w:cs="Arial"/>
        </w:rPr>
        <w:t>услуга, а у складу са прописима</w:t>
      </w:r>
      <w:r w:rsidRPr="007013A5">
        <w:rPr>
          <w:rFonts w:cs="Arial"/>
        </w:rPr>
        <w:t xml:space="preserve"> Републике Србије.</w:t>
      </w:r>
      <w:proofErr w:type="gramEnd"/>
    </w:p>
    <w:p w:rsidR="00EE793E" w:rsidRPr="007013A5" w:rsidRDefault="00EE793E" w:rsidP="00EE793E">
      <w:pPr>
        <w:pStyle w:val="KDParagraf"/>
        <w:spacing w:before="0"/>
        <w:rPr>
          <w:rFonts w:cs="Arial"/>
        </w:rPr>
      </w:pPr>
    </w:p>
    <w:p w:rsidR="00EE793E" w:rsidRPr="007013A5" w:rsidRDefault="00EE793E" w:rsidP="00EE793E">
      <w:pPr>
        <w:pStyle w:val="KDParagraf"/>
        <w:spacing w:before="0"/>
        <w:rPr>
          <w:rFonts w:cs="Arial"/>
        </w:rPr>
      </w:pPr>
      <w:proofErr w:type="gramStart"/>
      <w:r w:rsidRPr="007013A5">
        <w:rPr>
          <w:rFonts w:cs="Arial"/>
        </w:rPr>
        <w:t>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w:t>
      </w:r>
      <w:proofErr w:type="gramEnd"/>
      <w:r w:rsidRPr="007013A5">
        <w:rPr>
          <w:rFonts w:cs="Arial"/>
        </w:rPr>
        <w:t xml:space="preserve"> </w:t>
      </w:r>
    </w:p>
    <w:p w:rsidR="00EE793E" w:rsidRPr="007013A5" w:rsidRDefault="00EE793E" w:rsidP="00EE793E">
      <w:pPr>
        <w:pStyle w:val="KDParagraf"/>
        <w:spacing w:before="0"/>
        <w:rPr>
          <w:rFonts w:cs="Arial"/>
        </w:rPr>
      </w:pPr>
      <w:r w:rsidRPr="007013A5">
        <w:rPr>
          <w:rFonts w:cs="Arial"/>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7C646E" w:rsidRPr="00842B4F" w:rsidRDefault="00EE793E" w:rsidP="00EE793E">
      <w:pPr>
        <w:pStyle w:val="KDParagraf"/>
        <w:spacing w:before="0"/>
        <w:rPr>
          <w:rFonts w:cs="Arial"/>
          <w:lang w:val="sr-Cyrl-RS"/>
        </w:rPr>
      </w:pPr>
      <w:proofErr w:type="gramStart"/>
      <w:r w:rsidRPr="007013A5">
        <w:rPr>
          <w:rFonts w:cs="Arial"/>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roofErr w:type="gramEnd"/>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proofErr w:type="gramStart"/>
      <w:r w:rsidRPr="00E47C2E">
        <w:rPr>
          <w:rFonts w:cs="Arial"/>
          <w:b/>
        </w:rPr>
        <w:t>Члан 1</w:t>
      </w:r>
      <w:r w:rsidR="007013A5">
        <w:rPr>
          <w:rFonts w:cs="Arial"/>
          <w:b/>
          <w:lang w:val="sr-Cyrl-RS"/>
        </w:rPr>
        <w:t>1</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roofErr w:type="gramEnd"/>
    </w:p>
    <w:p w:rsidR="00EE793E" w:rsidRPr="00E47C2E" w:rsidRDefault="00EE793E" w:rsidP="00EE793E">
      <w:pPr>
        <w:pStyle w:val="KDParagraf"/>
        <w:spacing w:before="0"/>
        <w:rPr>
          <w:rFonts w:cs="Arial"/>
        </w:rPr>
      </w:pPr>
      <w:proofErr w:type="gramStart"/>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roofErr w:type="gramEnd"/>
    </w:p>
    <w:p w:rsidR="00195075" w:rsidRPr="00842B4F" w:rsidRDefault="00195075" w:rsidP="007013A5">
      <w:pPr>
        <w:pStyle w:val="KDParagraf"/>
        <w:spacing w:before="0"/>
        <w:rPr>
          <w:rFonts w:cs="Arial"/>
          <w:b/>
          <w:lang w:val="sr-Cyrl-RS"/>
        </w:rPr>
      </w:pPr>
    </w:p>
    <w:p w:rsidR="00195075" w:rsidRPr="00842B4F" w:rsidRDefault="007013A5" w:rsidP="007013A5">
      <w:pPr>
        <w:pStyle w:val="KDParagraf"/>
        <w:spacing w:before="0"/>
        <w:rPr>
          <w:rFonts w:cs="Arial"/>
          <w:b/>
          <w:lang w:val="sr-Cyrl-RS"/>
        </w:rPr>
      </w:pPr>
      <w:r>
        <w:rPr>
          <w:rFonts w:cs="Arial"/>
          <w:b/>
        </w:rPr>
        <w:t>РОК</w:t>
      </w:r>
      <w:proofErr w:type="gramStart"/>
      <w:r>
        <w:rPr>
          <w:rFonts w:cs="Arial"/>
          <w:b/>
          <w:lang w:val="sr-Cyrl-RS"/>
        </w:rPr>
        <w:t xml:space="preserve">,  </w:t>
      </w:r>
      <w:r w:rsidRPr="00E47C2E">
        <w:rPr>
          <w:rFonts w:cs="Arial"/>
          <w:b/>
        </w:rPr>
        <w:t>ДИНАМКА</w:t>
      </w:r>
      <w:proofErr w:type="gramEnd"/>
      <w:r w:rsidRPr="00E47C2E">
        <w:rPr>
          <w:rFonts w:cs="Arial"/>
          <w:b/>
        </w:rPr>
        <w:t xml:space="preserve"> </w:t>
      </w:r>
      <w:r>
        <w:rPr>
          <w:rFonts w:cs="Arial"/>
          <w:b/>
          <w:lang w:val="sr-Cyrl-RS"/>
        </w:rPr>
        <w:t xml:space="preserve"> И МЕСТО </w:t>
      </w:r>
      <w:r w:rsidRPr="00E47C2E">
        <w:rPr>
          <w:rFonts w:cs="Arial"/>
          <w:b/>
        </w:rPr>
        <w:t>ПРУЖАЊА УСЛУГЕ</w:t>
      </w:r>
    </w:p>
    <w:p w:rsidR="00EE793E" w:rsidRPr="00E47C2E" w:rsidRDefault="00EE793E" w:rsidP="00586A59">
      <w:pPr>
        <w:pStyle w:val="KDParagraf"/>
        <w:spacing w:before="0"/>
        <w:jc w:val="center"/>
        <w:rPr>
          <w:rFonts w:cs="Arial"/>
        </w:rPr>
      </w:pPr>
      <w:proofErr w:type="gramStart"/>
      <w:r w:rsidRPr="00E47C2E">
        <w:rPr>
          <w:rFonts w:cs="Arial"/>
          <w:b/>
        </w:rPr>
        <w:t>Члан 1</w:t>
      </w:r>
      <w:r w:rsidR="007013A5">
        <w:rPr>
          <w:rFonts w:cs="Arial"/>
          <w:b/>
          <w:lang w:val="sr-Cyrl-RS"/>
        </w:rPr>
        <w:t>2</w:t>
      </w:r>
      <w:r w:rsidRPr="00E47C2E">
        <w:rPr>
          <w:rFonts w:cs="Arial"/>
        </w:rPr>
        <w:t>.</w:t>
      </w:r>
      <w:proofErr w:type="gramEnd"/>
    </w:p>
    <w:p w:rsidR="00853CC3" w:rsidRPr="00622D7D" w:rsidRDefault="00853CC3" w:rsidP="00853CC3">
      <w:pPr>
        <w:pStyle w:val="ListParagraph"/>
        <w:autoSpaceDE w:val="0"/>
        <w:autoSpaceDN w:val="0"/>
        <w:adjustRightInd w:val="0"/>
        <w:spacing w:before="0" w:after="0" w:line="240" w:lineRule="auto"/>
        <w:ind w:left="0"/>
        <w:contextualSpacing w:val="0"/>
        <w:rPr>
          <w:rFonts w:ascii="Arial" w:hAnsi="Arial" w:cs="Arial"/>
          <w:color w:val="00B0F0"/>
          <w:lang w:val="sr-Cyrl-RS"/>
        </w:rPr>
      </w:pPr>
      <w:proofErr w:type="gramStart"/>
      <w:r w:rsidRPr="006C5B79">
        <w:rPr>
          <w:rFonts w:ascii="Arial" w:hAnsi="Arial" w:cs="Arial"/>
        </w:rPr>
        <w:t xml:space="preserve">Рок за извршење је 12 месеци од </w:t>
      </w:r>
      <w:r w:rsidR="00622D7D">
        <w:rPr>
          <w:rFonts w:ascii="Arial" w:hAnsi="Arial" w:cs="Arial"/>
          <w:lang w:val="sr-Cyrl-RS"/>
        </w:rPr>
        <w:t>ступања уговора на снагу.</w:t>
      </w:r>
      <w:proofErr w:type="gramEnd"/>
    </w:p>
    <w:p w:rsidR="003E52D0" w:rsidRPr="00F3783A" w:rsidRDefault="003E52D0" w:rsidP="003E52D0">
      <w:pPr>
        <w:autoSpaceDE w:val="0"/>
        <w:autoSpaceDN w:val="0"/>
        <w:adjustRightInd w:val="0"/>
        <w:spacing w:before="0"/>
        <w:rPr>
          <w:rFonts w:cs="Arial"/>
        </w:rPr>
      </w:pPr>
    </w:p>
    <w:p w:rsidR="003E52D0" w:rsidRDefault="003E52D0" w:rsidP="007013A5">
      <w:pPr>
        <w:spacing w:before="0"/>
        <w:jc w:val="left"/>
        <w:rPr>
          <w:rFonts w:cs="Arial"/>
          <w:b/>
          <w:lang w:val="sr-Cyrl-RS"/>
        </w:rPr>
      </w:pPr>
    </w:p>
    <w:p w:rsidR="007013A5" w:rsidRPr="00C8255F" w:rsidRDefault="007013A5" w:rsidP="007013A5">
      <w:pPr>
        <w:spacing w:before="0"/>
        <w:jc w:val="left"/>
        <w:rPr>
          <w:rFonts w:cs="Arial"/>
          <w:b/>
          <w:bCs/>
          <w:iCs/>
          <w:color w:val="000000" w:themeColor="text1"/>
          <w:lang w:val="sr-Cyrl-CS"/>
        </w:rPr>
      </w:pPr>
      <w:r w:rsidRPr="00C8255F">
        <w:rPr>
          <w:rFonts w:cs="Arial"/>
          <w:b/>
          <w:lang w:val="sr-Cyrl-RS"/>
        </w:rPr>
        <w:t>Место извшења услуге је</w:t>
      </w:r>
      <w:r w:rsidRPr="00C8255F">
        <w:rPr>
          <w:rFonts w:cs="Arial"/>
          <w:b/>
          <w:bCs/>
          <w:iCs/>
          <w:color w:val="000000" w:themeColor="text1"/>
          <w:lang w:val="sr-Cyrl-CS"/>
        </w:rPr>
        <w:t xml:space="preserve"> ЈП ЕПС Огранак ТЕНТ, локација ТЕ Колубара, 3.октобар бр.146, 11563 Велики Црљени</w:t>
      </w:r>
      <w:r w:rsidR="00EF0833">
        <w:rPr>
          <w:rFonts w:cs="Arial"/>
          <w:b/>
          <w:bCs/>
          <w:iCs/>
          <w:color w:val="000000" w:themeColor="text1"/>
          <w:lang w:val="sr-Cyrl-CS"/>
        </w:rPr>
        <w:t>.</w:t>
      </w:r>
    </w:p>
    <w:p w:rsidR="006448A6" w:rsidRDefault="006448A6" w:rsidP="006448A6">
      <w:pPr>
        <w:pStyle w:val="KDParagraf"/>
        <w:spacing w:before="0"/>
        <w:rPr>
          <w:rFonts w:cs="Arial"/>
          <w:b/>
        </w:rPr>
      </w:pPr>
    </w:p>
    <w:p w:rsidR="00195075" w:rsidRDefault="00195075" w:rsidP="006448A6">
      <w:pPr>
        <w:pStyle w:val="KDParagraf"/>
        <w:spacing w:before="0"/>
        <w:rPr>
          <w:rFonts w:cs="Arial"/>
          <w:b/>
        </w:rPr>
      </w:pPr>
    </w:p>
    <w:p w:rsidR="00195075" w:rsidRPr="00842B4F" w:rsidRDefault="006448A6" w:rsidP="006448A6">
      <w:pPr>
        <w:pStyle w:val="KDParagraf"/>
        <w:spacing w:before="0"/>
        <w:rPr>
          <w:rFonts w:cs="Arial"/>
          <w:b/>
          <w:lang w:val="sr-Cyrl-RS"/>
        </w:rPr>
      </w:pPr>
      <w:r w:rsidRPr="00B5043C">
        <w:rPr>
          <w:rFonts w:cs="Arial"/>
          <w:b/>
        </w:rPr>
        <w:t xml:space="preserve">СРЕДСТВА ФИНАНСИЈСКОГ ОБЕЗБЕЂЕЊА </w:t>
      </w:r>
    </w:p>
    <w:p w:rsidR="006448A6" w:rsidRPr="00B5043C" w:rsidRDefault="006448A6" w:rsidP="006448A6">
      <w:pPr>
        <w:pStyle w:val="KDParagraf"/>
        <w:spacing w:before="0"/>
        <w:jc w:val="center"/>
        <w:rPr>
          <w:rFonts w:cs="Arial"/>
        </w:rPr>
      </w:pPr>
      <w:proofErr w:type="gramStart"/>
      <w:r w:rsidRPr="00B5043C">
        <w:rPr>
          <w:rFonts w:cs="Arial"/>
          <w:b/>
        </w:rPr>
        <w:t>Члан 13</w:t>
      </w:r>
      <w:r w:rsidRPr="00B5043C">
        <w:rPr>
          <w:rFonts w:cs="Arial"/>
        </w:rPr>
        <w:t>.</w:t>
      </w:r>
      <w:proofErr w:type="gramEnd"/>
    </w:p>
    <w:p w:rsidR="006448A6" w:rsidRPr="009A018D" w:rsidRDefault="006448A6" w:rsidP="006448A6">
      <w:pPr>
        <w:pStyle w:val="KDParagraf"/>
        <w:spacing w:before="0"/>
        <w:rPr>
          <w:rFonts w:cs="Arial"/>
          <w:b/>
          <w:lang w:val="sr-Cyrl-RS"/>
        </w:rPr>
      </w:pPr>
      <w:r w:rsidRPr="009A018D">
        <w:rPr>
          <w:rFonts w:cs="Arial"/>
          <w:b/>
          <w:lang w:val="sr-Cyrl-RS"/>
        </w:rPr>
        <w:t>Меница за добро извршење посла</w:t>
      </w:r>
    </w:p>
    <w:p w:rsidR="00976B8A" w:rsidRPr="00EF0833" w:rsidRDefault="00976B8A" w:rsidP="00976B8A">
      <w:pPr>
        <w:pStyle w:val="KDParagraf"/>
        <w:spacing w:before="0"/>
        <w:rPr>
          <w:rFonts w:cs="Arial"/>
        </w:rPr>
      </w:pPr>
      <w:r w:rsidRPr="00EF0833">
        <w:rPr>
          <w:rFonts w:cs="Arial"/>
        </w:rPr>
        <w:t>Пружалац услуге је обавезан да у тренутку потписивања Уговора</w:t>
      </w:r>
      <w:r w:rsidRPr="00EF0833">
        <w:rPr>
          <w:rFonts w:cs="Arial"/>
          <w:lang w:val="sr-Cyrl-RS"/>
        </w:rPr>
        <w:t xml:space="preserve"> </w:t>
      </w:r>
      <w:r w:rsidRPr="00EF0833">
        <w:rPr>
          <w:rFonts w:cs="Arial"/>
        </w:rPr>
        <w:t xml:space="preserve">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6448A6" w:rsidRPr="00976B8A" w:rsidRDefault="00976B8A" w:rsidP="006448A6">
      <w:pPr>
        <w:pStyle w:val="KDParagraf"/>
        <w:spacing w:before="0"/>
        <w:rPr>
          <w:rFonts w:cs="Arial"/>
          <w:b/>
          <w:lang w:val="sr-Cyrl-RS"/>
        </w:rPr>
      </w:pPr>
      <w:proofErr w:type="gramStart"/>
      <w:r w:rsidRPr="00EF0833">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EF0833">
        <w:rPr>
          <w:rFonts w:cs="Arial"/>
        </w:rPr>
        <w:t xml:space="preserve"> </w:t>
      </w:r>
      <w:proofErr w:type="gramStart"/>
      <w:r w:rsidRPr="00EF0833">
        <w:rPr>
          <w:rFonts w:cs="Arial"/>
        </w:rPr>
        <w:t>овог</w:t>
      </w:r>
      <w:proofErr w:type="gramEnd"/>
      <w:r w:rsidRPr="00EF0833">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7013A5" w:rsidRDefault="007013A5" w:rsidP="00EE793E">
      <w:pPr>
        <w:pStyle w:val="KDParagraf"/>
        <w:spacing w:before="0"/>
        <w:rPr>
          <w:rFonts w:cs="Arial"/>
          <w:b/>
          <w:color w:val="00B0F0"/>
          <w:lang w:val="sr-Cyrl-RS"/>
        </w:rPr>
      </w:pPr>
    </w:p>
    <w:p w:rsidR="00EE793E" w:rsidRPr="00E47C2E" w:rsidRDefault="00EE793E" w:rsidP="00EE793E">
      <w:pPr>
        <w:pStyle w:val="KDParagraf"/>
        <w:spacing w:before="0"/>
        <w:rPr>
          <w:rFonts w:cs="Arial"/>
          <w:b/>
        </w:rPr>
      </w:pPr>
      <w:r w:rsidRPr="00E47C2E">
        <w:rPr>
          <w:rFonts w:cs="Arial"/>
          <w:b/>
        </w:rPr>
        <w:lastRenderedPageBreak/>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Члан 1</w:t>
      </w:r>
      <w:r w:rsidR="006448A6">
        <w:rPr>
          <w:rFonts w:cs="Arial"/>
          <w:b/>
        </w:rPr>
        <w:t>4</w:t>
      </w:r>
      <w:r w:rsidRPr="00E47C2E">
        <w:rPr>
          <w:rFonts w:cs="Arial"/>
        </w:rPr>
        <w:t>.</w:t>
      </w:r>
      <w:proofErr w:type="gramEnd"/>
    </w:p>
    <w:p w:rsidR="00EE793E" w:rsidRPr="00586A59" w:rsidRDefault="00EE793E" w:rsidP="00EE793E">
      <w:pPr>
        <w:pStyle w:val="KDParagraf"/>
        <w:spacing w:before="0"/>
        <w:rPr>
          <w:rFonts w:cs="Arial"/>
        </w:rPr>
      </w:pPr>
      <w:proofErr w:type="gramStart"/>
      <w:r w:rsidRPr="00E47C2E">
        <w:rPr>
          <w:rFonts w:cs="Arial"/>
        </w:rPr>
        <w:t>Извршиоци су ангажована лица од стране Пружаоца услуге.</w:t>
      </w:r>
      <w:proofErr w:type="gramEnd"/>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E47C2E" w:rsidRDefault="00EE793E" w:rsidP="00EE793E">
      <w:pPr>
        <w:pStyle w:val="KDParagraf"/>
        <w:spacing w:before="0"/>
        <w:rPr>
          <w:rFonts w:cs="Arial"/>
        </w:rPr>
      </w:pPr>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и</w:t>
      </w:r>
    </w:p>
    <w:p w:rsidR="00EE793E" w:rsidRPr="00586A59" w:rsidRDefault="00EE793E" w:rsidP="00EE793E">
      <w:pPr>
        <w:pStyle w:val="KDParagraf"/>
        <w:spacing w:before="0"/>
        <w:rPr>
          <w:rFonts w:cs="Arial"/>
        </w:rPr>
      </w:pPr>
      <w:proofErr w:type="gramStart"/>
      <w:r w:rsidRPr="00E47C2E">
        <w:rPr>
          <w:rFonts w:cs="Arial"/>
        </w:rPr>
        <w:t>-</w:t>
      </w:r>
      <w:r w:rsidRPr="00E47C2E">
        <w:rPr>
          <w:rFonts w:cs="Arial"/>
        </w:rPr>
        <w:tab/>
        <w:t>Резервни списак извршилаца са наведеним квалификацијама резервних извршилаца.</w:t>
      </w:r>
      <w:proofErr w:type="gramEnd"/>
      <w:r w:rsidRPr="00E47C2E">
        <w:rPr>
          <w:rFonts w:cs="Arial"/>
        </w:rPr>
        <w:t xml:space="preserve"> </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w:t>
      </w:r>
      <w:proofErr w:type="gramStart"/>
      <w:r w:rsidRPr="00E47C2E">
        <w:rPr>
          <w:rFonts w:cs="Arial"/>
        </w:rPr>
        <w:t>,  као</w:t>
      </w:r>
      <w:proofErr w:type="gramEnd"/>
      <w:r w:rsidRPr="00E47C2E">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proofErr w:type="gramStart"/>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853CC3" w:rsidRDefault="00853CC3" w:rsidP="00EE793E">
      <w:pPr>
        <w:pStyle w:val="KDParagraf"/>
        <w:spacing w:before="0"/>
        <w:rPr>
          <w:rFonts w:cs="Arial"/>
          <w:lang w:val="sr-Cyrl-RS"/>
        </w:rPr>
      </w:pPr>
    </w:p>
    <w:p w:rsidR="00853CC3" w:rsidRPr="00853CC3" w:rsidRDefault="00853CC3" w:rsidP="00EE793E">
      <w:pPr>
        <w:pStyle w:val="KDParagraf"/>
        <w:spacing w:before="0"/>
        <w:rPr>
          <w:rFonts w:cs="Arial"/>
          <w:lang w:val="sr-Cyrl-RS"/>
        </w:rPr>
      </w:pPr>
    </w:p>
    <w:p w:rsidR="00EE793E" w:rsidRPr="00E47C2E" w:rsidRDefault="00EE793E" w:rsidP="00586A59">
      <w:pPr>
        <w:pStyle w:val="KDParagraf"/>
        <w:spacing w:before="0"/>
        <w:jc w:val="center"/>
        <w:rPr>
          <w:rFonts w:cs="Arial"/>
        </w:rPr>
      </w:pPr>
      <w:proofErr w:type="gramStart"/>
      <w:r w:rsidRPr="00E47C2E">
        <w:rPr>
          <w:rFonts w:cs="Arial"/>
          <w:b/>
        </w:rPr>
        <w:t>Члан 1</w:t>
      </w:r>
      <w:r w:rsidR="006448A6">
        <w:rPr>
          <w:rFonts w:cs="Arial"/>
          <w:b/>
        </w:rPr>
        <w:t>5</w:t>
      </w:r>
      <w:r w:rsidRPr="00E47C2E">
        <w:rPr>
          <w:rFonts w:cs="Arial"/>
        </w:rPr>
        <w:t>.</w:t>
      </w:r>
      <w:proofErr w:type="gramEnd"/>
    </w:p>
    <w:p w:rsidR="001463A3" w:rsidRPr="00D067E0" w:rsidRDefault="00EE793E" w:rsidP="00EE793E">
      <w:pPr>
        <w:pStyle w:val="KDParagraf"/>
        <w:spacing w:before="0"/>
        <w:rPr>
          <w:rFonts w:cs="Arial"/>
        </w:rPr>
      </w:pPr>
      <w:r w:rsidRPr="00D067E0">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D067E0" w:rsidRDefault="00EE793E" w:rsidP="00EE793E">
      <w:pPr>
        <w:pStyle w:val="KDParagraf"/>
        <w:spacing w:before="0"/>
        <w:rPr>
          <w:rFonts w:cs="Arial"/>
        </w:rPr>
      </w:pPr>
      <w:proofErr w:type="gramStart"/>
      <w:r w:rsidRPr="00D067E0">
        <w:rPr>
          <w:rFonts w:cs="Arial"/>
        </w:rPr>
        <w:t>техничким</w:t>
      </w:r>
      <w:proofErr w:type="gramEnd"/>
      <w:r w:rsidRPr="00D067E0">
        <w:rPr>
          <w:rFonts w:cs="Arial"/>
        </w:rPr>
        <w:t xml:space="preserve">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w:t>
      </w:r>
      <w:r w:rsidR="00232EA5">
        <w:rPr>
          <w:rFonts w:cs="Arial"/>
        </w:rPr>
        <w:t xml:space="preserve">тајне и </w:t>
      </w:r>
      <w:r w:rsidR="00232EA5" w:rsidRPr="00511BDB">
        <w:rPr>
          <w:rFonts w:cs="Arial"/>
        </w:rPr>
        <w:t xml:space="preserve">поверљивих информација </w:t>
      </w:r>
      <w:r w:rsidRPr="00511BDB">
        <w:rPr>
          <w:rFonts w:cs="Arial"/>
        </w:rPr>
        <w:t>.</w:t>
      </w:r>
      <w:r w:rsidRPr="00D067E0">
        <w:rPr>
          <w:rFonts w:cs="Arial"/>
        </w:rPr>
        <w:t xml:space="preserve"> </w:t>
      </w:r>
    </w:p>
    <w:p w:rsidR="00EE793E" w:rsidRPr="00D067E0" w:rsidRDefault="00EE793E" w:rsidP="00EE793E">
      <w:pPr>
        <w:pStyle w:val="KDParagraf"/>
        <w:spacing w:before="0"/>
        <w:rPr>
          <w:rFonts w:cs="Arial"/>
        </w:rPr>
      </w:pPr>
      <w:proofErr w:type="gramStart"/>
      <w:r w:rsidRPr="00D067E0">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D067E0">
        <w:rPr>
          <w:rFonts w:cs="Arial"/>
        </w:rPr>
        <w:t xml:space="preserve"> </w:t>
      </w:r>
    </w:p>
    <w:p w:rsidR="00EE793E" w:rsidRPr="00586A59"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proofErr w:type="gramStart"/>
      <w:r w:rsidRPr="00E47C2E">
        <w:rPr>
          <w:rFonts w:cs="Arial"/>
          <w:b/>
        </w:rPr>
        <w:t>Члан 1</w:t>
      </w:r>
      <w:r w:rsidR="006448A6">
        <w:rPr>
          <w:rFonts w:cs="Arial"/>
          <w:b/>
        </w:rPr>
        <w:t>6</w:t>
      </w:r>
      <w:r w:rsidRPr="00E47C2E">
        <w:rPr>
          <w:rFonts w:cs="Arial"/>
        </w:rPr>
        <w:t>.</w:t>
      </w:r>
      <w:proofErr w:type="gramEnd"/>
    </w:p>
    <w:p w:rsidR="00EE793E" w:rsidRPr="00D067E0" w:rsidRDefault="00EE793E" w:rsidP="00EE793E">
      <w:pPr>
        <w:pStyle w:val="KDParagraf"/>
        <w:spacing w:before="0"/>
        <w:rPr>
          <w:rFonts w:cs="Arial"/>
        </w:rPr>
      </w:pPr>
      <w:proofErr w:type="gramStart"/>
      <w:r w:rsidRPr="00D067E0">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Pr="00586A59" w:rsidRDefault="00EE793E" w:rsidP="00EE793E">
      <w:pPr>
        <w:pStyle w:val="KDParagraf"/>
        <w:spacing w:before="0"/>
        <w:rPr>
          <w:rFonts w:cs="Arial"/>
          <w:color w:val="00B0F0"/>
        </w:rPr>
      </w:pPr>
      <w:r w:rsidRPr="00D067E0">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D067E0">
        <w:rPr>
          <w:rFonts w:cs="Arial"/>
        </w:rPr>
        <w:t>лицима</w:t>
      </w:r>
      <w:r w:rsidRPr="00586A59">
        <w:rPr>
          <w:rFonts w:cs="Arial"/>
          <w:color w:val="00B0F0"/>
        </w:rPr>
        <w:t xml:space="preserve"> .</w:t>
      </w:r>
      <w:proofErr w:type="gramEnd"/>
      <w:r w:rsidRPr="00586A59">
        <w:rPr>
          <w:rFonts w:cs="Arial"/>
          <w:color w:val="00B0F0"/>
        </w:rPr>
        <w:t xml:space="preserve"> </w:t>
      </w:r>
    </w:p>
    <w:p w:rsidR="00B17826" w:rsidRDefault="00B17826" w:rsidP="00EE793E">
      <w:pPr>
        <w:pStyle w:val="KDParagraf"/>
        <w:spacing w:before="0"/>
        <w:rPr>
          <w:rFonts w:cs="Arial"/>
          <w:b/>
          <w:color w:val="FF0000"/>
        </w:rPr>
      </w:pPr>
    </w:p>
    <w:p w:rsidR="00EE793E" w:rsidRPr="00D067E0" w:rsidRDefault="00EE793E" w:rsidP="00EE793E">
      <w:pPr>
        <w:pStyle w:val="KDParagraf"/>
        <w:spacing w:before="0"/>
        <w:rPr>
          <w:rFonts w:cs="Arial"/>
        </w:rPr>
      </w:pPr>
      <w:proofErr w:type="gramStart"/>
      <w:r w:rsidRPr="00D067E0">
        <w:rPr>
          <w:rFonts w:cs="Arial"/>
        </w:rPr>
        <w:t>Осигурања из става 1.</w:t>
      </w:r>
      <w:proofErr w:type="gramEnd"/>
      <w:r w:rsidRPr="00D067E0">
        <w:rPr>
          <w:rFonts w:cs="Arial"/>
        </w:rPr>
        <w:t xml:space="preserve"> </w:t>
      </w:r>
      <w:proofErr w:type="gramStart"/>
      <w:r w:rsidRPr="00D067E0">
        <w:rPr>
          <w:rFonts w:cs="Arial"/>
        </w:rPr>
        <w:t>овог</w:t>
      </w:r>
      <w:proofErr w:type="gramEnd"/>
      <w:r w:rsidRPr="00D067E0">
        <w:rPr>
          <w:rFonts w:cs="Arial"/>
        </w:rPr>
        <w:t xml:space="preserve"> члана, трајаће до завршетка пружања и/или извршења Услуга које су предмет овог Уговора.</w:t>
      </w:r>
    </w:p>
    <w:p w:rsidR="00EE793E" w:rsidRPr="00E47C2E" w:rsidRDefault="00EE793E" w:rsidP="00EE793E">
      <w:pPr>
        <w:pStyle w:val="KDParagraf"/>
        <w:spacing w:before="0"/>
        <w:rPr>
          <w:rFonts w:cs="Arial"/>
        </w:rPr>
      </w:pPr>
    </w:p>
    <w:p w:rsidR="00195075" w:rsidRDefault="00195075"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ИНТЕЛЕКТУАЛНА СВОЈИНА </w:t>
      </w:r>
    </w:p>
    <w:p w:rsidR="00EE793E" w:rsidRPr="00E47C2E" w:rsidRDefault="00EE793E" w:rsidP="00586A59">
      <w:pPr>
        <w:pStyle w:val="KDParagraf"/>
        <w:spacing w:before="0"/>
        <w:jc w:val="center"/>
        <w:rPr>
          <w:rFonts w:cs="Arial"/>
        </w:rPr>
      </w:pPr>
      <w:proofErr w:type="gramStart"/>
      <w:r w:rsidRPr="00E47C2E">
        <w:rPr>
          <w:rFonts w:cs="Arial"/>
          <w:b/>
        </w:rPr>
        <w:t>Члан 1</w:t>
      </w:r>
      <w:r w:rsidR="006448A6">
        <w:rPr>
          <w:rFonts w:cs="Arial"/>
          <w:b/>
        </w:rPr>
        <w:t>7</w:t>
      </w:r>
      <w:r w:rsidRPr="00E47C2E">
        <w:rPr>
          <w:rFonts w:cs="Arial"/>
        </w:rPr>
        <w:t>.</w:t>
      </w:r>
      <w:proofErr w:type="gramEnd"/>
    </w:p>
    <w:p w:rsidR="00EE793E" w:rsidRPr="00D067E0" w:rsidRDefault="00EE793E" w:rsidP="00EE793E">
      <w:pPr>
        <w:pStyle w:val="KDParagraf"/>
        <w:spacing w:before="0"/>
        <w:rPr>
          <w:rFonts w:cs="Arial"/>
        </w:rPr>
      </w:pPr>
      <w:proofErr w:type="gramStart"/>
      <w:r w:rsidRPr="00D067E0">
        <w:rPr>
          <w:rFonts w:cs="Arial"/>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roofErr w:type="gramEnd"/>
    </w:p>
    <w:p w:rsidR="00EE793E" w:rsidRPr="00D067E0" w:rsidRDefault="00EE793E" w:rsidP="00EE793E">
      <w:pPr>
        <w:pStyle w:val="KDParagraf"/>
        <w:spacing w:before="0"/>
        <w:rPr>
          <w:rFonts w:cs="Arial"/>
        </w:rPr>
      </w:pPr>
      <w:proofErr w:type="gramStart"/>
      <w:r w:rsidRPr="00D067E0">
        <w:rPr>
          <w:rFonts w:cs="Arial"/>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roofErr w:type="gramEnd"/>
    </w:p>
    <w:p w:rsidR="00EE793E" w:rsidRPr="00D067E0" w:rsidRDefault="00EE793E" w:rsidP="00EE793E">
      <w:pPr>
        <w:pStyle w:val="KDParagraf"/>
        <w:spacing w:before="0"/>
        <w:rPr>
          <w:rFonts w:cs="Arial"/>
        </w:rPr>
      </w:pPr>
      <w:proofErr w:type="gramStart"/>
      <w:r w:rsidRPr="00D067E0">
        <w:rPr>
          <w:rFonts w:cs="Arial"/>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roofErr w:type="gramEnd"/>
      <w:r w:rsidRPr="00D067E0">
        <w:rPr>
          <w:rFonts w:cs="Arial"/>
        </w:rPr>
        <w:t xml:space="preserve"> </w:t>
      </w:r>
    </w:p>
    <w:p w:rsidR="00EE793E" w:rsidRDefault="00EE793E" w:rsidP="00EE793E">
      <w:pPr>
        <w:pStyle w:val="KDParagraf"/>
        <w:spacing w:before="0"/>
        <w:rPr>
          <w:rFonts w:cs="Arial"/>
          <w:lang w:val="sr-Cyrl-RS"/>
        </w:rPr>
      </w:pPr>
    </w:p>
    <w:p w:rsidR="002467F3" w:rsidRDefault="002467F3" w:rsidP="00EE793E">
      <w:pPr>
        <w:pStyle w:val="KDParagraf"/>
        <w:spacing w:before="0"/>
        <w:rPr>
          <w:rFonts w:cs="Arial"/>
          <w:lang w:val="sr-Cyrl-RS"/>
        </w:rPr>
      </w:pPr>
    </w:p>
    <w:p w:rsidR="002467F3" w:rsidRDefault="002467F3" w:rsidP="00EE793E">
      <w:pPr>
        <w:pStyle w:val="KDParagraf"/>
        <w:spacing w:before="0"/>
        <w:rPr>
          <w:rFonts w:cs="Arial"/>
          <w:lang w:val="sr-Cyrl-RS"/>
        </w:rPr>
      </w:pPr>
    </w:p>
    <w:p w:rsidR="002467F3" w:rsidRDefault="002467F3" w:rsidP="00EE793E">
      <w:pPr>
        <w:pStyle w:val="KDParagraf"/>
        <w:spacing w:before="0"/>
        <w:rPr>
          <w:rFonts w:cs="Arial"/>
          <w:lang w:val="sr-Cyrl-RS"/>
        </w:rPr>
      </w:pPr>
    </w:p>
    <w:p w:rsidR="002467F3" w:rsidRPr="002467F3" w:rsidRDefault="002467F3" w:rsidP="00EE793E">
      <w:pPr>
        <w:pStyle w:val="KDParagraf"/>
        <w:spacing w:before="0"/>
        <w:rPr>
          <w:rFonts w:cs="Arial"/>
          <w:lang w:val="sr-Cyrl-RS"/>
        </w:rPr>
      </w:pPr>
    </w:p>
    <w:p w:rsidR="005D0470" w:rsidRPr="00E47C2E" w:rsidRDefault="005D0470" w:rsidP="00EE793E">
      <w:pPr>
        <w:pStyle w:val="KDParagraf"/>
        <w:spacing w:before="0"/>
        <w:rPr>
          <w:rFonts w:cs="Arial"/>
        </w:rPr>
      </w:pPr>
    </w:p>
    <w:p w:rsidR="00EE793E" w:rsidRDefault="00EE793E" w:rsidP="00EE793E">
      <w:pPr>
        <w:pStyle w:val="KDParagraf"/>
        <w:spacing w:before="0"/>
        <w:rPr>
          <w:rFonts w:cs="Arial"/>
          <w:b/>
        </w:rPr>
      </w:pPr>
      <w:r w:rsidRPr="00E47C2E">
        <w:rPr>
          <w:rFonts w:cs="Arial"/>
          <w:b/>
        </w:rPr>
        <w:t xml:space="preserve">ЗАКЉУЧИВАЊЕ И СТУПАЊЕ НА СНАГУ </w:t>
      </w:r>
    </w:p>
    <w:p w:rsidR="00195075" w:rsidRPr="00E47C2E" w:rsidRDefault="00195075" w:rsidP="00EE793E">
      <w:pPr>
        <w:pStyle w:val="KDParagraf"/>
        <w:spacing w:before="0"/>
        <w:rPr>
          <w:rFonts w:cs="Arial"/>
          <w:b/>
        </w:rPr>
      </w:pPr>
    </w:p>
    <w:p w:rsidR="00EE793E" w:rsidRPr="00E47C2E" w:rsidRDefault="00EE793E" w:rsidP="00586A59">
      <w:pPr>
        <w:pStyle w:val="KDParagraf"/>
        <w:spacing w:before="0"/>
        <w:jc w:val="center"/>
        <w:rPr>
          <w:rFonts w:cs="Arial"/>
        </w:rPr>
      </w:pPr>
      <w:proofErr w:type="gramStart"/>
      <w:r w:rsidRPr="00E47C2E">
        <w:rPr>
          <w:rFonts w:cs="Arial"/>
          <w:b/>
        </w:rPr>
        <w:t>Члан 1</w:t>
      </w:r>
      <w:r w:rsidR="006448A6">
        <w:rPr>
          <w:rFonts w:cs="Arial"/>
          <w:b/>
        </w:rPr>
        <w:t>8</w:t>
      </w:r>
      <w:r w:rsidRPr="00E47C2E">
        <w:rPr>
          <w:rFonts w:cs="Arial"/>
        </w:rPr>
        <w:t>.</w:t>
      </w:r>
      <w:proofErr w:type="gramEnd"/>
    </w:p>
    <w:p w:rsidR="00232EA5" w:rsidRPr="00B8736C" w:rsidRDefault="00232EA5" w:rsidP="00232EA5">
      <w:pPr>
        <w:pStyle w:val="KDParagraf"/>
        <w:spacing w:before="0"/>
        <w:rPr>
          <w:rFonts w:cs="Arial"/>
          <w:lang w:val="sr-Cyrl-RS"/>
        </w:rPr>
      </w:pPr>
      <w:r w:rsidRPr="00511BDB">
        <w:rPr>
          <w:rFonts w:eastAsia="Calibri" w:cs="Arial"/>
          <w:lang w:val="sr-Latn-RS"/>
        </w:rPr>
        <w:t>Уговор ступа на снагу након потписивања од стране законских заступника Уговорних страна и достав</w:t>
      </w:r>
      <w:r w:rsidRPr="00511BDB">
        <w:rPr>
          <w:rFonts w:eastAsia="Calibri" w:cs="Arial"/>
          <w:lang w:val="sr-Cyrl-RS"/>
        </w:rPr>
        <w:t>љања</w:t>
      </w:r>
      <w:r w:rsidRPr="00511BDB">
        <w:rPr>
          <w:rFonts w:eastAsia="Calibri" w:cs="Arial"/>
          <w:lang w:val="sr-Latn-RS"/>
        </w:rPr>
        <w:t xml:space="preserve"> средства финансијског обезбеђења</w:t>
      </w:r>
      <w:r w:rsidRPr="00511BDB">
        <w:rPr>
          <w:rFonts w:eastAsia="Calibri" w:cs="Arial"/>
          <w:lang w:val="sr-Cyrl-RS"/>
        </w:rPr>
        <w:t>.</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D067E0">
        <w:rPr>
          <w:rFonts w:cs="Arial"/>
          <w:b/>
          <w:lang w:val="sr-Cyrl-RS"/>
        </w:rPr>
        <w:t>1</w:t>
      </w:r>
      <w:r w:rsidR="006448A6">
        <w:rPr>
          <w:rFonts w:cs="Arial"/>
          <w:b/>
        </w:rPr>
        <w:t>9</w:t>
      </w:r>
      <w:r w:rsidRPr="00E47C2E">
        <w:rPr>
          <w:rFonts w:cs="Arial"/>
        </w:rPr>
        <w:t>.</w:t>
      </w:r>
      <w:proofErr w:type="gramEnd"/>
    </w:p>
    <w:p w:rsidR="00D067E0" w:rsidRPr="00D067E0" w:rsidRDefault="00EE793E" w:rsidP="00EE793E">
      <w:pPr>
        <w:pStyle w:val="KDParagraf"/>
        <w:spacing w:before="0"/>
        <w:rPr>
          <w:rFonts w:cs="Arial"/>
          <w:lang w:val="sr-Cyrl-RS"/>
        </w:rPr>
      </w:pPr>
      <w:r w:rsidRPr="00D067E0">
        <w:rPr>
          <w:rFonts w:cs="Arial"/>
        </w:rPr>
        <w:t xml:space="preserve">Овај Уговор се закључује за период од </w:t>
      </w:r>
      <w:r w:rsidR="00D067E0" w:rsidRPr="00D067E0">
        <w:rPr>
          <w:rFonts w:cs="Arial"/>
        </w:rPr>
        <w:t>1</w:t>
      </w:r>
      <w:r w:rsidR="00E748F5">
        <w:rPr>
          <w:rFonts w:cs="Arial"/>
          <w:lang w:val="sr-Cyrl-RS"/>
        </w:rPr>
        <w:t>5</w:t>
      </w:r>
      <w:r w:rsidR="00D067E0" w:rsidRPr="00D067E0">
        <w:rPr>
          <w:rFonts w:cs="Arial"/>
        </w:rPr>
        <w:t xml:space="preserve"> (словима</w:t>
      </w:r>
      <w:proofErr w:type="gramStart"/>
      <w:r w:rsidR="00D067E0" w:rsidRPr="00D067E0">
        <w:rPr>
          <w:rFonts w:cs="Arial"/>
        </w:rPr>
        <w:t>:дванаест</w:t>
      </w:r>
      <w:proofErr w:type="gramEnd"/>
      <w:r w:rsidR="00D067E0" w:rsidRPr="00D067E0">
        <w:rPr>
          <w:rFonts w:cs="Arial"/>
        </w:rPr>
        <w:t>) месеци</w:t>
      </w:r>
      <w:r w:rsidRPr="00D067E0">
        <w:rPr>
          <w:rFonts w:cs="Arial"/>
        </w:rPr>
        <w:t>, односно до обостра</w:t>
      </w:r>
      <w:r w:rsidR="00D067E0" w:rsidRPr="00D067E0">
        <w:rPr>
          <w:rFonts w:cs="Arial"/>
        </w:rPr>
        <w:t>ног испуњења уговорених обавеза</w:t>
      </w:r>
      <w:r w:rsidR="00D067E0" w:rsidRPr="00D067E0">
        <w:rPr>
          <w:rFonts w:cs="Arial"/>
          <w:lang w:val="sr-Cyrl-RS"/>
        </w:rPr>
        <w:t>.</w:t>
      </w:r>
    </w:p>
    <w:p w:rsidR="00D067E0" w:rsidRDefault="00D067E0"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6448A6">
        <w:rPr>
          <w:rFonts w:cs="Arial"/>
          <w:b/>
        </w:rPr>
        <w:t>20</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Овај Уговор и његови </w:t>
      </w:r>
      <w:proofErr w:type="gramStart"/>
      <w:r w:rsidRPr="00E47C2E">
        <w:rPr>
          <w:rFonts w:cs="Arial"/>
        </w:rPr>
        <w:t>Прилози  од</w:t>
      </w:r>
      <w:proofErr w:type="gramEnd"/>
      <w:r w:rsidRPr="00E47C2E">
        <w:rPr>
          <w:rFonts w:cs="Arial"/>
        </w:rPr>
        <w:t xml:space="preserve"> </w:t>
      </w:r>
      <w:r w:rsidRPr="007D5466">
        <w:rPr>
          <w:rFonts w:cs="Arial"/>
        </w:rPr>
        <w:t xml:space="preserve">1 до </w:t>
      </w:r>
      <w:r w:rsidR="00232EA5">
        <w:rPr>
          <w:rFonts w:cs="Arial"/>
          <w:lang w:val="sr-Cyrl-RS"/>
        </w:rPr>
        <w:t>5</w:t>
      </w:r>
      <w:r w:rsidRPr="007D5466">
        <w:rPr>
          <w:rFonts w:cs="Arial"/>
        </w:rPr>
        <w:t xml:space="preserve">  из члана</w:t>
      </w:r>
      <w:r w:rsidRPr="00E47C2E">
        <w:rPr>
          <w:rFonts w:cs="Arial"/>
        </w:rPr>
        <w:t xml:space="preserve"> 3</w:t>
      </w:r>
      <w:r w:rsidR="006448A6">
        <w:rPr>
          <w:rFonts w:cs="Arial"/>
        </w:rPr>
        <w:t>1</w:t>
      </w:r>
      <w:r w:rsidRPr="00E47C2E">
        <w:rPr>
          <w:rFonts w:cs="Arial"/>
        </w:rPr>
        <w:t xml:space="preserve">. </w:t>
      </w:r>
      <w:proofErr w:type="gramStart"/>
      <w:r w:rsidRPr="00E47C2E">
        <w:rPr>
          <w:rFonts w:cs="Arial"/>
        </w:rPr>
        <w:t>овог</w:t>
      </w:r>
      <w:proofErr w:type="gramEnd"/>
      <w:r w:rsidRPr="00E47C2E">
        <w:rPr>
          <w:rFonts w:cs="Arial"/>
        </w:rPr>
        <w:t xml:space="preserve"> Уговора, сачињени су на српском језику. </w:t>
      </w:r>
    </w:p>
    <w:p w:rsidR="00EE793E" w:rsidRPr="00E47C2E" w:rsidRDefault="00EE793E" w:rsidP="00EE793E">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EE793E" w:rsidRPr="00E47C2E" w:rsidRDefault="00EE793E" w:rsidP="00EE793E">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853CC3" w:rsidRDefault="00853CC3" w:rsidP="00EE793E">
      <w:pPr>
        <w:pStyle w:val="KDParagraf"/>
        <w:spacing w:before="0"/>
        <w:rPr>
          <w:rFonts w:cs="Arial"/>
          <w:b/>
          <w:lang w:val="sr-Cyrl-RS"/>
        </w:rPr>
      </w:pPr>
    </w:p>
    <w:p w:rsidR="00853CC3" w:rsidRDefault="00853CC3" w:rsidP="00EE793E">
      <w:pPr>
        <w:pStyle w:val="KDParagraf"/>
        <w:spacing w:before="0"/>
        <w:rPr>
          <w:rFonts w:cs="Arial"/>
          <w:b/>
          <w:lang w:val="sr-Cyrl-RS"/>
        </w:rPr>
      </w:pPr>
    </w:p>
    <w:p w:rsidR="00EE793E" w:rsidRDefault="00EE793E" w:rsidP="00EE793E">
      <w:pPr>
        <w:pStyle w:val="KDParagraf"/>
        <w:spacing w:before="0"/>
        <w:rPr>
          <w:rFonts w:cs="Arial"/>
          <w:b/>
        </w:rPr>
      </w:pPr>
      <w:r w:rsidRPr="00E47C2E">
        <w:rPr>
          <w:rFonts w:cs="Arial"/>
          <w:b/>
        </w:rPr>
        <w:t>ОВЛАШЋЕНИ ПРЕДСТАВНИЦИ ЗА ПРАЋЕЊЕ УГОВОРА</w:t>
      </w:r>
    </w:p>
    <w:p w:rsidR="00195075" w:rsidRPr="00E47C2E" w:rsidRDefault="00195075" w:rsidP="00EE793E">
      <w:pPr>
        <w:pStyle w:val="KDParagraf"/>
        <w:spacing w:before="0"/>
        <w:rPr>
          <w:rFonts w:cs="Arial"/>
          <w:b/>
        </w:rPr>
      </w:pPr>
    </w:p>
    <w:p w:rsidR="00EE793E" w:rsidRPr="00E47C2E" w:rsidRDefault="00EE793E" w:rsidP="00586A59">
      <w:pPr>
        <w:pStyle w:val="KDParagraf"/>
        <w:spacing w:before="0"/>
        <w:jc w:val="center"/>
        <w:rPr>
          <w:rFonts w:cs="Arial"/>
        </w:rPr>
      </w:pPr>
      <w:proofErr w:type="gramStart"/>
      <w:r w:rsidRPr="00E47C2E">
        <w:rPr>
          <w:rFonts w:cs="Arial"/>
          <w:b/>
        </w:rPr>
        <w:t>Члан 2</w:t>
      </w:r>
      <w:r w:rsidR="006448A6">
        <w:rPr>
          <w:rFonts w:cs="Arial"/>
          <w:b/>
        </w:rPr>
        <w:t>1</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Овлашћени представници за праћење реализације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су: </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D76357" w:rsidRDefault="00D76357" w:rsidP="00EE793E">
      <w:pPr>
        <w:pStyle w:val="KDParagraf"/>
        <w:spacing w:before="0"/>
        <w:rPr>
          <w:rFonts w:cs="Arial"/>
          <w:b/>
          <w:lang w:val="sr-Cyrl-RS"/>
        </w:rPr>
      </w:pPr>
    </w:p>
    <w:p w:rsidR="00EE793E" w:rsidRDefault="00EE793E" w:rsidP="00EE793E">
      <w:pPr>
        <w:pStyle w:val="KDParagraf"/>
        <w:spacing w:before="0"/>
        <w:rPr>
          <w:rFonts w:cs="Arial"/>
          <w:b/>
        </w:rPr>
      </w:pPr>
      <w:r w:rsidRPr="00E47C2E">
        <w:rPr>
          <w:rFonts w:cs="Arial"/>
          <w:b/>
        </w:rPr>
        <w:t xml:space="preserve">КВАЛИТАТИВНИ И КВАНТИТАТИВНИ ПРИЈЕМ </w:t>
      </w:r>
    </w:p>
    <w:p w:rsidR="00195075" w:rsidRPr="00E47C2E" w:rsidRDefault="00195075" w:rsidP="00EE793E">
      <w:pPr>
        <w:pStyle w:val="KDParagraf"/>
        <w:spacing w:before="0"/>
        <w:rPr>
          <w:rFonts w:cs="Arial"/>
          <w:b/>
        </w:rPr>
      </w:pPr>
    </w:p>
    <w:p w:rsidR="00EE793E" w:rsidRPr="00E47C2E" w:rsidRDefault="00EE793E" w:rsidP="00586A59">
      <w:pPr>
        <w:pStyle w:val="KDParagraf"/>
        <w:spacing w:before="0"/>
        <w:jc w:val="center"/>
        <w:rPr>
          <w:rFonts w:cs="Arial"/>
        </w:rPr>
      </w:pPr>
      <w:proofErr w:type="gramStart"/>
      <w:r w:rsidRPr="00E47C2E">
        <w:rPr>
          <w:rFonts w:cs="Arial"/>
          <w:b/>
        </w:rPr>
        <w:t>Члан 2</w:t>
      </w:r>
      <w:r w:rsidR="006448A6">
        <w:rPr>
          <w:rFonts w:cs="Arial"/>
          <w:b/>
        </w:rPr>
        <w:t>2</w:t>
      </w:r>
      <w:r w:rsidRPr="00E47C2E">
        <w:rPr>
          <w:rFonts w:cs="Arial"/>
        </w:rPr>
        <w:t>.</w:t>
      </w:r>
      <w:proofErr w:type="gramEnd"/>
    </w:p>
    <w:p w:rsidR="00232EA5" w:rsidRPr="00C8686A" w:rsidRDefault="00232EA5" w:rsidP="00232EA5">
      <w:pPr>
        <w:pStyle w:val="KDParagraf"/>
        <w:spacing w:before="0"/>
        <w:rPr>
          <w:rFonts w:cs="Arial"/>
        </w:rPr>
      </w:pPr>
      <w:proofErr w:type="gramStart"/>
      <w:r w:rsidRPr="00C8686A">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C8686A">
        <w:rPr>
          <w:rFonts w:cs="Arial"/>
          <w:lang w:val="sr-Cyrl-RS"/>
        </w:rPr>
        <w:t xml:space="preserve"> ТЕ Колубара, Велики Црљени</w:t>
      </w:r>
      <w:r w:rsidRPr="00C8686A">
        <w:rPr>
          <w:rFonts w:cs="Arial"/>
        </w:rPr>
        <w:t>.</w:t>
      </w:r>
      <w:proofErr w:type="gramEnd"/>
    </w:p>
    <w:p w:rsidR="00232EA5" w:rsidRPr="00C8686A" w:rsidRDefault="00232EA5" w:rsidP="00232EA5">
      <w:pPr>
        <w:pStyle w:val="KDParagraf"/>
        <w:spacing w:before="0"/>
        <w:rPr>
          <w:rFonts w:cs="Arial"/>
        </w:rPr>
      </w:pPr>
      <w:r w:rsidRPr="00C8686A">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C8686A">
        <w:rPr>
          <w:rFonts w:cs="Arial"/>
          <w:lang w:val="sr-Cyrl-RS"/>
        </w:rPr>
        <w:t xml:space="preserve">5 </w:t>
      </w:r>
      <w:r w:rsidRPr="00C8686A">
        <w:rPr>
          <w:rFonts w:cs="Arial"/>
        </w:rPr>
        <w:t>(словима</w:t>
      </w:r>
      <w:proofErr w:type="gramStart"/>
      <w:r w:rsidRPr="00C8686A">
        <w:rPr>
          <w:rFonts w:cs="Arial"/>
        </w:rPr>
        <w:t>:</w:t>
      </w:r>
      <w:r w:rsidRPr="00C8686A">
        <w:rPr>
          <w:rFonts w:cs="Arial"/>
          <w:lang w:val="sr-Cyrl-RS"/>
        </w:rPr>
        <w:t>пет</w:t>
      </w:r>
      <w:proofErr w:type="gramEnd"/>
      <w:r w:rsidRPr="00C8686A">
        <w:rPr>
          <w:rFonts w:cs="Arial"/>
        </w:rPr>
        <w:t>) дана.</w:t>
      </w:r>
    </w:p>
    <w:p w:rsidR="00232EA5" w:rsidRPr="007650A6" w:rsidRDefault="00232EA5" w:rsidP="00232EA5">
      <w:pPr>
        <w:pStyle w:val="KDParagraf"/>
        <w:spacing w:before="0"/>
        <w:rPr>
          <w:rFonts w:cs="Arial"/>
        </w:rPr>
      </w:pPr>
      <w:r w:rsidRPr="00C8686A">
        <w:rPr>
          <w:rFonts w:cs="Arial"/>
        </w:rPr>
        <w:t xml:space="preserve">Пружалац </w:t>
      </w:r>
      <w:proofErr w:type="gramStart"/>
      <w:r w:rsidRPr="00C8686A">
        <w:rPr>
          <w:rFonts w:cs="Arial"/>
        </w:rPr>
        <w:t>услуге  се</w:t>
      </w:r>
      <w:proofErr w:type="gramEnd"/>
      <w:r w:rsidRPr="00C8686A">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Pr="00C8686A">
        <w:rPr>
          <w:rFonts w:cs="Arial"/>
          <w:lang w:val="sr-Cyrl-RS"/>
        </w:rPr>
        <w:t xml:space="preserve">10 </w:t>
      </w:r>
      <w:r w:rsidRPr="00C8686A">
        <w:rPr>
          <w:rFonts w:cs="Arial"/>
        </w:rPr>
        <w:t xml:space="preserve">(словима: </w:t>
      </w:r>
      <w:r w:rsidRPr="00C8686A">
        <w:rPr>
          <w:rFonts w:cs="Arial"/>
          <w:lang w:val="sr-Cyrl-RS"/>
        </w:rPr>
        <w:t>десет</w:t>
      </w:r>
      <w:r w:rsidRPr="00C8686A">
        <w:rPr>
          <w:rFonts w:cs="Arial"/>
        </w:rPr>
        <w:t>дана) од момента пријема рекламације о свом трошку.</w:t>
      </w:r>
    </w:p>
    <w:p w:rsidR="00232EA5" w:rsidRPr="007650A6" w:rsidRDefault="00232EA5" w:rsidP="00232EA5">
      <w:pPr>
        <w:pStyle w:val="KDParagraf"/>
        <w:spacing w:before="0"/>
        <w:rPr>
          <w:rFonts w:cs="Arial"/>
          <w:sz w:val="10"/>
          <w:szCs w:val="10"/>
        </w:rPr>
      </w:pPr>
    </w:p>
    <w:p w:rsidR="00232EA5" w:rsidRPr="007650A6" w:rsidRDefault="00232EA5" w:rsidP="00232EA5">
      <w:pPr>
        <w:tabs>
          <w:tab w:val="left" w:pos="567"/>
        </w:tabs>
        <w:spacing w:before="0"/>
        <w:rPr>
          <w:rFonts w:cs="Arial"/>
          <w:b/>
          <w:color w:val="00B0F0"/>
          <w:lang w:val="sr-Cyrl-RS"/>
        </w:rPr>
      </w:pPr>
    </w:p>
    <w:p w:rsidR="00232EA5" w:rsidRDefault="00232EA5" w:rsidP="00232EA5">
      <w:pPr>
        <w:tabs>
          <w:tab w:val="left" w:pos="567"/>
        </w:tabs>
        <w:spacing w:before="0"/>
        <w:rPr>
          <w:rFonts w:cs="Arial"/>
          <w:b/>
          <w:lang w:val="sr-Cyrl-RS"/>
        </w:rPr>
      </w:pPr>
    </w:p>
    <w:p w:rsidR="002467F3" w:rsidRDefault="002467F3" w:rsidP="00EE793E">
      <w:pPr>
        <w:pStyle w:val="KDParagraf"/>
        <w:spacing w:before="0"/>
        <w:rPr>
          <w:rFonts w:cs="Arial"/>
          <w:b/>
          <w:lang w:val="sr-Cyrl-RS"/>
        </w:rPr>
      </w:pPr>
    </w:p>
    <w:p w:rsidR="002467F3" w:rsidRDefault="002467F3" w:rsidP="00EE793E">
      <w:pPr>
        <w:pStyle w:val="KDParagraf"/>
        <w:spacing w:before="0"/>
        <w:rPr>
          <w:rFonts w:cs="Arial"/>
          <w:b/>
          <w:lang w:val="sr-Cyrl-RS"/>
        </w:rPr>
      </w:pPr>
    </w:p>
    <w:p w:rsidR="002467F3" w:rsidRDefault="002467F3" w:rsidP="00EE793E">
      <w:pPr>
        <w:pStyle w:val="KDParagraf"/>
        <w:spacing w:before="0"/>
        <w:rPr>
          <w:rFonts w:cs="Arial"/>
          <w:b/>
          <w:lang w:val="sr-Cyrl-RS"/>
        </w:rPr>
      </w:pPr>
    </w:p>
    <w:p w:rsidR="002467F3" w:rsidRDefault="002467F3" w:rsidP="00EE793E">
      <w:pPr>
        <w:pStyle w:val="KDParagraf"/>
        <w:spacing w:before="0"/>
        <w:rPr>
          <w:rFonts w:cs="Arial"/>
          <w:b/>
          <w:lang w:val="sr-Cyrl-RS"/>
        </w:rPr>
      </w:pPr>
    </w:p>
    <w:p w:rsidR="00195075" w:rsidRPr="002467F3" w:rsidRDefault="00EE793E" w:rsidP="00EE793E">
      <w:pPr>
        <w:pStyle w:val="KDParagraf"/>
        <w:spacing w:before="0"/>
        <w:rPr>
          <w:rFonts w:cs="Arial"/>
          <w:b/>
          <w:lang w:val="sr-Cyrl-RS"/>
        </w:rPr>
      </w:pPr>
      <w:r w:rsidRPr="007D5466">
        <w:rPr>
          <w:rFonts w:cs="Arial"/>
          <w:b/>
        </w:rPr>
        <w:t xml:space="preserve">ГАРАНТНИ РОК </w:t>
      </w:r>
    </w:p>
    <w:p w:rsidR="00EE793E" w:rsidRPr="007D5466" w:rsidRDefault="00EE793E" w:rsidP="00586A59">
      <w:pPr>
        <w:pStyle w:val="KDParagraf"/>
        <w:spacing w:before="0"/>
        <w:jc w:val="center"/>
        <w:rPr>
          <w:rFonts w:cs="Arial"/>
        </w:rPr>
      </w:pPr>
      <w:proofErr w:type="gramStart"/>
      <w:r w:rsidRPr="007D5466">
        <w:rPr>
          <w:rFonts w:cs="Arial"/>
          <w:b/>
        </w:rPr>
        <w:t>Члан 2</w:t>
      </w:r>
      <w:r w:rsidR="006448A6">
        <w:rPr>
          <w:rFonts w:cs="Arial"/>
          <w:b/>
        </w:rPr>
        <w:t>3</w:t>
      </w:r>
      <w:r w:rsidRPr="007D5466">
        <w:rPr>
          <w:rFonts w:cs="Arial"/>
        </w:rPr>
        <w:t>.</w:t>
      </w:r>
      <w:proofErr w:type="gramEnd"/>
    </w:p>
    <w:p w:rsidR="00B73CA0" w:rsidRPr="007650A6" w:rsidRDefault="00B73CA0" w:rsidP="00B73CA0">
      <w:pPr>
        <w:tabs>
          <w:tab w:val="left" w:pos="567"/>
        </w:tabs>
        <w:spacing w:before="0"/>
        <w:rPr>
          <w:rFonts w:cs="Arial"/>
        </w:rPr>
      </w:pPr>
      <w:r w:rsidRPr="002C75F1">
        <w:rPr>
          <w:rFonts w:cs="Arial"/>
        </w:rPr>
        <w:t xml:space="preserve">Гарантни </w:t>
      </w:r>
      <w:proofErr w:type="gramStart"/>
      <w:r w:rsidRPr="002C75F1">
        <w:rPr>
          <w:rFonts w:cs="Arial"/>
        </w:rPr>
        <w:t xml:space="preserve">рок </w:t>
      </w:r>
      <w:r w:rsidRPr="002C75F1">
        <w:rPr>
          <w:rFonts w:cs="Arial"/>
          <w:lang w:val="sr-Cyrl-RS"/>
        </w:rPr>
        <w:t xml:space="preserve"> за</w:t>
      </w:r>
      <w:proofErr w:type="gramEnd"/>
      <w:r w:rsidRPr="002C75F1">
        <w:rPr>
          <w:rFonts w:cs="Arial"/>
          <w:lang w:val="sr-Cyrl-RS"/>
        </w:rPr>
        <w:t xml:space="preserve"> ову врсту услуге је</w:t>
      </w:r>
      <w:r w:rsidRPr="002C75F1">
        <w:rPr>
          <w:rFonts w:cs="Arial"/>
        </w:rPr>
        <w:t xml:space="preserve"> ___ (словима:____) месец</w:t>
      </w:r>
      <w:r w:rsidRPr="002C75F1">
        <w:rPr>
          <w:rFonts w:cs="Arial"/>
          <w:lang w:val="sr-Cyrl-RS"/>
        </w:rPr>
        <w:t>и од дана извршења,</w:t>
      </w:r>
      <w:r w:rsidRPr="002C75F1">
        <w:rPr>
          <w:rFonts w:cs="Arial"/>
        </w:rPr>
        <w:t xml:space="preserve"> сачињавања, потписивања и верификовања Записника о квалитативном и квалитативном и квантитативном пријему услуга (без примедби) из члана 2</w:t>
      </w:r>
      <w:r w:rsidR="00561639">
        <w:rPr>
          <w:rFonts w:cs="Arial"/>
        </w:rPr>
        <w:t>2</w:t>
      </w:r>
      <w:r w:rsidRPr="002C75F1">
        <w:rPr>
          <w:rFonts w:cs="Arial"/>
        </w:rPr>
        <w:t xml:space="preserve">. </w:t>
      </w:r>
      <w:proofErr w:type="gramStart"/>
      <w:r w:rsidRPr="002C75F1">
        <w:rPr>
          <w:rFonts w:cs="Arial"/>
        </w:rPr>
        <w:t>овог</w:t>
      </w:r>
      <w:proofErr w:type="gramEnd"/>
      <w:r w:rsidRPr="002C75F1">
        <w:rPr>
          <w:rFonts w:cs="Arial"/>
        </w:rPr>
        <w:t xml:space="preserve"> Уговора.</w:t>
      </w:r>
      <w:r w:rsidRPr="007650A6">
        <w:rPr>
          <w:rFonts w:cs="Arial"/>
        </w:rPr>
        <w:t xml:space="preserve"> </w:t>
      </w:r>
    </w:p>
    <w:p w:rsidR="007D5466" w:rsidRPr="0097203F" w:rsidRDefault="00EE793E" w:rsidP="007D5466">
      <w:pPr>
        <w:pStyle w:val="KDParagraf"/>
        <w:spacing w:before="0"/>
        <w:rPr>
          <w:rFonts w:cs="Arial"/>
          <w:color w:val="000000" w:themeColor="text1"/>
        </w:rPr>
      </w:pPr>
      <w:r w:rsidRPr="007D5466">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7D5466" w:rsidRPr="0097203F">
        <w:rPr>
          <w:rFonts w:cs="Arial"/>
          <w:color w:val="000000" w:themeColor="text1"/>
        </w:rPr>
        <w:t>5 (словима</w:t>
      </w:r>
      <w:proofErr w:type="gramStart"/>
      <w:r w:rsidR="007D5466" w:rsidRPr="0097203F">
        <w:rPr>
          <w:rFonts w:cs="Arial"/>
          <w:color w:val="000000" w:themeColor="text1"/>
        </w:rPr>
        <w:t>:пет</w:t>
      </w:r>
      <w:proofErr w:type="gramEnd"/>
      <w:r w:rsidR="007D5466" w:rsidRPr="0097203F">
        <w:rPr>
          <w:rFonts w:cs="Arial"/>
          <w:color w:val="000000" w:themeColor="text1"/>
        </w:rPr>
        <w:t xml:space="preserve">) дана по утврђивању недостатка. </w:t>
      </w:r>
    </w:p>
    <w:p w:rsidR="00EE793E" w:rsidRPr="00E47C2E" w:rsidRDefault="007D5466" w:rsidP="007D5466">
      <w:pPr>
        <w:pStyle w:val="KDParagraf"/>
        <w:spacing w:before="0"/>
        <w:rPr>
          <w:rFonts w:cs="Arial"/>
        </w:rPr>
      </w:pPr>
      <w:r w:rsidRPr="0097203F">
        <w:rPr>
          <w:rFonts w:cs="Arial"/>
          <w:color w:val="000000" w:themeColor="text1"/>
        </w:rPr>
        <w:t xml:space="preserve">Пружалац услуге се обавезује да најкасније у року од </w:t>
      </w:r>
      <w:r w:rsidRPr="0097203F">
        <w:rPr>
          <w:rFonts w:cs="Arial"/>
          <w:color w:val="000000" w:themeColor="text1"/>
          <w:lang w:val="sr-Cyrl-RS"/>
        </w:rPr>
        <w:t>10</w:t>
      </w:r>
      <w:r w:rsidRPr="0097203F">
        <w:rPr>
          <w:rFonts w:cs="Arial"/>
          <w:color w:val="000000" w:themeColor="text1"/>
        </w:rPr>
        <w:t xml:space="preserve"> (словима</w:t>
      </w:r>
      <w:proofErr w:type="gramStart"/>
      <w:r w:rsidRPr="0097203F">
        <w:rPr>
          <w:rFonts w:cs="Arial"/>
          <w:color w:val="000000" w:themeColor="text1"/>
        </w:rPr>
        <w:t>:</w:t>
      </w:r>
      <w:r w:rsidRPr="0097203F">
        <w:rPr>
          <w:rFonts w:cs="Arial"/>
          <w:color w:val="000000" w:themeColor="text1"/>
          <w:lang w:val="sr-Cyrl-RS"/>
        </w:rPr>
        <w:t>десет</w:t>
      </w:r>
      <w:proofErr w:type="gramEnd"/>
      <w:r w:rsidRPr="0097203F">
        <w:rPr>
          <w:rFonts w:cs="Arial"/>
          <w:color w:val="000000" w:themeColor="text1"/>
        </w:rPr>
        <w:t>) дана од дана пријема рекламације отклони утврђене недостатке о свом трошку</w:t>
      </w:r>
    </w:p>
    <w:p w:rsidR="00D76357" w:rsidRDefault="00D76357" w:rsidP="00EE793E">
      <w:pPr>
        <w:pStyle w:val="KDParagraf"/>
        <w:spacing w:before="0"/>
        <w:rPr>
          <w:rFonts w:cs="Arial"/>
          <w:b/>
          <w:lang w:val="sr-Cyrl-RS"/>
        </w:rPr>
      </w:pPr>
    </w:p>
    <w:p w:rsidR="00195075" w:rsidRPr="002467F3" w:rsidRDefault="00EE793E" w:rsidP="00EE793E">
      <w:pPr>
        <w:pStyle w:val="KDParagraf"/>
        <w:spacing w:before="0"/>
        <w:rPr>
          <w:rFonts w:cs="Arial"/>
          <w:b/>
          <w:lang w:val="sr-Cyrl-RS"/>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Члан 2</w:t>
      </w:r>
      <w:r w:rsidR="006448A6">
        <w:rPr>
          <w:rFonts w:cs="Arial"/>
          <w:b/>
        </w:rPr>
        <w:t>4</w:t>
      </w:r>
      <w:r w:rsidRPr="00E47C2E">
        <w:rPr>
          <w:rFonts w:cs="Arial"/>
        </w:rPr>
        <w:t>.</w:t>
      </w:r>
      <w:proofErr w:type="gramEnd"/>
    </w:p>
    <w:p w:rsidR="00EE793E" w:rsidRPr="007D5466" w:rsidRDefault="00EE793E" w:rsidP="00EE793E">
      <w:pPr>
        <w:pStyle w:val="KDParagraf"/>
        <w:spacing w:before="0"/>
        <w:rPr>
          <w:rFonts w:cs="Arial"/>
        </w:rPr>
      </w:pPr>
      <w:r w:rsidRPr="007D5466">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7D5466">
        <w:rPr>
          <w:rFonts w:cs="Arial"/>
        </w:rPr>
        <w:t>:три</w:t>
      </w:r>
      <w:proofErr w:type="gramEnd"/>
      <w:r w:rsidRPr="007D5466">
        <w:rPr>
          <w:rFonts w:cs="Arial"/>
        </w:rPr>
        <w:t>) радна дана о наступању више силе.</w:t>
      </w:r>
    </w:p>
    <w:p w:rsidR="00EE793E" w:rsidRPr="007D5466" w:rsidRDefault="00EE793E" w:rsidP="00EE793E">
      <w:pPr>
        <w:pStyle w:val="KDParagraf"/>
        <w:spacing w:before="0"/>
        <w:rPr>
          <w:rFonts w:cs="Arial"/>
        </w:rPr>
      </w:pPr>
      <w:proofErr w:type="gramStart"/>
      <w:r w:rsidRPr="007D5466">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7D5466">
        <w:rPr>
          <w:rFonts w:cs="Arial"/>
        </w:rPr>
        <w:t xml:space="preserve"> </w:t>
      </w:r>
    </w:p>
    <w:p w:rsidR="00EE793E" w:rsidRPr="007D5466" w:rsidRDefault="00EE793E" w:rsidP="00EE793E">
      <w:pPr>
        <w:pStyle w:val="KDParagraf"/>
        <w:spacing w:before="0"/>
        <w:rPr>
          <w:rFonts w:cs="Arial"/>
        </w:rPr>
      </w:pPr>
      <w:proofErr w:type="gramStart"/>
      <w:r w:rsidRPr="007D5466">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7D5466" w:rsidRDefault="00EE793E" w:rsidP="00EE793E">
      <w:pPr>
        <w:pStyle w:val="KDParagraf"/>
        <w:spacing w:before="0"/>
        <w:rPr>
          <w:rFonts w:cs="Arial"/>
        </w:rPr>
      </w:pPr>
      <w:r w:rsidRPr="007D5466">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D76357" w:rsidRDefault="00EE793E" w:rsidP="00EE793E">
      <w:pPr>
        <w:pStyle w:val="KDParagraf"/>
        <w:spacing w:before="0"/>
        <w:rPr>
          <w:rFonts w:cs="Arial"/>
          <w:lang w:val="sr-Cyrl-RS"/>
        </w:rPr>
      </w:pPr>
    </w:p>
    <w:p w:rsidR="00195075" w:rsidRPr="002467F3" w:rsidRDefault="00EE793E" w:rsidP="00EE793E">
      <w:pPr>
        <w:pStyle w:val="KDParagraf"/>
        <w:spacing w:before="0"/>
        <w:rPr>
          <w:rFonts w:cs="Arial"/>
          <w:b/>
          <w:lang w:val="sr-Cyrl-RS"/>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Члан 2</w:t>
      </w:r>
      <w:r w:rsidR="006448A6">
        <w:rPr>
          <w:rFonts w:cs="Arial"/>
          <w:b/>
        </w:rPr>
        <w:t>5</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proofErr w:type="gramStart"/>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w:t>
      </w:r>
    </w:p>
    <w:p w:rsidR="00EE793E" w:rsidRDefault="00EE793E" w:rsidP="00EE793E">
      <w:pPr>
        <w:pStyle w:val="KDParagraf"/>
        <w:spacing w:before="0"/>
        <w:rPr>
          <w:rFonts w:cs="Arial"/>
          <w:lang w:val="sr-Cyrl-RS"/>
        </w:rPr>
      </w:pPr>
    </w:p>
    <w:p w:rsidR="002467F3" w:rsidRDefault="002467F3" w:rsidP="00EE793E">
      <w:pPr>
        <w:pStyle w:val="KDParagraf"/>
        <w:spacing w:before="0"/>
        <w:rPr>
          <w:rFonts w:cs="Arial"/>
          <w:lang w:val="sr-Cyrl-RS"/>
        </w:rPr>
      </w:pPr>
    </w:p>
    <w:p w:rsidR="002467F3" w:rsidRDefault="002467F3" w:rsidP="00EE793E">
      <w:pPr>
        <w:pStyle w:val="KDParagraf"/>
        <w:spacing w:before="0"/>
        <w:rPr>
          <w:rFonts w:cs="Arial"/>
          <w:lang w:val="sr-Cyrl-RS"/>
        </w:rPr>
      </w:pPr>
    </w:p>
    <w:p w:rsidR="002467F3" w:rsidRPr="002467F3" w:rsidRDefault="002467F3" w:rsidP="00EE793E">
      <w:pPr>
        <w:pStyle w:val="KDParagraf"/>
        <w:spacing w:before="0"/>
        <w:rPr>
          <w:rFonts w:cs="Arial"/>
          <w:lang w:val="sr-Cyrl-RS"/>
        </w:rPr>
      </w:pPr>
    </w:p>
    <w:p w:rsidR="00195075" w:rsidRPr="002467F3" w:rsidRDefault="00EE793E" w:rsidP="00EE793E">
      <w:pPr>
        <w:pStyle w:val="KDParagraf"/>
        <w:spacing w:before="0"/>
        <w:rPr>
          <w:rFonts w:cs="Arial"/>
          <w:b/>
          <w:lang w:val="sr-Cyrl-RS"/>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Члан 2</w:t>
      </w:r>
      <w:r w:rsidR="006448A6">
        <w:rPr>
          <w:rFonts w:cs="Arial"/>
          <w:b/>
        </w:rPr>
        <w:t>6</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195075" w:rsidRPr="002467F3" w:rsidRDefault="00EE793E" w:rsidP="00EE793E">
      <w:pPr>
        <w:pStyle w:val="KDParagraf"/>
        <w:spacing w:before="0"/>
        <w:rPr>
          <w:rFonts w:cs="Arial"/>
          <w:b/>
          <w:lang w:val="sr-Cyrl-RS"/>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Члан 2</w:t>
      </w:r>
      <w:r w:rsidR="006448A6">
        <w:rPr>
          <w:rFonts w:cs="Arial"/>
          <w:b/>
        </w:rPr>
        <w:t>7</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roofErr w:type="gramStart"/>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27.</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17748B" w:rsidRDefault="0017748B" w:rsidP="00EE793E">
      <w:pPr>
        <w:pStyle w:val="KDParagraf"/>
        <w:spacing w:before="0"/>
        <w:rPr>
          <w:rFonts w:cs="Arial"/>
          <w:b/>
          <w:lang w:val="sr-Cyrl-RS"/>
        </w:rPr>
      </w:pPr>
    </w:p>
    <w:p w:rsidR="00195075" w:rsidRPr="002467F3"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proofErr w:type="gramStart"/>
      <w:r w:rsidRPr="00E47C2E">
        <w:rPr>
          <w:rFonts w:cs="Arial"/>
          <w:b/>
        </w:rPr>
        <w:t>Члан 2</w:t>
      </w:r>
      <w:r w:rsidR="006448A6">
        <w:rPr>
          <w:rFonts w:cs="Arial"/>
          <w:b/>
        </w:rPr>
        <w:t>8</w:t>
      </w:r>
      <w:r w:rsidRPr="00E47C2E">
        <w:rPr>
          <w:rFonts w:cs="Arial"/>
        </w:rPr>
        <w:t>.</w:t>
      </w:r>
      <w:proofErr w:type="gramEnd"/>
    </w:p>
    <w:p w:rsidR="007D5466" w:rsidRPr="002467F3" w:rsidRDefault="007D5466" w:rsidP="007D5466">
      <w:pPr>
        <w:pStyle w:val="KDParagraf"/>
        <w:spacing w:before="0"/>
        <w:rPr>
          <w:rFonts w:cs="Arial"/>
          <w:lang w:val="sr-Cyrl-RS"/>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w:t>
      </w:r>
      <w:proofErr w:type="gramStart"/>
      <w:r w:rsidRPr="00E47C2E">
        <w:rPr>
          <w:rFonts w:cs="Arial"/>
        </w:rPr>
        <w:t>Закона, могу у писменој форми путем Анекса извршити измене и допуне овог Уговора.</w:t>
      </w:r>
      <w:proofErr w:type="gramEnd"/>
      <w:r w:rsidRPr="00E47C2E">
        <w:rPr>
          <w:rFonts w:cs="Arial"/>
        </w:rPr>
        <w:t xml:space="preserve"> </w:t>
      </w:r>
    </w:p>
    <w:p w:rsidR="007D5466" w:rsidRPr="00E47C2E" w:rsidRDefault="007D5466" w:rsidP="007D5466">
      <w:pPr>
        <w:pStyle w:val="KDParagraf"/>
        <w:spacing w:before="0"/>
        <w:jc w:val="center"/>
        <w:rPr>
          <w:rFonts w:cs="Arial"/>
        </w:rPr>
      </w:pPr>
      <w:proofErr w:type="gramStart"/>
      <w:r>
        <w:rPr>
          <w:rFonts w:cs="Arial"/>
          <w:b/>
        </w:rPr>
        <w:t>Члан 2</w:t>
      </w:r>
      <w:r w:rsidR="006448A6">
        <w:rPr>
          <w:rFonts w:cs="Arial"/>
          <w:b/>
        </w:rPr>
        <w:t>9</w:t>
      </w:r>
      <w:r w:rsidRPr="00E47C2E">
        <w:rPr>
          <w:rFonts w:cs="Arial"/>
        </w:rPr>
        <w:t>.</w:t>
      </w:r>
      <w:proofErr w:type="gramEnd"/>
    </w:p>
    <w:p w:rsidR="00842B4F" w:rsidRPr="002467F3" w:rsidRDefault="007D5466" w:rsidP="007D5466">
      <w:pPr>
        <w:pStyle w:val="KDParagraf"/>
        <w:spacing w:before="0"/>
        <w:rPr>
          <w:rFonts w:cs="Arial"/>
          <w:color w:val="000000" w:themeColor="text1"/>
          <w:lang w:val="sr-Cyrl-RS"/>
        </w:rPr>
      </w:pPr>
      <w:proofErr w:type="gramStart"/>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7D5466" w:rsidRPr="00E47C2E" w:rsidRDefault="007D5466" w:rsidP="007D5466">
      <w:pPr>
        <w:pStyle w:val="KDParagraf"/>
        <w:spacing w:before="0"/>
        <w:jc w:val="center"/>
        <w:rPr>
          <w:rFonts w:cs="Arial"/>
        </w:rPr>
      </w:pPr>
      <w:proofErr w:type="gramStart"/>
      <w:r w:rsidRPr="00E47C2E">
        <w:rPr>
          <w:rFonts w:cs="Arial"/>
          <w:b/>
        </w:rPr>
        <w:t xml:space="preserve">Члан </w:t>
      </w:r>
      <w:r w:rsidR="006448A6">
        <w:rPr>
          <w:rFonts w:cs="Arial"/>
          <w:b/>
        </w:rPr>
        <w:t>30</w:t>
      </w:r>
      <w:r w:rsidRPr="00E47C2E">
        <w:rPr>
          <w:rFonts w:cs="Arial"/>
        </w:rPr>
        <w:t>.</w:t>
      </w:r>
      <w:proofErr w:type="gramEnd"/>
    </w:p>
    <w:p w:rsidR="007D5466" w:rsidRPr="00A93FDC" w:rsidRDefault="007D5466" w:rsidP="007D5466">
      <w:pPr>
        <w:pStyle w:val="KDParagraf"/>
        <w:spacing w:before="0"/>
        <w:rPr>
          <w:rFonts w:cs="Arial"/>
          <w:lang w:val="sr-Cyrl-RS"/>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7D5466" w:rsidRPr="00E47C2E" w:rsidRDefault="007D5466" w:rsidP="007D5466">
      <w:pPr>
        <w:pStyle w:val="KDParagraf"/>
        <w:spacing w:before="0"/>
        <w:jc w:val="center"/>
        <w:rPr>
          <w:rFonts w:cs="Arial"/>
        </w:rPr>
      </w:pPr>
      <w:proofErr w:type="gramStart"/>
      <w:r w:rsidRPr="00E47C2E">
        <w:rPr>
          <w:rFonts w:cs="Arial"/>
          <w:b/>
        </w:rPr>
        <w:t>Члан 3</w:t>
      </w:r>
      <w:r w:rsidR="006448A6">
        <w:rPr>
          <w:rFonts w:cs="Arial"/>
          <w:b/>
        </w:rPr>
        <w:t>1</w:t>
      </w:r>
      <w:r w:rsidRPr="00E47C2E">
        <w:rPr>
          <w:rFonts w:cs="Arial"/>
        </w:rPr>
        <w:t>.</w:t>
      </w:r>
      <w:proofErr w:type="gramEnd"/>
    </w:p>
    <w:p w:rsidR="007D5466" w:rsidRPr="00E47C2E" w:rsidRDefault="007D5466" w:rsidP="007D5466">
      <w:pPr>
        <w:pStyle w:val="KDParagraf"/>
        <w:spacing w:before="0"/>
        <w:rPr>
          <w:rFonts w:cs="Arial"/>
        </w:rPr>
      </w:pPr>
      <w:r w:rsidRPr="00E47C2E">
        <w:rPr>
          <w:rFonts w:cs="Arial"/>
        </w:rPr>
        <w:t>Саставни део овог Уговора чине:</w:t>
      </w:r>
    </w:p>
    <w:p w:rsidR="00842B4F" w:rsidRPr="00737D7D" w:rsidRDefault="00842B4F" w:rsidP="00842B4F">
      <w:pPr>
        <w:tabs>
          <w:tab w:val="left" w:pos="567"/>
        </w:tabs>
        <w:spacing w:before="0"/>
        <w:rPr>
          <w:rFonts w:cs="Arial"/>
        </w:rPr>
      </w:pPr>
      <w:r w:rsidRPr="00737D7D">
        <w:rPr>
          <w:rFonts w:cs="Arial"/>
        </w:rPr>
        <w:t xml:space="preserve">Прилог број </w:t>
      </w:r>
      <w:r w:rsidRPr="00737D7D">
        <w:rPr>
          <w:rFonts w:cs="Arial"/>
          <w:lang w:val="sr-Cyrl-RS"/>
        </w:rPr>
        <w:t xml:space="preserve">1 </w:t>
      </w:r>
      <w:r w:rsidRPr="00737D7D">
        <w:rPr>
          <w:rFonts w:cs="Arial"/>
        </w:rPr>
        <w:t>Понуда;</w:t>
      </w:r>
      <w:r w:rsidRPr="00737D7D">
        <w:rPr>
          <w:rFonts w:cs="Arial"/>
        </w:rPr>
        <w:tab/>
      </w:r>
    </w:p>
    <w:p w:rsidR="00842B4F" w:rsidRPr="00737D7D" w:rsidRDefault="00842B4F" w:rsidP="00842B4F">
      <w:pPr>
        <w:tabs>
          <w:tab w:val="left" w:pos="567"/>
        </w:tabs>
        <w:spacing w:before="0"/>
        <w:rPr>
          <w:rFonts w:cs="Arial"/>
          <w:lang w:val="sr-Cyrl-RS"/>
        </w:rPr>
      </w:pPr>
      <w:r w:rsidRPr="00737D7D">
        <w:rPr>
          <w:rFonts w:cs="Arial"/>
        </w:rPr>
        <w:t xml:space="preserve">Прилог број </w:t>
      </w:r>
      <w:r w:rsidRPr="00737D7D">
        <w:rPr>
          <w:rFonts w:cs="Arial"/>
          <w:lang w:val="sr-Cyrl-RS"/>
        </w:rPr>
        <w:t>2</w:t>
      </w:r>
      <w:r w:rsidRPr="00737D7D">
        <w:rPr>
          <w:rFonts w:cs="Arial"/>
        </w:rPr>
        <w:tab/>
      </w:r>
      <w:r w:rsidRPr="00737D7D">
        <w:rPr>
          <w:rFonts w:cs="Arial"/>
          <w:lang w:val="sr-Cyrl-RS"/>
        </w:rPr>
        <w:t xml:space="preserve"> Техничка спецификација (Технички опис набавке</w:t>
      </w:r>
      <w:r w:rsidRPr="00737D7D">
        <w:rPr>
          <w:rFonts w:cs="Arial"/>
        </w:rPr>
        <w:t>;</w:t>
      </w:r>
      <w:r w:rsidRPr="00737D7D">
        <w:rPr>
          <w:rFonts w:cs="Arial"/>
          <w:lang w:val="sr-Cyrl-RS"/>
        </w:rPr>
        <w:t xml:space="preserve"> Ценовник </w:t>
      </w:r>
      <w:proofErr w:type="gramStart"/>
      <w:r w:rsidRPr="00737D7D">
        <w:rPr>
          <w:rFonts w:cs="Arial"/>
          <w:lang w:val="sr-Cyrl-RS"/>
        </w:rPr>
        <w:t>Набавке;</w:t>
      </w:r>
      <w:proofErr w:type="gramEnd"/>
      <w:r w:rsidRPr="00737D7D">
        <w:rPr>
          <w:rFonts w:cs="Arial"/>
          <w:lang w:val="sr-Cyrl-RS"/>
        </w:rPr>
        <w:t>)</w:t>
      </w:r>
    </w:p>
    <w:p w:rsidR="00842B4F" w:rsidRPr="00737D7D" w:rsidRDefault="00842B4F" w:rsidP="00842B4F">
      <w:pPr>
        <w:tabs>
          <w:tab w:val="left" w:pos="567"/>
        </w:tabs>
        <w:spacing w:before="0"/>
        <w:rPr>
          <w:rFonts w:cs="Arial"/>
          <w:lang w:val="sr-Cyrl-RS"/>
        </w:rPr>
      </w:pPr>
      <w:r w:rsidRPr="00737D7D">
        <w:rPr>
          <w:rFonts w:cs="Arial"/>
          <w:lang w:val="sr-Cyrl-RS"/>
        </w:rPr>
        <w:t>Прилог број 3 Структура цене</w:t>
      </w:r>
    </w:p>
    <w:p w:rsidR="00842B4F" w:rsidRPr="00737D7D" w:rsidRDefault="00842B4F" w:rsidP="00842B4F">
      <w:pPr>
        <w:tabs>
          <w:tab w:val="left" w:pos="567"/>
        </w:tabs>
        <w:spacing w:before="0"/>
        <w:rPr>
          <w:rFonts w:cs="Arial"/>
        </w:rPr>
      </w:pPr>
      <w:r w:rsidRPr="00737D7D">
        <w:rPr>
          <w:rFonts w:cs="Arial"/>
        </w:rPr>
        <w:t xml:space="preserve">Прилог број </w:t>
      </w:r>
      <w:r w:rsidRPr="00737D7D">
        <w:rPr>
          <w:rFonts w:cs="Arial"/>
          <w:lang w:val="sr-Cyrl-RS"/>
        </w:rPr>
        <w:t>4</w:t>
      </w:r>
      <w:r w:rsidRPr="00737D7D">
        <w:rPr>
          <w:rFonts w:cs="Arial"/>
        </w:rPr>
        <w:tab/>
      </w:r>
      <w:r w:rsidRPr="00737D7D">
        <w:rPr>
          <w:rFonts w:cs="Arial"/>
          <w:lang w:val="sr-Cyrl-RS"/>
        </w:rPr>
        <w:t xml:space="preserve"> </w:t>
      </w:r>
      <w:r w:rsidRPr="00737D7D">
        <w:rPr>
          <w:rFonts w:cs="Arial"/>
        </w:rPr>
        <w:t xml:space="preserve">Безбедност и здравље на раду; </w:t>
      </w:r>
    </w:p>
    <w:p w:rsidR="00842B4F" w:rsidRPr="00737D7D" w:rsidRDefault="00842B4F" w:rsidP="00842B4F">
      <w:pPr>
        <w:tabs>
          <w:tab w:val="left" w:pos="567"/>
        </w:tabs>
        <w:spacing w:before="0"/>
        <w:rPr>
          <w:rFonts w:cs="Arial"/>
          <w:lang w:val="sr-Cyrl-RS"/>
        </w:rPr>
      </w:pPr>
      <w:r w:rsidRPr="00737D7D">
        <w:rPr>
          <w:rFonts w:cs="Arial"/>
        </w:rPr>
        <w:t xml:space="preserve">Прилог број </w:t>
      </w:r>
      <w:r w:rsidRPr="00737D7D">
        <w:rPr>
          <w:rFonts w:cs="Arial"/>
          <w:lang w:val="sr-Cyrl-RS"/>
        </w:rPr>
        <w:t>5</w:t>
      </w:r>
      <w:r w:rsidRPr="00737D7D">
        <w:rPr>
          <w:rFonts w:cs="Arial"/>
        </w:rPr>
        <w:t xml:space="preserve"> Споразум о заједничком извршењу услуге</w:t>
      </w:r>
    </w:p>
    <w:p w:rsidR="00842B4F" w:rsidRPr="007650A6" w:rsidRDefault="00842B4F" w:rsidP="00842B4F">
      <w:pPr>
        <w:pStyle w:val="KDParagraf"/>
        <w:spacing w:before="0"/>
        <w:rPr>
          <w:rFonts w:cs="Arial"/>
          <w:lang w:val="sr-Cyrl-RS"/>
        </w:rPr>
      </w:pPr>
    </w:p>
    <w:p w:rsidR="007D5466" w:rsidRPr="0033253B" w:rsidRDefault="007D5466" w:rsidP="007D5466">
      <w:pPr>
        <w:pStyle w:val="KDParagraf"/>
        <w:spacing w:before="0"/>
        <w:rPr>
          <w:rFonts w:cs="Arial"/>
          <w:lang w:val="sr-Cyrl-RS"/>
        </w:rPr>
      </w:pPr>
    </w:p>
    <w:p w:rsidR="007D5466" w:rsidRPr="00E47C2E" w:rsidRDefault="007D5466" w:rsidP="007D5466">
      <w:pPr>
        <w:pStyle w:val="KDParagraf"/>
        <w:spacing w:before="0"/>
        <w:jc w:val="center"/>
        <w:rPr>
          <w:rFonts w:cs="Arial"/>
        </w:rPr>
      </w:pPr>
      <w:proofErr w:type="gramStart"/>
      <w:r w:rsidRPr="00E47C2E">
        <w:rPr>
          <w:rFonts w:cs="Arial"/>
          <w:b/>
        </w:rPr>
        <w:t>Члан 3</w:t>
      </w:r>
      <w:r w:rsidR="006448A6">
        <w:rPr>
          <w:rFonts w:cs="Arial"/>
          <w:b/>
        </w:rPr>
        <w:t>2</w:t>
      </w:r>
      <w:r w:rsidRPr="00E47C2E">
        <w:rPr>
          <w:rFonts w:cs="Arial"/>
        </w:rPr>
        <w:t>.</w:t>
      </w:r>
      <w:proofErr w:type="gramEnd"/>
    </w:p>
    <w:p w:rsidR="007D5466" w:rsidRPr="0097203F" w:rsidRDefault="007D5466" w:rsidP="007D546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7D5466" w:rsidRPr="0097203F" w:rsidRDefault="007D5466" w:rsidP="007D5466">
      <w:pPr>
        <w:pStyle w:val="KDParagraf"/>
        <w:spacing w:before="0"/>
        <w:rPr>
          <w:rFonts w:eastAsia="Calibri" w:cs="Arial"/>
          <w:noProof/>
          <w:color w:val="000000" w:themeColor="text1"/>
        </w:rPr>
      </w:pPr>
    </w:p>
    <w:p w:rsidR="007D5466" w:rsidRPr="0097203F" w:rsidRDefault="007D5466" w:rsidP="007D546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7D5466" w:rsidRPr="00E47C2E" w:rsidRDefault="007D5466" w:rsidP="007D5466">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Pr>
          <w:rFonts w:cs="Arial"/>
          <w:b/>
          <w:color w:val="FF0000"/>
        </w:rPr>
        <w:t>Назив</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proofErr w:type="gramStart"/>
      <w:r>
        <w:rPr>
          <w:rFonts w:cs="Arial"/>
          <w:b/>
        </w:rPr>
        <w:t>М.П.</w:t>
      </w:r>
      <w:proofErr w:type="gramEnd"/>
    </w:p>
    <w:p w:rsidR="00B17826" w:rsidRDefault="00B17826" w:rsidP="00B17826">
      <w:pPr>
        <w:spacing w:before="0"/>
        <w:rPr>
          <w:rFonts w:cs="Arial"/>
          <w:color w:val="00B0F0"/>
        </w:rPr>
      </w:pPr>
      <w:r>
        <w:rPr>
          <w:rFonts w:cs="Arial"/>
        </w:rPr>
        <w:t>Финансијски директор ТЕНТ,</w:t>
      </w:r>
      <w:r>
        <w:rPr>
          <w:rFonts w:cs="Arial"/>
          <w:color w:val="00B0F0"/>
        </w:rPr>
        <w:t xml:space="preserve">                  </w:t>
      </w:r>
      <w:r>
        <w:rPr>
          <w:rFonts w:cs="Arial"/>
          <w:color w:val="FF0000"/>
        </w:rPr>
        <w:t>име и презиме</w:t>
      </w:r>
      <w:proofErr w:type="gramStart"/>
      <w:r>
        <w:rPr>
          <w:rFonts w:cs="Arial"/>
          <w:color w:val="FF0000"/>
        </w:rPr>
        <w:t>,функција</w:t>
      </w:r>
      <w:proofErr w:type="gramEnd"/>
      <w:r>
        <w:rPr>
          <w:rFonts w:cs="Arial"/>
        </w:rPr>
        <w:t xml:space="preserve">                                            Милорад Лазић, дипл.екон.                                                                             </w:t>
      </w:r>
    </w:p>
    <w:p w:rsidR="00B17826"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AA4CA3" w:rsidRDefault="00AA4CA3" w:rsidP="00AA4CA3">
      <w:pPr>
        <w:spacing w:before="0"/>
        <w:rPr>
          <w:rFonts w:cs="Arial"/>
          <w:lang w:val="sr-Cyrl-RS"/>
        </w:rPr>
      </w:pPr>
      <w:r w:rsidRPr="00D36072">
        <w:rPr>
          <w:rFonts w:cs="Arial"/>
          <w:b/>
          <w:lang w:val="sr-Cyrl-RS"/>
        </w:rPr>
        <w:t>НАПОМЕНА: НАКОН ИЗБОРА НАЈПОВОЉНИЈЕ ПОНУДЕ, СВЕ ОПЦИОНЕ ФОРМУЛАЦИЈЕ ОВОГ МОДЕЛА УГОВОРА ЋЕ СЕ ПРИЛАГО</w:t>
      </w:r>
      <w:r>
        <w:rPr>
          <w:rFonts w:cs="Arial"/>
          <w:b/>
          <w:lang w:val="sr-Cyrl-RS"/>
        </w:rPr>
        <w:t>ДИТИ КОНКРЕТНО ИЗАБРАНОЈ ПОНУДИ</w:t>
      </w:r>
      <w:r w:rsidRPr="00DE5998">
        <w:rPr>
          <w:rFonts w:cs="Arial"/>
        </w:rPr>
        <w:t xml:space="preserve">        </w:t>
      </w:r>
    </w:p>
    <w:p w:rsidR="00EE793E" w:rsidRPr="00E47C2E" w:rsidRDefault="00EE793E" w:rsidP="00EE793E">
      <w:pPr>
        <w:pStyle w:val="KDParagraf"/>
        <w:spacing w:before="0"/>
        <w:rPr>
          <w:rFonts w:cs="Arial"/>
        </w:rPr>
      </w:pPr>
    </w:p>
    <w:p w:rsidR="007C646E" w:rsidRDefault="007C646E" w:rsidP="00EE793E">
      <w:pPr>
        <w:pStyle w:val="KDParagraf"/>
        <w:spacing w:before="0"/>
        <w:rPr>
          <w:rFonts w:cs="Arial"/>
          <w:lang w:val="sr-Cyrl-RS"/>
        </w:rPr>
      </w:pPr>
    </w:p>
    <w:p w:rsidR="00E748F5" w:rsidRDefault="00E748F5" w:rsidP="00EE793E">
      <w:pPr>
        <w:pStyle w:val="KDParagraf"/>
        <w:spacing w:before="0"/>
        <w:rPr>
          <w:rFonts w:cs="Arial"/>
          <w:lang w:val="sr-Cyrl-RS"/>
        </w:rPr>
      </w:pPr>
    </w:p>
    <w:p w:rsidR="00E748F5" w:rsidRDefault="00E748F5" w:rsidP="00EE793E">
      <w:pPr>
        <w:pStyle w:val="KDParagraf"/>
        <w:spacing w:before="0"/>
        <w:rPr>
          <w:rFonts w:cs="Arial"/>
          <w:lang w:val="sr-Cyrl-RS"/>
        </w:rPr>
      </w:pPr>
    </w:p>
    <w:p w:rsidR="00E748F5" w:rsidRDefault="00E748F5" w:rsidP="00EE793E">
      <w:pPr>
        <w:pStyle w:val="KDParagraf"/>
        <w:spacing w:before="0"/>
        <w:rPr>
          <w:rFonts w:cs="Arial"/>
          <w:lang w:val="sr-Cyrl-RS"/>
        </w:rPr>
      </w:pPr>
    </w:p>
    <w:p w:rsidR="00E748F5" w:rsidRDefault="00E748F5" w:rsidP="00EE793E">
      <w:pPr>
        <w:pStyle w:val="KDParagraf"/>
        <w:spacing w:before="0"/>
        <w:rPr>
          <w:rFonts w:cs="Arial"/>
          <w:lang w:val="sr-Cyrl-RS"/>
        </w:rPr>
      </w:pPr>
    </w:p>
    <w:p w:rsidR="00E748F5" w:rsidRDefault="00E748F5" w:rsidP="00EE793E">
      <w:pPr>
        <w:pStyle w:val="KDParagraf"/>
        <w:spacing w:before="0"/>
        <w:rPr>
          <w:rFonts w:cs="Arial"/>
          <w:lang w:val="sr-Cyrl-RS"/>
        </w:rPr>
      </w:pPr>
    </w:p>
    <w:p w:rsidR="00E748F5" w:rsidRDefault="00E748F5" w:rsidP="00EE793E">
      <w:pPr>
        <w:pStyle w:val="KDParagraf"/>
        <w:spacing w:before="0"/>
        <w:rPr>
          <w:rFonts w:cs="Arial"/>
          <w:lang w:val="sr-Cyrl-RS"/>
        </w:rPr>
      </w:pPr>
    </w:p>
    <w:p w:rsidR="00E748F5" w:rsidRDefault="00E748F5" w:rsidP="00EE793E">
      <w:pPr>
        <w:pStyle w:val="KDParagraf"/>
        <w:spacing w:before="0"/>
        <w:rPr>
          <w:rFonts w:cs="Arial"/>
          <w:lang w:val="sr-Cyrl-RS"/>
        </w:rPr>
      </w:pPr>
    </w:p>
    <w:p w:rsidR="00E748F5" w:rsidRDefault="00E748F5" w:rsidP="00EE793E">
      <w:pPr>
        <w:pStyle w:val="KDParagraf"/>
        <w:spacing w:before="0"/>
        <w:rPr>
          <w:rFonts w:cs="Arial"/>
          <w:lang w:val="sr-Cyrl-RS"/>
        </w:rPr>
      </w:pPr>
    </w:p>
    <w:p w:rsidR="00E748F5" w:rsidRDefault="00E748F5" w:rsidP="00EE793E">
      <w:pPr>
        <w:pStyle w:val="KDParagraf"/>
        <w:spacing w:before="0"/>
        <w:rPr>
          <w:rFonts w:cs="Arial"/>
          <w:lang w:val="sr-Cyrl-RS"/>
        </w:rPr>
      </w:pPr>
    </w:p>
    <w:p w:rsidR="00E748F5" w:rsidRDefault="00E748F5" w:rsidP="00EE793E">
      <w:pPr>
        <w:pStyle w:val="KDParagraf"/>
        <w:spacing w:before="0"/>
        <w:rPr>
          <w:rFonts w:cs="Arial"/>
          <w:lang w:val="sr-Cyrl-RS"/>
        </w:rPr>
      </w:pPr>
    </w:p>
    <w:p w:rsidR="00E748F5" w:rsidRDefault="00E748F5" w:rsidP="00EE793E">
      <w:pPr>
        <w:pStyle w:val="KDParagraf"/>
        <w:spacing w:before="0"/>
        <w:rPr>
          <w:rFonts w:cs="Arial"/>
          <w:lang w:val="sr-Cyrl-RS"/>
        </w:rPr>
      </w:pPr>
    </w:p>
    <w:p w:rsidR="00E748F5" w:rsidRDefault="00E748F5" w:rsidP="00EE793E">
      <w:pPr>
        <w:pStyle w:val="KDParagraf"/>
        <w:spacing w:before="0"/>
        <w:rPr>
          <w:rFonts w:cs="Arial"/>
          <w:lang w:val="sr-Cyrl-RS"/>
        </w:rPr>
      </w:pPr>
    </w:p>
    <w:p w:rsidR="00E748F5" w:rsidRDefault="00E748F5" w:rsidP="00EE793E">
      <w:pPr>
        <w:pStyle w:val="KDParagraf"/>
        <w:spacing w:before="0"/>
        <w:rPr>
          <w:rFonts w:cs="Arial"/>
          <w:lang w:val="sr-Cyrl-RS"/>
        </w:rPr>
      </w:pPr>
    </w:p>
    <w:p w:rsidR="00E748F5" w:rsidRDefault="00E748F5" w:rsidP="00EE793E">
      <w:pPr>
        <w:pStyle w:val="KDParagraf"/>
        <w:spacing w:before="0"/>
        <w:rPr>
          <w:rFonts w:cs="Arial"/>
          <w:lang w:val="sr-Cyrl-RS"/>
        </w:rPr>
      </w:pPr>
    </w:p>
    <w:p w:rsidR="00E748F5" w:rsidRDefault="00E748F5" w:rsidP="00EE793E">
      <w:pPr>
        <w:pStyle w:val="KDParagraf"/>
        <w:spacing w:before="0"/>
        <w:rPr>
          <w:rFonts w:cs="Arial"/>
          <w:lang w:val="sr-Cyrl-RS"/>
        </w:rPr>
      </w:pPr>
    </w:p>
    <w:p w:rsidR="00E748F5" w:rsidRDefault="00E748F5" w:rsidP="00EE793E">
      <w:pPr>
        <w:pStyle w:val="KDParagraf"/>
        <w:spacing w:before="0"/>
        <w:rPr>
          <w:rFonts w:cs="Arial"/>
          <w:lang w:val="sr-Cyrl-RS"/>
        </w:rPr>
      </w:pPr>
    </w:p>
    <w:p w:rsidR="002467F3" w:rsidRDefault="002467F3" w:rsidP="00EE793E">
      <w:pPr>
        <w:pStyle w:val="KDParagraf"/>
        <w:spacing w:before="0"/>
        <w:rPr>
          <w:rFonts w:cs="Arial"/>
          <w:lang w:val="sr-Cyrl-RS"/>
        </w:rPr>
      </w:pPr>
    </w:p>
    <w:p w:rsidR="002467F3" w:rsidRDefault="002467F3" w:rsidP="00EE793E">
      <w:pPr>
        <w:pStyle w:val="KDParagraf"/>
        <w:spacing w:before="0"/>
        <w:rPr>
          <w:rFonts w:cs="Arial"/>
          <w:lang w:val="sr-Cyrl-RS"/>
        </w:rPr>
      </w:pPr>
    </w:p>
    <w:p w:rsidR="002467F3" w:rsidRDefault="002467F3" w:rsidP="00EE793E">
      <w:pPr>
        <w:pStyle w:val="KDParagraf"/>
        <w:spacing w:before="0"/>
        <w:rPr>
          <w:rFonts w:cs="Arial"/>
          <w:lang w:val="sr-Cyrl-RS"/>
        </w:rPr>
      </w:pPr>
    </w:p>
    <w:p w:rsidR="002467F3" w:rsidRDefault="002467F3" w:rsidP="00EE793E">
      <w:pPr>
        <w:pStyle w:val="KDParagraf"/>
        <w:spacing w:before="0"/>
        <w:rPr>
          <w:rFonts w:cs="Arial"/>
          <w:lang w:val="sr-Cyrl-RS"/>
        </w:rPr>
      </w:pPr>
    </w:p>
    <w:p w:rsidR="002467F3" w:rsidRDefault="002467F3" w:rsidP="00EE793E">
      <w:pPr>
        <w:pStyle w:val="KDParagraf"/>
        <w:spacing w:before="0"/>
        <w:rPr>
          <w:rFonts w:cs="Arial"/>
          <w:lang w:val="sr-Cyrl-RS"/>
        </w:rPr>
      </w:pPr>
    </w:p>
    <w:p w:rsidR="002467F3" w:rsidRDefault="002467F3" w:rsidP="00EE793E">
      <w:pPr>
        <w:pStyle w:val="KDParagraf"/>
        <w:spacing w:before="0"/>
        <w:rPr>
          <w:rFonts w:cs="Arial"/>
          <w:lang w:val="sr-Cyrl-RS"/>
        </w:rPr>
      </w:pPr>
    </w:p>
    <w:p w:rsidR="002467F3" w:rsidRDefault="002467F3" w:rsidP="00EE793E">
      <w:pPr>
        <w:pStyle w:val="KDParagraf"/>
        <w:spacing w:before="0"/>
        <w:rPr>
          <w:rFonts w:cs="Arial"/>
          <w:lang w:val="sr-Cyrl-RS"/>
        </w:rPr>
      </w:pPr>
    </w:p>
    <w:p w:rsidR="002467F3" w:rsidRDefault="002467F3" w:rsidP="00EE793E">
      <w:pPr>
        <w:pStyle w:val="KDParagraf"/>
        <w:spacing w:before="0"/>
        <w:rPr>
          <w:rFonts w:cs="Arial"/>
          <w:lang w:val="sr-Cyrl-RS"/>
        </w:rPr>
      </w:pPr>
    </w:p>
    <w:p w:rsidR="002467F3" w:rsidRDefault="002467F3" w:rsidP="00EE793E">
      <w:pPr>
        <w:pStyle w:val="KDParagraf"/>
        <w:spacing w:before="0"/>
        <w:rPr>
          <w:rFonts w:cs="Arial"/>
          <w:lang w:val="sr-Cyrl-RS"/>
        </w:rPr>
      </w:pPr>
    </w:p>
    <w:p w:rsidR="002467F3" w:rsidRPr="00E748F5" w:rsidRDefault="002467F3" w:rsidP="00EE793E">
      <w:pPr>
        <w:pStyle w:val="KDParagraf"/>
        <w:spacing w:before="0"/>
        <w:rPr>
          <w:rFonts w:cs="Arial"/>
          <w:lang w:val="sr-Cyrl-RS"/>
        </w:rPr>
      </w:pPr>
    </w:p>
    <w:p w:rsidR="00335F4E" w:rsidRDefault="00335F4E" w:rsidP="00EE793E">
      <w:pPr>
        <w:pStyle w:val="KDParagraf"/>
        <w:spacing w:before="0"/>
        <w:rPr>
          <w:rFonts w:cs="Arial"/>
        </w:rPr>
      </w:pPr>
    </w:p>
    <w:p w:rsidR="00195075" w:rsidRPr="00195075" w:rsidRDefault="00195075" w:rsidP="00EE793E">
      <w:pPr>
        <w:pStyle w:val="KDParagraf"/>
        <w:spacing w:before="0"/>
        <w:rPr>
          <w:rFonts w:cs="Arial"/>
        </w:rPr>
      </w:pPr>
    </w:p>
    <w:p w:rsidR="007D5466" w:rsidRPr="00862FAD" w:rsidRDefault="007D5466" w:rsidP="007D5466">
      <w:pPr>
        <w:spacing w:before="40"/>
        <w:rPr>
          <w:lang w:val="sr-Cyrl-CS"/>
        </w:rPr>
      </w:pPr>
      <w:r>
        <w:rPr>
          <w:noProof/>
        </w:rPr>
        <w:lastRenderedPageBreak/>
        <w:drawing>
          <wp:inline distT="0" distB="0" distL="0" distR="0" wp14:anchorId="72C7D9E3" wp14:editId="77FEBCD1">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5466" w:rsidRPr="00862FAD" w:rsidRDefault="007D5466" w:rsidP="002467F3">
      <w:pPr>
        <w:spacing w:before="0" w:after="40"/>
        <w:rPr>
          <w:b/>
          <w:sz w:val="20"/>
          <w:lang w:val="sr-Latn-CS"/>
        </w:rPr>
      </w:pPr>
      <w:r w:rsidRPr="00862FAD">
        <w:rPr>
          <w:b/>
          <w:sz w:val="20"/>
          <w:lang w:val="sr-Cyrl-RS"/>
        </w:rPr>
        <w:t xml:space="preserve">Огранак </w:t>
      </w:r>
      <w:r w:rsidRPr="00862FAD">
        <w:rPr>
          <w:b/>
          <w:sz w:val="20"/>
          <w:lang w:val="sr-Latn-CS"/>
        </w:rPr>
        <w:t>ТЕНТ</w:t>
      </w:r>
    </w:p>
    <w:p w:rsidR="007D5466" w:rsidRPr="00862FAD" w:rsidRDefault="007D5466" w:rsidP="002467F3">
      <w:pPr>
        <w:spacing w:before="0" w:after="20"/>
        <w:rPr>
          <w:b/>
          <w:sz w:val="20"/>
          <w:lang w:val="sr-Cyrl-CS"/>
        </w:rPr>
      </w:pPr>
      <w:r w:rsidRPr="00862FAD">
        <w:rPr>
          <w:b/>
          <w:sz w:val="20"/>
          <w:lang w:val="sr-Cyrl-CS"/>
        </w:rPr>
        <w:t>Сектор за управљање ризицима</w:t>
      </w:r>
    </w:p>
    <w:p w:rsidR="007D5466" w:rsidRPr="00862FAD" w:rsidRDefault="007D5466" w:rsidP="002467F3">
      <w:pPr>
        <w:spacing w:before="0"/>
        <w:rPr>
          <w:b/>
          <w:sz w:val="20"/>
          <w:lang w:val="sr-Cyrl-RS"/>
        </w:rPr>
      </w:pPr>
      <w:r w:rsidRPr="00862FAD">
        <w:rPr>
          <w:b/>
          <w:sz w:val="20"/>
          <w:lang w:val="sr-Cyrl-RS"/>
        </w:rPr>
        <w:t>Датум ________________</w:t>
      </w:r>
    </w:p>
    <w:p w:rsidR="007D5466" w:rsidRPr="00862FAD" w:rsidRDefault="007D5466" w:rsidP="007D5466">
      <w:pPr>
        <w:jc w:val="center"/>
        <w:rPr>
          <w:b/>
          <w:sz w:val="32"/>
          <w:szCs w:val="32"/>
          <w:lang w:val="ru-RU"/>
        </w:rPr>
      </w:pPr>
    </w:p>
    <w:p w:rsidR="007D5466" w:rsidRPr="002467F3" w:rsidRDefault="007D5466" w:rsidP="002467F3">
      <w:pPr>
        <w:spacing w:before="0"/>
        <w:jc w:val="center"/>
        <w:rPr>
          <w:b/>
          <w:sz w:val="28"/>
          <w:szCs w:val="28"/>
          <w:lang w:val="ru-RU"/>
        </w:rPr>
      </w:pPr>
      <w:r w:rsidRPr="002467F3">
        <w:rPr>
          <w:b/>
          <w:sz w:val="28"/>
          <w:szCs w:val="28"/>
          <w:lang w:val="ru-RU"/>
        </w:rPr>
        <w:t>ПРАВИЛА</w:t>
      </w:r>
    </w:p>
    <w:p w:rsidR="007D5466" w:rsidRPr="002467F3" w:rsidRDefault="007D5466" w:rsidP="002467F3">
      <w:pPr>
        <w:spacing w:before="0"/>
        <w:jc w:val="center"/>
        <w:rPr>
          <w:b/>
          <w:sz w:val="28"/>
          <w:szCs w:val="28"/>
          <w:lang w:val="ru-RU"/>
        </w:rPr>
      </w:pPr>
      <w:r w:rsidRPr="002467F3">
        <w:rPr>
          <w:b/>
          <w:sz w:val="28"/>
          <w:szCs w:val="28"/>
          <w:lang w:val="ru-RU"/>
        </w:rPr>
        <w:t>БЕЗБЕДНОСТИ НА РАДУ У ТЕНТ</w:t>
      </w:r>
    </w:p>
    <w:p w:rsidR="007D5466" w:rsidRPr="00862FAD" w:rsidRDefault="007D5466" w:rsidP="002467F3">
      <w:pPr>
        <w:spacing w:before="0"/>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5466" w:rsidRPr="00862FAD" w:rsidRDefault="007D5466" w:rsidP="002467F3">
      <w:pPr>
        <w:spacing w:before="0"/>
        <w:rPr>
          <w:lang w:val="sr-Cyrl-CS"/>
        </w:rPr>
      </w:pPr>
      <w:r w:rsidRPr="00862FAD">
        <w:rPr>
          <w:lang w:val="sr-Cyrl-CS"/>
        </w:rPr>
        <w:t>У зависности од врсте и обима радова/услуга примењују се одређене тачке ових правила.</w:t>
      </w:r>
    </w:p>
    <w:p w:rsidR="007D5466" w:rsidRPr="00862FAD" w:rsidRDefault="007D5466" w:rsidP="002467F3">
      <w:pPr>
        <w:spacing w:before="0"/>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5466" w:rsidRPr="00862FAD" w:rsidRDefault="007D5466" w:rsidP="002467F3">
      <w:pPr>
        <w:spacing w:before="0"/>
      </w:pPr>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7D5466" w:rsidRPr="00862FAD" w:rsidRDefault="007D5466" w:rsidP="002467F3">
      <w:pPr>
        <w:spacing w:before="0"/>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5466" w:rsidRPr="00862FAD" w:rsidRDefault="007D5466" w:rsidP="002467F3">
      <w:pPr>
        <w:spacing w:before="0"/>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5466" w:rsidRPr="00862FAD" w:rsidRDefault="007D5466" w:rsidP="002467F3">
      <w:pPr>
        <w:spacing w:before="0"/>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5466" w:rsidRPr="00A41CFB" w:rsidRDefault="007D5466" w:rsidP="002467F3">
      <w:pPr>
        <w:spacing w:before="0"/>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5466" w:rsidRPr="00A41CFB" w:rsidRDefault="007D5466" w:rsidP="007D5466">
      <w:pPr>
        <w:spacing w:after="40"/>
        <w:rPr>
          <w:b/>
          <w:u w:val="single"/>
        </w:rPr>
      </w:pPr>
      <w:r w:rsidRPr="00862FAD">
        <w:rPr>
          <w:b/>
          <w:u w:val="single"/>
          <w:lang w:val="sr-Latn-CS"/>
        </w:rPr>
        <w:t xml:space="preserve">I  ОБАВЕЗЕ ИЗВОЂАЧА РАДОВА </w:t>
      </w:r>
    </w:p>
    <w:p w:rsidR="007D5466" w:rsidRPr="00862FAD" w:rsidRDefault="007D5466" w:rsidP="002467F3">
      <w:pPr>
        <w:spacing w:before="0"/>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5466" w:rsidRPr="00862FAD" w:rsidRDefault="007D5466" w:rsidP="002467F3">
      <w:pPr>
        <w:spacing w:before="0"/>
        <w:rPr>
          <w:lang w:val="sr-Cyrl-CS"/>
        </w:rPr>
      </w:pPr>
      <w:r w:rsidRPr="00862FA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5466" w:rsidRPr="00862FAD" w:rsidRDefault="007D5466" w:rsidP="002467F3">
      <w:pPr>
        <w:spacing w:before="0"/>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5466" w:rsidRPr="00862FAD" w:rsidRDefault="007D5466" w:rsidP="002467F3">
      <w:pPr>
        <w:spacing w:before="0"/>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5466" w:rsidRPr="00862FAD" w:rsidRDefault="007D5466" w:rsidP="004A1F03">
      <w:pPr>
        <w:numPr>
          <w:ilvl w:val="0"/>
          <w:numId w:val="28"/>
        </w:numPr>
        <w:spacing w:before="0" w:after="80" w:line="216" w:lineRule="auto"/>
        <w:rPr>
          <w:lang w:val="sr-Cyrl-CS"/>
        </w:rPr>
      </w:pPr>
      <w:r w:rsidRPr="00862FAD">
        <w:rPr>
          <w:lang w:val="ru-RU"/>
        </w:rPr>
        <w:lastRenderedPageBreak/>
        <w:t>Забрањено је избегавање примене и/или ометање спровођења мера БЗР</w:t>
      </w:r>
    </w:p>
    <w:p w:rsidR="007D5466" w:rsidRPr="00862FAD" w:rsidRDefault="007D5466" w:rsidP="004A1F03">
      <w:pPr>
        <w:numPr>
          <w:ilvl w:val="0"/>
          <w:numId w:val="28"/>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rPr>
          <w:lang w:val="sr-Cyrl-RS"/>
        </w:rPr>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5466" w:rsidRPr="00862FAD" w:rsidRDefault="007D5466" w:rsidP="002467F3">
      <w:pPr>
        <w:numPr>
          <w:ilvl w:val="1"/>
          <w:numId w:val="30"/>
        </w:numPr>
        <w:tabs>
          <w:tab w:val="num" w:pos="1134"/>
        </w:tabs>
        <w:spacing w:before="0"/>
        <w:ind w:left="1134"/>
        <w:rPr>
          <w:lang w:val="sr-Cyrl-CS"/>
        </w:rPr>
      </w:pPr>
      <w:r w:rsidRPr="00862FAD">
        <w:rPr>
          <w:lang w:val="sr-Cyrl-CS"/>
        </w:rPr>
        <w:t>Елаборат о уређењу градилишта</w:t>
      </w:r>
      <w:r w:rsidRPr="00862FAD">
        <w:t>,</w:t>
      </w:r>
    </w:p>
    <w:p w:rsidR="007D5466" w:rsidRPr="00862FAD" w:rsidRDefault="007D5466" w:rsidP="002467F3">
      <w:pPr>
        <w:numPr>
          <w:ilvl w:val="1"/>
          <w:numId w:val="30"/>
        </w:numPr>
        <w:tabs>
          <w:tab w:val="num" w:pos="1134"/>
        </w:tabs>
        <w:spacing w:before="0"/>
        <w:ind w:left="1134"/>
        <w:rPr>
          <w:lang w:val="sr-Cyrl-CS"/>
        </w:rPr>
      </w:pPr>
      <w:r w:rsidRPr="00862FAD">
        <w:rPr>
          <w:lang w:val="sr-Cyrl-CS"/>
        </w:rPr>
        <w:t>оверену копију Пријаве о почетку радова коју је предао надлежној инспекцији рада,</w:t>
      </w:r>
    </w:p>
    <w:p w:rsidR="007D5466" w:rsidRPr="00862FAD" w:rsidRDefault="007D5466" w:rsidP="002467F3">
      <w:pPr>
        <w:numPr>
          <w:ilvl w:val="1"/>
          <w:numId w:val="30"/>
        </w:numPr>
        <w:tabs>
          <w:tab w:val="num" w:pos="1134"/>
        </w:tabs>
        <w:spacing w:before="0"/>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5466" w:rsidRPr="00862FAD" w:rsidRDefault="007D5466" w:rsidP="002467F3">
      <w:pPr>
        <w:numPr>
          <w:ilvl w:val="1"/>
          <w:numId w:val="30"/>
        </w:numPr>
        <w:tabs>
          <w:tab w:val="num" w:pos="1134"/>
        </w:tabs>
        <w:spacing w:before="0"/>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7D5466" w:rsidRPr="00862FAD" w:rsidRDefault="007D5466" w:rsidP="002467F3">
      <w:pPr>
        <w:numPr>
          <w:ilvl w:val="1"/>
          <w:numId w:val="30"/>
        </w:numPr>
        <w:tabs>
          <w:tab w:val="num" w:pos="1134"/>
        </w:tabs>
        <w:spacing w:before="0"/>
        <w:ind w:left="1134"/>
        <w:rPr>
          <w:lang w:val="sr-Cyrl-CS"/>
        </w:rPr>
      </w:pPr>
      <w:r w:rsidRPr="00862FAD">
        <w:t>o</w:t>
      </w:r>
      <w:r w:rsidRPr="00862FAD">
        <w:rPr>
          <w:lang w:val="sr-Cyrl-CS"/>
        </w:rPr>
        <w:t>сигуравајућу полису за запослене</w:t>
      </w:r>
      <w:r w:rsidRPr="00862FAD">
        <w:t>,</w:t>
      </w:r>
    </w:p>
    <w:p w:rsidR="007D5466" w:rsidRPr="00862FAD" w:rsidRDefault="007D5466" w:rsidP="002467F3">
      <w:pPr>
        <w:numPr>
          <w:ilvl w:val="1"/>
          <w:numId w:val="30"/>
        </w:numPr>
        <w:tabs>
          <w:tab w:val="num" w:pos="1134"/>
        </w:tabs>
        <w:spacing w:before="0"/>
        <w:ind w:left="1134"/>
        <w:rPr>
          <w:lang w:val="sr-Cyrl-CS"/>
        </w:rPr>
      </w:pPr>
      <w:r w:rsidRPr="00862FAD">
        <w:rPr>
          <w:lang w:val="sr-Cyrl-RS"/>
        </w:rPr>
        <w:t>с</w:t>
      </w:r>
      <w:r w:rsidRPr="00862FAD">
        <w:rPr>
          <w:lang w:val="sr-Cyrl-CS"/>
        </w:rPr>
        <w:t>писак оруђа за рад, уређаја, алата и опреме и њихове атесте и сертификате,</w:t>
      </w:r>
    </w:p>
    <w:p w:rsidR="007D5466" w:rsidRPr="00862FAD" w:rsidRDefault="007D5466" w:rsidP="002467F3">
      <w:pPr>
        <w:numPr>
          <w:ilvl w:val="1"/>
          <w:numId w:val="30"/>
        </w:numPr>
        <w:tabs>
          <w:tab w:val="num" w:pos="1134"/>
        </w:tabs>
        <w:spacing w:before="0"/>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5466" w:rsidRPr="00862FAD" w:rsidRDefault="007D5466" w:rsidP="002467F3">
      <w:pPr>
        <w:numPr>
          <w:ilvl w:val="1"/>
          <w:numId w:val="30"/>
        </w:numPr>
        <w:tabs>
          <w:tab w:val="num" w:pos="1134"/>
        </w:tabs>
        <w:spacing w:before="0"/>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5466" w:rsidRPr="00A41CFB" w:rsidRDefault="007D5466" w:rsidP="002467F3">
      <w:pPr>
        <w:numPr>
          <w:ilvl w:val="1"/>
          <w:numId w:val="30"/>
        </w:numPr>
        <w:tabs>
          <w:tab w:val="num" w:pos="1134"/>
        </w:tabs>
        <w:spacing w:before="0"/>
        <w:ind w:left="1134"/>
        <w:rPr>
          <w:lang w:val="sr-Cyrl-CS"/>
        </w:rPr>
      </w:pPr>
      <w:r w:rsidRPr="00862FAD">
        <w:rPr>
          <w:lang w:val="sr-Cyrl-CS"/>
        </w:rPr>
        <w:t>име одговорног лица на градилишту, његовог заменика (у одсуству одговорног лица у другој</w:t>
      </w:r>
      <w:r w:rsidRPr="00862FAD">
        <w:t xml:space="preserve"> </w:t>
      </w:r>
      <w:r w:rsidRPr="00862FAD">
        <w:rPr>
          <w:lang w:val="sr-Cyrl-CS"/>
        </w:rPr>
        <w:t>и/или трећој смени, празником и сл.).</w:t>
      </w:r>
    </w:p>
    <w:p w:rsidR="007D5466" w:rsidRPr="00862FAD" w:rsidRDefault="007D5466" w:rsidP="002467F3">
      <w:pPr>
        <w:spacing w:before="0"/>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5466" w:rsidRPr="00862FAD" w:rsidRDefault="007D5466" w:rsidP="002467F3">
      <w:pPr>
        <w:spacing w:before="0"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862FAD">
        <w:t xml:space="preserve"> </w:t>
      </w:r>
      <w:r w:rsidRPr="00862FAD">
        <w:rPr>
          <w:lang w:val="ru-RU"/>
        </w:rPr>
        <w:t xml:space="preserve"> дозволе о извршеним прегледима и испитивањима, уношење истих на локације ТЕНТ неће бити дозвољено.</w:t>
      </w:r>
    </w:p>
    <w:p w:rsidR="007D5466" w:rsidRPr="00862FAD" w:rsidRDefault="007D5466" w:rsidP="004A1F03">
      <w:pPr>
        <w:numPr>
          <w:ilvl w:val="0"/>
          <w:numId w:val="28"/>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w:t>
      </w:r>
      <w:r w:rsidRPr="00862FAD">
        <w:t xml:space="preserve"> </w:t>
      </w:r>
      <w:r w:rsidRPr="00862FAD">
        <w:rPr>
          <w:lang w:val="sr-Cyrl-CS"/>
        </w:rPr>
        <w:t>и/или трећој смени, празником и сл.)</w:t>
      </w:r>
      <w:r w:rsidRPr="00862FAD">
        <w:rPr>
          <w:lang w:val="ru-RU"/>
        </w:rPr>
        <w:t xml:space="preserve">. </w:t>
      </w:r>
    </w:p>
    <w:p w:rsidR="007D5466" w:rsidRPr="00862FAD" w:rsidRDefault="007D5466" w:rsidP="004A1F03">
      <w:pPr>
        <w:numPr>
          <w:ilvl w:val="0"/>
          <w:numId w:val="28"/>
        </w:numPr>
        <w:spacing w:before="0" w:after="80" w:line="216" w:lineRule="auto"/>
        <w:rPr>
          <w:lang w:val="ru-RU"/>
        </w:rPr>
      </w:pPr>
      <w:r w:rsidRPr="00862FA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rPr>
          <w:lang w:val="sr-Cyrl-RS"/>
        </w:rPr>
        <w:t xml:space="preserve"> Служби обезбеђења и одбране</w:t>
      </w:r>
      <w:r w:rsidRPr="00862FAD">
        <w:rPr>
          <w:lang w:val="ru-RU"/>
        </w:rPr>
        <w:t xml:space="preserve"> (образац </w:t>
      </w:r>
      <w:r w:rsidRPr="00862FAD">
        <w:t xml:space="preserve">QO.0.14.66, </w:t>
      </w:r>
      <w:r w:rsidRPr="00862FAD">
        <w:rPr>
          <w:lang w:val="sr-Cyrl-RS"/>
        </w:rPr>
        <w:t>приказан у прилогу 2).</w:t>
      </w:r>
      <w:r w:rsidRPr="00862FAD">
        <w:rPr>
          <w:lang w:val="ru-RU"/>
        </w:rPr>
        <w:t xml:space="preserve"> У случају губитка или оштећења прокси </w:t>
      </w:r>
      <w:r w:rsidRPr="00862FAD">
        <w:rPr>
          <w:lang w:val="ru-RU"/>
        </w:rPr>
        <w:lastRenderedPageBreak/>
        <w:t xml:space="preserve">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5466" w:rsidRPr="00862FAD" w:rsidRDefault="007D5466" w:rsidP="004A1F03">
      <w:pPr>
        <w:numPr>
          <w:ilvl w:val="0"/>
          <w:numId w:val="28"/>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5466" w:rsidRPr="00862FAD" w:rsidRDefault="007D5466" w:rsidP="004A1F03">
      <w:pPr>
        <w:numPr>
          <w:ilvl w:val="0"/>
          <w:numId w:val="28"/>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sr-Latn-CS"/>
        </w:rPr>
        <w:t xml:space="preserve"> </w:t>
      </w:r>
      <w:r w:rsidRPr="00862FAD">
        <w:rPr>
          <w:lang w:val="ru-RU"/>
        </w:rPr>
        <w:t>приказан у прилогу 2).</w:t>
      </w:r>
    </w:p>
    <w:p w:rsidR="007D5466" w:rsidRPr="00862FAD" w:rsidRDefault="007D5466" w:rsidP="004A1F03">
      <w:pPr>
        <w:numPr>
          <w:ilvl w:val="0"/>
          <w:numId w:val="28"/>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w:t>
      </w:r>
      <w:r w:rsidRPr="00862FAD">
        <w:rPr>
          <w:lang w:val="ru-RU"/>
        </w:rPr>
        <w:t xml:space="preserve"> </w:t>
      </w:r>
      <w:r w:rsidRPr="00862FAD">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5466" w:rsidRPr="00862FAD" w:rsidRDefault="007D5466" w:rsidP="004A1F03">
      <w:pPr>
        <w:numPr>
          <w:ilvl w:val="0"/>
          <w:numId w:val="28"/>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5466" w:rsidRPr="00862FAD" w:rsidRDefault="007D5466" w:rsidP="004A1F03">
      <w:pPr>
        <w:numPr>
          <w:ilvl w:val="0"/>
          <w:numId w:val="28"/>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 xml:space="preserve"> </w:t>
      </w:r>
      <w:r w:rsidRPr="00862FAD">
        <w:rPr>
          <w:lang w:val="sr-Cyrl-RS"/>
        </w:rPr>
        <w:t>на обрасцу</w:t>
      </w:r>
      <w:r w:rsidRPr="00862FAD">
        <w:t xml:space="preserve">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5466" w:rsidRPr="00862FAD" w:rsidRDefault="007D5466" w:rsidP="004A1F03">
      <w:pPr>
        <w:numPr>
          <w:ilvl w:val="0"/>
          <w:numId w:val="28"/>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 </w:t>
      </w:r>
      <w:r w:rsidRPr="00862FAD">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5466" w:rsidRPr="00862FAD" w:rsidRDefault="007D5466" w:rsidP="004A1F03">
      <w:pPr>
        <w:numPr>
          <w:ilvl w:val="0"/>
          <w:numId w:val="28"/>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w:t>
      </w:r>
      <w:r w:rsidRPr="00862FAD">
        <w:rPr>
          <w:lang w:val="ru-RU"/>
        </w:rPr>
        <w:t xml:space="preserve"> </w:t>
      </w:r>
      <w:r w:rsidRPr="00862FAD">
        <w:rPr>
          <w:lang w:val="sr-Latn-CS"/>
        </w:rPr>
        <w:t>а</w:t>
      </w:r>
      <w:r w:rsidRPr="00862FAD">
        <w:rPr>
          <w:lang w:val="ru-RU"/>
        </w:rPr>
        <w:t xml:space="preserve"> </w:t>
      </w:r>
      <w:r w:rsidRPr="00862FAD">
        <w:rPr>
          <w:lang w:val="sr-Latn-CS"/>
        </w:rPr>
        <w:t>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5466" w:rsidRPr="00862FAD" w:rsidRDefault="007D5466" w:rsidP="004A1F03">
      <w:pPr>
        <w:numPr>
          <w:ilvl w:val="0"/>
          <w:numId w:val="28"/>
        </w:numPr>
        <w:spacing w:before="0" w:after="80" w:line="216" w:lineRule="auto"/>
        <w:rPr>
          <w:lang w:val="sr-Cyrl-RS"/>
        </w:rPr>
      </w:pPr>
      <w:r w:rsidRPr="00862FA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5466" w:rsidRPr="00862FAD" w:rsidRDefault="007D5466" w:rsidP="004A1F03">
      <w:pPr>
        <w:numPr>
          <w:ilvl w:val="0"/>
          <w:numId w:val="28"/>
        </w:numPr>
        <w:spacing w:before="0" w:after="80" w:line="216" w:lineRule="auto"/>
        <w:rPr>
          <w:lang w:val="ru-RU"/>
        </w:rPr>
      </w:pPr>
      <w:r w:rsidRPr="00862FAD">
        <w:rPr>
          <w:lang w:val="ru-RU"/>
        </w:rPr>
        <w:lastRenderedPageBreak/>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5466" w:rsidRPr="00862FAD" w:rsidRDefault="007D5466" w:rsidP="004A1F03">
      <w:pPr>
        <w:numPr>
          <w:ilvl w:val="0"/>
          <w:numId w:val="28"/>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5466" w:rsidRPr="00862FAD" w:rsidRDefault="007D5466" w:rsidP="004A1F03">
      <w:pPr>
        <w:numPr>
          <w:ilvl w:val="0"/>
          <w:numId w:val="28"/>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5466" w:rsidRPr="00862FAD" w:rsidRDefault="007D5466" w:rsidP="004A1F03">
      <w:pPr>
        <w:numPr>
          <w:ilvl w:val="0"/>
          <w:numId w:val="28"/>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5466" w:rsidRPr="00862FAD" w:rsidRDefault="007D5466" w:rsidP="004A1F03">
      <w:pPr>
        <w:numPr>
          <w:ilvl w:val="0"/>
          <w:numId w:val="28"/>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5466" w:rsidRPr="00862FAD" w:rsidRDefault="007D5466" w:rsidP="004A1F03">
      <w:pPr>
        <w:numPr>
          <w:ilvl w:val="0"/>
          <w:numId w:val="28"/>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5466" w:rsidRPr="00862FAD" w:rsidRDefault="007D5466" w:rsidP="004A1F03">
      <w:pPr>
        <w:numPr>
          <w:ilvl w:val="0"/>
          <w:numId w:val="28"/>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r w:rsidRPr="00862FAD">
        <w:rPr>
          <w:lang w:val="sr-Cyrl-CS"/>
        </w:rPr>
        <w:t xml:space="preserve"> </w:t>
      </w:r>
    </w:p>
    <w:p w:rsidR="007D5466" w:rsidRPr="00862FAD" w:rsidRDefault="007D5466" w:rsidP="004A1F03">
      <w:pPr>
        <w:numPr>
          <w:ilvl w:val="0"/>
          <w:numId w:val="28"/>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5466" w:rsidRPr="00862FAD" w:rsidRDefault="007D5466" w:rsidP="004A1F03">
      <w:pPr>
        <w:numPr>
          <w:ilvl w:val="0"/>
          <w:numId w:val="28"/>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5466" w:rsidRPr="00862FAD" w:rsidRDefault="007D5466" w:rsidP="004A1F03">
      <w:pPr>
        <w:numPr>
          <w:ilvl w:val="0"/>
          <w:numId w:val="28"/>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5466" w:rsidRPr="00862FAD" w:rsidRDefault="007D5466" w:rsidP="004A1F03">
      <w:pPr>
        <w:numPr>
          <w:ilvl w:val="0"/>
          <w:numId w:val="28"/>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5466" w:rsidRPr="00862FAD" w:rsidRDefault="007D5466" w:rsidP="004A1F03">
      <w:pPr>
        <w:numPr>
          <w:ilvl w:val="0"/>
          <w:numId w:val="28"/>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5466" w:rsidRPr="00862FAD" w:rsidRDefault="007D5466" w:rsidP="004A1F03">
      <w:pPr>
        <w:numPr>
          <w:ilvl w:val="0"/>
          <w:numId w:val="28"/>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5466" w:rsidRPr="00862FAD" w:rsidRDefault="007D5466" w:rsidP="004A1F03">
      <w:pPr>
        <w:numPr>
          <w:ilvl w:val="0"/>
          <w:numId w:val="28"/>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rPr>
          <w:lang w:val="sr-Cyrl-RS"/>
        </w:rPr>
        <w:t>у</w:t>
      </w:r>
      <w:r w:rsidRPr="00862FAD">
        <w:rPr>
          <w:lang w:val="sr-Latn-CS"/>
        </w:rPr>
        <w:t xml:space="preserve"> БЗР и ЗОП </w:t>
      </w:r>
      <w:r w:rsidRPr="00862FA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rPr>
          <w:lang w:val="sr-Cyrl-RS"/>
        </w:rPr>
        <w:t>, акцидент или инцидент.</w:t>
      </w:r>
    </w:p>
    <w:p w:rsidR="007D5466" w:rsidRPr="00862FAD" w:rsidRDefault="007D5466" w:rsidP="004A1F03">
      <w:pPr>
        <w:numPr>
          <w:ilvl w:val="0"/>
          <w:numId w:val="28"/>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5466" w:rsidRPr="00862FAD" w:rsidRDefault="007D5466" w:rsidP="004A1F03">
      <w:pPr>
        <w:numPr>
          <w:ilvl w:val="0"/>
          <w:numId w:val="28"/>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5466" w:rsidRPr="00862FAD" w:rsidRDefault="007D5466" w:rsidP="004A1F03">
      <w:pPr>
        <w:numPr>
          <w:ilvl w:val="0"/>
          <w:numId w:val="28"/>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5466" w:rsidRPr="00862FAD" w:rsidRDefault="007D5466" w:rsidP="004A1F03">
      <w:pPr>
        <w:numPr>
          <w:ilvl w:val="0"/>
          <w:numId w:val="28"/>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5466" w:rsidRPr="00862FAD" w:rsidRDefault="007D5466" w:rsidP="004A1F03">
      <w:pPr>
        <w:numPr>
          <w:ilvl w:val="0"/>
          <w:numId w:val="28"/>
        </w:numPr>
        <w:spacing w:before="0" w:after="80" w:line="216" w:lineRule="auto"/>
        <w:rPr>
          <w:lang w:val="ru-RU"/>
        </w:rPr>
      </w:pPr>
      <w:r w:rsidRPr="00862FAD">
        <w:rPr>
          <w:lang w:val="sr-Latn-CS"/>
        </w:rPr>
        <w:lastRenderedPageBreak/>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5466" w:rsidRPr="00862FAD" w:rsidRDefault="007D5466" w:rsidP="004A1F03">
      <w:pPr>
        <w:numPr>
          <w:ilvl w:val="0"/>
          <w:numId w:val="28"/>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5466" w:rsidRPr="00862FAD" w:rsidRDefault="007D5466" w:rsidP="004A1F03">
      <w:pPr>
        <w:numPr>
          <w:ilvl w:val="0"/>
          <w:numId w:val="28"/>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5466" w:rsidRPr="00862FAD" w:rsidRDefault="007D5466" w:rsidP="004A1F03">
      <w:pPr>
        <w:numPr>
          <w:ilvl w:val="0"/>
          <w:numId w:val="28"/>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5466" w:rsidRPr="00862FAD" w:rsidRDefault="007D5466" w:rsidP="004A1F03">
      <w:pPr>
        <w:numPr>
          <w:ilvl w:val="0"/>
          <w:numId w:val="28"/>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5466" w:rsidRPr="00862FAD" w:rsidRDefault="007D5466" w:rsidP="004A1F03">
      <w:pPr>
        <w:numPr>
          <w:ilvl w:val="0"/>
          <w:numId w:val="28"/>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5466" w:rsidRPr="00862FAD" w:rsidRDefault="007D5466" w:rsidP="004A1F03">
      <w:pPr>
        <w:numPr>
          <w:ilvl w:val="0"/>
          <w:numId w:val="28"/>
        </w:numPr>
        <w:spacing w:before="0" w:after="80" w:line="216" w:lineRule="auto"/>
        <w:rPr>
          <w:lang w:val="ru-RU"/>
        </w:rPr>
      </w:pPr>
      <w:r w:rsidRPr="00862FAD">
        <w:rPr>
          <w:lang w:val="ru-RU"/>
        </w:rPr>
        <w:t>Обавеже своје</w:t>
      </w:r>
      <w:r w:rsidRPr="00862FAD">
        <w:rPr>
          <w:lang w:val="sr-Latn-CS"/>
        </w:rPr>
        <w:t xml:space="preserve"> </w:t>
      </w:r>
      <w:r w:rsidRPr="00862FAD">
        <w:rPr>
          <w:lang w:val="ru-RU"/>
        </w:rPr>
        <w:t xml:space="preserve">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5466" w:rsidRPr="00862FAD" w:rsidRDefault="007D5466" w:rsidP="004A1F03">
      <w:pPr>
        <w:numPr>
          <w:ilvl w:val="0"/>
          <w:numId w:val="28"/>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5466" w:rsidRPr="00862FAD" w:rsidRDefault="007D5466" w:rsidP="004A1F03">
      <w:pPr>
        <w:numPr>
          <w:ilvl w:val="0"/>
          <w:numId w:val="28"/>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5466" w:rsidRPr="00862FAD" w:rsidRDefault="007D5466" w:rsidP="004A1F03">
      <w:pPr>
        <w:numPr>
          <w:ilvl w:val="0"/>
          <w:numId w:val="28"/>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5466" w:rsidRPr="00862FAD" w:rsidRDefault="007D5466" w:rsidP="004A1F03">
      <w:pPr>
        <w:numPr>
          <w:ilvl w:val="0"/>
          <w:numId w:val="28"/>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5466" w:rsidRPr="00862FAD" w:rsidRDefault="007D5466" w:rsidP="004A1F03">
      <w:pPr>
        <w:numPr>
          <w:ilvl w:val="0"/>
          <w:numId w:val="28"/>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5466" w:rsidRPr="00862FAD" w:rsidRDefault="007D5466" w:rsidP="004A1F03">
      <w:pPr>
        <w:numPr>
          <w:ilvl w:val="0"/>
          <w:numId w:val="28"/>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D5466" w:rsidRPr="00862FAD" w:rsidRDefault="007D5466" w:rsidP="004A1F03">
      <w:pPr>
        <w:numPr>
          <w:ilvl w:val="0"/>
          <w:numId w:val="28"/>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5466" w:rsidRPr="00A41CFB" w:rsidRDefault="007D5466" w:rsidP="007D5466"/>
    <w:p w:rsidR="007D5466" w:rsidRPr="00862FAD" w:rsidRDefault="007D5466" w:rsidP="007D5466">
      <w:pPr>
        <w:jc w:val="left"/>
        <w:rPr>
          <w:b/>
          <w:u w:val="single"/>
          <w:lang w:val="sr-Cyrl-CS"/>
        </w:rPr>
      </w:pPr>
      <w:r w:rsidRPr="00862FAD">
        <w:rPr>
          <w:b/>
          <w:u w:val="single"/>
          <w:lang w:val="sr-Cyrl-CS"/>
        </w:rPr>
        <w:t>II ОБАВЕЗЕ ИЗВОЂАЧА РАДОВА ЧИЈИ СУ ЗАПОСЛЕНИ АНГАЖОВАНИ</w:t>
      </w:r>
    </w:p>
    <w:p w:rsidR="007D5466" w:rsidRPr="00862FAD" w:rsidRDefault="007D5466" w:rsidP="007D5466">
      <w:pPr>
        <w:jc w:val="left"/>
        <w:rPr>
          <w:b/>
          <w:u w:val="single"/>
          <w:lang w:val="sr-Cyrl-CS"/>
        </w:rPr>
      </w:pPr>
      <w:r w:rsidRPr="00862FAD">
        <w:rPr>
          <w:b/>
          <w:u w:val="single"/>
          <w:lang w:val="sr-Cyrl-CS"/>
        </w:rPr>
        <w:t>ПО „НОРМА ЧАС“</w:t>
      </w:r>
    </w:p>
    <w:p w:rsidR="007D5466" w:rsidRPr="00C30BAA" w:rsidRDefault="007D5466" w:rsidP="007D5466">
      <w:pPr>
        <w:autoSpaceDE w:val="0"/>
        <w:autoSpaceDN w:val="0"/>
        <w:adjustRightInd w:val="0"/>
        <w:jc w:val="left"/>
        <w:rPr>
          <w:rFonts w:cs="Arial"/>
          <w:lang w:val="sr-Cyrl-RS"/>
        </w:rPr>
      </w:pPr>
      <w:r w:rsidRPr="00862FAD">
        <w:rPr>
          <w:rFonts w:cs="Arial"/>
          <w:color w:val="000000"/>
          <w:lang w:val="sr-Cyrl-RS"/>
        </w:rPr>
        <w:t>И</w:t>
      </w:r>
      <w:r w:rsidRPr="00862FAD">
        <w:rPr>
          <w:rFonts w:cs="Arial"/>
          <w:color w:val="000000"/>
          <w:lang w:val="sr-Latn-CS"/>
        </w:rPr>
        <w:t>звођач радова</w:t>
      </w:r>
      <w:r w:rsidRPr="00862FAD">
        <w:rPr>
          <w:rFonts w:cs="Arial"/>
          <w:color w:val="000000"/>
          <w:lang w:val="sr-Cyrl-RS"/>
        </w:rPr>
        <w:t xml:space="preserve"> који своје запослене ангажују по „норма часу“, у организацији ТЕНТ, обавезан је </w:t>
      </w:r>
      <w:r w:rsidRPr="00862FAD">
        <w:rPr>
          <w:rFonts w:cs="Arial"/>
          <w:lang w:val="sr-Cyrl-RS"/>
        </w:rPr>
        <w:t>да:</w:t>
      </w:r>
    </w:p>
    <w:p w:rsidR="007D5466" w:rsidRPr="00862FAD" w:rsidRDefault="007D5466" w:rsidP="004A1F03">
      <w:pPr>
        <w:numPr>
          <w:ilvl w:val="0"/>
          <w:numId w:val="29"/>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5466" w:rsidRPr="00862FAD" w:rsidRDefault="007D5466" w:rsidP="004A1F03">
      <w:pPr>
        <w:numPr>
          <w:ilvl w:val="0"/>
          <w:numId w:val="29"/>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5466" w:rsidRPr="00862FAD" w:rsidRDefault="007D5466" w:rsidP="004A1F03">
      <w:pPr>
        <w:numPr>
          <w:ilvl w:val="0"/>
          <w:numId w:val="29"/>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5466" w:rsidRPr="00862FAD" w:rsidRDefault="007D5466" w:rsidP="004A1F03">
      <w:pPr>
        <w:numPr>
          <w:ilvl w:val="0"/>
          <w:numId w:val="29"/>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5466" w:rsidRPr="00862FAD" w:rsidRDefault="007D5466" w:rsidP="004A1F03">
      <w:pPr>
        <w:numPr>
          <w:ilvl w:val="0"/>
          <w:numId w:val="29"/>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5466" w:rsidRPr="00862FAD" w:rsidRDefault="007D5466" w:rsidP="004A1F03">
      <w:pPr>
        <w:numPr>
          <w:ilvl w:val="0"/>
          <w:numId w:val="29"/>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5466" w:rsidRPr="00862FAD" w:rsidRDefault="007D5466" w:rsidP="004A1F03">
      <w:pPr>
        <w:numPr>
          <w:ilvl w:val="0"/>
          <w:numId w:val="29"/>
        </w:numPr>
        <w:spacing w:before="0" w:after="80" w:line="216" w:lineRule="auto"/>
        <w:rPr>
          <w:lang w:val="ru-RU"/>
        </w:rPr>
      </w:pPr>
      <w:r w:rsidRPr="00862FAD">
        <w:rPr>
          <w:lang w:val="ru-RU"/>
        </w:rPr>
        <w:lastRenderedPageBreak/>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5466" w:rsidRPr="00862FAD" w:rsidRDefault="007D5466" w:rsidP="004A1F03">
      <w:pPr>
        <w:numPr>
          <w:ilvl w:val="0"/>
          <w:numId w:val="29"/>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5466" w:rsidRPr="00862FAD" w:rsidRDefault="007D5466" w:rsidP="004A1F03">
      <w:pPr>
        <w:numPr>
          <w:ilvl w:val="0"/>
          <w:numId w:val="29"/>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5466" w:rsidRPr="00862FAD" w:rsidRDefault="007D5466" w:rsidP="004A1F03">
      <w:pPr>
        <w:numPr>
          <w:ilvl w:val="0"/>
          <w:numId w:val="29"/>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5466" w:rsidRPr="00862FAD" w:rsidRDefault="007D5466" w:rsidP="004A1F03">
      <w:pPr>
        <w:numPr>
          <w:ilvl w:val="0"/>
          <w:numId w:val="29"/>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5466" w:rsidRPr="00862FAD" w:rsidRDefault="007D5466" w:rsidP="004A1F03">
      <w:pPr>
        <w:numPr>
          <w:ilvl w:val="0"/>
          <w:numId w:val="29"/>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D5466" w:rsidRPr="00862FAD" w:rsidRDefault="007D5466" w:rsidP="004A1F03">
      <w:pPr>
        <w:numPr>
          <w:ilvl w:val="0"/>
          <w:numId w:val="29"/>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7D5466" w:rsidRPr="00862FAD" w:rsidRDefault="007D5466" w:rsidP="002467F3">
      <w:pPr>
        <w:spacing w:before="0"/>
        <w:jc w:val="left"/>
        <w:rPr>
          <w:b/>
          <w:u w:val="single"/>
          <w:lang w:val="sr-Latn-CS"/>
        </w:rPr>
      </w:pPr>
      <w:r w:rsidRPr="00862FAD">
        <w:rPr>
          <w:b/>
          <w:u w:val="single"/>
          <w:lang w:val="sr-Latn-CS"/>
        </w:rPr>
        <w:t xml:space="preserve">III ОБАВЕЗЕ ТЕНТ ЗА ЗАПОСЛЕНЕ АНГАЖОВАНЕ ПО „НОРМА ЧАС“  </w:t>
      </w:r>
    </w:p>
    <w:p w:rsidR="007D5466" w:rsidRPr="00862FAD" w:rsidRDefault="007D5466" w:rsidP="007D5466">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5466" w:rsidRPr="00862FAD" w:rsidRDefault="007D5466" w:rsidP="002467F3">
      <w:pPr>
        <w:numPr>
          <w:ilvl w:val="0"/>
          <w:numId w:val="31"/>
        </w:numPr>
        <w:tabs>
          <w:tab w:val="num" w:pos="360"/>
        </w:tabs>
        <w:spacing w:before="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5466" w:rsidRPr="00862FAD" w:rsidRDefault="007D5466" w:rsidP="002467F3">
      <w:pPr>
        <w:numPr>
          <w:ilvl w:val="0"/>
          <w:numId w:val="31"/>
        </w:numPr>
        <w:tabs>
          <w:tab w:val="num" w:pos="360"/>
        </w:tabs>
        <w:spacing w:before="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5466" w:rsidRPr="00862FAD" w:rsidRDefault="007D5466" w:rsidP="002467F3">
      <w:pPr>
        <w:numPr>
          <w:ilvl w:val="0"/>
          <w:numId w:val="31"/>
        </w:numPr>
        <w:tabs>
          <w:tab w:val="num" w:pos="360"/>
        </w:tabs>
        <w:spacing w:before="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17748B" w:rsidRPr="002467F3" w:rsidRDefault="007D5466" w:rsidP="002467F3">
      <w:pPr>
        <w:numPr>
          <w:ilvl w:val="0"/>
          <w:numId w:val="31"/>
        </w:numPr>
        <w:tabs>
          <w:tab w:val="num" w:pos="360"/>
        </w:tabs>
        <w:spacing w:before="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w:t>
      </w:r>
      <w:r w:rsidR="002467F3">
        <w:rPr>
          <w:lang w:val="ru-RU"/>
        </w:rPr>
        <w:t>рав рад достави Извођачу радова</w:t>
      </w:r>
    </w:p>
    <w:p w:rsidR="007D5466" w:rsidRPr="00862FAD" w:rsidRDefault="007D5466" w:rsidP="007D5466">
      <w:pPr>
        <w:spacing w:before="280" w:after="360"/>
        <w:rPr>
          <w:b/>
          <w:u w:val="single"/>
          <w:lang w:val="sr-Cyrl-RS"/>
        </w:rPr>
      </w:pPr>
      <w:r w:rsidRPr="00862FAD">
        <w:rPr>
          <w:b/>
          <w:u w:val="single"/>
          <w:lang w:val="sr-Cyrl-RS"/>
        </w:rPr>
        <w:t>IV НЕПОШТОВАЊЕ ПРАВИЛА</w:t>
      </w:r>
    </w:p>
    <w:p w:rsidR="007D5466" w:rsidRPr="00862FAD" w:rsidRDefault="007D5466" w:rsidP="002467F3">
      <w:pPr>
        <w:spacing w:before="0"/>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5466" w:rsidRPr="00862FAD" w:rsidRDefault="007D5466" w:rsidP="002467F3">
      <w:pPr>
        <w:spacing w:before="0"/>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5466" w:rsidRPr="00862FAD" w:rsidRDefault="007D5466" w:rsidP="002467F3">
      <w:pPr>
        <w:spacing w:before="0"/>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5466" w:rsidRPr="00862FAD" w:rsidRDefault="007D5466" w:rsidP="002467F3">
      <w:pPr>
        <w:spacing w:before="0"/>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5466" w:rsidRPr="00862FAD" w:rsidRDefault="007D5466" w:rsidP="002467F3">
      <w:pPr>
        <w:spacing w:before="0"/>
        <w:rPr>
          <w:lang w:val="sr-Cyrl-CS"/>
        </w:rPr>
      </w:pPr>
      <w:r w:rsidRPr="00862FAD">
        <w:rPr>
          <w:lang w:val="sr-Cyrl-CS"/>
        </w:rPr>
        <w:t xml:space="preserve">У случају да извођач не поштује Правила безбедности на раду ТЕНТ, обавезе и закључке са радних састанака, Служба БЗР и ЗОП писмено обавештава надзорни </w:t>
      </w:r>
      <w:r w:rsidRPr="00862FAD">
        <w:rPr>
          <w:lang w:val="sr-Cyrl-CS"/>
        </w:rPr>
        <w:lastRenderedPageBreak/>
        <w:t>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5466" w:rsidRPr="00862FAD" w:rsidRDefault="007D5466" w:rsidP="002467F3">
      <w:pPr>
        <w:spacing w:before="0"/>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5466" w:rsidRPr="00862FAD" w:rsidRDefault="007D5466" w:rsidP="002467F3">
      <w:pPr>
        <w:spacing w:before="0"/>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D5466" w:rsidRPr="00862FAD" w:rsidRDefault="007D5466" w:rsidP="007D5466">
      <w:pPr>
        <w:spacing w:before="280" w:after="160"/>
        <w:rPr>
          <w:b/>
          <w:u w:val="single"/>
          <w:lang w:val="sr-Cyrl-RS"/>
        </w:rPr>
      </w:pPr>
      <w:r w:rsidRPr="00862FAD">
        <w:rPr>
          <w:b/>
          <w:u w:val="single"/>
          <w:lang w:val="sr-Latn-CS"/>
        </w:rPr>
        <w:t>V  САСТАНЦИ У ВЕЗИ БЕЗБЕДНОСТИ И ЗДРАВЉА НА РАДУ</w:t>
      </w:r>
    </w:p>
    <w:p w:rsidR="007D5466" w:rsidRPr="00862FAD" w:rsidRDefault="007D5466" w:rsidP="002467F3">
      <w:pPr>
        <w:rPr>
          <w:b/>
          <w:u w:val="single"/>
          <w:lang w:val="sr-Latn-CS"/>
        </w:rPr>
      </w:pPr>
      <w:r w:rsidRPr="00862FAD">
        <w:rPr>
          <w:lang w:val="sr-Latn-CS"/>
        </w:rPr>
        <w:t>Прв</w:t>
      </w:r>
      <w:r w:rsidRPr="00862FAD">
        <w:rPr>
          <w:lang w:val="sr-Cyrl-CS"/>
        </w:rPr>
        <w:t>ом састанку за безбедност присуствују:</w:t>
      </w:r>
    </w:p>
    <w:p w:rsidR="007D5466" w:rsidRPr="00862FAD" w:rsidRDefault="007D5466" w:rsidP="002467F3">
      <w:pPr>
        <w:numPr>
          <w:ilvl w:val="1"/>
          <w:numId w:val="30"/>
        </w:numPr>
        <w:tabs>
          <w:tab w:val="num" w:pos="1134"/>
        </w:tabs>
        <w:spacing w:line="216" w:lineRule="auto"/>
        <w:ind w:left="1134"/>
        <w:rPr>
          <w:lang w:val="sr-Cyrl-CS"/>
        </w:rPr>
      </w:pPr>
      <w:r w:rsidRPr="00862FAD">
        <w:rPr>
          <w:lang w:val="sr-Cyrl-CS"/>
        </w:rPr>
        <w:t>лице за безбедност и здравље у ТЕНТ,</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rPr>
          <w:lang w:val="sr-Cyrl-CS"/>
        </w:rPr>
        <w:t>надзорни орган,</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r w:rsidRPr="00862FAD">
        <w:rPr>
          <w:lang w:val="sr-Latn-CS"/>
        </w:rPr>
        <w:t xml:space="preserve"> </w:t>
      </w:r>
    </w:p>
    <w:p w:rsidR="007D5466" w:rsidRPr="00862FAD" w:rsidRDefault="007D5466" w:rsidP="007D5466">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5466" w:rsidRPr="00862FAD" w:rsidRDefault="007D5466" w:rsidP="004A1F03">
      <w:pPr>
        <w:numPr>
          <w:ilvl w:val="1"/>
          <w:numId w:val="30"/>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5466" w:rsidRPr="00862FAD" w:rsidRDefault="007D5466" w:rsidP="004A1F03">
      <w:pPr>
        <w:numPr>
          <w:ilvl w:val="1"/>
          <w:numId w:val="30"/>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5466" w:rsidRPr="00862FAD" w:rsidRDefault="007D5466" w:rsidP="004A1F03">
      <w:pPr>
        <w:numPr>
          <w:ilvl w:val="1"/>
          <w:numId w:val="30"/>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7D5466" w:rsidRPr="00862FAD" w:rsidRDefault="007D5466" w:rsidP="004A1F03">
      <w:pPr>
        <w:numPr>
          <w:ilvl w:val="1"/>
          <w:numId w:val="30"/>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5466" w:rsidRPr="00862FAD" w:rsidRDefault="007D5466" w:rsidP="004A1F03">
      <w:pPr>
        <w:numPr>
          <w:ilvl w:val="1"/>
          <w:numId w:val="30"/>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5466" w:rsidRPr="00862FAD" w:rsidRDefault="007D5466" w:rsidP="004A1F03">
      <w:pPr>
        <w:numPr>
          <w:ilvl w:val="1"/>
          <w:numId w:val="30"/>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5466" w:rsidRPr="00862FAD" w:rsidRDefault="007D5466" w:rsidP="004A1F03">
      <w:pPr>
        <w:numPr>
          <w:ilvl w:val="1"/>
          <w:numId w:val="30"/>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5466" w:rsidRPr="00862FAD" w:rsidRDefault="007D5466" w:rsidP="004A1F03">
      <w:pPr>
        <w:numPr>
          <w:ilvl w:val="1"/>
          <w:numId w:val="30"/>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5466" w:rsidRPr="00862FAD" w:rsidRDefault="007D5466" w:rsidP="004A1F03">
      <w:pPr>
        <w:numPr>
          <w:ilvl w:val="1"/>
          <w:numId w:val="30"/>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5466" w:rsidRPr="00862FAD" w:rsidRDefault="007D5466" w:rsidP="004A1F03">
      <w:pPr>
        <w:numPr>
          <w:ilvl w:val="1"/>
          <w:numId w:val="30"/>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5466" w:rsidRPr="00862FAD" w:rsidRDefault="007D5466" w:rsidP="004A1F03">
      <w:pPr>
        <w:numPr>
          <w:ilvl w:val="1"/>
          <w:numId w:val="30"/>
        </w:numPr>
        <w:tabs>
          <w:tab w:val="num" w:pos="1134"/>
        </w:tabs>
        <w:spacing w:before="0" w:after="80" w:line="216" w:lineRule="auto"/>
        <w:ind w:left="1134"/>
        <w:rPr>
          <w:lang w:val="sr-Latn-CS"/>
        </w:rPr>
      </w:pPr>
      <w:r w:rsidRPr="00862FAD">
        <w:rPr>
          <w:lang w:val="ru-RU"/>
        </w:rPr>
        <w:t>План заједничких мера</w:t>
      </w:r>
    </w:p>
    <w:p w:rsidR="007D5466" w:rsidRPr="00862FAD" w:rsidRDefault="007D5466" w:rsidP="007D5466">
      <w:pPr>
        <w:rPr>
          <w:lang w:val="sr-Latn-CS"/>
        </w:rPr>
      </w:pPr>
      <w:r w:rsidRPr="00862FAD">
        <w:rPr>
          <w:lang w:val="ru-RU"/>
        </w:rPr>
        <w:t xml:space="preserve">   </w:t>
      </w: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5466" w:rsidRPr="00862FAD" w:rsidRDefault="007D5466" w:rsidP="007D5466">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5466" w:rsidRPr="00862FAD" w:rsidRDefault="007D5466" w:rsidP="004A1F03">
      <w:pPr>
        <w:numPr>
          <w:ilvl w:val="1"/>
          <w:numId w:val="30"/>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5466" w:rsidRPr="00862FAD" w:rsidRDefault="007D5466" w:rsidP="004A1F03">
      <w:pPr>
        <w:numPr>
          <w:ilvl w:val="1"/>
          <w:numId w:val="30"/>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5466" w:rsidRPr="00862FAD" w:rsidRDefault="007D5466" w:rsidP="004A1F03">
      <w:pPr>
        <w:numPr>
          <w:ilvl w:val="1"/>
          <w:numId w:val="30"/>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5466" w:rsidRPr="00862FAD" w:rsidRDefault="007D5466" w:rsidP="004A1F03">
      <w:pPr>
        <w:numPr>
          <w:ilvl w:val="1"/>
          <w:numId w:val="30"/>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5466" w:rsidRPr="00862FAD" w:rsidRDefault="007D5466" w:rsidP="004A1F03">
      <w:pPr>
        <w:numPr>
          <w:ilvl w:val="1"/>
          <w:numId w:val="30"/>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5466" w:rsidRPr="00862FAD" w:rsidRDefault="007D5466" w:rsidP="004A1F03">
      <w:pPr>
        <w:numPr>
          <w:ilvl w:val="1"/>
          <w:numId w:val="30"/>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7D5466" w:rsidRDefault="007D5466" w:rsidP="007D5466">
      <w:pPr>
        <w:pStyle w:val="KDParagraf"/>
        <w:spacing w:before="0"/>
        <w:rPr>
          <w:rFonts w:cs="Arial"/>
        </w:rPr>
      </w:pPr>
    </w:p>
    <w:p w:rsidR="007D5466" w:rsidRDefault="007D5466" w:rsidP="007D5466">
      <w:pPr>
        <w:pStyle w:val="KDParagraf"/>
        <w:spacing w:before="0"/>
        <w:rPr>
          <w:rFonts w:cs="Arial"/>
        </w:rPr>
      </w:pPr>
    </w:p>
    <w:p w:rsidR="007D5466" w:rsidRDefault="007D5466" w:rsidP="007D5466">
      <w:pPr>
        <w:pStyle w:val="KDParagraf"/>
        <w:spacing w:before="0"/>
        <w:rPr>
          <w:rFonts w:cs="Arial"/>
        </w:rPr>
      </w:pPr>
    </w:p>
    <w:p w:rsidR="007D5466" w:rsidRDefault="007D5466" w:rsidP="007D5466">
      <w:pPr>
        <w:pStyle w:val="KDParagraf"/>
        <w:spacing w:before="0"/>
        <w:rPr>
          <w:rFonts w:cs="Arial"/>
        </w:rPr>
      </w:pPr>
    </w:p>
    <w:p w:rsidR="007D5466" w:rsidRDefault="007D5466" w:rsidP="007D5466">
      <w:pPr>
        <w:pStyle w:val="KDParagraf"/>
        <w:spacing w:before="0"/>
        <w:rPr>
          <w:rFonts w:cs="Arial"/>
        </w:rPr>
      </w:pPr>
    </w:p>
    <w:p w:rsidR="007D5466"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F62128" w:rsidRPr="002467F3" w:rsidRDefault="00F62128" w:rsidP="003A49ED">
      <w:pPr>
        <w:pStyle w:val="KDParagraf"/>
        <w:spacing w:before="0"/>
        <w:rPr>
          <w:rFonts w:cs="Arial"/>
          <w:lang w:val="sr-Cyrl-RS"/>
        </w:rPr>
      </w:pPr>
    </w:p>
    <w:sectPr w:rsidR="00F62128" w:rsidRPr="002467F3"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AAB" w:rsidRDefault="00835AAB">
      <w:r>
        <w:separator/>
      </w:r>
    </w:p>
    <w:p w:rsidR="00835AAB" w:rsidRDefault="00835AAB"/>
  </w:endnote>
  <w:endnote w:type="continuationSeparator" w:id="0">
    <w:p w:rsidR="00835AAB" w:rsidRDefault="00835AAB">
      <w:r>
        <w:continuationSeparator/>
      </w:r>
    </w:p>
    <w:p w:rsidR="00835AAB" w:rsidRDefault="00835A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946" w:rsidRDefault="0053494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34946" w:rsidRDefault="00534946" w:rsidP="00841BE7">
    <w:pPr>
      <w:pStyle w:val="Footer"/>
      <w:ind w:right="360"/>
    </w:pPr>
  </w:p>
  <w:p w:rsidR="00534946" w:rsidRDefault="00534946"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946" w:rsidRPr="00EC5BB4" w:rsidRDefault="0053494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D54F6">
      <w:rPr>
        <w:rStyle w:val="PageNumber"/>
        <w:rFonts w:cs="Arial"/>
        <w:b/>
        <w:noProof/>
        <w:szCs w:val="24"/>
      </w:rPr>
      <w:t>11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D54F6">
      <w:rPr>
        <w:rStyle w:val="PageNumber"/>
        <w:rFonts w:cs="Arial"/>
        <w:b/>
        <w:noProof/>
        <w:szCs w:val="24"/>
      </w:rPr>
      <w:t>58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946" w:rsidRPr="00EC5BB4" w:rsidRDefault="0053494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D54F6">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D54F6">
      <w:rPr>
        <w:rStyle w:val="PageNumber"/>
        <w:rFonts w:cs="Arial"/>
        <w:b/>
        <w:noProof/>
        <w:szCs w:val="24"/>
      </w:rPr>
      <w:t>58</w:t>
    </w:r>
    <w:r w:rsidRPr="00EC5BB4">
      <w:rPr>
        <w:rStyle w:val="PageNumber"/>
        <w:rFonts w:cs="Arial"/>
        <w:b/>
        <w:szCs w:val="24"/>
      </w:rPr>
      <w:fldChar w:fldCharType="end"/>
    </w:r>
  </w:p>
  <w:p w:rsidR="00534946" w:rsidRDefault="005349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AAB" w:rsidRDefault="00835AAB">
      <w:r>
        <w:separator/>
      </w:r>
    </w:p>
    <w:p w:rsidR="00835AAB" w:rsidRDefault="00835AAB"/>
  </w:footnote>
  <w:footnote w:type="continuationSeparator" w:id="0">
    <w:p w:rsidR="00835AAB" w:rsidRDefault="00835AAB">
      <w:r>
        <w:continuationSeparator/>
      </w:r>
    </w:p>
    <w:p w:rsidR="00835AAB" w:rsidRDefault="00835AA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946" w:rsidRDefault="00534946" w:rsidP="004276AD">
    <w:pPr>
      <w:pStyle w:val="Header"/>
      <w:rPr>
        <w:sz w:val="20"/>
      </w:rPr>
    </w:pPr>
  </w:p>
  <w:p w:rsidR="00534946" w:rsidRPr="00EC5BB4" w:rsidRDefault="00534946" w:rsidP="004A1D8D">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r>
      <w:rPr>
        <w:szCs w:val="24"/>
        <w:lang w:val="sr-Cyrl-RS"/>
      </w:rPr>
      <w:t xml:space="preserve">               </w:t>
    </w:r>
    <w:r w:rsidRPr="00EC5BB4">
      <w:rPr>
        <w:szCs w:val="24"/>
      </w:rPr>
      <w:t xml:space="preserve">Конкурсна документација </w:t>
    </w:r>
    <w:r>
      <w:rPr>
        <w:szCs w:val="24"/>
        <w:lang w:val="sr-Cyrl-RS"/>
      </w:rPr>
      <w:t xml:space="preserve">          </w:t>
    </w:r>
  </w:p>
  <w:p w:rsidR="00534946" w:rsidRPr="004A1D8D" w:rsidRDefault="00534946" w:rsidP="004276AD">
    <w:pPr>
      <w:pStyle w:val="Header"/>
      <w:rPr>
        <w:lang w:val="sr-Cyrl-RS"/>
      </w:rPr>
    </w:pPr>
    <w:r>
      <w:rPr>
        <w:lang w:val="sr-Cyrl-RS"/>
      </w:rPr>
      <w:tab/>
      <w:t xml:space="preserve">                                                                                     </w:t>
    </w:r>
    <w:r w:rsidRPr="00EC5BB4">
      <w:rPr>
        <w:szCs w:val="24"/>
      </w:rPr>
      <w:t>ЈН</w:t>
    </w:r>
    <w:r>
      <w:rPr>
        <w:szCs w:val="24"/>
      </w:rPr>
      <w:t xml:space="preserve"> </w:t>
    </w:r>
    <w:r>
      <w:rPr>
        <w:rFonts w:cs="Arial"/>
        <w:b/>
        <w:lang w:val="sr-Cyrl-CS"/>
      </w:rPr>
      <w:t>1</w:t>
    </w:r>
    <w:r w:rsidR="00F54EEA">
      <w:rPr>
        <w:rFonts w:cs="Arial"/>
        <w:b/>
        <w:lang w:val="sr-Cyrl-CS"/>
      </w:rPr>
      <w:t>80</w:t>
    </w:r>
    <w:r>
      <w:rPr>
        <w:rFonts w:cs="Arial"/>
        <w:b/>
        <w:lang w:val="sr-Cyrl-CS"/>
      </w:rPr>
      <w:t>/2017-3000/0</w:t>
    </w:r>
    <w:r w:rsidR="00F54EEA">
      <w:rPr>
        <w:rFonts w:cs="Arial"/>
        <w:b/>
        <w:lang w:val="sr-Cyrl-CS"/>
      </w:rPr>
      <w:t>497</w:t>
    </w:r>
    <w:r>
      <w:rPr>
        <w:rFonts w:cs="Arial"/>
        <w:b/>
        <w:lang w:val="sr-Cyrl-CS"/>
      </w:rPr>
      <w:t>/2017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9A5" w:rsidRPr="00EC5BB4" w:rsidRDefault="00534946" w:rsidP="00FE39A5">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r w:rsidR="00FE39A5" w:rsidRPr="00EC5BB4">
      <w:rPr>
        <w:szCs w:val="24"/>
      </w:rPr>
      <w:t xml:space="preserve">Конкурсна документација </w:t>
    </w:r>
    <w:r w:rsidR="00FE39A5">
      <w:rPr>
        <w:szCs w:val="24"/>
        <w:lang w:val="sr-Cyrl-RS"/>
      </w:rPr>
      <w:t xml:space="preserve">          </w:t>
    </w:r>
  </w:p>
  <w:p w:rsidR="00FE39A5" w:rsidRPr="004A1D8D" w:rsidRDefault="00FE39A5" w:rsidP="00FE39A5">
    <w:pPr>
      <w:pStyle w:val="Header"/>
      <w:rPr>
        <w:lang w:val="sr-Cyrl-RS"/>
      </w:rPr>
    </w:pPr>
    <w:r>
      <w:rPr>
        <w:lang w:val="sr-Cyrl-RS"/>
      </w:rPr>
      <w:tab/>
      <w:t xml:space="preserve">                                                                                     </w:t>
    </w:r>
    <w:r w:rsidRPr="00EC5BB4">
      <w:rPr>
        <w:szCs w:val="24"/>
      </w:rPr>
      <w:t>ЈН</w:t>
    </w:r>
    <w:r>
      <w:rPr>
        <w:szCs w:val="24"/>
      </w:rPr>
      <w:t xml:space="preserve"> </w:t>
    </w:r>
    <w:r>
      <w:rPr>
        <w:rFonts w:cs="Arial"/>
        <w:b/>
        <w:lang w:val="sr-Cyrl-CS"/>
      </w:rPr>
      <w:t>180/2017-3000/0497/2017</w:t>
    </w:r>
  </w:p>
  <w:p w:rsidR="00534946" w:rsidRPr="00210557" w:rsidRDefault="00534946" w:rsidP="00FE39A5">
    <w:pPr>
      <w:pStyle w:val="Header"/>
    </w:pPr>
    <w:r>
      <w:rPr>
        <w:szCs w:val="24"/>
      </w:rPr>
      <w:tab/>
    </w:r>
    <w:r>
      <w:rPr>
        <w:szCs w:val="24"/>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7851B42"/>
    <w:multiLevelType w:val="hybridMultilevel"/>
    <w:tmpl w:val="CFF0A67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DAE068E"/>
    <w:multiLevelType w:val="hybridMultilevel"/>
    <w:tmpl w:val="BFFE0C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BE142A7"/>
    <w:multiLevelType w:val="hybridMultilevel"/>
    <w:tmpl w:val="9EAA5860"/>
    <w:lvl w:ilvl="0" w:tplc="C0588B04">
      <w:start w:val="1"/>
      <w:numFmt w:val="decimal"/>
      <w:lvlText w:val="%1."/>
      <w:lvlJc w:val="left"/>
      <w:pPr>
        <w:ind w:left="720" w:hanging="360"/>
      </w:pPr>
      <w:rPr>
        <w:rFonts w:hint="default"/>
        <w:color w:val="00B0F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8C181C"/>
    <w:multiLevelType w:val="hybridMultilevel"/>
    <w:tmpl w:val="90049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6586402"/>
    <w:multiLevelType w:val="hybridMultilevel"/>
    <w:tmpl w:val="D24AF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3">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9"/>
  </w:num>
  <w:num w:numId="2">
    <w:abstractNumId w:val="66"/>
  </w:num>
  <w:num w:numId="3">
    <w:abstractNumId w:val="84"/>
  </w:num>
  <w:num w:numId="4">
    <w:abstractNumId w:val="56"/>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3"/>
  </w:num>
  <w:num w:numId="8">
    <w:abstractNumId w:val="71"/>
  </w:num>
  <w:num w:numId="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4"/>
  </w:num>
  <w:num w:numId="11">
    <w:abstractNumId w:val="74"/>
  </w:num>
  <w:num w:numId="12">
    <w:abstractNumId w:val="68"/>
  </w:num>
  <w:num w:numId="13">
    <w:abstractNumId w:val="60"/>
  </w:num>
  <w:num w:numId="14">
    <w:abstractNumId w:val="57"/>
  </w:num>
  <w:num w:numId="15">
    <w:abstractNumId w:val="69"/>
  </w:num>
  <w:num w:numId="16">
    <w:abstractNumId w:val="65"/>
  </w:num>
  <w:num w:numId="17">
    <w:abstractNumId w:val="85"/>
  </w:num>
  <w:num w:numId="18">
    <w:abstractNumId w:val="79"/>
  </w:num>
  <w:num w:numId="19">
    <w:abstractNumId w:val="87"/>
  </w:num>
  <w:num w:numId="20">
    <w:abstractNumId w:val="67"/>
  </w:num>
  <w:num w:numId="21">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9"/>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3"/>
  </w:num>
  <w:num w:numId="2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0"/>
  </w:num>
  <w:num w:numId="32">
    <w:abstractNumId w:val="64"/>
  </w:num>
  <w:num w:numId="33">
    <w:abstractNumId w:val="76"/>
  </w:num>
  <w:num w:numId="34">
    <w:abstractNumId w:val="49"/>
  </w:num>
  <w:num w:numId="35">
    <w:abstractNumId w:val="73"/>
  </w:num>
  <w:num w:numId="36">
    <w:abstractNumId w:val="5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5E0"/>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3F6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195E"/>
    <w:rsid w:val="00072ABE"/>
    <w:rsid w:val="00072F55"/>
    <w:rsid w:val="00073409"/>
    <w:rsid w:val="000738D1"/>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1FBD"/>
    <w:rsid w:val="00082081"/>
    <w:rsid w:val="0008225F"/>
    <w:rsid w:val="0008265D"/>
    <w:rsid w:val="000826A8"/>
    <w:rsid w:val="00082792"/>
    <w:rsid w:val="0008290D"/>
    <w:rsid w:val="00082EB6"/>
    <w:rsid w:val="000832E3"/>
    <w:rsid w:val="000837B5"/>
    <w:rsid w:val="0008446C"/>
    <w:rsid w:val="0008465B"/>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87E15"/>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8B4"/>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173"/>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292D"/>
    <w:rsid w:val="000D2D7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D7E2A"/>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63E"/>
    <w:rsid w:val="001047F0"/>
    <w:rsid w:val="00104B87"/>
    <w:rsid w:val="00104CA5"/>
    <w:rsid w:val="00104DF0"/>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7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F0"/>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016"/>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51"/>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0E0E"/>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058"/>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48B"/>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075"/>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7EC"/>
    <w:rsid w:val="001A51EF"/>
    <w:rsid w:val="001A5293"/>
    <w:rsid w:val="001A5548"/>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A72"/>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EAF"/>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EA5"/>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67F3"/>
    <w:rsid w:val="0024726B"/>
    <w:rsid w:val="00247C64"/>
    <w:rsid w:val="00247C77"/>
    <w:rsid w:val="00247CEA"/>
    <w:rsid w:val="00247F64"/>
    <w:rsid w:val="00247FBF"/>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DF7"/>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4FA9"/>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481"/>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1B0"/>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10E"/>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165"/>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0C1"/>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B7C1A"/>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5F1"/>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688"/>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5D6"/>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34A"/>
    <w:rsid w:val="00310554"/>
    <w:rsid w:val="003108C8"/>
    <w:rsid w:val="00310EB6"/>
    <w:rsid w:val="003110E5"/>
    <w:rsid w:val="00311888"/>
    <w:rsid w:val="00311E5C"/>
    <w:rsid w:val="00312650"/>
    <w:rsid w:val="00312824"/>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17F67"/>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9A9"/>
    <w:rsid w:val="00333F16"/>
    <w:rsid w:val="0033467A"/>
    <w:rsid w:val="0033469C"/>
    <w:rsid w:val="00334A6A"/>
    <w:rsid w:val="003350DA"/>
    <w:rsid w:val="00335525"/>
    <w:rsid w:val="003358B5"/>
    <w:rsid w:val="0033599E"/>
    <w:rsid w:val="00335A01"/>
    <w:rsid w:val="00335F4E"/>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1FD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8E0"/>
    <w:rsid w:val="00344E22"/>
    <w:rsid w:val="00344ED8"/>
    <w:rsid w:val="00345036"/>
    <w:rsid w:val="003456B4"/>
    <w:rsid w:val="0034602A"/>
    <w:rsid w:val="003460FF"/>
    <w:rsid w:val="003473A0"/>
    <w:rsid w:val="00347504"/>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1E2"/>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AAF"/>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6F"/>
    <w:rsid w:val="003715D3"/>
    <w:rsid w:val="00371603"/>
    <w:rsid w:val="00371A64"/>
    <w:rsid w:val="00371BC9"/>
    <w:rsid w:val="0037260A"/>
    <w:rsid w:val="00372D45"/>
    <w:rsid w:val="00372FB4"/>
    <w:rsid w:val="0037323E"/>
    <w:rsid w:val="00373291"/>
    <w:rsid w:val="00373705"/>
    <w:rsid w:val="003737F4"/>
    <w:rsid w:val="003738B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2D0"/>
    <w:rsid w:val="003E53AD"/>
    <w:rsid w:val="003E5785"/>
    <w:rsid w:val="003E5851"/>
    <w:rsid w:val="003E58BB"/>
    <w:rsid w:val="003E5D09"/>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6E3"/>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5F9D"/>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315"/>
    <w:rsid w:val="00423C07"/>
    <w:rsid w:val="00423F85"/>
    <w:rsid w:val="00424296"/>
    <w:rsid w:val="00424A23"/>
    <w:rsid w:val="00424ACE"/>
    <w:rsid w:val="00424B12"/>
    <w:rsid w:val="00424B48"/>
    <w:rsid w:val="00424E8C"/>
    <w:rsid w:val="00425062"/>
    <w:rsid w:val="004251D7"/>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29"/>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7E0"/>
    <w:rsid w:val="00437A68"/>
    <w:rsid w:val="00437B87"/>
    <w:rsid w:val="00437F73"/>
    <w:rsid w:val="0044071C"/>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34"/>
    <w:rsid w:val="004511D5"/>
    <w:rsid w:val="00451863"/>
    <w:rsid w:val="00451891"/>
    <w:rsid w:val="004518FA"/>
    <w:rsid w:val="004519B1"/>
    <w:rsid w:val="004519BB"/>
    <w:rsid w:val="00451F41"/>
    <w:rsid w:val="0045208A"/>
    <w:rsid w:val="0045246A"/>
    <w:rsid w:val="00452710"/>
    <w:rsid w:val="00452758"/>
    <w:rsid w:val="00452965"/>
    <w:rsid w:val="0045306E"/>
    <w:rsid w:val="00453275"/>
    <w:rsid w:val="004532CC"/>
    <w:rsid w:val="00453A04"/>
    <w:rsid w:val="00453B90"/>
    <w:rsid w:val="0045469A"/>
    <w:rsid w:val="00455454"/>
    <w:rsid w:val="0045575A"/>
    <w:rsid w:val="004559F1"/>
    <w:rsid w:val="00455D19"/>
    <w:rsid w:val="00455E5C"/>
    <w:rsid w:val="00456435"/>
    <w:rsid w:val="0045685C"/>
    <w:rsid w:val="00456A8F"/>
    <w:rsid w:val="00457A99"/>
    <w:rsid w:val="0046049C"/>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598"/>
    <w:rsid w:val="004756E7"/>
    <w:rsid w:val="00475814"/>
    <w:rsid w:val="00475BD1"/>
    <w:rsid w:val="00475F7B"/>
    <w:rsid w:val="004764F9"/>
    <w:rsid w:val="00476735"/>
    <w:rsid w:val="004768CD"/>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1D8D"/>
    <w:rsid w:val="004A1F03"/>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6D2C"/>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B3D"/>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804"/>
    <w:rsid w:val="00506033"/>
    <w:rsid w:val="005060FD"/>
    <w:rsid w:val="0050629D"/>
    <w:rsid w:val="00506AFC"/>
    <w:rsid w:val="00506EA2"/>
    <w:rsid w:val="00507883"/>
    <w:rsid w:val="00507896"/>
    <w:rsid w:val="00507C51"/>
    <w:rsid w:val="00507C67"/>
    <w:rsid w:val="005102CB"/>
    <w:rsid w:val="0051048A"/>
    <w:rsid w:val="0051076C"/>
    <w:rsid w:val="00510945"/>
    <w:rsid w:val="00511710"/>
    <w:rsid w:val="00511BDB"/>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6FF2"/>
    <w:rsid w:val="00517179"/>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B58"/>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946"/>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3AE"/>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639"/>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20"/>
    <w:rsid w:val="00567C96"/>
    <w:rsid w:val="00567D3E"/>
    <w:rsid w:val="0057065D"/>
    <w:rsid w:val="00570872"/>
    <w:rsid w:val="00570882"/>
    <w:rsid w:val="0057099C"/>
    <w:rsid w:val="00570BE3"/>
    <w:rsid w:val="00570D29"/>
    <w:rsid w:val="00570E6F"/>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1E3"/>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F6B"/>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75A"/>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75"/>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28D"/>
    <w:rsid w:val="006213F4"/>
    <w:rsid w:val="00621752"/>
    <w:rsid w:val="00621765"/>
    <w:rsid w:val="006220D5"/>
    <w:rsid w:val="006222FF"/>
    <w:rsid w:val="0062245B"/>
    <w:rsid w:val="006225D2"/>
    <w:rsid w:val="00622B66"/>
    <w:rsid w:val="00622D7D"/>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8A6"/>
    <w:rsid w:val="00644D45"/>
    <w:rsid w:val="0064553E"/>
    <w:rsid w:val="0064572D"/>
    <w:rsid w:val="00645F72"/>
    <w:rsid w:val="006460AA"/>
    <w:rsid w:val="00646812"/>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B31"/>
    <w:rsid w:val="00653FA4"/>
    <w:rsid w:val="00654117"/>
    <w:rsid w:val="00654492"/>
    <w:rsid w:val="00654FEE"/>
    <w:rsid w:val="006551C1"/>
    <w:rsid w:val="0065596B"/>
    <w:rsid w:val="00655C81"/>
    <w:rsid w:val="00655D42"/>
    <w:rsid w:val="00655DE3"/>
    <w:rsid w:val="0065691A"/>
    <w:rsid w:val="00656B13"/>
    <w:rsid w:val="00656CAA"/>
    <w:rsid w:val="00656D17"/>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577"/>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0C"/>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2F8D"/>
    <w:rsid w:val="006C3D5B"/>
    <w:rsid w:val="006C3E61"/>
    <w:rsid w:val="006C3E7E"/>
    <w:rsid w:val="006C3FDA"/>
    <w:rsid w:val="006C42F2"/>
    <w:rsid w:val="006C455A"/>
    <w:rsid w:val="006C477A"/>
    <w:rsid w:val="006C54BD"/>
    <w:rsid w:val="006C5763"/>
    <w:rsid w:val="006C5787"/>
    <w:rsid w:val="006C598D"/>
    <w:rsid w:val="006C5B79"/>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6AE"/>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5FA"/>
    <w:rsid w:val="006F16A6"/>
    <w:rsid w:val="006F1791"/>
    <w:rsid w:val="006F1B4D"/>
    <w:rsid w:val="006F1CDF"/>
    <w:rsid w:val="006F1E4F"/>
    <w:rsid w:val="006F1FC4"/>
    <w:rsid w:val="006F2017"/>
    <w:rsid w:val="006F21D0"/>
    <w:rsid w:val="006F241B"/>
    <w:rsid w:val="006F27AA"/>
    <w:rsid w:val="006F2A59"/>
    <w:rsid w:val="006F2FD5"/>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3A5"/>
    <w:rsid w:val="007014DA"/>
    <w:rsid w:val="007017E1"/>
    <w:rsid w:val="00701CC1"/>
    <w:rsid w:val="00701CE0"/>
    <w:rsid w:val="007020B4"/>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AB6"/>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5A"/>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6E"/>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BD"/>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4B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70"/>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2FAD"/>
    <w:rsid w:val="007D4704"/>
    <w:rsid w:val="007D483E"/>
    <w:rsid w:val="007D49AB"/>
    <w:rsid w:val="007D4B1B"/>
    <w:rsid w:val="007D4DC0"/>
    <w:rsid w:val="007D4F30"/>
    <w:rsid w:val="007D5048"/>
    <w:rsid w:val="007D5466"/>
    <w:rsid w:val="007D55AA"/>
    <w:rsid w:val="007D58F6"/>
    <w:rsid w:val="007D5AD5"/>
    <w:rsid w:val="007D6544"/>
    <w:rsid w:val="007D6562"/>
    <w:rsid w:val="007D6726"/>
    <w:rsid w:val="007D6F6C"/>
    <w:rsid w:val="007D747B"/>
    <w:rsid w:val="007D7C1F"/>
    <w:rsid w:val="007D7E00"/>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74E"/>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1A97"/>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AAB"/>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B4F"/>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068"/>
    <w:rsid w:val="0085348E"/>
    <w:rsid w:val="008534D0"/>
    <w:rsid w:val="0085364E"/>
    <w:rsid w:val="0085367B"/>
    <w:rsid w:val="008537FB"/>
    <w:rsid w:val="008538D9"/>
    <w:rsid w:val="00853984"/>
    <w:rsid w:val="00853A8E"/>
    <w:rsid w:val="00853BB6"/>
    <w:rsid w:val="00853CC3"/>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532"/>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855"/>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2F21"/>
    <w:rsid w:val="008B3434"/>
    <w:rsid w:val="008B35FE"/>
    <w:rsid w:val="008B36B1"/>
    <w:rsid w:val="008B3752"/>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85C"/>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86A"/>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6AB"/>
    <w:rsid w:val="009219F7"/>
    <w:rsid w:val="00921EEF"/>
    <w:rsid w:val="00921F64"/>
    <w:rsid w:val="00921FC1"/>
    <w:rsid w:val="009225B4"/>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66F"/>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0C7A"/>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B8A"/>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7D1"/>
    <w:rsid w:val="00994B96"/>
    <w:rsid w:val="00994BFF"/>
    <w:rsid w:val="00994DCC"/>
    <w:rsid w:val="00994E95"/>
    <w:rsid w:val="0099520B"/>
    <w:rsid w:val="009954AE"/>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ABC"/>
    <w:rsid w:val="009A6D33"/>
    <w:rsid w:val="009A6FAB"/>
    <w:rsid w:val="009A7244"/>
    <w:rsid w:val="009A76CE"/>
    <w:rsid w:val="009A7A41"/>
    <w:rsid w:val="009A7D05"/>
    <w:rsid w:val="009A7EBE"/>
    <w:rsid w:val="009B09D8"/>
    <w:rsid w:val="009B0B0E"/>
    <w:rsid w:val="009B0B86"/>
    <w:rsid w:val="009B1302"/>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F63"/>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4F6"/>
    <w:rsid w:val="009D565E"/>
    <w:rsid w:val="009D5749"/>
    <w:rsid w:val="009D5973"/>
    <w:rsid w:val="009D5A6F"/>
    <w:rsid w:val="009D639F"/>
    <w:rsid w:val="009D6D05"/>
    <w:rsid w:val="009D73D4"/>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5EEF"/>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6E8"/>
    <w:rsid w:val="00A01890"/>
    <w:rsid w:val="00A01AC8"/>
    <w:rsid w:val="00A0242E"/>
    <w:rsid w:val="00A025A0"/>
    <w:rsid w:val="00A035DF"/>
    <w:rsid w:val="00A04B1D"/>
    <w:rsid w:val="00A04BDE"/>
    <w:rsid w:val="00A05273"/>
    <w:rsid w:val="00A05499"/>
    <w:rsid w:val="00A058CB"/>
    <w:rsid w:val="00A05959"/>
    <w:rsid w:val="00A05D7D"/>
    <w:rsid w:val="00A05EC4"/>
    <w:rsid w:val="00A0624F"/>
    <w:rsid w:val="00A062D2"/>
    <w:rsid w:val="00A06F0F"/>
    <w:rsid w:val="00A07052"/>
    <w:rsid w:val="00A072C8"/>
    <w:rsid w:val="00A074BF"/>
    <w:rsid w:val="00A0751E"/>
    <w:rsid w:val="00A102AD"/>
    <w:rsid w:val="00A107D3"/>
    <w:rsid w:val="00A11026"/>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477"/>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6D"/>
    <w:rsid w:val="00A316B1"/>
    <w:rsid w:val="00A31FAC"/>
    <w:rsid w:val="00A32211"/>
    <w:rsid w:val="00A324E2"/>
    <w:rsid w:val="00A32AAB"/>
    <w:rsid w:val="00A331EF"/>
    <w:rsid w:val="00A33505"/>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470"/>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11A"/>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ADB"/>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8D5"/>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4CA3"/>
    <w:rsid w:val="00AA5929"/>
    <w:rsid w:val="00AA6002"/>
    <w:rsid w:val="00AA65F6"/>
    <w:rsid w:val="00AA6AAA"/>
    <w:rsid w:val="00AA6D9C"/>
    <w:rsid w:val="00AA6DE0"/>
    <w:rsid w:val="00AA6F40"/>
    <w:rsid w:val="00AA7A21"/>
    <w:rsid w:val="00AA7FF9"/>
    <w:rsid w:val="00AB00B8"/>
    <w:rsid w:val="00AB021F"/>
    <w:rsid w:val="00AB02A1"/>
    <w:rsid w:val="00AB0339"/>
    <w:rsid w:val="00AB0462"/>
    <w:rsid w:val="00AB0B68"/>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7CA"/>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11E"/>
    <w:rsid w:val="00AE5CF6"/>
    <w:rsid w:val="00AE605F"/>
    <w:rsid w:val="00AE6441"/>
    <w:rsid w:val="00AE6D51"/>
    <w:rsid w:val="00AE6D86"/>
    <w:rsid w:val="00AE749E"/>
    <w:rsid w:val="00AE76BF"/>
    <w:rsid w:val="00AE7D57"/>
    <w:rsid w:val="00AE7E3B"/>
    <w:rsid w:val="00AF0011"/>
    <w:rsid w:val="00AF0DEB"/>
    <w:rsid w:val="00AF1072"/>
    <w:rsid w:val="00AF12E5"/>
    <w:rsid w:val="00AF1390"/>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D8D"/>
    <w:rsid w:val="00B06E0C"/>
    <w:rsid w:val="00B06E45"/>
    <w:rsid w:val="00B0754C"/>
    <w:rsid w:val="00B07828"/>
    <w:rsid w:val="00B078EC"/>
    <w:rsid w:val="00B1016D"/>
    <w:rsid w:val="00B10365"/>
    <w:rsid w:val="00B1090C"/>
    <w:rsid w:val="00B109FE"/>
    <w:rsid w:val="00B11572"/>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6FDD"/>
    <w:rsid w:val="00B270A3"/>
    <w:rsid w:val="00B277B9"/>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419"/>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49B"/>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CA0"/>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DA8"/>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6AA0"/>
    <w:rsid w:val="00BA7215"/>
    <w:rsid w:val="00BA75B0"/>
    <w:rsid w:val="00BA7992"/>
    <w:rsid w:val="00BA7AEE"/>
    <w:rsid w:val="00BB0152"/>
    <w:rsid w:val="00BB0282"/>
    <w:rsid w:val="00BB09CA"/>
    <w:rsid w:val="00BB0BD9"/>
    <w:rsid w:val="00BB0F68"/>
    <w:rsid w:val="00BB11CF"/>
    <w:rsid w:val="00BB1468"/>
    <w:rsid w:val="00BB1A4A"/>
    <w:rsid w:val="00BB1D20"/>
    <w:rsid w:val="00BB1F50"/>
    <w:rsid w:val="00BB203D"/>
    <w:rsid w:val="00BB2AAA"/>
    <w:rsid w:val="00BB2CC1"/>
    <w:rsid w:val="00BB38DB"/>
    <w:rsid w:val="00BB3A9D"/>
    <w:rsid w:val="00BB4028"/>
    <w:rsid w:val="00BB4103"/>
    <w:rsid w:val="00BB42FC"/>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5C5"/>
    <w:rsid w:val="00BC6684"/>
    <w:rsid w:val="00BC6A42"/>
    <w:rsid w:val="00BC6C17"/>
    <w:rsid w:val="00BC6C75"/>
    <w:rsid w:val="00BC771E"/>
    <w:rsid w:val="00BC7F95"/>
    <w:rsid w:val="00BD0559"/>
    <w:rsid w:val="00BD0782"/>
    <w:rsid w:val="00BD089C"/>
    <w:rsid w:val="00BD0C1D"/>
    <w:rsid w:val="00BD0C2F"/>
    <w:rsid w:val="00BD144F"/>
    <w:rsid w:val="00BD15ED"/>
    <w:rsid w:val="00BD161A"/>
    <w:rsid w:val="00BD18F7"/>
    <w:rsid w:val="00BD1B7B"/>
    <w:rsid w:val="00BD1D78"/>
    <w:rsid w:val="00BD1EF7"/>
    <w:rsid w:val="00BD25A3"/>
    <w:rsid w:val="00BD290C"/>
    <w:rsid w:val="00BD2CA8"/>
    <w:rsid w:val="00BD2EE8"/>
    <w:rsid w:val="00BD3196"/>
    <w:rsid w:val="00BD331D"/>
    <w:rsid w:val="00BD3536"/>
    <w:rsid w:val="00BD3799"/>
    <w:rsid w:val="00BD38F5"/>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38"/>
    <w:rsid w:val="00BF0559"/>
    <w:rsid w:val="00BF0CE1"/>
    <w:rsid w:val="00BF0D6C"/>
    <w:rsid w:val="00BF0EA5"/>
    <w:rsid w:val="00BF106A"/>
    <w:rsid w:val="00BF138E"/>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5FD"/>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8F8"/>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84"/>
    <w:rsid w:val="00C405D0"/>
    <w:rsid w:val="00C409D6"/>
    <w:rsid w:val="00C4115F"/>
    <w:rsid w:val="00C41DAF"/>
    <w:rsid w:val="00C41DCD"/>
    <w:rsid w:val="00C4217A"/>
    <w:rsid w:val="00C42493"/>
    <w:rsid w:val="00C427D8"/>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5A26"/>
    <w:rsid w:val="00C466C9"/>
    <w:rsid w:val="00C46AEC"/>
    <w:rsid w:val="00C46E9D"/>
    <w:rsid w:val="00C46FE3"/>
    <w:rsid w:val="00C472E0"/>
    <w:rsid w:val="00C4759A"/>
    <w:rsid w:val="00C4774B"/>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2FCC"/>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86A"/>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350"/>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D2B"/>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33C"/>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12"/>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7E0"/>
    <w:rsid w:val="00D0694C"/>
    <w:rsid w:val="00D06C3D"/>
    <w:rsid w:val="00D06C5E"/>
    <w:rsid w:val="00D06CFD"/>
    <w:rsid w:val="00D06FC0"/>
    <w:rsid w:val="00D071D2"/>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53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212"/>
    <w:rsid w:val="00D7442C"/>
    <w:rsid w:val="00D744E5"/>
    <w:rsid w:val="00D745FB"/>
    <w:rsid w:val="00D75F90"/>
    <w:rsid w:val="00D7621C"/>
    <w:rsid w:val="00D76357"/>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BF"/>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0A7"/>
    <w:rsid w:val="00DB794B"/>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D1A"/>
    <w:rsid w:val="00DF0E23"/>
    <w:rsid w:val="00DF169D"/>
    <w:rsid w:val="00DF188B"/>
    <w:rsid w:val="00DF2577"/>
    <w:rsid w:val="00DF260A"/>
    <w:rsid w:val="00DF2854"/>
    <w:rsid w:val="00DF2A9A"/>
    <w:rsid w:val="00DF2F58"/>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12"/>
    <w:rsid w:val="00DF7ED4"/>
    <w:rsid w:val="00E0007D"/>
    <w:rsid w:val="00E0009D"/>
    <w:rsid w:val="00E00966"/>
    <w:rsid w:val="00E009E9"/>
    <w:rsid w:val="00E00DFA"/>
    <w:rsid w:val="00E00ED9"/>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07CB4"/>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2AA"/>
    <w:rsid w:val="00E15CFF"/>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817"/>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003"/>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75E"/>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F5"/>
    <w:rsid w:val="00E7501D"/>
    <w:rsid w:val="00E75381"/>
    <w:rsid w:val="00E75615"/>
    <w:rsid w:val="00E7573E"/>
    <w:rsid w:val="00E757AB"/>
    <w:rsid w:val="00E75C4F"/>
    <w:rsid w:val="00E75D41"/>
    <w:rsid w:val="00E762E3"/>
    <w:rsid w:val="00E7639B"/>
    <w:rsid w:val="00E7725B"/>
    <w:rsid w:val="00E772D6"/>
    <w:rsid w:val="00E772E4"/>
    <w:rsid w:val="00E774F8"/>
    <w:rsid w:val="00E775F9"/>
    <w:rsid w:val="00E77811"/>
    <w:rsid w:val="00E77D10"/>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83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2F33"/>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AA6"/>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5F2"/>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2E7A"/>
    <w:rsid w:val="00F33A46"/>
    <w:rsid w:val="00F33A73"/>
    <w:rsid w:val="00F33BE8"/>
    <w:rsid w:val="00F33ED8"/>
    <w:rsid w:val="00F3414F"/>
    <w:rsid w:val="00F341B0"/>
    <w:rsid w:val="00F341EA"/>
    <w:rsid w:val="00F34311"/>
    <w:rsid w:val="00F347FE"/>
    <w:rsid w:val="00F35178"/>
    <w:rsid w:val="00F356CC"/>
    <w:rsid w:val="00F3596D"/>
    <w:rsid w:val="00F35C70"/>
    <w:rsid w:val="00F35EB2"/>
    <w:rsid w:val="00F35F61"/>
    <w:rsid w:val="00F366A7"/>
    <w:rsid w:val="00F36A88"/>
    <w:rsid w:val="00F36CE2"/>
    <w:rsid w:val="00F36FF5"/>
    <w:rsid w:val="00F37334"/>
    <w:rsid w:val="00F3783A"/>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027"/>
    <w:rsid w:val="00F47508"/>
    <w:rsid w:val="00F47BA7"/>
    <w:rsid w:val="00F47CA7"/>
    <w:rsid w:val="00F50311"/>
    <w:rsid w:val="00F507F0"/>
    <w:rsid w:val="00F50CCE"/>
    <w:rsid w:val="00F51166"/>
    <w:rsid w:val="00F511BD"/>
    <w:rsid w:val="00F5129C"/>
    <w:rsid w:val="00F51A38"/>
    <w:rsid w:val="00F51CB0"/>
    <w:rsid w:val="00F51E7D"/>
    <w:rsid w:val="00F51F4A"/>
    <w:rsid w:val="00F52127"/>
    <w:rsid w:val="00F5264D"/>
    <w:rsid w:val="00F5272D"/>
    <w:rsid w:val="00F53299"/>
    <w:rsid w:val="00F5461C"/>
    <w:rsid w:val="00F54AEB"/>
    <w:rsid w:val="00F54D35"/>
    <w:rsid w:val="00F54D3A"/>
    <w:rsid w:val="00F54EE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4DC"/>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CD2"/>
    <w:rsid w:val="00F80D25"/>
    <w:rsid w:val="00F80FFF"/>
    <w:rsid w:val="00F816C9"/>
    <w:rsid w:val="00F81904"/>
    <w:rsid w:val="00F81B05"/>
    <w:rsid w:val="00F825F3"/>
    <w:rsid w:val="00F82668"/>
    <w:rsid w:val="00F827FF"/>
    <w:rsid w:val="00F82E76"/>
    <w:rsid w:val="00F83545"/>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A1F"/>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39A5"/>
    <w:rsid w:val="00FE4327"/>
    <w:rsid w:val="00FE435C"/>
    <w:rsid w:val="00FE4C19"/>
    <w:rsid w:val="00FE5738"/>
    <w:rsid w:val="00FE5A9E"/>
    <w:rsid w:val="00FE5EBE"/>
    <w:rsid w:val="00FE6030"/>
    <w:rsid w:val="00FE62F5"/>
    <w:rsid w:val="00FE63EA"/>
    <w:rsid w:val="00FE64C5"/>
    <w:rsid w:val="00FE6630"/>
    <w:rsid w:val="00FE6ACB"/>
    <w:rsid w:val="00FE6D80"/>
    <w:rsid w:val="00FE6F4A"/>
    <w:rsid w:val="00FE70A7"/>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irjana.borc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irjana.borc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8B95F004-4C55-4920-9AC5-478D705E92D8}">
  <ds:schemaRefs>
    <ds:schemaRef ds:uri="http://schemas.openxmlformats.org/officeDocument/2006/bibliography"/>
  </ds:schemaRefs>
</ds:datastoreItem>
</file>

<file path=customXml/itemProps100.xml><?xml version="1.0" encoding="utf-8"?>
<ds:datastoreItem xmlns:ds="http://schemas.openxmlformats.org/officeDocument/2006/customXml" ds:itemID="{9647B1ED-DBBC-4B6C-B332-98C6DB77B2B0}">
  <ds:schemaRefs>
    <ds:schemaRef ds:uri="http://schemas.openxmlformats.org/officeDocument/2006/bibliography"/>
  </ds:schemaRefs>
</ds:datastoreItem>
</file>

<file path=customXml/itemProps101.xml><?xml version="1.0" encoding="utf-8"?>
<ds:datastoreItem xmlns:ds="http://schemas.openxmlformats.org/officeDocument/2006/customXml" ds:itemID="{10CCB17F-DEA6-41C2-877B-D348602C82DC}">
  <ds:schemaRefs>
    <ds:schemaRef ds:uri="http://schemas.openxmlformats.org/officeDocument/2006/bibliography"/>
  </ds:schemaRefs>
</ds:datastoreItem>
</file>

<file path=customXml/itemProps102.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103.xml><?xml version="1.0" encoding="utf-8"?>
<ds:datastoreItem xmlns:ds="http://schemas.openxmlformats.org/officeDocument/2006/customXml" ds:itemID="{E38DE359-5DE7-4ED3-B33A-B141A687FC74}">
  <ds:schemaRefs>
    <ds:schemaRef ds:uri="http://schemas.openxmlformats.org/officeDocument/2006/bibliography"/>
  </ds:schemaRefs>
</ds:datastoreItem>
</file>

<file path=customXml/itemProps104.xml><?xml version="1.0" encoding="utf-8"?>
<ds:datastoreItem xmlns:ds="http://schemas.openxmlformats.org/officeDocument/2006/customXml" ds:itemID="{4879E703-A883-442E-AECD-D18A8AB1BE51}">
  <ds:schemaRefs>
    <ds:schemaRef ds:uri="http://schemas.openxmlformats.org/officeDocument/2006/bibliography"/>
  </ds:schemaRefs>
</ds:datastoreItem>
</file>

<file path=customXml/itemProps105.xml><?xml version="1.0" encoding="utf-8"?>
<ds:datastoreItem xmlns:ds="http://schemas.openxmlformats.org/officeDocument/2006/customXml" ds:itemID="{A4B5474A-C5E3-4E28-8BB8-6039329566FB}">
  <ds:schemaRefs>
    <ds:schemaRef ds:uri="http://schemas.openxmlformats.org/officeDocument/2006/bibliography"/>
  </ds:schemaRefs>
</ds:datastoreItem>
</file>

<file path=customXml/itemProps106.xml><?xml version="1.0" encoding="utf-8"?>
<ds:datastoreItem xmlns:ds="http://schemas.openxmlformats.org/officeDocument/2006/customXml" ds:itemID="{BE59F5E0-BDBE-4627-A690-042418EAA969}">
  <ds:schemaRefs>
    <ds:schemaRef ds:uri="http://schemas.openxmlformats.org/officeDocument/2006/bibliography"/>
  </ds:schemaRefs>
</ds:datastoreItem>
</file>

<file path=customXml/itemProps107.xml><?xml version="1.0" encoding="utf-8"?>
<ds:datastoreItem xmlns:ds="http://schemas.openxmlformats.org/officeDocument/2006/customXml" ds:itemID="{85BE4350-8A07-40AD-8D30-B51A11DA52D1}">
  <ds:schemaRefs>
    <ds:schemaRef ds:uri="http://schemas.openxmlformats.org/officeDocument/2006/bibliography"/>
  </ds:schemaRefs>
</ds:datastoreItem>
</file>

<file path=customXml/itemProps108.xml><?xml version="1.0" encoding="utf-8"?>
<ds:datastoreItem xmlns:ds="http://schemas.openxmlformats.org/officeDocument/2006/customXml" ds:itemID="{C44C5DD1-2DE2-4D14-A181-BF085AF84BB7}">
  <ds:schemaRefs>
    <ds:schemaRef ds:uri="http://schemas.openxmlformats.org/officeDocument/2006/bibliography"/>
  </ds:schemaRefs>
</ds:datastoreItem>
</file>

<file path=customXml/itemProps109.xml><?xml version="1.0" encoding="utf-8"?>
<ds:datastoreItem xmlns:ds="http://schemas.openxmlformats.org/officeDocument/2006/customXml" ds:itemID="{70870F28-8A16-4FBF-A541-3C2E85A2E042}">
  <ds:schemaRefs>
    <ds:schemaRef ds:uri="http://schemas.openxmlformats.org/officeDocument/2006/bibliography"/>
  </ds:schemaRefs>
</ds:datastoreItem>
</file>

<file path=customXml/itemProps11.xml><?xml version="1.0" encoding="utf-8"?>
<ds:datastoreItem xmlns:ds="http://schemas.openxmlformats.org/officeDocument/2006/customXml" ds:itemID="{AA49DCE1-BDE3-4201-AA17-DAF9448F8109}">
  <ds:schemaRefs>
    <ds:schemaRef ds:uri="http://schemas.openxmlformats.org/officeDocument/2006/bibliography"/>
  </ds:schemaRefs>
</ds:datastoreItem>
</file>

<file path=customXml/itemProps110.xml><?xml version="1.0" encoding="utf-8"?>
<ds:datastoreItem xmlns:ds="http://schemas.openxmlformats.org/officeDocument/2006/customXml" ds:itemID="{14CC9ADD-CB11-4D82-888E-2F0B52E1C3CA}">
  <ds:schemaRefs>
    <ds:schemaRef ds:uri="http://schemas.openxmlformats.org/officeDocument/2006/bibliography"/>
  </ds:schemaRefs>
</ds:datastoreItem>
</file>

<file path=customXml/itemProps111.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112.xml><?xml version="1.0" encoding="utf-8"?>
<ds:datastoreItem xmlns:ds="http://schemas.openxmlformats.org/officeDocument/2006/customXml" ds:itemID="{EE9B9C2D-8FD8-46FB-8257-37D06240CED3}">
  <ds:schemaRefs>
    <ds:schemaRef ds:uri="http://schemas.openxmlformats.org/officeDocument/2006/bibliography"/>
  </ds:schemaRefs>
</ds:datastoreItem>
</file>

<file path=customXml/itemProps113.xml><?xml version="1.0" encoding="utf-8"?>
<ds:datastoreItem xmlns:ds="http://schemas.openxmlformats.org/officeDocument/2006/customXml" ds:itemID="{01F63D89-2F88-4975-89C9-DD6C2A2F2435}">
  <ds:schemaRefs>
    <ds:schemaRef ds:uri="http://schemas.openxmlformats.org/officeDocument/2006/bibliography"/>
  </ds:schemaRefs>
</ds:datastoreItem>
</file>

<file path=customXml/itemProps114.xml><?xml version="1.0" encoding="utf-8"?>
<ds:datastoreItem xmlns:ds="http://schemas.openxmlformats.org/officeDocument/2006/customXml" ds:itemID="{E1F79729-ECD9-4B12-A733-C7A6AD7A3FF4}">
  <ds:schemaRefs>
    <ds:schemaRef ds:uri="http://schemas.openxmlformats.org/officeDocument/2006/bibliography"/>
  </ds:schemaRefs>
</ds:datastoreItem>
</file>

<file path=customXml/itemProps115.xml><?xml version="1.0" encoding="utf-8"?>
<ds:datastoreItem xmlns:ds="http://schemas.openxmlformats.org/officeDocument/2006/customXml" ds:itemID="{267CDD36-DECF-439D-ACC7-EC95A1E17BBF}">
  <ds:schemaRefs>
    <ds:schemaRef ds:uri="http://schemas.openxmlformats.org/officeDocument/2006/bibliography"/>
  </ds:schemaRefs>
</ds:datastoreItem>
</file>

<file path=customXml/itemProps116.xml><?xml version="1.0" encoding="utf-8"?>
<ds:datastoreItem xmlns:ds="http://schemas.openxmlformats.org/officeDocument/2006/customXml" ds:itemID="{D2369579-C3C3-4D0D-BB94-C8903979869D}">
  <ds:schemaRefs>
    <ds:schemaRef ds:uri="http://schemas.openxmlformats.org/officeDocument/2006/bibliography"/>
  </ds:schemaRefs>
</ds:datastoreItem>
</file>

<file path=customXml/itemProps117.xml><?xml version="1.0" encoding="utf-8"?>
<ds:datastoreItem xmlns:ds="http://schemas.openxmlformats.org/officeDocument/2006/customXml" ds:itemID="{66717BD5-B2F7-40B2-98D2-7583630194A6}">
  <ds:schemaRefs>
    <ds:schemaRef ds:uri="http://schemas.openxmlformats.org/officeDocument/2006/bibliography"/>
  </ds:schemaRefs>
</ds:datastoreItem>
</file>

<file path=customXml/itemProps118.xml><?xml version="1.0" encoding="utf-8"?>
<ds:datastoreItem xmlns:ds="http://schemas.openxmlformats.org/officeDocument/2006/customXml" ds:itemID="{4447C56F-95BE-4171-ADC6-F3DA46251572}">
  <ds:schemaRefs>
    <ds:schemaRef ds:uri="http://schemas.openxmlformats.org/officeDocument/2006/bibliography"/>
  </ds:schemaRefs>
</ds:datastoreItem>
</file>

<file path=customXml/itemProps119.xml><?xml version="1.0" encoding="utf-8"?>
<ds:datastoreItem xmlns:ds="http://schemas.openxmlformats.org/officeDocument/2006/customXml" ds:itemID="{27CBCC2E-F695-421F-9E51-1BBAC40E4536}">
  <ds:schemaRefs>
    <ds:schemaRef ds:uri="http://schemas.openxmlformats.org/officeDocument/2006/bibliography"/>
  </ds:schemaRefs>
</ds:datastoreItem>
</file>

<file path=customXml/itemProps12.xml><?xml version="1.0" encoding="utf-8"?>
<ds:datastoreItem xmlns:ds="http://schemas.openxmlformats.org/officeDocument/2006/customXml" ds:itemID="{96DB1CCB-65E5-4D59-AF92-AC887F6F3798}">
  <ds:schemaRefs>
    <ds:schemaRef ds:uri="http://schemas.openxmlformats.org/officeDocument/2006/bibliography"/>
  </ds:schemaRefs>
</ds:datastoreItem>
</file>

<file path=customXml/itemProps120.xml><?xml version="1.0" encoding="utf-8"?>
<ds:datastoreItem xmlns:ds="http://schemas.openxmlformats.org/officeDocument/2006/customXml" ds:itemID="{440F8AEC-D13E-434B-BA01-5A398DB69C4D}">
  <ds:schemaRefs>
    <ds:schemaRef ds:uri="http://schemas.openxmlformats.org/officeDocument/2006/bibliography"/>
  </ds:schemaRefs>
</ds:datastoreItem>
</file>

<file path=customXml/itemProps121.xml><?xml version="1.0" encoding="utf-8"?>
<ds:datastoreItem xmlns:ds="http://schemas.openxmlformats.org/officeDocument/2006/customXml" ds:itemID="{1CEE0481-2CFD-4CE1-B085-F4569AA107CF}">
  <ds:schemaRefs>
    <ds:schemaRef ds:uri="http://schemas.openxmlformats.org/officeDocument/2006/bibliography"/>
  </ds:schemaRefs>
</ds:datastoreItem>
</file>

<file path=customXml/itemProps122.xml><?xml version="1.0" encoding="utf-8"?>
<ds:datastoreItem xmlns:ds="http://schemas.openxmlformats.org/officeDocument/2006/customXml" ds:itemID="{59B8DCFA-C097-4322-B925-E73E3FEFB5CB}">
  <ds:schemaRefs>
    <ds:schemaRef ds:uri="http://schemas.openxmlformats.org/officeDocument/2006/bibliography"/>
  </ds:schemaRefs>
</ds:datastoreItem>
</file>

<file path=customXml/itemProps123.xml><?xml version="1.0" encoding="utf-8"?>
<ds:datastoreItem xmlns:ds="http://schemas.openxmlformats.org/officeDocument/2006/customXml" ds:itemID="{B0E9B148-36E2-442A-BF50-94020508B56D}">
  <ds:schemaRefs>
    <ds:schemaRef ds:uri="http://schemas.openxmlformats.org/officeDocument/2006/bibliography"/>
  </ds:schemaRefs>
</ds:datastoreItem>
</file>

<file path=customXml/itemProps124.xml><?xml version="1.0" encoding="utf-8"?>
<ds:datastoreItem xmlns:ds="http://schemas.openxmlformats.org/officeDocument/2006/customXml" ds:itemID="{82487091-7529-46D3-8005-0ABCFAC07694}">
  <ds:schemaRefs>
    <ds:schemaRef ds:uri="http://schemas.openxmlformats.org/officeDocument/2006/bibliography"/>
  </ds:schemaRefs>
</ds:datastoreItem>
</file>

<file path=customXml/itemProps125.xml><?xml version="1.0" encoding="utf-8"?>
<ds:datastoreItem xmlns:ds="http://schemas.openxmlformats.org/officeDocument/2006/customXml" ds:itemID="{61CFB82A-9535-4CB6-9A82-1DE4409593C4}">
  <ds:schemaRefs>
    <ds:schemaRef ds:uri="http://schemas.openxmlformats.org/officeDocument/2006/bibliography"/>
  </ds:schemaRefs>
</ds:datastoreItem>
</file>

<file path=customXml/itemProps126.xml><?xml version="1.0" encoding="utf-8"?>
<ds:datastoreItem xmlns:ds="http://schemas.openxmlformats.org/officeDocument/2006/customXml" ds:itemID="{7D55769C-FA5F-4A87-B00E-AEFDA54FEC74}">
  <ds:schemaRefs>
    <ds:schemaRef ds:uri="http://schemas.openxmlformats.org/officeDocument/2006/bibliography"/>
  </ds:schemaRefs>
</ds:datastoreItem>
</file>

<file path=customXml/itemProps127.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128.xml><?xml version="1.0" encoding="utf-8"?>
<ds:datastoreItem xmlns:ds="http://schemas.openxmlformats.org/officeDocument/2006/customXml" ds:itemID="{EA649237-AF78-4CD3-B09D-B4E8B70D24FB}">
  <ds:schemaRefs>
    <ds:schemaRef ds:uri="http://schemas.openxmlformats.org/officeDocument/2006/bibliography"/>
  </ds:schemaRefs>
</ds:datastoreItem>
</file>

<file path=customXml/itemProps129.xml><?xml version="1.0" encoding="utf-8"?>
<ds:datastoreItem xmlns:ds="http://schemas.openxmlformats.org/officeDocument/2006/customXml" ds:itemID="{CDE181CD-2AAA-4280-9216-E64231A5F232}">
  <ds:schemaRefs>
    <ds:schemaRef ds:uri="http://schemas.openxmlformats.org/officeDocument/2006/bibliography"/>
  </ds:schemaRefs>
</ds:datastoreItem>
</file>

<file path=customXml/itemProps13.xml><?xml version="1.0" encoding="utf-8"?>
<ds:datastoreItem xmlns:ds="http://schemas.openxmlformats.org/officeDocument/2006/customXml" ds:itemID="{BF590382-E7CE-4BE4-9E1B-09D556CAD258}">
  <ds:schemaRefs>
    <ds:schemaRef ds:uri="http://schemas.openxmlformats.org/officeDocument/2006/bibliography"/>
  </ds:schemaRefs>
</ds:datastoreItem>
</file>

<file path=customXml/itemProps130.xml><?xml version="1.0" encoding="utf-8"?>
<ds:datastoreItem xmlns:ds="http://schemas.openxmlformats.org/officeDocument/2006/customXml" ds:itemID="{7388AB26-4A90-4341-9B16-6F11ADF66C75}">
  <ds:schemaRefs>
    <ds:schemaRef ds:uri="http://schemas.openxmlformats.org/officeDocument/2006/bibliography"/>
  </ds:schemaRefs>
</ds:datastoreItem>
</file>

<file path=customXml/itemProps131.xml><?xml version="1.0" encoding="utf-8"?>
<ds:datastoreItem xmlns:ds="http://schemas.openxmlformats.org/officeDocument/2006/customXml" ds:itemID="{1E619107-ECA4-45B1-94B0-A87D87E805E1}">
  <ds:schemaRefs>
    <ds:schemaRef ds:uri="http://schemas.openxmlformats.org/officeDocument/2006/bibliography"/>
  </ds:schemaRefs>
</ds:datastoreItem>
</file>

<file path=customXml/itemProps132.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133.xml><?xml version="1.0" encoding="utf-8"?>
<ds:datastoreItem xmlns:ds="http://schemas.openxmlformats.org/officeDocument/2006/customXml" ds:itemID="{D10D7BB1-C862-4433-A11E-6B126D12DFE6}">
  <ds:schemaRefs>
    <ds:schemaRef ds:uri="http://schemas.openxmlformats.org/officeDocument/2006/bibliography"/>
  </ds:schemaRefs>
</ds:datastoreItem>
</file>

<file path=customXml/itemProps134.xml><?xml version="1.0" encoding="utf-8"?>
<ds:datastoreItem xmlns:ds="http://schemas.openxmlformats.org/officeDocument/2006/customXml" ds:itemID="{BCA39B1C-B4B5-4FB4-8FA2-3BB4E8DD02DF}">
  <ds:schemaRefs>
    <ds:schemaRef ds:uri="http://schemas.openxmlformats.org/officeDocument/2006/bibliography"/>
  </ds:schemaRefs>
</ds:datastoreItem>
</file>

<file path=customXml/itemProps135.xml><?xml version="1.0" encoding="utf-8"?>
<ds:datastoreItem xmlns:ds="http://schemas.openxmlformats.org/officeDocument/2006/customXml" ds:itemID="{1DA5A502-1E36-41AE-8F73-D11A8561023E}">
  <ds:schemaRefs>
    <ds:schemaRef ds:uri="http://schemas.openxmlformats.org/officeDocument/2006/bibliography"/>
  </ds:schemaRefs>
</ds:datastoreItem>
</file>

<file path=customXml/itemProps136.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137.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138.xml><?xml version="1.0" encoding="utf-8"?>
<ds:datastoreItem xmlns:ds="http://schemas.openxmlformats.org/officeDocument/2006/customXml" ds:itemID="{63C7B27E-0C50-41C2-8208-B3A5A50A0B4B}">
  <ds:schemaRefs>
    <ds:schemaRef ds:uri="http://schemas.openxmlformats.org/officeDocument/2006/bibliography"/>
  </ds:schemaRefs>
</ds:datastoreItem>
</file>

<file path=customXml/itemProps139.xml><?xml version="1.0" encoding="utf-8"?>
<ds:datastoreItem xmlns:ds="http://schemas.openxmlformats.org/officeDocument/2006/customXml" ds:itemID="{4B39CAED-594E-4587-A22D-CC8668407A32}">
  <ds:schemaRefs>
    <ds:schemaRef ds:uri="http://schemas.openxmlformats.org/officeDocument/2006/bibliography"/>
  </ds:schemaRefs>
</ds:datastoreItem>
</file>

<file path=customXml/itemProps14.xml><?xml version="1.0" encoding="utf-8"?>
<ds:datastoreItem xmlns:ds="http://schemas.openxmlformats.org/officeDocument/2006/customXml" ds:itemID="{12BC2353-D7AD-43F8-AE4B-F4DC09F69EF6}">
  <ds:schemaRefs>
    <ds:schemaRef ds:uri="http://schemas.openxmlformats.org/officeDocument/2006/bibliography"/>
  </ds:schemaRefs>
</ds:datastoreItem>
</file>

<file path=customXml/itemProps140.xml><?xml version="1.0" encoding="utf-8"?>
<ds:datastoreItem xmlns:ds="http://schemas.openxmlformats.org/officeDocument/2006/customXml" ds:itemID="{6543D147-4E9E-43D2-B791-ABB2954139F3}">
  <ds:schemaRefs>
    <ds:schemaRef ds:uri="http://schemas.openxmlformats.org/officeDocument/2006/bibliography"/>
  </ds:schemaRefs>
</ds:datastoreItem>
</file>

<file path=customXml/itemProps141.xml><?xml version="1.0" encoding="utf-8"?>
<ds:datastoreItem xmlns:ds="http://schemas.openxmlformats.org/officeDocument/2006/customXml" ds:itemID="{08F20850-6C82-4CED-959F-B3AB662BE7DA}">
  <ds:schemaRefs>
    <ds:schemaRef ds:uri="http://schemas.openxmlformats.org/officeDocument/2006/bibliography"/>
  </ds:schemaRefs>
</ds:datastoreItem>
</file>

<file path=customXml/itemProps142.xml><?xml version="1.0" encoding="utf-8"?>
<ds:datastoreItem xmlns:ds="http://schemas.openxmlformats.org/officeDocument/2006/customXml" ds:itemID="{4E62D4BA-B4A2-41C5-AF67-CC8E9817BC17}">
  <ds:schemaRefs>
    <ds:schemaRef ds:uri="http://schemas.openxmlformats.org/officeDocument/2006/bibliography"/>
  </ds:schemaRefs>
</ds:datastoreItem>
</file>

<file path=customXml/itemProps143.xml><?xml version="1.0" encoding="utf-8"?>
<ds:datastoreItem xmlns:ds="http://schemas.openxmlformats.org/officeDocument/2006/customXml" ds:itemID="{C7D8AE0A-C763-4AD8-8E13-55C8E785946F}">
  <ds:schemaRefs>
    <ds:schemaRef ds:uri="http://schemas.openxmlformats.org/officeDocument/2006/bibliography"/>
  </ds:schemaRefs>
</ds:datastoreItem>
</file>

<file path=customXml/itemProps144.xml><?xml version="1.0" encoding="utf-8"?>
<ds:datastoreItem xmlns:ds="http://schemas.openxmlformats.org/officeDocument/2006/customXml" ds:itemID="{45FEC948-6451-408B-A3CE-6FF2DED08A21}">
  <ds:schemaRefs>
    <ds:schemaRef ds:uri="http://schemas.openxmlformats.org/officeDocument/2006/bibliography"/>
  </ds:schemaRefs>
</ds:datastoreItem>
</file>

<file path=customXml/itemProps145.xml><?xml version="1.0" encoding="utf-8"?>
<ds:datastoreItem xmlns:ds="http://schemas.openxmlformats.org/officeDocument/2006/customXml" ds:itemID="{89CC5F06-EE9F-451E-B98C-BBFD8EF828B4}">
  <ds:schemaRefs>
    <ds:schemaRef ds:uri="http://schemas.openxmlformats.org/officeDocument/2006/bibliography"/>
  </ds:schemaRefs>
</ds:datastoreItem>
</file>

<file path=customXml/itemProps146.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147.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148.xml><?xml version="1.0" encoding="utf-8"?>
<ds:datastoreItem xmlns:ds="http://schemas.openxmlformats.org/officeDocument/2006/customXml" ds:itemID="{40D40AE4-B872-475A-AAD6-42A9B1693142}">
  <ds:schemaRefs>
    <ds:schemaRef ds:uri="http://schemas.openxmlformats.org/officeDocument/2006/bibliography"/>
  </ds:schemaRefs>
</ds:datastoreItem>
</file>

<file path=customXml/itemProps149.xml><?xml version="1.0" encoding="utf-8"?>
<ds:datastoreItem xmlns:ds="http://schemas.openxmlformats.org/officeDocument/2006/customXml" ds:itemID="{9D2B88B7-0BB9-4B5B-8870-A593F8478AF8}">
  <ds:schemaRefs>
    <ds:schemaRef ds:uri="http://schemas.openxmlformats.org/officeDocument/2006/bibliography"/>
  </ds:schemaRefs>
</ds:datastoreItem>
</file>

<file path=customXml/itemProps15.xml><?xml version="1.0" encoding="utf-8"?>
<ds:datastoreItem xmlns:ds="http://schemas.openxmlformats.org/officeDocument/2006/customXml" ds:itemID="{DA8D63ED-BF36-4DF8-805C-64692E6C0257}">
  <ds:schemaRefs>
    <ds:schemaRef ds:uri="http://schemas.openxmlformats.org/officeDocument/2006/bibliography"/>
  </ds:schemaRefs>
</ds:datastoreItem>
</file>

<file path=customXml/itemProps150.xml><?xml version="1.0" encoding="utf-8"?>
<ds:datastoreItem xmlns:ds="http://schemas.openxmlformats.org/officeDocument/2006/customXml" ds:itemID="{D5BB3DD1-AF2E-43A3-BFE3-14737BE1F9FC}">
  <ds:schemaRefs>
    <ds:schemaRef ds:uri="http://schemas.openxmlformats.org/officeDocument/2006/bibliography"/>
  </ds:schemaRefs>
</ds:datastoreItem>
</file>

<file path=customXml/itemProps151.xml><?xml version="1.0" encoding="utf-8"?>
<ds:datastoreItem xmlns:ds="http://schemas.openxmlformats.org/officeDocument/2006/customXml" ds:itemID="{4F70A89F-CB71-4239-B372-43E04AA06588}">
  <ds:schemaRefs>
    <ds:schemaRef ds:uri="http://schemas.openxmlformats.org/officeDocument/2006/bibliography"/>
  </ds:schemaRefs>
</ds:datastoreItem>
</file>

<file path=customXml/itemProps152.xml><?xml version="1.0" encoding="utf-8"?>
<ds:datastoreItem xmlns:ds="http://schemas.openxmlformats.org/officeDocument/2006/customXml" ds:itemID="{4D96BA64-E1EE-4BEE-931D-C0579E6A803D}">
  <ds:schemaRefs>
    <ds:schemaRef ds:uri="http://schemas.openxmlformats.org/officeDocument/2006/bibliography"/>
  </ds:schemaRefs>
</ds:datastoreItem>
</file>

<file path=customXml/itemProps153.xml><?xml version="1.0" encoding="utf-8"?>
<ds:datastoreItem xmlns:ds="http://schemas.openxmlformats.org/officeDocument/2006/customXml" ds:itemID="{1118481A-BE6E-4901-99F5-7B78E7EA5E1E}">
  <ds:schemaRefs>
    <ds:schemaRef ds:uri="http://schemas.openxmlformats.org/officeDocument/2006/bibliography"/>
  </ds:schemaRefs>
</ds:datastoreItem>
</file>

<file path=customXml/itemProps154.xml><?xml version="1.0" encoding="utf-8"?>
<ds:datastoreItem xmlns:ds="http://schemas.openxmlformats.org/officeDocument/2006/customXml" ds:itemID="{50BBF1A2-7EC2-45EE-AA8A-4DF9A591492B}">
  <ds:schemaRefs>
    <ds:schemaRef ds:uri="http://schemas.openxmlformats.org/officeDocument/2006/bibliography"/>
  </ds:schemaRefs>
</ds:datastoreItem>
</file>

<file path=customXml/itemProps155.xml><?xml version="1.0" encoding="utf-8"?>
<ds:datastoreItem xmlns:ds="http://schemas.openxmlformats.org/officeDocument/2006/customXml" ds:itemID="{5B302F41-904D-4132-85DA-E276B0C0774E}">
  <ds:schemaRefs>
    <ds:schemaRef ds:uri="http://schemas.openxmlformats.org/officeDocument/2006/bibliography"/>
  </ds:schemaRefs>
</ds:datastoreItem>
</file>

<file path=customXml/itemProps156.xml><?xml version="1.0" encoding="utf-8"?>
<ds:datastoreItem xmlns:ds="http://schemas.openxmlformats.org/officeDocument/2006/customXml" ds:itemID="{7C6E3727-6163-4455-9C62-15F9FED33988}">
  <ds:schemaRefs>
    <ds:schemaRef ds:uri="http://schemas.openxmlformats.org/officeDocument/2006/bibliography"/>
  </ds:schemaRefs>
</ds:datastoreItem>
</file>

<file path=customXml/itemProps157.xml><?xml version="1.0" encoding="utf-8"?>
<ds:datastoreItem xmlns:ds="http://schemas.openxmlformats.org/officeDocument/2006/customXml" ds:itemID="{96A8787C-3D47-4278-BF1E-5F338FD6F43B}">
  <ds:schemaRefs>
    <ds:schemaRef ds:uri="http://schemas.openxmlformats.org/officeDocument/2006/bibliography"/>
  </ds:schemaRefs>
</ds:datastoreItem>
</file>

<file path=customXml/itemProps16.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17.xml><?xml version="1.0" encoding="utf-8"?>
<ds:datastoreItem xmlns:ds="http://schemas.openxmlformats.org/officeDocument/2006/customXml" ds:itemID="{8E74061B-AA94-43E8-AFB9-37762B1382F8}">
  <ds:schemaRefs>
    <ds:schemaRef ds:uri="http://schemas.openxmlformats.org/officeDocument/2006/bibliography"/>
  </ds:schemaRefs>
</ds:datastoreItem>
</file>

<file path=customXml/itemProps18.xml><?xml version="1.0" encoding="utf-8"?>
<ds:datastoreItem xmlns:ds="http://schemas.openxmlformats.org/officeDocument/2006/customXml" ds:itemID="{B0D3342F-62BB-46FB-AF82-1C2614225E0A}">
  <ds:schemaRefs>
    <ds:schemaRef ds:uri="http://schemas.openxmlformats.org/officeDocument/2006/bibliography"/>
  </ds:schemaRefs>
</ds:datastoreItem>
</file>

<file path=customXml/itemProps19.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2.xml><?xml version="1.0" encoding="utf-8"?>
<ds:datastoreItem xmlns:ds="http://schemas.openxmlformats.org/officeDocument/2006/customXml" ds:itemID="{E5158451-9B0F-4FFE-9494-BB591FD71712}">
  <ds:schemaRefs>
    <ds:schemaRef ds:uri="http://schemas.openxmlformats.org/officeDocument/2006/bibliography"/>
  </ds:schemaRefs>
</ds:datastoreItem>
</file>

<file path=customXml/itemProps20.xml><?xml version="1.0" encoding="utf-8"?>
<ds:datastoreItem xmlns:ds="http://schemas.openxmlformats.org/officeDocument/2006/customXml" ds:itemID="{A225B446-F558-4FD6-9FE7-835C2F0209AF}">
  <ds:schemaRefs>
    <ds:schemaRef ds:uri="http://schemas.openxmlformats.org/officeDocument/2006/bibliography"/>
  </ds:schemaRefs>
</ds:datastoreItem>
</file>

<file path=customXml/itemProps21.xml><?xml version="1.0" encoding="utf-8"?>
<ds:datastoreItem xmlns:ds="http://schemas.openxmlformats.org/officeDocument/2006/customXml" ds:itemID="{56109977-8965-4F11-A8CC-C90AD596AED2}">
  <ds:schemaRefs>
    <ds:schemaRef ds:uri="http://schemas.openxmlformats.org/officeDocument/2006/bibliography"/>
  </ds:schemaRefs>
</ds:datastoreItem>
</file>

<file path=customXml/itemProps22.xml><?xml version="1.0" encoding="utf-8"?>
<ds:datastoreItem xmlns:ds="http://schemas.openxmlformats.org/officeDocument/2006/customXml" ds:itemID="{82251D20-DD71-4B51-B184-F4CB843F6A96}">
  <ds:schemaRefs>
    <ds:schemaRef ds:uri="http://schemas.openxmlformats.org/officeDocument/2006/bibliography"/>
  </ds:schemaRefs>
</ds:datastoreItem>
</file>

<file path=customXml/itemProps23.xml><?xml version="1.0" encoding="utf-8"?>
<ds:datastoreItem xmlns:ds="http://schemas.openxmlformats.org/officeDocument/2006/customXml" ds:itemID="{463531CF-DCC8-4073-BA86-1A5B08821A89}">
  <ds:schemaRefs>
    <ds:schemaRef ds:uri="http://schemas.openxmlformats.org/officeDocument/2006/bibliography"/>
  </ds:schemaRefs>
</ds:datastoreItem>
</file>

<file path=customXml/itemProps24.xml><?xml version="1.0" encoding="utf-8"?>
<ds:datastoreItem xmlns:ds="http://schemas.openxmlformats.org/officeDocument/2006/customXml" ds:itemID="{956EFA84-62E9-4897-AF62-99F3FE533461}">
  <ds:schemaRefs>
    <ds:schemaRef ds:uri="http://schemas.openxmlformats.org/officeDocument/2006/bibliography"/>
  </ds:schemaRefs>
</ds:datastoreItem>
</file>

<file path=customXml/itemProps25.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26.xml><?xml version="1.0" encoding="utf-8"?>
<ds:datastoreItem xmlns:ds="http://schemas.openxmlformats.org/officeDocument/2006/customXml" ds:itemID="{1EAAD611-1BDF-4B68-9398-CFA2F64CAD4D}">
  <ds:schemaRefs>
    <ds:schemaRef ds:uri="http://schemas.openxmlformats.org/officeDocument/2006/bibliography"/>
  </ds:schemaRefs>
</ds:datastoreItem>
</file>

<file path=customXml/itemProps27.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28.xml><?xml version="1.0" encoding="utf-8"?>
<ds:datastoreItem xmlns:ds="http://schemas.openxmlformats.org/officeDocument/2006/customXml" ds:itemID="{B3F73AD7-CF4A-4C55-ACC2-6F6942BCAFF1}">
  <ds:schemaRefs>
    <ds:schemaRef ds:uri="http://schemas.openxmlformats.org/officeDocument/2006/bibliography"/>
  </ds:schemaRefs>
</ds:datastoreItem>
</file>

<file path=customXml/itemProps29.xml><?xml version="1.0" encoding="utf-8"?>
<ds:datastoreItem xmlns:ds="http://schemas.openxmlformats.org/officeDocument/2006/customXml" ds:itemID="{1E69D79F-0987-424A-9003-DF54E394D623}">
  <ds:schemaRefs>
    <ds:schemaRef ds:uri="http://schemas.openxmlformats.org/officeDocument/2006/bibliography"/>
  </ds:schemaRefs>
</ds:datastoreItem>
</file>

<file path=customXml/itemProps3.xml><?xml version="1.0" encoding="utf-8"?>
<ds:datastoreItem xmlns:ds="http://schemas.openxmlformats.org/officeDocument/2006/customXml" ds:itemID="{743DCCB0-E2A9-4F14-BB31-95B799072BDC}">
  <ds:schemaRefs>
    <ds:schemaRef ds:uri="http://schemas.openxmlformats.org/officeDocument/2006/bibliography"/>
  </ds:schemaRefs>
</ds:datastoreItem>
</file>

<file path=customXml/itemProps30.xml><?xml version="1.0" encoding="utf-8"?>
<ds:datastoreItem xmlns:ds="http://schemas.openxmlformats.org/officeDocument/2006/customXml" ds:itemID="{356B4B46-D18C-4FA3-8C00-7F59FC527F2F}">
  <ds:schemaRefs>
    <ds:schemaRef ds:uri="http://schemas.openxmlformats.org/officeDocument/2006/bibliography"/>
  </ds:schemaRefs>
</ds:datastoreItem>
</file>

<file path=customXml/itemProps31.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32.xml><?xml version="1.0" encoding="utf-8"?>
<ds:datastoreItem xmlns:ds="http://schemas.openxmlformats.org/officeDocument/2006/customXml" ds:itemID="{EB4B162F-8704-4B70-BAFE-3D1C46C36BCD}">
  <ds:schemaRefs>
    <ds:schemaRef ds:uri="http://schemas.openxmlformats.org/officeDocument/2006/bibliography"/>
  </ds:schemaRefs>
</ds:datastoreItem>
</file>

<file path=customXml/itemProps33.xml><?xml version="1.0" encoding="utf-8"?>
<ds:datastoreItem xmlns:ds="http://schemas.openxmlformats.org/officeDocument/2006/customXml" ds:itemID="{D405AFFE-7B97-4DA4-B0A5-0BADF22D93EE}">
  <ds:schemaRefs>
    <ds:schemaRef ds:uri="http://schemas.openxmlformats.org/officeDocument/2006/bibliography"/>
  </ds:schemaRefs>
</ds:datastoreItem>
</file>

<file path=customXml/itemProps34.xml><?xml version="1.0" encoding="utf-8"?>
<ds:datastoreItem xmlns:ds="http://schemas.openxmlformats.org/officeDocument/2006/customXml" ds:itemID="{79F1E2A4-CC2C-409F-BA54-6DCA8D5A83D1}">
  <ds:schemaRefs>
    <ds:schemaRef ds:uri="http://schemas.openxmlformats.org/officeDocument/2006/bibliography"/>
  </ds:schemaRefs>
</ds:datastoreItem>
</file>

<file path=customXml/itemProps35.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36.xml><?xml version="1.0" encoding="utf-8"?>
<ds:datastoreItem xmlns:ds="http://schemas.openxmlformats.org/officeDocument/2006/customXml" ds:itemID="{1493BB27-500B-4F3F-BFC9-BAA709FD37DA}">
  <ds:schemaRefs>
    <ds:schemaRef ds:uri="http://schemas.openxmlformats.org/officeDocument/2006/bibliography"/>
  </ds:schemaRefs>
</ds:datastoreItem>
</file>

<file path=customXml/itemProps37.xml><?xml version="1.0" encoding="utf-8"?>
<ds:datastoreItem xmlns:ds="http://schemas.openxmlformats.org/officeDocument/2006/customXml" ds:itemID="{1642A7FD-4349-4FD3-BD1A-F5A4B2F292DF}">
  <ds:schemaRefs>
    <ds:schemaRef ds:uri="http://schemas.openxmlformats.org/officeDocument/2006/bibliography"/>
  </ds:schemaRefs>
</ds:datastoreItem>
</file>

<file path=customXml/itemProps38.xml><?xml version="1.0" encoding="utf-8"?>
<ds:datastoreItem xmlns:ds="http://schemas.openxmlformats.org/officeDocument/2006/customXml" ds:itemID="{2E005BE4-38FC-4F58-94B7-D186EB633CD5}">
  <ds:schemaRefs>
    <ds:schemaRef ds:uri="http://schemas.openxmlformats.org/officeDocument/2006/bibliography"/>
  </ds:schemaRefs>
</ds:datastoreItem>
</file>

<file path=customXml/itemProps39.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4.xml><?xml version="1.0" encoding="utf-8"?>
<ds:datastoreItem xmlns:ds="http://schemas.openxmlformats.org/officeDocument/2006/customXml" ds:itemID="{83358ECA-8002-42AE-A204-CA6D6CAD6F9C}">
  <ds:schemaRefs>
    <ds:schemaRef ds:uri="http://schemas.openxmlformats.org/officeDocument/2006/bibliography"/>
  </ds:schemaRefs>
</ds:datastoreItem>
</file>

<file path=customXml/itemProps40.xml><?xml version="1.0" encoding="utf-8"?>
<ds:datastoreItem xmlns:ds="http://schemas.openxmlformats.org/officeDocument/2006/customXml" ds:itemID="{9483F710-DDE8-4121-B61A-3B345CDE5B12}">
  <ds:schemaRefs>
    <ds:schemaRef ds:uri="http://schemas.openxmlformats.org/officeDocument/2006/bibliography"/>
  </ds:schemaRefs>
</ds:datastoreItem>
</file>

<file path=customXml/itemProps41.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42.xml><?xml version="1.0" encoding="utf-8"?>
<ds:datastoreItem xmlns:ds="http://schemas.openxmlformats.org/officeDocument/2006/customXml" ds:itemID="{0F647D71-6400-4043-96F9-8941C8E92A41}">
  <ds:schemaRefs>
    <ds:schemaRef ds:uri="http://schemas.openxmlformats.org/officeDocument/2006/bibliography"/>
  </ds:schemaRefs>
</ds:datastoreItem>
</file>

<file path=customXml/itemProps43.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44.xml><?xml version="1.0" encoding="utf-8"?>
<ds:datastoreItem xmlns:ds="http://schemas.openxmlformats.org/officeDocument/2006/customXml" ds:itemID="{44904487-1ECB-4299-B65D-5B6390C626CE}">
  <ds:schemaRefs>
    <ds:schemaRef ds:uri="http://schemas.openxmlformats.org/officeDocument/2006/bibliography"/>
  </ds:schemaRefs>
</ds:datastoreItem>
</file>

<file path=customXml/itemProps45.xml><?xml version="1.0" encoding="utf-8"?>
<ds:datastoreItem xmlns:ds="http://schemas.openxmlformats.org/officeDocument/2006/customXml" ds:itemID="{A34943E3-3891-47FB-82E0-20E190DDF979}">
  <ds:schemaRefs>
    <ds:schemaRef ds:uri="http://schemas.openxmlformats.org/officeDocument/2006/bibliography"/>
  </ds:schemaRefs>
</ds:datastoreItem>
</file>

<file path=customXml/itemProps46.xml><?xml version="1.0" encoding="utf-8"?>
<ds:datastoreItem xmlns:ds="http://schemas.openxmlformats.org/officeDocument/2006/customXml" ds:itemID="{05759636-2050-4CB3-AD50-76981CCAD388}">
  <ds:schemaRefs>
    <ds:schemaRef ds:uri="http://schemas.openxmlformats.org/officeDocument/2006/bibliography"/>
  </ds:schemaRefs>
</ds:datastoreItem>
</file>

<file path=customXml/itemProps47.xml><?xml version="1.0" encoding="utf-8"?>
<ds:datastoreItem xmlns:ds="http://schemas.openxmlformats.org/officeDocument/2006/customXml" ds:itemID="{5D3455EF-EEBE-4BB7-B0B4-94004D9DF874}">
  <ds:schemaRefs>
    <ds:schemaRef ds:uri="http://schemas.openxmlformats.org/officeDocument/2006/bibliography"/>
  </ds:schemaRefs>
</ds:datastoreItem>
</file>

<file path=customXml/itemProps48.xml><?xml version="1.0" encoding="utf-8"?>
<ds:datastoreItem xmlns:ds="http://schemas.openxmlformats.org/officeDocument/2006/customXml" ds:itemID="{FB34F75C-1379-4D34-8DEE-AC6D502F19A1}">
  <ds:schemaRefs>
    <ds:schemaRef ds:uri="http://schemas.openxmlformats.org/officeDocument/2006/bibliography"/>
  </ds:schemaRefs>
</ds:datastoreItem>
</file>

<file path=customXml/itemProps49.xml><?xml version="1.0" encoding="utf-8"?>
<ds:datastoreItem xmlns:ds="http://schemas.openxmlformats.org/officeDocument/2006/customXml" ds:itemID="{BD949999-8462-48EF-BD8D-FF89EEFEE6AB}">
  <ds:schemaRefs>
    <ds:schemaRef ds:uri="http://schemas.openxmlformats.org/officeDocument/2006/bibliography"/>
  </ds:schemaRefs>
</ds:datastoreItem>
</file>

<file path=customXml/itemProps5.xml><?xml version="1.0" encoding="utf-8"?>
<ds:datastoreItem xmlns:ds="http://schemas.openxmlformats.org/officeDocument/2006/customXml" ds:itemID="{47240B2B-75D7-4DCB-A568-067F6187D7B5}">
  <ds:schemaRefs>
    <ds:schemaRef ds:uri="http://schemas.openxmlformats.org/officeDocument/2006/bibliography"/>
  </ds:schemaRefs>
</ds:datastoreItem>
</file>

<file path=customXml/itemProps50.xml><?xml version="1.0" encoding="utf-8"?>
<ds:datastoreItem xmlns:ds="http://schemas.openxmlformats.org/officeDocument/2006/customXml" ds:itemID="{429317F7-4E2F-4CAE-9129-5AC0980E513B}">
  <ds:schemaRefs>
    <ds:schemaRef ds:uri="http://schemas.openxmlformats.org/officeDocument/2006/bibliography"/>
  </ds:schemaRefs>
</ds:datastoreItem>
</file>

<file path=customXml/itemProps51.xml><?xml version="1.0" encoding="utf-8"?>
<ds:datastoreItem xmlns:ds="http://schemas.openxmlformats.org/officeDocument/2006/customXml" ds:itemID="{19CB5B96-1EDB-4A22-8BE3-2C404E600CB5}">
  <ds:schemaRefs>
    <ds:schemaRef ds:uri="http://schemas.openxmlformats.org/officeDocument/2006/bibliography"/>
  </ds:schemaRefs>
</ds:datastoreItem>
</file>

<file path=customXml/itemProps52.xml><?xml version="1.0" encoding="utf-8"?>
<ds:datastoreItem xmlns:ds="http://schemas.openxmlformats.org/officeDocument/2006/customXml" ds:itemID="{60D94DB5-2C36-4A4E-A076-8B9AC6F37064}">
  <ds:schemaRefs>
    <ds:schemaRef ds:uri="http://schemas.openxmlformats.org/officeDocument/2006/bibliography"/>
  </ds:schemaRefs>
</ds:datastoreItem>
</file>

<file path=customXml/itemProps53.xml><?xml version="1.0" encoding="utf-8"?>
<ds:datastoreItem xmlns:ds="http://schemas.openxmlformats.org/officeDocument/2006/customXml" ds:itemID="{C8EB89E3-97B5-4424-AA35-2DF03A2B2C56}">
  <ds:schemaRefs>
    <ds:schemaRef ds:uri="http://schemas.openxmlformats.org/officeDocument/2006/bibliography"/>
  </ds:schemaRefs>
</ds:datastoreItem>
</file>

<file path=customXml/itemProps54.xml><?xml version="1.0" encoding="utf-8"?>
<ds:datastoreItem xmlns:ds="http://schemas.openxmlformats.org/officeDocument/2006/customXml" ds:itemID="{D0CE2E99-A29E-4D8A-AC81-A7F091D283D2}">
  <ds:schemaRefs>
    <ds:schemaRef ds:uri="http://schemas.openxmlformats.org/officeDocument/2006/bibliography"/>
  </ds:schemaRefs>
</ds:datastoreItem>
</file>

<file path=customXml/itemProps55.xml><?xml version="1.0" encoding="utf-8"?>
<ds:datastoreItem xmlns:ds="http://schemas.openxmlformats.org/officeDocument/2006/customXml" ds:itemID="{F67F61DC-56B2-4F14-A474-5BE6FF6B2CCD}">
  <ds:schemaRefs>
    <ds:schemaRef ds:uri="http://schemas.openxmlformats.org/officeDocument/2006/bibliography"/>
  </ds:schemaRefs>
</ds:datastoreItem>
</file>

<file path=customXml/itemProps56.xml><?xml version="1.0" encoding="utf-8"?>
<ds:datastoreItem xmlns:ds="http://schemas.openxmlformats.org/officeDocument/2006/customXml" ds:itemID="{E59089DD-4E02-459C-9D9E-2BD58BC2A4CE}">
  <ds:schemaRefs>
    <ds:schemaRef ds:uri="http://schemas.openxmlformats.org/officeDocument/2006/bibliography"/>
  </ds:schemaRefs>
</ds:datastoreItem>
</file>

<file path=customXml/itemProps57.xml><?xml version="1.0" encoding="utf-8"?>
<ds:datastoreItem xmlns:ds="http://schemas.openxmlformats.org/officeDocument/2006/customXml" ds:itemID="{66F20653-7564-472D-9D11-7E516A06E705}">
  <ds:schemaRefs>
    <ds:schemaRef ds:uri="http://schemas.openxmlformats.org/officeDocument/2006/bibliography"/>
  </ds:schemaRefs>
</ds:datastoreItem>
</file>

<file path=customXml/itemProps58.xml><?xml version="1.0" encoding="utf-8"?>
<ds:datastoreItem xmlns:ds="http://schemas.openxmlformats.org/officeDocument/2006/customXml" ds:itemID="{C938CBE0-C859-40EE-AB4B-EE0A32C54F9D}">
  <ds:schemaRefs>
    <ds:schemaRef ds:uri="http://schemas.openxmlformats.org/officeDocument/2006/bibliography"/>
  </ds:schemaRefs>
</ds:datastoreItem>
</file>

<file path=customXml/itemProps59.xml><?xml version="1.0" encoding="utf-8"?>
<ds:datastoreItem xmlns:ds="http://schemas.openxmlformats.org/officeDocument/2006/customXml" ds:itemID="{150E8FFF-2C34-49EB-B2C4-6B2BC3422AB9}">
  <ds:schemaRefs>
    <ds:schemaRef ds:uri="http://schemas.openxmlformats.org/officeDocument/2006/bibliography"/>
  </ds:schemaRefs>
</ds:datastoreItem>
</file>

<file path=customXml/itemProps6.xml><?xml version="1.0" encoding="utf-8"?>
<ds:datastoreItem xmlns:ds="http://schemas.openxmlformats.org/officeDocument/2006/customXml" ds:itemID="{5F53347E-3DFD-4703-AFCB-1960DBB1887B}">
  <ds:schemaRefs>
    <ds:schemaRef ds:uri="http://schemas.openxmlformats.org/officeDocument/2006/bibliography"/>
  </ds:schemaRefs>
</ds:datastoreItem>
</file>

<file path=customXml/itemProps60.xml><?xml version="1.0" encoding="utf-8"?>
<ds:datastoreItem xmlns:ds="http://schemas.openxmlformats.org/officeDocument/2006/customXml" ds:itemID="{176A1252-7BF4-4519-862A-045913BD36A7}">
  <ds:schemaRefs>
    <ds:schemaRef ds:uri="http://schemas.openxmlformats.org/officeDocument/2006/bibliography"/>
  </ds:schemaRefs>
</ds:datastoreItem>
</file>

<file path=customXml/itemProps61.xml><?xml version="1.0" encoding="utf-8"?>
<ds:datastoreItem xmlns:ds="http://schemas.openxmlformats.org/officeDocument/2006/customXml" ds:itemID="{25101BCC-A71D-4875-A999-D738C50F4873}">
  <ds:schemaRefs>
    <ds:schemaRef ds:uri="http://schemas.openxmlformats.org/officeDocument/2006/bibliography"/>
  </ds:schemaRefs>
</ds:datastoreItem>
</file>

<file path=customXml/itemProps62.xml><?xml version="1.0" encoding="utf-8"?>
<ds:datastoreItem xmlns:ds="http://schemas.openxmlformats.org/officeDocument/2006/customXml" ds:itemID="{160FC6E2-EC06-4E0D-9E42-DEB521952D50}">
  <ds:schemaRefs>
    <ds:schemaRef ds:uri="http://schemas.openxmlformats.org/officeDocument/2006/bibliography"/>
  </ds:schemaRefs>
</ds:datastoreItem>
</file>

<file path=customXml/itemProps63.xml><?xml version="1.0" encoding="utf-8"?>
<ds:datastoreItem xmlns:ds="http://schemas.openxmlformats.org/officeDocument/2006/customXml" ds:itemID="{2BA8D652-206A-4694-AC59-71174B9C671E}">
  <ds:schemaRefs>
    <ds:schemaRef ds:uri="http://schemas.openxmlformats.org/officeDocument/2006/bibliography"/>
  </ds:schemaRefs>
</ds:datastoreItem>
</file>

<file path=customXml/itemProps64.xml><?xml version="1.0" encoding="utf-8"?>
<ds:datastoreItem xmlns:ds="http://schemas.openxmlformats.org/officeDocument/2006/customXml" ds:itemID="{0BEBE15E-8E09-4510-8B05-12A700ADB24A}">
  <ds:schemaRefs>
    <ds:schemaRef ds:uri="http://schemas.openxmlformats.org/officeDocument/2006/bibliography"/>
  </ds:schemaRefs>
</ds:datastoreItem>
</file>

<file path=customXml/itemProps65.xml><?xml version="1.0" encoding="utf-8"?>
<ds:datastoreItem xmlns:ds="http://schemas.openxmlformats.org/officeDocument/2006/customXml" ds:itemID="{781CC353-5D5F-45EF-84D1-AB379B32F97A}">
  <ds:schemaRefs>
    <ds:schemaRef ds:uri="http://schemas.openxmlformats.org/officeDocument/2006/bibliography"/>
  </ds:schemaRefs>
</ds:datastoreItem>
</file>

<file path=customXml/itemProps66.xml><?xml version="1.0" encoding="utf-8"?>
<ds:datastoreItem xmlns:ds="http://schemas.openxmlformats.org/officeDocument/2006/customXml" ds:itemID="{44F35FDF-D3E3-4309-B61D-84D7E787A0A0}">
  <ds:schemaRefs>
    <ds:schemaRef ds:uri="http://schemas.openxmlformats.org/officeDocument/2006/bibliography"/>
  </ds:schemaRefs>
</ds:datastoreItem>
</file>

<file path=customXml/itemProps67.xml><?xml version="1.0" encoding="utf-8"?>
<ds:datastoreItem xmlns:ds="http://schemas.openxmlformats.org/officeDocument/2006/customXml" ds:itemID="{A4BDE160-E4BF-4737-AFFB-89EBD1BE126E}">
  <ds:schemaRefs>
    <ds:schemaRef ds:uri="http://schemas.openxmlformats.org/officeDocument/2006/bibliography"/>
  </ds:schemaRefs>
</ds:datastoreItem>
</file>

<file path=customXml/itemProps68.xml><?xml version="1.0" encoding="utf-8"?>
<ds:datastoreItem xmlns:ds="http://schemas.openxmlformats.org/officeDocument/2006/customXml" ds:itemID="{F31316C6-2BD1-4627-AC6E-AD5043258B4C}">
  <ds:schemaRefs>
    <ds:schemaRef ds:uri="http://schemas.openxmlformats.org/officeDocument/2006/bibliography"/>
  </ds:schemaRefs>
</ds:datastoreItem>
</file>

<file path=customXml/itemProps69.xml><?xml version="1.0" encoding="utf-8"?>
<ds:datastoreItem xmlns:ds="http://schemas.openxmlformats.org/officeDocument/2006/customXml" ds:itemID="{A427C14C-233C-42B4-8690-8DE9FE6A70FC}">
  <ds:schemaRefs>
    <ds:schemaRef ds:uri="http://schemas.openxmlformats.org/officeDocument/2006/bibliography"/>
  </ds:schemaRefs>
</ds:datastoreItem>
</file>

<file path=customXml/itemProps7.xml><?xml version="1.0" encoding="utf-8"?>
<ds:datastoreItem xmlns:ds="http://schemas.openxmlformats.org/officeDocument/2006/customXml" ds:itemID="{F7F007D6-1A72-49F6-A1EF-65C2EA560596}">
  <ds:schemaRefs>
    <ds:schemaRef ds:uri="http://schemas.openxmlformats.org/officeDocument/2006/bibliography"/>
  </ds:schemaRefs>
</ds:datastoreItem>
</file>

<file path=customXml/itemProps70.xml><?xml version="1.0" encoding="utf-8"?>
<ds:datastoreItem xmlns:ds="http://schemas.openxmlformats.org/officeDocument/2006/customXml" ds:itemID="{1765150F-ED14-4C1E-8207-633E3B20EC46}">
  <ds:schemaRefs>
    <ds:schemaRef ds:uri="http://schemas.openxmlformats.org/officeDocument/2006/bibliography"/>
  </ds:schemaRefs>
</ds:datastoreItem>
</file>

<file path=customXml/itemProps71.xml><?xml version="1.0" encoding="utf-8"?>
<ds:datastoreItem xmlns:ds="http://schemas.openxmlformats.org/officeDocument/2006/customXml" ds:itemID="{0D75A56C-4B72-437A-BFD0-E5EF1C2FCB48}">
  <ds:schemaRefs>
    <ds:schemaRef ds:uri="http://schemas.openxmlformats.org/officeDocument/2006/bibliography"/>
  </ds:schemaRefs>
</ds:datastoreItem>
</file>

<file path=customXml/itemProps72.xml><?xml version="1.0" encoding="utf-8"?>
<ds:datastoreItem xmlns:ds="http://schemas.openxmlformats.org/officeDocument/2006/customXml" ds:itemID="{7E356435-36DE-4349-86EC-0BC81A01A110}">
  <ds:schemaRefs>
    <ds:schemaRef ds:uri="http://schemas.openxmlformats.org/officeDocument/2006/bibliography"/>
  </ds:schemaRefs>
</ds:datastoreItem>
</file>

<file path=customXml/itemProps73.xml><?xml version="1.0" encoding="utf-8"?>
<ds:datastoreItem xmlns:ds="http://schemas.openxmlformats.org/officeDocument/2006/customXml" ds:itemID="{63BA9DCF-12A5-4F99-B2C3-5F32BC6D29A2}">
  <ds:schemaRefs>
    <ds:schemaRef ds:uri="http://schemas.openxmlformats.org/officeDocument/2006/bibliography"/>
  </ds:schemaRefs>
</ds:datastoreItem>
</file>

<file path=customXml/itemProps74.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75.xml><?xml version="1.0" encoding="utf-8"?>
<ds:datastoreItem xmlns:ds="http://schemas.openxmlformats.org/officeDocument/2006/customXml" ds:itemID="{DFE725D0-953C-4F70-9E1D-4A527A2B9980}">
  <ds:schemaRefs>
    <ds:schemaRef ds:uri="http://schemas.openxmlformats.org/officeDocument/2006/bibliography"/>
  </ds:schemaRefs>
</ds:datastoreItem>
</file>

<file path=customXml/itemProps76.xml><?xml version="1.0" encoding="utf-8"?>
<ds:datastoreItem xmlns:ds="http://schemas.openxmlformats.org/officeDocument/2006/customXml" ds:itemID="{41CB72C1-E423-41D4-8930-BE603C600341}">
  <ds:schemaRefs>
    <ds:schemaRef ds:uri="http://schemas.openxmlformats.org/officeDocument/2006/bibliography"/>
  </ds:schemaRefs>
</ds:datastoreItem>
</file>

<file path=customXml/itemProps77.xml><?xml version="1.0" encoding="utf-8"?>
<ds:datastoreItem xmlns:ds="http://schemas.openxmlformats.org/officeDocument/2006/customXml" ds:itemID="{E0784CB2-595F-4EE7-A68B-1A1EE45AAF57}">
  <ds:schemaRefs>
    <ds:schemaRef ds:uri="http://schemas.openxmlformats.org/officeDocument/2006/bibliography"/>
  </ds:schemaRefs>
</ds:datastoreItem>
</file>

<file path=customXml/itemProps78.xml><?xml version="1.0" encoding="utf-8"?>
<ds:datastoreItem xmlns:ds="http://schemas.openxmlformats.org/officeDocument/2006/customXml" ds:itemID="{81012997-09D5-4504-ABC7-06A0475BDA64}">
  <ds:schemaRefs>
    <ds:schemaRef ds:uri="http://schemas.openxmlformats.org/officeDocument/2006/bibliography"/>
  </ds:schemaRefs>
</ds:datastoreItem>
</file>

<file path=customXml/itemProps79.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8.xml><?xml version="1.0" encoding="utf-8"?>
<ds:datastoreItem xmlns:ds="http://schemas.openxmlformats.org/officeDocument/2006/customXml" ds:itemID="{54596C35-6997-446D-96EC-6FDC18CBC0A2}">
  <ds:schemaRefs>
    <ds:schemaRef ds:uri="http://schemas.openxmlformats.org/officeDocument/2006/bibliography"/>
  </ds:schemaRefs>
</ds:datastoreItem>
</file>

<file path=customXml/itemProps80.xml><?xml version="1.0" encoding="utf-8"?>
<ds:datastoreItem xmlns:ds="http://schemas.openxmlformats.org/officeDocument/2006/customXml" ds:itemID="{C08A622C-F7D6-4FF3-977F-25088C01B625}">
  <ds:schemaRefs>
    <ds:schemaRef ds:uri="http://schemas.openxmlformats.org/officeDocument/2006/bibliography"/>
  </ds:schemaRefs>
</ds:datastoreItem>
</file>

<file path=customXml/itemProps81.xml><?xml version="1.0" encoding="utf-8"?>
<ds:datastoreItem xmlns:ds="http://schemas.openxmlformats.org/officeDocument/2006/customXml" ds:itemID="{4E99355F-C11C-42CB-A115-6A966A41645A}">
  <ds:schemaRefs>
    <ds:schemaRef ds:uri="http://schemas.openxmlformats.org/officeDocument/2006/bibliography"/>
  </ds:schemaRefs>
</ds:datastoreItem>
</file>

<file path=customXml/itemProps82.xml><?xml version="1.0" encoding="utf-8"?>
<ds:datastoreItem xmlns:ds="http://schemas.openxmlformats.org/officeDocument/2006/customXml" ds:itemID="{71C62CA7-ADBF-45BF-BBF0-E0E5B6198B85}">
  <ds:schemaRefs>
    <ds:schemaRef ds:uri="http://schemas.openxmlformats.org/officeDocument/2006/bibliography"/>
  </ds:schemaRefs>
</ds:datastoreItem>
</file>

<file path=customXml/itemProps83.xml><?xml version="1.0" encoding="utf-8"?>
<ds:datastoreItem xmlns:ds="http://schemas.openxmlformats.org/officeDocument/2006/customXml" ds:itemID="{6372E77C-34F4-4475-9564-3A2C445B4509}">
  <ds:schemaRefs>
    <ds:schemaRef ds:uri="http://schemas.openxmlformats.org/officeDocument/2006/bibliography"/>
  </ds:schemaRefs>
</ds:datastoreItem>
</file>

<file path=customXml/itemProps84.xml><?xml version="1.0" encoding="utf-8"?>
<ds:datastoreItem xmlns:ds="http://schemas.openxmlformats.org/officeDocument/2006/customXml" ds:itemID="{B08B516B-1356-4C0F-BD8C-D4773C05C09D}">
  <ds:schemaRefs>
    <ds:schemaRef ds:uri="http://schemas.openxmlformats.org/officeDocument/2006/bibliography"/>
  </ds:schemaRefs>
</ds:datastoreItem>
</file>

<file path=customXml/itemProps85.xml><?xml version="1.0" encoding="utf-8"?>
<ds:datastoreItem xmlns:ds="http://schemas.openxmlformats.org/officeDocument/2006/customXml" ds:itemID="{7FB60A44-6834-4F2B-A613-6784C5CDA969}">
  <ds:schemaRefs>
    <ds:schemaRef ds:uri="http://schemas.openxmlformats.org/officeDocument/2006/bibliography"/>
  </ds:schemaRefs>
</ds:datastoreItem>
</file>

<file path=customXml/itemProps86.xml><?xml version="1.0" encoding="utf-8"?>
<ds:datastoreItem xmlns:ds="http://schemas.openxmlformats.org/officeDocument/2006/customXml" ds:itemID="{5937A647-6F43-44AF-B3EB-301F870FE390}">
  <ds:schemaRefs>
    <ds:schemaRef ds:uri="http://schemas.openxmlformats.org/officeDocument/2006/bibliography"/>
  </ds:schemaRefs>
</ds:datastoreItem>
</file>

<file path=customXml/itemProps87.xml><?xml version="1.0" encoding="utf-8"?>
<ds:datastoreItem xmlns:ds="http://schemas.openxmlformats.org/officeDocument/2006/customXml" ds:itemID="{99EF6EE1-F4AE-40FA-B5EA-8C052DCEDC13}">
  <ds:schemaRefs>
    <ds:schemaRef ds:uri="http://schemas.openxmlformats.org/officeDocument/2006/bibliography"/>
  </ds:schemaRefs>
</ds:datastoreItem>
</file>

<file path=customXml/itemProps88.xml><?xml version="1.0" encoding="utf-8"?>
<ds:datastoreItem xmlns:ds="http://schemas.openxmlformats.org/officeDocument/2006/customXml" ds:itemID="{79C719CE-940E-441E-8A12-5A3FECDAF3B2}">
  <ds:schemaRefs>
    <ds:schemaRef ds:uri="http://schemas.openxmlformats.org/officeDocument/2006/bibliography"/>
  </ds:schemaRefs>
</ds:datastoreItem>
</file>

<file path=customXml/itemProps89.xml><?xml version="1.0" encoding="utf-8"?>
<ds:datastoreItem xmlns:ds="http://schemas.openxmlformats.org/officeDocument/2006/customXml" ds:itemID="{7A453072-9EBE-442C-88DC-4DF58BA2A712}">
  <ds:schemaRefs>
    <ds:schemaRef ds:uri="http://schemas.openxmlformats.org/officeDocument/2006/bibliography"/>
  </ds:schemaRefs>
</ds:datastoreItem>
</file>

<file path=customXml/itemProps9.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90.xml><?xml version="1.0" encoding="utf-8"?>
<ds:datastoreItem xmlns:ds="http://schemas.openxmlformats.org/officeDocument/2006/customXml" ds:itemID="{57A0E52B-1063-463C-B8C3-1D91C7D4A3BB}">
  <ds:schemaRefs>
    <ds:schemaRef ds:uri="http://schemas.openxmlformats.org/officeDocument/2006/bibliography"/>
  </ds:schemaRefs>
</ds:datastoreItem>
</file>

<file path=customXml/itemProps91.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92.xml><?xml version="1.0" encoding="utf-8"?>
<ds:datastoreItem xmlns:ds="http://schemas.openxmlformats.org/officeDocument/2006/customXml" ds:itemID="{CDF6FC5D-2D64-4259-811E-7F9B1E9AC667}">
  <ds:schemaRefs>
    <ds:schemaRef ds:uri="http://schemas.openxmlformats.org/officeDocument/2006/bibliography"/>
  </ds:schemaRefs>
</ds:datastoreItem>
</file>

<file path=customXml/itemProps93.xml><?xml version="1.0" encoding="utf-8"?>
<ds:datastoreItem xmlns:ds="http://schemas.openxmlformats.org/officeDocument/2006/customXml" ds:itemID="{E6D06DC3-B19E-44B5-959A-57275EB228EE}">
  <ds:schemaRefs>
    <ds:schemaRef ds:uri="http://schemas.openxmlformats.org/officeDocument/2006/bibliography"/>
  </ds:schemaRefs>
</ds:datastoreItem>
</file>

<file path=customXml/itemProps94.xml><?xml version="1.0" encoding="utf-8"?>
<ds:datastoreItem xmlns:ds="http://schemas.openxmlformats.org/officeDocument/2006/customXml" ds:itemID="{9AA7D38E-C1FD-49C1-B343-3B8704CB26B4}">
  <ds:schemaRefs>
    <ds:schemaRef ds:uri="http://schemas.openxmlformats.org/officeDocument/2006/bibliography"/>
  </ds:schemaRefs>
</ds:datastoreItem>
</file>

<file path=customXml/itemProps95.xml><?xml version="1.0" encoding="utf-8"?>
<ds:datastoreItem xmlns:ds="http://schemas.openxmlformats.org/officeDocument/2006/customXml" ds:itemID="{C1D23E97-235C-4953-AC80-3CA5E91DCE65}">
  <ds:schemaRefs>
    <ds:schemaRef ds:uri="http://schemas.openxmlformats.org/officeDocument/2006/bibliography"/>
  </ds:schemaRefs>
</ds:datastoreItem>
</file>

<file path=customXml/itemProps96.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97.xml><?xml version="1.0" encoding="utf-8"?>
<ds:datastoreItem xmlns:ds="http://schemas.openxmlformats.org/officeDocument/2006/customXml" ds:itemID="{FD402BCC-FD60-4A48-A04F-663B23162D3C}">
  <ds:schemaRefs>
    <ds:schemaRef ds:uri="http://schemas.openxmlformats.org/officeDocument/2006/bibliography"/>
  </ds:schemaRefs>
</ds:datastoreItem>
</file>

<file path=customXml/itemProps98.xml><?xml version="1.0" encoding="utf-8"?>
<ds:datastoreItem xmlns:ds="http://schemas.openxmlformats.org/officeDocument/2006/customXml" ds:itemID="{B0EA5588-C430-4A44-B6A3-35E7F30E1822}">
  <ds:schemaRefs>
    <ds:schemaRef ds:uri="http://schemas.openxmlformats.org/officeDocument/2006/bibliography"/>
  </ds:schemaRefs>
</ds:datastoreItem>
</file>

<file path=customXml/itemProps99.xml><?xml version="1.0" encoding="utf-8"?>
<ds:datastoreItem xmlns:ds="http://schemas.openxmlformats.org/officeDocument/2006/customXml" ds:itemID="{AE41E2FB-E94F-4043-8AA2-730B5FF2B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1100</TotalTime>
  <Pages>58</Pages>
  <Words>19825</Words>
  <Characters>113003</Characters>
  <Application>Microsoft Office Word</Application>
  <DocSecurity>0</DocSecurity>
  <Lines>941</Lines>
  <Paragraphs>265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132563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Mirjana Borčić</cp:lastModifiedBy>
  <cp:revision>201</cp:revision>
  <cp:lastPrinted>2017-05-09T12:44:00Z</cp:lastPrinted>
  <dcterms:created xsi:type="dcterms:W3CDTF">2016-03-21T12:29:00Z</dcterms:created>
  <dcterms:modified xsi:type="dcterms:W3CDTF">2017-05-10T07:07:00Z</dcterms:modified>
</cp:coreProperties>
</file>