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Pr="007650A6" w:rsidRDefault="00EC3918" w:rsidP="00113B84">
      <w:pPr>
        <w:suppressAutoHyphens/>
        <w:jc w:val="center"/>
        <w:rPr>
          <w:rFonts w:eastAsia="Arial Unicode MS" w:cs="Arial"/>
          <w:b/>
          <w:color w:val="000000"/>
          <w:kern w:val="1"/>
          <w:lang w:val="sr-Cyrl-RS" w:eastAsia="ar-SA"/>
        </w:rPr>
      </w:pPr>
    </w:p>
    <w:p w:rsidR="00113B84" w:rsidRPr="007650A6" w:rsidRDefault="00113B84" w:rsidP="00113B84">
      <w:pPr>
        <w:suppressAutoHyphens/>
        <w:jc w:val="center"/>
        <w:rPr>
          <w:rFonts w:eastAsia="Arial Unicode MS" w:cs="Arial"/>
          <w:b/>
          <w:color w:val="000000"/>
          <w:kern w:val="1"/>
          <w:lang w:eastAsia="ar-SA"/>
        </w:rPr>
      </w:pPr>
      <w:r w:rsidRPr="007650A6">
        <w:rPr>
          <w:rFonts w:eastAsia="Arial Unicode MS" w:cs="Arial"/>
          <w:b/>
          <w:color w:val="000000"/>
          <w:kern w:val="1"/>
          <w:lang w:eastAsia="ar-SA"/>
        </w:rPr>
        <w:t>ЈАВНО ПРЕДУЗЕЋЕ «ЕЛЕКТРОПРИВРЕДА СРБИЈЕ» БЕОГРАД</w:t>
      </w:r>
    </w:p>
    <w:p w:rsidR="00210557" w:rsidRPr="007650A6" w:rsidRDefault="00A44AA6" w:rsidP="00210557">
      <w:pPr>
        <w:jc w:val="center"/>
        <w:rPr>
          <w:rFonts w:cs="Arial"/>
          <w:b/>
        </w:rPr>
      </w:pPr>
      <w:r w:rsidRPr="007650A6">
        <w:rPr>
          <w:rFonts w:cs="Arial"/>
          <w:b/>
        </w:rPr>
        <w:t xml:space="preserve">      </w:t>
      </w:r>
      <w:r w:rsidR="00AF3AF8" w:rsidRPr="007650A6">
        <w:rPr>
          <w:rFonts w:cs="Arial"/>
          <w:b/>
        </w:rPr>
        <w:t xml:space="preserve">ОГРАНАК </w:t>
      </w:r>
      <w:r w:rsidR="00F16226" w:rsidRPr="007650A6">
        <w:rPr>
          <w:rFonts w:cs="Arial"/>
          <w:b/>
        </w:rPr>
        <w:t>ТЕНТ</w:t>
      </w:r>
    </w:p>
    <w:p w:rsidR="00113B84" w:rsidRPr="007650A6" w:rsidRDefault="00113B84" w:rsidP="00113B84">
      <w:pPr>
        <w:jc w:val="center"/>
        <w:rPr>
          <w:rFonts w:cs="Arial"/>
          <w:b/>
          <w:color w:val="FF0000"/>
        </w:rPr>
      </w:pPr>
    </w:p>
    <w:p w:rsidR="00210557" w:rsidRPr="007650A6" w:rsidRDefault="00B67C02" w:rsidP="00210557">
      <w:pPr>
        <w:jc w:val="center"/>
        <w:rPr>
          <w:rFonts w:cs="Arial"/>
          <w:lang w:val="sr-Latn-CS"/>
        </w:rPr>
      </w:pPr>
      <w:r w:rsidRPr="007650A6">
        <w:rPr>
          <w:rFonts w:cs="Arial"/>
          <w:noProof/>
        </w:rPr>
        <w:drawing>
          <wp:inline distT="0" distB="0" distL="0" distR="0" wp14:anchorId="3B766B35" wp14:editId="48FB9A5C">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7650A6" w:rsidRDefault="00210557" w:rsidP="00210557">
      <w:pPr>
        <w:jc w:val="center"/>
        <w:rPr>
          <w:rFonts w:cs="Arial"/>
          <w:b/>
          <w:lang w:val="sr-Latn-CS"/>
        </w:rPr>
      </w:pPr>
    </w:p>
    <w:p w:rsidR="00210557" w:rsidRPr="007650A6" w:rsidRDefault="00210557" w:rsidP="00781B02">
      <w:pPr>
        <w:jc w:val="center"/>
        <w:rPr>
          <w:rFonts w:cs="Arial"/>
          <w:b/>
        </w:rPr>
      </w:pPr>
      <w:bookmarkStart w:id="0" w:name="_Toc441215596"/>
      <w:bookmarkStart w:id="1" w:name="_Toc441651535"/>
      <w:bookmarkStart w:id="2" w:name="_Toc442559872"/>
      <w:r w:rsidRPr="007650A6">
        <w:rPr>
          <w:rFonts w:cs="Arial"/>
          <w:b/>
        </w:rPr>
        <w:t>КОНКУРСНА ДОКУМЕНТАЦИЈА</w:t>
      </w:r>
      <w:bookmarkEnd w:id="0"/>
      <w:bookmarkEnd w:id="1"/>
      <w:bookmarkEnd w:id="2"/>
    </w:p>
    <w:p w:rsidR="00210557" w:rsidRPr="007650A6" w:rsidRDefault="00D516F7" w:rsidP="00210557">
      <w:pPr>
        <w:jc w:val="center"/>
        <w:rPr>
          <w:rFonts w:cs="Arial"/>
        </w:rPr>
      </w:pPr>
      <w:r w:rsidRPr="007650A6">
        <w:rPr>
          <w:rFonts w:cs="Arial"/>
          <w:lang w:val="sr-Cyrl-CS"/>
        </w:rPr>
        <w:t xml:space="preserve">за подношење понуда </w:t>
      </w:r>
      <w:r w:rsidR="00210557" w:rsidRPr="007650A6">
        <w:rPr>
          <w:rFonts w:cs="Arial"/>
        </w:rPr>
        <w:t xml:space="preserve">у </w:t>
      </w:r>
      <w:r w:rsidR="00B7166F" w:rsidRPr="007650A6">
        <w:rPr>
          <w:rFonts w:cs="Arial"/>
        </w:rPr>
        <w:t xml:space="preserve">отвореном </w:t>
      </w:r>
      <w:r w:rsidR="00210557" w:rsidRPr="007650A6">
        <w:rPr>
          <w:rFonts w:cs="Arial"/>
        </w:rPr>
        <w:t xml:space="preserve">поступку </w:t>
      </w:r>
    </w:p>
    <w:p w:rsidR="00210557" w:rsidRPr="007650A6" w:rsidRDefault="00210557" w:rsidP="00781B02">
      <w:pPr>
        <w:jc w:val="center"/>
        <w:rPr>
          <w:rFonts w:cs="Arial"/>
          <w:lang w:val="sr-Cyrl-RS"/>
        </w:rPr>
      </w:pPr>
      <w:bookmarkStart w:id="3" w:name="_Toc441215597"/>
      <w:bookmarkStart w:id="4" w:name="_Toc441651536"/>
      <w:bookmarkStart w:id="5" w:name="_Toc442559873"/>
      <w:proofErr w:type="gramStart"/>
      <w:r w:rsidRPr="007650A6">
        <w:rPr>
          <w:rFonts w:cs="Arial"/>
        </w:rPr>
        <w:t>за</w:t>
      </w:r>
      <w:proofErr w:type="gramEnd"/>
      <w:r w:rsidRPr="007650A6">
        <w:rPr>
          <w:rFonts w:cs="Arial"/>
        </w:rPr>
        <w:t xml:space="preserve"> јавну набавку </w:t>
      </w:r>
      <w:r w:rsidR="00A63575" w:rsidRPr="007650A6">
        <w:rPr>
          <w:rFonts w:cs="Arial"/>
        </w:rPr>
        <w:t xml:space="preserve">услуга </w:t>
      </w:r>
      <w:r w:rsidRPr="007650A6">
        <w:rPr>
          <w:rFonts w:cs="Arial"/>
        </w:rPr>
        <w:t>бр</w:t>
      </w:r>
      <w:bookmarkEnd w:id="3"/>
      <w:bookmarkEnd w:id="4"/>
      <w:bookmarkEnd w:id="5"/>
      <w:r w:rsidR="0062023C" w:rsidRPr="007650A6">
        <w:rPr>
          <w:rFonts w:cs="Arial"/>
        </w:rPr>
        <w:t>.</w:t>
      </w:r>
      <w:r w:rsidR="00F95C27">
        <w:rPr>
          <w:rFonts w:cs="Arial"/>
          <w:lang w:val="sr-Cyrl-RS"/>
        </w:rPr>
        <w:t>165/2017-3000/0498/2017</w:t>
      </w:r>
    </w:p>
    <w:p w:rsidR="00210557" w:rsidRPr="007650A6" w:rsidRDefault="00210557" w:rsidP="00781B02">
      <w:pPr>
        <w:rPr>
          <w:rFonts w:cs="Arial"/>
          <w:lang w:val="sr-Cyrl-RS"/>
        </w:rPr>
      </w:pPr>
    </w:p>
    <w:p w:rsidR="009227DA" w:rsidRPr="007650A6" w:rsidRDefault="009227DA" w:rsidP="00781B02">
      <w:pPr>
        <w:rPr>
          <w:rFonts w:cs="Arial"/>
          <w:lang w:val="sr-Cyrl-RS"/>
        </w:rPr>
      </w:pPr>
    </w:p>
    <w:p w:rsidR="009227DA" w:rsidRPr="007650A6" w:rsidRDefault="009227DA" w:rsidP="00781B02">
      <w:pPr>
        <w:rPr>
          <w:rFonts w:cs="Arial"/>
          <w:lang w:val="sr-Cyrl-RS"/>
        </w:rPr>
      </w:pPr>
    </w:p>
    <w:p w:rsidR="00E13FFC" w:rsidRPr="007650A6" w:rsidRDefault="0062023C" w:rsidP="006D4BDE">
      <w:pPr>
        <w:pStyle w:val="Title"/>
        <w:spacing w:before="0"/>
        <w:rPr>
          <w:rFonts w:cs="Arial"/>
          <w:sz w:val="22"/>
          <w:szCs w:val="22"/>
          <w:lang w:val="sr-Cyrl-RS"/>
        </w:rPr>
      </w:pPr>
      <w:r w:rsidRPr="007650A6">
        <w:rPr>
          <w:rFonts w:cs="Arial"/>
          <w:sz w:val="22"/>
          <w:szCs w:val="22"/>
          <w:lang w:val="sr-Cyrl-RS"/>
        </w:rPr>
        <w:t>Предмет јавне набавке:</w:t>
      </w:r>
      <w:r w:rsidR="005E720E" w:rsidRPr="007650A6">
        <w:rPr>
          <w:rFonts w:cs="Arial"/>
          <w:sz w:val="22"/>
          <w:szCs w:val="22"/>
          <w:lang w:val="en-US"/>
        </w:rPr>
        <w:t xml:space="preserve"> </w:t>
      </w:r>
      <w:r w:rsidR="00F95C27">
        <w:rPr>
          <w:rFonts w:cs="Arial"/>
          <w:sz w:val="22"/>
          <w:szCs w:val="22"/>
          <w:lang w:val="sr-Cyrl-RS"/>
        </w:rPr>
        <w:t>Услуге одржавања трачних вага у ТЕ Колубара</w:t>
      </w:r>
    </w:p>
    <w:p w:rsidR="00D76FA0" w:rsidRPr="007650A6" w:rsidRDefault="00D76FA0" w:rsidP="009227DA">
      <w:pPr>
        <w:pStyle w:val="Subtitle"/>
        <w:rPr>
          <w:rFonts w:cs="Arial"/>
          <w:i w:val="0"/>
          <w:lang w:val="sr-Cyrl-RS"/>
        </w:rPr>
      </w:pPr>
    </w:p>
    <w:p w:rsidR="00210557" w:rsidRPr="007650A6" w:rsidRDefault="00210557" w:rsidP="00210557">
      <w:pPr>
        <w:pStyle w:val="Title"/>
        <w:spacing w:before="0"/>
        <w:rPr>
          <w:rFonts w:cs="Arial"/>
          <w:sz w:val="22"/>
          <w:szCs w:val="22"/>
        </w:rPr>
      </w:pPr>
    </w:p>
    <w:p w:rsidR="00210557" w:rsidRPr="007650A6" w:rsidRDefault="00210557" w:rsidP="00210557">
      <w:pPr>
        <w:pStyle w:val="Title"/>
        <w:spacing w:before="0"/>
        <w:rPr>
          <w:rFonts w:cs="Arial"/>
          <w:b w:val="0"/>
          <w:color w:val="FF0000"/>
          <w:sz w:val="22"/>
          <w:szCs w:val="22"/>
        </w:rPr>
      </w:pPr>
    </w:p>
    <w:p w:rsidR="00C6752E" w:rsidRPr="007650A6" w:rsidRDefault="00C6752E" w:rsidP="00C6752E">
      <w:pPr>
        <w:rPr>
          <w:rFonts w:eastAsia="Arial Unicode MS" w:cs="Arial"/>
          <w:b/>
          <w:kern w:val="2"/>
        </w:rPr>
      </w:pPr>
    </w:p>
    <w:p w:rsidR="00342B91" w:rsidRPr="007650A6" w:rsidRDefault="00342B91" w:rsidP="00C6752E">
      <w:pPr>
        <w:rPr>
          <w:rFonts w:eastAsia="Arial Unicode MS" w:cs="Arial"/>
          <w:b/>
          <w:kern w:val="2"/>
        </w:rPr>
      </w:pPr>
    </w:p>
    <w:p w:rsidR="00C6752E" w:rsidRPr="007650A6" w:rsidRDefault="00C6752E" w:rsidP="00C6752E">
      <w:pPr>
        <w:rPr>
          <w:rFonts w:eastAsia="Arial Unicode MS" w:cs="Arial"/>
          <w:b/>
          <w:kern w:val="2"/>
        </w:rPr>
      </w:pPr>
    </w:p>
    <w:p w:rsidR="00C6752E" w:rsidRPr="007650A6" w:rsidRDefault="00C6752E" w:rsidP="00C6752E">
      <w:pPr>
        <w:rPr>
          <w:rFonts w:eastAsia="Arial Unicode MS" w:cs="Arial"/>
          <w:b/>
          <w:kern w:val="2"/>
        </w:rPr>
      </w:pPr>
    </w:p>
    <w:p w:rsidR="00C6752E" w:rsidRPr="007650A6" w:rsidRDefault="00C6752E" w:rsidP="00C6752E">
      <w:pPr>
        <w:rPr>
          <w:rFonts w:eastAsia="Arial Unicode MS" w:cs="Arial"/>
          <w:b/>
          <w:kern w:val="2"/>
        </w:rPr>
      </w:pPr>
    </w:p>
    <w:p w:rsidR="00C6752E" w:rsidRPr="007650A6" w:rsidRDefault="00C6752E" w:rsidP="00C6752E">
      <w:pPr>
        <w:rPr>
          <w:rFonts w:eastAsia="Arial Unicode MS" w:cs="Arial"/>
          <w:b/>
          <w:kern w:val="2"/>
        </w:rPr>
      </w:pPr>
    </w:p>
    <w:p w:rsidR="00C6752E" w:rsidRPr="007650A6" w:rsidRDefault="00C6752E" w:rsidP="00C6752E">
      <w:pPr>
        <w:rPr>
          <w:rFonts w:eastAsia="Arial Unicode MS" w:cs="Arial"/>
          <w:b/>
          <w:kern w:val="2"/>
        </w:rPr>
      </w:pPr>
    </w:p>
    <w:p w:rsidR="00150FCE" w:rsidRPr="007650A6" w:rsidRDefault="00150FCE" w:rsidP="000C50A0">
      <w:pPr>
        <w:pStyle w:val="BodyText"/>
        <w:spacing w:before="0"/>
        <w:jc w:val="center"/>
        <w:rPr>
          <w:rFonts w:cs="Arial"/>
          <w:sz w:val="22"/>
          <w:szCs w:val="22"/>
          <w:lang w:val="sr-Cyrl-RS"/>
        </w:rPr>
      </w:pPr>
    </w:p>
    <w:p w:rsidR="00E13FFC" w:rsidRPr="007650A6" w:rsidRDefault="00E13FFC" w:rsidP="000C50A0">
      <w:pPr>
        <w:pStyle w:val="BodyText"/>
        <w:spacing w:before="0"/>
        <w:jc w:val="center"/>
        <w:rPr>
          <w:rFonts w:cs="Arial"/>
          <w:sz w:val="22"/>
          <w:szCs w:val="22"/>
          <w:lang w:val="en-US"/>
        </w:rPr>
      </w:pPr>
    </w:p>
    <w:p w:rsidR="00E13FFC" w:rsidRPr="007650A6" w:rsidRDefault="00E13FFC" w:rsidP="00F01878">
      <w:pPr>
        <w:pStyle w:val="BodyText"/>
        <w:spacing w:before="0"/>
        <w:rPr>
          <w:rFonts w:cs="Arial"/>
          <w:sz w:val="22"/>
          <w:szCs w:val="22"/>
          <w:lang w:val="sr-Cyrl-RS"/>
        </w:rPr>
      </w:pPr>
    </w:p>
    <w:p w:rsidR="00150FCE" w:rsidRPr="007650A6" w:rsidRDefault="00150FCE" w:rsidP="000C50A0">
      <w:pPr>
        <w:pStyle w:val="BodyText"/>
        <w:spacing w:before="0"/>
        <w:jc w:val="center"/>
        <w:rPr>
          <w:rFonts w:cs="Arial"/>
          <w:sz w:val="22"/>
          <w:szCs w:val="22"/>
          <w:lang w:val="ru-RU"/>
        </w:rPr>
      </w:pPr>
    </w:p>
    <w:p w:rsidR="00E13FFC" w:rsidRPr="007650A6" w:rsidRDefault="00E13FFC" w:rsidP="00E13FFC">
      <w:pPr>
        <w:spacing w:before="0"/>
        <w:jc w:val="center"/>
        <w:rPr>
          <w:rFonts w:eastAsia="Arial Unicode MS" w:cs="Arial"/>
          <w:kern w:val="2"/>
          <w:lang w:val="ru-RU"/>
        </w:rPr>
      </w:pPr>
      <w:r w:rsidRPr="007650A6">
        <w:rPr>
          <w:rFonts w:eastAsia="Arial Unicode MS" w:cs="Arial"/>
          <w:kern w:val="2"/>
          <w:lang w:val="ru-RU"/>
        </w:rPr>
        <w:t xml:space="preserve">(заведено у ЈП ЕПС број </w:t>
      </w:r>
      <w:r w:rsidR="00A65023" w:rsidRPr="00A65023">
        <w:rPr>
          <w:rFonts w:cs="Arial"/>
        </w:rPr>
        <w:t>5365-E.03.04.197632/</w:t>
      </w:r>
      <w:r w:rsidR="00A65023">
        <w:rPr>
          <w:rFonts w:cs="Arial"/>
        </w:rPr>
        <w:t>6</w:t>
      </w:r>
      <w:r w:rsidR="00A65023" w:rsidRPr="00A65023">
        <w:rPr>
          <w:rFonts w:cs="Arial"/>
        </w:rPr>
        <w:t>-2017</w:t>
      </w:r>
      <w:r w:rsidR="00A65023" w:rsidRPr="00A65023">
        <w:rPr>
          <w:rFonts w:cs="Arial"/>
          <w:lang w:val="sr-Cyrl-CS"/>
        </w:rPr>
        <w:t xml:space="preserve"> </w:t>
      </w:r>
      <w:r w:rsidRPr="007650A6">
        <w:rPr>
          <w:rFonts w:eastAsia="Arial Unicode MS" w:cs="Arial"/>
          <w:kern w:val="2"/>
          <w:lang w:val="ru-RU"/>
        </w:rPr>
        <w:t xml:space="preserve">од </w:t>
      </w:r>
      <w:r w:rsidR="00886376">
        <w:rPr>
          <w:rFonts w:eastAsia="Arial Unicode MS" w:cs="Arial"/>
          <w:kern w:val="2"/>
          <w:lang w:val="ru-RU"/>
        </w:rPr>
        <w:t xml:space="preserve"> </w:t>
      </w:r>
      <w:r w:rsidR="00A65023">
        <w:rPr>
          <w:rFonts w:eastAsia="Arial Unicode MS" w:cs="Arial"/>
          <w:kern w:val="2"/>
        </w:rPr>
        <w:t>10</w:t>
      </w:r>
      <w:r w:rsidRPr="007650A6">
        <w:rPr>
          <w:rFonts w:eastAsia="Arial Unicode MS" w:cs="Arial"/>
          <w:kern w:val="2"/>
          <w:lang w:val="ru-RU"/>
        </w:rPr>
        <w:t>.</w:t>
      </w:r>
      <w:r w:rsidR="00A65023">
        <w:rPr>
          <w:rFonts w:eastAsia="Arial Unicode MS" w:cs="Arial"/>
          <w:kern w:val="2"/>
        </w:rPr>
        <w:t>05</w:t>
      </w:r>
      <w:r w:rsidRPr="007650A6">
        <w:rPr>
          <w:rFonts w:eastAsia="Arial Unicode MS" w:cs="Arial"/>
          <w:kern w:val="2"/>
          <w:lang w:val="ru-RU"/>
        </w:rPr>
        <w:t>.</w:t>
      </w:r>
      <w:r w:rsidR="00F95C27">
        <w:rPr>
          <w:rFonts w:eastAsia="Arial Unicode MS" w:cs="Arial"/>
          <w:kern w:val="2"/>
          <w:lang w:val="ru-RU"/>
        </w:rPr>
        <w:t>2017</w:t>
      </w:r>
      <w:r w:rsidRPr="007650A6">
        <w:rPr>
          <w:rFonts w:eastAsia="Arial Unicode MS" w:cs="Arial"/>
          <w:kern w:val="2"/>
          <w:lang w:val="ru-RU"/>
        </w:rPr>
        <w:t>. године)</w:t>
      </w:r>
    </w:p>
    <w:p w:rsidR="00E13FFC" w:rsidRPr="007650A6" w:rsidRDefault="00E13FFC" w:rsidP="00E13FFC">
      <w:pPr>
        <w:spacing w:before="0"/>
        <w:jc w:val="center"/>
        <w:rPr>
          <w:rFonts w:eastAsia="Arial Unicode MS" w:cs="Arial"/>
          <w:kern w:val="2"/>
          <w:lang w:val="ru-RU"/>
        </w:rPr>
      </w:pPr>
    </w:p>
    <w:p w:rsidR="00E13FFC" w:rsidRDefault="00E13FFC" w:rsidP="00E13FFC">
      <w:pPr>
        <w:spacing w:before="0"/>
        <w:jc w:val="center"/>
        <w:rPr>
          <w:rFonts w:eastAsia="Arial Unicode MS" w:cs="Arial"/>
          <w:kern w:val="2"/>
          <w:lang w:val="ru-RU"/>
        </w:rPr>
      </w:pPr>
    </w:p>
    <w:p w:rsidR="00F95C27" w:rsidRDefault="00F95C27" w:rsidP="00E13FFC">
      <w:pPr>
        <w:spacing w:before="0"/>
        <w:jc w:val="center"/>
        <w:rPr>
          <w:rFonts w:eastAsia="Arial Unicode MS" w:cs="Arial"/>
          <w:kern w:val="2"/>
          <w:lang w:val="ru-RU"/>
        </w:rPr>
      </w:pPr>
    </w:p>
    <w:p w:rsidR="00F95C27" w:rsidRDefault="00F95C27" w:rsidP="00E13FFC">
      <w:pPr>
        <w:spacing w:before="0"/>
        <w:jc w:val="center"/>
        <w:rPr>
          <w:rFonts w:eastAsia="Arial Unicode MS" w:cs="Arial"/>
          <w:kern w:val="2"/>
          <w:lang w:val="ru-RU"/>
        </w:rPr>
      </w:pPr>
    </w:p>
    <w:p w:rsidR="00F95C27" w:rsidRDefault="00F95C27" w:rsidP="00E13FFC">
      <w:pPr>
        <w:spacing w:before="0"/>
        <w:jc w:val="center"/>
        <w:rPr>
          <w:rFonts w:eastAsia="Arial Unicode MS" w:cs="Arial"/>
          <w:kern w:val="2"/>
          <w:lang w:val="ru-RU"/>
        </w:rPr>
      </w:pPr>
    </w:p>
    <w:p w:rsidR="00F95C27" w:rsidRPr="007650A6" w:rsidRDefault="00F95C27" w:rsidP="00E13FFC">
      <w:pPr>
        <w:spacing w:before="0"/>
        <w:jc w:val="center"/>
        <w:rPr>
          <w:rFonts w:eastAsia="Arial Unicode MS" w:cs="Arial"/>
          <w:kern w:val="2"/>
          <w:lang w:val="ru-RU"/>
        </w:rPr>
      </w:pPr>
    </w:p>
    <w:p w:rsidR="00E13FFC" w:rsidRPr="007650A6" w:rsidRDefault="009227DA" w:rsidP="009227DA">
      <w:pPr>
        <w:spacing w:before="0"/>
        <w:rPr>
          <w:rFonts w:cs="Arial"/>
          <w:lang w:val="ru-RU"/>
        </w:rPr>
      </w:pPr>
      <w:r w:rsidRPr="007650A6">
        <w:rPr>
          <w:rFonts w:cs="Arial"/>
          <w:lang w:val="ru-RU"/>
        </w:rPr>
        <w:t xml:space="preserve">                                                 Обреновац, април </w:t>
      </w:r>
      <w:r w:rsidR="00F95C27">
        <w:rPr>
          <w:rFonts w:cs="Arial"/>
          <w:lang w:val="ru-RU"/>
        </w:rPr>
        <w:t>2017</w:t>
      </w:r>
      <w:r w:rsidR="00E13FFC" w:rsidRPr="007650A6">
        <w:rPr>
          <w:rFonts w:cs="Arial"/>
          <w:lang w:val="ru-RU"/>
        </w:rPr>
        <w:t>. године</w:t>
      </w:r>
    </w:p>
    <w:p w:rsidR="00261778" w:rsidRPr="007650A6" w:rsidRDefault="000C50A0" w:rsidP="000C50A0">
      <w:pPr>
        <w:spacing w:before="0"/>
        <w:rPr>
          <w:rFonts w:eastAsia="TimesNewRomanPSMT" w:cs="Arial"/>
          <w:color w:val="000000"/>
          <w:kern w:val="2"/>
          <w:lang w:val="ru-RU"/>
        </w:rPr>
      </w:pPr>
      <w:r w:rsidRPr="007650A6">
        <w:rPr>
          <w:rFonts w:eastAsia="TimesNewRomanPSMT" w:cs="Arial"/>
          <w:color w:val="000000"/>
          <w:kern w:val="2"/>
          <w:lang w:val="ru-RU"/>
        </w:rPr>
        <w:br w:type="page"/>
      </w:r>
      <w:r w:rsidR="00261778" w:rsidRPr="007650A6">
        <w:rPr>
          <w:rFonts w:eastAsia="TimesNewRomanPSMT" w:cs="Arial"/>
          <w:color w:val="000000"/>
          <w:kern w:val="2"/>
          <w:lang w:val="ru-RU"/>
        </w:rPr>
        <w:lastRenderedPageBreak/>
        <w:t>На основу чл</w:t>
      </w:r>
      <w:r w:rsidR="00472BF8" w:rsidRPr="007650A6">
        <w:rPr>
          <w:rFonts w:eastAsia="TimesNewRomanPSMT" w:cs="Arial"/>
          <w:color w:val="000000"/>
          <w:kern w:val="2"/>
          <w:lang w:val="ru-RU"/>
        </w:rPr>
        <w:t>ана</w:t>
      </w:r>
      <w:r w:rsidR="00A44AA6" w:rsidRPr="007650A6">
        <w:rPr>
          <w:rFonts w:eastAsia="TimesNewRomanPSMT" w:cs="Arial"/>
          <w:color w:val="000000"/>
          <w:kern w:val="2"/>
          <w:lang w:val="ru-RU"/>
        </w:rPr>
        <w:t xml:space="preserve"> </w:t>
      </w:r>
      <w:r w:rsidR="00010E49" w:rsidRPr="009C549E">
        <w:rPr>
          <w:rFonts w:eastAsia="TimesNewRomanPSMT" w:cs="Arial"/>
          <w:color w:val="000000"/>
          <w:kern w:val="2"/>
          <w:lang w:val="ru-RU"/>
        </w:rPr>
        <w:t>32</w:t>
      </w:r>
      <w:r w:rsidR="00E13FFC" w:rsidRPr="009C549E">
        <w:rPr>
          <w:rFonts w:eastAsia="TimesNewRomanPSMT" w:cs="Arial"/>
          <w:color w:val="000000"/>
          <w:kern w:val="2"/>
        </w:rPr>
        <w:t>.</w:t>
      </w:r>
      <w:r w:rsidR="00010E49" w:rsidRPr="009C549E">
        <w:rPr>
          <w:rFonts w:eastAsia="TimesNewRomanPSMT" w:cs="Arial"/>
          <w:color w:val="000000"/>
          <w:kern w:val="2"/>
          <w:lang w:val="ru-RU"/>
        </w:rPr>
        <w:t xml:space="preserve"> и 61</w:t>
      </w:r>
      <w:r w:rsidR="009D3699" w:rsidRPr="009C549E">
        <w:rPr>
          <w:rFonts w:eastAsia="TimesNewRomanPSMT" w:cs="Arial"/>
          <w:color w:val="000000"/>
          <w:kern w:val="2"/>
          <w:lang w:val="ru-RU"/>
        </w:rPr>
        <w:t>.</w:t>
      </w:r>
      <w:r w:rsidR="00261778" w:rsidRPr="009C549E">
        <w:rPr>
          <w:rFonts w:eastAsia="TimesNewRomanPSMT" w:cs="Arial"/>
          <w:color w:val="000000"/>
          <w:kern w:val="2"/>
          <w:lang w:val="ru-RU"/>
        </w:rPr>
        <w:t xml:space="preserve"> Закона о јавним набавкама („Сл. гласник РС” бр. </w:t>
      </w:r>
      <w:r w:rsidR="00750519" w:rsidRPr="009C549E">
        <w:rPr>
          <w:rFonts w:eastAsia="TimesNewRomanPSMT" w:cs="Arial"/>
          <w:color w:val="000000"/>
          <w:kern w:val="2"/>
          <w:lang w:val="ru-RU"/>
        </w:rPr>
        <w:t>124/</w:t>
      </w:r>
      <w:r w:rsidR="009060E7" w:rsidRPr="009C549E">
        <w:rPr>
          <w:rFonts w:eastAsia="TimesNewRomanPSMT" w:cs="Arial"/>
          <w:color w:val="000000"/>
          <w:kern w:val="2"/>
          <w:lang w:val="ru-RU"/>
        </w:rPr>
        <w:t>12, 14/15 и 68/15</w:t>
      </w:r>
      <w:r w:rsidR="000F57ED" w:rsidRPr="009C549E">
        <w:rPr>
          <w:rFonts w:eastAsia="TimesNewRomanPSMT" w:cs="Arial"/>
          <w:color w:val="000000"/>
          <w:kern w:val="2"/>
          <w:lang w:val="ru-RU"/>
        </w:rPr>
        <w:t>, у даљем тексту</w:t>
      </w:r>
      <w:r w:rsidR="00BA1E63" w:rsidRPr="009C549E">
        <w:rPr>
          <w:rFonts w:eastAsia="Calibri" w:cs="Arial"/>
          <w:bCs/>
        </w:rPr>
        <w:t>Закон</w:t>
      </w:r>
      <w:r w:rsidR="00261778" w:rsidRPr="009C549E">
        <w:rPr>
          <w:rFonts w:eastAsia="TimesNewRomanPSMT" w:cs="Arial"/>
          <w:color w:val="000000"/>
          <w:kern w:val="2"/>
          <w:lang w:val="ru-RU"/>
        </w:rPr>
        <w:t>),чл</w:t>
      </w:r>
      <w:r w:rsidR="00472BF8" w:rsidRPr="009C549E">
        <w:rPr>
          <w:rFonts w:eastAsia="TimesNewRomanPSMT" w:cs="Arial"/>
          <w:color w:val="000000"/>
          <w:kern w:val="2"/>
          <w:lang w:val="ru-RU"/>
        </w:rPr>
        <w:t>ана</w:t>
      </w:r>
      <w:r w:rsidR="0060156F" w:rsidRPr="009C549E">
        <w:rPr>
          <w:rFonts w:eastAsia="TimesNewRomanPSMT" w:cs="Arial"/>
          <w:color w:val="000000"/>
          <w:kern w:val="2"/>
        </w:rPr>
        <w:t xml:space="preserve"> 2</w:t>
      </w:r>
      <w:r w:rsidR="00261778" w:rsidRPr="009C549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9C549E">
        <w:rPr>
          <w:rFonts w:eastAsia="TimesNewRomanPSMT" w:cs="Arial"/>
          <w:color w:val="000000"/>
          <w:kern w:val="2"/>
          <w:lang w:val="ru-RU"/>
        </w:rPr>
        <w:t xml:space="preserve">лова („Сл. гласник РС” бр. </w:t>
      </w:r>
      <w:proofErr w:type="gramStart"/>
      <w:r w:rsidR="00DB369C" w:rsidRPr="009C549E">
        <w:rPr>
          <w:rFonts w:eastAsia="TimesNewRomanPSMT" w:cs="Arial"/>
          <w:color w:val="000000"/>
          <w:kern w:val="2"/>
        </w:rPr>
        <w:t>86/15</w:t>
      </w:r>
      <w:r w:rsidR="00261778" w:rsidRPr="009C549E">
        <w:rPr>
          <w:rFonts w:eastAsia="TimesNewRomanPSMT" w:cs="Arial"/>
          <w:color w:val="000000"/>
          <w:kern w:val="2"/>
          <w:lang w:val="ru-RU"/>
        </w:rPr>
        <w:t xml:space="preserve">), </w:t>
      </w:r>
      <w:r w:rsidR="00261778" w:rsidRPr="009C549E">
        <w:rPr>
          <w:rFonts w:eastAsia="Arial Unicode MS" w:cs="Arial"/>
          <w:color w:val="000000"/>
          <w:kern w:val="2"/>
          <w:lang w:val="ru-RU"/>
        </w:rPr>
        <w:t xml:space="preserve">Одлуке о покретању поступка јавне набавке број </w:t>
      </w:r>
      <w:r w:rsidR="001866ED" w:rsidRPr="009C549E">
        <w:rPr>
          <w:rFonts w:eastAsia="Arial Unicode MS" w:cs="Arial"/>
          <w:b/>
          <w:color w:val="000000"/>
          <w:kern w:val="2"/>
        </w:rPr>
        <w:t>5365-E</w:t>
      </w:r>
      <w:r w:rsidR="00FD225C" w:rsidRPr="009C549E">
        <w:rPr>
          <w:rFonts w:eastAsia="Arial Unicode MS" w:cs="Arial"/>
          <w:b/>
          <w:color w:val="000000"/>
          <w:kern w:val="2"/>
          <w:lang w:val="sr-Cyrl-RS"/>
        </w:rPr>
        <w:t>.</w:t>
      </w:r>
      <w:r w:rsidR="00342B91" w:rsidRPr="009C549E">
        <w:rPr>
          <w:rFonts w:eastAsia="Arial Unicode MS" w:cs="Arial"/>
          <w:b/>
          <w:color w:val="000000"/>
          <w:kern w:val="2"/>
          <w:lang w:val="sr-Cyrl-RS"/>
        </w:rPr>
        <w:t>03</w:t>
      </w:r>
      <w:r w:rsidR="00FD225C" w:rsidRPr="009C549E">
        <w:rPr>
          <w:rFonts w:eastAsia="Arial Unicode MS" w:cs="Arial"/>
          <w:b/>
          <w:color w:val="000000"/>
          <w:kern w:val="2"/>
          <w:lang w:val="sr-Cyrl-RS"/>
        </w:rPr>
        <w:t>.</w:t>
      </w:r>
      <w:r w:rsidR="00342B91" w:rsidRPr="009C549E">
        <w:rPr>
          <w:rFonts w:eastAsia="Arial Unicode MS" w:cs="Arial"/>
          <w:b/>
          <w:color w:val="000000"/>
          <w:kern w:val="2"/>
          <w:lang w:val="sr-Cyrl-RS"/>
        </w:rPr>
        <w:t>04-</w:t>
      </w:r>
      <w:r w:rsidR="00F95C27" w:rsidRPr="009C549E">
        <w:rPr>
          <w:rFonts w:eastAsia="Arial Unicode MS" w:cs="Arial"/>
          <w:b/>
          <w:color w:val="000000"/>
          <w:kern w:val="2"/>
          <w:lang w:val="sr-Cyrl-RS"/>
        </w:rPr>
        <w:t>197632</w:t>
      </w:r>
      <w:r w:rsidR="001866ED" w:rsidRPr="009C549E">
        <w:rPr>
          <w:rFonts w:eastAsia="Arial Unicode MS" w:cs="Arial"/>
          <w:b/>
          <w:color w:val="000000"/>
          <w:kern w:val="2"/>
          <w:lang w:val="sr-Cyrl-RS"/>
        </w:rPr>
        <w:t>/2-</w:t>
      </w:r>
      <w:r w:rsidR="00F95C27" w:rsidRPr="009C549E">
        <w:rPr>
          <w:rFonts w:eastAsia="Arial Unicode MS" w:cs="Arial"/>
          <w:b/>
          <w:color w:val="000000"/>
          <w:kern w:val="2"/>
          <w:lang w:val="sr-Cyrl-RS"/>
        </w:rPr>
        <w:t>2017</w:t>
      </w:r>
      <w:r w:rsidR="001866ED" w:rsidRPr="009C549E">
        <w:rPr>
          <w:rFonts w:eastAsia="Arial Unicode MS" w:cs="Arial"/>
          <w:color w:val="000000"/>
          <w:kern w:val="2"/>
          <w:lang w:val="sr-Cyrl-RS"/>
        </w:rPr>
        <w:t xml:space="preserve"> </w:t>
      </w:r>
      <w:r w:rsidR="00F14109" w:rsidRPr="009C549E">
        <w:rPr>
          <w:rFonts w:eastAsia="Arial Unicode MS" w:cs="Arial"/>
          <w:color w:val="000000"/>
          <w:kern w:val="2"/>
        </w:rPr>
        <w:t>o</w:t>
      </w:r>
      <w:r w:rsidR="00F14109" w:rsidRPr="009C549E">
        <w:rPr>
          <w:rFonts w:eastAsia="Arial Unicode MS" w:cs="Arial"/>
          <w:color w:val="000000"/>
          <w:kern w:val="2"/>
          <w:lang w:val="ru-RU"/>
        </w:rPr>
        <w:t>д</w:t>
      </w:r>
      <w:r w:rsidR="001866ED" w:rsidRPr="009C549E">
        <w:rPr>
          <w:rFonts w:eastAsia="Arial Unicode MS" w:cs="Arial"/>
          <w:color w:val="000000"/>
          <w:kern w:val="2"/>
          <w:lang w:val="ru-RU"/>
        </w:rPr>
        <w:t xml:space="preserve"> </w:t>
      </w:r>
      <w:r w:rsidR="00A65023">
        <w:rPr>
          <w:rFonts w:eastAsia="Arial Unicode MS" w:cs="Arial"/>
          <w:color w:val="000000"/>
          <w:kern w:val="2"/>
        </w:rPr>
        <w:t>10</w:t>
      </w:r>
      <w:r w:rsidR="001866ED" w:rsidRPr="009C549E">
        <w:rPr>
          <w:rFonts w:eastAsia="Arial Unicode MS" w:cs="Arial"/>
          <w:b/>
          <w:color w:val="000000"/>
          <w:kern w:val="2"/>
          <w:lang w:val="ru-RU"/>
        </w:rPr>
        <w:t>.</w:t>
      </w:r>
      <w:r w:rsidR="00A65023">
        <w:rPr>
          <w:rFonts w:eastAsia="Arial Unicode MS" w:cs="Arial"/>
          <w:b/>
          <w:color w:val="000000"/>
          <w:kern w:val="2"/>
        </w:rPr>
        <w:t>05</w:t>
      </w:r>
      <w:r w:rsidR="00005800" w:rsidRPr="009C549E">
        <w:rPr>
          <w:rFonts w:eastAsia="Arial Unicode MS" w:cs="Arial"/>
          <w:b/>
          <w:color w:val="000000"/>
          <w:kern w:val="2"/>
          <w:lang w:val="ru-RU"/>
        </w:rPr>
        <w:t>.</w:t>
      </w:r>
      <w:r w:rsidR="00F95C27" w:rsidRPr="009C549E">
        <w:rPr>
          <w:rFonts w:eastAsia="Arial Unicode MS" w:cs="Arial"/>
          <w:b/>
          <w:color w:val="000000"/>
          <w:kern w:val="2"/>
          <w:lang w:val="ru-RU"/>
        </w:rPr>
        <w:t>2017</w:t>
      </w:r>
      <w:r w:rsidR="00413BCE" w:rsidRPr="009C549E">
        <w:rPr>
          <w:rFonts w:eastAsia="Arial Unicode MS" w:cs="Arial"/>
          <w:color w:val="000000"/>
          <w:kern w:val="2"/>
          <w:lang w:val="ru-RU"/>
        </w:rPr>
        <w:t>.</w:t>
      </w:r>
      <w:proofErr w:type="gramEnd"/>
      <w:r w:rsidR="00261778" w:rsidRPr="009C549E">
        <w:rPr>
          <w:rFonts w:eastAsia="Arial Unicode MS" w:cs="Arial"/>
          <w:color w:val="000000"/>
          <w:kern w:val="2"/>
          <w:lang w:val="ru-RU"/>
        </w:rPr>
        <w:t xml:space="preserve"> године и Решења о образовању комисије за јавну набавку број </w:t>
      </w:r>
      <w:r w:rsidR="00FD225C" w:rsidRPr="009C549E">
        <w:rPr>
          <w:rFonts w:eastAsia="Arial Unicode MS" w:cs="Arial"/>
          <w:b/>
          <w:color w:val="000000"/>
          <w:kern w:val="2"/>
        </w:rPr>
        <w:t>5365-E</w:t>
      </w:r>
      <w:r w:rsidR="00FD225C" w:rsidRPr="009C549E">
        <w:rPr>
          <w:rFonts w:eastAsia="Arial Unicode MS" w:cs="Arial"/>
          <w:b/>
          <w:color w:val="000000"/>
          <w:kern w:val="2"/>
          <w:lang w:val="sr-Cyrl-RS"/>
        </w:rPr>
        <w:t>.03.04-</w:t>
      </w:r>
      <w:r w:rsidR="00F95C27" w:rsidRPr="009C549E">
        <w:rPr>
          <w:rFonts w:eastAsia="Arial Unicode MS" w:cs="Arial"/>
          <w:b/>
          <w:color w:val="000000"/>
          <w:kern w:val="2"/>
          <w:lang w:val="sr-Cyrl-RS"/>
        </w:rPr>
        <w:t>197632</w:t>
      </w:r>
      <w:r w:rsidR="00FD225C" w:rsidRPr="009C549E">
        <w:rPr>
          <w:rFonts w:eastAsia="Arial Unicode MS" w:cs="Arial"/>
          <w:b/>
          <w:color w:val="000000"/>
          <w:kern w:val="2"/>
          <w:lang w:val="sr-Cyrl-RS"/>
        </w:rPr>
        <w:t>/3-</w:t>
      </w:r>
      <w:r w:rsidR="00F95C27" w:rsidRPr="009C549E">
        <w:rPr>
          <w:rFonts w:eastAsia="Arial Unicode MS" w:cs="Arial"/>
          <w:b/>
          <w:color w:val="000000"/>
          <w:kern w:val="2"/>
          <w:lang w:val="sr-Cyrl-RS"/>
        </w:rPr>
        <w:t>2017</w:t>
      </w:r>
      <w:r w:rsidR="00FD225C" w:rsidRPr="009C549E">
        <w:rPr>
          <w:rFonts w:eastAsia="Arial Unicode MS" w:cs="Arial"/>
          <w:color w:val="000000"/>
          <w:kern w:val="2"/>
          <w:lang w:val="sr-Cyrl-RS"/>
        </w:rPr>
        <w:t xml:space="preserve"> </w:t>
      </w:r>
      <w:r w:rsidR="00FD225C" w:rsidRPr="009C549E">
        <w:rPr>
          <w:rFonts w:eastAsia="Arial Unicode MS" w:cs="Arial"/>
          <w:color w:val="000000"/>
          <w:kern w:val="2"/>
        </w:rPr>
        <w:t>o</w:t>
      </w:r>
      <w:r w:rsidR="00FD225C" w:rsidRPr="009C549E">
        <w:rPr>
          <w:rFonts w:eastAsia="Arial Unicode MS" w:cs="Arial"/>
          <w:color w:val="000000"/>
          <w:kern w:val="2"/>
          <w:lang w:val="ru-RU"/>
        </w:rPr>
        <w:t xml:space="preserve">д </w:t>
      </w:r>
      <w:r w:rsidR="00A65023">
        <w:rPr>
          <w:rFonts w:eastAsia="Arial Unicode MS" w:cs="Arial"/>
          <w:color w:val="000000"/>
          <w:kern w:val="2"/>
        </w:rPr>
        <w:t>10</w:t>
      </w:r>
      <w:r w:rsidR="00FD225C" w:rsidRPr="009C549E">
        <w:rPr>
          <w:rFonts w:eastAsia="Arial Unicode MS" w:cs="Arial"/>
          <w:b/>
          <w:color w:val="000000"/>
          <w:kern w:val="2"/>
          <w:lang w:val="ru-RU"/>
        </w:rPr>
        <w:t>.</w:t>
      </w:r>
      <w:r w:rsidR="00A65023">
        <w:rPr>
          <w:rFonts w:eastAsia="Arial Unicode MS" w:cs="Arial"/>
          <w:b/>
          <w:color w:val="000000"/>
          <w:kern w:val="2"/>
        </w:rPr>
        <w:t>05</w:t>
      </w:r>
      <w:r w:rsidR="00FD225C" w:rsidRPr="009C549E">
        <w:rPr>
          <w:rFonts w:eastAsia="Arial Unicode MS" w:cs="Arial"/>
          <w:b/>
          <w:color w:val="000000"/>
          <w:kern w:val="2"/>
          <w:lang w:val="ru-RU"/>
        </w:rPr>
        <w:t>.</w:t>
      </w:r>
      <w:r w:rsidR="00F95C27" w:rsidRPr="009C549E">
        <w:rPr>
          <w:rFonts w:eastAsia="Arial Unicode MS" w:cs="Arial"/>
          <w:b/>
          <w:color w:val="000000"/>
          <w:kern w:val="2"/>
          <w:lang w:val="ru-RU"/>
        </w:rPr>
        <w:t>2017</w:t>
      </w:r>
      <w:r w:rsidR="00005800" w:rsidRPr="009C549E">
        <w:rPr>
          <w:rFonts w:eastAsia="Arial Unicode MS" w:cs="Arial"/>
          <w:color w:val="000000"/>
          <w:kern w:val="2"/>
          <w:lang w:val="ru-RU"/>
        </w:rPr>
        <w:t xml:space="preserve">. </w:t>
      </w:r>
      <w:r w:rsidR="00261778" w:rsidRPr="009C549E">
        <w:rPr>
          <w:rFonts w:eastAsia="Arial Unicode MS" w:cs="Arial"/>
          <w:color w:val="000000"/>
          <w:kern w:val="2"/>
          <w:lang w:val="ru-RU"/>
        </w:rPr>
        <w:t>године припремљена</w:t>
      </w:r>
      <w:r w:rsidR="00261778" w:rsidRPr="007650A6">
        <w:rPr>
          <w:rFonts w:eastAsia="Arial Unicode MS" w:cs="Arial"/>
          <w:color w:val="000000"/>
          <w:kern w:val="2"/>
          <w:lang w:val="ru-RU"/>
        </w:rPr>
        <w:t xml:space="preserve"> је:</w:t>
      </w:r>
    </w:p>
    <w:p w:rsidR="00261778" w:rsidRPr="007650A6" w:rsidRDefault="00261778" w:rsidP="000C50A0">
      <w:pPr>
        <w:pStyle w:val="BodyText"/>
        <w:spacing w:before="0"/>
        <w:rPr>
          <w:rFonts w:cs="Arial"/>
          <w:b/>
          <w:spacing w:val="80"/>
          <w:sz w:val="22"/>
          <w:szCs w:val="22"/>
          <w:lang w:val="ru-RU"/>
        </w:rPr>
      </w:pPr>
    </w:p>
    <w:p w:rsidR="000C50A0" w:rsidRPr="007650A6" w:rsidRDefault="000C50A0" w:rsidP="000C50A0">
      <w:pPr>
        <w:pStyle w:val="BodyText"/>
        <w:spacing w:before="0"/>
        <w:rPr>
          <w:rFonts w:cs="Arial"/>
          <w:b/>
          <w:spacing w:val="80"/>
          <w:sz w:val="22"/>
          <w:szCs w:val="22"/>
          <w:lang w:val="ru-RU"/>
        </w:rPr>
      </w:pPr>
    </w:p>
    <w:p w:rsidR="00210557" w:rsidRPr="007650A6" w:rsidRDefault="00210557" w:rsidP="00781B02">
      <w:pPr>
        <w:jc w:val="center"/>
        <w:rPr>
          <w:rFonts w:cs="Arial"/>
          <w:b/>
        </w:rPr>
      </w:pPr>
      <w:bookmarkStart w:id="6" w:name="_Toc441215598"/>
      <w:bookmarkStart w:id="7" w:name="_Toc441651537"/>
      <w:bookmarkStart w:id="8" w:name="_Toc442559874"/>
      <w:r w:rsidRPr="007650A6">
        <w:rPr>
          <w:rFonts w:cs="Arial"/>
          <w:b/>
        </w:rPr>
        <w:t>КОНКУРСНА ДОКУМЕНТАЦИЈА</w:t>
      </w:r>
      <w:bookmarkEnd w:id="6"/>
      <w:bookmarkEnd w:id="7"/>
      <w:bookmarkEnd w:id="8"/>
    </w:p>
    <w:p w:rsidR="00210557" w:rsidRPr="007650A6" w:rsidRDefault="00D516F7" w:rsidP="00210557">
      <w:pPr>
        <w:jc w:val="center"/>
        <w:rPr>
          <w:rFonts w:cs="Arial"/>
        </w:rPr>
      </w:pPr>
      <w:r w:rsidRPr="007650A6">
        <w:rPr>
          <w:rFonts w:cs="Arial"/>
          <w:lang w:val="sr-Cyrl-CS"/>
        </w:rPr>
        <w:t xml:space="preserve">за подношење понуда </w:t>
      </w:r>
      <w:r w:rsidR="00210557" w:rsidRPr="007650A6">
        <w:rPr>
          <w:rFonts w:cs="Arial"/>
        </w:rPr>
        <w:t xml:space="preserve">у </w:t>
      </w:r>
      <w:r w:rsidR="00010E49" w:rsidRPr="007650A6">
        <w:rPr>
          <w:rFonts w:cs="Arial"/>
        </w:rPr>
        <w:t xml:space="preserve">отвореном </w:t>
      </w:r>
      <w:r w:rsidR="00210557" w:rsidRPr="007650A6">
        <w:rPr>
          <w:rFonts w:cs="Arial"/>
        </w:rPr>
        <w:t xml:space="preserve">поступку </w:t>
      </w:r>
    </w:p>
    <w:p w:rsidR="00210557" w:rsidRPr="007650A6" w:rsidRDefault="00210557" w:rsidP="00781B02">
      <w:pPr>
        <w:jc w:val="center"/>
        <w:rPr>
          <w:rFonts w:cs="Arial"/>
          <w:b/>
          <w:lang w:val="sr-Cyrl-RS"/>
        </w:rPr>
      </w:pPr>
      <w:bookmarkStart w:id="9" w:name="_Toc441215599"/>
      <w:bookmarkStart w:id="10" w:name="_Toc441651538"/>
      <w:bookmarkStart w:id="11" w:name="_Toc442559875"/>
      <w:proofErr w:type="gramStart"/>
      <w:r w:rsidRPr="007650A6">
        <w:rPr>
          <w:rFonts w:cs="Arial"/>
          <w:b/>
        </w:rPr>
        <w:t>за</w:t>
      </w:r>
      <w:proofErr w:type="gramEnd"/>
      <w:r w:rsidRPr="007650A6">
        <w:rPr>
          <w:rFonts w:cs="Arial"/>
          <w:b/>
        </w:rPr>
        <w:t xml:space="preserve"> јавну набавку </w:t>
      </w:r>
      <w:r w:rsidR="00A63575" w:rsidRPr="007650A6">
        <w:rPr>
          <w:rFonts w:cs="Arial"/>
          <w:b/>
        </w:rPr>
        <w:t xml:space="preserve">услуга </w:t>
      </w:r>
      <w:r w:rsidRPr="007650A6">
        <w:rPr>
          <w:rFonts w:cs="Arial"/>
          <w:b/>
        </w:rPr>
        <w:t>бр.</w:t>
      </w:r>
      <w:bookmarkEnd w:id="9"/>
      <w:bookmarkEnd w:id="10"/>
      <w:bookmarkEnd w:id="11"/>
      <w:r w:rsidR="009227DA" w:rsidRPr="007650A6">
        <w:rPr>
          <w:rFonts w:cs="Arial"/>
          <w:b/>
          <w:lang w:val="sr-Cyrl-RS"/>
        </w:rPr>
        <w:t xml:space="preserve"> </w:t>
      </w:r>
      <w:r w:rsidR="00F95C27">
        <w:rPr>
          <w:rFonts w:cs="Arial"/>
          <w:b/>
          <w:lang w:val="sr-Cyrl-RS"/>
        </w:rPr>
        <w:t>165/2017-3000/0498/2017</w:t>
      </w:r>
    </w:p>
    <w:p w:rsidR="009D3699" w:rsidRPr="007650A6" w:rsidRDefault="009D3699" w:rsidP="000C50A0">
      <w:pPr>
        <w:pStyle w:val="BodyText"/>
        <w:spacing w:before="0"/>
        <w:rPr>
          <w:rFonts w:cs="Arial"/>
          <w:color w:val="00B0F0"/>
          <w:sz w:val="22"/>
          <w:szCs w:val="22"/>
          <w:lang w:val="sr-Latn-CS"/>
        </w:rPr>
      </w:pPr>
    </w:p>
    <w:p w:rsidR="009D3699" w:rsidRPr="007650A6" w:rsidRDefault="009D3699" w:rsidP="000C50A0">
      <w:pPr>
        <w:pStyle w:val="BodyText"/>
        <w:spacing w:before="0"/>
        <w:rPr>
          <w:rFonts w:cs="Arial"/>
          <w:color w:val="00B0F0"/>
          <w:sz w:val="22"/>
          <w:szCs w:val="22"/>
          <w:lang w:val="sr-Latn-CS"/>
        </w:rPr>
      </w:pPr>
    </w:p>
    <w:p w:rsidR="009D3699" w:rsidRPr="007650A6" w:rsidRDefault="009D3699" w:rsidP="000C50A0">
      <w:pPr>
        <w:pStyle w:val="BodyText"/>
        <w:spacing w:before="0"/>
        <w:rPr>
          <w:rFonts w:cs="Arial"/>
          <w:color w:val="00B0F0"/>
          <w:sz w:val="22"/>
          <w:szCs w:val="22"/>
          <w:lang w:val="sr-Latn-CS"/>
        </w:rPr>
      </w:pPr>
    </w:p>
    <w:p w:rsidR="00C62AA7" w:rsidRPr="007650A6" w:rsidRDefault="00C62AA7" w:rsidP="00C62AA7">
      <w:pPr>
        <w:pStyle w:val="Title"/>
        <w:rPr>
          <w:rFonts w:cs="Arial"/>
          <w:sz w:val="22"/>
          <w:szCs w:val="22"/>
          <w:lang w:val="de-DE"/>
        </w:rPr>
      </w:pPr>
      <w:r w:rsidRPr="007650A6">
        <w:rPr>
          <w:rFonts w:cs="Arial"/>
          <w:sz w:val="22"/>
          <w:szCs w:val="22"/>
          <w:lang w:val="de-DE"/>
        </w:rPr>
        <w:t>Садр</w:t>
      </w:r>
      <w:r w:rsidRPr="007650A6">
        <w:rPr>
          <w:rFonts w:cs="Arial"/>
          <w:sz w:val="22"/>
          <w:szCs w:val="22"/>
          <w:lang w:val="ru-RU"/>
        </w:rPr>
        <w:t>ж</w:t>
      </w:r>
      <w:r w:rsidRPr="007650A6">
        <w:rPr>
          <w:rFonts w:cs="Arial"/>
          <w:sz w:val="22"/>
          <w:szCs w:val="22"/>
          <w:lang w:val="de-DE"/>
        </w:rPr>
        <w:t>ај</w:t>
      </w:r>
      <w:r w:rsidRPr="007650A6">
        <w:rPr>
          <w:rFonts w:cs="Arial"/>
          <w:sz w:val="22"/>
          <w:szCs w:val="22"/>
          <w:lang w:val="ru-RU"/>
        </w:rPr>
        <w:t xml:space="preserve"> к</w:t>
      </w:r>
      <w:r w:rsidRPr="007650A6">
        <w:rPr>
          <w:rFonts w:cs="Arial"/>
          <w:sz w:val="22"/>
          <w:szCs w:val="22"/>
          <w:lang w:val="de-DE"/>
        </w:rPr>
        <w:t>онкурсне</w:t>
      </w:r>
      <w:r w:rsidR="00E13FFC" w:rsidRPr="007650A6">
        <w:rPr>
          <w:rFonts w:cs="Arial"/>
          <w:sz w:val="22"/>
          <w:szCs w:val="22"/>
          <w:lang w:val="de-DE"/>
        </w:rPr>
        <w:t xml:space="preserve"> </w:t>
      </w:r>
      <w:r w:rsidRPr="007650A6">
        <w:rPr>
          <w:rFonts w:cs="Arial"/>
          <w:sz w:val="22"/>
          <w:szCs w:val="22"/>
          <w:lang w:val="de-DE"/>
        </w:rPr>
        <w:t>документације:</w:t>
      </w:r>
    </w:p>
    <w:p w:rsidR="00C62AA7" w:rsidRPr="007650A6" w:rsidRDefault="00C62AA7" w:rsidP="00C62AA7">
      <w:pPr>
        <w:pStyle w:val="Title"/>
        <w:rPr>
          <w:rFonts w:cs="Arial"/>
          <w:b w:val="0"/>
          <w:sz w:val="22"/>
          <w:szCs w:val="22"/>
          <w:lang w:val="ru-RU"/>
        </w:rPr>
      </w:pP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b w:val="0"/>
          <w:sz w:val="22"/>
          <w:szCs w:val="22"/>
          <w:lang w:val="ru-RU"/>
        </w:rPr>
        <w:t>страна</w:t>
      </w:r>
      <w:r w:rsidRPr="007650A6">
        <w:rPr>
          <w:rFonts w:cs="Arial"/>
          <w:b w:val="0"/>
          <w:sz w:val="22"/>
          <w:szCs w:val="22"/>
          <w:lang w:val="ru-RU"/>
        </w:rPr>
        <w:tab/>
      </w:r>
    </w:p>
    <w:tbl>
      <w:tblPr>
        <w:tblW w:w="9214"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1076"/>
      </w:tblGrid>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1.</w:t>
            </w:r>
          </w:p>
        </w:tc>
        <w:tc>
          <w:tcPr>
            <w:tcW w:w="7574" w:type="dxa"/>
          </w:tcPr>
          <w:p w:rsidR="00C62AA7" w:rsidRPr="007650A6" w:rsidRDefault="00C62AA7" w:rsidP="004C3B38">
            <w:pPr>
              <w:tabs>
                <w:tab w:val="left" w:pos="360"/>
                <w:tab w:val="left" w:pos="567"/>
                <w:tab w:val="right" w:leader="dot" w:pos="9639"/>
              </w:tabs>
              <w:rPr>
                <w:rFonts w:cs="Arial"/>
              </w:rPr>
            </w:pPr>
            <w:r w:rsidRPr="007650A6">
              <w:rPr>
                <w:rFonts w:cs="Arial"/>
              </w:rPr>
              <w:t>Општи подаци о јавној набавци</w:t>
            </w:r>
          </w:p>
        </w:tc>
        <w:tc>
          <w:tcPr>
            <w:tcW w:w="1076" w:type="dxa"/>
          </w:tcPr>
          <w:p w:rsidR="00C62AA7" w:rsidRPr="007650A6" w:rsidRDefault="00130E45" w:rsidP="004C3B38">
            <w:pPr>
              <w:tabs>
                <w:tab w:val="left" w:pos="360"/>
                <w:tab w:val="left" w:pos="567"/>
                <w:tab w:val="right" w:leader="dot" w:pos="9639"/>
              </w:tabs>
              <w:jc w:val="center"/>
              <w:rPr>
                <w:rFonts w:cs="Arial"/>
                <w:lang w:val="sr-Cyrl-RS"/>
              </w:rPr>
            </w:pPr>
            <w:r w:rsidRPr="007650A6">
              <w:rPr>
                <w:rFonts w:cs="Arial"/>
                <w:lang w:val="sr-Cyrl-RS"/>
              </w:rPr>
              <w:t>3</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2.</w:t>
            </w:r>
          </w:p>
        </w:tc>
        <w:tc>
          <w:tcPr>
            <w:tcW w:w="7574" w:type="dxa"/>
          </w:tcPr>
          <w:p w:rsidR="00C62AA7" w:rsidRPr="007650A6" w:rsidRDefault="00C62AA7" w:rsidP="004C3B38">
            <w:pPr>
              <w:tabs>
                <w:tab w:val="left" w:pos="317"/>
                <w:tab w:val="left" w:pos="360"/>
                <w:tab w:val="right" w:leader="dot" w:pos="9639"/>
              </w:tabs>
              <w:rPr>
                <w:rFonts w:cs="Arial"/>
              </w:rPr>
            </w:pPr>
            <w:r w:rsidRPr="007650A6">
              <w:rPr>
                <w:rFonts w:cs="Arial"/>
              </w:rPr>
              <w:t>Подаци о предмету набавке</w:t>
            </w:r>
          </w:p>
        </w:tc>
        <w:tc>
          <w:tcPr>
            <w:tcW w:w="1076" w:type="dxa"/>
          </w:tcPr>
          <w:p w:rsidR="00C62AA7" w:rsidRPr="007650A6" w:rsidRDefault="00130E45" w:rsidP="004C3B38">
            <w:pPr>
              <w:tabs>
                <w:tab w:val="left" w:pos="360"/>
                <w:tab w:val="left" w:pos="567"/>
                <w:tab w:val="right" w:leader="dot" w:pos="9639"/>
              </w:tabs>
              <w:jc w:val="center"/>
              <w:rPr>
                <w:rFonts w:cs="Arial"/>
                <w:lang w:val="sr-Cyrl-RS"/>
              </w:rPr>
            </w:pPr>
            <w:r w:rsidRPr="007650A6">
              <w:rPr>
                <w:rFonts w:cs="Arial"/>
                <w:lang w:val="sr-Cyrl-RS"/>
              </w:rPr>
              <w:t>3</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3.</w:t>
            </w:r>
          </w:p>
        </w:tc>
        <w:tc>
          <w:tcPr>
            <w:tcW w:w="7574" w:type="dxa"/>
          </w:tcPr>
          <w:p w:rsidR="00C62AA7" w:rsidRPr="007650A6" w:rsidRDefault="00C62AA7" w:rsidP="006F517A">
            <w:pPr>
              <w:tabs>
                <w:tab w:val="left" w:pos="317"/>
                <w:tab w:val="left" w:pos="360"/>
                <w:tab w:val="right" w:leader="dot" w:pos="9639"/>
              </w:tabs>
              <w:rPr>
                <w:rFonts w:cs="Arial"/>
              </w:rPr>
            </w:pPr>
            <w:r w:rsidRPr="007650A6">
              <w:rPr>
                <w:rFonts w:cs="Arial"/>
              </w:rPr>
              <w:t xml:space="preserve">Техничка спецификација (врста, техничке карактеристике, квалитет, </w:t>
            </w:r>
            <w:r w:rsidR="006F517A" w:rsidRPr="007650A6">
              <w:rPr>
                <w:rFonts w:cs="Arial"/>
              </w:rPr>
              <w:t>обим</w:t>
            </w:r>
            <w:r w:rsidRPr="007650A6">
              <w:rPr>
                <w:rFonts w:cs="Arial"/>
              </w:rPr>
              <w:t xml:space="preserve"> и опис </w:t>
            </w:r>
            <w:r w:rsidR="00A63575" w:rsidRPr="007650A6">
              <w:rPr>
                <w:rFonts w:cs="Arial"/>
              </w:rPr>
              <w:t>услуга</w:t>
            </w:r>
            <w:r w:rsidRPr="007650A6">
              <w:rPr>
                <w:rFonts w:cs="Arial"/>
              </w:rPr>
              <w:t>...)</w:t>
            </w:r>
          </w:p>
        </w:tc>
        <w:tc>
          <w:tcPr>
            <w:tcW w:w="1076" w:type="dxa"/>
          </w:tcPr>
          <w:p w:rsidR="00C62AA7" w:rsidRPr="007650A6" w:rsidRDefault="00886376" w:rsidP="00886376">
            <w:pPr>
              <w:tabs>
                <w:tab w:val="left" w:pos="360"/>
                <w:tab w:val="left" w:pos="567"/>
                <w:tab w:val="right" w:leader="dot" w:pos="9639"/>
              </w:tabs>
              <w:jc w:val="center"/>
              <w:rPr>
                <w:rFonts w:cs="Arial"/>
                <w:lang w:val="sr-Cyrl-RS"/>
              </w:rPr>
            </w:pPr>
            <w:r>
              <w:rPr>
                <w:rFonts w:cs="Arial"/>
                <w:lang w:val="sr-Cyrl-RS"/>
              </w:rPr>
              <w:t>3</w:t>
            </w:r>
            <w:r w:rsidR="004E6D55">
              <w:rPr>
                <w:rFonts w:cs="Arial"/>
                <w:lang w:val="sr-Cyrl-RS"/>
              </w:rPr>
              <w:t>-</w:t>
            </w:r>
            <w:r>
              <w:rPr>
                <w:rFonts w:cs="Arial"/>
                <w:lang w:val="sr-Cyrl-RS"/>
              </w:rPr>
              <w:t>4</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4.</w:t>
            </w:r>
          </w:p>
        </w:tc>
        <w:tc>
          <w:tcPr>
            <w:tcW w:w="7574" w:type="dxa"/>
          </w:tcPr>
          <w:p w:rsidR="00C62AA7" w:rsidRPr="007650A6" w:rsidRDefault="00C62AA7" w:rsidP="004C3B38">
            <w:pPr>
              <w:tabs>
                <w:tab w:val="left" w:pos="317"/>
                <w:tab w:val="left" w:pos="360"/>
                <w:tab w:val="right" w:leader="dot" w:pos="9639"/>
              </w:tabs>
              <w:rPr>
                <w:rFonts w:cs="Arial"/>
              </w:rPr>
            </w:pPr>
            <w:r w:rsidRPr="007650A6">
              <w:rPr>
                <w:rFonts w:cs="Arial"/>
              </w:rPr>
              <w:t>Услови за учешће у поступку ЈН и упутство како се доказује испуњеност услова</w:t>
            </w:r>
          </w:p>
        </w:tc>
        <w:tc>
          <w:tcPr>
            <w:tcW w:w="1076" w:type="dxa"/>
          </w:tcPr>
          <w:p w:rsidR="00C62AA7" w:rsidRPr="007650A6" w:rsidRDefault="00886376" w:rsidP="00886376">
            <w:pPr>
              <w:tabs>
                <w:tab w:val="left" w:pos="360"/>
                <w:tab w:val="left" w:pos="567"/>
                <w:tab w:val="right" w:leader="dot" w:pos="9639"/>
              </w:tabs>
              <w:jc w:val="center"/>
              <w:rPr>
                <w:rFonts w:cs="Arial"/>
                <w:lang w:val="sr-Cyrl-RS"/>
              </w:rPr>
            </w:pPr>
            <w:r>
              <w:rPr>
                <w:rFonts w:cs="Arial"/>
                <w:lang w:val="sr-Cyrl-RS"/>
              </w:rPr>
              <w:t>5</w:t>
            </w:r>
            <w:r w:rsidR="00BA11DE" w:rsidRPr="007650A6">
              <w:rPr>
                <w:rFonts w:cs="Arial"/>
                <w:lang w:val="sr-Cyrl-RS"/>
              </w:rPr>
              <w:t>-</w:t>
            </w:r>
            <w:r>
              <w:rPr>
                <w:rFonts w:cs="Arial"/>
                <w:lang w:val="sr-Cyrl-RS"/>
              </w:rPr>
              <w:t>8</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5.</w:t>
            </w:r>
          </w:p>
        </w:tc>
        <w:tc>
          <w:tcPr>
            <w:tcW w:w="7574" w:type="dxa"/>
          </w:tcPr>
          <w:p w:rsidR="00C62AA7" w:rsidRPr="007650A6" w:rsidRDefault="00C62AA7" w:rsidP="004C3B38">
            <w:pPr>
              <w:tabs>
                <w:tab w:val="left" w:pos="317"/>
                <w:tab w:val="left" w:pos="360"/>
                <w:tab w:val="right" w:leader="dot" w:pos="9639"/>
              </w:tabs>
              <w:rPr>
                <w:rFonts w:cs="Arial"/>
              </w:rPr>
            </w:pPr>
            <w:r w:rsidRPr="007650A6">
              <w:rPr>
                <w:rFonts w:cs="Arial"/>
              </w:rPr>
              <w:t>Критеријум за доделу уговора</w:t>
            </w:r>
          </w:p>
        </w:tc>
        <w:tc>
          <w:tcPr>
            <w:tcW w:w="1076" w:type="dxa"/>
          </w:tcPr>
          <w:p w:rsidR="00C62AA7" w:rsidRPr="007650A6" w:rsidRDefault="00886376" w:rsidP="00886376">
            <w:pPr>
              <w:tabs>
                <w:tab w:val="left" w:pos="360"/>
                <w:tab w:val="left" w:pos="567"/>
                <w:tab w:val="right" w:leader="dot" w:pos="9639"/>
              </w:tabs>
              <w:jc w:val="center"/>
              <w:rPr>
                <w:rFonts w:cs="Arial"/>
                <w:lang w:val="sr-Cyrl-RS"/>
              </w:rPr>
            </w:pPr>
            <w:r>
              <w:rPr>
                <w:rFonts w:cs="Arial"/>
                <w:lang w:val="sr-Cyrl-RS"/>
              </w:rPr>
              <w:t>8</w:t>
            </w:r>
            <w:r w:rsidR="00BA11DE" w:rsidRPr="007650A6">
              <w:rPr>
                <w:rFonts w:cs="Arial"/>
                <w:lang w:val="sr-Cyrl-RS"/>
              </w:rPr>
              <w:t>-</w:t>
            </w:r>
            <w:r>
              <w:rPr>
                <w:rFonts w:cs="Arial"/>
                <w:lang w:val="sr-Cyrl-RS"/>
              </w:rPr>
              <w:t>9</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6.</w:t>
            </w:r>
          </w:p>
        </w:tc>
        <w:tc>
          <w:tcPr>
            <w:tcW w:w="7574" w:type="dxa"/>
          </w:tcPr>
          <w:p w:rsidR="00C62AA7" w:rsidRPr="007650A6" w:rsidRDefault="00C62AA7" w:rsidP="004C3B38">
            <w:pPr>
              <w:tabs>
                <w:tab w:val="left" w:pos="360"/>
                <w:tab w:val="left" w:pos="567"/>
                <w:tab w:val="right" w:leader="dot" w:pos="9639"/>
              </w:tabs>
              <w:rPr>
                <w:rFonts w:cs="Arial"/>
              </w:rPr>
            </w:pPr>
            <w:r w:rsidRPr="007650A6">
              <w:rPr>
                <w:rFonts w:cs="Arial"/>
              </w:rPr>
              <w:t>Упутство понуђачима како да сачине понуду</w:t>
            </w:r>
          </w:p>
        </w:tc>
        <w:tc>
          <w:tcPr>
            <w:tcW w:w="1076" w:type="dxa"/>
          </w:tcPr>
          <w:p w:rsidR="00C62AA7" w:rsidRPr="007650A6" w:rsidRDefault="00A70B78" w:rsidP="00886376">
            <w:pPr>
              <w:tabs>
                <w:tab w:val="left" w:pos="360"/>
                <w:tab w:val="left" w:pos="567"/>
                <w:tab w:val="right" w:leader="dot" w:pos="9639"/>
              </w:tabs>
              <w:jc w:val="center"/>
              <w:rPr>
                <w:rFonts w:cs="Arial"/>
                <w:lang w:val="sr-Cyrl-RS"/>
              </w:rPr>
            </w:pPr>
            <w:r w:rsidRPr="007650A6">
              <w:rPr>
                <w:rFonts w:cs="Arial"/>
                <w:lang w:val="sr-Cyrl-RS"/>
              </w:rPr>
              <w:t>1</w:t>
            </w:r>
            <w:r w:rsidR="00886376">
              <w:rPr>
                <w:rFonts w:cs="Arial"/>
                <w:lang w:val="sr-Cyrl-RS"/>
              </w:rPr>
              <w:t>0</w:t>
            </w:r>
            <w:r w:rsidR="009974BB" w:rsidRPr="007650A6">
              <w:rPr>
                <w:rFonts w:cs="Arial"/>
                <w:lang w:val="sr-Cyrl-RS"/>
              </w:rPr>
              <w:t>-</w:t>
            </w:r>
            <w:r w:rsidR="00886376">
              <w:rPr>
                <w:rFonts w:cs="Arial"/>
                <w:lang w:val="sr-Cyrl-RS"/>
              </w:rPr>
              <w:t>23</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7.</w:t>
            </w:r>
          </w:p>
        </w:tc>
        <w:tc>
          <w:tcPr>
            <w:tcW w:w="7574" w:type="dxa"/>
          </w:tcPr>
          <w:p w:rsidR="00C62AA7" w:rsidRPr="007650A6" w:rsidRDefault="007F5D2D" w:rsidP="004E6D55">
            <w:pPr>
              <w:tabs>
                <w:tab w:val="left" w:pos="360"/>
                <w:tab w:val="left" w:pos="567"/>
                <w:tab w:val="right" w:leader="dot" w:pos="9639"/>
              </w:tabs>
              <w:rPr>
                <w:rFonts w:cs="Arial"/>
                <w:lang w:val="sr-Cyrl-RS"/>
              </w:rPr>
            </w:pPr>
            <w:r w:rsidRPr="007650A6">
              <w:rPr>
                <w:rFonts w:cs="Arial"/>
              </w:rPr>
              <w:t>Обрасци (1</w:t>
            </w:r>
            <w:r w:rsidR="00425EC6" w:rsidRPr="007650A6">
              <w:rPr>
                <w:rFonts w:cs="Arial"/>
              </w:rPr>
              <w:t>-</w:t>
            </w:r>
            <w:r w:rsidR="004E6D55">
              <w:rPr>
                <w:rFonts w:cs="Arial"/>
                <w:lang w:val="sr-Cyrl-RS"/>
              </w:rPr>
              <w:t>5</w:t>
            </w:r>
            <w:r w:rsidR="00C62AA7" w:rsidRPr="007650A6">
              <w:rPr>
                <w:rFonts w:cs="Arial"/>
              </w:rPr>
              <w:t>)</w:t>
            </w:r>
            <w:r w:rsidRPr="007650A6">
              <w:rPr>
                <w:rFonts w:cs="Arial"/>
              </w:rPr>
              <w:t xml:space="preserve"> </w:t>
            </w:r>
            <w:r w:rsidRPr="007650A6">
              <w:rPr>
                <w:rFonts w:cs="Arial"/>
                <w:lang w:val="sr-Cyrl-RS"/>
              </w:rPr>
              <w:t>и Прилози (1-4)</w:t>
            </w:r>
          </w:p>
        </w:tc>
        <w:tc>
          <w:tcPr>
            <w:tcW w:w="1076" w:type="dxa"/>
          </w:tcPr>
          <w:p w:rsidR="00C62AA7" w:rsidRPr="007650A6" w:rsidRDefault="00425EC6" w:rsidP="00886376">
            <w:pPr>
              <w:tabs>
                <w:tab w:val="left" w:pos="360"/>
                <w:tab w:val="left" w:pos="567"/>
                <w:tab w:val="right" w:leader="dot" w:pos="9639"/>
              </w:tabs>
              <w:rPr>
                <w:rFonts w:cs="Arial"/>
                <w:lang w:val="sr-Cyrl-RS"/>
              </w:rPr>
            </w:pPr>
            <w:r w:rsidRPr="007650A6">
              <w:rPr>
                <w:rFonts w:cs="Arial"/>
                <w:lang w:val="sr-Cyrl-RS"/>
              </w:rPr>
              <w:t xml:space="preserve">   </w:t>
            </w:r>
            <w:r w:rsidR="00886376">
              <w:rPr>
                <w:rFonts w:cs="Arial"/>
                <w:lang w:val="sr-Cyrl-RS"/>
              </w:rPr>
              <w:t>24</w:t>
            </w:r>
            <w:r w:rsidR="006B023D" w:rsidRPr="007650A6">
              <w:rPr>
                <w:rFonts w:cs="Arial"/>
                <w:lang w:val="sr-Cyrl-RS"/>
              </w:rPr>
              <w:t>-</w:t>
            </w:r>
            <w:r w:rsidR="00886376">
              <w:rPr>
                <w:rFonts w:cs="Arial"/>
                <w:lang w:val="sr-Cyrl-RS"/>
              </w:rPr>
              <w:t>42</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8.</w:t>
            </w:r>
          </w:p>
        </w:tc>
        <w:tc>
          <w:tcPr>
            <w:tcW w:w="7574" w:type="dxa"/>
          </w:tcPr>
          <w:p w:rsidR="00C62AA7" w:rsidRPr="007650A6" w:rsidRDefault="00C62AA7" w:rsidP="004C3B38">
            <w:pPr>
              <w:tabs>
                <w:tab w:val="left" w:pos="360"/>
                <w:tab w:val="left" w:pos="567"/>
                <w:tab w:val="right" w:leader="dot" w:pos="9639"/>
              </w:tabs>
              <w:rPr>
                <w:rFonts w:cs="Arial"/>
              </w:rPr>
            </w:pPr>
            <w:r w:rsidRPr="007650A6">
              <w:rPr>
                <w:rFonts w:cs="Arial"/>
              </w:rPr>
              <w:t>Модел уговора</w:t>
            </w:r>
          </w:p>
        </w:tc>
        <w:tc>
          <w:tcPr>
            <w:tcW w:w="1076" w:type="dxa"/>
          </w:tcPr>
          <w:p w:rsidR="00C62AA7" w:rsidRPr="007650A6" w:rsidRDefault="00886376" w:rsidP="00886376">
            <w:pPr>
              <w:tabs>
                <w:tab w:val="left" w:pos="360"/>
                <w:tab w:val="left" w:pos="567"/>
                <w:tab w:val="right" w:leader="dot" w:pos="9639"/>
              </w:tabs>
              <w:jc w:val="center"/>
              <w:rPr>
                <w:rFonts w:cs="Arial"/>
                <w:lang w:val="sr-Cyrl-RS"/>
              </w:rPr>
            </w:pPr>
            <w:r>
              <w:rPr>
                <w:rFonts w:cs="Arial"/>
                <w:lang w:val="sr-Cyrl-RS"/>
              </w:rPr>
              <w:t>43-59</w:t>
            </w:r>
          </w:p>
        </w:tc>
      </w:tr>
    </w:tbl>
    <w:p w:rsidR="009D3699" w:rsidRPr="007650A6" w:rsidRDefault="009D3699" w:rsidP="000C50A0">
      <w:pPr>
        <w:pStyle w:val="BodyText"/>
        <w:spacing w:before="0"/>
        <w:rPr>
          <w:rFonts w:cs="Arial"/>
          <w:b/>
          <w:spacing w:val="80"/>
          <w:sz w:val="22"/>
          <w:szCs w:val="22"/>
        </w:rPr>
      </w:pPr>
    </w:p>
    <w:p w:rsidR="00F5264D" w:rsidRPr="007650A6" w:rsidRDefault="00C53AC6" w:rsidP="00C53AC6">
      <w:pPr>
        <w:jc w:val="right"/>
        <w:rPr>
          <w:rFonts w:cs="Arial"/>
          <w:color w:val="548DD4" w:themeColor="text2" w:themeTint="99"/>
          <w:lang w:val="sr-Cyrl-RS"/>
        </w:rPr>
      </w:pPr>
      <w:r w:rsidRPr="007650A6">
        <w:rPr>
          <w:rFonts w:cs="Arial"/>
          <w:bCs/>
          <w:noProof/>
          <w:lang w:val="sr-Cyrl-CS"/>
        </w:rPr>
        <w:t xml:space="preserve">Укупан број страна документације: </w:t>
      </w:r>
      <w:r w:rsidR="00886376">
        <w:rPr>
          <w:rFonts w:cs="Arial"/>
          <w:bCs/>
          <w:noProof/>
          <w:lang w:val="sr-Cyrl-CS"/>
        </w:rPr>
        <w:t>59</w:t>
      </w:r>
    </w:p>
    <w:p w:rsidR="001853E1" w:rsidRPr="007650A6" w:rsidRDefault="001853E1" w:rsidP="000C50A0">
      <w:pPr>
        <w:pStyle w:val="BodyText"/>
        <w:spacing w:before="0"/>
        <w:rPr>
          <w:rFonts w:cs="Arial"/>
          <w:sz w:val="22"/>
          <w:szCs w:val="22"/>
        </w:rPr>
      </w:pPr>
    </w:p>
    <w:p w:rsidR="00FA0E61" w:rsidRPr="007650A6" w:rsidRDefault="00473AD5" w:rsidP="00FF4F9D">
      <w:pPr>
        <w:pStyle w:val="Heading10"/>
        <w:numPr>
          <w:ilvl w:val="0"/>
          <w:numId w:val="16"/>
        </w:numPr>
        <w:rPr>
          <w:rFonts w:cs="Arial"/>
          <w:lang w:val="en-US"/>
        </w:rPr>
      </w:pPr>
      <w:r w:rsidRPr="007650A6">
        <w:rPr>
          <w:rFonts w:cs="Arial"/>
          <w:lang w:val="ru-RU"/>
        </w:rPr>
        <w:br w:type="page"/>
      </w:r>
      <w:bookmarkStart w:id="12" w:name="_Toc430335136"/>
      <w:bookmarkStart w:id="13" w:name="_Toc442559876"/>
      <w:bookmarkStart w:id="14" w:name="_Toc427817447"/>
      <w:r w:rsidR="00FA0E61" w:rsidRPr="007650A6">
        <w:rPr>
          <w:rFonts w:cs="Arial"/>
        </w:rPr>
        <w:lastRenderedPageBreak/>
        <w:t>ОПШТИ ПОДАЦИ О ЈАВНОЈ НАБАВЦИ</w:t>
      </w:r>
      <w:bookmarkEnd w:id="12"/>
      <w:bookmarkEnd w:id="13"/>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7020"/>
      </w:tblGrid>
      <w:tr w:rsidR="004276AD" w:rsidRPr="007650A6" w:rsidTr="00FD225C">
        <w:tc>
          <w:tcPr>
            <w:tcW w:w="2898" w:type="dxa"/>
            <w:shd w:val="clear" w:color="auto" w:fill="auto"/>
          </w:tcPr>
          <w:p w:rsidR="002E12CC" w:rsidRPr="007650A6" w:rsidRDefault="002E12CC" w:rsidP="004276AD">
            <w:pPr>
              <w:autoSpaceDE w:val="0"/>
              <w:autoSpaceDN w:val="0"/>
              <w:adjustRightInd w:val="0"/>
              <w:jc w:val="center"/>
              <w:rPr>
                <w:rFonts w:eastAsia="TimesNewRomanPSMT" w:cs="Arial"/>
                <w:bCs/>
              </w:rPr>
            </w:pPr>
          </w:p>
          <w:p w:rsidR="002E12CC" w:rsidRPr="007650A6" w:rsidRDefault="002E12CC" w:rsidP="004276AD">
            <w:pPr>
              <w:autoSpaceDE w:val="0"/>
              <w:autoSpaceDN w:val="0"/>
              <w:adjustRightInd w:val="0"/>
              <w:jc w:val="center"/>
              <w:rPr>
                <w:rFonts w:eastAsia="TimesNewRomanPSMT" w:cs="Arial"/>
                <w:bCs/>
              </w:rPr>
            </w:pPr>
          </w:p>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Назив и адреса Наручиоца</w:t>
            </w:r>
          </w:p>
        </w:tc>
        <w:tc>
          <w:tcPr>
            <w:tcW w:w="7020" w:type="dxa"/>
            <w:shd w:val="clear" w:color="auto" w:fill="auto"/>
          </w:tcPr>
          <w:p w:rsidR="004276AD" w:rsidRPr="007650A6" w:rsidRDefault="004276AD" w:rsidP="004276AD">
            <w:pPr>
              <w:suppressAutoHyphens/>
              <w:spacing w:line="100" w:lineRule="atLeast"/>
              <w:jc w:val="center"/>
              <w:rPr>
                <w:rFonts w:cs="Arial"/>
              </w:rPr>
            </w:pPr>
            <w:r w:rsidRPr="007650A6">
              <w:rPr>
                <w:rFonts w:cs="Arial"/>
              </w:rPr>
              <w:t>Јавно предузеће „Електропривреда Србије“ Београд,</w:t>
            </w:r>
          </w:p>
          <w:p w:rsidR="004276AD" w:rsidRPr="007650A6" w:rsidRDefault="004276AD" w:rsidP="004276AD">
            <w:pPr>
              <w:suppressAutoHyphens/>
              <w:spacing w:line="100" w:lineRule="atLeast"/>
              <w:jc w:val="center"/>
              <w:rPr>
                <w:rFonts w:cs="Arial"/>
              </w:rPr>
            </w:pPr>
            <w:r w:rsidRPr="007650A6">
              <w:rPr>
                <w:rFonts w:cs="Arial"/>
              </w:rPr>
              <w:t>Улица царице Милице бр.2, 11000 Београд</w:t>
            </w:r>
          </w:p>
          <w:p w:rsidR="00E13FFC" w:rsidRPr="007650A6" w:rsidRDefault="00C6752E" w:rsidP="00C6752E">
            <w:pPr>
              <w:suppressAutoHyphens/>
              <w:spacing w:line="100" w:lineRule="atLeast"/>
              <w:jc w:val="center"/>
              <w:rPr>
                <w:rFonts w:cs="Arial"/>
              </w:rPr>
            </w:pPr>
            <w:r w:rsidRPr="007650A6">
              <w:rPr>
                <w:rFonts w:cs="Arial"/>
              </w:rPr>
              <w:t>Огранак ТЕНТ, Богољуба Урошевића Црног бр.44</w:t>
            </w:r>
            <w:proofErr w:type="gramStart"/>
            <w:r w:rsidRPr="007650A6">
              <w:rPr>
                <w:rFonts w:cs="Arial"/>
              </w:rPr>
              <w:t>.,</w:t>
            </w:r>
            <w:proofErr w:type="gramEnd"/>
            <w:r w:rsidRPr="007650A6">
              <w:rPr>
                <w:rFonts w:cs="Arial"/>
              </w:rPr>
              <w:t xml:space="preserve"> </w:t>
            </w:r>
          </w:p>
          <w:p w:rsidR="002E12CC" w:rsidRPr="007650A6" w:rsidRDefault="00C6752E" w:rsidP="00C6752E">
            <w:pPr>
              <w:suppressAutoHyphens/>
              <w:spacing w:line="100" w:lineRule="atLeast"/>
              <w:jc w:val="center"/>
              <w:rPr>
                <w:rFonts w:cs="Arial"/>
              </w:rPr>
            </w:pPr>
            <w:r w:rsidRPr="007650A6">
              <w:rPr>
                <w:rFonts w:cs="Arial"/>
              </w:rPr>
              <w:t>11500 Обреновац</w:t>
            </w:r>
          </w:p>
        </w:tc>
      </w:tr>
      <w:tr w:rsidR="004276AD" w:rsidRPr="007650A6" w:rsidTr="00FD225C">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Интернет страница Наручиоца</w:t>
            </w:r>
          </w:p>
        </w:tc>
        <w:tc>
          <w:tcPr>
            <w:tcW w:w="7020" w:type="dxa"/>
            <w:shd w:val="clear" w:color="auto" w:fill="auto"/>
          </w:tcPr>
          <w:p w:rsidR="004276AD" w:rsidRPr="007650A6" w:rsidRDefault="0006189F"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7650A6">
                <w:rPr>
                  <w:rStyle w:val="Hyperlink"/>
                  <w:rFonts w:eastAsia="Arial Unicode MS" w:cs="Arial"/>
                  <w:color w:val="auto"/>
                  <w:kern w:val="1"/>
                  <w:lang w:eastAsia="ar-SA"/>
                </w:rPr>
                <w:t>www.eps.rs</w:t>
              </w:r>
            </w:hyperlink>
          </w:p>
          <w:p w:rsidR="002E12CC" w:rsidRPr="007650A6" w:rsidRDefault="002E12CC" w:rsidP="004276AD">
            <w:pPr>
              <w:autoSpaceDE w:val="0"/>
              <w:autoSpaceDN w:val="0"/>
              <w:adjustRightInd w:val="0"/>
              <w:jc w:val="center"/>
              <w:rPr>
                <w:rFonts w:eastAsia="TimesNewRomanPSMT" w:cs="Arial"/>
                <w:bCs/>
              </w:rPr>
            </w:pPr>
          </w:p>
        </w:tc>
      </w:tr>
      <w:tr w:rsidR="004276AD" w:rsidRPr="007650A6" w:rsidTr="00FD225C">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Врста поступка</w:t>
            </w:r>
          </w:p>
        </w:tc>
        <w:tc>
          <w:tcPr>
            <w:tcW w:w="7020" w:type="dxa"/>
            <w:shd w:val="clear" w:color="auto" w:fill="auto"/>
            <w:vAlign w:val="center"/>
          </w:tcPr>
          <w:p w:rsidR="004276AD" w:rsidRPr="007650A6" w:rsidRDefault="00010E49" w:rsidP="004276AD">
            <w:pPr>
              <w:autoSpaceDE w:val="0"/>
              <w:autoSpaceDN w:val="0"/>
              <w:adjustRightInd w:val="0"/>
              <w:jc w:val="center"/>
              <w:rPr>
                <w:rFonts w:eastAsia="TimesNewRomanPSMT" w:cs="Arial"/>
                <w:bCs/>
              </w:rPr>
            </w:pPr>
            <w:r w:rsidRPr="007650A6">
              <w:rPr>
                <w:rFonts w:eastAsia="TimesNewRomanPSMT" w:cs="Arial"/>
                <w:bCs/>
              </w:rPr>
              <w:t>Отворени поступак</w:t>
            </w:r>
          </w:p>
        </w:tc>
      </w:tr>
      <w:tr w:rsidR="004276AD" w:rsidRPr="007650A6" w:rsidTr="00FD225C">
        <w:trPr>
          <w:trHeight w:val="575"/>
        </w:trPr>
        <w:tc>
          <w:tcPr>
            <w:tcW w:w="2898" w:type="dxa"/>
            <w:shd w:val="clear" w:color="auto" w:fill="auto"/>
          </w:tcPr>
          <w:p w:rsidR="009227DA" w:rsidRPr="007650A6" w:rsidRDefault="009227DA" w:rsidP="004276AD">
            <w:pPr>
              <w:autoSpaceDE w:val="0"/>
              <w:autoSpaceDN w:val="0"/>
              <w:adjustRightInd w:val="0"/>
              <w:jc w:val="center"/>
              <w:rPr>
                <w:rFonts w:eastAsia="TimesNewRomanPSMT" w:cs="Arial"/>
                <w:bCs/>
                <w:lang w:val="sr-Cyrl-RS"/>
              </w:rPr>
            </w:pPr>
          </w:p>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Предмет јавне набавке</w:t>
            </w:r>
          </w:p>
        </w:tc>
        <w:tc>
          <w:tcPr>
            <w:tcW w:w="7020" w:type="dxa"/>
            <w:shd w:val="clear" w:color="auto" w:fill="auto"/>
          </w:tcPr>
          <w:p w:rsidR="009227DA" w:rsidRPr="007650A6" w:rsidRDefault="009227DA" w:rsidP="009227DA">
            <w:pPr>
              <w:pStyle w:val="Title"/>
              <w:spacing w:before="0"/>
              <w:rPr>
                <w:rFonts w:cs="Arial"/>
                <w:b w:val="0"/>
                <w:lang w:val="sr-Cyrl-RS"/>
              </w:rPr>
            </w:pPr>
            <w:bookmarkStart w:id="15" w:name="_Toc442559877"/>
          </w:p>
          <w:p w:rsidR="009227DA" w:rsidRPr="007650A6" w:rsidRDefault="004276AD" w:rsidP="009227DA">
            <w:pPr>
              <w:pStyle w:val="Title"/>
              <w:spacing w:before="0"/>
              <w:rPr>
                <w:rFonts w:cs="Arial"/>
                <w:b w:val="0"/>
                <w:sz w:val="22"/>
                <w:szCs w:val="22"/>
                <w:lang w:val="sr-Cyrl-RS"/>
              </w:rPr>
            </w:pPr>
            <w:r w:rsidRPr="007650A6">
              <w:rPr>
                <w:rFonts w:cs="Arial"/>
                <w:b w:val="0"/>
              </w:rPr>
              <w:t xml:space="preserve">Набавка </w:t>
            </w:r>
            <w:r w:rsidR="00A63575" w:rsidRPr="007650A6">
              <w:rPr>
                <w:rFonts w:cs="Arial"/>
                <w:b w:val="0"/>
              </w:rPr>
              <w:t>услуга</w:t>
            </w:r>
            <w:r w:rsidRPr="007650A6">
              <w:rPr>
                <w:rFonts w:cs="Arial"/>
                <w:b w:val="0"/>
              </w:rPr>
              <w:t xml:space="preserve">: </w:t>
            </w:r>
            <w:bookmarkEnd w:id="15"/>
            <w:r w:rsidR="00F95C27">
              <w:rPr>
                <w:rFonts w:cs="Arial"/>
                <w:b w:val="0"/>
                <w:sz w:val="22"/>
                <w:szCs w:val="22"/>
                <w:lang w:val="sr-Cyrl-RS"/>
              </w:rPr>
              <w:t>Услуге одржавања трачних вага у ТЕ Колубара</w:t>
            </w:r>
          </w:p>
          <w:p w:rsidR="004276AD" w:rsidRPr="007650A6" w:rsidRDefault="004276AD" w:rsidP="004276AD">
            <w:pPr>
              <w:rPr>
                <w:rFonts w:cs="Arial"/>
                <w:lang w:val="sr-Cyrl-RS"/>
              </w:rPr>
            </w:pPr>
          </w:p>
        </w:tc>
      </w:tr>
      <w:tr w:rsidR="002E12CC" w:rsidRPr="007650A6" w:rsidTr="00FD225C">
        <w:trPr>
          <w:trHeight w:val="995"/>
        </w:trPr>
        <w:tc>
          <w:tcPr>
            <w:tcW w:w="2898" w:type="dxa"/>
            <w:shd w:val="clear" w:color="auto" w:fill="auto"/>
          </w:tcPr>
          <w:p w:rsidR="002E12CC" w:rsidRPr="007650A6" w:rsidRDefault="002E12CC" w:rsidP="002E12CC">
            <w:pPr>
              <w:autoSpaceDE w:val="0"/>
              <w:autoSpaceDN w:val="0"/>
              <w:adjustRightInd w:val="0"/>
              <w:jc w:val="center"/>
              <w:rPr>
                <w:rFonts w:eastAsia="TimesNewRomanPSMT" w:cs="Arial"/>
                <w:bCs/>
              </w:rPr>
            </w:pPr>
          </w:p>
          <w:p w:rsidR="002E12CC" w:rsidRPr="007650A6" w:rsidRDefault="002E12CC" w:rsidP="002E12CC">
            <w:pPr>
              <w:autoSpaceDE w:val="0"/>
              <w:autoSpaceDN w:val="0"/>
              <w:adjustRightInd w:val="0"/>
              <w:jc w:val="center"/>
              <w:rPr>
                <w:rFonts w:eastAsia="TimesNewRomanPSMT" w:cs="Arial"/>
                <w:bCs/>
              </w:rPr>
            </w:pPr>
            <w:r w:rsidRPr="007650A6">
              <w:rPr>
                <w:rFonts w:cs="Arial"/>
              </w:rPr>
              <w:t>Опис сваке партије</w:t>
            </w:r>
          </w:p>
        </w:tc>
        <w:tc>
          <w:tcPr>
            <w:tcW w:w="7020" w:type="dxa"/>
            <w:shd w:val="clear" w:color="auto" w:fill="auto"/>
            <w:vAlign w:val="center"/>
          </w:tcPr>
          <w:p w:rsidR="00FD225C" w:rsidRPr="007650A6" w:rsidRDefault="006D4BDE" w:rsidP="009D3129">
            <w:pPr>
              <w:pStyle w:val="ListParagraph"/>
              <w:widowControl w:val="0"/>
              <w:ind w:left="0"/>
              <w:jc w:val="center"/>
              <w:rPr>
                <w:rFonts w:ascii="Arial" w:hAnsi="Arial" w:cs="Arial"/>
                <w:color w:val="000000" w:themeColor="text1"/>
                <w:lang w:val="sr-Cyrl-RS"/>
              </w:rPr>
            </w:pPr>
            <w:r w:rsidRPr="007650A6">
              <w:rPr>
                <w:rFonts w:ascii="Arial" w:hAnsi="Arial" w:cs="Arial"/>
                <w:color w:val="000000" w:themeColor="text1"/>
              </w:rPr>
              <w:t xml:space="preserve">Jавна набавка </w:t>
            </w:r>
            <w:r w:rsidR="00F95C27">
              <w:rPr>
                <w:rFonts w:ascii="Arial" w:hAnsi="Arial" w:cs="Arial"/>
                <w:color w:val="000000" w:themeColor="text1"/>
                <w:lang w:val="sr-Cyrl-RS"/>
              </w:rPr>
              <w:t>ниј</w:t>
            </w:r>
            <w:r w:rsidR="00493131" w:rsidRPr="007650A6">
              <w:rPr>
                <w:rFonts w:ascii="Arial" w:hAnsi="Arial" w:cs="Arial"/>
                <w:color w:val="000000" w:themeColor="text1"/>
              </w:rPr>
              <w:t xml:space="preserve">е обликована </w:t>
            </w:r>
            <w:r w:rsidR="00F95C27">
              <w:rPr>
                <w:rFonts w:ascii="Arial" w:hAnsi="Arial" w:cs="Arial"/>
                <w:color w:val="000000" w:themeColor="text1"/>
                <w:lang w:val="sr-Cyrl-RS"/>
              </w:rPr>
              <w:t>по партијама</w:t>
            </w:r>
          </w:p>
          <w:p w:rsidR="002E12CC" w:rsidRPr="007650A6" w:rsidRDefault="005B56C5" w:rsidP="00F95C27">
            <w:pPr>
              <w:spacing w:before="0"/>
              <w:ind w:left="-360" w:right="-14"/>
              <w:rPr>
                <w:rFonts w:eastAsia="TimesNewRomanPSMT" w:cs="Arial"/>
                <w:b/>
                <w:bCs/>
              </w:rPr>
            </w:pPr>
            <w:r w:rsidRPr="007650A6">
              <w:rPr>
                <w:rFonts w:cs="Arial"/>
                <w:b/>
              </w:rPr>
              <w:t xml:space="preserve">     </w:t>
            </w:r>
          </w:p>
        </w:tc>
      </w:tr>
      <w:tr w:rsidR="004276AD" w:rsidRPr="007650A6" w:rsidTr="00FD225C">
        <w:trPr>
          <w:trHeight w:val="594"/>
        </w:trPr>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Циљ поступка</w:t>
            </w:r>
          </w:p>
        </w:tc>
        <w:tc>
          <w:tcPr>
            <w:tcW w:w="7020"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 xml:space="preserve"> Закључење Уговора о јавној набавци </w:t>
            </w:r>
          </w:p>
          <w:p w:rsidR="002E12CC" w:rsidRPr="007650A6" w:rsidRDefault="002E12CC" w:rsidP="002E12CC">
            <w:pPr>
              <w:autoSpaceDE w:val="0"/>
              <w:autoSpaceDN w:val="0"/>
              <w:adjustRightInd w:val="0"/>
              <w:rPr>
                <w:rFonts w:eastAsia="TimesNewRomanPSMT" w:cs="Arial"/>
                <w:b/>
                <w:bCs/>
                <w:color w:val="FF0000"/>
              </w:rPr>
            </w:pPr>
          </w:p>
        </w:tc>
      </w:tr>
      <w:tr w:rsidR="004276AD" w:rsidRPr="007650A6" w:rsidTr="00FD225C">
        <w:trPr>
          <w:trHeight w:val="1057"/>
        </w:trPr>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p>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Контакт</w:t>
            </w:r>
          </w:p>
        </w:tc>
        <w:tc>
          <w:tcPr>
            <w:tcW w:w="7020" w:type="dxa"/>
            <w:shd w:val="clear" w:color="auto" w:fill="auto"/>
            <w:vAlign w:val="center"/>
          </w:tcPr>
          <w:p w:rsidR="00FD225C" w:rsidRPr="007650A6" w:rsidRDefault="00FD225C" w:rsidP="00FD225C">
            <w:pPr>
              <w:jc w:val="center"/>
              <w:rPr>
                <w:rFonts w:cs="Arial"/>
                <w:color w:val="00B0F0"/>
              </w:rPr>
            </w:pPr>
            <w:r w:rsidRPr="007650A6">
              <w:rPr>
                <w:rFonts w:cs="Arial"/>
                <w:lang w:val="sr-Cyrl-RS"/>
              </w:rPr>
              <w:t>Мирјана Борчић</w:t>
            </w:r>
          </w:p>
          <w:p w:rsidR="00FD225C" w:rsidRPr="007650A6" w:rsidRDefault="00FD225C" w:rsidP="00FD225C">
            <w:pPr>
              <w:jc w:val="center"/>
              <w:rPr>
                <w:rFonts w:cs="Arial"/>
              </w:rPr>
            </w:pPr>
            <w:r w:rsidRPr="007650A6">
              <w:rPr>
                <w:rFonts w:cs="Arial"/>
              </w:rPr>
              <w:t xml:space="preserve">e-mail: </w:t>
            </w:r>
            <w:hyperlink r:id="rId167" w:history="1">
              <w:r w:rsidRPr="007650A6">
                <w:rPr>
                  <w:rStyle w:val="Hyperlink"/>
                  <w:rFonts w:cs="Arial"/>
                </w:rPr>
                <w:t>mirjana.borcic@</w:t>
              </w:r>
            </w:hyperlink>
            <w:r w:rsidRPr="007650A6">
              <w:rPr>
                <w:rStyle w:val="Hyperlink"/>
                <w:rFonts w:cs="Arial"/>
              </w:rPr>
              <w:t>eps.rs</w:t>
            </w:r>
          </w:p>
          <w:p w:rsidR="004276AD" w:rsidRPr="007650A6" w:rsidRDefault="004276AD" w:rsidP="007A3345">
            <w:pPr>
              <w:jc w:val="center"/>
              <w:rPr>
                <w:rFonts w:cs="Arial"/>
              </w:rPr>
            </w:pPr>
          </w:p>
        </w:tc>
      </w:tr>
    </w:tbl>
    <w:p w:rsidR="00FA0E61" w:rsidRPr="007650A6" w:rsidRDefault="00FA0E61" w:rsidP="000C50A0">
      <w:pPr>
        <w:spacing w:before="0"/>
        <w:rPr>
          <w:rFonts w:cs="Arial"/>
        </w:rPr>
      </w:pPr>
    </w:p>
    <w:p w:rsidR="002E12CC" w:rsidRPr="007650A6" w:rsidRDefault="002E12CC" w:rsidP="000C50A0">
      <w:pPr>
        <w:spacing w:before="0"/>
        <w:rPr>
          <w:rFonts w:cs="Arial"/>
        </w:rPr>
      </w:pPr>
    </w:p>
    <w:p w:rsidR="00E65233" w:rsidRPr="007650A6" w:rsidRDefault="002E12CC" w:rsidP="00FF4F9D">
      <w:pPr>
        <w:pStyle w:val="Heading10"/>
        <w:numPr>
          <w:ilvl w:val="0"/>
          <w:numId w:val="16"/>
        </w:numPr>
        <w:jc w:val="both"/>
        <w:rPr>
          <w:rFonts w:cs="Arial"/>
        </w:rPr>
      </w:pPr>
      <w:bookmarkStart w:id="16" w:name="_Toc442559878"/>
      <w:bookmarkStart w:id="17" w:name="_Toc427817448"/>
      <w:r w:rsidRPr="007650A6">
        <w:rPr>
          <w:rFonts w:cs="Arial"/>
        </w:rPr>
        <w:t>ПОДАЦИ О ПРЕДМЕТУ ЈАВНЕ НАБАВКЕ</w:t>
      </w:r>
    </w:p>
    <w:p w:rsidR="002E12CC" w:rsidRPr="007650A6" w:rsidRDefault="002E12CC" w:rsidP="00E65233">
      <w:pPr>
        <w:pStyle w:val="Heading10"/>
        <w:ind w:left="0" w:firstLine="0"/>
        <w:jc w:val="both"/>
        <w:rPr>
          <w:rFonts w:cs="Arial"/>
        </w:rPr>
      </w:pPr>
      <w:r w:rsidRPr="007650A6">
        <w:rPr>
          <w:rFonts w:cs="Arial"/>
        </w:rPr>
        <w:t>2.1 Опис предмета јавне набавке, назив и ознака из општег речника набавке</w:t>
      </w:r>
    </w:p>
    <w:p w:rsidR="005B56C5" w:rsidRPr="00F95C27" w:rsidRDefault="002E12CC" w:rsidP="00F95C27">
      <w:pPr>
        <w:pStyle w:val="Title"/>
        <w:spacing w:before="0"/>
        <w:jc w:val="both"/>
        <w:rPr>
          <w:rFonts w:cs="Arial"/>
          <w:b w:val="0"/>
          <w:sz w:val="22"/>
          <w:szCs w:val="22"/>
          <w:lang w:val="sr-Cyrl-RS"/>
        </w:rPr>
      </w:pPr>
      <w:r w:rsidRPr="007650A6">
        <w:rPr>
          <w:rFonts w:cs="Arial"/>
          <w:lang w:eastAsia="zh-CN"/>
        </w:rPr>
        <w:t>Опис предмета јавне набавке:</w:t>
      </w:r>
      <w:r w:rsidR="005B56C5" w:rsidRPr="007650A6">
        <w:rPr>
          <w:rFonts w:cs="Arial"/>
          <w:b w:val="0"/>
          <w:sz w:val="22"/>
          <w:szCs w:val="22"/>
          <w:lang w:val="sr-Cyrl-RS"/>
        </w:rPr>
        <w:t xml:space="preserve"> </w:t>
      </w:r>
      <w:r w:rsidR="00F95C27">
        <w:rPr>
          <w:rFonts w:cs="Arial"/>
          <w:b w:val="0"/>
          <w:sz w:val="22"/>
          <w:szCs w:val="22"/>
          <w:lang w:val="sr-Cyrl-RS"/>
        </w:rPr>
        <w:t>Услуге одржавања трачних вага у ТЕ Колубара</w:t>
      </w:r>
    </w:p>
    <w:p w:rsidR="00F95C27" w:rsidRPr="00F95C27" w:rsidRDefault="002E12CC" w:rsidP="00F95C27">
      <w:pPr>
        <w:pStyle w:val="ListParagraph"/>
        <w:ind w:left="0" w:right="-14"/>
        <w:rPr>
          <w:rFonts w:ascii="Arial" w:hAnsi="Arial" w:cs="Arial"/>
          <w:lang w:val="sr-Cyrl-RS"/>
        </w:rPr>
      </w:pPr>
      <w:r w:rsidRPr="007650A6">
        <w:rPr>
          <w:rFonts w:ascii="Arial" w:hAnsi="Arial" w:cs="Arial"/>
          <w:lang w:eastAsia="zh-CN"/>
        </w:rPr>
        <w:t>Назив из општег речника набавке:</w:t>
      </w:r>
      <w:r w:rsidR="007A3345" w:rsidRPr="007650A6">
        <w:rPr>
          <w:rFonts w:ascii="Arial" w:hAnsi="Arial" w:cs="Arial"/>
          <w:lang w:val="ru-RU"/>
        </w:rPr>
        <w:t xml:space="preserve"> </w:t>
      </w:r>
      <w:r w:rsidR="00F95C27" w:rsidRPr="00F95C27">
        <w:rPr>
          <w:rFonts w:ascii="Arial" w:hAnsi="Arial" w:cs="Arial"/>
          <w:lang w:val="sr-Cyrl-RS"/>
        </w:rPr>
        <w:t>Услуге поправке и одржавање апарата за мерење, испитивање и контролу</w:t>
      </w:r>
    </w:p>
    <w:p w:rsidR="00C6752E" w:rsidRPr="007650A6" w:rsidRDefault="002E12CC" w:rsidP="009D3129">
      <w:pPr>
        <w:pStyle w:val="ListParagraph"/>
        <w:ind w:left="0" w:right="-14"/>
        <w:rPr>
          <w:rFonts w:ascii="Arial" w:hAnsi="Arial" w:cs="Arial"/>
          <w:lang w:val="sr-Cyrl-RS" w:eastAsia="zh-CN"/>
        </w:rPr>
      </w:pPr>
      <w:r w:rsidRPr="007650A6">
        <w:rPr>
          <w:rFonts w:ascii="Arial" w:hAnsi="Arial" w:cs="Arial"/>
          <w:lang w:eastAsia="zh-CN"/>
        </w:rPr>
        <w:t xml:space="preserve">Ознака из општег речника набавке: </w:t>
      </w:r>
      <w:r w:rsidR="006D4BDE" w:rsidRPr="007650A6">
        <w:rPr>
          <w:rFonts w:ascii="Arial" w:hAnsi="Arial" w:cs="Arial"/>
        </w:rPr>
        <w:t>5</w:t>
      </w:r>
      <w:r w:rsidR="00FD225C" w:rsidRPr="007650A6">
        <w:rPr>
          <w:rFonts w:ascii="Arial" w:hAnsi="Arial" w:cs="Arial"/>
          <w:lang w:val="sr-Cyrl-RS"/>
        </w:rPr>
        <w:t>0</w:t>
      </w:r>
      <w:r w:rsidR="005B56C5" w:rsidRPr="007650A6">
        <w:rPr>
          <w:rFonts w:ascii="Arial" w:hAnsi="Arial" w:cs="Arial"/>
          <w:lang w:val="sr-Cyrl-RS"/>
        </w:rPr>
        <w:t>410000</w:t>
      </w:r>
    </w:p>
    <w:p w:rsidR="002A3514" w:rsidRPr="007650A6" w:rsidRDefault="002E12CC" w:rsidP="009D3129">
      <w:pPr>
        <w:spacing w:before="0"/>
        <w:rPr>
          <w:rFonts w:cs="Arial"/>
          <w:lang w:val="sr-Cyrl-RS" w:eastAsia="zh-CN"/>
        </w:rPr>
      </w:pPr>
      <w:proofErr w:type="gramStart"/>
      <w:r w:rsidRPr="007650A6">
        <w:rPr>
          <w:rFonts w:cs="Arial"/>
          <w:lang w:eastAsia="zh-CN"/>
        </w:rPr>
        <w:t>Детаљани подаци о предмету набавке наведени су у техничкој спецификацији (поглавље 3.</w:t>
      </w:r>
      <w:proofErr w:type="gramEnd"/>
      <w:r w:rsidRPr="007650A6">
        <w:rPr>
          <w:rFonts w:cs="Arial"/>
          <w:lang w:eastAsia="zh-CN"/>
        </w:rPr>
        <w:t xml:space="preserve"> </w:t>
      </w:r>
      <w:proofErr w:type="gramStart"/>
      <w:r w:rsidRPr="007650A6">
        <w:rPr>
          <w:rFonts w:cs="Arial"/>
          <w:lang w:eastAsia="zh-CN"/>
        </w:rPr>
        <w:t>Конкурсне документације)</w:t>
      </w:r>
      <w:r w:rsidR="00F01878" w:rsidRPr="007650A6">
        <w:rPr>
          <w:rFonts w:cs="Arial"/>
          <w:lang w:val="sr-Cyrl-RS" w:eastAsia="zh-CN"/>
        </w:rPr>
        <w:t>.</w:t>
      </w:r>
      <w:proofErr w:type="gramEnd"/>
    </w:p>
    <w:p w:rsidR="005D623F" w:rsidRPr="00886376" w:rsidRDefault="005D623F" w:rsidP="005D623F">
      <w:pPr>
        <w:pStyle w:val="Heading10"/>
        <w:numPr>
          <w:ilvl w:val="0"/>
          <w:numId w:val="16"/>
        </w:numPr>
        <w:jc w:val="both"/>
        <w:rPr>
          <w:rFonts w:cs="Arial"/>
          <w:lang w:val="sr-Cyrl-RS"/>
        </w:rPr>
      </w:pPr>
      <w:r w:rsidRPr="007650A6">
        <w:rPr>
          <w:rFonts w:cs="Arial"/>
          <w:lang w:val="sr-Cyrl-RS"/>
        </w:rPr>
        <w:t xml:space="preserve"> </w:t>
      </w:r>
      <w:r w:rsidR="00DB369C" w:rsidRPr="007650A6">
        <w:rPr>
          <w:rFonts w:cs="Arial"/>
        </w:rPr>
        <w:t>ТЕХНИЧК</w:t>
      </w:r>
      <w:r w:rsidR="0032186E" w:rsidRPr="007650A6">
        <w:rPr>
          <w:rFonts w:cs="Arial"/>
        </w:rPr>
        <w:t>А</w:t>
      </w:r>
      <w:r w:rsidR="007A3345" w:rsidRPr="007650A6">
        <w:rPr>
          <w:rFonts w:cs="Arial"/>
          <w:lang w:val="en-US"/>
        </w:rPr>
        <w:t xml:space="preserve"> </w:t>
      </w:r>
      <w:r w:rsidR="0032186E" w:rsidRPr="007650A6">
        <w:rPr>
          <w:rFonts w:cs="Arial"/>
        </w:rPr>
        <w:t>СПЕЦИФИКАЦИЈА</w:t>
      </w:r>
      <w:r w:rsidRPr="00886376">
        <w:rPr>
          <w:rFonts w:cs="Arial"/>
          <w:lang w:val="sr-Cyrl-RS"/>
        </w:rPr>
        <w:t xml:space="preserve">                    </w:t>
      </w:r>
    </w:p>
    <w:p w:rsidR="00F01878" w:rsidRPr="007650A6" w:rsidRDefault="005D623F" w:rsidP="005D623F">
      <w:pPr>
        <w:rPr>
          <w:rFonts w:cs="Arial"/>
          <w:b/>
        </w:rPr>
      </w:pPr>
      <w:r w:rsidRPr="007650A6">
        <w:rPr>
          <w:rFonts w:cs="Arial"/>
          <w:b/>
          <w:lang w:val="sr-Cyrl-RS"/>
        </w:rPr>
        <w:t xml:space="preserve">3.1. </w:t>
      </w:r>
      <w:r w:rsidR="00F01878" w:rsidRPr="007650A6">
        <w:rPr>
          <w:rFonts w:cs="Arial"/>
          <w:b/>
          <w:lang w:val="sr-Cyrl-RS"/>
        </w:rPr>
        <w:t xml:space="preserve">Технички  опис захтеваних </w:t>
      </w:r>
      <w:r w:rsidRPr="007650A6">
        <w:rPr>
          <w:rFonts w:cs="Arial"/>
          <w:b/>
          <w:lang w:val="sr-Cyrl-RS"/>
        </w:rPr>
        <w:t>услуга</w:t>
      </w:r>
      <w:r w:rsidR="00F01878" w:rsidRPr="007650A6">
        <w:rPr>
          <w:rFonts w:cs="Arial"/>
          <w:b/>
          <w:lang w:val="sr-Cyrl-RS"/>
        </w:rPr>
        <w:t xml:space="preserve"> </w:t>
      </w:r>
    </w:p>
    <w:p w:rsidR="00CB6B0A" w:rsidRPr="00CB6B0A" w:rsidRDefault="00CB6B0A" w:rsidP="005D623F">
      <w:pPr>
        <w:rPr>
          <w:rFonts w:cs="Arial"/>
          <w:lang w:val="sr-Latn-RS" w:eastAsia="ar-SA"/>
        </w:rPr>
      </w:pPr>
      <w:r>
        <w:rPr>
          <w:rFonts w:cs="Arial"/>
          <w:lang w:val="sr-Cyrl-RS" w:eastAsia="ar-SA"/>
        </w:rPr>
        <w:t xml:space="preserve">        </w:t>
      </w:r>
      <w:r w:rsidRPr="00CB6B0A">
        <w:rPr>
          <w:rFonts w:cs="Arial"/>
          <w:lang w:val="sr-Latn-RS" w:eastAsia="hr-HR"/>
        </w:rPr>
        <w:t>Гoди</w:t>
      </w:r>
      <w:r w:rsidRPr="00CB6B0A">
        <w:rPr>
          <w:rFonts w:cs="Arial"/>
          <w:lang w:val="sr-Cyrl-RS" w:eastAsia="hr-HR"/>
        </w:rPr>
        <w:t>ш</w:t>
      </w:r>
      <w:r w:rsidRPr="00CB6B0A">
        <w:rPr>
          <w:rFonts w:cs="Arial"/>
          <w:lang w:val="sr-Latn-RS" w:eastAsia="hr-HR"/>
        </w:rPr>
        <w:t>њи прeглeд и сeрвис трa</w:t>
      </w:r>
      <w:r w:rsidRPr="00CB6B0A">
        <w:rPr>
          <w:rFonts w:cs="Arial"/>
          <w:lang w:val="sr-Cyrl-RS" w:eastAsia="hr-HR"/>
        </w:rPr>
        <w:t>ч</w:t>
      </w:r>
      <w:r w:rsidR="00F95C27">
        <w:rPr>
          <w:rFonts w:cs="Arial"/>
          <w:lang w:val="sr-Latn-RS" w:eastAsia="hr-HR"/>
        </w:rPr>
        <w:t>них вaгa</w:t>
      </w:r>
      <w:r>
        <w:rPr>
          <w:rFonts w:cs="Arial"/>
          <w:lang w:val="sr-Latn-RS" w:eastAsia="hr-HR"/>
        </w:rPr>
        <w:t>.</w:t>
      </w:r>
    </w:p>
    <w:bookmarkEnd w:id="16"/>
    <w:p w:rsidR="00880EA7" w:rsidRPr="00CB6B0A" w:rsidRDefault="00880EA7" w:rsidP="00CB6B0A">
      <w:pPr>
        <w:spacing w:before="0"/>
        <w:ind w:right="-14"/>
        <w:rPr>
          <w:rFonts w:cs="Arial"/>
          <w:b/>
          <w:iCs/>
          <w:color w:val="000000" w:themeColor="text1"/>
          <w:lang w:val="sr-Latn-RS"/>
        </w:rPr>
      </w:pPr>
    </w:p>
    <w:p w:rsidR="00886F3B" w:rsidRPr="007650A6" w:rsidRDefault="00557626" w:rsidP="00E13FFC">
      <w:pPr>
        <w:spacing w:before="0"/>
        <w:rPr>
          <w:rFonts w:cs="Arial"/>
          <w:b/>
        </w:rPr>
      </w:pPr>
      <w:r w:rsidRPr="007650A6">
        <w:rPr>
          <w:rFonts w:cs="Arial"/>
          <w:b/>
          <w:iCs/>
          <w:color w:val="000000" w:themeColor="text1"/>
          <w:lang w:val="sr-Cyrl-RS"/>
        </w:rPr>
        <w:t>3.</w:t>
      </w:r>
      <w:r w:rsidR="00EF3C47" w:rsidRPr="007650A6">
        <w:rPr>
          <w:rFonts w:cs="Arial"/>
          <w:b/>
          <w:iCs/>
          <w:color w:val="000000" w:themeColor="text1"/>
        </w:rPr>
        <w:t>2</w:t>
      </w:r>
      <w:r w:rsidRPr="007650A6">
        <w:rPr>
          <w:rFonts w:cs="Arial"/>
          <w:b/>
          <w:iCs/>
          <w:color w:val="000000" w:themeColor="text1"/>
          <w:lang w:val="sr-Cyrl-RS"/>
        </w:rPr>
        <w:t>.</w:t>
      </w:r>
      <w:r w:rsidRPr="007650A6">
        <w:rPr>
          <w:rFonts w:cs="Arial"/>
        </w:rPr>
        <w:t xml:space="preserve"> </w:t>
      </w:r>
      <w:r w:rsidRPr="007650A6">
        <w:rPr>
          <w:rFonts w:cs="Arial"/>
          <w:b/>
        </w:rPr>
        <w:t xml:space="preserve">Спецификација </w:t>
      </w:r>
      <w:r w:rsidR="004841F9" w:rsidRPr="007650A6">
        <w:rPr>
          <w:rFonts w:cs="Arial"/>
          <w:b/>
        </w:rPr>
        <w:t>(</w:t>
      </w:r>
      <w:r w:rsidRPr="007650A6">
        <w:rPr>
          <w:rFonts w:cs="Arial"/>
          <w:b/>
        </w:rPr>
        <w:t>ценовник</w:t>
      </w:r>
      <w:r w:rsidR="00EF3C47" w:rsidRPr="007650A6">
        <w:rPr>
          <w:rFonts w:cs="Arial"/>
          <w:b/>
          <w:lang w:val="sr-Cyrl-RS"/>
        </w:rPr>
        <w:t xml:space="preserve"> набавке</w:t>
      </w:r>
      <w:r w:rsidR="00EF3C47" w:rsidRPr="007650A6">
        <w:rPr>
          <w:rFonts w:cs="Arial"/>
          <w:b/>
        </w:rPr>
        <w:t>)</w:t>
      </w:r>
      <w:r w:rsidRPr="007650A6">
        <w:rPr>
          <w:rFonts w:cs="Arial"/>
          <w:b/>
          <w:lang w:val="sr-Cyrl-RS"/>
        </w:rPr>
        <w:t>:</w:t>
      </w:r>
    </w:p>
    <w:p w:rsidR="004A03A5" w:rsidRDefault="004A03A5" w:rsidP="00E13FFC">
      <w:pPr>
        <w:spacing w:before="0"/>
        <w:rPr>
          <w:rFonts w:cs="Arial"/>
          <w:b/>
          <w:lang w:val="sr-Cyrl-RS"/>
        </w:rPr>
      </w:pPr>
    </w:p>
    <w:p w:rsidR="00F95C27" w:rsidRDefault="00F95C27" w:rsidP="00E13FFC">
      <w:pPr>
        <w:spacing w:before="0"/>
        <w:rPr>
          <w:rFonts w:cs="Arial"/>
          <w:b/>
          <w:lang w:val="sr-Cyrl-RS"/>
        </w:rPr>
      </w:pPr>
    </w:p>
    <w:p w:rsidR="00F95C27" w:rsidRDefault="00F95C27" w:rsidP="00E13FFC">
      <w:pPr>
        <w:spacing w:before="0"/>
        <w:rPr>
          <w:rFonts w:cs="Arial"/>
          <w:b/>
          <w:lang w:val="sr-Cyrl-RS"/>
        </w:rPr>
      </w:pPr>
    </w:p>
    <w:p w:rsidR="00F95C27" w:rsidRDefault="00F95C27" w:rsidP="00E13FFC">
      <w:pPr>
        <w:spacing w:before="0"/>
        <w:rPr>
          <w:rFonts w:cs="Arial"/>
          <w:b/>
          <w:lang w:val="sr-Cyrl-RS"/>
        </w:rPr>
      </w:pPr>
    </w:p>
    <w:p w:rsidR="00F95C27" w:rsidRDefault="00F95C27" w:rsidP="00E13FFC">
      <w:pPr>
        <w:spacing w:before="0"/>
        <w:rPr>
          <w:rFonts w:cs="Arial"/>
          <w:b/>
          <w:lang w:val="sr-Cyrl-RS"/>
        </w:rPr>
      </w:pPr>
    </w:p>
    <w:p w:rsidR="00886376" w:rsidRDefault="00886376" w:rsidP="00E13FFC">
      <w:pPr>
        <w:spacing w:before="0"/>
        <w:rPr>
          <w:rFonts w:cs="Arial"/>
          <w:b/>
          <w:lang w:val="sr-Cyrl-RS"/>
        </w:rPr>
      </w:pPr>
    </w:p>
    <w:p w:rsidR="00886376" w:rsidRPr="00F95C27" w:rsidRDefault="00886376" w:rsidP="00E13FFC">
      <w:pPr>
        <w:spacing w:before="0"/>
        <w:rPr>
          <w:rFonts w:cs="Arial"/>
          <w:b/>
          <w:lang w:val="sr-Cyrl-RS"/>
        </w:rPr>
      </w:pPr>
    </w:p>
    <w:p w:rsidR="009D3129" w:rsidRPr="00CB6B0A" w:rsidRDefault="009D3129" w:rsidP="00E13FFC">
      <w:pPr>
        <w:spacing w:before="0"/>
        <w:rPr>
          <w:rFonts w:cs="Arial"/>
          <w:b/>
          <w:lang w:val="sr-Latn-RS"/>
        </w:rPr>
      </w:pPr>
    </w:p>
    <w:p w:rsidR="009D3129" w:rsidRPr="009264D7" w:rsidRDefault="00EF3C47" w:rsidP="00F95C27">
      <w:pPr>
        <w:spacing w:before="0"/>
        <w:jc w:val="center"/>
        <w:rPr>
          <w:rFonts w:cs="Arial"/>
          <w:b/>
          <w:sz w:val="28"/>
          <w:szCs w:val="28"/>
          <w:lang w:val="sr-Cyrl-RS" w:eastAsia="hr-HR"/>
        </w:rPr>
      </w:pPr>
      <w:r w:rsidRPr="007650A6">
        <w:rPr>
          <w:rFonts w:cs="Arial"/>
          <w:b/>
          <w:sz w:val="28"/>
          <w:szCs w:val="28"/>
          <w:lang w:val="sr-Cyrl-RS" w:eastAsia="hr-HR"/>
        </w:rPr>
        <w:lastRenderedPageBreak/>
        <w:t xml:space="preserve">Спецификација - </w:t>
      </w:r>
      <w:r w:rsidR="004841F9" w:rsidRPr="007650A6">
        <w:rPr>
          <w:rFonts w:cs="Arial"/>
          <w:b/>
          <w:sz w:val="28"/>
          <w:szCs w:val="28"/>
          <w:lang w:eastAsia="hr-HR"/>
        </w:rPr>
        <w:t xml:space="preserve">Ценовник </w:t>
      </w:r>
      <w:r w:rsidR="009264D7">
        <w:rPr>
          <w:rFonts w:cs="Arial"/>
          <w:b/>
          <w:sz w:val="28"/>
          <w:szCs w:val="28"/>
          <w:lang w:val="sr-Cyrl-RS" w:eastAsia="hr-HR"/>
        </w:rPr>
        <w:t>услуге</w:t>
      </w:r>
    </w:p>
    <w:p w:rsidR="009D3129" w:rsidRPr="007650A6" w:rsidRDefault="009D3129" w:rsidP="009D3129">
      <w:pPr>
        <w:spacing w:before="0"/>
        <w:ind w:left="-360" w:right="-14"/>
        <w:rPr>
          <w:rFonts w:cs="Arial"/>
        </w:rPr>
      </w:pPr>
      <w:r w:rsidRPr="007650A6">
        <w:rPr>
          <w:rFonts w:cs="Arial"/>
          <w:b/>
          <w:lang w:val="sr-Cyrl-RS"/>
        </w:rPr>
        <w:t xml:space="preserve">Партија 1 – </w:t>
      </w:r>
      <w:r w:rsidRPr="007650A6">
        <w:rPr>
          <w:rFonts w:cs="Arial"/>
          <w:lang w:val="sr-Cyrl-RS"/>
        </w:rPr>
        <w:t>Услуге одржавања трачних вага за мерење количине угља на тракама Т3 и Т4</w:t>
      </w:r>
      <w:r w:rsidRPr="007650A6">
        <w:rPr>
          <w:rFonts w:cs="Arial"/>
        </w:rPr>
        <w:t xml:space="preserve">     </w:t>
      </w:r>
    </w:p>
    <w:p w:rsidR="008445F0" w:rsidRPr="007650A6" w:rsidRDefault="008445F0" w:rsidP="00F95C27">
      <w:pPr>
        <w:spacing w:before="0"/>
        <w:ind w:right="-14"/>
        <w:rPr>
          <w:rFonts w:cs="Arial"/>
          <w:b/>
          <w:lang w:val="sr-Cyrl-RS"/>
        </w:rPr>
      </w:pPr>
    </w:p>
    <w:tbl>
      <w:tblPr>
        <w:tblW w:w="1067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3034"/>
        <w:gridCol w:w="1093"/>
        <w:gridCol w:w="923"/>
        <w:gridCol w:w="1080"/>
        <w:gridCol w:w="1224"/>
        <w:gridCol w:w="1209"/>
        <w:gridCol w:w="1260"/>
      </w:tblGrid>
      <w:tr w:rsidR="008445F0" w:rsidRPr="007650A6" w:rsidTr="008445F0">
        <w:trPr>
          <w:trHeight w:val="762"/>
          <w:jc w:val="center"/>
        </w:trPr>
        <w:tc>
          <w:tcPr>
            <w:tcW w:w="849" w:type="dxa"/>
            <w:shd w:val="clear" w:color="auto" w:fill="E0E0E0"/>
            <w:vAlign w:val="center"/>
          </w:tcPr>
          <w:p w:rsidR="008445F0" w:rsidRPr="007650A6" w:rsidRDefault="008445F0" w:rsidP="008445F0">
            <w:pPr>
              <w:spacing w:before="0"/>
              <w:jc w:val="center"/>
              <w:rPr>
                <w:rFonts w:cs="Arial"/>
                <w:sz w:val="20"/>
                <w:szCs w:val="20"/>
                <w:lang w:val="sr-Cyrl-CS" w:eastAsia="hr-HR"/>
              </w:rPr>
            </w:pPr>
            <w:r w:rsidRPr="007650A6">
              <w:rPr>
                <w:rFonts w:cs="Arial"/>
                <w:sz w:val="20"/>
                <w:szCs w:val="20"/>
                <w:lang w:val="sr-Cyrl-CS" w:eastAsia="hr-HR"/>
              </w:rPr>
              <w:t>Р. бр.</w:t>
            </w:r>
          </w:p>
        </w:tc>
        <w:tc>
          <w:tcPr>
            <w:tcW w:w="3034" w:type="dxa"/>
            <w:shd w:val="clear" w:color="auto" w:fill="E0E0E0"/>
            <w:vAlign w:val="center"/>
          </w:tcPr>
          <w:p w:rsidR="008445F0" w:rsidRPr="007650A6" w:rsidRDefault="008445F0" w:rsidP="008445F0">
            <w:pPr>
              <w:spacing w:before="0"/>
              <w:ind w:left="-44"/>
              <w:jc w:val="center"/>
              <w:rPr>
                <w:rFonts w:cs="Arial"/>
                <w:sz w:val="20"/>
                <w:szCs w:val="20"/>
                <w:lang w:eastAsia="hr-HR"/>
              </w:rPr>
            </w:pPr>
            <w:r w:rsidRPr="007650A6">
              <w:rPr>
                <w:rFonts w:cs="Arial"/>
                <w:sz w:val="20"/>
                <w:szCs w:val="20"/>
                <w:lang w:val="sr-Cyrl-CS" w:eastAsia="hr-HR"/>
              </w:rPr>
              <w:t>Предмет набавке добара</w:t>
            </w:r>
            <w:r w:rsidRPr="007650A6">
              <w:rPr>
                <w:rFonts w:cs="Arial"/>
                <w:sz w:val="20"/>
                <w:szCs w:val="20"/>
                <w:lang w:eastAsia="hr-HR"/>
              </w:rPr>
              <w:t>/</w:t>
            </w:r>
            <w:r w:rsidRPr="007650A6">
              <w:rPr>
                <w:rFonts w:cs="Arial"/>
                <w:sz w:val="20"/>
                <w:szCs w:val="20"/>
                <w:lang w:val="sr-Cyrl-CS" w:eastAsia="hr-HR"/>
              </w:rPr>
              <w:t>услуге</w:t>
            </w:r>
            <w:r w:rsidRPr="007650A6">
              <w:rPr>
                <w:rFonts w:cs="Arial"/>
                <w:sz w:val="20"/>
                <w:szCs w:val="20"/>
                <w:lang w:eastAsia="hr-HR"/>
              </w:rPr>
              <w:t>/радова</w:t>
            </w:r>
          </w:p>
        </w:tc>
        <w:tc>
          <w:tcPr>
            <w:tcW w:w="1093" w:type="dxa"/>
            <w:shd w:val="clear" w:color="auto" w:fill="E0E0E0"/>
            <w:vAlign w:val="center"/>
          </w:tcPr>
          <w:p w:rsidR="008445F0" w:rsidRPr="007650A6" w:rsidRDefault="008445F0" w:rsidP="008445F0">
            <w:pPr>
              <w:spacing w:before="0"/>
              <w:jc w:val="center"/>
              <w:rPr>
                <w:rFonts w:cs="Arial"/>
                <w:sz w:val="20"/>
                <w:szCs w:val="20"/>
                <w:lang w:val="sr-Cyrl-CS" w:eastAsia="hr-HR"/>
              </w:rPr>
            </w:pPr>
            <w:r w:rsidRPr="007650A6">
              <w:rPr>
                <w:rFonts w:cs="Arial"/>
                <w:sz w:val="20"/>
                <w:szCs w:val="20"/>
                <w:lang w:val="sr-Cyrl-CS" w:eastAsia="hr-HR"/>
              </w:rPr>
              <w:t>Јед.</w:t>
            </w:r>
          </w:p>
          <w:p w:rsidR="008445F0" w:rsidRPr="007650A6" w:rsidRDefault="008445F0" w:rsidP="008445F0">
            <w:pPr>
              <w:spacing w:before="0"/>
              <w:jc w:val="center"/>
              <w:rPr>
                <w:rFonts w:cs="Arial"/>
                <w:sz w:val="20"/>
                <w:szCs w:val="20"/>
                <w:lang w:val="sr-Cyrl-CS" w:eastAsia="hr-HR"/>
              </w:rPr>
            </w:pPr>
            <w:r w:rsidRPr="007650A6">
              <w:rPr>
                <w:rFonts w:cs="Arial"/>
                <w:sz w:val="20"/>
                <w:szCs w:val="20"/>
                <w:lang w:val="sr-Cyrl-CS" w:eastAsia="hr-HR"/>
              </w:rPr>
              <w:t>мере</w:t>
            </w:r>
          </w:p>
        </w:tc>
        <w:tc>
          <w:tcPr>
            <w:tcW w:w="923" w:type="dxa"/>
            <w:shd w:val="clear" w:color="auto" w:fill="E0E0E0"/>
            <w:vAlign w:val="center"/>
          </w:tcPr>
          <w:p w:rsidR="008445F0" w:rsidRPr="007650A6" w:rsidRDefault="008445F0" w:rsidP="008445F0">
            <w:pPr>
              <w:spacing w:before="0"/>
              <w:jc w:val="center"/>
              <w:rPr>
                <w:rFonts w:cs="Arial"/>
                <w:sz w:val="20"/>
                <w:szCs w:val="20"/>
                <w:lang w:val="sr-Cyrl-CS" w:eastAsia="hr-HR"/>
              </w:rPr>
            </w:pPr>
            <w:r w:rsidRPr="007650A6">
              <w:rPr>
                <w:rFonts w:cs="Arial"/>
                <w:sz w:val="20"/>
                <w:szCs w:val="20"/>
                <w:lang w:val="sr-Cyrl-CS" w:eastAsia="hr-HR"/>
              </w:rPr>
              <w:t>Кол.</w:t>
            </w:r>
          </w:p>
        </w:tc>
        <w:tc>
          <w:tcPr>
            <w:tcW w:w="1080" w:type="dxa"/>
            <w:shd w:val="clear" w:color="auto" w:fill="E0E0E0"/>
          </w:tcPr>
          <w:p w:rsidR="008445F0" w:rsidRPr="007650A6" w:rsidRDefault="008445F0" w:rsidP="008445F0">
            <w:pPr>
              <w:spacing w:before="0"/>
              <w:jc w:val="center"/>
              <w:rPr>
                <w:rFonts w:cs="Arial"/>
                <w:sz w:val="20"/>
                <w:szCs w:val="20"/>
                <w:lang w:eastAsia="hr-HR"/>
              </w:rPr>
            </w:pPr>
            <w:r w:rsidRPr="007650A6">
              <w:rPr>
                <w:rFonts w:cs="Arial"/>
                <w:sz w:val="20"/>
                <w:szCs w:val="20"/>
                <w:lang w:val="sr-Cyrl-CS" w:eastAsia="hr-HR"/>
              </w:rPr>
              <w:t>Цена/Ј.М.</w:t>
            </w:r>
            <w:r w:rsidRPr="007650A6">
              <w:rPr>
                <w:rFonts w:cs="Arial"/>
                <w:sz w:val="20"/>
                <w:szCs w:val="20"/>
                <w:lang w:eastAsia="hr-HR"/>
              </w:rPr>
              <w:t>(без ПДВ-а)</w:t>
            </w:r>
          </w:p>
        </w:tc>
        <w:tc>
          <w:tcPr>
            <w:tcW w:w="1224" w:type="dxa"/>
            <w:shd w:val="clear" w:color="auto" w:fill="E0E0E0"/>
            <w:vAlign w:val="center"/>
          </w:tcPr>
          <w:p w:rsidR="008445F0" w:rsidRPr="007650A6" w:rsidRDefault="008445F0" w:rsidP="008445F0">
            <w:pPr>
              <w:spacing w:before="0"/>
              <w:jc w:val="center"/>
              <w:rPr>
                <w:rFonts w:cs="Arial"/>
                <w:sz w:val="20"/>
                <w:szCs w:val="20"/>
                <w:lang w:eastAsia="hr-HR"/>
              </w:rPr>
            </w:pPr>
            <w:r w:rsidRPr="007650A6">
              <w:rPr>
                <w:rFonts w:cs="Arial"/>
                <w:sz w:val="20"/>
                <w:szCs w:val="20"/>
                <w:lang w:val="sr-Cyrl-CS" w:eastAsia="hr-HR"/>
              </w:rPr>
              <w:t>Цена/Ј.М.</w:t>
            </w:r>
            <w:r w:rsidRPr="007650A6">
              <w:rPr>
                <w:rFonts w:cs="Arial"/>
                <w:sz w:val="20"/>
                <w:szCs w:val="20"/>
                <w:lang w:eastAsia="hr-HR"/>
              </w:rPr>
              <w:t>(са ПДВ-а)</w:t>
            </w:r>
          </w:p>
        </w:tc>
        <w:tc>
          <w:tcPr>
            <w:tcW w:w="1209" w:type="dxa"/>
            <w:shd w:val="clear" w:color="auto" w:fill="E0E0E0"/>
          </w:tcPr>
          <w:p w:rsidR="008445F0" w:rsidRPr="007650A6" w:rsidRDefault="008445F0" w:rsidP="008445F0">
            <w:pPr>
              <w:spacing w:before="0"/>
              <w:jc w:val="center"/>
              <w:rPr>
                <w:rFonts w:cs="Arial"/>
                <w:sz w:val="20"/>
                <w:szCs w:val="20"/>
                <w:lang w:eastAsia="hr-HR"/>
              </w:rPr>
            </w:pPr>
            <w:r w:rsidRPr="007650A6">
              <w:rPr>
                <w:rFonts w:cs="Arial"/>
                <w:sz w:val="20"/>
                <w:szCs w:val="20"/>
                <w:lang w:val="sr-Cyrl-CS" w:eastAsia="hr-HR"/>
              </w:rPr>
              <w:t>Износ</w:t>
            </w:r>
          </w:p>
          <w:p w:rsidR="008445F0" w:rsidRPr="007650A6" w:rsidRDefault="008445F0" w:rsidP="008445F0">
            <w:pPr>
              <w:spacing w:before="0"/>
              <w:ind w:left="-144"/>
              <w:jc w:val="center"/>
              <w:rPr>
                <w:rFonts w:cs="Arial"/>
                <w:sz w:val="20"/>
                <w:szCs w:val="20"/>
                <w:lang w:val="sr-Cyrl-CS" w:eastAsia="hr-HR"/>
              </w:rPr>
            </w:pPr>
            <w:r w:rsidRPr="007650A6">
              <w:rPr>
                <w:rFonts w:cs="Arial"/>
                <w:sz w:val="20"/>
                <w:szCs w:val="20"/>
                <w:lang w:eastAsia="hr-HR"/>
              </w:rPr>
              <w:t>(без ПДВ-а)</w:t>
            </w:r>
          </w:p>
        </w:tc>
        <w:tc>
          <w:tcPr>
            <w:tcW w:w="1260" w:type="dxa"/>
            <w:shd w:val="clear" w:color="auto" w:fill="E0E0E0"/>
            <w:vAlign w:val="center"/>
          </w:tcPr>
          <w:p w:rsidR="008445F0" w:rsidRPr="007650A6" w:rsidRDefault="008445F0" w:rsidP="008445F0">
            <w:pPr>
              <w:spacing w:before="0"/>
              <w:jc w:val="center"/>
              <w:rPr>
                <w:rFonts w:cs="Arial"/>
                <w:sz w:val="20"/>
                <w:szCs w:val="20"/>
                <w:lang w:eastAsia="hr-HR"/>
              </w:rPr>
            </w:pPr>
            <w:r w:rsidRPr="007650A6">
              <w:rPr>
                <w:rFonts w:cs="Arial"/>
                <w:sz w:val="20"/>
                <w:szCs w:val="20"/>
                <w:lang w:val="sr-Cyrl-CS" w:eastAsia="hr-HR"/>
              </w:rPr>
              <w:t>Износ</w:t>
            </w:r>
          </w:p>
          <w:p w:rsidR="008445F0" w:rsidRPr="007650A6" w:rsidRDefault="008445F0" w:rsidP="008445F0">
            <w:pPr>
              <w:spacing w:before="0"/>
              <w:jc w:val="center"/>
              <w:rPr>
                <w:rFonts w:cs="Arial"/>
                <w:sz w:val="20"/>
                <w:szCs w:val="20"/>
                <w:lang w:eastAsia="hr-HR"/>
              </w:rPr>
            </w:pPr>
            <w:r w:rsidRPr="007650A6">
              <w:rPr>
                <w:rFonts w:cs="Arial"/>
                <w:sz w:val="20"/>
                <w:szCs w:val="20"/>
                <w:lang w:eastAsia="hr-HR"/>
              </w:rPr>
              <w:t>(саПДВ-а)</w:t>
            </w:r>
          </w:p>
        </w:tc>
      </w:tr>
      <w:tr w:rsidR="008445F0" w:rsidRPr="007650A6" w:rsidTr="008445F0">
        <w:trPr>
          <w:trHeight w:val="1214"/>
          <w:jc w:val="center"/>
        </w:trPr>
        <w:tc>
          <w:tcPr>
            <w:tcW w:w="849" w:type="dxa"/>
            <w:shd w:val="clear" w:color="auto" w:fill="auto"/>
            <w:vAlign w:val="center"/>
          </w:tcPr>
          <w:p w:rsidR="008445F0" w:rsidRPr="007650A6" w:rsidRDefault="008445F0" w:rsidP="008445F0">
            <w:pPr>
              <w:spacing w:before="0" w:line="276" w:lineRule="auto"/>
              <w:jc w:val="center"/>
              <w:rPr>
                <w:rFonts w:eastAsia="Calibri" w:cs="Arial"/>
              </w:rPr>
            </w:pPr>
            <w:r w:rsidRPr="007650A6">
              <w:rPr>
                <w:rFonts w:eastAsia="Calibri" w:cs="Arial"/>
              </w:rPr>
              <w:t>1.</w:t>
            </w:r>
          </w:p>
        </w:tc>
        <w:tc>
          <w:tcPr>
            <w:tcW w:w="3034" w:type="dxa"/>
            <w:shd w:val="clear" w:color="auto" w:fill="auto"/>
            <w:vAlign w:val="center"/>
          </w:tcPr>
          <w:p w:rsidR="008445F0" w:rsidRPr="007650A6" w:rsidRDefault="008445F0" w:rsidP="008445F0">
            <w:pPr>
              <w:spacing w:before="0" w:line="276" w:lineRule="auto"/>
              <w:ind w:left="-1"/>
              <w:jc w:val="left"/>
              <w:rPr>
                <w:rFonts w:eastAsia="Calibri" w:cs="Arial"/>
                <w:sz w:val="20"/>
                <w:szCs w:val="20"/>
              </w:rPr>
            </w:pPr>
            <w:r w:rsidRPr="007650A6">
              <w:rPr>
                <w:rFonts w:eastAsia="Calibri" w:cs="Arial"/>
                <w:sz w:val="20"/>
                <w:szCs w:val="20"/>
              </w:rPr>
              <w:t>Гoди</w:t>
            </w:r>
            <w:r w:rsidRPr="007650A6">
              <w:rPr>
                <w:rFonts w:eastAsia="Calibri" w:cs="Arial"/>
                <w:sz w:val="20"/>
                <w:szCs w:val="20"/>
                <w:lang w:val="sr-Cyrl-RS"/>
              </w:rPr>
              <w:t>ш</w:t>
            </w:r>
            <w:r w:rsidRPr="007650A6">
              <w:rPr>
                <w:rFonts w:eastAsia="Calibri" w:cs="Arial"/>
                <w:sz w:val="20"/>
                <w:szCs w:val="20"/>
              </w:rPr>
              <w:t>њи прeглeд и сeрвис трa</w:t>
            </w:r>
            <w:r w:rsidRPr="007650A6">
              <w:rPr>
                <w:rFonts w:eastAsia="Calibri" w:cs="Arial"/>
                <w:sz w:val="20"/>
                <w:szCs w:val="20"/>
                <w:lang w:val="sr-Cyrl-RS"/>
              </w:rPr>
              <w:t>ч</w:t>
            </w:r>
            <w:r w:rsidRPr="007650A6">
              <w:rPr>
                <w:rFonts w:eastAsia="Calibri" w:cs="Arial"/>
                <w:sz w:val="20"/>
                <w:szCs w:val="20"/>
              </w:rPr>
              <w:t xml:space="preserve">них вaгa, сa кaлибрaциjoм и прoвeрoм сa мaтeриjaлoм </w:t>
            </w:r>
          </w:p>
        </w:tc>
        <w:tc>
          <w:tcPr>
            <w:tcW w:w="1093" w:type="dxa"/>
            <w:shd w:val="clear" w:color="auto" w:fill="auto"/>
            <w:vAlign w:val="center"/>
          </w:tcPr>
          <w:p w:rsidR="00191572" w:rsidRPr="007650A6" w:rsidRDefault="00191572" w:rsidP="008445F0">
            <w:pPr>
              <w:spacing w:before="0" w:line="276" w:lineRule="auto"/>
              <w:ind w:right="-1149"/>
              <w:jc w:val="left"/>
              <w:rPr>
                <w:rFonts w:eastAsia="Calibri" w:cs="Arial"/>
                <w:sz w:val="20"/>
                <w:szCs w:val="20"/>
              </w:rPr>
            </w:pPr>
            <w:r w:rsidRPr="007650A6">
              <w:rPr>
                <w:rFonts w:eastAsia="Calibri" w:cs="Arial"/>
                <w:sz w:val="20"/>
                <w:szCs w:val="20"/>
                <w:lang w:val="sr-Cyrl-RS"/>
              </w:rPr>
              <w:t>С</w:t>
            </w:r>
            <w:r w:rsidR="008445F0" w:rsidRPr="007650A6">
              <w:rPr>
                <w:rFonts w:eastAsia="Calibri" w:cs="Arial"/>
                <w:sz w:val="20"/>
                <w:szCs w:val="20"/>
                <w:lang w:val="sr-Cyrl-RS"/>
              </w:rPr>
              <w:t>ервис</w:t>
            </w:r>
          </w:p>
          <w:p w:rsidR="008445F0" w:rsidRPr="007650A6" w:rsidRDefault="008445F0" w:rsidP="008445F0">
            <w:pPr>
              <w:spacing w:before="0" w:line="276" w:lineRule="auto"/>
              <w:ind w:right="-1149"/>
              <w:jc w:val="left"/>
              <w:rPr>
                <w:rFonts w:eastAsia="Calibri" w:cs="Arial"/>
                <w:sz w:val="20"/>
                <w:szCs w:val="20"/>
                <w:lang w:val="sr-Cyrl-RS"/>
              </w:rPr>
            </w:pPr>
            <w:r w:rsidRPr="007650A6">
              <w:rPr>
                <w:rFonts w:eastAsia="Calibri" w:cs="Arial"/>
                <w:sz w:val="20"/>
                <w:szCs w:val="20"/>
                <w:lang w:val="sr-Cyrl-RS"/>
              </w:rPr>
              <w:t>/дан</w:t>
            </w:r>
          </w:p>
        </w:tc>
        <w:tc>
          <w:tcPr>
            <w:tcW w:w="923" w:type="dxa"/>
            <w:shd w:val="clear" w:color="auto" w:fill="auto"/>
            <w:vAlign w:val="center"/>
          </w:tcPr>
          <w:p w:rsidR="008445F0" w:rsidRPr="007650A6" w:rsidRDefault="008445F0" w:rsidP="008445F0">
            <w:pPr>
              <w:spacing w:before="0" w:line="276" w:lineRule="auto"/>
              <w:jc w:val="center"/>
              <w:rPr>
                <w:rFonts w:eastAsia="Calibri" w:cs="Arial"/>
                <w:sz w:val="20"/>
                <w:szCs w:val="20"/>
              </w:rPr>
            </w:pPr>
            <w:r w:rsidRPr="007650A6">
              <w:rPr>
                <w:rFonts w:eastAsia="Calibri" w:cs="Arial"/>
                <w:sz w:val="20"/>
                <w:szCs w:val="20"/>
              </w:rPr>
              <w:t>4</w:t>
            </w:r>
          </w:p>
        </w:tc>
        <w:tc>
          <w:tcPr>
            <w:tcW w:w="1080" w:type="dxa"/>
            <w:vAlign w:val="center"/>
          </w:tcPr>
          <w:p w:rsidR="008445F0" w:rsidRPr="007650A6" w:rsidRDefault="008445F0" w:rsidP="008445F0">
            <w:pPr>
              <w:spacing w:before="0" w:line="276" w:lineRule="auto"/>
              <w:jc w:val="center"/>
              <w:rPr>
                <w:rFonts w:eastAsia="Calibri" w:cs="Arial"/>
                <w:sz w:val="20"/>
                <w:szCs w:val="20"/>
              </w:rPr>
            </w:pPr>
          </w:p>
        </w:tc>
        <w:tc>
          <w:tcPr>
            <w:tcW w:w="1224" w:type="dxa"/>
            <w:shd w:val="clear" w:color="auto" w:fill="auto"/>
            <w:vAlign w:val="center"/>
          </w:tcPr>
          <w:p w:rsidR="008445F0" w:rsidRPr="007650A6" w:rsidRDefault="008445F0" w:rsidP="008445F0">
            <w:pPr>
              <w:spacing w:before="0" w:line="276" w:lineRule="auto"/>
              <w:ind w:right="-1149"/>
              <w:jc w:val="left"/>
              <w:rPr>
                <w:rFonts w:eastAsia="Calibri" w:cs="Arial"/>
                <w:sz w:val="20"/>
                <w:szCs w:val="20"/>
                <w:lang w:val="sr-Cyrl-CS"/>
              </w:rPr>
            </w:pPr>
          </w:p>
        </w:tc>
        <w:tc>
          <w:tcPr>
            <w:tcW w:w="1209" w:type="dxa"/>
            <w:vAlign w:val="center"/>
          </w:tcPr>
          <w:p w:rsidR="008445F0" w:rsidRPr="007650A6" w:rsidRDefault="008445F0" w:rsidP="008445F0">
            <w:pPr>
              <w:spacing w:before="0" w:line="276" w:lineRule="auto"/>
              <w:ind w:right="-1149"/>
              <w:jc w:val="left"/>
              <w:rPr>
                <w:rFonts w:eastAsia="Calibri" w:cs="Arial"/>
                <w:lang w:val="sr-Cyrl-CS"/>
              </w:rPr>
            </w:pPr>
          </w:p>
        </w:tc>
        <w:tc>
          <w:tcPr>
            <w:tcW w:w="1260" w:type="dxa"/>
            <w:shd w:val="clear" w:color="auto" w:fill="auto"/>
            <w:vAlign w:val="center"/>
          </w:tcPr>
          <w:p w:rsidR="008445F0" w:rsidRPr="007650A6" w:rsidRDefault="008445F0" w:rsidP="008445F0">
            <w:pPr>
              <w:spacing w:before="0"/>
              <w:jc w:val="left"/>
              <w:rPr>
                <w:rFonts w:cs="Arial"/>
                <w:sz w:val="24"/>
                <w:szCs w:val="24"/>
                <w:lang w:val="hr-HR" w:eastAsia="hr-HR"/>
              </w:rPr>
            </w:pPr>
          </w:p>
        </w:tc>
      </w:tr>
      <w:tr w:rsidR="008445F0" w:rsidRPr="007650A6" w:rsidTr="008445F0">
        <w:trPr>
          <w:trHeight w:val="424"/>
          <w:jc w:val="center"/>
        </w:trPr>
        <w:tc>
          <w:tcPr>
            <w:tcW w:w="849" w:type="dxa"/>
            <w:shd w:val="clear" w:color="auto" w:fill="auto"/>
            <w:vAlign w:val="center"/>
          </w:tcPr>
          <w:p w:rsidR="008445F0" w:rsidRPr="007650A6" w:rsidRDefault="008445F0" w:rsidP="008445F0">
            <w:pPr>
              <w:spacing w:before="0" w:line="276" w:lineRule="auto"/>
              <w:jc w:val="center"/>
              <w:rPr>
                <w:rFonts w:eastAsia="Calibri" w:cs="Arial"/>
              </w:rPr>
            </w:pPr>
            <w:r w:rsidRPr="007650A6">
              <w:rPr>
                <w:rFonts w:eastAsia="Calibri" w:cs="Arial"/>
              </w:rPr>
              <w:t>2.</w:t>
            </w:r>
          </w:p>
        </w:tc>
        <w:tc>
          <w:tcPr>
            <w:tcW w:w="3034" w:type="dxa"/>
            <w:shd w:val="clear" w:color="auto" w:fill="auto"/>
            <w:vAlign w:val="center"/>
          </w:tcPr>
          <w:p w:rsidR="008445F0" w:rsidRPr="007650A6" w:rsidRDefault="008445F0" w:rsidP="008445F0">
            <w:pPr>
              <w:spacing w:before="0" w:line="276" w:lineRule="auto"/>
              <w:jc w:val="left"/>
              <w:rPr>
                <w:rFonts w:eastAsia="Calibri" w:cs="Arial"/>
                <w:sz w:val="20"/>
                <w:szCs w:val="20"/>
              </w:rPr>
            </w:pPr>
            <w:r w:rsidRPr="007650A6">
              <w:rPr>
                <w:rFonts w:eastAsia="Calibri" w:cs="Arial"/>
                <w:sz w:val="20"/>
                <w:szCs w:val="20"/>
              </w:rPr>
              <w:t>Интервентно одржавање система</w:t>
            </w:r>
          </w:p>
        </w:tc>
        <w:tc>
          <w:tcPr>
            <w:tcW w:w="1093" w:type="dxa"/>
            <w:shd w:val="clear" w:color="auto" w:fill="auto"/>
            <w:vAlign w:val="center"/>
          </w:tcPr>
          <w:p w:rsidR="008445F0" w:rsidRPr="007650A6" w:rsidRDefault="008445F0" w:rsidP="008445F0">
            <w:pPr>
              <w:spacing w:before="0" w:line="276" w:lineRule="auto"/>
              <w:ind w:left="-1"/>
              <w:jc w:val="left"/>
              <w:rPr>
                <w:rFonts w:eastAsia="Calibri" w:cs="Arial"/>
                <w:sz w:val="20"/>
                <w:szCs w:val="20"/>
                <w:lang w:val="sr-Cyrl-RS"/>
              </w:rPr>
            </w:pPr>
            <w:r w:rsidRPr="007650A6">
              <w:rPr>
                <w:rFonts w:eastAsia="Calibri" w:cs="Arial"/>
                <w:sz w:val="20"/>
                <w:szCs w:val="20"/>
              </w:rPr>
              <w:t>инж/</w:t>
            </w:r>
            <w:r w:rsidRPr="007650A6">
              <w:rPr>
                <w:rFonts w:eastAsia="Calibri" w:cs="Arial"/>
                <w:sz w:val="20"/>
                <w:szCs w:val="20"/>
                <w:lang w:val="sr-Cyrl-RS"/>
              </w:rPr>
              <w:t>дан</w:t>
            </w:r>
          </w:p>
        </w:tc>
        <w:tc>
          <w:tcPr>
            <w:tcW w:w="923" w:type="dxa"/>
            <w:shd w:val="clear" w:color="auto" w:fill="auto"/>
            <w:vAlign w:val="center"/>
          </w:tcPr>
          <w:p w:rsidR="008445F0" w:rsidRPr="007650A6" w:rsidRDefault="008445F0" w:rsidP="008445F0">
            <w:pPr>
              <w:spacing w:before="0" w:line="276" w:lineRule="auto"/>
              <w:jc w:val="center"/>
              <w:rPr>
                <w:rFonts w:eastAsia="Calibri" w:cs="Arial"/>
                <w:sz w:val="20"/>
                <w:szCs w:val="20"/>
              </w:rPr>
            </w:pPr>
            <w:r w:rsidRPr="007650A6">
              <w:rPr>
                <w:rFonts w:eastAsia="Calibri" w:cs="Arial"/>
                <w:sz w:val="20"/>
                <w:szCs w:val="20"/>
              </w:rPr>
              <w:t>3</w:t>
            </w:r>
          </w:p>
        </w:tc>
        <w:tc>
          <w:tcPr>
            <w:tcW w:w="1080" w:type="dxa"/>
            <w:vAlign w:val="center"/>
          </w:tcPr>
          <w:p w:rsidR="008445F0" w:rsidRPr="007650A6" w:rsidRDefault="008445F0" w:rsidP="008445F0">
            <w:pPr>
              <w:spacing w:before="0" w:line="276" w:lineRule="auto"/>
              <w:jc w:val="center"/>
              <w:rPr>
                <w:rFonts w:eastAsia="Calibri" w:cs="Arial"/>
                <w:sz w:val="20"/>
                <w:szCs w:val="20"/>
              </w:rPr>
            </w:pPr>
          </w:p>
        </w:tc>
        <w:tc>
          <w:tcPr>
            <w:tcW w:w="1224" w:type="dxa"/>
            <w:shd w:val="clear" w:color="auto" w:fill="auto"/>
            <w:vAlign w:val="center"/>
          </w:tcPr>
          <w:p w:rsidR="008445F0" w:rsidRPr="007650A6" w:rsidRDefault="008445F0" w:rsidP="008445F0">
            <w:pPr>
              <w:spacing w:before="0" w:line="276" w:lineRule="auto"/>
              <w:ind w:right="-1149"/>
              <w:jc w:val="left"/>
              <w:rPr>
                <w:rFonts w:eastAsia="Calibri" w:cs="Arial"/>
                <w:sz w:val="20"/>
                <w:szCs w:val="20"/>
                <w:lang w:val="sr-Cyrl-CS"/>
              </w:rPr>
            </w:pPr>
          </w:p>
        </w:tc>
        <w:tc>
          <w:tcPr>
            <w:tcW w:w="1209" w:type="dxa"/>
            <w:vAlign w:val="center"/>
          </w:tcPr>
          <w:p w:rsidR="008445F0" w:rsidRPr="007650A6" w:rsidRDefault="008445F0" w:rsidP="008445F0">
            <w:pPr>
              <w:spacing w:before="0" w:line="276" w:lineRule="auto"/>
              <w:ind w:right="-1149"/>
              <w:jc w:val="left"/>
              <w:rPr>
                <w:rFonts w:eastAsia="Calibri" w:cs="Arial"/>
                <w:lang w:val="sr-Cyrl-CS"/>
              </w:rPr>
            </w:pPr>
          </w:p>
        </w:tc>
        <w:tc>
          <w:tcPr>
            <w:tcW w:w="1260" w:type="dxa"/>
            <w:shd w:val="clear" w:color="auto" w:fill="auto"/>
            <w:vAlign w:val="center"/>
          </w:tcPr>
          <w:p w:rsidR="008445F0" w:rsidRPr="007650A6" w:rsidRDefault="008445F0" w:rsidP="008445F0">
            <w:pPr>
              <w:spacing w:before="0"/>
              <w:jc w:val="left"/>
              <w:rPr>
                <w:rFonts w:cs="Arial"/>
                <w:sz w:val="24"/>
                <w:szCs w:val="24"/>
                <w:lang w:val="hr-HR" w:eastAsia="hr-HR"/>
              </w:rPr>
            </w:pPr>
          </w:p>
        </w:tc>
      </w:tr>
      <w:tr w:rsidR="008445F0" w:rsidRPr="007650A6" w:rsidTr="008445F0">
        <w:trPr>
          <w:trHeight w:val="417"/>
          <w:jc w:val="center"/>
        </w:trPr>
        <w:tc>
          <w:tcPr>
            <w:tcW w:w="849" w:type="dxa"/>
            <w:shd w:val="clear" w:color="auto" w:fill="auto"/>
            <w:vAlign w:val="center"/>
          </w:tcPr>
          <w:p w:rsidR="008445F0" w:rsidRPr="007650A6" w:rsidRDefault="008445F0" w:rsidP="008445F0">
            <w:pPr>
              <w:spacing w:before="0" w:after="200" w:line="276" w:lineRule="auto"/>
              <w:jc w:val="center"/>
              <w:rPr>
                <w:rFonts w:eastAsia="Calibri" w:cs="Arial"/>
              </w:rPr>
            </w:pPr>
            <w:r w:rsidRPr="007650A6">
              <w:rPr>
                <w:rFonts w:eastAsia="Calibri" w:cs="Arial"/>
              </w:rPr>
              <w:t>3.</w:t>
            </w:r>
          </w:p>
        </w:tc>
        <w:tc>
          <w:tcPr>
            <w:tcW w:w="3034" w:type="dxa"/>
            <w:shd w:val="clear" w:color="auto" w:fill="auto"/>
            <w:vAlign w:val="center"/>
          </w:tcPr>
          <w:p w:rsidR="008445F0" w:rsidRPr="007650A6" w:rsidRDefault="008445F0" w:rsidP="008445F0">
            <w:pPr>
              <w:spacing w:before="0" w:after="200" w:line="276" w:lineRule="auto"/>
              <w:jc w:val="left"/>
              <w:rPr>
                <w:rFonts w:eastAsia="Calibri" w:cs="Arial"/>
                <w:sz w:val="20"/>
                <w:szCs w:val="20"/>
                <w:lang w:val="sr-Cyrl-RS"/>
              </w:rPr>
            </w:pPr>
            <w:r w:rsidRPr="007650A6">
              <w:rPr>
                <w:rFonts w:eastAsia="Calibri" w:cs="Arial"/>
                <w:sz w:val="20"/>
                <w:szCs w:val="20"/>
                <w:lang w:val="sr-Cyrl-RS"/>
              </w:rPr>
              <w:t>Резервни делови</w:t>
            </w:r>
          </w:p>
        </w:tc>
        <w:tc>
          <w:tcPr>
            <w:tcW w:w="1093" w:type="dxa"/>
            <w:shd w:val="clear" w:color="auto" w:fill="auto"/>
            <w:vAlign w:val="center"/>
          </w:tcPr>
          <w:p w:rsidR="008445F0" w:rsidRPr="007650A6" w:rsidRDefault="008445F0" w:rsidP="008445F0">
            <w:pPr>
              <w:spacing w:before="0" w:after="200" w:line="276" w:lineRule="auto"/>
              <w:ind w:right="-1149"/>
              <w:jc w:val="left"/>
              <w:rPr>
                <w:rFonts w:eastAsia="Calibri" w:cs="Arial"/>
                <w:sz w:val="20"/>
                <w:szCs w:val="20"/>
              </w:rPr>
            </w:pPr>
          </w:p>
        </w:tc>
        <w:tc>
          <w:tcPr>
            <w:tcW w:w="923" w:type="dxa"/>
            <w:shd w:val="clear" w:color="auto" w:fill="auto"/>
            <w:vAlign w:val="center"/>
          </w:tcPr>
          <w:p w:rsidR="008445F0" w:rsidRPr="007650A6" w:rsidRDefault="008445F0" w:rsidP="008445F0">
            <w:pPr>
              <w:spacing w:before="0" w:after="200" w:line="276" w:lineRule="auto"/>
              <w:ind w:left="-1"/>
              <w:jc w:val="left"/>
              <w:rPr>
                <w:rFonts w:eastAsia="Calibri" w:cs="Arial"/>
                <w:sz w:val="20"/>
                <w:szCs w:val="20"/>
              </w:rPr>
            </w:pPr>
          </w:p>
        </w:tc>
        <w:tc>
          <w:tcPr>
            <w:tcW w:w="1080" w:type="dxa"/>
            <w:vAlign w:val="center"/>
          </w:tcPr>
          <w:p w:rsidR="008445F0" w:rsidRPr="007650A6" w:rsidRDefault="008445F0" w:rsidP="008445F0">
            <w:pPr>
              <w:spacing w:before="0" w:after="200" w:line="276" w:lineRule="auto"/>
              <w:jc w:val="center"/>
              <w:rPr>
                <w:rFonts w:eastAsia="Calibri" w:cs="Arial"/>
                <w:sz w:val="20"/>
                <w:szCs w:val="20"/>
              </w:rPr>
            </w:pPr>
          </w:p>
        </w:tc>
        <w:tc>
          <w:tcPr>
            <w:tcW w:w="1224" w:type="dxa"/>
            <w:shd w:val="clear" w:color="auto" w:fill="auto"/>
            <w:vAlign w:val="center"/>
          </w:tcPr>
          <w:p w:rsidR="008445F0" w:rsidRPr="007650A6" w:rsidRDefault="008445F0" w:rsidP="008445F0">
            <w:pPr>
              <w:spacing w:before="0" w:after="200" w:line="276" w:lineRule="auto"/>
              <w:ind w:right="-1149"/>
              <w:jc w:val="left"/>
              <w:rPr>
                <w:rFonts w:eastAsia="Calibri" w:cs="Arial"/>
                <w:sz w:val="20"/>
                <w:szCs w:val="20"/>
              </w:rPr>
            </w:pPr>
            <w:r w:rsidRPr="007650A6">
              <w:rPr>
                <w:rFonts w:eastAsia="Calibri" w:cs="Arial"/>
                <w:sz w:val="20"/>
                <w:szCs w:val="20"/>
              </w:rPr>
              <w:t>200.000,00</w:t>
            </w:r>
          </w:p>
        </w:tc>
        <w:tc>
          <w:tcPr>
            <w:tcW w:w="1209" w:type="dxa"/>
            <w:vAlign w:val="center"/>
          </w:tcPr>
          <w:p w:rsidR="008445F0" w:rsidRPr="007650A6" w:rsidRDefault="008445F0" w:rsidP="008445F0">
            <w:pPr>
              <w:spacing w:before="0" w:after="200" w:line="276" w:lineRule="auto"/>
              <w:ind w:right="-1149"/>
              <w:jc w:val="left"/>
              <w:rPr>
                <w:rFonts w:eastAsia="Calibri" w:cs="Arial"/>
                <w:lang w:val="sr-Cyrl-CS"/>
              </w:rPr>
            </w:pPr>
          </w:p>
        </w:tc>
        <w:tc>
          <w:tcPr>
            <w:tcW w:w="1260" w:type="dxa"/>
            <w:shd w:val="clear" w:color="auto" w:fill="auto"/>
            <w:vAlign w:val="center"/>
          </w:tcPr>
          <w:p w:rsidR="008445F0" w:rsidRPr="007650A6" w:rsidRDefault="008445F0" w:rsidP="008445F0">
            <w:pPr>
              <w:spacing w:before="0"/>
              <w:jc w:val="left"/>
              <w:rPr>
                <w:rFonts w:cs="Arial"/>
                <w:sz w:val="24"/>
                <w:szCs w:val="24"/>
                <w:lang w:val="hr-HR" w:eastAsia="hr-HR"/>
              </w:rPr>
            </w:pPr>
          </w:p>
        </w:tc>
      </w:tr>
      <w:tr w:rsidR="008445F0" w:rsidRPr="007650A6" w:rsidTr="008445F0">
        <w:trPr>
          <w:trHeight w:val="409"/>
          <w:jc w:val="center"/>
        </w:trPr>
        <w:tc>
          <w:tcPr>
            <w:tcW w:w="849" w:type="dxa"/>
            <w:shd w:val="clear" w:color="auto" w:fill="auto"/>
            <w:vAlign w:val="center"/>
          </w:tcPr>
          <w:p w:rsidR="008445F0" w:rsidRPr="007650A6" w:rsidRDefault="008445F0" w:rsidP="008445F0">
            <w:pPr>
              <w:spacing w:before="0"/>
              <w:jc w:val="center"/>
              <w:rPr>
                <w:rFonts w:cs="Arial"/>
                <w:sz w:val="24"/>
                <w:szCs w:val="24"/>
                <w:lang w:val="sr-Cyrl-CS" w:eastAsia="hr-HR"/>
              </w:rPr>
            </w:pPr>
          </w:p>
          <w:p w:rsidR="008445F0" w:rsidRPr="007650A6" w:rsidRDefault="008445F0" w:rsidP="008445F0">
            <w:pPr>
              <w:spacing w:before="0"/>
              <w:jc w:val="center"/>
              <w:rPr>
                <w:rFonts w:cs="Arial"/>
                <w:sz w:val="24"/>
                <w:szCs w:val="24"/>
                <w:lang w:val="sr-Cyrl-CS" w:eastAsia="hr-HR"/>
              </w:rPr>
            </w:pPr>
          </w:p>
        </w:tc>
        <w:tc>
          <w:tcPr>
            <w:tcW w:w="7354" w:type="dxa"/>
            <w:gridSpan w:val="5"/>
            <w:shd w:val="clear" w:color="auto" w:fill="auto"/>
          </w:tcPr>
          <w:p w:rsidR="008445F0" w:rsidRPr="007650A6" w:rsidRDefault="008445F0" w:rsidP="008445F0">
            <w:pPr>
              <w:spacing w:before="0"/>
              <w:ind w:left="-44"/>
              <w:jc w:val="center"/>
              <w:rPr>
                <w:rFonts w:cs="Arial"/>
                <w:sz w:val="24"/>
                <w:szCs w:val="24"/>
                <w:lang w:eastAsia="hr-HR"/>
              </w:rPr>
            </w:pPr>
          </w:p>
          <w:p w:rsidR="008445F0" w:rsidRPr="007650A6" w:rsidRDefault="008445F0" w:rsidP="008445F0">
            <w:pPr>
              <w:spacing w:before="0"/>
              <w:ind w:left="-44"/>
              <w:jc w:val="center"/>
              <w:rPr>
                <w:rFonts w:cs="Arial"/>
                <w:sz w:val="24"/>
                <w:szCs w:val="24"/>
                <w:lang w:eastAsia="hr-HR"/>
              </w:rPr>
            </w:pPr>
            <w:r w:rsidRPr="007650A6">
              <w:rPr>
                <w:rFonts w:cs="Arial"/>
                <w:sz w:val="24"/>
                <w:szCs w:val="24"/>
                <w:lang w:val="sr-Cyrl-CS" w:eastAsia="hr-HR"/>
              </w:rPr>
              <w:t>УКУПНО  динара:</w:t>
            </w:r>
          </w:p>
        </w:tc>
        <w:tc>
          <w:tcPr>
            <w:tcW w:w="1209" w:type="dxa"/>
          </w:tcPr>
          <w:p w:rsidR="008445F0" w:rsidRPr="007650A6" w:rsidRDefault="008445F0" w:rsidP="008445F0">
            <w:pPr>
              <w:spacing w:before="0"/>
              <w:jc w:val="left"/>
              <w:rPr>
                <w:rFonts w:cs="Arial"/>
                <w:sz w:val="24"/>
                <w:szCs w:val="24"/>
                <w:lang w:val="hr-HR" w:eastAsia="hr-HR"/>
              </w:rPr>
            </w:pPr>
          </w:p>
        </w:tc>
        <w:tc>
          <w:tcPr>
            <w:tcW w:w="1260" w:type="dxa"/>
            <w:shd w:val="clear" w:color="auto" w:fill="auto"/>
          </w:tcPr>
          <w:p w:rsidR="008445F0" w:rsidRPr="007650A6" w:rsidRDefault="008445F0" w:rsidP="008445F0">
            <w:pPr>
              <w:spacing w:before="0"/>
              <w:jc w:val="left"/>
              <w:rPr>
                <w:rFonts w:cs="Arial"/>
                <w:sz w:val="24"/>
                <w:szCs w:val="24"/>
                <w:lang w:val="hr-HR" w:eastAsia="hr-HR"/>
              </w:rPr>
            </w:pPr>
          </w:p>
        </w:tc>
      </w:tr>
    </w:tbl>
    <w:p w:rsidR="008445F0" w:rsidRPr="007650A6" w:rsidRDefault="008445F0" w:rsidP="009D3129">
      <w:pPr>
        <w:spacing w:before="0"/>
        <w:ind w:left="-360" w:right="-14"/>
        <w:rPr>
          <w:rFonts w:cs="Arial"/>
          <w:b/>
          <w:lang w:val="sr-Cyrl-RS"/>
        </w:rPr>
      </w:pPr>
    </w:p>
    <w:p w:rsidR="008445F0" w:rsidRPr="007650A6" w:rsidRDefault="008445F0" w:rsidP="009D3129">
      <w:pPr>
        <w:spacing w:before="0"/>
        <w:ind w:left="-360" w:right="-14"/>
        <w:rPr>
          <w:rFonts w:cs="Arial"/>
          <w:b/>
          <w:lang w:val="sr-Cyrl-RS"/>
        </w:rPr>
      </w:pPr>
    </w:p>
    <w:tbl>
      <w:tblPr>
        <w:tblW w:w="5545" w:type="pct"/>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6"/>
        <w:gridCol w:w="3876"/>
      </w:tblGrid>
      <w:tr w:rsidR="008445F0" w:rsidRPr="007650A6" w:rsidTr="008445F0">
        <w:tc>
          <w:tcPr>
            <w:tcW w:w="3167" w:type="pct"/>
            <w:shd w:val="clear" w:color="auto" w:fill="auto"/>
          </w:tcPr>
          <w:p w:rsidR="008445F0" w:rsidRPr="007650A6" w:rsidRDefault="008445F0" w:rsidP="008445F0">
            <w:pPr>
              <w:autoSpaceDE w:val="0"/>
              <w:autoSpaceDN w:val="0"/>
              <w:adjustRightInd w:val="0"/>
              <w:spacing w:before="0" w:after="200" w:line="276" w:lineRule="auto"/>
              <w:jc w:val="center"/>
              <w:rPr>
                <w:rFonts w:eastAsia="Calibri" w:cs="Arial"/>
                <w:b/>
                <w:bCs/>
                <w:sz w:val="20"/>
                <w:szCs w:val="20"/>
                <w:lang w:val="sr-Cyrl-CS"/>
              </w:rPr>
            </w:pPr>
            <w:r w:rsidRPr="007650A6">
              <w:rPr>
                <w:rFonts w:eastAsia="Calibri" w:cs="Arial"/>
                <w:b/>
                <w:sz w:val="20"/>
                <w:szCs w:val="20"/>
                <w:lang w:val="sr-Cyrl-CS"/>
              </w:rPr>
              <w:t>Резервни делови за несметани годишњи рад</w:t>
            </w:r>
          </w:p>
        </w:tc>
        <w:tc>
          <w:tcPr>
            <w:tcW w:w="1833" w:type="pct"/>
            <w:shd w:val="clear" w:color="auto" w:fill="auto"/>
          </w:tcPr>
          <w:p w:rsidR="008445F0" w:rsidRPr="007650A6" w:rsidRDefault="008445F0" w:rsidP="008445F0">
            <w:pPr>
              <w:autoSpaceDE w:val="0"/>
              <w:autoSpaceDN w:val="0"/>
              <w:adjustRightInd w:val="0"/>
              <w:spacing w:before="0" w:after="200" w:line="276" w:lineRule="auto"/>
              <w:jc w:val="center"/>
              <w:rPr>
                <w:rFonts w:eastAsia="Calibri" w:cs="Arial"/>
                <w:b/>
                <w:bCs/>
                <w:lang w:val="sr-Cyrl-CS"/>
              </w:rPr>
            </w:pPr>
            <w:r w:rsidRPr="007650A6">
              <w:rPr>
                <w:rFonts w:eastAsia="Calibri" w:cs="Arial"/>
                <w:b/>
                <w:bCs/>
                <w:lang w:val="sr-Cyrl-CS"/>
              </w:rPr>
              <w:t>Јединична цена</w:t>
            </w:r>
          </w:p>
        </w:tc>
      </w:tr>
      <w:tr w:rsidR="008445F0" w:rsidRPr="007650A6" w:rsidTr="008445F0">
        <w:tc>
          <w:tcPr>
            <w:tcW w:w="3167" w:type="pct"/>
            <w:shd w:val="clear" w:color="auto" w:fill="auto"/>
          </w:tcPr>
          <w:p w:rsidR="008445F0" w:rsidRPr="007650A6" w:rsidRDefault="008445F0" w:rsidP="008445F0">
            <w:pPr>
              <w:numPr>
                <w:ilvl w:val="0"/>
                <w:numId w:val="34"/>
              </w:numPr>
              <w:autoSpaceDE w:val="0"/>
              <w:autoSpaceDN w:val="0"/>
              <w:adjustRightInd w:val="0"/>
              <w:spacing w:before="0" w:after="200" w:line="276" w:lineRule="auto"/>
              <w:jc w:val="left"/>
              <w:rPr>
                <w:rFonts w:eastAsia="Calibri" w:cs="Arial"/>
                <w:bCs/>
                <w:sz w:val="20"/>
                <w:szCs w:val="20"/>
                <w:lang w:val="sr-Cyrl-CS"/>
              </w:rPr>
            </w:pPr>
            <w:r w:rsidRPr="007650A6">
              <w:rPr>
                <w:rFonts w:eastAsia="Calibri" w:cs="Arial"/>
                <w:noProof/>
                <w:sz w:val="20"/>
                <w:szCs w:val="20"/>
                <w:lang w:val="sr-Cyrl-RS"/>
              </w:rPr>
              <w:t xml:space="preserve">Електроника </w:t>
            </w:r>
            <w:r w:rsidRPr="007650A6">
              <w:rPr>
                <w:rFonts w:eastAsia="Calibri" w:cs="Arial"/>
                <w:sz w:val="20"/>
                <w:szCs w:val="20"/>
              </w:rPr>
              <w:t xml:space="preserve">Intercont Satus </w:t>
            </w:r>
            <w:r w:rsidRPr="007650A6">
              <w:rPr>
                <w:rFonts w:eastAsia="Calibri" w:cs="Arial"/>
                <w:sz w:val="20"/>
                <w:szCs w:val="20"/>
                <w:lang w:val="sr-Cyrl-RS"/>
              </w:rPr>
              <w:t xml:space="preserve">за трачне ваге </w:t>
            </w:r>
            <w:r w:rsidRPr="007650A6">
              <w:rPr>
                <w:rFonts w:eastAsia="Calibri" w:cs="Arial"/>
                <w:sz w:val="20"/>
                <w:szCs w:val="20"/>
              </w:rPr>
              <w:t>Schenck</w:t>
            </w:r>
          </w:p>
        </w:tc>
        <w:tc>
          <w:tcPr>
            <w:tcW w:w="1833" w:type="pct"/>
            <w:shd w:val="clear" w:color="auto" w:fill="auto"/>
          </w:tcPr>
          <w:p w:rsidR="008445F0" w:rsidRPr="007650A6" w:rsidRDefault="008445F0" w:rsidP="008445F0">
            <w:pPr>
              <w:autoSpaceDE w:val="0"/>
              <w:autoSpaceDN w:val="0"/>
              <w:adjustRightInd w:val="0"/>
              <w:spacing w:before="0" w:after="200" w:line="276" w:lineRule="auto"/>
              <w:jc w:val="left"/>
              <w:rPr>
                <w:rFonts w:eastAsia="Calibri" w:cs="Arial"/>
                <w:b/>
                <w:bCs/>
                <w:lang w:val="sr-Cyrl-CS"/>
              </w:rPr>
            </w:pPr>
          </w:p>
        </w:tc>
      </w:tr>
      <w:tr w:rsidR="008445F0" w:rsidRPr="007650A6" w:rsidTr="008445F0">
        <w:tc>
          <w:tcPr>
            <w:tcW w:w="3167" w:type="pct"/>
            <w:shd w:val="clear" w:color="auto" w:fill="auto"/>
          </w:tcPr>
          <w:p w:rsidR="008445F0" w:rsidRPr="007650A6" w:rsidRDefault="008445F0" w:rsidP="008445F0">
            <w:pPr>
              <w:numPr>
                <w:ilvl w:val="0"/>
                <w:numId w:val="34"/>
              </w:numPr>
              <w:autoSpaceDE w:val="0"/>
              <w:autoSpaceDN w:val="0"/>
              <w:adjustRightInd w:val="0"/>
              <w:spacing w:before="0" w:after="200" w:line="276" w:lineRule="auto"/>
              <w:jc w:val="left"/>
              <w:rPr>
                <w:rFonts w:eastAsia="Calibri" w:cs="Arial"/>
                <w:noProof/>
                <w:sz w:val="20"/>
                <w:szCs w:val="20"/>
                <w:lang w:val="sr-Cyrl-RS"/>
              </w:rPr>
            </w:pPr>
            <w:r w:rsidRPr="007650A6">
              <w:rPr>
                <w:rFonts w:eastAsia="Calibri" w:cs="Arial"/>
                <w:noProof/>
                <w:sz w:val="20"/>
                <w:szCs w:val="20"/>
                <w:lang w:val="sr-Cyrl-RS"/>
              </w:rPr>
              <w:t>Сензор броја обртаја на траци</w:t>
            </w:r>
          </w:p>
        </w:tc>
        <w:tc>
          <w:tcPr>
            <w:tcW w:w="1833" w:type="pct"/>
            <w:shd w:val="clear" w:color="auto" w:fill="auto"/>
          </w:tcPr>
          <w:p w:rsidR="008445F0" w:rsidRPr="007650A6" w:rsidRDefault="008445F0" w:rsidP="008445F0">
            <w:pPr>
              <w:autoSpaceDE w:val="0"/>
              <w:autoSpaceDN w:val="0"/>
              <w:adjustRightInd w:val="0"/>
              <w:spacing w:before="0" w:after="200" w:line="276" w:lineRule="auto"/>
              <w:jc w:val="left"/>
              <w:rPr>
                <w:rFonts w:eastAsia="Calibri" w:cs="Arial"/>
                <w:b/>
                <w:bCs/>
                <w:lang w:val="sr-Cyrl-CS"/>
              </w:rPr>
            </w:pPr>
          </w:p>
        </w:tc>
      </w:tr>
      <w:tr w:rsidR="008445F0" w:rsidRPr="007650A6" w:rsidTr="008445F0">
        <w:tc>
          <w:tcPr>
            <w:tcW w:w="3167" w:type="pct"/>
            <w:shd w:val="clear" w:color="auto" w:fill="auto"/>
          </w:tcPr>
          <w:p w:rsidR="008445F0" w:rsidRPr="007650A6" w:rsidRDefault="008445F0" w:rsidP="008445F0">
            <w:pPr>
              <w:numPr>
                <w:ilvl w:val="0"/>
                <w:numId w:val="34"/>
              </w:numPr>
              <w:autoSpaceDE w:val="0"/>
              <w:autoSpaceDN w:val="0"/>
              <w:adjustRightInd w:val="0"/>
              <w:spacing w:before="0" w:after="200" w:line="276" w:lineRule="auto"/>
              <w:jc w:val="left"/>
              <w:rPr>
                <w:rFonts w:eastAsia="Calibri" w:cs="Arial"/>
                <w:noProof/>
                <w:sz w:val="20"/>
                <w:szCs w:val="20"/>
                <w:lang w:val="sr-Cyrl-RS"/>
              </w:rPr>
            </w:pPr>
            <w:r w:rsidRPr="007650A6">
              <w:rPr>
                <w:rFonts w:eastAsia="Calibri" w:cs="Arial"/>
                <w:noProof/>
                <w:sz w:val="20"/>
                <w:szCs w:val="20"/>
              </w:rPr>
              <w:t xml:space="preserve">Switch </w:t>
            </w:r>
            <w:r w:rsidRPr="007650A6">
              <w:rPr>
                <w:rFonts w:eastAsia="Calibri" w:cs="Arial"/>
                <w:noProof/>
                <w:sz w:val="20"/>
                <w:szCs w:val="20"/>
                <w:lang w:val="sr-Cyrl-RS"/>
              </w:rPr>
              <w:t>за комуникацију са сервером</w:t>
            </w:r>
          </w:p>
        </w:tc>
        <w:tc>
          <w:tcPr>
            <w:tcW w:w="1833" w:type="pct"/>
            <w:shd w:val="clear" w:color="auto" w:fill="auto"/>
          </w:tcPr>
          <w:p w:rsidR="008445F0" w:rsidRPr="007650A6" w:rsidRDefault="008445F0" w:rsidP="008445F0">
            <w:pPr>
              <w:autoSpaceDE w:val="0"/>
              <w:autoSpaceDN w:val="0"/>
              <w:adjustRightInd w:val="0"/>
              <w:spacing w:before="0" w:after="200" w:line="276" w:lineRule="auto"/>
              <w:jc w:val="left"/>
              <w:rPr>
                <w:rFonts w:eastAsia="Calibri" w:cs="Arial"/>
                <w:b/>
                <w:bCs/>
                <w:lang w:val="sr-Cyrl-CS"/>
              </w:rPr>
            </w:pPr>
          </w:p>
        </w:tc>
      </w:tr>
    </w:tbl>
    <w:p w:rsidR="008445F0" w:rsidRPr="007650A6" w:rsidRDefault="008445F0" w:rsidP="009D3129">
      <w:pPr>
        <w:spacing w:before="0"/>
        <w:ind w:left="-360" w:right="-14"/>
        <w:rPr>
          <w:rFonts w:cs="Arial"/>
          <w:b/>
          <w:lang w:val="sr-Cyrl-RS"/>
        </w:rPr>
      </w:pPr>
    </w:p>
    <w:p w:rsidR="005F29AE" w:rsidRPr="00D27537" w:rsidRDefault="005F29AE" w:rsidP="005F29AE">
      <w:pPr>
        <w:spacing w:before="0"/>
        <w:jc w:val="left"/>
        <w:rPr>
          <w:rFonts w:cs="Arial"/>
          <w:b/>
          <w:lang w:val="sr-Cyrl-CS" w:eastAsia="hr-HR"/>
        </w:rPr>
      </w:pPr>
      <w:r>
        <w:rPr>
          <w:rFonts w:cs="Arial"/>
          <w:b/>
          <w:lang w:val="sr-Cyrl-CS" w:eastAsia="hr-HR"/>
        </w:rPr>
        <w:t>УКУПНА УПОРЕДНА ЦЕНА</w:t>
      </w:r>
      <w:r w:rsidRPr="00D27537">
        <w:rPr>
          <w:rFonts w:cs="Arial"/>
          <w:b/>
          <w:lang w:val="sr-Cyrl-CS" w:eastAsia="hr-HR"/>
        </w:rPr>
        <w:t xml:space="preserve"> (</w:t>
      </w:r>
      <w:r>
        <w:rPr>
          <w:rFonts w:cs="Arial"/>
          <w:b/>
          <w:lang w:val="sr-Cyrl-CS" w:eastAsia="hr-HR"/>
        </w:rPr>
        <w:t>Ц</w:t>
      </w:r>
      <w:r w:rsidR="009264D7">
        <w:rPr>
          <w:rFonts w:cs="Arial"/>
          <w:b/>
          <w:lang w:val="sr-Cyrl-CS" w:eastAsia="hr-HR"/>
        </w:rPr>
        <w:t>еновник услуге</w:t>
      </w:r>
      <w:r w:rsidRPr="00D27537">
        <w:rPr>
          <w:rFonts w:cs="Arial"/>
          <w:b/>
          <w:lang w:val="sr-Cyrl-CS" w:eastAsia="hr-HR"/>
        </w:rPr>
        <w:t>+Ценовник резервних делова):</w:t>
      </w:r>
    </w:p>
    <w:p w:rsidR="005F29AE" w:rsidRPr="00D27537" w:rsidRDefault="005F29AE" w:rsidP="005F29AE">
      <w:pPr>
        <w:spacing w:before="0"/>
        <w:jc w:val="left"/>
        <w:rPr>
          <w:rFonts w:cs="Arial"/>
          <w:b/>
          <w:lang w:val="sr-Cyrl-CS" w:eastAsia="hr-HR"/>
        </w:rPr>
      </w:pPr>
      <w:r w:rsidRPr="00D27537">
        <w:rPr>
          <w:rFonts w:cs="Arial"/>
          <w:b/>
          <w:lang w:val="sr-Cyrl-CS" w:eastAsia="hr-HR"/>
        </w:rPr>
        <w:t xml:space="preserve">                                                                                     </w:t>
      </w:r>
      <w:r>
        <w:rPr>
          <w:rFonts w:cs="Arial"/>
          <w:b/>
          <w:lang w:val="sr-Cyrl-CS" w:eastAsia="hr-HR"/>
        </w:rPr>
        <w:t xml:space="preserve">       </w:t>
      </w:r>
      <w:r w:rsidRPr="00D27537">
        <w:rPr>
          <w:rFonts w:cs="Arial"/>
          <w:b/>
          <w:lang w:val="sr-Cyrl-CS" w:eastAsia="hr-HR"/>
        </w:rPr>
        <w:t>_____________ дин.(без ПДВ-а</w:t>
      </w:r>
      <w:r>
        <w:rPr>
          <w:rFonts w:cs="Arial"/>
          <w:b/>
          <w:lang w:val="sr-Cyrl-CS" w:eastAsia="hr-HR"/>
        </w:rPr>
        <w:t>)</w:t>
      </w:r>
    </w:p>
    <w:p w:rsidR="005F29AE" w:rsidRPr="00D27537" w:rsidRDefault="005F29AE" w:rsidP="005F29AE">
      <w:pPr>
        <w:spacing w:before="0"/>
        <w:jc w:val="left"/>
        <w:rPr>
          <w:rFonts w:cs="Arial"/>
          <w:b/>
          <w:lang w:val="sr-Cyrl-CS" w:eastAsia="hr-HR"/>
        </w:rPr>
      </w:pPr>
    </w:p>
    <w:p w:rsidR="005F29AE" w:rsidRPr="000D7E2A" w:rsidRDefault="005F29AE" w:rsidP="005F29AE">
      <w:pPr>
        <w:spacing w:before="0"/>
        <w:jc w:val="left"/>
        <w:rPr>
          <w:rFonts w:cs="Arial"/>
          <w:lang w:eastAsia="hr-HR"/>
        </w:rPr>
      </w:pPr>
      <w:r w:rsidRPr="000D7E2A">
        <w:rPr>
          <w:rFonts w:cs="Arial"/>
          <w:lang w:val="sr-Cyrl-CS" w:eastAsia="hr-HR"/>
        </w:rPr>
        <w:t xml:space="preserve">Напомена: </w:t>
      </w:r>
      <w:r w:rsidRPr="00E6775E">
        <w:rPr>
          <w:rFonts w:cs="Arial"/>
          <w:b/>
          <w:u w:val="single"/>
          <w:lang w:val="sr-Cyrl-CS" w:eastAsia="hr-HR"/>
        </w:rPr>
        <w:t>Укупна упордна цена не представља вредност уговора већ служи за упоређивање и рангирање понуда и чини је Ценовник услуга и Ценовник резервних делова</w:t>
      </w:r>
      <w:r w:rsidRPr="00E6775E">
        <w:rPr>
          <w:rFonts w:cs="Arial"/>
          <w:u w:val="single"/>
          <w:lang w:val="sr-Cyrl-CS" w:eastAsia="hr-HR"/>
        </w:rPr>
        <w:t xml:space="preserve">. </w:t>
      </w:r>
      <w:r w:rsidRPr="00E6775E">
        <w:rPr>
          <w:rFonts w:cs="Arial"/>
          <w:b/>
          <w:u w:val="single"/>
          <w:lang w:val="sr-Cyrl-CS" w:eastAsia="hr-HR"/>
        </w:rPr>
        <w:t>Уговор се склапа на вредност из обрасца понуде коју чини збир цена услуга и максималног износа планираних средстава за резервне делове, а по обрасцу структуре цене</w:t>
      </w:r>
      <w:r w:rsidRPr="00E6775E">
        <w:rPr>
          <w:rFonts w:cs="Arial"/>
          <w:b/>
          <w:lang w:val="sr-Cyrl-CS" w:eastAsia="hr-HR"/>
        </w:rPr>
        <w:t>.</w:t>
      </w:r>
    </w:p>
    <w:p w:rsidR="00DB369C" w:rsidRPr="007650A6" w:rsidRDefault="00557626" w:rsidP="000628D0">
      <w:pPr>
        <w:pStyle w:val="Heading10"/>
        <w:ind w:left="0" w:firstLine="0"/>
        <w:jc w:val="both"/>
        <w:rPr>
          <w:rFonts w:cs="Arial"/>
          <w:lang w:val="sr-Cyrl-RS"/>
        </w:rPr>
      </w:pPr>
      <w:r w:rsidRPr="007650A6">
        <w:rPr>
          <w:rFonts w:cs="Arial"/>
        </w:rPr>
        <w:t>3.</w:t>
      </w:r>
      <w:r w:rsidR="00EF3C47" w:rsidRPr="007650A6">
        <w:rPr>
          <w:rFonts w:cs="Arial"/>
          <w:lang w:val="sr-Cyrl-RS"/>
        </w:rPr>
        <w:t>3</w:t>
      </w:r>
      <w:r w:rsidRPr="007650A6">
        <w:rPr>
          <w:rFonts w:cs="Arial"/>
          <w:lang w:val="sr-Cyrl-RS"/>
        </w:rPr>
        <w:t>.</w:t>
      </w:r>
      <w:r w:rsidR="000628D0" w:rsidRPr="007650A6">
        <w:rPr>
          <w:rFonts w:cs="Arial"/>
        </w:rPr>
        <w:t xml:space="preserve"> </w:t>
      </w:r>
      <w:r w:rsidR="00DB369C" w:rsidRPr="007650A6">
        <w:rPr>
          <w:rFonts w:cs="Arial"/>
        </w:rPr>
        <w:t xml:space="preserve">Рок </w:t>
      </w:r>
      <w:r w:rsidR="00A63575" w:rsidRPr="007650A6">
        <w:rPr>
          <w:rFonts w:cs="Arial"/>
        </w:rPr>
        <w:t>извршења услуга</w:t>
      </w:r>
      <w:r w:rsidR="008445F0" w:rsidRPr="007650A6">
        <w:rPr>
          <w:rFonts w:cs="Arial"/>
          <w:lang w:val="sr-Cyrl-RS"/>
        </w:rPr>
        <w:t xml:space="preserve"> </w:t>
      </w:r>
    </w:p>
    <w:p w:rsidR="00E13FFC" w:rsidRPr="00F95C27" w:rsidRDefault="00557626" w:rsidP="00F95C27">
      <w:pPr>
        <w:rPr>
          <w:rFonts w:cs="Arial"/>
          <w:lang w:val="sr-Cyrl-CS"/>
        </w:rPr>
      </w:pPr>
      <w:r w:rsidRPr="007650A6">
        <w:rPr>
          <w:rFonts w:cs="Arial"/>
          <w:color w:val="000000" w:themeColor="text1"/>
          <w:lang w:val="sr-Cyrl-RS"/>
        </w:rPr>
        <w:t xml:space="preserve">Рок извршења услуга је </w:t>
      </w:r>
      <w:r w:rsidR="004342EE" w:rsidRPr="007650A6">
        <w:rPr>
          <w:rFonts w:cs="Arial"/>
          <w:color w:val="000000" w:themeColor="text1"/>
          <w:lang w:val="sr-Cyrl-RS"/>
        </w:rPr>
        <w:t>12 месеци</w:t>
      </w:r>
      <w:r w:rsidR="006A7B5F" w:rsidRPr="007650A6">
        <w:rPr>
          <w:rFonts w:cs="Arial"/>
          <w:lang w:val="sr-Cyrl-CS"/>
        </w:rPr>
        <w:t xml:space="preserve"> од дана</w:t>
      </w:r>
      <w:r w:rsidR="004342EE" w:rsidRPr="007650A6">
        <w:rPr>
          <w:rFonts w:cs="Arial"/>
          <w:lang w:val="sr-Cyrl-CS"/>
        </w:rPr>
        <w:t xml:space="preserve"> </w:t>
      </w:r>
      <w:r w:rsidR="002518B5">
        <w:rPr>
          <w:rFonts w:cs="Arial"/>
          <w:lang w:val="sr-Cyrl-CS"/>
        </w:rPr>
        <w:t>ступања уговора на снагу.</w:t>
      </w:r>
    </w:p>
    <w:p w:rsidR="00DB369C" w:rsidRPr="007650A6" w:rsidRDefault="00557626" w:rsidP="00781B02">
      <w:pPr>
        <w:pStyle w:val="Heading10"/>
        <w:rPr>
          <w:rFonts w:cs="Arial"/>
        </w:rPr>
      </w:pPr>
      <w:bookmarkStart w:id="18" w:name="_Toc441651542"/>
      <w:bookmarkStart w:id="19" w:name="_Toc442559880"/>
      <w:r w:rsidRPr="007650A6">
        <w:rPr>
          <w:rFonts w:cs="Arial"/>
        </w:rPr>
        <w:t>3.</w:t>
      </w:r>
      <w:r w:rsidR="00EF3C47" w:rsidRPr="007650A6">
        <w:rPr>
          <w:rFonts w:cs="Arial"/>
          <w:lang w:val="sr-Cyrl-RS"/>
        </w:rPr>
        <w:t>4</w:t>
      </w:r>
      <w:r w:rsidR="00781B02" w:rsidRPr="007650A6">
        <w:rPr>
          <w:rFonts w:cs="Arial"/>
        </w:rPr>
        <w:t>.</w:t>
      </w:r>
      <w:r w:rsidR="00DB369C" w:rsidRPr="007650A6">
        <w:rPr>
          <w:rFonts w:cs="Arial"/>
        </w:rPr>
        <w:t xml:space="preserve">Место </w:t>
      </w:r>
      <w:bookmarkEnd w:id="18"/>
      <w:bookmarkEnd w:id="19"/>
      <w:r w:rsidR="00A63575" w:rsidRPr="007650A6">
        <w:rPr>
          <w:rFonts w:cs="Arial"/>
        </w:rPr>
        <w:t>извршења услуга</w:t>
      </w:r>
      <w:r w:rsidR="0002178A" w:rsidRPr="007650A6">
        <w:rPr>
          <w:rFonts w:cs="Arial"/>
          <w:lang w:val="sr-Cyrl-RS"/>
        </w:rPr>
        <w:t xml:space="preserve"> </w:t>
      </w:r>
    </w:p>
    <w:p w:rsidR="00E13FFC" w:rsidRPr="007650A6" w:rsidRDefault="004D14FC" w:rsidP="004559F1">
      <w:pPr>
        <w:spacing w:before="0"/>
        <w:rPr>
          <w:rFonts w:cs="Arial"/>
          <w:color w:val="00B0F0"/>
          <w:sz w:val="10"/>
          <w:szCs w:val="10"/>
          <w:lang w:eastAsia="zh-CN"/>
        </w:rPr>
      </w:pPr>
      <w:r w:rsidRPr="007650A6">
        <w:rPr>
          <w:rFonts w:cs="Arial"/>
          <w:color w:val="000000" w:themeColor="text1"/>
          <w:lang w:val="sr-Cyrl-CS" w:eastAsia="zh-CN"/>
        </w:rPr>
        <w:t>М</w:t>
      </w:r>
      <w:r w:rsidR="00D45DAA" w:rsidRPr="007650A6">
        <w:rPr>
          <w:rFonts w:cs="Arial"/>
          <w:color w:val="000000" w:themeColor="text1"/>
          <w:lang w:eastAsia="zh-CN"/>
        </w:rPr>
        <w:t xml:space="preserve">есто </w:t>
      </w:r>
      <w:r w:rsidR="00A63575" w:rsidRPr="007650A6">
        <w:rPr>
          <w:rFonts w:cs="Arial"/>
          <w:color w:val="000000" w:themeColor="text1"/>
          <w:lang w:eastAsia="zh-CN"/>
        </w:rPr>
        <w:t>извршења</w:t>
      </w:r>
      <w:r w:rsidR="006776DE" w:rsidRPr="007650A6">
        <w:rPr>
          <w:rFonts w:cs="Arial"/>
          <w:color w:val="000000" w:themeColor="text1"/>
          <w:lang w:eastAsia="zh-CN"/>
        </w:rPr>
        <w:t>:</w:t>
      </w:r>
      <w:r w:rsidR="006776DE" w:rsidRPr="007650A6">
        <w:rPr>
          <w:rFonts w:cs="Arial"/>
          <w:color w:val="000000" w:themeColor="text1"/>
          <w:lang w:val="sr-Cyrl-RS" w:eastAsia="zh-CN"/>
        </w:rPr>
        <w:t xml:space="preserve"> Огранак ТЕНТ, локација ТЕ</w:t>
      </w:r>
      <w:r w:rsidR="0002178A" w:rsidRPr="007650A6">
        <w:rPr>
          <w:rFonts w:cs="Arial"/>
          <w:color w:val="000000" w:themeColor="text1"/>
          <w:lang w:val="sr-Cyrl-RS" w:eastAsia="zh-CN"/>
        </w:rPr>
        <w:t xml:space="preserve"> Колубара, 3.</w:t>
      </w:r>
      <w:r w:rsidR="00A62285" w:rsidRPr="007650A6">
        <w:rPr>
          <w:rFonts w:cs="Arial"/>
          <w:color w:val="000000" w:themeColor="text1"/>
          <w:lang w:val="sr-Cyrl-RS" w:eastAsia="zh-CN"/>
        </w:rPr>
        <w:t>октобар 146, Велики Црљени</w:t>
      </w:r>
      <w:r w:rsidR="0004502F" w:rsidRPr="007650A6">
        <w:rPr>
          <w:rFonts w:cs="Arial"/>
          <w:color w:val="000000" w:themeColor="text1"/>
          <w:lang w:val="sr-Cyrl-RS" w:eastAsia="zh-CN"/>
        </w:rPr>
        <w:t xml:space="preserve"> </w:t>
      </w:r>
    </w:p>
    <w:p w:rsidR="008112A2" w:rsidRPr="007650A6" w:rsidRDefault="00557626" w:rsidP="00781B02">
      <w:pPr>
        <w:pStyle w:val="Heading10"/>
        <w:rPr>
          <w:rFonts w:cs="Arial"/>
        </w:rPr>
      </w:pPr>
      <w:r w:rsidRPr="007650A6">
        <w:rPr>
          <w:rFonts w:cs="Arial"/>
          <w:lang w:val="en-US"/>
        </w:rPr>
        <w:t>3.</w:t>
      </w:r>
      <w:r w:rsidR="00EF3C47" w:rsidRPr="007650A6">
        <w:rPr>
          <w:rFonts w:cs="Arial"/>
          <w:lang w:val="sr-Cyrl-RS"/>
        </w:rPr>
        <w:t>5</w:t>
      </w:r>
      <w:r w:rsidR="00781B02" w:rsidRPr="007650A6">
        <w:rPr>
          <w:rFonts w:cs="Arial"/>
          <w:lang w:val="en-US"/>
        </w:rPr>
        <w:t xml:space="preserve">. </w:t>
      </w:r>
      <w:r w:rsidR="008112A2" w:rsidRPr="007650A6">
        <w:rPr>
          <w:rFonts w:cs="Arial"/>
        </w:rPr>
        <w:t>Квалитативни и квантитативни пријем</w:t>
      </w:r>
      <w:r w:rsidR="0002178A" w:rsidRPr="007650A6">
        <w:rPr>
          <w:rFonts w:cs="Arial"/>
          <w:lang w:val="sr-Cyrl-RS"/>
        </w:rPr>
        <w:t xml:space="preserve"> </w:t>
      </w:r>
    </w:p>
    <w:p w:rsidR="00AF66FE" w:rsidRPr="00AF66FE" w:rsidRDefault="00AF66FE" w:rsidP="00AF66FE">
      <w:pPr>
        <w:autoSpaceDE w:val="0"/>
        <w:autoSpaceDN w:val="0"/>
        <w:adjustRightInd w:val="0"/>
        <w:spacing w:before="0"/>
        <w:rPr>
          <w:rFonts w:eastAsia="Calibri" w:cs="Arial"/>
          <w:color w:val="F79646" w:themeColor="accent6"/>
        </w:rPr>
      </w:pPr>
      <w:bookmarkStart w:id="20" w:name="_Toc441651543"/>
      <w:bookmarkStart w:id="21" w:name="_Toc442559881"/>
      <w:r w:rsidRPr="009C549E">
        <w:rPr>
          <w:rFonts w:eastAsia="Calibri" w:cs="Arial"/>
          <w:lang w:val="sr-Cyrl-RS"/>
        </w:rPr>
        <w:t>П</w:t>
      </w:r>
      <w:r w:rsidRPr="009C549E">
        <w:rPr>
          <w:rFonts w:eastAsia="Calibri" w:cs="Arial"/>
        </w:rPr>
        <w:t xml:space="preserve">о обављеном послу, </w:t>
      </w:r>
      <w:r w:rsidRPr="009C549E">
        <w:rPr>
          <w:rFonts w:eastAsia="Calibri" w:cs="Arial"/>
          <w:lang w:val="sr-Cyrl-RS"/>
        </w:rPr>
        <w:t>Пружалац услуга</w:t>
      </w:r>
      <w:r w:rsidRPr="009C549E">
        <w:rPr>
          <w:rFonts w:eastAsia="Calibri" w:cs="Arial"/>
        </w:rPr>
        <w:t xml:space="preserve"> доставља Збирни обрачун услуга у месец</w:t>
      </w:r>
      <w:r w:rsidRPr="009C549E">
        <w:rPr>
          <w:rFonts w:eastAsia="Calibri" w:cs="Arial"/>
          <w:lang w:val="sr-Cyrl-RS"/>
        </w:rPr>
        <w:t>у. Збирни обрачун услуга се доставља лицу задуженом за праћење уговора који доста</w:t>
      </w:r>
      <w:r w:rsidRPr="009C549E">
        <w:rPr>
          <w:rFonts w:eastAsia="Calibri" w:cs="Arial"/>
        </w:rPr>
        <w:t xml:space="preserve">вља шефу Службе, главном инжењеру сектора и </w:t>
      </w:r>
      <w:r w:rsidRPr="009C549E">
        <w:rPr>
          <w:rFonts w:eastAsia="Calibri" w:cs="Arial"/>
          <w:lang w:val="sr-Cyrl-RS"/>
        </w:rPr>
        <w:t>одговорном лицу</w:t>
      </w:r>
      <w:r w:rsidRPr="009C549E">
        <w:rPr>
          <w:rFonts w:eastAsia="Calibri" w:cs="Arial"/>
        </w:rPr>
        <w:t xml:space="preserve"> огранка ТЕНТ на оверу. </w:t>
      </w:r>
      <w:proofErr w:type="gramStart"/>
      <w:r w:rsidRPr="009C549E">
        <w:rPr>
          <w:rFonts w:eastAsia="Calibri" w:cs="Arial"/>
        </w:rPr>
        <w:t xml:space="preserve">Након овере, узима један примерак, а остале враћа </w:t>
      </w:r>
      <w:r w:rsidRPr="009C549E">
        <w:rPr>
          <w:rFonts w:eastAsia="Calibri" w:cs="Arial"/>
          <w:lang w:val="sr-Cyrl-RS"/>
        </w:rPr>
        <w:t>Пружаоцу услуга.</w:t>
      </w:r>
      <w:proofErr w:type="gramEnd"/>
    </w:p>
    <w:p w:rsidR="004D14FC" w:rsidRPr="007650A6" w:rsidRDefault="00557626" w:rsidP="00781B02">
      <w:pPr>
        <w:pStyle w:val="Heading10"/>
        <w:rPr>
          <w:rFonts w:cs="Arial"/>
          <w:color w:val="00B0F0"/>
        </w:rPr>
      </w:pPr>
      <w:r w:rsidRPr="007650A6">
        <w:rPr>
          <w:rFonts w:cs="Arial"/>
          <w:lang w:val="en-US"/>
        </w:rPr>
        <w:t>3.</w:t>
      </w:r>
      <w:r w:rsidR="00EF3C47" w:rsidRPr="007650A6">
        <w:rPr>
          <w:rFonts w:cs="Arial"/>
          <w:lang w:val="sr-Cyrl-RS"/>
        </w:rPr>
        <w:t>6</w:t>
      </w:r>
      <w:r w:rsidR="00781B02" w:rsidRPr="007650A6">
        <w:rPr>
          <w:rFonts w:cs="Arial"/>
          <w:lang w:val="en-US"/>
        </w:rPr>
        <w:t xml:space="preserve">. </w:t>
      </w:r>
      <w:r w:rsidR="004D14FC" w:rsidRPr="007650A6">
        <w:rPr>
          <w:rFonts w:cs="Arial"/>
        </w:rPr>
        <w:t>Гарантни рок</w:t>
      </w:r>
      <w:bookmarkEnd w:id="20"/>
      <w:bookmarkEnd w:id="21"/>
      <w:r w:rsidR="0002178A" w:rsidRPr="007650A6">
        <w:rPr>
          <w:rFonts w:cs="Arial"/>
          <w:lang w:val="sr-Cyrl-RS"/>
        </w:rPr>
        <w:t xml:space="preserve"> </w:t>
      </w:r>
    </w:p>
    <w:p w:rsidR="004342EE" w:rsidRPr="007650A6" w:rsidRDefault="004342EE" w:rsidP="004342EE">
      <w:pPr>
        <w:spacing w:before="0"/>
        <w:rPr>
          <w:rFonts w:cs="Arial"/>
          <w:color w:val="000000" w:themeColor="text1"/>
          <w:lang w:eastAsia="zh-CN"/>
        </w:rPr>
      </w:pPr>
      <w:proofErr w:type="gramStart"/>
      <w:r w:rsidRPr="007650A6">
        <w:rPr>
          <w:rFonts w:cs="Arial"/>
          <w:color w:val="000000" w:themeColor="text1"/>
          <w:lang w:eastAsia="zh-CN"/>
        </w:rPr>
        <w:t xml:space="preserve">Гарантни рок за предмет набавке је минимум </w:t>
      </w:r>
      <w:r w:rsidR="0002178A" w:rsidRPr="007650A6">
        <w:rPr>
          <w:rFonts w:cs="Arial"/>
          <w:color w:val="000000" w:themeColor="text1"/>
          <w:lang w:val="sr-Cyrl-RS" w:eastAsia="zh-CN"/>
        </w:rPr>
        <w:t>12</w:t>
      </w:r>
      <w:r w:rsidRPr="007650A6">
        <w:rPr>
          <w:rFonts w:cs="Arial"/>
          <w:color w:val="000000" w:themeColor="text1"/>
          <w:lang w:val="sr-Cyrl-CS" w:eastAsia="zh-CN"/>
        </w:rPr>
        <w:t xml:space="preserve"> месеца </w:t>
      </w:r>
      <w:r w:rsidRPr="007650A6">
        <w:rPr>
          <w:rFonts w:cs="Arial"/>
          <w:color w:val="000000" w:themeColor="text1"/>
          <w:lang w:eastAsia="zh-CN"/>
        </w:rPr>
        <w:t>од дана извршења услуге.</w:t>
      </w:r>
      <w:proofErr w:type="gramEnd"/>
    </w:p>
    <w:p w:rsidR="003305C2" w:rsidRPr="007650A6" w:rsidRDefault="004342EE" w:rsidP="004342EE">
      <w:pPr>
        <w:spacing w:before="0"/>
        <w:rPr>
          <w:rFonts w:cs="Arial"/>
          <w:color w:val="000000" w:themeColor="text1"/>
          <w:lang w:val="sr-Cyrl-RS" w:eastAsia="zh-CN"/>
        </w:rPr>
      </w:pPr>
      <w:r w:rsidRPr="007650A6">
        <w:rPr>
          <w:rFonts w:cs="Arial"/>
          <w:color w:val="000000" w:themeColor="text1"/>
          <w:lang w:val="sr-Cyrl-CS" w:eastAsia="zh-CN"/>
        </w:rPr>
        <w:t xml:space="preserve">Изабрани </w:t>
      </w:r>
      <w:r w:rsidRPr="007650A6">
        <w:rPr>
          <w:rFonts w:cs="Arial"/>
          <w:color w:val="000000" w:themeColor="text1"/>
          <w:lang w:eastAsia="zh-CN"/>
        </w:rPr>
        <w:t>Понуђач је дужан да о свом трошку отклони све евентуалне недостатке у току трајања гарантног рока.</w:t>
      </w:r>
    </w:p>
    <w:p w:rsidR="003305C2" w:rsidRPr="007650A6" w:rsidRDefault="003305C2" w:rsidP="003305C2">
      <w:pPr>
        <w:spacing w:before="0"/>
        <w:rPr>
          <w:rFonts w:cs="Arial"/>
          <w:b/>
          <w:lang w:val="sr-Cyrl-RS" w:eastAsia="zh-CN"/>
        </w:rPr>
      </w:pPr>
      <w:r w:rsidRPr="007650A6">
        <w:rPr>
          <w:rFonts w:cs="Arial"/>
          <w:b/>
          <w:lang w:val="sr-Cyrl-RS" w:eastAsia="zh-CN"/>
        </w:rPr>
        <w:t>3.7.Плаћање</w:t>
      </w:r>
      <w:r w:rsidR="0002178A" w:rsidRPr="007650A6">
        <w:rPr>
          <w:rFonts w:cs="Arial"/>
          <w:lang w:val="sr-Cyrl-RS"/>
        </w:rPr>
        <w:t xml:space="preserve"> </w:t>
      </w:r>
    </w:p>
    <w:p w:rsidR="006A7B5F" w:rsidRPr="00F95C27" w:rsidRDefault="003305C2" w:rsidP="00280127">
      <w:pPr>
        <w:spacing w:before="0"/>
        <w:rPr>
          <w:rFonts w:cs="Arial"/>
          <w:color w:val="000000" w:themeColor="text1"/>
          <w:lang w:val="sr-Cyrl-RS" w:eastAsia="zh-CN"/>
        </w:rPr>
      </w:pPr>
      <w:r w:rsidRPr="007650A6">
        <w:rPr>
          <w:rFonts w:cs="Arial"/>
          <w:lang w:val="sr-Cyrl-RS" w:eastAsia="zh-CN"/>
        </w:rPr>
        <w:t>Плаћање извршених услуга се врши у року до 45 дана од дана пријема исправне фактуре са уговореним прилозима (записник о извршеној услузи).</w:t>
      </w:r>
    </w:p>
    <w:p w:rsidR="0004502F" w:rsidRPr="004568B9" w:rsidRDefault="00756A02" w:rsidP="0004502F">
      <w:pPr>
        <w:pStyle w:val="Heading10"/>
        <w:numPr>
          <w:ilvl w:val="0"/>
          <w:numId w:val="16"/>
        </w:numPr>
        <w:jc w:val="both"/>
        <w:rPr>
          <w:rFonts w:cs="Arial"/>
          <w:lang w:val="sr-Cyrl-RS"/>
        </w:rPr>
      </w:pPr>
      <w:bookmarkStart w:id="22" w:name="_Toc442559884"/>
      <w:r w:rsidRPr="007650A6">
        <w:rPr>
          <w:rFonts w:cs="Arial"/>
        </w:rPr>
        <w:lastRenderedPageBreak/>
        <w:t>УСЛОВИ ЗА УЧЕШЋЕ У ПОСТУПК</w:t>
      </w:r>
      <w:r w:rsidR="00A70B78" w:rsidRPr="007650A6">
        <w:rPr>
          <w:rFonts w:cs="Arial"/>
        </w:rPr>
        <w:t>У ЈАВНЕ НАБАВКЕ ИЗ ЧЛ</w:t>
      </w:r>
      <w:r w:rsidR="00A70B78" w:rsidRPr="009C549E">
        <w:rPr>
          <w:rFonts w:cs="Arial"/>
        </w:rPr>
        <w:t xml:space="preserve">. 75. </w:t>
      </w:r>
      <w:r w:rsidR="00B60C8C" w:rsidRPr="009C549E">
        <w:rPr>
          <w:rFonts w:cs="Arial"/>
          <w:lang w:val="sr-Cyrl-RS"/>
        </w:rPr>
        <w:t>И 76.</w:t>
      </w:r>
      <w:r w:rsidRPr="009C549E">
        <w:rPr>
          <w:rFonts w:cs="Arial"/>
        </w:rPr>
        <w:t xml:space="preserve"> ЗАКОНА О</w:t>
      </w:r>
      <w:r w:rsidRPr="007650A6">
        <w:rPr>
          <w:rFonts w:cs="Arial"/>
        </w:rPr>
        <w:t xml:space="preserve"> ЈАВНИМ НАБАВКАМА И УПУТСТВО КАКО СЕ ДОКАЗУЈЕ ИСПУЊЕНОСТ ТИХ УСЛОВА</w:t>
      </w:r>
      <w:bookmarkEnd w:id="22"/>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7650A6" w:rsidTr="008112A2">
        <w:trPr>
          <w:trHeight w:val="524"/>
          <w:jc w:val="center"/>
        </w:trPr>
        <w:tc>
          <w:tcPr>
            <w:tcW w:w="729" w:type="dxa"/>
            <w:vAlign w:val="center"/>
          </w:tcPr>
          <w:p w:rsidR="00175774" w:rsidRPr="007650A6" w:rsidRDefault="00175774" w:rsidP="003A4822">
            <w:pPr>
              <w:jc w:val="center"/>
              <w:rPr>
                <w:rFonts w:cs="Arial"/>
                <w:b/>
              </w:rPr>
            </w:pPr>
            <w:r w:rsidRPr="007650A6">
              <w:rPr>
                <w:rFonts w:cs="Arial"/>
                <w:b/>
              </w:rPr>
              <w:t>Ред. бр.</w:t>
            </w:r>
          </w:p>
        </w:tc>
        <w:tc>
          <w:tcPr>
            <w:tcW w:w="8430" w:type="dxa"/>
            <w:vAlign w:val="center"/>
          </w:tcPr>
          <w:p w:rsidR="00175774" w:rsidRPr="007650A6" w:rsidRDefault="00175774" w:rsidP="003A4822">
            <w:pPr>
              <w:ind w:right="-180"/>
              <w:jc w:val="center"/>
              <w:rPr>
                <w:rFonts w:cs="Arial"/>
                <w:b/>
              </w:rPr>
            </w:pPr>
            <w:r w:rsidRPr="007650A6">
              <w:rPr>
                <w:rFonts w:cs="Arial"/>
                <w:b/>
              </w:rPr>
              <w:t xml:space="preserve">4.1  ОБАВЕЗНИ УСЛОВИ </w:t>
            </w:r>
          </w:p>
          <w:p w:rsidR="00175774" w:rsidRPr="007650A6" w:rsidRDefault="00175774" w:rsidP="00A44AA6">
            <w:pPr>
              <w:jc w:val="center"/>
              <w:rPr>
                <w:rFonts w:cs="Arial"/>
                <w:b/>
                <w:color w:val="FF0000"/>
              </w:rPr>
            </w:pPr>
            <w:r w:rsidRPr="007650A6">
              <w:rPr>
                <w:rFonts w:cs="Arial"/>
                <w:b/>
              </w:rPr>
              <w:t>ЗА УЧЕШЋЕ У ПОСТУПКУ ЈАВНЕ НАБАВКЕ ИЗ ЧЛАНА 75. З</w:t>
            </w:r>
            <w:r w:rsidR="005C7CDE" w:rsidRPr="007650A6">
              <w:rPr>
                <w:rFonts w:cs="Arial"/>
                <w:b/>
              </w:rPr>
              <w:t>АКОНА</w:t>
            </w:r>
          </w:p>
        </w:tc>
      </w:tr>
      <w:tr w:rsidR="00175774" w:rsidRPr="007650A6" w:rsidTr="008112A2">
        <w:trPr>
          <w:jc w:val="center"/>
        </w:trPr>
        <w:tc>
          <w:tcPr>
            <w:tcW w:w="729" w:type="dxa"/>
            <w:vAlign w:val="center"/>
          </w:tcPr>
          <w:p w:rsidR="00175774" w:rsidRPr="007650A6" w:rsidRDefault="00175774" w:rsidP="003A4822">
            <w:pPr>
              <w:jc w:val="center"/>
              <w:rPr>
                <w:rFonts w:cs="Arial"/>
              </w:rPr>
            </w:pPr>
            <w:r w:rsidRPr="007650A6">
              <w:rPr>
                <w:rFonts w:cs="Arial"/>
              </w:rPr>
              <w:t>1.</w:t>
            </w:r>
          </w:p>
        </w:tc>
        <w:tc>
          <w:tcPr>
            <w:tcW w:w="8430" w:type="dxa"/>
            <w:vAlign w:val="center"/>
          </w:tcPr>
          <w:p w:rsidR="00E13FFC" w:rsidRPr="007650A6" w:rsidRDefault="00E13FFC" w:rsidP="003B26CD">
            <w:pPr>
              <w:autoSpaceDE w:val="0"/>
              <w:autoSpaceDN w:val="0"/>
              <w:adjustRightInd w:val="0"/>
              <w:spacing w:before="0"/>
              <w:rPr>
                <w:rFonts w:cs="Arial"/>
                <w:b/>
                <w:u w:val="single"/>
              </w:rPr>
            </w:pPr>
            <w:r w:rsidRPr="007650A6">
              <w:rPr>
                <w:rFonts w:cs="Arial"/>
                <w:b/>
                <w:u w:val="single"/>
              </w:rPr>
              <w:t>Услов:</w:t>
            </w:r>
          </w:p>
          <w:p w:rsidR="00E13FFC" w:rsidRPr="007650A6" w:rsidRDefault="00E13FFC" w:rsidP="003B26CD">
            <w:pPr>
              <w:autoSpaceDE w:val="0"/>
              <w:autoSpaceDN w:val="0"/>
              <w:adjustRightInd w:val="0"/>
              <w:spacing w:before="0"/>
              <w:rPr>
                <w:rFonts w:cs="Arial"/>
              </w:rPr>
            </w:pPr>
            <w:r w:rsidRPr="007650A6">
              <w:rPr>
                <w:rFonts w:cs="Arial"/>
                <w:lang w:val="pl-PL"/>
              </w:rPr>
              <w:t>Да је понуђач регистрован код надлежног органа, односно уписан у одговарајући регистар</w:t>
            </w:r>
          </w:p>
          <w:p w:rsidR="00E13FFC" w:rsidRPr="007650A6" w:rsidRDefault="00E13FFC" w:rsidP="003B26CD">
            <w:pPr>
              <w:autoSpaceDE w:val="0"/>
              <w:autoSpaceDN w:val="0"/>
              <w:adjustRightInd w:val="0"/>
              <w:spacing w:before="0"/>
              <w:rPr>
                <w:rFonts w:cs="Arial"/>
                <w:b/>
                <w:u w:val="single"/>
              </w:rPr>
            </w:pPr>
            <w:r w:rsidRPr="007650A6">
              <w:rPr>
                <w:rFonts w:cs="Arial"/>
                <w:b/>
                <w:u w:val="single"/>
              </w:rPr>
              <w:t xml:space="preserve">Доказ: </w:t>
            </w:r>
          </w:p>
          <w:p w:rsidR="00E13FFC" w:rsidRPr="007650A6" w:rsidRDefault="00E13FFC" w:rsidP="003B26CD">
            <w:pPr>
              <w:tabs>
                <w:tab w:val="left" w:pos="680"/>
              </w:tabs>
              <w:snapToGrid w:val="0"/>
              <w:spacing w:before="0"/>
              <w:rPr>
                <w:rFonts w:eastAsia="Calibri" w:cs="Arial"/>
              </w:rPr>
            </w:pPr>
            <w:r w:rsidRPr="007650A6">
              <w:rPr>
                <w:rFonts w:eastAsia="Calibri" w:cs="Arial"/>
                <w:lang w:val="ru-RU"/>
              </w:rPr>
              <w:t xml:space="preserve">- </w:t>
            </w:r>
            <w:r w:rsidRPr="007650A6">
              <w:rPr>
                <w:rFonts w:eastAsia="Calibri" w:cs="Arial"/>
                <w:b/>
              </w:rPr>
              <w:t>за правно лице:</w:t>
            </w:r>
            <w:r w:rsidRPr="007650A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7650A6" w:rsidRDefault="00E13FFC" w:rsidP="003B26CD">
            <w:pPr>
              <w:tabs>
                <w:tab w:val="left" w:pos="680"/>
              </w:tabs>
              <w:snapToGrid w:val="0"/>
              <w:spacing w:before="0"/>
              <w:rPr>
                <w:rFonts w:eastAsia="Calibri" w:cs="Arial"/>
              </w:rPr>
            </w:pPr>
            <w:r w:rsidRPr="007650A6">
              <w:rPr>
                <w:rFonts w:eastAsia="Calibri" w:cs="Arial"/>
              </w:rPr>
              <w:t xml:space="preserve">- </w:t>
            </w:r>
            <w:r w:rsidRPr="007650A6">
              <w:rPr>
                <w:rFonts w:eastAsia="Calibri" w:cs="Arial"/>
                <w:b/>
              </w:rPr>
              <w:t xml:space="preserve">за предузетнике: </w:t>
            </w:r>
            <w:r w:rsidRPr="007650A6">
              <w:rPr>
                <w:rFonts w:eastAsia="Calibri" w:cs="Arial"/>
              </w:rPr>
              <w:t>И</w:t>
            </w:r>
            <w:r w:rsidRPr="007650A6">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7650A6" w:rsidRDefault="00E13FFC" w:rsidP="003B26CD">
            <w:pPr>
              <w:autoSpaceDE w:val="0"/>
              <w:autoSpaceDN w:val="0"/>
              <w:adjustRightInd w:val="0"/>
              <w:spacing w:before="0"/>
              <w:rPr>
                <w:rFonts w:eastAsia="Calibri" w:cs="Arial"/>
              </w:rPr>
            </w:pPr>
            <w:r w:rsidRPr="007650A6">
              <w:rPr>
                <w:rFonts w:eastAsia="Calibri" w:cs="Arial"/>
              </w:rPr>
              <w:t xml:space="preserve">Напомена: </w:t>
            </w:r>
          </w:p>
          <w:p w:rsidR="00E13FFC" w:rsidRPr="007650A6" w:rsidRDefault="00E13FFC" w:rsidP="003B26CD">
            <w:pPr>
              <w:numPr>
                <w:ilvl w:val="0"/>
                <w:numId w:val="22"/>
              </w:numPr>
              <w:tabs>
                <w:tab w:val="left" w:pos="680"/>
              </w:tabs>
              <w:snapToGrid w:val="0"/>
              <w:spacing w:before="0"/>
              <w:ind w:left="714" w:hanging="357"/>
              <w:contextualSpacing/>
              <w:rPr>
                <w:rFonts w:eastAsia="Calibri" w:cs="Arial"/>
              </w:rPr>
            </w:pPr>
            <w:r w:rsidRPr="007650A6">
              <w:rPr>
                <w:rFonts w:eastAsia="Calibri" w:cs="Arial"/>
              </w:rPr>
              <w:t xml:space="preserve">У случају да понуду подноси група понуђача, овај доказ доставити за сваког </w:t>
            </w:r>
            <w:r w:rsidRPr="007650A6">
              <w:rPr>
                <w:rFonts w:eastAsia="Calibri" w:cs="Arial"/>
                <w:lang w:val="sr-Cyrl-CS"/>
              </w:rPr>
              <w:t>члана групе понуђача</w:t>
            </w:r>
          </w:p>
          <w:p w:rsidR="00175774" w:rsidRPr="007650A6" w:rsidRDefault="00E13FFC" w:rsidP="003B26CD">
            <w:pPr>
              <w:numPr>
                <w:ilvl w:val="0"/>
                <w:numId w:val="17"/>
              </w:numPr>
              <w:tabs>
                <w:tab w:val="left" w:pos="680"/>
              </w:tabs>
              <w:snapToGrid w:val="0"/>
              <w:spacing w:before="0"/>
              <w:ind w:left="714" w:hanging="357"/>
              <w:contextualSpacing/>
              <w:jc w:val="left"/>
              <w:rPr>
                <w:rFonts w:cs="Arial"/>
              </w:rPr>
            </w:pPr>
            <w:r w:rsidRPr="007650A6">
              <w:rPr>
                <w:rFonts w:eastAsia="Calibri" w:cs="Arial"/>
              </w:rPr>
              <w:t>У случају да понуђач подноси понуду са подизвођачем, овај доказ доставити и за сваког подизвођача</w:t>
            </w:r>
          </w:p>
        </w:tc>
      </w:tr>
      <w:tr w:rsidR="00175774" w:rsidRPr="007650A6" w:rsidTr="008112A2">
        <w:trPr>
          <w:trHeight w:val="3706"/>
          <w:jc w:val="center"/>
        </w:trPr>
        <w:tc>
          <w:tcPr>
            <w:tcW w:w="729" w:type="dxa"/>
            <w:vAlign w:val="center"/>
          </w:tcPr>
          <w:p w:rsidR="00175774" w:rsidRPr="007650A6" w:rsidRDefault="00175774" w:rsidP="003A4822">
            <w:pPr>
              <w:jc w:val="center"/>
              <w:rPr>
                <w:rFonts w:cs="Arial"/>
              </w:rPr>
            </w:pPr>
            <w:r w:rsidRPr="007650A6">
              <w:rPr>
                <w:rFonts w:cs="Arial"/>
              </w:rPr>
              <w:t>2.</w:t>
            </w:r>
          </w:p>
        </w:tc>
        <w:tc>
          <w:tcPr>
            <w:tcW w:w="8430" w:type="dxa"/>
            <w:vAlign w:val="center"/>
          </w:tcPr>
          <w:p w:rsidR="00E13FFC" w:rsidRPr="007650A6" w:rsidRDefault="00E13FFC" w:rsidP="003B26CD">
            <w:pPr>
              <w:autoSpaceDE w:val="0"/>
              <w:autoSpaceDN w:val="0"/>
              <w:adjustRightInd w:val="0"/>
              <w:spacing w:before="0"/>
              <w:jc w:val="left"/>
              <w:rPr>
                <w:rFonts w:cs="Arial"/>
                <w:lang w:val="sr-Latn-CS" w:eastAsia="sr-Latn-CS"/>
              </w:rPr>
            </w:pPr>
            <w:r w:rsidRPr="007650A6">
              <w:rPr>
                <w:rFonts w:cs="Arial"/>
                <w:b/>
                <w:u w:val="single"/>
                <w:lang w:val="sr-Latn-CS" w:eastAsia="sr-Latn-CS"/>
              </w:rPr>
              <w:t>Услов:</w:t>
            </w:r>
            <w:r w:rsidRPr="007650A6">
              <w:rPr>
                <w:rFonts w:cs="Arial"/>
                <w:lang w:val="sr-Latn-CS" w:eastAsia="sr-Latn-CS"/>
              </w:rPr>
              <w:t xml:space="preserve"> </w:t>
            </w:r>
          </w:p>
          <w:p w:rsidR="00551FB0" w:rsidRPr="004568B9" w:rsidRDefault="00E13FFC" w:rsidP="003B26CD">
            <w:pPr>
              <w:autoSpaceDE w:val="0"/>
              <w:autoSpaceDN w:val="0"/>
              <w:adjustRightInd w:val="0"/>
              <w:spacing w:before="0"/>
              <w:jc w:val="left"/>
              <w:rPr>
                <w:rFonts w:cs="Arial"/>
                <w:lang w:val="sr-Cyrl-RS" w:eastAsia="sr-Latn-CS"/>
              </w:rPr>
            </w:pPr>
            <w:r w:rsidRPr="007650A6">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551FB0" w:rsidRPr="004568B9" w:rsidRDefault="00E13FFC" w:rsidP="003B26CD">
            <w:pPr>
              <w:autoSpaceDE w:val="0"/>
              <w:autoSpaceDN w:val="0"/>
              <w:adjustRightInd w:val="0"/>
              <w:spacing w:before="0"/>
              <w:jc w:val="left"/>
              <w:rPr>
                <w:rFonts w:cs="Arial"/>
                <w:b/>
                <w:u w:val="single"/>
                <w:lang w:val="sr-Cyrl-RS" w:eastAsia="sr-Latn-CS"/>
              </w:rPr>
            </w:pPr>
            <w:r w:rsidRPr="007650A6">
              <w:rPr>
                <w:rFonts w:cs="Arial"/>
                <w:b/>
                <w:u w:val="single"/>
                <w:lang w:val="sr-Latn-CS" w:eastAsia="sr-Latn-CS"/>
              </w:rPr>
              <w:t>Доказ:</w:t>
            </w:r>
          </w:p>
          <w:p w:rsidR="00E13FFC" w:rsidRPr="007650A6" w:rsidRDefault="00E13FFC" w:rsidP="003B26CD">
            <w:pPr>
              <w:autoSpaceDE w:val="0"/>
              <w:autoSpaceDN w:val="0"/>
              <w:adjustRightInd w:val="0"/>
              <w:spacing w:before="0"/>
              <w:jc w:val="left"/>
              <w:rPr>
                <w:rFonts w:cs="Arial"/>
                <w:b/>
                <w:u w:val="single"/>
                <w:lang w:val="sr-Latn-CS" w:eastAsia="sr-Latn-CS"/>
              </w:rPr>
            </w:pPr>
            <w:r w:rsidRPr="007650A6">
              <w:rPr>
                <w:rFonts w:eastAsia="Calibri" w:cs="Arial"/>
                <w:lang w:val="ru-RU" w:eastAsia="sr-Latn-CS"/>
              </w:rPr>
              <w:t xml:space="preserve">- </w:t>
            </w:r>
            <w:r w:rsidRPr="007650A6">
              <w:rPr>
                <w:rFonts w:eastAsia="Calibri" w:cs="Arial"/>
                <w:b/>
                <w:lang w:val="sr-Latn-CS" w:eastAsia="sr-Latn-CS"/>
              </w:rPr>
              <w:t>за правно лице:</w:t>
            </w:r>
          </w:p>
          <w:p w:rsidR="00E13FFC" w:rsidRPr="007650A6" w:rsidRDefault="00E13FFC" w:rsidP="003B26CD">
            <w:pPr>
              <w:spacing w:before="0"/>
              <w:jc w:val="left"/>
              <w:rPr>
                <w:rFonts w:cs="Arial"/>
                <w:lang w:val="sr-Latn-CS" w:eastAsia="sr-Latn-CS"/>
              </w:rPr>
            </w:pPr>
            <w:r w:rsidRPr="007650A6">
              <w:rPr>
                <w:rFonts w:cs="Arial"/>
                <w:lang w:val="sr-Latn-CS" w:eastAsia="sr-Latn-CS"/>
              </w:rPr>
              <w:t>1) ЗА ЗАКОНСКОГ ЗАСТУПНИКА</w:t>
            </w:r>
            <w:r w:rsidRPr="007650A6">
              <w:rPr>
                <w:rFonts w:cs="Arial"/>
                <w:b/>
                <w:lang w:val="sr-Latn-CS" w:eastAsia="sr-Latn-CS"/>
              </w:rPr>
              <w:t xml:space="preserve"> – уверење из казнене евиденције надлежне полицијске управе Министарства унутрашњих послова</w:t>
            </w:r>
            <w:r w:rsidRPr="007650A6">
              <w:rPr>
                <w:rFonts w:cs="Arial"/>
                <w:lang w:val="sr-Latn-CS" w:eastAsia="sr-Latn-CS"/>
              </w:rPr>
              <w:t xml:space="preserve"> – захтев за издавање овог уверења може се поднети према </w:t>
            </w:r>
            <w:r w:rsidRPr="007650A6">
              <w:rPr>
                <w:rFonts w:cs="Arial"/>
                <w:b/>
                <w:lang w:val="sr-Latn-CS" w:eastAsia="sr-Latn-CS"/>
              </w:rPr>
              <w:t>месту рођења</w:t>
            </w:r>
            <w:r w:rsidRPr="007650A6">
              <w:rPr>
                <w:rFonts w:cs="Arial"/>
                <w:lang w:val="sr-Latn-CS" w:eastAsia="sr-Latn-CS"/>
              </w:rPr>
              <w:t xml:space="preserve"> или према </w:t>
            </w:r>
            <w:r w:rsidRPr="007650A6">
              <w:rPr>
                <w:rFonts w:cs="Arial"/>
                <w:b/>
                <w:lang w:val="sr-Latn-CS" w:eastAsia="sr-Latn-CS"/>
              </w:rPr>
              <w:t>месту пребивалишта</w:t>
            </w:r>
            <w:r w:rsidRPr="007650A6">
              <w:rPr>
                <w:rFonts w:cs="Arial"/>
                <w:lang w:val="sr-Latn-CS" w:eastAsia="sr-Latn-CS"/>
              </w:rPr>
              <w:t>.</w:t>
            </w:r>
          </w:p>
          <w:p w:rsidR="00E13FFC" w:rsidRPr="007650A6" w:rsidRDefault="00E13FFC" w:rsidP="00E13FFC">
            <w:pPr>
              <w:jc w:val="left"/>
              <w:rPr>
                <w:rFonts w:cs="Arial"/>
                <w:lang w:val="sr-Latn-CS" w:eastAsia="sr-Latn-CS"/>
              </w:rPr>
            </w:pPr>
            <w:r w:rsidRPr="007650A6">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7650A6">
                <w:rPr>
                  <w:rStyle w:val="Hyperlink"/>
                  <w:rFonts w:cs="Arial"/>
                  <w:lang w:val="sr-Latn-CS" w:eastAsia="sr-Latn-CS"/>
                </w:rPr>
                <w:t>http://www.bg.vi.sud.rs/lt/articles/o-visem-sudu/obavestenje-ke-za-pravna-lica.html</w:t>
              </w:r>
            </w:hyperlink>
          </w:p>
          <w:p w:rsidR="00E13FFC" w:rsidRPr="007650A6" w:rsidRDefault="00E13FFC" w:rsidP="00E13FFC">
            <w:pPr>
              <w:jc w:val="left"/>
              <w:rPr>
                <w:rFonts w:cs="Arial"/>
                <w:lang w:val="sr-Latn-CS" w:eastAsia="sr-Latn-CS"/>
              </w:rPr>
            </w:pPr>
            <w:r w:rsidRPr="007650A6">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7650A6">
              <w:rPr>
                <w:rFonts w:cs="Arial"/>
                <w:b/>
                <w:lang w:val="sr-Latn-CS" w:eastAsia="sr-Latn-CS"/>
              </w:rPr>
              <w:t xml:space="preserve">Уверење Основног суда  </w:t>
            </w:r>
            <w:r w:rsidRPr="007650A6">
              <w:rPr>
                <w:rFonts w:cs="Arial"/>
                <w:lang w:val="sr-Latn-CS" w:eastAsia="sr-Latn-CS"/>
              </w:rPr>
              <w:t>(</w:t>
            </w:r>
            <w:r w:rsidRPr="007650A6">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7650A6">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7650A6" w:rsidRDefault="00E13FFC" w:rsidP="00E13FFC">
            <w:pPr>
              <w:jc w:val="left"/>
              <w:rPr>
                <w:rFonts w:cs="Arial"/>
                <w:b/>
                <w:lang w:val="sr-Latn-CS" w:eastAsia="sr-Latn-CS"/>
              </w:rPr>
            </w:pPr>
            <w:r w:rsidRPr="007650A6">
              <w:rPr>
                <w:rFonts w:cs="Arial"/>
                <w:lang w:val="sr-Latn-CS" w:eastAsia="sr-Latn-CS"/>
              </w:rPr>
              <w:t xml:space="preserve">Посебна напомена: Уколико уверење </w:t>
            </w:r>
            <w:r w:rsidRPr="007650A6">
              <w:rPr>
                <w:rFonts w:cs="Arial"/>
                <w:lang w:val="sr-Cyrl-CS" w:eastAsia="sr-Latn-CS"/>
              </w:rPr>
              <w:t>О</w:t>
            </w:r>
            <w:r w:rsidRPr="007650A6">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7650A6">
              <w:rPr>
                <w:rFonts w:cs="Arial"/>
                <w:u w:val="single"/>
                <w:lang w:val="sr-Latn-CS" w:eastAsia="sr-Latn-CS"/>
              </w:rPr>
              <w:t>и</w:t>
            </w:r>
            <w:r w:rsidRPr="007650A6">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7650A6">
              <w:rPr>
                <w:rFonts w:cs="Arial"/>
                <w:b/>
                <w:lang w:val="sr-Latn-CS" w:eastAsia="sr-Latn-CS"/>
              </w:rPr>
              <w:t>кривична дела против привреде и кривично дело примања мита.</w:t>
            </w:r>
          </w:p>
          <w:p w:rsidR="00E13FFC" w:rsidRPr="007650A6" w:rsidRDefault="00E13FFC" w:rsidP="00E13FFC">
            <w:pPr>
              <w:jc w:val="left"/>
              <w:rPr>
                <w:rFonts w:cs="Arial"/>
                <w:lang w:val="sr-Latn-CS" w:eastAsia="sr-Latn-CS"/>
              </w:rPr>
            </w:pPr>
            <w:r w:rsidRPr="007650A6">
              <w:rPr>
                <w:rFonts w:cs="Arial"/>
                <w:b/>
                <w:lang w:val="sr-Latn-CS" w:eastAsia="sr-Latn-CS"/>
              </w:rPr>
              <w:lastRenderedPageBreak/>
              <w:t>- за физичко лице и предузетника: Уверење из казнене евиденције надлежне полицијске управе Министарства унутрашњих послова</w:t>
            </w:r>
            <w:r w:rsidRPr="007650A6">
              <w:rPr>
                <w:rFonts w:cs="Arial"/>
                <w:lang w:val="sr-Latn-CS" w:eastAsia="sr-Latn-CS"/>
              </w:rPr>
              <w:t xml:space="preserve"> – захтев за издавање овог уверења може се поднети према </w:t>
            </w:r>
            <w:r w:rsidRPr="007650A6">
              <w:rPr>
                <w:rFonts w:cs="Arial"/>
                <w:b/>
                <w:lang w:val="sr-Latn-CS" w:eastAsia="sr-Latn-CS"/>
              </w:rPr>
              <w:t>месту рођења</w:t>
            </w:r>
            <w:r w:rsidRPr="007650A6">
              <w:rPr>
                <w:rFonts w:cs="Arial"/>
                <w:lang w:val="sr-Latn-CS" w:eastAsia="sr-Latn-CS"/>
              </w:rPr>
              <w:t xml:space="preserve"> или према </w:t>
            </w:r>
            <w:r w:rsidRPr="007650A6">
              <w:rPr>
                <w:rFonts w:cs="Arial"/>
                <w:b/>
                <w:lang w:val="sr-Latn-CS" w:eastAsia="sr-Latn-CS"/>
              </w:rPr>
              <w:t>месту пребивалишта</w:t>
            </w:r>
            <w:r w:rsidRPr="007650A6">
              <w:rPr>
                <w:rFonts w:cs="Arial"/>
                <w:lang w:val="sr-Latn-CS" w:eastAsia="sr-Latn-CS"/>
              </w:rPr>
              <w:t>.</w:t>
            </w:r>
          </w:p>
          <w:p w:rsidR="00E13FFC" w:rsidRPr="007650A6" w:rsidRDefault="00E13FFC" w:rsidP="00E13FFC">
            <w:pPr>
              <w:autoSpaceDE w:val="0"/>
              <w:autoSpaceDN w:val="0"/>
              <w:adjustRightInd w:val="0"/>
              <w:jc w:val="left"/>
              <w:rPr>
                <w:rFonts w:eastAsia="Calibri" w:cs="Arial"/>
                <w:lang w:val="sr-Latn-CS" w:eastAsia="sr-Latn-CS"/>
              </w:rPr>
            </w:pPr>
            <w:r w:rsidRPr="007650A6">
              <w:rPr>
                <w:rFonts w:eastAsia="Calibri" w:cs="Arial"/>
                <w:lang w:val="sr-Latn-CS" w:eastAsia="sr-Latn-CS"/>
              </w:rPr>
              <w:t xml:space="preserve">Напомена: </w:t>
            </w:r>
          </w:p>
          <w:p w:rsidR="00E13FFC" w:rsidRPr="007650A6" w:rsidRDefault="00E13FFC" w:rsidP="00FF4F9D">
            <w:pPr>
              <w:numPr>
                <w:ilvl w:val="0"/>
                <w:numId w:val="22"/>
              </w:numPr>
              <w:tabs>
                <w:tab w:val="left" w:pos="680"/>
              </w:tabs>
              <w:snapToGrid w:val="0"/>
              <w:spacing w:before="0"/>
              <w:ind w:left="714" w:hanging="357"/>
              <w:contextualSpacing/>
              <w:jc w:val="left"/>
              <w:rPr>
                <w:rFonts w:eastAsia="Calibri" w:cs="Arial"/>
                <w:lang w:val="sr-Latn-CS" w:eastAsia="sr-Latn-CS"/>
              </w:rPr>
            </w:pPr>
            <w:r w:rsidRPr="007650A6">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7650A6" w:rsidRDefault="00E13FFC" w:rsidP="00FF4F9D">
            <w:pPr>
              <w:numPr>
                <w:ilvl w:val="0"/>
                <w:numId w:val="22"/>
              </w:numPr>
              <w:tabs>
                <w:tab w:val="left" w:pos="680"/>
              </w:tabs>
              <w:snapToGrid w:val="0"/>
              <w:spacing w:before="0"/>
              <w:ind w:left="714" w:hanging="357"/>
              <w:contextualSpacing/>
              <w:jc w:val="left"/>
              <w:rPr>
                <w:rFonts w:eastAsia="Calibri" w:cs="Arial"/>
                <w:lang w:val="sr-Latn-CS" w:eastAsia="sr-Latn-CS"/>
              </w:rPr>
            </w:pPr>
            <w:r w:rsidRPr="007650A6">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7650A6" w:rsidRDefault="00E13FFC" w:rsidP="00FF4F9D">
            <w:pPr>
              <w:numPr>
                <w:ilvl w:val="0"/>
                <w:numId w:val="22"/>
              </w:numPr>
              <w:tabs>
                <w:tab w:val="left" w:pos="680"/>
              </w:tabs>
              <w:snapToGrid w:val="0"/>
              <w:spacing w:before="0"/>
              <w:ind w:left="714" w:hanging="357"/>
              <w:contextualSpacing/>
              <w:jc w:val="left"/>
              <w:rPr>
                <w:rFonts w:eastAsia="Calibri" w:cs="Arial"/>
                <w:lang w:val="sr-Latn-CS" w:eastAsia="sr-Latn-CS"/>
              </w:rPr>
            </w:pPr>
            <w:r w:rsidRPr="007650A6">
              <w:rPr>
                <w:rFonts w:eastAsia="Calibri" w:cs="Arial"/>
                <w:lang w:val="sr-Latn-CS" w:eastAsia="sr-Latn-CS"/>
              </w:rPr>
              <w:t xml:space="preserve">У случају да понуду подноси група понуђача, ове доказе доставити за сваког </w:t>
            </w:r>
            <w:r w:rsidRPr="007650A6">
              <w:rPr>
                <w:rFonts w:eastAsia="Calibri" w:cs="Arial"/>
                <w:lang w:val="sr-Cyrl-CS" w:eastAsia="sr-Latn-CS"/>
              </w:rPr>
              <w:t>члана групе понуђача</w:t>
            </w:r>
          </w:p>
          <w:p w:rsidR="00E13FFC" w:rsidRPr="007650A6" w:rsidRDefault="00E13FFC" w:rsidP="00FF4F9D">
            <w:pPr>
              <w:numPr>
                <w:ilvl w:val="0"/>
                <w:numId w:val="22"/>
              </w:numPr>
              <w:tabs>
                <w:tab w:val="left" w:pos="680"/>
              </w:tabs>
              <w:snapToGrid w:val="0"/>
              <w:spacing w:before="0"/>
              <w:ind w:left="714" w:hanging="357"/>
              <w:contextualSpacing/>
              <w:jc w:val="left"/>
              <w:rPr>
                <w:rFonts w:cs="Arial"/>
                <w:lang w:val="sr-Latn-CS" w:eastAsia="sr-Latn-CS"/>
              </w:rPr>
            </w:pPr>
            <w:r w:rsidRPr="007650A6">
              <w:rPr>
                <w:rFonts w:eastAsia="Calibri" w:cs="Arial"/>
                <w:lang w:val="sr-Latn-CS" w:eastAsia="sr-Latn-CS"/>
              </w:rPr>
              <w:t xml:space="preserve">У случају да понуђач подноси понуду са подизвођачем, ове доказе доставити и за </w:t>
            </w:r>
            <w:r w:rsidRPr="007650A6">
              <w:rPr>
                <w:rFonts w:eastAsia="Calibri" w:cs="Arial"/>
                <w:lang w:val="sr-Cyrl-CS" w:eastAsia="sr-Latn-CS"/>
              </w:rPr>
              <w:t xml:space="preserve">сваког </w:t>
            </w:r>
            <w:r w:rsidRPr="007650A6">
              <w:rPr>
                <w:rFonts w:eastAsia="Calibri" w:cs="Arial"/>
                <w:lang w:val="sr-Latn-CS" w:eastAsia="sr-Latn-CS"/>
              </w:rPr>
              <w:t xml:space="preserve">подизвођача </w:t>
            </w:r>
          </w:p>
          <w:p w:rsidR="00551FB0" w:rsidRDefault="00551FB0" w:rsidP="00E13FFC">
            <w:pPr>
              <w:tabs>
                <w:tab w:val="left" w:pos="680"/>
              </w:tabs>
              <w:snapToGrid w:val="0"/>
              <w:spacing w:before="0"/>
              <w:contextualSpacing/>
              <w:jc w:val="left"/>
              <w:rPr>
                <w:rFonts w:eastAsia="Calibri" w:cs="Arial"/>
                <w:b/>
                <w:lang w:val="sr-Latn-CS" w:eastAsia="sr-Latn-CS"/>
              </w:rPr>
            </w:pPr>
          </w:p>
          <w:p w:rsidR="00551FB0" w:rsidRPr="00551FB0" w:rsidRDefault="00E13FFC" w:rsidP="00E13FFC">
            <w:pPr>
              <w:tabs>
                <w:tab w:val="left" w:pos="680"/>
              </w:tabs>
              <w:snapToGrid w:val="0"/>
              <w:spacing w:before="0"/>
              <w:contextualSpacing/>
              <w:jc w:val="left"/>
              <w:rPr>
                <w:rFonts w:eastAsia="Calibri" w:cs="Arial"/>
                <w:lang w:val="sr-Latn-CS" w:eastAsia="sr-Latn-CS"/>
              </w:rPr>
            </w:pPr>
            <w:r w:rsidRPr="007650A6">
              <w:rPr>
                <w:rFonts w:eastAsia="Calibri" w:cs="Arial"/>
                <w:b/>
                <w:lang w:val="sr-Latn-CS" w:eastAsia="sr-Latn-CS"/>
              </w:rPr>
              <w:t>Ови докази не могу бити старији од два месеца пре отварања понуда</w:t>
            </w:r>
            <w:r w:rsidRPr="007650A6">
              <w:rPr>
                <w:rFonts w:eastAsia="Calibri" w:cs="Arial"/>
                <w:lang w:val="sr-Latn-CS" w:eastAsia="sr-Latn-CS"/>
              </w:rPr>
              <w:t>.</w:t>
            </w:r>
          </w:p>
        </w:tc>
      </w:tr>
      <w:tr w:rsidR="00175774" w:rsidRPr="007650A6" w:rsidTr="008112A2">
        <w:trPr>
          <w:trHeight w:val="70"/>
          <w:jc w:val="center"/>
        </w:trPr>
        <w:tc>
          <w:tcPr>
            <w:tcW w:w="729" w:type="dxa"/>
            <w:vAlign w:val="center"/>
          </w:tcPr>
          <w:p w:rsidR="00175774" w:rsidRPr="007650A6" w:rsidRDefault="00175774" w:rsidP="003A4822">
            <w:pPr>
              <w:jc w:val="center"/>
              <w:rPr>
                <w:rFonts w:cs="Arial"/>
              </w:rPr>
            </w:pPr>
            <w:r w:rsidRPr="007650A6">
              <w:rPr>
                <w:rFonts w:cs="Arial"/>
              </w:rPr>
              <w:lastRenderedPageBreak/>
              <w:t>3.</w:t>
            </w:r>
          </w:p>
        </w:tc>
        <w:tc>
          <w:tcPr>
            <w:tcW w:w="8430" w:type="dxa"/>
            <w:vAlign w:val="center"/>
          </w:tcPr>
          <w:p w:rsidR="00562AED" w:rsidRPr="007650A6" w:rsidRDefault="00562AED" w:rsidP="00562AED">
            <w:pPr>
              <w:snapToGrid w:val="0"/>
              <w:rPr>
                <w:rFonts w:cs="Arial"/>
                <w:lang w:val="sr-Latn-CS" w:eastAsia="sr-Latn-CS"/>
              </w:rPr>
            </w:pPr>
            <w:r w:rsidRPr="007650A6">
              <w:rPr>
                <w:rFonts w:cs="Arial"/>
                <w:b/>
                <w:u w:val="single"/>
                <w:lang w:val="sr-Latn-CS" w:eastAsia="sr-Latn-CS"/>
              </w:rPr>
              <w:t>Услов</w:t>
            </w:r>
            <w:r w:rsidRPr="007650A6">
              <w:rPr>
                <w:rFonts w:cs="Arial"/>
                <w:u w:val="single"/>
                <w:lang w:val="sr-Latn-CS" w:eastAsia="sr-Latn-CS"/>
              </w:rPr>
              <w:t>:</w:t>
            </w:r>
            <w:r w:rsidRPr="007650A6">
              <w:rPr>
                <w:rFonts w:cs="Arial"/>
                <w:lang w:val="sr-Latn-CS" w:eastAsia="sr-Latn-CS"/>
              </w:rPr>
              <w:t xml:space="preserve"> </w:t>
            </w:r>
          </w:p>
          <w:p w:rsidR="00562AED" w:rsidRPr="007650A6" w:rsidRDefault="00562AED" w:rsidP="00562AED">
            <w:pPr>
              <w:snapToGrid w:val="0"/>
              <w:rPr>
                <w:rFonts w:cs="Arial"/>
                <w:lang w:val="sr-Latn-CS" w:eastAsia="sr-Latn-CS"/>
              </w:rPr>
            </w:pPr>
            <w:r w:rsidRPr="007650A6">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7650A6" w:rsidRDefault="00562AED" w:rsidP="00562AED">
            <w:pPr>
              <w:autoSpaceDE w:val="0"/>
              <w:autoSpaceDN w:val="0"/>
              <w:adjustRightInd w:val="0"/>
              <w:rPr>
                <w:rFonts w:cs="Arial"/>
                <w:b/>
                <w:u w:val="single"/>
                <w:lang w:val="sr-Latn-CS" w:eastAsia="sr-Latn-CS"/>
              </w:rPr>
            </w:pPr>
            <w:r w:rsidRPr="007650A6">
              <w:rPr>
                <w:rFonts w:cs="Arial"/>
                <w:b/>
                <w:u w:val="single"/>
                <w:lang w:val="sr-Latn-CS" w:eastAsia="sr-Latn-CS"/>
              </w:rPr>
              <w:t>Доказ:</w:t>
            </w:r>
          </w:p>
          <w:p w:rsidR="00562AED" w:rsidRPr="007650A6" w:rsidRDefault="00562AED" w:rsidP="00562AED">
            <w:pPr>
              <w:snapToGrid w:val="0"/>
              <w:rPr>
                <w:rFonts w:eastAsia="Calibri" w:cs="Arial"/>
                <w:lang w:val="ru-RU" w:eastAsia="sr-Latn-CS"/>
              </w:rPr>
            </w:pPr>
            <w:r w:rsidRPr="007650A6">
              <w:rPr>
                <w:rFonts w:eastAsia="Calibri" w:cs="Arial"/>
                <w:lang w:val="ru-RU" w:eastAsia="sr-Latn-CS"/>
              </w:rPr>
              <w:t xml:space="preserve">- </w:t>
            </w:r>
            <w:r w:rsidRPr="007650A6">
              <w:rPr>
                <w:rFonts w:eastAsia="Calibri" w:cs="Arial"/>
                <w:b/>
                <w:lang w:val="ru-RU" w:eastAsia="sr-Latn-CS"/>
              </w:rPr>
              <w:t xml:space="preserve">за правно лице, предузетнике и физичка лица: </w:t>
            </w:r>
          </w:p>
          <w:p w:rsidR="00562AED" w:rsidRPr="007650A6" w:rsidRDefault="00562AED" w:rsidP="00562AED">
            <w:pPr>
              <w:snapToGrid w:val="0"/>
              <w:rPr>
                <w:rFonts w:eastAsia="Calibri" w:cs="Arial"/>
                <w:lang w:val="ru-RU" w:eastAsia="sr-Latn-CS"/>
              </w:rPr>
            </w:pPr>
            <w:r w:rsidRPr="007650A6">
              <w:rPr>
                <w:rFonts w:eastAsia="Calibri" w:cs="Arial"/>
                <w:b/>
                <w:lang w:val="ru-RU" w:eastAsia="sr-Latn-CS"/>
              </w:rPr>
              <w:t>1.Уверење Пореске управе</w:t>
            </w:r>
            <w:r w:rsidRPr="007650A6">
              <w:rPr>
                <w:rFonts w:eastAsia="Calibri" w:cs="Arial"/>
                <w:lang w:val="ru-RU" w:eastAsia="sr-Latn-CS"/>
              </w:rPr>
              <w:t xml:space="preserve"> Министарства финансија да је измирио доспеле </w:t>
            </w:r>
            <w:r w:rsidRPr="007650A6">
              <w:rPr>
                <w:rFonts w:cs="Arial"/>
                <w:lang w:val="ru-RU" w:eastAsia="sr-Latn-CS"/>
              </w:rPr>
              <w:t xml:space="preserve">порезе и доприносе </w:t>
            </w:r>
            <w:r w:rsidRPr="007650A6">
              <w:rPr>
                <w:rFonts w:eastAsia="Calibri" w:cs="Arial"/>
                <w:b/>
                <w:u w:val="single"/>
                <w:lang w:val="ru-RU" w:eastAsia="sr-Latn-CS"/>
              </w:rPr>
              <w:t>и</w:t>
            </w:r>
          </w:p>
          <w:p w:rsidR="00562AED" w:rsidRPr="007650A6" w:rsidRDefault="00562AED" w:rsidP="00562AED">
            <w:pPr>
              <w:rPr>
                <w:rFonts w:cs="Arial"/>
                <w:lang w:val="ru-RU" w:eastAsia="sr-Latn-CS"/>
              </w:rPr>
            </w:pPr>
            <w:r w:rsidRPr="007650A6">
              <w:rPr>
                <w:rFonts w:eastAsia="Calibri" w:cs="Arial"/>
                <w:b/>
                <w:lang w:val="ru-RU" w:eastAsia="sr-Latn-CS"/>
              </w:rPr>
              <w:t>2.Уверење Управе јавних прихода локалне самоуправе (града, односно општине</w:t>
            </w:r>
            <w:r w:rsidRPr="007650A6">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7650A6">
              <w:rPr>
                <w:rFonts w:eastAsia="Calibri" w:cs="Arial"/>
                <w:lang w:val="ru-RU" w:eastAsia="sr-Latn-CS"/>
              </w:rPr>
              <w:t xml:space="preserve">да је измирио обавезе по основу изворних локалних јавних прихода </w:t>
            </w:r>
          </w:p>
          <w:p w:rsidR="00562AED" w:rsidRPr="007650A6" w:rsidRDefault="00562AED" w:rsidP="00562AED">
            <w:pPr>
              <w:ind w:right="122"/>
              <w:rPr>
                <w:rFonts w:cs="Arial"/>
                <w:lang w:val="ru-RU" w:eastAsia="sr-Latn-CS"/>
              </w:rPr>
            </w:pPr>
            <w:r w:rsidRPr="007650A6">
              <w:rPr>
                <w:rFonts w:cs="Arial"/>
                <w:lang w:val="ru-RU" w:eastAsia="sr-Latn-CS"/>
              </w:rPr>
              <w:t>Напомена:</w:t>
            </w:r>
          </w:p>
          <w:p w:rsidR="00562AED" w:rsidRPr="007650A6" w:rsidRDefault="00562AED" w:rsidP="00FF4F9D">
            <w:pPr>
              <w:numPr>
                <w:ilvl w:val="0"/>
                <w:numId w:val="23"/>
              </w:numPr>
              <w:autoSpaceDE w:val="0"/>
              <w:autoSpaceDN w:val="0"/>
              <w:adjustRightInd w:val="0"/>
              <w:snapToGrid w:val="0"/>
              <w:spacing w:before="0"/>
              <w:ind w:hanging="357"/>
              <w:contextualSpacing/>
              <w:rPr>
                <w:rFonts w:eastAsia="TimesNewRomanPSMT" w:cs="Arial"/>
                <w:b/>
                <w:u w:val="single"/>
                <w:lang w:val="sr-Latn-CS" w:eastAsia="sr-Latn-CS"/>
              </w:rPr>
            </w:pPr>
            <w:r w:rsidRPr="007650A6">
              <w:rPr>
                <w:rFonts w:eastAsia="TimesNewRomanPSMT" w:cs="Arial"/>
                <w:lang w:val="sr-Latn-CS" w:eastAsia="sr-Latn-CS"/>
              </w:rPr>
              <w:t>Уколико локална (општин</w:t>
            </w:r>
            <w:r w:rsidRPr="007650A6">
              <w:rPr>
                <w:rFonts w:eastAsia="TimesNewRomanPSMT" w:cs="Arial"/>
                <w:lang w:val="sr-Cyrl-CS" w:eastAsia="sr-Latn-CS"/>
              </w:rPr>
              <w:t>с</w:t>
            </w:r>
            <w:r w:rsidRPr="007650A6">
              <w:rPr>
                <w:rFonts w:eastAsia="TimesNewRomanPSMT" w:cs="Arial"/>
                <w:lang w:val="sr-Latn-CS" w:eastAsia="sr-Latn-CS"/>
              </w:rPr>
              <w:t>ка) управа</w:t>
            </w:r>
            <w:r w:rsidRPr="007650A6">
              <w:rPr>
                <w:rFonts w:eastAsia="TimesNewRomanPSMT" w:cs="Arial"/>
                <w:lang w:val="sr-Cyrl-CS" w:eastAsia="sr-Latn-CS"/>
              </w:rPr>
              <w:t xml:space="preserve"> јавних приход</w:t>
            </w:r>
            <w:r w:rsidRPr="007650A6">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7650A6">
              <w:rPr>
                <w:rFonts w:eastAsia="TimesNewRomanPSMT" w:cs="Arial"/>
                <w:lang w:val="sr-Cyrl-CS" w:eastAsia="sr-Latn-CS"/>
              </w:rPr>
              <w:t xml:space="preserve">јавних прихода </w:t>
            </w:r>
            <w:r w:rsidRPr="007650A6">
              <w:rPr>
                <w:rFonts w:eastAsia="TimesNewRomanPSMT" w:cs="Arial"/>
                <w:lang w:val="sr-Latn-CS" w:eastAsia="sr-Latn-CS"/>
              </w:rPr>
              <w:t xml:space="preserve">приложи и потврде </w:t>
            </w:r>
            <w:r w:rsidRPr="007650A6">
              <w:rPr>
                <w:rFonts w:eastAsia="TimesNewRomanPSMT" w:cs="Arial"/>
                <w:lang w:val="sr-Cyrl-CS" w:eastAsia="sr-Latn-CS"/>
              </w:rPr>
              <w:t xml:space="preserve">тих </w:t>
            </w:r>
            <w:r w:rsidRPr="007650A6">
              <w:rPr>
                <w:rFonts w:eastAsia="TimesNewRomanPSMT" w:cs="Arial"/>
                <w:lang w:val="sr-Latn-CS" w:eastAsia="sr-Latn-CS"/>
              </w:rPr>
              <w:t>осталих лок</w:t>
            </w:r>
            <w:r w:rsidRPr="007650A6">
              <w:rPr>
                <w:rFonts w:eastAsia="TimesNewRomanPSMT" w:cs="Arial"/>
                <w:lang w:val="sr-Cyrl-CS" w:eastAsia="sr-Latn-CS"/>
              </w:rPr>
              <w:t>а</w:t>
            </w:r>
            <w:r w:rsidRPr="007650A6">
              <w:rPr>
                <w:rFonts w:eastAsia="TimesNewRomanPSMT" w:cs="Arial"/>
                <w:lang w:val="sr-Latn-CS" w:eastAsia="sr-Latn-CS"/>
              </w:rPr>
              <w:t xml:space="preserve">лних органа/организација/установа </w:t>
            </w:r>
          </w:p>
          <w:p w:rsidR="00562AED" w:rsidRPr="007650A6" w:rsidRDefault="00562AED" w:rsidP="00FF4F9D">
            <w:pPr>
              <w:numPr>
                <w:ilvl w:val="0"/>
                <w:numId w:val="23"/>
              </w:numPr>
              <w:autoSpaceDE w:val="0"/>
              <w:autoSpaceDN w:val="0"/>
              <w:adjustRightInd w:val="0"/>
              <w:snapToGrid w:val="0"/>
              <w:spacing w:before="0"/>
              <w:ind w:hanging="357"/>
              <w:contextualSpacing/>
              <w:rPr>
                <w:rFonts w:eastAsia="Calibri" w:cs="Arial"/>
                <w:lang w:val="sr-Latn-CS" w:eastAsia="sr-Latn-CS"/>
              </w:rPr>
            </w:pPr>
            <w:r w:rsidRPr="007650A6">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7650A6">
              <w:rPr>
                <w:rFonts w:eastAsia="TimesNewRomanPSMT" w:cs="Arial"/>
                <w:b/>
                <w:lang w:val="sr-Latn-CS" w:eastAsia="sr-Latn-CS"/>
              </w:rPr>
              <w:t>у</w:t>
            </w:r>
            <w:r w:rsidRPr="007650A6">
              <w:rPr>
                <w:rFonts w:eastAsia="Calibri" w:cs="Arial"/>
                <w:b/>
                <w:lang w:val="ru-RU" w:eastAsia="sr-Latn-CS"/>
              </w:rPr>
              <w:t>верење Агенције за приватизацију да се налази у поступку приватизације</w:t>
            </w:r>
          </w:p>
          <w:p w:rsidR="00562AED" w:rsidRPr="007650A6" w:rsidRDefault="00562AED" w:rsidP="00FF4F9D">
            <w:pPr>
              <w:numPr>
                <w:ilvl w:val="0"/>
                <w:numId w:val="23"/>
              </w:numPr>
              <w:tabs>
                <w:tab w:val="left" w:pos="680"/>
              </w:tabs>
              <w:snapToGrid w:val="0"/>
              <w:spacing w:before="0"/>
              <w:ind w:hanging="357"/>
              <w:contextualSpacing/>
              <w:rPr>
                <w:rFonts w:eastAsia="Calibri" w:cs="Arial"/>
                <w:lang w:val="sr-Latn-CS" w:eastAsia="sr-Latn-CS"/>
              </w:rPr>
            </w:pPr>
            <w:r w:rsidRPr="007650A6">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7650A6" w:rsidRDefault="00562AED" w:rsidP="00FF4F9D">
            <w:pPr>
              <w:numPr>
                <w:ilvl w:val="0"/>
                <w:numId w:val="24"/>
              </w:numPr>
              <w:tabs>
                <w:tab w:val="left" w:pos="680"/>
              </w:tabs>
              <w:snapToGrid w:val="0"/>
              <w:spacing w:before="0"/>
              <w:contextualSpacing/>
              <w:rPr>
                <w:rFonts w:cs="Arial"/>
                <w:lang w:val="sr-Latn-CS" w:eastAsia="sr-Latn-CS"/>
              </w:rPr>
            </w:pPr>
            <w:r w:rsidRPr="007650A6">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7650A6" w:rsidRDefault="00562AED" w:rsidP="00562AED">
            <w:pPr>
              <w:tabs>
                <w:tab w:val="left" w:pos="680"/>
              </w:tabs>
              <w:snapToGrid w:val="0"/>
              <w:contextualSpacing/>
              <w:rPr>
                <w:rFonts w:eastAsia="Calibri" w:cs="Arial"/>
              </w:rPr>
            </w:pPr>
            <w:r w:rsidRPr="007650A6">
              <w:rPr>
                <w:rFonts w:eastAsia="Calibri" w:cs="Arial"/>
                <w:b/>
                <w:lang w:val="sr-Latn-CS" w:eastAsia="sr-Latn-CS"/>
              </w:rPr>
              <w:t xml:space="preserve">Ови докази не могу бити старији од два месеца </w:t>
            </w:r>
            <w:r w:rsidRPr="007650A6">
              <w:rPr>
                <w:rFonts w:eastAsia="Calibri" w:cs="Arial"/>
                <w:b/>
                <w:lang w:val="sr-Cyrl-CS" w:eastAsia="sr-Latn-CS"/>
              </w:rPr>
              <w:t>пре</w:t>
            </w:r>
            <w:r w:rsidRPr="007650A6">
              <w:rPr>
                <w:rFonts w:eastAsia="Calibri" w:cs="Arial"/>
                <w:b/>
                <w:lang w:val="sr-Latn-CS" w:eastAsia="sr-Latn-CS"/>
              </w:rPr>
              <w:t xml:space="preserve"> отварања понуда</w:t>
            </w:r>
            <w:r w:rsidRPr="007650A6">
              <w:rPr>
                <w:rFonts w:eastAsia="Calibri" w:cs="Arial"/>
                <w:lang w:val="sr-Latn-CS" w:eastAsia="sr-Latn-CS"/>
              </w:rPr>
              <w:t>.</w:t>
            </w:r>
          </w:p>
        </w:tc>
      </w:tr>
      <w:tr w:rsidR="00175774" w:rsidRPr="007650A6" w:rsidTr="008112A2">
        <w:trPr>
          <w:jc w:val="center"/>
        </w:trPr>
        <w:tc>
          <w:tcPr>
            <w:tcW w:w="729" w:type="dxa"/>
            <w:vAlign w:val="center"/>
          </w:tcPr>
          <w:p w:rsidR="00175774" w:rsidRPr="007650A6" w:rsidRDefault="00175774" w:rsidP="003A4822">
            <w:pPr>
              <w:jc w:val="center"/>
              <w:rPr>
                <w:rFonts w:cs="Arial"/>
              </w:rPr>
            </w:pPr>
            <w:r w:rsidRPr="007650A6">
              <w:rPr>
                <w:rFonts w:cs="Arial"/>
              </w:rPr>
              <w:t xml:space="preserve">4. </w:t>
            </w:r>
          </w:p>
        </w:tc>
        <w:tc>
          <w:tcPr>
            <w:tcW w:w="8430" w:type="dxa"/>
          </w:tcPr>
          <w:p w:rsidR="00562AED" w:rsidRPr="007650A6" w:rsidRDefault="00562AED" w:rsidP="003B26CD">
            <w:pPr>
              <w:snapToGrid w:val="0"/>
              <w:spacing w:before="0"/>
              <w:rPr>
                <w:rFonts w:cs="Arial"/>
                <w:b/>
                <w:u w:val="single"/>
                <w:lang w:val="sr-Latn-CS" w:eastAsia="sr-Latn-CS"/>
              </w:rPr>
            </w:pPr>
            <w:r w:rsidRPr="007650A6">
              <w:rPr>
                <w:rFonts w:cs="Arial"/>
                <w:b/>
                <w:u w:val="single"/>
                <w:lang w:val="sr-Latn-CS" w:eastAsia="sr-Latn-CS"/>
              </w:rPr>
              <w:t>Услов:</w:t>
            </w:r>
          </w:p>
          <w:p w:rsidR="0004502F" w:rsidRPr="004568B9" w:rsidRDefault="00562AED" w:rsidP="004568B9">
            <w:pPr>
              <w:snapToGrid w:val="0"/>
              <w:spacing w:before="0"/>
              <w:rPr>
                <w:rFonts w:cs="Arial"/>
                <w:lang w:val="sr-Cyrl-RS" w:eastAsia="sr-Latn-CS"/>
              </w:rPr>
            </w:pPr>
            <w:r w:rsidRPr="007650A6">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7650A6" w:rsidRDefault="00562AED" w:rsidP="003B26CD">
            <w:pPr>
              <w:autoSpaceDE w:val="0"/>
              <w:autoSpaceDN w:val="0"/>
              <w:adjustRightInd w:val="0"/>
              <w:spacing w:before="0"/>
              <w:rPr>
                <w:rFonts w:cs="Arial"/>
                <w:b/>
                <w:u w:val="single"/>
                <w:lang w:val="sr-Latn-CS" w:eastAsia="sr-Latn-CS"/>
              </w:rPr>
            </w:pPr>
            <w:r w:rsidRPr="007650A6">
              <w:rPr>
                <w:rFonts w:cs="Arial"/>
                <w:b/>
                <w:u w:val="single"/>
                <w:lang w:val="sr-Latn-CS" w:eastAsia="sr-Latn-CS"/>
              </w:rPr>
              <w:t>Доказ:</w:t>
            </w:r>
          </w:p>
          <w:p w:rsidR="00562AED" w:rsidRPr="007650A6" w:rsidRDefault="00562AED" w:rsidP="003B26CD">
            <w:pPr>
              <w:spacing w:before="0"/>
              <w:rPr>
                <w:rFonts w:cs="Arial"/>
                <w:b/>
                <w:lang w:val="sr-Latn-CS" w:eastAsia="sr-Latn-CS"/>
              </w:rPr>
            </w:pPr>
            <w:r w:rsidRPr="007650A6">
              <w:rPr>
                <w:rFonts w:cs="Arial"/>
                <w:lang w:val="sr-Latn-CS" w:eastAsia="sr-Latn-CS"/>
              </w:rPr>
              <w:t>Потписан и оверен Образац изјаве на основу члана 75. став 2. ЗЈН</w:t>
            </w:r>
            <w:r w:rsidR="00A62285" w:rsidRPr="007650A6">
              <w:rPr>
                <w:rFonts w:cs="Arial"/>
                <w:lang w:val="sr-Cyrl-RS" w:eastAsia="sr-Latn-CS"/>
              </w:rPr>
              <w:t xml:space="preserve"> </w:t>
            </w:r>
            <w:r w:rsidR="00A10F67" w:rsidRPr="007650A6">
              <w:rPr>
                <w:rFonts w:cs="Arial"/>
                <w:lang w:val="sr-Latn-CS" w:eastAsia="sr-Latn-CS"/>
              </w:rPr>
              <w:t>(Образац бр</w:t>
            </w:r>
            <w:r w:rsidR="00A10F67" w:rsidRPr="007650A6">
              <w:rPr>
                <w:rFonts w:cs="Arial"/>
                <w:lang w:val="sr-Cyrl-RS" w:eastAsia="sr-Latn-CS"/>
              </w:rPr>
              <w:t>. 4</w:t>
            </w:r>
            <w:r w:rsidRPr="007650A6">
              <w:rPr>
                <w:rFonts w:cs="Arial"/>
                <w:lang w:val="sr-Latn-CS" w:eastAsia="sr-Latn-CS"/>
              </w:rPr>
              <w:t>)</w:t>
            </w:r>
          </w:p>
          <w:p w:rsidR="00562AED" w:rsidRPr="007650A6" w:rsidRDefault="00562AED" w:rsidP="003B26CD">
            <w:pPr>
              <w:snapToGrid w:val="0"/>
              <w:spacing w:before="0"/>
              <w:rPr>
                <w:rFonts w:cs="Arial"/>
                <w:lang w:val="sr-Cyrl-CS" w:eastAsia="sr-Latn-CS"/>
              </w:rPr>
            </w:pPr>
            <w:r w:rsidRPr="007650A6">
              <w:rPr>
                <w:rFonts w:cs="Arial"/>
                <w:lang w:val="sr-Latn-CS" w:eastAsia="sr-Latn-CS"/>
              </w:rPr>
              <w:lastRenderedPageBreak/>
              <w:t>Напомена:</w:t>
            </w:r>
          </w:p>
          <w:p w:rsidR="00562AED" w:rsidRPr="007650A6" w:rsidRDefault="00562AED" w:rsidP="003B26CD">
            <w:pPr>
              <w:numPr>
                <w:ilvl w:val="0"/>
                <w:numId w:val="25"/>
              </w:numPr>
              <w:snapToGrid w:val="0"/>
              <w:spacing w:before="0"/>
              <w:rPr>
                <w:rFonts w:cs="Arial"/>
                <w:lang w:val="sr-Cyrl-CS" w:eastAsia="sr-Latn-CS"/>
              </w:rPr>
            </w:pPr>
            <w:r w:rsidRPr="007650A6">
              <w:rPr>
                <w:rFonts w:cs="Arial"/>
                <w:lang w:val="sr-Latn-CS" w:eastAsia="sr-Latn-CS"/>
              </w:rPr>
              <w:t xml:space="preserve">Изјава мора да буде потписана од стране овлашћеног лица </w:t>
            </w:r>
            <w:r w:rsidRPr="007650A6">
              <w:rPr>
                <w:rFonts w:cs="Arial"/>
                <w:lang w:val="sr-Cyrl-CS" w:eastAsia="sr-Latn-CS"/>
              </w:rPr>
              <w:t>за заступање понуђача</w:t>
            </w:r>
            <w:r w:rsidRPr="007650A6">
              <w:rPr>
                <w:rFonts w:cs="Arial"/>
                <w:lang w:val="sr-Latn-CS" w:eastAsia="sr-Latn-CS"/>
              </w:rPr>
              <w:t xml:space="preserve"> и оверена печатом. </w:t>
            </w:r>
          </w:p>
          <w:p w:rsidR="00562AED" w:rsidRPr="007650A6" w:rsidRDefault="00562AED" w:rsidP="003B26CD">
            <w:pPr>
              <w:numPr>
                <w:ilvl w:val="0"/>
                <w:numId w:val="25"/>
              </w:numPr>
              <w:snapToGrid w:val="0"/>
              <w:spacing w:before="0"/>
              <w:rPr>
                <w:rFonts w:cs="Arial"/>
                <w:lang w:val="sr-Latn-CS" w:eastAsia="sr-Latn-CS"/>
              </w:rPr>
            </w:pPr>
            <w:r w:rsidRPr="007650A6">
              <w:rPr>
                <w:rFonts w:cs="Arial"/>
                <w:lang w:val="sr-Latn-CS" w:eastAsia="sr-Latn-CS"/>
              </w:rPr>
              <w:t xml:space="preserve">Уколико понуду подноси група понуђача, Изјава мора бити </w:t>
            </w:r>
            <w:r w:rsidRPr="007650A6">
              <w:rPr>
                <w:rFonts w:cs="Arial"/>
                <w:lang w:val="sr-Cyrl-CS" w:eastAsia="sr-Latn-CS"/>
              </w:rPr>
              <w:t>достављена за сваког члана групе понуђача. Изјава мора бити</w:t>
            </w:r>
            <w:r w:rsidRPr="007650A6">
              <w:rPr>
                <w:rFonts w:cs="Arial"/>
                <w:lang w:val="sr-Latn-CS" w:eastAsia="sr-Latn-CS"/>
              </w:rPr>
              <w:t xml:space="preserve"> потписана од стране овлашћеног лица </w:t>
            </w:r>
            <w:r w:rsidRPr="007650A6">
              <w:rPr>
                <w:rFonts w:cs="Arial"/>
                <w:lang w:val="sr-Cyrl-CS" w:eastAsia="sr-Latn-CS"/>
              </w:rPr>
              <w:t xml:space="preserve">за заступање </w:t>
            </w:r>
            <w:r w:rsidRPr="007650A6">
              <w:rPr>
                <w:rFonts w:cs="Arial"/>
                <w:lang w:val="sr-Latn-CS" w:eastAsia="sr-Latn-CS"/>
              </w:rPr>
              <w:t xml:space="preserve">понуђача из групе понуђача и оверена печатом.  </w:t>
            </w:r>
          </w:p>
          <w:p w:rsidR="00551FB0" w:rsidRDefault="00562AED" w:rsidP="003B26CD">
            <w:pPr>
              <w:numPr>
                <w:ilvl w:val="0"/>
                <w:numId w:val="25"/>
              </w:numPr>
              <w:tabs>
                <w:tab w:val="num" w:pos="723"/>
              </w:tabs>
              <w:snapToGrid w:val="0"/>
              <w:spacing w:before="0"/>
              <w:ind w:left="723"/>
              <w:rPr>
                <w:rFonts w:cs="Arial"/>
                <w:lang w:val="sr-Latn-CS" w:eastAsia="sr-Latn-CS"/>
              </w:rPr>
            </w:pPr>
            <w:r w:rsidRPr="007650A6">
              <w:rPr>
                <w:rFonts w:cs="Arial"/>
                <w:lang w:val="sr-Latn-CS" w:eastAsia="sr-Latn-CS"/>
              </w:rPr>
              <w:t xml:space="preserve">Уколико понуђач подноси понуду са подизвођачем, Изјава мора бити </w:t>
            </w:r>
            <w:r w:rsidRPr="007650A6">
              <w:rPr>
                <w:rFonts w:cs="Arial"/>
                <w:lang w:val="sr-Cyrl-CS" w:eastAsia="sr-Latn-CS"/>
              </w:rPr>
              <w:t xml:space="preserve">достављена и за сваког </w:t>
            </w:r>
            <w:r w:rsidRPr="007650A6">
              <w:rPr>
                <w:rFonts w:cs="Arial"/>
                <w:lang w:val="sr-Latn-CS" w:eastAsia="sr-Latn-CS"/>
              </w:rPr>
              <w:t>подизвођача.</w:t>
            </w:r>
            <w:r w:rsidRPr="007650A6">
              <w:rPr>
                <w:rFonts w:cs="Arial"/>
                <w:lang w:val="sr-Cyrl-CS" w:eastAsia="sr-Latn-CS"/>
              </w:rPr>
              <w:t xml:space="preserve"> Изјава мора бити</w:t>
            </w:r>
            <w:r w:rsidRPr="007650A6">
              <w:rPr>
                <w:rFonts w:cs="Arial"/>
                <w:lang w:val="sr-Latn-CS" w:eastAsia="sr-Latn-CS"/>
              </w:rPr>
              <w:t xml:space="preserve"> потписана од стране овлашћеног лица </w:t>
            </w:r>
            <w:r w:rsidRPr="007650A6">
              <w:rPr>
                <w:rFonts w:cs="Arial"/>
                <w:lang w:val="sr-Cyrl-CS" w:eastAsia="sr-Latn-CS"/>
              </w:rPr>
              <w:t xml:space="preserve">за заступање </w:t>
            </w:r>
            <w:r w:rsidRPr="007650A6">
              <w:rPr>
                <w:rFonts w:cs="Arial"/>
                <w:lang w:val="sr-Latn-CS" w:eastAsia="sr-Latn-CS"/>
              </w:rPr>
              <w:t xml:space="preserve">подизвођача и оверена печатом. </w:t>
            </w:r>
          </w:p>
          <w:p w:rsidR="005E487E" w:rsidRPr="007650A6" w:rsidRDefault="00562AED" w:rsidP="00551FB0">
            <w:pPr>
              <w:snapToGrid w:val="0"/>
              <w:spacing w:before="0"/>
              <w:ind w:left="723"/>
              <w:rPr>
                <w:rFonts w:cs="Arial"/>
                <w:lang w:val="sr-Latn-CS" w:eastAsia="sr-Latn-CS"/>
              </w:rPr>
            </w:pPr>
            <w:r w:rsidRPr="007650A6">
              <w:rPr>
                <w:rFonts w:cs="Arial"/>
                <w:lang w:val="sr-Latn-CS" w:eastAsia="sr-Latn-CS"/>
              </w:rPr>
              <w:t xml:space="preserve"> </w:t>
            </w:r>
          </w:p>
        </w:tc>
      </w:tr>
      <w:tr w:rsidR="001C1217" w:rsidRPr="007650A6" w:rsidTr="008112A2">
        <w:trPr>
          <w:jc w:val="center"/>
        </w:trPr>
        <w:tc>
          <w:tcPr>
            <w:tcW w:w="729" w:type="dxa"/>
            <w:vAlign w:val="center"/>
          </w:tcPr>
          <w:p w:rsidR="001C1217" w:rsidRPr="007650A6" w:rsidRDefault="001C1217" w:rsidP="003A4822">
            <w:pPr>
              <w:jc w:val="center"/>
              <w:rPr>
                <w:rFonts w:cs="Arial"/>
              </w:rPr>
            </w:pPr>
          </w:p>
        </w:tc>
        <w:tc>
          <w:tcPr>
            <w:tcW w:w="8430" w:type="dxa"/>
          </w:tcPr>
          <w:p w:rsidR="001C1217" w:rsidRPr="007650A6" w:rsidRDefault="001C1217" w:rsidP="004568B9">
            <w:pPr>
              <w:ind w:right="-180"/>
              <w:jc w:val="center"/>
              <w:rPr>
                <w:rFonts w:cs="Arial"/>
                <w:b/>
                <w:lang w:val="sr-Latn-CS" w:eastAsia="sr-Latn-CS"/>
              </w:rPr>
            </w:pPr>
            <w:r w:rsidRPr="007650A6">
              <w:rPr>
                <w:rFonts w:cs="Arial"/>
                <w:b/>
                <w:lang w:val="sr-Latn-CS" w:eastAsia="sr-Latn-CS"/>
              </w:rPr>
              <w:t>4.2  ДОДАТНИ УСЛОВИ</w:t>
            </w:r>
          </w:p>
          <w:p w:rsidR="0004502F" w:rsidRPr="00551FB0" w:rsidRDefault="001C1217" w:rsidP="001C1217">
            <w:pPr>
              <w:snapToGrid w:val="0"/>
              <w:rPr>
                <w:rFonts w:cs="Arial"/>
                <w:b/>
                <w:lang w:eastAsia="sr-Latn-CS"/>
              </w:rPr>
            </w:pPr>
            <w:r w:rsidRPr="007650A6">
              <w:rPr>
                <w:rFonts w:cs="Arial"/>
                <w:b/>
                <w:lang w:val="sr-Latn-CS" w:eastAsia="sr-Latn-CS"/>
              </w:rPr>
              <w:t>ЗА УЧЕШЋЕ У ПОСТУПКУ ЈАВНЕ НАБАВКЕ ИЗ ЧЛАНА 76. ЗАКОНА</w:t>
            </w:r>
          </w:p>
        </w:tc>
      </w:tr>
      <w:tr w:rsidR="001C1217" w:rsidRPr="007650A6" w:rsidTr="008112A2">
        <w:trPr>
          <w:jc w:val="center"/>
        </w:trPr>
        <w:tc>
          <w:tcPr>
            <w:tcW w:w="729" w:type="dxa"/>
            <w:vAlign w:val="center"/>
          </w:tcPr>
          <w:p w:rsidR="001C1217" w:rsidRPr="007650A6" w:rsidRDefault="001C1217" w:rsidP="003A4822">
            <w:pPr>
              <w:jc w:val="center"/>
              <w:rPr>
                <w:rFonts w:cs="Arial"/>
                <w:lang w:val="sr-Cyrl-RS"/>
              </w:rPr>
            </w:pPr>
            <w:r w:rsidRPr="007650A6">
              <w:rPr>
                <w:rFonts w:cs="Arial"/>
                <w:lang w:val="sr-Cyrl-RS"/>
              </w:rPr>
              <w:t>5</w:t>
            </w:r>
          </w:p>
        </w:tc>
        <w:tc>
          <w:tcPr>
            <w:tcW w:w="8430" w:type="dxa"/>
          </w:tcPr>
          <w:p w:rsidR="003668B5" w:rsidRPr="007650A6" w:rsidRDefault="003668B5" w:rsidP="003668B5">
            <w:pPr>
              <w:autoSpaceDE w:val="0"/>
              <w:autoSpaceDN w:val="0"/>
              <w:adjustRightInd w:val="0"/>
              <w:rPr>
                <w:rFonts w:cs="Arial"/>
                <w:lang w:val="sr-Cyrl-RS" w:eastAsia="sr-Latn-CS"/>
              </w:rPr>
            </w:pPr>
            <w:r w:rsidRPr="007650A6">
              <w:rPr>
                <w:rFonts w:cs="Arial"/>
                <w:lang w:val="sr-Latn-CS" w:eastAsia="sr-Latn-CS"/>
              </w:rPr>
              <w:t xml:space="preserve">Пословни капацитет </w:t>
            </w:r>
          </w:p>
          <w:p w:rsidR="003668B5" w:rsidRPr="007650A6" w:rsidRDefault="003668B5" w:rsidP="003668B5">
            <w:pPr>
              <w:pStyle w:val="ListParagraph"/>
              <w:numPr>
                <w:ilvl w:val="0"/>
                <w:numId w:val="39"/>
              </w:numPr>
              <w:autoSpaceDE w:val="0"/>
              <w:autoSpaceDN w:val="0"/>
              <w:adjustRightInd w:val="0"/>
              <w:spacing w:before="0"/>
              <w:rPr>
                <w:rFonts w:ascii="Arial" w:hAnsi="Arial" w:cs="Arial"/>
                <w:lang w:val="sr-Latn-CS" w:eastAsia="sr-Latn-CS"/>
              </w:rPr>
            </w:pPr>
            <w:r w:rsidRPr="007650A6">
              <w:rPr>
                <w:rFonts w:ascii="Arial" w:hAnsi="Arial" w:cs="Arial"/>
                <w:lang w:val="sr-Latn-CS" w:eastAsia="sr-Latn-CS"/>
              </w:rPr>
              <w:t xml:space="preserve">Понуђач располаже неопходним </w:t>
            </w:r>
            <w:r w:rsidRPr="007650A6">
              <w:rPr>
                <w:rFonts w:ascii="Arial" w:hAnsi="Arial" w:cs="Arial"/>
                <w:b/>
                <w:lang w:val="sr-Latn-CS" w:eastAsia="sr-Latn-CS"/>
              </w:rPr>
              <w:t>пословним капацитетом</w:t>
            </w:r>
            <w:r w:rsidRPr="007650A6">
              <w:rPr>
                <w:rFonts w:ascii="Arial" w:hAnsi="Arial" w:cs="Arial"/>
                <w:lang w:val="sr-Latn-CS" w:eastAsia="sr-Latn-CS"/>
              </w:rPr>
              <w:t xml:space="preserve"> ако:</w:t>
            </w:r>
          </w:p>
          <w:p w:rsidR="003668B5" w:rsidRPr="007650A6" w:rsidRDefault="003668B5" w:rsidP="003668B5">
            <w:pPr>
              <w:pStyle w:val="ListParagraph"/>
              <w:numPr>
                <w:ilvl w:val="0"/>
                <w:numId w:val="40"/>
              </w:numPr>
              <w:autoSpaceDE w:val="0"/>
              <w:autoSpaceDN w:val="0"/>
              <w:adjustRightInd w:val="0"/>
              <w:rPr>
                <w:rFonts w:ascii="Arial" w:hAnsi="Arial" w:cs="Arial"/>
                <w:b/>
                <w:u w:val="single"/>
                <w:lang w:val="sr-Cyrl-RS" w:eastAsia="sr-Latn-CS"/>
              </w:rPr>
            </w:pPr>
            <w:r w:rsidRPr="007650A6">
              <w:rPr>
                <w:rFonts w:ascii="Arial" w:hAnsi="Arial" w:cs="Arial"/>
                <w:lang w:val="sr-Cyrl-RS" w:eastAsia="sr-Latn-CS"/>
              </w:rPr>
              <w:t xml:space="preserve">је овлашћени сервисер за предметну набавку фирме </w:t>
            </w:r>
            <w:r w:rsidR="008445F0" w:rsidRPr="007650A6">
              <w:rPr>
                <w:rFonts w:ascii="Arial" w:hAnsi="Arial" w:cs="Arial"/>
                <w:lang w:val="sr-Latn-RS" w:eastAsia="sr-Latn-CS"/>
              </w:rPr>
              <w:t>SCHENCK</w:t>
            </w:r>
            <w:r w:rsidRPr="007650A6">
              <w:rPr>
                <w:rFonts w:ascii="Arial" w:hAnsi="Arial" w:cs="Arial"/>
                <w:lang w:val="sr-Cyrl-RS" w:eastAsia="sr-Latn-CS"/>
              </w:rPr>
              <w:t xml:space="preserve"> или да је овлашећени заступник сервисера за предметну набавку </w:t>
            </w:r>
          </w:p>
          <w:p w:rsidR="003668B5" w:rsidRPr="007650A6" w:rsidRDefault="003668B5" w:rsidP="003668B5">
            <w:pPr>
              <w:autoSpaceDE w:val="0"/>
              <w:autoSpaceDN w:val="0"/>
              <w:adjustRightInd w:val="0"/>
              <w:rPr>
                <w:rFonts w:cs="Arial"/>
                <w:b/>
                <w:u w:val="single"/>
                <w:lang w:val="sr-Cyrl-RS" w:eastAsia="sr-Latn-CS"/>
              </w:rPr>
            </w:pPr>
            <w:r w:rsidRPr="007650A6">
              <w:rPr>
                <w:rFonts w:cs="Arial"/>
                <w:b/>
                <w:u w:val="single"/>
                <w:lang w:val="sr-Latn-CS" w:eastAsia="sr-Latn-CS"/>
              </w:rPr>
              <w:t xml:space="preserve">Доказ: </w:t>
            </w:r>
          </w:p>
          <w:p w:rsidR="001C1217" w:rsidRPr="004568B9" w:rsidRDefault="003668B5" w:rsidP="004568B9">
            <w:pPr>
              <w:pStyle w:val="ListParagraph"/>
              <w:numPr>
                <w:ilvl w:val="0"/>
                <w:numId w:val="32"/>
              </w:numPr>
              <w:autoSpaceDE w:val="0"/>
              <w:autoSpaceDN w:val="0"/>
              <w:adjustRightInd w:val="0"/>
              <w:rPr>
                <w:rFonts w:ascii="Arial" w:hAnsi="Arial" w:cs="Arial"/>
                <w:lang w:val="sr-Cyrl-RS" w:eastAsia="sr-Latn-CS"/>
              </w:rPr>
            </w:pPr>
            <w:r w:rsidRPr="007650A6">
              <w:rPr>
                <w:rFonts w:ascii="Arial" w:hAnsi="Arial" w:cs="Arial"/>
                <w:lang w:val="sr-Cyrl-RS" w:eastAsia="sr-Latn-CS"/>
              </w:rPr>
              <w:t>Сертификат или потврда да (овлашћење) од произвођача/сервиса опреме</w:t>
            </w:r>
            <w:r w:rsidR="003775AD" w:rsidRPr="007650A6">
              <w:rPr>
                <w:rFonts w:ascii="Arial" w:hAnsi="Arial" w:cs="Arial"/>
                <w:lang w:val="sr-Latn-RS" w:eastAsia="sr-Latn-CS"/>
              </w:rPr>
              <w:t xml:space="preserve"> SCHENCK</w:t>
            </w:r>
          </w:p>
          <w:p w:rsidR="001C1217" w:rsidRPr="007650A6" w:rsidRDefault="001C1217" w:rsidP="004F5D19">
            <w:pPr>
              <w:spacing w:before="0"/>
              <w:rPr>
                <w:rFonts w:cs="Arial"/>
                <w:b/>
                <w:u w:val="single"/>
                <w:lang w:val="sr-Latn-CS" w:eastAsia="sr-Latn-CS"/>
              </w:rPr>
            </w:pPr>
            <w:r w:rsidRPr="007650A6">
              <w:rPr>
                <w:rFonts w:cs="Arial"/>
                <w:b/>
                <w:u w:val="single"/>
                <w:lang w:val="sr-Latn-CS" w:eastAsia="sr-Latn-CS"/>
              </w:rPr>
              <w:t>Напомена:</w:t>
            </w:r>
          </w:p>
          <w:p w:rsidR="001C1217" w:rsidRPr="007650A6" w:rsidRDefault="001C1217" w:rsidP="004F5D19">
            <w:pPr>
              <w:numPr>
                <w:ilvl w:val="0"/>
                <w:numId w:val="25"/>
              </w:numPr>
              <w:snapToGrid w:val="0"/>
              <w:spacing w:before="0"/>
              <w:rPr>
                <w:rFonts w:cs="Arial"/>
                <w:lang w:val="sr-Latn-CS" w:eastAsia="sr-Latn-CS"/>
              </w:rPr>
            </w:pPr>
            <w:r w:rsidRPr="007650A6">
              <w:rPr>
                <w:rFonts w:cs="Arial"/>
                <w:lang w:val="sr-Latn-CS" w:eastAsia="sr-Latn-CS"/>
              </w:rPr>
              <w:t>У случају да понуду подноси група понуђача, доказ</w:t>
            </w:r>
            <w:r w:rsidR="000B2A6C" w:rsidRPr="007650A6">
              <w:rPr>
                <w:rFonts w:cs="Arial"/>
                <w:lang w:val="sr-Cyrl-RS" w:eastAsia="sr-Latn-CS"/>
              </w:rPr>
              <w:t>е</w:t>
            </w:r>
            <w:r w:rsidRPr="007650A6">
              <w:rPr>
                <w:rFonts w:cs="Arial"/>
                <w:lang w:val="sr-Latn-CS" w:eastAsia="sr-Latn-CS"/>
              </w:rPr>
              <w:t xml:space="preserve"> из тачк</w:t>
            </w:r>
            <w:r w:rsidR="000B2A6C" w:rsidRPr="007650A6">
              <w:rPr>
                <w:rFonts w:cs="Arial"/>
                <w:lang w:val="sr-Cyrl-RS" w:eastAsia="sr-Latn-CS"/>
              </w:rPr>
              <w:t>е 5</w:t>
            </w:r>
            <w:r w:rsidR="00A453FD" w:rsidRPr="007650A6">
              <w:rPr>
                <w:rFonts w:cs="Arial"/>
                <w:lang w:val="sr-Cyrl-RS" w:eastAsia="sr-Latn-CS"/>
              </w:rPr>
              <w:t>.</w:t>
            </w:r>
            <w:r w:rsidRPr="007650A6">
              <w:rPr>
                <w:rFonts w:cs="Arial"/>
                <w:lang w:val="sr-Latn-CS" w:eastAsia="sr-Latn-CS"/>
              </w:rPr>
              <w:t xml:space="preserve"> доставити за оног члана групе који испуњава тражени услов (довољно је да 1 члан групе </w:t>
            </w:r>
            <w:r w:rsidR="000B2A6C" w:rsidRPr="007650A6">
              <w:rPr>
                <w:rFonts w:cs="Arial"/>
              </w:rPr>
              <w:t>испуни тражени услов</w:t>
            </w:r>
            <w:r w:rsidRPr="007650A6">
              <w:rPr>
                <w:rFonts w:cs="Arial"/>
                <w:lang w:val="sr-Latn-CS" w:eastAsia="sr-Latn-CS"/>
              </w:rPr>
              <w:t>), а уколико више њих за</w:t>
            </w:r>
            <w:r w:rsidR="00A453FD" w:rsidRPr="007650A6">
              <w:rPr>
                <w:rFonts w:cs="Arial"/>
                <w:lang w:val="sr-Latn-CS" w:eastAsia="sr-Latn-CS"/>
              </w:rPr>
              <w:t>једно испуњавају услов из тачк</w:t>
            </w:r>
            <w:r w:rsidR="000B2A6C" w:rsidRPr="007650A6">
              <w:rPr>
                <w:rFonts w:cs="Arial"/>
                <w:lang w:val="sr-Cyrl-RS" w:eastAsia="sr-Latn-CS"/>
              </w:rPr>
              <w:t>е 5.</w:t>
            </w:r>
            <w:r w:rsidR="00A453FD" w:rsidRPr="007650A6">
              <w:rPr>
                <w:rFonts w:cs="Arial"/>
                <w:lang w:val="sr-Cyrl-RS" w:eastAsia="sr-Latn-CS"/>
              </w:rPr>
              <w:t xml:space="preserve"> </w:t>
            </w:r>
            <w:r w:rsidRPr="007650A6">
              <w:rPr>
                <w:rFonts w:cs="Arial"/>
                <w:lang w:val="sr-Latn-CS" w:eastAsia="sr-Latn-CS"/>
              </w:rPr>
              <w:t>- овај доказ доставити за те чланове.</w:t>
            </w:r>
          </w:p>
          <w:p w:rsidR="001C1217" w:rsidRPr="007650A6" w:rsidRDefault="001C1217" w:rsidP="004F5D19">
            <w:pPr>
              <w:numPr>
                <w:ilvl w:val="0"/>
                <w:numId w:val="25"/>
              </w:numPr>
              <w:snapToGrid w:val="0"/>
              <w:spacing w:before="0"/>
              <w:rPr>
                <w:rFonts w:cs="Arial"/>
                <w:lang w:val="sr-Latn-CS" w:eastAsia="sr-Latn-CS"/>
              </w:rPr>
            </w:pPr>
            <w:r w:rsidRPr="007650A6">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7650A6" w:rsidRDefault="00BE2596" w:rsidP="00BE2596">
      <w:pPr>
        <w:spacing w:before="0"/>
        <w:rPr>
          <w:rFonts w:cs="Arial"/>
          <w:lang w:eastAsia="zh-CN"/>
        </w:rPr>
      </w:pPr>
    </w:p>
    <w:p w:rsidR="0002418B" w:rsidRPr="007650A6" w:rsidRDefault="0002418B" w:rsidP="00BE2596">
      <w:pPr>
        <w:spacing w:before="0"/>
        <w:rPr>
          <w:rFonts w:cs="Arial"/>
          <w:lang w:val="sr-Cyrl-RS" w:eastAsia="zh-CN"/>
        </w:rPr>
      </w:pPr>
    </w:p>
    <w:p w:rsidR="00BE2596" w:rsidRPr="007650A6" w:rsidRDefault="00BE2596" w:rsidP="00BE2596">
      <w:pPr>
        <w:spacing w:before="0"/>
        <w:rPr>
          <w:rFonts w:cs="Arial"/>
          <w:lang w:val="sr-Cyrl-RS" w:eastAsia="zh-CN"/>
        </w:rPr>
      </w:pPr>
      <w:proofErr w:type="gramStart"/>
      <w:r w:rsidRPr="007650A6">
        <w:rPr>
          <w:rFonts w:cs="Arial"/>
          <w:lang w:eastAsia="zh-CN"/>
        </w:rPr>
        <w:t>Понуда понуђача који не докаже да испуњава на</w:t>
      </w:r>
      <w:r w:rsidR="00601E17" w:rsidRPr="007650A6">
        <w:rPr>
          <w:rFonts w:cs="Arial"/>
          <w:lang w:eastAsia="zh-CN"/>
        </w:rPr>
        <w:t xml:space="preserve">ведене обавезне </w:t>
      </w:r>
      <w:r w:rsidR="000B67B2" w:rsidRPr="007650A6">
        <w:rPr>
          <w:rFonts w:cs="Arial"/>
          <w:lang w:val="sr-Cyrl-RS" w:eastAsia="zh-CN"/>
        </w:rPr>
        <w:t xml:space="preserve">и додатне услове </w:t>
      </w:r>
      <w:r w:rsidR="00601E17" w:rsidRPr="007650A6">
        <w:rPr>
          <w:rFonts w:cs="Arial"/>
          <w:lang w:eastAsia="zh-CN"/>
        </w:rPr>
        <w:t xml:space="preserve">из тачака 1.до </w:t>
      </w:r>
      <w:r w:rsidR="004568B9">
        <w:rPr>
          <w:rFonts w:cs="Arial"/>
          <w:lang w:val="sr-Cyrl-RS" w:eastAsia="zh-CN"/>
        </w:rPr>
        <w:t>5</w:t>
      </w:r>
      <w:r w:rsidR="00601E17" w:rsidRPr="007650A6">
        <w:rPr>
          <w:rFonts w:cs="Arial"/>
          <w:lang w:val="sr-Cyrl-RS" w:eastAsia="zh-CN"/>
        </w:rPr>
        <w:t>.</w:t>
      </w:r>
      <w:proofErr w:type="gramEnd"/>
      <w:r w:rsidR="00601E17" w:rsidRPr="007650A6">
        <w:rPr>
          <w:rFonts w:cs="Arial"/>
          <w:lang w:val="sr-Cyrl-RS" w:eastAsia="zh-CN"/>
        </w:rPr>
        <w:t xml:space="preserve"> </w:t>
      </w:r>
      <w:proofErr w:type="gramStart"/>
      <w:r w:rsidRPr="007650A6">
        <w:rPr>
          <w:rFonts w:cs="Arial"/>
          <w:lang w:eastAsia="zh-CN"/>
        </w:rPr>
        <w:t>овог</w:t>
      </w:r>
      <w:proofErr w:type="gramEnd"/>
      <w:r w:rsidRPr="007650A6">
        <w:rPr>
          <w:rFonts w:cs="Arial"/>
          <w:lang w:eastAsia="zh-CN"/>
        </w:rPr>
        <w:t xml:space="preserve"> обрасца, биће одбијена као неприхватљива.</w:t>
      </w:r>
    </w:p>
    <w:p w:rsidR="006776DE" w:rsidRPr="004568B9" w:rsidRDefault="00BE2596" w:rsidP="00BE2596">
      <w:pPr>
        <w:rPr>
          <w:rFonts w:cs="Arial"/>
          <w:lang w:val="sr-Cyrl-RS"/>
        </w:rPr>
      </w:pPr>
      <w:r w:rsidRPr="007650A6">
        <w:rPr>
          <w:rFonts w:cs="Arial"/>
        </w:rPr>
        <w:t xml:space="preserve">1. Сваки подизвођач мора да испуњава услове из члана 75.став 1. </w:t>
      </w:r>
      <w:proofErr w:type="gramStart"/>
      <w:r w:rsidRPr="007650A6">
        <w:rPr>
          <w:rFonts w:cs="Arial"/>
        </w:rPr>
        <w:t>тачка</w:t>
      </w:r>
      <w:proofErr w:type="gramEnd"/>
      <w:r w:rsidRPr="007650A6">
        <w:rPr>
          <w:rFonts w:cs="Arial"/>
        </w:rPr>
        <w:t xml:space="preserve"> 1), 2) и 4) и члана 75. </w:t>
      </w:r>
      <w:proofErr w:type="gramStart"/>
      <w:r w:rsidRPr="007650A6">
        <w:rPr>
          <w:rFonts w:cs="Arial"/>
        </w:rPr>
        <w:t>став</w:t>
      </w:r>
      <w:proofErr w:type="gramEnd"/>
      <w:r w:rsidRPr="007650A6">
        <w:rPr>
          <w:rFonts w:cs="Arial"/>
        </w:rPr>
        <w:t xml:space="preserve"> 2. </w:t>
      </w:r>
      <w:proofErr w:type="gramStart"/>
      <w:r w:rsidRPr="007650A6">
        <w:rPr>
          <w:rFonts w:cs="Arial"/>
        </w:rPr>
        <w:t>Закона, што доказује достављањем доказа наведених у овом одељку.</w:t>
      </w:r>
      <w:proofErr w:type="gramEnd"/>
      <w:r w:rsidRPr="007650A6">
        <w:rPr>
          <w:rFonts w:cs="Arial"/>
        </w:rPr>
        <w:t xml:space="preserve"> </w:t>
      </w:r>
      <w:proofErr w:type="gramStart"/>
      <w:r w:rsidR="001C1217" w:rsidRPr="007650A6">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6776DE" w:rsidRPr="004568B9" w:rsidRDefault="00BE2596" w:rsidP="00BE2596">
      <w:pPr>
        <w:spacing w:before="0"/>
        <w:rPr>
          <w:rFonts w:cs="Arial"/>
          <w:lang w:val="sr-Cyrl-RS" w:eastAsia="zh-CN"/>
        </w:rPr>
      </w:pPr>
      <w:r w:rsidRPr="007650A6">
        <w:rPr>
          <w:rFonts w:cs="Arial"/>
          <w:lang w:eastAsia="zh-CN"/>
        </w:rPr>
        <w:t xml:space="preserve">2. Сваки понуђач из групе </w:t>
      </w:r>
      <w:proofErr w:type="gramStart"/>
      <w:r w:rsidRPr="007650A6">
        <w:rPr>
          <w:rFonts w:cs="Arial"/>
          <w:lang w:eastAsia="zh-CN"/>
        </w:rPr>
        <w:t>понуђача  која</w:t>
      </w:r>
      <w:proofErr w:type="gramEnd"/>
      <w:r w:rsidRPr="007650A6">
        <w:rPr>
          <w:rFonts w:cs="Arial"/>
          <w:lang w:eastAsia="zh-CN"/>
        </w:rPr>
        <w:t xml:space="preserve"> подноси заједничку понуду мора да испуњава услове из члана 75. </w:t>
      </w:r>
      <w:proofErr w:type="gramStart"/>
      <w:r w:rsidRPr="007650A6">
        <w:rPr>
          <w:rFonts w:cs="Arial"/>
          <w:lang w:eastAsia="zh-CN"/>
        </w:rPr>
        <w:t>став</w:t>
      </w:r>
      <w:proofErr w:type="gramEnd"/>
      <w:r w:rsidRPr="007650A6">
        <w:rPr>
          <w:rFonts w:cs="Arial"/>
          <w:lang w:eastAsia="zh-CN"/>
        </w:rPr>
        <w:t xml:space="preserve"> 1. </w:t>
      </w:r>
      <w:proofErr w:type="gramStart"/>
      <w:r w:rsidRPr="007650A6">
        <w:rPr>
          <w:rFonts w:cs="Arial"/>
          <w:lang w:eastAsia="zh-CN"/>
        </w:rPr>
        <w:t>тачка</w:t>
      </w:r>
      <w:proofErr w:type="gramEnd"/>
      <w:r w:rsidRPr="007650A6">
        <w:rPr>
          <w:rFonts w:cs="Arial"/>
          <w:lang w:eastAsia="zh-CN"/>
        </w:rPr>
        <w:t xml:space="preserve"> 1), 2) и 4) </w:t>
      </w:r>
      <w:r w:rsidRPr="007650A6">
        <w:rPr>
          <w:rFonts w:cs="Arial"/>
        </w:rPr>
        <w:t xml:space="preserve">и члана 75. </w:t>
      </w:r>
      <w:proofErr w:type="gramStart"/>
      <w:r w:rsidRPr="007650A6">
        <w:rPr>
          <w:rFonts w:cs="Arial"/>
        </w:rPr>
        <w:t>став</w:t>
      </w:r>
      <w:proofErr w:type="gramEnd"/>
      <w:r w:rsidRPr="007650A6">
        <w:rPr>
          <w:rFonts w:cs="Arial"/>
        </w:rPr>
        <w:t xml:space="preserve"> 2. </w:t>
      </w:r>
      <w:proofErr w:type="gramStart"/>
      <w:r w:rsidRPr="007650A6">
        <w:rPr>
          <w:rFonts w:cs="Arial"/>
          <w:lang w:eastAsia="zh-CN"/>
        </w:rPr>
        <w:t>Закона, што доказује достављањем доказа наведених у овом одељку.</w:t>
      </w:r>
      <w:proofErr w:type="gramEnd"/>
      <w:r w:rsidRPr="007650A6">
        <w:rPr>
          <w:rFonts w:cs="Arial"/>
          <w:lang w:eastAsia="zh-CN"/>
        </w:rPr>
        <w:t xml:space="preserve"> </w:t>
      </w:r>
      <w:proofErr w:type="gramStart"/>
      <w:r w:rsidR="001C1217" w:rsidRPr="007650A6">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E2596" w:rsidRPr="007650A6" w:rsidRDefault="00BE2596" w:rsidP="00BE2596">
      <w:pPr>
        <w:spacing w:before="0"/>
        <w:rPr>
          <w:rFonts w:cs="Arial"/>
          <w:lang w:eastAsia="zh-CN"/>
        </w:rPr>
      </w:pPr>
      <w:r w:rsidRPr="007650A6">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4568B9" w:rsidRDefault="00BE2596" w:rsidP="00BE2596">
      <w:pPr>
        <w:spacing w:before="0"/>
        <w:rPr>
          <w:rFonts w:cs="Arial"/>
          <w:lang w:val="sr-Cyrl-RS" w:eastAsia="zh-CN"/>
        </w:rPr>
      </w:pPr>
      <w:proofErr w:type="gramStart"/>
      <w:r w:rsidRPr="007650A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7650A6" w:rsidRDefault="00BE2596" w:rsidP="00BE2596">
      <w:pPr>
        <w:spacing w:before="0"/>
        <w:rPr>
          <w:rFonts w:cs="Arial"/>
          <w:lang w:eastAsia="zh-CN"/>
        </w:rPr>
      </w:pPr>
      <w:r w:rsidRPr="007650A6">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w:t>
      </w:r>
      <w:r w:rsidRPr="007650A6">
        <w:rPr>
          <w:rFonts w:cs="Arial"/>
          <w:lang w:eastAsia="zh-CN"/>
        </w:rPr>
        <w:lastRenderedPageBreak/>
        <w:t xml:space="preserve">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7650A6">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7650A6">
        <w:rPr>
          <w:rFonts w:cs="Arial"/>
          <w:lang w:eastAsia="zh-CN"/>
        </w:rPr>
        <w:t xml:space="preserve"> </w:t>
      </w:r>
      <w:proofErr w:type="gramStart"/>
      <w:r w:rsidRPr="007650A6">
        <w:rPr>
          <w:rFonts w:cs="Arial"/>
          <w:lang w:eastAsia="zh-CN"/>
        </w:rPr>
        <w:t>Уз наведену Изјаву, понуђач може да достави и фотокопију Решења о упису понуђача у Регистар понуђача.</w:t>
      </w:r>
      <w:proofErr w:type="gramEnd"/>
      <w:r w:rsidRPr="007650A6">
        <w:rPr>
          <w:rFonts w:cs="Arial"/>
          <w:lang w:eastAsia="zh-CN"/>
        </w:rPr>
        <w:t xml:space="preserve">  </w:t>
      </w:r>
    </w:p>
    <w:p w:rsidR="00BE2596" w:rsidRPr="007650A6" w:rsidRDefault="00BE2596" w:rsidP="00BE2596">
      <w:pPr>
        <w:spacing w:before="0"/>
        <w:rPr>
          <w:rFonts w:cs="Arial"/>
          <w:lang w:eastAsia="zh-CN"/>
        </w:rPr>
      </w:pPr>
      <w:proofErr w:type="gramStart"/>
      <w:r w:rsidRPr="007650A6">
        <w:rPr>
          <w:rFonts w:cs="Arial"/>
          <w:lang w:eastAsia="zh-CN"/>
        </w:rPr>
        <w:t>На основу члана 79.став 5.</w:t>
      </w:r>
      <w:proofErr w:type="gramEnd"/>
      <w:r w:rsidRPr="007650A6">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7650A6" w:rsidRDefault="00BE2596" w:rsidP="00BE2596">
      <w:pPr>
        <w:spacing w:before="0"/>
        <w:ind w:firstLine="720"/>
        <w:rPr>
          <w:rFonts w:cs="Arial"/>
          <w:lang w:eastAsia="zh-CN"/>
        </w:rPr>
      </w:pPr>
      <w:proofErr w:type="gramStart"/>
      <w:r w:rsidRPr="007650A6">
        <w:rPr>
          <w:rFonts w:cs="Arial"/>
          <w:lang w:eastAsia="zh-CN"/>
        </w:rPr>
        <w:t>1)извод</w:t>
      </w:r>
      <w:proofErr w:type="gramEnd"/>
      <w:r w:rsidRPr="007650A6">
        <w:rPr>
          <w:rFonts w:cs="Arial"/>
          <w:lang w:eastAsia="zh-CN"/>
        </w:rPr>
        <w:t xml:space="preserve"> из регистра надлежног органа:</w:t>
      </w:r>
    </w:p>
    <w:p w:rsidR="00BE2596" w:rsidRPr="007650A6" w:rsidRDefault="00BE2596" w:rsidP="00BE2596">
      <w:pPr>
        <w:spacing w:before="0"/>
        <w:ind w:firstLine="720"/>
        <w:rPr>
          <w:rFonts w:cs="Arial"/>
          <w:lang w:eastAsia="zh-CN"/>
        </w:rPr>
      </w:pPr>
      <w:r w:rsidRPr="007650A6">
        <w:rPr>
          <w:rFonts w:cs="Arial"/>
          <w:lang w:eastAsia="zh-CN"/>
        </w:rPr>
        <w:t xml:space="preserve">-извод из регистра АПР: </w:t>
      </w:r>
      <w:hyperlink r:id="rId169" w:history="1">
        <w:r w:rsidRPr="007650A6">
          <w:rPr>
            <w:rStyle w:val="Hyperlink"/>
            <w:rFonts w:cs="Arial"/>
            <w:lang w:eastAsia="zh-CN"/>
          </w:rPr>
          <w:t>www.apr.gov.rs</w:t>
        </w:r>
      </w:hyperlink>
    </w:p>
    <w:p w:rsidR="00BE2596" w:rsidRPr="007650A6" w:rsidRDefault="00BE2596" w:rsidP="00BE2596">
      <w:pPr>
        <w:spacing w:before="0"/>
        <w:ind w:firstLine="720"/>
        <w:rPr>
          <w:rFonts w:cs="Arial"/>
          <w:lang w:eastAsia="zh-CN"/>
        </w:rPr>
      </w:pPr>
      <w:proofErr w:type="gramStart"/>
      <w:r w:rsidRPr="007650A6">
        <w:rPr>
          <w:rFonts w:cs="Arial"/>
          <w:lang w:eastAsia="zh-CN"/>
        </w:rPr>
        <w:t>2)докази</w:t>
      </w:r>
      <w:proofErr w:type="gramEnd"/>
      <w:r w:rsidRPr="007650A6">
        <w:rPr>
          <w:rFonts w:cs="Arial"/>
          <w:lang w:eastAsia="zh-CN"/>
        </w:rPr>
        <w:t xml:space="preserve"> из члана 75. </w:t>
      </w:r>
      <w:proofErr w:type="gramStart"/>
      <w:r w:rsidRPr="007650A6">
        <w:rPr>
          <w:rFonts w:cs="Arial"/>
          <w:lang w:eastAsia="zh-CN"/>
        </w:rPr>
        <w:t>став</w:t>
      </w:r>
      <w:proofErr w:type="gramEnd"/>
      <w:r w:rsidRPr="007650A6">
        <w:rPr>
          <w:rFonts w:cs="Arial"/>
          <w:lang w:eastAsia="zh-CN"/>
        </w:rPr>
        <w:t xml:space="preserve"> 1. </w:t>
      </w:r>
      <w:proofErr w:type="gramStart"/>
      <w:r w:rsidRPr="007650A6">
        <w:rPr>
          <w:rFonts w:cs="Arial"/>
          <w:lang w:eastAsia="zh-CN"/>
        </w:rPr>
        <w:t>тачка</w:t>
      </w:r>
      <w:proofErr w:type="gramEnd"/>
      <w:r w:rsidRPr="007650A6">
        <w:rPr>
          <w:rFonts w:cs="Arial"/>
          <w:lang w:eastAsia="zh-CN"/>
        </w:rPr>
        <w:t xml:space="preserve"> 1) ,2) и 4) Закона</w:t>
      </w:r>
    </w:p>
    <w:p w:rsidR="00BE2596" w:rsidRPr="004568B9" w:rsidRDefault="00BE2596" w:rsidP="004568B9">
      <w:pPr>
        <w:spacing w:before="0"/>
        <w:ind w:firstLine="720"/>
        <w:rPr>
          <w:rFonts w:cs="Arial"/>
          <w:lang w:val="sr-Cyrl-RS"/>
        </w:rPr>
      </w:pPr>
      <w:r w:rsidRPr="007650A6">
        <w:rPr>
          <w:rFonts w:cs="Arial"/>
          <w:lang w:eastAsia="zh-CN"/>
        </w:rPr>
        <w:t xml:space="preserve">-регистар понуђача: </w:t>
      </w:r>
      <w:hyperlink r:id="rId170" w:history="1">
        <w:r w:rsidRPr="007650A6">
          <w:rPr>
            <w:rStyle w:val="Hyperlink"/>
            <w:rFonts w:cs="Arial"/>
            <w:lang w:eastAsia="zh-CN"/>
          </w:rPr>
          <w:t>www.apr.gov.rs</w:t>
        </w:r>
      </w:hyperlink>
    </w:p>
    <w:p w:rsidR="00BE2596" w:rsidRPr="007650A6" w:rsidRDefault="00BE2596" w:rsidP="00BE2596">
      <w:pPr>
        <w:spacing w:before="0"/>
        <w:rPr>
          <w:rFonts w:cs="Arial"/>
          <w:lang w:val="sr-Cyrl-CS" w:eastAsia="zh-CN"/>
        </w:rPr>
      </w:pPr>
      <w:r w:rsidRPr="007650A6">
        <w:rPr>
          <w:rFonts w:cs="Arial"/>
          <w:lang w:val="sr-Cyrl-CS" w:eastAsia="zh-CN"/>
        </w:rPr>
        <w:t>5</w:t>
      </w:r>
      <w:r w:rsidRPr="007650A6">
        <w:rPr>
          <w:rFonts w:cs="Arial"/>
          <w:lang w:eastAsia="zh-CN"/>
        </w:rPr>
        <w:t xml:space="preserve">. </w:t>
      </w:r>
      <w:proofErr w:type="gramStart"/>
      <w:r w:rsidRPr="007650A6">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7650A6">
        <w:rPr>
          <w:rFonts w:cs="Arial"/>
          <w:lang w:val="sr-Cyrl-CS" w:eastAsia="zh-CN"/>
        </w:rPr>
        <w:t>.</w:t>
      </w:r>
      <w:proofErr w:type="gramEnd"/>
    </w:p>
    <w:p w:rsidR="00BE2596" w:rsidRPr="004568B9" w:rsidRDefault="00BE2596" w:rsidP="00BE2596">
      <w:pPr>
        <w:spacing w:before="0"/>
        <w:rPr>
          <w:rFonts w:cs="Arial"/>
          <w:lang w:val="sr-Cyrl-RS" w:eastAsia="zh-CN"/>
        </w:rPr>
      </w:pPr>
      <w:r w:rsidRPr="007650A6">
        <w:rPr>
          <w:rFonts w:cs="Arial"/>
          <w:lang w:val="sr-Cyrl-CS" w:eastAsia="zh-CN"/>
        </w:rPr>
        <w:t>6</w:t>
      </w:r>
      <w:r w:rsidRPr="007650A6">
        <w:rPr>
          <w:rFonts w:cs="Arial"/>
          <w:lang w:eastAsia="zh-CN"/>
        </w:rPr>
        <w:t xml:space="preserve">. </w:t>
      </w:r>
      <w:proofErr w:type="gramStart"/>
      <w:r w:rsidRPr="007650A6">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4568B9" w:rsidRDefault="00BE2596" w:rsidP="00BE2596">
      <w:pPr>
        <w:spacing w:before="0"/>
        <w:rPr>
          <w:rFonts w:cs="Arial"/>
          <w:lang w:val="sr-Cyrl-RS" w:eastAsia="zh-CN"/>
        </w:rPr>
      </w:pPr>
      <w:r w:rsidRPr="007650A6">
        <w:rPr>
          <w:rFonts w:cs="Arial"/>
          <w:lang w:val="sr-Cyrl-CS" w:eastAsia="zh-CN"/>
        </w:rPr>
        <w:t>7</w:t>
      </w:r>
      <w:r w:rsidRPr="007650A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4568B9" w:rsidRDefault="00BE2596" w:rsidP="00BE2596">
      <w:pPr>
        <w:spacing w:before="0"/>
        <w:rPr>
          <w:rFonts w:cs="Arial"/>
          <w:lang w:val="sr-Cyrl-RS" w:eastAsia="zh-CN"/>
        </w:rPr>
      </w:pPr>
      <w:r w:rsidRPr="007650A6">
        <w:rPr>
          <w:rFonts w:cs="Arial"/>
          <w:lang w:eastAsia="zh-CN"/>
        </w:rPr>
        <w:t xml:space="preserve">8. Ако се у држави у којој понуђач има седиште не издају докази из члана 77. </w:t>
      </w:r>
      <w:r w:rsidRPr="007650A6">
        <w:rPr>
          <w:rFonts w:cs="Arial"/>
          <w:lang w:val="sr-Cyrl-CS" w:eastAsia="zh-CN"/>
        </w:rPr>
        <w:t xml:space="preserve">став 1. </w:t>
      </w:r>
      <w:proofErr w:type="gramStart"/>
      <w:r w:rsidRPr="007650A6">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7650A6" w:rsidRDefault="00BE2596" w:rsidP="00BE2596">
      <w:pPr>
        <w:spacing w:before="0"/>
        <w:rPr>
          <w:rFonts w:cs="Arial"/>
          <w:lang w:eastAsia="zh-CN"/>
        </w:rPr>
      </w:pPr>
      <w:r w:rsidRPr="007650A6">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4568B9" w:rsidRDefault="00BE7496" w:rsidP="00B13CD3">
      <w:pPr>
        <w:spacing w:before="0"/>
        <w:rPr>
          <w:rFonts w:cs="Arial"/>
          <w:color w:val="00B0F0"/>
          <w:lang w:val="sr-Cyrl-RS" w:eastAsia="zh-CN"/>
        </w:rPr>
      </w:pPr>
    </w:p>
    <w:p w:rsidR="00322313" w:rsidRPr="007650A6" w:rsidRDefault="008D2B23" w:rsidP="00BE7496">
      <w:pPr>
        <w:pStyle w:val="KDPodnaslov1"/>
        <w:spacing w:before="0"/>
        <w:rPr>
          <w:rFonts w:cs="Arial"/>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14"/>
      <w:bookmarkEnd w:id="1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7650A6">
        <w:rPr>
          <w:rFonts w:cs="Arial"/>
        </w:rPr>
        <w:t xml:space="preserve">5. </w:t>
      </w:r>
      <w:r w:rsidR="00322313" w:rsidRPr="007650A6">
        <w:rPr>
          <w:rFonts w:cs="Arial"/>
        </w:rPr>
        <w:t>КРИТЕРИЈУМ ЗА ДОДЕЛУ УГОВОРА</w:t>
      </w:r>
      <w:bookmarkEnd w:id="191"/>
    </w:p>
    <w:p w:rsidR="007F1A01" w:rsidRPr="007F1A01" w:rsidRDefault="007F1A01" w:rsidP="007F1A01">
      <w:pPr>
        <w:pStyle w:val="KDKomentar"/>
        <w:spacing w:before="0"/>
        <w:rPr>
          <w:rFonts w:cs="Arial"/>
          <w:b/>
          <w:i w:val="0"/>
          <w:color w:val="auto"/>
          <w:sz w:val="22"/>
          <w:szCs w:val="22"/>
          <w:lang w:val="sr-Cyrl-RS"/>
        </w:rPr>
      </w:pPr>
      <w:r w:rsidRPr="00611875">
        <w:rPr>
          <w:rFonts w:cs="Arial"/>
          <w:i w:val="0"/>
          <w:color w:val="auto"/>
          <w:sz w:val="22"/>
          <w:szCs w:val="22"/>
        </w:rPr>
        <w:t xml:space="preserve">Избор најповољније понуде ће се извршити применом критеријума </w:t>
      </w:r>
      <w:r>
        <w:rPr>
          <w:rFonts w:cs="Arial"/>
          <w:b/>
          <w:i w:val="0"/>
          <w:color w:val="auto"/>
          <w:sz w:val="22"/>
          <w:szCs w:val="22"/>
        </w:rPr>
        <w:t>„Најнижа понуђена цена“</w:t>
      </w:r>
      <w:r>
        <w:rPr>
          <w:rFonts w:cs="Arial"/>
          <w:b/>
          <w:i w:val="0"/>
          <w:color w:val="auto"/>
          <w:sz w:val="22"/>
          <w:szCs w:val="22"/>
          <w:lang w:val="sr-Cyrl-RS"/>
        </w:rPr>
        <w:t xml:space="preserve"> а коју представља најнижа укупна упоредна цена.</w:t>
      </w:r>
    </w:p>
    <w:p w:rsidR="007F1A01" w:rsidRPr="00E77D10" w:rsidRDefault="007F1A01" w:rsidP="007F1A01">
      <w:pPr>
        <w:pStyle w:val="KDParagraf"/>
        <w:spacing w:before="0"/>
        <w:rPr>
          <w:rFonts w:cs="Arial"/>
          <w:lang w:val="sr-Cyrl-RS"/>
        </w:rPr>
      </w:pPr>
      <w:r w:rsidRPr="004F4B3D">
        <w:rPr>
          <w:rFonts w:cs="Arial"/>
          <w:b/>
          <w:u w:val="single"/>
          <w:lang w:val="sr-Cyrl-CS" w:eastAsia="hr-HR"/>
        </w:rPr>
        <w:t>Укупна упордна цена не представља вредност уговора већ служи за упоређивање и рангирање понуда и чини је Ценовник услуга и Ценовник резервних делова. Уговор се склапа на вредност из обрасца понуде коју чини збир цена услуга и максималног износа планираних средстава за резервне делове, а по обрасцу структуре цене</w:t>
      </w:r>
      <w:r w:rsidRPr="004F4B3D">
        <w:rPr>
          <w:rFonts w:cs="Arial"/>
          <w:b/>
          <w:lang w:val="sr-Cyrl-CS" w:eastAsia="hr-HR"/>
        </w:rPr>
        <w:t>.</w:t>
      </w:r>
    </w:p>
    <w:p w:rsidR="000E623C" w:rsidRPr="007650A6" w:rsidRDefault="000E623C" w:rsidP="000E623C">
      <w:pPr>
        <w:rPr>
          <w:rFonts w:cs="Arial"/>
        </w:rPr>
      </w:pPr>
      <w:r w:rsidRPr="007650A6">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7650A6">
        <w:rPr>
          <w:rFonts w:cs="Arial"/>
          <w:lang w:val="sr-Cyrl-RS"/>
        </w:rPr>
        <w:t>5</w:t>
      </w:r>
      <w:r w:rsidRPr="007650A6">
        <w:rPr>
          <w:rFonts w:cs="Arial"/>
        </w:rPr>
        <w:t xml:space="preserve"> % у односу на нaјнижу понуђену цену страног понуђача. </w:t>
      </w:r>
    </w:p>
    <w:p w:rsidR="000E623C" w:rsidRPr="007650A6" w:rsidRDefault="000E623C" w:rsidP="000E623C">
      <w:pPr>
        <w:rPr>
          <w:rFonts w:cs="Arial"/>
        </w:rPr>
      </w:pPr>
      <w:proofErr w:type="gramStart"/>
      <w:r w:rsidRPr="007650A6">
        <w:rPr>
          <w:rFonts w:cs="Arial"/>
        </w:rPr>
        <w:t>У понуђену цену страног понуђача урачунавају се и царинске дажбине.</w:t>
      </w:r>
      <w:proofErr w:type="gramEnd"/>
    </w:p>
    <w:p w:rsidR="000E623C" w:rsidRPr="007650A6" w:rsidRDefault="000E623C" w:rsidP="000E623C">
      <w:pPr>
        <w:rPr>
          <w:rFonts w:cs="Arial"/>
        </w:rPr>
      </w:pPr>
      <w:proofErr w:type="gramStart"/>
      <w:r w:rsidRPr="007650A6">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p>
    <w:p w:rsidR="000E623C" w:rsidRPr="007650A6" w:rsidRDefault="000E623C" w:rsidP="000E623C">
      <w:pPr>
        <w:rPr>
          <w:rFonts w:cs="Arial"/>
          <w:lang w:val="sr-Cyrl-RS"/>
        </w:rPr>
      </w:pPr>
      <w:proofErr w:type="gramStart"/>
      <w:r w:rsidRPr="007650A6">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7650A6">
        <w:rPr>
          <w:rFonts w:cs="Arial"/>
          <w:lang w:val="sr-Cyrl-RS"/>
        </w:rPr>
        <w:t xml:space="preserve"> (</w:t>
      </w:r>
      <w:r w:rsidRPr="007650A6">
        <w:rPr>
          <w:rFonts w:cs="Arial"/>
        </w:rPr>
        <w:t xml:space="preserve">лице из </w:t>
      </w:r>
      <w:r w:rsidRPr="007650A6">
        <w:rPr>
          <w:rFonts w:cs="Arial"/>
          <w:lang w:val="sr-Cyrl-RS"/>
        </w:rPr>
        <w:t xml:space="preserve">члана 86. </w:t>
      </w:r>
      <w:r w:rsidRPr="007650A6">
        <w:rPr>
          <w:rFonts w:cs="Arial"/>
        </w:rPr>
        <w:t>става 6.</w:t>
      </w:r>
      <w:proofErr w:type="gramEnd"/>
      <w:r w:rsidRPr="007650A6">
        <w:rPr>
          <w:rFonts w:cs="Arial"/>
        </w:rPr>
        <w:t xml:space="preserve"> </w:t>
      </w:r>
      <w:r w:rsidRPr="007650A6">
        <w:rPr>
          <w:rFonts w:cs="Arial"/>
          <w:lang w:val="sr-Cyrl-RS"/>
        </w:rPr>
        <w:t>ЗЈН).</w:t>
      </w:r>
    </w:p>
    <w:p w:rsidR="000E623C" w:rsidRPr="007650A6" w:rsidRDefault="000E623C" w:rsidP="000E623C">
      <w:pPr>
        <w:rPr>
          <w:rFonts w:cs="Arial"/>
          <w:lang w:val="sr-Cyrl-RS"/>
        </w:rPr>
      </w:pPr>
      <w:proofErr w:type="gramStart"/>
      <w:r w:rsidRPr="007650A6">
        <w:rPr>
          <w:rFonts w:cs="Arial"/>
        </w:rPr>
        <w:t xml:space="preserve">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w:t>
      </w:r>
      <w:r w:rsidRPr="007650A6">
        <w:rPr>
          <w:rFonts w:cs="Arial"/>
        </w:rPr>
        <w:lastRenderedPageBreak/>
        <w:t>порез на добит правних лица, односно физичко лице резидент у смислу закона којим се уређује порез на доходак грађана</w:t>
      </w:r>
      <w:r w:rsidRPr="007650A6">
        <w:rPr>
          <w:rFonts w:cs="Arial"/>
          <w:lang w:val="sr-Cyrl-RS"/>
        </w:rPr>
        <w:t xml:space="preserve"> (</w:t>
      </w:r>
      <w:r w:rsidRPr="007650A6">
        <w:rPr>
          <w:rFonts w:cs="Arial"/>
        </w:rPr>
        <w:t xml:space="preserve">лице из </w:t>
      </w:r>
      <w:r w:rsidRPr="007650A6">
        <w:rPr>
          <w:rFonts w:cs="Arial"/>
          <w:lang w:val="sr-Cyrl-RS"/>
        </w:rPr>
        <w:t xml:space="preserve">члана 86. </w:t>
      </w:r>
      <w:r w:rsidRPr="007650A6">
        <w:rPr>
          <w:rFonts w:cs="Arial"/>
        </w:rPr>
        <w:t>става 6.</w:t>
      </w:r>
      <w:proofErr w:type="gramEnd"/>
      <w:r w:rsidRPr="007650A6">
        <w:rPr>
          <w:rFonts w:cs="Arial"/>
        </w:rPr>
        <w:t xml:space="preserve"> </w:t>
      </w:r>
      <w:r w:rsidRPr="007650A6">
        <w:rPr>
          <w:rFonts w:cs="Arial"/>
          <w:lang w:val="sr-Cyrl-RS"/>
        </w:rPr>
        <w:t>ЗЈН).</w:t>
      </w:r>
    </w:p>
    <w:p w:rsidR="000E623C" w:rsidRPr="007650A6" w:rsidRDefault="000E623C" w:rsidP="000E623C">
      <w:pPr>
        <w:rPr>
          <w:rFonts w:cs="Arial"/>
        </w:rPr>
      </w:pPr>
      <w:proofErr w:type="gramStart"/>
      <w:r w:rsidRPr="007650A6">
        <w:rPr>
          <w:rFonts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да се изјасне да ли нуде добра домаћег порекла и да доставе доказ.</w:t>
      </w:r>
      <w:proofErr w:type="gramEnd"/>
    </w:p>
    <w:p w:rsidR="000E623C" w:rsidRPr="007650A6" w:rsidRDefault="000E623C" w:rsidP="000E623C">
      <w:pPr>
        <w:rPr>
          <w:rFonts w:cs="Arial"/>
        </w:rPr>
      </w:pPr>
      <w:proofErr w:type="gramStart"/>
      <w:r w:rsidRPr="007650A6">
        <w:rPr>
          <w:rFonts w:cs="Arial"/>
        </w:rPr>
        <w:t xml:space="preserve">Предност дата </w:t>
      </w:r>
      <w:r w:rsidRPr="007650A6">
        <w:rPr>
          <w:rFonts w:cs="Arial"/>
          <w:lang w:val="sr-Cyrl-RS"/>
        </w:rPr>
        <w:t>за домаће понуђаче и добра домаћег порекла (члан 86.</w:t>
      </w:r>
      <w:proofErr w:type="gramEnd"/>
      <w:r w:rsidRPr="007650A6">
        <w:rPr>
          <w:rFonts w:cs="Arial"/>
          <w:lang w:val="sr-Cyrl-RS"/>
        </w:rPr>
        <w:t xml:space="preserve"> </w:t>
      </w:r>
      <w:r w:rsidRPr="007650A6">
        <w:rPr>
          <w:rFonts w:cs="Arial"/>
        </w:rPr>
        <w:t xml:space="preserve"> </w:t>
      </w:r>
      <w:proofErr w:type="gramStart"/>
      <w:r w:rsidRPr="007650A6">
        <w:rPr>
          <w:rFonts w:cs="Arial"/>
        </w:rPr>
        <w:t>ст</w:t>
      </w:r>
      <w:r w:rsidRPr="007650A6">
        <w:rPr>
          <w:rFonts w:cs="Arial"/>
          <w:lang w:val="sr-Cyrl-RS"/>
        </w:rPr>
        <w:t>ав</w:t>
      </w:r>
      <w:proofErr w:type="gramEnd"/>
      <w:r w:rsidRPr="007650A6">
        <w:rPr>
          <w:rFonts w:cs="Arial"/>
        </w:rPr>
        <w:t xml:space="preserve"> 1. </w:t>
      </w:r>
      <w:proofErr w:type="gramStart"/>
      <w:r w:rsidRPr="007650A6">
        <w:rPr>
          <w:rFonts w:cs="Arial"/>
        </w:rPr>
        <w:t>до</w:t>
      </w:r>
      <w:proofErr w:type="gramEnd"/>
      <w:r w:rsidRPr="007650A6">
        <w:rPr>
          <w:rFonts w:cs="Arial"/>
        </w:rPr>
        <w:t xml:space="preserve"> 4. </w:t>
      </w:r>
      <w:r w:rsidRPr="007650A6">
        <w:rPr>
          <w:rFonts w:cs="Arial"/>
          <w:lang w:val="sr-Cyrl-RS"/>
        </w:rPr>
        <w:t>ЗЈН)</w:t>
      </w:r>
      <w:r w:rsidRPr="007650A6">
        <w:rPr>
          <w:rFonts w:cs="Arial"/>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0E623C" w:rsidRPr="007650A6" w:rsidRDefault="000E623C" w:rsidP="000E623C">
      <w:pPr>
        <w:rPr>
          <w:rFonts w:cs="Arial"/>
        </w:rPr>
      </w:pPr>
      <w:proofErr w:type="gramStart"/>
      <w:r w:rsidRPr="007650A6">
        <w:rPr>
          <w:rFonts w:cs="Arial"/>
        </w:rPr>
        <w:t xml:space="preserve">Предност дата </w:t>
      </w:r>
      <w:r w:rsidRPr="007650A6">
        <w:rPr>
          <w:rFonts w:cs="Arial"/>
          <w:lang w:val="sr-Cyrl-RS"/>
        </w:rPr>
        <w:t>за домаће понуђаче и добра домаћег порекла (члан 86. став</w:t>
      </w:r>
      <w:r w:rsidRPr="007650A6">
        <w:rPr>
          <w:rFonts w:cs="Arial"/>
        </w:rPr>
        <w:t xml:space="preserve"> 1. до 4.</w:t>
      </w:r>
      <w:proofErr w:type="gramEnd"/>
      <w:r w:rsidRPr="007650A6">
        <w:rPr>
          <w:rFonts w:cs="Arial"/>
          <w:lang w:val="sr-Cyrl-RS"/>
        </w:rPr>
        <w:t xml:space="preserve"> ЗЈН)</w:t>
      </w:r>
      <w:r w:rsidRPr="007650A6">
        <w:rPr>
          <w:rFonts w:cs="Arial"/>
        </w:rPr>
        <w:t xml:space="preserve"> у поступцима јавних набавки у којима учествују </w:t>
      </w:r>
      <w:r w:rsidRPr="007650A6">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70B78" w:rsidRPr="007650A6" w:rsidRDefault="00A70B78" w:rsidP="000E623C">
      <w:pPr>
        <w:rPr>
          <w:rFonts w:cs="Arial"/>
          <w:sz w:val="16"/>
          <w:szCs w:val="16"/>
        </w:rPr>
      </w:pPr>
    </w:p>
    <w:p w:rsidR="00BE2596" w:rsidRPr="007650A6" w:rsidRDefault="00BE2596" w:rsidP="00FF4F9D">
      <w:pPr>
        <w:pStyle w:val="KDPodnaslov2"/>
        <w:numPr>
          <w:ilvl w:val="1"/>
          <w:numId w:val="20"/>
        </w:numPr>
        <w:spacing w:before="0"/>
        <w:jc w:val="both"/>
        <w:rPr>
          <w:rFonts w:eastAsia="TimesNewRomanPSMT" w:cs="Arial"/>
          <w:bCs/>
          <w:iCs/>
          <w:color w:val="000000"/>
        </w:rPr>
      </w:pPr>
      <w:r w:rsidRPr="007650A6">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7650A6">
        <w:rPr>
          <w:rFonts w:eastAsia="TimesNewRomanPSMT" w:cs="Arial"/>
          <w:bCs/>
          <w:iCs/>
          <w:color w:val="000000" w:themeColor="text1"/>
        </w:rPr>
        <w:t>истом понуђено</w:t>
      </w:r>
      <w:r w:rsidR="005F6AAF" w:rsidRPr="007650A6">
        <w:rPr>
          <w:rFonts w:eastAsia="TimesNewRomanPSMT" w:cs="Arial"/>
          <w:bCs/>
          <w:iCs/>
          <w:color w:val="000000" w:themeColor="text1"/>
        </w:rPr>
        <w:t>м ценом</w:t>
      </w:r>
      <w:r w:rsidRPr="007650A6">
        <w:rPr>
          <w:rFonts w:eastAsia="TimesNewRomanPSMT" w:cs="Arial"/>
          <w:bCs/>
          <w:iCs/>
          <w:color w:val="000000"/>
        </w:rPr>
        <w:t>:</w:t>
      </w:r>
    </w:p>
    <w:p w:rsidR="00B60C8C" w:rsidRPr="009C549E" w:rsidRDefault="00BE2596" w:rsidP="00BE2596">
      <w:pPr>
        <w:spacing w:before="0"/>
        <w:rPr>
          <w:rFonts w:cs="Arial"/>
          <w:color w:val="000000" w:themeColor="text1"/>
          <w:lang w:val="sr-Cyrl-RS"/>
        </w:rPr>
      </w:pPr>
      <w:proofErr w:type="gramStart"/>
      <w:r w:rsidRPr="009C549E">
        <w:rPr>
          <w:rFonts w:cs="Arial"/>
          <w:color w:val="000000" w:themeColor="text1"/>
        </w:rPr>
        <w:t xml:space="preserve">Уколико две или више понуда имају исту најнижу понуђену цену, као најповољнија биће изабрана понуда оног понуђача који је понудио дужи </w:t>
      </w:r>
      <w:r w:rsidR="00FA612F" w:rsidRPr="009C549E">
        <w:rPr>
          <w:rFonts w:cs="Arial"/>
          <w:color w:val="000000" w:themeColor="text1"/>
          <w:lang w:val="sr-Cyrl-RS"/>
        </w:rPr>
        <w:t>гарантни период.</w:t>
      </w:r>
      <w:proofErr w:type="gramEnd"/>
      <w:r w:rsidR="00FA612F" w:rsidRPr="009C549E">
        <w:rPr>
          <w:rFonts w:cs="Arial"/>
          <w:color w:val="000000" w:themeColor="text1"/>
          <w:lang w:val="sr-Cyrl-RS"/>
        </w:rPr>
        <w:t xml:space="preserve"> </w:t>
      </w:r>
    </w:p>
    <w:p w:rsidR="00BE2596" w:rsidRPr="009C549E" w:rsidRDefault="00BE2596" w:rsidP="00BE2596">
      <w:pPr>
        <w:spacing w:before="0"/>
        <w:rPr>
          <w:rFonts w:cs="Arial"/>
        </w:rPr>
      </w:pPr>
      <w:r w:rsidRPr="009C549E">
        <w:rPr>
          <w:rFonts w:cs="Arial"/>
        </w:rPr>
        <w:t>Ук</w:t>
      </w:r>
      <w:r w:rsidR="005F6AAF" w:rsidRPr="009C549E">
        <w:rPr>
          <w:rFonts w:cs="Arial"/>
        </w:rPr>
        <w:t>олико ни после примене резервног</w:t>
      </w:r>
      <w:r w:rsidRPr="009C549E">
        <w:rPr>
          <w:rFonts w:cs="Arial"/>
        </w:rPr>
        <w:t xml:space="preserve"> критеријума не </w:t>
      </w:r>
      <w:proofErr w:type="gramStart"/>
      <w:r w:rsidRPr="009C549E">
        <w:rPr>
          <w:rFonts w:cs="Arial"/>
        </w:rPr>
        <w:t>буде  могуће</w:t>
      </w:r>
      <w:proofErr w:type="gramEnd"/>
      <w:r w:rsidRPr="009C549E">
        <w:rPr>
          <w:rFonts w:cs="Arial"/>
        </w:rPr>
        <w:t xml:space="preserve"> изабрати најповољнију понуду, најповољнија понуда биће изабрана путем жреба.</w:t>
      </w:r>
    </w:p>
    <w:p w:rsidR="00B60C8C" w:rsidRPr="00E65B53" w:rsidRDefault="00BE2596" w:rsidP="00B60C8C">
      <w:pPr>
        <w:rPr>
          <w:rFonts w:cs="Arial"/>
          <w:b/>
        </w:rPr>
      </w:pPr>
      <w:r w:rsidRPr="009C549E">
        <w:rPr>
          <w:rFonts w:cs="Arial"/>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w:t>
      </w:r>
      <w:r w:rsidR="005F6AAF" w:rsidRPr="009C549E">
        <w:rPr>
          <w:rFonts w:cs="Arial"/>
          <w:lang w:val="sr-Cyrl-RS"/>
        </w:rPr>
        <w:t>Н</w:t>
      </w:r>
      <w:r w:rsidRPr="009C549E">
        <w:rPr>
          <w:rFonts w:cs="Arial"/>
        </w:rPr>
        <w:t>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9C549E">
        <w:rPr>
          <w:rFonts w:eastAsia="TimesNewRomanPSMT" w:cs="Arial"/>
          <w:bCs/>
        </w:rPr>
        <w:t>.</w:t>
      </w:r>
      <w:r w:rsidR="00B60C8C" w:rsidRPr="009C549E">
        <w:rPr>
          <w:rFonts w:eastAsia="TimesNewRomanPSMT" w:cs="Arial"/>
          <w:b/>
          <w:bCs/>
        </w:rPr>
        <w:t xml:space="preserve"> </w:t>
      </w:r>
      <w:proofErr w:type="gramStart"/>
      <w:r w:rsidR="00B60C8C" w:rsidRPr="009C549E">
        <w:rPr>
          <w:rFonts w:eastAsia="TimesNewRomanPSMT" w:cs="Arial"/>
          <w:b/>
          <w:bCs/>
        </w:rPr>
        <w:t>О извршеном жребању сачињава се Записник који потписују представници Наручиоца и прис</w:t>
      </w:r>
      <w:r w:rsidR="00B60C8C" w:rsidRPr="009C549E">
        <w:rPr>
          <w:rFonts w:eastAsia="TimesNewRomanPSMT" w:cs="Arial"/>
          <w:b/>
          <w:bCs/>
          <w:lang w:val="sr-Cyrl-RS"/>
        </w:rPr>
        <w:t>у</w:t>
      </w:r>
      <w:r w:rsidR="00B60C8C" w:rsidRPr="009C549E">
        <w:rPr>
          <w:rFonts w:eastAsia="TimesNewRomanPSMT" w:cs="Arial"/>
          <w:b/>
          <w:bCs/>
        </w:rPr>
        <w:t>тних Понуђача.</w:t>
      </w:r>
      <w:proofErr w:type="gramEnd"/>
    </w:p>
    <w:p w:rsidR="00BE2596" w:rsidRPr="007650A6" w:rsidRDefault="00BE2596" w:rsidP="00BE2596">
      <w:pPr>
        <w:spacing w:before="0"/>
        <w:rPr>
          <w:rFonts w:cs="Arial"/>
          <w:b/>
          <w:lang w:val="ru-RU"/>
        </w:rPr>
      </w:pPr>
    </w:p>
    <w:p w:rsidR="00C6752E" w:rsidRPr="007650A6" w:rsidRDefault="00C6752E" w:rsidP="00BE2596">
      <w:pPr>
        <w:jc w:val="right"/>
        <w:rPr>
          <w:rFonts w:eastAsia="Arial Unicode MS" w:cs="Arial"/>
          <w:b/>
          <w:kern w:val="2"/>
          <w:lang w:val="ru-RU"/>
        </w:rPr>
      </w:pPr>
      <w:r w:rsidRPr="007650A6">
        <w:rPr>
          <w:rFonts w:eastAsia="Arial Unicode MS" w:cs="Arial"/>
          <w:b/>
          <w:kern w:val="2"/>
          <w:lang w:val="ru-RU"/>
        </w:rPr>
        <w:t>К О М И С И Ј А</w:t>
      </w:r>
    </w:p>
    <w:p w:rsidR="00C6752E" w:rsidRPr="007650A6" w:rsidRDefault="00C6752E" w:rsidP="000E623C">
      <w:pPr>
        <w:tabs>
          <w:tab w:val="left" w:pos="3828"/>
          <w:tab w:val="left" w:pos="4111"/>
        </w:tabs>
        <w:jc w:val="right"/>
        <w:rPr>
          <w:rFonts w:eastAsia="Arial Unicode MS" w:cs="Arial"/>
          <w:kern w:val="2"/>
          <w:lang w:val="sr-Cyrl-RS"/>
        </w:rPr>
      </w:pPr>
      <w:r w:rsidRPr="007650A6">
        <w:rPr>
          <w:rFonts w:eastAsia="Arial Unicode MS" w:cs="Arial"/>
          <w:kern w:val="2"/>
          <w:lang w:val="ru-RU"/>
        </w:rPr>
        <w:t xml:space="preserve">                                      </w:t>
      </w:r>
      <w:r w:rsidR="000E623C" w:rsidRPr="007650A6">
        <w:rPr>
          <w:rFonts w:eastAsia="Arial Unicode MS" w:cs="Arial"/>
          <w:kern w:val="2"/>
          <w:lang w:val="ru-RU"/>
        </w:rPr>
        <w:t xml:space="preserve">                              </w:t>
      </w:r>
      <w:r w:rsidRPr="007650A6">
        <w:rPr>
          <w:rFonts w:eastAsia="Arial Unicode MS" w:cs="Arial"/>
          <w:kern w:val="2"/>
          <w:lang w:val="ru-RU"/>
        </w:rPr>
        <w:t>за спровођење ЈН</w:t>
      </w:r>
      <w:r w:rsidR="000E623C" w:rsidRPr="007650A6">
        <w:rPr>
          <w:rFonts w:eastAsia="Arial Unicode MS" w:cs="Arial"/>
          <w:kern w:val="2"/>
          <w:lang w:val="sr-Cyrl-RS"/>
        </w:rPr>
        <w:t xml:space="preserve"> бр.</w:t>
      </w:r>
      <w:r w:rsidR="00F95C27">
        <w:rPr>
          <w:rFonts w:eastAsia="Arial Unicode MS" w:cs="Arial"/>
          <w:kern w:val="2"/>
          <w:lang w:val="sr-Cyrl-RS"/>
        </w:rPr>
        <w:t>165/2017-3000/0498/2017</w:t>
      </w:r>
    </w:p>
    <w:p w:rsidR="00C6752E" w:rsidRPr="007650A6" w:rsidRDefault="00C6752E" w:rsidP="00BE2596">
      <w:pPr>
        <w:jc w:val="right"/>
        <w:rPr>
          <w:rFonts w:eastAsia="Arial Unicode MS" w:cs="Arial"/>
          <w:kern w:val="2"/>
          <w:lang w:val="ru-RU"/>
        </w:rPr>
      </w:pPr>
      <w:r w:rsidRPr="007650A6">
        <w:rPr>
          <w:rFonts w:eastAsia="Arial Unicode MS" w:cs="Arial"/>
          <w:kern w:val="2"/>
          <w:lang w:val="ru-RU"/>
        </w:rPr>
        <w:t xml:space="preserve">                                                       формирана Решењем бр.</w:t>
      </w:r>
      <w:r w:rsidR="0002418B" w:rsidRPr="007650A6">
        <w:rPr>
          <w:rFonts w:eastAsia="Arial Unicode MS" w:cs="Arial"/>
          <w:kern w:val="2"/>
          <w:lang w:val="ru-RU"/>
        </w:rPr>
        <w:t xml:space="preserve"> </w:t>
      </w:r>
      <w:r w:rsidR="00EF7A49" w:rsidRPr="007650A6">
        <w:rPr>
          <w:rFonts w:eastAsia="Arial Unicode MS" w:cs="Arial"/>
          <w:b/>
          <w:color w:val="000000"/>
          <w:kern w:val="2"/>
        </w:rPr>
        <w:t>5365-E</w:t>
      </w:r>
      <w:r w:rsidR="000B2A6C" w:rsidRPr="007650A6">
        <w:rPr>
          <w:rFonts w:eastAsia="Arial Unicode MS" w:cs="Arial"/>
          <w:b/>
          <w:color w:val="000000"/>
          <w:kern w:val="2"/>
          <w:lang w:val="sr-Cyrl-RS"/>
        </w:rPr>
        <w:t>0304-</w:t>
      </w:r>
      <w:r w:rsidR="00F95C27">
        <w:rPr>
          <w:rFonts w:eastAsia="Arial Unicode MS" w:cs="Arial"/>
          <w:b/>
          <w:color w:val="000000"/>
          <w:kern w:val="2"/>
          <w:lang w:val="sr-Cyrl-RS"/>
        </w:rPr>
        <w:t>197632</w:t>
      </w:r>
      <w:r w:rsidR="00EF7A49" w:rsidRPr="007650A6">
        <w:rPr>
          <w:rFonts w:eastAsia="Arial Unicode MS" w:cs="Arial"/>
          <w:b/>
          <w:color w:val="000000"/>
          <w:kern w:val="2"/>
          <w:lang w:val="sr-Cyrl-RS"/>
        </w:rPr>
        <w:t>/3-</w:t>
      </w:r>
      <w:r w:rsidR="00F95C27">
        <w:rPr>
          <w:rFonts w:eastAsia="Arial Unicode MS" w:cs="Arial"/>
          <w:b/>
          <w:color w:val="000000"/>
          <w:kern w:val="2"/>
          <w:lang w:val="sr-Cyrl-RS"/>
        </w:rPr>
        <w:t>2017</w:t>
      </w:r>
      <w:r w:rsidR="00A467EC" w:rsidRPr="007650A6">
        <w:rPr>
          <w:rFonts w:eastAsia="Arial Unicode MS" w:cs="Arial"/>
          <w:b/>
          <w:color w:val="000000"/>
          <w:kern w:val="2"/>
          <w:lang w:val="sr-Cyrl-RS"/>
        </w:rPr>
        <w:t xml:space="preserve">    </w:t>
      </w:r>
    </w:p>
    <w:p w:rsidR="00C6752E" w:rsidRPr="007650A6" w:rsidRDefault="00C6752E" w:rsidP="00C6752E">
      <w:pPr>
        <w:pStyle w:val="Title"/>
        <w:spacing w:before="0"/>
        <w:rPr>
          <w:rFonts w:cs="Arial"/>
          <w:b w:val="0"/>
          <w:color w:val="FF0000"/>
          <w:sz w:val="22"/>
          <w:szCs w:val="22"/>
        </w:rPr>
      </w:pPr>
    </w:p>
    <w:p w:rsidR="00C6752E" w:rsidRPr="007650A6" w:rsidRDefault="00C6752E" w:rsidP="00C6752E">
      <w:pPr>
        <w:pStyle w:val="Title"/>
        <w:spacing w:before="0"/>
        <w:rPr>
          <w:rFonts w:cs="Arial"/>
          <w:b w:val="0"/>
          <w:color w:val="FF0000"/>
          <w:sz w:val="22"/>
          <w:szCs w:val="22"/>
        </w:rPr>
      </w:pPr>
    </w:p>
    <w:p w:rsidR="00BE7496" w:rsidRPr="007650A6" w:rsidRDefault="008512C6" w:rsidP="004568B9">
      <w:pPr>
        <w:autoSpaceDE w:val="0"/>
        <w:autoSpaceDN w:val="0"/>
        <w:adjustRightInd w:val="0"/>
        <w:spacing w:before="0"/>
        <w:rPr>
          <w:rFonts w:eastAsia="TimesNewRomanPSMT" w:cs="Arial"/>
          <w:bCs/>
          <w:color w:val="FF0000"/>
        </w:rPr>
      </w:pPr>
      <w:r w:rsidRPr="007650A6">
        <w:rPr>
          <w:rFonts w:eastAsia="TimesNewRomanPSMT" w:cs="Arial"/>
          <w:bCs/>
          <w:color w:val="FF0000"/>
        </w:rPr>
        <w:br w:type="page"/>
      </w:r>
    </w:p>
    <w:p w:rsidR="008D2B23" w:rsidRPr="007650A6" w:rsidRDefault="008D2B23" w:rsidP="00FF4F9D">
      <w:pPr>
        <w:pStyle w:val="KDPodnaslov1"/>
        <w:numPr>
          <w:ilvl w:val="0"/>
          <w:numId w:val="15"/>
        </w:numPr>
        <w:spacing w:before="0"/>
        <w:rPr>
          <w:rFonts w:cs="Arial"/>
        </w:rPr>
      </w:pPr>
      <w:bookmarkStart w:id="197" w:name="_Toc430335194"/>
      <w:bookmarkStart w:id="198" w:name="_Toc430335287"/>
      <w:bookmarkStart w:id="199" w:name="_Toc430335706"/>
      <w:bookmarkStart w:id="200" w:name="_Toc430335196"/>
      <w:bookmarkStart w:id="201" w:name="_Toc430335289"/>
      <w:bookmarkStart w:id="202" w:name="_Toc430335708"/>
      <w:bookmarkStart w:id="203" w:name="_Toc442559887"/>
      <w:bookmarkEnd w:id="192"/>
      <w:bookmarkEnd w:id="193"/>
      <w:bookmarkEnd w:id="194"/>
      <w:bookmarkEnd w:id="195"/>
      <w:bookmarkEnd w:id="196"/>
      <w:bookmarkEnd w:id="197"/>
      <w:bookmarkEnd w:id="198"/>
      <w:bookmarkEnd w:id="199"/>
      <w:bookmarkEnd w:id="200"/>
      <w:bookmarkEnd w:id="201"/>
      <w:bookmarkEnd w:id="202"/>
      <w:r w:rsidRPr="007650A6">
        <w:rPr>
          <w:rFonts w:cs="Arial"/>
        </w:rPr>
        <w:lastRenderedPageBreak/>
        <w:t>УПУТСТВО ПОНУЂАЧИМА КАКО ДА САЧИНЕ ПОНУДУ</w:t>
      </w:r>
      <w:bookmarkEnd w:id="203"/>
    </w:p>
    <w:p w:rsidR="008D2B23" w:rsidRPr="007650A6" w:rsidRDefault="008D2B23" w:rsidP="008D2B23">
      <w:pPr>
        <w:pStyle w:val="KDParagraf"/>
        <w:spacing w:before="0"/>
        <w:rPr>
          <w:rFonts w:cs="Arial"/>
          <w:lang w:val="ru-RU"/>
        </w:rPr>
      </w:pPr>
      <w:r w:rsidRPr="007650A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7650A6" w:rsidRDefault="008D2B23" w:rsidP="008D2B23">
      <w:pPr>
        <w:pStyle w:val="KDParagraf"/>
        <w:spacing w:before="0"/>
        <w:rPr>
          <w:rFonts w:cs="Arial"/>
        </w:rPr>
      </w:pPr>
      <w:r w:rsidRPr="007650A6">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7650A6">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7650A6" w:rsidRDefault="008D2B23" w:rsidP="008D2B23">
      <w:pPr>
        <w:pStyle w:val="KDParagraf"/>
        <w:spacing w:before="0"/>
        <w:rPr>
          <w:rFonts w:cs="Arial"/>
        </w:rPr>
      </w:pPr>
    </w:p>
    <w:p w:rsidR="008D2B23" w:rsidRPr="007650A6" w:rsidRDefault="008D2B23" w:rsidP="00FF4F9D">
      <w:pPr>
        <w:pStyle w:val="KDPodnaslov2"/>
        <w:numPr>
          <w:ilvl w:val="1"/>
          <w:numId w:val="21"/>
        </w:numPr>
        <w:spacing w:before="0"/>
        <w:jc w:val="both"/>
        <w:rPr>
          <w:rFonts w:cs="Arial"/>
        </w:rPr>
      </w:pPr>
      <w:bookmarkStart w:id="204" w:name="_Toc441651577"/>
      <w:bookmarkStart w:id="205" w:name="_Toc442559888"/>
      <w:r w:rsidRPr="007650A6">
        <w:rPr>
          <w:rFonts w:cs="Arial"/>
        </w:rPr>
        <w:t>Језик на којем понуда мора бити састављена</w:t>
      </w:r>
      <w:bookmarkEnd w:id="204"/>
      <w:bookmarkEnd w:id="205"/>
    </w:p>
    <w:p w:rsidR="008D2B23" w:rsidRPr="007650A6" w:rsidRDefault="008D2B23" w:rsidP="008D2B23">
      <w:pPr>
        <w:pStyle w:val="KDParagraf"/>
        <w:spacing w:before="0"/>
        <w:rPr>
          <w:rFonts w:cs="Arial"/>
        </w:rPr>
      </w:pPr>
      <w:proofErr w:type="gramStart"/>
      <w:r w:rsidRPr="007650A6">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7650A6">
        <w:rPr>
          <w:rFonts w:cs="Arial"/>
        </w:rPr>
        <w:t xml:space="preserve"> </w:t>
      </w:r>
    </w:p>
    <w:p w:rsidR="008D2B23" w:rsidRPr="007650A6" w:rsidRDefault="008D2B23" w:rsidP="008D2B23">
      <w:pPr>
        <w:pStyle w:val="KDKomentar"/>
        <w:spacing w:before="0"/>
        <w:rPr>
          <w:rFonts w:cs="Arial"/>
          <w:i w:val="0"/>
          <w:color w:val="000000" w:themeColor="text1"/>
          <w:sz w:val="22"/>
          <w:szCs w:val="22"/>
        </w:rPr>
      </w:pPr>
      <w:r w:rsidRPr="007650A6">
        <w:rPr>
          <w:rFonts w:cs="Arial"/>
          <w:i w:val="0"/>
          <w:color w:val="000000" w:themeColor="text1"/>
          <w:sz w:val="22"/>
          <w:szCs w:val="22"/>
        </w:rPr>
        <w:t>Понуда са свим прилозима мора бити сачињена на српском језику.</w:t>
      </w:r>
    </w:p>
    <w:p w:rsidR="008D2B23" w:rsidRPr="007650A6" w:rsidRDefault="008D2B23" w:rsidP="008D2B23">
      <w:pPr>
        <w:pStyle w:val="KDKomentar"/>
        <w:spacing w:before="0"/>
        <w:rPr>
          <w:rStyle w:val="StyleArial"/>
          <w:rFonts w:cs="Arial"/>
          <w:i w:val="0"/>
          <w:color w:val="000000" w:themeColor="text1"/>
          <w:sz w:val="22"/>
          <w:szCs w:val="22"/>
        </w:rPr>
      </w:pPr>
      <w:r w:rsidRPr="009C549E">
        <w:rPr>
          <w:rStyle w:val="StyleArial"/>
          <w:rFonts w:cs="Arial"/>
          <w:i w:val="0"/>
          <w:color w:val="000000" w:themeColor="text1"/>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9C549E" w:rsidRPr="009C549E">
        <w:rPr>
          <w:rStyle w:val="StyleArial"/>
          <w:rFonts w:cs="Arial"/>
          <w:i w:val="0"/>
          <w:color w:val="000000" w:themeColor="text1"/>
          <w:sz w:val="22"/>
          <w:szCs w:val="22"/>
          <w:lang w:val="sr-Cyrl-RS"/>
        </w:rPr>
        <w:t xml:space="preserve"> по захтеву Наручиоца, у фази стручне оцене понуда</w:t>
      </w:r>
      <w:r w:rsidRPr="009C549E">
        <w:rPr>
          <w:rStyle w:val="StyleArial"/>
          <w:rFonts w:cs="Arial"/>
          <w:i w:val="0"/>
          <w:color w:val="000000" w:themeColor="text1"/>
          <w:sz w:val="22"/>
          <w:szCs w:val="22"/>
        </w:rPr>
        <w:t>.</w:t>
      </w:r>
    </w:p>
    <w:p w:rsidR="008D2B23" w:rsidRPr="007650A6" w:rsidRDefault="008D2B23" w:rsidP="008D2B23">
      <w:pPr>
        <w:pStyle w:val="KDParagraf"/>
        <w:spacing w:before="0"/>
        <w:rPr>
          <w:rFonts w:cs="Arial"/>
          <w:lang w:val="ru-RU" w:eastAsia="sr-Latn-CS"/>
        </w:rPr>
      </w:pPr>
    </w:p>
    <w:p w:rsidR="008D2B23" w:rsidRPr="007650A6" w:rsidRDefault="008D2B23" w:rsidP="00FF4F9D">
      <w:pPr>
        <w:pStyle w:val="KDPodnaslov2"/>
        <w:numPr>
          <w:ilvl w:val="1"/>
          <w:numId w:val="21"/>
        </w:numPr>
        <w:spacing w:before="0"/>
        <w:jc w:val="both"/>
        <w:rPr>
          <w:rFonts w:cs="Arial"/>
        </w:rPr>
      </w:pPr>
      <w:bookmarkStart w:id="206" w:name="_Toc441651578"/>
      <w:bookmarkStart w:id="207" w:name="_Toc442559889"/>
      <w:r w:rsidRPr="007650A6">
        <w:rPr>
          <w:rFonts w:cs="Arial"/>
        </w:rPr>
        <w:t xml:space="preserve">Начин састављања </w:t>
      </w:r>
      <w:r w:rsidR="00FC355A" w:rsidRPr="007650A6">
        <w:rPr>
          <w:rFonts w:cs="Arial"/>
        </w:rPr>
        <w:t xml:space="preserve">и подношења </w:t>
      </w:r>
      <w:r w:rsidRPr="007650A6">
        <w:rPr>
          <w:rFonts w:cs="Arial"/>
        </w:rPr>
        <w:t>понуде</w:t>
      </w:r>
      <w:bookmarkEnd w:id="206"/>
      <w:bookmarkEnd w:id="207"/>
    </w:p>
    <w:p w:rsidR="008D2B23" w:rsidRPr="007650A6" w:rsidRDefault="008D2B23" w:rsidP="008D2B23">
      <w:pPr>
        <w:pStyle w:val="KDParagraf"/>
        <w:spacing w:before="0"/>
        <w:rPr>
          <w:rFonts w:cs="Arial"/>
          <w:lang w:val="ru-RU"/>
        </w:rPr>
      </w:pPr>
      <w:r w:rsidRPr="007650A6">
        <w:rPr>
          <w:rFonts w:cs="Arial"/>
          <w:lang w:val="ru-RU"/>
        </w:rPr>
        <w:t>Понуђач је обавезан да сачини понуду тако што</w:t>
      </w:r>
      <w:r w:rsidR="00613B13" w:rsidRPr="007650A6">
        <w:rPr>
          <w:rFonts w:cs="Arial"/>
          <w:lang w:val="ru-RU"/>
        </w:rPr>
        <w:t xml:space="preserve"> Понуђач </w:t>
      </w:r>
      <w:r w:rsidRPr="007650A6">
        <w:rPr>
          <w:rFonts w:cs="Arial"/>
          <w:lang w:val="ru-RU"/>
        </w:rPr>
        <w:t>уписује тражене податке у обрасце који су саста</w:t>
      </w:r>
      <w:r w:rsidR="00613B13" w:rsidRPr="007650A6">
        <w:rPr>
          <w:rFonts w:cs="Arial"/>
          <w:lang w:val="ru-RU"/>
        </w:rPr>
        <w:t xml:space="preserve">вни део конкурсне документације </w:t>
      </w:r>
      <w:r w:rsidRPr="007650A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7650A6">
        <w:rPr>
          <w:rFonts w:cs="Arial"/>
          <w:lang w:val="ru-RU"/>
        </w:rPr>
        <w:t xml:space="preserve"> Доставља их заједно са осталим документима који представљају обавезну садржину понуде.</w:t>
      </w:r>
    </w:p>
    <w:p w:rsidR="008D2B23" w:rsidRPr="007650A6" w:rsidRDefault="008D2B23" w:rsidP="008D2B23">
      <w:pPr>
        <w:pStyle w:val="KDParagraf"/>
        <w:spacing w:before="0"/>
        <w:rPr>
          <w:rFonts w:cs="Arial"/>
        </w:rPr>
      </w:pPr>
      <w:r w:rsidRPr="007650A6">
        <w:rPr>
          <w:rFonts w:cs="Arial"/>
        </w:rPr>
        <w:t xml:space="preserve">Препоручује се да сви документи поднети у </w:t>
      </w:r>
      <w:proofErr w:type="gramStart"/>
      <w:r w:rsidRPr="007650A6">
        <w:rPr>
          <w:rFonts w:cs="Arial"/>
        </w:rPr>
        <w:t>понуди  буду</w:t>
      </w:r>
      <w:proofErr w:type="gramEnd"/>
      <w:r w:rsidRPr="007650A6">
        <w:rPr>
          <w:rFonts w:cs="Arial"/>
        </w:rPr>
        <w:t xml:space="preserve"> нумерисани</w:t>
      </w:r>
      <w:r w:rsidRPr="007650A6">
        <w:rPr>
          <w:rFonts w:cs="Arial"/>
          <w:lang w:val="sr-Latn-CS"/>
        </w:rPr>
        <w:t xml:space="preserve"> и</w:t>
      </w:r>
      <w:r w:rsidRPr="007650A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7650A6" w:rsidRDefault="008D2B23" w:rsidP="008D2B23">
      <w:pPr>
        <w:pStyle w:val="KDParagraf"/>
        <w:spacing w:before="0"/>
        <w:rPr>
          <w:rFonts w:cs="Arial"/>
          <w:lang w:val="ru-RU"/>
        </w:rPr>
      </w:pPr>
      <w:r w:rsidRPr="007650A6">
        <w:rPr>
          <w:rFonts w:cs="Arial"/>
          <w:lang w:val="ru-RU"/>
        </w:rPr>
        <w:t xml:space="preserve">Препоручује се да се нумерација поднете документације </w:t>
      </w:r>
      <w:r w:rsidR="00FC355A" w:rsidRPr="007650A6">
        <w:rPr>
          <w:rFonts w:cs="Arial"/>
          <w:lang w:val="ru-RU"/>
        </w:rPr>
        <w:t>и образац</w:t>
      </w:r>
      <w:r w:rsidR="00962DFB" w:rsidRPr="007650A6">
        <w:rPr>
          <w:rFonts w:cs="Arial"/>
          <w:lang w:val="ru-RU"/>
        </w:rPr>
        <w:t>а</w:t>
      </w:r>
      <w:r w:rsidR="00FC355A" w:rsidRPr="007650A6">
        <w:rPr>
          <w:rFonts w:cs="Arial"/>
          <w:lang w:val="ru-RU"/>
        </w:rPr>
        <w:t xml:space="preserve"> у понуди </w:t>
      </w:r>
      <w:r w:rsidRPr="007650A6">
        <w:rPr>
          <w:rFonts w:cs="Arial"/>
          <w:lang w:val="ru-RU"/>
        </w:rPr>
        <w:t>изврши на свако</w:t>
      </w:r>
      <w:r w:rsidRPr="007650A6">
        <w:rPr>
          <w:rFonts w:cs="Arial"/>
        </w:rPr>
        <w:t>j</w:t>
      </w:r>
      <w:r w:rsidRPr="007650A6">
        <w:rPr>
          <w:rFonts w:cs="Arial"/>
          <w:lang w:val="ru-RU"/>
        </w:rPr>
        <w:t xml:space="preserve"> страни на којој има текста, исписивањем “1 од </w:t>
      </w:r>
      <w:r w:rsidRPr="007650A6">
        <w:rPr>
          <w:rFonts w:cs="Arial"/>
        </w:rPr>
        <w:t>н</w:t>
      </w:r>
      <w:r w:rsidRPr="007650A6">
        <w:rPr>
          <w:rFonts w:cs="Arial"/>
          <w:lang w:val="ru-RU"/>
        </w:rPr>
        <w:t>“, „2 од н“ и тако све до „н од н“, с тим да „н“ представља укупан број страна понуде.</w:t>
      </w:r>
    </w:p>
    <w:p w:rsidR="008D2B23" w:rsidRPr="007650A6" w:rsidRDefault="008D2B23" w:rsidP="008D2B23">
      <w:pPr>
        <w:pStyle w:val="KDKomentar"/>
        <w:spacing w:before="0"/>
        <w:rPr>
          <w:rFonts w:cs="Arial"/>
          <w:i w:val="0"/>
          <w:color w:val="000000" w:themeColor="text1"/>
          <w:sz w:val="22"/>
          <w:szCs w:val="22"/>
        </w:rPr>
      </w:pPr>
      <w:r w:rsidRPr="007650A6">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7650A6">
        <w:rPr>
          <w:rFonts w:cs="Arial"/>
          <w:i w:val="0"/>
          <w:color w:val="000000" w:themeColor="text1"/>
          <w:sz w:val="22"/>
          <w:szCs w:val="22"/>
        </w:rPr>
        <w:t>ени бројем (нпр.</w:t>
      </w:r>
      <w:r w:rsidRPr="007650A6">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7650A6" w:rsidRDefault="008D2B23" w:rsidP="005F6AAF">
      <w:pPr>
        <w:pStyle w:val="Title"/>
        <w:spacing w:before="0"/>
        <w:jc w:val="both"/>
        <w:rPr>
          <w:rFonts w:cs="Arial"/>
          <w:b w:val="0"/>
          <w:sz w:val="22"/>
          <w:szCs w:val="22"/>
          <w:lang w:val="sr-Cyrl-RS"/>
        </w:rPr>
      </w:pPr>
      <w:r w:rsidRPr="007650A6">
        <w:rPr>
          <w:rFonts w:cs="Arial"/>
          <w:b w:val="0"/>
          <w:sz w:val="22"/>
          <w:szCs w:val="22"/>
          <w:lang w:val="ru-RU"/>
        </w:rPr>
        <w:t xml:space="preserve">Понуђач подноси понуду у затвореној коверти </w:t>
      </w:r>
      <w:r w:rsidRPr="007650A6">
        <w:rPr>
          <w:rFonts w:cs="Arial"/>
          <w:b w:val="0"/>
          <w:sz w:val="22"/>
          <w:szCs w:val="22"/>
        </w:rPr>
        <w:t>или кутији</w:t>
      </w:r>
      <w:r w:rsidRPr="007650A6">
        <w:rPr>
          <w:rFonts w:cs="Arial"/>
          <w:b w:val="0"/>
          <w:sz w:val="22"/>
          <w:szCs w:val="22"/>
          <w:lang w:val="ru-RU"/>
        </w:rPr>
        <w:t xml:space="preserve">, тако да се </w:t>
      </w:r>
      <w:r w:rsidR="00613B13" w:rsidRPr="007650A6">
        <w:rPr>
          <w:rFonts w:cs="Arial"/>
          <w:b w:val="0"/>
          <w:sz w:val="22"/>
          <w:szCs w:val="22"/>
          <w:lang w:val="ru-RU"/>
        </w:rPr>
        <w:t>при отварању може проверити да ли је затворена, као и када</w:t>
      </w:r>
      <w:r w:rsidRPr="007650A6">
        <w:rPr>
          <w:rFonts w:cs="Arial"/>
          <w:b w:val="0"/>
          <w:sz w:val="22"/>
          <w:szCs w:val="22"/>
          <w:lang w:val="ru-RU"/>
        </w:rPr>
        <w:t xml:space="preserve">, на адресу: Јавно предузеће „Електропривреда Србије“, </w:t>
      </w:r>
      <w:r w:rsidR="002A4077" w:rsidRPr="007650A6">
        <w:rPr>
          <w:rFonts w:cs="Arial"/>
          <w:b w:val="0"/>
          <w:sz w:val="22"/>
          <w:szCs w:val="22"/>
          <w:lang w:val="ru-RU"/>
        </w:rPr>
        <w:t>огранак ТЕНТ</w:t>
      </w:r>
      <w:r w:rsidR="005B0D0B" w:rsidRPr="007650A6">
        <w:rPr>
          <w:rFonts w:cs="Arial"/>
          <w:b w:val="0"/>
          <w:sz w:val="22"/>
          <w:szCs w:val="22"/>
          <w:lang w:val="ru-RU"/>
        </w:rPr>
        <w:t xml:space="preserve"> </w:t>
      </w:r>
      <w:r w:rsidR="005B0D0B" w:rsidRPr="007650A6">
        <w:rPr>
          <w:rFonts w:cs="Arial"/>
          <w:b w:val="0"/>
          <w:color w:val="000000" w:themeColor="text1"/>
          <w:sz w:val="22"/>
          <w:szCs w:val="22"/>
          <w:lang w:val="ru-RU"/>
        </w:rPr>
        <w:t xml:space="preserve">- </w:t>
      </w:r>
      <w:r w:rsidR="005B0D0B" w:rsidRPr="007650A6">
        <w:rPr>
          <w:rFonts w:cs="Arial"/>
          <w:color w:val="000000" w:themeColor="text1"/>
          <w:sz w:val="22"/>
          <w:szCs w:val="22"/>
          <w:lang w:val="ru-RU"/>
        </w:rPr>
        <w:t>ТЕ Колубара, 3. Октобар 146, 11563 Велики Црљени</w:t>
      </w:r>
      <w:r w:rsidR="002A4077" w:rsidRPr="007650A6">
        <w:rPr>
          <w:rFonts w:cs="Arial"/>
          <w:b w:val="0"/>
          <w:color w:val="000000" w:themeColor="text1"/>
          <w:sz w:val="22"/>
          <w:szCs w:val="22"/>
          <w:lang w:val="ru-RU"/>
        </w:rPr>
        <w:t>,</w:t>
      </w:r>
      <w:r w:rsidRPr="007650A6">
        <w:rPr>
          <w:rFonts w:cs="Arial"/>
          <w:b w:val="0"/>
          <w:sz w:val="22"/>
          <w:szCs w:val="22"/>
          <w:lang w:val="ru-RU"/>
        </w:rPr>
        <w:t xml:space="preserve"> - са назнак</w:t>
      </w:r>
      <w:r w:rsidR="005F6AAF" w:rsidRPr="007650A6">
        <w:rPr>
          <w:rFonts w:cs="Arial"/>
          <w:b w:val="0"/>
          <w:sz w:val="22"/>
          <w:szCs w:val="22"/>
          <w:lang w:val="ru-RU"/>
        </w:rPr>
        <w:t>ом</w:t>
      </w:r>
      <w:r w:rsidR="005F6AAF" w:rsidRPr="007650A6">
        <w:rPr>
          <w:rFonts w:cs="Arial"/>
          <w:sz w:val="22"/>
          <w:szCs w:val="22"/>
          <w:lang w:val="ru-RU"/>
        </w:rPr>
        <w:t xml:space="preserve">: „Понуда за јавну </w:t>
      </w:r>
      <w:r w:rsidR="005F6AAF" w:rsidRPr="00ED21EA">
        <w:rPr>
          <w:rFonts w:cs="Arial"/>
          <w:sz w:val="22"/>
          <w:szCs w:val="22"/>
          <w:lang w:val="ru-RU"/>
        </w:rPr>
        <w:t>набавку услуга</w:t>
      </w:r>
      <w:r w:rsidR="00C87175" w:rsidRPr="00ED21EA">
        <w:rPr>
          <w:rFonts w:cs="Arial"/>
          <w:sz w:val="22"/>
          <w:szCs w:val="22"/>
          <w:lang w:val="ru-RU"/>
        </w:rPr>
        <w:t>:</w:t>
      </w:r>
      <w:r w:rsidR="004568B9" w:rsidRPr="00ED21EA">
        <w:rPr>
          <w:rFonts w:cs="Arial"/>
          <w:sz w:val="22"/>
          <w:szCs w:val="22"/>
          <w:lang w:val="sr-Cyrl-RS"/>
        </w:rPr>
        <w:t xml:space="preserve"> Услуге</w:t>
      </w:r>
      <w:r w:rsidR="004568B9">
        <w:rPr>
          <w:rFonts w:cs="Arial"/>
          <w:sz w:val="22"/>
          <w:szCs w:val="22"/>
          <w:lang w:val="sr-Cyrl-RS"/>
        </w:rPr>
        <w:t xml:space="preserve"> одржавања трачних вага у ТЕ Колубара</w:t>
      </w:r>
      <w:r w:rsidR="005F6AAF" w:rsidRPr="007650A6">
        <w:rPr>
          <w:rFonts w:cs="Arial"/>
          <w:b w:val="0"/>
          <w:lang w:val="ru-RU"/>
        </w:rPr>
        <w:t>,</w:t>
      </w:r>
      <w:r w:rsidRPr="007650A6">
        <w:rPr>
          <w:rFonts w:cs="Arial"/>
          <w:b w:val="0"/>
          <w:lang w:val="ru-RU"/>
        </w:rPr>
        <w:t xml:space="preserve"> </w:t>
      </w:r>
      <w:r w:rsidRPr="007650A6">
        <w:rPr>
          <w:rFonts w:cs="Arial"/>
          <w:sz w:val="22"/>
          <w:szCs w:val="22"/>
          <w:lang w:val="ru-RU"/>
        </w:rPr>
        <w:t xml:space="preserve">Јавна набавка број </w:t>
      </w:r>
      <w:r w:rsidR="00F95C27">
        <w:rPr>
          <w:rFonts w:cs="Arial"/>
          <w:sz w:val="22"/>
          <w:szCs w:val="22"/>
          <w:lang w:val="sr-Cyrl-RS"/>
        </w:rPr>
        <w:t>165/2017-3000/0498/2017</w:t>
      </w:r>
      <w:r w:rsidRPr="007650A6">
        <w:rPr>
          <w:rFonts w:cs="Arial"/>
          <w:sz w:val="22"/>
          <w:szCs w:val="22"/>
          <w:lang w:val="ru-RU"/>
        </w:rPr>
        <w:t xml:space="preserve"> - НЕ ОТВАРАТИ</w:t>
      </w:r>
      <w:r w:rsidR="008C0FCE" w:rsidRPr="007650A6">
        <w:rPr>
          <w:rFonts w:cs="Arial"/>
          <w:sz w:val="22"/>
          <w:szCs w:val="22"/>
          <w:lang w:val="ru-RU"/>
        </w:rPr>
        <w:t xml:space="preserve"> – уручити Мирјани Борчић</w:t>
      </w:r>
      <w:r w:rsidRPr="007650A6">
        <w:rPr>
          <w:rFonts w:cs="Arial"/>
          <w:sz w:val="22"/>
          <w:szCs w:val="22"/>
          <w:lang w:val="ru-RU"/>
        </w:rPr>
        <w:t>“.</w:t>
      </w:r>
      <w:r w:rsidRPr="007650A6">
        <w:rPr>
          <w:rFonts w:cs="Arial"/>
          <w:lang w:val="ru-RU"/>
        </w:rPr>
        <w:t xml:space="preserve"> </w:t>
      </w:r>
    </w:p>
    <w:p w:rsidR="008D2B23" w:rsidRPr="007650A6" w:rsidRDefault="008D2B23" w:rsidP="008D2B23">
      <w:pPr>
        <w:pStyle w:val="KDParagraf"/>
        <w:spacing w:before="0"/>
        <w:rPr>
          <w:rFonts w:cs="Arial"/>
        </w:rPr>
      </w:pPr>
      <w:proofErr w:type="gramStart"/>
      <w:r w:rsidRPr="007650A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7650A6" w:rsidRDefault="008D2B23" w:rsidP="008D2B23">
      <w:pPr>
        <w:pStyle w:val="KDParagraf"/>
        <w:spacing w:before="0"/>
        <w:rPr>
          <w:rFonts w:cs="Arial"/>
        </w:rPr>
      </w:pPr>
      <w:proofErr w:type="gramStart"/>
      <w:r w:rsidRPr="007650A6">
        <w:rPr>
          <w:rFonts w:eastAsia="TimesNewRomanPSMT" w:cs="Arial"/>
          <w:bCs/>
        </w:rPr>
        <w:t xml:space="preserve">У случају да понуду подноси група понуђача, на полеђини коверте је </w:t>
      </w:r>
      <w:r w:rsidR="00FE6030" w:rsidRPr="007650A6">
        <w:rPr>
          <w:rFonts w:eastAsia="TimesNewRomanPSMT" w:cs="Arial"/>
          <w:bCs/>
        </w:rPr>
        <w:t xml:space="preserve">пожељно </w:t>
      </w:r>
      <w:r w:rsidRPr="007650A6">
        <w:rPr>
          <w:rFonts w:eastAsia="TimesNewRomanPSMT" w:cs="Arial"/>
          <w:bCs/>
        </w:rPr>
        <w:t>назначити да се ради о групи понуђача и навести називе и адресу свих чланова групе понуђача</w:t>
      </w:r>
      <w:r w:rsidRPr="007650A6">
        <w:rPr>
          <w:rFonts w:cs="Arial"/>
        </w:rPr>
        <w:t>.</w:t>
      </w:r>
      <w:proofErr w:type="gramEnd"/>
    </w:p>
    <w:p w:rsidR="00613B13" w:rsidRPr="007650A6" w:rsidRDefault="00613B13" w:rsidP="00613B13">
      <w:pPr>
        <w:pStyle w:val="KDParagraf"/>
        <w:spacing w:before="0"/>
        <w:rPr>
          <w:rFonts w:cs="Arial"/>
        </w:rPr>
      </w:pPr>
      <w:r w:rsidRPr="007650A6">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7650A6" w:rsidRDefault="00613B13" w:rsidP="00613B13">
      <w:pPr>
        <w:pStyle w:val="KDParagraf"/>
        <w:spacing w:before="0"/>
        <w:rPr>
          <w:rFonts w:cs="Arial"/>
        </w:rPr>
      </w:pPr>
      <w:proofErr w:type="gramStart"/>
      <w:r w:rsidRPr="007650A6">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7650A6">
        <w:rPr>
          <w:rFonts w:cs="Arial"/>
        </w:rPr>
        <w:t xml:space="preserve"> 81. Закона. </w:t>
      </w:r>
    </w:p>
    <w:p w:rsidR="00613B13" w:rsidRPr="007650A6" w:rsidRDefault="00613B13" w:rsidP="00613B13">
      <w:pPr>
        <w:pStyle w:val="KDParagraf"/>
        <w:spacing w:before="0"/>
        <w:rPr>
          <w:rFonts w:cs="Arial"/>
          <w:lang w:val="sr-Cyrl-RS"/>
        </w:rPr>
      </w:pPr>
      <w:proofErr w:type="gramStart"/>
      <w:r w:rsidRPr="007650A6">
        <w:rPr>
          <w:rFonts w:cs="Arial"/>
        </w:rPr>
        <w:lastRenderedPageBreak/>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7650A6">
        <w:rPr>
          <w:rFonts w:cs="Arial"/>
        </w:rPr>
        <w:t xml:space="preserve"> </w:t>
      </w:r>
    </w:p>
    <w:p w:rsidR="000B2A6C" w:rsidRPr="007650A6" w:rsidRDefault="000B2A6C" w:rsidP="00613B13">
      <w:pPr>
        <w:pStyle w:val="KDParagraf"/>
        <w:spacing w:before="0"/>
        <w:rPr>
          <w:rFonts w:cs="Arial"/>
          <w:lang w:val="sr-Cyrl-RS"/>
        </w:rPr>
      </w:pPr>
    </w:p>
    <w:p w:rsidR="008D2B23" w:rsidRPr="007650A6" w:rsidRDefault="008D2B23" w:rsidP="00FF4F9D">
      <w:pPr>
        <w:pStyle w:val="KDPodnaslov2"/>
        <w:numPr>
          <w:ilvl w:val="1"/>
          <w:numId w:val="21"/>
        </w:numPr>
        <w:spacing w:before="0"/>
        <w:jc w:val="both"/>
        <w:rPr>
          <w:rFonts w:cs="Arial"/>
        </w:rPr>
      </w:pPr>
      <w:bookmarkStart w:id="208" w:name="_Toc441651579"/>
      <w:bookmarkStart w:id="209" w:name="_Toc442559890"/>
      <w:r w:rsidRPr="007650A6">
        <w:rPr>
          <w:rFonts w:cs="Arial"/>
        </w:rPr>
        <w:t>Обавезна садржина понуде</w:t>
      </w:r>
      <w:bookmarkEnd w:id="208"/>
      <w:bookmarkEnd w:id="209"/>
    </w:p>
    <w:p w:rsidR="008D2B23" w:rsidRPr="007650A6" w:rsidRDefault="008D2B23" w:rsidP="008D2B23">
      <w:pPr>
        <w:pStyle w:val="KDParagraf"/>
        <w:spacing w:before="0"/>
        <w:rPr>
          <w:rFonts w:cs="Arial"/>
        </w:rPr>
      </w:pPr>
      <w:r w:rsidRPr="007650A6">
        <w:rPr>
          <w:rFonts w:cs="Arial"/>
          <w:lang w:val="ru-RU" w:bidi="en-US"/>
        </w:rPr>
        <w:t xml:space="preserve">Садржину понуде, поред Обрасца понуде, чине и сви остали докази </w:t>
      </w:r>
      <w:r w:rsidR="00A44AA6" w:rsidRPr="007650A6">
        <w:rPr>
          <w:rFonts w:cs="Arial"/>
          <w:color w:val="00B0F0"/>
          <w:lang w:val="ru-RU" w:bidi="en-US"/>
        </w:rPr>
        <w:t xml:space="preserve"> </w:t>
      </w:r>
      <w:r w:rsidRPr="007650A6">
        <w:rPr>
          <w:rFonts w:cs="Arial"/>
          <w:color w:val="000000" w:themeColor="text1"/>
          <w:lang w:val="ru-RU" w:bidi="en-US"/>
        </w:rPr>
        <w:t>о испуњености услова</w:t>
      </w:r>
      <w:r w:rsidRPr="007650A6">
        <w:rPr>
          <w:rFonts w:cs="Arial"/>
          <w:lang w:val="ru-RU" w:bidi="en-US"/>
        </w:rPr>
        <w:t xml:space="preserve"> из чл. 75.</w:t>
      </w:r>
      <w:r w:rsidR="008B4B6C" w:rsidRPr="007650A6">
        <w:rPr>
          <w:rFonts w:cs="Arial"/>
          <w:lang w:val="ru-RU" w:bidi="en-US"/>
        </w:rPr>
        <w:t xml:space="preserve"> и 76.  </w:t>
      </w:r>
      <w:proofErr w:type="gramStart"/>
      <w:r w:rsidRPr="007650A6">
        <w:rPr>
          <w:rFonts w:cs="Arial"/>
        </w:rPr>
        <w:t>Закона о јавним</w:t>
      </w:r>
      <w:r w:rsidRPr="007650A6">
        <w:rPr>
          <w:rFonts w:cs="Arial"/>
          <w:lang w:bidi="en-US"/>
        </w:rPr>
        <w:t xml:space="preserve"> набавкама, предвиђени чл.</w:t>
      </w:r>
      <w:proofErr w:type="gramEnd"/>
      <w:r w:rsidRPr="007650A6">
        <w:rPr>
          <w:rFonts w:cs="Arial"/>
          <w:lang w:bidi="en-US"/>
        </w:rPr>
        <w:t xml:space="preserve"> 77. Закона, који су наведени у конкурсној документацији, као и сви тражени прилози и изјаве</w:t>
      </w:r>
      <w:r w:rsidR="001945FA" w:rsidRPr="007650A6">
        <w:rPr>
          <w:rFonts w:cs="Arial"/>
          <w:lang w:bidi="en-US"/>
        </w:rPr>
        <w:t xml:space="preserve"> (попуњени, потписани и печатом оверени)</w:t>
      </w:r>
      <w:r w:rsidRPr="007650A6">
        <w:rPr>
          <w:rFonts w:cs="Arial"/>
          <w:lang w:bidi="en-US"/>
        </w:rPr>
        <w:t xml:space="preserve"> на начин предвиђен следећим ставом ове тачке</w:t>
      </w:r>
      <w:r w:rsidRPr="007650A6">
        <w:rPr>
          <w:rFonts w:cs="Arial"/>
        </w:rPr>
        <w:t>:</w:t>
      </w:r>
    </w:p>
    <w:p w:rsidR="00645F72" w:rsidRPr="007650A6" w:rsidRDefault="00645F72" w:rsidP="00645F72">
      <w:pPr>
        <w:pStyle w:val="KDNabrajanje"/>
        <w:spacing w:before="0"/>
        <w:rPr>
          <w:rFonts w:cs="Arial"/>
        </w:rPr>
      </w:pPr>
      <w:r w:rsidRPr="007650A6">
        <w:rPr>
          <w:rFonts w:cs="Arial"/>
        </w:rPr>
        <w:t xml:space="preserve">Образац понуде </w:t>
      </w:r>
    </w:p>
    <w:p w:rsidR="00645F72" w:rsidRPr="007650A6" w:rsidRDefault="00645F72" w:rsidP="00645F72">
      <w:pPr>
        <w:pStyle w:val="KDNabrajanje"/>
        <w:spacing w:before="0"/>
        <w:rPr>
          <w:rFonts w:cs="Arial"/>
        </w:rPr>
      </w:pPr>
      <w:r w:rsidRPr="007650A6">
        <w:rPr>
          <w:rFonts w:cs="Arial"/>
        </w:rPr>
        <w:t xml:space="preserve">Структура цене </w:t>
      </w:r>
    </w:p>
    <w:p w:rsidR="00645F72" w:rsidRPr="007650A6" w:rsidRDefault="00645F72" w:rsidP="00645F72">
      <w:pPr>
        <w:pStyle w:val="KDNabrajanje"/>
        <w:spacing w:before="0"/>
        <w:rPr>
          <w:rFonts w:cs="Arial"/>
        </w:rPr>
      </w:pPr>
      <w:r w:rsidRPr="007650A6">
        <w:rPr>
          <w:rFonts w:cs="Arial"/>
        </w:rPr>
        <w:t xml:space="preserve">Образац трошкова припреме понуде, </w:t>
      </w:r>
      <w:r w:rsidR="0056571E" w:rsidRPr="007650A6">
        <w:rPr>
          <w:rFonts w:cs="Arial"/>
        </w:rPr>
        <w:t>ако понуђач захтева надокнаду трошкова у складу са чл.88 Закона</w:t>
      </w:r>
    </w:p>
    <w:p w:rsidR="008D2B23" w:rsidRPr="007650A6" w:rsidRDefault="008D2B23" w:rsidP="008D2B23">
      <w:pPr>
        <w:pStyle w:val="KDNabrajanje"/>
        <w:spacing w:before="0"/>
        <w:rPr>
          <w:rFonts w:cs="Arial"/>
        </w:rPr>
      </w:pPr>
      <w:r w:rsidRPr="007650A6">
        <w:rPr>
          <w:rFonts w:cs="Arial"/>
        </w:rPr>
        <w:t xml:space="preserve">Изјава о независној понуди </w:t>
      </w:r>
    </w:p>
    <w:p w:rsidR="00645F72" w:rsidRPr="007650A6" w:rsidRDefault="00645F72" w:rsidP="00645F72">
      <w:pPr>
        <w:pStyle w:val="KDNabrajanje"/>
        <w:spacing w:before="0"/>
        <w:rPr>
          <w:rFonts w:cs="Arial"/>
        </w:rPr>
      </w:pPr>
      <w:r w:rsidRPr="007650A6">
        <w:rPr>
          <w:rFonts w:cs="Arial"/>
        </w:rPr>
        <w:t>Изјав</w:t>
      </w:r>
      <w:r w:rsidR="001945FA" w:rsidRPr="007650A6">
        <w:rPr>
          <w:rFonts w:cs="Arial"/>
        </w:rPr>
        <w:t>а</w:t>
      </w:r>
      <w:r w:rsidRPr="007650A6">
        <w:rPr>
          <w:rFonts w:cs="Arial"/>
        </w:rPr>
        <w:t xml:space="preserve"> у складу са чланом 75. став 2. Закона </w:t>
      </w:r>
    </w:p>
    <w:p w:rsidR="009B6CFC" w:rsidRPr="007650A6" w:rsidRDefault="009B6CFC" w:rsidP="008D2B23">
      <w:pPr>
        <w:pStyle w:val="KDNabrajanje"/>
        <w:spacing w:before="0"/>
        <w:rPr>
          <w:rFonts w:cs="Arial"/>
          <w:color w:val="000000" w:themeColor="text1"/>
        </w:rPr>
      </w:pPr>
      <w:r w:rsidRPr="007650A6">
        <w:rPr>
          <w:rFonts w:cs="Arial"/>
          <w:color w:val="000000" w:themeColor="text1"/>
          <w:lang w:val="sr-Cyrl-CS"/>
        </w:rPr>
        <w:t>Овлашћење из тачке 6.2 Конкурсне документације</w:t>
      </w:r>
    </w:p>
    <w:p w:rsidR="00645F72" w:rsidRPr="007650A6" w:rsidRDefault="00F76D54" w:rsidP="00645F72">
      <w:pPr>
        <w:pStyle w:val="KDNabrajanje"/>
        <w:spacing w:before="0"/>
        <w:rPr>
          <w:rFonts w:cs="Arial"/>
        </w:rPr>
      </w:pPr>
      <w:r w:rsidRPr="007650A6">
        <w:rPr>
          <w:rFonts w:cs="Arial"/>
        </w:rPr>
        <w:t>С</w:t>
      </w:r>
      <w:r w:rsidR="002811DC" w:rsidRPr="007650A6">
        <w:rPr>
          <w:rFonts w:cs="Arial"/>
        </w:rPr>
        <w:t>редство</w:t>
      </w:r>
      <w:r w:rsidR="00645F72" w:rsidRPr="007650A6">
        <w:rPr>
          <w:rFonts w:cs="Arial"/>
        </w:rPr>
        <w:t xml:space="preserve"> финансијског обезбеђења </w:t>
      </w:r>
      <w:r w:rsidRPr="007650A6">
        <w:rPr>
          <w:rFonts w:cs="Arial"/>
        </w:rPr>
        <w:t>за озбиљност понуде</w:t>
      </w:r>
    </w:p>
    <w:p w:rsidR="00E25ADF" w:rsidRPr="00CB6B0A" w:rsidRDefault="00AF524F" w:rsidP="008B4B6C">
      <w:pPr>
        <w:pStyle w:val="KDNabrajanje"/>
        <w:spacing w:before="0"/>
        <w:rPr>
          <w:rFonts w:cs="Arial"/>
        </w:rPr>
      </w:pPr>
      <w:r w:rsidRPr="00CB6B0A">
        <w:rPr>
          <w:rFonts w:cs="Arial"/>
          <w:lang w:val="sr-Cyrl-CS"/>
        </w:rPr>
        <w:t>Сертификат или потврда (овлашћење) од произвођача/сервиса опреме</w:t>
      </w:r>
      <w:r w:rsidR="00CB6B0A" w:rsidRPr="00CB6B0A">
        <w:rPr>
          <w:rFonts w:cs="Arial"/>
          <w:lang w:val="sr-Latn-RS" w:eastAsia="sr-Latn-CS"/>
        </w:rPr>
        <w:t xml:space="preserve"> SCHENCK</w:t>
      </w:r>
    </w:p>
    <w:p w:rsidR="00EA6178" w:rsidRPr="007650A6" w:rsidRDefault="002A4077" w:rsidP="00EA6178">
      <w:pPr>
        <w:pStyle w:val="KDNabrajanje"/>
        <w:spacing w:before="0"/>
        <w:rPr>
          <w:rFonts w:cs="Arial"/>
          <w:color w:val="000000" w:themeColor="text1"/>
        </w:rPr>
      </w:pPr>
      <w:r w:rsidRPr="007650A6">
        <w:rPr>
          <w:rFonts w:cs="Arial"/>
          <w:color w:val="000000" w:themeColor="text1"/>
        </w:rPr>
        <w:t>О</w:t>
      </w:r>
      <w:r w:rsidR="007267FC" w:rsidRPr="007650A6">
        <w:rPr>
          <w:rFonts w:cs="Arial"/>
          <w:color w:val="000000" w:themeColor="text1"/>
        </w:rPr>
        <w:t>брасц</w:t>
      </w:r>
      <w:r w:rsidR="007267FC" w:rsidRPr="007650A6">
        <w:rPr>
          <w:rFonts w:cs="Arial"/>
          <w:color w:val="000000" w:themeColor="text1"/>
          <w:lang w:val="sr-Cyrl-CS"/>
        </w:rPr>
        <w:t>и</w:t>
      </w:r>
      <w:r w:rsidR="00EA6178" w:rsidRPr="007650A6">
        <w:rPr>
          <w:rFonts w:cs="Arial"/>
          <w:color w:val="000000" w:themeColor="text1"/>
        </w:rPr>
        <w:t>, изјаве и доказ</w:t>
      </w:r>
      <w:r w:rsidR="007267FC" w:rsidRPr="007650A6">
        <w:rPr>
          <w:rFonts w:cs="Arial"/>
          <w:color w:val="000000" w:themeColor="text1"/>
          <w:lang w:val="sr-Cyrl-CS"/>
        </w:rPr>
        <w:t>и</w:t>
      </w:r>
      <w:r w:rsidR="007267FC" w:rsidRPr="007650A6">
        <w:rPr>
          <w:rFonts w:cs="Arial"/>
          <w:color w:val="000000" w:themeColor="text1"/>
        </w:rPr>
        <w:t xml:space="preserve"> одређене тачком </w:t>
      </w:r>
      <w:r w:rsidR="003C4E60" w:rsidRPr="007650A6">
        <w:rPr>
          <w:rFonts w:cs="Arial"/>
          <w:color w:val="000000" w:themeColor="text1"/>
        </w:rPr>
        <w:t>6</w:t>
      </w:r>
      <w:r w:rsidR="007267FC" w:rsidRPr="007650A6">
        <w:rPr>
          <w:rFonts w:cs="Arial"/>
          <w:color w:val="000000" w:themeColor="text1"/>
        </w:rPr>
        <w:t>.</w:t>
      </w:r>
      <w:r w:rsidR="007267FC" w:rsidRPr="007650A6">
        <w:rPr>
          <w:rFonts w:cs="Arial"/>
          <w:color w:val="000000" w:themeColor="text1"/>
          <w:lang w:val="sr-Cyrl-CS"/>
        </w:rPr>
        <w:t>9</w:t>
      </w:r>
      <w:r w:rsidR="007267FC" w:rsidRPr="007650A6">
        <w:rPr>
          <w:rFonts w:cs="Arial"/>
          <w:color w:val="000000" w:themeColor="text1"/>
        </w:rPr>
        <w:t xml:space="preserve"> или </w:t>
      </w:r>
      <w:r w:rsidR="003C4E60" w:rsidRPr="007650A6">
        <w:rPr>
          <w:rFonts w:cs="Arial"/>
          <w:color w:val="000000" w:themeColor="text1"/>
        </w:rPr>
        <w:t>6</w:t>
      </w:r>
      <w:r w:rsidR="007267FC" w:rsidRPr="007650A6">
        <w:rPr>
          <w:rFonts w:cs="Arial"/>
          <w:color w:val="000000" w:themeColor="text1"/>
        </w:rPr>
        <w:t>.1</w:t>
      </w:r>
      <w:r w:rsidR="007267FC" w:rsidRPr="007650A6">
        <w:rPr>
          <w:rFonts w:cs="Arial"/>
          <w:color w:val="000000" w:themeColor="text1"/>
          <w:lang w:val="sr-Cyrl-CS"/>
        </w:rPr>
        <w:t>0</w:t>
      </w:r>
      <w:r w:rsidR="00EA6178" w:rsidRPr="007650A6">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7650A6" w:rsidRDefault="008B4B6C" w:rsidP="008D2B23">
      <w:pPr>
        <w:pStyle w:val="KDNabrajanje"/>
        <w:spacing w:before="0"/>
        <w:rPr>
          <w:rFonts w:cs="Arial"/>
        </w:rPr>
      </w:pPr>
      <w:r w:rsidRPr="007650A6">
        <w:rPr>
          <w:rFonts w:cs="Arial"/>
          <w:lang w:val="sr-Cyrl-RS"/>
        </w:rPr>
        <w:t>П</w:t>
      </w:r>
      <w:r w:rsidR="008D2B23" w:rsidRPr="007650A6">
        <w:rPr>
          <w:rFonts w:cs="Arial"/>
        </w:rPr>
        <w:t xml:space="preserve">отписан и печатом оверен образац „Модел уговора“ </w:t>
      </w:r>
      <w:r w:rsidR="003C4E60" w:rsidRPr="007650A6">
        <w:rPr>
          <w:rFonts w:cs="Arial"/>
        </w:rPr>
        <w:t>(пожељно је да буде попуњен)</w:t>
      </w:r>
    </w:p>
    <w:p w:rsidR="002A4077" w:rsidRPr="007650A6" w:rsidRDefault="008B4B6C" w:rsidP="002A4077">
      <w:pPr>
        <w:pStyle w:val="KDNabrajanje"/>
        <w:rPr>
          <w:rFonts w:cs="Arial"/>
          <w:color w:val="FF0000"/>
        </w:rPr>
      </w:pPr>
      <w:r w:rsidRPr="007650A6">
        <w:rPr>
          <w:rFonts w:cs="Arial"/>
          <w:lang w:val="sr-Cyrl-RS"/>
        </w:rPr>
        <w:t>Д</w:t>
      </w:r>
      <w:r w:rsidR="002A4077" w:rsidRPr="007650A6">
        <w:rPr>
          <w:rFonts w:cs="Arial"/>
        </w:rPr>
        <w:t xml:space="preserve">окази о испуњености услова </w:t>
      </w:r>
      <w:r w:rsidR="002811DC" w:rsidRPr="007650A6">
        <w:rPr>
          <w:rFonts w:cs="Arial"/>
          <w:lang w:bidi="en-US"/>
        </w:rPr>
        <w:t xml:space="preserve">из чл. 75. </w:t>
      </w:r>
      <w:r w:rsidRPr="007650A6">
        <w:rPr>
          <w:rFonts w:cs="Arial"/>
          <w:lang w:val="sr-Cyrl-RS" w:bidi="en-US"/>
        </w:rPr>
        <w:t>и 76.</w:t>
      </w:r>
      <w:r w:rsidR="002A4077" w:rsidRPr="007650A6">
        <w:rPr>
          <w:rFonts w:cs="Arial"/>
        </w:rPr>
        <w:t>Закона у складу са чланом 77. Закона и Одељком 4. конкурсне документације</w:t>
      </w:r>
      <w:r w:rsidR="002A4077" w:rsidRPr="007650A6">
        <w:rPr>
          <w:rFonts w:cs="Arial"/>
          <w:color w:val="00B0F0"/>
        </w:rPr>
        <w:t xml:space="preserve"> </w:t>
      </w:r>
    </w:p>
    <w:p w:rsidR="005470EF" w:rsidRPr="007650A6" w:rsidRDefault="005470EF" w:rsidP="002A4077">
      <w:pPr>
        <w:pStyle w:val="KDNabrajanje"/>
        <w:rPr>
          <w:rFonts w:cs="Arial"/>
        </w:rPr>
      </w:pPr>
      <w:r w:rsidRPr="007650A6">
        <w:rPr>
          <w:rFonts w:cs="Arial"/>
          <w:lang w:val="sr-Cyrl-RS"/>
        </w:rPr>
        <w:t xml:space="preserve">Попуњен </w:t>
      </w:r>
      <w:r w:rsidRPr="007650A6">
        <w:rPr>
          <w:rFonts w:cs="Arial"/>
        </w:rPr>
        <w:t>ценовник</w:t>
      </w:r>
      <w:r w:rsidR="005B0D0B" w:rsidRPr="007650A6">
        <w:rPr>
          <w:rFonts w:cs="Arial"/>
          <w:lang w:val="sr-Cyrl-RS"/>
        </w:rPr>
        <w:t xml:space="preserve"> набавке</w:t>
      </w:r>
      <w:r w:rsidRPr="007650A6">
        <w:rPr>
          <w:rFonts w:cs="Arial"/>
          <w:lang w:val="sr-Cyrl-RS"/>
        </w:rPr>
        <w:t xml:space="preserve">, дат у тачки </w:t>
      </w:r>
      <w:r w:rsidR="00240035" w:rsidRPr="007650A6">
        <w:rPr>
          <w:rFonts w:cs="Arial"/>
          <w:lang w:val="sr-Cyrl-RS"/>
        </w:rPr>
        <w:t>3.</w:t>
      </w:r>
      <w:r w:rsidR="005B0D0B" w:rsidRPr="007650A6">
        <w:rPr>
          <w:rFonts w:cs="Arial"/>
          <w:lang w:val="sr-Cyrl-RS"/>
        </w:rPr>
        <w:t>2</w:t>
      </w:r>
      <w:r w:rsidR="00240035" w:rsidRPr="007650A6">
        <w:rPr>
          <w:rFonts w:cs="Arial"/>
          <w:lang w:val="sr-Cyrl-RS"/>
        </w:rPr>
        <w:t>. – Поглавље 3. Конкурсне документације (Техничка спецификација)</w:t>
      </w:r>
    </w:p>
    <w:p w:rsidR="002A4077" w:rsidRPr="007650A6" w:rsidRDefault="002A4077" w:rsidP="002A4077">
      <w:pPr>
        <w:pStyle w:val="KDNabrajanje"/>
        <w:rPr>
          <w:rFonts w:cs="Arial"/>
        </w:rPr>
      </w:pPr>
      <w:r w:rsidRPr="007650A6">
        <w:rPr>
          <w:rFonts w:cs="Arial"/>
        </w:rPr>
        <w:t>Овлашћење за потписника (ако не потписује заступник)</w:t>
      </w:r>
    </w:p>
    <w:p w:rsidR="00EE070C" w:rsidRPr="007650A6" w:rsidRDefault="00EE070C" w:rsidP="00EE070C">
      <w:pPr>
        <w:pStyle w:val="KDNabrajanje"/>
        <w:numPr>
          <w:ilvl w:val="0"/>
          <w:numId w:val="0"/>
        </w:numPr>
        <w:spacing w:before="0"/>
        <w:ind w:left="270"/>
        <w:rPr>
          <w:rFonts w:cs="Arial"/>
          <w:color w:val="00B0F0"/>
        </w:rPr>
      </w:pPr>
    </w:p>
    <w:p w:rsidR="008D2B23" w:rsidRPr="007650A6" w:rsidRDefault="008D2B23" w:rsidP="008D2B23">
      <w:pPr>
        <w:pStyle w:val="KDParagraf"/>
        <w:spacing w:before="0"/>
        <w:rPr>
          <w:rFonts w:cs="Arial"/>
          <w:lang w:val="ru-RU"/>
        </w:rPr>
      </w:pPr>
      <w:r w:rsidRPr="007650A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7650A6" w:rsidRDefault="008D2B23" w:rsidP="008D2B23">
      <w:pPr>
        <w:pStyle w:val="KDParagraf"/>
        <w:spacing w:before="0"/>
        <w:rPr>
          <w:rFonts w:cs="Arial"/>
          <w:lang w:val="ru-RU"/>
        </w:rPr>
      </w:pPr>
      <w:r w:rsidRPr="007650A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7650A6" w:rsidRDefault="008D2B23" w:rsidP="008D2B23">
      <w:pPr>
        <w:pStyle w:val="KDParagraf"/>
        <w:spacing w:before="0"/>
        <w:rPr>
          <w:rFonts w:eastAsia="TimesNewRomanPS-BoldMT" w:cs="Arial"/>
          <w:bCs/>
          <w:color w:val="000000"/>
          <w:lang w:val="ru-RU"/>
        </w:rPr>
      </w:pPr>
    </w:p>
    <w:p w:rsidR="008D2B23" w:rsidRPr="007650A6" w:rsidRDefault="003C4E60" w:rsidP="00FF4F9D">
      <w:pPr>
        <w:pStyle w:val="KDPodnaslov2"/>
        <w:numPr>
          <w:ilvl w:val="1"/>
          <w:numId w:val="21"/>
        </w:numPr>
        <w:spacing w:before="0"/>
        <w:jc w:val="both"/>
        <w:rPr>
          <w:rFonts w:cs="Arial"/>
        </w:rPr>
      </w:pPr>
      <w:bookmarkStart w:id="210" w:name="_Toc441651580"/>
      <w:bookmarkStart w:id="211" w:name="_Toc442559891"/>
      <w:r w:rsidRPr="007650A6">
        <w:rPr>
          <w:rFonts w:cs="Arial"/>
        </w:rPr>
        <w:t>Подношење и</w:t>
      </w:r>
      <w:r w:rsidR="008D2B23" w:rsidRPr="007650A6">
        <w:rPr>
          <w:rFonts w:cs="Arial"/>
        </w:rPr>
        <w:t xml:space="preserve"> отварање понуда</w:t>
      </w:r>
      <w:bookmarkEnd w:id="210"/>
      <w:bookmarkEnd w:id="211"/>
    </w:p>
    <w:p w:rsidR="00FC355A" w:rsidRPr="007650A6" w:rsidRDefault="00FC355A" w:rsidP="008D2B23">
      <w:pPr>
        <w:pStyle w:val="KDParagraf"/>
        <w:spacing w:before="0"/>
        <w:rPr>
          <w:rFonts w:cs="Arial"/>
          <w:lang w:val="sr-Cyrl-CS"/>
        </w:rPr>
      </w:pPr>
      <w:proofErr w:type="gramStart"/>
      <w:r w:rsidRPr="007650A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7650A6">
        <w:rPr>
          <w:rFonts w:cs="Arial"/>
        </w:rPr>
        <w:t>е</w:t>
      </w:r>
      <w:r w:rsidRPr="007650A6">
        <w:rPr>
          <w:rFonts w:cs="Arial"/>
          <w:lang w:val="sr-Cyrl-CS"/>
        </w:rPr>
        <w:t>.</w:t>
      </w:r>
      <w:proofErr w:type="gramEnd"/>
    </w:p>
    <w:p w:rsidR="00FC355A" w:rsidRPr="007650A6" w:rsidRDefault="008D2B23" w:rsidP="00FC355A">
      <w:pPr>
        <w:pStyle w:val="KDParagraf"/>
        <w:spacing w:before="0"/>
        <w:rPr>
          <w:rFonts w:cs="Arial"/>
          <w:lang w:val="sr-Cyrl-CS"/>
        </w:rPr>
      </w:pPr>
      <w:proofErr w:type="gramStart"/>
      <w:r w:rsidRPr="007650A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66644E" w:rsidRPr="007650A6" w:rsidRDefault="00FC355A" w:rsidP="0066644E">
      <w:pPr>
        <w:pStyle w:val="KDParagraf"/>
        <w:spacing w:before="0"/>
        <w:rPr>
          <w:rFonts w:cs="Arial"/>
        </w:rPr>
      </w:pPr>
      <w:r w:rsidRPr="007650A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7650A6">
        <w:rPr>
          <w:rFonts w:cs="Arial"/>
        </w:rPr>
        <w:t>огранак ТЕНТ,</w:t>
      </w:r>
      <w:r w:rsidR="0066644E" w:rsidRPr="007650A6">
        <w:rPr>
          <w:rFonts w:cs="Arial"/>
          <w:color w:val="00B0F0"/>
        </w:rPr>
        <w:t xml:space="preserve"> </w:t>
      </w:r>
      <w:r w:rsidR="005B0D0B" w:rsidRPr="007650A6">
        <w:rPr>
          <w:rFonts w:cs="Arial"/>
          <w:color w:val="000000" w:themeColor="text1"/>
          <w:lang w:val="ru-RU"/>
        </w:rPr>
        <w:t>ТЕ Колубара, 3. Октобар 146, 11563 Велики Црљени</w:t>
      </w:r>
      <w:r w:rsidR="0066644E" w:rsidRPr="007650A6">
        <w:rPr>
          <w:rFonts w:cs="Arial"/>
        </w:rPr>
        <w:t>.</w:t>
      </w:r>
    </w:p>
    <w:p w:rsidR="008D2B23" w:rsidRPr="007650A6" w:rsidRDefault="008D2B23" w:rsidP="008D2B23">
      <w:pPr>
        <w:pStyle w:val="KDParagraf"/>
        <w:spacing w:before="0"/>
        <w:rPr>
          <w:rFonts w:cs="Arial"/>
        </w:rPr>
      </w:pPr>
      <w:r w:rsidRPr="007650A6">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7650A6">
        <w:rPr>
          <w:rFonts w:cs="Arial"/>
        </w:rPr>
        <w:t xml:space="preserve">(пожељно је да буде </w:t>
      </w:r>
      <w:r w:rsidRPr="007650A6">
        <w:rPr>
          <w:rFonts w:cs="Arial"/>
        </w:rPr>
        <w:t>издато на м</w:t>
      </w:r>
      <w:r w:rsidR="00EF4665" w:rsidRPr="007650A6">
        <w:rPr>
          <w:rFonts w:cs="Arial"/>
        </w:rPr>
        <w:t xml:space="preserve">еморандуму понуђача), </w:t>
      </w:r>
      <w:r w:rsidR="009B6CFC" w:rsidRPr="007650A6">
        <w:rPr>
          <w:rFonts w:cs="Arial"/>
        </w:rPr>
        <w:t xml:space="preserve">заведено </w:t>
      </w:r>
      <w:r w:rsidRPr="007650A6">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7650A6" w:rsidRDefault="008D2B23" w:rsidP="008D2B23">
      <w:pPr>
        <w:pStyle w:val="KDParagraf"/>
        <w:spacing w:before="0"/>
        <w:rPr>
          <w:rFonts w:cs="Arial"/>
        </w:rPr>
      </w:pPr>
      <w:proofErr w:type="gramStart"/>
      <w:r w:rsidRPr="007650A6">
        <w:rPr>
          <w:rFonts w:cs="Arial"/>
        </w:rPr>
        <w:lastRenderedPageBreak/>
        <w:t>Комисија за јавну набавку води записник о отварању понуда у који се уносе подаци у складу са Законом.</w:t>
      </w:r>
      <w:proofErr w:type="gramEnd"/>
    </w:p>
    <w:p w:rsidR="008D2B23" w:rsidRPr="007650A6" w:rsidRDefault="008D2B23" w:rsidP="008D2B23">
      <w:pPr>
        <w:pStyle w:val="KDParagraf"/>
        <w:spacing w:before="0"/>
        <w:rPr>
          <w:rFonts w:cs="Arial"/>
        </w:rPr>
      </w:pPr>
      <w:proofErr w:type="gramStart"/>
      <w:r w:rsidRPr="007650A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7650A6" w:rsidRDefault="008D2B23" w:rsidP="008D2B23">
      <w:pPr>
        <w:pStyle w:val="KDParagraf"/>
        <w:spacing w:before="0"/>
        <w:rPr>
          <w:rFonts w:cs="Arial"/>
        </w:rPr>
      </w:pPr>
      <w:proofErr w:type="gramStart"/>
      <w:r w:rsidRPr="007650A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7650A6" w:rsidRDefault="008D2B23" w:rsidP="008D2B23">
      <w:pPr>
        <w:pStyle w:val="KDParagraf"/>
        <w:spacing w:before="0"/>
        <w:rPr>
          <w:rFonts w:cs="Arial"/>
        </w:rPr>
      </w:pPr>
    </w:p>
    <w:p w:rsidR="008D2B23" w:rsidRPr="007650A6" w:rsidRDefault="008D2B23" w:rsidP="00FF4F9D">
      <w:pPr>
        <w:pStyle w:val="KDPodnaslov2"/>
        <w:numPr>
          <w:ilvl w:val="1"/>
          <w:numId w:val="21"/>
        </w:numPr>
        <w:spacing w:before="0"/>
        <w:jc w:val="both"/>
        <w:rPr>
          <w:rFonts w:cs="Arial"/>
        </w:rPr>
      </w:pPr>
      <w:bookmarkStart w:id="212" w:name="_Toc441651581"/>
      <w:bookmarkStart w:id="213" w:name="_Toc442559892"/>
      <w:r w:rsidRPr="007650A6">
        <w:rPr>
          <w:rFonts w:cs="Arial"/>
        </w:rPr>
        <w:t>Начин подношења понуде</w:t>
      </w:r>
      <w:bookmarkEnd w:id="212"/>
      <w:bookmarkEnd w:id="213"/>
    </w:p>
    <w:p w:rsidR="008D2B23" w:rsidRPr="007650A6" w:rsidRDefault="008D2B23" w:rsidP="008D2B23">
      <w:pPr>
        <w:pStyle w:val="KDParagraf"/>
        <w:spacing w:before="0"/>
        <w:rPr>
          <w:rFonts w:cs="Arial"/>
          <w:lang w:val="ru-RU"/>
        </w:rPr>
      </w:pPr>
      <w:r w:rsidRPr="007650A6">
        <w:rPr>
          <w:rFonts w:cs="Arial"/>
          <w:lang w:val="ru-RU"/>
        </w:rPr>
        <w:t>Понуђач може поднети само једну понуду.</w:t>
      </w:r>
    </w:p>
    <w:p w:rsidR="008D2B23" w:rsidRPr="007650A6" w:rsidRDefault="008D2B23" w:rsidP="008D2B23">
      <w:pPr>
        <w:pStyle w:val="KDParagraf"/>
        <w:spacing w:before="0"/>
        <w:rPr>
          <w:rFonts w:cs="Arial"/>
          <w:lang w:val="ru-RU"/>
        </w:rPr>
      </w:pPr>
      <w:r w:rsidRPr="007650A6">
        <w:rPr>
          <w:rFonts w:cs="Arial"/>
          <w:lang w:val="ru-RU"/>
        </w:rPr>
        <w:t>Понуду може поднети понуђач самостално, група понуђача, као и понуђач са подизвођачем.</w:t>
      </w:r>
    </w:p>
    <w:p w:rsidR="008D2B23" w:rsidRPr="007650A6" w:rsidRDefault="008D2B23" w:rsidP="008D2B23">
      <w:pPr>
        <w:pStyle w:val="KDParagraf"/>
        <w:spacing w:before="0"/>
        <w:rPr>
          <w:rFonts w:cs="Arial"/>
        </w:rPr>
      </w:pPr>
      <w:proofErr w:type="gramStart"/>
      <w:r w:rsidRPr="007650A6">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7650A6">
        <w:rPr>
          <w:rFonts w:cs="Arial"/>
        </w:rPr>
        <w:t xml:space="preserve"> </w:t>
      </w:r>
      <w:proofErr w:type="gramStart"/>
      <w:r w:rsidRPr="007650A6">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7650A6">
        <w:rPr>
          <w:rFonts w:cs="Arial"/>
        </w:rPr>
        <w:t xml:space="preserve"> </w:t>
      </w:r>
    </w:p>
    <w:p w:rsidR="008D2B23" w:rsidRPr="007650A6" w:rsidRDefault="008D2B23" w:rsidP="008D2B23">
      <w:pPr>
        <w:pStyle w:val="KDParagraf"/>
        <w:spacing w:before="0"/>
        <w:rPr>
          <w:rFonts w:cs="Arial"/>
        </w:rPr>
      </w:pPr>
      <w:proofErr w:type="gramStart"/>
      <w:r w:rsidRPr="007650A6">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7650A6">
        <w:rPr>
          <w:rFonts w:cs="Arial"/>
        </w:rPr>
        <w:t xml:space="preserve"> </w:t>
      </w:r>
      <w:proofErr w:type="gramStart"/>
      <w:r w:rsidRPr="007650A6">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7650A6" w:rsidRDefault="008D2B23" w:rsidP="008D2B23">
      <w:pPr>
        <w:pStyle w:val="KDParagraf"/>
        <w:spacing w:before="0"/>
        <w:rPr>
          <w:rFonts w:cs="Arial"/>
        </w:rPr>
      </w:pPr>
      <w:proofErr w:type="gramStart"/>
      <w:r w:rsidRPr="007650A6">
        <w:rPr>
          <w:rFonts w:cs="Arial"/>
        </w:rPr>
        <w:t>Понуђач који је члан групе понуђача не може истовремено да учествује као подизвођач.</w:t>
      </w:r>
      <w:proofErr w:type="gramEnd"/>
      <w:r w:rsidRPr="007650A6">
        <w:rPr>
          <w:rFonts w:cs="Arial"/>
        </w:rPr>
        <w:t xml:space="preserve"> </w:t>
      </w:r>
      <w:proofErr w:type="gramStart"/>
      <w:r w:rsidRPr="007650A6">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7650A6">
        <w:rPr>
          <w:rFonts w:cs="Arial"/>
        </w:rPr>
        <w:t xml:space="preserve"> </w:t>
      </w:r>
    </w:p>
    <w:p w:rsidR="008D2B23" w:rsidRPr="007650A6" w:rsidRDefault="008D2B23" w:rsidP="008D2B23">
      <w:pPr>
        <w:pStyle w:val="KDParagraf"/>
        <w:spacing w:before="0"/>
        <w:rPr>
          <w:rFonts w:cs="Arial"/>
        </w:rPr>
      </w:pPr>
    </w:p>
    <w:p w:rsidR="008D2B23" w:rsidRPr="007650A6" w:rsidRDefault="008D2B23" w:rsidP="00FF4F9D">
      <w:pPr>
        <w:pStyle w:val="KDPodnaslov2"/>
        <w:numPr>
          <w:ilvl w:val="1"/>
          <w:numId w:val="21"/>
        </w:numPr>
        <w:spacing w:before="0"/>
        <w:jc w:val="both"/>
        <w:rPr>
          <w:rFonts w:cs="Arial"/>
        </w:rPr>
      </w:pPr>
      <w:bookmarkStart w:id="214" w:name="_Toc441651582"/>
      <w:bookmarkStart w:id="215" w:name="_Toc442559893"/>
      <w:r w:rsidRPr="007650A6">
        <w:rPr>
          <w:rFonts w:cs="Arial"/>
        </w:rPr>
        <w:t>Измена, допуна и опозив понуде</w:t>
      </w:r>
      <w:bookmarkEnd w:id="214"/>
      <w:bookmarkEnd w:id="215"/>
    </w:p>
    <w:p w:rsidR="008D2B23" w:rsidRPr="007650A6" w:rsidRDefault="008D2B23" w:rsidP="008D2B23">
      <w:pPr>
        <w:pStyle w:val="KDParagraf"/>
        <w:spacing w:before="0"/>
        <w:rPr>
          <w:rFonts w:cs="Arial"/>
          <w:lang w:val="ru-RU"/>
        </w:rPr>
      </w:pPr>
      <w:r w:rsidRPr="007650A6">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7650A6">
        <w:rPr>
          <w:rFonts w:cs="Arial"/>
          <w:lang w:val="ru-RU"/>
        </w:rPr>
        <w:t xml:space="preserve"> на коју је поднео понуду</w:t>
      </w:r>
      <w:r w:rsidRPr="007650A6">
        <w:rPr>
          <w:rFonts w:cs="Arial"/>
          <w:lang w:val="ru-RU"/>
        </w:rPr>
        <w:t>, са назнаком „ИЗМЕНА – ДОПУ</w:t>
      </w:r>
      <w:r w:rsidR="002811DC" w:rsidRPr="007650A6">
        <w:rPr>
          <w:rFonts w:cs="Arial"/>
          <w:lang w:val="ru-RU"/>
        </w:rPr>
        <w:t>НА - Понуде за јавну набавку услуга:</w:t>
      </w:r>
      <w:r w:rsidRPr="007650A6">
        <w:rPr>
          <w:rFonts w:cs="Arial"/>
          <w:lang w:val="ru-RU"/>
        </w:rPr>
        <w:t xml:space="preserve"> </w:t>
      </w:r>
      <w:r w:rsidR="009D4E7E">
        <w:rPr>
          <w:rFonts w:cs="Arial"/>
          <w:b/>
          <w:lang w:val="sr-Cyrl-RS"/>
        </w:rPr>
        <w:t>Услуге одржавања трачних вага у ТЕ Колубара</w:t>
      </w:r>
      <w:r w:rsidR="002811DC" w:rsidRPr="007650A6">
        <w:rPr>
          <w:rFonts w:cs="Arial"/>
          <w:lang w:val="ru-RU"/>
        </w:rPr>
        <w:t xml:space="preserve"> </w:t>
      </w:r>
      <w:r w:rsidRPr="007650A6">
        <w:rPr>
          <w:rFonts w:cs="Arial"/>
          <w:lang w:val="ru-RU"/>
        </w:rPr>
        <w:t xml:space="preserve">Јавна набавка број </w:t>
      </w:r>
      <w:r w:rsidR="00F95C27">
        <w:rPr>
          <w:rFonts w:cs="Arial"/>
          <w:lang w:val="sr-Cyrl-RS"/>
        </w:rPr>
        <w:t>165/2017-3000/0498/2017</w:t>
      </w:r>
      <w:r w:rsidR="000E623C" w:rsidRPr="007650A6">
        <w:rPr>
          <w:rFonts w:cs="Arial"/>
          <w:lang w:val="ru-RU"/>
        </w:rPr>
        <w:t xml:space="preserve"> </w:t>
      </w:r>
      <w:r w:rsidRPr="007650A6">
        <w:rPr>
          <w:rFonts w:cs="Arial"/>
          <w:lang w:val="ru-RU"/>
        </w:rPr>
        <w:t>– НЕ ОТВАРАТИ“.</w:t>
      </w:r>
    </w:p>
    <w:p w:rsidR="008D2B23" w:rsidRPr="007650A6" w:rsidRDefault="008D2B23" w:rsidP="008D2B23">
      <w:pPr>
        <w:pStyle w:val="KDParagraf"/>
        <w:spacing w:before="0"/>
        <w:rPr>
          <w:rFonts w:cs="Arial"/>
        </w:rPr>
      </w:pPr>
      <w:r w:rsidRPr="007650A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7650A6">
        <w:rPr>
          <w:rFonts w:cs="Arial"/>
        </w:rPr>
        <w:t>,измена</w:t>
      </w:r>
      <w:proofErr w:type="gramEnd"/>
      <w:r w:rsidRPr="007650A6">
        <w:rPr>
          <w:rFonts w:cs="Arial"/>
        </w:rPr>
        <w:t xml:space="preserve"> или допуна односи.</w:t>
      </w:r>
    </w:p>
    <w:p w:rsidR="008D2B23" w:rsidRPr="007650A6" w:rsidRDefault="008D2B23" w:rsidP="008D2B23">
      <w:pPr>
        <w:pStyle w:val="KDParagraf"/>
        <w:spacing w:before="0"/>
        <w:rPr>
          <w:rFonts w:cs="Arial"/>
        </w:rPr>
      </w:pPr>
      <w:r w:rsidRPr="007650A6">
        <w:rPr>
          <w:rFonts w:cs="Arial"/>
        </w:rPr>
        <w:t>У року за подношење понуде понуђач може да опозове поднету понуду писаним путем, на адресу Наручиоца, са назнаком „ОПОЗ</w:t>
      </w:r>
      <w:r w:rsidR="002811DC" w:rsidRPr="007650A6">
        <w:rPr>
          <w:rFonts w:cs="Arial"/>
        </w:rPr>
        <w:t>ИВ - Понуде за јавну набавку услуга</w:t>
      </w:r>
      <w:r w:rsidR="009D4E7E">
        <w:rPr>
          <w:rFonts w:cs="Arial"/>
          <w:lang w:val="sr-Cyrl-RS"/>
        </w:rPr>
        <w:t>:</w:t>
      </w:r>
      <w:r w:rsidR="009D4E7E" w:rsidRPr="009D4E7E">
        <w:rPr>
          <w:rFonts w:cs="Arial"/>
          <w:b/>
          <w:lang w:val="sr-Cyrl-RS"/>
        </w:rPr>
        <w:t xml:space="preserve"> </w:t>
      </w:r>
      <w:r w:rsidR="009D4E7E">
        <w:rPr>
          <w:rFonts w:cs="Arial"/>
          <w:b/>
          <w:lang w:val="sr-Cyrl-RS"/>
        </w:rPr>
        <w:t>Услуге одржавања трачних вага у ТЕ Колубара</w:t>
      </w:r>
      <w:r w:rsidR="002811DC" w:rsidRPr="007650A6">
        <w:rPr>
          <w:rFonts w:cs="Arial"/>
        </w:rPr>
        <w:t xml:space="preserve">, </w:t>
      </w:r>
      <w:r w:rsidRPr="007650A6">
        <w:rPr>
          <w:rFonts w:cs="Arial"/>
        </w:rPr>
        <w:t xml:space="preserve">Јавна набавка број </w:t>
      </w:r>
      <w:r w:rsidR="00F95C27">
        <w:rPr>
          <w:rFonts w:cs="Arial"/>
          <w:lang w:val="sr-Cyrl-RS"/>
        </w:rPr>
        <w:t>165/2017-3000/0498/2017</w:t>
      </w:r>
      <w:r w:rsidRPr="007650A6">
        <w:rPr>
          <w:rFonts w:cs="Arial"/>
        </w:rPr>
        <w:t xml:space="preserve"> – НЕ ОТВАРАТИ“.</w:t>
      </w:r>
    </w:p>
    <w:p w:rsidR="008D2B23" w:rsidRPr="007650A6" w:rsidRDefault="008D2B23" w:rsidP="008D2B23">
      <w:pPr>
        <w:pStyle w:val="KDParagraf"/>
        <w:spacing w:before="0"/>
        <w:rPr>
          <w:rFonts w:cs="Arial"/>
        </w:rPr>
      </w:pPr>
      <w:proofErr w:type="gramStart"/>
      <w:r w:rsidRPr="007650A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7650A6" w:rsidRDefault="008D2B23" w:rsidP="008D2B23">
      <w:pPr>
        <w:pStyle w:val="KDKomentar"/>
        <w:spacing w:before="0"/>
        <w:rPr>
          <w:rFonts w:cs="Arial"/>
          <w:i w:val="0"/>
          <w:color w:val="000000" w:themeColor="text1"/>
          <w:sz w:val="22"/>
          <w:szCs w:val="22"/>
        </w:rPr>
      </w:pPr>
      <w:r w:rsidRPr="007650A6">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7650A6">
        <w:rPr>
          <w:rFonts w:cs="Arial"/>
          <w:i w:val="0"/>
          <w:color w:val="000000" w:themeColor="text1"/>
          <w:sz w:val="22"/>
          <w:szCs w:val="22"/>
        </w:rPr>
        <w:t>.</w:t>
      </w:r>
    </w:p>
    <w:p w:rsidR="009D6D0A" w:rsidRPr="007650A6" w:rsidRDefault="009D6D0A" w:rsidP="008D2B23">
      <w:pPr>
        <w:pStyle w:val="KDKomentar"/>
        <w:spacing w:before="0"/>
        <w:rPr>
          <w:rFonts w:cs="Arial"/>
          <w:i w:val="0"/>
          <w:sz w:val="22"/>
          <w:szCs w:val="22"/>
          <w:lang w:val="sr-Cyrl-RS"/>
        </w:rPr>
      </w:pPr>
    </w:p>
    <w:p w:rsidR="008D2B23" w:rsidRPr="007650A6" w:rsidRDefault="008D2B23" w:rsidP="00FF4F9D">
      <w:pPr>
        <w:pStyle w:val="KDPodnaslov2"/>
        <w:numPr>
          <w:ilvl w:val="1"/>
          <w:numId w:val="21"/>
        </w:numPr>
        <w:spacing w:before="0"/>
        <w:jc w:val="both"/>
        <w:rPr>
          <w:rFonts w:cs="Arial"/>
          <w:lang w:val="sr-Cyrl-RS"/>
        </w:rPr>
      </w:pPr>
      <w:bookmarkStart w:id="216" w:name="_Toc441651583"/>
      <w:bookmarkStart w:id="217" w:name="_Toc442559894"/>
      <w:r w:rsidRPr="007650A6">
        <w:rPr>
          <w:rFonts w:cs="Arial"/>
          <w:lang w:val="ru-RU"/>
        </w:rPr>
        <w:t>П</w:t>
      </w:r>
      <w:r w:rsidRPr="007650A6">
        <w:rPr>
          <w:rFonts w:cs="Arial"/>
        </w:rPr>
        <w:t>артије</w:t>
      </w:r>
      <w:bookmarkEnd w:id="216"/>
      <w:bookmarkEnd w:id="217"/>
    </w:p>
    <w:p w:rsidR="009D6D0A" w:rsidRPr="007650A6" w:rsidRDefault="009D6D0A" w:rsidP="009D6D0A">
      <w:pPr>
        <w:pStyle w:val="KDParagraf"/>
        <w:spacing w:before="0"/>
        <w:rPr>
          <w:rFonts w:cs="Arial"/>
          <w:sz w:val="10"/>
          <w:szCs w:val="10"/>
          <w:lang w:val="sr-Cyrl-RS"/>
        </w:rPr>
      </w:pPr>
    </w:p>
    <w:p w:rsidR="009D6D0A" w:rsidRPr="007650A6" w:rsidRDefault="009D6D0A" w:rsidP="009D6D0A">
      <w:pPr>
        <w:pStyle w:val="KDParagraf"/>
        <w:spacing w:before="0"/>
        <w:rPr>
          <w:rFonts w:cs="Arial"/>
          <w:sz w:val="10"/>
          <w:szCs w:val="10"/>
          <w:lang w:val="sr-Cyrl-RS"/>
        </w:rPr>
      </w:pPr>
    </w:p>
    <w:p w:rsidR="0066644E" w:rsidRPr="007650A6" w:rsidRDefault="00BB4986" w:rsidP="009D6D0A">
      <w:pPr>
        <w:pStyle w:val="KDParagraf"/>
        <w:spacing w:before="0"/>
        <w:rPr>
          <w:rFonts w:cs="Arial"/>
          <w:b/>
          <w:color w:val="000000" w:themeColor="text1"/>
          <w:lang w:val="sr-Cyrl-RS"/>
        </w:rPr>
      </w:pPr>
      <w:proofErr w:type="gramStart"/>
      <w:r w:rsidRPr="007650A6">
        <w:rPr>
          <w:rFonts w:cs="Arial"/>
          <w:b/>
          <w:color w:val="000000" w:themeColor="text1"/>
        </w:rPr>
        <w:t xml:space="preserve">Набавка </w:t>
      </w:r>
      <w:r w:rsidR="009D4E7E">
        <w:rPr>
          <w:rFonts w:cs="Arial"/>
          <w:b/>
          <w:color w:val="000000" w:themeColor="text1"/>
          <w:lang w:val="sr-Cyrl-RS"/>
        </w:rPr>
        <w:t>ни</w:t>
      </w:r>
      <w:r w:rsidR="0066644E" w:rsidRPr="007650A6">
        <w:rPr>
          <w:rFonts w:cs="Arial"/>
          <w:b/>
          <w:color w:val="000000" w:themeColor="text1"/>
        </w:rPr>
        <w:t xml:space="preserve">је обликована </w:t>
      </w:r>
      <w:r w:rsidR="009D4E7E">
        <w:rPr>
          <w:rFonts w:cs="Arial"/>
          <w:b/>
          <w:color w:val="000000" w:themeColor="text1"/>
          <w:lang w:val="sr-Cyrl-RS"/>
        </w:rPr>
        <w:t>по партијама</w:t>
      </w:r>
      <w:r w:rsidR="00ED21EA">
        <w:rPr>
          <w:rFonts w:cs="Arial"/>
          <w:b/>
          <w:color w:val="000000" w:themeColor="text1"/>
          <w:lang w:val="sr-Cyrl-RS"/>
        </w:rPr>
        <w:t>.</w:t>
      </w:r>
      <w:proofErr w:type="gramEnd"/>
    </w:p>
    <w:p w:rsidR="008D2B23" w:rsidRPr="009D4E7E" w:rsidRDefault="008D2B23" w:rsidP="008D2B23">
      <w:pPr>
        <w:spacing w:before="0"/>
        <w:rPr>
          <w:rFonts w:cs="Arial"/>
          <w:color w:val="00B0F0"/>
          <w:lang w:val="sr-Cyrl-RS"/>
        </w:rPr>
      </w:pPr>
    </w:p>
    <w:p w:rsidR="008D2B23" w:rsidRPr="007650A6" w:rsidRDefault="008D2B23" w:rsidP="00FF4F9D">
      <w:pPr>
        <w:pStyle w:val="KDPodnaslov2"/>
        <w:numPr>
          <w:ilvl w:val="1"/>
          <w:numId w:val="21"/>
        </w:numPr>
        <w:spacing w:before="0"/>
        <w:jc w:val="both"/>
        <w:rPr>
          <w:rFonts w:cs="Arial"/>
        </w:rPr>
      </w:pPr>
      <w:bookmarkStart w:id="218" w:name="_Toc441651584"/>
      <w:bookmarkStart w:id="219" w:name="_Toc442559895"/>
      <w:r w:rsidRPr="007650A6">
        <w:rPr>
          <w:rFonts w:cs="Arial"/>
        </w:rPr>
        <w:t>Понуда са варијантама</w:t>
      </w:r>
      <w:bookmarkEnd w:id="218"/>
      <w:bookmarkEnd w:id="219"/>
    </w:p>
    <w:p w:rsidR="008D2B23" w:rsidRPr="007650A6" w:rsidRDefault="008D2B23" w:rsidP="008D2B23">
      <w:pPr>
        <w:tabs>
          <w:tab w:val="num" w:pos="993"/>
        </w:tabs>
        <w:spacing w:before="0"/>
        <w:rPr>
          <w:rFonts w:cs="Arial"/>
          <w:lang w:val="ru-RU"/>
        </w:rPr>
      </w:pPr>
      <w:r w:rsidRPr="007650A6">
        <w:rPr>
          <w:rFonts w:cs="Arial"/>
          <w:lang w:val="ru-RU"/>
        </w:rPr>
        <w:t>Понуда са варијантама није дозвољена.</w:t>
      </w:r>
    </w:p>
    <w:p w:rsidR="008D2B23" w:rsidRPr="007650A6" w:rsidRDefault="008D2B23" w:rsidP="008D2B23">
      <w:pPr>
        <w:tabs>
          <w:tab w:val="num" w:pos="993"/>
        </w:tabs>
        <w:spacing w:before="0"/>
        <w:rPr>
          <w:rFonts w:cs="Arial"/>
          <w:lang w:val="ru-RU"/>
        </w:rPr>
      </w:pPr>
    </w:p>
    <w:p w:rsidR="008D2B23" w:rsidRPr="007650A6" w:rsidRDefault="008D2B23" w:rsidP="00FF4F9D">
      <w:pPr>
        <w:pStyle w:val="KDPodnaslov2"/>
        <w:numPr>
          <w:ilvl w:val="1"/>
          <w:numId w:val="21"/>
        </w:numPr>
        <w:spacing w:before="0"/>
        <w:jc w:val="both"/>
        <w:rPr>
          <w:rFonts w:cs="Arial"/>
        </w:rPr>
      </w:pPr>
      <w:bookmarkStart w:id="220" w:name="_Toc441651585"/>
      <w:bookmarkStart w:id="221" w:name="_Toc442559896"/>
      <w:r w:rsidRPr="007650A6">
        <w:rPr>
          <w:rFonts w:cs="Arial"/>
        </w:rPr>
        <w:t>Подношење понуде са подизвођачима</w:t>
      </w:r>
      <w:bookmarkEnd w:id="220"/>
      <w:bookmarkEnd w:id="221"/>
    </w:p>
    <w:p w:rsidR="00EE070C" w:rsidRPr="007650A6" w:rsidRDefault="00EE070C" w:rsidP="00EE070C">
      <w:pPr>
        <w:pStyle w:val="KDParagraf"/>
        <w:spacing w:before="0"/>
        <w:rPr>
          <w:rFonts w:cs="Arial"/>
        </w:rPr>
      </w:pPr>
      <w:proofErr w:type="gramStart"/>
      <w:r w:rsidRPr="007650A6">
        <w:rPr>
          <w:rFonts w:cs="Arial"/>
        </w:rPr>
        <w:t>Понуђач је дужан да у понуди наведе да ли ће извршење набавке делимично поверити подизвођачу.</w:t>
      </w:r>
      <w:proofErr w:type="gramEnd"/>
      <w:r w:rsidRPr="007650A6">
        <w:rPr>
          <w:rFonts w:cs="Arial"/>
        </w:rPr>
        <w:t xml:space="preserve"> Ако понуђач у понуди наведе да ће делимично извршење набавке поверити подизвођачу, дужан је да наведе:</w:t>
      </w:r>
    </w:p>
    <w:p w:rsidR="00EE070C" w:rsidRPr="007650A6" w:rsidRDefault="00EE070C" w:rsidP="00EE070C">
      <w:pPr>
        <w:pStyle w:val="KDParagraf"/>
        <w:spacing w:before="0"/>
        <w:rPr>
          <w:rFonts w:cs="Arial"/>
        </w:rPr>
      </w:pPr>
      <w:r w:rsidRPr="007650A6">
        <w:rPr>
          <w:rFonts w:cs="Arial"/>
        </w:rPr>
        <w:t xml:space="preserve">- </w:t>
      </w:r>
      <w:proofErr w:type="gramStart"/>
      <w:r w:rsidRPr="007650A6">
        <w:rPr>
          <w:rFonts w:cs="Arial"/>
        </w:rPr>
        <w:t>назив</w:t>
      </w:r>
      <w:proofErr w:type="gramEnd"/>
      <w:r w:rsidRPr="007650A6">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7650A6" w:rsidRDefault="00EE070C" w:rsidP="00EE070C">
      <w:pPr>
        <w:pStyle w:val="KDParagraf"/>
        <w:spacing w:before="0"/>
        <w:rPr>
          <w:rFonts w:cs="Arial"/>
        </w:rPr>
      </w:pPr>
      <w:r w:rsidRPr="007650A6">
        <w:rPr>
          <w:rFonts w:cs="Arial"/>
        </w:rPr>
        <w:t xml:space="preserve">- </w:t>
      </w:r>
      <w:proofErr w:type="gramStart"/>
      <w:r w:rsidRPr="007650A6">
        <w:rPr>
          <w:rFonts w:cs="Arial"/>
        </w:rPr>
        <w:t>проценат</w:t>
      </w:r>
      <w:proofErr w:type="gramEnd"/>
      <w:r w:rsidRPr="007650A6">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7650A6" w:rsidRDefault="0066644E" w:rsidP="0066644E">
      <w:pPr>
        <w:pStyle w:val="KDParagraf"/>
        <w:spacing w:before="0"/>
        <w:rPr>
          <w:rFonts w:cs="Arial"/>
        </w:rPr>
      </w:pPr>
      <w:proofErr w:type="gramStart"/>
      <w:r w:rsidRPr="007650A6">
        <w:rPr>
          <w:rFonts w:cs="Arial"/>
        </w:rPr>
        <w:lastRenderedPageBreak/>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2811DC" w:rsidRPr="007650A6" w:rsidRDefault="0066644E" w:rsidP="0066644E">
      <w:pPr>
        <w:pStyle w:val="KDParagraf"/>
        <w:spacing w:before="0"/>
        <w:rPr>
          <w:rFonts w:cs="Arial"/>
        </w:rPr>
      </w:pPr>
      <w:proofErr w:type="gramStart"/>
      <w:r w:rsidRPr="007650A6">
        <w:rPr>
          <w:rFonts w:cs="Arial"/>
        </w:rPr>
        <w:t>Обавеза понуђача је да за подизвођача достави доказе о испуњености обавезних услова из члана 75.</w:t>
      </w:r>
      <w:proofErr w:type="gramEnd"/>
      <w:r w:rsidRPr="007650A6">
        <w:rPr>
          <w:rFonts w:cs="Arial"/>
        </w:rPr>
        <w:t xml:space="preserve"> </w:t>
      </w:r>
      <w:proofErr w:type="gramStart"/>
      <w:r w:rsidRPr="007650A6">
        <w:rPr>
          <w:rFonts w:cs="Arial"/>
        </w:rPr>
        <w:t>став</w:t>
      </w:r>
      <w:proofErr w:type="gramEnd"/>
      <w:r w:rsidRPr="007650A6">
        <w:rPr>
          <w:rFonts w:cs="Arial"/>
        </w:rPr>
        <w:t xml:space="preserve"> 1. </w:t>
      </w:r>
      <w:proofErr w:type="gramStart"/>
      <w:r w:rsidRPr="007650A6">
        <w:rPr>
          <w:rFonts w:cs="Arial"/>
        </w:rPr>
        <w:t>тачка</w:t>
      </w:r>
      <w:proofErr w:type="gramEnd"/>
      <w:r w:rsidRPr="007650A6">
        <w:rPr>
          <w:rFonts w:cs="Arial"/>
        </w:rPr>
        <w:t xml:space="preserve"> 1), 2) и 4) и члана 75. </w:t>
      </w:r>
      <w:proofErr w:type="gramStart"/>
      <w:r w:rsidRPr="007650A6">
        <w:rPr>
          <w:rFonts w:cs="Arial"/>
        </w:rPr>
        <w:t>став</w:t>
      </w:r>
      <w:proofErr w:type="gramEnd"/>
      <w:r w:rsidRPr="007650A6">
        <w:rPr>
          <w:rFonts w:cs="Arial"/>
        </w:rPr>
        <w:t xml:space="preserve"> 2. </w:t>
      </w:r>
      <w:proofErr w:type="gramStart"/>
      <w:r w:rsidRPr="007650A6">
        <w:rPr>
          <w:rFonts w:cs="Arial"/>
        </w:rPr>
        <w:t>Закона наведених у одељку Усл</w:t>
      </w:r>
      <w:r w:rsidR="002811DC" w:rsidRPr="007650A6">
        <w:rPr>
          <w:rFonts w:cs="Arial"/>
        </w:rPr>
        <w:t>ови за учешће из члана 75.</w:t>
      </w:r>
      <w:proofErr w:type="gramEnd"/>
      <w:r w:rsidR="002811DC" w:rsidRPr="007650A6">
        <w:rPr>
          <w:rFonts w:cs="Arial"/>
        </w:rPr>
        <w:t xml:space="preserve"> </w:t>
      </w:r>
      <w:proofErr w:type="gramStart"/>
      <w:r w:rsidR="006855DA" w:rsidRPr="007650A6">
        <w:rPr>
          <w:rFonts w:cs="Arial"/>
        </w:rPr>
        <w:t>и</w:t>
      </w:r>
      <w:proofErr w:type="gramEnd"/>
      <w:r w:rsidR="006855DA" w:rsidRPr="007650A6">
        <w:rPr>
          <w:rFonts w:cs="Arial"/>
        </w:rPr>
        <w:t xml:space="preserve"> 76. </w:t>
      </w:r>
      <w:r w:rsidRPr="007650A6">
        <w:rPr>
          <w:rFonts w:cs="Arial"/>
        </w:rPr>
        <w:t xml:space="preserve"> </w:t>
      </w:r>
      <w:proofErr w:type="gramStart"/>
      <w:r w:rsidRPr="007650A6">
        <w:rPr>
          <w:rFonts w:cs="Arial"/>
        </w:rPr>
        <w:t xml:space="preserve">Закона и Упутство како се доказује </w:t>
      </w:r>
      <w:r w:rsidR="002811DC" w:rsidRPr="007650A6">
        <w:rPr>
          <w:rFonts w:cs="Arial"/>
        </w:rPr>
        <w:t>испуњеност тих услова.</w:t>
      </w:r>
      <w:proofErr w:type="gramEnd"/>
    </w:p>
    <w:p w:rsidR="0066644E" w:rsidRPr="007650A6" w:rsidRDefault="006855DA" w:rsidP="0066644E">
      <w:pPr>
        <w:pStyle w:val="KDParagraf"/>
        <w:spacing w:before="0"/>
        <w:rPr>
          <w:rFonts w:cs="Arial"/>
        </w:rPr>
      </w:pPr>
      <w:proofErr w:type="gramStart"/>
      <w:r w:rsidRPr="007650A6">
        <w:rPr>
          <w:rFonts w:cs="Arial"/>
        </w:rPr>
        <w:t>Додатне услове понуђач испуњава самостално, без обзира на агажовање подизвођача.</w:t>
      </w:r>
      <w:proofErr w:type="gramEnd"/>
    </w:p>
    <w:p w:rsidR="0066644E" w:rsidRPr="007650A6" w:rsidRDefault="0066644E" w:rsidP="0066644E">
      <w:pPr>
        <w:pStyle w:val="KDParagraf"/>
        <w:spacing w:before="0"/>
        <w:rPr>
          <w:rFonts w:cs="Arial"/>
        </w:rPr>
      </w:pPr>
      <w:proofErr w:type="gramStart"/>
      <w:r w:rsidRPr="007650A6">
        <w:rPr>
          <w:rFonts w:cs="Arial"/>
        </w:rPr>
        <w:t>Све обрасце у понуди потписује и оверава понуђач, изузев образаца под пуном материјалном и кривичном одговорношћу,</w:t>
      </w:r>
      <w:r w:rsidR="0049357B" w:rsidRPr="007650A6">
        <w:rPr>
          <w:rFonts w:cs="Arial"/>
          <w:lang w:val="sr-Cyrl-RS"/>
        </w:rPr>
        <w:t xml:space="preserve"> </w:t>
      </w:r>
      <w:r w:rsidRPr="007650A6">
        <w:rPr>
          <w:rFonts w:cs="Arial"/>
        </w:rPr>
        <w:t>које попуњава, потписује и оверава сваки подизвођач у своје име.</w:t>
      </w:r>
      <w:proofErr w:type="gramEnd"/>
    </w:p>
    <w:p w:rsidR="0066644E" w:rsidRPr="007650A6" w:rsidRDefault="0066644E" w:rsidP="0066644E">
      <w:pPr>
        <w:pStyle w:val="KDParagraf"/>
        <w:spacing w:before="0"/>
        <w:rPr>
          <w:rFonts w:cs="Arial"/>
        </w:rPr>
      </w:pPr>
      <w:proofErr w:type="gramStart"/>
      <w:r w:rsidRPr="007650A6">
        <w:rPr>
          <w:rFonts w:cs="Arial"/>
        </w:rPr>
        <w:t xml:space="preserve">Понуђач не може ангажовати као подизвођача лице које није навео у понуди, у супротном наручилац ће </w:t>
      </w:r>
      <w:r w:rsidR="00791415" w:rsidRPr="007650A6">
        <w:rPr>
          <w:rFonts w:cs="Arial"/>
          <w:lang w:val="sr-Cyrl-RS"/>
        </w:rPr>
        <w:t xml:space="preserve">реализовати средство финансијског обезбеђења и </w:t>
      </w:r>
      <w:r w:rsidRPr="007650A6">
        <w:rPr>
          <w:rFonts w:cs="Arial"/>
        </w:rPr>
        <w:t>раскинути уговор, осим ако би раскидом уговора наручилац претрпео знатну штету.</w:t>
      </w:r>
      <w:proofErr w:type="gramEnd"/>
    </w:p>
    <w:p w:rsidR="0066644E" w:rsidRPr="007650A6" w:rsidRDefault="0066644E" w:rsidP="0066644E">
      <w:pPr>
        <w:pStyle w:val="KDParagraf"/>
        <w:spacing w:before="0"/>
        <w:rPr>
          <w:rFonts w:cs="Arial"/>
        </w:rPr>
      </w:pPr>
      <w:r w:rsidRPr="007650A6">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7650A6">
        <w:rPr>
          <w:rFonts w:cs="Arial"/>
        </w:rPr>
        <w:t>одлуке  о</w:t>
      </w:r>
      <w:proofErr w:type="gramEnd"/>
      <w:r w:rsidRPr="007650A6">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w:t>
      </w:r>
      <w:proofErr w:type="gramStart"/>
      <w:r w:rsidRPr="007650A6">
        <w:rPr>
          <w:rFonts w:cs="Arial"/>
        </w:rPr>
        <w:t>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roofErr w:type="gramEnd"/>
    </w:p>
    <w:p w:rsidR="000170BE" w:rsidRPr="007650A6" w:rsidRDefault="000170BE" w:rsidP="008D2B23">
      <w:pPr>
        <w:pStyle w:val="KDParagraf"/>
        <w:spacing w:before="0"/>
        <w:rPr>
          <w:rFonts w:cs="Arial"/>
          <w:b/>
          <w:lang w:val="sr-Cyrl-RS" w:bidi="en-US"/>
        </w:rPr>
      </w:pPr>
    </w:p>
    <w:p w:rsidR="008D2B23" w:rsidRPr="007650A6" w:rsidRDefault="008D2B23" w:rsidP="00FF4F9D">
      <w:pPr>
        <w:pStyle w:val="KDPodnaslov2"/>
        <w:numPr>
          <w:ilvl w:val="1"/>
          <w:numId w:val="21"/>
        </w:numPr>
        <w:spacing w:before="0"/>
        <w:jc w:val="both"/>
        <w:rPr>
          <w:rFonts w:cs="Arial"/>
        </w:rPr>
      </w:pPr>
      <w:bookmarkStart w:id="222" w:name="_Toc441651586"/>
      <w:bookmarkStart w:id="223" w:name="_Toc442559897"/>
      <w:r w:rsidRPr="007650A6">
        <w:rPr>
          <w:rFonts w:cs="Arial"/>
        </w:rPr>
        <w:t>Подношење заједничке понуде</w:t>
      </w:r>
      <w:bookmarkEnd w:id="222"/>
      <w:bookmarkEnd w:id="223"/>
    </w:p>
    <w:p w:rsidR="008D2B23" w:rsidRPr="007650A6" w:rsidRDefault="008D2B23" w:rsidP="008D2B23">
      <w:pPr>
        <w:pStyle w:val="KDParagraf"/>
        <w:spacing w:before="0"/>
        <w:rPr>
          <w:rFonts w:cs="Arial"/>
        </w:rPr>
      </w:pPr>
      <w:proofErr w:type="gramStart"/>
      <w:r w:rsidRPr="007650A6">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7650A6">
        <w:rPr>
          <w:rFonts w:cs="Arial"/>
        </w:rPr>
        <w:t xml:space="preserve"> </w:t>
      </w:r>
      <w:proofErr w:type="gramStart"/>
      <w:r w:rsidRPr="007650A6">
        <w:rPr>
          <w:rFonts w:cs="Arial"/>
        </w:rPr>
        <w:t>став</w:t>
      </w:r>
      <w:proofErr w:type="gramEnd"/>
      <w:r w:rsidRPr="007650A6">
        <w:rPr>
          <w:rFonts w:cs="Arial"/>
        </w:rPr>
        <w:t xml:space="preserve"> 4. </w:t>
      </w:r>
      <w:proofErr w:type="gramStart"/>
      <w:r w:rsidRPr="007650A6">
        <w:rPr>
          <w:rFonts w:cs="Arial"/>
        </w:rPr>
        <w:t>и</w:t>
      </w:r>
      <w:proofErr w:type="gramEnd"/>
      <w:r w:rsidRPr="007650A6">
        <w:rPr>
          <w:rFonts w:cs="Arial"/>
        </w:rPr>
        <w:t xml:space="preserve"> 5.Закона о јавним набавкама и то: </w:t>
      </w:r>
    </w:p>
    <w:p w:rsidR="008D2B23" w:rsidRPr="007650A6" w:rsidRDefault="008D2B23" w:rsidP="008D2B23">
      <w:pPr>
        <w:pStyle w:val="KDNabrajanje"/>
        <w:spacing w:before="0"/>
        <w:rPr>
          <w:rFonts w:cs="Arial"/>
        </w:rPr>
      </w:pPr>
      <w:r w:rsidRPr="007650A6">
        <w:rPr>
          <w:rFonts w:cs="Arial"/>
          <w:lang w:val="sr-Cyrl-CS"/>
        </w:rPr>
        <w:t xml:space="preserve">податке о </w:t>
      </w:r>
      <w:r w:rsidRPr="007650A6">
        <w:rPr>
          <w:rFonts w:cs="Arial"/>
        </w:rPr>
        <w:t xml:space="preserve">члану групе који ће бити </w:t>
      </w:r>
      <w:r w:rsidRPr="007650A6">
        <w:rPr>
          <w:rFonts w:cs="Arial"/>
          <w:lang w:val="sr-Cyrl-CS"/>
        </w:rPr>
        <w:t>Н</w:t>
      </w:r>
      <w:r w:rsidRPr="007650A6">
        <w:rPr>
          <w:rFonts w:cs="Arial"/>
        </w:rPr>
        <w:t xml:space="preserve">осилац посла, односно који ће поднети понуду и који ће заступати групу понуђача пред </w:t>
      </w:r>
      <w:r w:rsidRPr="007650A6">
        <w:rPr>
          <w:rFonts w:cs="Arial"/>
          <w:lang w:val="sr-Cyrl-CS"/>
        </w:rPr>
        <w:t>Н</w:t>
      </w:r>
      <w:r w:rsidRPr="007650A6">
        <w:rPr>
          <w:rFonts w:cs="Arial"/>
        </w:rPr>
        <w:t>аручиоцем;</w:t>
      </w:r>
    </w:p>
    <w:p w:rsidR="008D2B23" w:rsidRPr="007650A6" w:rsidRDefault="008D2B23" w:rsidP="008D2B23">
      <w:pPr>
        <w:pStyle w:val="KDNabrajanje"/>
        <w:spacing w:before="0"/>
        <w:rPr>
          <w:rFonts w:cs="Arial"/>
        </w:rPr>
      </w:pPr>
      <w:r w:rsidRPr="007650A6">
        <w:rPr>
          <w:rFonts w:cs="Arial"/>
        </w:rPr>
        <w:t>опис послова сваког од понуђача из групе понуђача у извршењу уговора.</w:t>
      </w:r>
    </w:p>
    <w:p w:rsidR="002811DC" w:rsidRPr="007650A6" w:rsidRDefault="0066644E" w:rsidP="0066644E">
      <w:pPr>
        <w:pStyle w:val="KDNabrajanje"/>
        <w:rPr>
          <w:rFonts w:cs="Arial"/>
        </w:rPr>
      </w:pPr>
      <w:bookmarkStart w:id="224" w:name="_Toc441651587"/>
      <w:bookmarkStart w:id="225" w:name="_Toc442559898"/>
      <w:r w:rsidRPr="007650A6">
        <w:rPr>
          <w:rFonts w:cs="Arial"/>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rsidRPr="007650A6">
        <w:rPr>
          <w:rFonts w:cs="Arial"/>
        </w:rPr>
        <w:t xml:space="preserve">ешће из члана 75. </w:t>
      </w:r>
      <w:r w:rsidR="006855DA" w:rsidRPr="007650A6">
        <w:rPr>
          <w:rFonts w:cs="Arial"/>
        </w:rPr>
        <w:t xml:space="preserve">и 76. </w:t>
      </w:r>
      <w:r w:rsidRPr="007650A6">
        <w:rPr>
          <w:rFonts w:cs="Arial"/>
        </w:rPr>
        <w:t xml:space="preserve">Закона и Упутство како се </w:t>
      </w:r>
      <w:r w:rsidR="002811DC" w:rsidRPr="007650A6">
        <w:rPr>
          <w:rFonts w:cs="Arial"/>
        </w:rPr>
        <w:t>доказује испуњеност тих услова.</w:t>
      </w:r>
      <w:r w:rsidR="006855DA" w:rsidRPr="007650A6">
        <w:rPr>
          <w:rFonts w:cs="Arial"/>
        </w:rPr>
        <w:t xml:space="preserve"> Услове у вези са капацитетима, у складу са чланом 76.Закона, понуђачи из групе испуњавају заједно, на основу достављених доказа дефинисаних</w:t>
      </w:r>
      <w:r w:rsidR="006855DA" w:rsidRPr="007650A6">
        <w:rPr>
          <w:rFonts w:cs="Arial"/>
          <w:lang w:val="sr-Cyrl-RS"/>
        </w:rPr>
        <w:t xml:space="preserve"> </w:t>
      </w:r>
      <w:r w:rsidR="006855DA" w:rsidRPr="007650A6">
        <w:rPr>
          <w:rFonts w:cs="Arial"/>
        </w:rPr>
        <w:t>конкурсном документацијом</w:t>
      </w:r>
      <w:r w:rsidR="006855DA" w:rsidRPr="007650A6">
        <w:rPr>
          <w:rFonts w:cs="Arial"/>
          <w:lang w:val="sr-Cyrl-RS"/>
        </w:rPr>
        <w:t>.</w:t>
      </w:r>
    </w:p>
    <w:p w:rsidR="0066644E" w:rsidRPr="007650A6" w:rsidRDefault="0066644E" w:rsidP="0066644E">
      <w:pPr>
        <w:pStyle w:val="KDNabrajanje"/>
        <w:rPr>
          <w:rFonts w:cs="Arial"/>
          <w:color w:val="00B0F0"/>
          <w:lang w:bidi="en-US"/>
        </w:rPr>
      </w:pPr>
      <w:r w:rsidRPr="007650A6">
        <w:rPr>
          <w:rFonts w:cs="Arial"/>
          <w:lang w:bidi="en-US"/>
        </w:rPr>
        <w:t xml:space="preserve">У случају заједничке понуде групе понуђача </w:t>
      </w:r>
      <w:r w:rsidRPr="007650A6">
        <w:rPr>
          <w:rFonts w:cs="Arial"/>
          <w:lang w:val="sr-Cyrl-CS" w:bidi="en-US"/>
        </w:rPr>
        <w:t xml:space="preserve">обрасце под пуном материјалном и кривичном одговорношћу </w:t>
      </w:r>
      <w:r w:rsidRPr="007650A6">
        <w:rPr>
          <w:rFonts w:cs="Arial"/>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7650A6" w:rsidRDefault="0066644E" w:rsidP="0066644E">
      <w:pPr>
        <w:pStyle w:val="KDNabrajanje"/>
        <w:rPr>
          <w:rFonts w:cs="Arial"/>
          <w:lang w:bidi="en-US"/>
        </w:rPr>
      </w:pPr>
      <w:r w:rsidRPr="007650A6">
        <w:rPr>
          <w:rFonts w:cs="Arial"/>
          <w:lang w:bidi="en-US"/>
        </w:rPr>
        <w:t>Понуђачи из групе понуђача одговорају неограничено солидарно према наручиоцу.</w:t>
      </w:r>
    </w:p>
    <w:p w:rsidR="0066644E" w:rsidRPr="007650A6" w:rsidRDefault="0066644E" w:rsidP="008F0950">
      <w:pPr>
        <w:pStyle w:val="KDNabrajanje"/>
        <w:numPr>
          <w:ilvl w:val="0"/>
          <w:numId w:val="0"/>
        </w:numPr>
        <w:rPr>
          <w:rFonts w:cs="Arial"/>
          <w:lang w:val="sr-Cyrl-RS" w:bidi="en-US"/>
        </w:rPr>
      </w:pPr>
    </w:p>
    <w:p w:rsidR="008D2B23" w:rsidRPr="007650A6" w:rsidRDefault="008D2B23" w:rsidP="00FF4F9D">
      <w:pPr>
        <w:pStyle w:val="KDPodnaslov2"/>
        <w:numPr>
          <w:ilvl w:val="1"/>
          <w:numId w:val="21"/>
        </w:numPr>
        <w:spacing w:before="0"/>
        <w:jc w:val="both"/>
        <w:rPr>
          <w:rFonts w:cs="Arial"/>
        </w:rPr>
      </w:pPr>
      <w:r w:rsidRPr="007650A6">
        <w:rPr>
          <w:rFonts w:cs="Arial"/>
        </w:rPr>
        <w:t>Понуђена цена</w:t>
      </w:r>
      <w:bookmarkEnd w:id="224"/>
      <w:bookmarkEnd w:id="225"/>
    </w:p>
    <w:p w:rsidR="008D2B23" w:rsidRPr="007650A6" w:rsidRDefault="008D2B23" w:rsidP="008D2B23">
      <w:pPr>
        <w:pStyle w:val="KDParagraf"/>
        <w:spacing w:before="0"/>
        <w:rPr>
          <w:rFonts w:cs="Arial"/>
          <w:color w:val="000000" w:themeColor="text1"/>
        </w:rPr>
      </w:pPr>
      <w:proofErr w:type="gramStart"/>
      <w:r w:rsidRPr="007650A6">
        <w:rPr>
          <w:rFonts w:cs="Arial"/>
        </w:rPr>
        <w:t>Цена се исказује у</w:t>
      </w:r>
      <w:r w:rsidRPr="007650A6">
        <w:rPr>
          <w:rFonts w:cs="Arial"/>
          <w:color w:val="00B0F0"/>
        </w:rPr>
        <w:t xml:space="preserve"> </w:t>
      </w:r>
      <w:r w:rsidRPr="007650A6">
        <w:rPr>
          <w:rFonts w:cs="Arial"/>
          <w:color w:val="000000" w:themeColor="text1"/>
        </w:rPr>
        <w:t>динарима</w:t>
      </w:r>
      <w:r w:rsidR="00FF427B" w:rsidRPr="007650A6">
        <w:rPr>
          <w:rFonts w:cs="Arial"/>
          <w:color w:val="000000" w:themeColor="text1"/>
          <w:lang w:val="sr-Cyrl-RS"/>
        </w:rPr>
        <w:t xml:space="preserve"> </w:t>
      </w:r>
      <w:r w:rsidRPr="007650A6">
        <w:rPr>
          <w:rFonts w:cs="Arial"/>
          <w:color w:val="000000" w:themeColor="text1"/>
        </w:rPr>
        <w:t>без пореза на додату вредност.</w:t>
      </w:r>
      <w:proofErr w:type="gramEnd"/>
    </w:p>
    <w:p w:rsidR="008D2B23" w:rsidRPr="007650A6" w:rsidRDefault="008D2B23" w:rsidP="008D2B23">
      <w:pPr>
        <w:pStyle w:val="KDParagraf"/>
        <w:spacing w:before="0"/>
        <w:rPr>
          <w:rFonts w:cs="Arial"/>
        </w:rPr>
      </w:pPr>
      <w:proofErr w:type="gramStart"/>
      <w:r w:rsidRPr="007650A6">
        <w:rPr>
          <w:rFonts w:cs="Arial"/>
        </w:rPr>
        <w:t>У случају да у достављеној понуди није назначено да ли је понуђена цена са или без пореза</w:t>
      </w:r>
      <w:r w:rsidR="00250031" w:rsidRPr="007650A6">
        <w:rPr>
          <w:rFonts w:cs="Arial"/>
        </w:rPr>
        <w:t xml:space="preserve"> на додату вредност</w:t>
      </w:r>
      <w:r w:rsidRPr="007650A6">
        <w:rPr>
          <w:rFonts w:cs="Arial"/>
        </w:rPr>
        <w:t>, сматраће се сагласно Закону, да је иста без пореза</w:t>
      </w:r>
      <w:r w:rsidR="00250031" w:rsidRPr="007650A6">
        <w:rPr>
          <w:rFonts w:cs="Arial"/>
        </w:rPr>
        <w:t xml:space="preserve"> на додату вредност</w:t>
      </w:r>
      <w:r w:rsidRPr="007650A6">
        <w:rPr>
          <w:rFonts w:cs="Arial"/>
        </w:rPr>
        <w:t>.</w:t>
      </w:r>
      <w:proofErr w:type="gramEnd"/>
      <w:r w:rsidRPr="007650A6">
        <w:rPr>
          <w:rFonts w:cs="Arial"/>
        </w:rPr>
        <w:t xml:space="preserve"> </w:t>
      </w:r>
    </w:p>
    <w:p w:rsidR="00011DCA" w:rsidRPr="007650A6" w:rsidRDefault="00011DCA" w:rsidP="00011DCA">
      <w:pPr>
        <w:pStyle w:val="KDParagraf"/>
        <w:spacing w:before="0"/>
        <w:rPr>
          <w:rFonts w:cs="Arial"/>
        </w:rPr>
      </w:pPr>
      <w:proofErr w:type="gramStart"/>
      <w:r w:rsidRPr="007650A6">
        <w:rPr>
          <w:rFonts w:cs="Arial"/>
        </w:rPr>
        <w:lastRenderedPageBreak/>
        <w:t>Јединичне цене и укупно понуђена цена морају бити изражене са две децимале у складу са правилом заокруживања бројева.</w:t>
      </w:r>
      <w:proofErr w:type="gramEnd"/>
      <w:r w:rsidRPr="007650A6">
        <w:rPr>
          <w:rFonts w:cs="Arial"/>
        </w:rPr>
        <w:t xml:space="preserve"> </w:t>
      </w:r>
      <w:proofErr w:type="gramStart"/>
      <w:r w:rsidRPr="007650A6">
        <w:rPr>
          <w:rFonts w:cs="Arial"/>
        </w:rPr>
        <w:t>У случају рачунске грешке меродавна ће бити јединична цена.</w:t>
      </w:r>
      <w:proofErr w:type="gramEnd"/>
    </w:p>
    <w:p w:rsidR="002E2F11" w:rsidRPr="007650A6" w:rsidRDefault="002E2F11" w:rsidP="002E2F11">
      <w:pPr>
        <w:pStyle w:val="KDParagraf"/>
        <w:spacing w:before="0"/>
        <w:rPr>
          <w:rFonts w:cs="Arial"/>
        </w:rPr>
      </w:pPr>
      <w:proofErr w:type="gramStart"/>
      <w:r w:rsidRPr="007650A6">
        <w:rPr>
          <w:rFonts w:cs="Arial"/>
        </w:rPr>
        <w:t>Понуда која је изражена у две валуте, сматраће се неприхватљивом.</w:t>
      </w:r>
      <w:proofErr w:type="gramEnd"/>
    </w:p>
    <w:p w:rsidR="002E2F11" w:rsidRPr="007650A6" w:rsidRDefault="002E2F11" w:rsidP="002E2F11">
      <w:pPr>
        <w:pStyle w:val="KDParagraf"/>
        <w:spacing w:before="0"/>
        <w:rPr>
          <w:rFonts w:cs="Arial"/>
          <w:color w:val="F79646" w:themeColor="accent6"/>
        </w:rPr>
      </w:pPr>
      <w:proofErr w:type="gramStart"/>
      <w:r w:rsidRPr="007650A6">
        <w:rPr>
          <w:rFonts w:cs="Arial"/>
        </w:rPr>
        <w:t xml:space="preserve">Понуђена цена укључује све трошкове </w:t>
      </w:r>
      <w:r w:rsidR="006F517A" w:rsidRPr="007650A6">
        <w:rPr>
          <w:rFonts w:cs="Arial"/>
        </w:rPr>
        <w:t>везане за реализацију предметне услуге.</w:t>
      </w:r>
      <w:proofErr w:type="gramEnd"/>
    </w:p>
    <w:p w:rsidR="009977EB" w:rsidRPr="007650A6" w:rsidRDefault="009977EB" w:rsidP="009977EB">
      <w:pPr>
        <w:pStyle w:val="KDParagraf"/>
        <w:spacing w:before="0"/>
        <w:rPr>
          <w:rFonts w:eastAsia="Calibri" w:cs="Arial"/>
          <w:color w:val="000000" w:themeColor="text1"/>
        </w:rPr>
      </w:pPr>
      <w:proofErr w:type="gramStart"/>
      <w:r w:rsidRPr="007650A6">
        <w:rPr>
          <w:rFonts w:eastAsia="Calibri" w:cs="Arial"/>
          <w:color w:val="000000" w:themeColor="text1"/>
        </w:rPr>
        <w:t>Ако понуђена цена укључује увозну царину и друге дажбине, понуђач је дужан да тај део одвојено искаже у динарима.</w:t>
      </w:r>
      <w:proofErr w:type="gramEnd"/>
    </w:p>
    <w:p w:rsidR="002E2F11" w:rsidRPr="007650A6" w:rsidRDefault="002E2F11" w:rsidP="002E2F11">
      <w:pPr>
        <w:pStyle w:val="KDParagraf"/>
        <w:spacing w:before="0"/>
        <w:rPr>
          <w:rFonts w:cs="Arial"/>
        </w:rPr>
      </w:pPr>
      <w:proofErr w:type="gramStart"/>
      <w:r w:rsidRPr="007650A6">
        <w:rPr>
          <w:rFonts w:cs="Arial"/>
        </w:rPr>
        <w:t>Ако је у понуди исказана неуобичајено ниска цена, Наручилац ће поступити у складу са чланом 92.</w:t>
      </w:r>
      <w:proofErr w:type="gramEnd"/>
      <w:r w:rsidRPr="007650A6">
        <w:rPr>
          <w:rFonts w:cs="Arial"/>
        </w:rPr>
        <w:t xml:space="preserve"> </w:t>
      </w:r>
      <w:proofErr w:type="gramStart"/>
      <w:r w:rsidRPr="007650A6">
        <w:rPr>
          <w:rFonts w:cs="Arial"/>
        </w:rPr>
        <w:t>З</w:t>
      </w:r>
      <w:r w:rsidR="00250031" w:rsidRPr="007650A6">
        <w:rPr>
          <w:rFonts w:cs="Arial"/>
        </w:rPr>
        <w:t>акона</w:t>
      </w:r>
      <w:r w:rsidRPr="007650A6">
        <w:rPr>
          <w:rFonts w:cs="Arial"/>
        </w:rPr>
        <w:t>.</w:t>
      </w:r>
      <w:proofErr w:type="gramEnd"/>
    </w:p>
    <w:p w:rsidR="0066644E" w:rsidRPr="007650A6" w:rsidRDefault="0066644E" w:rsidP="002E2F11">
      <w:pPr>
        <w:pStyle w:val="KDParagraf"/>
        <w:spacing w:before="0"/>
        <w:rPr>
          <w:rFonts w:cs="Arial"/>
        </w:rPr>
      </w:pPr>
    </w:p>
    <w:p w:rsidR="00BB4986" w:rsidRPr="007650A6" w:rsidRDefault="002E2F11" w:rsidP="00BB4986">
      <w:pPr>
        <w:pStyle w:val="KDPodnaslov2"/>
        <w:numPr>
          <w:ilvl w:val="1"/>
          <w:numId w:val="21"/>
        </w:numPr>
        <w:spacing w:before="0"/>
        <w:jc w:val="both"/>
        <w:rPr>
          <w:rFonts w:cs="Arial"/>
          <w:lang w:val="sr-Cyrl-RS"/>
        </w:rPr>
      </w:pPr>
      <w:r w:rsidRPr="007650A6">
        <w:rPr>
          <w:rFonts w:cs="Arial"/>
        </w:rPr>
        <w:t>Корекција цене</w:t>
      </w:r>
    </w:p>
    <w:p w:rsidR="008D2B23" w:rsidRPr="007650A6" w:rsidRDefault="00BB4986" w:rsidP="008D2B23">
      <w:pPr>
        <w:pStyle w:val="KDParagraf"/>
        <w:spacing w:before="0"/>
        <w:rPr>
          <w:rFonts w:cs="Arial"/>
          <w:b/>
          <w:lang w:eastAsia="sr-Latn-CS"/>
        </w:rPr>
      </w:pPr>
      <w:r w:rsidRPr="007650A6">
        <w:rPr>
          <w:rFonts w:cs="Arial"/>
          <w:b/>
          <w:lang w:val="sr-Cyrl-RS" w:eastAsia="sr-Latn-CS"/>
        </w:rPr>
        <w:t>Цена је фиксна за цео уговорени период и не подлеже никаквој промени.</w:t>
      </w:r>
    </w:p>
    <w:p w:rsidR="00BB4986" w:rsidRPr="007650A6" w:rsidRDefault="00BB4986" w:rsidP="0054056C">
      <w:pPr>
        <w:pStyle w:val="KDParagraf"/>
        <w:spacing w:before="0"/>
        <w:rPr>
          <w:rFonts w:eastAsia="Calibri" w:cs="Arial"/>
          <w:color w:val="00B0F0"/>
          <w:lang w:val="sr-Cyrl-RS"/>
        </w:rPr>
      </w:pPr>
    </w:p>
    <w:p w:rsidR="006E6F46" w:rsidRPr="007650A6" w:rsidRDefault="006E6F46" w:rsidP="00FF4F9D">
      <w:pPr>
        <w:pStyle w:val="KDPodnaslov2"/>
        <w:numPr>
          <w:ilvl w:val="1"/>
          <w:numId w:val="21"/>
        </w:numPr>
        <w:spacing w:before="0"/>
        <w:jc w:val="both"/>
        <w:rPr>
          <w:rFonts w:cs="Arial"/>
          <w:lang w:eastAsia="ar-SA"/>
        </w:rPr>
      </w:pPr>
      <w:r w:rsidRPr="007650A6">
        <w:rPr>
          <w:rFonts w:cs="Arial"/>
          <w:lang w:eastAsia="ar-SA"/>
        </w:rPr>
        <w:t xml:space="preserve">Рок </w:t>
      </w:r>
      <w:r w:rsidR="00C51ECD" w:rsidRPr="007650A6">
        <w:rPr>
          <w:rFonts w:cs="Arial"/>
          <w:lang w:eastAsia="ar-SA"/>
        </w:rPr>
        <w:t>извршења услуга</w:t>
      </w:r>
      <w:r w:rsidR="00B56E5F">
        <w:rPr>
          <w:rFonts w:cs="Arial"/>
          <w:lang w:val="sr-Cyrl-RS" w:eastAsia="ar-SA"/>
        </w:rPr>
        <w:t xml:space="preserve"> </w:t>
      </w:r>
    </w:p>
    <w:p w:rsidR="001E381E" w:rsidRPr="007650A6" w:rsidRDefault="00276F91" w:rsidP="00BB4986">
      <w:pPr>
        <w:rPr>
          <w:rFonts w:cs="Arial"/>
          <w:color w:val="000000" w:themeColor="text1"/>
          <w:lang w:val="sr-Cyrl-RS"/>
        </w:rPr>
      </w:pPr>
      <w:r w:rsidRPr="007650A6">
        <w:rPr>
          <w:rFonts w:cs="Arial"/>
          <w:color w:val="000000" w:themeColor="text1"/>
          <w:lang w:val="sr-Cyrl-RS"/>
        </w:rPr>
        <w:t>Рок извршења услуга је</w:t>
      </w:r>
      <w:r w:rsidR="00BB4986" w:rsidRPr="007650A6">
        <w:rPr>
          <w:rFonts w:cs="Arial"/>
          <w:color w:val="000000" w:themeColor="text1"/>
          <w:lang w:val="sr-Cyrl-RS"/>
        </w:rPr>
        <w:t xml:space="preserve">: </w:t>
      </w:r>
      <w:r w:rsidR="001E381E" w:rsidRPr="007650A6">
        <w:rPr>
          <w:rFonts w:cs="Arial"/>
          <w:color w:val="000000" w:themeColor="text1"/>
          <w:lang w:val="sr-Cyrl-RS"/>
        </w:rPr>
        <w:t xml:space="preserve">12 месеци од дана </w:t>
      </w:r>
      <w:r w:rsidR="00C87175" w:rsidRPr="00ED21EA">
        <w:rPr>
          <w:rFonts w:cs="Arial"/>
          <w:color w:val="000000" w:themeColor="text1"/>
          <w:lang w:val="sr-Cyrl-RS"/>
        </w:rPr>
        <w:t>ступања уговора на снагу.</w:t>
      </w:r>
    </w:p>
    <w:p w:rsidR="008F0950" w:rsidRPr="007650A6" w:rsidRDefault="008F0950" w:rsidP="00BB4986">
      <w:pPr>
        <w:rPr>
          <w:rFonts w:cs="Arial"/>
          <w:color w:val="000000" w:themeColor="text1"/>
          <w:lang w:val="sr-Cyrl-RS"/>
        </w:rPr>
      </w:pPr>
    </w:p>
    <w:p w:rsidR="006E6F46" w:rsidRPr="007650A6" w:rsidRDefault="006E6F46" w:rsidP="00B56E5F">
      <w:pPr>
        <w:pStyle w:val="KDPodnaslov2"/>
        <w:numPr>
          <w:ilvl w:val="1"/>
          <w:numId w:val="21"/>
        </w:numPr>
        <w:spacing w:before="0"/>
        <w:jc w:val="both"/>
        <w:rPr>
          <w:rFonts w:cs="Arial"/>
          <w:color w:val="000000" w:themeColor="text1"/>
        </w:rPr>
      </w:pPr>
      <w:r w:rsidRPr="007650A6">
        <w:rPr>
          <w:rFonts w:cs="Arial"/>
          <w:color w:val="000000" w:themeColor="text1"/>
        </w:rPr>
        <w:t>Га</w:t>
      </w:r>
      <w:r w:rsidR="006F517A" w:rsidRPr="007650A6">
        <w:rPr>
          <w:rFonts w:cs="Arial"/>
          <w:color w:val="000000" w:themeColor="text1"/>
        </w:rPr>
        <w:t xml:space="preserve">рантни рок </w:t>
      </w:r>
    </w:p>
    <w:p w:rsidR="00F27BEC" w:rsidRPr="007650A6" w:rsidRDefault="00F27BEC" w:rsidP="00F27BEC">
      <w:pPr>
        <w:spacing w:before="0"/>
        <w:rPr>
          <w:rFonts w:cs="Arial"/>
          <w:color w:val="000000" w:themeColor="text1"/>
          <w:lang w:eastAsia="zh-CN"/>
        </w:rPr>
      </w:pPr>
      <w:proofErr w:type="gramStart"/>
      <w:r w:rsidRPr="007650A6">
        <w:rPr>
          <w:rFonts w:cs="Arial"/>
          <w:color w:val="000000" w:themeColor="text1"/>
          <w:lang w:eastAsia="zh-CN"/>
        </w:rPr>
        <w:t xml:space="preserve">Гарантни рок за предмет набавке је минимум </w:t>
      </w:r>
      <w:r w:rsidR="008C0FCE" w:rsidRPr="007650A6">
        <w:rPr>
          <w:rFonts w:cs="Arial"/>
          <w:color w:val="000000" w:themeColor="text1"/>
          <w:lang w:val="sr-Cyrl-RS" w:eastAsia="zh-CN"/>
        </w:rPr>
        <w:t>12</w:t>
      </w:r>
      <w:r w:rsidRPr="007650A6">
        <w:rPr>
          <w:rFonts w:cs="Arial"/>
          <w:color w:val="000000" w:themeColor="text1"/>
          <w:lang w:val="sr-Cyrl-CS" w:eastAsia="zh-CN"/>
        </w:rPr>
        <w:t xml:space="preserve"> месеца </w:t>
      </w:r>
      <w:r w:rsidRPr="007650A6">
        <w:rPr>
          <w:rFonts w:cs="Arial"/>
          <w:color w:val="000000" w:themeColor="text1"/>
          <w:lang w:eastAsia="zh-CN"/>
        </w:rPr>
        <w:t>од дана извршења услуге.</w:t>
      </w:r>
      <w:proofErr w:type="gramEnd"/>
    </w:p>
    <w:p w:rsidR="00041FE3" w:rsidRPr="007650A6" w:rsidRDefault="00F27BEC" w:rsidP="00F27BEC">
      <w:pPr>
        <w:spacing w:before="0"/>
        <w:rPr>
          <w:rFonts w:cs="Arial"/>
          <w:color w:val="00B0F0"/>
          <w:lang w:val="sr-Cyrl-RS" w:eastAsia="zh-CN"/>
        </w:rPr>
      </w:pPr>
      <w:r w:rsidRPr="007650A6">
        <w:rPr>
          <w:rFonts w:cs="Arial"/>
          <w:color w:val="000000" w:themeColor="text1"/>
          <w:lang w:val="sr-Cyrl-CS" w:eastAsia="zh-CN"/>
        </w:rPr>
        <w:t xml:space="preserve">Изабрани </w:t>
      </w:r>
      <w:r w:rsidRPr="007650A6">
        <w:rPr>
          <w:rFonts w:cs="Arial"/>
          <w:color w:val="000000" w:themeColor="text1"/>
          <w:lang w:eastAsia="zh-CN"/>
        </w:rPr>
        <w:t>Понуђач је дужан да о свом трошку отклони све евентуалне недостатке у току трајања гарантног рока.</w:t>
      </w:r>
    </w:p>
    <w:p w:rsidR="006E6F46" w:rsidRPr="007650A6" w:rsidRDefault="006E6F46" w:rsidP="006E6F46">
      <w:pPr>
        <w:spacing w:before="0"/>
        <w:rPr>
          <w:rFonts w:cs="Arial"/>
          <w:color w:val="00B0F0"/>
          <w:lang w:eastAsia="zh-CN"/>
        </w:rPr>
      </w:pPr>
      <w:r w:rsidRPr="007650A6">
        <w:rPr>
          <w:rFonts w:cs="Arial"/>
          <w:color w:val="00B0F0"/>
          <w:lang w:eastAsia="zh-CN"/>
        </w:rPr>
        <w:t xml:space="preserve">. </w:t>
      </w:r>
    </w:p>
    <w:p w:rsidR="008D2B23" w:rsidRPr="007650A6" w:rsidRDefault="008D2B23" w:rsidP="00413017">
      <w:pPr>
        <w:pStyle w:val="KDPodnaslov2"/>
        <w:numPr>
          <w:ilvl w:val="1"/>
          <w:numId w:val="21"/>
        </w:numPr>
        <w:spacing w:before="0"/>
        <w:jc w:val="both"/>
        <w:rPr>
          <w:rFonts w:cs="Arial"/>
        </w:rPr>
      </w:pPr>
      <w:bookmarkStart w:id="226" w:name="_Toc441651588"/>
      <w:bookmarkStart w:id="227" w:name="_Toc442559899"/>
      <w:r w:rsidRPr="007650A6">
        <w:rPr>
          <w:rFonts w:cs="Arial"/>
        </w:rPr>
        <w:t>Начин и услови плаћања</w:t>
      </w:r>
      <w:bookmarkEnd w:id="226"/>
      <w:bookmarkEnd w:id="227"/>
      <w:r w:rsidR="001E381E" w:rsidRPr="007650A6">
        <w:rPr>
          <w:rFonts w:cs="Arial"/>
          <w:lang w:val="sr-Cyrl-RS" w:eastAsia="ar-SA"/>
        </w:rPr>
        <w:t xml:space="preserve"> </w:t>
      </w:r>
    </w:p>
    <w:p w:rsidR="00041FE3" w:rsidRPr="007650A6" w:rsidRDefault="00041FE3" w:rsidP="00041FE3">
      <w:pPr>
        <w:pStyle w:val="KDParagraf"/>
        <w:spacing w:before="0"/>
        <w:rPr>
          <w:rFonts w:eastAsia="Calibri" w:cs="Arial"/>
        </w:rPr>
      </w:pPr>
      <w:r w:rsidRPr="007650A6">
        <w:rPr>
          <w:rFonts w:eastAsia="Calibri" w:cs="Arial"/>
        </w:rPr>
        <w:t>Корисник услуге се обавезује д</w:t>
      </w:r>
      <w:r w:rsidR="006005E4" w:rsidRPr="007650A6">
        <w:rPr>
          <w:rFonts w:eastAsia="Calibri" w:cs="Arial"/>
        </w:rPr>
        <w:t>а Пружаоцу услуга плати извршене Услуге</w:t>
      </w:r>
      <w:r w:rsidRPr="007650A6">
        <w:rPr>
          <w:rFonts w:eastAsia="Calibri" w:cs="Arial"/>
        </w:rPr>
        <w:t xml:space="preserve"> </w:t>
      </w:r>
      <w:r w:rsidR="00FF427B" w:rsidRPr="007650A6">
        <w:rPr>
          <w:rFonts w:eastAsia="Calibri" w:cs="Arial"/>
        </w:rPr>
        <w:t>динарском</w:t>
      </w:r>
      <w:r w:rsidRPr="007650A6">
        <w:rPr>
          <w:rFonts w:eastAsia="Calibri" w:cs="Arial"/>
        </w:rPr>
        <w:t xml:space="preserve"> дознаком, на следећи начин:</w:t>
      </w:r>
    </w:p>
    <w:p w:rsidR="006005E4" w:rsidRPr="007650A6" w:rsidRDefault="006005E4" w:rsidP="00041FE3">
      <w:pPr>
        <w:pStyle w:val="KDParagraf"/>
        <w:spacing w:before="0"/>
        <w:rPr>
          <w:rFonts w:eastAsia="Calibri" w:cs="Arial"/>
        </w:rPr>
      </w:pPr>
    </w:p>
    <w:p w:rsidR="006005E4" w:rsidRPr="007650A6" w:rsidRDefault="006005E4" w:rsidP="00041FE3">
      <w:pPr>
        <w:pStyle w:val="KDParagraf"/>
        <w:spacing w:before="0"/>
        <w:rPr>
          <w:rFonts w:eastAsia="Calibri" w:cs="Arial"/>
          <w:lang w:val="sr-Cyrl-RS"/>
        </w:rPr>
      </w:pPr>
      <w:r w:rsidRPr="007650A6">
        <w:rPr>
          <w:rFonts w:eastAsia="Calibri" w:cs="Arial"/>
        </w:rPr>
        <w:t>•</w:t>
      </w:r>
      <w:r w:rsidRPr="007650A6">
        <w:rPr>
          <w:rFonts w:eastAsia="Calibri" w:cs="Arial"/>
          <w:lang w:val="sr-Cyrl-RS"/>
        </w:rPr>
        <w:t xml:space="preserve"> </w:t>
      </w:r>
      <w:proofErr w:type="gramStart"/>
      <w:r w:rsidRPr="007650A6">
        <w:rPr>
          <w:rFonts w:eastAsia="Calibri" w:cs="Arial"/>
          <w:lang w:val="sr-Cyrl-RS"/>
        </w:rPr>
        <w:t>сукцесивно</w:t>
      </w:r>
      <w:proofErr w:type="gramEnd"/>
      <w:r w:rsidRPr="007650A6">
        <w:rPr>
          <w:rFonts w:eastAsia="Calibri" w:cs="Arial"/>
          <w:lang w:val="sr-Cyrl-RS"/>
        </w:rPr>
        <w:t xml:space="preserve"> у зависности од извршења уговорених усл</w:t>
      </w:r>
      <w:r w:rsidR="00F27BEC" w:rsidRPr="007650A6">
        <w:rPr>
          <w:rFonts w:eastAsia="Calibri" w:cs="Arial"/>
          <w:lang w:val="sr-Cyrl-RS"/>
        </w:rPr>
        <w:t>уга, у року д</w:t>
      </w:r>
      <w:r w:rsidR="000D362B" w:rsidRPr="007650A6">
        <w:rPr>
          <w:rFonts w:eastAsia="Calibri" w:cs="Arial"/>
          <w:lang w:val="sr-Cyrl-RS"/>
        </w:rPr>
        <w:t>о</w:t>
      </w:r>
      <w:r w:rsidRPr="007650A6">
        <w:rPr>
          <w:rFonts w:eastAsia="Calibri" w:cs="Arial"/>
          <w:lang w:val="sr-Cyrl-RS"/>
        </w:rPr>
        <w:t xml:space="preserve"> 45 (четрдесетпет дана) дана од дана пријема исправног рачуна, издатог на основу прихваћених и одобрених </w:t>
      </w:r>
      <w:r w:rsidR="00407369" w:rsidRPr="007650A6">
        <w:rPr>
          <w:rFonts w:eastAsia="Calibri" w:cs="Arial"/>
          <w:lang w:val="sr-Cyrl-RS"/>
        </w:rPr>
        <w:t>Записника о извршеној услузи</w:t>
      </w:r>
      <w:r w:rsidRPr="007650A6">
        <w:rPr>
          <w:rFonts w:eastAsia="Calibri" w:cs="Arial"/>
          <w:lang w:val="sr-Cyrl-RS"/>
        </w:rPr>
        <w:t>.</w:t>
      </w:r>
    </w:p>
    <w:p w:rsidR="009D4E7E" w:rsidRPr="0086551E" w:rsidRDefault="009D4E7E" w:rsidP="009D4E7E">
      <w:pPr>
        <w:pStyle w:val="KDParagraf"/>
        <w:spacing w:before="0"/>
        <w:rPr>
          <w:rFonts w:cs="Arial"/>
          <w:color w:val="000000" w:themeColor="text1"/>
          <w:lang w:val="sr-Cyrl-RS"/>
        </w:rPr>
      </w:pPr>
      <w:r w:rsidRPr="00E47C2E">
        <w:rPr>
          <w:rFonts w:cs="Arial"/>
        </w:rPr>
        <w:t xml:space="preserve">Рачун </w:t>
      </w:r>
      <w:r w:rsidRPr="002B0876">
        <w:rPr>
          <w:rFonts w:cs="Arial"/>
        </w:rPr>
        <w:t xml:space="preserve">мора </w:t>
      </w:r>
      <w:r w:rsidRPr="002B0876">
        <w:rPr>
          <w:rFonts w:cs="Arial"/>
          <w:lang w:val="sr-Cyrl-RS"/>
        </w:rPr>
        <w:t>да гласи</w:t>
      </w:r>
      <w:r>
        <w:rPr>
          <w:rFonts w:cs="Arial"/>
          <w:lang w:val="sr-Cyrl-RS"/>
        </w:rPr>
        <w:t xml:space="preserve"> на:</w:t>
      </w:r>
      <w:r w:rsidRPr="00610C89">
        <w:rPr>
          <w:rFonts w:cs="Arial"/>
          <w:b/>
        </w:rPr>
        <w:t xml:space="preserve"> </w:t>
      </w:r>
      <w:r w:rsidRPr="00E96D6A">
        <w:rPr>
          <w:rFonts w:cs="Arial"/>
          <w:b/>
        </w:rPr>
        <w:t>Јавно предузеће „Електропривреда Србије</w:t>
      </w:r>
      <w:proofErr w:type="gramStart"/>
      <w:r w:rsidRPr="00E96D6A">
        <w:rPr>
          <w:rFonts w:cs="Arial"/>
          <w:b/>
        </w:rPr>
        <w:t>“ Београд</w:t>
      </w:r>
      <w:proofErr w:type="gramEnd"/>
      <w:r w:rsidRPr="00E96D6A">
        <w:rPr>
          <w:rFonts w:cs="Arial"/>
          <w:b/>
        </w:rPr>
        <w:t xml:space="preserve">, </w:t>
      </w:r>
      <w:r>
        <w:rPr>
          <w:rFonts w:cs="Arial"/>
          <w:b/>
          <w:lang w:val="sr-Cyrl-RS"/>
        </w:rPr>
        <w:t xml:space="preserve">Царице Милице 2, </w:t>
      </w:r>
      <w:r w:rsidRPr="00E47C2E">
        <w:rPr>
          <w:rFonts w:cs="Arial"/>
        </w:rPr>
        <w:t xml:space="preserve">ПИБ </w:t>
      </w:r>
      <w:r w:rsidRPr="005470EF">
        <w:rPr>
          <w:rFonts w:cs="Arial"/>
          <w:color w:val="000000" w:themeColor="text1"/>
          <w:lang w:val="sr-Cyrl-BA"/>
        </w:rPr>
        <w:t>103920327</w:t>
      </w:r>
      <w:r>
        <w:rPr>
          <w:rFonts w:cs="Arial"/>
          <w:color w:val="000000" w:themeColor="text1"/>
          <w:lang w:val="sr-Cyrl-BA"/>
        </w:rPr>
        <w:t>,</w:t>
      </w:r>
      <w:r w:rsidRPr="00E96D6A">
        <w:rPr>
          <w:rFonts w:cs="Arial"/>
          <w:b/>
        </w:rPr>
        <w:t>огранак ТЕНТ,</w:t>
      </w:r>
      <w:r w:rsidRPr="00E96D6A">
        <w:rPr>
          <w:rFonts w:cs="Arial"/>
          <w:b/>
          <w:lang w:val="sr-Cyrl-RS"/>
        </w:rPr>
        <w:t xml:space="preserve"> </w:t>
      </w:r>
      <w:r w:rsidRPr="00E96D6A">
        <w:rPr>
          <w:rFonts w:cs="Arial"/>
          <w:b/>
        </w:rPr>
        <w:t xml:space="preserve">Богољуба Урошевића Црног </w:t>
      </w:r>
      <w:r w:rsidRPr="00E96D6A">
        <w:rPr>
          <w:rFonts w:cs="Arial"/>
          <w:b/>
          <w:lang w:val="sr-Cyrl-RS"/>
        </w:rPr>
        <w:t>44 – 11 500 Обреновац</w:t>
      </w:r>
      <w:r w:rsidRPr="00E96D6A">
        <w:rPr>
          <w:rFonts w:cs="Arial"/>
          <w:b/>
        </w:rPr>
        <w:t xml:space="preserve">, </w:t>
      </w:r>
      <w:r>
        <w:rPr>
          <w:rFonts w:cs="Arial"/>
          <w:lang w:val="sr-Cyrl-RS"/>
        </w:rPr>
        <w:t xml:space="preserve">и </w:t>
      </w:r>
      <w:r w:rsidRPr="00E47C2E">
        <w:rPr>
          <w:rFonts w:cs="Arial"/>
        </w:rPr>
        <w:t xml:space="preserve">бити достављен на адресу Корисника: </w:t>
      </w:r>
      <w:r w:rsidRPr="00E96D6A">
        <w:rPr>
          <w:rFonts w:cs="Arial"/>
          <w:b/>
        </w:rPr>
        <w:t>Јавно предузеће „Електропривреда Србије“ Београд, огранак ТЕНТ,</w:t>
      </w:r>
      <w:r w:rsidRPr="00E96D6A">
        <w:rPr>
          <w:rFonts w:cs="Arial"/>
          <w:b/>
          <w:lang w:val="sr-Cyrl-RS"/>
        </w:rPr>
        <w:t xml:space="preserve"> </w:t>
      </w:r>
      <w:r w:rsidRPr="00E96D6A">
        <w:rPr>
          <w:rFonts w:cs="Arial"/>
          <w:b/>
        </w:rPr>
        <w:t xml:space="preserve"> </w:t>
      </w:r>
      <w:r w:rsidRPr="00E96D6A">
        <w:rPr>
          <w:rFonts w:cs="Arial"/>
          <w:b/>
          <w:lang w:val="sr-Cyrl-RS"/>
        </w:rPr>
        <w:t>ТЕ Колубара, 3.окобар бр.146, 11563 Велики Црљени</w:t>
      </w:r>
      <w:r>
        <w:rPr>
          <w:rFonts w:cs="Arial"/>
          <w:lang w:val="sr-Cyrl-RS"/>
        </w:rPr>
        <w:t>,</w:t>
      </w:r>
      <w:r w:rsidRPr="00E47C2E">
        <w:rPr>
          <w:rFonts w:cs="Arial"/>
        </w:rPr>
        <w:t xml:space="preserve"> са обавезним прилозима-</w:t>
      </w:r>
      <w:r w:rsidRPr="00FF427B">
        <w:rPr>
          <w:rFonts w:cs="Arial"/>
          <w:color w:val="000000" w:themeColor="text1"/>
        </w:rPr>
        <w:t>Записник о квалитативном</w:t>
      </w:r>
      <w:r w:rsidRPr="00FF427B">
        <w:rPr>
          <w:rFonts w:cs="Arial"/>
          <w:color w:val="000000" w:themeColor="text1"/>
          <w:lang w:val="sr-Cyrl-RS"/>
        </w:rPr>
        <w:t xml:space="preserve">и квантитативном </w:t>
      </w:r>
      <w:r w:rsidRPr="00FF427B">
        <w:rPr>
          <w:rFonts w:cs="Arial"/>
          <w:color w:val="000000" w:themeColor="text1"/>
        </w:rPr>
        <w:t xml:space="preserve"> пријему, са читко написаним именом и презименом и потписом овлашћеног лица Корисника услуга.</w:t>
      </w:r>
      <w:r w:rsidRPr="00253896">
        <w:rPr>
          <w:rFonts w:eastAsia="Calibri" w:cs="Arial"/>
          <w:color w:val="000000"/>
          <w:lang w:val="sr-Cyrl-RS"/>
        </w:rPr>
        <w:t xml:space="preserve"> </w:t>
      </w:r>
      <w:r w:rsidRPr="009D4E7E">
        <w:rPr>
          <w:rFonts w:eastAsia="Calibri" w:cs="Arial"/>
          <w:b/>
          <w:color w:val="000000"/>
          <w:lang w:val="sr-Cyrl-RS"/>
        </w:rPr>
        <w:t>Изабрани понуђач је обавезан да на рачуну наведе број и датум уговора на основу којег је издао фактуру. Рачун који није издат у складу са уговореним условима неће бити исправан и биће враћен пружаоцу услуге</w:t>
      </w:r>
      <w:r>
        <w:rPr>
          <w:rFonts w:eastAsia="Calibri" w:cs="Arial"/>
          <w:color w:val="000000"/>
          <w:lang w:val="sr-Cyrl-RS"/>
        </w:rPr>
        <w:t>.</w:t>
      </w:r>
    </w:p>
    <w:p w:rsidR="009D4E7E" w:rsidRDefault="009D4E7E" w:rsidP="009D4E7E">
      <w:pPr>
        <w:pStyle w:val="KDParagraf"/>
        <w:spacing w:before="0"/>
        <w:rPr>
          <w:rFonts w:cs="Arial"/>
          <w:lang w:val="sr-Cyrl-RS"/>
        </w:rPr>
      </w:pPr>
    </w:p>
    <w:p w:rsidR="008D2B23" w:rsidRPr="009D4E7E" w:rsidRDefault="009D4E7E" w:rsidP="009D4E7E">
      <w:pPr>
        <w:pStyle w:val="KDParagraf"/>
        <w:spacing w:before="0"/>
        <w:rPr>
          <w:rFonts w:cs="Arial"/>
          <w:lang w:val="sr-Cyrl-RS"/>
        </w:rPr>
      </w:pPr>
      <w:proofErr w:type="gramStart"/>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47C2E">
        <w:rPr>
          <w:rFonts w:cs="Arial"/>
        </w:rPr>
        <w:t xml:space="preserve"> </w:t>
      </w:r>
      <w:proofErr w:type="gramStart"/>
      <w:r w:rsidRPr="00E47C2E">
        <w:rPr>
          <w:rFonts w:cs="Arial"/>
        </w:rPr>
        <w:t>Рачуни који не одговарају наведеним тачним називима, ће се сматрати неисправним.</w:t>
      </w:r>
      <w:proofErr w:type="gramEnd"/>
      <w:r w:rsidRPr="00E47C2E">
        <w:rPr>
          <w:rFonts w:cs="Arial"/>
        </w:rPr>
        <w:t xml:space="preserve"> </w:t>
      </w:r>
      <w:proofErr w:type="gramStart"/>
      <w:r w:rsidRPr="00E47C2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FF427B" w:rsidRPr="007650A6" w:rsidRDefault="00FF427B" w:rsidP="008D2B23">
      <w:pPr>
        <w:autoSpaceDE w:val="0"/>
        <w:autoSpaceDN w:val="0"/>
        <w:adjustRightInd w:val="0"/>
        <w:spacing w:before="0"/>
        <w:ind w:right="-426"/>
        <w:rPr>
          <w:rFonts w:eastAsia="Calibri" w:cs="Arial"/>
          <w:lang w:val="sr-Cyrl-RS"/>
        </w:rPr>
      </w:pPr>
    </w:p>
    <w:p w:rsidR="008D2B23" w:rsidRPr="007650A6" w:rsidRDefault="008D2B23" w:rsidP="00FF4F9D">
      <w:pPr>
        <w:pStyle w:val="KDPodnaslov2"/>
        <w:numPr>
          <w:ilvl w:val="1"/>
          <w:numId w:val="21"/>
        </w:numPr>
        <w:spacing w:before="0"/>
        <w:jc w:val="both"/>
        <w:rPr>
          <w:rFonts w:cs="Arial"/>
          <w:lang w:val="ru-RU"/>
        </w:rPr>
      </w:pPr>
      <w:bookmarkStart w:id="228" w:name="_Toc441651589"/>
      <w:bookmarkStart w:id="229" w:name="_Toc442559900"/>
      <w:r w:rsidRPr="007650A6">
        <w:rPr>
          <w:rFonts w:cs="Arial"/>
        </w:rPr>
        <w:t>Рок важења понуде</w:t>
      </w:r>
      <w:bookmarkEnd w:id="228"/>
      <w:bookmarkEnd w:id="229"/>
    </w:p>
    <w:p w:rsidR="0066644E" w:rsidRPr="007650A6" w:rsidRDefault="0066644E" w:rsidP="00A75CC0">
      <w:pPr>
        <w:pStyle w:val="ListParagraph"/>
        <w:spacing w:before="0"/>
        <w:ind w:left="0"/>
        <w:rPr>
          <w:rFonts w:ascii="Arial" w:hAnsi="Arial" w:cs="Arial"/>
          <w:lang w:val="ru-RU"/>
        </w:rPr>
      </w:pPr>
      <w:r w:rsidRPr="007650A6">
        <w:rPr>
          <w:rFonts w:ascii="Arial" w:hAnsi="Arial" w:cs="Arial"/>
          <w:lang w:val="ru-RU"/>
        </w:rPr>
        <w:t xml:space="preserve">Понуда мора да важи најмање </w:t>
      </w:r>
      <w:r w:rsidR="00BE3E59" w:rsidRPr="007650A6">
        <w:rPr>
          <w:rFonts w:ascii="Arial" w:hAnsi="Arial" w:cs="Arial"/>
          <w:color w:val="000000" w:themeColor="text1"/>
        </w:rPr>
        <w:t>60</w:t>
      </w:r>
      <w:r w:rsidR="00BE3E59" w:rsidRPr="007650A6">
        <w:rPr>
          <w:rFonts w:ascii="Arial" w:hAnsi="Arial" w:cs="Arial"/>
          <w:color w:val="00B0F0"/>
        </w:rPr>
        <w:t xml:space="preserve"> </w:t>
      </w:r>
      <w:r w:rsidRPr="007650A6">
        <w:rPr>
          <w:rFonts w:ascii="Arial" w:hAnsi="Arial" w:cs="Arial"/>
          <w:lang w:val="ru-RU"/>
        </w:rPr>
        <w:t>(словима</w:t>
      </w:r>
      <w:r w:rsidR="00BE3E59" w:rsidRPr="007650A6">
        <w:rPr>
          <w:rFonts w:ascii="Arial" w:hAnsi="Arial" w:cs="Arial"/>
          <w:lang w:val="ru-RU"/>
        </w:rPr>
        <w:t>:шездесет</w:t>
      </w:r>
      <w:r w:rsidRPr="007650A6">
        <w:rPr>
          <w:rFonts w:ascii="Arial" w:hAnsi="Arial" w:cs="Arial"/>
          <w:lang w:val="ru-RU"/>
        </w:rPr>
        <w:t xml:space="preserve">) дана од дана отварања понуда. </w:t>
      </w:r>
    </w:p>
    <w:p w:rsidR="0066644E" w:rsidRPr="007650A6" w:rsidRDefault="0066644E" w:rsidP="00A75CC0">
      <w:pPr>
        <w:pStyle w:val="ListParagraph"/>
        <w:spacing w:before="0"/>
        <w:ind w:left="0"/>
        <w:rPr>
          <w:rFonts w:ascii="Arial" w:hAnsi="Arial" w:cs="Arial"/>
          <w:lang w:val="sr-Cyrl-RS"/>
        </w:rPr>
      </w:pPr>
      <w:proofErr w:type="gramStart"/>
      <w:r w:rsidRPr="007650A6">
        <w:rPr>
          <w:rFonts w:ascii="Arial" w:hAnsi="Arial" w:cs="Arial"/>
        </w:rPr>
        <w:t>У случају да понуђач наведе краћи рок важења понуде, понуда ће бити одбијена, као неприхватљива.</w:t>
      </w:r>
      <w:proofErr w:type="gramEnd"/>
      <w:r w:rsidRPr="007650A6">
        <w:rPr>
          <w:rFonts w:ascii="Arial" w:hAnsi="Arial" w:cs="Arial"/>
        </w:rPr>
        <w:t xml:space="preserve"> </w:t>
      </w:r>
    </w:p>
    <w:p w:rsidR="00861B21" w:rsidRDefault="00861B21" w:rsidP="00861B21">
      <w:pPr>
        <w:spacing w:before="0"/>
        <w:rPr>
          <w:rFonts w:eastAsia="TimesNewRomanPSMT" w:cs="Arial"/>
          <w:bCs/>
          <w:color w:val="000000"/>
          <w:lang w:val="sr-Cyrl-RS"/>
        </w:rPr>
      </w:pPr>
      <w:bookmarkStart w:id="230" w:name="_Toc441651593"/>
      <w:bookmarkStart w:id="231" w:name="_Toc442559904"/>
      <w:proofErr w:type="gramStart"/>
      <w:r>
        <w:rPr>
          <w:rFonts w:eastAsia="TimesNewRomanPSMT" w:cs="Arial"/>
          <w:bCs/>
          <w:color w:val="000000"/>
        </w:rPr>
        <w:t xml:space="preserve">Понуђач </w:t>
      </w:r>
      <w:r>
        <w:rPr>
          <w:rFonts w:eastAsia="TimesNewRomanPSMT" w:cs="Arial"/>
          <w:bCs/>
          <w:color w:val="000000"/>
          <w:lang w:val="sr-Cyrl-RS"/>
        </w:rPr>
        <w:t xml:space="preserve"> може</w:t>
      </w:r>
      <w:proofErr w:type="gramEnd"/>
      <w:r>
        <w:rPr>
          <w:rFonts w:eastAsia="TimesNewRomanPSMT" w:cs="Arial"/>
          <w:bCs/>
          <w:color w:val="000000"/>
          <w:lang w:val="sr-Cyrl-RS"/>
        </w:rPr>
        <w:t xml:space="preserve">, </w:t>
      </w:r>
      <w:r>
        <w:rPr>
          <w:rFonts w:eastAsia="TimesNewRomanPSMT" w:cs="Arial"/>
          <w:bCs/>
          <w:color w:val="000000"/>
        </w:rPr>
        <w:t xml:space="preserve"> пре давања</w:t>
      </w:r>
      <w:r>
        <w:rPr>
          <w:rFonts w:eastAsia="TimesNewRomanPSMT" w:cs="Arial"/>
          <w:bCs/>
          <w:color w:val="000000"/>
          <w:lang w:val="sr-Cyrl-RS"/>
        </w:rPr>
        <w:t xml:space="preserve"> </w:t>
      </w:r>
      <w:r>
        <w:rPr>
          <w:rFonts w:eastAsia="TimesNewRomanPSMT" w:cs="Arial"/>
          <w:bCs/>
          <w:color w:val="000000"/>
        </w:rPr>
        <w:t xml:space="preserve"> понуде</w:t>
      </w:r>
      <w:r>
        <w:rPr>
          <w:rFonts w:eastAsia="TimesNewRomanPSMT" w:cs="Arial"/>
          <w:bCs/>
          <w:color w:val="000000"/>
          <w:lang w:val="sr-Cyrl-RS"/>
        </w:rPr>
        <w:t xml:space="preserve">  да  </w:t>
      </w:r>
      <w:r w:rsidRPr="007650A6">
        <w:rPr>
          <w:rFonts w:eastAsia="TimesNewRomanPSMT" w:cs="Arial"/>
          <w:bCs/>
          <w:color w:val="000000"/>
        </w:rPr>
        <w:t xml:space="preserve">изврши увид у стање </w:t>
      </w:r>
      <w:r>
        <w:rPr>
          <w:rFonts w:eastAsia="TimesNewRomanPSMT" w:cs="Arial"/>
          <w:bCs/>
          <w:color w:val="000000"/>
          <w:lang w:val="sr-Cyrl-RS"/>
        </w:rPr>
        <w:t>објекта и документације</w:t>
      </w:r>
      <w:r w:rsidRPr="007650A6">
        <w:rPr>
          <w:rFonts w:eastAsia="TimesNewRomanPSMT" w:cs="Arial"/>
          <w:bCs/>
          <w:color w:val="000000"/>
        </w:rPr>
        <w:t xml:space="preserve">. </w:t>
      </w:r>
      <w:proofErr w:type="gramStart"/>
      <w:r w:rsidRPr="007650A6">
        <w:rPr>
          <w:rFonts w:eastAsia="TimesNewRomanPSMT" w:cs="Arial"/>
          <w:bCs/>
          <w:color w:val="000000"/>
        </w:rPr>
        <w:t xml:space="preserve">Посета се најављује 2 дана унапред, а најкасније 20 дана од дана објављивања јавног </w:t>
      </w:r>
      <w:r w:rsidRPr="007650A6">
        <w:rPr>
          <w:rFonts w:eastAsia="TimesNewRomanPSMT" w:cs="Arial"/>
          <w:bCs/>
          <w:color w:val="000000"/>
        </w:rPr>
        <w:lastRenderedPageBreak/>
        <w:t>позива на Порталу јавних набавки.</w:t>
      </w:r>
      <w:proofErr w:type="gramEnd"/>
      <w:r w:rsidRPr="007650A6">
        <w:rPr>
          <w:rFonts w:eastAsia="TimesNewRomanPSMT" w:cs="Arial"/>
          <w:bCs/>
          <w:color w:val="000000"/>
        </w:rPr>
        <w:t xml:space="preserve"> Приликом посете </w:t>
      </w:r>
      <w:proofErr w:type="gramStart"/>
      <w:r w:rsidRPr="007650A6">
        <w:rPr>
          <w:rFonts w:eastAsia="TimesNewRomanPSMT" w:cs="Arial"/>
          <w:bCs/>
          <w:color w:val="000000"/>
        </w:rPr>
        <w:t>Наручиоцу  се</w:t>
      </w:r>
      <w:proofErr w:type="gramEnd"/>
      <w:r>
        <w:rPr>
          <w:rFonts w:eastAsia="TimesNewRomanPSMT" w:cs="Arial"/>
          <w:bCs/>
          <w:color w:val="000000"/>
          <w:lang w:val="sr-Cyrl-RS"/>
        </w:rPr>
        <w:t xml:space="preserve"> може</w:t>
      </w:r>
      <w:r w:rsidRPr="007650A6">
        <w:rPr>
          <w:rFonts w:eastAsia="TimesNewRomanPSMT" w:cs="Arial"/>
          <w:bCs/>
          <w:color w:val="000000"/>
        </w:rPr>
        <w:t xml:space="preserve"> издати Потврда о извршен</w:t>
      </w:r>
      <w:r>
        <w:rPr>
          <w:rFonts w:eastAsia="TimesNewRomanPSMT" w:cs="Arial"/>
          <w:bCs/>
          <w:color w:val="000000"/>
        </w:rPr>
        <w:t>ој посети и увиду у стање о</w:t>
      </w:r>
      <w:r>
        <w:rPr>
          <w:rFonts w:eastAsia="TimesNewRomanPSMT" w:cs="Arial"/>
          <w:bCs/>
          <w:color w:val="000000"/>
          <w:lang w:val="sr-Cyrl-RS"/>
        </w:rPr>
        <w:t>бјекта и документације</w:t>
      </w:r>
      <w:r w:rsidRPr="007650A6">
        <w:rPr>
          <w:rFonts w:eastAsia="TimesNewRomanPSMT" w:cs="Arial"/>
          <w:bCs/>
          <w:color w:val="000000"/>
        </w:rPr>
        <w:t>.</w:t>
      </w:r>
    </w:p>
    <w:p w:rsidR="00861B21" w:rsidRPr="00861B21" w:rsidRDefault="00861B21" w:rsidP="00861B21">
      <w:pPr>
        <w:spacing w:before="0"/>
        <w:rPr>
          <w:rFonts w:eastAsia="TimesNewRomanPSMT" w:cs="Arial"/>
          <w:bCs/>
          <w:color w:val="000000"/>
          <w:lang w:val="sr-Cyrl-RS"/>
        </w:rPr>
      </w:pPr>
    </w:p>
    <w:p w:rsidR="008D2B23" w:rsidRPr="007650A6" w:rsidRDefault="008D2B23" w:rsidP="00FF4F9D">
      <w:pPr>
        <w:pStyle w:val="KDPodnaslov2"/>
        <w:numPr>
          <w:ilvl w:val="1"/>
          <w:numId w:val="21"/>
        </w:numPr>
        <w:spacing w:before="0"/>
        <w:jc w:val="both"/>
        <w:rPr>
          <w:rFonts w:cs="Arial"/>
        </w:rPr>
      </w:pPr>
      <w:r w:rsidRPr="007650A6">
        <w:rPr>
          <w:rFonts w:cs="Arial"/>
        </w:rPr>
        <w:t>Средства финансијског обезбеђења</w:t>
      </w:r>
      <w:bookmarkEnd w:id="230"/>
      <w:bookmarkEnd w:id="231"/>
      <w:r w:rsidR="00BE3E59" w:rsidRPr="007650A6">
        <w:rPr>
          <w:rFonts w:cs="Arial"/>
          <w:lang w:val="sr-Cyrl-RS"/>
        </w:rPr>
        <w:t xml:space="preserve"> (у даљем тексту:СФО)</w:t>
      </w:r>
    </w:p>
    <w:p w:rsidR="00541E19" w:rsidRPr="007650A6" w:rsidRDefault="00541E19" w:rsidP="00541E19">
      <w:pPr>
        <w:rPr>
          <w:rFonts w:eastAsia="TimesNewRomanPSMT" w:cs="Arial"/>
          <w:bCs/>
          <w:iCs/>
        </w:rPr>
      </w:pPr>
      <w:proofErr w:type="gramStart"/>
      <w:r w:rsidRPr="007650A6">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1A72BF" w:rsidRPr="007650A6" w:rsidRDefault="001A72BF" w:rsidP="00541E19">
      <w:pPr>
        <w:rPr>
          <w:rFonts w:eastAsia="TimesNewRomanPSMT" w:cs="Arial"/>
          <w:bCs/>
          <w:iCs/>
        </w:rPr>
      </w:pPr>
      <w:proofErr w:type="gramStart"/>
      <w:r w:rsidRPr="007650A6">
        <w:rPr>
          <w:rFonts w:eastAsia="TimesNewRomanPSMT" w:cs="Arial"/>
          <w:bCs/>
          <w:iCs/>
        </w:rPr>
        <w:t xml:space="preserve">Члан групе понуђача може бити налогодавац </w:t>
      </w:r>
      <w:r w:rsidR="002A0A12" w:rsidRPr="007650A6">
        <w:rPr>
          <w:rFonts w:eastAsia="TimesNewRomanPSMT" w:cs="Arial"/>
          <w:bCs/>
          <w:iCs/>
        </w:rPr>
        <w:t>СФО</w:t>
      </w:r>
      <w:r w:rsidRPr="007650A6">
        <w:rPr>
          <w:rFonts w:eastAsia="TimesNewRomanPSMT" w:cs="Arial"/>
          <w:bCs/>
          <w:iCs/>
        </w:rPr>
        <w:t>.</w:t>
      </w:r>
      <w:proofErr w:type="gramEnd"/>
    </w:p>
    <w:p w:rsidR="00541E19" w:rsidRPr="007650A6" w:rsidRDefault="002A0A12" w:rsidP="00541E19">
      <w:pPr>
        <w:rPr>
          <w:rFonts w:eastAsia="TimesNewRomanPSMT" w:cs="Arial"/>
          <w:bCs/>
          <w:iCs/>
        </w:rPr>
      </w:pPr>
      <w:proofErr w:type="gramStart"/>
      <w:r w:rsidRPr="007650A6">
        <w:rPr>
          <w:rFonts w:eastAsia="TimesNewRomanPSMT" w:cs="Arial"/>
          <w:bCs/>
          <w:iCs/>
        </w:rPr>
        <w:t>СФО</w:t>
      </w:r>
      <w:r w:rsidR="001A72BF" w:rsidRPr="007650A6">
        <w:rPr>
          <w:rFonts w:eastAsia="TimesNewRomanPSMT" w:cs="Arial"/>
          <w:bCs/>
          <w:iCs/>
        </w:rPr>
        <w:t xml:space="preserve"> морају да буду у валути у којој је и понуда.</w:t>
      </w:r>
      <w:proofErr w:type="gramEnd"/>
    </w:p>
    <w:p w:rsidR="00541E19" w:rsidRPr="007650A6" w:rsidRDefault="00541E19" w:rsidP="00541E19">
      <w:pPr>
        <w:rPr>
          <w:rFonts w:eastAsia="TimesNewRomanPSMT" w:cs="Arial"/>
          <w:bCs/>
          <w:iCs/>
          <w:color w:val="FF0000"/>
        </w:rPr>
      </w:pPr>
      <w:r w:rsidRPr="007650A6">
        <w:rPr>
          <w:rFonts w:eastAsia="TimesNewRomanPSMT" w:cs="Arial"/>
          <w:bCs/>
          <w:iCs/>
        </w:rPr>
        <w:t xml:space="preserve">Ако се за време трајања Уговора промене рокови за извршење уговорне обавезе, </w:t>
      </w:r>
      <w:proofErr w:type="gramStart"/>
      <w:r w:rsidRPr="007650A6">
        <w:rPr>
          <w:rFonts w:eastAsia="TimesNewRomanPSMT" w:cs="Arial"/>
          <w:bCs/>
          <w:iCs/>
        </w:rPr>
        <w:t>важност  СФО</w:t>
      </w:r>
      <w:proofErr w:type="gramEnd"/>
      <w:r w:rsidRPr="007650A6">
        <w:rPr>
          <w:rFonts w:eastAsia="TimesNewRomanPSMT" w:cs="Arial"/>
          <w:bCs/>
          <w:iCs/>
        </w:rPr>
        <w:t xml:space="preserve"> мора се продужити. </w:t>
      </w:r>
    </w:p>
    <w:p w:rsidR="00541E19" w:rsidRPr="007650A6" w:rsidRDefault="00541E19" w:rsidP="008D2B23">
      <w:pPr>
        <w:pStyle w:val="KDParagraf"/>
        <w:spacing w:before="0"/>
        <w:rPr>
          <w:rFonts w:cs="Arial"/>
          <w:color w:val="00B0F0"/>
        </w:rPr>
      </w:pPr>
    </w:p>
    <w:p w:rsidR="00634C74" w:rsidRDefault="00343A18" w:rsidP="00845A7B">
      <w:pPr>
        <w:pStyle w:val="KDPodnaslov2"/>
        <w:spacing w:before="0"/>
        <w:ind w:left="450"/>
        <w:jc w:val="center"/>
        <w:rPr>
          <w:rFonts w:cs="Arial"/>
          <w:lang w:val="sr-Cyrl-RS"/>
        </w:rPr>
      </w:pPr>
      <w:r w:rsidRPr="007650A6">
        <w:rPr>
          <w:rFonts w:cs="Arial"/>
        </w:rPr>
        <w:t>6</w:t>
      </w:r>
      <w:r w:rsidR="00210FF3" w:rsidRPr="007650A6">
        <w:rPr>
          <w:rFonts w:cs="Arial"/>
        </w:rPr>
        <w:t>.1</w:t>
      </w:r>
      <w:r w:rsidR="006E6F46" w:rsidRPr="007650A6">
        <w:rPr>
          <w:rFonts w:cs="Arial"/>
        </w:rPr>
        <w:t>7</w:t>
      </w:r>
      <w:r w:rsidR="00210FF3" w:rsidRPr="007650A6">
        <w:rPr>
          <w:rFonts w:cs="Arial"/>
        </w:rPr>
        <w:t>.1.</w:t>
      </w:r>
      <w:r w:rsidR="002A0A12" w:rsidRPr="007650A6">
        <w:rPr>
          <w:rFonts w:cs="Arial"/>
        </w:rPr>
        <w:t xml:space="preserve">СФО </w:t>
      </w:r>
      <w:r w:rsidR="00634C74" w:rsidRPr="007650A6">
        <w:rPr>
          <w:rFonts w:cs="Arial"/>
        </w:rPr>
        <w:t>за озбиљност понуде</w:t>
      </w:r>
    </w:p>
    <w:p w:rsidR="00861B21" w:rsidRPr="00861B21" w:rsidRDefault="00861B21" w:rsidP="00861B21">
      <w:pPr>
        <w:rPr>
          <w:lang w:val="sr-Cyrl-RS"/>
        </w:rPr>
      </w:pPr>
    </w:p>
    <w:p w:rsidR="00634C74" w:rsidRPr="007650A6" w:rsidRDefault="00634C74" w:rsidP="00634C74">
      <w:pPr>
        <w:rPr>
          <w:rFonts w:cs="Arial"/>
        </w:rPr>
      </w:pPr>
      <w:proofErr w:type="gramStart"/>
      <w:r w:rsidRPr="007650A6">
        <w:rPr>
          <w:rFonts w:cs="Arial"/>
        </w:rPr>
        <w:t xml:space="preserve">Рок важења средства обезбеђења за озбиљност понуде мора да буде минимум </w:t>
      </w:r>
      <w:r w:rsidR="009F3952" w:rsidRPr="007650A6">
        <w:rPr>
          <w:rFonts w:cs="Arial"/>
        </w:rPr>
        <w:t>30</w:t>
      </w:r>
      <w:r w:rsidRPr="007650A6">
        <w:rPr>
          <w:rFonts w:cs="Arial"/>
        </w:rPr>
        <w:t xml:space="preserve"> календарских дана дужи од рока важења понуде (опција </w:t>
      </w:r>
      <w:r w:rsidR="00B00642" w:rsidRPr="007650A6">
        <w:rPr>
          <w:rFonts w:cs="Arial"/>
        </w:rPr>
        <w:t>понуде</w:t>
      </w:r>
      <w:r w:rsidRPr="007650A6">
        <w:rPr>
          <w:rFonts w:cs="Arial"/>
        </w:rPr>
        <w:t>).</w:t>
      </w:r>
      <w:proofErr w:type="gramEnd"/>
    </w:p>
    <w:p w:rsidR="00634C74" w:rsidRPr="007650A6" w:rsidRDefault="00634C74" w:rsidP="00634C74">
      <w:pPr>
        <w:rPr>
          <w:rFonts w:cs="Arial"/>
        </w:rPr>
      </w:pPr>
      <w:r w:rsidRPr="007650A6">
        <w:rPr>
          <w:rFonts w:cs="Arial"/>
        </w:rPr>
        <w:t xml:space="preserve">Износ </w:t>
      </w:r>
      <w:proofErr w:type="gramStart"/>
      <w:r w:rsidR="002A0A12" w:rsidRPr="007650A6">
        <w:rPr>
          <w:rFonts w:cs="Arial"/>
        </w:rPr>
        <w:t xml:space="preserve">СФО </w:t>
      </w:r>
      <w:r w:rsidRPr="007650A6">
        <w:rPr>
          <w:rFonts w:cs="Arial"/>
        </w:rPr>
        <w:t xml:space="preserve"> за</w:t>
      </w:r>
      <w:proofErr w:type="gramEnd"/>
      <w:r w:rsidRPr="007650A6">
        <w:rPr>
          <w:rFonts w:cs="Arial"/>
        </w:rPr>
        <w:t xml:space="preserve"> озбиљност понуде </w:t>
      </w:r>
      <w:r w:rsidR="00845A7B" w:rsidRPr="00DE2455">
        <w:rPr>
          <w:rFonts w:cs="Arial"/>
        </w:rPr>
        <w:t xml:space="preserve">је </w:t>
      </w:r>
      <w:r w:rsidR="00C87175" w:rsidRPr="00DE2455">
        <w:rPr>
          <w:rFonts w:cs="Arial"/>
          <w:lang w:val="sr-Cyrl-RS"/>
        </w:rPr>
        <w:t>2</w:t>
      </w:r>
      <w:r w:rsidR="00B00642" w:rsidRPr="00DE2455">
        <w:rPr>
          <w:rFonts w:cs="Arial"/>
        </w:rPr>
        <w:t>%</w:t>
      </w:r>
      <w:r w:rsidR="00845A7B" w:rsidRPr="00DE2455">
        <w:rPr>
          <w:rFonts w:cs="Arial"/>
        </w:rPr>
        <w:t xml:space="preserve"> </w:t>
      </w:r>
      <w:r w:rsidRPr="00DE2455">
        <w:rPr>
          <w:rFonts w:cs="Arial"/>
        </w:rPr>
        <w:t>вредности</w:t>
      </w:r>
      <w:r w:rsidRPr="007650A6">
        <w:rPr>
          <w:rFonts w:cs="Arial"/>
        </w:rPr>
        <w:t xml:space="preserve"> понуде без ПДВ.</w:t>
      </w:r>
    </w:p>
    <w:p w:rsidR="00634C74" w:rsidRPr="007650A6" w:rsidRDefault="00634C74" w:rsidP="00634C74">
      <w:pPr>
        <w:rPr>
          <w:rFonts w:cs="Arial"/>
        </w:rPr>
      </w:pPr>
      <w:r w:rsidRPr="007650A6">
        <w:rPr>
          <w:rFonts w:cs="Arial"/>
        </w:rPr>
        <w:t xml:space="preserve">Основи за наплату </w:t>
      </w:r>
      <w:r w:rsidR="002A0A12" w:rsidRPr="007650A6">
        <w:rPr>
          <w:rFonts w:cs="Arial"/>
        </w:rPr>
        <w:t>СФО</w:t>
      </w:r>
      <w:r w:rsidRPr="007650A6">
        <w:rPr>
          <w:rFonts w:cs="Arial"/>
        </w:rPr>
        <w:t xml:space="preserve"> за озбиљност понуде су:</w:t>
      </w:r>
    </w:p>
    <w:p w:rsidR="00634C74" w:rsidRPr="007650A6" w:rsidRDefault="00634C74" w:rsidP="00634C74">
      <w:pPr>
        <w:rPr>
          <w:rFonts w:cs="Arial"/>
        </w:rPr>
      </w:pPr>
      <w:r w:rsidRPr="007650A6">
        <w:rPr>
          <w:rFonts w:cs="Arial"/>
        </w:rPr>
        <w:t xml:space="preserve">- </w:t>
      </w:r>
      <w:proofErr w:type="gramStart"/>
      <w:r w:rsidRPr="007650A6">
        <w:rPr>
          <w:rFonts w:cs="Arial"/>
        </w:rPr>
        <w:t>уколико</w:t>
      </w:r>
      <w:proofErr w:type="gramEnd"/>
      <w:r w:rsidRPr="007650A6">
        <w:rPr>
          <w:rFonts w:cs="Arial"/>
        </w:rPr>
        <w:t xml:space="preserve"> понуђач након истека рока за подношење понуда повуче, опозове или измени своју понуду;</w:t>
      </w:r>
    </w:p>
    <w:p w:rsidR="00634C74" w:rsidRPr="007650A6" w:rsidRDefault="00634C74" w:rsidP="00634C74">
      <w:pPr>
        <w:rPr>
          <w:rFonts w:cs="Arial"/>
        </w:rPr>
      </w:pPr>
      <w:r w:rsidRPr="007650A6">
        <w:rPr>
          <w:rFonts w:cs="Arial"/>
        </w:rPr>
        <w:t xml:space="preserve">- </w:t>
      </w:r>
      <w:proofErr w:type="gramStart"/>
      <w:r w:rsidRPr="007650A6">
        <w:rPr>
          <w:rFonts w:cs="Arial"/>
        </w:rPr>
        <w:t>уколико</w:t>
      </w:r>
      <w:proofErr w:type="gramEnd"/>
      <w:r w:rsidRPr="007650A6">
        <w:rPr>
          <w:rFonts w:cs="Arial"/>
        </w:rPr>
        <w:t xml:space="preserve"> понуђач коме је додељен уговор благовремено не потпише уговор о јавној набавци;</w:t>
      </w:r>
    </w:p>
    <w:p w:rsidR="00634C74" w:rsidRPr="007650A6" w:rsidRDefault="00634C74" w:rsidP="00634C74">
      <w:pPr>
        <w:rPr>
          <w:rFonts w:cs="Arial"/>
          <w:color w:val="FF0000"/>
          <w:lang w:val="sr-Cyrl-RS"/>
        </w:rPr>
      </w:pPr>
      <w:r w:rsidRPr="007650A6">
        <w:rPr>
          <w:rFonts w:cs="Arial"/>
        </w:rPr>
        <w:t xml:space="preserve">- </w:t>
      </w:r>
      <w:proofErr w:type="gramStart"/>
      <w:r w:rsidRPr="007650A6">
        <w:rPr>
          <w:rFonts w:cs="Arial"/>
        </w:rPr>
        <w:t>уколико</w:t>
      </w:r>
      <w:proofErr w:type="gramEnd"/>
      <w:r w:rsidRPr="007650A6">
        <w:rPr>
          <w:rFonts w:cs="Arial"/>
        </w:rPr>
        <w:t xml:space="preserve"> понуђач коме је додељен уговор не поднесе исправно </w:t>
      </w:r>
      <w:r w:rsidR="002A0A12" w:rsidRPr="007650A6">
        <w:rPr>
          <w:rFonts w:cs="Arial"/>
        </w:rPr>
        <w:t>СФО</w:t>
      </w:r>
      <w:r w:rsidRPr="007650A6">
        <w:rPr>
          <w:rFonts w:cs="Arial"/>
        </w:rPr>
        <w:t xml:space="preserve"> за добро извршење посла у складу са захтевима из конкурсне документације.</w:t>
      </w:r>
    </w:p>
    <w:p w:rsidR="00467814" w:rsidRPr="007650A6" w:rsidRDefault="00467814" w:rsidP="00467814">
      <w:pPr>
        <w:pStyle w:val="KDPodnaslov2"/>
        <w:spacing w:before="0"/>
        <w:jc w:val="both"/>
        <w:rPr>
          <w:rFonts w:cs="Arial"/>
          <w:lang w:val="sr-Cyrl-RS"/>
        </w:rPr>
      </w:pPr>
    </w:p>
    <w:p w:rsidR="00467814" w:rsidRPr="007650A6" w:rsidRDefault="00467814" w:rsidP="00467814">
      <w:pPr>
        <w:pStyle w:val="KDPodnaslov2"/>
        <w:spacing w:before="0"/>
        <w:jc w:val="center"/>
        <w:rPr>
          <w:rFonts w:cs="Arial"/>
        </w:rPr>
      </w:pPr>
      <w:r w:rsidRPr="007650A6">
        <w:rPr>
          <w:rFonts w:cs="Arial"/>
        </w:rPr>
        <w:t>6.17.2. СФО за добро извршење посла</w:t>
      </w:r>
    </w:p>
    <w:p w:rsidR="00467814" w:rsidRPr="007650A6" w:rsidRDefault="00467814" w:rsidP="00467814">
      <w:pPr>
        <w:pStyle w:val="KDKomentar"/>
        <w:spacing w:before="0"/>
        <w:rPr>
          <w:rFonts w:cs="Arial"/>
          <w:i w:val="0"/>
          <w:sz w:val="22"/>
          <w:szCs w:val="22"/>
        </w:rPr>
      </w:pPr>
    </w:p>
    <w:p w:rsidR="00C87175" w:rsidRDefault="00467814" w:rsidP="00467814">
      <w:pPr>
        <w:spacing w:before="0"/>
        <w:rPr>
          <w:rFonts w:cs="Arial"/>
          <w:lang w:val="ru-RU"/>
        </w:rPr>
      </w:pPr>
      <w:r w:rsidRPr="007650A6">
        <w:rPr>
          <w:rFonts w:cs="Arial"/>
          <w:lang w:val="ru-RU"/>
        </w:rPr>
        <w:t xml:space="preserve">Рок важења средства обезбеђења за добро извршење посла мора да буде минимум 30 календарских дана дужи од рока </w:t>
      </w:r>
      <w:r w:rsidRPr="00DE2455">
        <w:rPr>
          <w:rFonts w:cs="Arial"/>
          <w:lang w:val="ru-RU"/>
        </w:rPr>
        <w:t>важења уговора</w:t>
      </w:r>
      <w:r w:rsidR="00C87175" w:rsidRPr="00DE2455">
        <w:rPr>
          <w:rFonts w:cs="Arial"/>
          <w:lang w:val="ru-RU"/>
        </w:rPr>
        <w:t>.</w:t>
      </w:r>
    </w:p>
    <w:p w:rsidR="00467814" w:rsidRPr="007650A6" w:rsidRDefault="00467814" w:rsidP="00467814">
      <w:pPr>
        <w:spacing w:before="0"/>
        <w:rPr>
          <w:rFonts w:cs="Arial"/>
          <w:lang w:val="ru-RU"/>
        </w:rPr>
      </w:pPr>
      <w:r w:rsidRPr="007650A6">
        <w:rPr>
          <w:rFonts w:cs="Arial"/>
          <w:lang w:val="ru-RU"/>
        </w:rPr>
        <w:t>Износ средства обезбеђења за добро извршење посла је 10% од вредности уговора без ПДВ.</w:t>
      </w:r>
    </w:p>
    <w:p w:rsidR="00A75CC0" w:rsidRPr="007650A6" w:rsidRDefault="00467814" w:rsidP="00467814">
      <w:pPr>
        <w:rPr>
          <w:rFonts w:cs="Arial"/>
          <w:color w:val="FF0000"/>
          <w:lang w:val="sr-Cyrl-RS"/>
        </w:rPr>
      </w:pPr>
      <w:r w:rsidRPr="007650A6">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467814" w:rsidRPr="007650A6" w:rsidRDefault="00467814" w:rsidP="008D2B23">
      <w:pPr>
        <w:spacing w:before="0"/>
        <w:rPr>
          <w:rFonts w:cs="Arial"/>
          <w:lang w:val="ru-RU"/>
        </w:rPr>
      </w:pPr>
    </w:p>
    <w:p w:rsidR="008D2B23" w:rsidRPr="007650A6" w:rsidRDefault="008D2B23" w:rsidP="008D2B23">
      <w:pPr>
        <w:spacing w:before="0"/>
        <w:rPr>
          <w:rFonts w:cs="Arial"/>
          <w:color w:val="FF0000"/>
          <w:lang w:val="ru-RU"/>
        </w:rPr>
      </w:pPr>
      <w:r w:rsidRPr="007650A6">
        <w:rPr>
          <w:rFonts w:cs="Arial"/>
          <w:lang w:val="ru-RU"/>
        </w:rPr>
        <w:t>Понуђач је дужан да достави следећа средства финансијског обезбеђења:</w:t>
      </w:r>
    </w:p>
    <w:p w:rsidR="008D2B23" w:rsidRPr="007650A6" w:rsidRDefault="008D2B23" w:rsidP="008D2B23">
      <w:pPr>
        <w:spacing w:before="0"/>
        <w:rPr>
          <w:rFonts w:cs="Arial"/>
          <w:color w:val="FF0000"/>
          <w:lang w:val="ru-RU"/>
        </w:rPr>
      </w:pPr>
    </w:p>
    <w:p w:rsidR="008D2B23" w:rsidRPr="007650A6" w:rsidRDefault="008D2B23" w:rsidP="008D2B23">
      <w:pPr>
        <w:pStyle w:val="ListParagraph"/>
        <w:spacing w:before="0" w:after="0" w:line="240" w:lineRule="auto"/>
        <w:ind w:left="0"/>
        <w:rPr>
          <w:rFonts w:ascii="Arial" w:hAnsi="Arial" w:cs="Arial"/>
          <w:b/>
          <w:u w:val="single"/>
        </w:rPr>
      </w:pPr>
      <w:r w:rsidRPr="007650A6">
        <w:rPr>
          <w:rFonts w:ascii="Arial" w:hAnsi="Arial" w:cs="Arial"/>
          <w:b/>
          <w:u w:val="single"/>
        </w:rPr>
        <w:t>У понуди:</w:t>
      </w:r>
    </w:p>
    <w:p w:rsidR="008D2B23" w:rsidRPr="007650A6" w:rsidRDefault="008D2B23" w:rsidP="008D2B23">
      <w:pPr>
        <w:pStyle w:val="ListParagraph"/>
        <w:spacing w:before="0" w:after="0" w:line="240" w:lineRule="auto"/>
        <w:ind w:left="0"/>
        <w:rPr>
          <w:rFonts w:ascii="Arial" w:hAnsi="Arial" w:cs="Arial"/>
          <w:b/>
          <w:u w:val="single"/>
        </w:rPr>
      </w:pPr>
    </w:p>
    <w:p w:rsidR="007C0E7C" w:rsidRPr="007650A6" w:rsidRDefault="007C0E7C" w:rsidP="008F0950">
      <w:pPr>
        <w:tabs>
          <w:tab w:val="left" w:pos="1786"/>
        </w:tabs>
        <w:spacing w:before="0"/>
        <w:ind w:right="-6"/>
        <w:rPr>
          <w:rFonts w:cs="Arial"/>
          <w:lang w:val="sr-Cyrl-RS"/>
        </w:rPr>
      </w:pPr>
    </w:p>
    <w:p w:rsidR="008D2B23" w:rsidRPr="007650A6" w:rsidRDefault="008D2B23" w:rsidP="007C0E7C">
      <w:pPr>
        <w:pStyle w:val="KDPodnaslov3"/>
        <w:keepNext w:val="0"/>
        <w:spacing w:before="0"/>
        <w:ind w:left="851"/>
        <w:rPr>
          <w:rFonts w:cs="Arial"/>
          <w:b/>
        </w:rPr>
      </w:pPr>
      <w:bookmarkStart w:id="232" w:name="_Toc441651595"/>
      <w:bookmarkStart w:id="233" w:name="_Toc442559906"/>
      <w:r w:rsidRPr="007650A6">
        <w:rPr>
          <w:rFonts w:cs="Arial"/>
          <w:b/>
        </w:rPr>
        <w:t>Меница за озбиљност понуде</w:t>
      </w:r>
      <w:bookmarkEnd w:id="232"/>
      <w:bookmarkEnd w:id="233"/>
    </w:p>
    <w:p w:rsidR="002A0A12" w:rsidRPr="007650A6" w:rsidRDefault="0046240B" w:rsidP="002A0A12">
      <w:pPr>
        <w:rPr>
          <w:rFonts w:cs="Arial"/>
        </w:rPr>
      </w:pPr>
      <w:r w:rsidRPr="007650A6">
        <w:rPr>
          <w:rFonts w:cs="Arial"/>
        </w:rPr>
        <w:t>Понуђач је обавезан да уз понуду Наручиоцу достави:</w:t>
      </w:r>
    </w:p>
    <w:p w:rsidR="0046240B" w:rsidRPr="007650A6" w:rsidRDefault="002A0A12" w:rsidP="002A0A12">
      <w:pPr>
        <w:rPr>
          <w:rFonts w:cs="Arial"/>
        </w:rPr>
      </w:pPr>
      <w:r w:rsidRPr="007650A6">
        <w:rPr>
          <w:rFonts w:cs="Arial"/>
        </w:rPr>
        <w:t xml:space="preserve">1) </w:t>
      </w:r>
      <w:proofErr w:type="gramStart"/>
      <w:r w:rsidR="0046240B" w:rsidRPr="007650A6">
        <w:rPr>
          <w:rFonts w:cs="Arial"/>
        </w:rPr>
        <w:t>бланко</w:t>
      </w:r>
      <w:proofErr w:type="gramEnd"/>
      <w:r w:rsidR="0046240B" w:rsidRPr="007650A6">
        <w:rPr>
          <w:rFonts w:cs="Arial"/>
        </w:rPr>
        <w:t xml:space="preserve"> сопствену меницу за озбиљност понуде која је</w:t>
      </w:r>
    </w:p>
    <w:p w:rsidR="0046240B" w:rsidRPr="007650A6" w:rsidRDefault="0046240B" w:rsidP="0046240B">
      <w:pPr>
        <w:numPr>
          <w:ilvl w:val="0"/>
          <w:numId w:val="14"/>
        </w:numPr>
        <w:ind w:left="1710"/>
        <w:rPr>
          <w:rFonts w:cs="Arial"/>
        </w:rPr>
      </w:pPr>
      <w:r w:rsidRPr="007650A6">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46240B" w:rsidRPr="007650A6" w:rsidRDefault="0046240B" w:rsidP="0046240B">
      <w:pPr>
        <w:numPr>
          <w:ilvl w:val="0"/>
          <w:numId w:val="14"/>
        </w:numPr>
        <w:ind w:left="1710"/>
        <w:rPr>
          <w:rFonts w:cs="Arial"/>
        </w:rPr>
      </w:pPr>
      <w:r w:rsidRPr="007650A6">
        <w:rPr>
          <w:rFonts w:cs="Arial"/>
        </w:rPr>
        <w:lastRenderedPageBreak/>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7650A6">
        <w:rPr>
          <w:rFonts w:cs="Arial"/>
        </w:rPr>
        <w:t>“ бр</w:t>
      </w:r>
      <w:proofErr w:type="gramEnd"/>
      <w:r w:rsidRPr="007650A6">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46240B" w:rsidRPr="007650A6" w:rsidRDefault="0046240B" w:rsidP="0046240B">
      <w:pPr>
        <w:numPr>
          <w:ilvl w:val="0"/>
          <w:numId w:val="14"/>
        </w:numPr>
        <w:ind w:left="1710"/>
        <w:rPr>
          <w:rFonts w:cs="Arial"/>
        </w:rPr>
      </w:pPr>
      <w:r w:rsidRPr="007650A6">
        <w:rPr>
          <w:rFonts w:cs="Arial"/>
        </w:rPr>
        <w:t>Менично писмо – овлашћење којим понуђач овлашћује наручиоца да може наплат</w:t>
      </w:r>
      <w:r w:rsidR="00A41229" w:rsidRPr="007650A6">
        <w:rPr>
          <w:rFonts w:cs="Arial"/>
        </w:rPr>
        <w:t xml:space="preserve">ити меницу  на </w:t>
      </w:r>
      <w:r w:rsidR="00A41229" w:rsidRPr="00C355F4">
        <w:rPr>
          <w:rFonts w:cs="Arial"/>
        </w:rPr>
        <w:t xml:space="preserve">износ од </w:t>
      </w:r>
      <w:r w:rsidR="00C87175" w:rsidRPr="00C355F4">
        <w:rPr>
          <w:rFonts w:cs="Arial"/>
          <w:lang w:val="sr-Cyrl-RS"/>
        </w:rPr>
        <w:t>2</w:t>
      </w:r>
      <w:r w:rsidRPr="00C355F4">
        <w:rPr>
          <w:rFonts w:cs="Arial"/>
        </w:rPr>
        <w:t>% од</w:t>
      </w:r>
      <w:r w:rsidRPr="007650A6">
        <w:rPr>
          <w:rFonts w:cs="Arial"/>
        </w:rPr>
        <w:t xml:space="preserve"> вредности понуде (без ПДВ-а) са р</w:t>
      </w:r>
      <w:r w:rsidR="00A41229" w:rsidRPr="007650A6">
        <w:rPr>
          <w:rFonts w:cs="Arial"/>
        </w:rPr>
        <w:t>оком важења минимално 30 дана</w:t>
      </w:r>
      <w:r w:rsidR="00A41229" w:rsidRPr="007650A6">
        <w:rPr>
          <w:rFonts w:cs="Arial"/>
          <w:lang w:val="sr-Cyrl-RS"/>
        </w:rPr>
        <w:t xml:space="preserve"> </w:t>
      </w:r>
      <w:r w:rsidRPr="007650A6">
        <w:rPr>
          <w:rFonts w:cs="Arial"/>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46240B" w:rsidRPr="007650A6" w:rsidRDefault="0046240B" w:rsidP="0046240B">
      <w:pPr>
        <w:numPr>
          <w:ilvl w:val="0"/>
          <w:numId w:val="14"/>
        </w:numPr>
        <w:ind w:left="1710"/>
        <w:rPr>
          <w:rFonts w:cs="Arial"/>
        </w:rPr>
      </w:pPr>
      <w:r w:rsidRPr="007650A6">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D4636" w:rsidRPr="007650A6" w:rsidRDefault="002A0A12" w:rsidP="002A0A12">
      <w:pPr>
        <w:rPr>
          <w:rFonts w:cs="Arial"/>
        </w:rPr>
      </w:pPr>
      <w:r w:rsidRPr="007650A6">
        <w:rPr>
          <w:rFonts w:cs="Arial"/>
        </w:rPr>
        <w:t xml:space="preserve">2)  </w:t>
      </w:r>
      <w:proofErr w:type="gramStart"/>
      <w:r w:rsidR="004D4636" w:rsidRPr="007650A6">
        <w:rPr>
          <w:rFonts w:cs="Arial"/>
        </w:rPr>
        <w:t>фотокопију</w:t>
      </w:r>
      <w:proofErr w:type="gramEnd"/>
      <w:r w:rsidR="004D4636" w:rsidRPr="007650A6">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D4636" w:rsidRPr="007650A6" w:rsidRDefault="002A0A12" w:rsidP="002A0A12">
      <w:pPr>
        <w:rPr>
          <w:rFonts w:cs="Arial"/>
        </w:rPr>
      </w:pPr>
      <w:r w:rsidRPr="007650A6">
        <w:rPr>
          <w:rFonts w:cs="Arial"/>
        </w:rPr>
        <w:t xml:space="preserve">3)  </w:t>
      </w:r>
      <w:proofErr w:type="gramStart"/>
      <w:r w:rsidR="004D4636" w:rsidRPr="007650A6">
        <w:rPr>
          <w:rFonts w:cs="Arial"/>
        </w:rPr>
        <w:t>фотокопију</w:t>
      </w:r>
      <w:proofErr w:type="gramEnd"/>
      <w:r w:rsidR="004D4636" w:rsidRPr="007650A6">
        <w:rPr>
          <w:rFonts w:cs="Arial"/>
        </w:rPr>
        <w:t xml:space="preserve"> ОП обрасца.</w:t>
      </w:r>
    </w:p>
    <w:p w:rsidR="004D4636" w:rsidRPr="007650A6" w:rsidRDefault="002A0A12" w:rsidP="002A0A12">
      <w:pPr>
        <w:rPr>
          <w:rFonts w:cs="Arial"/>
        </w:rPr>
      </w:pPr>
      <w:r w:rsidRPr="007650A6">
        <w:rPr>
          <w:rFonts w:cs="Arial"/>
        </w:rPr>
        <w:t xml:space="preserve">4) </w:t>
      </w:r>
      <w:r w:rsidR="004D4636" w:rsidRPr="007650A6">
        <w:rPr>
          <w:rFonts w:cs="Arial"/>
        </w:rPr>
        <w:t>Доказ о регистрацији менице у Регистру меница Народне банке Србије (</w:t>
      </w:r>
      <w:proofErr w:type="gramStart"/>
      <w:r w:rsidR="004D4636" w:rsidRPr="007650A6">
        <w:rPr>
          <w:rFonts w:cs="Arial"/>
        </w:rPr>
        <w:t>фотокопија  Захтева</w:t>
      </w:r>
      <w:proofErr w:type="gramEnd"/>
      <w:r w:rsidR="004D4636" w:rsidRPr="007650A6">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D4636" w:rsidRPr="007650A6" w:rsidRDefault="004D4636" w:rsidP="004D4636">
      <w:pPr>
        <w:rPr>
          <w:rFonts w:cs="Arial"/>
        </w:rPr>
      </w:pPr>
      <w:r w:rsidRPr="007650A6">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4D4636" w:rsidRPr="007650A6" w:rsidRDefault="004D4636" w:rsidP="004D4636">
      <w:pPr>
        <w:rPr>
          <w:rFonts w:cs="Arial"/>
        </w:rPr>
      </w:pPr>
      <w:proofErr w:type="gramStart"/>
      <w:r w:rsidRPr="007650A6">
        <w:rPr>
          <w:rFonts w:cs="Arial"/>
        </w:rPr>
        <w:t>Меница ће бити враћена Пр</w:t>
      </w:r>
      <w:r w:rsidR="00591222" w:rsidRPr="007650A6">
        <w:rPr>
          <w:rFonts w:cs="Arial"/>
        </w:rPr>
        <w:t>ужаоцу</w:t>
      </w:r>
      <w:r w:rsidRPr="007650A6">
        <w:rPr>
          <w:rFonts w:cs="Arial"/>
        </w:rPr>
        <w:t xml:space="preserve"> у року од осам дана од дана предаје К</w:t>
      </w:r>
      <w:r w:rsidR="00591222" w:rsidRPr="007650A6">
        <w:rPr>
          <w:rFonts w:cs="Arial"/>
        </w:rPr>
        <w:t>ориснику</w:t>
      </w:r>
      <w:r w:rsidRPr="007650A6">
        <w:rPr>
          <w:rFonts w:cs="Arial"/>
        </w:rPr>
        <w:t xml:space="preserve"> средства финансијског обезбеђења која су захтевана у закљученом уговору.</w:t>
      </w:r>
      <w:proofErr w:type="gramEnd"/>
    </w:p>
    <w:p w:rsidR="004D4636" w:rsidRPr="007650A6" w:rsidRDefault="004D4636" w:rsidP="004D4636">
      <w:pPr>
        <w:rPr>
          <w:rFonts w:cs="Arial"/>
        </w:rPr>
      </w:pPr>
      <w:proofErr w:type="gramStart"/>
      <w:r w:rsidRPr="007650A6">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4D4636" w:rsidRPr="007650A6" w:rsidRDefault="004D4636" w:rsidP="004D4636">
      <w:pPr>
        <w:rPr>
          <w:rFonts w:cs="Arial"/>
        </w:rPr>
      </w:pPr>
      <w:proofErr w:type="gramStart"/>
      <w:r w:rsidRPr="007650A6">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8F0950" w:rsidRPr="007650A6" w:rsidRDefault="008F0950" w:rsidP="00467814">
      <w:pPr>
        <w:spacing w:before="0"/>
        <w:rPr>
          <w:rFonts w:cs="Arial"/>
          <w:b/>
          <w:lang w:val="ru-RU"/>
        </w:rPr>
      </w:pPr>
    </w:p>
    <w:p w:rsidR="00467814" w:rsidRPr="007650A6" w:rsidRDefault="00467814" w:rsidP="00467814">
      <w:pPr>
        <w:spacing w:before="0"/>
        <w:rPr>
          <w:rFonts w:cs="Arial"/>
          <w:b/>
          <w:lang w:val="ru-RU"/>
        </w:rPr>
      </w:pPr>
      <w:r w:rsidRPr="007650A6">
        <w:rPr>
          <w:rFonts w:cs="Arial"/>
          <w:b/>
          <w:lang w:val="ru-RU"/>
        </w:rPr>
        <w:t xml:space="preserve">У року од 10 дана од </w:t>
      </w:r>
      <w:r w:rsidR="006E21D8">
        <w:rPr>
          <w:rFonts w:cs="Arial"/>
          <w:b/>
          <w:lang w:val="ru-RU"/>
        </w:rPr>
        <w:t>пријема</w:t>
      </w:r>
      <w:r w:rsidRPr="007650A6">
        <w:rPr>
          <w:rFonts w:cs="Arial"/>
          <w:b/>
          <w:lang w:val="ru-RU"/>
        </w:rPr>
        <w:t xml:space="preserve"> Уговора</w:t>
      </w:r>
      <w:r w:rsidR="006E21D8">
        <w:rPr>
          <w:rFonts w:cs="Arial"/>
          <w:b/>
          <w:lang w:val="ru-RU"/>
        </w:rPr>
        <w:t xml:space="preserve"> од стране Наручиоца</w:t>
      </w:r>
    </w:p>
    <w:p w:rsidR="00467814" w:rsidRPr="007650A6" w:rsidRDefault="00467814" w:rsidP="00467814">
      <w:pPr>
        <w:spacing w:before="0"/>
        <w:rPr>
          <w:rFonts w:cs="Arial"/>
          <w:b/>
          <w:lang w:val="ru-RU"/>
        </w:rPr>
      </w:pPr>
    </w:p>
    <w:p w:rsidR="00467814" w:rsidRPr="007650A6" w:rsidRDefault="00467814" w:rsidP="00467814">
      <w:pPr>
        <w:spacing w:before="0"/>
        <w:rPr>
          <w:rFonts w:cs="Arial"/>
          <w:lang w:val="ru-RU"/>
        </w:rPr>
      </w:pPr>
      <w:r w:rsidRPr="007650A6">
        <w:rPr>
          <w:rFonts w:cs="Arial"/>
          <w:lang w:val="ru-RU"/>
        </w:rPr>
        <w:t xml:space="preserve">Меница за добро извршење посла </w:t>
      </w:r>
    </w:p>
    <w:p w:rsidR="00467814" w:rsidRPr="007650A6" w:rsidRDefault="00467814" w:rsidP="00467814">
      <w:pPr>
        <w:spacing w:before="0"/>
        <w:rPr>
          <w:rFonts w:cs="Arial"/>
          <w:lang w:val="ru-RU"/>
        </w:rPr>
      </w:pPr>
      <w:r w:rsidRPr="007650A6">
        <w:rPr>
          <w:rFonts w:cs="Arial"/>
          <w:lang w:val="ru-RU"/>
        </w:rPr>
        <w:t>Изабрани Понуђач је обавезан да Наручиоцу достави:</w:t>
      </w:r>
    </w:p>
    <w:p w:rsidR="00467814" w:rsidRPr="007650A6" w:rsidRDefault="00467814" w:rsidP="00467814">
      <w:pPr>
        <w:spacing w:before="0"/>
        <w:rPr>
          <w:rFonts w:cs="Arial"/>
          <w:lang w:val="ru-RU"/>
        </w:rPr>
      </w:pPr>
      <w:r w:rsidRPr="007650A6">
        <w:rPr>
          <w:rFonts w:cs="Arial"/>
          <w:lang w:val="ru-RU"/>
        </w:rPr>
        <w:t>1)</w:t>
      </w:r>
      <w:r w:rsidRPr="007650A6">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467814" w:rsidRPr="007650A6" w:rsidRDefault="00467814" w:rsidP="00467814">
      <w:pPr>
        <w:spacing w:before="0"/>
        <w:rPr>
          <w:rFonts w:cs="Arial"/>
          <w:lang w:val="ru-RU"/>
        </w:rPr>
      </w:pPr>
      <w:r w:rsidRPr="007650A6">
        <w:rPr>
          <w:rFonts w:cs="Arial"/>
          <w:lang w:val="ru-RU"/>
        </w:rPr>
        <w:t>2)</w:t>
      </w:r>
      <w:r w:rsidRPr="007650A6">
        <w:rPr>
          <w:rFonts w:cs="Arial"/>
          <w:lang w:val="ru-RU"/>
        </w:rPr>
        <w:tab/>
        <w:t xml:space="preserve">Менично писмо – овлашћење којим понуђач овлашћује наручиоца да може наплатити меницу  на износ од </w:t>
      </w:r>
      <w:r w:rsidR="0036068B" w:rsidRPr="007650A6">
        <w:rPr>
          <w:rFonts w:cs="Arial"/>
          <w:lang w:val="ru-RU"/>
        </w:rPr>
        <w:t>10</w:t>
      </w:r>
      <w:r w:rsidRPr="007650A6">
        <w:rPr>
          <w:rFonts w:cs="Arial"/>
          <w:lang w:val="ru-RU"/>
        </w:rPr>
        <w:t>% од вредности уговора (без ПДВ-а) са роком важења минимално 30</w:t>
      </w:r>
      <w:r w:rsidR="0036068B" w:rsidRPr="007650A6">
        <w:rPr>
          <w:rFonts w:cs="Arial"/>
          <w:lang w:val="ru-RU"/>
        </w:rPr>
        <w:t xml:space="preserve"> </w:t>
      </w:r>
      <w:r w:rsidRPr="007650A6">
        <w:rPr>
          <w:rFonts w:cs="Arial"/>
          <w:lang w:val="ru-RU"/>
        </w:rPr>
        <w:t xml:space="preserve">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467814" w:rsidRPr="007650A6" w:rsidRDefault="00467814" w:rsidP="00467814">
      <w:pPr>
        <w:spacing w:before="0"/>
        <w:rPr>
          <w:rFonts w:cs="Arial"/>
          <w:lang w:val="ru-RU"/>
        </w:rPr>
      </w:pPr>
    </w:p>
    <w:p w:rsidR="0036068B" w:rsidRPr="007650A6" w:rsidRDefault="0036068B" w:rsidP="00467814">
      <w:pPr>
        <w:spacing w:before="0"/>
        <w:rPr>
          <w:rFonts w:cs="Arial"/>
          <w:lang w:val="ru-RU"/>
        </w:rPr>
      </w:pPr>
    </w:p>
    <w:p w:rsidR="00467814" w:rsidRPr="007650A6" w:rsidRDefault="00467814" w:rsidP="00467814">
      <w:pPr>
        <w:spacing w:before="0"/>
        <w:rPr>
          <w:rFonts w:cs="Arial"/>
          <w:lang w:val="ru-RU"/>
        </w:rPr>
      </w:pPr>
      <w:r w:rsidRPr="007650A6">
        <w:rPr>
          <w:rFonts w:cs="Arial"/>
          <w:lang w:val="ru-RU"/>
        </w:rPr>
        <w:t>3)</w:t>
      </w:r>
      <w:r w:rsidRPr="007650A6">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67814" w:rsidRPr="007650A6" w:rsidRDefault="00467814" w:rsidP="00467814">
      <w:pPr>
        <w:spacing w:before="0"/>
        <w:rPr>
          <w:rFonts w:cs="Arial"/>
          <w:lang w:val="ru-RU"/>
        </w:rPr>
      </w:pPr>
      <w:r w:rsidRPr="007650A6">
        <w:rPr>
          <w:rFonts w:cs="Arial"/>
          <w:lang w:val="ru-RU"/>
        </w:rPr>
        <w:t>4)</w:t>
      </w:r>
      <w:r w:rsidRPr="007650A6">
        <w:rPr>
          <w:rFonts w:cs="Arial"/>
          <w:lang w:val="ru-RU"/>
        </w:rPr>
        <w:tab/>
        <w:t>фотокопију ОП обрасца.</w:t>
      </w:r>
    </w:p>
    <w:p w:rsidR="00467814" w:rsidRPr="007650A6" w:rsidRDefault="00467814" w:rsidP="00467814">
      <w:pPr>
        <w:spacing w:before="0"/>
        <w:rPr>
          <w:rFonts w:cs="Arial"/>
          <w:lang w:val="ru-RU"/>
        </w:rPr>
      </w:pPr>
      <w:r w:rsidRPr="007650A6">
        <w:rPr>
          <w:rFonts w:cs="Arial"/>
          <w:lang w:val="ru-RU"/>
        </w:rPr>
        <w:t>5)</w:t>
      </w:r>
      <w:r w:rsidRPr="007650A6">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B6B0A" w:rsidRPr="00886376" w:rsidRDefault="00467814" w:rsidP="00886376">
      <w:pPr>
        <w:rPr>
          <w:rFonts w:eastAsia="TimesNewRomanPSMT" w:cs="Arial"/>
          <w:lang w:val="sr-Cyrl-RS"/>
        </w:rPr>
      </w:pPr>
      <w:r w:rsidRPr="007650A6">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CB6B0A" w:rsidRDefault="00CB6B0A" w:rsidP="004C3B38">
      <w:pPr>
        <w:pStyle w:val="KDPodnaslov3"/>
        <w:keepNext w:val="0"/>
        <w:spacing w:before="0"/>
        <w:ind w:left="851"/>
        <w:rPr>
          <w:rFonts w:eastAsia="TimesNewRomanPSMT" w:cs="Arial"/>
          <w:b/>
          <w:bCs/>
          <w:iCs/>
        </w:rPr>
      </w:pPr>
    </w:p>
    <w:p w:rsidR="00CB6B0A" w:rsidRDefault="00CB6B0A" w:rsidP="004C3B38">
      <w:pPr>
        <w:pStyle w:val="KDPodnaslov3"/>
        <w:keepNext w:val="0"/>
        <w:spacing w:before="0"/>
        <w:ind w:left="851"/>
        <w:rPr>
          <w:rFonts w:eastAsia="TimesNewRomanPSMT" w:cs="Arial"/>
          <w:b/>
          <w:bCs/>
          <w:iCs/>
        </w:rPr>
      </w:pPr>
    </w:p>
    <w:p w:rsidR="004C3B38" w:rsidRPr="007650A6" w:rsidRDefault="004C3B38" w:rsidP="004C3B38">
      <w:pPr>
        <w:pStyle w:val="KDPodnaslov3"/>
        <w:keepNext w:val="0"/>
        <w:spacing w:before="0"/>
        <w:ind w:left="851"/>
        <w:rPr>
          <w:rFonts w:eastAsia="TimesNewRomanPSMT" w:cs="Arial"/>
          <w:b/>
          <w:bCs/>
          <w:iCs/>
        </w:rPr>
      </w:pPr>
      <w:r w:rsidRPr="007650A6">
        <w:rPr>
          <w:rFonts w:eastAsia="TimesNewRomanPSMT" w:cs="Arial"/>
          <w:b/>
          <w:bCs/>
          <w:iCs/>
        </w:rPr>
        <w:t>Достављање средстава финансијског обезбеђења</w:t>
      </w:r>
    </w:p>
    <w:p w:rsidR="00F066DE" w:rsidRPr="007650A6" w:rsidRDefault="00F066DE" w:rsidP="00F066DE">
      <w:pPr>
        <w:tabs>
          <w:tab w:val="left" w:pos="567"/>
          <w:tab w:val="left" w:pos="709"/>
        </w:tabs>
        <w:spacing w:after="120"/>
        <w:rPr>
          <w:rFonts w:cs="Arial"/>
          <w:color w:val="000000" w:themeColor="text1"/>
          <w:lang w:val="ru-RU"/>
        </w:rPr>
      </w:pPr>
      <w:r w:rsidRPr="007650A6">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00A44AA6" w:rsidRPr="007650A6">
        <w:rPr>
          <w:rFonts w:eastAsia="TimesNewRomanPSMT" w:cs="Arial"/>
          <w:bCs/>
        </w:rPr>
        <w:t>царице Милице 2., 11000</w:t>
      </w:r>
      <w:r w:rsidRPr="007650A6">
        <w:rPr>
          <w:rFonts w:eastAsia="TimesNewRomanPSMT" w:cs="Arial"/>
          <w:bCs/>
        </w:rPr>
        <w:t xml:space="preserve"> Београд/</w:t>
      </w:r>
      <w:r w:rsidR="00A44AA6" w:rsidRPr="007650A6">
        <w:rPr>
          <w:rFonts w:cs="Arial"/>
        </w:rPr>
        <w:t xml:space="preserve"> Огранак ТЕНТ, </w:t>
      </w:r>
      <w:r w:rsidR="005B0D0B" w:rsidRPr="007650A6">
        <w:rPr>
          <w:rFonts w:cs="Arial"/>
          <w:b/>
          <w:color w:val="000000" w:themeColor="text1"/>
          <w:lang w:val="ru-RU"/>
        </w:rPr>
        <w:t xml:space="preserve">- </w:t>
      </w:r>
      <w:r w:rsidR="005B0D0B" w:rsidRPr="007650A6">
        <w:rPr>
          <w:rFonts w:cs="Arial"/>
          <w:color w:val="000000" w:themeColor="text1"/>
          <w:lang w:val="ru-RU"/>
        </w:rPr>
        <w:t>ТЕ Колубара, 3. Октобар 146, 11563 Велики Црљени.</w:t>
      </w:r>
    </w:p>
    <w:p w:rsidR="00467814" w:rsidRPr="007650A6" w:rsidRDefault="00467814" w:rsidP="00467814">
      <w:pPr>
        <w:tabs>
          <w:tab w:val="left" w:pos="567"/>
          <w:tab w:val="left" w:pos="709"/>
        </w:tabs>
        <w:spacing w:after="120"/>
        <w:rPr>
          <w:rFonts w:cs="Arial"/>
          <w:b/>
        </w:rPr>
      </w:pPr>
      <w:r w:rsidRPr="007650A6">
        <w:rPr>
          <w:rFonts w:eastAsia="TimesNewRomanPSMT" w:cs="Arial"/>
          <w:bCs/>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7650A6">
        <w:rPr>
          <w:rFonts w:cs="Arial"/>
        </w:rPr>
        <w:t xml:space="preserve"> Огранак ТЕНТ, </w:t>
      </w:r>
      <w:r w:rsidRPr="007650A6">
        <w:rPr>
          <w:rFonts w:cs="Arial"/>
          <w:b/>
          <w:color w:val="000000" w:themeColor="text1"/>
          <w:lang w:val="ru-RU"/>
        </w:rPr>
        <w:t xml:space="preserve">- </w:t>
      </w:r>
      <w:r w:rsidRPr="007650A6">
        <w:rPr>
          <w:rFonts w:cs="Arial"/>
          <w:color w:val="000000" w:themeColor="text1"/>
          <w:lang w:val="ru-RU"/>
        </w:rPr>
        <w:t>ТЕ Колубара, 3. Октобар 146, 11563 Велики Црљени</w:t>
      </w:r>
      <w:r w:rsidRPr="007650A6">
        <w:rPr>
          <w:rFonts w:eastAsia="TimesNewRomanPSMT" w:cs="Arial"/>
          <w:bCs/>
          <w:color w:val="00B0F0"/>
        </w:rPr>
        <w:t xml:space="preserve"> </w:t>
      </w:r>
      <w:r w:rsidRPr="007650A6">
        <w:rPr>
          <w:rFonts w:cs="Arial"/>
          <w:b/>
        </w:rPr>
        <w:t xml:space="preserve">и доставља </w:t>
      </w:r>
      <w:r w:rsidR="006E21D8">
        <w:rPr>
          <w:rFonts w:cs="Arial"/>
          <w:b/>
          <w:lang w:val="sr-Cyrl-RS"/>
        </w:rPr>
        <w:t xml:space="preserve">се уз потписан  уговор </w:t>
      </w:r>
      <w:r w:rsidRPr="007650A6">
        <w:rPr>
          <w:rFonts w:cs="Arial"/>
          <w:b/>
        </w:rPr>
        <w:t xml:space="preserve">лично или поштом на адресу: </w:t>
      </w:r>
    </w:p>
    <w:p w:rsidR="00467814" w:rsidRPr="007650A6" w:rsidRDefault="00467814" w:rsidP="006E21D8">
      <w:pPr>
        <w:tabs>
          <w:tab w:val="left" w:pos="8640"/>
        </w:tabs>
        <w:spacing w:before="0"/>
        <w:ind w:left="-360" w:right="-19"/>
        <w:jc w:val="center"/>
        <w:rPr>
          <w:rFonts w:cs="Arial"/>
          <w:lang w:val="sr-Cyrl-RS"/>
        </w:rPr>
      </w:pPr>
      <w:r w:rsidRPr="007650A6">
        <w:rPr>
          <w:rFonts w:cs="Arial"/>
          <w:color w:val="000000" w:themeColor="text1"/>
          <w:lang w:val="ru-RU"/>
        </w:rPr>
        <w:t>ТЕ Колубара, 3. Октобар 146, 11563 Велики Црљени</w:t>
      </w:r>
    </w:p>
    <w:p w:rsidR="00CC1ECD" w:rsidRDefault="00467814" w:rsidP="00467814">
      <w:pPr>
        <w:suppressAutoHyphens/>
        <w:spacing w:line="100" w:lineRule="atLeast"/>
        <w:jc w:val="center"/>
        <w:rPr>
          <w:rFonts w:cs="Arial"/>
          <w:b/>
          <w:lang w:val="sr-Cyrl-RS"/>
        </w:rPr>
      </w:pPr>
      <w:r w:rsidRPr="007650A6">
        <w:rPr>
          <w:rFonts w:cs="Arial"/>
          <w:b/>
          <w:color w:val="FF0000"/>
        </w:rPr>
        <w:t xml:space="preserve"> </w:t>
      </w:r>
      <w:proofErr w:type="gramStart"/>
      <w:r w:rsidRPr="007650A6">
        <w:rPr>
          <w:rFonts w:cs="Arial"/>
        </w:rPr>
        <w:t>са</w:t>
      </w:r>
      <w:proofErr w:type="gramEnd"/>
      <w:r w:rsidRPr="007650A6">
        <w:rPr>
          <w:rFonts w:cs="Arial"/>
        </w:rPr>
        <w:t xml:space="preserve"> назнаком:</w:t>
      </w:r>
      <w:r w:rsidRPr="007650A6">
        <w:rPr>
          <w:rFonts w:cs="Arial"/>
          <w:b/>
        </w:rPr>
        <w:t xml:space="preserve"> Средство финансијског обезбеђења за </w:t>
      </w:r>
    </w:p>
    <w:p w:rsidR="00467814" w:rsidRDefault="00467814" w:rsidP="00CC1ECD">
      <w:pPr>
        <w:suppressAutoHyphens/>
        <w:spacing w:line="100" w:lineRule="atLeast"/>
        <w:jc w:val="center"/>
        <w:rPr>
          <w:rFonts w:cs="Arial"/>
          <w:b/>
          <w:lang w:val="sr-Cyrl-RS"/>
        </w:rPr>
      </w:pPr>
      <w:r w:rsidRPr="004A19A7">
        <w:rPr>
          <w:rFonts w:cs="Arial"/>
          <w:b/>
        </w:rPr>
        <w:t>ЈН бр</w:t>
      </w:r>
      <w:r w:rsidR="00CC1ECD" w:rsidRPr="004A19A7">
        <w:rPr>
          <w:rFonts w:eastAsia="Arial Unicode MS" w:cs="Arial"/>
          <w:b/>
          <w:kern w:val="1"/>
          <w:lang w:val="sr-Cyrl-RS" w:eastAsia="ar-SA"/>
        </w:rPr>
        <w:t>.</w:t>
      </w:r>
      <w:r w:rsidR="00F95C27" w:rsidRPr="004A19A7">
        <w:rPr>
          <w:rFonts w:cs="Arial"/>
          <w:b/>
          <w:lang w:val="sr-Cyrl-RS"/>
        </w:rPr>
        <w:t>165/2017</w:t>
      </w:r>
      <w:r w:rsidR="00F95C27">
        <w:rPr>
          <w:rFonts w:cs="Arial"/>
          <w:b/>
          <w:lang w:val="sr-Cyrl-RS"/>
        </w:rPr>
        <w:t>-3000/0498/2017</w:t>
      </w:r>
    </w:p>
    <w:p w:rsidR="00CC1ECD" w:rsidRDefault="00CC1ECD" w:rsidP="00CC1ECD">
      <w:pPr>
        <w:suppressAutoHyphens/>
        <w:spacing w:line="100" w:lineRule="atLeast"/>
        <w:jc w:val="center"/>
        <w:rPr>
          <w:rFonts w:cs="Arial"/>
          <w:b/>
          <w:lang w:val="sr-Cyrl-RS"/>
        </w:rPr>
      </w:pPr>
    </w:p>
    <w:p w:rsidR="00CC1ECD" w:rsidRPr="00CC1ECD" w:rsidRDefault="00CC1ECD" w:rsidP="00CC1ECD">
      <w:pPr>
        <w:spacing w:before="0"/>
        <w:jc w:val="left"/>
        <w:rPr>
          <w:rFonts w:eastAsia="Calibri" w:cs="Arial"/>
          <w:color w:val="00B0F0"/>
          <w:lang w:val="sr-Cyrl-RS"/>
        </w:rPr>
      </w:pPr>
      <w:r w:rsidRPr="00CC1ECD">
        <w:rPr>
          <w:rFonts w:eastAsia="Calibri" w:cs="Arial"/>
          <w:b/>
          <w:lang w:val="sr-Latn-RS"/>
        </w:rPr>
        <w:t xml:space="preserve">Понуђач којем буде додељен уговор, обавезан је да у року од  10 (десет)  дана  </w:t>
      </w:r>
      <w:r w:rsidRPr="00CC1ECD">
        <w:rPr>
          <w:rFonts w:eastAsia="Calibri" w:cs="Arial"/>
          <w:b/>
          <w:lang w:val="sr-Cyrl-RS"/>
        </w:rPr>
        <w:t>од пријема уговора од стране наручиоца</w:t>
      </w:r>
      <w:r w:rsidRPr="00CC1ECD">
        <w:rPr>
          <w:rFonts w:eastAsia="Calibri" w:cs="Arial"/>
          <w:b/>
          <w:lang w:val="sr-Latn-RS"/>
        </w:rPr>
        <w:t xml:space="preserve"> достави </w:t>
      </w:r>
      <w:r w:rsidRPr="00CC1ECD">
        <w:rPr>
          <w:rFonts w:eastAsia="Calibri" w:cs="Arial"/>
          <w:b/>
          <w:lang w:val="sr-Cyrl-RS"/>
        </w:rPr>
        <w:t xml:space="preserve">уз потписан уговор </w:t>
      </w:r>
      <w:r w:rsidRPr="00CC1ECD">
        <w:rPr>
          <w:rFonts w:eastAsia="Calibri" w:cs="Arial"/>
          <w:b/>
          <w:lang w:val="sr-Latn-RS"/>
        </w:rPr>
        <w:t>меницу за добро извршење посла</w:t>
      </w:r>
      <w:r w:rsidRPr="00CC1ECD">
        <w:rPr>
          <w:rFonts w:eastAsia="Calibri" w:cs="Arial"/>
          <w:color w:val="00B0F0"/>
          <w:lang w:val="sr-Latn-RS"/>
        </w:rPr>
        <w:t>.</w:t>
      </w:r>
    </w:p>
    <w:p w:rsidR="00467814" w:rsidRPr="007650A6" w:rsidRDefault="00467814" w:rsidP="00467814">
      <w:pPr>
        <w:tabs>
          <w:tab w:val="left" w:pos="567"/>
          <w:tab w:val="left" w:pos="709"/>
        </w:tabs>
        <w:spacing w:after="120"/>
        <w:rPr>
          <w:rFonts w:eastAsia="TimesNewRomanPSMT" w:cs="Arial"/>
          <w:bCs/>
          <w:lang w:val="sr-Cyrl-RS"/>
        </w:rPr>
      </w:pPr>
      <w:r w:rsidRPr="007650A6">
        <w:rPr>
          <w:rFonts w:cs="Arial"/>
          <w:lang w:val="sr-Cyrl-RS"/>
        </w:rPr>
        <w:t>Понуђач</w:t>
      </w:r>
      <w:r w:rsidRPr="007650A6">
        <w:rPr>
          <w:rFonts w:cs="Arial"/>
        </w:rPr>
        <w:t xml:space="preserve"> је одг</w:t>
      </w:r>
      <w:r w:rsidRPr="007650A6">
        <w:rPr>
          <w:rFonts w:cs="Arial"/>
          <w:lang w:val="sr-Cyrl-RS"/>
        </w:rPr>
        <w:t>о</w:t>
      </w:r>
      <w:r w:rsidRPr="007650A6">
        <w:rPr>
          <w:rFonts w:cs="Arial"/>
        </w:rPr>
        <w:t>воран за прописан и безбедан начин доставњања средстава финансијског обезбеђења.</w:t>
      </w:r>
    </w:p>
    <w:p w:rsidR="00FD4A4E" w:rsidRPr="007650A6" w:rsidRDefault="00FD4A4E" w:rsidP="006005E4">
      <w:pPr>
        <w:tabs>
          <w:tab w:val="left" w:pos="1134"/>
        </w:tabs>
        <w:rPr>
          <w:rFonts w:cs="Arial"/>
          <w:b/>
          <w:color w:val="FF0000"/>
          <w:lang w:val="sr-Cyrl-RS"/>
        </w:rPr>
      </w:pPr>
    </w:p>
    <w:p w:rsidR="0085348E" w:rsidRPr="007650A6" w:rsidRDefault="0085348E" w:rsidP="00FF4F9D">
      <w:pPr>
        <w:pStyle w:val="KDPodnaslov2"/>
        <w:numPr>
          <w:ilvl w:val="1"/>
          <w:numId w:val="21"/>
        </w:numPr>
        <w:spacing w:before="0"/>
        <w:jc w:val="both"/>
        <w:rPr>
          <w:rFonts w:cs="Arial"/>
        </w:rPr>
      </w:pPr>
      <w:r w:rsidRPr="007650A6">
        <w:rPr>
          <w:rFonts w:cs="Arial"/>
        </w:rPr>
        <w:t>Начин означавања поверљивих података у понуди</w:t>
      </w:r>
    </w:p>
    <w:p w:rsidR="0085348E" w:rsidRPr="007650A6" w:rsidRDefault="0085348E" w:rsidP="0085348E">
      <w:pPr>
        <w:pStyle w:val="KDParagraf"/>
        <w:spacing w:before="0"/>
        <w:rPr>
          <w:rFonts w:cs="Arial"/>
        </w:rPr>
      </w:pPr>
      <w:proofErr w:type="gramStart"/>
      <w:r w:rsidRPr="007650A6">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7650A6">
        <w:rPr>
          <w:rFonts w:cs="Arial"/>
        </w:rPr>
        <w:t xml:space="preserve"> </w:t>
      </w:r>
      <w:proofErr w:type="gramStart"/>
      <w:r w:rsidRPr="007650A6">
        <w:rPr>
          <w:rFonts w:cs="Arial"/>
        </w:rPr>
        <w:t>Ови подаци неће бити објављени приликом отварања понуда и у наставку поступка.</w:t>
      </w:r>
      <w:proofErr w:type="gramEnd"/>
      <w:r w:rsidRPr="007650A6">
        <w:rPr>
          <w:rFonts w:cs="Arial"/>
        </w:rPr>
        <w:t xml:space="preserve"> </w:t>
      </w:r>
    </w:p>
    <w:p w:rsidR="0085348E" w:rsidRPr="007650A6" w:rsidRDefault="0085348E" w:rsidP="0085348E">
      <w:pPr>
        <w:pStyle w:val="KDParagraf"/>
        <w:spacing w:before="0"/>
        <w:rPr>
          <w:rFonts w:cs="Arial"/>
        </w:rPr>
      </w:pPr>
      <w:proofErr w:type="gramStart"/>
      <w:r w:rsidRPr="007650A6">
        <w:rPr>
          <w:rFonts w:cs="Arial"/>
        </w:rPr>
        <w:t>Наручилац може да одбије да пружи информацију која би значила повреду поверљивости података добијених у понуди.</w:t>
      </w:r>
      <w:proofErr w:type="gramEnd"/>
      <w:r w:rsidRPr="007650A6">
        <w:rPr>
          <w:rFonts w:cs="Arial"/>
        </w:rPr>
        <w:t xml:space="preserve"> </w:t>
      </w:r>
    </w:p>
    <w:p w:rsidR="0085348E" w:rsidRPr="007650A6" w:rsidRDefault="0085348E" w:rsidP="0085348E">
      <w:pPr>
        <w:pStyle w:val="KDParagraf"/>
        <w:spacing w:before="0"/>
        <w:rPr>
          <w:rFonts w:cs="Arial"/>
        </w:rPr>
      </w:pPr>
      <w:proofErr w:type="gramStart"/>
      <w:r w:rsidRPr="007650A6">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7650A6">
        <w:rPr>
          <w:rFonts w:cs="Arial"/>
        </w:rPr>
        <w:t xml:space="preserve"> </w:t>
      </w:r>
    </w:p>
    <w:p w:rsidR="0085348E" w:rsidRPr="007650A6" w:rsidRDefault="0085348E" w:rsidP="0085348E">
      <w:pPr>
        <w:pStyle w:val="KDParagraf"/>
        <w:spacing w:before="0"/>
        <w:rPr>
          <w:rFonts w:cs="Arial"/>
        </w:rPr>
      </w:pPr>
      <w:proofErr w:type="gramStart"/>
      <w:r w:rsidRPr="007650A6">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7650A6" w:rsidRDefault="0085348E" w:rsidP="0085348E">
      <w:pPr>
        <w:pStyle w:val="KDParagraf"/>
        <w:spacing w:before="0"/>
        <w:rPr>
          <w:rFonts w:cs="Arial"/>
        </w:rPr>
      </w:pPr>
      <w:proofErr w:type="gramStart"/>
      <w:r w:rsidRPr="007650A6">
        <w:rPr>
          <w:rFonts w:cs="Arial"/>
        </w:rPr>
        <w:t>Наручилац не одговара за поверљивост података који нису означени на горе наведени начин.</w:t>
      </w:r>
      <w:proofErr w:type="gramEnd"/>
    </w:p>
    <w:p w:rsidR="0085348E" w:rsidRPr="007650A6" w:rsidRDefault="0085348E" w:rsidP="0085348E">
      <w:pPr>
        <w:pStyle w:val="KDParagraf"/>
        <w:spacing w:before="0"/>
        <w:rPr>
          <w:rFonts w:cs="Arial"/>
        </w:rPr>
      </w:pPr>
      <w:proofErr w:type="gramStart"/>
      <w:r w:rsidRPr="007650A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7650A6">
        <w:rPr>
          <w:rFonts w:cs="Arial"/>
        </w:rPr>
        <w:t xml:space="preserve"> </w:t>
      </w:r>
      <w:proofErr w:type="gramStart"/>
      <w:r w:rsidRPr="007650A6">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7650A6" w:rsidRDefault="0085348E" w:rsidP="0085348E">
      <w:pPr>
        <w:pStyle w:val="KDParagraf"/>
        <w:spacing w:before="0"/>
        <w:rPr>
          <w:rFonts w:cs="Arial"/>
          <w:lang w:val="ru-RU"/>
        </w:rPr>
      </w:pPr>
      <w:r w:rsidRPr="007650A6">
        <w:rPr>
          <w:rFonts w:cs="Arial"/>
          <w:lang w:val="ru-RU"/>
        </w:rPr>
        <w:lastRenderedPageBreak/>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7650A6" w:rsidRDefault="0085348E" w:rsidP="0085348E">
      <w:pPr>
        <w:pStyle w:val="KDParagraf"/>
        <w:spacing w:before="0"/>
        <w:rPr>
          <w:rFonts w:cs="Arial"/>
        </w:rPr>
      </w:pPr>
      <w:proofErr w:type="gramStart"/>
      <w:r w:rsidRPr="007650A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7650A6" w:rsidRDefault="0085348E" w:rsidP="0085348E">
      <w:pPr>
        <w:pStyle w:val="KDParagraf"/>
        <w:spacing w:before="0"/>
        <w:rPr>
          <w:rFonts w:cs="Arial"/>
        </w:rPr>
      </w:pPr>
      <w:r w:rsidRPr="007650A6">
        <w:rPr>
          <w:rFonts w:cs="Arial"/>
        </w:rPr>
        <w:t>Неће се сматрати поверљивим докази о испуњености обавезних услова,</w:t>
      </w:r>
      <w:r w:rsidR="00467814" w:rsidRPr="007650A6">
        <w:rPr>
          <w:rFonts w:cs="Arial"/>
          <w:lang w:val="sr-Cyrl-RS"/>
        </w:rPr>
        <w:t xml:space="preserve"> </w:t>
      </w:r>
      <w:r w:rsidRPr="007650A6">
        <w:rPr>
          <w:rFonts w:cs="Arial"/>
        </w:rPr>
        <w:t xml:space="preserve">цена и други подаци из понуде </w:t>
      </w:r>
      <w:r w:rsidR="00DD397E" w:rsidRPr="007650A6">
        <w:rPr>
          <w:rFonts w:cs="Arial"/>
        </w:rPr>
        <w:t xml:space="preserve">који су од значаја </w:t>
      </w:r>
      <w:proofErr w:type="gramStart"/>
      <w:r w:rsidR="00DD397E" w:rsidRPr="007650A6">
        <w:rPr>
          <w:rFonts w:cs="Arial"/>
        </w:rPr>
        <w:t xml:space="preserve">за </w:t>
      </w:r>
      <w:r w:rsidRPr="007650A6">
        <w:rPr>
          <w:rFonts w:cs="Arial"/>
        </w:rPr>
        <w:t xml:space="preserve"> рангирање</w:t>
      </w:r>
      <w:proofErr w:type="gramEnd"/>
      <w:r w:rsidRPr="007650A6">
        <w:rPr>
          <w:rFonts w:cs="Arial"/>
        </w:rPr>
        <w:t xml:space="preserve"> понуде. </w:t>
      </w:r>
    </w:p>
    <w:p w:rsidR="0085348E" w:rsidRPr="007650A6" w:rsidRDefault="0085348E" w:rsidP="0085348E">
      <w:pPr>
        <w:autoSpaceDE w:val="0"/>
        <w:autoSpaceDN w:val="0"/>
        <w:adjustRightInd w:val="0"/>
        <w:spacing w:before="0"/>
        <w:rPr>
          <w:rFonts w:eastAsia="TimesNewRomanPSMT" w:cs="Arial"/>
          <w:bCs/>
          <w:color w:val="00B0F0"/>
        </w:rPr>
      </w:pPr>
    </w:p>
    <w:p w:rsidR="0085348E" w:rsidRPr="007650A6" w:rsidRDefault="0085348E" w:rsidP="00FF4F9D">
      <w:pPr>
        <w:pStyle w:val="KDPodnaslov2"/>
        <w:numPr>
          <w:ilvl w:val="1"/>
          <w:numId w:val="21"/>
        </w:numPr>
        <w:spacing w:before="0"/>
        <w:jc w:val="both"/>
        <w:rPr>
          <w:rFonts w:cs="Arial"/>
        </w:rPr>
      </w:pPr>
      <w:r w:rsidRPr="007650A6">
        <w:rPr>
          <w:rFonts w:cs="Arial"/>
        </w:rPr>
        <w:t>Поштовање обавеза које произлазе из прописа о заштити на раду и других прописа</w:t>
      </w:r>
    </w:p>
    <w:p w:rsidR="0085348E" w:rsidRPr="007650A6" w:rsidRDefault="0085348E" w:rsidP="0085348E">
      <w:pPr>
        <w:pStyle w:val="KDParagraf"/>
        <w:spacing w:before="0"/>
        <w:rPr>
          <w:rFonts w:cs="Arial"/>
          <w:lang w:val="ru-RU"/>
        </w:rPr>
      </w:pPr>
      <w:r w:rsidRPr="007650A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7650A6">
        <w:rPr>
          <w:rFonts w:cs="Arial"/>
          <w:lang w:val="ru-RU"/>
        </w:rPr>
        <w:t>4.</w:t>
      </w:r>
      <w:r w:rsidRPr="007650A6">
        <w:rPr>
          <w:rFonts w:cs="Arial"/>
          <w:lang w:val="ru-RU"/>
        </w:rPr>
        <w:t xml:space="preserve"> из конкурсне документације).</w:t>
      </w:r>
    </w:p>
    <w:p w:rsidR="0085348E" w:rsidRPr="007650A6" w:rsidRDefault="0085348E" w:rsidP="0085348E">
      <w:pPr>
        <w:pStyle w:val="KDParagraf"/>
        <w:spacing w:before="0"/>
        <w:rPr>
          <w:rFonts w:cs="Arial"/>
          <w:lang w:val="ru-RU"/>
        </w:rPr>
      </w:pPr>
    </w:p>
    <w:p w:rsidR="0085348E" w:rsidRPr="007650A6" w:rsidRDefault="0085348E" w:rsidP="00FF4F9D">
      <w:pPr>
        <w:pStyle w:val="KDPodnaslov2"/>
        <w:numPr>
          <w:ilvl w:val="1"/>
          <w:numId w:val="21"/>
        </w:numPr>
        <w:spacing w:before="0"/>
        <w:jc w:val="both"/>
        <w:rPr>
          <w:rFonts w:cs="Arial"/>
        </w:rPr>
      </w:pPr>
      <w:r w:rsidRPr="007650A6">
        <w:rPr>
          <w:rFonts w:cs="Arial"/>
        </w:rPr>
        <w:t>Накнада за коришћење патената</w:t>
      </w:r>
    </w:p>
    <w:p w:rsidR="0085348E" w:rsidRPr="007650A6" w:rsidRDefault="0085348E" w:rsidP="0085348E">
      <w:pPr>
        <w:pStyle w:val="KDParagraf"/>
        <w:spacing w:before="0"/>
        <w:rPr>
          <w:rFonts w:cs="Arial"/>
          <w:lang w:val="ru-RU" w:eastAsia="sr-Latn-CS"/>
        </w:rPr>
      </w:pPr>
      <w:r w:rsidRPr="007650A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7650A6" w:rsidRDefault="008F774C" w:rsidP="0085348E">
      <w:pPr>
        <w:pStyle w:val="KDParagraf"/>
        <w:spacing w:before="0"/>
        <w:rPr>
          <w:rFonts w:cs="Arial"/>
          <w:lang w:val="ru-RU" w:eastAsia="sr-Latn-CS"/>
        </w:rPr>
      </w:pPr>
    </w:p>
    <w:p w:rsidR="0085348E" w:rsidRPr="007650A6" w:rsidRDefault="008F774C" w:rsidP="00FF4F9D">
      <w:pPr>
        <w:pStyle w:val="KDPodnaslov2"/>
        <w:numPr>
          <w:ilvl w:val="1"/>
          <w:numId w:val="21"/>
        </w:numPr>
        <w:spacing w:before="0"/>
        <w:jc w:val="both"/>
        <w:rPr>
          <w:rFonts w:cs="Arial"/>
        </w:rPr>
      </w:pPr>
      <w:r w:rsidRPr="007650A6">
        <w:rPr>
          <w:rFonts w:cs="Arial"/>
        </w:rPr>
        <w:t>Начело заштите животне средине и обезбеђивања енергетске ефикасности</w:t>
      </w:r>
    </w:p>
    <w:p w:rsidR="008F774C" w:rsidRPr="007650A6" w:rsidRDefault="008F774C" w:rsidP="008F774C">
      <w:pPr>
        <w:pStyle w:val="KDParagraf"/>
        <w:spacing w:before="0"/>
        <w:rPr>
          <w:rFonts w:cs="Arial"/>
          <w:lang w:val="ru-RU" w:eastAsia="sr-Latn-CS"/>
        </w:rPr>
      </w:pPr>
      <w:r w:rsidRPr="007650A6">
        <w:rPr>
          <w:rFonts w:cs="Arial"/>
          <w:lang w:val="ru-RU" w:eastAsia="sr-Latn-CS"/>
        </w:rPr>
        <w:t xml:space="preserve">Наручилац је дужан да набавља </w:t>
      </w:r>
      <w:r w:rsidR="00041FE3" w:rsidRPr="007650A6">
        <w:rPr>
          <w:rFonts w:cs="Arial"/>
          <w:lang w:val="ru-RU" w:eastAsia="sr-Latn-CS"/>
        </w:rPr>
        <w:t>услуге</w:t>
      </w:r>
      <w:r w:rsidRPr="007650A6">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7650A6" w:rsidRDefault="008D2B23" w:rsidP="008D2B23">
      <w:pPr>
        <w:spacing w:before="0"/>
        <w:ind w:left="851"/>
        <w:rPr>
          <w:rFonts w:eastAsia="TimesNewRomanPSMT" w:cs="Arial"/>
          <w:bCs/>
          <w:iCs/>
          <w:color w:val="00B0F0"/>
        </w:rPr>
      </w:pPr>
    </w:p>
    <w:p w:rsidR="008D2B23" w:rsidRPr="007650A6" w:rsidRDefault="008D2B23" w:rsidP="00FF4F9D">
      <w:pPr>
        <w:pStyle w:val="KDPodnaslov2"/>
        <w:numPr>
          <w:ilvl w:val="1"/>
          <w:numId w:val="21"/>
        </w:numPr>
        <w:spacing w:before="0"/>
        <w:jc w:val="both"/>
        <w:rPr>
          <w:rFonts w:cs="Arial"/>
        </w:rPr>
      </w:pPr>
      <w:bookmarkStart w:id="234" w:name="_Toc441651602"/>
      <w:bookmarkStart w:id="235" w:name="_Toc442559913"/>
      <w:r w:rsidRPr="007650A6">
        <w:rPr>
          <w:rFonts w:cs="Arial"/>
        </w:rPr>
        <w:t>Додатне информације и објашњења</w:t>
      </w:r>
      <w:bookmarkEnd w:id="234"/>
      <w:bookmarkEnd w:id="235"/>
    </w:p>
    <w:p w:rsidR="008D2B23" w:rsidRPr="007650A6" w:rsidRDefault="008D2B23" w:rsidP="008D2B23">
      <w:pPr>
        <w:widowControl w:val="0"/>
        <w:spacing w:before="0"/>
        <w:rPr>
          <w:rFonts w:cs="Arial"/>
        </w:rPr>
      </w:pPr>
      <w:r w:rsidRPr="007650A6">
        <w:rPr>
          <w:rFonts w:cs="Arial"/>
          <w:lang w:val="ru-RU"/>
        </w:rPr>
        <w:t xml:space="preserve">Заинтерсовано лице може, у писаном облику, тражити </w:t>
      </w:r>
      <w:r w:rsidR="00B505E8" w:rsidRPr="007650A6">
        <w:rPr>
          <w:rFonts w:cs="Arial"/>
          <w:lang w:val="ru-RU"/>
        </w:rPr>
        <w:t xml:space="preserve">од Наручиоца </w:t>
      </w:r>
      <w:r w:rsidRPr="007650A6">
        <w:rPr>
          <w:rFonts w:cs="Arial"/>
          <w:lang w:val="ru-RU"/>
        </w:rPr>
        <w:t>додатне информације или појашњења у вези са припрем</w:t>
      </w:r>
      <w:r w:rsidR="00B505E8" w:rsidRPr="007650A6">
        <w:rPr>
          <w:rFonts w:cs="Arial"/>
          <w:lang w:val="ru-RU"/>
        </w:rPr>
        <w:t>ањем</w:t>
      </w:r>
      <w:r w:rsidRPr="007650A6">
        <w:rPr>
          <w:rFonts w:cs="Arial"/>
          <w:lang w:val="ru-RU"/>
        </w:rPr>
        <w:t xml:space="preserve"> понуде,</w:t>
      </w:r>
      <w:r w:rsidR="00B505E8" w:rsidRPr="007650A6">
        <w:rPr>
          <w:rFonts w:cs="Arial"/>
          <w:lang w:val="ru-RU"/>
        </w:rPr>
        <w:t>при чему може да укаже Наручиоцу и на евентуално уочене недостатке и неправилности у конкурсној документацији,</w:t>
      </w:r>
      <w:r w:rsidRPr="007650A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F95C27">
        <w:rPr>
          <w:rFonts w:cs="Arial"/>
          <w:color w:val="000000"/>
          <w:lang w:val="ru-RU"/>
        </w:rPr>
        <w:t>165/2017-3000/0498/2017</w:t>
      </w:r>
      <w:r w:rsidRPr="007650A6">
        <w:rPr>
          <w:rFonts w:cs="Arial"/>
          <w:lang w:val="ru-RU"/>
        </w:rPr>
        <w:t>“ или електронским путем на е-</w:t>
      </w:r>
      <w:r w:rsidRPr="007650A6">
        <w:rPr>
          <w:rFonts w:cs="Arial"/>
        </w:rPr>
        <w:t>mail</w:t>
      </w:r>
      <w:r w:rsidRPr="007650A6">
        <w:rPr>
          <w:rFonts w:cs="Arial"/>
          <w:lang w:val="ru-RU"/>
        </w:rPr>
        <w:t xml:space="preserve"> адресу:</w:t>
      </w:r>
      <w:r w:rsidR="004D56E5" w:rsidRPr="007650A6">
        <w:rPr>
          <w:rFonts w:cs="Arial"/>
        </w:rPr>
        <w:t xml:space="preserve"> mirjana.borcic@eps.rs</w:t>
      </w:r>
      <w:r w:rsidRPr="007650A6">
        <w:rPr>
          <w:rFonts w:cs="Arial"/>
          <w:lang w:val="ru-RU"/>
        </w:rPr>
        <w:t>,</w:t>
      </w:r>
      <w:r w:rsidR="00814C99" w:rsidRPr="007650A6">
        <w:rPr>
          <w:rFonts w:cs="Arial"/>
          <w:lang w:val="ru-RU"/>
        </w:rPr>
        <w:t xml:space="preserve"> </w:t>
      </w:r>
      <w:r w:rsidRPr="007650A6">
        <w:rPr>
          <w:rFonts w:cs="Arial"/>
          <w:lang w:val="ru-RU"/>
        </w:rPr>
        <w:t>радним данима (понедељак – петак) у времену од 0</w:t>
      </w:r>
      <w:r w:rsidR="00FD4A4E" w:rsidRPr="007650A6">
        <w:rPr>
          <w:rFonts w:cs="Arial"/>
          <w:lang w:val="ru-RU"/>
        </w:rPr>
        <w:t>7,00</w:t>
      </w:r>
      <w:r w:rsidRPr="007650A6">
        <w:rPr>
          <w:rFonts w:cs="Arial"/>
          <w:lang w:val="ru-RU"/>
        </w:rPr>
        <w:t xml:space="preserve"> до 1</w:t>
      </w:r>
      <w:r w:rsidR="00FD4A4E" w:rsidRPr="007650A6">
        <w:rPr>
          <w:rFonts w:cs="Arial"/>
          <w:lang w:val="ru-RU"/>
        </w:rPr>
        <w:t>4,00</w:t>
      </w:r>
      <w:r w:rsidRPr="007650A6">
        <w:rPr>
          <w:rFonts w:cs="Arial"/>
          <w:lang w:val="ru-RU"/>
        </w:rPr>
        <w:t xml:space="preserve"> часова. </w:t>
      </w:r>
      <w:proofErr w:type="gramStart"/>
      <w:r w:rsidRPr="007650A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7650A6" w:rsidRDefault="008D2B23" w:rsidP="008D2B23">
      <w:pPr>
        <w:spacing w:before="0"/>
        <w:rPr>
          <w:rFonts w:cs="Arial"/>
          <w:lang w:val="ru-RU"/>
        </w:rPr>
      </w:pPr>
      <w:r w:rsidRPr="007650A6">
        <w:rPr>
          <w:rFonts w:cs="Arial"/>
          <w:lang w:val="ru-RU"/>
        </w:rPr>
        <w:t xml:space="preserve">Наручилац ће у року од три дана по пријему захтева објавити </w:t>
      </w:r>
      <w:r w:rsidRPr="007650A6">
        <w:rPr>
          <w:rFonts w:cs="Arial"/>
        </w:rPr>
        <w:t>Одговор на захтев</w:t>
      </w:r>
      <w:r w:rsidRPr="007650A6">
        <w:rPr>
          <w:rFonts w:cs="Arial"/>
          <w:lang w:val="ru-RU"/>
        </w:rPr>
        <w:t xml:space="preserve"> на Порталу јавних набавки и својој интернет страници.</w:t>
      </w:r>
    </w:p>
    <w:p w:rsidR="008D2B23" w:rsidRPr="007650A6" w:rsidRDefault="008D2B23" w:rsidP="008D2B23">
      <w:pPr>
        <w:pStyle w:val="KDMojTekst"/>
        <w:spacing w:before="0"/>
        <w:rPr>
          <w:rFonts w:cs="Arial"/>
          <w:i w:val="0"/>
          <w:color w:val="auto"/>
          <w:sz w:val="22"/>
          <w:szCs w:val="22"/>
        </w:rPr>
      </w:pPr>
      <w:r w:rsidRPr="007650A6">
        <w:rPr>
          <w:rFonts w:cs="Arial"/>
          <w:i w:val="0"/>
          <w:color w:val="auto"/>
          <w:sz w:val="22"/>
          <w:szCs w:val="22"/>
        </w:rPr>
        <w:t>Тражење додатних информација и појашњења телефоном није дозвољено.</w:t>
      </w:r>
    </w:p>
    <w:p w:rsidR="00C14152" w:rsidRPr="007650A6" w:rsidRDefault="00C14152" w:rsidP="00C14152">
      <w:pPr>
        <w:spacing w:before="0"/>
        <w:rPr>
          <w:rFonts w:cs="Arial"/>
          <w:lang w:val="ru-RU"/>
        </w:rPr>
      </w:pPr>
      <w:r w:rsidRPr="007650A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7650A6" w:rsidRDefault="00C14152" w:rsidP="00C14152">
      <w:pPr>
        <w:spacing w:before="0"/>
        <w:rPr>
          <w:rFonts w:cs="Arial"/>
          <w:lang w:val="ru-RU"/>
        </w:rPr>
      </w:pPr>
      <w:r w:rsidRPr="007650A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7650A6" w:rsidRDefault="00C14152" w:rsidP="00C14152">
      <w:pPr>
        <w:spacing w:before="0"/>
        <w:rPr>
          <w:rFonts w:cs="Arial"/>
          <w:lang w:val="ru-RU"/>
        </w:rPr>
      </w:pPr>
      <w:r w:rsidRPr="007650A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7650A6" w:rsidRDefault="00C14152" w:rsidP="00C14152">
      <w:pPr>
        <w:spacing w:before="0"/>
        <w:rPr>
          <w:rFonts w:cs="Arial"/>
          <w:lang w:val="ru-RU"/>
        </w:rPr>
      </w:pPr>
      <w:r w:rsidRPr="007650A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7650A6" w:rsidRDefault="008D2B23" w:rsidP="00D31828">
      <w:pPr>
        <w:pStyle w:val="KDMojTekst"/>
        <w:spacing w:before="0"/>
        <w:rPr>
          <w:rFonts w:cs="Arial"/>
          <w:i w:val="0"/>
          <w:color w:val="auto"/>
          <w:sz w:val="22"/>
          <w:szCs w:val="22"/>
          <w:lang w:val="sr-Cyrl-CS"/>
        </w:rPr>
      </w:pPr>
      <w:r w:rsidRPr="007650A6">
        <w:rPr>
          <w:rFonts w:cs="Arial"/>
          <w:i w:val="0"/>
          <w:color w:val="auto"/>
          <w:sz w:val="22"/>
          <w:szCs w:val="22"/>
        </w:rPr>
        <w:t>Комуникација у поступку јавне н</w:t>
      </w:r>
      <w:r w:rsidR="00EA1925" w:rsidRPr="007650A6">
        <w:rPr>
          <w:rFonts w:cs="Arial"/>
          <w:i w:val="0"/>
          <w:color w:val="auto"/>
          <w:sz w:val="22"/>
          <w:szCs w:val="22"/>
        </w:rPr>
        <w:t xml:space="preserve">абавке се врши на начин </w:t>
      </w:r>
      <w:r w:rsidR="00B02ADD" w:rsidRPr="007650A6">
        <w:rPr>
          <w:rFonts w:cs="Arial"/>
          <w:i w:val="0"/>
          <w:color w:val="auto"/>
          <w:sz w:val="22"/>
          <w:szCs w:val="22"/>
        </w:rPr>
        <w:t>предвиђен</w:t>
      </w:r>
      <w:r w:rsidRPr="007650A6">
        <w:rPr>
          <w:rFonts w:cs="Arial"/>
          <w:i w:val="0"/>
          <w:color w:val="auto"/>
          <w:sz w:val="22"/>
          <w:szCs w:val="22"/>
        </w:rPr>
        <w:t xml:space="preserve"> чланом 20. Закона.</w:t>
      </w:r>
    </w:p>
    <w:p w:rsidR="00D31828" w:rsidRPr="007650A6" w:rsidRDefault="00D31828" w:rsidP="00D31828">
      <w:pPr>
        <w:pStyle w:val="KDParagraf"/>
        <w:spacing w:before="0"/>
        <w:rPr>
          <w:rFonts w:cs="Arial"/>
          <w:lang w:val="ru-RU"/>
        </w:rPr>
      </w:pPr>
      <w:r w:rsidRPr="007650A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7650A6">
          <w:rPr>
            <w:rStyle w:val="Hyperlink"/>
            <w:rFonts w:cs="Arial"/>
          </w:rPr>
          <w:t>www.</w:t>
        </w:r>
        <w:r w:rsidR="000B45FD" w:rsidRPr="007650A6">
          <w:rPr>
            <w:rStyle w:val="Hyperlink"/>
            <w:rFonts w:cs="Arial"/>
            <w:lang w:val="sr-Cyrl-CS"/>
          </w:rPr>
          <w:t>к</w:t>
        </w:r>
        <w:r w:rsidR="000B45FD" w:rsidRPr="007650A6">
          <w:rPr>
            <w:rStyle w:val="Hyperlink"/>
            <w:rFonts w:cs="Arial"/>
          </w:rPr>
          <w:t>jn.gov.rs</w:t>
        </w:r>
      </w:hyperlink>
      <w:r w:rsidRPr="007650A6">
        <w:rPr>
          <w:rFonts w:cs="Arial"/>
          <w:lang w:val="ru-RU"/>
        </w:rPr>
        <w:t>).</w:t>
      </w:r>
    </w:p>
    <w:p w:rsidR="008D2B23" w:rsidRPr="007650A6" w:rsidRDefault="008D2B23" w:rsidP="008D2B23">
      <w:pPr>
        <w:pStyle w:val="KDMojTekst"/>
        <w:spacing w:before="0"/>
        <w:rPr>
          <w:rFonts w:cs="Arial"/>
          <w:i w:val="0"/>
          <w:color w:val="auto"/>
          <w:sz w:val="22"/>
          <w:szCs w:val="22"/>
        </w:rPr>
      </w:pPr>
    </w:p>
    <w:p w:rsidR="008D2B23" w:rsidRPr="007650A6" w:rsidRDefault="008D2B23" w:rsidP="00FF4F9D">
      <w:pPr>
        <w:pStyle w:val="KDPodnaslov2"/>
        <w:numPr>
          <w:ilvl w:val="1"/>
          <w:numId w:val="21"/>
        </w:numPr>
        <w:spacing w:before="0"/>
        <w:jc w:val="both"/>
        <w:rPr>
          <w:rFonts w:cs="Arial"/>
        </w:rPr>
      </w:pPr>
      <w:bookmarkStart w:id="236" w:name="_Toc441651603"/>
      <w:bookmarkStart w:id="237" w:name="_Toc442559914"/>
      <w:r w:rsidRPr="007650A6">
        <w:rPr>
          <w:rFonts w:cs="Arial"/>
        </w:rPr>
        <w:lastRenderedPageBreak/>
        <w:t>Трошкови понуде</w:t>
      </w:r>
      <w:bookmarkEnd w:id="236"/>
      <w:bookmarkEnd w:id="237"/>
    </w:p>
    <w:p w:rsidR="008D2B23" w:rsidRPr="007650A6" w:rsidRDefault="008D2B23" w:rsidP="008D2B23">
      <w:pPr>
        <w:pStyle w:val="KDParagraf"/>
        <w:spacing w:before="0"/>
        <w:rPr>
          <w:rFonts w:cs="Arial"/>
          <w:lang w:val="ru-RU"/>
        </w:rPr>
      </w:pPr>
      <w:r w:rsidRPr="007650A6">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7650A6" w:rsidRDefault="008D2B23" w:rsidP="008D2B23">
      <w:pPr>
        <w:pStyle w:val="KDParagraf"/>
        <w:spacing w:before="0"/>
        <w:rPr>
          <w:rFonts w:cs="Arial"/>
        </w:rPr>
      </w:pPr>
      <w:proofErr w:type="gramStart"/>
      <w:r w:rsidRPr="007650A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7650A6" w:rsidRDefault="008D2B23" w:rsidP="008D2B23">
      <w:pPr>
        <w:pStyle w:val="KDParagraf"/>
        <w:spacing w:before="0"/>
        <w:rPr>
          <w:rFonts w:cs="Arial"/>
        </w:rPr>
      </w:pPr>
      <w:r w:rsidRPr="007650A6">
        <w:rPr>
          <w:rFonts w:cs="Arial"/>
        </w:rPr>
        <w:t>Ако је поступак јавне набавке обуставље</w:t>
      </w:r>
      <w:r w:rsidR="00B02ADD" w:rsidRPr="007650A6">
        <w:rPr>
          <w:rFonts w:cs="Arial"/>
        </w:rPr>
        <w:t>н из разлога који су на страни Наручиоца, Н</w:t>
      </w:r>
      <w:r w:rsidRPr="007650A6">
        <w:rPr>
          <w:rFonts w:cs="Arial"/>
        </w:rPr>
        <w:t>аручилац је дужан да понуђачу надокнади трошкове израде узорка или модела, ако су израђени у складу са технич</w:t>
      </w:r>
      <w:r w:rsidR="00B02ADD" w:rsidRPr="007650A6">
        <w:rPr>
          <w:rFonts w:cs="Arial"/>
        </w:rPr>
        <w:t>ким спецификацијама Н</w:t>
      </w:r>
      <w:r w:rsidRPr="007650A6">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7650A6" w:rsidRDefault="008D2B23" w:rsidP="008D2B23">
      <w:pPr>
        <w:pStyle w:val="KDParagraf"/>
        <w:spacing w:before="0"/>
        <w:rPr>
          <w:rFonts w:cs="Arial"/>
        </w:rPr>
      </w:pPr>
    </w:p>
    <w:p w:rsidR="00C14152" w:rsidRDefault="00C14152" w:rsidP="00FF4F9D">
      <w:pPr>
        <w:pStyle w:val="KDPodnaslov2"/>
        <w:numPr>
          <w:ilvl w:val="1"/>
          <w:numId w:val="21"/>
        </w:numPr>
        <w:spacing w:before="0"/>
        <w:jc w:val="both"/>
        <w:rPr>
          <w:rFonts w:cs="Arial"/>
          <w:lang w:val="sr-Cyrl-RS"/>
        </w:rPr>
      </w:pPr>
      <w:r w:rsidRPr="007650A6">
        <w:rPr>
          <w:rFonts w:cs="Arial"/>
        </w:rPr>
        <w:t>Д</w:t>
      </w:r>
      <w:r w:rsidRPr="007650A6">
        <w:rPr>
          <w:rFonts w:cs="Arial"/>
          <w:lang w:val="sr-Latn-CS"/>
        </w:rPr>
        <w:t>одатн</w:t>
      </w:r>
      <w:r w:rsidRPr="007650A6">
        <w:rPr>
          <w:rFonts w:cs="Arial"/>
        </w:rPr>
        <w:t>а</w:t>
      </w:r>
      <w:r w:rsidRPr="007650A6">
        <w:rPr>
          <w:rFonts w:cs="Arial"/>
          <w:lang w:val="sr-Latn-CS"/>
        </w:rPr>
        <w:t xml:space="preserve"> објашњења</w:t>
      </w:r>
      <w:r w:rsidRPr="007650A6">
        <w:rPr>
          <w:rFonts w:cs="Arial"/>
        </w:rPr>
        <w:t>, контрола и допуштене исправке</w:t>
      </w:r>
    </w:p>
    <w:p w:rsidR="00F96511" w:rsidRPr="00F96511" w:rsidRDefault="00F96511" w:rsidP="00F96511">
      <w:pPr>
        <w:rPr>
          <w:lang w:val="sr-Cyrl-RS"/>
        </w:rPr>
      </w:pPr>
    </w:p>
    <w:p w:rsidR="00C14152" w:rsidRPr="007650A6" w:rsidRDefault="00C14152" w:rsidP="00C14152">
      <w:pPr>
        <w:pStyle w:val="KDParagraf"/>
        <w:spacing w:before="0"/>
        <w:rPr>
          <w:rFonts w:eastAsia="TimesNewRomanPSMT" w:cs="Arial"/>
        </w:rPr>
      </w:pPr>
      <w:proofErr w:type="gramStart"/>
      <w:r w:rsidRPr="007650A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7650A6" w:rsidRDefault="00C14152" w:rsidP="00C14152">
      <w:pPr>
        <w:pStyle w:val="KDParagraf"/>
        <w:spacing w:before="0"/>
        <w:rPr>
          <w:rFonts w:eastAsia="TimesNewRomanPSMT" w:cs="Arial"/>
          <w:lang w:val="ru-RU"/>
        </w:rPr>
      </w:pPr>
      <w:r w:rsidRPr="007650A6">
        <w:rPr>
          <w:rFonts w:eastAsia="TimesNewRomanPSMT" w:cs="Arial"/>
          <w:lang w:val="ru-RU"/>
        </w:rPr>
        <w:t>Уколико је потребно вршити додатна објашњења, наручилац ће понуђачу оставити прим</w:t>
      </w:r>
      <w:r w:rsidR="00B02ADD" w:rsidRPr="007650A6">
        <w:rPr>
          <w:rFonts w:eastAsia="TimesNewRomanPSMT" w:cs="Arial"/>
          <w:lang w:val="ru-RU"/>
        </w:rPr>
        <w:t>ерени рок да поступи по позиву Н</w:t>
      </w:r>
      <w:r w:rsidRPr="007650A6">
        <w:rPr>
          <w:rFonts w:eastAsia="TimesNewRomanPSMT" w:cs="Arial"/>
          <w:lang w:val="ru-RU"/>
        </w:rPr>
        <w:t>аручиоца</w:t>
      </w:r>
      <w:r w:rsidR="00B02ADD" w:rsidRPr="007650A6">
        <w:rPr>
          <w:rFonts w:eastAsia="TimesNewRomanPSMT" w:cs="Arial"/>
          <w:lang w:val="ru-RU"/>
        </w:rPr>
        <w:t>, односно да омогући Н</w:t>
      </w:r>
      <w:r w:rsidRPr="007650A6">
        <w:rPr>
          <w:rFonts w:eastAsia="TimesNewRomanPSMT" w:cs="Arial"/>
          <w:lang w:val="ru-RU"/>
        </w:rPr>
        <w:t>аручиоцу контролу (увид) код понуђача, као и код његовог подизвођача.</w:t>
      </w:r>
    </w:p>
    <w:p w:rsidR="00C14152" w:rsidRPr="007650A6" w:rsidRDefault="00C14152" w:rsidP="00C14152">
      <w:pPr>
        <w:pStyle w:val="KDParagraf"/>
        <w:spacing w:before="0"/>
        <w:rPr>
          <w:rFonts w:eastAsia="TimesNewRomanPSMT" w:cs="Arial"/>
        </w:rPr>
      </w:pPr>
      <w:proofErr w:type="gramStart"/>
      <w:r w:rsidRPr="007650A6">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7650A6" w:rsidRDefault="00C14152" w:rsidP="00C14152">
      <w:pPr>
        <w:pStyle w:val="KDParagraf"/>
        <w:spacing w:before="0"/>
        <w:rPr>
          <w:rFonts w:eastAsia="TimesNewRomanPSMT" w:cs="Arial"/>
        </w:rPr>
      </w:pPr>
      <w:proofErr w:type="gramStart"/>
      <w:r w:rsidRPr="007650A6">
        <w:rPr>
          <w:rFonts w:eastAsia="TimesNewRomanPSMT" w:cs="Arial"/>
        </w:rPr>
        <w:t>У случају разлике између јединичне цене и укупне цене, меродавна је јединична цена.</w:t>
      </w:r>
      <w:proofErr w:type="gramEnd"/>
      <w:r w:rsidRPr="007650A6">
        <w:rPr>
          <w:rFonts w:eastAsia="TimesNewRomanPSMT" w:cs="Arial"/>
        </w:rPr>
        <w:t xml:space="preserve"> </w:t>
      </w:r>
      <w:proofErr w:type="gramStart"/>
      <w:r w:rsidRPr="007650A6">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7650A6" w:rsidRDefault="008D2B23" w:rsidP="008D2B23">
      <w:pPr>
        <w:spacing w:before="0"/>
        <w:rPr>
          <w:rFonts w:cs="Arial"/>
        </w:rPr>
      </w:pPr>
    </w:p>
    <w:p w:rsidR="00B20A6C" w:rsidRDefault="00B20A6C" w:rsidP="00FF4F9D">
      <w:pPr>
        <w:pStyle w:val="KDPodnaslov2"/>
        <w:numPr>
          <w:ilvl w:val="1"/>
          <w:numId w:val="21"/>
        </w:numPr>
        <w:spacing w:before="0"/>
        <w:jc w:val="both"/>
        <w:rPr>
          <w:rFonts w:cs="Arial"/>
          <w:lang w:val="sr-Cyrl-RS"/>
        </w:rPr>
      </w:pPr>
      <w:bookmarkStart w:id="238" w:name="_Toc442559917"/>
      <w:bookmarkStart w:id="239" w:name="_Toc441651606"/>
      <w:r w:rsidRPr="007650A6">
        <w:rPr>
          <w:rFonts w:cs="Arial"/>
        </w:rPr>
        <w:t>Разлози за одбијање понуде</w:t>
      </w:r>
      <w:bookmarkEnd w:id="238"/>
      <w:bookmarkEnd w:id="239"/>
    </w:p>
    <w:p w:rsidR="00DE4401" w:rsidRPr="00DE4401" w:rsidRDefault="00DE4401" w:rsidP="00DE4401">
      <w:pPr>
        <w:rPr>
          <w:lang w:val="sr-Cyrl-RS"/>
        </w:rPr>
      </w:pPr>
    </w:p>
    <w:p w:rsidR="00B20A6C" w:rsidRPr="007650A6" w:rsidRDefault="00B20A6C" w:rsidP="00B20A6C">
      <w:pPr>
        <w:autoSpaceDE w:val="0"/>
        <w:autoSpaceDN w:val="0"/>
        <w:adjustRightInd w:val="0"/>
        <w:spacing w:before="0"/>
        <w:rPr>
          <w:rFonts w:eastAsia="TimesNewRomanPSMT" w:cs="Arial"/>
          <w:bCs/>
          <w:iCs/>
          <w:lang w:val="ru-RU"/>
        </w:rPr>
      </w:pPr>
      <w:r w:rsidRPr="007650A6">
        <w:rPr>
          <w:rFonts w:eastAsia="TimesNewRomanPSMT" w:cs="Arial"/>
          <w:bCs/>
          <w:iCs/>
        </w:rPr>
        <w:t>Понуда ће бити одбијена ако:</w:t>
      </w:r>
    </w:p>
    <w:p w:rsidR="00B20A6C" w:rsidRPr="007650A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7650A6">
        <w:rPr>
          <w:rFonts w:ascii="Arial" w:eastAsia="TimesNewRomanPSMT" w:hAnsi="Arial" w:cs="Arial"/>
          <w:bCs/>
          <w:iCs/>
        </w:rPr>
        <w:t>је неблаговремена, неприхватљива или неодговарајућа;</w:t>
      </w:r>
    </w:p>
    <w:p w:rsidR="00B20A6C" w:rsidRPr="00C87175"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7650A6">
        <w:rPr>
          <w:rFonts w:ascii="Arial" w:eastAsia="TimesNewRomanPSMT" w:hAnsi="Arial" w:cs="Arial"/>
          <w:bCs/>
          <w:iCs/>
        </w:rPr>
        <w:t>ако се понуђач не сагласи са исправком рачунских грешака;</w:t>
      </w:r>
    </w:p>
    <w:p w:rsidR="00B20A6C" w:rsidRPr="007650A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7650A6">
        <w:rPr>
          <w:rFonts w:ascii="Arial" w:eastAsia="TimesNewRomanPSMT" w:hAnsi="Arial" w:cs="Arial"/>
          <w:bCs/>
          <w:iCs/>
        </w:rPr>
        <w:t>ако</w:t>
      </w:r>
      <w:proofErr w:type="gramEnd"/>
      <w:r w:rsidRPr="007650A6">
        <w:rPr>
          <w:rFonts w:ascii="Arial" w:eastAsia="TimesNewRomanPSMT" w:hAnsi="Arial" w:cs="Arial"/>
          <w:bCs/>
          <w:iCs/>
        </w:rPr>
        <w:t xml:space="preserve"> има битне недостатке сходно члану 106. ЗЈН</w:t>
      </w:r>
    </w:p>
    <w:p w:rsidR="00B20A6C" w:rsidRPr="007650A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7650A6">
        <w:rPr>
          <w:rFonts w:ascii="Arial" w:eastAsia="TimesNewRomanPSMT" w:hAnsi="Arial" w:cs="Arial"/>
          <w:bCs/>
          <w:iCs/>
        </w:rPr>
        <w:t>односно</w:t>
      </w:r>
      <w:proofErr w:type="gramEnd"/>
      <w:r w:rsidRPr="007650A6">
        <w:rPr>
          <w:rFonts w:ascii="Arial" w:eastAsia="TimesNewRomanPSMT" w:hAnsi="Arial" w:cs="Arial"/>
          <w:bCs/>
          <w:iCs/>
        </w:rPr>
        <w:t xml:space="preserve"> ако:</w:t>
      </w:r>
    </w:p>
    <w:p w:rsidR="00B20A6C" w:rsidRPr="007650A6" w:rsidRDefault="00B20A6C" w:rsidP="00FF4F9D">
      <w:pPr>
        <w:pStyle w:val="KDNabrajanje"/>
        <w:numPr>
          <w:ilvl w:val="0"/>
          <w:numId w:val="19"/>
        </w:numPr>
        <w:spacing w:before="0"/>
        <w:ind w:left="714" w:hanging="357"/>
        <w:rPr>
          <w:rFonts w:cs="Arial"/>
        </w:rPr>
      </w:pPr>
      <w:r w:rsidRPr="007650A6">
        <w:rPr>
          <w:rFonts w:cs="Arial"/>
        </w:rPr>
        <w:t xml:space="preserve">Понуђач не докаже да </w:t>
      </w:r>
      <w:r w:rsidRPr="007650A6">
        <w:rPr>
          <w:rFonts w:eastAsia="TimesNewRomanPSMT" w:cs="Arial"/>
          <w:bCs/>
          <w:iCs/>
        </w:rPr>
        <w:t>испуњава обавезне услове за учешће;</w:t>
      </w:r>
    </w:p>
    <w:p w:rsidR="008710A6" w:rsidRPr="007650A6" w:rsidRDefault="008710A6" w:rsidP="00FF4F9D">
      <w:pPr>
        <w:pStyle w:val="KDNabrajanje"/>
        <w:numPr>
          <w:ilvl w:val="0"/>
          <w:numId w:val="19"/>
        </w:numPr>
        <w:spacing w:before="0"/>
        <w:ind w:left="714" w:hanging="357"/>
        <w:rPr>
          <w:rFonts w:cs="Arial"/>
        </w:rPr>
      </w:pPr>
      <w:r w:rsidRPr="007650A6">
        <w:rPr>
          <w:rFonts w:cs="Arial"/>
        </w:rPr>
        <w:t xml:space="preserve">Понуђач не докаже да </w:t>
      </w:r>
      <w:r w:rsidRPr="007650A6">
        <w:rPr>
          <w:rFonts w:eastAsia="TimesNewRomanPSMT" w:cs="Arial"/>
          <w:bCs/>
          <w:iCs/>
        </w:rPr>
        <w:t xml:space="preserve">испуњава </w:t>
      </w:r>
      <w:r w:rsidRPr="007650A6">
        <w:rPr>
          <w:rFonts w:eastAsia="TimesNewRomanPSMT" w:cs="Arial"/>
          <w:bCs/>
          <w:iCs/>
          <w:lang w:val="sr-Cyrl-RS"/>
        </w:rPr>
        <w:t>додатне</w:t>
      </w:r>
      <w:r w:rsidRPr="007650A6">
        <w:rPr>
          <w:rFonts w:eastAsia="TimesNewRomanPSMT" w:cs="Arial"/>
          <w:bCs/>
          <w:iCs/>
        </w:rPr>
        <w:t xml:space="preserve"> услове за учешће</w:t>
      </w:r>
    </w:p>
    <w:p w:rsidR="00B20A6C" w:rsidRPr="007650A6" w:rsidRDefault="00B20A6C" w:rsidP="00FF4F9D">
      <w:pPr>
        <w:pStyle w:val="KDNabrajanje"/>
        <w:numPr>
          <w:ilvl w:val="0"/>
          <w:numId w:val="19"/>
        </w:numPr>
        <w:spacing w:before="0"/>
        <w:ind w:left="714" w:hanging="357"/>
        <w:rPr>
          <w:rFonts w:cs="Arial"/>
          <w:color w:val="FF0000"/>
        </w:rPr>
      </w:pPr>
      <w:r w:rsidRPr="007650A6">
        <w:rPr>
          <w:rFonts w:eastAsia="TimesNewRomanPSMT" w:cs="Arial"/>
          <w:bCs/>
          <w:iCs/>
        </w:rPr>
        <w:t>понуђач није доставио тражено средство обезбеђења;</w:t>
      </w:r>
    </w:p>
    <w:p w:rsidR="00B20A6C" w:rsidRPr="007650A6" w:rsidRDefault="00B20A6C" w:rsidP="00FF4F9D">
      <w:pPr>
        <w:pStyle w:val="KDNabrajanje"/>
        <w:numPr>
          <w:ilvl w:val="0"/>
          <w:numId w:val="19"/>
        </w:numPr>
        <w:spacing w:before="0"/>
        <w:ind w:left="714" w:hanging="357"/>
        <w:rPr>
          <w:rFonts w:eastAsia="TimesNewRomanPSMT" w:cs="Arial"/>
        </w:rPr>
      </w:pPr>
      <w:r w:rsidRPr="007650A6">
        <w:rPr>
          <w:rFonts w:eastAsia="TimesNewRomanPSMT" w:cs="Arial"/>
        </w:rPr>
        <w:t>је понуђени рок важења понуде краћи од прописаног;</w:t>
      </w:r>
    </w:p>
    <w:p w:rsidR="00B20A6C" w:rsidRPr="007650A6" w:rsidRDefault="00B20A6C" w:rsidP="00FF4F9D">
      <w:pPr>
        <w:pStyle w:val="KDNabrajanje"/>
        <w:numPr>
          <w:ilvl w:val="0"/>
          <w:numId w:val="19"/>
        </w:numPr>
        <w:spacing w:before="0"/>
        <w:ind w:left="714" w:hanging="357"/>
        <w:rPr>
          <w:rFonts w:cs="Arial"/>
        </w:rPr>
      </w:pPr>
      <w:r w:rsidRPr="007650A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7650A6" w:rsidRDefault="00B20A6C" w:rsidP="00B20A6C">
      <w:pPr>
        <w:spacing w:before="0"/>
        <w:rPr>
          <w:rFonts w:cs="Arial"/>
          <w:lang w:val="sr-Cyrl-CS"/>
        </w:rPr>
      </w:pPr>
    </w:p>
    <w:p w:rsidR="00B20A6C" w:rsidRPr="007650A6" w:rsidRDefault="00B20A6C" w:rsidP="00B20A6C">
      <w:pPr>
        <w:spacing w:before="0"/>
        <w:rPr>
          <w:rFonts w:cs="Arial"/>
        </w:rPr>
      </w:pPr>
      <w:proofErr w:type="gramStart"/>
      <w:r w:rsidRPr="007650A6">
        <w:rPr>
          <w:rFonts w:cs="Arial"/>
        </w:rPr>
        <w:t>Наручилац ће донети одлуку о обустави поступка јавне набавке у складу са чланом 109.</w:t>
      </w:r>
      <w:proofErr w:type="gramEnd"/>
      <w:r w:rsidRPr="007650A6">
        <w:rPr>
          <w:rFonts w:cs="Arial"/>
        </w:rPr>
        <w:t xml:space="preserve"> </w:t>
      </w:r>
      <w:proofErr w:type="gramStart"/>
      <w:r w:rsidRPr="007650A6">
        <w:rPr>
          <w:rFonts w:cs="Arial"/>
        </w:rPr>
        <w:t>Закона.</w:t>
      </w:r>
      <w:proofErr w:type="gramEnd"/>
    </w:p>
    <w:p w:rsidR="00B20A6C" w:rsidRPr="007650A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DE4401" w:rsidRPr="00F96511" w:rsidRDefault="00C14152" w:rsidP="00DE4401">
      <w:pPr>
        <w:pStyle w:val="KDPodnaslov2"/>
        <w:numPr>
          <w:ilvl w:val="1"/>
          <w:numId w:val="21"/>
        </w:numPr>
        <w:spacing w:before="0"/>
        <w:jc w:val="both"/>
        <w:rPr>
          <w:rFonts w:cs="Arial"/>
          <w:lang w:val="sr-Cyrl-RS"/>
        </w:rPr>
      </w:pPr>
      <w:r w:rsidRPr="007650A6">
        <w:rPr>
          <w:rFonts w:cs="Arial"/>
        </w:rPr>
        <w:t>Рок за доношење Одлуке о додели уговора/обустави</w:t>
      </w:r>
      <w:r w:rsidR="00FD4A4E" w:rsidRPr="007650A6">
        <w:rPr>
          <w:rFonts w:cs="Arial"/>
        </w:rPr>
        <w:t xml:space="preserve"> поступка</w:t>
      </w:r>
    </w:p>
    <w:p w:rsidR="00C14152" w:rsidRPr="007650A6" w:rsidRDefault="00C14152" w:rsidP="00C14152">
      <w:pPr>
        <w:pStyle w:val="KDParagraf"/>
        <w:spacing w:before="0"/>
        <w:rPr>
          <w:rFonts w:eastAsia="TimesNewRomanPSMT" w:cs="Arial"/>
        </w:rPr>
      </w:pPr>
      <w:proofErr w:type="gramStart"/>
      <w:r w:rsidRPr="007650A6">
        <w:rPr>
          <w:rFonts w:eastAsia="TimesNewRomanPSMT" w:cs="Arial"/>
        </w:rPr>
        <w:t>Наручилац ће одлуку о додели уговора/обустави поступк</w:t>
      </w:r>
      <w:r w:rsidR="00DD397E" w:rsidRPr="007650A6">
        <w:rPr>
          <w:rFonts w:eastAsia="TimesNewRomanPSMT" w:cs="Arial"/>
        </w:rPr>
        <w:t>а донети у року од максимално 25 (</w:t>
      </w:r>
      <w:r w:rsidR="00DD397E" w:rsidRPr="007650A6">
        <w:rPr>
          <w:rFonts w:eastAsia="TimesNewRomanPSMT" w:cs="Arial"/>
          <w:lang w:val="sr-Cyrl-RS"/>
        </w:rPr>
        <w:t>двадесетпет</w:t>
      </w:r>
      <w:r w:rsidRPr="007650A6">
        <w:rPr>
          <w:rFonts w:eastAsia="TimesNewRomanPSMT" w:cs="Arial"/>
        </w:rPr>
        <w:t>) дана од дана јавног отварања понуда.</w:t>
      </w:r>
      <w:proofErr w:type="gramEnd"/>
    </w:p>
    <w:p w:rsidR="00C14152" w:rsidRPr="007650A6" w:rsidRDefault="00C14152" w:rsidP="00C14152">
      <w:pPr>
        <w:pStyle w:val="KDParagraf"/>
        <w:spacing w:before="0"/>
        <w:rPr>
          <w:rFonts w:eastAsia="TimesNewRomanPSMT" w:cs="Arial"/>
        </w:rPr>
      </w:pPr>
      <w:r w:rsidRPr="007650A6">
        <w:rPr>
          <w:rFonts w:eastAsia="TimesNewRomanPSMT" w:cs="Arial"/>
        </w:rPr>
        <w:t xml:space="preserve">Одлуку о додели уговора/обустави </w:t>
      </w:r>
      <w:proofErr w:type="gramStart"/>
      <w:r w:rsidRPr="007650A6">
        <w:rPr>
          <w:rFonts w:eastAsia="TimesNewRomanPSMT" w:cs="Arial"/>
        </w:rPr>
        <w:t>поступка  Наручилац</w:t>
      </w:r>
      <w:proofErr w:type="gramEnd"/>
      <w:r w:rsidRPr="007650A6">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7650A6" w:rsidRDefault="008D2B23" w:rsidP="008D2B23">
      <w:pPr>
        <w:pStyle w:val="KDParagraf"/>
        <w:spacing w:before="0"/>
        <w:rPr>
          <w:rFonts w:eastAsia="TimesNewRomanPSMT" w:cs="Arial"/>
        </w:rPr>
      </w:pPr>
    </w:p>
    <w:p w:rsidR="00F96511" w:rsidRPr="00F96511" w:rsidRDefault="008D2B23" w:rsidP="00F96511">
      <w:pPr>
        <w:pStyle w:val="KDPodnaslov2"/>
        <w:numPr>
          <w:ilvl w:val="1"/>
          <w:numId w:val="21"/>
        </w:numPr>
        <w:spacing w:before="0"/>
        <w:jc w:val="both"/>
        <w:rPr>
          <w:rFonts w:cs="Arial"/>
          <w:lang w:val="sr-Cyrl-RS"/>
        </w:rPr>
      </w:pPr>
      <w:bookmarkStart w:id="240" w:name="_Toc441651607"/>
      <w:bookmarkStart w:id="241" w:name="_Toc442559918"/>
      <w:r w:rsidRPr="007650A6">
        <w:rPr>
          <w:rFonts w:cs="Arial"/>
          <w:lang w:val="ru-RU"/>
        </w:rPr>
        <w:t>Н</w:t>
      </w:r>
      <w:r w:rsidRPr="007650A6">
        <w:rPr>
          <w:rFonts w:cs="Arial"/>
        </w:rPr>
        <w:t>егативне референце</w:t>
      </w:r>
      <w:bookmarkEnd w:id="240"/>
      <w:bookmarkEnd w:id="241"/>
    </w:p>
    <w:p w:rsidR="008D2B23" w:rsidRPr="007650A6" w:rsidRDefault="008D2B23" w:rsidP="008D2B23">
      <w:pPr>
        <w:spacing w:before="0"/>
        <w:rPr>
          <w:rFonts w:cs="Arial"/>
          <w:lang w:val="ru-RU"/>
        </w:rPr>
      </w:pPr>
      <w:r w:rsidRPr="007650A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96511" w:rsidRDefault="008D2B23" w:rsidP="008D2B23">
      <w:pPr>
        <w:pStyle w:val="KDNabrajanje"/>
        <w:spacing w:before="0"/>
        <w:rPr>
          <w:rFonts w:cs="Arial"/>
        </w:rPr>
      </w:pPr>
      <w:r w:rsidRPr="007650A6">
        <w:rPr>
          <w:rFonts w:cs="Arial"/>
        </w:rPr>
        <w:t>поступао супротно забрани из чл. 23. и 25. Закона;</w:t>
      </w:r>
    </w:p>
    <w:p w:rsidR="00F96511" w:rsidRPr="007650A6" w:rsidRDefault="00F96511" w:rsidP="00F96511">
      <w:pPr>
        <w:pStyle w:val="KDNabrajanje"/>
        <w:numPr>
          <w:ilvl w:val="0"/>
          <w:numId w:val="0"/>
        </w:numPr>
        <w:spacing w:before="0"/>
        <w:ind w:left="720"/>
        <w:rPr>
          <w:rFonts w:cs="Arial"/>
        </w:rPr>
      </w:pPr>
    </w:p>
    <w:p w:rsidR="008D2B23" w:rsidRPr="007650A6" w:rsidRDefault="008D2B23" w:rsidP="008D2B23">
      <w:pPr>
        <w:pStyle w:val="KDNabrajanje"/>
        <w:spacing w:before="0"/>
        <w:rPr>
          <w:rFonts w:cs="Arial"/>
        </w:rPr>
      </w:pPr>
      <w:r w:rsidRPr="007650A6">
        <w:rPr>
          <w:rFonts w:cs="Arial"/>
        </w:rPr>
        <w:lastRenderedPageBreak/>
        <w:t>учинио повреду конкуренције;</w:t>
      </w:r>
    </w:p>
    <w:p w:rsidR="008D2B23" w:rsidRPr="007650A6" w:rsidRDefault="008D2B23" w:rsidP="008D2B23">
      <w:pPr>
        <w:pStyle w:val="KDNabrajanje"/>
        <w:spacing w:before="0"/>
        <w:rPr>
          <w:rFonts w:cs="Arial"/>
        </w:rPr>
      </w:pPr>
      <w:r w:rsidRPr="007650A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7650A6" w:rsidRDefault="008D2B23" w:rsidP="008D2B23">
      <w:pPr>
        <w:pStyle w:val="KDNabrajanje"/>
        <w:spacing w:before="0"/>
        <w:rPr>
          <w:rFonts w:cs="Arial"/>
        </w:rPr>
      </w:pPr>
      <w:r w:rsidRPr="007650A6">
        <w:rPr>
          <w:rFonts w:cs="Arial"/>
        </w:rPr>
        <w:t>одбио да достави доказе и средства обезбеђења на шта се у понуди обавезао.</w:t>
      </w:r>
    </w:p>
    <w:p w:rsidR="008D2B23" w:rsidRPr="007650A6" w:rsidRDefault="008D2B23" w:rsidP="008D2B23">
      <w:pPr>
        <w:pStyle w:val="KDParagraf"/>
        <w:spacing w:before="0"/>
        <w:rPr>
          <w:rFonts w:cs="Arial"/>
          <w:lang w:val="ru-RU"/>
        </w:rPr>
      </w:pPr>
      <w:r w:rsidRPr="007650A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7650A6" w:rsidRDefault="008D2B23" w:rsidP="008D2B23">
      <w:pPr>
        <w:pStyle w:val="KDParagraf"/>
        <w:spacing w:before="0"/>
        <w:rPr>
          <w:rFonts w:cs="Arial"/>
        </w:rPr>
      </w:pPr>
      <w:r w:rsidRPr="007650A6">
        <w:rPr>
          <w:rFonts w:cs="Arial"/>
        </w:rPr>
        <w:t>Доказ наведеног може бити:</w:t>
      </w:r>
    </w:p>
    <w:p w:rsidR="008D2B23" w:rsidRPr="007650A6" w:rsidRDefault="008D2B23" w:rsidP="008D2B23">
      <w:pPr>
        <w:pStyle w:val="KDNabrajanje"/>
        <w:spacing w:before="0"/>
        <w:rPr>
          <w:rFonts w:cs="Arial"/>
        </w:rPr>
      </w:pPr>
      <w:r w:rsidRPr="007650A6">
        <w:rPr>
          <w:rFonts w:cs="Arial"/>
        </w:rPr>
        <w:t>правоснажна судска одлука или коначна одлука другог надлежног органа;</w:t>
      </w:r>
    </w:p>
    <w:p w:rsidR="008D2B23" w:rsidRPr="007650A6" w:rsidRDefault="008D2B23" w:rsidP="008D2B23">
      <w:pPr>
        <w:pStyle w:val="KDNabrajanje"/>
        <w:spacing w:before="0"/>
        <w:rPr>
          <w:rFonts w:cs="Arial"/>
        </w:rPr>
      </w:pPr>
      <w:r w:rsidRPr="007650A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7650A6" w:rsidRDefault="008D2B23" w:rsidP="008D2B23">
      <w:pPr>
        <w:pStyle w:val="KDNabrajanje"/>
        <w:spacing w:before="0"/>
        <w:rPr>
          <w:rFonts w:cs="Arial"/>
        </w:rPr>
      </w:pPr>
      <w:r w:rsidRPr="007650A6">
        <w:rPr>
          <w:rFonts w:cs="Arial"/>
        </w:rPr>
        <w:t>исправа о наплаћеној уговорној казни;</w:t>
      </w:r>
    </w:p>
    <w:p w:rsidR="008D2B23" w:rsidRPr="007650A6" w:rsidRDefault="008D2B23" w:rsidP="008D2B23">
      <w:pPr>
        <w:pStyle w:val="KDNabrajanje"/>
        <w:spacing w:before="0"/>
        <w:rPr>
          <w:rFonts w:cs="Arial"/>
        </w:rPr>
      </w:pPr>
      <w:r w:rsidRPr="007650A6">
        <w:rPr>
          <w:rFonts w:cs="Arial"/>
        </w:rPr>
        <w:t>рекламације потрошача, односно корисника, ако нису отклоњене у уговореном року;</w:t>
      </w:r>
    </w:p>
    <w:p w:rsidR="008D2B23" w:rsidRPr="007650A6" w:rsidRDefault="00A478FA" w:rsidP="008D2B23">
      <w:pPr>
        <w:pStyle w:val="KDNabrajanje"/>
        <w:spacing w:before="0"/>
        <w:rPr>
          <w:rFonts w:cs="Arial"/>
        </w:rPr>
      </w:pPr>
      <w:r w:rsidRPr="007650A6">
        <w:rPr>
          <w:rFonts w:cs="Arial"/>
        </w:rPr>
        <w:t xml:space="preserve">изјава </w:t>
      </w:r>
      <w:r w:rsidR="008D2B23" w:rsidRPr="007650A6">
        <w:rPr>
          <w:rFonts w:cs="Arial"/>
        </w:rPr>
        <w:t xml:space="preserve">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7650A6" w:rsidRDefault="008D2B23" w:rsidP="008D2B23">
      <w:pPr>
        <w:pStyle w:val="KDNabrajanje"/>
        <w:spacing w:before="0"/>
        <w:rPr>
          <w:rFonts w:cs="Arial"/>
        </w:rPr>
      </w:pPr>
      <w:r w:rsidRPr="007650A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7650A6" w:rsidRDefault="008D2B23" w:rsidP="008D2B23">
      <w:pPr>
        <w:pStyle w:val="KDNabrajanje"/>
        <w:spacing w:before="0"/>
        <w:rPr>
          <w:rFonts w:cs="Arial"/>
        </w:rPr>
      </w:pPr>
      <w:r w:rsidRPr="007650A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7650A6" w:rsidRDefault="008D2B23" w:rsidP="008D2B23">
      <w:pPr>
        <w:pStyle w:val="KDParagraf"/>
        <w:spacing w:before="0"/>
        <w:rPr>
          <w:rFonts w:cs="Arial"/>
        </w:rPr>
      </w:pPr>
      <w:r w:rsidRPr="007650A6">
        <w:rPr>
          <w:rFonts w:cs="Arial"/>
          <w:lang w:val="ru-RU"/>
        </w:rPr>
        <w:t xml:space="preserve">Наручилац може одбити понуду ако поседује доказ из става 3. тачка 1) члана 82. </w:t>
      </w:r>
      <w:proofErr w:type="gramStart"/>
      <w:r w:rsidRPr="007650A6">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7650A6">
        <w:rPr>
          <w:rFonts w:cs="Arial"/>
        </w:rPr>
        <w:t xml:space="preserve"> </w:t>
      </w:r>
    </w:p>
    <w:p w:rsidR="008D2B23" w:rsidRPr="007650A6" w:rsidRDefault="008D2B23" w:rsidP="008D2B23">
      <w:pPr>
        <w:pStyle w:val="KDParagraf"/>
        <w:spacing w:before="0"/>
        <w:rPr>
          <w:rFonts w:cs="Arial"/>
          <w:lang w:bidi="en-US"/>
        </w:rPr>
      </w:pPr>
      <w:proofErr w:type="gramStart"/>
      <w:r w:rsidRPr="007650A6">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7650A6">
        <w:rPr>
          <w:rFonts w:cs="Arial"/>
          <w:lang w:bidi="en-US"/>
        </w:rPr>
        <w:t xml:space="preserve"> </w:t>
      </w:r>
    </w:p>
    <w:p w:rsidR="008D2B23" w:rsidRPr="007650A6" w:rsidRDefault="008D2B23" w:rsidP="008D2B23">
      <w:pPr>
        <w:pStyle w:val="KDParagraf"/>
        <w:spacing w:before="0"/>
        <w:rPr>
          <w:rFonts w:cs="Arial"/>
          <w:lang w:bidi="en-US"/>
        </w:rPr>
      </w:pPr>
    </w:p>
    <w:p w:rsidR="008D2B23" w:rsidRPr="007650A6" w:rsidRDefault="008D2B23" w:rsidP="00FF4F9D">
      <w:pPr>
        <w:pStyle w:val="KDPodnaslov2"/>
        <w:numPr>
          <w:ilvl w:val="1"/>
          <w:numId w:val="21"/>
        </w:numPr>
        <w:spacing w:before="0"/>
        <w:jc w:val="both"/>
        <w:rPr>
          <w:rFonts w:cs="Arial"/>
        </w:rPr>
      </w:pPr>
      <w:bookmarkStart w:id="242" w:name="_Toc441651608"/>
      <w:bookmarkStart w:id="243" w:name="_Toc442559919"/>
      <w:r w:rsidRPr="007650A6">
        <w:rPr>
          <w:rFonts w:cs="Arial"/>
        </w:rPr>
        <w:t>Увид у документацију</w:t>
      </w:r>
      <w:bookmarkEnd w:id="242"/>
      <w:bookmarkEnd w:id="243"/>
    </w:p>
    <w:p w:rsidR="008D2B23" w:rsidRPr="007650A6" w:rsidRDefault="008D2B23" w:rsidP="008D2B23">
      <w:pPr>
        <w:pStyle w:val="KDParagraf"/>
        <w:spacing w:before="0"/>
        <w:rPr>
          <w:rFonts w:cs="Arial"/>
          <w:lang w:bidi="en-US"/>
        </w:rPr>
      </w:pPr>
      <w:proofErr w:type="gramStart"/>
      <w:r w:rsidRPr="007650A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7650A6" w:rsidRDefault="008D2B23" w:rsidP="008D2B23">
      <w:pPr>
        <w:pStyle w:val="KDParagraf"/>
        <w:spacing w:before="0"/>
        <w:rPr>
          <w:rFonts w:cs="Arial"/>
          <w:lang w:bidi="en-US"/>
        </w:rPr>
      </w:pPr>
      <w:proofErr w:type="gramStart"/>
      <w:r w:rsidRPr="007650A6">
        <w:rPr>
          <w:rFonts w:cs="Arial"/>
          <w:lang w:bidi="en-US"/>
        </w:rPr>
        <w:t>Наручилац је дужан да лицу из става 1.</w:t>
      </w:r>
      <w:proofErr w:type="gramEnd"/>
      <w:r w:rsidRPr="007650A6">
        <w:rPr>
          <w:rFonts w:cs="Arial"/>
          <w:lang w:bidi="en-US"/>
        </w:rPr>
        <w:t xml:space="preserve"> </w:t>
      </w:r>
      <w:proofErr w:type="gramStart"/>
      <w:r w:rsidRPr="007650A6">
        <w:rPr>
          <w:rFonts w:cs="Arial"/>
          <w:lang w:bidi="en-US"/>
        </w:rPr>
        <w:t>омогући</w:t>
      </w:r>
      <w:proofErr w:type="gramEnd"/>
      <w:r w:rsidRPr="007650A6">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7650A6">
        <w:rPr>
          <w:rFonts w:cs="Arial"/>
          <w:lang w:bidi="en-US"/>
        </w:rPr>
        <w:t>Закона.</w:t>
      </w:r>
      <w:proofErr w:type="gramEnd"/>
    </w:p>
    <w:p w:rsidR="008D2B23" w:rsidRPr="007650A6" w:rsidRDefault="008D2B23" w:rsidP="008D2B23">
      <w:pPr>
        <w:pStyle w:val="KDParagraf"/>
        <w:spacing w:before="0"/>
        <w:rPr>
          <w:rFonts w:cs="Arial"/>
          <w:lang w:bidi="en-US"/>
        </w:rPr>
      </w:pPr>
    </w:p>
    <w:p w:rsidR="008D2B23" w:rsidRPr="007650A6" w:rsidRDefault="008D2B23" w:rsidP="00FF4F9D">
      <w:pPr>
        <w:pStyle w:val="KDPodnaslov2"/>
        <w:numPr>
          <w:ilvl w:val="1"/>
          <w:numId w:val="21"/>
        </w:numPr>
        <w:spacing w:before="0"/>
        <w:ind w:left="0" w:firstLine="0"/>
        <w:jc w:val="both"/>
        <w:rPr>
          <w:rFonts w:cs="Arial"/>
        </w:rPr>
      </w:pPr>
      <w:bookmarkStart w:id="244" w:name="_Toc441651609"/>
      <w:bookmarkStart w:id="245" w:name="_Toc442559920"/>
      <w:r w:rsidRPr="007650A6">
        <w:rPr>
          <w:rFonts w:cs="Arial"/>
          <w:lang w:val="ru-RU"/>
        </w:rPr>
        <w:t>З</w:t>
      </w:r>
      <w:r w:rsidRPr="007650A6">
        <w:rPr>
          <w:rFonts w:cs="Arial"/>
        </w:rPr>
        <w:t>аштита права понуђача</w:t>
      </w:r>
      <w:bookmarkEnd w:id="244"/>
      <w:bookmarkEnd w:id="245"/>
    </w:p>
    <w:p w:rsidR="0031435B" w:rsidRPr="007650A6" w:rsidRDefault="0031435B" w:rsidP="00643389">
      <w:pPr>
        <w:spacing w:before="0"/>
        <w:rPr>
          <w:rFonts w:cs="Arial"/>
        </w:rPr>
      </w:pPr>
      <w:proofErr w:type="gramStart"/>
      <w:r w:rsidRPr="007650A6">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7650A6">
        <w:rPr>
          <w:rFonts w:cs="Arial"/>
        </w:rPr>
        <w:t xml:space="preserve"> </w:t>
      </w:r>
      <w:proofErr w:type="gramStart"/>
      <w:r w:rsidRPr="007650A6">
        <w:rPr>
          <w:rFonts w:cs="Arial"/>
        </w:rPr>
        <w:t>став</w:t>
      </w:r>
      <w:proofErr w:type="gramEnd"/>
      <w:r w:rsidRPr="007650A6">
        <w:rPr>
          <w:rFonts w:cs="Arial"/>
        </w:rPr>
        <w:t xml:space="preserve"> 1. </w:t>
      </w:r>
      <w:proofErr w:type="gramStart"/>
      <w:r w:rsidRPr="007650A6">
        <w:rPr>
          <w:rFonts w:cs="Arial"/>
        </w:rPr>
        <w:t>тач</w:t>
      </w:r>
      <w:proofErr w:type="gramEnd"/>
      <w:r w:rsidRPr="007650A6">
        <w:rPr>
          <w:rFonts w:cs="Arial"/>
        </w:rPr>
        <w:t xml:space="preserve">. 1)–7) Закона, као и износом таксе из члана 156. </w:t>
      </w:r>
      <w:proofErr w:type="gramStart"/>
      <w:r w:rsidRPr="007650A6">
        <w:rPr>
          <w:rFonts w:cs="Arial"/>
        </w:rPr>
        <w:t>став</w:t>
      </w:r>
      <w:proofErr w:type="gramEnd"/>
      <w:r w:rsidRPr="007650A6">
        <w:rPr>
          <w:rFonts w:cs="Arial"/>
        </w:rPr>
        <w:t xml:space="preserve"> 1. </w:t>
      </w:r>
      <w:proofErr w:type="gramStart"/>
      <w:r w:rsidRPr="007650A6">
        <w:rPr>
          <w:rFonts w:cs="Arial"/>
        </w:rPr>
        <w:t>тач</w:t>
      </w:r>
      <w:proofErr w:type="gramEnd"/>
      <w:r w:rsidRPr="007650A6">
        <w:rPr>
          <w:rFonts w:cs="Arial"/>
        </w:rPr>
        <w:t xml:space="preserve">. 1)–3) Закона и детаљним упутством о потврди из члана 151. </w:t>
      </w:r>
      <w:proofErr w:type="gramStart"/>
      <w:r w:rsidRPr="007650A6">
        <w:rPr>
          <w:rFonts w:cs="Arial"/>
        </w:rPr>
        <w:t>став</w:t>
      </w:r>
      <w:proofErr w:type="gramEnd"/>
      <w:r w:rsidRPr="007650A6">
        <w:rPr>
          <w:rFonts w:cs="Arial"/>
        </w:rPr>
        <w:t xml:space="preserve"> 1. </w:t>
      </w:r>
      <w:proofErr w:type="gramStart"/>
      <w:r w:rsidRPr="007650A6">
        <w:rPr>
          <w:rFonts w:cs="Arial"/>
        </w:rPr>
        <w:t>тачка</w:t>
      </w:r>
      <w:proofErr w:type="gramEnd"/>
      <w:r w:rsidRPr="007650A6">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7650A6">
        <w:rPr>
          <w:rFonts w:cs="Arial"/>
        </w:rPr>
        <w:t>о би се захтев сматрао потпуним</w:t>
      </w:r>
    </w:p>
    <w:p w:rsidR="00643389" w:rsidRPr="007650A6" w:rsidRDefault="00643389" w:rsidP="00643389">
      <w:pPr>
        <w:spacing w:before="0"/>
        <w:rPr>
          <w:rFonts w:cs="Arial"/>
        </w:rPr>
      </w:pPr>
    </w:p>
    <w:p w:rsidR="0031435B" w:rsidRPr="007650A6" w:rsidRDefault="0031435B" w:rsidP="00DD397E">
      <w:pPr>
        <w:spacing w:before="0"/>
        <w:rPr>
          <w:rFonts w:cs="Arial"/>
        </w:rPr>
      </w:pPr>
      <w:r w:rsidRPr="007650A6">
        <w:rPr>
          <w:rFonts w:cs="Arial"/>
        </w:rPr>
        <w:t>Рокови и начин подношења захтева за заштиту права:</w:t>
      </w:r>
    </w:p>
    <w:p w:rsidR="0031435B" w:rsidRPr="007650A6" w:rsidRDefault="0031435B" w:rsidP="00DD397E">
      <w:pPr>
        <w:pStyle w:val="Title"/>
        <w:spacing w:before="0"/>
        <w:jc w:val="both"/>
        <w:rPr>
          <w:rFonts w:cs="Arial"/>
          <w:b w:val="0"/>
          <w:sz w:val="22"/>
          <w:szCs w:val="22"/>
          <w:lang w:val="sr-Cyrl-RS"/>
        </w:rPr>
      </w:pPr>
      <w:r w:rsidRPr="007650A6">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7650A6">
        <w:rPr>
          <w:rFonts w:cs="Arial"/>
          <w:b w:val="0"/>
          <w:sz w:val="22"/>
          <w:szCs w:val="22"/>
        </w:rPr>
        <w:t xml:space="preserve"> </w:t>
      </w:r>
      <w:r w:rsidR="00643389" w:rsidRPr="007650A6">
        <w:rPr>
          <w:rFonts w:cs="Arial"/>
          <w:b w:val="0"/>
          <w:sz w:val="22"/>
          <w:szCs w:val="22"/>
          <w:lang w:bidi="en-US"/>
        </w:rPr>
        <w:t>- огранак ТЕНТ,</w:t>
      </w:r>
      <w:r w:rsidR="00DD397E" w:rsidRPr="007650A6">
        <w:rPr>
          <w:rFonts w:cs="Arial"/>
          <w:b w:val="0"/>
          <w:color w:val="00B0F0"/>
          <w:sz w:val="22"/>
          <w:szCs w:val="22"/>
          <w:lang w:bidi="en-US"/>
        </w:rPr>
        <w:t xml:space="preserve"> </w:t>
      </w:r>
      <w:r w:rsidR="000E1E44" w:rsidRPr="007650A6">
        <w:rPr>
          <w:rFonts w:cs="Arial"/>
          <w:b w:val="0"/>
          <w:color w:val="000000" w:themeColor="text1"/>
          <w:sz w:val="22"/>
          <w:szCs w:val="22"/>
          <w:lang w:val="sr-Cyrl-RS" w:bidi="en-US"/>
        </w:rPr>
        <w:t>ТЕ Колуабара, 3. октобар 146 – 11563 Велики Црљени</w:t>
      </w:r>
      <w:r w:rsidR="00643389" w:rsidRPr="007650A6">
        <w:rPr>
          <w:rFonts w:cs="Arial"/>
          <w:b w:val="0"/>
          <w:color w:val="000000" w:themeColor="text1"/>
          <w:sz w:val="22"/>
          <w:szCs w:val="22"/>
          <w:lang w:bidi="en-US"/>
        </w:rPr>
        <w:t>,</w:t>
      </w:r>
      <w:r w:rsidR="00643389" w:rsidRPr="007650A6">
        <w:rPr>
          <w:rFonts w:cs="Arial"/>
          <w:b w:val="0"/>
          <w:color w:val="00B0F0"/>
          <w:sz w:val="22"/>
          <w:szCs w:val="22"/>
          <w:lang w:bidi="en-US"/>
        </w:rPr>
        <w:t xml:space="preserve"> </w:t>
      </w:r>
      <w:r w:rsidRPr="007650A6">
        <w:rPr>
          <w:rFonts w:cs="Arial"/>
          <w:b w:val="0"/>
          <w:sz w:val="22"/>
          <w:szCs w:val="22"/>
        </w:rPr>
        <w:t xml:space="preserve">са назнаком Захтев за заштиту права за ЈН </w:t>
      </w:r>
      <w:r w:rsidR="00873133" w:rsidRPr="007650A6">
        <w:rPr>
          <w:rFonts w:cs="Arial"/>
          <w:b w:val="0"/>
          <w:sz w:val="22"/>
          <w:szCs w:val="22"/>
        </w:rPr>
        <w:t>услуга</w:t>
      </w:r>
      <w:r w:rsidR="00DD397E" w:rsidRPr="007650A6">
        <w:rPr>
          <w:rFonts w:cs="Arial"/>
          <w:b w:val="0"/>
          <w:sz w:val="22"/>
          <w:szCs w:val="22"/>
        </w:rPr>
        <w:t>:</w:t>
      </w:r>
      <w:r w:rsidR="00DD397E" w:rsidRPr="007650A6">
        <w:rPr>
          <w:rFonts w:cs="Arial"/>
          <w:b w:val="0"/>
          <w:sz w:val="22"/>
          <w:szCs w:val="22"/>
          <w:lang w:val="sr-Cyrl-RS"/>
        </w:rPr>
        <w:t xml:space="preserve"> </w:t>
      </w:r>
      <w:r w:rsidR="00AD0FD4" w:rsidRPr="00941164">
        <w:rPr>
          <w:rFonts w:cs="Arial"/>
          <w:sz w:val="22"/>
          <w:szCs w:val="22"/>
          <w:lang w:val="sr-Cyrl-RS"/>
        </w:rPr>
        <w:t>Услуге одржавања трачних вага у ТЕ Колубара</w:t>
      </w:r>
      <w:r w:rsidRPr="00941164">
        <w:rPr>
          <w:rFonts w:cs="Arial"/>
        </w:rPr>
        <w:t xml:space="preserve"> </w:t>
      </w:r>
      <w:r w:rsidRPr="00941164">
        <w:rPr>
          <w:rFonts w:cs="Arial"/>
          <w:b w:val="0"/>
          <w:sz w:val="22"/>
          <w:szCs w:val="22"/>
        </w:rPr>
        <w:t>бр.ЈН</w:t>
      </w:r>
      <w:r w:rsidR="00AB1C64" w:rsidRPr="00941164">
        <w:rPr>
          <w:rFonts w:cs="Arial"/>
          <w:b w:val="0"/>
          <w:sz w:val="22"/>
          <w:szCs w:val="22"/>
          <w:lang w:val="sr-Cyrl-RS"/>
        </w:rPr>
        <w:t xml:space="preserve"> </w:t>
      </w:r>
      <w:r w:rsidR="00F95C27" w:rsidRPr="00941164">
        <w:rPr>
          <w:rFonts w:cs="Arial"/>
          <w:b w:val="0"/>
          <w:sz w:val="22"/>
          <w:szCs w:val="22"/>
          <w:lang w:val="sr-Cyrl-RS"/>
        </w:rPr>
        <w:t>165/2017-3000/0498/2017</w:t>
      </w:r>
      <w:r w:rsidR="00AB1C64" w:rsidRPr="00941164">
        <w:rPr>
          <w:rFonts w:cs="Arial"/>
          <w:b w:val="0"/>
          <w:sz w:val="22"/>
          <w:szCs w:val="22"/>
          <w:lang w:val="sr-Cyrl-RS"/>
        </w:rPr>
        <w:t>,</w:t>
      </w:r>
      <w:r w:rsidRPr="00941164">
        <w:rPr>
          <w:rFonts w:cs="Arial"/>
          <w:b w:val="0"/>
          <w:sz w:val="22"/>
          <w:szCs w:val="22"/>
        </w:rPr>
        <w:t xml:space="preserve"> а копија се истовремено доставља Републичкој комисији.</w:t>
      </w:r>
    </w:p>
    <w:p w:rsidR="0031435B" w:rsidRPr="007650A6" w:rsidRDefault="0031435B" w:rsidP="00643389">
      <w:pPr>
        <w:spacing w:before="0"/>
        <w:rPr>
          <w:rFonts w:cs="Arial"/>
        </w:rPr>
      </w:pPr>
      <w:r w:rsidRPr="007650A6">
        <w:rPr>
          <w:rFonts w:cs="Arial"/>
        </w:rPr>
        <w:t>Захтев за заштиту права се може доставити и путем електронске поште на e-</w:t>
      </w:r>
      <w:r w:rsidR="00DD397E" w:rsidRPr="007650A6">
        <w:rPr>
          <w:rFonts w:cs="Arial"/>
        </w:rPr>
        <w:t>mail:</w:t>
      </w:r>
      <w:r w:rsidR="004D56E5" w:rsidRPr="007650A6">
        <w:rPr>
          <w:rFonts w:cs="Arial"/>
        </w:rPr>
        <w:t>mirjana.borcic@eps.rs</w:t>
      </w:r>
      <w:r w:rsidR="00DD397E" w:rsidRPr="007650A6">
        <w:rPr>
          <w:rFonts w:cs="Arial"/>
        </w:rPr>
        <w:t>,</w:t>
      </w:r>
      <w:r w:rsidRPr="007650A6">
        <w:rPr>
          <w:rFonts w:cs="Arial"/>
        </w:rPr>
        <w:t xml:space="preserve"> радним данима (понедељак-петак) од </w:t>
      </w:r>
      <w:r w:rsidR="00643389" w:rsidRPr="007650A6">
        <w:rPr>
          <w:rFonts w:cs="Arial"/>
        </w:rPr>
        <w:t>7</w:t>
      </w:r>
      <w:proofErr w:type="gramStart"/>
      <w:r w:rsidRPr="007650A6">
        <w:rPr>
          <w:rFonts w:cs="Arial"/>
        </w:rPr>
        <w:t>,00</w:t>
      </w:r>
      <w:proofErr w:type="gramEnd"/>
      <w:r w:rsidRPr="007650A6">
        <w:rPr>
          <w:rFonts w:cs="Arial"/>
        </w:rPr>
        <w:t xml:space="preserve"> до 1</w:t>
      </w:r>
      <w:r w:rsidR="00643389" w:rsidRPr="007650A6">
        <w:rPr>
          <w:rFonts w:cs="Arial"/>
        </w:rPr>
        <w:t>4</w:t>
      </w:r>
      <w:r w:rsidRPr="007650A6">
        <w:rPr>
          <w:rFonts w:cs="Arial"/>
        </w:rPr>
        <w:t>,00 часова.</w:t>
      </w:r>
    </w:p>
    <w:p w:rsidR="0031435B" w:rsidRPr="007650A6" w:rsidRDefault="0031435B" w:rsidP="00643389">
      <w:pPr>
        <w:spacing w:before="0"/>
        <w:rPr>
          <w:rFonts w:cs="Arial"/>
        </w:rPr>
      </w:pPr>
      <w:proofErr w:type="gramStart"/>
      <w:r w:rsidRPr="007650A6">
        <w:rPr>
          <w:rFonts w:cs="Arial"/>
        </w:rPr>
        <w:lastRenderedPageBreak/>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7650A6" w:rsidRDefault="0031435B" w:rsidP="0031435B">
      <w:pPr>
        <w:rPr>
          <w:rFonts w:cs="Arial"/>
        </w:rPr>
      </w:pPr>
      <w:r w:rsidRPr="007650A6">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7650A6">
        <w:rPr>
          <w:rFonts w:cs="Arial"/>
          <w:b/>
        </w:rPr>
        <w:t>7 (седам)</w:t>
      </w:r>
      <w:r w:rsidRPr="007650A6">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7650A6">
        <w:rPr>
          <w:rFonts w:cs="Arial"/>
        </w:rPr>
        <w:t>став</w:t>
      </w:r>
      <w:proofErr w:type="gramEnd"/>
      <w:r w:rsidRPr="007650A6">
        <w:rPr>
          <w:rFonts w:cs="Arial"/>
        </w:rPr>
        <w:t xml:space="preserve"> 2. </w:t>
      </w:r>
      <w:proofErr w:type="gramStart"/>
      <w:r w:rsidRPr="007650A6">
        <w:rPr>
          <w:rFonts w:cs="Arial"/>
        </w:rPr>
        <w:t>овог</w:t>
      </w:r>
      <w:proofErr w:type="gramEnd"/>
      <w:r w:rsidRPr="007650A6">
        <w:rPr>
          <w:rFonts w:cs="Arial"/>
        </w:rPr>
        <w:t xml:space="preserve"> закона указао наручиоцу на евентуалне недостатке и неправилности, а наручилац исте није отклонио. </w:t>
      </w:r>
    </w:p>
    <w:p w:rsidR="0031435B" w:rsidRPr="007650A6" w:rsidRDefault="0031435B" w:rsidP="0031435B">
      <w:pPr>
        <w:rPr>
          <w:rFonts w:cs="Arial"/>
        </w:rPr>
      </w:pPr>
      <w:proofErr w:type="gramStart"/>
      <w:r w:rsidRPr="007650A6">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7650A6">
        <w:rPr>
          <w:rFonts w:cs="Arial"/>
        </w:rPr>
        <w:t xml:space="preserve"> </w:t>
      </w:r>
      <w:proofErr w:type="gramStart"/>
      <w:r w:rsidRPr="007650A6">
        <w:rPr>
          <w:rFonts w:cs="Arial"/>
        </w:rPr>
        <w:t>ове</w:t>
      </w:r>
      <w:proofErr w:type="gramEnd"/>
      <w:r w:rsidRPr="007650A6">
        <w:rPr>
          <w:rFonts w:cs="Arial"/>
        </w:rPr>
        <w:t xml:space="preserve"> тачке, сматраће се благовременим уколико је поднет најкасније до истека рока за подношење понуда. </w:t>
      </w:r>
    </w:p>
    <w:p w:rsidR="0031435B" w:rsidRPr="007650A6" w:rsidRDefault="0031435B" w:rsidP="0031435B">
      <w:pPr>
        <w:rPr>
          <w:rFonts w:cs="Arial"/>
        </w:rPr>
      </w:pPr>
      <w:r w:rsidRPr="007650A6">
        <w:rPr>
          <w:rFonts w:cs="Arial"/>
        </w:rPr>
        <w:t xml:space="preserve">После доношења одлуке о додели </w:t>
      </w:r>
      <w:proofErr w:type="gramStart"/>
      <w:r w:rsidRPr="007650A6">
        <w:rPr>
          <w:rFonts w:cs="Arial"/>
        </w:rPr>
        <w:t>уговора  и</w:t>
      </w:r>
      <w:proofErr w:type="gramEnd"/>
      <w:r w:rsidRPr="007650A6">
        <w:rPr>
          <w:rFonts w:cs="Arial"/>
        </w:rPr>
        <w:t xml:space="preserve"> одлуке о обустави поступка, рок за подношење захтева за заштиту права је </w:t>
      </w:r>
      <w:r w:rsidRPr="007650A6">
        <w:rPr>
          <w:rFonts w:cs="Arial"/>
          <w:b/>
        </w:rPr>
        <w:t>10 (десет)</w:t>
      </w:r>
      <w:r w:rsidRPr="007650A6">
        <w:rPr>
          <w:rFonts w:cs="Arial"/>
        </w:rPr>
        <w:t xml:space="preserve"> дана од дана објављивања одлуке на Порталу јавних набавки. </w:t>
      </w:r>
    </w:p>
    <w:p w:rsidR="0031435B" w:rsidRPr="007650A6" w:rsidRDefault="0031435B" w:rsidP="0031435B">
      <w:pPr>
        <w:rPr>
          <w:rFonts w:cs="Arial"/>
        </w:rPr>
      </w:pPr>
      <w:proofErr w:type="gramStart"/>
      <w:r w:rsidRPr="007650A6">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7650A6">
        <w:rPr>
          <w:rFonts w:cs="Arial"/>
        </w:rPr>
        <w:t xml:space="preserve"> </w:t>
      </w:r>
      <w:proofErr w:type="gramStart"/>
      <w:r w:rsidRPr="007650A6">
        <w:rPr>
          <w:rFonts w:cs="Arial"/>
        </w:rPr>
        <w:t>ЗЈН.</w:t>
      </w:r>
      <w:proofErr w:type="gramEnd"/>
      <w:r w:rsidRPr="007650A6">
        <w:rPr>
          <w:rFonts w:cs="Arial"/>
        </w:rPr>
        <w:t xml:space="preserve"> </w:t>
      </w:r>
    </w:p>
    <w:p w:rsidR="0031435B" w:rsidRPr="007650A6" w:rsidRDefault="0031435B" w:rsidP="0031435B">
      <w:pPr>
        <w:rPr>
          <w:rFonts w:cs="Arial"/>
        </w:rPr>
      </w:pPr>
      <w:proofErr w:type="gramStart"/>
      <w:r w:rsidRPr="007650A6">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7650A6">
        <w:rPr>
          <w:rFonts w:cs="Arial"/>
        </w:rPr>
        <w:t xml:space="preserve"> </w:t>
      </w:r>
    </w:p>
    <w:p w:rsidR="0031435B" w:rsidRPr="007650A6" w:rsidRDefault="0031435B" w:rsidP="0031435B">
      <w:pPr>
        <w:rPr>
          <w:rFonts w:cs="Arial"/>
        </w:rPr>
      </w:pPr>
      <w:proofErr w:type="gramStart"/>
      <w:r w:rsidRPr="007650A6">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7650A6">
        <w:rPr>
          <w:rFonts w:cs="Arial"/>
        </w:rPr>
        <w:t xml:space="preserve"> </w:t>
      </w:r>
    </w:p>
    <w:p w:rsidR="00643389" w:rsidRPr="007650A6" w:rsidRDefault="00643389" w:rsidP="0031435B">
      <w:pPr>
        <w:rPr>
          <w:rFonts w:cs="Arial"/>
        </w:rPr>
      </w:pPr>
    </w:p>
    <w:p w:rsidR="0031435B" w:rsidRPr="007650A6" w:rsidRDefault="0031435B" w:rsidP="00643389">
      <w:pPr>
        <w:spacing w:before="0"/>
        <w:rPr>
          <w:rFonts w:cs="Arial"/>
          <w:b/>
        </w:rPr>
      </w:pPr>
      <w:proofErr w:type="gramStart"/>
      <w:r w:rsidRPr="007650A6">
        <w:rPr>
          <w:rFonts w:cs="Arial"/>
          <w:b/>
        </w:rPr>
        <w:t>Детаљно упутство о садржини потпуног захтева за заштиту права у складу са чланом   151.</w:t>
      </w:r>
      <w:proofErr w:type="gramEnd"/>
      <w:r w:rsidRPr="007650A6">
        <w:rPr>
          <w:rFonts w:cs="Arial"/>
          <w:b/>
        </w:rPr>
        <w:t xml:space="preserve"> </w:t>
      </w:r>
      <w:proofErr w:type="gramStart"/>
      <w:r w:rsidRPr="007650A6">
        <w:rPr>
          <w:rFonts w:cs="Arial"/>
          <w:b/>
        </w:rPr>
        <w:t>став</w:t>
      </w:r>
      <w:proofErr w:type="gramEnd"/>
      <w:r w:rsidRPr="007650A6">
        <w:rPr>
          <w:rFonts w:cs="Arial"/>
          <w:b/>
        </w:rPr>
        <w:t xml:space="preserve"> 1. </w:t>
      </w:r>
      <w:proofErr w:type="gramStart"/>
      <w:r w:rsidRPr="007650A6">
        <w:rPr>
          <w:rFonts w:cs="Arial"/>
          <w:b/>
        </w:rPr>
        <w:t>тач</w:t>
      </w:r>
      <w:proofErr w:type="gramEnd"/>
      <w:r w:rsidRPr="007650A6">
        <w:rPr>
          <w:rFonts w:cs="Arial"/>
          <w:b/>
        </w:rPr>
        <w:t>. 1) – 7) ЗЈН:</w:t>
      </w:r>
    </w:p>
    <w:p w:rsidR="0031435B" w:rsidRPr="007650A6" w:rsidRDefault="0031435B" w:rsidP="00643389">
      <w:pPr>
        <w:spacing w:before="0"/>
        <w:rPr>
          <w:rFonts w:cs="Arial"/>
        </w:rPr>
      </w:pPr>
      <w:r w:rsidRPr="007650A6">
        <w:rPr>
          <w:rFonts w:cs="Arial"/>
        </w:rPr>
        <w:t>Захтев за заштиту права садржи:</w:t>
      </w:r>
    </w:p>
    <w:p w:rsidR="0031435B" w:rsidRPr="007650A6" w:rsidRDefault="0031435B" w:rsidP="00643389">
      <w:pPr>
        <w:spacing w:before="0"/>
        <w:rPr>
          <w:rFonts w:cs="Arial"/>
        </w:rPr>
      </w:pPr>
      <w:r w:rsidRPr="007650A6">
        <w:rPr>
          <w:rFonts w:cs="Arial"/>
        </w:rPr>
        <w:t xml:space="preserve">1) </w:t>
      </w:r>
      <w:proofErr w:type="gramStart"/>
      <w:r w:rsidRPr="007650A6">
        <w:rPr>
          <w:rFonts w:cs="Arial"/>
        </w:rPr>
        <w:t>назив</w:t>
      </w:r>
      <w:proofErr w:type="gramEnd"/>
      <w:r w:rsidRPr="007650A6">
        <w:rPr>
          <w:rFonts w:cs="Arial"/>
        </w:rPr>
        <w:t xml:space="preserve"> и адресу подносиоца захтева и лице за контакт</w:t>
      </w:r>
    </w:p>
    <w:p w:rsidR="0031435B" w:rsidRPr="007650A6" w:rsidRDefault="0031435B" w:rsidP="00643389">
      <w:pPr>
        <w:spacing w:before="0"/>
        <w:rPr>
          <w:rFonts w:cs="Arial"/>
        </w:rPr>
      </w:pPr>
      <w:r w:rsidRPr="007650A6">
        <w:rPr>
          <w:rFonts w:cs="Arial"/>
        </w:rPr>
        <w:t xml:space="preserve">2) </w:t>
      </w:r>
      <w:proofErr w:type="gramStart"/>
      <w:r w:rsidRPr="007650A6">
        <w:rPr>
          <w:rFonts w:cs="Arial"/>
        </w:rPr>
        <w:t>назив</w:t>
      </w:r>
      <w:proofErr w:type="gramEnd"/>
      <w:r w:rsidRPr="007650A6">
        <w:rPr>
          <w:rFonts w:cs="Arial"/>
        </w:rPr>
        <w:t xml:space="preserve"> и адресу наручиоца</w:t>
      </w:r>
    </w:p>
    <w:p w:rsidR="0031435B" w:rsidRPr="007650A6" w:rsidRDefault="0031435B" w:rsidP="00643389">
      <w:pPr>
        <w:spacing w:before="0"/>
        <w:rPr>
          <w:rFonts w:cs="Arial"/>
        </w:rPr>
      </w:pPr>
      <w:r w:rsidRPr="007650A6">
        <w:rPr>
          <w:rFonts w:cs="Arial"/>
        </w:rPr>
        <w:t xml:space="preserve">3) </w:t>
      </w:r>
      <w:proofErr w:type="gramStart"/>
      <w:r w:rsidRPr="007650A6">
        <w:rPr>
          <w:rFonts w:cs="Arial"/>
        </w:rPr>
        <w:t>податке</w:t>
      </w:r>
      <w:proofErr w:type="gramEnd"/>
      <w:r w:rsidRPr="007650A6">
        <w:rPr>
          <w:rFonts w:cs="Arial"/>
        </w:rPr>
        <w:t xml:space="preserve"> о јавној набавци која је предмет захтева, односно о одлуци наручиоца</w:t>
      </w:r>
    </w:p>
    <w:p w:rsidR="0031435B" w:rsidRPr="007650A6" w:rsidRDefault="0031435B" w:rsidP="00643389">
      <w:pPr>
        <w:spacing w:before="0"/>
        <w:rPr>
          <w:rFonts w:cs="Arial"/>
        </w:rPr>
      </w:pPr>
      <w:r w:rsidRPr="007650A6">
        <w:rPr>
          <w:rFonts w:cs="Arial"/>
        </w:rPr>
        <w:t xml:space="preserve">4) </w:t>
      </w:r>
      <w:proofErr w:type="gramStart"/>
      <w:r w:rsidRPr="007650A6">
        <w:rPr>
          <w:rFonts w:cs="Arial"/>
        </w:rPr>
        <w:t>повреде</w:t>
      </w:r>
      <w:proofErr w:type="gramEnd"/>
      <w:r w:rsidRPr="007650A6">
        <w:rPr>
          <w:rFonts w:cs="Arial"/>
        </w:rPr>
        <w:t xml:space="preserve"> прописа којима се уређује поступак јавне набавке</w:t>
      </w:r>
    </w:p>
    <w:p w:rsidR="0031435B" w:rsidRPr="007650A6" w:rsidRDefault="0031435B" w:rsidP="00643389">
      <w:pPr>
        <w:spacing w:before="0"/>
        <w:rPr>
          <w:rFonts w:cs="Arial"/>
        </w:rPr>
      </w:pPr>
      <w:r w:rsidRPr="007650A6">
        <w:rPr>
          <w:rFonts w:cs="Arial"/>
        </w:rPr>
        <w:t xml:space="preserve">5) </w:t>
      </w:r>
      <w:proofErr w:type="gramStart"/>
      <w:r w:rsidRPr="007650A6">
        <w:rPr>
          <w:rFonts w:cs="Arial"/>
        </w:rPr>
        <w:t>чињенице</w:t>
      </w:r>
      <w:proofErr w:type="gramEnd"/>
      <w:r w:rsidRPr="007650A6">
        <w:rPr>
          <w:rFonts w:cs="Arial"/>
        </w:rPr>
        <w:t xml:space="preserve"> и доказе којима се повреде доказују</w:t>
      </w:r>
    </w:p>
    <w:p w:rsidR="0031435B" w:rsidRPr="007650A6" w:rsidRDefault="0031435B" w:rsidP="00643389">
      <w:pPr>
        <w:spacing w:before="0"/>
        <w:rPr>
          <w:rFonts w:cs="Arial"/>
        </w:rPr>
      </w:pPr>
      <w:r w:rsidRPr="007650A6">
        <w:rPr>
          <w:rFonts w:cs="Arial"/>
        </w:rPr>
        <w:t xml:space="preserve">6) </w:t>
      </w:r>
      <w:proofErr w:type="gramStart"/>
      <w:r w:rsidRPr="007650A6">
        <w:rPr>
          <w:rFonts w:cs="Arial"/>
        </w:rPr>
        <w:t>потврду</w:t>
      </w:r>
      <w:proofErr w:type="gramEnd"/>
      <w:r w:rsidRPr="007650A6">
        <w:rPr>
          <w:rFonts w:cs="Arial"/>
        </w:rPr>
        <w:t xml:space="preserve"> о уплати таксе из члана 156. ЗЈН</w:t>
      </w:r>
    </w:p>
    <w:p w:rsidR="0031435B" w:rsidRPr="007650A6" w:rsidRDefault="0031435B" w:rsidP="00643389">
      <w:pPr>
        <w:spacing w:before="0"/>
        <w:rPr>
          <w:rFonts w:cs="Arial"/>
        </w:rPr>
      </w:pPr>
      <w:r w:rsidRPr="007650A6">
        <w:rPr>
          <w:rFonts w:cs="Arial"/>
        </w:rPr>
        <w:t xml:space="preserve">7) </w:t>
      </w:r>
      <w:proofErr w:type="gramStart"/>
      <w:r w:rsidRPr="007650A6">
        <w:rPr>
          <w:rFonts w:cs="Arial"/>
        </w:rPr>
        <w:t>потпис</w:t>
      </w:r>
      <w:proofErr w:type="gramEnd"/>
      <w:r w:rsidRPr="007650A6">
        <w:rPr>
          <w:rFonts w:cs="Arial"/>
        </w:rPr>
        <w:t xml:space="preserve"> подносиоца.</w:t>
      </w:r>
    </w:p>
    <w:p w:rsidR="00643389" w:rsidRPr="007650A6" w:rsidRDefault="00643389" w:rsidP="00643389">
      <w:pPr>
        <w:spacing w:before="0"/>
        <w:rPr>
          <w:rFonts w:cs="Arial"/>
        </w:rPr>
      </w:pPr>
    </w:p>
    <w:p w:rsidR="0031435B" w:rsidRPr="007650A6" w:rsidRDefault="0031435B" w:rsidP="00643389">
      <w:pPr>
        <w:spacing w:before="0"/>
        <w:rPr>
          <w:rFonts w:cs="Arial"/>
          <w:b/>
        </w:rPr>
      </w:pPr>
      <w:proofErr w:type="gramStart"/>
      <w:r w:rsidRPr="007650A6">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7650A6">
        <w:rPr>
          <w:rFonts w:cs="Arial"/>
          <w:b/>
        </w:rPr>
        <w:t xml:space="preserve"> </w:t>
      </w:r>
    </w:p>
    <w:p w:rsidR="0031435B" w:rsidRPr="007650A6" w:rsidRDefault="0031435B" w:rsidP="00643389">
      <w:pPr>
        <w:spacing w:before="0"/>
        <w:rPr>
          <w:rFonts w:cs="Arial"/>
        </w:rPr>
      </w:pPr>
      <w:proofErr w:type="gramStart"/>
      <w:r w:rsidRPr="007650A6">
        <w:rPr>
          <w:rFonts w:cs="Arial"/>
        </w:rPr>
        <w:t>Закључак   наручилац доставља подносиоцу захтева и Републичкој комисији у року од три дана од дана доношења.</w:t>
      </w:r>
      <w:proofErr w:type="gramEnd"/>
      <w:r w:rsidRPr="007650A6">
        <w:rPr>
          <w:rFonts w:cs="Arial"/>
        </w:rPr>
        <w:t xml:space="preserve"> </w:t>
      </w:r>
    </w:p>
    <w:p w:rsidR="0031435B" w:rsidRPr="007650A6" w:rsidRDefault="0031435B" w:rsidP="00643389">
      <w:pPr>
        <w:spacing w:before="0"/>
        <w:rPr>
          <w:rFonts w:cs="Arial"/>
        </w:rPr>
      </w:pPr>
      <w:proofErr w:type="gramStart"/>
      <w:r w:rsidRPr="007650A6">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7650A6">
        <w:rPr>
          <w:rFonts w:cs="Arial"/>
        </w:rPr>
        <w:t xml:space="preserve"> </w:t>
      </w:r>
    </w:p>
    <w:p w:rsidR="00643389" w:rsidRPr="007650A6" w:rsidRDefault="00643389" w:rsidP="00643389">
      <w:pPr>
        <w:spacing w:before="0"/>
        <w:rPr>
          <w:rFonts w:cs="Arial"/>
        </w:rPr>
      </w:pPr>
    </w:p>
    <w:p w:rsidR="0031435B" w:rsidRPr="007650A6" w:rsidRDefault="0031435B" w:rsidP="00643389">
      <w:pPr>
        <w:spacing w:before="0"/>
        <w:rPr>
          <w:rFonts w:cs="Arial"/>
          <w:b/>
        </w:rPr>
      </w:pPr>
      <w:proofErr w:type="gramStart"/>
      <w:r w:rsidRPr="007650A6">
        <w:rPr>
          <w:rFonts w:cs="Arial"/>
          <w:b/>
        </w:rPr>
        <w:t>Износ таксе из члана 156.</w:t>
      </w:r>
      <w:proofErr w:type="gramEnd"/>
      <w:r w:rsidRPr="007650A6">
        <w:rPr>
          <w:rFonts w:cs="Arial"/>
          <w:b/>
        </w:rPr>
        <w:t xml:space="preserve"> ЗЈН:</w:t>
      </w:r>
    </w:p>
    <w:p w:rsidR="0031435B" w:rsidRPr="007650A6" w:rsidRDefault="0031435B" w:rsidP="00377FE7">
      <w:pPr>
        <w:spacing w:before="0"/>
        <w:rPr>
          <w:rFonts w:cs="Arial"/>
        </w:rPr>
      </w:pPr>
      <w:r w:rsidRPr="007650A6">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F95C27">
        <w:rPr>
          <w:rFonts w:cs="Arial"/>
          <w:lang w:val="sr-Cyrl-RS"/>
        </w:rPr>
        <w:t>165/2017-3000/0498/2017</w:t>
      </w:r>
      <w:r w:rsidRPr="007650A6">
        <w:rPr>
          <w:rFonts w:cs="Arial"/>
        </w:rPr>
        <w:t xml:space="preserve">, сврха: ЗЗП, </w:t>
      </w:r>
      <w:r w:rsidR="00377FE7" w:rsidRPr="007650A6">
        <w:rPr>
          <w:rFonts w:cs="Arial"/>
        </w:rPr>
        <w:t>ЈП ЕПС</w:t>
      </w:r>
      <w:r w:rsidR="00377FE7" w:rsidRPr="007650A6">
        <w:rPr>
          <w:rFonts w:cs="Arial"/>
          <w:lang w:val="sr-Cyrl-CS"/>
        </w:rPr>
        <w:t xml:space="preserve"> Београд-огранак ТЕНТ Београд-Обреновац</w:t>
      </w:r>
      <w:r w:rsidRPr="007650A6">
        <w:rPr>
          <w:rFonts w:cs="Arial"/>
        </w:rPr>
        <w:t xml:space="preserve">, јн. бр. </w:t>
      </w:r>
      <w:r w:rsidR="00F95C27">
        <w:rPr>
          <w:rFonts w:cs="Arial"/>
          <w:lang w:val="sr-Cyrl-RS"/>
        </w:rPr>
        <w:t>165/2017-3000/0498/2017</w:t>
      </w:r>
      <w:r w:rsidR="00AB1C64" w:rsidRPr="007650A6">
        <w:rPr>
          <w:rFonts w:cs="Arial"/>
          <w:lang w:val="sr-Cyrl-RS"/>
        </w:rPr>
        <w:t>,</w:t>
      </w:r>
      <w:r w:rsidRPr="007650A6">
        <w:rPr>
          <w:rFonts w:cs="Arial"/>
        </w:rPr>
        <w:t xml:space="preserve"> прималац уплате: буџет Републике Србије) уплати таксу од: </w:t>
      </w:r>
    </w:p>
    <w:p w:rsidR="00693E79" w:rsidRPr="007650A6" w:rsidRDefault="0031435B" w:rsidP="00377FE7">
      <w:pPr>
        <w:spacing w:before="0"/>
        <w:rPr>
          <w:rFonts w:cs="Arial"/>
          <w:color w:val="000000" w:themeColor="text1"/>
        </w:rPr>
      </w:pPr>
      <w:r w:rsidRPr="007650A6">
        <w:rPr>
          <w:rFonts w:cs="Arial"/>
          <w:color w:val="000000" w:themeColor="text1"/>
        </w:rPr>
        <w:t>1) 120.000</w:t>
      </w:r>
      <w:r w:rsidR="00873133" w:rsidRPr="007650A6">
        <w:rPr>
          <w:rFonts w:cs="Arial"/>
          <w:color w:val="000000" w:themeColor="text1"/>
        </w:rPr>
        <w:t>,00</w:t>
      </w:r>
      <w:r w:rsidRPr="007650A6">
        <w:rPr>
          <w:rFonts w:cs="Arial"/>
          <w:color w:val="000000" w:themeColor="text1"/>
        </w:rPr>
        <w:t xml:space="preserve"> динара ако се захтев за заштиту права подноси пре отварања понуда </w:t>
      </w:r>
    </w:p>
    <w:p w:rsidR="0031435B" w:rsidRPr="007650A6" w:rsidRDefault="00693E79" w:rsidP="00693E79">
      <w:pPr>
        <w:spacing w:before="0"/>
        <w:rPr>
          <w:rFonts w:cs="Arial"/>
          <w:color w:val="000000" w:themeColor="text1"/>
        </w:rPr>
      </w:pPr>
      <w:r w:rsidRPr="007650A6">
        <w:rPr>
          <w:rFonts w:cs="Arial"/>
          <w:color w:val="000000" w:themeColor="text1"/>
        </w:rPr>
        <w:t>2</w:t>
      </w:r>
      <w:r w:rsidR="0031435B" w:rsidRPr="007650A6">
        <w:rPr>
          <w:rFonts w:cs="Arial"/>
          <w:color w:val="000000" w:themeColor="text1"/>
        </w:rPr>
        <w:t>) 120.000</w:t>
      </w:r>
      <w:r w:rsidR="00873133" w:rsidRPr="007650A6">
        <w:rPr>
          <w:rFonts w:cs="Arial"/>
          <w:color w:val="000000" w:themeColor="text1"/>
        </w:rPr>
        <w:t>,00</w:t>
      </w:r>
      <w:r w:rsidR="0031435B" w:rsidRPr="007650A6">
        <w:rPr>
          <w:rFonts w:cs="Arial"/>
          <w:color w:val="000000" w:themeColor="text1"/>
        </w:rPr>
        <w:t xml:space="preserve"> динара ако се захтев за заштиту права подноси након отварања понуда </w:t>
      </w:r>
    </w:p>
    <w:p w:rsidR="0031435B" w:rsidRPr="007650A6" w:rsidRDefault="0031435B" w:rsidP="00377FE7">
      <w:pPr>
        <w:spacing w:before="0"/>
        <w:rPr>
          <w:rFonts w:cs="Arial"/>
          <w:color w:val="00B0F0"/>
        </w:rPr>
      </w:pPr>
    </w:p>
    <w:p w:rsidR="0031435B" w:rsidRPr="007650A6" w:rsidRDefault="0031435B" w:rsidP="00377FE7">
      <w:pPr>
        <w:spacing w:before="0"/>
        <w:rPr>
          <w:rFonts w:cs="Arial"/>
        </w:rPr>
      </w:pPr>
      <w:proofErr w:type="gramStart"/>
      <w:r w:rsidRPr="007650A6">
        <w:rPr>
          <w:rFonts w:cs="Arial"/>
        </w:rPr>
        <w:t>Свака странка у поступку сноси трошкове које проузрокује својим радњама.</w:t>
      </w:r>
      <w:proofErr w:type="gramEnd"/>
    </w:p>
    <w:p w:rsidR="0031435B" w:rsidRPr="007650A6" w:rsidRDefault="0031435B" w:rsidP="00377FE7">
      <w:pPr>
        <w:spacing w:before="0"/>
        <w:rPr>
          <w:rFonts w:cs="Arial"/>
        </w:rPr>
      </w:pPr>
      <w:proofErr w:type="gramStart"/>
      <w:r w:rsidRPr="007650A6">
        <w:rPr>
          <w:rFonts w:cs="Arial"/>
        </w:rPr>
        <w:lastRenderedPageBreak/>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7650A6" w:rsidRDefault="0031435B" w:rsidP="00377FE7">
      <w:pPr>
        <w:spacing w:before="0"/>
        <w:rPr>
          <w:rFonts w:cs="Arial"/>
        </w:rPr>
      </w:pPr>
      <w:proofErr w:type="gramStart"/>
      <w:r w:rsidRPr="007650A6">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7650A6" w:rsidRDefault="0031435B" w:rsidP="00377FE7">
      <w:pPr>
        <w:spacing w:before="0"/>
        <w:rPr>
          <w:rFonts w:cs="Arial"/>
        </w:rPr>
      </w:pPr>
      <w:proofErr w:type="gramStart"/>
      <w:r w:rsidRPr="007650A6">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7650A6" w:rsidRDefault="0031435B" w:rsidP="00377FE7">
      <w:pPr>
        <w:spacing w:before="0"/>
        <w:rPr>
          <w:rFonts w:cs="Arial"/>
        </w:rPr>
      </w:pPr>
      <w:proofErr w:type="gramStart"/>
      <w:r w:rsidRPr="007650A6">
        <w:rPr>
          <w:rFonts w:cs="Arial"/>
        </w:rPr>
        <w:t>Странке у захтеву морају прецизно да наведу трошкове за које траже накнаду.</w:t>
      </w:r>
      <w:proofErr w:type="gramEnd"/>
    </w:p>
    <w:p w:rsidR="0031435B" w:rsidRPr="007650A6" w:rsidRDefault="0031435B" w:rsidP="00377FE7">
      <w:pPr>
        <w:spacing w:before="0"/>
        <w:rPr>
          <w:rFonts w:cs="Arial"/>
        </w:rPr>
      </w:pPr>
      <w:proofErr w:type="gramStart"/>
      <w:r w:rsidRPr="007650A6">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7650A6" w:rsidRDefault="0031435B" w:rsidP="00377FE7">
      <w:pPr>
        <w:spacing w:before="0"/>
        <w:rPr>
          <w:rFonts w:cs="Arial"/>
        </w:rPr>
      </w:pPr>
      <w:proofErr w:type="gramStart"/>
      <w:r w:rsidRPr="007650A6">
        <w:rPr>
          <w:rFonts w:cs="Arial"/>
        </w:rPr>
        <w:t>О трошковима одлучује Републичка комисија.</w:t>
      </w:r>
      <w:proofErr w:type="gramEnd"/>
      <w:r w:rsidRPr="007650A6">
        <w:rPr>
          <w:rFonts w:cs="Arial"/>
        </w:rPr>
        <w:t xml:space="preserve"> </w:t>
      </w:r>
      <w:proofErr w:type="gramStart"/>
      <w:r w:rsidRPr="007650A6">
        <w:rPr>
          <w:rFonts w:cs="Arial"/>
        </w:rPr>
        <w:t>Одлука Републичке комисије је извршни наслов.</w:t>
      </w:r>
      <w:proofErr w:type="gramEnd"/>
    </w:p>
    <w:p w:rsidR="0031435B" w:rsidRPr="007650A6" w:rsidRDefault="0031435B" w:rsidP="0031435B">
      <w:pPr>
        <w:rPr>
          <w:rFonts w:cs="Arial"/>
          <w:b/>
        </w:rPr>
      </w:pPr>
      <w:proofErr w:type="gramStart"/>
      <w:r w:rsidRPr="007650A6">
        <w:rPr>
          <w:rFonts w:cs="Arial"/>
          <w:b/>
        </w:rPr>
        <w:t>Детаљно упутство о потврди из члана 151.</w:t>
      </w:r>
      <w:proofErr w:type="gramEnd"/>
      <w:r w:rsidRPr="007650A6">
        <w:rPr>
          <w:rFonts w:cs="Arial"/>
          <w:b/>
        </w:rPr>
        <w:t xml:space="preserve"> </w:t>
      </w:r>
      <w:proofErr w:type="gramStart"/>
      <w:r w:rsidRPr="007650A6">
        <w:rPr>
          <w:rFonts w:cs="Arial"/>
          <w:b/>
        </w:rPr>
        <w:t>став</w:t>
      </w:r>
      <w:proofErr w:type="gramEnd"/>
      <w:r w:rsidRPr="007650A6">
        <w:rPr>
          <w:rFonts w:cs="Arial"/>
          <w:b/>
        </w:rPr>
        <w:t xml:space="preserve"> 1. </w:t>
      </w:r>
      <w:proofErr w:type="gramStart"/>
      <w:r w:rsidRPr="007650A6">
        <w:rPr>
          <w:rFonts w:cs="Arial"/>
          <w:b/>
        </w:rPr>
        <w:t>тачка</w:t>
      </w:r>
      <w:proofErr w:type="gramEnd"/>
      <w:r w:rsidRPr="007650A6">
        <w:rPr>
          <w:rFonts w:cs="Arial"/>
          <w:b/>
        </w:rPr>
        <w:t xml:space="preserve"> 6) ЗЈН</w:t>
      </w:r>
    </w:p>
    <w:p w:rsidR="0031435B" w:rsidRPr="007650A6" w:rsidRDefault="0031435B" w:rsidP="0031435B">
      <w:pPr>
        <w:rPr>
          <w:rFonts w:cs="Arial"/>
        </w:rPr>
      </w:pPr>
      <w:proofErr w:type="gramStart"/>
      <w:r w:rsidRPr="007650A6">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7650A6" w:rsidRDefault="0031435B" w:rsidP="0031435B">
      <w:pPr>
        <w:rPr>
          <w:rFonts w:cs="Arial"/>
        </w:rPr>
      </w:pPr>
      <w:proofErr w:type="gramStart"/>
      <w:r w:rsidRPr="007650A6">
        <w:rPr>
          <w:rFonts w:cs="Arial"/>
        </w:rPr>
        <w:t>Чланом 151.</w:t>
      </w:r>
      <w:proofErr w:type="gramEnd"/>
      <w:r w:rsidRPr="007650A6">
        <w:rPr>
          <w:rFonts w:cs="Arial"/>
        </w:rPr>
        <w:t xml:space="preserve"> Закона о јавним набавкама („</w:t>
      </w:r>
      <w:proofErr w:type="gramStart"/>
      <w:r w:rsidRPr="007650A6">
        <w:rPr>
          <w:rFonts w:cs="Arial"/>
        </w:rPr>
        <w:t>Службени  гласник</w:t>
      </w:r>
      <w:proofErr w:type="gramEnd"/>
      <w:r w:rsidRPr="007650A6">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7650A6">
        <w:rPr>
          <w:rFonts w:cs="Arial"/>
        </w:rPr>
        <w:t>ЗЈН.</w:t>
      </w:r>
      <w:proofErr w:type="gramEnd"/>
    </w:p>
    <w:p w:rsidR="0031435B" w:rsidRPr="007650A6" w:rsidRDefault="0031435B" w:rsidP="0031435B">
      <w:pPr>
        <w:rPr>
          <w:rFonts w:cs="Arial"/>
        </w:rPr>
      </w:pPr>
      <w:proofErr w:type="gramStart"/>
      <w:r w:rsidRPr="007650A6">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7650A6">
        <w:rPr>
          <w:rFonts w:cs="Arial"/>
        </w:rPr>
        <w:t xml:space="preserve"> </w:t>
      </w:r>
      <w:proofErr w:type="gramStart"/>
      <w:r w:rsidRPr="007650A6">
        <w:rPr>
          <w:rFonts w:cs="Arial"/>
        </w:rPr>
        <w:t>ЗЈН.</w:t>
      </w:r>
      <w:proofErr w:type="gramEnd"/>
    </w:p>
    <w:p w:rsidR="0031435B" w:rsidRPr="007650A6" w:rsidRDefault="0031435B" w:rsidP="0031435B">
      <w:pPr>
        <w:rPr>
          <w:rFonts w:cs="Arial"/>
        </w:rPr>
      </w:pPr>
      <w:proofErr w:type="gramStart"/>
      <w:r w:rsidRPr="007650A6">
        <w:rPr>
          <w:rFonts w:cs="Arial"/>
        </w:rPr>
        <w:t>Као доказ о уплати таксе, у смислу члана 151.</w:t>
      </w:r>
      <w:proofErr w:type="gramEnd"/>
      <w:r w:rsidRPr="007650A6">
        <w:rPr>
          <w:rFonts w:cs="Arial"/>
        </w:rPr>
        <w:t xml:space="preserve"> </w:t>
      </w:r>
      <w:proofErr w:type="gramStart"/>
      <w:r w:rsidRPr="007650A6">
        <w:rPr>
          <w:rFonts w:cs="Arial"/>
        </w:rPr>
        <w:t>став</w:t>
      </w:r>
      <w:proofErr w:type="gramEnd"/>
      <w:r w:rsidRPr="007650A6">
        <w:rPr>
          <w:rFonts w:cs="Arial"/>
        </w:rPr>
        <w:t xml:space="preserve"> 1. </w:t>
      </w:r>
      <w:proofErr w:type="gramStart"/>
      <w:r w:rsidRPr="007650A6">
        <w:rPr>
          <w:rFonts w:cs="Arial"/>
        </w:rPr>
        <w:t>тачка</w:t>
      </w:r>
      <w:proofErr w:type="gramEnd"/>
      <w:r w:rsidRPr="007650A6">
        <w:rPr>
          <w:rFonts w:cs="Arial"/>
        </w:rPr>
        <w:t xml:space="preserve"> 6) ЗЈН, прихватиће се:</w:t>
      </w:r>
    </w:p>
    <w:p w:rsidR="0031435B" w:rsidRPr="007650A6" w:rsidRDefault="0031435B" w:rsidP="0031435B">
      <w:pPr>
        <w:rPr>
          <w:rFonts w:cs="Arial"/>
        </w:rPr>
      </w:pPr>
      <w:r w:rsidRPr="007650A6">
        <w:rPr>
          <w:rFonts w:cs="Arial"/>
        </w:rPr>
        <w:t>1. Потврда о извршеној уплати таксе из члана 156. ЗЈН која садржи следеће елементе:</w:t>
      </w:r>
    </w:p>
    <w:p w:rsidR="0031435B" w:rsidRPr="007650A6" w:rsidRDefault="0031435B" w:rsidP="0031435B">
      <w:pPr>
        <w:rPr>
          <w:rFonts w:cs="Arial"/>
        </w:rPr>
      </w:pPr>
      <w:r w:rsidRPr="007650A6">
        <w:rPr>
          <w:rFonts w:cs="Arial"/>
        </w:rPr>
        <w:t xml:space="preserve">(1) </w:t>
      </w:r>
      <w:proofErr w:type="gramStart"/>
      <w:r w:rsidRPr="007650A6">
        <w:rPr>
          <w:rFonts w:cs="Arial"/>
        </w:rPr>
        <w:t>да</w:t>
      </w:r>
      <w:proofErr w:type="gramEnd"/>
      <w:r w:rsidRPr="007650A6">
        <w:rPr>
          <w:rFonts w:cs="Arial"/>
        </w:rPr>
        <w:t xml:space="preserve"> буде издата од стране банке и да садржи печат банке;</w:t>
      </w:r>
    </w:p>
    <w:p w:rsidR="0031435B" w:rsidRPr="007650A6" w:rsidRDefault="0031435B" w:rsidP="0031435B">
      <w:pPr>
        <w:rPr>
          <w:rFonts w:cs="Arial"/>
        </w:rPr>
      </w:pPr>
      <w:r w:rsidRPr="007650A6">
        <w:rPr>
          <w:rFonts w:cs="Arial"/>
        </w:rPr>
        <w:t xml:space="preserve">(2) </w:t>
      </w:r>
      <w:proofErr w:type="gramStart"/>
      <w:r w:rsidRPr="007650A6">
        <w:rPr>
          <w:rFonts w:cs="Arial"/>
        </w:rPr>
        <w:t>да</w:t>
      </w:r>
      <w:proofErr w:type="gramEnd"/>
      <w:r w:rsidRPr="007650A6">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7650A6">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7650A6" w:rsidRDefault="0031435B" w:rsidP="0031435B">
      <w:pPr>
        <w:rPr>
          <w:rFonts w:cs="Arial"/>
        </w:rPr>
      </w:pPr>
      <w:r w:rsidRPr="007650A6">
        <w:rPr>
          <w:rFonts w:cs="Arial"/>
        </w:rPr>
        <w:t xml:space="preserve">(3) </w:t>
      </w:r>
      <w:proofErr w:type="gramStart"/>
      <w:r w:rsidRPr="007650A6">
        <w:rPr>
          <w:rFonts w:cs="Arial"/>
        </w:rPr>
        <w:t>износ</w:t>
      </w:r>
      <w:proofErr w:type="gramEnd"/>
      <w:r w:rsidRPr="007650A6">
        <w:rPr>
          <w:rFonts w:cs="Arial"/>
        </w:rPr>
        <w:t xml:space="preserve"> таксе из члана 156. ЗЈН чија се уплата врши;</w:t>
      </w:r>
    </w:p>
    <w:p w:rsidR="0031435B" w:rsidRPr="007650A6" w:rsidRDefault="0031435B" w:rsidP="0031435B">
      <w:pPr>
        <w:rPr>
          <w:rFonts w:cs="Arial"/>
        </w:rPr>
      </w:pPr>
      <w:r w:rsidRPr="007650A6">
        <w:rPr>
          <w:rFonts w:cs="Arial"/>
        </w:rPr>
        <w:t xml:space="preserve">(4) </w:t>
      </w:r>
      <w:proofErr w:type="gramStart"/>
      <w:r w:rsidRPr="007650A6">
        <w:rPr>
          <w:rFonts w:cs="Arial"/>
        </w:rPr>
        <w:t>број</w:t>
      </w:r>
      <w:proofErr w:type="gramEnd"/>
      <w:r w:rsidRPr="007650A6">
        <w:rPr>
          <w:rFonts w:cs="Arial"/>
        </w:rPr>
        <w:t xml:space="preserve"> рачуна: 840-30678845-06;</w:t>
      </w:r>
    </w:p>
    <w:p w:rsidR="0031435B" w:rsidRPr="007650A6" w:rsidRDefault="0031435B" w:rsidP="0031435B">
      <w:pPr>
        <w:rPr>
          <w:rFonts w:cs="Arial"/>
        </w:rPr>
      </w:pPr>
      <w:r w:rsidRPr="007650A6">
        <w:rPr>
          <w:rFonts w:cs="Arial"/>
        </w:rPr>
        <w:t xml:space="preserve">(5) </w:t>
      </w:r>
      <w:proofErr w:type="gramStart"/>
      <w:r w:rsidRPr="007650A6">
        <w:rPr>
          <w:rFonts w:cs="Arial"/>
        </w:rPr>
        <w:t>шифру</w:t>
      </w:r>
      <w:proofErr w:type="gramEnd"/>
      <w:r w:rsidRPr="007650A6">
        <w:rPr>
          <w:rFonts w:cs="Arial"/>
        </w:rPr>
        <w:t xml:space="preserve"> плаћања: 153 или 253;</w:t>
      </w:r>
    </w:p>
    <w:p w:rsidR="0031435B" w:rsidRPr="007650A6" w:rsidRDefault="0031435B" w:rsidP="0031435B">
      <w:pPr>
        <w:rPr>
          <w:rFonts w:cs="Arial"/>
        </w:rPr>
      </w:pPr>
      <w:r w:rsidRPr="007650A6">
        <w:rPr>
          <w:rFonts w:cs="Arial"/>
        </w:rPr>
        <w:t xml:space="preserve">(6) </w:t>
      </w:r>
      <w:proofErr w:type="gramStart"/>
      <w:r w:rsidRPr="007650A6">
        <w:rPr>
          <w:rFonts w:cs="Arial"/>
        </w:rPr>
        <w:t>позив</w:t>
      </w:r>
      <w:proofErr w:type="gramEnd"/>
      <w:r w:rsidRPr="007650A6">
        <w:rPr>
          <w:rFonts w:cs="Arial"/>
        </w:rPr>
        <w:t xml:space="preserve"> на број: подаци о броју или ознаци јавне набавке поводом које се подноси захтев за заштиту права;</w:t>
      </w:r>
    </w:p>
    <w:p w:rsidR="0031435B" w:rsidRPr="007650A6" w:rsidRDefault="0031435B" w:rsidP="0031435B">
      <w:pPr>
        <w:rPr>
          <w:rFonts w:cs="Arial"/>
        </w:rPr>
      </w:pPr>
      <w:r w:rsidRPr="007650A6">
        <w:rPr>
          <w:rFonts w:cs="Arial"/>
        </w:rPr>
        <w:t xml:space="preserve">(7) </w:t>
      </w:r>
      <w:proofErr w:type="gramStart"/>
      <w:r w:rsidRPr="007650A6">
        <w:rPr>
          <w:rFonts w:cs="Arial"/>
        </w:rPr>
        <w:t>сврха</w:t>
      </w:r>
      <w:proofErr w:type="gramEnd"/>
      <w:r w:rsidRPr="007650A6">
        <w:rPr>
          <w:rFonts w:cs="Arial"/>
        </w:rPr>
        <w:t>: ЗЗП; назив наручиоца; број или ознака јавне набавке поводом које се подноси захтев за заштиту права;</w:t>
      </w:r>
    </w:p>
    <w:p w:rsidR="0031435B" w:rsidRPr="007650A6" w:rsidRDefault="0031435B" w:rsidP="0031435B">
      <w:pPr>
        <w:rPr>
          <w:rFonts w:cs="Arial"/>
        </w:rPr>
      </w:pPr>
      <w:r w:rsidRPr="007650A6">
        <w:rPr>
          <w:rFonts w:cs="Arial"/>
        </w:rPr>
        <w:t xml:space="preserve">(8) </w:t>
      </w:r>
      <w:proofErr w:type="gramStart"/>
      <w:r w:rsidRPr="007650A6">
        <w:rPr>
          <w:rFonts w:cs="Arial"/>
        </w:rPr>
        <w:t>корисник</w:t>
      </w:r>
      <w:proofErr w:type="gramEnd"/>
      <w:r w:rsidRPr="007650A6">
        <w:rPr>
          <w:rFonts w:cs="Arial"/>
        </w:rPr>
        <w:t>: буџет Републике Србије;</w:t>
      </w:r>
    </w:p>
    <w:p w:rsidR="0031435B" w:rsidRPr="007650A6" w:rsidRDefault="0031435B" w:rsidP="0031435B">
      <w:pPr>
        <w:rPr>
          <w:rFonts w:cs="Arial"/>
        </w:rPr>
      </w:pPr>
      <w:r w:rsidRPr="007650A6">
        <w:rPr>
          <w:rFonts w:cs="Arial"/>
        </w:rPr>
        <w:t xml:space="preserve">(9) </w:t>
      </w:r>
      <w:proofErr w:type="gramStart"/>
      <w:r w:rsidRPr="007650A6">
        <w:rPr>
          <w:rFonts w:cs="Arial"/>
        </w:rPr>
        <w:t>назив</w:t>
      </w:r>
      <w:proofErr w:type="gramEnd"/>
      <w:r w:rsidRPr="007650A6">
        <w:rPr>
          <w:rFonts w:cs="Arial"/>
        </w:rPr>
        <w:t xml:space="preserve"> уплатиоца, односно назив подносиоца захтева за заштиту права за којег је извршена уплата таксе;</w:t>
      </w:r>
    </w:p>
    <w:p w:rsidR="0031435B" w:rsidRPr="007650A6" w:rsidRDefault="0031435B" w:rsidP="0031435B">
      <w:pPr>
        <w:rPr>
          <w:rFonts w:cs="Arial"/>
        </w:rPr>
      </w:pPr>
      <w:r w:rsidRPr="007650A6">
        <w:rPr>
          <w:rFonts w:cs="Arial"/>
        </w:rPr>
        <w:t xml:space="preserve">(10) </w:t>
      </w:r>
      <w:proofErr w:type="gramStart"/>
      <w:r w:rsidRPr="007650A6">
        <w:rPr>
          <w:rFonts w:cs="Arial"/>
        </w:rPr>
        <w:t>потпис</w:t>
      </w:r>
      <w:proofErr w:type="gramEnd"/>
      <w:r w:rsidRPr="007650A6">
        <w:rPr>
          <w:rFonts w:cs="Arial"/>
        </w:rPr>
        <w:t xml:space="preserve"> овлашћеног лица банке.</w:t>
      </w:r>
    </w:p>
    <w:p w:rsidR="0031435B" w:rsidRPr="007650A6" w:rsidRDefault="0031435B" w:rsidP="0031435B">
      <w:pPr>
        <w:rPr>
          <w:rFonts w:cs="Arial"/>
        </w:rPr>
      </w:pPr>
      <w:r w:rsidRPr="007650A6">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7650A6" w:rsidRDefault="0031435B" w:rsidP="0031435B">
      <w:pPr>
        <w:rPr>
          <w:rFonts w:cs="Arial"/>
        </w:rPr>
      </w:pPr>
      <w:r w:rsidRPr="007650A6">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7650A6" w:rsidRDefault="0031435B" w:rsidP="0031435B">
      <w:pPr>
        <w:rPr>
          <w:rFonts w:cs="Arial"/>
        </w:rPr>
      </w:pPr>
      <w:proofErr w:type="gramStart"/>
      <w:r w:rsidRPr="007650A6">
        <w:rPr>
          <w:rFonts w:cs="Arial"/>
        </w:rPr>
        <w:lastRenderedPageBreak/>
        <w:t>извршеној</w:t>
      </w:r>
      <w:proofErr w:type="gramEnd"/>
      <w:r w:rsidRPr="007650A6">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7650A6" w:rsidRDefault="0031435B" w:rsidP="0031435B">
      <w:pPr>
        <w:rPr>
          <w:rFonts w:cs="Arial"/>
        </w:rPr>
      </w:pPr>
      <w:r w:rsidRPr="007650A6">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7650A6" w:rsidRDefault="0031435B" w:rsidP="0031435B">
      <w:pPr>
        <w:rPr>
          <w:rFonts w:cs="Arial"/>
        </w:rPr>
      </w:pPr>
      <w:r w:rsidRPr="007650A6">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B043D1" w:rsidRPr="007650A6" w:rsidRDefault="00B043D1" w:rsidP="00B043D1">
      <w:pPr>
        <w:pStyle w:val="KDPodnaslov2"/>
        <w:spacing w:before="0"/>
        <w:ind w:left="810"/>
        <w:jc w:val="both"/>
        <w:rPr>
          <w:rFonts w:cs="Arial"/>
        </w:rPr>
      </w:pPr>
      <w:bookmarkStart w:id="246" w:name="_Toc441651610"/>
      <w:bookmarkStart w:id="247" w:name="_Toc442559921"/>
    </w:p>
    <w:p w:rsidR="008D2B23" w:rsidRPr="007650A6" w:rsidRDefault="008D2B23" w:rsidP="00FF4F9D">
      <w:pPr>
        <w:pStyle w:val="KDPodnaslov2"/>
        <w:numPr>
          <w:ilvl w:val="1"/>
          <w:numId w:val="21"/>
        </w:numPr>
        <w:spacing w:before="0"/>
        <w:jc w:val="both"/>
        <w:rPr>
          <w:rFonts w:cs="Arial"/>
        </w:rPr>
      </w:pPr>
      <w:r w:rsidRPr="007650A6">
        <w:rPr>
          <w:rFonts w:cs="Arial"/>
        </w:rPr>
        <w:t xml:space="preserve">Закључивање </w:t>
      </w:r>
      <w:r w:rsidR="007E3AF6" w:rsidRPr="007650A6">
        <w:rPr>
          <w:rFonts w:cs="Arial"/>
        </w:rPr>
        <w:t xml:space="preserve">и ступање на снагу </w:t>
      </w:r>
      <w:r w:rsidRPr="007650A6">
        <w:rPr>
          <w:rFonts w:cs="Arial"/>
        </w:rPr>
        <w:t>уговора</w:t>
      </w:r>
      <w:bookmarkEnd w:id="246"/>
      <w:bookmarkEnd w:id="247"/>
    </w:p>
    <w:p w:rsidR="008D2B23" w:rsidRPr="007650A6" w:rsidRDefault="008D2B23" w:rsidP="008D2B23">
      <w:pPr>
        <w:spacing w:before="0"/>
        <w:rPr>
          <w:rFonts w:cs="Arial"/>
        </w:rPr>
      </w:pPr>
      <w:proofErr w:type="gramStart"/>
      <w:r w:rsidRPr="007650A6">
        <w:rPr>
          <w:rFonts w:cs="Arial"/>
        </w:rPr>
        <w:t xml:space="preserve">Наручилац ће доставити уговор о јавној набавци понуђачу којем је додељен уговор у року од </w:t>
      </w:r>
      <w:r w:rsidR="00B02ADD" w:rsidRPr="007650A6">
        <w:rPr>
          <w:rFonts w:cs="Arial"/>
        </w:rPr>
        <w:t>8</w:t>
      </w:r>
      <w:r w:rsidR="000E1E44" w:rsidRPr="007650A6">
        <w:rPr>
          <w:rFonts w:cs="Arial"/>
          <w:lang w:val="sr-Cyrl-RS"/>
        </w:rPr>
        <w:t xml:space="preserve"> </w:t>
      </w:r>
      <w:r w:rsidR="00B02ADD" w:rsidRPr="007650A6">
        <w:rPr>
          <w:rFonts w:cs="Arial"/>
        </w:rPr>
        <w:t>(</w:t>
      </w:r>
      <w:r w:rsidRPr="007650A6">
        <w:rPr>
          <w:rFonts w:cs="Arial"/>
        </w:rPr>
        <w:t>осам</w:t>
      </w:r>
      <w:r w:rsidR="00B02ADD" w:rsidRPr="007650A6">
        <w:rPr>
          <w:rFonts w:cs="Arial"/>
        </w:rPr>
        <w:t>)</w:t>
      </w:r>
      <w:r w:rsidRPr="007650A6">
        <w:rPr>
          <w:rFonts w:cs="Arial"/>
        </w:rPr>
        <w:t xml:space="preserve"> дана од протека рока за под</w:t>
      </w:r>
      <w:r w:rsidR="007E3AF6" w:rsidRPr="007650A6">
        <w:rPr>
          <w:rFonts w:cs="Arial"/>
        </w:rPr>
        <w:t>ношење захтева за заштиту права.</w:t>
      </w:r>
      <w:proofErr w:type="gramEnd"/>
    </w:p>
    <w:p w:rsidR="00693E79" w:rsidRPr="006205E1" w:rsidRDefault="006205E1" w:rsidP="007E3AF6">
      <w:pPr>
        <w:spacing w:before="0"/>
        <w:rPr>
          <w:rFonts w:cs="Arial"/>
          <w:color w:val="000000" w:themeColor="text1"/>
          <w:lang w:val="sr-Cyrl-RS"/>
        </w:rPr>
      </w:pPr>
      <w:r w:rsidRPr="00941164">
        <w:rPr>
          <w:rFonts w:cs="Arial"/>
          <w:color w:val="000000" w:themeColor="text1"/>
          <w:lang w:val="sr-Cyrl-RS"/>
        </w:rPr>
        <w:t>Понуђач којем буде додељен уговор обавезан је да у року</w:t>
      </w:r>
      <w:r w:rsidR="00D44F25">
        <w:rPr>
          <w:rFonts w:cs="Arial"/>
          <w:color w:val="000000" w:themeColor="text1"/>
          <w:lang w:val="sr-Cyrl-RS"/>
        </w:rPr>
        <w:t xml:space="preserve"> </w:t>
      </w:r>
      <w:r w:rsidRPr="00941164">
        <w:rPr>
          <w:rFonts w:cs="Arial"/>
          <w:color w:val="000000" w:themeColor="text1"/>
          <w:lang w:val="sr-Cyrl-RS"/>
        </w:rPr>
        <w:t xml:space="preserve">од највише 10(десет) дана од дана </w:t>
      </w:r>
      <w:r w:rsidR="00941164" w:rsidRPr="00941164">
        <w:rPr>
          <w:rFonts w:cs="Arial"/>
          <w:color w:val="000000" w:themeColor="text1"/>
          <w:lang w:val="sr-Cyrl-RS"/>
        </w:rPr>
        <w:t xml:space="preserve">пријема </w:t>
      </w:r>
      <w:r w:rsidRPr="00941164">
        <w:rPr>
          <w:rFonts w:cs="Arial"/>
          <w:color w:val="000000" w:themeColor="text1"/>
          <w:lang w:val="sr-Cyrl-RS"/>
        </w:rPr>
        <w:t>уговора</w:t>
      </w:r>
      <w:r w:rsidR="00941164" w:rsidRPr="00941164">
        <w:rPr>
          <w:rFonts w:cs="Arial"/>
          <w:color w:val="000000" w:themeColor="text1"/>
          <w:lang w:val="sr-Cyrl-RS"/>
        </w:rPr>
        <w:t xml:space="preserve"> од стране Наручиоца</w:t>
      </w:r>
      <w:r w:rsidRPr="00941164">
        <w:rPr>
          <w:rFonts w:cs="Arial"/>
          <w:color w:val="000000" w:themeColor="text1"/>
          <w:lang w:val="sr-Cyrl-RS"/>
        </w:rPr>
        <w:t xml:space="preserve"> достави </w:t>
      </w:r>
      <w:r w:rsidR="00941164" w:rsidRPr="00941164">
        <w:rPr>
          <w:rFonts w:cs="Arial"/>
          <w:color w:val="000000" w:themeColor="text1"/>
          <w:lang w:val="sr-Cyrl-RS"/>
        </w:rPr>
        <w:t xml:space="preserve"> уз потписан уговор </w:t>
      </w:r>
      <w:r w:rsidRPr="00941164">
        <w:rPr>
          <w:rFonts w:cs="Arial"/>
          <w:color w:val="000000" w:themeColor="text1"/>
          <w:lang w:val="sr-Cyrl-RS"/>
        </w:rPr>
        <w:t>меницу за добро извршење посла.</w:t>
      </w:r>
    </w:p>
    <w:p w:rsidR="008D2B23" w:rsidRPr="007650A6" w:rsidRDefault="008D2B23" w:rsidP="008D2B23">
      <w:pPr>
        <w:spacing w:before="0"/>
        <w:rPr>
          <w:rFonts w:cs="Arial"/>
          <w:lang w:val="ru-RU"/>
        </w:rPr>
      </w:pPr>
      <w:r w:rsidRPr="007650A6">
        <w:rPr>
          <w:rFonts w:cs="Arial"/>
          <w:lang w:val="ru-RU"/>
        </w:rPr>
        <w:t>Ако понуђач којем је додељен уговор одбије да потпише уго</w:t>
      </w:r>
      <w:r w:rsidR="00693E79" w:rsidRPr="007650A6">
        <w:rPr>
          <w:rFonts w:cs="Arial"/>
          <w:lang w:val="ru-RU"/>
        </w:rPr>
        <w:t>вор</w:t>
      </w:r>
      <w:r w:rsidRPr="007650A6">
        <w:rPr>
          <w:rFonts w:cs="Arial"/>
          <w:lang w:val="ru-RU"/>
        </w:rPr>
        <w:t xml:space="preserve">, Наручилац </w:t>
      </w:r>
      <w:r w:rsidR="007E3AF6" w:rsidRPr="007650A6">
        <w:rPr>
          <w:rFonts w:cs="Arial"/>
          <w:lang w:val="ru-RU"/>
        </w:rPr>
        <w:t xml:space="preserve">може </w:t>
      </w:r>
      <w:r w:rsidRPr="007650A6">
        <w:rPr>
          <w:rFonts w:cs="Arial"/>
          <w:lang w:val="ru-RU"/>
        </w:rPr>
        <w:t>закључити са првим следећим најповољнијим понуђачем.</w:t>
      </w:r>
    </w:p>
    <w:p w:rsidR="00B043D1" w:rsidRPr="007650A6" w:rsidRDefault="007E3AF6" w:rsidP="007E3AF6">
      <w:pPr>
        <w:spacing w:before="0"/>
        <w:rPr>
          <w:rFonts w:cs="Arial"/>
          <w:lang w:val="ru-RU"/>
        </w:rPr>
      </w:pPr>
      <w:r w:rsidRPr="007650A6">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7650A6" w:rsidRDefault="007E3AF6" w:rsidP="007E3AF6">
      <w:pPr>
        <w:spacing w:before="0"/>
        <w:rPr>
          <w:rFonts w:cs="Arial"/>
          <w:lang w:val="ru-RU"/>
        </w:rPr>
      </w:pPr>
    </w:p>
    <w:p w:rsidR="008D2B23" w:rsidRPr="007650A6" w:rsidRDefault="008D2B23" w:rsidP="00FF4F9D">
      <w:pPr>
        <w:pStyle w:val="KDPodnaslov2"/>
        <w:numPr>
          <w:ilvl w:val="1"/>
          <w:numId w:val="21"/>
        </w:numPr>
        <w:spacing w:before="0"/>
        <w:jc w:val="both"/>
        <w:rPr>
          <w:rFonts w:cs="Arial"/>
        </w:rPr>
      </w:pPr>
      <w:bookmarkStart w:id="248" w:name="_Toc441651611"/>
      <w:bookmarkStart w:id="249" w:name="_Toc442559922"/>
      <w:r w:rsidRPr="007650A6">
        <w:rPr>
          <w:rFonts w:cs="Arial"/>
        </w:rPr>
        <w:t>Измене током трајања уговора</w:t>
      </w:r>
      <w:bookmarkEnd w:id="248"/>
      <w:bookmarkEnd w:id="249"/>
    </w:p>
    <w:p w:rsidR="008D2B23" w:rsidRPr="007650A6" w:rsidRDefault="008D2B23" w:rsidP="008D2B23">
      <w:pPr>
        <w:spacing w:before="0"/>
        <w:rPr>
          <w:rFonts w:cs="Arial"/>
          <w:lang w:eastAsia="sr-Latn-CS"/>
        </w:rPr>
      </w:pPr>
      <w:proofErr w:type="gramStart"/>
      <w:r w:rsidRPr="007650A6">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7650A6">
        <w:rPr>
          <w:rFonts w:cs="Arial"/>
          <w:lang w:eastAsia="sr-Latn-CS"/>
        </w:rPr>
        <w:t xml:space="preserve"> </w:t>
      </w:r>
      <w:proofErr w:type="gramStart"/>
      <w:r w:rsidRPr="007650A6">
        <w:rPr>
          <w:rFonts w:cs="Arial"/>
          <w:lang w:eastAsia="sr-Latn-CS"/>
        </w:rPr>
        <w:t>став</w:t>
      </w:r>
      <w:proofErr w:type="gramEnd"/>
      <w:r w:rsidRPr="007650A6">
        <w:rPr>
          <w:rFonts w:cs="Arial"/>
          <w:lang w:eastAsia="sr-Latn-CS"/>
        </w:rPr>
        <w:t xml:space="preserve"> 1. </w:t>
      </w:r>
      <w:proofErr w:type="gramStart"/>
      <w:r w:rsidRPr="007650A6">
        <w:rPr>
          <w:rFonts w:cs="Arial"/>
          <w:lang w:eastAsia="sr-Latn-CS"/>
        </w:rPr>
        <w:t>Закона о јавним набавкама.</w:t>
      </w:r>
      <w:proofErr w:type="gramEnd"/>
    </w:p>
    <w:p w:rsidR="00922EDB" w:rsidRPr="007650A6" w:rsidRDefault="007E3AF6" w:rsidP="00922EDB">
      <w:pPr>
        <w:spacing w:before="0"/>
        <w:rPr>
          <w:rFonts w:cs="Arial"/>
          <w:color w:val="000000" w:themeColor="text1"/>
          <w:lang w:val="sr-Cyrl-RS" w:eastAsia="sr-Latn-CS"/>
        </w:rPr>
      </w:pPr>
      <w:r w:rsidRPr="007650A6">
        <w:rPr>
          <w:rFonts w:cs="Arial"/>
          <w:color w:val="000000" w:themeColor="text1"/>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w:t>
      </w:r>
      <w:r w:rsidR="00516318" w:rsidRPr="007650A6">
        <w:rPr>
          <w:rFonts w:cs="Arial"/>
          <w:color w:val="000000" w:themeColor="text1"/>
          <w:lang w:val="sr-Cyrl-RS" w:eastAsia="sr-Latn-CS"/>
        </w:rPr>
        <w:t xml:space="preserve"> </w:t>
      </w:r>
      <w:r w:rsidR="00922EDB" w:rsidRPr="007650A6">
        <w:rPr>
          <w:rFonts w:cs="Arial"/>
          <w:color w:val="000000" w:themeColor="text1"/>
          <w:lang w:eastAsia="sr-Latn-CS"/>
        </w:rPr>
        <w:t>непредвиђених околности приликом реализације Уговора, за које се није могло знати приликом планирања набавке.</w:t>
      </w:r>
    </w:p>
    <w:p w:rsidR="00516318" w:rsidRPr="007650A6" w:rsidRDefault="00516318" w:rsidP="00922EDB">
      <w:pPr>
        <w:spacing w:before="0"/>
        <w:rPr>
          <w:rFonts w:cs="Arial"/>
          <w:color w:val="000000" w:themeColor="text1"/>
          <w:lang w:val="sr-Cyrl-RS" w:eastAsia="sr-Latn-CS"/>
        </w:rPr>
      </w:pPr>
    </w:p>
    <w:p w:rsidR="00922EDB" w:rsidRPr="007650A6" w:rsidRDefault="00191706" w:rsidP="00922EDB">
      <w:pPr>
        <w:spacing w:before="0"/>
        <w:rPr>
          <w:rFonts w:cs="Arial"/>
          <w:color w:val="000000" w:themeColor="text1"/>
          <w:lang w:eastAsia="sr-Latn-CS"/>
        </w:rPr>
      </w:pPr>
      <w:r w:rsidRPr="007650A6">
        <w:rPr>
          <w:rFonts w:cs="Arial"/>
          <w:color w:val="000000" w:themeColor="text1"/>
          <w:lang w:eastAsia="sr-Latn-CS"/>
        </w:rPr>
        <w:t xml:space="preserve">Након закључења уговора о јавној набавци наручилац може да дозволи </w:t>
      </w:r>
      <w:r w:rsidR="00611A8D" w:rsidRPr="007650A6">
        <w:rPr>
          <w:rFonts w:cs="Arial"/>
          <w:color w:val="000000" w:themeColor="text1"/>
          <w:lang w:eastAsia="sr-Latn-CS"/>
        </w:rPr>
        <w:t>промену битних елемената уговора из објективних разлога</w:t>
      </w:r>
      <w:r w:rsidR="00922EDB" w:rsidRPr="007650A6">
        <w:rPr>
          <w:rFonts w:cs="Arial"/>
          <w:color w:val="000000" w:themeColor="text1"/>
          <w:lang w:eastAsia="sr-Latn-CS"/>
        </w:rPr>
        <w:t>,</w:t>
      </w:r>
      <w:r w:rsidR="000E1E44" w:rsidRPr="007650A6">
        <w:rPr>
          <w:rFonts w:cs="Arial"/>
          <w:color w:val="000000" w:themeColor="text1"/>
          <w:lang w:val="sr-Cyrl-RS" w:eastAsia="sr-Latn-CS"/>
        </w:rPr>
        <w:t xml:space="preserve"> </w:t>
      </w:r>
      <w:r w:rsidR="00922EDB" w:rsidRPr="007650A6">
        <w:rPr>
          <w:rFonts w:cs="Arial"/>
          <w:color w:val="000000" w:themeColor="text1"/>
          <w:lang w:eastAsia="sr-Latn-CS"/>
        </w:rPr>
        <w:t>као што су: виша сила, измена важећих законских прописа, мере државних органа и измењене околности на тржишту настале услед више силе.</w:t>
      </w:r>
    </w:p>
    <w:p w:rsidR="00C025C0" w:rsidRPr="007650A6" w:rsidRDefault="00C025C0" w:rsidP="00922EDB">
      <w:pPr>
        <w:spacing w:before="0"/>
        <w:rPr>
          <w:rFonts w:cs="Arial"/>
          <w:color w:val="00B0F0"/>
          <w:lang w:val="sr-Cyrl-RS" w:eastAsia="sr-Latn-CS"/>
        </w:rPr>
      </w:pPr>
    </w:p>
    <w:p w:rsidR="00922EDB" w:rsidRPr="007650A6" w:rsidRDefault="00922EDB" w:rsidP="00781B02">
      <w:pPr>
        <w:rPr>
          <w:rFonts w:cs="Arial"/>
        </w:rPr>
      </w:pPr>
    </w:p>
    <w:p w:rsidR="006E6F46" w:rsidRPr="007650A6" w:rsidRDefault="006E6F46" w:rsidP="006E6F46">
      <w:pPr>
        <w:rPr>
          <w:rFonts w:cs="Arial"/>
          <w:lang w:eastAsia="sr-Latn-CS"/>
        </w:rPr>
      </w:pPr>
    </w:p>
    <w:p w:rsidR="000E1E44" w:rsidRPr="007650A6" w:rsidRDefault="000E1E44" w:rsidP="000E1E44">
      <w:pPr>
        <w:pStyle w:val="KDPodnaslov1"/>
        <w:spacing w:before="0"/>
        <w:ind w:left="360"/>
        <w:rPr>
          <w:rFonts w:cs="Arial"/>
          <w:lang w:val="sr-Cyrl-RS"/>
        </w:rPr>
      </w:pPr>
    </w:p>
    <w:p w:rsidR="000E1E44" w:rsidRPr="007650A6" w:rsidRDefault="000E1E44" w:rsidP="000E1E44">
      <w:pPr>
        <w:pStyle w:val="KDPodnaslov1"/>
        <w:spacing w:before="0"/>
        <w:ind w:left="360"/>
        <w:rPr>
          <w:rFonts w:cs="Arial"/>
          <w:lang w:val="sr-Cyrl-RS"/>
        </w:rPr>
      </w:pPr>
    </w:p>
    <w:p w:rsidR="000E1E44" w:rsidRPr="007650A6" w:rsidRDefault="000E1E44" w:rsidP="000E1E44">
      <w:pPr>
        <w:pStyle w:val="KDPodnaslov1"/>
        <w:spacing w:before="0"/>
        <w:ind w:left="360"/>
        <w:rPr>
          <w:rFonts w:cs="Arial"/>
          <w:lang w:val="sr-Cyrl-RS"/>
        </w:rPr>
      </w:pPr>
    </w:p>
    <w:p w:rsidR="000E1E44" w:rsidRPr="007650A6" w:rsidRDefault="000E1E44" w:rsidP="000E1E44">
      <w:pPr>
        <w:pStyle w:val="KDPodnaslov1"/>
        <w:spacing w:before="0"/>
        <w:ind w:left="360"/>
        <w:rPr>
          <w:rFonts w:cs="Arial"/>
          <w:lang w:val="sr-Cyrl-RS"/>
        </w:rPr>
      </w:pPr>
    </w:p>
    <w:p w:rsidR="000E1E44" w:rsidRPr="007650A6" w:rsidRDefault="000E1E44" w:rsidP="000E1E44">
      <w:pPr>
        <w:pStyle w:val="KDPodnaslov1"/>
        <w:spacing w:before="0"/>
        <w:ind w:left="360"/>
        <w:rPr>
          <w:rFonts w:cs="Arial"/>
          <w:lang w:val="sr-Cyrl-RS"/>
        </w:rPr>
      </w:pPr>
    </w:p>
    <w:p w:rsidR="000E1E44" w:rsidRPr="007650A6" w:rsidRDefault="000E1E44" w:rsidP="000E1E44">
      <w:pPr>
        <w:pStyle w:val="KDPodnaslov1"/>
        <w:spacing w:before="0"/>
        <w:ind w:left="360"/>
        <w:rPr>
          <w:rFonts w:cs="Arial"/>
          <w:lang w:val="sr-Cyrl-RS"/>
        </w:rPr>
      </w:pPr>
    </w:p>
    <w:p w:rsidR="002A3514" w:rsidRPr="007650A6" w:rsidRDefault="002A3514" w:rsidP="000E1E44">
      <w:pPr>
        <w:pStyle w:val="KDPodnaslov1"/>
        <w:spacing w:before="0"/>
        <w:ind w:left="360"/>
        <w:rPr>
          <w:rFonts w:cs="Arial"/>
          <w:lang w:val="sr-Cyrl-RS"/>
        </w:rPr>
      </w:pPr>
    </w:p>
    <w:p w:rsidR="002A3514" w:rsidRPr="007650A6" w:rsidRDefault="002A3514" w:rsidP="000E1E44">
      <w:pPr>
        <w:pStyle w:val="KDPodnaslov1"/>
        <w:spacing w:before="0"/>
        <w:ind w:left="360"/>
        <w:rPr>
          <w:rFonts w:cs="Arial"/>
          <w:lang w:val="sr-Cyrl-RS"/>
        </w:rPr>
      </w:pPr>
    </w:p>
    <w:p w:rsidR="002A3514" w:rsidRPr="007650A6" w:rsidRDefault="002A3514" w:rsidP="000E1E44">
      <w:pPr>
        <w:pStyle w:val="KDPodnaslov1"/>
        <w:spacing w:before="0"/>
        <w:ind w:left="360"/>
        <w:rPr>
          <w:rFonts w:cs="Arial"/>
          <w:lang w:val="sr-Cyrl-RS"/>
        </w:rPr>
      </w:pPr>
    </w:p>
    <w:p w:rsidR="000E1E44" w:rsidRPr="007650A6" w:rsidRDefault="000E1E44" w:rsidP="000E1E44">
      <w:pPr>
        <w:pStyle w:val="KDPodnaslov1"/>
        <w:spacing w:before="0"/>
        <w:ind w:left="360"/>
        <w:rPr>
          <w:rFonts w:cs="Arial"/>
        </w:rPr>
      </w:pPr>
    </w:p>
    <w:p w:rsidR="008C3986" w:rsidRPr="007650A6" w:rsidRDefault="008C3986" w:rsidP="00FF4F9D">
      <w:pPr>
        <w:pStyle w:val="KDPodnaslov1"/>
        <w:numPr>
          <w:ilvl w:val="0"/>
          <w:numId w:val="21"/>
        </w:numPr>
        <w:spacing w:before="0"/>
        <w:jc w:val="center"/>
        <w:rPr>
          <w:rFonts w:cs="Arial"/>
        </w:rPr>
      </w:pPr>
      <w:r w:rsidRPr="007650A6">
        <w:rPr>
          <w:rFonts w:cs="Arial"/>
        </w:rPr>
        <w:t>ОБРАСЦИ</w:t>
      </w: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b w:val="0"/>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A70B78">
      <w:pPr>
        <w:pStyle w:val="KDPodnaslov1"/>
        <w:tabs>
          <w:tab w:val="left" w:pos="5730"/>
        </w:tabs>
        <w:spacing w:before="0"/>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A44AA6" w:rsidRDefault="00A44AA6" w:rsidP="00B043D1">
      <w:pPr>
        <w:pStyle w:val="KDPodnaslov1"/>
        <w:spacing w:before="0"/>
        <w:jc w:val="center"/>
        <w:rPr>
          <w:rFonts w:cs="Arial"/>
          <w:lang w:val="sr-Cyrl-RS"/>
        </w:rPr>
      </w:pPr>
    </w:p>
    <w:p w:rsidR="00886376" w:rsidRPr="00886376" w:rsidRDefault="00886376" w:rsidP="00B043D1">
      <w:pPr>
        <w:pStyle w:val="KDPodnaslov1"/>
        <w:spacing w:before="0"/>
        <w:jc w:val="center"/>
        <w:rPr>
          <w:rFonts w:cs="Arial"/>
          <w:lang w:val="sr-Cyrl-RS"/>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C025C0" w:rsidRPr="007650A6" w:rsidRDefault="00C025C0" w:rsidP="00B043D1">
      <w:pPr>
        <w:pStyle w:val="KDPodnaslov1"/>
        <w:spacing w:before="0"/>
        <w:jc w:val="center"/>
        <w:rPr>
          <w:rFonts w:cs="Arial"/>
        </w:rPr>
      </w:pPr>
    </w:p>
    <w:p w:rsidR="00B043D1" w:rsidRPr="007650A6" w:rsidRDefault="00B043D1" w:rsidP="00A70B78">
      <w:pPr>
        <w:pStyle w:val="Caption"/>
        <w:rPr>
          <w:rFonts w:cs="Arial"/>
          <w:i w:val="0"/>
          <w:lang w:val="sr-Cyrl-RS"/>
        </w:rPr>
      </w:pPr>
    </w:p>
    <w:p w:rsidR="00A70B78" w:rsidRPr="007650A6" w:rsidRDefault="00A70B78" w:rsidP="00A70B78">
      <w:pPr>
        <w:pStyle w:val="Caption"/>
        <w:rPr>
          <w:rFonts w:cs="Arial"/>
          <w:i w:val="0"/>
        </w:rPr>
      </w:pPr>
    </w:p>
    <w:p w:rsidR="00B043D1" w:rsidRPr="007650A6" w:rsidRDefault="00526637" w:rsidP="00B043D1">
      <w:pPr>
        <w:pStyle w:val="KDObrazac"/>
        <w:spacing w:before="0"/>
        <w:rPr>
          <w:noProof/>
        </w:rPr>
      </w:pPr>
      <w:bookmarkStart w:id="250" w:name="_Toc442559924"/>
      <w:proofErr w:type="gramStart"/>
      <w:r w:rsidRPr="007650A6">
        <w:lastRenderedPageBreak/>
        <w:t>ОБРАЗАЦ  1</w:t>
      </w:r>
      <w:proofErr w:type="gramEnd"/>
      <w:r w:rsidR="00B043D1" w:rsidRPr="007650A6">
        <w:rPr>
          <w:noProof/>
        </w:rPr>
        <w:t>.</w:t>
      </w:r>
      <w:bookmarkEnd w:id="250"/>
    </w:p>
    <w:p w:rsidR="00446344" w:rsidRPr="007650A6" w:rsidRDefault="00343A18" w:rsidP="00446344">
      <w:pPr>
        <w:spacing w:before="0"/>
        <w:jc w:val="center"/>
        <w:rPr>
          <w:rStyle w:val="BookTitle"/>
          <w:rFonts w:cs="Arial"/>
          <w:lang w:val="sr-Cyrl-RS"/>
        </w:rPr>
      </w:pPr>
      <w:r w:rsidRPr="007650A6">
        <w:rPr>
          <w:rStyle w:val="BookTitle"/>
          <w:rFonts w:cs="Arial"/>
        </w:rPr>
        <w:t>ОБРАЗАЦ ПОНУДЕ</w:t>
      </w:r>
    </w:p>
    <w:p w:rsidR="00737D7D" w:rsidRDefault="00343A18" w:rsidP="00737D7D">
      <w:pPr>
        <w:spacing w:before="0"/>
        <w:rPr>
          <w:rFonts w:eastAsia="TimesNewRomanPS-BoldMT" w:cs="Arial"/>
          <w:b/>
          <w:bCs/>
          <w:color w:val="000000" w:themeColor="text1"/>
          <w:lang w:val="sr-Cyrl-RS"/>
        </w:rPr>
      </w:pPr>
      <w:r w:rsidRPr="007650A6">
        <w:rPr>
          <w:rFonts w:eastAsia="TimesNewRomanPS-BoldMT" w:cs="Arial"/>
          <w:bCs/>
          <w:color w:val="000000"/>
        </w:rPr>
        <w:t>Понуда бр.___</w:t>
      </w:r>
      <w:r w:rsidR="000E1E44" w:rsidRPr="007650A6">
        <w:rPr>
          <w:rFonts w:eastAsia="TimesNewRomanPS-BoldMT" w:cs="Arial"/>
          <w:bCs/>
          <w:color w:val="000000"/>
          <w:lang w:val="sr-Cyrl-RS"/>
        </w:rPr>
        <w:t>___</w:t>
      </w:r>
      <w:r w:rsidRPr="007650A6">
        <w:rPr>
          <w:rFonts w:eastAsia="TimesNewRomanPS-BoldMT" w:cs="Arial"/>
          <w:bCs/>
          <w:color w:val="000000"/>
        </w:rPr>
        <w:t xml:space="preserve">______ од _______________ </w:t>
      </w:r>
      <w:proofErr w:type="gramStart"/>
      <w:r w:rsidRPr="007650A6">
        <w:rPr>
          <w:rFonts w:eastAsia="TimesNewRomanPS-BoldMT" w:cs="Arial"/>
          <w:bCs/>
          <w:color w:val="000000"/>
        </w:rPr>
        <w:t xml:space="preserve">за  </w:t>
      </w:r>
      <w:r w:rsidR="0031435B" w:rsidRPr="007650A6">
        <w:rPr>
          <w:rFonts w:eastAsia="TimesNewRomanPS-BoldMT" w:cs="Arial"/>
          <w:bCs/>
          <w:color w:val="000000"/>
        </w:rPr>
        <w:t>отворени</w:t>
      </w:r>
      <w:proofErr w:type="gramEnd"/>
      <w:r w:rsidR="0031435B" w:rsidRPr="007650A6">
        <w:rPr>
          <w:rFonts w:eastAsia="TimesNewRomanPS-BoldMT" w:cs="Arial"/>
          <w:bCs/>
          <w:color w:val="000000"/>
        </w:rPr>
        <w:t xml:space="preserve"> </w:t>
      </w:r>
      <w:r w:rsidR="00A70B78" w:rsidRPr="007650A6">
        <w:rPr>
          <w:rFonts w:eastAsia="TimesNewRomanPS-BoldMT" w:cs="Arial"/>
          <w:bCs/>
          <w:color w:val="000000"/>
        </w:rPr>
        <w:t xml:space="preserve">поступак јавне набавке </w:t>
      </w:r>
      <w:r w:rsidR="00041FE3" w:rsidRPr="007650A6">
        <w:rPr>
          <w:rFonts w:eastAsia="TimesNewRomanPS-BoldMT" w:cs="Arial"/>
          <w:bCs/>
          <w:color w:val="000000" w:themeColor="text1"/>
        </w:rPr>
        <w:t>услуге</w:t>
      </w:r>
      <w:r w:rsidR="00A70B78" w:rsidRPr="007650A6">
        <w:rPr>
          <w:rFonts w:eastAsia="TimesNewRomanPS-BoldMT" w:cs="Arial"/>
          <w:bCs/>
          <w:color w:val="000000" w:themeColor="text1"/>
          <w:lang w:val="sr-Cyrl-RS"/>
        </w:rPr>
        <w:t xml:space="preserve"> </w:t>
      </w:r>
      <w:r w:rsidR="00737D7D">
        <w:rPr>
          <w:rFonts w:cs="Arial"/>
          <w:b/>
          <w:bCs/>
          <w:smallCaps/>
          <w:spacing w:val="5"/>
          <w:lang w:val="sr-Cyrl-RS"/>
        </w:rPr>
        <w:t>:</w:t>
      </w:r>
      <w:r w:rsidR="00737D7D">
        <w:rPr>
          <w:rFonts w:cs="Arial"/>
          <w:b/>
          <w:lang w:val="sr-Cyrl-RS"/>
        </w:rPr>
        <w:t>Услуге одржавања трачних вага у ТЕ Колубара</w:t>
      </w:r>
      <w:r w:rsidR="00737D7D" w:rsidRPr="007650A6">
        <w:rPr>
          <w:rFonts w:eastAsia="TimesNewRomanPS-BoldMT" w:cs="Arial"/>
          <w:b/>
          <w:bCs/>
          <w:color w:val="000000" w:themeColor="text1"/>
        </w:rPr>
        <w:t xml:space="preserve"> </w:t>
      </w:r>
    </w:p>
    <w:p w:rsidR="00343A18" w:rsidRPr="00737D7D" w:rsidRDefault="00A51C4D" w:rsidP="00737D7D">
      <w:pPr>
        <w:spacing w:before="0"/>
        <w:rPr>
          <w:rFonts w:cs="Arial"/>
          <w:b/>
          <w:bCs/>
          <w:smallCaps/>
          <w:spacing w:val="5"/>
          <w:lang w:val="sr-Cyrl-RS"/>
        </w:rPr>
      </w:pPr>
      <w:proofErr w:type="gramStart"/>
      <w:r w:rsidRPr="007650A6">
        <w:rPr>
          <w:rFonts w:eastAsia="TimesNewRomanPS-BoldMT" w:cs="Arial"/>
          <w:b/>
          <w:bCs/>
          <w:color w:val="000000" w:themeColor="text1"/>
        </w:rPr>
        <w:t>ЈН бр.</w:t>
      </w:r>
      <w:proofErr w:type="gramEnd"/>
      <w:r w:rsidRPr="007650A6">
        <w:rPr>
          <w:rFonts w:eastAsia="TimesNewRomanPS-BoldMT" w:cs="Arial"/>
          <w:b/>
          <w:bCs/>
          <w:color w:val="000000" w:themeColor="text1"/>
        </w:rPr>
        <w:t xml:space="preserve"> </w:t>
      </w:r>
      <w:r w:rsidR="00F95C27">
        <w:rPr>
          <w:rFonts w:eastAsia="TimesNewRomanPS-BoldMT" w:cs="Arial"/>
          <w:b/>
          <w:bCs/>
          <w:color w:val="000000" w:themeColor="text1"/>
          <w:lang w:val="sr-Cyrl-RS"/>
        </w:rPr>
        <w:t>165/2017-3000/0498/2017</w:t>
      </w:r>
    </w:p>
    <w:p w:rsidR="00343A18" w:rsidRPr="007650A6" w:rsidRDefault="00343A18" w:rsidP="00343A18">
      <w:pPr>
        <w:spacing w:before="0"/>
        <w:rPr>
          <w:rFonts w:eastAsia="TimesNewRomanPS-BoldMT" w:cs="Arial"/>
          <w:bCs/>
          <w:color w:val="00B0F0"/>
          <w:sz w:val="16"/>
          <w:szCs w:val="16"/>
        </w:rPr>
      </w:pPr>
    </w:p>
    <w:p w:rsidR="00343A18" w:rsidRPr="007650A6" w:rsidRDefault="00343A18" w:rsidP="00343A18">
      <w:pPr>
        <w:spacing w:before="0"/>
        <w:rPr>
          <w:rFonts w:cs="Arial"/>
          <w:b/>
          <w:bCs/>
          <w:iCs/>
        </w:rPr>
      </w:pPr>
      <w:proofErr w:type="gramStart"/>
      <w:r w:rsidRPr="007650A6">
        <w:rPr>
          <w:rFonts w:cs="Arial"/>
          <w:b/>
          <w:bCs/>
          <w:iCs/>
        </w:rPr>
        <w:t>1)ОПШТИ</w:t>
      </w:r>
      <w:proofErr w:type="gramEnd"/>
      <w:r w:rsidRPr="007650A6">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7650A6"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pacing w:before="0"/>
              <w:rPr>
                <w:rFonts w:cs="Arial"/>
                <w:iCs/>
              </w:rPr>
            </w:pPr>
            <w:r w:rsidRPr="007650A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cs="Arial"/>
                <w:b/>
                <w:bCs/>
                <w:iCs/>
              </w:rPr>
            </w:pPr>
          </w:p>
        </w:tc>
      </w:tr>
      <w:tr w:rsidR="00343A18" w:rsidRPr="007650A6" w:rsidTr="00EF27B3">
        <w:trPr>
          <w:trHeight w:val="570"/>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55619B" w:rsidP="00377FE7">
            <w:pPr>
              <w:spacing w:before="0"/>
              <w:rPr>
                <w:rFonts w:cs="Arial"/>
                <w:b/>
                <w:bCs/>
                <w:iCs/>
              </w:rPr>
            </w:pPr>
            <w:r w:rsidRPr="007650A6">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lang w:val="ru-RU"/>
              </w:rPr>
            </w:pPr>
          </w:p>
        </w:tc>
      </w:tr>
      <w:tr w:rsidR="00343A18" w:rsidRPr="007650A6"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iCs/>
              </w:rPr>
            </w:pPr>
          </w:p>
          <w:p w:rsidR="00343A18" w:rsidRPr="007650A6" w:rsidRDefault="00343A18" w:rsidP="00BC01DC">
            <w:pPr>
              <w:spacing w:before="0"/>
              <w:rPr>
                <w:rFonts w:cs="Arial"/>
                <w:b/>
                <w:bCs/>
                <w:iCs/>
              </w:rPr>
            </w:pPr>
            <w:r w:rsidRPr="007650A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Електронска адреса понуђача (</w:t>
            </w:r>
            <w:r w:rsidRPr="007650A6">
              <w:rPr>
                <w:rFonts w:cs="Arial"/>
                <w:iCs/>
              </w:rPr>
              <w:t>e</w:t>
            </w:r>
            <w:r w:rsidRPr="007650A6">
              <w:rPr>
                <w:rFonts w:cs="Arial"/>
                <w:iCs/>
                <w:lang w:val="ru-RU"/>
              </w:rPr>
              <w:t>-</w:t>
            </w:r>
            <w:r w:rsidRPr="007650A6">
              <w:rPr>
                <w:rFonts w:cs="Arial"/>
                <w:iCs/>
              </w:rPr>
              <w:t>mail</w:t>
            </w:r>
            <w:r w:rsidRPr="007650A6">
              <w:rPr>
                <w:rFonts w:cs="Arial"/>
                <w:iCs/>
                <w:lang w:val="ru-RU"/>
              </w:rPr>
              <w:t>):</w:t>
            </w:r>
          </w:p>
          <w:p w:rsidR="00343A18" w:rsidRPr="007650A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lang w:val="ru-RU"/>
              </w:rPr>
            </w:pPr>
          </w:p>
        </w:tc>
      </w:tr>
      <w:tr w:rsidR="00343A18" w:rsidRPr="007650A6"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lang w:val="sr-Cyrl-RS"/>
              </w:rPr>
            </w:pPr>
          </w:p>
        </w:tc>
      </w:tr>
      <w:tr w:rsidR="00343A18" w:rsidRPr="007650A6"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lang w:val="sr-Cyrl-RS"/>
              </w:rPr>
            </w:pPr>
          </w:p>
        </w:tc>
      </w:tr>
      <w:tr w:rsidR="00343A18" w:rsidRPr="007650A6"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pacing w:before="0"/>
              <w:rPr>
                <w:rFonts w:cs="Arial"/>
                <w:b/>
                <w:bCs/>
                <w:iCs/>
                <w:lang w:val="ru-RU"/>
              </w:rPr>
            </w:pPr>
          </w:p>
          <w:p w:rsidR="00343A18" w:rsidRPr="007650A6" w:rsidRDefault="00343A18" w:rsidP="00BC01DC">
            <w:pPr>
              <w:spacing w:before="0"/>
              <w:rPr>
                <w:rFonts w:cs="Arial"/>
                <w:b/>
                <w:bCs/>
                <w:iCs/>
                <w:lang w:val="ru-RU"/>
              </w:rPr>
            </w:pPr>
          </w:p>
        </w:tc>
      </w:tr>
      <w:tr w:rsidR="00343A18" w:rsidRPr="007650A6" w:rsidTr="00EF27B3">
        <w:trPr>
          <w:trHeight w:val="534"/>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EF27B3">
            <w:pPr>
              <w:spacing w:before="0"/>
              <w:rPr>
                <w:rFonts w:cs="Arial"/>
                <w:b/>
                <w:bCs/>
                <w:iCs/>
                <w:lang w:val="ru-RU"/>
              </w:rPr>
            </w:pPr>
          </w:p>
          <w:p w:rsidR="00343A18" w:rsidRPr="007650A6" w:rsidRDefault="00343A18" w:rsidP="00BC01DC">
            <w:pPr>
              <w:spacing w:before="0"/>
              <w:ind w:firstLine="708"/>
              <w:rPr>
                <w:rFonts w:cs="Arial"/>
                <w:b/>
                <w:bCs/>
                <w:iCs/>
                <w:lang w:val="ru-RU"/>
              </w:rPr>
            </w:pPr>
          </w:p>
        </w:tc>
      </w:tr>
    </w:tbl>
    <w:p w:rsidR="00343A18" w:rsidRPr="007650A6" w:rsidRDefault="00343A18" w:rsidP="00343A18">
      <w:pPr>
        <w:spacing w:before="0"/>
        <w:rPr>
          <w:rFonts w:eastAsia="TimesNewRomanPSMT" w:cs="Arial"/>
          <w:b/>
          <w:bCs/>
          <w:iCs/>
        </w:rPr>
      </w:pPr>
      <w:r w:rsidRPr="007650A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EF27B3" w:rsidRPr="007650A6" w:rsidTr="00EF27B3">
        <w:tc>
          <w:tcPr>
            <w:tcW w:w="9282" w:type="dxa"/>
            <w:tcBorders>
              <w:top w:val="single" w:sz="4" w:space="0" w:color="000000"/>
              <w:left w:val="single" w:sz="4" w:space="0" w:color="000000"/>
              <w:bottom w:val="single" w:sz="4" w:space="0" w:color="000000"/>
              <w:right w:val="single" w:sz="4" w:space="0" w:color="000000"/>
            </w:tcBorders>
          </w:tcPr>
          <w:p w:rsidR="00EF27B3" w:rsidRPr="007650A6" w:rsidRDefault="00EF27B3" w:rsidP="00884F81">
            <w:pPr>
              <w:snapToGrid w:val="0"/>
              <w:spacing w:before="0"/>
              <w:jc w:val="center"/>
              <w:rPr>
                <w:rFonts w:cs="Arial"/>
              </w:rPr>
            </w:pPr>
          </w:p>
          <w:p w:rsidR="00EF27B3" w:rsidRPr="007650A6" w:rsidRDefault="00EF27B3" w:rsidP="00884F81">
            <w:pPr>
              <w:spacing w:before="0"/>
              <w:jc w:val="center"/>
              <w:rPr>
                <w:rFonts w:eastAsia="TimesNewRomanPSMT" w:cs="Arial"/>
                <w:b/>
                <w:bCs/>
                <w:lang w:val="sr-Cyrl-RS"/>
              </w:rPr>
            </w:pPr>
            <w:r w:rsidRPr="007650A6">
              <w:rPr>
                <w:rFonts w:eastAsia="TimesNewRomanPSMT" w:cs="Arial"/>
                <w:b/>
                <w:bCs/>
              </w:rPr>
              <w:t xml:space="preserve">А) САМОСТАЛНО </w:t>
            </w:r>
            <w:r w:rsidRPr="007650A6">
              <w:rPr>
                <w:rFonts w:eastAsia="TimesNewRomanPSMT" w:cs="Arial"/>
                <w:b/>
                <w:bCs/>
                <w:lang w:val="sr-Cyrl-RS"/>
              </w:rPr>
              <w:t xml:space="preserve"> </w:t>
            </w:r>
          </w:p>
          <w:p w:rsidR="00EF27B3" w:rsidRPr="007650A6" w:rsidRDefault="00EF27B3" w:rsidP="00884F81">
            <w:pPr>
              <w:spacing w:before="0"/>
              <w:jc w:val="center"/>
              <w:rPr>
                <w:rFonts w:eastAsia="TimesNewRomanPSMT" w:cs="Arial"/>
                <w:b/>
                <w:bCs/>
                <w:lang w:val="sr-Cyrl-RS"/>
              </w:rPr>
            </w:pPr>
          </w:p>
        </w:tc>
      </w:tr>
      <w:tr w:rsidR="00EF27B3" w:rsidRPr="007650A6" w:rsidTr="00EF27B3">
        <w:tc>
          <w:tcPr>
            <w:tcW w:w="9282" w:type="dxa"/>
            <w:tcBorders>
              <w:top w:val="single" w:sz="4" w:space="0" w:color="000000"/>
              <w:left w:val="single" w:sz="4" w:space="0" w:color="000000"/>
              <w:bottom w:val="single" w:sz="4" w:space="0" w:color="000000"/>
              <w:right w:val="single" w:sz="4" w:space="0" w:color="000000"/>
            </w:tcBorders>
          </w:tcPr>
          <w:p w:rsidR="00EF27B3" w:rsidRPr="007650A6" w:rsidRDefault="00EF27B3" w:rsidP="00884F81">
            <w:pPr>
              <w:snapToGrid w:val="0"/>
              <w:spacing w:before="0"/>
              <w:jc w:val="center"/>
              <w:rPr>
                <w:rFonts w:eastAsia="TimesNewRomanPSMT" w:cs="Arial"/>
                <w:b/>
                <w:bCs/>
              </w:rPr>
            </w:pPr>
          </w:p>
          <w:p w:rsidR="00EF27B3" w:rsidRPr="007650A6" w:rsidRDefault="00EF27B3" w:rsidP="00884F81">
            <w:pPr>
              <w:spacing w:before="0"/>
              <w:jc w:val="center"/>
              <w:rPr>
                <w:rFonts w:eastAsia="TimesNewRomanPSMT" w:cs="Arial"/>
                <w:b/>
                <w:bCs/>
                <w:lang w:val="sr-Cyrl-RS"/>
              </w:rPr>
            </w:pPr>
            <w:r w:rsidRPr="007650A6">
              <w:rPr>
                <w:rFonts w:eastAsia="TimesNewRomanPSMT" w:cs="Arial"/>
                <w:b/>
                <w:bCs/>
              </w:rPr>
              <w:t>Б) СА ПОДИЗВОЂАЧЕМ</w:t>
            </w:r>
          </w:p>
          <w:p w:rsidR="00EF27B3" w:rsidRPr="007650A6" w:rsidRDefault="00EF27B3" w:rsidP="00884F81">
            <w:pPr>
              <w:spacing w:before="0"/>
              <w:jc w:val="center"/>
              <w:rPr>
                <w:rFonts w:eastAsia="TimesNewRomanPSMT" w:cs="Arial"/>
                <w:b/>
                <w:bCs/>
                <w:lang w:val="sr-Cyrl-RS"/>
              </w:rPr>
            </w:pPr>
          </w:p>
        </w:tc>
      </w:tr>
      <w:tr w:rsidR="00EF27B3" w:rsidRPr="007650A6" w:rsidTr="00EF27B3">
        <w:tc>
          <w:tcPr>
            <w:tcW w:w="9282" w:type="dxa"/>
            <w:tcBorders>
              <w:top w:val="single" w:sz="4" w:space="0" w:color="000000"/>
              <w:left w:val="single" w:sz="4" w:space="0" w:color="000000"/>
              <w:bottom w:val="single" w:sz="4" w:space="0" w:color="000000"/>
              <w:right w:val="single" w:sz="4" w:space="0" w:color="000000"/>
            </w:tcBorders>
          </w:tcPr>
          <w:p w:rsidR="00EF27B3" w:rsidRPr="007650A6" w:rsidRDefault="00EF27B3" w:rsidP="00884F81">
            <w:pPr>
              <w:snapToGrid w:val="0"/>
              <w:spacing w:before="0"/>
              <w:jc w:val="center"/>
              <w:rPr>
                <w:rFonts w:eastAsia="TimesNewRomanPSMT" w:cs="Arial"/>
                <w:b/>
                <w:bCs/>
              </w:rPr>
            </w:pPr>
          </w:p>
          <w:p w:rsidR="00EF27B3" w:rsidRPr="007650A6" w:rsidRDefault="00EF27B3" w:rsidP="00884F81">
            <w:pPr>
              <w:spacing w:before="0"/>
              <w:jc w:val="center"/>
              <w:rPr>
                <w:rFonts w:eastAsia="TimesNewRomanPSMT" w:cs="Arial"/>
                <w:b/>
                <w:bCs/>
                <w:lang w:val="sr-Cyrl-RS"/>
              </w:rPr>
            </w:pPr>
            <w:r w:rsidRPr="007650A6">
              <w:rPr>
                <w:rFonts w:eastAsia="TimesNewRomanPSMT" w:cs="Arial"/>
                <w:b/>
                <w:bCs/>
              </w:rPr>
              <w:t>В) КАО ЗАЈЕДНИЧКУ ПОНУДУ</w:t>
            </w:r>
          </w:p>
          <w:p w:rsidR="00EF27B3" w:rsidRPr="007650A6" w:rsidRDefault="00EF27B3" w:rsidP="00884F81">
            <w:pPr>
              <w:spacing w:before="0"/>
              <w:jc w:val="center"/>
              <w:rPr>
                <w:rFonts w:cs="Arial"/>
                <w:b/>
                <w:iCs/>
                <w:lang w:val="sr-Cyrl-RS"/>
              </w:rPr>
            </w:pPr>
          </w:p>
        </w:tc>
      </w:tr>
    </w:tbl>
    <w:p w:rsidR="00343A18" w:rsidRPr="007650A6" w:rsidRDefault="00343A18" w:rsidP="00343A18">
      <w:pPr>
        <w:spacing w:before="0"/>
        <w:rPr>
          <w:rFonts w:cs="Arial"/>
          <w:iCs/>
          <w:lang w:val="ru-RU"/>
        </w:rPr>
      </w:pPr>
      <w:r w:rsidRPr="007650A6">
        <w:rPr>
          <w:rFonts w:cs="Arial"/>
          <w:b/>
          <w:iCs/>
          <w:lang w:val="ru-RU"/>
        </w:rPr>
        <w:t>Напомена:</w:t>
      </w:r>
      <w:r w:rsidRPr="007650A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4855E1" w:rsidRPr="007650A6" w:rsidRDefault="004855E1" w:rsidP="00343A18">
      <w:pPr>
        <w:spacing w:before="0"/>
        <w:rPr>
          <w:rFonts w:eastAsia="TimesNewRomanPSMT" w:cs="Arial"/>
          <w:b/>
          <w:bCs/>
        </w:rPr>
      </w:pPr>
    </w:p>
    <w:p w:rsidR="004855E1" w:rsidRDefault="004855E1" w:rsidP="00343A18">
      <w:pPr>
        <w:spacing w:before="0"/>
        <w:rPr>
          <w:rFonts w:eastAsia="TimesNewRomanPSMT" w:cs="Arial"/>
          <w:b/>
          <w:bCs/>
          <w:lang w:val="sr-Cyrl-RS"/>
        </w:rPr>
      </w:pPr>
    </w:p>
    <w:p w:rsidR="00737D7D" w:rsidRDefault="00737D7D" w:rsidP="00343A18">
      <w:pPr>
        <w:spacing w:before="0"/>
        <w:rPr>
          <w:rFonts w:eastAsia="TimesNewRomanPSMT" w:cs="Arial"/>
          <w:b/>
          <w:bCs/>
          <w:lang w:val="sr-Cyrl-RS"/>
        </w:rPr>
      </w:pPr>
    </w:p>
    <w:p w:rsidR="00737D7D" w:rsidRDefault="00737D7D" w:rsidP="00343A18">
      <w:pPr>
        <w:spacing w:before="0"/>
        <w:rPr>
          <w:rFonts w:eastAsia="TimesNewRomanPSMT" w:cs="Arial"/>
          <w:b/>
          <w:bCs/>
          <w:lang w:val="sr-Cyrl-RS"/>
        </w:rPr>
      </w:pPr>
    </w:p>
    <w:p w:rsidR="00737D7D" w:rsidRDefault="00737D7D" w:rsidP="00343A18">
      <w:pPr>
        <w:spacing w:before="0"/>
        <w:rPr>
          <w:rFonts w:eastAsia="TimesNewRomanPSMT" w:cs="Arial"/>
          <w:b/>
          <w:bCs/>
          <w:lang w:val="sr-Cyrl-RS"/>
        </w:rPr>
      </w:pPr>
    </w:p>
    <w:p w:rsidR="00737D7D" w:rsidRDefault="00737D7D" w:rsidP="00343A18">
      <w:pPr>
        <w:spacing w:before="0"/>
        <w:rPr>
          <w:rFonts w:eastAsia="TimesNewRomanPSMT" w:cs="Arial"/>
          <w:b/>
          <w:bCs/>
          <w:lang w:val="sr-Cyrl-RS"/>
        </w:rPr>
      </w:pPr>
    </w:p>
    <w:p w:rsidR="00737D7D" w:rsidRDefault="00737D7D" w:rsidP="00343A18">
      <w:pPr>
        <w:spacing w:before="0"/>
        <w:rPr>
          <w:rFonts w:eastAsia="TimesNewRomanPSMT" w:cs="Arial"/>
          <w:b/>
          <w:bCs/>
          <w:lang w:val="sr-Cyrl-RS"/>
        </w:rPr>
      </w:pPr>
    </w:p>
    <w:p w:rsidR="00737D7D" w:rsidRPr="00737D7D" w:rsidRDefault="00737D7D" w:rsidP="00343A18">
      <w:pPr>
        <w:spacing w:before="0"/>
        <w:rPr>
          <w:rFonts w:eastAsia="TimesNewRomanPSMT" w:cs="Arial"/>
          <w:b/>
          <w:bCs/>
          <w:lang w:val="sr-Cyrl-RS"/>
        </w:rPr>
      </w:pPr>
    </w:p>
    <w:p w:rsidR="00343A18" w:rsidRPr="007650A6" w:rsidRDefault="00343A18" w:rsidP="00343A18">
      <w:pPr>
        <w:spacing w:before="0"/>
        <w:rPr>
          <w:rFonts w:eastAsia="TimesNewRomanPSMT" w:cs="Arial"/>
          <w:b/>
          <w:bCs/>
        </w:rPr>
      </w:pPr>
      <w:r w:rsidRPr="007650A6">
        <w:rPr>
          <w:rFonts w:eastAsia="TimesNewRomanPSMT" w:cs="Arial"/>
          <w:b/>
          <w:bCs/>
          <w:lang w:val="sr-Cyrl-CS"/>
        </w:rPr>
        <w:t xml:space="preserve">3) </w:t>
      </w:r>
      <w:r w:rsidRPr="007650A6">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cs="Arial"/>
              </w:rPr>
            </w:pPr>
          </w:p>
          <w:p w:rsidR="00343A18" w:rsidRPr="007650A6" w:rsidRDefault="00343A18" w:rsidP="00BC01DC">
            <w:pPr>
              <w:spacing w:before="0"/>
              <w:rPr>
                <w:rFonts w:eastAsia="TimesNewRomanPSMT" w:cs="Arial"/>
                <w:bCs/>
              </w:rPr>
            </w:pPr>
            <w:r w:rsidRPr="007650A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55619B" w:rsidRPr="007650A6"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rPr>
            </w:pPr>
            <w:r w:rsidRPr="007650A6">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rPr>
            </w:pPr>
            <w:r w:rsidRPr="007650A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55619B" w:rsidRPr="007650A6"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rPr>
            </w:pPr>
            <w:r w:rsidRPr="007650A6">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bl>
    <w:p w:rsidR="00343A18" w:rsidRPr="007650A6" w:rsidRDefault="00343A18" w:rsidP="00343A18">
      <w:pPr>
        <w:spacing w:before="0"/>
        <w:rPr>
          <w:rFonts w:cs="Arial"/>
          <w:b/>
          <w:bCs/>
          <w:iCs/>
          <w:u w:val="single"/>
          <w:lang w:val="ru-RU"/>
        </w:rPr>
      </w:pPr>
    </w:p>
    <w:p w:rsidR="00343A18" w:rsidRPr="007650A6" w:rsidRDefault="00343A18" w:rsidP="00343A18">
      <w:pPr>
        <w:spacing w:before="0"/>
        <w:rPr>
          <w:rFonts w:cs="Arial"/>
          <w:b/>
          <w:bCs/>
          <w:iCs/>
          <w:u w:val="single"/>
          <w:lang w:val="ru-RU"/>
        </w:rPr>
      </w:pPr>
    </w:p>
    <w:p w:rsidR="00343A18" w:rsidRPr="007650A6" w:rsidRDefault="00343A18" w:rsidP="00343A18">
      <w:pPr>
        <w:spacing w:before="0"/>
        <w:rPr>
          <w:rFonts w:cs="Arial"/>
          <w:iCs/>
          <w:lang w:val="ru-RU"/>
        </w:rPr>
      </w:pPr>
      <w:r w:rsidRPr="007650A6">
        <w:rPr>
          <w:rFonts w:cs="Arial"/>
          <w:b/>
          <w:bCs/>
          <w:iCs/>
          <w:u w:val="single"/>
          <w:lang w:val="ru-RU"/>
        </w:rPr>
        <w:t>Напомена:</w:t>
      </w:r>
    </w:p>
    <w:p w:rsidR="00343A18" w:rsidRPr="007650A6" w:rsidRDefault="00343A18" w:rsidP="00343A18">
      <w:pPr>
        <w:spacing w:before="0"/>
        <w:rPr>
          <w:rFonts w:eastAsia="TimesNewRomanPSMT" w:cs="Arial"/>
          <w:b/>
          <w:bCs/>
          <w:lang w:val="ru-RU"/>
        </w:rPr>
      </w:pPr>
      <w:r w:rsidRPr="007650A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7650A6" w:rsidRDefault="00343A18" w:rsidP="00343A18">
      <w:pPr>
        <w:spacing w:before="0"/>
        <w:rPr>
          <w:rFonts w:eastAsia="TimesNewRomanPSMT" w:cs="Arial"/>
          <w:b/>
          <w:bCs/>
          <w:lang w:val="ru-RU"/>
        </w:rPr>
      </w:pPr>
    </w:p>
    <w:p w:rsidR="00B043D1" w:rsidRPr="007650A6" w:rsidRDefault="00B043D1" w:rsidP="00343A18">
      <w:pPr>
        <w:spacing w:before="0"/>
        <w:rPr>
          <w:rFonts w:eastAsia="TimesNewRomanPSMT" w:cs="Arial"/>
          <w:b/>
          <w:bCs/>
          <w:lang w:val="ru-RU"/>
        </w:rPr>
      </w:pPr>
    </w:p>
    <w:p w:rsidR="00B043D1" w:rsidRPr="007650A6" w:rsidRDefault="00B043D1" w:rsidP="00343A18">
      <w:pPr>
        <w:spacing w:before="0"/>
        <w:rPr>
          <w:rFonts w:eastAsia="TimesNewRomanPSMT" w:cs="Arial"/>
          <w:b/>
          <w:bCs/>
        </w:rPr>
      </w:pPr>
    </w:p>
    <w:p w:rsidR="001E381E" w:rsidRPr="007650A6" w:rsidRDefault="001E381E" w:rsidP="00343A18">
      <w:pPr>
        <w:spacing w:before="0"/>
        <w:rPr>
          <w:rFonts w:eastAsia="TimesNewRomanPSMT" w:cs="Arial"/>
          <w:b/>
          <w:bCs/>
          <w:lang w:val="sr-Cyrl-RS"/>
        </w:rPr>
      </w:pPr>
    </w:p>
    <w:p w:rsidR="00D73F04" w:rsidRDefault="00D73F04" w:rsidP="00343A18">
      <w:pPr>
        <w:spacing w:before="0"/>
        <w:rPr>
          <w:rFonts w:eastAsia="TimesNewRomanPSMT" w:cs="Arial"/>
          <w:b/>
          <w:bCs/>
          <w:lang w:val="sr-Cyrl-RS"/>
        </w:rPr>
      </w:pPr>
    </w:p>
    <w:p w:rsidR="00737D7D" w:rsidRPr="007650A6" w:rsidRDefault="00737D7D"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343A18" w:rsidRPr="007650A6" w:rsidRDefault="00343A18" w:rsidP="00343A18">
      <w:pPr>
        <w:spacing w:before="0"/>
        <w:rPr>
          <w:rFonts w:eastAsia="TimesNewRomanPSMT" w:cs="Arial"/>
          <w:b/>
          <w:bCs/>
          <w:lang w:val="ru-RU"/>
        </w:rPr>
      </w:pPr>
      <w:r w:rsidRPr="007650A6">
        <w:rPr>
          <w:rFonts w:eastAsia="TimesNewRomanPSMT" w:cs="Arial"/>
          <w:b/>
          <w:bCs/>
          <w:lang w:val="sr-Cyrl-CS"/>
        </w:rPr>
        <w:t xml:space="preserve">4) </w:t>
      </w:r>
      <w:r w:rsidRPr="007650A6">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cs="Arial"/>
              </w:rPr>
            </w:pPr>
          </w:p>
          <w:p w:rsidR="00343A18" w:rsidRPr="007650A6" w:rsidRDefault="00343A18" w:rsidP="00BC01DC">
            <w:pPr>
              <w:spacing w:before="0"/>
              <w:rPr>
                <w:rFonts w:eastAsia="TimesNewRomanPSMT" w:cs="Arial"/>
                <w:bCs/>
                <w:lang w:val="ru-RU"/>
              </w:rPr>
            </w:pPr>
            <w:r w:rsidRPr="007650A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55619B" w:rsidRPr="007650A6"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lang w:val="ru-RU"/>
              </w:rPr>
            </w:pPr>
            <w:r w:rsidRPr="007650A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lang w:val="ru-RU"/>
              </w:rPr>
            </w:pPr>
            <w:r w:rsidRPr="007650A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55619B" w:rsidRPr="007650A6"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lang w:val="ru-RU"/>
              </w:rPr>
            </w:pPr>
            <w:r w:rsidRPr="007650A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lang w:val="ru-RU"/>
              </w:rPr>
            </w:pPr>
            <w:r w:rsidRPr="007650A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55619B" w:rsidRPr="007650A6"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lang w:val="ru-RU"/>
              </w:rPr>
            </w:pPr>
            <w:r w:rsidRPr="007650A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bl>
    <w:p w:rsidR="00B043D1" w:rsidRPr="007650A6" w:rsidRDefault="00B043D1" w:rsidP="00343A18">
      <w:pPr>
        <w:spacing w:before="0"/>
        <w:rPr>
          <w:rFonts w:cs="Arial"/>
          <w:b/>
          <w:bCs/>
          <w:iCs/>
          <w:u w:val="single"/>
        </w:rPr>
      </w:pPr>
    </w:p>
    <w:p w:rsidR="00343A18" w:rsidRPr="007650A6" w:rsidRDefault="00343A18" w:rsidP="00343A18">
      <w:pPr>
        <w:spacing w:before="0"/>
        <w:rPr>
          <w:rFonts w:cs="Arial"/>
          <w:iCs/>
          <w:lang w:val="ru-RU"/>
        </w:rPr>
      </w:pPr>
      <w:r w:rsidRPr="007650A6">
        <w:rPr>
          <w:rFonts w:cs="Arial"/>
          <w:b/>
          <w:bCs/>
          <w:iCs/>
          <w:u w:val="single"/>
        </w:rPr>
        <w:t>Напомена:</w:t>
      </w:r>
    </w:p>
    <w:p w:rsidR="00343A18" w:rsidRPr="007650A6" w:rsidRDefault="00343A18" w:rsidP="00343A18">
      <w:pPr>
        <w:spacing w:before="0"/>
        <w:rPr>
          <w:rFonts w:cs="Arial"/>
          <w:iCs/>
          <w:lang w:val="ru-RU"/>
        </w:rPr>
      </w:pPr>
      <w:r w:rsidRPr="007650A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7650A6" w:rsidRDefault="00B043D1" w:rsidP="00343A18">
      <w:pPr>
        <w:spacing w:before="0"/>
        <w:rPr>
          <w:rFonts w:cs="Arial"/>
          <w:iCs/>
          <w:lang w:val="ru-RU"/>
        </w:rPr>
      </w:pPr>
    </w:p>
    <w:p w:rsidR="00B043D1" w:rsidRPr="007650A6" w:rsidRDefault="00B043D1" w:rsidP="00343A18">
      <w:pPr>
        <w:spacing w:before="0"/>
        <w:rPr>
          <w:rFonts w:cs="Arial"/>
          <w:iCs/>
          <w:lang w:val="ru-RU"/>
        </w:rPr>
      </w:pPr>
    </w:p>
    <w:p w:rsidR="00EF27B3" w:rsidRPr="007650A6" w:rsidRDefault="00EF27B3" w:rsidP="00343A18">
      <w:pPr>
        <w:spacing w:before="0"/>
        <w:rPr>
          <w:rFonts w:cs="Arial"/>
          <w:iCs/>
          <w:lang w:val="ru-RU"/>
        </w:rPr>
      </w:pPr>
    </w:p>
    <w:p w:rsidR="00EF27B3" w:rsidRPr="007650A6" w:rsidRDefault="00EF27B3" w:rsidP="00343A18">
      <w:pPr>
        <w:spacing w:before="0"/>
        <w:rPr>
          <w:rFonts w:cs="Arial"/>
          <w:iCs/>
          <w:lang w:val="ru-RU"/>
        </w:rPr>
      </w:pPr>
    </w:p>
    <w:p w:rsidR="00EF27B3" w:rsidRPr="007650A6" w:rsidRDefault="00EF27B3" w:rsidP="00343A18">
      <w:pPr>
        <w:spacing w:before="0"/>
        <w:rPr>
          <w:rFonts w:cs="Arial"/>
          <w:iCs/>
          <w:lang w:val="ru-RU"/>
        </w:rPr>
      </w:pPr>
    </w:p>
    <w:p w:rsidR="00EF27B3" w:rsidRPr="007650A6" w:rsidRDefault="00EF27B3" w:rsidP="00343A18">
      <w:pPr>
        <w:spacing w:before="0"/>
        <w:rPr>
          <w:rFonts w:cs="Arial"/>
          <w:iCs/>
          <w:lang w:val="ru-RU"/>
        </w:rPr>
      </w:pPr>
    </w:p>
    <w:p w:rsidR="00343A18" w:rsidRDefault="00343A18" w:rsidP="00343A18">
      <w:pPr>
        <w:spacing w:before="0"/>
        <w:rPr>
          <w:rFonts w:cs="Arial"/>
          <w:iCs/>
          <w:lang w:val="sr-Cyrl-RS"/>
        </w:rPr>
      </w:pPr>
    </w:p>
    <w:p w:rsidR="00737D7D" w:rsidRDefault="00737D7D" w:rsidP="00343A18">
      <w:pPr>
        <w:spacing w:before="0"/>
        <w:rPr>
          <w:rFonts w:cs="Arial"/>
          <w:iCs/>
          <w:lang w:val="sr-Cyrl-RS"/>
        </w:rPr>
      </w:pPr>
    </w:p>
    <w:p w:rsidR="00737D7D" w:rsidRPr="00737D7D" w:rsidRDefault="00737D7D" w:rsidP="00343A18">
      <w:pPr>
        <w:spacing w:before="0"/>
        <w:rPr>
          <w:rFonts w:cs="Arial"/>
          <w:iCs/>
          <w:lang w:val="sr-Cyrl-RS"/>
        </w:rPr>
      </w:pPr>
    </w:p>
    <w:p w:rsidR="004855E1" w:rsidRPr="007650A6" w:rsidRDefault="004855E1" w:rsidP="00343A18">
      <w:pPr>
        <w:spacing w:before="0"/>
        <w:rPr>
          <w:rFonts w:cs="Arial"/>
          <w:iCs/>
          <w:lang w:val="sr-Cyrl-RS"/>
        </w:rPr>
      </w:pPr>
    </w:p>
    <w:p w:rsidR="000E75A0" w:rsidRPr="007650A6" w:rsidRDefault="00BA2C2D" w:rsidP="00BA2C2D">
      <w:pPr>
        <w:spacing w:before="0"/>
        <w:rPr>
          <w:rFonts w:eastAsia="TimesNewRomanPSMT" w:cs="Arial"/>
          <w:b/>
          <w:bCs/>
          <w:lang w:val="sr-Cyrl-CS"/>
        </w:rPr>
      </w:pPr>
      <w:r w:rsidRPr="007650A6">
        <w:rPr>
          <w:rFonts w:eastAsia="TimesNewRomanPSMT" w:cs="Arial"/>
          <w:b/>
          <w:bCs/>
          <w:lang w:val="sr-Cyrl-CS"/>
        </w:rPr>
        <w:t xml:space="preserve">5) </w:t>
      </w:r>
      <w:r w:rsidR="000E75A0" w:rsidRPr="007650A6">
        <w:rPr>
          <w:rFonts w:eastAsia="TimesNewRomanPSMT" w:cs="Arial"/>
          <w:b/>
          <w:bCs/>
          <w:lang w:val="sr-Cyrl-CS"/>
        </w:rPr>
        <w:t>ЦЕНА И КОМЕРЦИЈАЛНИ УСЛОВИ ПОНУДЕ</w:t>
      </w:r>
    </w:p>
    <w:p w:rsidR="00407369" w:rsidRPr="007650A6" w:rsidRDefault="00407369" w:rsidP="00BA2C2D">
      <w:pPr>
        <w:spacing w:before="0"/>
        <w:rPr>
          <w:rFonts w:eastAsia="TimesNewRomanPSMT" w:cs="Arial"/>
          <w:b/>
          <w:bCs/>
          <w:lang w:val="sr-Cyrl-CS"/>
        </w:rPr>
      </w:pPr>
    </w:p>
    <w:p w:rsidR="000E75A0" w:rsidRPr="007650A6" w:rsidRDefault="000E75A0" w:rsidP="00B043D1">
      <w:pPr>
        <w:spacing w:before="0"/>
        <w:jc w:val="center"/>
        <w:rPr>
          <w:rFonts w:cs="Arial"/>
          <w:b/>
          <w:bCs/>
          <w:iCs/>
          <w:u w:val="single"/>
          <w:lang w:val="sr-Cyrl-CS"/>
        </w:rPr>
      </w:pPr>
      <w:r w:rsidRPr="007650A6">
        <w:rPr>
          <w:rFonts w:cs="Arial"/>
          <w:b/>
          <w:bCs/>
          <w:iCs/>
          <w:u w:val="single"/>
          <w:lang w:val="sr-Cyrl-CS"/>
        </w:rPr>
        <w:t>ЦЕНА</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845"/>
      </w:tblGrid>
      <w:tr w:rsidR="000E75A0" w:rsidRPr="007650A6" w:rsidTr="00D73F04">
        <w:trPr>
          <w:trHeight w:val="485"/>
        </w:trPr>
        <w:tc>
          <w:tcPr>
            <w:tcW w:w="5670" w:type="dxa"/>
            <w:shd w:val="clear" w:color="auto" w:fill="C6D9F1" w:themeFill="text2" w:themeFillTint="33"/>
            <w:vAlign w:val="center"/>
          </w:tcPr>
          <w:p w:rsidR="000E75A0" w:rsidRPr="007650A6" w:rsidRDefault="000E75A0" w:rsidP="00AF3AF8">
            <w:pPr>
              <w:spacing w:before="0"/>
              <w:jc w:val="center"/>
              <w:rPr>
                <w:rFonts w:cs="Arial"/>
                <w:b/>
                <w:bCs/>
                <w:iCs/>
                <w:lang w:val="sr-Cyrl-CS"/>
              </w:rPr>
            </w:pPr>
            <w:r w:rsidRPr="007650A6">
              <w:rPr>
                <w:rFonts w:eastAsia="TimesNewRomanPSMT" w:cs="Arial"/>
                <w:b/>
                <w:bCs/>
              </w:rPr>
              <w:t xml:space="preserve">ПРЕДМЕТ </w:t>
            </w:r>
            <w:r w:rsidRPr="007650A6">
              <w:rPr>
                <w:rFonts w:eastAsia="TimesNewRomanPSMT" w:cs="Arial"/>
                <w:b/>
                <w:bCs/>
                <w:lang w:val="sr-Cyrl-CS"/>
              </w:rPr>
              <w:t xml:space="preserve">И БРОЈ </w:t>
            </w:r>
            <w:r w:rsidRPr="007650A6">
              <w:rPr>
                <w:rFonts w:eastAsia="TimesNewRomanPSMT" w:cs="Arial"/>
                <w:b/>
                <w:bCs/>
              </w:rPr>
              <w:t>НАБАВКЕ</w:t>
            </w:r>
          </w:p>
        </w:tc>
        <w:tc>
          <w:tcPr>
            <w:tcW w:w="3845" w:type="dxa"/>
            <w:shd w:val="clear" w:color="auto" w:fill="C6D9F1" w:themeFill="text2" w:themeFillTint="33"/>
            <w:vAlign w:val="center"/>
          </w:tcPr>
          <w:p w:rsidR="000E75A0" w:rsidRPr="007650A6" w:rsidRDefault="000E75A0" w:rsidP="00750D53">
            <w:pPr>
              <w:spacing w:before="0"/>
              <w:rPr>
                <w:rFonts w:cs="Arial"/>
                <w:b/>
                <w:bCs/>
                <w:iCs/>
                <w:lang w:val="sr-Cyrl-CS"/>
              </w:rPr>
            </w:pPr>
            <w:r w:rsidRPr="007650A6">
              <w:rPr>
                <w:rFonts w:cs="Arial"/>
                <w:b/>
                <w:bCs/>
                <w:iCs/>
                <w:lang w:val="sr-Cyrl-CS"/>
              </w:rPr>
              <w:t xml:space="preserve">УКУПНА ЦЕНА </w:t>
            </w:r>
            <w:r w:rsidRPr="007650A6">
              <w:rPr>
                <w:rFonts w:eastAsia="Arial Unicode MS" w:cs="Arial"/>
                <w:b/>
                <w:bCs/>
                <w:iCs/>
                <w:kern w:val="1"/>
                <w:lang w:val="sr-Cyrl-CS" w:eastAsia="ar-SA"/>
              </w:rPr>
              <w:t xml:space="preserve">дин. </w:t>
            </w:r>
            <w:r w:rsidR="00750D53" w:rsidRPr="007650A6">
              <w:rPr>
                <w:rFonts w:eastAsia="Arial Unicode MS" w:cs="Arial"/>
                <w:b/>
                <w:bCs/>
                <w:iCs/>
                <w:color w:val="000000" w:themeColor="text1"/>
                <w:kern w:val="1"/>
                <w:lang w:val="sr-Cyrl-CS" w:eastAsia="ar-SA"/>
              </w:rPr>
              <w:t xml:space="preserve"> </w:t>
            </w:r>
            <w:r w:rsidRPr="007650A6">
              <w:rPr>
                <w:rFonts w:cs="Arial"/>
                <w:b/>
                <w:bCs/>
                <w:iCs/>
                <w:lang w:val="sr-Cyrl-CS"/>
              </w:rPr>
              <w:t>без ПДВ-а</w:t>
            </w:r>
          </w:p>
        </w:tc>
      </w:tr>
      <w:tr w:rsidR="000E75A0" w:rsidRPr="007650A6" w:rsidTr="00D73F04">
        <w:trPr>
          <w:trHeight w:val="440"/>
        </w:trPr>
        <w:tc>
          <w:tcPr>
            <w:tcW w:w="5670" w:type="dxa"/>
            <w:vAlign w:val="center"/>
          </w:tcPr>
          <w:p w:rsidR="00737D7D" w:rsidRDefault="001E381E" w:rsidP="00D73F04">
            <w:pPr>
              <w:pStyle w:val="ListParagraph"/>
              <w:ind w:left="-360" w:right="-14"/>
              <w:jc w:val="left"/>
              <w:rPr>
                <w:rFonts w:ascii="Arial" w:hAnsi="Arial" w:cs="Arial"/>
                <w:lang w:val="sr-Cyrl-RS"/>
              </w:rPr>
            </w:pPr>
            <w:r w:rsidRPr="007650A6">
              <w:rPr>
                <w:rFonts w:ascii="Arial" w:hAnsi="Arial" w:cs="Arial"/>
                <w:b/>
                <w:lang w:val="sr-Cyrl-RS"/>
              </w:rPr>
              <w:t xml:space="preserve">     </w:t>
            </w:r>
            <w:r w:rsidR="00737D7D">
              <w:rPr>
                <w:rFonts w:ascii="Arial" w:hAnsi="Arial" w:cs="Arial"/>
                <w:b/>
                <w:lang w:val="sr-Cyrl-RS"/>
              </w:rPr>
              <w:t>Услуге одржавања трачних вага у ТЕ Колубара</w:t>
            </w:r>
            <w:r w:rsidR="00737D7D" w:rsidRPr="007650A6">
              <w:rPr>
                <w:rFonts w:ascii="Arial" w:hAnsi="Arial" w:cs="Arial"/>
                <w:lang w:val="sr-Cyrl-RS"/>
              </w:rPr>
              <w:t xml:space="preserve"> </w:t>
            </w:r>
          </w:p>
          <w:p w:rsidR="000E75A0" w:rsidRPr="007650A6" w:rsidRDefault="00DC0FC5" w:rsidP="00737D7D">
            <w:pPr>
              <w:pStyle w:val="ListParagraph"/>
              <w:ind w:left="-360" w:right="-14"/>
              <w:jc w:val="left"/>
              <w:rPr>
                <w:rFonts w:ascii="Arial" w:hAnsi="Arial" w:cs="Arial"/>
                <w:b/>
                <w:lang w:val="sr-Cyrl-RS"/>
              </w:rPr>
            </w:pPr>
            <w:r w:rsidRPr="007650A6">
              <w:rPr>
                <w:rFonts w:ascii="Arial" w:hAnsi="Arial" w:cs="Arial"/>
                <w:lang w:val="sr-Cyrl-RS"/>
              </w:rPr>
              <w:t xml:space="preserve">ЈН </w:t>
            </w:r>
            <w:r w:rsidR="00D73F04" w:rsidRPr="007650A6">
              <w:rPr>
                <w:rFonts w:ascii="Arial" w:hAnsi="Arial" w:cs="Arial"/>
                <w:lang w:val="sr-Cyrl-RS"/>
              </w:rPr>
              <w:t>ЈН бр.</w:t>
            </w:r>
            <w:r w:rsidR="00F95C27">
              <w:rPr>
                <w:rFonts w:ascii="Arial" w:hAnsi="Arial" w:cs="Arial"/>
                <w:lang w:val="sr-Cyrl-RS"/>
              </w:rPr>
              <w:t>165/2017-3000/0498/2017</w:t>
            </w:r>
          </w:p>
        </w:tc>
        <w:tc>
          <w:tcPr>
            <w:tcW w:w="3845" w:type="dxa"/>
          </w:tcPr>
          <w:p w:rsidR="000E75A0" w:rsidRPr="007650A6" w:rsidRDefault="000E75A0" w:rsidP="00AF3AF8">
            <w:pPr>
              <w:spacing w:before="0"/>
              <w:jc w:val="center"/>
              <w:rPr>
                <w:rFonts w:cs="Arial"/>
                <w:b/>
                <w:bCs/>
                <w:iCs/>
                <w:lang w:val="sr-Cyrl-CS"/>
              </w:rPr>
            </w:pPr>
          </w:p>
          <w:p w:rsidR="000E75A0" w:rsidRPr="007650A6" w:rsidRDefault="000E75A0" w:rsidP="00AF3AF8">
            <w:pPr>
              <w:spacing w:before="0"/>
              <w:jc w:val="center"/>
              <w:rPr>
                <w:rFonts w:cs="Arial"/>
                <w:b/>
                <w:bCs/>
                <w:iCs/>
                <w:lang w:val="sr-Cyrl-CS"/>
              </w:rPr>
            </w:pPr>
          </w:p>
        </w:tc>
      </w:tr>
    </w:tbl>
    <w:p w:rsidR="00B043D1" w:rsidRPr="007650A6" w:rsidRDefault="00B043D1" w:rsidP="000E75A0">
      <w:pPr>
        <w:spacing w:before="0"/>
        <w:jc w:val="center"/>
        <w:rPr>
          <w:rFonts w:cs="Arial"/>
          <w:b/>
          <w:bCs/>
          <w:iCs/>
          <w:u w:val="single"/>
          <w:lang w:val="sr-Cyrl-CS"/>
        </w:rPr>
      </w:pPr>
    </w:p>
    <w:p w:rsidR="000E75A0" w:rsidRPr="007650A6" w:rsidRDefault="000E75A0" w:rsidP="000E75A0">
      <w:pPr>
        <w:spacing w:before="0"/>
        <w:jc w:val="center"/>
        <w:rPr>
          <w:rFonts w:cs="Arial"/>
          <w:b/>
          <w:bCs/>
          <w:iCs/>
          <w:u w:val="single"/>
          <w:lang w:val="sr-Cyrl-CS"/>
        </w:rPr>
      </w:pPr>
      <w:r w:rsidRPr="007650A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4"/>
        <w:gridCol w:w="4079"/>
      </w:tblGrid>
      <w:tr w:rsidR="000E75A0" w:rsidRPr="007650A6" w:rsidTr="00922EDB">
        <w:trPr>
          <w:trHeight w:val="647"/>
        </w:trPr>
        <w:tc>
          <w:tcPr>
            <w:tcW w:w="5920" w:type="dxa"/>
            <w:shd w:val="clear" w:color="auto" w:fill="C6D9F1" w:themeFill="text2" w:themeFillTint="33"/>
            <w:vAlign w:val="center"/>
          </w:tcPr>
          <w:p w:rsidR="000E75A0" w:rsidRPr="007650A6" w:rsidRDefault="000E75A0" w:rsidP="00AF3AF8">
            <w:pPr>
              <w:spacing w:before="0"/>
              <w:jc w:val="center"/>
              <w:rPr>
                <w:rFonts w:cs="Arial"/>
                <w:b/>
                <w:bCs/>
                <w:iCs/>
                <w:lang w:val="sr-Cyrl-CS"/>
              </w:rPr>
            </w:pPr>
            <w:r w:rsidRPr="007650A6">
              <w:rPr>
                <w:rFonts w:cs="Arial"/>
                <w:b/>
                <w:bCs/>
                <w:iCs/>
                <w:lang w:val="sr-Cyrl-CS"/>
              </w:rPr>
              <w:t>УСЛОВ НАРУЧИОЦА</w:t>
            </w:r>
          </w:p>
        </w:tc>
        <w:tc>
          <w:tcPr>
            <w:tcW w:w="4394" w:type="dxa"/>
            <w:shd w:val="clear" w:color="auto" w:fill="C6D9F1" w:themeFill="text2" w:themeFillTint="33"/>
            <w:vAlign w:val="center"/>
          </w:tcPr>
          <w:p w:rsidR="000E75A0" w:rsidRPr="007650A6" w:rsidRDefault="000E75A0" w:rsidP="00AF3AF8">
            <w:pPr>
              <w:spacing w:before="0"/>
              <w:jc w:val="center"/>
              <w:rPr>
                <w:rFonts w:cs="Arial"/>
                <w:b/>
                <w:bCs/>
                <w:iCs/>
                <w:lang w:val="sr-Cyrl-CS"/>
              </w:rPr>
            </w:pPr>
            <w:r w:rsidRPr="007650A6">
              <w:rPr>
                <w:rFonts w:cs="Arial"/>
                <w:b/>
                <w:bCs/>
                <w:iCs/>
                <w:lang w:val="sr-Cyrl-CS"/>
              </w:rPr>
              <w:t>ПОНУДА ПОНУЂАЧА</w:t>
            </w:r>
          </w:p>
        </w:tc>
      </w:tr>
      <w:tr w:rsidR="000E75A0" w:rsidRPr="007650A6" w:rsidTr="00DC0FC5">
        <w:trPr>
          <w:trHeight w:val="1910"/>
        </w:trPr>
        <w:tc>
          <w:tcPr>
            <w:tcW w:w="5920" w:type="dxa"/>
            <w:vAlign w:val="center"/>
          </w:tcPr>
          <w:p w:rsidR="00DC0FC5" w:rsidRPr="007650A6" w:rsidRDefault="00DC0FC5" w:rsidP="00AF3AF8">
            <w:pPr>
              <w:spacing w:before="0"/>
              <w:jc w:val="center"/>
              <w:rPr>
                <w:rFonts w:cs="Arial"/>
                <w:b/>
                <w:bCs/>
                <w:iCs/>
                <w:lang w:val="sr-Cyrl-CS"/>
              </w:rPr>
            </w:pPr>
          </w:p>
          <w:p w:rsidR="00750D53" w:rsidRPr="007650A6" w:rsidRDefault="000E75A0" w:rsidP="00D73F04">
            <w:pPr>
              <w:spacing w:before="0"/>
              <w:jc w:val="center"/>
              <w:rPr>
                <w:rFonts w:cs="Arial"/>
                <w:b/>
                <w:bCs/>
                <w:iCs/>
                <w:lang w:val="sr-Cyrl-CS"/>
              </w:rPr>
            </w:pPr>
            <w:r w:rsidRPr="007650A6">
              <w:rPr>
                <w:rFonts w:cs="Arial"/>
                <w:b/>
                <w:bCs/>
                <w:iCs/>
                <w:lang w:val="sr-Cyrl-CS"/>
              </w:rPr>
              <w:t>РОК И НАЧИН ПЛАЋАЊА:</w:t>
            </w:r>
          </w:p>
          <w:p w:rsidR="00DF169D" w:rsidRPr="007650A6" w:rsidRDefault="00407369" w:rsidP="00DC0FC5">
            <w:pPr>
              <w:spacing w:before="0"/>
              <w:jc w:val="center"/>
              <w:rPr>
                <w:rFonts w:cs="Arial"/>
                <w:bCs/>
                <w:iCs/>
                <w:color w:val="000000" w:themeColor="text1"/>
                <w:lang w:val="sr-Cyrl-CS"/>
              </w:rPr>
            </w:pPr>
            <w:r w:rsidRPr="007650A6">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0E75A0" w:rsidRPr="007650A6" w:rsidRDefault="000E75A0" w:rsidP="00AF3AF8">
            <w:pPr>
              <w:spacing w:before="0"/>
              <w:jc w:val="center"/>
              <w:rPr>
                <w:rFonts w:cs="Arial"/>
                <w:b/>
                <w:bCs/>
                <w:iCs/>
                <w:lang w:val="sr-Cyrl-CS"/>
              </w:rPr>
            </w:pPr>
          </w:p>
        </w:tc>
        <w:tc>
          <w:tcPr>
            <w:tcW w:w="4394" w:type="dxa"/>
            <w:vAlign w:val="center"/>
          </w:tcPr>
          <w:p w:rsidR="00750A33" w:rsidRPr="007650A6" w:rsidRDefault="00750A33" w:rsidP="00922EDB">
            <w:pPr>
              <w:spacing w:before="0"/>
              <w:jc w:val="center"/>
              <w:rPr>
                <w:rFonts w:cs="Arial"/>
                <w:bCs/>
                <w:iCs/>
                <w:color w:val="00B0F0"/>
                <w:lang w:val="sr-Cyrl-CS"/>
              </w:rPr>
            </w:pPr>
          </w:p>
          <w:p w:rsidR="00407369" w:rsidRPr="007650A6" w:rsidRDefault="00407369" w:rsidP="00407369">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750D53" w:rsidRPr="007650A6" w:rsidRDefault="00407369" w:rsidP="00407369">
            <w:pPr>
              <w:spacing w:before="0"/>
              <w:jc w:val="center"/>
              <w:rPr>
                <w:rFonts w:cs="Arial"/>
                <w:b/>
                <w:bCs/>
                <w:iCs/>
                <w:lang w:val="sr-Cyrl-CS"/>
              </w:rPr>
            </w:pPr>
            <w:r w:rsidRPr="007650A6">
              <w:rPr>
                <w:rFonts w:cs="Arial"/>
                <w:bCs/>
                <w:iCs/>
                <w:color w:val="000000" w:themeColor="text1"/>
                <w:lang w:val="sr-Cyrl-CS"/>
              </w:rPr>
              <w:t>ДА/НЕ (заокружити)</w:t>
            </w:r>
          </w:p>
        </w:tc>
      </w:tr>
      <w:tr w:rsidR="000E75A0" w:rsidRPr="007650A6" w:rsidTr="00AF3AF8">
        <w:tc>
          <w:tcPr>
            <w:tcW w:w="5920" w:type="dxa"/>
            <w:vAlign w:val="center"/>
          </w:tcPr>
          <w:p w:rsidR="00750D53" w:rsidRPr="007650A6" w:rsidRDefault="00750D53" w:rsidP="00AF3AF8">
            <w:pPr>
              <w:spacing w:before="0"/>
              <w:jc w:val="center"/>
              <w:rPr>
                <w:rFonts w:cs="Arial"/>
                <w:b/>
                <w:bCs/>
                <w:iCs/>
                <w:lang w:val="sr-Cyrl-CS"/>
              </w:rPr>
            </w:pPr>
          </w:p>
          <w:p w:rsidR="00750D53" w:rsidRPr="007650A6" w:rsidRDefault="000E75A0" w:rsidP="00D73F04">
            <w:pPr>
              <w:spacing w:before="0"/>
              <w:jc w:val="center"/>
              <w:rPr>
                <w:rFonts w:cs="Arial"/>
                <w:b/>
                <w:bCs/>
                <w:iCs/>
                <w:lang w:val="sr-Cyrl-CS"/>
              </w:rPr>
            </w:pPr>
            <w:r w:rsidRPr="007650A6">
              <w:rPr>
                <w:rFonts w:cs="Arial"/>
                <w:b/>
                <w:bCs/>
                <w:iCs/>
                <w:lang w:val="sr-Cyrl-CS"/>
              </w:rPr>
              <w:t>РОК И</w:t>
            </w:r>
            <w:r w:rsidR="00DF169D" w:rsidRPr="007650A6">
              <w:rPr>
                <w:rFonts w:cs="Arial"/>
                <w:b/>
                <w:bCs/>
                <w:iCs/>
                <w:lang w:val="sr-Cyrl-CS"/>
              </w:rPr>
              <w:t>ЗВРШЕЊА</w:t>
            </w:r>
            <w:r w:rsidRPr="007650A6">
              <w:rPr>
                <w:rFonts w:cs="Arial"/>
                <w:b/>
                <w:bCs/>
                <w:iCs/>
                <w:lang w:val="sr-Cyrl-CS"/>
              </w:rPr>
              <w:t>:</w:t>
            </w:r>
          </w:p>
          <w:p w:rsidR="00276F91" w:rsidRPr="007650A6" w:rsidRDefault="001E381E" w:rsidP="00276F91">
            <w:pPr>
              <w:rPr>
                <w:rFonts w:cs="Arial"/>
                <w:color w:val="000000" w:themeColor="text1"/>
                <w:lang w:val="sr-Cyrl-RS"/>
              </w:rPr>
            </w:pPr>
            <w:r w:rsidRPr="00CE75F3">
              <w:rPr>
                <w:rFonts w:cs="Arial"/>
                <w:color w:val="000000" w:themeColor="text1"/>
                <w:lang w:val="sr-Cyrl-RS"/>
              </w:rPr>
              <w:t xml:space="preserve">12 месеци од дана </w:t>
            </w:r>
            <w:r w:rsidR="006205E1" w:rsidRPr="00CE75F3">
              <w:rPr>
                <w:rFonts w:cs="Arial"/>
                <w:color w:val="000000" w:themeColor="text1"/>
                <w:lang w:val="sr-Cyrl-RS"/>
              </w:rPr>
              <w:t>ступања уговора на снагу</w:t>
            </w:r>
          </w:p>
          <w:p w:rsidR="00DC0FC5" w:rsidRPr="007650A6" w:rsidRDefault="00DC0FC5" w:rsidP="00276F91">
            <w:pPr>
              <w:spacing w:before="0"/>
              <w:jc w:val="center"/>
              <w:rPr>
                <w:rFonts w:cs="Arial"/>
                <w:bCs/>
                <w:iCs/>
                <w:color w:val="00B0F0"/>
                <w:lang w:val="sr-Cyrl-CS"/>
              </w:rPr>
            </w:pPr>
          </w:p>
        </w:tc>
        <w:tc>
          <w:tcPr>
            <w:tcW w:w="4394" w:type="dxa"/>
            <w:vAlign w:val="center"/>
          </w:tcPr>
          <w:p w:rsidR="000E75A0" w:rsidRPr="007650A6" w:rsidRDefault="000E75A0" w:rsidP="00AF3AF8">
            <w:pPr>
              <w:spacing w:before="0"/>
              <w:jc w:val="center"/>
              <w:rPr>
                <w:rFonts w:cs="Arial"/>
                <w:b/>
                <w:bCs/>
                <w:iCs/>
                <w:lang w:val="sr-Cyrl-CS"/>
              </w:rPr>
            </w:pPr>
          </w:p>
          <w:p w:rsidR="00276F91" w:rsidRPr="007650A6" w:rsidRDefault="00276F91" w:rsidP="00276F91">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0E75A0" w:rsidRPr="007650A6" w:rsidRDefault="00276F91" w:rsidP="00276F91">
            <w:pPr>
              <w:spacing w:before="0"/>
              <w:jc w:val="center"/>
              <w:rPr>
                <w:rFonts w:cs="Arial"/>
                <w:bCs/>
                <w:iCs/>
                <w:color w:val="00B0F0"/>
              </w:rPr>
            </w:pPr>
            <w:r w:rsidRPr="007650A6">
              <w:rPr>
                <w:rFonts w:cs="Arial"/>
                <w:bCs/>
                <w:iCs/>
                <w:color w:val="000000" w:themeColor="text1"/>
                <w:lang w:val="sr-Cyrl-CS"/>
              </w:rPr>
              <w:t>ДА/НЕ (заокружити)</w:t>
            </w:r>
          </w:p>
        </w:tc>
      </w:tr>
      <w:tr w:rsidR="000E75A0" w:rsidRPr="007650A6" w:rsidTr="00AF3AF8">
        <w:tc>
          <w:tcPr>
            <w:tcW w:w="5920" w:type="dxa"/>
            <w:vAlign w:val="center"/>
          </w:tcPr>
          <w:p w:rsidR="00750D53" w:rsidRPr="007650A6" w:rsidRDefault="00750D53" w:rsidP="00AF3AF8">
            <w:pPr>
              <w:spacing w:before="0"/>
              <w:jc w:val="center"/>
              <w:rPr>
                <w:rFonts w:cs="Arial"/>
                <w:b/>
                <w:bCs/>
                <w:iCs/>
                <w:lang w:val="sr-Cyrl-CS"/>
              </w:rPr>
            </w:pPr>
          </w:p>
          <w:p w:rsidR="000E75A0" w:rsidRPr="007650A6" w:rsidRDefault="000E75A0" w:rsidP="00AF3AF8">
            <w:pPr>
              <w:spacing w:before="0"/>
              <w:jc w:val="center"/>
              <w:rPr>
                <w:rFonts w:cs="Arial"/>
                <w:b/>
                <w:bCs/>
                <w:iCs/>
                <w:lang w:val="sr-Cyrl-CS"/>
              </w:rPr>
            </w:pPr>
            <w:r w:rsidRPr="007650A6">
              <w:rPr>
                <w:rFonts w:cs="Arial"/>
                <w:b/>
                <w:bCs/>
                <w:iCs/>
                <w:lang w:val="sr-Cyrl-CS"/>
              </w:rPr>
              <w:t>ГАРАНТНИ РОК:</w:t>
            </w:r>
          </w:p>
          <w:p w:rsidR="00750D53" w:rsidRPr="007650A6" w:rsidRDefault="00750D53" w:rsidP="00AF3AF8">
            <w:pPr>
              <w:spacing w:before="0"/>
              <w:jc w:val="center"/>
              <w:rPr>
                <w:rFonts w:cs="Arial"/>
                <w:b/>
                <w:bCs/>
                <w:iCs/>
                <w:lang w:val="sr-Cyrl-CS"/>
              </w:rPr>
            </w:pPr>
          </w:p>
          <w:p w:rsidR="000E75A0" w:rsidRPr="007650A6" w:rsidRDefault="00407369" w:rsidP="001E381E">
            <w:pPr>
              <w:spacing w:before="0"/>
              <w:jc w:val="center"/>
              <w:rPr>
                <w:rFonts w:cs="Arial"/>
                <w:b/>
                <w:bCs/>
                <w:iCs/>
                <w:color w:val="00B0F0"/>
                <w:lang w:val="sr-Cyrl-CS"/>
              </w:rPr>
            </w:pPr>
            <w:r w:rsidRPr="007650A6">
              <w:rPr>
                <w:rFonts w:cs="Arial"/>
                <w:color w:val="000000" w:themeColor="text1"/>
                <w:lang w:eastAsia="zh-CN"/>
              </w:rPr>
              <w:t xml:space="preserve">Гарантни рок за предмет набавке је минимум </w:t>
            </w:r>
            <w:r w:rsidR="001E381E" w:rsidRPr="007650A6">
              <w:rPr>
                <w:rFonts w:cs="Arial"/>
                <w:color w:val="000000" w:themeColor="text1"/>
                <w:lang w:val="sr-Cyrl-RS" w:eastAsia="zh-CN"/>
              </w:rPr>
              <w:t>12</w:t>
            </w:r>
            <w:r w:rsidRPr="007650A6">
              <w:rPr>
                <w:rFonts w:cs="Arial"/>
                <w:color w:val="000000" w:themeColor="text1"/>
                <w:lang w:val="sr-Cyrl-CS" w:eastAsia="zh-CN"/>
              </w:rPr>
              <w:t xml:space="preserve"> месеца </w:t>
            </w:r>
            <w:r w:rsidRPr="007650A6">
              <w:rPr>
                <w:rFonts w:cs="Arial"/>
                <w:color w:val="000000" w:themeColor="text1"/>
                <w:lang w:eastAsia="zh-CN"/>
              </w:rPr>
              <w:t>од дана извршења услуге</w:t>
            </w:r>
          </w:p>
        </w:tc>
        <w:tc>
          <w:tcPr>
            <w:tcW w:w="4394" w:type="dxa"/>
            <w:vAlign w:val="center"/>
          </w:tcPr>
          <w:p w:rsidR="000E75A0" w:rsidRPr="007650A6" w:rsidRDefault="000E75A0" w:rsidP="00AF3AF8">
            <w:pPr>
              <w:spacing w:before="0"/>
              <w:jc w:val="center"/>
              <w:rPr>
                <w:rFonts w:cs="Arial"/>
                <w:b/>
                <w:bCs/>
                <w:iCs/>
                <w:lang w:val="sr-Cyrl-CS"/>
              </w:rPr>
            </w:pPr>
          </w:p>
          <w:p w:rsidR="000E75A0" w:rsidRPr="007650A6" w:rsidRDefault="00407369" w:rsidP="00407369">
            <w:pPr>
              <w:spacing w:before="0"/>
              <w:jc w:val="center"/>
              <w:rPr>
                <w:rFonts w:cs="Arial"/>
                <w:b/>
                <w:bCs/>
                <w:iCs/>
                <w:color w:val="00B0F0"/>
                <w:lang w:val="sr-Cyrl-CS"/>
              </w:rPr>
            </w:pPr>
            <w:r w:rsidRPr="007650A6">
              <w:rPr>
                <w:rFonts w:cs="Arial"/>
                <w:color w:val="000000" w:themeColor="text1"/>
                <w:lang w:val="sr-Cyrl-CS" w:eastAsia="zh-CN"/>
              </w:rPr>
              <w:t xml:space="preserve">_______ месеца </w:t>
            </w:r>
            <w:r w:rsidRPr="007650A6">
              <w:rPr>
                <w:rFonts w:cs="Arial"/>
                <w:color w:val="000000" w:themeColor="text1"/>
                <w:lang w:eastAsia="zh-CN"/>
              </w:rPr>
              <w:t>од дана извршења услуге</w:t>
            </w:r>
          </w:p>
        </w:tc>
      </w:tr>
      <w:tr w:rsidR="000E75A0" w:rsidRPr="007650A6" w:rsidTr="00AF3AF8">
        <w:trPr>
          <w:trHeight w:val="818"/>
        </w:trPr>
        <w:tc>
          <w:tcPr>
            <w:tcW w:w="5920" w:type="dxa"/>
            <w:vAlign w:val="center"/>
          </w:tcPr>
          <w:p w:rsidR="00750D53" w:rsidRPr="007650A6" w:rsidRDefault="00750D53" w:rsidP="00AF3AF8">
            <w:pPr>
              <w:spacing w:before="0"/>
              <w:jc w:val="center"/>
              <w:rPr>
                <w:rFonts w:cs="Arial"/>
                <w:b/>
                <w:bCs/>
                <w:iCs/>
                <w:lang w:val="sr-Cyrl-CS"/>
              </w:rPr>
            </w:pPr>
          </w:p>
          <w:p w:rsidR="000E75A0" w:rsidRPr="007650A6" w:rsidRDefault="000E75A0" w:rsidP="00AF3AF8">
            <w:pPr>
              <w:spacing w:before="0"/>
              <w:jc w:val="center"/>
              <w:rPr>
                <w:rFonts w:cs="Arial"/>
                <w:bCs/>
                <w:iCs/>
                <w:color w:val="000000" w:themeColor="text1"/>
                <w:lang w:val="sr-Cyrl-CS"/>
              </w:rPr>
            </w:pPr>
            <w:r w:rsidRPr="007650A6">
              <w:rPr>
                <w:rFonts w:cs="Arial"/>
                <w:b/>
                <w:bCs/>
                <w:iCs/>
                <w:lang w:val="sr-Cyrl-CS"/>
              </w:rPr>
              <w:t>МЕСТО И</w:t>
            </w:r>
            <w:r w:rsidR="00750A33" w:rsidRPr="007650A6">
              <w:rPr>
                <w:rFonts w:cs="Arial"/>
                <w:b/>
                <w:bCs/>
                <w:iCs/>
                <w:lang w:val="sr-Cyrl-CS"/>
              </w:rPr>
              <w:t>ЗВРШЕЊА</w:t>
            </w:r>
            <w:r w:rsidRPr="007650A6">
              <w:rPr>
                <w:rFonts w:cs="Arial"/>
                <w:b/>
                <w:bCs/>
                <w:iCs/>
                <w:lang w:val="sr-Cyrl-CS"/>
              </w:rPr>
              <w:t xml:space="preserve">: </w:t>
            </w:r>
            <w:r w:rsidRPr="007650A6">
              <w:rPr>
                <w:rFonts w:cs="Arial"/>
                <w:bCs/>
                <w:iCs/>
                <w:color w:val="000000" w:themeColor="text1"/>
                <w:lang w:val="sr-Cyrl-CS"/>
              </w:rPr>
              <w:t>локација наручиоца и</w:t>
            </w:r>
            <w:r w:rsidR="00693E79" w:rsidRPr="007650A6">
              <w:rPr>
                <w:rFonts w:cs="Arial"/>
                <w:bCs/>
                <w:iCs/>
                <w:color w:val="000000" w:themeColor="text1"/>
                <w:lang w:val="sr-Cyrl-CS"/>
              </w:rPr>
              <w:t xml:space="preserve"> </w:t>
            </w:r>
            <w:r w:rsidRPr="007650A6">
              <w:rPr>
                <w:rFonts w:cs="Arial"/>
                <w:bCs/>
                <w:iCs/>
                <w:color w:val="000000" w:themeColor="text1"/>
                <w:lang w:val="sr-Cyrl-CS"/>
              </w:rPr>
              <w:t>то:</w:t>
            </w:r>
          </w:p>
          <w:p w:rsidR="00750D53" w:rsidRPr="007650A6" w:rsidRDefault="00750D53" w:rsidP="00750D53">
            <w:pPr>
              <w:spacing w:before="0"/>
              <w:jc w:val="left"/>
              <w:rPr>
                <w:rFonts w:cs="Arial"/>
                <w:bCs/>
                <w:iCs/>
                <w:color w:val="000000" w:themeColor="text1"/>
                <w:lang w:val="sr-Cyrl-CS"/>
              </w:rPr>
            </w:pPr>
            <w:r w:rsidRPr="007650A6">
              <w:rPr>
                <w:rFonts w:cs="Arial"/>
                <w:bCs/>
                <w:iCs/>
                <w:color w:val="000000" w:themeColor="text1"/>
                <w:lang w:val="sr-Cyrl-CS"/>
              </w:rPr>
              <w:t>Огранак ТЕНТ, локација ТЕ</w:t>
            </w:r>
            <w:r w:rsidR="00DC0FC5" w:rsidRPr="007650A6">
              <w:rPr>
                <w:rFonts w:cs="Arial"/>
                <w:bCs/>
                <w:iCs/>
                <w:color w:val="000000" w:themeColor="text1"/>
                <w:lang w:val="sr-Cyrl-CS"/>
              </w:rPr>
              <w:t xml:space="preserve"> Колубара</w:t>
            </w:r>
            <w:r w:rsidRPr="007650A6">
              <w:rPr>
                <w:rFonts w:cs="Arial"/>
                <w:bCs/>
                <w:iCs/>
                <w:color w:val="000000" w:themeColor="text1"/>
                <w:lang w:val="sr-Cyrl-CS"/>
              </w:rPr>
              <w:t xml:space="preserve"> – </w:t>
            </w:r>
            <w:r w:rsidR="00DC0FC5" w:rsidRPr="007650A6">
              <w:rPr>
                <w:rFonts w:cs="Arial"/>
                <w:bCs/>
                <w:iCs/>
                <w:color w:val="000000" w:themeColor="text1"/>
                <w:lang w:val="sr-Cyrl-CS"/>
              </w:rPr>
              <w:t>3. октобар 146</w:t>
            </w:r>
            <w:r w:rsidRPr="007650A6">
              <w:rPr>
                <w:rFonts w:cs="Arial"/>
                <w:bCs/>
                <w:iCs/>
                <w:color w:val="000000" w:themeColor="text1"/>
                <w:lang w:val="sr-Cyrl-CS"/>
              </w:rPr>
              <w:t xml:space="preserve">, </w:t>
            </w:r>
            <w:r w:rsidR="00DC0FC5" w:rsidRPr="007650A6">
              <w:rPr>
                <w:rFonts w:cs="Arial"/>
                <w:bCs/>
                <w:iCs/>
                <w:color w:val="000000" w:themeColor="text1"/>
                <w:lang w:val="sr-Cyrl-CS"/>
              </w:rPr>
              <w:t>Велики Црљени</w:t>
            </w:r>
            <w:r w:rsidR="00407369" w:rsidRPr="007650A6">
              <w:rPr>
                <w:rFonts w:cs="Arial"/>
                <w:bCs/>
                <w:iCs/>
                <w:color w:val="000000" w:themeColor="text1"/>
                <w:lang w:val="sr-Cyrl-CS"/>
              </w:rPr>
              <w:t xml:space="preserve"> и просторије Извршиоца услуге</w:t>
            </w:r>
          </w:p>
          <w:p w:rsidR="000E75A0" w:rsidRPr="007650A6" w:rsidRDefault="000E75A0" w:rsidP="00AF3AF8">
            <w:pPr>
              <w:spacing w:before="0"/>
              <w:jc w:val="left"/>
              <w:rPr>
                <w:rFonts w:cs="Arial"/>
                <w:b/>
                <w:color w:val="FF0000"/>
                <w:spacing w:val="4"/>
                <w:lang w:val="sr-Cyrl-CS"/>
              </w:rPr>
            </w:pPr>
          </w:p>
          <w:p w:rsidR="000E75A0" w:rsidRPr="007650A6" w:rsidRDefault="000E75A0" w:rsidP="00AF3AF8">
            <w:pPr>
              <w:spacing w:before="0"/>
              <w:jc w:val="left"/>
              <w:rPr>
                <w:rFonts w:cs="Arial"/>
                <w:b/>
                <w:bCs/>
                <w:iCs/>
                <w:lang w:val="sr-Cyrl-CS"/>
              </w:rPr>
            </w:pPr>
          </w:p>
        </w:tc>
        <w:tc>
          <w:tcPr>
            <w:tcW w:w="4394" w:type="dxa"/>
            <w:vAlign w:val="center"/>
          </w:tcPr>
          <w:p w:rsidR="000E75A0" w:rsidRPr="007650A6" w:rsidRDefault="000E75A0" w:rsidP="00AF3AF8">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0E75A0" w:rsidRPr="007650A6" w:rsidRDefault="000E75A0" w:rsidP="00AF3AF8">
            <w:pPr>
              <w:spacing w:before="0"/>
              <w:jc w:val="center"/>
              <w:rPr>
                <w:rFonts w:cs="Arial"/>
                <w:b/>
                <w:bCs/>
                <w:iCs/>
                <w:lang w:val="sr-Cyrl-CS"/>
              </w:rPr>
            </w:pPr>
            <w:r w:rsidRPr="007650A6">
              <w:rPr>
                <w:rFonts w:cs="Arial"/>
                <w:bCs/>
                <w:iCs/>
                <w:color w:val="000000" w:themeColor="text1"/>
                <w:lang w:val="sr-Cyrl-CS"/>
              </w:rPr>
              <w:t>ДА/НЕ (заокружити)</w:t>
            </w:r>
          </w:p>
        </w:tc>
      </w:tr>
      <w:tr w:rsidR="000E75A0" w:rsidRPr="007650A6" w:rsidTr="00AF3AF8">
        <w:trPr>
          <w:trHeight w:val="800"/>
        </w:trPr>
        <w:tc>
          <w:tcPr>
            <w:tcW w:w="5920" w:type="dxa"/>
            <w:vAlign w:val="center"/>
          </w:tcPr>
          <w:p w:rsidR="00750D53" w:rsidRPr="007650A6" w:rsidRDefault="00750D53" w:rsidP="00AF3AF8">
            <w:pPr>
              <w:spacing w:before="0"/>
              <w:jc w:val="center"/>
              <w:rPr>
                <w:rFonts w:cs="Arial"/>
                <w:b/>
                <w:bCs/>
                <w:iCs/>
                <w:lang w:val="sr-Cyrl-CS"/>
              </w:rPr>
            </w:pPr>
          </w:p>
          <w:p w:rsidR="000E75A0" w:rsidRPr="007650A6" w:rsidRDefault="000E75A0" w:rsidP="00AF3AF8">
            <w:pPr>
              <w:spacing w:before="0"/>
              <w:jc w:val="center"/>
              <w:rPr>
                <w:rFonts w:cs="Arial"/>
                <w:b/>
                <w:bCs/>
                <w:iCs/>
                <w:lang w:val="sr-Cyrl-CS"/>
              </w:rPr>
            </w:pPr>
            <w:r w:rsidRPr="007650A6">
              <w:rPr>
                <w:rFonts w:cs="Arial"/>
                <w:b/>
                <w:bCs/>
                <w:iCs/>
                <w:lang w:val="sr-Cyrl-CS"/>
              </w:rPr>
              <w:t>РОК ВАЖЕЊА ПОНУДЕ:</w:t>
            </w:r>
          </w:p>
          <w:p w:rsidR="00750D53" w:rsidRPr="007650A6" w:rsidRDefault="00750D53" w:rsidP="00AF3AF8">
            <w:pPr>
              <w:spacing w:before="0"/>
              <w:jc w:val="center"/>
              <w:rPr>
                <w:rFonts w:cs="Arial"/>
                <w:b/>
                <w:bCs/>
                <w:iCs/>
                <w:lang w:val="sr-Cyrl-CS"/>
              </w:rPr>
            </w:pPr>
          </w:p>
          <w:p w:rsidR="000E75A0" w:rsidRPr="007650A6" w:rsidRDefault="000E75A0" w:rsidP="00E47C2E">
            <w:pPr>
              <w:spacing w:before="0"/>
              <w:jc w:val="center"/>
              <w:rPr>
                <w:rFonts w:cs="Arial"/>
                <w:b/>
                <w:bCs/>
                <w:iCs/>
                <w:lang w:val="sr-Cyrl-CS"/>
              </w:rPr>
            </w:pPr>
            <w:r w:rsidRPr="007650A6">
              <w:rPr>
                <w:rFonts w:cs="Arial"/>
                <w:bCs/>
                <w:iCs/>
                <w:lang w:val="sr-Cyrl-CS"/>
              </w:rPr>
              <w:t>не може бити краћ</w:t>
            </w:r>
            <w:r w:rsidRPr="007650A6">
              <w:rPr>
                <w:rFonts w:cs="Arial"/>
                <w:bCs/>
                <w:iCs/>
              </w:rPr>
              <w:t>и</w:t>
            </w:r>
            <w:r w:rsidRPr="007650A6">
              <w:rPr>
                <w:rFonts w:cs="Arial"/>
                <w:bCs/>
                <w:iCs/>
                <w:lang w:val="sr-Cyrl-CS"/>
              </w:rPr>
              <w:t xml:space="preserve"> од </w:t>
            </w:r>
            <w:r w:rsidR="00693E79" w:rsidRPr="007650A6">
              <w:rPr>
                <w:rFonts w:cs="Arial"/>
                <w:bCs/>
                <w:iCs/>
                <w:color w:val="000000" w:themeColor="text1"/>
                <w:lang w:val="sr-Cyrl-CS"/>
              </w:rPr>
              <w:t>60</w:t>
            </w:r>
            <w:r w:rsidRPr="007650A6">
              <w:rPr>
                <w:rFonts w:cs="Arial"/>
                <w:bCs/>
                <w:iCs/>
                <w:lang w:val="sr-Cyrl-CS"/>
              </w:rPr>
              <w:t xml:space="preserve"> дана од дана отварања понуда</w:t>
            </w:r>
          </w:p>
        </w:tc>
        <w:tc>
          <w:tcPr>
            <w:tcW w:w="4394" w:type="dxa"/>
            <w:vAlign w:val="center"/>
          </w:tcPr>
          <w:p w:rsidR="000E75A0" w:rsidRPr="007650A6" w:rsidRDefault="000E75A0" w:rsidP="00AF3AF8">
            <w:pPr>
              <w:spacing w:before="0"/>
              <w:jc w:val="center"/>
              <w:rPr>
                <w:rFonts w:cs="Arial"/>
                <w:b/>
                <w:bCs/>
                <w:iCs/>
                <w:lang w:val="sr-Cyrl-CS"/>
              </w:rPr>
            </w:pPr>
          </w:p>
          <w:p w:rsidR="000E75A0" w:rsidRPr="007650A6" w:rsidRDefault="000E75A0" w:rsidP="00AF3AF8">
            <w:pPr>
              <w:spacing w:before="0"/>
              <w:jc w:val="center"/>
              <w:rPr>
                <w:rFonts w:cs="Arial"/>
                <w:b/>
                <w:bCs/>
                <w:iCs/>
                <w:lang w:val="sr-Cyrl-CS"/>
              </w:rPr>
            </w:pPr>
            <w:r w:rsidRPr="007650A6">
              <w:rPr>
                <w:rFonts w:cs="Arial"/>
                <w:bCs/>
                <w:iCs/>
                <w:lang w:val="sr-Cyrl-CS"/>
              </w:rPr>
              <w:t>_____ дана од дана отварања понуда</w:t>
            </w:r>
          </w:p>
        </w:tc>
      </w:tr>
      <w:tr w:rsidR="000E75A0" w:rsidRPr="007650A6" w:rsidTr="00AF3AF8">
        <w:tc>
          <w:tcPr>
            <w:tcW w:w="10314" w:type="dxa"/>
            <w:gridSpan w:val="2"/>
          </w:tcPr>
          <w:p w:rsidR="000E75A0" w:rsidRPr="007650A6" w:rsidRDefault="000E75A0" w:rsidP="00092A5F">
            <w:pPr>
              <w:spacing w:before="0"/>
              <w:rPr>
                <w:rFonts w:cs="Arial"/>
                <w:bCs/>
                <w:iCs/>
                <w:lang w:val="sr-Cyrl-CS"/>
              </w:rPr>
            </w:pPr>
            <w:r w:rsidRPr="007650A6">
              <w:rPr>
                <w:rFonts w:cs="Arial"/>
                <w:bCs/>
                <w:iCs/>
                <w:lang w:val="sr-Cyrl-CS"/>
              </w:rPr>
              <w:t xml:space="preserve">Понуда понуђача који не прихвата услове наручиоца за рок и начин плаћања, рок </w:t>
            </w:r>
            <w:r w:rsidR="00092A5F" w:rsidRPr="007650A6">
              <w:rPr>
                <w:rFonts w:cs="Arial"/>
                <w:bCs/>
                <w:iCs/>
                <w:lang w:val="sr-Cyrl-CS"/>
              </w:rPr>
              <w:t>извршења</w:t>
            </w:r>
            <w:r w:rsidRPr="007650A6">
              <w:rPr>
                <w:rFonts w:cs="Arial"/>
                <w:bCs/>
                <w:iCs/>
                <w:lang w:val="sr-Cyrl-CS"/>
              </w:rPr>
              <w:t>, гарантни рок, место и</w:t>
            </w:r>
            <w:r w:rsidR="00092A5F" w:rsidRPr="007650A6">
              <w:rPr>
                <w:rFonts w:cs="Arial"/>
                <w:bCs/>
                <w:iCs/>
                <w:lang w:val="sr-Cyrl-CS"/>
              </w:rPr>
              <w:t>звршења</w:t>
            </w:r>
            <w:r w:rsidRPr="007650A6">
              <w:rPr>
                <w:rFonts w:cs="Arial"/>
                <w:bCs/>
                <w:iCs/>
                <w:lang w:val="sr-Cyrl-CS"/>
              </w:rPr>
              <w:t xml:space="preserve"> и рок важења понуде сматраће се неприхватљивом.</w:t>
            </w:r>
          </w:p>
        </w:tc>
      </w:tr>
    </w:tbl>
    <w:p w:rsidR="00B043D1" w:rsidRPr="007650A6" w:rsidRDefault="00B043D1" w:rsidP="00BA2C2D">
      <w:pPr>
        <w:spacing w:before="0"/>
        <w:rPr>
          <w:rFonts w:cs="Arial"/>
          <w:b/>
          <w:bCs/>
          <w:iCs/>
        </w:rPr>
      </w:pPr>
    </w:p>
    <w:p w:rsidR="000E75A0" w:rsidRPr="007650A6" w:rsidRDefault="000E75A0" w:rsidP="00BA2C2D">
      <w:pPr>
        <w:spacing w:before="0"/>
        <w:rPr>
          <w:rFonts w:eastAsia="TimesNewRomanPSMT" w:cs="Arial"/>
          <w:bCs/>
          <w:lang w:val="sr-Cyrl-C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r>
      <w:r w:rsidR="00A44AA6" w:rsidRPr="007650A6">
        <w:rPr>
          <w:rFonts w:eastAsia="TimesNewRomanPSMT" w:cs="Arial"/>
          <w:bCs/>
        </w:rPr>
        <w:t xml:space="preserve">                                   </w:t>
      </w:r>
      <w:r w:rsidRPr="007650A6">
        <w:rPr>
          <w:rFonts w:eastAsia="TimesNewRomanPSMT" w:cs="Arial"/>
          <w:bCs/>
        </w:rPr>
        <w:t>Понуђач</w:t>
      </w:r>
    </w:p>
    <w:p w:rsidR="000E75A0" w:rsidRPr="007650A6" w:rsidRDefault="000E75A0" w:rsidP="000E75A0">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00BA2C2D" w:rsidRPr="007650A6">
        <w:rPr>
          <w:rFonts w:eastAsia="TimesNewRomanPS-BoldMT" w:cs="Arial"/>
          <w:b/>
          <w:bCs/>
          <w:iCs/>
          <w:lang w:val="sr-Cyrl-CS"/>
        </w:rPr>
        <w:t>___</w:t>
      </w:r>
      <w:r w:rsidRPr="007650A6">
        <w:rPr>
          <w:rFonts w:eastAsia="TimesNewRomanPS-BoldMT" w:cs="Arial"/>
          <w:b/>
          <w:bCs/>
          <w:iCs/>
          <w:lang w:val="sr-Cyrl-CS"/>
        </w:rPr>
        <w:t xml:space="preserve">__________________                                      </w:t>
      </w:r>
    </w:p>
    <w:p w:rsidR="00BA2C2D" w:rsidRPr="007650A6" w:rsidRDefault="00BA2C2D" w:rsidP="000E75A0">
      <w:pPr>
        <w:spacing w:before="0"/>
        <w:rPr>
          <w:rFonts w:cs="Arial"/>
          <w:b/>
          <w:bCs/>
          <w:iCs/>
          <w:u w:val="single"/>
        </w:rPr>
      </w:pPr>
    </w:p>
    <w:p w:rsidR="00B043D1" w:rsidRPr="007650A6" w:rsidRDefault="00B043D1" w:rsidP="000E75A0">
      <w:pPr>
        <w:spacing w:before="0"/>
        <w:rPr>
          <w:rFonts w:cs="Arial"/>
          <w:b/>
          <w:bCs/>
          <w:iCs/>
          <w:u w:val="single"/>
        </w:rPr>
      </w:pPr>
    </w:p>
    <w:p w:rsidR="004855E1" w:rsidRPr="007650A6" w:rsidRDefault="004855E1" w:rsidP="000E75A0">
      <w:pPr>
        <w:spacing w:before="0"/>
        <w:rPr>
          <w:rFonts w:cs="Arial"/>
          <w:bCs/>
          <w:iCs/>
        </w:rPr>
      </w:pPr>
    </w:p>
    <w:p w:rsidR="004855E1" w:rsidRDefault="004855E1" w:rsidP="000E75A0">
      <w:pPr>
        <w:spacing w:before="0"/>
        <w:rPr>
          <w:rFonts w:cs="Arial"/>
          <w:bCs/>
          <w:iCs/>
          <w:lang w:val="sr-Cyrl-RS"/>
        </w:rPr>
      </w:pPr>
    </w:p>
    <w:p w:rsidR="00CE75F3" w:rsidRDefault="00CE75F3" w:rsidP="000E75A0">
      <w:pPr>
        <w:spacing w:before="0"/>
        <w:rPr>
          <w:rFonts w:cs="Arial"/>
          <w:bCs/>
          <w:iCs/>
          <w:lang w:val="sr-Cyrl-RS"/>
        </w:rPr>
      </w:pPr>
    </w:p>
    <w:p w:rsidR="00CE75F3" w:rsidRPr="00CE75F3" w:rsidRDefault="00CE75F3" w:rsidP="000E75A0">
      <w:pPr>
        <w:spacing w:before="0"/>
        <w:rPr>
          <w:rFonts w:cs="Arial"/>
          <w:bCs/>
          <w:iCs/>
          <w:lang w:val="sr-Cyrl-RS"/>
        </w:rPr>
      </w:pPr>
    </w:p>
    <w:p w:rsidR="00B043D1" w:rsidRPr="007650A6" w:rsidRDefault="00693E79" w:rsidP="000E75A0">
      <w:pPr>
        <w:spacing w:before="0"/>
        <w:rPr>
          <w:rFonts w:cs="Arial"/>
          <w:bCs/>
          <w:iCs/>
          <w:lang w:val="sr-Cyrl-RS"/>
        </w:rPr>
      </w:pPr>
      <w:r w:rsidRPr="007650A6">
        <w:rPr>
          <w:rFonts w:cs="Arial"/>
          <w:bCs/>
          <w:iCs/>
          <w:lang w:val="sr-Cyrl-RS"/>
        </w:rPr>
        <w:t>У случају подношења заједничке понуде:</w:t>
      </w:r>
    </w:p>
    <w:p w:rsidR="00693E79" w:rsidRPr="007650A6" w:rsidRDefault="00693E79" w:rsidP="000E75A0">
      <w:pPr>
        <w:spacing w:before="0"/>
        <w:rPr>
          <w:rFonts w:cs="Arial"/>
          <w:bCs/>
          <w:iCs/>
          <w:lang w:val="sr-Cyrl-RS"/>
        </w:rPr>
      </w:pPr>
    </w:p>
    <w:p w:rsidR="00693E79" w:rsidRPr="007650A6" w:rsidRDefault="00693E79" w:rsidP="000E75A0">
      <w:pPr>
        <w:spacing w:before="0"/>
        <w:rPr>
          <w:rFonts w:cs="Arial"/>
          <w:bCs/>
          <w:iCs/>
          <w:lang w:val="sr-Cyrl-RS"/>
        </w:rPr>
      </w:pPr>
    </w:p>
    <w:p w:rsidR="00693E79" w:rsidRPr="007650A6" w:rsidRDefault="00693E79" w:rsidP="00693E79">
      <w:pPr>
        <w:spacing w:before="0"/>
        <w:rPr>
          <w:rFonts w:eastAsia="TimesNewRomanPSMT" w:cs="Arial"/>
          <w:bCs/>
          <w:lang w:val="sr-Cyrl-R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t xml:space="preserve">                      </w:t>
      </w:r>
      <w:r w:rsidRPr="007650A6">
        <w:rPr>
          <w:rFonts w:eastAsia="TimesNewRomanPSMT" w:cs="Arial"/>
          <w:bCs/>
          <w:lang w:val="sr-Cyrl-RS"/>
        </w:rPr>
        <w:t>Овлашћени члан групе пону</w:t>
      </w:r>
      <w:r w:rsidRPr="007650A6">
        <w:rPr>
          <w:rFonts w:eastAsia="TimesNewRomanPSMT" w:cs="Arial"/>
          <w:bCs/>
        </w:rPr>
        <w:t>ђач</w:t>
      </w:r>
      <w:r w:rsidRPr="007650A6">
        <w:rPr>
          <w:rFonts w:eastAsia="TimesNewRomanPSMT" w:cs="Arial"/>
          <w:bCs/>
          <w:lang w:val="sr-Cyrl-RS"/>
        </w:rPr>
        <w:t>а</w:t>
      </w: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Pr="007650A6">
        <w:rPr>
          <w:rFonts w:eastAsia="TimesNewRomanPS-BoldMT" w:cs="Arial"/>
          <w:b/>
          <w:bCs/>
          <w:iCs/>
          <w:lang w:val="sr-Cyrl-CS"/>
        </w:rPr>
        <w:t>___________________________</w:t>
      </w:r>
    </w:p>
    <w:p w:rsidR="00693E79" w:rsidRPr="007650A6" w:rsidRDefault="00693E79" w:rsidP="00693E79">
      <w:pPr>
        <w:spacing w:before="0"/>
        <w:rPr>
          <w:rFonts w:eastAsia="TimesNewRomanPS-BoldMT" w:cs="Arial"/>
          <w:b/>
          <w:bCs/>
          <w:iCs/>
          <w:lang w:val="sr-Cyrl-CS"/>
        </w:rPr>
      </w:pP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lang w:val="sr-Cyrl-CS"/>
        </w:rPr>
        <w:t xml:space="preserve">Или:                                     </w:t>
      </w:r>
    </w:p>
    <w:p w:rsidR="00693E79" w:rsidRPr="007650A6" w:rsidRDefault="00693E79" w:rsidP="00693E79">
      <w:pPr>
        <w:spacing w:before="0"/>
        <w:rPr>
          <w:rFonts w:cs="Arial"/>
          <w:b/>
          <w:bCs/>
          <w:iCs/>
          <w:u w:val="single"/>
        </w:rPr>
      </w:pPr>
    </w:p>
    <w:p w:rsidR="00693E79" w:rsidRPr="007650A6" w:rsidRDefault="00693E79" w:rsidP="00693E79">
      <w:pPr>
        <w:spacing w:before="0"/>
        <w:rPr>
          <w:rFonts w:eastAsia="TimesNewRomanPSMT" w:cs="Arial"/>
          <w:bCs/>
          <w:lang w:val="sr-Cyrl-R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t xml:space="preserve">                      </w:t>
      </w:r>
      <w:r w:rsidRPr="007650A6">
        <w:rPr>
          <w:rFonts w:eastAsia="TimesNewRomanPSMT" w:cs="Arial"/>
          <w:bCs/>
          <w:lang w:val="sr-Cyrl-RS"/>
        </w:rPr>
        <w:t xml:space="preserve"> Члан групе пону</w:t>
      </w:r>
      <w:r w:rsidRPr="007650A6">
        <w:rPr>
          <w:rFonts w:eastAsia="TimesNewRomanPSMT" w:cs="Arial"/>
          <w:bCs/>
        </w:rPr>
        <w:t>ђач</w:t>
      </w:r>
      <w:r w:rsidRPr="007650A6">
        <w:rPr>
          <w:rFonts w:eastAsia="TimesNewRomanPSMT" w:cs="Arial"/>
          <w:bCs/>
          <w:lang w:val="sr-Cyrl-RS"/>
        </w:rPr>
        <w:t>а</w:t>
      </w: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Pr="007650A6">
        <w:rPr>
          <w:rFonts w:eastAsia="TimesNewRomanPS-BoldMT" w:cs="Arial"/>
          <w:b/>
          <w:bCs/>
          <w:iCs/>
          <w:lang w:val="sr-Cyrl-CS"/>
        </w:rPr>
        <w:t>___________________________</w:t>
      </w:r>
    </w:p>
    <w:p w:rsidR="00693E79" w:rsidRPr="007650A6" w:rsidRDefault="00693E79" w:rsidP="00693E79">
      <w:pPr>
        <w:spacing w:before="0"/>
        <w:rPr>
          <w:rFonts w:eastAsia="TimesNewRomanPS-BoldMT" w:cs="Arial"/>
          <w:b/>
          <w:bCs/>
          <w:iCs/>
          <w:lang w:val="sr-Cyrl-CS"/>
        </w:rPr>
      </w:pPr>
    </w:p>
    <w:p w:rsidR="00693E79" w:rsidRPr="007650A6" w:rsidRDefault="00693E79" w:rsidP="00693E79">
      <w:pPr>
        <w:spacing w:before="0"/>
        <w:rPr>
          <w:rFonts w:eastAsia="TimesNewRomanPSMT" w:cs="Arial"/>
          <w:bCs/>
          <w:lang w:val="sr-Cyrl-R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t xml:space="preserve">                      </w:t>
      </w:r>
      <w:r w:rsidRPr="007650A6">
        <w:rPr>
          <w:rFonts w:eastAsia="TimesNewRomanPSMT" w:cs="Arial"/>
          <w:bCs/>
          <w:lang w:val="sr-Cyrl-RS"/>
        </w:rPr>
        <w:t xml:space="preserve"> Члан групе пону</w:t>
      </w:r>
      <w:r w:rsidRPr="007650A6">
        <w:rPr>
          <w:rFonts w:eastAsia="TimesNewRomanPSMT" w:cs="Arial"/>
          <w:bCs/>
        </w:rPr>
        <w:t>ђач</w:t>
      </w:r>
      <w:r w:rsidRPr="007650A6">
        <w:rPr>
          <w:rFonts w:eastAsia="TimesNewRomanPSMT" w:cs="Arial"/>
          <w:bCs/>
          <w:lang w:val="sr-Cyrl-RS"/>
        </w:rPr>
        <w:t>а</w:t>
      </w: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Pr="007650A6">
        <w:rPr>
          <w:rFonts w:eastAsia="TimesNewRomanPS-BoldMT" w:cs="Arial"/>
          <w:b/>
          <w:bCs/>
          <w:iCs/>
          <w:lang w:val="sr-Cyrl-CS"/>
        </w:rPr>
        <w:t>___________________________</w:t>
      </w:r>
    </w:p>
    <w:p w:rsidR="00693E79" w:rsidRPr="007650A6" w:rsidRDefault="00693E79" w:rsidP="00693E79">
      <w:pPr>
        <w:spacing w:before="0"/>
        <w:rPr>
          <w:rFonts w:eastAsia="TimesNewRomanPS-BoldMT" w:cs="Arial"/>
          <w:b/>
          <w:bCs/>
          <w:iCs/>
          <w:lang w:val="sr-Cyrl-CS"/>
        </w:rPr>
      </w:pPr>
    </w:p>
    <w:p w:rsidR="00693E79" w:rsidRPr="007650A6" w:rsidRDefault="00693E79" w:rsidP="00693E79">
      <w:pPr>
        <w:spacing w:before="0"/>
        <w:rPr>
          <w:rFonts w:eastAsia="TimesNewRomanPS-BoldMT" w:cs="Arial"/>
          <w:b/>
          <w:bCs/>
          <w:iCs/>
          <w:lang w:val="sr-Cyrl-CS"/>
        </w:rPr>
      </w:pPr>
    </w:p>
    <w:p w:rsidR="00693E79" w:rsidRPr="007650A6" w:rsidRDefault="00693E79" w:rsidP="000E75A0">
      <w:pPr>
        <w:spacing w:before="0"/>
        <w:rPr>
          <w:rFonts w:cs="Arial"/>
          <w:b/>
          <w:bCs/>
          <w:iCs/>
          <w:u w:val="single"/>
        </w:rPr>
      </w:pPr>
    </w:p>
    <w:p w:rsidR="00B043D1" w:rsidRPr="007650A6" w:rsidRDefault="00B043D1" w:rsidP="000E75A0">
      <w:pPr>
        <w:spacing w:before="0"/>
        <w:rPr>
          <w:rFonts w:cs="Arial"/>
          <w:b/>
          <w:bCs/>
          <w:iCs/>
          <w:u w:val="single"/>
        </w:rPr>
      </w:pPr>
    </w:p>
    <w:p w:rsidR="00B043D1" w:rsidRPr="007650A6" w:rsidRDefault="00B043D1" w:rsidP="000E75A0">
      <w:pPr>
        <w:spacing w:before="0"/>
        <w:rPr>
          <w:rFonts w:cs="Arial"/>
          <w:b/>
          <w:bCs/>
          <w:iCs/>
          <w:u w:val="single"/>
        </w:rPr>
      </w:pPr>
    </w:p>
    <w:p w:rsidR="000E75A0" w:rsidRPr="007650A6" w:rsidRDefault="000E75A0" w:rsidP="000E75A0">
      <w:pPr>
        <w:spacing w:before="0"/>
        <w:rPr>
          <w:rFonts w:cs="Arial"/>
          <w:b/>
          <w:bCs/>
          <w:iCs/>
          <w:u w:val="single"/>
        </w:rPr>
      </w:pPr>
      <w:r w:rsidRPr="007650A6">
        <w:rPr>
          <w:rFonts w:cs="Arial"/>
          <w:b/>
          <w:bCs/>
          <w:iCs/>
          <w:u w:val="single"/>
        </w:rPr>
        <w:t>Напомене:</w:t>
      </w:r>
    </w:p>
    <w:p w:rsidR="00BA2C2D" w:rsidRPr="007650A6" w:rsidRDefault="00BA2C2D" w:rsidP="00BA2C2D">
      <w:pPr>
        <w:autoSpaceDE w:val="0"/>
        <w:autoSpaceDN w:val="0"/>
        <w:adjustRightInd w:val="0"/>
        <w:rPr>
          <w:rFonts w:eastAsia="TimesNewRomanPS-BoldMT" w:cs="Arial"/>
          <w:bCs/>
          <w:iCs/>
        </w:rPr>
      </w:pPr>
      <w:proofErr w:type="gramStart"/>
      <w:r w:rsidRPr="007650A6">
        <w:rPr>
          <w:rFonts w:eastAsia="TimesNewRomanPS-BoldMT" w:cs="Arial"/>
          <w:bCs/>
          <w:iCs/>
        </w:rPr>
        <w:t>-  Понуђач је обавезан да у обрасцу понуде попуни све комерцијалне услове (сва празна поља).</w:t>
      </w:r>
      <w:proofErr w:type="gramEnd"/>
    </w:p>
    <w:p w:rsidR="00BA2C2D" w:rsidRPr="007650A6" w:rsidRDefault="00BA2C2D" w:rsidP="00876242">
      <w:pPr>
        <w:autoSpaceDE w:val="0"/>
        <w:autoSpaceDN w:val="0"/>
        <w:adjustRightInd w:val="0"/>
        <w:rPr>
          <w:rFonts w:eastAsia="TimesNewRomanPS-BoldMT" w:cs="Arial"/>
          <w:b/>
          <w:bCs/>
          <w:iCs/>
          <w:color w:val="000000" w:themeColor="text1"/>
        </w:rPr>
      </w:pPr>
      <w:r w:rsidRPr="007650A6">
        <w:rPr>
          <w:rFonts w:eastAsia="TimesNewRomanPS-BoldMT" w:cs="Arial"/>
          <w:bCs/>
          <w:iCs/>
        </w:rPr>
        <w:t xml:space="preserve">- </w:t>
      </w:r>
      <w:r w:rsidRPr="007650A6">
        <w:rPr>
          <w:rFonts w:eastAsia="TimesNewRomanPS-BoldMT" w:cs="Arial"/>
          <w:b/>
          <w:bCs/>
          <w:iCs/>
          <w:color w:val="000000" w:themeColor="text1"/>
          <w:lang w:val="ru-RU"/>
        </w:rPr>
        <w:t>Уколико понуђачи подносе заједничку понуду</w:t>
      </w:r>
      <w:proofErr w:type="gramStart"/>
      <w:r w:rsidRPr="007650A6">
        <w:rPr>
          <w:rFonts w:eastAsia="TimesNewRomanPS-BoldMT" w:cs="Arial"/>
          <w:b/>
          <w:bCs/>
          <w:iCs/>
          <w:color w:val="000000" w:themeColor="text1"/>
          <w:lang w:val="ru-RU"/>
        </w:rPr>
        <w:t>,група</w:t>
      </w:r>
      <w:proofErr w:type="gramEnd"/>
      <w:r w:rsidRPr="007650A6">
        <w:rPr>
          <w:rFonts w:eastAsia="TimesNewRomanPS-BoldMT" w:cs="Arial"/>
          <w:b/>
          <w:bCs/>
          <w:iCs/>
          <w:color w:val="000000" w:themeColor="text1"/>
          <w:lang w:val="ru-RU"/>
        </w:rPr>
        <w:t xml:space="preserve"> понуђача може да о</w:t>
      </w:r>
      <w:r w:rsidRPr="007650A6">
        <w:rPr>
          <w:rFonts w:eastAsia="TimesNewRomanPS-BoldMT" w:cs="Arial"/>
          <w:b/>
          <w:bCs/>
          <w:iCs/>
          <w:color w:val="000000" w:themeColor="text1"/>
        </w:rPr>
        <w:t>власти</w:t>
      </w:r>
      <w:r w:rsidRPr="007650A6">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sidRPr="007650A6">
        <w:rPr>
          <w:rFonts w:eastAsia="TimesNewRomanPS-BoldMT" w:cs="Arial"/>
          <w:b/>
          <w:bCs/>
          <w:iCs/>
          <w:color w:val="000000" w:themeColor="text1"/>
          <w:lang w:val="ru-RU"/>
        </w:rPr>
        <w:t xml:space="preserve"> сви понуђачи из групе понуђача.</w:t>
      </w:r>
    </w:p>
    <w:p w:rsidR="008C3986" w:rsidRPr="007650A6"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4855E1" w:rsidRPr="007650A6"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4855E1" w:rsidRPr="007650A6"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4855E1" w:rsidRPr="007650A6"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4855E1" w:rsidRPr="007650A6" w:rsidRDefault="004855E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2A3514" w:rsidRPr="007650A6" w:rsidRDefault="002A351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513B1" w:rsidRDefault="00E513B1" w:rsidP="00E513B1">
      <w:pPr>
        <w:tabs>
          <w:tab w:val="left" w:pos="360"/>
        </w:tabs>
        <w:autoSpaceDE w:val="0"/>
        <w:autoSpaceDN w:val="0"/>
        <w:adjustRightInd w:val="0"/>
        <w:spacing w:after="200" w:line="276" w:lineRule="auto"/>
        <w:contextualSpacing/>
        <w:rPr>
          <w:rFonts w:eastAsia="TimesNewRomanPS-BoldMT" w:cs="Arial"/>
          <w:bCs/>
          <w:iCs/>
          <w:lang w:val="sr-Cyrl-RS"/>
        </w:rPr>
      </w:pPr>
    </w:p>
    <w:p w:rsidR="00737D7D" w:rsidRPr="007650A6" w:rsidRDefault="00737D7D" w:rsidP="00E513B1">
      <w:pPr>
        <w:tabs>
          <w:tab w:val="left" w:pos="360"/>
        </w:tabs>
        <w:autoSpaceDE w:val="0"/>
        <w:autoSpaceDN w:val="0"/>
        <w:adjustRightInd w:val="0"/>
        <w:spacing w:after="200" w:line="276" w:lineRule="auto"/>
        <w:contextualSpacing/>
        <w:rPr>
          <w:rFonts w:eastAsia="TimesNewRomanPS-BoldMT" w:cs="Arial"/>
          <w:bCs/>
          <w:iCs/>
          <w:lang w:val="sr-Cyrl-RS"/>
        </w:rPr>
      </w:pPr>
    </w:p>
    <w:p w:rsidR="00E513B1" w:rsidRPr="007650A6" w:rsidRDefault="00E513B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7650A6" w:rsidRDefault="00343A18" w:rsidP="00343A18">
      <w:pPr>
        <w:pStyle w:val="KDObrazac"/>
        <w:spacing w:before="0"/>
      </w:pPr>
      <w:bookmarkStart w:id="251" w:name="_Toc442559925"/>
      <w:proofErr w:type="gramStart"/>
      <w:r w:rsidRPr="007650A6">
        <w:t xml:space="preserve">ОБРАЗАЦ </w:t>
      </w:r>
      <w:r w:rsidR="00526637" w:rsidRPr="007650A6">
        <w:t>2</w:t>
      </w:r>
      <w:r w:rsidRPr="007650A6">
        <w:t>.</w:t>
      </w:r>
      <w:bookmarkEnd w:id="251"/>
      <w:proofErr w:type="gramEnd"/>
    </w:p>
    <w:p w:rsidR="00D515DE" w:rsidRPr="007650A6" w:rsidRDefault="00D515DE" w:rsidP="00343A18">
      <w:pPr>
        <w:pStyle w:val="KDObrazac"/>
        <w:spacing w:before="0"/>
      </w:pPr>
    </w:p>
    <w:p w:rsidR="00D515DE" w:rsidRPr="000D430D" w:rsidRDefault="00343A18" w:rsidP="000D430D">
      <w:pPr>
        <w:spacing w:before="0"/>
        <w:jc w:val="center"/>
        <w:rPr>
          <w:rFonts w:cs="Arial"/>
          <w:b/>
          <w:lang w:val="sr-Cyrl-RS"/>
        </w:rPr>
      </w:pPr>
      <w:r w:rsidRPr="007650A6">
        <w:rPr>
          <w:rFonts w:cs="Arial"/>
          <w:b/>
        </w:rPr>
        <w:t>ОБРАЗАЦ СТРУКУТРЕ ЦЕНЕ</w:t>
      </w:r>
      <w:r w:rsidR="00636DC8" w:rsidRPr="007650A6">
        <w:rPr>
          <w:rFonts w:cs="Arial"/>
          <w:b/>
          <w:lang w:val="sr-Cyrl-RS"/>
        </w:rPr>
        <w:t xml:space="preserve"> </w:t>
      </w:r>
    </w:p>
    <w:p w:rsidR="00343A18" w:rsidRPr="007650A6" w:rsidRDefault="00343A18" w:rsidP="00343A18">
      <w:pPr>
        <w:spacing w:before="0"/>
        <w:rPr>
          <w:rFonts w:cs="Arial"/>
        </w:rPr>
      </w:pPr>
      <w:proofErr w:type="gramStart"/>
      <w:r w:rsidRPr="007650A6">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4"/>
        <w:gridCol w:w="2712"/>
        <w:gridCol w:w="730"/>
        <w:gridCol w:w="877"/>
        <w:gridCol w:w="1170"/>
        <w:gridCol w:w="1172"/>
        <w:gridCol w:w="1460"/>
        <w:gridCol w:w="1342"/>
      </w:tblGrid>
      <w:tr w:rsidR="005B50BD" w:rsidRPr="007650A6" w:rsidTr="00E513B1">
        <w:tc>
          <w:tcPr>
            <w:tcW w:w="373" w:type="pct"/>
            <w:shd w:val="clear" w:color="auto" w:fill="C6D9F1" w:themeFill="text2" w:themeFillTint="33"/>
            <w:vAlign w:val="center"/>
          </w:tcPr>
          <w:p w:rsidR="002D5D85" w:rsidRPr="007650A6" w:rsidRDefault="002D5D85" w:rsidP="00BC01DC">
            <w:pPr>
              <w:spacing w:before="0"/>
              <w:jc w:val="center"/>
              <w:rPr>
                <w:rFonts w:cs="Arial"/>
                <w:bCs/>
                <w:iCs/>
                <w:lang w:val="sr-Cyrl-CS"/>
              </w:rPr>
            </w:pPr>
            <w:r w:rsidRPr="007650A6">
              <w:rPr>
                <w:rFonts w:cs="Arial"/>
                <w:bCs/>
                <w:iCs/>
                <w:lang w:val="sr-Cyrl-CS"/>
              </w:rPr>
              <w:t>Рбр</w:t>
            </w:r>
          </w:p>
        </w:tc>
        <w:tc>
          <w:tcPr>
            <w:tcW w:w="1326" w:type="pct"/>
            <w:shd w:val="clear" w:color="auto" w:fill="C6D9F1" w:themeFill="text2" w:themeFillTint="33"/>
            <w:vAlign w:val="center"/>
          </w:tcPr>
          <w:p w:rsidR="002D5D85" w:rsidRPr="007650A6" w:rsidRDefault="00926D25" w:rsidP="00BC01DC">
            <w:pPr>
              <w:spacing w:before="0"/>
              <w:jc w:val="center"/>
              <w:rPr>
                <w:rFonts w:cs="Arial"/>
                <w:b/>
                <w:bCs/>
                <w:iCs/>
                <w:lang w:val="sr-Cyrl-CS"/>
              </w:rPr>
            </w:pPr>
            <w:r w:rsidRPr="007650A6">
              <w:rPr>
                <w:rFonts w:cs="Arial"/>
                <w:b/>
                <w:bCs/>
                <w:iCs/>
              </w:rPr>
              <w:t>Врста</w:t>
            </w:r>
            <w:r w:rsidR="002D5D85" w:rsidRPr="007650A6">
              <w:rPr>
                <w:rFonts w:cs="Arial"/>
                <w:b/>
                <w:bCs/>
                <w:iCs/>
                <w:lang w:val="sr-Cyrl-CS"/>
              </w:rPr>
              <w:t xml:space="preserve"> услуге</w:t>
            </w:r>
          </w:p>
        </w:tc>
        <w:tc>
          <w:tcPr>
            <w:tcW w:w="357" w:type="pct"/>
            <w:shd w:val="clear" w:color="auto" w:fill="C6D9F1" w:themeFill="text2" w:themeFillTint="33"/>
            <w:vAlign w:val="center"/>
          </w:tcPr>
          <w:p w:rsidR="002D5D85" w:rsidRPr="007650A6" w:rsidRDefault="00EC0464" w:rsidP="00BC01DC">
            <w:pPr>
              <w:spacing w:before="0"/>
              <w:jc w:val="center"/>
              <w:rPr>
                <w:rFonts w:cs="Arial"/>
                <w:b/>
                <w:bCs/>
                <w:iCs/>
              </w:rPr>
            </w:pPr>
            <w:r w:rsidRPr="007650A6">
              <w:rPr>
                <w:rFonts w:cs="Arial"/>
                <w:b/>
                <w:bCs/>
                <w:iCs/>
              </w:rPr>
              <w:t>JM</w:t>
            </w:r>
          </w:p>
        </w:tc>
        <w:tc>
          <w:tcPr>
            <w:tcW w:w="429" w:type="pct"/>
            <w:shd w:val="clear" w:color="auto" w:fill="C6D9F1" w:themeFill="text2" w:themeFillTint="33"/>
            <w:vAlign w:val="center"/>
          </w:tcPr>
          <w:p w:rsidR="002D5D85" w:rsidRPr="007650A6" w:rsidRDefault="00926D25" w:rsidP="00BC01DC">
            <w:pPr>
              <w:spacing w:before="0"/>
              <w:jc w:val="center"/>
              <w:rPr>
                <w:rFonts w:cs="Arial"/>
                <w:b/>
                <w:bCs/>
                <w:iCs/>
                <w:lang w:val="sr-Cyrl-CS"/>
              </w:rPr>
            </w:pPr>
            <w:r w:rsidRPr="007650A6">
              <w:rPr>
                <w:rFonts w:cs="Arial"/>
                <w:b/>
                <w:bCs/>
                <w:iCs/>
                <w:lang w:val="sr-Cyrl-CS"/>
              </w:rPr>
              <w:t>Обим (количина)</w:t>
            </w:r>
          </w:p>
        </w:tc>
        <w:tc>
          <w:tcPr>
            <w:tcW w:w="572" w:type="pct"/>
            <w:shd w:val="clear" w:color="auto" w:fill="C6D9F1" w:themeFill="text2" w:themeFillTint="33"/>
            <w:vAlign w:val="center"/>
          </w:tcPr>
          <w:p w:rsidR="002D5D85" w:rsidRPr="007650A6" w:rsidRDefault="002D5D85" w:rsidP="00BC01DC">
            <w:pPr>
              <w:spacing w:before="0"/>
              <w:jc w:val="center"/>
              <w:rPr>
                <w:rFonts w:cs="Arial"/>
                <w:b/>
                <w:bCs/>
                <w:iCs/>
                <w:lang w:val="sr-Cyrl-CS"/>
              </w:rPr>
            </w:pPr>
            <w:r w:rsidRPr="007650A6">
              <w:rPr>
                <w:rFonts w:cs="Arial"/>
                <w:b/>
                <w:bCs/>
                <w:iCs/>
                <w:lang w:val="sr-Cyrl-CS"/>
              </w:rPr>
              <w:t>Јед.</w:t>
            </w:r>
          </w:p>
          <w:p w:rsidR="002D5D85" w:rsidRPr="007650A6" w:rsidRDefault="002D5D85" w:rsidP="00BC01DC">
            <w:pPr>
              <w:spacing w:before="0"/>
              <w:jc w:val="center"/>
              <w:rPr>
                <w:rFonts w:cs="Arial"/>
                <w:b/>
                <w:bCs/>
                <w:iCs/>
                <w:lang w:val="sr-Cyrl-CS"/>
              </w:rPr>
            </w:pPr>
            <w:r w:rsidRPr="007650A6">
              <w:rPr>
                <w:rFonts w:cs="Arial"/>
                <w:b/>
                <w:bCs/>
                <w:iCs/>
                <w:lang w:val="sr-Cyrl-CS"/>
              </w:rPr>
              <w:t>цена без ПДВ</w:t>
            </w:r>
          </w:p>
          <w:p w:rsidR="002D5D85" w:rsidRPr="007650A6" w:rsidRDefault="002D5D85" w:rsidP="00BC01DC">
            <w:pPr>
              <w:spacing w:before="0"/>
              <w:jc w:val="center"/>
              <w:rPr>
                <w:rFonts w:cs="Arial"/>
                <w:b/>
                <w:bCs/>
                <w:iCs/>
                <w:lang w:val="sr-Cyrl-RS"/>
              </w:rPr>
            </w:pPr>
            <w:r w:rsidRPr="007650A6">
              <w:rPr>
                <w:rFonts w:cs="Arial"/>
                <w:b/>
                <w:bCs/>
                <w:iCs/>
                <w:lang w:val="sr-Cyrl-CS"/>
              </w:rPr>
              <w:t xml:space="preserve">дин. </w:t>
            </w:r>
          </w:p>
        </w:tc>
        <w:tc>
          <w:tcPr>
            <w:tcW w:w="573" w:type="pct"/>
            <w:shd w:val="clear" w:color="auto" w:fill="C6D9F1" w:themeFill="text2" w:themeFillTint="33"/>
            <w:vAlign w:val="center"/>
          </w:tcPr>
          <w:p w:rsidR="002D5D85" w:rsidRPr="007650A6" w:rsidRDefault="002D5D85" w:rsidP="00BC01DC">
            <w:pPr>
              <w:spacing w:before="0"/>
              <w:jc w:val="center"/>
              <w:rPr>
                <w:rFonts w:cs="Arial"/>
                <w:b/>
                <w:bCs/>
                <w:iCs/>
                <w:lang w:val="sr-Cyrl-CS"/>
              </w:rPr>
            </w:pPr>
            <w:r w:rsidRPr="007650A6">
              <w:rPr>
                <w:rFonts w:cs="Arial"/>
                <w:b/>
                <w:bCs/>
                <w:iCs/>
                <w:lang w:val="sr-Cyrl-CS"/>
              </w:rPr>
              <w:t>Јед.</w:t>
            </w:r>
          </w:p>
          <w:p w:rsidR="002D5D85" w:rsidRPr="007650A6" w:rsidRDefault="002D5D85" w:rsidP="00BC01DC">
            <w:pPr>
              <w:spacing w:before="0"/>
              <w:jc w:val="center"/>
              <w:rPr>
                <w:rFonts w:cs="Arial"/>
                <w:b/>
                <w:bCs/>
                <w:iCs/>
                <w:lang w:val="sr-Cyrl-CS"/>
              </w:rPr>
            </w:pPr>
            <w:r w:rsidRPr="007650A6">
              <w:rPr>
                <w:rFonts w:cs="Arial"/>
                <w:b/>
                <w:bCs/>
                <w:iCs/>
                <w:lang w:val="sr-Cyrl-CS"/>
              </w:rPr>
              <w:t>цена са ПДВ</w:t>
            </w:r>
          </w:p>
          <w:p w:rsidR="002D5D85" w:rsidRPr="007650A6" w:rsidRDefault="002D5D85" w:rsidP="00BC01DC">
            <w:pPr>
              <w:spacing w:before="0"/>
              <w:jc w:val="center"/>
              <w:rPr>
                <w:rFonts w:cs="Arial"/>
                <w:b/>
                <w:bCs/>
                <w:iCs/>
                <w:lang w:val="sr-Cyrl-RS"/>
              </w:rPr>
            </w:pPr>
            <w:r w:rsidRPr="007650A6">
              <w:rPr>
                <w:rFonts w:cs="Arial"/>
                <w:b/>
                <w:bCs/>
                <w:iCs/>
                <w:lang w:val="sr-Cyrl-CS"/>
              </w:rPr>
              <w:t xml:space="preserve">дин. </w:t>
            </w:r>
          </w:p>
        </w:tc>
        <w:tc>
          <w:tcPr>
            <w:tcW w:w="714" w:type="pct"/>
            <w:shd w:val="clear" w:color="auto" w:fill="C6D9F1" w:themeFill="text2" w:themeFillTint="33"/>
            <w:vAlign w:val="center"/>
          </w:tcPr>
          <w:p w:rsidR="002D5D85" w:rsidRPr="007650A6" w:rsidRDefault="002D5D85" w:rsidP="00BC01DC">
            <w:pPr>
              <w:spacing w:before="0"/>
              <w:jc w:val="center"/>
              <w:rPr>
                <w:rFonts w:cs="Arial"/>
                <w:b/>
                <w:bCs/>
                <w:iCs/>
                <w:lang w:val="sr-Cyrl-CS"/>
              </w:rPr>
            </w:pPr>
            <w:r w:rsidRPr="007650A6">
              <w:rPr>
                <w:rFonts w:cs="Arial"/>
                <w:b/>
                <w:bCs/>
                <w:iCs/>
                <w:lang w:val="sr-Cyrl-CS"/>
              </w:rPr>
              <w:t>Укупна цена без ПДВ</w:t>
            </w:r>
          </w:p>
          <w:p w:rsidR="002D5D85" w:rsidRPr="007650A6" w:rsidRDefault="002D5D85" w:rsidP="00BC01DC">
            <w:pPr>
              <w:spacing w:before="0"/>
              <w:jc w:val="center"/>
              <w:rPr>
                <w:rFonts w:cs="Arial"/>
                <w:b/>
                <w:bCs/>
                <w:iCs/>
                <w:lang w:val="sr-Cyrl-RS"/>
              </w:rPr>
            </w:pPr>
            <w:r w:rsidRPr="007650A6">
              <w:rPr>
                <w:rFonts w:cs="Arial"/>
                <w:b/>
                <w:bCs/>
                <w:iCs/>
                <w:lang w:val="sr-Cyrl-CS"/>
              </w:rPr>
              <w:t xml:space="preserve">дин. </w:t>
            </w:r>
          </w:p>
        </w:tc>
        <w:tc>
          <w:tcPr>
            <w:tcW w:w="657" w:type="pct"/>
            <w:shd w:val="clear" w:color="auto" w:fill="C6D9F1" w:themeFill="text2" w:themeFillTint="33"/>
            <w:vAlign w:val="center"/>
          </w:tcPr>
          <w:p w:rsidR="002D5D85" w:rsidRPr="007650A6" w:rsidRDefault="002D5D85" w:rsidP="00BC01DC">
            <w:pPr>
              <w:spacing w:before="0"/>
              <w:jc w:val="center"/>
              <w:rPr>
                <w:rFonts w:cs="Arial"/>
                <w:b/>
                <w:bCs/>
                <w:iCs/>
                <w:lang w:val="sr-Cyrl-CS"/>
              </w:rPr>
            </w:pPr>
            <w:r w:rsidRPr="007650A6">
              <w:rPr>
                <w:rFonts w:cs="Arial"/>
                <w:b/>
                <w:bCs/>
                <w:iCs/>
                <w:lang w:val="sr-Cyrl-CS"/>
              </w:rPr>
              <w:t>Укупна цена са ПДВ</w:t>
            </w:r>
          </w:p>
          <w:p w:rsidR="002D5D85" w:rsidRPr="007650A6" w:rsidRDefault="002D5D85" w:rsidP="00BC01DC">
            <w:pPr>
              <w:spacing w:before="0"/>
              <w:jc w:val="center"/>
              <w:rPr>
                <w:rFonts w:cs="Arial"/>
                <w:b/>
                <w:bCs/>
                <w:iCs/>
                <w:lang w:val="sr-Cyrl-RS"/>
              </w:rPr>
            </w:pPr>
            <w:r w:rsidRPr="007650A6">
              <w:rPr>
                <w:rFonts w:cs="Arial"/>
                <w:b/>
                <w:bCs/>
                <w:iCs/>
                <w:lang w:val="sr-Cyrl-CS"/>
              </w:rPr>
              <w:t xml:space="preserve">дин. </w:t>
            </w:r>
          </w:p>
        </w:tc>
      </w:tr>
      <w:tr w:rsidR="005B50BD" w:rsidRPr="007650A6" w:rsidTr="00E513B1">
        <w:tc>
          <w:tcPr>
            <w:tcW w:w="373"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(1)</w:t>
            </w:r>
          </w:p>
        </w:tc>
        <w:tc>
          <w:tcPr>
            <w:tcW w:w="1326"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(2)</w:t>
            </w:r>
          </w:p>
        </w:tc>
        <w:tc>
          <w:tcPr>
            <w:tcW w:w="357"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(3)</w:t>
            </w:r>
          </w:p>
        </w:tc>
        <w:tc>
          <w:tcPr>
            <w:tcW w:w="429"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(4)</w:t>
            </w:r>
          </w:p>
        </w:tc>
        <w:tc>
          <w:tcPr>
            <w:tcW w:w="572"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(5)</w:t>
            </w:r>
          </w:p>
        </w:tc>
        <w:tc>
          <w:tcPr>
            <w:tcW w:w="573"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(6)</w:t>
            </w:r>
          </w:p>
        </w:tc>
        <w:tc>
          <w:tcPr>
            <w:tcW w:w="714"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(7)</w:t>
            </w:r>
          </w:p>
        </w:tc>
        <w:tc>
          <w:tcPr>
            <w:tcW w:w="657"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(8)</w:t>
            </w:r>
          </w:p>
        </w:tc>
      </w:tr>
      <w:tr w:rsidR="00E513B1" w:rsidRPr="007650A6" w:rsidTr="00E513B1">
        <w:tc>
          <w:tcPr>
            <w:tcW w:w="373" w:type="pct"/>
            <w:shd w:val="clear" w:color="auto" w:fill="auto"/>
            <w:vAlign w:val="center"/>
          </w:tcPr>
          <w:p w:rsidR="00E513B1" w:rsidRPr="007650A6" w:rsidRDefault="00E513B1" w:rsidP="00E513B1">
            <w:pPr>
              <w:spacing w:before="0"/>
              <w:jc w:val="center"/>
              <w:rPr>
                <w:rFonts w:cs="Arial"/>
              </w:rPr>
            </w:pPr>
            <w:r w:rsidRPr="007650A6">
              <w:rPr>
                <w:rFonts w:cs="Arial"/>
              </w:rPr>
              <w:t>1.</w:t>
            </w:r>
          </w:p>
        </w:tc>
        <w:tc>
          <w:tcPr>
            <w:tcW w:w="1326" w:type="pct"/>
            <w:shd w:val="clear" w:color="auto" w:fill="auto"/>
            <w:vAlign w:val="center"/>
          </w:tcPr>
          <w:p w:rsidR="00E513B1" w:rsidRPr="007650A6" w:rsidRDefault="00E513B1" w:rsidP="00E513B1">
            <w:pPr>
              <w:spacing w:before="0"/>
              <w:ind w:left="-1"/>
              <w:rPr>
                <w:rFonts w:cs="Arial"/>
                <w:sz w:val="20"/>
                <w:szCs w:val="20"/>
              </w:rPr>
            </w:pPr>
            <w:r w:rsidRPr="007650A6">
              <w:rPr>
                <w:rFonts w:cs="Arial"/>
                <w:sz w:val="20"/>
                <w:szCs w:val="20"/>
              </w:rPr>
              <w:t>Гoди</w:t>
            </w:r>
            <w:r w:rsidRPr="007650A6">
              <w:rPr>
                <w:rFonts w:cs="Arial"/>
                <w:sz w:val="20"/>
                <w:szCs w:val="20"/>
                <w:lang w:val="sr-Cyrl-RS"/>
              </w:rPr>
              <w:t>ш</w:t>
            </w:r>
            <w:r w:rsidRPr="007650A6">
              <w:rPr>
                <w:rFonts w:cs="Arial"/>
                <w:sz w:val="20"/>
                <w:szCs w:val="20"/>
              </w:rPr>
              <w:t>њи прeглeд и сeрвис трa</w:t>
            </w:r>
            <w:r w:rsidRPr="007650A6">
              <w:rPr>
                <w:rFonts w:cs="Arial"/>
                <w:sz w:val="20"/>
                <w:szCs w:val="20"/>
                <w:lang w:val="sr-Cyrl-RS"/>
              </w:rPr>
              <w:t>ч</w:t>
            </w:r>
            <w:r w:rsidRPr="007650A6">
              <w:rPr>
                <w:rFonts w:cs="Arial"/>
                <w:sz w:val="20"/>
                <w:szCs w:val="20"/>
              </w:rPr>
              <w:t xml:space="preserve">них вaгa, сa кaлибрaциjoм и прoвeрoм сa мaтeриjaлoм </w:t>
            </w:r>
          </w:p>
        </w:tc>
        <w:tc>
          <w:tcPr>
            <w:tcW w:w="357" w:type="pct"/>
            <w:shd w:val="clear" w:color="auto" w:fill="auto"/>
            <w:vAlign w:val="center"/>
          </w:tcPr>
          <w:p w:rsidR="00E513B1" w:rsidRPr="007650A6" w:rsidRDefault="00E513B1" w:rsidP="00E513B1">
            <w:pPr>
              <w:spacing w:before="0"/>
              <w:ind w:right="-1149"/>
              <w:rPr>
                <w:rFonts w:cs="Arial"/>
                <w:sz w:val="18"/>
                <w:lang w:val="sr-Cyrl-RS"/>
              </w:rPr>
            </w:pPr>
            <w:r w:rsidRPr="007650A6">
              <w:rPr>
                <w:rFonts w:cs="Arial"/>
                <w:sz w:val="18"/>
                <w:lang w:val="sr-Cyrl-RS"/>
              </w:rPr>
              <w:t>Сервис</w:t>
            </w:r>
          </w:p>
          <w:p w:rsidR="00E513B1" w:rsidRPr="007650A6" w:rsidRDefault="00E513B1" w:rsidP="00E513B1">
            <w:pPr>
              <w:spacing w:before="0"/>
              <w:ind w:right="-1149"/>
              <w:rPr>
                <w:rFonts w:cs="Arial"/>
                <w:sz w:val="18"/>
                <w:lang w:val="sr-Cyrl-RS"/>
              </w:rPr>
            </w:pPr>
            <w:r w:rsidRPr="007650A6">
              <w:rPr>
                <w:rFonts w:cs="Arial"/>
                <w:sz w:val="18"/>
                <w:lang w:val="sr-Cyrl-RS"/>
              </w:rPr>
              <w:t>/дан</w:t>
            </w:r>
          </w:p>
        </w:tc>
        <w:tc>
          <w:tcPr>
            <w:tcW w:w="429" w:type="pct"/>
            <w:shd w:val="clear" w:color="auto" w:fill="auto"/>
            <w:vAlign w:val="center"/>
          </w:tcPr>
          <w:p w:rsidR="00E513B1" w:rsidRPr="007650A6" w:rsidRDefault="00E513B1" w:rsidP="00E513B1">
            <w:pPr>
              <w:spacing w:before="0"/>
              <w:jc w:val="center"/>
              <w:rPr>
                <w:rFonts w:cs="Arial"/>
              </w:rPr>
            </w:pPr>
            <w:r w:rsidRPr="007650A6">
              <w:rPr>
                <w:rFonts w:cs="Arial"/>
              </w:rPr>
              <w:t>4</w:t>
            </w:r>
          </w:p>
        </w:tc>
        <w:tc>
          <w:tcPr>
            <w:tcW w:w="572" w:type="pct"/>
            <w:shd w:val="clear" w:color="auto" w:fill="auto"/>
            <w:vAlign w:val="center"/>
          </w:tcPr>
          <w:p w:rsidR="00E513B1" w:rsidRPr="007650A6" w:rsidRDefault="00E513B1" w:rsidP="00E513B1">
            <w:pPr>
              <w:spacing w:before="0"/>
              <w:jc w:val="center"/>
              <w:rPr>
                <w:rFonts w:cs="Arial"/>
                <w:b/>
                <w:bCs/>
                <w:iCs/>
              </w:rPr>
            </w:pPr>
          </w:p>
        </w:tc>
        <w:tc>
          <w:tcPr>
            <w:tcW w:w="573" w:type="pct"/>
            <w:shd w:val="clear" w:color="auto" w:fill="auto"/>
            <w:vAlign w:val="center"/>
          </w:tcPr>
          <w:p w:rsidR="00E513B1" w:rsidRPr="007650A6" w:rsidRDefault="00E513B1" w:rsidP="00E513B1">
            <w:pPr>
              <w:spacing w:before="0"/>
              <w:jc w:val="center"/>
              <w:rPr>
                <w:rFonts w:cs="Arial"/>
                <w:b/>
                <w:bCs/>
                <w:iCs/>
              </w:rPr>
            </w:pPr>
          </w:p>
        </w:tc>
        <w:tc>
          <w:tcPr>
            <w:tcW w:w="714" w:type="pct"/>
            <w:shd w:val="clear" w:color="auto" w:fill="auto"/>
            <w:vAlign w:val="center"/>
          </w:tcPr>
          <w:p w:rsidR="00E513B1" w:rsidRPr="007650A6" w:rsidRDefault="00E513B1" w:rsidP="00E513B1">
            <w:pPr>
              <w:spacing w:before="0"/>
              <w:jc w:val="center"/>
              <w:rPr>
                <w:rFonts w:cs="Arial"/>
                <w:b/>
                <w:bCs/>
                <w:iCs/>
              </w:rPr>
            </w:pPr>
          </w:p>
        </w:tc>
        <w:tc>
          <w:tcPr>
            <w:tcW w:w="657" w:type="pct"/>
            <w:shd w:val="clear" w:color="auto" w:fill="auto"/>
            <w:vAlign w:val="center"/>
          </w:tcPr>
          <w:p w:rsidR="00E513B1" w:rsidRPr="007650A6" w:rsidRDefault="00E513B1" w:rsidP="00E513B1">
            <w:pPr>
              <w:spacing w:before="0"/>
              <w:jc w:val="center"/>
              <w:rPr>
                <w:rFonts w:cs="Arial"/>
                <w:b/>
                <w:bCs/>
                <w:iCs/>
              </w:rPr>
            </w:pPr>
          </w:p>
        </w:tc>
      </w:tr>
      <w:tr w:rsidR="00E513B1" w:rsidRPr="007650A6" w:rsidTr="00E513B1">
        <w:tc>
          <w:tcPr>
            <w:tcW w:w="373" w:type="pct"/>
            <w:shd w:val="clear" w:color="auto" w:fill="auto"/>
            <w:vAlign w:val="center"/>
          </w:tcPr>
          <w:p w:rsidR="00E513B1" w:rsidRPr="007650A6" w:rsidRDefault="00E513B1" w:rsidP="00E513B1">
            <w:pPr>
              <w:spacing w:before="0"/>
              <w:jc w:val="center"/>
              <w:rPr>
                <w:rFonts w:cs="Arial"/>
              </w:rPr>
            </w:pPr>
            <w:r w:rsidRPr="007650A6">
              <w:rPr>
                <w:rFonts w:cs="Arial"/>
              </w:rPr>
              <w:t>2.</w:t>
            </w:r>
          </w:p>
        </w:tc>
        <w:tc>
          <w:tcPr>
            <w:tcW w:w="1326" w:type="pct"/>
            <w:shd w:val="clear" w:color="auto" w:fill="auto"/>
            <w:vAlign w:val="center"/>
          </w:tcPr>
          <w:p w:rsidR="00E513B1" w:rsidRPr="007650A6" w:rsidRDefault="00E513B1" w:rsidP="00EC0464">
            <w:pPr>
              <w:spacing w:before="0"/>
              <w:jc w:val="left"/>
              <w:rPr>
                <w:rFonts w:cs="Arial"/>
                <w:sz w:val="20"/>
                <w:szCs w:val="20"/>
              </w:rPr>
            </w:pPr>
            <w:r w:rsidRPr="007650A6">
              <w:rPr>
                <w:rFonts w:cs="Arial"/>
                <w:sz w:val="20"/>
                <w:szCs w:val="20"/>
              </w:rPr>
              <w:t>Интервентно одржавање система</w:t>
            </w:r>
          </w:p>
        </w:tc>
        <w:tc>
          <w:tcPr>
            <w:tcW w:w="357" w:type="pct"/>
            <w:shd w:val="clear" w:color="auto" w:fill="auto"/>
            <w:vAlign w:val="center"/>
          </w:tcPr>
          <w:p w:rsidR="00E513B1" w:rsidRPr="007650A6" w:rsidRDefault="00E513B1" w:rsidP="00E513B1">
            <w:pPr>
              <w:spacing w:before="0"/>
              <w:ind w:left="-1"/>
              <w:rPr>
                <w:rFonts w:cs="Arial"/>
                <w:sz w:val="18"/>
                <w:szCs w:val="18"/>
                <w:lang w:val="sr-Cyrl-RS"/>
              </w:rPr>
            </w:pPr>
            <w:r w:rsidRPr="007650A6">
              <w:rPr>
                <w:rFonts w:cs="Arial"/>
                <w:sz w:val="18"/>
                <w:szCs w:val="18"/>
              </w:rPr>
              <w:t>инж/</w:t>
            </w:r>
          </w:p>
          <w:p w:rsidR="00E513B1" w:rsidRPr="007650A6" w:rsidRDefault="00E513B1" w:rsidP="00E513B1">
            <w:pPr>
              <w:spacing w:before="0"/>
              <w:ind w:left="-1"/>
              <w:rPr>
                <w:rFonts w:cs="Arial"/>
                <w:sz w:val="18"/>
                <w:szCs w:val="18"/>
                <w:lang w:val="sr-Cyrl-RS"/>
              </w:rPr>
            </w:pPr>
            <w:r w:rsidRPr="007650A6">
              <w:rPr>
                <w:rFonts w:cs="Arial"/>
                <w:sz w:val="18"/>
                <w:szCs w:val="18"/>
                <w:lang w:val="sr-Cyrl-RS"/>
              </w:rPr>
              <w:t>дан</w:t>
            </w:r>
          </w:p>
        </w:tc>
        <w:tc>
          <w:tcPr>
            <w:tcW w:w="429" w:type="pct"/>
            <w:shd w:val="clear" w:color="auto" w:fill="auto"/>
            <w:vAlign w:val="center"/>
          </w:tcPr>
          <w:p w:rsidR="00E513B1" w:rsidRPr="007650A6" w:rsidRDefault="00E513B1" w:rsidP="00E513B1">
            <w:pPr>
              <w:spacing w:before="0"/>
              <w:jc w:val="center"/>
              <w:rPr>
                <w:rFonts w:cs="Arial"/>
              </w:rPr>
            </w:pPr>
            <w:r w:rsidRPr="007650A6">
              <w:rPr>
                <w:rFonts w:cs="Arial"/>
              </w:rPr>
              <w:t>3</w:t>
            </w:r>
          </w:p>
        </w:tc>
        <w:tc>
          <w:tcPr>
            <w:tcW w:w="572" w:type="pct"/>
            <w:shd w:val="clear" w:color="auto" w:fill="auto"/>
            <w:vAlign w:val="center"/>
          </w:tcPr>
          <w:p w:rsidR="00E513B1" w:rsidRPr="007650A6" w:rsidRDefault="00E513B1" w:rsidP="00E513B1">
            <w:pPr>
              <w:spacing w:before="0"/>
              <w:jc w:val="center"/>
              <w:rPr>
                <w:rFonts w:cs="Arial"/>
                <w:b/>
                <w:bCs/>
                <w:iCs/>
              </w:rPr>
            </w:pPr>
          </w:p>
        </w:tc>
        <w:tc>
          <w:tcPr>
            <w:tcW w:w="573" w:type="pct"/>
            <w:shd w:val="clear" w:color="auto" w:fill="auto"/>
            <w:vAlign w:val="center"/>
          </w:tcPr>
          <w:p w:rsidR="00E513B1" w:rsidRPr="007650A6" w:rsidRDefault="00E513B1" w:rsidP="00E513B1">
            <w:pPr>
              <w:spacing w:before="0"/>
              <w:jc w:val="center"/>
              <w:rPr>
                <w:rFonts w:cs="Arial"/>
                <w:b/>
                <w:bCs/>
                <w:iCs/>
              </w:rPr>
            </w:pPr>
          </w:p>
        </w:tc>
        <w:tc>
          <w:tcPr>
            <w:tcW w:w="714" w:type="pct"/>
            <w:shd w:val="clear" w:color="auto" w:fill="auto"/>
            <w:vAlign w:val="center"/>
          </w:tcPr>
          <w:p w:rsidR="00E513B1" w:rsidRPr="007650A6" w:rsidRDefault="00E513B1" w:rsidP="00E513B1">
            <w:pPr>
              <w:spacing w:before="0"/>
              <w:jc w:val="center"/>
              <w:rPr>
                <w:rFonts w:cs="Arial"/>
                <w:b/>
                <w:bCs/>
                <w:iCs/>
              </w:rPr>
            </w:pPr>
          </w:p>
        </w:tc>
        <w:tc>
          <w:tcPr>
            <w:tcW w:w="657" w:type="pct"/>
            <w:shd w:val="clear" w:color="auto" w:fill="auto"/>
            <w:vAlign w:val="center"/>
          </w:tcPr>
          <w:p w:rsidR="00E513B1" w:rsidRPr="007650A6" w:rsidRDefault="00E513B1" w:rsidP="00E513B1">
            <w:pPr>
              <w:spacing w:before="0"/>
              <w:jc w:val="center"/>
              <w:rPr>
                <w:rFonts w:cs="Arial"/>
                <w:b/>
                <w:bCs/>
                <w:iCs/>
              </w:rPr>
            </w:pPr>
          </w:p>
        </w:tc>
      </w:tr>
      <w:tr w:rsidR="00E513B1" w:rsidRPr="007650A6" w:rsidTr="00E513B1">
        <w:tc>
          <w:tcPr>
            <w:tcW w:w="373" w:type="pct"/>
            <w:shd w:val="clear" w:color="auto" w:fill="auto"/>
            <w:vAlign w:val="center"/>
          </w:tcPr>
          <w:p w:rsidR="00E513B1" w:rsidRPr="007650A6" w:rsidRDefault="00E513B1" w:rsidP="00E513B1">
            <w:pPr>
              <w:spacing w:before="0"/>
              <w:jc w:val="center"/>
              <w:rPr>
                <w:rFonts w:cs="Arial"/>
              </w:rPr>
            </w:pPr>
            <w:r w:rsidRPr="007650A6">
              <w:rPr>
                <w:rFonts w:cs="Arial"/>
              </w:rPr>
              <w:t>3.</w:t>
            </w:r>
          </w:p>
        </w:tc>
        <w:tc>
          <w:tcPr>
            <w:tcW w:w="1326" w:type="pct"/>
            <w:shd w:val="clear" w:color="auto" w:fill="auto"/>
            <w:vAlign w:val="center"/>
          </w:tcPr>
          <w:p w:rsidR="00E513B1" w:rsidRPr="007650A6" w:rsidRDefault="00E513B1" w:rsidP="00E513B1">
            <w:pPr>
              <w:spacing w:before="0"/>
              <w:rPr>
                <w:rFonts w:cs="Arial"/>
                <w:sz w:val="20"/>
                <w:szCs w:val="20"/>
                <w:lang w:val="sr-Cyrl-RS"/>
              </w:rPr>
            </w:pPr>
            <w:r w:rsidRPr="007650A6">
              <w:rPr>
                <w:rFonts w:cs="Arial"/>
                <w:sz w:val="20"/>
                <w:szCs w:val="20"/>
                <w:lang w:val="sr-Cyrl-RS"/>
              </w:rPr>
              <w:t>Резервни делови</w:t>
            </w:r>
          </w:p>
        </w:tc>
        <w:tc>
          <w:tcPr>
            <w:tcW w:w="357" w:type="pct"/>
            <w:shd w:val="clear" w:color="auto" w:fill="auto"/>
            <w:vAlign w:val="center"/>
          </w:tcPr>
          <w:p w:rsidR="00E513B1" w:rsidRPr="007650A6" w:rsidRDefault="00E513B1" w:rsidP="00E513B1">
            <w:pPr>
              <w:spacing w:before="0"/>
              <w:ind w:right="-1149"/>
              <w:rPr>
                <w:rFonts w:cs="Arial"/>
              </w:rPr>
            </w:pPr>
          </w:p>
        </w:tc>
        <w:tc>
          <w:tcPr>
            <w:tcW w:w="429" w:type="pct"/>
            <w:shd w:val="clear" w:color="auto" w:fill="auto"/>
            <w:vAlign w:val="center"/>
          </w:tcPr>
          <w:p w:rsidR="00E513B1" w:rsidRPr="007650A6" w:rsidRDefault="00E513B1" w:rsidP="00E513B1">
            <w:pPr>
              <w:spacing w:before="0"/>
              <w:ind w:left="-1"/>
              <w:rPr>
                <w:rFonts w:cs="Arial"/>
                <w:sz w:val="18"/>
                <w:szCs w:val="18"/>
              </w:rPr>
            </w:pPr>
          </w:p>
        </w:tc>
        <w:tc>
          <w:tcPr>
            <w:tcW w:w="572" w:type="pct"/>
            <w:shd w:val="clear" w:color="auto" w:fill="auto"/>
            <w:vAlign w:val="center"/>
          </w:tcPr>
          <w:p w:rsidR="00E513B1" w:rsidRPr="007650A6" w:rsidRDefault="00E513B1" w:rsidP="00E513B1">
            <w:pPr>
              <w:spacing w:before="0"/>
              <w:jc w:val="center"/>
              <w:rPr>
                <w:rFonts w:cs="Arial"/>
                <w:b/>
                <w:bCs/>
                <w:iCs/>
              </w:rPr>
            </w:pPr>
          </w:p>
        </w:tc>
        <w:tc>
          <w:tcPr>
            <w:tcW w:w="573" w:type="pct"/>
            <w:shd w:val="clear" w:color="auto" w:fill="auto"/>
            <w:vAlign w:val="center"/>
          </w:tcPr>
          <w:p w:rsidR="00E513B1" w:rsidRPr="007650A6" w:rsidRDefault="00E513B1" w:rsidP="00E513B1">
            <w:pPr>
              <w:spacing w:before="0"/>
              <w:jc w:val="center"/>
              <w:rPr>
                <w:rFonts w:cs="Arial"/>
                <w:b/>
                <w:bCs/>
                <w:iCs/>
              </w:rPr>
            </w:pPr>
          </w:p>
        </w:tc>
        <w:tc>
          <w:tcPr>
            <w:tcW w:w="714" w:type="pct"/>
            <w:shd w:val="clear" w:color="auto" w:fill="auto"/>
            <w:vAlign w:val="center"/>
          </w:tcPr>
          <w:p w:rsidR="00E513B1" w:rsidRPr="007650A6" w:rsidRDefault="00E513B1" w:rsidP="00E513B1">
            <w:pPr>
              <w:spacing w:before="0"/>
              <w:jc w:val="center"/>
              <w:rPr>
                <w:rFonts w:cs="Arial"/>
                <w:b/>
                <w:bCs/>
                <w:iCs/>
                <w:lang w:val="sr-Cyrl-RS"/>
              </w:rPr>
            </w:pPr>
            <w:r w:rsidRPr="007650A6">
              <w:rPr>
                <w:rFonts w:cs="Arial"/>
                <w:b/>
                <w:bCs/>
                <w:iCs/>
                <w:lang w:val="sr-Cyrl-RS"/>
              </w:rPr>
              <w:t>200.00,00</w:t>
            </w:r>
          </w:p>
        </w:tc>
        <w:tc>
          <w:tcPr>
            <w:tcW w:w="657" w:type="pct"/>
            <w:shd w:val="clear" w:color="auto" w:fill="auto"/>
            <w:vAlign w:val="center"/>
          </w:tcPr>
          <w:p w:rsidR="00E513B1" w:rsidRPr="007650A6" w:rsidRDefault="00E513B1" w:rsidP="00E513B1">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7650A6" w:rsidTr="00BE2EA9">
        <w:trPr>
          <w:trHeight w:val="418"/>
        </w:trPr>
        <w:tc>
          <w:tcPr>
            <w:tcW w:w="568" w:type="dxa"/>
            <w:vAlign w:val="center"/>
          </w:tcPr>
          <w:p w:rsidR="007F7D7A" w:rsidRPr="007650A6" w:rsidRDefault="007F7D7A" w:rsidP="00BE2EA9">
            <w:pPr>
              <w:spacing w:before="0"/>
              <w:jc w:val="center"/>
              <w:rPr>
                <w:rFonts w:cs="Arial"/>
                <w:b/>
                <w:lang w:val="sr-Latn-CS"/>
              </w:rPr>
            </w:pPr>
            <w:r w:rsidRPr="007650A6">
              <w:rPr>
                <w:rFonts w:cs="Arial"/>
                <w:b/>
              </w:rPr>
              <w:t>I</w:t>
            </w:r>
          </w:p>
        </w:tc>
        <w:tc>
          <w:tcPr>
            <w:tcW w:w="6740" w:type="dxa"/>
          </w:tcPr>
          <w:p w:rsidR="007F7D7A" w:rsidRPr="007650A6" w:rsidRDefault="007F7D7A" w:rsidP="00BE2EA9">
            <w:pPr>
              <w:spacing w:before="0"/>
              <w:jc w:val="center"/>
              <w:rPr>
                <w:rFonts w:cs="Arial"/>
                <w:b/>
                <w:lang w:val="sr-Cyrl-RS"/>
              </w:rPr>
            </w:pPr>
            <w:r w:rsidRPr="007650A6">
              <w:rPr>
                <w:rFonts w:cs="Arial"/>
                <w:b/>
              </w:rPr>
              <w:t xml:space="preserve">УКУПНО ПОНУЂЕНА ЦЕНА  без ПДВ </w:t>
            </w:r>
            <w:r w:rsidRPr="007650A6">
              <w:rPr>
                <w:rFonts w:cs="Arial"/>
                <w:b/>
                <w:color w:val="000000" w:themeColor="text1"/>
              </w:rPr>
              <w:t>динара</w:t>
            </w:r>
          </w:p>
          <w:p w:rsidR="007F7D7A" w:rsidRPr="007650A6" w:rsidRDefault="007F7D7A" w:rsidP="00BE2EA9">
            <w:pPr>
              <w:spacing w:before="0"/>
              <w:jc w:val="center"/>
              <w:rPr>
                <w:rFonts w:cs="Arial"/>
                <w:b/>
                <w:lang w:val="sr-Cyrl-RS"/>
              </w:rPr>
            </w:pPr>
          </w:p>
        </w:tc>
        <w:tc>
          <w:tcPr>
            <w:tcW w:w="2610" w:type="dxa"/>
          </w:tcPr>
          <w:p w:rsidR="007F7D7A" w:rsidRPr="007650A6" w:rsidRDefault="007F7D7A" w:rsidP="00BE2EA9">
            <w:pPr>
              <w:spacing w:before="0"/>
              <w:rPr>
                <w:rFonts w:cs="Arial"/>
                <w:color w:val="FF0000"/>
              </w:rPr>
            </w:pPr>
          </w:p>
        </w:tc>
      </w:tr>
      <w:tr w:rsidR="007F7D7A" w:rsidRPr="007650A6" w:rsidTr="00BE2EA9">
        <w:trPr>
          <w:trHeight w:val="610"/>
        </w:trPr>
        <w:tc>
          <w:tcPr>
            <w:tcW w:w="568" w:type="dxa"/>
            <w:tcBorders>
              <w:bottom w:val="single" w:sz="4" w:space="0" w:color="auto"/>
            </w:tcBorders>
            <w:vAlign w:val="center"/>
          </w:tcPr>
          <w:p w:rsidR="007F7D7A" w:rsidRPr="007650A6" w:rsidRDefault="007F7D7A" w:rsidP="00BE2EA9">
            <w:pPr>
              <w:spacing w:before="0"/>
              <w:jc w:val="center"/>
              <w:rPr>
                <w:rFonts w:cs="Arial"/>
                <w:b/>
                <w:lang w:val="sr-Latn-CS"/>
              </w:rPr>
            </w:pPr>
            <w:r w:rsidRPr="007650A6">
              <w:rPr>
                <w:rFonts w:cs="Arial"/>
                <w:b/>
                <w:lang w:val="sr-Latn-CS"/>
              </w:rPr>
              <w:t>II</w:t>
            </w:r>
          </w:p>
        </w:tc>
        <w:tc>
          <w:tcPr>
            <w:tcW w:w="6740" w:type="dxa"/>
            <w:tcBorders>
              <w:bottom w:val="single" w:sz="4" w:space="0" w:color="auto"/>
              <w:right w:val="single" w:sz="4" w:space="0" w:color="auto"/>
            </w:tcBorders>
          </w:tcPr>
          <w:p w:rsidR="007F7D7A" w:rsidRPr="007650A6" w:rsidRDefault="007F7D7A" w:rsidP="00BE2EA9">
            <w:pPr>
              <w:spacing w:before="0"/>
              <w:jc w:val="center"/>
              <w:rPr>
                <w:rFonts w:cs="Arial"/>
                <w:b/>
                <w:color w:val="00B050"/>
                <w:lang w:val="sr-Cyrl-RS"/>
              </w:rPr>
            </w:pPr>
            <w:r w:rsidRPr="007650A6">
              <w:rPr>
                <w:rFonts w:cs="Arial"/>
                <w:b/>
              </w:rPr>
              <w:t xml:space="preserve">УКУПАН ИЗНОС  ПДВ </w:t>
            </w:r>
            <w:r w:rsidRPr="007650A6">
              <w:rPr>
                <w:rFonts w:cs="Arial"/>
                <w:b/>
                <w:color w:val="000000" w:themeColor="text1"/>
              </w:rPr>
              <w:t>динара</w:t>
            </w:r>
          </w:p>
        </w:tc>
        <w:tc>
          <w:tcPr>
            <w:tcW w:w="2610" w:type="dxa"/>
            <w:tcBorders>
              <w:bottom w:val="single" w:sz="4" w:space="0" w:color="auto"/>
              <w:right w:val="single" w:sz="4" w:space="0" w:color="auto"/>
            </w:tcBorders>
          </w:tcPr>
          <w:p w:rsidR="007F7D7A" w:rsidRPr="007650A6" w:rsidRDefault="007F7D7A" w:rsidP="00BE2EA9">
            <w:pPr>
              <w:spacing w:before="0"/>
              <w:rPr>
                <w:rFonts w:cs="Arial"/>
                <w:color w:val="FF0000"/>
              </w:rPr>
            </w:pPr>
          </w:p>
        </w:tc>
      </w:tr>
      <w:tr w:rsidR="007F7D7A" w:rsidRPr="007650A6" w:rsidTr="00BE2EA9">
        <w:trPr>
          <w:trHeight w:val="562"/>
        </w:trPr>
        <w:tc>
          <w:tcPr>
            <w:tcW w:w="568" w:type="dxa"/>
            <w:tcBorders>
              <w:bottom w:val="single" w:sz="4" w:space="0" w:color="auto"/>
            </w:tcBorders>
            <w:vAlign w:val="center"/>
          </w:tcPr>
          <w:p w:rsidR="007F7D7A" w:rsidRPr="007650A6" w:rsidRDefault="007F7D7A" w:rsidP="00BE2EA9">
            <w:pPr>
              <w:spacing w:before="0"/>
              <w:jc w:val="center"/>
              <w:rPr>
                <w:rFonts w:cs="Arial"/>
                <w:b/>
                <w:lang w:val="sr-Latn-CS"/>
              </w:rPr>
            </w:pPr>
            <w:r w:rsidRPr="007650A6">
              <w:rPr>
                <w:rFonts w:cs="Arial"/>
                <w:b/>
                <w:lang w:val="sr-Latn-CS"/>
              </w:rPr>
              <w:t>III</w:t>
            </w:r>
          </w:p>
        </w:tc>
        <w:tc>
          <w:tcPr>
            <w:tcW w:w="6740" w:type="dxa"/>
            <w:tcBorders>
              <w:bottom w:val="single" w:sz="4" w:space="0" w:color="auto"/>
              <w:right w:val="single" w:sz="4" w:space="0" w:color="auto"/>
            </w:tcBorders>
          </w:tcPr>
          <w:p w:rsidR="007F7D7A" w:rsidRPr="007650A6" w:rsidRDefault="007F7D7A" w:rsidP="00BE2EA9">
            <w:pPr>
              <w:spacing w:before="0"/>
              <w:jc w:val="center"/>
              <w:rPr>
                <w:rFonts w:cs="Arial"/>
                <w:b/>
              </w:rPr>
            </w:pPr>
            <w:r w:rsidRPr="007650A6">
              <w:rPr>
                <w:rFonts w:cs="Arial"/>
                <w:b/>
              </w:rPr>
              <w:t>УКУПНО ПОНУЂЕНА ЦЕНА  са ПДВ</w:t>
            </w:r>
          </w:p>
          <w:p w:rsidR="007F7D7A" w:rsidRPr="007650A6" w:rsidRDefault="007F7D7A" w:rsidP="00BE2EA9">
            <w:pPr>
              <w:spacing w:before="0"/>
              <w:jc w:val="center"/>
              <w:rPr>
                <w:rFonts w:cs="Arial"/>
                <w:b/>
                <w:lang w:val="sr-Cyrl-RS"/>
              </w:rPr>
            </w:pPr>
            <w:r w:rsidRPr="007650A6">
              <w:rPr>
                <w:rFonts w:cs="Arial"/>
                <w:b/>
              </w:rPr>
              <w:t>(ред. бр.</w:t>
            </w:r>
            <w:r w:rsidRPr="007650A6">
              <w:rPr>
                <w:rFonts w:cs="Arial"/>
                <w:b/>
                <w:lang w:val="sr-Latn-CS"/>
              </w:rPr>
              <w:t>I</w:t>
            </w:r>
            <w:r w:rsidRPr="007650A6">
              <w:rPr>
                <w:rFonts w:cs="Arial"/>
                <w:b/>
              </w:rPr>
              <w:t>+ред.бр.</w:t>
            </w:r>
            <w:r w:rsidRPr="007650A6">
              <w:rPr>
                <w:rFonts w:cs="Arial"/>
                <w:b/>
                <w:lang w:val="sr-Latn-CS"/>
              </w:rPr>
              <w:t>II</w:t>
            </w:r>
            <w:r w:rsidRPr="007650A6">
              <w:rPr>
                <w:rFonts w:cs="Arial"/>
                <w:b/>
              </w:rPr>
              <w:t xml:space="preserve">) </w:t>
            </w:r>
            <w:r w:rsidRPr="007650A6">
              <w:rPr>
                <w:rFonts w:cs="Arial"/>
                <w:b/>
                <w:color w:val="000000" w:themeColor="text1"/>
              </w:rPr>
              <w:t>динара</w:t>
            </w:r>
          </w:p>
        </w:tc>
        <w:tc>
          <w:tcPr>
            <w:tcW w:w="2610" w:type="dxa"/>
            <w:tcBorders>
              <w:bottom w:val="single" w:sz="4" w:space="0" w:color="auto"/>
              <w:right w:val="single" w:sz="4" w:space="0" w:color="auto"/>
            </w:tcBorders>
          </w:tcPr>
          <w:p w:rsidR="007F7D7A" w:rsidRPr="007650A6" w:rsidRDefault="007F7D7A" w:rsidP="00BE2EA9">
            <w:pPr>
              <w:spacing w:before="0"/>
              <w:rPr>
                <w:rFonts w:cs="Arial"/>
                <w:color w:val="FF0000"/>
              </w:rPr>
            </w:pPr>
          </w:p>
        </w:tc>
      </w:tr>
    </w:tbl>
    <w:p w:rsidR="00343A18" w:rsidRPr="007650A6" w:rsidRDefault="00343A18" w:rsidP="00343A18">
      <w:pPr>
        <w:spacing w:before="0"/>
        <w:rPr>
          <w:rFonts w:cs="Arial"/>
          <w:sz w:val="10"/>
          <w:szCs w:val="10"/>
        </w:rPr>
      </w:pPr>
    </w:p>
    <w:p w:rsidR="00343A18" w:rsidRPr="007650A6" w:rsidRDefault="00343A18" w:rsidP="00343A18">
      <w:pPr>
        <w:widowControl w:val="0"/>
        <w:spacing w:before="0"/>
        <w:rPr>
          <w:rFonts w:eastAsia="Arial Unicode MS" w:cs="Arial"/>
          <w:sz w:val="10"/>
          <w:szCs w:val="10"/>
        </w:rPr>
      </w:pPr>
    </w:p>
    <w:p w:rsidR="00D515DE" w:rsidRPr="007650A6" w:rsidRDefault="00D515DE" w:rsidP="00343A18">
      <w:pPr>
        <w:widowControl w:val="0"/>
        <w:spacing w:before="0"/>
        <w:rPr>
          <w:rFonts w:eastAsia="Arial Unicode MS" w:cs="Arial"/>
        </w:rPr>
      </w:pPr>
    </w:p>
    <w:p w:rsidR="00343A18" w:rsidRPr="007650A6" w:rsidRDefault="00343A18" w:rsidP="00343A18">
      <w:pPr>
        <w:widowControl w:val="0"/>
        <w:spacing w:before="0"/>
        <w:rPr>
          <w:rFonts w:eastAsia="Arial Unicode MS" w:cs="Arial"/>
        </w:rPr>
      </w:pPr>
      <w:r w:rsidRPr="007650A6">
        <w:rPr>
          <w:rFonts w:eastAsia="Arial Unicode MS" w:cs="Arial"/>
        </w:rPr>
        <w:t>Табела 2</w:t>
      </w:r>
    </w:p>
    <w:tbl>
      <w:tblPr>
        <w:tblW w:w="9818"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
        <w:gridCol w:w="2915"/>
        <w:gridCol w:w="872"/>
        <w:gridCol w:w="2025"/>
        <w:gridCol w:w="50"/>
        <w:gridCol w:w="3813"/>
        <w:gridCol w:w="110"/>
      </w:tblGrid>
      <w:tr w:rsidR="00E47C2E" w:rsidRPr="007650A6" w:rsidTr="009A0E97">
        <w:trPr>
          <w:gridAfter w:val="1"/>
          <w:wAfter w:w="110" w:type="dxa"/>
          <w:trHeight w:val="572"/>
        </w:trPr>
        <w:tc>
          <w:tcPr>
            <w:tcW w:w="294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47C2E" w:rsidRPr="007650A6" w:rsidRDefault="00E47C2E" w:rsidP="009A0E97">
            <w:pPr>
              <w:spacing w:before="0"/>
              <w:jc w:val="left"/>
              <w:rPr>
                <w:rFonts w:cs="Arial"/>
                <w:color w:val="000000" w:themeColor="text1"/>
                <w:sz w:val="20"/>
                <w:szCs w:val="20"/>
                <w:lang w:val="sr-Latn-CS" w:eastAsia="sr-Latn-CS"/>
              </w:rPr>
            </w:pPr>
            <w:r w:rsidRPr="007650A6">
              <w:rPr>
                <w:rFonts w:cs="Arial"/>
                <w:color w:val="000000" w:themeColor="text1"/>
                <w:sz w:val="20"/>
                <w:szCs w:val="20"/>
                <w:lang w:val="sr-Latn-CS" w:eastAsia="sr-Latn-CS"/>
              </w:rPr>
              <w:t xml:space="preserve">Посебно исказани </w:t>
            </w:r>
            <w:r w:rsidR="009A0E97" w:rsidRPr="007650A6">
              <w:rPr>
                <w:rFonts w:cs="Arial"/>
                <w:color w:val="000000" w:themeColor="text1"/>
                <w:sz w:val="20"/>
                <w:szCs w:val="20"/>
                <w:lang w:val="sr-Cyrl-RS" w:eastAsia="sr-Latn-CS"/>
              </w:rPr>
              <w:t>т</w:t>
            </w:r>
            <w:r w:rsidRPr="007650A6">
              <w:rPr>
                <w:rFonts w:cs="Arial"/>
                <w:color w:val="000000" w:themeColor="text1"/>
                <w:sz w:val="20"/>
                <w:szCs w:val="20"/>
                <w:lang w:val="sr-Latn-CS" w:eastAsia="sr-Latn-CS"/>
              </w:rPr>
              <w:t>рошкови у дин/процентима који су укључени у укупно понуђену цену без ПДВ-а</w:t>
            </w:r>
          </w:p>
          <w:p w:rsidR="00E47C2E" w:rsidRPr="007650A6" w:rsidRDefault="00E47C2E" w:rsidP="009A0E97">
            <w:pPr>
              <w:spacing w:before="0"/>
              <w:jc w:val="left"/>
              <w:rPr>
                <w:rFonts w:cs="Arial"/>
                <w:color w:val="00B0F0"/>
                <w:lang w:val="sr-Latn-CS" w:eastAsia="sr-Latn-CS"/>
              </w:rPr>
            </w:pPr>
            <w:r w:rsidRPr="007650A6">
              <w:rPr>
                <w:rFonts w:cs="Arial"/>
                <w:color w:val="000000" w:themeColor="text1"/>
                <w:sz w:val="20"/>
                <w:szCs w:val="20"/>
                <w:lang w:val="sr-Latn-CS" w:eastAsia="sr-Latn-CS"/>
              </w:rPr>
              <w:t>(цена из реда бр. I)уколико исти постоје као засебни трошкови)</w:t>
            </w:r>
          </w:p>
        </w:tc>
        <w:tc>
          <w:tcPr>
            <w:tcW w:w="2897" w:type="dxa"/>
            <w:gridSpan w:val="2"/>
            <w:tcBorders>
              <w:top w:val="single" w:sz="4" w:space="0" w:color="auto"/>
              <w:left w:val="single" w:sz="4" w:space="0" w:color="auto"/>
              <w:bottom w:val="single" w:sz="4" w:space="0" w:color="auto"/>
              <w:right w:val="single" w:sz="4" w:space="0" w:color="auto"/>
            </w:tcBorders>
            <w:vAlign w:val="center"/>
            <w:hideMark/>
          </w:tcPr>
          <w:p w:rsidR="00E47C2E" w:rsidRPr="007650A6" w:rsidRDefault="00E47C2E">
            <w:pPr>
              <w:spacing w:before="0"/>
              <w:rPr>
                <w:rFonts w:cs="Arial"/>
                <w:color w:val="00B0F0"/>
                <w:lang w:val="sr-Latn-CS" w:eastAsia="sr-Latn-CS"/>
              </w:rPr>
            </w:pPr>
            <w:r w:rsidRPr="007650A6">
              <w:rPr>
                <w:rFonts w:cs="Arial"/>
                <w:color w:val="000000" w:themeColor="text1"/>
                <w:lang w:val="sr-Latn-CS" w:eastAsia="sr-Latn-CS"/>
              </w:rPr>
              <w:t>Трошкови царине</w:t>
            </w:r>
          </w:p>
        </w:tc>
        <w:tc>
          <w:tcPr>
            <w:tcW w:w="3863" w:type="dxa"/>
            <w:gridSpan w:val="2"/>
            <w:tcBorders>
              <w:top w:val="single" w:sz="4" w:space="0" w:color="auto"/>
              <w:left w:val="single" w:sz="4" w:space="0" w:color="auto"/>
              <w:bottom w:val="single" w:sz="4" w:space="0" w:color="auto"/>
              <w:right w:val="single" w:sz="4" w:space="0" w:color="auto"/>
            </w:tcBorders>
            <w:hideMark/>
          </w:tcPr>
          <w:p w:rsidR="00E47C2E" w:rsidRPr="007650A6" w:rsidRDefault="00BF41C9">
            <w:pPr>
              <w:spacing w:before="0"/>
              <w:jc w:val="center"/>
              <w:rPr>
                <w:rFonts w:cs="Arial"/>
                <w:color w:val="00B0F0"/>
                <w:lang w:val="sr-Latn-CS" w:eastAsia="sr-Latn-CS"/>
              </w:rPr>
            </w:pPr>
            <w:r w:rsidRPr="007650A6">
              <w:rPr>
                <w:rFonts w:cs="Arial"/>
                <w:color w:val="000000" w:themeColor="text1"/>
                <w:lang w:val="sr-Latn-CS" w:eastAsia="sr-Latn-CS"/>
              </w:rPr>
              <w:t>_____динара</w:t>
            </w:r>
            <w:r w:rsidRPr="007650A6">
              <w:rPr>
                <w:rFonts w:cs="Arial"/>
                <w:color w:val="000000" w:themeColor="text1"/>
                <w:lang w:val="sr-Cyrl-RS" w:eastAsia="sr-Latn-CS"/>
              </w:rPr>
              <w:t>,</w:t>
            </w:r>
            <w:r w:rsidR="00E47C2E" w:rsidRPr="007650A6">
              <w:rPr>
                <w:rFonts w:cs="Arial"/>
                <w:color w:val="000000" w:themeColor="text1"/>
                <w:lang w:val="sr-Latn-CS" w:eastAsia="sr-Latn-CS"/>
              </w:rPr>
              <w:t xml:space="preserve"> односно ____%</w:t>
            </w:r>
          </w:p>
        </w:tc>
      </w:tr>
      <w:tr w:rsidR="00E47C2E" w:rsidRPr="007650A6" w:rsidTr="009A0E97">
        <w:trPr>
          <w:gridAfter w:val="1"/>
          <w:wAfter w:w="110" w:type="dxa"/>
          <w:trHeight w:val="528"/>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47C2E" w:rsidRPr="007650A6" w:rsidRDefault="00E47C2E">
            <w:pPr>
              <w:spacing w:before="0"/>
              <w:jc w:val="left"/>
              <w:rPr>
                <w:rFonts w:cs="Arial"/>
                <w:color w:val="00B0F0"/>
                <w:lang w:val="sr-Latn-CS" w:eastAsia="sr-Latn-CS"/>
              </w:rPr>
            </w:pPr>
          </w:p>
        </w:tc>
        <w:tc>
          <w:tcPr>
            <w:tcW w:w="2897" w:type="dxa"/>
            <w:gridSpan w:val="2"/>
            <w:tcBorders>
              <w:top w:val="single" w:sz="4" w:space="0" w:color="auto"/>
              <w:left w:val="single" w:sz="4" w:space="0" w:color="auto"/>
              <w:bottom w:val="single" w:sz="4" w:space="0" w:color="auto"/>
              <w:right w:val="single" w:sz="4" w:space="0" w:color="auto"/>
            </w:tcBorders>
            <w:vAlign w:val="center"/>
            <w:hideMark/>
          </w:tcPr>
          <w:p w:rsidR="00E47C2E" w:rsidRPr="007650A6" w:rsidRDefault="00E47C2E">
            <w:pPr>
              <w:spacing w:before="0"/>
              <w:rPr>
                <w:rFonts w:cs="Arial"/>
                <w:color w:val="00B0F0"/>
                <w:lang w:val="sr-Latn-CS" w:eastAsia="sr-Latn-CS"/>
              </w:rPr>
            </w:pPr>
            <w:r w:rsidRPr="007650A6">
              <w:rPr>
                <w:rFonts w:cs="Arial"/>
                <w:color w:val="000000" w:themeColor="text1"/>
                <w:lang w:val="sr-Latn-CS" w:eastAsia="sr-Latn-CS"/>
              </w:rPr>
              <w:t>Трошкови превоза</w:t>
            </w:r>
          </w:p>
        </w:tc>
        <w:tc>
          <w:tcPr>
            <w:tcW w:w="3863" w:type="dxa"/>
            <w:gridSpan w:val="2"/>
            <w:tcBorders>
              <w:top w:val="single" w:sz="4" w:space="0" w:color="auto"/>
              <w:left w:val="single" w:sz="4" w:space="0" w:color="auto"/>
              <w:bottom w:val="single" w:sz="4" w:space="0" w:color="auto"/>
              <w:right w:val="single" w:sz="4" w:space="0" w:color="auto"/>
            </w:tcBorders>
            <w:hideMark/>
          </w:tcPr>
          <w:p w:rsidR="00E47C2E" w:rsidRPr="007650A6" w:rsidRDefault="00BF41C9">
            <w:pPr>
              <w:spacing w:before="0"/>
              <w:jc w:val="center"/>
              <w:rPr>
                <w:rFonts w:cs="Arial"/>
                <w:color w:val="00B0F0"/>
                <w:lang w:val="sr-Latn-CS" w:eastAsia="sr-Latn-CS"/>
              </w:rPr>
            </w:pPr>
            <w:r w:rsidRPr="007650A6">
              <w:rPr>
                <w:rFonts w:cs="Arial"/>
                <w:color w:val="000000" w:themeColor="text1"/>
                <w:lang w:val="sr-Latn-CS" w:eastAsia="sr-Latn-CS"/>
              </w:rPr>
              <w:t>_____динара</w:t>
            </w:r>
            <w:r w:rsidRPr="007650A6">
              <w:rPr>
                <w:rFonts w:cs="Arial"/>
                <w:color w:val="000000" w:themeColor="text1"/>
                <w:lang w:val="sr-Cyrl-RS" w:eastAsia="sr-Latn-CS"/>
              </w:rPr>
              <w:t>,</w:t>
            </w:r>
            <w:r w:rsidR="00E47C2E" w:rsidRPr="007650A6">
              <w:rPr>
                <w:rFonts w:cs="Arial"/>
                <w:color w:val="000000" w:themeColor="text1"/>
                <w:lang w:val="sr-Latn-CS" w:eastAsia="sr-Latn-CS"/>
              </w:rPr>
              <w:t xml:space="preserve"> односно ____%</w:t>
            </w:r>
          </w:p>
        </w:tc>
      </w:tr>
      <w:tr w:rsidR="00E47C2E" w:rsidRPr="007650A6" w:rsidTr="009A0E97">
        <w:trPr>
          <w:gridAfter w:val="1"/>
          <w:wAfter w:w="110" w:type="dxa"/>
          <w:trHeight w:val="53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47C2E" w:rsidRPr="007650A6" w:rsidRDefault="00E47C2E">
            <w:pPr>
              <w:spacing w:before="0"/>
              <w:jc w:val="left"/>
              <w:rPr>
                <w:rFonts w:cs="Arial"/>
                <w:color w:val="00B0F0"/>
                <w:lang w:val="sr-Latn-CS" w:eastAsia="sr-Latn-CS"/>
              </w:rPr>
            </w:pPr>
          </w:p>
        </w:tc>
        <w:tc>
          <w:tcPr>
            <w:tcW w:w="2897" w:type="dxa"/>
            <w:gridSpan w:val="2"/>
            <w:tcBorders>
              <w:top w:val="single" w:sz="4" w:space="0" w:color="auto"/>
              <w:left w:val="single" w:sz="4" w:space="0" w:color="auto"/>
              <w:bottom w:val="single" w:sz="4" w:space="0" w:color="auto"/>
              <w:right w:val="single" w:sz="4" w:space="0" w:color="auto"/>
            </w:tcBorders>
            <w:vAlign w:val="center"/>
            <w:hideMark/>
          </w:tcPr>
          <w:p w:rsidR="00E47C2E" w:rsidRPr="007650A6" w:rsidRDefault="00E47C2E">
            <w:pPr>
              <w:spacing w:before="0"/>
              <w:rPr>
                <w:rFonts w:cs="Arial"/>
                <w:color w:val="00B0F0"/>
                <w:lang w:val="sr-Cyrl-CS" w:eastAsia="sr-Latn-CS"/>
              </w:rPr>
            </w:pPr>
            <w:r w:rsidRPr="007650A6">
              <w:rPr>
                <w:rFonts w:cs="Arial"/>
                <w:color w:val="000000" w:themeColor="text1"/>
                <w:lang w:val="sr-Latn-CS" w:eastAsia="sr-Latn-CS"/>
              </w:rPr>
              <w:t>Остали трошкови</w:t>
            </w:r>
            <w:r w:rsidRPr="007650A6">
              <w:rPr>
                <w:rFonts w:cs="Arial"/>
                <w:color w:val="000000" w:themeColor="text1"/>
                <w:lang w:val="sr-Cyrl-CS" w:eastAsia="sr-Latn-CS"/>
              </w:rPr>
              <w:t xml:space="preserve"> (навести)</w:t>
            </w:r>
          </w:p>
        </w:tc>
        <w:tc>
          <w:tcPr>
            <w:tcW w:w="3863" w:type="dxa"/>
            <w:gridSpan w:val="2"/>
            <w:tcBorders>
              <w:top w:val="single" w:sz="4" w:space="0" w:color="auto"/>
              <w:left w:val="single" w:sz="4" w:space="0" w:color="auto"/>
              <w:bottom w:val="single" w:sz="4" w:space="0" w:color="auto"/>
              <w:right w:val="single" w:sz="4" w:space="0" w:color="auto"/>
            </w:tcBorders>
            <w:hideMark/>
          </w:tcPr>
          <w:p w:rsidR="00E47C2E" w:rsidRPr="007650A6" w:rsidRDefault="00BF41C9">
            <w:pPr>
              <w:spacing w:before="0"/>
              <w:jc w:val="center"/>
              <w:rPr>
                <w:rFonts w:cs="Arial"/>
                <w:color w:val="000000" w:themeColor="text1"/>
                <w:lang w:val="sr-Latn-CS" w:eastAsia="sr-Latn-CS"/>
              </w:rPr>
            </w:pPr>
            <w:r w:rsidRPr="007650A6">
              <w:rPr>
                <w:rFonts w:cs="Arial"/>
                <w:color w:val="000000" w:themeColor="text1"/>
                <w:lang w:val="sr-Latn-CS" w:eastAsia="sr-Latn-CS"/>
              </w:rPr>
              <w:t>_____динара</w:t>
            </w:r>
            <w:r w:rsidRPr="007650A6">
              <w:rPr>
                <w:rFonts w:cs="Arial"/>
                <w:color w:val="000000" w:themeColor="text1"/>
                <w:lang w:val="sr-Cyrl-RS" w:eastAsia="sr-Latn-CS"/>
              </w:rPr>
              <w:t>,</w:t>
            </w:r>
            <w:r w:rsidR="00E47C2E" w:rsidRPr="007650A6">
              <w:rPr>
                <w:rFonts w:cs="Arial"/>
                <w:color w:val="000000" w:themeColor="text1"/>
                <w:lang w:val="sr-Latn-CS" w:eastAsia="sr-Latn-CS"/>
              </w:rPr>
              <w:t xml:space="preserve"> односно ____%</w:t>
            </w:r>
          </w:p>
        </w:tc>
      </w:tr>
      <w:tr w:rsidR="00343A18" w:rsidRPr="007650A6"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253"/>
          <w:jc w:val="center"/>
        </w:trPr>
        <w:tc>
          <w:tcPr>
            <w:tcW w:w="3787" w:type="dxa"/>
            <w:gridSpan w:val="2"/>
          </w:tcPr>
          <w:p w:rsidR="000D430D" w:rsidRDefault="000D430D" w:rsidP="00BC01DC">
            <w:pPr>
              <w:spacing w:before="0"/>
              <w:jc w:val="center"/>
              <w:rPr>
                <w:rFonts w:cs="Arial"/>
                <w:lang w:val="sr-Cyrl-RS"/>
              </w:rPr>
            </w:pPr>
          </w:p>
          <w:p w:rsidR="000D430D" w:rsidRDefault="000D430D" w:rsidP="00BC01DC">
            <w:pPr>
              <w:spacing w:before="0"/>
              <w:jc w:val="center"/>
              <w:rPr>
                <w:rFonts w:cs="Arial"/>
                <w:lang w:val="sr-Cyrl-RS"/>
              </w:rPr>
            </w:pPr>
          </w:p>
          <w:p w:rsidR="00343A18" w:rsidRPr="007650A6" w:rsidRDefault="00343A18" w:rsidP="00BC01DC">
            <w:pPr>
              <w:spacing w:before="0"/>
              <w:jc w:val="center"/>
              <w:rPr>
                <w:rFonts w:cs="Arial"/>
              </w:rPr>
            </w:pPr>
            <w:r w:rsidRPr="007650A6">
              <w:rPr>
                <w:rFonts w:cs="Arial"/>
              </w:rPr>
              <w:t>Датум:</w:t>
            </w:r>
          </w:p>
        </w:tc>
        <w:tc>
          <w:tcPr>
            <w:tcW w:w="2075" w:type="dxa"/>
            <w:gridSpan w:val="2"/>
          </w:tcPr>
          <w:p w:rsidR="00343A18" w:rsidRPr="007650A6" w:rsidRDefault="00343A18" w:rsidP="00BC01DC">
            <w:pPr>
              <w:spacing w:before="0"/>
              <w:jc w:val="center"/>
              <w:rPr>
                <w:rFonts w:cs="Arial"/>
                <w:lang w:val="ru-RU"/>
              </w:rPr>
            </w:pPr>
          </w:p>
        </w:tc>
        <w:tc>
          <w:tcPr>
            <w:tcW w:w="3923" w:type="dxa"/>
            <w:gridSpan w:val="2"/>
          </w:tcPr>
          <w:p w:rsidR="000D430D" w:rsidRDefault="000D430D" w:rsidP="00BC01DC">
            <w:pPr>
              <w:spacing w:before="0"/>
              <w:jc w:val="center"/>
              <w:rPr>
                <w:rFonts w:cs="Arial"/>
                <w:lang w:val="sr-Cyrl-CS"/>
              </w:rPr>
            </w:pPr>
          </w:p>
          <w:p w:rsidR="000D430D" w:rsidRDefault="000D430D" w:rsidP="00BC01DC">
            <w:pPr>
              <w:spacing w:before="0"/>
              <w:jc w:val="center"/>
              <w:rPr>
                <w:rFonts w:cs="Arial"/>
                <w:lang w:val="sr-Cyrl-CS"/>
              </w:rPr>
            </w:pPr>
          </w:p>
          <w:p w:rsidR="00343A18" w:rsidRPr="007650A6" w:rsidRDefault="00343A18" w:rsidP="00BC01DC">
            <w:pPr>
              <w:spacing w:before="0"/>
              <w:jc w:val="center"/>
              <w:rPr>
                <w:rFonts w:cs="Arial"/>
                <w:lang w:val="sr-Cyrl-CS"/>
              </w:rPr>
            </w:pPr>
            <w:r w:rsidRPr="007650A6">
              <w:rPr>
                <w:rFonts w:cs="Arial"/>
                <w:lang w:val="sr-Cyrl-CS"/>
              </w:rPr>
              <w:t>П</w:t>
            </w:r>
            <w:r w:rsidRPr="007650A6">
              <w:rPr>
                <w:rFonts w:cs="Arial"/>
              </w:rPr>
              <w:t>онуђач</w:t>
            </w:r>
          </w:p>
        </w:tc>
      </w:tr>
      <w:tr w:rsidR="00343A18" w:rsidRPr="007650A6"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253"/>
          <w:jc w:val="center"/>
        </w:trPr>
        <w:tc>
          <w:tcPr>
            <w:tcW w:w="3787" w:type="dxa"/>
            <w:gridSpan w:val="2"/>
          </w:tcPr>
          <w:p w:rsidR="00343A18" w:rsidRPr="007650A6" w:rsidRDefault="00343A18" w:rsidP="00BC01DC">
            <w:pPr>
              <w:spacing w:before="0"/>
              <w:jc w:val="center"/>
              <w:rPr>
                <w:rFonts w:cs="Arial"/>
              </w:rPr>
            </w:pPr>
          </w:p>
        </w:tc>
        <w:tc>
          <w:tcPr>
            <w:tcW w:w="2075" w:type="dxa"/>
            <w:gridSpan w:val="2"/>
          </w:tcPr>
          <w:p w:rsidR="00343A18" w:rsidRPr="007650A6" w:rsidRDefault="00343A18" w:rsidP="00BC01DC">
            <w:pPr>
              <w:spacing w:before="0"/>
              <w:jc w:val="center"/>
              <w:rPr>
                <w:rFonts w:cs="Arial"/>
              </w:rPr>
            </w:pPr>
            <w:r w:rsidRPr="007650A6">
              <w:rPr>
                <w:rFonts w:cs="Arial"/>
              </w:rPr>
              <w:t>М.П.</w:t>
            </w:r>
          </w:p>
        </w:tc>
        <w:tc>
          <w:tcPr>
            <w:tcW w:w="3923" w:type="dxa"/>
            <w:gridSpan w:val="2"/>
          </w:tcPr>
          <w:p w:rsidR="00343A18" w:rsidRPr="007650A6" w:rsidRDefault="00343A18" w:rsidP="00BC01DC">
            <w:pPr>
              <w:spacing w:before="0"/>
              <w:jc w:val="center"/>
              <w:rPr>
                <w:rFonts w:cs="Arial"/>
                <w:lang w:val="ru-RU"/>
              </w:rPr>
            </w:pPr>
          </w:p>
        </w:tc>
      </w:tr>
      <w:tr w:rsidR="00343A18" w:rsidRPr="007650A6"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100"/>
          <w:jc w:val="center"/>
        </w:trPr>
        <w:tc>
          <w:tcPr>
            <w:tcW w:w="3787" w:type="dxa"/>
            <w:gridSpan w:val="2"/>
            <w:tcBorders>
              <w:bottom w:val="single" w:sz="4" w:space="0" w:color="auto"/>
            </w:tcBorders>
          </w:tcPr>
          <w:p w:rsidR="00343A18" w:rsidRPr="007650A6" w:rsidRDefault="00343A18" w:rsidP="00BC01DC">
            <w:pPr>
              <w:spacing w:before="0"/>
              <w:jc w:val="center"/>
              <w:rPr>
                <w:rFonts w:cs="Arial"/>
              </w:rPr>
            </w:pPr>
          </w:p>
        </w:tc>
        <w:tc>
          <w:tcPr>
            <w:tcW w:w="2075" w:type="dxa"/>
            <w:gridSpan w:val="2"/>
          </w:tcPr>
          <w:p w:rsidR="00343A18" w:rsidRPr="007650A6" w:rsidRDefault="00343A18" w:rsidP="00BC01DC">
            <w:pPr>
              <w:spacing w:before="0"/>
              <w:jc w:val="center"/>
              <w:rPr>
                <w:rFonts w:cs="Arial"/>
                <w:lang w:val="ru-RU"/>
              </w:rPr>
            </w:pPr>
          </w:p>
        </w:tc>
        <w:tc>
          <w:tcPr>
            <w:tcW w:w="3923" w:type="dxa"/>
            <w:gridSpan w:val="2"/>
            <w:tcBorders>
              <w:bottom w:val="single" w:sz="4" w:space="0" w:color="auto"/>
            </w:tcBorders>
          </w:tcPr>
          <w:p w:rsidR="00343A18" w:rsidRPr="007650A6" w:rsidRDefault="00343A18" w:rsidP="00BC01DC">
            <w:pPr>
              <w:spacing w:before="0"/>
              <w:jc w:val="center"/>
              <w:rPr>
                <w:rFonts w:cs="Arial"/>
                <w:lang w:val="ru-RU"/>
              </w:rPr>
            </w:pPr>
          </w:p>
        </w:tc>
      </w:tr>
      <w:tr w:rsidR="00636DC8" w:rsidRPr="007650A6"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108"/>
          <w:jc w:val="center"/>
        </w:trPr>
        <w:tc>
          <w:tcPr>
            <w:tcW w:w="3787" w:type="dxa"/>
            <w:gridSpan w:val="2"/>
            <w:tcBorders>
              <w:top w:val="single" w:sz="4" w:space="0" w:color="auto"/>
            </w:tcBorders>
          </w:tcPr>
          <w:p w:rsidR="00636DC8" w:rsidRPr="007650A6" w:rsidRDefault="00636DC8" w:rsidP="00636DC8">
            <w:pPr>
              <w:spacing w:before="0"/>
              <w:jc w:val="left"/>
              <w:rPr>
                <w:rFonts w:cs="Arial"/>
                <w:sz w:val="10"/>
                <w:szCs w:val="10"/>
                <w:lang w:val="sr-Cyrl-RS"/>
              </w:rPr>
            </w:pPr>
          </w:p>
        </w:tc>
        <w:tc>
          <w:tcPr>
            <w:tcW w:w="2075" w:type="dxa"/>
            <w:gridSpan w:val="2"/>
          </w:tcPr>
          <w:p w:rsidR="00636DC8" w:rsidRPr="007650A6" w:rsidRDefault="00636DC8" w:rsidP="00BC01DC">
            <w:pPr>
              <w:spacing w:before="0"/>
              <w:jc w:val="center"/>
              <w:rPr>
                <w:rFonts w:cs="Arial"/>
                <w:lang w:val="ru-RU"/>
              </w:rPr>
            </w:pPr>
          </w:p>
        </w:tc>
        <w:tc>
          <w:tcPr>
            <w:tcW w:w="3923" w:type="dxa"/>
            <w:gridSpan w:val="2"/>
            <w:tcBorders>
              <w:top w:val="single" w:sz="4" w:space="0" w:color="auto"/>
            </w:tcBorders>
          </w:tcPr>
          <w:p w:rsidR="00636DC8" w:rsidRPr="007650A6" w:rsidRDefault="00636DC8" w:rsidP="00BC01DC">
            <w:pPr>
              <w:spacing w:before="0"/>
              <w:jc w:val="center"/>
              <w:rPr>
                <w:rFonts w:cs="Arial"/>
                <w:lang w:val="ru-RU"/>
              </w:rPr>
            </w:pPr>
          </w:p>
        </w:tc>
      </w:tr>
    </w:tbl>
    <w:p w:rsidR="00343A18" w:rsidRPr="007650A6" w:rsidRDefault="00343A18" w:rsidP="00343A18">
      <w:pPr>
        <w:spacing w:before="0"/>
        <w:rPr>
          <w:rFonts w:cs="Arial"/>
          <w:b/>
          <w:lang w:val="sr-Cyrl-CS"/>
        </w:rPr>
      </w:pPr>
      <w:r w:rsidRPr="007650A6">
        <w:rPr>
          <w:rFonts w:cs="Arial"/>
          <w:b/>
          <w:lang w:val="sr-Cyrl-CS"/>
        </w:rPr>
        <w:t>Напомена:</w:t>
      </w:r>
    </w:p>
    <w:p w:rsidR="00343A18" w:rsidRPr="007650A6" w:rsidRDefault="00343A18" w:rsidP="00343A18">
      <w:pPr>
        <w:pStyle w:val="KDKomentar"/>
        <w:spacing w:before="0"/>
        <w:rPr>
          <w:rFonts w:eastAsia="TimesNewRomanPS-BoldMT" w:cs="Arial"/>
          <w:i w:val="0"/>
          <w:color w:val="auto"/>
          <w:sz w:val="22"/>
          <w:szCs w:val="22"/>
        </w:rPr>
      </w:pPr>
      <w:r w:rsidRPr="007650A6">
        <w:rPr>
          <w:rFonts w:eastAsia="TimesNewRomanPS-BoldMT" w:cs="Arial"/>
          <w:i w:val="0"/>
          <w:color w:val="auto"/>
          <w:sz w:val="22"/>
          <w:szCs w:val="22"/>
        </w:rPr>
        <w:t xml:space="preserve">-Уколико </w:t>
      </w:r>
      <w:r w:rsidRPr="007650A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7650A6">
        <w:rPr>
          <w:rFonts w:eastAsia="TimesNewRomanPS-BoldMT" w:cs="Arial"/>
          <w:i w:val="0"/>
          <w:color w:val="auto"/>
          <w:sz w:val="22"/>
          <w:szCs w:val="22"/>
        </w:rPr>
        <w:t>.</w:t>
      </w:r>
    </w:p>
    <w:p w:rsidR="00343A18" w:rsidRPr="007650A6" w:rsidRDefault="00343A18" w:rsidP="00343A18">
      <w:pPr>
        <w:pStyle w:val="KDKomentar"/>
        <w:spacing w:before="0"/>
        <w:rPr>
          <w:rFonts w:eastAsia="TimesNewRomanPS-BoldMT" w:cs="Arial"/>
          <w:i w:val="0"/>
          <w:color w:val="auto"/>
          <w:sz w:val="22"/>
          <w:szCs w:val="22"/>
        </w:rPr>
      </w:pPr>
      <w:r w:rsidRPr="007650A6">
        <w:rPr>
          <w:rFonts w:eastAsia="TimesNewRomanPS-BoldMT" w:cs="Arial"/>
          <w:i w:val="0"/>
          <w:color w:val="auto"/>
          <w:sz w:val="22"/>
          <w:szCs w:val="22"/>
          <w:lang w:val="sr-Cyrl-CS"/>
        </w:rPr>
        <w:t xml:space="preserve">- </w:t>
      </w:r>
      <w:r w:rsidRPr="007650A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0D430D" w:rsidRDefault="000D430D" w:rsidP="00343A18">
      <w:pPr>
        <w:spacing w:before="0"/>
        <w:rPr>
          <w:rFonts w:cs="Arial"/>
          <w:b/>
          <w:lang w:val="sr-Cyrl-RS"/>
        </w:rPr>
      </w:pPr>
    </w:p>
    <w:p w:rsidR="000D430D" w:rsidRDefault="000D430D" w:rsidP="00343A18">
      <w:pPr>
        <w:spacing w:before="0"/>
        <w:rPr>
          <w:rFonts w:cs="Arial"/>
          <w:b/>
          <w:lang w:val="sr-Cyrl-RS"/>
        </w:rPr>
      </w:pPr>
    </w:p>
    <w:p w:rsidR="000D430D" w:rsidRDefault="000D430D" w:rsidP="00343A18">
      <w:pPr>
        <w:spacing w:before="0"/>
        <w:rPr>
          <w:rFonts w:cs="Arial"/>
          <w:b/>
          <w:lang w:val="sr-Cyrl-RS"/>
        </w:rPr>
      </w:pPr>
    </w:p>
    <w:p w:rsidR="000D430D" w:rsidRDefault="000D430D" w:rsidP="00343A18">
      <w:pPr>
        <w:spacing w:before="0"/>
        <w:rPr>
          <w:rFonts w:cs="Arial"/>
          <w:b/>
          <w:lang w:val="sr-Cyrl-RS"/>
        </w:rPr>
      </w:pPr>
    </w:p>
    <w:p w:rsidR="000D430D" w:rsidRDefault="000D430D" w:rsidP="00343A18">
      <w:pPr>
        <w:spacing w:before="0"/>
        <w:rPr>
          <w:rFonts w:cs="Arial"/>
          <w:b/>
          <w:lang w:val="sr-Cyrl-RS"/>
        </w:rPr>
      </w:pPr>
    </w:p>
    <w:p w:rsidR="000D430D" w:rsidRDefault="000D430D" w:rsidP="00343A18">
      <w:pPr>
        <w:spacing w:before="0"/>
        <w:rPr>
          <w:rFonts w:cs="Arial"/>
          <w:b/>
          <w:lang w:val="sr-Cyrl-RS"/>
        </w:rPr>
      </w:pPr>
    </w:p>
    <w:p w:rsidR="000D430D" w:rsidRDefault="000D430D" w:rsidP="00343A18">
      <w:pPr>
        <w:spacing w:before="0"/>
        <w:rPr>
          <w:rFonts w:cs="Arial"/>
          <w:b/>
          <w:lang w:val="sr-Cyrl-RS"/>
        </w:rPr>
      </w:pPr>
    </w:p>
    <w:p w:rsidR="000D430D" w:rsidRDefault="000D430D" w:rsidP="00343A18">
      <w:pPr>
        <w:spacing w:before="0"/>
        <w:rPr>
          <w:rFonts w:cs="Arial"/>
          <w:b/>
          <w:lang w:val="sr-Cyrl-RS"/>
        </w:rPr>
      </w:pPr>
    </w:p>
    <w:p w:rsidR="000D430D" w:rsidRDefault="000D430D" w:rsidP="00343A18">
      <w:pPr>
        <w:spacing w:before="0"/>
        <w:rPr>
          <w:rFonts w:cs="Arial"/>
          <w:b/>
          <w:lang w:val="sr-Cyrl-RS"/>
        </w:rPr>
      </w:pPr>
    </w:p>
    <w:p w:rsidR="000D430D" w:rsidRDefault="000D430D" w:rsidP="00343A18">
      <w:pPr>
        <w:spacing w:before="0"/>
        <w:rPr>
          <w:rFonts w:cs="Arial"/>
          <w:b/>
          <w:lang w:val="sr-Cyrl-RS"/>
        </w:rPr>
      </w:pPr>
    </w:p>
    <w:p w:rsidR="000D430D" w:rsidRDefault="000D430D" w:rsidP="00343A18">
      <w:pPr>
        <w:spacing w:before="0"/>
        <w:rPr>
          <w:rFonts w:cs="Arial"/>
          <w:b/>
          <w:lang w:val="sr-Cyrl-RS"/>
        </w:rPr>
      </w:pPr>
    </w:p>
    <w:p w:rsidR="000D430D" w:rsidRDefault="000D430D" w:rsidP="00343A18">
      <w:pPr>
        <w:spacing w:before="0"/>
        <w:rPr>
          <w:rFonts w:cs="Arial"/>
          <w:b/>
          <w:lang w:val="sr-Cyrl-RS"/>
        </w:rPr>
      </w:pPr>
    </w:p>
    <w:p w:rsidR="00343A18" w:rsidRPr="007650A6" w:rsidRDefault="00343A18" w:rsidP="00343A18">
      <w:pPr>
        <w:spacing w:before="0"/>
        <w:rPr>
          <w:rFonts w:cs="Arial"/>
          <w:b/>
          <w:lang w:val="ru-RU"/>
        </w:rPr>
      </w:pPr>
      <w:r w:rsidRPr="007650A6">
        <w:rPr>
          <w:rFonts w:cs="Arial"/>
          <w:b/>
          <w:lang w:val="sr-Latn-CS"/>
        </w:rPr>
        <w:t>Упутство</w:t>
      </w:r>
      <w:r w:rsidR="00E47C2E" w:rsidRPr="007650A6">
        <w:rPr>
          <w:rFonts w:cs="Arial"/>
          <w:b/>
        </w:rPr>
        <w:t xml:space="preserve"> </w:t>
      </w:r>
      <w:r w:rsidRPr="007650A6">
        <w:rPr>
          <w:rFonts w:cs="Arial"/>
          <w:b/>
          <w:lang w:val="sr-Latn-CS"/>
        </w:rPr>
        <w:t>за попуњавањ</w:t>
      </w:r>
      <w:r w:rsidRPr="007650A6">
        <w:rPr>
          <w:rFonts w:cs="Arial"/>
          <w:b/>
          <w:lang w:val="ru-RU"/>
        </w:rPr>
        <w:t>е</w:t>
      </w:r>
      <w:r w:rsidR="007E7BB8" w:rsidRPr="007650A6">
        <w:rPr>
          <w:rFonts w:cs="Arial"/>
          <w:b/>
          <w:lang w:val="ru-RU"/>
        </w:rPr>
        <w:t xml:space="preserve"> О</w:t>
      </w:r>
      <w:r w:rsidRPr="007650A6">
        <w:rPr>
          <w:rFonts w:cs="Arial"/>
          <w:b/>
          <w:lang w:val="ru-RU"/>
        </w:rPr>
        <w:t>брасца структуре цене</w:t>
      </w:r>
    </w:p>
    <w:p w:rsidR="00343A18" w:rsidRPr="007650A6" w:rsidRDefault="00343A18" w:rsidP="00343A18">
      <w:pPr>
        <w:spacing w:before="0"/>
        <w:rPr>
          <w:rFonts w:cs="Arial"/>
          <w:b/>
        </w:rPr>
      </w:pPr>
    </w:p>
    <w:p w:rsidR="00343A18" w:rsidRPr="007650A6" w:rsidRDefault="00343A18" w:rsidP="00343A18">
      <w:pPr>
        <w:pStyle w:val="ListParagraph"/>
        <w:tabs>
          <w:tab w:val="left" w:pos="90"/>
        </w:tabs>
        <w:spacing w:before="0" w:after="0" w:line="240" w:lineRule="auto"/>
        <w:ind w:left="0"/>
        <w:rPr>
          <w:rFonts w:ascii="Arial" w:hAnsi="Arial" w:cs="Arial"/>
          <w:bCs/>
          <w:iCs/>
        </w:rPr>
      </w:pPr>
      <w:proofErr w:type="gramStart"/>
      <w:r w:rsidRPr="007650A6">
        <w:rPr>
          <w:rFonts w:ascii="Arial" w:hAnsi="Arial" w:cs="Arial"/>
          <w:bCs/>
          <w:iCs/>
        </w:rPr>
        <w:t>Понуђач треба да попун</w:t>
      </w:r>
      <w:r w:rsidRPr="007650A6">
        <w:rPr>
          <w:rFonts w:ascii="Arial" w:hAnsi="Arial" w:cs="Arial"/>
          <w:bCs/>
          <w:iCs/>
          <w:lang w:val="sr-Cyrl-CS"/>
        </w:rPr>
        <w:t>и</w:t>
      </w:r>
      <w:r w:rsidRPr="007650A6">
        <w:rPr>
          <w:rFonts w:ascii="Arial" w:hAnsi="Arial" w:cs="Arial"/>
          <w:bCs/>
          <w:iCs/>
        </w:rPr>
        <w:t xml:space="preserve"> образац структуре цене </w:t>
      </w:r>
      <w:r w:rsidRPr="007650A6">
        <w:rPr>
          <w:rFonts w:ascii="Arial" w:hAnsi="Arial" w:cs="Arial"/>
          <w:bCs/>
          <w:iCs/>
          <w:lang w:val="sr-Cyrl-CS"/>
        </w:rPr>
        <w:t>Табела 1.</w:t>
      </w:r>
      <w:proofErr w:type="gramEnd"/>
      <w:r w:rsidRPr="007650A6">
        <w:rPr>
          <w:rFonts w:ascii="Arial" w:hAnsi="Arial" w:cs="Arial"/>
          <w:bCs/>
          <w:iCs/>
          <w:lang w:val="sr-Cyrl-CS"/>
        </w:rPr>
        <w:t xml:space="preserve"> на следећи начин</w:t>
      </w:r>
      <w:r w:rsidRPr="007650A6">
        <w:rPr>
          <w:rFonts w:ascii="Arial" w:hAnsi="Arial" w:cs="Arial"/>
          <w:bCs/>
          <w:iCs/>
        </w:rPr>
        <w:t>:</w:t>
      </w:r>
    </w:p>
    <w:p w:rsidR="000F683D" w:rsidRPr="007650A6" w:rsidRDefault="000F683D" w:rsidP="00343A18">
      <w:pPr>
        <w:pStyle w:val="ListParagraph"/>
        <w:tabs>
          <w:tab w:val="left" w:pos="90"/>
        </w:tabs>
        <w:spacing w:before="0" w:after="0" w:line="240" w:lineRule="auto"/>
        <w:ind w:left="0"/>
        <w:rPr>
          <w:rFonts w:ascii="Arial" w:hAnsi="Arial" w:cs="Arial"/>
          <w:bCs/>
          <w:iCs/>
        </w:rPr>
      </w:pPr>
    </w:p>
    <w:p w:rsidR="00343A18" w:rsidRPr="007650A6"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7650A6">
        <w:rPr>
          <w:rFonts w:ascii="Arial" w:hAnsi="Arial" w:cs="Arial"/>
          <w:bCs/>
          <w:iCs/>
          <w:lang w:val="sr-Cyrl-CS"/>
        </w:rPr>
        <w:t>-</w:t>
      </w:r>
      <w:r w:rsidR="00343A18" w:rsidRPr="007650A6">
        <w:rPr>
          <w:rFonts w:ascii="Arial" w:hAnsi="Arial" w:cs="Arial"/>
          <w:bCs/>
          <w:iCs/>
          <w:lang w:val="sr-Cyrl-CS"/>
        </w:rPr>
        <w:t xml:space="preserve">у колону 5. </w:t>
      </w:r>
      <w:proofErr w:type="gramStart"/>
      <w:r w:rsidR="00343A18" w:rsidRPr="007650A6">
        <w:rPr>
          <w:rFonts w:ascii="Arial" w:hAnsi="Arial" w:cs="Arial"/>
          <w:bCs/>
          <w:iCs/>
        </w:rPr>
        <w:t>уписати</w:t>
      </w:r>
      <w:proofErr w:type="gramEnd"/>
      <w:r w:rsidR="00343A18" w:rsidRPr="007650A6">
        <w:rPr>
          <w:rFonts w:ascii="Arial" w:hAnsi="Arial" w:cs="Arial"/>
          <w:bCs/>
          <w:iCs/>
        </w:rPr>
        <w:t xml:space="preserve"> колико износи јединична цена без ПДВ за </w:t>
      </w:r>
      <w:r w:rsidR="00FA439F" w:rsidRPr="007650A6">
        <w:rPr>
          <w:rFonts w:ascii="Arial" w:hAnsi="Arial" w:cs="Arial"/>
          <w:bCs/>
          <w:iCs/>
        </w:rPr>
        <w:t>извршену услугу</w:t>
      </w:r>
      <w:r w:rsidR="00343A18" w:rsidRPr="007650A6">
        <w:rPr>
          <w:rFonts w:ascii="Arial" w:hAnsi="Arial" w:cs="Arial"/>
          <w:bCs/>
          <w:iCs/>
        </w:rPr>
        <w:t>;</w:t>
      </w:r>
    </w:p>
    <w:p w:rsidR="00343A18" w:rsidRPr="007650A6"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sidRPr="007650A6">
        <w:rPr>
          <w:rFonts w:ascii="Arial" w:hAnsi="Arial" w:cs="Arial"/>
          <w:bCs/>
          <w:iCs/>
        </w:rPr>
        <w:t>-</w:t>
      </w:r>
      <w:r w:rsidR="00343A18" w:rsidRPr="007650A6">
        <w:rPr>
          <w:rFonts w:ascii="Arial" w:hAnsi="Arial" w:cs="Arial"/>
          <w:bCs/>
          <w:iCs/>
        </w:rPr>
        <w:t xml:space="preserve">у колону </w:t>
      </w:r>
      <w:r w:rsidR="00343A18" w:rsidRPr="007650A6">
        <w:rPr>
          <w:rFonts w:ascii="Arial" w:hAnsi="Arial" w:cs="Arial"/>
          <w:bCs/>
          <w:iCs/>
          <w:lang w:val="sr-Cyrl-CS"/>
        </w:rPr>
        <w:t>6</w:t>
      </w:r>
      <w:r w:rsidR="00343A18" w:rsidRPr="007650A6">
        <w:rPr>
          <w:rFonts w:ascii="Arial" w:hAnsi="Arial" w:cs="Arial"/>
          <w:bCs/>
          <w:iCs/>
        </w:rPr>
        <w:t>.</w:t>
      </w:r>
      <w:proofErr w:type="gramEnd"/>
      <w:r w:rsidR="00343A18" w:rsidRPr="007650A6">
        <w:rPr>
          <w:rFonts w:ascii="Arial" w:hAnsi="Arial" w:cs="Arial"/>
          <w:bCs/>
          <w:iCs/>
        </w:rPr>
        <w:t xml:space="preserve"> </w:t>
      </w:r>
      <w:proofErr w:type="gramStart"/>
      <w:r w:rsidR="00343A18" w:rsidRPr="007650A6">
        <w:rPr>
          <w:rFonts w:ascii="Arial" w:hAnsi="Arial" w:cs="Arial"/>
          <w:bCs/>
          <w:iCs/>
        </w:rPr>
        <w:t>уписати</w:t>
      </w:r>
      <w:proofErr w:type="gramEnd"/>
      <w:r w:rsidR="00343A18" w:rsidRPr="007650A6">
        <w:rPr>
          <w:rFonts w:ascii="Arial" w:hAnsi="Arial" w:cs="Arial"/>
          <w:bCs/>
          <w:iCs/>
        </w:rPr>
        <w:t xml:space="preserve"> колико износи јединична цена са ПДВ за </w:t>
      </w:r>
      <w:r w:rsidR="00FA439F" w:rsidRPr="007650A6">
        <w:rPr>
          <w:rFonts w:ascii="Arial" w:hAnsi="Arial" w:cs="Arial"/>
          <w:bCs/>
          <w:iCs/>
        </w:rPr>
        <w:t>извршену услугу</w:t>
      </w:r>
      <w:r w:rsidR="00343A18" w:rsidRPr="007650A6">
        <w:rPr>
          <w:rFonts w:ascii="Arial" w:hAnsi="Arial" w:cs="Arial"/>
          <w:bCs/>
          <w:iCs/>
        </w:rPr>
        <w:t>;</w:t>
      </w:r>
    </w:p>
    <w:p w:rsidR="00343A18" w:rsidRPr="007650A6"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sidRPr="007650A6">
        <w:rPr>
          <w:rFonts w:ascii="Arial" w:hAnsi="Arial" w:cs="Arial"/>
          <w:bCs/>
          <w:iCs/>
        </w:rPr>
        <w:t>-</w:t>
      </w:r>
      <w:r w:rsidR="00343A18" w:rsidRPr="007650A6">
        <w:rPr>
          <w:rFonts w:ascii="Arial" w:hAnsi="Arial" w:cs="Arial"/>
          <w:bCs/>
          <w:iCs/>
        </w:rPr>
        <w:t xml:space="preserve">у колону </w:t>
      </w:r>
      <w:r w:rsidR="00343A18" w:rsidRPr="007650A6">
        <w:rPr>
          <w:rFonts w:ascii="Arial" w:hAnsi="Arial" w:cs="Arial"/>
          <w:bCs/>
          <w:iCs/>
          <w:lang w:val="sr-Cyrl-CS"/>
        </w:rPr>
        <w:t>7</w:t>
      </w:r>
      <w:r w:rsidR="00343A18" w:rsidRPr="007650A6">
        <w:rPr>
          <w:rFonts w:ascii="Arial" w:hAnsi="Arial" w:cs="Arial"/>
          <w:bCs/>
          <w:iCs/>
        </w:rPr>
        <w:t>.</w:t>
      </w:r>
      <w:proofErr w:type="gramEnd"/>
      <w:r w:rsidR="00343A18" w:rsidRPr="007650A6">
        <w:rPr>
          <w:rFonts w:ascii="Arial" w:hAnsi="Arial" w:cs="Arial"/>
          <w:bCs/>
          <w:iCs/>
        </w:rPr>
        <w:t xml:space="preserve"> </w:t>
      </w:r>
      <w:proofErr w:type="gramStart"/>
      <w:r w:rsidR="00343A18" w:rsidRPr="007650A6">
        <w:rPr>
          <w:rFonts w:ascii="Arial" w:hAnsi="Arial" w:cs="Arial"/>
          <w:bCs/>
          <w:iCs/>
        </w:rPr>
        <w:t>уписати</w:t>
      </w:r>
      <w:proofErr w:type="gramEnd"/>
      <w:r w:rsidR="00343A18" w:rsidRPr="007650A6">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7650A6">
        <w:rPr>
          <w:rFonts w:ascii="Arial" w:hAnsi="Arial" w:cs="Arial"/>
          <w:bCs/>
          <w:iCs/>
          <w:lang w:val="sr-Cyrl-CS"/>
        </w:rPr>
        <w:t>5</w:t>
      </w:r>
      <w:r w:rsidR="00926D25" w:rsidRPr="007650A6">
        <w:rPr>
          <w:rFonts w:ascii="Arial" w:hAnsi="Arial" w:cs="Arial"/>
          <w:bCs/>
          <w:iCs/>
        </w:rPr>
        <w:t>.) са тражени</w:t>
      </w:r>
      <w:r w:rsidR="00343A18" w:rsidRPr="007650A6">
        <w:rPr>
          <w:rFonts w:ascii="Arial" w:hAnsi="Arial" w:cs="Arial"/>
          <w:bCs/>
          <w:iCs/>
        </w:rPr>
        <w:t>м</w:t>
      </w:r>
      <w:r w:rsidR="00926D25" w:rsidRPr="007650A6">
        <w:rPr>
          <w:rFonts w:ascii="Arial" w:hAnsi="Arial" w:cs="Arial"/>
          <w:bCs/>
          <w:iCs/>
        </w:rPr>
        <w:t xml:space="preserve"> обимом-</w:t>
      </w:r>
      <w:r w:rsidR="00343A18" w:rsidRPr="007650A6">
        <w:rPr>
          <w:rFonts w:ascii="Arial" w:hAnsi="Arial" w:cs="Arial"/>
          <w:bCs/>
          <w:iCs/>
        </w:rPr>
        <w:t xml:space="preserve">количином (која је наведена у колони </w:t>
      </w:r>
      <w:r w:rsidR="00343A18" w:rsidRPr="007650A6">
        <w:rPr>
          <w:rFonts w:ascii="Arial" w:hAnsi="Arial" w:cs="Arial"/>
          <w:bCs/>
          <w:iCs/>
          <w:lang w:val="sr-Cyrl-CS"/>
        </w:rPr>
        <w:t>4</w:t>
      </w:r>
      <w:r w:rsidR="00343A18" w:rsidRPr="007650A6">
        <w:rPr>
          <w:rFonts w:ascii="Arial" w:hAnsi="Arial" w:cs="Arial"/>
          <w:bCs/>
          <w:iCs/>
        </w:rPr>
        <w:t xml:space="preserve">.); </w:t>
      </w:r>
    </w:p>
    <w:p w:rsidR="007E7BB8" w:rsidRPr="007650A6"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7650A6">
        <w:rPr>
          <w:rFonts w:ascii="Arial" w:hAnsi="Arial" w:cs="Arial"/>
          <w:bCs/>
          <w:iCs/>
          <w:lang w:val="sr-Cyrl-CS"/>
        </w:rPr>
        <w:t>-</w:t>
      </w:r>
      <w:r w:rsidR="00343A18" w:rsidRPr="007650A6">
        <w:rPr>
          <w:rFonts w:ascii="Arial" w:hAnsi="Arial" w:cs="Arial"/>
          <w:bCs/>
          <w:iCs/>
          <w:lang w:val="sr-Cyrl-CS"/>
        </w:rPr>
        <w:t>у колону 8</w:t>
      </w:r>
      <w:r w:rsidR="00343A18" w:rsidRPr="007650A6">
        <w:rPr>
          <w:rFonts w:ascii="Arial" w:hAnsi="Arial" w:cs="Arial"/>
          <w:bCs/>
          <w:iCs/>
        </w:rPr>
        <w:t xml:space="preserve">. </w:t>
      </w:r>
      <w:proofErr w:type="gramStart"/>
      <w:r w:rsidR="00343A18" w:rsidRPr="007650A6">
        <w:rPr>
          <w:rFonts w:ascii="Arial" w:hAnsi="Arial" w:cs="Arial"/>
          <w:bCs/>
          <w:iCs/>
        </w:rPr>
        <w:t>уписати</w:t>
      </w:r>
      <w:proofErr w:type="gramEnd"/>
      <w:r w:rsidR="00343A18" w:rsidRPr="007650A6">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7650A6">
        <w:rPr>
          <w:rFonts w:ascii="Arial" w:hAnsi="Arial" w:cs="Arial"/>
          <w:bCs/>
          <w:iCs/>
          <w:lang w:val="sr-Cyrl-CS"/>
        </w:rPr>
        <w:t>6</w:t>
      </w:r>
      <w:r w:rsidR="00926D25" w:rsidRPr="007650A6">
        <w:rPr>
          <w:rFonts w:ascii="Arial" w:hAnsi="Arial" w:cs="Arial"/>
          <w:bCs/>
          <w:iCs/>
        </w:rPr>
        <w:t>.) са тражени</w:t>
      </w:r>
      <w:r w:rsidR="00343A18" w:rsidRPr="007650A6">
        <w:rPr>
          <w:rFonts w:ascii="Arial" w:hAnsi="Arial" w:cs="Arial"/>
          <w:bCs/>
          <w:iCs/>
        </w:rPr>
        <w:t>м</w:t>
      </w:r>
      <w:r w:rsidR="00926D25" w:rsidRPr="007650A6">
        <w:rPr>
          <w:rFonts w:ascii="Arial" w:hAnsi="Arial" w:cs="Arial"/>
          <w:bCs/>
          <w:iCs/>
        </w:rPr>
        <w:t xml:space="preserve"> обимом-</w:t>
      </w:r>
      <w:r w:rsidR="00343A18" w:rsidRPr="007650A6">
        <w:rPr>
          <w:rFonts w:ascii="Arial" w:hAnsi="Arial" w:cs="Arial"/>
          <w:bCs/>
          <w:iCs/>
        </w:rPr>
        <w:t xml:space="preserve"> количином (која је наведена у колони </w:t>
      </w:r>
      <w:r w:rsidR="00343A18" w:rsidRPr="007650A6">
        <w:rPr>
          <w:rFonts w:ascii="Arial" w:hAnsi="Arial" w:cs="Arial"/>
          <w:bCs/>
          <w:iCs/>
          <w:lang w:val="sr-Cyrl-CS"/>
        </w:rPr>
        <w:t>4</w:t>
      </w:r>
      <w:r w:rsidR="00343A18" w:rsidRPr="007650A6">
        <w:rPr>
          <w:rFonts w:ascii="Arial" w:hAnsi="Arial" w:cs="Arial"/>
          <w:bCs/>
          <w:iCs/>
        </w:rPr>
        <w:t>.).</w:t>
      </w:r>
    </w:p>
    <w:p w:rsidR="00E47C2E" w:rsidRPr="007650A6" w:rsidRDefault="00E47C2E" w:rsidP="00E47C2E">
      <w:pPr>
        <w:tabs>
          <w:tab w:val="left" w:pos="992"/>
        </w:tabs>
        <w:spacing w:before="0"/>
        <w:rPr>
          <w:rFonts w:cs="Arial"/>
        </w:rPr>
      </w:pPr>
      <w:proofErr w:type="gramStart"/>
      <w:r w:rsidRPr="007650A6">
        <w:rPr>
          <w:rFonts w:cs="Arial"/>
        </w:rPr>
        <w:t>-у ред бр.</w:t>
      </w:r>
      <w:proofErr w:type="gramEnd"/>
      <w:r w:rsidRPr="007650A6">
        <w:rPr>
          <w:rFonts w:cs="Arial"/>
        </w:rPr>
        <w:t xml:space="preserve"> I – уписује се укупно понуђена цена за све </w:t>
      </w:r>
      <w:proofErr w:type="gramStart"/>
      <w:r w:rsidRPr="007650A6">
        <w:rPr>
          <w:rFonts w:cs="Arial"/>
        </w:rPr>
        <w:t>позиције  без</w:t>
      </w:r>
      <w:proofErr w:type="gramEnd"/>
      <w:r w:rsidRPr="007650A6">
        <w:rPr>
          <w:rFonts w:cs="Arial"/>
        </w:rPr>
        <w:t xml:space="preserve"> ПДВ (збир колоне бр. </w:t>
      </w:r>
      <w:r w:rsidR="00C5065B" w:rsidRPr="00851A8D">
        <w:rPr>
          <w:rFonts w:cs="Arial"/>
          <w:lang w:val="sr-Cyrl-RS"/>
        </w:rPr>
        <w:t>7</w:t>
      </w:r>
      <w:r w:rsidRPr="00851A8D">
        <w:rPr>
          <w:rFonts w:cs="Arial"/>
        </w:rPr>
        <w:t>)</w:t>
      </w:r>
    </w:p>
    <w:p w:rsidR="00E47C2E" w:rsidRPr="007650A6" w:rsidRDefault="00E47C2E" w:rsidP="00E47C2E">
      <w:pPr>
        <w:tabs>
          <w:tab w:val="left" w:pos="992"/>
        </w:tabs>
        <w:spacing w:before="0"/>
        <w:rPr>
          <w:rFonts w:cs="Arial"/>
        </w:rPr>
      </w:pPr>
      <w:proofErr w:type="gramStart"/>
      <w:r w:rsidRPr="007650A6">
        <w:rPr>
          <w:rFonts w:cs="Arial"/>
        </w:rPr>
        <w:t>-у ред бр.</w:t>
      </w:r>
      <w:proofErr w:type="gramEnd"/>
      <w:r w:rsidRPr="007650A6">
        <w:rPr>
          <w:rFonts w:cs="Arial"/>
        </w:rPr>
        <w:t xml:space="preserve"> II – уписује се укупан износ ПДВ </w:t>
      </w:r>
    </w:p>
    <w:p w:rsidR="00E47C2E" w:rsidRPr="007650A6" w:rsidRDefault="00E47C2E" w:rsidP="00191572">
      <w:pPr>
        <w:tabs>
          <w:tab w:val="left" w:pos="992"/>
        </w:tabs>
        <w:spacing w:before="0"/>
        <w:rPr>
          <w:rFonts w:cs="Arial"/>
        </w:rPr>
      </w:pPr>
      <w:proofErr w:type="gramStart"/>
      <w:r w:rsidRPr="007650A6">
        <w:rPr>
          <w:rFonts w:cs="Arial"/>
        </w:rPr>
        <w:t>-у ред бр.</w:t>
      </w:r>
      <w:proofErr w:type="gramEnd"/>
      <w:r w:rsidRPr="007650A6">
        <w:rPr>
          <w:rFonts w:cs="Arial"/>
        </w:rPr>
        <w:t xml:space="preserve"> </w:t>
      </w:r>
      <w:proofErr w:type="gramStart"/>
      <w:r w:rsidRPr="007650A6">
        <w:rPr>
          <w:rFonts w:cs="Arial"/>
        </w:rPr>
        <w:t>III – уписује се укупно понуђена цена са ПДВ (ред бр.</w:t>
      </w:r>
      <w:proofErr w:type="gramEnd"/>
      <w:r w:rsidRPr="007650A6">
        <w:rPr>
          <w:rFonts w:cs="Arial"/>
        </w:rPr>
        <w:t xml:space="preserve"> </w:t>
      </w:r>
      <w:proofErr w:type="gramStart"/>
      <w:r w:rsidRPr="007650A6">
        <w:rPr>
          <w:rFonts w:cs="Arial"/>
        </w:rPr>
        <w:t>I + ред.бр.</w:t>
      </w:r>
      <w:proofErr w:type="gramEnd"/>
      <w:r w:rsidRPr="007650A6">
        <w:rPr>
          <w:rFonts w:cs="Arial"/>
        </w:rPr>
        <w:t xml:space="preserve"> II)</w:t>
      </w:r>
    </w:p>
    <w:p w:rsidR="00E47C2E" w:rsidRPr="007650A6" w:rsidRDefault="00E47C2E" w:rsidP="00E47C2E">
      <w:pPr>
        <w:tabs>
          <w:tab w:val="left" w:pos="992"/>
        </w:tabs>
        <w:spacing w:before="0"/>
        <w:rPr>
          <w:rFonts w:cs="Arial"/>
          <w:color w:val="000000" w:themeColor="text1"/>
        </w:rPr>
      </w:pPr>
      <w:r w:rsidRPr="007650A6">
        <w:rPr>
          <w:rFonts w:cs="Arial"/>
          <w:color w:val="00B0F0"/>
        </w:rPr>
        <w:t xml:space="preserve">- </w:t>
      </w:r>
      <w:proofErr w:type="gramStart"/>
      <w:r w:rsidRPr="007650A6">
        <w:rPr>
          <w:rFonts w:cs="Arial"/>
          <w:color w:val="000000" w:themeColor="text1"/>
        </w:rPr>
        <w:t>у</w:t>
      </w:r>
      <w:proofErr w:type="gramEnd"/>
      <w:r w:rsidRPr="007650A6">
        <w:rPr>
          <w:rFonts w:cs="Arial"/>
          <w:color w:val="000000" w:themeColor="text1"/>
        </w:rPr>
        <w:t xml:space="preserve"> Табелу 2. </w:t>
      </w:r>
      <w:proofErr w:type="gramStart"/>
      <w:r w:rsidRPr="007650A6">
        <w:rPr>
          <w:rFonts w:cs="Arial"/>
          <w:color w:val="000000" w:themeColor="text1"/>
        </w:rPr>
        <w:t>уписују</w:t>
      </w:r>
      <w:proofErr w:type="gramEnd"/>
      <w:r w:rsidRPr="007650A6">
        <w:rPr>
          <w:rFonts w:cs="Arial"/>
          <w:color w:val="000000" w:themeColor="text1"/>
        </w:rPr>
        <w:t xml:space="preserve"> се посебно исказани трошкови у дин/ EUR који су укључени у укупно понуђену цену без ПДВ (ред бр. </w:t>
      </w:r>
      <w:proofErr w:type="gramStart"/>
      <w:r w:rsidRPr="007650A6">
        <w:rPr>
          <w:rFonts w:cs="Arial"/>
          <w:color w:val="000000" w:themeColor="text1"/>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7650A6">
        <w:rPr>
          <w:rFonts w:cs="Arial"/>
          <w:color w:val="000000" w:themeColor="text1"/>
        </w:rPr>
        <w:t xml:space="preserve"> I из табеле 1)</w:t>
      </w:r>
    </w:p>
    <w:p w:rsidR="00343A18" w:rsidRPr="007650A6" w:rsidRDefault="00343A18" w:rsidP="00343A18">
      <w:pPr>
        <w:tabs>
          <w:tab w:val="left" w:pos="992"/>
        </w:tabs>
        <w:spacing w:before="0"/>
        <w:rPr>
          <w:rFonts w:cs="Arial"/>
          <w:b/>
          <w:lang w:val="sr-Cyrl-BA"/>
        </w:rPr>
      </w:pPr>
    </w:p>
    <w:p w:rsidR="00343A18" w:rsidRPr="007650A6" w:rsidRDefault="00E47C2E" w:rsidP="00E47C2E">
      <w:pPr>
        <w:tabs>
          <w:tab w:val="left" w:pos="992"/>
        </w:tabs>
        <w:spacing w:before="0"/>
        <w:rPr>
          <w:rFonts w:cs="Arial"/>
        </w:rPr>
      </w:pPr>
      <w:proofErr w:type="gramStart"/>
      <w:r w:rsidRPr="007650A6">
        <w:rPr>
          <w:rFonts w:cs="Arial"/>
        </w:rPr>
        <w:t>-</w:t>
      </w:r>
      <w:r w:rsidR="00343A18" w:rsidRPr="007650A6">
        <w:rPr>
          <w:rFonts w:cs="Arial"/>
        </w:rPr>
        <w:t>на место предвиђено за место и датум уписује се место и датум попуњавањаобрасца структуре цене.</w:t>
      </w:r>
      <w:proofErr w:type="gramEnd"/>
    </w:p>
    <w:p w:rsidR="00E47C2E" w:rsidRPr="007650A6" w:rsidRDefault="00E47C2E" w:rsidP="00191572">
      <w:pPr>
        <w:tabs>
          <w:tab w:val="left" w:pos="992"/>
        </w:tabs>
        <w:spacing w:before="0"/>
        <w:rPr>
          <w:rFonts w:cs="Arial"/>
        </w:rPr>
      </w:pPr>
      <w:r w:rsidRPr="007650A6">
        <w:rPr>
          <w:rFonts w:cs="Arial"/>
        </w:rPr>
        <w:t>-</w:t>
      </w:r>
      <w:proofErr w:type="gramStart"/>
      <w:r w:rsidR="00343A18" w:rsidRPr="007650A6">
        <w:rPr>
          <w:rFonts w:cs="Arial"/>
        </w:rPr>
        <w:t>на  место</w:t>
      </w:r>
      <w:proofErr w:type="gramEnd"/>
      <w:r w:rsidR="00343A18" w:rsidRPr="007650A6">
        <w:rPr>
          <w:rFonts w:cs="Arial"/>
        </w:rPr>
        <w:t xml:space="preserve"> предвиђено за печат и потпис понуђач печатом оверава и п</w:t>
      </w:r>
      <w:r w:rsidR="00191572" w:rsidRPr="007650A6">
        <w:rPr>
          <w:rFonts w:cs="Arial"/>
        </w:rPr>
        <w:t>отписује образац структуре цене</w:t>
      </w:r>
    </w:p>
    <w:p w:rsidR="00881B99" w:rsidRDefault="00881B99"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Pr="000D430D" w:rsidRDefault="000D430D" w:rsidP="00781B02">
      <w:pPr>
        <w:rPr>
          <w:rFonts w:eastAsia="TimesNewRomanPS-BoldMT" w:cs="Arial"/>
          <w:lang w:val="sr-Cyrl-RS"/>
        </w:rPr>
      </w:pPr>
    </w:p>
    <w:p w:rsidR="00881B99" w:rsidRPr="007650A6" w:rsidRDefault="00881B99" w:rsidP="00781B02">
      <w:pPr>
        <w:rPr>
          <w:rFonts w:eastAsia="TimesNewRomanPS-BoldMT" w:cs="Arial"/>
          <w:lang w:val="sr-Cyrl-RS"/>
        </w:rPr>
      </w:pPr>
    </w:p>
    <w:p w:rsidR="00881B99" w:rsidRDefault="00881B99" w:rsidP="00781B02">
      <w:pPr>
        <w:rPr>
          <w:rFonts w:eastAsia="TimesNewRomanPS-BoldMT" w:cs="Arial"/>
          <w:lang w:val="sr-Cyrl-RS"/>
        </w:rPr>
      </w:pPr>
    </w:p>
    <w:p w:rsidR="005C6216" w:rsidRDefault="005C6216" w:rsidP="00781B02">
      <w:pPr>
        <w:rPr>
          <w:rFonts w:eastAsia="TimesNewRomanPS-BoldMT" w:cs="Arial"/>
          <w:lang w:val="sr-Cyrl-RS"/>
        </w:rPr>
      </w:pPr>
    </w:p>
    <w:p w:rsidR="005C6216" w:rsidRDefault="005C6216" w:rsidP="00781B02">
      <w:pPr>
        <w:rPr>
          <w:rFonts w:eastAsia="TimesNewRomanPS-BoldMT" w:cs="Arial"/>
          <w:lang w:val="sr-Cyrl-RS"/>
        </w:rPr>
      </w:pPr>
    </w:p>
    <w:p w:rsidR="005C6216" w:rsidRDefault="005C6216" w:rsidP="00781B02">
      <w:pPr>
        <w:rPr>
          <w:rFonts w:eastAsia="TimesNewRomanPS-BoldMT" w:cs="Arial"/>
          <w:lang w:val="sr-Cyrl-RS"/>
        </w:rPr>
      </w:pPr>
    </w:p>
    <w:p w:rsidR="005C6216" w:rsidRDefault="005C6216" w:rsidP="00781B02">
      <w:pPr>
        <w:rPr>
          <w:rFonts w:eastAsia="TimesNewRomanPS-BoldMT" w:cs="Arial"/>
          <w:lang w:val="sr-Cyrl-RS"/>
        </w:rPr>
      </w:pPr>
    </w:p>
    <w:p w:rsidR="005C6216" w:rsidRPr="007650A6" w:rsidRDefault="005C6216" w:rsidP="00781B02">
      <w:pPr>
        <w:rPr>
          <w:rFonts w:eastAsia="TimesNewRomanPS-BoldMT" w:cs="Arial"/>
          <w:lang w:val="sr-Cyrl-RS"/>
        </w:rPr>
      </w:pPr>
    </w:p>
    <w:p w:rsidR="00881B99" w:rsidRPr="007650A6" w:rsidRDefault="00881B99" w:rsidP="00781B02">
      <w:pPr>
        <w:rPr>
          <w:rFonts w:eastAsia="TimesNewRomanPS-BoldMT" w:cs="Arial"/>
          <w:lang w:val="sr-Cyrl-RS"/>
        </w:rPr>
      </w:pPr>
    </w:p>
    <w:p w:rsidR="00343A18" w:rsidRPr="007650A6" w:rsidRDefault="00343A18" w:rsidP="00343A18">
      <w:pPr>
        <w:pStyle w:val="KDObrazac"/>
        <w:spacing w:before="0"/>
      </w:pPr>
      <w:bookmarkStart w:id="252" w:name="_Toc442559926"/>
      <w:proofErr w:type="gramStart"/>
      <w:r w:rsidRPr="007650A6">
        <w:t xml:space="preserve">ОБРАЗАЦ </w:t>
      </w:r>
      <w:r w:rsidR="00526637" w:rsidRPr="007650A6">
        <w:t>3</w:t>
      </w:r>
      <w:r w:rsidRPr="007650A6">
        <w:t>.</w:t>
      </w:r>
      <w:bookmarkEnd w:id="252"/>
      <w:proofErr w:type="gramEnd"/>
    </w:p>
    <w:p w:rsidR="00343A18" w:rsidRPr="007650A6" w:rsidRDefault="00343A18" w:rsidP="00343A18">
      <w:pPr>
        <w:spacing w:before="0"/>
        <w:rPr>
          <w:rFonts w:cs="Arial"/>
          <w:lang w:val="sr-Cyrl-CS"/>
        </w:rPr>
      </w:pPr>
    </w:p>
    <w:p w:rsidR="007E7BB8" w:rsidRPr="007650A6" w:rsidRDefault="007E7BB8" w:rsidP="00343A18">
      <w:pPr>
        <w:spacing w:before="0"/>
        <w:rPr>
          <w:rFonts w:cs="Arial"/>
          <w:lang w:val="sr-Latn-CS"/>
        </w:rPr>
      </w:pPr>
    </w:p>
    <w:p w:rsidR="00343A18" w:rsidRPr="007650A6" w:rsidRDefault="007E7BB8" w:rsidP="007E7BB8">
      <w:pPr>
        <w:tabs>
          <w:tab w:val="left" w:pos="6870"/>
        </w:tabs>
        <w:spacing w:before="0"/>
        <w:rPr>
          <w:rFonts w:cs="Arial"/>
        </w:rPr>
      </w:pPr>
      <w:r w:rsidRPr="007650A6">
        <w:rPr>
          <w:rFonts w:cs="Arial"/>
          <w:lang w:val="sr-Latn-CS"/>
        </w:rPr>
        <w:tab/>
      </w:r>
    </w:p>
    <w:p w:rsidR="00343A18" w:rsidRPr="007650A6" w:rsidRDefault="00343A18" w:rsidP="00343A18">
      <w:pPr>
        <w:ind w:left="-180" w:right="-360" w:firstLine="720"/>
        <w:rPr>
          <w:rFonts w:cs="Arial"/>
          <w:lang w:val="ru-RU"/>
        </w:rPr>
      </w:pPr>
    </w:p>
    <w:p w:rsidR="00E47C2E" w:rsidRPr="007650A6" w:rsidRDefault="00343A18" w:rsidP="00E47C2E">
      <w:pPr>
        <w:ind w:right="-360"/>
        <w:rPr>
          <w:rFonts w:cs="Arial"/>
          <w:lang w:val="ru-RU"/>
        </w:rPr>
      </w:pPr>
      <w:r w:rsidRPr="007650A6">
        <w:rPr>
          <w:rFonts w:cs="Arial"/>
          <w:lang w:val="ru-RU"/>
        </w:rPr>
        <w:t xml:space="preserve">На основу члана 26. Закона о јавним набавкама ( „Службени гласник РС“, бр. 124/2012, 14/15 и 68/15), члана </w:t>
      </w:r>
      <w:r w:rsidR="00E62946" w:rsidRPr="007650A6">
        <w:rPr>
          <w:rFonts w:cs="Arial"/>
          <w:lang w:val="ru-RU"/>
        </w:rPr>
        <w:t>2</w:t>
      </w:r>
      <w:r w:rsidRPr="007650A6">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sidRPr="007650A6">
        <w:rPr>
          <w:rFonts w:cs="Arial"/>
          <w:lang w:val="ru-RU"/>
        </w:rPr>
        <w:t>понуђач/члан групе понуђача даје:</w:t>
      </w:r>
    </w:p>
    <w:p w:rsidR="00E47C2E" w:rsidRPr="007650A6" w:rsidRDefault="00E47C2E" w:rsidP="00E47C2E">
      <w:pPr>
        <w:rPr>
          <w:rFonts w:cs="Arial"/>
          <w:lang w:val="ru-RU"/>
        </w:rPr>
      </w:pPr>
    </w:p>
    <w:p w:rsidR="00343A18" w:rsidRPr="007650A6" w:rsidRDefault="00343A18" w:rsidP="00E47C2E">
      <w:pPr>
        <w:ind w:right="-360"/>
        <w:rPr>
          <w:rFonts w:cs="Arial"/>
          <w:lang w:val="ru-RU"/>
        </w:rPr>
      </w:pPr>
    </w:p>
    <w:p w:rsidR="00343A18" w:rsidRPr="007650A6" w:rsidRDefault="00343A18" w:rsidP="00343A18">
      <w:pPr>
        <w:jc w:val="center"/>
        <w:rPr>
          <w:rFonts w:cs="Arial"/>
          <w:b/>
          <w:lang w:val="ru-RU"/>
        </w:rPr>
      </w:pPr>
      <w:r w:rsidRPr="007650A6">
        <w:rPr>
          <w:rFonts w:cs="Arial"/>
          <w:b/>
          <w:lang w:val="ru-RU"/>
        </w:rPr>
        <w:t>ИЗЈАВУ О НЕЗАВИСНОЈ ПОНУДИ</w:t>
      </w:r>
    </w:p>
    <w:p w:rsidR="00343A18" w:rsidRPr="007650A6" w:rsidRDefault="00343A18" w:rsidP="00343A18">
      <w:pPr>
        <w:jc w:val="center"/>
        <w:rPr>
          <w:rFonts w:cs="Arial"/>
          <w:b/>
          <w:lang w:val="ru-RU"/>
        </w:rPr>
      </w:pPr>
    </w:p>
    <w:p w:rsidR="00343A18" w:rsidRPr="007650A6" w:rsidRDefault="00343A18" w:rsidP="00343A18">
      <w:pPr>
        <w:jc w:val="center"/>
        <w:rPr>
          <w:rFonts w:cs="Arial"/>
          <w:b/>
          <w:lang w:val="ru-RU"/>
        </w:rPr>
      </w:pPr>
    </w:p>
    <w:p w:rsidR="00343A18" w:rsidRPr="007650A6" w:rsidRDefault="00343A18" w:rsidP="00343A18">
      <w:pPr>
        <w:rPr>
          <w:rFonts w:cs="Arial"/>
          <w:lang w:val="ru-RU"/>
        </w:rPr>
      </w:pPr>
      <w:r w:rsidRPr="007650A6">
        <w:rPr>
          <w:rFonts w:cs="Arial"/>
          <w:lang w:val="ru-RU"/>
        </w:rPr>
        <w:t>и под пуном материјалном и кривичном одговорношћу потврђује да је Понуду број:____</w:t>
      </w:r>
      <w:r w:rsidR="00DC0FC5" w:rsidRPr="007650A6">
        <w:rPr>
          <w:rFonts w:cs="Arial"/>
          <w:lang w:val="ru-RU"/>
        </w:rPr>
        <w:t>______________</w:t>
      </w:r>
      <w:r w:rsidRPr="007650A6">
        <w:rPr>
          <w:rFonts w:cs="Arial"/>
          <w:lang w:val="ru-RU"/>
        </w:rPr>
        <w:t xml:space="preserve">____ за јавну набавку </w:t>
      </w:r>
      <w:r w:rsidR="00FD6BCE" w:rsidRPr="007650A6">
        <w:rPr>
          <w:rFonts w:cs="Arial"/>
          <w:lang w:val="ru-RU"/>
        </w:rPr>
        <w:t>услуга</w:t>
      </w:r>
      <w:r w:rsidR="00750D53" w:rsidRPr="007650A6">
        <w:rPr>
          <w:rFonts w:cs="Arial"/>
          <w:lang w:val="ru-RU"/>
        </w:rPr>
        <w:t xml:space="preserve"> - </w:t>
      </w:r>
      <w:r w:rsidR="00737D7D">
        <w:rPr>
          <w:rFonts w:cs="Arial"/>
          <w:b/>
          <w:lang w:val="sr-Cyrl-RS"/>
        </w:rPr>
        <w:t>Услуге одржавања трачних вага у ТЕ Колубара</w:t>
      </w:r>
      <w:r w:rsidR="00750D53" w:rsidRPr="007650A6">
        <w:rPr>
          <w:rFonts w:eastAsia="TimesNewRomanPS-BoldMT" w:cs="Arial"/>
          <w:bCs/>
          <w:color w:val="000000" w:themeColor="text1"/>
          <w:lang w:val="sr-Cyrl-RS"/>
        </w:rPr>
        <w:t xml:space="preserve"> </w:t>
      </w:r>
      <w:r w:rsidR="00873133" w:rsidRPr="007650A6">
        <w:rPr>
          <w:rFonts w:cs="Arial"/>
          <w:lang w:val="ru-RU"/>
        </w:rPr>
        <w:t xml:space="preserve">у отвореном поступку јавне набавке </w:t>
      </w:r>
      <w:r w:rsidR="002D6B31" w:rsidRPr="007650A6">
        <w:rPr>
          <w:rFonts w:cs="Arial"/>
          <w:lang w:val="ru-RU"/>
        </w:rPr>
        <w:t>ЈН</w:t>
      </w:r>
      <w:r w:rsidRPr="007650A6">
        <w:rPr>
          <w:rFonts w:cs="Arial"/>
          <w:lang w:val="ru-RU"/>
        </w:rPr>
        <w:t xml:space="preserve"> бр.</w:t>
      </w:r>
      <w:r w:rsidR="00881B99" w:rsidRPr="007650A6">
        <w:rPr>
          <w:rFonts w:cs="Arial"/>
          <w:lang w:val="ru-RU"/>
        </w:rPr>
        <w:t xml:space="preserve"> </w:t>
      </w:r>
      <w:r w:rsidR="00F95C27">
        <w:rPr>
          <w:rFonts w:cs="Arial"/>
          <w:lang w:val="ru-RU"/>
        </w:rPr>
        <w:t>165/2017-3000/0498/2017</w:t>
      </w:r>
      <w:r w:rsidR="00750D53" w:rsidRPr="007650A6">
        <w:rPr>
          <w:rFonts w:cs="Arial"/>
          <w:lang w:val="ru-RU"/>
        </w:rPr>
        <w:t xml:space="preserve"> </w:t>
      </w:r>
      <w:r w:rsidRPr="007650A6">
        <w:rPr>
          <w:rFonts w:cs="Arial"/>
          <w:lang w:val="ru-RU"/>
        </w:rPr>
        <w:t xml:space="preserve">Наручиоца </w:t>
      </w:r>
      <w:r w:rsidRPr="007650A6">
        <w:rPr>
          <w:rFonts w:eastAsia="Arial Unicode MS" w:cs="Arial"/>
          <w:color w:val="000000"/>
          <w:kern w:val="1"/>
          <w:lang w:eastAsia="ar-SA"/>
        </w:rPr>
        <w:t>Јавно предузеће „Електропривреда Србије“ Београд</w:t>
      </w:r>
      <w:r w:rsidR="00DC0FC5" w:rsidRPr="007650A6">
        <w:rPr>
          <w:rFonts w:eastAsia="Arial Unicode MS" w:cs="Arial"/>
          <w:color w:val="000000"/>
          <w:kern w:val="1"/>
          <w:lang w:val="sr-Cyrl-RS" w:eastAsia="ar-SA"/>
        </w:rPr>
        <w:t xml:space="preserve"> </w:t>
      </w:r>
      <w:r w:rsidRPr="007650A6">
        <w:rPr>
          <w:rFonts w:cs="Arial"/>
          <w:lang w:val="ru-RU"/>
        </w:rPr>
        <w:t>по Позиву за подношење понуда објављеном на</w:t>
      </w:r>
      <w:r w:rsidR="00DC0FC5" w:rsidRPr="007650A6">
        <w:rPr>
          <w:rFonts w:cs="Arial"/>
          <w:lang w:val="ru-RU"/>
        </w:rPr>
        <w:t xml:space="preserve"> </w:t>
      </w:r>
      <w:r w:rsidRPr="007650A6">
        <w:rPr>
          <w:rFonts w:cs="Arial"/>
          <w:lang w:val="ru-RU"/>
        </w:rPr>
        <w:t>Порталу јавних набавки и интернет страници Наручиоца дана ___</w:t>
      </w:r>
      <w:r w:rsidR="00B262D8" w:rsidRPr="007650A6">
        <w:rPr>
          <w:rFonts w:cs="Arial"/>
          <w:lang w:val="ru-RU"/>
        </w:rPr>
        <w:t>_____</w:t>
      </w:r>
      <w:r w:rsidRPr="007650A6">
        <w:rPr>
          <w:rFonts w:cs="Arial"/>
          <w:lang w:val="ru-RU"/>
        </w:rPr>
        <w:t>________. године, поднео независно, без договора са другим понуђачима или заинтересованим лицима.</w:t>
      </w:r>
    </w:p>
    <w:p w:rsidR="00343A18" w:rsidRPr="007650A6" w:rsidRDefault="00343A18" w:rsidP="00343A18">
      <w:pPr>
        <w:tabs>
          <w:tab w:val="left" w:pos="0"/>
        </w:tabs>
        <w:rPr>
          <w:rFonts w:cs="Arial"/>
          <w:lang w:val="ru-RU"/>
        </w:rPr>
      </w:pPr>
      <w:r w:rsidRPr="007650A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7650A6" w:rsidRDefault="00343A18" w:rsidP="00343A18">
      <w:pPr>
        <w:rPr>
          <w:rFonts w:cs="Arial"/>
          <w:b/>
          <w:lang w:val="ru-RU"/>
        </w:rPr>
      </w:pPr>
    </w:p>
    <w:p w:rsidR="00343A18" w:rsidRPr="007650A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7650A6" w:rsidTr="00BC01DC">
        <w:trPr>
          <w:jc w:val="center"/>
        </w:trPr>
        <w:tc>
          <w:tcPr>
            <w:tcW w:w="3882" w:type="dxa"/>
          </w:tcPr>
          <w:p w:rsidR="00343A18" w:rsidRPr="007650A6" w:rsidRDefault="00343A18" w:rsidP="00BC01DC">
            <w:pPr>
              <w:spacing w:before="0"/>
              <w:jc w:val="center"/>
              <w:rPr>
                <w:rFonts w:cs="Arial"/>
              </w:rPr>
            </w:pPr>
            <w:r w:rsidRPr="007650A6">
              <w:rPr>
                <w:rFonts w:cs="Arial"/>
              </w:rPr>
              <w:t>Датум:</w:t>
            </w:r>
          </w:p>
        </w:tc>
        <w:tc>
          <w:tcPr>
            <w:tcW w:w="2127" w:type="dxa"/>
          </w:tcPr>
          <w:p w:rsidR="00343A18" w:rsidRPr="007650A6" w:rsidRDefault="00343A18" w:rsidP="00BC01DC">
            <w:pPr>
              <w:spacing w:before="0"/>
              <w:jc w:val="center"/>
              <w:rPr>
                <w:rFonts w:cs="Arial"/>
                <w:lang w:val="ru-RU"/>
              </w:rPr>
            </w:pPr>
          </w:p>
        </w:tc>
        <w:tc>
          <w:tcPr>
            <w:tcW w:w="4022" w:type="dxa"/>
          </w:tcPr>
          <w:p w:rsidR="00E47C2E" w:rsidRPr="007650A6" w:rsidRDefault="00E47C2E" w:rsidP="00E47C2E">
            <w:pPr>
              <w:spacing w:before="0"/>
              <w:jc w:val="center"/>
              <w:rPr>
                <w:rFonts w:cs="Arial"/>
                <w:lang w:val="sr-Latn-CS" w:eastAsia="sr-Latn-CS"/>
              </w:rPr>
            </w:pPr>
            <w:r w:rsidRPr="007650A6">
              <w:rPr>
                <w:rFonts w:cs="Arial"/>
                <w:lang w:val="sr-Cyrl-CS" w:eastAsia="sr-Latn-CS"/>
              </w:rPr>
              <w:t>П</w:t>
            </w:r>
            <w:r w:rsidRPr="007650A6">
              <w:rPr>
                <w:rFonts w:cs="Arial"/>
                <w:lang w:val="sr-Latn-CS" w:eastAsia="sr-Latn-CS"/>
              </w:rPr>
              <w:t>онуђач/члан групе понуђача</w:t>
            </w:r>
          </w:p>
          <w:p w:rsidR="00343A18" w:rsidRPr="007650A6" w:rsidRDefault="00343A18" w:rsidP="00BC01DC">
            <w:pPr>
              <w:spacing w:before="0"/>
              <w:jc w:val="center"/>
              <w:rPr>
                <w:rFonts w:cs="Arial"/>
              </w:rPr>
            </w:pPr>
          </w:p>
        </w:tc>
      </w:tr>
      <w:tr w:rsidR="00343A18" w:rsidRPr="007650A6" w:rsidTr="00BC01DC">
        <w:trPr>
          <w:jc w:val="center"/>
        </w:trPr>
        <w:tc>
          <w:tcPr>
            <w:tcW w:w="3882" w:type="dxa"/>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rPr>
            </w:pPr>
            <w:r w:rsidRPr="007650A6">
              <w:rPr>
                <w:rFonts w:cs="Arial"/>
              </w:rPr>
              <w:t>М.П.</w:t>
            </w:r>
          </w:p>
        </w:tc>
        <w:tc>
          <w:tcPr>
            <w:tcW w:w="4022" w:type="dxa"/>
          </w:tcPr>
          <w:p w:rsidR="00343A18" w:rsidRPr="007650A6" w:rsidRDefault="00343A18" w:rsidP="00BC01DC">
            <w:pPr>
              <w:spacing w:before="0"/>
              <w:jc w:val="center"/>
              <w:rPr>
                <w:rFonts w:cs="Arial"/>
                <w:lang w:val="ru-RU"/>
              </w:rPr>
            </w:pPr>
          </w:p>
        </w:tc>
      </w:tr>
      <w:tr w:rsidR="00343A18" w:rsidRPr="007650A6" w:rsidTr="00BC01DC">
        <w:trPr>
          <w:jc w:val="center"/>
        </w:trPr>
        <w:tc>
          <w:tcPr>
            <w:tcW w:w="3882" w:type="dxa"/>
            <w:tcBorders>
              <w:bottom w:val="single" w:sz="4" w:space="0" w:color="auto"/>
            </w:tcBorders>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bottom w:val="single" w:sz="4" w:space="0" w:color="auto"/>
            </w:tcBorders>
          </w:tcPr>
          <w:p w:rsidR="00343A18" w:rsidRPr="007650A6" w:rsidRDefault="00343A18" w:rsidP="00BC01DC">
            <w:pPr>
              <w:spacing w:before="0"/>
              <w:jc w:val="center"/>
              <w:rPr>
                <w:rFonts w:cs="Arial"/>
                <w:lang w:val="ru-RU"/>
              </w:rPr>
            </w:pPr>
          </w:p>
        </w:tc>
      </w:tr>
      <w:tr w:rsidR="00343A18" w:rsidRPr="007650A6" w:rsidTr="00BC01DC">
        <w:trPr>
          <w:trHeight w:val="389"/>
          <w:jc w:val="center"/>
        </w:trPr>
        <w:tc>
          <w:tcPr>
            <w:tcW w:w="3882" w:type="dxa"/>
            <w:tcBorders>
              <w:top w:val="single" w:sz="4" w:space="0" w:color="auto"/>
            </w:tcBorders>
          </w:tcPr>
          <w:p w:rsidR="00343A18" w:rsidRPr="007650A6" w:rsidRDefault="00343A18" w:rsidP="00BC01DC">
            <w:pPr>
              <w:spacing w:before="0"/>
              <w:jc w:val="center"/>
              <w:rPr>
                <w:rFonts w:cs="Arial"/>
              </w:rPr>
            </w:pPr>
          </w:p>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top w:val="single" w:sz="4" w:space="0" w:color="auto"/>
            </w:tcBorders>
          </w:tcPr>
          <w:p w:rsidR="00343A18" w:rsidRPr="007650A6" w:rsidRDefault="00343A18" w:rsidP="00BC01DC">
            <w:pPr>
              <w:spacing w:before="0"/>
              <w:jc w:val="center"/>
              <w:rPr>
                <w:rFonts w:cs="Arial"/>
                <w:lang w:val="ru-RU"/>
              </w:rPr>
            </w:pPr>
          </w:p>
        </w:tc>
      </w:tr>
    </w:tbl>
    <w:p w:rsidR="00343A18" w:rsidRPr="007650A6" w:rsidRDefault="00343A18" w:rsidP="00343A18">
      <w:pPr>
        <w:jc w:val="center"/>
        <w:rPr>
          <w:rFonts w:cs="Arial"/>
          <w:b/>
          <w:lang w:val="ru-RU"/>
        </w:rPr>
      </w:pPr>
    </w:p>
    <w:p w:rsidR="00343A18" w:rsidRPr="007650A6" w:rsidRDefault="00343A18" w:rsidP="00343A18">
      <w:pPr>
        <w:rPr>
          <w:rFonts w:cs="Arial"/>
          <w:lang w:val="sr-Cyrl-CS"/>
        </w:rPr>
      </w:pPr>
      <w:r w:rsidRPr="007650A6">
        <w:rPr>
          <w:rFonts w:cs="Arial"/>
          <w:b/>
          <w:lang w:val="ru-RU"/>
        </w:rPr>
        <w:t>Напомена:</w:t>
      </w:r>
      <w:r w:rsidR="00C23F86" w:rsidRPr="007650A6">
        <w:rPr>
          <w:rFonts w:cs="Arial"/>
          <w:b/>
          <w:lang w:val="ru-RU"/>
        </w:rPr>
        <w:t xml:space="preserve"> </w:t>
      </w:r>
      <w:r w:rsidRPr="007650A6">
        <w:rPr>
          <w:rFonts w:cs="Arial"/>
        </w:rPr>
        <w:t xml:space="preserve">Уколико </w:t>
      </w:r>
      <w:r w:rsidRPr="007650A6">
        <w:rPr>
          <w:rFonts w:cs="Arial"/>
          <w:lang w:val="sr-Cyrl-CS"/>
        </w:rPr>
        <w:t xml:space="preserve">заједничку </w:t>
      </w:r>
      <w:r w:rsidRPr="007650A6">
        <w:rPr>
          <w:rFonts w:cs="Arial"/>
        </w:rPr>
        <w:t xml:space="preserve">понуду подноси група понуђача Изјава </w:t>
      </w:r>
      <w:r w:rsidRPr="007650A6">
        <w:rPr>
          <w:rFonts w:cs="Arial"/>
          <w:lang w:val="sr-Cyrl-CS"/>
        </w:rPr>
        <w:t xml:space="preserve">се доставља за сваког члана групе понуђача. Изјава </w:t>
      </w:r>
      <w:r w:rsidRPr="007650A6">
        <w:rPr>
          <w:rFonts w:cs="Arial"/>
        </w:rPr>
        <w:t>мора бити попуњена, потписана од стране овлашћеног лица</w:t>
      </w:r>
      <w:r w:rsidRPr="007650A6">
        <w:rPr>
          <w:rFonts w:cs="Arial"/>
          <w:lang w:val="sr-Cyrl-CS"/>
        </w:rPr>
        <w:t xml:space="preserve"> за заступање</w:t>
      </w:r>
      <w:r w:rsidRPr="007650A6">
        <w:rPr>
          <w:rFonts w:cs="Arial"/>
        </w:rPr>
        <w:t xml:space="preserve"> понуђача из групе понуђача и оверена печатом. </w:t>
      </w:r>
    </w:p>
    <w:p w:rsidR="00B043D1" w:rsidRPr="007650A6" w:rsidRDefault="00343A18" w:rsidP="00343A18">
      <w:pPr>
        <w:rPr>
          <w:rFonts w:cs="Arial"/>
          <w:lang w:val="sr-Cyrl-RS"/>
        </w:rPr>
      </w:pPr>
      <w:proofErr w:type="gramStart"/>
      <w:r w:rsidRPr="007650A6">
        <w:rPr>
          <w:rFonts w:cs="Arial"/>
        </w:rPr>
        <w:t>Приликом подношења понуде овај образац копирати у потребном броју примерака.</w:t>
      </w:r>
      <w:proofErr w:type="gramEnd"/>
    </w:p>
    <w:p w:rsidR="00B043D1" w:rsidRPr="007650A6" w:rsidRDefault="00B043D1" w:rsidP="00343A18">
      <w:pPr>
        <w:rPr>
          <w:rFonts w:cs="Arial"/>
          <w:lang w:val="sr-Cyrl-RS"/>
        </w:rPr>
      </w:pPr>
    </w:p>
    <w:p w:rsidR="008F0950" w:rsidRPr="007650A6" w:rsidRDefault="008F0950" w:rsidP="00343A18">
      <w:pPr>
        <w:rPr>
          <w:rFonts w:cs="Arial"/>
          <w:lang w:val="sr-Cyrl-RS"/>
        </w:rPr>
      </w:pPr>
    </w:p>
    <w:p w:rsidR="008F0950" w:rsidRPr="007650A6" w:rsidRDefault="008F0950" w:rsidP="00343A18">
      <w:pPr>
        <w:rPr>
          <w:rFonts w:cs="Arial"/>
          <w:lang w:val="sr-Cyrl-RS"/>
        </w:rPr>
      </w:pPr>
    </w:p>
    <w:p w:rsidR="00F0507E" w:rsidRDefault="00F0507E" w:rsidP="00343A18">
      <w:pPr>
        <w:rPr>
          <w:rFonts w:cs="Arial"/>
          <w:lang w:val="sr-Cyrl-RS"/>
        </w:rPr>
      </w:pPr>
    </w:p>
    <w:p w:rsidR="00737D7D" w:rsidRDefault="00737D7D" w:rsidP="00343A18">
      <w:pPr>
        <w:rPr>
          <w:rFonts w:cs="Arial"/>
          <w:lang w:val="sr-Cyrl-RS"/>
        </w:rPr>
      </w:pPr>
    </w:p>
    <w:p w:rsidR="00737D7D" w:rsidRPr="007650A6" w:rsidRDefault="00737D7D" w:rsidP="00343A18">
      <w:pPr>
        <w:rPr>
          <w:rFonts w:cs="Arial"/>
          <w:lang w:val="sr-Cyrl-RS"/>
        </w:rPr>
      </w:pPr>
    </w:p>
    <w:p w:rsidR="00F0507E" w:rsidRPr="007650A6" w:rsidRDefault="00F0507E" w:rsidP="00343A18">
      <w:pPr>
        <w:rPr>
          <w:rFonts w:cs="Arial"/>
          <w:lang w:val="sr-Cyrl-RS"/>
        </w:rPr>
      </w:pPr>
    </w:p>
    <w:p w:rsidR="00343A18" w:rsidRPr="007650A6" w:rsidRDefault="00343A18" w:rsidP="00343A18">
      <w:pPr>
        <w:rPr>
          <w:rFonts w:cs="Arial"/>
          <w:lang w:val="ru-RU"/>
        </w:rPr>
      </w:pPr>
    </w:p>
    <w:p w:rsidR="00343A18" w:rsidRPr="007650A6" w:rsidRDefault="00343A18" w:rsidP="00343A18">
      <w:pPr>
        <w:pStyle w:val="KDObrazac"/>
        <w:spacing w:before="0"/>
      </w:pPr>
      <w:bookmarkStart w:id="253" w:name="_Toc442559928"/>
      <w:proofErr w:type="gramStart"/>
      <w:r w:rsidRPr="007650A6">
        <w:t xml:space="preserve">ОБРАЗАЦ </w:t>
      </w:r>
      <w:r w:rsidR="00526637" w:rsidRPr="007650A6">
        <w:t>4</w:t>
      </w:r>
      <w:r w:rsidRPr="007650A6">
        <w:t>.</w:t>
      </w:r>
      <w:bookmarkEnd w:id="253"/>
      <w:proofErr w:type="gramEnd"/>
    </w:p>
    <w:p w:rsidR="00343A18" w:rsidRPr="007650A6" w:rsidRDefault="00343A18" w:rsidP="00343A18">
      <w:pPr>
        <w:pStyle w:val="KDParagraf"/>
        <w:spacing w:before="0"/>
        <w:rPr>
          <w:rFonts w:cs="Arial"/>
        </w:rPr>
      </w:pPr>
    </w:p>
    <w:p w:rsidR="00343A18" w:rsidRPr="007650A6" w:rsidRDefault="00343A18" w:rsidP="00343A18">
      <w:pPr>
        <w:pStyle w:val="KDParagraf"/>
        <w:spacing w:before="0"/>
        <w:rPr>
          <w:rFonts w:cs="Arial"/>
        </w:rPr>
      </w:pPr>
    </w:p>
    <w:p w:rsidR="00343A18" w:rsidRPr="007650A6" w:rsidRDefault="00343A18" w:rsidP="00343A18">
      <w:pPr>
        <w:pStyle w:val="KDParagraf"/>
        <w:spacing w:before="0"/>
        <w:rPr>
          <w:rFonts w:cs="Arial"/>
        </w:rPr>
      </w:pPr>
    </w:p>
    <w:p w:rsidR="00343A18" w:rsidRPr="007650A6" w:rsidRDefault="00343A18" w:rsidP="00343A18">
      <w:pPr>
        <w:pStyle w:val="Title"/>
        <w:spacing w:before="0"/>
        <w:jc w:val="right"/>
        <w:rPr>
          <w:rFonts w:cs="Arial"/>
          <w:b w:val="0"/>
          <w:caps/>
          <w:sz w:val="22"/>
          <w:szCs w:val="22"/>
        </w:rPr>
      </w:pPr>
    </w:p>
    <w:p w:rsidR="00E47C2E" w:rsidRPr="007650A6" w:rsidRDefault="00343A18" w:rsidP="00E47C2E">
      <w:pPr>
        <w:rPr>
          <w:rFonts w:cs="Arial"/>
          <w:lang w:val="ru-RU"/>
        </w:rPr>
      </w:pPr>
      <w:r w:rsidRPr="007650A6">
        <w:rPr>
          <w:rFonts w:cs="Arial"/>
          <w:lang w:val="ru-RU"/>
        </w:rPr>
        <w:t>На основу члана 75. став 2. Закона о јавним набавкама („Службени гласник РС“ бр.124/2012, 14/15  и 68/15)</w:t>
      </w:r>
      <w:r w:rsidRPr="007650A6">
        <w:rPr>
          <w:rFonts w:cs="Arial"/>
        </w:rPr>
        <w:t xml:space="preserve"> као </w:t>
      </w:r>
      <w:r w:rsidR="00E47C2E" w:rsidRPr="007650A6">
        <w:rPr>
          <w:rFonts w:cs="Arial"/>
          <w:lang w:val="ru-RU"/>
        </w:rPr>
        <w:t>понуђач/члан групе понуђача/подизвођач дајем:</w:t>
      </w:r>
    </w:p>
    <w:p w:rsidR="00343A18" w:rsidRPr="007650A6" w:rsidRDefault="00343A18" w:rsidP="00343A18">
      <w:pPr>
        <w:rPr>
          <w:rFonts w:cs="Arial"/>
          <w:lang w:val="ru-RU"/>
        </w:rPr>
      </w:pPr>
    </w:p>
    <w:p w:rsidR="00343A18" w:rsidRPr="007650A6" w:rsidRDefault="00343A18" w:rsidP="00343A18">
      <w:pPr>
        <w:rPr>
          <w:rFonts w:cs="Arial"/>
          <w:lang w:val="ru-RU"/>
        </w:rPr>
      </w:pPr>
    </w:p>
    <w:p w:rsidR="00343A18" w:rsidRPr="007650A6" w:rsidRDefault="00343A18" w:rsidP="00781B02">
      <w:pPr>
        <w:jc w:val="center"/>
        <w:rPr>
          <w:rFonts w:cs="Arial"/>
          <w:b/>
          <w:lang w:val="ru-RU"/>
        </w:rPr>
      </w:pPr>
      <w:bookmarkStart w:id="254" w:name="_Toc442559929"/>
      <w:r w:rsidRPr="007650A6">
        <w:rPr>
          <w:rFonts w:cs="Arial"/>
          <w:b/>
          <w:lang w:val="ru-RU"/>
        </w:rPr>
        <w:t>И З Ј А В У</w:t>
      </w:r>
      <w:bookmarkEnd w:id="254"/>
    </w:p>
    <w:p w:rsidR="00343A18" w:rsidRPr="007650A6" w:rsidRDefault="00343A18" w:rsidP="00781B02">
      <w:pPr>
        <w:rPr>
          <w:rFonts w:cs="Arial"/>
        </w:rPr>
      </w:pPr>
    </w:p>
    <w:p w:rsidR="00343A18" w:rsidRPr="007650A6" w:rsidRDefault="00343A18" w:rsidP="00343A18">
      <w:pPr>
        <w:rPr>
          <w:rFonts w:cs="Arial"/>
          <w:lang w:val="ru-RU"/>
        </w:rPr>
      </w:pPr>
      <w:r w:rsidRPr="007650A6">
        <w:rPr>
          <w:rFonts w:cs="Arial"/>
          <w:lang w:val="ru-RU"/>
        </w:rPr>
        <w:t xml:space="preserve">којом изричито наводимо да </w:t>
      </w:r>
      <w:r w:rsidRPr="007650A6">
        <w:rPr>
          <w:rFonts w:cs="Arial"/>
        </w:rPr>
        <w:t>смо у свом досадашњем раду и</w:t>
      </w:r>
      <w:r w:rsidRPr="007650A6">
        <w:rPr>
          <w:rFonts w:cs="Arial"/>
          <w:lang w:val="ru-RU"/>
        </w:rPr>
        <w:t xml:space="preserve"> при састављању Понуде </w:t>
      </w:r>
      <w:r w:rsidRPr="007650A6">
        <w:rPr>
          <w:rFonts w:cs="Arial"/>
        </w:rPr>
        <w:t xml:space="preserve"> број: </w:t>
      </w:r>
      <w:r w:rsidR="007E7BB8" w:rsidRPr="007650A6">
        <w:rPr>
          <w:rFonts w:cs="Arial"/>
        </w:rPr>
        <w:t>________</w:t>
      </w:r>
      <w:r w:rsidR="00C23F86" w:rsidRPr="007650A6">
        <w:rPr>
          <w:rFonts w:cs="Arial"/>
          <w:lang w:val="sr-Cyrl-RS"/>
        </w:rPr>
        <w:t>__</w:t>
      </w:r>
      <w:r w:rsidR="007E7BB8" w:rsidRPr="007650A6">
        <w:rPr>
          <w:rFonts w:cs="Arial"/>
        </w:rPr>
        <w:t>______</w:t>
      </w:r>
      <w:r w:rsidRPr="007650A6">
        <w:rPr>
          <w:rFonts w:cs="Arial"/>
          <w:lang w:val="ru-RU"/>
        </w:rPr>
        <w:t xml:space="preserve">за јавну набавку </w:t>
      </w:r>
      <w:r w:rsidR="00FD6BCE" w:rsidRPr="007650A6">
        <w:rPr>
          <w:rFonts w:cs="Arial"/>
          <w:lang w:val="ru-RU"/>
        </w:rPr>
        <w:t>услуга</w:t>
      </w:r>
      <w:r w:rsidR="00750D53" w:rsidRPr="007650A6">
        <w:rPr>
          <w:rFonts w:cs="Arial"/>
        </w:rPr>
        <w:t xml:space="preserve"> </w:t>
      </w:r>
      <w:r w:rsidR="00737D7D">
        <w:rPr>
          <w:rFonts w:cs="Arial"/>
          <w:b/>
          <w:lang w:val="sr-Cyrl-RS"/>
        </w:rPr>
        <w:t>Услуге одржавања трачних вага у ТЕ Колубара</w:t>
      </w:r>
      <w:r w:rsidR="00750D53" w:rsidRPr="007650A6">
        <w:rPr>
          <w:rFonts w:cs="Arial"/>
        </w:rPr>
        <w:t xml:space="preserve"> </w:t>
      </w:r>
      <w:r w:rsidRPr="007650A6">
        <w:rPr>
          <w:rFonts w:cs="Arial"/>
        </w:rPr>
        <w:t xml:space="preserve">у </w:t>
      </w:r>
      <w:r w:rsidR="006825F2" w:rsidRPr="007650A6">
        <w:rPr>
          <w:rFonts w:cs="Arial"/>
        </w:rPr>
        <w:t xml:space="preserve">отвореном </w:t>
      </w:r>
      <w:r w:rsidRPr="007650A6">
        <w:rPr>
          <w:rFonts w:cs="Arial"/>
        </w:rPr>
        <w:t>поступку</w:t>
      </w:r>
      <w:r w:rsidR="00C23F86" w:rsidRPr="007650A6">
        <w:rPr>
          <w:rFonts w:cs="Arial"/>
          <w:lang w:val="sr-Cyrl-RS"/>
        </w:rPr>
        <w:t xml:space="preserve"> </w:t>
      </w:r>
      <w:r w:rsidR="006825F2" w:rsidRPr="007650A6">
        <w:rPr>
          <w:rFonts w:cs="Arial"/>
          <w:lang w:val="ru-RU"/>
        </w:rPr>
        <w:t xml:space="preserve">јавне набавке </w:t>
      </w:r>
      <w:r w:rsidRPr="007650A6">
        <w:rPr>
          <w:rFonts w:cs="Arial"/>
          <w:lang w:val="ru-RU"/>
        </w:rPr>
        <w:t>ЈН бр.</w:t>
      </w:r>
      <w:r w:rsidR="00881B99" w:rsidRPr="007650A6">
        <w:rPr>
          <w:rFonts w:cs="Arial"/>
          <w:lang w:val="ru-RU"/>
        </w:rPr>
        <w:t xml:space="preserve"> </w:t>
      </w:r>
      <w:r w:rsidR="00F95C27">
        <w:rPr>
          <w:rFonts w:cs="Arial"/>
          <w:lang w:val="ru-RU"/>
        </w:rPr>
        <w:t>165/2017-3000/0498/2017</w:t>
      </w:r>
      <w:r w:rsidRPr="007650A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7650A6">
        <w:rPr>
          <w:rFonts w:cs="Arial"/>
        </w:rPr>
        <w:t>,</w:t>
      </w:r>
      <w:r w:rsidRPr="007650A6">
        <w:rPr>
          <w:rFonts w:cs="Arial"/>
          <w:lang w:val="ru-RU"/>
        </w:rPr>
        <w:t xml:space="preserve"> као и да </w:t>
      </w:r>
      <w:r w:rsidRPr="007650A6">
        <w:rPr>
          <w:rFonts w:cs="Arial"/>
        </w:rPr>
        <w:t>немамо забрану обављања делатности која је на снази у време подношења Понуде.</w:t>
      </w:r>
    </w:p>
    <w:p w:rsidR="00343A18" w:rsidRPr="007650A6" w:rsidRDefault="00343A18" w:rsidP="00343A18">
      <w:pPr>
        <w:rPr>
          <w:rFonts w:cs="Arial"/>
        </w:rPr>
      </w:pPr>
    </w:p>
    <w:p w:rsidR="00343A18" w:rsidRPr="007650A6" w:rsidRDefault="00343A18" w:rsidP="00343A18">
      <w:pPr>
        <w:tabs>
          <w:tab w:val="left" w:pos="6028"/>
        </w:tabs>
        <w:autoSpaceDE w:val="0"/>
        <w:autoSpaceDN w:val="0"/>
        <w:adjustRightInd w:val="0"/>
        <w:ind w:left="360"/>
        <w:rPr>
          <w:rFonts w:eastAsia="Calibri" w:cs="Arial"/>
          <w:bCs/>
          <w:iCs/>
        </w:rPr>
      </w:pPr>
    </w:p>
    <w:p w:rsidR="00343A18" w:rsidRPr="007650A6" w:rsidRDefault="00343A18" w:rsidP="00343A18">
      <w:pPr>
        <w:tabs>
          <w:tab w:val="left" w:pos="6028"/>
        </w:tabs>
        <w:autoSpaceDE w:val="0"/>
        <w:autoSpaceDN w:val="0"/>
        <w:adjustRightInd w:val="0"/>
        <w:ind w:left="360"/>
        <w:rPr>
          <w:rFonts w:eastAsia="Calibri" w:cs="Arial"/>
          <w:bCs/>
          <w:iCs/>
        </w:rPr>
      </w:pPr>
    </w:p>
    <w:p w:rsidR="00343A18" w:rsidRPr="007650A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7650A6" w:rsidTr="00BC01DC">
        <w:trPr>
          <w:jc w:val="center"/>
        </w:trPr>
        <w:tc>
          <w:tcPr>
            <w:tcW w:w="3882" w:type="dxa"/>
          </w:tcPr>
          <w:p w:rsidR="00343A18" w:rsidRPr="007650A6" w:rsidRDefault="00343A18" w:rsidP="00BC01DC">
            <w:pPr>
              <w:spacing w:before="0"/>
              <w:jc w:val="center"/>
              <w:rPr>
                <w:rFonts w:cs="Arial"/>
              </w:rPr>
            </w:pPr>
            <w:r w:rsidRPr="007650A6">
              <w:rPr>
                <w:rFonts w:cs="Arial"/>
              </w:rPr>
              <w:t>Датум:</w:t>
            </w:r>
          </w:p>
        </w:tc>
        <w:tc>
          <w:tcPr>
            <w:tcW w:w="2127" w:type="dxa"/>
          </w:tcPr>
          <w:p w:rsidR="00343A18" w:rsidRPr="007650A6" w:rsidRDefault="00343A18" w:rsidP="00BC01DC">
            <w:pPr>
              <w:spacing w:before="0"/>
              <w:jc w:val="center"/>
              <w:rPr>
                <w:rFonts w:cs="Arial"/>
                <w:lang w:val="ru-RU"/>
              </w:rPr>
            </w:pPr>
          </w:p>
        </w:tc>
        <w:tc>
          <w:tcPr>
            <w:tcW w:w="4022" w:type="dxa"/>
          </w:tcPr>
          <w:p w:rsidR="00343A18" w:rsidRPr="007650A6" w:rsidRDefault="00E47C2E" w:rsidP="007E7BB8">
            <w:pPr>
              <w:spacing w:before="0"/>
              <w:jc w:val="center"/>
              <w:rPr>
                <w:rFonts w:cs="Arial"/>
                <w:lang w:val="sr-Cyrl-CS"/>
              </w:rPr>
            </w:pPr>
            <w:r w:rsidRPr="007650A6">
              <w:rPr>
                <w:rFonts w:cs="Arial"/>
                <w:lang w:val="sr-Cyrl-CS"/>
              </w:rPr>
              <w:t>П</w:t>
            </w:r>
            <w:r w:rsidRPr="007650A6">
              <w:rPr>
                <w:rFonts w:cs="Arial"/>
              </w:rPr>
              <w:t>онуђач</w:t>
            </w:r>
            <w:r w:rsidRPr="007650A6">
              <w:rPr>
                <w:rFonts w:cs="Arial"/>
                <w:lang w:val="sr-Cyrl-CS"/>
              </w:rPr>
              <w:t>/ члан групе понуђача/ подизвођач</w:t>
            </w:r>
          </w:p>
        </w:tc>
      </w:tr>
      <w:tr w:rsidR="00343A18" w:rsidRPr="007650A6" w:rsidTr="00BC01DC">
        <w:trPr>
          <w:jc w:val="center"/>
        </w:trPr>
        <w:tc>
          <w:tcPr>
            <w:tcW w:w="3882" w:type="dxa"/>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rPr>
            </w:pPr>
            <w:r w:rsidRPr="007650A6">
              <w:rPr>
                <w:rFonts w:cs="Arial"/>
              </w:rPr>
              <w:t>М.П.</w:t>
            </w:r>
          </w:p>
        </w:tc>
        <w:tc>
          <w:tcPr>
            <w:tcW w:w="4022" w:type="dxa"/>
          </w:tcPr>
          <w:p w:rsidR="00343A18" w:rsidRPr="007650A6" w:rsidRDefault="00343A18" w:rsidP="00BC01DC">
            <w:pPr>
              <w:spacing w:before="0"/>
              <w:jc w:val="center"/>
              <w:rPr>
                <w:rFonts w:cs="Arial"/>
                <w:lang w:val="ru-RU"/>
              </w:rPr>
            </w:pPr>
          </w:p>
        </w:tc>
      </w:tr>
      <w:tr w:rsidR="00343A18" w:rsidRPr="007650A6" w:rsidTr="00BC01DC">
        <w:trPr>
          <w:jc w:val="center"/>
        </w:trPr>
        <w:tc>
          <w:tcPr>
            <w:tcW w:w="3882" w:type="dxa"/>
            <w:tcBorders>
              <w:bottom w:val="single" w:sz="4" w:space="0" w:color="auto"/>
            </w:tcBorders>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bottom w:val="single" w:sz="4" w:space="0" w:color="auto"/>
            </w:tcBorders>
          </w:tcPr>
          <w:p w:rsidR="00343A18" w:rsidRPr="007650A6" w:rsidRDefault="00343A18" w:rsidP="00BC01DC">
            <w:pPr>
              <w:spacing w:before="0"/>
              <w:jc w:val="center"/>
              <w:rPr>
                <w:rFonts w:cs="Arial"/>
                <w:lang w:val="ru-RU"/>
              </w:rPr>
            </w:pPr>
          </w:p>
        </w:tc>
      </w:tr>
      <w:tr w:rsidR="00343A18" w:rsidRPr="007650A6" w:rsidTr="00BC01DC">
        <w:trPr>
          <w:trHeight w:val="389"/>
          <w:jc w:val="center"/>
        </w:trPr>
        <w:tc>
          <w:tcPr>
            <w:tcW w:w="3882" w:type="dxa"/>
            <w:tcBorders>
              <w:top w:val="single" w:sz="4" w:space="0" w:color="auto"/>
            </w:tcBorders>
          </w:tcPr>
          <w:p w:rsidR="00343A18" w:rsidRPr="007650A6" w:rsidRDefault="00343A18" w:rsidP="00BC01DC">
            <w:pPr>
              <w:spacing w:before="0"/>
              <w:jc w:val="center"/>
              <w:rPr>
                <w:rFonts w:cs="Arial"/>
              </w:rPr>
            </w:pPr>
          </w:p>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top w:val="single" w:sz="4" w:space="0" w:color="auto"/>
            </w:tcBorders>
          </w:tcPr>
          <w:p w:rsidR="00343A18" w:rsidRPr="007650A6" w:rsidRDefault="00343A18" w:rsidP="00BC01DC">
            <w:pPr>
              <w:spacing w:before="0"/>
              <w:jc w:val="center"/>
              <w:rPr>
                <w:rFonts w:cs="Arial"/>
                <w:lang w:val="ru-RU"/>
              </w:rPr>
            </w:pPr>
          </w:p>
        </w:tc>
      </w:tr>
    </w:tbl>
    <w:p w:rsidR="00F77677" w:rsidRPr="007650A6" w:rsidRDefault="00F77677" w:rsidP="00343A18">
      <w:pPr>
        <w:rPr>
          <w:rFonts w:cs="Arial"/>
          <w:b/>
          <w:lang w:val="sr-Cyrl-RS"/>
        </w:rPr>
      </w:pPr>
    </w:p>
    <w:p w:rsidR="00343A18" w:rsidRPr="007650A6" w:rsidRDefault="00343A18" w:rsidP="00343A18">
      <w:pPr>
        <w:rPr>
          <w:rFonts w:cs="Arial"/>
          <w:lang w:val="sr-Cyrl-CS"/>
        </w:rPr>
      </w:pPr>
      <w:r w:rsidRPr="007650A6">
        <w:rPr>
          <w:rFonts w:cs="Arial"/>
          <w:b/>
        </w:rPr>
        <w:t>Напомена:</w:t>
      </w:r>
      <w:r w:rsidRPr="007650A6">
        <w:rPr>
          <w:rFonts w:cs="Arial"/>
        </w:rPr>
        <w:t xml:space="preserve"> Уколико </w:t>
      </w:r>
      <w:r w:rsidRPr="007650A6">
        <w:rPr>
          <w:rFonts w:cs="Arial"/>
          <w:lang w:val="sr-Cyrl-CS"/>
        </w:rPr>
        <w:t xml:space="preserve">заједничку </w:t>
      </w:r>
      <w:r w:rsidRPr="007650A6">
        <w:rPr>
          <w:rFonts w:cs="Arial"/>
        </w:rPr>
        <w:t xml:space="preserve">понуду подноси група понуђача Изјава </w:t>
      </w:r>
      <w:r w:rsidRPr="007650A6">
        <w:rPr>
          <w:rFonts w:cs="Arial"/>
          <w:lang w:val="sr-Cyrl-CS"/>
        </w:rPr>
        <w:t xml:space="preserve">се доставља за сваког члана групе понуђача. Изјава </w:t>
      </w:r>
      <w:r w:rsidRPr="007650A6">
        <w:rPr>
          <w:rFonts w:cs="Arial"/>
        </w:rPr>
        <w:t>мора бити попуњена, потписана од стране овлашћеног лица</w:t>
      </w:r>
      <w:r w:rsidRPr="007650A6">
        <w:rPr>
          <w:rFonts w:cs="Arial"/>
          <w:lang w:val="sr-Cyrl-CS"/>
        </w:rPr>
        <w:t xml:space="preserve"> за заступање</w:t>
      </w:r>
      <w:r w:rsidRPr="007650A6">
        <w:rPr>
          <w:rFonts w:cs="Arial"/>
        </w:rPr>
        <w:t xml:space="preserve"> понуђача из групе понуђача и оверена печатом. </w:t>
      </w:r>
    </w:p>
    <w:p w:rsidR="00343A18" w:rsidRPr="007650A6" w:rsidRDefault="00343A18" w:rsidP="00343A18">
      <w:pPr>
        <w:rPr>
          <w:rFonts w:cs="Arial"/>
        </w:rPr>
      </w:pPr>
      <w:proofErr w:type="gramStart"/>
      <w:r w:rsidRPr="007650A6">
        <w:rPr>
          <w:rFonts w:eastAsia="Calibri" w:cs="Arial"/>
        </w:rPr>
        <w:t xml:space="preserve">У случају да понуђач подноси понуду са подизвођачем, Изјава </w:t>
      </w:r>
      <w:r w:rsidRPr="007650A6">
        <w:rPr>
          <w:rFonts w:eastAsia="Calibri" w:cs="Arial"/>
          <w:lang w:val="sr-Cyrl-CS"/>
        </w:rPr>
        <w:t>се доставља за понуђача и сваког подизвођача.</w:t>
      </w:r>
      <w:proofErr w:type="gramEnd"/>
      <w:r w:rsidRPr="007650A6">
        <w:rPr>
          <w:rFonts w:eastAsia="Calibri" w:cs="Arial"/>
          <w:lang w:val="sr-Cyrl-CS"/>
        </w:rPr>
        <w:t xml:space="preserve"> Изјава </w:t>
      </w:r>
      <w:r w:rsidRPr="007650A6">
        <w:rPr>
          <w:rFonts w:eastAsia="Calibri" w:cs="Arial"/>
        </w:rPr>
        <w:t xml:space="preserve">мора бити </w:t>
      </w:r>
      <w:r w:rsidRPr="007650A6">
        <w:rPr>
          <w:rFonts w:eastAsia="Calibri" w:cs="Arial"/>
          <w:lang w:val="sr-Cyrl-CS"/>
        </w:rPr>
        <w:t>попуњена,</w:t>
      </w:r>
      <w:r w:rsidRPr="007650A6">
        <w:rPr>
          <w:rFonts w:eastAsia="Calibri" w:cs="Arial"/>
        </w:rPr>
        <w:t xml:space="preserve"> потписана</w:t>
      </w:r>
      <w:r w:rsidRPr="007650A6">
        <w:rPr>
          <w:rFonts w:eastAsia="Calibri" w:cs="Arial"/>
          <w:lang w:val="sr-Cyrl-CS"/>
        </w:rPr>
        <w:t xml:space="preserve"> и оверена</w:t>
      </w:r>
      <w:r w:rsidRPr="007650A6">
        <w:rPr>
          <w:rFonts w:eastAsia="Calibri" w:cs="Arial"/>
        </w:rPr>
        <w:t xml:space="preserve"> од стране овлашћеног лица за заступање </w:t>
      </w:r>
      <w:r w:rsidRPr="007650A6">
        <w:rPr>
          <w:rFonts w:eastAsia="Calibri" w:cs="Arial"/>
          <w:lang w:val="sr-Cyrl-CS"/>
        </w:rPr>
        <w:t>понуђача/подизво</w:t>
      </w:r>
      <w:r w:rsidRPr="007650A6">
        <w:rPr>
          <w:rFonts w:eastAsia="Calibri" w:cs="Arial"/>
        </w:rPr>
        <w:t>ђача</w:t>
      </w:r>
      <w:r w:rsidRPr="007650A6">
        <w:rPr>
          <w:rFonts w:eastAsia="Calibri" w:cs="Arial"/>
          <w:lang w:val="sr-Cyrl-CS"/>
        </w:rPr>
        <w:t xml:space="preserve"> и оверена печатом.</w:t>
      </w:r>
    </w:p>
    <w:p w:rsidR="00343A18" w:rsidRPr="007650A6" w:rsidRDefault="00343A18" w:rsidP="00343A18">
      <w:pPr>
        <w:rPr>
          <w:rFonts w:cs="Arial"/>
          <w:lang w:val="sr-Cyrl-CS"/>
        </w:rPr>
      </w:pPr>
      <w:proofErr w:type="gramStart"/>
      <w:r w:rsidRPr="007650A6">
        <w:rPr>
          <w:rFonts w:cs="Arial"/>
        </w:rPr>
        <w:t>Приликом подношења понуде овај образац копирати у потребном броју примерака.</w:t>
      </w:r>
      <w:proofErr w:type="gramEnd"/>
    </w:p>
    <w:p w:rsidR="00343A18" w:rsidRPr="007650A6" w:rsidRDefault="00343A18" w:rsidP="00781B02">
      <w:pPr>
        <w:rPr>
          <w:rFonts w:cs="Arial"/>
        </w:rPr>
      </w:pPr>
    </w:p>
    <w:p w:rsidR="007E7BB8" w:rsidRPr="007650A6" w:rsidRDefault="007E7BB8" w:rsidP="00693E79">
      <w:pPr>
        <w:pStyle w:val="KDObrazac"/>
        <w:jc w:val="both"/>
        <w:rPr>
          <w:lang w:val="sr-Cyrl-RS"/>
        </w:rPr>
      </w:pPr>
    </w:p>
    <w:p w:rsidR="00F77677" w:rsidRPr="007650A6" w:rsidRDefault="00F77677" w:rsidP="00693E79">
      <w:pPr>
        <w:pStyle w:val="KDObrazac"/>
        <w:jc w:val="both"/>
        <w:rPr>
          <w:lang w:val="sr-Cyrl-RS"/>
        </w:rPr>
      </w:pPr>
    </w:p>
    <w:p w:rsidR="00F77677" w:rsidRPr="007650A6" w:rsidRDefault="00F77677" w:rsidP="00693E79">
      <w:pPr>
        <w:pStyle w:val="KDObrazac"/>
        <w:jc w:val="both"/>
      </w:pPr>
    </w:p>
    <w:p w:rsidR="00D515DE" w:rsidRPr="007650A6" w:rsidRDefault="00D515DE" w:rsidP="00693E79">
      <w:pPr>
        <w:pStyle w:val="KDObrazac"/>
        <w:jc w:val="both"/>
      </w:pPr>
    </w:p>
    <w:p w:rsidR="00D515DE" w:rsidRPr="007650A6" w:rsidRDefault="00D515DE" w:rsidP="00693E79">
      <w:pPr>
        <w:pStyle w:val="KDObrazac"/>
        <w:jc w:val="both"/>
      </w:pPr>
    </w:p>
    <w:p w:rsidR="00FF427B" w:rsidRDefault="00FF427B" w:rsidP="00693E79">
      <w:pPr>
        <w:pStyle w:val="KDObrazac"/>
        <w:jc w:val="both"/>
        <w:rPr>
          <w:lang w:val="sr-Cyrl-RS"/>
        </w:rPr>
      </w:pPr>
    </w:p>
    <w:p w:rsidR="005C6216" w:rsidRPr="007650A6" w:rsidRDefault="005C6216" w:rsidP="00693E79">
      <w:pPr>
        <w:pStyle w:val="KDObrazac"/>
        <w:jc w:val="both"/>
        <w:rPr>
          <w:lang w:val="sr-Cyrl-RS"/>
        </w:rPr>
      </w:pPr>
    </w:p>
    <w:p w:rsidR="00BF41C9" w:rsidRPr="007650A6" w:rsidRDefault="00BF41C9" w:rsidP="00693E79">
      <w:pPr>
        <w:pStyle w:val="KDObrazac"/>
        <w:jc w:val="both"/>
        <w:rPr>
          <w:lang w:val="sr-Cyrl-RS"/>
        </w:rPr>
      </w:pPr>
    </w:p>
    <w:p w:rsidR="008F0950" w:rsidRPr="007650A6" w:rsidRDefault="008F0950" w:rsidP="008F0950">
      <w:pPr>
        <w:jc w:val="right"/>
        <w:outlineLvl w:val="1"/>
        <w:rPr>
          <w:rFonts w:cs="Arial"/>
          <w:b/>
          <w:lang w:val="sr-Cyrl-RS"/>
        </w:rPr>
      </w:pPr>
      <w:proofErr w:type="gramStart"/>
      <w:r w:rsidRPr="007650A6">
        <w:rPr>
          <w:rFonts w:cs="Arial"/>
          <w:b/>
        </w:rPr>
        <w:t xml:space="preserve">ОБРАЗАЦ </w:t>
      </w:r>
      <w:r w:rsidRPr="007650A6">
        <w:rPr>
          <w:rFonts w:cs="Arial"/>
          <w:b/>
          <w:lang w:val="sr-Cyrl-RS"/>
        </w:rPr>
        <w:t xml:space="preserve"> </w:t>
      </w:r>
      <w:r w:rsidR="00881B99" w:rsidRPr="007650A6">
        <w:rPr>
          <w:rFonts w:cs="Arial"/>
          <w:b/>
          <w:lang w:val="sr-Cyrl-RS"/>
        </w:rPr>
        <w:t>5</w:t>
      </w:r>
      <w:proofErr w:type="gramEnd"/>
      <w:r w:rsidRPr="007650A6">
        <w:rPr>
          <w:rFonts w:cs="Arial"/>
          <w:b/>
          <w:lang w:val="sr-Cyrl-RS"/>
        </w:rPr>
        <w:t>.</w:t>
      </w:r>
    </w:p>
    <w:p w:rsidR="008F0950" w:rsidRPr="007650A6" w:rsidRDefault="008F0950" w:rsidP="008F0950">
      <w:pPr>
        <w:spacing w:before="0"/>
        <w:jc w:val="center"/>
        <w:rPr>
          <w:rFonts w:cs="Arial"/>
          <w:b/>
          <w:noProof/>
          <w:lang w:val="sr-Cyrl-CS" w:eastAsia="hr-HR"/>
        </w:rPr>
      </w:pPr>
    </w:p>
    <w:p w:rsidR="008F0950" w:rsidRPr="007650A6" w:rsidRDefault="008F0950" w:rsidP="008F0950">
      <w:pPr>
        <w:spacing w:before="0"/>
        <w:jc w:val="center"/>
        <w:rPr>
          <w:rFonts w:cs="Arial"/>
          <w:b/>
          <w:noProof/>
          <w:lang w:val="sr-Cyrl-CS" w:eastAsia="hr-HR"/>
        </w:rPr>
      </w:pPr>
    </w:p>
    <w:p w:rsidR="008F0950" w:rsidRPr="007650A6" w:rsidRDefault="008F0950" w:rsidP="008F0950">
      <w:pPr>
        <w:spacing w:before="0"/>
        <w:jc w:val="center"/>
        <w:rPr>
          <w:rFonts w:cs="Arial"/>
          <w:b/>
          <w:noProof/>
          <w:lang w:val="sr-Cyrl-CS" w:eastAsia="hr-HR"/>
        </w:rPr>
      </w:pPr>
    </w:p>
    <w:p w:rsidR="008F0950" w:rsidRPr="007650A6" w:rsidRDefault="008F0950" w:rsidP="008F0950">
      <w:pPr>
        <w:spacing w:before="0"/>
        <w:jc w:val="center"/>
        <w:rPr>
          <w:rFonts w:cs="Arial"/>
          <w:b/>
          <w:noProof/>
          <w:lang w:val="sr-Cyrl-CS" w:eastAsia="hr-HR"/>
        </w:rPr>
      </w:pPr>
    </w:p>
    <w:p w:rsidR="008F0950" w:rsidRPr="007650A6" w:rsidRDefault="008F0950" w:rsidP="008F0950">
      <w:pPr>
        <w:spacing w:before="0"/>
        <w:jc w:val="center"/>
        <w:rPr>
          <w:rFonts w:cs="Arial"/>
          <w:b/>
          <w:noProof/>
          <w:lang w:val="sr-Cyrl-CS" w:eastAsia="hr-HR"/>
        </w:rPr>
      </w:pPr>
    </w:p>
    <w:p w:rsidR="008F0950" w:rsidRPr="007650A6" w:rsidRDefault="008F0950" w:rsidP="008F0950">
      <w:pPr>
        <w:spacing w:before="0"/>
        <w:jc w:val="center"/>
        <w:rPr>
          <w:rFonts w:cs="Arial"/>
          <w:b/>
          <w:noProof/>
          <w:lang w:eastAsia="hr-HR"/>
        </w:rPr>
      </w:pPr>
      <w:r w:rsidRPr="007650A6">
        <w:rPr>
          <w:rFonts w:cs="Arial"/>
          <w:b/>
          <w:noProof/>
          <w:lang w:val="sr-Cyrl-CS" w:eastAsia="hr-HR"/>
        </w:rPr>
        <w:t>ПОТВРДА / ЗАПИСНИК О ОБАВЉЕНОЈ ПОСЕТИ ОБЈЕКТУ НАРУЧИОЦА</w:t>
      </w:r>
    </w:p>
    <w:p w:rsidR="008F0950" w:rsidRPr="007650A6" w:rsidRDefault="008F0950" w:rsidP="008F0950">
      <w:pPr>
        <w:spacing w:before="0"/>
        <w:jc w:val="center"/>
        <w:rPr>
          <w:rFonts w:cs="Arial"/>
          <w:b/>
          <w:noProof/>
          <w:lang w:eastAsia="hr-HR"/>
        </w:rPr>
      </w:pPr>
    </w:p>
    <w:p w:rsidR="008F0950" w:rsidRPr="007650A6" w:rsidRDefault="008F0950" w:rsidP="008F0950">
      <w:pPr>
        <w:spacing w:before="0"/>
        <w:jc w:val="center"/>
        <w:rPr>
          <w:rFonts w:cs="Arial"/>
          <w:b/>
          <w:noProof/>
          <w:lang w:eastAsia="hr-HR"/>
        </w:rPr>
      </w:pPr>
    </w:p>
    <w:p w:rsidR="008F0950" w:rsidRPr="007650A6" w:rsidRDefault="008F0950" w:rsidP="008F0950">
      <w:pPr>
        <w:spacing w:before="0"/>
        <w:jc w:val="center"/>
        <w:rPr>
          <w:rFonts w:cs="Arial"/>
          <w:b/>
          <w:noProof/>
          <w:lang w:eastAsia="hr-HR"/>
        </w:rPr>
      </w:pPr>
    </w:p>
    <w:p w:rsidR="008F0950" w:rsidRPr="007650A6" w:rsidRDefault="008F0950" w:rsidP="008F0950">
      <w:pPr>
        <w:spacing w:before="0"/>
        <w:jc w:val="center"/>
        <w:rPr>
          <w:rFonts w:cs="Arial"/>
          <w:b/>
          <w:noProof/>
          <w:lang w:eastAsia="hr-HR"/>
        </w:rPr>
      </w:pPr>
    </w:p>
    <w:p w:rsidR="008F0950" w:rsidRPr="007650A6" w:rsidRDefault="008F0950" w:rsidP="008F0950">
      <w:pPr>
        <w:spacing w:before="0"/>
        <w:jc w:val="center"/>
        <w:rPr>
          <w:rFonts w:cs="Arial"/>
          <w:b/>
          <w:noProof/>
          <w:lang w:eastAsia="hr-HR"/>
        </w:rPr>
      </w:pPr>
    </w:p>
    <w:p w:rsidR="008F0950" w:rsidRPr="007650A6" w:rsidRDefault="008F0950" w:rsidP="008F0950">
      <w:pPr>
        <w:spacing w:before="0"/>
        <w:jc w:val="center"/>
        <w:rPr>
          <w:rFonts w:cs="Arial"/>
          <w:noProof/>
          <w:lang w:val="sr-Cyrl-CS" w:eastAsia="hr-HR"/>
        </w:rPr>
      </w:pPr>
    </w:p>
    <w:p w:rsidR="008F0950" w:rsidRPr="007650A6" w:rsidRDefault="008F0950" w:rsidP="008F0950">
      <w:pPr>
        <w:spacing w:before="0"/>
        <w:rPr>
          <w:rFonts w:cs="Arial"/>
          <w:noProof/>
          <w:lang w:val="sr-Cyrl-CS" w:eastAsia="hr-HR"/>
        </w:rPr>
      </w:pPr>
      <w:r w:rsidRPr="007650A6">
        <w:rPr>
          <w:rFonts w:cs="Arial"/>
          <w:noProof/>
          <w:lang w:val="sr-Cyrl-CS" w:eastAsia="hr-HR"/>
        </w:rPr>
        <w:t xml:space="preserve">Дана </w:t>
      </w:r>
      <w:r w:rsidRPr="007650A6">
        <w:rPr>
          <w:rFonts w:cs="Arial"/>
          <w:noProof/>
          <w:lang w:val="sr-Cyrl-RS" w:eastAsia="hr-HR"/>
        </w:rPr>
        <w:t>________________________</w:t>
      </w:r>
      <w:r w:rsidRPr="007650A6">
        <w:rPr>
          <w:rFonts w:cs="Arial"/>
          <w:noProof/>
          <w:lang w:val="sr-Cyrl-CS" w:eastAsia="hr-HR"/>
        </w:rPr>
        <w:t xml:space="preserve"> у складу са позивом за подношење понуда  ...................................................................................................................................., представник (име представника предузећа ) ......................................................  предузећа , (назив фирме )</w:t>
      </w:r>
    </w:p>
    <w:p w:rsidR="008F0950" w:rsidRPr="007650A6" w:rsidRDefault="008F0950" w:rsidP="008F0950">
      <w:pPr>
        <w:spacing w:before="0"/>
        <w:rPr>
          <w:rFonts w:cs="Arial"/>
          <w:noProof/>
          <w:lang w:val="sr-Cyrl-CS" w:eastAsia="hr-HR"/>
        </w:rPr>
      </w:pPr>
      <w:r w:rsidRPr="007650A6">
        <w:rPr>
          <w:rFonts w:cs="Arial"/>
          <w:noProof/>
          <w:lang w:val="sr-Cyrl-CS" w:eastAsia="hr-HR"/>
        </w:rPr>
        <w:t>................................................................................................................................., се на лицу места, на локацији ТЕ Колубара детаљно упознао са објектом и предметом набавке.</w:t>
      </w:r>
    </w:p>
    <w:p w:rsidR="008F0950" w:rsidRPr="007650A6" w:rsidRDefault="008F0950" w:rsidP="008F0950">
      <w:pPr>
        <w:spacing w:before="0"/>
        <w:rPr>
          <w:rFonts w:cs="Arial"/>
          <w:noProof/>
          <w:lang w:val="sr-Cyrl-CS" w:eastAsia="hr-HR"/>
        </w:rPr>
      </w:pPr>
      <w:r w:rsidRPr="007650A6">
        <w:rPr>
          <w:rFonts w:cs="Arial"/>
          <w:noProof/>
          <w:lang w:val="sr-Cyrl-CS" w:eastAsia="hr-HR"/>
        </w:rPr>
        <w:t>Понуђач изјављује да ће све евентуалне нејасноће о предмету понуде или по било ком другом питању разјаснити пре давања понуде, тражењем додатних информација и разјашњења (писаним путем у складу са  ЗЈН и Упутством за понуђаче).</w:t>
      </w:r>
    </w:p>
    <w:p w:rsidR="008F0950" w:rsidRPr="007650A6" w:rsidRDefault="008F0950" w:rsidP="008F0950">
      <w:pPr>
        <w:spacing w:before="0"/>
        <w:jc w:val="left"/>
        <w:rPr>
          <w:rFonts w:cs="Arial"/>
          <w:noProof/>
          <w:lang w:val="sr-Cyrl-CS" w:eastAsia="hr-HR"/>
        </w:rPr>
      </w:pPr>
    </w:p>
    <w:p w:rsidR="008F0950" w:rsidRPr="007650A6" w:rsidRDefault="008F0950" w:rsidP="008F0950">
      <w:pPr>
        <w:spacing w:before="0"/>
        <w:jc w:val="left"/>
        <w:rPr>
          <w:rFonts w:cs="Arial"/>
          <w:noProof/>
          <w:lang w:val="sr-Cyrl-CS" w:eastAsia="hr-HR"/>
        </w:rPr>
      </w:pPr>
      <w:r w:rsidRPr="007650A6">
        <w:rPr>
          <w:rFonts w:cs="Arial"/>
          <w:noProof/>
          <w:lang w:val="sr-Cyrl-CS" w:eastAsia="hr-HR"/>
        </w:rPr>
        <w:t>Дана____________</w:t>
      </w:r>
    </w:p>
    <w:p w:rsidR="008F0950" w:rsidRPr="007650A6" w:rsidRDefault="008F0950" w:rsidP="008F0950">
      <w:pPr>
        <w:spacing w:before="0"/>
        <w:jc w:val="left"/>
        <w:rPr>
          <w:rFonts w:cs="Arial"/>
          <w:noProof/>
          <w:lang w:val="sr-Cyrl-CS" w:eastAsia="hr-HR"/>
        </w:rPr>
      </w:pPr>
    </w:p>
    <w:p w:rsidR="008F0950" w:rsidRPr="007650A6" w:rsidRDefault="008F0950" w:rsidP="008F0950">
      <w:pPr>
        <w:spacing w:before="0"/>
        <w:jc w:val="left"/>
        <w:rPr>
          <w:rFonts w:cs="Arial"/>
          <w:noProof/>
          <w:lang w:val="sr-Cyrl-CS" w:eastAsia="hr-HR"/>
        </w:rPr>
      </w:pPr>
      <w:r w:rsidRPr="007650A6">
        <w:rPr>
          <w:rFonts w:cs="Arial"/>
          <w:noProof/>
          <w:lang w:val="sr-Cyrl-CS" w:eastAsia="hr-HR"/>
        </w:rPr>
        <w:t>За Понуђача: _______________</w:t>
      </w:r>
    </w:p>
    <w:p w:rsidR="008F0950" w:rsidRPr="007650A6" w:rsidRDefault="008F0950" w:rsidP="008F0950">
      <w:pPr>
        <w:spacing w:before="0"/>
        <w:jc w:val="left"/>
        <w:rPr>
          <w:rFonts w:cs="Arial"/>
          <w:noProof/>
          <w:lang w:val="sr-Cyrl-CS" w:eastAsia="hr-HR"/>
        </w:rPr>
      </w:pPr>
      <w:r w:rsidRPr="007650A6">
        <w:rPr>
          <w:rFonts w:cs="Arial"/>
          <w:noProof/>
          <w:lang w:val="sr-Cyrl-CS" w:eastAsia="hr-HR"/>
        </w:rPr>
        <w:t>У ТЕ Колубара, Велики Цр</w:t>
      </w:r>
      <w:r w:rsidRPr="007650A6">
        <w:rPr>
          <w:rFonts w:cs="Arial"/>
          <w:noProof/>
          <w:lang w:val="sr-Cyrl-RS" w:eastAsia="hr-HR"/>
        </w:rPr>
        <w:t>љ</w:t>
      </w:r>
      <w:r w:rsidRPr="007650A6">
        <w:rPr>
          <w:rFonts w:cs="Arial"/>
          <w:noProof/>
          <w:lang w:val="sr-Cyrl-CS" w:eastAsia="hr-HR"/>
        </w:rPr>
        <w:t>ени __________________-</w:t>
      </w:r>
    </w:p>
    <w:p w:rsidR="008F0950" w:rsidRPr="007650A6" w:rsidRDefault="008F0950" w:rsidP="008F0950">
      <w:pPr>
        <w:spacing w:before="0"/>
        <w:jc w:val="left"/>
        <w:rPr>
          <w:rFonts w:cs="Arial"/>
          <w:noProof/>
          <w:lang w:val="sr-Cyrl-CS" w:eastAsia="hr-HR"/>
        </w:rPr>
      </w:pPr>
    </w:p>
    <w:p w:rsidR="008F0950" w:rsidRPr="007650A6" w:rsidRDefault="008F0950" w:rsidP="008F0950">
      <w:pPr>
        <w:spacing w:before="0"/>
        <w:jc w:val="left"/>
        <w:rPr>
          <w:rFonts w:cs="Arial"/>
          <w:noProof/>
          <w:lang w:val="sr-Cyrl-CS" w:eastAsia="hr-HR"/>
        </w:rPr>
      </w:pPr>
    </w:p>
    <w:p w:rsidR="008F0950" w:rsidRPr="007650A6" w:rsidRDefault="008F0950" w:rsidP="008F0950">
      <w:pPr>
        <w:spacing w:before="0"/>
        <w:jc w:val="left"/>
        <w:rPr>
          <w:rFonts w:cs="Arial"/>
          <w:noProof/>
          <w:lang w:val="sr-Cyrl-CS" w:eastAsia="hr-HR"/>
        </w:rPr>
      </w:pPr>
      <w:r w:rsidRPr="007650A6">
        <w:rPr>
          <w:rFonts w:cs="Arial"/>
          <w:noProof/>
          <w:lang w:val="sr-Cyrl-CS" w:eastAsia="hr-HR"/>
        </w:rPr>
        <w:t>Потврђује да се Понуђач упознао са објектом и предметом рада.</w:t>
      </w:r>
    </w:p>
    <w:p w:rsidR="008F0950" w:rsidRPr="007650A6" w:rsidRDefault="008F0950" w:rsidP="008F0950">
      <w:pPr>
        <w:spacing w:before="0"/>
        <w:ind w:left="2124" w:firstLine="708"/>
        <w:jc w:val="left"/>
        <w:rPr>
          <w:rFonts w:cs="Arial"/>
          <w:noProof/>
          <w:lang w:val="sr-Cyrl-CS" w:eastAsia="hr-HR"/>
        </w:rPr>
      </w:pPr>
      <w:r w:rsidRPr="007650A6">
        <w:rPr>
          <w:rFonts w:cs="Arial"/>
          <w:noProof/>
          <w:lang w:val="sr-Cyrl-CS" w:eastAsia="hr-HR"/>
        </w:rPr>
        <w:t>______________________________________________</w:t>
      </w:r>
    </w:p>
    <w:p w:rsidR="008F0950" w:rsidRPr="007650A6" w:rsidRDefault="008F0950" w:rsidP="008F0950">
      <w:pPr>
        <w:spacing w:before="0"/>
        <w:ind w:left="2124"/>
        <w:jc w:val="left"/>
        <w:rPr>
          <w:rFonts w:cs="Arial"/>
          <w:i/>
          <w:noProof/>
          <w:lang w:val="sr-Cyrl-CS" w:eastAsia="hr-HR"/>
        </w:rPr>
      </w:pPr>
      <w:r w:rsidRPr="007650A6">
        <w:rPr>
          <w:rFonts w:cs="Arial"/>
          <w:i/>
          <w:noProof/>
          <w:lang w:val="sr-Cyrl-CS" w:eastAsia="hr-HR"/>
        </w:rPr>
        <w:t xml:space="preserve">   ( Потпис представника Наручиоца / надзор ТЕ Колубара)</w:t>
      </w:r>
    </w:p>
    <w:p w:rsidR="008F0950" w:rsidRPr="007650A6" w:rsidRDefault="008F0950" w:rsidP="008F0950">
      <w:pPr>
        <w:shd w:val="clear" w:color="auto" w:fill="FFFFFF"/>
        <w:tabs>
          <w:tab w:val="left" w:pos="7440"/>
        </w:tabs>
        <w:spacing w:before="0"/>
        <w:jc w:val="left"/>
        <w:outlineLvl w:val="0"/>
        <w:rPr>
          <w:rFonts w:cs="Arial"/>
          <w:bCs/>
          <w:kern w:val="28"/>
          <w:lang w:val="sr-Cyrl-CS" w:eastAsia="x-none"/>
        </w:rPr>
      </w:pPr>
    </w:p>
    <w:p w:rsidR="008F0950" w:rsidRDefault="008F0950" w:rsidP="008F0950">
      <w:pPr>
        <w:spacing w:before="0"/>
        <w:jc w:val="left"/>
        <w:rPr>
          <w:rFonts w:cs="Arial"/>
          <w:lang w:val="sr-Cyrl-CS" w:eastAsia="hr-HR"/>
        </w:rPr>
      </w:pPr>
    </w:p>
    <w:p w:rsidR="00425D41" w:rsidRPr="007650A6" w:rsidRDefault="00425D41" w:rsidP="008F0950">
      <w:pPr>
        <w:spacing w:before="0"/>
        <w:jc w:val="left"/>
        <w:rPr>
          <w:rFonts w:cs="Arial"/>
          <w:lang w:val="sr-Cyrl-CS" w:eastAsia="hr-HR"/>
        </w:rPr>
      </w:pPr>
      <w:bookmarkStart w:id="255" w:name="_GoBack"/>
      <w:bookmarkEnd w:id="255"/>
    </w:p>
    <w:p w:rsidR="008F0950" w:rsidRPr="007650A6" w:rsidRDefault="008F0950" w:rsidP="008F0950">
      <w:pPr>
        <w:spacing w:before="0"/>
        <w:jc w:val="left"/>
        <w:rPr>
          <w:rFonts w:cs="Arial"/>
          <w:lang w:val="sr-Cyrl-RS" w:eastAsia="hr-HR"/>
        </w:rPr>
      </w:pPr>
    </w:p>
    <w:p w:rsidR="008F0950" w:rsidRPr="007650A6" w:rsidRDefault="008F0950" w:rsidP="008F0950">
      <w:pPr>
        <w:spacing w:before="0"/>
        <w:jc w:val="left"/>
        <w:rPr>
          <w:rFonts w:cs="Arial"/>
          <w:lang w:val="sr-Latn-CS" w:eastAsia="hr-HR"/>
        </w:rPr>
      </w:pPr>
    </w:p>
    <w:p w:rsidR="008F0950" w:rsidRPr="007650A6" w:rsidRDefault="008F0950" w:rsidP="008F0950">
      <w:pPr>
        <w:spacing w:before="0"/>
        <w:jc w:val="left"/>
        <w:rPr>
          <w:rFonts w:cs="Arial"/>
          <w:lang w:val="sr-Latn-CS" w:eastAsia="hr-HR"/>
        </w:rPr>
      </w:pPr>
    </w:p>
    <w:p w:rsidR="008F0950" w:rsidRPr="007650A6" w:rsidRDefault="008F0950" w:rsidP="008F0950">
      <w:pPr>
        <w:spacing w:before="0"/>
        <w:jc w:val="left"/>
        <w:rPr>
          <w:rFonts w:cs="Arial"/>
          <w:lang w:val="sr-Cyrl-CS" w:eastAsia="hr-HR"/>
        </w:rPr>
      </w:pPr>
    </w:p>
    <w:p w:rsidR="008F0950" w:rsidRPr="007650A6" w:rsidRDefault="008F0950" w:rsidP="008F0950">
      <w:pPr>
        <w:spacing w:before="0"/>
        <w:jc w:val="left"/>
        <w:rPr>
          <w:rFonts w:cs="Arial"/>
          <w:lang w:val="sr-Latn-CS" w:eastAsia="hr-HR"/>
        </w:rPr>
      </w:pPr>
    </w:p>
    <w:p w:rsidR="008F0950" w:rsidRPr="007650A6" w:rsidRDefault="008F0950" w:rsidP="008F0950">
      <w:pPr>
        <w:autoSpaceDE w:val="0"/>
        <w:autoSpaceDN w:val="0"/>
        <w:adjustRightInd w:val="0"/>
        <w:spacing w:before="0"/>
        <w:rPr>
          <w:rFonts w:eastAsia="Calibri" w:cs="Arial"/>
          <w:i/>
          <w:iCs/>
          <w:lang w:val="sr-Cyrl-RS"/>
        </w:rPr>
      </w:pPr>
    </w:p>
    <w:p w:rsidR="008F0950" w:rsidRPr="007650A6" w:rsidRDefault="008F0950" w:rsidP="008F0950">
      <w:pPr>
        <w:autoSpaceDE w:val="0"/>
        <w:autoSpaceDN w:val="0"/>
        <w:adjustRightInd w:val="0"/>
        <w:spacing w:before="0"/>
        <w:rPr>
          <w:rFonts w:eastAsia="TimesNewRomanPSMT" w:cs="Arial"/>
          <w:b/>
          <w:bCs/>
          <w:color w:val="000000"/>
        </w:rPr>
      </w:pPr>
    </w:p>
    <w:p w:rsidR="00D515DE" w:rsidRPr="007650A6" w:rsidRDefault="00D515DE" w:rsidP="008F0950">
      <w:pPr>
        <w:autoSpaceDE w:val="0"/>
        <w:autoSpaceDN w:val="0"/>
        <w:adjustRightInd w:val="0"/>
        <w:spacing w:before="0"/>
        <w:rPr>
          <w:rFonts w:eastAsia="TimesNewRomanPSMT" w:cs="Arial"/>
          <w:b/>
          <w:bCs/>
          <w:color w:val="000000"/>
        </w:rPr>
      </w:pPr>
    </w:p>
    <w:p w:rsidR="008F0950" w:rsidRPr="007650A6" w:rsidRDefault="008F0950" w:rsidP="008F0950">
      <w:pPr>
        <w:autoSpaceDE w:val="0"/>
        <w:autoSpaceDN w:val="0"/>
        <w:adjustRightInd w:val="0"/>
        <w:spacing w:before="0"/>
        <w:rPr>
          <w:rFonts w:eastAsia="TimesNewRomanPSMT" w:cs="Arial"/>
          <w:b/>
          <w:bCs/>
          <w:color w:val="000000"/>
          <w:lang w:val="sr-Cyrl-RS"/>
        </w:rPr>
      </w:pPr>
    </w:p>
    <w:p w:rsidR="008F0950" w:rsidRPr="007650A6" w:rsidRDefault="008F0950" w:rsidP="008F0950">
      <w:pPr>
        <w:autoSpaceDE w:val="0"/>
        <w:autoSpaceDN w:val="0"/>
        <w:adjustRightInd w:val="0"/>
        <w:spacing w:before="0"/>
        <w:rPr>
          <w:rFonts w:eastAsia="TimesNewRomanPSMT" w:cs="Arial"/>
          <w:b/>
          <w:bCs/>
          <w:color w:val="000000"/>
          <w:lang w:val="sr-Cyrl-RS"/>
        </w:rPr>
      </w:pPr>
    </w:p>
    <w:p w:rsidR="00B37F05" w:rsidRPr="007650A6" w:rsidRDefault="00B37F05" w:rsidP="008F0950">
      <w:pPr>
        <w:autoSpaceDE w:val="0"/>
        <w:autoSpaceDN w:val="0"/>
        <w:adjustRightInd w:val="0"/>
        <w:spacing w:before="0"/>
        <w:rPr>
          <w:rFonts w:eastAsia="TimesNewRomanPSMT" w:cs="Arial"/>
          <w:b/>
          <w:bCs/>
          <w:color w:val="000000"/>
          <w:lang w:val="sr-Cyrl-RS"/>
        </w:rPr>
      </w:pPr>
    </w:p>
    <w:p w:rsidR="008F0950" w:rsidRPr="007650A6" w:rsidRDefault="008F0950" w:rsidP="008F0950">
      <w:pPr>
        <w:autoSpaceDE w:val="0"/>
        <w:autoSpaceDN w:val="0"/>
        <w:adjustRightInd w:val="0"/>
        <w:spacing w:before="0"/>
        <w:rPr>
          <w:rFonts w:eastAsia="TimesNewRomanPSMT" w:cs="Arial"/>
          <w:b/>
          <w:bCs/>
          <w:color w:val="000000"/>
        </w:rPr>
      </w:pPr>
    </w:p>
    <w:p w:rsidR="008F0950" w:rsidRPr="007650A6" w:rsidRDefault="008F0950" w:rsidP="008F0950">
      <w:pPr>
        <w:autoSpaceDE w:val="0"/>
        <w:autoSpaceDN w:val="0"/>
        <w:adjustRightInd w:val="0"/>
        <w:spacing w:before="0"/>
        <w:rPr>
          <w:rFonts w:eastAsia="TimesNewRomanPSMT" w:cs="Arial"/>
          <w:b/>
          <w:bCs/>
          <w:color w:val="000000"/>
        </w:rPr>
      </w:pPr>
    </w:p>
    <w:p w:rsidR="008F0950" w:rsidRDefault="008F0950" w:rsidP="00CB4540">
      <w:pPr>
        <w:pStyle w:val="KDObrazac"/>
        <w:jc w:val="both"/>
        <w:rPr>
          <w:lang w:val="sr-Cyrl-RS"/>
        </w:rPr>
      </w:pPr>
    </w:p>
    <w:p w:rsidR="00737D7D" w:rsidRDefault="00737D7D" w:rsidP="00CB4540">
      <w:pPr>
        <w:pStyle w:val="KDObrazac"/>
        <w:jc w:val="both"/>
        <w:rPr>
          <w:lang w:val="sr-Cyrl-RS"/>
        </w:rPr>
      </w:pPr>
    </w:p>
    <w:p w:rsidR="00737D7D" w:rsidRPr="007650A6" w:rsidRDefault="00737D7D" w:rsidP="00CB4540">
      <w:pPr>
        <w:pStyle w:val="KDObrazac"/>
        <w:jc w:val="both"/>
        <w:rPr>
          <w:lang w:val="sr-Cyrl-RS"/>
        </w:rPr>
      </w:pPr>
    </w:p>
    <w:p w:rsidR="00F77677" w:rsidRPr="007650A6" w:rsidRDefault="00F77677" w:rsidP="007E7BB8">
      <w:pPr>
        <w:spacing w:before="0"/>
        <w:jc w:val="center"/>
        <w:rPr>
          <w:rFonts w:cs="Arial"/>
          <w:b/>
          <w:lang w:val="sr-Cyrl-RS"/>
        </w:rPr>
      </w:pPr>
    </w:p>
    <w:p w:rsidR="007E7BB8" w:rsidRPr="007650A6" w:rsidRDefault="007E7BB8" w:rsidP="007E7BB8">
      <w:pPr>
        <w:spacing w:before="0"/>
        <w:jc w:val="center"/>
        <w:rPr>
          <w:rFonts w:cs="Arial"/>
          <w:b/>
        </w:rPr>
      </w:pPr>
      <w:r w:rsidRPr="007650A6">
        <w:rPr>
          <w:rFonts w:cs="Arial"/>
          <w:b/>
        </w:rPr>
        <w:lastRenderedPageBreak/>
        <w:t>ОБРАЗАЦ ТРОШКОВА ПРИПРЕМЕ ПОНУДЕ</w:t>
      </w:r>
    </w:p>
    <w:p w:rsidR="00D515DE" w:rsidRPr="007650A6" w:rsidRDefault="00D515DE" w:rsidP="007E7BB8">
      <w:pPr>
        <w:spacing w:before="0"/>
        <w:jc w:val="center"/>
        <w:rPr>
          <w:rFonts w:cs="Arial"/>
          <w:b/>
        </w:rPr>
      </w:pPr>
    </w:p>
    <w:p w:rsidR="00D515DE" w:rsidRPr="007650A6" w:rsidRDefault="00D515DE" w:rsidP="007E7BB8">
      <w:pPr>
        <w:spacing w:before="0"/>
        <w:jc w:val="center"/>
        <w:rPr>
          <w:rFonts w:cs="Arial"/>
          <w:b/>
        </w:rPr>
      </w:pPr>
    </w:p>
    <w:p w:rsidR="00D515DE" w:rsidRPr="007650A6" w:rsidRDefault="00D515DE" w:rsidP="007E7BB8">
      <w:pPr>
        <w:spacing w:before="0"/>
        <w:jc w:val="center"/>
        <w:rPr>
          <w:rFonts w:cs="Arial"/>
          <w:b/>
        </w:rPr>
      </w:pPr>
    </w:p>
    <w:p w:rsidR="007E7BB8" w:rsidRPr="00737D7D" w:rsidRDefault="007E7BB8" w:rsidP="00737D7D">
      <w:pPr>
        <w:spacing w:after="120"/>
        <w:rPr>
          <w:rFonts w:cs="Arial"/>
        </w:rPr>
      </w:pPr>
      <w:proofErr w:type="gramStart"/>
      <w:r w:rsidRPr="007650A6">
        <w:rPr>
          <w:rFonts w:cs="Arial"/>
        </w:rPr>
        <w:t>за</w:t>
      </w:r>
      <w:proofErr w:type="gramEnd"/>
      <w:r w:rsidRPr="007650A6">
        <w:rPr>
          <w:rFonts w:cs="Arial"/>
        </w:rPr>
        <w:t xml:space="preserve"> јавну набавку </w:t>
      </w:r>
      <w:r w:rsidR="00FD6BCE" w:rsidRPr="007650A6">
        <w:rPr>
          <w:rFonts w:cs="Arial"/>
        </w:rPr>
        <w:t>услуга</w:t>
      </w:r>
      <w:r w:rsidR="00737D7D" w:rsidRPr="00737D7D">
        <w:rPr>
          <w:rFonts w:cs="Arial"/>
          <w:b/>
          <w:lang w:val="sr-Cyrl-RS"/>
        </w:rPr>
        <w:t xml:space="preserve"> </w:t>
      </w:r>
      <w:r w:rsidR="00737D7D">
        <w:rPr>
          <w:rFonts w:cs="Arial"/>
          <w:b/>
          <w:lang w:val="sr-Cyrl-RS"/>
        </w:rPr>
        <w:t>Услуге одржавања трачних вага у ТЕ Колубара</w:t>
      </w:r>
      <w:r w:rsidR="00CB4540" w:rsidRPr="007650A6">
        <w:rPr>
          <w:rFonts w:cs="Arial"/>
          <w:lang w:val="sr-Cyrl-RS"/>
        </w:rPr>
        <w:t xml:space="preserve">, </w:t>
      </w:r>
      <w:r w:rsidR="006825F2" w:rsidRPr="007650A6">
        <w:rPr>
          <w:rFonts w:cs="Arial"/>
        </w:rPr>
        <w:t>ЈН</w:t>
      </w:r>
      <w:r w:rsidR="00750D53" w:rsidRPr="007650A6">
        <w:rPr>
          <w:rFonts w:cs="Arial"/>
        </w:rPr>
        <w:t xml:space="preserve"> бр. </w:t>
      </w:r>
      <w:proofErr w:type="gramStart"/>
      <w:r w:rsidR="00F95C27">
        <w:rPr>
          <w:rFonts w:cs="Arial"/>
        </w:rPr>
        <w:t>165/2017-3000/0498/2017</w:t>
      </w:r>
      <w:r w:rsidR="00737D7D">
        <w:rPr>
          <w:rFonts w:cs="Arial"/>
          <w:lang w:val="sr-Cyrl-RS"/>
        </w:rPr>
        <w:t>.</w:t>
      </w:r>
      <w:proofErr w:type="gramEnd"/>
      <w:r w:rsidR="00737D7D">
        <w:rPr>
          <w:rFonts w:cs="Arial"/>
          <w:lang w:val="sr-Cyrl-RS"/>
        </w:rPr>
        <w:t xml:space="preserve"> </w:t>
      </w:r>
      <w:r w:rsidRPr="007650A6">
        <w:rPr>
          <w:rFonts w:cs="Arial"/>
          <w:lang w:val="ru-RU"/>
        </w:rPr>
        <w:t xml:space="preserve">На основу члана 88. став 1. Закона о јавним набавкама („Службени гласник РС“, бр.124/12, 14/15 и 68/15), члана </w:t>
      </w:r>
      <w:r w:rsidR="00D70D48" w:rsidRPr="007650A6">
        <w:rPr>
          <w:rFonts w:cs="Arial"/>
          <w:lang w:val="ru-RU"/>
        </w:rPr>
        <w:t>2</w:t>
      </w:r>
      <w:r w:rsidRPr="007650A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7650A6" w:rsidRDefault="007E7BB8" w:rsidP="007E7BB8">
      <w:pPr>
        <w:tabs>
          <w:tab w:val="left" w:pos="0"/>
        </w:tabs>
        <w:jc w:val="center"/>
        <w:rPr>
          <w:rFonts w:cs="Arial"/>
          <w:lang w:val="ru-RU"/>
        </w:rPr>
      </w:pPr>
      <w:r w:rsidRPr="007650A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7650A6" w:rsidTr="00BE2EA9">
        <w:trPr>
          <w:trHeight w:val="307"/>
          <w:tblCellSpacing w:w="20" w:type="dxa"/>
        </w:trPr>
        <w:tc>
          <w:tcPr>
            <w:tcW w:w="5323" w:type="dxa"/>
            <w:shd w:val="clear" w:color="auto" w:fill="auto"/>
            <w:vAlign w:val="center"/>
          </w:tcPr>
          <w:p w:rsidR="007E7BB8" w:rsidRPr="007650A6" w:rsidRDefault="007E7BB8" w:rsidP="00BE2EA9">
            <w:pPr>
              <w:jc w:val="center"/>
              <w:rPr>
                <w:rFonts w:cs="Arial"/>
              </w:rPr>
            </w:pPr>
            <w:r w:rsidRPr="007650A6">
              <w:rPr>
                <w:rFonts w:cs="Arial"/>
              </w:rPr>
              <w:t>Укупни трошкови без ПДВ</w:t>
            </w:r>
          </w:p>
        </w:tc>
        <w:tc>
          <w:tcPr>
            <w:tcW w:w="4260" w:type="dxa"/>
            <w:shd w:val="clear" w:color="auto" w:fill="auto"/>
          </w:tcPr>
          <w:p w:rsidR="007E7BB8" w:rsidRPr="007650A6" w:rsidRDefault="007E7BB8" w:rsidP="00BE2EA9">
            <w:pPr>
              <w:rPr>
                <w:rFonts w:cs="Arial"/>
              </w:rPr>
            </w:pPr>
          </w:p>
          <w:p w:rsidR="007E7BB8" w:rsidRPr="007650A6" w:rsidRDefault="007E7BB8" w:rsidP="00BE2EA9">
            <w:pPr>
              <w:rPr>
                <w:rFonts w:cs="Arial"/>
              </w:rPr>
            </w:pPr>
            <w:r w:rsidRPr="007650A6">
              <w:rPr>
                <w:rFonts w:cs="Arial"/>
              </w:rPr>
              <w:t>__________ динара</w:t>
            </w:r>
          </w:p>
        </w:tc>
      </w:tr>
      <w:tr w:rsidR="007E7BB8" w:rsidRPr="007650A6" w:rsidTr="00BE2EA9">
        <w:trPr>
          <w:trHeight w:val="433"/>
          <w:tblCellSpacing w:w="20" w:type="dxa"/>
        </w:trPr>
        <w:tc>
          <w:tcPr>
            <w:tcW w:w="5323" w:type="dxa"/>
            <w:shd w:val="clear" w:color="auto" w:fill="auto"/>
            <w:vAlign w:val="center"/>
          </w:tcPr>
          <w:p w:rsidR="007E7BB8" w:rsidRPr="007650A6" w:rsidRDefault="007E7BB8" w:rsidP="00BE2EA9">
            <w:pPr>
              <w:autoSpaceDE w:val="0"/>
              <w:autoSpaceDN w:val="0"/>
              <w:adjustRightInd w:val="0"/>
              <w:jc w:val="center"/>
              <w:rPr>
                <w:rFonts w:cs="Arial"/>
              </w:rPr>
            </w:pPr>
            <w:r w:rsidRPr="007650A6">
              <w:rPr>
                <w:rFonts w:cs="Arial"/>
              </w:rPr>
              <w:t>ПДВ</w:t>
            </w:r>
          </w:p>
        </w:tc>
        <w:tc>
          <w:tcPr>
            <w:tcW w:w="4260" w:type="dxa"/>
            <w:shd w:val="clear" w:color="auto" w:fill="auto"/>
          </w:tcPr>
          <w:p w:rsidR="007E7BB8" w:rsidRPr="007650A6" w:rsidRDefault="007E7BB8" w:rsidP="00BE2EA9">
            <w:pPr>
              <w:rPr>
                <w:rFonts w:cs="Arial"/>
              </w:rPr>
            </w:pPr>
          </w:p>
          <w:p w:rsidR="007E7BB8" w:rsidRPr="007650A6" w:rsidRDefault="007E7BB8" w:rsidP="00BE2EA9">
            <w:pPr>
              <w:rPr>
                <w:rFonts w:cs="Arial"/>
              </w:rPr>
            </w:pPr>
            <w:r w:rsidRPr="007650A6">
              <w:rPr>
                <w:rFonts w:cs="Arial"/>
              </w:rPr>
              <w:t>__________ динара</w:t>
            </w:r>
          </w:p>
        </w:tc>
      </w:tr>
      <w:tr w:rsidR="007E7BB8" w:rsidRPr="007650A6" w:rsidTr="00BE2EA9">
        <w:trPr>
          <w:trHeight w:val="190"/>
          <w:tblCellSpacing w:w="20" w:type="dxa"/>
        </w:trPr>
        <w:tc>
          <w:tcPr>
            <w:tcW w:w="5323" w:type="dxa"/>
            <w:shd w:val="clear" w:color="auto" w:fill="auto"/>
          </w:tcPr>
          <w:p w:rsidR="007E7BB8" w:rsidRPr="007650A6" w:rsidRDefault="007E7BB8" w:rsidP="00BE2EA9">
            <w:pPr>
              <w:jc w:val="center"/>
              <w:rPr>
                <w:rFonts w:cs="Arial"/>
              </w:rPr>
            </w:pPr>
          </w:p>
          <w:p w:rsidR="007E7BB8" w:rsidRPr="007650A6" w:rsidRDefault="007E7BB8" w:rsidP="00BE2EA9">
            <w:pPr>
              <w:jc w:val="center"/>
              <w:rPr>
                <w:rFonts w:cs="Arial"/>
              </w:rPr>
            </w:pPr>
            <w:r w:rsidRPr="007650A6">
              <w:rPr>
                <w:rFonts w:cs="Arial"/>
              </w:rPr>
              <w:t>Укупни  трошкови са ПДВ</w:t>
            </w:r>
          </w:p>
        </w:tc>
        <w:tc>
          <w:tcPr>
            <w:tcW w:w="4260" w:type="dxa"/>
            <w:shd w:val="clear" w:color="auto" w:fill="auto"/>
          </w:tcPr>
          <w:p w:rsidR="007E7BB8" w:rsidRPr="007650A6" w:rsidRDefault="007E7BB8" w:rsidP="00BE2EA9">
            <w:pPr>
              <w:rPr>
                <w:rFonts w:cs="Arial"/>
              </w:rPr>
            </w:pPr>
          </w:p>
          <w:p w:rsidR="007E7BB8" w:rsidRPr="007650A6" w:rsidRDefault="007E7BB8" w:rsidP="00BE2EA9">
            <w:pPr>
              <w:rPr>
                <w:rFonts w:cs="Arial"/>
              </w:rPr>
            </w:pPr>
            <w:r w:rsidRPr="007650A6">
              <w:rPr>
                <w:rFonts w:cs="Arial"/>
              </w:rPr>
              <w:t>__________ динара</w:t>
            </w:r>
          </w:p>
        </w:tc>
      </w:tr>
    </w:tbl>
    <w:p w:rsidR="007E7BB8" w:rsidRPr="007650A6" w:rsidRDefault="007E7BB8" w:rsidP="007E7BB8">
      <w:pPr>
        <w:tabs>
          <w:tab w:val="left" w:pos="0"/>
        </w:tabs>
        <w:rPr>
          <w:rFonts w:cs="Arial"/>
          <w:lang w:val="ru-RU"/>
        </w:rPr>
      </w:pPr>
      <w:r w:rsidRPr="007650A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7650A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7650A6" w:rsidTr="00BE2EA9">
        <w:trPr>
          <w:jc w:val="center"/>
        </w:trPr>
        <w:tc>
          <w:tcPr>
            <w:tcW w:w="3882" w:type="dxa"/>
          </w:tcPr>
          <w:p w:rsidR="007E7BB8" w:rsidRPr="007650A6" w:rsidRDefault="007E7BB8" w:rsidP="00BE2EA9">
            <w:pPr>
              <w:spacing w:before="0"/>
              <w:jc w:val="center"/>
              <w:rPr>
                <w:rFonts w:cs="Arial"/>
              </w:rPr>
            </w:pPr>
            <w:r w:rsidRPr="007650A6">
              <w:rPr>
                <w:rFonts w:cs="Arial"/>
              </w:rPr>
              <w:t>Датум:</w:t>
            </w:r>
          </w:p>
        </w:tc>
        <w:tc>
          <w:tcPr>
            <w:tcW w:w="2127" w:type="dxa"/>
          </w:tcPr>
          <w:p w:rsidR="007E7BB8" w:rsidRPr="007650A6" w:rsidRDefault="007E7BB8" w:rsidP="00BE2EA9">
            <w:pPr>
              <w:spacing w:before="0"/>
              <w:jc w:val="center"/>
              <w:rPr>
                <w:rFonts w:cs="Arial"/>
                <w:lang w:val="ru-RU"/>
              </w:rPr>
            </w:pPr>
          </w:p>
        </w:tc>
        <w:tc>
          <w:tcPr>
            <w:tcW w:w="4022" w:type="dxa"/>
          </w:tcPr>
          <w:p w:rsidR="007E7BB8" w:rsidRPr="007650A6" w:rsidRDefault="007E7BB8" w:rsidP="00BE2EA9">
            <w:pPr>
              <w:spacing w:before="0"/>
              <w:jc w:val="center"/>
              <w:rPr>
                <w:rFonts w:cs="Arial"/>
                <w:lang w:val="sr-Cyrl-CS"/>
              </w:rPr>
            </w:pPr>
            <w:r w:rsidRPr="007650A6">
              <w:rPr>
                <w:rFonts w:cs="Arial"/>
                <w:lang w:val="sr-Cyrl-CS"/>
              </w:rPr>
              <w:t>П</w:t>
            </w:r>
            <w:r w:rsidRPr="007650A6">
              <w:rPr>
                <w:rFonts w:cs="Arial"/>
              </w:rPr>
              <w:t>онуђач</w:t>
            </w:r>
          </w:p>
        </w:tc>
      </w:tr>
      <w:tr w:rsidR="007E7BB8" w:rsidRPr="007650A6" w:rsidTr="00BE2EA9">
        <w:trPr>
          <w:jc w:val="center"/>
        </w:trPr>
        <w:tc>
          <w:tcPr>
            <w:tcW w:w="3882" w:type="dxa"/>
          </w:tcPr>
          <w:p w:rsidR="007E7BB8" w:rsidRPr="007650A6" w:rsidRDefault="007E7BB8" w:rsidP="00BE2EA9">
            <w:pPr>
              <w:spacing w:before="0"/>
              <w:jc w:val="center"/>
              <w:rPr>
                <w:rFonts w:cs="Arial"/>
              </w:rPr>
            </w:pPr>
          </w:p>
        </w:tc>
        <w:tc>
          <w:tcPr>
            <w:tcW w:w="2127" w:type="dxa"/>
          </w:tcPr>
          <w:p w:rsidR="007E7BB8" w:rsidRPr="007650A6" w:rsidRDefault="007E7BB8" w:rsidP="00BE2EA9">
            <w:pPr>
              <w:spacing w:before="0"/>
              <w:jc w:val="center"/>
              <w:rPr>
                <w:rFonts w:cs="Arial"/>
              </w:rPr>
            </w:pPr>
            <w:r w:rsidRPr="007650A6">
              <w:rPr>
                <w:rFonts w:cs="Arial"/>
              </w:rPr>
              <w:t>М.П.</w:t>
            </w:r>
          </w:p>
        </w:tc>
        <w:tc>
          <w:tcPr>
            <w:tcW w:w="4022" w:type="dxa"/>
          </w:tcPr>
          <w:p w:rsidR="007E7BB8" w:rsidRPr="007650A6" w:rsidRDefault="007E7BB8" w:rsidP="00BE2EA9">
            <w:pPr>
              <w:spacing w:before="0"/>
              <w:jc w:val="center"/>
              <w:rPr>
                <w:rFonts w:cs="Arial"/>
                <w:lang w:val="ru-RU"/>
              </w:rPr>
            </w:pPr>
          </w:p>
        </w:tc>
      </w:tr>
      <w:tr w:rsidR="007E7BB8" w:rsidRPr="007650A6" w:rsidTr="00BE2EA9">
        <w:trPr>
          <w:jc w:val="center"/>
        </w:trPr>
        <w:tc>
          <w:tcPr>
            <w:tcW w:w="3882" w:type="dxa"/>
            <w:tcBorders>
              <w:bottom w:val="single" w:sz="4" w:space="0" w:color="auto"/>
            </w:tcBorders>
          </w:tcPr>
          <w:p w:rsidR="007E7BB8" w:rsidRPr="007650A6" w:rsidRDefault="007E7BB8" w:rsidP="00BE2EA9">
            <w:pPr>
              <w:spacing w:before="0"/>
              <w:jc w:val="center"/>
              <w:rPr>
                <w:rFonts w:cs="Arial"/>
              </w:rPr>
            </w:pPr>
          </w:p>
        </w:tc>
        <w:tc>
          <w:tcPr>
            <w:tcW w:w="2127" w:type="dxa"/>
          </w:tcPr>
          <w:p w:rsidR="007E7BB8" w:rsidRPr="007650A6" w:rsidRDefault="007E7BB8" w:rsidP="00BE2EA9">
            <w:pPr>
              <w:spacing w:before="0"/>
              <w:jc w:val="center"/>
              <w:rPr>
                <w:rFonts w:cs="Arial"/>
                <w:lang w:val="ru-RU"/>
              </w:rPr>
            </w:pPr>
          </w:p>
        </w:tc>
        <w:tc>
          <w:tcPr>
            <w:tcW w:w="4022" w:type="dxa"/>
            <w:tcBorders>
              <w:bottom w:val="single" w:sz="4" w:space="0" w:color="auto"/>
            </w:tcBorders>
          </w:tcPr>
          <w:p w:rsidR="007E7BB8" w:rsidRPr="007650A6" w:rsidRDefault="007E7BB8" w:rsidP="00BE2EA9">
            <w:pPr>
              <w:spacing w:before="0"/>
              <w:jc w:val="center"/>
              <w:rPr>
                <w:rFonts w:cs="Arial"/>
                <w:lang w:val="ru-RU"/>
              </w:rPr>
            </w:pPr>
          </w:p>
        </w:tc>
      </w:tr>
      <w:tr w:rsidR="007E7BB8" w:rsidRPr="007650A6" w:rsidTr="00BE2EA9">
        <w:trPr>
          <w:trHeight w:val="389"/>
          <w:jc w:val="center"/>
        </w:trPr>
        <w:tc>
          <w:tcPr>
            <w:tcW w:w="3882" w:type="dxa"/>
            <w:tcBorders>
              <w:top w:val="single" w:sz="4" w:space="0" w:color="auto"/>
            </w:tcBorders>
          </w:tcPr>
          <w:p w:rsidR="007E7BB8" w:rsidRPr="007650A6" w:rsidRDefault="007E7BB8" w:rsidP="00BE2EA9">
            <w:pPr>
              <w:spacing w:before="0"/>
              <w:jc w:val="center"/>
              <w:rPr>
                <w:rFonts w:cs="Arial"/>
              </w:rPr>
            </w:pPr>
          </w:p>
        </w:tc>
        <w:tc>
          <w:tcPr>
            <w:tcW w:w="2127" w:type="dxa"/>
          </w:tcPr>
          <w:p w:rsidR="007E7BB8" w:rsidRPr="007650A6" w:rsidRDefault="007E7BB8" w:rsidP="00BE2EA9">
            <w:pPr>
              <w:spacing w:before="0"/>
              <w:jc w:val="center"/>
              <w:rPr>
                <w:rFonts w:cs="Arial"/>
                <w:lang w:val="ru-RU"/>
              </w:rPr>
            </w:pPr>
          </w:p>
        </w:tc>
        <w:tc>
          <w:tcPr>
            <w:tcW w:w="4022" w:type="dxa"/>
            <w:tcBorders>
              <w:top w:val="single" w:sz="4" w:space="0" w:color="auto"/>
            </w:tcBorders>
          </w:tcPr>
          <w:p w:rsidR="007E7BB8" w:rsidRPr="007650A6" w:rsidRDefault="007E7BB8" w:rsidP="00BE2EA9">
            <w:pPr>
              <w:spacing w:before="0"/>
              <w:jc w:val="center"/>
              <w:rPr>
                <w:rFonts w:cs="Arial"/>
                <w:lang w:val="ru-RU"/>
              </w:rPr>
            </w:pPr>
          </w:p>
        </w:tc>
      </w:tr>
    </w:tbl>
    <w:p w:rsidR="007E7BB8" w:rsidRPr="007650A6" w:rsidRDefault="007E7BB8" w:rsidP="007E7BB8">
      <w:pPr>
        <w:tabs>
          <w:tab w:val="left" w:pos="0"/>
        </w:tabs>
        <w:spacing w:before="0"/>
        <w:rPr>
          <w:rFonts w:cs="Arial"/>
          <w:b/>
          <w:lang w:val="ru-RU"/>
        </w:rPr>
      </w:pPr>
      <w:r w:rsidRPr="007650A6">
        <w:rPr>
          <w:rFonts w:cs="Arial"/>
          <w:b/>
          <w:lang w:val="ru-RU"/>
        </w:rPr>
        <w:t>Напомена:</w:t>
      </w:r>
    </w:p>
    <w:p w:rsidR="007E7BB8" w:rsidRPr="007650A6" w:rsidRDefault="007E7BB8" w:rsidP="007E7BB8">
      <w:pPr>
        <w:spacing w:before="0"/>
        <w:rPr>
          <w:rFonts w:cs="Arial"/>
          <w:lang w:val="ru-RU"/>
        </w:rPr>
      </w:pPr>
      <w:r w:rsidRPr="007650A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7650A6" w:rsidRDefault="007E7BB8" w:rsidP="007E7BB8">
      <w:pPr>
        <w:tabs>
          <w:tab w:val="left" w:pos="0"/>
        </w:tabs>
        <w:spacing w:before="0"/>
        <w:rPr>
          <w:rFonts w:cs="Arial"/>
          <w:lang w:val="ru-RU"/>
        </w:rPr>
      </w:pPr>
      <w:proofErr w:type="gramStart"/>
      <w:r w:rsidRPr="007650A6">
        <w:rPr>
          <w:rFonts w:cs="Arial"/>
        </w:rPr>
        <w:t>-</w:t>
      </w:r>
      <w:r w:rsidRPr="007650A6">
        <w:rPr>
          <w:rFonts w:cs="Arial"/>
          <w:lang w:val="sr-Latn-CS"/>
        </w:rPr>
        <w:t>остале трошкове припреме и подношења понуде</w:t>
      </w:r>
      <w:r w:rsidRPr="007650A6">
        <w:rPr>
          <w:rFonts w:cs="Arial"/>
          <w:lang w:val="ru-RU"/>
        </w:rPr>
        <w:t xml:space="preserve"> сноси искључиво понуђач и не може тражити од наручиоца накнаду трошкова (члан 88. став 2.</w:t>
      </w:r>
      <w:proofErr w:type="gramEnd"/>
      <w:r w:rsidRPr="007650A6">
        <w:rPr>
          <w:rFonts w:cs="Arial"/>
          <w:lang w:val="ru-RU"/>
        </w:rPr>
        <w:t xml:space="preserve"> Закона о јавним набавкама („Службени гласник РС“, бр.124/12, 14/15 и 68/15) </w:t>
      </w:r>
    </w:p>
    <w:p w:rsidR="007E7BB8" w:rsidRPr="007650A6" w:rsidRDefault="007E7BB8" w:rsidP="007E7BB8">
      <w:pPr>
        <w:spacing w:before="0"/>
        <w:rPr>
          <w:rFonts w:cs="Arial"/>
          <w:lang w:val="ru-RU"/>
        </w:rPr>
      </w:pPr>
      <w:r w:rsidRPr="007650A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7650A6" w:rsidRDefault="007E7BB8" w:rsidP="007E7BB8">
      <w:pPr>
        <w:pStyle w:val="KDKomentar"/>
        <w:spacing w:before="0"/>
        <w:rPr>
          <w:rFonts w:eastAsia="TimesNewRomanPS-BoldMT" w:cs="Arial"/>
          <w:i w:val="0"/>
          <w:color w:val="auto"/>
          <w:sz w:val="22"/>
          <w:szCs w:val="22"/>
        </w:rPr>
      </w:pPr>
      <w:r w:rsidRPr="007650A6">
        <w:rPr>
          <w:rFonts w:eastAsia="TimesNewRomanPS-BoldMT" w:cs="Arial"/>
          <w:i w:val="0"/>
          <w:color w:val="auto"/>
          <w:sz w:val="22"/>
          <w:szCs w:val="22"/>
        </w:rPr>
        <w:t xml:space="preserve">-Уколико </w:t>
      </w:r>
      <w:r w:rsidRPr="007650A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7650A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7650A6" w:rsidRDefault="007E7BB8" w:rsidP="00925E05">
      <w:pPr>
        <w:pStyle w:val="KDObrazac"/>
        <w:spacing w:before="0"/>
      </w:pPr>
      <w:r w:rsidRPr="007650A6">
        <w:rPr>
          <w:lang w:val="sr-Latn-CS"/>
        </w:rPr>
        <w:br w:type="page"/>
      </w:r>
      <w:proofErr w:type="gramStart"/>
      <w:r w:rsidR="00526637" w:rsidRPr="007650A6">
        <w:lastRenderedPageBreak/>
        <w:t>ПРИЛОГ 1.</w:t>
      </w:r>
      <w:proofErr w:type="gramEnd"/>
    </w:p>
    <w:p w:rsidR="00932668" w:rsidRPr="007650A6" w:rsidRDefault="00932668" w:rsidP="00932668">
      <w:pPr>
        <w:pStyle w:val="NoSpacing"/>
        <w:suppressAutoHyphens w:val="0"/>
        <w:spacing w:before="0"/>
        <w:jc w:val="center"/>
        <w:rPr>
          <w:rFonts w:cs="Arial"/>
          <w:sz w:val="22"/>
          <w:szCs w:val="22"/>
          <w:lang w:val="sr-Latn-CS"/>
        </w:rPr>
      </w:pPr>
    </w:p>
    <w:p w:rsidR="00932668" w:rsidRPr="007650A6" w:rsidRDefault="00932668" w:rsidP="00932668">
      <w:pPr>
        <w:pStyle w:val="NoSpacing"/>
        <w:suppressAutoHyphens w:val="0"/>
        <w:spacing w:before="0"/>
        <w:jc w:val="center"/>
        <w:rPr>
          <w:rFonts w:cs="Arial"/>
          <w:sz w:val="22"/>
          <w:szCs w:val="22"/>
          <w:lang w:val="sr-Latn-CS"/>
        </w:rPr>
      </w:pPr>
    </w:p>
    <w:p w:rsidR="00932668" w:rsidRPr="007650A6" w:rsidRDefault="00932668" w:rsidP="00932668">
      <w:pPr>
        <w:pStyle w:val="NoSpacing"/>
        <w:suppressAutoHyphens w:val="0"/>
        <w:spacing w:before="0"/>
        <w:jc w:val="center"/>
        <w:rPr>
          <w:rFonts w:cs="Arial"/>
          <w:b/>
          <w:sz w:val="22"/>
          <w:szCs w:val="22"/>
        </w:rPr>
      </w:pPr>
      <w:r w:rsidRPr="007650A6">
        <w:rPr>
          <w:rFonts w:cs="Arial"/>
          <w:b/>
          <w:sz w:val="22"/>
          <w:szCs w:val="22"/>
        </w:rPr>
        <w:t>СПОРАЗУМ  УЧЕСНИКА ЗАЈЕДНИЧКЕ ПОНУДЕ</w:t>
      </w:r>
    </w:p>
    <w:p w:rsidR="00932668" w:rsidRPr="007650A6" w:rsidRDefault="00932668" w:rsidP="00932668">
      <w:pPr>
        <w:pStyle w:val="NoSpacing"/>
        <w:suppressAutoHyphens w:val="0"/>
        <w:spacing w:before="0"/>
        <w:jc w:val="center"/>
        <w:rPr>
          <w:rFonts w:cs="Arial"/>
          <w:b/>
          <w:sz w:val="22"/>
          <w:szCs w:val="22"/>
        </w:rPr>
      </w:pPr>
    </w:p>
    <w:p w:rsidR="00932668" w:rsidRPr="007650A6" w:rsidRDefault="00932668" w:rsidP="00932668">
      <w:pPr>
        <w:pStyle w:val="NoSpacing"/>
        <w:rPr>
          <w:rFonts w:cs="Arial"/>
          <w:sz w:val="22"/>
          <w:szCs w:val="22"/>
        </w:rPr>
      </w:pPr>
      <w:r w:rsidRPr="007650A6">
        <w:rPr>
          <w:rFonts w:cs="Arial"/>
          <w:sz w:val="22"/>
          <w:szCs w:val="22"/>
        </w:rPr>
        <w:t xml:space="preserve">На основу члана 81. Закона о јавним набавкама </w:t>
      </w:r>
      <w:r w:rsidRPr="007650A6">
        <w:rPr>
          <w:rFonts w:eastAsia="TimesNewRomanPSMT" w:cs="Arial"/>
          <w:sz w:val="22"/>
          <w:szCs w:val="22"/>
          <w:lang w:val="ru-RU" w:eastAsia="en-US"/>
        </w:rPr>
        <w:t xml:space="preserve">(„Сл. </w:t>
      </w:r>
      <w:r w:rsidRPr="007650A6">
        <w:rPr>
          <w:rFonts w:eastAsia="TimesNewRomanPSMT" w:cs="Arial"/>
          <w:sz w:val="22"/>
          <w:szCs w:val="22"/>
          <w:lang w:eastAsia="en-US"/>
        </w:rPr>
        <w:t>г</w:t>
      </w:r>
      <w:r w:rsidRPr="007650A6">
        <w:rPr>
          <w:rFonts w:eastAsia="TimesNewRomanPSMT" w:cs="Arial"/>
          <w:sz w:val="22"/>
          <w:szCs w:val="22"/>
          <w:lang w:val="ru-RU" w:eastAsia="en-US"/>
        </w:rPr>
        <w:t>ласник РС” бр. 1</w:t>
      </w:r>
      <w:r w:rsidRPr="007650A6">
        <w:rPr>
          <w:rFonts w:eastAsia="TimesNewRomanPSMT" w:cs="Arial"/>
          <w:sz w:val="22"/>
          <w:szCs w:val="22"/>
          <w:lang w:eastAsia="en-US"/>
        </w:rPr>
        <w:t>24</w:t>
      </w:r>
      <w:r w:rsidRPr="007650A6">
        <w:rPr>
          <w:rFonts w:eastAsia="TimesNewRomanPSMT" w:cs="Arial"/>
          <w:sz w:val="22"/>
          <w:szCs w:val="22"/>
          <w:lang w:val="ru-RU" w:eastAsia="en-US"/>
        </w:rPr>
        <w:t>/20</w:t>
      </w:r>
      <w:r w:rsidRPr="007650A6">
        <w:rPr>
          <w:rFonts w:eastAsia="TimesNewRomanPSMT" w:cs="Arial"/>
          <w:sz w:val="22"/>
          <w:szCs w:val="22"/>
          <w:lang w:eastAsia="en-US"/>
        </w:rPr>
        <w:t>12</w:t>
      </w:r>
      <w:r w:rsidRPr="007650A6">
        <w:rPr>
          <w:rFonts w:eastAsia="TimesNewRomanPSMT" w:cs="Arial"/>
          <w:sz w:val="22"/>
          <w:szCs w:val="22"/>
          <w:lang w:val="ru-RU" w:eastAsia="en-US"/>
        </w:rPr>
        <w:t>, 14/15, 68/15</w:t>
      </w:r>
      <w:r w:rsidRPr="007650A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7650A6"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7650A6" w:rsidRDefault="00932668" w:rsidP="00BE2EA9">
            <w:pPr>
              <w:pStyle w:val="NoSpacing"/>
              <w:rPr>
                <w:rFonts w:cs="Arial"/>
                <w:sz w:val="22"/>
                <w:szCs w:val="22"/>
              </w:rPr>
            </w:pPr>
            <w:r w:rsidRPr="007650A6">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7650A6" w:rsidRDefault="00932668" w:rsidP="00BE2EA9">
            <w:pPr>
              <w:pStyle w:val="NoSpacing"/>
              <w:rPr>
                <w:rFonts w:cs="Arial"/>
                <w:sz w:val="22"/>
                <w:szCs w:val="22"/>
              </w:rPr>
            </w:pPr>
            <w:r w:rsidRPr="007650A6">
              <w:rPr>
                <w:rFonts w:cs="Arial"/>
                <w:sz w:val="22"/>
                <w:szCs w:val="22"/>
              </w:rPr>
              <w:t>НАЗИВ И СЕДИШТЕ ЧЛАНА ГРУПЕ ПОНУЂАЧА</w:t>
            </w:r>
          </w:p>
          <w:p w:rsidR="00932668" w:rsidRPr="007650A6" w:rsidRDefault="00932668" w:rsidP="00BE2EA9">
            <w:pPr>
              <w:pStyle w:val="NoSpacing"/>
              <w:rPr>
                <w:rFonts w:cs="Arial"/>
                <w:sz w:val="22"/>
                <w:szCs w:val="22"/>
              </w:rPr>
            </w:pPr>
          </w:p>
        </w:tc>
      </w:tr>
      <w:tr w:rsidR="00932668" w:rsidRPr="007650A6"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r w:rsidRPr="007650A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p>
        </w:tc>
      </w:tr>
      <w:tr w:rsidR="00932668" w:rsidRPr="007650A6"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r w:rsidRPr="007650A6">
              <w:rPr>
                <w:rFonts w:cs="Arial"/>
                <w:sz w:val="22"/>
                <w:szCs w:val="22"/>
              </w:rPr>
              <w:t>2. Oпис послова сваког од понуђача из групе понуђача у извршењу уговора:</w:t>
            </w: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p>
        </w:tc>
      </w:tr>
      <w:tr w:rsidR="00932668" w:rsidRPr="007650A6"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r w:rsidRPr="007650A6">
              <w:rPr>
                <w:rFonts w:cs="Arial"/>
                <w:sz w:val="22"/>
                <w:szCs w:val="22"/>
              </w:rPr>
              <w:t>3.Друго:</w:t>
            </w: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p>
        </w:tc>
      </w:tr>
    </w:tbl>
    <w:p w:rsidR="00932668" w:rsidRPr="007650A6" w:rsidRDefault="00932668" w:rsidP="00932668">
      <w:pPr>
        <w:tabs>
          <w:tab w:val="num" w:pos="360"/>
        </w:tabs>
        <w:rPr>
          <w:rFonts w:cs="Arial"/>
          <w:spacing w:val="2"/>
        </w:rPr>
      </w:pP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Потпис одговорног лица члана групе понуђача:</w:t>
      </w: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______________________</w:t>
      </w:r>
    </w:p>
    <w:p w:rsidR="00932668" w:rsidRPr="007650A6" w:rsidRDefault="00932668" w:rsidP="00932668">
      <w:pPr>
        <w:tabs>
          <w:tab w:val="num" w:pos="360"/>
        </w:tabs>
        <w:rPr>
          <w:rFonts w:cs="Arial"/>
          <w:lang w:val="sr-Cyrl-CS"/>
        </w:rPr>
      </w:pPr>
      <w:r w:rsidRPr="007650A6">
        <w:rPr>
          <w:rFonts w:cs="Arial"/>
          <w:lang w:val="sr-Cyrl-CS"/>
        </w:rPr>
        <w:t xml:space="preserve">                                       м.п.</w:t>
      </w: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Потпис одговорног лица члана групе понуђача:</w:t>
      </w: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______________________</w:t>
      </w:r>
    </w:p>
    <w:p w:rsidR="00932668" w:rsidRPr="007650A6" w:rsidRDefault="00932668" w:rsidP="00932668">
      <w:pPr>
        <w:tabs>
          <w:tab w:val="num" w:pos="360"/>
        </w:tabs>
        <w:rPr>
          <w:rFonts w:cs="Arial"/>
          <w:lang w:val="sr-Cyrl-CS"/>
        </w:rPr>
      </w:pPr>
      <w:r w:rsidRPr="007650A6">
        <w:rPr>
          <w:rFonts w:cs="Arial"/>
          <w:lang w:val="sr-Cyrl-CS"/>
        </w:rPr>
        <w:t xml:space="preserve">                                       м.п.</w:t>
      </w:r>
    </w:p>
    <w:p w:rsidR="00932668" w:rsidRPr="007650A6" w:rsidRDefault="00932668" w:rsidP="00932668">
      <w:pPr>
        <w:spacing w:after="120"/>
        <w:rPr>
          <w:rFonts w:cs="Arial"/>
          <w:spacing w:val="4"/>
        </w:rPr>
      </w:pPr>
      <w:r w:rsidRPr="007650A6">
        <w:rPr>
          <w:rFonts w:cs="Arial"/>
          <w:spacing w:val="4"/>
          <w:lang w:val="sr-Cyrl-CS"/>
        </w:rPr>
        <w:t xml:space="preserve">Датум:                                                                                                  </w:t>
      </w:r>
    </w:p>
    <w:p w:rsidR="00932668" w:rsidRPr="007650A6" w:rsidRDefault="00932668" w:rsidP="00932668">
      <w:pPr>
        <w:tabs>
          <w:tab w:val="num" w:pos="360"/>
        </w:tabs>
        <w:rPr>
          <w:rFonts w:cs="Arial"/>
          <w:spacing w:val="2"/>
        </w:rPr>
      </w:pPr>
      <w:r w:rsidRPr="007650A6">
        <w:rPr>
          <w:rFonts w:cs="Arial"/>
          <w:spacing w:val="2"/>
          <w:lang w:val="sr-Cyrl-CS"/>
        </w:rPr>
        <w:t xml:space="preserve">___________                                     </w:t>
      </w:r>
    </w:p>
    <w:p w:rsidR="00932668" w:rsidRPr="007650A6" w:rsidRDefault="00932668" w:rsidP="00781B02">
      <w:pPr>
        <w:rPr>
          <w:rFonts w:cs="Arial"/>
        </w:rPr>
      </w:pPr>
    </w:p>
    <w:p w:rsidR="00B043D1" w:rsidRPr="007650A6" w:rsidRDefault="00B043D1" w:rsidP="00781B02">
      <w:pPr>
        <w:rPr>
          <w:rFonts w:cs="Arial"/>
        </w:rPr>
      </w:pPr>
    </w:p>
    <w:p w:rsidR="00B043D1" w:rsidRPr="007650A6" w:rsidRDefault="00B043D1" w:rsidP="00781B02">
      <w:pPr>
        <w:rPr>
          <w:rFonts w:cs="Arial"/>
        </w:rPr>
      </w:pPr>
    </w:p>
    <w:p w:rsidR="001B0370" w:rsidRPr="007650A6" w:rsidRDefault="00425EC6" w:rsidP="001B0370">
      <w:pPr>
        <w:pStyle w:val="KDObrazac"/>
        <w:spacing w:before="0"/>
      </w:pPr>
      <w:proofErr w:type="gramStart"/>
      <w:r w:rsidRPr="007650A6">
        <w:lastRenderedPageBreak/>
        <w:t>ПРИЛОГ 2.</w:t>
      </w:r>
      <w:proofErr w:type="gramEnd"/>
    </w:p>
    <w:p w:rsidR="00316C50" w:rsidRPr="007650A6" w:rsidRDefault="00316C50" w:rsidP="00316C50">
      <w:pPr>
        <w:pStyle w:val="KDObrazac"/>
        <w:spacing w:before="0"/>
      </w:pPr>
      <w:r w:rsidRPr="007650A6">
        <w:t>*менице за озбиљност понуде</w:t>
      </w:r>
    </w:p>
    <w:p w:rsidR="00316C50" w:rsidRPr="007650A6" w:rsidRDefault="00316C50" w:rsidP="001B0370">
      <w:pPr>
        <w:pStyle w:val="KDObrazac"/>
        <w:spacing w:before="0"/>
      </w:pPr>
    </w:p>
    <w:p w:rsidR="001B0370" w:rsidRPr="007650A6" w:rsidRDefault="001B0370" w:rsidP="00781B02">
      <w:pPr>
        <w:rPr>
          <w:rFonts w:cs="Arial"/>
        </w:rPr>
      </w:pPr>
    </w:p>
    <w:p w:rsidR="001B0370" w:rsidRPr="007650A6" w:rsidRDefault="001B0370" w:rsidP="001B0370">
      <w:pPr>
        <w:spacing w:before="0"/>
        <w:rPr>
          <w:rFonts w:cs="Arial"/>
        </w:rPr>
      </w:pPr>
    </w:p>
    <w:p w:rsidR="001B0370" w:rsidRPr="007650A6" w:rsidRDefault="001B0370" w:rsidP="001B0370">
      <w:pPr>
        <w:spacing w:before="0"/>
        <w:rPr>
          <w:rFonts w:cs="Arial"/>
        </w:rPr>
      </w:pPr>
      <w:proofErr w:type="gramStart"/>
      <w:r w:rsidRPr="007650A6">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7650A6">
        <w:rPr>
          <w:rFonts w:cs="Arial"/>
        </w:rPr>
        <w:t>П</w:t>
      </w:r>
      <w:r w:rsidRPr="007650A6">
        <w:rPr>
          <w:rFonts w:cs="Arial"/>
        </w:rPr>
        <w:t>овеља</w:t>
      </w:r>
      <w:r w:rsidR="00527AD1" w:rsidRPr="007650A6">
        <w:rPr>
          <w:rFonts w:cs="Arial"/>
        </w:rPr>
        <w:t>, Сл.лист РС 80/15</w:t>
      </w:r>
      <w:r w:rsidRPr="007650A6">
        <w:rPr>
          <w:rFonts w:cs="Arial"/>
        </w:rPr>
        <w:t xml:space="preserve">) и Зaкoнa o </w:t>
      </w:r>
      <w:r w:rsidR="00527AD1" w:rsidRPr="007650A6">
        <w:rPr>
          <w:rFonts w:cs="Arial"/>
        </w:rPr>
        <w:t>платним услугама</w:t>
      </w:r>
      <w:r w:rsidRPr="007650A6">
        <w:rPr>
          <w:rFonts w:cs="Arial"/>
        </w:rPr>
        <w:t xml:space="preserve"> (Сл. лист СРЈ бр. 03/02 и 05/03, Сл. гл.</w:t>
      </w:r>
      <w:proofErr w:type="gramEnd"/>
      <w:r w:rsidRPr="007650A6">
        <w:rPr>
          <w:rFonts w:cs="Arial"/>
        </w:rPr>
        <w:t xml:space="preserve"> </w:t>
      </w:r>
      <w:proofErr w:type="gramStart"/>
      <w:r w:rsidRPr="007650A6">
        <w:rPr>
          <w:rFonts w:cs="Arial"/>
        </w:rPr>
        <w:t>РС бр.</w:t>
      </w:r>
      <w:proofErr w:type="gramEnd"/>
      <w:r w:rsidRPr="007650A6">
        <w:rPr>
          <w:rFonts w:cs="Arial"/>
        </w:rPr>
        <w:t xml:space="preserve"> </w:t>
      </w:r>
      <w:proofErr w:type="gramStart"/>
      <w:r w:rsidRPr="007650A6">
        <w:rPr>
          <w:rFonts w:cs="Arial"/>
        </w:rPr>
        <w:t>43/04, 62/06, 111/09 др.</w:t>
      </w:r>
      <w:proofErr w:type="gramEnd"/>
      <w:r w:rsidRPr="007650A6">
        <w:rPr>
          <w:rFonts w:cs="Arial"/>
        </w:rPr>
        <w:t xml:space="preserve"> </w:t>
      </w:r>
      <w:proofErr w:type="gramStart"/>
      <w:r w:rsidRPr="007650A6">
        <w:rPr>
          <w:rFonts w:cs="Arial"/>
        </w:rPr>
        <w:t>закон</w:t>
      </w:r>
      <w:proofErr w:type="gramEnd"/>
      <w:r w:rsidRPr="007650A6">
        <w:rPr>
          <w:rFonts w:cs="Arial"/>
        </w:rPr>
        <w:t xml:space="preserve"> и 31/11) и тачке 1, 2. </w:t>
      </w:r>
      <w:proofErr w:type="gramStart"/>
      <w:r w:rsidRPr="007650A6">
        <w:rPr>
          <w:rFonts w:cs="Arial"/>
        </w:rPr>
        <w:t>и</w:t>
      </w:r>
      <w:proofErr w:type="gramEnd"/>
      <w:r w:rsidRPr="007650A6">
        <w:rPr>
          <w:rFonts w:cs="Arial"/>
        </w:rPr>
        <w:t xml:space="preserve"> 6. Одлуке о облику садржини и начину коришћења јединствених инструмената платног промета</w:t>
      </w:r>
    </w:p>
    <w:p w:rsidR="001B0370" w:rsidRPr="007650A6" w:rsidRDefault="001B0370" w:rsidP="001B0370">
      <w:pPr>
        <w:spacing w:before="0"/>
        <w:rPr>
          <w:rFonts w:cs="Arial"/>
        </w:rPr>
      </w:pPr>
    </w:p>
    <w:p w:rsidR="001B0370" w:rsidRPr="007650A6" w:rsidRDefault="001B0370" w:rsidP="001B0370">
      <w:pPr>
        <w:spacing w:before="0"/>
        <w:rPr>
          <w:rFonts w:cs="Arial"/>
          <w:lang w:val="ru-RU"/>
        </w:rPr>
      </w:pPr>
      <w:r w:rsidRPr="007650A6">
        <w:rPr>
          <w:rFonts w:cs="Arial"/>
        </w:rPr>
        <w:t>ДУЖНИК</w:t>
      </w:r>
      <w:proofErr w:type="gramStart"/>
      <w:r w:rsidRPr="007650A6">
        <w:rPr>
          <w:rFonts w:cs="Arial"/>
        </w:rPr>
        <w:t xml:space="preserve">:  </w:t>
      </w:r>
      <w:r w:rsidRPr="007650A6">
        <w:rPr>
          <w:rFonts w:cs="Arial"/>
          <w:lang w:val="ru-RU"/>
        </w:rPr>
        <w:t>…………………………………………………………………………........................</w:t>
      </w:r>
      <w:proofErr w:type="gramEnd"/>
    </w:p>
    <w:p w:rsidR="001B0370" w:rsidRPr="007650A6" w:rsidRDefault="001B0370" w:rsidP="001B0370">
      <w:pPr>
        <w:spacing w:before="0"/>
        <w:rPr>
          <w:rFonts w:cs="Arial"/>
        </w:rPr>
      </w:pPr>
      <w:r w:rsidRPr="007650A6">
        <w:rPr>
          <w:rFonts w:cs="Arial"/>
        </w:rPr>
        <w:t>(</w:t>
      </w:r>
      <w:proofErr w:type="gramStart"/>
      <w:r w:rsidRPr="007650A6">
        <w:rPr>
          <w:rFonts w:cs="Arial"/>
        </w:rPr>
        <w:t>назив</w:t>
      </w:r>
      <w:proofErr w:type="gramEnd"/>
      <w:r w:rsidRPr="007650A6">
        <w:rPr>
          <w:rFonts w:cs="Arial"/>
        </w:rPr>
        <w:t xml:space="preserve"> и седиште Понуђача)</w:t>
      </w:r>
    </w:p>
    <w:p w:rsidR="001B0370" w:rsidRPr="007650A6" w:rsidRDefault="001B0370" w:rsidP="001B0370">
      <w:pPr>
        <w:spacing w:before="0"/>
        <w:rPr>
          <w:rFonts w:cs="Arial"/>
        </w:rPr>
      </w:pPr>
      <w:r w:rsidRPr="007650A6">
        <w:rPr>
          <w:rFonts w:cs="Arial"/>
        </w:rPr>
        <w:t>МАТИЧНИ БРОЈ ДУЖНИКА (Понуђача): ..................................................................</w:t>
      </w:r>
    </w:p>
    <w:p w:rsidR="001B0370" w:rsidRPr="007650A6" w:rsidRDefault="001B0370" w:rsidP="001B0370">
      <w:pPr>
        <w:spacing w:before="0"/>
        <w:rPr>
          <w:rFonts w:cs="Arial"/>
        </w:rPr>
      </w:pPr>
      <w:r w:rsidRPr="007650A6">
        <w:rPr>
          <w:rFonts w:cs="Arial"/>
        </w:rPr>
        <w:t>ТЕКУЋИ РАЧУН ДУЖНИКА (Понуђача): ...................................................................</w:t>
      </w:r>
    </w:p>
    <w:p w:rsidR="001B0370" w:rsidRPr="007650A6" w:rsidRDefault="001B0370" w:rsidP="001B0370">
      <w:pPr>
        <w:spacing w:before="0"/>
        <w:rPr>
          <w:rFonts w:cs="Arial"/>
        </w:rPr>
      </w:pPr>
      <w:r w:rsidRPr="007650A6">
        <w:rPr>
          <w:rFonts w:cs="Arial"/>
        </w:rPr>
        <w:t>ПИБ ДУЖНИКА (Понуђача): ........................................................................................</w:t>
      </w:r>
    </w:p>
    <w:p w:rsidR="001B0370" w:rsidRPr="007650A6" w:rsidRDefault="001B0370" w:rsidP="001B0370">
      <w:pPr>
        <w:spacing w:before="0"/>
        <w:rPr>
          <w:rFonts w:cs="Arial"/>
        </w:rPr>
      </w:pPr>
    </w:p>
    <w:p w:rsidR="001B0370" w:rsidRPr="007650A6" w:rsidRDefault="001B0370" w:rsidP="001B0370">
      <w:pPr>
        <w:spacing w:before="0"/>
        <w:rPr>
          <w:rFonts w:cs="Arial"/>
        </w:rPr>
      </w:pPr>
      <w:proofErr w:type="gramStart"/>
      <w:r w:rsidRPr="007650A6">
        <w:rPr>
          <w:rFonts w:cs="Arial"/>
        </w:rPr>
        <w:t>и</w:t>
      </w:r>
      <w:proofErr w:type="gramEnd"/>
      <w:r w:rsidRPr="007650A6">
        <w:rPr>
          <w:rFonts w:cs="Arial"/>
        </w:rPr>
        <w:t xml:space="preserve"> з д а ј е  д а н а ............................ године</w:t>
      </w:r>
    </w:p>
    <w:p w:rsidR="001B0370" w:rsidRPr="007650A6" w:rsidRDefault="001B0370" w:rsidP="001B0370">
      <w:pPr>
        <w:spacing w:before="0"/>
        <w:rPr>
          <w:rFonts w:cs="Arial"/>
        </w:rPr>
      </w:pPr>
    </w:p>
    <w:p w:rsidR="001B0370" w:rsidRPr="007650A6" w:rsidRDefault="001B0370" w:rsidP="001B0370">
      <w:pPr>
        <w:spacing w:before="0"/>
        <w:rPr>
          <w:rFonts w:cs="Arial"/>
        </w:rPr>
      </w:pPr>
    </w:p>
    <w:p w:rsidR="001B0370" w:rsidRPr="007650A6" w:rsidRDefault="001B0370" w:rsidP="001B0370">
      <w:pPr>
        <w:spacing w:before="0"/>
        <w:jc w:val="center"/>
        <w:rPr>
          <w:rFonts w:cs="Arial"/>
          <w:b/>
        </w:rPr>
      </w:pPr>
      <w:r w:rsidRPr="007650A6">
        <w:rPr>
          <w:rFonts w:cs="Arial"/>
          <w:b/>
        </w:rPr>
        <w:t xml:space="preserve">МЕНИЧНО ПИСМО – ОВЛАШЋЕЊЕ ЗА </w:t>
      </w:r>
      <w:proofErr w:type="gramStart"/>
      <w:r w:rsidRPr="007650A6">
        <w:rPr>
          <w:rFonts w:cs="Arial"/>
          <w:b/>
        </w:rPr>
        <w:t>КОРИСНИКА  БЛАНКО</w:t>
      </w:r>
      <w:proofErr w:type="gramEnd"/>
      <w:r w:rsidRPr="007650A6">
        <w:rPr>
          <w:rFonts w:cs="Arial"/>
          <w:b/>
        </w:rPr>
        <w:t xml:space="preserve"> </w:t>
      </w:r>
      <w:r w:rsidR="004E0FFC" w:rsidRPr="007650A6">
        <w:rPr>
          <w:rFonts w:cs="Arial"/>
          <w:b/>
        </w:rPr>
        <w:t>СОПСТВЕНЕ</w:t>
      </w:r>
      <w:r w:rsidRPr="007650A6">
        <w:rPr>
          <w:rFonts w:cs="Arial"/>
          <w:b/>
        </w:rPr>
        <w:t xml:space="preserve"> МЕНИЦЕ</w:t>
      </w:r>
    </w:p>
    <w:p w:rsidR="001B0370" w:rsidRPr="007650A6" w:rsidRDefault="001B0370" w:rsidP="001B0370">
      <w:pPr>
        <w:spacing w:before="0"/>
        <w:jc w:val="center"/>
        <w:rPr>
          <w:rFonts w:cs="Arial"/>
          <w:b/>
        </w:rPr>
      </w:pPr>
    </w:p>
    <w:p w:rsidR="00316C50" w:rsidRPr="007650A6"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7650A6">
        <w:rPr>
          <w:rFonts w:cs="Arial"/>
          <w:b w:val="0"/>
          <w:sz w:val="22"/>
          <w:szCs w:val="22"/>
        </w:rPr>
        <w:t xml:space="preserve">КОРИСНИК - ПОВЕРИЛАЦ:Јавно предузеће „Електроприведа Србије“ </w:t>
      </w:r>
      <w:r w:rsidR="008576CB" w:rsidRPr="007650A6">
        <w:rPr>
          <w:rFonts w:cs="Arial"/>
          <w:b w:val="0"/>
          <w:sz w:val="22"/>
          <w:szCs w:val="22"/>
        </w:rPr>
        <w:t xml:space="preserve">Београд, </w:t>
      </w:r>
      <w:r w:rsidR="00316C50" w:rsidRPr="007650A6">
        <w:rPr>
          <w:rFonts w:cs="Arial"/>
          <w:b w:val="0"/>
          <w:sz w:val="22"/>
          <w:szCs w:val="22"/>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00316C50" w:rsidRPr="007650A6">
        <w:rPr>
          <w:rFonts w:cs="Arial"/>
          <w:b w:val="0"/>
          <w:sz w:val="22"/>
          <w:szCs w:val="22"/>
        </w:rPr>
        <w:t>тек</w:t>
      </w:r>
      <w:proofErr w:type="gramEnd"/>
      <w:r w:rsidR="00316C50" w:rsidRPr="007650A6">
        <w:rPr>
          <w:rFonts w:cs="Arial"/>
          <w:b w:val="0"/>
          <w:sz w:val="22"/>
          <w:szCs w:val="22"/>
        </w:rPr>
        <w:t xml:space="preserve">. </w:t>
      </w:r>
      <w:proofErr w:type="gramStart"/>
      <w:r w:rsidR="00316C50" w:rsidRPr="007650A6">
        <w:rPr>
          <w:rFonts w:cs="Arial"/>
          <w:b w:val="0"/>
          <w:sz w:val="22"/>
          <w:szCs w:val="22"/>
        </w:rPr>
        <w:t>рачуна</w:t>
      </w:r>
      <w:proofErr w:type="gramEnd"/>
      <w:r w:rsidR="00316C50" w:rsidRPr="007650A6">
        <w:rPr>
          <w:rFonts w:cs="Arial"/>
          <w:b w:val="0"/>
          <w:sz w:val="22"/>
          <w:szCs w:val="22"/>
        </w:rPr>
        <w:t xml:space="preserve">: 160-700-13 Banka Intesa, </w:t>
      </w:r>
    </w:p>
    <w:p w:rsidR="004C0776" w:rsidRPr="007650A6"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7650A6">
        <w:rPr>
          <w:rFonts w:cs="Arial"/>
          <w:b w:val="0"/>
          <w:sz w:val="22"/>
          <w:szCs w:val="22"/>
        </w:rPr>
        <w:tab/>
      </w:r>
    </w:p>
    <w:p w:rsidR="00041B32" w:rsidRPr="00041B32" w:rsidRDefault="00041B32" w:rsidP="00041B32">
      <w:pPr>
        <w:spacing w:before="0"/>
        <w:rPr>
          <w:rFonts w:cs="Arial"/>
        </w:rPr>
      </w:pPr>
      <w:proofErr w:type="gramStart"/>
      <w:r w:rsidRPr="00041B32">
        <w:rPr>
          <w:rFonts w:cs="Arial"/>
        </w:rPr>
        <w:t>Прeдajeмo вaм блaнкo сопствену мeницу за озбиљност понуде која је неопозива, без права протеста и наплатива на први позив.</w:t>
      </w:r>
      <w:proofErr w:type="gramEnd"/>
    </w:p>
    <w:p w:rsidR="00041B32" w:rsidRPr="00041B32" w:rsidRDefault="00041B32" w:rsidP="00041B32">
      <w:pPr>
        <w:spacing w:before="0"/>
        <w:rPr>
          <w:rFonts w:cs="Arial"/>
        </w:rPr>
      </w:pPr>
      <w:r w:rsidRPr="00041B32">
        <w:rPr>
          <w:rFonts w:cs="Arial"/>
        </w:rPr>
        <w:t>Овлaшћуjeмo Пoвeриoцa, дa прeдaту мeницу брoj ________________________(</w:t>
      </w:r>
      <w:r w:rsidRPr="00041B32">
        <w:rPr>
          <w:rFonts w:cs="Arial"/>
          <w:iCs/>
        </w:rPr>
        <w:t xml:space="preserve">уписати сeриjски брoj мeницe) </w:t>
      </w:r>
      <w:r w:rsidRPr="00041B32">
        <w:rPr>
          <w:rFonts w:cs="Arial"/>
        </w:rPr>
        <w:t xml:space="preserve">мoжe пoпунити у изнoсу </w:t>
      </w:r>
      <w:r w:rsidRPr="00041B32">
        <w:rPr>
          <w:rFonts w:cs="Arial"/>
          <w:lang w:val="sr-Cyrl-RS"/>
        </w:rPr>
        <w:t>2</w:t>
      </w:r>
      <w:r w:rsidRPr="00041B32">
        <w:rPr>
          <w:rFonts w:cs="Arial"/>
        </w:rPr>
        <w:t>%  oд врeднoсти пoнудe бeз ПДВ, зa oзбиљнoст пoнудe сa рoкoм вaжења минимално</w:t>
      </w:r>
      <w:r w:rsidRPr="00041B32">
        <w:rPr>
          <w:rFonts w:cs="Arial"/>
          <w:lang w:val="sr-Cyrl-RS"/>
        </w:rPr>
        <w:t xml:space="preserve"> </w:t>
      </w:r>
      <w:r w:rsidRPr="00041B32">
        <w:rPr>
          <w:rFonts w:cs="Arial"/>
        </w:rPr>
        <w:t>30 дана</w:t>
      </w:r>
      <w:r w:rsidRPr="00041B32">
        <w:rPr>
          <w:rFonts w:cs="Arial"/>
          <w:lang w:val="sr-Cyrl-RS"/>
        </w:rPr>
        <w:t xml:space="preserve"> </w:t>
      </w:r>
      <w:r w:rsidRPr="00041B32">
        <w:rPr>
          <w:rFonts w:cs="Arial"/>
        </w:rPr>
        <w:t>дужим од рока важења понуде,</w:t>
      </w:r>
      <w:r w:rsidRPr="00041B32">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041B32">
        <w:rPr>
          <w:rFonts w:cs="Arial"/>
        </w:rPr>
        <w:t>.</w:t>
      </w:r>
    </w:p>
    <w:p w:rsidR="00041B32" w:rsidRPr="00041B32" w:rsidRDefault="00041B32" w:rsidP="00041B32">
      <w:pPr>
        <w:spacing w:before="0"/>
        <w:rPr>
          <w:rFonts w:cs="Arial"/>
        </w:rPr>
      </w:pPr>
    </w:p>
    <w:p w:rsidR="00041B32" w:rsidRPr="00041B32" w:rsidRDefault="00041B32" w:rsidP="00041B32">
      <w:pPr>
        <w:widowControl w:val="0"/>
        <w:autoSpaceDE w:val="0"/>
        <w:autoSpaceDN w:val="0"/>
        <w:adjustRightInd w:val="0"/>
        <w:spacing w:before="0"/>
        <w:rPr>
          <w:rFonts w:cs="Arial"/>
          <w:lang w:val="sr-Cyrl-CS"/>
        </w:rPr>
      </w:pPr>
      <w:r w:rsidRPr="00041B32">
        <w:rPr>
          <w:rFonts w:cs="Arial"/>
          <w:lang w:val="sr-Cyrl-CS"/>
        </w:rPr>
        <w:t xml:space="preserve">Истовремено </w:t>
      </w:r>
      <w:r w:rsidRPr="00041B32">
        <w:rPr>
          <w:rFonts w:cs="Arial"/>
        </w:rPr>
        <w:t>O</w:t>
      </w:r>
      <w:r w:rsidRPr="00041B32">
        <w:rPr>
          <w:rFonts w:cs="Arial"/>
          <w:lang w:val="sr-Cyrl-CS"/>
        </w:rPr>
        <w:t>вл</w:t>
      </w:r>
      <w:r w:rsidRPr="00041B32">
        <w:rPr>
          <w:rFonts w:cs="Arial"/>
        </w:rPr>
        <w:t>a</w:t>
      </w:r>
      <w:r w:rsidRPr="00041B32">
        <w:rPr>
          <w:rFonts w:cs="Arial"/>
          <w:lang w:val="sr-Cyrl-CS"/>
        </w:rPr>
        <w:t>шћу</w:t>
      </w:r>
      <w:r w:rsidRPr="00041B32">
        <w:rPr>
          <w:rFonts w:cs="Arial"/>
        </w:rPr>
        <w:t>je</w:t>
      </w:r>
      <w:r w:rsidRPr="00041B32">
        <w:rPr>
          <w:rFonts w:cs="Arial"/>
          <w:lang w:val="sr-Cyrl-CS"/>
        </w:rPr>
        <w:t>м</w:t>
      </w:r>
      <w:r w:rsidRPr="00041B32">
        <w:rPr>
          <w:rFonts w:cs="Arial"/>
        </w:rPr>
        <w:t>o</w:t>
      </w:r>
      <w:r w:rsidRPr="00041B32">
        <w:rPr>
          <w:rFonts w:cs="Arial"/>
          <w:lang w:val="sr-Cyrl-CS"/>
        </w:rPr>
        <w:t xml:space="preserve"> П</w:t>
      </w:r>
      <w:r w:rsidRPr="00041B32">
        <w:rPr>
          <w:rFonts w:cs="Arial"/>
        </w:rPr>
        <w:t>o</w:t>
      </w:r>
      <w:r w:rsidRPr="00041B32">
        <w:rPr>
          <w:rFonts w:cs="Arial"/>
          <w:lang w:val="sr-Cyrl-CS"/>
        </w:rPr>
        <w:t>в</w:t>
      </w:r>
      <w:r w:rsidRPr="00041B32">
        <w:rPr>
          <w:rFonts w:cs="Arial"/>
        </w:rPr>
        <w:t>e</w:t>
      </w:r>
      <w:r w:rsidRPr="00041B32">
        <w:rPr>
          <w:rFonts w:cs="Arial"/>
          <w:lang w:val="sr-Cyrl-CS"/>
        </w:rPr>
        <w:t>ри</w:t>
      </w:r>
      <w:r w:rsidRPr="00041B32">
        <w:rPr>
          <w:rFonts w:cs="Arial"/>
        </w:rPr>
        <w:t>o</w:t>
      </w:r>
      <w:r w:rsidRPr="00041B32">
        <w:rPr>
          <w:rFonts w:cs="Arial"/>
          <w:lang w:val="sr-Cyrl-CS"/>
        </w:rPr>
        <w:t>ц</w:t>
      </w:r>
      <w:r w:rsidRPr="00041B32">
        <w:rPr>
          <w:rFonts w:cs="Arial"/>
        </w:rPr>
        <w:t>a</w:t>
      </w:r>
      <w:r w:rsidRPr="00041B32">
        <w:rPr>
          <w:rFonts w:cs="Arial"/>
          <w:lang w:val="sr-Cyrl-CS"/>
        </w:rPr>
        <w:t xml:space="preserve"> д</w:t>
      </w:r>
      <w:r w:rsidRPr="00041B32">
        <w:rPr>
          <w:rFonts w:cs="Arial"/>
        </w:rPr>
        <w:t>a</w:t>
      </w:r>
      <w:r w:rsidRPr="00041B32">
        <w:rPr>
          <w:rFonts w:cs="Arial"/>
          <w:lang w:val="sr-Cyrl-CS"/>
        </w:rPr>
        <w:t xml:space="preserve"> п</w:t>
      </w:r>
      <w:r w:rsidRPr="00041B32">
        <w:rPr>
          <w:rFonts w:cs="Arial"/>
        </w:rPr>
        <w:t>o</w:t>
      </w:r>
      <w:r w:rsidRPr="00041B32">
        <w:rPr>
          <w:rFonts w:cs="Arial"/>
          <w:lang w:val="sr-Cyrl-CS"/>
        </w:rPr>
        <w:t>пуни м</w:t>
      </w:r>
      <w:r w:rsidRPr="00041B32">
        <w:rPr>
          <w:rFonts w:cs="Arial"/>
        </w:rPr>
        <w:t>e</w:t>
      </w:r>
      <w:r w:rsidRPr="00041B32">
        <w:rPr>
          <w:rFonts w:cs="Arial"/>
          <w:lang w:val="sr-Cyrl-CS"/>
        </w:rPr>
        <w:t>ницу з</w:t>
      </w:r>
      <w:r w:rsidRPr="00041B32">
        <w:rPr>
          <w:rFonts w:cs="Arial"/>
        </w:rPr>
        <w:t>a</w:t>
      </w:r>
      <w:r w:rsidRPr="00041B32">
        <w:rPr>
          <w:rFonts w:cs="Arial"/>
          <w:lang w:val="sr-Cyrl-CS"/>
        </w:rPr>
        <w:t xml:space="preserve"> н</w:t>
      </w:r>
      <w:r w:rsidRPr="00041B32">
        <w:rPr>
          <w:rFonts w:cs="Arial"/>
        </w:rPr>
        <w:t>a</w:t>
      </w:r>
      <w:r w:rsidRPr="00041B32">
        <w:rPr>
          <w:rFonts w:cs="Arial"/>
          <w:lang w:val="sr-Cyrl-CS"/>
        </w:rPr>
        <w:t>пл</w:t>
      </w:r>
      <w:r w:rsidRPr="00041B32">
        <w:rPr>
          <w:rFonts w:cs="Arial"/>
        </w:rPr>
        <w:t>a</w:t>
      </w:r>
      <w:r w:rsidRPr="00041B32">
        <w:rPr>
          <w:rFonts w:cs="Arial"/>
          <w:lang w:val="sr-Cyrl-CS"/>
        </w:rPr>
        <w:t>ту н</w:t>
      </w:r>
      <w:r w:rsidRPr="00041B32">
        <w:rPr>
          <w:rFonts w:cs="Arial"/>
        </w:rPr>
        <w:t>a</w:t>
      </w:r>
      <w:r w:rsidRPr="00041B32">
        <w:rPr>
          <w:rFonts w:cs="Arial"/>
          <w:lang w:val="sr-Cyrl-CS"/>
        </w:rPr>
        <w:t xml:space="preserve"> изн</w:t>
      </w:r>
      <w:r w:rsidRPr="00041B32">
        <w:rPr>
          <w:rFonts w:cs="Arial"/>
        </w:rPr>
        <w:t>o</w:t>
      </w:r>
      <w:r w:rsidRPr="00041B32">
        <w:rPr>
          <w:rFonts w:cs="Arial"/>
          <w:lang w:val="sr-Cyrl-CS"/>
        </w:rPr>
        <w:t xml:space="preserve">с </w:t>
      </w:r>
      <w:r w:rsidRPr="00041B32">
        <w:rPr>
          <w:rFonts w:cs="Arial"/>
        </w:rPr>
        <w:t>o</w:t>
      </w:r>
      <w:r w:rsidRPr="00041B32">
        <w:rPr>
          <w:rFonts w:cs="Arial"/>
          <w:lang w:val="sr-Cyrl-CS"/>
        </w:rPr>
        <w:t>д 2</w:t>
      </w:r>
      <w:r w:rsidRPr="00041B32">
        <w:rPr>
          <w:rFonts w:cs="Arial"/>
        </w:rPr>
        <w:t>% oд врeднoсти пoнудe бeз ПДВ</w:t>
      </w:r>
      <w:r w:rsidRPr="00041B32">
        <w:rPr>
          <w:rFonts w:cs="Arial"/>
          <w:lang w:val="sr-Cyrl-CS"/>
        </w:rPr>
        <w:t xml:space="preserve"> и д</w:t>
      </w:r>
      <w:r w:rsidRPr="00041B32">
        <w:rPr>
          <w:rFonts w:cs="Arial"/>
        </w:rPr>
        <w:t>a</w:t>
      </w:r>
      <w:r w:rsidRPr="00041B32">
        <w:rPr>
          <w:rFonts w:cs="Arial"/>
          <w:lang w:val="sr-Cyrl-CS"/>
        </w:rPr>
        <w:t xml:space="preserve"> б</w:t>
      </w:r>
      <w:r w:rsidRPr="00041B32">
        <w:rPr>
          <w:rFonts w:cs="Arial"/>
        </w:rPr>
        <w:t>e</w:t>
      </w:r>
      <w:r w:rsidRPr="00041B32">
        <w:rPr>
          <w:rFonts w:cs="Arial"/>
          <w:lang w:val="sr-Cyrl-CS"/>
        </w:rPr>
        <w:t>зусл</w:t>
      </w:r>
      <w:r w:rsidRPr="00041B32">
        <w:rPr>
          <w:rFonts w:cs="Arial"/>
        </w:rPr>
        <w:t>o</w:t>
      </w:r>
      <w:r w:rsidRPr="00041B32">
        <w:rPr>
          <w:rFonts w:cs="Arial"/>
          <w:lang w:val="sr-Cyrl-CS"/>
        </w:rPr>
        <w:t>вн</w:t>
      </w:r>
      <w:r w:rsidRPr="00041B32">
        <w:rPr>
          <w:rFonts w:cs="Arial"/>
        </w:rPr>
        <w:t>o</w:t>
      </w:r>
      <w:r w:rsidRPr="00041B32">
        <w:rPr>
          <w:rFonts w:cs="Arial"/>
          <w:lang w:val="sr-Cyrl-CS"/>
        </w:rPr>
        <w:t xml:space="preserve"> и н</w:t>
      </w:r>
      <w:r w:rsidRPr="00041B32">
        <w:rPr>
          <w:rFonts w:cs="Arial"/>
        </w:rPr>
        <w:t>eo</w:t>
      </w:r>
      <w:r w:rsidRPr="00041B32">
        <w:rPr>
          <w:rFonts w:cs="Arial"/>
          <w:lang w:val="sr-Cyrl-CS"/>
        </w:rPr>
        <w:t>п</w:t>
      </w:r>
      <w:r w:rsidRPr="00041B32">
        <w:rPr>
          <w:rFonts w:cs="Arial"/>
        </w:rPr>
        <w:t>o</w:t>
      </w:r>
      <w:r w:rsidRPr="00041B32">
        <w:rPr>
          <w:rFonts w:cs="Arial"/>
          <w:lang w:val="sr-Cyrl-CS"/>
        </w:rPr>
        <w:t>зив</w:t>
      </w:r>
      <w:r w:rsidRPr="00041B32">
        <w:rPr>
          <w:rFonts w:cs="Arial"/>
        </w:rPr>
        <w:t>o</w:t>
      </w:r>
      <w:r w:rsidRPr="00041B32">
        <w:rPr>
          <w:rFonts w:cs="Arial"/>
          <w:lang w:val="sr-Cyrl-CS"/>
        </w:rPr>
        <w:t>, б</w:t>
      </w:r>
      <w:r w:rsidRPr="00041B32">
        <w:rPr>
          <w:rFonts w:cs="Arial"/>
        </w:rPr>
        <w:t>e</w:t>
      </w:r>
      <w:r w:rsidRPr="00041B32">
        <w:rPr>
          <w:rFonts w:cs="Arial"/>
          <w:lang w:val="sr-Cyrl-CS"/>
        </w:rPr>
        <w:t>з пр</w:t>
      </w:r>
      <w:r w:rsidRPr="00041B32">
        <w:rPr>
          <w:rFonts w:cs="Arial"/>
        </w:rPr>
        <w:t>o</w:t>
      </w:r>
      <w:r w:rsidRPr="00041B32">
        <w:rPr>
          <w:rFonts w:cs="Arial"/>
          <w:lang w:val="sr-Cyrl-CS"/>
        </w:rPr>
        <w:t>т</w:t>
      </w:r>
      <w:r w:rsidRPr="00041B32">
        <w:rPr>
          <w:rFonts w:cs="Arial"/>
        </w:rPr>
        <w:t>e</w:t>
      </w:r>
      <w:r w:rsidRPr="00041B32">
        <w:rPr>
          <w:rFonts w:cs="Arial"/>
          <w:lang w:val="sr-Cyrl-CS"/>
        </w:rPr>
        <w:t>ст</w:t>
      </w:r>
      <w:r w:rsidRPr="00041B32">
        <w:rPr>
          <w:rFonts w:cs="Arial"/>
        </w:rPr>
        <w:t>a</w:t>
      </w:r>
      <w:r w:rsidRPr="00041B32">
        <w:rPr>
          <w:rFonts w:cs="Arial"/>
          <w:lang w:val="sr-Cyrl-CS"/>
        </w:rPr>
        <w:t xml:space="preserve"> и тр</w:t>
      </w:r>
      <w:r w:rsidRPr="00041B32">
        <w:rPr>
          <w:rFonts w:cs="Arial"/>
        </w:rPr>
        <w:t>o</w:t>
      </w:r>
      <w:r w:rsidRPr="00041B32">
        <w:rPr>
          <w:rFonts w:cs="Arial"/>
          <w:lang w:val="sr-Cyrl-CS"/>
        </w:rPr>
        <w:t>шк</w:t>
      </w:r>
      <w:r w:rsidRPr="00041B32">
        <w:rPr>
          <w:rFonts w:cs="Arial"/>
        </w:rPr>
        <w:t>o</w:t>
      </w:r>
      <w:r w:rsidRPr="00041B32">
        <w:rPr>
          <w:rFonts w:cs="Arial"/>
          <w:lang w:val="sr-Cyrl-CS"/>
        </w:rPr>
        <w:t>в</w:t>
      </w:r>
      <w:r w:rsidRPr="00041B32">
        <w:rPr>
          <w:rFonts w:cs="Arial"/>
        </w:rPr>
        <w:t>a</w:t>
      </w:r>
      <w:r w:rsidRPr="00041B32">
        <w:rPr>
          <w:rFonts w:cs="Arial"/>
          <w:lang w:val="sr-Cyrl-CS"/>
        </w:rPr>
        <w:t>, в</w:t>
      </w:r>
      <w:r w:rsidRPr="00041B32">
        <w:rPr>
          <w:rFonts w:cs="Arial"/>
        </w:rPr>
        <w:t>a</w:t>
      </w:r>
      <w:r w:rsidRPr="00041B32">
        <w:rPr>
          <w:rFonts w:cs="Arial"/>
          <w:lang w:val="sr-Cyrl-CS"/>
        </w:rPr>
        <w:t>нсудски у скл</w:t>
      </w:r>
      <w:r w:rsidRPr="00041B32">
        <w:rPr>
          <w:rFonts w:cs="Arial"/>
        </w:rPr>
        <w:t>a</w:t>
      </w:r>
      <w:r w:rsidRPr="00041B32">
        <w:rPr>
          <w:rFonts w:cs="Arial"/>
          <w:lang w:val="sr-Cyrl-CS"/>
        </w:rPr>
        <w:t>ду с</w:t>
      </w:r>
      <w:r w:rsidRPr="00041B32">
        <w:rPr>
          <w:rFonts w:cs="Arial"/>
        </w:rPr>
        <w:t>a</w:t>
      </w:r>
      <w:r w:rsidRPr="00041B32">
        <w:rPr>
          <w:rFonts w:cs="Arial"/>
          <w:lang w:val="sr-Cyrl-CS"/>
        </w:rPr>
        <w:t xml:space="preserve"> в</w:t>
      </w:r>
      <w:r w:rsidRPr="00041B32">
        <w:rPr>
          <w:rFonts w:cs="Arial"/>
        </w:rPr>
        <w:t>a</w:t>
      </w:r>
      <w:r w:rsidRPr="00041B32">
        <w:rPr>
          <w:rFonts w:cs="Arial"/>
          <w:lang w:val="sr-Cyrl-CS"/>
        </w:rPr>
        <w:t>ж</w:t>
      </w:r>
      <w:r w:rsidRPr="00041B32">
        <w:rPr>
          <w:rFonts w:cs="Arial"/>
        </w:rPr>
        <w:t>e</w:t>
      </w:r>
      <w:r w:rsidRPr="00041B32">
        <w:rPr>
          <w:rFonts w:cs="Arial"/>
          <w:lang w:val="sr-Cyrl-CS"/>
        </w:rPr>
        <w:t>ћим пр</w:t>
      </w:r>
      <w:r w:rsidRPr="00041B32">
        <w:rPr>
          <w:rFonts w:cs="Arial"/>
        </w:rPr>
        <w:t>o</w:t>
      </w:r>
      <w:r w:rsidRPr="00041B32">
        <w:rPr>
          <w:rFonts w:cs="Arial"/>
          <w:lang w:val="sr-Cyrl-CS"/>
        </w:rPr>
        <w:t>писим</w:t>
      </w:r>
      <w:r w:rsidRPr="00041B32">
        <w:rPr>
          <w:rFonts w:cs="Arial"/>
        </w:rPr>
        <w:t>a</w:t>
      </w:r>
      <w:r w:rsidRPr="00041B32">
        <w:rPr>
          <w:rFonts w:cs="Arial"/>
          <w:lang w:val="sr-Cyrl-CS"/>
        </w:rPr>
        <w:t xml:space="preserve"> извршити н</w:t>
      </w:r>
      <w:r w:rsidRPr="00041B32">
        <w:rPr>
          <w:rFonts w:cs="Arial"/>
        </w:rPr>
        <w:t>a</w:t>
      </w:r>
      <w:r w:rsidRPr="00041B32">
        <w:rPr>
          <w:rFonts w:cs="Arial"/>
          <w:lang w:val="sr-Cyrl-CS"/>
        </w:rPr>
        <w:t>пл</w:t>
      </w:r>
      <w:r w:rsidRPr="00041B32">
        <w:rPr>
          <w:rFonts w:cs="Arial"/>
        </w:rPr>
        <w:t>a</w:t>
      </w:r>
      <w:r w:rsidRPr="00041B32">
        <w:rPr>
          <w:rFonts w:cs="Arial"/>
          <w:lang w:val="sr-Cyrl-CS"/>
        </w:rPr>
        <w:t>ту с</w:t>
      </w:r>
      <w:r w:rsidRPr="00041B32">
        <w:rPr>
          <w:rFonts w:cs="Arial"/>
        </w:rPr>
        <w:t>a</w:t>
      </w:r>
      <w:r w:rsidRPr="00041B32">
        <w:rPr>
          <w:rFonts w:cs="Arial"/>
          <w:lang w:val="sr-Cyrl-CS"/>
        </w:rPr>
        <w:t xml:space="preserve"> свих р</w:t>
      </w:r>
      <w:r w:rsidRPr="00041B32">
        <w:rPr>
          <w:rFonts w:cs="Arial"/>
        </w:rPr>
        <w:t>a</w:t>
      </w:r>
      <w:r w:rsidRPr="00041B32">
        <w:rPr>
          <w:rFonts w:cs="Arial"/>
          <w:lang w:val="sr-Cyrl-CS"/>
        </w:rPr>
        <w:t>чун</w:t>
      </w:r>
      <w:r w:rsidRPr="00041B32">
        <w:rPr>
          <w:rFonts w:cs="Arial"/>
        </w:rPr>
        <w:t>a</w:t>
      </w:r>
      <w:r w:rsidRPr="00041B32">
        <w:rPr>
          <w:rFonts w:cs="Arial"/>
          <w:lang w:val="sr-Cyrl-CS"/>
        </w:rPr>
        <w:t xml:space="preserve"> Дужник</w:t>
      </w:r>
      <w:r w:rsidRPr="00041B32">
        <w:rPr>
          <w:rFonts w:cs="Arial"/>
        </w:rPr>
        <w:t>a</w:t>
      </w:r>
      <w:r w:rsidRPr="00041B32">
        <w:rPr>
          <w:rFonts w:cs="Arial"/>
          <w:lang w:val="sr-Cyrl-CS"/>
        </w:rPr>
        <w:t xml:space="preserve"> ________________________________</w:t>
      </w:r>
      <w:r w:rsidRPr="00041B32">
        <w:rPr>
          <w:rFonts w:cs="Arial"/>
          <w:iCs/>
          <w:lang w:val="sr-Cyrl-CS"/>
        </w:rPr>
        <w:t>(ун</w:t>
      </w:r>
      <w:r w:rsidRPr="00041B32">
        <w:rPr>
          <w:rFonts w:cs="Arial"/>
          <w:iCs/>
        </w:rPr>
        <w:t>e</w:t>
      </w:r>
      <w:r w:rsidRPr="00041B32">
        <w:rPr>
          <w:rFonts w:cs="Arial"/>
          <w:iCs/>
          <w:lang w:val="sr-Cyrl-CS"/>
        </w:rPr>
        <w:t xml:space="preserve">ти </w:t>
      </w:r>
      <w:r w:rsidRPr="00041B32">
        <w:rPr>
          <w:rFonts w:cs="Arial"/>
          <w:iCs/>
        </w:rPr>
        <w:t>o</w:t>
      </w:r>
      <w:r w:rsidRPr="00041B32">
        <w:rPr>
          <w:rFonts w:cs="Arial"/>
          <w:iCs/>
          <w:lang w:val="sr-Cyrl-CS"/>
        </w:rPr>
        <w:t>дг</w:t>
      </w:r>
      <w:r w:rsidRPr="00041B32">
        <w:rPr>
          <w:rFonts w:cs="Arial"/>
          <w:iCs/>
        </w:rPr>
        <w:t>o</w:t>
      </w:r>
      <w:r w:rsidRPr="00041B32">
        <w:rPr>
          <w:rFonts w:cs="Arial"/>
          <w:iCs/>
          <w:lang w:val="sr-Cyrl-CS"/>
        </w:rPr>
        <w:t>в</w:t>
      </w:r>
      <w:r w:rsidRPr="00041B32">
        <w:rPr>
          <w:rFonts w:cs="Arial"/>
          <w:iCs/>
        </w:rPr>
        <w:t>a</w:t>
      </w:r>
      <w:r w:rsidRPr="00041B32">
        <w:rPr>
          <w:rFonts w:cs="Arial"/>
          <w:iCs/>
          <w:lang w:val="sr-Cyrl-CS"/>
        </w:rPr>
        <w:t>р</w:t>
      </w:r>
      <w:r w:rsidRPr="00041B32">
        <w:rPr>
          <w:rFonts w:cs="Arial"/>
          <w:iCs/>
        </w:rPr>
        <w:t>aj</w:t>
      </w:r>
      <w:r w:rsidRPr="00041B32">
        <w:rPr>
          <w:rFonts w:cs="Arial"/>
          <w:iCs/>
          <w:lang w:val="sr-Cyrl-CS"/>
        </w:rPr>
        <w:t>ућ</w:t>
      </w:r>
      <w:r w:rsidRPr="00041B32">
        <w:rPr>
          <w:rFonts w:cs="Arial"/>
          <w:iCs/>
        </w:rPr>
        <w:t>e</w:t>
      </w:r>
      <w:r w:rsidRPr="00041B32">
        <w:rPr>
          <w:rFonts w:cs="Arial"/>
          <w:iCs/>
          <w:lang w:val="sr-Cyrl-CS"/>
        </w:rPr>
        <w:t xml:space="preserve"> п</w:t>
      </w:r>
      <w:r w:rsidRPr="00041B32">
        <w:rPr>
          <w:rFonts w:cs="Arial"/>
          <w:iCs/>
        </w:rPr>
        <w:t>o</w:t>
      </w:r>
      <w:r w:rsidRPr="00041B32">
        <w:rPr>
          <w:rFonts w:cs="Arial"/>
          <w:iCs/>
          <w:lang w:val="sr-Cyrl-CS"/>
        </w:rPr>
        <w:t>д</w:t>
      </w:r>
      <w:r w:rsidRPr="00041B32">
        <w:rPr>
          <w:rFonts w:cs="Arial"/>
          <w:iCs/>
        </w:rPr>
        <w:t>a</w:t>
      </w:r>
      <w:r w:rsidRPr="00041B32">
        <w:rPr>
          <w:rFonts w:cs="Arial"/>
          <w:iCs/>
          <w:lang w:val="sr-Cyrl-CS"/>
        </w:rPr>
        <w:t>тк</w:t>
      </w:r>
      <w:r w:rsidRPr="00041B32">
        <w:rPr>
          <w:rFonts w:cs="Arial"/>
          <w:iCs/>
        </w:rPr>
        <w:t>e</w:t>
      </w:r>
      <w:r w:rsidRPr="00041B32">
        <w:rPr>
          <w:rFonts w:cs="Arial"/>
          <w:iCs/>
          <w:lang w:val="sr-Cyrl-CS"/>
        </w:rPr>
        <w:t xml:space="preserve"> дужник</w:t>
      </w:r>
      <w:r w:rsidRPr="00041B32">
        <w:rPr>
          <w:rFonts w:cs="Arial"/>
          <w:iCs/>
        </w:rPr>
        <w:t>a</w:t>
      </w:r>
      <w:r w:rsidRPr="00041B32">
        <w:rPr>
          <w:rFonts w:cs="Arial"/>
          <w:iCs/>
          <w:lang w:val="sr-Cyrl-CS"/>
        </w:rPr>
        <w:t xml:space="preserve"> – изд</w:t>
      </w:r>
      <w:r w:rsidRPr="00041B32">
        <w:rPr>
          <w:rFonts w:cs="Arial"/>
          <w:iCs/>
        </w:rPr>
        <w:t>a</w:t>
      </w:r>
      <w:r w:rsidRPr="00041B32">
        <w:rPr>
          <w:rFonts w:cs="Arial"/>
          <w:iCs/>
          <w:lang w:val="sr-Cyrl-CS"/>
        </w:rPr>
        <w:t>в</w:t>
      </w:r>
      <w:r w:rsidRPr="00041B32">
        <w:rPr>
          <w:rFonts w:cs="Arial"/>
          <w:iCs/>
        </w:rPr>
        <w:t>ao</w:t>
      </w:r>
      <w:r w:rsidRPr="00041B32">
        <w:rPr>
          <w:rFonts w:cs="Arial"/>
          <w:iCs/>
          <w:lang w:val="sr-Cyrl-CS"/>
        </w:rPr>
        <w:t>ц</w:t>
      </w:r>
      <w:r w:rsidRPr="00041B32">
        <w:rPr>
          <w:rFonts w:cs="Arial"/>
          <w:iCs/>
        </w:rPr>
        <w:t>a</w:t>
      </w:r>
      <w:r w:rsidRPr="00041B32">
        <w:rPr>
          <w:rFonts w:cs="Arial"/>
          <w:iCs/>
          <w:lang w:val="sr-Cyrl-CS"/>
        </w:rPr>
        <w:t xml:space="preserve"> м</w:t>
      </w:r>
      <w:r w:rsidRPr="00041B32">
        <w:rPr>
          <w:rFonts w:cs="Arial"/>
          <w:iCs/>
        </w:rPr>
        <w:t>e</w:t>
      </w:r>
      <w:r w:rsidRPr="00041B32">
        <w:rPr>
          <w:rFonts w:cs="Arial"/>
          <w:iCs/>
          <w:lang w:val="sr-Cyrl-CS"/>
        </w:rPr>
        <w:t>ниц</w:t>
      </w:r>
      <w:r w:rsidRPr="00041B32">
        <w:rPr>
          <w:rFonts w:cs="Arial"/>
          <w:iCs/>
        </w:rPr>
        <w:t>e</w:t>
      </w:r>
      <w:r w:rsidRPr="00041B32">
        <w:rPr>
          <w:rFonts w:cs="Arial"/>
          <w:iCs/>
          <w:lang w:val="sr-Cyrl-CS"/>
        </w:rPr>
        <w:t xml:space="preserve"> – н</w:t>
      </w:r>
      <w:r w:rsidRPr="00041B32">
        <w:rPr>
          <w:rFonts w:cs="Arial"/>
          <w:iCs/>
        </w:rPr>
        <w:t>a</w:t>
      </w:r>
      <w:r w:rsidRPr="00041B32">
        <w:rPr>
          <w:rFonts w:cs="Arial"/>
          <w:iCs/>
          <w:lang w:val="sr-Cyrl-CS"/>
        </w:rPr>
        <w:t>зив, м</w:t>
      </w:r>
      <w:r w:rsidRPr="00041B32">
        <w:rPr>
          <w:rFonts w:cs="Arial"/>
          <w:iCs/>
        </w:rPr>
        <w:t>e</w:t>
      </w:r>
      <w:r w:rsidRPr="00041B32">
        <w:rPr>
          <w:rFonts w:cs="Arial"/>
          <w:iCs/>
          <w:lang w:val="sr-Cyrl-CS"/>
        </w:rPr>
        <w:t>ст</w:t>
      </w:r>
      <w:r w:rsidRPr="00041B32">
        <w:rPr>
          <w:rFonts w:cs="Arial"/>
          <w:iCs/>
        </w:rPr>
        <w:t>o</w:t>
      </w:r>
      <w:r w:rsidRPr="00041B32">
        <w:rPr>
          <w:rFonts w:cs="Arial"/>
          <w:iCs/>
          <w:lang w:val="sr-Cyrl-CS"/>
        </w:rPr>
        <w:t xml:space="preserve"> и </w:t>
      </w:r>
      <w:r w:rsidRPr="00041B32">
        <w:rPr>
          <w:rFonts w:cs="Arial"/>
          <w:iCs/>
        </w:rPr>
        <w:t>a</w:t>
      </w:r>
      <w:r w:rsidRPr="00041B32">
        <w:rPr>
          <w:rFonts w:cs="Arial"/>
          <w:iCs/>
          <w:lang w:val="sr-Cyrl-CS"/>
        </w:rPr>
        <w:t>др</w:t>
      </w:r>
      <w:r w:rsidRPr="00041B32">
        <w:rPr>
          <w:rFonts w:cs="Arial"/>
          <w:iCs/>
        </w:rPr>
        <w:t>e</w:t>
      </w:r>
      <w:r w:rsidRPr="00041B32">
        <w:rPr>
          <w:rFonts w:cs="Arial"/>
          <w:iCs/>
          <w:lang w:val="sr-Cyrl-CS"/>
        </w:rPr>
        <w:t xml:space="preserve">су) </w:t>
      </w:r>
      <w:r w:rsidRPr="00041B32">
        <w:rPr>
          <w:rFonts w:cs="Arial"/>
          <w:lang w:val="sr-Cyrl-CS"/>
        </w:rPr>
        <w:t>к</w:t>
      </w:r>
      <w:r w:rsidRPr="00041B32">
        <w:rPr>
          <w:rFonts w:cs="Arial"/>
        </w:rPr>
        <w:t>o</w:t>
      </w:r>
      <w:r w:rsidRPr="00041B32">
        <w:rPr>
          <w:rFonts w:cs="Arial"/>
          <w:lang w:val="sr-Cyrl-CS"/>
        </w:rPr>
        <w:t>д б</w:t>
      </w:r>
      <w:r w:rsidRPr="00041B32">
        <w:rPr>
          <w:rFonts w:cs="Arial"/>
        </w:rPr>
        <w:t>a</w:t>
      </w:r>
      <w:r w:rsidRPr="00041B32">
        <w:rPr>
          <w:rFonts w:cs="Arial"/>
          <w:lang w:val="sr-Cyrl-CS"/>
        </w:rPr>
        <w:t>нк</w:t>
      </w:r>
      <w:r w:rsidRPr="00041B32">
        <w:rPr>
          <w:rFonts w:cs="Arial"/>
        </w:rPr>
        <w:t>e</w:t>
      </w:r>
      <w:r w:rsidRPr="00041B32">
        <w:rPr>
          <w:rFonts w:cs="Arial"/>
          <w:lang w:val="sr-Cyrl-CS"/>
        </w:rPr>
        <w:t xml:space="preserve">, </w:t>
      </w:r>
      <w:r w:rsidRPr="00041B32">
        <w:rPr>
          <w:rFonts w:cs="Arial"/>
        </w:rPr>
        <w:t>a</w:t>
      </w:r>
      <w:r w:rsidRPr="00041B32">
        <w:rPr>
          <w:rFonts w:cs="Arial"/>
          <w:lang w:val="sr-Cyrl-CS"/>
        </w:rPr>
        <w:t xml:space="preserve"> у к</w:t>
      </w:r>
      <w:r w:rsidRPr="00041B32">
        <w:rPr>
          <w:rFonts w:cs="Arial"/>
        </w:rPr>
        <w:t>o</w:t>
      </w:r>
      <w:r w:rsidRPr="00041B32">
        <w:rPr>
          <w:rFonts w:cs="Arial"/>
          <w:lang w:val="sr-Cyrl-CS"/>
        </w:rPr>
        <w:t>рист п</w:t>
      </w:r>
      <w:r w:rsidRPr="00041B32">
        <w:rPr>
          <w:rFonts w:cs="Arial"/>
        </w:rPr>
        <w:t>o</w:t>
      </w:r>
      <w:r w:rsidRPr="00041B32">
        <w:rPr>
          <w:rFonts w:cs="Arial"/>
          <w:lang w:val="sr-Cyrl-CS"/>
        </w:rPr>
        <w:t>в</w:t>
      </w:r>
      <w:r w:rsidRPr="00041B32">
        <w:rPr>
          <w:rFonts w:cs="Arial"/>
        </w:rPr>
        <w:t>e</w:t>
      </w:r>
      <w:r w:rsidRPr="00041B32">
        <w:rPr>
          <w:rFonts w:cs="Arial"/>
          <w:lang w:val="sr-Cyrl-CS"/>
        </w:rPr>
        <w:t>ри</w:t>
      </w:r>
      <w:r w:rsidRPr="00041B32">
        <w:rPr>
          <w:rFonts w:cs="Arial"/>
        </w:rPr>
        <w:t>o</w:t>
      </w:r>
      <w:r w:rsidRPr="00041B32">
        <w:rPr>
          <w:rFonts w:cs="Arial"/>
          <w:lang w:val="sr-Cyrl-CS"/>
        </w:rPr>
        <w:t>ц</w:t>
      </w:r>
      <w:r w:rsidRPr="00041B32">
        <w:rPr>
          <w:rFonts w:cs="Arial"/>
        </w:rPr>
        <w:t>a.</w:t>
      </w:r>
      <w:r w:rsidRPr="00041B32">
        <w:rPr>
          <w:rFonts w:cs="Arial"/>
          <w:lang w:val="sr-Cyrl-CS"/>
        </w:rPr>
        <w:t xml:space="preserve"> ______________________________ .</w:t>
      </w:r>
    </w:p>
    <w:p w:rsidR="00041B32" w:rsidRPr="00041B32" w:rsidRDefault="00041B32" w:rsidP="00041B32">
      <w:pPr>
        <w:widowControl w:val="0"/>
        <w:autoSpaceDE w:val="0"/>
        <w:autoSpaceDN w:val="0"/>
        <w:adjustRightInd w:val="0"/>
        <w:spacing w:before="0"/>
        <w:rPr>
          <w:rFonts w:cs="Arial"/>
          <w:lang w:val="sr-Cyrl-CS"/>
        </w:rPr>
      </w:pPr>
    </w:p>
    <w:p w:rsidR="00041B32" w:rsidRPr="00041B32" w:rsidRDefault="00041B32" w:rsidP="00041B32">
      <w:pPr>
        <w:widowControl w:val="0"/>
        <w:autoSpaceDE w:val="0"/>
        <w:autoSpaceDN w:val="0"/>
        <w:adjustRightInd w:val="0"/>
        <w:spacing w:before="0"/>
        <w:rPr>
          <w:rFonts w:cs="Arial"/>
          <w:lang w:val="sr-Cyrl-CS"/>
        </w:rPr>
      </w:pPr>
      <w:proofErr w:type="gramStart"/>
      <w:r w:rsidRPr="00041B32">
        <w:rPr>
          <w:rFonts w:cs="Arial"/>
        </w:rPr>
        <w:t>O</w:t>
      </w:r>
      <w:r w:rsidRPr="00041B32">
        <w:rPr>
          <w:rFonts w:cs="Arial"/>
          <w:lang w:val="sr-Cyrl-CS"/>
        </w:rPr>
        <w:t>вл</w:t>
      </w:r>
      <w:r w:rsidRPr="00041B32">
        <w:rPr>
          <w:rFonts w:cs="Arial"/>
        </w:rPr>
        <w:t>a</w:t>
      </w:r>
      <w:r w:rsidRPr="00041B32">
        <w:rPr>
          <w:rFonts w:cs="Arial"/>
          <w:lang w:val="sr-Cyrl-CS"/>
        </w:rPr>
        <w:t>шћу</w:t>
      </w:r>
      <w:r w:rsidRPr="00041B32">
        <w:rPr>
          <w:rFonts w:cs="Arial"/>
        </w:rPr>
        <w:t>je</w:t>
      </w:r>
      <w:r w:rsidRPr="00041B32">
        <w:rPr>
          <w:rFonts w:cs="Arial"/>
          <w:lang w:val="sr-Cyrl-CS"/>
        </w:rPr>
        <w:t>м</w:t>
      </w:r>
      <w:r w:rsidRPr="00041B32">
        <w:rPr>
          <w:rFonts w:cs="Arial"/>
        </w:rPr>
        <w:t>o</w:t>
      </w:r>
      <w:r w:rsidRPr="00041B32">
        <w:rPr>
          <w:rFonts w:cs="Arial"/>
          <w:lang w:val="sr-Cyrl-CS"/>
        </w:rPr>
        <w:t xml:space="preserve"> б</w:t>
      </w:r>
      <w:r w:rsidRPr="00041B32">
        <w:rPr>
          <w:rFonts w:cs="Arial"/>
        </w:rPr>
        <w:t>a</w:t>
      </w:r>
      <w:r w:rsidRPr="00041B32">
        <w:rPr>
          <w:rFonts w:cs="Arial"/>
          <w:lang w:val="sr-Cyrl-CS"/>
        </w:rPr>
        <w:t>нк</w:t>
      </w:r>
      <w:r w:rsidRPr="00041B32">
        <w:rPr>
          <w:rFonts w:cs="Arial"/>
        </w:rPr>
        <w:t>e</w:t>
      </w:r>
      <w:r w:rsidRPr="00041B32">
        <w:rPr>
          <w:rFonts w:cs="Arial"/>
          <w:lang w:val="sr-Cyrl-CS"/>
        </w:rPr>
        <w:t xml:space="preserve"> к</w:t>
      </w:r>
      <w:r w:rsidRPr="00041B32">
        <w:rPr>
          <w:rFonts w:cs="Arial"/>
        </w:rPr>
        <w:t>o</w:t>
      </w:r>
      <w:r w:rsidRPr="00041B32">
        <w:rPr>
          <w:rFonts w:cs="Arial"/>
          <w:lang w:val="sr-Cyrl-CS"/>
        </w:rPr>
        <w:t>д к</w:t>
      </w:r>
      <w:r w:rsidRPr="00041B32">
        <w:rPr>
          <w:rFonts w:cs="Arial"/>
        </w:rPr>
        <w:t>oj</w:t>
      </w:r>
      <w:r w:rsidRPr="00041B32">
        <w:rPr>
          <w:rFonts w:cs="Arial"/>
          <w:lang w:val="sr-Cyrl-CS"/>
        </w:rPr>
        <w:t>их им</w:t>
      </w:r>
      <w:r w:rsidRPr="00041B32">
        <w:rPr>
          <w:rFonts w:cs="Arial"/>
        </w:rPr>
        <w:t>a</w:t>
      </w:r>
      <w:r w:rsidRPr="00041B32">
        <w:rPr>
          <w:rFonts w:cs="Arial"/>
          <w:lang w:val="sr-Cyrl-CS"/>
        </w:rPr>
        <w:t>м</w:t>
      </w:r>
      <w:r w:rsidRPr="00041B32">
        <w:rPr>
          <w:rFonts w:cs="Arial"/>
        </w:rPr>
        <w:t>o</w:t>
      </w:r>
      <w:r w:rsidRPr="00041B32">
        <w:rPr>
          <w:rFonts w:cs="Arial"/>
          <w:lang w:val="sr-Cyrl-CS"/>
        </w:rPr>
        <w:t xml:space="preserve"> р</w:t>
      </w:r>
      <w:r w:rsidRPr="00041B32">
        <w:rPr>
          <w:rFonts w:cs="Arial"/>
        </w:rPr>
        <w:t>a</w:t>
      </w:r>
      <w:r w:rsidRPr="00041B32">
        <w:rPr>
          <w:rFonts w:cs="Arial"/>
          <w:lang w:val="sr-Cyrl-CS"/>
        </w:rPr>
        <w:t>чун</w:t>
      </w:r>
      <w:r w:rsidRPr="00041B32">
        <w:rPr>
          <w:rFonts w:cs="Arial"/>
        </w:rPr>
        <w:t>e</w:t>
      </w:r>
      <w:r w:rsidRPr="00041B32">
        <w:rPr>
          <w:rFonts w:cs="Arial"/>
          <w:lang w:val="sr-Cyrl-CS"/>
        </w:rPr>
        <w:t xml:space="preserve"> з</w:t>
      </w:r>
      <w:r w:rsidRPr="00041B32">
        <w:rPr>
          <w:rFonts w:cs="Arial"/>
        </w:rPr>
        <w:t>a</w:t>
      </w:r>
      <w:r w:rsidRPr="00041B32">
        <w:rPr>
          <w:rFonts w:cs="Arial"/>
          <w:lang w:val="sr-Cyrl-CS"/>
        </w:rPr>
        <w:t xml:space="preserve"> н</w:t>
      </w:r>
      <w:r w:rsidRPr="00041B32">
        <w:rPr>
          <w:rFonts w:cs="Arial"/>
        </w:rPr>
        <w:t>a</w:t>
      </w:r>
      <w:r w:rsidRPr="00041B32">
        <w:rPr>
          <w:rFonts w:cs="Arial"/>
          <w:lang w:val="sr-Cyrl-CS"/>
        </w:rPr>
        <w:t>пл</w:t>
      </w:r>
      <w:r w:rsidRPr="00041B32">
        <w:rPr>
          <w:rFonts w:cs="Arial"/>
        </w:rPr>
        <w:t>a</w:t>
      </w:r>
      <w:r w:rsidRPr="00041B32">
        <w:rPr>
          <w:rFonts w:cs="Arial"/>
          <w:lang w:val="sr-Cyrl-CS"/>
        </w:rPr>
        <w:t>ту – пл</w:t>
      </w:r>
      <w:r w:rsidRPr="00041B32">
        <w:rPr>
          <w:rFonts w:cs="Arial"/>
        </w:rPr>
        <w:t>a</w:t>
      </w:r>
      <w:r w:rsidRPr="00041B32">
        <w:rPr>
          <w:rFonts w:cs="Arial"/>
          <w:lang w:val="sr-Cyrl-CS"/>
        </w:rPr>
        <w:t>ћ</w:t>
      </w:r>
      <w:r w:rsidRPr="00041B32">
        <w:rPr>
          <w:rFonts w:cs="Arial"/>
        </w:rPr>
        <w:t>a</w:t>
      </w:r>
      <w:r w:rsidRPr="00041B32">
        <w:rPr>
          <w:rFonts w:cs="Arial"/>
          <w:lang w:val="sr-Cyrl-CS"/>
        </w:rPr>
        <w:t>њ</w:t>
      </w:r>
      <w:r w:rsidRPr="00041B32">
        <w:rPr>
          <w:rFonts w:cs="Arial"/>
        </w:rPr>
        <w:t>e</w:t>
      </w:r>
      <w:r w:rsidRPr="00041B32">
        <w:rPr>
          <w:rFonts w:cs="Arial"/>
          <w:lang w:val="sr-Cyrl-CS"/>
        </w:rPr>
        <w:t xml:space="preserve"> изврш</w:t>
      </w:r>
      <w:r w:rsidRPr="00041B32">
        <w:rPr>
          <w:rFonts w:cs="Arial"/>
        </w:rPr>
        <w:t>e</w:t>
      </w:r>
      <w:r w:rsidRPr="00041B32">
        <w:rPr>
          <w:rFonts w:cs="Arial"/>
          <w:lang w:val="sr-Cyrl-CS"/>
        </w:rPr>
        <w:t xml:space="preserve"> н</w:t>
      </w:r>
      <w:r w:rsidRPr="00041B32">
        <w:rPr>
          <w:rFonts w:cs="Arial"/>
        </w:rPr>
        <w:t>a</w:t>
      </w:r>
      <w:r w:rsidRPr="00041B32">
        <w:rPr>
          <w:rFonts w:cs="Arial"/>
          <w:lang w:val="sr-Cyrl-CS"/>
        </w:rPr>
        <w:t xml:space="preserve"> т</w:t>
      </w:r>
      <w:r w:rsidRPr="00041B32">
        <w:rPr>
          <w:rFonts w:cs="Arial"/>
        </w:rPr>
        <w:t>e</w:t>
      </w:r>
      <w:r w:rsidRPr="00041B32">
        <w:rPr>
          <w:rFonts w:cs="Arial"/>
          <w:lang w:val="sr-Cyrl-CS"/>
        </w:rPr>
        <w:t>р</w:t>
      </w:r>
      <w:r w:rsidRPr="00041B32">
        <w:rPr>
          <w:rFonts w:cs="Arial"/>
        </w:rPr>
        <w:t>e</w:t>
      </w:r>
      <w:r w:rsidRPr="00041B32">
        <w:rPr>
          <w:rFonts w:cs="Arial"/>
          <w:lang w:val="sr-Cyrl-CS"/>
        </w:rPr>
        <w:t>т свих н</w:t>
      </w:r>
      <w:r w:rsidRPr="00041B32">
        <w:rPr>
          <w:rFonts w:cs="Arial"/>
        </w:rPr>
        <w:t>a</w:t>
      </w:r>
      <w:r w:rsidRPr="00041B32">
        <w:rPr>
          <w:rFonts w:cs="Arial"/>
          <w:lang w:val="sr-Cyrl-CS"/>
        </w:rPr>
        <w:t>ших р</w:t>
      </w:r>
      <w:r w:rsidRPr="00041B32">
        <w:rPr>
          <w:rFonts w:cs="Arial"/>
        </w:rPr>
        <w:t>a</w:t>
      </w:r>
      <w:r w:rsidRPr="00041B32">
        <w:rPr>
          <w:rFonts w:cs="Arial"/>
          <w:lang w:val="sr-Cyrl-CS"/>
        </w:rPr>
        <w:t>чун</w:t>
      </w:r>
      <w:r w:rsidRPr="00041B32">
        <w:rPr>
          <w:rFonts w:cs="Arial"/>
        </w:rPr>
        <w:t>a</w:t>
      </w:r>
      <w:r w:rsidRPr="00041B32">
        <w:rPr>
          <w:rFonts w:cs="Arial"/>
          <w:lang w:val="sr-Cyrl-CS"/>
        </w:rPr>
        <w:t>, к</w:t>
      </w:r>
      <w:r w:rsidRPr="00041B32">
        <w:rPr>
          <w:rFonts w:cs="Arial"/>
        </w:rPr>
        <w:t>ao</w:t>
      </w:r>
      <w:r w:rsidRPr="00041B32">
        <w:rPr>
          <w:rFonts w:cs="Arial"/>
          <w:lang w:val="sr-Cyrl-CS"/>
        </w:rPr>
        <w:t xml:space="preserve"> и д</w:t>
      </w:r>
      <w:r w:rsidRPr="00041B32">
        <w:rPr>
          <w:rFonts w:cs="Arial"/>
        </w:rPr>
        <w:t>a</w:t>
      </w:r>
      <w:r w:rsidRPr="00041B32">
        <w:rPr>
          <w:rFonts w:cs="Arial"/>
          <w:lang w:val="sr-Cyrl-CS"/>
        </w:rPr>
        <w:t xml:space="preserve"> п</w:t>
      </w:r>
      <w:r w:rsidRPr="00041B32">
        <w:rPr>
          <w:rFonts w:cs="Arial"/>
        </w:rPr>
        <w:t>o</w:t>
      </w:r>
      <w:r w:rsidRPr="00041B32">
        <w:rPr>
          <w:rFonts w:cs="Arial"/>
          <w:lang w:val="sr-Cyrl-CS"/>
        </w:rPr>
        <w:t>дн</w:t>
      </w:r>
      <w:r w:rsidRPr="00041B32">
        <w:rPr>
          <w:rFonts w:cs="Arial"/>
        </w:rPr>
        <w:t>e</w:t>
      </w:r>
      <w:r w:rsidRPr="00041B32">
        <w:rPr>
          <w:rFonts w:cs="Arial"/>
          <w:lang w:val="sr-Cyrl-CS"/>
        </w:rPr>
        <w:t>ти н</w:t>
      </w:r>
      <w:r w:rsidRPr="00041B32">
        <w:rPr>
          <w:rFonts w:cs="Arial"/>
        </w:rPr>
        <w:t>a</w:t>
      </w:r>
      <w:r w:rsidRPr="00041B32">
        <w:rPr>
          <w:rFonts w:cs="Arial"/>
          <w:lang w:val="sr-Cyrl-CS"/>
        </w:rPr>
        <w:t>л</w:t>
      </w:r>
      <w:r w:rsidRPr="00041B32">
        <w:rPr>
          <w:rFonts w:cs="Arial"/>
        </w:rPr>
        <w:t>o</w:t>
      </w:r>
      <w:r w:rsidRPr="00041B32">
        <w:rPr>
          <w:rFonts w:cs="Arial"/>
          <w:lang w:val="sr-Cyrl-CS"/>
        </w:rPr>
        <w:t>г з</w:t>
      </w:r>
      <w:r w:rsidRPr="00041B32">
        <w:rPr>
          <w:rFonts w:cs="Arial"/>
        </w:rPr>
        <w:t>a</w:t>
      </w:r>
      <w:r w:rsidRPr="00041B32">
        <w:rPr>
          <w:rFonts w:cs="Arial"/>
          <w:lang w:val="sr-Cyrl-CS"/>
        </w:rPr>
        <w:t xml:space="preserve"> н</w:t>
      </w:r>
      <w:r w:rsidRPr="00041B32">
        <w:rPr>
          <w:rFonts w:cs="Arial"/>
        </w:rPr>
        <w:t>a</w:t>
      </w:r>
      <w:r w:rsidRPr="00041B32">
        <w:rPr>
          <w:rFonts w:cs="Arial"/>
          <w:lang w:val="sr-Cyrl-CS"/>
        </w:rPr>
        <w:t>пл</w:t>
      </w:r>
      <w:r w:rsidRPr="00041B32">
        <w:rPr>
          <w:rFonts w:cs="Arial"/>
        </w:rPr>
        <w:t>a</w:t>
      </w:r>
      <w:r w:rsidRPr="00041B32">
        <w:rPr>
          <w:rFonts w:cs="Arial"/>
          <w:lang w:val="sr-Cyrl-CS"/>
        </w:rPr>
        <w:t>ту з</w:t>
      </w:r>
      <w:r w:rsidRPr="00041B32">
        <w:rPr>
          <w:rFonts w:cs="Arial"/>
        </w:rPr>
        <w:t>a</w:t>
      </w:r>
      <w:r w:rsidRPr="00041B32">
        <w:rPr>
          <w:rFonts w:cs="Arial"/>
          <w:lang w:val="sr-Cyrl-CS"/>
        </w:rPr>
        <w:t>в</w:t>
      </w:r>
      <w:r w:rsidRPr="00041B32">
        <w:rPr>
          <w:rFonts w:cs="Arial"/>
        </w:rPr>
        <w:t>e</w:t>
      </w:r>
      <w:r w:rsidRPr="00041B32">
        <w:rPr>
          <w:rFonts w:cs="Arial"/>
          <w:lang w:val="sr-Cyrl-CS"/>
        </w:rPr>
        <w:t>ду у р</w:t>
      </w:r>
      <w:r w:rsidRPr="00041B32">
        <w:rPr>
          <w:rFonts w:cs="Arial"/>
        </w:rPr>
        <w:t>e</w:t>
      </w:r>
      <w:r w:rsidRPr="00041B32">
        <w:rPr>
          <w:rFonts w:cs="Arial"/>
          <w:lang w:val="sr-Cyrl-CS"/>
        </w:rPr>
        <w:t>д</w:t>
      </w:r>
      <w:r w:rsidRPr="00041B32">
        <w:rPr>
          <w:rFonts w:cs="Arial"/>
        </w:rPr>
        <w:t>o</w:t>
      </w:r>
      <w:r w:rsidRPr="00041B32">
        <w:rPr>
          <w:rFonts w:cs="Arial"/>
          <w:lang w:val="sr-Cyrl-CS"/>
        </w:rPr>
        <w:t>сл</w:t>
      </w:r>
      <w:r w:rsidRPr="00041B32">
        <w:rPr>
          <w:rFonts w:cs="Arial"/>
        </w:rPr>
        <w:t>e</w:t>
      </w:r>
      <w:r w:rsidRPr="00041B32">
        <w:rPr>
          <w:rFonts w:cs="Arial"/>
          <w:lang w:val="sr-Cyrl-CS"/>
        </w:rPr>
        <w:t>д ч</w:t>
      </w:r>
      <w:r w:rsidRPr="00041B32">
        <w:rPr>
          <w:rFonts w:cs="Arial"/>
        </w:rPr>
        <w:t>e</w:t>
      </w:r>
      <w:r w:rsidRPr="00041B32">
        <w:rPr>
          <w:rFonts w:cs="Arial"/>
          <w:lang w:val="sr-Cyrl-CS"/>
        </w:rPr>
        <w:t>к</w:t>
      </w:r>
      <w:r w:rsidRPr="00041B32">
        <w:rPr>
          <w:rFonts w:cs="Arial"/>
        </w:rPr>
        <w:t>a</w:t>
      </w:r>
      <w:r w:rsidRPr="00041B32">
        <w:rPr>
          <w:rFonts w:cs="Arial"/>
          <w:lang w:val="sr-Cyrl-CS"/>
        </w:rPr>
        <w:t>њ</w:t>
      </w:r>
      <w:r w:rsidRPr="00041B32">
        <w:rPr>
          <w:rFonts w:cs="Arial"/>
        </w:rPr>
        <w:t>a</w:t>
      </w:r>
      <w:r w:rsidRPr="00041B32">
        <w:rPr>
          <w:rFonts w:cs="Arial"/>
          <w:lang w:val="sr-Cyrl-CS"/>
        </w:rPr>
        <w:t xml:space="preserve"> у случ</w:t>
      </w:r>
      <w:r w:rsidRPr="00041B32">
        <w:rPr>
          <w:rFonts w:cs="Arial"/>
        </w:rPr>
        <w:t>aj</w:t>
      </w:r>
      <w:r w:rsidRPr="00041B32">
        <w:rPr>
          <w:rFonts w:cs="Arial"/>
          <w:lang w:val="sr-Cyrl-CS"/>
        </w:rPr>
        <w:t>у д</w:t>
      </w:r>
      <w:r w:rsidRPr="00041B32">
        <w:rPr>
          <w:rFonts w:cs="Arial"/>
        </w:rPr>
        <w:t>a</w:t>
      </w:r>
      <w:r w:rsidRPr="00041B32">
        <w:rPr>
          <w:rFonts w:cs="Arial"/>
          <w:lang w:val="sr-Cyrl-CS"/>
        </w:rPr>
        <w:t xml:space="preserve"> н</w:t>
      </w:r>
      <w:r w:rsidRPr="00041B32">
        <w:rPr>
          <w:rFonts w:cs="Arial"/>
        </w:rPr>
        <w:t>a</w:t>
      </w:r>
      <w:r w:rsidRPr="00041B32">
        <w:rPr>
          <w:rFonts w:cs="Arial"/>
          <w:lang w:val="sr-Cyrl-CS"/>
        </w:rPr>
        <w:t xml:space="preserve"> р</w:t>
      </w:r>
      <w:r w:rsidRPr="00041B32">
        <w:rPr>
          <w:rFonts w:cs="Arial"/>
        </w:rPr>
        <w:t>a</w:t>
      </w:r>
      <w:r w:rsidRPr="00041B32">
        <w:rPr>
          <w:rFonts w:cs="Arial"/>
          <w:lang w:val="sr-Cyrl-CS"/>
        </w:rPr>
        <w:t>чуним</w:t>
      </w:r>
      <w:r w:rsidRPr="00041B32">
        <w:rPr>
          <w:rFonts w:cs="Arial"/>
        </w:rPr>
        <w:t>a</w:t>
      </w:r>
      <w:r w:rsidRPr="00041B32">
        <w:rPr>
          <w:rFonts w:cs="Arial"/>
          <w:lang w:val="sr-Cyrl-CS"/>
        </w:rPr>
        <w:t xml:space="preserve"> у</w:t>
      </w:r>
      <w:r w:rsidRPr="00041B32">
        <w:rPr>
          <w:rFonts w:cs="Arial"/>
        </w:rPr>
        <w:t>o</w:t>
      </w:r>
      <w:r w:rsidRPr="00041B32">
        <w:rPr>
          <w:rFonts w:cs="Arial"/>
          <w:lang w:val="sr-Cyrl-CS"/>
        </w:rPr>
        <w:t>пшт</w:t>
      </w:r>
      <w:r w:rsidRPr="00041B32">
        <w:rPr>
          <w:rFonts w:cs="Arial"/>
        </w:rPr>
        <w:t>e</w:t>
      </w:r>
      <w:r w:rsidRPr="00041B32">
        <w:rPr>
          <w:rFonts w:cs="Arial"/>
          <w:lang w:val="sr-Cyrl-CS"/>
        </w:rPr>
        <w:t xml:space="preserve"> н</w:t>
      </w:r>
      <w:r w:rsidRPr="00041B32">
        <w:rPr>
          <w:rFonts w:cs="Arial"/>
        </w:rPr>
        <w:t>e</w:t>
      </w:r>
      <w:r w:rsidRPr="00041B32">
        <w:rPr>
          <w:rFonts w:cs="Arial"/>
          <w:lang w:val="sr-Cyrl-CS"/>
        </w:rPr>
        <w:t>м</w:t>
      </w:r>
      <w:r w:rsidRPr="00041B32">
        <w:rPr>
          <w:rFonts w:cs="Arial"/>
        </w:rPr>
        <w:t>a</w:t>
      </w:r>
      <w:r w:rsidRPr="00041B32">
        <w:rPr>
          <w:rFonts w:cs="Arial"/>
          <w:lang w:val="sr-Cyrl-CS"/>
        </w:rPr>
        <w:t xml:space="preserve"> или н</w:t>
      </w:r>
      <w:r w:rsidRPr="00041B32">
        <w:rPr>
          <w:rFonts w:cs="Arial"/>
        </w:rPr>
        <w:t>e</w:t>
      </w:r>
      <w:r w:rsidRPr="00041B32">
        <w:rPr>
          <w:rFonts w:cs="Arial"/>
          <w:lang w:val="sr-Cyrl-CS"/>
        </w:rPr>
        <w:t>м</w:t>
      </w:r>
      <w:r w:rsidRPr="00041B32">
        <w:rPr>
          <w:rFonts w:cs="Arial"/>
        </w:rPr>
        <w:t>a</w:t>
      </w:r>
      <w:r w:rsidRPr="00041B32">
        <w:rPr>
          <w:rFonts w:cs="Arial"/>
          <w:lang w:val="sr-Cyrl-CS"/>
        </w:rPr>
        <w:t xml:space="preserve"> д</w:t>
      </w:r>
      <w:r w:rsidRPr="00041B32">
        <w:rPr>
          <w:rFonts w:cs="Arial"/>
        </w:rPr>
        <w:t>o</w:t>
      </w:r>
      <w:r w:rsidRPr="00041B32">
        <w:rPr>
          <w:rFonts w:cs="Arial"/>
          <w:lang w:val="sr-Cyrl-CS"/>
        </w:rPr>
        <w:t>в</w:t>
      </w:r>
      <w:r w:rsidRPr="00041B32">
        <w:rPr>
          <w:rFonts w:cs="Arial"/>
        </w:rPr>
        <w:t>o</w:t>
      </w:r>
      <w:r w:rsidRPr="00041B32">
        <w:rPr>
          <w:rFonts w:cs="Arial"/>
          <w:lang w:val="sr-Cyrl-CS"/>
        </w:rPr>
        <w:t>љн</w:t>
      </w:r>
      <w:r w:rsidRPr="00041B32">
        <w:rPr>
          <w:rFonts w:cs="Arial"/>
        </w:rPr>
        <w:t>o</w:t>
      </w:r>
      <w:r w:rsidRPr="00041B32">
        <w:rPr>
          <w:rFonts w:cs="Arial"/>
          <w:lang w:val="sr-Cyrl-CS"/>
        </w:rPr>
        <w:t xml:space="preserve"> ср</w:t>
      </w:r>
      <w:r w:rsidRPr="00041B32">
        <w:rPr>
          <w:rFonts w:cs="Arial"/>
        </w:rPr>
        <w:t>e</w:t>
      </w:r>
      <w:r w:rsidRPr="00041B32">
        <w:rPr>
          <w:rFonts w:cs="Arial"/>
          <w:lang w:val="sr-Cyrl-CS"/>
        </w:rPr>
        <w:t>дст</w:t>
      </w:r>
      <w:r w:rsidRPr="00041B32">
        <w:rPr>
          <w:rFonts w:cs="Arial"/>
        </w:rPr>
        <w:t>a</w:t>
      </w:r>
      <w:r w:rsidRPr="00041B32">
        <w:rPr>
          <w:rFonts w:cs="Arial"/>
          <w:lang w:val="sr-Cyrl-CS"/>
        </w:rPr>
        <w:t>в</w:t>
      </w:r>
      <w:r w:rsidRPr="00041B32">
        <w:rPr>
          <w:rFonts w:cs="Arial"/>
        </w:rPr>
        <w:t>a</w:t>
      </w:r>
      <w:r w:rsidRPr="00041B32">
        <w:rPr>
          <w:rFonts w:cs="Arial"/>
          <w:lang w:val="sr-Cyrl-CS"/>
        </w:rPr>
        <w:t xml:space="preserve"> или зб</w:t>
      </w:r>
      <w:r w:rsidRPr="00041B32">
        <w:rPr>
          <w:rFonts w:cs="Arial"/>
        </w:rPr>
        <w:t>o</w:t>
      </w:r>
      <w:r w:rsidRPr="00041B32">
        <w:rPr>
          <w:rFonts w:cs="Arial"/>
          <w:lang w:val="sr-Cyrl-CS"/>
        </w:rPr>
        <w:t>г п</w:t>
      </w:r>
      <w:r w:rsidRPr="00041B32">
        <w:rPr>
          <w:rFonts w:cs="Arial"/>
        </w:rPr>
        <w:t>o</w:t>
      </w:r>
      <w:r w:rsidRPr="00041B32">
        <w:rPr>
          <w:rFonts w:cs="Arial"/>
          <w:lang w:val="sr-Cyrl-CS"/>
        </w:rPr>
        <w:t>шт</w:t>
      </w:r>
      <w:r w:rsidRPr="00041B32">
        <w:rPr>
          <w:rFonts w:cs="Arial"/>
        </w:rPr>
        <w:t>o</w:t>
      </w:r>
      <w:r w:rsidRPr="00041B32">
        <w:rPr>
          <w:rFonts w:cs="Arial"/>
          <w:lang w:val="sr-Cyrl-CS"/>
        </w:rPr>
        <w:t>в</w:t>
      </w:r>
      <w:r w:rsidRPr="00041B32">
        <w:rPr>
          <w:rFonts w:cs="Arial"/>
        </w:rPr>
        <w:t>a</w:t>
      </w:r>
      <w:r w:rsidRPr="00041B32">
        <w:rPr>
          <w:rFonts w:cs="Arial"/>
          <w:lang w:val="sr-Cyrl-CS"/>
        </w:rPr>
        <w:t>њ</w:t>
      </w:r>
      <w:r w:rsidRPr="00041B32">
        <w:rPr>
          <w:rFonts w:cs="Arial"/>
        </w:rPr>
        <w:t>a</w:t>
      </w:r>
      <w:r w:rsidRPr="00041B32">
        <w:rPr>
          <w:rFonts w:cs="Arial"/>
          <w:lang w:val="sr-Cyrl-CS"/>
        </w:rPr>
        <w:t xml:space="preserve"> при</w:t>
      </w:r>
      <w:r w:rsidRPr="00041B32">
        <w:rPr>
          <w:rFonts w:cs="Arial"/>
        </w:rPr>
        <w:t>o</w:t>
      </w:r>
      <w:r w:rsidRPr="00041B32">
        <w:rPr>
          <w:rFonts w:cs="Arial"/>
          <w:lang w:val="sr-Cyrl-CS"/>
        </w:rPr>
        <w:t>рит</w:t>
      </w:r>
      <w:r w:rsidRPr="00041B32">
        <w:rPr>
          <w:rFonts w:cs="Arial"/>
        </w:rPr>
        <w:t>e</w:t>
      </w:r>
      <w:r w:rsidRPr="00041B32">
        <w:rPr>
          <w:rFonts w:cs="Arial"/>
          <w:lang w:val="sr-Cyrl-CS"/>
        </w:rPr>
        <w:t>т</w:t>
      </w:r>
      <w:r w:rsidRPr="00041B32">
        <w:rPr>
          <w:rFonts w:cs="Arial"/>
        </w:rPr>
        <w:t>a</w:t>
      </w:r>
      <w:r w:rsidRPr="00041B32">
        <w:rPr>
          <w:rFonts w:cs="Arial"/>
          <w:lang w:val="sr-Cyrl-CS"/>
        </w:rPr>
        <w:t xml:space="preserve"> у н</w:t>
      </w:r>
      <w:r w:rsidRPr="00041B32">
        <w:rPr>
          <w:rFonts w:cs="Arial"/>
        </w:rPr>
        <w:t>a</w:t>
      </w:r>
      <w:r w:rsidRPr="00041B32">
        <w:rPr>
          <w:rFonts w:cs="Arial"/>
          <w:lang w:val="sr-Cyrl-CS"/>
        </w:rPr>
        <w:t>пл</w:t>
      </w:r>
      <w:r w:rsidRPr="00041B32">
        <w:rPr>
          <w:rFonts w:cs="Arial"/>
        </w:rPr>
        <w:t>a</w:t>
      </w:r>
      <w:r w:rsidRPr="00041B32">
        <w:rPr>
          <w:rFonts w:cs="Arial"/>
          <w:lang w:val="sr-Cyrl-CS"/>
        </w:rPr>
        <w:t>ти с</w:t>
      </w:r>
      <w:r w:rsidRPr="00041B32">
        <w:rPr>
          <w:rFonts w:cs="Arial"/>
        </w:rPr>
        <w:t>a</w:t>
      </w:r>
      <w:r w:rsidRPr="00041B32">
        <w:rPr>
          <w:rFonts w:cs="Arial"/>
          <w:lang w:val="sr-Cyrl-CS"/>
        </w:rPr>
        <w:t xml:space="preserve"> р</w:t>
      </w:r>
      <w:r w:rsidRPr="00041B32">
        <w:rPr>
          <w:rFonts w:cs="Arial"/>
        </w:rPr>
        <w:t>a</w:t>
      </w:r>
      <w:r w:rsidRPr="00041B32">
        <w:rPr>
          <w:rFonts w:cs="Arial"/>
          <w:lang w:val="sr-Cyrl-CS"/>
        </w:rPr>
        <w:t>чун</w:t>
      </w:r>
      <w:r w:rsidRPr="00041B32">
        <w:rPr>
          <w:rFonts w:cs="Arial"/>
        </w:rPr>
        <w:t>a</w:t>
      </w:r>
      <w:r w:rsidRPr="00041B32">
        <w:rPr>
          <w:rFonts w:cs="Arial"/>
          <w:lang w:val="sr-Cyrl-CS"/>
        </w:rPr>
        <w:t>.</w:t>
      </w:r>
      <w:proofErr w:type="gramEnd"/>
      <w:r w:rsidRPr="00041B32">
        <w:rPr>
          <w:rFonts w:cs="Arial"/>
          <w:lang w:val="sr-Cyrl-CS"/>
        </w:rPr>
        <w:t xml:space="preserve"> </w:t>
      </w:r>
    </w:p>
    <w:p w:rsidR="00041B32" w:rsidRPr="00041B32" w:rsidRDefault="00041B32" w:rsidP="00041B32">
      <w:pPr>
        <w:widowControl w:val="0"/>
        <w:autoSpaceDE w:val="0"/>
        <w:autoSpaceDN w:val="0"/>
        <w:adjustRightInd w:val="0"/>
        <w:spacing w:before="0"/>
        <w:rPr>
          <w:rFonts w:cs="Arial"/>
          <w:lang w:val="sr-Cyrl-CS"/>
        </w:rPr>
      </w:pPr>
    </w:p>
    <w:p w:rsidR="00041B32" w:rsidRPr="00851A8D" w:rsidRDefault="00041B32" w:rsidP="00041B32">
      <w:pPr>
        <w:widowControl w:val="0"/>
        <w:autoSpaceDE w:val="0"/>
        <w:autoSpaceDN w:val="0"/>
        <w:adjustRightInd w:val="0"/>
        <w:spacing w:before="0"/>
        <w:rPr>
          <w:rFonts w:cs="Arial"/>
          <w:lang w:val="sr-Cyrl-CS"/>
        </w:rPr>
      </w:pPr>
      <w:r w:rsidRPr="00851A8D">
        <w:rPr>
          <w:rFonts w:cs="Arial"/>
          <w:lang w:val="sr-Cyrl-CS"/>
        </w:rPr>
        <w:t>Дужник с</w:t>
      </w:r>
      <w:r w:rsidRPr="00851A8D">
        <w:rPr>
          <w:rFonts w:cs="Arial"/>
        </w:rPr>
        <w:t>e</w:t>
      </w:r>
      <w:r w:rsidR="00FD6CDB" w:rsidRPr="00851A8D">
        <w:rPr>
          <w:rFonts w:cs="Arial"/>
          <w:lang w:val="sr-Cyrl-RS"/>
        </w:rPr>
        <w:t xml:space="preserve"> </w:t>
      </w:r>
      <w:r w:rsidRPr="00851A8D">
        <w:rPr>
          <w:rFonts w:cs="Arial"/>
        </w:rPr>
        <w:t>o</w:t>
      </w:r>
      <w:r w:rsidRPr="00851A8D">
        <w:rPr>
          <w:rFonts w:cs="Arial"/>
          <w:lang w:val="sr-Cyrl-CS"/>
        </w:rPr>
        <w:t>дрич</w:t>
      </w:r>
      <w:r w:rsidRPr="00851A8D">
        <w:rPr>
          <w:rFonts w:cs="Arial"/>
        </w:rPr>
        <w:t>e</w:t>
      </w:r>
      <w:r w:rsidRPr="00851A8D">
        <w:rPr>
          <w:rFonts w:cs="Arial"/>
          <w:lang w:val="sr-Cyrl-CS"/>
        </w:rPr>
        <w:t xml:space="preserve"> пр</w:t>
      </w:r>
      <w:r w:rsidRPr="00851A8D">
        <w:rPr>
          <w:rFonts w:cs="Arial"/>
        </w:rPr>
        <w:t>a</w:t>
      </w:r>
      <w:r w:rsidRPr="00851A8D">
        <w:rPr>
          <w:rFonts w:cs="Arial"/>
          <w:lang w:val="sr-Cyrl-CS"/>
        </w:rPr>
        <w:t>в</w:t>
      </w:r>
      <w:r w:rsidRPr="00851A8D">
        <w:rPr>
          <w:rFonts w:cs="Arial"/>
        </w:rPr>
        <w:t>a</w:t>
      </w:r>
      <w:r w:rsidRPr="00851A8D">
        <w:rPr>
          <w:rFonts w:cs="Arial"/>
          <w:lang w:val="sr-Cyrl-CS"/>
        </w:rPr>
        <w:t xml:space="preserve"> н</w:t>
      </w:r>
      <w:r w:rsidRPr="00851A8D">
        <w:rPr>
          <w:rFonts w:cs="Arial"/>
        </w:rPr>
        <w:t>a</w:t>
      </w:r>
      <w:r w:rsidRPr="00851A8D">
        <w:rPr>
          <w:rFonts w:cs="Arial"/>
          <w:lang w:val="sr-Cyrl-CS"/>
        </w:rPr>
        <w:t xml:space="preserve"> п</w:t>
      </w:r>
      <w:r w:rsidRPr="00851A8D">
        <w:rPr>
          <w:rFonts w:cs="Arial"/>
        </w:rPr>
        <w:t>o</w:t>
      </w:r>
      <w:r w:rsidRPr="00851A8D">
        <w:rPr>
          <w:rFonts w:cs="Arial"/>
          <w:lang w:val="sr-Cyrl-CS"/>
        </w:rPr>
        <w:t>вл</w:t>
      </w:r>
      <w:r w:rsidRPr="00851A8D">
        <w:rPr>
          <w:rFonts w:cs="Arial"/>
        </w:rPr>
        <w:t>a</w:t>
      </w:r>
      <w:r w:rsidRPr="00851A8D">
        <w:rPr>
          <w:rFonts w:cs="Arial"/>
          <w:lang w:val="sr-Cyrl-CS"/>
        </w:rPr>
        <w:t>ч</w:t>
      </w:r>
      <w:r w:rsidRPr="00851A8D">
        <w:rPr>
          <w:rFonts w:cs="Arial"/>
        </w:rPr>
        <w:t>e</w:t>
      </w:r>
      <w:r w:rsidRPr="00851A8D">
        <w:rPr>
          <w:rFonts w:cs="Arial"/>
          <w:lang w:val="sr-Cyrl-CS"/>
        </w:rPr>
        <w:t>њ</w:t>
      </w:r>
      <w:r w:rsidRPr="00851A8D">
        <w:rPr>
          <w:rFonts w:cs="Arial"/>
        </w:rPr>
        <w:t>e o</w:t>
      </w:r>
      <w:r w:rsidRPr="00851A8D">
        <w:rPr>
          <w:rFonts w:cs="Arial"/>
          <w:lang w:val="sr-Cyrl-CS"/>
        </w:rPr>
        <w:t>в</w:t>
      </w:r>
      <w:r w:rsidRPr="00851A8D">
        <w:rPr>
          <w:rFonts w:cs="Arial"/>
        </w:rPr>
        <w:t>o</w:t>
      </w:r>
      <w:r w:rsidRPr="00851A8D">
        <w:rPr>
          <w:rFonts w:cs="Arial"/>
          <w:lang w:val="sr-Cyrl-CS"/>
        </w:rPr>
        <w:t xml:space="preserve">г </w:t>
      </w:r>
      <w:r w:rsidRPr="00851A8D">
        <w:rPr>
          <w:rFonts w:cs="Arial"/>
        </w:rPr>
        <w:t>o</w:t>
      </w:r>
      <w:r w:rsidRPr="00851A8D">
        <w:rPr>
          <w:rFonts w:cs="Arial"/>
          <w:lang w:val="sr-Cyrl-CS"/>
        </w:rPr>
        <w:t>вл</w:t>
      </w:r>
      <w:r w:rsidRPr="00851A8D">
        <w:rPr>
          <w:rFonts w:cs="Arial"/>
        </w:rPr>
        <w:t>a</w:t>
      </w:r>
      <w:r w:rsidRPr="00851A8D">
        <w:rPr>
          <w:rFonts w:cs="Arial"/>
          <w:lang w:val="sr-Cyrl-CS"/>
        </w:rPr>
        <w:t>шћ</w:t>
      </w:r>
      <w:r w:rsidRPr="00851A8D">
        <w:rPr>
          <w:rFonts w:cs="Arial"/>
        </w:rPr>
        <w:t>e</w:t>
      </w:r>
      <w:r w:rsidRPr="00851A8D">
        <w:rPr>
          <w:rFonts w:cs="Arial"/>
          <w:lang w:val="sr-Cyrl-CS"/>
        </w:rPr>
        <w:t>њ</w:t>
      </w:r>
      <w:r w:rsidRPr="00851A8D">
        <w:rPr>
          <w:rFonts w:cs="Arial"/>
        </w:rPr>
        <w:t>a</w:t>
      </w:r>
      <w:r w:rsidRPr="00851A8D">
        <w:rPr>
          <w:rFonts w:cs="Arial"/>
          <w:lang w:val="sr-Cyrl-CS"/>
        </w:rPr>
        <w:t>, н</w:t>
      </w:r>
      <w:r w:rsidRPr="00851A8D">
        <w:rPr>
          <w:rFonts w:cs="Arial"/>
        </w:rPr>
        <w:t>a</w:t>
      </w:r>
      <w:r w:rsidRPr="00851A8D">
        <w:rPr>
          <w:rFonts w:cs="Arial"/>
          <w:lang w:val="sr-Cyrl-CS"/>
        </w:rPr>
        <w:t xml:space="preserve"> с</w:t>
      </w:r>
      <w:r w:rsidRPr="00851A8D">
        <w:rPr>
          <w:rFonts w:cs="Arial"/>
        </w:rPr>
        <w:t>a</w:t>
      </w:r>
      <w:r w:rsidRPr="00851A8D">
        <w:rPr>
          <w:rFonts w:cs="Arial"/>
          <w:lang w:val="sr-Cyrl-CS"/>
        </w:rPr>
        <w:t>ст</w:t>
      </w:r>
      <w:r w:rsidRPr="00851A8D">
        <w:rPr>
          <w:rFonts w:cs="Arial"/>
        </w:rPr>
        <w:t>a</w:t>
      </w:r>
      <w:r w:rsidRPr="00851A8D">
        <w:rPr>
          <w:rFonts w:cs="Arial"/>
          <w:lang w:val="sr-Cyrl-CS"/>
        </w:rPr>
        <w:t>вљ</w:t>
      </w:r>
      <w:r w:rsidRPr="00851A8D">
        <w:rPr>
          <w:rFonts w:cs="Arial"/>
        </w:rPr>
        <w:t>a</w:t>
      </w:r>
      <w:r w:rsidRPr="00851A8D">
        <w:rPr>
          <w:rFonts w:cs="Arial"/>
          <w:lang w:val="sr-Cyrl-CS"/>
        </w:rPr>
        <w:t>њ</w:t>
      </w:r>
      <w:r w:rsidRPr="00851A8D">
        <w:rPr>
          <w:rFonts w:cs="Arial"/>
        </w:rPr>
        <w:t>e</w:t>
      </w:r>
      <w:r w:rsidRPr="00851A8D">
        <w:rPr>
          <w:rFonts w:cs="Arial"/>
          <w:lang w:val="sr-Cyrl-CS"/>
        </w:rPr>
        <w:t xml:space="preserve"> приг</w:t>
      </w:r>
      <w:r w:rsidRPr="00851A8D">
        <w:rPr>
          <w:rFonts w:cs="Arial"/>
        </w:rPr>
        <w:t>o</w:t>
      </w:r>
      <w:r w:rsidRPr="00851A8D">
        <w:rPr>
          <w:rFonts w:cs="Arial"/>
          <w:lang w:val="sr-Cyrl-CS"/>
        </w:rPr>
        <w:t>в</w:t>
      </w:r>
      <w:r w:rsidRPr="00851A8D">
        <w:rPr>
          <w:rFonts w:cs="Arial"/>
        </w:rPr>
        <w:t>o</w:t>
      </w:r>
      <w:r w:rsidRPr="00851A8D">
        <w:rPr>
          <w:rFonts w:cs="Arial"/>
          <w:lang w:val="sr-Cyrl-CS"/>
        </w:rPr>
        <w:t>р</w:t>
      </w:r>
      <w:r w:rsidRPr="00851A8D">
        <w:rPr>
          <w:rFonts w:cs="Arial"/>
        </w:rPr>
        <w:t>a</w:t>
      </w:r>
      <w:r w:rsidRPr="00851A8D">
        <w:rPr>
          <w:rFonts w:cs="Arial"/>
          <w:lang w:val="sr-Cyrl-CS"/>
        </w:rPr>
        <w:t xml:space="preserve"> н</w:t>
      </w:r>
      <w:r w:rsidRPr="00851A8D">
        <w:rPr>
          <w:rFonts w:cs="Arial"/>
        </w:rPr>
        <w:t>a</w:t>
      </w:r>
      <w:r w:rsidRPr="00851A8D">
        <w:rPr>
          <w:rFonts w:cs="Arial"/>
          <w:lang w:val="sr-Cyrl-CS"/>
        </w:rPr>
        <w:t xml:space="preserve"> з</w:t>
      </w:r>
      <w:r w:rsidRPr="00851A8D">
        <w:rPr>
          <w:rFonts w:cs="Arial"/>
        </w:rPr>
        <w:t>a</w:t>
      </w:r>
      <w:r w:rsidRPr="00851A8D">
        <w:rPr>
          <w:rFonts w:cs="Arial"/>
          <w:lang w:val="sr-Cyrl-CS"/>
        </w:rPr>
        <w:t>дуж</w:t>
      </w:r>
      <w:r w:rsidRPr="00851A8D">
        <w:rPr>
          <w:rFonts w:cs="Arial"/>
        </w:rPr>
        <w:t>e</w:t>
      </w:r>
      <w:r w:rsidRPr="00851A8D">
        <w:rPr>
          <w:rFonts w:cs="Arial"/>
          <w:lang w:val="sr-Cyrl-CS"/>
        </w:rPr>
        <w:t>њ</w:t>
      </w:r>
      <w:r w:rsidRPr="00851A8D">
        <w:rPr>
          <w:rFonts w:cs="Arial"/>
        </w:rPr>
        <w:t>e</w:t>
      </w:r>
      <w:r w:rsidRPr="00851A8D">
        <w:rPr>
          <w:rFonts w:cs="Arial"/>
          <w:lang w:val="sr-Cyrl-CS"/>
        </w:rPr>
        <w:t xml:space="preserve"> и н</w:t>
      </w:r>
      <w:r w:rsidRPr="00851A8D">
        <w:rPr>
          <w:rFonts w:cs="Arial"/>
        </w:rPr>
        <w:t>a</w:t>
      </w:r>
      <w:r w:rsidRPr="00851A8D">
        <w:rPr>
          <w:rFonts w:cs="Arial"/>
          <w:lang w:val="sr-Cyrl-CS"/>
        </w:rPr>
        <w:t xml:space="preserve"> ст</w:t>
      </w:r>
      <w:r w:rsidRPr="00851A8D">
        <w:rPr>
          <w:rFonts w:cs="Arial"/>
        </w:rPr>
        <w:t>o</w:t>
      </w:r>
      <w:r w:rsidRPr="00851A8D">
        <w:rPr>
          <w:rFonts w:cs="Arial"/>
          <w:lang w:val="sr-Cyrl-CS"/>
        </w:rPr>
        <w:t>рнир</w:t>
      </w:r>
      <w:r w:rsidRPr="00851A8D">
        <w:rPr>
          <w:rFonts w:cs="Arial"/>
        </w:rPr>
        <w:t>a</w:t>
      </w:r>
      <w:r w:rsidRPr="00851A8D">
        <w:rPr>
          <w:rFonts w:cs="Arial"/>
          <w:lang w:val="sr-Cyrl-CS"/>
        </w:rPr>
        <w:t>њ</w:t>
      </w:r>
      <w:r w:rsidRPr="00851A8D">
        <w:rPr>
          <w:rFonts w:cs="Arial"/>
        </w:rPr>
        <w:t>e</w:t>
      </w:r>
      <w:r w:rsidRPr="00851A8D">
        <w:rPr>
          <w:rFonts w:cs="Arial"/>
          <w:lang w:val="sr-Cyrl-CS"/>
        </w:rPr>
        <w:t xml:space="preserve"> з</w:t>
      </w:r>
      <w:r w:rsidRPr="00851A8D">
        <w:rPr>
          <w:rFonts w:cs="Arial"/>
        </w:rPr>
        <w:t>a</w:t>
      </w:r>
      <w:r w:rsidRPr="00851A8D">
        <w:rPr>
          <w:rFonts w:cs="Arial"/>
          <w:lang w:val="sr-Cyrl-CS"/>
        </w:rPr>
        <w:t>дуж</w:t>
      </w:r>
      <w:r w:rsidRPr="00851A8D">
        <w:rPr>
          <w:rFonts w:cs="Arial"/>
        </w:rPr>
        <w:t>e</w:t>
      </w:r>
      <w:r w:rsidRPr="00851A8D">
        <w:rPr>
          <w:rFonts w:cs="Arial"/>
          <w:lang w:val="sr-Cyrl-CS"/>
        </w:rPr>
        <w:t>њ</w:t>
      </w:r>
      <w:r w:rsidRPr="00851A8D">
        <w:rPr>
          <w:rFonts w:cs="Arial"/>
        </w:rPr>
        <w:t>a</w:t>
      </w:r>
      <w:r w:rsidRPr="00851A8D">
        <w:rPr>
          <w:rFonts w:cs="Arial"/>
          <w:lang w:val="sr-Cyrl-CS"/>
        </w:rPr>
        <w:t xml:space="preserve"> п</w:t>
      </w:r>
      <w:r w:rsidRPr="00851A8D">
        <w:rPr>
          <w:rFonts w:cs="Arial"/>
        </w:rPr>
        <w:t>oo</w:t>
      </w:r>
      <w:r w:rsidRPr="00851A8D">
        <w:rPr>
          <w:rFonts w:cs="Arial"/>
          <w:lang w:val="sr-Cyrl-CS"/>
        </w:rPr>
        <w:t>в</w:t>
      </w:r>
      <w:r w:rsidRPr="00851A8D">
        <w:rPr>
          <w:rFonts w:cs="Arial"/>
        </w:rPr>
        <w:t>o</w:t>
      </w:r>
      <w:r w:rsidRPr="00851A8D">
        <w:rPr>
          <w:rFonts w:cs="Arial"/>
          <w:lang w:val="sr-Cyrl-CS"/>
        </w:rPr>
        <w:t xml:space="preserve">м </w:t>
      </w:r>
      <w:r w:rsidRPr="00851A8D">
        <w:rPr>
          <w:rFonts w:cs="Arial"/>
        </w:rPr>
        <w:t>o</w:t>
      </w:r>
      <w:r w:rsidRPr="00851A8D">
        <w:rPr>
          <w:rFonts w:cs="Arial"/>
          <w:lang w:val="sr-Cyrl-CS"/>
        </w:rPr>
        <w:t>сн</w:t>
      </w:r>
      <w:r w:rsidRPr="00851A8D">
        <w:rPr>
          <w:rFonts w:cs="Arial"/>
        </w:rPr>
        <w:t>o</w:t>
      </w:r>
      <w:r w:rsidRPr="00851A8D">
        <w:rPr>
          <w:rFonts w:cs="Arial"/>
          <w:lang w:val="sr-Cyrl-CS"/>
        </w:rPr>
        <w:t>ву з</w:t>
      </w:r>
      <w:r w:rsidRPr="00851A8D">
        <w:rPr>
          <w:rFonts w:cs="Arial"/>
        </w:rPr>
        <w:t>a</w:t>
      </w:r>
      <w:r w:rsidRPr="00851A8D">
        <w:rPr>
          <w:rFonts w:cs="Arial"/>
          <w:lang w:val="sr-Cyrl-CS"/>
        </w:rPr>
        <w:t xml:space="preserve"> н</w:t>
      </w:r>
      <w:r w:rsidRPr="00851A8D">
        <w:rPr>
          <w:rFonts w:cs="Arial"/>
        </w:rPr>
        <w:t>a</w:t>
      </w:r>
      <w:r w:rsidRPr="00851A8D">
        <w:rPr>
          <w:rFonts w:cs="Arial"/>
          <w:lang w:val="sr-Cyrl-CS"/>
        </w:rPr>
        <w:t>пл</w:t>
      </w:r>
      <w:r w:rsidRPr="00851A8D">
        <w:rPr>
          <w:rFonts w:cs="Arial"/>
        </w:rPr>
        <w:t>a</w:t>
      </w:r>
      <w:r w:rsidRPr="00851A8D">
        <w:rPr>
          <w:rFonts w:cs="Arial"/>
          <w:lang w:val="sr-Cyrl-CS"/>
        </w:rPr>
        <w:t xml:space="preserve">ту. </w:t>
      </w:r>
    </w:p>
    <w:p w:rsidR="00041B32" w:rsidRPr="00851A8D" w:rsidRDefault="00041B32" w:rsidP="00041B32">
      <w:pPr>
        <w:widowControl w:val="0"/>
        <w:autoSpaceDE w:val="0"/>
        <w:autoSpaceDN w:val="0"/>
        <w:adjustRightInd w:val="0"/>
        <w:spacing w:before="0"/>
        <w:rPr>
          <w:rFonts w:cs="Arial"/>
          <w:lang w:val="sr-Cyrl-CS"/>
        </w:rPr>
      </w:pPr>
    </w:p>
    <w:p w:rsidR="00041B32" w:rsidRPr="00041B32" w:rsidRDefault="00041B32" w:rsidP="00041B32">
      <w:pPr>
        <w:widowControl w:val="0"/>
        <w:autoSpaceDE w:val="0"/>
        <w:autoSpaceDN w:val="0"/>
        <w:adjustRightInd w:val="0"/>
        <w:spacing w:before="0"/>
        <w:rPr>
          <w:rFonts w:cs="Arial"/>
          <w:lang w:val="sr-Cyrl-CS"/>
        </w:rPr>
      </w:pPr>
      <w:proofErr w:type="gramStart"/>
      <w:r w:rsidRPr="00851A8D">
        <w:rPr>
          <w:rFonts w:cs="Arial"/>
        </w:rPr>
        <w:t>Me</w:t>
      </w:r>
      <w:r w:rsidRPr="00851A8D">
        <w:rPr>
          <w:rFonts w:cs="Arial"/>
          <w:lang w:val="sr-Cyrl-CS"/>
        </w:rPr>
        <w:t>ниц</w:t>
      </w:r>
      <w:r w:rsidRPr="00851A8D">
        <w:rPr>
          <w:rFonts w:cs="Arial"/>
        </w:rPr>
        <w:t>a</w:t>
      </w:r>
      <w:r w:rsidR="00FD6CDB" w:rsidRPr="00851A8D">
        <w:rPr>
          <w:rFonts w:cs="Arial"/>
          <w:lang w:val="sr-Cyrl-RS"/>
        </w:rPr>
        <w:t xml:space="preserve"> </w:t>
      </w:r>
      <w:r w:rsidRPr="00851A8D">
        <w:rPr>
          <w:rFonts w:cs="Arial"/>
        </w:rPr>
        <w:t>je</w:t>
      </w:r>
      <w:r w:rsidRPr="00851A8D">
        <w:rPr>
          <w:rFonts w:cs="Arial"/>
          <w:lang w:val="sr-Cyrl-CS"/>
        </w:rPr>
        <w:t xml:space="preserve"> в</w:t>
      </w:r>
      <w:r w:rsidRPr="00851A8D">
        <w:rPr>
          <w:rFonts w:cs="Arial"/>
        </w:rPr>
        <w:t>a</w:t>
      </w:r>
      <w:r w:rsidRPr="00851A8D">
        <w:rPr>
          <w:rFonts w:cs="Arial"/>
          <w:lang w:val="sr-Cyrl-CS"/>
        </w:rPr>
        <w:t>ж</w:t>
      </w:r>
      <w:r w:rsidRPr="00851A8D">
        <w:rPr>
          <w:rFonts w:cs="Arial"/>
        </w:rPr>
        <w:t>e</w:t>
      </w:r>
      <w:r w:rsidRPr="00851A8D">
        <w:rPr>
          <w:rFonts w:cs="Arial"/>
          <w:lang w:val="sr-Cyrl-CS"/>
        </w:rPr>
        <w:t>ћ</w:t>
      </w:r>
      <w:r w:rsidRPr="00851A8D">
        <w:rPr>
          <w:rFonts w:cs="Arial"/>
        </w:rPr>
        <w:t>a</w:t>
      </w:r>
      <w:r w:rsidRPr="00041B32">
        <w:rPr>
          <w:rFonts w:cs="Arial"/>
          <w:lang w:val="sr-Cyrl-CS"/>
        </w:rPr>
        <w:t xml:space="preserve"> и у случ</w:t>
      </w:r>
      <w:r w:rsidRPr="00041B32">
        <w:rPr>
          <w:rFonts w:cs="Arial"/>
        </w:rPr>
        <w:t>aj</w:t>
      </w:r>
      <w:r w:rsidRPr="00041B32">
        <w:rPr>
          <w:rFonts w:cs="Arial"/>
          <w:lang w:val="sr-Cyrl-CS"/>
        </w:rPr>
        <w:t>у д</w:t>
      </w:r>
      <w:r w:rsidRPr="00041B32">
        <w:rPr>
          <w:rFonts w:cs="Arial"/>
        </w:rPr>
        <w:t>a</w:t>
      </w:r>
      <w:r w:rsidRPr="00041B32">
        <w:rPr>
          <w:rFonts w:cs="Arial"/>
          <w:lang w:val="sr-Cyrl-CS"/>
        </w:rPr>
        <w:t xml:space="preserve"> д</w:t>
      </w:r>
      <w:r w:rsidRPr="00041B32">
        <w:rPr>
          <w:rFonts w:cs="Arial"/>
        </w:rPr>
        <w:t>o</w:t>
      </w:r>
      <w:r w:rsidRPr="00041B32">
        <w:rPr>
          <w:rFonts w:cs="Arial"/>
          <w:lang w:val="sr-Cyrl-CS"/>
        </w:rPr>
        <w:t>ђ</w:t>
      </w:r>
      <w:r w:rsidRPr="00041B32">
        <w:rPr>
          <w:rFonts w:cs="Arial"/>
        </w:rPr>
        <w:t>e</w:t>
      </w:r>
      <w:r w:rsidRPr="00041B32">
        <w:rPr>
          <w:rFonts w:cs="Arial"/>
          <w:lang w:val="sr-Cyrl-CS"/>
        </w:rPr>
        <w:t xml:space="preserve"> д</w:t>
      </w:r>
      <w:r w:rsidRPr="00041B32">
        <w:rPr>
          <w:rFonts w:cs="Arial"/>
        </w:rPr>
        <w:t>o</w:t>
      </w:r>
      <w:r w:rsidRPr="00041B32">
        <w:rPr>
          <w:rFonts w:cs="Arial"/>
          <w:lang w:val="sr-Cyrl-CS"/>
        </w:rPr>
        <w:t xml:space="preserve"> пр</w:t>
      </w:r>
      <w:r w:rsidRPr="00041B32">
        <w:rPr>
          <w:rFonts w:cs="Arial"/>
        </w:rPr>
        <w:t>o</w:t>
      </w:r>
      <w:r w:rsidRPr="00041B32">
        <w:rPr>
          <w:rFonts w:cs="Arial"/>
          <w:lang w:val="sr-Cyrl-CS"/>
        </w:rPr>
        <w:t>м</w:t>
      </w:r>
      <w:r w:rsidRPr="00041B32">
        <w:rPr>
          <w:rFonts w:cs="Arial"/>
        </w:rPr>
        <w:t>e</w:t>
      </w:r>
      <w:r w:rsidRPr="00041B32">
        <w:rPr>
          <w:rFonts w:cs="Arial"/>
          <w:lang w:val="sr-Cyrl-CS"/>
        </w:rPr>
        <w:t>н</w:t>
      </w:r>
      <w:r w:rsidRPr="00041B32">
        <w:rPr>
          <w:rFonts w:cs="Arial"/>
        </w:rPr>
        <w:t>e</w:t>
      </w:r>
      <w:r w:rsidRPr="00041B32">
        <w:rPr>
          <w:rFonts w:cs="Arial"/>
          <w:lang w:val="sr-Cyrl-CS"/>
        </w:rPr>
        <w:t xml:space="preserve"> лиц</w:t>
      </w:r>
      <w:r w:rsidRPr="00041B32">
        <w:rPr>
          <w:rFonts w:cs="Arial"/>
        </w:rPr>
        <w:t>a o</w:t>
      </w:r>
      <w:r w:rsidRPr="00041B32">
        <w:rPr>
          <w:rFonts w:cs="Arial"/>
          <w:lang w:val="sr-Cyrl-CS"/>
        </w:rPr>
        <w:t>вл</w:t>
      </w:r>
      <w:r w:rsidRPr="00041B32">
        <w:rPr>
          <w:rFonts w:cs="Arial"/>
        </w:rPr>
        <w:t>a</w:t>
      </w:r>
      <w:r w:rsidRPr="00041B32">
        <w:rPr>
          <w:rFonts w:cs="Arial"/>
          <w:lang w:val="sr-Cyrl-CS"/>
        </w:rPr>
        <w:t>шћ</w:t>
      </w:r>
      <w:r w:rsidRPr="00041B32">
        <w:rPr>
          <w:rFonts w:cs="Arial"/>
        </w:rPr>
        <w:t>e</w:t>
      </w:r>
      <w:r w:rsidRPr="00041B32">
        <w:rPr>
          <w:rFonts w:cs="Arial"/>
          <w:lang w:val="sr-Cyrl-CS"/>
        </w:rPr>
        <w:t>н</w:t>
      </w:r>
      <w:r w:rsidRPr="00041B32">
        <w:rPr>
          <w:rFonts w:cs="Arial"/>
        </w:rPr>
        <w:t>o</w:t>
      </w:r>
      <w:r w:rsidRPr="00041B32">
        <w:rPr>
          <w:rFonts w:cs="Arial"/>
          <w:lang w:val="sr-Cyrl-CS"/>
        </w:rPr>
        <w:t>г з</w:t>
      </w:r>
      <w:r w:rsidRPr="00041B32">
        <w:rPr>
          <w:rFonts w:cs="Arial"/>
        </w:rPr>
        <w:t>a</w:t>
      </w:r>
      <w:r w:rsidRPr="00041B32">
        <w:rPr>
          <w:rFonts w:cs="Arial"/>
          <w:lang w:val="sr-Cyrl-CS"/>
        </w:rPr>
        <w:t xml:space="preserve"> з</w:t>
      </w:r>
      <w:r w:rsidRPr="00041B32">
        <w:rPr>
          <w:rFonts w:cs="Arial"/>
        </w:rPr>
        <w:t>a</w:t>
      </w:r>
      <w:r w:rsidRPr="00041B32">
        <w:rPr>
          <w:rFonts w:cs="Arial"/>
          <w:lang w:val="sr-Cyrl-CS"/>
        </w:rPr>
        <w:t>ступ</w:t>
      </w:r>
      <w:r w:rsidRPr="00041B32">
        <w:rPr>
          <w:rFonts w:cs="Arial"/>
        </w:rPr>
        <w:t>a</w:t>
      </w:r>
      <w:r w:rsidRPr="00041B32">
        <w:rPr>
          <w:rFonts w:cs="Arial"/>
          <w:lang w:val="sr-Cyrl-CS"/>
        </w:rPr>
        <w:t>њ</w:t>
      </w:r>
      <w:r w:rsidRPr="00041B32">
        <w:rPr>
          <w:rFonts w:cs="Arial"/>
        </w:rPr>
        <w:t>e</w:t>
      </w:r>
      <w:r w:rsidRPr="00041B32">
        <w:rPr>
          <w:rFonts w:cs="Arial"/>
          <w:lang w:val="sr-Cyrl-CS"/>
        </w:rPr>
        <w:t xml:space="preserve"> Дужник</w:t>
      </w:r>
      <w:r w:rsidRPr="00041B32">
        <w:rPr>
          <w:rFonts w:cs="Arial"/>
        </w:rPr>
        <w:t>a</w:t>
      </w:r>
      <w:r w:rsidRPr="00041B32">
        <w:rPr>
          <w:rFonts w:cs="Arial"/>
          <w:lang w:val="sr-Cyrl-CS"/>
        </w:rPr>
        <w:t>, ст</w:t>
      </w:r>
      <w:r w:rsidRPr="00041B32">
        <w:rPr>
          <w:rFonts w:cs="Arial"/>
        </w:rPr>
        <w:t>a</w:t>
      </w:r>
      <w:r w:rsidRPr="00041B32">
        <w:rPr>
          <w:rFonts w:cs="Arial"/>
          <w:lang w:val="sr-Cyrl-CS"/>
        </w:rPr>
        <w:t>тусних пр</w:t>
      </w:r>
      <w:r w:rsidRPr="00041B32">
        <w:rPr>
          <w:rFonts w:cs="Arial"/>
        </w:rPr>
        <w:t>o</w:t>
      </w:r>
      <w:r w:rsidRPr="00041B32">
        <w:rPr>
          <w:rFonts w:cs="Arial"/>
          <w:lang w:val="sr-Cyrl-CS"/>
        </w:rPr>
        <w:t>м</w:t>
      </w:r>
      <w:r w:rsidRPr="00041B32">
        <w:rPr>
          <w:rFonts w:cs="Arial"/>
        </w:rPr>
        <w:t>e</w:t>
      </w:r>
      <w:r w:rsidRPr="00041B32">
        <w:rPr>
          <w:rFonts w:cs="Arial"/>
          <w:lang w:val="sr-Cyrl-CS"/>
        </w:rPr>
        <w:t>н</w:t>
      </w:r>
      <w:r w:rsidRPr="00041B32">
        <w:rPr>
          <w:rFonts w:cs="Arial"/>
        </w:rPr>
        <w:t>a</w:t>
      </w:r>
      <w:r w:rsidRPr="00041B32">
        <w:rPr>
          <w:rFonts w:cs="Arial"/>
          <w:lang w:val="sr-Cyrl-CS"/>
        </w:rPr>
        <w:t xml:space="preserve"> или/и </w:t>
      </w:r>
      <w:r w:rsidRPr="00041B32">
        <w:rPr>
          <w:rFonts w:cs="Arial"/>
        </w:rPr>
        <w:t>o</w:t>
      </w:r>
      <w:r w:rsidRPr="00041B32">
        <w:rPr>
          <w:rFonts w:cs="Arial"/>
          <w:lang w:val="sr-Cyrl-CS"/>
        </w:rPr>
        <w:t>снив</w:t>
      </w:r>
      <w:r w:rsidRPr="00041B32">
        <w:rPr>
          <w:rFonts w:cs="Arial"/>
        </w:rPr>
        <w:t>a</w:t>
      </w:r>
      <w:r w:rsidRPr="00041B32">
        <w:rPr>
          <w:rFonts w:cs="Arial"/>
          <w:lang w:val="sr-Cyrl-CS"/>
        </w:rPr>
        <w:t>њ</w:t>
      </w:r>
      <w:r w:rsidRPr="00041B32">
        <w:rPr>
          <w:rFonts w:cs="Arial"/>
        </w:rPr>
        <w:t>a</w:t>
      </w:r>
      <w:r w:rsidRPr="00041B32">
        <w:rPr>
          <w:rFonts w:cs="Arial"/>
          <w:lang w:val="sr-Cyrl-CS"/>
        </w:rPr>
        <w:t xml:space="preserve"> н</w:t>
      </w:r>
      <w:r w:rsidRPr="00041B32">
        <w:rPr>
          <w:rFonts w:cs="Arial"/>
        </w:rPr>
        <w:t>o</w:t>
      </w:r>
      <w:r w:rsidRPr="00041B32">
        <w:rPr>
          <w:rFonts w:cs="Arial"/>
          <w:lang w:val="sr-Cyrl-CS"/>
        </w:rPr>
        <w:t>вих пр</w:t>
      </w:r>
      <w:r w:rsidRPr="00041B32">
        <w:rPr>
          <w:rFonts w:cs="Arial"/>
        </w:rPr>
        <w:t>a</w:t>
      </w:r>
      <w:r w:rsidRPr="00041B32">
        <w:rPr>
          <w:rFonts w:cs="Arial"/>
          <w:lang w:val="sr-Cyrl-CS"/>
        </w:rPr>
        <w:t>вних суб</w:t>
      </w:r>
      <w:r w:rsidRPr="00041B32">
        <w:rPr>
          <w:rFonts w:cs="Arial"/>
        </w:rPr>
        <w:t>je</w:t>
      </w:r>
      <w:r w:rsidRPr="00041B32">
        <w:rPr>
          <w:rFonts w:cs="Arial"/>
          <w:lang w:val="sr-Cyrl-CS"/>
        </w:rPr>
        <w:t>к</w:t>
      </w:r>
      <w:r w:rsidRPr="00041B32">
        <w:rPr>
          <w:rFonts w:cs="Arial"/>
        </w:rPr>
        <w:t>a</w:t>
      </w:r>
      <w:r w:rsidRPr="00041B32">
        <w:rPr>
          <w:rFonts w:cs="Arial"/>
          <w:lang w:val="sr-Cyrl-CS"/>
        </w:rPr>
        <w:t>т</w:t>
      </w:r>
      <w:r w:rsidRPr="00041B32">
        <w:rPr>
          <w:rFonts w:cs="Arial"/>
        </w:rPr>
        <w:t>ao</w:t>
      </w:r>
      <w:r w:rsidRPr="00041B32">
        <w:rPr>
          <w:rFonts w:cs="Arial"/>
          <w:lang w:val="sr-Cyrl-CS"/>
        </w:rPr>
        <w:t>д стр</w:t>
      </w:r>
      <w:r w:rsidRPr="00041B32">
        <w:rPr>
          <w:rFonts w:cs="Arial"/>
        </w:rPr>
        <w:t>a</w:t>
      </w:r>
      <w:r w:rsidRPr="00041B32">
        <w:rPr>
          <w:rFonts w:cs="Arial"/>
          <w:lang w:val="sr-Cyrl-CS"/>
        </w:rPr>
        <w:t>н</w:t>
      </w:r>
      <w:r w:rsidRPr="00041B32">
        <w:rPr>
          <w:rFonts w:cs="Arial"/>
        </w:rPr>
        <w:t>e</w:t>
      </w:r>
      <w:r w:rsidRPr="00041B32">
        <w:rPr>
          <w:rFonts w:cs="Arial"/>
          <w:lang w:val="sr-Cyrl-CS"/>
        </w:rPr>
        <w:t xml:space="preserve"> дужник</w:t>
      </w:r>
      <w:r w:rsidRPr="00041B32">
        <w:rPr>
          <w:rFonts w:cs="Arial"/>
        </w:rPr>
        <w:t>a</w:t>
      </w:r>
      <w:r w:rsidRPr="00041B32">
        <w:rPr>
          <w:rFonts w:cs="Arial"/>
          <w:lang w:val="sr-Cyrl-CS"/>
        </w:rPr>
        <w:t>.</w:t>
      </w:r>
      <w:proofErr w:type="gramEnd"/>
      <w:r w:rsidRPr="00041B32">
        <w:rPr>
          <w:rFonts w:cs="Arial"/>
          <w:lang w:val="sr-Cyrl-CS"/>
        </w:rPr>
        <w:t xml:space="preserve"> </w:t>
      </w:r>
      <w:proofErr w:type="gramStart"/>
      <w:r w:rsidRPr="00041B32">
        <w:rPr>
          <w:rFonts w:cs="Arial"/>
        </w:rPr>
        <w:t>Me</w:t>
      </w:r>
      <w:r w:rsidRPr="00041B32">
        <w:rPr>
          <w:rFonts w:cs="Arial"/>
          <w:lang w:val="sr-Cyrl-CS"/>
        </w:rPr>
        <w:t>ниц</w:t>
      </w:r>
      <w:r w:rsidRPr="00041B32">
        <w:rPr>
          <w:rFonts w:cs="Arial"/>
        </w:rPr>
        <w:t>a je</w:t>
      </w:r>
      <w:r w:rsidRPr="00041B32">
        <w:rPr>
          <w:rFonts w:cs="Arial"/>
          <w:lang w:val="sr-Cyrl-CS"/>
        </w:rPr>
        <w:t xml:space="preserve"> п</w:t>
      </w:r>
      <w:r w:rsidRPr="00041B32">
        <w:rPr>
          <w:rFonts w:cs="Arial"/>
        </w:rPr>
        <w:t>o</w:t>
      </w:r>
      <w:r w:rsidRPr="00041B32">
        <w:rPr>
          <w:rFonts w:cs="Arial"/>
          <w:lang w:val="sr-Cyrl-CS"/>
        </w:rPr>
        <w:t>тпис</w:t>
      </w:r>
      <w:r w:rsidRPr="00041B32">
        <w:rPr>
          <w:rFonts w:cs="Arial"/>
        </w:rPr>
        <w:t>a</w:t>
      </w:r>
      <w:r w:rsidRPr="00041B32">
        <w:rPr>
          <w:rFonts w:cs="Arial"/>
          <w:lang w:val="sr-Cyrl-CS"/>
        </w:rPr>
        <w:t>н</w:t>
      </w:r>
      <w:r w:rsidRPr="00041B32">
        <w:rPr>
          <w:rFonts w:cs="Arial"/>
        </w:rPr>
        <w:t>a o</w:t>
      </w:r>
      <w:r w:rsidRPr="00041B32">
        <w:rPr>
          <w:rFonts w:cs="Arial"/>
          <w:lang w:val="sr-Cyrl-CS"/>
        </w:rPr>
        <w:t>д стр</w:t>
      </w:r>
      <w:r w:rsidRPr="00041B32">
        <w:rPr>
          <w:rFonts w:cs="Arial"/>
        </w:rPr>
        <w:t>a</w:t>
      </w:r>
      <w:r w:rsidRPr="00041B32">
        <w:rPr>
          <w:rFonts w:cs="Arial"/>
          <w:lang w:val="sr-Cyrl-CS"/>
        </w:rPr>
        <w:t>н</w:t>
      </w:r>
      <w:r w:rsidRPr="00041B32">
        <w:rPr>
          <w:rFonts w:cs="Arial"/>
        </w:rPr>
        <w:t>e o</w:t>
      </w:r>
      <w:r w:rsidRPr="00041B32">
        <w:rPr>
          <w:rFonts w:cs="Arial"/>
          <w:lang w:val="sr-Cyrl-CS"/>
        </w:rPr>
        <w:t>вл</w:t>
      </w:r>
      <w:r w:rsidRPr="00041B32">
        <w:rPr>
          <w:rFonts w:cs="Arial"/>
        </w:rPr>
        <w:t>a</w:t>
      </w:r>
      <w:r w:rsidRPr="00041B32">
        <w:rPr>
          <w:rFonts w:cs="Arial"/>
          <w:lang w:val="sr-Cyrl-CS"/>
        </w:rPr>
        <w:t>шћ</w:t>
      </w:r>
      <w:r w:rsidRPr="00041B32">
        <w:rPr>
          <w:rFonts w:cs="Arial"/>
        </w:rPr>
        <w:t>e</w:t>
      </w:r>
      <w:r w:rsidRPr="00041B32">
        <w:rPr>
          <w:rFonts w:cs="Arial"/>
          <w:lang w:val="sr-Cyrl-CS"/>
        </w:rPr>
        <w:t>н</w:t>
      </w:r>
      <w:r w:rsidRPr="00041B32">
        <w:rPr>
          <w:rFonts w:cs="Arial"/>
        </w:rPr>
        <w:t>o</w:t>
      </w:r>
      <w:r w:rsidRPr="00041B32">
        <w:rPr>
          <w:rFonts w:cs="Arial"/>
          <w:lang w:val="sr-Cyrl-CS"/>
        </w:rPr>
        <w:t>г лиц</w:t>
      </w:r>
      <w:r w:rsidRPr="00041B32">
        <w:rPr>
          <w:rFonts w:cs="Arial"/>
        </w:rPr>
        <w:t>a</w:t>
      </w:r>
      <w:r w:rsidRPr="00041B32">
        <w:rPr>
          <w:rFonts w:cs="Arial"/>
          <w:lang w:val="sr-Cyrl-CS"/>
        </w:rPr>
        <w:t xml:space="preserve"> з</w:t>
      </w:r>
      <w:r w:rsidRPr="00041B32">
        <w:rPr>
          <w:rFonts w:cs="Arial"/>
        </w:rPr>
        <w:t>a</w:t>
      </w:r>
      <w:r w:rsidRPr="00041B32">
        <w:rPr>
          <w:rFonts w:cs="Arial"/>
          <w:lang w:val="sr-Cyrl-CS"/>
        </w:rPr>
        <w:t xml:space="preserve"> з</w:t>
      </w:r>
      <w:r w:rsidRPr="00041B32">
        <w:rPr>
          <w:rFonts w:cs="Arial"/>
        </w:rPr>
        <w:t>a</w:t>
      </w:r>
      <w:r w:rsidRPr="00041B32">
        <w:rPr>
          <w:rFonts w:cs="Arial"/>
          <w:lang w:val="sr-Cyrl-CS"/>
        </w:rPr>
        <w:t>ступ</w:t>
      </w:r>
      <w:r w:rsidRPr="00041B32">
        <w:rPr>
          <w:rFonts w:cs="Arial"/>
        </w:rPr>
        <w:t>a</w:t>
      </w:r>
      <w:r w:rsidRPr="00041B32">
        <w:rPr>
          <w:rFonts w:cs="Arial"/>
          <w:lang w:val="sr-Cyrl-CS"/>
        </w:rPr>
        <w:t>њ</w:t>
      </w:r>
      <w:r w:rsidRPr="00041B32">
        <w:rPr>
          <w:rFonts w:cs="Arial"/>
        </w:rPr>
        <w:t>e</w:t>
      </w:r>
      <w:r w:rsidRPr="00041B32">
        <w:rPr>
          <w:rFonts w:cs="Arial"/>
          <w:lang w:val="sr-Cyrl-CS"/>
        </w:rPr>
        <w:t xml:space="preserve"> Дужник</w:t>
      </w:r>
      <w:r w:rsidRPr="00041B32">
        <w:rPr>
          <w:rFonts w:cs="Arial"/>
        </w:rPr>
        <w:t>a</w:t>
      </w:r>
      <w:r w:rsidRPr="00041B32">
        <w:rPr>
          <w:rFonts w:cs="Arial"/>
          <w:lang w:val="sr-Cyrl-CS"/>
        </w:rPr>
        <w:t xml:space="preserve"> ________________________ </w:t>
      </w:r>
      <w:r w:rsidRPr="00041B32">
        <w:rPr>
          <w:rFonts w:cs="Arial"/>
          <w:iCs/>
          <w:lang w:val="sr-Cyrl-CS"/>
        </w:rPr>
        <w:t>(ун</w:t>
      </w:r>
      <w:r w:rsidRPr="00041B32">
        <w:rPr>
          <w:rFonts w:cs="Arial"/>
          <w:iCs/>
        </w:rPr>
        <w:t>e</w:t>
      </w:r>
      <w:r w:rsidRPr="00041B32">
        <w:rPr>
          <w:rFonts w:cs="Arial"/>
          <w:iCs/>
          <w:lang w:val="sr-Cyrl-CS"/>
        </w:rPr>
        <w:t>ти им</w:t>
      </w:r>
      <w:r w:rsidRPr="00041B32">
        <w:rPr>
          <w:rFonts w:cs="Arial"/>
          <w:iCs/>
        </w:rPr>
        <w:t>e</w:t>
      </w:r>
      <w:r w:rsidRPr="00041B32">
        <w:rPr>
          <w:rFonts w:cs="Arial"/>
          <w:iCs/>
          <w:lang w:val="sr-Cyrl-CS"/>
        </w:rPr>
        <w:t xml:space="preserve"> и пр</w:t>
      </w:r>
      <w:r w:rsidRPr="00041B32">
        <w:rPr>
          <w:rFonts w:cs="Arial"/>
          <w:iCs/>
        </w:rPr>
        <w:t>e</w:t>
      </w:r>
      <w:r w:rsidRPr="00041B32">
        <w:rPr>
          <w:rFonts w:cs="Arial"/>
          <w:iCs/>
          <w:lang w:val="sr-Cyrl-CS"/>
        </w:rPr>
        <w:t>зим</w:t>
      </w:r>
      <w:r w:rsidRPr="00041B32">
        <w:rPr>
          <w:rFonts w:cs="Arial"/>
          <w:iCs/>
        </w:rPr>
        <w:t>eo</w:t>
      </w:r>
      <w:r w:rsidRPr="00041B32">
        <w:rPr>
          <w:rFonts w:cs="Arial"/>
          <w:iCs/>
          <w:lang w:val="sr-Cyrl-CS"/>
        </w:rPr>
        <w:t>вл</w:t>
      </w:r>
      <w:r w:rsidRPr="00041B32">
        <w:rPr>
          <w:rFonts w:cs="Arial"/>
          <w:iCs/>
        </w:rPr>
        <w:t>a</w:t>
      </w:r>
      <w:r w:rsidRPr="00041B32">
        <w:rPr>
          <w:rFonts w:cs="Arial"/>
          <w:iCs/>
          <w:lang w:val="sr-Cyrl-CS"/>
        </w:rPr>
        <w:t>шћ</w:t>
      </w:r>
      <w:r w:rsidRPr="00041B32">
        <w:rPr>
          <w:rFonts w:cs="Arial"/>
          <w:iCs/>
        </w:rPr>
        <w:t>e</w:t>
      </w:r>
      <w:r w:rsidRPr="00041B32">
        <w:rPr>
          <w:rFonts w:cs="Arial"/>
          <w:iCs/>
          <w:lang w:val="sr-Cyrl-CS"/>
        </w:rPr>
        <w:t>н</w:t>
      </w:r>
      <w:r w:rsidRPr="00041B32">
        <w:rPr>
          <w:rFonts w:cs="Arial"/>
          <w:iCs/>
        </w:rPr>
        <w:t>o</w:t>
      </w:r>
      <w:r w:rsidRPr="00041B32">
        <w:rPr>
          <w:rFonts w:cs="Arial"/>
          <w:iCs/>
          <w:lang w:val="sr-Cyrl-CS"/>
        </w:rPr>
        <w:t>г лиц</w:t>
      </w:r>
      <w:r w:rsidRPr="00041B32">
        <w:rPr>
          <w:rFonts w:cs="Arial"/>
          <w:iCs/>
        </w:rPr>
        <w:t>a</w:t>
      </w:r>
      <w:r w:rsidRPr="00041B32">
        <w:rPr>
          <w:rFonts w:cs="Arial"/>
          <w:iCs/>
          <w:lang w:val="sr-Cyrl-CS"/>
        </w:rPr>
        <w:t>).</w:t>
      </w:r>
      <w:proofErr w:type="gramEnd"/>
      <w:r w:rsidRPr="00041B32">
        <w:rPr>
          <w:rFonts w:cs="Arial"/>
          <w:iCs/>
          <w:lang w:val="sr-Cyrl-CS"/>
        </w:rPr>
        <w:t xml:space="preserve"> </w:t>
      </w:r>
    </w:p>
    <w:p w:rsidR="00041B32" w:rsidRPr="00041B32" w:rsidRDefault="00041B32" w:rsidP="00041B32">
      <w:pPr>
        <w:widowControl w:val="0"/>
        <w:autoSpaceDE w:val="0"/>
        <w:autoSpaceDN w:val="0"/>
        <w:adjustRightInd w:val="0"/>
        <w:spacing w:before="0"/>
        <w:rPr>
          <w:rFonts w:cs="Arial"/>
          <w:lang w:val="sr-Cyrl-CS"/>
        </w:rPr>
      </w:pPr>
    </w:p>
    <w:p w:rsidR="00041B32" w:rsidRPr="00041B32" w:rsidRDefault="00041B32" w:rsidP="00041B32">
      <w:pPr>
        <w:widowControl w:val="0"/>
        <w:autoSpaceDE w:val="0"/>
        <w:autoSpaceDN w:val="0"/>
        <w:adjustRightInd w:val="0"/>
        <w:spacing w:before="0"/>
        <w:rPr>
          <w:rFonts w:cs="Arial"/>
          <w:lang w:val="sr-Cyrl-CS"/>
        </w:rPr>
      </w:pPr>
      <w:proofErr w:type="gramStart"/>
      <w:r w:rsidRPr="00041B32">
        <w:rPr>
          <w:rFonts w:cs="Arial"/>
        </w:rPr>
        <w:t>O</w:t>
      </w:r>
      <w:r w:rsidRPr="00041B32">
        <w:rPr>
          <w:rFonts w:cs="Arial"/>
          <w:lang w:val="sr-Cyrl-CS"/>
        </w:rPr>
        <w:t>в</w:t>
      </w:r>
      <w:r w:rsidRPr="00041B32">
        <w:rPr>
          <w:rFonts w:cs="Arial"/>
        </w:rPr>
        <w:t>o</w:t>
      </w:r>
      <w:r w:rsidRPr="00041B32">
        <w:rPr>
          <w:rFonts w:cs="Arial"/>
          <w:lang w:val="sr-Cyrl-CS"/>
        </w:rPr>
        <w:t xml:space="preserve"> м</w:t>
      </w:r>
      <w:r w:rsidRPr="00041B32">
        <w:rPr>
          <w:rFonts w:cs="Arial"/>
        </w:rPr>
        <w:t>e</w:t>
      </w:r>
      <w:r w:rsidRPr="00041B32">
        <w:rPr>
          <w:rFonts w:cs="Arial"/>
          <w:lang w:val="sr-Cyrl-CS"/>
        </w:rPr>
        <w:t>ничн</w:t>
      </w:r>
      <w:r w:rsidRPr="00041B32">
        <w:rPr>
          <w:rFonts w:cs="Arial"/>
        </w:rPr>
        <w:t>o</w:t>
      </w:r>
      <w:r w:rsidRPr="00041B32">
        <w:rPr>
          <w:rFonts w:cs="Arial"/>
          <w:lang w:val="sr-Cyrl-CS"/>
        </w:rPr>
        <w:t xml:space="preserve"> писм</w:t>
      </w:r>
      <w:r w:rsidRPr="00041B32">
        <w:rPr>
          <w:rFonts w:cs="Arial"/>
        </w:rPr>
        <w:t>o</w:t>
      </w:r>
      <w:r w:rsidRPr="00041B32">
        <w:rPr>
          <w:rFonts w:cs="Arial"/>
          <w:lang w:val="sr-Cyrl-CS"/>
        </w:rPr>
        <w:t xml:space="preserve"> – </w:t>
      </w:r>
      <w:r w:rsidRPr="00041B32">
        <w:rPr>
          <w:rFonts w:cs="Arial"/>
        </w:rPr>
        <w:t>o</w:t>
      </w:r>
      <w:r w:rsidRPr="00041B32">
        <w:rPr>
          <w:rFonts w:cs="Arial"/>
          <w:lang w:val="sr-Cyrl-CS"/>
        </w:rPr>
        <w:t>вл</w:t>
      </w:r>
      <w:r w:rsidRPr="00041B32">
        <w:rPr>
          <w:rFonts w:cs="Arial"/>
        </w:rPr>
        <w:t>a</w:t>
      </w:r>
      <w:r w:rsidRPr="00041B32">
        <w:rPr>
          <w:rFonts w:cs="Arial"/>
          <w:lang w:val="sr-Cyrl-CS"/>
        </w:rPr>
        <w:t>шћ</w:t>
      </w:r>
      <w:r w:rsidRPr="00041B32">
        <w:rPr>
          <w:rFonts w:cs="Arial"/>
        </w:rPr>
        <w:t>e</w:t>
      </w:r>
      <w:r w:rsidRPr="00041B32">
        <w:rPr>
          <w:rFonts w:cs="Arial"/>
          <w:lang w:val="sr-Cyrl-CS"/>
        </w:rPr>
        <w:t>њ</w:t>
      </w:r>
      <w:r w:rsidRPr="00041B32">
        <w:rPr>
          <w:rFonts w:cs="Arial"/>
        </w:rPr>
        <w:t>e</w:t>
      </w:r>
      <w:r w:rsidRPr="00041B32">
        <w:rPr>
          <w:rFonts w:cs="Arial"/>
          <w:lang w:val="sr-Cyrl-CS"/>
        </w:rPr>
        <w:t xml:space="preserve"> с</w:t>
      </w:r>
      <w:r w:rsidRPr="00041B32">
        <w:rPr>
          <w:rFonts w:cs="Arial"/>
        </w:rPr>
        <w:t>a</w:t>
      </w:r>
      <w:r w:rsidRPr="00041B32">
        <w:rPr>
          <w:rFonts w:cs="Arial"/>
          <w:lang w:val="sr-Cyrl-CS"/>
        </w:rPr>
        <w:t>чињ</w:t>
      </w:r>
      <w:r w:rsidRPr="00041B32">
        <w:rPr>
          <w:rFonts w:cs="Arial"/>
        </w:rPr>
        <w:t>e</w:t>
      </w:r>
      <w:r w:rsidRPr="00041B32">
        <w:rPr>
          <w:rFonts w:cs="Arial"/>
          <w:lang w:val="sr-Cyrl-CS"/>
        </w:rPr>
        <w:t>н</w:t>
      </w:r>
      <w:r w:rsidRPr="00041B32">
        <w:rPr>
          <w:rFonts w:cs="Arial"/>
        </w:rPr>
        <w:t>oje</w:t>
      </w:r>
      <w:r w:rsidRPr="00041B32">
        <w:rPr>
          <w:rFonts w:cs="Arial"/>
          <w:lang w:val="sr-Cyrl-CS"/>
        </w:rPr>
        <w:t xml:space="preserve"> у 2 (дв</w:t>
      </w:r>
      <w:r w:rsidRPr="00041B32">
        <w:rPr>
          <w:rFonts w:cs="Arial"/>
        </w:rPr>
        <w:t>a</w:t>
      </w:r>
      <w:r w:rsidRPr="00041B32">
        <w:rPr>
          <w:rFonts w:cs="Arial"/>
          <w:lang w:val="sr-Cyrl-CS"/>
        </w:rPr>
        <w:t>) ист</w:t>
      </w:r>
      <w:r w:rsidRPr="00041B32">
        <w:rPr>
          <w:rFonts w:cs="Arial"/>
        </w:rPr>
        <w:t>o</w:t>
      </w:r>
      <w:r w:rsidRPr="00041B32">
        <w:rPr>
          <w:rFonts w:cs="Arial"/>
          <w:lang w:val="sr-Cyrl-CS"/>
        </w:rPr>
        <w:t>в</w:t>
      </w:r>
      <w:r w:rsidRPr="00041B32">
        <w:rPr>
          <w:rFonts w:cs="Arial"/>
        </w:rPr>
        <w:t>e</w:t>
      </w:r>
      <w:r w:rsidRPr="00041B32">
        <w:rPr>
          <w:rFonts w:cs="Arial"/>
          <w:lang w:val="sr-Cyrl-CS"/>
        </w:rPr>
        <w:t>тн</w:t>
      </w:r>
      <w:r w:rsidRPr="00041B32">
        <w:rPr>
          <w:rFonts w:cs="Arial"/>
        </w:rPr>
        <w:t>a</w:t>
      </w:r>
      <w:r w:rsidRPr="00041B32">
        <w:rPr>
          <w:rFonts w:cs="Arial"/>
          <w:lang w:val="sr-Cyrl-CS"/>
        </w:rPr>
        <w:t xml:space="preserve"> прим</w:t>
      </w:r>
      <w:r w:rsidRPr="00041B32">
        <w:rPr>
          <w:rFonts w:cs="Arial"/>
        </w:rPr>
        <w:t>e</w:t>
      </w:r>
      <w:r w:rsidRPr="00041B32">
        <w:rPr>
          <w:rFonts w:cs="Arial"/>
          <w:lang w:val="sr-Cyrl-CS"/>
        </w:rPr>
        <w:t>рк</w:t>
      </w:r>
      <w:r w:rsidRPr="00041B32">
        <w:rPr>
          <w:rFonts w:cs="Arial"/>
        </w:rPr>
        <w:t>a</w:t>
      </w:r>
      <w:r w:rsidRPr="00041B32">
        <w:rPr>
          <w:rFonts w:cs="Arial"/>
          <w:lang w:val="sr-Cyrl-CS"/>
        </w:rPr>
        <w:t xml:space="preserve">, </w:t>
      </w:r>
      <w:r w:rsidRPr="00041B32">
        <w:rPr>
          <w:rFonts w:cs="Arial"/>
        </w:rPr>
        <w:t>o</w:t>
      </w:r>
      <w:r w:rsidRPr="00041B32">
        <w:rPr>
          <w:rFonts w:cs="Arial"/>
          <w:lang w:val="sr-Cyrl-CS"/>
        </w:rPr>
        <w:t>д к</w:t>
      </w:r>
      <w:r w:rsidRPr="00041B32">
        <w:rPr>
          <w:rFonts w:cs="Arial"/>
        </w:rPr>
        <w:t>oj</w:t>
      </w:r>
      <w:r w:rsidRPr="00041B32">
        <w:rPr>
          <w:rFonts w:cs="Arial"/>
          <w:lang w:val="sr-Cyrl-CS"/>
        </w:rPr>
        <w:t xml:space="preserve">их </w:t>
      </w:r>
      <w:r w:rsidRPr="00041B32">
        <w:rPr>
          <w:rFonts w:cs="Arial"/>
        </w:rPr>
        <w:t>je</w:t>
      </w:r>
      <w:r w:rsidRPr="00041B32">
        <w:rPr>
          <w:rFonts w:cs="Arial"/>
          <w:lang w:val="sr-Cyrl-CS"/>
        </w:rPr>
        <w:t xml:space="preserve"> 1 (</w:t>
      </w:r>
      <w:r w:rsidRPr="00041B32">
        <w:rPr>
          <w:rFonts w:cs="Arial"/>
        </w:rPr>
        <w:t>je</w:t>
      </w:r>
      <w:r w:rsidRPr="00041B32">
        <w:rPr>
          <w:rFonts w:cs="Arial"/>
          <w:lang w:val="sr-Cyrl-CS"/>
        </w:rPr>
        <w:t>д</w:t>
      </w:r>
      <w:r w:rsidRPr="00041B32">
        <w:rPr>
          <w:rFonts w:cs="Arial"/>
        </w:rPr>
        <w:t>a</w:t>
      </w:r>
      <w:r w:rsidRPr="00041B32">
        <w:rPr>
          <w:rFonts w:cs="Arial"/>
          <w:lang w:val="sr-Cyrl-CS"/>
        </w:rPr>
        <w:t>н) прим</w:t>
      </w:r>
      <w:r w:rsidRPr="00041B32">
        <w:rPr>
          <w:rFonts w:cs="Arial"/>
        </w:rPr>
        <w:t>e</w:t>
      </w:r>
      <w:r w:rsidRPr="00041B32">
        <w:rPr>
          <w:rFonts w:cs="Arial"/>
          <w:lang w:val="sr-Cyrl-CS"/>
        </w:rPr>
        <w:t>р</w:t>
      </w:r>
      <w:r w:rsidRPr="00041B32">
        <w:rPr>
          <w:rFonts w:cs="Arial"/>
        </w:rPr>
        <w:t>a</w:t>
      </w:r>
      <w:r w:rsidRPr="00041B32">
        <w:rPr>
          <w:rFonts w:cs="Arial"/>
          <w:lang w:val="sr-Cyrl-CS"/>
        </w:rPr>
        <w:t>к з</w:t>
      </w:r>
      <w:r w:rsidRPr="00041B32">
        <w:rPr>
          <w:rFonts w:cs="Arial"/>
        </w:rPr>
        <w:t>a</w:t>
      </w:r>
      <w:r w:rsidRPr="00041B32">
        <w:rPr>
          <w:rFonts w:cs="Arial"/>
          <w:lang w:val="sr-Cyrl-CS"/>
        </w:rPr>
        <w:t xml:space="preserve"> П</w:t>
      </w:r>
      <w:r w:rsidRPr="00041B32">
        <w:rPr>
          <w:rFonts w:cs="Arial"/>
        </w:rPr>
        <w:t>o</w:t>
      </w:r>
      <w:r w:rsidRPr="00041B32">
        <w:rPr>
          <w:rFonts w:cs="Arial"/>
          <w:lang w:val="sr-Cyrl-CS"/>
        </w:rPr>
        <w:t>в</w:t>
      </w:r>
      <w:r w:rsidRPr="00041B32">
        <w:rPr>
          <w:rFonts w:cs="Arial"/>
        </w:rPr>
        <w:t>e</w:t>
      </w:r>
      <w:r w:rsidRPr="00041B32">
        <w:rPr>
          <w:rFonts w:cs="Arial"/>
          <w:lang w:val="sr-Cyrl-CS"/>
        </w:rPr>
        <w:t>ри</w:t>
      </w:r>
      <w:r w:rsidRPr="00041B32">
        <w:rPr>
          <w:rFonts w:cs="Arial"/>
        </w:rPr>
        <w:t>o</w:t>
      </w:r>
      <w:r w:rsidRPr="00041B32">
        <w:rPr>
          <w:rFonts w:cs="Arial"/>
          <w:lang w:val="sr-Cyrl-CS"/>
        </w:rPr>
        <w:t>ц</w:t>
      </w:r>
      <w:r w:rsidRPr="00041B32">
        <w:rPr>
          <w:rFonts w:cs="Arial"/>
        </w:rPr>
        <w:t>a</w:t>
      </w:r>
      <w:r w:rsidRPr="00041B32">
        <w:rPr>
          <w:rFonts w:cs="Arial"/>
          <w:lang w:val="sr-Cyrl-CS"/>
        </w:rPr>
        <w:t xml:space="preserve">, </w:t>
      </w:r>
      <w:r w:rsidRPr="00041B32">
        <w:rPr>
          <w:rFonts w:cs="Arial"/>
        </w:rPr>
        <w:t>a</w:t>
      </w:r>
      <w:r w:rsidRPr="00041B32">
        <w:rPr>
          <w:rFonts w:cs="Arial"/>
          <w:lang w:val="sr-Cyrl-CS"/>
        </w:rPr>
        <w:t xml:space="preserve"> 1 (</w:t>
      </w:r>
      <w:r w:rsidRPr="00041B32">
        <w:rPr>
          <w:rFonts w:cs="Arial"/>
        </w:rPr>
        <w:t>je</w:t>
      </w:r>
      <w:r w:rsidRPr="00041B32">
        <w:rPr>
          <w:rFonts w:cs="Arial"/>
          <w:lang w:val="sr-Cyrl-CS"/>
        </w:rPr>
        <w:t>д</w:t>
      </w:r>
      <w:r w:rsidRPr="00041B32">
        <w:rPr>
          <w:rFonts w:cs="Arial"/>
        </w:rPr>
        <w:t>a</w:t>
      </w:r>
      <w:r w:rsidRPr="00041B32">
        <w:rPr>
          <w:rFonts w:cs="Arial"/>
          <w:lang w:val="sr-Cyrl-CS"/>
        </w:rPr>
        <w:t>н) з</w:t>
      </w:r>
      <w:r w:rsidRPr="00041B32">
        <w:rPr>
          <w:rFonts w:cs="Arial"/>
        </w:rPr>
        <w:t>a</w:t>
      </w:r>
      <w:r w:rsidRPr="00041B32">
        <w:rPr>
          <w:rFonts w:cs="Arial"/>
          <w:lang w:val="sr-Cyrl-CS"/>
        </w:rPr>
        <w:t>држ</w:t>
      </w:r>
      <w:r w:rsidRPr="00041B32">
        <w:rPr>
          <w:rFonts w:cs="Arial"/>
        </w:rPr>
        <w:t>a</w:t>
      </w:r>
      <w:r w:rsidRPr="00041B32">
        <w:rPr>
          <w:rFonts w:cs="Arial"/>
          <w:lang w:val="sr-Cyrl-CS"/>
        </w:rPr>
        <w:t>в</w:t>
      </w:r>
      <w:r w:rsidRPr="00041B32">
        <w:rPr>
          <w:rFonts w:cs="Arial"/>
        </w:rPr>
        <w:t>a</w:t>
      </w:r>
      <w:r w:rsidRPr="00041B32">
        <w:rPr>
          <w:rFonts w:cs="Arial"/>
          <w:lang w:val="sr-Cyrl-CS"/>
        </w:rPr>
        <w:t xml:space="preserve"> Дужник.</w:t>
      </w:r>
      <w:proofErr w:type="gramEnd"/>
      <w:r w:rsidRPr="00041B32">
        <w:rPr>
          <w:rFonts w:cs="Arial"/>
          <w:lang w:val="sr-Cyrl-CS"/>
        </w:rPr>
        <w:t xml:space="preserve"> </w:t>
      </w:r>
    </w:p>
    <w:p w:rsidR="00041B32" w:rsidRPr="00041B32" w:rsidRDefault="00041B32" w:rsidP="00041B32">
      <w:pPr>
        <w:widowControl w:val="0"/>
        <w:autoSpaceDE w:val="0"/>
        <w:autoSpaceDN w:val="0"/>
        <w:adjustRightInd w:val="0"/>
        <w:spacing w:before="0"/>
        <w:rPr>
          <w:rFonts w:cs="Arial"/>
          <w:lang w:val="sr-Cyrl-CS"/>
        </w:rPr>
      </w:pPr>
    </w:p>
    <w:p w:rsidR="00041B32" w:rsidRPr="00041B32" w:rsidRDefault="00041B32" w:rsidP="00041B32">
      <w:pPr>
        <w:widowControl w:val="0"/>
        <w:autoSpaceDE w:val="0"/>
        <w:autoSpaceDN w:val="0"/>
        <w:adjustRightInd w:val="0"/>
        <w:spacing w:before="0"/>
        <w:rPr>
          <w:rFonts w:cs="Arial"/>
          <w:lang w:val="sr-Cyrl-CS"/>
        </w:rPr>
      </w:pPr>
      <w:r w:rsidRPr="00041B32">
        <w:rPr>
          <w:rFonts w:cs="Arial"/>
          <w:lang w:val="sr-Cyrl-CS"/>
        </w:rPr>
        <w:t>_______________________ Изд</w:t>
      </w:r>
      <w:r w:rsidRPr="00041B32">
        <w:rPr>
          <w:rFonts w:cs="Arial"/>
        </w:rPr>
        <w:t>a</w:t>
      </w:r>
      <w:r w:rsidRPr="00041B32">
        <w:rPr>
          <w:rFonts w:cs="Arial"/>
          <w:lang w:val="sr-Cyrl-CS"/>
        </w:rPr>
        <w:t>в</w:t>
      </w:r>
      <w:r w:rsidRPr="00041B32">
        <w:rPr>
          <w:rFonts w:cs="Arial"/>
        </w:rPr>
        <w:t>a</w:t>
      </w:r>
      <w:r w:rsidRPr="00041B32">
        <w:rPr>
          <w:rFonts w:cs="Arial"/>
          <w:lang w:val="sr-Cyrl-CS"/>
        </w:rPr>
        <w:t>л</w:t>
      </w:r>
      <w:r w:rsidRPr="00041B32">
        <w:rPr>
          <w:rFonts w:cs="Arial"/>
        </w:rPr>
        <w:t>a</w:t>
      </w:r>
      <w:r w:rsidRPr="00041B32">
        <w:rPr>
          <w:rFonts w:cs="Arial"/>
          <w:lang w:val="sr-Cyrl-CS"/>
        </w:rPr>
        <w:t>ц м</w:t>
      </w:r>
      <w:r w:rsidRPr="00041B32">
        <w:rPr>
          <w:rFonts w:cs="Arial"/>
        </w:rPr>
        <w:t>e</w:t>
      </w:r>
      <w:r w:rsidRPr="00041B32">
        <w:rPr>
          <w:rFonts w:cs="Arial"/>
          <w:lang w:val="sr-Cyrl-CS"/>
        </w:rPr>
        <w:t>ниц</w:t>
      </w:r>
      <w:r w:rsidRPr="00041B32">
        <w:rPr>
          <w:rFonts w:cs="Arial"/>
        </w:rPr>
        <w:t>e</w:t>
      </w:r>
    </w:p>
    <w:p w:rsidR="00041B32" w:rsidRPr="00041B32" w:rsidRDefault="00041B32" w:rsidP="00041B32">
      <w:pPr>
        <w:spacing w:before="0"/>
        <w:rPr>
          <w:rFonts w:cs="Arial"/>
        </w:rPr>
      </w:pPr>
    </w:p>
    <w:p w:rsidR="00041B32" w:rsidRPr="00041B32" w:rsidRDefault="00041B32" w:rsidP="00041B32">
      <w:pPr>
        <w:spacing w:before="0"/>
        <w:rPr>
          <w:rFonts w:cs="Arial"/>
        </w:rPr>
      </w:pPr>
      <w:r w:rsidRPr="00041B32">
        <w:rPr>
          <w:rFonts w:cs="Arial"/>
        </w:rPr>
        <w:t>Услoви мeничнe oбaвeзe:</w:t>
      </w:r>
    </w:p>
    <w:p w:rsidR="00041B32" w:rsidRPr="00041B32" w:rsidRDefault="00041B32" w:rsidP="00041B32">
      <w:pPr>
        <w:numPr>
          <w:ilvl w:val="0"/>
          <w:numId w:val="6"/>
        </w:numPr>
        <w:spacing w:before="0"/>
        <w:rPr>
          <w:rFonts w:cs="Arial"/>
        </w:rPr>
      </w:pPr>
      <w:r w:rsidRPr="00041B32">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041B32" w:rsidRPr="00041B32" w:rsidRDefault="00041B32" w:rsidP="00041B32">
      <w:pPr>
        <w:numPr>
          <w:ilvl w:val="0"/>
          <w:numId w:val="6"/>
        </w:numPr>
        <w:spacing w:before="0"/>
        <w:rPr>
          <w:rFonts w:cs="Arial"/>
        </w:rPr>
      </w:pPr>
      <w:r w:rsidRPr="00041B32">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041B32" w:rsidRPr="00041B32" w:rsidRDefault="00041B32" w:rsidP="00041B32">
      <w:pPr>
        <w:spacing w:before="0"/>
        <w:ind w:left="720"/>
        <w:jc w:val="center"/>
        <w:rPr>
          <w:rFonts w:cs="Arial"/>
        </w:rPr>
      </w:pPr>
    </w:p>
    <w:p w:rsidR="001B0370" w:rsidRPr="007650A6"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7650A6" w:rsidTr="00BE2EA9">
        <w:trPr>
          <w:jc w:val="center"/>
        </w:trPr>
        <w:tc>
          <w:tcPr>
            <w:tcW w:w="3882" w:type="dxa"/>
          </w:tcPr>
          <w:p w:rsidR="001B0370" w:rsidRPr="007650A6" w:rsidRDefault="001B0370" w:rsidP="00BE2EA9">
            <w:pPr>
              <w:spacing w:before="0"/>
              <w:jc w:val="center"/>
              <w:rPr>
                <w:rFonts w:cs="Arial"/>
              </w:rPr>
            </w:pPr>
            <w:r w:rsidRPr="007650A6">
              <w:rPr>
                <w:rFonts w:cs="Arial"/>
              </w:rPr>
              <w:t>Датум:</w:t>
            </w:r>
          </w:p>
        </w:tc>
        <w:tc>
          <w:tcPr>
            <w:tcW w:w="2127" w:type="dxa"/>
          </w:tcPr>
          <w:p w:rsidR="001B0370" w:rsidRPr="007650A6" w:rsidRDefault="001B0370" w:rsidP="00BE2EA9">
            <w:pPr>
              <w:spacing w:before="0"/>
              <w:jc w:val="center"/>
              <w:rPr>
                <w:rFonts w:cs="Arial"/>
                <w:lang w:val="ru-RU"/>
              </w:rPr>
            </w:pPr>
          </w:p>
        </w:tc>
        <w:tc>
          <w:tcPr>
            <w:tcW w:w="4022" w:type="dxa"/>
          </w:tcPr>
          <w:p w:rsidR="001B0370" w:rsidRPr="007650A6" w:rsidRDefault="001B0370" w:rsidP="00BE2EA9">
            <w:pPr>
              <w:spacing w:before="0"/>
              <w:jc w:val="center"/>
              <w:rPr>
                <w:rFonts w:cs="Arial"/>
                <w:lang w:val="ru-RU"/>
              </w:rPr>
            </w:pPr>
            <w:r w:rsidRPr="007650A6">
              <w:rPr>
                <w:rFonts w:cs="Arial"/>
              </w:rPr>
              <w:t>Понуђач</w:t>
            </w:r>
            <w:r w:rsidRPr="007650A6">
              <w:rPr>
                <w:rFonts w:cs="Arial"/>
                <w:lang w:val="ru-RU"/>
              </w:rPr>
              <w:t>:</w:t>
            </w:r>
          </w:p>
        </w:tc>
      </w:tr>
      <w:tr w:rsidR="001B0370" w:rsidRPr="007650A6" w:rsidTr="00BE2EA9">
        <w:trPr>
          <w:jc w:val="center"/>
        </w:trPr>
        <w:tc>
          <w:tcPr>
            <w:tcW w:w="3882" w:type="dxa"/>
          </w:tcPr>
          <w:p w:rsidR="001B0370" w:rsidRPr="007650A6" w:rsidRDefault="001B0370" w:rsidP="00BE2EA9">
            <w:pPr>
              <w:spacing w:before="0"/>
              <w:jc w:val="center"/>
              <w:rPr>
                <w:rFonts w:cs="Arial"/>
              </w:rPr>
            </w:pPr>
          </w:p>
        </w:tc>
        <w:tc>
          <w:tcPr>
            <w:tcW w:w="2127" w:type="dxa"/>
          </w:tcPr>
          <w:p w:rsidR="001B0370" w:rsidRPr="007650A6" w:rsidRDefault="001B0370" w:rsidP="00BE2EA9">
            <w:pPr>
              <w:spacing w:before="0"/>
              <w:jc w:val="center"/>
              <w:rPr>
                <w:rFonts w:cs="Arial"/>
              </w:rPr>
            </w:pPr>
            <w:r w:rsidRPr="007650A6">
              <w:rPr>
                <w:rFonts w:cs="Arial"/>
              </w:rPr>
              <w:t>М.П.</w:t>
            </w:r>
          </w:p>
        </w:tc>
        <w:tc>
          <w:tcPr>
            <w:tcW w:w="4022" w:type="dxa"/>
          </w:tcPr>
          <w:p w:rsidR="001B0370" w:rsidRPr="007650A6" w:rsidRDefault="001B0370" w:rsidP="00BE2EA9">
            <w:pPr>
              <w:spacing w:before="0"/>
              <w:jc w:val="center"/>
              <w:rPr>
                <w:rFonts w:cs="Arial"/>
                <w:lang w:val="ru-RU"/>
              </w:rPr>
            </w:pPr>
          </w:p>
        </w:tc>
      </w:tr>
      <w:tr w:rsidR="001B0370" w:rsidRPr="007650A6" w:rsidTr="00BE2EA9">
        <w:trPr>
          <w:jc w:val="center"/>
        </w:trPr>
        <w:tc>
          <w:tcPr>
            <w:tcW w:w="3882" w:type="dxa"/>
            <w:tcBorders>
              <w:bottom w:val="single" w:sz="4" w:space="0" w:color="auto"/>
            </w:tcBorders>
          </w:tcPr>
          <w:p w:rsidR="001B0370" w:rsidRPr="007650A6" w:rsidRDefault="001B0370" w:rsidP="00BE2EA9">
            <w:pPr>
              <w:spacing w:before="0"/>
              <w:jc w:val="center"/>
              <w:rPr>
                <w:rFonts w:cs="Arial"/>
              </w:rPr>
            </w:pPr>
          </w:p>
        </w:tc>
        <w:tc>
          <w:tcPr>
            <w:tcW w:w="2127" w:type="dxa"/>
          </w:tcPr>
          <w:p w:rsidR="001B0370" w:rsidRPr="007650A6" w:rsidRDefault="001B0370" w:rsidP="00BE2EA9">
            <w:pPr>
              <w:spacing w:before="0"/>
              <w:jc w:val="center"/>
              <w:rPr>
                <w:rFonts w:cs="Arial"/>
                <w:lang w:val="ru-RU"/>
              </w:rPr>
            </w:pPr>
          </w:p>
        </w:tc>
        <w:tc>
          <w:tcPr>
            <w:tcW w:w="4022" w:type="dxa"/>
            <w:tcBorders>
              <w:bottom w:val="single" w:sz="4" w:space="0" w:color="auto"/>
            </w:tcBorders>
          </w:tcPr>
          <w:p w:rsidR="001B0370" w:rsidRPr="007650A6" w:rsidRDefault="001B0370" w:rsidP="00BE2EA9">
            <w:pPr>
              <w:spacing w:before="0"/>
              <w:jc w:val="center"/>
              <w:rPr>
                <w:rFonts w:cs="Arial"/>
                <w:lang w:val="ru-RU"/>
              </w:rPr>
            </w:pPr>
          </w:p>
        </w:tc>
      </w:tr>
      <w:tr w:rsidR="001B0370" w:rsidRPr="007650A6" w:rsidTr="00BE2EA9">
        <w:trPr>
          <w:trHeight w:val="389"/>
          <w:jc w:val="center"/>
        </w:trPr>
        <w:tc>
          <w:tcPr>
            <w:tcW w:w="3882" w:type="dxa"/>
            <w:tcBorders>
              <w:top w:val="single" w:sz="4" w:space="0" w:color="auto"/>
            </w:tcBorders>
          </w:tcPr>
          <w:p w:rsidR="001B0370" w:rsidRPr="007650A6" w:rsidRDefault="001B0370" w:rsidP="00BE2EA9">
            <w:pPr>
              <w:spacing w:before="0"/>
              <w:jc w:val="center"/>
              <w:rPr>
                <w:rFonts w:cs="Arial"/>
              </w:rPr>
            </w:pPr>
          </w:p>
        </w:tc>
        <w:tc>
          <w:tcPr>
            <w:tcW w:w="2127" w:type="dxa"/>
          </w:tcPr>
          <w:p w:rsidR="001B0370" w:rsidRPr="007650A6" w:rsidRDefault="001B0370" w:rsidP="00BE2EA9">
            <w:pPr>
              <w:spacing w:before="0"/>
              <w:jc w:val="center"/>
              <w:rPr>
                <w:rFonts w:cs="Arial"/>
                <w:lang w:val="ru-RU"/>
              </w:rPr>
            </w:pPr>
          </w:p>
        </w:tc>
        <w:tc>
          <w:tcPr>
            <w:tcW w:w="4022" w:type="dxa"/>
            <w:tcBorders>
              <w:top w:val="single" w:sz="4" w:space="0" w:color="auto"/>
            </w:tcBorders>
          </w:tcPr>
          <w:p w:rsidR="001B0370" w:rsidRPr="007650A6" w:rsidRDefault="001B0370" w:rsidP="00BE2EA9">
            <w:pPr>
              <w:spacing w:before="0"/>
              <w:jc w:val="center"/>
              <w:rPr>
                <w:rFonts w:cs="Arial"/>
                <w:lang w:val="ru-RU"/>
              </w:rPr>
            </w:pPr>
          </w:p>
        </w:tc>
      </w:tr>
    </w:tbl>
    <w:p w:rsidR="001B0370" w:rsidRPr="007650A6" w:rsidRDefault="001B0370" w:rsidP="001B0370">
      <w:pPr>
        <w:spacing w:before="0"/>
        <w:ind w:firstLine="720"/>
        <w:rPr>
          <w:rFonts w:cs="Arial"/>
          <w:lang w:val="ru-RU"/>
        </w:rPr>
      </w:pPr>
    </w:p>
    <w:p w:rsidR="001B0370" w:rsidRPr="007650A6" w:rsidRDefault="001B0370" w:rsidP="001B0370">
      <w:pPr>
        <w:spacing w:before="0"/>
        <w:ind w:firstLine="720"/>
        <w:rPr>
          <w:rFonts w:cs="Arial"/>
          <w:lang w:val="ru-RU"/>
        </w:rPr>
      </w:pPr>
    </w:p>
    <w:p w:rsidR="001B0370" w:rsidRPr="007650A6" w:rsidRDefault="001B0370" w:rsidP="001B0370">
      <w:pPr>
        <w:spacing w:before="0"/>
        <w:ind w:firstLine="720"/>
        <w:rPr>
          <w:rFonts w:cs="Arial"/>
          <w:lang w:val="ru-RU"/>
        </w:rPr>
      </w:pPr>
      <w:r w:rsidRPr="007650A6">
        <w:rPr>
          <w:rFonts w:cs="Arial"/>
          <w:lang w:val="ru-RU"/>
        </w:rPr>
        <w:t>Прилог:</w:t>
      </w:r>
    </w:p>
    <w:p w:rsidR="001B0370" w:rsidRPr="007650A6" w:rsidRDefault="001B0370" w:rsidP="001B0370">
      <w:pPr>
        <w:pStyle w:val="ListParagraph"/>
        <w:numPr>
          <w:ilvl w:val="0"/>
          <w:numId w:val="7"/>
        </w:numPr>
        <w:spacing w:before="0" w:after="0" w:line="240" w:lineRule="auto"/>
        <w:rPr>
          <w:rFonts w:ascii="Arial" w:hAnsi="Arial" w:cs="Arial"/>
        </w:rPr>
      </w:pPr>
      <w:r w:rsidRPr="007650A6">
        <w:rPr>
          <w:rFonts w:ascii="Arial" w:hAnsi="Arial" w:cs="Arial"/>
        </w:rPr>
        <w:t xml:space="preserve">1 једна потписана и оверена бланко </w:t>
      </w:r>
      <w:r w:rsidR="004E0FFC" w:rsidRPr="007650A6">
        <w:rPr>
          <w:rFonts w:ascii="Arial" w:hAnsi="Arial" w:cs="Arial"/>
        </w:rPr>
        <w:t>сопствена</w:t>
      </w:r>
      <w:r w:rsidRPr="007650A6">
        <w:rPr>
          <w:rFonts w:ascii="Arial" w:hAnsi="Arial" w:cs="Arial"/>
        </w:rPr>
        <w:t xml:space="preserve"> меница као гаранција за озбиљност понуде </w:t>
      </w:r>
    </w:p>
    <w:p w:rsidR="004E0FFC" w:rsidRPr="007650A6" w:rsidRDefault="004E0FFC" w:rsidP="001B0370">
      <w:pPr>
        <w:pStyle w:val="ListParagraph"/>
        <w:numPr>
          <w:ilvl w:val="0"/>
          <w:numId w:val="7"/>
        </w:numPr>
        <w:spacing w:before="0" w:after="0" w:line="240" w:lineRule="auto"/>
        <w:rPr>
          <w:rFonts w:ascii="Arial" w:hAnsi="Arial" w:cs="Arial"/>
        </w:rPr>
      </w:pPr>
      <w:r w:rsidRPr="007650A6">
        <w:rPr>
          <w:rFonts w:ascii="Arial" w:hAnsi="Arial" w:cs="Arial"/>
        </w:rPr>
        <w:t>фотокопиј</w:t>
      </w:r>
      <w:r w:rsidR="00316C50" w:rsidRPr="007650A6">
        <w:rPr>
          <w:rFonts w:ascii="Arial" w:hAnsi="Arial" w:cs="Arial"/>
        </w:rPr>
        <w:t>а</w:t>
      </w:r>
      <w:r w:rsidRPr="007650A6">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7650A6">
        <w:rPr>
          <w:rFonts w:ascii="Arial" w:hAnsi="Arial" w:cs="Arial"/>
        </w:rPr>
        <w:t>а</w:t>
      </w:r>
      <w:r w:rsidRPr="007650A6">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7650A6" w:rsidRDefault="004E0FFC" w:rsidP="001B0370">
      <w:pPr>
        <w:pStyle w:val="ListParagraph"/>
        <w:numPr>
          <w:ilvl w:val="0"/>
          <w:numId w:val="7"/>
        </w:numPr>
        <w:spacing w:before="0" w:after="0" w:line="240" w:lineRule="auto"/>
        <w:rPr>
          <w:rFonts w:ascii="Arial" w:hAnsi="Arial" w:cs="Arial"/>
        </w:rPr>
      </w:pPr>
      <w:r w:rsidRPr="007650A6">
        <w:rPr>
          <w:rFonts w:ascii="Arial" w:hAnsi="Arial" w:cs="Arial"/>
        </w:rPr>
        <w:t>фотокопиј</w:t>
      </w:r>
      <w:r w:rsidR="00316C50" w:rsidRPr="007650A6">
        <w:rPr>
          <w:rFonts w:ascii="Arial" w:hAnsi="Arial" w:cs="Arial"/>
        </w:rPr>
        <w:t>а</w:t>
      </w:r>
      <w:r w:rsidRPr="007650A6">
        <w:rPr>
          <w:rFonts w:ascii="Arial" w:hAnsi="Arial" w:cs="Arial"/>
        </w:rPr>
        <w:t xml:space="preserve"> ОП обрасца </w:t>
      </w:r>
    </w:p>
    <w:p w:rsidR="004E0FFC" w:rsidRPr="007650A6" w:rsidRDefault="004E0FFC" w:rsidP="004E0FFC">
      <w:pPr>
        <w:pStyle w:val="ListParagraph"/>
        <w:numPr>
          <w:ilvl w:val="0"/>
          <w:numId w:val="7"/>
        </w:numPr>
        <w:spacing w:before="0" w:after="0" w:line="240" w:lineRule="auto"/>
        <w:rPr>
          <w:rFonts w:ascii="Arial" w:hAnsi="Arial" w:cs="Arial"/>
        </w:rPr>
      </w:pPr>
      <w:r w:rsidRPr="007650A6">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7650A6" w:rsidRDefault="001B0370" w:rsidP="001B0370">
      <w:pPr>
        <w:pStyle w:val="ListParagraph"/>
        <w:spacing w:before="0" w:after="0" w:line="240" w:lineRule="auto"/>
        <w:rPr>
          <w:rFonts w:ascii="Arial" w:hAnsi="Arial" w:cs="Arial"/>
        </w:rPr>
      </w:pPr>
    </w:p>
    <w:p w:rsidR="001B0370" w:rsidRPr="007650A6" w:rsidRDefault="001B0370" w:rsidP="001B0370">
      <w:pPr>
        <w:pStyle w:val="ListParagraph"/>
        <w:spacing w:before="0" w:after="0" w:line="240" w:lineRule="auto"/>
        <w:rPr>
          <w:rFonts w:ascii="Arial" w:hAnsi="Arial" w:cs="Arial"/>
        </w:rPr>
      </w:pPr>
    </w:p>
    <w:p w:rsidR="001B0370" w:rsidRPr="007650A6" w:rsidRDefault="001B0370" w:rsidP="001B0370">
      <w:pPr>
        <w:pStyle w:val="ListParagraph"/>
        <w:spacing w:before="0" w:after="0" w:line="240" w:lineRule="auto"/>
        <w:rPr>
          <w:rFonts w:ascii="Arial" w:hAnsi="Arial" w:cs="Arial"/>
          <w:b/>
        </w:rPr>
      </w:pPr>
      <w:proofErr w:type="gramStart"/>
      <w:r w:rsidRPr="007650A6">
        <w:rPr>
          <w:rFonts w:ascii="Arial" w:hAnsi="Arial" w:cs="Arial"/>
          <w:b/>
        </w:rPr>
        <w:t>Менично писмо у складу са садржином овог Прилога се доставља у оквиру понуде.</w:t>
      </w:r>
      <w:proofErr w:type="gramEnd"/>
    </w:p>
    <w:p w:rsidR="00B043D1" w:rsidRPr="007650A6" w:rsidRDefault="00B043D1" w:rsidP="001B0370">
      <w:pPr>
        <w:pStyle w:val="ListParagraph"/>
        <w:spacing w:before="0" w:after="0" w:line="240" w:lineRule="auto"/>
        <w:rPr>
          <w:rFonts w:ascii="Arial" w:hAnsi="Arial" w:cs="Arial"/>
        </w:rPr>
      </w:pPr>
    </w:p>
    <w:p w:rsidR="00B043D1" w:rsidRPr="007650A6" w:rsidRDefault="00B043D1" w:rsidP="001B0370">
      <w:pPr>
        <w:pStyle w:val="ListParagraph"/>
        <w:spacing w:before="0" w:after="0" w:line="240" w:lineRule="auto"/>
        <w:rPr>
          <w:rFonts w:ascii="Arial" w:hAnsi="Arial" w:cs="Arial"/>
          <w:color w:val="FF0000"/>
        </w:rPr>
      </w:pPr>
    </w:p>
    <w:p w:rsidR="00B043D1" w:rsidRPr="007650A6" w:rsidRDefault="00B043D1" w:rsidP="001B0370">
      <w:pPr>
        <w:pStyle w:val="ListParagraph"/>
        <w:spacing w:before="0" w:after="0" w:line="240" w:lineRule="auto"/>
        <w:rPr>
          <w:rFonts w:ascii="Arial" w:hAnsi="Arial" w:cs="Arial"/>
          <w:color w:val="FF0000"/>
        </w:rPr>
      </w:pPr>
    </w:p>
    <w:p w:rsidR="00B043D1" w:rsidRPr="007650A6" w:rsidRDefault="00B043D1" w:rsidP="001B0370">
      <w:pPr>
        <w:pStyle w:val="ListParagraph"/>
        <w:spacing w:before="0" w:after="0" w:line="240" w:lineRule="auto"/>
        <w:rPr>
          <w:rFonts w:ascii="Arial" w:hAnsi="Arial" w:cs="Arial"/>
          <w:color w:val="FF0000"/>
        </w:rPr>
      </w:pPr>
    </w:p>
    <w:p w:rsidR="00B043D1" w:rsidRPr="007650A6" w:rsidRDefault="00B043D1" w:rsidP="001B0370">
      <w:pPr>
        <w:pStyle w:val="ListParagraph"/>
        <w:spacing w:before="0" w:after="0" w:line="240" w:lineRule="auto"/>
        <w:rPr>
          <w:rFonts w:ascii="Arial" w:hAnsi="Arial" w:cs="Arial"/>
          <w:color w:val="FF0000"/>
        </w:rPr>
      </w:pPr>
    </w:p>
    <w:p w:rsidR="00B043D1" w:rsidRPr="007650A6" w:rsidRDefault="00B043D1" w:rsidP="001B0370">
      <w:pPr>
        <w:pStyle w:val="ListParagraph"/>
        <w:spacing w:before="0" w:after="0" w:line="240" w:lineRule="auto"/>
        <w:rPr>
          <w:rFonts w:ascii="Arial" w:hAnsi="Arial" w:cs="Arial"/>
          <w:color w:val="FF0000"/>
        </w:rPr>
      </w:pPr>
    </w:p>
    <w:p w:rsidR="00B043D1" w:rsidRPr="007650A6" w:rsidRDefault="00B043D1" w:rsidP="001B0370">
      <w:pPr>
        <w:pStyle w:val="ListParagraph"/>
        <w:spacing w:before="0" w:after="0" w:line="240" w:lineRule="auto"/>
        <w:rPr>
          <w:rFonts w:ascii="Arial" w:hAnsi="Arial" w:cs="Arial"/>
          <w:color w:val="FF0000"/>
        </w:rPr>
      </w:pPr>
    </w:p>
    <w:p w:rsidR="00B043D1" w:rsidRDefault="00B043D1" w:rsidP="001B0370">
      <w:pPr>
        <w:pStyle w:val="ListParagraph"/>
        <w:spacing w:before="0" w:after="0" w:line="240" w:lineRule="auto"/>
        <w:rPr>
          <w:rFonts w:ascii="Arial" w:hAnsi="Arial" w:cs="Arial"/>
          <w:color w:val="FF0000"/>
          <w:lang w:val="sr-Cyrl-RS"/>
        </w:rPr>
      </w:pPr>
    </w:p>
    <w:p w:rsidR="00737D7D" w:rsidRDefault="00737D7D" w:rsidP="001B0370">
      <w:pPr>
        <w:pStyle w:val="ListParagraph"/>
        <w:spacing w:before="0" w:after="0" w:line="240" w:lineRule="auto"/>
        <w:rPr>
          <w:rFonts w:ascii="Arial" w:hAnsi="Arial" w:cs="Arial"/>
          <w:color w:val="FF0000"/>
          <w:lang w:val="sr-Cyrl-RS"/>
        </w:rPr>
      </w:pPr>
    </w:p>
    <w:p w:rsidR="00737D7D" w:rsidRDefault="00737D7D" w:rsidP="001B0370">
      <w:pPr>
        <w:pStyle w:val="ListParagraph"/>
        <w:spacing w:before="0" w:after="0" w:line="240" w:lineRule="auto"/>
        <w:rPr>
          <w:rFonts w:ascii="Arial" w:hAnsi="Arial" w:cs="Arial"/>
          <w:color w:val="FF0000"/>
          <w:lang w:val="sr-Cyrl-RS"/>
        </w:rPr>
      </w:pPr>
    </w:p>
    <w:p w:rsidR="00737D7D" w:rsidRDefault="00737D7D" w:rsidP="001B0370">
      <w:pPr>
        <w:pStyle w:val="ListParagraph"/>
        <w:spacing w:before="0" w:after="0" w:line="240" w:lineRule="auto"/>
        <w:rPr>
          <w:rFonts w:ascii="Arial" w:hAnsi="Arial" w:cs="Arial"/>
          <w:color w:val="FF0000"/>
          <w:lang w:val="sr-Cyrl-RS"/>
        </w:rPr>
      </w:pPr>
    </w:p>
    <w:p w:rsidR="00737D7D" w:rsidRPr="00737D7D" w:rsidRDefault="00737D7D" w:rsidP="001B0370">
      <w:pPr>
        <w:pStyle w:val="ListParagraph"/>
        <w:spacing w:before="0" w:after="0" w:line="240" w:lineRule="auto"/>
        <w:rPr>
          <w:rFonts w:ascii="Arial" w:hAnsi="Arial" w:cs="Arial"/>
          <w:color w:val="FF0000"/>
          <w:lang w:val="sr-Cyrl-RS"/>
        </w:rPr>
      </w:pPr>
    </w:p>
    <w:p w:rsidR="00B043D1" w:rsidRPr="007650A6" w:rsidRDefault="00B043D1" w:rsidP="001B0370">
      <w:pPr>
        <w:pStyle w:val="ListParagraph"/>
        <w:spacing w:before="0" w:after="0" w:line="240" w:lineRule="auto"/>
        <w:rPr>
          <w:rFonts w:ascii="Arial" w:hAnsi="Arial" w:cs="Arial"/>
          <w:color w:val="FF0000"/>
        </w:rPr>
      </w:pPr>
    </w:p>
    <w:p w:rsidR="00B043D1" w:rsidRPr="007650A6" w:rsidRDefault="00B043D1" w:rsidP="001B0370">
      <w:pPr>
        <w:pStyle w:val="ListParagraph"/>
        <w:spacing w:before="0" w:after="0" w:line="240" w:lineRule="auto"/>
        <w:rPr>
          <w:rFonts w:ascii="Arial" w:hAnsi="Arial" w:cs="Arial"/>
          <w:color w:val="FF0000"/>
          <w:lang w:val="sr-Cyrl-RS"/>
        </w:rPr>
      </w:pPr>
    </w:p>
    <w:p w:rsidR="00881B99" w:rsidRPr="007650A6" w:rsidRDefault="00881B99" w:rsidP="001B0370">
      <w:pPr>
        <w:pStyle w:val="ListParagraph"/>
        <w:spacing w:before="0" w:after="0" w:line="240" w:lineRule="auto"/>
        <w:rPr>
          <w:rFonts w:ascii="Arial" w:hAnsi="Arial" w:cs="Arial"/>
          <w:color w:val="FF0000"/>
          <w:lang w:val="sr-Cyrl-RS"/>
        </w:rPr>
      </w:pPr>
    </w:p>
    <w:p w:rsidR="00B043D1" w:rsidRPr="007650A6" w:rsidRDefault="00B043D1" w:rsidP="001B0370">
      <w:pPr>
        <w:pStyle w:val="ListParagraph"/>
        <w:spacing w:before="0" w:after="0" w:line="240" w:lineRule="auto"/>
        <w:rPr>
          <w:rFonts w:ascii="Arial" w:hAnsi="Arial" w:cs="Arial"/>
          <w:color w:val="FF0000"/>
        </w:rPr>
      </w:pPr>
    </w:p>
    <w:p w:rsidR="009A0E97" w:rsidRPr="007650A6" w:rsidRDefault="009A0E97" w:rsidP="009A0E97">
      <w:pPr>
        <w:spacing w:before="0"/>
        <w:jc w:val="right"/>
        <w:rPr>
          <w:rFonts w:cs="Arial"/>
          <w:b/>
          <w:lang w:val="sr-Cyrl-RS"/>
        </w:rPr>
      </w:pPr>
      <w:r w:rsidRPr="007650A6">
        <w:rPr>
          <w:rFonts w:cs="Arial"/>
          <w:b/>
        </w:rPr>
        <w:t xml:space="preserve">ПРИЛОГ </w:t>
      </w:r>
      <w:r w:rsidRPr="007650A6">
        <w:rPr>
          <w:rFonts w:cs="Arial"/>
          <w:b/>
          <w:lang w:val="sr-Cyrl-RS"/>
        </w:rPr>
        <w:t>3</w:t>
      </w:r>
    </w:p>
    <w:p w:rsidR="009A0E97" w:rsidRPr="007650A6" w:rsidRDefault="009A0E97" w:rsidP="009A0E97">
      <w:pPr>
        <w:spacing w:before="0"/>
        <w:jc w:val="right"/>
        <w:rPr>
          <w:rFonts w:cs="Arial"/>
          <w:b/>
        </w:rPr>
      </w:pPr>
      <w:r w:rsidRPr="007650A6">
        <w:rPr>
          <w:rFonts w:cs="Arial"/>
          <w:b/>
        </w:rPr>
        <w:t>*менице за добро извршење посла</w:t>
      </w:r>
    </w:p>
    <w:p w:rsidR="009A0E97" w:rsidRPr="007650A6" w:rsidRDefault="009A0E97" w:rsidP="009A0E97">
      <w:pPr>
        <w:spacing w:before="0"/>
        <w:jc w:val="right"/>
        <w:rPr>
          <w:rFonts w:cs="Arial"/>
          <w:b/>
        </w:rPr>
      </w:pPr>
    </w:p>
    <w:p w:rsidR="009A0E97" w:rsidRPr="007650A6" w:rsidRDefault="009A0E97" w:rsidP="009A0E97">
      <w:pPr>
        <w:spacing w:before="0"/>
        <w:rPr>
          <w:rFonts w:cs="Arial"/>
        </w:rPr>
      </w:pPr>
      <w:proofErr w:type="gramStart"/>
      <w:r w:rsidRPr="007650A6">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7650A6">
        <w:rPr>
          <w:rFonts w:cs="Arial"/>
        </w:rPr>
        <w:t xml:space="preserve"> </w:t>
      </w:r>
      <w:proofErr w:type="gramStart"/>
      <w:r w:rsidRPr="007650A6">
        <w:rPr>
          <w:rFonts w:cs="Arial"/>
        </w:rPr>
        <w:t>РС бр.</w:t>
      </w:r>
      <w:proofErr w:type="gramEnd"/>
      <w:r w:rsidRPr="007650A6">
        <w:rPr>
          <w:rFonts w:cs="Arial"/>
        </w:rPr>
        <w:t xml:space="preserve"> </w:t>
      </w:r>
      <w:proofErr w:type="gramStart"/>
      <w:r w:rsidRPr="007650A6">
        <w:rPr>
          <w:rFonts w:cs="Arial"/>
        </w:rPr>
        <w:t>43/04, 62/06, 111/09 др.</w:t>
      </w:r>
      <w:proofErr w:type="gramEnd"/>
      <w:r w:rsidRPr="007650A6">
        <w:rPr>
          <w:rFonts w:cs="Arial"/>
        </w:rPr>
        <w:t xml:space="preserve"> </w:t>
      </w:r>
      <w:proofErr w:type="gramStart"/>
      <w:r w:rsidRPr="007650A6">
        <w:rPr>
          <w:rFonts w:cs="Arial"/>
        </w:rPr>
        <w:t>закон</w:t>
      </w:r>
      <w:proofErr w:type="gramEnd"/>
      <w:r w:rsidRPr="007650A6">
        <w:rPr>
          <w:rFonts w:cs="Arial"/>
        </w:rPr>
        <w:t xml:space="preserve"> и 31/11) и тачке 1, 2. </w:t>
      </w:r>
      <w:proofErr w:type="gramStart"/>
      <w:r w:rsidRPr="007650A6">
        <w:rPr>
          <w:rFonts w:cs="Arial"/>
        </w:rPr>
        <w:t>и</w:t>
      </w:r>
      <w:proofErr w:type="gramEnd"/>
      <w:r w:rsidRPr="007650A6">
        <w:rPr>
          <w:rFonts w:cs="Arial"/>
        </w:rPr>
        <w:t xml:space="preserve"> 6. Одлуке о облику садржини и начину коришћења јединствених инструмената платног промета</w:t>
      </w:r>
    </w:p>
    <w:p w:rsidR="009A0E97" w:rsidRPr="007650A6" w:rsidRDefault="009A0E97" w:rsidP="009A0E97">
      <w:pPr>
        <w:spacing w:before="0"/>
        <w:rPr>
          <w:rFonts w:cs="Arial"/>
        </w:rPr>
      </w:pPr>
    </w:p>
    <w:p w:rsidR="009A0E97" w:rsidRPr="007650A6" w:rsidRDefault="009A0E97" w:rsidP="009A0E97">
      <w:pPr>
        <w:spacing w:before="0"/>
        <w:rPr>
          <w:rFonts w:cs="Arial"/>
          <w:b/>
        </w:rPr>
      </w:pPr>
      <w:r w:rsidRPr="007650A6">
        <w:rPr>
          <w:rFonts w:cs="Arial"/>
          <w:b/>
        </w:rPr>
        <w:t>(</w:t>
      </w:r>
      <w:proofErr w:type="gramStart"/>
      <w:r w:rsidRPr="007650A6">
        <w:rPr>
          <w:rFonts w:cs="Arial"/>
          <w:b/>
        </w:rPr>
        <w:t>напомена</w:t>
      </w:r>
      <w:proofErr w:type="gramEnd"/>
      <w:r w:rsidRPr="007650A6">
        <w:rPr>
          <w:rFonts w:cs="Arial"/>
          <w:b/>
        </w:rPr>
        <w:t>: не доставља се у понуди)</w:t>
      </w:r>
    </w:p>
    <w:p w:rsidR="009A0E97" w:rsidRPr="007650A6" w:rsidRDefault="009A0E97" w:rsidP="009A0E97">
      <w:pPr>
        <w:spacing w:before="0"/>
        <w:rPr>
          <w:rFonts w:cs="Arial"/>
        </w:rPr>
      </w:pPr>
    </w:p>
    <w:p w:rsidR="009A0E97" w:rsidRPr="007650A6" w:rsidRDefault="009A0E97" w:rsidP="009A0E97">
      <w:pPr>
        <w:spacing w:before="0"/>
        <w:rPr>
          <w:rFonts w:cs="Arial"/>
          <w:lang w:val="ru-RU"/>
        </w:rPr>
      </w:pPr>
      <w:r w:rsidRPr="007650A6">
        <w:rPr>
          <w:rFonts w:cs="Arial"/>
        </w:rPr>
        <w:t>ДУЖНИК</w:t>
      </w:r>
      <w:proofErr w:type="gramStart"/>
      <w:r w:rsidRPr="007650A6">
        <w:rPr>
          <w:rFonts w:cs="Arial"/>
        </w:rPr>
        <w:t xml:space="preserve">:  </w:t>
      </w:r>
      <w:r w:rsidRPr="007650A6">
        <w:rPr>
          <w:rFonts w:cs="Arial"/>
          <w:lang w:val="ru-RU"/>
        </w:rPr>
        <w:t>…………………………………………………………………………........................</w:t>
      </w:r>
      <w:proofErr w:type="gramEnd"/>
    </w:p>
    <w:p w:rsidR="009A0E97" w:rsidRPr="007650A6" w:rsidRDefault="009A0E97" w:rsidP="009A0E97">
      <w:pPr>
        <w:spacing w:before="0"/>
        <w:rPr>
          <w:rFonts w:cs="Arial"/>
        </w:rPr>
      </w:pPr>
      <w:r w:rsidRPr="007650A6">
        <w:rPr>
          <w:rFonts w:cs="Arial"/>
        </w:rPr>
        <w:t>(</w:t>
      </w:r>
      <w:proofErr w:type="gramStart"/>
      <w:r w:rsidRPr="007650A6">
        <w:rPr>
          <w:rFonts w:cs="Arial"/>
        </w:rPr>
        <w:t>назив</w:t>
      </w:r>
      <w:proofErr w:type="gramEnd"/>
      <w:r w:rsidRPr="007650A6">
        <w:rPr>
          <w:rFonts w:cs="Arial"/>
        </w:rPr>
        <w:t xml:space="preserve"> и седиште Понуђача)</w:t>
      </w:r>
    </w:p>
    <w:p w:rsidR="009A0E97" w:rsidRPr="007650A6" w:rsidRDefault="009A0E97" w:rsidP="009A0E97">
      <w:pPr>
        <w:spacing w:before="0"/>
        <w:rPr>
          <w:rFonts w:cs="Arial"/>
        </w:rPr>
      </w:pPr>
      <w:r w:rsidRPr="007650A6">
        <w:rPr>
          <w:rFonts w:cs="Arial"/>
        </w:rPr>
        <w:t>МАТИЧНИ БРОЈ ДУЖНИКА (Понуђача): ..................................................................</w:t>
      </w:r>
    </w:p>
    <w:p w:rsidR="009A0E97" w:rsidRPr="007650A6" w:rsidRDefault="009A0E97" w:rsidP="009A0E97">
      <w:pPr>
        <w:spacing w:before="0"/>
        <w:rPr>
          <w:rFonts w:cs="Arial"/>
        </w:rPr>
      </w:pPr>
      <w:r w:rsidRPr="007650A6">
        <w:rPr>
          <w:rFonts w:cs="Arial"/>
        </w:rPr>
        <w:t>ТЕКУЋИ РАЧУН ДУЖНИКА (Понуђача): ...................................................................</w:t>
      </w:r>
    </w:p>
    <w:p w:rsidR="009A0E97" w:rsidRPr="007650A6" w:rsidRDefault="009A0E97" w:rsidP="009A0E97">
      <w:pPr>
        <w:spacing w:before="0"/>
        <w:rPr>
          <w:rFonts w:cs="Arial"/>
        </w:rPr>
      </w:pPr>
      <w:r w:rsidRPr="007650A6">
        <w:rPr>
          <w:rFonts w:cs="Arial"/>
        </w:rPr>
        <w:t>ПИБ ДУЖНИКА (Понуђача): ........................................................................................</w:t>
      </w:r>
    </w:p>
    <w:p w:rsidR="009A0E97" w:rsidRPr="007650A6" w:rsidRDefault="009A0E97" w:rsidP="009A0E97">
      <w:pPr>
        <w:spacing w:before="0"/>
        <w:rPr>
          <w:rFonts w:cs="Arial"/>
        </w:rPr>
      </w:pPr>
    </w:p>
    <w:p w:rsidR="009A0E97" w:rsidRPr="007650A6" w:rsidRDefault="009A0E97" w:rsidP="009A0E97">
      <w:pPr>
        <w:spacing w:before="0"/>
        <w:rPr>
          <w:rFonts w:cs="Arial"/>
        </w:rPr>
      </w:pPr>
      <w:proofErr w:type="gramStart"/>
      <w:r w:rsidRPr="007650A6">
        <w:rPr>
          <w:rFonts w:cs="Arial"/>
        </w:rPr>
        <w:t>и</w:t>
      </w:r>
      <w:proofErr w:type="gramEnd"/>
      <w:r w:rsidRPr="007650A6">
        <w:rPr>
          <w:rFonts w:cs="Arial"/>
        </w:rPr>
        <w:t xml:space="preserve"> з д а ј е  д а н а ............................ године</w:t>
      </w:r>
    </w:p>
    <w:p w:rsidR="009A0E97" w:rsidRPr="007650A6" w:rsidRDefault="009A0E97" w:rsidP="009A0E97">
      <w:pPr>
        <w:spacing w:before="0"/>
        <w:rPr>
          <w:rFonts w:cs="Arial"/>
        </w:rPr>
      </w:pPr>
    </w:p>
    <w:p w:rsidR="009A0E97" w:rsidRPr="007650A6" w:rsidRDefault="009A0E97" w:rsidP="009A0E97">
      <w:pPr>
        <w:spacing w:before="0"/>
        <w:rPr>
          <w:rFonts w:cs="Arial"/>
        </w:rPr>
      </w:pPr>
    </w:p>
    <w:p w:rsidR="009A0E97" w:rsidRPr="007650A6" w:rsidRDefault="009A0E97" w:rsidP="009A0E97">
      <w:pPr>
        <w:spacing w:before="0"/>
        <w:jc w:val="center"/>
        <w:rPr>
          <w:rFonts w:cs="Arial"/>
          <w:b/>
        </w:rPr>
      </w:pPr>
      <w:r w:rsidRPr="007650A6">
        <w:rPr>
          <w:rFonts w:cs="Arial"/>
          <w:b/>
        </w:rPr>
        <w:t xml:space="preserve">МЕНИЧНО ПИСМО – ОВЛАШЋЕЊЕ ЗА </w:t>
      </w:r>
      <w:proofErr w:type="gramStart"/>
      <w:r w:rsidRPr="007650A6">
        <w:rPr>
          <w:rFonts w:cs="Arial"/>
          <w:b/>
        </w:rPr>
        <w:t>КОРИСНИКА  БЛАНКО</w:t>
      </w:r>
      <w:proofErr w:type="gramEnd"/>
      <w:r w:rsidRPr="007650A6">
        <w:rPr>
          <w:rFonts w:cs="Arial"/>
          <w:b/>
        </w:rPr>
        <w:t xml:space="preserve"> СОПСТВЕНЕ МЕНИЦЕ</w:t>
      </w:r>
    </w:p>
    <w:p w:rsidR="009A0E97" w:rsidRPr="007650A6" w:rsidRDefault="009A0E97" w:rsidP="009A0E97">
      <w:pPr>
        <w:spacing w:before="0"/>
        <w:rPr>
          <w:rFonts w:cs="Arial"/>
        </w:rPr>
      </w:pPr>
    </w:p>
    <w:p w:rsidR="009A0E97" w:rsidRPr="007650A6" w:rsidRDefault="009A0E97" w:rsidP="009A0E97">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7650A6">
        <w:rPr>
          <w:rFonts w:cs="Arial"/>
          <w:b w:val="0"/>
          <w:sz w:val="22"/>
          <w:szCs w:val="22"/>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Pr="007650A6">
        <w:rPr>
          <w:rFonts w:cs="Arial"/>
          <w:b w:val="0"/>
          <w:sz w:val="22"/>
          <w:szCs w:val="22"/>
        </w:rPr>
        <w:t>тек</w:t>
      </w:r>
      <w:proofErr w:type="gramEnd"/>
      <w:r w:rsidRPr="007650A6">
        <w:rPr>
          <w:rFonts w:cs="Arial"/>
          <w:b w:val="0"/>
          <w:sz w:val="22"/>
          <w:szCs w:val="22"/>
        </w:rPr>
        <w:t xml:space="preserve">. </w:t>
      </w:r>
      <w:proofErr w:type="gramStart"/>
      <w:r w:rsidRPr="007650A6">
        <w:rPr>
          <w:rFonts w:cs="Arial"/>
          <w:b w:val="0"/>
          <w:sz w:val="22"/>
          <w:szCs w:val="22"/>
        </w:rPr>
        <w:t>рачуна</w:t>
      </w:r>
      <w:proofErr w:type="gramEnd"/>
      <w:r w:rsidRPr="007650A6">
        <w:rPr>
          <w:rFonts w:cs="Arial"/>
          <w:b w:val="0"/>
          <w:sz w:val="22"/>
          <w:szCs w:val="22"/>
        </w:rPr>
        <w:t xml:space="preserve">: 160-700-13 Banka Intesa, </w:t>
      </w:r>
    </w:p>
    <w:p w:rsidR="009A0E97" w:rsidRPr="007650A6" w:rsidRDefault="009A0E97" w:rsidP="009A0E97">
      <w:pPr>
        <w:pStyle w:val="Bodytext60"/>
        <w:shd w:val="clear" w:color="auto" w:fill="auto"/>
        <w:tabs>
          <w:tab w:val="left" w:pos="1418"/>
          <w:tab w:val="left" w:leader="underscore" w:pos="9244"/>
        </w:tabs>
        <w:spacing w:before="0" w:after="0" w:line="240" w:lineRule="auto"/>
        <w:ind w:left="1440" w:hanging="1440"/>
        <w:jc w:val="both"/>
        <w:rPr>
          <w:rFonts w:cs="Arial"/>
          <w:sz w:val="22"/>
          <w:szCs w:val="22"/>
        </w:rPr>
      </w:pPr>
      <w:r w:rsidRPr="007650A6">
        <w:rPr>
          <w:rFonts w:cs="Arial"/>
          <w:sz w:val="22"/>
          <w:szCs w:val="22"/>
        </w:rPr>
        <w:tab/>
      </w:r>
    </w:p>
    <w:p w:rsidR="009A0E97" w:rsidRPr="007650A6" w:rsidRDefault="009A0E97" w:rsidP="009A0E97">
      <w:pPr>
        <w:spacing w:before="0"/>
        <w:rPr>
          <w:rFonts w:cs="Arial"/>
        </w:rPr>
      </w:pPr>
      <w:r w:rsidRPr="007650A6">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7650A6">
        <w:rPr>
          <w:rFonts w:cs="Arial"/>
          <w:b/>
        </w:rPr>
        <w:t xml:space="preserve"> </w:t>
      </w:r>
      <w:r w:rsidRPr="007650A6">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9A0E97" w:rsidRPr="007650A6" w:rsidRDefault="009A0E97" w:rsidP="009A0E97">
      <w:pPr>
        <w:spacing w:before="0"/>
        <w:rPr>
          <w:rFonts w:cs="Arial"/>
        </w:rPr>
      </w:pPr>
    </w:p>
    <w:p w:rsidR="009A0E97" w:rsidRPr="007650A6" w:rsidRDefault="009A0E97" w:rsidP="009A0E97">
      <w:pPr>
        <w:spacing w:before="0"/>
        <w:rPr>
          <w:rFonts w:cs="Arial"/>
        </w:rPr>
      </w:pPr>
      <w:r w:rsidRPr="007650A6">
        <w:rPr>
          <w:rFonts w:cs="Arial"/>
        </w:rPr>
        <w:t>Издата бланко сопствена меница серијски број</w:t>
      </w:r>
      <w:r w:rsidRPr="007650A6">
        <w:rPr>
          <w:rFonts w:cs="Arial"/>
        </w:rPr>
        <w:tab/>
        <w:t xml:space="preserve">(уписати серијски број) може се поднети на наплату у року </w:t>
      </w:r>
      <w:proofErr w:type="gramStart"/>
      <w:r w:rsidRPr="007650A6">
        <w:rPr>
          <w:rFonts w:cs="Arial"/>
        </w:rPr>
        <w:t>доспећа  утврђеном</w:t>
      </w:r>
      <w:proofErr w:type="gramEnd"/>
      <w:r w:rsidRPr="007650A6">
        <w:rPr>
          <w:rFonts w:cs="Arial"/>
        </w:rPr>
        <w:t xml:space="preserve">  Уговором бр. ___________ </w:t>
      </w:r>
      <w:proofErr w:type="gramStart"/>
      <w:r w:rsidRPr="007650A6">
        <w:rPr>
          <w:rFonts w:cs="Arial"/>
        </w:rPr>
        <w:t>од</w:t>
      </w:r>
      <w:proofErr w:type="gramEnd"/>
      <w:r w:rsidRPr="007650A6">
        <w:rPr>
          <w:rFonts w:cs="Arial"/>
        </w:rPr>
        <w:t xml:space="preserve"> _________________ године (заведен код Корисника-Повериоца) и бр. _________________ </w:t>
      </w:r>
      <w:proofErr w:type="gramStart"/>
      <w:r w:rsidRPr="007650A6">
        <w:rPr>
          <w:rFonts w:cs="Arial"/>
        </w:rPr>
        <w:t>од</w:t>
      </w:r>
      <w:proofErr w:type="gramEnd"/>
      <w:r w:rsidRPr="007650A6">
        <w:rPr>
          <w:rFonts w:cs="Arial"/>
        </w:rPr>
        <w:t xml:space="preserve"> ____________ године (заведен код дужника) т.ј. најкасније до истека рока од 30 (тридесет) дана од уговореног рока  с тим да евентуални</w:t>
      </w:r>
      <w:r w:rsidRPr="007650A6">
        <w:rPr>
          <w:rFonts w:cs="Arial"/>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9A0E97" w:rsidRPr="007650A6" w:rsidRDefault="009A0E97" w:rsidP="009A0E97">
      <w:pPr>
        <w:spacing w:before="0"/>
        <w:rPr>
          <w:rFonts w:cs="Arial"/>
        </w:rPr>
      </w:pPr>
    </w:p>
    <w:p w:rsidR="009A0E97" w:rsidRPr="007650A6" w:rsidRDefault="009A0E97" w:rsidP="009A0E97">
      <w:pPr>
        <w:spacing w:before="0"/>
        <w:rPr>
          <w:rFonts w:cs="Arial"/>
        </w:rPr>
      </w:pPr>
      <w:r w:rsidRPr="007650A6">
        <w:rPr>
          <w:rFonts w:cs="Arial"/>
        </w:rPr>
        <w:t>Овлашћујемо Јавно предузеће „Електропривреда Србије</w:t>
      </w:r>
      <w:proofErr w:type="gramStart"/>
      <w:r w:rsidRPr="007650A6">
        <w:rPr>
          <w:rFonts w:cs="Arial"/>
        </w:rPr>
        <w:t>“ Београд</w:t>
      </w:r>
      <w:proofErr w:type="gramEnd"/>
      <w:r w:rsidRPr="007650A6">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7650A6">
        <w:rPr>
          <w:rFonts w:cs="Arial"/>
        </w:rPr>
        <w:t>вансудски</w:t>
      </w:r>
      <w:proofErr w:type="gramEnd"/>
      <w:r w:rsidRPr="007650A6">
        <w:rPr>
          <w:rFonts w:cs="Arial"/>
        </w:rPr>
        <w:t xml:space="preserve"> ИНИЦИРА наплату - издавањем налога за наплату </w:t>
      </w:r>
      <w:r w:rsidRPr="007650A6">
        <w:rPr>
          <w:rFonts w:cs="Arial"/>
        </w:rPr>
        <w:lastRenderedPageBreak/>
        <w:t xml:space="preserve">на терет текућег рачуна Дужника бр.______ код __________________ Банке, а у корист текућег рачуна Повериоца бр. </w:t>
      </w:r>
      <w:proofErr w:type="gramStart"/>
      <w:r w:rsidRPr="007650A6">
        <w:rPr>
          <w:rFonts w:cs="Arial"/>
        </w:rPr>
        <w:t>160-700-13 Banka Intesa.</w:t>
      </w:r>
      <w:proofErr w:type="gramEnd"/>
    </w:p>
    <w:p w:rsidR="009A0E97" w:rsidRPr="007650A6" w:rsidRDefault="009A0E97" w:rsidP="009A0E97">
      <w:pPr>
        <w:spacing w:before="0"/>
        <w:rPr>
          <w:rFonts w:cs="Arial"/>
        </w:rPr>
      </w:pPr>
    </w:p>
    <w:p w:rsidR="009A0E97" w:rsidRPr="007650A6" w:rsidRDefault="009A0E97" w:rsidP="009A0E97">
      <w:pPr>
        <w:spacing w:before="0"/>
        <w:rPr>
          <w:rFonts w:cs="Arial"/>
        </w:rPr>
      </w:pPr>
      <w:r w:rsidRPr="007650A6">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9A0E97" w:rsidRPr="007650A6" w:rsidRDefault="009A0E97" w:rsidP="009A0E97">
      <w:pPr>
        <w:spacing w:before="0"/>
        <w:rPr>
          <w:rFonts w:cs="Arial"/>
        </w:rPr>
      </w:pPr>
    </w:p>
    <w:p w:rsidR="009A0E97" w:rsidRPr="007650A6" w:rsidRDefault="009A0E97" w:rsidP="009A0E97">
      <w:pPr>
        <w:spacing w:before="0"/>
        <w:rPr>
          <w:rFonts w:cs="Arial"/>
        </w:rPr>
      </w:pPr>
      <w:proofErr w:type="gramStart"/>
      <w:r w:rsidRPr="007650A6">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9A0E97" w:rsidRPr="007650A6" w:rsidRDefault="009A0E97" w:rsidP="009A0E97">
      <w:pPr>
        <w:spacing w:before="0"/>
        <w:rPr>
          <w:rFonts w:cs="Arial"/>
        </w:rPr>
      </w:pPr>
    </w:p>
    <w:p w:rsidR="009A0E97" w:rsidRPr="007650A6" w:rsidRDefault="009A0E97" w:rsidP="009A0E97">
      <w:pPr>
        <w:spacing w:before="0"/>
        <w:rPr>
          <w:rFonts w:cs="Arial"/>
        </w:rPr>
      </w:pPr>
      <w:r w:rsidRPr="007650A6">
        <w:rPr>
          <w:rFonts w:cs="Arial"/>
        </w:rPr>
        <w:t>Меница је потписана од стране овлашћеног лица за заступање Дужника ____________________</w:t>
      </w:r>
      <w:proofErr w:type="gramStart"/>
      <w:r w:rsidRPr="007650A6">
        <w:rPr>
          <w:rFonts w:cs="Arial"/>
        </w:rPr>
        <w:t>_(</w:t>
      </w:r>
      <w:proofErr w:type="gramEnd"/>
      <w:r w:rsidRPr="007650A6">
        <w:rPr>
          <w:rFonts w:cs="Arial"/>
        </w:rPr>
        <w:t>унети име и презиме овлашћеног лица).</w:t>
      </w:r>
    </w:p>
    <w:p w:rsidR="009A0E97" w:rsidRPr="007650A6" w:rsidRDefault="009A0E97" w:rsidP="009A0E97">
      <w:pPr>
        <w:spacing w:before="0"/>
        <w:rPr>
          <w:rFonts w:cs="Arial"/>
        </w:rPr>
      </w:pPr>
    </w:p>
    <w:p w:rsidR="009A0E97" w:rsidRPr="007650A6" w:rsidRDefault="009A0E97" w:rsidP="009A0E97">
      <w:pPr>
        <w:spacing w:before="0"/>
        <w:rPr>
          <w:rFonts w:cs="Arial"/>
        </w:rPr>
      </w:pPr>
      <w:proofErr w:type="gramStart"/>
      <w:r w:rsidRPr="007650A6">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9A0E97" w:rsidRPr="007650A6" w:rsidRDefault="009A0E97" w:rsidP="009A0E97">
      <w:pPr>
        <w:spacing w:before="0"/>
        <w:rPr>
          <w:rFonts w:cs="Arial"/>
        </w:rPr>
      </w:pPr>
    </w:p>
    <w:p w:rsidR="009A0E97" w:rsidRPr="007650A6" w:rsidRDefault="009A0E97" w:rsidP="009A0E97">
      <w:pPr>
        <w:spacing w:before="0"/>
        <w:rPr>
          <w:rFonts w:cs="Arial"/>
        </w:rPr>
      </w:pPr>
      <w:r w:rsidRPr="007650A6">
        <w:rPr>
          <w:rFonts w:cs="Arial"/>
        </w:rPr>
        <w:t xml:space="preserve">Место и датум издавања Овлашћења          </w:t>
      </w:r>
    </w:p>
    <w:p w:rsidR="009A0E97" w:rsidRPr="007650A6" w:rsidRDefault="009A0E97" w:rsidP="009A0E97">
      <w:pPr>
        <w:spacing w:before="0"/>
        <w:rPr>
          <w:rFonts w:cs="Arial"/>
        </w:rPr>
      </w:pPr>
    </w:p>
    <w:p w:rsidR="009A0E97" w:rsidRPr="007650A6" w:rsidRDefault="009A0E97" w:rsidP="009A0E97">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9A0E97" w:rsidRPr="007650A6" w:rsidTr="00884F81">
        <w:trPr>
          <w:jc w:val="center"/>
        </w:trPr>
        <w:tc>
          <w:tcPr>
            <w:tcW w:w="3882" w:type="dxa"/>
          </w:tcPr>
          <w:p w:rsidR="009A0E97" w:rsidRPr="007650A6" w:rsidRDefault="009A0E97" w:rsidP="00884F81">
            <w:pPr>
              <w:spacing w:before="0"/>
              <w:jc w:val="center"/>
              <w:rPr>
                <w:rFonts w:cs="Arial"/>
              </w:rPr>
            </w:pPr>
            <w:r w:rsidRPr="007650A6">
              <w:rPr>
                <w:rFonts w:cs="Arial"/>
              </w:rPr>
              <w:t>Датум:</w:t>
            </w:r>
          </w:p>
        </w:tc>
        <w:tc>
          <w:tcPr>
            <w:tcW w:w="2127" w:type="dxa"/>
          </w:tcPr>
          <w:p w:rsidR="009A0E97" w:rsidRPr="007650A6" w:rsidRDefault="009A0E97" w:rsidP="00884F81">
            <w:pPr>
              <w:spacing w:before="0"/>
              <w:jc w:val="center"/>
              <w:rPr>
                <w:rFonts w:cs="Arial"/>
                <w:lang w:val="ru-RU"/>
              </w:rPr>
            </w:pPr>
          </w:p>
        </w:tc>
        <w:tc>
          <w:tcPr>
            <w:tcW w:w="4022" w:type="dxa"/>
          </w:tcPr>
          <w:p w:rsidR="009A0E97" w:rsidRPr="007650A6" w:rsidRDefault="009A0E97" w:rsidP="00884F81">
            <w:pPr>
              <w:spacing w:before="0"/>
              <w:jc w:val="center"/>
              <w:rPr>
                <w:rFonts w:cs="Arial"/>
                <w:lang w:val="ru-RU"/>
              </w:rPr>
            </w:pPr>
            <w:r w:rsidRPr="007650A6">
              <w:rPr>
                <w:rFonts w:cs="Arial"/>
              </w:rPr>
              <w:t>Понуђач</w:t>
            </w:r>
            <w:r w:rsidRPr="007650A6">
              <w:rPr>
                <w:rFonts w:cs="Arial"/>
                <w:lang w:val="ru-RU"/>
              </w:rPr>
              <w:t>:</w:t>
            </w:r>
          </w:p>
        </w:tc>
      </w:tr>
      <w:tr w:rsidR="009A0E97" w:rsidRPr="007650A6" w:rsidTr="00884F81">
        <w:trPr>
          <w:jc w:val="center"/>
        </w:trPr>
        <w:tc>
          <w:tcPr>
            <w:tcW w:w="3882" w:type="dxa"/>
          </w:tcPr>
          <w:p w:rsidR="009A0E97" w:rsidRPr="007650A6" w:rsidRDefault="009A0E97" w:rsidP="00884F81">
            <w:pPr>
              <w:spacing w:before="0"/>
              <w:jc w:val="center"/>
              <w:rPr>
                <w:rFonts w:cs="Arial"/>
              </w:rPr>
            </w:pPr>
          </w:p>
        </w:tc>
        <w:tc>
          <w:tcPr>
            <w:tcW w:w="2127" w:type="dxa"/>
          </w:tcPr>
          <w:p w:rsidR="009A0E97" w:rsidRPr="007650A6" w:rsidRDefault="009A0E97" w:rsidP="00884F81">
            <w:pPr>
              <w:spacing w:before="0"/>
              <w:jc w:val="center"/>
              <w:rPr>
                <w:rFonts w:cs="Arial"/>
              </w:rPr>
            </w:pPr>
            <w:r w:rsidRPr="007650A6">
              <w:rPr>
                <w:rFonts w:cs="Arial"/>
              </w:rPr>
              <w:t>М.П.</w:t>
            </w:r>
          </w:p>
        </w:tc>
        <w:tc>
          <w:tcPr>
            <w:tcW w:w="4022" w:type="dxa"/>
          </w:tcPr>
          <w:p w:rsidR="009A0E97" w:rsidRPr="007650A6" w:rsidRDefault="009A0E97" w:rsidP="00884F81">
            <w:pPr>
              <w:spacing w:before="0"/>
              <w:jc w:val="center"/>
              <w:rPr>
                <w:rFonts w:cs="Arial"/>
                <w:lang w:val="ru-RU"/>
              </w:rPr>
            </w:pPr>
          </w:p>
        </w:tc>
      </w:tr>
      <w:tr w:rsidR="009A0E97" w:rsidRPr="007650A6" w:rsidTr="00884F81">
        <w:trPr>
          <w:jc w:val="center"/>
        </w:trPr>
        <w:tc>
          <w:tcPr>
            <w:tcW w:w="3882" w:type="dxa"/>
            <w:tcBorders>
              <w:bottom w:val="single" w:sz="4" w:space="0" w:color="auto"/>
            </w:tcBorders>
          </w:tcPr>
          <w:p w:rsidR="009A0E97" w:rsidRPr="007650A6" w:rsidRDefault="009A0E97" w:rsidP="00884F81">
            <w:pPr>
              <w:spacing w:before="0"/>
              <w:jc w:val="center"/>
              <w:rPr>
                <w:rFonts w:cs="Arial"/>
              </w:rPr>
            </w:pPr>
          </w:p>
        </w:tc>
        <w:tc>
          <w:tcPr>
            <w:tcW w:w="2127" w:type="dxa"/>
          </w:tcPr>
          <w:p w:rsidR="009A0E97" w:rsidRPr="007650A6" w:rsidRDefault="009A0E97" w:rsidP="00884F81">
            <w:pPr>
              <w:spacing w:before="0"/>
              <w:jc w:val="center"/>
              <w:rPr>
                <w:rFonts w:cs="Arial"/>
                <w:lang w:val="ru-RU"/>
              </w:rPr>
            </w:pPr>
          </w:p>
        </w:tc>
        <w:tc>
          <w:tcPr>
            <w:tcW w:w="4022" w:type="dxa"/>
            <w:tcBorders>
              <w:bottom w:val="single" w:sz="4" w:space="0" w:color="auto"/>
            </w:tcBorders>
          </w:tcPr>
          <w:p w:rsidR="009A0E97" w:rsidRPr="007650A6" w:rsidRDefault="009A0E97" w:rsidP="00884F81">
            <w:pPr>
              <w:spacing w:before="0"/>
              <w:jc w:val="center"/>
              <w:rPr>
                <w:rFonts w:cs="Arial"/>
                <w:lang w:val="ru-RU"/>
              </w:rPr>
            </w:pPr>
          </w:p>
        </w:tc>
      </w:tr>
    </w:tbl>
    <w:p w:rsidR="009A0E97" w:rsidRPr="007650A6" w:rsidRDefault="009A0E97" w:rsidP="009A0E97">
      <w:pPr>
        <w:spacing w:before="0"/>
        <w:rPr>
          <w:rFonts w:cs="Arial"/>
        </w:rPr>
      </w:pPr>
      <w:r w:rsidRPr="007650A6">
        <w:rPr>
          <w:rFonts w:cs="Arial"/>
        </w:rPr>
        <w:t xml:space="preserve">                                                                                              Потпис овлашћеног лица</w:t>
      </w:r>
    </w:p>
    <w:p w:rsidR="009A0E97" w:rsidRPr="007650A6" w:rsidRDefault="009A0E97" w:rsidP="009A0E97">
      <w:pPr>
        <w:spacing w:before="0"/>
        <w:rPr>
          <w:rFonts w:cs="Arial"/>
        </w:rPr>
      </w:pPr>
    </w:p>
    <w:p w:rsidR="009A0E97" w:rsidRPr="007650A6" w:rsidRDefault="009A0E97" w:rsidP="009A0E97">
      <w:pPr>
        <w:spacing w:before="0"/>
        <w:rPr>
          <w:rFonts w:cs="Arial"/>
        </w:rPr>
      </w:pPr>
      <w:r w:rsidRPr="007650A6">
        <w:rPr>
          <w:rFonts w:cs="Arial"/>
        </w:rPr>
        <w:t>Прилог:</w:t>
      </w:r>
    </w:p>
    <w:p w:rsidR="009A0E97" w:rsidRPr="007650A6" w:rsidRDefault="009A0E97" w:rsidP="009A0E97">
      <w:pPr>
        <w:pStyle w:val="ListParagraph"/>
        <w:numPr>
          <w:ilvl w:val="0"/>
          <w:numId w:val="7"/>
        </w:numPr>
        <w:spacing w:before="0" w:after="0" w:line="240" w:lineRule="auto"/>
        <w:rPr>
          <w:rFonts w:ascii="Arial" w:hAnsi="Arial" w:cs="Arial"/>
        </w:rPr>
      </w:pPr>
      <w:r w:rsidRPr="007650A6">
        <w:rPr>
          <w:rFonts w:ascii="Arial" w:hAnsi="Arial" w:cs="Arial"/>
        </w:rPr>
        <w:t>1 једна потписана и оверена бланко сопствена меница као гаранција за добро извршење посла</w:t>
      </w:r>
    </w:p>
    <w:p w:rsidR="009A0E97" w:rsidRPr="007650A6" w:rsidRDefault="009A0E97" w:rsidP="009A0E97">
      <w:pPr>
        <w:pStyle w:val="ListParagraph"/>
        <w:numPr>
          <w:ilvl w:val="0"/>
          <w:numId w:val="7"/>
        </w:numPr>
        <w:spacing w:before="0" w:after="0" w:line="240" w:lineRule="auto"/>
        <w:rPr>
          <w:rFonts w:ascii="Arial" w:hAnsi="Arial" w:cs="Arial"/>
        </w:rPr>
      </w:pPr>
      <w:r w:rsidRPr="007650A6">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A0E97" w:rsidRPr="007650A6" w:rsidRDefault="009A0E97" w:rsidP="009A0E97">
      <w:pPr>
        <w:pStyle w:val="ListParagraph"/>
        <w:numPr>
          <w:ilvl w:val="0"/>
          <w:numId w:val="7"/>
        </w:numPr>
        <w:spacing w:before="0" w:after="0" w:line="240" w:lineRule="auto"/>
        <w:rPr>
          <w:rFonts w:ascii="Arial" w:hAnsi="Arial" w:cs="Arial"/>
        </w:rPr>
      </w:pPr>
      <w:r w:rsidRPr="007650A6">
        <w:rPr>
          <w:rFonts w:ascii="Arial" w:hAnsi="Arial" w:cs="Arial"/>
        </w:rPr>
        <w:t xml:space="preserve">фотокопија ОП обрасца </w:t>
      </w:r>
    </w:p>
    <w:p w:rsidR="00B043D1" w:rsidRPr="007650A6" w:rsidRDefault="009A0E97" w:rsidP="009A0E97">
      <w:pPr>
        <w:pStyle w:val="ListParagraph"/>
        <w:spacing w:before="0" w:after="0" w:line="240" w:lineRule="auto"/>
        <w:rPr>
          <w:rFonts w:ascii="Arial" w:hAnsi="Arial" w:cs="Arial"/>
          <w:color w:val="00B0F0"/>
          <w:lang w:val="sr-Cyrl-RS"/>
        </w:rPr>
      </w:pPr>
      <w:r w:rsidRPr="007650A6">
        <w:rPr>
          <w:rFonts w:ascii="Arial" w:hAnsi="Arial" w:cs="Arial"/>
        </w:rPr>
        <w:t>Доказ о регистрацији менице у Регистру меница Народне банке Србије (</w:t>
      </w:r>
      <w:proofErr w:type="gramStart"/>
      <w:r w:rsidRPr="007650A6">
        <w:rPr>
          <w:rFonts w:ascii="Arial" w:hAnsi="Arial" w:cs="Arial"/>
        </w:rPr>
        <w:t>фотокопија  Захтева</w:t>
      </w:r>
      <w:proofErr w:type="gramEnd"/>
      <w:r w:rsidRPr="007650A6">
        <w:rPr>
          <w:rFonts w:ascii="Arial" w:hAnsi="Arial"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9A0E97" w:rsidRPr="007650A6" w:rsidRDefault="009A0E97" w:rsidP="001B0370">
      <w:pPr>
        <w:pStyle w:val="ListParagraph"/>
        <w:spacing w:before="0" w:after="0" w:line="240" w:lineRule="auto"/>
        <w:rPr>
          <w:rFonts w:ascii="Arial" w:hAnsi="Arial" w:cs="Arial"/>
          <w:color w:val="00B0F0"/>
          <w:lang w:val="sr-Cyrl-RS"/>
        </w:rPr>
      </w:pPr>
    </w:p>
    <w:p w:rsidR="009A0E97" w:rsidRPr="007650A6" w:rsidRDefault="009A0E97" w:rsidP="001B0370">
      <w:pPr>
        <w:pStyle w:val="ListParagraph"/>
        <w:spacing w:before="0" w:after="0" w:line="240" w:lineRule="auto"/>
        <w:rPr>
          <w:rFonts w:ascii="Arial" w:hAnsi="Arial" w:cs="Arial"/>
          <w:color w:val="00B0F0"/>
        </w:rPr>
      </w:pPr>
    </w:p>
    <w:p w:rsidR="00D515DE" w:rsidRPr="007650A6" w:rsidRDefault="00D515DE" w:rsidP="001B0370">
      <w:pPr>
        <w:pStyle w:val="ListParagraph"/>
        <w:spacing w:before="0" w:after="0" w:line="240" w:lineRule="auto"/>
        <w:rPr>
          <w:rFonts w:ascii="Arial" w:hAnsi="Arial" w:cs="Arial"/>
          <w:color w:val="00B0F0"/>
        </w:rPr>
      </w:pPr>
    </w:p>
    <w:p w:rsidR="00D515DE" w:rsidRPr="007650A6" w:rsidRDefault="00D515DE" w:rsidP="001B0370">
      <w:pPr>
        <w:pStyle w:val="ListParagraph"/>
        <w:spacing w:before="0" w:after="0" w:line="240" w:lineRule="auto"/>
        <w:rPr>
          <w:rFonts w:ascii="Arial" w:hAnsi="Arial" w:cs="Arial"/>
          <w:color w:val="00B0F0"/>
        </w:rPr>
      </w:pPr>
    </w:p>
    <w:p w:rsidR="00D515DE" w:rsidRPr="007650A6" w:rsidRDefault="00D515DE" w:rsidP="001B0370">
      <w:pPr>
        <w:pStyle w:val="ListParagraph"/>
        <w:spacing w:before="0" w:after="0" w:line="240" w:lineRule="auto"/>
        <w:rPr>
          <w:rFonts w:ascii="Arial" w:hAnsi="Arial" w:cs="Arial"/>
          <w:color w:val="00B0F0"/>
        </w:rPr>
      </w:pPr>
    </w:p>
    <w:p w:rsidR="00D515DE" w:rsidRDefault="00D515DE" w:rsidP="001B0370">
      <w:pPr>
        <w:pStyle w:val="ListParagraph"/>
        <w:spacing w:before="0" w:after="0" w:line="240" w:lineRule="auto"/>
        <w:rPr>
          <w:rFonts w:ascii="Arial" w:hAnsi="Arial" w:cs="Arial"/>
          <w:color w:val="00B0F0"/>
          <w:lang w:val="sr-Cyrl-RS"/>
        </w:rPr>
      </w:pPr>
    </w:p>
    <w:p w:rsidR="00737D7D" w:rsidRPr="00737D7D" w:rsidRDefault="00737D7D" w:rsidP="001B0370">
      <w:pPr>
        <w:pStyle w:val="ListParagraph"/>
        <w:spacing w:before="0" w:after="0" w:line="240" w:lineRule="auto"/>
        <w:rPr>
          <w:rFonts w:ascii="Arial" w:hAnsi="Arial" w:cs="Arial"/>
          <w:color w:val="00B0F0"/>
          <w:lang w:val="sr-Cyrl-RS"/>
        </w:rPr>
      </w:pPr>
    </w:p>
    <w:p w:rsidR="00D515DE" w:rsidRPr="007650A6" w:rsidRDefault="00D515DE" w:rsidP="001B0370">
      <w:pPr>
        <w:pStyle w:val="ListParagraph"/>
        <w:spacing w:before="0" w:after="0" w:line="240" w:lineRule="auto"/>
        <w:rPr>
          <w:rFonts w:ascii="Arial" w:hAnsi="Arial" w:cs="Arial"/>
          <w:color w:val="00B0F0"/>
        </w:rPr>
      </w:pPr>
    </w:p>
    <w:p w:rsidR="00D515DE" w:rsidRPr="007650A6" w:rsidRDefault="00D515DE" w:rsidP="001B0370">
      <w:pPr>
        <w:pStyle w:val="ListParagraph"/>
        <w:spacing w:before="0" w:after="0" w:line="240" w:lineRule="auto"/>
        <w:rPr>
          <w:rFonts w:ascii="Arial" w:hAnsi="Arial" w:cs="Arial"/>
          <w:color w:val="00B0F0"/>
        </w:rPr>
      </w:pPr>
    </w:p>
    <w:p w:rsidR="00D515DE" w:rsidRPr="007650A6" w:rsidRDefault="00D515DE" w:rsidP="001B0370">
      <w:pPr>
        <w:pStyle w:val="ListParagraph"/>
        <w:spacing w:before="0" w:after="0" w:line="240" w:lineRule="auto"/>
        <w:rPr>
          <w:rFonts w:ascii="Arial" w:hAnsi="Arial" w:cs="Arial"/>
          <w:color w:val="00B0F0"/>
        </w:rPr>
      </w:pPr>
    </w:p>
    <w:p w:rsidR="00D515DE" w:rsidRPr="007650A6" w:rsidRDefault="00D515DE" w:rsidP="001B0370">
      <w:pPr>
        <w:pStyle w:val="ListParagraph"/>
        <w:spacing w:before="0" w:after="0" w:line="240" w:lineRule="auto"/>
        <w:rPr>
          <w:rFonts w:ascii="Arial" w:hAnsi="Arial" w:cs="Arial"/>
          <w:color w:val="00B0F0"/>
        </w:rPr>
      </w:pPr>
    </w:p>
    <w:p w:rsidR="009A0E97" w:rsidRPr="007650A6" w:rsidRDefault="009A0E97" w:rsidP="00CB4540">
      <w:pPr>
        <w:spacing w:before="0"/>
        <w:rPr>
          <w:rFonts w:cs="Arial"/>
          <w:color w:val="00B0F0"/>
          <w:lang w:val="sr-Cyrl-RS"/>
        </w:rPr>
      </w:pPr>
    </w:p>
    <w:p w:rsidR="009D6D0A" w:rsidRPr="007650A6" w:rsidRDefault="009D6D0A" w:rsidP="00CB4540">
      <w:pPr>
        <w:spacing w:before="0"/>
        <w:rPr>
          <w:rFonts w:cs="Arial"/>
          <w:color w:val="00B0F0"/>
          <w:lang w:val="sr-Cyrl-RS"/>
        </w:rPr>
      </w:pPr>
    </w:p>
    <w:p w:rsidR="009D6D0A" w:rsidRPr="007650A6" w:rsidRDefault="009D6D0A" w:rsidP="00CB4540">
      <w:pPr>
        <w:spacing w:before="0"/>
        <w:rPr>
          <w:rFonts w:cs="Arial"/>
          <w:color w:val="00B0F0"/>
          <w:lang w:val="sr-Cyrl-RS"/>
        </w:rPr>
      </w:pPr>
    </w:p>
    <w:p w:rsidR="009A0E97" w:rsidRPr="007650A6" w:rsidRDefault="009A0E97" w:rsidP="001B0370">
      <w:pPr>
        <w:pStyle w:val="ListParagraph"/>
        <w:spacing w:before="0" w:after="0" w:line="240" w:lineRule="auto"/>
        <w:rPr>
          <w:rFonts w:ascii="Arial" w:hAnsi="Arial" w:cs="Arial"/>
          <w:color w:val="00B0F0"/>
          <w:lang w:val="sr-Cyrl-RS"/>
        </w:rPr>
      </w:pPr>
    </w:p>
    <w:p w:rsidR="00B043D1" w:rsidRPr="007650A6" w:rsidRDefault="00B043D1" w:rsidP="001B0370">
      <w:pPr>
        <w:pStyle w:val="ListParagraph"/>
        <w:spacing w:before="0" w:after="0" w:line="240" w:lineRule="auto"/>
        <w:rPr>
          <w:rFonts w:ascii="Arial" w:hAnsi="Arial" w:cs="Arial"/>
          <w:color w:val="00B0F0"/>
        </w:rPr>
      </w:pPr>
    </w:p>
    <w:p w:rsidR="00AD1279" w:rsidRPr="007650A6" w:rsidRDefault="00414CFF" w:rsidP="00AD1279">
      <w:pPr>
        <w:spacing w:before="0"/>
        <w:rPr>
          <w:rFonts w:cs="Arial"/>
          <w:b/>
          <w:lang w:val="sr-Cyrl-RS"/>
        </w:rPr>
      </w:pPr>
      <w:r w:rsidRPr="007650A6">
        <w:rPr>
          <w:rFonts w:cs="Arial"/>
          <w:color w:val="00B0F0"/>
        </w:rPr>
        <w:lastRenderedPageBreak/>
        <w:t xml:space="preserve">                                                          </w:t>
      </w:r>
      <w:r w:rsidR="00C23F86" w:rsidRPr="007650A6">
        <w:rPr>
          <w:rFonts w:cs="Arial"/>
          <w:color w:val="00B0F0"/>
          <w:lang w:val="sr-Cyrl-RS"/>
        </w:rPr>
        <w:tab/>
      </w:r>
      <w:r w:rsidR="00C23F86" w:rsidRPr="007650A6">
        <w:rPr>
          <w:rFonts w:cs="Arial"/>
          <w:color w:val="00B0F0"/>
          <w:lang w:val="sr-Cyrl-RS"/>
        </w:rPr>
        <w:tab/>
      </w:r>
      <w:r w:rsidR="00C23F86" w:rsidRPr="007650A6">
        <w:rPr>
          <w:rFonts w:cs="Arial"/>
          <w:color w:val="00B0F0"/>
          <w:lang w:val="sr-Cyrl-RS"/>
        </w:rPr>
        <w:tab/>
      </w:r>
      <w:r w:rsidR="00C23F86" w:rsidRPr="007650A6">
        <w:rPr>
          <w:rFonts w:cs="Arial"/>
          <w:color w:val="00B0F0"/>
          <w:lang w:val="sr-Cyrl-RS"/>
        </w:rPr>
        <w:tab/>
      </w:r>
      <w:r w:rsidR="00C23F86" w:rsidRPr="007650A6">
        <w:rPr>
          <w:rFonts w:cs="Arial"/>
          <w:color w:val="00B0F0"/>
          <w:lang w:val="sr-Cyrl-RS"/>
        </w:rPr>
        <w:tab/>
      </w:r>
      <w:r w:rsidR="00C23F86" w:rsidRPr="007650A6">
        <w:rPr>
          <w:rFonts w:cs="Arial"/>
          <w:color w:val="00B0F0"/>
          <w:lang w:val="sr-Cyrl-RS"/>
        </w:rPr>
        <w:tab/>
      </w:r>
      <w:proofErr w:type="gramStart"/>
      <w:r w:rsidR="00AD1279" w:rsidRPr="007650A6">
        <w:rPr>
          <w:rFonts w:cs="Arial"/>
          <w:b/>
        </w:rPr>
        <w:t>ПРИЛОГ бр.</w:t>
      </w:r>
      <w:proofErr w:type="gramEnd"/>
      <w:r w:rsidR="00C23F86" w:rsidRPr="007650A6">
        <w:rPr>
          <w:rFonts w:cs="Arial"/>
          <w:b/>
          <w:lang w:val="sr-Cyrl-RS"/>
        </w:rPr>
        <w:t xml:space="preserve"> </w:t>
      </w:r>
      <w:r w:rsidR="009A0E97" w:rsidRPr="007650A6">
        <w:rPr>
          <w:rFonts w:cs="Arial"/>
          <w:b/>
          <w:lang w:val="sr-Cyrl-RS"/>
        </w:rPr>
        <w:t>4</w:t>
      </w:r>
    </w:p>
    <w:p w:rsidR="00AD1279" w:rsidRPr="007650A6" w:rsidRDefault="00AD1279" w:rsidP="00AD1279">
      <w:pPr>
        <w:spacing w:before="0"/>
        <w:rPr>
          <w:rFonts w:cs="Arial"/>
        </w:rPr>
      </w:pPr>
    </w:p>
    <w:p w:rsidR="00AD1279" w:rsidRPr="007650A6" w:rsidRDefault="00AD1279" w:rsidP="00AD1279">
      <w:pPr>
        <w:spacing w:before="0"/>
        <w:rPr>
          <w:rFonts w:cs="Arial"/>
        </w:rPr>
      </w:pPr>
    </w:p>
    <w:p w:rsidR="00AD1279" w:rsidRPr="007650A6" w:rsidRDefault="00AD1279" w:rsidP="00414CFF">
      <w:pPr>
        <w:spacing w:before="0"/>
        <w:jc w:val="center"/>
        <w:rPr>
          <w:rFonts w:cs="Arial"/>
        </w:rPr>
      </w:pPr>
      <w:r w:rsidRPr="007650A6">
        <w:rPr>
          <w:rFonts w:cs="Arial"/>
        </w:rPr>
        <w:t>ЗАПИСНИК О ПРУЖЕНИМ УСЛУГАМА</w:t>
      </w:r>
    </w:p>
    <w:p w:rsidR="00AD1279" w:rsidRPr="007650A6" w:rsidRDefault="00AD1279" w:rsidP="00AD1279">
      <w:pPr>
        <w:spacing w:before="0"/>
        <w:rPr>
          <w:rFonts w:cs="Arial"/>
          <w:color w:val="00B0F0"/>
        </w:rPr>
      </w:pPr>
    </w:p>
    <w:p w:rsidR="00642BB8" w:rsidRPr="007650A6" w:rsidRDefault="00642BB8" w:rsidP="00AD1279">
      <w:pPr>
        <w:spacing w:before="0"/>
        <w:rPr>
          <w:rFonts w:cs="Arial"/>
          <w:color w:val="00B0F0"/>
        </w:rPr>
      </w:pPr>
    </w:p>
    <w:p w:rsidR="00AD1279" w:rsidRPr="007650A6" w:rsidRDefault="00AD1279" w:rsidP="00642BB8">
      <w:pPr>
        <w:spacing w:before="0"/>
        <w:jc w:val="left"/>
        <w:rPr>
          <w:rFonts w:cs="Arial"/>
        </w:rPr>
      </w:pPr>
      <w:r w:rsidRPr="007650A6">
        <w:rPr>
          <w:rFonts w:cs="Arial"/>
        </w:rPr>
        <w:t>Датум _____</w:t>
      </w:r>
      <w:r w:rsidR="00C23F86" w:rsidRPr="007650A6">
        <w:rPr>
          <w:rFonts w:cs="Arial"/>
          <w:lang w:val="sr-Cyrl-RS"/>
        </w:rPr>
        <w:t>____</w:t>
      </w:r>
      <w:r w:rsidRPr="007650A6">
        <w:rPr>
          <w:rFonts w:cs="Arial"/>
        </w:rPr>
        <w:t>______</w:t>
      </w:r>
    </w:p>
    <w:p w:rsidR="00AD1279" w:rsidRPr="007650A6" w:rsidRDefault="00AD1279" w:rsidP="00AD1279">
      <w:pPr>
        <w:spacing w:before="0"/>
        <w:rPr>
          <w:rFonts w:cs="Arial"/>
        </w:rPr>
      </w:pPr>
    </w:p>
    <w:p w:rsidR="00642BB8" w:rsidRPr="007650A6" w:rsidRDefault="00642BB8" w:rsidP="00AD1279">
      <w:pPr>
        <w:spacing w:before="0"/>
        <w:rPr>
          <w:rFonts w:cs="Arial"/>
        </w:rPr>
      </w:pPr>
    </w:p>
    <w:p w:rsidR="00642BB8" w:rsidRPr="007650A6" w:rsidRDefault="00642BB8" w:rsidP="00AD1279">
      <w:pPr>
        <w:spacing w:before="0"/>
        <w:rPr>
          <w:rFonts w:cs="Arial"/>
        </w:rPr>
      </w:pPr>
    </w:p>
    <w:p w:rsidR="00212A5F" w:rsidRPr="007650A6" w:rsidRDefault="00AD1279" w:rsidP="00212A5F">
      <w:pPr>
        <w:tabs>
          <w:tab w:val="left" w:pos="720"/>
          <w:tab w:val="left" w:pos="1440"/>
          <w:tab w:val="left" w:pos="2160"/>
          <w:tab w:val="left" w:pos="2880"/>
          <w:tab w:val="left" w:pos="3600"/>
          <w:tab w:val="left" w:pos="5085"/>
        </w:tabs>
        <w:spacing w:before="0"/>
        <w:rPr>
          <w:rFonts w:cs="Arial"/>
        </w:rPr>
      </w:pPr>
      <w:r w:rsidRPr="007650A6">
        <w:rPr>
          <w:rFonts w:cs="Arial"/>
        </w:rPr>
        <w:tab/>
        <w:t>ПР</w:t>
      </w:r>
      <w:r w:rsidR="00876242" w:rsidRPr="007650A6">
        <w:rPr>
          <w:rFonts w:cs="Arial"/>
        </w:rPr>
        <w:t>УЖАЛАЦ УСЛУГА</w:t>
      </w:r>
      <w:r w:rsidRPr="007650A6">
        <w:rPr>
          <w:rFonts w:cs="Arial"/>
        </w:rPr>
        <w:t>:</w:t>
      </w:r>
      <w:r w:rsidRPr="007650A6">
        <w:rPr>
          <w:rFonts w:cs="Arial"/>
        </w:rPr>
        <w:tab/>
      </w:r>
      <w:r w:rsidR="00212A5F" w:rsidRPr="007650A6">
        <w:rPr>
          <w:rFonts w:cs="Arial"/>
        </w:rPr>
        <w:tab/>
        <w:t xml:space="preserve">      КОРИСНИК УСЛУГА:</w:t>
      </w:r>
    </w:p>
    <w:p w:rsidR="00AD1279" w:rsidRPr="007650A6" w:rsidRDefault="00212A5F" w:rsidP="00AD1279">
      <w:pPr>
        <w:spacing w:before="0"/>
        <w:rPr>
          <w:rFonts w:cs="Arial"/>
        </w:rPr>
      </w:pPr>
      <w:r w:rsidRPr="007650A6">
        <w:rPr>
          <w:rFonts w:cs="Arial"/>
        </w:rPr>
        <w:t>_________________________</w:t>
      </w:r>
      <w:r w:rsidRPr="007650A6">
        <w:rPr>
          <w:rFonts w:cs="Arial"/>
        </w:rPr>
        <w:tab/>
      </w:r>
      <w:r w:rsidRPr="007650A6">
        <w:rPr>
          <w:rFonts w:cs="Arial"/>
        </w:rPr>
        <w:tab/>
      </w:r>
      <w:r w:rsidR="00414CFF" w:rsidRPr="007650A6">
        <w:rPr>
          <w:rFonts w:cs="Arial"/>
        </w:rPr>
        <w:t xml:space="preserve">     </w:t>
      </w:r>
      <w:r w:rsidRPr="007650A6">
        <w:rPr>
          <w:rFonts w:cs="Arial"/>
        </w:rPr>
        <w:t>___________________________</w:t>
      </w:r>
    </w:p>
    <w:p w:rsidR="00AD1279" w:rsidRPr="007650A6" w:rsidRDefault="00AD1279" w:rsidP="00AD1279">
      <w:pPr>
        <w:spacing w:before="0"/>
        <w:rPr>
          <w:rFonts w:cs="Arial"/>
        </w:rPr>
      </w:pPr>
      <w:r w:rsidRPr="007650A6">
        <w:rPr>
          <w:rFonts w:cs="Arial"/>
          <w:color w:val="FF0000"/>
        </w:rPr>
        <w:t xml:space="preserve">    </w:t>
      </w:r>
      <w:r w:rsidRPr="007650A6">
        <w:rPr>
          <w:rFonts w:cs="Arial"/>
        </w:rPr>
        <w:t xml:space="preserve">(Назив </w:t>
      </w:r>
      <w:proofErr w:type="gramStart"/>
      <w:r w:rsidRPr="007650A6">
        <w:rPr>
          <w:rFonts w:cs="Arial"/>
        </w:rPr>
        <w:t>пра</w:t>
      </w:r>
      <w:r w:rsidR="00212A5F" w:rsidRPr="007650A6">
        <w:rPr>
          <w:rFonts w:cs="Arial"/>
        </w:rPr>
        <w:t>вног  лица</w:t>
      </w:r>
      <w:proofErr w:type="gramEnd"/>
      <w:r w:rsidR="00212A5F" w:rsidRPr="007650A6">
        <w:rPr>
          <w:rFonts w:cs="Arial"/>
        </w:rPr>
        <w:t xml:space="preserve">) </w:t>
      </w:r>
      <w:r w:rsidR="00212A5F" w:rsidRPr="007650A6">
        <w:rPr>
          <w:rFonts w:cs="Arial"/>
        </w:rPr>
        <w:tab/>
      </w:r>
      <w:r w:rsidR="00212A5F" w:rsidRPr="007650A6">
        <w:rPr>
          <w:rFonts w:cs="Arial"/>
        </w:rPr>
        <w:tab/>
      </w:r>
      <w:r w:rsidR="00212A5F" w:rsidRPr="007650A6">
        <w:rPr>
          <w:rFonts w:cs="Arial"/>
        </w:rPr>
        <w:tab/>
        <w:t xml:space="preserve">(Назив организационог дела ЈП </w:t>
      </w:r>
      <w:r w:rsidRPr="007650A6">
        <w:rPr>
          <w:rFonts w:cs="Arial"/>
        </w:rPr>
        <w:t>ЕПС)</w:t>
      </w:r>
    </w:p>
    <w:p w:rsidR="00212A5F" w:rsidRPr="007650A6" w:rsidRDefault="00212A5F" w:rsidP="00AD1279">
      <w:pPr>
        <w:spacing w:before="0"/>
        <w:rPr>
          <w:rFonts w:cs="Arial"/>
        </w:rPr>
      </w:pPr>
    </w:p>
    <w:p w:rsidR="00212A5F" w:rsidRPr="007650A6" w:rsidRDefault="00212A5F" w:rsidP="00AD1279">
      <w:pPr>
        <w:spacing w:before="0"/>
        <w:rPr>
          <w:rFonts w:cs="Arial"/>
        </w:rPr>
      </w:pPr>
    </w:p>
    <w:p w:rsidR="00212A5F" w:rsidRPr="007650A6" w:rsidRDefault="00212A5F" w:rsidP="00212A5F">
      <w:pPr>
        <w:tabs>
          <w:tab w:val="center" w:pos="4514"/>
        </w:tabs>
        <w:spacing w:before="0"/>
        <w:rPr>
          <w:rFonts w:cs="Arial"/>
        </w:rPr>
      </w:pPr>
      <w:r w:rsidRPr="007650A6">
        <w:rPr>
          <w:rFonts w:cs="Arial"/>
        </w:rPr>
        <w:t>__________________________</w:t>
      </w:r>
      <w:r w:rsidRPr="007650A6">
        <w:rPr>
          <w:rFonts w:cs="Arial"/>
        </w:rPr>
        <w:tab/>
        <w:t xml:space="preserve">                      ______________________________</w:t>
      </w:r>
    </w:p>
    <w:p w:rsidR="00AD1279" w:rsidRPr="007650A6" w:rsidRDefault="00AD1279" w:rsidP="00AD1279">
      <w:pPr>
        <w:spacing w:before="0"/>
        <w:rPr>
          <w:rFonts w:cs="Arial"/>
          <w:color w:val="FF0000"/>
        </w:rPr>
      </w:pPr>
      <w:r w:rsidRPr="007650A6">
        <w:rPr>
          <w:rFonts w:cs="Arial"/>
        </w:rPr>
        <w:t>(</w:t>
      </w:r>
      <w:r w:rsidR="00212A5F" w:rsidRPr="007650A6">
        <w:rPr>
          <w:rFonts w:cs="Arial"/>
        </w:rPr>
        <w:t xml:space="preserve">Адреса </w:t>
      </w:r>
      <w:proofErr w:type="gramStart"/>
      <w:r w:rsidR="00212A5F" w:rsidRPr="007650A6">
        <w:rPr>
          <w:rFonts w:cs="Arial"/>
        </w:rPr>
        <w:t>правног  лица</w:t>
      </w:r>
      <w:proofErr w:type="gramEnd"/>
      <w:r w:rsidR="00212A5F" w:rsidRPr="007650A6">
        <w:rPr>
          <w:rFonts w:cs="Arial"/>
        </w:rPr>
        <w:t xml:space="preserve">) </w:t>
      </w:r>
      <w:r w:rsidR="00212A5F" w:rsidRPr="007650A6">
        <w:rPr>
          <w:rFonts w:cs="Arial"/>
        </w:rPr>
        <w:tab/>
      </w:r>
      <w:r w:rsidR="00212A5F" w:rsidRPr="007650A6">
        <w:rPr>
          <w:rFonts w:cs="Arial"/>
        </w:rPr>
        <w:tab/>
      </w:r>
      <w:r w:rsidR="00212A5F" w:rsidRPr="007650A6">
        <w:rPr>
          <w:rFonts w:cs="Arial"/>
        </w:rPr>
        <w:tab/>
      </w:r>
      <w:r w:rsidRPr="007650A6">
        <w:rPr>
          <w:rFonts w:cs="Arial"/>
        </w:rPr>
        <w:t>(Адреса организационог дела ЈП ЕПС)</w:t>
      </w:r>
    </w:p>
    <w:p w:rsidR="00AD1279" w:rsidRPr="007650A6" w:rsidRDefault="00AD1279" w:rsidP="00AD1279">
      <w:pPr>
        <w:spacing w:before="0"/>
        <w:rPr>
          <w:rFonts w:cs="Arial"/>
          <w:color w:val="FF0000"/>
        </w:rPr>
      </w:pPr>
    </w:p>
    <w:p w:rsidR="00AD1279" w:rsidRPr="007650A6" w:rsidRDefault="00AD1279" w:rsidP="00AD1279">
      <w:pPr>
        <w:spacing w:before="0"/>
        <w:rPr>
          <w:rFonts w:cs="Arial"/>
          <w:color w:val="FF0000"/>
        </w:rPr>
      </w:pPr>
    </w:p>
    <w:p w:rsidR="00AD1279" w:rsidRPr="007650A6" w:rsidRDefault="00AD1279" w:rsidP="00AD1279">
      <w:pPr>
        <w:spacing w:before="0"/>
        <w:rPr>
          <w:rFonts w:cs="Arial"/>
        </w:rPr>
      </w:pPr>
      <w:r w:rsidRPr="007650A6">
        <w:rPr>
          <w:rFonts w:cs="Arial"/>
        </w:rPr>
        <w:t>Број Уговора/Датум:      __________________________________________</w:t>
      </w:r>
    </w:p>
    <w:p w:rsidR="00AD1279" w:rsidRPr="007650A6" w:rsidRDefault="00AD1279" w:rsidP="00AD1279">
      <w:pPr>
        <w:spacing w:before="0"/>
        <w:rPr>
          <w:rFonts w:cs="Arial"/>
        </w:rPr>
      </w:pPr>
      <w:r w:rsidRPr="007650A6">
        <w:rPr>
          <w:rFonts w:cs="Arial"/>
        </w:rPr>
        <w:t>Место извршене услуге</w:t>
      </w:r>
      <w:r w:rsidR="00414CFF" w:rsidRPr="007650A6">
        <w:rPr>
          <w:rFonts w:cs="Arial"/>
          <w:color w:val="FF0000"/>
          <w:vertAlign w:val="superscript"/>
          <w:lang w:val="ru-RU"/>
        </w:rPr>
        <w:t xml:space="preserve"> 1</w:t>
      </w:r>
      <w:r w:rsidRPr="007650A6">
        <w:rPr>
          <w:rFonts w:cs="Arial"/>
        </w:rPr>
        <w:t>:  __________________________</w:t>
      </w:r>
    </w:p>
    <w:p w:rsidR="00AD1279" w:rsidRPr="007650A6" w:rsidRDefault="00AD1279" w:rsidP="00AD1279">
      <w:pPr>
        <w:spacing w:before="0"/>
        <w:rPr>
          <w:rFonts w:cs="Arial"/>
        </w:rPr>
      </w:pPr>
      <w:r w:rsidRPr="007650A6">
        <w:rPr>
          <w:rFonts w:cs="Arial"/>
        </w:rPr>
        <w:t>Објекат: ______________________________________________________</w:t>
      </w:r>
    </w:p>
    <w:p w:rsidR="00AD1279" w:rsidRPr="007650A6" w:rsidRDefault="00AD1279" w:rsidP="00AD1279">
      <w:pPr>
        <w:spacing w:before="0"/>
        <w:rPr>
          <w:rFonts w:cs="Arial"/>
        </w:rPr>
      </w:pPr>
    </w:p>
    <w:p w:rsidR="00AD1279" w:rsidRPr="007650A6" w:rsidRDefault="00AD1279" w:rsidP="00AD1279">
      <w:pPr>
        <w:spacing w:before="0"/>
        <w:rPr>
          <w:rFonts w:cs="Arial"/>
          <w:color w:val="00B0F0"/>
        </w:rPr>
      </w:pPr>
    </w:p>
    <w:p w:rsidR="00AD1279" w:rsidRPr="007650A6" w:rsidRDefault="00AD1279" w:rsidP="00AD1279">
      <w:pPr>
        <w:spacing w:before="0"/>
        <w:rPr>
          <w:rFonts w:cs="Arial"/>
        </w:rPr>
      </w:pPr>
      <w:r w:rsidRPr="007650A6">
        <w:rPr>
          <w:rFonts w:cs="Arial"/>
        </w:rPr>
        <w:t xml:space="preserve">А) ДЕТАЉНА СПЕЦИФИКАЦИЈА УСЛУГЕ: </w:t>
      </w:r>
    </w:p>
    <w:p w:rsidR="00AD1279" w:rsidRPr="007650A6" w:rsidRDefault="00AD1279" w:rsidP="00AD1279">
      <w:pPr>
        <w:spacing w:before="0"/>
        <w:rPr>
          <w:rFonts w:cs="Arial"/>
        </w:rPr>
      </w:pPr>
    </w:p>
    <w:p w:rsidR="00AD1279" w:rsidRPr="007650A6" w:rsidRDefault="00AD1279" w:rsidP="00AD1279">
      <w:pPr>
        <w:spacing w:before="0"/>
        <w:rPr>
          <w:rFonts w:cs="Arial"/>
        </w:rPr>
      </w:pPr>
      <w:r w:rsidRPr="007650A6">
        <w:rPr>
          <w:rFonts w:cs="Arial"/>
        </w:rPr>
        <w:t xml:space="preserve">Укупна вредност извршених услуга по спецификацији (без ПДВ) </w:t>
      </w:r>
    </w:p>
    <w:p w:rsidR="00AD1279" w:rsidRPr="007650A6" w:rsidRDefault="00AD1279" w:rsidP="00AD1279">
      <w:pPr>
        <w:spacing w:before="0"/>
        <w:rPr>
          <w:rFonts w:cs="Arial"/>
        </w:rPr>
      </w:pPr>
    </w:p>
    <w:p w:rsidR="00AD1279" w:rsidRPr="007650A6" w:rsidRDefault="00AD1279" w:rsidP="005243CB">
      <w:pPr>
        <w:spacing w:before="0"/>
        <w:rPr>
          <w:rFonts w:cs="Arial"/>
        </w:rPr>
      </w:pPr>
      <w:r w:rsidRPr="007650A6">
        <w:rPr>
          <w:rFonts w:cs="Arial"/>
        </w:rPr>
        <w:t xml:space="preserve">ПРИЛОГ: </w:t>
      </w:r>
      <w:r w:rsidR="005243CB" w:rsidRPr="007650A6">
        <w:rPr>
          <w:rFonts w:cs="Arial"/>
          <w:lang w:val="sr-Cyrl-RS"/>
        </w:rPr>
        <w:t>Писани позив Наручиоц за почетак извршења услуге.</w:t>
      </w:r>
      <w:r w:rsidRPr="007650A6">
        <w:rPr>
          <w:rFonts w:cs="Arial"/>
        </w:rPr>
        <w:tab/>
      </w:r>
    </w:p>
    <w:p w:rsidR="00AD1279" w:rsidRPr="007650A6" w:rsidRDefault="00AD1279" w:rsidP="00AD1279">
      <w:pPr>
        <w:spacing w:before="0"/>
        <w:rPr>
          <w:rFonts w:cs="Arial"/>
        </w:rPr>
      </w:pPr>
      <w:r w:rsidRPr="007650A6">
        <w:rPr>
          <w:rFonts w:cs="Arial"/>
        </w:rPr>
        <w:t>□ ДА</w:t>
      </w:r>
    </w:p>
    <w:p w:rsidR="00AD1279" w:rsidRPr="007650A6" w:rsidRDefault="00AD1279" w:rsidP="00AD1279">
      <w:pPr>
        <w:spacing w:before="0"/>
        <w:rPr>
          <w:rFonts w:cs="Arial"/>
        </w:rPr>
      </w:pPr>
      <w:r w:rsidRPr="007650A6">
        <w:rPr>
          <w:rFonts w:cs="Arial"/>
        </w:rPr>
        <w:t>□ НЕ</w:t>
      </w:r>
    </w:p>
    <w:p w:rsidR="00414CFF" w:rsidRPr="007650A6" w:rsidRDefault="00414CFF" w:rsidP="00AD1279">
      <w:pPr>
        <w:spacing w:before="0"/>
        <w:rPr>
          <w:rFonts w:cs="Arial"/>
        </w:rPr>
      </w:pPr>
    </w:p>
    <w:p w:rsidR="00414CFF" w:rsidRPr="007650A6" w:rsidRDefault="00AD1279" w:rsidP="00AD1279">
      <w:pPr>
        <w:spacing w:before="0"/>
        <w:rPr>
          <w:rFonts w:cs="Arial"/>
        </w:rPr>
      </w:pPr>
      <w:r w:rsidRPr="007650A6">
        <w:rPr>
          <w:rFonts w:cs="Arial"/>
        </w:rPr>
        <w:t xml:space="preserve">Предмет уговора нема видљивих оштећења </w:t>
      </w:r>
      <w:r w:rsidRPr="007650A6">
        <w:rPr>
          <w:rFonts w:cs="Arial"/>
        </w:rPr>
        <w:tab/>
      </w:r>
    </w:p>
    <w:p w:rsidR="00AD1279" w:rsidRPr="007650A6" w:rsidRDefault="00AD1279" w:rsidP="00AD1279">
      <w:pPr>
        <w:spacing w:before="0"/>
        <w:rPr>
          <w:rFonts w:cs="Arial"/>
        </w:rPr>
      </w:pPr>
      <w:r w:rsidRPr="007650A6">
        <w:rPr>
          <w:rFonts w:cs="Arial"/>
        </w:rPr>
        <w:t>□ ДА</w:t>
      </w:r>
    </w:p>
    <w:p w:rsidR="00AD1279" w:rsidRPr="007650A6" w:rsidRDefault="00AD1279" w:rsidP="00AD1279">
      <w:pPr>
        <w:spacing w:before="0"/>
        <w:rPr>
          <w:rFonts w:cs="Arial"/>
        </w:rPr>
      </w:pPr>
      <w:r w:rsidRPr="007650A6">
        <w:rPr>
          <w:rFonts w:cs="Arial"/>
        </w:rPr>
        <w:t>□ НЕ</w:t>
      </w:r>
    </w:p>
    <w:p w:rsidR="00AD1279" w:rsidRPr="007650A6" w:rsidRDefault="00AD1279" w:rsidP="00AD1279">
      <w:pPr>
        <w:spacing w:before="0"/>
        <w:rPr>
          <w:rFonts w:cs="Arial"/>
        </w:rPr>
      </w:pPr>
    </w:p>
    <w:p w:rsidR="00AD1279" w:rsidRPr="007650A6" w:rsidRDefault="00AD1279" w:rsidP="00AD1279">
      <w:pPr>
        <w:spacing w:before="0"/>
        <w:rPr>
          <w:rFonts w:cs="Arial"/>
        </w:rPr>
      </w:pPr>
      <w:r w:rsidRPr="007650A6">
        <w:rPr>
          <w:rFonts w:cs="Arial"/>
        </w:rPr>
        <w:t>Укупан број позиција из спецификације:                            Број улаза:</w:t>
      </w:r>
    </w:p>
    <w:p w:rsidR="00AD1279" w:rsidRPr="007650A6" w:rsidRDefault="00AD1279" w:rsidP="00AD1279">
      <w:pPr>
        <w:spacing w:before="0"/>
        <w:rPr>
          <w:rFonts w:cs="Arial"/>
        </w:rPr>
      </w:pPr>
      <w:r w:rsidRPr="007650A6">
        <w:rPr>
          <w:rFonts w:cs="Arial"/>
        </w:rPr>
        <w:t>___________________________________________________________________</w:t>
      </w:r>
    </w:p>
    <w:p w:rsidR="00AD1279" w:rsidRPr="007650A6" w:rsidRDefault="00AD1279" w:rsidP="00AD1279">
      <w:pPr>
        <w:spacing w:before="0"/>
        <w:rPr>
          <w:rFonts w:cs="Arial"/>
        </w:rPr>
      </w:pPr>
    </w:p>
    <w:p w:rsidR="00AD1279" w:rsidRPr="007650A6" w:rsidRDefault="00AD1279" w:rsidP="00AD1279">
      <w:pPr>
        <w:spacing w:before="0"/>
        <w:rPr>
          <w:rFonts w:cs="Arial"/>
        </w:rPr>
      </w:pPr>
      <w:r w:rsidRPr="007650A6">
        <w:rPr>
          <w:rFonts w:cs="Arial"/>
        </w:rPr>
        <w:t>Навести позиције које имају евентуалне недостатке (попуњавати само у случају рекламације): ___________________________________________</w:t>
      </w:r>
      <w:r w:rsidR="00642BB8" w:rsidRPr="007650A6">
        <w:rPr>
          <w:rFonts w:cs="Arial"/>
        </w:rPr>
        <w:t>______________________________</w:t>
      </w:r>
    </w:p>
    <w:p w:rsidR="00642BB8" w:rsidRPr="007650A6" w:rsidRDefault="00642BB8" w:rsidP="00AD1279">
      <w:pPr>
        <w:spacing w:before="0"/>
        <w:rPr>
          <w:rFonts w:cs="Arial"/>
          <w:color w:val="00B0F0"/>
        </w:rPr>
      </w:pPr>
    </w:p>
    <w:p w:rsidR="00AD1279" w:rsidRPr="007650A6" w:rsidRDefault="00AD1279" w:rsidP="00AD1279">
      <w:pPr>
        <w:spacing w:before="0"/>
        <w:rPr>
          <w:rFonts w:cs="Arial"/>
        </w:rPr>
      </w:pPr>
      <w:r w:rsidRPr="007650A6">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7650A6">
        <w:rPr>
          <w:rFonts w:cs="Arial"/>
        </w:rPr>
        <w:t>бр.,</w:t>
      </w:r>
      <w:proofErr w:type="gramEnd"/>
      <w:r w:rsidRPr="007650A6">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7650A6">
        <w:rPr>
          <w:rFonts w:cs="Arial"/>
        </w:rPr>
        <w:t>____________________</w:t>
      </w:r>
    </w:p>
    <w:p w:rsidR="00AD1279" w:rsidRPr="007650A6" w:rsidRDefault="00AD1279" w:rsidP="00AD1279">
      <w:pPr>
        <w:spacing w:before="0"/>
        <w:rPr>
          <w:rFonts w:cs="Arial"/>
          <w:color w:val="00B0F0"/>
        </w:rPr>
      </w:pPr>
    </w:p>
    <w:p w:rsidR="00642BB8" w:rsidRPr="007650A6" w:rsidRDefault="00642BB8" w:rsidP="00AD1279">
      <w:pPr>
        <w:spacing w:before="0"/>
        <w:rPr>
          <w:rFonts w:cs="Arial"/>
          <w:color w:val="00B0F0"/>
        </w:rPr>
      </w:pPr>
    </w:p>
    <w:p w:rsidR="00642BB8" w:rsidRPr="007650A6" w:rsidRDefault="00642BB8" w:rsidP="00AD1279">
      <w:pPr>
        <w:spacing w:before="0"/>
        <w:rPr>
          <w:rFonts w:cs="Arial"/>
          <w:color w:val="00B0F0"/>
        </w:rPr>
      </w:pPr>
    </w:p>
    <w:p w:rsidR="00AD1279" w:rsidRPr="007650A6" w:rsidRDefault="00AD1279" w:rsidP="00AD1279">
      <w:pPr>
        <w:spacing w:before="0"/>
        <w:rPr>
          <w:rFonts w:cs="Arial"/>
        </w:rPr>
      </w:pPr>
      <w:r w:rsidRPr="007650A6">
        <w:rPr>
          <w:rFonts w:cs="Arial"/>
        </w:rPr>
        <w:t xml:space="preserve">Б) Да су </w:t>
      </w:r>
      <w:proofErr w:type="gramStart"/>
      <w:r w:rsidRPr="007650A6">
        <w:rPr>
          <w:rFonts w:cs="Arial"/>
        </w:rPr>
        <w:t>услуга</w:t>
      </w:r>
      <w:r w:rsidR="00212A5F" w:rsidRPr="007650A6">
        <w:rPr>
          <w:rFonts w:cs="Arial"/>
        </w:rPr>
        <w:t>(</w:t>
      </w:r>
      <w:proofErr w:type="gramEnd"/>
      <w:r w:rsidR="00212A5F" w:rsidRPr="007650A6">
        <w:rPr>
          <w:rFonts w:cs="Arial"/>
        </w:rPr>
        <w:t>е)</w:t>
      </w:r>
      <w:r w:rsidRPr="007650A6">
        <w:rPr>
          <w:rFonts w:cs="Arial"/>
        </w:rPr>
        <w:t xml:space="preserve"> извршени у обиму, квалитету, уговореном року и сагласно уговору потврђују:</w:t>
      </w:r>
    </w:p>
    <w:p w:rsidR="00AD1279" w:rsidRPr="007650A6" w:rsidRDefault="00AD1279" w:rsidP="00AD1279">
      <w:pPr>
        <w:spacing w:before="0"/>
        <w:rPr>
          <w:rFonts w:cs="Arial"/>
          <w:color w:val="00B0F0"/>
          <w:lang w:val="sr-Cyrl-RS"/>
        </w:rPr>
      </w:pPr>
    </w:p>
    <w:p w:rsidR="00881B99" w:rsidRPr="007650A6" w:rsidRDefault="00881B99" w:rsidP="00AD1279">
      <w:pPr>
        <w:spacing w:before="0"/>
        <w:rPr>
          <w:rFonts w:cs="Arial"/>
          <w:color w:val="00B0F0"/>
          <w:lang w:val="sr-Cyrl-RS"/>
        </w:rPr>
      </w:pPr>
    </w:p>
    <w:p w:rsidR="00881B99" w:rsidRPr="007650A6" w:rsidRDefault="00881B99" w:rsidP="00AD1279">
      <w:pPr>
        <w:spacing w:before="0"/>
        <w:rPr>
          <w:rFonts w:cs="Arial"/>
          <w:color w:val="00B0F0"/>
          <w:lang w:val="sr-Cyrl-RS"/>
        </w:rPr>
      </w:pPr>
    </w:p>
    <w:p w:rsidR="00AD1279" w:rsidRPr="007650A6" w:rsidRDefault="00AD1279" w:rsidP="00AD1279">
      <w:pPr>
        <w:spacing w:before="0"/>
        <w:rPr>
          <w:rFonts w:cs="Arial"/>
          <w:color w:val="00B0F0"/>
        </w:rPr>
      </w:pPr>
      <w:r w:rsidRPr="007650A6">
        <w:rPr>
          <w:rFonts w:cs="Arial"/>
          <w:color w:val="00B0F0"/>
        </w:rPr>
        <w:t xml:space="preserve">    </w:t>
      </w:r>
      <w:r w:rsidRPr="007650A6">
        <w:rPr>
          <w:rFonts w:cs="Arial"/>
        </w:rPr>
        <w:t>ПР</w:t>
      </w:r>
      <w:r w:rsidR="00212A5F" w:rsidRPr="007650A6">
        <w:rPr>
          <w:rFonts w:cs="Arial"/>
        </w:rPr>
        <w:t>УЖАЛАЦ:</w:t>
      </w:r>
      <w:r w:rsidR="00212A5F" w:rsidRPr="007650A6">
        <w:rPr>
          <w:rFonts w:cs="Arial"/>
        </w:rPr>
        <w:tab/>
        <w:t xml:space="preserve">            КОРИСНИК:                 </w:t>
      </w:r>
      <w:r w:rsidR="00414CFF" w:rsidRPr="007650A6">
        <w:rPr>
          <w:rFonts w:cs="Arial"/>
          <w:lang w:val="ru-RU"/>
        </w:rPr>
        <w:t>ОВЕРА НАДЗОРНОГ ОРГАНА</w:t>
      </w:r>
      <w:r w:rsidR="00414CFF" w:rsidRPr="007650A6">
        <w:rPr>
          <w:rFonts w:cs="Arial"/>
          <w:color w:val="00B0F0"/>
          <w:vertAlign w:val="superscript"/>
          <w:lang w:val="ru-RU"/>
        </w:rPr>
        <w:t xml:space="preserve"> </w:t>
      </w:r>
      <w:r w:rsidR="00414CFF" w:rsidRPr="007650A6">
        <w:rPr>
          <w:rFonts w:cs="Arial"/>
          <w:color w:val="FF0000"/>
          <w:vertAlign w:val="superscript"/>
          <w:lang w:val="ru-RU"/>
        </w:rPr>
        <w:t>2</w:t>
      </w:r>
    </w:p>
    <w:p w:rsidR="00AD1279" w:rsidRPr="007650A6" w:rsidRDefault="00AD1279" w:rsidP="00AD1279">
      <w:pPr>
        <w:spacing w:before="0"/>
        <w:rPr>
          <w:rFonts w:cs="Arial"/>
          <w:color w:val="00B0F0"/>
        </w:rPr>
      </w:pPr>
    </w:p>
    <w:p w:rsidR="00AD1279" w:rsidRPr="007650A6" w:rsidRDefault="00212A5F" w:rsidP="00AD1279">
      <w:pPr>
        <w:spacing w:before="0"/>
        <w:rPr>
          <w:rFonts w:cs="Arial"/>
        </w:rPr>
      </w:pPr>
      <w:r w:rsidRPr="007650A6">
        <w:rPr>
          <w:rFonts w:cs="Arial"/>
        </w:rPr>
        <w:t>_______________</w:t>
      </w:r>
      <w:r w:rsidR="00AD1279" w:rsidRPr="007650A6">
        <w:rPr>
          <w:rFonts w:cs="Arial"/>
        </w:rPr>
        <w:tab/>
        <w:t>____________________         __________________________</w:t>
      </w:r>
    </w:p>
    <w:p w:rsidR="00414CFF" w:rsidRPr="007650A6" w:rsidRDefault="00414CFF" w:rsidP="00414CFF">
      <w:pPr>
        <w:rPr>
          <w:rFonts w:cs="Arial"/>
          <w:lang w:val="ru-RU"/>
        </w:rPr>
      </w:pPr>
      <w:r w:rsidRPr="007650A6">
        <w:rPr>
          <w:rFonts w:cs="Arial"/>
          <w:lang w:val="ru-RU"/>
        </w:rPr>
        <w:t xml:space="preserve">    (Име и презиме)</w:t>
      </w:r>
      <w:r w:rsidRPr="007650A6">
        <w:rPr>
          <w:rFonts w:cs="Arial"/>
          <w:lang w:val="ru-RU"/>
        </w:rPr>
        <w:tab/>
      </w:r>
      <w:r w:rsidRPr="007650A6">
        <w:rPr>
          <w:rFonts w:cs="Arial"/>
          <w:lang w:val="ru-RU"/>
        </w:rPr>
        <w:tab/>
        <w:t xml:space="preserve">   (Име и презиме)                   Руководилац пројекта/</w:t>
      </w:r>
    </w:p>
    <w:p w:rsidR="00414CFF" w:rsidRPr="007650A6" w:rsidRDefault="00414CFF" w:rsidP="00414CFF">
      <w:pPr>
        <w:rPr>
          <w:rFonts w:cs="Arial"/>
          <w:lang w:val="ru-RU"/>
        </w:rPr>
      </w:pPr>
      <w:r w:rsidRPr="007650A6">
        <w:rPr>
          <w:rFonts w:cs="Arial"/>
          <w:lang w:val="ru-RU"/>
        </w:rPr>
        <w:t xml:space="preserve">                                                                                            Одговорно лице по Решењу</w:t>
      </w:r>
    </w:p>
    <w:p w:rsidR="00AD1279" w:rsidRPr="007650A6" w:rsidRDefault="00AD1279" w:rsidP="00AD1279">
      <w:pPr>
        <w:spacing w:before="0"/>
        <w:rPr>
          <w:rFonts w:cs="Arial"/>
        </w:rPr>
      </w:pPr>
    </w:p>
    <w:p w:rsidR="00AD1279" w:rsidRPr="007650A6" w:rsidRDefault="00AD1279" w:rsidP="00AD1279">
      <w:pPr>
        <w:spacing w:before="0"/>
        <w:rPr>
          <w:rFonts w:cs="Arial"/>
        </w:rPr>
      </w:pPr>
    </w:p>
    <w:p w:rsidR="00AD1279" w:rsidRPr="007650A6" w:rsidRDefault="00AD1279" w:rsidP="00AD1279">
      <w:pPr>
        <w:spacing w:before="0"/>
        <w:rPr>
          <w:rFonts w:cs="Arial"/>
        </w:rPr>
      </w:pPr>
      <w:r w:rsidRPr="007650A6">
        <w:rPr>
          <w:rFonts w:cs="Arial"/>
        </w:rPr>
        <w:t>______________</w:t>
      </w:r>
      <w:r w:rsidR="00414CFF" w:rsidRPr="007650A6">
        <w:rPr>
          <w:rFonts w:cs="Arial"/>
        </w:rPr>
        <w:t>______</w:t>
      </w:r>
      <w:r w:rsidR="00414CFF" w:rsidRPr="007650A6">
        <w:rPr>
          <w:rFonts w:cs="Arial"/>
        </w:rPr>
        <w:tab/>
        <w:t xml:space="preserve">_____________________  </w:t>
      </w:r>
      <w:r w:rsidRPr="007650A6">
        <w:rPr>
          <w:rFonts w:cs="Arial"/>
        </w:rPr>
        <w:t xml:space="preserve">    __________________________</w:t>
      </w:r>
    </w:p>
    <w:p w:rsidR="00AD1279" w:rsidRPr="007650A6" w:rsidRDefault="00AD1279" w:rsidP="00AD1279">
      <w:pPr>
        <w:spacing w:before="0"/>
        <w:rPr>
          <w:rFonts w:cs="Arial"/>
        </w:rPr>
      </w:pPr>
      <w:r w:rsidRPr="007650A6">
        <w:rPr>
          <w:rFonts w:cs="Arial"/>
        </w:rPr>
        <w:t xml:space="preserve">    (Потпис)</w:t>
      </w:r>
      <w:r w:rsidRPr="007650A6">
        <w:rPr>
          <w:rFonts w:cs="Arial"/>
        </w:rPr>
        <w:tab/>
      </w:r>
      <w:r w:rsidRPr="007650A6">
        <w:rPr>
          <w:rFonts w:cs="Arial"/>
        </w:rPr>
        <w:tab/>
      </w:r>
      <w:r w:rsidRPr="007650A6">
        <w:rPr>
          <w:rFonts w:cs="Arial"/>
        </w:rPr>
        <w:tab/>
        <w:t xml:space="preserve">        (Потпис)                                (Потпис и лиценцни печат)</w:t>
      </w:r>
    </w:p>
    <w:p w:rsidR="00AD1279" w:rsidRPr="007650A6" w:rsidRDefault="00AD1279" w:rsidP="00AD1279">
      <w:pPr>
        <w:spacing w:before="0"/>
        <w:rPr>
          <w:rFonts w:cs="Arial"/>
        </w:rPr>
      </w:pPr>
    </w:p>
    <w:p w:rsidR="00AD1279" w:rsidRPr="007650A6" w:rsidRDefault="00AD1279" w:rsidP="00AD1279">
      <w:pPr>
        <w:spacing w:before="0"/>
        <w:rPr>
          <w:rFonts w:cs="Arial"/>
        </w:rPr>
      </w:pPr>
    </w:p>
    <w:p w:rsidR="00AD1279" w:rsidRPr="007650A6" w:rsidRDefault="00414CFF" w:rsidP="00AD1279">
      <w:pPr>
        <w:spacing w:before="0"/>
        <w:rPr>
          <w:rFonts w:cs="Arial"/>
        </w:rPr>
      </w:pPr>
      <w:r w:rsidRPr="007650A6">
        <w:rPr>
          <w:rFonts w:cs="Arial"/>
          <w:vertAlign w:val="superscript"/>
          <w:lang w:val="ru-RU"/>
        </w:rPr>
        <w:t>1)</w:t>
      </w:r>
      <w:r w:rsidR="00AD1279" w:rsidRPr="007650A6">
        <w:rPr>
          <w:rFonts w:cs="Arial"/>
        </w:rPr>
        <w:t xml:space="preserve">  у случају да се услуга односи на већи број МТ, уз Записник приложити посебну спецификацију по МТ</w:t>
      </w:r>
    </w:p>
    <w:p w:rsidR="00AD1279" w:rsidRPr="007650A6" w:rsidRDefault="00414CFF" w:rsidP="00AD1279">
      <w:pPr>
        <w:spacing w:before="0"/>
        <w:rPr>
          <w:rFonts w:cs="Arial"/>
        </w:rPr>
      </w:pPr>
      <w:r w:rsidRPr="007650A6">
        <w:rPr>
          <w:rFonts w:cs="Arial"/>
          <w:vertAlign w:val="superscript"/>
          <w:lang w:val="ru-RU"/>
        </w:rPr>
        <w:t>2)</w:t>
      </w:r>
      <w:r w:rsidRPr="007650A6">
        <w:rPr>
          <w:rFonts w:cs="Arial"/>
          <w:lang w:val="ru-RU"/>
        </w:rPr>
        <w:t xml:space="preserve">   </w:t>
      </w:r>
      <w:r w:rsidR="00AD1279" w:rsidRPr="007650A6">
        <w:rPr>
          <w:rFonts w:cs="Arial"/>
        </w:rPr>
        <w:t>потписује и печатира Надзорни орган за услуге инвестиционих пројеката</w:t>
      </w:r>
    </w:p>
    <w:p w:rsidR="00AD1279" w:rsidRPr="007650A6" w:rsidRDefault="00AD1279" w:rsidP="00AD1279">
      <w:pPr>
        <w:spacing w:before="0"/>
        <w:rPr>
          <w:rFonts w:cs="Arial"/>
        </w:rPr>
      </w:pPr>
    </w:p>
    <w:p w:rsidR="00AD1279" w:rsidRPr="007650A6" w:rsidRDefault="00414CFF" w:rsidP="00AD1279">
      <w:pPr>
        <w:spacing w:before="0"/>
        <w:rPr>
          <w:rFonts w:cs="Arial"/>
        </w:rPr>
      </w:pPr>
      <w:r w:rsidRPr="007650A6">
        <w:rPr>
          <w:rFonts w:cs="Arial"/>
        </w:rPr>
        <w:t>*</w:t>
      </w:r>
      <w:r w:rsidR="00AD1279" w:rsidRPr="007650A6">
        <w:rPr>
          <w:rFonts w:cs="Arial"/>
        </w:rPr>
        <w:t>Појашњења:</w:t>
      </w:r>
    </w:p>
    <w:p w:rsidR="00AD1279" w:rsidRPr="007650A6" w:rsidRDefault="00642BB8" w:rsidP="00AD1279">
      <w:pPr>
        <w:spacing w:before="0"/>
        <w:rPr>
          <w:rFonts w:cs="Arial"/>
        </w:rPr>
      </w:pPr>
      <w:r w:rsidRPr="007650A6">
        <w:rPr>
          <w:rFonts w:cs="Arial"/>
        </w:rPr>
        <w:t>-</w:t>
      </w:r>
      <w:r w:rsidR="00AD1279" w:rsidRPr="007650A6">
        <w:rPr>
          <w:rFonts w:cs="Arial"/>
        </w:rPr>
        <w:t>Налог за набавку=Наруџбеница</w:t>
      </w:r>
      <w:r w:rsidR="005243CB" w:rsidRPr="007650A6">
        <w:rPr>
          <w:rFonts w:cs="Arial"/>
          <w:lang w:val="sr-Cyrl-RS"/>
        </w:rPr>
        <w:t xml:space="preserve"> </w:t>
      </w:r>
      <w:r w:rsidR="005243CB" w:rsidRPr="007650A6">
        <w:rPr>
          <w:rFonts w:cs="Arial"/>
        </w:rPr>
        <w:t>=</w:t>
      </w:r>
      <w:r w:rsidR="00AD1279" w:rsidRPr="007650A6">
        <w:rPr>
          <w:rFonts w:cs="Arial"/>
        </w:rPr>
        <w:t xml:space="preserve"> </w:t>
      </w:r>
      <w:r w:rsidR="005243CB" w:rsidRPr="007650A6">
        <w:rPr>
          <w:rFonts w:cs="Arial"/>
          <w:lang w:val="sr-Cyrl-RS"/>
        </w:rPr>
        <w:t>Писани позив Понуђачу за почетак извршења услуге</w:t>
      </w:r>
      <w:r w:rsidR="005243CB" w:rsidRPr="007650A6">
        <w:rPr>
          <w:rFonts w:cs="Arial"/>
        </w:rPr>
        <w:t xml:space="preserve"> </w:t>
      </w:r>
      <w:r w:rsidR="00AD1279" w:rsidRPr="007650A6">
        <w:rPr>
          <w:rFonts w:cs="Arial"/>
        </w:rPr>
        <w:t>(излазни документ ка добављачу, издат на основу Уговора) ОБАВЕЗАН ПРИЛОГ ЗАПИСНИКА без обзира на предмет набавке</w:t>
      </w:r>
    </w:p>
    <w:p w:rsidR="00AD1279" w:rsidRPr="007650A6" w:rsidRDefault="00642BB8" w:rsidP="00AD1279">
      <w:pPr>
        <w:spacing w:before="0"/>
        <w:rPr>
          <w:rFonts w:cs="Arial"/>
        </w:rPr>
      </w:pPr>
      <w:r w:rsidRPr="007650A6">
        <w:rPr>
          <w:rFonts w:cs="Arial"/>
        </w:rPr>
        <w:t>-</w:t>
      </w:r>
      <w:r w:rsidR="00AD1279" w:rsidRPr="007650A6">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7650A6" w:rsidRDefault="00642BB8" w:rsidP="00AD1279">
      <w:pPr>
        <w:spacing w:before="0"/>
        <w:rPr>
          <w:rFonts w:cs="Arial"/>
        </w:rPr>
      </w:pPr>
      <w:proofErr w:type="gramStart"/>
      <w:r w:rsidRPr="007650A6">
        <w:rPr>
          <w:rFonts w:cs="Arial"/>
        </w:rPr>
        <w:t>-</w:t>
      </w:r>
      <w:r w:rsidR="00AD1279" w:rsidRPr="007650A6">
        <w:rPr>
          <w:rFonts w:cs="Arial"/>
        </w:rPr>
        <w:t>Сви добављачи биће дужни да уз фактуру доставе и обострано потписани Записник.</w:t>
      </w:r>
      <w:proofErr w:type="gramEnd"/>
    </w:p>
    <w:p w:rsidR="00AD1279" w:rsidRPr="007650A6" w:rsidRDefault="00642BB8" w:rsidP="00AD1279">
      <w:pPr>
        <w:spacing w:before="0"/>
        <w:rPr>
          <w:rFonts w:cs="Arial"/>
        </w:rPr>
      </w:pPr>
      <w:r w:rsidRPr="007650A6">
        <w:rPr>
          <w:rFonts w:cs="Arial"/>
        </w:rPr>
        <w:t>-</w:t>
      </w:r>
      <w:r w:rsidR="00AD1279" w:rsidRPr="007650A6">
        <w:rPr>
          <w:rFonts w:cs="Arial"/>
        </w:rPr>
        <w:t>Обавеза Наручиоца је издавање писменог Налога за набавк</w:t>
      </w:r>
      <w:r w:rsidR="00414CFF" w:rsidRPr="007650A6">
        <w:rPr>
          <w:rFonts w:cs="Arial"/>
        </w:rPr>
        <w:t>у без обзира на предмет набавке</w:t>
      </w:r>
      <w:r w:rsidR="00AD1279" w:rsidRPr="007650A6">
        <w:rPr>
          <w:rFonts w:cs="Arial"/>
        </w:rPr>
        <w:t xml:space="preserve"> </w:t>
      </w:r>
    </w:p>
    <w:p w:rsidR="00641324" w:rsidRPr="007650A6" w:rsidRDefault="00641324" w:rsidP="00AD1279">
      <w:pPr>
        <w:spacing w:before="0"/>
        <w:rPr>
          <w:rFonts w:cs="Arial"/>
          <w:color w:val="FF0000"/>
        </w:rPr>
      </w:pPr>
    </w:p>
    <w:p w:rsidR="00B16DCF" w:rsidRPr="007650A6" w:rsidRDefault="00B16DCF" w:rsidP="00641324">
      <w:pPr>
        <w:pStyle w:val="KDPodnaslov1"/>
        <w:spacing w:before="0"/>
        <w:jc w:val="center"/>
        <w:rPr>
          <w:rFonts w:eastAsia="Arial Unicode MS" w:cs="Arial"/>
        </w:rPr>
      </w:pPr>
      <w:bookmarkStart w:id="256" w:name="_Toc442559948"/>
    </w:p>
    <w:p w:rsidR="00B16DCF" w:rsidRPr="007650A6" w:rsidRDefault="00B16DCF" w:rsidP="00641324">
      <w:pPr>
        <w:pStyle w:val="KDPodnaslov1"/>
        <w:spacing w:before="0"/>
        <w:jc w:val="center"/>
        <w:rPr>
          <w:rFonts w:eastAsia="Arial Unicode MS" w:cs="Arial"/>
        </w:rPr>
      </w:pPr>
    </w:p>
    <w:p w:rsidR="00B16DCF" w:rsidRPr="007650A6" w:rsidRDefault="00B16DCF" w:rsidP="00641324">
      <w:pPr>
        <w:pStyle w:val="KDPodnaslov1"/>
        <w:spacing w:before="0"/>
        <w:jc w:val="center"/>
        <w:rPr>
          <w:rFonts w:eastAsia="Arial Unicode MS" w:cs="Arial"/>
        </w:rPr>
      </w:pPr>
    </w:p>
    <w:p w:rsidR="00B16DCF" w:rsidRPr="007650A6" w:rsidRDefault="00B16DCF" w:rsidP="00641324">
      <w:pPr>
        <w:pStyle w:val="KDPodnaslov1"/>
        <w:spacing w:before="0"/>
        <w:jc w:val="center"/>
        <w:rPr>
          <w:rFonts w:eastAsia="Arial Unicode MS" w:cs="Arial"/>
        </w:rPr>
      </w:pPr>
    </w:p>
    <w:p w:rsidR="00B16DCF" w:rsidRPr="007650A6" w:rsidRDefault="00B16DCF" w:rsidP="00641324">
      <w:pPr>
        <w:pStyle w:val="KDPodnaslov1"/>
        <w:spacing w:before="0"/>
        <w:jc w:val="center"/>
        <w:rPr>
          <w:rFonts w:eastAsia="Arial Unicode MS" w:cs="Arial"/>
        </w:rPr>
      </w:pPr>
    </w:p>
    <w:p w:rsidR="00B16DCF" w:rsidRPr="007650A6" w:rsidRDefault="00B16DCF" w:rsidP="007C646E">
      <w:pPr>
        <w:pStyle w:val="KDPodnaslov1"/>
        <w:spacing w:before="0"/>
        <w:ind w:left="360"/>
        <w:jc w:val="center"/>
        <w:rPr>
          <w:rFonts w:cs="Arial"/>
        </w:rPr>
        <w:sectPr w:rsidR="00B16DCF" w:rsidRPr="007650A6" w:rsidSect="00F95C27">
          <w:headerReference w:type="default" r:id="rId172"/>
          <w:footerReference w:type="even" r:id="rId173"/>
          <w:footerReference w:type="default" r:id="rId174"/>
          <w:headerReference w:type="first" r:id="rId175"/>
          <w:footerReference w:type="first" r:id="rId176"/>
          <w:footnotePr>
            <w:pos w:val="beneathText"/>
          </w:footnotePr>
          <w:pgSz w:w="11909" w:h="16834" w:code="9"/>
          <w:pgMar w:top="1440" w:right="1296" w:bottom="1170" w:left="1296" w:header="144" w:footer="432" w:gutter="0"/>
          <w:cols w:space="708"/>
          <w:docGrid w:linePitch="360"/>
        </w:sectPr>
      </w:pPr>
    </w:p>
    <w:p w:rsidR="00641324" w:rsidRPr="007650A6" w:rsidRDefault="00641324" w:rsidP="007C646E">
      <w:pPr>
        <w:pStyle w:val="KDPodnaslov1"/>
        <w:spacing w:before="0"/>
        <w:ind w:left="360"/>
        <w:jc w:val="center"/>
        <w:rPr>
          <w:rFonts w:cs="Arial"/>
        </w:rPr>
      </w:pPr>
    </w:p>
    <w:p w:rsidR="00B16DCF" w:rsidRPr="007650A6" w:rsidRDefault="00B16DCF" w:rsidP="007C646E">
      <w:pPr>
        <w:pStyle w:val="KDPodnaslov1"/>
        <w:spacing w:before="0"/>
        <w:ind w:left="360"/>
        <w:jc w:val="center"/>
        <w:rPr>
          <w:rFonts w:cs="Arial"/>
        </w:rPr>
      </w:pPr>
    </w:p>
    <w:p w:rsidR="007C646E" w:rsidRPr="007650A6" w:rsidRDefault="007C646E" w:rsidP="007C646E">
      <w:pPr>
        <w:pStyle w:val="KDPodnaslov1"/>
        <w:spacing w:before="0"/>
        <w:ind w:left="360"/>
        <w:jc w:val="center"/>
        <w:rPr>
          <w:rFonts w:cs="Arial"/>
        </w:rPr>
      </w:pPr>
      <w:r w:rsidRPr="007650A6">
        <w:rPr>
          <w:rFonts w:cs="Arial"/>
        </w:rPr>
        <w:t>8. МОДЕЛ УГОВОРА</w:t>
      </w:r>
    </w:p>
    <w:p w:rsidR="007C646E" w:rsidRPr="007650A6" w:rsidRDefault="007C646E" w:rsidP="00A44AA6">
      <w:pPr>
        <w:pStyle w:val="KDPodnaslov1"/>
        <w:spacing w:before="0"/>
        <w:rPr>
          <w:rFonts w:eastAsia="Arial Unicode MS" w:cs="Arial"/>
        </w:rPr>
      </w:pPr>
    </w:p>
    <w:p w:rsidR="00641324" w:rsidRPr="007650A6" w:rsidRDefault="00641324" w:rsidP="007C646E">
      <w:pPr>
        <w:pStyle w:val="KDPodnaslov1"/>
        <w:spacing w:before="0"/>
        <w:rPr>
          <w:rFonts w:eastAsia="Arial Unicode MS" w:cs="Arial"/>
        </w:rPr>
      </w:pPr>
    </w:p>
    <w:p w:rsidR="007C646E" w:rsidRPr="007650A6" w:rsidRDefault="007C646E" w:rsidP="007C646E">
      <w:pPr>
        <w:pStyle w:val="KDPodnaslov1"/>
        <w:spacing w:before="0"/>
        <w:ind w:left="360"/>
        <w:jc w:val="both"/>
        <w:rPr>
          <w:rFonts w:eastAsia="Arial Unicode MS" w:cs="Arial"/>
        </w:rPr>
      </w:pPr>
    </w:p>
    <w:p w:rsidR="007C646E" w:rsidRPr="007650A6" w:rsidRDefault="007C646E" w:rsidP="007C646E">
      <w:pPr>
        <w:pStyle w:val="KDPodnaslov1"/>
        <w:spacing w:before="0"/>
        <w:ind w:left="360"/>
        <w:jc w:val="both"/>
        <w:rPr>
          <w:rFonts w:eastAsia="Arial Unicode MS" w:cs="Arial"/>
        </w:rPr>
      </w:pPr>
    </w:p>
    <w:bookmarkEnd w:id="256"/>
    <w:p w:rsidR="00343A18" w:rsidRPr="007650A6" w:rsidRDefault="00343A18" w:rsidP="00343A18">
      <w:pPr>
        <w:pStyle w:val="KDParagraf"/>
        <w:spacing w:before="0"/>
        <w:rPr>
          <w:rFonts w:cs="Arial"/>
        </w:rPr>
      </w:pPr>
      <w:proofErr w:type="gramStart"/>
      <w:r w:rsidRPr="007650A6">
        <w:rPr>
          <w:rFonts w:cs="Arial"/>
        </w:rPr>
        <w:t>У складу са датим Моделом уговора и елементима најповољније понуде биће закључен Уговор о јавној набавци.</w:t>
      </w:r>
      <w:proofErr w:type="gramEnd"/>
      <w:r w:rsidRPr="007650A6">
        <w:rPr>
          <w:rFonts w:cs="Arial"/>
        </w:rPr>
        <w:t xml:space="preserve"> </w:t>
      </w:r>
      <w:proofErr w:type="gramStart"/>
      <w:r w:rsidRPr="007650A6">
        <w:rPr>
          <w:rFonts w:cs="Arial"/>
        </w:rPr>
        <w:t>Понуђач дати Модел уговора потписује, оверава и доставља у понуди.</w:t>
      </w:r>
      <w:proofErr w:type="gramEnd"/>
    </w:p>
    <w:p w:rsidR="00343A18" w:rsidRPr="007650A6" w:rsidRDefault="00343A18" w:rsidP="00343A18">
      <w:pPr>
        <w:pStyle w:val="KDParagraf"/>
        <w:spacing w:before="0"/>
        <w:rPr>
          <w:rFonts w:cs="Arial"/>
        </w:rPr>
      </w:pPr>
    </w:p>
    <w:p w:rsidR="00343A18" w:rsidRPr="007650A6" w:rsidRDefault="00343A18" w:rsidP="00343A18">
      <w:pPr>
        <w:pStyle w:val="KDParagraf"/>
        <w:spacing w:before="0"/>
        <w:rPr>
          <w:rFonts w:cs="Arial"/>
          <w:color w:val="000000"/>
        </w:rPr>
      </w:pPr>
    </w:p>
    <w:p w:rsidR="00EE793E" w:rsidRPr="007650A6" w:rsidRDefault="00EE793E" w:rsidP="00EE793E">
      <w:pPr>
        <w:pStyle w:val="KDParagraf"/>
        <w:spacing w:before="0"/>
        <w:rPr>
          <w:rFonts w:cs="Arial"/>
          <w:b/>
        </w:rPr>
      </w:pPr>
      <w:r w:rsidRPr="007650A6">
        <w:rPr>
          <w:rFonts w:cs="Arial"/>
          <w:b/>
        </w:rPr>
        <w:t>Уговорне стране:</w:t>
      </w:r>
    </w:p>
    <w:p w:rsidR="00EE793E" w:rsidRPr="007650A6" w:rsidRDefault="00EE793E" w:rsidP="00EE793E">
      <w:pPr>
        <w:pStyle w:val="KDParagraf"/>
        <w:spacing w:before="0"/>
        <w:rPr>
          <w:rFonts w:cs="Arial"/>
          <w:b/>
        </w:rPr>
      </w:pPr>
    </w:p>
    <w:p w:rsidR="00EE793E" w:rsidRPr="007650A6" w:rsidRDefault="00EE793E" w:rsidP="00EE793E">
      <w:pPr>
        <w:pStyle w:val="KDParagraf"/>
        <w:spacing w:before="0"/>
        <w:rPr>
          <w:rFonts w:cs="Arial"/>
          <w:b/>
        </w:rPr>
      </w:pPr>
    </w:p>
    <w:p w:rsidR="00EE793E" w:rsidRPr="007650A6" w:rsidRDefault="00EE793E" w:rsidP="00EE793E">
      <w:pPr>
        <w:pStyle w:val="KDParagraf"/>
        <w:spacing w:before="0"/>
        <w:rPr>
          <w:rFonts w:cs="Arial"/>
        </w:rPr>
      </w:pPr>
      <w:r w:rsidRPr="007650A6">
        <w:rPr>
          <w:rFonts w:cs="Arial"/>
          <w:b/>
        </w:rPr>
        <w:t>КОРИСНИК УСЛУГЕ</w:t>
      </w:r>
      <w:r w:rsidRPr="007650A6">
        <w:rPr>
          <w:rFonts w:cs="Arial"/>
        </w:rPr>
        <w:t xml:space="preserve">: </w:t>
      </w:r>
    </w:p>
    <w:p w:rsidR="00EE793E" w:rsidRPr="007650A6" w:rsidRDefault="00EE793E" w:rsidP="00EE793E">
      <w:pPr>
        <w:pStyle w:val="KDParagraf"/>
        <w:spacing w:before="0"/>
        <w:rPr>
          <w:rFonts w:cs="Arial"/>
        </w:rPr>
      </w:pPr>
    </w:p>
    <w:p w:rsidR="00EE793E" w:rsidRPr="007650A6" w:rsidRDefault="00B16DCF" w:rsidP="00EE793E">
      <w:pPr>
        <w:pStyle w:val="KDParagraf"/>
        <w:spacing w:before="0"/>
        <w:rPr>
          <w:rFonts w:cs="Arial"/>
        </w:rPr>
      </w:pPr>
      <w:r w:rsidRPr="007650A6">
        <w:rPr>
          <w:rFonts w:cs="Arial"/>
        </w:rPr>
        <w:t>Јавно предузеће „Електропривреда Србије</w:t>
      </w:r>
      <w:proofErr w:type="gramStart"/>
      <w:r w:rsidRPr="007650A6">
        <w:rPr>
          <w:rFonts w:cs="Arial"/>
        </w:rPr>
        <w:t>“ из</w:t>
      </w:r>
      <w:proofErr w:type="gramEnd"/>
      <w:r w:rsidRPr="007650A6">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proofErr w:type="gramStart"/>
      <w:r w:rsidRPr="007650A6">
        <w:rPr>
          <w:rFonts w:cs="Arial"/>
        </w:rPr>
        <w:t>12.01.72300/3-16 од 01.03.</w:t>
      </w:r>
      <w:r w:rsidR="00F95C27">
        <w:rPr>
          <w:rFonts w:cs="Arial"/>
        </w:rPr>
        <w:t>2017</w:t>
      </w:r>
      <w:r w:rsidRPr="007650A6">
        <w:rPr>
          <w:rFonts w:cs="Arial"/>
        </w:rPr>
        <w:t>.године, заступа финансијски директор ТЕНТ Милорад Лазић, дипл.</w:t>
      </w:r>
      <w:proofErr w:type="gramEnd"/>
      <w:r w:rsidRPr="007650A6">
        <w:rPr>
          <w:rFonts w:cs="Arial"/>
        </w:rPr>
        <w:t xml:space="preserve"> </w:t>
      </w:r>
      <w:proofErr w:type="gramStart"/>
      <w:r w:rsidRPr="007650A6">
        <w:rPr>
          <w:rFonts w:cs="Arial"/>
        </w:rPr>
        <w:t>екон</w:t>
      </w:r>
      <w:proofErr w:type="gramEnd"/>
      <w:r w:rsidRPr="007650A6">
        <w:rPr>
          <w:rFonts w:cs="Arial"/>
        </w:rPr>
        <w:t xml:space="preserve">. </w:t>
      </w:r>
      <w:r w:rsidR="00EE793E" w:rsidRPr="007650A6">
        <w:rPr>
          <w:rFonts w:cs="Arial"/>
        </w:rPr>
        <w:t>(</w:t>
      </w:r>
      <w:proofErr w:type="gramStart"/>
      <w:r w:rsidR="00EE793E" w:rsidRPr="007650A6">
        <w:rPr>
          <w:rFonts w:cs="Arial"/>
        </w:rPr>
        <w:t>у</w:t>
      </w:r>
      <w:proofErr w:type="gramEnd"/>
      <w:r w:rsidR="00EE793E" w:rsidRPr="007650A6">
        <w:rPr>
          <w:rFonts w:cs="Arial"/>
        </w:rPr>
        <w:t xml:space="preserve"> даљем тексту: Корисник услуге)  </w:t>
      </w:r>
    </w:p>
    <w:p w:rsidR="00EE793E" w:rsidRPr="007650A6" w:rsidRDefault="00EE793E" w:rsidP="00EE793E">
      <w:pPr>
        <w:pStyle w:val="KDParagraf"/>
        <w:spacing w:before="0"/>
        <w:rPr>
          <w:rFonts w:cs="Arial"/>
        </w:rPr>
      </w:pPr>
    </w:p>
    <w:p w:rsidR="00EE793E" w:rsidRPr="007650A6" w:rsidRDefault="00EE793E" w:rsidP="00EE793E">
      <w:pPr>
        <w:pStyle w:val="KDParagraf"/>
        <w:spacing w:before="0"/>
        <w:rPr>
          <w:rFonts w:cs="Arial"/>
        </w:rPr>
      </w:pPr>
      <w:proofErr w:type="gramStart"/>
      <w:r w:rsidRPr="007650A6">
        <w:rPr>
          <w:rFonts w:cs="Arial"/>
        </w:rPr>
        <w:t>и</w:t>
      </w:r>
      <w:proofErr w:type="gramEnd"/>
    </w:p>
    <w:p w:rsidR="00EE793E" w:rsidRPr="007650A6" w:rsidRDefault="00EE793E" w:rsidP="00EE793E">
      <w:pPr>
        <w:pStyle w:val="KDParagraf"/>
        <w:spacing w:before="0"/>
        <w:rPr>
          <w:rFonts w:cs="Arial"/>
        </w:rPr>
      </w:pPr>
    </w:p>
    <w:p w:rsidR="00EE793E" w:rsidRPr="007650A6" w:rsidRDefault="00EE793E" w:rsidP="00EE793E">
      <w:pPr>
        <w:pStyle w:val="KDParagraf"/>
        <w:spacing w:before="0"/>
        <w:rPr>
          <w:rFonts w:cs="Arial"/>
        </w:rPr>
      </w:pPr>
      <w:r w:rsidRPr="007650A6">
        <w:rPr>
          <w:rFonts w:cs="Arial"/>
          <w:b/>
        </w:rPr>
        <w:t>ПРУЖАЛАЦ УСЛУГЕ</w:t>
      </w:r>
      <w:r w:rsidRPr="007650A6">
        <w:rPr>
          <w:rFonts w:cs="Arial"/>
        </w:rPr>
        <w:t xml:space="preserve">:  </w:t>
      </w:r>
    </w:p>
    <w:p w:rsidR="00EE793E" w:rsidRPr="007650A6" w:rsidRDefault="00EE793E" w:rsidP="00EE793E">
      <w:pPr>
        <w:pStyle w:val="KDParagraf"/>
        <w:spacing w:before="0"/>
        <w:rPr>
          <w:rFonts w:cs="Arial"/>
        </w:rPr>
      </w:pPr>
    </w:p>
    <w:p w:rsidR="00B16DCF" w:rsidRPr="007650A6" w:rsidRDefault="00B16DCF" w:rsidP="00B16DCF">
      <w:pPr>
        <w:pStyle w:val="ListParagraph"/>
        <w:numPr>
          <w:ilvl w:val="0"/>
          <w:numId w:val="9"/>
        </w:numPr>
        <w:spacing w:before="0" w:after="0" w:line="240" w:lineRule="auto"/>
        <w:ind w:left="0" w:firstLine="0"/>
        <w:rPr>
          <w:rFonts w:ascii="Arial" w:hAnsi="Arial" w:cs="Arial"/>
        </w:rPr>
      </w:pPr>
      <w:r w:rsidRPr="007650A6">
        <w:rPr>
          <w:rFonts w:ascii="Arial" w:hAnsi="Arial" w:cs="Arial"/>
        </w:rPr>
        <w:t xml:space="preserve">_________________ </w:t>
      </w:r>
      <w:proofErr w:type="gramStart"/>
      <w:r w:rsidRPr="007650A6">
        <w:rPr>
          <w:rFonts w:ascii="Arial" w:hAnsi="Arial" w:cs="Arial"/>
        </w:rPr>
        <w:t>из</w:t>
      </w:r>
      <w:proofErr w:type="gramEnd"/>
      <w:r w:rsidRPr="007650A6">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w:t>
      </w:r>
      <w:r w:rsidR="00A51C4D" w:rsidRPr="007650A6">
        <w:rPr>
          <w:rFonts w:ascii="Arial" w:hAnsi="Arial" w:cs="Arial"/>
          <w:lang w:val="sr-Cyrl-RS"/>
        </w:rPr>
        <w:t xml:space="preserve">понуђач или </w:t>
      </w:r>
      <w:r w:rsidRPr="007650A6">
        <w:rPr>
          <w:rFonts w:ascii="Arial" w:hAnsi="Arial" w:cs="Arial"/>
          <w:color w:val="00B0F0"/>
        </w:rPr>
        <w:t xml:space="preserve"> лидер у име и за рачун групе понуђача</w:t>
      </w:r>
      <w:r w:rsidR="00A51C4D" w:rsidRPr="007650A6">
        <w:rPr>
          <w:rFonts w:ascii="Arial" w:hAnsi="Arial" w:cs="Arial"/>
          <w:color w:val="00B0F0"/>
          <w:lang w:val="sr-Cyrl-RS"/>
        </w:rPr>
        <w:t xml:space="preserve"> у случају заједничке понуде</w:t>
      </w:r>
      <w:r w:rsidRPr="007650A6">
        <w:rPr>
          <w:rFonts w:ascii="Arial" w:hAnsi="Arial" w:cs="Arial"/>
          <w:color w:val="00B0F0"/>
        </w:rPr>
        <w:t>)</w:t>
      </w:r>
      <w:r w:rsidRPr="007650A6">
        <w:rPr>
          <w:rFonts w:ascii="Arial" w:hAnsi="Arial" w:cs="Arial"/>
        </w:rPr>
        <w:t xml:space="preserve"> </w:t>
      </w:r>
    </w:p>
    <w:p w:rsidR="00B16DCF" w:rsidRPr="007650A6" w:rsidRDefault="00B16DCF" w:rsidP="00B16DCF">
      <w:pPr>
        <w:spacing w:before="0"/>
        <w:ind w:left="360"/>
        <w:rPr>
          <w:rFonts w:cs="Arial"/>
        </w:rPr>
      </w:pPr>
    </w:p>
    <w:p w:rsidR="00B16DCF" w:rsidRPr="007650A6" w:rsidRDefault="00B16DCF" w:rsidP="00B16DCF">
      <w:pPr>
        <w:spacing w:before="0"/>
        <w:rPr>
          <w:rFonts w:eastAsia="Calibri" w:cs="Arial"/>
          <w:lang w:val="sr-Cyrl-BA"/>
        </w:rPr>
      </w:pPr>
      <w:r w:rsidRPr="007650A6">
        <w:rPr>
          <w:rFonts w:eastAsia="Calibri" w:cs="Arial"/>
        </w:rPr>
        <w:t>2а</w:t>
      </w:r>
      <w:proofErr w:type="gramStart"/>
      <w:r w:rsidRPr="007650A6">
        <w:rPr>
          <w:rFonts w:eastAsia="Calibri" w:cs="Arial"/>
        </w:rPr>
        <w:t>)_</w:t>
      </w:r>
      <w:proofErr w:type="gramEnd"/>
      <w:r w:rsidRPr="007650A6">
        <w:rPr>
          <w:rFonts w:eastAsia="Calibri" w:cs="Arial"/>
        </w:rPr>
        <w:t>_______________________________________из</w:t>
      </w:r>
      <w:r w:rsidRPr="007650A6">
        <w:rPr>
          <w:rFonts w:eastAsia="Calibri" w:cs="Arial"/>
        </w:rPr>
        <w:tab/>
        <w:t>_____________, улица</w:t>
      </w:r>
    </w:p>
    <w:p w:rsidR="00F84689" w:rsidRPr="007650A6" w:rsidRDefault="00B16DCF" w:rsidP="00F84689">
      <w:pPr>
        <w:pStyle w:val="KDParagraf"/>
        <w:spacing w:before="0"/>
        <w:rPr>
          <w:rFonts w:cs="Arial"/>
        </w:rPr>
      </w:pPr>
      <w:r w:rsidRPr="007650A6">
        <w:rPr>
          <w:rFonts w:eastAsia="Calibri" w:cs="Arial"/>
        </w:rPr>
        <w:t xml:space="preserve"> ___________________ </w:t>
      </w:r>
      <w:proofErr w:type="gramStart"/>
      <w:r w:rsidRPr="007650A6">
        <w:rPr>
          <w:rFonts w:eastAsia="Calibri" w:cs="Arial"/>
        </w:rPr>
        <w:t>бр</w:t>
      </w:r>
      <w:proofErr w:type="gramEnd"/>
      <w:r w:rsidRPr="007650A6">
        <w:rPr>
          <w:rFonts w:eastAsia="Calibri" w:cs="Arial"/>
        </w:rPr>
        <w:t xml:space="preserve">. ___, ПИБ: _____________, матични број _____________, </w:t>
      </w:r>
      <w:r w:rsidRPr="007650A6">
        <w:rPr>
          <w:rFonts w:cs="Arial"/>
        </w:rPr>
        <w:t>текући рачун ____________</w:t>
      </w:r>
      <w:proofErr w:type="gramStart"/>
      <w:r w:rsidRPr="007650A6">
        <w:rPr>
          <w:rFonts w:cs="Arial"/>
        </w:rPr>
        <w:t>,банка</w:t>
      </w:r>
      <w:proofErr w:type="gramEnd"/>
      <w:r w:rsidRPr="007650A6">
        <w:rPr>
          <w:rFonts w:cs="Arial"/>
        </w:rPr>
        <w:t xml:space="preserve"> ______________ ,</w:t>
      </w:r>
      <w:r w:rsidRPr="007650A6">
        <w:rPr>
          <w:rFonts w:eastAsia="Calibri" w:cs="Arial"/>
        </w:rPr>
        <w:t>кога заступа __________________________, (</w:t>
      </w:r>
      <w:r w:rsidRPr="007650A6">
        <w:rPr>
          <w:rFonts w:eastAsia="Calibri" w:cs="Arial"/>
          <w:color w:val="00B0F0"/>
        </w:rPr>
        <w:t>члан групе понуђача или подизвођач</w:t>
      </w:r>
      <w:r w:rsidRPr="007650A6">
        <w:rPr>
          <w:rFonts w:eastAsia="Calibri" w:cs="Arial"/>
        </w:rPr>
        <w:t>)</w:t>
      </w:r>
      <w:r w:rsidR="00F84689" w:rsidRPr="007650A6">
        <w:rPr>
          <w:rFonts w:cs="Arial"/>
        </w:rPr>
        <w:t xml:space="preserve"> </w:t>
      </w:r>
    </w:p>
    <w:p w:rsidR="00F84689" w:rsidRPr="007650A6" w:rsidRDefault="00F84689" w:rsidP="00F84689">
      <w:pPr>
        <w:pStyle w:val="KDParagraf"/>
        <w:spacing w:before="0"/>
        <w:rPr>
          <w:rFonts w:cs="Arial"/>
        </w:rPr>
      </w:pPr>
      <w:r w:rsidRPr="007650A6">
        <w:rPr>
          <w:rFonts w:cs="Arial"/>
        </w:rPr>
        <w:t>(</w:t>
      </w:r>
      <w:proofErr w:type="gramStart"/>
      <w:r w:rsidRPr="007650A6">
        <w:rPr>
          <w:rFonts w:cs="Arial"/>
        </w:rPr>
        <w:t>у</w:t>
      </w:r>
      <w:proofErr w:type="gramEnd"/>
      <w:r w:rsidRPr="007650A6">
        <w:rPr>
          <w:rFonts w:cs="Arial"/>
        </w:rPr>
        <w:t xml:space="preserve"> даљем тексту заједно: Уговорне стране)</w:t>
      </w:r>
    </w:p>
    <w:p w:rsidR="00B16DCF" w:rsidRPr="007650A6" w:rsidRDefault="00B16DCF" w:rsidP="00B16DCF">
      <w:pPr>
        <w:spacing w:before="0"/>
        <w:rPr>
          <w:rFonts w:eastAsia="Calibri" w:cs="Arial"/>
        </w:rPr>
      </w:pPr>
    </w:p>
    <w:p w:rsidR="00B16DCF" w:rsidRPr="007650A6" w:rsidRDefault="00B16DCF" w:rsidP="00B16DCF">
      <w:pPr>
        <w:spacing w:before="0"/>
        <w:rPr>
          <w:rFonts w:eastAsia="Calibri" w:cs="Arial"/>
          <w:lang w:val="sr-Cyrl-BA"/>
        </w:rPr>
      </w:pPr>
      <w:r w:rsidRPr="007650A6">
        <w:rPr>
          <w:rFonts w:eastAsia="Calibri" w:cs="Arial"/>
        </w:rPr>
        <w:t>2б</w:t>
      </w:r>
      <w:proofErr w:type="gramStart"/>
      <w:r w:rsidRPr="007650A6">
        <w:rPr>
          <w:rFonts w:eastAsia="Calibri" w:cs="Arial"/>
        </w:rPr>
        <w:t>)_</w:t>
      </w:r>
      <w:proofErr w:type="gramEnd"/>
      <w:r w:rsidRPr="007650A6">
        <w:rPr>
          <w:rFonts w:eastAsia="Calibri" w:cs="Arial"/>
        </w:rPr>
        <w:t>______________________________________из</w:t>
      </w:r>
      <w:r w:rsidRPr="007650A6">
        <w:rPr>
          <w:rFonts w:eastAsia="Calibri" w:cs="Arial"/>
        </w:rPr>
        <w:tab/>
        <w:t>_____________, улица</w:t>
      </w:r>
    </w:p>
    <w:p w:rsidR="00B16DCF" w:rsidRPr="007650A6" w:rsidRDefault="00B16DCF" w:rsidP="00B16DCF">
      <w:pPr>
        <w:spacing w:before="0"/>
        <w:rPr>
          <w:rFonts w:eastAsia="Calibri" w:cs="Arial"/>
        </w:rPr>
      </w:pPr>
      <w:r w:rsidRPr="007650A6">
        <w:rPr>
          <w:rFonts w:eastAsia="Calibri" w:cs="Arial"/>
        </w:rPr>
        <w:t xml:space="preserve"> ___________________ </w:t>
      </w:r>
      <w:proofErr w:type="gramStart"/>
      <w:r w:rsidRPr="007650A6">
        <w:rPr>
          <w:rFonts w:eastAsia="Calibri" w:cs="Arial"/>
        </w:rPr>
        <w:t>бр</w:t>
      </w:r>
      <w:proofErr w:type="gramEnd"/>
      <w:r w:rsidRPr="007650A6">
        <w:rPr>
          <w:rFonts w:eastAsia="Calibri" w:cs="Arial"/>
        </w:rPr>
        <w:t xml:space="preserve">. ___, ПИБ: _____________, матични број _____________, </w:t>
      </w:r>
    </w:p>
    <w:p w:rsidR="00B16DCF" w:rsidRPr="007650A6" w:rsidRDefault="00B16DCF" w:rsidP="00B16DCF">
      <w:pPr>
        <w:spacing w:before="0"/>
        <w:rPr>
          <w:rFonts w:eastAsia="Calibri" w:cs="Arial"/>
        </w:rPr>
      </w:pPr>
      <w:proofErr w:type="gramStart"/>
      <w:r w:rsidRPr="007650A6">
        <w:rPr>
          <w:rFonts w:cs="Arial"/>
        </w:rPr>
        <w:t>текући</w:t>
      </w:r>
      <w:proofErr w:type="gramEnd"/>
      <w:r w:rsidRPr="007650A6">
        <w:rPr>
          <w:rFonts w:cs="Arial"/>
        </w:rPr>
        <w:t xml:space="preserve"> рачун ____________,банка ______________ ,</w:t>
      </w:r>
      <w:r w:rsidRPr="007650A6">
        <w:rPr>
          <w:rFonts w:eastAsia="Calibri" w:cs="Arial"/>
        </w:rPr>
        <w:t>кога  заступа _______________________, (</w:t>
      </w:r>
      <w:r w:rsidRPr="007650A6">
        <w:rPr>
          <w:rFonts w:eastAsia="Calibri" w:cs="Arial"/>
          <w:color w:val="00B0F0"/>
        </w:rPr>
        <w:t>члан групе понуђача или подизвођач</w:t>
      </w:r>
      <w:r w:rsidRPr="007650A6">
        <w:rPr>
          <w:rFonts w:eastAsia="Calibri" w:cs="Arial"/>
        </w:rPr>
        <w:t>),</w:t>
      </w:r>
    </w:p>
    <w:p w:rsidR="00EE793E" w:rsidRPr="007650A6" w:rsidRDefault="00EE793E" w:rsidP="00B16DCF">
      <w:pPr>
        <w:spacing w:before="0"/>
        <w:rPr>
          <w:rFonts w:eastAsia="Calibri" w:cs="Arial"/>
        </w:rPr>
      </w:pPr>
      <w:r w:rsidRPr="007650A6">
        <w:rPr>
          <w:rFonts w:cs="Arial"/>
        </w:rPr>
        <w:t xml:space="preserve"> (</w:t>
      </w:r>
      <w:proofErr w:type="gramStart"/>
      <w:r w:rsidRPr="007650A6">
        <w:rPr>
          <w:rFonts w:cs="Arial"/>
        </w:rPr>
        <w:t>у</w:t>
      </w:r>
      <w:proofErr w:type="gramEnd"/>
      <w:r w:rsidRPr="007650A6">
        <w:rPr>
          <w:rFonts w:cs="Arial"/>
        </w:rPr>
        <w:t xml:space="preserve"> даљем тексту: Пружалац услуге) </w:t>
      </w:r>
    </w:p>
    <w:p w:rsidR="00EE793E" w:rsidRPr="007650A6" w:rsidRDefault="00EE793E" w:rsidP="00EE793E">
      <w:pPr>
        <w:pStyle w:val="KDParagraf"/>
        <w:spacing w:before="0"/>
        <w:rPr>
          <w:rFonts w:cs="Arial"/>
        </w:rPr>
      </w:pPr>
    </w:p>
    <w:p w:rsidR="00EE793E" w:rsidRPr="007650A6" w:rsidRDefault="00EE793E" w:rsidP="00EE793E">
      <w:pPr>
        <w:pStyle w:val="KDParagraf"/>
        <w:spacing w:before="0"/>
        <w:rPr>
          <w:rFonts w:cs="Arial"/>
        </w:rPr>
      </w:pPr>
    </w:p>
    <w:p w:rsidR="00343A18" w:rsidRPr="007650A6" w:rsidRDefault="00EE793E" w:rsidP="00EE793E">
      <w:pPr>
        <w:pStyle w:val="KDParagraf"/>
        <w:spacing w:before="0"/>
        <w:rPr>
          <w:rFonts w:cs="Arial"/>
        </w:rPr>
      </w:pPr>
      <w:proofErr w:type="gramStart"/>
      <w:r w:rsidRPr="007650A6">
        <w:rPr>
          <w:rFonts w:cs="Arial"/>
        </w:rPr>
        <w:t>закључиле</w:t>
      </w:r>
      <w:proofErr w:type="gramEnd"/>
      <w:r w:rsidRPr="007650A6">
        <w:rPr>
          <w:rFonts w:cs="Arial"/>
        </w:rPr>
        <w:t xml:space="preserve"> су у </w:t>
      </w:r>
      <w:r w:rsidR="00B16DCF" w:rsidRPr="007650A6">
        <w:rPr>
          <w:rFonts w:cs="Arial"/>
        </w:rPr>
        <w:t>Обреновцу</w:t>
      </w:r>
      <w:r w:rsidRPr="007650A6">
        <w:rPr>
          <w:rFonts w:cs="Arial"/>
        </w:rPr>
        <w:t>,</w:t>
      </w:r>
      <w:r w:rsidR="00D920E5" w:rsidRPr="007650A6">
        <w:rPr>
          <w:rFonts w:cs="Arial"/>
        </w:rPr>
        <w:t xml:space="preserve"> дана __________.године следећи:</w:t>
      </w:r>
    </w:p>
    <w:p w:rsidR="00D920E5" w:rsidRPr="007650A6" w:rsidRDefault="00D920E5" w:rsidP="00EE793E">
      <w:pPr>
        <w:pStyle w:val="KDParagraf"/>
        <w:spacing w:before="0"/>
        <w:rPr>
          <w:rFonts w:cs="Arial"/>
        </w:rPr>
      </w:pPr>
    </w:p>
    <w:p w:rsidR="00EE793E" w:rsidRPr="007650A6" w:rsidRDefault="00EE793E" w:rsidP="00EE793E">
      <w:pPr>
        <w:pStyle w:val="KDParagraf"/>
        <w:spacing w:before="0"/>
        <w:rPr>
          <w:rFonts w:cs="Arial"/>
          <w:b/>
        </w:rPr>
      </w:pPr>
    </w:p>
    <w:p w:rsidR="00EE793E" w:rsidRDefault="00EE793E" w:rsidP="00EE793E">
      <w:pPr>
        <w:pStyle w:val="KDParagraf"/>
        <w:spacing w:before="0"/>
        <w:rPr>
          <w:rFonts w:cs="Arial"/>
        </w:rPr>
      </w:pPr>
    </w:p>
    <w:p w:rsidR="00082A43" w:rsidRDefault="00082A43" w:rsidP="00EE793E">
      <w:pPr>
        <w:pStyle w:val="KDParagraf"/>
        <w:spacing w:before="0"/>
        <w:rPr>
          <w:rFonts w:cs="Arial"/>
        </w:rPr>
      </w:pPr>
    </w:p>
    <w:p w:rsidR="00082A43" w:rsidRDefault="00082A43" w:rsidP="00EE793E">
      <w:pPr>
        <w:pStyle w:val="KDParagraf"/>
        <w:spacing w:before="0"/>
        <w:rPr>
          <w:rFonts w:cs="Arial"/>
        </w:rPr>
      </w:pPr>
    </w:p>
    <w:p w:rsidR="00082A43" w:rsidRDefault="00082A43" w:rsidP="00EE793E">
      <w:pPr>
        <w:pStyle w:val="KDParagraf"/>
        <w:spacing w:before="0"/>
        <w:rPr>
          <w:rFonts w:cs="Arial"/>
        </w:rPr>
      </w:pPr>
    </w:p>
    <w:p w:rsidR="00082A43" w:rsidRDefault="00082A43" w:rsidP="00EE793E">
      <w:pPr>
        <w:pStyle w:val="KDParagraf"/>
        <w:spacing w:before="0"/>
        <w:rPr>
          <w:rFonts w:cs="Arial"/>
        </w:rPr>
      </w:pPr>
    </w:p>
    <w:p w:rsidR="00082A43" w:rsidRPr="007650A6" w:rsidRDefault="00082A43" w:rsidP="00EE793E">
      <w:pPr>
        <w:pStyle w:val="KDParagraf"/>
        <w:spacing w:before="0"/>
        <w:rPr>
          <w:rFonts w:cs="Arial"/>
        </w:rPr>
      </w:pPr>
    </w:p>
    <w:p w:rsidR="00EE793E" w:rsidRPr="007650A6" w:rsidRDefault="00EE793E" w:rsidP="007C646E">
      <w:pPr>
        <w:pStyle w:val="KDParagraf"/>
        <w:spacing w:before="0"/>
        <w:jc w:val="center"/>
        <w:rPr>
          <w:rFonts w:cs="Arial"/>
          <w:b/>
        </w:rPr>
      </w:pPr>
      <w:r w:rsidRPr="007650A6">
        <w:rPr>
          <w:rFonts w:cs="Arial"/>
          <w:b/>
        </w:rPr>
        <w:t>УГОВОР</w:t>
      </w:r>
      <w:r w:rsidR="007C646E" w:rsidRPr="007650A6">
        <w:rPr>
          <w:rFonts w:cs="Arial"/>
          <w:b/>
        </w:rPr>
        <w:t xml:space="preserve"> </w:t>
      </w:r>
      <w:r w:rsidRPr="007650A6">
        <w:rPr>
          <w:rFonts w:cs="Arial"/>
          <w:b/>
        </w:rPr>
        <w:t>О ПРУЖАЊУ УСЛУГЕ</w:t>
      </w:r>
    </w:p>
    <w:p w:rsidR="00EE793E" w:rsidRPr="00737D7D" w:rsidRDefault="00EE793E" w:rsidP="00EE793E">
      <w:pPr>
        <w:pStyle w:val="KDParagraf"/>
        <w:spacing w:before="0"/>
        <w:rPr>
          <w:rFonts w:cs="Arial"/>
          <w:lang w:val="sr-Cyrl-RS"/>
        </w:rPr>
      </w:pPr>
    </w:p>
    <w:p w:rsidR="00EE793E" w:rsidRPr="007650A6" w:rsidRDefault="00EE793E" w:rsidP="000350BD">
      <w:pPr>
        <w:pStyle w:val="KDParagraf"/>
        <w:spacing w:before="0"/>
        <w:jc w:val="center"/>
        <w:rPr>
          <w:rFonts w:cs="Arial"/>
          <w:b/>
        </w:rPr>
      </w:pPr>
      <w:r w:rsidRPr="007650A6">
        <w:rPr>
          <w:rFonts w:cs="Arial"/>
          <w:b/>
        </w:rPr>
        <w:t>УВОДНЕ ОДРЕДБЕ</w:t>
      </w:r>
    </w:p>
    <w:p w:rsidR="00EE793E" w:rsidRPr="007650A6" w:rsidRDefault="00EE793E" w:rsidP="00EE793E">
      <w:pPr>
        <w:pStyle w:val="KDParagraf"/>
        <w:spacing w:before="0"/>
        <w:rPr>
          <w:rFonts w:cs="Arial"/>
        </w:rPr>
      </w:pPr>
    </w:p>
    <w:p w:rsidR="00B16DCF" w:rsidRPr="007650A6" w:rsidRDefault="00B16DCF" w:rsidP="00B16DCF">
      <w:pPr>
        <w:pStyle w:val="KDParagraf"/>
        <w:spacing w:before="0"/>
        <w:rPr>
          <w:rFonts w:cs="Arial"/>
        </w:rPr>
      </w:pPr>
      <w:r w:rsidRPr="007650A6">
        <w:rPr>
          <w:rFonts w:cs="Arial"/>
        </w:rPr>
        <w:t>Уговорне стране констатују:</w:t>
      </w:r>
    </w:p>
    <w:p w:rsidR="00B16DCF" w:rsidRPr="007650A6" w:rsidRDefault="00B16DCF" w:rsidP="00881B99">
      <w:pPr>
        <w:pStyle w:val="KDParagraf"/>
        <w:numPr>
          <w:ilvl w:val="0"/>
          <w:numId w:val="27"/>
        </w:numPr>
        <w:spacing w:before="0"/>
        <w:rPr>
          <w:rFonts w:cs="Arial"/>
        </w:rPr>
      </w:pPr>
      <w:proofErr w:type="gramStart"/>
      <w:r w:rsidRPr="007650A6">
        <w:rPr>
          <w:rFonts w:cs="Arial"/>
        </w:rPr>
        <w:t>да</w:t>
      </w:r>
      <w:proofErr w:type="gramEnd"/>
      <w:r w:rsidRPr="007650A6">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7650A6">
        <w:rPr>
          <w:rFonts w:cs="Arial"/>
        </w:rPr>
        <w:t xml:space="preserve">поступак </w:t>
      </w:r>
      <w:r w:rsidR="00EE793E" w:rsidRPr="007650A6">
        <w:rPr>
          <w:rFonts w:cs="Arial"/>
        </w:rPr>
        <w:t xml:space="preserve"> за</w:t>
      </w:r>
      <w:proofErr w:type="gramEnd"/>
      <w:r w:rsidR="00EE793E" w:rsidRPr="007650A6">
        <w:rPr>
          <w:rFonts w:cs="Arial"/>
        </w:rPr>
        <w:t xml:space="preserve"> ј</w:t>
      </w:r>
      <w:r w:rsidR="00425EC6" w:rsidRPr="007650A6">
        <w:rPr>
          <w:rFonts w:cs="Arial"/>
        </w:rPr>
        <w:t>авну набавку услуга -</w:t>
      </w:r>
      <w:r w:rsidR="00425EC6" w:rsidRPr="007650A6">
        <w:rPr>
          <w:rFonts w:cs="Arial"/>
          <w:lang w:val="sr-Cyrl-RS"/>
        </w:rPr>
        <w:t xml:space="preserve"> </w:t>
      </w:r>
      <w:r w:rsidR="00737D7D">
        <w:rPr>
          <w:rFonts w:cs="Arial"/>
          <w:b/>
          <w:lang w:val="sr-Cyrl-RS"/>
        </w:rPr>
        <w:t>Услуге одржавања трачних вага у ТЕ Колубара</w:t>
      </w:r>
      <w:r w:rsidR="00737D7D" w:rsidRPr="007650A6">
        <w:rPr>
          <w:rFonts w:cs="Arial"/>
        </w:rPr>
        <w:t xml:space="preserve"> </w:t>
      </w:r>
      <w:r w:rsidR="00EE793E" w:rsidRPr="007650A6">
        <w:rPr>
          <w:rFonts w:cs="Arial"/>
        </w:rPr>
        <w:t xml:space="preserve">(у даљем тексту: Услуга), </w:t>
      </w:r>
      <w:r w:rsidRPr="007650A6">
        <w:rPr>
          <w:rFonts w:cs="Arial"/>
        </w:rPr>
        <w:t>бр.ЈН</w:t>
      </w:r>
      <w:r w:rsidR="00425EC6" w:rsidRPr="007650A6">
        <w:rPr>
          <w:rFonts w:cs="Arial"/>
        </w:rPr>
        <w:t xml:space="preserve"> </w:t>
      </w:r>
      <w:r w:rsidR="00F95C27">
        <w:rPr>
          <w:rFonts w:cs="Arial"/>
        </w:rPr>
        <w:t>165/2017-3000/0498/2017</w:t>
      </w:r>
      <w:r w:rsidR="00425EC6" w:rsidRPr="007650A6">
        <w:rPr>
          <w:rFonts w:cs="Arial"/>
        </w:rPr>
        <w:t>.</w:t>
      </w:r>
    </w:p>
    <w:p w:rsidR="00B16DCF" w:rsidRPr="007A5D72" w:rsidRDefault="00EE793E" w:rsidP="00FF4F9D">
      <w:pPr>
        <w:pStyle w:val="KDNabrajanje"/>
        <w:numPr>
          <w:ilvl w:val="0"/>
          <w:numId w:val="26"/>
        </w:numPr>
        <w:tabs>
          <w:tab w:val="num" w:pos="567"/>
        </w:tabs>
        <w:spacing w:before="0"/>
        <w:ind w:left="568" w:hanging="284"/>
        <w:rPr>
          <w:rFonts w:cs="Arial"/>
        </w:rPr>
      </w:pPr>
      <w:r w:rsidRPr="007650A6">
        <w:rPr>
          <w:rFonts w:cs="Arial"/>
        </w:rPr>
        <w:tab/>
        <w:t xml:space="preserve">да је Позив за подношење понуда у вези предметне јавне набавке објављен на Порталу јавних набавки дана </w:t>
      </w:r>
      <w:r w:rsidR="00896CED" w:rsidRPr="007A5D72">
        <w:rPr>
          <w:rFonts w:cs="Arial"/>
          <w:lang w:val="sr-Cyrl-RS"/>
        </w:rPr>
        <w:t>__.__.</w:t>
      </w:r>
      <w:r w:rsidR="00F95C27" w:rsidRPr="007A5D72">
        <w:rPr>
          <w:rFonts w:cs="Arial"/>
        </w:rPr>
        <w:t>2017</w:t>
      </w:r>
      <w:r w:rsidR="00896CED" w:rsidRPr="007A5D72">
        <w:rPr>
          <w:rFonts w:cs="Arial"/>
          <w:lang w:val="sr-Cyrl-RS"/>
        </w:rPr>
        <w:t>.</w:t>
      </w:r>
      <w:r w:rsidRPr="007A5D72">
        <w:rPr>
          <w:rFonts w:cs="Arial"/>
        </w:rPr>
        <w:t xml:space="preserve"> године, као и на интернет страници  Корисника услуге</w:t>
      </w:r>
      <w:r w:rsidR="00B16DCF" w:rsidRPr="007A5D72">
        <w:rPr>
          <w:rFonts w:cs="Arial"/>
          <w:color w:val="00B0F0"/>
        </w:rPr>
        <w:t>.</w:t>
      </w:r>
    </w:p>
    <w:p w:rsidR="00EE793E" w:rsidRPr="007650A6" w:rsidRDefault="00EE793E" w:rsidP="00FF4F9D">
      <w:pPr>
        <w:pStyle w:val="KDNabrajanje"/>
        <w:numPr>
          <w:ilvl w:val="0"/>
          <w:numId w:val="26"/>
        </w:numPr>
        <w:tabs>
          <w:tab w:val="num" w:pos="567"/>
        </w:tabs>
        <w:spacing w:before="0"/>
        <w:ind w:left="568" w:hanging="284"/>
        <w:rPr>
          <w:rFonts w:cs="Arial"/>
        </w:rPr>
      </w:pPr>
      <w:r w:rsidRPr="007A5D72">
        <w:rPr>
          <w:rFonts w:cs="Arial"/>
        </w:rPr>
        <w:tab/>
        <w:t>да Понуда Понуђача (у даљем тексту: Пружалац</w:t>
      </w:r>
      <w:r w:rsidRPr="007650A6">
        <w:rPr>
          <w:rFonts w:cs="Arial"/>
        </w:rPr>
        <w:t xml:space="preserve"> услуге) у </w:t>
      </w:r>
      <w:r w:rsidR="00FD5422" w:rsidRPr="007650A6">
        <w:rPr>
          <w:rFonts w:cs="Arial"/>
        </w:rPr>
        <w:t>отвореном</w:t>
      </w:r>
      <w:r w:rsidRPr="007650A6">
        <w:rPr>
          <w:rFonts w:cs="Arial"/>
        </w:rPr>
        <w:t xml:space="preserve"> поступку за </w:t>
      </w:r>
      <w:r w:rsidR="00FD5422" w:rsidRPr="007650A6">
        <w:rPr>
          <w:rFonts w:cs="Arial"/>
        </w:rPr>
        <w:t>ЈН</w:t>
      </w:r>
      <w:r w:rsidRPr="007650A6">
        <w:rPr>
          <w:rFonts w:cs="Arial"/>
        </w:rPr>
        <w:t xml:space="preserve"> број </w:t>
      </w:r>
      <w:r w:rsidR="00F95C27">
        <w:rPr>
          <w:rFonts w:cs="Arial"/>
        </w:rPr>
        <w:t>165/2017-3000/0498/2017</w:t>
      </w:r>
      <w:r w:rsidRPr="007650A6">
        <w:rPr>
          <w:rFonts w:cs="Arial"/>
        </w:rPr>
        <w:t>, која је заведена код Корисника услуге под   бројем ______</w:t>
      </w:r>
      <w:r w:rsidR="00FD5422" w:rsidRPr="007650A6">
        <w:rPr>
          <w:rFonts w:cs="Arial"/>
        </w:rPr>
        <w:t xml:space="preserve"> од _____.</w:t>
      </w:r>
      <w:r w:rsidR="00F95C27">
        <w:rPr>
          <w:rFonts w:cs="Arial"/>
        </w:rPr>
        <w:t>2017</w:t>
      </w:r>
      <w:r w:rsidRPr="007650A6">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Pr="007650A6" w:rsidRDefault="00EE793E" w:rsidP="00C23F86">
      <w:pPr>
        <w:pStyle w:val="KDParagraf"/>
        <w:spacing w:before="0"/>
        <w:ind w:left="567" w:hanging="283"/>
        <w:rPr>
          <w:rFonts w:cs="Arial"/>
        </w:rPr>
      </w:pPr>
      <w:r w:rsidRPr="007650A6">
        <w:rPr>
          <w:rFonts w:cs="Arial"/>
        </w:rPr>
        <w:t>•</w:t>
      </w:r>
      <w:r w:rsidRPr="007650A6">
        <w:rPr>
          <w:rFonts w:cs="Arial"/>
        </w:rPr>
        <w:tab/>
      </w:r>
      <w:proofErr w:type="gramStart"/>
      <w:r w:rsidRPr="007650A6">
        <w:rPr>
          <w:rFonts w:cs="Arial"/>
        </w:rPr>
        <w:t>да</w:t>
      </w:r>
      <w:proofErr w:type="gramEnd"/>
      <w:r w:rsidRPr="007650A6">
        <w:rPr>
          <w:rFonts w:cs="Arial"/>
        </w:rPr>
        <w:t xml:space="preserve"> је Корисник услуге, на основу Понуде Пружаоца услуге  и Одлуке о додели Уговора, изабрао Пружао</w:t>
      </w:r>
      <w:r w:rsidR="000350BD" w:rsidRPr="007650A6">
        <w:rPr>
          <w:rFonts w:cs="Arial"/>
        </w:rPr>
        <w:t>ца услуге за реализацију услуге</w:t>
      </w:r>
      <w:r w:rsidRPr="007650A6">
        <w:rPr>
          <w:rFonts w:cs="Arial"/>
        </w:rPr>
        <w:t xml:space="preserve"> </w:t>
      </w:r>
    </w:p>
    <w:p w:rsidR="000350BD" w:rsidRPr="007650A6" w:rsidRDefault="000350BD" w:rsidP="00EE793E">
      <w:pPr>
        <w:pStyle w:val="KDParagraf"/>
        <w:spacing w:before="0"/>
        <w:rPr>
          <w:rFonts w:cs="Arial"/>
        </w:rPr>
      </w:pPr>
    </w:p>
    <w:p w:rsidR="00EE793E" w:rsidRPr="007650A6" w:rsidRDefault="00EE793E" w:rsidP="000350BD">
      <w:pPr>
        <w:pStyle w:val="KDParagraf"/>
        <w:spacing w:before="0"/>
        <w:jc w:val="left"/>
        <w:rPr>
          <w:rFonts w:cs="Arial"/>
          <w:b/>
        </w:rPr>
      </w:pPr>
      <w:r w:rsidRPr="007650A6">
        <w:rPr>
          <w:rFonts w:cs="Arial"/>
          <w:b/>
        </w:rPr>
        <w:t>ПРЕДМЕТ УГОВОРА</w:t>
      </w:r>
    </w:p>
    <w:p w:rsidR="00EE793E" w:rsidRPr="007650A6" w:rsidRDefault="00EE793E" w:rsidP="000350BD">
      <w:pPr>
        <w:pStyle w:val="KDParagraf"/>
        <w:spacing w:before="0"/>
        <w:jc w:val="center"/>
        <w:rPr>
          <w:rFonts w:cs="Arial"/>
        </w:rPr>
      </w:pPr>
      <w:proofErr w:type="gramStart"/>
      <w:r w:rsidRPr="007650A6">
        <w:rPr>
          <w:rFonts w:cs="Arial"/>
          <w:b/>
        </w:rPr>
        <w:t>Члан 1</w:t>
      </w:r>
      <w:r w:rsidRPr="007650A6">
        <w:rPr>
          <w:rFonts w:cs="Arial"/>
        </w:rPr>
        <w:t>.</w:t>
      </w:r>
      <w:proofErr w:type="gramEnd"/>
    </w:p>
    <w:p w:rsidR="00737D7D" w:rsidRDefault="00EE793E" w:rsidP="00737D7D">
      <w:pPr>
        <w:pStyle w:val="KDParagraf"/>
        <w:spacing w:before="0"/>
        <w:rPr>
          <w:rFonts w:cs="Arial"/>
          <w:b/>
          <w:lang w:val="sr-Cyrl-RS"/>
        </w:rPr>
      </w:pPr>
      <w:r w:rsidRPr="007650A6">
        <w:rPr>
          <w:rFonts w:cs="Arial"/>
        </w:rPr>
        <w:t>Овим Уговором о пружању услуге (у даљем тексту: Уговор) Пружалац услуге се обавезује да за потребе Корисника услуге и</w:t>
      </w:r>
      <w:r w:rsidR="00EA7A18" w:rsidRPr="007650A6">
        <w:rPr>
          <w:rFonts w:cs="Arial"/>
        </w:rPr>
        <w:t xml:space="preserve">зврши и пружи услугу: </w:t>
      </w:r>
      <w:r w:rsidR="00737D7D">
        <w:rPr>
          <w:rFonts w:cs="Arial"/>
          <w:b/>
          <w:lang w:val="sr-Cyrl-RS"/>
        </w:rPr>
        <w:t>Услуге одржавања трачних вага у ТЕ Колубара</w:t>
      </w:r>
    </w:p>
    <w:p w:rsidR="007A5D72" w:rsidRDefault="007A5D72" w:rsidP="007A5D72">
      <w:pPr>
        <w:spacing w:before="0"/>
        <w:rPr>
          <w:rFonts w:cs="Arial"/>
          <w:lang w:val="ru-RU"/>
        </w:rPr>
      </w:pPr>
    </w:p>
    <w:p w:rsidR="007A5D72" w:rsidRDefault="007A5D72" w:rsidP="007A5D72">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_______________________________________________________и то: _______________________________________, са процентом учешћа у понуди од __%.</w:t>
      </w:r>
    </w:p>
    <w:p w:rsidR="007A5D72" w:rsidRDefault="007A5D72" w:rsidP="007A5D72">
      <w:pPr>
        <w:spacing w:before="0"/>
        <w:rPr>
          <w:rFonts w:eastAsia="Calibri" w:cs="Arial"/>
          <w:lang w:val="ru-RU"/>
        </w:rPr>
      </w:pPr>
    </w:p>
    <w:p w:rsidR="007A5D72" w:rsidRDefault="007A5D72" w:rsidP="007A5D72">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7A5D72" w:rsidRDefault="007A5D72" w:rsidP="007A5D72">
      <w:pPr>
        <w:spacing w:before="0"/>
        <w:rPr>
          <w:rFonts w:eastAsia="Calibri" w:cs="Arial"/>
          <w:lang w:val="ru-RU"/>
        </w:rPr>
      </w:pPr>
    </w:p>
    <w:p w:rsidR="007A5D72" w:rsidRPr="006D63EF" w:rsidRDefault="007A5D72" w:rsidP="007A5D72">
      <w:pPr>
        <w:spacing w:before="0"/>
        <w:rPr>
          <w:rFonts w:cs="Arial"/>
          <w:lang w:val="sr-Cyrl-RS"/>
        </w:rPr>
      </w:pPr>
      <w:r>
        <w:rPr>
          <w:rFonts w:eastAsia="Calibri" w:cs="Arial"/>
          <w:lang w:val="ru-RU"/>
        </w:rPr>
        <w:t xml:space="preserve">Група понуђача у заједничкој понуди, одговорна је неограничено солидарно за извршење обавеза по основу овог Уговора. </w:t>
      </w:r>
    </w:p>
    <w:p w:rsidR="00737D7D" w:rsidRDefault="00737D7D" w:rsidP="00737D7D">
      <w:pPr>
        <w:pStyle w:val="KDParagraf"/>
        <w:spacing w:before="0"/>
        <w:rPr>
          <w:rFonts w:cs="Arial"/>
          <w:b/>
          <w:lang w:val="sr-Cyrl-RS"/>
        </w:rPr>
      </w:pPr>
    </w:p>
    <w:p w:rsidR="00EE793E" w:rsidRPr="00737D7D" w:rsidRDefault="00737D7D" w:rsidP="00737D7D">
      <w:pPr>
        <w:pStyle w:val="KDParagraf"/>
        <w:spacing w:before="0"/>
        <w:rPr>
          <w:rFonts w:cs="Arial"/>
          <w:lang w:val="sr-Cyrl-RS"/>
        </w:rPr>
      </w:pPr>
      <w:r w:rsidRPr="007650A6">
        <w:rPr>
          <w:rFonts w:cs="Arial"/>
          <w:b/>
        </w:rPr>
        <w:t xml:space="preserve"> </w:t>
      </w:r>
      <w:r w:rsidR="00EE793E" w:rsidRPr="007650A6">
        <w:rPr>
          <w:rFonts w:cs="Arial"/>
          <w:b/>
        </w:rPr>
        <w:t>ЦЕНА</w:t>
      </w:r>
    </w:p>
    <w:p w:rsidR="00EE793E" w:rsidRPr="007650A6" w:rsidRDefault="00EE793E" w:rsidP="000350BD">
      <w:pPr>
        <w:pStyle w:val="KDParagraf"/>
        <w:spacing w:before="0"/>
        <w:jc w:val="center"/>
        <w:rPr>
          <w:rFonts w:cs="Arial"/>
        </w:rPr>
      </w:pPr>
      <w:proofErr w:type="gramStart"/>
      <w:r w:rsidRPr="007650A6">
        <w:rPr>
          <w:rFonts w:cs="Arial"/>
          <w:b/>
        </w:rPr>
        <w:t>Члан 2</w:t>
      </w:r>
      <w:r w:rsidRPr="007650A6">
        <w:rPr>
          <w:rFonts w:cs="Arial"/>
        </w:rPr>
        <w:t>.</w:t>
      </w:r>
      <w:proofErr w:type="gramEnd"/>
    </w:p>
    <w:p w:rsidR="00EA7A18" w:rsidRPr="007650A6" w:rsidRDefault="00EE793E" w:rsidP="00EA7A18">
      <w:pPr>
        <w:pStyle w:val="KDParagraf"/>
        <w:spacing w:before="0"/>
        <w:rPr>
          <w:rFonts w:cs="Arial"/>
          <w:lang w:val="sr-Cyrl-RS"/>
        </w:rPr>
      </w:pPr>
      <w:r w:rsidRPr="007650A6">
        <w:rPr>
          <w:rFonts w:cs="Arial"/>
        </w:rPr>
        <w:t xml:space="preserve"> </w:t>
      </w:r>
      <w:r w:rsidR="00EA7A18" w:rsidRPr="007650A6">
        <w:rPr>
          <w:rFonts w:cs="Arial"/>
        </w:rPr>
        <w:t>Укупна вредност добара из члана 1.овог Уговора износи _____________ (</w:t>
      </w:r>
      <w:proofErr w:type="gramStart"/>
      <w:r w:rsidR="00EA7A18" w:rsidRPr="007650A6">
        <w:rPr>
          <w:rFonts w:cs="Arial"/>
        </w:rPr>
        <w:t>словима:</w:t>
      </w:r>
      <w:proofErr w:type="gramEnd"/>
      <w:r w:rsidR="00EA7A18" w:rsidRPr="007650A6">
        <w:rPr>
          <w:rFonts w:cs="Arial"/>
        </w:rPr>
        <w:t xml:space="preserve">______________) </w:t>
      </w:r>
      <w:r w:rsidR="00EA7A18" w:rsidRPr="007650A6">
        <w:rPr>
          <w:rFonts w:cs="Arial"/>
          <w:lang w:val="sr-Cyrl-RS"/>
        </w:rPr>
        <w:t xml:space="preserve">РСД </w:t>
      </w:r>
      <w:r w:rsidR="00EA7A18" w:rsidRPr="007650A6">
        <w:rPr>
          <w:rFonts w:cs="Arial"/>
        </w:rPr>
        <w:t xml:space="preserve">без пореза на додату </w:t>
      </w:r>
      <w:r w:rsidR="00EA7A18" w:rsidRPr="00451ECC">
        <w:rPr>
          <w:rFonts w:cs="Arial"/>
        </w:rPr>
        <w:t>вредност</w:t>
      </w:r>
      <w:r w:rsidR="00896CED" w:rsidRPr="00451ECC">
        <w:rPr>
          <w:rFonts w:cs="Arial"/>
          <w:lang w:val="sr-Cyrl-RS"/>
        </w:rPr>
        <w:t>.</w:t>
      </w:r>
    </w:p>
    <w:p w:rsidR="00EE793E" w:rsidRPr="00737D7D" w:rsidRDefault="00EE793E" w:rsidP="00EE793E">
      <w:pPr>
        <w:pStyle w:val="KDParagraf"/>
        <w:spacing w:before="0"/>
        <w:rPr>
          <w:rFonts w:cs="Arial"/>
          <w:lang w:val="sr-Cyrl-RS"/>
        </w:rPr>
      </w:pPr>
    </w:p>
    <w:p w:rsidR="00EE793E" w:rsidRPr="007650A6" w:rsidRDefault="00EE793E" w:rsidP="00EE793E">
      <w:pPr>
        <w:pStyle w:val="KDParagraf"/>
        <w:spacing w:before="0"/>
        <w:rPr>
          <w:rFonts w:cs="Arial"/>
        </w:rPr>
      </w:pPr>
      <w:proofErr w:type="gramStart"/>
      <w:r w:rsidRPr="007650A6">
        <w:rPr>
          <w:rFonts w:cs="Arial"/>
        </w:rPr>
        <w:t>На  цену</w:t>
      </w:r>
      <w:proofErr w:type="gramEnd"/>
      <w:r w:rsidRPr="007650A6">
        <w:rPr>
          <w:rFonts w:cs="Arial"/>
        </w:rPr>
        <w:t xml:space="preserve"> Услуге из става 1. </w:t>
      </w:r>
      <w:proofErr w:type="gramStart"/>
      <w:r w:rsidRPr="007650A6">
        <w:rPr>
          <w:rFonts w:cs="Arial"/>
        </w:rPr>
        <w:t>овог</w:t>
      </w:r>
      <w:proofErr w:type="gramEnd"/>
      <w:r w:rsidRPr="007650A6">
        <w:rPr>
          <w:rFonts w:cs="Arial"/>
        </w:rPr>
        <w:t xml:space="preserve"> члана обрачунава се припадајући порез на додату вредност у складу са прописима Републике Србије.</w:t>
      </w:r>
    </w:p>
    <w:p w:rsidR="00EE793E" w:rsidRPr="007650A6" w:rsidRDefault="00EE793E" w:rsidP="00EE793E">
      <w:pPr>
        <w:pStyle w:val="KDParagraf"/>
        <w:spacing w:before="0"/>
        <w:rPr>
          <w:rFonts w:cs="Arial"/>
        </w:rPr>
      </w:pPr>
    </w:p>
    <w:p w:rsidR="00EE793E" w:rsidRPr="007650A6" w:rsidRDefault="00EE793E" w:rsidP="00EE793E">
      <w:pPr>
        <w:pStyle w:val="KDParagraf"/>
        <w:spacing w:before="0"/>
        <w:rPr>
          <w:rFonts w:cs="Arial"/>
        </w:rPr>
      </w:pPr>
      <w:proofErr w:type="gramStart"/>
      <w:r w:rsidRPr="007650A6">
        <w:rPr>
          <w:rFonts w:cs="Arial"/>
        </w:rPr>
        <w:t>У цену су урачунати сви трошкови везани за реализацију Услуге.</w:t>
      </w:r>
      <w:proofErr w:type="gramEnd"/>
    </w:p>
    <w:p w:rsidR="00425EC6" w:rsidRPr="007650A6" w:rsidRDefault="00425EC6" w:rsidP="00EE793E">
      <w:pPr>
        <w:pStyle w:val="KDParagraf"/>
        <w:spacing w:before="0"/>
        <w:rPr>
          <w:rFonts w:cs="Arial"/>
        </w:rPr>
      </w:pPr>
    </w:p>
    <w:p w:rsidR="00C0092E" w:rsidRPr="00737D7D" w:rsidRDefault="00EA7A18" w:rsidP="00EE793E">
      <w:pPr>
        <w:pStyle w:val="KDParagraf"/>
        <w:spacing w:before="0"/>
        <w:rPr>
          <w:rFonts w:cs="Arial"/>
          <w:lang w:val="sr-Cyrl-RS" w:eastAsia="sr-Latn-CS"/>
        </w:rPr>
      </w:pPr>
      <w:r w:rsidRPr="007650A6">
        <w:rPr>
          <w:rFonts w:cs="Arial"/>
          <w:b/>
          <w:lang w:val="sr-Cyrl-RS"/>
        </w:rPr>
        <w:t>Цена је фиксна за цео уговорени период и не подлеже никаквој промени.</w:t>
      </w:r>
    </w:p>
    <w:p w:rsidR="00C0092E" w:rsidRPr="007650A6" w:rsidRDefault="00C0092E"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t>НАЧИН ПЛАЋАЊА</w:t>
      </w:r>
    </w:p>
    <w:p w:rsidR="00C01C40" w:rsidRPr="00737D7D" w:rsidRDefault="00EE793E" w:rsidP="00737D7D">
      <w:pPr>
        <w:pStyle w:val="KDParagraf"/>
        <w:spacing w:before="0"/>
        <w:jc w:val="center"/>
        <w:rPr>
          <w:rFonts w:cs="Arial"/>
          <w:lang w:val="sr-Cyrl-RS"/>
        </w:rPr>
      </w:pPr>
      <w:proofErr w:type="gramStart"/>
      <w:r w:rsidRPr="007650A6">
        <w:rPr>
          <w:rFonts w:cs="Arial"/>
          <w:b/>
        </w:rPr>
        <w:t>Члан 3</w:t>
      </w:r>
      <w:r w:rsidRPr="007650A6">
        <w:rPr>
          <w:rFonts w:cs="Arial"/>
        </w:rPr>
        <w:t>.</w:t>
      </w:r>
      <w:proofErr w:type="gramEnd"/>
    </w:p>
    <w:p w:rsidR="00EE793E" w:rsidRPr="007650A6" w:rsidRDefault="00EE793E" w:rsidP="00EE793E">
      <w:pPr>
        <w:pStyle w:val="KDParagraf"/>
        <w:spacing w:before="0"/>
        <w:rPr>
          <w:rFonts w:cs="Arial"/>
        </w:rPr>
      </w:pPr>
      <w:r w:rsidRPr="007650A6">
        <w:rPr>
          <w:rFonts w:cs="Arial"/>
        </w:rPr>
        <w:t xml:space="preserve">Корисник услуге се обавезује да Пружаоцу услуга плати извршену Услугу </w:t>
      </w:r>
      <w:r w:rsidRPr="007650A6">
        <w:rPr>
          <w:rFonts w:cs="Arial"/>
          <w:color w:val="000000" w:themeColor="text1"/>
        </w:rPr>
        <w:t>динарском</w:t>
      </w:r>
      <w:r w:rsidRPr="007650A6">
        <w:rPr>
          <w:rFonts w:cs="Arial"/>
        </w:rPr>
        <w:t xml:space="preserve"> дознаком, на следећи начин:</w:t>
      </w:r>
    </w:p>
    <w:p w:rsidR="00C01C40" w:rsidRPr="007650A6" w:rsidRDefault="00C01C40" w:rsidP="00EE793E">
      <w:pPr>
        <w:pStyle w:val="KDParagraf"/>
        <w:spacing w:before="0"/>
        <w:rPr>
          <w:rFonts w:cs="Arial"/>
        </w:rPr>
      </w:pPr>
    </w:p>
    <w:p w:rsidR="00C01C40" w:rsidRPr="007650A6" w:rsidRDefault="00C01C40" w:rsidP="00C01C40">
      <w:pPr>
        <w:pStyle w:val="KDParagraf"/>
        <w:spacing w:before="0"/>
        <w:rPr>
          <w:rFonts w:eastAsia="Calibri" w:cs="Arial"/>
          <w:lang w:val="sr-Cyrl-RS"/>
        </w:rPr>
      </w:pPr>
      <w:r w:rsidRPr="007650A6">
        <w:rPr>
          <w:rFonts w:eastAsia="Calibri" w:cs="Arial"/>
        </w:rPr>
        <w:lastRenderedPageBreak/>
        <w:t>•</w:t>
      </w:r>
      <w:r w:rsidRPr="007650A6">
        <w:rPr>
          <w:rFonts w:eastAsia="Calibri" w:cs="Arial"/>
          <w:lang w:val="sr-Cyrl-RS"/>
        </w:rPr>
        <w:t xml:space="preserve"> </w:t>
      </w:r>
      <w:proofErr w:type="gramStart"/>
      <w:r w:rsidRPr="007650A6">
        <w:rPr>
          <w:rFonts w:eastAsia="Calibri" w:cs="Arial"/>
          <w:lang w:val="sr-Cyrl-RS"/>
        </w:rPr>
        <w:t>сукцесивно</w:t>
      </w:r>
      <w:proofErr w:type="gramEnd"/>
      <w:r w:rsidRPr="007650A6">
        <w:rPr>
          <w:rFonts w:eastAsia="Calibri" w:cs="Arial"/>
          <w:lang w:val="sr-Cyrl-RS"/>
        </w:rPr>
        <w:t xml:space="preserve"> у зависности од извр</w:t>
      </w:r>
      <w:r w:rsidR="00C85331" w:rsidRPr="007650A6">
        <w:rPr>
          <w:rFonts w:eastAsia="Calibri" w:cs="Arial"/>
          <w:lang w:val="sr-Cyrl-RS"/>
        </w:rPr>
        <w:t>шења уговорених услуга, у року до</w:t>
      </w:r>
      <w:r w:rsidRPr="007650A6">
        <w:rPr>
          <w:rFonts w:eastAsia="Calibri" w:cs="Arial"/>
          <w:lang w:val="sr-Cyrl-RS"/>
        </w:rPr>
        <w:t xml:space="preserve"> 45 (четрдесетпет дана) дана од дана пријема исправног рачуна, издатог на основу прихваћених и одобрених </w:t>
      </w:r>
      <w:r w:rsidR="00502A7B" w:rsidRPr="007650A6">
        <w:rPr>
          <w:rFonts w:eastAsia="Calibri" w:cs="Arial"/>
          <w:lang w:val="sr-Cyrl-RS"/>
        </w:rPr>
        <w:t>Записника о извршеној услузи</w:t>
      </w:r>
      <w:r w:rsidRPr="007650A6">
        <w:rPr>
          <w:rFonts w:eastAsia="Calibri" w:cs="Arial"/>
          <w:lang w:val="sr-Cyrl-RS"/>
        </w:rPr>
        <w:t>.</w:t>
      </w:r>
    </w:p>
    <w:p w:rsidR="00FF427B" w:rsidRPr="007650A6" w:rsidRDefault="00FF427B" w:rsidP="00C01C40">
      <w:pPr>
        <w:pStyle w:val="KDParagraf"/>
        <w:spacing w:before="0"/>
        <w:rPr>
          <w:rFonts w:eastAsia="Calibri" w:cs="Arial"/>
          <w:lang w:val="sr-Cyrl-RS"/>
        </w:rPr>
      </w:pPr>
    </w:p>
    <w:p w:rsidR="00C23DD5" w:rsidRPr="00C23DD5" w:rsidRDefault="00C23DD5" w:rsidP="00C23DD5">
      <w:pPr>
        <w:tabs>
          <w:tab w:val="left" w:pos="567"/>
        </w:tabs>
        <w:spacing w:before="0"/>
        <w:rPr>
          <w:rFonts w:cs="Arial"/>
        </w:rPr>
      </w:pPr>
      <w:r w:rsidRPr="00451ECC">
        <w:rPr>
          <w:rFonts w:cs="Arial"/>
        </w:rPr>
        <w:t>Рачун мора да гласи на: Јавно предузеће</w:t>
      </w:r>
      <w:r w:rsidRPr="00C23DD5">
        <w:rPr>
          <w:rFonts w:cs="Arial"/>
        </w:rPr>
        <w:t xml:space="preserve"> „Електропривреда Србије</w:t>
      </w:r>
      <w:proofErr w:type="gramStart"/>
      <w:r w:rsidRPr="00C23DD5">
        <w:rPr>
          <w:rFonts w:cs="Arial"/>
        </w:rPr>
        <w:t>“ Београд</w:t>
      </w:r>
      <w:proofErr w:type="gramEnd"/>
      <w:r w:rsidRPr="00C23DD5">
        <w:rPr>
          <w:rFonts w:cs="Arial"/>
        </w:rPr>
        <w:t>, Царице Милице 2   ПИБ: 103920327 Огранак ТЕНТ Београд-Обреновац, Богољуба Урошевића Црног 44   и бити достављен на адресу Корисника: Јавно предузеће „Електропривреда Србије“ Београд, огранак ТЕНТ, ТЕ Колубара, 3.октобар бр.146, 11563 Велики Црљени, са обавезним прилозима-Записник о квалитативном и квантитативном пријему, са читко написаним именом и презименом и потписом овлашћеног лица Корисника услуга.</w:t>
      </w:r>
    </w:p>
    <w:p w:rsidR="00C23DD5" w:rsidRPr="00C23DD5" w:rsidRDefault="00C23DD5" w:rsidP="00C23DD5">
      <w:pPr>
        <w:tabs>
          <w:tab w:val="left" w:pos="567"/>
        </w:tabs>
        <w:spacing w:before="0"/>
        <w:rPr>
          <w:rFonts w:cs="Arial"/>
        </w:rPr>
      </w:pPr>
      <w:proofErr w:type="gramStart"/>
      <w:r w:rsidRPr="00C23DD5">
        <w:rPr>
          <w:rFonts w:cs="Arial"/>
        </w:rPr>
        <w:t>У испостављеном рачуну, Пружалац услуге је дужан да се придржава тачно дефинисаних назива из конкурсне документације и прихваћене понуде (из Обрасца структуре цене).</w:t>
      </w:r>
      <w:proofErr w:type="gramEnd"/>
      <w:r w:rsidRPr="00C23DD5">
        <w:rPr>
          <w:rFonts w:cs="Arial"/>
        </w:rPr>
        <w:t xml:space="preserve"> </w:t>
      </w:r>
      <w:proofErr w:type="gramStart"/>
      <w:r w:rsidRPr="00C23DD5">
        <w:rPr>
          <w:rFonts w:cs="Arial"/>
        </w:rPr>
        <w:t>Рачуни који не одговарају наведеним тачним називима, сматраће се неисправним.</w:t>
      </w:r>
      <w:proofErr w:type="gramEnd"/>
      <w:r w:rsidRPr="00C23DD5">
        <w:rPr>
          <w:rFonts w:cs="Arial"/>
        </w:rPr>
        <w:t xml:space="preserve"> </w:t>
      </w:r>
      <w:proofErr w:type="gramStart"/>
      <w:r w:rsidRPr="00C23DD5">
        <w:rPr>
          <w:rFonts w:cs="Arial"/>
        </w:rPr>
        <w:t>Уколико, због коришћења различитих шифрарника и софтверских решења није могуће у самом рачуну навести горе наведени тачан назив, Пружалац услуге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737D7D" w:rsidRPr="00737D7D" w:rsidRDefault="00737D7D" w:rsidP="00C23DD5">
      <w:pPr>
        <w:tabs>
          <w:tab w:val="left" w:pos="567"/>
        </w:tabs>
        <w:spacing w:before="0"/>
        <w:rPr>
          <w:rFonts w:eastAsia="Calibri" w:cs="Arial"/>
          <w:b/>
          <w:color w:val="000000" w:themeColor="text1"/>
        </w:rPr>
      </w:pPr>
      <w:r w:rsidRPr="00451ECC">
        <w:rPr>
          <w:rFonts w:cs="Arial"/>
          <w:b/>
          <w:lang w:val="sr-Cyrl-RS"/>
        </w:rPr>
        <w:t>Пружалац услуге</w:t>
      </w:r>
      <w:r w:rsidR="00C23DD5" w:rsidRPr="00451ECC">
        <w:rPr>
          <w:rFonts w:cs="Arial"/>
          <w:b/>
          <w:lang w:val="sr-Cyrl-RS"/>
        </w:rPr>
        <w:t xml:space="preserve"> је</w:t>
      </w:r>
      <w:r w:rsidRPr="00451ECC">
        <w:rPr>
          <w:rFonts w:cs="Arial"/>
          <w:b/>
          <w:lang w:val="sr-Cyrl-RS"/>
        </w:rPr>
        <w:t xml:space="preserve"> </w:t>
      </w:r>
      <w:r w:rsidRPr="00451ECC">
        <w:rPr>
          <w:b/>
          <w:color w:val="000000"/>
        </w:rPr>
        <w:t>oбaвeзaн дa нa фaктури нaвeдe брo</w:t>
      </w:r>
      <w:r w:rsidR="00C23DD5" w:rsidRPr="00451ECC">
        <w:rPr>
          <w:b/>
          <w:color w:val="000000"/>
        </w:rPr>
        <w:t>j и дaтум угoвoрa нa oснoву кo</w:t>
      </w:r>
      <w:r w:rsidR="00C23DD5" w:rsidRPr="00451ECC">
        <w:rPr>
          <w:b/>
          <w:color w:val="000000"/>
          <w:lang w:val="sr-Cyrl-RS"/>
        </w:rPr>
        <w:t>г</w:t>
      </w:r>
      <w:r w:rsidRPr="00451ECC">
        <w:rPr>
          <w:b/>
          <w:color w:val="000000"/>
        </w:rPr>
        <w:t xml:space="preserve"> je издao фaктуру.</w:t>
      </w:r>
    </w:p>
    <w:p w:rsidR="00737D7D" w:rsidRPr="00737D7D" w:rsidRDefault="00737D7D" w:rsidP="00737D7D">
      <w:pPr>
        <w:tabs>
          <w:tab w:val="left" w:pos="567"/>
        </w:tabs>
        <w:spacing w:before="0"/>
        <w:rPr>
          <w:rFonts w:cs="Arial"/>
        </w:rPr>
      </w:pPr>
      <w:proofErr w:type="gramStart"/>
      <w:r w:rsidRPr="00737D7D">
        <w:rPr>
          <w:rFonts w:cs="Arial"/>
          <w:b/>
        </w:rPr>
        <w:t>Рачун који није издат у складу са угов</w:t>
      </w:r>
      <w:r w:rsidRPr="00737D7D">
        <w:rPr>
          <w:rFonts w:cs="Arial"/>
          <w:b/>
          <w:lang w:val="sr-Cyrl-RS"/>
        </w:rPr>
        <w:t>о</w:t>
      </w:r>
      <w:r w:rsidRPr="00737D7D">
        <w:rPr>
          <w:rFonts w:cs="Arial"/>
          <w:b/>
        </w:rPr>
        <w:t>реним условима, неће бити исправан и биће враћен Пружаоцу услуге.</w:t>
      </w:r>
      <w:proofErr w:type="gramEnd"/>
    </w:p>
    <w:p w:rsidR="007E7445" w:rsidRPr="007650A6" w:rsidRDefault="007E7445" w:rsidP="00DC4C36">
      <w:pPr>
        <w:pStyle w:val="KDParagraf"/>
        <w:spacing w:before="0"/>
        <w:ind w:left="1650"/>
        <w:rPr>
          <w:rFonts w:cs="Arial"/>
          <w:color w:val="00B0F0"/>
          <w:lang w:val="sr-Cyrl-RS"/>
        </w:rPr>
      </w:pPr>
    </w:p>
    <w:p w:rsidR="00EE793E" w:rsidRPr="007650A6" w:rsidRDefault="00EE793E" w:rsidP="00EE793E">
      <w:pPr>
        <w:pStyle w:val="KDParagraf"/>
        <w:spacing w:before="0"/>
        <w:rPr>
          <w:rFonts w:cs="Arial"/>
          <w:b/>
        </w:rPr>
      </w:pPr>
      <w:r w:rsidRPr="007650A6">
        <w:rPr>
          <w:rFonts w:cs="Arial"/>
          <w:b/>
        </w:rPr>
        <w:t>ИЗВЕШТАЈИ И КОРЕСПОНДЕНЦИЈА</w:t>
      </w:r>
    </w:p>
    <w:p w:rsidR="00EE793E" w:rsidRPr="007650A6" w:rsidRDefault="00EE793E" w:rsidP="000350BD">
      <w:pPr>
        <w:pStyle w:val="KDParagraf"/>
        <w:spacing w:before="0"/>
        <w:jc w:val="center"/>
        <w:rPr>
          <w:rFonts w:cs="Arial"/>
        </w:rPr>
      </w:pPr>
      <w:proofErr w:type="gramStart"/>
      <w:r w:rsidRPr="007650A6">
        <w:rPr>
          <w:rFonts w:cs="Arial"/>
          <w:b/>
        </w:rPr>
        <w:t>Члан</w:t>
      </w:r>
      <w:r w:rsidR="007C646E" w:rsidRPr="007650A6">
        <w:rPr>
          <w:rFonts w:cs="Arial"/>
          <w:b/>
        </w:rPr>
        <w:t xml:space="preserve"> </w:t>
      </w:r>
      <w:r w:rsidRPr="007650A6">
        <w:rPr>
          <w:rFonts w:cs="Arial"/>
          <w:b/>
        </w:rPr>
        <w:t>4</w:t>
      </w:r>
      <w:r w:rsidRPr="007650A6">
        <w:rPr>
          <w:rFonts w:cs="Arial"/>
        </w:rPr>
        <w:t>.</w:t>
      </w:r>
      <w:proofErr w:type="gramEnd"/>
    </w:p>
    <w:p w:rsidR="00EE793E" w:rsidRPr="007650A6" w:rsidRDefault="00EE793E" w:rsidP="00EE793E">
      <w:pPr>
        <w:pStyle w:val="KDParagraf"/>
        <w:spacing w:before="0"/>
        <w:rPr>
          <w:rFonts w:cs="Arial"/>
        </w:rPr>
      </w:pPr>
      <w:r w:rsidRPr="007650A6">
        <w:rPr>
          <w:rFonts w:cs="Arial"/>
        </w:rPr>
        <w:t>Пружалац услуге се обавезује да Кориснику услуге у току реализације овог Уговора, достави следеће:</w:t>
      </w:r>
    </w:p>
    <w:p w:rsidR="00EE793E" w:rsidRPr="007650A6" w:rsidRDefault="00EE793E" w:rsidP="00EE793E">
      <w:pPr>
        <w:pStyle w:val="KDParagraf"/>
        <w:spacing w:before="0"/>
        <w:rPr>
          <w:rFonts w:cs="Arial"/>
        </w:rPr>
      </w:pPr>
      <w:r w:rsidRPr="007650A6">
        <w:rPr>
          <w:rFonts w:cs="Arial"/>
        </w:rPr>
        <w:t>-</w:t>
      </w:r>
      <w:r w:rsidRPr="007650A6">
        <w:rPr>
          <w:rFonts w:cs="Arial"/>
        </w:rPr>
        <w:tab/>
      </w:r>
      <w:proofErr w:type="gramStart"/>
      <w:r w:rsidRPr="007650A6">
        <w:rPr>
          <w:rFonts w:cs="Arial"/>
        </w:rPr>
        <w:t>месечни</w:t>
      </w:r>
      <w:proofErr w:type="gramEnd"/>
      <w:r w:rsidRPr="007650A6">
        <w:rPr>
          <w:rFonts w:cs="Arial"/>
        </w:rPr>
        <w:t xml:space="preserve"> извештај и месечну рачун </w:t>
      </w:r>
    </w:p>
    <w:p w:rsidR="00EE793E" w:rsidRPr="007650A6" w:rsidRDefault="00EE793E" w:rsidP="00EE793E">
      <w:pPr>
        <w:pStyle w:val="KDParagraf"/>
        <w:spacing w:before="0"/>
        <w:rPr>
          <w:rFonts w:cs="Arial"/>
        </w:rPr>
      </w:pPr>
      <w:r w:rsidRPr="007650A6">
        <w:rPr>
          <w:rFonts w:cs="Arial"/>
        </w:rPr>
        <w:t>-</w:t>
      </w:r>
      <w:r w:rsidRPr="007650A6">
        <w:rPr>
          <w:rFonts w:cs="Arial"/>
        </w:rPr>
        <w:tab/>
      </w:r>
      <w:proofErr w:type="gramStart"/>
      <w:r w:rsidRPr="007650A6">
        <w:rPr>
          <w:rFonts w:cs="Arial"/>
        </w:rPr>
        <w:t>коначни</w:t>
      </w:r>
      <w:proofErr w:type="gramEnd"/>
      <w:r w:rsidRPr="007650A6">
        <w:rPr>
          <w:rFonts w:cs="Arial"/>
        </w:rPr>
        <w:t xml:space="preserve"> извештај и њему припадајући рачун </w:t>
      </w:r>
    </w:p>
    <w:p w:rsidR="00EE793E" w:rsidRPr="007650A6" w:rsidRDefault="00EE793E" w:rsidP="00EE793E">
      <w:pPr>
        <w:pStyle w:val="KDParagraf"/>
        <w:spacing w:before="0"/>
        <w:rPr>
          <w:rFonts w:cs="Arial"/>
        </w:rPr>
      </w:pPr>
      <w:proofErr w:type="gramStart"/>
      <w:r w:rsidRPr="007650A6">
        <w:rPr>
          <w:rFonts w:cs="Arial"/>
        </w:rPr>
        <w:t>Месечни извештај из става 1.</w:t>
      </w:r>
      <w:proofErr w:type="gramEnd"/>
      <w:r w:rsidRPr="007650A6">
        <w:rPr>
          <w:rFonts w:cs="Arial"/>
        </w:rPr>
        <w:t xml:space="preserve"> </w:t>
      </w:r>
      <w:proofErr w:type="gramStart"/>
      <w:r w:rsidRPr="007650A6">
        <w:rPr>
          <w:rFonts w:cs="Arial"/>
        </w:rPr>
        <w:t>овог</w:t>
      </w:r>
      <w:proofErr w:type="gramEnd"/>
      <w:r w:rsidRPr="007650A6">
        <w:rPr>
          <w:rFonts w:cs="Arial"/>
        </w:rPr>
        <w:t xml:space="preserve"> члана обавезно садржи: преглед активности везаних за пружање Услуге, извршених у датом месецу, и документа  којима се доказује да су наведене активности извршене, као и оквирни преглед преосталих акт</w:t>
      </w:r>
      <w:r w:rsidR="00C23DD5">
        <w:rPr>
          <w:rFonts w:cs="Arial"/>
        </w:rPr>
        <w:t xml:space="preserve">ивности до краја </w:t>
      </w:r>
      <w:r w:rsidR="00C23DD5" w:rsidRPr="00451ECC">
        <w:rPr>
          <w:rFonts w:cs="Arial"/>
        </w:rPr>
        <w:t>извршења Услуг</w:t>
      </w:r>
      <w:r w:rsidR="00C23DD5" w:rsidRPr="00451ECC">
        <w:rPr>
          <w:rFonts w:cs="Arial"/>
          <w:lang w:val="sr-Cyrl-RS"/>
        </w:rPr>
        <w:t>е</w:t>
      </w:r>
      <w:r w:rsidRPr="00451ECC">
        <w:rPr>
          <w:rFonts w:cs="Arial"/>
        </w:rPr>
        <w:t>.</w:t>
      </w:r>
    </w:p>
    <w:p w:rsidR="00EE793E" w:rsidRPr="007650A6" w:rsidRDefault="00EE793E" w:rsidP="00EE793E">
      <w:pPr>
        <w:pStyle w:val="KDParagraf"/>
        <w:spacing w:before="0"/>
        <w:rPr>
          <w:rFonts w:cs="Arial"/>
        </w:rPr>
      </w:pPr>
      <w:r w:rsidRPr="007650A6">
        <w:rPr>
          <w:rFonts w:cs="Arial"/>
        </w:rPr>
        <w:t>Пружалац услуге доставља Кориснику услуге потписан месечни извештај у 3 (словима: три) примерка о реализованим услугама извршеним у претходном месецу.</w:t>
      </w:r>
    </w:p>
    <w:p w:rsidR="00EE793E" w:rsidRPr="007650A6" w:rsidRDefault="00EE793E" w:rsidP="00EE793E">
      <w:pPr>
        <w:pStyle w:val="KDParagraf"/>
        <w:spacing w:before="0"/>
        <w:rPr>
          <w:rFonts w:cs="Arial"/>
        </w:rPr>
      </w:pPr>
      <w:proofErr w:type="gramStart"/>
      <w:r w:rsidRPr="007650A6">
        <w:rPr>
          <w:rFonts w:cs="Arial"/>
        </w:rPr>
        <w:t>Корисник услуге има право да, након пријема месечног извештаја, достави примедбе Пружаоцу услугуе у писаном облику или да достављени месечни извештај прихвати и одобри у писаном облику.</w:t>
      </w:r>
      <w:proofErr w:type="gramEnd"/>
      <w:r w:rsidRPr="007650A6">
        <w:rPr>
          <w:rFonts w:cs="Arial"/>
        </w:rPr>
        <w:t xml:space="preserve"> </w:t>
      </w:r>
    </w:p>
    <w:p w:rsidR="00EE793E" w:rsidRPr="007650A6" w:rsidRDefault="00EE793E" w:rsidP="00EE793E">
      <w:pPr>
        <w:pStyle w:val="KDParagraf"/>
        <w:spacing w:before="0"/>
        <w:rPr>
          <w:rFonts w:cs="Arial"/>
        </w:rPr>
      </w:pPr>
      <w:proofErr w:type="gramStart"/>
      <w:r w:rsidRPr="007650A6">
        <w:rPr>
          <w:rFonts w:cs="Arial"/>
        </w:rPr>
        <w:t>Пружалац услуге доставља Кориснику услуге рачун за део услуге који је реализовао по прихваћеном месечном извештају најкасније до 8.</w:t>
      </w:r>
      <w:proofErr w:type="gramEnd"/>
      <w:r w:rsidRPr="007650A6">
        <w:rPr>
          <w:rFonts w:cs="Arial"/>
        </w:rPr>
        <w:t xml:space="preserve"> (</w:t>
      </w:r>
      <w:proofErr w:type="gramStart"/>
      <w:r w:rsidRPr="007650A6">
        <w:rPr>
          <w:rFonts w:cs="Arial"/>
        </w:rPr>
        <w:t>словима:</w:t>
      </w:r>
      <w:proofErr w:type="gramEnd"/>
      <w:r w:rsidRPr="007650A6">
        <w:rPr>
          <w:rFonts w:cs="Arial"/>
        </w:rPr>
        <w:t>осмог) дана у месецу за претходни месец.</w:t>
      </w:r>
    </w:p>
    <w:p w:rsidR="00EE793E" w:rsidRPr="007650A6" w:rsidRDefault="00EE793E" w:rsidP="00EE793E">
      <w:pPr>
        <w:pStyle w:val="KDParagraf"/>
        <w:spacing w:before="0"/>
        <w:rPr>
          <w:rFonts w:cs="Arial"/>
        </w:rPr>
      </w:pPr>
      <w:r w:rsidRPr="007650A6">
        <w:rPr>
          <w:rFonts w:cs="Arial"/>
        </w:rPr>
        <w:t xml:space="preserve">Сви извештаји из овог члана морају бити прихваћени и одобрени од </w:t>
      </w:r>
      <w:proofErr w:type="gramStart"/>
      <w:r w:rsidRPr="007650A6">
        <w:rPr>
          <w:rFonts w:cs="Arial"/>
        </w:rPr>
        <w:t>стране  овлашћених</w:t>
      </w:r>
      <w:proofErr w:type="gramEnd"/>
      <w:r w:rsidRPr="007650A6">
        <w:rPr>
          <w:rFonts w:cs="Arial"/>
        </w:rPr>
        <w:t xml:space="preserve"> представника за праћење и реализацију Уговора на страни Корисника услуге.</w:t>
      </w:r>
    </w:p>
    <w:p w:rsidR="00EA7A18" w:rsidRPr="007650A6" w:rsidRDefault="00EA7A18" w:rsidP="000350BD">
      <w:pPr>
        <w:pStyle w:val="KDParagraf"/>
        <w:spacing w:before="0"/>
        <w:jc w:val="center"/>
        <w:rPr>
          <w:rFonts w:cs="Arial"/>
          <w:b/>
          <w:lang w:val="sr-Cyrl-RS"/>
        </w:rPr>
      </w:pPr>
    </w:p>
    <w:p w:rsidR="00EA7A18" w:rsidRPr="007650A6" w:rsidRDefault="00EA7A18" w:rsidP="000350BD">
      <w:pPr>
        <w:pStyle w:val="KDParagraf"/>
        <w:spacing w:before="0"/>
        <w:jc w:val="center"/>
        <w:rPr>
          <w:rFonts w:cs="Arial"/>
          <w:b/>
          <w:lang w:val="sr-Cyrl-RS"/>
        </w:rPr>
      </w:pPr>
    </w:p>
    <w:p w:rsidR="00EE793E" w:rsidRPr="007650A6" w:rsidRDefault="00EE793E" w:rsidP="000350BD">
      <w:pPr>
        <w:pStyle w:val="KDParagraf"/>
        <w:spacing w:before="0"/>
        <w:jc w:val="center"/>
        <w:rPr>
          <w:rFonts w:cs="Arial"/>
        </w:rPr>
      </w:pPr>
      <w:proofErr w:type="gramStart"/>
      <w:r w:rsidRPr="007650A6">
        <w:rPr>
          <w:rFonts w:cs="Arial"/>
          <w:b/>
        </w:rPr>
        <w:t>Члан 5</w:t>
      </w:r>
      <w:r w:rsidRPr="007650A6">
        <w:rPr>
          <w:rFonts w:cs="Arial"/>
        </w:rPr>
        <w:t>.</w:t>
      </w:r>
      <w:proofErr w:type="gramEnd"/>
    </w:p>
    <w:p w:rsidR="00EE793E" w:rsidRPr="007650A6" w:rsidRDefault="00EE793E" w:rsidP="00EE793E">
      <w:pPr>
        <w:pStyle w:val="KDParagraf"/>
        <w:spacing w:before="0"/>
        <w:rPr>
          <w:rFonts w:cs="Arial"/>
        </w:rPr>
      </w:pPr>
      <w:r w:rsidRPr="007650A6">
        <w:rPr>
          <w:rFonts w:cs="Arial"/>
        </w:rPr>
        <w:t xml:space="preserve">Након реализације </w:t>
      </w:r>
      <w:proofErr w:type="gramStart"/>
      <w:r w:rsidRPr="007650A6">
        <w:rPr>
          <w:rFonts w:cs="Arial"/>
        </w:rPr>
        <w:t>Услуге  утврђене</w:t>
      </w:r>
      <w:proofErr w:type="gramEnd"/>
      <w:r w:rsidRPr="007650A6">
        <w:rPr>
          <w:rFonts w:cs="Arial"/>
        </w:rPr>
        <w:t xml:space="preserve"> чланом 1. </w:t>
      </w:r>
      <w:proofErr w:type="gramStart"/>
      <w:r w:rsidRPr="007650A6">
        <w:rPr>
          <w:rFonts w:cs="Arial"/>
        </w:rPr>
        <w:t>овог</w:t>
      </w:r>
      <w:proofErr w:type="gramEnd"/>
      <w:r w:rsidRPr="007650A6">
        <w:rPr>
          <w:rFonts w:cs="Arial"/>
        </w:rPr>
        <w:t xml:space="preserve"> Уговора Пружалац услуге доставља Кориснику услуге Коначни извештај.</w:t>
      </w:r>
    </w:p>
    <w:p w:rsidR="00EE793E" w:rsidRPr="007650A6" w:rsidRDefault="00EE793E" w:rsidP="00EE793E">
      <w:pPr>
        <w:pStyle w:val="KDParagraf"/>
        <w:spacing w:before="0"/>
        <w:rPr>
          <w:rFonts w:cs="Arial"/>
        </w:rPr>
      </w:pPr>
      <w:proofErr w:type="gramStart"/>
      <w:r w:rsidRPr="007650A6">
        <w:rPr>
          <w:rFonts w:cs="Arial"/>
        </w:rPr>
        <w:t>Коначни извештај из става 1.</w:t>
      </w:r>
      <w:proofErr w:type="gramEnd"/>
      <w:r w:rsidRPr="007650A6">
        <w:rPr>
          <w:rFonts w:cs="Arial"/>
        </w:rPr>
        <w:t xml:space="preserve"> </w:t>
      </w:r>
      <w:proofErr w:type="gramStart"/>
      <w:r w:rsidRPr="007650A6">
        <w:rPr>
          <w:rFonts w:cs="Arial"/>
        </w:rPr>
        <w:t>овог</w:t>
      </w:r>
      <w:proofErr w:type="gramEnd"/>
      <w:r w:rsidRPr="007650A6">
        <w:rPr>
          <w:rFonts w:cs="Arial"/>
        </w:rPr>
        <w:t xml:space="preserve">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EE793E" w:rsidRPr="007650A6" w:rsidRDefault="00EE793E" w:rsidP="00EE793E">
      <w:pPr>
        <w:pStyle w:val="KDParagraf"/>
        <w:spacing w:before="0"/>
        <w:rPr>
          <w:rFonts w:cs="Arial"/>
        </w:rPr>
      </w:pPr>
      <w:proofErr w:type="gramStart"/>
      <w:r w:rsidRPr="007650A6">
        <w:rPr>
          <w:rFonts w:cs="Arial"/>
        </w:rPr>
        <w:t>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w:t>
      </w:r>
      <w:proofErr w:type="gramEnd"/>
      <w:r w:rsidRPr="007650A6">
        <w:rPr>
          <w:rFonts w:cs="Arial"/>
        </w:rPr>
        <w:t xml:space="preserve"> </w:t>
      </w:r>
    </w:p>
    <w:p w:rsidR="00EE793E" w:rsidRPr="007650A6" w:rsidRDefault="00EE793E" w:rsidP="00EE793E">
      <w:pPr>
        <w:pStyle w:val="KDParagraf"/>
        <w:spacing w:before="0"/>
        <w:rPr>
          <w:rFonts w:cs="Arial"/>
        </w:rPr>
      </w:pPr>
      <w:r w:rsidRPr="007650A6">
        <w:rPr>
          <w:rFonts w:cs="Arial"/>
        </w:rPr>
        <w:lastRenderedPageBreak/>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w:t>
      </w:r>
      <w:r w:rsidR="00C01C40" w:rsidRPr="007650A6">
        <w:rPr>
          <w:rFonts w:cs="Arial"/>
        </w:rPr>
        <w:t>и рок не може бити дужи од 5</w:t>
      </w:r>
      <w:r w:rsidRPr="007650A6">
        <w:rPr>
          <w:rFonts w:cs="Arial"/>
        </w:rPr>
        <w:t xml:space="preserve"> (с</w:t>
      </w:r>
      <w:r w:rsidR="00C01C40" w:rsidRPr="007650A6">
        <w:rPr>
          <w:rFonts w:cs="Arial"/>
        </w:rPr>
        <w:t>ловима</w:t>
      </w:r>
      <w:proofErr w:type="gramStart"/>
      <w:r w:rsidR="00C01C40" w:rsidRPr="007650A6">
        <w:rPr>
          <w:rFonts w:cs="Arial"/>
        </w:rPr>
        <w:t>:пет</w:t>
      </w:r>
      <w:proofErr w:type="gramEnd"/>
      <w:r w:rsidRPr="007650A6">
        <w:rPr>
          <w:rFonts w:cs="Arial"/>
        </w:rPr>
        <w:t>) дана.</w:t>
      </w:r>
    </w:p>
    <w:p w:rsidR="00EE793E" w:rsidRPr="007650A6" w:rsidRDefault="00EE793E" w:rsidP="00EE793E">
      <w:pPr>
        <w:pStyle w:val="KDParagraf"/>
        <w:spacing w:before="0"/>
        <w:rPr>
          <w:rFonts w:cs="Arial"/>
        </w:rPr>
      </w:pPr>
      <w:proofErr w:type="gramStart"/>
      <w:r w:rsidRPr="007650A6">
        <w:rPr>
          <w:rFonts w:cs="Arial"/>
        </w:rPr>
        <w:t>Уколико Пружалац услуга у року који одреди Корисник услуге не поступи по примедбама из неоправданих разлога Корисник услуге има право да</w:t>
      </w:r>
      <w:r w:rsidRPr="007650A6">
        <w:rPr>
          <w:rFonts w:cs="Arial"/>
          <w:color w:val="FF0000"/>
        </w:rPr>
        <w:t xml:space="preserve"> </w:t>
      </w:r>
      <w:r w:rsidR="005243CB" w:rsidRPr="007650A6">
        <w:rPr>
          <w:rFonts w:cs="Arial"/>
          <w:color w:val="FF0000"/>
        </w:rPr>
        <w:t xml:space="preserve">наплати средство обезбеђења </w:t>
      </w:r>
      <w:r w:rsidR="005243CB" w:rsidRPr="007650A6">
        <w:rPr>
          <w:rFonts w:cs="Arial"/>
        </w:rPr>
        <w:t xml:space="preserve">дато на има доброг извршења посла </w:t>
      </w:r>
      <w:r w:rsidR="005243CB" w:rsidRPr="007650A6">
        <w:rPr>
          <w:rFonts w:cs="Arial"/>
          <w:lang w:val="sr-Cyrl-RS"/>
        </w:rPr>
        <w:t xml:space="preserve">или </w:t>
      </w:r>
      <w:r w:rsidRPr="007650A6">
        <w:rPr>
          <w:rFonts w:cs="Arial"/>
        </w:rPr>
        <w:t>једнострано раскине овај Уговор.</w:t>
      </w:r>
      <w:proofErr w:type="gramEnd"/>
    </w:p>
    <w:p w:rsidR="00EE793E" w:rsidRPr="007650A6" w:rsidRDefault="00EE793E" w:rsidP="00EE793E">
      <w:pPr>
        <w:pStyle w:val="KDParagraf"/>
        <w:spacing w:before="0"/>
        <w:rPr>
          <w:rFonts w:cs="Arial"/>
        </w:rPr>
      </w:pPr>
      <w:r w:rsidRPr="007650A6">
        <w:rPr>
          <w:rFonts w:cs="Arial"/>
        </w:rPr>
        <w:t xml:space="preserve">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w:t>
      </w:r>
      <w:proofErr w:type="gramStart"/>
      <w:r w:rsidRPr="007650A6">
        <w:rPr>
          <w:rFonts w:cs="Arial"/>
        </w:rPr>
        <w:t>У супротном било који разлози за непоступање у датом року који је одредио Корисник услуге ће се сматрати неоправданим.</w:t>
      </w:r>
      <w:proofErr w:type="gramEnd"/>
    </w:p>
    <w:p w:rsidR="00EE793E" w:rsidRPr="007650A6" w:rsidRDefault="00EE793E" w:rsidP="00EE793E">
      <w:pPr>
        <w:pStyle w:val="KDParagraf"/>
        <w:spacing w:before="0"/>
        <w:rPr>
          <w:rFonts w:cs="Arial"/>
        </w:rPr>
      </w:pPr>
      <w:r w:rsidRPr="007650A6">
        <w:rPr>
          <w:rFonts w:cs="Arial"/>
        </w:rPr>
        <w:t xml:space="preserve">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w:t>
      </w:r>
      <w:r w:rsidR="005D0470" w:rsidRPr="007650A6">
        <w:rPr>
          <w:rFonts w:cs="Arial"/>
        </w:rPr>
        <w:t>до</w:t>
      </w:r>
      <w:r w:rsidRPr="007650A6">
        <w:rPr>
          <w:rFonts w:cs="Arial"/>
        </w:rPr>
        <w:t xml:space="preserve"> 45 (словима: четрдесетпет) дана од дана пријема рачуна, </w:t>
      </w:r>
      <w:r w:rsidR="00BF41C9" w:rsidRPr="007650A6">
        <w:rPr>
          <w:rFonts w:cs="Arial"/>
        </w:rPr>
        <w:t>динарском</w:t>
      </w:r>
      <w:r w:rsidRPr="007650A6">
        <w:rPr>
          <w:rFonts w:cs="Arial"/>
        </w:rPr>
        <w:t xml:space="preserve"> дознаком за прихваћени и оверени Коначни извештај, од стране овлашћеног представника Корисника услуге.</w:t>
      </w:r>
    </w:p>
    <w:p w:rsidR="00EE793E" w:rsidRPr="007650A6" w:rsidRDefault="00EE793E" w:rsidP="000350BD">
      <w:pPr>
        <w:pStyle w:val="KDParagraf"/>
        <w:spacing w:before="0"/>
        <w:jc w:val="center"/>
        <w:rPr>
          <w:rFonts w:cs="Arial"/>
        </w:rPr>
      </w:pPr>
      <w:proofErr w:type="gramStart"/>
      <w:r w:rsidRPr="007650A6">
        <w:rPr>
          <w:rFonts w:cs="Arial"/>
          <w:b/>
        </w:rPr>
        <w:t>Члан 6</w:t>
      </w:r>
      <w:r w:rsidRPr="007650A6">
        <w:rPr>
          <w:rFonts w:cs="Arial"/>
        </w:rPr>
        <w:t>.</w:t>
      </w:r>
      <w:proofErr w:type="gramEnd"/>
    </w:p>
    <w:p w:rsidR="00EE793E" w:rsidRPr="007650A6" w:rsidRDefault="00EE793E" w:rsidP="00EE793E">
      <w:pPr>
        <w:pStyle w:val="KDParagraf"/>
        <w:spacing w:before="0"/>
        <w:rPr>
          <w:rFonts w:cs="Arial"/>
        </w:rPr>
      </w:pPr>
      <w:r w:rsidRPr="007650A6">
        <w:rPr>
          <w:rFonts w:cs="Arial"/>
        </w:rPr>
        <w:t>Адресе Уговорних страна за пријем писмена и поште, су следеће:</w:t>
      </w:r>
    </w:p>
    <w:p w:rsidR="00EE793E" w:rsidRPr="007650A6" w:rsidRDefault="00EE793E" w:rsidP="00EE793E">
      <w:pPr>
        <w:pStyle w:val="KDParagraf"/>
        <w:spacing w:before="0"/>
        <w:rPr>
          <w:rFonts w:cs="Arial"/>
          <w:lang w:val="sr-Cyrl-RS"/>
        </w:rPr>
      </w:pPr>
      <w:r w:rsidRPr="007650A6">
        <w:rPr>
          <w:rFonts w:cs="Arial"/>
        </w:rPr>
        <w:t>Корисник услуге:</w:t>
      </w:r>
      <w:r w:rsidRPr="007650A6">
        <w:rPr>
          <w:rFonts w:cs="Arial"/>
        </w:rPr>
        <w:tab/>
        <w:t>Јавно предузеће „Електропривреда Србије</w:t>
      </w:r>
      <w:proofErr w:type="gramStart"/>
      <w:r w:rsidRPr="007650A6">
        <w:rPr>
          <w:rFonts w:cs="Arial"/>
        </w:rPr>
        <w:t>“ Београд</w:t>
      </w:r>
      <w:proofErr w:type="gramEnd"/>
      <w:r w:rsidRPr="007650A6">
        <w:rPr>
          <w:rFonts w:cs="Arial"/>
        </w:rPr>
        <w:t>, огран</w:t>
      </w:r>
      <w:r w:rsidR="000350BD" w:rsidRPr="007650A6">
        <w:rPr>
          <w:rFonts w:cs="Arial"/>
        </w:rPr>
        <w:t>а</w:t>
      </w:r>
      <w:r w:rsidRPr="007650A6">
        <w:rPr>
          <w:rFonts w:cs="Arial"/>
        </w:rPr>
        <w:t>к</w:t>
      </w:r>
      <w:r w:rsidR="000350BD" w:rsidRPr="007650A6">
        <w:rPr>
          <w:rFonts w:cs="Arial"/>
        </w:rPr>
        <w:t xml:space="preserve"> ТЕНТ</w:t>
      </w:r>
      <w:r w:rsidR="0033696E" w:rsidRPr="007650A6">
        <w:rPr>
          <w:rFonts w:cs="Arial"/>
        </w:rPr>
        <w:t>, локација ТЕ</w:t>
      </w:r>
      <w:r w:rsidR="0094059E" w:rsidRPr="007650A6">
        <w:rPr>
          <w:rFonts w:cs="Arial"/>
          <w:lang w:val="sr-Cyrl-RS"/>
        </w:rPr>
        <w:t xml:space="preserve"> Колубара</w:t>
      </w:r>
      <w:r w:rsidR="000350BD" w:rsidRPr="007650A6">
        <w:rPr>
          <w:rFonts w:cs="Arial"/>
        </w:rPr>
        <w:t xml:space="preserve"> на адреси:</w:t>
      </w:r>
      <w:r w:rsidR="0033696E" w:rsidRPr="007650A6">
        <w:rPr>
          <w:rFonts w:cs="Arial"/>
        </w:rPr>
        <w:t xml:space="preserve"> </w:t>
      </w:r>
      <w:r w:rsidR="0094059E" w:rsidRPr="007650A6">
        <w:rPr>
          <w:rFonts w:cs="Arial"/>
          <w:lang w:val="sr-Cyrl-RS"/>
        </w:rPr>
        <w:t>3.октобар 146, 11563 Велики Црљени.</w:t>
      </w:r>
    </w:p>
    <w:p w:rsidR="00EE793E" w:rsidRPr="007650A6" w:rsidRDefault="00EE793E" w:rsidP="00EE793E">
      <w:pPr>
        <w:pStyle w:val="KDParagraf"/>
        <w:spacing w:before="0"/>
        <w:rPr>
          <w:rFonts w:cs="Arial"/>
          <w:sz w:val="16"/>
          <w:szCs w:val="16"/>
        </w:rPr>
      </w:pPr>
    </w:p>
    <w:p w:rsidR="00EE793E" w:rsidRPr="007650A6" w:rsidRDefault="00EE793E" w:rsidP="00EE793E">
      <w:pPr>
        <w:pStyle w:val="KDParagraf"/>
        <w:spacing w:before="0"/>
        <w:rPr>
          <w:rFonts w:cs="Arial"/>
        </w:rPr>
      </w:pPr>
      <w:r w:rsidRPr="007650A6">
        <w:rPr>
          <w:rFonts w:cs="Arial"/>
        </w:rPr>
        <w:t>Пружалац услуге:</w:t>
      </w:r>
      <w:r w:rsidRPr="007650A6">
        <w:rPr>
          <w:rFonts w:cs="Arial"/>
        </w:rPr>
        <w:tab/>
        <w:t>__________________________________________</w:t>
      </w:r>
    </w:p>
    <w:p w:rsidR="00EE793E" w:rsidRPr="007650A6" w:rsidRDefault="000350BD" w:rsidP="000350BD">
      <w:pPr>
        <w:pStyle w:val="KDParagraf"/>
        <w:spacing w:before="0"/>
        <w:rPr>
          <w:rFonts w:cs="Arial"/>
          <w:sz w:val="16"/>
          <w:szCs w:val="16"/>
        </w:rPr>
      </w:pPr>
      <w:r w:rsidRPr="007650A6">
        <w:rPr>
          <w:rFonts w:cs="Arial"/>
        </w:rPr>
        <w:tab/>
      </w:r>
      <w:r w:rsidRPr="007650A6">
        <w:rPr>
          <w:rFonts w:cs="Arial"/>
          <w:sz w:val="16"/>
          <w:szCs w:val="16"/>
        </w:rPr>
        <w:tab/>
      </w:r>
      <w:r w:rsidRPr="007650A6">
        <w:rPr>
          <w:rFonts w:cs="Arial"/>
          <w:sz w:val="16"/>
          <w:szCs w:val="16"/>
        </w:rPr>
        <w:tab/>
      </w:r>
      <w:r w:rsidRPr="007650A6">
        <w:rPr>
          <w:rFonts w:cs="Arial"/>
          <w:sz w:val="16"/>
          <w:szCs w:val="16"/>
        </w:rPr>
        <w:tab/>
      </w:r>
      <w:r w:rsidR="00EE793E" w:rsidRPr="007650A6">
        <w:rPr>
          <w:rFonts w:cs="Arial"/>
          <w:sz w:val="16"/>
          <w:szCs w:val="16"/>
        </w:rPr>
        <w:t xml:space="preserve"> </w:t>
      </w:r>
    </w:p>
    <w:p w:rsidR="00EE793E" w:rsidRPr="007650A6" w:rsidRDefault="00EE793E" w:rsidP="00EE793E">
      <w:pPr>
        <w:pStyle w:val="KDParagraf"/>
        <w:spacing w:before="0"/>
        <w:rPr>
          <w:rFonts w:cs="Arial"/>
        </w:rPr>
      </w:pPr>
      <w:r w:rsidRPr="007650A6">
        <w:rPr>
          <w:rFonts w:cs="Arial"/>
        </w:rPr>
        <w:t xml:space="preserve">Подизвођач: </w:t>
      </w:r>
      <w:r w:rsidRPr="007650A6">
        <w:rPr>
          <w:rFonts w:cs="Arial"/>
        </w:rPr>
        <w:tab/>
      </w:r>
      <w:r w:rsidRPr="007650A6">
        <w:rPr>
          <w:rFonts w:cs="Arial"/>
        </w:rPr>
        <w:tab/>
        <w:t xml:space="preserve">_________________________________________ </w:t>
      </w:r>
    </w:p>
    <w:p w:rsidR="00EE793E" w:rsidRPr="007650A6" w:rsidRDefault="00EE793E" w:rsidP="00EE793E">
      <w:pPr>
        <w:pStyle w:val="KDParagraf"/>
        <w:spacing w:before="0"/>
        <w:rPr>
          <w:rFonts w:cs="Arial"/>
        </w:rPr>
      </w:pPr>
      <w:r w:rsidRPr="007650A6">
        <w:rPr>
          <w:rFonts w:cs="Arial"/>
        </w:rPr>
        <w:tab/>
      </w:r>
      <w:r w:rsidRPr="007650A6">
        <w:rPr>
          <w:rFonts w:cs="Arial"/>
        </w:rPr>
        <w:tab/>
      </w:r>
      <w:r w:rsidRPr="007650A6">
        <w:rPr>
          <w:rFonts w:cs="Arial"/>
        </w:rPr>
        <w:tab/>
      </w:r>
    </w:p>
    <w:p w:rsidR="00EE793E" w:rsidRPr="007650A6" w:rsidRDefault="00EE793E" w:rsidP="00EE793E">
      <w:pPr>
        <w:pStyle w:val="KDParagraf"/>
        <w:spacing w:before="0"/>
        <w:rPr>
          <w:rFonts w:cs="Arial"/>
          <w:b/>
        </w:rPr>
      </w:pPr>
      <w:r w:rsidRPr="007650A6">
        <w:rPr>
          <w:rFonts w:cs="Arial"/>
          <w:b/>
        </w:rPr>
        <w:t xml:space="preserve">ОБАВЕЗЕ КОРИСНИКА УСЛУГЕ </w:t>
      </w:r>
    </w:p>
    <w:p w:rsidR="00EE793E" w:rsidRPr="007650A6" w:rsidRDefault="00EE793E" w:rsidP="000350BD">
      <w:pPr>
        <w:pStyle w:val="KDParagraf"/>
        <w:spacing w:before="0"/>
        <w:jc w:val="center"/>
        <w:rPr>
          <w:rFonts w:cs="Arial"/>
        </w:rPr>
      </w:pPr>
      <w:proofErr w:type="gramStart"/>
      <w:r w:rsidRPr="007650A6">
        <w:rPr>
          <w:rFonts w:cs="Arial"/>
          <w:b/>
        </w:rPr>
        <w:t>Члан 7</w:t>
      </w:r>
      <w:r w:rsidRPr="007650A6">
        <w:rPr>
          <w:rFonts w:cs="Arial"/>
        </w:rPr>
        <w:t>.</w:t>
      </w:r>
      <w:proofErr w:type="gramEnd"/>
    </w:p>
    <w:p w:rsidR="00EE793E" w:rsidRPr="007650A6" w:rsidRDefault="00EE793E" w:rsidP="00EE793E">
      <w:pPr>
        <w:pStyle w:val="KDParagraf"/>
        <w:spacing w:before="0"/>
        <w:rPr>
          <w:rFonts w:cs="Arial"/>
          <w:color w:val="000000" w:themeColor="text1"/>
        </w:rPr>
      </w:pPr>
      <w:proofErr w:type="gramStart"/>
      <w:r w:rsidRPr="007650A6">
        <w:rPr>
          <w:rFonts w:cs="Arial"/>
          <w:color w:val="000000" w:themeColor="text1"/>
        </w:rPr>
        <w:t>Корисник услуге се обавезује да Пружаоцу услуге изврши исплату цене Услуге из члана 2.</w:t>
      </w:r>
      <w:proofErr w:type="gramEnd"/>
      <w:r w:rsidRPr="007650A6">
        <w:rPr>
          <w:rFonts w:cs="Arial"/>
          <w:color w:val="000000" w:themeColor="text1"/>
        </w:rPr>
        <w:t xml:space="preserve"> </w:t>
      </w:r>
      <w:proofErr w:type="gramStart"/>
      <w:r w:rsidRPr="007650A6">
        <w:rPr>
          <w:rFonts w:cs="Arial"/>
          <w:color w:val="000000" w:themeColor="text1"/>
        </w:rPr>
        <w:t>у</w:t>
      </w:r>
      <w:proofErr w:type="gramEnd"/>
      <w:r w:rsidRPr="007650A6">
        <w:rPr>
          <w:rFonts w:cs="Arial"/>
          <w:color w:val="000000" w:themeColor="text1"/>
        </w:rPr>
        <w:t xml:space="preserve"> складу са извршеним </w:t>
      </w:r>
      <w:r w:rsidRPr="00451ECC">
        <w:rPr>
          <w:rFonts w:cs="Arial"/>
          <w:color w:val="000000" w:themeColor="text1"/>
        </w:rPr>
        <w:t>активностима, на начин</w:t>
      </w:r>
      <w:r w:rsidRPr="007650A6">
        <w:rPr>
          <w:rFonts w:cs="Arial"/>
          <w:color w:val="000000" w:themeColor="text1"/>
        </w:rPr>
        <w:t xml:space="preserve"> и у роковима утврђеним чланом 3. </w:t>
      </w:r>
      <w:proofErr w:type="gramStart"/>
      <w:r w:rsidRPr="007650A6">
        <w:rPr>
          <w:rFonts w:cs="Arial"/>
          <w:color w:val="000000" w:themeColor="text1"/>
        </w:rPr>
        <w:t>овог</w:t>
      </w:r>
      <w:proofErr w:type="gramEnd"/>
      <w:r w:rsidRPr="007650A6">
        <w:rPr>
          <w:rFonts w:cs="Arial"/>
          <w:color w:val="000000" w:themeColor="text1"/>
        </w:rPr>
        <w:t xml:space="preserve"> Уговора. </w:t>
      </w:r>
    </w:p>
    <w:p w:rsidR="00EE793E" w:rsidRPr="007650A6" w:rsidRDefault="00EE793E" w:rsidP="00EE793E">
      <w:pPr>
        <w:pStyle w:val="KDParagraf"/>
        <w:spacing w:before="0"/>
        <w:rPr>
          <w:rFonts w:cs="Arial"/>
          <w:color w:val="000000" w:themeColor="text1"/>
        </w:rPr>
      </w:pPr>
    </w:p>
    <w:p w:rsidR="00EE793E" w:rsidRPr="007650A6" w:rsidRDefault="00EE793E" w:rsidP="00EE793E">
      <w:pPr>
        <w:pStyle w:val="KDParagraf"/>
        <w:spacing w:before="0"/>
        <w:rPr>
          <w:rFonts w:cs="Arial"/>
          <w:color w:val="000000" w:themeColor="text1"/>
        </w:rPr>
      </w:pPr>
      <w:r w:rsidRPr="007650A6">
        <w:rPr>
          <w:rFonts w:cs="Arial"/>
          <w:color w:val="000000" w:themeColor="text1"/>
        </w:rPr>
        <w:t xml:space="preserve">Све исплате по основу овог Уговора биће извршене на рачун Пружаоца услуге: </w:t>
      </w:r>
      <w:r w:rsidRPr="007650A6">
        <w:rPr>
          <w:rFonts w:cs="Arial"/>
          <w:color w:val="000000" w:themeColor="text1"/>
        </w:rPr>
        <w:tab/>
      </w:r>
    </w:p>
    <w:p w:rsidR="00EE793E" w:rsidRPr="007650A6" w:rsidRDefault="00EE793E" w:rsidP="00EE793E">
      <w:pPr>
        <w:pStyle w:val="KDParagraf"/>
        <w:spacing w:before="0"/>
        <w:rPr>
          <w:rFonts w:cs="Arial"/>
          <w:color w:val="000000" w:themeColor="text1"/>
        </w:rPr>
      </w:pPr>
      <w:proofErr w:type="gramStart"/>
      <w:r w:rsidRPr="007650A6">
        <w:rPr>
          <w:rFonts w:cs="Arial"/>
          <w:color w:val="000000" w:themeColor="text1"/>
        </w:rPr>
        <w:t>бр</w:t>
      </w:r>
      <w:proofErr w:type="gramEnd"/>
      <w:r w:rsidRPr="007650A6">
        <w:rPr>
          <w:rFonts w:cs="Arial"/>
          <w:color w:val="000000" w:themeColor="text1"/>
        </w:rPr>
        <w:t xml:space="preserve"> рачуна: _____________________________ код банке:____________ </w:t>
      </w:r>
    </w:p>
    <w:p w:rsidR="00EE793E" w:rsidRPr="007650A6" w:rsidRDefault="00EE793E" w:rsidP="00EE793E">
      <w:pPr>
        <w:pStyle w:val="KDParagraf"/>
        <w:spacing w:before="0"/>
        <w:rPr>
          <w:rFonts w:cs="Arial"/>
        </w:rPr>
      </w:pPr>
    </w:p>
    <w:p w:rsidR="00EE793E" w:rsidRPr="007650A6" w:rsidRDefault="00EE793E" w:rsidP="000350BD">
      <w:pPr>
        <w:pStyle w:val="KDParagraf"/>
        <w:spacing w:before="0"/>
        <w:jc w:val="center"/>
        <w:rPr>
          <w:rFonts w:cs="Arial"/>
        </w:rPr>
      </w:pPr>
      <w:proofErr w:type="gramStart"/>
      <w:r w:rsidRPr="007650A6">
        <w:rPr>
          <w:rFonts w:cs="Arial"/>
          <w:b/>
        </w:rPr>
        <w:t>Члан 8</w:t>
      </w:r>
      <w:r w:rsidRPr="007650A6">
        <w:rPr>
          <w:rFonts w:cs="Arial"/>
        </w:rPr>
        <w:t>.</w:t>
      </w:r>
      <w:proofErr w:type="gramEnd"/>
    </w:p>
    <w:p w:rsidR="00EE793E" w:rsidRPr="007650A6" w:rsidRDefault="00EE793E" w:rsidP="00EE793E">
      <w:pPr>
        <w:pStyle w:val="KDParagraf"/>
        <w:spacing w:before="0"/>
        <w:rPr>
          <w:rFonts w:cs="Arial"/>
          <w:color w:val="000000" w:themeColor="text1"/>
        </w:rPr>
      </w:pPr>
      <w:r w:rsidRPr="007650A6">
        <w:rPr>
          <w:rFonts w:cs="Arial"/>
          <w:color w:val="000000" w:themeColor="text1"/>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94059E" w:rsidRPr="007650A6" w:rsidRDefault="00EE793E" w:rsidP="00EE793E">
      <w:pPr>
        <w:pStyle w:val="KDParagraf"/>
        <w:spacing w:before="0"/>
        <w:rPr>
          <w:rFonts w:cs="Arial"/>
          <w:color w:val="000000" w:themeColor="text1"/>
          <w:lang w:val="sr-Cyrl-RS"/>
        </w:rPr>
      </w:pPr>
      <w:r w:rsidRPr="007650A6">
        <w:rPr>
          <w:rFonts w:cs="Arial"/>
          <w:color w:val="000000" w:themeColor="text1"/>
        </w:rPr>
        <w:t xml:space="preserve">Корисник услуге има право да затражи од Пружаоца услуга сва </w:t>
      </w:r>
      <w:proofErr w:type="gramStart"/>
      <w:r w:rsidRPr="007650A6">
        <w:rPr>
          <w:rFonts w:cs="Arial"/>
          <w:color w:val="000000" w:themeColor="text1"/>
        </w:rPr>
        <w:t>неопходна  образложења</w:t>
      </w:r>
      <w:proofErr w:type="gramEnd"/>
      <w:r w:rsidRPr="007650A6">
        <w:rPr>
          <w:rFonts w:cs="Arial"/>
          <w:color w:val="000000" w:themeColor="text1"/>
        </w:rPr>
        <w:t xml:space="preserve">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626144" w:rsidRPr="00CB6B0A" w:rsidRDefault="00626144" w:rsidP="00EE793E">
      <w:pPr>
        <w:pStyle w:val="KDParagraf"/>
        <w:spacing w:before="0"/>
        <w:rPr>
          <w:rFonts w:cs="Arial"/>
          <w:color w:val="000000" w:themeColor="text1"/>
          <w:lang w:val="sr-Cyrl-RS"/>
        </w:rPr>
      </w:pPr>
      <w:r w:rsidRPr="00CB6B0A">
        <w:rPr>
          <w:rFonts w:cs="Arial"/>
          <w:color w:val="000000" w:themeColor="text1"/>
          <w:lang w:val="sr-Cyrl-RS"/>
        </w:rPr>
        <w:t>Корисник услуге је дужан  да:</w:t>
      </w:r>
    </w:p>
    <w:p w:rsidR="00626144" w:rsidRPr="00CB6B0A" w:rsidRDefault="00626144" w:rsidP="00626144">
      <w:pPr>
        <w:pStyle w:val="KDParagraf"/>
        <w:numPr>
          <w:ilvl w:val="0"/>
          <w:numId w:val="49"/>
        </w:numPr>
        <w:spacing w:before="0"/>
        <w:rPr>
          <w:rFonts w:cs="Arial"/>
          <w:color w:val="000000" w:themeColor="text1"/>
          <w:lang w:val="sr-Cyrl-RS"/>
        </w:rPr>
      </w:pPr>
      <w:r w:rsidRPr="00CB6B0A">
        <w:rPr>
          <w:rFonts w:cs="Arial"/>
          <w:color w:val="000000" w:themeColor="text1"/>
          <w:lang w:val="sr-Cyrl-RS"/>
        </w:rPr>
        <w:t xml:space="preserve">Обезбеди </w:t>
      </w:r>
      <w:r w:rsidRPr="00451ECC">
        <w:rPr>
          <w:rFonts w:cs="Arial"/>
          <w:color w:val="000000" w:themeColor="text1"/>
          <w:lang w:val="sr-Cyrl-RS"/>
        </w:rPr>
        <w:t>Извођа</w:t>
      </w:r>
      <w:r w:rsidR="006730C5" w:rsidRPr="00451ECC">
        <w:rPr>
          <w:rFonts w:cs="Arial"/>
          <w:color w:val="000000" w:themeColor="text1"/>
          <w:lang w:val="sr-Cyrl-RS"/>
        </w:rPr>
        <w:t>ч</w:t>
      </w:r>
      <w:r w:rsidRPr="00451ECC">
        <w:rPr>
          <w:rFonts w:cs="Arial"/>
          <w:color w:val="000000" w:themeColor="text1"/>
          <w:lang w:val="sr-Cyrl-RS"/>
        </w:rPr>
        <w:t>у услуга</w:t>
      </w:r>
      <w:r w:rsidRPr="00CB6B0A">
        <w:rPr>
          <w:rFonts w:cs="Arial"/>
          <w:color w:val="000000" w:themeColor="text1"/>
          <w:lang w:val="sr-Cyrl-RS"/>
        </w:rPr>
        <w:t xml:space="preserve"> право приступа објекту</w:t>
      </w:r>
    </w:p>
    <w:p w:rsidR="00626144" w:rsidRPr="00CB6B0A" w:rsidRDefault="00626144" w:rsidP="00626144">
      <w:pPr>
        <w:pStyle w:val="KDParagraf"/>
        <w:numPr>
          <w:ilvl w:val="0"/>
          <w:numId w:val="49"/>
        </w:numPr>
        <w:spacing w:before="0"/>
        <w:rPr>
          <w:rFonts w:cs="Arial"/>
          <w:color w:val="000000" w:themeColor="text1"/>
          <w:lang w:val="sr-Cyrl-RS"/>
        </w:rPr>
      </w:pPr>
      <w:r w:rsidRPr="00CB6B0A">
        <w:rPr>
          <w:rFonts w:cs="Arial"/>
          <w:color w:val="000000" w:themeColor="text1"/>
          <w:lang w:val="sr-Cyrl-RS"/>
        </w:rPr>
        <w:t>Обeзбeди прикључeњe нa струjу, вoду и кoмпрeсoвaни вaздух у зoни извoђeњa услугa бeз нaкнaдe зa кoришћeњe истих</w:t>
      </w:r>
    </w:p>
    <w:p w:rsidR="00626144" w:rsidRPr="00CB6B0A" w:rsidRDefault="00626144" w:rsidP="00626144">
      <w:pPr>
        <w:pStyle w:val="KDParagraf"/>
        <w:numPr>
          <w:ilvl w:val="0"/>
          <w:numId w:val="49"/>
        </w:numPr>
        <w:spacing w:before="0"/>
        <w:rPr>
          <w:rFonts w:cs="Arial"/>
          <w:color w:val="000000" w:themeColor="text1"/>
          <w:lang w:val="sr-Cyrl-RS"/>
        </w:rPr>
      </w:pPr>
      <w:r w:rsidRPr="00CB6B0A">
        <w:rPr>
          <w:rFonts w:cs="Arial"/>
          <w:color w:val="000000" w:themeColor="text1"/>
          <w:lang w:val="sr-Cyrl-RS"/>
        </w:rPr>
        <w:t>Извођачу услуга обезбеди сву расположиву документацију која ће истом бити од помоћи приликом обављања услуга</w:t>
      </w:r>
    </w:p>
    <w:p w:rsidR="00626144" w:rsidRPr="00CB6B0A" w:rsidRDefault="00626144" w:rsidP="00626144">
      <w:pPr>
        <w:pStyle w:val="KDParagraf"/>
        <w:numPr>
          <w:ilvl w:val="0"/>
          <w:numId w:val="49"/>
        </w:numPr>
        <w:spacing w:before="0"/>
        <w:rPr>
          <w:rFonts w:cs="Arial"/>
          <w:color w:val="000000" w:themeColor="text1"/>
          <w:lang w:val="sr-Cyrl-RS"/>
        </w:rPr>
      </w:pPr>
      <w:r w:rsidRPr="00CB6B0A">
        <w:rPr>
          <w:rFonts w:cs="Arial"/>
          <w:color w:val="000000" w:themeColor="text1"/>
          <w:lang w:val="sr-Cyrl-RS"/>
        </w:rPr>
        <w:t>Омогући Извођачу уношење и смештај потребне опреме и материјала, и по окончању услуга изношење истог</w:t>
      </w:r>
    </w:p>
    <w:p w:rsidR="00626144" w:rsidRPr="00CB6B0A" w:rsidRDefault="00626144" w:rsidP="00626144">
      <w:pPr>
        <w:pStyle w:val="KDParagraf"/>
        <w:numPr>
          <w:ilvl w:val="0"/>
          <w:numId w:val="49"/>
        </w:numPr>
        <w:spacing w:before="0"/>
        <w:rPr>
          <w:rFonts w:cs="Arial"/>
          <w:color w:val="000000" w:themeColor="text1"/>
          <w:lang w:val="sr-Cyrl-RS"/>
        </w:rPr>
      </w:pPr>
      <w:r w:rsidRPr="00CB6B0A">
        <w:rPr>
          <w:rFonts w:cs="Arial"/>
          <w:color w:val="000000" w:themeColor="text1"/>
          <w:lang w:val="sr-Cyrl-RS"/>
        </w:rPr>
        <w:lastRenderedPageBreak/>
        <w:t>Извођачу преда постројење технолошки обезбеђено (притисак медија), и електрично обезбеђено (напајање уређаја).</w:t>
      </w:r>
    </w:p>
    <w:p w:rsidR="00D860CC" w:rsidRPr="00CB6B0A" w:rsidRDefault="00D860CC" w:rsidP="00147C88">
      <w:pPr>
        <w:spacing w:before="0"/>
        <w:rPr>
          <w:rFonts w:cs="Arial"/>
          <w:b/>
          <w:sz w:val="20"/>
          <w:szCs w:val="20"/>
          <w:u w:val="single"/>
          <w:lang w:val="sr-Cyrl-RS"/>
        </w:rPr>
      </w:pPr>
    </w:p>
    <w:p w:rsidR="00EE793E" w:rsidRPr="00CB6B0A" w:rsidRDefault="00EE793E" w:rsidP="000350BD">
      <w:pPr>
        <w:pStyle w:val="KDParagraf"/>
        <w:spacing w:before="0"/>
        <w:jc w:val="center"/>
        <w:rPr>
          <w:rFonts w:cs="Arial"/>
          <w:color w:val="000000" w:themeColor="text1"/>
        </w:rPr>
      </w:pPr>
      <w:proofErr w:type="gramStart"/>
      <w:r w:rsidRPr="00CB6B0A">
        <w:rPr>
          <w:rFonts w:cs="Arial"/>
          <w:b/>
          <w:color w:val="000000" w:themeColor="text1"/>
        </w:rPr>
        <w:t>Члан 9</w:t>
      </w:r>
      <w:r w:rsidRPr="00CB6B0A">
        <w:rPr>
          <w:rFonts w:cs="Arial"/>
          <w:color w:val="000000" w:themeColor="text1"/>
        </w:rPr>
        <w:t>.</w:t>
      </w:r>
      <w:proofErr w:type="gramEnd"/>
    </w:p>
    <w:p w:rsidR="00EE793E" w:rsidRPr="00CB6B0A" w:rsidRDefault="00EE793E" w:rsidP="00EE793E">
      <w:pPr>
        <w:pStyle w:val="KDParagraf"/>
        <w:spacing w:before="0"/>
        <w:rPr>
          <w:rFonts w:cs="Arial"/>
          <w:color w:val="00B0F0"/>
          <w:lang w:val="sr-Cyrl-RS"/>
        </w:rPr>
      </w:pPr>
      <w:proofErr w:type="gramStart"/>
      <w:r w:rsidRPr="00CB6B0A">
        <w:rPr>
          <w:rFonts w:cs="Arial"/>
          <w:color w:val="000000" w:themeColor="text1"/>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CB6B0A">
        <w:rPr>
          <w:rFonts w:cs="Arial"/>
          <w:color w:val="00B0F0"/>
        </w:rPr>
        <w:t>.</w:t>
      </w:r>
      <w:proofErr w:type="gramEnd"/>
    </w:p>
    <w:p w:rsidR="00626144" w:rsidRPr="00CB6B0A" w:rsidRDefault="00626144" w:rsidP="00EE793E">
      <w:pPr>
        <w:pStyle w:val="KDParagraf"/>
        <w:spacing w:before="0"/>
        <w:rPr>
          <w:rFonts w:cs="Arial"/>
          <w:color w:val="00B0F0"/>
          <w:lang w:val="sr-Cyrl-RS"/>
        </w:rPr>
      </w:pPr>
    </w:p>
    <w:p w:rsidR="00EE793E" w:rsidRDefault="00EE793E" w:rsidP="00EE793E">
      <w:pPr>
        <w:pStyle w:val="KDParagraf"/>
        <w:spacing w:before="0"/>
        <w:rPr>
          <w:rFonts w:cs="Arial"/>
          <w:color w:val="00B0F0"/>
          <w:lang w:val="sr-Cyrl-RS"/>
        </w:rPr>
      </w:pPr>
    </w:p>
    <w:p w:rsidR="00737D7D" w:rsidRPr="00737D7D" w:rsidRDefault="00737D7D" w:rsidP="00EE793E">
      <w:pPr>
        <w:pStyle w:val="KDParagraf"/>
        <w:spacing w:before="0"/>
        <w:rPr>
          <w:rFonts w:cs="Arial"/>
          <w:color w:val="00B0F0"/>
          <w:lang w:val="sr-Cyrl-RS"/>
        </w:rPr>
      </w:pPr>
    </w:p>
    <w:p w:rsidR="00EE793E" w:rsidRPr="00CB6B0A" w:rsidRDefault="00EE793E" w:rsidP="00EE793E">
      <w:pPr>
        <w:pStyle w:val="KDParagraf"/>
        <w:spacing w:before="0"/>
        <w:rPr>
          <w:rFonts w:cs="Arial"/>
          <w:b/>
        </w:rPr>
      </w:pPr>
      <w:r w:rsidRPr="00CB6B0A">
        <w:rPr>
          <w:rFonts w:cs="Arial"/>
          <w:b/>
        </w:rPr>
        <w:t>ОБАВЕЗЕ ПРУЖАОЦА УСЛУГЕ</w:t>
      </w:r>
    </w:p>
    <w:p w:rsidR="00EE793E" w:rsidRPr="00CB6B0A" w:rsidRDefault="00EE793E" w:rsidP="000350BD">
      <w:pPr>
        <w:pStyle w:val="KDParagraf"/>
        <w:spacing w:before="0"/>
        <w:jc w:val="center"/>
        <w:rPr>
          <w:rFonts w:cs="Arial"/>
        </w:rPr>
      </w:pPr>
      <w:proofErr w:type="gramStart"/>
      <w:r w:rsidRPr="00CB6B0A">
        <w:rPr>
          <w:rFonts w:cs="Arial"/>
          <w:b/>
        </w:rPr>
        <w:t>Члан 10</w:t>
      </w:r>
      <w:r w:rsidRPr="00CB6B0A">
        <w:rPr>
          <w:rFonts w:cs="Arial"/>
        </w:rPr>
        <w:t>.</w:t>
      </w:r>
      <w:proofErr w:type="gramEnd"/>
    </w:p>
    <w:p w:rsidR="00EE793E" w:rsidRPr="00CB6B0A" w:rsidRDefault="00EE793E" w:rsidP="00EE793E">
      <w:pPr>
        <w:pStyle w:val="KDParagraf"/>
        <w:spacing w:before="0"/>
        <w:rPr>
          <w:rFonts w:cs="Arial"/>
          <w:color w:val="000000" w:themeColor="text1"/>
        </w:rPr>
      </w:pPr>
      <w:r w:rsidRPr="00CB6B0A">
        <w:rPr>
          <w:rFonts w:cs="Arial"/>
          <w:color w:val="000000" w:themeColor="text1"/>
        </w:rPr>
        <w:t>Пружалац усл</w:t>
      </w:r>
      <w:r w:rsidR="00C01C40" w:rsidRPr="00CB6B0A">
        <w:rPr>
          <w:rFonts w:cs="Arial"/>
          <w:color w:val="000000" w:themeColor="text1"/>
        </w:rPr>
        <w:t xml:space="preserve">уге је дужан да у року од 5 </w:t>
      </w:r>
      <w:r w:rsidRPr="00CB6B0A">
        <w:rPr>
          <w:rFonts w:cs="Arial"/>
          <w:color w:val="000000" w:themeColor="text1"/>
        </w:rPr>
        <w:t xml:space="preserve">(словима: </w:t>
      </w:r>
      <w:r w:rsidR="00C01C40" w:rsidRPr="00CB6B0A">
        <w:rPr>
          <w:rFonts w:cs="Arial"/>
          <w:color w:val="000000" w:themeColor="text1"/>
          <w:lang w:val="sr-Cyrl-RS"/>
        </w:rPr>
        <w:t xml:space="preserve">пет) </w:t>
      </w:r>
      <w:r w:rsidR="00C01C40" w:rsidRPr="00CB6B0A">
        <w:rPr>
          <w:rFonts w:cs="Arial"/>
          <w:color w:val="000000" w:themeColor="text1"/>
        </w:rPr>
        <w:t>дана</w:t>
      </w:r>
      <w:r w:rsidRPr="00CB6B0A">
        <w:rPr>
          <w:rFonts w:cs="Arial"/>
          <w:color w:val="000000" w:themeColor="text1"/>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CB6B0A" w:rsidRDefault="00EE793E" w:rsidP="00EE793E">
      <w:pPr>
        <w:pStyle w:val="KDParagraf"/>
        <w:spacing w:before="0"/>
        <w:rPr>
          <w:rFonts w:cs="Arial"/>
          <w:color w:val="000000" w:themeColor="text1"/>
        </w:rPr>
      </w:pPr>
      <w:proofErr w:type="gramStart"/>
      <w:r w:rsidRPr="00CB6B0A">
        <w:rPr>
          <w:rFonts w:cs="Arial"/>
          <w:color w:val="000000" w:themeColor="text1"/>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roofErr w:type="gramEnd"/>
    </w:p>
    <w:p w:rsidR="00EE793E" w:rsidRPr="00CB6B0A" w:rsidRDefault="00EE793E" w:rsidP="00EE793E">
      <w:pPr>
        <w:pStyle w:val="KDParagraf"/>
        <w:spacing w:before="0"/>
        <w:rPr>
          <w:rFonts w:cs="Arial"/>
          <w:color w:val="000000" w:themeColor="text1"/>
        </w:rPr>
      </w:pPr>
      <w:proofErr w:type="gramStart"/>
      <w:r w:rsidRPr="00CB6B0A">
        <w:rPr>
          <w:rFonts w:cs="Arial"/>
          <w:color w:val="000000" w:themeColor="text1"/>
        </w:rPr>
        <w:t>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w:t>
      </w:r>
      <w:proofErr w:type="gramEnd"/>
      <w:r w:rsidRPr="00CB6B0A">
        <w:rPr>
          <w:rFonts w:cs="Arial"/>
          <w:color w:val="000000" w:themeColor="text1"/>
        </w:rPr>
        <w:t xml:space="preserve"> </w:t>
      </w:r>
    </w:p>
    <w:p w:rsidR="00EE793E" w:rsidRPr="00CB6B0A" w:rsidRDefault="00EE793E" w:rsidP="00EE793E">
      <w:pPr>
        <w:pStyle w:val="KDParagraf"/>
        <w:spacing w:before="0"/>
        <w:rPr>
          <w:rFonts w:cs="Arial"/>
          <w:color w:val="000000" w:themeColor="text1"/>
        </w:rPr>
      </w:pPr>
      <w:r w:rsidRPr="00CB6B0A">
        <w:rPr>
          <w:rFonts w:cs="Arial"/>
          <w:color w:val="000000" w:themeColor="text1"/>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EE793E" w:rsidRPr="00CB6B0A" w:rsidRDefault="00EE793E" w:rsidP="00EE793E">
      <w:pPr>
        <w:pStyle w:val="KDParagraf"/>
        <w:spacing w:before="0"/>
        <w:rPr>
          <w:rFonts w:cs="Arial"/>
          <w:color w:val="000000" w:themeColor="text1"/>
          <w:lang w:val="sr-Cyrl-RS"/>
        </w:rPr>
      </w:pPr>
      <w:proofErr w:type="gramStart"/>
      <w:r w:rsidRPr="00CB6B0A">
        <w:rPr>
          <w:rFonts w:cs="Arial"/>
          <w:color w:val="000000" w:themeColor="text1"/>
        </w:rPr>
        <w:t>Пружалац услуге се обавезује да на захтев Корисника услуге припреми приступачне информације, ради упознавања запослених, предстaвника огранака и надлежних институција о резултатима анализа и припремљеним актима везаним за реализацију предмета овог Уговора.</w:t>
      </w:r>
      <w:proofErr w:type="gramEnd"/>
    </w:p>
    <w:p w:rsidR="00884F81" w:rsidRPr="00CB6B0A" w:rsidRDefault="00884F81" w:rsidP="00EE793E">
      <w:pPr>
        <w:pStyle w:val="KDParagraf"/>
        <w:spacing w:before="0"/>
        <w:rPr>
          <w:rFonts w:cs="Arial"/>
          <w:color w:val="000000" w:themeColor="text1"/>
          <w:sz w:val="10"/>
          <w:szCs w:val="10"/>
          <w:lang w:val="sr-Cyrl-RS"/>
        </w:rPr>
      </w:pPr>
    </w:p>
    <w:p w:rsidR="00EE793E" w:rsidRPr="00CB6B0A" w:rsidRDefault="00EE793E" w:rsidP="00EE793E">
      <w:pPr>
        <w:pStyle w:val="KDParagraf"/>
        <w:spacing w:before="0"/>
        <w:rPr>
          <w:rFonts w:cs="Arial"/>
        </w:rPr>
      </w:pPr>
      <w:proofErr w:type="gramStart"/>
      <w:r w:rsidRPr="00CB6B0A">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roofErr w:type="gramEnd"/>
    </w:p>
    <w:p w:rsidR="00EE793E" w:rsidRPr="00CB6B0A" w:rsidRDefault="00EE793E" w:rsidP="00EE793E">
      <w:pPr>
        <w:pStyle w:val="KDParagraf"/>
        <w:spacing w:before="0"/>
        <w:rPr>
          <w:rFonts w:cs="Arial"/>
        </w:rPr>
      </w:pPr>
      <w:proofErr w:type="gramStart"/>
      <w:r w:rsidRPr="00CB6B0A">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roofErr w:type="gramEnd"/>
    </w:p>
    <w:p w:rsidR="00EE793E" w:rsidRPr="00CB6B0A" w:rsidRDefault="00EE793E" w:rsidP="00EE793E">
      <w:pPr>
        <w:pStyle w:val="KDParagraf"/>
        <w:spacing w:before="0"/>
        <w:rPr>
          <w:rFonts w:cs="Arial"/>
          <w:sz w:val="10"/>
          <w:szCs w:val="10"/>
        </w:rPr>
      </w:pPr>
    </w:p>
    <w:p w:rsidR="00C0092E" w:rsidRPr="00CB6B0A" w:rsidRDefault="00626144" w:rsidP="00EE793E">
      <w:pPr>
        <w:pStyle w:val="KDParagraf"/>
        <w:spacing w:before="0"/>
        <w:rPr>
          <w:rFonts w:cs="Arial"/>
          <w:lang w:val="sr-Cyrl-RS"/>
        </w:rPr>
      </w:pPr>
      <w:r w:rsidRPr="00CB6B0A">
        <w:rPr>
          <w:rFonts w:cs="Arial"/>
          <w:lang w:val="sr-Cyrl-RS"/>
        </w:rPr>
        <w:t>Пружалац услуге је дужан да:</w:t>
      </w:r>
    </w:p>
    <w:p w:rsidR="00626144" w:rsidRPr="00CB6B0A" w:rsidRDefault="00626144" w:rsidP="00626144">
      <w:pPr>
        <w:pStyle w:val="KDParagraf"/>
        <w:spacing w:before="0"/>
        <w:rPr>
          <w:rFonts w:cs="Arial"/>
          <w:lang w:val="sr-Cyrl-RS"/>
        </w:rPr>
      </w:pPr>
      <w:r w:rsidRPr="00CB6B0A">
        <w:rPr>
          <w:rFonts w:cs="Arial"/>
          <w:lang w:val="sr-Cyrl-RS"/>
        </w:rPr>
        <w:t>•</w:t>
      </w:r>
      <w:r w:rsidRPr="00CB6B0A">
        <w:rPr>
          <w:rFonts w:cs="Arial"/>
          <w:lang w:val="sr-Cyrl-RS"/>
        </w:rPr>
        <w:tab/>
        <w:t>Радове из техничке спецификације изврши квалитетно у пуном обиму и договореном року, придржавајући се прописа о заштити на раду</w:t>
      </w:r>
    </w:p>
    <w:p w:rsidR="00626144" w:rsidRPr="00CB6B0A" w:rsidRDefault="00626144" w:rsidP="00626144">
      <w:pPr>
        <w:pStyle w:val="KDParagraf"/>
        <w:spacing w:before="0"/>
        <w:rPr>
          <w:rFonts w:cs="Arial"/>
          <w:lang w:val="sr-Cyrl-RS"/>
        </w:rPr>
      </w:pPr>
      <w:r w:rsidRPr="00CB6B0A">
        <w:rPr>
          <w:rFonts w:cs="Arial"/>
          <w:lang w:val="sr-Cyrl-RS"/>
        </w:rPr>
        <w:t>•</w:t>
      </w:r>
      <w:r w:rsidRPr="00CB6B0A">
        <w:rPr>
          <w:rFonts w:cs="Arial"/>
          <w:lang w:val="sr-Cyrl-RS"/>
        </w:rPr>
        <w:tab/>
        <w:t>Обезбеди потребну опрему за обављање послова</w:t>
      </w:r>
    </w:p>
    <w:p w:rsidR="00626144" w:rsidRPr="00CB6B0A" w:rsidRDefault="00626144" w:rsidP="00626144">
      <w:pPr>
        <w:pStyle w:val="KDParagraf"/>
        <w:spacing w:before="0"/>
        <w:rPr>
          <w:rFonts w:cs="Arial"/>
          <w:lang w:val="sr-Cyrl-RS"/>
        </w:rPr>
      </w:pPr>
      <w:r w:rsidRPr="00CB6B0A">
        <w:rPr>
          <w:rFonts w:cs="Arial"/>
          <w:lang w:val="sr-Cyrl-RS"/>
        </w:rPr>
        <w:t>•</w:t>
      </w:r>
      <w:r w:rsidRPr="00CB6B0A">
        <w:rPr>
          <w:rFonts w:cs="Arial"/>
          <w:lang w:val="sr-Cyrl-RS"/>
        </w:rPr>
        <w:tab/>
        <w:t>Обезбеди потребан број квалификоване радне снаге за извршење поверених послова</w:t>
      </w:r>
    </w:p>
    <w:p w:rsidR="00626144" w:rsidRPr="00CB6B0A" w:rsidRDefault="00626144" w:rsidP="00626144">
      <w:pPr>
        <w:pStyle w:val="KDParagraf"/>
        <w:spacing w:before="0"/>
        <w:rPr>
          <w:rFonts w:cs="Arial"/>
          <w:lang w:val="sr-Cyrl-RS"/>
        </w:rPr>
      </w:pPr>
      <w:r w:rsidRPr="00CB6B0A">
        <w:rPr>
          <w:rFonts w:cs="Arial"/>
          <w:lang w:val="sr-Cyrl-RS"/>
        </w:rPr>
        <w:t>•</w:t>
      </w:r>
      <w:r w:rsidRPr="00CB6B0A">
        <w:rPr>
          <w:rFonts w:cs="Arial"/>
          <w:lang w:val="sr-Cyrl-RS"/>
        </w:rPr>
        <w:tab/>
        <w:t>Обезбеди исхрану и превоз за своје раднике, средства за заштиту, алат, прибор и опрему потребну за извођење радова</w:t>
      </w:r>
    </w:p>
    <w:p w:rsidR="00626144" w:rsidRPr="007650A6" w:rsidRDefault="00626144" w:rsidP="00626144">
      <w:pPr>
        <w:pStyle w:val="KDParagraf"/>
        <w:spacing w:before="0"/>
        <w:rPr>
          <w:rFonts w:cs="Arial"/>
          <w:lang w:val="sr-Cyrl-RS"/>
        </w:rPr>
      </w:pPr>
      <w:r w:rsidRPr="00CB6B0A">
        <w:rPr>
          <w:rFonts w:cs="Arial"/>
          <w:lang w:val="sr-Cyrl-RS"/>
        </w:rPr>
        <w:t>•</w:t>
      </w:r>
      <w:r w:rsidRPr="00CB6B0A">
        <w:rPr>
          <w:rFonts w:cs="Arial"/>
          <w:lang w:val="sr-Cyrl-RS"/>
        </w:rPr>
        <w:tab/>
        <w:t>Достави оверен Испитни протокол/извештај о извршеним проверама и радовима најкасније 15 дана од дана завршетка радова, који ће садржати попис отклоњених недостатака и замењених делова</w:t>
      </w:r>
    </w:p>
    <w:p w:rsidR="00626144" w:rsidRPr="007650A6" w:rsidRDefault="00626144" w:rsidP="00EE793E">
      <w:pPr>
        <w:pStyle w:val="KDParagraf"/>
        <w:spacing w:before="0"/>
        <w:rPr>
          <w:rFonts w:cs="Arial"/>
          <w:b/>
          <w:lang w:val="sr-Cyrl-RS"/>
        </w:rPr>
      </w:pPr>
    </w:p>
    <w:p w:rsidR="00EE793E" w:rsidRPr="007650A6" w:rsidRDefault="002175BE" w:rsidP="00EE793E">
      <w:pPr>
        <w:pStyle w:val="KDParagraf"/>
        <w:spacing w:before="0"/>
        <w:rPr>
          <w:rFonts w:cs="Arial"/>
          <w:b/>
        </w:rPr>
      </w:pPr>
      <w:r w:rsidRPr="007650A6">
        <w:rPr>
          <w:rFonts w:cs="Arial"/>
          <w:b/>
        </w:rPr>
        <w:t>РОК</w:t>
      </w:r>
      <w:r w:rsidRPr="007650A6">
        <w:rPr>
          <w:rFonts w:cs="Arial"/>
          <w:b/>
          <w:lang w:val="sr-Cyrl-RS"/>
        </w:rPr>
        <w:t xml:space="preserve">, </w:t>
      </w:r>
      <w:r w:rsidR="00EE793E" w:rsidRPr="007650A6">
        <w:rPr>
          <w:rFonts w:cs="Arial"/>
          <w:b/>
        </w:rPr>
        <w:t>ДИНАМКА</w:t>
      </w:r>
      <w:r w:rsidRPr="007650A6">
        <w:rPr>
          <w:rFonts w:cs="Arial"/>
          <w:b/>
          <w:lang w:val="sr-Cyrl-RS"/>
        </w:rPr>
        <w:t xml:space="preserve"> И МЕСТО </w:t>
      </w:r>
      <w:r w:rsidR="00EE793E" w:rsidRPr="007650A6">
        <w:rPr>
          <w:rFonts w:cs="Arial"/>
          <w:b/>
        </w:rPr>
        <w:t>ПРУЖАЊА УСЛУГЕ</w:t>
      </w:r>
    </w:p>
    <w:p w:rsidR="00EE793E" w:rsidRPr="007650A6" w:rsidRDefault="00EE793E" w:rsidP="00586A59">
      <w:pPr>
        <w:pStyle w:val="KDParagraf"/>
        <w:spacing w:before="0"/>
        <w:jc w:val="center"/>
        <w:rPr>
          <w:rFonts w:cs="Arial"/>
        </w:rPr>
      </w:pPr>
      <w:proofErr w:type="gramStart"/>
      <w:r w:rsidRPr="007650A6">
        <w:rPr>
          <w:rFonts w:cs="Arial"/>
          <w:b/>
        </w:rPr>
        <w:t>Члан 1</w:t>
      </w:r>
      <w:r w:rsidR="00C01C40" w:rsidRPr="007650A6">
        <w:rPr>
          <w:rFonts w:cs="Arial"/>
          <w:b/>
        </w:rPr>
        <w:t>2</w:t>
      </w:r>
      <w:r w:rsidRPr="007650A6">
        <w:rPr>
          <w:rFonts w:cs="Arial"/>
        </w:rPr>
        <w:t>.</w:t>
      </w:r>
      <w:proofErr w:type="gramEnd"/>
    </w:p>
    <w:p w:rsidR="00D71F5C" w:rsidRPr="007650A6" w:rsidRDefault="002175BE" w:rsidP="00737D7D">
      <w:pPr>
        <w:rPr>
          <w:rFonts w:cs="Arial"/>
          <w:color w:val="000000" w:themeColor="text1"/>
          <w:lang w:val="sr-Cyrl-RS"/>
        </w:rPr>
      </w:pPr>
      <w:r w:rsidRPr="007650A6">
        <w:rPr>
          <w:rFonts w:cs="Arial"/>
          <w:b/>
          <w:color w:val="000000" w:themeColor="text1"/>
          <w:lang w:val="sr-Cyrl-RS"/>
        </w:rPr>
        <w:t>Рок извршења услуга</w:t>
      </w:r>
      <w:r w:rsidR="00881B99" w:rsidRPr="007650A6">
        <w:rPr>
          <w:rFonts w:cs="Arial"/>
          <w:b/>
          <w:color w:val="000000" w:themeColor="text1"/>
          <w:lang w:val="sr-Cyrl-RS"/>
        </w:rPr>
        <w:t xml:space="preserve"> </w:t>
      </w:r>
      <w:r w:rsidR="008C37DC">
        <w:rPr>
          <w:rFonts w:cs="Arial"/>
          <w:color w:val="000000" w:themeColor="text1"/>
          <w:lang w:val="sr-Cyrl-RS"/>
        </w:rPr>
        <w:t>је</w:t>
      </w:r>
      <w:r w:rsidRPr="007650A6">
        <w:rPr>
          <w:rFonts w:cs="Arial"/>
          <w:color w:val="000000" w:themeColor="text1"/>
          <w:lang w:val="sr-Cyrl-RS"/>
        </w:rPr>
        <w:t xml:space="preserve"> 12 </w:t>
      </w:r>
      <w:r w:rsidRPr="00451ECC">
        <w:rPr>
          <w:rFonts w:cs="Arial"/>
          <w:color w:val="000000" w:themeColor="text1"/>
          <w:lang w:val="sr-Cyrl-RS"/>
        </w:rPr>
        <w:t>месеци</w:t>
      </w:r>
      <w:r w:rsidRPr="00451ECC">
        <w:rPr>
          <w:rFonts w:cs="Arial"/>
          <w:lang w:val="sr-Cyrl-CS"/>
        </w:rPr>
        <w:t xml:space="preserve"> од дана </w:t>
      </w:r>
      <w:r w:rsidR="008C37DC" w:rsidRPr="00451ECC">
        <w:rPr>
          <w:rFonts w:cs="Arial"/>
          <w:lang w:val="sr-Cyrl-CS"/>
        </w:rPr>
        <w:t>ступања уговора на снагу</w:t>
      </w:r>
      <w:r w:rsidRPr="00451ECC">
        <w:rPr>
          <w:rFonts w:cs="Arial"/>
          <w:color w:val="000000" w:themeColor="text1"/>
          <w:lang w:val="sr-Cyrl-RS"/>
        </w:rPr>
        <w:t>.</w:t>
      </w:r>
    </w:p>
    <w:p w:rsidR="00C0092E" w:rsidRPr="007650A6" w:rsidRDefault="00C0092E" w:rsidP="00C0092E">
      <w:pPr>
        <w:spacing w:before="0"/>
        <w:jc w:val="left"/>
        <w:rPr>
          <w:rFonts w:cs="Arial"/>
          <w:b/>
          <w:bCs/>
          <w:iCs/>
          <w:color w:val="000000" w:themeColor="text1"/>
          <w:lang w:val="sr-Cyrl-CS"/>
        </w:rPr>
      </w:pPr>
      <w:r w:rsidRPr="007650A6">
        <w:rPr>
          <w:rFonts w:cs="Arial"/>
          <w:b/>
          <w:lang w:val="sr-Cyrl-RS"/>
        </w:rPr>
        <w:t>Место извшења услуге је</w:t>
      </w:r>
      <w:r w:rsidRPr="007650A6">
        <w:rPr>
          <w:rFonts w:cs="Arial"/>
          <w:b/>
          <w:bCs/>
          <w:iCs/>
          <w:color w:val="000000" w:themeColor="text1"/>
          <w:lang w:val="sr-Cyrl-CS"/>
        </w:rPr>
        <w:t xml:space="preserve"> ЈП ЕПС Огранак ТЕНТ, локација ТЕ Колубара, 3.октобар бр.146, 11563 Велики Црљени</w:t>
      </w:r>
      <w:r w:rsidR="002116EE">
        <w:rPr>
          <w:rFonts w:cs="Arial"/>
          <w:b/>
          <w:bCs/>
          <w:iCs/>
          <w:color w:val="000000" w:themeColor="text1"/>
          <w:lang w:val="sr-Cyrl-CS"/>
        </w:rPr>
        <w:t>.</w:t>
      </w:r>
    </w:p>
    <w:p w:rsidR="00EE58A8" w:rsidRPr="007650A6" w:rsidRDefault="00EE58A8" w:rsidP="00EE793E">
      <w:pPr>
        <w:pStyle w:val="KDParagraf"/>
        <w:spacing w:before="0"/>
        <w:rPr>
          <w:rFonts w:cs="Arial"/>
          <w:b/>
          <w:sz w:val="10"/>
          <w:szCs w:val="10"/>
          <w:lang w:val="sr-Cyrl-RS"/>
        </w:rPr>
      </w:pPr>
    </w:p>
    <w:p w:rsidR="005F4DA1" w:rsidRPr="007650A6" w:rsidRDefault="005F4DA1" w:rsidP="005F4DA1">
      <w:pPr>
        <w:pStyle w:val="KDParagraf"/>
        <w:spacing w:before="0"/>
        <w:rPr>
          <w:rFonts w:cs="Arial"/>
          <w:b/>
        </w:rPr>
      </w:pPr>
      <w:r w:rsidRPr="007650A6">
        <w:rPr>
          <w:rFonts w:cs="Arial"/>
          <w:b/>
        </w:rPr>
        <w:lastRenderedPageBreak/>
        <w:t xml:space="preserve">СРЕДСТВА ФИНАНСИЈСКОГ ОБЕЗБЕЂЕЊА </w:t>
      </w:r>
    </w:p>
    <w:p w:rsidR="005F4DA1" w:rsidRPr="007650A6" w:rsidRDefault="005F4DA1" w:rsidP="005F4DA1">
      <w:pPr>
        <w:pStyle w:val="KDParagraf"/>
        <w:spacing w:before="0"/>
        <w:jc w:val="center"/>
        <w:rPr>
          <w:rFonts w:cs="Arial"/>
        </w:rPr>
      </w:pPr>
      <w:proofErr w:type="gramStart"/>
      <w:r w:rsidRPr="007650A6">
        <w:rPr>
          <w:rFonts w:cs="Arial"/>
          <w:b/>
        </w:rPr>
        <w:t xml:space="preserve">Члан </w:t>
      </w:r>
      <w:r w:rsidRPr="007650A6">
        <w:rPr>
          <w:rFonts w:cs="Arial"/>
          <w:b/>
          <w:lang w:val="sr-Cyrl-RS"/>
        </w:rPr>
        <w:t>13</w:t>
      </w:r>
      <w:r w:rsidRPr="007650A6">
        <w:rPr>
          <w:rFonts w:cs="Arial"/>
        </w:rPr>
        <w:t>.</w:t>
      </w:r>
      <w:proofErr w:type="gramEnd"/>
    </w:p>
    <w:p w:rsidR="005F4DA1" w:rsidRPr="007650A6" w:rsidRDefault="005F4DA1" w:rsidP="005F4DA1">
      <w:pPr>
        <w:pStyle w:val="KDParagraf"/>
        <w:spacing w:before="0"/>
        <w:rPr>
          <w:rFonts w:cs="Arial"/>
        </w:rPr>
      </w:pPr>
      <w:r w:rsidRPr="007650A6">
        <w:rPr>
          <w:rFonts w:cs="Arial"/>
        </w:rPr>
        <w:t xml:space="preserve">Пружалац услуге је обавезан да у </w:t>
      </w:r>
      <w:r w:rsidR="00451ECC">
        <w:rPr>
          <w:rFonts w:cs="Arial"/>
        </w:rPr>
        <w:t>тренутку потписивања Уговора</w:t>
      </w:r>
      <w:r w:rsidR="00451ECC">
        <w:rPr>
          <w:rFonts w:cs="Arial"/>
          <w:lang w:val="sr-Cyrl-RS"/>
        </w:rPr>
        <w:t xml:space="preserve"> </w:t>
      </w:r>
      <w:r w:rsidRPr="007650A6">
        <w:rPr>
          <w:rFonts w:cs="Arial"/>
        </w:rPr>
        <w:t xml:space="preserve">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EE58A8" w:rsidRPr="007650A6" w:rsidRDefault="005F4DA1" w:rsidP="005F4DA1">
      <w:pPr>
        <w:pStyle w:val="KDParagraf"/>
        <w:spacing w:before="0"/>
        <w:rPr>
          <w:rFonts w:cs="Arial"/>
          <w:b/>
          <w:lang w:val="sr-Cyrl-RS"/>
        </w:rPr>
      </w:pPr>
      <w:proofErr w:type="gramStart"/>
      <w:r w:rsidRPr="007650A6">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7650A6">
        <w:rPr>
          <w:rFonts w:cs="Arial"/>
        </w:rPr>
        <w:t xml:space="preserve"> </w:t>
      </w:r>
      <w:proofErr w:type="gramStart"/>
      <w:r w:rsidRPr="007650A6">
        <w:rPr>
          <w:rFonts w:cs="Arial"/>
        </w:rPr>
        <w:t>овог</w:t>
      </w:r>
      <w:proofErr w:type="gramEnd"/>
      <w:r w:rsidRPr="007650A6">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EE58A8" w:rsidRPr="007650A6" w:rsidRDefault="00EE58A8" w:rsidP="00EE793E">
      <w:pPr>
        <w:pStyle w:val="KDParagraf"/>
        <w:spacing w:before="0"/>
        <w:rPr>
          <w:rFonts w:cs="Arial"/>
          <w:b/>
          <w:sz w:val="10"/>
          <w:szCs w:val="10"/>
          <w:lang w:val="sr-Cyrl-RS"/>
        </w:rPr>
      </w:pPr>
    </w:p>
    <w:p w:rsidR="00EE793E" w:rsidRPr="007650A6" w:rsidRDefault="00EE793E" w:rsidP="00EE793E">
      <w:pPr>
        <w:pStyle w:val="KDParagraf"/>
        <w:spacing w:before="0"/>
        <w:rPr>
          <w:rFonts w:cs="Arial"/>
          <w:b/>
        </w:rPr>
      </w:pPr>
      <w:r w:rsidRPr="007650A6">
        <w:rPr>
          <w:rFonts w:cs="Arial"/>
          <w:b/>
        </w:rPr>
        <w:t>ИЗВРШИОЦИ</w:t>
      </w:r>
      <w:r w:rsidRPr="007650A6">
        <w:rPr>
          <w:rFonts w:cs="Arial"/>
          <w:b/>
        </w:rPr>
        <w:tab/>
      </w:r>
    </w:p>
    <w:p w:rsidR="00EE793E" w:rsidRPr="007650A6" w:rsidRDefault="00EE793E" w:rsidP="00586A59">
      <w:pPr>
        <w:pStyle w:val="KDParagraf"/>
        <w:spacing w:before="0"/>
        <w:jc w:val="center"/>
        <w:rPr>
          <w:rFonts w:cs="Arial"/>
        </w:rPr>
      </w:pPr>
      <w:proofErr w:type="gramStart"/>
      <w:r w:rsidRPr="007650A6">
        <w:rPr>
          <w:rFonts w:cs="Arial"/>
          <w:b/>
        </w:rPr>
        <w:t>Члан 1</w:t>
      </w:r>
      <w:r w:rsidR="005F4DA1" w:rsidRPr="007650A6">
        <w:rPr>
          <w:rFonts w:cs="Arial"/>
          <w:b/>
          <w:lang w:val="sr-Cyrl-RS"/>
        </w:rPr>
        <w:t>4</w:t>
      </w:r>
      <w:r w:rsidRPr="007650A6">
        <w:rPr>
          <w:rFonts w:cs="Arial"/>
        </w:rPr>
        <w:t>.</w:t>
      </w:r>
      <w:proofErr w:type="gramEnd"/>
    </w:p>
    <w:p w:rsidR="00EE793E" w:rsidRPr="007650A6" w:rsidRDefault="00EE793E" w:rsidP="00EE793E">
      <w:pPr>
        <w:pStyle w:val="KDParagraf"/>
        <w:spacing w:before="0"/>
        <w:rPr>
          <w:rFonts w:cs="Arial"/>
        </w:rPr>
      </w:pPr>
      <w:proofErr w:type="gramStart"/>
      <w:r w:rsidRPr="007650A6">
        <w:rPr>
          <w:rFonts w:cs="Arial"/>
        </w:rPr>
        <w:t>Извршиоци су ангажована лица од стране Пружаоца услуге.</w:t>
      </w:r>
      <w:proofErr w:type="gramEnd"/>
    </w:p>
    <w:p w:rsidR="00EE793E" w:rsidRPr="007650A6" w:rsidRDefault="00EE793E" w:rsidP="00EE793E">
      <w:pPr>
        <w:pStyle w:val="KDParagraf"/>
        <w:spacing w:before="0"/>
        <w:rPr>
          <w:rFonts w:cs="Arial"/>
        </w:rPr>
      </w:pPr>
      <w:r w:rsidRPr="007650A6">
        <w:rPr>
          <w:rFonts w:cs="Arial"/>
        </w:rPr>
        <w:t>Пружалац услуге доставља Кориснику услуге:</w:t>
      </w:r>
    </w:p>
    <w:p w:rsidR="002116EE" w:rsidRDefault="00EE793E" w:rsidP="00EE793E">
      <w:pPr>
        <w:pStyle w:val="KDParagraf"/>
        <w:spacing w:before="0"/>
        <w:rPr>
          <w:rFonts w:cs="Arial"/>
          <w:lang w:val="sr-Cyrl-RS"/>
        </w:rPr>
      </w:pPr>
      <w:proofErr w:type="gramStart"/>
      <w:r w:rsidRPr="007650A6">
        <w:rPr>
          <w:rFonts w:cs="Arial"/>
        </w:rPr>
        <w:t>-</w:t>
      </w:r>
      <w:r w:rsidRPr="007650A6">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w:t>
      </w:r>
      <w:r w:rsidR="002116EE">
        <w:rPr>
          <w:rFonts w:cs="Arial"/>
        </w:rPr>
        <w:t xml:space="preserve">гласан </w:t>
      </w:r>
      <w:r w:rsidR="002116EE" w:rsidRPr="00451ECC">
        <w:rPr>
          <w:rFonts w:cs="Arial"/>
        </w:rPr>
        <w:t>Корисник услуге</w:t>
      </w:r>
      <w:r w:rsidR="002116EE" w:rsidRPr="00451ECC">
        <w:rPr>
          <w:rFonts w:cs="Arial"/>
          <w:lang w:val="sr-Cyrl-RS"/>
        </w:rPr>
        <w:t>.</w:t>
      </w:r>
      <w:proofErr w:type="gramEnd"/>
    </w:p>
    <w:p w:rsidR="00EE793E" w:rsidRPr="007650A6" w:rsidRDefault="00EE793E" w:rsidP="00EE793E">
      <w:pPr>
        <w:pStyle w:val="KDParagraf"/>
        <w:spacing w:before="0"/>
        <w:rPr>
          <w:rFonts w:cs="Arial"/>
        </w:rPr>
      </w:pPr>
      <w:r w:rsidRPr="007650A6">
        <w:rPr>
          <w:rFonts w:cs="Arial"/>
        </w:rPr>
        <w:t>Уколико се током извршења Услуге, појави оправдана потреба за заменом једног или више извршилаца</w:t>
      </w:r>
      <w:proofErr w:type="gramStart"/>
      <w:r w:rsidRPr="007650A6">
        <w:rPr>
          <w:rFonts w:cs="Arial"/>
        </w:rPr>
        <w:t>,  као</w:t>
      </w:r>
      <w:proofErr w:type="gramEnd"/>
      <w:r w:rsidRPr="007650A6">
        <w:rPr>
          <w:rFonts w:cs="Arial"/>
        </w:rPr>
        <w:t xml:space="preserve">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7650A6" w:rsidRDefault="00EE793E" w:rsidP="00EE793E">
      <w:pPr>
        <w:pStyle w:val="KDParagraf"/>
        <w:spacing w:before="0"/>
        <w:rPr>
          <w:rFonts w:cs="Arial"/>
        </w:rPr>
      </w:pPr>
      <w:proofErr w:type="gramStart"/>
      <w:r w:rsidRPr="007650A6">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roofErr w:type="gramEnd"/>
    </w:p>
    <w:p w:rsidR="00EE793E" w:rsidRPr="007650A6" w:rsidRDefault="00EE793E" w:rsidP="00586A59">
      <w:pPr>
        <w:pStyle w:val="KDParagraf"/>
        <w:spacing w:before="0"/>
        <w:jc w:val="center"/>
        <w:rPr>
          <w:rFonts w:cs="Arial"/>
        </w:rPr>
      </w:pPr>
      <w:proofErr w:type="gramStart"/>
      <w:r w:rsidRPr="007650A6">
        <w:rPr>
          <w:rFonts w:cs="Arial"/>
          <w:b/>
        </w:rPr>
        <w:t>Члан 1</w:t>
      </w:r>
      <w:r w:rsidR="00C862E8" w:rsidRPr="007650A6">
        <w:rPr>
          <w:rFonts w:cs="Arial"/>
          <w:b/>
          <w:lang w:val="sr-Cyrl-RS"/>
        </w:rPr>
        <w:t>5</w:t>
      </w:r>
      <w:r w:rsidRPr="007650A6">
        <w:rPr>
          <w:rFonts w:cs="Arial"/>
        </w:rPr>
        <w:t>.</w:t>
      </w:r>
      <w:proofErr w:type="gramEnd"/>
    </w:p>
    <w:p w:rsidR="00EE793E" w:rsidRPr="007650A6" w:rsidRDefault="00EE793E" w:rsidP="00EE793E">
      <w:pPr>
        <w:pStyle w:val="KDParagraf"/>
        <w:spacing w:before="0"/>
        <w:rPr>
          <w:rFonts w:cs="Arial"/>
          <w:color w:val="000000" w:themeColor="text1"/>
        </w:rPr>
      </w:pPr>
      <w:r w:rsidRPr="007650A6">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r w:rsidR="00C01C40" w:rsidRPr="007650A6">
        <w:rPr>
          <w:rFonts w:cs="Arial"/>
          <w:color w:val="000000" w:themeColor="text1"/>
        </w:rPr>
        <w:t>.</w:t>
      </w:r>
    </w:p>
    <w:p w:rsidR="00EE793E" w:rsidRPr="007650A6" w:rsidRDefault="00EE793E" w:rsidP="00EE793E">
      <w:pPr>
        <w:pStyle w:val="KDParagraf"/>
        <w:spacing w:before="0"/>
        <w:rPr>
          <w:rFonts w:cs="Arial"/>
          <w:color w:val="000000" w:themeColor="text1"/>
        </w:rPr>
      </w:pPr>
      <w:proofErr w:type="gramStart"/>
      <w:r w:rsidRPr="007650A6">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r w:rsidRPr="007650A6">
        <w:rPr>
          <w:rFonts w:cs="Arial"/>
          <w:color w:val="000000" w:themeColor="text1"/>
        </w:rPr>
        <w:t xml:space="preserve"> </w:t>
      </w:r>
    </w:p>
    <w:p w:rsidR="00EE793E" w:rsidRPr="007650A6" w:rsidRDefault="00EE793E" w:rsidP="00EE793E">
      <w:pPr>
        <w:pStyle w:val="KDParagraf"/>
        <w:spacing w:before="0"/>
        <w:rPr>
          <w:rFonts w:cs="Arial"/>
          <w:color w:val="00B0F0"/>
          <w:sz w:val="10"/>
          <w:szCs w:val="10"/>
        </w:rPr>
      </w:pPr>
    </w:p>
    <w:p w:rsidR="00EE793E" w:rsidRPr="007650A6" w:rsidRDefault="00EE793E" w:rsidP="00586A59">
      <w:pPr>
        <w:pStyle w:val="KDParagraf"/>
        <w:spacing w:before="0"/>
        <w:jc w:val="center"/>
        <w:rPr>
          <w:rFonts w:cs="Arial"/>
        </w:rPr>
      </w:pPr>
      <w:proofErr w:type="gramStart"/>
      <w:r w:rsidRPr="007650A6">
        <w:rPr>
          <w:rFonts w:cs="Arial"/>
          <w:b/>
        </w:rPr>
        <w:t>Члан 1</w:t>
      </w:r>
      <w:r w:rsidR="00C862E8" w:rsidRPr="007650A6">
        <w:rPr>
          <w:rFonts w:cs="Arial"/>
          <w:b/>
          <w:lang w:val="sr-Cyrl-RS"/>
        </w:rPr>
        <w:t>6</w:t>
      </w:r>
      <w:r w:rsidRPr="007650A6">
        <w:rPr>
          <w:rFonts w:cs="Arial"/>
        </w:rPr>
        <w:t>.</w:t>
      </w:r>
      <w:proofErr w:type="gramEnd"/>
    </w:p>
    <w:p w:rsidR="00EE793E" w:rsidRPr="007650A6" w:rsidRDefault="00EE793E" w:rsidP="00EE793E">
      <w:pPr>
        <w:pStyle w:val="KDParagraf"/>
        <w:spacing w:before="0"/>
        <w:rPr>
          <w:rFonts w:cs="Arial"/>
          <w:color w:val="000000" w:themeColor="text1"/>
        </w:rPr>
      </w:pPr>
      <w:proofErr w:type="gramStart"/>
      <w:r w:rsidRPr="007650A6">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EE793E" w:rsidRPr="007650A6" w:rsidRDefault="00EE793E" w:rsidP="00EE793E">
      <w:pPr>
        <w:pStyle w:val="KDParagraf"/>
        <w:spacing w:before="0"/>
        <w:rPr>
          <w:rFonts w:cs="Arial"/>
          <w:color w:val="000000" w:themeColor="text1"/>
        </w:rPr>
      </w:pPr>
      <w:r w:rsidRPr="007650A6">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w:t>
      </w:r>
      <w:proofErr w:type="gramStart"/>
      <w:r w:rsidRPr="007650A6">
        <w:rPr>
          <w:rFonts w:cs="Arial"/>
          <w:color w:val="000000" w:themeColor="text1"/>
        </w:rPr>
        <w:t>лицима .</w:t>
      </w:r>
      <w:proofErr w:type="gramEnd"/>
      <w:r w:rsidRPr="007650A6">
        <w:rPr>
          <w:rFonts w:cs="Arial"/>
          <w:color w:val="000000" w:themeColor="text1"/>
        </w:rPr>
        <w:t xml:space="preserve"> </w:t>
      </w:r>
    </w:p>
    <w:p w:rsidR="00C0092E" w:rsidRPr="00327441" w:rsidRDefault="00EE793E" w:rsidP="00EE793E">
      <w:pPr>
        <w:pStyle w:val="KDParagraf"/>
        <w:spacing w:before="0"/>
        <w:rPr>
          <w:rFonts w:cs="Arial"/>
          <w:color w:val="000000" w:themeColor="text1"/>
          <w:lang w:val="sr-Cyrl-RS"/>
        </w:rPr>
      </w:pPr>
      <w:proofErr w:type="gramStart"/>
      <w:r w:rsidRPr="007650A6">
        <w:rPr>
          <w:rFonts w:cs="Arial"/>
          <w:color w:val="000000" w:themeColor="text1"/>
        </w:rPr>
        <w:t>Осигурања из става 1.</w:t>
      </w:r>
      <w:proofErr w:type="gramEnd"/>
      <w:r w:rsidRPr="007650A6">
        <w:rPr>
          <w:rFonts w:cs="Arial"/>
          <w:color w:val="000000" w:themeColor="text1"/>
        </w:rPr>
        <w:t xml:space="preserve"> </w:t>
      </w:r>
      <w:proofErr w:type="gramStart"/>
      <w:r w:rsidRPr="007650A6">
        <w:rPr>
          <w:rFonts w:cs="Arial"/>
          <w:color w:val="000000" w:themeColor="text1"/>
        </w:rPr>
        <w:t>овог</w:t>
      </w:r>
      <w:proofErr w:type="gramEnd"/>
      <w:r w:rsidRPr="007650A6">
        <w:rPr>
          <w:rFonts w:cs="Arial"/>
          <w:color w:val="000000" w:themeColor="text1"/>
        </w:rPr>
        <w:t xml:space="preserve"> члана, трајаће до завршетка пружања и/или извршења Услу</w:t>
      </w:r>
      <w:r w:rsidR="00327441">
        <w:rPr>
          <w:rFonts w:cs="Arial"/>
          <w:color w:val="000000" w:themeColor="text1"/>
        </w:rPr>
        <w:t>га које су предмет овог Уговора</w:t>
      </w:r>
      <w:r w:rsidR="00327441">
        <w:rPr>
          <w:rFonts w:cs="Arial"/>
          <w:color w:val="000000" w:themeColor="text1"/>
          <w:lang w:val="sr-Cyrl-RS"/>
        </w:rPr>
        <w:t>.</w:t>
      </w:r>
    </w:p>
    <w:p w:rsidR="00EE793E" w:rsidRPr="007650A6" w:rsidRDefault="00EE793E" w:rsidP="00EE793E">
      <w:pPr>
        <w:pStyle w:val="KDParagraf"/>
        <w:spacing w:before="0"/>
        <w:rPr>
          <w:rFonts w:cs="Arial"/>
          <w:b/>
        </w:rPr>
      </w:pPr>
      <w:r w:rsidRPr="007650A6">
        <w:rPr>
          <w:rFonts w:cs="Arial"/>
          <w:b/>
        </w:rPr>
        <w:lastRenderedPageBreak/>
        <w:t xml:space="preserve">ЗАКЉУЧИВАЊЕ И СТУПАЊЕ НА СНАГУ </w:t>
      </w:r>
    </w:p>
    <w:p w:rsidR="00B8736C" w:rsidRDefault="00B8736C" w:rsidP="00586A59">
      <w:pPr>
        <w:pStyle w:val="KDParagraf"/>
        <w:spacing w:before="0"/>
        <w:jc w:val="center"/>
        <w:rPr>
          <w:rFonts w:cs="Arial"/>
          <w:b/>
          <w:lang w:val="sr-Cyrl-RS"/>
        </w:rPr>
      </w:pPr>
    </w:p>
    <w:p w:rsidR="00EE793E" w:rsidRPr="007650A6" w:rsidRDefault="00EE793E" w:rsidP="00586A59">
      <w:pPr>
        <w:pStyle w:val="KDParagraf"/>
        <w:spacing w:before="0"/>
        <w:jc w:val="center"/>
        <w:rPr>
          <w:rFonts w:cs="Arial"/>
        </w:rPr>
      </w:pPr>
      <w:proofErr w:type="gramStart"/>
      <w:r w:rsidRPr="007650A6">
        <w:rPr>
          <w:rFonts w:cs="Arial"/>
          <w:b/>
        </w:rPr>
        <w:t>Члан 1</w:t>
      </w:r>
      <w:r w:rsidR="00C862E8" w:rsidRPr="007650A6">
        <w:rPr>
          <w:rFonts w:cs="Arial"/>
          <w:b/>
          <w:lang w:val="sr-Cyrl-RS"/>
        </w:rPr>
        <w:t>7</w:t>
      </w:r>
      <w:r w:rsidRPr="007650A6">
        <w:rPr>
          <w:rFonts w:cs="Arial"/>
        </w:rPr>
        <w:t>.</w:t>
      </w:r>
      <w:proofErr w:type="gramEnd"/>
    </w:p>
    <w:p w:rsidR="00B37F05" w:rsidRPr="00B8736C" w:rsidRDefault="00B8736C" w:rsidP="00EE793E">
      <w:pPr>
        <w:pStyle w:val="KDParagraf"/>
        <w:spacing w:before="0"/>
        <w:rPr>
          <w:rFonts w:cs="Arial"/>
          <w:lang w:val="sr-Cyrl-RS"/>
        </w:rPr>
      </w:pPr>
      <w:r w:rsidRPr="00B8736C">
        <w:rPr>
          <w:rFonts w:eastAsia="Calibri" w:cs="Arial"/>
          <w:lang w:val="sr-Latn-RS"/>
        </w:rPr>
        <w:t>Уговор ступа на снагу након потписивања од стране законских заступника Уговорних страна и достав</w:t>
      </w:r>
      <w:r w:rsidRPr="00B8736C">
        <w:rPr>
          <w:rFonts w:eastAsia="Calibri" w:cs="Arial"/>
          <w:lang w:val="sr-Cyrl-RS"/>
        </w:rPr>
        <w:t>љања</w:t>
      </w:r>
      <w:r w:rsidRPr="00B8736C">
        <w:rPr>
          <w:rFonts w:eastAsia="Calibri" w:cs="Arial"/>
          <w:lang w:val="sr-Latn-RS"/>
        </w:rPr>
        <w:t xml:space="preserve"> средства финансијског обезбеђења</w:t>
      </w:r>
      <w:r>
        <w:rPr>
          <w:rFonts w:eastAsia="Calibri" w:cs="Arial"/>
          <w:lang w:val="sr-Cyrl-RS"/>
        </w:rPr>
        <w:t>.</w:t>
      </w:r>
    </w:p>
    <w:p w:rsidR="00B37F05" w:rsidRPr="007650A6" w:rsidRDefault="00B37F05" w:rsidP="00EE793E">
      <w:pPr>
        <w:pStyle w:val="KDParagraf"/>
        <w:spacing w:before="0"/>
        <w:rPr>
          <w:rFonts w:cs="Arial"/>
          <w:sz w:val="10"/>
          <w:szCs w:val="10"/>
          <w:lang w:val="sr-Cyrl-RS"/>
        </w:rPr>
      </w:pPr>
    </w:p>
    <w:p w:rsidR="008621CD" w:rsidRPr="007650A6" w:rsidRDefault="008621CD" w:rsidP="00EE793E">
      <w:pPr>
        <w:pStyle w:val="KDParagraf"/>
        <w:spacing w:before="0"/>
        <w:rPr>
          <w:rFonts w:cs="Arial"/>
          <w:sz w:val="10"/>
          <w:szCs w:val="10"/>
          <w:lang w:val="sr-Cyrl-RS"/>
        </w:rPr>
      </w:pPr>
    </w:p>
    <w:p w:rsidR="008621CD" w:rsidRPr="007650A6" w:rsidRDefault="008621CD" w:rsidP="00EE793E">
      <w:pPr>
        <w:pStyle w:val="KDParagraf"/>
        <w:spacing w:before="0"/>
        <w:rPr>
          <w:rFonts w:cs="Arial"/>
          <w:sz w:val="10"/>
          <w:szCs w:val="10"/>
        </w:rPr>
      </w:pPr>
    </w:p>
    <w:p w:rsidR="00EE793E" w:rsidRPr="007650A6" w:rsidRDefault="0097203F" w:rsidP="00586A59">
      <w:pPr>
        <w:pStyle w:val="KDParagraf"/>
        <w:spacing w:before="0"/>
        <w:jc w:val="center"/>
        <w:rPr>
          <w:rFonts w:cs="Arial"/>
        </w:rPr>
      </w:pPr>
      <w:proofErr w:type="gramStart"/>
      <w:r w:rsidRPr="007650A6">
        <w:rPr>
          <w:rFonts w:cs="Arial"/>
          <w:b/>
        </w:rPr>
        <w:t>Члан 1</w:t>
      </w:r>
      <w:r w:rsidR="00C862E8" w:rsidRPr="007650A6">
        <w:rPr>
          <w:rFonts w:cs="Arial"/>
          <w:b/>
          <w:lang w:val="sr-Cyrl-RS"/>
        </w:rPr>
        <w:t>8</w:t>
      </w:r>
      <w:r w:rsidR="00EE793E" w:rsidRPr="007650A6">
        <w:rPr>
          <w:rFonts w:cs="Arial"/>
        </w:rPr>
        <w:t>.</w:t>
      </w:r>
      <w:proofErr w:type="gramEnd"/>
    </w:p>
    <w:p w:rsidR="00EE793E" w:rsidRPr="00737D7D" w:rsidRDefault="00EE793E" w:rsidP="00EE793E">
      <w:pPr>
        <w:pStyle w:val="KDParagraf"/>
        <w:spacing w:before="0"/>
        <w:rPr>
          <w:rFonts w:cs="Arial"/>
          <w:color w:val="000000" w:themeColor="text1"/>
          <w:lang w:val="sr-Cyrl-RS"/>
        </w:rPr>
      </w:pPr>
      <w:r w:rsidRPr="007650A6">
        <w:rPr>
          <w:rFonts w:cs="Arial"/>
          <w:color w:val="000000" w:themeColor="text1"/>
        </w:rPr>
        <w:t xml:space="preserve">Овај Уговор се </w:t>
      </w:r>
      <w:r w:rsidR="0097203F" w:rsidRPr="007650A6">
        <w:rPr>
          <w:rFonts w:cs="Arial"/>
          <w:color w:val="000000" w:themeColor="text1"/>
        </w:rPr>
        <w:t>закључује за период од</w:t>
      </w:r>
      <w:r w:rsidR="00366B15">
        <w:rPr>
          <w:rFonts w:cs="Arial"/>
          <w:color w:val="000000" w:themeColor="text1"/>
          <w:lang w:val="sr-Cyrl-RS"/>
        </w:rPr>
        <w:t xml:space="preserve"> </w:t>
      </w:r>
      <w:r w:rsidR="0097203F" w:rsidRPr="007650A6">
        <w:rPr>
          <w:rFonts w:cs="Arial"/>
          <w:color w:val="000000" w:themeColor="text1"/>
        </w:rPr>
        <w:t>1</w:t>
      </w:r>
      <w:r w:rsidR="008621CD" w:rsidRPr="007650A6">
        <w:rPr>
          <w:rFonts w:cs="Arial"/>
          <w:color w:val="000000" w:themeColor="text1"/>
        </w:rPr>
        <w:t>5 (словима</w:t>
      </w:r>
      <w:proofErr w:type="gramStart"/>
      <w:r w:rsidR="008621CD" w:rsidRPr="007650A6">
        <w:rPr>
          <w:rFonts w:cs="Arial"/>
          <w:color w:val="000000" w:themeColor="text1"/>
        </w:rPr>
        <w:t>:</w:t>
      </w:r>
      <w:r w:rsidR="008621CD" w:rsidRPr="007650A6">
        <w:rPr>
          <w:rFonts w:cs="Arial"/>
          <w:color w:val="000000" w:themeColor="text1"/>
          <w:lang w:val="sr-Cyrl-RS"/>
        </w:rPr>
        <w:t>петнаест</w:t>
      </w:r>
      <w:proofErr w:type="gramEnd"/>
      <w:r w:rsidR="0097203F" w:rsidRPr="007650A6">
        <w:rPr>
          <w:rFonts w:cs="Arial"/>
          <w:color w:val="000000" w:themeColor="text1"/>
        </w:rPr>
        <w:t xml:space="preserve">) месеци, </w:t>
      </w:r>
      <w:r w:rsidR="00A27CB4" w:rsidRPr="007650A6">
        <w:rPr>
          <w:rFonts w:cs="Arial"/>
          <w:color w:val="000000" w:themeColor="text1"/>
        </w:rPr>
        <w:t xml:space="preserve">односно до </w:t>
      </w:r>
      <w:r w:rsidRPr="007650A6">
        <w:rPr>
          <w:rFonts w:cs="Arial"/>
          <w:color w:val="000000" w:themeColor="text1"/>
        </w:rPr>
        <w:t xml:space="preserve"> </w:t>
      </w:r>
      <w:r w:rsidR="00C0092E" w:rsidRPr="007650A6">
        <w:rPr>
          <w:rFonts w:cs="Arial"/>
          <w:color w:val="000000" w:themeColor="text1"/>
          <w:lang w:val="sr-Cyrl-RS"/>
        </w:rPr>
        <w:t>извршења уговорене услуге</w:t>
      </w:r>
      <w:r w:rsidRPr="007650A6">
        <w:rPr>
          <w:rFonts w:cs="Arial"/>
          <w:color w:val="000000" w:themeColor="text1"/>
        </w:rPr>
        <w:t xml:space="preserve"> овог Уговора.</w:t>
      </w:r>
    </w:p>
    <w:p w:rsidR="00737D7D" w:rsidRPr="00737D7D" w:rsidRDefault="00737D7D" w:rsidP="00737D7D">
      <w:pPr>
        <w:tabs>
          <w:tab w:val="left" w:pos="567"/>
        </w:tabs>
        <w:spacing w:before="0"/>
        <w:rPr>
          <w:rFonts w:cs="Arial"/>
          <w:color w:val="000000" w:themeColor="text1"/>
          <w:lang w:val="sr-Cyrl-RS"/>
        </w:rPr>
      </w:pPr>
      <w:r w:rsidRPr="00737D7D">
        <w:rPr>
          <w:rFonts w:cs="Arial"/>
          <w:color w:val="000000" w:themeColor="text1"/>
        </w:rPr>
        <w:t xml:space="preserve">Обавезе </w:t>
      </w:r>
      <w:proofErr w:type="gramStart"/>
      <w:r w:rsidRPr="00737D7D">
        <w:rPr>
          <w:rFonts w:cs="Arial"/>
          <w:color w:val="000000" w:themeColor="text1"/>
        </w:rPr>
        <w:t>по  овом</w:t>
      </w:r>
      <w:proofErr w:type="gramEnd"/>
      <w:r w:rsidRPr="00737D7D">
        <w:rPr>
          <w:rFonts w:cs="Arial"/>
          <w:color w:val="000000" w:themeColor="text1"/>
        </w:rPr>
        <w:t xml:space="preserve"> Уговору које доспевају у наредној години,</w:t>
      </w:r>
      <w:r w:rsidR="00524078">
        <w:rPr>
          <w:rFonts w:cs="Arial"/>
          <w:color w:val="000000" w:themeColor="text1"/>
          <w:lang w:val="sr-Cyrl-RS"/>
        </w:rPr>
        <w:t xml:space="preserve"> односно у наредним годинама </w:t>
      </w:r>
      <w:r w:rsidRPr="00737D7D">
        <w:rPr>
          <w:rFonts w:cs="Arial"/>
          <w:color w:val="000000" w:themeColor="text1"/>
        </w:rPr>
        <w:t xml:space="preserve"> Корисик услуге ће реализовати највише до износа средстава која ће за ту намену бити одобрена  у </w:t>
      </w:r>
      <w:r w:rsidR="00B93D9E" w:rsidRPr="00524078">
        <w:rPr>
          <w:rFonts w:cs="Arial"/>
          <w:color w:val="000000" w:themeColor="text1"/>
          <w:lang w:val="sr-Cyrl-RS"/>
        </w:rPr>
        <w:t>ТПП</w:t>
      </w:r>
      <w:r w:rsidR="002116EE" w:rsidRPr="00524078">
        <w:rPr>
          <w:rFonts w:cs="Arial"/>
          <w:color w:val="000000" w:themeColor="text1"/>
        </w:rPr>
        <w:t xml:space="preserve"> </w:t>
      </w:r>
      <w:r w:rsidR="00524078" w:rsidRPr="00524078">
        <w:rPr>
          <w:rFonts w:cs="Arial"/>
          <w:color w:val="000000" w:themeColor="text1"/>
          <w:lang w:val="sr-Cyrl-RS"/>
        </w:rPr>
        <w:t xml:space="preserve">ЈП ЕПС </w:t>
      </w:r>
      <w:r w:rsidR="002116EE" w:rsidRPr="00524078">
        <w:rPr>
          <w:rFonts w:cs="Arial"/>
          <w:color w:val="000000" w:themeColor="text1"/>
        </w:rPr>
        <w:t>за</w:t>
      </w:r>
      <w:r w:rsidR="002116EE" w:rsidRPr="00B93D9E">
        <w:rPr>
          <w:rFonts w:cs="Arial"/>
          <w:color w:val="000000" w:themeColor="text1"/>
        </w:rPr>
        <w:t xml:space="preserve"> годин</w:t>
      </w:r>
      <w:r w:rsidR="00524078">
        <w:rPr>
          <w:rFonts w:cs="Arial"/>
          <w:color w:val="000000" w:themeColor="text1"/>
          <w:lang w:val="sr-Cyrl-RS"/>
        </w:rPr>
        <w:t>е</w:t>
      </w:r>
      <w:r w:rsidR="002116EE" w:rsidRPr="00B93D9E">
        <w:rPr>
          <w:rFonts w:cs="Arial"/>
          <w:color w:val="000000" w:themeColor="text1"/>
        </w:rPr>
        <w:t xml:space="preserve"> у кој</w:t>
      </w:r>
      <w:r w:rsidR="00524078">
        <w:rPr>
          <w:rFonts w:cs="Arial"/>
          <w:color w:val="000000" w:themeColor="text1"/>
          <w:lang w:val="sr-Cyrl-RS"/>
        </w:rPr>
        <w:t xml:space="preserve">има </w:t>
      </w:r>
      <w:r w:rsidRPr="00B93D9E">
        <w:rPr>
          <w:rFonts w:cs="Arial"/>
          <w:color w:val="000000" w:themeColor="text1"/>
        </w:rPr>
        <w:t>ће се плаћати уговорене обавезе.</w:t>
      </w:r>
    </w:p>
    <w:p w:rsidR="00EE793E" w:rsidRPr="007650A6" w:rsidRDefault="00EE793E" w:rsidP="00EE793E">
      <w:pPr>
        <w:pStyle w:val="KDParagraf"/>
        <w:spacing w:before="0"/>
        <w:rPr>
          <w:rFonts w:cs="Arial"/>
          <w:color w:val="000000" w:themeColor="text1"/>
          <w:lang w:val="sr-Cyrl-RS"/>
        </w:rPr>
      </w:pPr>
    </w:p>
    <w:p w:rsidR="00A27CB4" w:rsidRPr="007650A6" w:rsidRDefault="00A27CB4" w:rsidP="00EE793E">
      <w:pPr>
        <w:pStyle w:val="KDParagraf"/>
        <w:spacing w:before="0"/>
        <w:rPr>
          <w:rFonts w:cs="Arial"/>
          <w:color w:val="000000" w:themeColor="text1"/>
          <w:sz w:val="10"/>
          <w:szCs w:val="10"/>
          <w:lang w:val="sr-Cyrl-RS"/>
        </w:rPr>
      </w:pPr>
    </w:p>
    <w:p w:rsidR="00EE793E" w:rsidRPr="007650A6" w:rsidRDefault="00EE793E" w:rsidP="00586A59">
      <w:pPr>
        <w:pStyle w:val="KDParagraf"/>
        <w:spacing w:before="0"/>
        <w:jc w:val="center"/>
        <w:rPr>
          <w:rFonts w:cs="Arial"/>
        </w:rPr>
      </w:pPr>
      <w:proofErr w:type="gramStart"/>
      <w:r w:rsidRPr="007650A6">
        <w:rPr>
          <w:rFonts w:cs="Arial"/>
          <w:b/>
        </w:rPr>
        <w:t xml:space="preserve">Члан </w:t>
      </w:r>
      <w:r w:rsidR="003C2E0B" w:rsidRPr="007650A6">
        <w:rPr>
          <w:rFonts w:cs="Arial"/>
          <w:b/>
          <w:lang w:val="sr-Cyrl-RS"/>
        </w:rPr>
        <w:t>1</w:t>
      </w:r>
      <w:r w:rsidR="00C862E8" w:rsidRPr="007650A6">
        <w:rPr>
          <w:rFonts w:cs="Arial"/>
          <w:b/>
          <w:lang w:val="sr-Cyrl-RS"/>
        </w:rPr>
        <w:t>9</w:t>
      </w:r>
      <w:r w:rsidRPr="007650A6">
        <w:rPr>
          <w:rFonts w:cs="Arial"/>
        </w:rPr>
        <w:t>.</w:t>
      </w:r>
      <w:proofErr w:type="gramEnd"/>
    </w:p>
    <w:p w:rsidR="00EE793E" w:rsidRPr="007650A6" w:rsidRDefault="00EE793E" w:rsidP="00EE793E">
      <w:pPr>
        <w:pStyle w:val="KDParagraf"/>
        <w:spacing w:before="0"/>
        <w:rPr>
          <w:rFonts w:cs="Arial"/>
        </w:rPr>
      </w:pPr>
      <w:r w:rsidRPr="007650A6">
        <w:rPr>
          <w:rFonts w:cs="Arial"/>
        </w:rPr>
        <w:t xml:space="preserve">Овај Уговор и његови </w:t>
      </w:r>
      <w:proofErr w:type="gramStart"/>
      <w:r w:rsidRPr="007650A6">
        <w:rPr>
          <w:rFonts w:cs="Arial"/>
        </w:rPr>
        <w:t xml:space="preserve">Прилози  </w:t>
      </w:r>
      <w:r w:rsidRPr="00BB344E">
        <w:rPr>
          <w:rFonts w:cs="Arial"/>
        </w:rPr>
        <w:t>од</w:t>
      </w:r>
      <w:proofErr w:type="gramEnd"/>
      <w:r w:rsidRPr="00BB344E">
        <w:rPr>
          <w:rFonts w:cs="Arial"/>
        </w:rPr>
        <w:t xml:space="preserve"> 1 до </w:t>
      </w:r>
      <w:r w:rsidR="004C2A65" w:rsidRPr="00BB344E">
        <w:rPr>
          <w:rFonts w:cs="Arial"/>
          <w:lang w:val="sr-Cyrl-RS"/>
        </w:rPr>
        <w:t>5</w:t>
      </w:r>
      <w:r w:rsidRPr="00BB344E">
        <w:rPr>
          <w:rFonts w:cs="Arial"/>
        </w:rPr>
        <w:t xml:space="preserve"> </w:t>
      </w:r>
      <w:r w:rsidRPr="00BB344E">
        <w:rPr>
          <w:rFonts w:cs="Arial"/>
          <w:color w:val="00B0F0"/>
        </w:rPr>
        <w:t xml:space="preserve"> </w:t>
      </w:r>
      <w:r w:rsidRPr="00BB344E">
        <w:rPr>
          <w:rFonts w:cs="Arial"/>
        </w:rPr>
        <w:t>из члан</w:t>
      </w:r>
      <w:r w:rsidR="001D1131" w:rsidRPr="00BB344E">
        <w:rPr>
          <w:rFonts w:cs="Arial"/>
        </w:rPr>
        <w:t xml:space="preserve">а </w:t>
      </w:r>
      <w:r w:rsidR="00557377" w:rsidRPr="00BB344E">
        <w:rPr>
          <w:rFonts w:cs="Arial"/>
          <w:lang w:val="sr-Cyrl-RS"/>
        </w:rPr>
        <w:t>3</w:t>
      </w:r>
      <w:r w:rsidR="004C2A65" w:rsidRPr="00BB344E">
        <w:rPr>
          <w:rFonts w:cs="Arial"/>
          <w:lang w:val="sr-Cyrl-RS"/>
        </w:rPr>
        <w:t>1</w:t>
      </w:r>
      <w:r w:rsidRPr="00BB344E">
        <w:rPr>
          <w:rFonts w:cs="Arial"/>
        </w:rPr>
        <w:t xml:space="preserve">. </w:t>
      </w:r>
      <w:proofErr w:type="gramStart"/>
      <w:r w:rsidRPr="00BB344E">
        <w:rPr>
          <w:rFonts w:cs="Arial"/>
        </w:rPr>
        <w:t>овог</w:t>
      </w:r>
      <w:proofErr w:type="gramEnd"/>
      <w:r w:rsidRPr="00BB344E">
        <w:rPr>
          <w:rFonts w:cs="Arial"/>
        </w:rPr>
        <w:t xml:space="preserve"> Уговора</w:t>
      </w:r>
      <w:r w:rsidRPr="007650A6">
        <w:rPr>
          <w:rFonts w:cs="Arial"/>
        </w:rPr>
        <w:t xml:space="preserve">, сачињени су на српском језику. </w:t>
      </w:r>
    </w:p>
    <w:p w:rsidR="00EE793E" w:rsidRPr="007650A6" w:rsidRDefault="00EE793E" w:rsidP="00EE793E">
      <w:pPr>
        <w:pStyle w:val="KDParagraf"/>
        <w:spacing w:before="0"/>
        <w:rPr>
          <w:rFonts w:cs="Arial"/>
        </w:rPr>
      </w:pPr>
      <w:proofErr w:type="gramStart"/>
      <w:r w:rsidRPr="007650A6">
        <w:rPr>
          <w:rFonts w:cs="Arial"/>
        </w:rPr>
        <w:t>На овај Уговор примењују се закони Републике Србије.</w:t>
      </w:r>
      <w:proofErr w:type="gramEnd"/>
    </w:p>
    <w:p w:rsidR="00EE793E" w:rsidRPr="007650A6" w:rsidRDefault="00EE793E" w:rsidP="00EE793E">
      <w:pPr>
        <w:pStyle w:val="KDParagraf"/>
        <w:spacing w:before="0"/>
        <w:rPr>
          <w:rFonts w:cs="Arial"/>
        </w:rPr>
      </w:pPr>
      <w:proofErr w:type="gramStart"/>
      <w:r w:rsidRPr="007650A6">
        <w:rPr>
          <w:rFonts w:cs="Arial"/>
        </w:rPr>
        <w:t>У случају спора меродавно право је право Републике Србије, а поступак се води на српском језику.</w:t>
      </w:r>
      <w:proofErr w:type="gramEnd"/>
      <w:r w:rsidRPr="007650A6">
        <w:rPr>
          <w:rFonts w:cs="Arial"/>
        </w:rPr>
        <w:t xml:space="preserve"> </w:t>
      </w:r>
    </w:p>
    <w:p w:rsidR="00EE793E" w:rsidRPr="007650A6" w:rsidRDefault="00EE793E" w:rsidP="00EE793E">
      <w:pPr>
        <w:pStyle w:val="KDParagraf"/>
        <w:spacing w:before="0"/>
        <w:rPr>
          <w:rFonts w:cs="Arial"/>
          <w:sz w:val="10"/>
          <w:szCs w:val="10"/>
        </w:rPr>
      </w:pPr>
    </w:p>
    <w:p w:rsidR="00B37F05" w:rsidRPr="007650A6" w:rsidRDefault="00B37F05"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t>ОВЛАШЋЕНИ ПРЕДСТАВНИЦИ ЗА ПРАЋЕЊЕ УГОВОРА</w:t>
      </w:r>
    </w:p>
    <w:p w:rsidR="00EE793E" w:rsidRPr="007650A6" w:rsidRDefault="00EE793E" w:rsidP="00586A59">
      <w:pPr>
        <w:pStyle w:val="KDParagraf"/>
        <w:spacing w:before="0"/>
        <w:jc w:val="center"/>
        <w:rPr>
          <w:rFonts w:cs="Arial"/>
        </w:rPr>
      </w:pPr>
      <w:proofErr w:type="gramStart"/>
      <w:r w:rsidRPr="007650A6">
        <w:rPr>
          <w:rFonts w:cs="Arial"/>
          <w:b/>
        </w:rPr>
        <w:t xml:space="preserve">Члан </w:t>
      </w:r>
      <w:r w:rsidR="00C862E8" w:rsidRPr="007650A6">
        <w:rPr>
          <w:rFonts w:cs="Arial"/>
          <w:b/>
          <w:lang w:val="sr-Cyrl-RS"/>
        </w:rPr>
        <w:t>20</w:t>
      </w:r>
      <w:r w:rsidRPr="007650A6">
        <w:rPr>
          <w:rFonts w:cs="Arial"/>
        </w:rPr>
        <w:t>.</w:t>
      </w:r>
      <w:proofErr w:type="gramEnd"/>
    </w:p>
    <w:p w:rsidR="00EE793E" w:rsidRPr="007650A6" w:rsidRDefault="00EE793E" w:rsidP="00EE793E">
      <w:pPr>
        <w:pStyle w:val="KDParagraf"/>
        <w:spacing w:before="0"/>
        <w:rPr>
          <w:rFonts w:cs="Arial"/>
        </w:rPr>
      </w:pPr>
      <w:proofErr w:type="gramStart"/>
      <w:r w:rsidRPr="007650A6">
        <w:rPr>
          <w:rFonts w:cs="Arial"/>
        </w:rPr>
        <w:t>Овлашћени представници за праћење реализације Услуге из члана 1.</w:t>
      </w:r>
      <w:proofErr w:type="gramEnd"/>
      <w:r w:rsidRPr="007650A6">
        <w:rPr>
          <w:rFonts w:cs="Arial"/>
        </w:rPr>
        <w:t xml:space="preserve"> </w:t>
      </w:r>
      <w:proofErr w:type="gramStart"/>
      <w:r w:rsidRPr="007650A6">
        <w:rPr>
          <w:rFonts w:cs="Arial"/>
        </w:rPr>
        <w:t>овог</w:t>
      </w:r>
      <w:proofErr w:type="gramEnd"/>
      <w:r w:rsidRPr="007650A6">
        <w:rPr>
          <w:rFonts w:cs="Arial"/>
        </w:rPr>
        <w:t xml:space="preserve"> Уговора су: </w:t>
      </w:r>
    </w:p>
    <w:p w:rsidR="00EE793E" w:rsidRPr="007650A6" w:rsidRDefault="00EE793E" w:rsidP="00EE793E">
      <w:pPr>
        <w:pStyle w:val="KDParagraf"/>
        <w:spacing w:before="0"/>
        <w:rPr>
          <w:rFonts w:cs="Arial"/>
        </w:rPr>
      </w:pPr>
      <w:r w:rsidRPr="007650A6">
        <w:rPr>
          <w:rFonts w:cs="Arial"/>
        </w:rPr>
        <w:tab/>
        <w:t xml:space="preserve">- </w:t>
      </w:r>
      <w:proofErr w:type="gramStart"/>
      <w:r w:rsidRPr="007650A6">
        <w:rPr>
          <w:rFonts w:cs="Arial"/>
        </w:rPr>
        <w:t>за</w:t>
      </w:r>
      <w:proofErr w:type="gramEnd"/>
      <w:r w:rsidRPr="007650A6">
        <w:rPr>
          <w:rFonts w:cs="Arial"/>
        </w:rPr>
        <w:t xml:space="preserve"> Корисника услуге: </w:t>
      </w:r>
      <w:r w:rsidRPr="007650A6">
        <w:rPr>
          <w:rFonts w:cs="Arial"/>
        </w:rPr>
        <w:tab/>
        <w:t>________________________________</w:t>
      </w:r>
    </w:p>
    <w:p w:rsidR="00EE793E" w:rsidRPr="007650A6" w:rsidRDefault="00EE793E" w:rsidP="00EE793E">
      <w:pPr>
        <w:pStyle w:val="KDParagraf"/>
        <w:spacing w:before="0"/>
        <w:rPr>
          <w:rFonts w:cs="Arial"/>
        </w:rPr>
      </w:pPr>
      <w:r w:rsidRPr="007650A6">
        <w:rPr>
          <w:rFonts w:cs="Arial"/>
        </w:rPr>
        <w:tab/>
        <w:t xml:space="preserve">- </w:t>
      </w:r>
      <w:proofErr w:type="gramStart"/>
      <w:r w:rsidRPr="007650A6">
        <w:rPr>
          <w:rFonts w:cs="Arial"/>
        </w:rPr>
        <w:t>за</w:t>
      </w:r>
      <w:proofErr w:type="gramEnd"/>
      <w:r w:rsidRPr="007650A6">
        <w:rPr>
          <w:rFonts w:cs="Arial"/>
        </w:rPr>
        <w:t xml:space="preserve"> Пружаоца услуге: </w:t>
      </w:r>
      <w:r w:rsidRPr="007650A6">
        <w:rPr>
          <w:rFonts w:cs="Arial"/>
        </w:rPr>
        <w:tab/>
        <w:t>________________________________</w:t>
      </w:r>
    </w:p>
    <w:p w:rsidR="00EE793E" w:rsidRPr="007650A6" w:rsidRDefault="00EE793E" w:rsidP="00EE793E">
      <w:pPr>
        <w:pStyle w:val="KDParagraf"/>
        <w:spacing w:before="0"/>
        <w:rPr>
          <w:rFonts w:cs="Arial"/>
        </w:rPr>
      </w:pPr>
      <w:r w:rsidRPr="007650A6">
        <w:rPr>
          <w:rFonts w:cs="Arial"/>
        </w:rPr>
        <w:t xml:space="preserve">Овлашћења и дужности овлашћених </w:t>
      </w:r>
      <w:proofErr w:type="gramStart"/>
      <w:r w:rsidRPr="007650A6">
        <w:rPr>
          <w:rFonts w:cs="Arial"/>
        </w:rPr>
        <w:t>представника  за</w:t>
      </w:r>
      <w:proofErr w:type="gramEnd"/>
      <w:r w:rsidRPr="007650A6">
        <w:rPr>
          <w:rFonts w:cs="Arial"/>
        </w:rPr>
        <w:t xml:space="preserve"> праћење реализације овог Уговора су да:</w:t>
      </w:r>
    </w:p>
    <w:p w:rsidR="00EE793E" w:rsidRPr="007650A6" w:rsidRDefault="00EE793E" w:rsidP="00EE793E">
      <w:pPr>
        <w:pStyle w:val="KDParagraf"/>
        <w:spacing w:before="0"/>
        <w:rPr>
          <w:rFonts w:cs="Arial"/>
        </w:rPr>
      </w:pPr>
      <w:r w:rsidRPr="007650A6">
        <w:rPr>
          <w:rFonts w:cs="Arial"/>
        </w:rPr>
        <w:t>-</w:t>
      </w:r>
      <w:r w:rsidRPr="007650A6">
        <w:rPr>
          <w:rFonts w:cs="Arial"/>
        </w:rPr>
        <w:tab/>
      </w:r>
      <w:proofErr w:type="gramStart"/>
      <w:r w:rsidRPr="007650A6">
        <w:rPr>
          <w:rFonts w:cs="Arial"/>
        </w:rPr>
        <w:t>примају</w:t>
      </w:r>
      <w:proofErr w:type="gramEnd"/>
      <w:r w:rsidRPr="007650A6">
        <w:rPr>
          <w:rFonts w:cs="Arial"/>
        </w:rPr>
        <w:t xml:space="preserve"> месечне извештаје и изјашњавају се поводом истих ( сагласност односно примедбе на извештај );</w:t>
      </w:r>
    </w:p>
    <w:p w:rsidR="00EE793E" w:rsidRPr="007650A6" w:rsidRDefault="00EE793E" w:rsidP="00EE793E">
      <w:pPr>
        <w:pStyle w:val="KDParagraf"/>
        <w:spacing w:before="0"/>
        <w:rPr>
          <w:rFonts w:cs="Arial"/>
        </w:rPr>
      </w:pPr>
      <w:r w:rsidRPr="007650A6">
        <w:rPr>
          <w:rFonts w:cs="Arial"/>
        </w:rPr>
        <w:t>-</w:t>
      </w:r>
      <w:r w:rsidRPr="007650A6">
        <w:rPr>
          <w:rFonts w:cs="Arial"/>
        </w:rPr>
        <w:tab/>
      </w:r>
      <w:proofErr w:type="gramStart"/>
      <w:r w:rsidRPr="007650A6">
        <w:rPr>
          <w:rFonts w:cs="Arial"/>
        </w:rPr>
        <w:t>исти</w:t>
      </w:r>
      <w:proofErr w:type="gramEnd"/>
      <w:r w:rsidRPr="007650A6">
        <w:rPr>
          <w:rFonts w:cs="Arial"/>
        </w:rPr>
        <w:t xml:space="preserve"> доставе другој Уговорној страни и да прате поступање по примедбама; </w:t>
      </w:r>
    </w:p>
    <w:p w:rsidR="00EE793E" w:rsidRPr="007650A6" w:rsidRDefault="003C2E0B" w:rsidP="00EE793E">
      <w:pPr>
        <w:pStyle w:val="KDParagraf"/>
        <w:spacing w:before="0"/>
        <w:rPr>
          <w:rFonts w:cs="Arial"/>
        </w:rPr>
      </w:pPr>
      <w:r w:rsidRPr="007650A6">
        <w:rPr>
          <w:rFonts w:cs="Arial"/>
        </w:rPr>
        <w:t xml:space="preserve">-      </w:t>
      </w:r>
      <w:proofErr w:type="gramStart"/>
      <w:r w:rsidRPr="007650A6">
        <w:rPr>
          <w:rFonts w:cs="Arial"/>
          <w:lang w:val="sr-Cyrl-RS"/>
        </w:rPr>
        <w:t>д</w:t>
      </w:r>
      <w:r w:rsidR="00FD5422" w:rsidRPr="007650A6">
        <w:rPr>
          <w:rFonts w:cs="Arial"/>
        </w:rPr>
        <w:t>а</w:t>
      </w:r>
      <w:proofErr w:type="gramEnd"/>
      <w:r w:rsidR="00FD5422" w:rsidRPr="007650A6">
        <w:rPr>
          <w:rFonts w:cs="Arial"/>
        </w:rPr>
        <w:t xml:space="preserve"> </w:t>
      </w:r>
      <w:r w:rsidR="00EE793E" w:rsidRPr="007650A6">
        <w:rPr>
          <w:rFonts w:cs="Arial"/>
        </w:rPr>
        <w:t>сачине, потпишу и верификују Записник о квалитативном пријему услуга (без примедби);</w:t>
      </w:r>
    </w:p>
    <w:p w:rsidR="00EE793E" w:rsidRPr="007650A6" w:rsidRDefault="00EE793E" w:rsidP="00EE793E">
      <w:pPr>
        <w:pStyle w:val="KDParagraf"/>
        <w:spacing w:before="0"/>
        <w:rPr>
          <w:rFonts w:cs="Arial"/>
        </w:rPr>
      </w:pPr>
      <w:r w:rsidRPr="007650A6">
        <w:rPr>
          <w:rFonts w:cs="Arial"/>
        </w:rPr>
        <w:t>-</w:t>
      </w:r>
      <w:r w:rsidRPr="007650A6">
        <w:rPr>
          <w:rFonts w:cs="Arial"/>
        </w:rPr>
        <w:tab/>
      </w:r>
      <w:proofErr w:type="gramStart"/>
      <w:r w:rsidRPr="007650A6">
        <w:rPr>
          <w:rFonts w:cs="Arial"/>
        </w:rPr>
        <w:t>благовремено</w:t>
      </w:r>
      <w:proofErr w:type="gramEnd"/>
      <w:r w:rsidRPr="007650A6">
        <w:rPr>
          <w:rFonts w:cs="Arial"/>
        </w:rPr>
        <w:t xml:space="preserve"> приме Коначан извештај  о извршеној услузи и изјасне се поводом истог у писменој форми;</w:t>
      </w:r>
    </w:p>
    <w:p w:rsidR="00C0092E" w:rsidRPr="007650A6" w:rsidRDefault="00EE793E" w:rsidP="00EE793E">
      <w:pPr>
        <w:pStyle w:val="KDParagraf"/>
        <w:spacing w:before="0"/>
        <w:rPr>
          <w:rFonts w:cs="Arial"/>
          <w:lang w:val="sr-Cyrl-RS"/>
        </w:rPr>
      </w:pPr>
      <w:r w:rsidRPr="007650A6">
        <w:rPr>
          <w:rFonts w:cs="Arial"/>
        </w:rPr>
        <w:t>-</w:t>
      </w:r>
      <w:r w:rsidRPr="007650A6">
        <w:rPr>
          <w:rFonts w:cs="Arial"/>
        </w:rPr>
        <w:tab/>
      </w:r>
      <w:proofErr w:type="gramStart"/>
      <w:r w:rsidRPr="007650A6">
        <w:rPr>
          <w:rFonts w:cs="Arial"/>
        </w:rPr>
        <w:t>извршавају</w:t>
      </w:r>
      <w:proofErr w:type="gramEnd"/>
      <w:r w:rsidRPr="007650A6">
        <w:rPr>
          <w:rFonts w:cs="Arial"/>
        </w:rPr>
        <w:t xml:space="preserve"> и друге дужности везане за реализацију предмета овог Уговора, по потреби.</w:t>
      </w:r>
    </w:p>
    <w:p w:rsidR="00C0092E" w:rsidRPr="007650A6" w:rsidRDefault="00C0092E" w:rsidP="00EE793E">
      <w:pPr>
        <w:pStyle w:val="KDParagraf"/>
        <w:spacing w:before="0"/>
        <w:rPr>
          <w:rFonts w:cs="Arial"/>
          <w:b/>
          <w:lang w:val="sr-Cyrl-RS"/>
        </w:rPr>
      </w:pPr>
    </w:p>
    <w:p w:rsidR="00191572" w:rsidRPr="007650A6" w:rsidRDefault="00191572" w:rsidP="00EE793E">
      <w:pPr>
        <w:pStyle w:val="KDParagraf"/>
        <w:spacing w:before="0"/>
        <w:rPr>
          <w:rFonts w:cs="Arial"/>
          <w:b/>
        </w:rPr>
      </w:pPr>
    </w:p>
    <w:p w:rsidR="00EE793E" w:rsidRPr="007650A6" w:rsidRDefault="00EE793E" w:rsidP="00EE793E">
      <w:pPr>
        <w:pStyle w:val="KDParagraf"/>
        <w:spacing w:before="0"/>
        <w:rPr>
          <w:rFonts w:cs="Arial"/>
          <w:b/>
        </w:rPr>
      </w:pPr>
      <w:r w:rsidRPr="007650A6">
        <w:rPr>
          <w:rFonts w:cs="Arial"/>
          <w:b/>
        </w:rPr>
        <w:t xml:space="preserve">КВАЛИТАТИВНИ И КВАНТИТАТИВНИ ПРИЈЕМ </w:t>
      </w:r>
    </w:p>
    <w:p w:rsidR="00EE793E" w:rsidRPr="007650A6" w:rsidRDefault="00EE793E" w:rsidP="00586A59">
      <w:pPr>
        <w:pStyle w:val="KDParagraf"/>
        <w:spacing w:before="0"/>
        <w:jc w:val="center"/>
        <w:rPr>
          <w:rFonts w:cs="Arial"/>
        </w:rPr>
      </w:pPr>
      <w:proofErr w:type="gramStart"/>
      <w:r w:rsidRPr="007650A6">
        <w:rPr>
          <w:rFonts w:cs="Arial"/>
          <w:b/>
        </w:rPr>
        <w:t>Члан 2</w:t>
      </w:r>
      <w:r w:rsidR="00C862E8" w:rsidRPr="007650A6">
        <w:rPr>
          <w:rFonts w:cs="Arial"/>
          <w:b/>
          <w:lang w:val="sr-Cyrl-RS"/>
        </w:rPr>
        <w:t>1</w:t>
      </w:r>
      <w:r w:rsidRPr="007650A6">
        <w:rPr>
          <w:rFonts w:cs="Arial"/>
        </w:rPr>
        <w:t>.</w:t>
      </w:r>
      <w:proofErr w:type="gramEnd"/>
    </w:p>
    <w:p w:rsidR="00EE793E" w:rsidRPr="007650A6" w:rsidRDefault="00EE793E" w:rsidP="00EE793E">
      <w:pPr>
        <w:pStyle w:val="KDParagraf"/>
        <w:spacing w:before="0"/>
        <w:rPr>
          <w:rFonts w:cs="Arial"/>
        </w:rPr>
      </w:pPr>
      <w:proofErr w:type="gramStart"/>
      <w:r w:rsidRPr="007650A6">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7650A6">
        <w:rPr>
          <w:rFonts w:cs="Arial"/>
          <w:lang w:val="sr-Cyrl-RS"/>
        </w:rPr>
        <w:t xml:space="preserve"> ТЕ Колубара, Велики Црљени</w:t>
      </w:r>
      <w:r w:rsidRPr="007650A6">
        <w:rPr>
          <w:rFonts w:cs="Arial"/>
        </w:rPr>
        <w:t>.</w:t>
      </w:r>
      <w:proofErr w:type="gramEnd"/>
    </w:p>
    <w:p w:rsidR="00EE793E" w:rsidRPr="007650A6" w:rsidRDefault="00EE793E" w:rsidP="00EE793E">
      <w:pPr>
        <w:pStyle w:val="KDParagraf"/>
        <w:spacing w:before="0"/>
        <w:rPr>
          <w:rFonts w:cs="Arial"/>
        </w:rPr>
      </w:pPr>
      <w:r w:rsidRPr="007650A6">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7650A6">
        <w:rPr>
          <w:rFonts w:cs="Arial"/>
        </w:rPr>
        <w:t xml:space="preserve">ви Пружаоцу услуге у року од </w:t>
      </w:r>
      <w:r w:rsidR="00BF0590" w:rsidRPr="007650A6">
        <w:rPr>
          <w:rFonts w:cs="Arial"/>
          <w:lang w:val="sr-Cyrl-RS"/>
        </w:rPr>
        <w:t xml:space="preserve">5 </w:t>
      </w:r>
      <w:r w:rsidR="00BF0590" w:rsidRPr="007650A6">
        <w:rPr>
          <w:rFonts w:cs="Arial"/>
        </w:rPr>
        <w:t>(словима</w:t>
      </w:r>
      <w:proofErr w:type="gramStart"/>
      <w:r w:rsidR="00BF0590" w:rsidRPr="007650A6">
        <w:rPr>
          <w:rFonts w:cs="Arial"/>
        </w:rPr>
        <w:t>:</w:t>
      </w:r>
      <w:r w:rsidR="00BF0590" w:rsidRPr="007650A6">
        <w:rPr>
          <w:rFonts w:cs="Arial"/>
          <w:lang w:val="sr-Cyrl-RS"/>
        </w:rPr>
        <w:t>пет</w:t>
      </w:r>
      <w:proofErr w:type="gramEnd"/>
      <w:r w:rsidRPr="007650A6">
        <w:rPr>
          <w:rFonts w:cs="Arial"/>
        </w:rPr>
        <w:t>) дана.</w:t>
      </w:r>
    </w:p>
    <w:p w:rsidR="00EE793E" w:rsidRPr="007650A6" w:rsidRDefault="00EE793E" w:rsidP="00EE793E">
      <w:pPr>
        <w:pStyle w:val="KDParagraf"/>
        <w:spacing w:before="0"/>
        <w:rPr>
          <w:rFonts w:cs="Arial"/>
        </w:rPr>
      </w:pPr>
      <w:r w:rsidRPr="007650A6">
        <w:rPr>
          <w:rFonts w:cs="Arial"/>
        </w:rPr>
        <w:t xml:space="preserve">Пружалац </w:t>
      </w:r>
      <w:proofErr w:type="gramStart"/>
      <w:r w:rsidRPr="007650A6">
        <w:rPr>
          <w:rFonts w:cs="Arial"/>
        </w:rPr>
        <w:t>услуге  се</w:t>
      </w:r>
      <w:proofErr w:type="gramEnd"/>
      <w:r w:rsidRPr="007650A6">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w:t>
      </w:r>
      <w:r w:rsidR="00BF0590" w:rsidRPr="007650A6">
        <w:rPr>
          <w:rFonts w:cs="Arial"/>
          <w:lang w:val="sr-Cyrl-RS"/>
        </w:rPr>
        <w:t xml:space="preserve">10 </w:t>
      </w:r>
      <w:r w:rsidR="00BF0590" w:rsidRPr="007650A6">
        <w:rPr>
          <w:rFonts w:cs="Arial"/>
        </w:rPr>
        <w:t xml:space="preserve">(словима: </w:t>
      </w:r>
      <w:r w:rsidR="00BF0590" w:rsidRPr="007650A6">
        <w:rPr>
          <w:rFonts w:cs="Arial"/>
          <w:lang w:val="sr-Cyrl-RS"/>
        </w:rPr>
        <w:t>десет</w:t>
      </w:r>
      <w:r w:rsidRPr="007650A6">
        <w:rPr>
          <w:rFonts w:cs="Arial"/>
        </w:rPr>
        <w:t>дана) од момента пријема рекламације о свом трошку.</w:t>
      </w:r>
    </w:p>
    <w:p w:rsidR="00EE793E" w:rsidRPr="007650A6" w:rsidRDefault="00EE793E" w:rsidP="00EE793E">
      <w:pPr>
        <w:pStyle w:val="KDParagraf"/>
        <w:spacing w:before="0"/>
        <w:rPr>
          <w:rFonts w:cs="Arial"/>
          <w:sz w:val="10"/>
          <w:szCs w:val="10"/>
        </w:rPr>
      </w:pPr>
    </w:p>
    <w:p w:rsidR="00C0092E" w:rsidRPr="007650A6" w:rsidRDefault="00C0092E" w:rsidP="00C0092E">
      <w:pPr>
        <w:tabs>
          <w:tab w:val="left" w:pos="567"/>
        </w:tabs>
        <w:spacing w:before="0"/>
        <w:rPr>
          <w:rFonts w:cs="Arial"/>
          <w:b/>
          <w:color w:val="00B0F0"/>
          <w:lang w:val="sr-Cyrl-RS"/>
        </w:rPr>
      </w:pPr>
    </w:p>
    <w:p w:rsidR="00366B15" w:rsidRDefault="00366B15" w:rsidP="00C0092E">
      <w:pPr>
        <w:tabs>
          <w:tab w:val="left" w:pos="567"/>
        </w:tabs>
        <w:spacing w:before="0"/>
        <w:rPr>
          <w:rFonts w:cs="Arial"/>
          <w:b/>
          <w:lang w:val="sr-Cyrl-RS"/>
        </w:rPr>
      </w:pPr>
    </w:p>
    <w:p w:rsidR="00C0092E" w:rsidRPr="00BB344E" w:rsidRDefault="00C0092E" w:rsidP="00C0092E">
      <w:pPr>
        <w:tabs>
          <w:tab w:val="left" w:pos="567"/>
        </w:tabs>
        <w:spacing w:before="0"/>
        <w:rPr>
          <w:rFonts w:cs="Arial"/>
          <w:b/>
          <w:lang w:val="sr-Cyrl-RS"/>
        </w:rPr>
      </w:pPr>
      <w:r w:rsidRPr="007650A6">
        <w:rPr>
          <w:rFonts w:cs="Arial"/>
          <w:b/>
        </w:rPr>
        <w:lastRenderedPageBreak/>
        <w:t>ГАРАНТНИ РОК</w:t>
      </w:r>
      <w:r w:rsidR="00BB344E">
        <w:rPr>
          <w:rFonts w:cs="Arial"/>
          <w:b/>
          <w:lang w:val="sr-Cyrl-RS"/>
        </w:rPr>
        <w:t xml:space="preserve"> </w:t>
      </w:r>
    </w:p>
    <w:p w:rsidR="00C0092E" w:rsidRPr="007650A6" w:rsidRDefault="00C0092E" w:rsidP="00C0092E">
      <w:pPr>
        <w:tabs>
          <w:tab w:val="left" w:pos="567"/>
        </w:tabs>
        <w:spacing w:before="0"/>
        <w:jc w:val="center"/>
        <w:rPr>
          <w:rFonts w:cs="Arial"/>
        </w:rPr>
      </w:pPr>
      <w:proofErr w:type="gramStart"/>
      <w:r w:rsidRPr="007650A6">
        <w:rPr>
          <w:rFonts w:cs="Arial"/>
          <w:b/>
        </w:rPr>
        <w:t>Члан 2</w:t>
      </w:r>
      <w:r w:rsidR="008F0950" w:rsidRPr="007650A6">
        <w:rPr>
          <w:rFonts w:cs="Arial"/>
          <w:b/>
          <w:lang w:val="sr-Cyrl-RS"/>
        </w:rPr>
        <w:t>2</w:t>
      </w:r>
      <w:r w:rsidRPr="007650A6">
        <w:rPr>
          <w:rFonts w:cs="Arial"/>
        </w:rPr>
        <w:t>.</w:t>
      </w:r>
      <w:proofErr w:type="gramEnd"/>
    </w:p>
    <w:p w:rsidR="00C0092E" w:rsidRPr="007650A6" w:rsidRDefault="00C0092E" w:rsidP="00C0092E">
      <w:pPr>
        <w:tabs>
          <w:tab w:val="left" w:pos="567"/>
        </w:tabs>
        <w:spacing w:before="0"/>
        <w:rPr>
          <w:rFonts w:cs="Arial"/>
        </w:rPr>
      </w:pPr>
      <w:r w:rsidRPr="00BB344E">
        <w:rPr>
          <w:rFonts w:cs="Arial"/>
        </w:rPr>
        <w:t xml:space="preserve">Гарантни </w:t>
      </w:r>
      <w:proofErr w:type="gramStart"/>
      <w:r w:rsidRPr="00BB344E">
        <w:rPr>
          <w:rFonts w:cs="Arial"/>
        </w:rPr>
        <w:t xml:space="preserve">рок </w:t>
      </w:r>
      <w:r w:rsidR="004C2A65" w:rsidRPr="00BB344E">
        <w:rPr>
          <w:rFonts w:cs="Arial"/>
          <w:lang w:val="sr-Cyrl-RS"/>
        </w:rPr>
        <w:t xml:space="preserve"> за</w:t>
      </w:r>
      <w:proofErr w:type="gramEnd"/>
      <w:r w:rsidR="004C2A65" w:rsidRPr="00BB344E">
        <w:rPr>
          <w:rFonts w:cs="Arial"/>
          <w:lang w:val="sr-Cyrl-RS"/>
        </w:rPr>
        <w:t xml:space="preserve"> ову врсту услуге је</w:t>
      </w:r>
      <w:r w:rsidR="009F331B">
        <w:rPr>
          <w:rFonts w:cs="Arial"/>
        </w:rPr>
        <w:t xml:space="preserve"> ___ (словима:____) месец</w:t>
      </w:r>
      <w:r w:rsidR="009F331B">
        <w:rPr>
          <w:rFonts w:cs="Arial"/>
          <w:lang w:val="sr-Cyrl-RS"/>
        </w:rPr>
        <w:t>и</w:t>
      </w:r>
      <w:r w:rsidR="004C2A65" w:rsidRPr="00BB344E">
        <w:rPr>
          <w:rFonts w:cs="Arial"/>
          <w:lang w:val="sr-Cyrl-RS"/>
        </w:rPr>
        <w:t xml:space="preserve"> од дана извршења,</w:t>
      </w:r>
      <w:r w:rsidRPr="00BB344E">
        <w:rPr>
          <w:rFonts w:cs="Arial"/>
        </w:rPr>
        <w:t xml:space="preserve"> сачињавања, потписивања и верификовања Записника о квалитативном и квалитативном и квантитативном пријему услуга (без примедби) из члана 2</w:t>
      </w:r>
      <w:r w:rsidR="004C2A65" w:rsidRPr="00BB344E">
        <w:rPr>
          <w:rFonts w:cs="Arial"/>
          <w:lang w:val="sr-Cyrl-RS"/>
        </w:rPr>
        <w:t>1</w:t>
      </w:r>
      <w:r w:rsidRPr="00BB344E">
        <w:rPr>
          <w:rFonts w:cs="Arial"/>
        </w:rPr>
        <w:t xml:space="preserve">. </w:t>
      </w:r>
      <w:proofErr w:type="gramStart"/>
      <w:r w:rsidRPr="00BB344E">
        <w:rPr>
          <w:rFonts w:cs="Arial"/>
        </w:rPr>
        <w:t>овог</w:t>
      </w:r>
      <w:proofErr w:type="gramEnd"/>
      <w:r w:rsidRPr="00BB344E">
        <w:rPr>
          <w:rFonts w:cs="Arial"/>
        </w:rPr>
        <w:t xml:space="preserve"> Уговора.</w:t>
      </w:r>
      <w:r w:rsidRPr="007650A6">
        <w:rPr>
          <w:rFonts w:cs="Arial"/>
        </w:rPr>
        <w:t xml:space="preserve"> </w:t>
      </w:r>
    </w:p>
    <w:p w:rsidR="00C0092E" w:rsidRPr="007650A6" w:rsidRDefault="00C0092E" w:rsidP="00C0092E">
      <w:pPr>
        <w:tabs>
          <w:tab w:val="left" w:pos="567"/>
        </w:tabs>
        <w:spacing w:before="0"/>
        <w:rPr>
          <w:rFonts w:cs="Arial"/>
        </w:rPr>
      </w:pPr>
      <w:r w:rsidRPr="007650A6">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886376">
        <w:rPr>
          <w:rFonts w:cs="Arial"/>
          <w:lang w:val="sr-Cyrl-RS"/>
        </w:rPr>
        <w:t>5</w:t>
      </w:r>
      <w:r w:rsidRPr="007650A6">
        <w:rPr>
          <w:rFonts w:cs="Arial"/>
        </w:rPr>
        <w:t xml:space="preserve"> (словима</w:t>
      </w:r>
      <w:proofErr w:type="gramStart"/>
      <w:r w:rsidRPr="007650A6">
        <w:rPr>
          <w:rFonts w:cs="Arial"/>
        </w:rPr>
        <w:t>:</w:t>
      </w:r>
      <w:r w:rsidR="00886376">
        <w:rPr>
          <w:rFonts w:cs="Arial"/>
          <w:lang w:val="sr-Cyrl-RS"/>
        </w:rPr>
        <w:t>пет</w:t>
      </w:r>
      <w:proofErr w:type="gramEnd"/>
      <w:r w:rsidRPr="007650A6">
        <w:rPr>
          <w:rFonts w:cs="Arial"/>
        </w:rPr>
        <w:t xml:space="preserve">) дана по утврђивању недостатка. </w:t>
      </w:r>
    </w:p>
    <w:p w:rsidR="00C0092E" w:rsidRPr="007650A6" w:rsidRDefault="00C0092E" w:rsidP="00C0092E">
      <w:pPr>
        <w:tabs>
          <w:tab w:val="left" w:pos="567"/>
        </w:tabs>
        <w:spacing w:before="0"/>
        <w:rPr>
          <w:rFonts w:cs="Arial"/>
          <w:color w:val="00B0F0"/>
        </w:rPr>
      </w:pPr>
      <w:r w:rsidRPr="007650A6">
        <w:rPr>
          <w:rFonts w:cs="Arial"/>
        </w:rPr>
        <w:t xml:space="preserve">Пружалац услуге се обавезује да најкасније у року од </w:t>
      </w:r>
      <w:r w:rsidR="00886376">
        <w:rPr>
          <w:rFonts w:cs="Arial"/>
          <w:lang w:val="sr-Cyrl-RS"/>
        </w:rPr>
        <w:t>10</w:t>
      </w:r>
      <w:r w:rsidRPr="007650A6">
        <w:rPr>
          <w:rFonts w:cs="Arial"/>
        </w:rPr>
        <w:t xml:space="preserve"> (словима</w:t>
      </w:r>
      <w:proofErr w:type="gramStart"/>
      <w:r w:rsidRPr="007650A6">
        <w:rPr>
          <w:rFonts w:cs="Arial"/>
        </w:rPr>
        <w:t>:</w:t>
      </w:r>
      <w:r w:rsidR="00886376">
        <w:rPr>
          <w:rFonts w:cs="Arial"/>
          <w:lang w:val="sr-Cyrl-RS"/>
        </w:rPr>
        <w:t>десет</w:t>
      </w:r>
      <w:proofErr w:type="gramEnd"/>
      <w:r w:rsidRPr="007650A6">
        <w:rPr>
          <w:rFonts w:cs="Arial"/>
        </w:rPr>
        <w:t>) дана од дана пријема рекламације отклони утврђене недостатке о свом трошку</w:t>
      </w:r>
      <w:r w:rsidRPr="007650A6">
        <w:rPr>
          <w:rFonts w:cs="Arial"/>
          <w:color w:val="00B0F0"/>
        </w:rPr>
        <w:t>.</w:t>
      </w:r>
    </w:p>
    <w:p w:rsidR="00C0092E" w:rsidRPr="007650A6" w:rsidRDefault="00C0092E"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t>ВИША СИЛА</w:t>
      </w:r>
    </w:p>
    <w:p w:rsidR="00EE793E" w:rsidRPr="007650A6" w:rsidRDefault="00EE793E" w:rsidP="00586A59">
      <w:pPr>
        <w:pStyle w:val="KDParagraf"/>
        <w:spacing w:before="0"/>
        <w:jc w:val="center"/>
        <w:rPr>
          <w:rFonts w:cs="Arial"/>
        </w:rPr>
      </w:pPr>
      <w:proofErr w:type="gramStart"/>
      <w:r w:rsidRPr="007650A6">
        <w:rPr>
          <w:rFonts w:cs="Arial"/>
          <w:b/>
        </w:rPr>
        <w:t>Члан 2</w:t>
      </w:r>
      <w:r w:rsidR="008F0950" w:rsidRPr="007650A6">
        <w:rPr>
          <w:rFonts w:cs="Arial"/>
          <w:b/>
          <w:lang w:val="sr-Cyrl-RS"/>
        </w:rPr>
        <w:t>3</w:t>
      </w:r>
      <w:r w:rsidRPr="007650A6">
        <w:rPr>
          <w:rFonts w:cs="Arial"/>
        </w:rPr>
        <w:t>.</w:t>
      </w:r>
      <w:proofErr w:type="gramEnd"/>
    </w:p>
    <w:p w:rsidR="00EE793E" w:rsidRPr="007650A6" w:rsidRDefault="00EE793E" w:rsidP="00EE793E">
      <w:pPr>
        <w:pStyle w:val="KDParagraf"/>
        <w:spacing w:before="0"/>
        <w:rPr>
          <w:rFonts w:cs="Arial"/>
          <w:color w:val="000000" w:themeColor="text1"/>
        </w:rPr>
      </w:pPr>
      <w:r w:rsidRPr="007650A6">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7650A6">
        <w:rPr>
          <w:rFonts w:cs="Arial"/>
          <w:color w:val="000000" w:themeColor="text1"/>
        </w:rPr>
        <w:t>:три</w:t>
      </w:r>
      <w:proofErr w:type="gramEnd"/>
      <w:r w:rsidRPr="007650A6">
        <w:rPr>
          <w:rFonts w:cs="Arial"/>
          <w:color w:val="000000" w:themeColor="text1"/>
        </w:rPr>
        <w:t>) радна дана о наступању више силе.</w:t>
      </w:r>
    </w:p>
    <w:p w:rsidR="00EE793E" w:rsidRPr="007650A6" w:rsidRDefault="00EE793E" w:rsidP="00EE793E">
      <w:pPr>
        <w:pStyle w:val="KDParagraf"/>
        <w:spacing w:before="0"/>
        <w:rPr>
          <w:rFonts w:cs="Arial"/>
          <w:color w:val="000000" w:themeColor="text1"/>
        </w:rPr>
      </w:pPr>
      <w:proofErr w:type="gramStart"/>
      <w:r w:rsidRPr="007650A6">
        <w:rPr>
          <w:rFonts w:cs="Arial"/>
          <w:color w:val="000000" w:themeColor="text1"/>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7650A6">
        <w:rPr>
          <w:rFonts w:cs="Arial"/>
          <w:color w:val="000000" w:themeColor="text1"/>
        </w:rPr>
        <w:t xml:space="preserve"> </w:t>
      </w:r>
    </w:p>
    <w:p w:rsidR="00EE793E" w:rsidRPr="007650A6" w:rsidRDefault="00EE793E" w:rsidP="00EE793E">
      <w:pPr>
        <w:pStyle w:val="KDParagraf"/>
        <w:spacing w:before="0"/>
        <w:rPr>
          <w:rFonts w:cs="Arial"/>
          <w:color w:val="000000" w:themeColor="text1"/>
        </w:rPr>
      </w:pPr>
      <w:proofErr w:type="gramStart"/>
      <w:r w:rsidRPr="007650A6">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EE793E" w:rsidRPr="007650A6" w:rsidRDefault="00EE793E" w:rsidP="00EE793E">
      <w:pPr>
        <w:pStyle w:val="KDParagraf"/>
        <w:spacing w:before="0"/>
        <w:rPr>
          <w:rFonts w:cs="Arial"/>
          <w:color w:val="000000" w:themeColor="text1"/>
        </w:rPr>
      </w:pPr>
      <w:r w:rsidRPr="007650A6">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D71F5C" w:rsidRPr="007650A6" w:rsidRDefault="00D71F5C" w:rsidP="00EE793E">
      <w:pPr>
        <w:pStyle w:val="KDParagraf"/>
        <w:spacing w:before="0"/>
        <w:rPr>
          <w:rFonts w:cs="Arial"/>
          <w:b/>
          <w:sz w:val="10"/>
          <w:szCs w:val="10"/>
          <w:lang w:val="sr-Cyrl-RS"/>
        </w:rPr>
      </w:pPr>
    </w:p>
    <w:p w:rsidR="00EE793E" w:rsidRPr="007650A6" w:rsidRDefault="00EE793E" w:rsidP="00EE793E">
      <w:pPr>
        <w:pStyle w:val="KDParagraf"/>
        <w:spacing w:before="0"/>
        <w:rPr>
          <w:rFonts w:cs="Arial"/>
          <w:b/>
        </w:rPr>
      </w:pPr>
      <w:r w:rsidRPr="007650A6">
        <w:rPr>
          <w:rFonts w:cs="Arial"/>
          <w:b/>
        </w:rPr>
        <w:t>НАКНАДА ШТЕТЕ</w:t>
      </w:r>
    </w:p>
    <w:p w:rsidR="00EE793E" w:rsidRPr="007650A6" w:rsidRDefault="00EE793E" w:rsidP="00B17826">
      <w:pPr>
        <w:pStyle w:val="KDParagraf"/>
        <w:spacing w:before="0"/>
        <w:jc w:val="center"/>
        <w:rPr>
          <w:rFonts w:cs="Arial"/>
        </w:rPr>
      </w:pPr>
      <w:proofErr w:type="gramStart"/>
      <w:r w:rsidRPr="007650A6">
        <w:rPr>
          <w:rFonts w:cs="Arial"/>
          <w:b/>
        </w:rPr>
        <w:t>Члан 2</w:t>
      </w:r>
      <w:r w:rsidR="008F0950" w:rsidRPr="007650A6">
        <w:rPr>
          <w:rFonts w:cs="Arial"/>
          <w:b/>
          <w:lang w:val="sr-Cyrl-RS"/>
        </w:rPr>
        <w:t>4</w:t>
      </w:r>
      <w:r w:rsidRPr="007650A6">
        <w:rPr>
          <w:rFonts w:cs="Arial"/>
        </w:rPr>
        <w:t>.</w:t>
      </w:r>
      <w:proofErr w:type="gramEnd"/>
    </w:p>
    <w:p w:rsidR="00EE793E" w:rsidRPr="007650A6" w:rsidRDefault="00EE793E" w:rsidP="00EE793E">
      <w:pPr>
        <w:pStyle w:val="KDParagraf"/>
        <w:spacing w:before="0"/>
        <w:rPr>
          <w:rFonts w:cs="Arial"/>
        </w:rPr>
      </w:pPr>
      <w:proofErr w:type="gramStart"/>
      <w:r w:rsidRPr="007650A6">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EE793E" w:rsidRPr="007650A6" w:rsidRDefault="00EE793E" w:rsidP="00EE793E">
      <w:pPr>
        <w:pStyle w:val="KDParagraf"/>
        <w:spacing w:before="0"/>
        <w:rPr>
          <w:rFonts w:cs="Arial"/>
        </w:rPr>
      </w:pPr>
      <w:r w:rsidRPr="007650A6">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7650A6" w:rsidRDefault="00EE793E" w:rsidP="00EE793E">
      <w:pPr>
        <w:pStyle w:val="KDParagraf"/>
        <w:spacing w:before="0"/>
        <w:rPr>
          <w:rFonts w:cs="Arial"/>
        </w:rPr>
      </w:pPr>
      <w:r w:rsidRPr="007650A6">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7650A6" w:rsidRDefault="00EE793E" w:rsidP="00EE793E">
      <w:pPr>
        <w:pStyle w:val="KDParagraf"/>
        <w:spacing w:before="0"/>
        <w:rPr>
          <w:rFonts w:cs="Arial"/>
        </w:rPr>
      </w:pPr>
      <w:proofErr w:type="gramStart"/>
      <w:r w:rsidRPr="007650A6">
        <w:rPr>
          <w:rFonts w:cs="Arial"/>
        </w:rPr>
        <w:t xml:space="preserve">Наведена ограничавања/искључивања одговорности се не односе на одговорност било које Уговорне стране када се ради о кршењу обавеза у </w:t>
      </w:r>
      <w:r w:rsidR="00502A7B" w:rsidRPr="007650A6">
        <w:rPr>
          <w:rFonts w:cs="Arial"/>
        </w:rPr>
        <w:t>вези са чувањем пословних тајни</w:t>
      </w:r>
      <w:r w:rsidRPr="007650A6">
        <w:rPr>
          <w:rFonts w:cs="Arial"/>
        </w:rPr>
        <w:t>.</w:t>
      </w:r>
      <w:proofErr w:type="gramEnd"/>
    </w:p>
    <w:p w:rsidR="00EE793E" w:rsidRPr="007650A6" w:rsidRDefault="00EE793E" w:rsidP="00EE793E">
      <w:pPr>
        <w:pStyle w:val="KDParagraf"/>
        <w:spacing w:before="0"/>
        <w:rPr>
          <w:rFonts w:cs="Arial"/>
          <w:sz w:val="10"/>
          <w:szCs w:val="10"/>
        </w:rPr>
      </w:pPr>
    </w:p>
    <w:p w:rsidR="008F0950" w:rsidRPr="007650A6" w:rsidRDefault="008F0950" w:rsidP="00EE793E">
      <w:pPr>
        <w:pStyle w:val="KDParagraf"/>
        <w:spacing w:before="0"/>
        <w:rPr>
          <w:rFonts w:cs="Arial"/>
          <w:b/>
          <w:lang w:val="sr-Cyrl-RS"/>
        </w:rPr>
      </w:pPr>
    </w:p>
    <w:p w:rsidR="009F331B" w:rsidRDefault="009F331B" w:rsidP="00EE793E">
      <w:pPr>
        <w:pStyle w:val="KDParagraf"/>
        <w:spacing w:before="0"/>
        <w:rPr>
          <w:rFonts w:cs="Arial"/>
          <w:b/>
          <w:lang w:val="sr-Cyrl-RS"/>
        </w:rPr>
      </w:pPr>
    </w:p>
    <w:p w:rsidR="009F331B" w:rsidRDefault="009F331B"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lastRenderedPageBreak/>
        <w:t>УГОВОРНА КАЗНА</w:t>
      </w:r>
    </w:p>
    <w:p w:rsidR="00EE793E" w:rsidRPr="007650A6" w:rsidRDefault="00EE793E" w:rsidP="00B17826">
      <w:pPr>
        <w:pStyle w:val="KDParagraf"/>
        <w:spacing w:before="0"/>
        <w:jc w:val="center"/>
        <w:rPr>
          <w:rFonts w:cs="Arial"/>
        </w:rPr>
      </w:pPr>
      <w:proofErr w:type="gramStart"/>
      <w:r w:rsidRPr="007650A6">
        <w:rPr>
          <w:rFonts w:cs="Arial"/>
          <w:b/>
        </w:rPr>
        <w:t>Члан 2</w:t>
      </w:r>
      <w:r w:rsidR="008F0950" w:rsidRPr="007650A6">
        <w:rPr>
          <w:rFonts w:cs="Arial"/>
          <w:b/>
          <w:lang w:val="sr-Cyrl-RS"/>
        </w:rPr>
        <w:t>5</w:t>
      </w:r>
      <w:r w:rsidRPr="007650A6">
        <w:rPr>
          <w:rFonts w:cs="Arial"/>
        </w:rPr>
        <w:t>.</w:t>
      </w:r>
      <w:proofErr w:type="gramEnd"/>
    </w:p>
    <w:p w:rsidR="00EE793E" w:rsidRPr="007650A6" w:rsidRDefault="00EE793E" w:rsidP="00EE793E">
      <w:pPr>
        <w:pStyle w:val="KDParagraf"/>
        <w:spacing w:before="0"/>
        <w:rPr>
          <w:rFonts w:cs="Arial"/>
        </w:rPr>
      </w:pPr>
      <w:r w:rsidRPr="007650A6">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7650A6">
        <w:rPr>
          <w:rFonts w:cs="Arial"/>
        </w:rPr>
        <w:t>став</w:t>
      </w:r>
      <w:proofErr w:type="gramEnd"/>
      <w:r w:rsidRPr="007650A6">
        <w:rPr>
          <w:rFonts w:cs="Arial"/>
        </w:rPr>
        <w:t xml:space="preserve"> 1. </w:t>
      </w:r>
      <w:proofErr w:type="gramStart"/>
      <w:r w:rsidRPr="007650A6">
        <w:rPr>
          <w:rFonts w:cs="Arial"/>
        </w:rPr>
        <w:t>овог</w:t>
      </w:r>
      <w:proofErr w:type="gramEnd"/>
      <w:r w:rsidRPr="007650A6">
        <w:rPr>
          <w:rFonts w:cs="Arial"/>
        </w:rPr>
        <w:t xml:space="preserve"> Уговора за сваки започети дан кашњења, у максималном износу од 10% од цене из члана 2. </w:t>
      </w:r>
      <w:proofErr w:type="gramStart"/>
      <w:r w:rsidRPr="007650A6">
        <w:rPr>
          <w:rFonts w:cs="Arial"/>
        </w:rPr>
        <w:t>став</w:t>
      </w:r>
      <w:proofErr w:type="gramEnd"/>
      <w:r w:rsidRPr="007650A6">
        <w:rPr>
          <w:rFonts w:cs="Arial"/>
        </w:rPr>
        <w:t xml:space="preserve"> 1. </w:t>
      </w:r>
      <w:proofErr w:type="gramStart"/>
      <w:r w:rsidRPr="007650A6">
        <w:rPr>
          <w:rFonts w:cs="Arial"/>
        </w:rPr>
        <w:t>овог</w:t>
      </w:r>
      <w:proofErr w:type="gramEnd"/>
      <w:r w:rsidRPr="007650A6">
        <w:rPr>
          <w:rFonts w:cs="Arial"/>
        </w:rPr>
        <w:t xml:space="preserve"> Уговора без пореза на додату вредност. </w:t>
      </w:r>
    </w:p>
    <w:p w:rsidR="00EE793E" w:rsidRPr="007650A6" w:rsidRDefault="00EE793E" w:rsidP="00EE793E">
      <w:pPr>
        <w:pStyle w:val="KDParagraf"/>
        <w:spacing w:before="0"/>
        <w:rPr>
          <w:rFonts w:cs="Arial"/>
        </w:rPr>
      </w:pPr>
      <w:r w:rsidRPr="007650A6">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7650A6" w:rsidRDefault="00EE793E" w:rsidP="00EE793E">
      <w:pPr>
        <w:pStyle w:val="KDParagraf"/>
        <w:spacing w:before="0"/>
        <w:rPr>
          <w:rFonts w:cs="Arial"/>
        </w:rPr>
      </w:pPr>
      <w:proofErr w:type="gramStart"/>
      <w:r w:rsidRPr="007650A6">
        <w:rPr>
          <w:rFonts w:cs="Arial"/>
        </w:rPr>
        <w:t>Уколико Корисник услуге услед кашњења из ст.1.</w:t>
      </w:r>
      <w:proofErr w:type="gramEnd"/>
      <w:r w:rsidRPr="007650A6">
        <w:rPr>
          <w:rFonts w:cs="Arial"/>
        </w:rPr>
        <w:t xml:space="preserve"> </w:t>
      </w:r>
      <w:proofErr w:type="gramStart"/>
      <w:r w:rsidRPr="007650A6">
        <w:rPr>
          <w:rFonts w:cs="Arial"/>
        </w:rPr>
        <w:t>овог</w:t>
      </w:r>
      <w:proofErr w:type="gramEnd"/>
      <w:r w:rsidRPr="007650A6">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7650A6" w:rsidRDefault="00EE793E" w:rsidP="00EE793E">
      <w:pPr>
        <w:pStyle w:val="KDParagraf"/>
        <w:spacing w:before="0"/>
        <w:rPr>
          <w:rFonts w:cs="Arial"/>
          <w:sz w:val="10"/>
          <w:szCs w:val="10"/>
        </w:rPr>
      </w:pPr>
    </w:p>
    <w:p w:rsidR="00EE793E" w:rsidRPr="007650A6" w:rsidRDefault="00EE793E" w:rsidP="00EE793E">
      <w:pPr>
        <w:pStyle w:val="KDParagraf"/>
        <w:spacing w:before="0"/>
        <w:rPr>
          <w:rFonts w:cs="Arial"/>
          <w:b/>
        </w:rPr>
      </w:pPr>
      <w:r w:rsidRPr="007650A6">
        <w:rPr>
          <w:rFonts w:cs="Arial"/>
          <w:b/>
        </w:rPr>
        <w:t>РАСКИД УГОВОРА</w:t>
      </w:r>
    </w:p>
    <w:p w:rsidR="00EE793E" w:rsidRPr="007650A6" w:rsidRDefault="00EE793E" w:rsidP="00B17826">
      <w:pPr>
        <w:pStyle w:val="KDParagraf"/>
        <w:spacing w:before="0"/>
        <w:jc w:val="center"/>
        <w:rPr>
          <w:rFonts w:cs="Arial"/>
        </w:rPr>
      </w:pPr>
      <w:proofErr w:type="gramStart"/>
      <w:r w:rsidRPr="007650A6">
        <w:rPr>
          <w:rFonts w:cs="Arial"/>
          <w:b/>
        </w:rPr>
        <w:t>Члан 2</w:t>
      </w:r>
      <w:r w:rsidR="008F0950" w:rsidRPr="007650A6">
        <w:rPr>
          <w:rFonts w:cs="Arial"/>
          <w:b/>
          <w:lang w:val="sr-Cyrl-RS"/>
        </w:rPr>
        <w:t>6</w:t>
      </w:r>
      <w:r w:rsidRPr="007650A6">
        <w:rPr>
          <w:rFonts w:cs="Arial"/>
        </w:rPr>
        <w:t>.</w:t>
      </w:r>
      <w:proofErr w:type="gramEnd"/>
    </w:p>
    <w:p w:rsidR="00EE793E" w:rsidRPr="007650A6" w:rsidRDefault="00EE793E" w:rsidP="00EE793E">
      <w:pPr>
        <w:pStyle w:val="KDParagraf"/>
        <w:spacing w:before="0"/>
        <w:rPr>
          <w:rFonts w:cs="Arial"/>
        </w:rPr>
      </w:pPr>
      <w:r w:rsidRPr="007650A6">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7650A6" w:rsidRDefault="00EE793E" w:rsidP="00EE793E">
      <w:pPr>
        <w:pStyle w:val="KDParagraf"/>
        <w:spacing w:before="0"/>
        <w:rPr>
          <w:rFonts w:cs="Arial"/>
        </w:rPr>
      </w:pPr>
      <w:r w:rsidRPr="007650A6">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7650A6" w:rsidRDefault="00EE793E" w:rsidP="00EE793E">
      <w:pPr>
        <w:pStyle w:val="KDParagraf"/>
        <w:spacing w:before="0"/>
        <w:rPr>
          <w:rFonts w:cs="Arial"/>
        </w:rPr>
      </w:pPr>
      <w:proofErr w:type="gramStart"/>
      <w:r w:rsidRPr="007650A6">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C862E8" w:rsidRPr="007650A6">
        <w:rPr>
          <w:rFonts w:cs="Arial"/>
          <w:lang w:val="sr-Cyrl-RS"/>
        </w:rPr>
        <w:t>4</w:t>
      </w:r>
      <w:r w:rsidRPr="007650A6">
        <w:rPr>
          <w:rFonts w:cs="Arial"/>
        </w:rPr>
        <w:t>.</w:t>
      </w:r>
      <w:proofErr w:type="gramEnd"/>
      <w:r w:rsidRPr="007650A6">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502A7B" w:rsidRPr="007650A6" w:rsidRDefault="00502A7B" w:rsidP="00EE793E">
      <w:pPr>
        <w:pStyle w:val="KDParagraf"/>
        <w:spacing w:before="0"/>
        <w:rPr>
          <w:rFonts w:cs="Arial"/>
          <w:b/>
          <w:sz w:val="10"/>
          <w:szCs w:val="10"/>
          <w:lang w:val="sr-Cyrl-RS"/>
        </w:rPr>
      </w:pPr>
    </w:p>
    <w:p w:rsidR="00EE793E" w:rsidRPr="007650A6" w:rsidRDefault="00EE793E" w:rsidP="00EE793E">
      <w:pPr>
        <w:pStyle w:val="KDParagraf"/>
        <w:spacing w:before="0"/>
        <w:rPr>
          <w:rFonts w:cs="Arial"/>
          <w:b/>
        </w:rPr>
      </w:pPr>
      <w:r w:rsidRPr="007650A6">
        <w:rPr>
          <w:rFonts w:cs="Arial"/>
          <w:b/>
        </w:rPr>
        <w:t>ЗАВРШНЕ ОДРЕДБЕ</w:t>
      </w:r>
    </w:p>
    <w:p w:rsidR="00EE793E" w:rsidRPr="007650A6" w:rsidRDefault="0097203F" w:rsidP="00B17826">
      <w:pPr>
        <w:pStyle w:val="KDParagraf"/>
        <w:spacing w:before="0"/>
        <w:jc w:val="center"/>
        <w:rPr>
          <w:rFonts w:cs="Arial"/>
        </w:rPr>
      </w:pPr>
      <w:proofErr w:type="gramStart"/>
      <w:r w:rsidRPr="007650A6">
        <w:rPr>
          <w:rFonts w:cs="Arial"/>
          <w:b/>
        </w:rPr>
        <w:t>Члан 2</w:t>
      </w:r>
      <w:r w:rsidR="008F0950" w:rsidRPr="007650A6">
        <w:rPr>
          <w:rFonts w:cs="Arial"/>
          <w:b/>
          <w:lang w:val="sr-Cyrl-RS"/>
        </w:rPr>
        <w:t>7</w:t>
      </w:r>
      <w:r w:rsidR="00EE793E" w:rsidRPr="007650A6">
        <w:rPr>
          <w:rFonts w:cs="Arial"/>
        </w:rPr>
        <w:t>.</w:t>
      </w:r>
      <w:proofErr w:type="gramEnd"/>
    </w:p>
    <w:p w:rsidR="00EE793E" w:rsidRPr="007650A6" w:rsidRDefault="00EE793E" w:rsidP="00EE793E">
      <w:pPr>
        <w:pStyle w:val="KDParagraf"/>
        <w:spacing w:before="0"/>
        <w:rPr>
          <w:rFonts w:cs="Arial"/>
        </w:rPr>
      </w:pPr>
      <w:proofErr w:type="gramStart"/>
      <w:r w:rsidRPr="007650A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EE793E" w:rsidRPr="007650A6" w:rsidRDefault="00EE793E" w:rsidP="00EE793E">
      <w:pPr>
        <w:pStyle w:val="KDParagraf"/>
        <w:spacing w:before="0"/>
        <w:rPr>
          <w:rFonts w:cs="Arial"/>
          <w:sz w:val="10"/>
          <w:szCs w:val="10"/>
          <w:lang w:val="sr-Cyrl-RS"/>
        </w:rPr>
      </w:pPr>
    </w:p>
    <w:p w:rsidR="00EE793E" w:rsidRPr="007650A6" w:rsidRDefault="00EE793E" w:rsidP="00B17826">
      <w:pPr>
        <w:pStyle w:val="KDParagraf"/>
        <w:spacing w:before="0"/>
        <w:jc w:val="center"/>
        <w:rPr>
          <w:rFonts w:cs="Arial"/>
        </w:rPr>
      </w:pPr>
      <w:proofErr w:type="gramStart"/>
      <w:r w:rsidRPr="007650A6">
        <w:rPr>
          <w:rFonts w:cs="Arial"/>
          <w:b/>
        </w:rPr>
        <w:t xml:space="preserve">Члан </w:t>
      </w:r>
      <w:r w:rsidR="003C2E0B" w:rsidRPr="007650A6">
        <w:rPr>
          <w:rFonts w:cs="Arial"/>
          <w:b/>
          <w:lang w:val="sr-Cyrl-RS"/>
        </w:rPr>
        <w:t>2</w:t>
      </w:r>
      <w:r w:rsidR="008F0950" w:rsidRPr="007650A6">
        <w:rPr>
          <w:rFonts w:cs="Arial"/>
          <w:b/>
          <w:lang w:val="sr-Cyrl-RS"/>
        </w:rPr>
        <w:t>8</w:t>
      </w:r>
      <w:r w:rsidRPr="007650A6">
        <w:rPr>
          <w:rFonts w:cs="Arial"/>
        </w:rPr>
        <w:t>.</w:t>
      </w:r>
      <w:proofErr w:type="gramEnd"/>
    </w:p>
    <w:p w:rsidR="00EE793E" w:rsidRPr="007650A6" w:rsidRDefault="00EE793E" w:rsidP="00EE793E">
      <w:pPr>
        <w:pStyle w:val="KDParagraf"/>
        <w:spacing w:before="0"/>
        <w:rPr>
          <w:rFonts w:cs="Arial"/>
        </w:rPr>
      </w:pPr>
      <w:r w:rsidRPr="007650A6">
        <w:rPr>
          <w:rFonts w:cs="Arial"/>
        </w:rPr>
        <w:t xml:space="preserve">Уговорне страна током трајања овог </w:t>
      </w:r>
      <w:proofErr w:type="gramStart"/>
      <w:r w:rsidRPr="007650A6">
        <w:rPr>
          <w:rFonts w:cs="Arial"/>
        </w:rPr>
        <w:t>Уговора  због</w:t>
      </w:r>
      <w:proofErr w:type="gramEnd"/>
      <w:r w:rsidRPr="007650A6">
        <w:rPr>
          <w:rFonts w:cs="Arial"/>
        </w:rPr>
        <w:t xml:space="preserve"> промењених околности ближе одређених у члану 115. </w:t>
      </w:r>
      <w:proofErr w:type="gramStart"/>
      <w:r w:rsidRPr="007650A6">
        <w:rPr>
          <w:rFonts w:cs="Arial"/>
        </w:rPr>
        <w:t>Закона, могу у писменој форми путем Анекса извршити измене и допуне овог Уговора.</w:t>
      </w:r>
      <w:proofErr w:type="gramEnd"/>
      <w:r w:rsidRPr="007650A6">
        <w:rPr>
          <w:rFonts w:cs="Arial"/>
        </w:rPr>
        <w:t xml:space="preserve"> </w:t>
      </w:r>
    </w:p>
    <w:p w:rsidR="00EE793E" w:rsidRPr="007650A6" w:rsidRDefault="00EE793E" w:rsidP="00B17826">
      <w:pPr>
        <w:pStyle w:val="KDParagraf"/>
        <w:spacing w:before="0"/>
        <w:jc w:val="center"/>
        <w:rPr>
          <w:rFonts w:cs="Arial"/>
        </w:rPr>
      </w:pPr>
      <w:proofErr w:type="gramStart"/>
      <w:r w:rsidRPr="007650A6">
        <w:rPr>
          <w:rFonts w:cs="Arial"/>
          <w:b/>
        </w:rPr>
        <w:t xml:space="preserve">Члан </w:t>
      </w:r>
      <w:r w:rsidR="003C2E0B" w:rsidRPr="007650A6">
        <w:rPr>
          <w:rFonts w:cs="Arial"/>
          <w:b/>
          <w:lang w:val="sr-Cyrl-RS"/>
        </w:rPr>
        <w:t>2</w:t>
      </w:r>
      <w:r w:rsidR="008F0950" w:rsidRPr="007650A6">
        <w:rPr>
          <w:rFonts w:cs="Arial"/>
          <w:b/>
          <w:lang w:val="sr-Cyrl-RS"/>
        </w:rPr>
        <w:t>9</w:t>
      </w:r>
      <w:r w:rsidRPr="007650A6">
        <w:rPr>
          <w:rFonts w:cs="Arial"/>
        </w:rPr>
        <w:t>.</w:t>
      </w:r>
      <w:proofErr w:type="gramEnd"/>
    </w:p>
    <w:p w:rsidR="00EE793E" w:rsidRPr="007650A6" w:rsidRDefault="00EE793E" w:rsidP="00EE793E">
      <w:pPr>
        <w:pStyle w:val="KDParagraf"/>
        <w:spacing w:before="0"/>
        <w:rPr>
          <w:rFonts w:cs="Arial"/>
          <w:color w:val="000000" w:themeColor="text1"/>
        </w:rPr>
      </w:pPr>
      <w:proofErr w:type="gramStart"/>
      <w:r w:rsidRPr="007650A6">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7650A6">
        <w:rPr>
          <w:rFonts w:cs="Arial"/>
          <w:color w:val="000000" w:themeColor="text1"/>
        </w:rPr>
        <w:t xml:space="preserve"> стварно надлежног суда у Београду</w:t>
      </w:r>
      <w:r w:rsidRPr="007650A6">
        <w:rPr>
          <w:rFonts w:cs="Arial"/>
          <w:color w:val="000000" w:themeColor="text1"/>
        </w:rPr>
        <w:t>.</w:t>
      </w:r>
      <w:proofErr w:type="gramEnd"/>
    </w:p>
    <w:p w:rsidR="00EE793E" w:rsidRPr="007650A6" w:rsidRDefault="00EE793E" w:rsidP="00B17826">
      <w:pPr>
        <w:pStyle w:val="KDParagraf"/>
        <w:spacing w:before="0"/>
        <w:jc w:val="center"/>
        <w:rPr>
          <w:rFonts w:cs="Arial"/>
          <w:lang w:val="sr-Cyrl-RS"/>
        </w:rPr>
      </w:pPr>
      <w:proofErr w:type="gramStart"/>
      <w:r w:rsidRPr="007650A6">
        <w:rPr>
          <w:rFonts w:cs="Arial"/>
          <w:b/>
        </w:rPr>
        <w:t xml:space="preserve">Члан </w:t>
      </w:r>
      <w:r w:rsidR="008F0950" w:rsidRPr="007650A6">
        <w:rPr>
          <w:rFonts w:cs="Arial"/>
          <w:b/>
          <w:lang w:val="sr-Cyrl-RS"/>
        </w:rPr>
        <w:t>30</w:t>
      </w:r>
      <w:r w:rsidRPr="007650A6">
        <w:rPr>
          <w:rFonts w:cs="Arial"/>
        </w:rPr>
        <w:t>.</w:t>
      </w:r>
      <w:proofErr w:type="gramEnd"/>
    </w:p>
    <w:p w:rsidR="00EE793E" w:rsidRPr="007650A6" w:rsidRDefault="00EE793E" w:rsidP="00EE793E">
      <w:pPr>
        <w:pStyle w:val="KDParagraf"/>
        <w:spacing w:before="0"/>
        <w:rPr>
          <w:rFonts w:cs="Arial"/>
          <w:lang w:val="sr-Cyrl-RS"/>
        </w:rPr>
      </w:pPr>
      <w:proofErr w:type="gramStart"/>
      <w:r w:rsidRPr="007650A6">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8F0950" w:rsidRPr="007650A6" w:rsidRDefault="008F0950" w:rsidP="00EE793E">
      <w:pPr>
        <w:pStyle w:val="KDParagraf"/>
        <w:spacing w:before="0"/>
        <w:rPr>
          <w:rFonts w:cs="Arial"/>
          <w:lang w:val="sr-Cyrl-RS"/>
        </w:rPr>
      </w:pPr>
    </w:p>
    <w:p w:rsidR="00EE793E" w:rsidRPr="007650A6" w:rsidRDefault="00EE793E" w:rsidP="00B17826">
      <w:pPr>
        <w:pStyle w:val="KDParagraf"/>
        <w:spacing w:before="0"/>
        <w:jc w:val="center"/>
        <w:rPr>
          <w:rFonts w:cs="Arial"/>
        </w:rPr>
      </w:pPr>
      <w:proofErr w:type="gramStart"/>
      <w:r w:rsidRPr="009F331B">
        <w:rPr>
          <w:rFonts w:cs="Arial"/>
          <w:b/>
        </w:rPr>
        <w:t xml:space="preserve">Члан </w:t>
      </w:r>
      <w:r w:rsidR="00C862E8" w:rsidRPr="009F331B">
        <w:rPr>
          <w:rFonts w:cs="Arial"/>
          <w:b/>
          <w:lang w:val="sr-Cyrl-RS"/>
        </w:rPr>
        <w:t>3</w:t>
      </w:r>
      <w:r w:rsidR="00413E0D" w:rsidRPr="009F331B">
        <w:rPr>
          <w:rFonts w:cs="Arial"/>
          <w:b/>
          <w:lang w:val="sr-Cyrl-RS"/>
        </w:rPr>
        <w:t>1</w:t>
      </w:r>
      <w:r w:rsidRPr="009F331B">
        <w:rPr>
          <w:rFonts w:cs="Arial"/>
        </w:rPr>
        <w:t>.</w:t>
      </w:r>
      <w:proofErr w:type="gramEnd"/>
    </w:p>
    <w:p w:rsidR="00EE793E" w:rsidRPr="007650A6" w:rsidRDefault="00EE793E" w:rsidP="00EE793E">
      <w:pPr>
        <w:pStyle w:val="KDParagraf"/>
        <w:spacing w:before="0"/>
        <w:rPr>
          <w:rFonts w:cs="Arial"/>
        </w:rPr>
      </w:pPr>
      <w:r w:rsidRPr="007650A6">
        <w:rPr>
          <w:rFonts w:cs="Arial"/>
        </w:rPr>
        <w:t>Саставни део овог Уговора чине:</w:t>
      </w:r>
    </w:p>
    <w:p w:rsidR="00737D7D" w:rsidRPr="00737D7D" w:rsidRDefault="00737D7D" w:rsidP="00737D7D">
      <w:pPr>
        <w:tabs>
          <w:tab w:val="left" w:pos="567"/>
        </w:tabs>
        <w:spacing w:before="0"/>
        <w:rPr>
          <w:rFonts w:cs="Arial"/>
        </w:rPr>
      </w:pPr>
      <w:r w:rsidRPr="00737D7D">
        <w:rPr>
          <w:rFonts w:cs="Arial"/>
        </w:rPr>
        <w:t xml:space="preserve">Прилог број </w:t>
      </w:r>
      <w:r w:rsidRPr="00737D7D">
        <w:rPr>
          <w:rFonts w:cs="Arial"/>
          <w:lang w:val="sr-Cyrl-RS"/>
        </w:rPr>
        <w:t xml:space="preserve">1 </w:t>
      </w:r>
      <w:r w:rsidRPr="00737D7D">
        <w:rPr>
          <w:rFonts w:cs="Arial"/>
        </w:rPr>
        <w:t>Понуда;</w:t>
      </w:r>
      <w:r w:rsidRPr="00737D7D">
        <w:rPr>
          <w:rFonts w:cs="Arial"/>
        </w:rPr>
        <w:tab/>
      </w:r>
    </w:p>
    <w:p w:rsidR="00737D7D" w:rsidRPr="00737D7D" w:rsidRDefault="00737D7D" w:rsidP="00737D7D">
      <w:pPr>
        <w:tabs>
          <w:tab w:val="left" w:pos="567"/>
        </w:tabs>
        <w:spacing w:before="0"/>
        <w:rPr>
          <w:rFonts w:cs="Arial"/>
          <w:lang w:val="sr-Cyrl-RS"/>
        </w:rPr>
      </w:pPr>
      <w:r w:rsidRPr="00737D7D">
        <w:rPr>
          <w:rFonts w:cs="Arial"/>
        </w:rPr>
        <w:t xml:space="preserve">Прилог број </w:t>
      </w:r>
      <w:r w:rsidRPr="00737D7D">
        <w:rPr>
          <w:rFonts w:cs="Arial"/>
          <w:lang w:val="sr-Cyrl-RS"/>
        </w:rPr>
        <w:t>2</w:t>
      </w:r>
      <w:r w:rsidRPr="00737D7D">
        <w:rPr>
          <w:rFonts w:cs="Arial"/>
        </w:rPr>
        <w:tab/>
      </w:r>
      <w:r w:rsidRPr="00737D7D">
        <w:rPr>
          <w:rFonts w:cs="Arial"/>
          <w:lang w:val="sr-Cyrl-RS"/>
        </w:rPr>
        <w:t xml:space="preserve"> Техничка спецификација (Технички опис набавке</w:t>
      </w:r>
      <w:r w:rsidRPr="00737D7D">
        <w:rPr>
          <w:rFonts w:cs="Arial"/>
        </w:rPr>
        <w:t>;</w:t>
      </w:r>
      <w:r w:rsidRPr="00737D7D">
        <w:rPr>
          <w:rFonts w:cs="Arial"/>
          <w:lang w:val="sr-Cyrl-RS"/>
        </w:rPr>
        <w:t xml:space="preserve"> Ценовник </w:t>
      </w:r>
      <w:proofErr w:type="gramStart"/>
      <w:r w:rsidRPr="00737D7D">
        <w:rPr>
          <w:rFonts w:cs="Arial"/>
          <w:lang w:val="sr-Cyrl-RS"/>
        </w:rPr>
        <w:t>Набавке;</w:t>
      </w:r>
      <w:proofErr w:type="gramEnd"/>
      <w:r w:rsidRPr="00737D7D">
        <w:rPr>
          <w:rFonts w:cs="Arial"/>
          <w:lang w:val="sr-Cyrl-RS"/>
        </w:rPr>
        <w:t>)</w:t>
      </w:r>
    </w:p>
    <w:p w:rsidR="00737D7D" w:rsidRPr="00737D7D" w:rsidRDefault="00737D7D" w:rsidP="00737D7D">
      <w:pPr>
        <w:tabs>
          <w:tab w:val="left" w:pos="567"/>
        </w:tabs>
        <w:spacing w:before="0"/>
        <w:rPr>
          <w:rFonts w:cs="Arial"/>
          <w:lang w:val="sr-Cyrl-RS"/>
        </w:rPr>
      </w:pPr>
      <w:r w:rsidRPr="00737D7D">
        <w:rPr>
          <w:rFonts w:cs="Arial"/>
          <w:lang w:val="sr-Cyrl-RS"/>
        </w:rPr>
        <w:lastRenderedPageBreak/>
        <w:t>Прилог број 3 Структура цене</w:t>
      </w:r>
    </w:p>
    <w:p w:rsidR="00737D7D" w:rsidRPr="00737D7D" w:rsidRDefault="00737D7D" w:rsidP="00737D7D">
      <w:pPr>
        <w:tabs>
          <w:tab w:val="left" w:pos="567"/>
        </w:tabs>
        <w:spacing w:before="0"/>
        <w:rPr>
          <w:rFonts w:cs="Arial"/>
        </w:rPr>
      </w:pPr>
      <w:r w:rsidRPr="00737D7D">
        <w:rPr>
          <w:rFonts w:cs="Arial"/>
        </w:rPr>
        <w:t xml:space="preserve">Прилог број </w:t>
      </w:r>
      <w:r w:rsidRPr="00737D7D">
        <w:rPr>
          <w:rFonts w:cs="Arial"/>
          <w:lang w:val="sr-Cyrl-RS"/>
        </w:rPr>
        <w:t>4</w:t>
      </w:r>
      <w:r w:rsidRPr="00737D7D">
        <w:rPr>
          <w:rFonts w:cs="Arial"/>
        </w:rPr>
        <w:tab/>
      </w:r>
      <w:r w:rsidRPr="00737D7D">
        <w:rPr>
          <w:rFonts w:cs="Arial"/>
          <w:lang w:val="sr-Cyrl-RS"/>
        </w:rPr>
        <w:t xml:space="preserve"> </w:t>
      </w:r>
      <w:r w:rsidRPr="00737D7D">
        <w:rPr>
          <w:rFonts w:cs="Arial"/>
        </w:rPr>
        <w:t xml:space="preserve">Безбедност и здравље на раду; </w:t>
      </w:r>
    </w:p>
    <w:p w:rsidR="00737D7D" w:rsidRPr="00737D7D" w:rsidRDefault="00737D7D" w:rsidP="00737D7D">
      <w:pPr>
        <w:tabs>
          <w:tab w:val="left" w:pos="567"/>
        </w:tabs>
        <w:spacing w:before="0"/>
        <w:rPr>
          <w:rFonts w:cs="Arial"/>
          <w:lang w:val="sr-Cyrl-RS"/>
        </w:rPr>
      </w:pPr>
      <w:r w:rsidRPr="00737D7D">
        <w:rPr>
          <w:rFonts w:cs="Arial"/>
        </w:rPr>
        <w:t xml:space="preserve">Прилог број </w:t>
      </w:r>
      <w:r w:rsidRPr="00737D7D">
        <w:rPr>
          <w:rFonts w:cs="Arial"/>
          <w:lang w:val="sr-Cyrl-RS"/>
        </w:rPr>
        <w:t>5</w:t>
      </w:r>
      <w:r w:rsidRPr="00737D7D">
        <w:rPr>
          <w:rFonts w:cs="Arial"/>
        </w:rPr>
        <w:t xml:space="preserve"> Споразум о заједничком извршењу услуге</w:t>
      </w:r>
    </w:p>
    <w:p w:rsidR="00B37F05" w:rsidRPr="007650A6" w:rsidRDefault="00B37F05" w:rsidP="00EE793E">
      <w:pPr>
        <w:pStyle w:val="KDParagraf"/>
        <w:spacing w:before="0"/>
        <w:rPr>
          <w:rFonts w:cs="Arial"/>
          <w:lang w:val="sr-Cyrl-RS"/>
        </w:rPr>
      </w:pPr>
    </w:p>
    <w:p w:rsidR="00B37F05" w:rsidRPr="007650A6" w:rsidRDefault="00B37F05" w:rsidP="00EE793E">
      <w:pPr>
        <w:pStyle w:val="KDParagraf"/>
        <w:spacing w:before="0"/>
        <w:rPr>
          <w:rFonts w:cs="Arial"/>
          <w:lang w:val="sr-Cyrl-RS"/>
        </w:rPr>
      </w:pPr>
    </w:p>
    <w:p w:rsidR="00EE793E" w:rsidRPr="007650A6" w:rsidRDefault="00EE793E" w:rsidP="00B17826">
      <w:pPr>
        <w:pStyle w:val="KDParagraf"/>
        <w:spacing w:before="0"/>
        <w:jc w:val="center"/>
        <w:rPr>
          <w:rFonts w:cs="Arial"/>
          <w:lang w:val="sr-Cyrl-RS"/>
        </w:rPr>
      </w:pPr>
      <w:proofErr w:type="gramStart"/>
      <w:r w:rsidRPr="009F331B">
        <w:rPr>
          <w:rFonts w:cs="Arial"/>
          <w:b/>
        </w:rPr>
        <w:t>Члан 3</w:t>
      </w:r>
      <w:r w:rsidR="00413E0D" w:rsidRPr="009F331B">
        <w:rPr>
          <w:rFonts w:cs="Arial"/>
          <w:b/>
          <w:lang w:val="sr-Cyrl-RS"/>
        </w:rPr>
        <w:t>2</w:t>
      </w:r>
      <w:r w:rsidRPr="009F331B">
        <w:rPr>
          <w:rFonts w:cs="Arial"/>
        </w:rPr>
        <w:t>.</w:t>
      </w:r>
      <w:proofErr w:type="gramEnd"/>
    </w:p>
    <w:p w:rsidR="00B37F05" w:rsidRPr="007650A6" w:rsidRDefault="00B37F05" w:rsidP="00B17826">
      <w:pPr>
        <w:pStyle w:val="KDParagraf"/>
        <w:spacing w:before="0"/>
        <w:jc w:val="center"/>
        <w:rPr>
          <w:rFonts w:cs="Arial"/>
          <w:lang w:val="sr-Cyrl-RS"/>
        </w:rPr>
      </w:pPr>
    </w:p>
    <w:p w:rsidR="00B17826" w:rsidRPr="007650A6" w:rsidRDefault="00B17826" w:rsidP="00B17826">
      <w:pPr>
        <w:pStyle w:val="KDParagraf"/>
        <w:spacing w:before="0"/>
        <w:rPr>
          <w:rFonts w:eastAsia="Calibri" w:cs="Arial"/>
          <w:noProof/>
          <w:color w:val="000000" w:themeColor="text1"/>
        </w:rPr>
      </w:pPr>
      <w:r w:rsidRPr="007650A6">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7650A6" w:rsidRDefault="00B17826" w:rsidP="00B17826">
      <w:pPr>
        <w:pStyle w:val="KDParagraf"/>
        <w:spacing w:before="0"/>
        <w:rPr>
          <w:rFonts w:eastAsia="Calibri" w:cs="Arial"/>
          <w:noProof/>
          <w:color w:val="000000" w:themeColor="text1"/>
          <w:lang w:val="sr-Cyrl-RS"/>
        </w:rPr>
      </w:pPr>
    </w:p>
    <w:p w:rsidR="00B17826" w:rsidRPr="007650A6" w:rsidRDefault="00B17826" w:rsidP="00B17826">
      <w:pPr>
        <w:pStyle w:val="KDParagraf"/>
        <w:spacing w:before="0"/>
        <w:rPr>
          <w:rFonts w:eastAsia="Calibri" w:cs="Arial"/>
          <w:noProof/>
          <w:color w:val="000000" w:themeColor="text1"/>
        </w:rPr>
      </w:pPr>
      <w:r w:rsidRPr="007650A6">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862E8" w:rsidRPr="007650A6" w:rsidRDefault="00C862E8" w:rsidP="00EE793E">
      <w:pPr>
        <w:pStyle w:val="KDParagraf"/>
        <w:spacing w:before="0"/>
        <w:rPr>
          <w:rFonts w:cs="Arial"/>
          <w:lang w:val="sr-Cyrl-RS"/>
        </w:rPr>
      </w:pPr>
    </w:p>
    <w:p w:rsidR="00B17826" w:rsidRPr="007650A6" w:rsidRDefault="00906791" w:rsidP="00B17826">
      <w:pPr>
        <w:pStyle w:val="KDParagraf"/>
        <w:spacing w:before="0"/>
        <w:rPr>
          <w:rFonts w:cs="Arial"/>
          <w:b/>
        </w:rPr>
      </w:pPr>
      <w:r w:rsidRPr="007650A6">
        <w:rPr>
          <w:rFonts w:cs="Arial"/>
          <w:b/>
        </w:rPr>
        <w:t xml:space="preserve">         </w:t>
      </w:r>
      <w:r w:rsidR="00B17826" w:rsidRPr="007650A6">
        <w:rPr>
          <w:rFonts w:cs="Arial"/>
          <w:b/>
        </w:rPr>
        <w:t xml:space="preserve">       КОРИСНИК </w:t>
      </w:r>
      <w:r w:rsidR="002D6F0B" w:rsidRPr="007650A6">
        <w:rPr>
          <w:rFonts w:cs="Arial"/>
          <w:b/>
        </w:rPr>
        <w:t>УСЛУГА</w:t>
      </w:r>
      <w:r w:rsidR="00B17826" w:rsidRPr="007650A6">
        <w:rPr>
          <w:rFonts w:cs="Arial"/>
          <w:b/>
        </w:rPr>
        <w:t xml:space="preserve">                                           </w:t>
      </w:r>
      <w:r w:rsidR="002D6F0B" w:rsidRPr="007650A6">
        <w:rPr>
          <w:rFonts w:cs="Arial"/>
          <w:b/>
        </w:rPr>
        <w:t xml:space="preserve">       </w:t>
      </w:r>
      <w:r w:rsidR="00B17826" w:rsidRPr="007650A6">
        <w:rPr>
          <w:rFonts w:cs="Arial"/>
          <w:b/>
        </w:rPr>
        <w:t>ПРУЖАЛАЦ</w:t>
      </w:r>
      <w:r w:rsidR="002D6F0B" w:rsidRPr="007650A6">
        <w:rPr>
          <w:rFonts w:cs="Arial"/>
          <w:b/>
        </w:rPr>
        <w:t xml:space="preserve"> УСЛУГА</w:t>
      </w:r>
    </w:p>
    <w:p w:rsidR="00B17826" w:rsidRPr="007650A6" w:rsidRDefault="00B17826" w:rsidP="00B17826">
      <w:pPr>
        <w:spacing w:before="0"/>
        <w:rPr>
          <w:rFonts w:cs="Arial"/>
          <w:b/>
        </w:rPr>
      </w:pPr>
      <w:r w:rsidRPr="007650A6">
        <w:rPr>
          <w:rFonts w:cs="Arial"/>
          <w:b/>
        </w:rPr>
        <w:t xml:space="preserve">ЈП „Електропривреда Србије“Београд                                                </w:t>
      </w:r>
      <w:r w:rsidRPr="007650A6">
        <w:rPr>
          <w:rFonts w:cs="Arial"/>
          <w:b/>
          <w:color w:val="FF0000"/>
        </w:rPr>
        <w:t>Назив</w:t>
      </w:r>
    </w:p>
    <w:p w:rsidR="00B17826" w:rsidRPr="007650A6" w:rsidRDefault="00B17826" w:rsidP="00B17826">
      <w:pPr>
        <w:pStyle w:val="KDParagraf"/>
        <w:spacing w:before="0"/>
        <w:rPr>
          <w:rFonts w:cs="Arial"/>
        </w:rPr>
      </w:pPr>
    </w:p>
    <w:p w:rsidR="00B17826" w:rsidRPr="007650A6" w:rsidRDefault="00B17826" w:rsidP="00B17826">
      <w:pPr>
        <w:pStyle w:val="KDParagraf"/>
        <w:spacing w:before="0"/>
        <w:rPr>
          <w:rFonts w:cs="Arial"/>
        </w:rPr>
      </w:pPr>
      <w:r w:rsidRPr="007650A6">
        <w:rPr>
          <w:rFonts w:cs="Arial"/>
        </w:rPr>
        <w:t>___________________________________                             ________________________</w:t>
      </w:r>
    </w:p>
    <w:p w:rsidR="00B17826" w:rsidRPr="007650A6" w:rsidRDefault="00B17826" w:rsidP="00B17826">
      <w:pPr>
        <w:pStyle w:val="KDParagraf"/>
        <w:spacing w:before="0"/>
        <w:rPr>
          <w:rFonts w:cs="Arial"/>
          <w:b/>
        </w:rPr>
      </w:pPr>
      <w:r w:rsidRPr="007650A6">
        <w:rPr>
          <w:rFonts w:cs="Arial"/>
        </w:rPr>
        <w:t xml:space="preserve">                                                                              </w:t>
      </w:r>
      <w:proofErr w:type="gramStart"/>
      <w:r w:rsidRPr="007650A6">
        <w:rPr>
          <w:rFonts w:cs="Arial"/>
          <w:b/>
        </w:rPr>
        <w:t>М.П.</w:t>
      </w:r>
      <w:proofErr w:type="gramEnd"/>
    </w:p>
    <w:p w:rsidR="007E7445" w:rsidRPr="007650A6" w:rsidRDefault="00B17826" w:rsidP="0092140D">
      <w:pPr>
        <w:spacing w:before="0"/>
        <w:rPr>
          <w:rFonts w:cs="Arial"/>
          <w:lang w:val="sr-Cyrl-RS"/>
        </w:rPr>
      </w:pPr>
      <w:r w:rsidRPr="007650A6">
        <w:rPr>
          <w:rFonts w:cs="Arial"/>
        </w:rPr>
        <w:t>Финансијски директор ТЕНТ,</w:t>
      </w:r>
      <w:r w:rsidRPr="007650A6">
        <w:rPr>
          <w:rFonts w:cs="Arial"/>
          <w:color w:val="00B0F0"/>
        </w:rPr>
        <w:t xml:space="preserve">                  </w:t>
      </w:r>
      <w:r w:rsidRPr="007650A6">
        <w:rPr>
          <w:rFonts w:cs="Arial"/>
          <w:color w:val="FF0000"/>
        </w:rPr>
        <w:t>име и презиме</w:t>
      </w:r>
      <w:proofErr w:type="gramStart"/>
      <w:r w:rsidRPr="007650A6">
        <w:rPr>
          <w:rFonts w:cs="Arial"/>
          <w:color w:val="FF0000"/>
        </w:rPr>
        <w:t>,функција</w:t>
      </w:r>
      <w:proofErr w:type="gramEnd"/>
      <w:r w:rsidRPr="007650A6">
        <w:rPr>
          <w:rFonts w:cs="Arial"/>
        </w:rPr>
        <w:t xml:space="preserve">                                            Милорад Лазић, дипл.екон.   </w:t>
      </w:r>
    </w:p>
    <w:p w:rsidR="005243CB" w:rsidRPr="007650A6" w:rsidRDefault="005243CB" w:rsidP="005243CB">
      <w:pPr>
        <w:tabs>
          <w:tab w:val="left" w:pos="567"/>
        </w:tabs>
        <w:spacing w:before="0"/>
        <w:rPr>
          <w:rFonts w:cs="Arial"/>
          <w:b/>
          <w:sz w:val="16"/>
          <w:szCs w:val="16"/>
          <w:lang w:val="sr-Cyrl-RS"/>
        </w:rPr>
      </w:pPr>
    </w:p>
    <w:p w:rsidR="005243CB" w:rsidRPr="007650A6" w:rsidRDefault="005243CB" w:rsidP="005243CB">
      <w:pPr>
        <w:tabs>
          <w:tab w:val="left" w:pos="567"/>
        </w:tabs>
        <w:spacing w:before="0"/>
        <w:rPr>
          <w:rFonts w:cs="Arial"/>
          <w:b/>
        </w:rPr>
      </w:pPr>
      <w:r w:rsidRPr="007650A6">
        <w:rPr>
          <w:rFonts w:cs="Arial"/>
          <w:b/>
        </w:rPr>
        <w:t>НАПОМЕНА:</w:t>
      </w:r>
    </w:p>
    <w:p w:rsidR="007E7445" w:rsidRPr="007650A6" w:rsidRDefault="005243CB" w:rsidP="005243CB">
      <w:pPr>
        <w:spacing w:before="0"/>
        <w:rPr>
          <w:rFonts w:cs="Arial"/>
          <w:b/>
          <w:lang w:val="sr-Cyrl-RS"/>
        </w:rPr>
      </w:pPr>
      <w:proofErr w:type="gramStart"/>
      <w:r w:rsidRPr="007650A6">
        <w:rPr>
          <w:rFonts w:cs="Arial"/>
          <w:b/>
        </w:rPr>
        <w:t>НАКОН ИЗБОРА НАЈПОВ</w:t>
      </w:r>
      <w:r w:rsidRPr="007650A6">
        <w:rPr>
          <w:rFonts w:cs="Arial"/>
          <w:b/>
          <w:lang w:val="sr-Cyrl-RS"/>
        </w:rPr>
        <w:t>О</w:t>
      </w:r>
      <w:r w:rsidRPr="007650A6">
        <w:rPr>
          <w:rFonts w:cs="Arial"/>
          <w:b/>
        </w:rPr>
        <w:t>ЉНИЈЕ ПОНУДЕ, СВЕ ОПЦИОНЕ ФОРМУЛAЦИЈЕ ОВОГ МОДЕЛА УГОВOРА ЋЕ СЕ ПРИЛАГОД</w:t>
      </w:r>
      <w:r w:rsidRPr="007650A6">
        <w:rPr>
          <w:rFonts w:cs="Arial"/>
          <w:b/>
          <w:lang w:val="sr-Cyrl-RS"/>
        </w:rPr>
        <w:t>И</w:t>
      </w:r>
      <w:r w:rsidRPr="007650A6">
        <w:rPr>
          <w:rFonts w:cs="Arial"/>
          <w:b/>
        </w:rPr>
        <w:t>ТИ КОНКРЕТНО ИЗАБР</w:t>
      </w:r>
      <w:r w:rsidRPr="007650A6">
        <w:rPr>
          <w:rFonts w:cs="Arial"/>
          <w:b/>
          <w:lang w:val="sr-Cyrl-RS"/>
        </w:rPr>
        <w:t>А</w:t>
      </w:r>
      <w:r w:rsidRPr="007650A6">
        <w:rPr>
          <w:rFonts w:cs="Arial"/>
          <w:b/>
        </w:rPr>
        <w:t>НОЈ ПОНУДИ.</w:t>
      </w:r>
      <w:proofErr w:type="gramEnd"/>
    </w:p>
    <w:p w:rsidR="008F0950" w:rsidRPr="007650A6" w:rsidRDefault="008F0950" w:rsidP="005243CB">
      <w:pPr>
        <w:spacing w:before="0"/>
        <w:rPr>
          <w:rFonts w:cs="Arial"/>
          <w:b/>
          <w:lang w:val="sr-Cyrl-RS"/>
        </w:rPr>
      </w:pPr>
    </w:p>
    <w:p w:rsidR="008F0950" w:rsidRPr="007650A6" w:rsidRDefault="008F0950" w:rsidP="005243CB">
      <w:pPr>
        <w:spacing w:before="0"/>
        <w:rPr>
          <w:rFonts w:cs="Arial"/>
          <w:b/>
          <w:lang w:val="sr-Cyrl-RS"/>
        </w:rPr>
      </w:pPr>
    </w:p>
    <w:p w:rsidR="008F0950" w:rsidRPr="007650A6" w:rsidRDefault="008F0950" w:rsidP="005243CB">
      <w:pPr>
        <w:spacing w:before="0"/>
        <w:rPr>
          <w:rFonts w:cs="Arial"/>
          <w:b/>
          <w:lang w:val="sr-Cyrl-RS"/>
        </w:rPr>
      </w:pPr>
    </w:p>
    <w:p w:rsidR="008F0950" w:rsidRPr="007650A6" w:rsidRDefault="008F0950" w:rsidP="005243CB">
      <w:pPr>
        <w:spacing w:before="0"/>
        <w:rPr>
          <w:rFonts w:cs="Arial"/>
          <w:b/>
          <w:lang w:val="sr-Cyrl-RS"/>
        </w:rPr>
      </w:pPr>
    </w:p>
    <w:p w:rsidR="008F0950" w:rsidRPr="007650A6" w:rsidRDefault="008F0950" w:rsidP="005243CB">
      <w:pPr>
        <w:spacing w:before="0"/>
        <w:rPr>
          <w:rFonts w:cs="Arial"/>
          <w:b/>
          <w:lang w:val="sr-Cyrl-RS"/>
        </w:rPr>
      </w:pPr>
    </w:p>
    <w:p w:rsidR="008F0950" w:rsidRPr="007650A6" w:rsidRDefault="008F0950" w:rsidP="005243CB">
      <w:pPr>
        <w:spacing w:before="0"/>
        <w:rPr>
          <w:rFonts w:cs="Arial"/>
          <w:b/>
          <w:lang w:val="sr-Cyrl-RS"/>
        </w:rPr>
      </w:pPr>
    </w:p>
    <w:p w:rsidR="008F0950" w:rsidRPr="007650A6" w:rsidRDefault="008F0950" w:rsidP="005243CB">
      <w:pPr>
        <w:spacing w:before="0"/>
        <w:rPr>
          <w:rFonts w:cs="Arial"/>
          <w:b/>
          <w:lang w:val="sr-Cyrl-RS"/>
        </w:rPr>
      </w:pPr>
    </w:p>
    <w:p w:rsidR="00B37F05" w:rsidRPr="007650A6" w:rsidRDefault="00B37F05" w:rsidP="005243CB">
      <w:pPr>
        <w:spacing w:before="0"/>
        <w:rPr>
          <w:rFonts w:cs="Arial"/>
          <w:b/>
        </w:rPr>
      </w:pPr>
    </w:p>
    <w:p w:rsidR="00191572" w:rsidRPr="007650A6" w:rsidRDefault="00191572" w:rsidP="005243CB">
      <w:pPr>
        <w:spacing w:before="0"/>
        <w:rPr>
          <w:rFonts w:cs="Arial"/>
          <w:b/>
        </w:rPr>
      </w:pPr>
    </w:p>
    <w:p w:rsidR="00191572" w:rsidRDefault="00191572" w:rsidP="005243CB">
      <w:pPr>
        <w:spacing w:before="0"/>
        <w:rPr>
          <w:rFonts w:cs="Arial"/>
          <w:b/>
          <w:lang w:val="sr-Cyrl-RS"/>
        </w:rPr>
      </w:pPr>
    </w:p>
    <w:p w:rsidR="00737D7D" w:rsidRDefault="00737D7D" w:rsidP="005243CB">
      <w:pPr>
        <w:spacing w:before="0"/>
        <w:rPr>
          <w:rFonts w:cs="Arial"/>
          <w:b/>
          <w:lang w:val="sr-Cyrl-RS"/>
        </w:rPr>
      </w:pPr>
    </w:p>
    <w:p w:rsidR="00737D7D" w:rsidRDefault="00737D7D" w:rsidP="005243CB">
      <w:pPr>
        <w:spacing w:before="0"/>
        <w:rPr>
          <w:rFonts w:cs="Arial"/>
          <w:b/>
          <w:lang w:val="sr-Cyrl-RS"/>
        </w:rPr>
      </w:pPr>
    </w:p>
    <w:p w:rsidR="00737D7D" w:rsidRDefault="00737D7D" w:rsidP="005243CB">
      <w:pPr>
        <w:spacing w:before="0"/>
        <w:rPr>
          <w:rFonts w:cs="Arial"/>
          <w:b/>
          <w:lang w:val="sr-Cyrl-RS"/>
        </w:rPr>
      </w:pPr>
    </w:p>
    <w:p w:rsidR="00737D7D" w:rsidRDefault="00737D7D" w:rsidP="005243CB">
      <w:pPr>
        <w:spacing w:before="0"/>
        <w:rPr>
          <w:rFonts w:cs="Arial"/>
          <w:b/>
          <w:lang w:val="sr-Cyrl-RS"/>
        </w:rPr>
      </w:pPr>
    </w:p>
    <w:p w:rsidR="00737D7D" w:rsidRDefault="00737D7D" w:rsidP="005243CB">
      <w:pPr>
        <w:spacing w:before="0"/>
        <w:rPr>
          <w:rFonts w:cs="Arial"/>
          <w:b/>
          <w:lang w:val="sr-Cyrl-RS"/>
        </w:rPr>
      </w:pPr>
    </w:p>
    <w:p w:rsidR="00737D7D" w:rsidRDefault="00737D7D" w:rsidP="005243CB">
      <w:pPr>
        <w:spacing w:before="0"/>
        <w:rPr>
          <w:rFonts w:cs="Arial"/>
          <w:b/>
          <w:lang w:val="sr-Cyrl-RS"/>
        </w:rPr>
      </w:pPr>
    </w:p>
    <w:p w:rsidR="00737D7D" w:rsidRDefault="00737D7D" w:rsidP="005243CB">
      <w:pPr>
        <w:spacing w:before="0"/>
        <w:rPr>
          <w:rFonts w:cs="Arial"/>
          <w:b/>
          <w:lang w:val="sr-Cyrl-RS"/>
        </w:rPr>
      </w:pPr>
    </w:p>
    <w:p w:rsidR="00737D7D" w:rsidRDefault="00737D7D" w:rsidP="005243CB">
      <w:pPr>
        <w:spacing w:before="0"/>
        <w:rPr>
          <w:rFonts w:cs="Arial"/>
          <w:b/>
          <w:lang w:val="sr-Cyrl-RS"/>
        </w:rPr>
      </w:pPr>
    </w:p>
    <w:p w:rsidR="00737D7D" w:rsidRDefault="00737D7D" w:rsidP="005243CB">
      <w:pPr>
        <w:spacing w:before="0"/>
        <w:rPr>
          <w:rFonts w:cs="Arial"/>
          <w:b/>
          <w:lang w:val="sr-Cyrl-RS"/>
        </w:rPr>
      </w:pPr>
    </w:p>
    <w:p w:rsidR="00737D7D" w:rsidRDefault="00737D7D" w:rsidP="005243CB">
      <w:pPr>
        <w:spacing w:before="0"/>
        <w:rPr>
          <w:rFonts w:cs="Arial"/>
          <w:b/>
          <w:lang w:val="sr-Cyrl-RS"/>
        </w:rPr>
      </w:pPr>
    </w:p>
    <w:p w:rsidR="00737D7D" w:rsidRDefault="00737D7D" w:rsidP="005243CB">
      <w:pPr>
        <w:spacing w:before="0"/>
        <w:rPr>
          <w:rFonts w:cs="Arial"/>
          <w:b/>
          <w:lang w:val="sr-Cyrl-RS"/>
        </w:rPr>
      </w:pPr>
    </w:p>
    <w:p w:rsidR="00737D7D" w:rsidRDefault="00737D7D" w:rsidP="005243CB">
      <w:pPr>
        <w:spacing w:before="0"/>
        <w:rPr>
          <w:rFonts w:cs="Arial"/>
          <w:b/>
          <w:lang w:val="sr-Cyrl-RS"/>
        </w:rPr>
      </w:pPr>
    </w:p>
    <w:p w:rsidR="00737D7D" w:rsidRDefault="00737D7D" w:rsidP="005243CB">
      <w:pPr>
        <w:spacing w:before="0"/>
        <w:rPr>
          <w:rFonts w:cs="Arial"/>
          <w:b/>
          <w:lang w:val="sr-Cyrl-RS"/>
        </w:rPr>
      </w:pPr>
    </w:p>
    <w:p w:rsidR="00737D7D" w:rsidRDefault="00737D7D" w:rsidP="005243CB">
      <w:pPr>
        <w:spacing w:before="0"/>
        <w:rPr>
          <w:rFonts w:cs="Arial"/>
          <w:b/>
          <w:lang w:val="sr-Cyrl-RS"/>
        </w:rPr>
      </w:pPr>
    </w:p>
    <w:p w:rsidR="00737D7D" w:rsidRDefault="00737D7D" w:rsidP="005243CB">
      <w:pPr>
        <w:spacing w:before="0"/>
        <w:rPr>
          <w:rFonts w:cs="Arial"/>
          <w:b/>
          <w:lang w:val="sr-Cyrl-RS"/>
        </w:rPr>
      </w:pPr>
    </w:p>
    <w:p w:rsidR="00737D7D" w:rsidRDefault="00737D7D" w:rsidP="005243CB">
      <w:pPr>
        <w:spacing w:before="0"/>
        <w:rPr>
          <w:rFonts w:cs="Arial"/>
          <w:b/>
          <w:lang w:val="sr-Cyrl-RS"/>
        </w:rPr>
      </w:pPr>
    </w:p>
    <w:p w:rsidR="00737D7D" w:rsidRDefault="00737D7D" w:rsidP="005243CB">
      <w:pPr>
        <w:spacing w:before="0"/>
        <w:rPr>
          <w:rFonts w:cs="Arial"/>
          <w:b/>
          <w:lang w:val="sr-Cyrl-RS"/>
        </w:rPr>
      </w:pPr>
    </w:p>
    <w:p w:rsidR="00737D7D" w:rsidRDefault="00737D7D" w:rsidP="005243CB">
      <w:pPr>
        <w:spacing w:before="0"/>
        <w:rPr>
          <w:rFonts w:cs="Arial"/>
          <w:b/>
          <w:lang w:val="sr-Cyrl-RS"/>
        </w:rPr>
      </w:pPr>
    </w:p>
    <w:p w:rsidR="00737D7D" w:rsidRDefault="00737D7D" w:rsidP="005243CB">
      <w:pPr>
        <w:spacing w:before="0"/>
        <w:rPr>
          <w:rFonts w:cs="Arial"/>
          <w:b/>
          <w:lang w:val="sr-Cyrl-RS"/>
        </w:rPr>
      </w:pPr>
    </w:p>
    <w:p w:rsidR="00737D7D" w:rsidRPr="00737D7D" w:rsidRDefault="00737D7D" w:rsidP="005243CB">
      <w:pPr>
        <w:spacing w:before="0"/>
        <w:rPr>
          <w:rFonts w:cs="Arial"/>
          <w:b/>
          <w:lang w:val="sr-Cyrl-RS"/>
        </w:rPr>
      </w:pPr>
    </w:p>
    <w:p w:rsidR="008F0950" w:rsidRPr="007650A6" w:rsidRDefault="008F0950" w:rsidP="005243CB">
      <w:pPr>
        <w:spacing w:before="0"/>
        <w:rPr>
          <w:rFonts w:cs="Arial"/>
          <w:b/>
          <w:lang w:val="sr-Cyrl-RS"/>
        </w:rPr>
      </w:pPr>
    </w:p>
    <w:p w:rsidR="007D07C5" w:rsidRPr="007650A6" w:rsidRDefault="007D07C5" w:rsidP="007D07C5">
      <w:pPr>
        <w:spacing w:before="40"/>
        <w:rPr>
          <w:rFonts w:cs="Arial"/>
          <w:lang w:val="sr-Cyrl-CS"/>
        </w:rPr>
      </w:pPr>
      <w:r w:rsidRPr="007650A6">
        <w:rPr>
          <w:rFonts w:cs="Arial"/>
          <w:noProof/>
        </w:rPr>
        <w:drawing>
          <wp:inline distT="0" distB="0" distL="0" distR="0" wp14:anchorId="775D878C" wp14:editId="5A25F4AD">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D07C5" w:rsidRPr="007650A6" w:rsidRDefault="007D07C5" w:rsidP="00C8643A">
      <w:pPr>
        <w:spacing w:before="0" w:after="40"/>
        <w:rPr>
          <w:rFonts w:cs="Arial"/>
          <w:b/>
          <w:sz w:val="20"/>
          <w:lang w:val="sr-Latn-CS"/>
        </w:rPr>
      </w:pPr>
      <w:r w:rsidRPr="007650A6">
        <w:rPr>
          <w:rFonts w:cs="Arial"/>
          <w:b/>
          <w:sz w:val="20"/>
          <w:lang w:val="sr-Cyrl-RS"/>
        </w:rPr>
        <w:t xml:space="preserve">Огранак </w:t>
      </w:r>
      <w:r w:rsidRPr="007650A6">
        <w:rPr>
          <w:rFonts w:cs="Arial"/>
          <w:b/>
          <w:sz w:val="20"/>
          <w:lang w:val="sr-Latn-CS"/>
        </w:rPr>
        <w:t>ТЕНТ</w:t>
      </w:r>
    </w:p>
    <w:p w:rsidR="007D07C5" w:rsidRPr="007650A6" w:rsidRDefault="007D07C5" w:rsidP="00C8643A">
      <w:pPr>
        <w:spacing w:before="0" w:after="20"/>
        <w:rPr>
          <w:rFonts w:cs="Arial"/>
          <w:b/>
          <w:sz w:val="20"/>
          <w:lang w:val="sr-Cyrl-CS"/>
        </w:rPr>
      </w:pPr>
      <w:r w:rsidRPr="007650A6">
        <w:rPr>
          <w:rFonts w:cs="Arial"/>
          <w:b/>
          <w:sz w:val="20"/>
          <w:lang w:val="sr-Cyrl-CS"/>
        </w:rPr>
        <w:t>Сектор за управљање ризицима</w:t>
      </w:r>
    </w:p>
    <w:p w:rsidR="007D07C5" w:rsidRPr="007650A6" w:rsidRDefault="007D07C5" w:rsidP="00C8643A">
      <w:pPr>
        <w:spacing w:before="0"/>
        <w:rPr>
          <w:rFonts w:cs="Arial"/>
          <w:b/>
          <w:sz w:val="20"/>
          <w:lang w:val="sr-Cyrl-RS"/>
        </w:rPr>
      </w:pPr>
      <w:r w:rsidRPr="007650A6">
        <w:rPr>
          <w:rFonts w:cs="Arial"/>
          <w:b/>
          <w:sz w:val="20"/>
          <w:lang w:val="sr-Cyrl-RS"/>
        </w:rPr>
        <w:t>Датум ________________</w:t>
      </w:r>
    </w:p>
    <w:p w:rsidR="007D07C5" w:rsidRPr="007650A6" w:rsidRDefault="007D07C5" w:rsidP="00C8643A">
      <w:pPr>
        <w:spacing w:before="0"/>
        <w:jc w:val="center"/>
        <w:rPr>
          <w:rFonts w:cs="Arial"/>
          <w:b/>
          <w:sz w:val="28"/>
          <w:szCs w:val="28"/>
          <w:lang w:val="ru-RU"/>
        </w:rPr>
      </w:pPr>
      <w:r w:rsidRPr="007650A6">
        <w:rPr>
          <w:rFonts w:cs="Arial"/>
          <w:b/>
          <w:sz w:val="28"/>
          <w:szCs w:val="28"/>
          <w:lang w:val="ru-RU"/>
        </w:rPr>
        <w:t>ПРАВИЛА</w:t>
      </w:r>
    </w:p>
    <w:p w:rsidR="007D07C5" w:rsidRPr="007650A6" w:rsidRDefault="007D07C5" w:rsidP="00C8643A">
      <w:pPr>
        <w:spacing w:before="0"/>
        <w:jc w:val="center"/>
        <w:rPr>
          <w:rFonts w:cs="Arial"/>
          <w:b/>
          <w:sz w:val="28"/>
          <w:szCs w:val="28"/>
          <w:lang w:val="ru-RU"/>
        </w:rPr>
      </w:pPr>
      <w:r w:rsidRPr="007650A6">
        <w:rPr>
          <w:rFonts w:cs="Arial"/>
          <w:b/>
          <w:sz w:val="28"/>
          <w:szCs w:val="28"/>
          <w:lang w:val="ru-RU"/>
        </w:rPr>
        <w:t>БЕЗБЕДНОСТИ НА РАДУ У ТЕНТ</w:t>
      </w:r>
    </w:p>
    <w:p w:rsidR="007D07C5" w:rsidRPr="007650A6" w:rsidRDefault="007D07C5" w:rsidP="00737D7D">
      <w:pPr>
        <w:spacing w:before="0"/>
        <w:rPr>
          <w:rFonts w:cs="Arial"/>
          <w:lang w:val="sr-Cyrl-CS"/>
        </w:rPr>
      </w:pPr>
      <w:r w:rsidRPr="007650A6">
        <w:rPr>
          <w:rFonts w:cs="Arial"/>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7D07C5" w:rsidRPr="007650A6" w:rsidRDefault="007D07C5" w:rsidP="00737D7D">
      <w:pPr>
        <w:spacing w:before="0"/>
        <w:rPr>
          <w:rFonts w:cs="Arial"/>
          <w:lang w:val="sr-Cyrl-CS"/>
        </w:rPr>
      </w:pPr>
      <w:r w:rsidRPr="007650A6">
        <w:rPr>
          <w:rFonts w:cs="Arial"/>
          <w:lang w:val="sr-Cyrl-CS"/>
        </w:rPr>
        <w:t>У зависности од врсте и обима радова/услуга примењују се одређене тачке ових правила.</w:t>
      </w:r>
    </w:p>
    <w:p w:rsidR="007D07C5" w:rsidRPr="007650A6" w:rsidRDefault="007D07C5" w:rsidP="00737D7D">
      <w:pPr>
        <w:spacing w:before="0"/>
        <w:rPr>
          <w:rFonts w:cs="Arial"/>
          <w:lang w:val="sr-Cyrl-CS"/>
        </w:rPr>
      </w:pPr>
      <w:r w:rsidRPr="007650A6">
        <w:rPr>
          <w:rFonts w:cs="Arial"/>
          <w:lang w:val="sr-Cyrl-CS"/>
        </w:rPr>
        <w:t>Правила су саставни део уговора о извршењу послова од стране извођача радова/ извршиоца услуга.</w:t>
      </w:r>
    </w:p>
    <w:p w:rsidR="007D07C5" w:rsidRPr="007650A6" w:rsidRDefault="007D07C5" w:rsidP="00737D7D">
      <w:pPr>
        <w:spacing w:before="0"/>
        <w:rPr>
          <w:rFonts w:cs="Arial"/>
        </w:rPr>
      </w:pPr>
      <w:r w:rsidRPr="007650A6">
        <w:rPr>
          <w:rFonts w:cs="Arial"/>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650A6">
        <w:rPr>
          <w:rFonts w:cs="Arial"/>
        </w:rPr>
        <w:t>.</w:t>
      </w:r>
    </w:p>
    <w:p w:rsidR="007D07C5" w:rsidRPr="007650A6" w:rsidRDefault="007D07C5" w:rsidP="00737D7D">
      <w:pPr>
        <w:spacing w:before="0"/>
        <w:rPr>
          <w:rFonts w:cs="Arial"/>
          <w:lang w:val="sr-Cyrl-CS"/>
        </w:rPr>
      </w:pPr>
      <w:r w:rsidRPr="007650A6">
        <w:rPr>
          <w:rFonts w:cs="Arial"/>
          <w:lang w:val="sr-Cyrl-CS"/>
        </w:rPr>
        <w:t>Поштовање правила од стране извођача радова биће стриктно контролисано и свако непоштовање биће санкционисано.</w:t>
      </w:r>
    </w:p>
    <w:p w:rsidR="007D07C5" w:rsidRPr="007650A6" w:rsidRDefault="007D07C5" w:rsidP="00737D7D">
      <w:pPr>
        <w:spacing w:before="0"/>
        <w:rPr>
          <w:rFonts w:cs="Arial"/>
          <w:lang w:val="sr-Cyrl-CS"/>
        </w:rPr>
      </w:pPr>
      <w:r w:rsidRPr="007650A6">
        <w:rPr>
          <w:rFonts w:cs="Arial"/>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D07C5" w:rsidRPr="007650A6" w:rsidRDefault="007D07C5" w:rsidP="00737D7D">
      <w:pPr>
        <w:spacing w:before="0"/>
        <w:rPr>
          <w:rFonts w:cs="Arial"/>
          <w:lang w:val="sr-Cyrl-CS"/>
        </w:rPr>
      </w:pPr>
      <w:r w:rsidRPr="007650A6">
        <w:rPr>
          <w:rFonts w:cs="Arial"/>
          <w:lang w:val="sr-Cyrl-CS"/>
        </w:rPr>
        <w:t>Начин остваривања сарадње утврђује се писменим споразумом којим се одр</w:t>
      </w:r>
      <w:r w:rsidRPr="007650A6">
        <w:rPr>
          <w:rFonts w:cs="Arial"/>
        </w:rPr>
        <w:t>e</w:t>
      </w:r>
      <w:r w:rsidRPr="007650A6">
        <w:rPr>
          <w:rFonts w:cs="Arial"/>
          <w:lang w:val="sr-Cyrl-CS"/>
        </w:rPr>
        <w:t>ђује лицe зa кooрдинaциjу спрoвoђeњa зajeдничких мeрa кojимa сe oбeзбeђуje бeзбeднoст и здрaвљe свих зaпoслeних (из реда запослених ТЕНТ).</w:t>
      </w:r>
    </w:p>
    <w:p w:rsidR="007D07C5" w:rsidRPr="007650A6" w:rsidRDefault="007D07C5" w:rsidP="00737D7D">
      <w:pPr>
        <w:spacing w:before="0"/>
        <w:rPr>
          <w:rFonts w:cs="Arial"/>
          <w:lang w:val="sr-Cyrl-CS"/>
        </w:rPr>
      </w:pPr>
      <w:r w:rsidRPr="007650A6">
        <w:rPr>
          <w:rFonts w:cs="Arial"/>
          <w:lang w:val="sr-Cyrl-CS"/>
        </w:rPr>
        <w:t>Лице за коодинацију у сарадњи са представницима извођача радова и надзорног органа израђује План заједничких мера.</w:t>
      </w:r>
    </w:p>
    <w:p w:rsidR="007D07C5" w:rsidRPr="007650A6" w:rsidRDefault="007D07C5" w:rsidP="004546F7">
      <w:pPr>
        <w:spacing w:after="40"/>
        <w:rPr>
          <w:rFonts w:cs="Arial"/>
          <w:b/>
          <w:u w:val="single"/>
          <w:lang w:val="sr-Cyrl-RS"/>
        </w:rPr>
      </w:pPr>
      <w:r w:rsidRPr="007650A6">
        <w:rPr>
          <w:rFonts w:cs="Arial"/>
          <w:b/>
          <w:u w:val="single"/>
          <w:lang w:val="sr-Latn-CS"/>
        </w:rPr>
        <w:t xml:space="preserve">I  ОБАВЕЗЕ ИЗВОЂАЧА РАДОВА </w:t>
      </w:r>
    </w:p>
    <w:p w:rsidR="007D07C5" w:rsidRPr="007650A6" w:rsidRDefault="007D07C5" w:rsidP="00737D7D">
      <w:pPr>
        <w:spacing w:before="0"/>
        <w:rPr>
          <w:rFonts w:cs="Arial"/>
          <w:lang w:val="sr-Cyrl-CS"/>
        </w:rPr>
      </w:pPr>
      <w:r w:rsidRPr="007650A6">
        <w:rPr>
          <w:rFonts w:cs="Arial"/>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D07C5" w:rsidRPr="007650A6" w:rsidRDefault="007D07C5" w:rsidP="00737D7D">
      <w:pPr>
        <w:spacing w:before="0"/>
        <w:rPr>
          <w:rFonts w:cs="Arial"/>
          <w:lang w:val="sr-Cyrl-CS"/>
        </w:rPr>
      </w:pPr>
      <w:r w:rsidRPr="007650A6">
        <w:rPr>
          <w:rFonts w:cs="Arial"/>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D07C5" w:rsidRPr="007650A6" w:rsidRDefault="007D07C5" w:rsidP="00737D7D">
      <w:pPr>
        <w:spacing w:before="0"/>
        <w:rPr>
          <w:rFonts w:cs="Arial"/>
          <w:lang w:val="sr-Cyrl-CS"/>
        </w:rPr>
      </w:pPr>
      <w:r w:rsidRPr="007650A6">
        <w:rPr>
          <w:rFonts w:cs="Arial"/>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D07C5" w:rsidRPr="007650A6" w:rsidRDefault="007D07C5" w:rsidP="00737D7D">
      <w:pPr>
        <w:spacing w:before="0"/>
        <w:rPr>
          <w:rFonts w:cs="Arial"/>
          <w:lang w:val="sr-Cyrl-CS"/>
        </w:rPr>
      </w:pPr>
      <w:r w:rsidRPr="007650A6">
        <w:rPr>
          <w:rFonts w:cs="Arial"/>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D07C5" w:rsidRPr="007650A6" w:rsidRDefault="007D07C5" w:rsidP="00FF4F9D">
      <w:pPr>
        <w:numPr>
          <w:ilvl w:val="0"/>
          <w:numId w:val="28"/>
        </w:numPr>
        <w:spacing w:before="0" w:after="80" w:line="216" w:lineRule="auto"/>
        <w:rPr>
          <w:rFonts w:cs="Arial"/>
          <w:lang w:val="sr-Cyrl-CS"/>
        </w:rPr>
      </w:pPr>
      <w:r w:rsidRPr="007650A6">
        <w:rPr>
          <w:rFonts w:cs="Arial"/>
          <w:lang w:val="ru-RU"/>
        </w:rPr>
        <w:lastRenderedPageBreak/>
        <w:t>Забрањено је избегавање примене и/или ометање спровођења мера БЗР</w:t>
      </w:r>
    </w:p>
    <w:p w:rsidR="007D07C5" w:rsidRPr="007650A6" w:rsidRDefault="007D07C5" w:rsidP="00FF4F9D">
      <w:pPr>
        <w:numPr>
          <w:ilvl w:val="0"/>
          <w:numId w:val="28"/>
        </w:numPr>
        <w:spacing w:before="0" w:after="80" w:line="216" w:lineRule="auto"/>
        <w:rPr>
          <w:rFonts w:cs="Arial"/>
          <w:lang w:val="sr-Cyrl-CS"/>
        </w:rPr>
      </w:pPr>
      <w:r w:rsidRPr="007650A6">
        <w:rPr>
          <w:rFonts w:cs="Arial"/>
          <w:lang w:val="ru-RU"/>
        </w:rPr>
        <w:t xml:space="preserve">За радове за које је Законом о БЗР обавезан да изради Елаборат о уређењу градилишта </w:t>
      </w:r>
      <w:r w:rsidRPr="007650A6">
        <w:rPr>
          <w:rFonts w:cs="Arial"/>
          <w:lang w:val="sr-Cyrl-RS"/>
        </w:rPr>
        <w:t>(сходно Правилнику о садржају елабората о уређењу градилишта „Сл.гласник РС“ бр.121/12)</w:t>
      </w:r>
      <w:r w:rsidRPr="007650A6">
        <w:rPr>
          <w:rFonts w:cs="Arial"/>
          <w:lang w:val="ru-RU"/>
        </w:rPr>
        <w:t xml:space="preserve">, најмање три дан пре почетка радова </w:t>
      </w:r>
      <w:r w:rsidRPr="007650A6">
        <w:rPr>
          <w:rFonts w:cs="Arial"/>
          <w:lang w:val="sr-Latn-CS"/>
        </w:rPr>
        <w:t>Служби БЗР и ЗОП</w:t>
      </w:r>
      <w:r w:rsidRPr="007650A6">
        <w:rPr>
          <w:rFonts w:cs="Arial"/>
          <w:lang w:val="sr-Cyrl-CS"/>
        </w:rPr>
        <w:t xml:space="preserve"> достави:</w:t>
      </w:r>
    </w:p>
    <w:p w:rsidR="007D07C5" w:rsidRPr="007650A6" w:rsidRDefault="007D07C5" w:rsidP="00737D7D">
      <w:pPr>
        <w:numPr>
          <w:ilvl w:val="1"/>
          <w:numId w:val="30"/>
        </w:numPr>
        <w:tabs>
          <w:tab w:val="num" w:pos="1134"/>
        </w:tabs>
        <w:spacing w:before="0" w:line="216" w:lineRule="auto"/>
        <w:ind w:left="1134"/>
        <w:rPr>
          <w:rFonts w:cs="Arial"/>
          <w:lang w:val="sr-Cyrl-CS"/>
        </w:rPr>
      </w:pPr>
      <w:r w:rsidRPr="007650A6">
        <w:rPr>
          <w:rFonts w:cs="Arial"/>
          <w:lang w:val="sr-Cyrl-CS"/>
        </w:rPr>
        <w:t>Елаборат о уређењу градилишта</w:t>
      </w:r>
      <w:r w:rsidRPr="007650A6">
        <w:rPr>
          <w:rFonts w:cs="Arial"/>
        </w:rPr>
        <w:t>,</w:t>
      </w:r>
    </w:p>
    <w:p w:rsidR="007D07C5" w:rsidRPr="007650A6" w:rsidRDefault="007D07C5" w:rsidP="00737D7D">
      <w:pPr>
        <w:numPr>
          <w:ilvl w:val="1"/>
          <w:numId w:val="30"/>
        </w:numPr>
        <w:tabs>
          <w:tab w:val="num" w:pos="1134"/>
        </w:tabs>
        <w:spacing w:before="0" w:line="216" w:lineRule="auto"/>
        <w:ind w:left="1134"/>
        <w:rPr>
          <w:rFonts w:cs="Arial"/>
          <w:lang w:val="sr-Cyrl-CS"/>
        </w:rPr>
      </w:pPr>
      <w:r w:rsidRPr="007650A6">
        <w:rPr>
          <w:rFonts w:cs="Arial"/>
          <w:lang w:val="sr-Cyrl-CS"/>
        </w:rPr>
        <w:t>оверену копију Пријаве о почетку радова коју је предао надлежној инспекцији рада,</w:t>
      </w:r>
    </w:p>
    <w:p w:rsidR="007D07C5" w:rsidRPr="007650A6" w:rsidRDefault="007D07C5" w:rsidP="00737D7D">
      <w:pPr>
        <w:numPr>
          <w:ilvl w:val="1"/>
          <w:numId w:val="30"/>
        </w:numPr>
        <w:tabs>
          <w:tab w:val="num" w:pos="1134"/>
        </w:tabs>
        <w:spacing w:before="0" w:line="216" w:lineRule="auto"/>
        <w:ind w:left="1134"/>
        <w:rPr>
          <w:rFonts w:cs="Arial"/>
          <w:lang w:val="sr-Cyrl-CS"/>
        </w:rPr>
      </w:pPr>
      <w:r w:rsidRPr="007650A6">
        <w:rPr>
          <w:rFonts w:cs="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D07C5" w:rsidRPr="007650A6" w:rsidRDefault="007D07C5" w:rsidP="00737D7D">
      <w:pPr>
        <w:numPr>
          <w:ilvl w:val="1"/>
          <w:numId w:val="30"/>
        </w:numPr>
        <w:tabs>
          <w:tab w:val="num" w:pos="1134"/>
        </w:tabs>
        <w:spacing w:before="0" w:line="216" w:lineRule="auto"/>
        <w:ind w:left="1134"/>
        <w:rPr>
          <w:rFonts w:cs="Arial"/>
          <w:lang w:val="sr-Cyrl-CS"/>
        </w:rPr>
      </w:pPr>
      <w:r w:rsidRPr="007650A6">
        <w:rPr>
          <w:rFonts w:cs="Arial"/>
          <w:lang w:val="sr-Cyrl-CS"/>
        </w:rPr>
        <w:t>доказ да су запослени упознати са садржином Елабората и предвиђеним мерама за безбедан и здрав рад</w:t>
      </w:r>
      <w:r w:rsidRPr="007650A6">
        <w:rPr>
          <w:rFonts w:cs="Arial"/>
        </w:rPr>
        <w:t>,</w:t>
      </w:r>
    </w:p>
    <w:p w:rsidR="007D07C5" w:rsidRPr="007650A6" w:rsidRDefault="007D07C5" w:rsidP="00737D7D">
      <w:pPr>
        <w:numPr>
          <w:ilvl w:val="1"/>
          <w:numId w:val="30"/>
        </w:numPr>
        <w:tabs>
          <w:tab w:val="num" w:pos="1134"/>
        </w:tabs>
        <w:spacing w:before="0" w:line="216" w:lineRule="auto"/>
        <w:ind w:left="1134"/>
        <w:rPr>
          <w:rFonts w:cs="Arial"/>
          <w:lang w:val="sr-Cyrl-CS"/>
        </w:rPr>
      </w:pPr>
      <w:r w:rsidRPr="007650A6">
        <w:rPr>
          <w:rFonts w:cs="Arial"/>
        </w:rPr>
        <w:t>o</w:t>
      </w:r>
      <w:r w:rsidRPr="007650A6">
        <w:rPr>
          <w:rFonts w:cs="Arial"/>
          <w:lang w:val="sr-Cyrl-CS"/>
        </w:rPr>
        <w:t>сигуравајућу полису за запослене</w:t>
      </w:r>
      <w:r w:rsidRPr="007650A6">
        <w:rPr>
          <w:rFonts w:cs="Arial"/>
        </w:rPr>
        <w:t>,</w:t>
      </w:r>
    </w:p>
    <w:p w:rsidR="007D07C5" w:rsidRPr="007650A6" w:rsidRDefault="007D07C5" w:rsidP="00737D7D">
      <w:pPr>
        <w:numPr>
          <w:ilvl w:val="1"/>
          <w:numId w:val="30"/>
        </w:numPr>
        <w:tabs>
          <w:tab w:val="num" w:pos="1134"/>
        </w:tabs>
        <w:spacing w:before="0" w:line="216" w:lineRule="auto"/>
        <w:ind w:left="1134"/>
        <w:rPr>
          <w:rFonts w:cs="Arial"/>
          <w:lang w:val="sr-Cyrl-CS"/>
        </w:rPr>
      </w:pPr>
      <w:r w:rsidRPr="007650A6">
        <w:rPr>
          <w:rFonts w:cs="Arial"/>
          <w:lang w:val="sr-Cyrl-RS"/>
        </w:rPr>
        <w:t>с</w:t>
      </w:r>
      <w:r w:rsidRPr="007650A6">
        <w:rPr>
          <w:rFonts w:cs="Arial"/>
          <w:lang w:val="sr-Cyrl-CS"/>
        </w:rPr>
        <w:t>писак оруђа за рад, уређаја, алата и опреме и њихове атесте и сертификате,</w:t>
      </w:r>
    </w:p>
    <w:p w:rsidR="007D07C5" w:rsidRPr="007650A6" w:rsidRDefault="007D07C5" w:rsidP="00737D7D">
      <w:pPr>
        <w:numPr>
          <w:ilvl w:val="1"/>
          <w:numId w:val="30"/>
        </w:numPr>
        <w:tabs>
          <w:tab w:val="num" w:pos="1134"/>
        </w:tabs>
        <w:spacing w:before="0" w:line="216" w:lineRule="auto"/>
        <w:ind w:left="1134"/>
        <w:rPr>
          <w:rFonts w:cs="Arial"/>
          <w:lang w:val="sr-Cyrl-CS"/>
        </w:rPr>
      </w:pPr>
      <w:r w:rsidRPr="007650A6">
        <w:rPr>
          <w:rFonts w:cs="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D07C5" w:rsidRPr="007650A6" w:rsidRDefault="007D07C5" w:rsidP="00737D7D">
      <w:pPr>
        <w:numPr>
          <w:ilvl w:val="1"/>
          <w:numId w:val="30"/>
        </w:numPr>
        <w:tabs>
          <w:tab w:val="num" w:pos="1134"/>
        </w:tabs>
        <w:spacing w:before="0" w:line="216" w:lineRule="auto"/>
        <w:ind w:left="1134"/>
        <w:rPr>
          <w:rFonts w:cs="Arial"/>
          <w:lang w:val="sr-Cyrl-CS"/>
        </w:rPr>
      </w:pPr>
      <w:r w:rsidRPr="007650A6">
        <w:rPr>
          <w:rFonts w:cs="Arial"/>
          <w:lang w:val="sr-Cyrl-CS"/>
        </w:rPr>
        <w:t>доказ да су запослени упознати са овим Правилима (списак лица са њиховим својеручним потписаним изјавама),</w:t>
      </w:r>
    </w:p>
    <w:p w:rsidR="007D07C5" w:rsidRPr="007650A6" w:rsidRDefault="007D07C5" w:rsidP="00737D7D">
      <w:pPr>
        <w:numPr>
          <w:ilvl w:val="1"/>
          <w:numId w:val="30"/>
        </w:numPr>
        <w:tabs>
          <w:tab w:val="num" w:pos="1134"/>
        </w:tabs>
        <w:spacing w:before="0" w:line="216" w:lineRule="auto"/>
        <w:ind w:left="1134"/>
        <w:rPr>
          <w:rFonts w:cs="Arial"/>
          <w:lang w:val="sr-Cyrl-CS"/>
        </w:rPr>
      </w:pPr>
      <w:r w:rsidRPr="007650A6">
        <w:rPr>
          <w:rFonts w:cs="Arial"/>
          <w:lang w:val="sr-Cyrl-CS"/>
        </w:rPr>
        <w:t>име одговорног лица на градилишту, његовог заменика (у одсуству одговорног лица у другој</w:t>
      </w:r>
      <w:r w:rsidRPr="007650A6">
        <w:rPr>
          <w:rFonts w:cs="Arial"/>
        </w:rPr>
        <w:t xml:space="preserve"> </w:t>
      </w:r>
      <w:r w:rsidRPr="007650A6">
        <w:rPr>
          <w:rFonts w:cs="Arial"/>
          <w:lang w:val="sr-Cyrl-CS"/>
        </w:rPr>
        <w:t>и/или трећој смени, празником и сл.).</w:t>
      </w:r>
    </w:p>
    <w:p w:rsidR="007D07C5" w:rsidRPr="007650A6" w:rsidRDefault="007D07C5" w:rsidP="00737D7D">
      <w:pPr>
        <w:spacing w:before="0"/>
        <w:rPr>
          <w:rFonts w:cs="Arial"/>
          <w:lang w:val="ru-RU"/>
        </w:rPr>
      </w:pPr>
      <w:r w:rsidRPr="007650A6">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D07C5" w:rsidRPr="007650A6" w:rsidRDefault="007D07C5" w:rsidP="00737D7D">
      <w:pPr>
        <w:spacing w:before="0" w:after="240"/>
        <w:rPr>
          <w:rFonts w:cs="Arial"/>
          <w:lang w:val="ru-RU"/>
        </w:rPr>
      </w:pPr>
      <w:r w:rsidRPr="007650A6">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7650A6">
        <w:rPr>
          <w:rFonts w:cs="Arial"/>
        </w:rPr>
        <w:t xml:space="preserve"> </w:t>
      </w:r>
      <w:r w:rsidRPr="007650A6">
        <w:rPr>
          <w:rFonts w:cs="Arial"/>
          <w:lang w:val="ru-RU"/>
        </w:rPr>
        <w:t xml:space="preserve"> дозволе о извршеним прегледима и испитивањима, уношење истих на локације ТЕНТ неће бити дозвољено.</w:t>
      </w:r>
    </w:p>
    <w:p w:rsidR="007D07C5" w:rsidRPr="007650A6" w:rsidRDefault="007D07C5" w:rsidP="00C8643A">
      <w:pPr>
        <w:numPr>
          <w:ilvl w:val="0"/>
          <w:numId w:val="28"/>
        </w:numPr>
        <w:spacing w:before="0" w:line="216" w:lineRule="auto"/>
        <w:rPr>
          <w:rFonts w:cs="Arial"/>
          <w:lang w:val="ru-RU"/>
        </w:rPr>
      </w:pPr>
      <w:r w:rsidRPr="007650A6">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650A6">
        <w:rPr>
          <w:rFonts w:cs="Arial"/>
          <w:lang w:val="sr-Cyrl-CS"/>
        </w:rPr>
        <w:t>(у одсуству лица за БЗР у другој</w:t>
      </w:r>
      <w:r w:rsidRPr="007650A6">
        <w:rPr>
          <w:rFonts w:cs="Arial"/>
        </w:rPr>
        <w:t xml:space="preserve"> </w:t>
      </w:r>
      <w:r w:rsidRPr="007650A6">
        <w:rPr>
          <w:rFonts w:cs="Arial"/>
          <w:lang w:val="sr-Cyrl-CS"/>
        </w:rPr>
        <w:t>и/или трећој смени, празником и сл.)</w:t>
      </w:r>
      <w:r w:rsidRPr="007650A6">
        <w:rPr>
          <w:rFonts w:cs="Arial"/>
          <w:lang w:val="ru-RU"/>
        </w:rPr>
        <w:t xml:space="preserve">. </w:t>
      </w:r>
    </w:p>
    <w:p w:rsidR="007D07C5" w:rsidRPr="007650A6" w:rsidRDefault="007D07C5" w:rsidP="00C8643A">
      <w:pPr>
        <w:numPr>
          <w:ilvl w:val="0"/>
          <w:numId w:val="28"/>
        </w:numPr>
        <w:spacing w:before="0" w:line="216" w:lineRule="auto"/>
        <w:rPr>
          <w:rFonts w:cs="Arial"/>
          <w:lang w:val="ru-RU"/>
        </w:rPr>
      </w:pPr>
      <w:r w:rsidRPr="007650A6">
        <w:rPr>
          <w:rFonts w:cs="Arial"/>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7650A6">
        <w:rPr>
          <w:rFonts w:cs="Arial"/>
          <w:lang w:val="sr-Cyrl-RS"/>
        </w:rPr>
        <w:t xml:space="preserve"> Служби обезбеђења и одбране</w:t>
      </w:r>
      <w:r w:rsidRPr="007650A6">
        <w:rPr>
          <w:rFonts w:cs="Arial"/>
          <w:lang w:val="ru-RU"/>
        </w:rPr>
        <w:t xml:space="preserve"> (образац </w:t>
      </w:r>
      <w:r w:rsidRPr="007650A6">
        <w:rPr>
          <w:rFonts w:cs="Arial"/>
        </w:rPr>
        <w:t xml:space="preserve">QO.0.14.66, </w:t>
      </w:r>
      <w:r w:rsidRPr="007650A6">
        <w:rPr>
          <w:rFonts w:cs="Arial"/>
          <w:lang w:val="sr-Cyrl-RS"/>
        </w:rPr>
        <w:t>приказан у прилогу 2).</w:t>
      </w:r>
      <w:r w:rsidRPr="007650A6">
        <w:rPr>
          <w:rFonts w:cs="Arial"/>
          <w:lang w:val="ru-RU"/>
        </w:rPr>
        <w:t xml:space="preserve"> У случају губитка или оштећења прокси картице запослени извођача радова може добити нову подношењем Захтева за </w:t>
      </w:r>
      <w:r w:rsidRPr="007650A6">
        <w:rPr>
          <w:rFonts w:cs="Arial"/>
          <w:lang w:val="ru-RU"/>
        </w:rPr>
        <w:lastRenderedPageBreak/>
        <w:t xml:space="preserve">издавање дупликата прокси картице извођача радова (образац QO.0.14.39 приказан у прилогу 2). </w:t>
      </w:r>
    </w:p>
    <w:p w:rsidR="007D07C5" w:rsidRPr="007650A6" w:rsidRDefault="007D07C5" w:rsidP="00C8643A">
      <w:pPr>
        <w:numPr>
          <w:ilvl w:val="0"/>
          <w:numId w:val="28"/>
        </w:numPr>
        <w:spacing w:before="0" w:line="216" w:lineRule="auto"/>
        <w:rPr>
          <w:rFonts w:cs="Arial"/>
          <w:lang w:val="ru-RU"/>
        </w:rPr>
      </w:pPr>
      <w:r w:rsidRPr="007650A6">
        <w:rPr>
          <w:rFonts w:cs="Arial"/>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D07C5" w:rsidRPr="007650A6" w:rsidRDefault="007D07C5" w:rsidP="00C8643A">
      <w:pPr>
        <w:numPr>
          <w:ilvl w:val="0"/>
          <w:numId w:val="28"/>
        </w:numPr>
        <w:tabs>
          <w:tab w:val="left" w:pos="-425"/>
          <w:tab w:val="num" w:pos="960"/>
          <w:tab w:val="left" w:pos="1191"/>
        </w:tabs>
        <w:spacing w:before="0" w:line="216" w:lineRule="auto"/>
        <w:rPr>
          <w:rFonts w:cs="Arial"/>
          <w:lang w:val="sr-Cyrl-CS"/>
        </w:rPr>
      </w:pPr>
      <w:r w:rsidRPr="007650A6">
        <w:rPr>
          <w:rFonts w:cs="Arial"/>
          <w:lang w:val="sr-Cyrl-CS"/>
        </w:rPr>
        <w:t xml:space="preserve">Служби обезбеђења и одбране достави захтев </w:t>
      </w:r>
      <w:r w:rsidRPr="007650A6">
        <w:rPr>
          <w:rFonts w:cs="Arial"/>
          <w:lang w:val="ru-RU"/>
        </w:rPr>
        <w:t xml:space="preserve">Списак возила и радних машина за улазак у објекте ТЕНТ (образац </w:t>
      </w:r>
      <w:r w:rsidRPr="007650A6">
        <w:rPr>
          <w:rFonts w:cs="Arial"/>
        </w:rPr>
        <w:t>QO</w:t>
      </w:r>
      <w:r w:rsidRPr="007650A6">
        <w:rPr>
          <w:rFonts w:cs="Arial"/>
          <w:lang w:val="ru-RU"/>
        </w:rPr>
        <w:t>.0.14.4</w:t>
      </w:r>
      <w:r w:rsidRPr="007650A6">
        <w:rPr>
          <w:rFonts w:cs="Arial"/>
          <w:lang w:val="sr-Latn-CS"/>
        </w:rPr>
        <w:t xml:space="preserve">4 </w:t>
      </w:r>
      <w:r w:rsidRPr="007650A6">
        <w:rPr>
          <w:rFonts w:cs="Arial"/>
          <w:lang w:val="ru-RU"/>
        </w:rPr>
        <w:t>приказан у прилогу 2)</w:t>
      </w:r>
      <w:r w:rsidRPr="007650A6">
        <w:rPr>
          <w:rFonts w:cs="Arial"/>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7650A6">
        <w:rPr>
          <w:rFonts w:cs="Arial"/>
          <w:lang w:val="ru-RU"/>
        </w:rPr>
        <w:t xml:space="preserve">(образац </w:t>
      </w:r>
      <w:r w:rsidRPr="007650A6">
        <w:rPr>
          <w:rFonts w:cs="Arial"/>
        </w:rPr>
        <w:t>QO</w:t>
      </w:r>
      <w:r w:rsidRPr="007650A6">
        <w:rPr>
          <w:rFonts w:cs="Arial"/>
          <w:lang w:val="ru-RU"/>
        </w:rPr>
        <w:t>.0.14.4</w:t>
      </w:r>
      <w:r w:rsidRPr="007650A6">
        <w:rPr>
          <w:rFonts w:cs="Arial"/>
          <w:lang w:val="sr-Cyrl-CS"/>
        </w:rPr>
        <w:t>3</w:t>
      </w:r>
      <w:r w:rsidRPr="007650A6">
        <w:rPr>
          <w:rFonts w:cs="Arial"/>
          <w:lang w:val="sr-Latn-CS"/>
        </w:rPr>
        <w:t xml:space="preserve"> </w:t>
      </w:r>
      <w:r w:rsidRPr="007650A6">
        <w:rPr>
          <w:rFonts w:cs="Arial"/>
          <w:lang w:val="ru-RU"/>
        </w:rPr>
        <w:t>приказан у прилогу 2).</w:t>
      </w:r>
    </w:p>
    <w:p w:rsidR="007D07C5" w:rsidRPr="007650A6" w:rsidRDefault="007D07C5" w:rsidP="00C8643A">
      <w:pPr>
        <w:numPr>
          <w:ilvl w:val="0"/>
          <w:numId w:val="28"/>
        </w:numPr>
        <w:tabs>
          <w:tab w:val="left" w:pos="-425"/>
          <w:tab w:val="num" w:pos="1401"/>
        </w:tabs>
        <w:spacing w:before="0" w:line="216" w:lineRule="auto"/>
        <w:rPr>
          <w:rFonts w:cs="Arial"/>
          <w:lang w:val="sr-Cyrl-CS"/>
        </w:rPr>
      </w:pPr>
      <w:r w:rsidRPr="007650A6">
        <w:rPr>
          <w:rFonts w:cs="Arial"/>
          <w:lang w:val="sr-Cyrl-CS"/>
        </w:rPr>
        <w:t xml:space="preserve">Захтевом - Списак запослених за рад ван редовног радног времена (образац </w:t>
      </w:r>
      <w:r w:rsidRPr="007650A6">
        <w:rPr>
          <w:rFonts w:cs="Arial"/>
        </w:rPr>
        <w:t>QO</w:t>
      </w:r>
      <w:r w:rsidRPr="007650A6">
        <w:rPr>
          <w:rFonts w:cs="Arial"/>
          <w:lang w:val="sr-Cyrl-CS"/>
        </w:rPr>
        <w:t>.0.14.38</w:t>
      </w:r>
      <w:r w:rsidRPr="007650A6">
        <w:rPr>
          <w:rFonts w:cs="Arial"/>
          <w:lang w:val="ru-RU"/>
        </w:rPr>
        <w:t xml:space="preserve"> </w:t>
      </w:r>
      <w:r w:rsidRPr="007650A6">
        <w:rPr>
          <w:rFonts w:cs="Arial"/>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D07C5" w:rsidRPr="007650A6" w:rsidRDefault="007D07C5" w:rsidP="00C8643A">
      <w:pPr>
        <w:numPr>
          <w:ilvl w:val="0"/>
          <w:numId w:val="28"/>
        </w:numPr>
        <w:tabs>
          <w:tab w:val="left" w:pos="-425"/>
          <w:tab w:val="num" w:pos="1401"/>
        </w:tabs>
        <w:spacing w:before="0" w:line="216" w:lineRule="auto"/>
        <w:rPr>
          <w:rFonts w:cs="Arial"/>
          <w:lang w:val="sr-Cyrl-CS"/>
        </w:rPr>
      </w:pPr>
      <w:r w:rsidRPr="007650A6">
        <w:rPr>
          <w:rFonts w:cs="Arial"/>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D07C5" w:rsidRPr="007650A6" w:rsidRDefault="007D07C5" w:rsidP="00C8643A">
      <w:pPr>
        <w:numPr>
          <w:ilvl w:val="0"/>
          <w:numId w:val="28"/>
        </w:numPr>
        <w:tabs>
          <w:tab w:val="left" w:pos="-425"/>
          <w:tab w:val="num" w:pos="1401"/>
        </w:tabs>
        <w:spacing w:before="0" w:line="216" w:lineRule="auto"/>
        <w:rPr>
          <w:rFonts w:cs="Arial"/>
          <w:lang w:val="sr-Cyrl-CS"/>
        </w:rPr>
      </w:pPr>
      <w:r w:rsidRPr="007650A6">
        <w:rPr>
          <w:rFonts w:cs="Arial"/>
          <w:lang w:val="sr-Cyrl-CS"/>
        </w:rPr>
        <w:t>Приликом уношења сопственог алата, опреме и материјала, сачини спецификацију истог</w:t>
      </w:r>
      <w:r w:rsidRPr="007650A6">
        <w:rPr>
          <w:rFonts w:cs="Arial"/>
        </w:rPr>
        <w:t xml:space="preserve"> </w:t>
      </w:r>
      <w:r w:rsidRPr="007650A6">
        <w:rPr>
          <w:rFonts w:cs="Arial"/>
          <w:lang w:val="sr-Cyrl-RS"/>
        </w:rPr>
        <w:t>на обрасцу</w:t>
      </w:r>
      <w:r w:rsidRPr="007650A6">
        <w:rPr>
          <w:rFonts w:cs="Arial"/>
        </w:rPr>
        <w:t xml:space="preserve"> QO</w:t>
      </w:r>
      <w:r w:rsidRPr="007650A6">
        <w:rPr>
          <w:rFonts w:cs="Arial"/>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D07C5" w:rsidRPr="007650A6" w:rsidRDefault="007D07C5" w:rsidP="00C8643A">
      <w:pPr>
        <w:numPr>
          <w:ilvl w:val="0"/>
          <w:numId w:val="28"/>
        </w:numPr>
        <w:tabs>
          <w:tab w:val="left" w:pos="-425"/>
          <w:tab w:val="num" w:pos="1401"/>
        </w:tabs>
        <w:spacing w:before="0" w:line="216" w:lineRule="auto"/>
        <w:rPr>
          <w:rFonts w:cs="Arial"/>
          <w:lang w:val="sr-Cyrl-CS"/>
        </w:rPr>
      </w:pPr>
      <w:r w:rsidRPr="007650A6">
        <w:rPr>
          <w:rFonts w:cs="Arial"/>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650A6">
        <w:rPr>
          <w:rFonts w:cs="Arial"/>
        </w:rPr>
        <w:t xml:space="preserve">QO.0.14.13 – </w:t>
      </w:r>
      <w:r w:rsidRPr="007650A6">
        <w:rPr>
          <w:rFonts w:cs="Arial"/>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D07C5" w:rsidRPr="007650A6" w:rsidRDefault="007D07C5" w:rsidP="00C8643A">
      <w:pPr>
        <w:numPr>
          <w:ilvl w:val="0"/>
          <w:numId w:val="28"/>
        </w:numPr>
        <w:spacing w:before="0" w:line="216" w:lineRule="auto"/>
        <w:rPr>
          <w:rFonts w:cs="Arial"/>
          <w:lang w:val="ru-RU"/>
        </w:rPr>
      </w:pPr>
      <w:r w:rsidRPr="007650A6">
        <w:rPr>
          <w:rFonts w:cs="Arial"/>
          <w:lang w:val="sr-Latn-CS"/>
        </w:rPr>
        <w:t xml:space="preserve">Приликом извођења радова придржава </w:t>
      </w:r>
      <w:r w:rsidRPr="007650A6">
        <w:rPr>
          <w:rFonts w:cs="Arial"/>
          <w:lang w:val="sr-Cyrl-CS"/>
        </w:rPr>
        <w:t xml:space="preserve">се </w:t>
      </w:r>
      <w:r w:rsidRPr="007650A6">
        <w:rPr>
          <w:rFonts w:cs="Arial"/>
          <w:lang w:val="sr-Latn-CS"/>
        </w:rPr>
        <w:t>свих законских, техничких и интерних прописа из</w:t>
      </w:r>
      <w:r w:rsidRPr="007650A6">
        <w:rPr>
          <w:rFonts w:cs="Arial"/>
          <w:lang w:val="ru-RU"/>
        </w:rPr>
        <w:t xml:space="preserve"> безбедности и здравља </w:t>
      </w:r>
      <w:r w:rsidRPr="007650A6">
        <w:rPr>
          <w:rFonts w:cs="Arial"/>
          <w:lang w:val="sr-Latn-CS"/>
        </w:rPr>
        <w:t>на раду и противпожарне заштите,</w:t>
      </w:r>
      <w:r w:rsidRPr="007650A6">
        <w:rPr>
          <w:rFonts w:cs="Arial"/>
          <w:lang w:val="ru-RU"/>
        </w:rPr>
        <w:t xml:space="preserve"> </w:t>
      </w:r>
      <w:r w:rsidRPr="007650A6">
        <w:rPr>
          <w:rFonts w:cs="Arial"/>
          <w:lang w:val="sr-Latn-CS"/>
        </w:rPr>
        <w:t>а</w:t>
      </w:r>
      <w:r w:rsidRPr="007650A6">
        <w:rPr>
          <w:rFonts w:cs="Arial"/>
          <w:lang w:val="ru-RU"/>
        </w:rPr>
        <w:t xml:space="preserve"> </w:t>
      </w:r>
      <w:r w:rsidRPr="007650A6">
        <w:rPr>
          <w:rFonts w:cs="Arial"/>
          <w:lang w:val="sr-Latn-CS"/>
        </w:rPr>
        <w:t>посебно спроводи Уредбу о мерама заштите од пожара при извођењу радова заваривања, резања и лемљења у постројењима</w:t>
      </w:r>
      <w:r w:rsidRPr="007650A6">
        <w:rPr>
          <w:rFonts w:cs="Arial"/>
          <w:lang w:val="sr-Cyrl-CS"/>
        </w:rPr>
        <w:t xml:space="preserve"> (</w:t>
      </w:r>
      <w:r w:rsidRPr="007650A6">
        <w:rPr>
          <w:rFonts w:cs="Arial"/>
          <w:lang w:val="sr-Latn-CS"/>
        </w:rPr>
        <w:t xml:space="preserve">уз претходно подношење </w:t>
      </w:r>
      <w:r w:rsidRPr="007650A6">
        <w:rPr>
          <w:rFonts w:cs="Arial"/>
          <w:lang w:val="sr-Cyrl-CS"/>
        </w:rPr>
        <w:t>З</w:t>
      </w:r>
      <w:r w:rsidRPr="007650A6">
        <w:rPr>
          <w:rFonts w:cs="Arial"/>
          <w:lang w:val="sr-Latn-CS"/>
        </w:rPr>
        <w:t>ахтева</w:t>
      </w:r>
      <w:r w:rsidRPr="007650A6">
        <w:rPr>
          <w:rFonts w:cs="Arial"/>
          <w:lang w:val="sr-Cyrl-CS"/>
        </w:rPr>
        <w:t xml:space="preserve"> за издавање одобрења за заваривање</w:t>
      </w:r>
      <w:r w:rsidRPr="007650A6">
        <w:rPr>
          <w:rFonts w:cs="Arial"/>
          <w:lang w:val="sr-Latn-CS"/>
        </w:rPr>
        <w:t xml:space="preserve"> Служб</w:t>
      </w:r>
      <w:r w:rsidRPr="007650A6">
        <w:rPr>
          <w:rFonts w:cs="Arial"/>
          <w:lang w:val="sr-Cyrl-CS"/>
        </w:rPr>
        <w:t>и</w:t>
      </w:r>
      <w:r w:rsidRPr="007650A6">
        <w:rPr>
          <w:rFonts w:cs="Arial"/>
          <w:lang w:val="sr-Latn-CS"/>
        </w:rPr>
        <w:t xml:space="preserve"> БЗР и ЗОП</w:t>
      </w:r>
      <w:r w:rsidRPr="007650A6">
        <w:rPr>
          <w:rFonts w:cs="Arial"/>
          <w:lang w:val="sr-Cyrl-CS"/>
        </w:rPr>
        <w:t xml:space="preserve">, образац </w:t>
      </w:r>
      <w:r w:rsidRPr="007650A6">
        <w:rPr>
          <w:rFonts w:cs="Arial"/>
        </w:rPr>
        <w:t>QO</w:t>
      </w:r>
      <w:r w:rsidRPr="007650A6">
        <w:rPr>
          <w:rFonts w:cs="Arial"/>
          <w:lang w:val="sr-Cyrl-CS"/>
        </w:rPr>
        <w:t>.0.08.13, приказан у прилогу 2</w:t>
      </w:r>
      <w:r w:rsidRPr="007650A6">
        <w:rPr>
          <w:rFonts w:cs="Arial"/>
          <w:lang w:val="sr-Latn-CS"/>
        </w:rPr>
        <w:t>)</w:t>
      </w:r>
      <w:r w:rsidRPr="007650A6">
        <w:rPr>
          <w:rFonts w:cs="Arial"/>
          <w:lang w:val="ru-RU"/>
        </w:rPr>
        <w:t xml:space="preserve">, Упутство о обезбеђењу спровођења мера заштите од зрачења при радиографском испитивању </w:t>
      </w:r>
      <w:r w:rsidRPr="007650A6">
        <w:rPr>
          <w:rFonts w:cs="Arial"/>
          <w:lang w:val="sr-Cyrl-CS"/>
        </w:rPr>
        <w:t>(</w:t>
      </w:r>
      <w:r w:rsidRPr="007650A6">
        <w:rPr>
          <w:rFonts w:cs="Arial"/>
          <w:lang w:val="sr-Latn-CS"/>
        </w:rPr>
        <w:t xml:space="preserve">уз претходно подношење </w:t>
      </w:r>
      <w:r w:rsidRPr="007650A6">
        <w:rPr>
          <w:rFonts w:cs="Arial"/>
          <w:lang w:val="sr-Cyrl-CS"/>
        </w:rPr>
        <w:t>З</w:t>
      </w:r>
      <w:r w:rsidRPr="007650A6">
        <w:rPr>
          <w:rFonts w:cs="Arial"/>
          <w:lang w:val="sr-Latn-CS"/>
        </w:rPr>
        <w:t xml:space="preserve">ахтева </w:t>
      </w:r>
      <w:r w:rsidRPr="007650A6">
        <w:rPr>
          <w:rFonts w:cs="Arial"/>
          <w:lang w:val="sr-Cyrl-CS"/>
        </w:rPr>
        <w:t>за издавање</w:t>
      </w:r>
      <w:r w:rsidRPr="007650A6">
        <w:rPr>
          <w:rFonts w:cs="Arial"/>
          <w:lang w:val="sr-Latn-CS"/>
        </w:rPr>
        <w:t xml:space="preserve"> одобрења </w:t>
      </w:r>
      <w:r w:rsidRPr="007650A6">
        <w:rPr>
          <w:rFonts w:cs="Arial"/>
          <w:lang w:val="sr-Cyrl-CS"/>
        </w:rPr>
        <w:t>за радиографско испитивање</w:t>
      </w:r>
      <w:r w:rsidRPr="007650A6">
        <w:rPr>
          <w:rFonts w:cs="Arial"/>
          <w:lang w:val="sr-Latn-CS"/>
        </w:rPr>
        <w:t xml:space="preserve"> Служб</w:t>
      </w:r>
      <w:r w:rsidRPr="007650A6">
        <w:rPr>
          <w:rFonts w:cs="Arial"/>
          <w:lang w:val="sr-Cyrl-CS"/>
        </w:rPr>
        <w:t>и</w:t>
      </w:r>
      <w:r w:rsidRPr="007650A6">
        <w:rPr>
          <w:rFonts w:cs="Arial"/>
          <w:lang w:val="sr-Latn-CS"/>
        </w:rPr>
        <w:t xml:space="preserve"> БЗР и ЗОП</w:t>
      </w:r>
      <w:r w:rsidRPr="007650A6">
        <w:rPr>
          <w:rFonts w:cs="Arial"/>
          <w:lang w:val="sr-Cyrl-CS"/>
        </w:rPr>
        <w:t xml:space="preserve">, образац </w:t>
      </w:r>
      <w:r w:rsidRPr="007650A6">
        <w:rPr>
          <w:rFonts w:cs="Arial"/>
        </w:rPr>
        <w:t>QO</w:t>
      </w:r>
      <w:r w:rsidRPr="007650A6">
        <w:rPr>
          <w:rFonts w:cs="Arial"/>
          <w:lang w:val="sr-Cyrl-CS"/>
        </w:rPr>
        <w:t>.0.14.</w:t>
      </w:r>
      <w:r w:rsidRPr="007650A6">
        <w:rPr>
          <w:rFonts w:cs="Arial"/>
          <w:lang w:val="sr-Latn-CS"/>
        </w:rPr>
        <w:t>34</w:t>
      </w:r>
      <w:r w:rsidRPr="007650A6">
        <w:rPr>
          <w:rFonts w:cs="Arial"/>
          <w:lang w:val="sr-Cyrl-CS"/>
        </w:rPr>
        <w:t>, приказан у прилогу 2</w:t>
      </w:r>
      <w:r w:rsidRPr="007650A6">
        <w:rPr>
          <w:rFonts w:cs="Arial"/>
          <w:lang w:val="sr-Latn-CS"/>
        </w:rPr>
        <w:t>)</w:t>
      </w:r>
      <w:r w:rsidRPr="007650A6">
        <w:rPr>
          <w:rFonts w:cs="Arial"/>
          <w:lang w:val="ru-RU"/>
        </w:rPr>
        <w:t>.</w:t>
      </w:r>
    </w:p>
    <w:p w:rsidR="007D07C5" w:rsidRPr="007650A6" w:rsidRDefault="007D07C5" w:rsidP="00C8643A">
      <w:pPr>
        <w:numPr>
          <w:ilvl w:val="0"/>
          <w:numId w:val="28"/>
        </w:numPr>
        <w:spacing w:before="0" w:line="216" w:lineRule="auto"/>
        <w:rPr>
          <w:rFonts w:cs="Arial"/>
          <w:lang w:val="sr-Cyrl-RS"/>
        </w:rPr>
      </w:pPr>
      <w:r w:rsidRPr="007650A6">
        <w:rPr>
          <w:rFonts w:cs="Arial"/>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7D07C5" w:rsidRPr="007650A6" w:rsidRDefault="007D07C5" w:rsidP="00C8643A">
      <w:pPr>
        <w:numPr>
          <w:ilvl w:val="0"/>
          <w:numId w:val="28"/>
        </w:numPr>
        <w:spacing w:before="0" w:line="216" w:lineRule="auto"/>
        <w:rPr>
          <w:rFonts w:cs="Arial"/>
          <w:lang w:val="ru-RU"/>
        </w:rPr>
      </w:pPr>
      <w:r w:rsidRPr="007650A6">
        <w:rPr>
          <w:rFonts w:cs="Arial"/>
          <w:lang w:val="ru-RU"/>
        </w:rPr>
        <w:t>П</w:t>
      </w:r>
      <w:r w:rsidRPr="007650A6">
        <w:rPr>
          <w:rFonts w:cs="Arial"/>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w:t>
      </w:r>
      <w:r w:rsidRPr="007650A6">
        <w:rPr>
          <w:rFonts w:cs="Arial"/>
          <w:lang w:val="sr-Cyrl-CS"/>
        </w:rPr>
        <w:lastRenderedPageBreak/>
        <w:t xml:space="preserve">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D07C5" w:rsidRPr="007650A6" w:rsidRDefault="007D07C5" w:rsidP="00C8643A">
      <w:pPr>
        <w:numPr>
          <w:ilvl w:val="0"/>
          <w:numId w:val="28"/>
        </w:numPr>
        <w:spacing w:before="0" w:line="216" w:lineRule="auto"/>
        <w:rPr>
          <w:rFonts w:cs="Arial"/>
          <w:lang w:val="ru-RU"/>
        </w:rPr>
      </w:pPr>
      <w:r w:rsidRPr="007650A6">
        <w:rPr>
          <w:rFonts w:cs="Arial"/>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D07C5" w:rsidRPr="007650A6" w:rsidRDefault="007D07C5" w:rsidP="00C8643A">
      <w:pPr>
        <w:numPr>
          <w:ilvl w:val="0"/>
          <w:numId w:val="28"/>
        </w:numPr>
        <w:spacing w:before="0" w:line="216" w:lineRule="auto"/>
        <w:rPr>
          <w:rFonts w:cs="Arial"/>
          <w:lang w:val="ru-RU"/>
        </w:rPr>
      </w:pPr>
      <w:r w:rsidRPr="007650A6">
        <w:rPr>
          <w:rFonts w:cs="Arial"/>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650A6">
        <w:rPr>
          <w:rFonts w:cs="Arial"/>
          <w:lang w:val="sr-Latn-CS"/>
        </w:rPr>
        <w:t>(</w:t>
      </w:r>
      <w:r w:rsidRPr="007650A6">
        <w:rPr>
          <w:rFonts w:cs="Arial"/>
          <w:lang w:val="sr-Cyrl-CS"/>
        </w:rPr>
        <w:t>алатне машине у радионици одржавања, погонске уређаје и машине, вучна средства ЖТ, као и транспортн</w:t>
      </w:r>
      <w:r w:rsidRPr="007650A6">
        <w:rPr>
          <w:rFonts w:cs="Arial"/>
          <w:lang w:val="en-GB"/>
        </w:rPr>
        <w:t>e</w:t>
      </w:r>
      <w:r w:rsidRPr="007650A6">
        <w:rPr>
          <w:rFonts w:cs="Arial"/>
          <w:lang w:val="sr-Cyrl-CS"/>
        </w:rPr>
        <w:t xml:space="preserve"> машин</w:t>
      </w:r>
      <w:r w:rsidRPr="007650A6">
        <w:rPr>
          <w:rFonts w:cs="Arial"/>
          <w:lang w:val="en-GB"/>
        </w:rPr>
        <w:t>e</w:t>
      </w:r>
      <w:r w:rsidRPr="007650A6">
        <w:rPr>
          <w:rFonts w:cs="Arial"/>
          <w:lang w:val="sr-Cyrl-CS"/>
        </w:rPr>
        <w:t xml:space="preserve"> (дизалице, кранове, виљушкаре и остала моторна возила), независно од тога да ли су обучени за наведене послове.</w:t>
      </w:r>
    </w:p>
    <w:p w:rsidR="007D07C5" w:rsidRPr="007650A6" w:rsidRDefault="007D07C5" w:rsidP="00C8643A">
      <w:pPr>
        <w:numPr>
          <w:ilvl w:val="0"/>
          <w:numId w:val="28"/>
        </w:numPr>
        <w:spacing w:before="0" w:line="216" w:lineRule="auto"/>
        <w:rPr>
          <w:rFonts w:cs="Arial"/>
          <w:lang w:val="ru-RU"/>
        </w:rPr>
      </w:pPr>
      <w:r w:rsidRPr="007650A6">
        <w:rPr>
          <w:rFonts w:cs="Arial"/>
          <w:lang w:val="ru-RU"/>
        </w:rPr>
        <w:t>З</w:t>
      </w:r>
      <w:r w:rsidRPr="007650A6">
        <w:rPr>
          <w:rFonts w:cs="Arial"/>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D07C5" w:rsidRPr="007650A6" w:rsidRDefault="007D07C5" w:rsidP="00C8643A">
      <w:pPr>
        <w:numPr>
          <w:ilvl w:val="0"/>
          <w:numId w:val="28"/>
        </w:numPr>
        <w:spacing w:before="0" w:line="216" w:lineRule="auto"/>
        <w:rPr>
          <w:rFonts w:cs="Arial"/>
          <w:lang w:val="ru-RU"/>
        </w:rPr>
      </w:pPr>
      <w:r w:rsidRPr="007650A6">
        <w:rPr>
          <w:rFonts w:cs="Arial"/>
          <w:lang w:val="ru-RU"/>
        </w:rPr>
        <w:t>З</w:t>
      </w:r>
      <w:r w:rsidRPr="007650A6">
        <w:rPr>
          <w:rFonts w:cs="Arial"/>
          <w:lang w:val="sr-Latn-CS"/>
        </w:rPr>
        <w:t xml:space="preserve">а своје </w:t>
      </w:r>
      <w:r w:rsidRPr="007650A6">
        <w:rPr>
          <w:rFonts w:cs="Arial"/>
          <w:lang w:val="ru-RU"/>
        </w:rPr>
        <w:t>запослене</w:t>
      </w:r>
      <w:r w:rsidRPr="007650A6">
        <w:rPr>
          <w:rFonts w:cs="Arial"/>
          <w:lang w:val="sr-Latn-CS"/>
        </w:rPr>
        <w:t xml:space="preserve"> обезбеди лична</w:t>
      </w:r>
      <w:r w:rsidRPr="007650A6">
        <w:rPr>
          <w:rFonts w:cs="Arial"/>
          <w:lang w:val="ru-RU"/>
        </w:rPr>
        <w:t xml:space="preserve"> и колективна</w:t>
      </w:r>
      <w:r w:rsidRPr="007650A6">
        <w:rPr>
          <w:rFonts w:cs="Arial"/>
          <w:lang w:val="sr-Latn-CS"/>
        </w:rPr>
        <w:t xml:space="preserve"> заштитна средства и сноси одговорност о њиховој</w:t>
      </w:r>
      <w:r w:rsidRPr="007650A6">
        <w:rPr>
          <w:rFonts w:cs="Arial"/>
          <w:lang w:val="ru-RU"/>
        </w:rPr>
        <w:t xml:space="preserve"> правилној</w:t>
      </w:r>
      <w:r w:rsidRPr="007650A6">
        <w:rPr>
          <w:rFonts w:cs="Arial"/>
          <w:lang w:val="sr-Latn-CS"/>
        </w:rPr>
        <w:t xml:space="preserve"> употреби.</w:t>
      </w:r>
    </w:p>
    <w:p w:rsidR="007D07C5" w:rsidRPr="007650A6" w:rsidRDefault="007D07C5" w:rsidP="00C8643A">
      <w:pPr>
        <w:numPr>
          <w:ilvl w:val="0"/>
          <w:numId w:val="28"/>
        </w:numPr>
        <w:spacing w:before="0" w:line="216" w:lineRule="auto"/>
        <w:rPr>
          <w:rFonts w:cs="Arial"/>
          <w:lang w:val="ru-RU"/>
        </w:rPr>
      </w:pPr>
      <w:r w:rsidRPr="007650A6">
        <w:rPr>
          <w:rFonts w:cs="Arial"/>
          <w:lang w:val="sr-Cyrl-CS"/>
        </w:rPr>
        <w:t>Запослени на радном оделу имају видно обележен назив фирме у којој раде.</w:t>
      </w:r>
    </w:p>
    <w:p w:rsidR="007D07C5" w:rsidRPr="007650A6" w:rsidRDefault="007D07C5" w:rsidP="00C8643A">
      <w:pPr>
        <w:numPr>
          <w:ilvl w:val="0"/>
          <w:numId w:val="28"/>
        </w:numPr>
        <w:spacing w:before="0" w:line="216" w:lineRule="auto"/>
        <w:rPr>
          <w:rFonts w:cs="Arial"/>
          <w:lang w:val="ru-RU"/>
        </w:rPr>
      </w:pPr>
      <w:r w:rsidRPr="007650A6">
        <w:rPr>
          <w:rFonts w:cs="Arial"/>
          <w:lang w:val="ru-RU"/>
        </w:rPr>
        <w:t>С</w:t>
      </w:r>
      <w:r w:rsidRPr="007650A6">
        <w:rPr>
          <w:rFonts w:cs="Arial"/>
          <w:lang w:val="sr-Latn-CS"/>
        </w:rPr>
        <w:t xml:space="preserve">носи пуну одговорност за безбедност и здравље својих </w:t>
      </w:r>
      <w:r w:rsidRPr="007650A6">
        <w:rPr>
          <w:rFonts w:cs="Arial"/>
          <w:lang w:val="ru-RU"/>
        </w:rPr>
        <w:t>запослених</w:t>
      </w:r>
      <w:r w:rsidRPr="007650A6">
        <w:rPr>
          <w:rFonts w:cs="Arial"/>
          <w:lang w:val="sr-Latn-CS"/>
        </w:rPr>
        <w:t xml:space="preserve">, </w:t>
      </w:r>
      <w:r w:rsidRPr="007650A6">
        <w:rPr>
          <w:rFonts w:cs="Arial"/>
          <w:lang w:val="ru-RU"/>
        </w:rPr>
        <w:t>запослених</w:t>
      </w:r>
      <w:r w:rsidRPr="007650A6">
        <w:rPr>
          <w:rFonts w:cs="Arial"/>
          <w:lang w:val="sr-Latn-CS"/>
        </w:rPr>
        <w:t xml:space="preserve"> подизвођача и </w:t>
      </w:r>
      <w:r w:rsidRPr="007650A6">
        <w:rPr>
          <w:rFonts w:cs="Arial"/>
          <w:lang w:val="ru-RU"/>
        </w:rPr>
        <w:t>другог</w:t>
      </w:r>
      <w:r w:rsidRPr="007650A6">
        <w:rPr>
          <w:rFonts w:cs="Arial"/>
          <w:lang w:val="sr-Latn-CS"/>
        </w:rPr>
        <w:t xml:space="preserve"> особ</w:t>
      </w:r>
      <w:r w:rsidRPr="007650A6">
        <w:rPr>
          <w:rFonts w:cs="Arial"/>
          <w:lang w:val="ru-RU"/>
        </w:rPr>
        <w:t>ља</w:t>
      </w:r>
      <w:r w:rsidRPr="007650A6">
        <w:rPr>
          <w:rFonts w:cs="Arial"/>
          <w:lang w:val="sr-Latn-CS"/>
        </w:rPr>
        <w:t xml:space="preserve"> које </w:t>
      </w:r>
      <w:r w:rsidRPr="007650A6">
        <w:rPr>
          <w:rFonts w:cs="Arial"/>
          <w:lang w:val="ru-RU"/>
        </w:rPr>
        <w:t>је</w:t>
      </w:r>
      <w:r w:rsidRPr="007650A6">
        <w:rPr>
          <w:rFonts w:cs="Arial"/>
          <w:lang w:val="sr-Latn-CS"/>
        </w:rPr>
        <w:t xml:space="preserve"> укључен</w:t>
      </w:r>
      <w:r w:rsidRPr="007650A6">
        <w:rPr>
          <w:rFonts w:cs="Arial"/>
          <w:lang w:val="ru-RU"/>
        </w:rPr>
        <w:t>о</w:t>
      </w:r>
      <w:r w:rsidRPr="007650A6">
        <w:rPr>
          <w:rFonts w:cs="Arial"/>
          <w:lang w:val="sr-Latn-CS"/>
        </w:rPr>
        <w:t xml:space="preserve"> у радове извођача.</w:t>
      </w:r>
      <w:r w:rsidRPr="007650A6">
        <w:rPr>
          <w:rFonts w:cs="Arial"/>
          <w:lang w:val="sr-Cyrl-CS"/>
        </w:rPr>
        <w:t xml:space="preserve"> </w:t>
      </w:r>
    </w:p>
    <w:p w:rsidR="007D07C5" w:rsidRPr="007650A6" w:rsidRDefault="007D07C5" w:rsidP="00C8643A">
      <w:pPr>
        <w:numPr>
          <w:ilvl w:val="0"/>
          <w:numId w:val="28"/>
        </w:numPr>
        <w:spacing w:before="0" w:line="216" w:lineRule="auto"/>
        <w:rPr>
          <w:rFonts w:cs="Arial"/>
          <w:lang w:val="ru-RU"/>
        </w:rPr>
      </w:pPr>
      <w:r w:rsidRPr="007650A6">
        <w:rPr>
          <w:rFonts w:cs="Arial"/>
          <w:lang w:val="sr-Cyrl-CS"/>
        </w:rPr>
        <w:t>Виљушкари и грађевинске машине морају бити снабдевени са ротационим светлом и звучном сиреном за вожњу уназад.</w:t>
      </w:r>
    </w:p>
    <w:p w:rsidR="007D07C5" w:rsidRPr="007650A6" w:rsidRDefault="007D07C5" w:rsidP="00C8643A">
      <w:pPr>
        <w:numPr>
          <w:ilvl w:val="0"/>
          <w:numId w:val="28"/>
        </w:numPr>
        <w:spacing w:before="0" w:line="216" w:lineRule="auto"/>
        <w:rPr>
          <w:rFonts w:cs="Arial"/>
          <w:lang w:val="ru-RU"/>
        </w:rPr>
      </w:pPr>
      <w:r w:rsidRPr="007650A6">
        <w:rPr>
          <w:rFonts w:cs="Arial"/>
          <w:lang w:val="ru-RU"/>
        </w:rPr>
        <w:t>П</w:t>
      </w:r>
      <w:r w:rsidRPr="007650A6">
        <w:rPr>
          <w:rFonts w:cs="Arial"/>
          <w:lang w:val="sr-Latn-CS"/>
        </w:rPr>
        <w:t>оштуј</w:t>
      </w:r>
      <w:r w:rsidRPr="007650A6">
        <w:rPr>
          <w:rFonts w:cs="Arial"/>
          <w:lang w:val="ru-RU"/>
        </w:rPr>
        <w:t>е</w:t>
      </w:r>
      <w:r w:rsidRPr="007650A6">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D07C5" w:rsidRPr="007650A6" w:rsidRDefault="007D07C5" w:rsidP="00C8643A">
      <w:pPr>
        <w:numPr>
          <w:ilvl w:val="0"/>
          <w:numId w:val="28"/>
        </w:numPr>
        <w:spacing w:before="0" w:line="216" w:lineRule="auto"/>
        <w:rPr>
          <w:rFonts w:cs="Arial"/>
          <w:lang w:val="ru-RU"/>
        </w:rPr>
      </w:pPr>
      <w:r w:rsidRPr="007650A6">
        <w:rPr>
          <w:rFonts w:cs="Arial"/>
          <w:lang w:val="ru-RU"/>
        </w:rPr>
        <w:t>О</w:t>
      </w:r>
      <w:r w:rsidRPr="007650A6">
        <w:rPr>
          <w:rFonts w:cs="Arial"/>
          <w:lang w:val="sr-Latn-CS"/>
        </w:rPr>
        <w:t>безбеди сопствени надзор над спровођењем мера безбедности на раду и обезбеди прву  помоћ.</w:t>
      </w:r>
    </w:p>
    <w:p w:rsidR="007D07C5" w:rsidRPr="007650A6" w:rsidRDefault="007D07C5" w:rsidP="00C8643A">
      <w:pPr>
        <w:numPr>
          <w:ilvl w:val="0"/>
          <w:numId w:val="28"/>
        </w:numPr>
        <w:spacing w:before="0" w:line="216" w:lineRule="auto"/>
        <w:rPr>
          <w:rFonts w:cs="Arial"/>
          <w:lang w:val="ru-RU"/>
        </w:rPr>
      </w:pPr>
      <w:r w:rsidRPr="007650A6">
        <w:rPr>
          <w:rFonts w:cs="Arial"/>
          <w:lang w:val="ru-RU"/>
        </w:rPr>
        <w:t>О</w:t>
      </w:r>
      <w:r w:rsidRPr="007650A6">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D07C5" w:rsidRPr="007650A6" w:rsidRDefault="007D07C5" w:rsidP="00C8643A">
      <w:pPr>
        <w:numPr>
          <w:ilvl w:val="0"/>
          <w:numId w:val="28"/>
        </w:numPr>
        <w:spacing w:before="0" w:line="216" w:lineRule="auto"/>
        <w:rPr>
          <w:rFonts w:cs="Arial"/>
          <w:lang w:val="ru-RU"/>
        </w:rPr>
      </w:pPr>
      <w:r w:rsidRPr="007650A6">
        <w:rPr>
          <w:rFonts w:cs="Arial"/>
          <w:lang w:val="ru-RU"/>
        </w:rPr>
        <w:t>Поштује забрану</w:t>
      </w:r>
      <w:r w:rsidRPr="007650A6">
        <w:rPr>
          <w:rFonts w:cs="Arial"/>
          <w:lang w:val="sr-Latn-CS"/>
        </w:rPr>
        <w:t xml:space="preserve"> спаљивањ</w:t>
      </w:r>
      <w:r w:rsidRPr="007650A6">
        <w:rPr>
          <w:rFonts w:cs="Arial"/>
          <w:lang w:val="ru-RU"/>
        </w:rPr>
        <w:t>а</w:t>
      </w:r>
      <w:r w:rsidRPr="007650A6">
        <w:rPr>
          <w:rFonts w:cs="Arial"/>
          <w:lang w:val="sr-Latn-CS"/>
        </w:rPr>
        <w:t xml:space="preserve"> смећа и отпадног материјала као и коришћења ватре на отвореном простору за грејање </w:t>
      </w:r>
      <w:r w:rsidRPr="007650A6">
        <w:rPr>
          <w:rFonts w:cs="Arial"/>
          <w:lang w:val="ru-RU"/>
        </w:rPr>
        <w:t>запослених</w:t>
      </w:r>
      <w:r w:rsidRPr="007650A6">
        <w:rPr>
          <w:rFonts w:cs="Arial"/>
          <w:lang w:val="sr-Latn-CS"/>
        </w:rPr>
        <w:t>.</w:t>
      </w:r>
    </w:p>
    <w:p w:rsidR="007D07C5" w:rsidRPr="007650A6" w:rsidRDefault="007D07C5" w:rsidP="00C8643A">
      <w:pPr>
        <w:numPr>
          <w:ilvl w:val="0"/>
          <w:numId w:val="28"/>
        </w:numPr>
        <w:spacing w:before="0" w:line="216" w:lineRule="auto"/>
        <w:rPr>
          <w:rFonts w:cs="Arial"/>
          <w:lang w:val="ru-RU"/>
        </w:rPr>
      </w:pPr>
      <w:r w:rsidRPr="007650A6">
        <w:rPr>
          <w:rFonts w:cs="Arial"/>
          <w:lang w:val="ru-RU"/>
        </w:rPr>
        <w:t xml:space="preserve">У потпуности преузима </w:t>
      </w:r>
      <w:r w:rsidRPr="007650A6">
        <w:rPr>
          <w:rFonts w:cs="Arial"/>
          <w:lang w:val="sr-Cyrl-CS"/>
        </w:rPr>
        <w:t>с</w:t>
      </w:r>
      <w:r w:rsidRPr="007650A6">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650A6">
        <w:rPr>
          <w:rFonts w:cs="Arial"/>
          <w:lang w:val="sr-Cyrl-CS"/>
        </w:rPr>
        <w:t>.</w:t>
      </w:r>
    </w:p>
    <w:p w:rsidR="007D07C5" w:rsidRPr="007650A6" w:rsidRDefault="007D07C5" w:rsidP="00C8643A">
      <w:pPr>
        <w:numPr>
          <w:ilvl w:val="0"/>
          <w:numId w:val="28"/>
        </w:numPr>
        <w:spacing w:before="0" w:line="216" w:lineRule="auto"/>
        <w:rPr>
          <w:rFonts w:cs="Arial"/>
          <w:lang w:val="ru-RU"/>
        </w:rPr>
      </w:pPr>
      <w:r w:rsidRPr="007650A6">
        <w:rPr>
          <w:rFonts w:cs="Arial"/>
          <w:lang w:val="ru-RU"/>
        </w:rPr>
        <w:t xml:space="preserve">Благовремено извештава </w:t>
      </w:r>
      <w:r w:rsidRPr="007650A6">
        <w:rPr>
          <w:rFonts w:cs="Arial"/>
          <w:lang w:val="sr-Latn-CS"/>
        </w:rPr>
        <w:t>Служб</w:t>
      </w:r>
      <w:r w:rsidRPr="007650A6">
        <w:rPr>
          <w:rFonts w:cs="Arial"/>
          <w:lang w:val="sr-Cyrl-RS"/>
        </w:rPr>
        <w:t>у</w:t>
      </w:r>
      <w:r w:rsidRPr="007650A6">
        <w:rPr>
          <w:rFonts w:cs="Arial"/>
          <w:lang w:val="sr-Latn-CS"/>
        </w:rPr>
        <w:t xml:space="preserve"> БЗР и ЗОП </w:t>
      </w:r>
      <w:r w:rsidRPr="007650A6">
        <w:rPr>
          <w:rFonts w:cs="Arial"/>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650A6">
        <w:rPr>
          <w:rFonts w:cs="Arial"/>
          <w:lang w:val="sr-Latn-CS"/>
        </w:rPr>
        <w:t xml:space="preserve">сваку повреду на раду својих </w:t>
      </w:r>
      <w:r w:rsidRPr="007650A6">
        <w:rPr>
          <w:rFonts w:cs="Arial"/>
          <w:lang w:val="ru-RU"/>
        </w:rPr>
        <w:t>запослених</w:t>
      </w:r>
      <w:r w:rsidRPr="007650A6">
        <w:rPr>
          <w:rFonts w:cs="Arial"/>
          <w:lang w:val="sr-Cyrl-RS"/>
        </w:rPr>
        <w:t>, акцидент или инцидент.</w:t>
      </w:r>
    </w:p>
    <w:p w:rsidR="007D07C5" w:rsidRPr="007650A6" w:rsidRDefault="007D07C5" w:rsidP="00C8643A">
      <w:pPr>
        <w:numPr>
          <w:ilvl w:val="0"/>
          <w:numId w:val="28"/>
        </w:numPr>
        <w:spacing w:before="0" w:line="216" w:lineRule="auto"/>
        <w:rPr>
          <w:rFonts w:cs="Arial"/>
          <w:lang w:val="ru-RU"/>
        </w:rPr>
      </w:pPr>
      <w:r w:rsidRPr="007650A6">
        <w:rPr>
          <w:rFonts w:cs="Arial"/>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D07C5" w:rsidRPr="007650A6" w:rsidRDefault="007D07C5" w:rsidP="00C8643A">
      <w:pPr>
        <w:numPr>
          <w:ilvl w:val="0"/>
          <w:numId w:val="28"/>
        </w:numPr>
        <w:spacing w:before="0" w:line="216" w:lineRule="auto"/>
        <w:ind w:left="357" w:hanging="357"/>
        <w:rPr>
          <w:rFonts w:cs="Arial"/>
          <w:lang w:val="ru-RU"/>
        </w:rPr>
      </w:pPr>
      <w:r w:rsidRPr="007650A6">
        <w:rPr>
          <w:rFonts w:cs="Arial"/>
          <w:lang w:val="ru-RU"/>
        </w:rPr>
        <w:t>Р</w:t>
      </w:r>
      <w:r w:rsidRPr="007650A6">
        <w:rPr>
          <w:rFonts w:cs="Arial"/>
          <w:lang w:val="sr-Latn-CS"/>
        </w:rPr>
        <w:t>адни простор одржава уредан</w:t>
      </w:r>
      <w:r w:rsidRPr="007650A6">
        <w:rPr>
          <w:rFonts w:cs="Arial"/>
          <w:lang w:val="ru-RU"/>
        </w:rPr>
        <w:t xml:space="preserve">, </w:t>
      </w:r>
      <w:r w:rsidRPr="007650A6">
        <w:rPr>
          <w:rFonts w:cs="Arial"/>
          <w:lang w:val="sr-Latn-CS"/>
        </w:rPr>
        <w:t>чист, сигуран за кретање радника и транспорт.</w:t>
      </w:r>
    </w:p>
    <w:p w:rsidR="007D07C5" w:rsidRPr="007650A6" w:rsidRDefault="007D07C5" w:rsidP="00C8643A">
      <w:pPr>
        <w:numPr>
          <w:ilvl w:val="0"/>
          <w:numId w:val="28"/>
        </w:numPr>
        <w:spacing w:before="0" w:line="216" w:lineRule="auto"/>
        <w:rPr>
          <w:rFonts w:cs="Arial"/>
          <w:lang w:val="ru-RU"/>
        </w:rPr>
      </w:pPr>
      <w:r w:rsidRPr="007650A6">
        <w:rPr>
          <w:rFonts w:cs="Arial"/>
          <w:lang w:val="sr-Latn-CS"/>
        </w:rPr>
        <w:t xml:space="preserve">Свакодневно, уз сагласност  </w:t>
      </w:r>
      <w:r w:rsidRPr="007650A6">
        <w:rPr>
          <w:rFonts w:cs="Arial"/>
          <w:lang w:val="ru-RU"/>
        </w:rPr>
        <w:t>н</w:t>
      </w:r>
      <w:r w:rsidRPr="007650A6">
        <w:rPr>
          <w:rFonts w:cs="Arial"/>
          <w:lang w:val="sr-Latn-CS"/>
        </w:rPr>
        <w:t>аручиоц</w:t>
      </w:r>
      <w:r w:rsidRPr="007650A6">
        <w:rPr>
          <w:rFonts w:cs="Arial"/>
          <w:lang w:val="ru-RU"/>
        </w:rPr>
        <w:t>а</w:t>
      </w:r>
      <w:r w:rsidRPr="007650A6">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D07C5" w:rsidRPr="007650A6" w:rsidRDefault="007D07C5" w:rsidP="00C8643A">
      <w:pPr>
        <w:numPr>
          <w:ilvl w:val="0"/>
          <w:numId w:val="28"/>
        </w:numPr>
        <w:spacing w:before="0" w:line="216" w:lineRule="auto"/>
        <w:rPr>
          <w:rFonts w:cs="Arial"/>
          <w:lang w:val="ru-RU"/>
        </w:rPr>
      </w:pPr>
      <w:r w:rsidRPr="007650A6">
        <w:rPr>
          <w:rFonts w:cs="Arial"/>
          <w:lang w:val="sr-Latn-CS"/>
        </w:rPr>
        <w:t xml:space="preserve">Монтажни материјал </w:t>
      </w:r>
      <w:r w:rsidRPr="007650A6">
        <w:rPr>
          <w:rFonts w:cs="Arial"/>
          <w:lang w:val="ru-RU"/>
        </w:rPr>
        <w:t>прописно складишти</w:t>
      </w:r>
      <w:r w:rsidRPr="007650A6">
        <w:rPr>
          <w:rFonts w:cs="Arial"/>
          <w:lang w:val="sr-Latn-CS"/>
        </w:rPr>
        <w:t>.</w:t>
      </w:r>
    </w:p>
    <w:p w:rsidR="007D07C5" w:rsidRPr="007650A6" w:rsidRDefault="007D07C5" w:rsidP="00C8643A">
      <w:pPr>
        <w:numPr>
          <w:ilvl w:val="0"/>
          <w:numId w:val="28"/>
        </w:numPr>
        <w:spacing w:before="0" w:line="216" w:lineRule="auto"/>
        <w:rPr>
          <w:rFonts w:cs="Arial"/>
          <w:lang w:val="ru-RU"/>
        </w:rPr>
      </w:pPr>
      <w:r w:rsidRPr="007650A6">
        <w:rPr>
          <w:rFonts w:cs="Arial"/>
          <w:lang w:val="sr-Latn-CS"/>
        </w:rPr>
        <w:t>Сва опасна места (опасност од пада са висин</w:t>
      </w:r>
      <w:r w:rsidRPr="007650A6">
        <w:rPr>
          <w:rFonts w:cs="Arial"/>
          <w:lang w:val="ru-RU"/>
        </w:rPr>
        <w:t>е и друго</w:t>
      </w:r>
      <w:r w:rsidRPr="007650A6">
        <w:rPr>
          <w:rFonts w:cs="Arial"/>
          <w:lang w:val="sr-Latn-CS"/>
        </w:rPr>
        <w:t>) обезбеди траком</w:t>
      </w:r>
      <w:r w:rsidRPr="007650A6">
        <w:rPr>
          <w:rFonts w:cs="Arial"/>
          <w:lang w:val="ru-RU"/>
        </w:rPr>
        <w:t xml:space="preserve">, </w:t>
      </w:r>
      <w:r w:rsidRPr="007650A6">
        <w:rPr>
          <w:rFonts w:cs="Arial"/>
          <w:lang w:val="sr-Latn-CS"/>
        </w:rPr>
        <w:t>оградом</w:t>
      </w:r>
      <w:r w:rsidRPr="007650A6">
        <w:rPr>
          <w:rFonts w:cs="Arial"/>
          <w:lang w:val="ru-RU"/>
        </w:rPr>
        <w:t xml:space="preserve"> и таблама упозорења</w:t>
      </w:r>
      <w:r w:rsidRPr="007650A6">
        <w:rPr>
          <w:rFonts w:cs="Arial"/>
          <w:lang w:val="sr-Latn-CS"/>
        </w:rPr>
        <w:t>.</w:t>
      </w:r>
    </w:p>
    <w:p w:rsidR="007D07C5" w:rsidRPr="007650A6" w:rsidRDefault="007D07C5" w:rsidP="00C8643A">
      <w:pPr>
        <w:numPr>
          <w:ilvl w:val="0"/>
          <w:numId w:val="28"/>
        </w:numPr>
        <w:spacing w:before="0" w:line="216" w:lineRule="auto"/>
        <w:rPr>
          <w:rFonts w:cs="Arial"/>
          <w:lang w:val="ru-RU"/>
        </w:rPr>
      </w:pPr>
      <w:r w:rsidRPr="007650A6">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D07C5" w:rsidRPr="007650A6" w:rsidRDefault="007D07C5" w:rsidP="00C8643A">
      <w:pPr>
        <w:numPr>
          <w:ilvl w:val="0"/>
          <w:numId w:val="28"/>
        </w:numPr>
        <w:spacing w:before="0" w:line="216" w:lineRule="auto"/>
        <w:rPr>
          <w:rFonts w:cs="Arial"/>
          <w:lang w:val="ru-RU"/>
        </w:rPr>
      </w:pPr>
      <w:r w:rsidRPr="007650A6">
        <w:rPr>
          <w:rFonts w:cs="Arial"/>
          <w:lang w:val="sr-Latn-CS"/>
        </w:rPr>
        <w:t xml:space="preserve">Све грађевинске скеле </w:t>
      </w:r>
      <w:r w:rsidRPr="007650A6">
        <w:rPr>
          <w:rFonts w:cs="Arial"/>
          <w:lang w:val="sr-Cyrl-CS"/>
        </w:rPr>
        <w:t>буду</w:t>
      </w:r>
      <w:r w:rsidRPr="007650A6">
        <w:rPr>
          <w:rFonts w:cs="Arial"/>
          <w:lang w:val="sr-Latn-CS"/>
        </w:rPr>
        <w:t xml:space="preserve"> монтиране од стране специјализованих фирми</w:t>
      </w:r>
      <w:r w:rsidRPr="007650A6">
        <w:rPr>
          <w:rFonts w:cs="Arial"/>
          <w:lang w:val="ru-RU"/>
        </w:rPr>
        <w:t>,</w:t>
      </w:r>
      <w:r w:rsidRPr="007650A6">
        <w:rPr>
          <w:rFonts w:cs="Arial"/>
          <w:lang w:val="sr-Latn-CS"/>
        </w:rPr>
        <w:t xml:space="preserve"> по урађеном пројекту</w:t>
      </w:r>
      <w:r w:rsidRPr="007650A6">
        <w:rPr>
          <w:rFonts w:cs="Arial"/>
          <w:lang w:val="ru-RU"/>
        </w:rPr>
        <w:t xml:space="preserve"> и </w:t>
      </w:r>
      <w:r w:rsidRPr="007650A6">
        <w:rPr>
          <w:rFonts w:cs="Arial"/>
          <w:lang w:val="sr-Latn-CS"/>
        </w:rPr>
        <w:t>прегледане пре употребе од стране корисника.</w:t>
      </w:r>
    </w:p>
    <w:p w:rsidR="007D07C5" w:rsidRPr="007650A6" w:rsidRDefault="007D07C5" w:rsidP="00C8643A">
      <w:pPr>
        <w:numPr>
          <w:ilvl w:val="0"/>
          <w:numId w:val="28"/>
        </w:numPr>
        <w:spacing w:before="0" w:line="216" w:lineRule="auto"/>
        <w:rPr>
          <w:rFonts w:cs="Arial"/>
          <w:lang w:val="ru-RU"/>
        </w:rPr>
      </w:pPr>
      <w:r w:rsidRPr="007650A6">
        <w:rPr>
          <w:rFonts w:cs="Arial"/>
          <w:lang w:val="ru-RU"/>
        </w:rPr>
        <w:t>На захтев надзорног органа н</w:t>
      </w:r>
      <w:r w:rsidRPr="007650A6">
        <w:rPr>
          <w:rFonts w:cs="Arial"/>
          <w:lang w:val="sr-Latn-CS"/>
        </w:rPr>
        <w:t>а градилишту обезбеди довољан број мобилних тоалета.</w:t>
      </w:r>
    </w:p>
    <w:p w:rsidR="007D07C5" w:rsidRPr="007650A6" w:rsidRDefault="007D07C5" w:rsidP="00C8643A">
      <w:pPr>
        <w:numPr>
          <w:ilvl w:val="0"/>
          <w:numId w:val="28"/>
        </w:numPr>
        <w:spacing w:before="0" w:line="216" w:lineRule="auto"/>
        <w:rPr>
          <w:rFonts w:cs="Arial"/>
          <w:lang w:val="ru-RU"/>
        </w:rPr>
      </w:pPr>
      <w:r w:rsidRPr="007650A6">
        <w:rPr>
          <w:rFonts w:cs="Arial"/>
          <w:lang w:val="sr-Latn-CS"/>
        </w:rPr>
        <w:t xml:space="preserve">Наручиоцу радова не ремети редован процес производње и рад </w:t>
      </w:r>
      <w:r w:rsidRPr="007650A6">
        <w:rPr>
          <w:rFonts w:cs="Arial"/>
          <w:lang w:val="ru-RU"/>
        </w:rPr>
        <w:t>запослених</w:t>
      </w:r>
      <w:r w:rsidRPr="007650A6">
        <w:rPr>
          <w:rFonts w:cs="Arial"/>
          <w:lang w:val="sr-Latn-CS"/>
        </w:rPr>
        <w:t>.</w:t>
      </w:r>
    </w:p>
    <w:p w:rsidR="007D07C5" w:rsidRPr="007650A6" w:rsidRDefault="007D07C5" w:rsidP="00C8643A">
      <w:pPr>
        <w:numPr>
          <w:ilvl w:val="0"/>
          <w:numId w:val="28"/>
        </w:numPr>
        <w:spacing w:before="0" w:line="216" w:lineRule="auto"/>
        <w:rPr>
          <w:rFonts w:cs="Arial"/>
          <w:lang w:val="ru-RU"/>
        </w:rPr>
      </w:pPr>
      <w:r w:rsidRPr="007650A6">
        <w:rPr>
          <w:rFonts w:cs="Arial"/>
          <w:lang w:val="sr-Latn-CS"/>
        </w:rPr>
        <w:t>Поштује радну и технолошку дисциплину установљену код наручиоца радова.</w:t>
      </w:r>
    </w:p>
    <w:p w:rsidR="007D07C5" w:rsidRPr="007650A6" w:rsidRDefault="007D07C5" w:rsidP="00C8643A">
      <w:pPr>
        <w:numPr>
          <w:ilvl w:val="0"/>
          <w:numId w:val="28"/>
        </w:numPr>
        <w:spacing w:before="0" w:line="216" w:lineRule="auto"/>
        <w:rPr>
          <w:rFonts w:cs="Arial"/>
          <w:lang w:val="ru-RU"/>
        </w:rPr>
      </w:pPr>
      <w:r w:rsidRPr="007650A6">
        <w:rPr>
          <w:rFonts w:cs="Arial"/>
          <w:lang w:val="ru-RU"/>
        </w:rPr>
        <w:lastRenderedPageBreak/>
        <w:t>Обавеже своје</w:t>
      </w:r>
      <w:r w:rsidRPr="007650A6">
        <w:rPr>
          <w:rFonts w:cs="Arial"/>
          <w:lang w:val="sr-Latn-CS"/>
        </w:rPr>
        <w:t xml:space="preserve"> </w:t>
      </w:r>
      <w:r w:rsidRPr="007650A6">
        <w:rPr>
          <w:rFonts w:cs="Arial"/>
          <w:lang w:val="ru-RU"/>
        </w:rPr>
        <w:t xml:space="preserve">запослене </w:t>
      </w:r>
      <w:r w:rsidRPr="007650A6">
        <w:rPr>
          <w:rFonts w:cs="Arial"/>
          <w:lang w:val="sr-Latn-CS"/>
        </w:rPr>
        <w:t xml:space="preserve">да стално носе </w:t>
      </w:r>
      <w:r w:rsidRPr="007650A6">
        <w:rPr>
          <w:rFonts w:cs="Arial"/>
          <w:lang w:val="sr-Cyrl-CS"/>
        </w:rPr>
        <w:t xml:space="preserve">лична </w:t>
      </w:r>
      <w:r w:rsidRPr="007650A6">
        <w:rPr>
          <w:rFonts w:cs="Arial"/>
          <w:lang w:val="sr-Latn-CS"/>
        </w:rPr>
        <w:t>док</w:t>
      </w:r>
      <w:r w:rsidRPr="007650A6">
        <w:rPr>
          <w:rFonts w:cs="Arial"/>
          <w:lang w:val="ru-RU"/>
        </w:rPr>
        <w:t>у</w:t>
      </w:r>
      <w:r w:rsidRPr="007650A6">
        <w:rPr>
          <w:rFonts w:cs="Arial"/>
          <w:lang w:val="sr-Latn-CS"/>
        </w:rPr>
        <w:t>мента и покажу их на захтев овлашћених лица за безбедност.</w:t>
      </w:r>
    </w:p>
    <w:p w:rsidR="007D07C5" w:rsidRPr="007650A6" w:rsidRDefault="007D07C5" w:rsidP="00C8643A">
      <w:pPr>
        <w:numPr>
          <w:ilvl w:val="0"/>
          <w:numId w:val="28"/>
        </w:numPr>
        <w:spacing w:before="0" w:line="216" w:lineRule="auto"/>
        <w:rPr>
          <w:rFonts w:cs="Arial"/>
          <w:lang w:val="ru-RU"/>
        </w:rPr>
      </w:pPr>
      <w:r w:rsidRPr="007650A6">
        <w:rPr>
          <w:rFonts w:cs="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D07C5" w:rsidRPr="007650A6" w:rsidRDefault="007D07C5" w:rsidP="00C8643A">
      <w:pPr>
        <w:numPr>
          <w:ilvl w:val="0"/>
          <w:numId w:val="28"/>
        </w:numPr>
        <w:spacing w:before="0" w:line="216" w:lineRule="auto"/>
        <w:rPr>
          <w:rFonts w:cs="Arial"/>
          <w:lang w:val="ru-RU"/>
        </w:rPr>
      </w:pPr>
      <w:r w:rsidRPr="007650A6">
        <w:rPr>
          <w:rFonts w:cs="Arial"/>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D07C5" w:rsidRPr="007650A6" w:rsidRDefault="007D07C5" w:rsidP="00C8643A">
      <w:pPr>
        <w:numPr>
          <w:ilvl w:val="0"/>
          <w:numId w:val="28"/>
        </w:numPr>
        <w:spacing w:before="0" w:line="216" w:lineRule="auto"/>
        <w:rPr>
          <w:rFonts w:cs="Arial"/>
          <w:lang w:val="ru-RU"/>
        </w:rPr>
      </w:pPr>
      <w:r w:rsidRPr="007650A6">
        <w:rPr>
          <w:rFonts w:cs="Arial"/>
          <w:lang w:val="ru-RU"/>
        </w:rPr>
        <w:t>Запослени</w:t>
      </w:r>
      <w:r w:rsidRPr="007650A6">
        <w:rPr>
          <w:rFonts w:cs="Arial"/>
          <w:lang w:val="sr-Latn-CS"/>
        </w:rPr>
        <w:t xml:space="preserve"> извођача и подизвођача радова бораве и крећу се само у објектима ТЕНТ на којима изводе радове.</w:t>
      </w:r>
    </w:p>
    <w:p w:rsidR="007D07C5" w:rsidRPr="007650A6" w:rsidRDefault="007D07C5" w:rsidP="00C8643A">
      <w:pPr>
        <w:numPr>
          <w:ilvl w:val="0"/>
          <w:numId w:val="28"/>
        </w:numPr>
        <w:spacing w:before="0" w:line="216" w:lineRule="auto"/>
        <w:rPr>
          <w:rFonts w:cs="Arial"/>
          <w:lang w:val="ru-RU"/>
        </w:rPr>
      </w:pPr>
      <w:r w:rsidRPr="007650A6">
        <w:rPr>
          <w:rFonts w:cs="Arial"/>
          <w:lang w:val="ru-RU"/>
        </w:rPr>
        <w:t>Забрањено је уношење оружја унутар локација Огранка ТЕНТ, као и неовлашћено фотографисање.</w:t>
      </w:r>
    </w:p>
    <w:p w:rsidR="007D07C5" w:rsidRPr="007650A6" w:rsidRDefault="007D07C5" w:rsidP="00C8643A">
      <w:pPr>
        <w:numPr>
          <w:ilvl w:val="0"/>
          <w:numId w:val="28"/>
        </w:numPr>
        <w:spacing w:before="0" w:line="216" w:lineRule="auto"/>
        <w:rPr>
          <w:rFonts w:cs="Arial"/>
          <w:lang w:val="ru-RU"/>
        </w:rPr>
      </w:pPr>
      <w:r w:rsidRPr="007650A6">
        <w:rPr>
          <w:rFonts w:cs="Arial"/>
          <w:lang w:val="ru-RU"/>
        </w:rPr>
        <w:t>Обавезно је придржавање правила и сигнализације безбедности у саобраћају.</w:t>
      </w:r>
    </w:p>
    <w:p w:rsidR="007D07C5" w:rsidRPr="007650A6" w:rsidRDefault="007D07C5" w:rsidP="00C8643A">
      <w:pPr>
        <w:numPr>
          <w:ilvl w:val="0"/>
          <w:numId w:val="28"/>
        </w:numPr>
        <w:spacing w:before="0" w:line="216" w:lineRule="auto"/>
        <w:rPr>
          <w:rFonts w:cs="Arial"/>
          <w:lang w:val="ru-RU"/>
        </w:rPr>
      </w:pPr>
      <w:r w:rsidRPr="007650A6">
        <w:rPr>
          <w:rFonts w:cs="Arial"/>
          <w:lang w:val="sr-Cyrl-CS"/>
        </w:rPr>
        <w:t>На захтев надзорног органа, удаљи запосленог са градилишта, када се утврди да је неподобан за даљи рад на градилишту.</w:t>
      </w:r>
    </w:p>
    <w:p w:rsidR="007E7445" w:rsidRPr="00C8643A" w:rsidRDefault="007D07C5" w:rsidP="00C8643A">
      <w:pPr>
        <w:numPr>
          <w:ilvl w:val="0"/>
          <w:numId w:val="28"/>
        </w:numPr>
        <w:spacing w:before="0" w:line="216" w:lineRule="auto"/>
        <w:rPr>
          <w:rFonts w:cs="Arial"/>
          <w:lang w:val="ru-RU"/>
        </w:rPr>
      </w:pPr>
      <w:r w:rsidRPr="007650A6">
        <w:rPr>
          <w:rFonts w:cs="Arial"/>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D07C5" w:rsidRPr="007650A6" w:rsidRDefault="007D07C5" w:rsidP="004546F7">
      <w:pPr>
        <w:spacing w:before="0"/>
        <w:jc w:val="left"/>
        <w:rPr>
          <w:rFonts w:cs="Arial"/>
          <w:b/>
          <w:u w:val="single"/>
          <w:lang w:val="sr-Cyrl-CS"/>
        </w:rPr>
      </w:pPr>
      <w:r w:rsidRPr="007650A6">
        <w:rPr>
          <w:rFonts w:cs="Arial"/>
          <w:b/>
          <w:u w:val="single"/>
          <w:lang w:val="sr-Cyrl-CS"/>
        </w:rPr>
        <w:t>II ОБАВЕЗЕ ИЗВОЂАЧА РАДОВА ЧИЈИ СУ ЗАПОСЛЕНИ АНГАЖОВАНИ</w:t>
      </w:r>
    </w:p>
    <w:p w:rsidR="007D07C5" w:rsidRPr="007650A6" w:rsidRDefault="007D07C5" w:rsidP="004546F7">
      <w:pPr>
        <w:spacing w:before="0"/>
        <w:jc w:val="left"/>
        <w:rPr>
          <w:rFonts w:cs="Arial"/>
          <w:b/>
          <w:u w:val="single"/>
          <w:lang w:val="sr-Cyrl-CS"/>
        </w:rPr>
      </w:pPr>
      <w:r w:rsidRPr="007650A6">
        <w:rPr>
          <w:rFonts w:cs="Arial"/>
          <w:b/>
          <w:u w:val="single"/>
          <w:lang w:val="sr-Cyrl-CS"/>
        </w:rPr>
        <w:t>ПО „НОРМА ЧАС“</w:t>
      </w:r>
    </w:p>
    <w:p w:rsidR="007D07C5" w:rsidRPr="007650A6" w:rsidRDefault="007D07C5" w:rsidP="007D07C5">
      <w:pPr>
        <w:autoSpaceDE w:val="0"/>
        <w:autoSpaceDN w:val="0"/>
        <w:adjustRightInd w:val="0"/>
        <w:jc w:val="left"/>
        <w:rPr>
          <w:rFonts w:cs="Arial"/>
          <w:lang w:val="sr-Cyrl-RS"/>
        </w:rPr>
      </w:pPr>
      <w:r w:rsidRPr="007650A6">
        <w:rPr>
          <w:rFonts w:cs="Arial"/>
          <w:color w:val="000000"/>
          <w:lang w:val="sr-Cyrl-RS"/>
        </w:rPr>
        <w:t>И</w:t>
      </w:r>
      <w:r w:rsidRPr="007650A6">
        <w:rPr>
          <w:rFonts w:cs="Arial"/>
          <w:color w:val="000000"/>
          <w:lang w:val="sr-Latn-CS"/>
        </w:rPr>
        <w:t>звођач радова</w:t>
      </w:r>
      <w:r w:rsidRPr="007650A6">
        <w:rPr>
          <w:rFonts w:cs="Arial"/>
          <w:color w:val="000000"/>
          <w:lang w:val="sr-Cyrl-RS"/>
        </w:rPr>
        <w:t xml:space="preserve"> који своје запослене ангажују по „норма часу“, у организацији ТЕНТ, обавезан је </w:t>
      </w:r>
      <w:r w:rsidRPr="007650A6">
        <w:rPr>
          <w:rFonts w:cs="Arial"/>
          <w:lang w:val="sr-Cyrl-RS"/>
        </w:rPr>
        <w:t>да:</w:t>
      </w:r>
    </w:p>
    <w:p w:rsidR="007D07C5" w:rsidRPr="007650A6" w:rsidRDefault="007D07C5" w:rsidP="00C8643A">
      <w:pPr>
        <w:numPr>
          <w:ilvl w:val="0"/>
          <w:numId w:val="29"/>
        </w:numPr>
        <w:tabs>
          <w:tab w:val="num" w:pos="360"/>
        </w:tabs>
        <w:spacing w:before="0" w:line="216" w:lineRule="auto"/>
        <w:rPr>
          <w:rFonts w:cs="Arial"/>
          <w:lang w:val="ru-RU"/>
        </w:rPr>
      </w:pPr>
      <w:r w:rsidRPr="007650A6">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D07C5" w:rsidRPr="007650A6" w:rsidRDefault="007D07C5" w:rsidP="00C8643A">
      <w:pPr>
        <w:numPr>
          <w:ilvl w:val="0"/>
          <w:numId w:val="29"/>
        </w:numPr>
        <w:tabs>
          <w:tab w:val="num" w:pos="360"/>
        </w:tabs>
        <w:spacing w:before="0" w:line="216" w:lineRule="auto"/>
        <w:rPr>
          <w:rFonts w:cs="Arial"/>
          <w:lang w:val="ru-RU"/>
        </w:rPr>
      </w:pPr>
      <w:r w:rsidRPr="007650A6">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7D07C5" w:rsidRPr="007650A6" w:rsidRDefault="007D07C5" w:rsidP="00C8643A">
      <w:pPr>
        <w:numPr>
          <w:ilvl w:val="0"/>
          <w:numId w:val="29"/>
        </w:numPr>
        <w:tabs>
          <w:tab w:val="num" w:pos="360"/>
        </w:tabs>
        <w:spacing w:before="0" w:line="216" w:lineRule="auto"/>
        <w:rPr>
          <w:rFonts w:cs="Arial"/>
          <w:lang w:val="ru-RU"/>
        </w:rPr>
      </w:pPr>
      <w:r w:rsidRPr="007650A6">
        <w:rPr>
          <w:rFonts w:cs="Arial"/>
          <w:lang w:val="ru-RU"/>
        </w:rPr>
        <w:t>За извођење радова (обављање посла) ангажује здравствено способне запослене,</w:t>
      </w:r>
    </w:p>
    <w:p w:rsidR="007D07C5" w:rsidRPr="007650A6" w:rsidRDefault="007D07C5" w:rsidP="00C8643A">
      <w:pPr>
        <w:numPr>
          <w:ilvl w:val="0"/>
          <w:numId w:val="29"/>
        </w:numPr>
        <w:tabs>
          <w:tab w:val="num" w:pos="360"/>
        </w:tabs>
        <w:spacing w:before="0" w:line="216" w:lineRule="auto"/>
        <w:rPr>
          <w:rFonts w:cs="Arial"/>
          <w:lang w:val="ru-RU"/>
        </w:rPr>
      </w:pPr>
      <w:r w:rsidRPr="007650A6">
        <w:rPr>
          <w:rFonts w:cs="Arial"/>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D07C5" w:rsidRPr="007650A6" w:rsidRDefault="007D07C5" w:rsidP="00C8643A">
      <w:pPr>
        <w:numPr>
          <w:ilvl w:val="0"/>
          <w:numId w:val="29"/>
        </w:numPr>
        <w:spacing w:before="0" w:line="216" w:lineRule="auto"/>
        <w:rPr>
          <w:rFonts w:cs="Arial"/>
          <w:lang w:val="ru-RU"/>
        </w:rPr>
      </w:pPr>
      <w:r w:rsidRPr="007650A6">
        <w:rPr>
          <w:rFonts w:cs="Arial"/>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D07C5" w:rsidRPr="007650A6" w:rsidRDefault="007D07C5" w:rsidP="00C8643A">
      <w:pPr>
        <w:numPr>
          <w:ilvl w:val="0"/>
          <w:numId w:val="29"/>
        </w:numPr>
        <w:spacing w:before="0" w:line="216" w:lineRule="auto"/>
        <w:rPr>
          <w:rFonts w:cs="Arial"/>
          <w:lang w:val="ru-RU"/>
        </w:rPr>
      </w:pPr>
      <w:r w:rsidRPr="007650A6">
        <w:rPr>
          <w:rFonts w:cs="Arial"/>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D07C5" w:rsidRPr="007650A6" w:rsidRDefault="007D07C5" w:rsidP="00C8643A">
      <w:pPr>
        <w:numPr>
          <w:ilvl w:val="0"/>
          <w:numId w:val="29"/>
        </w:numPr>
        <w:spacing w:before="0" w:line="216" w:lineRule="auto"/>
        <w:rPr>
          <w:rFonts w:cs="Arial"/>
          <w:lang w:val="ru-RU"/>
        </w:rPr>
      </w:pPr>
      <w:r w:rsidRPr="007650A6">
        <w:rPr>
          <w:rFonts w:cs="Arial"/>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D07C5" w:rsidRPr="007650A6" w:rsidRDefault="007D07C5" w:rsidP="00C8643A">
      <w:pPr>
        <w:numPr>
          <w:ilvl w:val="0"/>
          <w:numId w:val="29"/>
        </w:numPr>
        <w:spacing w:before="0" w:line="216" w:lineRule="auto"/>
        <w:rPr>
          <w:rFonts w:cs="Arial"/>
          <w:lang w:val="ru-RU"/>
        </w:rPr>
      </w:pPr>
      <w:r w:rsidRPr="007650A6">
        <w:rPr>
          <w:rFonts w:cs="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D07C5" w:rsidRPr="007650A6" w:rsidRDefault="007D07C5" w:rsidP="00C8643A">
      <w:pPr>
        <w:numPr>
          <w:ilvl w:val="0"/>
          <w:numId w:val="29"/>
        </w:numPr>
        <w:spacing w:before="0" w:line="216" w:lineRule="auto"/>
        <w:rPr>
          <w:rFonts w:cs="Arial"/>
          <w:lang w:val="ru-RU"/>
        </w:rPr>
      </w:pPr>
      <w:r w:rsidRPr="007650A6">
        <w:rPr>
          <w:rFonts w:cs="Arial"/>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D07C5" w:rsidRPr="007650A6" w:rsidRDefault="007D07C5" w:rsidP="00C8643A">
      <w:pPr>
        <w:numPr>
          <w:ilvl w:val="0"/>
          <w:numId w:val="29"/>
        </w:numPr>
        <w:spacing w:before="0" w:line="216" w:lineRule="auto"/>
        <w:rPr>
          <w:rFonts w:cs="Arial"/>
          <w:lang w:val="ru-RU"/>
        </w:rPr>
      </w:pPr>
      <w:r w:rsidRPr="007650A6">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D07C5" w:rsidRPr="007650A6" w:rsidRDefault="007D07C5" w:rsidP="00C8643A">
      <w:pPr>
        <w:numPr>
          <w:ilvl w:val="0"/>
          <w:numId w:val="29"/>
        </w:numPr>
        <w:spacing w:before="0" w:line="216" w:lineRule="auto"/>
        <w:rPr>
          <w:rFonts w:cs="Arial"/>
          <w:lang w:val="ru-RU"/>
        </w:rPr>
      </w:pPr>
      <w:r w:rsidRPr="007650A6">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D07C5" w:rsidRPr="007650A6" w:rsidRDefault="007D07C5" w:rsidP="00C8643A">
      <w:pPr>
        <w:numPr>
          <w:ilvl w:val="0"/>
          <w:numId w:val="29"/>
        </w:numPr>
        <w:spacing w:before="0" w:line="216" w:lineRule="auto"/>
        <w:rPr>
          <w:rFonts w:cs="Arial"/>
          <w:lang w:val="ru-RU"/>
        </w:rPr>
      </w:pPr>
      <w:r w:rsidRPr="007650A6">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8F0950" w:rsidRDefault="007D07C5" w:rsidP="00C8643A">
      <w:pPr>
        <w:numPr>
          <w:ilvl w:val="0"/>
          <w:numId w:val="29"/>
        </w:numPr>
        <w:spacing w:before="0" w:line="216" w:lineRule="auto"/>
        <w:rPr>
          <w:rFonts w:cs="Arial"/>
          <w:lang w:val="ru-RU"/>
        </w:rPr>
      </w:pPr>
      <w:r w:rsidRPr="007650A6">
        <w:rPr>
          <w:rFonts w:cs="Arial"/>
          <w:lang w:val="ru-RU"/>
        </w:rPr>
        <w:t>Служби БЗР и ЗОП ТЕНТ достави копију извештаја о повреди на раду за</w:t>
      </w:r>
      <w:r w:rsidR="00B37F05" w:rsidRPr="007650A6">
        <w:rPr>
          <w:rFonts w:cs="Arial"/>
          <w:lang w:val="ru-RU"/>
        </w:rPr>
        <w:t>посленог који пружа услуге ТЕНТ</w:t>
      </w:r>
    </w:p>
    <w:p w:rsidR="00C8643A" w:rsidRPr="007650A6" w:rsidRDefault="00C8643A" w:rsidP="00C8643A">
      <w:pPr>
        <w:spacing w:before="0" w:line="216" w:lineRule="auto"/>
        <w:ind w:left="360"/>
        <w:rPr>
          <w:rFonts w:cs="Arial"/>
          <w:lang w:val="ru-RU"/>
        </w:rPr>
      </w:pPr>
    </w:p>
    <w:p w:rsidR="007D07C5" w:rsidRPr="007650A6" w:rsidRDefault="007D07C5" w:rsidP="004546F7">
      <w:pPr>
        <w:spacing w:before="300"/>
        <w:jc w:val="left"/>
        <w:rPr>
          <w:rFonts w:cs="Arial"/>
          <w:b/>
          <w:u w:val="single"/>
          <w:lang w:val="sr-Latn-CS"/>
        </w:rPr>
      </w:pPr>
      <w:r w:rsidRPr="007650A6">
        <w:rPr>
          <w:rFonts w:cs="Arial"/>
          <w:b/>
          <w:u w:val="single"/>
          <w:lang w:val="sr-Latn-CS"/>
        </w:rPr>
        <w:t xml:space="preserve">III ОБАВЕЗЕ ТЕНТ ЗА ЗАПОСЛЕНЕ АНГАЖОВАНЕ ПО „НОРМА ЧАС“  </w:t>
      </w:r>
    </w:p>
    <w:p w:rsidR="007D07C5" w:rsidRPr="007650A6" w:rsidRDefault="007D07C5" w:rsidP="004546F7">
      <w:pPr>
        <w:rPr>
          <w:rFonts w:cs="Arial"/>
          <w:lang w:val="sr-Cyrl-CS"/>
        </w:rPr>
      </w:pPr>
      <w:r w:rsidRPr="007650A6">
        <w:rPr>
          <w:rFonts w:cs="Arial"/>
          <w:lang w:val="sr-Cyrl-CS"/>
        </w:rPr>
        <w:t>ТЕНТ, односно руководиоци организационих целина у оквиру којих су ангажовани запослени Извођача радова обавезни су да:</w:t>
      </w:r>
    </w:p>
    <w:p w:rsidR="007D07C5" w:rsidRPr="007650A6" w:rsidRDefault="007D07C5" w:rsidP="00C8643A">
      <w:pPr>
        <w:numPr>
          <w:ilvl w:val="0"/>
          <w:numId w:val="31"/>
        </w:numPr>
        <w:tabs>
          <w:tab w:val="num" w:pos="360"/>
        </w:tabs>
        <w:spacing w:before="0" w:line="216" w:lineRule="auto"/>
        <w:ind w:left="357" w:hanging="357"/>
        <w:rPr>
          <w:rFonts w:cs="Arial"/>
          <w:lang w:val="ru-RU"/>
        </w:rPr>
      </w:pPr>
      <w:r w:rsidRPr="007650A6">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D07C5" w:rsidRPr="007650A6" w:rsidRDefault="007D07C5" w:rsidP="00C8643A">
      <w:pPr>
        <w:numPr>
          <w:ilvl w:val="0"/>
          <w:numId w:val="31"/>
        </w:numPr>
        <w:tabs>
          <w:tab w:val="num" w:pos="360"/>
        </w:tabs>
        <w:spacing w:before="0" w:line="216" w:lineRule="auto"/>
        <w:ind w:left="357" w:hanging="357"/>
        <w:rPr>
          <w:rFonts w:cs="Arial"/>
          <w:lang w:val="ru-RU"/>
        </w:rPr>
      </w:pPr>
      <w:r w:rsidRPr="007650A6">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D07C5" w:rsidRPr="007650A6" w:rsidRDefault="007D07C5" w:rsidP="00C8643A">
      <w:pPr>
        <w:numPr>
          <w:ilvl w:val="0"/>
          <w:numId w:val="31"/>
        </w:numPr>
        <w:tabs>
          <w:tab w:val="num" w:pos="360"/>
        </w:tabs>
        <w:spacing w:before="0" w:line="216" w:lineRule="auto"/>
        <w:ind w:left="357" w:hanging="357"/>
        <w:rPr>
          <w:rFonts w:cs="Arial"/>
          <w:lang w:val="ru-RU"/>
        </w:rPr>
      </w:pPr>
      <w:r w:rsidRPr="007650A6">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4546F7" w:rsidRPr="007650A6" w:rsidRDefault="007D07C5" w:rsidP="00C8643A">
      <w:pPr>
        <w:numPr>
          <w:ilvl w:val="0"/>
          <w:numId w:val="31"/>
        </w:numPr>
        <w:tabs>
          <w:tab w:val="num" w:pos="360"/>
        </w:tabs>
        <w:spacing w:before="0" w:line="216" w:lineRule="auto"/>
        <w:ind w:left="357" w:hanging="357"/>
        <w:rPr>
          <w:rFonts w:cs="Arial"/>
          <w:lang w:val="ru-RU"/>
        </w:rPr>
      </w:pPr>
      <w:r w:rsidRPr="007650A6">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4546F7" w:rsidRPr="007650A6" w:rsidRDefault="007D07C5" w:rsidP="004546F7">
      <w:pPr>
        <w:spacing w:before="0"/>
        <w:rPr>
          <w:rFonts w:cs="Arial"/>
          <w:b/>
          <w:u w:val="single"/>
          <w:lang w:val="sr-Cyrl-RS"/>
        </w:rPr>
      </w:pPr>
      <w:r w:rsidRPr="007650A6">
        <w:rPr>
          <w:rFonts w:cs="Arial"/>
          <w:b/>
          <w:u w:val="single"/>
          <w:lang w:val="sr-Cyrl-RS"/>
        </w:rPr>
        <w:t>IV НЕПОШТОВАЊЕ ПРАВИЛА</w:t>
      </w:r>
    </w:p>
    <w:p w:rsidR="007D07C5" w:rsidRPr="007650A6" w:rsidRDefault="007D07C5" w:rsidP="004546F7">
      <w:pPr>
        <w:spacing w:before="0"/>
        <w:rPr>
          <w:rFonts w:cs="Arial"/>
          <w:b/>
          <w:u w:val="single"/>
          <w:lang w:val="sr-Cyrl-RS"/>
        </w:rPr>
      </w:pPr>
      <w:r w:rsidRPr="007650A6">
        <w:rPr>
          <w:rFonts w:cs="Arial"/>
          <w:lang w:val="sr-Cyrl-CS"/>
        </w:rPr>
        <w:t>Служба БЗР и ЗОП ТЕНТ, док траје извођење уговорених радова, врши контролу примене ових правила.</w:t>
      </w:r>
    </w:p>
    <w:p w:rsidR="007D07C5" w:rsidRPr="007650A6" w:rsidRDefault="007D07C5" w:rsidP="004546F7">
      <w:pPr>
        <w:spacing w:before="0"/>
        <w:rPr>
          <w:rFonts w:cs="Arial"/>
          <w:lang w:val="sr-Cyrl-CS"/>
        </w:rPr>
      </w:pPr>
      <w:r w:rsidRPr="007650A6">
        <w:rPr>
          <w:rFonts w:cs="Arial"/>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D07C5" w:rsidRPr="007650A6" w:rsidRDefault="007D07C5" w:rsidP="004546F7">
      <w:pPr>
        <w:spacing w:before="0"/>
        <w:rPr>
          <w:rFonts w:cs="Arial"/>
          <w:lang w:val="sr-Cyrl-CS"/>
        </w:rPr>
      </w:pPr>
      <w:r w:rsidRPr="007650A6">
        <w:rPr>
          <w:rFonts w:cs="Arial"/>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D07C5" w:rsidRPr="007650A6" w:rsidRDefault="007D07C5" w:rsidP="004546F7">
      <w:pPr>
        <w:spacing w:before="0"/>
        <w:rPr>
          <w:rFonts w:cs="Arial"/>
          <w:lang w:val="sr-Cyrl-CS"/>
        </w:rPr>
      </w:pPr>
      <w:r w:rsidRPr="007650A6">
        <w:rPr>
          <w:rFonts w:cs="Arial"/>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D07C5" w:rsidRPr="007650A6" w:rsidRDefault="007D07C5" w:rsidP="004546F7">
      <w:pPr>
        <w:spacing w:before="0"/>
        <w:rPr>
          <w:rFonts w:cs="Arial"/>
          <w:lang w:val="sr-Cyrl-CS"/>
        </w:rPr>
      </w:pPr>
      <w:r w:rsidRPr="007650A6">
        <w:rPr>
          <w:rFonts w:cs="Arial"/>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D07C5" w:rsidRPr="007650A6" w:rsidRDefault="007D07C5" w:rsidP="004546F7">
      <w:pPr>
        <w:spacing w:before="0"/>
        <w:rPr>
          <w:rFonts w:cs="Arial"/>
          <w:lang w:val="sr-Cyrl-CS"/>
        </w:rPr>
      </w:pPr>
      <w:r w:rsidRPr="007650A6">
        <w:rPr>
          <w:rFonts w:cs="Arial"/>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D07C5" w:rsidRPr="007650A6" w:rsidRDefault="007D07C5" w:rsidP="004546F7">
      <w:pPr>
        <w:spacing w:before="0"/>
        <w:rPr>
          <w:rFonts w:cs="Arial"/>
          <w:lang w:val="sr-Cyrl-CS"/>
        </w:rPr>
      </w:pPr>
      <w:r w:rsidRPr="007650A6">
        <w:rPr>
          <w:rFonts w:cs="Arial"/>
          <w:lang w:val="sr-Cyrl-CS"/>
        </w:rPr>
        <w:t>Руководилац одељења обезбеђења и одбране води евиденцију запослених извођача којима је забрањен приступ у објекте ТЕНТ.</w:t>
      </w:r>
    </w:p>
    <w:p w:rsidR="007D07C5" w:rsidRPr="007650A6" w:rsidRDefault="007D07C5" w:rsidP="007D07C5">
      <w:pPr>
        <w:spacing w:before="280" w:after="160"/>
        <w:rPr>
          <w:rFonts w:cs="Arial"/>
          <w:b/>
          <w:u w:val="single"/>
          <w:lang w:val="sr-Cyrl-RS"/>
        </w:rPr>
      </w:pPr>
      <w:r w:rsidRPr="007650A6">
        <w:rPr>
          <w:rFonts w:cs="Arial"/>
          <w:b/>
          <w:u w:val="single"/>
          <w:lang w:val="sr-Latn-CS"/>
        </w:rPr>
        <w:t>V  САСТАНЦИ У ВЕЗИ БЕЗБЕДНОСТИ И ЗДРАВЉА НА РАДУ</w:t>
      </w:r>
    </w:p>
    <w:p w:rsidR="007D07C5" w:rsidRPr="007650A6" w:rsidRDefault="007D07C5" w:rsidP="004546F7">
      <w:pPr>
        <w:spacing w:before="0"/>
        <w:rPr>
          <w:rFonts w:cs="Arial"/>
          <w:b/>
          <w:u w:val="single"/>
          <w:lang w:val="sr-Latn-CS"/>
        </w:rPr>
      </w:pPr>
      <w:r w:rsidRPr="007650A6">
        <w:rPr>
          <w:rFonts w:cs="Arial"/>
          <w:lang w:val="sr-Latn-CS"/>
        </w:rPr>
        <w:t>Прв</w:t>
      </w:r>
      <w:r w:rsidRPr="007650A6">
        <w:rPr>
          <w:rFonts w:cs="Arial"/>
          <w:lang w:val="sr-Cyrl-CS"/>
        </w:rPr>
        <w:t>ом састанку за безбедност присуствују:</w:t>
      </w:r>
    </w:p>
    <w:p w:rsidR="007D07C5" w:rsidRPr="007650A6" w:rsidRDefault="007D07C5" w:rsidP="00737D7D">
      <w:pPr>
        <w:numPr>
          <w:ilvl w:val="1"/>
          <w:numId w:val="30"/>
        </w:numPr>
        <w:tabs>
          <w:tab w:val="num" w:pos="1134"/>
        </w:tabs>
        <w:spacing w:before="0" w:line="216" w:lineRule="auto"/>
        <w:ind w:left="1134"/>
        <w:rPr>
          <w:rFonts w:cs="Arial"/>
          <w:lang w:val="sr-Cyrl-CS"/>
        </w:rPr>
      </w:pPr>
      <w:r w:rsidRPr="007650A6">
        <w:rPr>
          <w:rFonts w:cs="Arial"/>
          <w:lang w:val="sr-Cyrl-CS"/>
        </w:rPr>
        <w:t>лице за безбедност и здравље у ТЕНТ,</w:t>
      </w:r>
    </w:p>
    <w:p w:rsidR="007D07C5" w:rsidRPr="007650A6" w:rsidRDefault="007D07C5" w:rsidP="00737D7D">
      <w:pPr>
        <w:numPr>
          <w:ilvl w:val="1"/>
          <w:numId w:val="30"/>
        </w:numPr>
        <w:tabs>
          <w:tab w:val="num" w:pos="1134"/>
        </w:tabs>
        <w:spacing w:before="0" w:line="216" w:lineRule="auto"/>
        <w:ind w:left="1134"/>
        <w:rPr>
          <w:rFonts w:cs="Arial"/>
          <w:lang w:val="sr-Cyrl-CS"/>
        </w:rPr>
      </w:pPr>
      <w:r w:rsidRPr="007650A6">
        <w:rPr>
          <w:rFonts w:cs="Arial"/>
          <w:lang w:val="sr-Cyrl-CS"/>
        </w:rPr>
        <w:t xml:space="preserve">инструктор БЗР и ЗОП из Службе за обуку кадрова. </w:t>
      </w:r>
    </w:p>
    <w:p w:rsidR="007D07C5" w:rsidRPr="007650A6" w:rsidRDefault="007D07C5" w:rsidP="00737D7D">
      <w:pPr>
        <w:numPr>
          <w:ilvl w:val="1"/>
          <w:numId w:val="30"/>
        </w:numPr>
        <w:tabs>
          <w:tab w:val="num" w:pos="1134"/>
        </w:tabs>
        <w:spacing w:before="0" w:line="216" w:lineRule="auto"/>
        <w:ind w:left="1134"/>
        <w:rPr>
          <w:rFonts w:cs="Arial"/>
          <w:lang w:val="sr-Cyrl-CS"/>
        </w:rPr>
      </w:pPr>
      <w:r w:rsidRPr="007650A6">
        <w:rPr>
          <w:rFonts w:cs="Arial"/>
          <w:lang w:val="sr-Cyrl-CS"/>
        </w:rPr>
        <w:t>надзорни орган,</w:t>
      </w:r>
    </w:p>
    <w:p w:rsidR="007D07C5" w:rsidRPr="007650A6" w:rsidRDefault="007D07C5" w:rsidP="00737D7D">
      <w:pPr>
        <w:numPr>
          <w:ilvl w:val="1"/>
          <w:numId w:val="30"/>
        </w:numPr>
        <w:tabs>
          <w:tab w:val="num" w:pos="1134"/>
        </w:tabs>
        <w:spacing w:before="0" w:line="216" w:lineRule="auto"/>
        <w:ind w:left="1134"/>
        <w:rPr>
          <w:rFonts w:cs="Arial"/>
          <w:lang w:val="sr-Cyrl-CS"/>
        </w:rPr>
      </w:pPr>
      <w:r w:rsidRPr="007650A6">
        <w:rPr>
          <w:rFonts w:cs="Arial"/>
          <w:lang w:val="sr-Cyrl-CS"/>
        </w:rPr>
        <w:t>одговорно лице извођача радова на градилишту и</w:t>
      </w:r>
    </w:p>
    <w:p w:rsidR="007D07C5" w:rsidRPr="007650A6" w:rsidRDefault="007D07C5" w:rsidP="00737D7D">
      <w:pPr>
        <w:numPr>
          <w:ilvl w:val="1"/>
          <w:numId w:val="30"/>
        </w:numPr>
        <w:tabs>
          <w:tab w:val="num" w:pos="1134"/>
        </w:tabs>
        <w:spacing w:before="0" w:line="216" w:lineRule="auto"/>
        <w:ind w:left="1134"/>
        <w:rPr>
          <w:rFonts w:cs="Arial"/>
          <w:lang w:val="sr-Cyrl-CS"/>
        </w:rPr>
      </w:pPr>
      <w:r w:rsidRPr="007650A6">
        <w:rPr>
          <w:rFonts w:cs="Arial"/>
          <w:lang w:val="sr-Cyrl-CS"/>
        </w:rPr>
        <w:t>одговорно лице за безбедност и здравље извођача радова.</w:t>
      </w:r>
      <w:r w:rsidRPr="007650A6">
        <w:rPr>
          <w:rFonts w:cs="Arial"/>
          <w:lang w:val="sr-Latn-CS"/>
        </w:rPr>
        <w:t xml:space="preserve"> </w:t>
      </w:r>
    </w:p>
    <w:p w:rsidR="007D07C5" w:rsidRPr="007650A6" w:rsidRDefault="007D07C5" w:rsidP="00737D7D">
      <w:pPr>
        <w:spacing w:before="0"/>
        <w:rPr>
          <w:rFonts w:cs="Arial"/>
          <w:lang w:val="sr-Latn-CS"/>
        </w:rPr>
      </w:pPr>
      <w:r w:rsidRPr="007650A6">
        <w:rPr>
          <w:rFonts w:cs="Arial"/>
          <w:lang w:val="sr-Latn-CS"/>
        </w:rPr>
        <w:t xml:space="preserve">Садржај </w:t>
      </w:r>
      <w:r w:rsidRPr="007650A6">
        <w:rPr>
          <w:rFonts w:cs="Arial"/>
          <w:lang w:val="ru-RU"/>
        </w:rPr>
        <w:t>првог</w:t>
      </w:r>
      <w:r w:rsidRPr="007650A6">
        <w:rPr>
          <w:rFonts w:cs="Arial"/>
          <w:lang w:val="sr-Latn-CS"/>
        </w:rPr>
        <w:t xml:space="preserve"> састанка:</w:t>
      </w:r>
    </w:p>
    <w:p w:rsidR="007D07C5" w:rsidRPr="007650A6" w:rsidRDefault="007D07C5" w:rsidP="00737D7D">
      <w:pPr>
        <w:numPr>
          <w:ilvl w:val="1"/>
          <w:numId w:val="30"/>
        </w:numPr>
        <w:tabs>
          <w:tab w:val="num" w:pos="1134"/>
        </w:tabs>
        <w:spacing w:before="0" w:line="216" w:lineRule="auto"/>
        <w:ind w:left="1134"/>
        <w:rPr>
          <w:rFonts w:cs="Arial"/>
          <w:lang w:val="ru-RU"/>
        </w:rPr>
      </w:pPr>
      <w:r w:rsidRPr="007650A6">
        <w:rPr>
          <w:rFonts w:cs="Arial"/>
          <w:lang w:val="sr-Latn-CS"/>
        </w:rPr>
        <w:t>Одређивање радног простора (контејнери за смештај радника, материјала, санитарни чворови, и др.)</w:t>
      </w:r>
      <w:r w:rsidRPr="007650A6">
        <w:rPr>
          <w:rFonts w:cs="Arial"/>
          <w:lang w:val="ru-RU"/>
        </w:rPr>
        <w:t>;</w:t>
      </w:r>
    </w:p>
    <w:p w:rsidR="007D07C5" w:rsidRPr="007650A6" w:rsidRDefault="007D07C5" w:rsidP="00737D7D">
      <w:pPr>
        <w:numPr>
          <w:ilvl w:val="1"/>
          <w:numId w:val="30"/>
        </w:numPr>
        <w:tabs>
          <w:tab w:val="num" w:pos="1134"/>
        </w:tabs>
        <w:spacing w:before="0" w:line="216" w:lineRule="auto"/>
        <w:ind w:left="1134"/>
        <w:rPr>
          <w:rFonts w:cs="Arial"/>
          <w:lang w:val="ru-RU"/>
        </w:rPr>
      </w:pPr>
      <w:r w:rsidRPr="007650A6">
        <w:rPr>
          <w:rFonts w:cs="Arial"/>
          <w:lang w:val="ru-RU"/>
        </w:rPr>
        <w:t xml:space="preserve">Упознавање са </w:t>
      </w:r>
      <w:r w:rsidRPr="007650A6">
        <w:rPr>
          <w:rFonts w:cs="Arial"/>
          <w:lang w:val="sr-Cyrl-CS"/>
        </w:rPr>
        <w:t>опасностима и штетностима у термоенергетским постројењима и железничком саобраћају</w:t>
      </w:r>
      <w:r w:rsidRPr="007650A6">
        <w:rPr>
          <w:rFonts w:cs="Arial"/>
          <w:b/>
          <w:i/>
          <w:lang w:val="sr-Cyrl-CS"/>
        </w:rPr>
        <w:t>;</w:t>
      </w:r>
    </w:p>
    <w:p w:rsidR="007D07C5" w:rsidRPr="007650A6" w:rsidRDefault="007D07C5" w:rsidP="00737D7D">
      <w:pPr>
        <w:numPr>
          <w:ilvl w:val="1"/>
          <w:numId w:val="30"/>
        </w:numPr>
        <w:tabs>
          <w:tab w:val="num" w:pos="1134"/>
        </w:tabs>
        <w:spacing w:before="0" w:line="216" w:lineRule="auto"/>
        <w:ind w:left="1134"/>
        <w:rPr>
          <w:rFonts w:cs="Arial"/>
          <w:lang w:val="ru-RU"/>
        </w:rPr>
      </w:pPr>
      <w:r w:rsidRPr="007650A6">
        <w:rPr>
          <w:rFonts w:cs="Arial"/>
          <w:lang w:val="sr-Latn-CS"/>
        </w:rPr>
        <w:t>Прва помоћ (телефонски бројеви, процедуре, и др.)</w:t>
      </w:r>
      <w:r w:rsidRPr="007650A6">
        <w:rPr>
          <w:rFonts w:cs="Arial"/>
          <w:lang w:val="ru-RU"/>
        </w:rPr>
        <w:t>;</w:t>
      </w:r>
    </w:p>
    <w:p w:rsidR="007D07C5" w:rsidRPr="007650A6" w:rsidRDefault="007D07C5" w:rsidP="00737D7D">
      <w:pPr>
        <w:numPr>
          <w:ilvl w:val="1"/>
          <w:numId w:val="30"/>
        </w:numPr>
        <w:tabs>
          <w:tab w:val="num" w:pos="1134"/>
        </w:tabs>
        <w:spacing w:before="0" w:line="216" w:lineRule="auto"/>
        <w:ind w:left="1134"/>
        <w:rPr>
          <w:rFonts w:cs="Arial"/>
          <w:lang w:val="ru-RU"/>
        </w:rPr>
      </w:pPr>
      <w:r w:rsidRPr="007650A6">
        <w:rPr>
          <w:rFonts w:cs="Arial"/>
          <w:lang w:val="sr-Latn-CS"/>
        </w:rPr>
        <w:lastRenderedPageBreak/>
        <w:t>Противпожарна заштита (телефонски бројеви, процедуре, дозволе и др.), опасне материје (хемикалије, гас и горива)</w:t>
      </w:r>
      <w:r w:rsidRPr="007650A6">
        <w:rPr>
          <w:rFonts w:cs="Arial"/>
          <w:lang w:val="sr-Cyrl-CS"/>
        </w:rPr>
        <w:t>, заштита животне средине</w:t>
      </w:r>
      <w:r w:rsidRPr="007650A6">
        <w:rPr>
          <w:rFonts w:cs="Arial"/>
          <w:lang w:val="ru-RU"/>
        </w:rPr>
        <w:t>;</w:t>
      </w:r>
    </w:p>
    <w:p w:rsidR="007D07C5" w:rsidRPr="007650A6" w:rsidRDefault="007D07C5" w:rsidP="00737D7D">
      <w:pPr>
        <w:numPr>
          <w:ilvl w:val="1"/>
          <w:numId w:val="30"/>
        </w:numPr>
        <w:tabs>
          <w:tab w:val="num" w:pos="1134"/>
        </w:tabs>
        <w:spacing w:before="0" w:line="216" w:lineRule="auto"/>
        <w:ind w:left="1134"/>
        <w:rPr>
          <w:rFonts w:cs="Arial"/>
          <w:lang w:val="ru-RU"/>
        </w:rPr>
      </w:pPr>
      <w:r w:rsidRPr="007650A6">
        <w:rPr>
          <w:rFonts w:cs="Arial"/>
          <w:lang w:val="sr-Latn-CS"/>
        </w:rPr>
        <w:t>Лична</w:t>
      </w:r>
      <w:r w:rsidRPr="007650A6">
        <w:rPr>
          <w:rFonts w:cs="Arial"/>
          <w:lang w:val="ru-RU"/>
        </w:rPr>
        <w:t xml:space="preserve"> и колективна</w:t>
      </w:r>
      <w:r w:rsidRPr="007650A6">
        <w:rPr>
          <w:rFonts w:cs="Arial"/>
          <w:lang w:val="sr-Latn-CS"/>
        </w:rPr>
        <w:t xml:space="preserve"> заштитна опрема</w:t>
      </w:r>
      <w:r w:rsidRPr="007650A6">
        <w:rPr>
          <w:rFonts w:cs="Arial"/>
          <w:lang w:val="ru-RU"/>
        </w:rPr>
        <w:t>;</w:t>
      </w:r>
    </w:p>
    <w:p w:rsidR="007D07C5" w:rsidRPr="007650A6" w:rsidRDefault="007D07C5" w:rsidP="00737D7D">
      <w:pPr>
        <w:numPr>
          <w:ilvl w:val="1"/>
          <w:numId w:val="30"/>
        </w:numPr>
        <w:tabs>
          <w:tab w:val="num" w:pos="1134"/>
        </w:tabs>
        <w:spacing w:before="0" w:line="216" w:lineRule="auto"/>
        <w:ind w:left="1134"/>
        <w:rPr>
          <w:rFonts w:cs="Arial"/>
          <w:lang w:val="ru-RU"/>
        </w:rPr>
      </w:pPr>
      <w:r w:rsidRPr="007650A6">
        <w:rPr>
          <w:rFonts w:cs="Arial"/>
          <w:lang w:val="sr-Latn-CS"/>
        </w:rPr>
        <w:t>Правила саобраћаја</w:t>
      </w:r>
      <w:r w:rsidRPr="007650A6">
        <w:rPr>
          <w:rFonts w:cs="Arial"/>
          <w:lang w:val="ru-RU"/>
        </w:rPr>
        <w:t>;</w:t>
      </w:r>
    </w:p>
    <w:p w:rsidR="007D07C5" w:rsidRPr="007650A6" w:rsidRDefault="007D07C5" w:rsidP="00737D7D">
      <w:pPr>
        <w:numPr>
          <w:ilvl w:val="1"/>
          <w:numId w:val="30"/>
        </w:numPr>
        <w:tabs>
          <w:tab w:val="num" w:pos="1134"/>
        </w:tabs>
        <w:spacing w:before="0" w:line="216" w:lineRule="auto"/>
        <w:ind w:left="1134"/>
        <w:rPr>
          <w:rFonts w:cs="Arial"/>
          <w:lang w:val="ru-RU"/>
        </w:rPr>
      </w:pPr>
      <w:r w:rsidRPr="007650A6">
        <w:rPr>
          <w:rFonts w:cs="Arial"/>
          <w:lang w:val="ru-RU"/>
        </w:rPr>
        <w:t>Одржавање</w:t>
      </w:r>
      <w:r w:rsidRPr="007650A6">
        <w:rPr>
          <w:rFonts w:cs="Arial"/>
          <w:lang w:val="sr-Latn-CS"/>
        </w:rPr>
        <w:t xml:space="preserve"> и чишћење </w:t>
      </w:r>
      <w:r w:rsidRPr="007650A6">
        <w:rPr>
          <w:rFonts w:cs="Arial"/>
          <w:lang w:val="ru-RU"/>
        </w:rPr>
        <w:t>радног простора;</w:t>
      </w:r>
    </w:p>
    <w:p w:rsidR="007D07C5" w:rsidRPr="007650A6" w:rsidRDefault="007D07C5" w:rsidP="00737D7D">
      <w:pPr>
        <w:numPr>
          <w:ilvl w:val="1"/>
          <w:numId w:val="30"/>
        </w:numPr>
        <w:tabs>
          <w:tab w:val="num" w:pos="1134"/>
        </w:tabs>
        <w:spacing w:before="0" w:line="216" w:lineRule="auto"/>
        <w:ind w:left="1134"/>
        <w:rPr>
          <w:rFonts w:cs="Arial"/>
          <w:lang w:val="ru-RU"/>
        </w:rPr>
      </w:pPr>
      <w:r w:rsidRPr="007650A6">
        <w:rPr>
          <w:rFonts w:cs="Arial"/>
          <w:lang w:val="sr-Latn-CS"/>
        </w:rPr>
        <w:t>Имен</w:t>
      </w:r>
      <w:r w:rsidRPr="007650A6">
        <w:rPr>
          <w:rFonts w:cs="Arial"/>
          <w:lang w:val="ru-RU"/>
        </w:rPr>
        <w:t xml:space="preserve">овање </w:t>
      </w:r>
      <w:r w:rsidRPr="007650A6">
        <w:rPr>
          <w:rFonts w:cs="Arial"/>
          <w:lang w:val="sr-Latn-CS"/>
        </w:rPr>
        <w:t>одговор</w:t>
      </w:r>
      <w:r w:rsidRPr="007650A6">
        <w:rPr>
          <w:rFonts w:cs="Arial"/>
          <w:lang w:val="ru-RU"/>
        </w:rPr>
        <w:t>них</w:t>
      </w:r>
      <w:r w:rsidRPr="007650A6">
        <w:rPr>
          <w:rFonts w:cs="Arial"/>
          <w:lang w:val="sr-Latn-CS"/>
        </w:rPr>
        <w:t xml:space="preserve"> лица</w:t>
      </w:r>
      <w:r w:rsidRPr="007650A6">
        <w:rPr>
          <w:rFonts w:cs="Arial"/>
          <w:lang w:val="ru-RU"/>
        </w:rPr>
        <w:t>;</w:t>
      </w:r>
    </w:p>
    <w:p w:rsidR="007D07C5" w:rsidRPr="007650A6" w:rsidRDefault="007D07C5" w:rsidP="00737D7D">
      <w:pPr>
        <w:numPr>
          <w:ilvl w:val="1"/>
          <w:numId w:val="30"/>
        </w:numPr>
        <w:tabs>
          <w:tab w:val="num" w:pos="1134"/>
        </w:tabs>
        <w:spacing w:before="0" w:line="216" w:lineRule="auto"/>
        <w:ind w:left="1134"/>
        <w:rPr>
          <w:rFonts w:cs="Arial"/>
          <w:lang w:val="ru-RU"/>
        </w:rPr>
      </w:pPr>
      <w:r w:rsidRPr="007650A6">
        <w:rPr>
          <w:rFonts w:cs="Arial"/>
          <w:lang w:val="ru-RU"/>
        </w:rPr>
        <w:t>Поступак у случају п</w:t>
      </w:r>
      <w:r w:rsidRPr="007650A6">
        <w:rPr>
          <w:rFonts w:cs="Arial"/>
          <w:lang w:val="sr-Latn-CS"/>
        </w:rPr>
        <w:t>овреде на раду</w:t>
      </w:r>
      <w:r w:rsidRPr="007650A6">
        <w:rPr>
          <w:rFonts w:cs="Arial"/>
          <w:lang w:val="ru-RU"/>
        </w:rPr>
        <w:t>;</w:t>
      </w:r>
    </w:p>
    <w:p w:rsidR="007D07C5" w:rsidRPr="007650A6" w:rsidRDefault="007D07C5" w:rsidP="00737D7D">
      <w:pPr>
        <w:numPr>
          <w:ilvl w:val="1"/>
          <w:numId w:val="30"/>
        </w:numPr>
        <w:tabs>
          <w:tab w:val="num" w:pos="1134"/>
        </w:tabs>
        <w:spacing w:before="0" w:line="216" w:lineRule="auto"/>
        <w:ind w:left="1134"/>
        <w:rPr>
          <w:rFonts w:cs="Arial"/>
          <w:lang w:val="sr-Latn-CS"/>
        </w:rPr>
      </w:pPr>
      <w:r w:rsidRPr="007650A6">
        <w:rPr>
          <w:rFonts w:cs="Arial"/>
          <w:lang w:val="sr-Latn-CS"/>
        </w:rPr>
        <w:t xml:space="preserve">Последице </w:t>
      </w:r>
      <w:r w:rsidRPr="007650A6">
        <w:rPr>
          <w:rFonts w:cs="Arial"/>
          <w:lang w:val="ru-RU"/>
        </w:rPr>
        <w:t>непоштовања Правила безбедности на раду ТЕНТ и</w:t>
      </w:r>
    </w:p>
    <w:p w:rsidR="007D07C5" w:rsidRPr="007650A6" w:rsidRDefault="007D07C5" w:rsidP="00737D7D">
      <w:pPr>
        <w:numPr>
          <w:ilvl w:val="1"/>
          <w:numId w:val="30"/>
        </w:numPr>
        <w:tabs>
          <w:tab w:val="num" w:pos="1134"/>
        </w:tabs>
        <w:spacing w:before="0" w:line="216" w:lineRule="auto"/>
        <w:ind w:left="1134"/>
        <w:rPr>
          <w:rFonts w:cs="Arial"/>
          <w:lang w:val="sr-Latn-CS"/>
        </w:rPr>
      </w:pPr>
      <w:r w:rsidRPr="007650A6">
        <w:rPr>
          <w:rFonts w:cs="Arial"/>
          <w:lang w:val="ru-RU"/>
        </w:rPr>
        <w:t>План заједничких мера</w:t>
      </w:r>
    </w:p>
    <w:p w:rsidR="007D07C5" w:rsidRPr="007650A6" w:rsidRDefault="007D07C5" w:rsidP="004546F7">
      <w:pPr>
        <w:spacing w:before="0"/>
        <w:rPr>
          <w:rFonts w:cs="Arial"/>
          <w:lang w:val="sr-Latn-CS"/>
        </w:rPr>
      </w:pPr>
      <w:r w:rsidRPr="007650A6">
        <w:rPr>
          <w:rFonts w:cs="Arial"/>
          <w:lang w:val="ru-RU"/>
        </w:rPr>
        <w:t xml:space="preserve">   </w:t>
      </w:r>
      <w:r w:rsidRPr="007650A6">
        <w:rPr>
          <w:rFonts w:cs="Arial"/>
          <w:lang w:val="sr-Latn-CS"/>
        </w:rPr>
        <w:t>Редовни састанци (једном недељно) одржава</w:t>
      </w:r>
      <w:r w:rsidRPr="007650A6">
        <w:rPr>
          <w:rFonts w:cs="Arial"/>
          <w:lang w:val="sr-Cyrl-CS"/>
        </w:rPr>
        <w:t>ју</w:t>
      </w:r>
      <w:r w:rsidRPr="007650A6">
        <w:rPr>
          <w:rFonts w:cs="Arial"/>
          <w:lang w:val="sr-Latn-CS"/>
        </w:rPr>
        <w:t xml:space="preserve"> се са сваким извођачем посебно или са свим извођачима заједно. Састанак води </w:t>
      </w:r>
      <w:r w:rsidRPr="007650A6">
        <w:rPr>
          <w:rFonts w:cs="Arial"/>
          <w:lang w:val="sr-Cyrl-CS"/>
        </w:rPr>
        <w:t>надзорни орган -</w:t>
      </w:r>
      <w:r w:rsidRPr="007650A6">
        <w:rPr>
          <w:rFonts w:cs="Arial"/>
          <w:lang w:val="sr-Latn-CS"/>
        </w:rPr>
        <w:t xml:space="preserve"> вођа пројекта и одговорно лице за безбедност </w:t>
      </w:r>
      <w:r w:rsidRPr="007650A6">
        <w:rPr>
          <w:rFonts w:cs="Arial"/>
          <w:lang w:val="sr-Cyrl-CS"/>
        </w:rPr>
        <w:t>ТЕНТ.</w:t>
      </w:r>
    </w:p>
    <w:p w:rsidR="007D07C5" w:rsidRPr="007650A6" w:rsidRDefault="007D07C5" w:rsidP="004546F7">
      <w:pPr>
        <w:spacing w:before="0"/>
        <w:rPr>
          <w:rFonts w:cs="Arial"/>
          <w:lang w:val="sr-Latn-CS"/>
        </w:rPr>
      </w:pPr>
      <w:r w:rsidRPr="007650A6">
        <w:rPr>
          <w:rFonts w:cs="Arial"/>
          <w:lang w:val="sr-Latn-CS"/>
        </w:rPr>
        <w:t>Садржај</w:t>
      </w:r>
      <w:r w:rsidRPr="007650A6">
        <w:rPr>
          <w:rFonts w:cs="Arial"/>
          <w:lang w:val="ru-RU"/>
        </w:rPr>
        <w:t xml:space="preserve"> редовног</w:t>
      </w:r>
      <w:r w:rsidRPr="007650A6">
        <w:rPr>
          <w:rFonts w:cs="Arial"/>
          <w:lang w:val="sr-Latn-CS"/>
        </w:rPr>
        <w:t xml:space="preserve"> састанка:</w:t>
      </w:r>
    </w:p>
    <w:p w:rsidR="007D07C5" w:rsidRPr="007650A6" w:rsidRDefault="007D07C5" w:rsidP="00737D7D">
      <w:pPr>
        <w:numPr>
          <w:ilvl w:val="1"/>
          <w:numId w:val="30"/>
        </w:numPr>
        <w:tabs>
          <w:tab w:val="num" w:pos="1134"/>
          <w:tab w:val="left" w:pos="7005"/>
        </w:tabs>
        <w:spacing w:before="0" w:line="216" w:lineRule="auto"/>
        <w:ind w:left="1134"/>
        <w:rPr>
          <w:rFonts w:cs="Arial"/>
          <w:lang w:val="ru-RU"/>
        </w:rPr>
      </w:pPr>
      <w:r w:rsidRPr="007650A6">
        <w:rPr>
          <w:rFonts w:cs="Arial"/>
          <w:lang w:val="ru-RU"/>
        </w:rPr>
        <w:t xml:space="preserve">Стање </w:t>
      </w:r>
      <w:r w:rsidRPr="007650A6">
        <w:rPr>
          <w:rFonts w:cs="Arial"/>
          <w:lang w:val="sr-Latn-CS"/>
        </w:rPr>
        <w:t>радног и складишног простора</w:t>
      </w:r>
      <w:r w:rsidRPr="007650A6">
        <w:rPr>
          <w:rFonts w:cs="Arial"/>
          <w:lang w:val="ru-RU"/>
        </w:rPr>
        <w:t>;</w:t>
      </w:r>
    </w:p>
    <w:p w:rsidR="007D07C5" w:rsidRPr="007650A6" w:rsidRDefault="007D07C5" w:rsidP="00737D7D">
      <w:pPr>
        <w:numPr>
          <w:ilvl w:val="1"/>
          <w:numId w:val="30"/>
        </w:numPr>
        <w:tabs>
          <w:tab w:val="num" w:pos="1134"/>
          <w:tab w:val="left" w:pos="7005"/>
        </w:tabs>
        <w:spacing w:before="0" w:line="216" w:lineRule="auto"/>
        <w:ind w:left="1134"/>
        <w:rPr>
          <w:rFonts w:cs="Arial"/>
          <w:lang w:val="ru-RU"/>
        </w:rPr>
      </w:pPr>
      <w:r w:rsidRPr="007650A6">
        <w:rPr>
          <w:rFonts w:cs="Arial"/>
          <w:lang w:val="ru-RU"/>
        </w:rPr>
        <w:t>Стање</w:t>
      </w:r>
      <w:r w:rsidRPr="007650A6">
        <w:rPr>
          <w:rFonts w:cs="Arial"/>
          <w:lang w:val="sr-Latn-CS"/>
        </w:rPr>
        <w:t xml:space="preserve"> противпожаре заштите, опасних материја (хемикалије, гас, горива)</w:t>
      </w:r>
      <w:r w:rsidRPr="007650A6">
        <w:rPr>
          <w:rFonts w:cs="Arial"/>
          <w:lang w:val="ru-RU"/>
        </w:rPr>
        <w:t>;</w:t>
      </w:r>
    </w:p>
    <w:p w:rsidR="007D07C5" w:rsidRPr="007650A6" w:rsidRDefault="007D07C5" w:rsidP="00737D7D">
      <w:pPr>
        <w:numPr>
          <w:ilvl w:val="1"/>
          <w:numId w:val="30"/>
        </w:numPr>
        <w:tabs>
          <w:tab w:val="num" w:pos="1134"/>
          <w:tab w:val="left" w:pos="7005"/>
        </w:tabs>
        <w:spacing w:before="0" w:line="216" w:lineRule="auto"/>
        <w:ind w:left="1134"/>
        <w:rPr>
          <w:rFonts w:cs="Arial"/>
          <w:lang w:val="ru-RU"/>
        </w:rPr>
      </w:pPr>
      <w:r w:rsidRPr="007650A6">
        <w:rPr>
          <w:rFonts w:cs="Arial"/>
          <w:lang w:val="ru-RU"/>
        </w:rPr>
        <w:t>Коришћење л</w:t>
      </w:r>
      <w:r w:rsidRPr="007650A6">
        <w:rPr>
          <w:rFonts w:cs="Arial"/>
          <w:lang w:val="sr-Latn-CS"/>
        </w:rPr>
        <w:t xml:space="preserve">ичне </w:t>
      </w:r>
      <w:r w:rsidRPr="007650A6">
        <w:rPr>
          <w:rFonts w:cs="Arial"/>
          <w:lang w:val="ru-RU"/>
        </w:rPr>
        <w:t>и колективне</w:t>
      </w:r>
      <w:r w:rsidRPr="007650A6">
        <w:rPr>
          <w:rFonts w:cs="Arial"/>
          <w:lang w:val="sr-Latn-CS"/>
        </w:rPr>
        <w:t xml:space="preserve"> заштитне опреме</w:t>
      </w:r>
      <w:r w:rsidRPr="007650A6">
        <w:rPr>
          <w:rFonts w:cs="Arial"/>
          <w:lang w:val="ru-RU"/>
        </w:rPr>
        <w:t>;</w:t>
      </w:r>
    </w:p>
    <w:p w:rsidR="007D07C5" w:rsidRPr="007650A6" w:rsidRDefault="007D07C5" w:rsidP="00737D7D">
      <w:pPr>
        <w:numPr>
          <w:ilvl w:val="1"/>
          <w:numId w:val="30"/>
        </w:numPr>
        <w:tabs>
          <w:tab w:val="num" w:pos="1134"/>
          <w:tab w:val="left" w:pos="7005"/>
        </w:tabs>
        <w:spacing w:before="0" w:line="216" w:lineRule="auto"/>
        <w:ind w:left="1134"/>
        <w:rPr>
          <w:rFonts w:cs="Arial"/>
          <w:lang w:val="ru-RU"/>
        </w:rPr>
      </w:pPr>
      <w:r w:rsidRPr="007650A6">
        <w:rPr>
          <w:rFonts w:cs="Arial"/>
          <w:lang w:val="ru-RU"/>
        </w:rPr>
        <w:t>Поштовање п</w:t>
      </w:r>
      <w:r w:rsidRPr="007650A6">
        <w:rPr>
          <w:rFonts w:cs="Arial"/>
          <w:lang w:val="sr-Latn-CS"/>
        </w:rPr>
        <w:t>равила саобраћаја</w:t>
      </w:r>
      <w:r w:rsidRPr="007650A6">
        <w:rPr>
          <w:rFonts w:cs="Arial"/>
          <w:lang w:val="ru-RU"/>
        </w:rPr>
        <w:t>;</w:t>
      </w:r>
    </w:p>
    <w:p w:rsidR="007D07C5" w:rsidRPr="007650A6" w:rsidRDefault="007D07C5" w:rsidP="00737D7D">
      <w:pPr>
        <w:numPr>
          <w:ilvl w:val="1"/>
          <w:numId w:val="30"/>
        </w:numPr>
        <w:tabs>
          <w:tab w:val="num" w:pos="1134"/>
          <w:tab w:val="left" w:pos="7005"/>
        </w:tabs>
        <w:spacing w:before="0" w:line="216" w:lineRule="auto"/>
        <w:ind w:left="1134"/>
        <w:rPr>
          <w:rFonts w:cs="Arial"/>
          <w:lang w:val="ru-RU"/>
        </w:rPr>
      </w:pPr>
      <w:r w:rsidRPr="007650A6">
        <w:rPr>
          <w:rFonts w:cs="Arial"/>
          <w:lang w:val="sr-Latn-CS"/>
        </w:rPr>
        <w:t>Процене ризика од повреда</w:t>
      </w:r>
      <w:r w:rsidRPr="007650A6">
        <w:rPr>
          <w:rFonts w:cs="Arial"/>
          <w:lang w:val="ru-RU"/>
        </w:rPr>
        <w:t xml:space="preserve"> и</w:t>
      </w:r>
    </w:p>
    <w:p w:rsidR="007D07C5" w:rsidRPr="007650A6" w:rsidRDefault="007D07C5" w:rsidP="00737D7D">
      <w:pPr>
        <w:numPr>
          <w:ilvl w:val="1"/>
          <w:numId w:val="30"/>
        </w:numPr>
        <w:tabs>
          <w:tab w:val="num" w:pos="1134"/>
          <w:tab w:val="left" w:pos="7005"/>
        </w:tabs>
        <w:spacing w:before="0" w:line="216" w:lineRule="auto"/>
        <w:ind w:left="1134"/>
        <w:rPr>
          <w:rFonts w:cs="Arial"/>
          <w:lang w:val="sr-Latn-CS"/>
        </w:rPr>
      </w:pPr>
      <w:r w:rsidRPr="007650A6">
        <w:rPr>
          <w:rFonts w:cs="Arial"/>
          <w:lang w:val="sr-Latn-CS"/>
        </w:rPr>
        <w:t>Могућност побољшања безбедности</w:t>
      </w:r>
      <w:r w:rsidRPr="007650A6">
        <w:rPr>
          <w:rFonts w:cs="Arial"/>
          <w:lang w:val="ru-RU"/>
        </w:rPr>
        <w:t xml:space="preserve"> и здравља на</w:t>
      </w:r>
      <w:r w:rsidRPr="007650A6">
        <w:rPr>
          <w:rFonts w:cs="Arial"/>
          <w:lang w:val="sr-Latn-CS"/>
        </w:rPr>
        <w:t xml:space="preserve"> рад</w:t>
      </w:r>
      <w:r w:rsidRPr="007650A6">
        <w:rPr>
          <w:rFonts w:cs="Arial"/>
          <w:lang w:val="ru-RU"/>
        </w:rPr>
        <w:t>у</w:t>
      </w:r>
      <w:r w:rsidRPr="007650A6">
        <w:rPr>
          <w:rFonts w:cs="Arial"/>
          <w:lang w:val="sr-Latn-CS"/>
        </w:rPr>
        <w:t>.</w:t>
      </w:r>
    </w:p>
    <w:p w:rsidR="00EE793E" w:rsidRPr="007650A6" w:rsidRDefault="00EE793E" w:rsidP="00A676E8">
      <w:pPr>
        <w:pStyle w:val="KDParagraf"/>
        <w:spacing w:before="0"/>
        <w:rPr>
          <w:rFonts w:cs="Arial"/>
          <w:b/>
          <w:lang w:val="sr-Cyrl-RS"/>
        </w:rPr>
      </w:pPr>
    </w:p>
    <w:sectPr w:rsidR="00EE793E" w:rsidRPr="007650A6"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189F" w:rsidRDefault="0006189F">
      <w:r>
        <w:separator/>
      </w:r>
    </w:p>
    <w:p w:rsidR="0006189F" w:rsidRDefault="0006189F"/>
  </w:endnote>
  <w:endnote w:type="continuationSeparator" w:id="0">
    <w:p w:rsidR="0006189F" w:rsidRDefault="0006189F">
      <w:r>
        <w:continuationSeparator/>
      </w:r>
    </w:p>
    <w:p w:rsidR="0006189F" w:rsidRDefault="000618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F25" w:rsidRDefault="00D44F25"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44F25" w:rsidRDefault="00D44F25" w:rsidP="00841BE7">
    <w:pPr>
      <w:pStyle w:val="Footer"/>
      <w:ind w:right="360"/>
    </w:pPr>
  </w:p>
  <w:p w:rsidR="00D44F25" w:rsidRDefault="00D44F25"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F25" w:rsidRPr="00EC5BB4" w:rsidRDefault="00D44F2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25D41">
      <w:rPr>
        <w:rStyle w:val="PageNumber"/>
        <w:rFonts w:cs="Arial"/>
        <w:b/>
        <w:noProof/>
        <w:szCs w:val="24"/>
      </w:rPr>
      <w:t>35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25D41">
      <w:rPr>
        <w:rStyle w:val="PageNumber"/>
        <w:rFonts w:cs="Arial"/>
        <w:b/>
        <w:noProof/>
        <w:szCs w:val="24"/>
      </w:rPr>
      <w:t>59</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F25" w:rsidRPr="00EC5BB4" w:rsidRDefault="00D44F2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247A6">
      <w:rPr>
        <w:rStyle w:val="PageNumber"/>
        <w:rFonts w:cs="Arial"/>
        <w:b/>
        <w:noProof/>
        <w:szCs w:val="24"/>
      </w:rPr>
      <w:t>43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247A6">
      <w:rPr>
        <w:rStyle w:val="PageNumber"/>
        <w:rFonts w:cs="Arial"/>
        <w:b/>
        <w:noProof/>
        <w:szCs w:val="24"/>
      </w:rPr>
      <w:t>43</w:t>
    </w:r>
    <w:r w:rsidRPr="00EC5BB4">
      <w:rPr>
        <w:rStyle w:val="PageNumber"/>
        <w:rFonts w:cs="Arial"/>
        <w:b/>
        <w:szCs w:val="24"/>
      </w:rPr>
      <w:fldChar w:fldCharType="end"/>
    </w:r>
  </w:p>
  <w:p w:rsidR="00D44F25" w:rsidRDefault="00D44F2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189F" w:rsidRDefault="0006189F">
      <w:r>
        <w:separator/>
      </w:r>
    </w:p>
    <w:p w:rsidR="0006189F" w:rsidRDefault="0006189F"/>
  </w:footnote>
  <w:footnote w:type="continuationSeparator" w:id="0">
    <w:p w:rsidR="0006189F" w:rsidRDefault="0006189F">
      <w:r>
        <w:continuationSeparator/>
      </w:r>
    </w:p>
    <w:p w:rsidR="0006189F" w:rsidRDefault="0006189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F25" w:rsidRDefault="00D44F25" w:rsidP="004276AD">
    <w:pPr>
      <w:pStyle w:val="Header"/>
      <w:rPr>
        <w:sz w:val="20"/>
      </w:rPr>
    </w:pPr>
  </w:p>
  <w:p w:rsidR="00D44F25" w:rsidRPr="00F01878" w:rsidRDefault="00D44F25" w:rsidP="00FD225C">
    <w:pPr>
      <w:pStyle w:val="Header"/>
      <w:rPr>
        <w:szCs w:val="24"/>
      </w:rPr>
    </w:pPr>
    <w:r w:rsidRPr="00EC5BB4">
      <w:rPr>
        <w:szCs w:val="24"/>
      </w:rPr>
      <w:t>ЈП „Електро</w:t>
    </w:r>
    <w:r>
      <w:rPr>
        <w:szCs w:val="24"/>
      </w:rPr>
      <w:t>привреда Србије</w:t>
    </w:r>
    <w:proofErr w:type="gramStart"/>
    <w:r>
      <w:rPr>
        <w:szCs w:val="24"/>
      </w:rPr>
      <w:t>“ Београд</w:t>
    </w:r>
    <w:proofErr w:type="gramEnd"/>
    <w:r w:rsidRPr="00EC5BB4">
      <w:rPr>
        <w:szCs w:val="24"/>
      </w:rPr>
      <w:t xml:space="preserve">  </w:t>
    </w:r>
    <w:r>
      <w:rPr>
        <w:szCs w:val="24"/>
        <w:lang w:val="sr-Cyrl-RS"/>
      </w:rPr>
      <w:t xml:space="preserve">               </w:t>
    </w:r>
    <w:r w:rsidRPr="00EC5BB4">
      <w:rPr>
        <w:szCs w:val="24"/>
      </w:rPr>
      <w:t xml:space="preserve">Конкурсна документација </w:t>
    </w:r>
    <w:r>
      <w:rPr>
        <w:szCs w:val="24"/>
      </w:rPr>
      <w:t xml:space="preserve">          </w:t>
    </w:r>
  </w:p>
  <w:p w:rsidR="00D44F25" w:rsidRPr="00E47C2E" w:rsidRDefault="00D44F25" w:rsidP="00FD225C">
    <w:pPr>
      <w:jc w:val="center"/>
      <w:rPr>
        <w:rFonts w:cs="Arial"/>
      </w:rPr>
    </w:pPr>
    <w:r>
      <w:rPr>
        <w:szCs w:val="24"/>
      </w:rPr>
      <w:t xml:space="preserve"> </w:t>
    </w:r>
    <w:r>
      <w:rPr>
        <w:szCs w:val="24"/>
        <w:lang w:val="sr-Cyrl-RS"/>
      </w:rPr>
      <w:t xml:space="preserve">                                                                       ЈН </w:t>
    </w:r>
    <w:r w:rsidRPr="00F01878">
      <w:rPr>
        <w:szCs w:val="24"/>
      </w:rPr>
      <w:t xml:space="preserve">бр. </w:t>
    </w:r>
    <w:r>
      <w:rPr>
        <w:rFonts w:cs="Arial"/>
        <w:b/>
        <w:lang w:val="sr-Cyrl-CS"/>
      </w:rPr>
      <w:t>165/2017-3000/0498/2017</w:t>
    </w:r>
  </w:p>
  <w:p w:rsidR="00D44F25" w:rsidRPr="004276AD" w:rsidRDefault="00D44F25"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F25" w:rsidRDefault="00D44F25" w:rsidP="004276AD">
    <w:pPr>
      <w:pStyle w:val="Header"/>
    </w:pPr>
  </w:p>
  <w:p w:rsidR="00082A43" w:rsidRPr="00F01878" w:rsidRDefault="00D44F25" w:rsidP="00082A43">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w:t>
    </w:r>
    <w:r w:rsidR="00082A43">
      <w:rPr>
        <w:szCs w:val="24"/>
      </w:rPr>
      <w:t xml:space="preserve">         </w:t>
    </w:r>
    <w:r w:rsidR="00082A43" w:rsidRPr="00EC5BB4">
      <w:rPr>
        <w:szCs w:val="24"/>
      </w:rPr>
      <w:t xml:space="preserve">Конкурсна документација </w:t>
    </w:r>
    <w:r w:rsidR="00082A43">
      <w:rPr>
        <w:szCs w:val="24"/>
      </w:rPr>
      <w:t xml:space="preserve">          </w:t>
    </w:r>
  </w:p>
  <w:p w:rsidR="00082A43" w:rsidRPr="00E47C2E" w:rsidRDefault="00082A43" w:rsidP="00082A43">
    <w:pPr>
      <w:jc w:val="center"/>
      <w:rPr>
        <w:rFonts w:cs="Arial"/>
      </w:rPr>
    </w:pPr>
    <w:r>
      <w:rPr>
        <w:szCs w:val="24"/>
      </w:rPr>
      <w:t xml:space="preserve"> </w:t>
    </w:r>
    <w:r>
      <w:rPr>
        <w:szCs w:val="24"/>
        <w:lang w:val="sr-Cyrl-RS"/>
      </w:rPr>
      <w:t xml:space="preserve">                                                                    </w:t>
    </w:r>
    <w:r>
      <w:rPr>
        <w:szCs w:val="24"/>
      </w:rPr>
      <w:t xml:space="preserve">      </w:t>
    </w:r>
    <w:r>
      <w:rPr>
        <w:szCs w:val="24"/>
        <w:lang w:val="sr-Cyrl-RS"/>
      </w:rPr>
      <w:t xml:space="preserve">   ЈН </w:t>
    </w:r>
    <w:r w:rsidRPr="00F01878">
      <w:rPr>
        <w:szCs w:val="24"/>
      </w:rPr>
      <w:t xml:space="preserve">бр. </w:t>
    </w:r>
    <w:r>
      <w:rPr>
        <w:rFonts w:cs="Arial"/>
        <w:b/>
        <w:lang w:val="sr-Cyrl-CS"/>
      </w:rPr>
      <w:t>165/2017-3000/0498/2017</w:t>
    </w:r>
  </w:p>
  <w:p w:rsidR="00D44F25" w:rsidRPr="00082A43" w:rsidRDefault="00D44F25" w:rsidP="00082A4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810069"/>
    <w:multiLevelType w:val="hybridMultilevel"/>
    <w:tmpl w:val="68D04D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0085225B"/>
    <w:multiLevelType w:val="hybridMultilevel"/>
    <w:tmpl w:val="B12EBC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98F591C"/>
    <w:multiLevelType w:val="hybridMultilevel"/>
    <w:tmpl w:val="B082E0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0C6E06D2"/>
    <w:multiLevelType w:val="hybridMultilevel"/>
    <w:tmpl w:val="B0C29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0DAE068E"/>
    <w:multiLevelType w:val="hybridMultilevel"/>
    <w:tmpl w:val="BFFE0C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0F030665"/>
    <w:multiLevelType w:val="hybridMultilevel"/>
    <w:tmpl w:val="3236C2FC"/>
    <w:lvl w:ilvl="0" w:tplc="C39CB02C">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1">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2">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3">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1B431EEF"/>
    <w:multiLevelType w:val="hybridMultilevel"/>
    <w:tmpl w:val="CD3288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1">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2">
    <w:nsid w:val="20EF3A31"/>
    <w:multiLevelType w:val="hybridMultilevel"/>
    <w:tmpl w:val="1FAA0E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21A97EB2"/>
    <w:multiLevelType w:val="hybridMultilevel"/>
    <w:tmpl w:val="5024D0B6"/>
    <w:lvl w:ilvl="0" w:tplc="04090011">
      <w:start w:val="1"/>
      <w:numFmt w:val="decimal"/>
      <w:lvlText w:val="%1)"/>
      <w:lvlJc w:val="left"/>
      <w:pPr>
        <w:tabs>
          <w:tab w:val="num" w:pos="720"/>
        </w:tabs>
        <w:ind w:left="720" w:hanging="360"/>
      </w:pPr>
      <w:rPr>
        <w:rFonts w:hint="default"/>
      </w:rPr>
    </w:lvl>
    <w:lvl w:ilvl="1" w:tplc="852EA24C">
      <w:numFmt w:val="bullet"/>
      <w:lvlText w:val="-"/>
      <w:lvlJc w:val="left"/>
      <w:pPr>
        <w:tabs>
          <w:tab w:val="num" w:pos="1440"/>
        </w:tabs>
        <w:ind w:left="1440" w:hanging="360"/>
      </w:pPr>
      <w:rPr>
        <w:rFonts w:ascii="Arial" w:eastAsia="Times New Roman" w:hAnsi="Arial" w:cs="Aria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5">
    <w:nsid w:val="23C5700E"/>
    <w:multiLevelType w:val="hybridMultilevel"/>
    <w:tmpl w:val="589CCA6A"/>
    <w:lvl w:ilvl="0" w:tplc="969675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7">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8">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80">
    <w:nsid w:val="36C853A9"/>
    <w:multiLevelType w:val="hybridMultilevel"/>
    <w:tmpl w:val="AE58F1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3E7148A1"/>
    <w:multiLevelType w:val="hybridMultilevel"/>
    <w:tmpl w:val="3282107C"/>
    <w:lvl w:ilvl="0" w:tplc="04090001">
      <w:start w:val="1"/>
      <w:numFmt w:val="bullet"/>
      <w:lvlText w:val=""/>
      <w:lvlJc w:val="left"/>
      <w:pPr>
        <w:ind w:left="612" w:hanging="360"/>
      </w:pPr>
      <w:rPr>
        <w:rFonts w:ascii="Symbol" w:hAnsi="Symbol" w:hint="default"/>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84">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6">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7">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9">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1">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5F3C46BA"/>
    <w:multiLevelType w:val="hybridMultilevel"/>
    <w:tmpl w:val="034A761E"/>
    <w:lvl w:ilvl="0" w:tplc="E3108D5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4">
    <w:nsid w:val="5F8238B4"/>
    <w:multiLevelType w:val="hybridMultilevel"/>
    <w:tmpl w:val="FBFED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6">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6C8C07F6"/>
    <w:multiLevelType w:val="hybridMultilevel"/>
    <w:tmpl w:val="1A742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9">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1">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nsid w:val="744A1A23"/>
    <w:multiLevelType w:val="hybridMultilevel"/>
    <w:tmpl w:val="EE6657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3">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4">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5">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AC079BD"/>
    <w:multiLevelType w:val="hybridMultilevel"/>
    <w:tmpl w:val="3D9ACC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00"/>
  </w:num>
  <w:num w:numId="2">
    <w:abstractNumId w:val="71"/>
  </w:num>
  <w:num w:numId="3">
    <w:abstractNumId w:val="93"/>
  </w:num>
  <w:num w:numId="4">
    <w:abstractNumId w:val="60"/>
  </w:num>
  <w:num w:numId="5">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7"/>
  </w:num>
  <w:num w:numId="7">
    <w:abstractNumId w:val="105"/>
  </w:num>
  <w:num w:numId="8">
    <w:abstractNumId w:val="79"/>
  </w:num>
  <w:num w:numId="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7"/>
  </w:num>
  <w:num w:numId="11">
    <w:abstractNumId w:val="82"/>
  </w:num>
  <w:num w:numId="12">
    <w:abstractNumId w:val="76"/>
  </w:num>
  <w:num w:numId="13">
    <w:abstractNumId w:val="65"/>
  </w:num>
  <w:num w:numId="14">
    <w:abstractNumId w:val="61"/>
  </w:num>
  <w:num w:numId="15">
    <w:abstractNumId w:val="77"/>
  </w:num>
  <w:num w:numId="16">
    <w:abstractNumId w:val="70"/>
  </w:num>
  <w:num w:numId="17">
    <w:abstractNumId w:val="95"/>
  </w:num>
  <w:num w:numId="18">
    <w:abstractNumId w:val="62"/>
  </w:num>
  <w:num w:numId="19">
    <w:abstractNumId w:val="87"/>
  </w:num>
  <w:num w:numId="20">
    <w:abstractNumId w:val="98"/>
  </w:num>
  <w:num w:numId="21">
    <w:abstractNumId w:val="74"/>
  </w:num>
  <w:num w:numId="22">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1"/>
  </w:num>
  <w:num w:numId="2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8"/>
  </w:num>
  <w:num w:numId="32">
    <w:abstractNumId w:val="92"/>
  </w:num>
  <w:num w:numId="33">
    <w:abstractNumId w:val="68"/>
  </w:num>
  <w:num w:numId="34">
    <w:abstractNumId w:val="54"/>
  </w:num>
  <w:num w:numId="35">
    <w:abstractNumId w:val="97"/>
  </w:num>
  <w:num w:numId="36">
    <w:abstractNumId w:val="51"/>
  </w:num>
  <w:num w:numId="37">
    <w:abstractNumId w:val="83"/>
  </w:num>
  <w:num w:numId="38">
    <w:abstractNumId w:val="106"/>
  </w:num>
  <w:num w:numId="39">
    <w:abstractNumId w:val="80"/>
  </w:num>
  <w:num w:numId="40">
    <w:abstractNumId w:val="53"/>
  </w:num>
  <w:num w:numId="41">
    <w:abstractNumId w:val="73"/>
  </w:num>
  <w:num w:numId="42">
    <w:abstractNumId w:val="102"/>
  </w:num>
  <w:num w:numId="43">
    <w:abstractNumId w:val="52"/>
  </w:num>
  <w:num w:numId="44">
    <w:abstractNumId w:val="50"/>
  </w:num>
  <w:num w:numId="45">
    <w:abstractNumId w:val="72"/>
  </w:num>
  <w:num w:numId="46">
    <w:abstractNumId w:val="75"/>
  </w:num>
  <w:num w:numId="47">
    <w:abstractNumId w:val="49"/>
  </w:num>
  <w:num w:numId="48">
    <w:abstractNumId w:val="56"/>
  </w:num>
  <w:num w:numId="49">
    <w:abstractNumId w:val="94"/>
  </w:num>
  <w:num w:numId="50">
    <w:abstractNumId w:val="77"/>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6893"/>
    <w:rsid w:val="00017005"/>
    <w:rsid w:val="000170BE"/>
    <w:rsid w:val="000170DE"/>
    <w:rsid w:val="00017C93"/>
    <w:rsid w:val="00017F00"/>
    <w:rsid w:val="000203EF"/>
    <w:rsid w:val="000205B9"/>
    <w:rsid w:val="00020A55"/>
    <w:rsid w:val="00020A7C"/>
    <w:rsid w:val="00020C23"/>
    <w:rsid w:val="00020D2A"/>
    <w:rsid w:val="00020D7D"/>
    <w:rsid w:val="00020D8B"/>
    <w:rsid w:val="00020DC9"/>
    <w:rsid w:val="00021350"/>
    <w:rsid w:val="0002178A"/>
    <w:rsid w:val="000219C1"/>
    <w:rsid w:val="00021C99"/>
    <w:rsid w:val="00021E7F"/>
    <w:rsid w:val="000221F1"/>
    <w:rsid w:val="000224DA"/>
    <w:rsid w:val="00022726"/>
    <w:rsid w:val="000227EC"/>
    <w:rsid w:val="00022CB5"/>
    <w:rsid w:val="00022FC7"/>
    <w:rsid w:val="00023057"/>
    <w:rsid w:val="00023308"/>
    <w:rsid w:val="000235BD"/>
    <w:rsid w:val="00023BFF"/>
    <w:rsid w:val="00023D09"/>
    <w:rsid w:val="0002418B"/>
    <w:rsid w:val="000247A6"/>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BBF"/>
    <w:rsid w:val="00034E4F"/>
    <w:rsid w:val="00034FFF"/>
    <w:rsid w:val="000350BD"/>
    <w:rsid w:val="00035379"/>
    <w:rsid w:val="0003588D"/>
    <w:rsid w:val="0003589C"/>
    <w:rsid w:val="000359EE"/>
    <w:rsid w:val="00035C04"/>
    <w:rsid w:val="00036222"/>
    <w:rsid w:val="000364AD"/>
    <w:rsid w:val="000365C7"/>
    <w:rsid w:val="00036776"/>
    <w:rsid w:val="00036BDD"/>
    <w:rsid w:val="0003771A"/>
    <w:rsid w:val="00037B82"/>
    <w:rsid w:val="00037E5A"/>
    <w:rsid w:val="00041105"/>
    <w:rsid w:val="00041B26"/>
    <w:rsid w:val="00041B32"/>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02F"/>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89F"/>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A43"/>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A6C"/>
    <w:rsid w:val="000B3387"/>
    <w:rsid w:val="000B3609"/>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B2"/>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1FA9"/>
    <w:rsid w:val="000D24F9"/>
    <w:rsid w:val="000D264E"/>
    <w:rsid w:val="000D3094"/>
    <w:rsid w:val="000D31A7"/>
    <w:rsid w:val="000D32FD"/>
    <w:rsid w:val="000D34FD"/>
    <w:rsid w:val="000D362B"/>
    <w:rsid w:val="000D37D9"/>
    <w:rsid w:val="000D39CF"/>
    <w:rsid w:val="000D3A3C"/>
    <w:rsid w:val="000D3B8D"/>
    <w:rsid w:val="000D3DF9"/>
    <w:rsid w:val="000D42ED"/>
    <w:rsid w:val="000D430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753"/>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2B1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47C88"/>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12"/>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5B30"/>
    <w:rsid w:val="0018612E"/>
    <w:rsid w:val="00186174"/>
    <w:rsid w:val="001861CC"/>
    <w:rsid w:val="0018655D"/>
    <w:rsid w:val="001866ED"/>
    <w:rsid w:val="00186B03"/>
    <w:rsid w:val="00186C27"/>
    <w:rsid w:val="00187A18"/>
    <w:rsid w:val="00190ACE"/>
    <w:rsid w:val="00190D4A"/>
    <w:rsid w:val="00190EED"/>
    <w:rsid w:val="00191572"/>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217"/>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131"/>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81E"/>
    <w:rsid w:val="001E3A22"/>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1F01"/>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5CA6"/>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6EE"/>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5B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1D3B"/>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8B5"/>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6F91"/>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4D0A"/>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0AC"/>
    <w:rsid w:val="002A33AE"/>
    <w:rsid w:val="002A3514"/>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9EE"/>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3E02"/>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449"/>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8B2"/>
    <w:rsid w:val="002F2DE5"/>
    <w:rsid w:val="002F2E6E"/>
    <w:rsid w:val="002F32AB"/>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07DB5"/>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3E"/>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441"/>
    <w:rsid w:val="0032791C"/>
    <w:rsid w:val="00327F59"/>
    <w:rsid w:val="00327FAC"/>
    <w:rsid w:val="003302C4"/>
    <w:rsid w:val="003303D9"/>
    <w:rsid w:val="00330569"/>
    <w:rsid w:val="003305C0"/>
    <w:rsid w:val="003305C2"/>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2B91"/>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68B"/>
    <w:rsid w:val="00360709"/>
    <w:rsid w:val="00360962"/>
    <w:rsid w:val="003613B7"/>
    <w:rsid w:val="00361491"/>
    <w:rsid w:val="00361E40"/>
    <w:rsid w:val="00362330"/>
    <w:rsid w:val="00362541"/>
    <w:rsid w:val="00362975"/>
    <w:rsid w:val="003629E5"/>
    <w:rsid w:val="00362EBB"/>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68B5"/>
    <w:rsid w:val="00366B15"/>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5AD"/>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A49"/>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6B4"/>
    <w:rsid w:val="003B26CD"/>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9B0"/>
    <w:rsid w:val="003E1D34"/>
    <w:rsid w:val="003E1D89"/>
    <w:rsid w:val="003E20ED"/>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F7D"/>
    <w:rsid w:val="00407369"/>
    <w:rsid w:val="0040775A"/>
    <w:rsid w:val="004077E5"/>
    <w:rsid w:val="00410307"/>
    <w:rsid w:val="004107FE"/>
    <w:rsid w:val="00411041"/>
    <w:rsid w:val="0041123A"/>
    <w:rsid w:val="00411871"/>
    <w:rsid w:val="004118CB"/>
    <w:rsid w:val="00411DC3"/>
    <w:rsid w:val="004120AE"/>
    <w:rsid w:val="004125D6"/>
    <w:rsid w:val="00412AC4"/>
    <w:rsid w:val="00412FFF"/>
    <w:rsid w:val="00413017"/>
    <w:rsid w:val="00413236"/>
    <w:rsid w:val="0041370C"/>
    <w:rsid w:val="00413AFE"/>
    <w:rsid w:val="00413BCE"/>
    <w:rsid w:val="00413E0D"/>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D4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463"/>
    <w:rsid w:val="004317EF"/>
    <w:rsid w:val="00431B8E"/>
    <w:rsid w:val="0043237C"/>
    <w:rsid w:val="00432535"/>
    <w:rsid w:val="00432657"/>
    <w:rsid w:val="004327B8"/>
    <w:rsid w:val="00432942"/>
    <w:rsid w:val="00432D69"/>
    <w:rsid w:val="0043312E"/>
    <w:rsid w:val="00433673"/>
    <w:rsid w:val="00433784"/>
    <w:rsid w:val="004338C4"/>
    <w:rsid w:val="00433B83"/>
    <w:rsid w:val="004342EE"/>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344"/>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ECC"/>
    <w:rsid w:val="00451F41"/>
    <w:rsid w:val="0045246A"/>
    <w:rsid w:val="00452710"/>
    <w:rsid w:val="00452758"/>
    <w:rsid w:val="00452965"/>
    <w:rsid w:val="0045306E"/>
    <w:rsid w:val="00453275"/>
    <w:rsid w:val="004532CC"/>
    <w:rsid w:val="00453A04"/>
    <w:rsid w:val="00453B90"/>
    <w:rsid w:val="0045455C"/>
    <w:rsid w:val="0045469A"/>
    <w:rsid w:val="004546F7"/>
    <w:rsid w:val="0045575A"/>
    <w:rsid w:val="004559F1"/>
    <w:rsid w:val="00455D19"/>
    <w:rsid w:val="00455E5C"/>
    <w:rsid w:val="00456435"/>
    <w:rsid w:val="0045685C"/>
    <w:rsid w:val="004568B9"/>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814"/>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1F9"/>
    <w:rsid w:val="00484F79"/>
    <w:rsid w:val="004855E1"/>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131"/>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3A5"/>
    <w:rsid w:val="004A0A58"/>
    <w:rsid w:val="004A0B49"/>
    <w:rsid w:val="004A0E5D"/>
    <w:rsid w:val="004A12CB"/>
    <w:rsid w:val="004A1538"/>
    <w:rsid w:val="004A169D"/>
    <w:rsid w:val="004A19A7"/>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A65"/>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6E5"/>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6D55"/>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5D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A7B"/>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2F7"/>
    <w:rsid w:val="00522381"/>
    <w:rsid w:val="00522ABF"/>
    <w:rsid w:val="00522D84"/>
    <w:rsid w:val="005232DA"/>
    <w:rsid w:val="0052331A"/>
    <w:rsid w:val="00524078"/>
    <w:rsid w:val="005240E1"/>
    <w:rsid w:val="005243CB"/>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6FDE"/>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741"/>
    <w:rsid w:val="00546862"/>
    <w:rsid w:val="005470EF"/>
    <w:rsid w:val="00547363"/>
    <w:rsid w:val="005474B1"/>
    <w:rsid w:val="00547506"/>
    <w:rsid w:val="00547654"/>
    <w:rsid w:val="00550552"/>
    <w:rsid w:val="00550BFA"/>
    <w:rsid w:val="00550FE2"/>
    <w:rsid w:val="0055106E"/>
    <w:rsid w:val="005519B6"/>
    <w:rsid w:val="00551C38"/>
    <w:rsid w:val="00551FB0"/>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377"/>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67FD6"/>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59B"/>
    <w:rsid w:val="00591B88"/>
    <w:rsid w:val="00591C86"/>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4BA"/>
    <w:rsid w:val="005A5617"/>
    <w:rsid w:val="005A5626"/>
    <w:rsid w:val="005A57D4"/>
    <w:rsid w:val="005A6144"/>
    <w:rsid w:val="005A65AD"/>
    <w:rsid w:val="005A699B"/>
    <w:rsid w:val="005A699E"/>
    <w:rsid w:val="005A6E71"/>
    <w:rsid w:val="005A7129"/>
    <w:rsid w:val="005B08A3"/>
    <w:rsid w:val="005B0B4C"/>
    <w:rsid w:val="005B0D0B"/>
    <w:rsid w:val="005B108A"/>
    <w:rsid w:val="005B1305"/>
    <w:rsid w:val="005B14C3"/>
    <w:rsid w:val="005B14F4"/>
    <w:rsid w:val="005B1CE6"/>
    <w:rsid w:val="005B24DF"/>
    <w:rsid w:val="005B28F5"/>
    <w:rsid w:val="005B2A19"/>
    <w:rsid w:val="005B4B5C"/>
    <w:rsid w:val="005B4BF7"/>
    <w:rsid w:val="005B50BD"/>
    <w:rsid w:val="005B5392"/>
    <w:rsid w:val="005B56C5"/>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216"/>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A7C"/>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AE"/>
    <w:rsid w:val="005F29CA"/>
    <w:rsid w:val="005F304D"/>
    <w:rsid w:val="005F36FA"/>
    <w:rsid w:val="005F3C41"/>
    <w:rsid w:val="005F3F39"/>
    <w:rsid w:val="005F4261"/>
    <w:rsid w:val="005F4697"/>
    <w:rsid w:val="005F4770"/>
    <w:rsid w:val="005F4A91"/>
    <w:rsid w:val="005F4DA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56F"/>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3C"/>
    <w:rsid w:val="0062027A"/>
    <w:rsid w:val="006204E2"/>
    <w:rsid w:val="00620511"/>
    <w:rsid w:val="006205E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144"/>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3FF3"/>
    <w:rsid w:val="00634B08"/>
    <w:rsid w:val="00634B29"/>
    <w:rsid w:val="00634B35"/>
    <w:rsid w:val="00634C74"/>
    <w:rsid w:val="00634EED"/>
    <w:rsid w:val="00635397"/>
    <w:rsid w:val="00635958"/>
    <w:rsid w:val="006368C0"/>
    <w:rsid w:val="00636BB1"/>
    <w:rsid w:val="00636C2C"/>
    <w:rsid w:val="00636DC8"/>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67F98"/>
    <w:rsid w:val="00670208"/>
    <w:rsid w:val="00670461"/>
    <w:rsid w:val="00670808"/>
    <w:rsid w:val="006709E5"/>
    <w:rsid w:val="00670C4B"/>
    <w:rsid w:val="00670DB0"/>
    <w:rsid w:val="00671773"/>
    <w:rsid w:val="006720CE"/>
    <w:rsid w:val="00672264"/>
    <w:rsid w:val="00672C02"/>
    <w:rsid w:val="00672DAC"/>
    <w:rsid w:val="006730C5"/>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514"/>
    <w:rsid w:val="00684815"/>
    <w:rsid w:val="006855DA"/>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385A"/>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B5F"/>
    <w:rsid w:val="006A7CD7"/>
    <w:rsid w:val="006A7EBF"/>
    <w:rsid w:val="006B023D"/>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44"/>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4BDE"/>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D8"/>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846"/>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856"/>
    <w:rsid w:val="00724A35"/>
    <w:rsid w:val="00724A6C"/>
    <w:rsid w:val="00724C84"/>
    <w:rsid w:val="00725046"/>
    <w:rsid w:val="00725217"/>
    <w:rsid w:val="0072543B"/>
    <w:rsid w:val="00725C44"/>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37D7D"/>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0A6"/>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1ECC"/>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415"/>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5011"/>
    <w:rsid w:val="007A51E1"/>
    <w:rsid w:val="007A5621"/>
    <w:rsid w:val="007A5AE6"/>
    <w:rsid w:val="007A5B97"/>
    <w:rsid w:val="007A5C0D"/>
    <w:rsid w:val="007A5D72"/>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BC3"/>
    <w:rsid w:val="007C2CC5"/>
    <w:rsid w:val="007C2E37"/>
    <w:rsid w:val="007C31E0"/>
    <w:rsid w:val="007C34E5"/>
    <w:rsid w:val="007C35C9"/>
    <w:rsid w:val="007C35E2"/>
    <w:rsid w:val="007C39EA"/>
    <w:rsid w:val="007C3AD4"/>
    <w:rsid w:val="007C3B15"/>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1F2E"/>
    <w:rsid w:val="007E2195"/>
    <w:rsid w:val="007E255D"/>
    <w:rsid w:val="007E2D86"/>
    <w:rsid w:val="007E3266"/>
    <w:rsid w:val="007E361F"/>
    <w:rsid w:val="007E374E"/>
    <w:rsid w:val="007E3AF6"/>
    <w:rsid w:val="007E3FEC"/>
    <w:rsid w:val="007E44E5"/>
    <w:rsid w:val="007E4744"/>
    <w:rsid w:val="007E4BCD"/>
    <w:rsid w:val="007E4C12"/>
    <w:rsid w:val="007E4CDF"/>
    <w:rsid w:val="007E4FC1"/>
    <w:rsid w:val="007E6390"/>
    <w:rsid w:val="007E6425"/>
    <w:rsid w:val="007E64D4"/>
    <w:rsid w:val="007E64F4"/>
    <w:rsid w:val="007E6544"/>
    <w:rsid w:val="007E6C69"/>
    <w:rsid w:val="007E72C6"/>
    <w:rsid w:val="007E7445"/>
    <w:rsid w:val="007E76FF"/>
    <w:rsid w:val="007E7976"/>
    <w:rsid w:val="007E7BB8"/>
    <w:rsid w:val="007F04D6"/>
    <w:rsid w:val="007F06BC"/>
    <w:rsid w:val="007F08C9"/>
    <w:rsid w:val="007F08E5"/>
    <w:rsid w:val="007F0E24"/>
    <w:rsid w:val="007F1516"/>
    <w:rsid w:val="007F164E"/>
    <w:rsid w:val="007F1A01"/>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5D2D"/>
    <w:rsid w:val="007F60D0"/>
    <w:rsid w:val="007F610A"/>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9E4"/>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5F0"/>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A8D"/>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1B21"/>
    <w:rsid w:val="008621CD"/>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0A6"/>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0EA7"/>
    <w:rsid w:val="00881072"/>
    <w:rsid w:val="00881801"/>
    <w:rsid w:val="00881B99"/>
    <w:rsid w:val="008821F5"/>
    <w:rsid w:val="008824BD"/>
    <w:rsid w:val="008824F8"/>
    <w:rsid w:val="008826D7"/>
    <w:rsid w:val="00882AF6"/>
    <w:rsid w:val="0088310B"/>
    <w:rsid w:val="008837A7"/>
    <w:rsid w:val="00883E20"/>
    <w:rsid w:val="00884497"/>
    <w:rsid w:val="00884794"/>
    <w:rsid w:val="00884BCC"/>
    <w:rsid w:val="00884F52"/>
    <w:rsid w:val="00884F81"/>
    <w:rsid w:val="00885A94"/>
    <w:rsid w:val="00886376"/>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CE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B6C"/>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0FCE"/>
    <w:rsid w:val="008C13A6"/>
    <w:rsid w:val="008C1FD7"/>
    <w:rsid w:val="008C2061"/>
    <w:rsid w:val="008C206E"/>
    <w:rsid w:val="008C21F6"/>
    <w:rsid w:val="008C230B"/>
    <w:rsid w:val="008C26BB"/>
    <w:rsid w:val="008C27AC"/>
    <w:rsid w:val="008C2C16"/>
    <w:rsid w:val="008C3081"/>
    <w:rsid w:val="008C3308"/>
    <w:rsid w:val="008C37DC"/>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4F1"/>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7F6"/>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950"/>
    <w:rsid w:val="008F0C57"/>
    <w:rsid w:val="008F0C9C"/>
    <w:rsid w:val="008F0CFD"/>
    <w:rsid w:val="008F0DE7"/>
    <w:rsid w:val="008F0F46"/>
    <w:rsid w:val="008F1536"/>
    <w:rsid w:val="008F1635"/>
    <w:rsid w:val="008F16EC"/>
    <w:rsid w:val="008F1A91"/>
    <w:rsid w:val="008F2087"/>
    <w:rsid w:val="008F236D"/>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8C"/>
    <w:rsid w:val="00925B19"/>
    <w:rsid w:val="00925C46"/>
    <w:rsid w:val="00925CD9"/>
    <w:rsid w:val="00925E05"/>
    <w:rsid w:val="009264D7"/>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59E"/>
    <w:rsid w:val="00940764"/>
    <w:rsid w:val="00940C74"/>
    <w:rsid w:val="0094116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4BB"/>
    <w:rsid w:val="009977EB"/>
    <w:rsid w:val="0099791F"/>
    <w:rsid w:val="00997DA3"/>
    <w:rsid w:val="00997FBB"/>
    <w:rsid w:val="009A0881"/>
    <w:rsid w:val="009A09D8"/>
    <w:rsid w:val="009A0DC0"/>
    <w:rsid w:val="009A0E97"/>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1AF"/>
    <w:rsid w:val="009C52E7"/>
    <w:rsid w:val="009C549E"/>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129"/>
    <w:rsid w:val="009D3699"/>
    <w:rsid w:val="009D3D43"/>
    <w:rsid w:val="009D4035"/>
    <w:rsid w:val="009D42DA"/>
    <w:rsid w:val="009D4543"/>
    <w:rsid w:val="009D4B17"/>
    <w:rsid w:val="009D4B46"/>
    <w:rsid w:val="009D4E7E"/>
    <w:rsid w:val="009D565E"/>
    <w:rsid w:val="009D5749"/>
    <w:rsid w:val="009D5973"/>
    <w:rsid w:val="009D5A6F"/>
    <w:rsid w:val="009D639F"/>
    <w:rsid w:val="009D6D05"/>
    <w:rsid w:val="009D6D0A"/>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31B"/>
    <w:rsid w:val="009F3952"/>
    <w:rsid w:val="009F3A79"/>
    <w:rsid w:val="009F3EDD"/>
    <w:rsid w:val="009F4360"/>
    <w:rsid w:val="009F4383"/>
    <w:rsid w:val="009F4AF2"/>
    <w:rsid w:val="009F4E66"/>
    <w:rsid w:val="009F4EBD"/>
    <w:rsid w:val="009F5124"/>
    <w:rsid w:val="009F5F2C"/>
    <w:rsid w:val="009F6A2F"/>
    <w:rsid w:val="009F6DCE"/>
    <w:rsid w:val="009F707F"/>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8E0"/>
    <w:rsid w:val="00A120B9"/>
    <w:rsid w:val="00A123DD"/>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27CB4"/>
    <w:rsid w:val="00A308F9"/>
    <w:rsid w:val="00A30F5B"/>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3FD"/>
    <w:rsid w:val="00A454CF"/>
    <w:rsid w:val="00A455C7"/>
    <w:rsid w:val="00A45AC3"/>
    <w:rsid w:val="00A45FBF"/>
    <w:rsid w:val="00A462FB"/>
    <w:rsid w:val="00A4634C"/>
    <w:rsid w:val="00A467EC"/>
    <w:rsid w:val="00A474CA"/>
    <w:rsid w:val="00A476AE"/>
    <w:rsid w:val="00A476E9"/>
    <w:rsid w:val="00A477F6"/>
    <w:rsid w:val="00A478FA"/>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023"/>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463"/>
    <w:rsid w:val="00AC0714"/>
    <w:rsid w:val="00AC0842"/>
    <w:rsid w:val="00AC0958"/>
    <w:rsid w:val="00AC1A40"/>
    <w:rsid w:val="00AC1BFB"/>
    <w:rsid w:val="00AC1CAC"/>
    <w:rsid w:val="00AC1EFD"/>
    <w:rsid w:val="00AC254B"/>
    <w:rsid w:val="00AC2764"/>
    <w:rsid w:val="00AC2C5A"/>
    <w:rsid w:val="00AC312A"/>
    <w:rsid w:val="00AC32AF"/>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999"/>
    <w:rsid w:val="00AD0BDD"/>
    <w:rsid w:val="00AD0C24"/>
    <w:rsid w:val="00AD0CF5"/>
    <w:rsid w:val="00AD0E3E"/>
    <w:rsid w:val="00AD0FD4"/>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24F"/>
    <w:rsid w:val="00AF5B5E"/>
    <w:rsid w:val="00AF5EB6"/>
    <w:rsid w:val="00AF624A"/>
    <w:rsid w:val="00AF625E"/>
    <w:rsid w:val="00AF66F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238"/>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37F05"/>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6E5F"/>
    <w:rsid w:val="00B578A4"/>
    <w:rsid w:val="00B578B7"/>
    <w:rsid w:val="00B57A33"/>
    <w:rsid w:val="00B57EFD"/>
    <w:rsid w:val="00B60558"/>
    <w:rsid w:val="00B6059B"/>
    <w:rsid w:val="00B6080D"/>
    <w:rsid w:val="00B60B5F"/>
    <w:rsid w:val="00B60C8C"/>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C"/>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3D9E"/>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1DE"/>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3C2"/>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44E"/>
    <w:rsid w:val="00BB38DB"/>
    <w:rsid w:val="00BB3A9D"/>
    <w:rsid w:val="00BB4028"/>
    <w:rsid w:val="00BB4103"/>
    <w:rsid w:val="00BB4431"/>
    <w:rsid w:val="00BB443C"/>
    <w:rsid w:val="00BB4986"/>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28"/>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92E"/>
    <w:rsid w:val="00C00D1C"/>
    <w:rsid w:val="00C0102C"/>
    <w:rsid w:val="00C0154A"/>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84F"/>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DD5"/>
    <w:rsid w:val="00C23F86"/>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2C47"/>
    <w:rsid w:val="00C331D2"/>
    <w:rsid w:val="00C33326"/>
    <w:rsid w:val="00C3360F"/>
    <w:rsid w:val="00C339A0"/>
    <w:rsid w:val="00C3465A"/>
    <w:rsid w:val="00C34907"/>
    <w:rsid w:val="00C34B7A"/>
    <w:rsid w:val="00C34C0A"/>
    <w:rsid w:val="00C35004"/>
    <w:rsid w:val="00C354C5"/>
    <w:rsid w:val="00C355F4"/>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65B"/>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A12"/>
    <w:rsid w:val="00C63D64"/>
    <w:rsid w:val="00C6423E"/>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1"/>
    <w:rsid w:val="00C8533F"/>
    <w:rsid w:val="00C85479"/>
    <w:rsid w:val="00C85817"/>
    <w:rsid w:val="00C8595C"/>
    <w:rsid w:val="00C85CF3"/>
    <w:rsid w:val="00C85E66"/>
    <w:rsid w:val="00C862E8"/>
    <w:rsid w:val="00C8639F"/>
    <w:rsid w:val="00C8643A"/>
    <w:rsid w:val="00C86927"/>
    <w:rsid w:val="00C86EFD"/>
    <w:rsid w:val="00C87175"/>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14D7"/>
    <w:rsid w:val="00CB29BE"/>
    <w:rsid w:val="00CB3041"/>
    <w:rsid w:val="00CB326E"/>
    <w:rsid w:val="00CB33A3"/>
    <w:rsid w:val="00CB3558"/>
    <w:rsid w:val="00CB35EE"/>
    <w:rsid w:val="00CB379A"/>
    <w:rsid w:val="00CB39A3"/>
    <w:rsid w:val="00CB3CE3"/>
    <w:rsid w:val="00CB3F62"/>
    <w:rsid w:val="00CB42AF"/>
    <w:rsid w:val="00CB4540"/>
    <w:rsid w:val="00CB4556"/>
    <w:rsid w:val="00CB46FE"/>
    <w:rsid w:val="00CB4DFC"/>
    <w:rsid w:val="00CB533D"/>
    <w:rsid w:val="00CB64D7"/>
    <w:rsid w:val="00CB687A"/>
    <w:rsid w:val="00CB6A6C"/>
    <w:rsid w:val="00CB6AA6"/>
    <w:rsid w:val="00CB6B0A"/>
    <w:rsid w:val="00CB70C3"/>
    <w:rsid w:val="00CB716F"/>
    <w:rsid w:val="00CB7E30"/>
    <w:rsid w:val="00CC0370"/>
    <w:rsid w:val="00CC040E"/>
    <w:rsid w:val="00CC0C07"/>
    <w:rsid w:val="00CC1ECD"/>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21"/>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E75F3"/>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848"/>
    <w:rsid w:val="00CF7C8E"/>
    <w:rsid w:val="00CF7D27"/>
    <w:rsid w:val="00D00431"/>
    <w:rsid w:val="00D0044D"/>
    <w:rsid w:val="00D00459"/>
    <w:rsid w:val="00D006FE"/>
    <w:rsid w:val="00D00CEF"/>
    <w:rsid w:val="00D00DBD"/>
    <w:rsid w:val="00D00E1E"/>
    <w:rsid w:val="00D00ED4"/>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4F25"/>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5DE"/>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CF4"/>
    <w:rsid w:val="00D64D4E"/>
    <w:rsid w:val="00D65144"/>
    <w:rsid w:val="00D6548E"/>
    <w:rsid w:val="00D656B3"/>
    <w:rsid w:val="00D65BEB"/>
    <w:rsid w:val="00D661A1"/>
    <w:rsid w:val="00D66B35"/>
    <w:rsid w:val="00D67757"/>
    <w:rsid w:val="00D67C01"/>
    <w:rsid w:val="00D67F8E"/>
    <w:rsid w:val="00D70D48"/>
    <w:rsid w:val="00D70E49"/>
    <w:rsid w:val="00D70F0C"/>
    <w:rsid w:val="00D711B7"/>
    <w:rsid w:val="00D7169A"/>
    <w:rsid w:val="00D71F5C"/>
    <w:rsid w:val="00D73495"/>
    <w:rsid w:val="00D73918"/>
    <w:rsid w:val="00D73E0F"/>
    <w:rsid w:val="00D73F04"/>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0CC"/>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63"/>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455"/>
    <w:rsid w:val="00DE2628"/>
    <w:rsid w:val="00DE2FCD"/>
    <w:rsid w:val="00DE306A"/>
    <w:rsid w:val="00DE3FC0"/>
    <w:rsid w:val="00DE4199"/>
    <w:rsid w:val="00DE4401"/>
    <w:rsid w:val="00DE45EA"/>
    <w:rsid w:val="00DE47BC"/>
    <w:rsid w:val="00DE485E"/>
    <w:rsid w:val="00DE49AB"/>
    <w:rsid w:val="00DE55E5"/>
    <w:rsid w:val="00DE6522"/>
    <w:rsid w:val="00DE690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930"/>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4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ADF"/>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95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3B1"/>
    <w:rsid w:val="00E514C3"/>
    <w:rsid w:val="00E514E8"/>
    <w:rsid w:val="00E51FF0"/>
    <w:rsid w:val="00E52BEC"/>
    <w:rsid w:val="00E52C59"/>
    <w:rsid w:val="00E52D85"/>
    <w:rsid w:val="00E5377F"/>
    <w:rsid w:val="00E5439A"/>
    <w:rsid w:val="00E54496"/>
    <w:rsid w:val="00E54609"/>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946"/>
    <w:rsid w:val="00E62D70"/>
    <w:rsid w:val="00E638A1"/>
    <w:rsid w:val="00E63951"/>
    <w:rsid w:val="00E63996"/>
    <w:rsid w:val="00E63F7A"/>
    <w:rsid w:val="00E64BAA"/>
    <w:rsid w:val="00E64EF0"/>
    <w:rsid w:val="00E65016"/>
    <w:rsid w:val="00E65233"/>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75C"/>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A7A18"/>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464"/>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1EA"/>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8A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B3"/>
    <w:rsid w:val="00EF27DD"/>
    <w:rsid w:val="00EF2F6F"/>
    <w:rsid w:val="00EF3048"/>
    <w:rsid w:val="00EF30F0"/>
    <w:rsid w:val="00EF3814"/>
    <w:rsid w:val="00EF3878"/>
    <w:rsid w:val="00EF399B"/>
    <w:rsid w:val="00EF3C47"/>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0A26"/>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07E"/>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27BEC"/>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3A5"/>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677"/>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D07"/>
    <w:rsid w:val="00F93D7B"/>
    <w:rsid w:val="00F93DC8"/>
    <w:rsid w:val="00F946CA"/>
    <w:rsid w:val="00F94D16"/>
    <w:rsid w:val="00F94E58"/>
    <w:rsid w:val="00F94F42"/>
    <w:rsid w:val="00F95255"/>
    <w:rsid w:val="00F959E2"/>
    <w:rsid w:val="00F95AEE"/>
    <w:rsid w:val="00F95C27"/>
    <w:rsid w:val="00F95DDD"/>
    <w:rsid w:val="00F9620D"/>
    <w:rsid w:val="00F96511"/>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12F"/>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919"/>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25C"/>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CDB"/>
    <w:rsid w:val="00FD6EB4"/>
    <w:rsid w:val="00FD6FCA"/>
    <w:rsid w:val="00FD7543"/>
    <w:rsid w:val="00FD76B1"/>
    <w:rsid w:val="00FD7D24"/>
    <w:rsid w:val="00FE0252"/>
    <w:rsid w:val="00FE0485"/>
    <w:rsid w:val="00FE079B"/>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B27"/>
    <w:rsid w:val="00FF301A"/>
    <w:rsid w:val="00FF3102"/>
    <w:rsid w:val="00FF31A1"/>
    <w:rsid w:val="00FF3601"/>
    <w:rsid w:val="00FF3CCB"/>
    <w:rsid w:val="00FF427B"/>
    <w:rsid w:val="00FF4510"/>
    <w:rsid w:val="00FF46C9"/>
    <w:rsid w:val="00FF4772"/>
    <w:rsid w:val="00FF4842"/>
    <w:rsid w:val="00FF4AF9"/>
    <w:rsid w:val="00FF4B27"/>
    <w:rsid w:val="00FF4BBC"/>
    <w:rsid w:val="00FF4CF1"/>
    <w:rsid w:val="00FF4E10"/>
    <w:rsid w:val="00FF4F9D"/>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7045161">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5185021">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3.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eader" Target="head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irjana.borc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ntTable" Target="fontTable.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2.xml"/><Relationship Id="rId179"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31174258-4827-4EC7-8AD3-F050998DFF31}">
  <ds:schemaRefs>
    <ds:schemaRef ds:uri="http://schemas.openxmlformats.org/officeDocument/2006/bibliography"/>
  </ds:schemaRefs>
</ds:datastoreItem>
</file>

<file path=customXml/itemProps100.xml><?xml version="1.0" encoding="utf-8"?>
<ds:datastoreItem xmlns:ds="http://schemas.openxmlformats.org/officeDocument/2006/customXml" ds:itemID="{18889084-584C-4030-92C6-33F7749B2925}">
  <ds:schemaRefs>
    <ds:schemaRef ds:uri="http://schemas.openxmlformats.org/officeDocument/2006/bibliography"/>
  </ds:schemaRefs>
</ds:datastoreItem>
</file>

<file path=customXml/itemProps101.xml><?xml version="1.0" encoding="utf-8"?>
<ds:datastoreItem xmlns:ds="http://schemas.openxmlformats.org/officeDocument/2006/customXml" ds:itemID="{77922EE5-79FC-452E-90BB-1390F9063EEB}">
  <ds:schemaRefs>
    <ds:schemaRef ds:uri="http://schemas.openxmlformats.org/officeDocument/2006/bibliography"/>
  </ds:schemaRefs>
</ds:datastoreItem>
</file>

<file path=customXml/itemProps102.xml><?xml version="1.0" encoding="utf-8"?>
<ds:datastoreItem xmlns:ds="http://schemas.openxmlformats.org/officeDocument/2006/customXml" ds:itemID="{6C63EB50-4D04-4551-B83C-FCDA90A7E414}">
  <ds:schemaRefs>
    <ds:schemaRef ds:uri="http://schemas.openxmlformats.org/officeDocument/2006/bibliography"/>
  </ds:schemaRefs>
</ds:datastoreItem>
</file>

<file path=customXml/itemProps103.xml><?xml version="1.0" encoding="utf-8"?>
<ds:datastoreItem xmlns:ds="http://schemas.openxmlformats.org/officeDocument/2006/customXml" ds:itemID="{9580527C-1E58-4B02-AF88-CB001A6D2EB8}">
  <ds:schemaRefs>
    <ds:schemaRef ds:uri="http://schemas.openxmlformats.org/officeDocument/2006/bibliography"/>
  </ds:schemaRefs>
</ds:datastoreItem>
</file>

<file path=customXml/itemProps104.xml><?xml version="1.0" encoding="utf-8"?>
<ds:datastoreItem xmlns:ds="http://schemas.openxmlformats.org/officeDocument/2006/customXml" ds:itemID="{D60CEA01-C79B-45F8-BBC9-912AD48D03BD}">
  <ds:schemaRefs>
    <ds:schemaRef ds:uri="http://schemas.openxmlformats.org/officeDocument/2006/bibliography"/>
  </ds:schemaRefs>
</ds:datastoreItem>
</file>

<file path=customXml/itemProps105.xml><?xml version="1.0" encoding="utf-8"?>
<ds:datastoreItem xmlns:ds="http://schemas.openxmlformats.org/officeDocument/2006/customXml" ds:itemID="{7C18CDA0-F4FE-4D9B-8C37-EDC2468D79AE}">
  <ds:schemaRefs>
    <ds:schemaRef ds:uri="http://schemas.openxmlformats.org/officeDocument/2006/bibliography"/>
  </ds:schemaRefs>
</ds:datastoreItem>
</file>

<file path=customXml/itemProps106.xml><?xml version="1.0" encoding="utf-8"?>
<ds:datastoreItem xmlns:ds="http://schemas.openxmlformats.org/officeDocument/2006/customXml" ds:itemID="{EF17F9D6-E950-4505-BAB6-EE2D409571AD}">
  <ds:schemaRefs>
    <ds:schemaRef ds:uri="http://schemas.openxmlformats.org/officeDocument/2006/bibliography"/>
  </ds:schemaRefs>
</ds:datastoreItem>
</file>

<file path=customXml/itemProps107.xml><?xml version="1.0" encoding="utf-8"?>
<ds:datastoreItem xmlns:ds="http://schemas.openxmlformats.org/officeDocument/2006/customXml" ds:itemID="{3AA05E4C-A5D6-43F9-88CD-88F97AEB3489}">
  <ds:schemaRefs>
    <ds:schemaRef ds:uri="http://schemas.openxmlformats.org/officeDocument/2006/bibliography"/>
  </ds:schemaRefs>
</ds:datastoreItem>
</file>

<file path=customXml/itemProps108.xml><?xml version="1.0" encoding="utf-8"?>
<ds:datastoreItem xmlns:ds="http://schemas.openxmlformats.org/officeDocument/2006/customXml" ds:itemID="{77E3CCBB-6B2E-4EF5-BE93-CF99AD5EE00F}">
  <ds:schemaRefs>
    <ds:schemaRef ds:uri="http://schemas.openxmlformats.org/officeDocument/2006/bibliography"/>
  </ds:schemaRefs>
</ds:datastoreItem>
</file>

<file path=customXml/itemProps109.xml><?xml version="1.0" encoding="utf-8"?>
<ds:datastoreItem xmlns:ds="http://schemas.openxmlformats.org/officeDocument/2006/customXml" ds:itemID="{41C052C4-B7F1-434B-905B-18200168AE7A}">
  <ds:schemaRefs>
    <ds:schemaRef ds:uri="http://schemas.openxmlformats.org/officeDocument/2006/bibliography"/>
  </ds:schemaRefs>
</ds:datastoreItem>
</file>

<file path=customXml/itemProps11.xml><?xml version="1.0" encoding="utf-8"?>
<ds:datastoreItem xmlns:ds="http://schemas.openxmlformats.org/officeDocument/2006/customXml" ds:itemID="{DD9A9501-34CF-496E-9052-C91FBEA3D29F}">
  <ds:schemaRefs>
    <ds:schemaRef ds:uri="http://schemas.openxmlformats.org/officeDocument/2006/bibliography"/>
  </ds:schemaRefs>
</ds:datastoreItem>
</file>

<file path=customXml/itemProps110.xml><?xml version="1.0" encoding="utf-8"?>
<ds:datastoreItem xmlns:ds="http://schemas.openxmlformats.org/officeDocument/2006/customXml" ds:itemID="{B2950AD7-2817-4290-AFC0-8573D0A45665}">
  <ds:schemaRefs>
    <ds:schemaRef ds:uri="http://schemas.openxmlformats.org/officeDocument/2006/bibliography"/>
  </ds:schemaRefs>
</ds:datastoreItem>
</file>

<file path=customXml/itemProps111.xml><?xml version="1.0" encoding="utf-8"?>
<ds:datastoreItem xmlns:ds="http://schemas.openxmlformats.org/officeDocument/2006/customXml" ds:itemID="{EFF17996-1932-4933-941B-B25F0871AA32}">
  <ds:schemaRefs>
    <ds:schemaRef ds:uri="http://schemas.openxmlformats.org/officeDocument/2006/bibliography"/>
  </ds:schemaRefs>
</ds:datastoreItem>
</file>

<file path=customXml/itemProps112.xml><?xml version="1.0" encoding="utf-8"?>
<ds:datastoreItem xmlns:ds="http://schemas.openxmlformats.org/officeDocument/2006/customXml" ds:itemID="{08AA0E6F-FF08-477B-BD7F-153DA5F22426}">
  <ds:schemaRefs>
    <ds:schemaRef ds:uri="http://schemas.openxmlformats.org/officeDocument/2006/bibliography"/>
  </ds:schemaRefs>
</ds:datastoreItem>
</file>

<file path=customXml/itemProps113.xml><?xml version="1.0" encoding="utf-8"?>
<ds:datastoreItem xmlns:ds="http://schemas.openxmlformats.org/officeDocument/2006/customXml" ds:itemID="{A1899C66-0234-4D07-A47F-47D18015DAEA}">
  <ds:schemaRefs>
    <ds:schemaRef ds:uri="http://schemas.openxmlformats.org/officeDocument/2006/bibliography"/>
  </ds:schemaRefs>
</ds:datastoreItem>
</file>

<file path=customXml/itemProps114.xml><?xml version="1.0" encoding="utf-8"?>
<ds:datastoreItem xmlns:ds="http://schemas.openxmlformats.org/officeDocument/2006/customXml" ds:itemID="{30C403C6-CE1B-44E8-B15E-0CD87A11412F}">
  <ds:schemaRefs>
    <ds:schemaRef ds:uri="http://schemas.openxmlformats.org/officeDocument/2006/bibliography"/>
  </ds:schemaRefs>
</ds:datastoreItem>
</file>

<file path=customXml/itemProps115.xml><?xml version="1.0" encoding="utf-8"?>
<ds:datastoreItem xmlns:ds="http://schemas.openxmlformats.org/officeDocument/2006/customXml" ds:itemID="{06AA58A8-11D8-4B4A-B5DD-982ED46B1001}">
  <ds:schemaRefs>
    <ds:schemaRef ds:uri="http://schemas.openxmlformats.org/officeDocument/2006/bibliography"/>
  </ds:schemaRefs>
</ds:datastoreItem>
</file>

<file path=customXml/itemProps116.xml><?xml version="1.0" encoding="utf-8"?>
<ds:datastoreItem xmlns:ds="http://schemas.openxmlformats.org/officeDocument/2006/customXml" ds:itemID="{22213D8D-D0D6-4B0C-85F0-6C8AE8CA30F7}">
  <ds:schemaRefs>
    <ds:schemaRef ds:uri="http://schemas.openxmlformats.org/officeDocument/2006/bibliography"/>
  </ds:schemaRefs>
</ds:datastoreItem>
</file>

<file path=customXml/itemProps117.xml><?xml version="1.0" encoding="utf-8"?>
<ds:datastoreItem xmlns:ds="http://schemas.openxmlformats.org/officeDocument/2006/customXml" ds:itemID="{514D8366-1300-4BAD-BB75-CAFD6C3946E1}">
  <ds:schemaRefs>
    <ds:schemaRef ds:uri="http://schemas.openxmlformats.org/officeDocument/2006/bibliography"/>
  </ds:schemaRefs>
</ds:datastoreItem>
</file>

<file path=customXml/itemProps118.xml><?xml version="1.0" encoding="utf-8"?>
<ds:datastoreItem xmlns:ds="http://schemas.openxmlformats.org/officeDocument/2006/customXml" ds:itemID="{D370793F-F68F-4D0B-A99F-B572516E9C3F}">
  <ds:schemaRefs>
    <ds:schemaRef ds:uri="http://schemas.openxmlformats.org/officeDocument/2006/bibliography"/>
  </ds:schemaRefs>
</ds:datastoreItem>
</file>

<file path=customXml/itemProps119.xml><?xml version="1.0" encoding="utf-8"?>
<ds:datastoreItem xmlns:ds="http://schemas.openxmlformats.org/officeDocument/2006/customXml" ds:itemID="{005A5CCA-65C4-4A4D-A1CD-AB4C9528E23D}">
  <ds:schemaRefs>
    <ds:schemaRef ds:uri="http://schemas.openxmlformats.org/officeDocument/2006/bibliography"/>
  </ds:schemaRefs>
</ds:datastoreItem>
</file>

<file path=customXml/itemProps12.xml><?xml version="1.0" encoding="utf-8"?>
<ds:datastoreItem xmlns:ds="http://schemas.openxmlformats.org/officeDocument/2006/customXml" ds:itemID="{0947284A-DA02-4AD1-B800-C3E469EE6B18}">
  <ds:schemaRefs>
    <ds:schemaRef ds:uri="http://schemas.openxmlformats.org/officeDocument/2006/bibliography"/>
  </ds:schemaRefs>
</ds:datastoreItem>
</file>

<file path=customXml/itemProps120.xml><?xml version="1.0" encoding="utf-8"?>
<ds:datastoreItem xmlns:ds="http://schemas.openxmlformats.org/officeDocument/2006/customXml" ds:itemID="{246BFC0E-4512-4BBB-B7C5-06011076D47E}">
  <ds:schemaRefs>
    <ds:schemaRef ds:uri="http://schemas.openxmlformats.org/officeDocument/2006/bibliography"/>
  </ds:schemaRefs>
</ds:datastoreItem>
</file>

<file path=customXml/itemProps121.xml><?xml version="1.0" encoding="utf-8"?>
<ds:datastoreItem xmlns:ds="http://schemas.openxmlformats.org/officeDocument/2006/customXml" ds:itemID="{33879ED7-419F-47B9-AA08-5305DADFBEA0}">
  <ds:schemaRefs>
    <ds:schemaRef ds:uri="http://schemas.openxmlformats.org/officeDocument/2006/bibliography"/>
  </ds:schemaRefs>
</ds:datastoreItem>
</file>

<file path=customXml/itemProps122.xml><?xml version="1.0" encoding="utf-8"?>
<ds:datastoreItem xmlns:ds="http://schemas.openxmlformats.org/officeDocument/2006/customXml" ds:itemID="{59F2C8CE-4FC9-43FE-BBD8-095B1A54CF55}">
  <ds:schemaRefs>
    <ds:schemaRef ds:uri="http://schemas.openxmlformats.org/officeDocument/2006/bibliography"/>
  </ds:schemaRefs>
</ds:datastoreItem>
</file>

<file path=customXml/itemProps123.xml><?xml version="1.0" encoding="utf-8"?>
<ds:datastoreItem xmlns:ds="http://schemas.openxmlformats.org/officeDocument/2006/customXml" ds:itemID="{46076A6B-595E-4FCA-9651-FFAC969203BB}">
  <ds:schemaRefs>
    <ds:schemaRef ds:uri="http://schemas.openxmlformats.org/officeDocument/2006/bibliography"/>
  </ds:schemaRefs>
</ds:datastoreItem>
</file>

<file path=customXml/itemProps124.xml><?xml version="1.0" encoding="utf-8"?>
<ds:datastoreItem xmlns:ds="http://schemas.openxmlformats.org/officeDocument/2006/customXml" ds:itemID="{F7F25B90-D5ED-47A5-AC93-19A194F26F99}">
  <ds:schemaRefs>
    <ds:schemaRef ds:uri="http://schemas.openxmlformats.org/officeDocument/2006/bibliography"/>
  </ds:schemaRefs>
</ds:datastoreItem>
</file>

<file path=customXml/itemProps125.xml><?xml version="1.0" encoding="utf-8"?>
<ds:datastoreItem xmlns:ds="http://schemas.openxmlformats.org/officeDocument/2006/customXml" ds:itemID="{E0F373EE-9D3E-4548-94D4-2274B5DA70D9}">
  <ds:schemaRefs>
    <ds:schemaRef ds:uri="http://schemas.openxmlformats.org/officeDocument/2006/bibliography"/>
  </ds:schemaRefs>
</ds:datastoreItem>
</file>

<file path=customXml/itemProps126.xml><?xml version="1.0" encoding="utf-8"?>
<ds:datastoreItem xmlns:ds="http://schemas.openxmlformats.org/officeDocument/2006/customXml" ds:itemID="{83B77A3B-EB56-435D-A89C-5E3A925B9640}">
  <ds:schemaRefs>
    <ds:schemaRef ds:uri="http://schemas.openxmlformats.org/officeDocument/2006/bibliography"/>
  </ds:schemaRefs>
</ds:datastoreItem>
</file>

<file path=customXml/itemProps127.xml><?xml version="1.0" encoding="utf-8"?>
<ds:datastoreItem xmlns:ds="http://schemas.openxmlformats.org/officeDocument/2006/customXml" ds:itemID="{919F5840-0CF2-47BF-B250-ED85FC173807}">
  <ds:schemaRefs>
    <ds:schemaRef ds:uri="http://schemas.openxmlformats.org/officeDocument/2006/bibliography"/>
  </ds:schemaRefs>
</ds:datastoreItem>
</file>

<file path=customXml/itemProps128.xml><?xml version="1.0" encoding="utf-8"?>
<ds:datastoreItem xmlns:ds="http://schemas.openxmlformats.org/officeDocument/2006/customXml" ds:itemID="{A5452D74-6DE3-41B9-BEEB-0F2EC02A3D88}">
  <ds:schemaRefs>
    <ds:schemaRef ds:uri="http://schemas.openxmlformats.org/officeDocument/2006/bibliography"/>
  </ds:schemaRefs>
</ds:datastoreItem>
</file>

<file path=customXml/itemProps129.xml><?xml version="1.0" encoding="utf-8"?>
<ds:datastoreItem xmlns:ds="http://schemas.openxmlformats.org/officeDocument/2006/customXml" ds:itemID="{5A8DCB9C-B043-4B3D-B5EB-4F4E6C61524F}">
  <ds:schemaRefs>
    <ds:schemaRef ds:uri="http://schemas.openxmlformats.org/officeDocument/2006/bibliography"/>
  </ds:schemaRefs>
</ds:datastoreItem>
</file>

<file path=customXml/itemProps13.xml><?xml version="1.0" encoding="utf-8"?>
<ds:datastoreItem xmlns:ds="http://schemas.openxmlformats.org/officeDocument/2006/customXml" ds:itemID="{03F60BC3-311D-4903-BBDB-CAE3AA759EE8}">
  <ds:schemaRefs>
    <ds:schemaRef ds:uri="http://schemas.openxmlformats.org/officeDocument/2006/bibliography"/>
  </ds:schemaRefs>
</ds:datastoreItem>
</file>

<file path=customXml/itemProps130.xml><?xml version="1.0" encoding="utf-8"?>
<ds:datastoreItem xmlns:ds="http://schemas.openxmlformats.org/officeDocument/2006/customXml" ds:itemID="{59B45753-F93A-4704-9D4C-B685A47D6DBF}">
  <ds:schemaRefs>
    <ds:schemaRef ds:uri="http://schemas.openxmlformats.org/officeDocument/2006/bibliography"/>
  </ds:schemaRefs>
</ds:datastoreItem>
</file>

<file path=customXml/itemProps131.xml><?xml version="1.0" encoding="utf-8"?>
<ds:datastoreItem xmlns:ds="http://schemas.openxmlformats.org/officeDocument/2006/customXml" ds:itemID="{61EF2FA3-E865-42BB-86E9-1AC78B891A33}">
  <ds:schemaRefs>
    <ds:schemaRef ds:uri="http://schemas.openxmlformats.org/officeDocument/2006/bibliography"/>
  </ds:schemaRefs>
</ds:datastoreItem>
</file>

<file path=customXml/itemProps132.xml><?xml version="1.0" encoding="utf-8"?>
<ds:datastoreItem xmlns:ds="http://schemas.openxmlformats.org/officeDocument/2006/customXml" ds:itemID="{D39A3F4E-3D96-4601-B1CF-C0B7EC521C82}">
  <ds:schemaRefs>
    <ds:schemaRef ds:uri="http://schemas.openxmlformats.org/officeDocument/2006/bibliography"/>
  </ds:schemaRefs>
</ds:datastoreItem>
</file>

<file path=customXml/itemProps133.xml><?xml version="1.0" encoding="utf-8"?>
<ds:datastoreItem xmlns:ds="http://schemas.openxmlformats.org/officeDocument/2006/customXml" ds:itemID="{4362F45E-7AD8-4A71-AFEF-4E3B0C5B241D}">
  <ds:schemaRefs>
    <ds:schemaRef ds:uri="http://schemas.openxmlformats.org/officeDocument/2006/bibliography"/>
  </ds:schemaRefs>
</ds:datastoreItem>
</file>

<file path=customXml/itemProps134.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135.xml><?xml version="1.0" encoding="utf-8"?>
<ds:datastoreItem xmlns:ds="http://schemas.openxmlformats.org/officeDocument/2006/customXml" ds:itemID="{8663E235-3363-4C78-B627-7F2E869C65D4}">
  <ds:schemaRefs>
    <ds:schemaRef ds:uri="http://schemas.openxmlformats.org/officeDocument/2006/bibliography"/>
  </ds:schemaRefs>
</ds:datastoreItem>
</file>

<file path=customXml/itemProps136.xml><?xml version="1.0" encoding="utf-8"?>
<ds:datastoreItem xmlns:ds="http://schemas.openxmlformats.org/officeDocument/2006/customXml" ds:itemID="{2A6D4FF4-A814-40CD-A43D-4D7A15B475B5}">
  <ds:schemaRefs>
    <ds:schemaRef ds:uri="http://schemas.openxmlformats.org/officeDocument/2006/bibliography"/>
  </ds:schemaRefs>
</ds:datastoreItem>
</file>

<file path=customXml/itemProps137.xml><?xml version="1.0" encoding="utf-8"?>
<ds:datastoreItem xmlns:ds="http://schemas.openxmlformats.org/officeDocument/2006/customXml" ds:itemID="{87FC31F7-C1D1-4B40-B713-D18B9D999B15}">
  <ds:schemaRefs>
    <ds:schemaRef ds:uri="http://schemas.openxmlformats.org/officeDocument/2006/bibliography"/>
  </ds:schemaRefs>
</ds:datastoreItem>
</file>

<file path=customXml/itemProps138.xml><?xml version="1.0" encoding="utf-8"?>
<ds:datastoreItem xmlns:ds="http://schemas.openxmlformats.org/officeDocument/2006/customXml" ds:itemID="{39713D0E-A97F-419A-937A-619664656C6A}">
  <ds:schemaRefs>
    <ds:schemaRef ds:uri="http://schemas.openxmlformats.org/officeDocument/2006/bibliography"/>
  </ds:schemaRefs>
</ds:datastoreItem>
</file>

<file path=customXml/itemProps139.xml><?xml version="1.0" encoding="utf-8"?>
<ds:datastoreItem xmlns:ds="http://schemas.openxmlformats.org/officeDocument/2006/customXml" ds:itemID="{6FB9C818-829B-494B-81F4-073F4E8F531F}">
  <ds:schemaRefs>
    <ds:schemaRef ds:uri="http://schemas.openxmlformats.org/officeDocument/2006/bibliography"/>
  </ds:schemaRefs>
</ds:datastoreItem>
</file>

<file path=customXml/itemProps14.xml><?xml version="1.0" encoding="utf-8"?>
<ds:datastoreItem xmlns:ds="http://schemas.openxmlformats.org/officeDocument/2006/customXml" ds:itemID="{7DE70DF8-6DBB-415A-BDB0-91D6D6226A9B}">
  <ds:schemaRefs>
    <ds:schemaRef ds:uri="http://schemas.openxmlformats.org/officeDocument/2006/bibliography"/>
  </ds:schemaRefs>
</ds:datastoreItem>
</file>

<file path=customXml/itemProps140.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141.xml><?xml version="1.0" encoding="utf-8"?>
<ds:datastoreItem xmlns:ds="http://schemas.openxmlformats.org/officeDocument/2006/customXml" ds:itemID="{7D1D999B-F077-42D5-B6BF-10C4D0F2A73E}">
  <ds:schemaRefs>
    <ds:schemaRef ds:uri="http://schemas.openxmlformats.org/officeDocument/2006/bibliography"/>
  </ds:schemaRefs>
</ds:datastoreItem>
</file>

<file path=customXml/itemProps142.xml><?xml version="1.0" encoding="utf-8"?>
<ds:datastoreItem xmlns:ds="http://schemas.openxmlformats.org/officeDocument/2006/customXml" ds:itemID="{AE1F8E4E-3FC6-462D-ABC9-3541DB9114FE}">
  <ds:schemaRefs>
    <ds:schemaRef ds:uri="http://schemas.openxmlformats.org/officeDocument/2006/bibliography"/>
  </ds:schemaRefs>
</ds:datastoreItem>
</file>

<file path=customXml/itemProps143.xml><?xml version="1.0" encoding="utf-8"?>
<ds:datastoreItem xmlns:ds="http://schemas.openxmlformats.org/officeDocument/2006/customXml" ds:itemID="{452F9893-A45B-4F47-87AE-DB59D29CCCD5}">
  <ds:schemaRefs>
    <ds:schemaRef ds:uri="http://schemas.openxmlformats.org/officeDocument/2006/bibliography"/>
  </ds:schemaRefs>
</ds:datastoreItem>
</file>

<file path=customXml/itemProps144.xml><?xml version="1.0" encoding="utf-8"?>
<ds:datastoreItem xmlns:ds="http://schemas.openxmlformats.org/officeDocument/2006/customXml" ds:itemID="{E0B7B701-508B-49D3-A93D-18FB2C4C398F}">
  <ds:schemaRefs>
    <ds:schemaRef ds:uri="http://schemas.openxmlformats.org/officeDocument/2006/bibliography"/>
  </ds:schemaRefs>
</ds:datastoreItem>
</file>

<file path=customXml/itemProps145.xml><?xml version="1.0" encoding="utf-8"?>
<ds:datastoreItem xmlns:ds="http://schemas.openxmlformats.org/officeDocument/2006/customXml" ds:itemID="{BDA6B66D-BAD3-4892-B3A0-2912A41D0F10}">
  <ds:schemaRefs>
    <ds:schemaRef ds:uri="http://schemas.openxmlformats.org/officeDocument/2006/bibliography"/>
  </ds:schemaRefs>
</ds:datastoreItem>
</file>

<file path=customXml/itemProps146.xml><?xml version="1.0" encoding="utf-8"?>
<ds:datastoreItem xmlns:ds="http://schemas.openxmlformats.org/officeDocument/2006/customXml" ds:itemID="{B681E8CA-D3E3-4D3D-8376-585ED4608B23}">
  <ds:schemaRefs>
    <ds:schemaRef ds:uri="http://schemas.openxmlformats.org/officeDocument/2006/bibliography"/>
  </ds:schemaRefs>
</ds:datastoreItem>
</file>

<file path=customXml/itemProps147.xml><?xml version="1.0" encoding="utf-8"?>
<ds:datastoreItem xmlns:ds="http://schemas.openxmlformats.org/officeDocument/2006/customXml" ds:itemID="{B395D047-B054-4959-B9EF-AF3F37F9160D}">
  <ds:schemaRefs>
    <ds:schemaRef ds:uri="http://schemas.openxmlformats.org/officeDocument/2006/bibliography"/>
  </ds:schemaRefs>
</ds:datastoreItem>
</file>

<file path=customXml/itemProps148.xml><?xml version="1.0" encoding="utf-8"?>
<ds:datastoreItem xmlns:ds="http://schemas.openxmlformats.org/officeDocument/2006/customXml" ds:itemID="{C6C0596C-AC4F-4831-BD9C-638AB58BB359}">
  <ds:schemaRefs>
    <ds:schemaRef ds:uri="http://schemas.openxmlformats.org/officeDocument/2006/bibliography"/>
  </ds:schemaRefs>
</ds:datastoreItem>
</file>

<file path=customXml/itemProps149.xml><?xml version="1.0" encoding="utf-8"?>
<ds:datastoreItem xmlns:ds="http://schemas.openxmlformats.org/officeDocument/2006/customXml" ds:itemID="{5720386F-44E7-41D5-8D39-07D736006296}">
  <ds:schemaRefs>
    <ds:schemaRef ds:uri="http://schemas.openxmlformats.org/officeDocument/2006/bibliography"/>
  </ds:schemaRefs>
</ds:datastoreItem>
</file>

<file path=customXml/itemProps15.xml><?xml version="1.0" encoding="utf-8"?>
<ds:datastoreItem xmlns:ds="http://schemas.openxmlformats.org/officeDocument/2006/customXml" ds:itemID="{9801E9B0-F282-439B-856D-144E96381CDE}">
  <ds:schemaRefs>
    <ds:schemaRef ds:uri="http://schemas.openxmlformats.org/officeDocument/2006/bibliography"/>
  </ds:schemaRefs>
</ds:datastoreItem>
</file>

<file path=customXml/itemProps150.xml><?xml version="1.0" encoding="utf-8"?>
<ds:datastoreItem xmlns:ds="http://schemas.openxmlformats.org/officeDocument/2006/customXml" ds:itemID="{2708B4A3-7C21-4EFB-8763-B4F701E074F0}">
  <ds:schemaRefs>
    <ds:schemaRef ds:uri="http://schemas.openxmlformats.org/officeDocument/2006/bibliography"/>
  </ds:schemaRefs>
</ds:datastoreItem>
</file>

<file path=customXml/itemProps151.xml><?xml version="1.0" encoding="utf-8"?>
<ds:datastoreItem xmlns:ds="http://schemas.openxmlformats.org/officeDocument/2006/customXml" ds:itemID="{B11C00C0-03D4-4431-B11A-E2C0B178D486}">
  <ds:schemaRefs>
    <ds:schemaRef ds:uri="http://schemas.openxmlformats.org/officeDocument/2006/bibliography"/>
  </ds:schemaRefs>
</ds:datastoreItem>
</file>

<file path=customXml/itemProps152.xml><?xml version="1.0" encoding="utf-8"?>
<ds:datastoreItem xmlns:ds="http://schemas.openxmlformats.org/officeDocument/2006/customXml" ds:itemID="{95FDBFA4-CEAE-4EBD-8A86-6F0FEEFBC3F7}">
  <ds:schemaRefs>
    <ds:schemaRef ds:uri="http://schemas.openxmlformats.org/officeDocument/2006/bibliography"/>
  </ds:schemaRefs>
</ds:datastoreItem>
</file>

<file path=customXml/itemProps153.xml><?xml version="1.0" encoding="utf-8"?>
<ds:datastoreItem xmlns:ds="http://schemas.openxmlformats.org/officeDocument/2006/customXml" ds:itemID="{59F02BC6-4BC1-401D-9DC0-83E84CC74963}">
  <ds:schemaRefs>
    <ds:schemaRef ds:uri="http://schemas.openxmlformats.org/officeDocument/2006/bibliography"/>
  </ds:schemaRefs>
</ds:datastoreItem>
</file>

<file path=customXml/itemProps154.xml><?xml version="1.0" encoding="utf-8"?>
<ds:datastoreItem xmlns:ds="http://schemas.openxmlformats.org/officeDocument/2006/customXml" ds:itemID="{445A8F50-E74A-4664-B1DE-4BD048D78DFE}">
  <ds:schemaRefs>
    <ds:schemaRef ds:uri="http://schemas.openxmlformats.org/officeDocument/2006/bibliography"/>
  </ds:schemaRefs>
</ds:datastoreItem>
</file>

<file path=customXml/itemProps155.xml><?xml version="1.0" encoding="utf-8"?>
<ds:datastoreItem xmlns:ds="http://schemas.openxmlformats.org/officeDocument/2006/customXml" ds:itemID="{74AE11C8-9E22-4BFD-91A0-EC139A67AED3}">
  <ds:schemaRefs>
    <ds:schemaRef ds:uri="http://schemas.openxmlformats.org/officeDocument/2006/bibliography"/>
  </ds:schemaRefs>
</ds:datastoreItem>
</file>

<file path=customXml/itemProps156.xml><?xml version="1.0" encoding="utf-8"?>
<ds:datastoreItem xmlns:ds="http://schemas.openxmlformats.org/officeDocument/2006/customXml" ds:itemID="{E980721C-37DD-4F23-A141-D8D7C201C7A1}">
  <ds:schemaRefs>
    <ds:schemaRef ds:uri="http://schemas.openxmlformats.org/officeDocument/2006/bibliography"/>
  </ds:schemaRefs>
</ds:datastoreItem>
</file>

<file path=customXml/itemProps157.xml><?xml version="1.0" encoding="utf-8"?>
<ds:datastoreItem xmlns:ds="http://schemas.openxmlformats.org/officeDocument/2006/customXml" ds:itemID="{0226505B-4D9C-4E80-A4F9-B07CD9ADFBD2}">
  <ds:schemaRefs>
    <ds:schemaRef ds:uri="http://schemas.openxmlformats.org/officeDocument/2006/bibliography"/>
  </ds:schemaRefs>
</ds:datastoreItem>
</file>

<file path=customXml/itemProps16.xml><?xml version="1.0" encoding="utf-8"?>
<ds:datastoreItem xmlns:ds="http://schemas.openxmlformats.org/officeDocument/2006/customXml" ds:itemID="{64D986BD-6FC5-4FFA-AE92-7D645F88FEEE}">
  <ds:schemaRefs>
    <ds:schemaRef ds:uri="http://schemas.openxmlformats.org/officeDocument/2006/bibliography"/>
  </ds:schemaRefs>
</ds:datastoreItem>
</file>

<file path=customXml/itemProps17.xml><?xml version="1.0" encoding="utf-8"?>
<ds:datastoreItem xmlns:ds="http://schemas.openxmlformats.org/officeDocument/2006/customXml" ds:itemID="{2128868F-2675-44F7-8AFA-2C93CAB473AD}">
  <ds:schemaRefs>
    <ds:schemaRef ds:uri="http://schemas.openxmlformats.org/officeDocument/2006/bibliography"/>
  </ds:schemaRefs>
</ds:datastoreItem>
</file>

<file path=customXml/itemProps18.xml><?xml version="1.0" encoding="utf-8"?>
<ds:datastoreItem xmlns:ds="http://schemas.openxmlformats.org/officeDocument/2006/customXml" ds:itemID="{FFA1EB5B-F1CE-45AC-83C2-15DE21DCF348}">
  <ds:schemaRefs>
    <ds:schemaRef ds:uri="http://schemas.openxmlformats.org/officeDocument/2006/bibliography"/>
  </ds:schemaRefs>
</ds:datastoreItem>
</file>

<file path=customXml/itemProps19.xml><?xml version="1.0" encoding="utf-8"?>
<ds:datastoreItem xmlns:ds="http://schemas.openxmlformats.org/officeDocument/2006/customXml" ds:itemID="{7D6D4D71-9561-496E-8814-2B9C1D82F103}">
  <ds:schemaRefs>
    <ds:schemaRef ds:uri="http://schemas.openxmlformats.org/officeDocument/2006/bibliography"/>
  </ds:schemaRefs>
</ds:datastoreItem>
</file>

<file path=customXml/itemProps2.xml><?xml version="1.0" encoding="utf-8"?>
<ds:datastoreItem xmlns:ds="http://schemas.openxmlformats.org/officeDocument/2006/customXml" ds:itemID="{2C85703C-5C49-4169-8709-FF46D3D002B9}">
  <ds:schemaRefs>
    <ds:schemaRef ds:uri="http://schemas.openxmlformats.org/officeDocument/2006/bibliography"/>
  </ds:schemaRefs>
</ds:datastoreItem>
</file>

<file path=customXml/itemProps20.xml><?xml version="1.0" encoding="utf-8"?>
<ds:datastoreItem xmlns:ds="http://schemas.openxmlformats.org/officeDocument/2006/customXml" ds:itemID="{D24557BD-7618-47DD-AEB4-579B72D02468}">
  <ds:schemaRefs>
    <ds:schemaRef ds:uri="http://schemas.openxmlformats.org/officeDocument/2006/bibliography"/>
  </ds:schemaRefs>
</ds:datastoreItem>
</file>

<file path=customXml/itemProps21.xml><?xml version="1.0" encoding="utf-8"?>
<ds:datastoreItem xmlns:ds="http://schemas.openxmlformats.org/officeDocument/2006/customXml" ds:itemID="{9DFB4BC9-0019-4D17-9AFB-15D4C938B257}">
  <ds:schemaRefs>
    <ds:schemaRef ds:uri="http://schemas.openxmlformats.org/officeDocument/2006/bibliography"/>
  </ds:schemaRefs>
</ds:datastoreItem>
</file>

<file path=customXml/itemProps22.xml><?xml version="1.0" encoding="utf-8"?>
<ds:datastoreItem xmlns:ds="http://schemas.openxmlformats.org/officeDocument/2006/customXml" ds:itemID="{ECC5EF4F-80DE-4E57-A52B-935C9A7F6C8B}">
  <ds:schemaRefs>
    <ds:schemaRef ds:uri="http://schemas.openxmlformats.org/officeDocument/2006/bibliography"/>
  </ds:schemaRefs>
</ds:datastoreItem>
</file>

<file path=customXml/itemProps23.xml><?xml version="1.0" encoding="utf-8"?>
<ds:datastoreItem xmlns:ds="http://schemas.openxmlformats.org/officeDocument/2006/customXml" ds:itemID="{2B6B5649-F3D4-487C-B4FD-52F06B901B67}">
  <ds:schemaRefs>
    <ds:schemaRef ds:uri="http://schemas.openxmlformats.org/officeDocument/2006/bibliography"/>
  </ds:schemaRefs>
</ds:datastoreItem>
</file>

<file path=customXml/itemProps24.xml><?xml version="1.0" encoding="utf-8"?>
<ds:datastoreItem xmlns:ds="http://schemas.openxmlformats.org/officeDocument/2006/customXml" ds:itemID="{8A4C9DD0-B7CA-4747-BD17-0A5EA3A53EBF}">
  <ds:schemaRefs>
    <ds:schemaRef ds:uri="http://schemas.openxmlformats.org/officeDocument/2006/bibliography"/>
  </ds:schemaRefs>
</ds:datastoreItem>
</file>

<file path=customXml/itemProps25.xml><?xml version="1.0" encoding="utf-8"?>
<ds:datastoreItem xmlns:ds="http://schemas.openxmlformats.org/officeDocument/2006/customXml" ds:itemID="{39DFB392-D306-4790-93EA-4DA7318D2522}">
  <ds:schemaRefs>
    <ds:schemaRef ds:uri="http://schemas.openxmlformats.org/officeDocument/2006/bibliography"/>
  </ds:schemaRefs>
</ds:datastoreItem>
</file>

<file path=customXml/itemProps26.xml><?xml version="1.0" encoding="utf-8"?>
<ds:datastoreItem xmlns:ds="http://schemas.openxmlformats.org/officeDocument/2006/customXml" ds:itemID="{680D23C4-9D4A-4CAD-BC4A-3AC6B0E8BFF7}">
  <ds:schemaRefs>
    <ds:schemaRef ds:uri="http://schemas.openxmlformats.org/officeDocument/2006/bibliography"/>
  </ds:schemaRefs>
</ds:datastoreItem>
</file>

<file path=customXml/itemProps27.xml><?xml version="1.0" encoding="utf-8"?>
<ds:datastoreItem xmlns:ds="http://schemas.openxmlformats.org/officeDocument/2006/customXml" ds:itemID="{35679688-A725-4F81-BC26-A809277240FE}">
  <ds:schemaRefs>
    <ds:schemaRef ds:uri="http://schemas.openxmlformats.org/officeDocument/2006/bibliography"/>
  </ds:schemaRefs>
</ds:datastoreItem>
</file>

<file path=customXml/itemProps28.xml><?xml version="1.0" encoding="utf-8"?>
<ds:datastoreItem xmlns:ds="http://schemas.openxmlformats.org/officeDocument/2006/customXml" ds:itemID="{100D5134-8271-41B2-AA2D-CFE29408289D}">
  <ds:schemaRefs>
    <ds:schemaRef ds:uri="http://schemas.openxmlformats.org/officeDocument/2006/bibliography"/>
  </ds:schemaRefs>
</ds:datastoreItem>
</file>

<file path=customXml/itemProps29.xml><?xml version="1.0" encoding="utf-8"?>
<ds:datastoreItem xmlns:ds="http://schemas.openxmlformats.org/officeDocument/2006/customXml" ds:itemID="{80CFD881-EFFE-44BF-935F-89471E2F8628}">
  <ds:schemaRefs>
    <ds:schemaRef ds:uri="http://schemas.openxmlformats.org/officeDocument/2006/bibliography"/>
  </ds:schemaRefs>
</ds:datastoreItem>
</file>

<file path=customXml/itemProps3.xml><?xml version="1.0" encoding="utf-8"?>
<ds:datastoreItem xmlns:ds="http://schemas.openxmlformats.org/officeDocument/2006/customXml" ds:itemID="{921C31AC-1DFF-46BA-AA46-9BA727D78FA2}">
  <ds:schemaRefs>
    <ds:schemaRef ds:uri="http://schemas.openxmlformats.org/officeDocument/2006/bibliography"/>
  </ds:schemaRefs>
</ds:datastoreItem>
</file>

<file path=customXml/itemProps30.xml><?xml version="1.0" encoding="utf-8"?>
<ds:datastoreItem xmlns:ds="http://schemas.openxmlformats.org/officeDocument/2006/customXml" ds:itemID="{2E74E6C8-4F42-4519-BC6C-0C78AE49FD84}">
  <ds:schemaRefs>
    <ds:schemaRef ds:uri="http://schemas.openxmlformats.org/officeDocument/2006/bibliography"/>
  </ds:schemaRefs>
</ds:datastoreItem>
</file>

<file path=customXml/itemProps31.xml><?xml version="1.0" encoding="utf-8"?>
<ds:datastoreItem xmlns:ds="http://schemas.openxmlformats.org/officeDocument/2006/customXml" ds:itemID="{639DB66D-CEC0-4CFD-85D8-FF9EC3B9373F}">
  <ds:schemaRefs>
    <ds:schemaRef ds:uri="http://schemas.openxmlformats.org/officeDocument/2006/bibliography"/>
  </ds:schemaRefs>
</ds:datastoreItem>
</file>

<file path=customXml/itemProps32.xml><?xml version="1.0" encoding="utf-8"?>
<ds:datastoreItem xmlns:ds="http://schemas.openxmlformats.org/officeDocument/2006/customXml" ds:itemID="{BD74F1BB-1662-42DF-80AB-7F34E71C7714}">
  <ds:schemaRefs>
    <ds:schemaRef ds:uri="http://schemas.openxmlformats.org/officeDocument/2006/bibliography"/>
  </ds:schemaRefs>
</ds:datastoreItem>
</file>

<file path=customXml/itemProps33.xml><?xml version="1.0" encoding="utf-8"?>
<ds:datastoreItem xmlns:ds="http://schemas.openxmlformats.org/officeDocument/2006/customXml" ds:itemID="{64824375-EC9F-484B-88FA-EFB52D168584}">
  <ds:schemaRefs>
    <ds:schemaRef ds:uri="http://schemas.openxmlformats.org/officeDocument/2006/bibliography"/>
  </ds:schemaRefs>
</ds:datastoreItem>
</file>

<file path=customXml/itemProps34.xml><?xml version="1.0" encoding="utf-8"?>
<ds:datastoreItem xmlns:ds="http://schemas.openxmlformats.org/officeDocument/2006/customXml" ds:itemID="{F1462F65-9783-444E-B7A6-080D605F7346}">
  <ds:schemaRefs>
    <ds:schemaRef ds:uri="http://schemas.openxmlformats.org/officeDocument/2006/bibliography"/>
  </ds:schemaRefs>
</ds:datastoreItem>
</file>

<file path=customXml/itemProps35.xml><?xml version="1.0" encoding="utf-8"?>
<ds:datastoreItem xmlns:ds="http://schemas.openxmlformats.org/officeDocument/2006/customXml" ds:itemID="{9DE82E1A-CBA6-4DED-B739-3BE6E47DEFFF}">
  <ds:schemaRefs>
    <ds:schemaRef ds:uri="http://schemas.openxmlformats.org/officeDocument/2006/bibliography"/>
  </ds:schemaRefs>
</ds:datastoreItem>
</file>

<file path=customXml/itemProps36.xml><?xml version="1.0" encoding="utf-8"?>
<ds:datastoreItem xmlns:ds="http://schemas.openxmlformats.org/officeDocument/2006/customXml" ds:itemID="{880C0052-9DC1-4BC5-B389-3BE368CA82FD}">
  <ds:schemaRefs>
    <ds:schemaRef ds:uri="http://schemas.openxmlformats.org/officeDocument/2006/bibliography"/>
  </ds:schemaRefs>
</ds:datastoreItem>
</file>

<file path=customXml/itemProps37.xml><?xml version="1.0" encoding="utf-8"?>
<ds:datastoreItem xmlns:ds="http://schemas.openxmlformats.org/officeDocument/2006/customXml" ds:itemID="{56913A88-DD03-491C-A47F-127BDB0547D4}">
  <ds:schemaRefs>
    <ds:schemaRef ds:uri="http://schemas.openxmlformats.org/officeDocument/2006/bibliography"/>
  </ds:schemaRefs>
</ds:datastoreItem>
</file>

<file path=customXml/itemProps38.xml><?xml version="1.0" encoding="utf-8"?>
<ds:datastoreItem xmlns:ds="http://schemas.openxmlformats.org/officeDocument/2006/customXml" ds:itemID="{1250C123-0216-421E-86B5-FF1EDAF1333C}">
  <ds:schemaRefs>
    <ds:schemaRef ds:uri="http://schemas.openxmlformats.org/officeDocument/2006/bibliography"/>
  </ds:schemaRefs>
</ds:datastoreItem>
</file>

<file path=customXml/itemProps39.xml><?xml version="1.0" encoding="utf-8"?>
<ds:datastoreItem xmlns:ds="http://schemas.openxmlformats.org/officeDocument/2006/customXml" ds:itemID="{02CA0660-3A8E-4A9E-9012-E8EF7C33D36F}">
  <ds:schemaRefs>
    <ds:schemaRef ds:uri="http://schemas.openxmlformats.org/officeDocument/2006/bibliography"/>
  </ds:schemaRefs>
</ds:datastoreItem>
</file>

<file path=customXml/itemProps4.xml><?xml version="1.0" encoding="utf-8"?>
<ds:datastoreItem xmlns:ds="http://schemas.openxmlformats.org/officeDocument/2006/customXml" ds:itemID="{42A76279-6AFB-4A19-B445-FB3B26E0A290}">
  <ds:schemaRefs>
    <ds:schemaRef ds:uri="http://schemas.openxmlformats.org/officeDocument/2006/bibliography"/>
  </ds:schemaRefs>
</ds:datastoreItem>
</file>

<file path=customXml/itemProps40.xml><?xml version="1.0" encoding="utf-8"?>
<ds:datastoreItem xmlns:ds="http://schemas.openxmlformats.org/officeDocument/2006/customXml" ds:itemID="{E16D9023-DE8A-40FE-8836-C4ECFCFAEB94}">
  <ds:schemaRefs>
    <ds:schemaRef ds:uri="http://schemas.openxmlformats.org/officeDocument/2006/bibliography"/>
  </ds:schemaRefs>
</ds:datastoreItem>
</file>

<file path=customXml/itemProps41.xml><?xml version="1.0" encoding="utf-8"?>
<ds:datastoreItem xmlns:ds="http://schemas.openxmlformats.org/officeDocument/2006/customXml" ds:itemID="{BA356726-A132-484F-8A49-E544D880327C}">
  <ds:schemaRefs>
    <ds:schemaRef ds:uri="http://schemas.openxmlformats.org/officeDocument/2006/bibliography"/>
  </ds:schemaRefs>
</ds:datastoreItem>
</file>

<file path=customXml/itemProps42.xml><?xml version="1.0" encoding="utf-8"?>
<ds:datastoreItem xmlns:ds="http://schemas.openxmlformats.org/officeDocument/2006/customXml" ds:itemID="{53EA1382-0AF8-45CD-A7FF-58DCB374DC28}">
  <ds:schemaRefs>
    <ds:schemaRef ds:uri="http://schemas.openxmlformats.org/officeDocument/2006/bibliography"/>
  </ds:schemaRefs>
</ds:datastoreItem>
</file>

<file path=customXml/itemProps43.xml><?xml version="1.0" encoding="utf-8"?>
<ds:datastoreItem xmlns:ds="http://schemas.openxmlformats.org/officeDocument/2006/customXml" ds:itemID="{93F40005-AF77-4FFB-B723-54EB0C3FD958}">
  <ds:schemaRefs>
    <ds:schemaRef ds:uri="http://schemas.openxmlformats.org/officeDocument/2006/bibliography"/>
  </ds:schemaRefs>
</ds:datastoreItem>
</file>

<file path=customXml/itemProps44.xml><?xml version="1.0" encoding="utf-8"?>
<ds:datastoreItem xmlns:ds="http://schemas.openxmlformats.org/officeDocument/2006/customXml" ds:itemID="{FAE870C9-5375-4CC4-9A9A-D33E699D810B}">
  <ds:schemaRefs>
    <ds:schemaRef ds:uri="http://schemas.openxmlformats.org/officeDocument/2006/bibliography"/>
  </ds:schemaRefs>
</ds:datastoreItem>
</file>

<file path=customXml/itemProps45.xml><?xml version="1.0" encoding="utf-8"?>
<ds:datastoreItem xmlns:ds="http://schemas.openxmlformats.org/officeDocument/2006/customXml" ds:itemID="{1C755128-0C83-4808-8BB6-D949C5ED9A3D}">
  <ds:schemaRefs>
    <ds:schemaRef ds:uri="http://schemas.openxmlformats.org/officeDocument/2006/bibliography"/>
  </ds:schemaRefs>
</ds:datastoreItem>
</file>

<file path=customXml/itemProps46.xml><?xml version="1.0" encoding="utf-8"?>
<ds:datastoreItem xmlns:ds="http://schemas.openxmlformats.org/officeDocument/2006/customXml" ds:itemID="{AD64FF6A-A81D-446D-A987-DC9305732A4F}">
  <ds:schemaRefs>
    <ds:schemaRef ds:uri="http://schemas.openxmlformats.org/officeDocument/2006/bibliography"/>
  </ds:schemaRefs>
</ds:datastoreItem>
</file>

<file path=customXml/itemProps47.xml><?xml version="1.0" encoding="utf-8"?>
<ds:datastoreItem xmlns:ds="http://schemas.openxmlformats.org/officeDocument/2006/customXml" ds:itemID="{40040725-1524-46B4-B3C8-B20F80717532}">
  <ds:schemaRefs>
    <ds:schemaRef ds:uri="http://schemas.openxmlformats.org/officeDocument/2006/bibliography"/>
  </ds:schemaRefs>
</ds:datastoreItem>
</file>

<file path=customXml/itemProps48.xml><?xml version="1.0" encoding="utf-8"?>
<ds:datastoreItem xmlns:ds="http://schemas.openxmlformats.org/officeDocument/2006/customXml" ds:itemID="{39002020-BFAB-452F-AFC0-B2CD273498EE}">
  <ds:schemaRefs>
    <ds:schemaRef ds:uri="http://schemas.openxmlformats.org/officeDocument/2006/bibliography"/>
  </ds:schemaRefs>
</ds:datastoreItem>
</file>

<file path=customXml/itemProps49.xml><?xml version="1.0" encoding="utf-8"?>
<ds:datastoreItem xmlns:ds="http://schemas.openxmlformats.org/officeDocument/2006/customXml" ds:itemID="{95269E32-3AE5-4911-AD36-CFE540BA3009}">
  <ds:schemaRefs>
    <ds:schemaRef ds:uri="http://schemas.openxmlformats.org/officeDocument/2006/bibliography"/>
  </ds:schemaRefs>
</ds:datastoreItem>
</file>

<file path=customXml/itemProps5.xml><?xml version="1.0" encoding="utf-8"?>
<ds:datastoreItem xmlns:ds="http://schemas.openxmlformats.org/officeDocument/2006/customXml" ds:itemID="{8C688528-76BB-4D3A-861D-9AF87E1C3FD4}">
  <ds:schemaRefs>
    <ds:schemaRef ds:uri="http://schemas.openxmlformats.org/officeDocument/2006/bibliography"/>
  </ds:schemaRefs>
</ds:datastoreItem>
</file>

<file path=customXml/itemProps50.xml><?xml version="1.0" encoding="utf-8"?>
<ds:datastoreItem xmlns:ds="http://schemas.openxmlformats.org/officeDocument/2006/customXml" ds:itemID="{0F5F3EAB-0600-4C4D-9E85-AD7237A525DA}">
  <ds:schemaRefs>
    <ds:schemaRef ds:uri="http://schemas.openxmlformats.org/officeDocument/2006/bibliography"/>
  </ds:schemaRefs>
</ds:datastoreItem>
</file>

<file path=customXml/itemProps51.xml><?xml version="1.0" encoding="utf-8"?>
<ds:datastoreItem xmlns:ds="http://schemas.openxmlformats.org/officeDocument/2006/customXml" ds:itemID="{2A56E910-940E-4428-9F44-4D5D2B4D4782}">
  <ds:schemaRefs>
    <ds:schemaRef ds:uri="http://schemas.openxmlformats.org/officeDocument/2006/bibliography"/>
  </ds:schemaRefs>
</ds:datastoreItem>
</file>

<file path=customXml/itemProps52.xml><?xml version="1.0" encoding="utf-8"?>
<ds:datastoreItem xmlns:ds="http://schemas.openxmlformats.org/officeDocument/2006/customXml" ds:itemID="{06DEE3C9-6FC1-4BED-A6B9-570846F9E072}">
  <ds:schemaRefs>
    <ds:schemaRef ds:uri="http://schemas.openxmlformats.org/officeDocument/2006/bibliography"/>
  </ds:schemaRefs>
</ds:datastoreItem>
</file>

<file path=customXml/itemProps53.xml><?xml version="1.0" encoding="utf-8"?>
<ds:datastoreItem xmlns:ds="http://schemas.openxmlformats.org/officeDocument/2006/customXml" ds:itemID="{73642C7B-277A-4A07-A13B-3585BD9812B5}">
  <ds:schemaRefs>
    <ds:schemaRef ds:uri="http://schemas.openxmlformats.org/officeDocument/2006/bibliography"/>
  </ds:schemaRefs>
</ds:datastoreItem>
</file>

<file path=customXml/itemProps54.xml><?xml version="1.0" encoding="utf-8"?>
<ds:datastoreItem xmlns:ds="http://schemas.openxmlformats.org/officeDocument/2006/customXml" ds:itemID="{BE805438-69DF-46EC-BF76-B837F6A06FDF}">
  <ds:schemaRefs>
    <ds:schemaRef ds:uri="http://schemas.openxmlformats.org/officeDocument/2006/bibliography"/>
  </ds:schemaRefs>
</ds:datastoreItem>
</file>

<file path=customXml/itemProps55.xml><?xml version="1.0" encoding="utf-8"?>
<ds:datastoreItem xmlns:ds="http://schemas.openxmlformats.org/officeDocument/2006/customXml" ds:itemID="{47B13F31-3D4C-4CAA-B1D3-1C3545CF3941}">
  <ds:schemaRefs>
    <ds:schemaRef ds:uri="http://schemas.openxmlformats.org/officeDocument/2006/bibliography"/>
  </ds:schemaRefs>
</ds:datastoreItem>
</file>

<file path=customXml/itemProps56.xml><?xml version="1.0" encoding="utf-8"?>
<ds:datastoreItem xmlns:ds="http://schemas.openxmlformats.org/officeDocument/2006/customXml" ds:itemID="{6FFC3EF8-AA31-4434-AA1D-9159BDAC90B0}">
  <ds:schemaRefs>
    <ds:schemaRef ds:uri="http://schemas.openxmlformats.org/officeDocument/2006/bibliography"/>
  </ds:schemaRefs>
</ds:datastoreItem>
</file>

<file path=customXml/itemProps57.xml><?xml version="1.0" encoding="utf-8"?>
<ds:datastoreItem xmlns:ds="http://schemas.openxmlformats.org/officeDocument/2006/customXml" ds:itemID="{16DF44FB-043C-4B91-A575-B9B96684CD9F}">
  <ds:schemaRefs>
    <ds:schemaRef ds:uri="http://schemas.openxmlformats.org/officeDocument/2006/bibliography"/>
  </ds:schemaRefs>
</ds:datastoreItem>
</file>

<file path=customXml/itemProps58.xml><?xml version="1.0" encoding="utf-8"?>
<ds:datastoreItem xmlns:ds="http://schemas.openxmlformats.org/officeDocument/2006/customXml" ds:itemID="{A588A326-1006-429D-A8C9-AD7E885A8AD7}">
  <ds:schemaRefs>
    <ds:schemaRef ds:uri="http://schemas.openxmlformats.org/officeDocument/2006/bibliography"/>
  </ds:schemaRefs>
</ds:datastoreItem>
</file>

<file path=customXml/itemProps59.xml><?xml version="1.0" encoding="utf-8"?>
<ds:datastoreItem xmlns:ds="http://schemas.openxmlformats.org/officeDocument/2006/customXml" ds:itemID="{5B2E81D7-3936-46C9-86EB-96C48255DC9B}">
  <ds:schemaRefs>
    <ds:schemaRef ds:uri="http://schemas.openxmlformats.org/officeDocument/2006/bibliography"/>
  </ds:schemaRefs>
</ds:datastoreItem>
</file>

<file path=customXml/itemProps6.xml><?xml version="1.0" encoding="utf-8"?>
<ds:datastoreItem xmlns:ds="http://schemas.openxmlformats.org/officeDocument/2006/customXml" ds:itemID="{42CBFD8B-CC58-45AB-B4B3-DCAA15F646D7}">
  <ds:schemaRefs>
    <ds:schemaRef ds:uri="http://schemas.openxmlformats.org/officeDocument/2006/bibliography"/>
  </ds:schemaRefs>
</ds:datastoreItem>
</file>

<file path=customXml/itemProps60.xml><?xml version="1.0" encoding="utf-8"?>
<ds:datastoreItem xmlns:ds="http://schemas.openxmlformats.org/officeDocument/2006/customXml" ds:itemID="{52E35D52-7C56-4BE0-9290-371AF14DFD67}">
  <ds:schemaRefs>
    <ds:schemaRef ds:uri="http://schemas.openxmlformats.org/officeDocument/2006/bibliography"/>
  </ds:schemaRefs>
</ds:datastoreItem>
</file>

<file path=customXml/itemProps61.xml><?xml version="1.0" encoding="utf-8"?>
<ds:datastoreItem xmlns:ds="http://schemas.openxmlformats.org/officeDocument/2006/customXml" ds:itemID="{BB569A97-02A9-4154-BFF8-DCEADF75DF7C}">
  <ds:schemaRefs>
    <ds:schemaRef ds:uri="http://schemas.openxmlformats.org/officeDocument/2006/bibliography"/>
  </ds:schemaRefs>
</ds:datastoreItem>
</file>

<file path=customXml/itemProps62.xml><?xml version="1.0" encoding="utf-8"?>
<ds:datastoreItem xmlns:ds="http://schemas.openxmlformats.org/officeDocument/2006/customXml" ds:itemID="{2B46529B-68B6-4A67-9AB3-430C190E7A04}">
  <ds:schemaRefs>
    <ds:schemaRef ds:uri="http://schemas.openxmlformats.org/officeDocument/2006/bibliography"/>
  </ds:schemaRefs>
</ds:datastoreItem>
</file>

<file path=customXml/itemProps63.xml><?xml version="1.0" encoding="utf-8"?>
<ds:datastoreItem xmlns:ds="http://schemas.openxmlformats.org/officeDocument/2006/customXml" ds:itemID="{249B5618-82D8-469E-B588-4D3D898C263D}">
  <ds:schemaRefs>
    <ds:schemaRef ds:uri="http://schemas.openxmlformats.org/officeDocument/2006/bibliography"/>
  </ds:schemaRefs>
</ds:datastoreItem>
</file>

<file path=customXml/itemProps64.xml><?xml version="1.0" encoding="utf-8"?>
<ds:datastoreItem xmlns:ds="http://schemas.openxmlformats.org/officeDocument/2006/customXml" ds:itemID="{DD067819-8A70-415C-950E-5D3E7ACF145B}">
  <ds:schemaRefs>
    <ds:schemaRef ds:uri="http://schemas.openxmlformats.org/officeDocument/2006/bibliography"/>
  </ds:schemaRefs>
</ds:datastoreItem>
</file>

<file path=customXml/itemProps65.xml><?xml version="1.0" encoding="utf-8"?>
<ds:datastoreItem xmlns:ds="http://schemas.openxmlformats.org/officeDocument/2006/customXml" ds:itemID="{DF0229D0-49A8-4535-BAEE-B48684EBE544}">
  <ds:schemaRefs>
    <ds:schemaRef ds:uri="http://schemas.openxmlformats.org/officeDocument/2006/bibliography"/>
  </ds:schemaRefs>
</ds:datastoreItem>
</file>

<file path=customXml/itemProps66.xml><?xml version="1.0" encoding="utf-8"?>
<ds:datastoreItem xmlns:ds="http://schemas.openxmlformats.org/officeDocument/2006/customXml" ds:itemID="{1024B90F-A684-4A26-AFB6-32C981F49E74}">
  <ds:schemaRefs>
    <ds:schemaRef ds:uri="http://schemas.openxmlformats.org/officeDocument/2006/bibliography"/>
  </ds:schemaRefs>
</ds:datastoreItem>
</file>

<file path=customXml/itemProps67.xml><?xml version="1.0" encoding="utf-8"?>
<ds:datastoreItem xmlns:ds="http://schemas.openxmlformats.org/officeDocument/2006/customXml" ds:itemID="{BA9F4B5A-7829-49AC-A4CB-22E60B1F245F}">
  <ds:schemaRefs>
    <ds:schemaRef ds:uri="http://schemas.openxmlformats.org/officeDocument/2006/bibliography"/>
  </ds:schemaRefs>
</ds:datastoreItem>
</file>

<file path=customXml/itemProps68.xml><?xml version="1.0" encoding="utf-8"?>
<ds:datastoreItem xmlns:ds="http://schemas.openxmlformats.org/officeDocument/2006/customXml" ds:itemID="{0E996642-403E-457E-83CB-99F662DC08D4}">
  <ds:schemaRefs>
    <ds:schemaRef ds:uri="http://schemas.openxmlformats.org/officeDocument/2006/bibliography"/>
  </ds:schemaRefs>
</ds:datastoreItem>
</file>

<file path=customXml/itemProps69.xml><?xml version="1.0" encoding="utf-8"?>
<ds:datastoreItem xmlns:ds="http://schemas.openxmlformats.org/officeDocument/2006/customXml" ds:itemID="{C4190645-A47D-4B43-AA4B-1A5DEB152A2B}">
  <ds:schemaRefs>
    <ds:schemaRef ds:uri="http://schemas.openxmlformats.org/officeDocument/2006/bibliography"/>
  </ds:schemaRefs>
</ds:datastoreItem>
</file>

<file path=customXml/itemProps7.xml><?xml version="1.0" encoding="utf-8"?>
<ds:datastoreItem xmlns:ds="http://schemas.openxmlformats.org/officeDocument/2006/customXml" ds:itemID="{CFA12960-7A93-475B-89E0-4E450B5A2501}">
  <ds:schemaRefs>
    <ds:schemaRef ds:uri="http://schemas.openxmlformats.org/officeDocument/2006/bibliography"/>
  </ds:schemaRefs>
</ds:datastoreItem>
</file>

<file path=customXml/itemProps70.xml><?xml version="1.0" encoding="utf-8"?>
<ds:datastoreItem xmlns:ds="http://schemas.openxmlformats.org/officeDocument/2006/customXml" ds:itemID="{0324DD81-8116-44A0-A606-5F69DBCC2DD8}">
  <ds:schemaRefs>
    <ds:schemaRef ds:uri="http://schemas.openxmlformats.org/officeDocument/2006/bibliography"/>
  </ds:schemaRefs>
</ds:datastoreItem>
</file>

<file path=customXml/itemProps71.xml><?xml version="1.0" encoding="utf-8"?>
<ds:datastoreItem xmlns:ds="http://schemas.openxmlformats.org/officeDocument/2006/customXml" ds:itemID="{9644FED0-2D7B-4599-9828-C25B7B20375E}">
  <ds:schemaRefs>
    <ds:schemaRef ds:uri="http://schemas.openxmlformats.org/officeDocument/2006/bibliography"/>
  </ds:schemaRefs>
</ds:datastoreItem>
</file>

<file path=customXml/itemProps72.xml><?xml version="1.0" encoding="utf-8"?>
<ds:datastoreItem xmlns:ds="http://schemas.openxmlformats.org/officeDocument/2006/customXml" ds:itemID="{C7D4C1F2-7178-44A9-891F-1EDF003FF5B4}">
  <ds:schemaRefs>
    <ds:schemaRef ds:uri="http://schemas.openxmlformats.org/officeDocument/2006/bibliography"/>
  </ds:schemaRefs>
</ds:datastoreItem>
</file>

<file path=customXml/itemProps73.xml><?xml version="1.0" encoding="utf-8"?>
<ds:datastoreItem xmlns:ds="http://schemas.openxmlformats.org/officeDocument/2006/customXml" ds:itemID="{79153640-AAA9-4446-AEC1-CB32218F8989}">
  <ds:schemaRefs>
    <ds:schemaRef ds:uri="http://schemas.openxmlformats.org/officeDocument/2006/bibliography"/>
  </ds:schemaRefs>
</ds:datastoreItem>
</file>

<file path=customXml/itemProps74.xml><?xml version="1.0" encoding="utf-8"?>
<ds:datastoreItem xmlns:ds="http://schemas.openxmlformats.org/officeDocument/2006/customXml" ds:itemID="{9B9E01BD-07C1-493B-B6CF-C247D15DD9A0}">
  <ds:schemaRefs>
    <ds:schemaRef ds:uri="http://schemas.openxmlformats.org/officeDocument/2006/bibliography"/>
  </ds:schemaRefs>
</ds:datastoreItem>
</file>

<file path=customXml/itemProps75.xml><?xml version="1.0" encoding="utf-8"?>
<ds:datastoreItem xmlns:ds="http://schemas.openxmlformats.org/officeDocument/2006/customXml" ds:itemID="{ECC44C07-344F-4EEF-9811-7544981583A6}">
  <ds:schemaRefs>
    <ds:schemaRef ds:uri="http://schemas.openxmlformats.org/officeDocument/2006/bibliography"/>
  </ds:schemaRefs>
</ds:datastoreItem>
</file>

<file path=customXml/itemProps76.xml><?xml version="1.0" encoding="utf-8"?>
<ds:datastoreItem xmlns:ds="http://schemas.openxmlformats.org/officeDocument/2006/customXml" ds:itemID="{6553FA53-0059-4CDB-90E9-FEFB29EB26F6}">
  <ds:schemaRefs>
    <ds:schemaRef ds:uri="http://schemas.openxmlformats.org/officeDocument/2006/bibliography"/>
  </ds:schemaRefs>
</ds:datastoreItem>
</file>

<file path=customXml/itemProps77.xml><?xml version="1.0" encoding="utf-8"?>
<ds:datastoreItem xmlns:ds="http://schemas.openxmlformats.org/officeDocument/2006/customXml" ds:itemID="{900DADBC-955E-4CC8-8130-DD07C2BDF4DB}">
  <ds:schemaRefs>
    <ds:schemaRef ds:uri="http://schemas.openxmlformats.org/officeDocument/2006/bibliography"/>
  </ds:schemaRefs>
</ds:datastoreItem>
</file>

<file path=customXml/itemProps78.xml><?xml version="1.0" encoding="utf-8"?>
<ds:datastoreItem xmlns:ds="http://schemas.openxmlformats.org/officeDocument/2006/customXml" ds:itemID="{44DF59C6-75CC-4746-BBF9-A0B2D2E958C1}">
  <ds:schemaRefs>
    <ds:schemaRef ds:uri="http://schemas.openxmlformats.org/officeDocument/2006/bibliography"/>
  </ds:schemaRefs>
</ds:datastoreItem>
</file>

<file path=customXml/itemProps79.xml><?xml version="1.0" encoding="utf-8"?>
<ds:datastoreItem xmlns:ds="http://schemas.openxmlformats.org/officeDocument/2006/customXml" ds:itemID="{7E11CADE-A2A8-434C-BAD9-7588DB67BDB1}">
  <ds:schemaRefs>
    <ds:schemaRef ds:uri="http://schemas.openxmlformats.org/officeDocument/2006/bibliography"/>
  </ds:schemaRefs>
</ds:datastoreItem>
</file>

<file path=customXml/itemProps8.xml><?xml version="1.0" encoding="utf-8"?>
<ds:datastoreItem xmlns:ds="http://schemas.openxmlformats.org/officeDocument/2006/customXml" ds:itemID="{6BB14918-CFC5-495E-A1E9-C78F26781087}">
  <ds:schemaRefs>
    <ds:schemaRef ds:uri="http://schemas.openxmlformats.org/officeDocument/2006/bibliography"/>
  </ds:schemaRefs>
</ds:datastoreItem>
</file>

<file path=customXml/itemProps80.xml><?xml version="1.0" encoding="utf-8"?>
<ds:datastoreItem xmlns:ds="http://schemas.openxmlformats.org/officeDocument/2006/customXml" ds:itemID="{80A7A4A2-512C-4AFF-B935-B19C3C60722E}">
  <ds:schemaRefs>
    <ds:schemaRef ds:uri="http://schemas.openxmlformats.org/officeDocument/2006/bibliography"/>
  </ds:schemaRefs>
</ds:datastoreItem>
</file>

<file path=customXml/itemProps81.xml><?xml version="1.0" encoding="utf-8"?>
<ds:datastoreItem xmlns:ds="http://schemas.openxmlformats.org/officeDocument/2006/customXml" ds:itemID="{F15502EB-AC38-4171-8FBA-F8630679A5EB}">
  <ds:schemaRefs>
    <ds:schemaRef ds:uri="http://schemas.openxmlformats.org/officeDocument/2006/bibliography"/>
  </ds:schemaRefs>
</ds:datastoreItem>
</file>

<file path=customXml/itemProps82.xml><?xml version="1.0" encoding="utf-8"?>
<ds:datastoreItem xmlns:ds="http://schemas.openxmlformats.org/officeDocument/2006/customXml" ds:itemID="{7EA6A17D-7F62-4BC9-80FF-55160F54481D}">
  <ds:schemaRefs>
    <ds:schemaRef ds:uri="http://schemas.openxmlformats.org/officeDocument/2006/bibliography"/>
  </ds:schemaRefs>
</ds:datastoreItem>
</file>

<file path=customXml/itemProps83.xml><?xml version="1.0" encoding="utf-8"?>
<ds:datastoreItem xmlns:ds="http://schemas.openxmlformats.org/officeDocument/2006/customXml" ds:itemID="{ED917843-4D25-437B-9451-D8A725EA4215}">
  <ds:schemaRefs>
    <ds:schemaRef ds:uri="http://schemas.openxmlformats.org/officeDocument/2006/bibliography"/>
  </ds:schemaRefs>
</ds:datastoreItem>
</file>

<file path=customXml/itemProps84.xml><?xml version="1.0" encoding="utf-8"?>
<ds:datastoreItem xmlns:ds="http://schemas.openxmlformats.org/officeDocument/2006/customXml" ds:itemID="{7B445CD3-69AA-42B9-8502-187E346F060E}">
  <ds:schemaRefs>
    <ds:schemaRef ds:uri="http://schemas.openxmlformats.org/officeDocument/2006/bibliography"/>
  </ds:schemaRefs>
</ds:datastoreItem>
</file>

<file path=customXml/itemProps85.xml><?xml version="1.0" encoding="utf-8"?>
<ds:datastoreItem xmlns:ds="http://schemas.openxmlformats.org/officeDocument/2006/customXml" ds:itemID="{CDE4976F-025A-4F64-ABA3-4D7D90E7AB7D}">
  <ds:schemaRefs>
    <ds:schemaRef ds:uri="http://schemas.openxmlformats.org/officeDocument/2006/bibliography"/>
  </ds:schemaRefs>
</ds:datastoreItem>
</file>

<file path=customXml/itemProps86.xml><?xml version="1.0" encoding="utf-8"?>
<ds:datastoreItem xmlns:ds="http://schemas.openxmlformats.org/officeDocument/2006/customXml" ds:itemID="{888154D3-7600-4A9C-9F1A-4F60E9CDE653}">
  <ds:schemaRefs>
    <ds:schemaRef ds:uri="http://schemas.openxmlformats.org/officeDocument/2006/bibliography"/>
  </ds:schemaRefs>
</ds:datastoreItem>
</file>

<file path=customXml/itemProps87.xml><?xml version="1.0" encoding="utf-8"?>
<ds:datastoreItem xmlns:ds="http://schemas.openxmlformats.org/officeDocument/2006/customXml" ds:itemID="{74FCE18E-D029-46F6-886B-FE4DF4B8A18E}">
  <ds:schemaRefs>
    <ds:schemaRef ds:uri="http://schemas.openxmlformats.org/officeDocument/2006/bibliography"/>
  </ds:schemaRefs>
</ds:datastoreItem>
</file>

<file path=customXml/itemProps88.xml><?xml version="1.0" encoding="utf-8"?>
<ds:datastoreItem xmlns:ds="http://schemas.openxmlformats.org/officeDocument/2006/customXml" ds:itemID="{EF517AAD-BD20-455C-A91D-5ADDBCBF5837}">
  <ds:schemaRefs>
    <ds:schemaRef ds:uri="http://schemas.openxmlformats.org/officeDocument/2006/bibliography"/>
  </ds:schemaRefs>
</ds:datastoreItem>
</file>

<file path=customXml/itemProps89.xml><?xml version="1.0" encoding="utf-8"?>
<ds:datastoreItem xmlns:ds="http://schemas.openxmlformats.org/officeDocument/2006/customXml" ds:itemID="{F7E38F35-0726-4AEA-A699-8D9B54AE1466}">
  <ds:schemaRefs>
    <ds:schemaRef ds:uri="http://schemas.openxmlformats.org/officeDocument/2006/bibliography"/>
  </ds:schemaRefs>
</ds:datastoreItem>
</file>

<file path=customXml/itemProps9.xml><?xml version="1.0" encoding="utf-8"?>
<ds:datastoreItem xmlns:ds="http://schemas.openxmlformats.org/officeDocument/2006/customXml" ds:itemID="{6E9437F5-3A93-46F3-BE9F-AD220A50774A}">
  <ds:schemaRefs>
    <ds:schemaRef ds:uri="http://schemas.openxmlformats.org/officeDocument/2006/bibliography"/>
  </ds:schemaRefs>
</ds:datastoreItem>
</file>

<file path=customXml/itemProps90.xml><?xml version="1.0" encoding="utf-8"?>
<ds:datastoreItem xmlns:ds="http://schemas.openxmlformats.org/officeDocument/2006/customXml" ds:itemID="{9E38EE34-A867-4516-BE8E-38A4F744A187}">
  <ds:schemaRefs>
    <ds:schemaRef ds:uri="http://schemas.openxmlformats.org/officeDocument/2006/bibliography"/>
  </ds:schemaRefs>
</ds:datastoreItem>
</file>

<file path=customXml/itemProps91.xml><?xml version="1.0" encoding="utf-8"?>
<ds:datastoreItem xmlns:ds="http://schemas.openxmlformats.org/officeDocument/2006/customXml" ds:itemID="{ADF960D0-66C5-4744-BD53-2E8DF287A49E}">
  <ds:schemaRefs>
    <ds:schemaRef ds:uri="http://schemas.openxmlformats.org/officeDocument/2006/bibliography"/>
  </ds:schemaRefs>
</ds:datastoreItem>
</file>

<file path=customXml/itemProps92.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93.xml><?xml version="1.0" encoding="utf-8"?>
<ds:datastoreItem xmlns:ds="http://schemas.openxmlformats.org/officeDocument/2006/customXml" ds:itemID="{35E4E337-A08A-45CB-BD43-2F67BFC72975}">
  <ds:schemaRefs>
    <ds:schemaRef ds:uri="http://schemas.openxmlformats.org/officeDocument/2006/bibliography"/>
  </ds:schemaRefs>
</ds:datastoreItem>
</file>

<file path=customXml/itemProps94.xml><?xml version="1.0" encoding="utf-8"?>
<ds:datastoreItem xmlns:ds="http://schemas.openxmlformats.org/officeDocument/2006/customXml" ds:itemID="{AF6228D0-B0EE-4CE7-9855-B5190F13E20E}">
  <ds:schemaRefs>
    <ds:schemaRef ds:uri="http://schemas.openxmlformats.org/officeDocument/2006/bibliography"/>
  </ds:schemaRefs>
</ds:datastoreItem>
</file>

<file path=customXml/itemProps95.xml><?xml version="1.0" encoding="utf-8"?>
<ds:datastoreItem xmlns:ds="http://schemas.openxmlformats.org/officeDocument/2006/customXml" ds:itemID="{05E2D452-A497-4CC4-BF9C-8B2842FFC3B4}">
  <ds:schemaRefs>
    <ds:schemaRef ds:uri="http://schemas.openxmlformats.org/officeDocument/2006/bibliography"/>
  </ds:schemaRefs>
</ds:datastoreItem>
</file>

<file path=customXml/itemProps96.xml><?xml version="1.0" encoding="utf-8"?>
<ds:datastoreItem xmlns:ds="http://schemas.openxmlformats.org/officeDocument/2006/customXml" ds:itemID="{8AB255CF-EA63-4981-A8F9-EAD792DAE03A}">
  <ds:schemaRefs>
    <ds:schemaRef ds:uri="http://schemas.openxmlformats.org/officeDocument/2006/bibliography"/>
  </ds:schemaRefs>
</ds:datastoreItem>
</file>

<file path=customXml/itemProps97.xml><?xml version="1.0" encoding="utf-8"?>
<ds:datastoreItem xmlns:ds="http://schemas.openxmlformats.org/officeDocument/2006/customXml" ds:itemID="{0F5D3D7E-3860-4CA9-A97D-B288EFE4DDB1}">
  <ds:schemaRefs>
    <ds:schemaRef ds:uri="http://schemas.openxmlformats.org/officeDocument/2006/bibliography"/>
  </ds:schemaRefs>
</ds:datastoreItem>
</file>

<file path=customXml/itemProps98.xml><?xml version="1.0" encoding="utf-8"?>
<ds:datastoreItem xmlns:ds="http://schemas.openxmlformats.org/officeDocument/2006/customXml" ds:itemID="{58F89108-7F2D-4E26-8066-DF14BA6FAE42}">
  <ds:schemaRefs>
    <ds:schemaRef ds:uri="http://schemas.openxmlformats.org/officeDocument/2006/bibliography"/>
  </ds:schemaRefs>
</ds:datastoreItem>
</file>

<file path=customXml/itemProps99.xml><?xml version="1.0" encoding="utf-8"?>
<ds:datastoreItem xmlns:ds="http://schemas.openxmlformats.org/officeDocument/2006/customXml" ds:itemID="{EC8823FE-EFB7-4667-BC3B-0A0D7EDD5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TotalTime>
  <Pages>59</Pages>
  <Words>20012</Words>
  <Characters>114073</Characters>
  <Application>Microsoft Office Word</Application>
  <DocSecurity>0</DocSecurity>
  <Lines>950</Lines>
  <Paragraphs>267</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133818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Mirjana Borčić</cp:lastModifiedBy>
  <cp:revision>96</cp:revision>
  <cp:lastPrinted>2017-05-09T12:51:00Z</cp:lastPrinted>
  <dcterms:created xsi:type="dcterms:W3CDTF">2016-04-26T13:22:00Z</dcterms:created>
  <dcterms:modified xsi:type="dcterms:W3CDTF">2017-05-10T10:49:00Z</dcterms:modified>
</cp:coreProperties>
</file>