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proofErr w:type="gramStart"/>
      <w:r w:rsidRPr="007650A6">
        <w:rPr>
          <w:rFonts w:cs="Arial"/>
        </w:rPr>
        <w:t>за</w:t>
      </w:r>
      <w:proofErr w:type="gramEnd"/>
      <w:r w:rsidRPr="007650A6">
        <w:rPr>
          <w:rFonts w:cs="Arial"/>
        </w:rPr>
        <w:t xml:space="preserve">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740269">
        <w:rPr>
          <w:rFonts w:cs="Arial"/>
          <w:lang w:val="sr-Cyrl-RS"/>
        </w:rPr>
        <w:t>407/2017-3000/0480/2017</w:t>
      </w:r>
    </w:p>
    <w:p w:rsidR="00210557" w:rsidRPr="007650A6" w:rsidRDefault="00210557" w:rsidP="00781B02">
      <w:pPr>
        <w:rPr>
          <w:rFonts w:cs="Arial"/>
          <w:lang w:val="sr-Cyrl-RS"/>
        </w:rPr>
      </w:pPr>
    </w:p>
    <w:p w:rsidR="009227DA" w:rsidRPr="007650A6" w:rsidRDefault="009227DA" w:rsidP="00781B02">
      <w:pPr>
        <w:rPr>
          <w:rFonts w:cs="Arial"/>
          <w:lang w:val="sr-Cyrl-RS"/>
        </w:rPr>
      </w:pPr>
    </w:p>
    <w:p w:rsidR="009227DA" w:rsidRPr="007650A6" w:rsidRDefault="009227DA" w:rsidP="00781B02">
      <w:pPr>
        <w:rPr>
          <w:rFonts w:cs="Arial"/>
          <w:lang w:val="sr-Cyrl-RS"/>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740269">
        <w:rPr>
          <w:rFonts w:cs="Arial"/>
          <w:sz w:val="22"/>
          <w:szCs w:val="22"/>
          <w:lang w:val="sr-Cyrl-RS"/>
        </w:rPr>
        <w:t>Фабрички ремонт високонапонских мотора - ТЕ Колубара</w:t>
      </w:r>
    </w:p>
    <w:p w:rsidR="00D76FA0" w:rsidRPr="007650A6" w:rsidRDefault="00D76FA0" w:rsidP="009227DA">
      <w:pPr>
        <w:pStyle w:val="Subtitle"/>
        <w:rPr>
          <w:rFonts w:cs="Arial"/>
          <w:i w:val="0"/>
          <w:lang w:val="sr-Cyrl-RS"/>
        </w:rPr>
      </w:pPr>
    </w:p>
    <w:p w:rsidR="00210557" w:rsidRPr="007650A6" w:rsidRDefault="00210557" w:rsidP="00210557">
      <w:pPr>
        <w:pStyle w:val="Title"/>
        <w:spacing w:before="0"/>
        <w:rPr>
          <w:rFonts w:cs="Arial"/>
          <w:sz w:val="22"/>
          <w:szCs w:val="22"/>
        </w:rPr>
      </w:pPr>
    </w:p>
    <w:p w:rsidR="00210557" w:rsidRPr="007650A6" w:rsidRDefault="00210557" w:rsidP="00210557">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150FCE" w:rsidRPr="007650A6" w:rsidRDefault="00150FCE" w:rsidP="000C50A0">
      <w:pPr>
        <w:pStyle w:val="BodyText"/>
        <w:spacing w:before="0"/>
        <w:jc w:val="center"/>
        <w:rPr>
          <w:rFonts w:cs="Arial"/>
          <w:sz w:val="22"/>
          <w:szCs w:val="22"/>
          <w:lang w:val="sr-Cyrl-RS"/>
        </w:rPr>
      </w:pPr>
    </w:p>
    <w:p w:rsidR="00E13FFC" w:rsidRPr="007650A6" w:rsidRDefault="00E13FFC" w:rsidP="000C50A0">
      <w:pPr>
        <w:pStyle w:val="BodyText"/>
        <w:spacing w:before="0"/>
        <w:jc w:val="center"/>
        <w:rPr>
          <w:rFonts w:cs="Arial"/>
          <w:sz w:val="22"/>
          <w:szCs w:val="22"/>
          <w:lang w:val="en-US"/>
        </w:rPr>
      </w:pPr>
    </w:p>
    <w:p w:rsidR="00E13FFC" w:rsidRPr="007650A6" w:rsidRDefault="00E13FFC"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1826DB" w:rsidRPr="001826DB">
        <w:rPr>
          <w:rFonts w:cs="Arial"/>
        </w:rPr>
        <w:t>5365-E.03.04.</w:t>
      </w:r>
      <w:r w:rsidR="001826DB" w:rsidRPr="001826DB">
        <w:rPr>
          <w:rFonts w:cs="Arial"/>
          <w:lang w:val="sr-Cyrl-RS"/>
        </w:rPr>
        <w:t>208635</w:t>
      </w:r>
      <w:r w:rsidR="001826DB" w:rsidRPr="001826DB">
        <w:rPr>
          <w:rFonts w:cs="Arial"/>
        </w:rPr>
        <w:t>/</w:t>
      </w:r>
      <w:r w:rsidR="001826DB">
        <w:rPr>
          <w:rFonts w:cs="Arial"/>
        </w:rPr>
        <w:t>6</w:t>
      </w:r>
      <w:r w:rsidR="001826DB" w:rsidRPr="001826DB">
        <w:rPr>
          <w:rFonts w:cs="Arial"/>
        </w:rPr>
        <w:t>-2017</w:t>
      </w:r>
      <w:r w:rsidR="001826DB">
        <w:rPr>
          <w:rFonts w:cs="Arial"/>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1826DB">
        <w:rPr>
          <w:rFonts w:eastAsia="Arial Unicode MS" w:cs="Arial"/>
          <w:kern w:val="2"/>
        </w:rPr>
        <w:t>17</w:t>
      </w:r>
      <w:r w:rsidRPr="007650A6">
        <w:rPr>
          <w:rFonts w:eastAsia="Arial Unicode MS" w:cs="Arial"/>
          <w:kern w:val="2"/>
          <w:lang w:val="ru-RU"/>
        </w:rPr>
        <w:t>.</w:t>
      </w:r>
      <w:r w:rsidR="001826DB">
        <w:rPr>
          <w:rFonts w:eastAsia="Arial Unicode MS" w:cs="Arial"/>
          <w:kern w:val="2"/>
        </w:rPr>
        <w:t>05</w:t>
      </w:r>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Pr="007650A6" w:rsidRDefault="00F95C27" w:rsidP="00E13FFC">
      <w:pPr>
        <w:spacing w:before="0"/>
        <w:jc w:val="center"/>
        <w:rPr>
          <w:rFonts w:eastAsia="Arial Unicode MS" w:cs="Arial"/>
          <w:kern w:val="2"/>
          <w:lang w:val="ru-RU"/>
        </w:rPr>
      </w:pPr>
    </w:p>
    <w:p w:rsidR="00E13FFC" w:rsidRPr="007650A6" w:rsidRDefault="009227DA" w:rsidP="009227DA">
      <w:pPr>
        <w:spacing w:before="0"/>
        <w:rPr>
          <w:rFonts w:cs="Arial"/>
          <w:lang w:val="ru-RU"/>
        </w:rPr>
      </w:pPr>
      <w:r w:rsidRPr="007650A6">
        <w:rPr>
          <w:rFonts w:cs="Arial"/>
          <w:lang w:val="ru-RU"/>
        </w:rPr>
        <w:t xml:space="preserve">                                                 Обреновац, </w:t>
      </w:r>
      <w:r w:rsidR="00740269">
        <w:rPr>
          <w:rFonts w:cs="Arial"/>
          <w:lang w:val="ru-RU"/>
        </w:rPr>
        <w:t xml:space="preserve">мај </w:t>
      </w:r>
      <w:r w:rsidRPr="007650A6">
        <w:rPr>
          <w:rFonts w:cs="Arial"/>
          <w:lang w:val="ru-RU"/>
        </w:rPr>
        <w:t xml:space="preserve"> </w:t>
      </w:r>
      <w:r w:rsidR="00F95C27">
        <w:rPr>
          <w:rFonts w:cs="Arial"/>
          <w:lang w:val="ru-RU"/>
        </w:rPr>
        <w:t>2017</w:t>
      </w:r>
      <w:r w:rsidR="00E13FFC" w:rsidRPr="007650A6">
        <w:rPr>
          <w:rFonts w:cs="Arial"/>
          <w:lang w:val="ru-RU"/>
        </w:rPr>
        <w:t>. 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proofErr w:type="gramStart"/>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740269">
        <w:rPr>
          <w:rFonts w:eastAsia="Arial Unicode MS" w:cs="Arial"/>
          <w:b/>
          <w:color w:val="000000"/>
          <w:kern w:val="2"/>
          <w:lang w:val="sr-Cyrl-RS"/>
        </w:rPr>
        <w:t>208635</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1826DB">
        <w:rPr>
          <w:rFonts w:eastAsia="Arial Unicode MS" w:cs="Arial"/>
          <w:color w:val="000000"/>
          <w:kern w:val="2"/>
        </w:rPr>
        <w:t>17</w:t>
      </w:r>
      <w:r w:rsidR="001866ED" w:rsidRPr="009C549E">
        <w:rPr>
          <w:rFonts w:eastAsia="Arial Unicode MS" w:cs="Arial"/>
          <w:b/>
          <w:color w:val="000000"/>
          <w:kern w:val="2"/>
          <w:lang w:val="ru-RU"/>
        </w:rPr>
        <w:t>.</w:t>
      </w:r>
      <w:r w:rsidR="001826DB">
        <w:rPr>
          <w:rFonts w:eastAsia="Arial Unicode MS" w:cs="Arial"/>
          <w:b/>
          <w:color w:val="000000"/>
          <w:kern w:val="2"/>
        </w:rPr>
        <w:t>05</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proofErr w:type="gramEnd"/>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740269">
        <w:rPr>
          <w:rFonts w:eastAsia="Arial Unicode MS" w:cs="Arial"/>
          <w:b/>
          <w:color w:val="000000"/>
          <w:kern w:val="2"/>
          <w:lang w:val="sr-Cyrl-RS"/>
        </w:rPr>
        <w:t>208635</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1826DB">
        <w:rPr>
          <w:rFonts w:eastAsia="Arial Unicode MS" w:cs="Arial"/>
          <w:color w:val="000000"/>
          <w:kern w:val="2"/>
        </w:rPr>
        <w:t>17</w:t>
      </w:r>
      <w:r w:rsidR="00FD225C" w:rsidRPr="009C549E">
        <w:rPr>
          <w:rFonts w:eastAsia="Arial Unicode MS" w:cs="Arial"/>
          <w:b/>
          <w:color w:val="000000"/>
          <w:kern w:val="2"/>
          <w:lang w:val="ru-RU"/>
        </w:rPr>
        <w:t>.</w:t>
      </w:r>
      <w:r w:rsidR="001826DB">
        <w:rPr>
          <w:rFonts w:eastAsia="Arial Unicode MS" w:cs="Arial"/>
          <w:b/>
          <w:color w:val="000000"/>
          <w:kern w:val="2"/>
        </w:rPr>
        <w:t>05</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6" w:name="_Toc441215598"/>
      <w:bookmarkStart w:id="7" w:name="_Toc441651537"/>
      <w:bookmarkStart w:id="8" w:name="_Toc442559874"/>
      <w:r w:rsidRPr="007650A6">
        <w:rPr>
          <w:rFonts w:cs="Arial"/>
          <w:b/>
        </w:rPr>
        <w:t>КОНКУРСНА ДОКУМЕНТАЦИЈА</w:t>
      </w:r>
      <w:bookmarkEnd w:id="6"/>
      <w:bookmarkEnd w:id="7"/>
      <w:bookmarkEnd w:id="8"/>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9" w:name="_Toc441215599"/>
      <w:bookmarkStart w:id="10" w:name="_Toc441651538"/>
      <w:bookmarkStart w:id="11" w:name="_Toc442559875"/>
      <w:proofErr w:type="gramStart"/>
      <w:r w:rsidRPr="007650A6">
        <w:rPr>
          <w:rFonts w:cs="Arial"/>
          <w:b/>
        </w:rPr>
        <w:t>за</w:t>
      </w:r>
      <w:proofErr w:type="gramEnd"/>
      <w:r w:rsidRPr="007650A6">
        <w:rPr>
          <w:rFonts w:cs="Arial"/>
          <w:b/>
        </w:rPr>
        <w:t xml:space="preserve"> јавну набавку </w:t>
      </w:r>
      <w:r w:rsidR="00A63575" w:rsidRPr="007650A6">
        <w:rPr>
          <w:rFonts w:cs="Arial"/>
          <w:b/>
        </w:rPr>
        <w:t xml:space="preserve">услуга </w:t>
      </w:r>
      <w:r w:rsidRPr="007650A6">
        <w:rPr>
          <w:rFonts w:cs="Arial"/>
          <w:b/>
        </w:rPr>
        <w:t>бр.</w:t>
      </w:r>
      <w:bookmarkEnd w:id="9"/>
      <w:bookmarkEnd w:id="10"/>
      <w:bookmarkEnd w:id="11"/>
      <w:r w:rsidR="009227DA" w:rsidRPr="007650A6">
        <w:rPr>
          <w:rFonts w:cs="Arial"/>
          <w:b/>
          <w:lang w:val="sr-Cyrl-RS"/>
        </w:rPr>
        <w:t xml:space="preserve"> </w:t>
      </w:r>
      <w:r w:rsidR="00740269">
        <w:rPr>
          <w:rFonts w:cs="Arial"/>
          <w:b/>
          <w:lang w:val="sr-Cyrl-RS"/>
        </w:rPr>
        <w:t>407/2017-3000/0480/2017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7650A6" w:rsidRDefault="00886376" w:rsidP="00886376">
            <w:pPr>
              <w:tabs>
                <w:tab w:val="left" w:pos="360"/>
                <w:tab w:val="left" w:pos="567"/>
                <w:tab w:val="right" w:leader="dot" w:pos="9639"/>
              </w:tabs>
              <w:jc w:val="center"/>
              <w:rPr>
                <w:rFonts w:cs="Arial"/>
                <w:lang w:val="sr-Cyrl-RS"/>
              </w:rPr>
            </w:pPr>
            <w:r>
              <w:rPr>
                <w:rFonts w:cs="Arial"/>
                <w:lang w:val="sr-Cyrl-RS"/>
              </w:rPr>
              <w:t>3</w:t>
            </w:r>
            <w:r w:rsidR="004E6D55">
              <w:rPr>
                <w:rFonts w:cs="Arial"/>
                <w:lang w:val="sr-Cyrl-RS"/>
              </w:rPr>
              <w:t>-</w:t>
            </w:r>
            <w:r w:rsidR="00833D58">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7650A6" w:rsidRDefault="00833D58" w:rsidP="00833D58">
            <w:pPr>
              <w:tabs>
                <w:tab w:val="left" w:pos="360"/>
                <w:tab w:val="left" w:pos="567"/>
                <w:tab w:val="right" w:leader="dot" w:pos="9639"/>
              </w:tabs>
              <w:jc w:val="center"/>
              <w:rPr>
                <w:rFonts w:cs="Arial"/>
                <w:lang w:val="sr-Cyrl-RS"/>
              </w:rPr>
            </w:pPr>
            <w:r>
              <w:rPr>
                <w:rFonts w:cs="Arial"/>
                <w:lang w:val="sr-Cyrl-RS"/>
              </w:rPr>
              <w:t>6</w:t>
            </w:r>
            <w:r w:rsidR="00BA11DE" w:rsidRPr="007650A6">
              <w:rPr>
                <w:rFonts w:cs="Arial"/>
                <w:lang w:val="sr-Cyrl-RS"/>
              </w:rPr>
              <w:t>-</w:t>
            </w:r>
            <w:r>
              <w:rPr>
                <w:rFonts w:cs="Arial"/>
                <w:lang w:val="sr-Cyrl-RS"/>
              </w:rPr>
              <w:t>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7650A6" w:rsidRDefault="00833D58" w:rsidP="00833D58">
            <w:pPr>
              <w:tabs>
                <w:tab w:val="left" w:pos="360"/>
                <w:tab w:val="left" w:pos="567"/>
                <w:tab w:val="right" w:leader="dot" w:pos="9639"/>
              </w:tabs>
              <w:jc w:val="center"/>
              <w:rPr>
                <w:rFonts w:cs="Arial"/>
                <w:lang w:val="sr-Cyrl-RS"/>
              </w:rPr>
            </w:pPr>
            <w:r>
              <w:rPr>
                <w:rFonts w:cs="Arial"/>
                <w:lang w:val="sr-Cyrl-RS"/>
              </w:rPr>
              <w:t>9</w:t>
            </w:r>
            <w:r w:rsidR="00BA11DE" w:rsidRPr="007650A6">
              <w:rPr>
                <w:rFonts w:cs="Arial"/>
                <w:lang w:val="sr-Cyrl-RS"/>
              </w:rPr>
              <w:t>-</w:t>
            </w:r>
            <w:r>
              <w:rPr>
                <w:rFonts w:cs="Arial"/>
                <w:lang w:val="sr-Cyrl-RS"/>
              </w:rPr>
              <w:t>10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7650A6" w:rsidRDefault="00A70B78" w:rsidP="00833D58">
            <w:pPr>
              <w:tabs>
                <w:tab w:val="left" w:pos="360"/>
                <w:tab w:val="left" w:pos="567"/>
                <w:tab w:val="right" w:leader="dot" w:pos="9639"/>
              </w:tabs>
              <w:jc w:val="center"/>
              <w:rPr>
                <w:rFonts w:cs="Arial"/>
                <w:lang w:val="sr-Cyrl-RS"/>
              </w:rPr>
            </w:pPr>
            <w:r w:rsidRPr="007650A6">
              <w:rPr>
                <w:rFonts w:cs="Arial"/>
                <w:lang w:val="sr-Cyrl-RS"/>
              </w:rPr>
              <w:t>1</w:t>
            </w:r>
            <w:r w:rsidR="00886376">
              <w:rPr>
                <w:rFonts w:cs="Arial"/>
                <w:lang w:val="sr-Cyrl-RS"/>
              </w:rPr>
              <w:t>0</w:t>
            </w:r>
            <w:r w:rsidR="009974BB" w:rsidRPr="007650A6">
              <w:rPr>
                <w:rFonts w:cs="Arial"/>
                <w:lang w:val="sr-Cyrl-RS"/>
              </w:rPr>
              <w:t>-</w:t>
            </w:r>
            <w:r w:rsidR="00886376">
              <w:rPr>
                <w:rFonts w:cs="Arial"/>
                <w:lang w:val="sr-Cyrl-RS"/>
              </w:rPr>
              <w:t>2</w:t>
            </w:r>
            <w:r w:rsidR="00833D58">
              <w:rPr>
                <w:rFonts w:cs="Arial"/>
                <w:lang w:val="sr-Cyrl-RS"/>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833D58">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833D58">
              <w:rPr>
                <w:rFonts w:cs="Arial"/>
                <w:lang w:val="sr-Cyrl-RS"/>
              </w:rPr>
              <w:t>7</w:t>
            </w:r>
            <w:r w:rsidR="00C62AA7" w:rsidRPr="007650A6">
              <w:rPr>
                <w:rFonts w:cs="Arial"/>
              </w:rPr>
              <w:t>)</w:t>
            </w:r>
            <w:r w:rsidRPr="007650A6">
              <w:rPr>
                <w:rFonts w:cs="Arial"/>
              </w:rPr>
              <w:t xml:space="preserve"> </w:t>
            </w:r>
            <w:r w:rsidRPr="007650A6">
              <w:rPr>
                <w:rFonts w:cs="Arial"/>
                <w:lang w:val="sr-Cyrl-RS"/>
              </w:rPr>
              <w:t>и Прилози (1-4)</w:t>
            </w:r>
          </w:p>
        </w:tc>
        <w:tc>
          <w:tcPr>
            <w:tcW w:w="1076" w:type="dxa"/>
          </w:tcPr>
          <w:p w:rsidR="00C62AA7" w:rsidRPr="007650A6" w:rsidRDefault="00425EC6" w:rsidP="00833D58">
            <w:pPr>
              <w:tabs>
                <w:tab w:val="left" w:pos="360"/>
                <w:tab w:val="left" w:pos="567"/>
                <w:tab w:val="right" w:leader="dot" w:pos="9639"/>
              </w:tabs>
              <w:rPr>
                <w:rFonts w:cs="Arial"/>
                <w:lang w:val="sr-Cyrl-RS"/>
              </w:rPr>
            </w:pPr>
            <w:r w:rsidRPr="007650A6">
              <w:rPr>
                <w:rFonts w:cs="Arial"/>
                <w:lang w:val="sr-Cyrl-RS"/>
              </w:rPr>
              <w:t xml:space="preserve">   </w:t>
            </w:r>
            <w:r w:rsidR="00886376">
              <w:rPr>
                <w:rFonts w:cs="Arial"/>
                <w:lang w:val="sr-Cyrl-RS"/>
              </w:rPr>
              <w:t>2</w:t>
            </w:r>
            <w:r w:rsidR="00833D58">
              <w:rPr>
                <w:rFonts w:cs="Arial"/>
                <w:lang w:val="sr-Cyrl-RS"/>
              </w:rPr>
              <w:t>5</w:t>
            </w:r>
            <w:r w:rsidR="006B023D" w:rsidRPr="007650A6">
              <w:rPr>
                <w:rFonts w:cs="Arial"/>
                <w:lang w:val="sr-Cyrl-RS"/>
              </w:rPr>
              <w:t>-</w:t>
            </w:r>
            <w:r w:rsidR="00886376">
              <w:rPr>
                <w:rFonts w:cs="Arial"/>
                <w:lang w:val="sr-Cyrl-RS"/>
              </w:rPr>
              <w:t>4</w:t>
            </w:r>
            <w:r w:rsidR="00833D58">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7650A6" w:rsidRDefault="00886376" w:rsidP="00833D58">
            <w:pPr>
              <w:tabs>
                <w:tab w:val="left" w:pos="360"/>
                <w:tab w:val="left" w:pos="567"/>
                <w:tab w:val="right" w:leader="dot" w:pos="9639"/>
              </w:tabs>
              <w:jc w:val="center"/>
              <w:rPr>
                <w:rFonts w:cs="Arial"/>
                <w:lang w:val="sr-Cyrl-RS"/>
              </w:rPr>
            </w:pPr>
            <w:r>
              <w:rPr>
                <w:rFonts w:cs="Arial"/>
                <w:lang w:val="sr-Cyrl-RS"/>
              </w:rPr>
              <w:t>4</w:t>
            </w:r>
            <w:r w:rsidR="00833D58">
              <w:rPr>
                <w:rFonts w:cs="Arial"/>
                <w:lang w:val="sr-Cyrl-RS"/>
              </w:rPr>
              <w:t>6-62</w:t>
            </w:r>
          </w:p>
        </w:tc>
      </w:tr>
    </w:tbl>
    <w:p w:rsidR="009D3699" w:rsidRPr="007650A6" w:rsidRDefault="009D3699" w:rsidP="000C50A0">
      <w:pPr>
        <w:pStyle w:val="BodyText"/>
        <w:spacing w:before="0"/>
        <w:rPr>
          <w:rFonts w:cs="Arial"/>
          <w:b/>
          <w:spacing w:val="80"/>
          <w:sz w:val="22"/>
          <w:szCs w:val="22"/>
        </w:rPr>
      </w:pPr>
    </w:p>
    <w:p w:rsidR="00F5264D" w:rsidRPr="007650A6"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833D58">
        <w:rPr>
          <w:rFonts w:cs="Arial"/>
          <w:bCs/>
          <w:noProof/>
          <w:lang w:val="sr-Cyrl-CS"/>
        </w:rPr>
        <w:t>62</w:t>
      </w:r>
    </w:p>
    <w:p w:rsidR="001853E1" w:rsidRPr="007650A6" w:rsidRDefault="001853E1" w:rsidP="000C50A0">
      <w:pPr>
        <w:pStyle w:val="BodyText"/>
        <w:spacing w:before="0"/>
        <w:rPr>
          <w:rFonts w:cs="Arial"/>
          <w:sz w:val="22"/>
          <w:szCs w:val="22"/>
        </w:rPr>
      </w:pPr>
    </w:p>
    <w:p w:rsidR="00FA0E61" w:rsidRPr="007650A6" w:rsidRDefault="00473AD5" w:rsidP="00FF4F9D">
      <w:pPr>
        <w:pStyle w:val="Heading10"/>
        <w:numPr>
          <w:ilvl w:val="0"/>
          <w:numId w:val="16"/>
        </w:numPr>
        <w:rPr>
          <w:rFonts w:cs="Arial"/>
          <w:lang w:val="en-US"/>
        </w:rPr>
      </w:pPr>
      <w:r w:rsidRPr="007650A6">
        <w:rPr>
          <w:rFonts w:cs="Arial"/>
          <w:lang w:val="ru-RU"/>
        </w:rPr>
        <w:br w:type="page"/>
      </w:r>
      <w:bookmarkStart w:id="12" w:name="_Toc430335136"/>
      <w:bookmarkStart w:id="13" w:name="_Toc442559876"/>
      <w:bookmarkStart w:id="14" w:name="_Toc427817447"/>
      <w:r w:rsidR="00FA0E61" w:rsidRPr="007650A6">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Огранак ТЕНТ, Богољуба Урошевића Црног бр.44</w:t>
            </w:r>
            <w:proofErr w:type="gramStart"/>
            <w:r w:rsidRPr="007650A6">
              <w:rPr>
                <w:rFonts w:cs="Arial"/>
              </w:rPr>
              <w:t>.,</w:t>
            </w:r>
            <w:proofErr w:type="gramEnd"/>
            <w:r w:rsidRPr="007650A6">
              <w:rPr>
                <w:rFonts w:cs="Arial"/>
              </w:rPr>
              <w:t xml:space="preserve">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4932B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5"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5"/>
            <w:r w:rsidR="00740269">
              <w:rPr>
                <w:rFonts w:cs="Arial"/>
                <w:b w:val="0"/>
                <w:sz w:val="22"/>
                <w:szCs w:val="22"/>
                <w:lang w:val="sr-Cyrl-RS"/>
              </w:rPr>
              <w:t>Фабрички ремонт високонапонских мотора -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F9D">
      <w:pPr>
        <w:pStyle w:val="Heading10"/>
        <w:numPr>
          <w:ilvl w:val="0"/>
          <w:numId w:val="16"/>
        </w:numPr>
        <w:jc w:val="both"/>
        <w:rPr>
          <w:rFonts w:cs="Arial"/>
        </w:rPr>
      </w:pPr>
      <w:bookmarkStart w:id="16" w:name="_Toc442559878"/>
      <w:bookmarkStart w:id="17"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740269">
        <w:rPr>
          <w:rFonts w:cs="Arial"/>
          <w:b w:val="0"/>
          <w:sz w:val="22"/>
          <w:szCs w:val="22"/>
          <w:lang w:val="sr-Cyrl-RS"/>
        </w:rPr>
        <w:t>Фабрички ремонт високонапонских мотора - ТЕ Колубара</w:t>
      </w:r>
    </w:p>
    <w:p w:rsidR="00740269"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740269" w:rsidRPr="00740269">
        <w:rPr>
          <w:rFonts w:ascii="Arial" w:hAnsi="Arial" w:cs="Arial"/>
          <w:lang w:val="sr-Cyrl-RS"/>
        </w:rPr>
        <w:t>Услуге поправке и одржавање електромотора</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740269">
        <w:rPr>
          <w:rFonts w:ascii="Arial" w:hAnsi="Arial" w:cs="Arial"/>
          <w:lang w:val="sr-Cyrl-RS"/>
        </w:rPr>
        <w:t>50532100</w:t>
      </w:r>
    </w:p>
    <w:p w:rsidR="00804790"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proofErr w:type="gramStart"/>
      <w:r w:rsidRPr="007650A6">
        <w:rPr>
          <w:rFonts w:cs="Arial"/>
          <w:lang w:eastAsia="zh-CN"/>
        </w:rPr>
        <w:t>3. Конкурсне документације)</w:t>
      </w:r>
      <w:r w:rsidR="00F01878" w:rsidRPr="007650A6">
        <w:rPr>
          <w:rFonts w:cs="Arial"/>
          <w:lang w:val="sr-Cyrl-RS" w:eastAsia="zh-CN"/>
        </w:rPr>
        <w:t>.</w:t>
      </w:r>
      <w:proofErr w:type="gramEnd"/>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Pr="007650A6" w:rsidRDefault="00804790" w:rsidP="009D3129">
      <w:pPr>
        <w:spacing w:before="0"/>
        <w:rPr>
          <w:rFonts w:cs="Arial"/>
          <w:lang w:val="sr-Cyrl-RS" w:eastAsia="zh-CN"/>
        </w:rPr>
      </w:pPr>
    </w:p>
    <w:p w:rsidR="005D623F" w:rsidRPr="00886376" w:rsidRDefault="005D623F" w:rsidP="005D623F">
      <w:pPr>
        <w:pStyle w:val="Heading10"/>
        <w:numPr>
          <w:ilvl w:val="0"/>
          <w:numId w:val="16"/>
        </w:numPr>
        <w:jc w:val="both"/>
        <w:rPr>
          <w:rFonts w:cs="Arial"/>
          <w:lang w:val="sr-Cyrl-RS"/>
        </w:rPr>
      </w:pPr>
      <w:r w:rsidRPr="007650A6">
        <w:rPr>
          <w:rFonts w:cs="Arial"/>
          <w:lang w:val="sr-Cyrl-RS"/>
        </w:rPr>
        <w:lastRenderedPageBreak/>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p w:rsidR="00804790" w:rsidRPr="00CB6B0A" w:rsidRDefault="00CB6B0A" w:rsidP="00804790">
      <w:pPr>
        <w:pStyle w:val="Title"/>
        <w:spacing w:before="0"/>
        <w:jc w:val="both"/>
        <w:rPr>
          <w:rFonts w:cs="Arial"/>
          <w:b w:val="0"/>
          <w:iCs/>
          <w:color w:val="000000" w:themeColor="text1"/>
          <w:lang w:val="sr-Latn-RS"/>
        </w:rPr>
      </w:pPr>
      <w:r>
        <w:rPr>
          <w:rFonts w:cs="Arial"/>
          <w:lang w:val="sr-Cyrl-RS"/>
        </w:rPr>
        <w:t xml:space="preserve">        </w:t>
      </w:r>
      <w:bookmarkEnd w:id="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3"/>
      </w:tblGrid>
      <w:tr w:rsidR="00804790" w:rsidRPr="00F16B42" w:rsidTr="00804790">
        <w:tc>
          <w:tcPr>
            <w:tcW w:w="10471" w:type="dxa"/>
          </w:tcPr>
          <w:p w:rsidR="00804790" w:rsidRPr="00372FF1" w:rsidRDefault="00804790" w:rsidP="00804790">
            <w:pPr>
              <w:rPr>
                <w:rFonts w:cs="Arial"/>
                <w:b/>
              </w:rPr>
            </w:pPr>
            <w:r w:rsidRPr="00372FF1">
              <w:rPr>
                <w:rFonts w:cs="Arial"/>
                <w:b/>
                <w:lang w:val="sr-Cyrl-CS"/>
              </w:rPr>
              <w:t>Поправка трофазног асинхроног мотора произвођача</w:t>
            </w:r>
            <w:r w:rsidRPr="00372FF1">
              <w:rPr>
                <w:rFonts w:cs="Arial"/>
                <w:b/>
              </w:rPr>
              <w:t xml:space="preserve"> </w:t>
            </w:r>
            <w:r w:rsidRPr="00372FF1">
              <w:rPr>
                <w:rFonts w:cs="Arial"/>
                <w:b/>
                <w:lang w:val="sr-Cyrl-CS"/>
              </w:rPr>
              <w:t>„</w:t>
            </w:r>
            <w:r w:rsidRPr="00372FF1">
              <w:rPr>
                <w:rFonts w:cs="Arial"/>
                <w:b/>
                <w:lang w:val="sr-Cyrl-RS"/>
              </w:rPr>
              <w:t>Север</w:t>
            </w:r>
            <w:r w:rsidRPr="00372FF1">
              <w:rPr>
                <w:rFonts w:cs="Arial"/>
                <w:b/>
                <w:lang w:val="sr-Cyrl-CS"/>
              </w:rPr>
              <w:t>“,</w:t>
            </w:r>
            <w:r w:rsidRPr="00372FF1">
              <w:rPr>
                <w:rFonts w:cs="Arial"/>
                <w:b/>
              </w:rPr>
              <w:t xml:space="preserve"> </w:t>
            </w:r>
            <w:r w:rsidRPr="00372FF1">
              <w:rPr>
                <w:rFonts w:cs="Arial"/>
                <w:b/>
                <w:lang w:val="sr-Cyrl-CS"/>
              </w:rPr>
              <w:t>тип</w:t>
            </w:r>
            <w:r w:rsidRPr="00372FF1">
              <w:rPr>
                <w:rFonts w:cs="Arial"/>
                <w:b/>
                <w:lang w:val="sr-Cyrl-RS"/>
              </w:rPr>
              <w:t>а</w:t>
            </w:r>
            <w:r w:rsidRPr="00372FF1">
              <w:rPr>
                <w:rFonts w:cs="Arial"/>
                <w:b/>
                <w:lang w:val="sr-Cyrl-CS"/>
              </w:rPr>
              <w:t xml:space="preserve"> </w:t>
            </w:r>
            <w:r w:rsidRPr="00372FF1">
              <w:rPr>
                <w:rFonts w:cs="Arial"/>
                <w:b/>
              </w:rPr>
              <w:t>ZKN6230B/12</w:t>
            </w:r>
            <w:r w:rsidRPr="00372FF1">
              <w:rPr>
                <w:rFonts w:cs="Arial"/>
                <w:b/>
                <w:lang w:val="sr-Cyrl-CS"/>
              </w:rPr>
              <w:t xml:space="preserve">,фаб.бр. </w:t>
            </w:r>
            <w:r w:rsidRPr="00372FF1">
              <w:rPr>
                <w:rFonts w:cs="Arial"/>
                <w:b/>
                <w:lang w:val="sr-Cyrl-RS"/>
              </w:rPr>
              <w:t>59572/75</w:t>
            </w:r>
            <w:r w:rsidRPr="00372FF1">
              <w:rPr>
                <w:rFonts w:cs="Arial"/>
                <w:b/>
                <w:lang w:val="sr-Cyrl-CS"/>
              </w:rPr>
              <w:t xml:space="preserve">, снаге </w:t>
            </w:r>
            <w:r w:rsidRPr="00372FF1">
              <w:rPr>
                <w:rFonts w:cs="Arial"/>
                <w:b/>
              </w:rPr>
              <w:t>850kW</w:t>
            </w:r>
            <w:r w:rsidRPr="00372FF1">
              <w:rPr>
                <w:rFonts w:cs="Arial"/>
                <w:b/>
                <w:lang w:val="sr-Cyrl-CS"/>
              </w:rPr>
              <w:t>, напона 6</w:t>
            </w:r>
            <w:r w:rsidRPr="00372FF1">
              <w:rPr>
                <w:rFonts w:cs="Arial"/>
                <w:b/>
              </w:rPr>
              <w:t>0</w:t>
            </w:r>
            <w:r w:rsidRPr="00372FF1">
              <w:rPr>
                <w:rFonts w:cs="Arial"/>
                <w:b/>
                <w:lang w:val="sr-Cyrl-CS"/>
              </w:rPr>
              <w:t xml:space="preserve">00 </w:t>
            </w:r>
            <w:r w:rsidRPr="00372FF1">
              <w:rPr>
                <w:rFonts w:cs="Arial"/>
                <w:b/>
              </w:rPr>
              <w:t>V,</w:t>
            </w:r>
            <w:r w:rsidRPr="00372FF1">
              <w:rPr>
                <w:rFonts w:cs="Arial"/>
                <w:b/>
                <w:lang w:val="sr-Cyrl-RS"/>
              </w:rPr>
              <w:t xml:space="preserve"> струје </w:t>
            </w:r>
            <w:r w:rsidRPr="00372FF1">
              <w:rPr>
                <w:rFonts w:cs="Arial"/>
                <w:b/>
              </w:rPr>
              <w:t>108</w:t>
            </w:r>
            <w:r w:rsidRPr="00372FF1">
              <w:rPr>
                <w:rFonts w:cs="Arial"/>
                <w:b/>
                <w:lang w:val="sr-Cyrl-RS"/>
              </w:rPr>
              <w:t>А,</w:t>
            </w:r>
            <w:r w:rsidRPr="00372FF1">
              <w:rPr>
                <w:rFonts w:cs="Arial"/>
                <w:b/>
                <w:lang w:val="sr-Cyrl-CS"/>
              </w:rPr>
              <w:t xml:space="preserve"> </w:t>
            </w:r>
            <w:r w:rsidRPr="00372FF1">
              <w:rPr>
                <w:rFonts w:cs="Arial"/>
                <w:b/>
              </w:rPr>
              <w:t>495</w:t>
            </w:r>
            <w:r w:rsidRPr="00372FF1">
              <w:rPr>
                <w:rFonts w:cs="Arial"/>
                <w:b/>
                <w:lang w:val="sr-Cyrl-CS"/>
              </w:rPr>
              <w:t xml:space="preserve"> об./мин, </w:t>
            </w:r>
            <w:r w:rsidRPr="00372FF1">
              <w:rPr>
                <w:rFonts w:cs="Arial"/>
                <w:b/>
                <w:lang w:val="sr-Cyrl-RS"/>
              </w:rPr>
              <w:t>тежине 10600</w:t>
            </w:r>
            <w:r w:rsidRPr="00372FF1">
              <w:rPr>
                <w:rFonts w:cs="Arial"/>
                <w:b/>
              </w:rPr>
              <w:t xml:space="preserve"> kg</w:t>
            </w:r>
          </w:p>
          <w:p w:rsidR="00804790" w:rsidRPr="0011067C" w:rsidRDefault="00804790" w:rsidP="00804790">
            <w:pPr>
              <w:spacing w:before="0"/>
              <w:rPr>
                <w:rFonts w:cs="Arial"/>
                <w:lang w:val="sr-Cyrl-RS"/>
              </w:rPr>
            </w:pPr>
            <w:r w:rsidRPr="006B27BE">
              <w:rPr>
                <w:rFonts w:cs="Arial"/>
                <w:b/>
                <w:lang w:val="sr-Cyrl-RS"/>
              </w:rPr>
              <w:t>-</w:t>
            </w:r>
            <w:r>
              <w:rPr>
                <w:rFonts w:cs="Arial"/>
                <w:b/>
                <w:lang w:val="sr-Cyrl-RS"/>
              </w:rPr>
              <w:t xml:space="preserve"> </w:t>
            </w:r>
            <w:r w:rsidRPr="0011067C">
              <w:rPr>
                <w:rFonts w:cs="Arial"/>
                <w:lang w:val="sr-Cyrl-RS"/>
              </w:rPr>
              <w:t>Демонтажа;</w:t>
            </w:r>
          </w:p>
          <w:p w:rsidR="00804790" w:rsidRPr="0011067C" w:rsidRDefault="00804790" w:rsidP="00804790">
            <w:pPr>
              <w:spacing w:before="0"/>
              <w:rPr>
                <w:rFonts w:cs="Arial"/>
                <w:lang w:val="sr-Cyrl-RS"/>
              </w:rPr>
            </w:pPr>
            <w:r w:rsidRPr="0011067C">
              <w:rPr>
                <w:rFonts w:cs="Arial"/>
                <w:lang w:val="sr-Cyrl-RS"/>
              </w:rPr>
              <w:t>-</w:t>
            </w:r>
            <w:r>
              <w:rPr>
                <w:rFonts w:cs="Arial"/>
                <w:lang w:val="sr-Cyrl-RS"/>
              </w:rPr>
              <w:t xml:space="preserve"> </w:t>
            </w:r>
            <w:r w:rsidRPr="0011067C">
              <w:rPr>
                <w:rFonts w:cs="Arial"/>
                <w:lang w:val="sr-Cyrl-RS"/>
              </w:rPr>
              <w:t>Дефектажа електромотора;</w:t>
            </w:r>
          </w:p>
          <w:p w:rsidR="00804790" w:rsidRPr="0011067C" w:rsidRDefault="00804790" w:rsidP="00804790">
            <w:pPr>
              <w:spacing w:before="0"/>
              <w:rPr>
                <w:rFonts w:cs="Arial"/>
                <w:lang w:val="sr-Cyrl-RS"/>
              </w:rPr>
            </w:pPr>
            <w:r w:rsidRPr="0011067C">
              <w:rPr>
                <w:rFonts w:cs="Arial"/>
                <w:lang w:val="sr-Cyrl-RS"/>
              </w:rPr>
              <w:t>-</w:t>
            </w:r>
            <w:r>
              <w:rPr>
                <w:rFonts w:cs="Arial"/>
                <w:lang w:val="sr-Cyrl-RS"/>
              </w:rPr>
              <w:t xml:space="preserve"> </w:t>
            </w:r>
            <w:r w:rsidRPr="0011067C">
              <w:rPr>
                <w:rFonts w:cs="Arial"/>
                <w:lang w:val="sr-Cyrl-RS"/>
              </w:rPr>
              <w:t>Прање и сушење свих делова електромотора;</w:t>
            </w:r>
          </w:p>
          <w:p w:rsidR="00804790" w:rsidRPr="0011067C" w:rsidRDefault="00804790" w:rsidP="00804790">
            <w:pPr>
              <w:spacing w:before="0"/>
              <w:rPr>
                <w:rFonts w:cs="Arial"/>
              </w:rPr>
            </w:pPr>
            <w:r w:rsidRPr="0011067C">
              <w:rPr>
                <w:rFonts w:cs="Arial"/>
                <w:lang w:val="sr-Cyrl-RS"/>
              </w:rPr>
              <w:t>-</w:t>
            </w:r>
            <w:r>
              <w:rPr>
                <w:rFonts w:cs="Arial"/>
                <w:lang w:val="sr-Cyrl-RS"/>
              </w:rPr>
              <w:t xml:space="preserve"> </w:t>
            </w:r>
            <w:r w:rsidRPr="0011067C">
              <w:rPr>
                <w:rFonts w:cs="Arial"/>
                <w:lang w:val="sr-Cyrl-RS"/>
              </w:rPr>
              <w:t>Контрола и отклањање недостатака:</w:t>
            </w:r>
          </w:p>
          <w:p w:rsidR="00804790" w:rsidRPr="0011067C" w:rsidRDefault="00804790" w:rsidP="000F27D4">
            <w:pPr>
              <w:numPr>
                <w:ilvl w:val="0"/>
                <w:numId w:val="33"/>
              </w:numPr>
              <w:spacing w:before="0"/>
              <w:jc w:val="left"/>
              <w:rPr>
                <w:rFonts w:cs="Arial"/>
                <w:lang w:val="sr-Cyrl-RS"/>
              </w:rPr>
            </w:pPr>
            <w:r w:rsidRPr="0011067C">
              <w:rPr>
                <w:rFonts w:cs="Arial"/>
                <w:lang w:val="sr-Cyrl-RS"/>
              </w:rPr>
              <w:t>машинске исправности делова електромотора;</w:t>
            </w:r>
          </w:p>
          <w:p w:rsidR="00804790" w:rsidRPr="0011067C" w:rsidRDefault="00804790" w:rsidP="000F27D4">
            <w:pPr>
              <w:numPr>
                <w:ilvl w:val="0"/>
                <w:numId w:val="33"/>
              </w:numPr>
              <w:spacing w:before="0"/>
              <w:jc w:val="left"/>
              <w:rPr>
                <w:rFonts w:cs="Arial"/>
                <w:lang w:val="sr-Cyrl-RS"/>
              </w:rPr>
            </w:pPr>
            <w:r w:rsidRPr="0011067C">
              <w:rPr>
                <w:rFonts w:cs="Arial"/>
                <w:lang w:val="sr-Cyrl-RS"/>
              </w:rPr>
              <w:t>стања кавеза ротора;</w:t>
            </w:r>
          </w:p>
          <w:p w:rsidR="00804790" w:rsidRPr="0011067C" w:rsidRDefault="00804790" w:rsidP="000F27D4">
            <w:pPr>
              <w:numPr>
                <w:ilvl w:val="0"/>
                <w:numId w:val="33"/>
              </w:numPr>
              <w:spacing w:before="0"/>
              <w:jc w:val="left"/>
              <w:rPr>
                <w:rFonts w:cs="Arial"/>
                <w:lang w:val="sr-Cyrl-RS"/>
              </w:rPr>
            </w:pPr>
            <w:r w:rsidRPr="0011067C">
              <w:rPr>
                <w:rFonts w:cs="Arial"/>
                <w:lang w:val="sr-Cyrl-RS"/>
              </w:rPr>
              <w:t>стања лим пакета ротора;</w:t>
            </w:r>
          </w:p>
          <w:p w:rsidR="00804790" w:rsidRPr="0011067C" w:rsidRDefault="00804790" w:rsidP="000F27D4">
            <w:pPr>
              <w:numPr>
                <w:ilvl w:val="0"/>
                <w:numId w:val="33"/>
              </w:numPr>
              <w:spacing w:before="0"/>
              <w:jc w:val="left"/>
              <w:rPr>
                <w:rFonts w:cs="Arial"/>
                <w:lang w:val="sr-Cyrl-RS"/>
              </w:rPr>
            </w:pPr>
            <w:r w:rsidRPr="0011067C">
              <w:rPr>
                <w:rFonts w:cs="Arial"/>
                <w:lang w:val="sr-Cyrl-RS"/>
              </w:rPr>
              <w:t>места лежајева на осовини;</w:t>
            </w:r>
          </w:p>
          <w:p w:rsidR="00804790" w:rsidRPr="0011067C" w:rsidRDefault="00804790" w:rsidP="000F27D4">
            <w:pPr>
              <w:numPr>
                <w:ilvl w:val="0"/>
                <w:numId w:val="33"/>
              </w:numPr>
              <w:spacing w:before="0"/>
              <w:jc w:val="left"/>
              <w:rPr>
                <w:rFonts w:cs="Arial"/>
                <w:lang w:val="sr-Cyrl-RS"/>
              </w:rPr>
            </w:pPr>
            <w:r w:rsidRPr="0011067C">
              <w:rPr>
                <w:rFonts w:cs="Arial"/>
                <w:lang w:val="sr-Cyrl-RS"/>
              </w:rPr>
              <w:t>места спојнице на осовини;</w:t>
            </w:r>
          </w:p>
          <w:p w:rsidR="00804790" w:rsidRPr="0011067C" w:rsidRDefault="00804790" w:rsidP="000F27D4">
            <w:pPr>
              <w:numPr>
                <w:ilvl w:val="0"/>
                <w:numId w:val="33"/>
              </w:numPr>
              <w:spacing w:before="0"/>
              <w:jc w:val="left"/>
              <w:rPr>
                <w:rFonts w:cs="Arial"/>
                <w:lang w:val="sr-Cyrl-RS"/>
              </w:rPr>
            </w:pPr>
            <w:r w:rsidRPr="0011067C">
              <w:rPr>
                <w:rFonts w:cs="Arial"/>
                <w:lang w:val="sr-Cyrl-RS"/>
              </w:rPr>
              <w:t>центричности ротора;</w:t>
            </w:r>
          </w:p>
          <w:p w:rsidR="00804790" w:rsidRPr="0011067C" w:rsidRDefault="00804790" w:rsidP="00804790">
            <w:pPr>
              <w:spacing w:before="0"/>
              <w:rPr>
                <w:rFonts w:cs="Arial"/>
                <w:lang w:val="sr-Cyrl-RS"/>
              </w:rPr>
            </w:pPr>
            <w:r w:rsidRPr="0011067C">
              <w:rPr>
                <w:rFonts w:cs="Arial"/>
                <w:lang w:val="sr-Cyrl-RS"/>
              </w:rPr>
              <w:t>-</w:t>
            </w:r>
            <w:r>
              <w:rPr>
                <w:rFonts w:cs="Arial"/>
                <w:lang w:val="sr-Cyrl-RS"/>
              </w:rPr>
              <w:t xml:space="preserve"> </w:t>
            </w:r>
            <w:r w:rsidRPr="0011067C">
              <w:rPr>
                <w:rFonts w:cs="Arial"/>
                <w:lang w:val="sr-Cyrl-RS"/>
              </w:rPr>
              <w:t>Балансирање ротора;</w:t>
            </w:r>
          </w:p>
          <w:p w:rsidR="00804790" w:rsidRPr="0011067C" w:rsidRDefault="00804790" w:rsidP="00804790">
            <w:pPr>
              <w:spacing w:before="0"/>
              <w:rPr>
                <w:rFonts w:cs="Arial"/>
              </w:rPr>
            </w:pPr>
            <w:r w:rsidRPr="0011067C">
              <w:rPr>
                <w:rFonts w:cs="Arial"/>
                <w:lang w:val="sr-Cyrl-RS"/>
              </w:rPr>
              <w:t>-</w:t>
            </w:r>
            <w:r>
              <w:rPr>
                <w:rFonts w:cs="Arial"/>
                <w:lang w:val="sr-Cyrl-RS"/>
              </w:rPr>
              <w:t xml:space="preserve"> </w:t>
            </w:r>
            <w:r w:rsidRPr="0011067C">
              <w:rPr>
                <w:rFonts w:cs="Arial"/>
                <w:lang w:val="sr-Cyrl-RS"/>
              </w:rPr>
              <w:t>Контрола и отклањање недостатака:</w:t>
            </w:r>
          </w:p>
          <w:p w:rsidR="00804790" w:rsidRPr="0011067C" w:rsidRDefault="00804790" w:rsidP="000F27D4">
            <w:pPr>
              <w:numPr>
                <w:ilvl w:val="0"/>
                <w:numId w:val="34"/>
              </w:numPr>
              <w:spacing w:before="0"/>
              <w:jc w:val="left"/>
              <w:rPr>
                <w:rFonts w:cs="Arial"/>
                <w:lang w:val="sr-Cyrl-RS"/>
              </w:rPr>
            </w:pPr>
            <w:r w:rsidRPr="0011067C">
              <w:rPr>
                <w:rFonts w:cs="Arial"/>
                <w:lang w:val="sr-Cyrl-RS"/>
              </w:rPr>
              <w:t>стања поклопаца статора;</w:t>
            </w:r>
          </w:p>
          <w:p w:rsidR="00804790" w:rsidRPr="0011067C" w:rsidRDefault="00804790" w:rsidP="000F27D4">
            <w:pPr>
              <w:numPr>
                <w:ilvl w:val="0"/>
                <w:numId w:val="34"/>
              </w:numPr>
              <w:spacing w:before="0"/>
              <w:jc w:val="left"/>
              <w:rPr>
                <w:rFonts w:cs="Arial"/>
                <w:lang w:val="sr-Cyrl-RS"/>
              </w:rPr>
            </w:pPr>
            <w:r w:rsidRPr="0011067C">
              <w:rPr>
                <w:rFonts w:cs="Arial"/>
                <w:lang w:val="sr-Cyrl-RS"/>
              </w:rPr>
              <w:t>стања поклопаца лежајева;</w:t>
            </w:r>
          </w:p>
          <w:p w:rsidR="00804790" w:rsidRPr="0011067C" w:rsidRDefault="00804790" w:rsidP="000F27D4">
            <w:pPr>
              <w:numPr>
                <w:ilvl w:val="0"/>
                <w:numId w:val="34"/>
              </w:numPr>
              <w:spacing w:before="0"/>
              <w:jc w:val="left"/>
              <w:rPr>
                <w:rFonts w:cs="Arial"/>
                <w:lang w:val="sr-Cyrl-RS"/>
              </w:rPr>
            </w:pPr>
            <w:r w:rsidRPr="0011067C">
              <w:rPr>
                <w:rFonts w:cs="Arial"/>
                <w:lang w:val="sr-Cyrl-RS"/>
              </w:rPr>
              <w:t>стања прикључне кутије и прикључне плоче;</w:t>
            </w:r>
          </w:p>
          <w:p w:rsidR="00804790" w:rsidRPr="0011067C" w:rsidRDefault="00804790" w:rsidP="00804790">
            <w:pPr>
              <w:spacing w:before="0"/>
              <w:rPr>
                <w:rFonts w:cs="Arial"/>
                <w:lang w:val="sr-Cyrl-RS"/>
              </w:rPr>
            </w:pPr>
            <w:r w:rsidRPr="0011067C">
              <w:rPr>
                <w:rFonts w:cs="Arial"/>
                <w:lang w:val="sr-Cyrl-RS"/>
              </w:rPr>
              <w:t>-</w:t>
            </w:r>
            <w:r>
              <w:rPr>
                <w:rFonts w:cs="Arial"/>
                <w:lang w:val="sr-Cyrl-RS"/>
              </w:rPr>
              <w:t xml:space="preserve"> </w:t>
            </w:r>
            <w:r w:rsidRPr="0011067C">
              <w:rPr>
                <w:rFonts w:cs="Arial"/>
                <w:lang w:val="sr-Cyrl-RS"/>
              </w:rPr>
              <w:t>Демонтажа оштећеног статорског намотаја;</w:t>
            </w:r>
          </w:p>
          <w:p w:rsidR="00804790" w:rsidRPr="0011067C" w:rsidRDefault="00804790" w:rsidP="00804790">
            <w:pPr>
              <w:spacing w:before="0"/>
              <w:rPr>
                <w:rFonts w:cs="Arial"/>
                <w:lang w:val="sr-Cyrl-RS"/>
              </w:rPr>
            </w:pPr>
            <w:r w:rsidRPr="0011067C">
              <w:rPr>
                <w:rFonts w:cs="Arial"/>
                <w:lang w:val="sr-Cyrl-RS"/>
              </w:rPr>
              <w:t>-</w:t>
            </w:r>
            <w:r>
              <w:rPr>
                <w:rFonts w:cs="Arial"/>
                <w:lang w:val="sr-Cyrl-RS"/>
              </w:rPr>
              <w:t xml:space="preserve"> </w:t>
            </w:r>
            <w:r w:rsidRPr="0011067C">
              <w:rPr>
                <w:rFonts w:cs="Arial"/>
                <w:lang w:val="sr-Cyrl-RS"/>
              </w:rPr>
              <w:t>Снимање електричних података намотаја;</w:t>
            </w:r>
          </w:p>
          <w:p w:rsidR="00804790" w:rsidRPr="0011067C" w:rsidRDefault="00804790" w:rsidP="00804790">
            <w:pPr>
              <w:spacing w:before="0"/>
              <w:rPr>
                <w:rFonts w:cs="Arial"/>
              </w:rPr>
            </w:pPr>
            <w:r w:rsidRPr="0011067C">
              <w:rPr>
                <w:rFonts w:cs="Arial"/>
                <w:lang w:val="sr-Cyrl-RS"/>
              </w:rPr>
              <w:t>-</w:t>
            </w:r>
            <w:r>
              <w:rPr>
                <w:rFonts w:cs="Arial"/>
                <w:lang w:val="sr-Cyrl-RS"/>
              </w:rPr>
              <w:t xml:space="preserve"> </w:t>
            </w:r>
            <w:r w:rsidRPr="0011067C">
              <w:rPr>
                <w:rFonts w:cs="Arial"/>
                <w:lang w:val="sr-Cyrl-RS"/>
              </w:rPr>
              <w:t>Израда листе намотавања;</w:t>
            </w:r>
          </w:p>
          <w:p w:rsidR="00804790" w:rsidRPr="0011067C" w:rsidRDefault="00804790" w:rsidP="00804790">
            <w:pPr>
              <w:spacing w:before="0"/>
              <w:rPr>
                <w:rFonts w:cs="Arial"/>
                <w:lang w:val="sr-Cyrl-RS"/>
              </w:rPr>
            </w:pPr>
            <w:r w:rsidRPr="0011067C">
              <w:rPr>
                <w:rFonts w:cs="Arial"/>
                <w:lang w:val="sr-Cyrl-RS"/>
              </w:rPr>
              <w:t>-</w:t>
            </w:r>
            <w:r>
              <w:rPr>
                <w:rFonts w:cs="Arial"/>
                <w:lang w:val="sr-Cyrl-RS"/>
              </w:rPr>
              <w:t xml:space="preserve"> </w:t>
            </w:r>
            <w:r w:rsidRPr="0011067C">
              <w:rPr>
                <w:rFonts w:cs="Arial"/>
                <w:lang w:val="sr-Cyrl-RS"/>
              </w:rPr>
              <w:t>Санирање оштећења и испитивање лим пакета статора;</w:t>
            </w:r>
          </w:p>
          <w:p w:rsidR="00804790" w:rsidRPr="0011067C" w:rsidRDefault="00804790" w:rsidP="00804790">
            <w:pPr>
              <w:spacing w:before="0"/>
              <w:rPr>
                <w:rFonts w:cs="Arial"/>
                <w:lang w:val="sr-Cyrl-RS"/>
              </w:rPr>
            </w:pPr>
            <w:r w:rsidRPr="0011067C">
              <w:rPr>
                <w:rFonts w:cs="Arial"/>
                <w:lang w:val="sr-Cyrl-RS"/>
              </w:rPr>
              <w:t>-</w:t>
            </w:r>
            <w:r>
              <w:rPr>
                <w:rFonts w:cs="Arial"/>
                <w:lang w:val="sr-Cyrl-RS"/>
              </w:rPr>
              <w:t xml:space="preserve"> </w:t>
            </w:r>
            <w:r w:rsidRPr="0011067C">
              <w:rPr>
                <w:rFonts w:cs="Arial"/>
                <w:lang w:val="sr-Cyrl-RS"/>
              </w:rPr>
              <w:t>Израда намотаја статора у „Ф“ класи изолације;</w:t>
            </w:r>
          </w:p>
          <w:p w:rsidR="00804790" w:rsidRPr="0011067C" w:rsidRDefault="00804790" w:rsidP="00804790">
            <w:pPr>
              <w:spacing w:before="0"/>
              <w:rPr>
                <w:rFonts w:cs="Arial"/>
                <w:lang w:val="sr-Cyrl-RS"/>
              </w:rPr>
            </w:pPr>
            <w:r w:rsidRPr="0011067C">
              <w:rPr>
                <w:rFonts w:cs="Arial"/>
                <w:lang w:val="sr-Cyrl-RS"/>
              </w:rPr>
              <w:t>-У</w:t>
            </w:r>
            <w:r>
              <w:rPr>
                <w:rFonts w:cs="Arial"/>
                <w:lang w:val="sr-Cyrl-RS"/>
              </w:rPr>
              <w:t xml:space="preserve"> </w:t>
            </w:r>
            <w:r w:rsidRPr="0011067C">
              <w:rPr>
                <w:rFonts w:cs="Arial"/>
                <w:lang w:val="sr-Cyrl-RS"/>
              </w:rPr>
              <w:t>лагање намотаја статора у лим пакет;</w:t>
            </w:r>
          </w:p>
          <w:p w:rsidR="00804790" w:rsidRPr="0011067C" w:rsidRDefault="00804790" w:rsidP="00804790">
            <w:pPr>
              <w:spacing w:before="0"/>
              <w:rPr>
                <w:rFonts w:cs="Arial"/>
                <w:lang w:val="sr-Cyrl-RS"/>
              </w:rPr>
            </w:pPr>
            <w:r w:rsidRPr="0011067C">
              <w:rPr>
                <w:rFonts w:cs="Arial"/>
                <w:lang w:val="sr-Cyrl-RS"/>
              </w:rPr>
              <w:t>-</w:t>
            </w:r>
            <w:r>
              <w:rPr>
                <w:rFonts w:cs="Arial"/>
                <w:lang w:val="sr-Cyrl-RS"/>
              </w:rPr>
              <w:t xml:space="preserve"> </w:t>
            </w:r>
            <w:r w:rsidRPr="0011067C">
              <w:rPr>
                <w:rFonts w:cs="Arial"/>
                <w:lang w:val="sr-Cyrl-RS"/>
              </w:rPr>
              <w:t>Импрегнација намотаја лаком у „Ф“ класи изолације;</w:t>
            </w:r>
          </w:p>
          <w:p w:rsidR="00804790" w:rsidRPr="0011067C" w:rsidRDefault="00804790" w:rsidP="00804790">
            <w:pPr>
              <w:spacing w:before="0"/>
              <w:rPr>
                <w:rFonts w:cs="Arial"/>
                <w:lang w:val="sr-Cyrl-RS"/>
              </w:rPr>
            </w:pPr>
            <w:r w:rsidRPr="0011067C">
              <w:rPr>
                <w:rFonts w:cs="Arial"/>
                <w:lang w:val="sr-Cyrl-RS"/>
              </w:rPr>
              <w:t>-</w:t>
            </w:r>
            <w:r>
              <w:rPr>
                <w:rFonts w:cs="Arial"/>
                <w:lang w:val="sr-Cyrl-RS"/>
              </w:rPr>
              <w:t xml:space="preserve"> </w:t>
            </w:r>
            <w:r w:rsidRPr="0011067C">
              <w:rPr>
                <w:rFonts w:cs="Arial"/>
                <w:lang w:val="sr-Cyrl-RS"/>
              </w:rPr>
              <w:t>Повезивање намотаја статора са прикључном плочом;</w:t>
            </w:r>
          </w:p>
          <w:p w:rsidR="00804790" w:rsidRDefault="00804790" w:rsidP="00804790">
            <w:pPr>
              <w:spacing w:before="0"/>
              <w:rPr>
                <w:rFonts w:cs="Arial"/>
              </w:rPr>
            </w:pPr>
            <w:r w:rsidRPr="0011067C">
              <w:rPr>
                <w:rFonts w:cs="Arial"/>
                <w:lang w:val="sr-Cyrl-RS"/>
              </w:rPr>
              <w:t>-</w:t>
            </w:r>
            <w:r>
              <w:rPr>
                <w:rFonts w:cs="Arial"/>
                <w:lang w:val="sr-Cyrl-RS"/>
              </w:rPr>
              <w:t xml:space="preserve"> </w:t>
            </w:r>
            <w:r w:rsidRPr="0011067C">
              <w:rPr>
                <w:rFonts w:cs="Arial"/>
                <w:lang w:val="sr-Cyrl-RS"/>
              </w:rPr>
              <w:t>Замена лежајева</w:t>
            </w:r>
            <w:r>
              <w:rPr>
                <w:rFonts w:cs="Arial"/>
              </w:rPr>
              <w:t xml:space="preserve"> NU338, 6338</w:t>
            </w:r>
            <w:r w:rsidRPr="0011067C">
              <w:rPr>
                <w:rFonts w:cs="Arial"/>
                <w:lang w:val="sr-Cyrl-RS"/>
              </w:rPr>
              <w:t xml:space="preserve"> (квалитета </w:t>
            </w:r>
            <w:r w:rsidRPr="0011067C">
              <w:rPr>
                <w:rFonts w:cs="Arial"/>
              </w:rPr>
              <w:t>SKF</w:t>
            </w:r>
            <w:r w:rsidRPr="0011067C">
              <w:rPr>
                <w:rFonts w:cs="Arial"/>
                <w:lang w:val="sr-Cyrl-RS"/>
              </w:rPr>
              <w:t xml:space="preserve"> или</w:t>
            </w:r>
            <w:r w:rsidRPr="0011067C">
              <w:rPr>
                <w:rFonts w:cs="Arial"/>
              </w:rPr>
              <w:t xml:space="preserve"> FAG</w:t>
            </w:r>
            <w:r w:rsidRPr="0011067C">
              <w:rPr>
                <w:rFonts w:cs="Arial"/>
                <w:lang w:val="sr-Cyrl-RS"/>
              </w:rPr>
              <w:t>);</w:t>
            </w:r>
          </w:p>
          <w:p w:rsidR="00804790" w:rsidRDefault="00804790" w:rsidP="00804790">
            <w:pPr>
              <w:spacing w:before="0"/>
              <w:rPr>
                <w:rFonts w:cs="Arial"/>
                <w:lang w:val="sr-Cyrl-RS"/>
              </w:rPr>
            </w:pPr>
            <w:r>
              <w:rPr>
                <w:rFonts w:cs="Arial"/>
              </w:rPr>
              <w:t>-</w:t>
            </w:r>
            <w:r>
              <w:rPr>
                <w:rFonts w:cs="Arial"/>
                <w:lang w:val="sr-Cyrl-RS"/>
              </w:rPr>
              <w:t xml:space="preserve"> Провера и обавезна замена неисправних мерних сонди </w:t>
            </w:r>
            <w:r>
              <w:rPr>
                <w:rFonts w:cs="Arial"/>
              </w:rPr>
              <w:t>Pt</w:t>
            </w:r>
            <w:r>
              <w:rPr>
                <w:rFonts w:cs="Arial"/>
                <w:lang w:val="sr-Cyrl-RS"/>
              </w:rPr>
              <w:t xml:space="preserve">100; </w:t>
            </w:r>
          </w:p>
          <w:p w:rsidR="00804790" w:rsidRPr="00372FF1" w:rsidRDefault="00804790" w:rsidP="00804790">
            <w:pPr>
              <w:spacing w:before="0"/>
              <w:rPr>
                <w:rFonts w:cs="Arial"/>
                <w:lang w:val="sr-Cyrl-RS"/>
              </w:rPr>
            </w:pPr>
            <w:r w:rsidRPr="00372FF1">
              <w:rPr>
                <w:rFonts w:cs="Arial"/>
                <w:lang w:val="sr-Cyrl-RS"/>
              </w:rPr>
              <w:t>-</w:t>
            </w:r>
            <w:r w:rsidRPr="00372FF1">
              <w:rPr>
                <w:rFonts w:cs="Arial"/>
                <w:lang w:val="sr-Cyrl-CS"/>
              </w:rPr>
              <w:t xml:space="preserve"> Провера и по потреби замена неисправних грејача</w:t>
            </w:r>
            <w:r>
              <w:rPr>
                <w:rFonts w:cs="Arial"/>
                <w:lang w:val="sr-Cyrl-CS"/>
              </w:rPr>
              <w:t>;</w:t>
            </w:r>
          </w:p>
          <w:p w:rsidR="00804790" w:rsidRPr="0011067C" w:rsidRDefault="00804790" w:rsidP="00804790">
            <w:pPr>
              <w:pStyle w:val="NoSpacing"/>
              <w:spacing w:before="0"/>
              <w:rPr>
                <w:rFonts w:cs="Arial"/>
                <w:sz w:val="22"/>
                <w:szCs w:val="22"/>
              </w:rPr>
            </w:pPr>
            <w:r>
              <w:rPr>
                <w:rFonts w:cs="Arial"/>
                <w:sz w:val="22"/>
                <w:szCs w:val="22"/>
              </w:rPr>
              <w:t xml:space="preserve">- </w:t>
            </w:r>
            <w:r w:rsidRPr="0011067C">
              <w:rPr>
                <w:rFonts w:cs="Arial"/>
                <w:sz w:val="22"/>
                <w:szCs w:val="22"/>
              </w:rPr>
              <w:t>Комплетна електрична испитивања електромотора</w:t>
            </w:r>
          </w:p>
          <w:p w:rsidR="00804790" w:rsidRPr="0011067C" w:rsidRDefault="00804790" w:rsidP="000F27D4">
            <w:pPr>
              <w:numPr>
                <w:ilvl w:val="0"/>
                <w:numId w:val="35"/>
              </w:numPr>
              <w:tabs>
                <w:tab w:val="left" w:pos="540"/>
              </w:tabs>
              <w:spacing w:before="0"/>
              <w:rPr>
                <w:rFonts w:cs="Arial"/>
                <w:lang w:val="sr-Cyrl-CS"/>
              </w:rPr>
            </w:pPr>
            <w:r w:rsidRPr="0011067C">
              <w:rPr>
                <w:rFonts w:cs="Arial"/>
                <w:lang w:val="sr-Cyrl-CS"/>
              </w:rPr>
              <w:t xml:space="preserve">  Мерење отпора изолационог система, индекс поларизације;</w:t>
            </w:r>
          </w:p>
          <w:p w:rsidR="00804790" w:rsidRPr="0011067C" w:rsidRDefault="00804790" w:rsidP="000F27D4">
            <w:pPr>
              <w:numPr>
                <w:ilvl w:val="0"/>
                <w:numId w:val="35"/>
              </w:numPr>
              <w:tabs>
                <w:tab w:val="left" w:pos="540"/>
              </w:tabs>
              <w:spacing w:before="0"/>
              <w:rPr>
                <w:rFonts w:cs="Arial"/>
                <w:lang w:val="sr-Cyrl-CS"/>
              </w:rPr>
            </w:pPr>
            <w:r w:rsidRPr="0011067C">
              <w:rPr>
                <w:rFonts w:cs="Arial"/>
                <w:lang w:val="sr-Cyrl-CS"/>
              </w:rPr>
              <w:t xml:space="preserve">  Мерење омских отпора намотаја статора (5 </w:t>
            </w:r>
            <w:r w:rsidRPr="0011067C">
              <w:rPr>
                <w:rFonts w:cs="Arial"/>
                <w:lang w:val="sr-Latn-RS"/>
              </w:rPr>
              <w:t>kV)</w:t>
            </w:r>
            <w:r w:rsidRPr="0011067C">
              <w:rPr>
                <w:rFonts w:cs="Arial"/>
                <w:lang w:val="sr-Cyrl-CS"/>
              </w:rPr>
              <w:t>;</w:t>
            </w:r>
          </w:p>
          <w:p w:rsidR="00804790" w:rsidRPr="0011067C" w:rsidRDefault="00804790" w:rsidP="000F27D4">
            <w:pPr>
              <w:numPr>
                <w:ilvl w:val="0"/>
                <w:numId w:val="35"/>
              </w:numPr>
              <w:tabs>
                <w:tab w:val="left" w:pos="540"/>
              </w:tabs>
              <w:spacing w:before="0"/>
              <w:rPr>
                <w:rFonts w:cs="Arial"/>
                <w:lang w:val="sr-Cyrl-CS"/>
              </w:rPr>
            </w:pPr>
            <w:r w:rsidRPr="0011067C">
              <w:rPr>
                <w:rFonts w:cs="Arial"/>
                <w:lang w:val="sr-Cyrl-CS"/>
              </w:rPr>
              <w:t xml:space="preserve">  ВН испитивања</w:t>
            </w:r>
            <w:r>
              <w:rPr>
                <w:rFonts w:cs="Arial"/>
                <w:lang w:val="sr-Cyrl-CS"/>
              </w:rPr>
              <w:t>;</w:t>
            </w:r>
            <w:r w:rsidRPr="0011067C">
              <w:rPr>
                <w:rFonts w:cs="Arial"/>
                <w:lang w:val="sr-Cyrl-CS"/>
              </w:rPr>
              <w:t xml:space="preserve"> </w:t>
            </w:r>
          </w:p>
          <w:p w:rsidR="00804790" w:rsidRPr="0011067C" w:rsidRDefault="00804790" w:rsidP="000F27D4">
            <w:pPr>
              <w:numPr>
                <w:ilvl w:val="0"/>
                <w:numId w:val="35"/>
              </w:numPr>
              <w:tabs>
                <w:tab w:val="left" w:pos="540"/>
              </w:tabs>
              <w:spacing w:before="0"/>
              <w:rPr>
                <w:rFonts w:cs="Arial"/>
                <w:lang w:val="sr-Cyrl-CS"/>
              </w:rPr>
            </w:pPr>
            <w:r w:rsidRPr="0011067C">
              <w:rPr>
                <w:rFonts w:cs="Arial"/>
                <w:lang w:val="sr-Cyrl-RS"/>
              </w:rPr>
              <w:t xml:space="preserve">  Мерење </w:t>
            </w:r>
            <w:r w:rsidRPr="0011067C">
              <w:rPr>
                <w:rFonts w:cs="Arial"/>
                <w:lang w:val="sr-Latn-RS"/>
              </w:rPr>
              <w:t>tgδ;</w:t>
            </w:r>
          </w:p>
          <w:p w:rsidR="00804790" w:rsidRPr="0011067C" w:rsidRDefault="00804790" w:rsidP="000F27D4">
            <w:pPr>
              <w:numPr>
                <w:ilvl w:val="0"/>
                <w:numId w:val="35"/>
              </w:numPr>
              <w:tabs>
                <w:tab w:val="left" w:pos="540"/>
              </w:tabs>
              <w:spacing w:before="0"/>
              <w:rPr>
                <w:rFonts w:cs="Arial"/>
                <w:lang w:val="sr-Cyrl-CS"/>
              </w:rPr>
            </w:pPr>
            <w:r w:rsidRPr="0011067C">
              <w:rPr>
                <w:rFonts w:cs="Arial"/>
                <w:lang w:val="sr-Latn-RS"/>
              </w:rPr>
              <w:t xml:space="preserve">  </w:t>
            </w:r>
            <w:r w:rsidRPr="0011067C">
              <w:rPr>
                <w:rFonts w:cs="Arial"/>
                <w:lang w:val="sr-Cyrl-RS"/>
              </w:rPr>
              <w:t>Мерење парцијалних пражњења;</w:t>
            </w:r>
          </w:p>
          <w:p w:rsidR="00804790" w:rsidRPr="0011067C" w:rsidRDefault="00804790" w:rsidP="000F27D4">
            <w:pPr>
              <w:numPr>
                <w:ilvl w:val="0"/>
                <w:numId w:val="35"/>
              </w:numPr>
              <w:tabs>
                <w:tab w:val="left" w:pos="540"/>
              </w:tabs>
              <w:spacing w:before="0"/>
              <w:rPr>
                <w:rFonts w:cs="Arial"/>
                <w:lang w:val="sr-Cyrl-CS"/>
              </w:rPr>
            </w:pPr>
            <w:r w:rsidRPr="0011067C">
              <w:rPr>
                <w:rFonts w:cs="Arial"/>
                <w:lang w:val="sr-Cyrl-CS"/>
              </w:rPr>
              <w:t xml:space="preserve">  Испитивање у празном ходу (напон, струја, број обртаја);</w:t>
            </w:r>
          </w:p>
          <w:p w:rsidR="00804790" w:rsidRPr="0011067C" w:rsidRDefault="00804790" w:rsidP="000F27D4">
            <w:pPr>
              <w:numPr>
                <w:ilvl w:val="0"/>
                <w:numId w:val="35"/>
              </w:numPr>
              <w:tabs>
                <w:tab w:val="left" w:pos="540"/>
              </w:tabs>
              <w:spacing w:before="0"/>
              <w:rPr>
                <w:rFonts w:cs="Arial"/>
                <w:lang w:val="sr-Cyrl-CS"/>
              </w:rPr>
            </w:pPr>
            <w:r w:rsidRPr="0011067C">
              <w:rPr>
                <w:rFonts w:cs="Arial"/>
                <w:lang w:val="sr-Cyrl-CS"/>
              </w:rPr>
              <w:t xml:space="preserve">  Мерење температуре лежајева, температура амбијента;</w:t>
            </w:r>
          </w:p>
          <w:p w:rsidR="00804790" w:rsidRPr="0011067C" w:rsidRDefault="00804790" w:rsidP="000F27D4">
            <w:pPr>
              <w:numPr>
                <w:ilvl w:val="0"/>
                <w:numId w:val="35"/>
              </w:numPr>
              <w:tabs>
                <w:tab w:val="left" w:pos="540"/>
              </w:tabs>
              <w:spacing w:before="0"/>
              <w:rPr>
                <w:rFonts w:cs="Arial"/>
                <w:lang w:val="sr-Cyrl-CS"/>
              </w:rPr>
            </w:pPr>
            <w:r w:rsidRPr="0011067C">
              <w:rPr>
                <w:rFonts w:cs="Arial"/>
                <w:lang w:val="sr-Cyrl-CS"/>
              </w:rPr>
              <w:t xml:space="preserve">  Мерење вибрација</w:t>
            </w:r>
            <w:r w:rsidRPr="0011067C">
              <w:rPr>
                <w:rFonts w:cs="Arial"/>
                <w:lang w:val="sr-Latn-RS"/>
              </w:rPr>
              <w:t xml:space="preserve"> </w:t>
            </w:r>
            <w:r w:rsidRPr="0011067C">
              <w:rPr>
                <w:rFonts w:cs="Arial"/>
                <w:lang w:val="sr-Cyrl-RS"/>
              </w:rPr>
              <w:t>са анализером</w:t>
            </w:r>
            <w:r w:rsidRPr="0011067C">
              <w:rPr>
                <w:rFonts w:cs="Arial"/>
                <w:lang w:val="sr-Cyrl-CS"/>
              </w:rPr>
              <w:t>;</w:t>
            </w:r>
          </w:p>
          <w:p w:rsidR="00804790" w:rsidRPr="0011067C" w:rsidRDefault="00804790" w:rsidP="000F27D4">
            <w:pPr>
              <w:numPr>
                <w:ilvl w:val="0"/>
                <w:numId w:val="35"/>
              </w:numPr>
              <w:tabs>
                <w:tab w:val="left" w:pos="540"/>
              </w:tabs>
              <w:spacing w:before="0"/>
              <w:rPr>
                <w:rFonts w:cs="Arial"/>
                <w:lang w:val="sr-Cyrl-CS"/>
              </w:rPr>
            </w:pPr>
            <w:r w:rsidRPr="0011067C">
              <w:rPr>
                <w:rFonts w:cs="Arial"/>
                <w:lang w:val="sr-Cyrl-CS"/>
              </w:rPr>
              <w:t xml:space="preserve">  Оглед загревања лим-пакета статора са термовизијским снимањем;</w:t>
            </w:r>
          </w:p>
          <w:p w:rsidR="00804790" w:rsidRPr="0011067C" w:rsidRDefault="00804790" w:rsidP="000F27D4">
            <w:pPr>
              <w:numPr>
                <w:ilvl w:val="0"/>
                <w:numId w:val="35"/>
              </w:numPr>
              <w:tabs>
                <w:tab w:val="left" w:pos="540"/>
              </w:tabs>
              <w:spacing w:before="0"/>
              <w:rPr>
                <w:rFonts w:cs="Arial"/>
                <w:lang w:val="sr-Cyrl-CS"/>
              </w:rPr>
            </w:pPr>
            <w:r w:rsidRPr="0011067C">
              <w:rPr>
                <w:rFonts w:cs="Arial"/>
                <w:lang w:val="sr-Cyrl-CS"/>
              </w:rPr>
              <w:t xml:space="preserve">  Технички подаци и карактеристике ротора, измерене вредности </w:t>
            </w:r>
          </w:p>
          <w:p w:rsidR="00804790" w:rsidRPr="0011067C" w:rsidRDefault="00804790" w:rsidP="00804790">
            <w:pPr>
              <w:tabs>
                <w:tab w:val="left" w:pos="540"/>
              </w:tabs>
              <w:spacing w:before="0"/>
              <w:ind w:left="360"/>
              <w:rPr>
                <w:rFonts w:cs="Arial"/>
                <w:lang w:val="sr-Cyrl-CS"/>
              </w:rPr>
            </w:pPr>
            <w:r w:rsidRPr="0011067C">
              <w:rPr>
                <w:rFonts w:cs="Arial"/>
                <w:lang w:val="sr-Cyrl-CS"/>
              </w:rPr>
              <w:t xml:space="preserve">     пре уравнотежења, корекције маса, вредности заосталог дебаланса.</w:t>
            </w:r>
          </w:p>
          <w:p w:rsidR="00804790" w:rsidRPr="0011067C" w:rsidRDefault="00804790" w:rsidP="00804790">
            <w:pPr>
              <w:tabs>
                <w:tab w:val="left" w:pos="540"/>
                <w:tab w:val="left" w:pos="720"/>
              </w:tabs>
              <w:spacing w:before="0"/>
              <w:rPr>
                <w:rFonts w:cs="Arial"/>
                <w:lang w:val="sr-Cyrl-CS"/>
              </w:rPr>
            </w:pPr>
            <w:r w:rsidRPr="0011067C">
              <w:rPr>
                <w:rFonts w:cs="Arial"/>
                <w:lang w:val="sr-Cyrl-CS"/>
              </w:rPr>
              <w:t>Свака испитна листа сервисираног мотора обавезно треба да садржи комплетне називне податке (са натписне плочице). Вредности добијене испитивањем треба унети у одговарајуће табеле</w:t>
            </w:r>
            <w:r w:rsidRPr="0011067C">
              <w:rPr>
                <w:rFonts w:cs="Arial"/>
                <w:lang w:val="sr-Cyrl-RS"/>
              </w:rPr>
              <w:t>;</w:t>
            </w:r>
            <w:r w:rsidRPr="0011067C">
              <w:rPr>
                <w:rFonts w:cs="Arial"/>
                <w:lang w:val="sr-Cyrl-CS"/>
              </w:rPr>
              <w:t xml:space="preserve"> </w:t>
            </w:r>
          </w:p>
          <w:p w:rsidR="00804790" w:rsidRPr="0011067C" w:rsidRDefault="00804790" w:rsidP="00804790">
            <w:pPr>
              <w:spacing w:before="0"/>
              <w:rPr>
                <w:rFonts w:cs="Arial"/>
                <w:lang w:val="sr-Cyrl-RS"/>
              </w:rPr>
            </w:pPr>
            <w:r w:rsidRPr="0011067C">
              <w:rPr>
                <w:rFonts w:cs="Arial"/>
                <w:lang w:val="sr-Cyrl-RS"/>
              </w:rPr>
              <w:t>-</w:t>
            </w:r>
            <w:r>
              <w:rPr>
                <w:rFonts w:cs="Arial"/>
                <w:lang w:val="sr-Cyrl-RS"/>
              </w:rPr>
              <w:t xml:space="preserve"> </w:t>
            </w:r>
            <w:r w:rsidRPr="0011067C">
              <w:rPr>
                <w:rFonts w:cs="Arial"/>
                <w:lang w:val="sr-Cyrl-RS"/>
              </w:rPr>
              <w:t>Фарбање електромотора;</w:t>
            </w:r>
          </w:p>
          <w:p w:rsidR="00804790" w:rsidRPr="002B1E62" w:rsidRDefault="00804790" w:rsidP="00804790">
            <w:pPr>
              <w:spacing w:before="0"/>
              <w:rPr>
                <w:rFonts w:cs="Arial"/>
              </w:rPr>
            </w:pPr>
            <w:r w:rsidRPr="0011067C">
              <w:rPr>
                <w:rFonts w:cs="Arial"/>
                <w:b/>
                <w:lang w:val="sr-Cyrl-RS"/>
              </w:rPr>
              <w:t>-</w:t>
            </w:r>
            <w:r>
              <w:rPr>
                <w:rFonts w:cs="Arial"/>
                <w:b/>
                <w:lang w:val="sr-Cyrl-RS"/>
              </w:rPr>
              <w:t xml:space="preserve"> </w:t>
            </w:r>
            <w:r w:rsidRPr="0011067C">
              <w:rPr>
                <w:rFonts w:cs="Arial"/>
                <w:lang w:val="sr-Cyrl-RS"/>
              </w:rPr>
              <w:t>Транспорт електромотора у оба смера.</w:t>
            </w:r>
          </w:p>
        </w:tc>
      </w:tr>
    </w:tbl>
    <w:p w:rsidR="00880EA7" w:rsidRDefault="00880EA7" w:rsidP="00804790">
      <w:pPr>
        <w:pStyle w:val="Title"/>
        <w:spacing w:before="0"/>
        <w:jc w:val="both"/>
        <w:rPr>
          <w:rFonts w:cs="Arial"/>
          <w:b w:val="0"/>
          <w:iCs/>
          <w:color w:val="000000" w:themeColor="text1"/>
          <w:lang w:val="sr-Cyrl-RS"/>
        </w:rPr>
      </w:pPr>
    </w:p>
    <w:p w:rsidR="00804790" w:rsidRDefault="00804790" w:rsidP="00804790">
      <w:pPr>
        <w:pStyle w:val="Subtitle"/>
        <w:rPr>
          <w:lang w:val="sr-Cyrl-RS"/>
        </w:rPr>
      </w:pPr>
    </w:p>
    <w:p w:rsidR="00804790" w:rsidRPr="00804790" w:rsidRDefault="00804790" w:rsidP="00804790">
      <w:pPr>
        <w:pStyle w:val="BodyText"/>
        <w:rPr>
          <w:lang w:val="sr-Cyrl-RS"/>
        </w:rPr>
      </w:pPr>
    </w:p>
    <w:p w:rsidR="00886F3B" w:rsidRPr="007650A6" w:rsidRDefault="00557626" w:rsidP="00E13FFC">
      <w:pPr>
        <w:spacing w:before="0"/>
        <w:rPr>
          <w:rFonts w:cs="Arial"/>
          <w:b/>
        </w:rPr>
      </w:pPr>
      <w:r w:rsidRPr="007650A6">
        <w:rPr>
          <w:rFonts w:cs="Arial"/>
          <w:b/>
          <w:iCs/>
          <w:color w:val="000000" w:themeColor="text1"/>
          <w:lang w:val="sr-Cyrl-RS"/>
        </w:rPr>
        <w:lastRenderedPageBreak/>
        <w:t>3.</w:t>
      </w:r>
      <w:r w:rsidR="00EF3C47" w:rsidRPr="007650A6">
        <w:rPr>
          <w:rFonts w:cs="Arial"/>
          <w:b/>
          <w:iCs/>
          <w:color w:val="000000" w:themeColor="text1"/>
        </w:rPr>
        <w:t>2</w:t>
      </w:r>
      <w:r w:rsidRPr="007650A6">
        <w:rPr>
          <w:rFonts w:cs="Arial"/>
          <w:b/>
          <w:iCs/>
          <w:color w:val="000000" w:themeColor="text1"/>
          <w:lang w:val="sr-Cyrl-RS"/>
        </w:rPr>
        <w:t>.</w:t>
      </w:r>
      <w:r w:rsidRPr="007650A6">
        <w:rPr>
          <w:rFonts w:cs="Arial"/>
        </w:rPr>
        <w:t xml:space="preserve"> </w:t>
      </w:r>
      <w:r w:rsidRPr="007650A6">
        <w:rPr>
          <w:rFonts w:cs="Arial"/>
          <w:b/>
        </w:rPr>
        <w:t xml:space="preserve">Спецификација </w:t>
      </w:r>
      <w:r w:rsidR="004841F9" w:rsidRPr="007650A6">
        <w:rPr>
          <w:rFonts w:cs="Arial"/>
          <w:b/>
        </w:rPr>
        <w:t>(</w:t>
      </w:r>
      <w:r w:rsidRPr="007650A6">
        <w:rPr>
          <w:rFonts w:cs="Arial"/>
          <w:b/>
        </w:rPr>
        <w:t>ценовник</w:t>
      </w:r>
      <w:r w:rsidR="00EF3C47" w:rsidRPr="007650A6">
        <w:rPr>
          <w:rFonts w:cs="Arial"/>
          <w:b/>
          <w:lang w:val="sr-Cyrl-RS"/>
        </w:rPr>
        <w:t xml:space="preserve"> набавке</w:t>
      </w:r>
      <w:r w:rsidR="00EF3C47" w:rsidRPr="007650A6">
        <w:rPr>
          <w:rFonts w:cs="Arial"/>
          <w:b/>
        </w:rPr>
        <w:t>)</w:t>
      </w:r>
      <w:r w:rsidRPr="007650A6">
        <w:rPr>
          <w:rFonts w:cs="Arial"/>
          <w:b/>
          <w:lang w:val="sr-Cyrl-RS"/>
        </w:rPr>
        <w:t>:</w:t>
      </w:r>
    </w:p>
    <w:p w:rsidR="009D3129" w:rsidRPr="00804790" w:rsidRDefault="009D3129" w:rsidP="00E13FFC">
      <w:pPr>
        <w:spacing w:before="0"/>
        <w:rPr>
          <w:rFonts w:cs="Arial"/>
          <w:b/>
          <w:lang w:val="sr-Cyrl-RS"/>
        </w:rPr>
      </w:pPr>
    </w:p>
    <w:p w:rsidR="009D3129" w:rsidRPr="007650A6" w:rsidRDefault="00EF3C47" w:rsidP="00F95C27">
      <w:pPr>
        <w:spacing w:before="0"/>
        <w:jc w:val="center"/>
        <w:rPr>
          <w:rFonts w:cs="Arial"/>
          <w:b/>
          <w:sz w:val="28"/>
          <w:szCs w:val="28"/>
          <w:lang w:val="sr-Cyrl-RS" w:eastAsia="hr-HR"/>
        </w:rPr>
      </w:pPr>
      <w:r w:rsidRPr="007650A6">
        <w:rPr>
          <w:rFonts w:cs="Arial"/>
          <w:b/>
          <w:sz w:val="28"/>
          <w:szCs w:val="28"/>
          <w:lang w:val="sr-Cyrl-RS" w:eastAsia="hr-HR"/>
        </w:rPr>
        <w:t xml:space="preserve">Спецификација - </w:t>
      </w:r>
      <w:r w:rsidR="004841F9" w:rsidRPr="007650A6">
        <w:rPr>
          <w:rFonts w:cs="Arial"/>
          <w:b/>
          <w:sz w:val="28"/>
          <w:szCs w:val="28"/>
          <w:lang w:eastAsia="hr-HR"/>
        </w:rPr>
        <w:t>Ценовник набавке</w:t>
      </w:r>
    </w:p>
    <w:p w:rsidR="009D3129" w:rsidRPr="001E09B5" w:rsidRDefault="009D3129" w:rsidP="001E09B5">
      <w:pPr>
        <w:pStyle w:val="Title"/>
        <w:spacing w:before="0"/>
        <w:jc w:val="both"/>
        <w:rPr>
          <w:rFonts w:cs="Arial"/>
          <w:b w:val="0"/>
          <w:sz w:val="22"/>
          <w:szCs w:val="22"/>
          <w:lang w:val="en-US"/>
        </w:rPr>
      </w:pPr>
      <w:r w:rsidRPr="007650A6">
        <w:rPr>
          <w:rFonts w:cs="Arial"/>
          <w:lang w:val="sr-Cyrl-RS"/>
        </w:rPr>
        <w:t xml:space="preserve"> </w:t>
      </w:r>
      <w:r w:rsidR="00740269">
        <w:rPr>
          <w:rFonts w:cs="Arial"/>
          <w:b w:val="0"/>
          <w:sz w:val="22"/>
          <w:szCs w:val="22"/>
          <w:lang w:val="sr-Cyrl-RS"/>
        </w:rPr>
        <w:t>Фабрички ремонт високонапонских мотора - ТЕ Колубара</w:t>
      </w:r>
    </w:p>
    <w:p w:rsidR="008445F0" w:rsidRDefault="008445F0" w:rsidP="00F95C27">
      <w:pPr>
        <w:spacing w:before="0"/>
        <w:ind w:right="-14"/>
        <w:rPr>
          <w:rFonts w:cs="Arial"/>
          <w:b/>
        </w:rPr>
      </w:pPr>
    </w:p>
    <w:tbl>
      <w:tblPr>
        <w:tblW w:w="106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734"/>
        <w:gridCol w:w="933"/>
        <w:gridCol w:w="630"/>
        <w:gridCol w:w="990"/>
        <w:gridCol w:w="1260"/>
        <w:gridCol w:w="1260"/>
        <w:gridCol w:w="1016"/>
      </w:tblGrid>
      <w:tr w:rsidR="00881AAC" w:rsidRPr="007650A6" w:rsidTr="00804790">
        <w:trPr>
          <w:trHeight w:val="762"/>
          <w:jc w:val="center"/>
        </w:trPr>
        <w:tc>
          <w:tcPr>
            <w:tcW w:w="849" w:type="dxa"/>
            <w:shd w:val="clear" w:color="auto" w:fill="E0E0E0"/>
            <w:vAlign w:val="center"/>
          </w:tcPr>
          <w:p w:rsidR="00881AAC" w:rsidRPr="007650A6" w:rsidRDefault="00881AAC" w:rsidP="00804790">
            <w:pPr>
              <w:spacing w:before="0"/>
              <w:jc w:val="center"/>
              <w:rPr>
                <w:rFonts w:cs="Arial"/>
                <w:sz w:val="20"/>
                <w:szCs w:val="20"/>
                <w:lang w:val="sr-Cyrl-CS" w:eastAsia="hr-HR"/>
              </w:rPr>
            </w:pPr>
            <w:r w:rsidRPr="007650A6">
              <w:rPr>
                <w:rFonts w:cs="Arial"/>
                <w:sz w:val="20"/>
                <w:szCs w:val="20"/>
                <w:lang w:val="sr-Cyrl-CS" w:eastAsia="hr-HR"/>
              </w:rPr>
              <w:t>Р. бр.</w:t>
            </w:r>
          </w:p>
        </w:tc>
        <w:tc>
          <w:tcPr>
            <w:tcW w:w="3734" w:type="dxa"/>
            <w:shd w:val="clear" w:color="auto" w:fill="E0E0E0"/>
            <w:vAlign w:val="center"/>
          </w:tcPr>
          <w:p w:rsidR="00881AAC" w:rsidRPr="007650A6" w:rsidRDefault="00881AAC" w:rsidP="00804790">
            <w:pPr>
              <w:spacing w:before="0"/>
              <w:ind w:left="-44"/>
              <w:jc w:val="center"/>
              <w:rPr>
                <w:rFonts w:cs="Arial"/>
                <w:sz w:val="20"/>
                <w:szCs w:val="20"/>
                <w:lang w:val="sr-Cyrl-RS" w:eastAsia="hr-HR"/>
              </w:rPr>
            </w:pPr>
            <w:r w:rsidRPr="007650A6">
              <w:rPr>
                <w:rFonts w:cs="Arial"/>
                <w:sz w:val="20"/>
                <w:szCs w:val="20"/>
                <w:lang w:val="sr-Cyrl-CS" w:eastAsia="hr-HR"/>
              </w:rPr>
              <w:t>Предмет набавке услуге</w:t>
            </w:r>
          </w:p>
        </w:tc>
        <w:tc>
          <w:tcPr>
            <w:tcW w:w="933" w:type="dxa"/>
            <w:shd w:val="clear" w:color="auto" w:fill="E0E0E0"/>
            <w:vAlign w:val="center"/>
          </w:tcPr>
          <w:p w:rsidR="00881AAC" w:rsidRPr="007650A6" w:rsidRDefault="00881AAC" w:rsidP="00804790">
            <w:pPr>
              <w:spacing w:before="0"/>
              <w:jc w:val="center"/>
              <w:rPr>
                <w:rFonts w:cs="Arial"/>
                <w:sz w:val="20"/>
                <w:szCs w:val="20"/>
                <w:lang w:val="sr-Cyrl-CS" w:eastAsia="hr-HR"/>
              </w:rPr>
            </w:pPr>
            <w:r w:rsidRPr="007650A6">
              <w:rPr>
                <w:rFonts w:cs="Arial"/>
                <w:sz w:val="20"/>
                <w:szCs w:val="20"/>
                <w:lang w:val="sr-Cyrl-CS" w:eastAsia="hr-HR"/>
              </w:rPr>
              <w:t>Јед.</w:t>
            </w:r>
          </w:p>
          <w:p w:rsidR="00881AAC" w:rsidRPr="007650A6" w:rsidRDefault="00881AAC" w:rsidP="00804790">
            <w:pPr>
              <w:spacing w:before="0"/>
              <w:jc w:val="center"/>
              <w:rPr>
                <w:rFonts w:cs="Arial"/>
                <w:sz w:val="20"/>
                <w:szCs w:val="20"/>
                <w:lang w:val="sr-Cyrl-CS" w:eastAsia="hr-HR"/>
              </w:rPr>
            </w:pPr>
            <w:r w:rsidRPr="007650A6">
              <w:rPr>
                <w:rFonts w:cs="Arial"/>
                <w:sz w:val="20"/>
                <w:szCs w:val="20"/>
                <w:lang w:val="sr-Cyrl-CS" w:eastAsia="hr-HR"/>
              </w:rPr>
              <w:t>мере</w:t>
            </w:r>
          </w:p>
        </w:tc>
        <w:tc>
          <w:tcPr>
            <w:tcW w:w="630" w:type="dxa"/>
            <w:shd w:val="clear" w:color="auto" w:fill="E0E0E0"/>
            <w:vAlign w:val="center"/>
          </w:tcPr>
          <w:p w:rsidR="00881AAC" w:rsidRPr="007650A6" w:rsidRDefault="00881AAC" w:rsidP="00804790">
            <w:pPr>
              <w:spacing w:before="0"/>
              <w:jc w:val="center"/>
              <w:rPr>
                <w:rFonts w:cs="Arial"/>
                <w:sz w:val="20"/>
                <w:szCs w:val="20"/>
                <w:lang w:val="sr-Cyrl-CS" w:eastAsia="hr-HR"/>
              </w:rPr>
            </w:pPr>
            <w:r w:rsidRPr="007650A6">
              <w:rPr>
                <w:rFonts w:cs="Arial"/>
                <w:sz w:val="20"/>
                <w:szCs w:val="20"/>
                <w:lang w:val="sr-Cyrl-CS" w:eastAsia="hr-HR"/>
              </w:rPr>
              <w:t>Кол.</w:t>
            </w:r>
          </w:p>
        </w:tc>
        <w:tc>
          <w:tcPr>
            <w:tcW w:w="990" w:type="dxa"/>
            <w:shd w:val="clear" w:color="auto" w:fill="E0E0E0"/>
          </w:tcPr>
          <w:p w:rsidR="00881AAC" w:rsidRPr="007650A6" w:rsidRDefault="00881AAC" w:rsidP="00804790">
            <w:pPr>
              <w:spacing w:before="0"/>
              <w:jc w:val="center"/>
              <w:rPr>
                <w:rFonts w:cs="Arial"/>
                <w:sz w:val="20"/>
                <w:szCs w:val="20"/>
                <w:lang w:eastAsia="hr-HR"/>
              </w:rPr>
            </w:pPr>
            <w:r w:rsidRPr="007650A6">
              <w:rPr>
                <w:rFonts w:cs="Arial"/>
                <w:sz w:val="20"/>
                <w:szCs w:val="20"/>
                <w:lang w:val="sr-Cyrl-CS" w:eastAsia="hr-HR"/>
              </w:rPr>
              <w:t>Цена/Ј.М.</w:t>
            </w:r>
            <w:r w:rsidRPr="007650A6">
              <w:rPr>
                <w:rFonts w:cs="Arial"/>
                <w:sz w:val="20"/>
                <w:szCs w:val="20"/>
                <w:lang w:eastAsia="hr-HR"/>
              </w:rPr>
              <w:t>(без ПДВ-а)</w:t>
            </w:r>
          </w:p>
        </w:tc>
        <w:tc>
          <w:tcPr>
            <w:tcW w:w="1260" w:type="dxa"/>
            <w:shd w:val="clear" w:color="auto" w:fill="E0E0E0"/>
            <w:vAlign w:val="center"/>
          </w:tcPr>
          <w:p w:rsidR="00881AAC" w:rsidRPr="007650A6" w:rsidRDefault="00881AAC" w:rsidP="00804790">
            <w:pPr>
              <w:spacing w:before="0"/>
              <w:jc w:val="center"/>
              <w:rPr>
                <w:rFonts w:cs="Arial"/>
                <w:sz w:val="20"/>
                <w:szCs w:val="20"/>
                <w:lang w:eastAsia="hr-HR"/>
              </w:rPr>
            </w:pPr>
            <w:r w:rsidRPr="007650A6">
              <w:rPr>
                <w:rFonts w:cs="Arial"/>
                <w:sz w:val="20"/>
                <w:szCs w:val="20"/>
                <w:lang w:val="sr-Cyrl-CS" w:eastAsia="hr-HR"/>
              </w:rPr>
              <w:t>Цена/Ј.М.</w:t>
            </w:r>
            <w:r w:rsidRPr="007650A6">
              <w:rPr>
                <w:rFonts w:cs="Arial"/>
                <w:sz w:val="20"/>
                <w:szCs w:val="20"/>
                <w:lang w:eastAsia="hr-HR"/>
              </w:rPr>
              <w:t>(са ПДВ-а)</w:t>
            </w:r>
          </w:p>
        </w:tc>
        <w:tc>
          <w:tcPr>
            <w:tcW w:w="1260" w:type="dxa"/>
            <w:shd w:val="clear" w:color="auto" w:fill="E0E0E0"/>
          </w:tcPr>
          <w:p w:rsidR="00881AAC" w:rsidRPr="007650A6" w:rsidRDefault="00881AAC" w:rsidP="00804790">
            <w:pPr>
              <w:spacing w:before="0"/>
              <w:jc w:val="center"/>
              <w:rPr>
                <w:rFonts w:cs="Arial"/>
                <w:sz w:val="20"/>
                <w:szCs w:val="20"/>
                <w:lang w:eastAsia="hr-HR"/>
              </w:rPr>
            </w:pPr>
            <w:r w:rsidRPr="007650A6">
              <w:rPr>
                <w:rFonts w:cs="Arial"/>
                <w:sz w:val="20"/>
                <w:szCs w:val="20"/>
                <w:lang w:val="sr-Cyrl-CS" w:eastAsia="hr-HR"/>
              </w:rPr>
              <w:t>Износ</w:t>
            </w:r>
          </w:p>
          <w:p w:rsidR="00881AAC" w:rsidRPr="007650A6" w:rsidRDefault="00881AAC" w:rsidP="00804790">
            <w:pPr>
              <w:spacing w:before="0"/>
              <w:ind w:left="-144"/>
              <w:jc w:val="center"/>
              <w:rPr>
                <w:rFonts w:cs="Arial"/>
                <w:sz w:val="20"/>
                <w:szCs w:val="20"/>
                <w:lang w:val="sr-Cyrl-CS" w:eastAsia="hr-HR"/>
              </w:rPr>
            </w:pPr>
            <w:r w:rsidRPr="007650A6">
              <w:rPr>
                <w:rFonts w:cs="Arial"/>
                <w:sz w:val="20"/>
                <w:szCs w:val="20"/>
                <w:lang w:eastAsia="hr-HR"/>
              </w:rPr>
              <w:t>(без ПДВ-а)</w:t>
            </w:r>
          </w:p>
        </w:tc>
        <w:tc>
          <w:tcPr>
            <w:tcW w:w="1016" w:type="dxa"/>
            <w:shd w:val="clear" w:color="auto" w:fill="E0E0E0"/>
            <w:vAlign w:val="center"/>
          </w:tcPr>
          <w:p w:rsidR="00881AAC" w:rsidRPr="007650A6" w:rsidRDefault="00881AAC" w:rsidP="00804790">
            <w:pPr>
              <w:spacing w:before="0"/>
              <w:jc w:val="center"/>
              <w:rPr>
                <w:rFonts w:cs="Arial"/>
                <w:sz w:val="24"/>
                <w:szCs w:val="24"/>
                <w:lang w:eastAsia="hr-HR"/>
              </w:rPr>
            </w:pPr>
            <w:r w:rsidRPr="007650A6">
              <w:rPr>
                <w:rFonts w:cs="Arial"/>
                <w:sz w:val="24"/>
                <w:szCs w:val="24"/>
                <w:lang w:val="sr-Cyrl-CS" w:eastAsia="hr-HR"/>
              </w:rPr>
              <w:t>Износ</w:t>
            </w:r>
          </w:p>
          <w:p w:rsidR="00881AAC" w:rsidRPr="007650A6" w:rsidRDefault="00881AAC" w:rsidP="00804790">
            <w:pPr>
              <w:spacing w:before="0"/>
              <w:jc w:val="center"/>
              <w:rPr>
                <w:rFonts w:cs="Arial"/>
                <w:sz w:val="24"/>
                <w:szCs w:val="24"/>
                <w:lang w:eastAsia="hr-HR"/>
              </w:rPr>
            </w:pPr>
            <w:r w:rsidRPr="007650A6">
              <w:rPr>
                <w:rFonts w:cs="Arial"/>
                <w:sz w:val="24"/>
                <w:szCs w:val="24"/>
                <w:lang w:eastAsia="hr-HR"/>
              </w:rPr>
              <w:t>(саПДВ-а)</w:t>
            </w:r>
          </w:p>
        </w:tc>
      </w:tr>
      <w:tr w:rsidR="00881AAC" w:rsidRPr="007650A6" w:rsidTr="00804790">
        <w:trPr>
          <w:trHeight w:val="419"/>
          <w:jc w:val="center"/>
        </w:trPr>
        <w:tc>
          <w:tcPr>
            <w:tcW w:w="849" w:type="dxa"/>
            <w:shd w:val="clear" w:color="auto" w:fill="auto"/>
            <w:vAlign w:val="center"/>
          </w:tcPr>
          <w:p w:rsidR="00881AAC" w:rsidRPr="007650A6" w:rsidRDefault="00881AAC" w:rsidP="000F27D4">
            <w:pPr>
              <w:numPr>
                <w:ilvl w:val="0"/>
                <w:numId w:val="31"/>
              </w:numPr>
              <w:spacing w:before="0" w:after="200" w:line="276" w:lineRule="auto"/>
              <w:contextualSpacing/>
              <w:jc w:val="center"/>
              <w:rPr>
                <w:rFonts w:cs="Arial"/>
                <w:sz w:val="20"/>
                <w:szCs w:val="20"/>
                <w:lang w:val="hr-HR" w:eastAsia="hr-HR"/>
              </w:rPr>
            </w:pPr>
          </w:p>
        </w:tc>
        <w:tc>
          <w:tcPr>
            <w:tcW w:w="3734" w:type="dxa"/>
            <w:shd w:val="clear" w:color="auto" w:fill="auto"/>
          </w:tcPr>
          <w:p w:rsidR="00881AAC" w:rsidRPr="007650A6" w:rsidRDefault="00804790" w:rsidP="00881AAC">
            <w:pPr>
              <w:autoSpaceDE w:val="0"/>
              <w:autoSpaceDN w:val="0"/>
              <w:adjustRightInd w:val="0"/>
              <w:spacing w:before="0"/>
              <w:jc w:val="left"/>
              <w:rPr>
                <w:rFonts w:cs="Arial"/>
                <w:bCs/>
                <w:color w:val="000000"/>
                <w:sz w:val="20"/>
                <w:szCs w:val="20"/>
                <w:lang w:val="sr-Cyrl-RS" w:eastAsia="hr-HR"/>
              </w:rPr>
            </w:pPr>
            <w:r w:rsidRPr="00804790">
              <w:rPr>
                <w:rFonts w:eastAsia="Calibri" w:cs="Arial"/>
                <w:bCs/>
                <w:color w:val="000000"/>
                <w:sz w:val="20"/>
                <w:szCs w:val="20"/>
                <w:lang w:val="hr-HR"/>
              </w:rPr>
              <w:t>Поправка трофазног асинхроног мотора произвођача „Север“, типа ZKN6230B/12,фаб.бр. 59572/75, снаге 850kW, напона 6000 V, струје 108А, 495 об./мин, тежине 10600 kg.</w:t>
            </w:r>
          </w:p>
        </w:tc>
        <w:tc>
          <w:tcPr>
            <w:tcW w:w="933" w:type="dxa"/>
            <w:shd w:val="clear" w:color="auto" w:fill="auto"/>
            <w:vAlign w:val="center"/>
          </w:tcPr>
          <w:p w:rsidR="00881AAC" w:rsidRPr="007650A6" w:rsidRDefault="00804790" w:rsidP="00804790">
            <w:pPr>
              <w:spacing w:before="0"/>
              <w:jc w:val="left"/>
              <w:rPr>
                <w:rFonts w:cs="Arial"/>
                <w:sz w:val="20"/>
                <w:szCs w:val="20"/>
                <w:lang w:val="sr-Cyrl-RS" w:eastAsia="hr-HR"/>
              </w:rPr>
            </w:pPr>
            <w:r>
              <w:rPr>
                <w:rFonts w:cs="Arial"/>
                <w:sz w:val="20"/>
                <w:szCs w:val="20"/>
                <w:lang w:val="sr-Cyrl-RS" w:eastAsia="hr-HR"/>
              </w:rPr>
              <w:t>ком</w:t>
            </w:r>
          </w:p>
        </w:tc>
        <w:tc>
          <w:tcPr>
            <w:tcW w:w="630" w:type="dxa"/>
            <w:shd w:val="clear" w:color="auto" w:fill="auto"/>
            <w:vAlign w:val="center"/>
          </w:tcPr>
          <w:p w:rsidR="00881AAC" w:rsidRPr="00804790" w:rsidRDefault="00804790" w:rsidP="00804790">
            <w:pPr>
              <w:spacing w:before="0"/>
              <w:ind w:left="169"/>
              <w:jc w:val="left"/>
              <w:rPr>
                <w:rFonts w:cs="Arial"/>
                <w:sz w:val="20"/>
                <w:szCs w:val="20"/>
                <w:lang w:val="sr-Cyrl-RS" w:eastAsia="hr-HR"/>
              </w:rPr>
            </w:pPr>
            <w:r>
              <w:rPr>
                <w:rFonts w:cs="Arial"/>
                <w:sz w:val="20"/>
                <w:szCs w:val="20"/>
                <w:lang w:val="sr-Cyrl-RS" w:eastAsia="hr-HR"/>
              </w:rPr>
              <w:t>1</w:t>
            </w:r>
          </w:p>
        </w:tc>
        <w:tc>
          <w:tcPr>
            <w:tcW w:w="990" w:type="dxa"/>
            <w:vAlign w:val="center"/>
          </w:tcPr>
          <w:p w:rsidR="00881AAC" w:rsidRPr="007650A6" w:rsidRDefault="00881AAC" w:rsidP="00804790">
            <w:pPr>
              <w:spacing w:before="0" w:after="200" w:line="276" w:lineRule="auto"/>
              <w:jc w:val="center"/>
              <w:rPr>
                <w:rFonts w:eastAsia="Calibri" w:cs="Arial"/>
                <w:sz w:val="20"/>
                <w:szCs w:val="20"/>
              </w:rPr>
            </w:pPr>
          </w:p>
        </w:tc>
        <w:tc>
          <w:tcPr>
            <w:tcW w:w="1260" w:type="dxa"/>
            <w:shd w:val="clear" w:color="auto" w:fill="auto"/>
            <w:vAlign w:val="center"/>
          </w:tcPr>
          <w:p w:rsidR="00881AAC" w:rsidRPr="007650A6" w:rsidRDefault="00881AAC" w:rsidP="00804790">
            <w:pPr>
              <w:spacing w:before="0" w:after="200" w:line="276" w:lineRule="auto"/>
              <w:ind w:right="-1149"/>
              <w:jc w:val="center"/>
              <w:rPr>
                <w:rFonts w:eastAsia="Calibri" w:cs="Arial"/>
                <w:sz w:val="20"/>
                <w:szCs w:val="20"/>
                <w:lang w:val="sr-Latn-CS"/>
              </w:rPr>
            </w:pPr>
          </w:p>
        </w:tc>
        <w:tc>
          <w:tcPr>
            <w:tcW w:w="1260" w:type="dxa"/>
            <w:vAlign w:val="center"/>
          </w:tcPr>
          <w:p w:rsidR="00881AAC" w:rsidRPr="007650A6" w:rsidRDefault="00881AAC" w:rsidP="00804790">
            <w:pPr>
              <w:spacing w:before="0" w:after="200" w:line="276" w:lineRule="auto"/>
              <w:ind w:right="-1149"/>
              <w:jc w:val="center"/>
              <w:rPr>
                <w:rFonts w:eastAsia="Calibri" w:cs="Arial"/>
                <w:sz w:val="20"/>
                <w:szCs w:val="20"/>
                <w:lang w:val="sr-Latn-CS"/>
              </w:rPr>
            </w:pPr>
          </w:p>
        </w:tc>
        <w:tc>
          <w:tcPr>
            <w:tcW w:w="1016" w:type="dxa"/>
            <w:shd w:val="clear" w:color="auto" w:fill="auto"/>
            <w:vAlign w:val="center"/>
          </w:tcPr>
          <w:p w:rsidR="00881AAC" w:rsidRPr="007650A6" w:rsidRDefault="00881AAC" w:rsidP="00804790">
            <w:pPr>
              <w:spacing w:before="0"/>
              <w:jc w:val="center"/>
              <w:rPr>
                <w:rFonts w:cs="Arial"/>
                <w:sz w:val="24"/>
                <w:szCs w:val="24"/>
                <w:lang w:val="hr-HR" w:eastAsia="hr-HR"/>
              </w:rPr>
            </w:pPr>
          </w:p>
        </w:tc>
      </w:tr>
      <w:tr w:rsidR="00881AAC" w:rsidRPr="007650A6" w:rsidTr="00804790">
        <w:trPr>
          <w:trHeight w:val="409"/>
          <w:jc w:val="center"/>
        </w:trPr>
        <w:tc>
          <w:tcPr>
            <w:tcW w:w="849" w:type="dxa"/>
            <w:shd w:val="clear" w:color="auto" w:fill="auto"/>
            <w:vAlign w:val="center"/>
          </w:tcPr>
          <w:p w:rsidR="00881AAC" w:rsidRPr="007650A6" w:rsidRDefault="00881AAC" w:rsidP="00804790">
            <w:pPr>
              <w:spacing w:before="0"/>
              <w:jc w:val="center"/>
              <w:rPr>
                <w:rFonts w:cs="Arial"/>
                <w:sz w:val="24"/>
                <w:szCs w:val="24"/>
                <w:lang w:val="sr-Cyrl-CS" w:eastAsia="hr-HR"/>
              </w:rPr>
            </w:pPr>
          </w:p>
          <w:p w:rsidR="00881AAC" w:rsidRPr="007650A6" w:rsidRDefault="00881AAC" w:rsidP="00804790">
            <w:pPr>
              <w:spacing w:before="0"/>
              <w:jc w:val="center"/>
              <w:rPr>
                <w:rFonts w:cs="Arial"/>
                <w:sz w:val="24"/>
                <w:szCs w:val="24"/>
                <w:lang w:val="sr-Cyrl-CS" w:eastAsia="hr-HR"/>
              </w:rPr>
            </w:pPr>
          </w:p>
        </w:tc>
        <w:tc>
          <w:tcPr>
            <w:tcW w:w="7547" w:type="dxa"/>
            <w:gridSpan w:val="5"/>
            <w:shd w:val="clear" w:color="auto" w:fill="auto"/>
          </w:tcPr>
          <w:p w:rsidR="00881AAC" w:rsidRPr="007650A6" w:rsidRDefault="00881AAC" w:rsidP="00804790">
            <w:pPr>
              <w:spacing w:before="0"/>
              <w:ind w:left="-44"/>
              <w:jc w:val="center"/>
              <w:rPr>
                <w:rFonts w:cs="Arial"/>
                <w:sz w:val="24"/>
                <w:szCs w:val="24"/>
                <w:lang w:eastAsia="hr-HR"/>
              </w:rPr>
            </w:pPr>
          </w:p>
          <w:p w:rsidR="00881AAC" w:rsidRPr="007650A6" w:rsidRDefault="00881AAC" w:rsidP="00804790">
            <w:pPr>
              <w:spacing w:before="0"/>
              <w:ind w:left="-44"/>
              <w:jc w:val="center"/>
              <w:rPr>
                <w:rFonts w:cs="Arial"/>
                <w:sz w:val="24"/>
                <w:szCs w:val="24"/>
                <w:lang w:eastAsia="hr-HR"/>
              </w:rPr>
            </w:pPr>
            <w:r w:rsidRPr="007650A6">
              <w:rPr>
                <w:rFonts w:cs="Arial"/>
                <w:sz w:val="24"/>
                <w:szCs w:val="24"/>
                <w:lang w:val="sr-Cyrl-CS" w:eastAsia="hr-HR"/>
              </w:rPr>
              <w:t>УКУПНО  динара:</w:t>
            </w:r>
          </w:p>
        </w:tc>
        <w:tc>
          <w:tcPr>
            <w:tcW w:w="1260" w:type="dxa"/>
          </w:tcPr>
          <w:p w:rsidR="00881AAC" w:rsidRPr="007650A6" w:rsidRDefault="00881AAC" w:rsidP="00804790">
            <w:pPr>
              <w:spacing w:before="0"/>
              <w:jc w:val="left"/>
              <w:rPr>
                <w:rFonts w:cs="Arial"/>
                <w:sz w:val="24"/>
                <w:szCs w:val="24"/>
                <w:lang w:val="hr-HR" w:eastAsia="hr-HR"/>
              </w:rPr>
            </w:pPr>
          </w:p>
        </w:tc>
        <w:tc>
          <w:tcPr>
            <w:tcW w:w="1016" w:type="dxa"/>
            <w:shd w:val="clear" w:color="auto" w:fill="auto"/>
          </w:tcPr>
          <w:p w:rsidR="00881AAC" w:rsidRPr="007650A6" w:rsidRDefault="00881AAC" w:rsidP="00804790">
            <w:pPr>
              <w:spacing w:before="0"/>
              <w:jc w:val="left"/>
              <w:rPr>
                <w:rFonts w:cs="Arial"/>
                <w:sz w:val="24"/>
                <w:szCs w:val="24"/>
                <w:lang w:val="hr-HR" w:eastAsia="hr-HR"/>
              </w:rPr>
            </w:pPr>
          </w:p>
        </w:tc>
      </w:tr>
    </w:tbl>
    <w:p w:rsidR="00881AAC" w:rsidRDefault="00881AAC" w:rsidP="00F95C27">
      <w:pPr>
        <w:spacing w:before="0"/>
        <w:ind w:right="-14"/>
        <w:rPr>
          <w:rFonts w:cs="Arial"/>
          <w:b/>
          <w:lang w:val="sr-Cyrl-RS"/>
        </w:rPr>
      </w:pPr>
    </w:p>
    <w:p w:rsidR="00804790" w:rsidRDefault="00804790" w:rsidP="00F95C27">
      <w:pPr>
        <w:spacing w:before="0"/>
        <w:ind w:right="-14"/>
        <w:rPr>
          <w:rFonts w:cs="Arial"/>
          <w:b/>
          <w:lang w:val="sr-Cyrl-RS"/>
        </w:rPr>
      </w:pPr>
    </w:p>
    <w:p w:rsidR="00804790" w:rsidRPr="00804790" w:rsidRDefault="00804790" w:rsidP="00F95C27">
      <w:pPr>
        <w:spacing w:before="0"/>
        <w:ind w:right="-14"/>
        <w:rPr>
          <w:rFonts w:cs="Arial"/>
          <w:b/>
          <w:lang w:val="sr-Cyrl-RS"/>
        </w:rPr>
      </w:pPr>
    </w:p>
    <w:p w:rsidR="00804790" w:rsidRPr="000D7E2A" w:rsidRDefault="00804790" w:rsidP="00804790">
      <w:pPr>
        <w:spacing w:before="0"/>
        <w:ind w:left="4320" w:firstLine="720"/>
        <w:jc w:val="left"/>
        <w:rPr>
          <w:rFonts w:cs="Arial"/>
          <w:lang w:eastAsia="hr-HR"/>
        </w:rPr>
      </w:pPr>
      <w:r w:rsidRPr="000D7E2A">
        <w:rPr>
          <w:rFonts w:cs="Arial"/>
          <w:lang w:eastAsia="hr-HR"/>
        </w:rPr>
        <w:t>Потпис одговорног лица понуђача</w:t>
      </w:r>
    </w:p>
    <w:p w:rsidR="00804790" w:rsidRPr="000D7E2A" w:rsidRDefault="00804790" w:rsidP="00804790">
      <w:pPr>
        <w:spacing w:before="0"/>
        <w:ind w:left="3600" w:firstLine="720"/>
        <w:jc w:val="left"/>
        <w:rPr>
          <w:rFonts w:cs="Arial"/>
          <w:lang w:eastAsia="hr-HR"/>
        </w:rPr>
      </w:pPr>
      <w:proofErr w:type="gramStart"/>
      <w:r w:rsidRPr="000D7E2A">
        <w:rPr>
          <w:rFonts w:cs="Arial"/>
          <w:lang w:eastAsia="hr-HR"/>
        </w:rPr>
        <w:t>м.п.</w:t>
      </w:r>
      <w:proofErr w:type="gramEnd"/>
      <w:r>
        <w:rPr>
          <w:rFonts w:cs="Arial"/>
          <w:lang w:val="sr-Cyrl-RS" w:eastAsia="hr-HR"/>
        </w:rPr>
        <w:t xml:space="preserve">      </w:t>
      </w:r>
      <w:r w:rsidRPr="000D7E2A">
        <w:rPr>
          <w:rFonts w:cs="Arial"/>
          <w:lang w:eastAsia="hr-HR"/>
        </w:rPr>
        <w:t>____________________________</w:t>
      </w:r>
    </w:p>
    <w:p w:rsidR="00881AAC" w:rsidRPr="00881AAC" w:rsidRDefault="00881AAC" w:rsidP="00F95C27">
      <w:pPr>
        <w:spacing w:before="0"/>
        <w:ind w:right="-14"/>
        <w:rPr>
          <w:rFonts w:cs="Arial"/>
          <w:b/>
        </w:rPr>
      </w:pPr>
    </w:p>
    <w:p w:rsidR="008445F0" w:rsidRPr="007650A6" w:rsidRDefault="008445F0" w:rsidP="00712FA9">
      <w:pPr>
        <w:spacing w:before="0"/>
        <w:ind w:right="-14"/>
        <w:rPr>
          <w:rFonts w:cs="Arial"/>
          <w:b/>
          <w:lang w:val="sr-Cyrl-RS"/>
        </w:rPr>
      </w:pP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DA5931" w:rsidRDefault="00557626" w:rsidP="00F95C27">
      <w:pPr>
        <w:rPr>
          <w:rFonts w:cs="Arial"/>
          <w:color w:val="000000" w:themeColor="text1"/>
          <w:lang w:val="sr-Cyrl-RS"/>
        </w:rPr>
      </w:pPr>
      <w:r w:rsidRPr="007650A6">
        <w:rPr>
          <w:rFonts w:cs="Arial"/>
          <w:color w:val="000000" w:themeColor="text1"/>
          <w:lang w:val="sr-Cyrl-RS"/>
        </w:rPr>
        <w:t xml:space="preserve">Рок извршења услуга је </w:t>
      </w:r>
      <w:r w:rsidR="00804790">
        <w:rPr>
          <w:rFonts w:cs="Arial"/>
          <w:color w:val="000000" w:themeColor="text1"/>
          <w:lang w:val="sr-Cyrl-RS"/>
        </w:rPr>
        <w:t>60 дана</w:t>
      </w:r>
      <w:r w:rsidR="006A7B5F" w:rsidRPr="007650A6">
        <w:rPr>
          <w:rFonts w:cs="Arial"/>
          <w:lang w:val="sr-Cyrl-CS"/>
        </w:rPr>
        <w:t xml:space="preserve"> од дана</w:t>
      </w:r>
      <w:r w:rsidR="004342EE" w:rsidRPr="007650A6">
        <w:rPr>
          <w:rFonts w:cs="Arial"/>
          <w:lang w:val="sr-Cyrl-CS"/>
        </w:rPr>
        <w:t xml:space="preserve"> </w:t>
      </w:r>
      <w:r w:rsidR="00DA5931">
        <w:rPr>
          <w:rFonts w:cs="Arial"/>
          <w:lang w:val="sr-Cyrl-CS"/>
        </w:rPr>
        <w:t>ступања уговора на снагу,</w:t>
      </w:r>
      <w:r w:rsidR="00DA5931" w:rsidRPr="00DA5931">
        <w:rPr>
          <w:rFonts w:cs="Arial"/>
          <w:color w:val="000000" w:themeColor="text1"/>
          <w:lang w:val="sr-Cyrl-RS"/>
        </w:rPr>
        <w:t xml:space="preserve"> </w:t>
      </w:r>
      <w:r w:rsidR="00DA5931">
        <w:rPr>
          <w:rFonts w:cs="Arial"/>
          <w:color w:val="000000" w:themeColor="text1"/>
          <w:lang w:val="sr-Cyrl-RS"/>
        </w:rPr>
        <w:t xml:space="preserve">а рок преузимања мотора 7 дана </w:t>
      </w:r>
      <w:r w:rsidR="00DA5931" w:rsidRPr="006B3E74">
        <w:rPr>
          <w:rFonts w:cs="Arial"/>
          <w:color w:val="000000" w:themeColor="text1"/>
          <w:lang w:val="sr-Cyrl-RS"/>
        </w:rPr>
        <w:t xml:space="preserve">од дана </w:t>
      </w:r>
      <w:r w:rsidR="00E837F7" w:rsidRPr="006B3E74">
        <w:rPr>
          <w:rFonts w:cs="Arial"/>
          <w:lang w:val="sr-Cyrl-CS"/>
        </w:rPr>
        <w:t>ступања уговора на снагу</w:t>
      </w:r>
      <w:r w:rsidR="00DA5931" w:rsidRPr="006B3E74">
        <w:rPr>
          <w:rFonts w:cs="Arial"/>
          <w:color w:val="000000" w:themeColor="text1"/>
          <w:lang w:val="sr-Cyrl-RS"/>
        </w:rPr>
        <w:t>.</w:t>
      </w:r>
    </w:p>
    <w:p w:rsidR="00DB369C" w:rsidRPr="007650A6" w:rsidRDefault="00557626" w:rsidP="00781B02">
      <w:pPr>
        <w:pStyle w:val="Heading10"/>
        <w:rPr>
          <w:rFonts w:cs="Arial"/>
        </w:rPr>
      </w:pPr>
      <w:bookmarkStart w:id="18" w:name="_Toc441651542"/>
      <w:bookmarkStart w:id="19"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8"/>
      <w:bookmarkEnd w:id="19"/>
      <w:r w:rsidR="00A63575" w:rsidRPr="007650A6">
        <w:rPr>
          <w:rFonts w:cs="Arial"/>
        </w:rPr>
        <w:t>извршења услуга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w:t>
      </w:r>
      <w:r w:rsidR="00804790">
        <w:rPr>
          <w:rFonts w:cs="Arial"/>
          <w:color w:val="000000" w:themeColor="text1"/>
          <w:lang w:val="sr-Cyrl-RS" w:eastAsia="zh-CN"/>
        </w:rPr>
        <w:t>Просторије Пружаоца услуге, фцо ТЕ Колубара</w:t>
      </w:r>
      <w:r w:rsidR="0004502F" w:rsidRPr="007650A6">
        <w:rPr>
          <w:rFonts w:cs="Arial"/>
          <w:color w:val="000000" w:themeColor="text1"/>
          <w:lang w:val="sr-Cyrl-RS" w:eastAsia="zh-CN"/>
        </w:rPr>
        <w:t xml:space="preserve"> </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AF66FE" w:rsidRPr="00AF66FE" w:rsidRDefault="00AF66FE" w:rsidP="00AF66FE">
      <w:pPr>
        <w:autoSpaceDE w:val="0"/>
        <w:autoSpaceDN w:val="0"/>
        <w:adjustRightInd w:val="0"/>
        <w:spacing w:before="0"/>
        <w:rPr>
          <w:rFonts w:eastAsia="Calibri" w:cs="Arial"/>
          <w:color w:val="F79646" w:themeColor="accent6"/>
        </w:rPr>
      </w:pPr>
      <w:bookmarkStart w:id="20" w:name="_Toc441651543"/>
      <w:bookmarkStart w:id="21" w:name="_Toc442559881"/>
      <w:r w:rsidRPr="009C549E">
        <w:rPr>
          <w:rFonts w:eastAsia="Calibri" w:cs="Arial"/>
          <w:lang w:val="sr-Cyrl-RS"/>
        </w:rPr>
        <w:t>П</w:t>
      </w:r>
      <w:r w:rsidRPr="009C549E">
        <w:rPr>
          <w:rFonts w:eastAsia="Calibri" w:cs="Arial"/>
        </w:rPr>
        <w:t xml:space="preserve">о обављеном послу, </w:t>
      </w:r>
      <w:r w:rsidRPr="009C549E">
        <w:rPr>
          <w:rFonts w:eastAsia="Calibri" w:cs="Arial"/>
          <w:lang w:val="sr-Cyrl-RS"/>
        </w:rPr>
        <w:t>Пружалац услуга</w:t>
      </w:r>
      <w:r w:rsidRPr="009C549E">
        <w:rPr>
          <w:rFonts w:eastAsia="Calibri" w:cs="Arial"/>
        </w:rPr>
        <w:t xml:space="preserve"> доставља Збирни обрачун услуга у месец</w:t>
      </w:r>
      <w:r w:rsidRPr="009C549E">
        <w:rPr>
          <w:rFonts w:eastAsia="Calibri" w:cs="Arial"/>
          <w:lang w:val="sr-Cyrl-RS"/>
        </w:rPr>
        <w:t>у. Збирни обрачун услуга се доставља лицу задуженом за праћење уговора који доста</w:t>
      </w:r>
      <w:r w:rsidRPr="009C549E">
        <w:rPr>
          <w:rFonts w:eastAsia="Calibri" w:cs="Arial"/>
        </w:rPr>
        <w:t xml:space="preserve">вља шефу Службе, главном инжењеру сектора и </w:t>
      </w:r>
      <w:r w:rsidRPr="009C549E">
        <w:rPr>
          <w:rFonts w:eastAsia="Calibri" w:cs="Arial"/>
          <w:lang w:val="sr-Cyrl-RS"/>
        </w:rPr>
        <w:t>одговорном лицу</w:t>
      </w:r>
      <w:r w:rsidRPr="009C549E">
        <w:rPr>
          <w:rFonts w:eastAsia="Calibri" w:cs="Arial"/>
        </w:rPr>
        <w:t xml:space="preserve"> огранка ТЕНТ на оверу. </w:t>
      </w:r>
      <w:proofErr w:type="gramStart"/>
      <w:r w:rsidRPr="009C549E">
        <w:rPr>
          <w:rFonts w:eastAsia="Calibri" w:cs="Arial"/>
        </w:rPr>
        <w:t xml:space="preserve">Након овере, узима један примерак, а остале враћа </w:t>
      </w:r>
      <w:r w:rsidRPr="009C549E">
        <w:rPr>
          <w:rFonts w:eastAsia="Calibri" w:cs="Arial"/>
          <w:lang w:val="sr-Cyrl-RS"/>
        </w:rPr>
        <w:t>Пружаоцу услуга.</w:t>
      </w:r>
      <w:proofErr w:type="gramEnd"/>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0"/>
      <w:bookmarkEnd w:id="21"/>
      <w:r w:rsidR="0002178A" w:rsidRPr="007650A6">
        <w:rPr>
          <w:rFonts w:cs="Arial"/>
          <w:lang w:val="sr-Cyrl-RS"/>
        </w:rPr>
        <w:t xml:space="preserve"> </w:t>
      </w:r>
    </w:p>
    <w:p w:rsidR="004342EE" w:rsidRPr="007650A6" w:rsidRDefault="004342EE" w:rsidP="004342EE">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02178A"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3305C2" w:rsidRPr="007650A6" w:rsidRDefault="004342EE" w:rsidP="004342EE">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3305C2" w:rsidRPr="007650A6" w:rsidRDefault="003305C2" w:rsidP="003305C2">
      <w:pPr>
        <w:spacing w:before="0"/>
        <w:rPr>
          <w:rFonts w:cs="Arial"/>
          <w:b/>
          <w:lang w:val="sr-Cyrl-RS" w:eastAsia="zh-CN"/>
        </w:rPr>
      </w:pPr>
      <w:r w:rsidRPr="007650A6">
        <w:rPr>
          <w:rFonts w:cs="Arial"/>
          <w:b/>
          <w:lang w:val="sr-Cyrl-RS" w:eastAsia="zh-CN"/>
        </w:rPr>
        <w:t>3.7.Плаћање</w:t>
      </w:r>
      <w:r w:rsidR="0002178A" w:rsidRPr="007650A6">
        <w:rPr>
          <w:rFonts w:cs="Arial"/>
          <w:lang w:val="sr-Cyrl-RS"/>
        </w:rPr>
        <w:t xml:space="preserve"> </w:t>
      </w:r>
    </w:p>
    <w:p w:rsidR="006A7B5F" w:rsidRDefault="003305C2" w:rsidP="00280127">
      <w:pPr>
        <w:spacing w:before="0"/>
        <w:rPr>
          <w:rFonts w:cs="Arial"/>
          <w:lang w:val="sr-Cyrl-RS" w:eastAsia="zh-CN"/>
        </w:rPr>
      </w:pPr>
      <w:r w:rsidRPr="007650A6">
        <w:rPr>
          <w:rFonts w:cs="Arial"/>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Pr="00F95C27" w:rsidRDefault="00804790" w:rsidP="00280127">
      <w:pPr>
        <w:spacing w:before="0"/>
        <w:rPr>
          <w:rFonts w:cs="Arial"/>
          <w:color w:val="000000" w:themeColor="text1"/>
          <w:lang w:val="sr-Cyrl-RS" w:eastAsia="zh-CN"/>
        </w:rPr>
      </w:pPr>
    </w:p>
    <w:p w:rsidR="0004502F" w:rsidRPr="004568B9" w:rsidRDefault="00756A02" w:rsidP="0004502F">
      <w:pPr>
        <w:pStyle w:val="Heading10"/>
        <w:numPr>
          <w:ilvl w:val="0"/>
          <w:numId w:val="16"/>
        </w:numPr>
        <w:jc w:val="both"/>
        <w:rPr>
          <w:rFonts w:cs="Arial"/>
          <w:lang w:val="sr-Cyrl-RS"/>
        </w:rPr>
      </w:pPr>
      <w:bookmarkStart w:id="22"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0F27D4">
            <w:pPr>
              <w:numPr>
                <w:ilvl w:val="0"/>
                <w:numId w:val="21"/>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3B26CD">
            <w:pPr>
              <w:numPr>
                <w:ilvl w:val="0"/>
                <w:numId w:val="17"/>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12A2">
        <w:trPr>
          <w:trHeight w:val="370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E13FFC" w:rsidRPr="007650A6" w:rsidRDefault="00E13FFC" w:rsidP="000F27D4">
            <w:pPr>
              <w:numPr>
                <w:ilvl w:val="0"/>
                <w:numId w:val="21"/>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Default="00551FB0" w:rsidP="00E13FFC">
            <w:pPr>
              <w:tabs>
                <w:tab w:val="left" w:pos="680"/>
              </w:tabs>
              <w:snapToGrid w:val="0"/>
              <w:spacing w:before="0"/>
              <w:contextualSpacing/>
              <w:jc w:val="left"/>
              <w:rPr>
                <w:rFonts w:eastAsia="Calibri" w:cs="Arial"/>
                <w:b/>
                <w:lang w:val="sr-Latn-CS" w:eastAsia="sr-Latn-CS"/>
              </w:rPr>
            </w:pP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0F27D4">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0F27D4">
            <w:pPr>
              <w:numPr>
                <w:ilvl w:val="0"/>
                <w:numId w:val="22"/>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0F27D4">
            <w:pPr>
              <w:numPr>
                <w:ilvl w:val="0"/>
                <w:numId w:val="22"/>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0F27D4">
            <w:pPr>
              <w:numPr>
                <w:ilvl w:val="0"/>
                <w:numId w:val="23"/>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Pr="007650A6"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7650A6"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0F27D4">
            <w:pPr>
              <w:numPr>
                <w:ilvl w:val="0"/>
                <w:numId w:val="24"/>
              </w:numPr>
              <w:snapToGrid w:val="0"/>
              <w:spacing w:before="0"/>
              <w:rPr>
                <w:rFonts w:cs="Arial"/>
                <w:lang w:val="sr-Cyrl-CS" w:eastAsia="sr-Latn-CS"/>
              </w:rPr>
            </w:pPr>
            <w:r w:rsidRPr="007650A6">
              <w:rPr>
                <w:rFonts w:cs="Arial"/>
                <w:lang w:val="sr-Latn-CS" w:eastAsia="sr-Latn-CS"/>
              </w:rPr>
              <w:lastRenderedPageBreak/>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0F27D4">
            <w:pPr>
              <w:numPr>
                <w:ilvl w:val="0"/>
                <w:numId w:val="24"/>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51FB0" w:rsidRDefault="00562AED" w:rsidP="000F27D4">
            <w:pPr>
              <w:numPr>
                <w:ilvl w:val="0"/>
                <w:numId w:val="24"/>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p w:rsidR="005E487E" w:rsidRPr="007650A6" w:rsidRDefault="00562AED" w:rsidP="00551FB0">
            <w:pPr>
              <w:snapToGrid w:val="0"/>
              <w:spacing w:before="0"/>
              <w:ind w:left="723"/>
              <w:rPr>
                <w:rFonts w:cs="Arial"/>
                <w:lang w:val="sr-Latn-CS" w:eastAsia="sr-Latn-CS"/>
              </w:rPr>
            </w:pPr>
            <w:r w:rsidRPr="007650A6">
              <w:rPr>
                <w:rFonts w:cs="Arial"/>
                <w:lang w:val="sr-Latn-CS" w:eastAsia="sr-Latn-CS"/>
              </w:rPr>
              <w:t xml:space="preserve"> </w:t>
            </w:r>
          </w:p>
        </w:tc>
      </w:tr>
      <w:tr w:rsidR="001C1217" w:rsidRPr="007650A6" w:rsidTr="008112A2">
        <w:trPr>
          <w:jc w:val="center"/>
        </w:trPr>
        <w:tc>
          <w:tcPr>
            <w:tcW w:w="729" w:type="dxa"/>
            <w:vAlign w:val="center"/>
          </w:tcPr>
          <w:p w:rsidR="001C1217" w:rsidRPr="007650A6" w:rsidRDefault="001C1217" w:rsidP="003A4822">
            <w:pPr>
              <w:jc w:val="center"/>
              <w:rPr>
                <w:rFonts w:cs="Arial"/>
              </w:rPr>
            </w:pPr>
          </w:p>
        </w:tc>
        <w:tc>
          <w:tcPr>
            <w:tcW w:w="8430" w:type="dxa"/>
          </w:tcPr>
          <w:p w:rsidR="001C1217" w:rsidRPr="007650A6" w:rsidRDefault="001C1217" w:rsidP="004568B9">
            <w:pPr>
              <w:ind w:right="-180"/>
              <w:jc w:val="center"/>
              <w:rPr>
                <w:rFonts w:cs="Arial"/>
                <w:b/>
                <w:lang w:val="sr-Latn-CS" w:eastAsia="sr-Latn-CS"/>
              </w:rPr>
            </w:pPr>
            <w:r w:rsidRPr="007650A6">
              <w:rPr>
                <w:rFonts w:cs="Arial"/>
                <w:b/>
                <w:lang w:val="sr-Latn-CS" w:eastAsia="sr-Latn-CS"/>
              </w:rPr>
              <w:t>4.2  ДОДАТНИ УСЛОВИ</w:t>
            </w:r>
          </w:p>
          <w:p w:rsidR="0004502F" w:rsidRPr="00551FB0" w:rsidRDefault="001C1217" w:rsidP="001C1217">
            <w:pPr>
              <w:snapToGrid w:val="0"/>
              <w:rPr>
                <w:rFonts w:cs="Arial"/>
                <w:b/>
                <w:lang w:eastAsia="sr-Latn-CS"/>
              </w:rPr>
            </w:pPr>
            <w:r w:rsidRPr="007650A6">
              <w:rPr>
                <w:rFonts w:cs="Arial"/>
                <w:b/>
                <w:lang w:val="sr-Latn-CS" w:eastAsia="sr-Latn-CS"/>
              </w:rPr>
              <w:t>ЗА УЧЕШЋЕ У ПОСТУПКУ ЈАВНЕ НАБАВКЕ ИЗ ЧЛАНА 76. ЗАКОНА</w:t>
            </w:r>
          </w:p>
        </w:tc>
      </w:tr>
      <w:tr w:rsidR="001C1217" w:rsidRPr="007650A6" w:rsidTr="008112A2">
        <w:trPr>
          <w:jc w:val="center"/>
        </w:trPr>
        <w:tc>
          <w:tcPr>
            <w:tcW w:w="729" w:type="dxa"/>
            <w:vAlign w:val="center"/>
          </w:tcPr>
          <w:p w:rsidR="001C1217" w:rsidRPr="007650A6" w:rsidRDefault="001C1217" w:rsidP="003A4822">
            <w:pPr>
              <w:jc w:val="center"/>
              <w:rPr>
                <w:rFonts w:cs="Arial"/>
                <w:lang w:val="sr-Cyrl-RS"/>
              </w:rPr>
            </w:pPr>
            <w:r w:rsidRPr="007650A6">
              <w:rPr>
                <w:rFonts w:cs="Arial"/>
                <w:lang w:val="sr-Cyrl-RS"/>
              </w:rPr>
              <w:t>5</w:t>
            </w:r>
          </w:p>
        </w:tc>
        <w:tc>
          <w:tcPr>
            <w:tcW w:w="8430" w:type="dxa"/>
          </w:tcPr>
          <w:p w:rsidR="0055450A" w:rsidRPr="0055450A" w:rsidRDefault="0055450A" w:rsidP="0055450A">
            <w:pPr>
              <w:snapToGrid w:val="0"/>
              <w:spacing w:before="0"/>
              <w:rPr>
                <w:rFonts w:cs="Arial"/>
                <w:lang w:val="sr-Latn-CS" w:eastAsia="sr-Latn-CS"/>
              </w:rPr>
            </w:pPr>
            <w:r w:rsidRPr="0055450A">
              <w:rPr>
                <w:rFonts w:cs="Arial"/>
                <w:lang w:val="sr-Latn-CS" w:eastAsia="sr-Latn-CS"/>
              </w:rPr>
              <w:t>Услов:</w:t>
            </w:r>
          </w:p>
          <w:p w:rsidR="0055450A" w:rsidRPr="0055450A" w:rsidRDefault="0055450A" w:rsidP="0055450A">
            <w:pPr>
              <w:snapToGrid w:val="0"/>
              <w:spacing w:before="0"/>
              <w:rPr>
                <w:rFonts w:cs="Arial"/>
                <w:lang w:val="sr-Latn-CS" w:eastAsia="sr-Latn-CS"/>
              </w:rPr>
            </w:pPr>
            <w:r w:rsidRPr="0055450A">
              <w:rPr>
                <w:rFonts w:cs="Arial"/>
                <w:lang w:val="sr-Latn-CS" w:eastAsia="sr-Latn-CS"/>
              </w:rPr>
              <w:t>Пословни капацитет *</w:t>
            </w:r>
          </w:p>
          <w:p w:rsidR="0055450A" w:rsidRPr="0055450A" w:rsidRDefault="0055450A" w:rsidP="0055450A">
            <w:pPr>
              <w:snapToGrid w:val="0"/>
              <w:spacing w:before="0"/>
              <w:rPr>
                <w:rFonts w:cs="Arial"/>
                <w:lang w:val="sr-Latn-CS" w:eastAsia="sr-Latn-CS"/>
              </w:rPr>
            </w:pPr>
            <w:r w:rsidRPr="0055450A">
              <w:rPr>
                <w:rFonts w:cs="Arial"/>
                <w:lang w:val="sr-Latn-CS" w:eastAsia="sr-Latn-CS"/>
              </w:rPr>
              <w:t>Понуђач располаже неопходним пословним капацитетом ако:</w:t>
            </w:r>
          </w:p>
          <w:p w:rsidR="0055450A" w:rsidRPr="00E837F7" w:rsidRDefault="0055450A" w:rsidP="00804790">
            <w:pPr>
              <w:snapToGrid w:val="0"/>
              <w:spacing w:before="0"/>
              <w:rPr>
                <w:rFonts w:cs="Arial"/>
                <w:lang w:val="sr-Latn-RS" w:eastAsia="sr-Latn-CS"/>
              </w:rPr>
            </w:pPr>
            <w:r w:rsidRPr="0055450A">
              <w:rPr>
                <w:rFonts w:cs="Arial"/>
                <w:lang w:val="sr-Latn-CS" w:eastAsia="sr-Latn-CS"/>
              </w:rPr>
              <w:t xml:space="preserve">-је у претходне три године (2014.,2015.,2016.) извршио референтне услуге на </w:t>
            </w:r>
            <w:r w:rsidR="00804790">
              <w:rPr>
                <w:rFonts w:cs="Arial"/>
                <w:lang w:val="sr-Cyrl-RS" w:eastAsia="sr-Latn-CS"/>
              </w:rPr>
              <w:t>премотавања и поправке електромотора снаге 800</w:t>
            </w:r>
            <w:r w:rsidR="00804790">
              <w:rPr>
                <w:rFonts w:cs="Arial"/>
                <w:lang w:eastAsia="sr-Latn-CS"/>
              </w:rPr>
              <w:t xml:space="preserve">kW </w:t>
            </w:r>
            <w:r w:rsidR="00804790">
              <w:rPr>
                <w:rFonts w:cs="Arial"/>
                <w:lang w:val="sr-Cyrl-RS" w:eastAsia="sr-Latn-CS"/>
              </w:rPr>
              <w:t xml:space="preserve">и веће, </w:t>
            </w:r>
            <w:r w:rsidR="00804790" w:rsidRPr="006B3E74">
              <w:rPr>
                <w:rFonts w:cs="Arial"/>
                <w:lang w:val="sr-Cyrl-RS" w:eastAsia="sr-Latn-CS"/>
              </w:rPr>
              <w:t xml:space="preserve">напона </w:t>
            </w:r>
            <w:r w:rsidR="00E837F7" w:rsidRPr="006B3E74">
              <w:rPr>
                <w:rFonts w:cs="Arial"/>
                <w:lang w:val="sr-Cyrl-RS" w:eastAsia="sr-Latn-CS"/>
              </w:rPr>
              <w:t xml:space="preserve">6000 </w:t>
            </w:r>
            <w:r w:rsidR="00E837F7" w:rsidRPr="006B3E74">
              <w:rPr>
                <w:rFonts w:cs="Arial"/>
                <w:lang w:val="sr-Latn-RS" w:eastAsia="sr-Latn-CS"/>
              </w:rPr>
              <w:t>V</w:t>
            </w:r>
            <w:r w:rsidR="00804790" w:rsidRPr="006B3E74">
              <w:rPr>
                <w:rFonts w:cs="Arial"/>
                <w:lang w:val="sr-Latn-RS" w:eastAsia="sr-Latn-CS"/>
              </w:rPr>
              <w:t>(</w:t>
            </w:r>
            <w:r w:rsidR="00804790" w:rsidRPr="006B3E74">
              <w:rPr>
                <w:rFonts w:cs="Arial"/>
                <w:lang w:val="sr-Cyrl-RS" w:eastAsia="sr-Latn-CS"/>
              </w:rPr>
              <w:t>најмање</w:t>
            </w:r>
            <w:r w:rsidR="00804790" w:rsidRPr="006B3E74">
              <w:rPr>
                <w:rFonts w:cs="Arial"/>
                <w:lang w:val="sr-Latn-RS" w:eastAsia="sr-Latn-CS"/>
              </w:rPr>
              <w:t xml:space="preserve"> </w:t>
            </w:r>
            <w:r w:rsidR="00804790" w:rsidRPr="006B3E74">
              <w:rPr>
                <w:rFonts w:cs="Arial"/>
                <w:lang w:val="sr-Cyrl-RS" w:eastAsia="sr-Latn-CS"/>
              </w:rPr>
              <w:t xml:space="preserve">2 </w:t>
            </w:r>
            <w:r w:rsidR="006B3E74" w:rsidRPr="006B3E74">
              <w:rPr>
                <w:rFonts w:cs="Arial"/>
                <w:lang w:val="sr-Cyrl-RS" w:eastAsia="sr-Latn-CS"/>
              </w:rPr>
              <w:t>р</w:t>
            </w:r>
            <w:r w:rsidR="00804790" w:rsidRPr="006B3E74">
              <w:rPr>
                <w:rFonts w:cs="Arial"/>
                <w:lang w:val="sr-Latn-CS" w:eastAsia="sr-Latn-CS"/>
              </w:rPr>
              <w:t>eфeрeнтнe услугe)</w:t>
            </w:r>
            <w:r w:rsidR="00804790" w:rsidRPr="006B3E74">
              <w:rPr>
                <w:rFonts w:cs="Arial"/>
                <w:lang w:val="sr-Cyrl-RS" w:eastAsia="sr-Latn-CS"/>
              </w:rPr>
              <w:t>.</w:t>
            </w:r>
          </w:p>
          <w:p w:rsidR="0055450A" w:rsidRPr="0055450A" w:rsidRDefault="0055450A" w:rsidP="0055450A">
            <w:pPr>
              <w:snapToGrid w:val="0"/>
              <w:spacing w:before="0"/>
              <w:rPr>
                <w:rFonts w:cs="Arial"/>
                <w:lang w:val="sr-Latn-CS" w:eastAsia="sr-Latn-CS"/>
              </w:rPr>
            </w:pPr>
            <w:r w:rsidRPr="0055450A">
              <w:rPr>
                <w:rFonts w:cs="Arial"/>
                <w:lang w:val="sr-Latn-CS" w:eastAsia="sr-Latn-CS"/>
              </w:rPr>
              <w:t xml:space="preserve">Доказ: </w:t>
            </w:r>
          </w:p>
          <w:p w:rsidR="0055450A" w:rsidRPr="0055450A" w:rsidRDefault="0055450A" w:rsidP="0055450A">
            <w:pPr>
              <w:snapToGrid w:val="0"/>
              <w:spacing w:before="0"/>
              <w:rPr>
                <w:rFonts w:cs="Arial"/>
                <w:lang w:val="sr-Latn-CS" w:eastAsia="sr-Latn-CS"/>
              </w:rPr>
            </w:pPr>
            <w:r w:rsidRPr="0055450A">
              <w:rPr>
                <w:rFonts w:cs="Arial"/>
                <w:lang w:val="sr-Latn-CS" w:eastAsia="sr-Latn-CS"/>
              </w:rPr>
              <w:t>1.  Списак извршених услуга – стручне референце (Образац бр.5)</w:t>
            </w:r>
          </w:p>
          <w:p w:rsidR="0055450A" w:rsidRPr="0055450A" w:rsidRDefault="0055450A" w:rsidP="0055450A">
            <w:pPr>
              <w:snapToGrid w:val="0"/>
              <w:spacing w:before="0"/>
              <w:rPr>
                <w:rFonts w:cs="Arial"/>
                <w:lang w:val="sr-Latn-CS" w:eastAsia="sr-Latn-CS"/>
              </w:rPr>
            </w:pPr>
            <w:r w:rsidRPr="0055450A">
              <w:rPr>
                <w:rFonts w:cs="Arial"/>
                <w:lang w:val="sr-Latn-CS" w:eastAsia="sr-Latn-CS"/>
              </w:rPr>
              <w:t>2. Потписане и оверене потврде о референтним набавкама(Образац бр.6)</w:t>
            </w:r>
          </w:p>
          <w:p w:rsidR="0055450A" w:rsidRPr="0055450A" w:rsidRDefault="0055450A" w:rsidP="0055450A">
            <w:pPr>
              <w:snapToGrid w:val="0"/>
              <w:spacing w:before="0"/>
              <w:rPr>
                <w:rFonts w:cs="Arial"/>
                <w:lang w:val="sr-Latn-CS" w:eastAsia="sr-Latn-CS"/>
              </w:rPr>
            </w:pPr>
            <w:r w:rsidRPr="0055450A">
              <w:rPr>
                <w:rFonts w:cs="Arial"/>
                <w:lang w:val="sr-Latn-CS" w:eastAsia="sr-Latn-CS"/>
              </w:rPr>
              <w:t>Напомена:</w:t>
            </w:r>
          </w:p>
          <w:p w:rsidR="0055450A" w:rsidRPr="0055450A" w:rsidRDefault="0055450A" w:rsidP="0055450A">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 xml:space="preserve">У случају да понуду подноси група понуђача, доказ из тачке </w:t>
            </w:r>
            <w:r w:rsidR="00792F49">
              <w:rPr>
                <w:rFonts w:cs="Arial"/>
                <w:lang w:val="sr-Latn-CS" w:eastAsia="sr-Latn-CS"/>
              </w:rPr>
              <w:t>5</w:t>
            </w:r>
            <w:r w:rsidRPr="0055450A">
              <w:rPr>
                <w:rFonts w:cs="Arial"/>
                <w:lang w:val="sr-Latn-CS" w:eastAsia="sr-Latn-CS"/>
              </w:rPr>
              <w:t xml:space="preserve"> доставити за оног члана групе који испуњава тражени услов (довољно је да 1 члан групе достави Референтну листу  извршених услуга и Потписане и оверене потврде наручиоца/корисника услуга, а уколико више њих заједно испуњавају услов из тачке </w:t>
            </w:r>
            <w:r w:rsidR="00792F49">
              <w:rPr>
                <w:rFonts w:cs="Arial"/>
                <w:lang w:val="sr-Latn-CS" w:eastAsia="sr-Latn-CS"/>
              </w:rPr>
              <w:t>5</w:t>
            </w:r>
            <w:r w:rsidRPr="0055450A">
              <w:rPr>
                <w:rFonts w:cs="Arial"/>
                <w:lang w:val="sr-Latn-CS" w:eastAsia="sr-Latn-CS"/>
              </w:rPr>
              <w:t>. - овај доказ доставити за те чланове.</w:t>
            </w:r>
          </w:p>
          <w:p w:rsidR="001C1217" w:rsidRPr="007650A6" w:rsidRDefault="0055450A" w:rsidP="0055450A">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7650A6" w:rsidRDefault="00BE2596" w:rsidP="00BE2596">
      <w:pPr>
        <w:spacing w:before="0"/>
        <w:rPr>
          <w:rFonts w:cs="Arial"/>
          <w:lang w:eastAsia="zh-CN"/>
        </w:rPr>
      </w:pPr>
    </w:p>
    <w:p w:rsidR="0002418B" w:rsidRPr="007650A6" w:rsidRDefault="0002418B" w:rsidP="00BE2596">
      <w:pPr>
        <w:spacing w:before="0"/>
        <w:rPr>
          <w:rFonts w:cs="Arial"/>
          <w:lang w:val="sr-Cyrl-RS" w:eastAsia="zh-CN"/>
        </w:rPr>
      </w:pPr>
    </w:p>
    <w:p w:rsidR="00BE2596" w:rsidRPr="007650A6" w:rsidRDefault="00BE2596" w:rsidP="00BE2596">
      <w:pPr>
        <w:spacing w:before="0"/>
        <w:rPr>
          <w:rFonts w:cs="Arial"/>
          <w:lang w:val="sr-Cyrl-RS" w:eastAsia="zh-CN"/>
        </w:rPr>
      </w:pPr>
      <w:proofErr w:type="gramStart"/>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4568B9">
        <w:rPr>
          <w:rFonts w:cs="Arial"/>
          <w:lang w:val="sr-Cyrl-RS" w:eastAsia="zh-CN"/>
        </w:rPr>
        <w:t>5</w:t>
      </w:r>
      <w:r w:rsidR="00601E17" w:rsidRPr="007650A6">
        <w:rPr>
          <w:rFonts w:cs="Arial"/>
          <w:lang w:val="sr-Cyrl-RS" w:eastAsia="zh-CN"/>
        </w:rPr>
        <w:t>.</w:t>
      </w:r>
      <w:proofErr w:type="gramEnd"/>
      <w:r w:rsidR="00601E17" w:rsidRPr="007650A6">
        <w:rPr>
          <w:rFonts w:cs="Arial"/>
          <w:lang w:val="sr-Cyrl-RS" w:eastAsia="zh-CN"/>
        </w:rPr>
        <w:t xml:space="preserve"> </w:t>
      </w:r>
      <w:proofErr w:type="gramStart"/>
      <w:r w:rsidRPr="007650A6">
        <w:rPr>
          <w:rFonts w:cs="Arial"/>
          <w:lang w:eastAsia="zh-CN"/>
        </w:rPr>
        <w:t>овог</w:t>
      </w:r>
      <w:proofErr w:type="gramEnd"/>
      <w:r w:rsidRPr="007650A6">
        <w:rPr>
          <w:rFonts w:cs="Arial"/>
          <w:lang w:eastAsia="zh-CN"/>
        </w:rPr>
        <w:t xml:space="preserve"> обрасца, биће одбијена као неприхватљива.</w:t>
      </w: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што доказује достављањем доказа наведених у овом одељку.</w:t>
      </w:r>
      <w:proofErr w:type="gramEnd"/>
      <w:r w:rsidRPr="007650A6">
        <w:rPr>
          <w:rFonts w:cs="Arial"/>
        </w:rPr>
        <w:t xml:space="preserve"> </w:t>
      </w:r>
      <w:proofErr w:type="gramStart"/>
      <w:r w:rsidR="001C1217" w:rsidRPr="007650A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w:t>
      </w:r>
      <w:proofErr w:type="gramStart"/>
      <w:r w:rsidRPr="007650A6">
        <w:rPr>
          <w:rFonts w:cs="Arial"/>
          <w:lang w:eastAsia="zh-CN"/>
        </w:rPr>
        <w:t>понуђача  која</w:t>
      </w:r>
      <w:proofErr w:type="gramEnd"/>
      <w:r w:rsidRPr="007650A6">
        <w:rPr>
          <w:rFonts w:cs="Arial"/>
          <w:lang w:eastAsia="zh-CN"/>
        </w:rPr>
        <w:t xml:space="preserve"> подноси заједничку понуду мора да испуњава услове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w:t>
      </w:r>
      <w:r w:rsidRPr="007650A6">
        <w:rPr>
          <w:rFonts w:cs="Arial"/>
        </w:rPr>
        <w:t xml:space="preserve">и члана 75. </w:t>
      </w:r>
      <w:proofErr w:type="gramStart"/>
      <w:r w:rsidRPr="007650A6">
        <w:rPr>
          <w:rFonts w:cs="Arial"/>
        </w:rPr>
        <w:t>став</w:t>
      </w:r>
      <w:proofErr w:type="gramEnd"/>
      <w:r w:rsidRPr="007650A6">
        <w:rPr>
          <w:rFonts w:cs="Arial"/>
        </w:rPr>
        <w:t xml:space="preserve"> 2. </w:t>
      </w:r>
      <w:proofErr w:type="gramStart"/>
      <w:r w:rsidRPr="007650A6">
        <w:rPr>
          <w:rFonts w:cs="Arial"/>
          <w:lang w:eastAsia="zh-CN"/>
        </w:rPr>
        <w:t>Закона, што доказује достављањем доказа наведених у овом одељку.</w:t>
      </w:r>
      <w:proofErr w:type="gramEnd"/>
      <w:r w:rsidRPr="007650A6">
        <w:rPr>
          <w:rFonts w:cs="Arial"/>
          <w:lang w:eastAsia="zh-CN"/>
        </w:rPr>
        <w:t xml:space="preserve"> </w:t>
      </w:r>
      <w:proofErr w:type="gramStart"/>
      <w:r w:rsidR="001C1217"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proofErr w:type="gramStart"/>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r w:rsidRPr="007650A6">
        <w:rPr>
          <w:rFonts w:cs="Arial"/>
          <w:lang w:eastAsia="zh-CN"/>
        </w:rPr>
        <w:lastRenderedPageBreak/>
        <w:t xml:space="preserve">Конкурсном документацијом, ако је понуђач, навео у понуди интернет страницу на којој су тражени подаци јавно доступни. </w:t>
      </w:r>
      <w:proofErr w:type="gramStart"/>
      <w:r w:rsidRPr="007650A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7650A6">
        <w:rPr>
          <w:rFonts w:cs="Arial"/>
          <w:lang w:eastAsia="zh-CN"/>
        </w:rPr>
        <w:t xml:space="preserve"> </w:t>
      </w:r>
      <w:proofErr w:type="gramStart"/>
      <w:r w:rsidRPr="007650A6">
        <w:rPr>
          <w:rFonts w:cs="Arial"/>
          <w:lang w:eastAsia="zh-CN"/>
        </w:rPr>
        <w:t>Уз наведену Изјаву, понуђач може да достави и фотокопију Решења о упису понуђача у Регистар понуђача.</w:t>
      </w:r>
      <w:proofErr w:type="gramEnd"/>
      <w:r w:rsidRPr="007650A6">
        <w:rPr>
          <w:rFonts w:cs="Arial"/>
          <w:lang w:eastAsia="zh-CN"/>
        </w:rPr>
        <w:t xml:space="preserve">  </w:t>
      </w:r>
    </w:p>
    <w:p w:rsidR="00BE2596" w:rsidRPr="007650A6" w:rsidRDefault="00BE2596" w:rsidP="00BE2596">
      <w:pPr>
        <w:spacing w:before="0"/>
        <w:rPr>
          <w:rFonts w:cs="Arial"/>
          <w:lang w:eastAsia="zh-CN"/>
        </w:rPr>
      </w:pPr>
      <w:proofErr w:type="gramStart"/>
      <w:r w:rsidRPr="007650A6">
        <w:rPr>
          <w:rFonts w:cs="Arial"/>
          <w:lang w:eastAsia="zh-CN"/>
        </w:rPr>
        <w:t>На основу члана 79.став 5.</w:t>
      </w:r>
      <w:proofErr w:type="gramEnd"/>
      <w:r w:rsidRPr="007650A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proofErr w:type="gramStart"/>
      <w:r w:rsidRPr="007650A6">
        <w:rPr>
          <w:rFonts w:cs="Arial"/>
          <w:lang w:eastAsia="zh-CN"/>
        </w:rPr>
        <w:t>1)извод</w:t>
      </w:r>
      <w:proofErr w:type="gramEnd"/>
      <w:r w:rsidRPr="007650A6">
        <w:rPr>
          <w:rFonts w:cs="Arial"/>
          <w:lang w:eastAsia="zh-CN"/>
        </w:rPr>
        <w:t xml:space="preserve">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proofErr w:type="gramStart"/>
      <w:r w:rsidRPr="007650A6">
        <w:rPr>
          <w:rFonts w:cs="Arial"/>
          <w:lang w:eastAsia="zh-CN"/>
        </w:rPr>
        <w:t>2)докази</w:t>
      </w:r>
      <w:proofErr w:type="gramEnd"/>
      <w:r w:rsidRPr="007650A6">
        <w:rPr>
          <w:rFonts w:cs="Arial"/>
          <w:lang w:eastAsia="zh-CN"/>
        </w:rPr>
        <w:t xml:space="preserve">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xml:space="preserve">. </w:t>
      </w:r>
      <w:proofErr w:type="gramStart"/>
      <w:r w:rsidRPr="007650A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roofErr w:type="gramEnd"/>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xml:space="preserve">. </w:t>
      </w:r>
      <w:proofErr w:type="gramStart"/>
      <w:r w:rsidRPr="007650A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proofErr w:type="gramStart"/>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7650A6" w:rsidRDefault="00BE2596" w:rsidP="00BE2596">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4568B9" w:rsidRDefault="00BE7496" w:rsidP="00B13CD3">
      <w:pPr>
        <w:spacing w:before="0"/>
        <w:rPr>
          <w:rFonts w:cs="Arial"/>
          <w:color w:val="00B0F0"/>
          <w:lang w:val="sr-Cyrl-RS" w:eastAsia="zh-CN"/>
        </w:rPr>
      </w:pPr>
    </w:p>
    <w:p w:rsidR="00322313" w:rsidRPr="007650A6"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7650A6">
        <w:rPr>
          <w:rFonts w:cs="Arial"/>
        </w:rPr>
        <w:t xml:space="preserve">5. </w:t>
      </w:r>
      <w:r w:rsidR="00322313" w:rsidRPr="007650A6">
        <w:rPr>
          <w:rFonts w:cs="Arial"/>
        </w:rPr>
        <w:t>КРИТЕРИЈУМ ЗА ДОДЕЛУ УГОВОРА</w:t>
      </w:r>
      <w:bookmarkEnd w:id="191"/>
    </w:p>
    <w:p w:rsidR="000767A4" w:rsidRPr="00E77D10" w:rsidRDefault="000767A4" w:rsidP="00804790">
      <w:pPr>
        <w:pStyle w:val="KDKomentar"/>
        <w:spacing w:before="0"/>
        <w:rPr>
          <w:rFonts w:cs="Arial"/>
          <w:lang w:val="sr-Cyrl-R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sidR="00804790">
        <w:rPr>
          <w:rFonts w:cs="Arial"/>
          <w:b/>
          <w:i w:val="0"/>
          <w:color w:val="auto"/>
          <w:sz w:val="22"/>
          <w:szCs w:val="22"/>
          <w:lang w:val="sr-Cyrl-RS"/>
        </w:rPr>
        <w:t>.</w:t>
      </w:r>
    </w:p>
    <w:p w:rsidR="000E623C" w:rsidRPr="007650A6" w:rsidRDefault="000E623C" w:rsidP="00DE1F72">
      <w:pPr>
        <w:spacing w:before="0"/>
        <w:rPr>
          <w:rFonts w:cs="Arial"/>
        </w:rPr>
      </w:pPr>
      <w:r w:rsidRPr="007650A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0E623C" w:rsidRPr="007650A6" w:rsidRDefault="000E623C" w:rsidP="00DE1F72">
      <w:pPr>
        <w:spacing w:before="0"/>
        <w:rPr>
          <w:rFonts w:cs="Arial"/>
        </w:rPr>
      </w:pPr>
      <w:proofErr w:type="gramStart"/>
      <w:r w:rsidRPr="007650A6">
        <w:rPr>
          <w:rFonts w:cs="Arial"/>
        </w:rPr>
        <w:t>У понуђену цену страног понуђача урачунавају се и царинске дажбине.</w:t>
      </w:r>
      <w:proofErr w:type="gramEnd"/>
    </w:p>
    <w:p w:rsidR="000E623C" w:rsidRPr="007650A6" w:rsidRDefault="000E623C" w:rsidP="00DE1F72">
      <w:pPr>
        <w:spacing w:before="0"/>
        <w:rPr>
          <w:rFonts w:cs="Arial"/>
        </w:rPr>
      </w:pPr>
      <w:proofErr w:type="gramStart"/>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Pr="007650A6" w:rsidRDefault="000E623C" w:rsidP="00DE1F72">
      <w:pPr>
        <w:spacing w:before="0"/>
        <w:rPr>
          <w:rFonts w:cs="Arial"/>
          <w:lang w:val="sr-Cyrl-RS"/>
        </w:rPr>
      </w:pPr>
      <w:proofErr w:type="gramStart"/>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DE1F72">
      <w:pPr>
        <w:spacing w:before="0"/>
        <w:rPr>
          <w:rFonts w:cs="Arial"/>
          <w:lang w:val="sr-Cyrl-RS"/>
        </w:rPr>
      </w:pPr>
      <w:proofErr w:type="gramStart"/>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DE1F72" w:rsidRPr="007650A6" w:rsidRDefault="00DE1F72" w:rsidP="00DE1F72">
      <w:pPr>
        <w:spacing w:before="0"/>
        <w:rPr>
          <w:rFonts w:cs="Arial"/>
        </w:rPr>
      </w:pPr>
      <w:r w:rsidRPr="009E50D0">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w:t>
      </w:r>
      <w:r w:rsidRPr="009E50D0">
        <w:rPr>
          <w:rFonts w:cs="Arial"/>
          <w:lang w:val="sr-Cyrl-RS"/>
        </w:rPr>
        <w:t>, а код којих није сасвим јасно да ли је реч о добрима домаћег или страног порекла,</w:t>
      </w:r>
      <w:r w:rsidRPr="009E50D0">
        <w:rPr>
          <w:rFonts w:cs="Arial"/>
        </w:rPr>
        <w:t xml:space="preserve"> да се изјасне да ли нуде добра домаћег порекла и да доставе доказ.</w:t>
      </w:r>
    </w:p>
    <w:p w:rsidR="00DE1F72" w:rsidRDefault="00DE1F72" w:rsidP="000E623C">
      <w:pPr>
        <w:rPr>
          <w:rFonts w:cs="Arial"/>
        </w:rPr>
      </w:pPr>
    </w:p>
    <w:p w:rsidR="000E623C" w:rsidRPr="007650A6" w:rsidRDefault="000E623C" w:rsidP="000E623C">
      <w:pPr>
        <w:rPr>
          <w:rFonts w:cs="Arial"/>
        </w:rPr>
      </w:pPr>
      <w:proofErr w:type="gramStart"/>
      <w:r w:rsidRPr="007650A6">
        <w:rPr>
          <w:rFonts w:cs="Arial"/>
        </w:rPr>
        <w:lastRenderedPageBreak/>
        <w:t xml:space="preserve">Предност дата </w:t>
      </w:r>
      <w:r w:rsidRPr="007650A6">
        <w:rPr>
          <w:rFonts w:cs="Arial"/>
          <w:lang w:val="sr-Cyrl-RS"/>
        </w:rPr>
        <w:t>за домаће понуђаче и добра домаћег порекла (члан 86.</w:t>
      </w:r>
      <w:proofErr w:type="gramEnd"/>
      <w:r w:rsidRPr="007650A6">
        <w:rPr>
          <w:rFonts w:cs="Arial"/>
          <w:lang w:val="sr-Cyrl-RS"/>
        </w:rPr>
        <w:t xml:space="preserve"> </w:t>
      </w:r>
      <w:r w:rsidRPr="007650A6">
        <w:rPr>
          <w:rFonts w:cs="Arial"/>
        </w:rPr>
        <w:t xml:space="preserve"> </w:t>
      </w:r>
      <w:proofErr w:type="gramStart"/>
      <w:r w:rsidRPr="007650A6">
        <w:rPr>
          <w:rFonts w:cs="Arial"/>
        </w:rPr>
        <w:t>ст</w:t>
      </w:r>
      <w:r w:rsidRPr="007650A6">
        <w:rPr>
          <w:rFonts w:cs="Arial"/>
          <w:lang w:val="sr-Cyrl-RS"/>
        </w:rPr>
        <w:t>ав</w:t>
      </w:r>
      <w:proofErr w:type="gramEnd"/>
      <w:r w:rsidRPr="007650A6">
        <w:rPr>
          <w:rFonts w:cs="Arial"/>
        </w:rPr>
        <w:t xml:space="preserve"> 1. </w:t>
      </w:r>
      <w:proofErr w:type="gramStart"/>
      <w:r w:rsidRPr="007650A6">
        <w:rPr>
          <w:rFonts w:cs="Arial"/>
        </w:rPr>
        <w:t>до</w:t>
      </w:r>
      <w:proofErr w:type="gramEnd"/>
      <w:r w:rsidRPr="007650A6">
        <w:rPr>
          <w:rFonts w:cs="Arial"/>
        </w:rPr>
        <w:t xml:space="preserve">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proofErr w:type="gramEnd"/>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7650A6" w:rsidRDefault="00A70B78" w:rsidP="000E623C">
      <w:pPr>
        <w:rPr>
          <w:rFonts w:cs="Arial"/>
          <w:sz w:val="16"/>
          <w:szCs w:val="16"/>
        </w:rPr>
      </w:pPr>
    </w:p>
    <w:p w:rsidR="00BE2596" w:rsidRPr="007650A6" w:rsidRDefault="00BE2596" w:rsidP="000F27D4">
      <w:pPr>
        <w:pStyle w:val="KDPodnaslov2"/>
        <w:numPr>
          <w:ilvl w:val="1"/>
          <w:numId w:val="19"/>
        </w:numPr>
        <w:spacing w:before="0"/>
        <w:jc w:val="both"/>
        <w:rPr>
          <w:rFonts w:eastAsia="TimesNewRomanPSMT" w:cs="Arial"/>
          <w:bCs/>
          <w:iCs/>
          <w:color w:val="000000"/>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B60C8C" w:rsidRPr="009C549E" w:rsidRDefault="00BE2596" w:rsidP="00BE2596">
      <w:pPr>
        <w:spacing w:before="0"/>
        <w:rPr>
          <w:rFonts w:cs="Arial"/>
          <w:color w:val="000000" w:themeColor="text1"/>
          <w:lang w:val="sr-Cyrl-RS"/>
        </w:rPr>
      </w:pPr>
      <w:proofErr w:type="gramStart"/>
      <w:r w:rsidRPr="009C549E">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A612F" w:rsidRPr="009C549E">
        <w:rPr>
          <w:rFonts w:cs="Arial"/>
          <w:color w:val="000000" w:themeColor="text1"/>
          <w:lang w:val="sr-Cyrl-RS"/>
        </w:rPr>
        <w:t>гарантни период.</w:t>
      </w:r>
      <w:proofErr w:type="gramEnd"/>
      <w:r w:rsidR="00FA612F" w:rsidRPr="009C549E">
        <w:rPr>
          <w:rFonts w:cs="Arial"/>
          <w:color w:val="000000" w:themeColor="text1"/>
          <w:lang w:val="sr-Cyrl-RS"/>
        </w:rPr>
        <w:t xml:space="preserve"> </w:t>
      </w:r>
    </w:p>
    <w:p w:rsidR="00BE2596" w:rsidRPr="009C549E" w:rsidRDefault="00BE2596" w:rsidP="00BE2596">
      <w:pPr>
        <w:spacing w:before="0"/>
        <w:rPr>
          <w:rFonts w:cs="Arial"/>
        </w:rPr>
      </w:pPr>
      <w:r w:rsidRPr="009C549E">
        <w:rPr>
          <w:rFonts w:cs="Arial"/>
        </w:rPr>
        <w:t>Ук</w:t>
      </w:r>
      <w:r w:rsidR="005F6AAF" w:rsidRPr="009C549E">
        <w:rPr>
          <w:rFonts w:cs="Arial"/>
        </w:rPr>
        <w:t>олико ни после примене резервног</w:t>
      </w:r>
      <w:r w:rsidRPr="009C549E">
        <w:rPr>
          <w:rFonts w:cs="Arial"/>
        </w:rPr>
        <w:t xml:space="preserve"> критеријума не </w:t>
      </w:r>
      <w:proofErr w:type="gramStart"/>
      <w:r w:rsidRPr="009C549E">
        <w:rPr>
          <w:rFonts w:cs="Arial"/>
        </w:rPr>
        <w:t>буде  могуће</w:t>
      </w:r>
      <w:proofErr w:type="gramEnd"/>
      <w:r w:rsidRPr="009C549E">
        <w:rPr>
          <w:rFonts w:cs="Arial"/>
        </w:rPr>
        <w:t xml:space="preserve"> изабрати најповољнију понуду, најповољнија понуда биће изабрана путем жреба.</w:t>
      </w:r>
    </w:p>
    <w:p w:rsidR="00B60C8C" w:rsidRPr="00E65B53" w:rsidRDefault="00BE2596" w:rsidP="00B60C8C">
      <w:pPr>
        <w:rPr>
          <w:rFonts w:cs="Arial"/>
          <w:b/>
        </w:rPr>
      </w:pPr>
      <w:r w:rsidRPr="009C549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9C549E">
        <w:rPr>
          <w:rFonts w:cs="Arial"/>
          <w:lang w:val="sr-Cyrl-RS"/>
        </w:rPr>
        <w:t>Н</w:t>
      </w:r>
      <w:r w:rsidRPr="009C549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C549E">
        <w:rPr>
          <w:rFonts w:eastAsia="TimesNewRomanPSMT" w:cs="Arial"/>
          <w:bCs/>
        </w:rPr>
        <w:t>.</w:t>
      </w:r>
      <w:r w:rsidR="00B60C8C" w:rsidRPr="009C549E">
        <w:rPr>
          <w:rFonts w:eastAsia="TimesNewRomanPSMT" w:cs="Arial"/>
          <w:b/>
          <w:bCs/>
        </w:rPr>
        <w:t xml:space="preserve"> </w:t>
      </w:r>
      <w:proofErr w:type="gramStart"/>
      <w:r w:rsidR="00B60C8C" w:rsidRPr="009C549E">
        <w:rPr>
          <w:rFonts w:eastAsia="TimesNewRomanPSMT" w:cs="Arial"/>
          <w:b/>
          <w:bCs/>
        </w:rPr>
        <w:t>О извршеном жребању сачињава се Записник који потписују представници Наручиоца и прис</w:t>
      </w:r>
      <w:r w:rsidR="00B60C8C" w:rsidRPr="009C549E">
        <w:rPr>
          <w:rFonts w:eastAsia="TimesNewRomanPSMT" w:cs="Arial"/>
          <w:b/>
          <w:bCs/>
          <w:lang w:val="sr-Cyrl-RS"/>
        </w:rPr>
        <w:t>у</w:t>
      </w:r>
      <w:r w:rsidR="00B60C8C" w:rsidRPr="009C549E">
        <w:rPr>
          <w:rFonts w:eastAsia="TimesNewRomanPSMT" w:cs="Arial"/>
          <w:b/>
          <w:bCs/>
        </w:rPr>
        <w:t>тних Понуђача.</w:t>
      </w:r>
      <w:proofErr w:type="gramEnd"/>
    </w:p>
    <w:p w:rsidR="00BE2596" w:rsidRPr="007650A6" w:rsidRDefault="00BE2596" w:rsidP="00BE2596">
      <w:pPr>
        <w:spacing w:before="0"/>
        <w:rPr>
          <w:rFonts w:cs="Arial"/>
          <w:b/>
          <w:lang w:val="ru-RU"/>
        </w:rPr>
      </w:pPr>
    </w:p>
    <w:p w:rsidR="00C6752E" w:rsidRPr="007650A6" w:rsidRDefault="00C6752E" w:rsidP="00BE2596">
      <w:pPr>
        <w:jc w:val="right"/>
        <w:rPr>
          <w:rFonts w:eastAsia="Arial Unicode MS" w:cs="Arial"/>
          <w:b/>
          <w:kern w:val="2"/>
          <w:lang w:val="ru-RU"/>
        </w:rPr>
      </w:pPr>
      <w:r w:rsidRPr="007650A6">
        <w:rPr>
          <w:rFonts w:eastAsia="Arial Unicode MS" w:cs="Arial"/>
          <w:b/>
          <w:kern w:val="2"/>
          <w:lang w:val="ru-RU"/>
        </w:rPr>
        <w:t>К О М И С И Ј А</w:t>
      </w:r>
    </w:p>
    <w:p w:rsidR="00C6752E" w:rsidRPr="007650A6" w:rsidRDefault="00C6752E" w:rsidP="000E623C">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0E623C" w:rsidRPr="007650A6">
        <w:rPr>
          <w:rFonts w:eastAsia="Arial Unicode MS" w:cs="Arial"/>
          <w:kern w:val="2"/>
          <w:lang w:val="ru-RU"/>
        </w:rPr>
        <w:t xml:space="preserve">                              </w:t>
      </w:r>
      <w:r w:rsidRPr="007650A6">
        <w:rPr>
          <w:rFonts w:eastAsia="Arial Unicode MS" w:cs="Arial"/>
          <w:kern w:val="2"/>
          <w:lang w:val="ru-RU"/>
        </w:rPr>
        <w:t>за спровођење ЈН</w:t>
      </w:r>
      <w:r w:rsidR="000E623C" w:rsidRPr="007650A6">
        <w:rPr>
          <w:rFonts w:eastAsia="Arial Unicode MS" w:cs="Arial"/>
          <w:kern w:val="2"/>
          <w:lang w:val="sr-Cyrl-RS"/>
        </w:rPr>
        <w:t xml:space="preserve"> бр.</w:t>
      </w:r>
      <w:r w:rsidR="00740269">
        <w:rPr>
          <w:rFonts w:eastAsia="Arial Unicode MS" w:cs="Arial"/>
          <w:kern w:val="2"/>
          <w:lang w:val="sr-Cyrl-RS"/>
        </w:rPr>
        <w:t>407/2017-3000/0480/2017</w:t>
      </w:r>
    </w:p>
    <w:p w:rsidR="00C6752E" w:rsidRPr="007650A6" w:rsidRDefault="00C6752E" w:rsidP="00BE2596">
      <w:pPr>
        <w:jc w:val="right"/>
        <w:rPr>
          <w:rFonts w:eastAsia="Arial Unicode MS" w:cs="Arial"/>
          <w:kern w:val="2"/>
          <w:lang w:val="ru-RU"/>
        </w:rPr>
      </w:pPr>
      <w:r w:rsidRPr="007650A6">
        <w:rPr>
          <w:rFonts w:eastAsia="Arial Unicode MS" w:cs="Arial"/>
          <w:kern w:val="2"/>
          <w:lang w:val="ru-RU"/>
        </w:rPr>
        <w:t xml:space="preserve">                                                       формирана Решењем бр.</w:t>
      </w:r>
      <w:r w:rsidR="0002418B" w:rsidRPr="007650A6">
        <w:rPr>
          <w:rFonts w:eastAsia="Arial Unicode MS" w:cs="Arial"/>
          <w:kern w:val="2"/>
          <w:lang w:val="ru-RU"/>
        </w:rPr>
        <w:t xml:space="preserve"> </w:t>
      </w:r>
      <w:r w:rsidR="00EF7A49" w:rsidRPr="007650A6">
        <w:rPr>
          <w:rFonts w:eastAsia="Arial Unicode MS" w:cs="Arial"/>
          <w:b/>
          <w:color w:val="000000"/>
          <w:kern w:val="2"/>
        </w:rPr>
        <w:t>5365-E</w:t>
      </w:r>
      <w:r w:rsidR="000B2A6C" w:rsidRPr="007650A6">
        <w:rPr>
          <w:rFonts w:eastAsia="Arial Unicode MS" w:cs="Arial"/>
          <w:b/>
          <w:color w:val="000000"/>
          <w:kern w:val="2"/>
          <w:lang w:val="sr-Cyrl-RS"/>
        </w:rPr>
        <w:t>0304-</w:t>
      </w:r>
      <w:r w:rsidR="00740269">
        <w:rPr>
          <w:rFonts w:eastAsia="Arial Unicode MS" w:cs="Arial"/>
          <w:b/>
          <w:color w:val="000000"/>
          <w:kern w:val="2"/>
          <w:lang w:val="sr-Cyrl-RS"/>
        </w:rPr>
        <w:t>208635</w:t>
      </w:r>
      <w:r w:rsidR="00EF7A49" w:rsidRPr="007650A6">
        <w:rPr>
          <w:rFonts w:eastAsia="Arial Unicode MS" w:cs="Arial"/>
          <w:b/>
          <w:color w:val="000000"/>
          <w:kern w:val="2"/>
          <w:lang w:val="sr-Cyrl-RS"/>
        </w:rPr>
        <w:t>/3-</w:t>
      </w:r>
      <w:r w:rsidR="00F95C27">
        <w:rPr>
          <w:rFonts w:eastAsia="Arial Unicode MS" w:cs="Arial"/>
          <w:b/>
          <w:color w:val="000000"/>
          <w:kern w:val="2"/>
          <w:lang w:val="sr-Cyrl-RS"/>
        </w:rPr>
        <w:t>2017</w:t>
      </w:r>
      <w:r w:rsidR="00A467EC" w:rsidRPr="007650A6">
        <w:rPr>
          <w:rFonts w:eastAsia="Arial Unicode MS" w:cs="Arial"/>
          <w:b/>
          <w:color w:val="000000"/>
          <w:kern w:val="2"/>
          <w:lang w:val="sr-Cyrl-RS"/>
        </w:rPr>
        <w:t xml:space="preserve">    </w:t>
      </w:r>
    </w:p>
    <w:p w:rsidR="00C6752E" w:rsidRPr="007650A6" w:rsidRDefault="00C6752E" w:rsidP="00C6752E">
      <w:pPr>
        <w:pStyle w:val="Title"/>
        <w:spacing w:before="0"/>
        <w:rPr>
          <w:rFonts w:cs="Arial"/>
          <w:b w:val="0"/>
          <w:color w:val="FF0000"/>
          <w:sz w:val="22"/>
          <w:szCs w:val="22"/>
        </w:rPr>
      </w:pPr>
    </w:p>
    <w:p w:rsidR="00C6752E" w:rsidRPr="007650A6" w:rsidRDefault="00C6752E" w:rsidP="00C6752E">
      <w:pPr>
        <w:pStyle w:val="Title"/>
        <w:spacing w:before="0"/>
        <w:rPr>
          <w:rFonts w:cs="Arial"/>
          <w:b w:val="0"/>
          <w:color w:val="FF0000"/>
          <w:sz w:val="22"/>
          <w:szCs w:val="22"/>
        </w:rPr>
      </w:pPr>
    </w:p>
    <w:p w:rsidR="00BE7496" w:rsidRPr="007650A6" w:rsidRDefault="008512C6" w:rsidP="00804790">
      <w:pPr>
        <w:autoSpaceDE w:val="0"/>
        <w:autoSpaceDN w:val="0"/>
        <w:adjustRightInd w:val="0"/>
        <w:spacing w:before="0"/>
        <w:rPr>
          <w:rFonts w:eastAsia="TimesNewRomanPSMT" w:cs="Arial"/>
          <w:bCs/>
          <w:color w:val="FF0000"/>
        </w:rPr>
      </w:pPr>
      <w:bookmarkStart w:id="197" w:name="_GoBack"/>
      <w:bookmarkEnd w:id="197"/>
      <w:r w:rsidRPr="007650A6">
        <w:rPr>
          <w:rFonts w:eastAsia="TimesNewRomanPSMT" w:cs="Arial"/>
          <w:bCs/>
          <w:color w:val="FF0000"/>
        </w:rPr>
        <w:br w:type="page"/>
      </w:r>
    </w:p>
    <w:p w:rsidR="008D2B23" w:rsidRPr="007650A6" w:rsidRDefault="008D2B23" w:rsidP="00FF4F9D">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7650A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proofErr w:type="gramStart"/>
      <w:r w:rsidRPr="007650A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7650A6">
        <w:rPr>
          <w:rFonts w:cs="Arial"/>
        </w:rPr>
        <w:t xml:space="preserve">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261F65" w:rsidRDefault="008D2B23" w:rsidP="008D2B23">
      <w:pPr>
        <w:pStyle w:val="KDKomentar"/>
        <w:spacing w:before="0"/>
        <w:rPr>
          <w:rStyle w:val="StyleArial"/>
          <w:rFonts w:cs="Arial"/>
          <w:i w:val="0"/>
          <w:color w:val="000000" w:themeColor="text1"/>
          <w:sz w:val="22"/>
          <w:szCs w:val="22"/>
          <w:lang w:val="sr-Latn-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Pr="00D16CAA">
        <w:rPr>
          <w:rStyle w:val="StyleArial"/>
          <w:rFonts w:cs="Arial"/>
          <w:i w:val="0"/>
          <w:color w:val="000000" w:themeColor="text1"/>
          <w:sz w:val="22"/>
          <w:szCs w:val="22"/>
        </w:rPr>
        <w:t>.</w:t>
      </w:r>
      <w:r w:rsidR="00261F65" w:rsidRPr="00D16CAA">
        <w:rPr>
          <w:rStyle w:val="StyleArial"/>
          <w:rFonts w:cs="Arial"/>
          <w:i w:val="0"/>
          <w:color w:val="000000" w:themeColor="text1"/>
          <w:sz w:val="22"/>
          <w:szCs w:val="22"/>
          <w:lang w:val="sr-Cyrl-RS"/>
        </w:rPr>
        <w:t xml:space="preserve"> У супротном понуда ће бити одбијена као неприхватљива</w:t>
      </w:r>
      <w:r w:rsidR="00261F65" w:rsidRPr="00D16CAA">
        <w:rPr>
          <w:rStyle w:val="StyleArial"/>
          <w:rFonts w:cs="Arial"/>
          <w:i w:val="0"/>
          <w:color w:val="000000" w:themeColor="text1"/>
          <w:sz w:val="22"/>
          <w:szCs w:val="22"/>
          <w:lang w:val="sr-Latn-RS"/>
        </w:rPr>
        <w:t>.</w:t>
      </w:r>
    </w:p>
    <w:p w:rsidR="008D2B23" w:rsidRPr="007650A6" w:rsidRDefault="008D2B23" w:rsidP="008D2B23">
      <w:pPr>
        <w:pStyle w:val="KDParagraf"/>
        <w:spacing w:before="0"/>
        <w:rPr>
          <w:rFonts w:cs="Arial"/>
          <w:lang w:val="ru-RU" w:eastAsia="sr-Latn-CS"/>
        </w:rPr>
      </w:pPr>
    </w:p>
    <w:p w:rsidR="008D2B23" w:rsidRPr="007650A6" w:rsidRDefault="008D2B23" w:rsidP="000F27D4">
      <w:pPr>
        <w:pStyle w:val="KDPodnaslov2"/>
        <w:numPr>
          <w:ilvl w:val="1"/>
          <w:numId w:val="20"/>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 xml:space="preserve">Препоручује се да сви документи поднети у </w:t>
      </w:r>
      <w:proofErr w:type="gramStart"/>
      <w:r w:rsidRPr="007650A6">
        <w:rPr>
          <w:rFonts w:cs="Arial"/>
        </w:rPr>
        <w:t>понуди  буду</w:t>
      </w:r>
      <w:proofErr w:type="gramEnd"/>
      <w:r w:rsidRPr="007650A6">
        <w:rPr>
          <w:rFonts w:cs="Arial"/>
        </w:rPr>
        <w:t xml:space="preserve">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740269">
        <w:rPr>
          <w:rFonts w:cs="Arial"/>
          <w:sz w:val="22"/>
          <w:szCs w:val="22"/>
          <w:lang w:val="sr-Cyrl-RS"/>
        </w:rPr>
        <w:t>Фабрички ремонт високонапонских мотора -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740269">
        <w:rPr>
          <w:rFonts w:cs="Arial"/>
          <w:sz w:val="22"/>
          <w:szCs w:val="22"/>
          <w:lang w:val="sr-Cyrl-RS"/>
        </w:rPr>
        <w:t>407/2017-3000/0480/2017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proofErr w:type="gramStart"/>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7650A6" w:rsidRDefault="008D2B23" w:rsidP="008D2B23">
      <w:pPr>
        <w:pStyle w:val="KDParagraf"/>
        <w:spacing w:before="0"/>
        <w:rPr>
          <w:rFonts w:cs="Arial"/>
        </w:rPr>
      </w:pPr>
      <w:proofErr w:type="gramStart"/>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roofErr w:type="gramEnd"/>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proofErr w:type="gramStart"/>
      <w:r w:rsidRPr="007650A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7650A6">
        <w:rPr>
          <w:rFonts w:cs="Arial"/>
        </w:rPr>
        <w:t xml:space="preserve"> 81. Закона. </w:t>
      </w:r>
    </w:p>
    <w:p w:rsidR="00613B13" w:rsidRPr="007650A6" w:rsidRDefault="00613B13" w:rsidP="00613B13">
      <w:pPr>
        <w:pStyle w:val="KDParagraf"/>
        <w:spacing w:before="0"/>
        <w:rPr>
          <w:rFonts w:cs="Arial"/>
          <w:lang w:val="sr-Cyrl-RS"/>
        </w:rPr>
      </w:pPr>
      <w:proofErr w:type="gramStart"/>
      <w:r w:rsidRPr="007650A6">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7650A6">
        <w:rPr>
          <w:rFonts w:cs="Arial"/>
        </w:rPr>
        <w:t xml:space="preserve"> </w:t>
      </w:r>
    </w:p>
    <w:p w:rsidR="000B2A6C" w:rsidRPr="007650A6" w:rsidRDefault="000B2A6C" w:rsidP="00613B13">
      <w:pPr>
        <w:pStyle w:val="KDParagraf"/>
        <w:spacing w:before="0"/>
        <w:rPr>
          <w:rFonts w:cs="Arial"/>
          <w:lang w:val="sr-Cyrl-RS"/>
        </w:rPr>
      </w:pPr>
    </w:p>
    <w:p w:rsidR="008D2B23" w:rsidRPr="007650A6" w:rsidRDefault="008D2B23" w:rsidP="000F27D4">
      <w:pPr>
        <w:pStyle w:val="KDPodnaslov2"/>
        <w:numPr>
          <w:ilvl w:val="1"/>
          <w:numId w:val="20"/>
        </w:numPr>
        <w:spacing w:before="0"/>
        <w:jc w:val="both"/>
        <w:rPr>
          <w:rFonts w:cs="Arial"/>
        </w:rPr>
      </w:pPr>
      <w:bookmarkStart w:id="209" w:name="_Toc441651579"/>
      <w:bookmarkStart w:id="210" w:name="_Toc442559890"/>
      <w:r w:rsidRPr="007650A6">
        <w:rPr>
          <w:rFonts w:cs="Arial"/>
        </w:rPr>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proofErr w:type="gramStart"/>
      <w:r w:rsidRPr="007650A6">
        <w:rPr>
          <w:rFonts w:cs="Arial"/>
        </w:rPr>
        <w:t>Закона о јавним</w:t>
      </w:r>
      <w:r w:rsidRPr="007650A6">
        <w:rPr>
          <w:rFonts w:cs="Arial"/>
          <w:lang w:bidi="en-US"/>
        </w:rPr>
        <w:t xml:space="preserve"> набавкама, предвиђени чл.</w:t>
      </w:r>
      <w:proofErr w:type="gramEnd"/>
      <w:r w:rsidRPr="007650A6">
        <w:rPr>
          <w:rFonts w:cs="Arial"/>
          <w:lang w:bidi="en-US"/>
        </w:rPr>
        <w:t xml:space="preserve">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7650A6"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261F65" w:rsidRPr="003A3076" w:rsidRDefault="00261F65" w:rsidP="00261F65">
      <w:pPr>
        <w:pStyle w:val="KDNabrajanje"/>
        <w:spacing w:before="0"/>
        <w:rPr>
          <w:rFonts w:cs="Arial"/>
        </w:rPr>
      </w:pPr>
      <w:r w:rsidRPr="003A3076">
        <w:rPr>
          <w:rFonts w:cs="Arial"/>
        </w:rPr>
        <w:t>Списак извршених услуга</w:t>
      </w:r>
      <w:r w:rsidRPr="003A3076">
        <w:rPr>
          <w:rFonts w:cs="Arial"/>
          <w:lang w:val="sr-Cyrl-RS"/>
        </w:rPr>
        <w:t xml:space="preserve"> – Стручна референца (Образац бр.5)</w:t>
      </w:r>
    </w:p>
    <w:p w:rsidR="00261F65" w:rsidRPr="003A3076" w:rsidRDefault="00261F65" w:rsidP="00261F65">
      <w:pPr>
        <w:pStyle w:val="KDNabrajanje"/>
        <w:spacing w:before="0"/>
        <w:rPr>
          <w:rFonts w:cs="Arial"/>
        </w:rPr>
      </w:pPr>
      <w:r w:rsidRPr="003A3076">
        <w:rPr>
          <w:rFonts w:cs="Arial"/>
        </w:rPr>
        <w:t>Потврда о референтним набавкама</w:t>
      </w:r>
      <w:r w:rsidRPr="003A3076">
        <w:rPr>
          <w:rFonts w:cs="Arial"/>
          <w:lang w:val="sr-Cyrl-RS"/>
        </w:rPr>
        <w:t xml:space="preserve"> – (Образац бр.6)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5470EF" w:rsidRPr="007650A6" w:rsidRDefault="005470EF" w:rsidP="002A4077">
      <w:pPr>
        <w:pStyle w:val="KDNabrajanje"/>
        <w:rPr>
          <w:rFonts w:cs="Arial"/>
        </w:rPr>
      </w:pPr>
      <w:r w:rsidRPr="007650A6">
        <w:rPr>
          <w:rFonts w:cs="Arial"/>
          <w:lang w:val="sr-Cyrl-RS"/>
        </w:rPr>
        <w:t xml:space="preserve">Попуњен </w:t>
      </w:r>
      <w:r w:rsidRPr="007650A6">
        <w:rPr>
          <w:rFonts w:cs="Arial"/>
        </w:rPr>
        <w:t>ценовник</w:t>
      </w:r>
      <w:r w:rsidR="005B0D0B" w:rsidRPr="007650A6">
        <w:rPr>
          <w:rFonts w:cs="Arial"/>
          <w:lang w:val="sr-Cyrl-RS"/>
        </w:rPr>
        <w:t xml:space="preserve"> набавке</w:t>
      </w:r>
      <w:r w:rsidRPr="007650A6">
        <w:rPr>
          <w:rFonts w:cs="Arial"/>
          <w:lang w:val="sr-Cyrl-RS"/>
        </w:rPr>
        <w:t xml:space="preserve">, дат у тачки </w:t>
      </w:r>
      <w:r w:rsidR="00240035" w:rsidRPr="007650A6">
        <w:rPr>
          <w:rFonts w:cs="Arial"/>
          <w:lang w:val="sr-Cyrl-RS"/>
        </w:rPr>
        <w:t>3.</w:t>
      </w:r>
      <w:r w:rsidR="005B0D0B" w:rsidRPr="007650A6">
        <w:rPr>
          <w:rFonts w:cs="Arial"/>
          <w:lang w:val="sr-Cyrl-RS"/>
        </w:rPr>
        <w:t>2</w:t>
      </w:r>
      <w:r w:rsidR="00240035" w:rsidRPr="007650A6">
        <w:rPr>
          <w:rFonts w:cs="Arial"/>
          <w:lang w:val="sr-Cyrl-RS"/>
        </w:rPr>
        <w:t>. – Поглавље 3. Конкурсне документације (Техничка спецификација)</w:t>
      </w:r>
    </w:p>
    <w:p w:rsidR="002A4077" w:rsidRPr="007650A6" w:rsidRDefault="002A4077" w:rsidP="002A4077">
      <w:pPr>
        <w:pStyle w:val="KDNabrajanje"/>
        <w:rPr>
          <w:rFonts w:cs="Arial"/>
        </w:rPr>
      </w:pPr>
      <w:r w:rsidRPr="007650A6">
        <w:rPr>
          <w:rFonts w:cs="Arial"/>
        </w:rPr>
        <w:t>Овлашћење за потписника (ако не потписује заступник)</w:t>
      </w:r>
    </w:p>
    <w:p w:rsidR="00EE070C" w:rsidRPr="007650A6" w:rsidRDefault="00EE070C" w:rsidP="00EE070C">
      <w:pPr>
        <w:pStyle w:val="KDNabrajanje"/>
        <w:numPr>
          <w:ilvl w:val="0"/>
          <w:numId w:val="0"/>
        </w:numPr>
        <w:spacing w:before="0"/>
        <w:ind w:left="270"/>
        <w:rPr>
          <w:rFonts w:cs="Arial"/>
          <w:color w:val="00B0F0"/>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0F27D4">
      <w:pPr>
        <w:pStyle w:val="KDPodnaslov2"/>
        <w:numPr>
          <w:ilvl w:val="1"/>
          <w:numId w:val="20"/>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proofErr w:type="gramStart"/>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roofErr w:type="gramEnd"/>
    </w:p>
    <w:p w:rsidR="00FC355A" w:rsidRPr="007650A6" w:rsidRDefault="008D2B23" w:rsidP="00FC355A">
      <w:pPr>
        <w:pStyle w:val="KDParagraf"/>
        <w:spacing w:before="0"/>
        <w:rPr>
          <w:rFonts w:cs="Arial"/>
          <w:lang w:val="sr-Cyrl-CS"/>
        </w:rPr>
      </w:pPr>
      <w:proofErr w:type="gramStart"/>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proofErr w:type="gramStart"/>
      <w:r w:rsidRPr="007650A6">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7650A6" w:rsidRDefault="008D2B23" w:rsidP="008D2B23">
      <w:pPr>
        <w:pStyle w:val="KDParagraf"/>
        <w:spacing w:before="0"/>
        <w:rPr>
          <w:rFonts w:cs="Arial"/>
        </w:rPr>
      </w:pPr>
      <w:proofErr w:type="gramStart"/>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7650A6" w:rsidRDefault="008D2B23" w:rsidP="008D2B23">
      <w:pPr>
        <w:pStyle w:val="KDParagraf"/>
        <w:spacing w:before="0"/>
        <w:rPr>
          <w:rFonts w:cs="Arial"/>
        </w:rPr>
      </w:pPr>
      <w:proofErr w:type="gramStart"/>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proofErr w:type="gramStart"/>
      <w:r w:rsidRPr="007650A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roofErr w:type="gramStart"/>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7650A6">
        <w:rPr>
          <w:rFonts w:cs="Arial"/>
        </w:rPr>
        <w:t xml:space="preserve"> </w:t>
      </w:r>
      <w:proofErr w:type="gramStart"/>
      <w:r w:rsidRPr="007650A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7650A6" w:rsidRDefault="008D2B23" w:rsidP="008D2B23">
      <w:pPr>
        <w:pStyle w:val="KDParagraf"/>
        <w:spacing w:before="0"/>
        <w:rPr>
          <w:rFonts w:cs="Arial"/>
        </w:rPr>
      </w:pPr>
      <w:proofErr w:type="gramStart"/>
      <w:r w:rsidRPr="007650A6">
        <w:rPr>
          <w:rFonts w:cs="Arial"/>
        </w:rPr>
        <w:t>Понуђач који је члан групе понуђача не може истовремено да учествује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740269">
        <w:rPr>
          <w:rFonts w:cs="Arial"/>
          <w:b/>
          <w:lang w:val="sr-Cyrl-RS"/>
        </w:rPr>
        <w:t>Фабрички ремонт високонапонских мотора - ТЕ Колубара</w:t>
      </w:r>
      <w:r w:rsidR="002811DC" w:rsidRPr="007650A6">
        <w:rPr>
          <w:rFonts w:cs="Arial"/>
          <w:lang w:val="ru-RU"/>
        </w:rPr>
        <w:t xml:space="preserve"> </w:t>
      </w:r>
      <w:r w:rsidRPr="007650A6">
        <w:rPr>
          <w:rFonts w:cs="Arial"/>
          <w:lang w:val="ru-RU"/>
        </w:rPr>
        <w:t xml:space="preserve">Јавна набавка број </w:t>
      </w:r>
      <w:r w:rsidR="00740269">
        <w:rPr>
          <w:rFonts w:cs="Arial"/>
          <w:lang w:val="sr-Cyrl-RS"/>
        </w:rPr>
        <w:t>407/2017-3000/0480/2017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650A6">
        <w:rPr>
          <w:rFonts w:cs="Arial"/>
        </w:rPr>
        <w:t>,измена</w:t>
      </w:r>
      <w:proofErr w:type="gramEnd"/>
      <w:r w:rsidRPr="007650A6">
        <w:rPr>
          <w:rFonts w:cs="Arial"/>
        </w:rPr>
        <w:t xml:space="preserve">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740269">
        <w:rPr>
          <w:rFonts w:cs="Arial"/>
          <w:b/>
          <w:lang w:val="sr-Cyrl-RS"/>
        </w:rPr>
        <w:t>Фабрички ремонт високонапонских мотора - ТЕ Колубара</w:t>
      </w:r>
      <w:r w:rsidR="002811DC" w:rsidRPr="007650A6">
        <w:rPr>
          <w:rFonts w:cs="Arial"/>
        </w:rPr>
        <w:t xml:space="preserve">, </w:t>
      </w:r>
      <w:r w:rsidRPr="007650A6">
        <w:rPr>
          <w:rFonts w:cs="Arial"/>
        </w:rPr>
        <w:t xml:space="preserve">Јавна набавка број </w:t>
      </w:r>
      <w:r w:rsidR="00740269">
        <w:rPr>
          <w:rFonts w:cs="Arial"/>
          <w:lang w:val="sr-Cyrl-RS"/>
        </w:rPr>
        <w:t>407/2017-3000/0480/2017</w:t>
      </w:r>
      <w:r w:rsidRPr="007650A6">
        <w:rPr>
          <w:rFonts w:cs="Arial"/>
        </w:rPr>
        <w:t xml:space="preserve"> – НЕ ОТВАРАТИ“.</w:t>
      </w:r>
    </w:p>
    <w:p w:rsidR="008D2B23" w:rsidRPr="007650A6" w:rsidRDefault="008D2B23" w:rsidP="008D2B23">
      <w:pPr>
        <w:pStyle w:val="KDParagraf"/>
        <w:spacing w:before="0"/>
        <w:rPr>
          <w:rFonts w:cs="Arial"/>
        </w:rPr>
      </w:pPr>
      <w:proofErr w:type="gramStart"/>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0F27D4">
      <w:pPr>
        <w:pStyle w:val="KDPodnaslov2"/>
        <w:numPr>
          <w:ilvl w:val="1"/>
          <w:numId w:val="20"/>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proofErr w:type="gramStart"/>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roofErr w:type="gramEnd"/>
    </w:p>
    <w:p w:rsidR="008D2B23" w:rsidRPr="009D4E7E" w:rsidRDefault="008D2B23" w:rsidP="008D2B23">
      <w:pPr>
        <w:spacing w:before="0"/>
        <w:rPr>
          <w:rFonts w:cs="Arial"/>
          <w:color w:val="00B0F0"/>
          <w:lang w:val="sr-Cyrl-RS"/>
        </w:rPr>
      </w:pPr>
    </w:p>
    <w:p w:rsidR="008D2B23" w:rsidRPr="007650A6" w:rsidRDefault="008D2B23" w:rsidP="000F27D4">
      <w:pPr>
        <w:pStyle w:val="KDPodnaslov2"/>
        <w:numPr>
          <w:ilvl w:val="1"/>
          <w:numId w:val="20"/>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0F27D4">
      <w:pPr>
        <w:pStyle w:val="KDPodnaslov2"/>
        <w:numPr>
          <w:ilvl w:val="1"/>
          <w:numId w:val="20"/>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proofErr w:type="gramStart"/>
      <w:r w:rsidRPr="007650A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811DC" w:rsidRPr="007650A6" w:rsidRDefault="0066644E" w:rsidP="0066644E">
      <w:pPr>
        <w:pStyle w:val="KDParagraf"/>
        <w:spacing w:before="0"/>
        <w:rPr>
          <w:rFonts w:cs="Arial"/>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w:t>
      </w:r>
      <w:r w:rsidR="002811DC" w:rsidRPr="007650A6">
        <w:rPr>
          <w:rFonts w:cs="Arial"/>
        </w:rPr>
        <w:t>ови за учешће из члана 75.</w:t>
      </w:r>
      <w:proofErr w:type="gramEnd"/>
      <w:r w:rsidR="002811DC" w:rsidRPr="007650A6">
        <w:rPr>
          <w:rFonts w:cs="Arial"/>
        </w:rPr>
        <w:t xml:space="preserve"> </w:t>
      </w:r>
      <w:proofErr w:type="gramStart"/>
      <w:r w:rsidR="006855DA" w:rsidRPr="007650A6">
        <w:rPr>
          <w:rFonts w:cs="Arial"/>
        </w:rPr>
        <w:t>и</w:t>
      </w:r>
      <w:proofErr w:type="gramEnd"/>
      <w:r w:rsidR="006855DA" w:rsidRPr="007650A6">
        <w:rPr>
          <w:rFonts w:cs="Arial"/>
        </w:rPr>
        <w:t xml:space="preserve"> 76. </w:t>
      </w:r>
      <w:r w:rsidRPr="007650A6">
        <w:rPr>
          <w:rFonts w:cs="Arial"/>
        </w:rPr>
        <w:t xml:space="preserve"> </w:t>
      </w:r>
      <w:proofErr w:type="gramStart"/>
      <w:r w:rsidRPr="007650A6">
        <w:rPr>
          <w:rFonts w:cs="Arial"/>
        </w:rPr>
        <w:t xml:space="preserve">Закона и Упутство како се доказује </w:t>
      </w:r>
      <w:r w:rsidR="002811DC" w:rsidRPr="007650A6">
        <w:rPr>
          <w:rFonts w:cs="Arial"/>
        </w:rPr>
        <w:t>испуњеност тих услова.</w:t>
      </w:r>
      <w:proofErr w:type="gramEnd"/>
    </w:p>
    <w:p w:rsidR="0066644E" w:rsidRPr="007650A6" w:rsidRDefault="006855DA" w:rsidP="0066644E">
      <w:pPr>
        <w:pStyle w:val="KDParagraf"/>
        <w:spacing w:before="0"/>
        <w:rPr>
          <w:rFonts w:cs="Arial"/>
        </w:rPr>
      </w:pPr>
      <w:proofErr w:type="gramStart"/>
      <w:r w:rsidRPr="007650A6">
        <w:rPr>
          <w:rFonts w:cs="Arial"/>
        </w:rPr>
        <w:t>Додатне услове понуђач испуњава самостално, без обзира на агажовање подизвођача.</w:t>
      </w:r>
      <w:proofErr w:type="gramEnd"/>
    </w:p>
    <w:p w:rsidR="0066644E" w:rsidRPr="007650A6" w:rsidRDefault="0066644E" w:rsidP="0066644E">
      <w:pPr>
        <w:pStyle w:val="KDParagraf"/>
        <w:spacing w:before="0"/>
        <w:rPr>
          <w:rFonts w:cs="Arial"/>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66644E" w:rsidRPr="007650A6" w:rsidRDefault="0066644E" w:rsidP="0066644E">
      <w:pPr>
        <w:pStyle w:val="KDParagraf"/>
        <w:spacing w:before="0"/>
        <w:rPr>
          <w:rFonts w:cs="Arial"/>
        </w:rPr>
      </w:pPr>
      <w:proofErr w:type="gramStart"/>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roofErr w:type="gramEnd"/>
    </w:p>
    <w:p w:rsidR="0066644E" w:rsidRPr="007650A6" w:rsidRDefault="0066644E" w:rsidP="0066644E">
      <w:pPr>
        <w:pStyle w:val="KDParagraf"/>
        <w:spacing w:before="0"/>
        <w:rPr>
          <w:rFonts w:cs="Arial"/>
        </w:rPr>
      </w:pPr>
      <w:r w:rsidRPr="007650A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0170BE" w:rsidRPr="007650A6" w:rsidRDefault="000170BE" w:rsidP="008D2B23">
      <w:pPr>
        <w:pStyle w:val="KDParagraf"/>
        <w:spacing w:before="0"/>
        <w:rPr>
          <w:rFonts w:cs="Arial"/>
          <w:b/>
          <w:lang w:val="sr-Cyrl-RS" w:bidi="en-US"/>
        </w:rPr>
      </w:pPr>
    </w:p>
    <w:p w:rsidR="008D2B23" w:rsidRPr="007650A6" w:rsidRDefault="008D2B23" w:rsidP="000F27D4">
      <w:pPr>
        <w:pStyle w:val="KDPodnaslov2"/>
        <w:numPr>
          <w:ilvl w:val="1"/>
          <w:numId w:val="20"/>
        </w:numPr>
        <w:spacing w:before="0"/>
        <w:jc w:val="both"/>
        <w:rPr>
          <w:rFonts w:cs="Arial"/>
        </w:rPr>
      </w:pPr>
      <w:bookmarkStart w:id="223" w:name="_Toc441651586"/>
      <w:bookmarkStart w:id="224" w:name="_Toc442559897"/>
      <w:r w:rsidRPr="007650A6">
        <w:rPr>
          <w:rFonts w:cs="Arial"/>
        </w:rPr>
        <w:t>Подношење заједничке понуде</w:t>
      </w:r>
      <w:bookmarkEnd w:id="223"/>
      <w:bookmarkEnd w:id="224"/>
    </w:p>
    <w:p w:rsidR="008D2B23" w:rsidRPr="007650A6" w:rsidRDefault="008D2B23" w:rsidP="008D2B23">
      <w:pPr>
        <w:pStyle w:val="KDParagraf"/>
        <w:spacing w:before="0"/>
        <w:rPr>
          <w:rFonts w:cs="Arial"/>
        </w:rPr>
      </w:pPr>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5" w:name="_Toc441651587"/>
      <w:bookmarkStart w:id="226"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006855DA" w:rsidRPr="007650A6">
        <w:rPr>
          <w:rFonts w:cs="Arial"/>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7650A6">
        <w:rPr>
          <w:rFonts w:cs="Arial"/>
          <w:lang w:val="sr-Cyrl-RS"/>
        </w:rPr>
        <w:t xml:space="preserve"> </w:t>
      </w:r>
      <w:r w:rsidR="006855DA" w:rsidRPr="007650A6">
        <w:rPr>
          <w:rFonts w:cs="Arial"/>
        </w:rPr>
        <w:t>конкурсном документацијом</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074A9D" w:rsidRDefault="0066644E" w:rsidP="00074A9D">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8D2B23" w:rsidRPr="007650A6" w:rsidRDefault="008D2B23" w:rsidP="000F27D4">
      <w:pPr>
        <w:pStyle w:val="KDPodnaslov2"/>
        <w:numPr>
          <w:ilvl w:val="1"/>
          <w:numId w:val="20"/>
        </w:numPr>
        <w:spacing w:before="0"/>
        <w:jc w:val="both"/>
        <w:rPr>
          <w:rFonts w:cs="Arial"/>
        </w:rPr>
      </w:pPr>
      <w:r w:rsidRPr="007650A6">
        <w:rPr>
          <w:rFonts w:cs="Arial"/>
        </w:rPr>
        <w:t>Понуђена цена</w:t>
      </w:r>
      <w:bookmarkEnd w:id="225"/>
      <w:bookmarkEnd w:id="226"/>
    </w:p>
    <w:p w:rsidR="008D2B23" w:rsidRPr="007650A6" w:rsidRDefault="008D2B23" w:rsidP="008D2B23">
      <w:pPr>
        <w:pStyle w:val="KDParagraf"/>
        <w:spacing w:before="0"/>
        <w:rPr>
          <w:rFonts w:cs="Arial"/>
          <w:color w:val="000000" w:themeColor="text1"/>
        </w:rPr>
      </w:pPr>
      <w:proofErr w:type="gramStart"/>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roofErr w:type="gramEnd"/>
    </w:p>
    <w:p w:rsidR="008D2B23" w:rsidRPr="007650A6" w:rsidRDefault="008D2B23" w:rsidP="008D2B23">
      <w:pPr>
        <w:pStyle w:val="KDParagraf"/>
        <w:spacing w:before="0"/>
        <w:rPr>
          <w:rFonts w:cs="Arial"/>
        </w:rPr>
      </w:pPr>
      <w:proofErr w:type="gramStart"/>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w:t>
      </w:r>
      <w:proofErr w:type="gramEnd"/>
      <w:r w:rsidRPr="007650A6">
        <w:rPr>
          <w:rFonts w:cs="Arial"/>
        </w:rPr>
        <w:t xml:space="preserve"> </w:t>
      </w:r>
    </w:p>
    <w:p w:rsidR="00011DCA" w:rsidRPr="007650A6" w:rsidRDefault="00011DCA" w:rsidP="00011DCA">
      <w:pPr>
        <w:pStyle w:val="KDParagraf"/>
        <w:spacing w:before="0"/>
        <w:rPr>
          <w:rFonts w:cs="Arial"/>
        </w:rPr>
      </w:pPr>
      <w:proofErr w:type="gramStart"/>
      <w:r w:rsidRPr="007650A6">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7650A6">
        <w:rPr>
          <w:rFonts w:cs="Arial"/>
        </w:rPr>
        <w:t xml:space="preserve"> </w:t>
      </w:r>
      <w:proofErr w:type="gramStart"/>
      <w:r w:rsidRPr="007650A6">
        <w:rPr>
          <w:rFonts w:cs="Arial"/>
        </w:rPr>
        <w:t>У случају рачунске грешке меродавна ће бити јединична цена.</w:t>
      </w:r>
      <w:proofErr w:type="gramEnd"/>
    </w:p>
    <w:p w:rsidR="002E2F11" w:rsidRPr="007650A6" w:rsidRDefault="002E2F11" w:rsidP="002E2F11">
      <w:pPr>
        <w:pStyle w:val="KDParagraf"/>
        <w:spacing w:before="0"/>
        <w:rPr>
          <w:rFonts w:cs="Arial"/>
        </w:rPr>
      </w:pPr>
      <w:proofErr w:type="gramStart"/>
      <w:r w:rsidRPr="007650A6">
        <w:rPr>
          <w:rFonts w:cs="Arial"/>
        </w:rPr>
        <w:lastRenderedPageBreak/>
        <w:t>Понуда која је изражена у две валуте, сматраће се неприхватљивом.</w:t>
      </w:r>
      <w:proofErr w:type="gramEnd"/>
    </w:p>
    <w:p w:rsidR="002E2F11" w:rsidRPr="007650A6" w:rsidRDefault="002E2F11" w:rsidP="002E2F11">
      <w:pPr>
        <w:pStyle w:val="KDParagraf"/>
        <w:spacing w:before="0"/>
        <w:rPr>
          <w:rFonts w:cs="Arial"/>
          <w:color w:val="F79646" w:themeColor="accent6"/>
        </w:rPr>
      </w:pPr>
      <w:proofErr w:type="gramStart"/>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roofErr w:type="gramEnd"/>
    </w:p>
    <w:p w:rsidR="009977EB" w:rsidRPr="007650A6" w:rsidRDefault="009977EB" w:rsidP="009977EB">
      <w:pPr>
        <w:pStyle w:val="KDParagraf"/>
        <w:spacing w:before="0"/>
        <w:rPr>
          <w:rFonts w:eastAsia="Calibri" w:cs="Arial"/>
          <w:color w:val="000000" w:themeColor="text1"/>
        </w:rPr>
      </w:pPr>
      <w:proofErr w:type="gramStart"/>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7650A6" w:rsidRDefault="002E2F11" w:rsidP="002E2F11">
      <w:pPr>
        <w:pStyle w:val="KDParagraf"/>
        <w:spacing w:before="0"/>
        <w:rPr>
          <w:rFonts w:cs="Arial"/>
        </w:rPr>
      </w:pPr>
      <w:proofErr w:type="gramStart"/>
      <w:r w:rsidRPr="007650A6">
        <w:rPr>
          <w:rFonts w:cs="Arial"/>
        </w:rPr>
        <w:t>Ако је у понуди исказана неуобичајено ниска цена, Наручилац ће поступити у складу са чланом 92.</w:t>
      </w:r>
      <w:proofErr w:type="gramEnd"/>
      <w:r w:rsidRPr="007650A6">
        <w:rPr>
          <w:rFonts w:cs="Arial"/>
        </w:rPr>
        <w:t xml:space="preserve"> </w:t>
      </w:r>
      <w:proofErr w:type="gramStart"/>
      <w:r w:rsidRPr="007650A6">
        <w:rPr>
          <w:rFonts w:cs="Arial"/>
        </w:rPr>
        <w:t>З</w:t>
      </w:r>
      <w:r w:rsidR="00250031" w:rsidRPr="007650A6">
        <w:rPr>
          <w:rFonts w:cs="Arial"/>
        </w:rPr>
        <w:t>акона</w:t>
      </w:r>
      <w:r w:rsidRPr="007650A6">
        <w:rPr>
          <w:rFonts w:cs="Arial"/>
        </w:rPr>
        <w:t>.</w:t>
      </w:r>
      <w:proofErr w:type="gramEnd"/>
    </w:p>
    <w:p w:rsidR="0066644E" w:rsidRPr="007650A6" w:rsidRDefault="0066644E" w:rsidP="002E2F11">
      <w:pPr>
        <w:pStyle w:val="KDParagraf"/>
        <w:spacing w:before="0"/>
        <w:rPr>
          <w:rFonts w:cs="Arial"/>
        </w:rPr>
      </w:pPr>
    </w:p>
    <w:p w:rsidR="00BB4986" w:rsidRPr="007650A6" w:rsidRDefault="002E2F11" w:rsidP="000F27D4">
      <w:pPr>
        <w:pStyle w:val="KDPodnaslov2"/>
        <w:numPr>
          <w:ilvl w:val="1"/>
          <w:numId w:val="20"/>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6E6F46" w:rsidRPr="007650A6" w:rsidRDefault="006E6F46" w:rsidP="000F27D4">
      <w:pPr>
        <w:pStyle w:val="KDPodnaslov2"/>
        <w:numPr>
          <w:ilvl w:val="1"/>
          <w:numId w:val="20"/>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8F0950"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074A9D">
        <w:rPr>
          <w:rFonts w:cs="Arial"/>
          <w:color w:val="000000" w:themeColor="text1"/>
          <w:lang w:val="sr-Cyrl-RS"/>
        </w:rPr>
        <w:t xml:space="preserve">60 дана </w:t>
      </w:r>
      <w:r w:rsidR="001E381E" w:rsidRPr="007650A6">
        <w:rPr>
          <w:rFonts w:cs="Arial"/>
          <w:color w:val="000000" w:themeColor="text1"/>
          <w:lang w:val="sr-Cyrl-RS"/>
        </w:rPr>
        <w:t xml:space="preserve"> од дана </w:t>
      </w:r>
      <w:r w:rsidR="00DA5931">
        <w:rPr>
          <w:rFonts w:cs="Arial"/>
          <w:color w:val="000000" w:themeColor="text1"/>
          <w:lang w:val="sr-Cyrl-RS"/>
        </w:rPr>
        <w:t>ступања уговора на снагу,</w:t>
      </w:r>
      <w:r w:rsidR="00DA5931" w:rsidRPr="00DA5931">
        <w:rPr>
          <w:rFonts w:cs="Arial"/>
          <w:color w:val="000000" w:themeColor="text1"/>
          <w:lang w:val="sr-Cyrl-RS"/>
        </w:rPr>
        <w:t xml:space="preserve"> </w:t>
      </w:r>
      <w:r w:rsidR="00DA5931">
        <w:rPr>
          <w:rFonts w:cs="Arial"/>
          <w:color w:val="000000" w:themeColor="text1"/>
          <w:lang w:val="sr-Cyrl-RS"/>
        </w:rPr>
        <w:t xml:space="preserve">а рок преузимања мотора 7 </w:t>
      </w:r>
      <w:r w:rsidR="00DA5931" w:rsidRPr="0061409B">
        <w:rPr>
          <w:rFonts w:cs="Arial"/>
          <w:color w:val="000000" w:themeColor="text1"/>
          <w:lang w:val="sr-Cyrl-RS"/>
        </w:rPr>
        <w:t xml:space="preserve">дана од </w:t>
      </w:r>
      <w:r w:rsidR="003F538A" w:rsidRPr="0061409B">
        <w:rPr>
          <w:rFonts w:cs="Arial"/>
          <w:color w:val="000000" w:themeColor="text1"/>
          <w:lang w:val="sr-Cyrl-RS"/>
        </w:rPr>
        <w:t>дана ступања уговора на снагу</w:t>
      </w:r>
      <w:r w:rsidR="00DA5931" w:rsidRPr="0061409B">
        <w:rPr>
          <w:rFonts w:cs="Arial"/>
          <w:color w:val="000000" w:themeColor="text1"/>
          <w:lang w:val="sr-Cyrl-RS"/>
        </w:rPr>
        <w:t>.</w:t>
      </w:r>
    </w:p>
    <w:p w:rsidR="00074A9D" w:rsidRPr="007650A6" w:rsidRDefault="00074A9D" w:rsidP="00BB4986">
      <w:pPr>
        <w:rPr>
          <w:rFonts w:cs="Arial"/>
          <w:color w:val="000000" w:themeColor="text1"/>
          <w:lang w:val="sr-Cyrl-RS"/>
        </w:rPr>
      </w:pPr>
    </w:p>
    <w:p w:rsidR="006E6F46" w:rsidRPr="007650A6" w:rsidRDefault="006E6F46" w:rsidP="000F27D4">
      <w:pPr>
        <w:pStyle w:val="KDPodnaslov2"/>
        <w:numPr>
          <w:ilvl w:val="1"/>
          <w:numId w:val="20"/>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F27BEC" w:rsidRPr="007650A6" w:rsidRDefault="00F27BEC" w:rsidP="00F27BEC">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8C0FC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041FE3" w:rsidRPr="007650A6" w:rsidRDefault="00F27BEC" w:rsidP="00F27BEC">
      <w:pPr>
        <w:spacing w:before="0"/>
        <w:rPr>
          <w:rFonts w:cs="Arial"/>
          <w:color w:val="00B0F0"/>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0F27D4">
      <w:pPr>
        <w:pStyle w:val="KDPodnaslov2"/>
        <w:numPr>
          <w:ilvl w:val="1"/>
          <w:numId w:val="20"/>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041FE3" w:rsidP="00041FE3">
      <w:pPr>
        <w:pStyle w:val="KDParagraf"/>
        <w:spacing w:before="0"/>
        <w:rPr>
          <w:rFonts w:eastAsia="Calibri" w:cs="Arial"/>
        </w:rPr>
      </w:pPr>
      <w:r w:rsidRPr="007650A6">
        <w:rPr>
          <w:rFonts w:eastAsia="Calibri" w:cs="Arial"/>
        </w:rPr>
        <w:t>Корисник услуге се обавезује д</w:t>
      </w:r>
      <w:r w:rsidR="006005E4" w:rsidRPr="007650A6">
        <w:rPr>
          <w:rFonts w:eastAsia="Calibri" w:cs="Arial"/>
        </w:rPr>
        <w:t>а Пружаоцу услуга плати извршене Услуге</w:t>
      </w:r>
      <w:r w:rsidRPr="007650A6">
        <w:rPr>
          <w:rFonts w:eastAsia="Calibri" w:cs="Arial"/>
        </w:rPr>
        <w:t xml:space="preserve"> </w:t>
      </w:r>
      <w:r w:rsidR="00FF427B" w:rsidRPr="007650A6">
        <w:rPr>
          <w:rFonts w:eastAsia="Calibri" w:cs="Arial"/>
        </w:rPr>
        <w:t>динарском</w:t>
      </w:r>
      <w:r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9D4E7E" w:rsidRPr="0086551E"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Јавно предузеће „Електропривреда Србије</w:t>
      </w:r>
      <w:proofErr w:type="gramStart"/>
      <w:r w:rsidRPr="00E96D6A">
        <w:rPr>
          <w:rFonts w:cs="Arial"/>
          <w:b/>
        </w:rPr>
        <w:t>“ Београд</w:t>
      </w:r>
      <w:proofErr w:type="gramEnd"/>
      <w:r w:rsidRPr="00E96D6A">
        <w:rPr>
          <w:rFonts w:cs="Arial"/>
          <w:b/>
        </w:rPr>
        <w:t xml:space="preserve">,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A95ABB">
        <w:rPr>
          <w:rFonts w:eastAsia="Calibri" w:cs="Arial"/>
          <w:b/>
          <w:color w:val="000000"/>
          <w:lang w:val="sr-Cyrl-RS"/>
        </w:rPr>
        <w:t>изабраном понуђачу</w:t>
      </w:r>
      <w:r>
        <w:rPr>
          <w:rFonts w:eastAsia="Calibri" w:cs="Arial"/>
          <w:color w:val="000000"/>
          <w:lang w:val="sr-Cyrl-RS"/>
        </w:rPr>
        <w:t>.</w:t>
      </w:r>
    </w:p>
    <w:p w:rsidR="009D4E7E" w:rsidRDefault="009D4E7E" w:rsidP="009D4E7E">
      <w:pPr>
        <w:pStyle w:val="KDParagraf"/>
        <w:spacing w:before="0"/>
        <w:rPr>
          <w:rFonts w:cs="Arial"/>
          <w:lang w:val="sr-Cyrl-RS"/>
        </w:rPr>
      </w:pPr>
    </w:p>
    <w:p w:rsidR="008D2B23" w:rsidRPr="009D4E7E" w:rsidRDefault="009D4E7E" w:rsidP="009D4E7E">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0F27D4">
      <w:pPr>
        <w:pStyle w:val="KDPodnaslov2"/>
        <w:numPr>
          <w:ilvl w:val="1"/>
          <w:numId w:val="20"/>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074A9D">
      <w:pPr>
        <w:pStyle w:val="ListParagraph"/>
        <w:spacing w:before="0" w:after="0" w:line="240" w:lineRule="auto"/>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66644E" w:rsidRPr="007650A6" w:rsidRDefault="0066644E" w:rsidP="00074A9D">
      <w:pPr>
        <w:pStyle w:val="ListParagraph"/>
        <w:spacing w:before="0" w:after="0" w:line="240" w:lineRule="auto"/>
        <w:ind w:left="0"/>
        <w:rPr>
          <w:rFonts w:ascii="Arial" w:hAnsi="Arial" w:cs="Arial"/>
          <w:lang w:val="sr-Cyrl-RS"/>
        </w:rPr>
      </w:pPr>
      <w:proofErr w:type="gramStart"/>
      <w:r w:rsidRPr="007650A6">
        <w:rPr>
          <w:rFonts w:ascii="Arial" w:hAnsi="Arial" w:cs="Arial"/>
        </w:rPr>
        <w:t>У случају да понуђач наведе краћи рок важења понуде, понуда ће бити одбијена, као неприхватљива.</w:t>
      </w:r>
      <w:proofErr w:type="gramEnd"/>
      <w:r w:rsidRPr="007650A6">
        <w:rPr>
          <w:rFonts w:ascii="Arial" w:hAnsi="Arial" w:cs="Arial"/>
        </w:rPr>
        <w:t xml:space="preserve"> </w:t>
      </w:r>
    </w:p>
    <w:p w:rsidR="00074A9D" w:rsidRPr="007650A6" w:rsidRDefault="00074A9D" w:rsidP="00074A9D">
      <w:pPr>
        <w:spacing w:before="0"/>
        <w:rPr>
          <w:rFonts w:eastAsia="TimesNewRomanPSMT" w:cs="Arial"/>
          <w:bCs/>
          <w:color w:val="000000"/>
          <w:lang w:val="sr-Cyrl-RS"/>
        </w:rPr>
      </w:pPr>
      <w:proofErr w:type="gramStart"/>
      <w:r>
        <w:rPr>
          <w:rFonts w:eastAsia="TimesNewRomanPSMT" w:cs="Arial"/>
          <w:bCs/>
          <w:color w:val="000000"/>
        </w:rPr>
        <w:t xml:space="preserve">Понуђач </w:t>
      </w:r>
      <w:r>
        <w:rPr>
          <w:rFonts w:eastAsia="TimesNewRomanPSMT" w:cs="Arial"/>
          <w:bCs/>
          <w:color w:val="000000"/>
          <w:lang w:val="sr-Cyrl-RS"/>
        </w:rPr>
        <w:t xml:space="preserve"> може</w:t>
      </w:r>
      <w:proofErr w:type="gramEnd"/>
      <w:r>
        <w:rPr>
          <w:rFonts w:eastAsia="TimesNewRomanPSMT" w:cs="Arial"/>
          <w:bCs/>
          <w:color w:val="000000"/>
          <w:lang w:val="sr-Cyrl-RS"/>
        </w:rPr>
        <w:t xml:space="preserve">, </w:t>
      </w:r>
      <w:r>
        <w:rPr>
          <w:rFonts w:eastAsia="TimesNewRomanPSMT" w:cs="Arial"/>
          <w:bCs/>
          <w:color w:val="000000"/>
        </w:rPr>
        <w:t xml:space="preserve"> пре давања понуде</w:t>
      </w:r>
      <w:r>
        <w:rPr>
          <w:rFonts w:eastAsia="TimesNewRomanPSMT" w:cs="Arial"/>
          <w:bCs/>
          <w:color w:val="000000"/>
          <w:lang w:val="sr-Cyrl-RS"/>
        </w:rPr>
        <w:t xml:space="preserve"> да  </w:t>
      </w:r>
      <w:r w:rsidRPr="007650A6">
        <w:rPr>
          <w:rFonts w:eastAsia="TimesNewRomanPSMT" w:cs="Arial"/>
          <w:bCs/>
          <w:color w:val="000000"/>
        </w:rPr>
        <w:t xml:space="preserve">изврши увид у стање </w:t>
      </w:r>
      <w:r>
        <w:rPr>
          <w:rFonts w:eastAsia="TimesNewRomanPSMT" w:cs="Arial"/>
          <w:bCs/>
          <w:color w:val="000000"/>
          <w:lang w:val="sr-Cyrl-RS"/>
        </w:rPr>
        <w:t>објекта и документације</w:t>
      </w:r>
      <w:r w:rsidRPr="007650A6">
        <w:rPr>
          <w:rFonts w:eastAsia="TimesNewRomanPSMT" w:cs="Arial"/>
          <w:bCs/>
          <w:color w:val="000000"/>
        </w:rPr>
        <w:t xml:space="preserve">. </w:t>
      </w:r>
      <w:proofErr w:type="gramStart"/>
      <w:r w:rsidRPr="007650A6">
        <w:rPr>
          <w:rFonts w:eastAsia="TimesNewRomanPSMT" w:cs="Arial"/>
          <w:bCs/>
          <w:color w:val="000000"/>
        </w:rPr>
        <w:t>Посета се најављује 2 дана унапред, а најкасније 20 дана од дана објављивања јавног позива на Порталу јавних набавки.</w:t>
      </w:r>
      <w:proofErr w:type="gramEnd"/>
      <w:r w:rsidRPr="007650A6">
        <w:rPr>
          <w:rFonts w:eastAsia="TimesNewRomanPSMT" w:cs="Arial"/>
          <w:bCs/>
          <w:color w:val="000000"/>
        </w:rPr>
        <w:t xml:space="preserve"> </w:t>
      </w:r>
      <w:proofErr w:type="gramStart"/>
      <w:r w:rsidRPr="007650A6">
        <w:rPr>
          <w:rFonts w:eastAsia="TimesNewRomanPSMT" w:cs="Arial"/>
          <w:bCs/>
          <w:color w:val="000000"/>
        </w:rPr>
        <w:t xml:space="preserve">Приликом посете Наручиоцу </w:t>
      </w:r>
      <w:r w:rsidR="003F538A" w:rsidRPr="0061409B">
        <w:rPr>
          <w:rFonts w:eastAsia="TimesNewRomanPSMT" w:cs="Arial"/>
          <w:bCs/>
          <w:color w:val="000000"/>
          <w:lang w:val="sr-Cyrl-RS"/>
        </w:rPr>
        <w:t>може се</w:t>
      </w:r>
      <w:r w:rsidRPr="0061409B">
        <w:rPr>
          <w:rFonts w:eastAsia="TimesNewRomanPSMT" w:cs="Arial"/>
          <w:bCs/>
          <w:color w:val="000000"/>
        </w:rPr>
        <w:t xml:space="preserve"> издати Потврда</w:t>
      </w:r>
      <w:r w:rsidRPr="007650A6">
        <w:rPr>
          <w:rFonts w:eastAsia="TimesNewRomanPSMT" w:cs="Arial"/>
          <w:bCs/>
          <w:color w:val="000000"/>
        </w:rPr>
        <w:t xml:space="preserve"> о извршен</w:t>
      </w:r>
      <w:r>
        <w:rPr>
          <w:rFonts w:eastAsia="TimesNewRomanPSMT" w:cs="Arial"/>
          <w:bCs/>
          <w:color w:val="000000"/>
        </w:rPr>
        <w:t>ој посети и увиду у стање о</w:t>
      </w:r>
      <w:r>
        <w:rPr>
          <w:rFonts w:eastAsia="TimesNewRomanPSMT" w:cs="Arial"/>
          <w:bCs/>
          <w:color w:val="000000"/>
          <w:lang w:val="sr-Cyrl-RS"/>
        </w:rPr>
        <w:t>бјекта и документације</w:t>
      </w:r>
      <w:r w:rsidRPr="007650A6">
        <w:rPr>
          <w:rFonts w:eastAsia="TimesNewRomanPSMT" w:cs="Arial"/>
          <w:bCs/>
          <w:color w:val="000000"/>
        </w:rPr>
        <w:t>.</w:t>
      </w:r>
      <w:proofErr w:type="gramEnd"/>
    </w:p>
    <w:p w:rsidR="008F0950" w:rsidRPr="007650A6" w:rsidRDefault="008F0950" w:rsidP="00A75CC0">
      <w:pPr>
        <w:pStyle w:val="ListParagraph"/>
        <w:spacing w:before="0"/>
        <w:ind w:left="0"/>
        <w:rPr>
          <w:rFonts w:ascii="Arial" w:hAnsi="Arial" w:cs="Arial"/>
          <w:lang w:val="sr-Cyrl-RS"/>
        </w:rPr>
      </w:pPr>
    </w:p>
    <w:p w:rsidR="008D2B23" w:rsidRPr="007650A6" w:rsidRDefault="008D2B23" w:rsidP="000F27D4">
      <w:pPr>
        <w:pStyle w:val="KDPodnaslov2"/>
        <w:numPr>
          <w:ilvl w:val="1"/>
          <w:numId w:val="20"/>
        </w:numPr>
        <w:spacing w:before="0"/>
        <w:jc w:val="both"/>
        <w:rPr>
          <w:rFonts w:cs="Arial"/>
        </w:rPr>
      </w:pPr>
      <w:bookmarkStart w:id="231" w:name="_Toc441651593"/>
      <w:bookmarkStart w:id="232" w:name="_Toc442559904"/>
      <w:r w:rsidRPr="007650A6">
        <w:rPr>
          <w:rFonts w:cs="Arial"/>
        </w:rPr>
        <w:lastRenderedPageBreak/>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proofErr w:type="gramStart"/>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7650A6" w:rsidRDefault="001A72BF" w:rsidP="00541E19">
      <w:pPr>
        <w:rPr>
          <w:rFonts w:eastAsia="TimesNewRomanPSMT" w:cs="Arial"/>
          <w:bCs/>
          <w:iCs/>
        </w:rPr>
      </w:pPr>
      <w:proofErr w:type="gramStart"/>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roofErr w:type="gramEnd"/>
    </w:p>
    <w:p w:rsidR="00541E19" w:rsidRPr="007650A6" w:rsidRDefault="002A0A12" w:rsidP="00541E19">
      <w:pPr>
        <w:rPr>
          <w:rFonts w:eastAsia="TimesNewRomanPSMT" w:cs="Arial"/>
          <w:bCs/>
          <w:iCs/>
        </w:rPr>
      </w:pPr>
      <w:proofErr w:type="gramStart"/>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roofErr w:type="gramEnd"/>
    </w:p>
    <w:p w:rsidR="00541E19" w:rsidRPr="007650A6" w:rsidRDefault="00541E19" w:rsidP="00541E19">
      <w:pPr>
        <w:rPr>
          <w:rFonts w:eastAsia="TimesNewRomanPSMT" w:cs="Arial"/>
          <w:bCs/>
          <w:iCs/>
          <w:color w:val="FF0000"/>
        </w:rPr>
      </w:pPr>
      <w:r w:rsidRPr="007650A6">
        <w:rPr>
          <w:rFonts w:eastAsia="TimesNewRomanPSMT" w:cs="Arial"/>
          <w:bCs/>
          <w:iCs/>
        </w:rPr>
        <w:t xml:space="preserve">Ако се за време трајања Уговора промене рокови за извршење уговорне обавезе, </w:t>
      </w:r>
      <w:proofErr w:type="gramStart"/>
      <w:r w:rsidRPr="007650A6">
        <w:rPr>
          <w:rFonts w:eastAsia="TimesNewRomanPSMT" w:cs="Arial"/>
          <w:bCs/>
          <w:iCs/>
        </w:rPr>
        <w:t>важност  СФО</w:t>
      </w:r>
      <w:proofErr w:type="gramEnd"/>
      <w:r w:rsidRPr="007650A6">
        <w:rPr>
          <w:rFonts w:eastAsia="TimesNewRomanPSMT" w:cs="Arial"/>
          <w:bCs/>
          <w:iCs/>
        </w:rPr>
        <w:t xml:space="preserve"> мора се продужити. </w:t>
      </w:r>
    </w:p>
    <w:p w:rsidR="00541E19" w:rsidRPr="007650A6" w:rsidRDefault="00541E19" w:rsidP="008D2B23">
      <w:pPr>
        <w:pStyle w:val="KDParagraf"/>
        <w:spacing w:before="0"/>
        <w:rPr>
          <w:rFonts w:cs="Arial"/>
          <w:color w:val="00B0F0"/>
        </w:rPr>
      </w:pPr>
    </w:p>
    <w:p w:rsidR="00634C74" w:rsidRPr="007650A6" w:rsidRDefault="00343A18" w:rsidP="00845A7B">
      <w:pPr>
        <w:pStyle w:val="KDPodnaslov2"/>
        <w:spacing w:before="0"/>
        <w:ind w:left="450"/>
        <w:jc w:val="center"/>
        <w:rPr>
          <w:rFonts w:cs="Arial"/>
          <w:b w:val="0"/>
        </w:rPr>
      </w:pPr>
      <w:r w:rsidRPr="007650A6">
        <w:rPr>
          <w:rFonts w:cs="Arial"/>
        </w:rPr>
        <w:t>6</w:t>
      </w:r>
      <w:r w:rsidR="00210FF3" w:rsidRPr="007650A6">
        <w:rPr>
          <w:rFonts w:cs="Arial"/>
        </w:rPr>
        <w:t>.1</w:t>
      </w:r>
      <w:r w:rsidR="006E6F46" w:rsidRPr="007650A6">
        <w:rPr>
          <w:rFonts w:cs="Arial"/>
        </w:rPr>
        <w:t>7</w:t>
      </w:r>
      <w:r w:rsidR="00210FF3" w:rsidRPr="007650A6">
        <w:rPr>
          <w:rFonts w:cs="Arial"/>
        </w:rPr>
        <w:t>.1.</w:t>
      </w:r>
      <w:r w:rsidR="002A0A12" w:rsidRPr="007650A6">
        <w:rPr>
          <w:rFonts w:cs="Arial"/>
        </w:rPr>
        <w:t xml:space="preserve">СФО </w:t>
      </w:r>
      <w:r w:rsidR="00634C74" w:rsidRPr="007650A6">
        <w:rPr>
          <w:rFonts w:cs="Arial"/>
        </w:rPr>
        <w:t>за озбиљност понуде</w:t>
      </w:r>
    </w:p>
    <w:p w:rsidR="00634C74" w:rsidRPr="007650A6" w:rsidRDefault="00634C74" w:rsidP="00634C74">
      <w:pPr>
        <w:rPr>
          <w:rFonts w:cs="Arial"/>
        </w:rPr>
      </w:pPr>
      <w:proofErr w:type="gramStart"/>
      <w:r w:rsidRPr="007650A6">
        <w:rPr>
          <w:rFonts w:cs="Arial"/>
        </w:rPr>
        <w:t xml:space="preserve">Рок важења средства обезбеђења за озбиљност понуде мора да буде минимум </w:t>
      </w:r>
      <w:r w:rsidR="009F3952" w:rsidRPr="007650A6">
        <w:rPr>
          <w:rFonts w:cs="Arial"/>
        </w:rPr>
        <w:t>30</w:t>
      </w:r>
      <w:r w:rsidRPr="007650A6">
        <w:rPr>
          <w:rFonts w:cs="Arial"/>
        </w:rPr>
        <w:t xml:space="preserve"> календарских д</w:t>
      </w:r>
      <w:r w:rsidR="00EC503A">
        <w:rPr>
          <w:rFonts w:cs="Arial"/>
        </w:rPr>
        <w:t>ана дужи од рока важења понуде.</w:t>
      </w:r>
      <w:proofErr w:type="gramEnd"/>
    </w:p>
    <w:p w:rsidR="00634C74" w:rsidRPr="007650A6" w:rsidRDefault="00634C74" w:rsidP="00634C74">
      <w:pPr>
        <w:rPr>
          <w:rFonts w:cs="Arial"/>
        </w:rPr>
      </w:pPr>
      <w:r w:rsidRPr="007650A6">
        <w:rPr>
          <w:rFonts w:cs="Arial"/>
        </w:rPr>
        <w:t xml:space="preserve">Износ </w:t>
      </w:r>
      <w:proofErr w:type="gramStart"/>
      <w:r w:rsidR="002A0A12" w:rsidRPr="007650A6">
        <w:rPr>
          <w:rFonts w:cs="Arial"/>
        </w:rPr>
        <w:t xml:space="preserve">СФО </w:t>
      </w:r>
      <w:r w:rsidRPr="007650A6">
        <w:rPr>
          <w:rFonts w:cs="Arial"/>
        </w:rPr>
        <w:t xml:space="preserve"> за</w:t>
      </w:r>
      <w:proofErr w:type="gramEnd"/>
      <w:r w:rsidRPr="007650A6">
        <w:rPr>
          <w:rFonts w:cs="Arial"/>
        </w:rPr>
        <w:t xml:space="preserve"> озбиљност понуде </w:t>
      </w:r>
      <w:r w:rsidR="00845A7B" w:rsidRPr="00DE2455">
        <w:rPr>
          <w:rFonts w:cs="Arial"/>
        </w:rPr>
        <w:t xml:space="preserve">је </w:t>
      </w:r>
      <w:r w:rsidR="00C87175" w:rsidRPr="00DE2455">
        <w:rPr>
          <w:rFonts w:cs="Arial"/>
          <w:lang w:val="sr-Cyrl-RS"/>
        </w:rPr>
        <w:t>2</w:t>
      </w:r>
      <w:r w:rsidR="00B00642" w:rsidRPr="00DE2455">
        <w:rPr>
          <w:rFonts w:cs="Arial"/>
        </w:rPr>
        <w:t>%</w:t>
      </w:r>
      <w:r w:rsidR="00845A7B" w:rsidRPr="00DE2455">
        <w:rPr>
          <w:rFonts w:cs="Arial"/>
        </w:rPr>
        <w:t xml:space="preserve"> </w:t>
      </w:r>
      <w:r w:rsidRPr="00DE2455">
        <w:rPr>
          <w:rFonts w:cs="Arial"/>
        </w:rPr>
        <w:t>вредности</w:t>
      </w:r>
      <w:r w:rsidRPr="007650A6">
        <w:rPr>
          <w:rFonts w:cs="Arial"/>
        </w:rPr>
        <w:t xml:space="preserve"> понуде без ПДВ.</w:t>
      </w:r>
    </w:p>
    <w:p w:rsidR="00634C74" w:rsidRPr="007650A6" w:rsidRDefault="00634C74" w:rsidP="00634C74">
      <w:pPr>
        <w:rPr>
          <w:rFonts w:cs="Arial"/>
        </w:rPr>
      </w:pPr>
      <w:r w:rsidRPr="007650A6">
        <w:rPr>
          <w:rFonts w:cs="Arial"/>
        </w:rPr>
        <w:t xml:space="preserve">Основи за наплату </w:t>
      </w:r>
      <w:r w:rsidR="002A0A12" w:rsidRPr="007650A6">
        <w:rPr>
          <w:rFonts w:cs="Arial"/>
        </w:rPr>
        <w:t>СФО</w:t>
      </w:r>
      <w:r w:rsidRPr="007650A6">
        <w:rPr>
          <w:rFonts w:cs="Arial"/>
        </w:rPr>
        <w:t xml:space="preserve"> за озбиљност понуде су: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након истека рока за подношење понуда повуче, опозове или измени своју понуду;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благовремено не потпише уговор о јавној набавци;</w:t>
      </w:r>
    </w:p>
    <w:p w:rsidR="00634C74" w:rsidRPr="007650A6" w:rsidRDefault="00634C74" w:rsidP="00634C74">
      <w:pPr>
        <w:rPr>
          <w:rFonts w:cs="Arial"/>
          <w:color w:val="FF0000"/>
          <w:lang w:val="sr-Cyrl-RS"/>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не поднесе исправно </w:t>
      </w:r>
      <w:r w:rsidR="002A0A12" w:rsidRPr="007650A6">
        <w:rPr>
          <w:rFonts w:cs="Arial"/>
        </w:rPr>
        <w:t>СФО</w:t>
      </w:r>
      <w:r w:rsidRPr="007650A6">
        <w:rPr>
          <w:rFonts w:cs="Arial"/>
        </w:rPr>
        <w:t xml:space="preserve"> за добро извршење посла у складу са захтевима из конкурсне документације.</w:t>
      </w:r>
    </w:p>
    <w:p w:rsidR="00467814" w:rsidRPr="007650A6" w:rsidRDefault="00467814" w:rsidP="00467814">
      <w:pPr>
        <w:pStyle w:val="KDPodnaslov2"/>
        <w:spacing w:before="0"/>
        <w:jc w:val="both"/>
        <w:rPr>
          <w:rFonts w:cs="Arial"/>
          <w:lang w:val="sr-Cyrl-RS"/>
        </w:rPr>
      </w:pPr>
    </w:p>
    <w:p w:rsidR="00467814" w:rsidRPr="007650A6" w:rsidRDefault="00467814" w:rsidP="00467814">
      <w:pPr>
        <w:pStyle w:val="KDPodnaslov2"/>
        <w:spacing w:before="0"/>
        <w:jc w:val="center"/>
        <w:rPr>
          <w:rFonts w:cs="Arial"/>
        </w:rPr>
      </w:pPr>
      <w:r w:rsidRPr="007650A6">
        <w:rPr>
          <w:rFonts w:cs="Arial"/>
        </w:rPr>
        <w:t>6.17.2. СФО за добро извршење посла</w:t>
      </w:r>
    </w:p>
    <w:p w:rsidR="00467814" w:rsidRPr="007650A6" w:rsidRDefault="00467814" w:rsidP="00467814">
      <w:pPr>
        <w:pStyle w:val="KDKomentar"/>
        <w:spacing w:before="0"/>
        <w:rPr>
          <w:rFonts w:cs="Arial"/>
          <w:i w:val="0"/>
          <w:sz w:val="22"/>
          <w:szCs w:val="22"/>
        </w:rPr>
      </w:pPr>
    </w:p>
    <w:p w:rsidR="00C87175" w:rsidRDefault="00467814" w:rsidP="00467814">
      <w:pPr>
        <w:spacing w:before="0"/>
        <w:rPr>
          <w:rFonts w:cs="Arial"/>
          <w:lang w:val="ru-RU"/>
        </w:rPr>
      </w:pPr>
      <w:r w:rsidRPr="007650A6">
        <w:rPr>
          <w:rFonts w:cs="Arial"/>
          <w:lang w:val="ru-RU"/>
        </w:rPr>
        <w:t xml:space="preserve">Рок важења средства обезбеђења за добро извршење посла мора да буде минимум 30 календарских дана дужи од рока </w:t>
      </w:r>
      <w:r w:rsidRPr="00DE2455">
        <w:rPr>
          <w:rFonts w:cs="Arial"/>
          <w:lang w:val="ru-RU"/>
        </w:rPr>
        <w:t>важења уговора</w:t>
      </w:r>
      <w:r w:rsidR="00C87175" w:rsidRPr="00DE2455">
        <w:rPr>
          <w:rFonts w:cs="Arial"/>
          <w:lang w:val="ru-RU"/>
        </w:rPr>
        <w:t>.</w:t>
      </w:r>
    </w:p>
    <w:p w:rsidR="00467814" w:rsidRPr="007650A6" w:rsidRDefault="00467814" w:rsidP="00467814">
      <w:pPr>
        <w:spacing w:before="0"/>
        <w:rPr>
          <w:rFonts w:cs="Arial"/>
          <w:lang w:val="ru-RU"/>
        </w:rPr>
      </w:pPr>
      <w:r w:rsidRPr="007650A6">
        <w:rPr>
          <w:rFonts w:cs="Arial"/>
          <w:lang w:val="ru-RU"/>
        </w:rPr>
        <w:t>Износ средства обезбеђења за добро извршење посла је 10% од вредности уговора без ПДВ.</w:t>
      </w:r>
    </w:p>
    <w:p w:rsidR="00A75CC0" w:rsidRPr="007650A6" w:rsidRDefault="00467814" w:rsidP="00467814">
      <w:pPr>
        <w:rPr>
          <w:rFonts w:cs="Arial"/>
          <w:color w:val="FF0000"/>
          <w:lang w:val="sr-Cyrl-RS"/>
        </w:rPr>
      </w:pPr>
      <w:r w:rsidRPr="007650A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67814" w:rsidRPr="007650A6" w:rsidRDefault="00467814" w:rsidP="008D2B23">
      <w:pPr>
        <w:spacing w:before="0"/>
        <w:rPr>
          <w:rFonts w:cs="Arial"/>
          <w:lang w:val="ru-RU"/>
        </w:rPr>
      </w:pPr>
    </w:p>
    <w:p w:rsidR="008D2B23" w:rsidRPr="007650A6" w:rsidRDefault="008D2B23" w:rsidP="008D2B23">
      <w:pPr>
        <w:spacing w:before="0"/>
        <w:rPr>
          <w:rFonts w:cs="Arial"/>
          <w:color w:val="FF0000"/>
          <w:lang w:val="ru-RU"/>
        </w:rPr>
      </w:pPr>
      <w:r w:rsidRPr="007650A6">
        <w:rPr>
          <w:rFonts w:cs="Arial"/>
          <w:lang w:val="ru-RU"/>
        </w:rPr>
        <w:t>Понуђач је дужан да достави следећа средства финансијског обезбеђења:</w:t>
      </w:r>
    </w:p>
    <w:p w:rsidR="008D2B23" w:rsidRPr="007650A6" w:rsidRDefault="008D2B23" w:rsidP="008D2B23">
      <w:pPr>
        <w:spacing w:before="0"/>
        <w:rPr>
          <w:rFonts w:cs="Arial"/>
          <w:color w:val="FF0000"/>
          <w:lang w:val="ru-RU"/>
        </w:rPr>
      </w:pPr>
    </w:p>
    <w:p w:rsidR="008D2B23" w:rsidRPr="00DA5931" w:rsidRDefault="008D2B23" w:rsidP="008D2B23">
      <w:pPr>
        <w:pStyle w:val="ListParagraph"/>
        <w:spacing w:before="0" w:after="0" w:line="240" w:lineRule="auto"/>
        <w:ind w:left="0"/>
        <w:rPr>
          <w:rFonts w:ascii="Arial" w:hAnsi="Arial" w:cs="Arial"/>
          <w:b/>
          <w:u w:val="single"/>
          <w:lang w:val="sr-Cyrl-RS"/>
        </w:rPr>
      </w:pPr>
      <w:r w:rsidRPr="007650A6">
        <w:rPr>
          <w:rFonts w:ascii="Arial" w:hAnsi="Arial" w:cs="Arial"/>
          <w:b/>
          <w:u w:val="single"/>
        </w:rPr>
        <w:t>У понуди:</w:t>
      </w:r>
    </w:p>
    <w:p w:rsidR="007C0E7C" w:rsidRPr="007650A6" w:rsidRDefault="007C0E7C" w:rsidP="008F0950">
      <w:pPr>
        <w:tabs>
          <w:tab w:val="left" w:pos="1786"/>
        </w:tabs>
        <w:spacing w:before="0"/>
        <w:ind w:right="-6"/>
        <w:rPr>
          <w:rFonts w:cs="Arial"/>
          <w:lang w:val="sr-Cyrl-RS"/>
        </w:rPr>
      </w:pPr>
    </w:p>
    <w:p w:rsidR="008D2B23" w:rsidRPr="007650A6" w:rsidRDefault="008D2B23" w:rsidP="007C0E7C">
      <w:pPr>
        <w:pStyle w:val="KDPodnaslov3"/>
        <w:keepNext w:val="0"/>
        <w:spacing w:before="0"/>
        <w:ind w:left="851"/>
        <w:rPr>
          <w:rFonts w:cs="Arial"/>
          <w:b/>
        </w:rPr>
      </w:pPr>
      <w:bookmarkStart w:id="233" w:name="_Toc441651595"/>
      <w:bookmarkStart w:id="234" w:name="_Toc442559906"/>
      <w:r w:rsidRPr="007650A6">
        <w:rPr>
          <w:rFonts w:cs="Arial"/>
          <w:b/>
        </w:rPr>
        <w:t>Меница за озбиљност понуде</w:t>
      </w:r>
      <w:bookmarkEnd w:id="233"/>
      <w:bookmarkEnd w:id="234"/>
    </w:p>
    <w:p w:rsidR="002A0A12" w:rsidRPr="007650A6" w:rsidRDefault="0046240B" w:rsidP="002A0A12">
      <w:pPr>
        <w:rPr>
          <w:rFonts w:cs="Arial"/>
        </w:rPr>
      </w:pPr>
      <w:r w:rsidRPr="007650A6">
        <w:rPr>
          <w:rFonts w:cs="Arial"/>
        </w:rPr>
        <w:t>Понуђач је обавезан да уз понуду Наручиоцу достави:</w:t>
      </w:r>
    </w:p>
    <w:p w:rsidR="0046240B" w:rsidRPr="007650A6" w:rsidRDefault="002A0A12" w:rsidP="002A0A12">
      <w:pPr>
        <w:rPr>
          <w:rFonts w:cs="Arial"/>
        </w:rPr>
      </w:pPr>
      <w:r w:rsidRPr="007650A6">
        <w:rPr>
          <w:rFonts w:cs="Arial"/>
        </w:rPr>
        <w:t xml:space="preserve">1) </w:t>
      </w:r>
      <w:proofErr w:type="gramStart"/>
      <w:r w:rsidR="0046240B" w:rsidRPr="007650A6">
        <w:rPr>
          <w:rFonts w:cs="Arial"/>
        </w:rPr>
        <w:t>бланко</w:t>
      </w:r>
      <w:proofErr w:type="gramEnd"/>
      <w:r w:rsidR="0046240B" w:rsidRPr="007650A6">
        <w:rPr>
          <w:rFonts w:cs="Arial"/>
        </w:rPr>
        <w:t xml:space="preserve"> сопствену меницу за озбиљност понуде која је</w:t>
      </w:r>
    </w:p>
    <w:p w:rsidR="0046240B" w:rsidRPr="007650A6" w:rsidRDefault="0046240B" w:rsidP="0046240B">
      <w:pPr>
        <w:numPr>
          <w:ilvl w:val="0"/>
          <w:numId w:val="14"/>
        </w:numPr>
        <w:ind w:left="1710"/>
        <w:rPr>
          <w:rFonts w:cs="Arial"/>
        </w:rPr>
      </w:pPr>
      <w:r w:rsidRPr="007650A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7650A6" w:rsidRDefault="0046240B" w:rsidP="0046240B">
      <w:pPr>
        <w:numPr>
          <w:ilvl w:val="0"/>
          <w:numId w:val="14"/>
        </w:numPr>
        <w:ind w:left="1710"/>
        <w:rPr>
          <w:rFonts w:cs="Arial"/>
        </w:rPr>
      </w:pPr>
      <w:r w:rsidRPr="007650A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650A6">
        <w:rPr>
          <w:rFonts w:cs="Arial"/>
        </w:rPr>
        <w:t>“ бр</w:t>
      </w:r>
      <w:proofErr w:type="gramEnd"/>
      <w:r w:rsidRPr="007650A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7650A6" w:rsidRDefault="0046240B" w:rsidP="0046240B">
      <w:pPr>
        <w:numPr>
          <w:ilvl w:val="0"/>
          <w:numId w:val="14"/>
        </w:numPr>
        <w:ind w:left="1710"/>
        <w:rPr>
          <w:rFonts w:cs="Arial"/>
        </w:rPr>
      </w:pPr>
      <w:r w:rsidRPr="007650A6">
        <w:rPr>
          <w:rFonts w:cs="Arial"/>
        </w:rPr>
        <w:lastRenderedPageBreak/>
        <w:t>Менично писмо – овлашћење којим понуђач овлашћује наручиоца да може наплат</w:t>
      </w:r>
      <w:r w:rsidR="00A41229" w:rsidRPr="007650A6">
        <w:rPr>
          <w:rFonts w:cs="Arial"/>
        </w:rPr>
        <w:t xml:space="preserve">ити меницу  на </w:t>
      </w:r>
      <w:r w:rsidR="00A41229" w:rsidRPr="00C355F4">
        <w:rPr>
          <w:rFonts w:cs="Arial"/>
        </w:rPr>
        <w:t xml:space="preserve">износ од </w:t>
      </w:r>
      <w:r w:rsidR="00C87175" w:rsidRPr="00C355F4">
        <w:rPr>
          <w:rFonts w:cs="Arial"/>
          <w:lang w:val="sr-Cyrl-RS"/>
        </w:rPr>
        <w:t>2</w:t>
      </w:r>
      <w:r w:rsidRPr="00C355F4">
        <w:rPr>
          <w:rFonts w:cs="Arial"/>
        </w:rPr>
        <w:t>% од</w:t>
      </w:r>
      <w:r w:rsidRPr="007650A6">
        <w:rPr>
          <w:rFonts w:cs="Arial"/>
        </w:rPr>
        <w:t xml:space="preserve"> вредности понуде (без ПДВ-а) са р</w:t>
      </w:r>
      <w:r w:rsidR="00A41229" w:rsidRPr="007650A6">
        <w:rPr>
          <w:rFonts w:cs="Arial"/>
        </w:rPr>
        <w:t>оком важења минимално 30 дана</w:t>
      </w:r>
      <w:r w:rsidR="00A41229" w:rsidRPr="007650A6">
        <w:rPr>
          <w:rFonts w:cs="Arial"/>
          <w:lang w:val="sr-Cyrl-RS"/>
        </w:rPr>
        <w:t xml:space="preserve"> </w:t>
      </w:r>
      <w:r w:rsidRPr="007650A6">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7650A6" w:rsidRDefault="0046240B" w:rsidP="0046240B">
      <w:pPr>
        <w:numPr>
          <w:ilvl w:val="0"/>
          <w:numId w:val="14"/>
        </w:numPr>
        <w:ind w:left="1710"/>
        <w:rPr>
          <w:rFonts w:cs="Arial"/>
        </w:rPr>
      </w:pPr>
      <w:r w:rsidRPr="007650A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7650A6" w:rsidRDefault="002A0A12" w:rsidP="002A0A12">
      <w:pPr>
        <w:rPr>
          <w:rFonts w:cs="Arial"/>
        </w:rPr>
      </w:pPr>
      <w:r w:rsidRPr="007650A6">
        <w:rPr>
          <w:rFonts w:cs="Arial"/>
        </w:rPr>
        <w:t xml:space="preserve">2)  </w:t>
      </w:r>
      <w:proofErr w:type="gramStart"/>
      <w:r w:rsidR="004D4636" w:rsidRPr="007650A6">
        <w:rPr>
          <w:rFonts w:cs="Arial"/>
        </w:rPr>
        <w:t>фотокопију</w:t>
      </w:r>
      <w:proofErr w:type="gramEnd"/>
      <w:r w:rsidR="004D4636" w:rsidRPr="007650A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650A6" w:rsidRDefault="002A0A12" w:rsidP="002A0A12">
      <w:pPr>
        <w:rPr>
          <w:rFonts w:cs="Arial"/>
        </w:rPr>
      </w:pPr>
      <w:r w:rsidRPr="007650A6">
        <w:rPr>
          <w:rFonts w:cs="Arial"/>
        </w:rPr>
        <w:t xml:space="preserve">3)  </w:t>
      </w:r>
      <w:proofErr w:type="gramStart"/>
      <w:r w:rsidR="004D4636" w:rsidRPr="007650A6">
        <w:rPr>
          <w:rFonts w:cs="Arial"/>
        </w:rPr>
        <w:t>фотокопију</w:t>
      </w:r>
      <w:proofErr w:type="gramEnd"/>
      <w:r w:rsidR="004D4636" w:rsidRPr="007650A6">
        <w:rPr>
          <w:rFonts w:cs="Arial"/>
        </w:rPr>
        <w:t xml:space="preserve"> ОП обрасца.</w:t>
      </w:r>
    </w:p>
    <w:p w:rsidR="004D4636" w:rsidRPr="007650A6" w:rsidRDefault="002A0A12" w:rsidP="002A0A12">
      <w:pPr>
        <w:rPr>
          <w:rFonts w:cs="Arial"/>
        </w:rPr>
      </w:pPr>
      <w:r w:rsidRPr="007650A6">
        <w:rPr>
          <w:rFonts w:cs="Arial"/>
        </w:rPr>
        <w:t xml:space="preserve">4) </w:t>
      </w:r>
      <w:r w:rsidR="004D4636" w:rsidRPr="007650A6">
        <w:rPr>
          <w:rFonts w:cs="Arial"/>
        </w:rPr>
        <w:t>Доказ о регистрацији менице у Регистру меница Народне банке Србије (</w:t>
      </w:r>
      <w:proofErr w:type="gramStart"/>
      <w:r w:rsidR="004D4636" w:rsidRPr="007650A6">
        <w:rPr>
          <w:rFonts w:cs="Arial"/>
        </w:rPr>
        <w:t>фотокопија  Захтева</w:t>
      </w:r>
      <w:proofErr w:type="gramEnd"/>
      <w:r w:rsidR="004D4636" w:rsidRPr="007650A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650A6" w:rsidRDefault="004D4636" w:rsidP="004D4636">
      <w:pPr>
        <w:rPr>
          <w:rFonts w:cs="Arial"/>
        </w:rPr>
      </w:pPr>
      <w:r w:rsidRPr="007650A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650A6" w:rsidRDefault="004D4636" w:rsidP="004D4636">
      <w:pPr>
        <w:rPr>
          <w:rFonts w:cs="Arial"/>
        </w:rPr>
      </w:pPr>
      <w:proofErr w:type="gramStart"/>
      <w:r w:rsidRPr="007650A6">
        <w:rPr>
          <w:rFonts w:cs="Arial"/>
        </w:rPr>
        <w:t>Меница ће бити враћена Пр</w:t>
      </w:r>
      <w:r w:rsidR="00591222" w:rsidRPr="007650A6">
        <w:rPr>
          <w:rFonts w:cs="Arial"/>
        </w:rPr>
        <w:t>ужаоцу</w:t>
      </w:r>
      <w:r w:rsidRPr="007650A6">
        <w:rPr>
          <w:rFonts w:cs="Arial"/>
        </w:rPr>
        <w:t xml:space="preserve"> у року од осам дана од дана предаје К</w:t>
      </w:r>
      <w:r w:rsidR="00591222" w:rsidRPr="007650A6">
        <w:rPr>
          <w:rFonts w:cs="Arial"/>
        </w:rPr>
        <w:t>ориснику</w:t>
      </w:r>
      <w:r w:rsidRPr="007650A6">
        <w:rPr>
          <w:rFonts w:cs="Arial"/>
        </w:rPr>
        <w:t xml:space="preserve"> средства финансијског обезбеђења која су захтевана у закљученом уговору.</w:t>
      </w:r>
      <w:proofErr w:type="gramEnd"/>
    </w:p>
    <w:p w:rsidR="004D4636" w:rsidRPr="007650A6" w:rsidRDefault="004D4636" w:rsidP="004D4636">
      <w:pPr>
        <w:rPr>
          <w:rFonts w:cs="Arial"/>
        </w:rPr>
      </w:pPr>
      <w:proofErr w:type="gramStart"/>
      <w:r w:rsidRPr="007650A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7650A6" w:rsidRDefault="004D4636" w:rsidP="004D4636">
      <w:pPr>
        <w:rPr>
          <w:rFonts w:cs="Arial"/>
        </w:rPr>
      </w:pPr>
      <w:proofErr w:type="gramStart"/>
      <w:r w:rsidRPr="007650A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F0950" w:rsidRPr="007650A6" w:rsidRDefault="008F0950" w:rsidP="00467814">
      <w:pPr>
        <w:spacing w:before="0"/>
        <w:rPr>
          <w:rFonts w:cs="Arial"/>
          <w:b/>
          <w:lang w:val="ru-RU"/>
        </w:rPr>
      </w:pPr>
    </w:p>
    <w:p w:rsidR="00467814" w:rsidRPr="007650A6" w:rsidRDefault="00467814" w:rsidP="00467814">
      <w:pPr>
        <w:spacing w:before="0"/>
        <w:rPr>
          <w:rFonts w:cs="Arial"/>
          <w:b/>
          <w:lang w:val="ru-RU"/>
        </w:rPr>
      </w:pPr>
      <w:r w:rsidRPr="007650A6">
        <w:rPr>
          <w:rFonts w:cs="Arial"/>
          <w:b/>
          <w:lang w:val="ru-RU"/>
        </w:rPr>
        <w:t xml:space="preserve">У року од 10 дана од </w:t>
      </w:r>
      <w:r w:rsidR="006E21D8">
        <w:rPr>
          <w:rFonts w:cs="Arial"/>
          <w:b/>
          <w:lang w:val="ru-RU"/>
        </w:rPr>
        <w:t>пријема</w:t>
      </w:r>
      <w:r w:rsidRPr="007650A6">
        <w:rPr>
          <w:rFonts w:cs="Arial"/>
          <w:b/>
          <w:lang w:val="ru-RU"/>
        </w:rPr>
        <w:t xml:space="preserve"> Уговора</w:t>
      </w:r>
      <w:r w:rsidR="006E21D8">
        <w:rPr>
          <w:rFonts w:cs="Arial"/>
          <w:b/>
          <w:lang w:val="ru-RU"/>
        </w:rPr>
        <w:t xml:space="preserve"> од стране Наручиоца</w:t>
      </w:r>
    </w:p>
    <w:p w:rsidR="00467814" w:rsidRPr="007650A6" w:rsidRDefault="00467814" w:rsidP="00467814">
      <w:pPr>
        <w:spacing w:before="0"/>
        <w:rPr>
          <w:rFonts w:cs="Arial"/>
          <w:b/>
          <w:lang w:val="ru-RU"/>
        </w:rPr>
      </w:pPr>
    </w:p>
    <w:p w:rsidR="00467814" w:rsidRPr="003F538A" w:rsidRDefault="00467814" w:rsidP="00467814">
      <w:pPr>
        <w:spacing w:before="0"/>
        <w:rPr>
          <w:rFonts w:cs="Arial"/>
          <w:b/>
          <w:lang w:val="ru-RU"/>
        </w:rPr>
      </w:pPr>
      <w:r w:rsidRPr="003D025E">
        <w:rPr>
          <w:rFonts w:cs="Arial"/>
          <w:b/>
          <w:lang w:val="ru-RU"/>
        </w:rPr>
        <w:t>Меница за добро извршење посла</w:t>
      </w:r>
      <w:r w:rsidRPr="003F538A">
        <w:rPr>
          <w:rFonts w:cs="Arial"/>
          <w:b/>
          <w:lang w:val="ru-RU"/>
        </w:rPr>
        <w:t xml:space="preserve"> </w:t>
      </w:r>
    </w:p>
    <w:p w:rsidR="00467814" w:rsidRPr="007650A6" w:rsidRDefault="00467814" w:rsidP="00467814">
      <w:pPr>
        <w:spacing w:before="0"/>
        <w:rPr>
          <w:rFonts w:cs="Arial"/>
          <w:lang w:val="ru-RU"/>
        </w:rPr>
      </w:pPr>
      <w:r w:rsidRPr="007650A6">
        <w:rPr>
          <w:rFonts w:cs="Arial"/>
          <w:lang w:val="ru-RU"/>
        </w:rPr>
        <w:t>Изабрани Понуђач је обавезан да Наручиоцу достави:</w:t>
      </w:r>
    </w:p>
    <w:p w:rsidR="00467814" w:rsidRPr="007650A6" w:rsidRDefault="00467814" w:rsidP="00467814">
      <w:pPr>
        <w:spacing w:before="0"/>
        <w:rPr>
          <w:rFonts w:cs="Arial"/>
          <w:lang w:val="ru-RU"/>
        </w:rPr>
      </w:pPr>
      <w:r w:rsidRPr="007650A6">
        <w:rPr>
          <w:rFonts w:cs="Arial"/>
          <w:lang w:val="ru-RU"/>
        </w:rPr>
        <w:t>1)</w:t>
      </w:r>
      <w:r w:rsidRPr="007650A6">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6068B" w:rsidRPr="007650A6" w:rsidRDefault="00467814" w:rsidP="00467814">
      <w:pPr>
        <w:spacing w:before="0"/>
        <w:rPr>
          <w:rFonts w:cs="Arial"/>
          <w:lang w:val="ru-RU"/>
        </w:rPr>
      </w:pPr>
      <w:r w:rsidRPr="007650A6">
        <w:rPr>
          <w:rFonts w:cs="Arial"/>
          <w:lang w:val="ru-RU"/>
        </w:rPr>
        <w:t>2)</w:t>
      </w:r>
      <w:r w:rsidRPr="007650A6">
        <w:rPr>
          <w:rFonts w:cs="Arial"/>
          <w:lang w:val="ru-RU"/>
        </w:rPr>
        <w:tab/>
        <w:t xml:space="preserve">Менично писмо – овлашћење којим понуђач овлашћује наручиоца да може наплатити меницу  на износ од </w:t>
      </w:r>
      <w:r w:rsidR="0036068B" w:rsidRPr="007650A6">
        <w:rPr>
          <w:rFonts w:cs="Arial"/>
          <w:lang w:val="ru-RU"/>
        </w:rPr>
        <w:t>10</w:t>
      </w:r>
      <w:r w:rsidRPr="007650A6">
        <w:rPr>
          <w:rFonts w:cs="Arial"/>
          <w:lang w:val="ru-RU"/>
        </w:rPr>
        <w:t>% од вредности уговора (без ПДВ-а) са роком важења минимално 30</w:t>
      </w:r>
      <w:r w:rsidR="0036068B" w:rsidRPr="007650A6">
        <w:rPr>
          <w:rFonts w:cs="Arial"/>
          <w:lang w:val="ru-RU"/>
        </w:rPr>
        <w:t xml:space="preserve"> </w:t>
      </w:r>
      <w:r w:rsidRPr="007650A6">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67814" w:rsidRPr="007650A6" w:rsidRDefault="00467814" w:rsidP="00467814">
      <w:pPr>
        <w:spacing w:before="0"/>
        <w:rPr>
          <w:rFonts w:cs="Arial"/>
          <w:lang w:val="ru-RU"/>
        </w:rPr>
      </w:pPr>
      <w:r w:rsidRPr="007650A6">
        <w:rPr>
          <w:rFonts w:cs="Arial"/>
          <w:lang w:val="ru-RU"/>
        </w:rPr>
        <w:t>3)</w:t>
      </w:r>
      <w:r w:rsidRPr="007650A6">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67814" w:rsidRPr="007650A6" w:rsidRDefault="00467814" w:rsidP="00467814">
      <w:pPr>
        <w:spacing w:before="0"/>
        <w:rPr>
          <w:rFonts w:cs="Arial"/>
          <w:lang w:val="ru-RU"/>
        </w:rPr>
      </w:pPr>
      <w:r w:rsidRPr="007650A6">
        <w:rPr>
          <w:rFonts w:cs="Arial"/>
          <w:lang w:val="ru-RU"/>
        </w:rPr>
        <w:t>4)</w:t>
      </w:r>
      <w:r w:rsidRPr="007650A6">
        <w:rPr>
          <w:rFonts w:cs="Arial"/>
          <w:lang w:val="ru-RU"/>
        </w:rPr>
        <w:tab/>
        <w:t>фотокопију ОП обрасца.</w:t>
      </w:r>
    </w:p>
    <w:p w:rsidR="00467814" w:rsidRPr="007650A6" w:rsidRDefault="00467814" w:rsidP="00467814">
      <w:pPr>
        <w:spacing w:before="0"/>
        <w:rPr>
          <w:rFonts w:cs="Arial"/>
          <w:lang w:val="ru-RU"/>
        </w:rPr>
      </w:pPr>
      <w:r w:rsidRPr="007650A6">
        <w:rPr>
          <w:rFonts w:cs="Arial"/>
          <w:lang w:val="ru-RU"/>
        </w:rPr>
        <w:t>5)</w:t>
      </w:r>
      <w:r w:rsidRPr="007650A6">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B6B0A" w:rsidRPr="00DA5931" w:rsidRDefault="00467814" w:rsidP="00DA5931">
      <w:pPr>
        <w:rPr>
          <w:rFonts w:eastAsia="TimesNewRomanPSMT" w:cs="Arial"/>
          <w:lang w:val="sr-Cyrl-RS"/>
        </w:rPr>
      </w:pPr>
      <w:r w:rsidRPr="007650A6">
        <w:rPr>
          <w:rFonts w:cs="Arial"/>
          <w:lang w:val="ru-RU"/>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p>
    <w:p w:rsidR="00CB6B0A" w:rsidRDefault="00CB6B0A" w:rsidP="004C3B38">
      <w:pPr>
        <w:pStyle w:val="KDPodnaslov3"/>
        <w:keepNext w:val="0"/>
        <w:spacing w:before="0"/>
        <w:ind w:left="851"/>
        <w:rPr>
          <w:rFonts w:eastAsia="TimesNewRomanPSMT" w:cs="Arial"/>
          <w:b/>
          <w:bCs/>
          <w:iCs/>
        </w:rPr>
      </w:pPr>
    </w:p>
    <w:p w:rsidR="004C3B38" w:rsidRPr="007650A6" w:rsidRDefault="004C3B38" w:rsidP="004C3B38">
      <w:pPr>
        <w:pStyle w:val="KDPodnaslov3"/>
        <w:keepNext w:val="0"/>
        <w:spacing w:before="0"/>
        <w:ind w:left="851"/>
        <w:rPr>
          <w:rFonts w:eastAsia="TimesNewRomanPSMT" w:cs="Arial"/>
          <w:b/>
          <w:bCs/>
          <w:iCs/>
        </w:rPr>
      </w:pPr>
      <w:r w:rsidRPr="007650A6">
        <w:rPr>
          <w:rFonts w:eastAsia="TimesNewRomanPSMT" w:cs="Arial"/>
          <w:b/>
          <w:bCs/>
          <w:iCs/>
        </w:rPr>
        <w:t>Достављање средстава финансијског обезбеђења</w:t>
      </w:r>
    </w:p>
    <w:p w:rsidR="00F066DE" w:rsidRPr="007650A6" w:rsidRDefault="00F066DE" w:rsidP="00F066DE">
      <w:pPr>
        <w:tabs>
          <w:tab w:val="left" w:pos="567"/>
          <w:tab w:val="left" w:pos="709"/>
        </w:tabs>
        <w:spacing w:after="120"/>
        <w:rPr>
          <w:rFonts w:cs="Arial"/>
          <w:color w:val="000000" w:themeColor="text1"/>
          <w:lang w:val="ru-RU"/>
        </w:rPr>
      </w:pPr>
      <w:r w:rsidRPr="007650A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7650A6">
        <w:rPr>
          <w:rFonts w:eastAsia="TimesNewRomanPSMT" w:cs="Arial"/>
          <w:bCs/>
        </w:rPr>
        <w:t>царице Милице 2., 11000</w:t>
      </w:r>
      <w:r w:rsidRPr="007650A6">
        <w:rPr>
          <w:rFonts w:eastAsia="TimesNewRomanPSMT" w:cs="Arial"/>
          <w:bCs/>
        </w:rPr>
        <w:t xml:space="preserve"> Београд/</w:t>
      </w:r>
      <w:r w:rsidR="00A44AA6" w:rsidRPr="007650A6">
        <w:rPr>
          <w:rFonts w:cs="Arial"/>
        </w:rPr>
        <w:t xml:space="preserve"> Огранак ТЕНТ, </w:t>
      </w:r>
      <w:r w:rsidR="005B0D0B" w:rsidRPr="007650A6">
        <w:rPr>
          <w:rFonts w:cs="Arial"/>
          <w:b/>
          <w:color w:val="000000" w:themeColor="text1"/>
          <w:lang w:val="ru-RU"/>
        </w:rPr>
        <w:t xml:space="preserve">- </w:t>
      </w:r>
      <w:r w:rsidR="005B0D0B" w:rsidRPr="007650A6">
        <w:rPr>
          <w:rFonts w:cs="Arial"/>
          <w:color w:val="000000" w:themeColor="text1"/>
          <w:lang w:val="ru-RU"/>
        </w:rPr>
        <w:t>ТЕ Колубара, 3. Октобар 146, 11563 Велики Црљени.</w:t>
      </w:r>
    </w:p>
    <w:p w:rsidR="00467814" w:rsidRPr="007650A6" w:rsidRDefault="00467814" w:rsidP="00467814">
      <w:pPr>
        <w:tabs>
          <w:tab w:val="left" w:pos="567"/>
          <w:tab w:val="left" w:pos="709"/>
        </w:tabs>
        <w:spacing w:after="120"/>
        <w:rPr>
          <w:rFonts w:cs="Arial"/>
          <w:b/>
        </w:rPr>
      </w:pPr>
      <w:r w:rsidRPr="007650A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7650A6">
        <w:rPr>
          <w:rFonts w:cs="Arial"/>
        </w:rPr>
        <w:t xml:space="preserve"> Огранак ТЕНТ, </w:t>
      </w:r>
      <w:r w:rsidRPr="007650A6">
        <w:rPr>
          <w:rFonts w:cs="Arial"/>
          <w:b/>
          <w:color w:val="000000" w:themeColor="text1"/>
          <w:lang w:val="ru-RU"/>
        </w:rPr>
        <w:t xml:space="preserve">- </w:t>
      </w:r>
      <w:r w:rsidRPr="007650A6">
        <w:rPr>
          <w:rFonts w:cs="Arial"/>
          <w:color w:val="000000" w:themeColor="text1"/>
          <w:lang w:val="ru-RU"/>
        </w:rPr>
        <w:t>ТЕ Колубара, 3. Октобар 146, 11563 Велики Црљени</w:t>
      </w:r>
      <w:r w:rsidRPr="007650A6">
        <w:rPr>
          <w:rFonts w:eastAsia="TimesNewRomanPSMT" w:cs="Arial"/>
          <w:bCs/>
          <w:color w:val="00B0F0"/>
        </w:rPr>
        <w:t xml:space="preserve"> </w:t>
      </w:r>
      <w:r w:rsidRPr="007650A6">
        <w:rPr>
          <w:rFonts w:cs="Arial"/>
          <w:b/>
        </w:rPr>
        <w:t xml:space="preserve">и доставља </w:t>
      </w:r>
      <w:r w:rsidR="006E21D8">
        <w:rPr>
          <w:rFonts w:cs="Arial"/>
          <w:b/>
          <w:lang w:val="sr-Cyrl-RS"/>
        </w:rPr>
        <w:t xml:space="preserve">се уз потписан  уговор </w:t>
      </w:r>
      <w:r w:rsidRPr="007650A6">
        <w:rPr>
          <w:rFonts w:cs="Arial"/>
          <w:b/>
        </w:rPr>
        <w:t xml:space="preserve">лично или поштом на адресу: </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CC1ECD" w:rsidRDefault="00467814" w:rsidP="00467814">
      <w:pPr>
        <w:suppressAutoHyphens/>
        <w:spacing w:line="100" w:lineRule="atLeast"/>
        <w:jc w:val="center"/>
        <w:rPr>
          <w:rFonts w:cs="Arial"/>
          <w:b/>
          <w:lang w:val="sr-Cyrl-RS"/>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Средство финансијског обезбеђења за </w:t>
      </w:r>
    </w:p>
    <w:p w:rsidR="00CC1ECD" w:rsidRDefault="00467814" w:rsidP="00DA5931">
      <w:pPr>
        <w:suppressAutoHyphens/>
        <w:spacing w:line="100" w:lineRule="atLeast"/>
        <w:jc w:val="center"/>
        <w:rPr>
          <w:rFonts w:cs="Arial"/>
          <w:b/>
          <w:lang w:val="sr-Cyrl-RS"/>
        </w:rPr>
      </w:pPr>
      <w:r w:rsidRPr="004A19A7">
        <w:rPr>
          <w:rFonts w:cs="Arial"/>
          <w:b/>
        </w:rPr>
        <w:t>ЈН бр</w:t>
      </w:r>
      <w:r w:rsidR="00CC1ECD" w:rsidRPr="004A19A7">
        <w:rPr>
          <w:rFonts w:eastAsia="Arial Unicode MS" w:cs="Arial"/>
          <w:b/>
          <w:kern w:val="1"/>
          <w:lang w:val="sr-Cyrl-RS" w:eastAsia="ar-SA"/>
        </w:rPr>
        <w:t>.</w:t>
      </w:r>
      <w:r w:rsidR="00740269">
        <w:rPr>
          <w:rFonts w:cs="Arial"/>
          <w:b/>
          <w:lang w:val="sr-Cyrl-RS"/>
        </w:rPr>
        <w:t>407/2017-3000/0480/2017</w:t>
      </w:r>
    </w:p>
    <w:p w:rsidR="00CC1ECD" w:rsidRPr="00CC1ECD" w:rsidRDefault="00CC1ECD" w:rsidP="00CC1ECD">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 xml:space="preserve">уз потписан уговор </w:t>
      </w:r>
      <w:r w:rsidRPr="00CC1ECD">
        <w:rPr>
          <w:rFonts w:eastAsia="Calibri" w:cs="Arial"/>
          <w:b/>
          <w:lang w:val="sr-Latn-RS"/>
        </w:rPr>
        <w:t>меницу за добро извршење посла</w:t>
      </w:r>
      <w:r w:rsidRPr="00CC1ECD">
        <w:rPr>
          <w:rFonts w:eastAsia="Calibri" w:cs="Arial"/>
          <w:color w:val="00B0F0"/>
          <w:lang w:val="sr-Latn-RS"/>
        </w:rPr>
        <w:t>.</w:t>
      </w:r>
    </w:p>
    <w:p w:rsidR="00467814" w:rsidRPr="007650A6" w:rsidRDefault="00467814" w:rsidP="00467814">
      <w:pPr>
        <w:tabs>
          <w:tab w:val="left" w:pos="567"/>
          <w:tab w:val="left" w:pos="709"/>
        </w:tabs>
        <w:spacing w:after="120"/>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0F27D4">
      <w:pPr>
        <w:pStyle w:val="KDPodnaslov2"/>
        <w:numPr>
          <w:ilvl w:val="1"/>
          <w:numId w:val="20"/>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proofErr w:type="gramStart"/>
      <w:r w:rsidRPr="007650A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7650A6">
        <w:rPr>
          <w:rFonts w:cs="Arial"/>
        </w:rPr>
        <w:t xml:space="preserve"> </w:t>
      </w:r>
      <w:proofErr w:type="gramStart"/>
      <w:r w:rsidRPr="007650A6">
        <w:rPr>
          <w:rFonts w:cs="Arial"/>
        </w:rPr>
        <w:t>Ови подаци неће бити објављени приликом отварања понуда и у наставку поступка.</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може да одбије да пружи информацију која би значила повреду поверљивости података добијених у понуди.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7650A6" w:rsidRDefault="0085348E" w:rsidP="0085348E">
      <w:pPr>
        <w:pStyle w:val="KDParagraf"/>
        <w:spacing w:before="0"/>
        <w:rPr>
          <w:rFonts w:cs="Arial"/>
        </w:rPr>
      </w:pPr>
      <w:proofErr w:type="gramStart"/>
      <w:r w:rsidRPr="007650A6">
        <w:rPr>
          <w:rFonts w:cs="Arial"/>
        </w:rPr>
        <w:t>Наручилац не одговара за поверљивост података који нису означени на горе наведени начин.</w:t>
      </w:r>
      <w:proofErr w:type="gramEnd"/>
    </w:p>
    <w:p w:rsidR="0085348E" w:rsidRPr="007650A6" w:rsidRDefault="0085348E" w:rsidP="0085348E">
      <w:pPr>
        <w:pStyle w:val="KDParagraf"/>
        <w:spacing w:before="0"/>
        <w:rPr>
          <w:rFonts w:cs="Arial"/>
        </w:rPr>
      </w:pPr>
      <w:proofErr w:type="gramStart"/>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7650A6">
        <w:rPr>
          <w:rFonts w:cs="Arial"/>
        </w:rPr>
        <w:t xml:space="preserve"> </w:t>
      </w:r>
      <w:proofErr w:type="gramStart"/>
      <w:r w:rsidRPr="007650A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proofErr w:type="gramStart"/>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w:t>
      </w:r>
      <w:proofErr w:type="gramStart"/>
      <w:r w:rsidR="00DD397E" w:rsidRPr="007650A6">
        <w:rPr>
          <w:rFonts w:cs="Arial"/>
        </w:rPr>
        <w:t xml:space="preserve">за </w:t>
      </w:r>
      <w:r w:rsidRPr="007650A6">
        <w:rPr>
          <w:rFonts w:cs="Arial"/>
        </w:rPr>
        <w:t xml:space="preserve"> рангирање</w:t>
      </w:r>
      <w:proofErr w:type="gramEnd"/>
      <w:r w:rsidRPr="007650A6">
        <w:rPr>
          <w:rFonts w:cs="Arial"/>
        </w:rPr>
        <w:t xml:space="preserve">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0F27D4">
      <w:pPr>
        <w:pStyle w:val="KDPodnaslov2"/>
        <w:numPr>
          <w:ilvl w:val="1"/>
          <w:numId w:val="20"/>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0F27D4">
      <w:pPr>
        <w:pStyle w:val="KDPodnaslov2"/>
        <w:numPr>
          <w:ilvl w:val="1"/>
          <w:numId w:val="20"/>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0F27D4">
      <w:pPr>
        <w:pStyle w:val="KDPodnaslov2"/>
        <w:numPr>
          <w:ilvl w:val="1"/>
          <w:numId w:val="20"/>
        </w:numPr>
        <w:spacing w:before="0"/>
        <w:jc w:val="both"/>
        <w:rPr>
          <w:rFonts w:cs="Arial"/>
        </w:rPr>
      </w:pPr>
      <w:r w:rsidRPr="007650A6">
        <w:rPr>
          <w:rFonts w:cs="Arial"/>
        </w:rPr>
        <w:t>Начело заштите животне средине и обезбеђивања енергетске ефикасности</w:t>
      </w:r>
    </w:p>
    <w:p w:rsidR="008F774C" w:rsidRPr="007650A6" w:rsidRDefault="008F774C" w:rsidP="008F774C">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8D2B23">
      <w:pPr>
        <w:spacing w:before="0"/>
        <w:ind w:left="851"/>
        <w:rPr>
          <w:rFonts w:eastAsia="TimesNewRomanPSMT" w:cs="Arial"/>
          <w:bCs/>
          <w:iCs/>
          <w:color w:val="00B0F0"/>
        </w:rPr>
      </w:pPr>
    </w:p>
    <w:p w:rsidR="008D2B23" w:rsidRPr="007650A6" w:rsidRDefault="008D2B23" w:rsidP="000F27D4">
      <w:pPr>
        <w:pStyle w:val="KDPodnaslov2"/>
        <w:numPr>
          <w:ilvl w:val="1"/>
          <w:numId w:val="20"/>
        </w:numPr>
        <w:spacing w:before="0"/>
        <w:jc w:val="both"/>
        <w:rPr>
          <w:rFonts w:cs="Arial"/>
        </w:rPr>
      </w:pPr>
      <w:bookmarkStart w:id="235" w:name="_Toc441651602"/>
      <w:bookmarkStart w:id="236" w:name="_Toc442559913"/>
      <w:r w:rsidRPr="007650A6">
        <w:rPr>
          <w:rFonts w:cs="Arial"/>
        </w:rPr>
        <w:t>Додатне информације и објашњења</w:t>
      </w:r>
      <w:bookmarkEnd w:id="235"/>
      <w:bookmarkEnd w:id="236"/>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40269">
        <w:rPr>
          <w:rFonts w:cs="Arial"/>
          <w:color w:val="000000"/>
          <w:lang w:val="ru-RU"/>
        </w:rPr>
        <w:t>407/2017-3000/0480/2017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proofErr w:type="gramStart"/>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0F27D4">
      <w:pPr>
        <w:pStyle w:val="KDPodnaslov2"/>
        <w:numPr>
          <w:ilvl w:val="1"/>
          <w:numId w:val="20"/>
        </w:numPr>
        <w:spacing w:before="0"/>
        <w:jc w:val="both"/>
        <w:rPr>
          <w:rFonts w:cs="Arial"/>
        </w:rPr>
      </w:pPr>
      <w:bookmarkStart w:id="237" w:name="_Toc441651603"/>
      <w:bookmarkStart w:id="238" w:name="_Toc442559914"/>
      <w:r w:rsidRPr="007650A6">
        <w:rPr>
          <w:rFonts w:cs="Arial"/>
        </w:rPr>
        <w:t>Трошкови понуде</w:t>
      </w:r>
      <w:bookmarkEnd w:id="237"/>
      <w:bookmarkEnd w:id="238"/>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proofErr w:type="gramStart"/>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0F27D4">
      <w:pPr>
        <w:pStyle w:val="KDPodnaslov2"/>
        <w:numPr>
          <w:ilvl w:val="1"/>
          <w:numId w:val="20"/>
        </w:numPr>
        <w:spacing w:before="0"/>
        <w:jc w:val="both"/>
        <w:rPr>
          <w:rFonts w:cs="Arial"/>
        </w:rPr>
      </w:pPr>
      <w:r w:rsidRPr="007650A6">
        <w:rPr>
          <w:rFonts w:cs="Arial"/>
        </w:rPr>
        <w:lastRenderedPageBreak/>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У случају разлике између јединичне цене и укупне цене, меродавна је јединична цена.</w:t>
      </w:r>
      <w:proofErr w:type="gramEnd"/>
      <w:r w:rsidRPr="007650A6">
        <w:rPr>
          <w:rFonts w:eastAsia="TimesNewRomanPSMT" w:cs="Arial"/>
        </w:rPr>
        <w:t xml:space="preserve"> </w:t>
      </w:r>
      <w:proofErr w:type="gramStart"/>
      <w:r w:rsidRPr="007650A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7650A6" w:rsidRDefault="008D2B23" w:rsidP="008D2B23">
      <w:pPr>
        <w:spacing w:before="0"/>
        <w:rPr>
          <w:rFonts w:cs="Arial"/>
        </w:rPr>
      </w:pPr>
    </w:p>
    <w:p w:rsidR="00B20A6C" w:rsidRDefault="00B20A6C" w:rsidP="000F27D4">
      <w:pPr>
        <w:pStyle w:val="KDPodnaslov2"/>
        <w:numPr>
          <w:ilvl w:val="1"/>
          <w:numId w:val="20"/>
        </w:numPr>
        <w:spacing w:before="0"/>
        <w:jc w:val="both"/>
        <w:rPr>
          <w:rFonts w:cs="Arial"/>
          <w:lang w:val="sr-Cyrl-RS"/>
        </w:rPr>
      </w:pPr>
      <w:bookmarkStart w:id="239" w:name="_Toc442559917"/>
      <w:bookmarkStart w:id="240" w:name="_Toc441651606"/>
      <w:r w:rsidRPr="007650A6">
        <w:rPr>
          <w:rFonts w:cs="Arial"/>
        </w:rPr>
        <w:t>Разлози за одбијање понуде</w:t>
      </w:r>
      <w:bookmarkEnd w:id="239"/>
      <w:bookmarkEnd w:id="240"/>
    </w:p>
    <w:p w:rsidR="00DE4401" w:rsidRPr="00DE4401" w:rsidRDefault="00DE4401" w:rsidP="00DE4401">
      <w:pPr>
        <w:rPr>
          <w:lang w:val="sr-Cyrl-RS"/>
        </w:rPr>
      </w:pPr>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8717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7650A6">
        <w:rPr>
          <w:rFonts w:ascii="Arial" w:eastAsia="TimesNewRomanPSMT" w:hAnsi="Arial" w:cs="Arial"/>
          <w:bCs/>
          <w:iCs/>
        </w:rPr>
        <w:t>ако</w:t>
      </w:r>
      <w:proofErr w:type="gramEnd"/>
      <w:r w:rsidRPr="007650A6">
        <w:rPr>
          <w:rFonts w:ascii="Arial" w:eastAsia="TimesNewRomanPSMT" w:hAnsi="Arial" w:cs="Arial"/>
          <w:bCs/>
          <w:iCs/>
        </w:rPr>
        <w:t xml:space="preserve">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7650A6">
        <w:rPr>
          <w:rFonts w:ascii="Arial" w:eastAsia="TimesNewRomanPSMT" w:hAnsi="Arial" w:cs="Arial"/>
          <w:bCs/>
          <w:iCs/>
        </w:rPr>
        <w:t>односно</w:t>
      </w:r>
      <w:proofErr w:type="gramEnd"/>
      <w:r w:rsidRPr="007650A6">
        <w:rPr>
          <w:rFonts w:ascii="Arial" w:eastAsia="TimesNewRomanPSMT" w:hAnsi="Arial" w:cs="Arial"/>
          <w:bCs/>
          <w:iCs/>
        </w:rPr>
        <w:t xml:space="preserve"> ако:</w:t>
      </w:r>
    </w:p>
    <w:p w:rsidR="00B20A6C" w:rsidRPr="007650A6" w:rsidRDefault="00B20A6C" w:rsidP="000F27D4">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0F27D4">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0F27D4">
      <w:pPr>
        <w:pStyle w:val="KDNabrajanje"/>
        <w:numPr>
          <w:ilvl w:val="0"/>
          <w:numId w:val="18"/>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0F27D4">
      <w:pPr>
        <w:pStyle w:val="KDNabrajanje"/>
        <w:numPr>
          <w:ilvl w:val="0"/>
          <w:numId w:val="18"/>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7650A6" w:rsidRDefault="00B20A6C" w:rsidP="000F27D4">
      <w:pPr>
        <w:pStyle w:val="KDNabrajanje"/>
        <w:numPr>
          <w:ilvl w:val="0"/>
          <w:numId w:val="18"/>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650A6" w:rsidRDefault="00B20A6C" w:rsidP="00B20A6C">
      <w:pPr>
        <w:spacing w:before="0"/>
        <w:rPr>
          <w:rFonts w:cs="Arial"/>
          <w:lang w:val="sr-Cyrl-CS"/>
        </w:rPr>
      </w:pPr>
    </w:p>
    <w:p w:rsidR="00B20A6C" w:rsidRPr="007650A6" w:rsidRDefault="00B20A6C" w:rsidP="00B20A6C">
      <w:pPr>
        <w:spacing w:before="0"/>
        <w:rPr>
          <w:rFonts w:cs="Arial"/>
        </w:rPr>
      </w:pPr>
      <w:proofErr w:type="gramStart"/>
      <w:r w:rsidRPr="007650A6">
        <w:rPr>
          <w:rFonts w:cs="Arial"/>
        </w:rPr>
        <w:t>Наручилац ће донети одлуку о обустави поступка јавне набавке у складу са чланом 109.</w:t>
      </w:r>
      <w:proofErr w:type="gramEnd"/>
      <w:r w:rsidRPr="007650A6">
        <w:rPr>
          <w:rFonts w:cs="Arial"/>
        </w:rPr>
        <w:t xml:space="preserve"> </w:t>
      </w:r>
      <w:proofErr w:type="gramStart"/>
      <w:r w:rsidRPr="007650A6">
        <w:rPr>
          <w:rFonts w:cs="Arial"/>
        </w:rPr>
        <w:t>Закона.</w:t>
      </w:r>
      <w:proofErr w:type="gramEnd"/>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DA5931" w:rsidRDefault="00C14152" w:rsidP="000F27D4">
      <w:pPr>
        <w:pStyle w:val="KDPodnaslov2"/>
        <w:numPr>
          <w:ilvl w:val="1"/>
          <w:numId w:val="20"/>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roofErr w:type="gramEnd"/>
    </w:p>
    <w:p w:rsidR="00C14152" w:rsidRPr="007650A6" w:rsidRDefault="00C14152" w:rsidP="00C14152">
      <w:pPr>
        <w:pStyle w:val="KDParagraf"/>
        <w:spacing w:before="0"/>
        <w:rPr>
          <w:rFonts w:eastAsia="TimesNewRomanPSMT" w:cs="Arial"/>
        </w:rPr>
      </w:pPr>
      <w:r w:rsidRPr="007650A6">
        <w:rPr>
          <w:rFonts w:eastAsia="TimesNewRomanPSMT" w:cs="Arial"/>
        </w:rPr>
        <w:t xml:space="preserve">Одлуку о додели уговора/обустави </w:t>
      </w:r>
      <w:proofErr w:type="gramStart"/>
      <w:r w:rsidRPr="007650A6">
        <w:rPr>
          <w:rFonts w:eastAsia="TimesNewRomanPSMT" w:cs="Arial"/>
        </w:rPr>
        <w:t>поступка  Наручилац</w:t>
      </w:r>
      <w:proofErr w:type="gramEnd"/>
      <w:r w:rsidRPr="007650A6">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0F27D4">
      <w:pPr>
        <w:pStyle w:val="KDPodnaslov2"/>
        <w:numPr>
          <w:ilvl w:val="1"/>
          <w:numId w:val="20"/>
        </w:numPr>
        <w:spacing w:before="0"/>
        <w:jc w:val="both"/>
        <w:rPr>
          <w:rFonts w:cs="Arial"/>
          <w:lang w:val="ru-RU"/>
        </w:rPr>
      </w:pPr>
      <w:bookmarkStart w:id="241" w:name="_Toc441651607"/>
      <w:bookmarkStart w:id="242" w:name="_Toc442559918"/>
      <w:r w:rsidRPr="007650A6">
        <w:rPr>
          <w:rFonts w:cs="Arial"/>
          <w:lang w:val="ru-RU"/>
        </w:rPr>
        <w:t>Н</w:t>
      </w:r>
      <w:r w:rsidRPr="007650A6">
        <w:rPr>
          <w:rFonts w:cs="Arial"/>
        </w:rPr>
        <w:t>егативне референце</w:t>
      </w:r>
      <w:bookmarkEnd w:id="241"/>
      <w:bookmarkEnd w:id="242"/>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lastRenderedPageBreak/>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proofErr w:type="gramStart"/>
      <w:r w:rsidRPr="007650A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7650A6">
        <w:rPr>
          <w:rFonts w:cs="Arial"/>
        </w:rPr>
        <w:t xml:space="preserve"> </w:t>
      </w:r>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7650A6">
        <w:rPr>
          <w:rFonts w:cs="Arial"/>
          <w:lang w:bidi="en-US"/>
        </w:rPr>
        <w:t xml:space="preserve"> </w:t>
      </w:r>
    </w:p>
    <w:p w:rsidR="008D2B23" w:rsidRPr="007650A6" w:rsidRDefault="008D2B23" w:rsidP="008D2B23">
      <w:pPr>
        <w:pStyle w:val="KDParagraf"/>
        <w:spacing w:before="0"/>
        <w:rPr>
          <w:rFonts w:cs="Arial"/>
          <w:lang w:bidi="en-US"/>
        </w:rPr>
      </w:pPr>
    </w:p>
    <w:p w:rsidR="008D2B23" w:rsidRPr="007650A6" w:rsidRDefault="008D2B23" w:rsidP="000F27D4">
      <w:pPr>
        <w:pStyle w:val="KDPodnaslov2"/>
        <w:numPr>
          <w:ilvl w:val="1"/>
          <w:numId w:val="20"/>
        </w:numPr>
        <w:spacing w:before="0"/>
        <w:jc w:val="both"/>
        <w:rPr>
          <w:rFonts w:cs="Arial"/>
        </w:rPr>
      </w:pPr>
      <w:bookmarkStart w:id="243" w:name="_Toc441651608"/>
      <w:bookmarkStart w:id="244" w:name="_Toc442559919"/>
      <w:r w:rsidRPr="007650A6">
        <w:rPr>
          <w:rFonts w:cs="Arial"/>
        </w:rPr>
        <w:t>Увид у документацију</w:t>
      </w:r>
      <w:bookmarkEnd w:id="243"/>
      <w:bookmarkEnd w:id="244"/>
    </w:p>
    <w:p w:rsidR="008D2B23" w:rsidRPr="007650A6" w:rsidRDefault="008D2B23" w:rsidP="008D2B23">
      <w:pPr>
        <w:pStyle w:val="KDParagraf"/>
        <w:spacing w:before="0"/>
        <w:rPr>
          <w:rFonts w:cs="Arial"/>
          <w:lang w:bidi="en-US"/>
        </w:rPr>
      </w:pPr>
      <w:proofErr w:type="gramStart"/>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је дужан да лицу из става 1.</w:t>
      </w:r>
      <w:proofErr w:type="gramEnd"/>
      <w:r w:rsidRPr="007650A6">
        <w:rPr>
          <w:rFonts w:cs="Arial"/>
          <w:lang w:bidi="en-US"/>
        </w:rPr>
        <w:t xml:space="preserve"> </w:t>
      </w:r>
      <w:proofErr w:type="gramStart"/>
      <w:r w:rsidRPr="007650A6">
        <w:rPr>
          <w:rFonts w:cs="Arial"/>
          <w:lang w:bidi="en-US"/>
        </w:rPr>
        <w:t>омогући</w:t>
      </w:r>
      <w:proofErr w:type="gramEnd"/>
      <w:r w:rsidRPr="007650A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650A6">
        <w:rPr>
          <w:rFonts w:cs="Arial"/>
          <w:lang w:bidi="en-US"/>
        </w:rPr>
        <w:t>Закона.</w:t>
      </w:r>
      <w:proofErr w:type="gramEnd"/>
    </w:p>
    <w:p w:rsidR="008D2B23" w:rsidRPr="007650A6" w:rsidRDefault="008D2B23" w:rsidP="008D2B23">
      <w:pPr>
        <w:pStyle w:val="KDParagraf"/>
        <w:spacing w:before="0"/>
        <w:rPr>
          <w:rFonts w:cs="Arial"/>
          <w:lang w:bidi="en-US"/>
        </w:rPr>
      </w:pPr>
    </w:p>
    <w:p w:rsidR="008D2B23" w:rsidRPr="007650A6" w:rsidRDefault="008D2B23" w:rsidP="000F27D4">
      <w:pPr>
        <w:pStyle w:val="KDPodnaslov2"/>
        <w:numPr>
          <w:ilvl w:val="1"/>
          <w:numId w:val="20"/>
        </w:numPr>
        <w:spacing w:before="0"/>
        <w:ind w:left="0" w:firstLine="0"/>
        <w:jc w:val="both"/>
        <w:rPr>
          <w:rFonts w:cs="Arial"/>
        </w:rPr>
      </w:pPr>
      <w:bookmarkStart w:id="245" w:name="_Toc441651609"/>
      <w:bookmarkStart w:id="246" w:name="_Toc442559920"/>
      <w:r w:rsidRPr="007650A6">
        <w:rPr>
          <w:rFonts w:cs="Arial"/>
          <w:lang w:val="ru-RU"/>
        </w:rPr>
        <w:t>З</w:t>
      </w:r>
      <w:r w:rsidRPr="007650A6">
        <w:rPr>
          <w:rFonts w:cs="Arial"/>
        </w:rPr>
        <w:t>аштита права понуђача</w:t>
      </w:r>
      <w:bookmarkEnd w:id="245"/>
      <w:bookmarkEnd w:id="246"/>
    </w:p>
    <w:p w:rsidR="0031435B" w:rsidRPr="007650A6" w:rsidRDefault="0031435B" w:rsidP="00643389">
      <w:pPr>
        <w:spacing w:before="0"/>
        <w:rPr>
          <w:rFonts w:cs="Arial"/>
        </w:rPr>
      </w:pPr>
      <w:proofErr w:type="gramStart"/>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1)–7) Закона, као и износом таксе из члана 156.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1)–3) Закона и детаљним упутством о потврди из члана 151.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740269">
        <w:rPr>
          <w:rFonts w:cs="Arial"/>
          <w:sz w:val="22"/>
          <w:szCs w:val="22"/>
          <w:lang w:val="sr-Cyrl-RS"/>
        </w:rPr>
        <w:t>Фабрички ремонт високонапонских мотора - ТЕ Колубара</w:t>
      </w:r>
      <w:r w:rsidRPr="00941164">
        <w:rPr>
          <w:rFonts w:cs="Arial"/>
        </w:rPr>
        <w:t xml:space="preserve"> </w:t>
      </w:r>
      <w:r w:rsidRPr="00941164">
        <w:rPr>
          <w:rFonts w:cs="Arial"/>
          <w:b w:val="0"/>
          <w:sz w:val="22"/>
          <w:szCs w:val="22"/>
        </w:rPr>
        <w:t>бр.ЈН</w:t>
      </w:r>
      <w:r w:rsidR="00AB1C64" w:rsidRPr="00941164">
        <w:rPr>
          <w:rFonts w:cs="Arial"/>
          <w:b w:val="0"/>
          <w:sz w:val="22"/>
          <w:szCs w:val="22"/>
          <w:lang w:val="sr-Cyrl-RS"/>
        </w:rPr>
        <w:t xml:space="preserve"> </w:t>
      </w:r>
      <w:r w:rsidR="00740269">
        <w:rPr>
          <w:rFonts w:cs="Arial"/>
          <w:b w:val="0"/>
          <w:sz w:val="22"/>
          <w:szCs w:val="22"/>
          <w:lang w:val="sr-Cyrl-RS"/>
        </w:rPr>
        <w:t>407/2017-3000/0480/2017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proofErr w:type="gramStart"/>
      <w:r w:rsidRPr="007650A6">
        <w:rPr>
          <w:rFonts w:cs="Arial"/>
        </w:rPr>
        <w:t>,00</w:t>
      </w:r>
      <w:proofErr w:type="gramEnd"/>
      <w:r w:rsidRPr="007650A6">
        <w:rPr>
          <w:rFonts w:cs="Arial"/>
        </w:rPr>
        <w:t xml:space="preserve">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proofErr w:type="gramStart"/>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7650A6">
        <w:rPr>
          <w:rFonts w:cs="Arial"/>
        </w:rPr>
        <w:t>став</w:t>
      </w:r>
      <w:proofErr w:type="gramEnd"/>
      <w:r w:rsidRPr="007650A6">
        <w:rPr>
          <w:rFonts w:cs="Arial"/>
        </w:rPr>
        <w:t xml:space="preserve"> 2. </w:t>
      </w:r>
      <w:proofErr w:type="gramStart"/>
      <w:r w:rsidRPr="007650A6">
        <w:rPr>
          <w:rFonts w:cs="Arial"/>
        </w:rPr>
        <w:t>овог</w:t>
      </w:r>
      <w:proofErr w:type="gramEnd"/>
      <w:r w:rsidRPr="007650A6">
        <w:rPr>
          <w:rFonts w:cs="Arial"/>
        </w:rPr>
        <w:t xml:space="preserve">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proofErr w:type="gramStart"/>
      <w:r w:rsidRPr="007650A6">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7650A6">
        <w:rPr>
          <w:rFonts w:cs="Arial"/>
        </w:rPr>
        <w:t xml:space="preserve"> </w:t>
      </w:r>
      <w:proofErr w:type="gramStart"/>
      <w:r w:rsidRPr="007650A6">
        <w:rPr>
          <w:rFonts w:cs="Arial"/>
        </w:rPr>
        <w:t>ове</w:t>
      </w:r>
      <w:proofErr w:type="gramEnd"/>
      <w:r w:rsidRPr="007650A6">
        <w:rPr>
          <w:rFonts w:cs="Arial"/>
        </w:rPr>
        <w:t xml:space="preserve">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w:t>
      </w:r>
      <w:proofErr w:type="gramStart"/>
      <w:r w:rsidRPr="007650A6">
        <w:rPr>
          <w:rFonts w:cs="Arial"/>
        </w:rPr>
        <w:t>уговора  и</w:t>
      </w:r>
      <w:proofErr w:type="gramEnd"/>
      <w:r w:rsidRPr="007650A6">
        <w:rPr>
          <w:rFonts w:cs="Arial"/>
        </w:rPr>
        <w:t xml:space="preserve">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proofErr w:type="gramStart"/>
      <w:r w:rsidRPr="007650A6">
        <w:rPr>
          <w:rFonts w:cs="Arial"/>
        </w:rPr>
        <w:lastRenderedPageBreak/>
        <w:t>Захтев за заштиту права не задржава даље активности наручиоца у поступку јавне набавке у складу са одредбама члана 150.</w:t>
      </w:r>
      <w:proofErr w:type="gramEnd"/>
      <w:r w:rsidRPr="007650A6">
        <w:rPr>
          <w:rFonts w:cs="Arial"/>
        </w:rPr>
        <w:t xml:space="preserve"> </w:t>
      </w:r>
      <w:proofErr w:type="gramStart"/>
      <w:r w:rsidRPr="007650A6">
        <w:rPr>
          <w:rFonts w:cs="Arial"/>
        </w:rPr>
        <w:t>ЗЈН.</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7650A6">
        <w:rPr>
          <w:rFonts w:cs="Arial"/>
        </w:rPr>
        <w:t xml:space="preserve"> </w:t>
      </w:r>
    </w:p>
    <w:p w:rsidR="00643389" w:rsidRPr="007650A6" w:rsidRDefault="00643389" w:rsidP="0031435B">
      <w:pPr>
        <w:rPr>
          <w:rFonts w:cs="Arial"/>
        </w:rPr>
      </w:pPr>
    </w:p>
    <w:p w:rsidR="0031435B" w:rsidRPr="007650A6" w:rsidRDefault="0031435B" w:rsidP="00643389">
      <w:pPr>
        <w:spacing w:before="0"/>
        <w:rPr>
          <w:rFonts w:cs="Arial"/>
          <w:b/>
        </w:rPr>
      </w:pPr>
      <w:proofErr w:type="gramStart"/>
      <w:r w:rsidRPr="007650A6">
        <w:rPr>
          <w:rFonts w:cs="Arial"/>
          <w:b/>
        </w:rPr>
        <w:t>Детаљно упутство о садржини потпуног захтева за заштиту права у складу са чланом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w:t>
      </w:r>
      <w:proofErr w:type="gramEnd"/>
      <w:r w:rsidRPr="007650A6">
        <w:rPr>
          <w:rFonts w:cs="Arial"/>
          <w:b/>
        </w:rPr>
        <w:t>.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 xml:space="preserve">1) </w:t>
      </w:r>
      <w:proofErr w:type="gramStart"/>
      <w:r w:rsidRPr="007650A6">
        <w:rPr>
          <w:rFonts w:cs="Arial"/>
        </w:rPr>
        <w:t>назив</w:t>
      </w:r>
      <w:proofErr w:type="gramEnd"/>
      <w:r w:rsidRPr="007650A6">
        <w:rPr>
          <w:rFonts w:cs="Arial"/>
        </w:rPr>
        <w:t xml:space="preserve"> и адресу подносиоца захтева и лице за контакт</w:t>
      </w:r>
    </w:p>
    <w:p w:rsidR="0031435B" w:rsidRPr="007650A6" w:rsidRDefault="0031435B" w:rsidP="00643389">
      <w:pPr>
        <w:spacing w:before="0"/>
        <w:rPr>
          <w:rFonts w:cs="Arial"/>
        </w:rPr>
      </w:pPr>
      <w:r w:rsidRPr="007650A6">
        <w:rPr>
          <w:rFonts w:cs="Arial"/>
        </w:rPr>
        <w:t xml:space="preserve">2) </w:t>
      </w:r>
      <w:proofErr w:type="gramStart"/>
      <w:r w:rsidRPr="007650A6">
        <w:rPr>
          <w:rFonts w:cs="Arial"/>
        </w:rPr>
        <w:t>назив</w:t>
      </w:r>
      <w:proofErr w:type="gramEnd"/>
      <w:r w:rsidRPr="007650A6">
        <w:rPr>
          <w:rFonts w:cs="Arial"/>
        </w:rPr>
        <w:t xml:space="preserve"> и адресу наручиоца</w:t>
      </w:r>
    </w:p>
    <w:p w:rsidR="0031435B" w:rsidRPr="007650A6" w:rsidRDefault="0031435B" w:rsidP="00643389">
      <w:pPr>
        <w:spacing w:before="0"/>
        <w:rPr>
          <w:rFonts w:cs="Arial"/>
        </w:rPr>
      </w:pPr>
      <w:r w:rsidRPr="007650A6">
        <w:rPr>
          <w:rFonts w:cs="Arial"/>
        </w:rPr>
        <w:t xml:space="preserve">3) </w:t>
      </w:r>
      <w:proofErr w:type="gramStart"/>
      <w:r w:rsidRPr="007650A6">
        <w:rPr>
          <w:rFonts w:cs="Arial"/>
        </w:rPr>
        <w:t>податке</w:t>
      </w:r>
      <w:proofErr w:type="gramEnd"/>
      <w:r w:rsidRPr="007650A6">
        <w:rPr>
          <w:rFonts w:cs="Arial"/>
        </w:rPr>
        <w:t xml:space="preserve">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 xml:space="preserve">4) </w:t>
      </w:r>
      <w:proofErr w:type="gramStart"/>
      <w:r w:rsidRPr="007650A6">
        <w:rPr>
          <w:rFonts w:cs="Arial"/>
        </w:rPr>
        <w:t>повреде</w:t>
      </w:r>
      <w:proofErr w:type="gramEnd"/>
      <w:r w:rsidRPr="007650A6">
        <w:rPr>
          <w:rFonts w:cs="Arial"/>
        </w:rPr>
        <w:t xml:space="preserve"> прописа којима се уређује поступак јавне набавке</w:t>
      </w:r>
    </w:p>
    <w:p w:rsidR="0031435B" w:rsidRPr="007650A6" w:rsidRDefault="0031435B" w:rsidP="00643389">
      <w:pPr>
        <w:spacing w:before="0"/>
        <w:rPr>
          <w:rFonts w:cs="Arial"/>
        </w:rPr>
      </w:pPr>
      <w:r w:rsidRPr="007650A6">
        <w:rPr>
          <w:rFonts w:cs="Arial"/>
        </w:rPr>
        <w:t xml:space="preserve">5) </w:t>
      </w:r>
      <w:proofErr w:type="gramStart"/>
      <w:r w:rsidRPr="007650A6">
        <w:rPr>
          <w:rFonts w:cs="Arial"/>
        </w:rPr>
        <w:t>чињенице</w:t>
      </w:r>
      <w:proofErr w:type="gramEnd"/>
      <w:r w:rsidRPr="007650A6">
        <w:rPr>
          <w:rFonts w:cs="Arial"/>
        </w:rPr>
        <w:t xml:space="preserve"> и доказе којима се повреде доказују</w:t>
      </w:r>
    </w:p>
    <w:p w:rsidR="0031435B" w:rsidRPr="007650A6" w:rsidRDefault="0031435B" w:rsidP="00643389">
      <w:pPr>
        <w:spacing w:before="0"/>
        <w:rPr>
          <w:rFonts w:cs="Arial"/>
        </w:rPr>
      </w:pPr>
      <w:r w:rsidRPr="007650A6">
        <w:rPr>
          <w:rFonts w:cs="Arial"/>
        </w:rPr>
        <w:t xml:space="preserve">6) </w:t>
      </w:r>
      <w:proofErr w:type="gramStart"/>
      <w:r w:rsidRPr="007650A6">
        <w:rPr>
          <w:rFonts w:cs="Arial"/>
        </w:rPr>
        <w:t>потврду</w:t>
      </w:r>
      <w:proofErr w:type="gramEnd"/>
      <w:r w:rsidRPr="007650A6">
        <w:rPr>
          <w:rFonts w:cs="Arial"/>
        </w:rPr>
        <w:t xml:space="preserve"> о уплати таксе из члана 156. ЗЈН</w:t>
      </w:r>
    </w:p>
    <w:p w:rsidR="0031435B" w:rsidRPr="007650A6" w:rsidRDefault="0031435B" w:rsidP="00643389">
      <w:pPr>
        <w:spacing w:before="0"/>
        <w:rPr>
          <w:rFonts w:cs="Arial"/>
        </w:rPr>
      </w:pPr>
      <w:r w:rsidRPr="007650A6">
        <w:rPr>
          <w:rFonts w:cs="Arial"/>
        </w:rPr>
        <w:t xml:space="preserve">7) </w:t>
      </w:r>
      <w:proofErr w:type="gramStart"/>
      <w:r w:rsidRPr="007650A6">
        <w:rPr>
          <w:rFonts w:cs="Arial"/>
        </w:rPr>
        <w:t>потпис</w:t>
      </w:r>
      <w:proofErr w:type="gramEnd"/>
      <w:r w:rsidRPr="007650A6">
        <w:rPr>
          <w:rFonts w:cs="Arial"/>
        </w:rPr>
        <w:t xml:space="preserve">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7650A6">
        <w:rPr>
          <w:rFonts w:cs="Arial"/>
          <w:b/>
        </w:rPr>
        <w:t xml:space="preserve"> </w:t>
      </w:r>
    </w:p>
    <w:p w:rsidR="0031435B" w:rsidRPr="007650A6" w:rsidRDefault="0031435B" w:rsidP="00643389">
      <w:pPr>
        <w:spacing w:before="0"/>
        <w:rPr>
          <w:rFonts w:cs="Arial"/>
        </w:rPr>
      </w:pPr>
      <w:proofErr w:type="gramStart"/>
      <w:r w:rsidRPr="007650A6">
        <w:rPr>
          <w:rFonts w:cs="Arial"/>
        </w:rPr>
        <w:t>Закључак   наручилац доставља подносиоцу захтева и Републичкој комисији у року од три дана од дана доношења.</w:t>
      </w:r>
      <w:proofErr w:type="gramEnd"/>
      <w:r w:rsidRPr="007650A6">
        <w:rPr>
          <w:rFonts w:cs="Arial"/>
        </w:rPr>
        <w:t xml:space="preserve"> </w:t>
      </w:r>
    </w:p>
    <w:p w:rsidR="0031435B" w:rsidRPr="007650A6" w:rsidRDefault="0031435B" w:rsidP="00643389">
      <w:pPr>
        <w:spacing w:before="0"/>
        <w:rPr>
          <w:rFonts w:cs="Arial"/>
        </w:rPr>
      </w:pPr>
      <w:proofErr w:type="gramStart"/>
      <w:r w:rsidRPr="007650A6">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7650A6">
        <w:rPr>
          <w:rFonts w:cs="Arial"/>
        </w:rPr>
        <w:t xml:space="preserve"> </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Износ таксе из члана 156.</w:t>
      </w:r>
      <w:proofErr w:type="gramEnd"/>
      <w:r w:rsidRPr="007650A6">
        <w:rPr>
          <w:rFonts w:cs="Arial"/>
          <w:b/>
        </w:rPr>
        <w:t xml:space="preserve">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40269">
        <w:rPr>
          <w:rFonts w:cs="Arial"/>
          <w:lang w:val="sr-Cyrl-RS"/>
        </w:rPr>
        <w:t>407/2017-3000/0480/2017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740269">
        <w:rPr>
          <w:rFonts w:cs="Arial"/>
          <w:lang w:val="sr-Cyrl-RS"/>
        </w:rPr>
        <w:t>407/2017-3000/0480/2017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proofErr w:type="gramStart"/>
      <w:r w:rsidRPr="007650A6">
        <w:rPr>
          <w:rFonts w:cs="Arial"/>
        </w:rPr>
        <w:t>Свака странка у поступку сноси трошкове које проузрокује својим радњама.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Странке у захтеву морају прецизно да наведу трошкове за које траже накнаду.</w:t>
      </w:r>
      <w:proofErr w:type="gramEnd"/>
    </w:p>
    <w:p w:rsidR="0031435B" w:rsidRPr="007650A6" w:rsidRDefault="0031435B" w:rsidP="00377FE7">
      <w:pPr>
        <w:spacing w:before="0"/>
        <w:rPr>
          <w:rFonts w:cs="Arial"/>
        </w:rPr>
      </w:pPr>
      <w:proofErr w:type="gramStart"/>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О трошковима одлучује Републичка комисија.</w:t>
      </w:r>
      <w:proofErr w:type="gramEnd"/>
      <w:r w:rsidRPr="007650A6">
        <w:rPr>
          <w:rFonts w:cs="Arial"/>
        </w:rPr>
        <w:t xml:space="preserve"> </w:t>
      </w:r>
      <w:proofErr w:type="gramStart"/>
      <w:r w:rsidRPr="007650A6">
        <w:rPr>
          <w:rFonts w:cs="Arial"/>
        </w:rPr>
        <w:t>Одлука Републичке комисије је извршни наслов.</w:t>
      </w:r>
      <w:proofErr w:type="gramEnd"/>
    </w:p>
    <w:p w:rsidR="0031435B" w:rsidRPr="007650A6" w:rsidRDefault="0031435B" w:rsidP="0031435B">
      <w:pPr>
        <w:rPr>
          <w:rFonts w:cs="Arial"/>
          <w:b/>
        </w:rPr>
      </w:pPr>
      <w:proofErr w:type="gramStart"/>
      <w:r w:rsidRPr="007650A6">
        <w:rPr>
          <w:rFonts w:cs="Arial"/>
          <w:b/>
        </w:rPr>
        <w:t>Детаљно упутство о потврди из члана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тачка</w:t>
      </w:r>
      <w:proofErr w:type="gramEnd"/>
      <w:r w:rsidRPr="007650A6">
        <w:rPr>
          <w:rFonts w:cs="Arial"/>
          <w:b/>
        </w:rPr>
        <w:t xml:space="preserve"> 6) ЗЈН</w:t>
      </w:r>
    </w:p>
    <w:p w:rsidR="0031435B" w:rsidRPr="007650A6" w:rsidRDefault="0031435B" w:rsidP="0031435B">
      <w:pPr>
        <w:rPr>
          <w:rFonts w:cs="Arial"/>
        </w:rPr>
      </w:pPr>
      <w:proofErr w:type="gramStart"/>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7650A6" w:rsidRDefault="0031435B" w:rsidP="0031435B">
      <w:pPr>
        <w:rPr>
          <w:rFonts w:cs="Arial"/>
        </w:rPr>
      </w:pPr>
      <w:proofErr w:type="gramStart"/>
      <w:r w:rsidRPr="007650A6">
        <w:rPr>
          <w:rFonts w:cs="Arial"/>
        </w:rPr>
        <w:lastRenderedPageBreak/>
        <w:t>Чланом 151.</w:t>
      </w:r>
      <w:proofErr w:type="gramEnd"/>
      <w:r w:rsidRPr="007650A6">
        <w:rPr>
          <w:rFonts w:cs="Arial"/>
        </w:rPr>
        <w:t xml:space="preserve"> Закона о јавним набавкама („</w:t>
      </w:r>
      <w:proofErr w:type="gramStart"/>
      <w:r w:rsidRPr="007650A6">
        <w:rPr>
          <w:rFonts w:cs="Arial"/>
        </w:rPr>
        <w:t>Службени  гласник</w:t>
      </w:r>
      <w:proofErr w:type="gramEnd"/>
      <w:r w:rsidRPr="007650A6">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7650A6">
        <w:rPr>
          <w:rFonts w:cs="Arial"/>
        </w:rPr>
        <w:t xml:space="preserve">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Као доказ о уплати таксе, у смислу члана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 xml:space="preserve">(1) </w:t>
      </w:r>
      <w:proofErr w:type="gramStart"/>
      <w:r w:rsidRPr="007650A6">
        <w:rPr>
          <w:rFonts w:cs="Arial"/>
        </w:rPr>
        <w:t>да</w:t>
      </w:r>
      <w:proofErr w:type="gramEnd"/>
      <w:r w:rsidRPr="007650A6">
        <w:rPr>
          <w:rFonts w:cs="Arial"/>
        </w:rPr>
        <w:t xml:space="preserve"> буде издата од стране банке и да садржи печат банке;</w:t>
      </w:r>
    </w:p>
    <w:p w:rsidR="0031435B" w:rsidRPr="007650A6" w:rsidRDefault="0031435B" w:rsidP="0031435B">
      <w:pPr>
        <w:rPr>
          <w:rFonts w:cs="Arial"/>
        </w:rPr>
      </w:pPr>
      <w:r w:rsidRPr="007650A6">
        <w:rPr>
          <w:rFonts w:cs="Arial"/>
        </w:rPr>
        <w:t xml:space="preserve">(2) </w:t>
      </w:r>
      <w:proofErr w:type="gramStart"/>
      <w:r w:rsidRPr="007650A6">
        <w:rPr>
          <w:rFonts w:cs="Arial"/>
        </w:rPr>
        <w:t>да</w:t>
      </w:r>
      <w:proofErr w:type="gramEnd"/>
      <w:r w:rsidRPr="007650A6">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7650A6">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7650A6" w:rsidRDefault="0031435B" w:rsidP="0031435B">
      <w:pPr>
        <w:rPr>
          <w:rFonts w:cs="Arial"/>
        </w:rPr>
      </w:pPr>
      <w:r w:rsidRPr="007650A6">
        <w:rPr>
          <w:rFonts w:cs="Arial"/>
        </w:rPr>
        <w:t xml:space="preserve">(3) </w:t>
      </w:r>
      <w:proofErr w:type="gramStart"/>
      <w:r w:rsidRPr="007650A6">
        <w:rPr>
          <w:rFonts w:cs="Arial"/>
        </w:rPr>
        <w:t>износ</w:t>
      </w:r>
      <w:proofErr w:type="gramEnd"/>
      <w:r w:rsidRPr="007650A6">
        <w:rPr>
          <w:rFonts w:cs="Arial"/>
        </w:rPr>
        <w:t xml:space="preserve"> таксе из члана 156. ЗЈН чија се уплата врши;</w:t>
      </w:r>
    </w:p>
    <w:p w:rsidR="0031435B" w:rsidRPr="007650A6" w:rsidRDefault="0031435B" w:rsidP="0031435B">
      <w:pPr>
        <w:rPr>
          <w:rFonts w:cs="Arial"/>
        </w:rPr>
      </w:pPr>
      <w:r w:rsidRPr="007650A6">
        <w:rPr>
          <w:rFonts w:cs="Arial"/>
        </w:rPr>
        <w:t xml:space="preserve">(4) </w:t>
      </w:r>
      <w:proofErr w:type="gramStart"/>
      <w:r w:rsidRPr="007650A6">
        <w:rPr>
          <w:rFonts w:cs="Arial"/>
        </w:rPr>
        <w:t>број</w:t>
      </w:r>
      <w:proofErr w:type="gramEnd"/>
      <w:r w:rsidRPr="007650A6">
        <w:rPr>
          <w:rFonts w:cs="Arial"/>
        </w:rPr>
        <w:t xml:space="preserve"> рачуна: 840-30678845-06;</w:t>
      </w:r>
    </w:p>
    <w:p w:rsidR="0031435B" w:rsidRPr="007650A6" w:rsidRDefault="0031435B" w:rsidP="0031435B">
      <w:pPr>
        <w:rPr>
          <w:rFonts w:cs="Arial"/>
        </w:rPr>
      </w:pPr>
      <w:r w:rsidRPr="007650A6">
        <w:rPr>
          <w:rFonts w:cs="Arial"/>
        </w:rPr>
        <w:t xml:space="preserve">(5) </w:t>
      </w:r>
      <w:proofErr w:type="gramStart"/>
      <w:r w:rsidRPr="007650A6">
        <w:rPr>
          <w:rFonts w:cs="Arial"/>
        </w:rPr>
        <w:t>шифру</w:t>
      </w:r>
      <w:proofErr w:type="gramEnd"/>
      <w:r w:rsidRPr="007650A6">
        <w:rPr>
          <w:rFonts w:cs="Arial"/>
        </w:rPr>
        <w:t xml:space="preserve"> плаћања: 153 или 253;</w:t>
      </w:r>
    </w:p>
    <w:p w:rsidR="0031435B" w:rsidRPr="007650A6" w:rsidRDefault="0031435B" w:rsidP="0031435B">
      <w:pPr>
        <w:rPr>
          <w:rFonts w:cs="Arial"/>
        </w:rPr>
      </w:pPr>
      <w:r w:rsidRPr="007650A6">
        <w:rPr>
          <w:rFonts w:cs="Arial"/>
        </w:rPr>
        <w:t xml:space="preserve">(6) </w:t>
      </w:r>
      <w:proofErr w:type="gramStart"/>
      <w:r w:rsidRPr="007650A6">
        <w:rPr>
          <w:rFonts w:cs="Arial"/>
        </w:rPr>
        <w:t>позив</w:t>
      </w:r>
      <w:proofErr w:type="gramEnd"/>
      <w:r w:rsidRPr="007650A6">
        <w:rPr>
          <w:rFonts w:cs="Arial"/>
        </w:rPr>
        <w:t xml:space="preserve">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(7) </w:t>
      </w:r>
      <w:proofErr w:type="gramStart"/>
      <w:r w:rsidRPr="007650A6">
        <w:rPr>
          <w:rFonts w:cs="Arial"/>
        </w:rPr>
        <w:t>сврха</w:t>
      </w:r>
      <w:proofErr w:type="gramEnd"/>
      <w:r w:rsidRPr="007650A6">
        <w:rPr>
          <w:rFonts w:cs="Arial"/>
        </w:rPr>
        <w:t>: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(8) </w:t>
      </w:r>
      <w:proofErr w:type="gramStart"/>
      <w:r w:rsidRPr="007650A6">
        <w:rPr>
          <w:rFonts w:cs="Arial"/>
        </w:rPr>
        <w:t>корисник</w:t>
      </w:r>
      <w:proofErr w:type="gramEnd"/>
      <w:r w:rsidRPr="007650A6">
        <w:rPr>
          <w:rFonts w:cs="Arial"/>
        </w:rPr>
        <w:t>: буџет Републике Србије;</w:t>
      </w:r>
    </w:p>
    <w:p w:rsidR="0031435B" w:rsidRPr="007650A6" w:rsidRDefault="0031435B" w:rsidP="0031435B">
      <w:pPr>
        <w:rPr>
          <w:rFonts w:cs="Arial"/>
        </w:rPr>
      </w:pPr>
      <w:r w:rsidRPr="007650A6">
        <w:rPr>
          <w:rFonts w:cs="Arial"/>
        </w:rPr>
        <w:t xml:space="preserve">(9) </w:t>
      </w:r>
      <w:proofErr w:type="gramStart"/>
      <w:r w:rsidRPr="007650A6">
        <w:rPr>
          <w:rFonts w:cs="Arial"/>
        </w:rPr>
        <w:t>назив</w:t>
      </w:r>
      <w:proofErr w:type="gramEnd"/>
      <w:r w:rsidRPr="007650A6">
        <w:rPr>
          <w:rFonts w:cs="Arial"/>
        </w:rPr>
        <w:t xml:space="preserve">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 xml:space="preserve">(10) </w:t>
      </w:r>
      <w:proofErr w:type="gramStart"/>
      <w:r w:rsidRPr="007650A6">
        <w:rPr>
          <w:rFonts w:cs="Arial"/>
        </w:rPr>
        <w:t>потпис</w:t>
      </w:r>
      <w:proofErr w:type="gramEnd"/>
      <w:r w:rsidRPr="007650A6">
        <w:rPr>
          <w:rFonts w:cs="Arial"/>
        </w:rPr>
        <w:t xml:space="preserve">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proofErr w:type="gramStart"/>
      <w:r w:rsidRPr="007650A6">
        <w:rPr>
          <w:rFonts w:cs="Arial"/>
        </w:rPr>
        <w:t>извршеној</w:t>
      </w:r>
      <w:proofErr w:type="gramEnd"/>
      <w:r w:rsidRPr="007650A6">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7" w:name="_Toc441651610"/>
      <w:bookmarkStart w:id="248" w:name="_Toc442559921"/>
    </w:p>
    <w:p w:rsidR="008D2B23" w:rsidRPr="007650A6" w:rsidRDefault="008D2B23" w:rsidP="000F27D4">
      <w:pPr>
        <w:pStyle w:val="KDPodnaslov2"/>
        <w:numPr>
          <w:ilvl w:val="1"/>
          <w:numId w:val="20"/>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7"/>
      <w:bookmarkEnd w:id="248"/>
    </w:p>
    <w:p w:rsidR="008D2B23" w:rsidRPr="007650A6" w:rsidRDefault="008D2B23" w:rsidP="008D2B23">
      <w:pPr>
        <w:spacing w:before="0"/>
        <w:rPr>
          <w:rFonts w:cs="Arial"/>
        </w:rPr>
      </w:pPr>
      <w:proofErr w:type="gramStart"/>
      <w:r w:rsidRPr="007650A6">
        <w:rPr>
          <w:rFonts w:cs="Arial"/>
        </w:rPr>
        <w:t xml:space="preserve">Наручилац ће доставити уговор о јавној набавци понуђачу којем је додељен уговор у року од </w:t>
      </w:r>
      <w:r w:rsidR="00B02ADD" w:rsidRPr="007650A6">
        <w:rPr>
          <w:rFonts w:cs="Arial"/>
        </w:rPr>
        <w:t>8</w:t>
      </w:r>
      <w:r w:rsidR="000E1E44" w:rsidRPr="007650A6">
        <w:rPr>
          <w:rFonts w:cs="Arial"/>
          <w:lang w:val="sr-Cyrl-RS"/>
        </w:rPr>
        <w:t xml:space="preserve"> </w:t>
      </w:r>
      <w:r w:rsidR="00B02ADD" w:rsidRPr="007650A6">
        <w:rPr>
          <w:rFonts w:cs="Arial"/>
        </w:rPr>
        <w:t>(</w:t>
      </w:r>
      <w:r w:rsidRPr="007650A6">
        <w:rPr>
          <w:rFonts w:cs="Arial"/>
        </w:rPr>
        <w:t>осам</w:t>
      </w:r>
      <w:r w:rsidR="00B02ADD" w:rsidRPr="007650A6">
        <w:rPr>
          <w:rFonts w:cs="Arial"/>
        </w:rPr>
        <w:t>)</w:t>
      </w:r>
      <w:r w:rsidRPr="007650A6">
        <w:rPr>
          <w:rFonts w:cs="Arial"/>
        </w:rPr>
        <w:t xml:space="preserve"> дана од протека рока за под</w:t>
      </w:r>
      <w:r w:rsidR="007E3AF6" w:rsidRPr="007650A6">
        <w:rPr>
          <w:rFonts w:cs="Arial"/>
        </w:rPr>
        <w:t>ношење захтева за заштиту права.</w:t>
      </w:r>
      <w:proofErr w:type="gramEnd"/>
    </w:p>
    <w:p w:rsidR="00693E79" w:rsidRPr="006205E1" w:rsidRDefault="006205E1" w:rsidP="007E3AF6">
      <w:pPr>
        <w:spacing w:before="0"/>
        <w:rPr>
          <w:rFonts w:cs="Arial"/>
          <w:color w:val="000000" w:themeColor="text1"/>
          <w:lang w:val="sr-Cyrl-RS"/>
        </w:rPr>
      </w:pPr>
      <w:r w:rsidRPr="00941164">
        <w:rPr>
          <w:rFonts w:cs="Arial"/>
          <w:color w:val="000000" w:themeColor="text1"/>
          <w:lang w:val="sr-Cyrl-RS"/>
        </w:rPr>
        <w:lastRenderedPageBreak/>
        <w:t>Понуђач којем буде додељен уговор обавезан је да у року</w:t>
      </w:r>
      <w:r w:rsidR="003F538A">
        <w:rPr>
          <w:rFonts w:cs="Arial"/>
          <w:color w:val="000000" w:themeColor="text1"/>
          <w:lang w:val="sr-Cyrl-RS"/>
        </w:rPr>
        <w:t xml:space="preserve"> </w:t>
      </w:r>
      <w:r w:rsidRPr="00941164">
        <w:rPr>
          <w:rFonts w:cs="Arial"/>
          <w:color w:val="000000" w:themeColor="text1"/>
          <w:lang w:val="sr-Cyrl-RS"/>
        </w:rPr>
        <w:t xml:space="preserve">од највише 10(десет) дана од дана </w:t>
      </w:r>
      <w:r w:rsidR="00941164" w:rsidRPr="00941164">
        <w:rPr>
          <w:rFonts w:cs="Arial"/>
          <w:color w:val="000000" w:themeColor="text1"/>
          <w:lang w:val="sr-Cyrl-RS"/>
        </w:rPr>
        <w:t xml:space="preserve">пријема </w:t>
      </w:r>
      <w:r w:rsidRPr="00941164">
        <w:rPr>
          <w:rFonts w:cs="Arial"/>
          <w:color w:val="000000" w:themeColor="text1"/>
          <w:lang w:val="sr-Cyrl-RS"/>
        </w:rPr>
        <w:t>уговора</w:t>
      </w:r>
      <w:r w:rsidR="00941164" w:rsidRPr="00941164">
        <w:rPr>
          <w:rFonts w:cs="Arial"/>
          <w:color w:val="000000" w:themeColor="text1"/>
          <w:lang w:val="sr-Cyrl-RS"/>
        </w:rPr>
        <w:t xml:space="preserve"> од стране Наручиоца</w:t>
      </w:r>
      <w:r w:rsidRPr="00941164">
        <w:rPr>
          <w:rFonts w:cs="Arial"/>
          <w:color w:val="000000" w:themeColor="text1"/>
          <w:lang w:val="sr-Cyrl-RS"/>
        </w:rPr>
        <w:t xml:space="preserve"> достави </w:t>
      </w:r>
      <w:r w:rsidR="00941164" w:rsidRPr="00941164">
        <w:rPr>
          <w:rFonts w:cs="Arial"/>
          <w:color w:val="000000" w:themeColor="text1"/>
          <w:lang w:val="sr-Cyrl-RS"/>
        </w:rPr>
        <w:t xml:space="preserve"> уз потписан уговор </w:t>
      </w:r>
      <w:r w:rsidRPr="00941164">
        <w:rPr>
          <w:rFonts w:cs="Arial"/>
          <w:color w:val="000000" w:themeColor="text1"/>
          <w:lang w:val="sr-Cyrl-RS"/>
        </w:rPr>
        <w:t>меницу за добро извршење посла.</w:t>
      </w:r>
    </w:p>
    <w:p w:rsidR="008D2B23" w:rsidRPr="007650A6" w:rsidRDefault="008D2B23" w:rsidP="008D2B23">
      <w:pPr>
        <w:spacing w:before="0"/>
        <w:rPr>
          <w:rFonts w:cs="Arial"/>
          <w:lang w:val="ru-RU"/>
        </w:rPr>
      </w:pPr>
      <w:r w:rsidRPr="007650A6">
        <w:rPr>
          <w:rFonts w:cs="Arial"/>
          <w:lang w:val="ru-RU"/>
        </w:rPr>
        <w:t>Ако понуђач којем је додељен уговор одбије да потпише уго</w:t>
      </w:r>
      <w:r w:rsidR="00693E79" w:rsidRPr="007650A6">
        <w:rPr>
          <w:rFonts w:cs="Arial"/>
          <w:lang w:val="ru-RU"/>
        </w:rPr>
        <w:t>вор</w:t>
      </w:r>
      <w:r w:rsidRPr="007650A6">
        <w:rPr>
          <w:rFonts w:cs="Arial"/>
          <w:lang w:val="ru-RU"/>
        </w:rPr>
        <w:t xml:space="preserve">, Наручилац </w:t>
      </w:r>
      <w:r w:rsidR="007E3AF6" w:rsidRPr="007650A6">
        <w:rPr>
          <w:rFonts w:cs="Arial"/>
          <w:lang w:val="ru-RU"/>
        </w:rPr>
        <w:t xml:space="preserve">може </w:t>
      </w:r>
      <w:r w:rsidRPr="007650A6">
        <w:rPr>
          <w:rFonts w:cs="Arial"/>
          <w:lang w:val="ru-RU"/>
        </w:rPr>
        <w:t>закључити са првим следећим најповољнијим понуђачем.</w:t>
      </w:r>
    </w:p>
    <w:p w:rsidR="00B043D1" w:rsidRPr="007650A6" w:rsidRDefault="007E3AF6" w:rsidP="007E3AF6">
      <w:pPr>
        <w:spacing w:before="0"/>
        <w:rPr>
          <w:rFonts w:cs="Arial"/>
          <w:lang w:val="ru-RU"/>
        </w:rPr>
      </w:pPr>
      <w:r w:rsidRPr="007650A6">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0F27D4">
      <w:pPr>
        <w:pStyle w:val="KDPodnaslov2"/>
        <w:numPr>
          <w:ilvl w:val="1"/>
          <w:numId w:val="20"/>
        </w:numPr>
        <w:spacing w:before="0"/>
        <w:jc w:val="both"/>
        <w:rPr>
          <w:rFonts w:cs="Arial"/>
        </w:rPr>
      </w:pPr>
      <w:bookmarkStart w:id="249" w:name="_Toc441651611"/>
      <w:bookmarkStart w:id="250" w:name="_Toc442559922"/>
      <w:r w:rsidRPr="007650A6">
        <w:rPr>
          <w:rFonts w:cs="Arial"/>
        </w:rPr>
        <w:t>Измене током трајања уговора</w:t>
      </w:r>
      <w:bookmarkEnd w:id="249"/>
      <w:bookmarkEnd w:id="250"/>
    </w:p>
    <w:p w:rsidR="008D2B23" w:rsidRPr="007650A6" w:rsidRDefault="008D2B23" w:rsidP="008D2B23">
      <w:pPr>
        <w:spacing w:before="0"/>
        <w:rPr>
          <w:rFonts w:cs="Arial"/>
          <w:lang w:eastAsia="sr-Latn-CS"/>
        </w:rPr>
      </w:pPr>
      <w:proofErr w:type="gramStart"/>
      <w:r w:rsidRPr="007650A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7650A6">
        <w:rPr>
          <w:rFonts w:cs="Arial"/>
          <w:lang w:eastAsia="sr-Latn-CS"/>
        </w:rPr>
        <w:t xml:space="preserve"> </w:t>
      </w:r>
      <w:proofErr w:type="gramStart"/>
      <w:r w:rsidRPr="007650A6">
        <w:rPr>
          <w:rFonts w:cs="Arial"/>
          <w:lang w:eastAsia="sr-Latn-CS"/>
        </w:rPr>
        <w:t>став</w:t>
      </w:r>
      <w:proofErr w:type="gramEnd"/>
      <w:r w:rsidRPr="007650A6">
        <w:rPr>
          <w:rFonts w:cs="Arial"/>
          <w:lang w:eastAsia="sr-Latn-CS"/>
        </w:rPr>
        <w:t xml:space="preserve"> 1. </w:t>
      </w:r>
      <w:proofErr w:type="gramStart"/>
      <w:r w:rsidRPr="007650A6">
        <w:rPr>
          <w:rFonts w:cs="Arial"/>
          <w:lang w:eastAsia="sr-Latn-CS"/>
        </w:rPr>
        <w:t>Закона о јавним набавкама.</w:t>
      </w:r>
      <w:proofErr w:type="gramEnd"/>
    </w:p>
    <w:p w:rsidR="00922EDB" w:rsidRPr="007650A6" w:rsidRDefault="007E3AF6" w:rsidP="00922EDB">
      <w:pPr>
        <w:spacing w:before="0"/>
        <w:rPr>
          <w:rFonts w:cs="Arial"/>
          <w:color w:val="000000" w:themeColor="text1"/>
          <w:lang w:val="sr-Cyrl-RS" w:eastAsia="sr-Latn-CS"/>
        </w:rPr>
      </w:pPr>
      <w:r w:rsidRPr="007650A6">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7650A6">
        <w:rPr>
          <w:rFonts w:cs="Arial"/>
          <w:color w:val="000000" w:themeColor="text1"/>
          <w:lang w:val="sr-Cyrl-RS" w:eastAsia="sr-Latn-CS"/>
        </w:rPr>
        <w:t xml:space="preserve"> </w:t>
      </w:r>
      <w:r w:rsidR="00922EDB" w:rsidRPr="007650A6">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7650A6" w:rsidRDefault="00516318" w:rsidP="00922EDB">
      <w:pPr>
        <w:spacing w:before="0"/>
        <w:rPr>
          <w:rFonts w:cs="Arial"/>
          <w:color w:val="000000" w:themeColor="text1"/>
          <w:lang w:val="sr-Cyrl-RS" w:eastAsia="sr-Latn-CS"/>
        </w:rPr>
      </w:pPr>
    </w:p>
    <w:p w:rsidR="00922EDB" w:rsidRPr="007650A6" w:rsidRDefault="00191706" w:rsidP="00922EDB">
      <w:pPr>
        <w:spacing w:before="0"/>
        <w:rPr>
          <w:rFonts w:cs="Arial"/>
          <w:color w:val="000000" w:themeColor="text1"/>
          <w:lang w:eastAsia="sr-Latn-CS"/>
        </w:rPr>
      </w:pPr>
      <w:r w:rsidRPr="007650A6">
        <w:rPr>
          <w:rFonts w:cs="Arial"/>
          <w:color w:val="000000" w:themeColor="text1"/>
          <w:lang w:eastAsia="sr-Latn-CS"/>
        </w:rPr>
        <w:t xml:space="preserve">Након закључења уговора о јавној набавци наручилац може да дозволи </w:t>
      </w:r>
      <w:r w:rsidR="00611A8D" w:rsidRPr="007650A6">
        <w:rPr>
          <w:rFonts w:cs="Arial"/>
          <w:color w:val="000000" w:themeColor="text1"/>
          <w:lang w:eastAsia="sr-Latn-CS"/>
        </w:rPr>
        <w:t>промену битних елемената уговора из објективних разлога</w:t>
      </w:r>
      <w:r w:rsidR="00922EDB" w:rsidRPr="007650A6">
        <w:rPr>
          <w:rFonts w:cs="Arial"/>
          <w:color w:val="000000" w:themeColor="text1"/>
          <w:lang w:eastAsia="sr-Latn-CS"/>
        </w:rPr>
        <w:t>,</w:t>
      </w:r>
      <w:r w:rsidR="000E1E44" w:rsidRPr="007650A6">
        <w:rPr>
          <w:rFonts w:cs="Arial"/>
          <w:color w:val="000000" w:themeColor="text1"/>
          <w:lang w:val="sr-Cyrl-RS" w:eastAsia="sr-Latn-CS"/>
        </w:rPr>
        <w:t xml:space="preserve"> </w:t>
      </w:r>
      <w:r w:rsidR="00922EDB" w:rsidRPr="007650A6">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0F27D4">
      <w:pPr>
        <w:pStyle w:val="KDPodnaslov1"/>
        <w:numPr>
          <w:ilvl w:val="0"/>
          <w:numId w:val="20"/>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C025C0" w:rsidRPr="007650A6" w:rsidRDefault="00C025C0" w:rsidP="00B043D1">
      <w:pPr>
        <w:pStyle w:val="KDPodnaslov1"/>
        <w:spacing w:before="0"/>
        <w:jc w:val="center"/>
        <w:rPr>
          <w:rFonts w:cs="Arial"/>
        </w:rPr>
      </w:pPr>
    </w:p>
    <w:p w:rsidR="00B043D1" w:rsidRPr="007650A6" w:rsidRDefault="00B043D1"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1" w:name="_Toc442559924"/>
      <w:proofErr w:type="gramStart"/>
      <w:r w:rsidRPr="007650A6">
        <w:lastRenderedPageBreak/>
        <w:t>ОБРАЗАЦ  1</w:t>
      </w:r>
      <w:proofErr w:type="gramEnd"/>
      <w:r w:rsidR="00B043D1" w:rsidRPr="007650A6">
        <w:rPr>
          <w:noProof/>
        </w:rPr>
        <w:t>.</w:t>
      </w:r>
      <w:bookmarkEnd w:id="251"/>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w:t>
      </w:r>
      <w:proofErr w:type="gramStart"/>
      <w:r w:rsidRPr="007650A6">
        <w:rPr>
          <w:rFonts w:eastAsia="TimesNewRomanPS-BoldMT" w:cs="Arial"/>
          <w:bCs/>
          <w:color w:val="000000"/>
        </w:rPr>
        <w:t xml:space="preserve">за  </w:t>
      </w:r>
      <w:r w:rsidR="0031435B" w:rsidRPr="007650A6">
        <w:rPr>
          <w:rFonts w:eastAsia="TimesNewRomanPS-BoldMT" w:cs="Arial"/>
          <w:bCs/>
          <w:color w:val="000000"/>
        </w:rPr>
        <w:t>отворени</w:t>
      </w:r>
      <w:proofErr w:type="gramEnd"/>
      <w:r w:rsidR="0031435B" w:rsidRPr="007650A6">
        <w:rPr>
          <w:rFonts w:eastAsia="TimesNewRomanPS-BoldMT" w:cs="Arial"/>
          <w:bCs/>
          <w:color w:val="000000"/>
        </w:rPr>
        <w:t xml:space="preserve">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740269">
        <w:rPr>
          <w:rFonts w:cs="Arial"/>
          <w:b/>
          <w:lang w:val="sr-Cyrl-RS"/>
        </w:rPr>
        <w:t>Фабрички ремонт високонапонских мотора - ТЕ Колубара</w:t>
      </w:r>
      <w:r w:rsidR="00737D7D" w:rsidRPr="007650A6">
        <w:rPr>
          <w:rFonts w:eastAsia="TimesNewRomanPS-BoldMT" w:cs="Arial"/>
          <w:b/>
          <w:bCs/>
          <w:color w:val="000000" w:themeColor="text1"/>
        </w:rPr>
        <w:t xml:space="preserve"> </w:t>
      </w:r>
    </w:p>
    <w:p w:rsidR="00343A18" w:rsidRPr="00737D7D" w:rsidRDefault="00A51C4D" w:rsidP="00737D7D">
      <w:pPr>
        <w:spacing w:before="0"/>
        <w:rPr>
          <w:rFonts w:cs="Arial"/>
          <w:b/>
          <w:bCs/>
          <w:smallCaps/>
          <w:spacing w:val="5"/>
          <w:lang w:val="sr-Cyrl-RS"/>
        </w:rPr>
      </w:pPr>
      <w:proofErr w:type="gramStart"/>
      <w:r w:rsidRPr="007650A6">
        <w:rPr>
          <w:rFonts w:eastAsia="TimesNewRomanPS-BoldMT" w:cs="Arial"/>
          <w:b/>
          <w:bCs/>
          <w:color w:val="000000" w:themeColor="text1"/>
        </w:rPr>
        <w:t>ЈН бр.</w:t>
      </w:r>
      <w:proofErr w:type="gramEnd"/>
      <w:r w:rsidRPr="007650A6">
        <w:rPr>
          <w:rFonts w:eastAsia="TimesNewRomanPS-BoldMT" w:cs="Arial"/>
          <w:b/>
          <w:bCs/>
          <w:color w:val="000000" w:themeColor="text1"/>
        </w:rPr>
        <w:t xml:space="preserve"> </w:t>
      </w:r>
      <w:r w:rsidR="00740269">
        <w:rPr>
          <w:rFonts w:eastAsia="TimesNewRomanPS-BoldMT" w:cs="Arial"/>
          <w:b/>
          <w:bCs/>
          <w:color w:val="000000" w:themeColor="text1"/>
          <w:lang w:val="sr-Cyrl-RS"/>
        </w:rPr>
        <w:t>407/2017-3000/0480/2017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proofErr w:type="gramStart"/>
      <w:r w:rsidRPr="007650A6">
        <w:rPr>
          <w:rFonts w:cs="Arial"/>
          <w:b/>
          <w:bCs/>
          <w:iCs/>
        </w:rPr>
        <w:t>1)ОПШТИ</w:t>
      </w:r>
      <w:proofErr w:type="gramEnd"/>
      <w:r w:rsidRPr="007650A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lastRenderedPageBreak/>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lastRenderedPageBreak/>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737D7D" w:rsidRPr="00737D7D" w:rsidRDefault="00737D7D"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lastRenderedPageBreak/>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ПДВ-а</w:t>
            </w:r>
          </w:p>
        </w:tc>
      </w:tr>
      <w:tr w:rsidR="000E75A0" w:rsidRPr="007650A6" w:rsidTr="00D73F04">
        <w:trPr>
          <w:trHeight w:val="440"/>
        </w:trPr>
        <w:tc>
          <w:tcPr>
            <w:tcW w:w="5670" w:type="dxa"/>
            <w:vAlign w:val="center"/>
          </w:tcPr>
          <w:p w:rsidR="00737D7D" w:rsidRDefault="001E381E" w:rsidP="00D73F04">
            <w:pPr>
              <w:pStyle w:val="ListParagraph"/>
              <w:ind w:left="-360" w:right="-14"/>
              <w:jc w:val="left"/>
              <w:rPr>
                <w:rFonts w:ascii="Arial" w:hAnsi="Arial" w:cs="Arial"/>
                <w:lang w:val="sr-Cyrl-RS"/>
              </w:rPr>
            </w:pPr>
            <w:r w:rsidRPr="007650A6">
              <w:rPr>
                <w:rFonts w:ascii="Arial" w:hAnsi="Arial" w:cs="Arial"/>
                <w:b/>
                <w:lang w:val="sr-Cyrl-RS"/>
              </w:rPr>
              <w:t xml:space="preserve">     </w:t>
            </w:r>
            <w:r w:rsidR="00740269">
              <w:rPr>
                <w:rFonts w:ascii="Arial" w:hAnsi="Arial" w:cs="Arial"/>
                <w:b/>
                <w:lang w:val="sr-Cyrl-RS"/>
              </w:rPr>
              <w:t>Фабрички ремонт високонапонских мотора - ТЕ Колубара</w:t>
            </w:r>
            <w:r w:rsidR="00737D7D" w:rsidRPr="007650A6">
              <w:rPr>
                <w:rFonts w:ascii="Arial" w:hAnsi="Arial" w:cs="Arial"/>
                <w:lang w:val="sr-Cyrl-RS"/>
              </w:rPr>
              <w:t xml:space="preserve"> </w:t>
            </w:r>
          </w:p>
          <w:p w:rsidR="000E75A0" w:rsidRPr="007650A6" w:rsidRDefault="00DC0FC5" w:rsidP="00737D7D">
            <w:pPr>
              <w:pStyle w:val="ListParagraph"/>
              <w:ind w:left="-360" w:right="-14"/>
              <w:jc w:val="left"/>
              <w:rPr>
                <w:rFonts w:ascii="Arial" w:hAnsi="Arial" w:cs="Arial"/>
                <w:b/>
                <w:lang w:val="sr-Cyrl-RS"/>
              </w:rPr>
            </w:pPr>
            <w:r w:rsidRPr="007650A6">
              <w:rPr>
                <w:rFonts w:ascii="Arial" w:hAnsi="Arial" w:cs="Arial"/>
                <w:lang w:val="sr-Cyrl-RS"/>
              </w:rPr>
              <w:t xml:space="preserve">ЈН </w:t>
            </w:r>
            <w:r w:rsidR="00D73F04" w:rsidRPr="007650A6">
              <w:rPr>
                <w:rFonts w:ascii="Arial" w:hAnsi="Arial" w:cs="Arial"/>
                <w:lang w:val="sr-Cyrl-RS"/>
              </w:rPr>
              <w:t>ЈН бр.</w:t>
            </w:r>
            <w:r w:rsidR="00740269">
              <w:rPr>
                <w:rFonts w:ascii="Arial" w:hAnsi="Arial" w:cs="Arial"/>
                <w:lang w:val="sr-Cyrl-RS"/>
              </w:rPr>
              <w:t>407/2017-3000/0480/2017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4079"/>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DC0FC5" w:rsidRPr="007650A6" w:rsidRDefault="00074A9D" w:rsidP="00276F91">
            <w:pPr>
              <w:spacing w:before="0"/>
              <w:jc w:val="center"/>
              <w:rPr>
                <w:rFonts w:cs="Arial"/>
                <w:bCs/>
                <w:iCs/>
                <w:color w:val="00B0F0"/>
                <w:lang w:val="sr-Cyrl-CS"/>
              </w:rPr>
            </w:pPr>
            <w:r>
              <w:rPr>
                <w:rFonts w:cs="Arial"/>
                <w:color w:val="000000" w:themeColor="text1"/>
                <w:lang w:val="sr-Cyrl-RS"/>
              </w:rPr>
              <w:t>60 дана</w:t>
            </w:r>
            <w:r w:rsidR="001E381E" w:rsidRPr="00CE75F3">
              <w:rPr>
                <w:rFonts w:cs="Arial"/>
                <w:color w:val="000000" w:themeColor="text1"/>
                <w:lang w:val="sr-Cyrl-RS"/>
              </w:rPr>
              <w:t xml:space="preserve"> од дана </w:t>
            </w:r>
            <w:r w:rsidR="006205E1" w:rsidRPr="00CE75F3">
              <w:rPr>
                <w:rFonts w:cs="Arial"/>
                <w:color w:val="000000" w:themeColor="text1"/>
                <w:lang w:val="sr-Cyrl-RS"/>
              </w:rPr>
              <w:t>ступања уговора на снагу</w:t>
            </w:r>
            <w:r w:rsidR="00DA5931">
              <w:rPr>
                <w:rFonts w:cs="Arial"/>
                <w:color w:val="000000" w:themeColor="text1"/>
                <w:lang w:val="sr-Cyrl-RS"/>
              </w:rPr>
              <w:t xml:space="preserve"> а рок преузимања </w:t>
            </w:r>
            <w:r w:rsidR="00DA5931" w:rsidRPr="00EB4CA8">
              <w:rPr>
                <w:rFonts w:cs="Arial"/>
                <w:color w:val="000000" w:themeColor="text1"/>
                <w:lang w:val="sr-Cyrl-RS"/>
              </w:rPr>
              <w:t xml:space="preserve">мотора 7 дана од </w:t>
            </w:r>
            <w:r w:rsidR="003F538A" w:rsidRPr="00EB4CA8">
              <w:rPr>
                <w:rFonts w:cs="Arial"/>
                <w:color w:val="000000" w:themeColor="text1"/>
                <w:lang w:val="sr-Cyrl-RS"/>
              </w:rPr>
              <w:t>дана ступања уговора на снагу.</w:t>
            </w: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ГАРАНТНИ РОК:</w:t>
            </w:r>
          </w:p>
          <w:p w:rsidR="00750D53" w:rsidRPr="007650A6" w:rsidRDefault="00750D53" w:rsidP="00AF3AF8">
            <w:pPr>
              <w:spacing w:before="0"/>
              <w:jc w:val="center"/>
              <w:rPr>
                <w:rFonts w:cs="Arial"/>
                <w:b/>
                <w:bCs/>
                <w:iCs/>
                <w:lang w:val="sr-Cyrl-CS"/>
              </w:rPr>
            </w:pPr>
          </w:p>
          <w:p w:rsidR="000E75A0" w:rsidRPr="003F538A" w:rsidRDefault="00407369" w:rsidP="001E381E">
            <w:pPr>
              <w:spacing w:before="0"/>
              <w:jc w:val="center"/>
              <w:rPr>
                <w:rFonts w:cs="Arial"/>
                <w:b/>
                <w:bCs/>
                <w:iCs/>
                <w:color w:val="00B0F0"/>
                <w:lang w:val="sr-Cyrl-RS"/>
              </w:rPr>
            </w:pPr>
            <w:r w:rsidRPr="007650A6">
              <w:rPr>
                <w:rFonts w:cs="Arial"/>
                <w:color w:val="000000" w:themeColor="text1"/>
                <w:lang w:eastAsia="zh-CN"/>
              </w:rPr>
              <w:t xml:space="preserve">Гарантни рок за предмет набавке је минимум </w:t>
            </w:r>
            <w:r w:rsidR="001E381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r w:rsidR="003F538A">
              <w:rPr>
                <w:rFonts w:cs="Arial"/>
                <w:color w:val="000000" w:themeColor="text1"/>
                <w:lang w:val="sr-Cyrl-RS" w:eastAsia="zh-CN"/>
              </w:rPr>
              <w:t>.</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407369" w:rsidP="00407369">
            <w:pPr>
              <w:spacing w:before="0"/>
              <w:jc w:val="center"/>
              <w:rPr>
                <w:rFonts w:cs="Arial"/>
                <w:b/>
                <w:bCs/>
                <w:iCs/>
                <w:color w:val="00B0F0"/>
                <w:lang w:val="sr-Cyrl-CS"/>
              </w:rPr>
            </w:pPr>
            <w:r w:rsidRPr="007650A6">
              <w:rPr>
                <w:rFonts w:cs="Arial"/>
                <w:color w:val="000000" w:themeColor="text1"/>
                <w:lang w:val="sr-Cyrl-CS" w:eastAsia="zh-CN"/>
              </w:rPr>
              <w:t xml:space="preserve">_______ месеца </w:t>
            </w:r>
            <w:r w:rsidRPr="007650A6">
              <w:rPr>
                <w:rFonts w:cs="Arial"/>
                <w:color w:val="000000" w:themeColor="text1"/>
                <w:lang w:eastAsia="zh-CN"/>
              </w:rPr>
              <w:t>од дана извршења услуге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6141C9" w:rsidRDefault="000E75A0" w:rsidP="006141C9">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0E75A0" w:rsidRPr="007650A6" w:rsidRDefault="006141C9" w:rsidP="006141C9">
            <w:pPr>
              <w:spacing w:before="0"/>
              <w:jc w:val="center"/>
              <w:rPr>
                <w:rFonts w:cs="Arial"/>
                <w:b/>
                <w:color w:val="FF0000"/>
                <w:spacing w:val="4"/>
                <w:lang w:val="sr-Cyrl-CS"/>
              </w:rPr>
            </w:pPr>
            <w:r>
              <w:rPr>
                <w:rFonts w:cs="Arial"/>
                <w:color w:val="000000" w:themeColor="text1"/>
                <w:lang w:val="sr-Cyrl-RS" w:eastAsia="zh-CN"/>
              </w:rPr>
              <w:t>Просторије Пружаоца услуге, фцо ТЕ Колубара</w:t>
            </w:r>
          </w:p>
          <w:p w:rsidR="000E75A0" w:rsidRPr="007650A6" w:rsidRDefault="000E75A0" w:rsidP="00AF3AF8">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B043D1" w:rsidRPr="007650A6" w:rsidRDefault="00B043D1" w:rsidP="000E75A0">
      <w:pPr>
        <w:spacing w:before="0"/>
        <w:rPr>
          <w:rFonts w:cs="Arial"/>
          <w:b/>
          <w:bCs/>
          <w:iCs/>
          <w:u w:val="single"/>
        </w:rPr>
      </w:pPr>
    </w:p>
    <w:p w:rsidR="004855E1" w:rsidRPr="007650A6" w:rsidRDefault="004855E1" w:rsidP="000E75A0">
      <w:pPr>
        <w:spacing w:before="0"/>
        <w:rPr>
          <w:rFonts w:cs="Arial"/>
          <w:bCs/>
          <w:iCs/>
        </w:rPr>
      </w:pPr>
    </w:p>
    <w:p w:rsidR="004855E1" w:rsidRDefault="004855E1" w:rsidP="000E75A0">
      <w:pPr>
        <w:spacing w:before="0"/>
        <w:rPr>
          <w:rFonts w:cs="Arial"/>
          <w:bCs/>
          <w:iCs/>
          <w:lang w:val="sr-Cyrl-RS"/>
        </w:rPr>
      </w:pPr>
    </w:p>
    <w:p w:rsidR="00CE75F3" w:rsidRDefault="00CE75F3" w:rsidP="000E75A0">
      <w:pPr>
        <w:spacing w:before="0"/>
        <w:rPr>
          <w:rFonts w:cs="Arial"/>
          <w:bCs/>
          <w:iCs/>
          <w:lang w:val="sr-Cyrl-RS"/>
        </w:rPr>
      </w:pPr>
    </w:p>
    <w:p w:rsidR="00CE75F3" w:rsidRPr="00CE75F3" w:rsidRDefault="00CE75F3"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proofErr w:type="gramStart"/>
      <w:r w:rsidRPr="007650A6">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w:t>
      </w:r>
      <w:proofErr w:type="gramStart"/>
      <w:r w:rsidRPr="007650A6">
        <w:rPr>
          <w:rFonts w:eastAsia="TimesNewRomanPS-BoldMT" w:cs="Arial"/>
          <w:b/>
          <w:bCs/>
          <w:iCs/>
          <w:color w:val="000000" w:themeColor="text1"/>
          <w:lang w:val="ru-RU"/>
        </w:rPr>
        <w:t>,група</w:t>
      </w:r>
      <w:proofErr w:type="gramEnd"/>
      <w:r w:rsidRPr="007650A6">
        <w:rPr>
          <w:rFonts w:eastAsia="TimesNewRomanPS-BoldMT" w:cs="Arial"/>
          <w:b/>
          <w:bCs/>
          <w:iCs/>
          <w:color w:val="000000" w:themeColor="text1"/>
          <w:lang w:val="ru-RU"/>
        </w:rPr>
        <w:t xml:space="preserve">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Pr="007650A6"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2" w:name="_Toc442559925"/>
      <w:proofErr w:type="gramStart"/>
      <w:r w:rsidRPr="007650A6">
        <w:t xml:space="preserve">ОБРАЗАЦ </w:t>
      </w:r>
      <w:r w:rsidR="00526637" w:rsidRPr="007650A6">
        <w:t>2</w:t>
      </w:r>
      <w:r w:rsidRPr="007650A6">
        <w:t>.</w:t>
      </w:r>
      <w:bookmarkEnd w:id="252"/>
      <w:proofErr w:type="gramEnd"/>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proofErr w:type="gramStart"/>
      <w:r w:rsidRPr="007650A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831"/>
        <w:gridCol w:w="730"/>
        <w:gridCol w:w="877"/>
        <w:gridCol w:w="1170"/>
        <w:gridCol w:w="1172"/>
        <w:gridCol w:w="1460"/>
        <w:gridCol w:w="1338"/>
      </w:tblGrid>
      <w:tr w:rsidR="005B50BD" w:rsidRPr="007650A6" w:rsidTr="00074A9D">
        <w:tc>
          <w:tcPr>
            <w:tcW w:w="317"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384"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357" w:type="pct"/>
            <w:shd w:val="clear" w:color="auto" w:fill="C6D9F1" w:themeFill="text2" w:themeFillTint="33"/>
            <w:vAlign w:val="center"/>
          </w:tcPr>
          <w:p w:rsidR="002D5D85" w:rsidRPr="007650A6" w:rsidRDefault="00EC0464" w:rsidP="00BC01DC">
            <w:pPr>
              <w:spacing w:before="0"/>
              <w:jc w:val="center"/>
              <w:rPr>
                <w:rFonts w:cs="Arial"/>
                <w:b/>
                <w:bCs/>
                <w:iCs/>
              </w:rPr>
            </w:pPr>
            <w:r w:rsidRPr="007650A6">
              <w:rPr>
                <w:rFonts w:cs="Arial"/>
                <w:b/>
                <w:bCs/>
                <w:iCs/>
              </w:rPr>
              <w:t>JM</w:t>
            </w:r>
          </w:p>
        </w:tc>
        <w:tc>
          <w:tcPr>
            <w:tcW w:w="429"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 xml:space="preserve">Обим </w:t>
            </w:r>
            <w:r w:rsidRPr="007650A6">
              <w:rPr>
                <w:rFonts w:cs="Arial"/>
                <w:b/>
                <w:bCs/>
                <w:iCs/>
                <w:lang w:val="sr-Cyrl-CS"/>
              </w:rPr>
              <w:lastRenderedPageBreak/>
              <w:t>(количина)</w:t>
            </w:r>
          </w:p>
        </w:tc>
        <w:tc>
          <w:tcPr>
            <w:tcW w:w="572"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lastRenderedPageBreak/>
              <w:t>Јед.</w:t>
            </w:r>
          </w:p>
          <w:p w:rsidR="002D5D85" w:rsidRPr="007650A6" w:rsidRDefault="002D5D85" w:rsidP="00BC01DC">
            <w:pPr>
              <w:spacing w:before="0"/>
              <w:jc w:val="center"/>
              <w:rPr>
                <w:rFonts w:cs="Arial"/>
                <w:b/>
                <w:bCs/>
                <w:iCs/>
                <w:lang w:val="sr-Cyrl-CS"/>
              </w:rPr>
            </w:pPr>
            <w:r w:rsidRPr="007650A6">
              <w:rPr>
                <w:rFonts w:cs="Arial"/>
                <w:b/>
                <w:bCs/>
                <w:iCs/>
                <w:lang w:val="sr-Cyrl-CS"/>
              </w:rPr>
              <w:lastRenderedPageBreak/>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73"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lastRenderedPageBreak/>
              <w:t>Јед.</w:t>
            </w:r>
          </w:p>
          <w:p w:rsidR="002D5D85" w:rsidRPr="007650A6" w:rsidRDefault="002D5D85" w:rsidP="00BC01DC">
            <w:pPr>
              <w:spacing w:before="0"/>
              <w:jc w:val="center"/>
              <w:rPr>
                <w:rFonts w:cs="Arial"/>
                <w:b/>
                <w:bCs/>
                <w:iCs/>
                <w:lang w:val="sr-Cyrl-CS"/>
              </w:rPr>
            </w:pPr>
            <w:r w:rsidRPr="007650A6">
              <w:rPr>
                <w:rFonts w:cs="Arial"/>
                <w:b/>
                <w:bCs/>
                <w:iCs/>
                <w:lang w:val="sr-Cyrl-CS"/>
              </w:rPr>
              <w:lastRenderedPageBreak/>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71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lastRenderedPageBreak/>
              <w:t xml:space="preserve">Укупна </w:t>
            </w:r>
            <w:r w:rsidRPr="007650A6">
              <w:rPr>
                <w:rFonts w:cs="Arial"/>
                <w:b/>
                <w:bCs/>
                <w:iCs/>
                <w:lang w:val="sr-Cyrl-CS"/>
              </w:rPr>
              <w:lastRenderedPageBreak/>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5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lastRenderedPageBreak/>
              <w:t xml:space="preserve">Укупна </w:t>
            </w:r>
            <w:r w:rsidRPr="007650A6">
              <w:rPr>
                <w:rFonts w:cs="Arial"/>
                <w:b/>
                <w:bCs/>
                <w:iCs/>
                <w:lang w:val="sr-Cyrl-CS"/>
              </w:rPr>
              <w:lastRenderedPageBreak/>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074A9D">
        <w:tc>
          <w:tcPr>
            <w:tcW w:w="31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lastRenderedPageBreak/>
              <w:t>(1)</w:t>
            </w:r>
          </w:p>
        </w:tc>
        <w:tc>
          <w:tcPr>
            <w:tcW w:w="138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35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2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72"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7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71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5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074A9D" w:rsidRPr="007650A6" w:rsidTr="00074A9D">
        <w:tc>
          <w:tcPr>
            <w:tcW w:w="317" w:type="pct"/>
            <w:shd w:val="clear" w:color="auto" w:fill="auto"/>
            <w:vAlign w:val="center"/>
          </w:tcPr>
          <w:p w:rsidR="00074A9D" w:rsidRPr="007650A6" w:rsidRDefault="00074A9D" w:rsidP="00E513B1">
            <w:pPr>
              <w:spacing w:before="0"/>
              <w:jc w:val="center"/>
              <w:rPr>
                <w:rFonts w:cs="Arial"/>
              </w:rPr>
            </w:pPr>
            <w:r w:rsidRPr="007650A6">
              <w:rPr>
                <w:rFonts w:cs="Arial"/>
              </w:rPr>
              <w:t>1.</w:t>
            </w:r>
          </w:p>
        </w:tc>
        <w:tc>
          <w:tcPr>
            <w:tcW w:w="1384" w:type="pct"/>
            <w:shd w:val="clear" w:color="auto" w:fill="auto"/>
          </w:tcPr>
          <w:p w:rsidR="00074A9D" w:rsidRPr="007650A6" w:rsidRDefault="00074A9D" w:rsidP="003F538A">
            <w:pPr>
              <w:autoSpaceDE w:val="0"/>
              <w:autoSpaceDN w:val="0"/>
              <w:adjustRightInd w:val="0"/>
              <w:spacing w:before="0"/>
              <w:jc w:val="left"/>
              <w:rPr>
                <w:rFonts w:cs="Arial"/>
                <w:bCs/>
                <w:color w:val="000000"/>
                <w:sz w:val="20"/>
                <w:szCs w:val="20"/>
                <w:lang w:val="sr-Cyrl-RS" w:eastAsia="hr-HR"/>
              </w:rPr>
            </w:pPr>
            <w:r w:rsidRPr="00804790">
              <w:rPr>
                <w:rFonts w:eastAsia="Calibri" w:cs="Arial"/>
                <w:bCs/>
                <w:color w:val="000000"/>
                <w:sz w:val="20"/>
                <w:szCs w:val="20"/>
                <w:lang w:val="hr-HR"/>
              </w:rPr>
              <w:t>Поправка трофазног асинхроног мотора произвођача „Север“, типа ZKN6230B/12,фаб.бр. 59572/75, снаге 850kW, напона 6000 V, струје 108А, 495 об./мин, тежине 10600 kg.</w:t>
            </w:r>
          </w:p>
        </w:tc>
        <w:tc>
          <w:tcPr>
            <w:tcW w:w="357" w:type="pct"/>
            <w:shd w:val="clear" w:color="auto" w:fill="auto"/>
            <w:vAlign w:val="center"/>
          </w:tcPr>
          <w:p w:rsidR="00074A9D" w:rsidRPr="007650A6" w:rsidRDefault="00074A9D" w:rsidP="003F538A">
            <w:pPr>
              <w:spacing w:before="0"/>
              <w:jc w:val="left"/>
              <w:rPr>
                <w:rFonts w:cs="Arial"/>
                <w:sz w:val="20"/>
                <w:szCs w:val="20"/>
                <w:lang w:val="sr-Cyrl-RS" w:eastAsia="hr-HR"/>
              </w:rPr>
            </w:pPr>
            <w:r>
              <w:rPr>
                <w:rFonts w:cs="Arial"/>
                <w:sz w:val="20"/>
                <w:szCs w:val="20"/>
                <w:lang w:val="sr-Cyrl-RS" w:eastAsia="hr-HR"/>
              </w:rPr>
              <w:t>ком</w:t>
            </w:r>
          </w:p>
        </w:tc>
        <w:tc>
          <w:tcPr>
            <w:tcW w:w="429" w:type="pct"/>
            <w:shd w:val="clear" w:color="auto" w:fill="auto"/>
            <w:vAlign w:val="center"/>
          </w:tcPr>
          <w:p w:rsidR="00074A9D" w:rsidRPr="00804790" w:rsidRDefault="00074A9D" w:rsidP="003F538A">
            <w:pPr>
              <w:spacing w:before="0"/>
              <w:ind w:left="169"/>
              <w:jc w:val="left"/>
              <w:rPr>
                <w:rFonts w:cs="Arial"/>
                <w:sz w:val="20"/>
                <w:szCs w:val="20"/>
                <w:lang w:val="sr-Cyrl-RS" w:eastAsia="hr-HR"/>
              </w:rPr>
            </w:pPr>
            <w:r>
              <w:rPr>
                <w:rFonts w:cs="Arial"/>
                <w:sz w:val="20"/>
                <w:szCs w:val="20"/>
                <w:lang w:val="sr-Cyrl-RS" w:eastAsia="hr-HR"/>
              </w:rPr>
              <w:t>1</w:t>
            </w:r>
          </w:p>
        </w:tc>
        <w:tc>
          <w:tcPr>
            <w:tcW w:w="572" w:type="pct"/>
            <w:shd w:val="clear" w:color="auto" w:fill="auto"/>
            <w:vAlign w:val="center"/>
          </w:tcPr>
          <w:p w:rsidR="00074A9D" w:rsidRPr="007650A6" w:rsidRDefault="00074A9D" w:rsidP="00E513B1">
            <w:pPr>
              <w:spacing w:before="0"/>
              <w:jc w:val="center"/>
              <w:rPr>
                <w:rFonts w:cs="Arial"/>
                <w:b/>
                <w:bCs/>
                <w:iCs/>
              </w:rPr>
            </w:pPr>
          </w:p>
        </w:tc>
        <w:tc>
          <w:tcPr>
            <w:tcW w:w="573" w:type="pct"/>
            <w:shd w:val="clear" w:color="auto" w:fill="auto"/>
            <w:vAlign w:val="center"/>
          </w:tcPr>
          <w:p w:rsidR="00074A9D" w:rsidRPr="007650A6" w:rsidRDefault="00074A9D" w:rsidP="00E513B1">
            <w:pPr>
              <w:spacing w:before="0"/>
              <w:jc w:val="center"/>
              <w:rPr>
                <w:rFonts w:cs="Arial"/>
                <w:b/>
                <w:bCs/>
                <w:iCs/>
              </w:rPr>
            </w:pPr>
          </w:p>
        </w:tc>
        <w:tc>
          <w:tcPr>
            <w:tcW w:w="714" w:type="pct"/>
            <w:shd w:val="clear" w:color="auto" w:fill="auto"/>
            <w:vAlign w:val="center"/>
          </w:tcPr>
          <w:p w:rsidR="00074A9D" w:rsidRPr="007650A6" w:rsidRDefault="00074A9D" w:rsidP="00E513B1">
            <w:pPr>
              <w:spacing w:before="0"/>
              <w:jc w:val="center"/>
              <w:rPr>
                <w:rFonts w:cs="Arial"/>
                <w:b/>
                <w:bCs/>
                <w:iCs/>
              </w:rPr>
            </w:pPr>
          </w:p>
        </w:tc>
        <w:tc>
          <w:tcPr>
            <w:tcW w:w="655" w:type="pct"/>
            <w:shd w:val="clear" w:color="auto" w:fill="auto"/>
            <w:vAlign w:val="center"/>
          </w:tcPr>
          <w:p w:rsidR="00074A9D" w:rsidRPr="007650A6" w:rsidRDefault="00074A9D" w:rsidP="00E513B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BE2EA9">
        <w:trPr>
          <w:trHeight w:val="41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Pr="007650A6" w:rsidRDefault="00343A18" w:rsidP="00343A18">
      <w:pPr>
        <w:widowControl w:val="0"/>
        <w:spacing w:before="0"/>
        <w:rPr>
          <w:rFonts w:eastAsia="Arial Unicode MS" w:cs="Arial"/>
          <w:sz w:val="10"/>
          <w:szCs w:val="10"/>
        </w:rPr>
      </w:pPr>
    </w:p>
    <w:p w:rsidR="00D515DE" w:rsidRPr="007650A6" w:rsidRDefault="00D515DE" w:rsidP="00343A18">
      <w:pPr>
        <w:widowControl w:val="0"/>
        <w:spacing w:before="0"/>
        <w:rPr>
          <w:rFonts w:eastAsia="Arial Unicode MS" w:cs="Arial"/>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RPr="007650A6"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009A0E97"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E47C2E" w:rsidRPr="007650A6" w:rsidRDefault="00E47C2E"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BC01DC">
            <w:pPr>
              <w:spacing w:before="0"/>
              <w:jc w:val="center"/>
              <w:rPr>
                <w:rFonts w:cs="Arial"/>
                <w:lang w:val="sr-Cyrl-RS"/>
              </w:rPr>
            </w:pPr>
          </w:p>
          <w:p w:rsidR="000D430D" w:rsidRDefault="000D430D" w:rsidP="00BC01DC">
            <w:pPr>
              <w:spacing w:before="0"/>
              <w:jc w:val="center"/>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BC01DC">
            <w:pPr>
              <w:spacing w:before="0"/>
              <w:jc w:val="center"/>
              <w:rPr>
                <w:rFonts w:cs="Arial"/>
                <w:lang w:val="sr-Cyrl-CS"/>
              </w:rPr>
            </w:pPr>
          </w:p>
          <w:p w:rsidR="000D430D" w:rsidRDefault="000D430D" w:rsidP="00BC01DC">
            <w:pPr>
              <w:spacing w:before="0"/>
              <w:jc w:val="center"/>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42674B" w:rsidRDefault="0042674B"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proofErr w:type="gramStart"/>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w:t>
      </w:r>
      <w:proofErr w:type="gramEnd"/>
      <w:r w:rsidRPr="007650A6">
        <w:rPr>
          <w:rFonts w:ascii="Arial" w:hAnsi="Arial" w:cs="Arial"/>
          <w:bCs/>
          <w:iCs/>
          <w:lang w:val="sr-Cyrl-CS"/>
        </w:rPr>
        <w:t xml:space="preserve">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 – уписује се укупно понуђена цена за све </w:t>
      </w:r>
      <w:proofErr w:type="gramStart"/>
      <w:r w:rsidRPr="007650A6">
        <w:rPr>
          <w:rFonts w:cs="Arial"/>
        </w:rPr>
        <w:t>позиције  без</w:t>
      </w:r>
      <w:proofErr w:type="gramEnd"/>
      <w:r w:rsidRPr="007650A6">
        <w:rPr>
          <w:rFonts w:cs="Arial"/>
        </w:rPr>
        <w:t xml:space="preserve">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II – уписује се укупан износ ПДВ </w:t>
      </w:r>
    </w:p>
    <w:p w:rsidR="00E47C2E" w:rsidRPr="007650A6" w:rsidRDefault="00E47C2E" w:rsidP="00191572">
      <w:pPr>
        <w:tabs>
          <w:tab w:val="left" w:pos="992"/>
        </w:tabs>
        <w:spacing w:before="0"/>
        <w:rPr>
          <w:rFonts w:cs="Arial"/>
        </w:rPr>
      </w:pPr>
      <w:proofErr w:type="gramStart"/>
      <w:r w:rsidRPr="007650A6">
        <w:rPr>
          <w:rFonts w:cs="Arial"/>
        </w:rPr>
        <w:t>-у ред бр.</w:t>
      </w:r>
      <w:proofErr w:type="gramEnd"/>
      <w:r w:rsidRPr="007650A6">
        <w:rPr>
          <w:rFonts w:cs="Arial"/>
        </w:rPr>
        <w:t xml:space="preserve"> </w:t>
      </w:r>
      <w:proofErr w:type="gramStart"/>
      <w:r w:rsidRPr="007650A6">
        <w:rPr>
          <w:rFonts w:cs="Arial"/>
        </w:rPr>
        <w:t>III – уписује се укупно понуђена цена са ПДВ (ред бр.</w:t>
      </w:r>
      <w:proofErr w:type="gramEnd"/>
      <w:r w:rsidRPr="007650A6">
        <w:rPr>
          <w:rFonts w:cs="Arial"/>
        </w:rPr>
        <w:t xml:space="preserve"> </w:t>
      </w:r>
      <w:proofErr w:type="gramStart"/>
      <w:r w:rsidRPr="007650A6">
        <w:rPr>
          <w:rFonts w:cs="Arial"/>
        </w:rPr>
        <w:t>I + ред.бр.</w:t>
      </w:r>
      <w:proofErr w:type="gramEnd"/>
      <w:r w:rsidRPr="007650A6">
        <w:rPr>
          <w:rFonts w:cs="Arial"/>
        </w:rPr>
        <w:t xml:space="preserve">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proofErr w:type="gramStart"/>
      <w:r w:rsidRPr="007650A6">
        <w:rPr>
          <w:rFonts w:cs="Arial"/>
          <w:color w:val="000000" w:themeColor="text1"/>
        </w:rPr>
        <w:t>у</w:t>
      </w:r>
      <w:proofErr w:type="gramEnd"/>
      <w:r w:rsidRPr="007650A6">
        <w:rPr>
          <w:rFonts w:cs="Arial"/>
          <w:color w:val="000000" w:themeColor="text1"/>
        </w:rPr>
        <w:t xml:space="preserve"> Табелу 2. </w:t>
      </w:r>
      <w:proofErr w:type="gramStart"/>
      <w:r w:rsidRPr="007650A6">
        <w:rPr>
          <w:rFonts w:cs="Arial"/>
          <w:color w:val="000000" w:themeColor="text1"/>
        </w:rPr>
        <w:t>уписују</w:t>
      </w:r>
      <w:proofErr w:type="gramEnd"/>
      <w:r w:rsidRPr="007650A6">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7650A6">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650A6">
        <w:rPr>
          <w:rFonts w:cs="Arial"/>
          <w:color w:val="000000" w:themeColor="text1"/>
        </w:rPr>
        <w:t xml:space="preserve">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proofErr w:type="gramStart"/>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roofErr w:type="gramEnd"/>
    </w:p>
    <w:p w:rsidR="00E47C2E" w:rsidRPr="007650A6" w:rsidRDefault="00E47C2E" w:rsidP="00191572">
      <w:pPr>
        <w:tabs>
          <w:tab w:val="left" w:pos="992"/>
        </w:tabs>
        <w:spacing w:before="0"/>
        <w:rPr>
          <w:rFonts w:cs="Arial"/>
        </w:rPr>
      </w:pPr>
      <w:r w:rsidRPr="007650A6">
        <w:rPr>
          <w:rFonts w:cs="Arial"/>
        </w:rPr>
        <w:t>-</w:t>
      </w:r>
      <w:proofErr w:type="gramStart"/>
      <w:r w:rsidR="00343A18" w:rsidRPr="007650A6">
        <w:rPr>
          <w:rFonts w:cs="Arial"/>
        </w:rPr>
        <w:t>на  место</w:t>
      </w:r>
      <w:proofErr w:type="gramEnd"/>
      <w:r w:rsidR="00343A18" w:rsidRPr="007650A6">
        <w:rPr>
          <w:rFonts w:cs="Arial"/>
        </w:rPr>
        <w:t xml:space="preserve">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Pr="000D430D" w:rsidRDefault="000D430D" w:rsidP="00781B02">
      <w:pPr>
        <w:rPr>
          <w:rFonts w:eastAsia="TimesNewRomanPS-BoldMT" w:cs="Arial"/>
          <w:lang w:val="sr-Cyrl-RS"/>
        </w:rPr>
      </w:pPr>
    </w:p>
    <w:p w:rsidR="00881B99" w:rsidRPr="007650A6" w:rsidRDefault="00881B99" w:rsidP="00781B02">
      <w:pPr>
        <w:rPr>
          <w:rFonts w:eastAsia="TimesNewRomanPS-BoldMT" w:cs="Arial"/>
          <w:lang w:val="sr-Cyrl-RS"/>
        </w:rPr>
      </w:pPr>
    </w:p>
    <w:p w:rsidR="00881B99" w:rsidRDefault="00881B99"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3" w:name="_Toc442559926"/>
      <w:proofErr w:type="gramStart"/>
      <w:r w:rsidRPr="007650A6">
        <w:t xml:space="preserve">ОБРАЗАЦ </w:t>
      </w:r>
      <w:r w:rsidR="00526637" w:rsidRPr="007650A6">
        <w:t>3</w:t>
      </w:r>
      <w:r w:rsidRPr="007650A6">
        <w:t>.</w:t>
      </w:r>
      <w:bookmarkEnd w:id="253"/>
      <w:proofErr w:type="gramEnd"/>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740269">
        <w:rPr>
          <w:rFonts w:cs="Arial"/>
          <w:b/>
          <w:lang w:val="sr-Cyrl-RS"/>
        </w:rPr>
        <w:t>Фабрички ремонт високонапонских мотора - ТЕ Колубара</w:t>
      </w:r>
      <w:r w:rsidR="00750D53" w:rsidRPr="007650A6">
        <w:rPr>
          <w:rFonts w:eastAsia="TimesNewRomanPS-BoldMT" w:cs="Arial"/>
          <w:bCs/>
          <w:color w:val="000000" w:themeColor="text1"/>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740269">
        <w:rPr>
          <w:rFonts w:cs="Arial"/>
          <w:lang w:val="ru-RU"/>
        </w:rPr>
        <w:t>407/2017-3000/0480/2017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proofErr w:type="gramStart"/>
      <w:r w:rsidRPr="007650A6">
        <w:rPr>
          <w:rFonts w:cs="Arial"/>
        </w:rPr>
        <w:t>Приликом подношења понуде овај образац копирати у потребном броју примерака.</w:t>
      </w:r>
      <w:proofErr w:type="gramEnd"/>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Pr="007650A6" w:rsidRDefault="00F0507E"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4" w:name="_Toc442559928"/>
      <w:proofErr w:type="gramStart"/>
      <w:r w:rsidRPr="007650A6">
        <w:t xml:space="preserve">ОБРАЗАЦ </w:t>
      </w:r>
      <w:r w:rsidR="00526637" w:rsidRPr="007650A6">
        <w:t>4</w:t>
      </w:r>
      <w:r w:rsidRPr="007650A6">
        <w:t>.</w:t>
      </w:r>
      <w:bookmarkEnd w:id="254"/>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lastRenderedPageBreak/>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5" w:name="_Toc442559929"/>
      <w:r w:rsidRPr="007650A6">
        <w:rPr>
          <w:rFonts w:cs="Arial"/>
          <w:b/>
          <w:lang w:val="ru-RU"/>
        </w:rPr>
        <w:t>И З Ј А В У</w:t>
      </w:r>
      <w:bookmarkEnd w:id="255"/>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740269">
        <w:rPr>
          <w:rFonts w:cs="Arial"/>
          <w:b/>
          <w:lang w:val="sr-Cyrl-RS"/>
        </w:rPr>
        <w:t>Фабрички ремонт високонапонских мотора - ТЕ Колубара</w:t>
      </w:r>
      <w:r w:rsidR="00750D53" w:rsidRPr="007650A6">
        <w:rPr>
          <w:rFonts w:cs="Arial"/>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740269">
        <w:rPr>
          <w:rFonts w:cs="Arial"/>
          <w:lang w:val="ru-RU"/>
        </w:rPr>
        <w:t>407/2017-3000/0480/2017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proofErr w:type="gramStart"/>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се доставља за понуђача и сваког подизвођача.</w:t>
      </w:r>
      <w:proofErr w:type="gramEnd"/>
      <w:r w:rsidRPr="007650A6">
        <w:rPr>
          <w:rFonts w:eastAsia="Calibri" w:cs="Arial"/>
          <w:lang w:val="sr-Cyrl-CS"/>
        </w:rPr>
        <w:t xml:space="preserve">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proofErr w:type="gramStart"/>
      <w:r w:rsidRPr="007650A6">
        <w:rPr>
          <w:rFonts w:cs="Arial"/>
        </w:rPr>
        <w:t>Приликом подношења понуде овај образац копирати у потребном броју примерака.</w:t>
      </w:r>
      <w:proofErr w:type="gramEnd"/>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Default="00D515DE" w:rsidP="00693E79">
      <w:pPr>
        <w:pStyle w:val="KDObrazac"/>
        <w:jc w:val="both"/>
        <w:rPr>
          <w:lang w:val="sr-Cyrl-RS"/>
        </w:rPr>
      </w:pPr>
    </w:p>
    <w:p w:rsidR="0042674B" w:rsidRPr="0042674B" w:rsidRDefault="0042674B" w:rsidP="00693E79">
      <w:pPr>
        <w:pStyle w:val="KDObrazac"/>
        <w:jc w:val="both"/>
        <w:rPr>
          <w:lang w:val="sr-Cyrl-RS"/>
        </w:rPr>
      </w:pPr>
    </w:p>
    <w:p w:rsidR="00E97347" w:rsidRDefault="00E97347" w:rsidP="00E97347">
      <w:pPr>
        <w:pStyle w:val="KDObrazac"/>
        <w:jc w:val="both"/>
        <w:rPr>
          <w:lang w:val="sr-Cyrl-RS"/>
        </w:rPr>
      </w:pPr>
    </w:p>
    <w:p w:rsidR="00074A9D" w:rsidRDefault="00074A9D" w:rsidP="00E97347">
      <w:pPr>
        <w:pStyle w:val="KDObrazac"/>
        <w:jc w:val="both"/>
        <w:rPr>
          <w:lang w:val="sr-Cyrl-RS"/>
        </w:rPr>
      </w:pPr>
    </w:p>
    <w:p w:rsidR="00E97347" w:rsidRPr="002F0C99" w:rsidRDefault="00E97347" w:rsidP="00E97347">
      <w:pPr>
        <w:pStyle w:val="KDObrazac"/>
        <w:jc w:val="both"/>
        <w:rPr>
          <w:lang w:val="sr-Cyrl-RS"/>
        </w:rPr>
      </w:pPr>
    </w:p>
    <w:p w:rsidR="00E97347" w:rsidRPr="002F0C99" w:rsidRDefault="00E97347" w:rsidP="00E97347">
      <w:pPr>
        <w:pStyle w:val="KDObrazac"/>
        <w:rPr>
          <w:lang w:val="sr-Cyrl-RS"/>
        </w:rPr>
      </w:pPr>
      <w:bookmarkStart w:id="256" w:name="_Toc442559940"/>
      <w:proofErr w:type="gramStart"/>
      <w:r w:rsidRPr="00F77677">
        <w:t xml:space="preserve">ОБРАЗАЦ </w:t>
      </w:r>
      <w:bookmarkEnd w:id="256"/>
      <w:r>
        <w:rPr>
          <w:lang w:val="sr-Cyrl-RS"/>
        </w:rPr>
        <w:t>5.</w:t>
      </w:r>
      <w:proofErr w:type="gramEnd"/>
    </w:p>
    <w:p w:rsidR="00E97347" w:rsidRPr="00CB4540" w:rsidRDefault="00E97347" w:rsidP="00E97347">
      <w:pPr>
        <w:spacing w:before="0"/>
        <w:rPr>
          <w:rFonts w:cs="Arial"/>
          <w:b/>
          <w:lang w:val="sr-Cyrl-RS"/>
        </w:rPr>
      </w:pPr>
    </w:p>
    <w:p w:rsidR="00E97347" w:rsidRPr="00F77677" w:rsidRDefault="00E97347" w:rsidP="00E97347">
      <w:pPr>
        <w:spacing w:before="0"/>
        <w:jc w:val="center"/>
        <w:rPr>
          <w:rFonts w:cs="Arial"/>
          <w:b/>
        </w:rPr>
      </w:pPr>
      <w:r w:rsidRPr="00F77677">
        <w:rPr>
          <w:rFonts w:cs="Arial"/>
          <w:b/>
        </w:rPr>
        <w:t>СПИСАК ИЗВРШЕНИХ УСЛУГА– СТРУЧНЕ РЕФЕРЕНЦЕ</w:t>
      </w:r>
    </w:p>
    <w:p w:rsidR="00E97347" w:rsidRPr="00CB4540" w:rsidRDefault="00E97347" w:rsidP="00E97347">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E97347" w:rsidRPr="00F77677" w:rsidTr="00804790">
        <w:tc>
          <w:tcPr>
            <w:tcW w:w="213" w:type="pct"/>
            <w:shd w:val="clear" w:color="auto" w:fill="auto"/>
          </w:tcPr>
          <w:p w:rsidR="00E97347" w:rsidRPr="00F77677" w:rsidRDefault="00E97347" w:rsidP="00804790">
            <w:pPr>
              <w:spacing w:before="0"/>
              <w:jc w:val="center"/>
              <w:rPr>
                <w:rFonts w:eastAsia="Calibri" w:cs="Arial"/>
                <w:b/>
                <w:bCs/>
                <w:iCs/>
              </w:rPr>
            </w:pPr>
          </w:p>
        </w:tc>
        <w:tc>
          <w:tcPr>
            <w:tcW w:w="951" w:type="pct"/>
            <w:shd w:val="clear" w:color="auto" w:fill="auto"/>
          </w:tcPr>
          <w:p w:rsidR="00E97347" w:rsidRPr="00F77677" w:rsidRDefault="00E97347" w:rsidP="00804790">
            <w:pPr>
              <w:spacing w:before="0"/>
              <w:jc w:val="center"/>
              <w:rPr>
                <w:rFonts w:eastAsia="Calibri" w:cs="Arial"/>
                <w:bCs/>
                <w:iCs/>
              </w:rPr>
            </w:pPr>
          </w:p>
          <w:p w:rsidR="00E97347" w:rsidRPr="00F77677" w:rsidRDefault="00E97347" w:rsidP="00804790">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E97347" w:rsidRPr="00F77677" w:rsidRDefault="00E97347" w:rsidP="00804790">
            <w:pPr>
              <w:spacing w:before="0"/>
              <w:jc w:val="center"/>
              <w:rPr>
                <w:rFonts w:eastAsia="Calibri" w:cs="Arial"/>
                <w:bCs/>
                <w:iCs/>
              </w:rPr>
            </w:pPr>
          </w:p>
          <w:p w:rsidR="00E97347" w:rsidRPr="00F77677" w:rsidRDefault="00E97347" w:rsidP="00804790">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E97347" w:rsidRPr="00F77677" w:rsidRDefault="00E97347" w:rsidP="00804790">
            <w:pPr>
              <w:spacing w:before="0"/>
              <w:jc w:val="center"/>
              <w:rPr>
                <w:rFonts w:eastAsia="Calibri" w:cs="Arial"/>
                <w:bCs/>
                <w:iCs/>
              </w:rPr>
            </w:pPr>
          </w:p>
          <w:p w:rsidR="00E97347" w:rsidRPr="00F77677" w:rsidRDefault="00E97347" w:rsidP="00804790">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E97347" w:rsidRPr="00F77677" w:rsidRDefault="00E97347" w:rsidP="00804790">
            <w:pPr>
              <w:spacing w:before="0"/>
              <w:jc w:val="center"/>
              <w:rPr>
                <w:rFonts w:eastAsia="Calibri" w:cs="Arial"/>
                <w:bCs/>
                <w:iCs/>
                <w:lang w:val="sr-Cyrl-CS"/>
              </w:rPr>
            </w:pPr>
          </w:p>
          <w:p w:rsidR="00E97347" w:rsidRPr="00F77677" w:rsidRDefault="00E97347" w:rsidP="00804790">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E97347" w:rsidRPr="00F77677" w:rsidRDefault="00E97347" w:rsidP="00804790">
            <w:pPr>
              <w:spacing w:before="0"/>
              <w:jc w:val="center"/>
              <w:rPr>
                <w:rFonts w:eastAsia="Calibri" w:cs="Arial"/>
                <w:b/>
                <w:bCs/>
                <w:iCs/>
              </w:rPr>
            </w:pPr>
          </w:p>
        </w:tc>
        <w:tc>
          <w:tcPr>
            <w:tcW w:w="1145" w:type="pct"/>
          </w:tcPr>
          <w:p w:rsidR="00E97347" w:rsidRPr="00F77677" w:rsidRDefault="00E97347" w:rsidP="00804790">
            <w:pPr>
              <w:spacing w:before="0"/>
              <w:jc w:val="center"/>
              <w:rPr>
                <w:rFonts w:eastAsia="Calibri" w:cs="Arial"/>
                <w:bCs/>
                <w:iCs/>
              </w:rPr>
            </w:pPr>
          </w:p>
          <w:p w:rsidR="00E97347" w:rsidRPr="00F77677" w:rsidRDefault="00E97347" w:rsidP="00804790">
            <w:pPr>
              <w:spacing w:before="0"/>
              <w:jc w:val="center"/>
              <w:rPr>
                <w:rFonts w:eastAsia="Calibri" w:cs="Arial"/>
                <w:bCs/>
                <w:iCs/>
              </w:rPr>
            </w:pPr>
            <w:r w:rsidRPr="00F77677">
              <w:rPr>
                <w:rFonts w:eastAsia="Calibri" w:cs="Arial"/>
                <w:bCs/>
                <w:iCs/>
              </w:rPr>
              <w:t>Вредност извршених услуга без ПДВ</w:t>
            </w:r>
          </w:p>
          <w:p w:rsidR="00E97347" w:rsidRPr="003E7C44" w:rsidRDefault="00E97347" w:rsidP="00804790">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E97347" w:rsidRPr="00F77677" w:rsidTr="00804790">
        <w:tc>
          <w:tcPr>
            <w:tcW w:w="213" w:type="pct"/>
            <w:shd w:val="clear" w:color="auto" w:fill="auto"/>
          </w:tcPr>
          <w:p w:rsidR="00E97347" w:rsidRPr="00F77677" w:rsidRDefault="00E97347" w:rsidP="00804790">
            <w:pPr>
              <w:spacing w:before="0"/>
              <w:jc w:val="center"/>
              <w:rPr>
                <w:rFonts w:eastAsia="Calibri" w:cs="Arial"/>
                <w:bCs/>
                <w:iCs/>
              </w:rPr>
            </w:pPr>
          </w:p>
          <w:p w:rsidR="00E97347" w:rsidRPr="00F77677" w:rsidRDefault="00E97347" w:rsidP="00804790">
            <w:pPr>
              <w:spacing w:before="0"/>
              <w:jc w:val="center"/>
              <w:rPr>
                <w:rFonts w:eastAsia="Calibri" w:cs="Arial"/>
                <w:bCs/>
                <w:iCs/>
              </w:rPr>
            </w:pPr>
            <w:r w:rsidRPr="00F77677">
              <w:rPr>
                <w:rFonts w:eastAsia="Calibri" w:cs="Arial"/>
                <w:bCs/>
                <w:iCs/>
              </w:rPr>
              <w:t>1.</w:t>
            </w:r>
          </w:p>
        </w:tc>
        <w:tc>
          <w:tcPr>
            <w:tcW w:w="951" w:type="pct"/>
            <w:shd w:val="clear" w:color="auto" w:fill="auto"/>
          </w:tcPr>
          <w:p w:rsidR="00E97347" w:rsidRPr="00F77677" w:rsidRDefault="00E97347" w:rsidP="00804790">
            <w:pPr>
              <w:spacing w:before="0"/>
              <w:jc w:val="center"/>
              <w:rPr>
                <w:rFonts w:eastAsia="Calibri" w:cs="Arial"/>
                <w:b/>
                <w:bCs/>
                <w:iCs/>
              </w:rPr>
            </w:pPr>
          </w:p>
          <w:p w:rsidR="00E97347" w:rsidRPr="00F77677" w:rsidRDefault="00E97347" w:rsidP="00804790">
            <w:pPr>
              <w:spacing w:before="0"/>
              <w:jc w:val="center"/>
              <w:rPr>
                <w:rFonts w:eastAsia="Calibri" w:cs="Arial"/>
                <w:b/>
                <w:bCs/>
                <w:iCs/>
              </w:rPr>
            </w:pPr>
          </w:p>
          <w:p w:rsidR="00E97347" w:rsidRPr="00F77677" w:rsidRDefault="00E97347" w:rsidP="00804790">
            <w:pPr>
              <w:spacing w:before="0"/>
              <w:jc w:val="center"/>
              <w:rPr>
                <w:rFonts w:eastAsia="Calibri" w:cs="Arial"/>
                <w:b/>
                <w:bCs/>
                <w:iCs/>
              </w:rPr>
            </w:pPr>
          </w:p>
        </w:tc>
        <w:tc>
          <w:tcPr>
            <w:tcW w:w="908" w:type="pct"/>
            <w:shd w:val="clear" w:color="auto" w:fill="auto"/>
          </w:tcPr>
          <w:p w:rsidR="00E97347" w:rsidRPr="00F77677" w:rsidRDefault="00E97347" w:rsidP="00804790">
            <w:pPr>
              <w:spacing w:before="0"/>
              <w:jc w:val="center"/>
              <w:rPr>
                <w:rFonts w:eastAsia="Calibri" w:cs="Arial"/>
                <w:b/>
                <w:bCs/>
                <w:iCs/>
              </w:rPr>
            </w:pPr>
          </w:p>
        </w:tc>
        <w:tc>
          <w:tcPr>
            <w:tcW w:w="923" w:type="pct"/>
            <w:shd w:val="clear" w:color="auto" w:fill="auto"/>
          </w:tcPr>
          <w:p w:rsidR="00E97347" w:rsidRPr="00F77677" w:rsidRDefault="00E97347" w:rsidP="00804790">
            <w:pPr>
              <w:spacing w:before="0"/>
              <w:jc w:val="center"/>
              <w:rPr>
                <w:rFonts w:eastAsia="Calibri" w:cs="Arial"/>
                <w:b/>
                <w:bCs/>
                <w:iCs/>
              </w:rPr>
            </w:pPr>
          </w:p>
        </w:tc>
        <w:tc>
          <w:tcPr>
            <w:tcW w:w="859" w:type="pct"/>
            <w:shd w:val="clear" w:color="auto" w:fill="auto"/>
          </w:tcPr>
          <w:p w:rsidR="00E97347" w:rsidRPr="00F77677" w:rsidRDefault="00E97347" w:rsidP="00804790">
            <w:pPr>
              <w:spacing w:before="0"/>
              <w:jc w:val="center"/>
              <w:rPr>
                <w:rFonts w:eastAsia="Calibri" w:cs="Arial"/>
                <w:b/>
                <w:bCs/>
                <w:iCs/>
              </w:rPr>
            </w:pPr>
          </w:p>
        </w:tc>
        <w:tc>
          <w:tcPr>
            <w:tcW w:w="1145" w:type="pct"/>
          </w:tcPr>
          <w:p w:rsidR="00E97347" w:rsidRPr="00F77677" w:rsidRDefault="00E97347" w:rsidP="00804790">
            <w:pPr>
              <w:spacing w:before="0"/>
              <w:jc w:val="center"/>
              <w:rPr>
                <w:rFonts w:eastAsia="Calibri" w:cs="Arial"/>
                <w:b/>
                <w:bCs/>
                <w:iCs/>
              </w:rPr>
            </w:pPr>
          </w:p>
        </w:tc>
      </w:tr>
      <w:tr w:rsidR="00E97347" w:rsidRPr="00F77677" w:rsidTr="00804790">
        <w:tc>
          <w:tcPr>
            <w:tcW w:w="213" w:type="pct"/>
            <w:shd w:val="clear" w:color="auto" w:fill="auto"/>
          </w:tcPr>
          <w:p w:rsidR="00E97347" w:rsidRPr="00F77677" w:rsidRDefault="00E97347" w:rsidP="00804790">
            <w:pPr>
              <w:spacing w:before="0"/>
              <w:jc w:val="center"/>
              <w:rPr>
                <w:rFonts w:eastAsia="Calibri" w:cs="Arial"/>
                <w:bCs/>
                <w:iCs/>
              </w:rPr>
            </w:pPr>
          </w:p>
          <w:p w:rsidR="00E97347" w:rsidRPr="00F77677" w:rsidRDefault="00E97347" w:rsidP="00804790">
            <w:pPr>
              <w:spacing w:before="0"/>
              <w:jc w:val="center"/>
              <w:rPr>
                <w:rFonts w:eastAsia="Calibri" w:cs="Arial"/>
                <w:bCs/>
                <w:iCs/>
              </w:rPr>
            </w:pPr>
            <w:r w:rsidRPr="00F77677">
              <w:rPr>
                <w:rFonts w:eastAsia="Calibri" w:cs="Arial"/>
                <w:bCs/>
                <w:iCs/>
              </w:rPr>
              <w:t>2.</w:t>
            </w:r>
          </w:p>
        </w:tc>
        <w:tc>
          <w:tcPr>
            <w:tcW w:w="951" w:type="pct"/>
            <w:shd w:val="clear" w:color="auto" w:fill="auto"/>
          </w:tcPr>
          <w:p w:rsidR="00E97347" w:rsidRPr="00F77677" w:rsidRDefault="00E97347" w:rsidP="00804790">
            <w:pPr>
              <w:spacing w:before="0"/>
              <w:jc w:val="center"/>
              <w:rPr>
                <w:rFonts w:eastAsia="Calibri" w:cs="Arial"/>
                <w:b/>
                <w:bCs/>
                <w:iCs/>
              </w:rPr>
            </w:pPr>
          </w:p>
          <w:p w:rsidR="00E97347" w:rsidRPr="00F77677" w:rsidRDefault="00E97347" w:rsidP="00804790">
            <w:pPr>
              <w:spacing w:before="0"/>
              <w:jc w:val="center"/>
              <w:rPr>
                <w:rFonts w:eastAsia="Calibri" w:cs="Arial"/>
                <w:b/>
                <w:bCs/>
                <w:iCs/>
              </w:rPr>
            </w:pPr>
          </w:p>
          <w:p w:rsidR="00E97347" w:rsidRPr="00F77677" w:rsidRDefault="00E97347" w:rsidP="00804790">
            <w:pPr>
              <w:spacing w:before="0"/>
              <w:jc w:val="center"/>
              <w:rPr>
                <w:rFonts w:eastAsia="Calibri" w:cs="Arial"/>
                <w:b/>
                <w:bCs/>
                <w:iCs/>
              </w:rPr>
            </w:pPr>
          </w:p>
        </w:tc>
        <w:tc>
          <w:tcPr>
            <w:tcW w:w="908" w:type="pct"/>
            <w:shd w:val="clear" w:color="auto" w:fill="auto"/>
          </w:tcPr>
          <w:p w:rsidR="00E97347" w:rsidRPr="00F77677" w:rsidRDefault="00E97347" w:rsidP="00804790">
            <w:pPr>
              <w:spacing w:before="0"/>
              <w:jc w:val="center"/>
              <w:rPr>
                <w:rFonts w:eastAsia="Calibri" w:cs="Arial"/>
                <w:b/>
                <w:bCs/>
                <w:iCs/>
              </w:rPr>
            </w:pPr>
          </w:p>
        </w:tc>
        <w:tc>
          <w:tcPr>
            <w:tcW w:w="923" w:type="pct"/>
            <w:shd w:val="clear" w:color="auto" w:fill="auto"/>
          </w:tcPr>
          <w:p w:rsidR="00E97347" w:rsidRPr="00F77677" w:rsidRDefault="00E97347" w:rsidP="00804790">
            <w:pPr>
              <w:spacing w:before="0"/>
              <w:jc w:val="center"/>
              <w:rPr>
                <w:rFonts w:eastAsia="Calibri" w:cs="Arial"/>
                <w:b/>
                <w:bCs/>
                <w:iCs/>
              </w:rPr>
            </w:pPr>
          </w:p>
        </w:tc>
        <w:tc>
          <w:tcPr>
            <w:tcW w:w="859" w:type="pct"/>
            <w:shd w:val="clear" w:color="auto" w:fill="auto"/>
          </w:tcPr>
          <w:p w:rsidR="00E97347" w:rsidRPr="00F77677" w:rsidRDefault="00E97347" w:rsidP="00804790">
            <w:pPr>
              <w:spacing w:before="0"/>
              <w:jc w:val="center"/>
              <w:rPr>
                <w:rFonts w:eastAsia="Calibri" w:cs="Arial"/>
                <w:b/>
                <w:bCs/>
                <w:iCs/>
              </w:rPr>
            </w:pPr>
          </w:p>
        </w:tc>
        <w:tc>
          <w:tcPr>
            <w:tcW w:w="1145" w:type="pct"/>
          </w:tcPr>
          <w:p w:rsidR="00E97347" w:rsidRPr="00F77677" w:rsidRDefault="00E97347" w:rsidP="00804790">
            <w:pPr>
              <w:spacing w:before="0"/>
              <w:jc w:val="center"/>
              <w:rPr>
                <w:rFonts w:eastAsia="Calibri" w:cs="Arial"/>
                <w:b/>
                <w:bCs/>
                <w:iCs/>
              </w:rPr>
            </w:pPr>
          </w:p>
        </w:tc>
      </w:tr>
      <w:tr w:rsidR="00E97347" w:rsidRPr="00F77677" w:rsidTr="00804790">
        <w:tc>
          <w:tcPr>
            <w:tcW w:w="213" w:type="pct"/>
            <w:shd w:val="clear" w:color="auto" w:fill="auto"/>
          </w:tcPr>
          <w:p w:rsidR="00E97347" w:rsidRPr="00F77677" w:rsidRDefault="00E97347" w:rsidP="00804790">
            <w:pPr>
              <w:spacing w:before="0"/>
              <w:jc w:val="center"/>
              <w:rPr>
                <w:rFonts w:eastAsia="Calibri" w:cs="Arial"/>
                <w:bCs/>
                <w:iCs/>
              </w:rPr>
            </w:pPr>
          </w:p>
          <w:p w:rsidR="00E97347" w:rsidRPr="00F77677" w:rsidRDefault="00E97347" w:rsidP="00804790">
            <w:pPr>
              <w:spacing w:before="0"/>
              <w:jc w:val="center"/>
              <w:rPr>
                <w:rFonts w:eastAsia="Calibri" w:cs="Arial"/>
                <w:bCs/>
                <w:iCs/>
              </w:rPr>
            </w:pPr>
            <w:r w:rsidRPr="00F77677">
              <w:rPr>
                <w:rFonts w:eastAsia="Calibri" w:cs="Arial"/>
                <w:bCs/>
                <w:iCs/>
              </w:rPr>
              <w:t>3.</w:t>
            </w:r>
          </w:p>
        </w:tc>
        <w:tc>
          <w:tcPr>
            <w:tcW w:w="951" w:type="pct"/>
            <w:shd w:val="clear" w:color="auto" w:fill="auto"/>
          </w:tcPr>
          <w:p w:rsidR="00E97347" w:rsidRPr="00F77677" w:rsidRDefault="00E97347" w:rsidP="00804790">
            <w:pPr>
              <w:spacing w:before="0"/>
              <w:jc w:val="center"/>
              <w:rPr>
                <w:rFonts w:eastAsia="Calibri" w:cs="Arial"/>
                <w:b/>
                <w:bCs/>
                <w:iCs/>
              </w:rPr>
            </w:pPr>
          </w:p>
          <w:p w:rsidR="00E97347" w:rsidRPr="00F77677" w:rsidRDefault="00E97347" w:rsidP="00804790">
            <w:pPr>
              <w:spacing w:before="0"/>
              <w:jc w:val="center"/>
              <w:rPr>
                <w:rFonts w:eastAsia="Calibri" w:cs="Arial"/>
                <w:b/>
                <w:bCs/>
                <w:iCs/>
              </w:rPr>
            </w:pPr>
          </w:p>
          <w:p w:rsidR="00E97347" w:rsidRPr="00F77677" w:rsidRDefault="00E97347" w:rsidP="00804790">
            <w:pPr>
              <w:spacing w:before="0"/>
              <w:jc w:val="center"/>
              <w:rPr>
                <w:rFonts w:eastAsia="Calibri" w:cs="Arial"/>
                <w:b/>
                <w:bCs/>
                <w:iCs/>
              </w:rPr>
            </w:pPr>
          </w:p>
        </w:tc>
        <w:tc>
          <w:tcPr>
            <w:tcW w:w="908" w:type="pct"/>
            <w:shd w:val="clear" w:color="auto" w:fill="auto"/>
          </w:tcPr>
          <w:p w:rsidR="00E97347" w:rsidRPr="00F77677" w:rsidRDefault="00E97347" w:rsidP="00804790">
            <w:pPr>
              <w:spacing w:before="0"/>
              <w:jc w:val="center"/>
              <w:rPr>
                <w:rFonts w:eastAsia="Calibri" w:cs="Arial"/>
                <w:b/>
                <w:bCs/>
                <w:iCs/>
              </w:rPr>
            </w:pPr>
          </w:p>
        </w:tc>
        <w:tc>
          <w:tcPr>
            <w:tcW w:w="923" w:type="pct"/>
            <w:shd w:val="clear" w:color="auto" w:fill="auto"/>
          </w:tcPr>
          <w:p w:rsidR="00E97347" w:rsidRPr="00F77677" w:rsidRDefault="00E97347" w:rsidP="00804790">
            <w:pPr>
              <w:spacing w:before="0"/>
              <w:jc w:val="center"/>
              <w:rPr>
                <w:rFonts w:eastAsia="Calibri" w:cs="Arial"/>
                <w:b/>
                <w:bCs/>
                <w:iCs/>
              </w:rPr>
            </w:pPr>
          </w:p>
        </w:tc>
        <w:tc>
          <w:tcPr>
            <w:tcW w:w="859" w:type="pct"/>
            <w:shd w:val="clear" w:color="auto" w:fill="auto"/>
          </w:tcPr>
          <w:p w:rsidR="00E97347" w:rsidRPr="00F77677" w:rsidRDefault="00E97347" w:rsidP="00804790">
            <w:pPr>
              <w:spacing w:before="0"/>
              <w:jc w:val="center"/>
              <w:rPr>
                <w:rFonts w:eastAsia="Calibri" w:cs="Arial"/>
                <w:b/>
                <w:bCs/>
                <w:iCs/>
              </w:rPr>
            </w:pPr>
          </w:p>
        </w:tc>
        <w:tc>
          <w:tcPr>
            <w:tcW w:w="1145" w:type="pct"/>
          </w:tcPr>
          <w:p w:rsidR="00E97347" w:rsidRPr="00F77677" w:rsidRDefault="00E97347" w:rsidP="00804790">
            <w:pPr>
              <w:spacing w:before="0"/>
              <w:jc w:val="center"/>
              <w:rPr>
                <w:rFonts w:eastAsia="Calibri" w:cs="Arial"/>
                <w:b/>
                <w:bCs/>
                <w:iCs/>
              </w:rPr>
            </w:pPr>
          </w:p>
        </w:tc>
      </w:tr>
      <w:tr w:rsidR="00E97347" w:rsidRPr="00F77677" w:rsidTr="00804790">
        <w:tc>
          <w:tcPr>
            <w:tcW w:w="213" w:type="pct"/>
            <w:shd w:val="clear" w:color="auto" w:fill="auto"/>
          </w:tcPr>
          <w:p w:rsidR="00E97347" w:rsidRPr="00F77677" w:rsidRDefault="00E97347" w:rsidP="00804790">
            <w:pPr>
              <w:spacing w:before="0"/>
              <w:jc w:val="center"/>
              <w:rPr>
                <w:rFonts w:eastAsia="Calibri" w:cs="Arial"/>
                <w:bCs/>
                <w:iCs/>
              </w:rPr>
            </w:pPr>
          </w:p>
          <w:p w:rsidR="00E97347" w:rsidRPr="00F77677" w:rsidRDefault="00E97347" w:rsidP="00804790">
            <w:pPr>
              <w:spacing w:before="0"/>
              <w:jc w:val="center"/>
              <w:rPr>
                <w:rFonts w:eastAsia="Calibri" w:cs="Arial"/>
                <w:bCs/>
                <w:iCs/>
              </w:rPr>
            </w:pPr>
            <w:r w:rsidRPr="00F77677">
              <w:rPr>
                <w:rFonts w:eastAsia="Calibri" w:cs="Arial"/>
                <w:bCs/>
                <w:iCs/>
              </w:rPr>
              <w:t>4.</w:t>
            </w:r>
          </w:p>
        </w:tc>
        <w:tc>
          <w:tcPr>
            <w:tcW w:w="951" w:type="pct"/>
            <w:shd w:val="clear" w:color="auto" w:fill="auto"/>
          </w:tcPr>
          <w:p w:rsidR="00E97347" w:rsidRPr="00F77677" w:rsidRDefault="00E97347" w:rsidP="00804790">
            <w:pPr>
              <w:spacing w:before="0"/>
              <w:jc w:val="center"/>
              <w:rPr>
                <w:rFonts w:eastAsia="Calibri" w:cs="Arial"/>
                <w:b/>
                <w:bCs/>
                <w:iCs/>
              </w:rPr>
            </w:pPr>
          </w:p>
          <w:p w:rsidR="00E97347" w:rsidRPr="00F77677" w:rsidRDefault="00E97347" w:rsidP="00804790">
            <w:pPr>
              <w:spacing w:before="0"/>
              <w:jc w:val="center"/>
              <w:rPr>
                <w:rFonts w:eastAsia="Calibri" w:cs="Arial"/>
                <w:b/>
                <w:bCs/>
                <w:iCs/>
              </w:rPr>
            </w:pPr>
          </w:p>
          <w:p w:rsidR="00E97347" w:rsidRPr="00F77677" w:rsidRDefault="00E97347" w:rsidP="00804790">
            <w:pPr>
              <w:spacing w:before="0"/>
              <w:jc w:val="center"/>
              <w:rPr>
                <w:rFonts w:eastAsia="Calibri" w:cs="Arial"/>
                <w:b/>
                <w:bCs/>
                <w:iCs/>
              </w:rPr>
            </w:pPr>
          </w:p>
        </w:tc>
        <w:tc>
          <w:tcPr>
            <w:tcW w:w="908" w:type="pct"/>
            <w:shd w:val="clear" w:color="auto" w:fill="auto"/>
          </w:tcPr>
          <w:p w:rsidR="00E97347" w:rsidRPr="00F77677" w:rsidRDefault="00E97347" w:rsidP="00804790">
            <w:pPr>
              <w:spacing w:before="0"/>
              <w:jc w:val="center"/>
              <w:rPr>
                <w:rFonts w:eastAsia="Calibri" w:cs="Arial"/>
                <w:b/>
                <w:bCs/>
                <w:iCs/>
              </w:rPr>
            </w:pPr>
          </w:p>
        </w:tc>
        <w:tc>
          <w:tcPr>
            <w:tcW w:w="923" w:type="pct"/>
            <w:shd w:val="clear" w:color="auto" w:fill="auto"/>
          </w:tcPr>
          <w:p w:rsidR="00E97347" w:rsidRPr="00F77677" w:rsidRDefault="00E97347" w:rsidP="00804790">
            <w:pPr>
              <w:spacing w:before="0"/>
              <w:jc w:val="center"/>
              <w:rPr>
                <w:rFonts w:eastAsia="Calibri" w:cs="Arial"/>
                <w:b/>
                <w:bCs/>
                <w:iCs/>
              </w:rPr>
            </w:pPr>
          </w:p>
        </w:tc>
        <w:tc>
          <w:tcPr>
            <w:tcW w:w="859" w:type="pct"/>
            <w:shd w:val="clear" w:color="auto" w:fill="auto"/>
          </w:tcPr>
          <w:p w:rsidR="00E97347" w:rsidRPr="00F77677" w:rsidRDefault="00E97347" w:rsidP="00804790">
            <w:pPr>
              <w:spacing w:before="0"/>
              <w:jc w:val="center"/>
              <w:rPr>
                <w:rFonts w:eastAsia="Calibri" w:cs="Arial"/>
                <w:b/>
                <w:bCs/>
                <w:iCs/>
              </w:rPr>
            </w:pPr>
          </w:p>
        </w:tc>
        <w:tc>
          <w:tcPr>
            <w:tcW w:w="1145" w:type="pct"/>
          </w:tcPr>
          <w:p w:rsidR="00E97347" w:rsidRPr="00F77677" w:rsidRDefault="00E97347" w:rsidP="00804790">
            <w:pPr>
              <w:spacing w:before="0"/>
              <w:jc w:val="center"/>
              <w:rPr>
                <w:rFonts w:eastAsia="Calibri" w:cs="Arial"/>
                <w:b/>
                <w:bCs/>
                <w:iCs/>
              </w:rPr>
            </w:pPr>
          </w:p>
        </w:tc>
      </w:tr>
      <w:tr w:rsidR="00E97347" w:rsidRPr="00F77677" w:rsidTr="00804790">
        <w:tc>
          <w:tcPr>
            <w:tcW w:w="213" w:type="pct"/>
            <w:shd w:val="clear" w:color="auto" w:fill="auto"/>
          </w:tcPr>
          <w:p w:rsidR="00E97347" w:rsidRPr="00F77677" w:rsidRDefault="00E97347" w:rsidP="00804790">
            <w:pPr>
              <w:spacing w:before="0"/>
              <w:jc w:val="center"/>
              <w:rPr>
                <w:rFonts w:eastAsia="Calibri" w:cs="Arial"/>
                <w:bCs/>
                <w:iCs/>
              </w:rPr>
            </w:pPr>
          </w:p>
          <w:p w:rsidR="00E97347" w:rsidRPr="00F77677" w:rsidRDefault="00E97347" w:rsidP="00804790">
            <w:pPr>
              <w:spacing w:before="0"/>
              <w:jc w:val="center"/>
              <w:rPr>
                <w:rFonts w:eastAsia="Calibri" w:cs="Arial"/>
                <w:bCs/>
                <w:iCs/>
              </w:rPr>
            </w:pPr>
            <w:r w:rsidRPr="00F77677">
              <w:rPr>
                <w:rFonts w:eastAsia="Calibri" w:cs="Arial"/>
                <w:bCs/>
                <w:iCs/>
              </w:rPr>
              <w:t>5.</w:t>
            </w:r>
          </w:p>
        </w:tc>
        <w:tc>
          <w:tcPr>
            <w:tcW w:w="951" w:type="pct"/>
            <w:shd w:val="clear" w:color="auto" w:fill="auto"/>
          </w:tcPr>
          <w:p w:rsidR="00E97347" w:rsidRPr="00F77677" w:rsidRDefault="00E97347" w:rsidP="00804790">
            <w:pPr>
              <w:spacing w:before="0"/>
              <w:jc w:val="center"/>
              <w:rPr>
                <w:rFonts w:eastAsia="Calibri" w:cs="Arial"/>
                <w:b/>
                <w:bCs/>
                <w:iCs/>
              </w:rPr>
            </w:pPr>
          </w:p>
          <w:p w:rsidR="00E97347" w:rsidRPr="00F77677" w:rsidRDefault="00E97347" w:rsidP="00804790">
            <w:pPr>
              <w:spacing w:before="0"/>
              <w:jc w:val="center"/>
              <w:rPr>
                <w:rFonts w:eastAsia="Calibri" w:cs="Arial"/>
                <w:b/>
                <w:bCs/>
                <w:iCs/>
              </w:rPr>
            </w:pPr>
          </w:p>
          <w:p w:rsidR="00E97347" w:rsidRPr="00F77677" w:rsidRDefault="00E97347" w:rsidP="00804790">
            <w:pPr>
              <w:spacing w:before="0"/>
              <w:jc w:val="center"/>
              <w:rPr>
                <w:rFonts w:eastAsia="Calibri" w:cs="Arial"/>
                <w:b/>
                <w:bCs/>
                <w:iCs/>
              </w:rPr>
            </w:pPr>
          </w:p>
        </w:tc>
        <w:tc>
          <w:tcPr>
            <w:tcW w:w="908" w:type="pct"/>
            <w:shd w:val="clear" w:color="auto" w:fill="auto"/>
          </w:tcPr>
          <w:p w:rsidR="00E97347" w:rsidRPr="00F77677" w:rsidRDefault="00E97347" w:rsidP="00804790">
            <w:pPr>
              <w:spacing w:before="0"/>
              <w:jc w:val="center"/>
              <w:rPr>
                <w:rFonts w:eastAsia="Calibri" w:cs="Arial"/>
                <w:b/>
                <w:bCs/>
                <w:iCs/>
              </w:rPr>
            </w:pPr>
          </w:p>
        </w:tc>
        <w:tc>
          <w:tcPr>
            <w:tcW w:w="923" w:type="pct"/>
            <w:shd w:val="clear" w:color="auto" w:fill="auto"/>
          </w:tcPr>
          <w:p w:rsidR="00E97347" w:rsidRPr="00F77677" w:rsidRDefault="00E97347" w:rsidP="00804790">
            <w:pPr>
              <w:spacing w:before="0"/>
              <w:jc w:val="center"/>
              <w:rPr>
                <w:rFonts w:eastAsia="Calibri" w:cs="Arial"/>
                <w:b/>
                <w:bCs/>
                <w:iCs/>
              </w:rPr>
            </w:pPr>
          </w:p>
        </w:tc>
        <w:tc>
          <w:tcPr>
            <w:tcW w:w="859" w:type="pct"/>
            <w:shd w:val="clear" w:color="auto" w:fill="auto"/>
          </w:tcPr>
          <w:p w:rsidR="00E97347" w:rsidRPr="00F77677" w:rsidRDefault="00E97347" w:rsidP="00804790">
            <w:pPr>
              <w:spacing w:before="0"/>
              <w:jc w:val="center"/>
              <w:rPr>
                <w:rFonts w:eastAsia="Calibri" w:cs="Arial"/>
                <w:b/>
                <w:bCs/>
                <w:iCs/>
              </w:rPr>
            </w:pPr>
          </w:p>
        </w:tc>
        <w:tc>
          <w:tcPr>
            <w:tcW w:w="1145" w:type="pct"/>
          </w:tcPr>
          <w:p w:rsidR="00E97347" w:rsidRPr="00F77677" w:rsidRDefault="00E97347" w:rsidP="00804790">
            <w:pPr>
              <w:spacing w:before="0"/>
              <w:jc w:val="center"/>
              <w:rPr>
                <w:rFonts w:eastAsia="Calibri" w:cs="Arial"/>
                <w:b/>
                <w:bCs/>
                <w:iCs/>
              </w:rPr>
            </w:pPr>
          </w:p>
        </w:tc>
      </w:tr>
      <w:tr w:rsidR="00E97347" w:rsidRPr="00F77677" w:rsidTr="0080479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97347" w:rsidRPr="00F77677" w:rsidRDefault="00E97347" w:rsidP="00804790">
            <w:pPr>
              <w:spacing w:before="0"/>
              <w:jc w:val="center"/>
              <w:rPr>
                <w:rFonts w:eastAsia="Calibri" w:cs="Arial"/>
                <w:b/>
                <w:bCs/>
                <w:iCs/>
              </w:rPr>
            </w:pPr>
          </w:p>
        </w:tc>
        <w:tc>
          <w:tcPr>
            <w:tcW w:w="859" w:type="pct"/>
            <w:shd w:val="clear" w:color="auto" w:fill="auto"/>
          </w:tcPr>
          <w:p w:rsidR="00E97347" w:rsidRPr="00F77677" w:rsidRDefault="00E97347" w:rsidP="00804790">
            <w:pPr>
              <w:spacing w:before="0"/>
              <w:jc w:val="center"/>
              <w:rPr>
                <w:rFonts w:eastAsia="Calibri" w:cs="Arial"/>
                <w:b/>
                <w:bCs/>
                <w:iCs/>
              </w:rPr>
            </w:pPr>
          </w:p>
          <w:p w:rsidR="00E97347" w:rsidRPr="00F77677" w:rsidRDefault="00E97347" w:rsidP="00804790">
            <w:pPr>
              <w:spacing w:before="0"/>
              <w:jc w:val="center"/>
              <w:rPr>
                <w:rFonts w:eastAsia="Calibri" w:cs="Arial"/>
                <w:b/>
                <w:bCs/>
                <w:iCs/>
              </w:rPr>
            </w:pPr>
            <w:r w:rsidRPr="00F77677">
              <w:rPr>
                <w:rFonts w:eastAsia="Calibri" w:cs="Arial"/>
                <w:b/>
                <w:bCs/>
                <w:iCs/>
              </w:rPr>
              <w:t>Укупна вредност</w:t>
            </w:r>
          </w:p>
          <w:p w:rsidR="00E97347" w:rsidRPr="00F77677" w:rsidRDefault="00E97347" w:rsidP="00804790">
            <w:pPr>
              <w:spacing w:before="0"/>
              <w:jc w:val="center"/>
              <w:rPr>
                <w:rFonts w:eastAsia="Calibri" w:cs="Arial"/>
                <w:b/>
                <w:bCs/>
                <w:iCs/>
              </w:rPr>
            </w:pPr>
            <w:r w:rsidRPr="00F77677">
              <w:rPr>
                <w:rFonts w:eastAsia="Calibri" w:cs="Arial"/>
                <w:b/>
                <w:bCs/>
                <w:iCs/>
              </w:rPr>
              <w:t>извршених услуга без</w:t>
            </w:r>
          </w:p>
          <w:p w:rsidR="00E97347" w:rsidRPr="00F77677" w:rsidRDefault="00E97347" w:rsidP="00804790">
            <w:pPr>
              <w:spacing w:before="0"/>
              <w:jc w:val="center"/>
              <w:rPr>
                <w:rFonts w:eastAsia="Calibri" w:cs="Arial"/>
                <w:b/>
                <w:bCs/>
                <w:iCs/>
              </w:rPr>
            </w:pPr>
            <w:r w:rsidRPr="00F77677">
              <w:rPr>
                <w:rFonts w:eastAsia="Calibri" w:cs="Arial"/>
                <w:b/>
                <w:bCs/>
                <w:iCs/>
              </w:rPr>
              <w:t>ПДВ</w:t>
            </w:r>
          </w:p>
          <w:p w:rsidR="00E97347" w:rsidRPr="003E7C44" w:rsidRDefault="00E97347" w:rsidP="00804790">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E97347" w:rsidRPr="00F77677" w:rsidRDefault="00E97347" w:rsidP="00804790">
            <w:pPr>
              <w:spacing w:before="0"/>
              <w:ind w:left="720"/>
              <w:jc w:val="center"/>
              <w:rPr>
                <w:rFonts w:eastAsia="Calibri" w:cs="Arial"/>
                <w:b/>
                <w:bCs/>
                <w:iCs/>
              </w:rPr>
            </w:pPr>
          </w:p>
        </w:tc>
      </w:tr>
    </w:tbl>
    <w:p w:rsidR="00E97347" w:rsidRPr="00F77677" w:rsidRDefault="00E97347" w:rsidP="00E9734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804790">
        <w:trPr>
          <w:jc w:val="center"/>
        </w:trPr>
        <w:tc>
          <w:tcPr>
            <w:tcW w:w="3882" w:type="dxa"/>
          </w:tcPr>
          <w:p w:rsidR="00E97347" w:rsidRPr="00F77677" w:rsidRDefault="00E97347" w:rsidP="00804790">
            <w:pPr>
              <w:spacing w:before="0"/>
              <w:jc w:val="center"/>
              <w:rPr>
                <w:rFonts w:cs="Arial"/>
              </w:rPr>
            </w:pPr>
            <w:r w:rsidRPr="00F77677">
              <w:rPr>
                <w:rFonts w:cs="Arial"/>
              </w:rPr>
              <w:t>Датум:</w:t>
            </w:r>
          </w:p>
        </w:tc>
        <w:tc>
          <w:tcPr>
            <w:tcW w:w="2127" w:type="dxa"/>
          </w:tcPr>
          <w:p w:rsidR="00E97347" w:rsidRPr="00F77677" w:rsidRDefault="00E97347" w:rsidP="00804790">
            <w:pPr>
              <w:spacing w:before="0"/>
              <w:jc w:val="center"/>
              <w:rPr>
                <w:rFonts w:cs="Arial"/>
                <w:lang w:val="ru-RU"/>
              </w:rPr>
            </w:pPr>
          </w:p>
        </w:tc>
        <w:tc>
          <w:tcPr>
            <w:tcW w:w="4022" w:type="dxa"/>
          </w:tcPr>
          <w:p w:rsidR="00E97347" w:rsidRPr="00F77677" w:rsidRDefault="00E97347" w:rsidP="00804790">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E97347" w:rsidRPr="00F77677" w:rsidTr="00804790">
        <w:trPr>
          <w:jc w:val="center"/>
        </w:trPr>
        <w:tc>
          <w:tcPr>
            <w:tcW w:w="3882" w:type="dxa"/>
          </w:tcPr>
          <w:p w:rsidR="00E97347" w:rsidRPr="00F77677" w:rsidRDefault="00E97347" w:rsidP="00804790">
            <w:pPr>
              <w:spacing w:before="0"/>
              <w:jc w:val="center"/>
              <w:rPr>
                <w:rFonts w:cs="Arial"/>
              </w:rPr>
            </w:pPr>
          </w:p>
        </w:tc>
        <w:tc>
          <w:tcPr>
            <w:tcW w:w="2127" w:type="dxa"/>
          </w:tcPr>
          <w:p w:rsidR="00E97347" w:rsidRPr="00F77677" w:rsidRDefault="00E97347" w:rsidP="00804790">
            <w:pPr>
              <w:spacing w:before="0"/>
              <w:jc w:val="center"/>
              <w:rPr>
                <w:rFonts w:cs="Arial"/>
              </w:rPr>
            </w:pPr>
            <w:r w:rsidRPr="00F77677">
              <w:rPr>
                <w:rFonts w:cs="Arial"/>
              </w:rPr>
              <w:t>М.П.</w:t>
            </w:r>
          </w:p>
        </w:tc>
        <w:tc>
          <w:tcPr>
            <w:tcW w:w="4022" w:type="dxa"/>
          </w:tcPr>
          <w:p w:rsidR="00E97347" w:rsidRPr="00F77677" w:rsidRDefault="00E97347" w:rsidP="00804790">
            <w:pPr>
              <w:spacing w:before="0"/>
              <w:jc w:val="center"/>
              <w:rPr>
                <w:rFonts w:cs="Arial"/>
                <w:lang w:val="ru-RU"/>
              </w:rPr>
            </w:pPr>
          </w:p>
        </w:tc>
      </w:tr>
      <w:tr w:rsidR="00E97347" w:rsidRPr="00F77677" w:rsidTr="00804790">
        <w:trPr>
          <w:jc w:val="center"/>
        </w:trPr>
        <w:tc>
          <w:tcPr>
            <w:tcW w:w="3882" w:type="dxa"/>
            <w:tcBorders>
              <w:bottom w:val="single" w:sz="4" w:space="0" w:color="auto"/>
            </w:tcBorders>
          </w:tcPr>
          <w:p w:rsidR="00E97347" w:rsidRPr="00F77677" w:rsidRDefault="00E97347" w:rsidP="00804790">
            <w:pPr>
              <w:spacing w:before="0"/>
              <w:jc w:val="center"/>
              <w:rPr>
                <w:rFonts w:cs="Arial"/>
              </w:rPr>
            </w:pPr>
          </w:p>
        </w:tc>
        <w:tc>
          <w:tcPr>
            <w:tcW w:w="2127" w:type="dxa"/>
          </w:tcPr>
          <w:p w:rsidR="00E97347" w:rsidRPr="00F77677" w:rsidRDefault="00E97347" w:rsidP="00804790">
            <w:pPr>
              <w:spacing w:before="0"/>
              <w:jc w:val="center"/>
              <w:rPr>
                <w:rFonts w:cs="Arial"/>
                <w:lang w:val="ru-RU"/>
              </w:rPr>
            </w:pPr>
          </w:p>
        </w:tc>
        <w:tc>
          <w:tcPr>
            <w:tcW w:w="4022" w:type="dxa"/>
            <w:tcBorders>
              <w:bottom w:val="single" w:sz="4" w:space="0" w:color="auto"/>
            </w:tcBorders>
          </w:tcPr>
          <w:p w:rsidR="00E97347" w:rsidRPr="00F77677" w:rsidRDefault="00E97347" w:rsidP="00804790">
            <w:pPr>
              <w:spacing w:before="0"/>
              <w:jc w:val="center"/>
              <w:rPr>
                <w:rFonts w:cs="Arial"/>
                <w:lang w:val="ru-RU"/>
              </w:rPr>
            </w:pPr>
          </w:p>
        </w:tc>
      </w:tr>
      <w:tr w:rsidR="00E97347" w:rsidRPr="00F77677" w:rsidTr="00804790">
        <w:trPr>
          <w:trHeight w:val="389"/>
          <w:jc w:val="center"/>
        </w:trPr>
        <w:tc>
          <w:tcPr>
            <w:tcW w:w="3882" w:type="dxa"/>
            <w:tcBorders>
              <w:top w:val="single" w:sz="4" w:space="0" w:color="auto"/>
            </w:tcBorders>
          </w:tcPr>
          <w:p w:rsidR="00E97347" w:rsidRPr="00F77677" w:rsidRDefault="00E97347" w:rsidP="00804790">
            <w:pPr>
              <w:spacing w:before="0"/>
              <w:jc w:val="center"/>
              <w:rPr>
                <w:rFonts w:cs="Arial"/>
              </w:rPr>
            </w:pPr>
          </w:p>
        </w:tc>
        <w:tc>
          <w:tcPr>
            <w:tcW w:w="2127" w:type="dxa"/>
          </w:tcPr>
          <w:p w:rsidR="00E97347" w:rsidRPr="00F77677" w:rsidRDefault="00E97347" w:rsidP="00804790">
            <w:pPr>
              <w:spacing w:before="0"/>
              <w:jc w:val="center"/>
              <w:rPr>
                <w:rFonts w:cs="Arial"/>
                <w:lang w:val="ru-RU"/>
              </w:rPr>
            </w:pPr>
          </w:p>
        </w:tc>
        <w:tc>
          <w:tcPr>
            <w:tcW w:w="4022" w:type="dxa"/>
            <w:tcBorders>
              <w:top w:val="single" w:sz="4" w:space="0" w:color="auto"/>
            </w:tcBorders>
          </w:tcPr>
          <w:p w:rsidR="00E97347" w:rsidRPr="00F77677" w:rsidRDefault="00E97347" w:rsidP="00804790">
            <w:pPr>
              <w:spacing w:before="0"/>
              <w:jc w:val="center"/>
              <w:rPr>
                <w:rFonts w:cs="Arial"/>
                <w:lang w:val="ru-RU"/>
              </w:rPr>
            </w:pPr>
          </w:p>
        </w:tc>
      </w:tr>
    </w:tbl>
    <w:p w:rsidR="00E97347" w:rsidRPr="00F77677" w:rsidRDefault="00E97347" w:rsidP="00E97347">
      <w:pPr>
        <w:rPr>
          <w:rFonts w:eastAsia="Symbol" w:cs="Arial"/>
          <w:b/>
          <w:bCs/>
          <w:kern w:val="28"/>
        </w:rPr>
      </w:pPr>
      <w:r w:rsidRPr="00F77677">
        <w:rPr>
          <w:rFonts w:eastAsia="Symbol" w:cs="Arial"/>
          <w:b/>
          <w:bCs/>
          <w:kern w:val="28"/>
        </w:rPr>
        <w:t xml:space="preserve">Напомена: </w:t>
      </w:r>
    </w:p>
    <w:p w:rsidR="00E97347" w:rsidRPr="00F77677" w:rsidRDefault="00E97347" w:rsidP="00E97347">
      <w:pPr>
        <w:rPr>
          <w:rFonts w:eastAsia="TimesNewRomanPS-BoldMT" w:cs="Arial"/>
          <w:lang w:val="sr-Cyrl-CS"/>
        </w:rPr>
      </w:pPr>
      <w:proofErr w:type="gramStart"/>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roofErr w:type="gramEnd"/>
    </w:p>
    <w:p w:rsidR="00E97347" w:rsidRPr="00F77677" w:rsidRDefault="00E97347" w:rsidP="00E97347">
      <w:pPr>
        <w:rPr>
          <w:rFonts w:cs="Arial"/>
          <w:lang w:val="sr-Cyrl-CS"/>
        </w:rPr>
      </w:pPr>
      <w:bookmarkStart w:id="257" w:name="_Toc442559941"/>
      <w:proofErr w:type="gramStart"/>
      <w:r w:rsidRPr="00F77677">
        <w:rPr>
          <w:rFonts w:cs="Arial"/>
        </w:rPr>
        <w:t>Приликом подношења понуде овај образац копирати у потребном броју примерака.</w:t>
      </w:r>
      <w:proofErr w:type="gramEnd"/>
    </w:p>
    <w:p w:rsidR="00E97347" w:rsidRPr="00F0507E" w:rsidRDefault="00E97347" w:rsidP="00E97347">
      <w:pPr>
        <w:rPr>
          <w:rFonts w:cs="Arial"/>
          <w:b/>
          <w:bCs/>
          <w:kern w:val="28"/>
          <w:lang w:val="sr-Cyrl-CS" w:eastAsia="ar-SA"/>
        </w:rPr>
      </w:pPr>
      <w:proofErr w:type="gramStart"/>
      <w:r w:rsidRPr="00F77677">
        <w:rPr>
          <w:rFonts w:eastAsia="TimesNewRomanPS-BoldMT" w:cs="Arial"/>
        </w:rPr>
        <w:t>Понуђач који даје нетачне податке у погледу стручних референци, чини прекршај по члану 170.</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w:t>
      </w:r>
      <w:proofErr w:type="gramStart"/>
      <w:r w:rsidRPr="00F77677">
        <w:rPr>
          <w:rFonts w:eastAsia="TimesNewRomanPS-BoldMT" w:cs="Arial"/>
        </w:rPr>
        <w:t>Закона о јавним набавкама.</w:t>
      </w:r>
      <w:proofErr w:type="gramEnd"/>
      <w:r w:rsidRPr="00F77677">
        <w:rPr>
          <w:rFonts w:eastAsia="TimesNewRomanPS-BoldMT" w:cs="Arial"/>
        </w:rPr>
        <w:t xml:space="preserve"> </w:t>
      </w:r>
      <w:proofErr w:type="gramStart"/>
      <w:r w:rsidRPr="00F77677">
        <w:rPr>
          <w:rFonts w:eastAsia="TimesNewRomanPS-BoldMT" w:cs="Arial"/>
        </w:rPr>
        <w:t>Давање неистинитих података у понуди је основ за негативну референцу у смислу члана 82.</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Закона</w:t>
      </w: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E97347" w:rsidRPr="007A27A1" w:rsidRDefault="00E97347" w:rsidP="00E97347">
      <w:pPr>
        <w:rPr>
          <w:rFonts w:cs="Arial"/>
          <w:lang w:val="sr-Cyrl-RS"/>
        </w:rPr>
      </w:pPr>
    </w:p>
    <w:p w:rsidR="00E97347" w:rsidRPr="002F0C99" w:rsidRDefault="00E97347" w:rsidP="00E97347">
      <w:pPr>
        <w:pStyle w:val="KDObrazac"/>
        <w:rPr>
          <w:lang w:val="sr-Cyrl-RS"/>
        </w:rPr>
      </w:pPr>
      <w:proofErr w:type="gramStart"/>
      <w:r w:rsidRPr="00F77677">
        <w:t xml:space="preserve">ОБРАЗАЦ </w:t>
      </w:r>
      <w:bookmarkEnd w:id="257"/>
      <w:r>
        <w:rPr>
          <w:lang w:val="sr-Cyrl-RS"/>
        </w:rPr>
        <w:t>6.</w:t>
      </w:r>
      <w:proofErr w:type="gramEnd"/>
    </w:p>
    <w:p w:rsidR="00E97347" w:rsidRPr="00F77677" w:rsidRDefault="00E97347" w:rsidP="00E97347">
      <w:pPr>
        <w:jc w:val="center"/>
        <w:rPr>
          <w:rFonts w:cs="Arial"/>
          <w:b/>
        </w:rPr>
      </w:pPr>
      <w:r w:rsidRPr="00F77677">
        <w:rPr>
          <w:rFonts w:cs="Arial"/>
          <w:b/>
        </w:rPr>
        <w:t>ПОТВРДА О РЕФЕРЕНТНИМ НАБАВКАМА</w:t>
      </w:r>
    </w:p>
    <w:p w:rsidR="00E97347" w:rsidRPr="00F77677" w:rsidRDefault="00E97347" w:rsidP="00E97347">
      <w:pPr>
        <w:jc w:val="center"/>
        <w:rPr>
          <w:rFonts w:cs="Arial"/>
        </w:rPr>
      </w:pPr>
    </w:p>
    <w:p w:rsidR="00E97347" w:rsidRPr="00F77677" w:rsidRDefault="00E97347" w:rsidP="00E97347">
      <w:pPr>
        <w:tabs>
          <w:tab w:val="left" w:pos="0"/>
          <w:tab w:val="left" w:pos="330"/>
          <w:tab w:val="left" w:pos="540"/>
        </w:tabs>
        <w:spacing w:before="0"/>
        <w:jc w:val="left"/>
        <w:rPr>
          <w:rFonts w:eastAsia="Calibri" w:cs="Arial"/>
        </w:rPr>
      </w:pPr>
      <w:r w:rsidRPr="00F77677">
        <w:rPr>
          <w:rFonts w:eastAsia="Calibri" w:cs="Arial"/>
          <w:lang w:val="ru-RU"/>
        </w:rPr>
        <w:lastRenderedPageBreak/>
        <w:t xml:space="preserve">Наручилац односно корисник предметних услуга: </w:t>
      </w:r>
    </w:p>
    <w:p w:rsidR="00E97347" w:rsidRPr="00F77677" w:rsidRDefault="00E97347" w:rsidP="00E9734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E97347" w:rsidRPr="00F77677" w:rsidRDefault="00E97347" w:rsidP="00E97347">
      <w:pPr>
        <w:tabs>
          <w:tab w:val="left" w:pos="0"/>
          <w:tab w:val="left" w:pos="330"/>
          <w:tab w:val="left" w:pos="540"/>
        </w:tabs>
        <w:spacing w:before="0"/>
        <w:ind w:left="6"/>
        <w:jc w:val="center"/>
        <w:rPr>
          <w:rFonts w:eastAsia="Calibri" w:cs="Arial"/>
        </w:rPr>
      </w:pPr>
      <w:r w:rsidRPr="00F77677">
        <w:rPr>
          <w:rFonts w:cs="Arial"/>
          <w:bCs/>
          <w:kern w:val="28"/>
        </w:rPr>
        <w:t>(</w:t>
      </w:r>
      <w:proofErr w:type="gramStart"/>
      <w:r w:rsidRPr="00F77677">
        <w:rPr>
          <w:rFonts w:cs="Arial"/>
          <w:bCs/>
          <w:kern w:val="28"/>
        </w:rPr>
        <w:t>назив</w:t>
      </w:r>
      <w:proofErr w:type="gramEnd"/>
      <w:r w:rsidRPr="00F77677">
        <w:rPr>
          <w:rFonts w:cs="Arial"/>
          <w:bCs/>
          <w:kern w:val="28"/>
        </w:rPr>
        <w:t xml:space="preserve"> и седиште наручиоца)</w:t>
      </w:r>
    </w:p>
    <w:p w:rsidR="00E97347" w:rsidRPr="00F77677" w:rsidRDefault="00E97347" w:rsidP="00E97347">
      <w:pPr>
        <w:jc w:val="left"/>
        <w:rPr>
          <w:rFonts w:cs="Arial"/>
        </w:rPr>
      </w:pPr>
      <w:r w:rsidRPr="00F77677">
        <w:rPr>
          <w:rFonts w:cs="Arial"/>
        </w:rPr>
        <w:t>Лице за контакт:      ___________________________________________________________________</w:t>
      </w:r>
    </w:p>
    <w:p w:rsidR="00E97347" w:rsidRPr="00F77677" w:rsidRDefault="00E97347" w:rsidP="00E97347">
      <w:pPr>
        <w:jc w:val="center"/>
        <w:rPr>
          <w:rFonts w:cs="Arial"/>
        </w:rPr>
      </w:pPr>
      <w:r w:rsidRPr="00F77677">
        <w:rPr>
          <w:rFonts w:cs="Arial"/>
        </w:rPr>
        <w:t>(</w:t>
      </w:r>
      <w:proofErr w:type="gramStart"/>
      <w:r w:rsidRPr="00F77677">
        <w:rPr>
          <w:rFonts w:cs="Arial"/>
        </w:rPr>
        <w:t>име</w:t>
      </w:r>
      <w:proofErr w:type="gramEnd"/>
      <w:r w:rsidRPr="00F77677">
        <w:rPr>
          <w:rFonts w:cs="Arial"/>
        </w:rPr>
        <w:t>, презиме,  контакт телефон)</w:t>
      </w:r>
    </w:p>
    <w:p w:rsidR="00E97347" w:rsidRPr="00F77677" w:rsidRDefault="00E97347" w:rsidP="00E97347">
      <w:pPr>
        <w:jc w:val="left"/>
        <w:rPr>
          <w:rFonts w:cs="Arial"/>
        </w:rPr>
      </w:pPr>
      <w:r w:rsidRPr="00F77677">
        <w:rPr>
          <w:rFonts w:cs="Arial"/>
        </w:rPr>
        <w:t>Овим путем потврђујем да је __________________________________________________________________</w:t>
      </w:r>
    </w:p>
    <w:p w:rsidR="00E97347" w:rsidRPr="00F77677" w:rsidRDefault="00E97347" w:rsidP="00E97347">
      <w:pPr>
        <w:jc w:val="center"/>
        <w:rPr>
          <w:rFonts w:cs="Arial"/>
        </w:rPr>
      </w:pPr>
      <w:r w:rsidRPr="00F77677">
        <w:rPr>
          <w:rFonts w:cs="Arial"/>
        </w:rPr>
        <w:t>(</w:t>
      </w:r>
      <w:proofErr w:type="gramStart"/>
      <w:r w:rsidRPr="00F77677">
        <w:rPr>
          <w:rFonts w:cs="Arial"/>
        </w:rPr>
        <w:t>навести</w:t>
      </w:r>
      <w:proofErr w:type="gramEnd"/>
      <w:r w:rsidRPr="00F77677">
        <w:rPr>
          <w:rFonts w:cs="Arial"/>
        </w:rPr>
        <w:t xml:space="preserve"> назив седиште  понуђача)</w:t>
      </w:r>
    </w:p>
    <w:p w:rsidR="00E97347" w:rsidRPr="00F77677" w:rsidRDefault="00E97347" w:rsidP="00E97347">
      <w:pPr>
        <w:rPr>
          <w:rFonts w:cs="Arial"/>
        </w:rPr>
      </w:pPr>
      <w:proofErr w:type="gramStart"/>
      <w:r w:rsidRPr="00F77677">
        <w:rPr>
          <w:rFonts w:cs="Arial"/>
        </w:rPr>
        <w:t>за</w:t>
      </w:r>
      <w:proofErr w:type="gramEnd"/>
      <w:r w:rsidRPr="00F77677">
        <w:rPr>
          <w:rFonts w:cs="Arial"/>
        </w:rPr>
        <w:t xml:space="preserve"> наше потребе извршио: </w:t>
      </w:r>
    </w:p>
    <w:p w:rsidR="00E97347" w:rsidRPr="00F77677" w:rsidRDefault="00E97347" w:rsidP="00E97347">
      <w:pPr>
        <w:rPr>
          <w:rFonts w:cs="Arial"/>
        </w:rPr>
      </w:pPr>
      <w:r w:rsidRPr="00F77677">
        <w:rPr>
          <w:rFonts w:cs="Arial"/>
        </w:rPr>
        <w:t>__________________________________________________________________</w:t>
      </w:r>
    </w:p>
    <w:p w:rsidR="00E97347" w:rsidRPr="00F77677" w:rsidRDefault="00E97347" w:rsidP="00E97347">
      <w:pPr>
        <w:rPr>
          <w:rFonts w:cs="Arial"/>
        </w:rPr>
      </w:pPr>
      <w:r w:rsidRPr="00F77677">
        <w:rPr>
          <w:rFonts w:cs="Arial"/>
        </w:rPr>
        <w:t xml:space="preserve">                                                  (</w:t>
      </w:r>
      <w:proofErr w:type="gramStart"/>
      <w:r w:rsidRPr="00F77677">
        <w:rPr>
          <w:rFonts w:cs="Arial"/>
        </w:rPr>
        <w:t>навести</w:t>
      </w:r>
      <w:proofErr w:type="gramEnd"/>
      <w:r w:rsidRPr="00F77677">
        <w:rPr>
          <w:rFonts w:cs="Arial"/>
        </w:rPr>
        <w:t xml:space="preserve">) </w:t>
      </w:r>
    </w:p>
    <w:p w:rsidR="00E97347" w:rsidRPr="00F77677" w:rsidRDefault="00E97347" w:rsidP="00E97347">
      <w:pPr>
        <w:rPr>
          <w:rFonts w:cs="Arial"/>
        </w:rPr>
      </w:pPr>
      <w:proofErr w:type="gramStart"/>
      <w:r w:rsidRPr="00F77677">
        <w:rPr>
          <w:rFonts w:cs="Arial"/>
        </w:rPr>
        <w:t>у</w:t>
      </w:r>
      <w:proofErr w:type="gramEnd"/>
      <w:r w:rsidRPr="00F77677">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97347" w:rsidRPr="00F77677" w:rsidTr="00804790">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804790">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E97347" w:rsidRPr="00F77677" w:rsidRDefault="00E97347" w:rsidP="00804790">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804790">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804790">
            <w:pPr>
              <w:jc w:val="center"/>
              <w:rPr>
                <w:rFonts w:eastAsia="Calibri" w:cs="Arial"/>
              </w:rPr>
            </w:pPr>
            <w:r w:rsidRPr="00F77677">
              <w:rPr>
                <w:rFonts w:eastAsia="Calibri" w:cs="Arial"/>
              </w:rPr>
              <w:t>Вредност извршених услуга без ПДВ</w:t>
            </w:r>
          </w:p>
          <w:p w:rsidR="00E97347" w:rsidRPr="003E7C44" w:rsidRDefault="00E97347" w:rsidP="00804790">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E97347" w:rsidRPr="00F77677" w:rsidTr="0080479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80479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r>
      <w:tr w:rsidR="00E97347" w:rsidRPr="00F77677" w:rsidTr="0080479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80479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r>
      <w:tr w:rsidR="00E97347" w:rsidRPr="00F77677" w:rsidTr="0080479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80479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r>
      <w:tr w:rsidR="00E97347" w:rsidRPr="00F77677" w:rsidTr="0080479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80479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804790">
            <w:pPr>
              <w:rPr>
                <w:rFonts w:eastAsia="Calibri" w:cs="Arial"/>
              </w:rPr>
            </w:pPr>
          </w:p>
        </w:tc>
      </w:tr>
    </w:tbl>
    <w:p w:rsidR="00E97347" w:rsidRPr="009F747D" w:rsidRDefault="00E97347" w:rsidP="00E97347">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804790">
        <w:trPr>
          <w:jc w:val="center"/>
        </w:trPr>
        <w:tc>
          <w:tcPr>
            <w:tcW w:w="3882" w:type="dxa"/>
          </w:tcPr>
          <w:p w:rsidR="00E97347" w:rsidRDefault="00E97347" w:rsidP="00804790">
            <w:pPr>
              <w:spacing w:before="0"/>
              <w:jc w:val="center"/>
              <w:rPr>
                <w:rFonts w:cs="Arial"/>
                <w:lang w:val="sr-Cyrl-RS"/>
              </w:rPr>
            </w:pPr>
          </w:p>
          <w:p w:rsidR="00E97347" w:rsidRPr="00F77677" w:rsidRDefault="00E97347" w:rsidP="00804790">
            <w:pPr>
              <w:spacing w:before="0"/>
              <w:jc w:val="center"/>
              <w:rPr>
                <w:rFonts w:cs="Arial"/>
              </w:rPr>
            </w:pPr>
            <w:r w:rsidRPr="00F77677">
              <w:rPr>
                <w:rFonts w:cs="Arial"/>
              </w:rPr>
              <w:t>Датум:</w:t>
            </w:r>
          </w:p>
        </w:tc>
        <w:tc>
          <w:tcPr>
            <w:tcW w:w="2127" w:type="dxa"/>
          </w:tcPr>
          <w:p w:rsidR="00E97347" w:rsidRPr="00F77677" w:rsidRDefault="00E97347" w:rsidP="00804790">
            <w:pPr>
              <w:spacing w:before="0"/>
              <w:jc w:val="center"/>
              <w:rPr>
                <w:rFonts w:cs="Arial"/>
                <w:lang w:val="ru-RU"/>
              </w:rPr>
            </w:pPr>
          </w:p>
        </w:tc>
        <w:tc>
          <w:tcPr>
            <w:tcW w:w="4022" w:type="dxa"/>
          </w:tcPr>
          <w:p w:rsidR="00E97347" w:rsidRPr="00F77677" w:rsidRDefault="00E97347" w:rsidP="00804790">
            <w:pPr>
              <w:spacing w:before="0"/>
              <w:jc w:val="center"/>
              <w:rPr>
                <w:rFonts w:cs="Arial"/>
                <w:lang w:val="ru-RU"/>
              </w:rPr>
            </w:pPr>
            <w:r w:rsidRPr="00F77677">
              <w:rPr>
                <w:rFonts w:cs="Arial"/>
                <w:lang w:val="sr-Cyrl-CS"/>
              </w:rPr>
              <w:t>Наручилац/корисник услуга:</w:t>
            </w:r>
          </w:p>
        </w:tc>
      </w:tr>
      <w:tr w:rsidR="00E97347" w:rsidRPr="00F77677" w:rsidTr="00804790">
        <w:trPr>
          <w:jc w:val="center"/>
        </w:trPr>
        <w:tc>
          <w:tcPr>
            <w:tcW w:w="3882" w:type="dxa"/>
          </w:tcPr>
          <w:p w:rsidR="00E97347" w:rsidRPr="00F77677" w:rsidRDefault="00E97347" w:rsidP="00804790">
            <w:pPr>
              <w:spacing w:before="0"/>
              <w:jc w:val="center"/>
              <w:rPr>
                <w:rFonts w:cs="Arial"/>
              </w:rPr>
            </w:pPr>
          </w:p>
        </w:tc>
        <w:tc>
          <w:tcPr>
            <w:tcW w:w="2127" w:type="dxa"/>
          </w:tcPr>
          <w:p w:rsidR="00E97347" w:rsidRPr="00F77677" w:rsidRDefault="00E97347" w:rsidP="00804790">
            <w:pPr>
              <w:spacing w:before="0"/>
              <w:jc w:val="center"/>
              <w:rPr>
                <w:rFonts w:cs="Arial"/>
              </w:rPr>
            </w:pPr>
            <w:r w:rsidRPr="00F77677">
              <w:rPr>
                <w:rFonts w:cs="Arial"/>
              </w:rPr>
              <w:t>М.П.</w:t>
            </w:r>
          </w:p>
        </w:tc>
        <w:tc>
          <w:tcPr>
            <w:tcW w:w="4022" w:type="dxa"/>
          </w:tcPr>
          <w:p w:rsidR="00E97347" w:rsidRPr="00F77677" w:rsidRDefault="00E97347" w:rsidP="00804790">
            <w:pPr>
              <w:spacing w:before="0"/>
              <w:jc w:val="center"/>
              <w:rPr>
                <w:rFonts w:cs="Arial"/>
                <w:lang w:val="ru-RU"/>
              </w:rPr>
            </w:pPr>
          </w:p>
        </w:tc>
      </w:tr>
      <w:tr w:rsidR="00E97347" w:rsidRPr="00F77677" w:rsidTr="00804790">
        <w:trPr>
          <w:jc w:val="center"/>
        </w:trPr>
        <w:tc>
          <w:tcPr>
            <w:tcW w:w="3882" w:type="dxa"/>
            <w:tcBorders>
              <w:bottom w:val="single" w:sz="4" w:space="0" w:color="auto"/>
            </w:tcBorders>
          </w:tcPr>
          <w:p w:rsidR="00E97347" w:rsidRPr="00F77677" w:rsidRDefault="00E97347" w:rsidP="00804790">
            <w:pPr>
              <w:spacing w:before="0"/>
              <w:jc w:val="center"/>
              <w:rPr>
                <w:rFonts w:cs="Arial"/>
              </w:rPr>
            </w:pPr>
          </w:p>
        </w:tc>
        <w:tc>
          <w:tcPr>
            <w:tcW w:w="2127" w:type="dxa"/>
          </w:tcPr>
          <w:p w:rsidR="00E97347" w:rsidRPr="00F77677" w:rsidRDefault="00E97347" w:rsidP="00804790">
            <w:pPr>
              <w:spacing w:before="0"/>
              <w:jc w:val="center"/>
              <w:rPr>
                <w:rFonts w:cs="Arial"/>
                <w:lang w:val="ru-RU"/>
              </w:rPr>
            </w:pPr>
          </w:p>
        </w:tc>
        <w:tc>
          <w:tcPr>
            <w:tcW w:w="4022" w:type="dxa"/>
            <w:tcBorders>
              <w:bottom w:val="single" w:sz="4" w:space="0" w:color="auto"/>
            </w:tcBorders>
          </w:tcPr>
          <w:p w:rsidR="00E97347" w:rsidRPr="00F77677" w:rsidRDefault="00E97347" w:rsidP="00804790">
            <w:pPr>
              <w:spacing w:before="0"/>
              <w:jc w:val="center"/>
              <w:rPr>
                <w:rFonts w:cs="Arial"/>
                <w:lang w:val="ru-RU"/>
              </w:rPr>
            </w:pPr>
          </w:p>
        </w:tc>
      </w:tr>
      <w:tr w:rsidR="00E97347" w:rsidRPr="00F77677" w:rsidTr="00804790">
        <w:trPr>
          <w:trHeight w:val="389"/>
          <w:jc w:val="center"/>
        </w:trPr>
        <w:tc>
          <w:tcPr>
            <w:tcW w:w="3882" w:type="dxa"/>
            <w:tcBorders>
              <w:top w:val="single" w:sz="4" w:space="0" w:color="auto"/>
            </w:tcBorders>
          </w:tcPr>
          <w:p w:rsidR="00E97347" w:rsidRPr="00F77677" w:rsidRDefault="00E97347" w:rsidP="00804790">
            <w:pPr>
              <w:spacing w:before="0"/>
              <w:jc w:val="center"/>
              <w:rPr>
                <w:rFonts w:cs="Arial"/>
              </w:rPr>
            </w:pPr>
          </w:p>
        </w:tc>
        <w:tc>
          <w:tcPr>
            <w:tcW w:w="2127" w:type="dxa"/>
          </w:tcPr>
          <w:p w:rsidR="00E97347" w:rsidRPr="00F77677" w:rsidRDefault="00E97347" w:rsidP="00804790">
            <w:pPr>
              <w:spacing w:before="0"/>
              <w:jc w:val="center"/>
              <w:rPr>
                <w:rFonts w:cs="Arial"/>
                <w:lang w:val="ru-RU"/>
              </w:rPr>
            </w:pPr>
          </w:p>
        </w:tc>
        <w:tc>
          <w:tcPr>
            <w:tcW w:w="4022" w:type="dxa"/>
            <w:tcBorders>
              <w:top w:val="single" w:sz="4" w:space="0" w:color="auto"/>
            </w:tcBorders>
          </w:tcPr>
          <w:p w:rsidR="00E97347" w:rsidRPr="00F77677" w:rsidRDefault="00E97347" w:rsidP="00804790">
            <w:pPr>
              <w:spacing w:before="0"/>
              <w:jc w:val="center"/>
              <w:rPr>
                <w:rFonts w:cs="Arial"/>
                <w:lang w:val="ru-RU"/>
              </w:rPr>
            </w:pPr>
          </w:p>
        </w:tc>
      </w:tr>
    </w:tbl>
    <w:p w:rsidR="00E97347" w:rsidRPr="00F77677" w:rsidRDefault="00E97347" w:rsidP="00E97347">
      <w:pPr>
        <w:rPr>
          <w:rFonts w:cs="Arial"/>
          <w:b/>
        </w:rPr>
      </w:pPr>
      <w:r w:rsidRPr="00F77677">
        <w:rPr>
          <w:rFonts w:cs="Arial"/>
          <w:b/>
        </w:rPr>
        <w:t>НАПОМЕНА:</w:t>
      </w:r>
    </w:p>
    <w:p w:rsidR="00E97347" w:rsidRPr="00F77677" w:rsidRDefault="00E97347" w:rsidP="00E97347">
      <w:pPr>
        <w:rPr>
          <w:rFonts w:cs="Arial"/>
        </w:rPr>
      </w:pPr>
      <w:proofErr w:type="gramStart"/>
      <w:r w:rsidRPr="00F77677">
        <w:rPr>
          <w:rFonts w:cs="Arial"/>
        </w:rPr>
        <w:t>Приликом подношења понуде овај образац копирати у потребном броју примерака.</w:t>
      </w:r>
      <w:proofErr w:type="gramEnd"/>
    </w:p>
    <w:p w:rsidR="00E97347" w:rsidRPr="00F77677" w:rsidRDefault="00E97347" w:rsidP="00E97347">
      <w:pPr>
        <w:spacing w:before="0"/>
        <w:rPr>
          <w:rFonts w:cs="Arial"/>
        </w:rPr>
      </w:pPr>
      <w:proofErr w:type="gramStart"/>
      <w:r w:rsidRPr="00F77677">
        <w:rPr>
          <w:rFonts w:cs="Arial"/>
        </w:rPr>
        <w:t>Понуђач који даје нетачне податке у погледу стручних референци, чини прекршај по члану 170.</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w:t>
      </w:r>
      <w:proofErr w:type="gramStart"/>
      <w:r w:rsidRPr="00F77677">
        <w:rPr>
          <w:rFonts w:cs="Arial"/>
        </w:rPr>
        <w:t>Закона о јавним набавкама.</w:t>
      </w:r>
      <w:proofErr w:type="gramEnd"/>
      <w:r w:rsidRPr="00F77677">
        <w:rPr>
          <w:rFonts w:cs="Arial"/>
        </w:rPr>
        <w:t xml:space="preserve"> </w:t>
      </w:r>
      <w:proofErr w:type="gramStart"/>
      <w:r w:rsidRPr="00F77677">
        <w:rPr>
          <w:rFonts w:cs="Arial"/>
        </w:rPr>
        <w:t>Давање неистинитих података у понуди је основ за негативну референцу у смислу члана 82.</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Закона</w:t>
      </w:r>
    </w:p>
    <w:p w:rsidR="00E97347" w:rsidRDefault="00E97347" w:rsidP="00E97347">
      <w:pPr>
        <w:pStyle w:val="KDObrazac"/>
        <w:jc w:val="both"/>
        <w:rPr>
          <w:lang w:val="sr-Cyrl-RS"/>
        </w:rPr>
      </w:pPr>
      <w:proofErr w:type="gramStart"/>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roofErr w:type="gramEnd"/>
    </w:p>
    <w:p w:rsidR="00E97347" w:rsidRDefault="00E97347" w:rsidP="00E97347">
      <w:pPr>
        <w:pStyle w:val="KDObrazac"/>
        <w:jc w:val="both"/>
        <w:rPr>
          <w:lang w:val="sr-Cyrl-RS"/>
        </w:rPr>
      </w:pPr>
    </w:p>
    <w:p w:rsidR="0042674B" w:rsidRDefault="0042674B" w:rsidP="00E97347">
      <w:pPr>
        <w:pStyle w:val="KDObrazac"/>
        <w:jc w:val="both"/>
        <w:rPr>
          <w:lang w:val="sr-Cyrl-RS"/>
        </w:rPr>
      </w:pPr>
    </w:p>
    <w:p w:rsidR="00BF41C9" w:rsidRPr="00E97347" w:rsidRDefault="00BF41C9" w:rsidP="00693E79">
      <w:pPr>
        <w:pStyle w:val="KDObrazac"/>
        <w:jc w:val="both"/>
      </w:pPr>
    </w:p>
    <w:p w:rsidR="008F0950" w:rsidRPr="007650A6" w:rsidRDefault="008F0950" w:rsidP="008F0950">
      <w:pPr>
        <w:jc w:val="right"/>
        <w:outlineLvl w:val="1"/>
        <w:rPr>
          <w:rFonts w:cs="Arial"/>
          <w:b/>
          <w:lang w:val="sr-Cyrl-RS"/>
        </w:rPr>
      </w:pPr>
      <w:proofErr w:type="gramStart"/>
      <w:r w:rsidRPr="007650A6">
        <w:rPr>
          <w:rFonts w:cs="Arial"/>
          <w:b/>
        </w:rPr>
        <w:t xml:space="preserve">ОБРАЗАЦ </w:t>
      </w:r>
      <w:r w:rsidRPr="007650A6">
        <w:rPr>
          <w:rFonts w:cs="Arial"/>
          <w:b/>
          <w:lang w:val="sr-Cyrl-RS"/>
        </w:rPr>
        <w:t xml:space="preserve"> </w:t>
      </w:r>
      <w:r w:rsidR="00E97347">
        <w:rPr>
          <w:rFonts w:cs="Arial"/>
          <w:b/>
        </w:rPr>
        <w:t>7</w:t>
      </w:r>
      <w:proofErr w:type="gramEnd"/>
      <w:r w:rsidRPr="007650A6">
        <w:rPr>
          <w:rFonts w:cs="Arial"/>
          <w:b/>
          <w:lang w:val="sr-Cyrl-RS"/>
        </w:rPr>
        <w:t>.</w:t>
      </w:r>
    </w:p>
    <w:p w:rsidR="008F0950" w:rsidRPr="007650A6" w:rsidRDefault="008F0950" w:rsidP="008F0950">
      <w:pPr>
        <w:spacing w:before="0"/>
        <w:jc w:val="center"/>
        <w:rPr>
          <w:rFonts w:cs="Arial"/>
          <w:b/>
          <w:noProof/>
          <w:lang w:val="sr-Cyrl-CS" w:eastAsia="hr-HR"/>
        </w:rPr>
      </w:pPr>
    </w:p>
    <w:p w:rsidR="008F0950" w:rsidRPr="007650A6" w:rsidRDefault="008F0950" w:rsidP="008F0950">
      <w:pPr>
        <w:spacing w:before="0"/>
        <w:jc w:val="center"/>
        <w:rPr>
          <w:rFonts w:cs="Arial"/>
          <w:b/>
          <w:noProof/>
          <w:lang w:val="sr-Cyrl-CS" w:eastAsia="hr-HR"/>
        </w:rPr>
      </w:pPr>
    </w:p>
    <w:p w:rsidR="008F0950" w:rsidRPr="007650A6" w:rsidRDefault="008F0950" w:rsidP="008F0950">
      <w:pPr>
        <w:spacing w:before="0"/>
        <w:jc w:val="center"/>
        <w:rPr>
          <w:rFonts w:cs="Arial"/>
          <w:b/>
          <w:noProof/>
          <w:lang w:val="sr-Cyrl-CS" w:eastAsia="hr-HR"/>
        </w:rPr>
      </w:pPr>
    </w:p>
    <w:p w:rsidR="008F0950" w:rsidRPr="007650A6" w:rsidRDefault="008F0950" w:rsidP="008F0950">
      <w:pPr>
        <w:spacing w:before="0"/>
        <w:jc w:val="center"/>
        <w:rPr>
          <w:rFonts w:cs="Arial"/>
          <w:b/>
          <w:noProof/>
          <w:lang w:val="sr-Cyrl-CS" w:eastAsia="hr-HR"/>
        </w:rPr>
      </w:pPr>
    </w:p>
    <w:p w:rsidR="008F0950" w:rsidRPr="007650A6" w:rsidRDefault="008F0950" w:rsidP="008F0950">
      <w:pPr>
        <w:spacing w:before="0"/>
        <w:jc w:val="center"/>
        <w:rPr>
          <w:rFonts w:cs="Arial"/>
          <w:b/>
          <w:noProof/>
          <w:lang w:val="sr-Cyrl-CS" w:eastAsia="hr-HR"/>
        </w:rPr>
      </w:pPr>
    </w:p>
    <w:p w:rsidR="008F0950" w:rsidRPr="007650A6" w:rsidRDefault="008F0950" w:rsidP="008F0950">
      <w:pPr>
        <w:spacing w:before="0"/>
        <w:jc w:val="center"/>
        <w:rPr>
          <w:rFonts w:cs="Arial"/>
          <w:b/>
          <w:noProof/>
          <w:lang w:eastAsia="hr-HR"/>
        </w:rPr>
      </w:pPr>
      <w:r w:rsidRPr="007650A6">
        <w:rPr>
          <w:rFonts w:cs="Arial"/>
          <w:b/>
          <w:noProof/>
          <w:lang w:val="sr-Cyrl-CS" w:eastAsia="hr-HR"/>
        </w:rPr>
        <w:t>ПОТВРДА / ЗАПИСНИК О ОБАВЉЕНОЈ ПОСЕТИ ОБЈЕКТУ НАРУЧИОЦА</w:t>
      </w:r>
    </w:p>
    <w:p w:rsidR="008F0950" w:rsidRPr="007650A6" w:rsidRDefault="008F0950" w:rsidP="008F0950">
      <w:pPr>
        <w:spacing w:before="0"/>
        <w:jc w:val="center"/>
        <w:rPr>
          <w:rFonts w:cs="Arial"/>
          <w:b/>
          <w:noProof/>
          <w:lang w:eastAsia="hr-HR"/>
        </w:rPr>
      </w:pPr>
    </w:p>
    <w:p w:rsidR="008F0950" w:rsidRPr="007650A6" w:rsidRDefault="008F0950" w:rsidP="008F0950">
      <w:pPr>
        <w:spacing w:before="0"/>
        <w:jc w:val="center"/>
        <w:rPr>
          <w:rFonts w:cs="Arial"/>
          <w:b/>
          <w:noProof/>
          <w:lang w:eastAsia="hr-HR"/>
        </w:rPr>
      </w:pPr>
    </w:p>
    <w:p w:rsidR="008F0950" w:rsidRPr="007650A6" w:rsidRDefault="008F0950" w:rsidP="008F0950">
      <w:pPr>
        <w:spacing w:before="0"/>
        <w:jc w:val="center"/>
        <w:rPr>
          <w:rFonts w:cs="Arial"/>
          <w:b/>
          <w:noProof/>
          <w:lang w:eastAsia="hr-HR"/>
        </w:rPr>
      </w:pPr>
    </w:p>
    <w:p w:rsidR="008F0950" w:rsidRPr="007650A6" w:rsidRDefault="008F0950" w:rsidP="008F0950">
      <w:pPr>
        <w:spacing w:before="0"/>
        <w:jc w:val="center"/>
        <w:rPr>
          <w:rFonts w:cs="Arial"/>
          <w:b/>
          <w:noProof/>
          <w:lang w:eastAsia="hr-HR"/>
        </w:rPr>
      </w:pPr>
    </w:p>
    <w:p w:rsidR="008F0950" w:rsidRPr="007650A6" w:rsidRDefault="008F0950" w:rsidP="008F0950">
      <w:pPr>
        <w:spacing w:before="0"/>
        <w:jc w:val="center"/>
        <w:rPr>
          <w:rFonts w:cs="Arial"/>
          <w:b/>
          <w:noProof/>
          <w:lang w:eastAsia="hr-HR"/>
        </w:rPr>
      </w:pPr>
    </w:p>
    <w:p w:rsidR="008F0950" w:rsidRPr="007650A6" w:rsidRDefault="008F0950" w:rsidP="008F0950">
      <w:pPr>
        <w:spacing w:before="0"/>
        <w:jc w:val="center"/>
        <w:rPr>
          <w:rFonts w:cs="Arial"/>
          <w:noProof/>
          <w:lang w:val="sr-Cyrl-CS" w:eastAsia="hr-HR"/>
        </w:rPr>
      </w:pPr>
    </w:p>
    <w:p w:rsidR="008F0950" w:rsidRPr="007650A6" w:rsidRDefault="008F0950" w:rsidP="008F0950">
      <w:pPr>
        <w:spacing w:before="0"/>
        <w:rPr>
          <w:rFonts w:cs="Arial"/>
          <w:noProof/>
          <w:lang w:val="sr-Cyrl-CS" w:eastAsia="hr-HR"/>
        </w:rPr>
      </w:pPr>
      <w:r w:rsidRPr="007650A6">
        <w:rPr>
          <w:rFonts w:cs="Arial"/>
          <w:noProof/>
          <w:lang w:val="sr-Cyrl-CS" w:eastAsia="hr-HR"/>
        </w:rPr>
        <w:t xml:space="preserve">Дана </w:t>
      </w:r>
      <w:r w:rsidRPr="007650A6">
        <w:rPr>
          <w:rFonts w:cs="Arial"/>
          <w:noProof/>
          <w:lang w:val="sr-Cyrl-RS" w:eastAsia="hr-HR"/>
        </w:rPr>
        <w:t>________________________</w:t>
      </w:r>
      <w:r w:rsidRPr="007650A6">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8F0950" w:rsidRPr="007650A6" w:rsidRDefault="008F0950" w:rsidP="008F0950">
      <w:pPr>
        <w:spacing w:before="0"/>
        <w:rPr>
          <w:rFonts w:cs="Arial"/>
          <w:noProof/>
          <w:lang w:val="sr-Cyrl-CS" w:eastAsia="hr-HR"/>
        </w:rPr>
      </w:pPr>
      <w:r w:rsidRPr="007650A6">
        <w:rPr>
          <w:rFonts w:cs="Arial"/>
          <w:noProof/>
          <w:lang w:val="sr-Cyrl-CS" w:eastAsia="hr-HR"/>
        </w:rPr>
        <w:t>................................................................................................................................., се на лицу места, на локацији ТЕ Колубара детаљно упознао са објектом и предметом набавке.</w:t>
      </w:r>
    </w:p>
    <w:p w:rsidR="008F0950" w:rsidRPr="007650A6" w:rsidRDefault="008F0950" w:rsidP="008F0950">
      <w:pPr>
        <w:spacing w:before="0"/>
        <w:rPr>
          <w:rFonts w:cs="Arial"/>
          <w:noProof/>
          <w:lang w:val="sr-Cyrl-CS" w:eastAsia="hr-HR"/>
        </w:rPr>
      </w:pPr>
      <w:r w:rsidRPr="007650A6">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8F0950" w:rsidRPr="007650A6" w:rsidRDefault="008F0950" w:rsidP="008F0950">
      <w:pPr>
        <w:spacing w:before="0"/>
        <w:jc w:val="left"/>
        <w:rPr>
          <w:rFonts w:cs="Arial"/>
          <w:noProof/>
          <w:lang w:val="sr-Cyrl-CS" w:eastAsia="hr-HR"/>
        </w:rPr>
      </w:pPr>
    </w:p>
    <w:p w:rsidR="008F0950" w:rsidRPr="007650A6" w:rsidRDefault="008F0950" w:rsidP="008F0950">
      <w:pPr>
        <w:spacing w:before="0"/>
        <w:jc w:val="left"/>
        <w:rPr>
          <w:rFonts w:cs="Arial"/>
          <w:noProof/>
          <w:lang w:val="sr-Cyrl-CS" w:eastAsia="hr-HR"/>
        </w:rPr>
      </w:pPr>
      <w:r w:rsidRPr="007650A6">
        <w:rPr>
          <w:rFonts w:cs="Arial"/>
          <w:noProof/>
          <w:lang w:val="sr-Cyrl-CS" w:eastAsia="hr-HR"/>
        </w:rPr>
        <w:t>Дана____________</w:t>
      </w:r>
    </w:p>
    <w:p w:rsidR="008F0950" w:rsidRPr="007650A6" w:rsidRDefault="008F0950" w:rsidP="008F0950">
      <w:pPr>
        <w:spacing w:before="0"/>
        <w:jc w:val="left"/>
        <w:rPr>
          <w:rFonts w:cs="Arial"/>
          <w:noProof/>
          <w:lang w:val="sr-Cyrl-CS" w:eastAsia="hr-HR"/>
        </w:rPr>
      </w:pPr>
    </w:p>
    <w:p w:rsidR="008F0950" w:rsidRPr="007650A6" w:rsidRDefault="008F0950" w:rsidP="008F0950">
      <w:pPr>
        <w:spacing w:before="0"/>
        <w:jc w:val="left"/>
        <w:rPr>
          <w:rFonts w:cs="Arial"/>
          <w:noProof/>
          <w:lang w:val="sr-Cyrl-CS" w:eastAsia="hr-HR"/>
        </w:rPr>
      </w:pPr>
      <w:r w:rsidRPr="007650A6">
        <w:rPr>
          <w:rFonts w:cs="Arial"/>
          <w:noProof/>
          <w:lang w:val="sr-Cyrl-CS" w:eastAsia="hr-HR"/>
        </w:rPr>
        <w:t>За Понуђача: _______________</w:t>
      </w:r>
    </w:p>
    <w:p w:rsidR="008F0950" w:rsidRPr="007650A6" w:rsidRDefault="008F0950" w:rsidP="008F0950">
      <w:pPr>
        <w:spacing w:before="0"/>
        <w:jc w:val="left"/>
        <w:rPr>
          <w:rFonts w:cs="Arial"/>
          <w:noProof/>
          <w:lang w:val="sr-Cyrl-CS" w:eastAsia="hr-HR"/>
        </w:rPr>
      </w:pPr>
      <w:r w:rsidRPr="007650A6">
        <w:rPr>
          <w:rFonts w:cs="Arial"/>
          <w:noProof/>
          <w:lang w:val="sr-Cyrl-CS" w:eastAsia="hr-HR"/>
        </w:rPr>
        <w:t>У ТЕ Колубара, Велики Цр</w:t>
      </w:r>
      <w:r w:rsidRPr="007650A6">
        <w:rPr>
          <w:rFonts w:cs="Arial"/>
          <w:noProof/>
          <w:lang w:val="sr-Cyrl-RS" w:eastAsia="hr-HR"/>
        </w:rPr>
        <w:t>љ</w:t>
      </w:r>
      <w:r w:rsidRPr="007650A6">
        <w:rPr>
          <w:rFonts w:cs="Arial"/>
          <w:noProof/>
          <w:lang w:val="sr-Cyrl-CS" w:eastAsia="hr-HR"/>
        </w:rPr>
        <w:t>ени __________________-</w:t>
      </w:r>
    </w:p>
    <w:p w:rsidR="008F0950" w:rsidRPr="007650A6" w:rsidRDefault="008F0950" w:rsidP="008F0950">
      <w:pPr>
        <w:spacing w:before="0"/>
        <w:jc w:val="left"/>
        <w:rPr>
          <w:rFonts w:cs="Arial"/>
          <w:noProof/>
          <w:lang w:val="sr-Cyrl-CS" w:eastAsia="hr-HR"/>
        </w:rPr>
      </w:pPr>
    </w:p>
    <w:p w:rsidR="008F0950" w:rsidRPr="007650A6" w:rsidRDefault="008F0950" w:rsidP="008F0950">
      <w:pPr>
        <w:spacing w:before="0"/>
        <w:jc w:val="left"/>
        <w:rPr>
          <w:rFonts w:cs="Arial"/>
          <w:noProof/>
          <w:lang w:val="sr-Cyrl-CS" w:eastAsia="hr-HR"/>
        </w:rPr>
      </w:pPr>
    </w:p>
    <w:p w:rsidR="008F0950" w:rsidRPr="007650A6" w:rsidRDefault="008F0950" w:rsidP="008F0950">
      <w:pPr>
        <w:spacing w:before="0"/>
        <w:jc w:val="left"/>
        <w:rPr>
          <w:rFonts w:cs="Arial"/>
          <w:noProof/>
          <w:lang w:val="sr-Cyrl-CS" w:eastAsia="hr-HR"/>
        </w:rPr>
      </w:pPr>
      <w:r w:rsidRPr="007650A6">
        <w:rPr>
          <w:rFonts w:cs="Arial"/>
          <w:noProof/>
          <w:lang w:val="sr-Cyrl-CS" w:eastAsia="hr-HR"/>
        </w:rPr>
        <w:t>Потврђује да се Понуђач упознао са објектом и предметом рада.</w:t>
      </w:r>
    </w:p>
    <w:p w:rsidR="008F0950" w:rsidRPr="007650A6" w:rsidRDefault="008F0950" w:rsidP="008F0950">
      <w:pPr>
        <w:spacing w:before="0"/>
        <w:ind w:left="2124" w:firstLine="708"/>
        <w:jc w:val="left"/>
        <w:rPr>
          <w:rFonts w:cs="Arial"/>
          <w:noProof/>
          <w:lang w:val="sr-Cyrl-CS" w:eastAsia="hr-HR"/>
        </w:rPr>
      </w:pPr>
      <w:r w:rsidRPr="007650A6">
        <w:rPr>
          <w:rFonts w:cs="Arial"/>
          <w:noProof/>
          <w:lang w:val="sr-Cyrl-CS" w:eastAsia="hr-HR"/>
        </w:rPr>
        <w:t>______________________________________________</w:t>
      </w:r>
    </w:p>
    <w:p w:rsidR="008F0950" w:rsidRPr="007650A6" w:rsidRDefault="008F0950" w:rsidP="008F0950">
      <w:pPr>
        <w:spacing w:before="0"/>
        <w:ind w:left="2124"/>
        <w:jc w:val="left"/>
        <w:rPr>
          <w:rFonts w:cs="Arial"/>
          <w:i/>
          <w:noProof/>
          <w:lang w:val="sr-Cyrl-CS" w:eastAsia="hr-HR"/>
        </w:rPr>
      </w:pPr>
      <w:r w:rsidRPr="007650A6">
        <w:rPr>
          <w:rFonts w:cs="Arial"/>
          <w:i/>
          <w:noProof/>
          <w:lang w:val="sr-Cyrl-CS" w:eastAsia="hr-HR"/>
        </w:rPr>
        <w:t xml:space="preserve">   ( Потпис представника Наручиоца / надзор ТЕ Колубара)</w:t>
      </w:r>
    </w:p>
    <w:p w:rsidR="008F0950" w:rsidRPr="007650A6" w:rsidRDefault="008F0950" w:rsidP="008F0950">
      <w:pPr>
        <w:shd w:val="clear" w:color="auto" w:fill="FFFFFF"/>
        <w:tabs>
          <w:tab w:val="left" w:pos="7440"/>
        </w:tabs>
        <w:spacing w:before="0"/>
        <w:jc w:val="left"/>
        <w:outlineLvl w:val="0"/>
        <w:rPr>
          <w:rFonts w:cs="Arial"/>
          <w:bCs/>
          <w:kern w:val="28"/>
          <w:lang w:val="sr-Cyrl-CS" w:eastAsia="x-none"/>
        </w:rPr>
      </w:pPr>
    </w:p>
    <w:p w:rsidR="008F0950" w:rsidRDefault="008F0950" w:rsidP="008F0950">
      <w:pPr>
        <w:tabs>
          <w:tab w:val="left" w:pos="6028"/>
        </w:tabs>
        <w:autoSpaceDE w:val="0"/>
        <w:autoSpaceDN w:val="0"/>
        <w:adjustRightInd w:val="0"/>
        <w:spacing w:before="0"/>
        <w:ind w:left="360"/>
        <w:jc w:val="left"/>
        <w:rPr>
          <w:rFonts w:cs="Arial"/>
          <w:b/>
          <w:bCs/>
          <w:kern w:val="28"/>
          <w:lang w:val="sr-Cyrl-CS" w:eastAsia="x-none"/>
        </w:rPr>
      </w:pPr>
    </w:p>
    <w:p w:rsidR="00074A9D" w:rsidRPr="007650A6" w:rsidRDefault="00074A9D" w:rsidP="008F0950">
      <w:pPr>
        <w:tabs>
          <w:tab w:val="left" w:pos="6028"/>
        </w:tabs>
        <w:autoSpaceDE w:val="0"/>
        <w:autoSpaceDN w:val="0"/>
        <w:adjustRightInd w:val="0"/>
        <w:spacing w:before="0"/>
        <w:ind w:left="360"/>
        <w:jc w:val="left"/>
        <w:rPr>
          <w:rFonts w:cs="Arial"/>
          <w:b/>
          <w:bCs/>
          <w:iCs/>
          <w:lang w:val="sr-Cyrl-CS" w:eastAsia="hr-HR"/>
        </w:rPr>
      </w:pPr>
    </w:p>
    <w:p w:rsidR="008F0950" w:rsidRPr="007650A6" w:rsidRDefault="008F0950" w:rsidP="008F0950">
      <w:pPr>
        <w:spacing w:before="0"/>
        <w:jc w:val="left"/>
        <w:rPr>
          <w:rFonts w:cs="Arial"/>
          <w:lang w:val="sr-Cyrl-CS" w:eastAsia="hr-HR"/>
        </w:rPr>
      </w:pPr>
    </w:p>
    <w:p w:rsidR="008F0950" w:rsidRPr="007650A6" w:rsidRDefault="008F0950" w:rsidP="008F0950">
      <w:pPr>
        <w:spacing w:before="0"/>
        <w:jc w:val="left"/>
        <w:rPr>
          <w:rFonts w:cs="Arial"/>
          <w:lang w:val="sr-Cyrl-RS" w:eastAsia="hr-HR"/>
        </w:rPr>
      </w:pPr>
    </w:p>
    <w:p w:rsidR="008F0950" w:rsidRPr="007650A6" w:rsidRDefault="008F0950" w:rsidP="008F0950">
      <w:pPr>
        <w:spacing w:before="0"/>
        <w:jc w:val="left"/>
        <w:rPr>
          <w:rFonts w:cs="Arial"/>
          <w:lang w:val="sr-Latn-CS" w:eastAsia="hr-HR"/>
        </w:rPr>
      </w:pPr>
    </w:p>
    <w:p w:rsidR="008F0950" w:rsidRPr="007650A6" w:rsidRDefault="008F0950" w:rsidP="008F0950">
      <w:pPr>
        <w:spacing w:before="0"/>
        <w:jc w:val="left"/>
        <w:rPr>
          <w:rFonts w:cs="Arial"/>
          <w:lang w:val="sr-Latn-CS" w:eastAsia="hr-HR"/>
        </w:rPr>
      </w:pPr>
    </w:p>
    <w:p w:rsidR="008F0950" w:rsidRPr="007650A6" w:rsidRDefault="008F0950" w:rsidP="008F0950">
      <w:pPr>
        <w:spacing w:before="0"/>
        <w:jc w:val="left"/>
        <w:rPr>
          <w:rFonts w:cs="Arial"/>
          <w:lang w:val="sr-Cyrl-CS" w:eastAsia="hr-HR"/>
        </w:rPr>
      </w:pPr>
    </w:p>
    <w:p w:rsidR="008F0950" w:rsidRPr="007650A6" w:rsidRDefault="008F0950" w:rsidP="008F0950">
      <w:pPr>
        <w:spacing w:before="0"/>
        <w:jc w:val="left"/>
        <w:rPr>
          <w:rFonts w:cs="Arial"/>
          <w:lang w:val="sr-Latn-CS" w:eastAsia="hr-HR"/>
        </w:rPr>
      </w:pPr>
    </w:p>
    <w:p w:rsidR="008F0950" w:rsidRPr="007650A6" w:rsidRDefault="008F0950" w:rsidP="008F0950">
      <w:pPr>
        <w:autoSpaceDE w:val="0"/>
        <w:autoSpaceDN w:val="0"/>
        <w:adjustRightInd w:val="0"/>
        <w:spacing w:before="0"/>
        <w:rPr>
          <w:rFonts w:eastAsia="Calibri" w:cs="Arial"/>
          <w:i/>
          <w:iCs/>
          <w:lang w:val="sr-Cyrl-RS"/>
        </w:rPr>
      </w:pPr>
    </w:p>
    <w:p w:rsidR="008F0950" w:rsidRPr="007650A6" w:rsidRDefault="008F0950" w:rsidP="008F0950">
      <w:pPr>
        <w:autoSpaceDE w:val="0"/>
        <w:autoSpaceDN w:val="0"/>
        <w:adjustRightInd w:val="0"/>
        <w:spacing w:before="0"/>
        <w:rPr>
          <w:rFonts w:eastAsia="TimesNewRomanPSMT" w:cs="Arial"/>
          <w:b/>
          <w:bCs/>
          <w:color w:val="000000"/>
        </w:rPr>
      </w:pPr>
    </w:p>
    <w:p w:rsidR="00D515DE" w:rsidRPr="007650A6" w:rsidRDefault="00D515DE" w:rsidP="008F0950">
      <w:pPr>
        <w:autoSpaceDE w:val="0"/>
        <w:autoSpaceDN w:val="0"/>
        <w:adjustRightInd w:val="0"/>
        <w:spacing w:before="0"/>
        <w:rPr>
          <w:rFonts w:eastAsia="TimesNewRomanPSMT" w:cs="Arial"/>
          <w:b/>
          <w:bCs/>
          <w:color w:val="000000"/>
        </w:rPr>
      </w:pPr>
    </w:p>
    <w:p w:rsidR="008F0950" w:rsidRPr="007650A6" w:rsidRDefault="008F0950" w:rsidP="008F0950">
      <w:pPr>
        <w:autoSpaceDE w:val="0"/>
        <w:autoSpaceDN w:val="0"/>
        <w:adjustRightInd w:val="0"/>
        <w:spacing w:before="0"/>
        <w:rPr>
          <w:rFonts w:eastAsia="TimesNewRomanPSMT" w:cs="Arial"/>
          <w:b/>
          <w:bCs/>
          <w:color w:val="000000"/>
          <w:lang w:val="sr-Cyrl-RS"/>
        </w:rPr>
      </w:pPr>
    </w:p>
    <w:p w:rsidR="008F0950" w:rsidRPr="007650A6" w:rsidRDefault="008F0950" w:rsidP="008F0950">
      <w:pPr>
        <w:autoSpaceDE w:val="0"/>
        <w:autoSpaceDN w:val="0"/>
        <w:adjustRightInd w:val="0"/>
        <w:spacing w:before="0"/>
        <w:rPr>
          <w:rFonts w:eastAsia="TimesNewRomanPSMT" w:cs="Arial"/>
          <w:b/>
          <w:bCs/>
          <w:color w:val="000000"/>
          <w:lang w:val="sr-Cyrl-RS"/>
        </w:rPr>
      </w:pPr>
    </w:p>
    <w:p w:rsidR="00B37F05" w:rsidRPr="007650A6" w:rsidRDefault="00B37F05" w:rsidP="008F0950">
      <w:pPr>
        <w:autoSpaceDE w:val="0"/>
        <w:autoSpaceDN w:val="0"/>
        <w:adjustRightInd w:val="0"/>
        <w:spacing w:before="0"/>
        <w:rPr>
          <w:rFonts w:eastAsia="TimesNewRomanPSMT" w:cs="Arial"/>
          <w:b/>
          <w:bCs/>
          <w:color w:val="000000"/>
          <w:lang w:val="sr-Cyrl-RS"/>
        </w:rPr>
      </w:pPr>
    </w:p>
    <w:p w:rsidR="008F0950" w:rsidRPr="007650A6" w:rsidRDefault="008F0950" w:rsidP="008F0950">
      <w:pPr>
        <w:autoSpaceDE w:val="0"/>
        <w:autoSpaceDN w:val="0"/>
        <w:adjustRightInd w:val="0"/>
        <w:spacing w:before="0"/>
        <w:rPr>
          <w:rFonts w:eastAsia="TimesNewRomanPSMT" w:cs="Arial"/>
          <w:b/>
          <w:bCs/>
          <w:color w:val="000000"/>
        </w:rPr>
      </w:pPr>
    </w:p>
    <w:p w:rsidR="008F0950" w:rsidRPr="007650A6" w:rsidRDefault="008F0950" w:rsidP="008F0950">
      <w:pPr>
        <w:autoSpaceDE w:val="0"/>
        <w:autoSpaceDN w:val="0"/>
        <w:adjustRightInd w:val="0"/>
        <w:spacing w:before="0"/>
        <w:rPr>
          <w:rFonts w:eastAsia="TimesNewRomanPSMT" w:cs="Arial"/>
          <w:b/>
          <w:bCs/>
          <w:color w:val="000000"/>
        </w:rPr>
      </w:pPr>
    </w:p>
    <w:p w:rsidR="008F0950" w:rsidRDefault="008F0950" w:rsidP="00CB4540">
      <w:pPr>
        <w:pStyle w:val="KDObrazac"/>
        <w:jc w:val="both"/>
        <w:rPr>
          <w:lang w:val="sr-Cyrl-RS"/>
        </w:rPr>
      </w:pPr>
    </w:p>
    <w:p w:rsidR="00737D7D" w:rsidRDefault="00737D7D" w:rsidP="00CB4540">
      <w:pPr>
        <w:pStyle w:val="KDObrazac"/>
        <w:jc w:val="both"/>
        <w:rPr>
          <w:lang w:val="sr-Cyrl-RS"/>
        </w:rPr>
      </w:pPr>
    </w:p>
    <w:p w:rsidR="00737D7D" w:rsidRDefault="00737D7D" w:rsidP="00CB4540">
      <w:pPr>
        <w:pStyle w:val="KDObrazac"/>
        <w:jc w:val="both"/>
        <w:rPr>
          <w:lang w:val="sr-Cyrl-RS"/>
        </w:rPr>
      </w:pPr>
    </w:p>
    <w:p w:rsidR="00E46606" w:rsidRDefault="00E46606" w:rsidP="00CB4540">
      <w:pPr>
        <w:pStyle w:val="KDObrazac"/>
        <w:jc w:val="both"/>
        <w:rPr>
          <w:lang w:val="sr-Cyrl-RS"/>
        </w:rPr>
      </w:pPr>
    </w:p>
    <w:p w:rsidR="00E46606" w:rsidRPr="007650A6" w:rsidRDefault="00E46606" w:rsidP="00CB4540">
      <w:pPr>
        <w:pStyle w:val="KDObrazac"/>
        <w:jc w:val="both"/>
        <w:rPr>
          <w:lang w:val="sr-Cyrl-RS"/>
        </w:rPr>
      </w:pPr>
    </w:p>
    <w:p w:rsidR="00F77677" w:rsidRPr="007650A6" w:rsidRDefault="00F77677" w:rsidP="007E7BB8">
      <w:pPr>
        <w:spacing w:before="0"/>
        <w:jc w:val="center"/>
        <w:rPr>
          <w:rFonts w:cs="Arial"/>
          <w:b/>
          <w:lang w:val="sr-Cyrl-RS"/>
        </w:rPr>
      </w:pPr>
    </w:p>
    <w:p w:rsidR="007E7BB8" w:rsidRPr="007650A6" w:rsidRDefault="007E7BB8" w:rsidP="007E7BB8">
      <w:pPr>
        <w:spacing w:before="0"/>
        <w:jc w:val="center"/>
        <w:rPr>
          <w:rFonts w:cs="Arial"/>
          <w:b/>
        </w:rPr>
      </w:pPr>
      <w:r w:rsidRPr="007650A6">
        <w:rPr>
          <w:rFonts w:cs="Arial"/>
          <w:b/>
        </w:rPr>
        <w:t>ОБРАЗАЦ ТРОШКОВА ПРИПРЕМЕ ПОНУДЕ</w:t>
      </w: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7E7BB8" w:rsidRPr="00737D7D" w:rsidRDefault="007E7BB8" w:rsidP="00737D7D">
      <w:pPr>
        <w:spacing w:after="120"/>
        <w:rPr>
          <w:rFonts w:cs="Arial"/>
        </w:rPr>
      </w:pPr>
      <w:proofErr w:type="gramStart"/>
      <w:r w:rsidRPr="007650A6">
        <w:rPr>
          <w:rFonts w:cs="Arial"/>
        </w:rPr>
        <w:t>за</w:t>
      </w:r>
      <w:proofErr w:type="gramEnd"/>
      <w:r w:rsidRPr="007650A6">
        <w:rPr>
          <w:rFonts w:cs="Arial"/>
        </w:rPr>
        <w:t xml:space="preserve"> јавну набавку </w:t>
      </w:r>
      <w:r w:rsidR="00FD6BCE" w:rsidRPr="007650A6">
        <w:rPr>
          <w:rFonts w:cs="Arial"/>
        </w:rPr>
        <w:t>услуга</w:t>
      </w:r>
      <w:r w:rsidR="00737D7D" w:rsidRPr="00737D7D">
        <w:rPr>
          <w:rFonts w:cs="Arial"/>
          <w:b/>
          <w:lang w:val="sr-Cyrl-RS"/>
        </w:rPr>
        <w:t xml:space="preserve"> </w:t>
      </w:r>
      <w:r w:rsidR="00740269">
        <w:rPr>
          <w:rFonts w:cs="Arial"/>
          <w:b/>
          <w:lang w:val="sr-Cyrl-RS"/>
        </w:rPr>
        <w:t>Фабрички ремонт високонапонских мотора -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proofErr w:type="gramStart"/>
      <w:r w:rsidR="00740269">
        <w:rPr>
          <w:rFonts w:cs="Arial"/>
        </w:rPr>
        <w:t>407/2017-3000/0480/2017</w:t>
      </w:r>
      <w:r w:rsidR="00737D7D">
        <w:rPr>
          <w:rFonts w:cs="Arial"/>
          <w:lang w:val="sr-Cyrl-RS"/>
        </w:rPr>
        <w:t>.</w:t>
      </w:r>
      <w:proofErr w:type="gramEnd"/>
      <w:r w:rsidR="00737D7D">
        <w:rPr>
          <w:rFonts w:cs="Arial"/>
          <w:lang w:val="sr-Cyrl-RS"/>
        </w:rPr>
        <w:t xml:space="preserve"> </w:t>
      </w: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proofErr w:type="gramStart"/>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w:t>
      </w:r>
      <w:proofErr w:type="gramEnd"/>
      <w:r w:rsidRPr="007650A6">
        <w:rPr>
          <w:rFonts w:cs="Arial"/>
          <w:lang w:val="ru-RU"/>
        </w:rPr>
        <w:t xml:space="preserve">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650A6" w:rsidRDefault="007E7BB8" w:rsidP="00925E05">
      <w:pPr>
        <w:pStyle w:val="KDObrazac"/>
        <w:spacing w:before="0"/>
      </w:pPr>
      <w:r w:rsidRPr="007650A6">
        <w:rPr>
          <w:lang w:val="sr-Latn-CS"/>
        </w:rPr>
        <w:br w:type="page"/>
      </w:r>
      <w:proofErr w:type="gramStart"/>
      <w:r w:rsidR="00526637" w:rsidRPr="007650A6">
        <w:lastRenderedPageBreak/>
        <w:t>ПРИЛОГ 1.</w:t>
      </w:r>
      <w:proofErr w:type="gramEnd"/>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Pr="007650A6" w:rsidRDefault="00932668" w:rsidP="00781B02">
      <w:pPr>
        <w:rPr>
          <w:rFonts w:cs="Arial"/>
        </w:rPr>
      </w:pPr>
    </w:p>
    <w:p w:rsidR="00B043D1" w:rsidRPr="007650A6" w:rsidRDefault="00B043D1" w:rsidP="00781B02">
      <w:pPr>
        <w:rPr>
          <w:rFonts w:cs="Arial"/>
        </w:rPr>
      </w:pPr>
    </w:p>
    <w:p w:rsidR="00B043D1" w:rsidRPr="007650A6" w:rsidRDefault="00B043D1" w:rsidP="00781B02">
      <w:pPr>
        <w:rPr>
          <w:rFonts w:cs="Arial"/>
        </w:rPr>
      </w:pPr>
    </w:p>
    <w:p w:rsidR="001B0370" w:rsidRPr="007650A6" w:rsidRDefault="00425EC6" w:rsidP="001B0370">
      <w:pPr>
        <w:pStyle w:val="KDObrazac"/>
        <w:spacing w:before="0"/>
      </w:pPr>
      <w:proofErr w:type="gramStart"/>
      <w:r w:rsidRPr="007650A6">
        <w:lastRenderedPageBreak/>
        <w:t>ПРИЛОГ 2.</w:t>
      </w:r>
      <w:proofErr w:type="gramEnd"/>
    </w:p>
    <w:p w:rsidR="00316C50" w:rsidRPr="007650A6" w:rsidRDefault="00316C50" w:rsidP="00316C50">
      <w:pPr>
        <w:pStyle w:val="KDObrazac"/>
        <w:spacing w:before="0"/>
      </w:pPr>
      <w:r w:rsidRPr="007650A6">
        <w:t>*менице за озбиљност понуде</w:t>
      </w:r>
    </w:p>
    <w:p w:rsidR="00316C50" w:rsidRPr="007650A6" w:rsidRDefault="00316C50" w:rsidP="001B0370">
      <w:pPr>
        <w:pStyle w:val="KDObrazac"/>
        <w:spacing w:before="0"/>
      </w:pPr>
    </w:p>
    <w:p w:rsidR="001B0370" w:rsidRPr="007650A6" w:rsidRDefault="001B0370" w:rsidP="00781B02">
      <w:pPr>
        <w:rPr>
          <w:rFonts w:cs="Arial"/>
        </w:rPr>
      </w:pP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650A6">
        <w:rPr>
          <w:rFonts w:cs="Arial"/>
        </w:rPr>
        <w:t>П</w:t>
      </w:r>
      <w:r w:rsidRPr="007650A6">
        <w:rPr>
          <w:rFonts w:cs="Arial"/>
        </w:rPr>
        <w:t>овеља</w:t>
      </w:r>
      <w:r w:rsidR="00527AD1" w:rsidRPr="007650A6">
        <w:rPr>
          <w:rFonts w:cs="Arial"/>
        </w:rPr>
        <w:t>, Сл.лист РС 80/15</w:t>
      </w:r>
      <w:r w:rsidRPr="007650A6">
        <w:rPr>
          <w:rFonts w:cs="Arial"/>
        </w:rPr>
        <w:t xml:space="preserve">) и Зaкoнa o </w:t>
      </w:r>
      <w:r w:rsidR="00527AD1" w:rsidRPr="007650A6">
        <w:rPr>
          <w:rFonts w:cs="Arial"/>
        </w:rPr>
        <w:t>платним услугама</w:t>
      </w:r>
      <w:r w:rsidRPr="007650A6">
        <w:rPr>
          <w:rFonts w:cs="Arial"/>
        </w:rPr>
        <w:t xml:space="preserve">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1B0370" w:rsidRPr="007650A6" w:rsidRDefault="001B0370" w:rsidP="001B0370">
      <w:pPr>
        <w:spacing w:before="0"/>
        <w:rPr>
          <w:rFonts w:cs="Arial"/>
        </w:rPr>
      </w:pPr>
    </w:p>
    <w:p w:rsidR="001B0370" w:rsidRPr="007650A6" w:rsidRDefault="001B0370" w:rsidP="001B0370">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1B0370" w:rsidRPr="007650A6" w:rsidRDefault="001B0370" w:rsidP="001B0370">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1B0370" w:rsidRPr="007650A6" w:rsidRDefault="001B0370" w:rsidP="001B0370">
      <w:pPr>
        <w:spacing w:before="0"/>
        <w:rPr>
          <w:rFonts w:cs="Arial"/>
        </w:rPr>
      </w:pPr>
      <w:r w:rsidRPr="007650A6">
        <w:rPr>
          <w:rFonts w:cs="Arial"/>
        </w:rPr>
        <w:t>МАТИЧНИ БРОЈ ДУЖНИКА (Понуђача): ..................................................................</w:t>
      </w:r>
    </w:p>
    <w:p w:rsidR="001B0370" w:rsidRPr="007650A6" w:rsidRDefault="001B0370" w:rsidP="001B0370">
      <w:pPr>
        <w:spacing w:before="0"/>
        <w:rPr>
          <w:rFonts w:cs="Arial"/>
        </w:rPr>
      </w:pPr>
      <w:r w:rsidRPr="007650A6">
        <w:rPr>
          <w:rFonts w:cs="Arial"/>
        </w:rPr>
        <w:t>ТЕКУЋИ РАЧУН ДУЖНИКА (Понуђача): ...................................................................</w:t>
      </w:r>
    </w:p>
    <w:p w:rsidR="001B0370" w:rsidRPr="007650A6" w:rsidRDefault="001B0370" w:rsidP="001B0370">
      <w:pPr>
        <w:spacing w:before="0"/>
        <w:rPr>
          <w:rFonts w:cs="Arial"/>
        </w:rPr>
      </w:pPr>
      <w:r w:rsidRPr="007650A6">
        <w:rPr>
          <w:rFonts w:cs="Arial"/>
        </w:rPr>
        <w:t>ПИБ ДУЖНИКА (Понуђача): ........................................................................................</w:t>
      </w: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1B0370" w:rsidRPr="007650A6" w:rsidRDefault="001B0370" w:rsidP="001B0370">
      <w:pPr>
        <w:spacing w:before="0"/>
        <w:rPr>
          <w:rFonts w:cs="Arial"/>
        </w:rPr>
      </w:pPr>
    </w:p>
    <w:p w:rsidR="001B0370" w:rsidRPr="007650A6" w:rsidRDefault="001B0370" w:rsidP="001B0370">
      <w:pPr>
        <w:spacing w:before="0"/>
        <w:rPr>
          <w:rFonts w:cs="Arial"/>
        </w:rPr>
      </w:pPr>
    </w:p>
    <w:p w:rsidR="001B0370" w:rsidRPr="007650A6" w:rsidRDefault="001B0370" w:rsidP="001B0370">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w:t>
      </w:r>
      <w:r w:rsidR="004E0FFC" w:rsidRPr="007650A6">
        <w:rPr>
          <w:rFonts w:cs="Arial"/>
          <w:b/>
        </w:rPr>
        <w:t>СОПСТВЕНЕ</w:t>
      </w:r>
      <w:r w:rsidRPr="007650A6">
        <w:rPr>
          <w:rFonts w:cs="Arial"/>
          <w:b/>
        </w:rPr>
        <w:t xml:space="preserve"> МЕНИЦЕ</w:t>
      </w:r>
    </w:p>
    <w:p w:rsidR="001B0370" w:rsidRPr="007650A6" w:rsidRDefault="001B0370" w:rsidP="001B0370">
      <w:pPr>
        <w:spacing w:before="0"/>
        <w:jc w:val="center"/>
        <w:rPr>
          <w:rFonts w:cs="Arial"/>
          <w:b/>
        </w:rPr>
      </w:pPr>
    </w:p>
    <w:p w:rsidR="00316C50" w:rsidRPr="007650A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w:t>
      </w:r>
      <w:r w:rsidR="008576CB" w:rsidRPr="007650A6">
        <w:rPr>
          <w:rFonts w:cs="Arial"/>
          <w:b w:val="0"/>
          <w:sz w:val="22"/>
          <w:szCs w:val="22"/>
        </w:rPr>
        <w:t xml:space="preserve">Београд, </w:t>
      </w:r>
      <w:r w:rsidR="00316C50" w:rsidRPr="007650A6">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7650A6">
        <w:rPr>
          <w:rFonts w:cs="Arial"/>
          <w:b w:val="0"/>
          <w:sz w:val="22"/>
          <w:szCs w:val="22"/>
        </w:rPr>
        <w:t>тек</w:t>
      </w:r>
      <w:proofErr w:type="gramEnd"/>
      <w:r w:rsidR="00316C50" w:rsidRPr="007650A6">
        <w:rPr>
          <w:rFonts w:cs="Arial"/>
          <w:b w:val="0"/>
          <w:sz w:val="22"/>
          <w:szCs w:val="22"/>
        </w:rPr>
        <w:t xml:space="preserve">. </w:t>
      </w:r>
      <w:proofErr w:type="gramStart"/>
      <w:r w:rsidR="00316C50" w:rsidRPr="007650A6">
        <w:rPr>
          <w:rFonts w:cs="Arial"/>
          <w:b w:val="0"/>
          <w:sz w:val="22"/>
          <w:szCs w:val="22"/>
        </w:rPr>
        <w:t>рачуна</w:t>
      </w:r>
      <w:proofErr w:type="gramEnd"/>
      <w:r w:rsidR="00316C50" w:rsidRPr="007650A6">
        <w:rPr>
          <w:rFonts w:cs="Arial"/>
          <w:b w:val="0"/>
          <w:sz w:val="22"/>
          <w:szCs w:val="22"/>
        </w:rPr>
        <w:t xml:space="preserve">: 160-700-13 Banka Intesa, </w:t>
      </w:r>
    </w:p>
    <w:p w:rsidR="004C0776" w:rsidRPr="007650A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650A6">
        <w:rPr>
          <w:rFonts w:cs="Arial"/>
          <w:b w:val="0"/>
          <w:sz w:val="22"/>
          <w:szCs w:val="22"/>
        </w:rPr>
        <w:tab/>
      </w:r>
    </w:p>
    <w:p w:rsidR="00041B32" w:rsidRPr="00041B32" w:rsidRDefault="00041B32" w:rsidP="00041B32">
      <w:pPr>
        <w:spacing w:before="0"/>
        <w:rPr>
          <w:rFonts w:cs="Arial"/>
        </w:rPr>
      </w:pPr>
      <w:proofErr w:type="gramStart"/>
      <w:r w:rsidRPr="00041B32">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41B32" w:rsidRPr="00041B32" w:rsidRDefault="00041B32" w:rsidP="00041B32">
      <w:pPr>
        <w:spacing w:before="0"/>
        <w:rPr>
          <w:rFonts w:cs="Arial"/>
        </w:rPr>
      </w:pPr>
      <w:r w:rsidRPr="00041B32">
        <w:rPr>
          <w:rFonts w:cs="Arial"/>
        </w:rPr>
        <w:t>Овлaшћуjeмo Пoвeриoцa, дa прeдaту мeницу брoj ________________________(</w:t>
      </w:r>
      <w:r w:rsidRPr="00041B32">
        <w:rPr>
          <w:rFonts w:cs="Arial"/>
          <w:iCs/>
        </w:rPr>
        <w:t xml:space="preserve">уписати сeриjски брoj мeницe) </w:t>
      </w:r>
      <w:r w:rsidRPr="00041B32">
        <w:rPr>
          <w:rFonts w:cs="Arial"/>
        </w:rPr>
        <w:t xml:space="preserve">мoжe пoпунити у изнoсу </w:t>
      </w:r>
      <w:r w:rsidRPr="00041B32">
        <w:rPr>
          <w:rFonts w:cs="Arial"/>
          <w:lang w:val="sr-Cyrl-RS"/>
        </w:rPr>
        <w:t>2</w:t>
      </w:r>
      <w:r w:rsidRPr="00041B32">
        <w:rPr>
          <w:rFonts w:cs="Arial"/>
        </w:rPr>
        <w:t>%  oд врeднoсти пoнудe бeз ПДВ, зa oзбиљнoст пoнудe сa рoкoм вaжења минимално</w:t>
      </w:r>
      <w:r w:rsidRPr="00041B32">
        <w:rPr>
          <w:rFonts w:cs="Arial"/>
          <w:lang w:val="sr-Cyrl-RS"/>
        </w:rPr>
        <w:t xml:space="preserve"> </w:t>
      </w:r>
      <w:r w:rsidRPr="00041B32">
        <w:rPr>
          <w:rFonts w:cs="Arial"/>
        </w:rPr>
        <w:t>30 дана</w:t>
      </w:r>
      <w:r w:rsidRPr="00041B32">
        <w:rPr>
          <w:rFonts w:cs="Arial"/>
          <w:lang w:val="sr-Cyrl-RS"/>
        </w:rPr>
        <w:t xml:space="preserve"> </w:t>
      </w:r>
      <w:r w:rsidRPr="00041B32">
        <w:rPr>
          <w:rFonts w:cs="Arial"/>
        </w:rPr>
        <w:t>дужим од рока важења понуде,</w:t>
      </w:r>
      <w:r w:rsidRPr="00041B32">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41B32">
        <w:rPr>
          <w:rFonts w:cs="Arial"/>
        </w:rPr>
        <w:t>.</w:t>
      </w:r>
    </w:p>
    <w:p w:rsidR="00041B32" w:rsidRPr="00041B32" w:rsidRDefault="00041B32" w:rsidP="00041B32">
      <w:pPr>
        <w:spacing w:before="0"/>
        <w:rPr>
          <w:rFonts w:cs="Arial"/>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 xml:space="preserve">Истовремено </w:t>
      </w:r>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пуни м</w:t>
      </w:r>
      <w:r w:rsidRPr="00041B32">
        <w:rPr>
          <w:rFonts w:cs="Arial"/>
        </w:rPr>
        <w:t>e</w:t>
      </w:r>
      <w:r w:rsidRPr="00041B32">
        <w:rPr>
          <w:rFonts w:cs="Arial"/>
          <w:lang w:val="sr-Cyrl-CS"/>
        </w:rPr>
        <w:t>ницу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н</w:t>
      </w:r>
      <w:r w:rsidRPr="00041B32">
        <w:rPr>
          <w:rFonts w:cs="Arial"/>
        </w:rPr>
        <w:t>a</w:t>
      </w:r>
      <w:r w:rsidRPr="00041B32">
        <w:rPr>
          <w:rFonts w:cs="Arial"/>
          <w:lang w:val="sr-Cyrl-CS"/>
        </w:rPr>
        <w:t xml:space="preserve"> изн</w:t>
      </w:r>
      <w:r w:rsidRPr="00041B32">
        <w:rPr>
          <w:rFonts w:cs="Arial"/>
        </w:rPr>
        <w:t>o</w:t>
      </w:r>
      <w:r w:rsidRPr="00041B32">
        <w:rPr>
          <w:rFonts w:cs="Arial"/>
          <w:lang w:val="sr-Cyrl-CS"/>
        </w:rPr>
        <w:t xml:space="preserve">с </w:t>
      </w:r>
      <w:r w:rsidRPr="00041B32">
        <w:rPr>
          <w:rFonts w:cs="Arial"/>
        </w:rPr>
        <w:t>o</w:t>
      </w:r>
      <w:r w:rsidRPr="00041B32">
        <w:rPr>
          <w:rFonts w:cs="Arial"/>
          <w:lang w:val="sr-Cyrl-CS"/>
        </w:rPr>
        <w:t>д 2</w:t>
      </w:r>
      <w:r w:rsidRPr="00041B32">
        <w:rPr>
          <w:rFonts w:cs="Arial"/>
        </w:rPr>
        <w:t>% oд врeднoсти пoнудe бeз ПДВ</w:t>
      </w:r>
      <w:r w:rsidRPr="00041B32">
        <w:rPr>
          <w:rFonts w:cs="Arial"/>
          <w:lang w:val="sr-Cyrl-CS"/>
        </w:rPr>
        <w:t xml:space="preserve"> и д</w:t>
      </w:r>
      <w:r w:rsidRPr="00041B32">
        <w:rPr>
          <w:rFonts w:cs="Arial"/>
        </w:rPr>
        <w:t>a</w:t>
      </w:r>
      <w:r w:rsidRPr="00041B32">
        <w:rPr>
          <w:rFonts w:cs="Arial"/>
          <w:lang w:val="sr-Cyrl-CS"/>
        </w:rPr>
        <w:t xml:space="preserve"> б</w:t>
      </w:r>
      <w:r w:rsidRPr="00041B32">
        <w:rPr>
          <w:rFonts w:cs="Arial"/>
        </w:rPr>
        <w:t>e</w:t>
      </w:r>
      <w:r w:rsidRPr="00041B32">
        <w:rPr>
          <w:rFonts w:cs="Arial"/>
          <w:lang w:val="sr-Cyrl-CS"/>
        </w:rPr>
        <w:t>зусл</w:t>
      </w:r>
      <w:r w:rsidRPr="00041B32">
        <w:rPr>
          <w:rFonts w:cs="Arial"/>
        </w:rPr>
        <w:t>o</w:t>
      </w:r>
      <w:r w:rsidRPr="00041B32">
        <w:rPr>
          <w:rFonts w:cs="Arial"/>
          <w:lang w:val="sr-Cyrl-CS"/>
        </w:rPr>
        <w:t>вн</w:t>
      </w:r>
      <w:r w:rsidRPr="00041B32">
        <w:rPr>
          <w:rFonts w:cs="Arial"/>
        </w:rPr>
        <w:t>o</w:t>
      </w:r>
      <w:r w:rsidRPr="00041B32">
        <w:rPr>
          <w:rFonts w:cs="Arial"/>
          <w:lang w:val="sr-Cyrl-CS"/>
        </w:rPr>
        <w:t xml:space="preserve"> и н</w:t>
      </w:r>
      <w:r w:rsidRPr="00041B32">
        <w:rPr>
          <w:rFonts w:cs="Arial"/>
        </w:rPr>
        <w:t>eo</w:t>
      </w:r>
      <w:r w:rsidRPr="00041B32">
        <w:rPr>
          <w:rFonts w:cs="Arial"/>
          <w:lang w:val="sr-Cyrl-CS"/>
        </w:rPr>
        <w:t>п</w:t>
      </w:r>
      <w:r w:rsidRPr="00041B32">
        <w:rPr>
          <w:rFonts w:cs="Arial"/>
        </w:rPr>
        <w:t>o</w:t>
      </w:r>
      <w:r w:rsidRPr="00041B32">
        <w:rPr>
          <w:rFonts w:cs="Arial"/>
          <w:lang w:val="sr-Cyrl-CS"/>
        </w:rPr>
        <w:t>зив</w:t>
      </w:r>
      <w:r w:rsidRPr="00041B32">
        <w:rPr>
          <w:rFonts w:cs="Arial"/>
        </w:rPr>
        <w:t>o</w:t>
      </w:r>
      <w:r w:rsidRPr="00041B32">
        <w:rPr>
          <w:rFonts w:cs="Arial"/>
          <w:lang w:val="sr-Cyrl-CS"/>
        </w:rPr>
        <w:t>, б</w:t>
      </w:r>
      <w:r w:rsidRPr="00041B32">
        <w:rPr>
          <w:rFonts w:cs="Arial"/>
        </w:rPr>
        <w:t>e</w:t>
      </w:r>
      <w:r w:rsidRPr="00041B32">
        <w:rPr>
          <w:rFonts w:cs="Arial"/>
          <w:lang w:val="sr-Cyrl-CS"/>
        </w:rPr>
        <w:t>з пр</w:t>
      </w:r>
      <w:r w:rsidRPr="00041B32">
        <w:rPr>
          <w:rFonts w:cs="Arial"/>
        </w:rPr>
        <w:t>o</w:t>
      </w:r>
      <w:r w:rsidRPr="00041B32">
        <w:rPr>
          <w:rFonts w:cs="Arial"/>
          <w:lang w:val="sr-Cyrl-CS"/>
        </w:rPr>
        <w:t>т</w:t>
      </w:r>
      <w:r w:rsidRPr="00041B32">
        <w:rPr>
          <w:rFonts w:cs="Arial"/>
        </w:rPr>
        <w:t>e</w:t>
      </w:r>
      <w:r w:rsidRPr="00041B32">
        <w:rPr>
          <w:rFonts w:cs="Arial"/>
          <w:lang w:val="sr-Cyrl-CS"/>
        </w:rPr>
        <w:t>ст</w:t>
      </w:r>
      <w:r w:rsidRPr="00041B32">
        <w:rPr>
          <w:rFonts w:cs="Arial"/>
        </w:rPr>
        <w:t>a</w:t>
      </w:r>
      <w:r w:rsidRPr="00041B32">
        <w:rPr>
          <w:rFonts w:cs="Arial"/>
          <w:lang w:val="sr-Cyrl-CS"/>
        </w:rPr>
        <w:t xml:space="preserve"> и тр</w:t>
      </w:r>
      <w:r w:rsidRPr="00041B32">
        <w:rPr>
          <w:rFonts w:cs="Arial"/>
        </w:rPr>
        <w:t>o</w:t>
      </w:r>
      <w:r w:rsidRPr="00041B32">
        <w:rPr>
          <w:rFonts w:cs="Arial"/>
          <w:lang w:val="sr-Cyrl-CS"/>
        </w:rPr>
        <w:t>шк</w:t>
      </w:r>
      <w:r w:rsidRPr="00041B32">
        <w:rPr>
          <w:rFonts w:cs="Arial"/>
        </w:rPr>
        <w:t>o</w:t>
      </w:r>
      <w:r w:rsidRPr="00041B32">
        <w:rPr>
          <w:rFonts w:cs="Arial"/>
          <w:lang w:val="sr-Cyrl-CS"/>
        </w:rPr>
        <w:t>в</w:t>
      </w:r>
      <w:r w:rsidRPr="00041B32">
        <w:rPr>
          <w:rFonts w:cs="Arial"/>
        </w:rPr>
        <w:t>a</w:t>
      </w:r>
      <w:r w:rsidRPr="00041B32">
        <w:rPr>
          <w:rFonts w:cs="Arial"/>
          <w:lang w:val="sr-Cyrl-CS"/>
        </w:rPr>
        <w:t>, в</w:t>
      </w:r>
      <w:r w:rsidRPr="00041B32">
        <w:rPr>
          <w:rFonts w:cs="Arial"/>
        </w:rPr>
        <w:t>a</w:t>
      </w:r>
      <w:r w:rsidRPr="00041B32">
        <w:rPr>
          <w:rFonts w:cs="Arial"/>
          <w:lang w:val="sr-Cyrl-CS"/>
        </w:rPr>
        <w:t>нсудски у скл</w:t>
      </w:r>
      <w:r w:rsidRPr="00041B32">
        <w:rPr>
          <w:rFonts w:cs="Arial"/>
        </w:rPr>
        <w:t>a</w:t>
      </w:r>
      <w:r w:rsidRPr="00041B32">
        <w:rPr>
          <w:rFonts w:cs="Arial"/>
          <w:lang w:val="sr-Cyrl-CS"/>
        </w:rPr>
        <w:t>ду с</w:t>
      </w:r>
      <w:r w:rsidRPr="00041B32">
        <w:rPr>
          <w:rFonts w:cs="Arial"/>
        </w:rPr>
        <w:t>a</w:t>
      </w:r>
      <w:r w:rsidRPr="00041B32">
        <w:rPr>
          <w:rFonts w:cs="Arial"/>
          <w:lang w:val="sr-Cyrl-CS"/>
        </w:rPr>
        <w:t xml:space="preserve"> в</w:t>
      </w:r>
      <w:r w:rsidRPr="00041B32">
        <w:rPr>
          <w:rFonts w:cs="Arial"/>
        </w:rPr>
        <w:t>a</w:t>
      </w:r>
      <w:r w:rsidRPr="00041B32">
        <w:rPr>
          <w:rFonts w:cs="Arial"/>
          <w:lang w:val="sr-Cyrl-CS"/>
        </w:rPr>
        <w:t>ж</w:t>
      </w:r>
      <w:r w:rsidRPr="00041B32">
        <w:rPr>
          <w:rFonts w:cs="Arial"/>
        </w:rPr>
        <w:t>e</w:t>
      </w:r>
      <w:r w:rsidRPr="00041B32">
        <w:rPr>
          <w:rFonts w:cs="Arial"/>
          <w:lang w:val="sr-Cyrl-CS"/>
        </w:rPr>
        <w:t>ћим пр</w:t>
      </w:r>
      <w:r w:rsidRPr="00041B32">
        <w:rPr>
          <w:rFonts w:cs="Arial"/>
        </w:rPr>
        <w:t>o</w:t>
      </w:r>
      <w:r w:rsidRPr="00041B32">
        <w:rPr>
          <w:rFonts w:cs="Arial"/>
          <w:lang w:val="sr-Cyrl-CS"/>
        </w:rPr>
        <w:t>писим</w:t>
      </w:r>
      <w:r w:rsidRPr="00041B32">
        <w:rPr>
          <w:rFonts w:cs="Arial"/>
        </w:rPr>
        <w:t>a</w:t>
      </w:r>
      <w:r w:rsidRPr="00041B32">
        <w:rPr>
          <w:rFonts w:cs="Arial"/>
          <w:lang w:val="sr-Cyrl-CS"/>
        </w:rPr>
        <w:t xml:space="preserve"> извршити н</w:t>
      </w:r>
      <w:r w:rsidRPr="00041B32">
        <w:rPr>
          <w:rFonts w:cs="Arial"/>
        </w:rPr>
        <w:t>a</w:t>
      </w:r>
      <w:r w:rsidRPr="00041B32">
        <w:rPr>
          <w:rFonts w:cs="Arial"/>
          <w:lang w:val="sr-Cyrl-CS"/>
        </w:rPr>
        <w:t>пл</w:t>
      </w:r>
      <w:r w:rsidRPr="00041B32">
        <w:rPr>
          <w:rFonts w:cs="Arial"/>
        </w:rPr>
        <w:t>a</w:t>
      </w:r>
      <w:r w:rsidRPr="00041B32">
        <w:rPr>
          <w:rFonts w:cs="Arial"/>
          <w:lang w:val="sr-Cyrl-CS"/>
        </w:rPr>
        <w:t>ту с</w:t>
      </w:r>
      <w:r w:rsidRPr="00041B32">
        <w:rPr>
          <w:rFonts w:cs="Arial"/>
        </w:rPr>
        <w:t>a</w:t>
      </w:r>
      <w:r w:rsidRPr="00041B32">
        <w:rPr>
          <w:rFonts w:cs="Arial"/>
          <w:lang w:val="sr-Cyrl-CS"/>
        </w:rPr>
        <w:t xml:space="preserve"> свих р</w:t>
      </w:r>
      <w:r w:rsidRPr="00041B32">
        <w:rPr>
          <w:rFonts w:cs="Arial"/>
        </w:rPr>
        <w:t>a</w:t>
      </w:r>
      <w:r w:rsidRPr="00041B32">
        <w:rPr>
          <w:rFonts w:cs="Arial"/>
          <w:lang w:val="sr-Cyrl-CS"/>
        </w:rPr>
        <w:t>чун</w:t>
      </w:r>
      <w:r w:rsidRPr="00041B32">
        <w:rPr>
          <w:rFonts w:cs="Arial"/>
        </w:rPr>
        <w:t>a</w:t>
      </w:r>
      <w:r w:rsidRPr="00041B32">
        <w:rPr>
          <w:rFonts w:cs="Arial"/>
          <w:lang w:val="sr-Cyrl-CS"/>
        </w:rPr>
        <w:t xml:space="preserve"> Дужник</w:t>
      </w:r>
      <w:r w:rsidRPr="00041B32">
        <w:rPr>
          <w:rFonts w:cs="Arial"/>
        </w:rPr>
        <w:t>a</w:t>
      </w:r>
      <w:r w:rsidRPr="00041B32">
        <w:rPr>
          <w:rFonts w:cs="Arial"/>
          <w:lang w:val="sr-Cyrl-CS"/>
        </w:rPr>
        <w:t xml:space="preserve"> ________________________________</w:t>
      </w:r>
      <w:r w:rsidRPr="00041B32">
        <w:rPr>
          <w:rFonts w:cs="Arial"/>
          <w:iCs/>
          <w:lang w:val="sr-Cyrl-CS"/>
        </w:rPr>
        <w:t>(ун</w:t>
      </w:r>
      <w:r w:rsidRPr="00041B32">
        <w:rPr>
          <w:rFonts w:cs="Arial"/>
          <w:iCs/>
        </w:rPr>
        <w:t>e</w:t>
      </w:r>
      <w:r w:rsidRPr="00041B32">
        <w:rPr>
          <w:rFonts w:cs="Arial"/>
          <w:iCs/>
          <w:lang w:val="sr-Cyrl-CS"/>
        </w:rPr>
        <w:t xml:space="preserve">ти </w:t>
      </w:r>
      <w:r w:rsidRPr="00041B32">
        <w:rPr>
          <w:rFonts w:cs="Arial"/>
          <w:iCs/>
        </w:rPr>
        <w:t>o</w:t>
      </w:r>
      <w:r w:rsidRPr="00041B32">
        <w:rPr>
          <w:rFonts w:cs="Arial"/>
          <w:iCs/>
          <w:lang w:val="sr-Cyrl-CS"/>
        </w:rPr>
        <w:t>дг</w:t>
      </w:r>
      <w:r w:rsidRPr="00041B32">
        <w:rPr>
          <w:rFonts w:cs="Arial"/>
          <w:iCs/>
        </w:rPr>
        <w:t>o</w:t>
      </w:r>
      <w:r w:rsidRPr="00041B32">
        <w:rPr>
          <w:rFonts w:cs="Arial"/>
          <w:iCs/>
          <w:lang w:val="sr-Cyrl-CS"/>
        </w:rPr>
        <w:t>в</w:t>
      </w:r>
      <w:r w:rsidRPr="00041B32">
        <w:rPr>
          <w:rFonts w:cs="Arial"/>
          <w:iCs/>
        </w:rPr>
        <w:t>a</w:t>
      </w:r>
      <w:r w:rsidRPr="00041B32">
        <w:rPr>
          <w:rFonts w:cs="Arial"/>
          <w:iCs/>
          <w:lang w:val="sr-Cyrl-CS"/>
        </w:rPr>
        <w:t>р</w:t>
      </w:r>
      <w:r w:rsidRPr="00041B32">
        <w:rPr>
          <w:rFonts w:cs="Arial"/>
          <w:iCs/>
        </w:rPr>
        <w:t>aj</w:t>
      </w:r>
      <w:r w:rsidRPr="00041B32">
        <w:rPr>
          <w:rFonts w:cs="Arial"/>
          <w:iCs/>
          <w:lang w:val="sr-Cyrl-CS"/>
        </w:rPr>
        <w:t>ућ</w:t>
      </w:r>
      <w:r w:rsidRPr="00041B32">
        <w:rPr>
          <w:rFonts w:cs="Arial"/>
          <w:iCs/>
        </w:rPr>
        <w:t>e</w:t>
      </w:r>
      <w:r w:rsidRPr="00041B32">
        <w:rPr>
          <w:rFonts w:cs="Arial"/>
          <w:iCs/>
          <w:lang w:val="sr-Cyrl-CS"/>
        </w:rPr>
        <w:t xml:space="preserve"> п</w:t>
      </w:r>
      <w:r w:rsidRPr="00041B32">
        <w:rPr>
          <w:rFonts w:cs="Arial"/>
          <w:iCs/>
        </w:rPr>
        <w:t>o</w:t>
      </w:r>
      <w:r w:rsidRPr="00041B32">
        <w:rPr>
          <w:rFonts w:cs="Arial"/>
          <w:iCs/>
          <w:lang w:val="sr-Cyrl-CS"/>
        </w:rPr>
        <w:t>д</w:t>
      </w:r>
      <w:r w:rsidRPr="00041B32">
        <w:rPr>
          <w:rFonts w:cs="Arial"/>
          <w:iCs/>
        </w:rPr>
        <w:t>a</w:t>
      </w:r>
      <w:r w:rsidRPr="00041B32">
        <w:rPr>
          <w:rFonts w:cs="Arial"/>
          <w:iCs/>
          <w:lang w:val="sr-Cyrl-CS"/>
        </w:rPr>
        <w:t>тк</w:t>
      </w:r>
      <w:r w:rsidRPr="00041B32">
        <w:rPr>
          <w:rFonts w:cs="Arial"/>
          <w:iCs/>
        </w:rPr>
        <w:t>e</w:t>
      </w:r>
      <w:r w:rsidRPr="00041B32">
        <w:rPr>
          <w:rFonts w:cs="Arial"/>
          <w:iCs/>
          <w:lang w:val="sr-Cyrl-CS"/>
        </w:rPr>
        <w:t xml:space="preserve"> дужник</w:t>
      </w:r>
      <w:r w:rsidRPr="00041B32">
        <w:rPr>
          <w:rFonts w:cs="Arial"/>
          <w:iCs/>
        </w:rPr>
        <w:t>a</w:t>
      </w:r>
      <w:r w:rsidRPr="00041B32">
        <w:rPr>
          <w:rFonts w:cs="Arial"/>
          <w:iCs/>
          <w:lang w:val="sr-Cyrl-CS"/>
        </w:rPr>
        <w:t xml:space="preserve"> – изд</w:t>
      </w:r>
      <w:r w:rsidRPr="00041B32">
        <w:rPr>
          <w:rFonts w:cs="Arial"/>
          <w:iCs/>
        </w:rPr>
        <w:t>a</w:t>
      </w:r>
      <w:r w:rsidRPr="00041B32">
        <w:rPr>
          <w:rFonts w:cs="Arial"/>
          <w:iCs/>
          <w:lang w:val="sr-Cyrl-CS"/>
        </w:rPr>
        <w:t>в</w:t>
      </w:r>
      <w:r w:rsidRPr="00041B32">
        <w:rPr>
          <w:rFonts w:cs="Arial"/>
          <w:iCs/>
        </w:rPr>
        <w:t>ao</w:t>
      </w:r>
      <w:r w:rsidRPr="00041B32">
        <w:rPr>
          <w:rFonts w:cs="Arial"/>
          <w:iCs/>
          <w:lang w:val="sr-Cyrl-CS"/>
        </w:rPr>
        <w:t>ц</w:t>
      </w:r>
      <w:r w:rsidRPr="00041B32">
        <w:rPr>
          <w:rFonts w:cs="Arial"/>
          <w:iCs/>
        </w:rPr>
        <w:t>a</w:t>
      </w:r>
      <w:r w:rsidRPr="00041B32">
        <w:rPr>
          <w:rFonts w:cs="Arial"/>
          <w:iCs/>
          <w:lang w:val="sr-Cyrl-CS"/>
        </w:rPr>
        <w:t xml:space="preserve"> м</w:t>
      </w:r>
      <w:r w:rsidRPr="00041B32">
        <w:rPr>
          <w:rFonts w:cs="Arial"/>
          <w:iCs/>
        </w:rPr>
        <w:t>e</w:t>
      </w:r>
      <w:r w:rsidRPr="00041B32">
        <w:rPr>
          <w:rFonts w:cs="Arial"/>
          <w:iCs/>
          <w:lang w:val="sr-Cyrl-CS"/>
        </w:rPr>
        <w:t>ниц</w:t>
      </w:r>
      <w:r w:rsidRPr="00041B32">
        <w:rPr>
          <w:rFonts w:cs="Arial"/>
          <w:iCs/>
        </w:rPr>
        <w:t>e</w:t>
      </w:r>
      <w:r w:rsidRPr="00041B32">
        <w:rPr>
          <w:rFonts w:cs="Arial"/>
          <w:iCs/>
          <w:lang w:val="sr-Cyrl-CS"/>
        </w:rPr>
        <w:t xml:space="preserve"> – н</w:t>
      </w:r>
      <w:r w:rsidRPr="00041B32">
        <w:rPr>
          <w:rFonts w:cs="Arial"/>
          <w:iCs/>
        </w:rPr>
        <w:t>a</w:t>
      </w:r>
      <w:r w:rsidRPr="00041B32">
        <w:rPr>
          <w:rFonts w:cs="Arial"/>
          <w:iCs/>
          <w:lang w:val="sr-Cyrl-CS"/>
        </w:rPr>
        <w:t>зив, м</w:t>
      </w:r>
      <w:r w:rsidRPr="00041B32">
        <w:rPr>
          <w:rFonts w:cs="Arial"/>
          <w:iCs/>
        </w:rPr>
        <w:t>e</w:t>
      </w:r>
      <w:r w:rsidRPr="00041B32">
        <w:rPr>
          <w:rFonts w:cs="Arial"/>
          <w:iCs/>
          <w:lang w:val="sr-Cyrl-CS"/>
        </w:rPr>
        <w:t>ст</w:t>
      </w:r>
      <w:r w:rsidRPr="00041B32">
        <w:rPr>
          <w:rFonts w:cs="Arial"/>
          <w:iCs/>
        </w:rPr>
        <w:t>o</w:t>
      </w:r>
      <w:r w:rsidRPr="00041B32">
        <w:rPr>
          <w:rFonts w:cs="Arial"/>
          <w:iCs/>
          <w:lang w:val="sr-Cyrl-CS"/>
        </w:rPr>
        <w:t xml:space="preserve"> и </w:t>
      </w:r>
      <w:r w:rsidRPr="00041B32">
        <w:rPr>
          <w:rFonts w:cs="Arial"/>
          <w:iCs/>
        </w:rPr>
        <w:t>a</w:t>
      </w:r>
      <w:r w:rsidRPr="00041B32">
        <w:rPr>
          <w:rFonts w:cs="Arial"/>
          <w:iCs/>
          <w:lang w:val="sr-Cyrl-CS"/>
        </w:rPr>
        <w:t>др</w:t>
      </w:r>
      <w:r w:rsidRPr="00041B32">
        <w:rPr>
          <w:rFonts w:cs="Arial"/>
          <w:iCs/>
        </w:rPr>
        <w:t>e</w:t>
      </w:r>
      <w:r w:rsidRPr="00041B32">
        <w:rPr>
          <w:rFonts w:cs="Arial"/>
          <w:iCs/>
          <w:lang w:val="sr-Cyrl-CS"/>
        </w:rPr>
        <w:t xml:space="preserve">су) </w:t>
      </w:r>
      <w:r w:rsidRPr="00041B32">
        <w:rPr>
          <w:rFonts w:cs="Arial"/>
          <w:lang w:val="sr-Cyrl-CS"/>
        </w:rPr>
        <w:t>к</w:t>
      </w:r>
      <w:r w:rsidRPr="00041B32">
        <w:rPr>
          <w:rFonts w:cs="Arial"/>
        </w:rPr>
        <w:t>o</w:t>
      </w:r>
      <w:r w:rsidRPr="00041B32">
        <w:rPr>
          <w:rFonts w:cs="Arial"/>
          <w:lang w:val="sr-Cyrl-CS"/>
        </w:rPr>
        <w:t>д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w:t>
      </w:r>
      <w:r w:rsidRPr="00041B32">
        <w:rPr>
          <w:rFonts w:cs="Arial"/>
        </w:rPr>
        <w:t>a</w:t>
      </w:r>
      <w:r w:rsidRPr="00041B32">
        <w:rPr>
          <w:rFonts w:cs="Arial"/>
          <w:lang w:val="sr-Cyrl-CS"/>
        </w:rPr>
        <w:t xml:space="preserve"> у к</w:t>
      </w:r>
      <w:r w:rsidRPr="00041B32">
        <w:rPr>
          <w:rFonts w:cs="Arial"/>
        </w:rPr>
        <w:t>o</w:t>
      </w:r>
      <w:r w:rsidRPr="00041B32">
        <w:rPr>
          <w:rFonts w:cs="Arial"/>
          <w:lang w:val="sr-Cyrl-CS"/>
        </w:rPr>
        <w:t>рист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______________________________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к</w:t>
      </w:r>
      <w:r w:rsidRPr="00041B32">
        <w:rPr>
          <w:rFonts w:cs="Arial"/>
        </w:rPr>
        <w:t>o</w:t>
      </w:r>
      <w:r w:rsidRPr="00041B32">
        <w:rPr>
          <w:rFonts w:cs="Arial"/>
          <w:lang w:val="sr-Cyrl-CS"/>
        </w:rPr>
        <w:t>д к</w:t>
      </w:r>
      <w:r w:rsidRPr="00041B32">
        <w:rPr>
          <w:rFonts w:cs="Arial"/>
        </w:rPr>
        <w:t>oj</w:t>
      </w:r>
      <w:r w:rsidRPr="00041B32">
        <w:rPr>
          <w:rFonts w:cs="Arial"/>
          <w:lang w:val="sr-Cyrl-CS"/>
        </w:rPr>
        <w:t>их им</w:t>
      </w:r>
      <w:r w:rsidRPr="00041B32">
        <w:rPr>
          <w:rFonts w:cs="Arial"/>
        </w:rPr>
        <w:t>a</w:t>
      </w:r>
      <w:r w:rsidRPr="00041B32">
        <w:rPr>
          <w:rFonts w:cs="Arial"/>
          <w:lang w:val="sr-Cyrl-CS"/>
        </w:rPr>
        <w:t>м</w:t>
      </w:r>
      <w:r w:rsidRPr="00041B32">
        <w:rPr>
          <w:rFonts w:cs="Arial"/>
        </w:rPr>
        <w:t>o</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e</w:t>
      </w:r>
      <w:r w:rsidRPr="00041B32">
        <w:rPr>
          <w:rFonts w:cs="Arial"/>
          <w:lang w:val="sr-Cyrl-CS"/>
        </w:rPr>
        <w:t xml:space="preserve">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 пл</w:t>
      </w:r>
      <w:r w:rsidRPr="00041B32">
        <w:rPr>
          <w:rFonts w:cs="Arial"/>
        </w:rPr>
        <w:t>a</w:t>
      </w:r>
      <w:r w:rsidRPr="00041B32">
        <w:rPr>
          <w:rFonts w:cs="Arial"/>
          <w:lang w:val="sr-Cyrl-CS"/>
        </w:rPr>
        <w:t>ћ</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изврш</w:t>
      </w:r>
      <w:r w:rsidRPr="00041B32">
        <w:rPr>
          <w:rFonts w:cs="Arial"/>
        </w:rPr>
        <w:t>e</w:t>
      </w:r>
      <w:r w:rsidRPr="00041B32">
        <w:rPr>
          <w:rFonts w:cs="Arial"/>
          <w:lang w:val="sr-Cyrl-CS"/>
        </w:rPr>
        <w:t xml:space="preserve"> н</w:t>
      </w:r>
      <w:r w:rsidRPr="00041B32">
        <w:rPr>
          <w:rFonts w:cs="Arial"/>
        </w:rPr>
        <w:t>a</w:t>
      </w:r>
      <w:r w:rsidRPr="00041B32">
        <w:rPr>
          <w:rFonts w:cs="Arial"/>
          <w:lang w:val="sr-Cyrl-CS"/>
        </w:rPr>
        <w:t xml:space="preserve"> т</w:t>
      </w:r>
      <w:r w:rsidRPr="00041B32">
        <w:rPr>
          <w:rFonts w:cs="Arial"/>
        </w:rPr>
        <w:t>e</w:t>
      </w:r>
      <w:r w:rsidRPr="00041B32">
        <w:rPr>
          <w:rFonts w:cs="Arial"/>
          <w:lang w:val="sr-Cyrl-CS"/>
        </w:rPr>
        <w:t>р</w:t>
      </w:r>
      <w:r w:rsidRPr="00041B32">
        <w:rPr>
          <w:rFonts w:cs="Arial"/>
        </w:rPr>
        <w:t>e</w:t>
      </w:r>
      <w:r w:rsidRPr="00041B32">
        <w:rPr>
          <w:rFonts w:cs="Arial"/>
          <w:lang w:val="sr-Cyrl-CS"/>
        </w:rPr>
        <w:t>т свих н</w:t>
      </w:r>
      <w:r w:rsidRPr="00041B32">
        <w:rPr>
          <w:rFonts w:cs="Arial"/>
        </w:rPr>
        <w:t>a</w:t>
      </w:r>
      <w:r w:rsidRPr="00041B32">
        <w:rPr>
          <w:rFonts w:cs="Arial"/>
          <w:lang w:val="sr-Cyrl-CS"/>
        </w:rPr>
        <w:t>ших р</w:t>
      </w:r>
      <w:r w:rsidRPr="00041B32">
        <w:rPr>
          <w:rFonts w:cs="Arial"/>
        </w:rPr>
        <w:t>a</w:t>
      </w:r>
      <w:r w:rsidRPr="00041B32">
        <w:rPr>
          <w:rFonts w:cs="Arial"/>
          <w:lang w:val="sr-Cyrl-CS"/>
        </w:rPr>
        <w:t>чун</w:t>
      </w:r>
      <w:r w:rsidRPr="00041B32">
        <w:rPr>
          <w:rFonts w:cs="Arial"/>
        </w:rPr>
        <w:t>a</w:t>
      </w:r>
      <w:r w:rsidRPr="00041B32">
        <w:rPr>
          <w:rFonts w:cs="Arial"/>
          <w:lang w:val="sr-Cyrl-CS"/>
        </w:rPr>
        <w:t>, к</w:t>
      </w:r>
      <w:r w:rsidRPr="00041B32">
        <w:rPr>
          <w:rFonts w:cs="Arial"/>
        </w:rPr>
        <w:t>ao</w:t>
      </w:r>
      <w:r w:rsidRPr="00041B32">
        <w:rPr>
          <w:rFonts w:cs="Arial"/>
          <w:lang w:val="sr-Cyrl-CS"/>
        </w:rPr>
        <w:t xml:space="preserve"> и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дн</w:t>
      </w:r>
      <w:r w:rsidRPr="00041B32">
        <w:rPr>
          <w:rFonts w:cs="Arial"/>
        </w:rPr>
        <w:t>e</w:t>
      </w:r>
      <w:r w:rsidRPr="00041B32">
        <w:rPr>
          <w:rFonts w:cs="Arial"/>
          <w:lang w:val="sr-Cyrl-CS"/>
        </w:rPr>
        <w:t>ти н</w:t>
      </w:r>
      <w:r w:rsidRPr="00041B32">
        <w:rPr>
          <w:rFonts w:cs="Arial"/>
        </w:rPr>
        <w:t>a</w:t>
      </w:r>
      <w:r w:rsidRPr="00041B32">
        <w:rPr>
          <w:rFonts w:cs="Arial"/>
          <w:lang w:val="sr-Cyrl-CS"/>
        </w:rPr>
        <w:t>л</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з</w:t>
      </w:r>
      <w:r w:rsidRPr="00041B32">
        <w:rPr>
          <w:rFonts w:cs="Arial"/>
        </w:rPr>
        <w:t>a</w:t>
      </w:r>
      <w:r w:rsidRPr="00041B32">
        <w:rPr>
          <w:rFonts w:cs="Arial"/>
          <w:lang w:val="sr-Cyrl-CS"/>
        </w:rPr>
        <w:t>в</w:t>
      </w:r>
      <w:r w:rsidRPr="00041B32">
        <w:rPr>
          <w:rFonts w:cs="Arial"/>
        </w:rPr>
        <w:t>e</w:t>
      </w:r>
      <w:r w:rsidRPr="00041B32">
        <w:rPr>
          <w:rFonts w:cs="Arial"/>
          <w:lang w:val="sr-Cyrl-CS"/>
        </w:rPr>
        <w:t>ду у р</w:t>
      </w:r>
      <w:r w:rsidRPr="00041B32">
        <w:rPr>
          <w:rFonts w:cs="Arial"/>
        </w:rPr>
        <w:t>e</w:t>
      </w:r>
      <w:r w:rsidRPr="00041B32">
        <w:rPr>
          <w:rFonts w:cs="Arial"/>
          <w:lang w:val="sr-Cyrl-CS"/>
        </w:rPr>
        <w:t>д</w:t>
      </w:r>
      <w:r w:rsidRPr="00041B32">
        <w:rPr>
          <w:rFonts w:cs="Arial"/>
        </w:rPr>
        <w:t>o</w:t>
      </w:r>
      <w:r w:rsidRPr="00041B32">
        <w:rPr>
          <w:rFonts w:cs="Arial"/>
          <w:lang w:val="sr-Cyrl-CS"/>
        </w:rPr>
        <w:t>сл</w:t>
      </w:r>
      <w:r w:rsidRPr="00041B32">
        <w:rPr>
          <w:rFonts w:cs="Arial"/>
        </w:rPr>
        <w:t>e</w:t>
      </w:r>
      <w:r w:rsidRPr="00041B32">
        <w:rPr>
          <w:rFonts w:cs="Arial"/>
          <w:lang w:val="sr-Cyrl-CS"/>
        </w:rPr>
        <w:t>д ч</w:t>
      </w:r>
      <w:r w:rsidRPr="00041B32">
        <w:rPr>
          <w:rFonts w:cs="Arial"/>
        </w:rPr>
        <w:t>e</w:t>
      </w:r>
      <w:r w:rsidRPr="00041B32">
        <w:rPr>
          <w:rFonts w:cs="Arial"/>
          <w:lang w:val="sr-Cyrl-CS"/>
        </w:rPr>
        <w:t>к</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чуним</w:t>
      </w:r>
      <w:r w:rsidRPr="00041B32">
        <w:rPr>
          <w:rFonts w:cs="Arial"/>
        </w:rPr>
        <w:t>a</w:t>
      </w:r>
      <w:r w:rsidRPr="00041B32">
        <w:rPr>
          <w:rFonts w:cs="Arial"/>
          <w:lang w:val="sr-Cyrl-CS"/>
        </w:rPr>
        <w:t xml:space="preserve"> у</w:t>
      </w:r>
      <w:r w:rsidRPr="00041B32">
        <w:rPr>
          <w:rFonts w:cs="Arial"/>
        </w:rPr>
        <w:t>o</w:t>
      </w:r>
      <w:r w:rsidRPr="00041B32">
        <w:rPr>
          <w:rFonts w:cs="Arial"/>
          <w:lang w:val="sr-Cyrl-CS"/>
        </w:rPr>
        <w:t>пшт</w:t>
      </w:r>
      <w:r w:rsidRPr="00041B32">
        <w:rPr>
          <w:rFonts w:cs="Arial"/>
        </w:rPr>
        <w:t>e</w:t>
      </w:r>
      <w:r w:rsidRPr="00041B32">
        <w:rPr>
          <w:rFonts w:cs="Arial"/>
          <w:lang w:val="sr-Cyrl-CS"/>
        </w:rPr>
        <w:t xml:space="preserve">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или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в</w:t>
      </w:r>
      <w:r w:rsidRPr="00041B32">
        <w:rPr>
          <w:rFonts w:cs="Arial"/>
        </w:rPr>
        <w:t>o</w:t>
      </w:r>
      <w:r w:rsidRPr="00041B32">
        <w:rPr>
          <w:rFonts w:cs="Arial"/>
          <w:lang w:val="sr-Cyrl-CS"/>
        </w:rPr>
        <w:t>љн</w:t>
      </w:r>
      <w:r w:rsidRPr="00041B32">
        <w:rPr>
          <w:rFonts w:cs="Arial"/>
        </w:rPr>
        <w:t>o</w:t>
      </w:r>
      <w:r w:rsidRPr="00041B32">
        <w:rPr>
          <w:rFonts w:cs="Arial"/>
          <w:lang w:val="sr-Cyrl-CS"/>
        </w:rPr>
        <w:t xml:space="preserve"> ср</w:t>
      </w:r>
      <w:r w:rsidRPr="00041B32">
        <w:rPr>
          <w:rFonts w:cs="Arial"/>
        </w:rPr>
        <w:t>e</w:t>
      </w:r>
      <w:r w:rsidRPr="00041B32">
        <w:rPr>
          <w:rFonts w:cs="Arial"/>
          <w:lang w:val="sr-Cyrl-CS"/>
        </w:rPr>
        <w:t>дст</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или зб</w:t>
      </w:r>
      <w:r w:rsidRPr="00041B32">
        <w:rPr>
          <w:rFonts w:cs="Arial"/>
        </w:rPr>
        <w:t>o</w:t>
      </w:r>
      <w:r w:rsidRPr="00041B32">
        <w:rPr>
          <w:rFonts w:cs="Arial"/>
          <w:lang w:val="sr-Cyrl-CS"/>
        </w:rPr>
        <w:t>г п</w:t>
      </w:r>
      <w:r w:rsidRPr="00041B32">
        <w:rPr>
          <w:rFonts w:cs="Arial"/>
        </w:rPr>
        <w:t>o</w:t>
      </w:r>
      <w:r w:rsidRPr="00041B32">
        <w:rPr>
          <w:rFonts w:cs="Arial"/>
          <w:lang w:val="sr-Cyrl-CS"/>
        </w:rPr>
        <w:t>шт</w:t>
      </w:r>
      <w:r w:rsidRPr="00041B32">
        <w:rPr>
          <w:rFonts w:cs="Arial"/>
        </w:rPr>
        <w:t>o</w:t>
      </w:r>
      <w:r w:rsidRPr="00041B32">
        <w:rPr>
          <w:rFonts w:cs="Arial"/>
          <w:lang w:val="sr-Cyrl-CS"/>
        </w:rPr>
        <w:t>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при</w:t>
      </w:r>
      <w:r w:rsidRPr="00041B32">
        <w:rPr>
          <w:rFonts w:cs="Arial"/>
        </w:rPr>
        <w:t>o</w:t>
      </w:r>
      <w:r w:rsidRPr="00041B32">
        <w:rPr>
          <w:rFonts w:cs="Arial"/>
          <w:lang w:val="sr-Cyrl-CS"/>
        </w:rPr>
        <w:t>рит</w:t>
      </w:r>
      <w:r w:rsidRPr="00041B32">
        <w:rPr>
          <w:rFonts w:cs="Arial"/>
        </w:rPr>
        <w:t>e</w:t>
      </w:r>
      <w:r w:rsidRPr="00041B32">
        <w:rPr>
          <w:rFonts w:cs="Arial"/>
          <w:lang w:val="sr-Cyrl-CS"/>
        </w:rPr>
        <w:t>т</w:t>
      </w:r>
      <w:r w:rsidRPr="00041B32">
        <w:rPr>
          <w:rFonts w:cs="Arial"/>
        </w:rPr>
        <w:t>a</w:t>
      </w:r>
      <w:r w:rsidRPr="00041B32">
        <w:rPr>
          <w:rFonts w:cs="Arial"/>
          <w:lang w:val="sr-Cyrl-CS"/>
        </w:rPr>
        <w:t xml:space="preserve"> у н</w:t>
      </w:r>
      <w:r w:rsidRPr="00041B32">
        <w:rPr>
          <w:rFonts w:cs="Arial"/>
        </w:rPr>
        <w:t>a</w:t>
      </w:r>
      <w:r w:rsidRPr="00041B32">
        <w:rPr>
          <w:rFonts w:cs="Arial"/>
          <w:lang w:val="sr-Cyrl-CS"/>
        </w:rPr>
        <w:t>пл</w:t>
      </w:r>
      <w:r w:rsidRPr="00041B32">
        <w:rPr>
          <w:rFonts w:cs="Arial"/>
        </w:rPr>
        <w:t>a</w:t>
      </w:r>
      <w:r w:rsidRPr="00041B32">
        <w:rPr>
          <w:rFonts w:cs="Arial"/>
          <w:lang w:val="sr-Cyrl-CS"/>
        </w:rPr>
        <w:t>ти с</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a</w:t>
      </w:r>
      <w:r w:rsidRPr="00041B32">
        <w:rPr>
          <w:rFonts w:cs="Arial"/>
          <w:lang w:val="sr-Cyrl-CS"/>
        </w:rPr>
        <w:t>.</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851A8D" w:rsidRDefault="00041B32" w:rsidP="00041B32">
      <w:pPr>
        <w:widowControl w:val="0"/>
        <w:autoSpaceDE w:val="0"/>
        <w:autoSpaceDN w:val="0"/>
        <w:adjustRightInd w:val="0"/>
        <w:spacing w:before="0"/>
        <w:rPr>
          <w:rFonts w:cs="Arial"/>
          <w:lang w:val="sr-Cyrl-CS"/>
        </w:rPr>
      </w:pPr>
      <w:r w:rsidRPr="00851A8D">
        <w:rPr>
          <w:rFonts w:cs="Arial"/>
          <w:lang w:val="sr-Cyrl-CS"/>
        </w:rPr>
        <w:t>Дужник с</w:t>
      </w:r>
      <w:r w:rsidRPr="00851A8D">
        <w:rPr>
          <w:rFonts w:cs="Arial"/>
        </w:rPr>
        <w:t>e</w:t>
      </w:r>
      <w:r w:rsidR="00FD6CDB" w:rsidRPr="00851A8D">
        <w:rPr>
          <w:rFonts w:cs="Arial"/>
          <w:lang w:val="sr-Cyrl-RS"/>
        </w:rPr>
        <w:t xml:space="preserve"> </w:t>
      </w:r>
      <w:r w:rsidRPr="00851A8D">
        <w:rPr>
          <w:rFonts w:cs="Arial"/>
        </w:rPr>
        <w:t>o</w:t>
      </w:r>
      <w:r w:rsidRPr="00851A8D">
        <w:rPr>
          <w:rFonts w:cs="Arial"/>
          <w:lang w:val="sr-Cyrl-CS"/>
        </w:rPr>
        <w:t>дрич</w:t>
      </w:r>
      <w:r w:rsidRPr="00851A8D">
        <w:rPr>
          <w:rFonts w:cs="Arial"/>
        </w:rPr>
        <w:t>e</w:t>
      </w:r>
      <w:r w:rsidRPr="00851A8D">
        <w:rPr>
          <w:rFonts w:cs="Arial"/>
          <w:lang w:val="sr-Cyrl-CS"/>
        </w:rPr>
        <w:t xml:space="preserve"> пр</w:t>
      </w:r>
      <w:r w:rsidRPr="00851A8D">
        <w:rPr>
          <w:rFonts w:cs="Arial"/>
        </w:rPr>
        <w:t>a</w:t>
      </w:r>
      <w:r w:rsidRPr="00851A8D">
        <w:rPr>
          <w:rFonts w:cs="Arial"/>
          <w:lang w:val="sr-Cyrl-CS"/>
        </w:rPr>
        <w:t>в</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п</w:t>
      </w:r>
      <w:r w:rsidRPr="00851A8D">
        <w:rPr>
          <w:rFonts w:cs="Arial"/>
        </w:rPr>
        <w:t>o</w:t>
      </w:r>
      <w:r w:rsidRPr="00851A8D">
        <w:rPr>
          <w:rFonts w:cs="Arial"/>
          <w:lang w:val="sr-Cyrl-CS"/>
        </w:rPr>
        <w:t>вл</w:t>
      </w:r>
      <w:r w:rsidRPr="00851A8D">
        <w:rPr>
          <w:rFonts w:cs="Arial"/>
        </w:rPr>
        <w:t>a</w:t>
      </w:r>
      <w:r w:rsidRPr="00851A8D">
        <w:rPr>
          <w:rFonts w:cs="Arial"/>
          <w:lang w:val="sr-Cyrl-CS"/>
        </w:rPr>
        <w:t>ч</w:t>
      </w:r>
      <w:r w:rsidRPr="00851A8D">
        <w:rPr>
          <w:rFonts w:cs="Arial"/>
        </w:rPr>
        <w:t>e</w:t>
      </w:r>
      <w:r w:rsidRPr="00851A8D">
        <w:rPr>
          <w:rFonts w:cs="Arial"/>
          <w:lang w:val="sr-Cyrl-CS"/>
        </w:rPr>
        <w:t>њ</w:t>
      </w:r>
      <w:r w:rsidRPr="00851A8D">
        <w:rPr>
          <w:rFonts w:cs="Arial"/>
        </w:rPr>
        <w:t>e o</w:t>
      </w:r>
      <w:r w:rsidRPr="00851A8D">
        <w:rPr>
          <w:rFonts w:cs="Arial"/>
          <w:lang w:val="sr-Cyrl-CS"/>
        </w:rPr>
        <w:t>в</w:t>
      </w:r>
      <w:r w:rsidRPr="00851A8D">
        <w:rPr>
          <w:rFonts w:cs="Arial"/>
        </w:rPr>
        <w:t>o</w:t>
      </w:r>
      <w:r w:rsidRPr="00851A8D">
        <w:rPr>
          <w:rFonts w:cs="Arial"/>
          <w:lang w:val="sr-Cyrl-CS"/>
        </w:rPr>
        <w:t xml:space="preserve">г </w:t>
      </w:r>
      <w:r w:rsidRPr="00851A8D">
        <w:rPr>
          <w:rFonts w:cs="Arial"/>
        </w:rPr>
        <w:t>o</w:t>
      </w:r>
      <w:r w:rsidRPr="00851A8D">
        <w:rPr>
          <w:rFonts w:cs="Arial"/>
          <w:lang w:val="sr-Cyrl-CS"/>
        </w:rPr>
        <w:t>вл</w:t>
      </w:r>
      <w:r w:rsidRPr="00851A8D">
        <w:rPr>
          <w:rFonts w:cs="Arial"/>
        </w:rPr>
        <w:t>a</w:t>
      </w:r>
      <w:r w:rsidRPr="00851A8D">
        <w:rPr>
          <w:rFonts w:cs="Arial"/>
          <w:lang w:val="sr-Cyrl-CS"/>
        </w:rPr>
        <w:t>шћ</w:t>
      </w:r>
      <w:r w:rsidRPr="00851A8D">
        <w:rPr>
          <w:rFonts w:cs="Arial"/>
        </w:rPr>
        <w:t>e</w:t>
      </w:r>
      <w:r w:rsidRPr="00851A8D">
        <w:rPr>
          <w:rFonts w:cs="Arial"/>
          <w:lang w:val="sr-Cyrl-CS"/>
        </w:rPr>
        <w:t>њ</w:t>
      </w:r>
      <w:r w:rsidRPr="00851A8D">
        <w:rPr>
          <w:rFonts w:cs="Arial"/>
        </w:rPr>
        <w:t>a</w:t>
      </w:r>
      <w:r w:rsidRPr="00851A8D">
        <w:rPr>
          <w:rFonts w:cs="Arial"/>
          <w:lang w:val="sr-Cyrl-CS"/>
        </w:rPr>
        <w:t>, н</w:t>
      </w:r>
      <w:r w:rsidRPr="00851A8D">
        <w:rPr>
          <w:rFonts w:cs="Arial"/>
        </w:rPr>
        <w:t>a</w:t>
      </w:r>
      <w:r w:rsidRPr="00851A8D">
        <w:rPr>
          <w:rFonts w:cs="Arial"/>
          <w:lang w:val="sr-Cyrl-CS"/>
        </w:rPr>
        <w:t xml:space="preserve"> с</w:t>
      </w:r>
      <w:r w:rsidRPr="00851A8D">
        <w:rPr>
          <w:rFonts w:cs="Arial"/>
        </w:rPr>
        <w:t>a</w:t>
      </w:r>
      <w:r w:rsidRPr="00851A8D">
        <w:rPr>
          <w:rFonts w:cs="Arial"/>
          <w:lang w:val="sr-Cyrl-CS"/>
        </w:rPr>
        <w:t>ст</w:t>
      </w:r>
      <w:r w:rsidRPr="00851A8D">
        <w:rPr>
          <w:rFonts w:cs="Arial"/>
        </w:rPr>
        <w:t>a</w:t>
      </w:r>
      <w:r w:rsidRPr="00851A8D">
        <w:rPr>
          <w:rFonts w:cs="Arial"/>
          <w:lang w:val="sr-Cyrl-CS"/>
        </w:rPr>
        <w:t>вљ</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приг</w:t>
      </w:r>
      <w:r w:rsidRPr="00851A8D">
        <w:rPr>
          <w:rFonts w:cs="Arial"/>
        </w:rPr>
        <w:t>o</w:t>
      </w:r>
      <w:r w:rsidRPr="00851A8D">
        <w:rPr>
          <w:rFonts w:cs="Arial"/>
          <w:lang w:val="sr-Cyrl-CS"/>
        </w:rPr>
        <w:t>в</w:t>
      </w:r>
      <w:r w:rsidRPr="00851A8D">
        <w:rPr>
          <w:rFonts w:cs="Arial"/>
        </w:rPr>
        <w:t>o</w:t>
      </w:r>
      <w:r w:rsidRPr="00851A8D">
        <w:rPr>
          <w:rFonts w:cs="Arial"/>
          <w:lang w:val="sr-Cyrl-CS"/>
        </w:rPr>
        <w:t>р</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e</w:t>
      </w:r>
      <w:r w:rsidRPr="00851A8D">
        <w:rPr>
          <w:rFonts w:cs="Arial"/>
          <w:lang w:val="sr-Cyrl-CS"/>
        </w:rPr>
        <w:t xml:space="preserve"> и н</w:t>
      </w:r>
      <w:r w:rsidRPr="00851A8D">
        <w:rPr>
          <w:rFonts w:cs="Arial"/>
        </w:rPr>
        <w:t>a</w:t>
      </w:r>
      <w:r w:rsidRPr="00851A8D">
        <w:rPr>
          <w:rFonts w:cs="Arial"/>
          <w:lang w:val="sr-Cyrl-CS"/>
        </w:rPr>
        <w:t xml:space="preserve"> ст</w:t>
      </w:r>
      <w:r w:rsidRPr="00851A8D">
        <w:rPr>
          <w:rFonts w:cs="Arial"/>
        </w:rPr>
        <w:t>o</w:t>
      </w:r>
      <w:r w:rsidRPr="00851A8D">
        <w:rPr>
          <w:rFonts w:cs="Arial"/>
          <w:lang w:val="sr-Cyrl-CS"/>
        </w:rPr>
        <w:t>рнир</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a</w:t>
      </w:r>
      <w:r w:rsidRPr="00851A8D">
        <w:rPr>
          <w:rFonts w:cs="Arial"/>
          <w:lang w:val="sr-Cyrl-CS"/>
        </w:rPr>
        <w:t xml:space="preserve"> п</w:t>
      </w:r>
      <w:r w:rsidRPr="00851A8D">
        <w:rPr>
          <w:rFonts w:cs="Arial"/>
        </w:rPr>
        <w:t>oo</w:t>
      </w:r>
      <w:r w:rsidRPr="00851A8D">
        <w:rPr>
          <w:rFonts w:cs="Arial"/>
          <w:lang w:val="sr-Cyrl-CS"/>
        </w:rPr>
        <w:t>в</w:t>
      </w:r>
      <w:r w:rsidRPr="00851A8D">
        <w:rPr>
          <w:rFonts w:cs="Arial"/>
        </w:rPr>
        <w:t>o</w:t>
      </w:r>
      <w:r w:rsidRPr="00851A8D">
        <w:rPr>
          <w:rFonts w:cs="Arial"/>
          <w:lang w:val="sr-Cyrl-CS"/>
        </w:rPr>
        <w:t xml:space="preserve">м </w:t>
      </w:r>
      <w:r w:rsidRPr="00851A8D">
        <w:rPr>
          <w:rFonts w:cs="Arial"/>
        </w:rPr>
        <w:t>o</w:t>
      </w:r>
      <w:r w:rsidRPr="00851A8D">
        <w:rPr>
          <w:rFonts w:cs="Arial"/>
          <w:lang w:val="sr-Cyrl-CS"/>
        </w:rPr>
        <w:t>сн</w:t>
      </w:r>
      <w:r w:rsidRPr="00851A8D">
        <w:rPr>
          <w:rFonts w:cs="Arial"/>
        </w:rPr>
        <w:t>o</w:t>
      </w:r>
      <w:r w:rsidRPr="00851A8D">
        <w:rPr>
          <w:rFonts w:cs="Arial"/>
          <w:lang w:val="sr-Cyrl-CS"/>
        </w:rPr>
        <w:t>ву з</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пл</w:t>
      </w:r>
      <w:r w:rsidRPr="00851A8D">
        <w:rPr>
          <w:rFonts w:cs="Arial"/>
        </w:rPr>
        <w:t>a</w:t>
      </w:r>
      <w:r w:rsidRPr="00851A8D">
        <w:rPr>
          <w:rFonts w:cs="Arial"/>
          <w:lang w:val="sr-Cyrl-CS"/>
        </w:rPr>
        <w:t xml:space="preserve">ту. </w:t>
      </w:r>
    </w:p>
    <w:p w:rsidR="00041B32" w:rsidRPr="00851A8D"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851A8D">
        <w:rPr>
          <w:rFonts w:cs="Arial"/>
        </w:rPr>
        <w:t>Me</w:t>
      </w:r>
      <w:r w:rsidRPr="00851A8D">
        <w:rPr>
          <w:rFonts w:cs="Arial"/>
          <w:lang w:val="sr-Cyrl-CS"/>
        </w:rPr>
        <w:t>ниц</w:t>
      </w:r>
      <w:r w:rsidRPr="00851A8D">
        <w:rPr>
          <w:rFonts w:cs="Arial"/>
        </w:rPr>
        <w:t>a</w:t>
      </w:r>
      <w:r w:rsidR="00FD6CDB" w:rsidRPr="00851A8D">
        <w:rPr>
          <w:rFonts w:cs="Arial"/>
          <w:lang w:val="sr-Cyrl-RS"/>
        </w:rPr>
        <w:t xml:space="preserve"> </w:t>
      </w:r>
      <w:r w:rsidRPr="00851A8D">
        <w:rPr>
          <w:rFonts w:cs="Arial"/>
        </w:rPr>
        <w:t>je</w:t>
      </w:r>
      <w:r w:rsidRPr="00851A8D">
        <w:rPr>
          <w:rFonts w:cs="Arial"/>
          <w:lang w:val="sr-Cyrl-CS"/>
        </w:rPr>
        <w:t xml:space="preserve"> в</w:t>
      </w:r>
      <w:r w:rsidRPr="00851A8D">
        <w:rPr>
          <w:rFonts w:cs="Arial"/>
        </w:rPr>
        <w:t>a</w:t>
      </w:r>
      <w:r w:rsidRPr="00851A8D">
        <w:rPr>
          <w:rFonts w:cs="Arial"/>
          <w:lang w:val="sr-Cyrl-CS"/>
        </w:rPr>
        <w:t>ж</w:t>
      </w:r>
      <w:r w:rsidRPr="00851A8D">
        <w:rPr>
          <w:rFonts w:cs="Arial"/>
        </w:rPr>
        <w:t>e</w:t>
      </w:r>
      <w:r w:rsidRPr="00851A8D">
        <w:rPr>
          <w:rFonts w:cs="Arial"/>
          <w:lang w:val="sr-Cyrl-CS"/>
        </w:rPr>
        <w:t>ћ</w:t>
      </w:r>
      <w:r w:rsidRPr="00851A8D">
        <w:rPr>
          <w:rFonts w:cs="Arial"/>
        </w:rPr>
        <w:t>a</w:t>
      </w:r>
      <w:r w:rsidRPr="00041B32">
        <w:rPr>
          <w:rFonts w:cs="Arial"/>
          <w:lang w:val="sr-Cyrl-CS"/>
        </w:rPr>
        <w:t xml:space="preserve"> и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ђ</w:t>
      </w:r>
      <w:r w:rsidRPr="00041B32">
        <w:rPr>
          <w:rFonts w:cs="Arial"/>
        </w:rPr>
        <w:t>e</w:t>
      </w:r>
      <w:r w:rsidRPr="00041B32">
        <w:rPr>
          <w:rFonts w:cs="Arial"/>
          <w:lang w:val="sr-Cyrl-CS"/>
        </w:rPr>
        <w:t xml:space="preserve"> д</w:t>
      </w:r>
      <w:r w:rsidRPr="00041B32">
        <w:rPr>
          <w:rFonts w:cs="Arial"/>
        </w:rPr>
        <w:t>o</w:t>
      </w:r>
      <w:r w:rsidRPr="00041B32">
        <w:rPr>
          <w:rFonts w:cs="Arial"/>
          <w:lang w:val="sr-Cyrl-CS"/>
        </w:rPr>
        <w:t xml:space="preserve">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e</w:t>
      </w:r>
      <w:r w:rsidRPr="00041B32">
        <w:rPr>
          <w:rFonts w:cs="Arial"/>
          <w:lang w:val="sr-Cyrl-CS"/>
        </w:rPr>
        <w:t xml:space="preserve"> лиц</w:t>
      </w:r>
      <w:r w:rsidRPr="00041B32">
        <w:rPr>
          <w:rFonts w:cs="Arial"/>
        </w:rPr>
        <w:t>a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ст</w:t>
      </w:r>
      <w:r w:rsidRPr="00041B32">
        <w:rPr>
          <w:rFonts w:cs="Arial"/>
        </w:rPr>
        <w:t>a</w:t>
      </w:r>
      <w:r w:rsidRPr="00041B32">
        <w:rPr>
          <w:rFonts w:cs="Arial"/>
          <w:lang w:val="sr-Cyrl-CS"/>
        </w:rPr>
        <w:t>тусних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a</w:t>
      </w:r>
      <w:r w:rsidRPr="00041B32">
        <w:rPr>
          <w:rFonts w:cs="Arial"/>
          <w:lang w:val="sr-Cyrl-CS"/>
        </w:rPr>
        <w:t xml:space="preserve"> или/и </w:t>
      </w:r>
      <w:r w:rsidRPr="00041B32">
        <w:rPr>
          <w:rFonts w:cs="Arial"/>
        </w:rPr>
        <w:t>o</w:t>
      </w:r>
      <w:r w:rsidRPr="00041B32">
        <w:rPr>
          <w:rFonts w:cs="Arial"/>
          <w:lang w:val="sr-Cyrl-CS"/>
        </w:rPr>
        <w:t>снив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н</w:t>
      </w:r>
      <w:r w:rsidRPr="00041B32">
        <w:rPr>
          <w:rFonts w:cs="Arial"/>
        </w:rPr>
        <w:t>o</w:t>
      </w:r>
      <w:r w:rsidRPr="00041B32">
        <w:rPr>
          <w:rFonts w:cs="Arial"/>
          <w:lang w:val="sr-Cyrl-CS"/>
        </w:rPr>
        <w:t>вих пр</w:t>
      </w:r>
      <w:r w:rsidRPr="00041B32">
        <w:rPr>
          <w:rFonts w:cs="Arial"/>
        </w:rPr>
        <w:t>a</w:t>
      </w:r>
      <w:r w:rsidRPr="00041B32">
        <w:rPr>
          <w:rFonts w:cs="Arial"/>
          <w:lang w:val="sr-Cyrl-CS"/>
        </w:rPr>
        <w:t>вних суб</w:t>
      </w:r>
      <w:r w:rsidRPr="00041B32">
        <w:rPr>
          <w:rFonts w:cs="Arial"/>
        </w:rPr>
        <w:t>je</w:t>
      </w:r>
      <w:r w:rsidRPr="00041B32">
        <w:rPr>
          <w:rFonts w:cs="Arial"/>
          <w:lang w:val="sr-Cyrl-CS"/>
        </w:rPr>
        <w:t>к</w:t>
      </w:r>
      <w:r w:rsidRPr="00041B32">
        <w:rPr>
          <w:rFonts w:cs="Arial"/>
        </w:rPr>
        <w:t>a</w:t>
      </w:r>
      <w:r w:rsidRPr="00041B32">
        <w:rPr>
          <w:rFonts w:cs="Arial"/>
          <w:lang w:val="sr-Cyrl-CS"/>
        </w:rPr>
        <w:t>т</w:t>
      </w:r>
      <w:r w:rsidRPr="00041B32">
        <w:rPr>
          <w:rFonts w:cs="Arial"/>
        </w:rPr>
        <w:t>ao</w:t>
      </w:r>
      <w:r w:rsidRPr="00041B32">
        <w:rPr>
          <w:rFonts w:cs="Arial"/>
          <w:lang w:val="sr-Cyrl-CS"/>
        </w:rPr>
        <w:t>д стр</w:t>
      </w:r>
      <w:r w:rsidRPr="00041B32">
        <w:rPr>
          <w:rFonts w:cs="Arial"/>
        </w:rPr>
        <w:t>a</w:t>
      </w:r>
      <w:r w:rsidRPr="00041B32">
        <w:rPr>
          <w:rFonts w:cs="Arial"/>
          <w:lang w:val="sr-Cyrl-CS"/>
        </w:rPr>
        <w:t>н</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w:t>
      </w:r>
      <w:proofErr w:type="gramEnd"/>
      <w:r w:rsidRPr="00041B32">
        <w:rPr>
          <w:rFonts w:cs="Arial"/>
          <w:lang w:val="sr-Cyrl-CS"/>
        </w:rPr>
        <w:t xml:space="preserve"> </w:t>
      </w:r>
      <w:proofErr w:type="gramStart"/>
      <w:r w:rsidRPr="00041B32">
        <w:rPr>
          <w:rFonts w:cs="Arial"/>
        </w:rPr>
        <w:t>Me</w:t>
      </w:r>
      <w:r w:rsidRPr="00041B32">
        <w:rPr>
          <w:rFonts w:cs="Arial"/>
          <w:lang w:val="sr-Cyrl-CS"/>
        </w:rPr>
        <w:t>ниц</w:t>
      </w:r>
      <w:r w:rsidRPr="00041B32">
        <w:rPr>
          <w:rFonts w:cs="Arial"/>
        </w:rPr>
        <w:t>a je</w:t>
      </w:r>
      <w:r w:rsidRPr="00041B32">
        <w:rPr>
          <w:rFonts w:cs="Arial"/>
          <w:lang w:val="sr-Cyrl-CS"/>
        </w:rPr>
        <w:t xml:space="preserve"> п</w:t>
      </w:r>
      <w:r w:rsidRPr="00041B32">
        <w:rPr>
          <w:rFonts w:cs="Arial"/>
        </w:rPr>
        <w:t>o</w:t>
      </w:r>
      <w:r w:rsidRPr="00041B32">
        <w:rPr>
          <w:rFonts w:cs="Arial"/>
          <w:lang w:val="sr-Cyrl-CS"/>
        </w:rPr>
        <w:t>тпис</w:t>
      </w:r>
      <w:r w:rsidRPr="00041B32">
        <w:rPr>
          <w:rFonts w:cs="Arial"/>
        </w:rPr>
        <w:t>a</w:t>
      </w:r>
      <w:r w:rsidRPr="00041B32">
        <w:rPr>
          <w:rFonts w:cs="Arial"/>
          <w:lang w:val="sr-Cyrl-CS"/>
        </w:rPr>
        <w:t>н</w:t>
      </w:r>
      <w:r w:rsidRPr="00041B32">
        <w:rPr>
          <w:rFonts w:cs="Arial"/>
        </w:rPr>
        <w:t>a o</w:t>
      </w:r>
      <w:r w:rsidRPr="00041B32">
        <w:rPr>
          <w:rFonts w:cs="Arial"/>
          <w:lang w:val="sr-Cyrl-CS"/>
        </w:rPr>
        <w:t>д стр</w:t>
      </w:r>
      <w:r w:rsidRPr="00041B32">
        <w:rPr>
          <w:rFonts w:cs="Arial"/>
        </w:rPr>
        <w:t>a</w:t>
      </w:r>
      <w:r w:rsidRPr="00041B32">
        <w:rPr>
          <w:rFonts w:cs="Arial"/>
          <w:lang w:val="sr-Cyrl-CS"/>
        </w:rPr>
        <w:t>н</w:t>
      </w:r>
      <w:r w:rsidRPr="00041B32">
        <w:rPr>
          <w:rFonts w:cs="Arial"/>
        </w:rPr>
        <w:t>e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лиц</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xml:space="preserve"> ________________________ </w:t>
      </w:r>
      <w:r w:rsidRPr="00041B32">
        <w:rPr>
          <w:rFonts w:cs="Arial"/>
          <w:iCs/>
          <w:lang w:val="sr-Cyrl-CS"/>
        </w:rPr>
        <w:t>(ун</w:t>
      </w:r>
      <w:r w:rsidRPr="00041B32">
        <w:rPr>
          <w:rFonts w:cs="Arial"/>
          <w:iCs/>
        </w:rPr>
        <w:t>e</w:t>
      </w:r>
      <w:r w:rsidRPr="00041B32">
        <w:rPr>
          <w:rFonts w:cs="Arial"/>
          <w:iCs/>
          <w:lang w:val="sr-Cyrl-CS"/>
        </w:rPr>
        <w:t>ти им</w:t>
      </w:r>
      <w:r w:rsidRPr="00041B32">
        <w:rPr>
          <w:rFonts w:cs="Arial"/>
          <w:iCs/>
        </w:rPr>
        <w:t>e</w:t>
      </w:r>
      <w:r w:rsidRPr="00041B32">
        <w:rPr>
          <w:rFonts w:cs="Arial"/>
          <w:iCs/>
          <w:lang w:val="sr-Cyrl-CS"/>
        </w:rPr>
        <w:t xml:space="preserve"> и пр</w:t>
      </w:r>
      <w:r w:rsidRPr="00041B32">
        <w:rPr>
          <w:rFonts w:cs="Arial"/>
          <w:iCs/>
        </w:rPr>
        <w:t>e</w:t>
      </w:r>
      <w:r w:rsidRPr="00041B32">
        <w:rPr>
          <w:rFonts w:cs="Arial"/>
          <w:iCs/>
          <w:lang w:val="sr-Cyrl-CS"/>
        </w:rPr>
        <w:t>зим</w:t>
      </w:r>
      <w:r w:rsidRPr="00041B32">
        <w:rPr>
          <w:rFonts w:cs="Arial"/>
          <w:iCs/>
        </w:rPr>
        <w:t>eo</w:t>
      </w:r>
      <w:r w:rsidRPr="00041B32">
        <w:rPr>
          <w:rFonts w:cs="Arial"/>
          <w:iCs/>
          <w:lang w:val="sr-Cyrl-CS"/>
        </w:rPr>
        <w:t>вл</w:t>
      </w:r>
      <w:r w:rsidRPr="00041B32">
        <w:rPr>
          <w:rFonts w:cs="Arial"/>
          <w:iCs/>
        </w:rPr>
        <w:t>a</w:t>
      </w:r>
      <w:r w:rsidRPr="00041B32">
        <w:rPr>
          <w:rFonts w:cs="Arial"/>
          <w:iCs/>
          <w:lang w:val="sr-Cyrl-CS"/>
        </w:rPr>
        <w:t>шћ</w:t>
      </w:r>
      <w:r w:rsidRPr="00041B32">
        <w:rPr>
          <w:rFonts w:cs="Arial"/>
          <w:iCs/>
        </w:rPr>
        <w:t>e</w:t>
      </w:r>
      <w:r w:rsidRPr="00041B32">
        <w:rPr>
          <w:rFonts w:cs="Arial"/>
          <w:iCs/>
          <w:lang w:val="sr-Cyrl-CS"/>
        </w:rPr>
        <w:t>н</w:t>
      </w:r>
      <w:r w:rsidRPr="00041B32">
        <w:rPr>
          <w:rFonts w:cs="Arial"/>
          <w:iCs/>
        </w:rPr>
        <w:t>o</w:t>
      </w:r>
      <w:r w:rsidRPr="00041B32">
        <w:rPr>
          <w:rFonts w:cs="Arial"/>
          <w:iCs/>
          <w:lang w:val="sr-Cyrl-CS"/>
        </w:rPr>
        <w:t>г лиц</w:t>
      </w:r>
      <w:r w:rsidRPr="00041B32">
        <w:rPr>
          <w:rFonts w:cs="Arial"/>
          <w:iCs/>
        </w:rPr>
        <w:t>a</w:t>
      </w:r>
      <w:r w:rsidRPr="00041B32">
        <w:rPr>
          <w:rFonts w:cs="Arial"/>
          <w:iCs/>
          <w:lang w:val="sr-Cyrl-CS"/>
        </w:rPr>
        <w:t>).</w:t>
      </w:r>
      <w:proofErr w:type="gramEnd"/>
      <w:r w:rsidRPr="00041B32">
        <w:rPr>
          <w:rFonts w:cs="Arial"/>
          <w:iCs/>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lastRenderedPageBreak/>
        <w:t>O</w:t>
      </w:r>
      <w:r w:rsidRPr="00041B32">
        <w:rPr>
          <w:rFonts w:cs="Arial"/>
          <w:lang w:val="sr-Cyrl-CS"/>
        </w:rPr>
        <w:t>в</w:t>
      </w:r>
      <w:r w:rsidRPr="00041B32">
        <w:rPr>
          <w:rFonts w:cs="Arial"/>
        </w:rPr>
        <w:t>o</w:t>
      </w:r>
      <w:r w:rsidRPr="00041B32">
        <w:rPr>
          <w:rFonts w:cs="Arial"/>
          <w:lang w:val="sr-Cyrl-CS"/>
        </w:rPr>
        <w:t xml:space="preserve"> м</w:t>
      </w:r>
      <w:r w:rsidRPr="00041B32">
        <w:rPr>
          <w:rFonts w:cs="Arial"/>
        </w:rPr>
        <w:t>e</w:t>
      </w:r>
      <w:r w:rsidRPr="00041B32">
        <w:rPr>
          <w:rFonts w:cs="Arial"/>
          <w:lang w:val="sr-Cyrl-CS"/>
        </w:rPr>
        <w:t>ничн</w:t>
      </w:r>
      <w:r w:rsidRPr="00041B32">
        <w:rPr>
          <w:rFonts w:cs="Arial"/>
        </w:rPr>
        <w:t>o</w:t>
      </w:r>
      <w:r w:rsidRPr="00041B32">
        <w:rPr>
          <w:rFonts w:cs="Arial"/>
          <w:lang w:val="sr-Cyrl-CS"/>
        </w:rPr>
        <w:t xml:space="preserve"> писм</w:t>
      </w:r>
      <w:r w:rsidRPr="00041B32">
        <w:rPr>
          <w:rFonts w:cs="Arial"/>
        </w:rPr>
        <w:t>o</w:t>
      </w:r>
      <w:r w:rsidRPr="00041B32">
        <w:rPr>
          <w:rFonts w:cs="Arial"/>
          <w:lang w:val="sr-Cyrl-CS"/>
        </w:rPr>
        <w:t xml:space="preserve"> – </w:t>
      </w:r>
      <w:r w:rsidRPr="00041B32">
        <w:rPr>
          <w:rFonts w:cs="Arial"/>
        </w:rPr>
        <w:t>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њ</w:t>
      </w:r>
      <w:r w:rsidRPr="00041B32">
        <w:rPr>
          <w:rFonts w:cs="Arial"/>
        </w:rPr>
        <w:t>e</w:t>
      </w:r>
      <w:r w:rsidRPr="00041B32">
        <w:rPr>
          <w:rFonts w:cs="Arial"/>
          <w:lang w:val="sr-Cyrl-CS"/>
        </w:rPr>
        <w:t xml:space="preserve"> с</w:t>
      </w:r>
      <w:r w:rsidRPr="00041B32">
        <w:rPr>
          <w:rFonts w:cs="Arial"/>
        </w:rPr>
        <w:t>a</w:t>
      </w:r>
      <w:r w:rsidRPr="00041B32">
        <w:rPr>
          <w:rFonts w:cs="Arial"/>
          <w:lang w:val="sr-Cyrl-CS"/>
        </w:rPr>
        <w:t>чињ</w:t>
      </w:r>
      <w:r w:rsidRPr="00041B32">
        <w:rPr>
          <w:rFonts w:cs="Arial"/>
        </w:rPr>
        <w:t>e</w:t>
      </w:r>
      <w:r w:rsidRPr="00041B32">
        <w:rPr>
          <w:rFonts w:cs="Arial"/>
          <w:lang w:val="sr-Cyrl-CS"/>
        </w:rPr>
        <w:t>н</w:t>
      </w:r>
      <w:r w:rsidRPr="00041B32">
        <w:rPr>
          <w:rFonts w:cs="Arial"/>
        </w:rPr>
        <w:t>oje</w:t>
      </w:r>
      <w:r w:rsidRPr="00041B32">
        <w:rPr>
          <w:rFonts w:cs="Arial"/>
          <w:lang w:val="sr-Cyrl-CS"/>
        </w:rPr>
        <w:t xml:space="preserve"> у 2 (дв</w:t>
      </w:r>
      <w:r w:rsidRPr="00041B32">
        <w:rPr>
          <w:rFonts w:cs="Arial"/>
        </w:rPr>
        <w:t>a</w:t>
      </w:r>
      <w:r w:rsidRPr="00041B32">
        <w:rPr>
          <w:rFonts w:cs="Arial"/>
          <w:lang w:val="sr-Cyrl-CS"/>
        </w:rPr>
        <w:t>) ист</w:t>
      </w:r>
      <w:r w:rsidRPr="00041B32">
        <w:rPr>
          <w:rFonts w:cs="Arial"/>
        </w:rPr>
        <w:t>o</w:t>
      </w:r>
      <w:r w:rsidRPr="00041B32">
        <w:rPr>
          <w:rFonts w:cs="Arial"/>
          <w:lang w:val="sr-Cyrl-CS"/>
        </w:rPr>
        <w:t>в</w:t>
      </w:r>
      <w:r w:rsidRPr="00041B32">
        <w:rPr>
          <w:rFonts w:cs="Arial"/>
        </w:rPr>
        <w:t>e</w:t>
      </w:r>
      <w:r w:rsidRPr="00041B32">
        <w:rPr>
          <w:rFonts w:cs="Arial"/>
          <w:lang w:val="sr-Cyrl-CS"/>
        </w:rPr>
        <w:t>тн</w:t>
      </w:r>
      <w:r w:rsidRPr="00041B32">
        <w:rPr>
          <w:rFonts w:cs="Arial"/>
        </w:rPr>
        <w:t>a</w:t>
      </w:r>
      <w:r w:rsidRPr="00041B32">
        <w:rPr>
          <w:rFonts w:cs="Arial"/>
          <w:lang w:val="sr-Cyrl-CS"/>
        </w:rPr>
        <w:t xml:space="preserve"> прим</w:t>
      </w:r>
      <w:r w:rsidRPr="00041B32">
        <w:rPr>
          <w:rFonts w:cs="Arial"/>
        </w:rPr>
        <w:t>e</w:t>
      </w:r>
      <w:r w:rsidRPr="00041B32">
        <w:rPr>
          <w:rFonts w:cs="Arial"/>
          <w:lang w:val="sr-Cyrl-CS"/>
        </w:rPr>
        <w:t>рк</w:t>
      </w:r>
      <w:r w:rsidRPr="00041B32">
        <w:rPr>
          <w:rFonts w:cs="Arial"/>
        </w:rPr>
        <w:t>a</w:t>
      </w:r>
      <w:r w:rsidRPr="00041B32">
        <w:rPr>
          <w:rFonts w:cs="Arial"/>
          <w:lang w:val="sr-Cyrl-CS"/>
        </w:rPr>
        <w:t xml:space="preserve">, </w:t>
      </w:r>
      <w:r w:rsidRPr="00041B32">
        <w:rPr>
          <w:rFonts w:cs="Arial"/>
        </w:rPr>
        <w:t>o</w:t>
      </w:r>
      <w:r w:rsidRPr="00041B32">
        <w:rPr>
          <w:rFonts w:cs="Arial"/>
          <w:lang w:val="sr-Cyrl-CS"/>
        </w:rPr>
        <w:t>д к</w:t>
      </w:r>
      <w:r w:rsidRPr="00041B32">
        <w:rPr>
          <w:rFonts w:cs="Arial"/>
        </w:rPr>
        <w:t>oj</w:t>
      </w:r>
      <w:r w:rsidRPr="00041B32">
        <w:rPr>
          <w:rFonts w:cs="Arial"/>
          <w:lang w:val="sr-Cyrl-CS"/>
        </w:rPr>
        <w:t xml:space="preserve">их </w:t>
      </w:r>
      <w:r w:rsidRPr="00041B32">
        <w:rPr>
          <w:rFonts w:cs="Arial"/>
        </w:rPr>
        <w:t>je</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прим</w:t>
      </w:r>
      <w:r w:rsidRPr="00041B32">
        <w:rPr>
          <w:rFonts w:cs="Arial"/>
        </w:rPr>
        <w:t>e</w:t>
      </w:r>
      <w:r w:rsidRPr="00041B32">
        <w:rPr>
          <w:rFonts w:cs="Arial"/>
          <w:lang w:val="sr-Cyrl-CS"/>
        </w:rPr>
        <w:t>р</w:t>
      </w:r>
      <w:r w:rsidRPr="00041B32">
        <w:rPr>
          <w:rFonts w:cs="Arial"/>
        </w:rPr>
        <w:t>a</w:t>
      </w:r>
      <w:r w:rsidRPr="00041B32">
        <w:rPr>
          <w:rFonts w:cs="Arial"/>
          <w:lang w:val="sr-Cyrl-CS"/>
        </w:rPr>
        <w:t>к з</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w:t>
      </w:r>
      <w:r w:rsidRPr="00041B32">
        <w:rPr>
          <w:rFonts w:cs="Arial"/>
        </w:rPr>
        <w:t>a</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з</w:t>
      </w:r>
      <w:r w:rsidRPr="00041B32">
        <w:rPr>
          <w:rFonts w:cs="Arial"/>
        </w:rPr>
        <w:t>a</w:t>
      </w:r>
      <w:r w:rsidRPr="00041B32">
        <w:rPr>
          <w:rFonts w:cs="Arial"/>
          <w:lang w:val="sr-Cyrl-CS"/>
        </w:rPr>
        <w:t>држ</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Дужник.</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_______________________ Изд</w:t>
      </w:r>
      <w:r w:rsidRPr="00041B32">
        <w:rPr>
          <w:rFonts w:cs="Arial"/>
        </w:rPr>
        <w:t>a</w:t>
      </w:r>
      <w:r w:rsidRPr="00041B32">
        <w:rPr>
          <w:rFonts w:cs="Arial"/>
          <w:lang w:val="sr-Cyrl-CS"/>
        </w:rPr>
        <w:t>в</w:t>
      </w:r>
      <w:r w:rsidRPr="00041B32">
        <w:rPr>
          <w:rFonts w:cs="Arial"/>
        </w:rPr>
        <w:t>a</w:t>
      </w:r>
      <w:r w:rsidRPr="00041B32">
        <w:rPr>
          <w:rFonts w:cs="Arial"/>
          <w:lang w:val="sr-Cyrl-CS"/>
        </w:rPr>
        <w:t>л</w:t>
      </w:r>
      <w:r w:rsidRPr="00041B32">
        <w:rPr>
          <w:rFonts w:cs="Arial"/>
        </w:rPr>
        <w:t>a</w:t>
      </w:r>
      <w:r w:rsidRPr="00041B32">
        <w:rPr>
          <w:rFonts w:cs="Arial"/>
          <w:lang w:val="sr-Cyrl-CS"/>
        </w:rPr>
        <w:t>ц м</w:t>
      </w:r>
      <w:r w:rsidRPr="00041B32">
        <w:rPr>
          <w:rFonts w:cs="Arial"/>
        </w:rPr>
        <w:t>e</w:t>
      </w:r>
      <w:r w:rsidRPr="00041B32">
        <w:rPr>
          <w:rFonts w:cs="Arial"/>
          <w:lang w:val="sr-Cyrl-CS"/>
        </w:rPr>
        <w:t>ниц</w:t>
      </w:r>
      <w:r w:rsidRPr="00041B32">
        <w:rPr>
          <w:rFonts w:cs="Arial"/>
        </w:rPr>
        <w:t>e</w:t>
      </w:r>
    </w:p>
    <w:p w:rsidR="00041B32" w:rsidRPr="00041B32" w:rsidRDefault="00041B32" w:rsidP="00041B32">
      <w:pPr>
        <w:spacing w:before="0"/>
        <w:rPr>
          <w:rFonts w:cs="Arial"/>
        </w:rPr>
      </w:pPr>
    </w:p>
    <w:p w:rsidR="00041B32" w:rsidRPr="00041B32" w:rsidRDefault="00041B32" w:rsidP="00041B32">
      <w:pPr>
        <w:spacing w:before="0"/>
        <w:rPr>
          <w:rFonts w:cs="Arial"/>
        </w:rPr>
      </w:pPr>
      <w:r w:rsidRPr="00041B32">
        <w:rPr>
          <w:rFonts w:cs="Arial"/>
        </w:rPr>
        <w:t>Услoви мeничнe oбaвeзe:</w:t>
      </w:r>
    </w:p>
    <w:p w:rsidR="00041B32" w:rsidRPr="00041B32" w:rsidRDefault="00041B32" w:rsidP="00041B32">
      <w:pPr>
        <w:numPr>
          <w:ilvl w:val="0"/>
          <w:numId w:val="6"/>
        </w:numPr>
        <w:spacing w:before="0"/>
        <w:rPr>
          <w:rFonts w:cs="Arial"/>
        </w:rPr>
      </w:pPr>
      <w:r w:rsidRPr="00041B32">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41B32" w:rsidRPr="00041B32" w:rsidRDefault="00041B32" w:rsidP="00041B32">
      <w:pPr>
        <w:numPr>
          <w:ilvl w:val="0"/>
          <w:numId w:val="6"/>
        </w:numPr>
        <w:spacing w:before="0"/>
        <w:rPr>
          <w:rFonts w:cs="Arial"/>
        </w:rPr>
      </w:pPr>
      <w:r w:rsidRPr="00041B32">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41B32" w:rsidRPr="00041B32" w:rsidRDefault="00041B32" w:rsidP="00041B32">
      <w:pPr>
        <w:spacing w:before="0"/>
        <w:ind w:left="720"/>
        <w:jc w:val="center"/>
        <w:rPr>
          <w:rFonts w:cs="Arial"/>
        </w:rPr>
      </w:pPr>
    </w:p>
    <w:p w:rsidR="001B0370" w:rsidRPr="007650A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650A6" w:rsidTr="00BE2EA9">
        <w:trPr>
          <w:jc w:val="center"/>
        </w:trPr>
        <w:tc>
          <w:tcPr>
            <w:tcW w:w="3882" w:type="dxa"/>
          </w:tcPr>
          <w:p w:rsidR="001B0370" w:rsidRPr="007650A6" w:rsidRDefault="001B0370" w:rsidP="00BE2EA9">
            <w:pPr>
              <w:spacing w:before="0"/>
              <w:jc w:val="center"/>
              <w:rPr>
                <w:rFonts w:cs="Arial"/>
              </w:rPr>
            </w:pPr>
            <w:r w:rsidRPr="007650A6">
              <w:rPr>
                <w:rFonts w:cs="Arial"/>
              </w:rPr>
              <w:t>Датум:</w:t>
            </w:r>
          </w:p>
        </w:tc>
        <w:tc>
          <w:tcPr>
            <w:tcW w:w="2127" w:type="dxa"/>
          </w:tcPr>
          <w:p w:rsidR="001B0370" w:rsidRPr="007650A6" w:rsidRDefault="001B0370" w:rsidP="00BE2EA9">
            <w:pPr>
              <w:spacing w:before="0"/>
              <w:jc w:val="center"/>
              <w:rPr>
                <w:rFonts w:cs="Arial"/>
                <w:lang w:val="ru-RU"/>
              </w:rPr>
            </w:pPr>
          </w:p>
        </w:tc>
        <w:tc>
          <w:tcPr>
            <w:tcW w:w="4022" w:type="dxa"/>
          </w:tcPr>
          <w:p w:rsidR="001B0370" w:rsidRPr="007650A6" w:rsidRDefault="001B0370" w:rsidP="00BE2EA9">
            <w:pPr>
              <w:spacing w:before="0"/>
              <w:jc w:val="center"/>
              <w:rPr>
                <w:rFonts w:cs="Arial"/>
                <w:lang w:val="ru-RU"/>
              </w:rPr>
            </w:pPr>
            <w:r w:rsidRPr="007650A6">
              <w:rPr>
                <w:rFonts w:cs="Arial"/>
              </w:rPr>
              <w:t>Понуђач</w:t>
            </w:r>
            <w:r w:rsidRPr="007650A6">
              <w:rPr>
                <w:rFonts w:cs="Arial"/>
                <w:lang w:val="ru-RU"/>
              </w:rPr>
              <w:t>:</w:t>
            </w:r>
          </w:p>
        </w:tc>
      </w:tr>
      <w:tr w:rsidR="001B0370" w:rsidRPr="007650A6" w:rsidTr="00BE2EA9">
        <w:trPr>
          <w:jc w:val="center"/>
        </w:trPr>
        <w:tc>
          <w:tcPr>
            <w:tcW w:w="3882" w:type="dxa"/>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rPr>
            </w:pPr>
            <w:r w:rsidRPr="007650A6">
              <w:rPr>
                <w:rFonts w:cs="Arial"/>
              </w:rPr>
              <w:t>М.П.</w:t>
            </w:r>
          </w:p>
        </w:tc>
        <w:tc>
          <w:tcPr>
            <w:tcW w:w="4022" w:type="dxa"/>
          </w:tcPr>
          <w:p w:rsidR="001B0370" w:rsidRPr="007650A6" w:rsidRDefault="001B0370" w:rsidP="00BE2EA9">
            <w:pPr>
              <w:spacing w:before="0"/>
              <w:jc w:val="center"/>
              <w:rPr>
                <w:rFonts w:cs="Arial"/>
                <w:lang w:val="ru-RU"/>
              </w:rPr>
            </w:pPr>
          </w:p>
        </w:tc>
      </w:tr>
      <w:tr w:rsidR="001B0370" w:rsidRPr="007650A6" w:rsidTr="00BE2EA9">
        <w:trPr>
          <w:jc w:val="center"/>
        </w:trPr>
        <w:tc>
          <w:tcPr>
            <w:tcW w:w="3882" w:type="dxa"/>
            <w:tcBorders>
              <w:bottom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bottom w:val="single" w:sz="4" w:space="0" w:color="auto"/>
            </w:tcBorders>
          </w:tcPr>
          <w:p w:rsidR="001B0370" w:rsidRPr="007650A6" w:rsidRDefault="001B0370" w:rsidP="00BE2EA9">
            <w:pPr>
              <w:spacing w:before="0"/>
              <w:jc w:val="center"/>
              <w:rPr>
                <w:rFonts w:cs="Arial"/>
                <w:lang w:val="ru-RU"/>
              </w:rPr>
            </w:pPr>
          </w:p>
        </w:tc>
      </w:tr>
      <w:tr w:rsidR="001B0370" w:rsidRPr="007650A6" w:rsidTr="00BE2EA9">
        <w:trPr>
          <w:trHeight w:val="389"/>
          <w:jc w:val="center"/>
        </w:trPr>
        <w:tc>
          <w:tcPr>
            <w:tcW w:w="3882" w:type="dxa"/>
            <w:tcBorders>
              <w:top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top w:val="single" w:sz="4" w:space="0" w:color="auto"/>
            </w:tcBorders>
          </w:tcPr>
          <w:p w:rsidR="001B0370" w:rsidRPr="007650A6" w:rsidRDefault="001B0370" w:rsidP="00BE2EA9">
            <w:pPr>
              <w:spacing w:before="0"/>
              <w:jc w:val="center"/>
              <w:rPr>
                <w:rFonts w:cs="Arial"/>
                <w:lang w:val="ru-RU"/>
              </w:rPr>
            </w:pPr>
          </w:p>
        </w:tc>
      </w:tr>
    </w:tbl>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r w:rsidRPr="007650A6">
        <w:rPr>
          <w:rFonts w:cs="Arial"/>
          <w:lang w:val="ru-RU"/>
        </w:rPr>
        <w:t>Прилог:</w:t>
      </w:r>
    </w:p>
    <w:p w:rsidR="001B0370" w:rsidRPr="007650A6" w:rsidRDefault="001B0370" w:rsidP="001B0370">
      <w:pPr>
        <w:pStyle w:val="ListParagraph"/>
        <w:numPr>
          <w:ilvl w:val="0"/>
          <w:numId w:val="7"/>
        </w:numPr>
        <w:spacing w:before="0" w:after="0" w:line="240" w:lineRule="auto"/>
        <w:rPr>
          <w:rFonts w:ascii="Arial" w:hAnsi="Arial" w:cs="Arial"/>
        </w:rPr>
      </w:pPr>
      <w:r w:rsidRPr="007650A6">
        <w:rPr>
          <w:rFonts w:ascii="Arial" w:hAnsi="Arial" w:cs="Arial"/>
        </w:rPr>
        <w:t xml:space="preserve">1 једна потписана и оверена бланко </w:t>
      </w:r>
      <w:r w:rsidR="004E0FFC" w:rsidRPr="007650A6">
        <w:rPr>
          <w:rFonts w:ascii="Arial" w:hAnsi="Arial" w:cs="Arial"/>
        </w:rPr>
        <w:t>сопствена</w:t>
      </w:r>
      <w:r w:rsidRPr="007650A6">
        <w:rPr>
          <w:rFonts w:ascii="Arial" w:hAnsi="Arial" w:cs="Arial"/>
        </w:rPr>
        <w:t xml:space="preserve"> меница као гаранција за озбиљност понуде </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650A6">
        <w:rPr>
          <w:rFonts w:ascii="Arial" w:hAnsi="Arial" w:cs="Arial"/>
        </w:rPr>
        <w:t>а</w:t>
      </w:r>
      <w:r w:rsidRPr="007650A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ОП обрасца </w:t>
      </w:r>
    </w:p>
    <w:p w:rsidR="004E0FFC" w:rsidRPr="007650A6" w:rsidRDefault="004E0FFC" w:rsidP="004E0FFC">
      <w:pPr>
        <w:pStyle w:val="ListParagraph"/>
        <w:numPr>
          <w:ilvl w:val="0"/>
          <w:numId w:val="7"/>
        </w:numPr>
        <w:spacing w:before="0" w:after="0" w:line="240" w:lineRule="auto"/>
        <w:rPr>
          <w:rFonts w:ascii="Arial" w:hAnsi="Arial" w:cs="Arial"/>
        </w:rPr>
      </w:pPr>
      <w:r w:rsidRPr="007650A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b/>
        </w:rPr>
      </w:pPr>
      <w:proofErr w:type="gramStart"/>
      <w:r w:rsidRPr="007650A6">
        <w:rPr>
          <w:rFonts w:ascii="Arial" w:hAnsi="Arial" w:cs="Arial"/>
          <w:b/>
        </w:rPr>
        <w:t>Менично писмо у складу са садржином овог Прилога се доставља у оквиру понуде.</w:t>
      </w:r>
      <w:proofErr w:type="gramEnd"/>
    </w:p>
    <w:p w:rsidR="00B043D1" w:rsidRPr="007650A6" w:rsidRDefault="00B043D1" w:rsidP="001B0370">
      <w:pPr>
        <w:pStyle w:val="ListParagraph"/>
        <w:spacing w:before="0" w:after="0" w:line="240" w:lineRule="auto"/>
        <w:rPr>
          <w:rFonts w:ascii="Arial" w:hAnsi="Arial" w:cs="Arial"/>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Default="00B043D1"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Pr="00737D7D" w:rsidRDefault="00737D7D"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lang w:val="sr-Cyrl-RS"/>
        </w:rPr>
      </w:pPr>
    </w:p>
    <w:p w:rsidR="00881B99" w:rsidRPr="007650A6" w:rsidRDefault="00881B99"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9A0E97" w:rsidRPr="007650A6" w:rsidRDefault="009A0E97" w:rsidP="009A0E97">
      <w:pPr>
        <w:spacing w:before="0"/>
        <w:jc w:val="right"/>
        <w:rPr>
          <w:rFonts w:cs="Arial"/>
          <w:b/>
          <w:lang w:val="sr-Cyrl-RS"/>
        </w:rPr>
      </w:pPr>
      <w:r w:rsidRPr="007650A6">
        <w:rPr>
          <w:rFonts w:cs="Arial"/>
          <w:b/>
        </w:rPr>
        <w:lastRenderedPageBreak/>
        <w:t xml:space="preserve">ПРИЛОГ </w:t>
      </w:r>
      <w:r w:rsidRPr="007650A6">
        <w:rPr>
          <w:rFonts w:cs="Arial"/>
          <w:b/>
          <w:lang w:val="sr-Cyrl-RS"/>
        </w:rPr>
        <w:t>3</w:t>
      </w:r>
    </w:p>
    <w:p w:rsidR="009A0E97" w:rsidRPr="007650A6" w:rsidRDefault="009A0E97" w:rsidP="009A0E97">
      <w:pPr>
        <w:spacing w:before="0"/>
        <w:jc w:val="right"/>
        <w:rPr>
          <w:rFonts w:cs="Arial"/>
          <w:b/>
        </w:rPr>
      </w:pPr>
      <w:r w:rsidRPr="007650A6">
        <w:rPr>
          <w:rFonts w:cs="Arial"/>
          <w:b/>
        </w:rPr>
        <w:t>*менице за добро извршење посла</w:t>
      </w:r>
    </w:p>
    <w:p w:rsidR="009A0E97" w:rsidRPr="007650A6" w:rsidRDefault="009A0E97" w:rsidP="009A0E97">
      <w:pPr>
        <w:spacing w:before="0"/>
        <w:jc w:val="right"/>
        <w:rPr>
          <w:rFonts w:cs="Arial"/>
          <w:b/>
        </w:rPr>
      </w:pPr>
    </w:p>
    <w:p w:rsidR="009A0E97" w:rsidRPr="007650A6" w:rsidRDefault="009A0E97" w:rsidP="009A0E97">
      <w:pPr>
        <w:spacing w:before="0"/>
        <w:rPr>
          <w:rFonts w:cs="Arial"/>
        </w:rPr>
      </w:pPr>
      <w:proofErr w:type="gramStart"/>
      <w:r w:rsidRPr="007650A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9A0E97" w:rsidRPr="007650A6" w:rsidRDefault="009A0E97" w:rsidP="009A0E97">
      <w:pPr>
        <w:spacing w:before="0"/>
        <w:rPr>
          <w:rFonts w:cs="Arial"/>
        </w:rPr>
      </w:pPr>
    </w:p>
    <w:p w:rsidR="009A0E97" w:rsidRPr="007650A6" w:rsidRDefault="009A0E97" w:rsidP="009A0E97">
      <w:pPr>
        <w:spacing w:before="0"/>
        <w:rPr>
          <w:rFonts w:cs="Arial"/>
          <w:b/>
        </w:rPr>
      </w:pPr>
      <w:r w:rsidRPr="007650A6">
        <w:rPr>
          <w:rFonts w:cs="Arial"/>
          <w:b/>
        </w:rPr>
        <w:t>(</w:t>
      </w:r>
      <w:proofErr w:type="gramStart"/>
      <w:r w:rsidRPr="007650A6">
        <w:rPr>
          <w:rFonts w:cs="Arial"/>
          <w:b/>
        </w:rPr>
        <w:t>напомена</w:t>
      </w:r>
      <w:proofErr w:type="gramEnd"/>
      <w:r w:rsidRPr="007650A6">
        <w:rPr>
          <w:rFonts w:cs="Arial"/>
          <w:b/>
        </w:rPr>
        <w:t>: не доставља се у понуди)</w:t>
      </w:r>
    </w:p>
    <w:p w:rsidR="009A0E97" w:rsidRPr="007650A6" w:rsidRDefault="009A0E97" w:rsidP="009A0E97">
      <w:pPr>
        <w:spacing w:before="0"/>
        <w:rPr>
          <w:rFonts w:cs="Arial"/>
        </w:rPr>
      </w:pPr>
    </w:p>
    <w:p w:rsidR="009A0E97" w:rsidRPr="007650A6" w:rsidRDefault="009A0E97" w:rsidP="009A0E97">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9A0E97" w:rsidRPr="007650A6" w:rsidRDefault="009A0E97" w:rsidP="009A0E97">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9A0E97" w:rsidRPr="007650A6" w:rsidRDefault="009A0E97" w:rsidP="009A0E97">
      <w:pPr>
        <w:spacing w:before="0"/>
        <w:rPr>
          <w:rFonts w:cs="Arial"/>
        </w:rPr>
      </w:pPr>
      <w:r w:rsidRPr="007650A6">
        <w:rPr>
          <w:rFonts w:cs="Arial"/>
        </w:rPr>
        <w:t>МАТИЧНИ БРОЈ ДУЖНИКА (Понуђача): ..................................................................</w:t>
      </w:r>
    </w:p>
    <w:p w:rsidR="009A0E97" w:rsidRPr="007650A6" w:rsidRDefault="009A0E97" w:rsidP="009A0E97">
      <w:pPr>
        <w:spacing w:before="0"/>
        <w:rPr>
          <w:rFonts w:cs="Arial"/>
        </w:rPr>
      </w:pPr>
      <w:r w:rsidRPr="007650A6">
        <w:rPr>
          <w:rFonts w:cs="Arial"/>
        </w:rPr>
        <w:t>ТЕКУЋИ РАЧУН ДУЖНИКА (Понуђача): ...................................................................</w:t>
      </w:r>
    </w:p>
    <w:p w:rsidR="009A0E97" w:rsidRPr="007650A6" w:rsidRDefault="009A0E97" w:rsidP="009A0E97">
      <w:pPr>
        <w:spacing w:before="0"/>
        <w:rPr>
          <w:rFonts w:cs="Arial"/>
        </w:rPr>
      </w:pPr>
      <w:r w:rsidRPr="007650A6">
        <w:rPr>
          <w:rFonts w:cs="Arial"/>
        </w:rPr>
        <w:t>ПИБ ДУЖНИКА (Понуђача): ........................................................................................</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9A0E97" w:rsidRPr="007650A6" w:rsidRDefault="009A0E97" w:rsidP="009A0E97">
      <w:pPr>
        <w:spacing w:before="0"/>
        <w:rPr>
          <w:rFonts w:cs="Arial"/>
        </w:rPr>
      </w:pPr>
    </w:p>
    <w:p w:rsidR="009A0E97" w:rsidRPr="007650A6" w:rsidRDefault="009A0E97" w:rsidP="009A0E97">
      <w:pPr>
        <w:spacing w:before="0"/>
        <w:rPr>
          <w:rFonts w:cs="Arial"/>
        </w:rPr>
      </w:pPr>
    </w:p>
    <w:p w:rsidR="009A0E97" w:rsidRPr="007650A6" w:rsidRDefault="009A0E97" w:rsidP="009A0E97">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СОПСТВЕНЕ МЕНИЦЕ</w:t>
      </w:r>
    </w:p>
    <w:p w:rsidR="009A0E97" w:rsidRPr="007650A6" w:rsidRDefault="009A0E97" w:rsidP="009A0E97">
      <w:pPr>
        <w:spacing w:before="0"/>
        <w:rPr>
          <w:rFonts w:cs="Arial"/>
        </w:rPr>
      </w:pP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7650A6">
        <w:rPr>
          <w:rFonts w:cs="Arial"/>
          <w:b w:val="0"/>
          <w:sz w:val="22"/>
          <w:szCs w:val="22"/>
        </w:rPr>
        <w:t>тек</w:t>
      </w:r>
      <w:proofErr w:type="gramEnd"/>
      <w:r w:rsidRPr="007650A6">
        <w:rPr>
          <w:rFonts w:cs="Arial"/>
          <w:b w:val="0"/>
          <w:sz w:val="22"/>
          <w:szCs w:val="22"/>
        </w:rPr>
        <w:t xml:space="preserve">. </w:t>
      </w:r>
      <w:proofErr w:type="gramStart"/>
      <w:r w:rsidRPr="007650A6">
        <w:rPr>
          <w:rFonts w:cs="Arial"/>
          <w:b w:val="0"/>
          <w:sz w:val="22"/>
          <w:szCs w:val="22"/>
        </w:rPr>
        <w:t>рачуна</w:t>
      </w:r>
      <w:proofErr w:type="gramEnd"/>
      <w:r w:rsidRPr="007650A6">
        <w:rPr>
          <w:rFonts w:cs="Arial"/>
          <w:b w:val="0"/>
          <w:sz w:val="22"/>
          <w:szCs w:val="22"/>
        </w:rPr>
        <w:t xml:space="preserve">: 160-700-13 Banka Intesa, </w:t>
      </w: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7650A6">
        <w:rPr>
          <w:rFonts w:cs="Arial"/>
          <w:sz w:val="22"/>
          <w:szCs w:val="22"/>
        </w:rPr>
        <w:tab/>
      </w:r>
    </w:p>
    <w:p w:rsidR="009A0E97" w:rsidRPr="007650A6" w:rsidRDefault="009A0E97" w:rsidP="009A0E97">
      <w:pPr>
        <w:spacing w:before="0"/>
        <w:rPr>
          <w:rFonts w:cs="Arial"/>
        </w:rPr>
      </w:pPr>
      <w:r w:rsidRPr="007650A6">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650A6">
        <w:rPr>
          <w:rFonts w:cs="Arial"/>
          <w:b/>
        </w:rPr>
        <w:t xml:space="preserve"> </w:t>
      </w:r>
      <w:r w:rsidRPr="007650A6">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Издата бланко сопствена меница серијски број</w:t>
      </w:r>
      <w:r w:rsidRPr="007650A6">
        <w:rPr>
          <w:rFonts w:cs="Arial"/>
        </w:rPr>
        <w:tab/>
        <w:t xml:space="preserve">(уписати серијски број) може се поднети на наплату у року </w:t>
      </w:r>
      <w:proofErr w:type="gramStart"/>
      <w:r w:rsidRPr="007650A6">
        <w:rPr>
          <w:rFonts w:cs="Arial"/>
        </w:rPr>
        <w:t>доспећа  утврђеном</w:t>
      </w:r>
      <w:proofErr w:type="gramEnd"/>
      <w:r w:rsidRPr="007650A6">
        <w:rPr>
          <w:rFonts w:cs="Arial"/>
        </w:rPr>
        <w:t xml:space="preserve">  Уговором бр. ___________ </w:t>
      </w:r>
      <w:proofErr w:type="gramStart"/>
      <w:r w:rsidRPr="007650A6">
        <w:rPr>
          <w:rFonts w:cs="Arial"/>
        </w:rPr>
        <w:t>од</w:t>
      </w:r>
      <w:proofErr w:type="gramEnd"/>
      <w:r w:rsidRPr="007650A6">
        <w:rPr>
          <w:rFonts w:cs="Arial"/>
        </w:rPr>
        <w:t xml:space="preserve"> _________________ године (заведен код Корисника-Повериоца) и бр. _________________ </w:t>
      </w:r>
      <w:proofErr w:type="gramStart"/>
      <w:r w:rsidRPr="007650A6">
        <w:rPr>
          <w:rFonts w:cs="Arial"/>
        </w:rPr>
        <w:t>од</w:t>
      </w:r>
      <w:proofErr w:type="gramEnd"/>
      <w:r w:rsidRPr="007650A6">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7650A6">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Овлашћујемо Јавно предузеће „Електропривреда Србије</w:t>
      </w:r>
      <w:proofErr w:type="gramStart"/>
      <w:r w:rsidRPr="007650A6">
        <w:rPr>
          <w:rFonts w:cs="Arial"/>
        </w:rPr>
        <w:t>“ Београд</w:t>
      </w:r>
      <w:proofErr w:type="gramEnd"/>
      <w:r w:rsidRPr="007650A6">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7650A6">
        <w:rPr>
          <w:rFonts w:cs="Arial"/>
        </w:rPr>
        <w:t>вансудски</w:t>
      </w:r>
      <w:proofErr w:type="gramEnd"/>
      <w:r w:rsidRPr="007650A6">
        <w:rPr>
          <w:rFonts w:cs="Arial"/>
        </w:rPr>
        <w:t xml:space="preserve"> ИНИЦИРА наплату - издавањем налога за наплату </w:t>
      </w:r>
      <w:r w:rsidRPr="007650A6">
        <w:rPr>
          <w:rFonts w:cs="Arial"/>
        </w:rPr>
        <w:lastRenderedPageBreak/>
        <w:t xml:space="preserve">на терет текућег рачуна Дужника бр.______ код __________________ Банке, а у корист текућег рачуна Повериоца бр. </w:t>
      </w:r>
      <w:proofErr w:type="gramStart"/>
      <w:r w:rsidRPr="007650A6">
        <w:rPr>
          <w:rFonts w:cs="Arial"/>
        </w:rPr>
        <w:t>160-700-13 Banka Intesa.</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потписана од стране овлашћеног лица за заступање Дужника ____________________</w:t>
      </w:r>
      <w:proofErr w:type="gramStart"/>
      <w:r w:rsidRPr="007650A6">
        <w:rPr>
          <w:rFonts w:cs="Arial"/>
        </w:rPr>
        <w:t>_(</w:t>
      </w:r>
      <w:proofErr w:type="gramEnd"/>
      <w:r w:rsidRPr="007650A6">
        <w:rPr>
          <w:rFonts w:cs="Arial"/>
        </w:rPr>
        <w:t>унети име и презиме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 xml:space="preserve">Место и датум издавања Овлашћења          </w:t>
      </w:r>
    </w:p>
    <w:p w:rsidR="009A0E97" w:rsidRPr="007650A6" w:rsidRDefault="009A0E97" w:rsidP="009A0E97">
      <w:pPr>
        <w:spacing w:before="0"/>
        <w:rPr>
          <w:rFonts w:cs="Arial"/>
        </w:rPr>
      </w:pPr>
    </w:p>
    <w:p w:rsidR="009A0E97" w:rsidRPr="007650A6" w:rsidRDefault="009A0E97" w:rsidP="009A0E9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A0E97" w:rsidRPr="007650A6" w:rsidTr="00884F81">
        <w:trPr>
          <w:jc w:val="center"/>
        </w:trPr>
        <w:tc>
          <w:tcPr>
            <w:tcW w:w="3882" w:type="dxa"/>
          </w:tcPr>
          <w:p w:rsidR="009A0E97" w:rsidRPr="007650A6" w:rsidRDefault="009A0E97" w:rsidP="00884F81">
            <w:pPr>
              <w:spacing w:before="0"/>
              <w:jc w:val="center"/>
              <w:rPr>
                <w:rFonts w:cs="Arial"/>
              </w:rPr>
            </w:pPr>
            <w:r w:rsidRPr="007650A6">
              <w:rPr>
                <w:rFonts w:cs="Arial"/>
              </w:rPr>
              <w:t>Датум:</w:t>
            </w:r>
          </w:p>
        </w:tc>
        <w:tc>
          <w:tcPr>
            <w:tcW w:w="2127" w:type="dxa"/>
          </w:tcPr>
          <w:p w:rsidR="009A0E97" w:rsidRPr="007650A6" w:rsidRDefault="009A0E97" w:rsidP="00884F81">
            <w:pPr>
              <w:spacing w:before="0"/>
              <w:jc w:val="center"/>
              <w:rPr>
                <w:rFonts w:cs="Arial"/>
                <w:lang w:val="ru-RU"/>
              </w:rPr>
            </w:pPr>
          </w:p>
        </w:tc>
        <w:tc>
          <w:tcPr>
            <w:tcW w:w="4022" w:type="dxa"/>
          </w:tcPr>
          <w:p w:rsidR="009A0E97" w:rsidRPr="007650A6" w:rsidRDefault="009A0E97" w:rsidP="00884F81">
            <w:pPr>
              <w:spacing w:before="0"/>
              <w:jc w:val="center"/>
              <w:rPr>
                <w:rFonts w:cs="Arial"/>
                <w:lang w:val="ru-RU"/>
              </w:rPr>
            </w:pPr>
            <w:r w:rsidRPr="007650A6">
              <w:rPr>
                <w:rFonts w:cs="Arial"/>
              </w:rPr>
              <w:t>Понуђач</w:t>
            </w:r>
            <w:r w:rsidRPr="007650A6">
              <w:rPr>
                <w:rFonts w:cs="Arial"/>
                <w:lang w:val="ru-RU"/>
              </w:rPr>
              <w:t>:</w:t>
            </w:r>
          </w:p>
        </w:tc>
      </w:tr>
      <w:tr w:rsidR="009A0E97" w:rsidRPr="007650A6" w:rsidTr="00884F81">
        <w:trPr>
          <w:jc w:val="center"/>
        </w:trPr>
        <w:tc>
          <w:tcPr>
            <w:tcW w:w="3882" w:type="dxa"/>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rPr>
            </w:pPr>
            <w:r w:rsidRPr="007650A6">
              <w:rPr>
                <w:rFonts w:cs="Arial"/>
              </w:rPr>
              <w:t>М.П.</w:t>
            </w:r>
          </w:p>
        </w:tc>
        <w:tc>
          <w:tcPr>
            <w:tcW w:w="4022" w:type="dxa"/>
          </w:tcPr>
          <w:p w:rsidR="009A0E97" w:rsidRPr="007650A6" w:rsidRDefault="009A0E97" w:rsidP="00884F81">
            <w:pPr>
              <w:spacing w:before="0"/>
              <w:jc w:val="center"/>
              <w:rPr>
                <w:rFonts w:cs="Arial"/>
                <w:lang w:val="ru-RU"/>
              </w:rPr>
            </w:pPr>
          </w:p>
        </w:tc>
      </w:tr>
      <w:tr w:rsidR="009A0E97" w:rsidRPr="007650A6" w:rsidTr="00884F81">
        <w:trPr>
          <w:jc w:val="center"/>
        </w:trPr>
        <w:tc>
          <w:tcPr>
            <w:tcW w:w="3882" w:type="dxa"/>
            <w:tcBorders>
              <w:bottom w:val="single" w:sz="4" w:space="0" w:color="auto"/>
            </w:tcBorders>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lang w:val="ru-RU"/>
              </w:rPr>
            </w:pPr>
          </w:p>
        </w:tc>
        <w:tc>
          <w:tcPr>
            <w:tcW w:w="4022" w:type="dxa"/>
            <w:tcBorders>
              <w:bottom w:val="single" w:sz="4" w:space="0" w:color="auto"/>
            </w:tcBorders>
          </w:tcPr>
          <w:p w:rsidR="009A0E97" w:rsidRPr="007650A6" w:rsidRDefault="009A0E97" w:rsidP="00884F81">
            <w:pPr>
              <w:spacing w:before="0"/>
              <w:jc w:val="center"/>
              <w:rPr>
                <w:rFonts w:cs="Arial"/>
                <w:lang w:val="ru-RU"/>
              </w:rPr>
            </w:pPr>
          </w:p>
        </w:tc>
      </w:tr>
    </w:tbl>
    <w:p w:rsidR="009A0E97" w:rsidRPr="007650A6" w:rsidRDefault="009A0E97" w:rsidP="009A0E97">
      <w:pPr>
        <w:spacing w:before="0"/>
        <w:rPr>
          <w:rFonts w:cs="Arial"/>
        </w:rPr>
      </w:pPr>
      <w:r w:rsidRPr="007650A6">
        <w:rPr>
          <w:rFonts w:cs="Arial"/>
        </w:rPr>
        <w:t xml:space="preserve">                                                                                              Потпис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Прилог:</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1 једна потписана и оверена бланко сопствена меница као гаранција за добро извршење посла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 xml:space="preserve">фотокопија ОП обрасца </w:t>
      </w:r>
    </w:p>
    <w:p w:rsidR="00B043D1" w:rsidRPr="007650A6" w:rsidRDefault="009A0E97" w:rsidP="009A0E97">
      <w:pPr>
        <w:pStyle w:val="ListParagraph"/>
        <w:spacing w:before="0" w:after="0" w:line="240" w:lineRule="auto"/>
        <w:rPr>
          <w:rFonts w:ascii="Arial" w:hAnsi="Arial" w:cs="Arial"/>
          <w:color w:val="00B0F0"/>
          <w:lang w:val="sr-Cyrl-RS"/>
        </w:rPr>
      </w:pPr>
      <w:r w:rsidRPr="007650A6">
        <w:rPr>
          <w:rFonts w:ascii="Arial" w:hAnsi="Arial" w:cs="Arial"/>
        </w:rPr>
        <w:t>Доказ о регистрацији менице у Регистру меница Народне банке Србије (</w:t>
      </w:r>
      <w:proofErr w:type="gramStart"/>
      <w:r w:rsidRPr="007650A6">
        <w:rPr>
          <w:rFonts w:ascii="Arial" w:hAnsi="Arial" w:cs="Arial"/>
        </w:rPr>
        <w:t>фотокопија  Захтева</w:t>
      </w:r>
      <w:proofErr w:type="gramEnd"/>
      <w:r w:rsidRPr="007650A6">
        <w:rPr>
          <w:rFonts w:ascii="Arial"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9A0E97" w:rsidRPr="007650A6" w:rsidRDefault="009A0E97" w:rsidP="001B0370">
      <w:pPr>
        <w:pStyle w:val="ListParagraph"/>
        <w:spacing w:before="0" w:after="0" w:line="240" w:lineRule="auto"/>
        <w:rPr>
          <w:rFonts w:ascii="Arial" w:hAnsi="Arial" w:cs="Arial"/>
          <w:color w:val="00B0F0"/>
          <w:lang w:val="sr-Cyrl-RS"/>
        </w:rPr>
      </w:pPr>
    </w:p>
    <w:p w:rsidR="009A0E97" w:rsidRPr="007650A6" w:rsidRDefault="009A0E97"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lang w:val="sr-Cyrl-RS"/>
        </w:rPr>
      </w:pPr>
    </w:p>
    <w:p w:rsidR="00737D7D" w:rsidRPr="00737D7D" w:rsidRDefault="00737D7D" w:rsidP="001B0370">
      <w:pPr>
        <w:pStyle w:val="ListParagraph"/>
        <w:spacing w:before="0" w:after="0" w:line="240" w:lineRule="auto"/>
        <w:rPr>
          <w:rFonts w:ascii="Arial" w:hAnsi="Arial" w:cs="Arial"/>
          <w:color w:val="00B0F0"/>
          <w:lang w:val="sr-Cyrl-RS"/>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9A0E97" w:rsidRPr="007650A6" w:rsidRDefault="009A0E97"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A0E97" w:rsidRPr="007650A6" w:rsidRDefault="009A0E97" w:rsidP="001B0370">
      <w:pPr>
        <w:pStyle w:val="ListParagraph"/>
        <w:spacing w:before="0" w:after="0" w:line="240" w:lineRule="auto"/>
        <w:rPr>
          <w:rFonts w:ascii="Arial" w:hAnsi="Arial" w:cs="Arial"/>
          <w:color w:val="00B0F0"/>
          <w:lang w:val="sr-Cyrl-RS"/>
        </w:rPr>
      </w:pPr>
    </w:p>
    <w:p w:rsidR="00B043D1" w:rsidRPr="007650A6" w:rsidRDefault="00B043D1" w:rsidP="001B0370">
      <w:pPr>
        <w:pStyle w:val="ListParagraph"/>
        <w:spacing w:before="0" w:after="0" w:line="240" w:lineRule="auto"/>
        <w:rPr>
          <w:rFonts w:ascii="Arial" w:hAnsi="Arial" w:cs="Arial"/>
          <w:color w:val="00B0F0"/>
        </w:rPr>
      </w:pPr>
    </w:p>
    <w:p w:rsidR="00AD1279" w:rsidRPr="007650A6" w:rsidRDefault="00414CFF" w:rsidP="00AD1279">
      <w:pPr>
        <w:spacing w:before="0"/>
        <w:rPr>
          <w:rFonts w:cs="Arial"/>
          <w:b/>
          <w:lang w:val="sr-Cyrl-RS"/>
        </w:rPr>
      </w:pPr>
      <w:r w:rsidRPr="007650A6">
        <w:rPr>
          <w:rFonts w:cs="Arial"/>
          <w:color w:val="00B0F0"/>
        </w:rPr>
        <w:lastRenderedPageBreak/>
        <w:t xml:space="preserve">                                                          </w:t>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proofErr w:type="gramStart"/>
      <w:r w:rsidR="00AD1279" w:rsidRPr="007650A6">
        <w:rPr>
          <w:rFonts w:cs="Arial"/>
          <w:b/>
        </w:rPr>
        <w:t>ПРИЛОГ бр.</w:t>
      </w:r>
      <w:proofErr w:type="gramEnd"/>
      <w:r w:rsidR="00C23F86" w:rsidRPr="007650A6">
        <w:rPr>
          <w:rFonts w:cs="Arial"/>
          <w:b/>
          <w:lang w:val="sr-Cyrl-RS"/>
        </w:rPr>
        <w:t xml:space="preserve"> </w:t>
      </w:r>
      <w:r w:rsidR="009A0E97" w:rsidRPr="007650A6">
        <w:rPr>
          <w:rFonts w:cs="Arial"/>
          <w:b/>
          <w:lang w:val="sr-Cyrl-RS"/>
        </w:rPr>
        <w:t>4</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414CFF">
      <w:pPr>
        <w:spacing w:before="0"/>
        <w:jc w:val="center"/>
        <w:rPr>
          <w:rFonts w:cs="Arial"/>
        </w:rPr>
      </w:pPr>
      <w:r w:rsidRPr="007650A6">
        <w:rPr>
          <w:rFonts w:cs="Arial"/>
        </w:rPr>
        <w:t>ЗАПИСНИК О ПРУЖЕНИМ УСЛУГАМА</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Pr="007650A6" w:rsidRDefault="00642BB8" w:rsidP="00AD1279">
      <w:pPr>
        <w:spacing w:before="0"/>
        <w:rPr>
          <w:rFonts w:cs="Arial"/>
        </w:rPr>
      </w:pPr>
    </w:p>
    <w:p w:rsidR="00642BB8" w:rsidRPr="007650A6" w:rsidRDefault="00642BB8" w:rsidP="00AD1279">
      <w:pPr>
        <w:spacing w:before="0"/>
        <w:rPr>
          <w:rFonts w:cs="Arial"/>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 xml:space="preserve">(Назив </w:t>
      </w:r>
      <w:proofErr w:type="gramStart"/>
      <w:r w:rsidRPr="007650A6">
        <w:rPr>
          <w:rFonts w:cs="Arial"/>
        </w:rPr>
        <w:t>пра</w:t>
      </w:r>
      <w:r w:rsidR="00212A5F" w:rsidRPr="007650A6">
        <w:rPr>
          <w:rFonts w:cs="Arial"/>
        </w:rPr>
        <w:t>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Pr="007650A6" w:rsidRDefault="00AD1279" w:rsidP="00AD1279">
      <w:pPr>
        <w:spacing w:before="0"/>
        <w:rPr>
          <w:rFonts w:cs="Arial"/>
          <w:color w:val="FF0000"/>
        </w:rPr>
      </w:pPr>
      <w:r w:rsidRPr="007650A6">
        <w:rPr>
          <w:rFonts w:cs="Arial"/>
        </w:rPr>
        <w:t>(</w:t>
      </w:r>
      <w:r w:rsidR="00212A5F" w:rsidRPr="007650A6">
        <w:rPr>
          <w:rFonts w:cs="Arial"/>
        </w:rPr>
        <w:t xml:space="preserve">Адреса </w:t>
      </w:r>
      <w:proofErr w:type="gramStart"/>
      <w:r w:rsidR="00212A5F" w:rsidRPr="007650A6">
        <w:rPr>
          <w:rFonts w:cs="Arial"/>
        </w:rPr>
        <w:t>правног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AD1279" w:rsidRPr="007650A6" w:rsidRDefault="00AD1279" w:rsidP="00AD1279">
      <w:pPr>
        <w:spacing w:before="0"/>
        <w:rPr>
          <w:rFonts w:cs="Arial"/>
          <w:color w:val="FF0000"/>
        </w:rPr>
      </w:pPr>
    </w:p>
    <w:p w:rsidR="00AD1279" w:rsidRPr="007650A6" w:rsidRDefault="00AD1279" w:rsidP="00AD1279">
      <w:pPr>
        <w:spacing w:before="0"/>
        <w:rPr>
          <w:rFonts w:cs="Arial"/>
          <w:color w:val="FF0000"/>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1</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7650A6">
        <w:rPr>
          <w:rFonts w:cs="Arial"/>
        </w:rPr>
        <w:t>бр.,</w:t>
      </w:r>
      <w:proofErr w:type="gramEnd"/>
      <w:r w:rsidRPr="007650A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Б) Да су </w:t>
      </w:r>
      <w:proofErr w:type="gramStart"/>
      <w:r w:rsidRPr="007650A6">
        <w:rPr>
          <w:rFonts w:cs="Arial"/>
        </w:rPr>
        <w:t>услуга</w:t>
      </w:r>
      <w:r w:rsidR="00212A5F" w:rsidRPr="007650A6">
        <w:rPr>
          <w:rFonts w:cs="Arial"/>
        </w:rPr>
        <w:t>(</w:t>
      </w:r>
      <w:proofErr w:type="gramEnd"/>
      <w:r w:rsidR="00212A5F" w:rsidRPr="007650A6">
        <w:rPr>
          <w:rFonts w:cs="Arial"/>
        </w:rPr>
        <w:t>е)</w:t>
      </w:r>
      <w:r w:rsidRPr="007650A6">
        <w:rPr>
          <w:rFonts w:cs="Arial"/>
        </w:rPr>
        <w:t xml:space="preserve"> извршени у обиму, квалитету, уговореном року и сагласно уговору потврђују:</w:t>
      </w:r>
    </w:p>
    <w:p w:rsidR="00AD1279" w:rsidRPr="007650A6" w:rsidRDefault="00AD127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r w:rsidR="00414CFF" w:rsidRPr="007650A6">
        <w:rPr>
          <w:rFonts w:cs="Arial"/>
          <w:color w:val="FF0000"/>
          <w:vertAlign w:val="superscript"/>
          <w:lang w:val="ru-RU"/>
        </w:rPr>
        <w:t>2</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proofErr w:type="gramStart"/>
      <w:r w:rsidRPr="007650A6">
        <w:rPr>
          <w:rFonts w:cs="Arial"/>
        </w:rPr>
        <w:t>-</w:t>
      </w:r>
      <w:r w:rsidR="00AD1279" w:rsidRPr="007650A6">
        <w:rPr>
          <w:rFonts w:cs="Arial"/>
        </w:rPr>
        <w:t>Сви добављачи биће дужни да уз фактуру доставе и обострано потписани Записник.</w:t>
      </w:r>
      <w:proofErr w:type="gramEnd"/>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8"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7C646E">
      <w:pPr>
        <w:pStyle w:val="KDPodnaslov1"/>
        <w:spacing w:before="0"/>
        <w:ind w:left="360"/>
        <w:jc w:val="center"/>
        <w:rPr>
          <w:rFonts w:cs="Arial"/>
        </w:rPr>
        <w:sectPr w:rsidR="00B16DCF" w:rsidRPr="007650A6" w:rsidSect="00074A9D">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296" w:bottom="1080" w:left="1296" w:header="144" w:footer="432" w:gutter="0"/>
          <w:cols w:space="708"/>
          <w:docGrid w:linePitch="360"/>
        </w:sectPr>
      </w:pPr>
    </w:p>
    <w:p w:rsidR="00641324" w:rsidRPr="007650A6" w:rsidRDefault="00641324" w:rsidP="007C646E">
      <w:pPr>
        <w:pStyle w:val="KDPodnaslov1"/>
        <w:spacing w:before="0"/>
        <w:ind w:left="360"/>
        <w:jc w:val="center"/>
        <w:rPr>
          <w:rFonts w:cs="Arial"/>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58"/>
    <w:p w:rsidR="00343A18" w:rsidRPr="007650A6" w:rsidRDefault="00343A18" w:rsidP="00343A18">
      <w:pPr>
        <w:pStyle w:val="KDParagraf"/>
        <w:spacing w:before="0"/>
        <w:rPr>
          <w:rFonts w:cs="Arial"/>
        </w:rPr>
      </w:pPr>
      <w:proofErr w:type="gramStart"/>
      <w:r w:rsidRPr="007650A6">
        <w:rPr>
          <w:rFonts w:cs="Arial"/>
        </w:rPr>
        <w:t>У складу са датим Моделом уговора и елементима најповољније понуде биће закључен Уговор о јавној набавци.</w:t>
      </w:r>
      <w:proofErr w:type="gramEnd"/>
      <w:r w:rsidRPr="007650A6">
        <w:rPr>
          <w:rFonts w:cs="Arial"/>
        </w:rPr>
        <w:t xml:space="preserve"> </w:t>
      </w:r>
      <w:proofErr w:type="gramStart"/>
      <w:r w:rsidRPr="007650A6">
        <w:rPr>
          <w:rFonts w:cs="Arial"/>
        </w:rPr>
        <w:t>Понуђач дати Модел уговора потписује, оверава и доставља у понуди.</w:t>
      </w:r>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r w:rsidRPr="007650A6">
        <w:rPr>
          <w:rFonts w:cs="Arial"/>
          <w:b/>
        </w:rPr>
        <w:t>КОРИСНИК УСЛУГЕ</w:t>
      </w:r>
      <w:r w:rsidRPr="007650A6">
        <w:rPr>
          <w:rFonts w:cs="Arial"/>
        </w:rPr>
        <w:t xml:space="preserve">: </w:t>
      </w:r>
    </w:p>
    <w:p w:rsidR="00EE793E" w:rsidRPr="007650A6" w:rsidRDefault="00EE793E" w:rsidP="00EE793E">
      <w:pPr>
        <w:pStyle w:val="KDParagraf"/>
        <w:spacing w:before="0"/>
        <w:rPr>
          <w:rFonts w:cs="Arial"/>
        </w:rPr>
      </w:pPr>
    </w:p>
    <w:p w:rsidR="00EE793E" w:rsidRPr="007650A6" w:rsidRDefault="00B16DCF" w:rsidP="00EE793E">
      <w:pPr>
        <w:pStyle w:val="KDParagraf"/>
        <w:spacing w:before="0"/>
        <w:rPr>
          <w:rFonts w:cs="Arial"/>
        </w:rPr>
      </w:pPr>
      <w:r w:rsidRPr="007650A6">
        <w:rPr>
          <w:rFonts w:cs="Arial"/>
        </w:rPr>
        <w:t>Јавно предузеће „Електропривреда Србије</w:t>
      </w:r>
      <w:proofErr w:type="gramStart"/>
      <w:r w:rsidRPr="007650A6">
        <w:rPr>
          <w:rFonts w:cs="Arial"/>
        </w:rPr>
        <w:t>“ из</w:t>
      </w:r>
      <w:proofErr w:type="gramEnd"/>
      <w:r w:rsidRPr="007650A6">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7650A6">
        <w:rPr>
          <w:rFonts w:cs="Arial"/>
        </w:rPr>
        <w:t>12.01.72300/3-16 од 01.03.</w:t>
      </w:r>
      <w:r w:rsidR="00F95C27">
        <w:rPr>
          <w:rFonts w:cs="Arial"/>
        </w:rPr>
        <w:t>2017</w:t>
      </w:r>
      <w:r w:rsidRPr="007650A6">
        <w:rPr>
          <w:rFonts w:cs="Arial"/>
        </w:rPr>
        <w:t>.године, заступа финансијски директор ТЕНТ Милорад Лазић, дипл.</w:t>
      </w:r>
      <w:proofErr w:type="gramEnd"/>
      <w:r w:rsidRPr="007650A6">
        <w:rPr>
          <w:rFonts w:cs="Arial"/>
        </w:rPr>
        <w:t xml:space="preserve"> </w:t>
      </w:r>
      <w:proofErr w:type="gramStart"/>
      <w:r w:rsidRPr="007650A6">
        <w:rPr>
          <w:rFonts w:cs="Arial"/>
        </w:rPr>
        <w:t>екон</w:t>
      </w:r>
      <w:proofErr w:type="gramEnd"/>
      <w:r w:rsidRPr="007650A6">
        <w:rPr>
          <w:rFonts w:cs="Arial"/>
        </w:rPr>
        <w:t xml:space="preserve">. </w:t>
      </w:r>
      <w:r w:rsidR="00EE793E" w:rsidRPr="007650A6">
        <w:rPr>
          <w:rFonts w:cs="Arial"/>
        </w:rPr>
        <w:t>(</w:t>
      </w:r>
      <w:proofErr w:type="gramStart"/>
      <w:r w:rsidR="00EE793E" w:rsidRPr="007650A6">
        <w:rPr>
          <w:rFonts w:cs="Arial"/>
        </w:rPr>
        <w:t>у</w:t>
      </w:r>
      <w:proofErr w:type="gramEnd"/>
      <w:r w:rsidR="00EE793E" w:rsidRPr="007650A6">
        <w:rPr>
          <w:rFonts w:cs="Arial"/>
        </w:rPr>
        <w:t xml:space="preserve">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и</w:t>
      </w:r>
      <w:proofErr w:type="gramEnd"/>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b/>
        </w:rPr>
        <w:t>ПРУЖАЛАЦ УСЛУГЕ</w:t>
      </w:r>
      <w:r w:rsidRPr="007650A6">
        <w:rPr>
          <w:rFonts w:cs="Arial"/>
        </w:rPr>
        <w:t xml:space="preserve">:  </w:t>
      </w:r>
    </w:p>
    <w:p w:rsidR="00EE793E" w:rsidRPr="007650A6" w:rsidRDefault="00EE793E" w:rsidP="00EE793E">
      <w:pPr>
        <w:pStyle w:val="KDParagraf"/>
        <w:spacing w:before="0"/>
        <w:rPr>
          <w:rFonts w:cs="Arial"/>
        </w:rPr>
      </w:pPr>
    </w:p>
    <w:p w:rsidR="00B16DCF" w:rsidRPr="007650A6" w:rsidRDefault="00B16DCF" w:rsidP="00B16DCF">
      <w:pPr>
        <w:pStyle w:val="ListParagraph"/>
        <w:numPr>
          <w:ilvl w:val="0"/>
          <w:numId w:val="9"/>
        </w:numPr>
        <w:spacing w:before="0" w:after="0" w:line="240" w:lineRule="auto"/>
        <w:ind w:left="0" w:firstLine="0"/>
        <w:rPr>
          <w:rFonts w:ascii="Arial" w:hAnsi="Arial" w:cs="Arial"/>
        </w:rPr>
      </w:pPr>
      <w:r w:rsidRPr="007650A6">
        <w:rPr>
          <w:rFonts w:ascii="Arial" w:hAnsi="Arial" w:cs="Arial"/>
        </w:rPr>
        <w:t xml:space="preserve">_________________ </w:t>
      </w:r>
      <w:proofErr w:type="gramStart"/>
      <w:r w:rsidRPr="007650A6">
        <w:rPr>
          <w:rFonts w:ascii="Arial" w:hAnsi="Arial" w:cs="Arial"/>
        </w:rPr>
        <w:t>из</w:t>
      </w:r>
      <w:proofErr w:type="gramEnd"/>
      <w:r w:rsidRPr="007650A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Pr="007650A6">
        <w:rPr>
          <w:rFonts w:ascii="Arial" w:hAnsi="Arial" w:cs="Arial"/>
          <w:color w:val="00B0F0"/>
        </w:rPr>
        <w:t>)</w:t>
      </w:r>
      <w:r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w:t>
      </w:r>
      <w:proofErr w:type="gramStart"/>
      <w:r w:rsidRPr="007650A6">
        <w:rPr>
          <w:rFonts w:eastAsia="Calibri" w:cs="Arial"/>
        </w:rPr>
        <w:t>)_</w:t>
      </w:r>
      <w:proofErr w:type="gramEnd"/>
      <w:r w:rsidRPr="007650A6">
        <w:rPr>
          <w:rFonts w:eastAsia="Calibri" w:cs="Arial"/>
        </w:rPr>
        <w:t>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r w:rsidRPr="007650A6">
        <w:rPr>
          <w:rFonts w:cs="Arial"/>
        </w:rPr>
        <w:t>текући рачун ____________</w:t>
      </w:r>
      <w:proofErr w:type="gramStart"/>
      <w:r w:rsidRPr="007650A6">
        <w:rPr>
          <w:rFonts w:cs="Arial"/>
        </w:rPr>
        <w:t>,банка</w:t>
      </w:r>
      <w:proofErr w:type="gramEnd"/>
      <w:r w:rsidRPr="007650A6">
        <w:rPr>
          <w:rFonts w:cs="Arial"/>
        </w:rPr>
        <w:t xml:space="preserve">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w:t>
      </w:r>
      <w:proofErr w:type="gramStart"/>
      <w:r w:rsidRPr="007650A6">
        <w:rPr>
          <w:rFonts w:cs="Arial"/>
        </w:rPr>
        <w:t>у</w:t>
      </w:r>
      <w:proofErr w:type="gramEnd"/>
      <w:r w:rsidRPr="007650A6">
        <w:rPr>
          <w:rFonts w:cs="Arial"/>
        </w:rPr>
        <w:t xml:space="preserve">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w:t>
      </w:r>
      <w:proofErr w:type="gramStart"/>
      <w:r w:rsidRPr="007650A6">
        <w:rPr>
          <w:rFonts w:eastAsia="Calibri" w:cs="Arial"/>
        </w:rPr>
        <w:t>)_</w:t>
      </w:r>
      <w:proofErr w:type="gramEnd"/>
      <w:r w:rsidRPr="007650A6">
        <w:rPr>
          <w:rFonts w:eastAsia="Calibri" w:cs="Arial"/>
        </w:rPr>
        <w:t>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p>
    <w:p w:rsidR="00B16DCF" w:rsidRPr="007650A6" w:rsidRDefault="00B16DCF" w:rsidP="00B16DCF">
      <w:pPr>
        <w:spacing w:before="0"/>
        <w:rPr>
          <w:rFonts w:eastAsia="Calibri" w:cs="Arial"/>
        </w:rPr>
      </w:pPr>
      <w:proofErr w:type="gramStart"/>
      <w:r w:rsidRPr="007650A6">
        <w:rPr>
          <w:rFonts w:cs="Arial"/>
        </w:rPr>
        <w:t>текући</w:t>
      </w:r>
      <w:proofErr w:type="gramEnd"/>
      <w:r w:rsidRPr="007650A6">
        <w:rPr>
          <w:rFonts w:cs="Arial"/>
        </w:rPr>
        <w:t xml:space="preserve">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w:t>
      </w:r>
      <w:proofErr w:type="gramStart"/>
      <w:r w:rsidRPr="007650A6">
        <w:rPr>
          <w:rFonts w:cs="Arial"/>
        </w:rPr>
        <w:t>у</w:t>
      </w:r>
      <w:proofErr w:type="gramEnd"/>
      <w:r w:rsidRPr="007650A6">
        <w:rPr>
          <w:rFonts w:cs="Arial"/>
        </w:rPr>
        <w:t xml:space="preserve">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proofErr w:type="gramStart"/>
      <w:r w:rsidRPr="007650A6">
        <w:rPr>
          <w:rFonts w:cs="Arial"/>
        </w:rPr>
        <w:t>закључиле</w:t>
      </w:r>
      <w:proofErr w:type="gramEnd"/>
      <w:r w:rsidRPr="007650A6">
        <w:rPr>
          <w:rFonts w:cs="Arial"/>
        </w:rPr>
        <w:t xml:space="preserve">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3E12E4" w:rsidRDefault="003E12E4" w:rsidP="00EE793E">
      <w:pPr>
        <w:pStyle w:val="KDParagraf"/>
        <w:spacing w:before="0"/>
        <w:rPr>
          <w:rFonts w:cs="Arial"/>
          <w:b/>
          <w:lang w:val="sr-Cyrl-RS"/>
        </w:rPr>
      </w:pPr>
    </w:p>
    <w:p w:rsidR="003E12E4" w:rsidRDefault="003E12E4" w:rsidP="00EE793E">
      <w:pPr>
        <w:pStyle w:val="KDParagraf"/>
        <w:spacing w:before="0"/>
        <w:rPr>
          <w:rFonts w:cs="Arial"/>
          <w:b/>
          <w:lang w:val="sr-Cyrl-RS"/>
        </w:rPr>
      </w:pPr>
    </w:p>
    <w:p w:rsidR="003E12E4" w:rsidRDefault="003E12E4" w:rsidP="00EE793E">
      <w:pPr>
        <w:pStyle w:val="KDParagraf"/>
        <w:spacing w:before="0"/>
        <w:rPr>
          <w:rFonts w:cs="Arial"/>
          <w:b/>
          <w:lang w:val="sr-Cyrl-RS"/>
        </w:rPr>
      </w:pPr>
    </w:p>
    <w:p w:rsidR="003E12E4" w:rsidRDefault="003E12E4" w:rsidP="00EE793E">
      <w:pPr>
        <w:pStyle w:val="KDParagraf"/>
        <w:spacing w:before="0"/>
        <w:rPr>
          <w:rFonts w:cs="Arial"/>
          <w:b/>
          <w:lang w:val="sr-Cyrl-RS"/>
        </w:rPr>
      </w:pPr>
    </w:p>
    <w:p w:rsidR="003E12E4" w:rsidRPr="003E12E4" w:rsidRDefault="003E12E4" w:rsidP="00EE793E">
      <w:pPr>
        <w:pStyle w:val="KDParagraf"/>
        <w:spacing w:before="0"/>
        <w:rPr>
          <w:rFonts w:cs="Arial"/>
          <w:b/>
          <w:lang w:val="sr-Cyrl-RS"/>
        </w:rPr>
      </w:pPr>
    </w:p>
    <w:p w:rsidR="00EE793E" w:rsidRPr="007650A6" w:rsidRDefault="00EE793E" w:rsidP="00EE793E">
      <w:pPr>
        <w:pStyle w:val="KDParagraf"/>
        <w:spacing w:before="0"/>
        <w:rPr>
          <w:rFonts w:cs="Arial"/>
        </w:rPr>
      </w:pPr>
    </w:p>
    <w:p w:rsidR="00EE793E" w:rsidRPr="007650A6" w:rsidRDefault="00EE793E" w:rsidP="007C646E">
      <w:pPr>
        <w:pStyle w:val="KDParagraf"/>
        <w:spacing w:before="0"/>
        <w:jc w:val="center"/>
        <w:rPr>
          <w:rFonts w:cs="Arial"/>
          <w:b/>
        </w:rPr>
      </w:pPr>
      <w:r w:rsidRPr="007650A6">
        <w:rPr>
          <w:rFonts w:cs="Arial"/>
          <w:b/>
        </w:rPr>
        <w:lastRenderedPageBreak/>
        <w:t>УГОВОР</w:t>
      </w:r>
      <w:r w:rsidR="007C646E" w:rsidRPr="007650A6">
        <w:rPr>
          <w:rFonts w:cs="Arial"/>
          <w:b/>
        </w:rPr>
        <w:t xml:space="preserve"> </w:t>
      </w:r>
      <w:r w:rsidRPr="007650A6">
        <w:rPr>
          <w:rFonts w:cs="Arial"/>
          <w:b/>
        </w:rPr>
        <w:t>О ПРУЖАЊУ УСЛУГЕ</w:t>
      </w:r>
    </w:p>
    <w:p w:rsidR="00EE793E" w:rsidRPr="00737D7D" w:rsidRDefault="00EE793E" w:rsidP="00EE793E">
      <w:pPr>
        <w:pStyle w:val="KDParagraf"/>
        <w:spacing w:before="0"/>
        <w:rPr>
          <w:rFonts w:cs="Arial"/>
          <w:lang w:val="sr-Cyrl-RS"/>
        </w:rPr>
      </w:pPr>
    </w:p>
    <w:p w:rsidR="00EE793E" w:rsidRPr="007650A6" w:rsidRDefault="00EE793E" w:rsidP="000350BD">
      <w:pPr>
        <w:pStyle w:val="KDParagraf"/>
        <w:spacing w:before="0"/>
        <w:jc w:val="center"/>
        <w:rPr>
          <w:rFonts w:cs="Arial"/>
          <w:b/>
        </w:rPr>
      </w:pPr>
      <w:r w:rsidRPr="007650A6">
        <w:rPr>
          <w:rFonts w:cs="Arial"/>
          <w:b/>
        </w:rPr>
        <w:t>УВОДНЕ ОДРЕДБЕ</w:t>
      </w:r>
    </w:p>
    <w:p w:rsidR="00EE793E" w:rsidRPr="007650A6" w:rsidRDefault="00EE793E" w:rsidP="00EE793E">
      <w:pPr>
        <w:pStyle w:val="KDParagraf"/>
        <w:spacing w:before="0"/>
        <w:rPr>
          <w:rFonts w:cs="Arial"/>
        </w:rPr>
      </w:pP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0F27D4">
      <w:pPr>
        <w:pStyle w:val="KDParagraf"/>
        <w:numPr>
          <w:ilvl w:val="0"/>
          <w:numId w:val="26"/>
        </w:numPr>
        <w:spacing w:before="0"/>
        <w:rPr>
          <w:rFonts w:cs="Arial"/>
        </w:rPr>
      </w:pPr>
      <w:proofErr w:type="gramStart"/>
      <w:r w:rsidRPr="007650A6">
        <w:rPr>
          <w:rFonts w:cs="Arial"/>
        </w:rPr>
        <w:t>да</w:t>
      </w:r>
      <w:proofErr w:type="gramEnd"/>
      <w:r w:rsidRPr="007650A6">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7650A6">
        <w:rPr>
          <w:rFonts w:cs="Arial"/>
        </w:rPr>
        <w:t xml:space="preserve">поступак </w:t>
      </w:r>
      <w:r w:rsidR="00EE793E" w:rsidRPr="007650A6">
        <w:rPr>
          <w:rFonts w:cs="Arial"/>
        </w:rPr>
        <w:t xml:space="preserve"> за</w:t>
      </w:r>
      <w:proofErr w:type="gramEnd"/>
      <w:r w:rsidR="00EE793E" w:rsidRPr="007650A6">
        <w:rPr>
          <w:rFonts w:cs="Arial"/>
        </w:rPr>
        <w:t xml:space="preserve"> ј</w:t>
      </w:r>
      <w:r w:rsidR="00425EC6" w:rsidRPr="007650A6">
        <w:rPr>
          <w:rFonts w:cs="Arial"/>
        </w:rPr>
        <w:t>авну набавку услуга -</w:t>
      </w:r>
      <w:r w:rsidR="00425EC6" w:rsidRPr="007650A6">
        <w:rPr>
          <w:rFonts w:cs="Arial"/>
          <w:lang w:val="sr-Cyrl-RS"/>
        </w:rPr>
        <w:t xml:space="preserve"> </w:t>
      </w:r>
      <w:r w:rsidR="00740269">
        <w:rPr>
          <w:rFonts w:cs="Arial"/>
          <w:b/>
          <w:lang w:val="sr-Cyrl-RS"/>
        </w:rPr>
        <w:t>Фабрички ремонт високонапонских мотора - ТЕ Колубара</w:t>
      </w:r>
      <w:r w:rsidR="00737D7D" w:rsidRPr="007650A6">
        <w:rPr>
          <w:rFonts w:cs="Arial"/>
        </w:rPr>
        <w:t xml:space="preserve"> </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740269">
        <w:rPr>
          <w:rFonts w:cs="Arial"/>
        </w:rPr>
        <w:t>407/2017-3000/0480/2017</w:t>
      </w:r>
      <w:r w:rsidR="00425EC6" w:rsidRPr="007650A6">
        <w:rPr>
          <w:rFonts w:cs="Arial"/>
        </w:rPr>
        <w:t>.</w:t>
      </w:r>
    </w:p>
    <w:p w:rsidR="00B16DCF" w:rsidRPr="007A5D72" w:rsidRDefault="00EE793E" w:rsidP="000F27D4">
      <w:pPr>
        <w:pStyle w:val="KDNabrajanje"/>
        <w:numPr>
          <w:ilvl w:val="0"/>
          <w:numId w:val="25"/>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као и на интернет страници  Корисника услуге</w:t>
      </w:r>
      <w:r w:rsidR="00B16DCF" w:rsidRPr="007A5D72">
        <w:rPr>
          <w:rFonts w:cs="Arial"/>
          <w:color w:val="00B0F0"/>
        </w:rPr>
        <w:t>.</w:t>
      </w:r>
    </w:p>
    <w:p w:rsidR="00EE793E" w:rsidRPr="007650A6" w:rsidRDefault="00EE793E" w:rsidP="000F27D4">
      <w:pPr>
        <w:pStyle w:val="KDNabrajanje"/>
        <w:numPr>
          <w:ilvl w:val="0"/>
          <w:numId w:val="25"/>
        </w:numPr>
        <w:tabs>
          <w:tab w:val="num" w:pos="567"/>
        </w:tabs>
        <w:spacing w:before="0"/>
        <w:ind w:left="568" w:hanging="284"/>
        <w:rPr>
          <w:rFonts w:cs="Arial"/>
        </w:rPr>
      </w:pPr>
      <w:r w:rsidRPr="007A5D72">
        <w:rPr>
          <w:rFonts w:cs="Arial"/>
        </w:rPr>
        <w:tab/>
        <w:t>да Понуда Понуђача (у даљем тексту: Пружалац</w:t>
      </w:r>
      <w:r w:rsidRPr="007650A6">
        <w:rPr>
          <w:rFonts w:cs="Arial"/>
        </w:rPr>
        <w:t xml:space="preserve"> услуге) 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740269">
        <w:rPr>
          <w:rFonts w:cs="Arial"/>
        </w:rPr>
        <w:t>407/2017-3000/0480/2017</w:t>
      </w:r>
      <w:r w:rsidRPr="007650A6">
        <w:rPr>
          <w:rFonts w:cs="Arial"/>
        </w:rPr>
        <w:t>, која је заведена код Корисника услуге под   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650A6" w:rsidRDefault="00EE793E" w:rsidP="00C23F86">
      <w:pPr>
        <w:pStyle w:val="KDParagraf"/>
        <w:spacing w:before="0"/>
        <w:ind w:left="567" w:hanging="283"/>
        <w:rPr>
          <w:rFonts w:cs="Arial"/>
        </w:rPr>
      </w:pPr>
      <w:r w:rsidRPr="007650A6">
        <w:rPr>
          <w:rFonts w:cs="Arial"/>
        </w:rPr>
        <w:t>•</w:t>
      </w:r>
      <w:r w:rsidRPr="007650A6">
        <w:rPr>
          <w:rFonts w:cs="Arial"/>
        </w:rPr>
        <w:tab/>
      </w:r>
      <w:proofErr w:type="gramStart"/>
      <w:r w:rsidRPr="007650A6">
        <w:rPr>
          <w:rFonts w:cs="Arial"/>
        </w:rPr>
        <w:t>да</w:t>
      </w:r>
      <w:proofErr w:type="gramEnd"/>
      <w:r w:rsidRPr="007650A6">
        <w:rPr>
          <w:rFonts w:cs="Arial"/>
        </w:rPr>
        <w:t xml:space="preserve">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Pr="007650A6">
        <w:rPr>
          <w:rFonts w:cs="Arial"/>
        </w:rPr>
        <w:t xml:space="preserve"> </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proofErr w:type="gramStart"/>
      <w:r w:rsidRPr="007650A6">
        <w:rPr>
          <w:rFonts w:cs="Arial"/>
          <w:b/>
        </w:rPr>
        <w:t>Члан 1</w:t>
      </w:r>
      <w:r w:rsidRPr="007650A6">
        <w:rPr>
          <w:rFonts w:cs="Arial"/>
        </w:rPr>
        <w:t>.</w:t>
      </w:r>
      <w:proofErr w:type="gramEnd"/>
    </w:p>
    <w:p w:rsidR="00737D7D" w:rsidRDefault="00EE793E" w:rsidP="00737D7D">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740269">
        <w:rPr>
          <w:rFonts w:cs="Arial"/>
          <w:b/>
          <w:lang w:val="sr-Cyrl-RS"/>
        </w:rPr>
        <w:t>Фабрички ремонт високонапонских мотора - ТЕ Колубара</w:t>
      </w:r>
    </w:p>
    <w:p w:rsidR="007A5D72" w:rsidRDefault="007A5D72" w:rsidP="007A5D72">
      <w:pPr>
        <w:spacing w:before="0"/>
        <w:rPr>
          <w:rFonts w:cs="Arial"/>
          <w:lang w:val="ru-RU"/>
        </w:rPr>
      </w:pP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Default="007A5D72" w:rsidP="007A5D72">
      <w:pPr>
        <w:spacing w:before="0"/>
        <w:rPr>
          <w:rFonts w:eastAsia="Calibri" w:cs="Arial"/>
          <w:lang w:val="ru-RU"/>
        </w:rPr>
      </w:pP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proofErr w:type="gramStart"/>
      <w:r w:rsidRPr="007650A6">
        <w:rPr>
          <w:rFonts w:cs="Arial"/>
          <w:b/>
        </w:rPr>
        <w:t>Члан 2</w:t>
      </w:r>
      <w:r w:rsidRPr="007650A6">
        <w:rPr>
          <w:rFonts w:cs="Arial"/>
        </w:rPr>
        <w:t>.</w:t>
      </w:r>
      <w:proofErr w:type="gramEnd"/>
    </w:p>
    <w:p w:rsidR="00EA7A18" w:rsidRPr="007650A6" w:rsidRDefault="00EE793E" w:rsidP="00EA7A18">
      <w:pPr>
        <w:pStyle w:val="KDParagraf"/>
        <w:spacing w:before="0"/>
        <w:rPr>
          <w:rFonts w:cs="Arial"/>
          <w:lang w:val="sr-Cyrl-RS"/>
        </w:rPr>
      </w:pPr>
      <w:r w:rsidRPr="007650A6">
        <w:rPr>
          <w:rFonts w:cs="Arial"/>
        </w:rPr>
        <w:t xml:space="preserve"> </w:t>
      </w:r>
      <w:r w:rsidR="00EA7A18" w:rsidRPr="007650A6">
        <w:rPr>
          <w:rFonts w:cs="Arial"/>
        </w:rPr>
        <w:t>Укупна вредност добара из члана 1.овог Уговора износи _____________ (</w:t>
      </w:r>
      <w:proofErr w:type="gramStart"/>
      <w:r w:rsidR="00EA7A18" w:rsidRPr="007650A6">
        <w:rPr>
          <w:rFonts w:cs="Arial"/>
        </w:rPr>
        <w:t>словима:</w:t>
      </w:r>
      <w:proofErr w:type="gramEnd"/>
      <w:r w:rsidR="00EA7A18" w:rsidRPr="007650A6">
        <w:rPr>
          <w:rFonts w:cs="Arial"/>
        </w:rPr>
        <w:t xml:space="preserve">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737D7D" w:rsidRDefault="00EE793E" w:rsidP="00EE793E">
      <w:pPr>
        <w:pStyle w:val="KDParagraf"/>
        <w:spacing w:before="0"/>
        <w:rPr>
          <w:rFonts w:cs="Arial"/>
          <w:lang w:val="sr-Cyrl-RS"/>
        </w:rPr>
      </w:pPr>
    </w:p>
    <w:p w:rsidR="00EE793E" w:rsidRPr="007650A6" w:rsidRDefault="00EE793E" w:rsidP="00EE793E">
      <w:pPr>
        <w:pStyle w:val="KDParagraf"/>
        <w:spacing w:before="0"/>
        <w:rPr>
          <w:rFonts w:cs="Arial"/>
        </w:rPr>
      </w:pPr>
      <w:proofErr w:type="gramStart"/>
      <w:r w:rsidRPr="007650A6">
        <w:rPr>
          <w:rFonts w:cs="Arial"/>
        </w:rPr>
        <w:t>На  цену</w:t>
      </w:r>
      <w:proofErr w:type="gramEnd"/>
      <w:r w:rsidRPr="007650A6">
        <w:rPr>
          <w:rFonts w:cs="Arial"/>
        </w:rPr>
        <w:t xml:space="preserve"> Услуге из става 1. </w:t>
      </w:r>
      <w:proofErr w:type="gramStart"/>
      <w:r w:rsidRPr="007650A6">
        <w:rPr>
          <w:rFonts w:cs="Arial"/>
        </w:rPr>
        <w:t>овог</w:t>
      </w:r>
      <w:proofErr w:type="gramEnd"/>
      <w:r w:rsidRPr="007650A6">
        <w:rPr>
          <w:rFonts w:cs="Arial"/>
        </w:rPr>
        <w:t xml:space="preserve"> члана обрачунава се припадајући порез на додату вредност у складу са прописима Републике Србије.</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У цену су урачунати сви трошкови везани за реализацију Услуге.</w:t>
      </w:r>
      <w:proofErr w:type="gramEnd"/>
    </w:p>
    <w:p w:rsidR="00425EC6" w:rsidRPr="007650A6" w:rsidRDefault="00425EC6" w:rsidP="00EE793E">
      <w:pPr>
        <w:pStyle w:val="KDParagraf"/>
        <w:spacing w:before="0"/>
        <w:rPr>
          <w:rFonts w:cs="Arial"/>
        </w:rPr>
      </w:pP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proofErr w:type="gramStart"/>
      <w:r w:rsidRPr="007650A6">
        <w:rPr>
          <w:rFonts w:cs="Arial"/>
          <w:b/>
        </w:rPr>
        <w:t>Члан 3</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C01C40" w:rsidRPr="007650A6" w:rsidRDefault="00C01C40" w:rsidP="00EE793E">
      <w:pPr>
        <w:pStyle w:val="KDParagraf"/>
        <w:spacing w:before="0"/>
        <w:rPr>
          <w:rFonts w:cs="Arial"/>
        </w:rPr>
      </w:pPr>
    </w:p>
    <w:p w:rsidR="00C01C40" w:rsidRPr="007650A6" w:rsidRDefault="00C01C40" w:rsidP="00C01C40">
      <w:pPr>
        <w:pStyle w:val="KDParagraf"/>
        <w:spacing w:before="0"/>
        <w:rPr>
          <w:rFonts w:eastAsia="Calibri" w:cs="Arial"/>
          <w:lang w:val="sr-Cyrl-RS"/>
        </w:rPr>
      </w:pPr>
      <w:r w:rsidRPr="007650A6">
        <w:rPr>
          <w:rFonts w:eastAsia="Calibri" w:cs="Arial"/>
        </w:rPr>
        <w:lastRenderedPageBreak/>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FF427B" w:rsidRPr="007650A6" w:rsidRDefault="00FF427B"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w:t>
      </w:r>
      <w:proofErr w:type="gramStart"/>
      <w:r w:rsidRPr="00C23DD5">
        <w:rPr>
          <w:rFonts w:cs="Arial"/>
        </w:rPr>
        <w:t>“ Београд</w:t>
      </w:r>
      <w:proofErr w:type="gramEnd"/>
      <w:r w:rsidRPr="00C23DD5">
        <w:rPr>
          <w:rFonts w:cs="Arial"/>
        </w:rPr>
        <w:t>,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DD5" w:rsidRPr="00C23DD5" w:rsidRDefault="00C23DD5" w:rsidP="00C23DD5">
      <w:pPr>
        <w:tabs>
          <w:tab w:val="left" w:pos="567"/>
        </w:tabs>
        <w:spacing w:before="0"/>
        <w:rPr>
          <w:rFonts w:cs="Arial"/>
        </w:rPr>
      </w:pPr>
      <w:proofErr w:type="gramStart"/>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w:t>
      </w:r>
      <w:proofErr w:type="gramEnd"/>
      <w:r w:rsidRPr="00C23DD5">
        <w:rPr>
          <w:rFonts w:cs="Arial"/>
        </w:rPr>
        <w:t xml:space="preserve"> </w:t>
      </w:r>
      <w:proofErr w:type="gramStart"/>
      <w:r w:rsidRPr="00C23DD5">
        <w:rPr>
          <w:rFonts w:cs="Arial"/>
        </w:rPr>
        <w:t>Рачуни који не одговарају наведеним тачним називима, сматраће се неисправним.</w:t>
      </w:r>
      <w:proofErr w:type="gramEnd"/>
      <w:r w:rsidRPr="00C23DD5">
        <w:rPr>
          <w:rFonts w:cs="Arial"/>
        </w:rPr>
        <w:t xml:space="preserve"> </w:t>
      </w:r>
      <w:proofErr w:type="gramStart"/>
      <w:r w:rsidRPr="00C23DD5">
        <w:rPr>
          <w:rFonts w:cs="Arial"/>
        </w:rPr>
        <w:t>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37D7D" w:rsidRPr="00737D7D" w:rsidRDefault="00737D7D" w:rsidP="00C23DD5">
      <w:pPr>
        <w:tabs>
          <w:tab w:val="left" w:pos="567"/>
        </w:tabs>
        <w:spacing w:before="0"/>
        <w:rPr>
          <w:rFonts w:eastAsia="Calibri" w:cs="Arial"/>
          <w:b/>
          <w:color w:val="000000" w:themeColor="text1"/>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p>
    <w:p w:rsidR="00737D7D" w:rsidRPr="00737D7D" w:rsidRDefault="00737D7D" w:rsidP="00737D7D">
      <w:pPr>
        <w:tabs>
          <w:tab w:val="left" w:pos="567"/>
        </w:tabs>
        <w:spacing w:before="0"/>
        <w:rPr>
          <w:rFonts w:cs="Arial"/>
        </w:rPr>
      </w:pPr>
      <w:proofErr w:type="gramStart"/>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roofErr w:type="gramEnd"/>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proofErr w:type="gramStart"/>
      <w:r w:rsidRPr="007650A6">
        <w:rPr>
          <w:rFonts w:cs="Arial"/>
          <w:b/>
        </w:rPr>
        <w:t>Члан</w:t>
      </w:r>
      <w:r w:rsidR="007C646E" w:rsidRPr="007650A6">
        <w:rPr>
          <w:rFonts w:cs="Arial"/>
          <w:b/>
        </w:rPr>
        <w:t xml:space="preserve"> </w:t>
      </w:r>
      <w:r w:rsidRPr="007650A6">
        <w:rPr>
          <w:rFonts w:cs="Arial"/>
          <w:b/>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месечни</w:t>
      </w:r>
      <w:proofErr w:type="gramEnd"/>
      <w:r w:rsidRPr="007650A6">
        <w:rPr>
          <w:rFonts w:cs="Arial"/>
        </w:rPr>
        <w:t xml:space="preserve">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коначни</w:t>
      </w:r>
      <w:proofErr w:type="gramEnd"/>
      <w:r w:rsidRPr="007650A6">
        <w:rPr>
          <w:rFonts w:cs="Arial"/>
        </w:rPr>
        <w:t xml:space="preserve"> извештај и њему припадајући рачун </w:t>
      </w:r>
    </w:p>
    <w:p w:rsidR="00EE793E" w:rsidRPr="007650A6" w:rsidRDefault="00EE793E" w:rsidP="00EE793E">
      <w:pPr>
        <w:pStyle w:val="KDParagraf"/>
        <w:spacing w:before="0"/>
        <w:rPr>
          <w:rFonts w:cs="Arial"/>
        </w:rPr>
      </w:pPr>
      <w:proofErr w:type="gramStart"/>
      <w:r w:rsidRPr="007650A6">
        <w:rPr>
          <w:rFonts w:cs="Arial"/>
        </w:rPr>
        <w:t>Месечни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proofErr w:type="gramStart"/>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7650A6">
        <w:rPr>
          <w:rFonts w:cs="Arial"/>
        </w:rPr>
        <w:t xml:space="preserve"> (</w:t>
      </w:r>
      <w:proofErr w:type="gramStart"/>
      <w:r w:rsidRPr="007650A6">
        <w:rPr>
          <w:rFonts w:cs="Arial"/>
        </w:rPr>
        <w:t>словима:</w:t>
      </w:r>
      <w:proofErr w:type="gramEnd"/>
      <w:r w:rsidRPr="007650A6">
        <w:rPr>
          <w:rFonts w:cs="Arial"/>
        </w:rPr>
        <w:t>осмог) дана у месецу за претходни месец.</w:t>
      </w:r>
    </w:p>
    <w:p w:rsidR="00EA7A18" w:rsidRPr="00DA5931" w:rsidRDefault="00EE793E" w:rsidP="00DA5931">
      <w:pPr>
        <w:pStyle w:val="KDParagraf"/>
        <w:spacing w:before="0"/>
        <w:rPr>
          <w:rFonts w:cs="Arial"/>
          <w:lang w:val="sr-Cyrl-RS"/>
        </w:rPr>
      </w:pPr>
      <w:r w:rsidRPr="007650A6">
        <w:rPr>
          <w:rFonts w:cs="Arial"/>
        </w:rPr>
        <w:t xml:space="preserve">Сви извештаји из овог члана морају бити прихваћени и одобрени од </w:t>
      </w:r>
      <w:proofErr w:type="gramStart"/>
      <w:r w:rsidRPr="007650A6">
        <w:rPr>
          <w:rFonts w:cs="Arial"/>
        </w:rPr>
        <w:t>стране  овлашћених</w:t>
      </w:r>
      <w:proofErr w:type="gramEnd"/>
      <w:r w:rsidRPr="007650A6">
        <w:rPr>
          <w:rFonts w:cs="Arial"/>
        </w:rPr>
        <w:t xml:space="preserve"> представника за праћење и реализацију Уговора на страни Корисника услуге.</w:t>
      </w:r>
    </w:p>
    <w:p w:rsidR="00EE793E" w:rsidRPr="007650A6" w:rsidRDefault="00EE793E" w:rsidP="000350BD">
      <w:pPr>
        <w:pStyle w:val="KDParagraf"/>
        <w:spacing w:before="0"/>
        <w:jc w:val="center"/>
        <w:rPr>
          <w:rFonts w:cs="Arial"/>
        </w:rPr>
      </w:pPr>
      <w:proofErr w:type="gramStart"/>
      <w:r w:rsidRPr="007650A6">
        <w:rPr>
          <w:rFonts w:cs="Arial"/>
          <w:b/>
        </w:rPr>
        <w:t>Члан 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Након реализације </w:t>
      </w:r>
      <w:proofErr w:type="gramStart"/>
      <w:r w:rsidRPr="007650A6">
        <w:rPr>
          <w:rFonts w:cs="Arial"/>
        </w:rPr>
        <w:t>Услуге  утврђене</w:t>
      </w:r>
      <w:proofErr w:type="gramEnd"/>
      <w:r w:rsidRPr="007650A6">
        <w:rPr>
          <w:rFonts w:cs="Arial"/>
        </w:rPr>
        <w:t xml:space="preserve"> чланом 1. </w:t>
      </w:r>
      <w:proofErr w:type="gramStart"/>
      <w:r w:rsidRPr="007650A6">
        <w:rPr>
          <w:rFonts w:cs="Arial"/>
        </w:rPr>
        <w:t>овог</w:t>
      </w:r>
      <w:proofErr w:type="gramEnd"/>
      <w:r w:rsidRPr="007650A6">
        <w:rPr>
          <w:rFonts w:cs="Arial"/>
        </w:rPr>
        <w:t xml:space="preserve">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proofErr w:type="gramStart"/>
      <w:r w:rsidRPr="007650A6">
        <w:rPr>
          <w:rFonts w:cs="Arial"/>
        </w:rPr>
        <w:t>Коначни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r w:rsidRPr="007650A6">
        <w:rPr>
          <w:rFonts w:cs="Arial"/>
        </w:rPr>
        <w:lastRenderedPageBreak/>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w:t>
      </w:r>
      <w:proofErr w:type="gramStart"/>
      <w:r w:rsidR="00C01C40" w:rsidRPr="007650A6">
        <w:rPr>
          <w:rFonts w:cs="Arial"/>
        </w:rPr>
        <w:t>:пет</w:t>
      </w:r>
      <w:proofErr w:type="gramEnd"/>
      <w:r w:rsidRPr="007650A6">
        <w:rPr>
          <w:rFonts w:cs="Arial"/>
        </w:rPr>
        <w:t>) дана.</w:t>
      </w:r>
    </w:p>
    <w:p w:rsidR="00EE793E" w:rsidRPr="007650A6" w:rsidRDefault="00EE793E" w:rsidP="00EE793E">
      <w:pPr>
        <w:pStyle w:val="KDParagraf"/>
        <w:spacing w:before="0"/>
        <w:rPr>
          <w:rFonts w:cs="Arial"/>
        </w:rPr>
      </w:pPr>
      <w:proofErr w:type="gramStart"/>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7650A6">
        <w:rPr>
          <w:rFonts w:cs="Arial"/>
          <w:color w:val="FF0000"/>
        </w:rPr>
        <w:t xml:space="preserve">наплати средство обезбеђења </w:t>
      </w:r>
      <w:r w:rsidR="005243CB" w:rsidRPr="007650A6">
        <w:rPr>
          <w:rFonts w:cs="Arial"/>
        </w:rPr>
        <w:t xml:space="preserve">дато на има доброг извршења посла </w:t>
      </w:r>
      <w:r w:rsidR="005243CB" w:rsidRPr="007650A6">
        <w:rPr>
          <w:rFonts w:cs="Arial"/>
          <w:lang w:val="sr-Cyrl-RS"/>
        </w:rPr>
        <w:t xml:space="preserve">или </w:t>
      </w:r>
      <w:r w:rsidRPr="007650A6">
        <w:rPr>
          <w:rFonts w:cs="Arial"/>
        </w:rPr>
        <w:t>једнострано раскине овај Уговор.</w:t>
      </w:r>
      <w:proofErr w:type="gramEnd"/>
    </w:p>
    <w:p w:rsidR="00EE793E" w:rsidRPr="007650A6" w:rsidRDefault="00EE793E" w:rsidP="00EE793E">
      <w:pPr>
        <w:pStyle w:val="KDParagraf"/>
        <w:spacing w:before="0"/>
        <w:rPr>
          <w:rFonts w:cs="Arial"/>
        </w:rPr>
      </w:pPr>
      <w:r w:rsidRPr="007650A6">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7650A6">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proofErr w:type="gramStart"/>
      <w:r w:rsidRPr="007650A6">
        <w:rPr>
          <w:rFonts w:cs="Arial"/>
          <w:b/>
        </w:rPr>
        <w:t>Члан 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w:t>
      </w:r>
      <w:proofErr w:type="gramStart"/>
      <w:r w:rsidRPr="007650A6">
        <w:rPr>
          <w:rFonts w:cs="Arial"/>
        </w:rPr>
        <w:t>“ Београд</w:t>
      </w:r>
      <w:proofErr w:type="gramEnd"/>
      <w:r w:rsidRPr="007650A6">
        <w:rPr>
          <w:rFonts w:cs="Arial"/>
        </w:rPr>
        <w:t>,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DA5931" w:rsidRDefault="00EE793E" w:rsidP="000350BD">
      <w:pPr>
        <w:pStyle w:val="KDParagraf"/>
        <w:spacing w:before="0"/>
        <w:rPr>
          <w:rFonts w:cs="Arial"/>
        </w:rPr>
      </w:pPr>
      <w:r w:rsidRPr="007650A6">
        <w:rPr>
          <w:rFonts w:cs="Arial"/>
        </w:rPr>
        <w:t>Пружалац услуге:</w:t>
      </w:r>
      <w:r w:rsidRPr="007650A6">
        <w:rPr>
          <w:rFonts w:cs="Arial"/>
        </w:rPr>
        <w:tab/>
        <w:t>__________________________________________</w:t>
      </w:r>
      <w:r w:rsidR="000350BD" w:rsidRPr="007650A6">
        <w:rPr>
          <w:rFonts w:cs="Arial"/>
          <w:sz w:val="16"/>
          <w:szCs w:val="16"/>
        </w:rPr>
        <w:tab/>
      </w:r>
      <w:r w:rsidR="000350BD" w:rsidRPr="007650A6">
        <w:rPr>
          <w:rFonts w:cs="Arial"/>
          <w:sz w:val="16"/>
          <w:szCs w:val="16"/>
        </w:rPr>
        <w:tab/>
      </w:r>
      <w:r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proofErr w:type="gramStart"/>
      <w:r w:rsidRPr="007650A6">
        <w:rPr>
          <w:rFonts w:cs="Arial"/>
          <w:b/>
        </w:rPr>
        <w:t>Члан 7</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Корисник услуге се обавезује да Пружаоцу услуге изврши исплату цене Услуге из члана 2.</w:t>
      </w:r>
      <w:proofErr w:type="gramEnd"/>
      <w:r w:rsidRPr="007650A6">
        <w:rPr>
          <w:rFonts w:cs="Arial"/>
          <w:color w:val="000000" w:themeColor="text1"/>
        </w:rPr>
        <w:t xml:space="preserve"> </w:t>
      </w:r>
      <w:proofErr w:type="gramStart"/>
      <w:r w:rsidRPr="007650A6">
        <w:rPr>
          <w:rFonts w:cs="Arial"/>
          <w:color w:val="000000" w:themeColor="text1"/>
        </w:rPr>
        <w:t>у</w:t>
      </w:r>
      <w:proofErr w:type="gramEnd"/>
      <w:r w:rsidRPr="007650A6">
        <w:rPr>
          <w:rFonts w:cs="Arial"/>
          <w:color w:val="000000" w:themeColor="text1"/>
        </w:rPr>
        <w:t xml:space="preserve">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w:t>
      </w:r>
      <w:proofErr w:type="gramStart"/>
      <w:r w:rsidRPr="007650A6">
        <w:rPr>
          <w:rFonts w:cs="Arial"/>
          <w:color w:val="000000" w:themeColor="text1"/>
        </w:rPr>
        <w:t>овог</w:t>
      </w:r>
      <w:proofErr w:type="gramEnd"/>
      <w:r w:rsidRPr="007650A6">
        <w:rPr>
          <w:rFonts w:cs="Arial"/>
          <w:color w:val="000000" w:themeColor="text1"/>
        </w:rPr>
        <w:t xml:space="preserve">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бр</w:t>
      </w:r>
      <w:proofErr w:type="gramEnd"/>
      <w:r w:rsidRPr="007650A6">
        <w:rPr>
          <w:rFonts w:cs="Arial"/>
          <w:color w:val="000000" w:themeColor="text1"/>
        </w:rPr>
        <w:t xml:space="preserve">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proofErr w:type="gramStart"/>
      <w:r w:rsidRPr="007650A6">
        <w:rPr>
          <w:rFonts w:cs="Arial"/>
          <w:b/>
        </w:rPr>
        <w:t>Члан 8</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7650A6" w:rsidRDefault="00EE793E" w:rsidP="00EE793E">
      <w:pPr>
        <w:pStyle w:val="KDParagraf"/>
        <w:spacing w:before="0"/>
        <w:rPr>
          <w:rFonts w:cs="Arial"/>
          <w:color w:val="000000" w:themeColor="text1"/>
          <w:lang w:val="sr-Cyrl-RS"/>
        </w:rPr>
      </w:pPr>
      <w:r w:rsidRPr="007650A6">
        <w:rPr>
          <w:rFonts w:cs="Arial"/>
          <w:color w:val="000000" w:themeColor="text1"/>
        </w:rPr>
        <w:t xml:space="preserve">Корисник услуге има право да затражи од Пружаоца услуга сва </w:t>
      </w:r>
      <w:proofErr w:type="gramStart"/>
      <w:r w:rsidRPr="007650A6">
        <w:rPr>
          <w:rFonts w:cs="Arial"/>
          <w:color w:val="000000" w:themeColor="text1"/>
        </w:rPr>
        <w:t>неопходна  образложења</w:t>
      </w:r>
      <w:proofErr w:type="gramEnd"/>
      <w:r w:rsidRPr="007650A6">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626144" w:rsidRPr="00CB6B0A" w:rsidRDefault="00626144" w:rsidP="00EE793E">
      <w:pPr>
        <w:pStyle w:val="KDParagraf"/>
        <w:spacing w:before="0"/>
        <w:rPr>
          <w:rFonts w:cs="Arial"/>
          <w:color w:val="000000" w:themeColor="text1"/>
          <w:lang w:val="sr-Cyrl-RS"/>
        </w:rPr>
      </w:pPr>
      <w:r w:rsidRPr="00CB6B0A">
        <w:rPr>
          <w:rFonts w:cs="Arial"/>
          <w:color w:val="000000" w:themeColor="text1"/>
          <w:lang w:val="sr-Cyrl-RS"/>
        </w:rPr>
        <w:t>Корисник услуге је дужан  да:</w:t>
      </w:r>
    </w:p>
    <w:p w:rsidR="00626144" w:rsidRPr="00CB6B0A" w:rsidRDefault="00626144" w:rsidP="000F27D4">
      <w:pPr>
        <w:pStyle w:val="KDParagraf"/>
        <w:numPr>
          <w:ilvl w:val="0"/>
          <w:numId w:val="32"/>
        </w:numPr>
        <w:spacing w:before="0"/>
        <w:rPr>
          <w:rFonts w:cs="Arial"/>
          <w:color w:val="000000" w:themeColor="text1"/>
          <w:lang w:val="sr-Cyrl-RS"/>
        </w:rPr>
      </w:pPr>
      <w:r w:rsidRPr="00CB6B0A">
        <w:rPr>
          <w:rFonts w:cs="Arial"/>
          <w:color w:val="000000" w:themeColor="text1"/>
          <w:lang w:val="sr-Cyrl-RS"/>
        </w:rPr>
        <w:t xml:space="preserve">Обезбеди </w:t>
      </w:r>
      <w:r w:rsidRPr="00451ECC">
        <w:rPr>
          <w:rFonts w:cs="Arial"/>
          <w:color w:val="000000" w:themeColor="text1"/>
          <w:lang w:val="sr-Cyrl-RS"/>
        </w:rPr>
        <w:t>Извођа</w:t>
      </w:r>
      <w:r w:rsidR="006730C5" w:rsidRPr="00451ECC">
        <w:rPr>
          <w:rFonts w:cs="Arial"/>
          <w:color w:val="000000" w:themeColor="text1"/>
          <w:lang w:val="sr-Cyrl-RS"/>
        </w:rPr>
        <w:t>ч</w:t>
      </w:r>
      <w:r w:rsidRPr="00451ECC">
        <w:rPr>
          <w:rFonts w:cs="Arial"/>
          <w:color w:val="000000" w:themeColor="text1"/>
          <w:lang w:val="sr-Cyrl-RS"/>
        </w:rPr>
        <w:t>у услуга</w:t>
      </w:r>
      <w:r w:rsidRPr="00CB6B0A">
        <w:rPr>
          <w:rFonts w:cs="Arial"/>
          <w:color w:val="000000" w:themeColor="text1"/>
          <w:lang w:val="sr-Cyrl-RS"/>
        </w:rPr>
        <w:t xml:space="preserve"> право приступа објекту</w:t>
      </w:r>
    </w:p>
    <w:p w:rsidR="00626144" w:rsidRPr="00CB6B0A" w:rsidRDefault="00626144" w:rsidP="000F27D4">
      <w:pPr>
        <w:pStyle w:val="KDParagraf"/>
        <w:numPr>
          <w:ilvl w:val="0"/>
          <w:numId w:val="32"/>
        </w:numPr>
        <w:spacing w:before="0"/>
        <w:rPr>
          <w:rFonts w:cs="Arial"/>
          <w:color w:val="000000" w:themeColor="text1"/>
          <w:lang w:val="sr-Cyrl-RS"/>
        </w:rPr>
      </w:pPr>
      <w:r w:rsidRPr="00CB6B0A">
        <w:rPr>
          <w:rFonts w:cs="Arial"/>
          <w:color w:val="000000" w:themeColor="text1"/>
          <w:lang w:val="sr-Cyrl-RS"/>
        </w:rPr>
        <w:t>Обeзбeди прикључeњe нa струjу, вoду и кoмпрeсoвaни вaздух у зoни извoђeњa услугa бeз нaкнaдe зa кoришћeњe истих</w:t>
      </w:r>
    </w:p>
    <w:p w:rsidR="00626144" w:rsidRPr="00CB6B0A" w:rsidRDefault="00626144" w:rsidP="000F27D4">
      <w:pPr>
        <w:pStyle w:val="KDParagraf"/>
        <w:numPr>
          <w:ilvl w:val="0"/>
          <w:numId w:val="32"/>
        </w:numPr>
        <w:spacing w:before="0"/>
        <w:rPr>
          <w:rFonts w:cs="Arial"/>
          <w:color w:val="000000" w:themeColor="text1"/>
          <w:lang w:val="sr-Cyrl-RS"/>
        </w:rPr>
      </w:pPr>
      <w:r w:rsidRPr="00CB6B0A">
        <w:rPr>
          <w:rFonts w:cs="Arial"/>
          <w:color w:val="000000" w:themeColor="text1"/>
          <w:lang w:val="sr-Cyrl-RS"/>
        </w:rPr>
        <w:t>Извођачу услуга обезбеди сву расположиву документацију која ће истом бити од помоћи приликом обављања услуга</w:t>
      </w:r>
    </w:p>
    <w:p w:rsidR="00626144" w:rsidRPr="00CB6B0A" w:rsidRDefault="00626144" w:rsidP="000F27D4">
      <w:pPr>
        <w:pStyle w:val="KDParagraf"/>
        <w:numPr>
          <w:ilvl w:val="0"/>
          <w:numId w:val="32"/>
        </w:numPr>
        <w:spacing w:before="0"/>
        <w:rPr>
          <w:rFonts w:cs="Arial"/>
          <w:color w:val="000000" w:themeColor="text1"/>
          <w:lang w:val="sr-Cyrl-RS"/>
        </w:rPr>
      </w:pPr>
      <w:r w:rsidRPr="00CB6B0A">
        <w:rPr>
          <w:rFonts w:cs="Arial"/>
          <w:color w:val="000000" w:themeColor="text1"/>
          <w:lang w:val="sr-Cyrl-RS"/>
        </w:rPr>
        <w:t>Омогући Извођачу уношење и смештај потребне опреме и материјала, и по окончању услуга изношење истог</w:t>
      </w:r>
    </w:p>
    <w:p w:rsidR="00626144" w:rsidRPr="00CB6B0A" w:rsidRDefault="00626144" w:rsidP="000F27D4">
      <w:pPr>
        <w:pStyle w:val="KDParagraf"/>
        <w:numPr>
          <w:ilvl w:val="0"/>
          <w:numId w:val="32"/>
        </w:numPr>
        <w:spacing w:before="0"/>
        <w:rPr>
          <w:rFonts w:cs="Arial"/>
          <w:color w:val="000000" w:themeColor="text1"/>
          <w:lang w:val="sr-Cyrl-RS"/>
        </w:rPr>
      </w:pPr>
      <w:r w:rsidRPr="00CB6B0A">
        <w:rPr>
          <w:rFonts w:cs="Arial"/>
          <w:color w:val="000000" w:themeColor="text1"/>
          <w:lang w:val="sr-Cyrl-RS"/>
        </w:rPr>
        <w:t>Извођачу преда постројење технолошки обезбеђено (притисак медија), и електрично обезбеђено (напајање уређаја).</w:t>
      </w:r>
    </w:p>
    <w:p w:rsidR="00D860CC" w:rsidRPr="00CB6B0A" w:rsidRDefault="00D860CC" w:rsidP="00147C88">
      <w:pPr>
        <w:spacing w:before="0"/>
        <w:rPr>
          <w:rFonts w:cs="Arial"/>
          <w:b/>
          <w:sz w:val="20"/>
          <w:szCs w:val="20"/>
          <w:u w:val="single"/>
          <w:lang w:val="sr-Cyrl-RS"/>
        </w:rPr>
      </w:pPr>
    </w:p>
    <w:p w:rsidR="00EE793E" w:rsidRPr="00CB6B0A" w:rsidRDefault="00EE793E" w:rsidP="000350BD">
      <w:pPr>
        <w:pStyle w:val="KDParagraf"/>
        <w:spacing w:before="0"/>
        <w:jc w:val="center"/>
        <w:rPr>
          <w:rFonts w:cs="Arial"/>
          <w:color w:val="000000" w:themeColor="text1"/>
        </w:rPr>
      </w:pPr>
      <w:proofErr w:type="gramStart"/>
      <w:r w:rsidRPr="00CB6B0A">
        <w:rPr>
          <w:rFonts w:cs="Arial"/>
          <w:b/>
          <w:color w:val="000000" w:themeColor="text1"/>
        </w:rPr>
        <w:t>Члан 9</w:t>
      </w:r>
      <w:r w:rsidRPr="00CB6B0A">
        <w:rPr>
          <w:rFonts w:cs="Arial"/>
          <w:color w:val="000000" w:themeColor="text1"/>
        </w:rPr>
        <w:t>.</w:t>
      </w:r>
      <w:proofErr w:type="gramEnd"/>
    </w:p>
    <w:p w:rsidR="00626144" w:rsidRPr="00CB6B0A" w:rsidRDefault="00EE793E" w:rsidP="00EE793E">
      <w:pPr>
        <w:pStyle w:val="KDParagraf"/>
        <w:spacing w:before="0"/>
        <w:rPr>
          <w:rFonts w:cs="Arial"/>
          <w:color w:val="00B0F0"/>
          <w:lang w:val="sr-Cyrl-RS"/>
        </w:rPr>
      </w:pPr>
      <w:proofErr w:type="gramStart"/>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roofErr w:type="gramEnd"/>
    </w:p>
    <w:p w:rsidR="00737D7D" w:rsidRPr="00737D7D"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proofErr w:type="gramStart"/>
      <w:r w:rsidRPr="00CB6B0A">
        <w:rPr>
          <w:rFonts w:cs="Arial"/>
          <w:b/>
        </w:rPr>
        <w:t>Члан 10</w:t>
      </w:r>
      <w:r w:rsidRPr="00CB6B0A">
        <w:rPr>
          <w:rFonts w:cs="Arial"/>
        </w:rPr>
        <w:t>.</w:t>
      </w:r>
      <w:proofErr w:type="gramEnd"/>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CB6B0A">
        <w:rPr>
          <w:rFonts w:cs="Arial"/>
          <w:color w:val="000000" w:themeColor="text1"/>
        </w:rPr>
        <w:t xml:space="preserve">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proofErr w:type="gramStart"/>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CB6B0A" w:rsidRDefault="00EE793E" w:rsidP="00EE793E">
      <w:pPr>
        <w:pStyle w:val="KDParagraf"/>
        <w:spacing w:before="0"/>
        <w:rPr>
          <w:rFonts w:cs="Arial"/>
          <w:sz w:val="10"/>
          <w:szCs w:val="10"/>
        </w:rPr>
      </w:pPr>
    </w:p>
    <w:p w:rsidR="00C0092E" w:rsidRPr="00CB6B0A" w:rsidRDefault="00626144" w:rsidP="00EE793E">
      <w:pPr>
        <w:pStyle w:val="KDParagraf"/>
        <w:spacing w:before="0"/>
        <w:rPr>
          <w:rFonts w:cs="Arial"/>
          <w:lang w:val="sr-Cyrl-RS"/>
        </w:rPr>
      </w:pPr>
      <w:r w:rsidRPr="00CB6B0A">
        <w:rPr>
          <w:rFonts w:cs="Arial"/>
          <w:lang w:val="sr-Cyrl-RS"/>
        </w:rPr>
        <w:t>Пружалац услуге је дужан да:</w:t>
      </w:r>
    </w:p>
    <w:p w:rsidR="00626144" w:rsidRDefault="00074A9D" w:rsidP="000F27D4">
      <w:pPr>
        <w:pStyle w:val="KDParagraf"/>
        <w:numPr>
          <w:ilvl w:val="0"/>
          <w:numId w:val="26"/>
        </w:numPr>
        <w:spacing w:before="0"/>
        <w:rPr>
          <w:rFonts w:cs="Arial"/>
          <w:lang w:val="sr-Cyrl-RS"/>
        </w:rPr>
      </w:pPr>
      <w:r>
        <w:rPr>
          <w:rFonts w:cs="Arial"/>
          <w:lang w:val="sr-Cyrl-RS"/>
        </w:rPr>
        <w:t>О свим испитивањима обавезно достави испитне протоколе</w:t>
      </w:r>
    </w:p>
    <w:p w:rsidR="00074A9D" w:rsidRPr="00074A9D" w:rsidRDefault="00074A9D" w:rsidP="000F27D4">
      <w:pPr>
        <w:pStyle w:val="KDParagraf"/>
        <w:numPr>
          <w:ilvl w:val="0"/>
          <w:numId w:val="26"/>
        </w:numPr>
        <w:spacing w:before="0"/>
        <w:rPr>
          <w:rFonts w:cs="Arial"/>
          <w:lang w:val="sr-Cyrl-RS"/>
        </w:rPr>
      </w:pPr>
      <w:r>
        <w:rPr>
          <w:rFonts w:cs="Arial"/>
          <w:lang w:val="sr-Cyrl-RS"/>
        </w:rPr>
        <w:t>Транспорт електромотора у оба смера</w:t>
      </w:r>
    </w:p>
    <w:p w:rsidR="00074A9D" w:rsidRPr="007650A6" w:rsidRDefault="00074A9D" w:rsidP="00074A9D">
      <w:pPr>
        <w:pStyle w:val="KDParagraf"/>
        <w:spacing w:before="0"/>
        <w:rPr>
          <w:rFonts w:cs="Arial"/>
          <w:b/>
          <w:lang w:val="sr-Cyrl-RS"/>
        </w:rPr>
      </w:pPr>
    </w:p>
    <w:p w:rsidR="00EE793E" w:rsidRPr="007650A6" w:rsidRDefault="002175BE" w:rsidP="00EE793E">
      <w:pPr>
        <w:pStyle w:val="KDParagraf"/>
        <w:spacing w:before="0"/>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EE793E" w:rsidRPr="007650A6" w:rsidRDefault="00EE793E" w:rsidP="00586A59">
      <w:pPr>
        <w:pStyle w:val="KDParagraf"/>
        <w:spacing w:before="0"/>
        <w:jc w:val="center"/>
        <w:rPr>
          <w:rFonts w:cs="Arial"/>
        </w:rPr>
      </w:pPr>
      <w:proofErr w:type="gramStart"/>
      <w:r w:rsidRPr="007650A6">
        <w:rPr>
          <w:rFonts w:cs="Arial"/>
          <w:b/>
        </w:rPr>
        <w:t>Члан 1</w:t>
      </w:r>
      <w:r w:rsidR="00C01C40" w:rsidRPr="007650A6">
        <w:rPr>
          <w:rFonts w:cs="Arial"/>
          <w:b/>
        </w:rPr>
        <w:t>2</w:t>
      </w:r>
      <w:r w:rsidRPr="007650A6">
        <w:rPr>
          <w:rFonts w:cs="Arial"/>
        </w:rPr>
        <w:t>.</w:t>
      </w:r>
      <w:proofErr w:type="gramEnd"/>
    </w:p>
    <w:p w:rsidR="00D71F5C" w:rsidRPr="007650A6" w:rsidRDefault="002175BE" w:rsidP="00737D7D">
      <w:pPr>
        <w:rPr>
          <w:rFonts w:cs="Arial"/>
          <w:color w:val="000000" w:themeColor="text1"/>
          <w:lang w:val="sr-Cyrl-RS"/>
        </w:rPr>
      </w:pPr>
      <w:r w:rsidRPr="007650A6">
        <w:rPr>
          <w:rFonts w:cs="Arial"/>
          <w:b/>
          <w:color w:val="000000" w:themeColor="text1"/>
          <w:lang w:val="sr-Cyrl-RS"/>
        </w:rPr>
        <w:t>Рок извршења услуга</w:t>
      </w:r>
      <w:r w:rsidR="00881B99" w:rsidRPr="007650A6">
        <w:rPr>
          <w:rFonts w:cs="Arial"/>
          <w:b/>
          <w:color w:val="000000" w:themeColor="text1"/>
          <w:lang w:val="sr-Cyrl-RS"/>
        </w:rPr>
        <w:t xml:space="preserve"> </w:t>
      </w:r>
      <w:r w:rsidR="008C37DC">
        <w:rPr>
          <w:rFonts w:cs="Arial"/>
          <w:color w:val="000000" w:themeColor="text1"/>
          <w:lang w:val="sr-Cyrl-RS"/>
        </w:rPr>
        <w:t>је</w:t>
      </w:r>
      <w:r w:rsidRPr="007650A6">
        <w:rPr>
          <w:rFonts w:cs="Arial"/>
          <w:color w:val="000000" w:themeColor="text1"/>
          <w:lang w:val="sr-Cyrl-RS"/>
        </w:rPr>
        <w:t xml:space="preserve"> </w:t>
      </w:r>
      <w:r w:rsidR="00DA5931">
        <w:rPr>
          <w:rFonts w:cs="Arial"/>
          <w:color w:val="000000" w:themeColor="text1"/>
          <w:lang w:val="sr-Cyrl-RS"/>
        </w:rPr>
        <w:t xml:space="preserve">60 дана </w:t>
      </w:r>
      <w:r w:rsidRPr="00451ECC">
        <w:rPr>
          <w:rFonts w:cs="Arial"/>
          <w:lang w:val="sr-Cyrl-CS"/>
        </w:rPr>
        <w:t xml:space="preserve"> од дана </w:t>
      </w:r>
      <w:r w:rsidR="008C37DC" w:rsidRPr="00451ECC">
        <w:rPr>
          <w:rFonts w:cs="Arial"/>
          <w:lang w:val="sr-Cyrl-CS"/>
        </w:rPr>
        <w:t>ступања уговора на снагу</w:t>
      </w:r>
      <w:r w:rsidR="00DA5931">
        <w:rPr>
          <w:rFonts w:cs="Arial"/>
          <w:color w:val="000000" w:themeColor="text1"/>
          <w:lang w:val="sr-Cyrl-RS"/>
        </w:rPr>
        <w:t xml:space="preserve">, а рок преузимања мотора </w:t>
      </w:r>
      <w:r w:rsidR="006A0127">
        <w:rPr>
          <w:rFonts w:cs="Arial"/>
          <w:color w:val="000000" w:themeColor="text1"/>
          <w:lang w:val="sr-Cyrl-RS"/>
        </w:rPr>
        <w:t xml:space="preserve">7 </w:t>
      </w:r>
      <w:r w:rsidR="003F538A" w:rsidRPr="006A0127">
        <w:rPr>
          <w:rFonts w:cs="Arial"/>
          <w:color w:val="000000" w:themeColor="text1"/>
          <w:lang w:val="sr-Cyrl-RS"/>
        </w:rPr>
        <w:t>дана од дана ступања уговора на снагу.</w:t>
      </w:r>
      <w:r w:rsidR="00DA5931">
        <w:rPr>
          <w:rFonts w:cs="Arial"/>
          <w:color w:val="000000" w:themeColor="text1"/>
          <w:lang w:val="sr-Cyrl-RS"/>
        </w:rPr>
        <w:t xml:space="preserve"> </w:t>
      </w:r>
    </w:p>
    <w:p w:rsidR="00C0092E" w:rsidRPr="007650A6" w:rsidRDefault="00C0092E" w:rsidP="00C0092E">
      <w:pPr>
        <w:spacing w:before="0"/>
        <w:jc w:val="left"/>
        <w:rPr>
          <w:rFonts w:cs="Arial"/>
          <w:b/>
          <w:bCs/>
          <w:iCs/>
          <w:color w:val="000000" w:themeColor="text1"/>
          <w:lang w:val="sr-Cyrl-CS"/>
        </w:rPr>
      </w:pPr>
      <w:r w:rsidRPr="007650A6">
        <w:rPr>
          <w:rFonts w:cs="Arial"/>
          <w:b/>
          <w:lang w:val="sr-Cyrl-RS"/>
        </w:rPr>
        <w:t>Место извшења услуге је</w:t>
      </w:r>
      <w:r w:rsidRPr="007650A6">
        <w:rPr>
          <w:rFonts w:cs="Arial"/>
          <w:b/>
          <w:bCs/>
          <w:iCs/>
          <w:color w:val="000000" w:themeColor="text1"/>
          <w:lang w:val="sr-Cyrl-CS"/>
        </w:rPr>
        <w:t xml:space="preserve"> </w:t>
      </w:r>
      <w:r w:rsidR="00153812" w:rsidRPr="00153812">
        <w:rPr>
          <w:rFonts w:cs="Arial"/>
          <w:b/>
          <w:bCs/>
          <w:iCs/>
          <w:color w:val="000000" w:themeColor="text1"/>
          <w:lang w:val="sr-Cyrl-CS"/>
        </w:rPr>
        <w:t>Просторије Пружаоца услуге, фцо ТЕ Колубара</w:t>
      </w:r>
      <w:r w:rsidR="002116EE">
        <w:rPr>
          <w:rFonts w:cs="Arial"/>
          <w:b/>
          <w:bCs/>
          <w:iCs/>
          <w:color w:val="000000" w:themeColor="text1"/>
          <w:lang w:val="sr-Cyrl-CS"/>
        </w:rPr>
        <w:t>.</w:t>
      </w:r>
    </w:p>
    <w:p w:rsidR="00EE58A8" w:rsidRPr="007650A6" w:rsidRDefault="00EE58A8" w:rsidP="00EE793E">
      <w:pPr>
        <w:pStyle w:val="KDParagraf"/>
        <w:spacing w:before="0"/>
        <w:rPr>
          <w:rFonts w:cs="Arial"/>
          <w:b/>
          <w:sz w:val="10"/>
          <w:szCs w:val="10"/>
          <w:lang w:val="sr-Cyrl-RS"/>
        </w:rPr>
      </w:pPr>
    </w:p>
    <w:p w:rsidR="0042674B" w:rsidRDefault="0042674B" w:rsidP="005F4DA1">
      <w:pPr>
        <w:pStyle w:val="KDParagraf"/>
        <w:spacing w:before="0"/>
        <w:rPr>
          <w:rFonts w:cs="Arial"/>
          <w:b/>
          <w:lang w:val="sr-Cyrl-RS"/>
        </w:rPr>
      </w:pPr>
    </w:p>
    <w:p w:rsidR="00A14957" w:rsidRDefault="00A14957" w:rsidP="005F4DA1">
      <w:pPr>
        <w:pStyle w:val="KDParagraf"/>
        <w:spacing w:before="0"/>
        <w:rPr>
          <w:rFonts w:cs="Arial"/>
          <w:b/>
          <w:lang w:val="sr-Cyrl-RS"/>
        </w:rPr>
      </w:pPr>
    </w:p>
    <w:p w:rsidR="005F4DA1" w:rsidRPr="007650A6" w:rsidRDefault="005F4DA1" w:rsidP="005F4DA1">
      <w:pPr>
        <w:pStyle w:val="KDParagraf"/>
        <w:spacing w:before="0"/>
        <w:rPr>
          <w:rFonts w:cs="Arial"/>
          <w:b/>
        </w:rPr>
      </w:pPr>
      <w:r w:rsidRPr="007650A6">
        <w:rPr>
          <w:rFonts w:cs="Arial"/>
          <w:b/>
        </w:rPr>
        <w:t xml:space="preserve">СРЕДСТВА ФИНАНСИЈСКОГ ОБЕЗБЕЂЕЊА </w:t>
      </w:r>
    </w:p>
    <w:p w:rsidR="005F4DA1" w:rsidRPr="007650A6" w:rsidRDefault="005F4DA1" w:rsidP="005F4DA1">
      <w:pPr>
        <w:pStyle w:val="KDParagraf"/>
        <w:spacing w:before="0"/>
        <w:jc w:val="center"/>
        <w:rPr>
          <w:rFonts w:cs="Arial"/>
        </w:rPr>
      </w:pPr>
      <w:proofErr w:type="gramStart"/>
      <w:r w:rsidRPr="007650A6">
        <w:rPr>
          <w:rFonts w:cs="Arial"/>
          <w:b/>
        </w:rPr>
        <w:t xml:space="preserve">Члан </w:t>
      </w:r>
      <w:r w:rsidRPr="007650A6">
        <w:rPr>
          <w:rFonts w:cs="Arial"/>
          <w:b/>
          <w:lang w:val="sr-Cyrl-RS"/>
        </w:rPr>
        <w:t>13</w:t>
      </w:r>
      <w:r w:rsidRPr="007650A6">
        <w:rPr>
          <w:rFonts w:cs="Arial"/>
        </w:rPr>
        <w:t>.</w:t>
      </w:r>
      <w:proofErr w:type="gramEnd"/>
    </w:p>
    <w:p w:rsidR="005F4DA1" w:rsidRPr="007650A6" w:rsidRDefault="005F4DA1" w:rsidP="005F4DA1">
      <w:pPr>
        <w:pStyle w:val="KDParagraf"/>
        <w:spacing w:before="0"/>
        <w:rPr>
          <w:rFonts w:cs="Arial"/>
        </w:rPr>
      </w:pPr>
      <w:r w:rsidRPr="007650A6">
        <w:rPr>
          <w:rFonts w:cs="Arial"/>
        </w:rPr>
        <w:t xml:space="preserve">Пружалац услуге је обавезан да у </w:t>
      </w:r>
      <w:r w:rsidR="00451ECC">
        <w:rPr>
          <w:rFonts w:cs="Arial"/>
        </w:rPr>
        <w:t>тренутку потписивања Уговора</w:t>
      </w:r>
      <w:r w:rsidR="00451ECC">
        <w:rPr>
          <w:rFonts w:cs="Arial"/>
          <w:lang w:val="sr-Cyrl-RS"/>
        </w:rPr>
        <w:t xml:space="preserve"> </w:t>
      </w:r>
      <w:r w:rsidRPr="007650A6">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w:t>
      </w:r>
      <w:r w:rsidRPr="007650A6">
        <w:rPr>
          <w:rFonts w:cs="Arial"/>
        </w:rPr>
        <w:lastRenderedPageBreak/>
        <w:t xml:space="preserve">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58A8" w:rsidRPr="007650A6" w:rsidRDefault="005F4DA1" w:rsidP="005F4DA1">
      <w:pPr>
        <w:pStyle w:val="KDParagraf"/>
        <w:spacing w:before="0"/>
        <w:rPr>
          <w:rFonts w:cs="Arial"/>
          <w:b/>
          <w:lang w:val="sr-Cyrl-RS"/>
        </w:rPr>
      </w:pPr>
      <w:proofErr w:type="gramStart"/>
      <w:r w:rsidRPr="007650A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58A8" w:rsidRPr="007650A6" w:rsidRDefault="00EE58A8"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proofErr w:type="gramStart"/>
      <w:r w:rsidRPr="007650A6">
        <w:rPr>
          <w:rFonts w:cs="Arial"/>
          <w:b/>
        </w:rPr>
        <w:t>Члан 1</w:t>
      </w:r>
      <w:r w:rsidR="005F4DA1"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Извршиоци су ангажована лица од стране Пружаоца услуге.</w:t>
      </w:r>
      <w:proofErr w:type="gramEnd"/>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proofErr w:type="gramStart"/>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roofErr w:type="gramEnd"/>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w:t>
      </w:r>
      <w:proofErr w:type="gramStart"/>
      <w:r w:rsidRPr="007650A6">
        <w:rPr>
          <w:rFonts w:cs="Arial"/>
        </w:rPr>
        <w:t>,  као</w:t>
      </w:r>
      <w:proofErr w:type="gramEnd"/>
      <w:r w:rsidRPr="007650A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proofErr w:type="gramStart"/>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7650A6">
        <w:rPr>
          <w:rFonts w:cs="Arial"/>
          <w:color w:val="000000" w:themeColor="text1"/>
        </w:rPr>
        <w:t>лицима .</w:t>
      </w:r>
      <w:proofErr w:type="gramEnd"/>
      <w:r w:rsidRPr="007650A6">
        <w:rPr>
          <w:rFonts w:cs="Arial"/>
          <w:color w:val="000000" w:themeColor="text1"/>
        </w:rPr>
        <w:t xml:space="preserve"> </w:t>
      </w:r>
    </w:p>
    <w:p w:rsidR="00C0092E" w:rsidRPr="00327441" w:rsidRDefault="00EE793E" w:rsidP="00EE793E">
      <w:pPr>
        <w:pStyle w:val="KDParagraf"/>
        <w:spacing w:before="0"/>
        <w:rPr>
          <w:rFonts w:cs="Arial"/>
          <w:color w:val="000000" w:themeColor="text1"/>
          <w:lang w:val="sr-Cyrl-RS"/>
        </w:rPr>
      </w:pPr>
      <w:proofErr w:type="gramStart"/>
      <w:r w:rsidRPr="007650A6">
        <w:rPr>
          <w:rFonts w:cs="Arial"/>
          <w:color w:val="000000" w:themeColor="text1"/>
        </w:rPr>
        <w:t>Осигурања из става 1.</w:t>
      </w:r>
      <w:proofErr w:type="gramEnd"/>
      <w:r w:rsidRPr="007650A6">
        <w:rPr>
          <w:rFonts w:cs="Arial"/>
          <w:color w:val="000000" w:themeColor="text1"/>
        </w:rPr>
        <w:t xml:space="preserve"> </w:t>
      </w:r>
      <w:proofErr w:type="gramStart"/>
      <w:r w:rsidRPr="007650A6">
        <w:rPr>
          <w:rFonts w:cs="Arial"/>
          <w:color w:val="000000" w:themeColor="text1"/>
        </w:rPr>
        <w:t>овог</w:t>
      </w:r>
      <w:proofErr w:type="gramEnd"/>
      <w:r w:rsidRPr="007650A6">
        <w:rPr>
          <w:rFonts w:cs="Arial"/>
          <w:color w:val="000000" w:themeColor="text1"/>
        </w:rPr>
        <w:t xml:space="preserve">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DA5931" w:rsidRDefault="00DA5931"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7</w:t>
      </w:r>
      <w:r w:rsidRPr="007650A6">
        <w:rPr>
          <w:rFonts w:cs="Arial"/>
        </w:rPr>
        <w:t>.</w:t>
      </w:r>
      <w:proofErr w:type="gramEnd"/>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w:t>
      </w:r>
    </w:p>
    <w:p w:rsidR="00B37F05" w:rsidRPr="007650A6" w:rsidRDefault="00B37F05"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rPr>
      </w:pPr>
    </w:p>
    <w:p w:rsidR="00EE793E" w:rsidRPr="007650A6" w:rsidRDefault="0097203F"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8</w:t>
      </w:r>
      <w:r w:rsidR="00EE793E" w:rsidRPr="007650A6">
        <w:rPr>
          <w:rFonts w:cs="Arial"/>
        </w:rPr>
        <w:t>.</w:t>
      </w:r>
      <w:proofErr w:type="gramEnd"/>
    </w:p>
    <w:p w:rsidR="00EE793E" w:rsidRPr="00737D7D" w:rsidRDefault="00EE793E" w:rsidP="00EE793E">
      <w:pPr>
        <w:pStyle w:val="KDParagraf"/>
        <w:spacing w:before="0"/>
        <w:rPr>
          <w:rFonts w:cs="Arial"/>
          <w:color w:val="000000" w:themeColor="text1"/>
          <w:lang w:val="sr-Cyrl-RS"/>
        </w:rPr>
      </w:pPr>
      <w:r w:rsidRPr="007650A6">
        <w:rPr>
          <w:rFonts w:cs="Arial"/>
          <w:color w:val="000000" w:themeColor="text1"/>
        </w:rPr>
        <w:t xml:space="preserve">Овај Уговор се </w:t>
      </w:r>
      <w:r w:rsidR="0097203F" w:rsidRPr="007650A6">
        <w:rPr>
          <w:rFonts w:cs="Arial"/>
          <w:color w:val="000000" w:themeColor="text1"/>
        </w:rPr>
        <w:t>закључује за период од</w:t>
      </w:r>
      <w:r w:rsidR="00366B15">
        <w:rPr>
          <w:rFonts w:cs="Arial"/>
          <w:color w:val="000000" w:themeColor="text1"/>
          <w:lang w:val="sr-Cyrl-RS"/>
        </w:rPr>
        <w:t xml:space="preserve"> </w:t>
      </w:r>
      <w:r w:rsidR="0097203F" w:rsidRPr="007650A6">
        <w:rPr>
          <w:rFonts w:cs="Arial"/>
          <w:color w:val="000000" w:themeColor="text1"/>
        </w:rPr>
        <w:t>1</w:t>
      </w:r>
      <w:r w:rsidR="008621CD" w:rsidRPr="007650A6">
        <w:rPr>
          <w:rFonts w:cs="Arial"/>
          <w:color w:val="000000" w:themeColor="text1"/>
        </w:rPr>
        <w:t>5 (словима</w:t>
      </w:r>
      <w:proofErr w:type="gramStart"/>
      <w:r w:rsidR="008621CD" w:rsidRPr="007650A6">
        <w:rPr>
          <w:rFonts w:cs="Arial"/>
          <w:color w:val="000000" w:themeColor="text1"/>
        </w:rPr>
        <w:t>:</w:t>
      </w:r>
      <w:r w:rsidR="008621CD" w:rsidRPr="007650A6">
        <w:rPr>
          <w:rFonts w:cs="Arial"/>
          <w:color w:val="000000" w:themeColor="text1"/>
          <w:lang w:val="sr-Cyrl-RS"/>
        </w:rPr>
        <w:t>петнаест</w:t>
      </w:r>
      <w:proofErr w:type="gramEnd"/>
      <w:r w:rsidR="0097203F" w:rsidRPr="007650A6">
        <w:rPr>
          <w:rFonts w:cs="Arial"/>
          <w:color w:val="000000" w:themeColor="text1"/>
        </w:rPr>
        <w:t xml:space="preserve">) месеци, </w:t>
      </w:r>
      <w:r w:rsidR="00A27CB4" w:rsidRPr="007650A6">
        <w:rPr>
          <w:rFonts w:cs="Arial"/>
          <w:color w:val="000000" w:themeColor="text1"/>
        </w:rPr>
        <w:t xml:space="preserve">односно до </w:t>
      </w:r>
      <w:r w:rsidRPr="007650A6">
        <w:rPr>
          <w:rFonts w:cs="Arial"/>
          <w:color w:val="000000" w:themeColor="text1"/>
        </w:rPr>
        <w:t xml:space="preserve"> </w:t>
      </w:r>
      <w:r w:rsidR="00C0092E" w:rsidRPr="007650A6">
        <w:rPr>
          <w:rFonts w:cs="Arial"/>
          <w:color w:val="000000" w:themeColor="text1"/>
          <w:lang w:val="sr-Cyrl-RS"/>
        </w:rPr>
        <w:t>извршења уговорене услуге</w:t>
      </w:r>
      <w:r w:rsidRPr="007650A6">
        <w:rPr>
          <w:rFonts w:cs="Arial"/>
          <w:color w:val="000000" w:themeColor="text1"/>
        </w:rPr>
        <w:t xml:space="preserve"> овог Уговора.</w:t>
      </w:r>
    </w:p>
    <w:p w:rsidR="00737D7D" w:rsidRPr="00737D7D" w:rsidRDefault="00737D7D" w:rsidP="00737D7D">
      <w:pPr>
        <w:tabs>
          <w:tab w:val="left" w:pos="567"/>
        </w:tabs>
        <w:spacing w:before="0"/>
        <w:rPr>
          <w:rFonts w:cs="Arial"/>
          <w:color w:val="000000" w:themeColor="text1"/>
          <w:lang w:val="sr-Cyrl-RS"/>
        </w:rPr>
      </w:pPr>
      <w:r w:rsidRPr="00737D7D">
        <w:rPr>
          <w:rFonts w:cs="Arial"/>
          <w:color w:val="000000" w:themeColor="text1"/>
        </w:rPr>
        <w:lastRenderedPageBreak/>
        <w:t xml:space="preserve">Обавезе </w:t>
      </w:r>
      <w:proofErr w:type="gramStart"/>
      <w:r w:rsidRPr="00737D7D">
        <w:rPr>
          <w:rFonts w:cs="Arial"/>
          <w:color w:val="000000" w:themeColor="text1"/>
        </w:rPr>
        <w:t>по  овом</w:t>
      </w:r>
      <w:proofErr w:type="gramEnd"/>
      <w:r w:rsidRPr="00737D7D">
        <w:rPr>
          <w:rFonts w:cs="Arial"/>
          <w:color w:val="000000" w:themeColor="text1"/>
        </w:rPr>
        <w:t xml:space="preserve">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EE793E">
      <w:pPr>
        <w:pStyle w:val="KDParagraf"/>
        <w:spacing w:before="0"/>
        <w:rPr>
          <w:rFonts w:cs="Arial"/>
          <w:color w:val="000000" w:themeColor="text1"/>
          <w:lang w:val="sr-Cyrl-RS"/>
        </w:rPr>
      </w:pPr>
    </w:p>
    <w:p w:rsidR="00A27CB4" w:rsidRPr="007650A6" w:rsidRDefault="00A27CB4" w:rsidP="00EE793E">
      <w:pPr>
        <w:pStyle w:val="KDParagraf"/>
        <w:spacing w:before="0"/>
        <w:rPr>
          <w:rFonts w:cs="Arial"/>
          <w:color w:val="000000" w:themeColor="text1"/>
          <w:sz w:val="10"/>
          <w:szCs w:val="10"/>
          <w:lang w:val="sr-Cyrl-RS"/>
        </w:rPr>
      </w:pP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1</w:t>
      </w:r>
      <w:r w:rsidR="00C862E8"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Овај Уговор и његови </w:t>
      </w:r>
      <w:proofErr w:type="gramStart"/>
      <w:r w:rsidRPr="007650A6">
        <w:rPr>
          <w:rFonts w:cs="Arial"/>
        </w:rPr>
        <w:t xml:space="preserve">Прилози  </w:t>
      </w:r>
      <w:r w:rsidRPr="00BB344E">
        <w:rPr>
          <w:rFonts w:cs="Arial"/>
        </w:rPr>
        <w:t>из</w:t>
      </w:r>
      <w:proofErr w:type="gramEnd"/>
      <w:r w:rsidRPr="00BB344E">
        <w:rPr>
          <w:rFonts w:cs="Arial"/>
        </w:rPr>
        <w:t xml:space="preserve"> члан</w:t>
      </w:r>
      <w:r w:rsidR="001D1131" w:rsidRPr="00BB344E">
        <w:rPr>
          <w:rFonts w:cs="Arial"/>
        </w:rPr>
        <w:t xml:space="preserve">а </w:t>
      </w:r>
      <w:r w:rsidR="00557377" w:rsidRPr="00BB344E">
        <w:rPr>
          <w:rFonts w:cs="Arial"/>
          <w:lang w:val="sr-Cyrl-RS"/>
        </w:rPr>
        <w:t>3</w:t>
      </w:r>
      <w:r w:rsidR="004C2A65" w:rsidRPr="00BB344E">
        <w:rPr>
          <w:rFonts w:cs="Arial"/>
          <w:lang w:val="sr-Cyrl-RS"/>
        </w:rPr>
        <w:t>1</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proofErr w:type="gramStart"/>
      <w:r w:rsidRPr="007650A6">
        <w:rPr>
          <w:rFonts w:cs="Arial"/>
        </w:rPr>
        <w:t>На овај Уговор примењују се закони Републике Србије.</w:t>
      </w:r>
      <w:proofErr w:type="gramEnd"/>
    </w:p>
    <w:p w:rsidR="00EE793E" w:rsidRPr="007650A6" w:rsidRDefault="00EE793E" w:rsidP="00EE793E">
      <w:pPr>
        <w:pStyle w:val="KDParagraf"/>
        <w:spacing w:before="0"/>
        <w:rPr>
          <w:rFonts w:cs="Arial"/>
        </w:rPr>
      </w:pPr>
      <w:proofErr w:type="gramStart"/>
      <w:r w:rsidRPr="007650A6">
        <w:rPr>
          <w:rFonts w:cs="Arial"/>
        </w:rPr>
        <w:t>У случају спора меродавно право је право Републике Србије, а поступак се води на српском језику.</w:t>
      </w:r>
      <w:proofErr w:type="gramEnd"/>
      <w:r w:rsidRPr="007650A6">
        <w:rPr>
          <w:rFonts w:cs="Arial"/>
        </w:rPr>
        <w:t xml:space="preserve"> </w:t>
      </w:r>
    </w:p>
    <w:p w:rsidR="00EE793E" w:rsidRPr="007650A6" w:rsidRDefault="00EE793E" w:rsidP="00EE793E">
      <w:pPr>
        <w:pStyle w:val="KDParagraf"/>
        <w:spacing w:before="0"/>
        <w:rPr>
          <w:rFonts w:cs="Arial"/>
          <w:sz w:val="10"/>
          <w:szCs w:val="10"/>
        </w:rPr>
      </w:pPr>
    </w:p>
    <w:p w:rsidR="00B37F05" w:rsidRPr="007650A6" w:rsidRDefault="00B37F0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ОВЛАШЋЕНИ ПРЕДСТАВНИЦИ ЗА ПРАЋЕЊЕ УГОВОРА</w:t>
      </w: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C862E8" w:rsidRPr="007650A6">
        <w:rPr>
          <w:rFonts w:cs="Arial"/>
          <w:b/>
          <w:lang w:val="sr-Cyrl-RS"/>
        </w:rPr>
        <w:t>20</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Овлашћени представници за праћење реализације Услуге из члана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Уговора су: </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Корисника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 xml:space="preserve">Овлашћења и дужности овлашћених </w:t>
      </w:r>
      <w:proofErr w:type="gramStart"/>
      <w:r w:rsidRPr="007650A6">
        <w:rPr>
          <w:rFonts w:cs="Arial"/>
        </w:rPr>
        <w:t>представника  за</w:t>
      </w:r>
      <w:proofErr w:type="gramEnd"/>
      <w:r w:rsidRPr="007650A6">
        <w:rPr>
          <w:rFonts w:cs="Arial"/>
        </w:rPr>
        <w:t xml:space="preserve">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примају</w:t>
      </w:r>
      <w:proofErr w:type="gramEnd"/>
      <w:r w:rsidRPr="007650A6">
        <w:rPr>
          <w:rFonts w:cs="Arial"/>
        </w:rPr>
        <w:t xml:space="preserve">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исти</w:t>
      </w:r>
      <w:proofErr w:type="gramEnd"/>
      <w:r w:rsidRPr="007650A6">
        <w:rPr>
          <w:rFonts w:cs="Arial"/>
        </w:rPr>
        <w:t xml:space="preserve">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proofErr w:type="gramStart"/>
      <w:r w:rsidRPr="007650A6">
        <w:rPr>
          <w:rFonts w:cs="Arial"/>
          <w:lang w:val="sr-Cyrl-RS"/>
        </w:rPr>
        <w:t>д</w:t>
      </w:r>
      <w:r w:rsidR="00FD5422" w:rsidRPr="007650A6">
        <w:rPr>
          <w:rFonts w:cs="Arial"/>
        </w:rPr>
        <w:t>а</w:t>
      </w:r>
      <w:proofErr w:type="gramEnd"/>
      <w:r w:rsidR="00FD5422" w:rsidRPr="007650A6">
        <w:rPr>
          <w:rFonts w:cs="Arial"/>
        </w:rPr>
        <w:t xml:space="preserve">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благовремено</w:t>
      </w:r>
      <w:proofErr w:type="gramEnd"/>
      <w:r w:rsidRPr="007650A6">
        <w:rPr>
          <w:rFonts w:cs="Arial"/>
        </w:rPr>
        <w:t xml:space="preserve">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r>
      <w:proofErr w:type="gramStart"/>
      <w:r w:rsidRPr="007650A6">
        <w:rPr>
          <w:rFonts w:cs="Arial"/>
        </w:rPr>
        <w:t>извршавају</w:t>
      </w:r>
      <w:proofErr w:type="gramEnd"/>
      <w:r w:rsidRPr="007650A6">
        <w:rPr>
          <w:rFonts w:cs="Arial"/>
        </w:rPr>
        <w:t xml:space="preserve"> и друге дужности везане за реализацију предмета овог Уговора, по потреби.</w:t>
      </w:r>
    </w:p>
    <w:p w:rsidR="00C0092E" w:rsidRPr="007650A6" w:rsidRDefault="00C0092E" w:rsidP="00EE793E">
      <w:pPr>
        <w:pStyle w:val="KDParagraf"/>
        <w:spacing w:before="0"/>
        <w:rPr>
          <w:rFonts w:cs="Arial"/>
          <w:b/>
          <w:lang w:val="sr-Cyrl-RS"/>
        </w:rPr>
      </w:pPr>
    </w:p>
    <w:p w:rsidR="00191572" w:rsidRPr="007650A6" w:rsidRDefault="00191572"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proofErr w:type="gramStart"/>
      <w:r w:rsidRPr="007650A6">
        <w:rPr>
          <w:rFonts w:cs="Arial"/>
          <w:b/>
        </w:rPr>
        <w:t>Члан 2</w:t>
      </w:r>
      <w:r w:rsidR="00C862E8" w:rsidRPr="007650A6">
        <w:rPr>
          <w:rFonts w:cs="Arial"/>
          <w:b/>
          <w:lang w:val="sr-Cyrl-RS"/>
        </w:rPr>
        <w:t>1</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proofErr w:type="gramStart"/>
      <w:r w:rsidR="00BF0590" w:rsidRPr="007650A6">
        <w:rPr>
          <w:rFonts w:cs="Arial"/>
        </w:rPr>
        <w:t>:</w:t>
      </w:r>
      <w:r w:rsidR="00BF0590" w:rsidRPr="007650A6">
        <w:rPr>
          <w:rFonts w:cs="Arial"/>
          <w:lang w:val="sr-Cyrl-RS"/>
        </w:rPr>
        <w:t>пет</w:t>
      </w:r>
      <w:proofErr w:type="gramEnd"/>
      <w:r w:rsidRPr="007650A6">
        <w:rPr>
          <w:rFonts w:cs="Arial"/>
        </w:rPr>
        <w:t>) дана.</w:t>
      </w:r>
    </w:p>
    <w:p w:rsidR="00EE793E" w:rsidRPr="007650A6" w:rsidRDefault="00EE793E" w:rsidP="00EE793E">
      <w:pPr>
        <w:pStyle w:val="KDParagraf"/>
        <w:spacing w:before="0"/>
        <w:rPr>
          <w:rFonts w:cs="Arial"/>
        </w:rPr>
      </w:pPr>
      <w:r w:rsidRPr="007650A6">
        <w:rPr>
          <w:rFonts w:cs="Arial"/>
        </w:rPr>
        <w:t xml:space="preserve">Пружалац </w:t>
      </w:r>
      <w:proofErr w:type="gramStart"/>
      <w:r w:rsidRPr="007650A6">
        <w:rPr>
          <w:rFonts w:cs="Arial"/>
        </w:rPr>
        <w:t>услуге  се</w:t>
      </w:r>
      <w:proofErr w:type="gramEnd"/>
      <w:r w:rsidRPr="007650A6">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EE793E" w:rsidRPr="007650A6" w:rsidRDefault="00EE793E" w:rsidP="00EE793E">
      <w:pPr>
        <w:pStyle w:val="KDParagraf"/>
        <w:spacing w:before="0"/>
        <w:rPr>
          <w:rFonts w:cs="Arial"/>
          <w:sz w:val="10"/>
          <w:szCs w:val="10"/>
        </w:rPr>
      </w:pPr>
    </w:p>
    <w:p w:rsidR="00366B15" w:rsidRDefault="00366B15" w:rsidP="00C0092E">
      <w:pPr>
        <w:tabs>
          <w:tab w:val="left" w:pos="567"/>
        </w:tabs>
        <w:spacing w:before="0"/>
        <w:rPr>
          <w:rFonts w:cs="Arial"/>
          <w:b/>
          <w:lang w:val="sr-Cyrl-RS"/>
        </w:rPr>
      </w:pPr>
    </w:p>
    <w:p w:rsidR="00C0092E" w:rsidRPr="00BB344E" w:rsidRDefault="00C0092E" w:rsidP="00C0092E">
      <w:pPr>
        <w:tabs>
          <w:tab w:val="left" w:pos="567"/>
        </w:tabs>
        <w:spacing w:before="0"/>
        <w:rPr>
          <w:rFonts w:cs="Arial"/>
          <w:b/>
          <w:lang w:val="sr-Cyrl-RS"/>
        </w:rPr>
      </w:pPr>
      <w:r w:rsidRPr="007650A6">
        <w:rPr>
          <w:rFonts w:cs="Arial"/>
          <w:b/>
        </w:rPr>
        <w:t>ГАРАНТНИ РОК</w:t>
      </w:r>
      <w:r w:rsidR="00BB344E">
        <w:rPr>
          <w:rFonts w:cs="Arial"/>
          <w:b/>
          <w:lang w:val="sr-Cyrl-RS"/>
        </w:rPr>
        <w:t xml:space="preserve"> </w:t>
      </w:r>
    </w:p>
    <w:p w:rsidR="00C0092E" w:rsidRPr="007650A6" w:rsidRDefault="00C0092E" w:rsidP="00C0092E">
      <w:pPr>
        <w:tabs>
          <w:tab w:val="left" w:pos="567"/>
        </w:tabs>
        <w:spacing w:before="0"/>
        <w:jc w:val="center"/>
        <w:rPr>
          <w:rFonts w:cs="Arial"/>
        </w:rPr>
      </w:pPr>
      <w:proofErr w:type="gramStart"/>
      <w:r w:rsidRPr="007650A6">
        <w:rPr>
          <w:rFonts w:cs="Arial"/>
          <w:b/>
        </w:rPr>
        <w:t>Члан 2</w:t>
      </w:r>
      <w:r w:rsidR="008F0950" w:rsidRPr="007650A6">
        <w:rPr>
          <w:rFonts w:cs="Arial"/>
          <w:b/>
          <w:lang w:val="sr-Cyrl-RS"/>
        </w:rPr>
        <w:t>2</w:t>
      </w:r>
      <w:r w:rsidRPr="007650A6">
        <w:rPr>
          <w:rFonts w:cs="Arial"/>
        </w:rPr>
        <w:t>.</w:t>
      </w:r>
      <w:proofErr w:type="gramEnd"/>
    </w:p>
    <w:p w:rsidR="00C0092E" w:rsidRPr="007650A6" w:rsidRDefault="00C0092E" w:rsidP="00C0092E">
      <w:pPr>
        <w:tabs>
          <w:tab w:val="left" w:pos="567"/>
        </w:tabs>
        <w:spacing w:before="0"/>
        <w:rPr>
          <w:rFonts w:cs="Arial"/>
        </w:rPr>
      </w:pPr>
      <w:r w:rsidRPr="00BB344E">
        <w:rPr>
          <w:rFonts w:cs="Arial"/>
        </w:rPr>
        <w:t xml:space="preserve">Гарантни </w:t>
      </w:r>
      <w:proofErr w:type="gramStart"/>
      <w:r w:rsidRPr="00BB344E">
        <w:rPr>
          <w:rFonts w:cs="Arial"/>
        </w:rPr>
        <w:t xml:space="preserve">рок </w:t>
      </w:r>
      <w:r w:rsidR="004C2A65" w:rsidRPr="00BB344E">
        <w:rPr>
          <w:rFonts w:cs="Arial"/>
          <w:lang w:val="sr-Cyrl-RS"/>
        </w:rPr>
        <w:t xml:space="preserve"> за</w:t>
      </w:r>
      <w:proofErr w:type="gramEnd"/>
      <w:r w:rsidR="004C2A65" w:rsidRPr="00BB344E">
        <w:rPr>
          <w:rFonts w:cs="Arial"/>
          <w:lang w:val="sr-Cyrl-RS"/>
        </w:rPr>
        <w:t xml:space="preserve"> ову врсту услуге је</w:t>
      </w:r>
      <w:r w:rsidR="009F331B">
        <w:rPr>
          <w:rFonts w:cs="Arial"/>
        </w:rPr>
        <w:t xml:space="preserve"> ___ (словима:____) месец</w:t>
      </w:r>
      <w:r w:rsidR="009F331B">
        <w:rPr>
          <w:rFonts w:cs="Arial"/>
          <w:lang w:val="sr-Cyrl-RS"/>
        </w:rPr>
        <w:t>и</w:t>
      </w:r>
      <w:r w:rsidR="004C2A65" w:rsidRPr="00BB344E">
        <w:rPr>
          <w:rFonts w:cs="Arial"/>
          <w:lang w:val="sr-Cyrl-RS"/>
        </w:rPr>
        <w:t xml:space="preserve"> од дана извршења,</w:t>
      </w:r>
      <w:r w:rsidRPr="00BB344E">
        <w:rPr>
          <w:rFonts w:cs="Arial"/>
        </w:rPr>
        <w:t xml:space="preserve"> сачињавања, потписивања и верификовања Записника о квалитативном и квалитативном и квантитативном пријему услуга (без примедби) из члана 2</w:t>
      </w:r>
      <w:r w:rsidR="004C2A65" w:rsidRPr="00BB344E">
        <w:rPr>
          <w:rFonts w:cs="Arial"/>
          <w:lang w:val="sr-Cyrl-RS"/>
        </w:rPr>
        <w:t>1</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w:t>
      </w:r>
    </w:p>
    <w:p w:rsidR="00C0092E" w:rsidRPr="007650A6" w:rsidRDefault="00C0092E" w:rsidP="00C0092E">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Pr>
          <w:rFonts w:cs="Arial"/>
          <w:lang w:val="sr-Cyrl-RS"/>
        </w:rPr>
        <w:t>5</w:t>
      </w:r>
      <w:r w:rsidRPr="007650A6">
        <w:rPr>
          <w:rFonts w:cs="Arial"/>
        </w:rPr>
        <w:t xml:space="preserve"> (словима</w:t>
      </w:r>
      <w:proofErr w:type="gramStart"/>
      <w:r w:rsidRPr="007650A6">
        <w:rPr>
          <w:rFonts w:cs="Arial"/>
        </w:rPr>
        <w:t>:</w:t>
      </w:r>
      <w:r w:rsidR="00886376">
        <w:rPr>
          <w:rFonts w:cs="Arial"/>
          <w:lang w:val="sr-Cyrl-RS"/>
        </w:rPr>
        <w:t>пет</w:t>
      </w:r>
      <w:proofErr w:type="gramEnd"/>
      <w:r w:rsidRPr="007650A6">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7650A6">
        <w:rPr>
          <w:rFonts w:cs="Arial"/>
        </w:rPr>
        <w:lastRenderedPageBreak/>
        <w:t xml:space="preserve">Пружалац услуге се обавезује да најкасније у року од </w:t>
      </w:r>
      <w:r w:rsidR="00886376">
        <w:rPr>
          <w:rFonts w:cs="Arial"/>
          <w:lang w:val="sr-Cyrl-RS"/>
        </w:rPr>
        <w:t>10</w:t>
      </w:r>
      <w:r w:rsidRPr="007650A6">
        <w:rPr>
          <w:rFonts w:cs="Arial"/>
        </w:rPr>
        <w:t xml:space="preserve"> (словима</w:t>
      </w:r>
      <w:proofErr w:type="gramStart"/>
      <w:r w:rsidRPr="007650A6">
        <w:rPr>
          <w:rFonts w:cs="Arial"/>
        </w:rPr>
        <w:t>:</w:t>
      </w:r>
      <w:r w:rsidR="00886376">
        <w:rPr>
          <w:rFonts w:cs="Arial"/>
          <w:lang w:val="sr-Cyrl-RS"/>
        </w:rPr>
        <w:t>десет</w:t>
      </w:r>
      <w:proofErr w:type="gramEnd"/>
      <w:r w:rsidRPr="007650A6">
        <w:rPr>
          <w:rFonts w:cs="Arial"/>
        </w:rPr>
        <w:t>) дана од дана пријема рекламације отклони утврђене недостатке о свом трошку</w:t>
      </w:r>
      <w:r w:rsidRPr="007650A6">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proofErr w:type="gramStart"/>
      <w:r w:rsidRPr="007650A6">
        <w:rPr>
          <w:rFonts w:cs="Arial"/>
          <w:b/>
        </w:rPr>
        <w:t>Члан 2</w:t>
      </w:r>
      <w:r w:rsidR="008F0950" w:rsidRPr="007650A6">
        <w:rPr>
          <w:rFonts w:cs="Arial"/>
          <w:b/>
          <w:lang w:val="sr-Cyrl-RS"/>
        </w:rPr>
        <w:t>3</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650A6">
        <w:rPr>
          <w:rFonts w:cs="Arial"/>
          <w:color w:val="000000" w:themeColor="text1"/>
        </w:rPr>
        <w:t>:три</w:t>
      </w:r>
      <w:proofErr w:type="gramEnd"/>
      <w:r w:rsidRPr="007650A6">
        <w:rPr>
          <w:rFonts w:cs="Arial"/>
          <w:color w:val="000000" w:themeColor="text1"/>
        </w:rPr>
        <w:t>) радна дана о наступању више силе.</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7650A6" w:rsidRDefault="00D71F5C"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7650A6" w:rsidRDefault="00EE793E" w:rsidP="00EE793E">
      <w:pPr>
        <w:pStyle w:val="KDParagraf"/>
        <w:spacing w:before="0"/>
        <w:rPr>
          <w:rFonts w:cs="Arial"/>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650A6" w:rsidRDefault="00EE793E" w:rsidP="00EE793E">
      <w:pPr>
        <w:pStyle w:val="KDParagraf"/>
        <w:spacing w:before="0"/>
        <w:rPr>
          <w:rFonts w:cs="Arial"/>
        </w:rPr>
      </w:pPr>
      <w:proofErr w:type="gramStart"/>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roofErr w:type="gramEnd"/>
    </w:p>
    <w:p w:rsidR="00EE793E" w:rsidRPr="007650A6" w:rsidRDefault="00EE793E" w:rsidP="00EE793E">
      <w:pPr>
        <w:pStyle w:val="KDParagraf"/>
        <w:spacing w:before="0"/>
        <w:rPr>
          <w:rFonts w:cs="Arial"/>
          <w:sz w:val="10"/>
          <w:szCs w:val="10"/>
        </w:rPr>
      </w:pPr>
    </w:p>
    <w:p w:rsidR="009F331B" w:rsidRDefault="009F331B"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за сваки започети дан кашњења, у максималном износу од 10%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proofErr w:type="gramStart"/>
      <w:r w:rsidRPr="007650A6">
        <w:rPr>
          <w:rFonts w:cs="Arial"/>
        </w:rPr>
        <w:t>Уколико Корисник услуге услед кашњења из ст.1.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650A6" w:rsidRDefault="00EE793E" w:rsidP="00EE793E">
      <w:pPr>
        <w:pStyle w:val="KDParagraf"/>
        <w:spacing w:before="0"/>
        <w:rPr>
          <w:rFonts w:cs="Arial"/>
        </w:rPr>
      </w:pPr>
      <w:proofErr w:type="gramStart"/>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w:t>
      </w:r>
      <w:proofErr w:type="gramEnd"/>
      <w:r w:rsidRPr="007650A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7</w:t>
      </w:r>
      <w:r w:rsidR="00EE793E"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8</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Уговорне страна током трајања овог </w:t>
      </w:r>
      <w:proofErr w:type="gramStart"/>
      <w:r w:rsidRPr="007650A6">
        <w:rPr>
          <w:rFonts w:cs="Arial"/>
        </w:rPr>
        <w:t>Уговора  због</w:t>
      </w:r>
      <w:proofErr w:type="gramEnd"/>
      <w:r w:rsidRPr="007650A6">
        <w:rPr>
          <w:rFonts w:cs="Arial"/>
        </w:rPr>
        <w:t xml:space="preserve"> промењених околности ближе одређених у члану 115. </w:t>
      </w:r>
      <w:proofErr w:type="gramStart"/>
      <w:r w:rsidRPr="007650A6">
        <w:rPr>
          <w:rFonts w:cs="Arial"/>
        </w:rPr>
        <w:t>Закона, могу у писменој форми путем Анекса извршити измене и допуне овог Уговора.</w:t>
      </w:r>
      <w:proofErr w:type="gramEnd"/>
      <w:r w:rsidRPr="007650A6">
        <w:rPr>
          <w:rFonts w:cs="Arial"/>
        </w:rPr>
        <w:t xml:space="preserve"> </w:t>
      </w: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roofErr w:type="gramEnd"/>
    </w:p>
    <w:p w:rsidR="00EE793E" w:rsidRPr="007650A6" w:rsidRDefault="00EE793E" w:rsidP="00B17826">
      <w:pPr>
        <w:pStyle w:val="KDParagraf"/>
        <w:spacing w:before="0"/>
        <w:jc w:val="center"/>
        <w:rPr>
          <w:rFonts w:cs="Arial"/>
          <w:lang w:val="sr-Cyrl-RS"/>
        </w:rPr>
      </w:pPr>
      <w:proofErr w:type="gramStart"/>
      <w:r w:rsidRPr="007650A6">
        <w:rPr>
          <w:rFonts w:cs="Arial"/>
          <w:b/>
        </w:rPr>
        <w:t xml:space="preserve">Члан </w:t>
      </w:r>
      <w:r w:rsidR="008F0950" w:rsidRPr="007650A6">
        <w:rPr>
          <w:rFonts w:cs="Arial"/>
          <w:b/>
          <w:lang w:val="sr-Cyrl-RS"/>
        </w:rPr>
        <w:t>30</w:t>
      </w:r>
      <w:r w:rsidRPr="007650A6">
        <w:rPr>
          <w:rFonts w:cs="Arial"/>
        </w:rPr>
        <w:t>.</w:t>
      </w:r>
      <w:proofErr w:type="gramEnd"/>
    </w:p>
    <w:p w:rsidR="00DA5931" w:rsidRDefault="00EE793E" w:rsidP="00EE793E">
      <w:pPr>
        <w:pStyle w:val="KDParagraf"/>
        <w:spacing w:before="0"/>
        <w:rPr>
          <w:rFonts w:cs="Arial"/>
          <w:lang w:val="sr-Cyrl-RS"/>
        </w:rPr>
      </w:pPr>
      <w:proofErr w:type="gramStart"/>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A5931" w:rsidRPr="00DA5931" w:rsidRDefault="00DA5931" w:rsidP="00EE793E">
      <w:pPr>
        <w:pStyle w:val="KDParagraf"/>
        <w:spacing w:before="0"/>
        <w:rPr>
          <w:rFonts w:cs="Arial"/>
          <w:lang w:val="sr-Cyrl-RS"/>
        </w:rPr>
      </w:pPr>
    </w:p>
    <w:p w:rsidR="008F0950" w:rsidRPr="007650A6" w:rsidRDefault="008F0950" w:rsidP="00EE793E">
      <w:pPr>
        <w:pStyle w:val="KDParagraf"/>
        <w:spacing w:before="0"/>
        <w:rPr>
          <w:rFonts w:cs="Arial"/>
          <w:lang w:val="sr-Cyrl-RS"/>
        </w:rPr>
      </w:pPr>
    </w:p>
    <w:p w:rsidR="00EE793E" w:rsidRPr="007650A6" w:rsidRDefault="00EE793E" w:rsidP="00B17826">
      <w:pPr>
        <w:pStyle w:val="KDParagraf"/>
        <w:spacing w:before="0"/>
        <w:jc w:val="center"/>
        <w:rPr>
          <w:rFonts w:cs="Arial"/>
        </w:rPr>
      </w:pPr>
      <w:proofErr w:type="gramStart"/>
      <w:r w:rsidRPr="009F331B">
        <w:rPr>
          <w:rFonts w:cs="Arial"/>
          <w:b/>
        </w:rPr>
        <w:t xml:space="preserve">Члан </w:t>
      </w:r>
      <w:r w:rsidR="00C862E8" w:rsidRPr="009F331B">
        <w:rPr>
          <w:rFonts w:cs="Arial"/>
          <w:b/>
          <w:lang w:val="sr-Cyrl-RS"/>
        </w:rPr>
        <w:t>3</w:t>
      </w:r>
      <w:r w:rsidR="00413E0D" w:rsidRPr="009F331B">
        <w:rPr>
          <w:rFonts w:cs="Arial"/>
          <w:b/>
          <w:lang w:val="sr-Cyrl-RS"/>
        </w:rPr>
        <w:t>1</w:t>
      </w:r>
      <w:r w:rsidRPr="009F331B">
        <w:rPr>
          <w:rFonts w:cs="Arial"/>
        </w:rPr>
        <w:t>.</w:t>
      </w:r>
      <w:proofErr w:type="gramEnd"/>
    </w:p>
    <w:p w:rsidR="00EE793E" w:rsidRPr="007650A6" w:rsidRDefault="00EE793E" w:rsidP="00EE793E">
      <w:pPr>
        <w:pStyle w:val="KDParagraf"/>
        <w:spacing w:before="0"/>
        <w:rPr>
          <w:rFonts w:cs="Arial"/>
        </w:rPr>
      </w:pPr>
      <w:r w:rsidRPr="007650A6">
        <w:rPr>
          <w:rFonts w:cs="Arial"/>
        </w:rPr>
        <w:t>Саставни део овог Уговора чине: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 xml:space="preserve">1 </w:t>
      </w:r>
      <w:r w:rsidRPr="00737D7D">
        <w:rPr>
          <w:rFonts w:cs="Arial"/>
        </w:rPr>
        <w:t>Понуда;</w:t>
      </w:r>
      <w:r w:rsidRPr="00737D7D">
        <w:rPr>
          <w:rFonts w:cs="Arial"/>
        </w:rPr>
        <w:tab/>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2</w:t>
      </w:r>
      <w:r w:rsidRPr="00737D7D">
        <w:rPr>
          <w:rFonts w:cs="Arial"/>
        </w:rPr>
        <w:tab/>
      </w:r>
      <w:r w:rsidRPr="00737D7D">
        <w:rPr>
          <w:rFonts w:cs="Arial"/>
          <w:lang w:val="sr-Cyrl-RS"/>
        </w:rPr>
        <w:t xml:space="preserve"> Техничка спецификација (Технички опис набавке</w:t>
      </w:r>
      <w:r w:rsidRPr="00737D7D">
        <w:rPr>
          <w:rFonts w:cs="Arial"/>
        </w:rPr>
        <w:t>;</w:t>
      </w:r>
      <w:r w:rsidRPr="00737D7D">
        <w:rPr>
          <w:rFonts w:cs="Arial"/>
          <w:lang w:val="sr-Cyrl-RS"/>
        </w:rPr>
        <w:t xml:space="preserve"> Ценовник </w:t>
      </w:r>
      <w:proofErr w:type="gramStart"/>
      <w:r w:rsidRPr="00737D7D">
        <w:rPr>
          <w:rFonts w:cs="Arial"/>
          <w:lang w:val="sr-Cyrl-RS"/>
        </w:rPr>
        <w:t>Набавке;</w:t>
      </w:r>
      <w:proofErr w:type="gramEnd"/>
      <w:r w:rsidRPr="00737D7D">
        <w:rPr>
          <w:rFonts w:cs="Arial"/>
          <w:lang w:val="sr-Cyrl-RS"/>
        </w:rPr>
        <w:t>)</w:t>
      </w:r>
    </w:p>
    <w:p w:rsidR="00737D7D" w:rsidRPr="00737D7D" w:rsidRDefault="00737D7D" w:rsidP="00737D7D">
      <w:pPr>
        <w:tabs>
          <w:tab w:val="left" w:pos="567"/>
        </w:tabs>
        <w:spacing w:before="0"/>
        <w:rPr>
          <w:rFonts w:cs="Arial"/>
          <w:lang w:val="sr-Cyrl-RS"/>
        </w:rPr>
      </w:pPr>
      <w:r w:rsidRPr="00737D7D">
        <w:rPr>
          <w:rFonts w:cs="Arial"/>
          <w:lang w:val="sr-Cyrl-RS"/>
        </w:rPr>
        <w:t>Прилог број 3 Структура цене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4</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5</w:t>
      </w:r>
      <w:r w:rsidRPr="00737D7D">
        <w:rPr>
          <w:rFonts w:cs="Arial"/>
        </w:rPr>
        <w:t xml:space="preserve"> Споразум о заједничком извршењу услуге</w:t>
      </w:r>
    </w:p>
    <w:p w:rsidR="00B37F05" w:rsidRDefault="00B37F05" w:rsidP="00EE793E">
      <w:pPr>
        <w:pStyle w:val="KDParagraf"/>
        <w:spacing w:before="0"/>
        <w:rPr>
          <w:rFonts w:cs="Arial"/>
          <w:lang w:val="sr-Cyrl-RS"/>
        </w:rPr>
      </w:pPr>
    </w:p>
    <w:p w:rsidR="00DA5931" w:rsidRDefault="00DA5931" w:rsidP="00EE793E">
      <w:pPr>
        <w:pStyle w:val="KDParagraf"/>
        <w:spacing w:before="0"/>
        <w:rPr>
          <w:rFonts w:cs="Arial"/>
          <w:lang w:val="sr-Cyrl-RS"/>
        </w:rPr>
      </w:pPr>
    </w:p>
    <w:p w:rsidR="00DA5931" w:rsidRDefault="00DA5931" w:rsidP="00EE793E">
      <w:pPr>
        <w:pStyle w:val="KDParagraf"/>
        <w:spacing w:before="0"/>
        <w:rPr>
          <w:rFonts w:cs="Arial"/>
          <w:lang w:val="sr-Cyrl-RS"/>
        </w:rPr>
      </w:pPr>
    </w:p>
    <w:p w:rsidR="00DA5931" w:rsidRDefault="00DA5931" w:rsidP="00EE793E">
      <w:pPr>
        <w:pStyle w:val="KDParagraf"/>
        <w:spacing w:before="0"/>
        <w:rPr>
          <w:rFonts w:cs="Arial"/>
          <w:lang w:val="sr-Cyrl-RS"/>
        </w:rPr>
      </w:pPr>
    </w:p>
    <w:p w:rsidR="00DA5931" w:rsidRDefault="00DA5931" w:rsidP="00EE793E">
      <w:pPr>
        <w:pStyle w:val="KDParagraf"/>
        <w:spacing w:before="0"/>
        <w:rPr>
          <w:rFonts w:cs="Arial"/>
          <w:lang w:val="sr-Cyrl-RS"/>
        </w:rPr>
      </w:pPr>
    </w:p>
    <w:p w:rsidR="00DA5931" w:rsidRDefault="00DA5931" w:rsidP="00EE793E">
      <w:pPr>
        <w:pStyle w:val="KDParagraf"/>
        <w:spacing w:before="0"/>
        <w:rPr>
          <w:rFonts w:cs="Arial"/>
          <w:lang w:val="sr-Cyrl-RS"/>
        </w:rPr>
      </w:pPr>
    </w:p>
    <w:p w:rsidR="00DA5931" w:rsidRPr="007650A6" w:rsidRDefault="00DA5931" w:rsidP="00EE793E">
      <w:pPr>
        <w:pStyle w:val="KDParagraf"/>
        <w:spacing w:before="0"/>
        <w:rPr>
          <w:rFonts w:cs="Arial"/>
          <w:lang w:val="sr-Cyrl-RS"/>
        </w:rPr>
      </w:pPr>
    </w:p>
    <w:p w:rsidR="00B37F05" w:rsidRPr="007650A6" w:rsidRDefault="00B37F05" w:rsidP="00EE793E">
      <w:pPr>
        <w:pStyle w:val="KDParagraf"/>
        <w:spacing w:before="0"/>
        <w:rPr>
          <w:rFonts w:cs="Arial"/>
          <w:lang w:val="sr-Cyrl-RS"/>
        </w:rPr>
      </w:pPr>
    </w:p>
    <w:p w:rsidR="00EE793E" w:rsidRPr="007650A6" w:rsidRDefault="00EE793E" w:rsidP="00B17826">
      <w:pPr>
        <w:pStyle w:val="KDParagraf"/>
        <w:spacing w:before="0"/>
        <w:jc w:val="center"/>
        <w:rPr>
          <w:rFonts w:cs="Arial"/>
          <w:lang w:val="sr-Cyrl-RS"/>
        </w:rPr>
      </w:pPr>
      <w:proofErr w:type="gramStart"/>
      <w:r w:rsidRPr="009F331B">
        <w:rPr>
          <w:rFonts w:cs="Arial"/>
          <w:b/>
        </w:rPr>
        <w:lastRenderedPageBreak/>
        <w:t>Члан 3</w:t>
      </w:r>
      <w:r w:rsidR="00413E0D" w:rsidRPr="009F331B">
        <w:rPr>
          <w:rFonts w:cs="Arial"/>
          <w:b/>
          <w:lang w:val="sr-Cyrl-RS"/>
        </w:rPr>
        <w:t>2</w:t>
      </w:r>
      <w:r w:rsidRPr="009F331B">
        <w:rPr>
          <w:rFonts w:cs="Arial"/>
        </w:rPr>
        <w:t>.</w:t>
      </w:r>
      <w:proofErr w:type="gramEnd"/>
    </w:p>
    <w:p w:rsidR="00B37F05" w:rsidRPr="007650A6" w:rsidRDefault="00B37F05" w:rsidP="00B17826">
      <w:pPr>
        <w:pStyle w:val="KDParagraf"/>
        <w:spacing w:before="0"/>
        <w:jc w:val="center"/>
        <w:rPr>
          <w:rFonts w:cs="Arial"/>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B17826" w:rsidRPr="007650A6" w:rsidRDefault="00906791" w:rsidP="00B17826">
      <w:pPr>
        <w:pStyle w:val="KDParagraf"/>
        <w:spacing w:before="0"/>
        <w:rPr>
          <w:rFonts w:cs="Arial"/>
          <w:b/>
        </w:rPr>
      </w:pPr>
      <w:r w:rsidRPr="007650A6">
        <w:rPr>
          <w:rFonts w:cs="Arial"/>
          <w:b/>
        </w:rPr>
        <w:t xml:space="preserve">         </w:t>
      </w:r>
      <w:r w:rsidR="00B17826" w:rsidRPr="007650A6">
        <w:rPr>
          <w:rFonts w:cs="Arial"/>
          <w:b/>
        </w:rPr>
        <w:t xml:space="preserve">       КОРИСНИК </w:t>
      </w:r>
      <w:r w:rsidR="002D6F0B" w:rsidRPr="007650A6">
        <w:rPr>
          <w:rFonts w:cs="Arial"/>
          <w:b/>
        </w:rPr>
        <w:t>УСЛУГА</w:t>
      </w:r>
      <w:r w:rsidR="00B17826" w:rsidRPr="007650A6">
        <w:rPr>
          <w:rFonts w:cs="Arial"/>
          <w:b/>
        </w:rPr>
        <w:t xml:space="preserve">                                           </w:t>
      </w:r>
      <w:r w:rsidR="002D6F0B" w:rsidRPr="007650A6">
        <w:rPr>
          <w:rFonts w:cs="Arial"/>
          <w:b/>
        </w:rPr>
        <w:t xml:space="preserve">       </w:t>
      </w:r>
      <w:r w:rsidR="00B17826" w:rsidRPr="007650A6">
        <w:rPr>
          <w:rFonts w:cs="Arial"/>
          <w:b/>
        </w:rPr>
        <w:t>ПРУЖАЛАЦ</w:t>
      </w:r>
      <w:r w:rsidR="002D6F0B" w:rsidRPr="007650A6">
        <w:rPr>
          <w:rFonts w:cs="Arial"/>
          <w:b/>
        </w:rPr>
        <w:t xml:space="preserve"> УСЛУГА</w:t>
      </w:r>
    </w:p>
    <w:p w:rsidR="00B17826" w:rsidRPr="007650A6" w:rsidRDefault="00B17826" w:rsidP="00B17826">
      <w:pPr>
        <w:spacing w:before="0"/>
        <w:rPr>
          <w:rFonts w:cs="Arial"/>
          <w:b/>
        </w:rPr>
      </w:pPr>
      <w:r w:rsidRPr="007650A6">
        <w:rPr>
          <w:rFonts w:cs="Arial"/>
          <w:b/>
        </w:rPr>
        <w:t xml:space="preserve">ЈП „Електропривреда Србије“Београд                                                </w:t>
      </w:r>
      <w:r w:rsidRPr="007650A6">
        <w:rPr>
          <w:rFonts w:cs="Arial"/>
          <w:b/>
          <w:color w:val="FF0000"/>
        </w:rPr>
        <w:t>Назив</w:t>
      </w:r>
    </w:p>
    <w:p w:rsidR="00B17826" w:rsidRPr="007650A6" w:rsidRDefault="00B17826" w:rsidP="00B17826">
      <w:pPr>
        <w:pStyle w:val="KDParagraf"/>
        <w:spacing w:before="0"/>
        <w:rPr>
          <w:rFonts w:cs="Arial"/>
        </w:rPr>
      </w:pPr>
    </w:p>
    <w:p w:rsidR="00B17826" w:rsidRPr="007650A6" w:rsidRDefault="00B17826" w:rsidP="00B17826">
      <w:pPr>
        <w:pStyle w:val="KDParagraf"/>
        <w:spacing w:before="0"/>
        <w:rPr>
          <w:rFonts w:cs="Arial"/>
        </w:rPr>
      </w:pPr>
      <w:r w:rsidRPr="007650A6">
        <w:rPr>
          <w:rFonts w:cs="Arial"/>
        </w:rPr>
        <w:t>___________________________________                             ________________________</w:t>
      </w:r>
    </w:p>
    <w:p w:rsidR="00B17826" w:rsidRPr="007650A6" w:rsidRDefault="00B17826" w:rsidP="00B17826">
      <w:pPr>
        <w:pStyle w:val="KDParagraf"/>
        <w:spacing w:before="0"/>
        <w:rPr>
          <w:rFonts w:cs="Arial"/>
          <w:b/>
        </w:rPr>
      </w:pPr>
      <w:r w:rsidRPr="007650A6">
        <w:rPr>
          <w:rFonts w:cs="Arial"/>
        </w:rPr>
        <w:t xml:space="preserve">                                                                              </w:t>
      </w:r>
      <w:proofErr w:type="gramStart"/>
      <w:r w:rsidRPr="007650A6">
        <w:rPr>
          <w:rFonts w:cs="Arial"/>
          <w:b/>
        </w:rPr>
        <w:t>М.П.</w:t>
      </w:r>
      <w:proofErr w:type="gramEnd"/>
    </w:p>
    <w:p w:rsidR="007E7445" w:rsidRPr="007650A6" w:rsidRDefault="00B17826" w:rsidP="0092140D">
      <w:pPr>
        <w:spacing w:before="0"/>
        <w:rPr>
          <w:rFonts w:cs="Arial"/>
          <w:lang w:val="sr-Cyrl-RS"/>
        </w:rPr>
      </w:pPr>
      <w:r w:rsidRPr="007650A6">
        <w:rPr>
          <w:rFonts w:cs="Arial"/>
        </w:rPr>
        <w:t>Финансијски директор ТЕНТ,</w:t>
      </w:r>
      <w:r w:rsidRPr="007650A6">
        <w:rPr>
          <w:rFonts w:cs="Arial"/>
          <w:color w:val="00B0F0"/>
        </w:rPr>
        <w:t xml:space="preserve">                  </w:t>
      </w:r>
      <w:r w:rsidRPr="007650A6">
        <w:rPr>
          <w:rFonts w:cs="Arial"/>
          <w:color w:val="FF0000"/>
        </w:rPr>
        <w:t>име и презиме</w:t>
      </w:r>
      <w:proofErr w:type="gramStart"/>
      <w:r w:rsidRPr="007650A6">
        <w:rPr>
          <w:rFonts w:cs="Arial"/>
          <w:color w:val="FF0000"/>
        </w:rPr>
        <w:t>,функција</w:t>
      </w:r>
      <w:proofErr w:type="gramEnd"/>
      <w:r w:rsidRPr="007650A6">
        <w:rPr>
          <w:rFonts w:cs="Arial"/>
        </w:rPr>
        <w:t xml:space="preserve">                                            Милорад Лазић, дипл.екон.   </w:t>
      </w:r>
    </w:p>
    <w:p w:rsidR="005243CB" w:rsidRPr="007650A6" w:rsidRDefault="005243CB" w:rsidP="005243CB">
      <w:pPr>
        <w:tabs>
          <w:tab w:val="left" w:pos="567"/>
        </w:tabs>
        <w:spacing w:before="0"/>
        <w:rPr>
          <w:rFonts w:cs="Arial"/>
          <w:b/>
          <w:sz w:val="16"/>
          <w:szCs w:val="16"/>
          <w:lang w:val="sr-Cyrl-RS"/>
        </w:rPr>
      </w:pPr>
    </w:p>
    <w:p w:rsidR="005243CB" w:rsidRPr="007650A6" w:rsidRDefault="005243CB" w:rsidP="005243CB">
      <w:pPr>
        <w:tabs>
          <w:tab w:val="left" w:pos="567"/>
        </w:tabs>
        <w:spacing w:before="0"/>
        <w:rPr>
          <w:rFonts w:cs="Arial"/>
          <w:b/>
        </w:rPr>
      </w:pPr>
      <w:r w:rsidRPr="007650A6">
        <w:rPr>
          <w:rFonts w:cs="Arial"/>
          <w:b/>
        </w:rPr>
        <w:t>НАПОМЕНА:</w:t>
      </w:r>
    </w:p>
    <w:p w:rsidR="007E7445" w:rsidRPr="007650A6" w:rsidRDefault="005243CB" w:rsidP="005243CB">
      <w:pPr>
        <w:spacing w:before="0"/>
        <w:rPr>
          <w:rFonts w:cs="Arial"/>
          <w:b/>
          <w:lang w:val="sr-Cyrl-RS"/>
        </w:rPr>
      </w:pPr>
      <w:proofErr w:type="gramStart"/>
      <w:r w:rsidRPr="007650A6">
        <w:rPr>
          <w:rFonts w:cs="Arial"/>
          <w:b/>
        </w:rPr>
        <w:t>НАКОН ИЗБОРА НАЈПОВ</w:t>
      </w:r>
      <w:r w:rsidRPr="007650A6">
        <w:rPr>
          <w:rFonts w:cs="Arial"/>
          <w:b/>
          <w:lang w:val="sr-Cyrl-RS"/>
        </w:rPr>
        <w:t>О</w:t>
      </w:r>
      <w:r w:rsidRPr="007650A6">
        <w:rPr>
          <w:rFonts w:cs="Arial"/>
          <w:b/>
        </w:rPr>
        <w:t>ЉНИЈЕ ПОНУДЕ, СВЕ ОПЦИОНЕ ФОРМУЛAЦИЈЕ ОВОГ МОДЕЛА УГОВOРА ЋЕ СЕ ПРИЛАГОД</w:t>
      </w:r>
      <w:r w:rsidRPr="007650A6">
        <w:rPr>
          <w:rFonts w:cs="Arial"/>
          <w:b/>
          <w:lang w:val="sr-Cyrl-RS"/>
        </w:rPr>
        <w:t>И</w:t>
      </w:r>
      <w:r w:rsidRPr="007650A6">
        <w:rPr>
          <w:rFonts w:cs="Arial"/>
          <w:b/>
        </w:rPr>
        <w:t>ТИ КОНКРЕТНО ИЗАБР</w:t>
      </w:r>
      <w:r w:rsidRPr="007650A6">
        <w:rPr>
          <w:rFonts w:cs="Arial"/>
          <w:b/>
          <w:lang w:val="sr-Cyrl-RS"/>
        </w:rPr>
        <w:t>А</w:t>
      </w:r>
      <w:r w:rsidRPr="007650A6">
        <w:rPr>
          <w:rFonts w:cs="Arial"/>
          <w:b/>
        </w:rPr>
        <w:t>НОЈ ПОНУДИ.</w:t>
      </w:r>
      <w:proofErr w:type="gramEnd"/>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B37F05" w:rsidRPr="007650A6" w:rsidRDefault="00B37F05" w:rsidP="005243CB">
      <w:pPr>
        <w:spacing w:before="0"/>
        <w:rPr>
          <w:rFonts w:cs="Arial"/>
          <w:b/>
        </w:rPr>
      </w:pPr>
    </w:p>
    <w:p w:rsidR="00191572" w:rsidRPr="007650A6" w:rsidRDefault="00191572" w:rsidP="005243CB">
      <w:pPr>
        <w:spacing w:before="0"/>
        <w:rPr>
          <w:rFonts w:cs="Arial"/>
          <w:b/>
        </w:rPr>
      </w:pPr>
    </w:p>
    <w:p w:rsidR="00191572" w:rsidRDefault="00191572"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DA5931" w:rsidRDefault="00DA5931" w:rsidP="005243CB">
      <w:pPr>
        <w:spacing w:before="0"/>
        <w:rPr>
          <w:rFonts w:cs="Arial"/>
          <w:b/>
          <w:lang w:val="sr-Cyrl-RS"/>
        </w:rPr>
      </w:pPr>
    </w:p>
    <w:p w:rsidR="00DA5931" w:rsidRDefault="00DA5931" w:rsidP="005243CB">
      <w:pPr>
        <w:spacing w:before="0"/>
        <w:rPr>
          <w:rFonts w:cs="Arial"/>
          <w:b/>
          <w:lang w:val="sr-Cyrl-RS"/>
        </w:rPr>
      </w:pPr>
    </w:p>
    <w:p w:rsidR="00DA5931" w:rsidRDefault="00DA5931" w:rsidP="005243CB">
      <w:pPr>
        <w:spacing w:before="0"/>
        <w:rPr>
          <w:rFonts w:cs="Arial"/>
          <w:b/>
          <w:lang w:val="sr-Cyrl-RS"/>
        </w:rPr>
      </w:pPr>
    </w:p>
    <w:p w:rsidR="00DA5931" w:rsidRDefault="00DA5931" w:rsidP="005243CB">
      <w:pPr>
        <w:spacing w:before="0"/>
        <w:rPr>
          <w:rFonts w:cs="Arial"/>
          <w:b/>
          <w:lang w:val="sr-Cyrl-RS"/>
        </w:rPr>
      </w:pPr>
    </w:p>
    <w:p w:rsidR="00DA5931" w:rsidRDefault="00DA5931" w:rsidP="005243CB">
      <w:pPr>
        <w:spacing w:before="0"/>
        <w:rPr>
          <w:rFonts w:cs="Arial"/>
          <w:b/>
          <w:lang w:val="sr-Cyrl-RS"/>
        </w:rPr>
      </w:pPr>
    </w:p>
    <w:p w:rsidR="00DA5931" w:rsidRDefault="00DA5931" w:rsidP="005243CB">
      <w:pPr>
        <w:spacing w:before="0"/>
        <w:rPr>
          <w:rFonts w:cs="Arial"/>
          <w:b/>
          <w:lang w:val="sr-Cyrl-RS"/>
        </w:rPr>
      </w:pPr>
    </w:p>
    <w:p w:rsidR="00DA5931" w:rsidRDefault="00DA5931" w:rsidP="005243CB">
      <w:pPr>
        <w:spacing w:before="0"/>
        <w:rPr>
          <w:rFonts w:cs="Arial"/>
          <w:b/>
          <w:lang w:val="sr-Cyrl-RS"/>
        </w:rPr>
      </w:pPr>
    </w:p>
    <w:p w:rsidR="008F0950" w:rsidRPr="007650A6" w:rsidRDefault="008F0950"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737D7D">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0F27D4">
      <w:pPr>
        <w:numPr>
          <w:ilvl w:val="0"/>
          <w:numId w:val="27"/>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0F27D4">
      <w:pPr>
        <w:numPr>
          <w:ilvl w:val="0"/>
          <w:numId w:val="27"/>
        </w:numPr>
        <w:spacing w:before="0" w:after="80" w:line="216" w:lineRule="auto"/>
        <w:rPr>
          <w:rFonts w:cs="Arial"/>
          <w:lang w:val="sr-Cyrl-CS"/>
        </w:rPr>
      </w:pPr>
      <w:r w:rsidRPr="007650A6">
        <w:rPr>
          <w:rFonts w:cs="Arial"/>
          <w:lang w:val="ru-RU"/>
        </w:rPr>
        <w:lastRenderedPageBreak/>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7650A6" w:rsidRDefault="007D07C5" w:rsidP="000F27D4">
      <w:pPr>
        <w:numPr>
          <w:ilvl w:val="0"/>
          <w:numId w:val="27"/>
        </w:numPr>
        <w:spacing w:before="0" w:line="216" w:lineRule="auto"/>
        <w:rPr>
          <w:rFonts w:cs="Arial"/>
          <w:lang w:val="ru-RU"/>
        </w:rPr>
      </w:pPr>
      <w:r w:rsidRPr="007650A6">
        <w:rPr>
          <w:rFonts w:cs="Arial"/>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0F27D4">
      <w:pPr>
        <w:numPr>
          <w:ilvl w:val="0"/>
          <w:numId w:val="27"/>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0F27D4">
      <w:pPr>
        <w:numPr>
          <w:ilvl w:val="0"/>
          <w:numId w:val="27"/>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7650A6">
        <w:rPr>
          <w:rFonts w:cs="Arial"/>
          <w:lang w:val="sr-Cyrl-CS"/>
        </w:rPr>
        <w:lastRenderedPageBreak/>
        <w:t xml:space="preserve">изливање и да одмах обавести одговорна лица у складу са Плановима за реаговање у ванредним систуацијама.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0F27D4">
      <w:pPr>
        <w:numPr>
          <w:ilvl w:val="0"/>
          <w:numId w:val="27"/>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0F27D4">
      <w:pPr>
        <w:numPr>
          <w:ilvl w:val="0"/>
          <w:numId w:val="27"/>
        </w:numPr>
        <w:spacing w:before="0" w:line="216" w:lineRule="auto"/>
        <w:rPr>
          <w:rFonts w:cs="Arial"/>
          <w:lang w:val="ru-RU"/>
        </w:rPr>
      </w:pPr>
      <w:r w:rsidRPr="007650A6">
        <w:rPr>
          <w:rFonts w:cs="Arial"/>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0F27D4">
      <w:pPr>
        <w:numPr>
          <w:ilvl w:val="0"/>
          <w:numId w:val="28"/>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0F27D4">
      <w:pPr>
        <w:numPr>
          <w:ilvl w:val="0"/>
          <w:numId w:val="28"/>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0F27D4">
      <w:pPr>
        <w:numPr>
          <w:ilvl w:val="0"/>
          <w:numId w:val="28"/>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0F27D4">
      <w:pPr>
        <w:numPr>
          <w:ilvl w:val="0"/>
          <w:numId w:val="28"/>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8643A">
      <w:pPr>
        <w:spacing w:before="0" w:line="21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lastRenderedPageBreak/>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lastRenderedPageBreak/>
        <w:t>Правила саобраћаја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0F27D4">
      <w:pPr>
        <w:numPr>
          <w:ilvl w:val="1"/>
          <w:numId w:val="29"/>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0F27D4">
      <w:pPr>
        <w:numPr>
          <w:ilvl w:val="1"/>
          <w:numId w:val="29"/>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2B0" w:rsidRDefault="004932B0">
      <w:r>
        <w:separator/>
      </w:r>
    </w:p>
    <w:p w:rsidR="004932B0" w:rsidRDefault="004932B0"/>
  </w:endnote>
  <w:endnote w:type="continuationSeparator" w:id="0">
    <w:p w:rsidR="004932B0" w:rsidRDefault="004932B0">
      <w:r>
        <w:continuationSeparator/>
      </w:r>
    </w:p>
    <w:p w:rsidR="004932B0" w:rsidRDefault="00493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38A" w:rsidRDefault="003F538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538A" w:rsidRDefault="003F538A" w:rsidP="00841BE7">
    <w:pPr>
      <w:pStyle w:val="Footer"/>
      <w:ind w:right="360"/>
    </w:pPr>
  </w:p>
  <w:p w:rsidR="003F538A" w:rsidRDefault="003F538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38A" w:rsidRPr="00EC5BB4" w:rsidRDefault="003F538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2579">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32579">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38A" w:rsidRPr="00EC5BB4" w:rsidRDefault="003F538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826DB">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826DB">
      <w:rPr>
        <w:rStyle w:val="PageNumber"/>
        <w:rFonts w:cs="Arial"/>
        <w:b/>
        <w:noProof/>
        <w:szCs w:val="24"/>
      </w:rPr>
      <w:t>46</w:t>
    </w:r>
    <w:r w:rsidRPr="00EC5BB4">
      <w:rPr>
        <w:rStyle w:val="PageNumber"/>
        <w:rFonts w:cs="Arial"/>
        <w:b/>
        <w:szCs w:val="24"/>
      </w:rPr>
      <w:fldChar w:fldCharType="end"/>
    </w:r>
  </w:p>
  <w:p w:rsidR="003F538A" w:rsidRDefault="003F53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2B0" w:rsidRDefault="004932B0">
      <w:r>
        <w:separator/>
      </w:r>
    </w:p>
    <w:p w:rsidR="004932B0" w:rsidRDefault="004932B0"/>
  </w:footnote>
  <w:footnote w:type="continuationSeparator" w:id="0">
    <w:p w:rsidR="004932B0" w:rsidRDefault="004932B0">
      <w:r>
        <w:continuationSeparator/>
      </w:r>
    </w:p>
    <w:p w:rsidR="004932B0" w:rsidRDefault="004932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38A" w:rsidRDefault="003F538A" w:rsidP="004276AD">
    <w:pPr>
      <w:pStyle w:val="Header"/>
      <w:rPr>
        <w:sz w:val="20"/>
      </w:rPr>
    </w:pPr>
  </w:p>
  <w:p w:rsidR="003F538A" w:rsidRPr="00F01878" w:rsidRDefault="003F538A" w:rsidP="00FD225C">
    <w:pPr>
      <w:pStyle w:val="Header"/>
      <w:rPr>
        <w:szCs w:val="24"/>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3F538A" w:rsidRPr="00E47C2E" w:rsidRDefault="003F538A" w:rsidP="00FD225C">
    <w:pPr>
      <w:jc w:val="center"/>
      <w:rPr>
        <w:rFonts w:cs="Arial"/>
      </w:rPr>
    </w:pPr>
    <w:r>
      <w:rPr>
        <w:szCs w:val="24"/>
      </w:rPr>
      <w:t xml:space="preserve"> </w:t>
    </w:r>
    <w:r>
      <w:rPr>
        <w:szCs w:val="24"/>
        <w:lang w:val="sr-Cyrl-RS"/>
      </w:rPr>
      <w:t xml:space="preserve">                                                                       ЈН </w:t>
    </w:r>
    <w:r w:rsidRPr="00F01878">
      <w:rPr>
        <w:szCs w:val="24"/>
      </w:rPr>
      <w:t xml:space="preserve">бр. </w:t>
    </w:r>
    <w:r>
      <w:rPr>
        <w:szCs w:val="24"/>
        <w:lang w:val="sr-Cyrl-RS"/>
      </w:rPr>
      <w:t>407</w:t>
    </w:r>
    <w:r>
      <w:rPr>
        <w:rFonts w:cs="Arial"/>
        <w:b/>
        <w:lang w:val="sr-Cyrl-CS"/>
      </w:rPr>
      <w:t>/2017-3000/0480/2017</w:t>
    </w:r>
  </w:p>
  <w:p w:rsidR="003F538A" w:rsidRPr="004276AD" w:rsidRDefault="003F538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38A" w:rsidRDefault="003F538A" w:rsidP="004276AD">
    <w:pPr>
      <w:pStyle w:val="Header"/>
    </w:pPr>
  </w:p>
  <w:p w:rsidR="003F538A" w:rsidRPr="00FF086B" w:rsidRDefault="003F538A"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p>
  <w:p w:rsidR="003F538A" w:rsidRPr="00210557" w:rsidRDefault="003F538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E437F1"/>
    <w:multiLevelType w:val="hybridMultilevel"/>
    <w:tmpl w:val="E452B0B8"/>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EF3A31"/>
    <w:multiLevelType w:val="hybridMultilevel"/>
    <w:tmpl w:val="1FAA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8AB1E77"/>
    <w:multiLevelType w:val="hybridMultilevel"/>
    <w:tmpl w:val="8A542204"/>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5F8238B4"/>
    <w:multiLevelType w:val="hybridMultilevel"/>
    <w:tmpl w:val="FBFE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4"/>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3"/>
  </w:num>
  <w:num w:numId="8">
    <w:abstractNumId w:val="70"/>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2"/>
  </w:num>
  <w:num w:numId="12">
    <w:abstractNumId w:val="67"/>
  </w:num>
  <w:num w:numId="13">
    <w:abstractNumId w:val="59"/>
  </w:num>
  <w:num w:numId="14">
    <w:abstractNumId w:val="56"/>
  </w:num>
  <w:num w:numId="15">
    <w:abstractNumId w:val="68"/>
  </w:num>
  <w:num w:numId="16">
    <w:abstractNumId w:val="63"/>
  </w:num>
  <w:num w:numId="17">
    <w:abstractNumId w:val="85"/>
  </w:num>
  <w:num w:numId="18">
    <w:abstractNumId w:val="77"/>
  </w:num>
  <w:num w:numId="19">
    <w:abstractNumId w:val="87"/>
  </w:num>
  <w:num w:numId="20">
    <w:abstractNumId w:val="66"/>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
  </w:num>
  <w:num w:numId="31">
    <w:abstractNumId w:val="65"/>
  </w:num>
  <w:num w:numId="32">
    <w:abstractNumId w:val="83"/>
  </w:num>
  <w:num w:numId="33">
    <w:abstractNumId w:val="75"/>
  </w:num>
  <w:num w:numId="34">
    <w:abstractNumId w:val="49"/>
  </w:num>
  <w:num w:numId="35">
    <w:abstractNumId w:val="8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7A"/>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A9D"/>
    <w:rsid w:val="00075F5B"/>
    <w:rsid w:val="0007605E"/>
    <w:rsid w:val="0007608E"/>
    <w:rsid w:val="000760C0"/>
    <w:rsid w:val="000765D5"/>
    <w:rsid w:val="000767A4"/>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7D4"/>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579"/>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812"/>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040"/>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6DB"/>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3FC5"/>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1F65"/>
    <w:rsid w:val="00262569"/>
    <w:rsid w:val="00262725"/>
    <w:rsid w:val="0026277D"/>
    <w:rsid w:val="002627C8"/>
    <w:rsid w:val="00262825"/>
    <w:rsid w:val="00263285"/>
    <w:rsid w:val="0026340F"/>
    <w:rsid w:val="00263EA9"/>
    <w:rsid w:val="0026400A"/>
    <w:rsid w:val="002644E9"/>
    <w:rsid w:val="00264637"/>
    <w:rsid w:val="00264877"/>
    <w:rsid w:val="00264C85"/>
    <w:rsid w:val="00264D2A"/>
    <w:rsid w:val="00264D63"/>
    <w:rsid w:val="00264E99"/>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25E"/>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2E4"/>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8A"/>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2B0"/>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33D"/>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215"/>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09B"/>
    <w:rsid w:val="006141C9"/>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1D5"/>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127"/>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74"/>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9"/>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269"/>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D48"/>
    <w:rsid w:val="007C2E37"/>
    <w:rsid w:val="007C31E0"/>
    <w:rsid w:val="007C34E5"/>
    <w:rsid w:val="007C35C9"/>
    <w:rsid w:val="007C35E2"/>
    <w:rsid w:val="007C39EA"/>
    <w:rsid w:val="007C3AD4"/>
    <w:rsid w:val="007C3B15"/>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790"/>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D58"/>
    <w:rsid w:val="00834673"/>
    <w:rsid w:val="00834839"/>
    <w:rsid w:val="00834929"/>
    <w:rsid w:val="00834A47"/>
    <w:rsid w:val="00834F58"/>
    <w:rsid w:val="00835FA9"/>
    <w:rsid w:val="00836E6D"/>
    <w:rsid w:val="00837753"/>
    <w:rsid w:val="00837B79"/>
    <w:rsid w:val="00837D4A"/>
    <w:rsid w:val="00840030"/>
    <w:rsid w:val="00840333"/>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10A"/>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BEC"/>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820"/>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D0"/>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957"/>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2AB"/>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ABB"/>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903"/>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F3"/>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6CAA"/>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931"/>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1F72"/>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7F7"/>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CA8"/>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85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6DE"/>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ED66FB9-F978-463A-96AC-2DE75535C19A}">
  <ds:schemaRefs>
    <ds:schemaRef ds:uri="http://schemas.openxmlformats.org/officeDocument/2006/bibliography"/>
  </ds:schemaRefs>
</ds:datastoreItem>
</file>

<file path=customXml/itemProps100.xml><?xml version="1.0" encoding="utf-8"?>
<ds:datastoreItem xmlns:ds="http://schemas.openxmlformats.org/officeDocument/2006/customXml" ds:itemID="{63CBE88B-ADB1-4CF7-BD4A-F08DEDF65B2E}">
  <ds:schemaRefs>
    <ds:schemaRef ds:uri="http://schemas.openxmlformats.org/officeDocument/2006/bibliography"/>
  </ds:schemaRefs>
</ds:datastoreItem>
</file>

<file path=customXml/itemProps101.xml><?xml version="1.0" encoding="utf-8"?>
<ds:datastoreItem xmlns:ds="http://schemas.openxmlformats.org/officeDocument/2006/customXml" ds:itemID="{9580527C-1E58-4B02-AF88-CB001A6D2EB8}">
  <ds:schemaRefs>
    <ds:schemaRef ds:uri="http://schemas.openxmlformats.org/officeDocument/2006/bibliography"/>
  </ds:schemaRefs>
</ds:datastoreItem>
</file>

<file path=customXml/itemProps102.xml><?xml version="1.0" encoding="utf-8"?>
<ds:datastoreItem xmlns:ds="http://schemas.openxmlformats.org/officeDocument/2006/customXml" ds:itemID="{52E35D52-7C56-4BE0-9290-371AF14DFD67}">
  <ds:schemaRefs>
    <ds:schemaRef ds:uri="http://schemas.openxmlformats.org/officeDocument/2006/bibliography"/>
  </ds:schemaRefs>
</ds:datastoreItem>
</file>

<file path=customXml/itemProps103.xml><?xml version="1.0" encoding="utf-8"?>
<ds:datastoreItem xmlns:ds="http://schemas.openxmlformats.org/officeDocument/2006/customXml" ds:itemID="{6E72F889-A6F3-44EC-B5E7-A18D1B619755}">
  <ds:schemaRefs>
    <ds:schemaRef ds:uri="http://schemas.openxmlformats.org/officeDocument/2006/bibliography"/>
  </ds:schemaRefs>
</ds:datastoreItem>
</file>

<file path=customXml/itemProps104.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105.xml><?xml version="1.0" encoding="utf-8"?>
<ds:datastoreItem xmlns:ds="http://schemas.openxmlformats.org/officeDocument/2006/customXml" ds:itemID="{DD067819-8A70-415C-950E-5D3E7ACF145B}">
  <ds:schemaRefs>
    <ds:schemaRef ds:uri="http://schemas.openxmlformats.org/officeDocument/2006/bibliography"/>
  </ds:schemaRefs>
</ds:datastoreItem>
</file>

<file path=customXml/itemProps106.xml><?xml version="1.0" encoding="utf-8"?>
<ds:datastoreItem xmlns:ds="http://schemas.openxmlformats.org/officeDocument/2006/customXml" ds:itemID="{F3586454-AAE0-46A7-AF42-839E10550956}">
  <ds:schemaRefs>
    <ds:schemaRef ds:uri="http://schemas.openxmlformats.org/officeDocument/2006/bibliography"/>
  </ds:schemaRefs>
</ds:datastoreItem>
</file>

<file path=customXml/itemProps107.xml><?xml version="1.0" encoding="utf-8"?>
<ds:datastoreItem xmlns:ds="http://schemas.openxmlformats.org/officeDocument/2006/customXml" ds:itemID="{1250C123-0216-421E-86B5-FF1EDAF1333C}">
  <ds:schemaRefs>
    <ds:schemaRef ds:uri="http://schemas.openxmlformats.org/officeDocument/2006/bibliography"/>
  </ds:schemaRefs>
</ds:datastoreItem>
</file>

<file path=customXml/itemProps108.xml><?xml version="1.0" encoding="utf-8"?>
<ds:datastoreItem xmlns:ds="http://schemas.openxmlformats.org/officeDocument/2006/customXml" ds:itemID="{42CBFD8B-CC58-45AB-B4B3-DCAA15F646D7}">
  <ds:schemaRefs>
    <ds:schemaRef ds:uri="http://schemas.openxmlformats.org/officeDocument/2006/bibliography"/>
  </ds:schemaRefs>
</ds:datastoreItem>
</file>

<file path=customXml/itemProps109.xml><?xml version="1.0" encoding="utf-8"?>
<ds:datastoreItem xmlns:ds="http://schemas.openxmlformats.org/officeDocument/2006/customXml" ds:itemID="{9202ABCA-45D3-48D4-B495-2AA4F1FE3A9A}">
  <ds:schemaRefs>
    <ds:schemaRef ds:uri="http://schemas.openxmlformats.org/officeDocument/2006/bibliography"/>
  </ds:schemaRefs>
</ds:datastoreItem>
</file>

<file path=customXml/itemProps11.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110.xml><?xml version="1.0" encoding="utf-8"?>
<ds:datastoreItem xmlns:ds="http://schemas.openxmlformats.org/officeDocument/2006/customXml" ds:itemID="{7D1D999B-F077-42D5-B6BF-10C4D0F2A73E}">
  <ds:schemaRefs>
    <ds:schemaRef ds:uri="http://schemas.openxmlformats.org/officeDocument/2006/bibliography"/>
  </ds:schemaRefs>
</ds:datastoreItem>
</file>

<file path=customXml/itemProps111.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12.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113.xml><?xml version="1.0" encoding="utf-8"?>
<ds:datastoreItem xmlns:ds="http://schemas.openxmlformats.org/officeDocument/2006/customXml" ds:itemID="{E0B7B701-508B-49D3-A93D-18FB2C4C398F}">
  <ds:schemaRefs>
    <ds:schemaRef ds:uri="http://schemas.openxmlformats.org/officeDocument/2006/bibliography"/>
  </ds:schemaRefs>
</ds:datastoreItem>
</file>

<file path=customXml/itemProps114.xml><?xml version="1.0" encoding="utf-8"?>
<ds:datastoreItem xmlns:ds="http://schemas.openxmlformats.org/officeDocument/2006/customXml" ds:itemID="{8650F60C-A18B-420E-A441-AAF6CC18A5FD}">
  <ds:schemaRefs>
    <ds:schemaRef ds:uri="http://schemas.openxmlformats.org/officeDocument/2006/bibliography"/>
  </ds:schemaRefs>
</ds:datastoreItem>
</file>

<file path=customXml/itemProps115.xml><?xml version="1.0" encoding="utf-8"?>
<ds:datastoreItem xmlns:ds="http://schemas.openxmlformats.org/officeDocument/2006/customXml" ds:itemID="{477CAA6B-F4F1-4CFC-92CF-FA2CA768AD59}">
  <ds:schemaRefs>
    <ds:schemaRef ds:uri="http://schemas.openxmlformats.org/officeDocument/2006/bibliography"/>
  </ds:schemaRefs>
</ds:datastoreItem>
</file>

<file path=customXml/itemProps116.xml><?xml version="1.0" encoding="utf-8"?>
<ds:datastoreItem xmlns:ds="http://schemas.openxmlformats.org/officeDocument/2006/customXml" ds:itemID="{797747EC-18C1-4E63-8AF4-DBB29E11B0F7}">
  <ds:schemaRefs>
    <ds:schemaRef ds:uri="http://schemas.openxmlformats.org/officeDocument/2006/bibliography"/>
  </ds:schemaRefs>
</ds:datastoreItem>
</file>

<file path=customXml/itemProps117.xml><?xml version="1.0" encoding="utf-8"?>
<ds:datastoreItem xmlns:ds="http://schemas.openxmlformats.org/officeDocument/2006/customXml" ds:itemID="{F7E38F35-0726-4AEA-A699-8D9B54AE1466}">
  <ds:schemaRefs>
    <ds:schemaRef ds:uri="http://schemas.openxmlformats.org/officeDocument/2006/bibliography"/>
  </ds:schemaRefs>
</ds:datastoreItem>
</file>

<file path=customXml/itemProps118.xml><?xml version="1.0" encoding="utf-8"?>
<ds:datastoreItem xmlns:ds="http://schemas.openxmlformats.org/officeDocument/2006/customXml" ds:itemID="{30C403C6-CE1B-44E8-B15E-0CD87A11412F}">
  <ds:schemaRefs>
    <ds:schemaRef ds:uri="http://schemas.openxmlformats.org/officeDocument/2006/bibliography"/>
  </ds:schemaRefs>
</ds:datastoreItem>
</file>

<file path=customXml/itemProps119.xml><?xml version="1.0" encoding="utf-8"?>
<ds:datastoreItem xmlns:ds="http://schemas.openxmlformats.org/officeDocument/2006/customXml" ds:itemID="{AE1F8E4E-3FC6-462D-ABC9-3541DB9114FE}">
  <ds:schemaRefs>
    <ds:schemaRef ds:uri="http://schemas.openxmlformats.org/officeDocument/2006/bibliography"/>
  </ds:schemaRefs>
</ds:datastoreItem>
</file>

<file path=customXml/itemProps12.xml><?xml version="1.0" encoding="utf-8"?>
<ds:datastoreItem xmlns:ds="http://schemas.openxmlformats.org/officeDocument/2006/customXml" ds:itemID="{EF17F9D6-E950-4505-BAB6-EE2D409571AD}">
  <ds:schemaRefs>
    <ds:schemaRef ds:uri="http://schemas.openxmlformats.org/officeDocument/2006/bibliography"/>
  </ds:schemaRefs>
</ds:datastoreItem>
</file>

<file path=customXml/itemProps120.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121.xml><?xml version="1.0" encoding="utf-8"?>
<ds:datastoreItem xmlns:ds="http://schemas.openxmlformats.org/officeDocument/2006/customXml" ds:itemID="{3E6062CD-3252-4066-880A-C6A99812B39C}">
  <ds:schemaRefs>
    <ds:schemaRef ds:uri="http://schemas.openxmlformats.org/officeDocument/2006/bibliography"/>
  </ds:schemaRefs>
</ds:datastoreItem>
</file>

<file path=customXml/itemProps122.xml><?xml version="1.0" encoding="utf-8"?>
<ds:datastoreItem xmlns:ds="http://schemas.openxmlformats.org/officeDocument/2006/customXml" ds:itemID="{8AB42F62-54D4-4489-B03D-EC009CF3BD93}">
  <ds:schemaRefs>
    <ds:schemaRef ds:uri="http://schemas.openxmlformats.org/officeDocument/2006/bibliography"/>
  </ds:schemaRefs>
</ds:datastoreItem>
</file>

<file path=customXml/itemProps123.xml><?xml version="1.0" encoding="utf-8"?>
<ds:datastoreItem xmlns:ds="http://schemas.openxmlformats.org/officeDocument/2006/customXml" ds:itemID="{59EAEE3B-7217-4D9B-A74F-42DE20140B13}">
  <ds:schemaRefs>
    <ds:schemaRef ds:uri="http://schemas.openxmlformats.org/officeDocument/2006/bibliography"/>
  </ds:schemaRefs>
</ds:datastoreItem>
</file>

<file path=customXml/itemProps124.xml><?xml version="1.0" encoding="utf-8"?>
<ds:datastoreItem xmlns:ds="http://schemas.openxmlformats.org/officeDocument/2006/customXml" ds:itemID="{C4190645-A47D-4B43-AA4B-1A5DEB152A2B}">
  <ds:schemaRefs>
    <ds:schemaRef ds:uri="http://schemas.openxmlformats.org/officeDocument/2006/bibliography"/>
  </ds:schemaRefs>
</ds:datastoreItem>
</file>

<file path=customXml/itemProps125.xml><?xml version="1.0" encoding="utf-8"?>
<ds:datastoreItem xmlns:ds="http://schemas.openxmlformats.org/officeDocument/2006/customXml" ds:itemID="{0D014681-99BB-4891-B202-AF05F8C84630}">
  <ds:schemaRefs>
    <ds:schemaRef ds:uri="http://schemas.openxmlformats.org/officeDocument/2006/bibliography"/>
  </ds:schemaRefs>
</ds:datastoreItem>
</file>

<file path=customXml/itemProps126.xml><?xml version="1.0" encoding="utf-8"?>
<ds:datastoreItem xmlns:ds="http://schemas.openxmlformats.org/officeDocument/2006/customXml" ds:itemID="{6663AF63-7AD4-4360-94D7-87DF6E65B2C9}">
  <ds:schemaRefs>
    <ds:schemaRef ds:uri="http://schemas.openxmlformats.org/officeDocument/2006/bibliography"/>
  </ds:schemaRefs>
</ds:datastoreItem>
</file>

<file path=customXml/itemProps127.xml><?xml version="1.0" encoding="utf-8"?>
<ds:datastoreItem xmlns:ds="http://schemas.openxmlformats.org/officeDocument/2006/customXml" ds:itemID="{EC9D00D9-95B7-4861-BBCB-9A7154B99BAA}">
  <ds:schemaRefs>
    <ds:schemaRef ds:uri="http://schemas.openxmlformats.org/officeDocument/2006/bibliography"/>
  </ds:schemaRefs>
</ds:datastoreItem>
</file>

<file path=customXml/itemProps128.xml><?xml version="1.0" encoding="utf-8"?>
<ds:datastoreItem xmlns:ds="http://schemas.openxmlformats.org/officeDocument/2006/customXml" ds:itemID="{3494A698-26E1-4AAB-B712-4F097783AB5C}">
  <ds:schemaRefs>
    <ds:schemaRef ds:uri="http://schemas.openxmlformats.org/officeDocument/2006/bibliography"/>
  </ds:schemaRefs>
</ds:datastoreItem>
</file>

<file path=customXml/itemProps129.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13.xml><?xml version="1.0" encoding="utf-8"?>
<ds:datastoreItem xmlns:ds="http://schemas.openxmlformats.org/officeDocument/2006/customXml" ds:itemID="{96927AF3-2E20-4051-B002-F5DA8CF3D6E2}">
  <ds:schemaRefs>
    <ds:schemaRef ds:uri="http://schemas.openxmlformats.org/officeDocument/2006/bibliography"/>
  </ds:schemaRefs>
</ds:datastoreItem>
</file>

<file path=customXml/itemProps130.xml><?xml version="1.0" encoding="utf-8"?>
<ds:datastoreItem xmlns:ds="http://schemas.openxmlformats.org/officeDocument/2006/customXml" ds:itemID="{BA9F4B5A-7829-49AC-A4CB-22E60B1F245F}">
  <ds:schemaRefs>
    <ds:schemaRef ds:uri="http://schemas.openxmlformats.org/officeDocument/2006/bibliography"/>
  </ds:schemaRefs>
</ds:datastoreItem>
</file>

<file path=customXml/itemProps131.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132.xml><?xml version="1.0" encoding="utf-8"?>
<ds:datastoreItem xmlns:ds="http://schemas.openxmlformats.org/officeDocument/2006/customXml" ds:itemID="{2B05997C-9713-4F60-BC03-767DD000A930}">
  <ds:schemaRefs>
    <ds:schemaRef ds:uri="http://schemas.openxmlformats.org/officeDocument/2006/bibliography"/>
  </ds:schemaRefs>
</ds:datastoreItem>
</file>

<file path=customXml/itemProps133.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34.xml><?xml version="1.0" encoding="utf-8"?>
<ds:datastoreItem xmlns:ds="http://schemas.openxmlformats.org/officeDocument/2006/customXml" ds:itemID="{8AB255CF-EA63-4981-A8F9-EAD792DAE03A}">
  <ds:schemaRefs>
    <ds:schemaRef ds:uri="http://schemas.openxmlformats.org/officeDocument/2006/bibliography"/>
  </ds:schemaRefs>
</ds:datastoreItem>
</file>

<file path=customXml/itemProps135.xml><?xml version="1.0" encoding="utf-8"?>
<ds:datastoreItem xmlns:ds="http://schemas.openxmlformats.org/officeDocument/2006/customXml" ds:itemID="{63C4A632-125D-4682-8154-CF49CC93B122}">
  <ds:schemaRefs>
    <ds:schemaRef ds:uri="http://schemas.openxmlformats.org/officeDocument/2006/bibliography"/>
  </ds:schemaRefs>
</ds:datastoreItem>
</file>

<file path=customXml/itemProps136.xml><?xml version="1.0" encoding="utf-8"?>
<ds:datastoreItem xmlns:ds="http://schemas.openxmlformats.org/officeDocument/2006/customXml" ds:itemID="{F1462F65-9783-444E-B7A6-080D605F7346}">
  <ds:schemaRefs>
    <ds:schemaRef ds:uri="http://schemas.openxmlformats.org/officeDocument/2006/bibliography"/>
  </ds:schemaRefs>
</ds:datastoreItem>
</file>

<file path=customXml/itemProps137.xml><?xml version="1.0" encoding="utf-8"?>
<ds:datastoreItem xmlns:ds="http://schemas.openxmlformats.org/officeDocument/2006/customXml" ds:itemID="{72EE1AAD-8EE9-4316-88BA-5F80A7AF0E15}">
  <ds:schemaRefs>
    <ds:schemaRef ds:uri="http://schemas.openxmlformats.org/officeDocument/2006/bibliography"/>
  </ds:schemaRefs>
</ds:datastoreItem>
</file>

<file path=customXml/itemProps138.xml><?xml version="1.0" encoding="utf-8"?>
<ds:datastoreItem xmlns:ds="http://schemas.openxmlformats.org/officeDocument/2006/customXml" ds:itemID="{7DE70DF8-6DBB-415A-BDB0-91D6D6226A9B}">
  <ds:schemaRefs>
    <ds:schemaRef ds:uri="http://schemas.openxmlformats.org/officeDocument/2006/bibliography"/>
  </ds:schemaRefs>
</ds:datastoreItem>
</file>

<file path=customXml/itemProps139.xml><?xml version="1.0" encoding="utf-8"?>
<ds:datastoreItem xmlns:ds="http://schemas.openxmlformats.org/officeDocument/2006/customXml" ds:itemID="{D44F2CD9-3F5D-47D4-B6B5-2E0F91526F31}">
  <ds:schemaRefs>
    <ds:schemaRef ds:uri="http://schemas.openxmlformats.org/officeDocument/2006/bibliography"/>
  </ds:schemaRefs>
</ds:datastoreItem>
</file>

<file path=customXml/itemProps14.xml><?xml version="1.0" encoding="utf-8"?>
<ds:datastoreItem xmlns:ds="http://schemas.openxmlformats.org/officeDocument/2006/customXml" ds:itemID="{C1AD03AA-007F-477E-8D21-0E09CF407DA0}">
  <ds:schemaRefs>
    <ds:schemaRef ds:uri="http://schemas.openxmlformats.org/officeDocument/2006/bibliography"/>
  </ds:schemaRefs>
</ds:datastoreItem>
</file>

<file path=customXml/itemProps140.xml><?xml version="1.0" encoding="utf-8"?>
<ds:datastoreItem xmlns:ds="http://schemas.openxmlformats.org/officeDocument/2006/customXml" ds:itemID="{7EA6A17D-7F62-4BC9-80FF-55160F54481D}">
  <ds:schemaRefs>
    <ds:schemaRef ds:uri="http://schemas.openxmlformats.org/officeDocument/2006/bibliography"/>
  </ds:schemaRefs>
</ds:datastoreItem>
</file>

<file path=customXml/itemProps14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42.xml><?xml version="1.0" encoding="utf-8"?>
<ds:datastoreItem xmlns:ds="http://schemas.openxmlformats.org/officeDocument/2006/customXml" ds:itemID="{58F89108-7F2D-4E26-8066-DF14BA6FAE42}">
  <ds:schemaRefs>
    <ds:schemaRef ds:uri="http://schemas.openxmlformats.org/officeDocument/2006/bibliography"/>
  </ds:schemaRefs>
</ds:datastoreItem>
</file>

<file path=customXml/itemProps143.xml><?xml version="1.0" encoding="utf-8"?>
<ds:datastoreItem xmlns:ds="http://schemas.openxmlformats.org/officeDocument/2006/customXml" ds:itemID="{FAE870C9-5375-4CC4-9A9A-D33E699D810B}">
  <ds:schemaRefs>
    <ds:schemaRef ds:uri="http://schemas.openxmlformats.org/officeDocument/2006/bibliography"/>
  </ds:schemaRefs>
</ds:datastoreItem>
</file>

<file path=customXml/itemProps144.xml><?xml version="1.0" encoding="utf-8"?>
<ds:datastoreItem xmlns:ds="http://schemas.openxmlformats.org/officeDocument/2006/customXml" ds:itemID="{2C65112F-A070-4641-AFB7-D318509FB6B1}">
  <ds:schemaRefs>
    <ds:schemaRef ds:uri="http://schemas.openxmlformats.org/officeDocument/2006/bibliography"/>
  </ds:schemaRefs>
</ds:datastoreItem>
</file>

<file path=customXml/itemProps145.xml><?xml version="1.0" encoding="utf-8"?>
<ds:datastoreItem xmlns:ds="http://schemas.openxmlformats.org/officeDocument/2006/customXml" ds:itemID="{35679688-A725-4F81-BC26-A809277240FE}">
  <ds:schemaRefs>
    <ds:schemaRef ds:uri="http://schemas.openxmlformats.org/officeDocument/2006/bibliography"/>
  </ds:schemaRefs>
</ds:datastoreItem>
</file>

<file path=customXml/itemProps146.xml><?xml version="1.0" encoding="utf-8"?>
<ds:datastoreItem xmlns:ds="http://schemas.openxmlformats.org/officeDocument/2006/customXml" ds:itemID="{39002020-BFAB-452F-AFC0-B2CD273498EE}">
  <ds:schemaRefs>
    <ds:schemaRef ds:uri="http://schemas.openxmlformats.org/officeDocument/2006/bibliography"/>
  </ds:schemaRefs>
</ds:datastoreItem>
</file>

<file path=customXml/itemProps147.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customXml/itemProps148.xml><?xml version="1.0" encoding="utf-8"?>
<ds:datastoreItem xmlns:ds="http://schemas.openxmlformats.org/officeDocument/2006/customXml" ds:itemID="{2FAF3CD4-D66F-4B56-8686-E0D18925CFDB}">
  <ds:schemaRefs>
    <ds:schemaRef ds:uri="http://schemas.openxmlformats.org/officeDocument/2006/bibliography"/>
  </ds:schemaRefs>
</ds:datastoreItem>
</file>

<file path=customXml/itemProps149.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15.xml><?xml version="1.0" encoding="utf-8"?>
<ds:datastoreItem xmlns:ds="http://schemas.openxmlformats.org/officeDocument/2006/customXml" ds:itemID="{73642C7B-277A-4A07-A13B-3585BD9812B5}">
  <ds:schemaRefs>
    <ds:schemaRef ds:uri="http://schemas.openxmlformats.org/officeDocument/2006/bibliography"/>
  </ds:schemaRefs>
</ds:datastoreItem>
</file>

<file path=customXml/itemProps150.xml><?xml version="1.0" encoding="utf-8"?>
<ds:datastoreItem xmlns:ds="http://schemas.openxmlformats.org/officeDocument/2006/customXml" ds:itemID="{18889084-584C-4030-92C6-33F7749B2925}">
  <ds:schemaRefs>
    <ds:schemaRef ds:uri="http://schemas.openxmlformats.org/officeDocument/2006/bibliography"/>
  </ds:schemaRefs>
</ds:datastoreItem>
</file>

<file path=customXml/itemProps151.xml><?xml version="1.0" encoding="utf-8"?>
<ds:datastoreItem xmlns:ds="http://schemas.openxmlformats.org/officeDocument/2006/customXml" ds:itemID="{6553FA53-0059-4CDB-90E9-FEFB29EB26F6}">
  <ds:schemaRefs>
    <ds:schemaRef ds:uri="http://schemas.openxmlformats.org/officeDocument/2006/bibliography"/>
  </ds:schemaRefs>
</ds:datastoreItem>
</file>

<file path=customXml/itemProps152.xml><?xml version="1.0" encoding="utf-8"?>
<ds:datastoreItem xmlns:ds="http://schemas.openxmlformats.org/officeDocument/2006/customXml" ds:itemID="{2B46529B-68B6-4A67-9AB3-430C190E7A04}">
  <ds:schemaRefs>
    <ds:schemaRef ds:uri="http://schemas.openxmlformats.org/officeDocument/2006/bibliography"/>
  </ds:schemaRefs>
</ds:datastoreItem>
</file>

<file path=customXml/itemProps153.xml><?xml version="1.0" encoding="utf-8"?>
<ds:datastoreItem xmlns:ds="http://schemas.openxmlformats.org/officeDocument/2006/customXml" ds:itemID="{05E2D452-A497-4CC4-BF9C-8B2842FFC3B4}">
  <ds:schemaRefs>
    <ds:schemaRef ds:uri="http://schemas.openxmlformats.org/officeDocument/2006/bibliography"/>
  </ds:schemaRefs>
</ds:datastoreItem>
</file>

<file path=customXml/itemProps154.xml><?xml version="1.0" encoding="utf-8"?>
<ds:datastoreItem xmlns:ds="http://schemas.openxmlformats.org/officeDocument/2006/customXml" ds:itemID="{FE6372CA-3298-435C-97F5-B74B28A64AC0}">
  <ds:schemaRefs>
    <ds:schemaRef ds:uri="http://schemas.openxmlformats.org/officeDocument/2006/bibliography"/>
  </ds:schemaRefs>
</ds:datastoreItem>
</file>

<file path=customXml/itemProps155.xml><?xml version="1.0" encoding="utf-8"?>
<ds:datastoreItem xmlns:ds="http://schemas.openxmlformats.org/officeDocument/2006/customXml" ds:itemID="{C9B384E3-CD26-43C2-8A51-D0E1EF63A720}">
  <ds:schemaRefs>
    <ds:schemaRef ds:uri="http://schemas.openxmlformats.org/officeDocument/2006/bibliography"/>
  </ds:schemaRefs>
</ds:datastoreItem>
</file>

<file path=customXml/itemProps156.xml><?xml version="1.0" encoding="utf-8"?>
<ds:datastoreItem xmlns:ds="http://schemas.openxmlformats.org/officeDocument/2006/customXml" ds:itemID="{2CE63CC4-4219-4DB6-9E4A-663737CA4B34}">
  <ds:schemaRefs>
    <ds:schemaRef ds:uri="http://schemas.openxmlformats.org/officeDocument/2006/bibliography"/>
  </ds:schemaRefs>
</ds:datastoreItem>
</file>

<file path=customXml/itemProps157.xml><?xml version="1.0" encoding="utf-8"?>
<ds:datastoreItem xmlns:ds="http://schemas.openxmlformats.org/officeDocument/2006/customXml" ds:itemID="{F57F6801-E70F-4B0C-B072-608D1C68D72B}">
  <ds:schemaRefs>
    <ds:schemaRef ds:uri="http://schemas.openxmlformats.org/officeDocument/2006/bibliography"/>
  </ds:schemaRefs>
</ds:datastoreItem>
</file>

<file path=customXml/itemProps16.xml><?xml version="1.0" encoding="utf-8"?>
<ds:datastoreItem xmlns:ds="http://schemas.openxmlformats.org/officeDocument/2006/customXml" ds:itemID="{249B5618-82D8-469E-B588-4D3D898C263D}">
  <ds:schemaRefs>
    <ds:schemaRef ds:uri="http://schemas.openxmlformats.org/officeDocument/2006/bibliography"/>
  </ds:schemaRefs>
</ds:datastoreItem>
</file>

<file path=customXml/itemProps17.xml><?xml version="1.0" encoding="utf-8"?>
<ds:datastoreItem xmlns:ds="http://schemas.openxmlformats.org/officeDocument/2006/customXml" ds:itemID="{E1B92B1E-3D76-49C5-9384-D7E579A2E6DF}">
  <ds:schemaRefs>
    <ds:schemaRef ds:uri="http://schemas.openxmlformats.org/officeDocument/2006/bibliography"/>
  </ds:schemaRefs>
</ds:datastoreItem>
</file>

<file path=customXml/itemProps18.xml><?xml version="1.0" encoding="utf-8"?>
<ds:datastoreItem xmlns:ds="http://schemas.openxmlformats.org/officeDocument/2006/customXml" ds:itemID="{59F2C8CE-4FC9-43FE-BBD8-095B1A54CF55}">
  <ds:schemaRefs>
    <ds:schemaRef ds:uri="http://schemas.openxmlformats.org/officeDocument/2006/bibliography"/>
  </ds:schemaRefs>
</ds:datastoreItem>
</file>

<file path=customXml/itemProps19.xml><?xml version="1.0" encoding="utf-8"?>
<ds:datastoreItem xmlns:ds="http://schemas.openxmlformats.org/officeDocument/2006/customXml" ds:itemID="{065CEDEA-411E-462C-B375-193EF6ABFF6A}">
  <ds:schemaRefs>
    <ds:schemaRef ds:uri="http://schemas.openxmlformats.org/officeDocument/2006/bibliography"/>
  </ds:schemaRefs>
</ds:datastoreItem>
</file>

<file path=customXml/itemProps2.xml><?xml version="1.0" encoding="utf-8"?>
<ds:datastoreItem xmlns:ds="http://schemas.openxmlformats.org/officeDocument/2006/customXml" ds:itemID="{D370793F-F68F-4D0B-A99F-B572516E9C3F}">
  <ds:schemaRefs>
    <ds:schemaRef ds:uri="http://schemas.openxmlformats.org/officeDocument/2006/bibliography"/>
  </ds:schemaRefs>
</ds:datastoreItem>
</file>

<file path=customXml/itemProps20.xml><?xml version="1.0" encoding="utf-8"?>
<ds:datastoreItem xmlns:ds="http://schemas.openxmlformats.org/officeDocument/2006/customXml" ds:itemID="{6FB9C818-829B-494B-81F4-073F4E8F531F}">
  <ds:schemaRefs>
    <ds:schemaRef ds:uri="http://schemas.openxmlformats.org/officeDocument/2006/bibliography"/>
  </ds:schemaRefs>
</ds:datastoreItem>
</file>

<file path=customXml/itemProps21.xml><?xml version="1.0" encoding="utf-8"?>
<ds:datastoreItem xmlns:ds="http://schemas.openxmlformats.org/officeDocument/2006/customXml" ds:itemID="{9498B00C-94C2-4654-9E27-B953F6FB3AE2}">
  <ds:schemaRefs>
    <ds:schemaRef ds:uri="http://schemas.openxmlformats.org/officeDocument/2006/bibliography"/>
  </ds:schemaRefs>
</ds:datastoreItem>
</file>

<file path=customXml/itemProps22.xml><?xml version="1.0" encoding="utf-8"?>
<ds:datastoreItem xmlns:ds="http://schemas.openxmlformats.org/officeDocument/2006/customXml" ds:itemID="{B3857CE9-B76D-4621-B2A6-FA375D649841}">
  <ds:schemaRefs>
    <ds:schemaRef ds:uri="http://schemas.openxmlformats.org/officeDocument/2006/bibliography"/>
  </ds:schemaRefs>
</ds:datastoreItem>
</file>

<file path=customXml/itemProps23.xml><?xml version="1.0" encoding="utf-8"?>
<ds:datastoreItem xmlns:ds="http://schemas.openxmlformats.org/officeDocument/2006/customXml" ds:itemID="{BE805438-69DF-46EC-BF76-B837F6A06FDF}">
  <ds:schemaRefs>
    <ds:schemaRef ds:uri="http://schemas.openxmlformats.org/officeDocument/2006/bibliography"/>
  </ds:schemaRefs>
</ds:datastoreItem>
</file>

<file path=customXml/itemProps24.xml><?xml version="1.0" encoding="utf-8"?>
<ds:datastoreItem xmlns:ds="http://schemas.openxmlformats.org/officeDocument/2006/customXml" ds:itemID="{83B77A3B-EB56-435D-A89C-5E3A925B9640}">
  <ds:schemaRefs>
    <ds:schemaRef ds:uri="http://schemas.openxmlformats.org/officeDocument/2006/bibliography"/>
  </ds:schemaRefs>
</ds:datastoreItem>
</file>

<file path=customXml/itemProps25.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26.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27.xml><?xml version="1.0" encoding="utf-8"?>
<ds:datastoreItem xmlns:ds="http://schemas.openxmlformats.org/officeDocument/2006/customXml" ds:itemID="{64824375-EC9F-484B-88FA-EFB52D168584}">
  <ds:schemaRefs>
    <ds:schemaRef ds:uri="http://schemas.openxmlformats.org/officeDocument/2006/bibliography"/>
  </ds:schemaRefs>
</ds:datastoreItem>
</file>

<file path=customXml/itemProps28.xml><?xml version="1.0" encoding="utf-8"?>
<ds:datastoreItem xmlns:ds="http://schemas.openxmlformats.org/officeDocument/2006/customXml" ds:itemID="{F0943A77-380B-4853-B5A1-52B4EA60FE3F}">
  <ds:schemaRefs>
    <ds:schemaRef ds:uri="http://schemas.openxmlformats.org/officeDocument/2006/bibliography"/>
  </ds:schemaRefs>
</ds:datastoreItem>
</file>

<file path=customXml/itemProps29.xml><?xml version="1.0" encoding="utf-8"?>
<ds:datastoreItem xmlns:ds="http://schemas.openxmlformats.org/officeDocument/2006/customXml" ds:itemID="{45A2AB3D-91A6-406F-B94F-54AA5E933887}">
  <ds:schemaRefs>
    <ds:schemaRef ds:uri="http://schemas.openxmlformats.org/officeDocument/2006/bibliography"/>
  </ds:schemaRefs>
</ds:datastoreItem>
</file>

<file path=customXml/itemProps3.xml><?xml version="1.0" encoding="utf-8"?>
<ds:datastoreItem xmlns:ds="http://schemas.openxmlformats.org/officeDocument/2006/customXml" ds:itemID="{CCCA157E-3ED0-4D27-AEA0-3915090DCB85}">
  <ds:schemaRefs>
    <ds:schemaRef ds:uri="http://schemas.openxmlformats.org/officeDocument/2006/bibliography"/>
  </ds:schemaRefs>
</ds:datastoreItem>
</file>

<file path=customXml/itemProps30.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31.xml><?xml version="1.0" encoding="utf-8"?>
<ds:datastoreItem xmlns:ds="http://schemas.openxmlformats.org/officeDocument/2006/customXml" ds:itemID="{6BA0A760-0247-4EFF-BF04-6E287140628B}">
  <ds:schemaRefs>
    <ds:schemaRef ds:uri="http://schemas.openxmlformats.org/officeDocument/2006/bibliography"/>
  </ds:schemaRefs>
</ds:datastoreItem>
</file>

<file path=customXml/itemProps32.xml><?xml version="1.0" encoding="utf-8"?>
<ds:datastoreItem xmlns:ds="http://schemas.openxmlformats.org/officeDocument/2006/customXml" ds:itemID="{7D6D4D71-9561-496E-8814-2B9C1D82F103}">
  <ds:schemaRefs>
    <ds:schemaRef ds:uri="http://schemas.openxmlformats.org/officeDocument/2006/bibliography"/>
  </ds:schemaRefs>
</ds:datastoreItem>
</file>

<file path=customXml/itemProps33.xml><?xml version="1.0" encoding="utf-8"?>
<ds:datastoreItem xmlns:ds="http://schemas.openxmlformats.org/officeDocument/2006/customXml" ds:itemID="{B2950AD7-2817-4290-AFC0-8573D0A45665}">
  <ds:schemaRefs>
    <ds:schemaRef ds:uri="http://schemas.openxmlformats.org/officeDocument/2006/bibliography"/>
  </ds:schemaRefs>
</ds:datastoreItem>
</file>

<file path=customXml/itemProps34.xml><?xml version="1.0" encoding="utf-8"?>
<ds:datastoreItem xmlns:ds="http://schemas.openxmlformats.org/officeDocument/2006/customXml" ds:itemID="{4D09C3D1-7408-44BC-A3BB-FE762E75F1F2}">
  <ds:schemaRefs>
    <ds:schemaRef ds:uri="http://schemas.openxmlformats.org/officeDocument/2006/bibliography"/>
  </ds:schemaRefs>
</ds:datastoreItem>
</file>

<file path=customXml/itemProps35.xml><?xml version="1.0" encoding="utf-8"?>
<ds:datastoreItem xmlns:ds="http://schemas.openxmlformats.org/officeDocument/2006/customXml" ds:itemID="{3B415CD2-FFF8-4E52-AA4B-312B6544922E}">
  <ds:schemaRefs>
    <ds:schemaRef ds:uri="http://schemas.openxmlformats.org/officeDocument/2006/bibliography"/>
  </ds:schemaRefs>
</ds:datastoreItem>
</file>

<file path=customXml/itemProps36.xml><?xml version="1.0" encoding="utf-8"?>
<ds:datastoreItem xmlns:ds="http://schemas.openxmlformats.org/officeDocument/2006/customXml" ds:itemID="{68F4C8CD-AF58-479B-AD14-D2BD32587A66}">
  <ds:schemaRefs>
    <ds:schemaRef ds:uri="http://schemas.openxmlformats.org/officeDocument/2006/bibliography"/>
  </ds:schemaRefs>
</ds:datastoreItem>
</file>

<file path=customXml/itemProps37.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38.xml><?xml version="1.0" encoding="utf-8"?>
<ds:datastoreItem xmlns:ds="http://schemas.openxmlformats.org/officeDocument/2006/customXml" ds:itemID="{CE2A49C9-BDFB-4E08-918E-1E9B19DC9491}">
  <ds:schemaRefs>
    <ds:schemaRef ds:uri="http://schemas.openxmlformats.org/officeDocument/2006/bibliography"/>
  </ds:schemaRefs>
</ds:datastoreItem>
</file>

<file path=customXml/itemProps39.xml><?xml version="1.0" encoding="utf-8"?>
<ds:datastoreItem xmlns:ds="http://schemas.openxmlformats.org/officeDocument/2006/customXml" ds:itemID="{97ED44FE-A5A3-4CA3-AF0C-9F626F2BA7ED}">
  <ds:schemaRefs>
    <ds:schemaRef ds:uri="http://schemas.openxmlformats.org/officeDocument/2006/bibliography"/>
  </ds:schemaRefs>
</ds:datastoreItem>
</file>

<file path=customXml/itemProps4.xml><?xml version="1.0" encoding="utf-8"?>
<ds:datastoreItem xmlns:ds="http://schemas.openxmlformats.org/officeDocument/2006/customXml" ds:itemID="{46076A6B-595E-4FCA-9651-FFAC969203BB}">
  <ds:schemaRefs>
    <ds:schemaRef ds:uri="http://schemas.openxmlformats.org/officeDocument/2006/bibliography"/>
  </ds:schemaRefs>
</ds:datastoreItem>
</file>

<file path=customXml/itemProps40.xml><?xml version="1.0" encoding="utf-8"?>
<ds:datastoreItem xmlns:ds="http://schemas.openxmlformats.org/officeDocument/2006/customXml" ds:itemID="{37D0DB19-89CA-45D3-B4B4-2578CFA31F1F}">
  <ds:schemaRefs>
    <ds:schemaRef ds:uri="http://schemas.openxmlformats.org/officeDocument/2006/bibliography"/>
  </ds:schemaRefs>
</ds:datastoreItem>
</file>

<file path=customXml/itemProps41.xml><?xml version="1.0" encoding="utf-8"?>
<ds:datastoreItem xmlns:ds="http://schemas.openxmlformats.org/officeDocument/2006/customXml" ds:itemID="{7495E153-5E57-49F5-BB49-693DE8D341BD}">
  <ds:schemaRefs>
    <ds:schemaRef ds:uri="http://schemas.openxmlformats.org/officeDocument/2006/bibliography"/>
  </ds:schemaRefs>
</ds:datastoreItem>
</file>

<file path=customXml/itemProps42.xml><?xml version="1.0" encoding="utf-8"?>
<ds:datastoreItem xmlns:ds="http://schemas.openxmlformats.org/officeDocument/2006/customXml" ds:itemID="{25843BD7-BBA3-45CA-B286-E7D6466679EC}">
  <ds:schemaRefs>
    <ds:schemaRef ds:uri="http://schemas.openxmlformats.org/officeDocument/2006/bibliography"/>
  </ds:schemaRefs>
</ds:datastoreItem>
</file>

<file path=customXml/itemProps43.xml><?xml version="1.0" encoding="utf-8"?>
<ds:datastoreItem xmlns:ds="http://schemas.openxmlformats.org/officeDocument/2006/customXml" ds:itemID="{0947284A-DA02-4AD1-B800-C3E469EE6B18}">
  <ds:schemaRefs>
    <ds:schemaRef ds:uri="http://schemas.openxmlformats.org/officeDocument/2006/bibliography"/>
  </ds:schemaRefs>
</ds:datastoreItem>
</file>

<file path=customXml/itemProps44.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45.xml><?xml version="1.0" encoding="utf-8"?>
<ds:datastoreItem xmlns:ds="http://schemas.openxmlformats.org/officeDocument/2006/customXml" ds:itemID="{7E11CADE-A2A8-434C-BAD9-7588DB67BDB1}">
  <ds:schemaRefs>
    <ds:schemaRef ds:uri="http://schemas.openxmlformats.org/officeDocument/2006/bibliography"/>
  </ds:schemaRefs>
</ds:datastoreItem>
</file>

<file path=customXml/itemProps46.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47.xml><?xml version="1.0" encoding="utf-8"?>
<ds:datastoreItem xmlns:ds="http://schemas.openxmlformats.org/officeDocument/2006/customXml" ds:itemID="{35E4E337-A08A-45CB-BD43-2F67BFC72975}">
  <ds:schemaRefs>
    <ds:schemaRef ds:uri="http://schemas.openxmlformats.org/officeDocument/2006/bibliography"/>
  </ds:schemaRefs>
</ds:datastoreItem>
</file>

<file path=customXml/itemProps48.xml><?xml version="1.0" encoding="utf-8"?>
<ds:datastoreItem xmlns:ds="http://schemas.openxmlformats.org/officeDocument/2006/customXml" ds:itemID="{D8F911BA-AA7B-47EE-B80B-A2AB67AE6903}">
  <ds:schemaRefs>
    <ds:schemaRef ds:uri="http://schemas.openxmlformats.org/officeDocument/2006/bibliography"/>
  </ds:schemaRefs>
</ds:datastoreItem>
</file>

<file path=customXml/itemProps49.xml><?xml version="1.0" encoding="utf-8"?>
<ds:datastoreItem xmlns:ds="http://schemas.openxmlformats.org/officeDocument/2006/customXml" ds:itemID="{CDE4976F-025A-4F64-ABA3-4D7D90E7AB7D}">
  <ds:schemaRefs>
    <ds:schemaRef ds:uri="http://schemas.openxmlformats.org/officeDocument/2006/bibliography"/>
  </ds:schemaRefs>
</ds:datastoreItem>
</file>

<file path=customXml/itemProps5.xml><?xml version="1.0" encoding="utf-8"?>
<ds:datastoreItem xmlns:ds="http://schemas.openxmlformats.org/officeDocument/2006/customXml" ds:itemID="{0F5D3D7E-3860-4CA9-A97D-B288EFE4DDB1}">
  <ds:schemaRefs>
    <ds:schemaRef ds:uri="http://schemas.openxmlformats.org/officeDocument/2006/bibliography"/>
  </ds:schemaRefs>
</ds:datastoreItem>
</file>

<file path=customXml/itemProps50.xml><?xml version="1.0" encoding="utf-8"?>
<ds:datastoreItem xmlns:ds="http://schemas.openxmlformats.org/officeDocument/2006/customXml" ds:itemID="{3DAF5A8A-42A7-40E8-A370-027D856A491E}">
  <ds:schemaRefs>
    <ds:schemaRef ds:uri="http://schemas.openxmlformats.org/officeDocument/2006/bibliography"/>
  </ds:schemaRefs>
</ds:datastoreItem>
</file>

<file path=customXml/itemProps51.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52.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53.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54.xml><?xml version="1.0" encoding="utf-8"?>
<ds:datastoreItem xmlns:ds="http://schemas.openxmlformats.org/officeDocument/2006/customXml" ds:itemID="{9DE82E1A-CBA6-4DED-B739-3BE6E47DEFFF}">
  <ds:schemaRefs>
    <ds:schemaRef ds:uri="http://schemas.openxmlformats.org/officeDocument/2006/bibliography"/>
  </ds:schemaRefs>
</ds:datastoreItem>
</file>

<file path=customXml/itemProps55.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56.xml><?xml version="1.0" encoding="utf-8"?>
<ds:datastoreItem xmlns:ds="http://schemas.openxmlformats.org/officeDocument/2006/customXml" ds:itemID="{A588A326-1006-429D-A8C9-AD7E885A8AD7}">
  <ds:schemaRefs>
    <ds:schemaRef ds:uri="http://schemas.openxmlformats.org/officeDocument/2006/bibliography"/>
  </ds:schemaRefs>
</ds:datastoreItem>
</file>

<file path=customXml/itemProps57.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58.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59.xml><?xml version="1.0" encoding="utf-8"?>
<ds:datastoreItem xmlns:ds="http://schemas.openxmlformats.org/officeDocument/2006/customXml" ds:itemID="{2983E5E7-B9BB-452E-AC18-ACEB9A3161B5}">
  <ds:schemaRefs>
    <ds:schemaRef ds:uri="http://schemas.openxmlformats.org/officeDocument/2006/bibliography"/>
  </ds:schemaRefs>
</ds:datastoreItem>
</file>

<file path=customXml/itemProps6.xml><?xml version="1.0" encoding="utf-8"?>
<ds:datastoreItem xmlns:ds="http://schemas.openxmlformats.org/officeDocument/2006/customXml" ds:itemID="{A5452D74-6DE3-41B9-BEEB-0F2EC02A3D88}">
  <ds:schemaRefs>
    <ds:schemaRef ds:uri="http://schemas.openxmlformats.org/officeDocument/2006/bibliography"/>
  </ds:schemaRefs>
</ds:datastoreItem>
</file>

<file path=customXml/itemProps60.xml><?xml version="1.0" encoding="utf-8"?>
<ds:datastoreItem xmlns:ds="http://schemas.openxmlformats.org/officeDocument/2006/customXml" ds:itemID="{E816188B-32A8-46E0-BE51-42630BF8F8CF}">
  <ds:schemaRefs>
    <ds:schemaRef ds:uri="http://schemas.openxmlformats.org/officeDocument/2006/bibliography"/>
  </ds:schemaRefs>
</ds:datastoreItem>
</file>

<file path=customXml/itemProps61.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62.xml><?xml version="1.0" encoding="utf-8"?>
<ds:datastoreItem xmlns:ds="http://schemas.openxmlformats.org/officeDocument/2006/customXml" ds:itemID="{47B13F31-3D4C-4CAA-B1D3-1C3545CF3941}">
  <ds:schemaRefs>
    <ds:schemaRef ds:uri="http://schemas.openxmlformats.org/officeDocument/2006/bibliography"/>
  </ds:schemaRefs>
</ds:datastoreItem>
</file>

<file path=customXml/itemProps63.xml><?xml version="1.0" encoding="utf-8"?>
<ds:datastoreItem xmlns:ds="http://schemas.openxmlformats.org/officeDocument/2006/customXml" ds:itemID="{79153640-AAA9-4446-AEC1-CB32218F8989}">
  <ds:schemaRefs>
    <ds:schemaRef ds:uri="http://schemas.openxmlformats.org/officeDocument/2006/bibliography"/>
  </ds:schemaRefs>
</ds:datastoreItem>
</file>

<file path=customXml/itemProps64.xml><?xml version="1.0" encoding="utf-8"?>
<ds:datastoreItem xmlns:ds="http://schemas.openxmlformats.org/officeDocument/2006/customXml" ds:itemID="{39DFB392-D306-4790-93EA-4DA7318D2522}">
  <ds:schemaRefs>
    <ds:schemaRef ds:uri="http://schemas.openxmlformats.org/officeDocument/2006/bibliography"/>
  </ds:schemaRefs>
</ds:datastoreItem>
</file>

<file path=customXml/itemProps65.xml><?xml version="1.0" encoding="utf-8"?>
<ds:datastoreItem xmlns:ds="http://schemas.openxmlformats.org/officeDocument/2006/customXml" ds:itemID="{5B2E81D7-3936-46C9-86EB-96C48255DC9B}">
  <ds:schemaRefs>
    <ds:schemaRef ds:uri="http://schemas.openxmlformats.org/officeDocument/2006/bibliography"/>
  </ds:schemaRefs>
</ds:datastoreItem>
</file>

<file path=customXml/itemProps66.xml><?xml version="1.0" encoding="utf-8"?>
<ds:datastoreItem xmlns:ds="http://schemas.openxmlformats.org/officeDocument/2006/customXml" ds:itemID="{5F64E0C7-F165-4A2F-A884-073B85DD7792}">
  <ds:schemaRefs>
    <ds:schemaRef ds:uri="http://schemas.openxmlformats.org/officeDocument/2006/bibliography"/>
  </ds:schemaRefs>
</ds:datastoreItem>
</file>

<file path=customXml/itemProps67.xml><?xml version="1.0" encoding="utf-8"?>
<ds:datastoreItem xmlns:ds="http://schemas.openxmlformats.org/officeDocument/2006/customXml" ds:itemID="{9B47A28D-C19D-48F2-B62E-4D518C7F3488}">
  <ds:schemaRefs>
    <ds:schemaRef ds:uri="http://schemas.openxmlformats.org/officeDocument/2006/bibliography"/>
  </ds:schemaRefs>
</ds:datastoreItem>
</file>

<file path=customXml/itemProps68.xml><?xml version="1.0" encoding="utf-8"?>
<ds:datastoreItem xmlns:ds="http://schemas.openxmlformats.org/officeDocument/2006/customXml" ds:itemID="{93F40005-AF77-4FFB-B723-54EB0C3FD958}">
  <ds:schemaRefs>
    <ds:schemaRef ds:uri="http://schemas.openxmlformats.org/officeDocument/2006/bibliography"/>
  </ds:schemaRefs>
</ds:datastoreItem>
</file>

<file path=customXml/itemProps69.xml><?xml version="1.0" encoding="utf-8"?>
<ds:datastoreItem xmlns:ds="http://schemas.openxmlformats.org/officeDocument/2006/customXml" ds:itemID="{9801E9B0-F282-439B-856D-144E96381CDE}">
  <ds:schemaRefs>
    <ds:schemaRef ds:uri="http://schemas.openxmlformats.org/officeDocument/2006/bibliography"/>
  </ds:schemaRefs>
</ds:datastoreItem>
</file>

<file path=customXml/itemProps7.xml><?xml version="1.0" encoding="utf-8"?>
<ds:datastoreItem xmlns:ds="http://schemas.openxmlformats.org/officeDocument/2006/customXml" ds:itemID="{D1E3F062-BA2F-45E7-934A-28F412C4B1BD}">
  <ds:schemaRefs>
    <ds:schemaRef ds:uri="http://schemas.openxmlformats.org/officeDocument/2006/bibliography"/>
  </ds:schemaRefs>
</ds:datastoreItem>
</file>

<file path=customXml/itemProps70.xml><?xml version="1.0" encoding="utf-8"?>
<ds:datastoreItem xmlns:ds="http://schemas.openxmlformats.org/officeDocument/2006/customXml" ds:itemID="{1C62BEFE-5040-4CDD-BC8B-8ACCF10D10DB}">
  <ds:schemaRefs>
    <ds:schemaRef ds:uri="http://schemas.openxmlformats.org/officeDocument/2006/bibliography"/>
  </ds:schemaRefs>
</ds:datastoreItem>
</file>

<file path=customXml/itemProps71.xml><?xml version="1.0" encoding="utf-8"?>
<ds:datastoreItem xmlns:ds="http://schemas.openxmlformats.org/officeDocument/2006/customXml" ds:itemID="{6BB14918-CFC5-495E-A1E9-C78F26781087}">
  <ds:schemaRefs>
    <ds:schemaRef ds:uri="http://schemas.openxmlformats.org/officeDocument/2006/bibliography"/>
  </ds:schemaRefs>
</ds:datastoreItem>
</file>

<file path=customXml/itemProps72.xml><?xml version="1.0" encoding="utf-8"?>
<ds:datastoreItem xmlns:ds="http://schemas.openxmlformats.org/officeDocument/2006/customXml" ds:itemID="{DE14A6C2-6D88-42B9-8BCA-83A806990408}">
  <ds:schemaRefs>
    <ds:schemaRef ds:uri="http://schemas.openxmlformats.org/officeDocument/2006/bibliography"/>
  </ds:schemaRefs>
</ds:datastoreItem>
</file>

<file path=customXml/itemProps73.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74.xml><?xml version="1.0" encoding="utf-8"?>
<ds:datastoreItem xmlns:ds="http://schemas.openxmlformats.org/officeDocument/2006/customXml" ds:itemID="{46EAF435-B9E0-413E-93E8-E9E98FBEDDCE}">
  <ds:schemaRefs>
    <ds:schemaRef ds:uri="http://schemas.openxmlformats.org/officeDocument/2006/bibliography"/>
  </ds:schemaRefs>
</ds:datastoreItem>
</file>

<file path=customXml/itemProps75.xml><?xml version="1.0" encoding="utf-8"?>
<ds:datastoreItem xmlns:ds="http://schemas.openxmlformats.org/officeDocument/2006/customXml" ds:itemID="{246BFC0E-4512-4BBB-B7C5-06011076D47E}">
  <ds:schemaRefs>
    <ds:schemaRef ds:uri="http://schemas.openxmlformats.org/officeDocument/2006/bibliography"/>
  </ds:schemaRefs>
</ds:datastoreItem>
</file>

<file path=customXml/itemProps76.xml><?xml version="1.0" encoding="utf-8"?>
<ds:datastoreItem xmlns:ds="http://schemas.openxmlformats.org/officeDocument/2006/customXml" ds:itemID="{3525B075-B297-4E41-8285-31F23E432550}">
  <ds:schemaRefs>
    <ds:schemaRef ds:uri="http://schemas.openxmlformats.org/officeDocument/2006/bibliography"/>
  </ds:schemaRefs>
</ds:datastoreItem>
</file>

<file path=customXml/itemProps77.xml><?xml version="1.0" encoding="utf-8"?>
<ds:datastoreItem xmlns:ds="http://schemas.openxmlformats.org/officeDocument/2006/customXml" ds:itemID="{93F1DE00-0BCD-4979-A871-6E7F791AE60D}">
  <ds:schemaRefs>
    <ds:schemaRef ds:uri="http://schemas.openxmlformats.org/officeDocument/2006/bibliography"/>
  </ds:schemaRefs>
</ds:datastoreItem>
</file>

<file path=customXml/itemProps78.xml><?xml version="1.0" encoding="utf-8"?>
<ds:datastoreItem xmlns:ds="http://schemas.openxmlformats.org/officeDocument/2006/customXml" ds:itemID="{680D23C4-9D4A-4CAD-BC4A-3AC6B0E8BFF7}">
  <ds:schemaRefs>
    <ds:schemaRef ds:uri="http://schemas.openxmlformats.org/officeDocument/2006/bibliography"/>
  </ds:schemaRefs>
</ds:datastoreItem>
</file>

<file path=customXml/itemProps79.xml><?xml version="1.0" encoding="utf-8"?>
<ds:datastoreItem xmlns:ds="http://schemas.openxmlformats.org/officeDocument/2006/customXml" ds:itemID="{0C038BE4-E014-4C04-A7C3-4D47E2F84D7E}">
  <ds:schemaRefs>
    <ds:schemaRef ds:uri="http://schemas.openxmlformats.org/officeDocument/2006/bibliography"/>
  </ds:schemaRefs>
</ds:datastoreItem>
</file>

<file path=customXml/itemProps8.xml><?xml version="1.0" encoding="utf-8"?>
<ds:datastoreItem xmlns:ds="http://schemas.openxmlformats.org/officeDocument/2006/customXml" ds:itemID="{E8AC1FFB-FC24-4FBA-A31B-A1D2AE1A43D9}">
  <ds:schemaRefs>
    <ds:schemaRef ds:uri="http://schemas.openxmlformats.org/officeDocument/2006/bibliography"/>
  </ds:schemaRefs>
</ds:datastoreItem>
</file>

<file path=customXml/itemProps80.xml><?xml version="1.0" encoding="utf-8"?>
<ds:datastoreItem xmlns:ds="http://schemas.openxmlformats.org/officeDocument/2006/customXml" ds:itemID="{8ED11819-DF8B-4FC7-8B24-6D13BA5E685B}">
  <ds:schemaRefs>
    <ds:schemaRef ds:uri="http://schemas.openxmlformats.org/officeDocument/2006/bibliography"/>
  </ds:schemaRefs>
</ds:datastoreItem>
</file>

<file path=customXml/itemProps81.xml><?xml version="1.0" encoding="utf-8"?>
<ds:datastoreItem xmlns:ds="http://schemas.openxmlformats.org/officeDocument/2006/customXml" ds:itemID="{0324DD81-8116-44A0-A606-5F69DBCC2DD8}">
  <ds:schemaRefs>
    <ds:schemaRef ds:uri="http://schemas.openxmlformats.org/officeDocument/2006/bibliography"/>
  </ds:schemaRefs>
</ds:datastoreItem>
</file>

<file path=customXml/itemProps82.xml><?xml version="1.0" encoding="utf-8"?>
<ds:datastoreItem xmlns:ds="http://schemas.openxmlformats.org/officeDocument/2006/customXml" ds:itemID="{0A385AC3-3042-4EA3-ADBF-B23FD1DA2B5F}">
  <ds:schemaRefs>
    <ds:schemaRef ds:uri="http://schemas.openxmlformats.org/officeDocument/2006/bibliography"/>
  </ds:schemaRefs>
</ds:datastoreItem>
</file>

<file path=customXml/itemProps83.xml><?xml version="1.0" encoding="utf-8"?>
<ds:datastoreItem xmlns:ds="http://schemas.openxmlformats.org/officeDocument/2006/customXml" ds:itemID="{47FAE026-5298-4D93-BD88-EAE26A41E8D4}">
  <ds:schemaRefs>
    <ds:schemaRef ds:uri="http://schemas.openxmlformats.org/officeDocument/2006/bibliography"/>
  </ds:schemaRefs>
</ds:datastoreItem>
</file>

<file path=customXml/itemProps84.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85.xml><?xml version="1.0" encoding="utf-8"?>
<ds:datastoreItem xmlns:ds="http://schemas.openxmlformats.org/officeDocument/2006/customXml" ds:itemID="{5D4DC8E9-D102-4727-AF4E-029C89FB2442}">
  <ds:schemaRefs>
    <ds:schemaRef ds:uri="http://schemas.openxmlformats.org/officeDocument/2006/bibliography"/>
  </ds:schemaRefs>
</ds:datastoreItem>
</file>

<file path=customXml/itemProps86.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87.xml><?xml version="1.0" encoding="utf-8"?>
<ds:datastoreItem xmlns:ds="http://schemas.openxmlformats.org/officeDocument/2006/customXml" ds:itemID="{900DADBC-955E-4CC8-8130-DD07C2BDF4DB}">
  <ds:schemaRefs>
    <ds:schemaRef ds:uri="http://schemas.openxmlformats.org/officeDocument/2006/bibliography"/>
  </ds:schemaRefs>
</ds:datastoreItem>
</file>

<file path=customXml/itemProps88.xml><?xml version="1.0" encoding="utf-8"?>
<ds:datastoreItem xmlns:ds="http://schemas.openxmlformats.org/officeDocument/2006/customXml" ds:itemID="{89C8A6F0-DFFD-4737-8BD7-C4203706C09B}">
  <ds:schemaRefs>
    <ds:schemaRef ds:uri="http://schemas.openxmlformats.org/officeDocument/2006/bibliography"/>
  </ds:schemaRefs>
</ds:datastoreItem>
</file>

<file path=customXml/itemProps89.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9.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90.xml><?xml version="1.0" encoding="utf-8"?>
<ds:datastoreItem xmlns:ds="http://schemas.openxmlformats.org/officeDocument/2006/customXml" ds:itemID="{53381343-2DD0-4299-B4CF-324C796E5FAB}">
  <ds:schemaRefs>
    <ds:schemaRef ds:uri="http://schemas.openxmlformats.org/officeDocument/2006/bibliography"/>
  </ds:schemaRefs>
</ds:datastoreItem>
</file>

<file path=customXml/itemProps91.xml><?xml version="1.0" encoding="utf-8"?>
<ds:datastoreItem xmlns:ds="http://schemas.openxmlformats.org/officeDocument/2006/customXml" ds:itemID="{DF0229D0-49A8-4535-BAEE-B48684EBE544}">
  <ds:schemaRefs>
    <ds:schemaRef ds:uri="http://schemas.openxmlformats.org/officeDocument/2006/bibliography"/>
  </ds:schemaRefs>
</ds:datastoreItem>
</file>

<file path=customXml/itemProps92.xml><?xml version="1.0" encoding="utf-8"?>
<ds:datastoreItem xmlns:ds="http://schemas.openxmlformats.org/officeDocument/2006/customXml" ds:itemID="{9196C170-D896-4640-B615-E6D932DE1F89}">
  <ds:schemaRefs>
    <ds:schemaRef ds:uri="http://schemas.openxmlformats.org/officeDocument/2006/bibliography"/>
  </ds:schemaRefs>
</ds:datastoreItem>
</file>

<file path=customXml/itemProps93.xml><?xml version="1.0" encoding="utf-8"?>
<ds:datastoreItem xmlns:ds="http://schemas.openxmlformats.org/officeDocument/2006/customXml" ds:itemID="{514D8366-1300-4BAD-BB75-CAFD6C3946E1}">
  <ds:schemaRefs>
    <ds:schemaRef ds:uri="http://schemas.openxmlformats.org/officeDocument/2006/bibliography"/>
  </ds:schemaRefs>
</ds:datastoreItem>
</file>

<file path=customXml/itemProps94.xml><?xml version="1.0" encoding="utf-8"?>
<ds:datastoreItem xmlns:ds="http://schemas.openxmlformats.org/officeDocument/2006/customXml" ds:itemID="{972DF212-AD93-47CC-A875-D9A5229713DC}">
  <ds:schemaRefs>
    <ds:schemaRef ds:uri="http://schemas.openxmlformats.org/officeDocument/2006/bibliography"/>
  </ds:schemaRefs>
</ds:datastoreItem>
</file>

<file path=customXml/itemProps95.xml><?xml version="1.0" encoding="utf-8"?>
<ds:datastoreItem xmlns:ds="http://schemas.openxmlformats.org/officeDocument/2006/customXml" ds:itemID="{BA356726-A132-484F-8A49-E544D880327C}">
  <ds:schemaRefs>
    <ds:schemaRef ds:uri="http://schemas.openxmlformats.org/officeDocument/2006/bibliography"/>
  </ds:schemaRefs>
</ds:datastoreItem>
</file>

<file path=customXml/itemProps96.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97.xml><?xml version="1.0" encoding="utf-8"?>
<ds:datastoreItem xmlns:ds="http://schemas.openxmlformats.org/officeDocument/2006/customXml" ds:itemID="{3AA05E4C-A5D6-43F9-88CD-88F97AEB3489}">
  <ds:schemaRefs>
    <ds:schemaRef ds:uri="http://schemas.openxmlformats.org/officeDocument/2006/bibliography"/>
  </ds:schemaRefs>
</ds:datastoreItem>
</file>

<file path=customXml/itemProps98.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99.xml><?xml version="1.0" encoding="utf-8"?>
<ds:datastoreItem xmlns:ds="http://schemas.openxmlformats.org/officeDocument/2006/customXml" ds:itemID="{1024B90F-A684-4A26-AFB6-32C981F49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62</Pages>
  <Words>20505</Words>
  <Characters>116884</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137115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131</cp:revision>
  <cp:lastPrinted>2017-05-09T06:18:00Z</cp:lastPrinted>
  <dcterms:created xsi:type="dcterms:W3CDTF">2016-04-26T13:22:00Z</dcterms:created>
  <dcterms:modified xsi:type="dcterms:W3CDTF">2017-05-17T10:14:00Z</dcterms:modified>
</cp:coreProperties>
</file>