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26C8F">
      <w:pPr>
        <w:jc w:val="left"/>
        <w:rPr>
          <w:rFonts w:cs="Arial"/>
          <w:lang w:val="sr-Latn-CS"/>
        </w:rPr>
      </w:pPr>
      <w:r w:rsidRPr="00E47C2E">
        <w:rPr>
          <w:rFonts w:cs="Arial"/>
          <w:noProof/>
        </w:rPr>
        <w:drawing>
          <wp:anchor distT="0" distB="0" distL="114300" distR="114300" simplePos="0" relativeHeight="251658240" behindDoc="0" locked="0" layoutInCell="1" allowOverlap="1">
            <wp:simplePos x="0" y="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26C8F">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E8239C" w:rsidRPr="00E8239C">
        <w:rPr>
          <w:rFonts w:cs="Arial"/>
          <w:b/>
          <w:lang w:val="sr-Cyrl-RS"/>
        </w:rPr>
        <w:t>ЈН/</w:t>
      </w:r>
      <w:r w:rsidR="007B7AA2">
        <w:rPr>
          <w:rFonts w:cs="Arial"/>
          <w:b/>
        </w:rPr>
        <w:t>3000/0</w:t>
      </w:r>
      <w:r w:rsidR="007B7AA2">
        <w:rPr>
          <w:rFonts w:cs="Arial"/>
          <w:b/>
          <w:lang w:val="sr-Cyrl-RS"/>
        </w:rPr>
        <w:t>594</w:t>
      </w:r>
      <w:r w:rsidR="007B7AA2">
        <w:rPr>
          <w:rFonts w:cs="Arial"/>
          <w:b/>
        </w:rPr>
        <w:t>/201</w:t>
      </w:r>
      <w:r w:rsidR="007B7AA2">
        <w:rPr>
          <w:rFonts w:cs="Arial"/>
          <w:b/>
          <w:lang w:val="sr-Cyrl-RS"/>
        </w:rPr>
        <w:t>7</w:t>
      </w:r>
      <w:r w:rsidR="007B7AA2">
        <w:rPr>
          <w:rFonts w:cs="Arial"/>
          <w:b/>
        </w:rPr>
        <w:t>(</w:t>
      </w:r>
      <w:r w:rsidR="007B7AA2">
        <w:rPr>
          <w:rFonts w:cs="Arial"/>
          <w:b/>
          <w:lang w:val="sr-Cyrl-RS"/>
        </w:rPr>
        <w:t>457</w:t>
      </w:r>
      <w:r w:rsidR="007B7AA2">
        <w:rPr>
          <w:rFonts w:cs="Arial"/>
          <w:b/>
        </w:rPr>
        <w:t>/201</w:t>
      </w:r>
      <w:r w:rsidR="007B7AA2">
        <w:rPr>
          <w:rFonts w:cs="Arial"/>
          <w:b/>
          <w:lang w:val="sr-Cyrl-RS"/>
        </w:rPr>
        <w:t>7</w:t>
      </w:r>
      <w:r w:rsidR="00E26C8F" w:rsidRPr="00E8239C">
        <w:rPr>
          <w:rFonts w:cs="Arial"/>
          <w:b/>
        </w:rPr>
        <w:t>)</w:t>
      </w:r>
    </w:p>
    <w:p w:rsidR="00210557" w:rsidRPr="00E26C8F" w:rsidRDefault="00210557" w:rsidP="00781B02">
      <w:pPr>
        <w:jc w:val="center"/>
        <w:rPr>
          <w:rFonts w:cs="Arial"/>
        </w:rPr>
      </w:pPr>
    </w:p>
    <w:p w:rsidR="00210557" w:rsidRPr="00E47C2E" w:rsidRDefault="00210557" w:rsidP="00781B02">
      <w:pPr>
        <w:rPr>
          <w:rFonts w:cs="Arial"/>
        </w:rPr>
      </w:pPr>
    </w:p>
    <w:p w:rsidR="00E13FFC" w:rsidRPr="00E26C8F" w:rsidRDefault="00E8239C" w:rsidP="00E13FFC">
      <w:pPr>
        <w:pStyle w:val="Title"/>
        <w:spacing w:before="0"/>
        <w:rPr>
          <w:rFonts w:cs="Arial"/>
          <w:color w:val="FF0000"/>
          <w:sz w:val="22"/>
          <w:szCs w:val="22"/>
        </w:rPr>
      </w:pPr>
      <w:r>
        <w:rPr>
          <w:rFonts w:cs="Arial"/>
          <w:sz w:val="22"/>
          <w:szCs w:val="22"/>
          <w:lang w:val="sr-Cyrl-RS"/>
        </w:rPr>
        <w:t>У</w:t>
      </w:r>
      <w:r>
        <w:rPr>
          <w:rFonts w:cs="Arial"/>
          <w:sz w:val="22"/>
          <w:szCs w:val="22"/>
          <w:lang w:val="ru-RU"/>
        </w:rPr>
        <w:t>слуге гумирања опреме у ХПК и ХПВ блокова ТЕНТ А1-А6</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26C8F"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w:t>
      </w:r>
      <w:r w:rsidR="007B7AA2">
        <w:rPr>
          <w:rFonts w:eastAsia="Arial Unicode MS" w:cs="Arial"/>
          <w:kern w:val="2"/>
          <w:lang w:val="ru-RU"/>
        </w:rPr>
        <w:t xml:space="preserve"> број </w:t>
      </w:r>
      <w:r w:rsidR="007B7AA2">
        <w:rPr>
          <w:rFonts w:cs="Arial"/>
        </w:rPr>
        <w:t>105.E.03.01-</w:t>
      </w:r>
      <w:r w:rsidR="007B7AA2">
        <w:rPr>
          <w:rFonts w:cs="Arial"/>
          <w:lang w:val="sr-Cyrl-RS"/>
        </w:rPr>
        <w:t>221452</w:t>
      </w:r>
      <w:r w:rsidR="007B7AA2">
        <w:rPr>
          <w:rFonts w:cs="Arial"/>
        </w:rPr>
        <w:t>/</w:t>
      </w:r>
      <w:r w:rsidR="007B7AA2">
        <w:rPr>
          <w:rFonts w:cs="Arial"/>
          <w:lang w:val="sr-Cyrl-RS"/>
        </w:rPr>
        <w:t>5</w:t>
      </w:r>
      <w:r w:rsidR="007B7AA2">
        <w:rPr>
          <w:rFonts w:cs="Arial"/>
        </w:rPr>
        <w:t>-</w:t>
      </w:r>
      <w:r w:rsidR="007B7AA2">
        <w:rPr>
          <w:rFonts w:cs="Arial"/>
          <w:lang w:val="sr-Cyrl-RS"/>
        </w:rPr>
        <w:t>20</w:t>
      </w:r>
      <w:r w:rsidR="007B7AA2">
        <w:rPr>
          <w:rFonts w:cs="Arial"/>
        </w:rPr>
        <w:t>1</w:t>
      </w:r>
      <w:r w:rsidR="007B7AA2">
        <w:rPr>
          <w:rFonts w:cs="Arial"/>
          <w:lang w:val="sr-Cyrl-RS"/>
        </w:rPr>
        <w:t>7</w:t>
      </w:r>
      <w:r w:rsidR="007B7AA2">
        <w:rPr>
          <w:rFonts w:cs="Arial"/>
        </w:rPr>
        <w:t xml:space="preserve"> </w:t>
      </w:r>
      <w:r w:rsidR="007B7AA2">
        <w:rPr>
          <w:rFonts w:eastAsia="Arial Unicode MS" w:cs="Arial"/>
          <w:kern w:val="2"/>
          <w:lang w:val="ru-RU"/>
        </w:rPr>
        <w:t xml:space="preserve">од </w:t>
      </w:r>
      <w:r w:rsidR="00AF4301">
        <w:rPr>
          <w:rFonts w:eastAsia="Arial Unicode MS" w:cs="Arial"/>
          <w:kern w:val="2"/>
        </w:rPr>
        <w:t>17</w:t>
      </w:r>
      <w:r w:rsidR="00AF4301">
        <w:rPr>
          <w:rFonts w:eastAsia="Arial Unicode MS" w:cs="Arial"/>
          <w:kern w:val="2"/>
          <w:lang w:val="ru-RU"/>
        </w:rPr>
        <w:t>.</w:t>
      </w:r>
      <w:r w:rsidR="00AF4301">
        <w:rPr>
          <w:rFonts w:eastAsia="Arial Unicode MS" w:cs="Arial"/>
          <w:kern w:val="2"/>
        </w:rPr>
        <w:t>05</w:t>
      </w:r>
      <w:r w:rsidR="007B7AA2">
        <w:rPr>
          <w:rFonts w:eastAsia="Arial Unicode MS" w:cs="Arial"/>
          <w:kern w:val="2"/>
          <w:lang w:val="ru-RU"/>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B7AA2" w:rsidP="00E13FFC">
      <w:pPr>
        <w:spacing w:before="0"/>
        <w:jc w:val="center"/>
        <w:rPr>
          <w:rFonts w:cs="Arial"/>
          <w:lang w:val="ru-RU"/>
        </w:rPr>
      </w:pPr>
      <w:r>
        <w:rPr>
          <w:rFonts w:cs="Arial"/>
          <w:lang w:val="ru-RU"/>
        </w:rPr>
        <w:t>Обреновац, 2017.</w:t>
      </w:r>
      <w:r w:rsidR="00E13FFC" w:rsidRPr="00E47C2E">
        <w:rPr>
          <w:rFonts w:cs="Arial"/>
          <w:lang w:val="ru-RU"/>
        </w:rPr>
        <w:t>године</w:t>
      </w:r>
    </w:p>
    <w:p w:rsidR="00E13FFC" w:rsidRPr="00E26C8F"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7B7AA2" w:rsidRDefault="000C50A0" w:rsidP="000C50A0">
      <w:pPr>
        <w:spacing w:before="0"/>
        <w:rPr>
          <w:rFonts w:cs="Arial"/>
          <w:lang w:val="sr-Cyrl-RS"/>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E8239C">
        <w:rPr>
          <w:rFonts w:eastAsia="TimesNewRomanPSMT" w:cs="Arial"/>
          <w:color w:val="000000"/>
          <w:kern w:val="2"/>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B7AA2">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B7AA2">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E8239C">
        <w:rPr>
          <w:rFonts w:eastAsia="TimesNewRomanPSMT" w:cs="Arial"/>
          <w:color w:val="000000"/>
          <w:kern w:val="2"/>
        </w:rPr>
        <w:t xml:space="preserve"> </w:t>
      </w:r>
      <w:r w:rsidR="007F2081">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B7AA2">
        <w:rPr>
          <w:rFonts w:cs="Arial"/>
        </w:rPr>
        <w:t>105.E.03.01-</w:t>
      </w:r>
      <w:r w:rsidR="007B7AA2">
        <w:rPr>
          <w:rFonts w:cs="Arial"/>
          <w:lang w:val="sr-Cyrl-RS"/>
        </w:rPr>
        <w:t>221452</w:t>
      </w:r>
      <w:r w:rsidR="007B7AA2">
        <w:rPr>
          <w:rFonts w:cs="Arial"/>
        </w:rPr>
        <w:t>/2-201</w:t>
      </w:r>
      <w:r w:rsidR="007B7AA2">
        <w:rPr>
          <w:rFonts w:cs="Arial"/>
          <w:lang w:val="sr-Cyrl-RS"/>
        </w:rPr>
        <w:t>7</w:t>
      </w:r>
      <w:r w:rsidR="00C2320C">
        <w:rPr>
          <w:rFonts w:cs="Arial"/>
        </w:rPr>
        <w:t xml:space="preserve"> </w:t>
      </w:r>
      <w:r w:rsidR="00C2320C">
        <w:rPr>
          <w:rFonts w:cs="Arial"/>
          <w:lang w:val="sr-Cyrl-CS"/>
        </w:rPr>
        <w:t xml:space="preserve">од </w:t>
      </w:r>
      <w:r w:rsidR="00AF4301">
        <w:rPr>
          <w:rFonts w:cs="Arial"/>
        </w:rPr>
        <w:t>17</w:t>
      </w:r>
      <w:r w:rsidR="007B7AA2">
        <w:rPr>
          <w:rFonts w:cs="Arial"/>
        </w:rPr>
        <w:t>.</w:t>
      </w:r>
      <w:r w:rsidR="00AF4301">
        <w:rPr>
          <w:rFonts w:cs="Arial"/>
        </w:rPr>
        <w:t>05</w:t>
      </w:r>
      <w:r w:rsidR="007B7AA2">
        <w:rPr>
          <w:rFonts w:cs="Arial"/>
        </w:rPr>
        <w:t>.201</w:t>
      </w:r>
      <w:r w:rsidR="007B7AA2">
        <w:rPr>
          <w:rFonts w:cs="Arial"/>
          <w:lang w:val="sr-Cyrl-RS"/>
        </w:rPr>
        <w:t>7</w:t>
      </w:r>
      <w:r w:rsidR="00C2320C">
        <w:rPr>
          <w:rFonts w:cs="Arial"/>
        </w:rPr>
        <w:t>.</w:t>
      </w:r>
      <w:r w:rsidR="00C2320C">
        <w:rPr>
          <w:rFonts w:cs="Arial"/>
          <w:lang w:val="sr-Cyrl-RS"/>
        </w:rPr>
        <w:t>године</w:t>
      </w:r>
      <w:r w:rsidR="00C2320C">
        <w:rPr>
          <w:rFonts w:cs="Arial"/>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C2320C">
        <w:rPr>
          <w:rFonts w:cs="Arial"/>
        </w:rPr>
        <w:t>105.E.03.01-</w:t>
      </w:r>
      <w:r w:rsidR="007B7AA2">
        <w:rPr>
          <w:rFonts w:cs="Arial"/>
          <w:lang w:val="sr-Cyrl-RS"/>
        </w:rPr>
        <w:t>221452</w:t>
      </w:r>
      <w:r w:rsidR="007B7AA2">
        <w:rPr>
          <w:rFonts w:cs="Arial"/>
        </w:rPr>
        <w:t>/</w:t>
      </w:r>
      <w:r w:rsidR="007B7AA2">
        <w:rPr>
          <w:rFonts w:cs="Arial"/>
          <w:lang w:val="sr-Cyrl-RS"/>
        </w:rPr>
        <w:t>3-</w:t>
      </w:r>
      <w:r w:rsidR="007B7AA2">
        <w:rPr>
          <w:rFonts w:cs="Arial"/>
        </w:rPr>
        <w:t>201</w:t>
      </w:r>
      <w:r w:rsidR="007B7AA2">
        <w:rPr>
          <w:rFonts w:cs="Arial"/>
          <w:lang w:val="sr-Cyrl-RS"/>
        </w:rPr>
        <w:t>7</w:t>
      </w:r>
      <w:r w:rsidR="00C2320C">
        <w:rPr>
          <w:rFonts w:cs="Arial"/>
        </w:rPr>
        <w:t xml:space="preserve"> </w:t>
      </w:r>
      <w:r w:rsidR="00C2320C">
        <w:rPr>
          <w:rFonts w:cs="Arial"/>
          <w:lang w:val="sr-Cyrl-CS"/>
        </w:rPr>
        <w:t xml:space="preserve">од </w:t>
      </w:r>
      <w:r w:rsidR="00AF4301">
        <w:rPr>
          <w:rFonts w:cs="Arial"/>
        </w:rPr>
        <w:t>17</w:t>
      </w:r>
      <w:r w:rsidR="007B7AA2">
        <w:rPr>
          <w:rFonts w:cs="Arial"/>
        </w:rPr>
        <w:t>.</w:t>
      </w:r>
      <w:r w:rsidR="00AF4301">
        <w:rPr>
          <w:rFonts w:cs="Arial"/>
        </w:rPr>
        <w:t>05</w:t>
      </w:r>
      <w:bookmarkStart w:id="6" w:name="_GoBack"/>
      <w:bookmarkEnd w:id="6"/>
      <w:r w:rsidR="007B7AA2">
        <w:rPr>
          <w:rFonts w:cs="Arial"/>
        </w:rPr>
        <w:t>.201</w:t>
      </w:r>
      <w:r w:rsidR="007B7AA2">
        <w:rPr>
          <w:rFonts w:cs="Arial"/>
          <w:lang w:val="sr-Cyrl-RS"/>
        </w:rPr>
        <w:t>7</w:t>
      </w:r>
      <w:r w:rsidR="00C2320C">
        <w:rPr>
          <w:rFonts w:cs="Arial"/>
        </w:rPr>
        <w:t>.</w:t>
      </w:r>
      <w:r w:rsidR="00C2320C">
        <w:rPr>
          <w:rFonts w:cs="Arial"/>
          <w:lang w:val="sr-Cyrl-RS"/>
        </w:rPr>
        <w:t>године</w:t>
      </w:r>
      <w:r w:rsidR="00C2320C">
        <w:rPr>
          <w:rFonts w:cs="Arial"/>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E8239C" w:rsidRPr="00E8239C">
        <w:rPr>
          <w:rFonts w:cs="Arial"/>
          <w:b/>
          <w:lang w:val="sr-Cyrl-RS"/>
        </w:rPr>
        <w:t>ЈН/</w:t>
      </w:r>
      <w:r w:rsidR="007B7AA2">
        <w:rPr>
          <w:rFonts w:cs="Arial"/>
          <w:b/>
        </w:rPr>
        <w:t>3000/</w:t>
      </w:r>
      <w:r w:rsidR="007B7AA2">
        <w:rPr>
          <w:rFonts w:cs="Arial"/>
          <w:b/>
          <w:lang w:val="sr-Cyrl-RS"/>
        </w:rPr>
        <w:t>0594</w:t>
      </w:r>
      <w:r w:rsidR="007B7AA2">
        <w:rPr>
          <w:rFonts w:cs="Arial"/>
          <w:b/>
        </w:rPr>
        <w:t>/201</w:t>
      </w:r>
      <w:r w:rsidR="007B7AA2">
        <w:rPr>
          <w:rFonts w:cs="Arial"/>
          <w:b/>
          <w:lang w:val="sr-Cyrl-RS"/>
        </w:rPr>
        <w:t xml:space="preserve">7 </w:t>
      </w:r>
      <w:r w:rsidR="007B7AA2">
        <w:rPr>
          <w:rFonts w:cs="Arial"/>
          <w:b/>
        </w:rPr>
        <w:t>(</w:t>
      </w:r>
      <w:r w:rsidR="007B7AA2">
        <w:rPr>
          <w:rFonts w:cs="Arial"/>
          <w:b/>
          <w:lang w:val="sr-Cyrl-RS"/>
        </w:rPr>
        <w:t>457</w:t>
      </w:r>
      <w:r w:rsidR="007B7AA2">
        <w:rPr>
          <w:rFonts w:cs="Arial"/>
          <w:b/>
        </w:rPr>
        <w:t>/201</w:t>
      </w:r>
      <w:r w:rsidR="007B7AA2">
        <w:rPr>
          <w:rFonts w:cs="Arial"/>
          <w:b/>
          <w:lang w:val="sr-Cyrl-RS"/>
        </w:rPr>
        <w:t>7</w:t>
      </w:r>
      <w:r w:rsidR="00E8239C" w:rsidRPr="00E8239C">
        <w:rPr>
          <w:rFonts w:cs="Arial"/>
          <w:b/>
        </w:rPr>
        <w:t>)</w:t>
      </w:r>
    </w:p>
    <w:p w:rsidR="00210557" w:rsidRPr="00E26C8F"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C6292" w:rsidRDefault="009C629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C6292" w:rsidRDefault="009C629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00086" w:rsidRDefault="009C6292" w:rsidP="004C3B38">
            <w:pPr>
              <w:tabs>
                <w:tab w:val="left" w:pos="360"/>
                <w:tab w:val="left" w:pos="567"/>
                <w:tab w:val="right" w:leader="dot" w:pos="9639"/>
              </w:tabs>
              <w:jc w:val="center"/>
              <w:rPr>
                <w:rFonts w:cs="Arial"/>
                <w:lang w:val="sr-Cyrl-RS"/>
              </w:rPr>
            </w:pPr>
            <w:r>
              <w:rPr>
                <w:rFonts w:cs="Arial"/>
              </w:rPr>
              <w:t>3</w:t>
            </w:r>
            <w:r w:rsidR="00500086">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00086" w:rsidRDefault="009C6292" w:rsidP="004C3B38">
            <w:pPr>
              <w:tabs>
                <w:tab w:val="left" w:pos="360"/>
                <w:tab w:val="left" w:pos="567"/>
                <w:tab w:val="right" w:leader="dot" w:pos="9639"/>
              </w:tabs>
              <w:jc w:val="center"/>
              <w:rPr>
                <w:rFonts w:cs="Arial"/>
                <w:lang w:val="sr-Cyrl-RS"/>
              </w:rPr>
            </w:pPr>
            <w:r>
              <w:rPr>
                <w:rFonts w:cs="Arial"/>
              </w:rPr>
              <w:t>5</w:t>
            </w:r>
            <w:r w:rsidR="00500086">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00086" w:rsidRDefault="00500086" w:rsidP="004C3B38">
            <w:pPr>
              <w:tabs>
                <w:tab w:val="left" w:pos="360"/>
                <w:tab w:val="left" w:pos="567"/>
                <w:tab w:val="right" w:leader="dot" w:pos="9639"/>
              </w:tabs>
              <w:jc w:val="center"/>
              <w:rPr>
                <w:rFonts w:cs="Arial"/>
                <w:lang w:val="sr-Cyrl-RS"/>
              </w:rPr>
            </w:pPr>
            <w:r>
              <w:rPr>
                <w:rFonts w:cs="Arial"/>
                <w:lang w:val="sr-Cyrl-RS"/>
              </w:rPr>
              <w:t>9-10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12966" w:rsidRDefault="009C6292" w:rsidP="004C3B38">
            <w:pPr>
              <w:tabs>
                <w:tab w:val="left" w:pos="360"/>
                <w:tab w:val="left" w:pos="567"/>
                <w:tab w:val="right" w:leader="dot" w:pos="9639"/>
              </w:tabs>
              <w:jc w:val="center"/>
              <w:rPr>
                <w:rFonts w:cs="Arial"/>
              </w:rPr>
            </w:pPr>
            <w:r>
              <w:rPr>
                <w:rFonts w:cs="Arial"/>
              </w:rPr>
              <w:t>1</w:t>
            </w:r>
            <w:r w:rsidR="00500086">
              <w:rPr>
                <w:rFonts w:cs="Arial"/>
                <w:lang w:val="sr-Cyrl-RS"/>
              </w:rPr>
              <w:t>1-2</w:t>
            </w:r>
            <w:r w:rsidR="00712966">
              <w:rPr>
                <w:rFonts w:cs="Arial"/>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9C6292" w:rsidP="004C3B38">
            <w:pPr>
              <w:tabs>
                <w:tab w:val="left" w:pos="360"/>
                <w:tab w:val="left" w:pos="567"/>
                <w:tab w:val="right" w:leader="dot" w:pos="9639"/>
              </w:tabs>
              <w:rPr>
                <w:rFonts w:cs="Arial"/>
              </w:rPr>
            </w:pPr>
            <w:r>
              <w:rPr>
                <w:rFonts w:cs="Arial"/>
              </w:rPr>
              <w:t>Обрасци ( 1 - 6</w:t>
            </w:r>
            <w:r w:rsidR="00C62AA7" w:rsidRPr="00E47C2E">
              <w:rPr>
                <w:rFonts w:cs="Arial"/>
              </w:rPr>
              <w:t>)</w:t>
            </w:r>
          </w:p>
        </w:tc>
        <w:tc>
          <w:tcPr>
            <w:tcW w:w="810" w:type="dxa"/>
          </w:tcPr>
          <w:p w:rsidR="00C62AA7" w:rsidRPr="00712966" w:rsidRDefault="009C6292" w:rsidP="004C3B38">
            <w:pPr>
              <w:tabs>
                <w:tab w:val="left" w:pos="360"/>
                <w:tab w:val="left" w:pos="567"/>
                <w:tab w:val="right" w:leader="dot" w:pos="9639"/>
              </w:tabs>
              <w:jc w:val="center"/>
              <w:rPr>
                <w:rFonts w:cs="Arial"/>
              </w:rPr>
            </w:pPr>
            <w:r>
              <w:rPr>
                <w:rFonts w:cs="Arial"/>
              </w:rPr>
              <w:t>2</w:t>
            </w:r>
            <w:r w:rsidR="00712966">
              <w:rPr>
                <w:rFonts w:cs="Arial"/>
              </w:rPr>
              <w:t>7</w:t>
            </w:r>
            <w:r w:rsidR="00500086">
              <w:rPr>
                <w:rFonts w:cs="Arial"/>
                <w:lang w:val="sr-Cyrl-RS"/>
              </w:rPr>
              <w:t>-5</w:t>
            </w:r>
            <w:r w:rsidR="00712966">
              <w:rPr>
                <w:rFonts w:cs="Arial"/>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12966" w:rsidRDefault="009C6292" w:rsidP="004C3B38">
            <w:pPr>
              <w:tabs>
                <w:tab w:val="left" w:pos="360"/>
                <w:tab w:val="left" w:pos="567"/>
                <w:tab w:val="right" w:leader="dot" w:pos="9639"/>
              </w:tabs>
              <w:jc w:val="center"/>
              <w:rPr>
                <w:rFonts w:cs="Arial"/>
              </w:rPr>
            </w:pPr>
            <w:r>
              <w:rPr>
                <w:rFonts w:cs="Arial"/>
              </w:rPr>
              <w:t>5</w:t>
            </w:r>
            <w:r w:rsidR="00712966">
              <w:rPr>
                <w:rFonts w:cs="Arial"/>
              </w:rPr>
              <w:t>1</w:t>
            </w:r>
            <w:r w:rsidR="00500086">
              <w:rPr>
                <w:rFonts w:cs="Arial"/>
                <w:lang w:val="sr-Cyrl-RS"/>
              </w:rPr>
              <w:t>-</w:t>
            </w:r>
            <w:r w:rsidR="00A67D4C">
              <w:rPr>
                <w:rFonts w:cs="Arial"/>
                <w:lang w:val="sr-Cyrl-RS"/>
              </w:rPr>
              <w:t>6</w:t>
            </w:r>
            <w:r w:rsidR="00712966">
              <w:rPr>
                <w:rFonts w:cs="Arial"/>
              </w:rPr>
              <w:t>8</w:t>
            </w:r>
          </w:p>
        </w:tc>
      </w:tr>
    </w:tbl>
    <w:p w:rsidR="009D3699" w:rsidRPr="00E47C2E" w:rsidRDefault="009D3699" w:rsidP="000C50A0">
      <w:pPr>
        <w:pStyle w:val="BodyText"/>
        <w:spacing w:before="0"/>
        <w:rPr>
          <w:rFonts w:cs="Arial"/>
          <w:b/>
          <w:spacing w:val="80"/>
          <w:sz w:val="22"/>
          <w:szCs w:val="22"/>
          <w:highlight w:val="yellow"/>
        </w:rPr>
      </w:pPr>
    </w:p>
    <w:p w:rsidR="00F5264D" w:rsidRPr="00712966" w:rsidRDefault="00C53AC6" w:rsidP="00C53AC6">
      <w:pPr>
        <w:jc w:val="right"/>
        <w:rPr>
          <w:rFonts w:cs="Arial"/>
          <w:color w:val="548DD4" w:themeColor="text2" w:themeTint="99"/>
        </w:rPr>
      </w:pPr>
      <w:r w:rsidRPr="00E47C2E">
        <w:rPr>
          <w:rFonts w:cs="Arial"/>
          <w:bCs/>
          <w:noProof/>
          <w:lang w:val="sr-Cyrl-CS"/>
        </w:rPr>
        <w:t>Укупа</w:t>
      </w:r>
      <w:r w:rsidR="00A67D4C">
        <w:rPr>
          <w:rFonts w:cs="Arial"/>
          <w:bCs/>
          <w:noProof/>
          <w:lang w:val="sr-Cyrl-CS"/>
        </w:rPr>
        <w:t xml:space="preserve">н број страна </w:t>
      </w:r>
      <w:r w:rsidR="00712966">
        <w:rPr>
          <w:rFonts w:cs="Arial"/>
          <w:bCs/>
          <w:noProof/>
          <w:lang w:val="sr-Cyrl-CS"/>
        </w:rPr>
        <w:t>документације: 6</w:t>
      </w:r>
      <w:r w:rsidR="00712966">
        <w:rPr>
          <w:rFonts w:cs="Arial"/>
          <w:bCs/>
          <w:noProof/>
        </w:rPr>
        <w:t>8</w:t>
      </w:r>
    </w:p>
    <w:p w:rsidR="001853E1" w:rsidRPr="00E47C2E" w:rsidRDefault="001853E1" w:rsidP="000C50A0">
      <w:pPr>
        <w:pStyle w:val="BodyText"/>
        <w:spacing w:before="0"/>
        <w:rPr>
          <w:rFonts w:cs="Arial"/>
          <w:sz w:val="22"/>
          <w:szCs w:val="22"/>
        </w:rPr>
      </w:pPr>
    </w:p>
    <w:p w:rsidR="00FA0E61" w:rsidRPr="00E47C2E" w:rsidRDefault="00473AD5" w:rsidP="0053239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14E1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B7AA2" w:rsidRDefault="004276AD" w:rsidP="007B7AA2">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E8239C">
              <w:rPr>
                <w:rFonts w:cs="Arial"/>
                <w:lang w:val="ru-RU"/>
              </w:rPr>
              <w:t>услуге гумирања опреме у ХПК и ХПВ блокова ТЕНТ А1-А6</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26C8F" w:rsidRDefault="002E12CC" w:rsidP="002E12CC">
            <w:pPr>
              <w:pStyle w:val="ListParagraph"/>
              <w:widowControl w:val="0"/>
              <w:ind w:left="0"/>
              <w:jc w:val="center"/>
              <w:rPr>
                <w:rFonts w:ascii="Arial" w:hAnsi="Arial" w:cs="Arial"/>
              </w:rPr>
            </w:pPr>
            <w:r w:rsidRPr="00E26C8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8239C" w:rsidRDefault="00E26C8F" w:rsidP="00E13FFC">
            <w:pPr>
              <w:jc w:val="center"/>
              <w:rPr>
                <w:rFonts w:cs="Arial"/>
                <w:color w:val="00B0F0"/>
                <w:lang w:val="sr-Cyrl-RS"/>
              </w:rPr>
            </w:pPr>
            <w:r>
              <w:rPr>
                <w:rFonts w:cs="Arial"/>
              </w:rPr>
              <w:t xml:space="preserve">Зоран </w:t>
            </w:r>
            <w:r w:rsidR="00E8239C">
              <w:rPr>
                <w:rFonts w:cs="Arial"/>
                <w:lang w:val="sr-Cyrl-RS"/>
              </w:rPr>
              <w:t>Јововић</w:t>
            </w:r>
          </w:p>
          <w:p w:rsidR="00E13FFC" w:rsidRPr="00E47C2E" w:rsidRDefault="00E13FFC" w:rsidP="00E13FFC">
            <w:pPr>
              <w:jc w:val="center"/>
              <w:rPr>
                <w:rFonts w:cs="Arial"/>
              </w:rPr>
            </w:pPr>
            <w:r w:rsidRPr="00E47C2E">
              <w:rPr>
                <w:rFonts w:cs="Arial"/>
              </w:rPr>
              <w:t xml:space="preserve">e-mail: </w:t>
            </w:r>
            <w:hyperlink r:id="rId167" w:history="1">
              <w:r w:rsidR="00E8239C" w:rsidRPr="00644313">
                <w:rPr>
                  <w:rStyle w:val="Hyperlink"/>
                  <w:rFonts w:cs="Arial"/>
                </w:rPr>
                <w:t>zoran.</w:t>
              </w:r>
              <w:r w:rsidR="00E8239C" w:rsidRPr="00644313">
                <w:rPr>
                  <w:rStyle w:val="Hyperlink"/>
                  <w:rFonts w:cs="Arial"/>
                  <w:lang w:val="sr-Cyrl-RS"/>
                </w:rPr>
                <w:t>јо</w:t>
              </w:r>
              <w:r w:rsidR="00E8239C" w:rsidRPr="00644313">
                <w:rPr>
                  <w:rStyle w:val="Hyperlink"/>
                  <w:rFonts w:cs="Arial"/>
                </w:rPr>
                <w:t>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3239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26C8F" w:rsidRDefault="002E12CC" w:rsidP="0032186E">
      <w:pPr>
        <w:spacing w:before="0"/>
        <w:rPr>
          <w:rFonts w:cs="Arial"/>
          <w:lang w:eastAsia="zh-CN"/>
        </w:rPr>
      </w:pPr>
      <w:r w:rsidRPr="00E47C2E">
        <w:rPr>
          <w:rFonts w:cs="Arial"/>
          <w:lang w:eastAsia="zh-CN"/>
        </w:rPr>
        <w:t xml:space="preserve">Опис предмета јавне набавке: </w:t>
      </w:r>
      <w:r w:rsidR="00E8239C">
        <w:rPr>
          <w:rFonts w:cs="Arial"/>
          <w:lang w:val="ru-RU"/>
        </w:rPr>
        <w:t>услуге гумирања опреме у ХПК и ХПВ блокова ТЕНТ А1-А6</w:t>
      </w:r>
    </w:p>
    <w:p w:rsidR="00E26C8F" w:rsidRPr="00E26C8F" w:rsidRDefault="002E12CC" w:rsidP="0032186E">
      <w:pPr>
        <w:spacing w:before="0"/>
        <w:rPr>
          <w:rFonts w:cs="Arial"/>
          <w:lang w:eastAsia="zh-CN"/>
        </w:rPr>
      </w:pPr>
      <w:r w:rsidRPr="00E47C2E">
        <w:rPr>
          <w:rFonts w:cs="Arial"/>
          <w:lang w:eastAsia="zh-CN"/>
        </w:rPr>
        <w:t>Назив из општег речника набавке:</w:t>
      </w:r>
      <w:r w:rsidR="00E8239C" w:rsidRPr="00E8239C">
        <w:rPr>
          <w:rFonts w:cs="Arial"/>
          <w:lang w:val="ru-RU"/>
        </w:rPr>
        <w:t xml:space="preserve"> </w:t>
      </w:r>
      <w:r w:rsidR="007B7AA2" w:rsidRPr="007B7AA2">
        <w:rPr>
          <w:rFonts w:cs="Arial"/>
          <w:lang w:val="ru-RU"/>
        </w:rPr>
        <w:t xml:space="preserve">Услуге поправки и одржавања уређаја изузев електричних  </w:t>
      </w:r>
    </w:p>
    <w:p w:rsidR="00C6752E" w:rsidRPr="00E26C8F" w:rsidRDefault="002E12CC" w:rsidP="00C6752E">
      <w:pPr>
        <w:spacing w:before="0"/>
        <w:rPr>
          <w:rFonts w:cs="Arial"/>
          <w:lang w:eastAsia="zh-CN"/>
        </w:rPr>
      </w:pPr>
      <w:r w:rsidRPr="00E47C2E">
        <w:rPr>
          <w:rFonts w:cs="Arial"/>
          <w:lang w:eastAsia="zh-CN"/>
        </w:rPr>
        <w:t xml:space="preserve">Ознака из општег речника набавке: </w:t>
      </w:r>
      <w:r w:rsidR="007B7AA2" w:rsidRPr="007B7AA2">
        <w:rPr>
          <w:rFonts w:cs="Arial"/>
          <w:lang w:val="ru-RU"/>
        </w:rPr>
        <w:t>50531000.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Pr="00E47C2E" w:rsidRDefault="00C6752E" w:rsidP="002E12CC">
      <w:pPr>
        <w:tabs>
          <w:tab w:val="left" w:pos="1134"/>
        </w:tabs>
        <w:rPr>
          <w:rFonts w:cs="Arial"/>
        </w:rPr>
      </w:pPr>
    </w:p>
    <w:p w:rsidR="0032186E" w:rsidRPr="00E47C2E" w:rsidRDefault="00DB369C" w:rsidP="0053239F">
      <w:pPr>
        <w:pStyle w:val="Heading10"/>
        <w:numPr>
          <w:ilvl w:val="0"/>
          <w:numId w:val="15"/>
        </w:numPr>
        <w:jc w:val="both"/>
        <w:rPr>
          <w:rFonts w:cs="Arial"/>
        </w:rPr>
      </w:pPr>
      <w:r w:rsidRPr="00E47C2E">
        <w:rPr>
          <w:rFonts w:cs="Arial"/>
        </w:rPr>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bookmarkEnd w:id="17"/>
    <w:p w:rsidR="003C219D" w:rsidRDefault="003C219D" w:rsidP="003C219D">
      <w:pPr>
        <w:rPr>
          <w:noProof/>
          <w:lang w:val="sr-Cyrl-CS"/>
        </w:rPr>
      </w:pPr>
      <w:r>
        <w:rPr>
          <w:noProof/>
          <w:lang w:val="sr-Cyrl-CS"/>
        </w:rPr>
        <w:t xml:space="preserve">-Санацију и гумирање гумиране опреме извршити </w:t>
      </w:r>
      <w:r>
        <w:rPr>
          <w:b/>
          <w:noProof/>
          <w:lang w:val="sr-Cyrl-CS"/>
        </w:rPr>
        <w:t>киселоотпорном</w:t>
      </w:r>
      <w:r w:rsidRPr="00EB5A04">
        <w:rPr>
          <w:b/>
          <w:noProof/>
          <w:lang w:val="sr-Cyrl-CS"/>
        </w:rPr>
        <w:t xml:space="preserve"> </w:t>
      </w:r>
      <w:r>
        <w:rPr>
          <w:b/>
          <w:noProof/>
          <w:lang w:val="sr-Cyrl-CS"/>
        </w:rPr>
        <w:t>гумом</w:t>
      </w:r>
      <w:r w:rsidRPr="00EB5A04">
        <w:rPr>
          <w:b/>
          <w:noProof/>
          <w:lang w:val="sr-Cyrl-CS"/>
        </w:rPr>
        <w:t xml:space="preserve"> </w:t>
      </w:r>
      <w:r>
        <w:rPr>
          <w:b/>
          <w:noProof/>
          <w:lang w:val="sr-Cyrl-CS"/>
        </w:rPr>
        <w:t>на</w:t>
      </w:r>
      <w:r w:rsidRPr="00EB5A04">
        <w:rPr>
          <w:b/>
          <w:noProof/>
          <w:lang w:val="sr-Cyrl-CS"/>
        </w:rPr>
        <w:t xml:space="preserve"> </w:t>
      </w:r>
      <w:r>
        <w:rPr>
          <w:b/>
          <w:noProof/>
          <w:lang w:val="sr-Cyrl-CS"/>
        </w:rPr>
        <w:t>бази</w:t>
      </w:r>
      <w:r w:rsidRPr="00EB5A04">
        <w:rPr>
          <w:b/>
          <w:noProof/>
          <w:lang w:val="sr-Cyrl-CS"/>
        </w:rPr>
        <w:t xml:space="preserve"> </w:t>
      </w:r>
      <w:r>
        <w:rPr>
          <w:b/>
          <w:noProof/>
          <w:lang w:val="sr-Cyrl-CS"/>
        </w:rPr>
        <w:t xml:space="preserve">природног каучука, </w:t>
      </w:r>
      <w:r w:rsidRPr="007460A4">
        <w:rPr>
          <w:b/>
          <w:noProof/>
          <w:lang w:val="sr-Cyrl-CS"/>
        </w:rPr>
        <w:t>дебљине 4mm, тврдоће 65±5 sch по D скали</w:t>
      </w:r>
      <w:r>
        <w:rPr>
          <w:b/>
          <w:noProof/>
          <w:lang w:val="sr-Latn-RS"/>
        </w:rPr>
        <w:t xml:space="preserve">. </w:t>
      </w:r>
      <w:r>
        <w:rPr>
          <w:noProof/>
          <w:lang w:val="sr-Cyrl-RS"/>
        </w:rPr>
        <w:t xml:space="preserve">За киселоотпорну гуму која ће бити коришћена обавезно је доставити </w:t>
      </w:r>
      <w:r>
        <w:rPr>
          <w:noProof/>
          <w:lang w:val="sr-Cyrl-CS"/>
        </w:rPr>
        <w:t>атест</w:t>
      </w:r>
      <w:r>
        <w:rPr>
          <w:noProof/>
          <w:lang w:val="sr-Latn-RS"/>
        </w:rPr>
        <w:t>,</w:t>
      </w:r>
      <w:r>
        <w:rPr>
          <w:noProof/>
          <w:lang w:val="sr-Cyrl-CS"/>
        </w:rPr>
        <w:t xml:space="preserve"> као и атесте за остали материјал с којим би вршио делимичну оправку (атест за гуму, двокомпонентну мешавину и репаратур пасту)</w:t>
      </w:r>
      <w:r>
        <w:rPr>
          <w:noProof/>
          <w:lang w:val="sr-Latn-RS"/>
        </w:rPr>
        <w:t>-</w:t>
      </w:r>
      <w:r>
        <w:rPr>
          <w:noProof/>
          <w:lang w:val="sr-Cyrl-RS"/>
        </w:rPr>
        <w:t>ове атесте је обавезно доставити пре извођења било каквих радова.</w:t>
      </w:r>
      <w:r>
        <w:rPr>
          <w:noProof/>
          <w:lang w:val="sr-Cyrl-CS"/>
        </w:rPr>
        <w:t xml:space="preserve"> Атест мора бити оригинал од </w:t>
      </w:r>
      <w:r>
        <w:rPr>
          <w:noProof/>
          <w:lang w:val="sr-Latn-RS"/>
        </w:rPr>
        <w:t>a</w:t>
      </w:r>
      <w:r>
        <w:rPr>
          <w:noProof/>
          <w:lang w:val="sr-Cyrl-RS"/>
        </w:rPr>
        <w:t xml:space="preserve">кредитоване лабораторије </w:t>
      </w:r>
      <w:r>
        <w:rPr>
          <w:noProof/>
          <w:lang w:val="sr-Cyrl-CS"/>
        </w:rPr>
        <w:t xml:space="preserve"> и из њега се мора јасно видети да је гума на бази природног каучука и да су испуњени сви остали тражени услови-у супротном,</w:t>
      </w:r>
      <w:r w:rsidR="00046F96">
        <w:rPr>
          <w:noProof/>
          <w:lang w:val="sr-Cyrl-CS"/>
        </w:rPr>
        <w:t xml:space="preserve"> </w:t>
      </w:r>
      <w:r>
        <w:rPr>
          <w:noProof/>
          <w:lang w:val="sr-Cyrl-CS"/>
        </w:rPr>
        <w:t>ин</w:t>
      </w:r>
      <w:r w:rsidR="00046F96">
        <w:rPr>
          <w:noProof/>
          <w:lang w:val="sr-Cyrl-CS"/>
        </w:rPr>
        <w:t>т</w:t>
      </w:r>
      <w:r>
        <w:rPr>
          <w:noProof/>
          <w:lang w:val="sr-Cyrl-CS"/>
        </w:rPr>
        <w:t>ервенција неће бити дозвољена и примениће се одговарајуће одредбе уговора.</w:t>
      </w:r>
    </w:p>
    <w:p w:rsidR="003C219D" w:rsidRDefault="003C219D" w:rsidP="003C219D">
      <w:pPr>
        <w:rPr>
          <w:noProof/>
          <w:lang w:val="sr-Latn-RS"/>
        </w:rPr>
      </w:pPr>
      <w:r>
        <w:rPr>
          <w:noProof/>
          <w:lang w:val="sr-Cyrl-CS"/>
        </w:rPr>
        <w:lastRenderedPageBreak/>
        <w:t>- Обавезно доставити и пре</w:t>
      </w:r>
      <w:r w:rsidR="00046F96">
        <w:rPr>
          <w:noProof/>
          <w:lang w:val="sr-Cyrl-CS"/>
        </w:rPr>
        <w:t xml:space="preserve">двиђене дијаграме вулканизације </w:t>
      </w:r>
      <w:r>
        <w:rPr>
          <w:noProof/>
          <w:lang w:val="sr-Cyrl-CS"/>
        </w:rPr>
        <w:t>уз атесте материјала.</w:t>
      </w:r>
    </w:p>
    <w:p w:rsidR="003C219D" w:rsidRDefault="003C219D" w:rsidP="003C219D">
      <w:pPr>
        <w:rPr>
          <w:noProof/>
          <w:lang w:val="sr-Cyrl-RS"/>
        </w:rPr>
      </w:pPr>
      <w:r>
        <w:rPr>
          <w:noProof/>
          <w:lang w:val="sr-Latn-RS"/>
        </w:rPr>
        <w:t xml:space="preserve">- </w:t>
      </w:r>
      <w:r>
        <w:rPr>
          <w:noProof/>
          <w:lang w:val="sr-Cyrl-RS"/>
        </w:rPr>
        <w:t>У понуди је обавезно доставити Изјаву о произвођачу и карактеристикама за гуму и остале материјале који ће бити коришћени приликом интервенција. Ако се не д</w:t>
      </w:r>
      <w:r w:rsidR="00046F96">
        <w:rPr>
          <w:noProof/>
          <w:lang w:val="sr-Cyrl-RS"/>
        </w:rPr>
        <w:t>остав</w:t>
      </w:r>
      <w:r>
        <w:rPr>
          <w:noProof/>
          <w:lang w:val="sr-Cyrl-RS"/>
        </w:rPr>
        <w:t>и ова Изјава понуда ће бити проглашена технички неодговарајућом</w:t>
      </w:r>
    </w:p>
    <w:p w:rsidR="003C219D" w:rsidRPr="00553028" w:rsidRDefault="003C219D" w:rsidP="003C219D">
      <w:pPr>
        <w:rPr>
          <w:noProof/>
          <w:lang w:val="sr-Cyrl-RS"/>
        </w:rPr>
      </w:pPr>
      <w:r>
        <w:rPr>
          <w:noProof/>
          <w:lang w:val="sr-Cyrl-RS"/>
        </w:rPr>
        <w:t>- Извођач је у обавези да се одазове на инервенцију на захтев Наручиоца у најдужем року од 48</w:t>
      </w:r>
      <w:r>
        <w:rPr>
          <w:noProof/>
          <w:lang w:val="sr-Latn-RS"/>
        </w:rPr>
        <w:t>h</w:t>
      </w:r>
      <w:r>
        <w:rPr>
          <w:noProof/>
          <w:lang w:val="sr-Cyrl-RS"/>
        </w:rPr>
        <w:t xml:space="preserve">. Ако се </w:t>
      </w:r>
      <w:r w:rsidR="00E77255">
        <w:rPr>
          <w:noProof/>
          <w:lang w:val="sr-Cyrl-RS"/>
        </w:rPr>
        <w:t>услуге</w:t>
      </w:r>
      <w:r>
        <w:rPr>
          <w:noProof/>
          <w:lang w:val="sr-Cyrl-RS"/>
        </w:rPr>
        <w:t xml:space="preserve"> изводе у кругу ТЕНТ-а, Наручилац ће обезбедити физички приступ месту извођења радова</w:t>
      </w:r>
    </w:p>
    <w:p w:rsidR="003C219D" w:rsidRPr="00EB5A04" w:rsidRDefault="003C219D" w:rsidP="003C219D">
      <w:pPr>
        <w:rPr>
          <w:noProof/>
          <w:lang w:val="sr-Cyrl-CS"/>
        </w:rPr>
      </w:pPr>
      <w:r>
        <w:rPr>
          <w:noProof/>
          <w:lang w:val="sr-Cyrl-CS"/>
        </w:rPr>
        <w:t xml:space="preserve">- Наплата ће се вршити сукцесивно на основу записника о извршеним </w:t>
      </w:r>
      <w:r w:rsidR="00E77255">
        <w:rPr>
          <w:noProof/>
          <w:lang w:val="sr-Cyrl-RS"/>
        </w:rPr>
        <w:t>услугама</w:t>
      </w:r>
      <w:r>
        <w:rPr>
          <w:noProof/>
          <w:lang w:val="sr-Cyrl-CS"/>
        </w:rPr>
        <w:t>,</w:t>
      </w:r>
      <w:r w:rsidR="00046F96">
        <w:rPr>
          <w:noProof/>
          <w:lang w:val="sr-Cyrl-CS"/>
        </w:rPr>
        <w:t xml:space="preserve"> </w:t>
      </w:r>
      <w:r>
        <w:rPr>
          <w:noProof/>
          <w:lang w:val="sr-Cyrl-CS"/>
        </w:rPr>
        <w:t>а максимално до укупне вредности понуде.</w:t>
      </w:r>
      <w:r w:rsidRPr="00EB5A04">
        <w:rPr>
          <w:noProof/>
          <w:lang w:val="sr-Cyrl-CS"/>
        </w:rPr>
        <w:tab/>
      </w:r>
    </w:p>
    <w:p w:rsidR="007C5229" w:rsidRPr="003C219D" w:rsidRDefault="007C5229" w:rsidP="007C5229">
      <w:pPr>
        <w:rPr>
          <w:lang w:eastAsia="ar-SA"/>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8E73EC">
        <w:rPr>
          <w:rFonts w:cs="Arial"/>
        </w:rPr>
        <w:t xml:space="preserve"> </w:t>
      </w:r>
      <w:r w:rsidR="00A63575" w:rsidRPr="00E47C2E">
        <w:rPr>
          <w:rFonts w:cs="Arial"/>
        </w:rPr>
        <w:t>услуга</w:t>
      </w:r>
    </w:p>
    <w:p w:rsidR="0032186E" w:rsidRPr="007C5229" w:rsidRDefault="007C5229"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roofErr w:type="gramStart"/>
      <w:r w:rsidRPr="0094244D">
        <w:rPr>
          <w:rFonts w:ascii="Arial" w:hAnsi="Arial" w:cs="Arial"/>
        </w:rPr>
        <w:t>Према обрасцу стуктура цене</w:t>
      </w:r>
      <w:r>
        <w:rPr>
          <w:rFonts w:ascii="Arial" w:hAnsi="Arial" w:cs="Arial"/>
          <w:color w:val="FF0000"/>
        </w:rPr>
        <w:t>.</w:t>
      </w:r>
      <w:proofErr w:type="gramEnd"/>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13FFC" w:rsidRDefault="007C5229" w:rsidP="000628D0">
      <w:pPr>
        <w:pStyle w:val="ListParagraph"/>
        <w:autoSpaceDE w:val="0"/>
        <w:autoSpaceDN w:val="0"/>
        <w:adjustRightInd w:val="0"/>
        <w:spacing w:before="0" w:after="0" w:line="240" w:lineRule="auto"/>
        <w:ind w:left="0"/>
        <w:contextualSpacing w:val="0"/>
        <w:rPr>
          <w:rFonts w:ascii="Arial" w:hAnsi="Arial" w:cs="Arial"/>
        </w:rPr>
      </w:pPr>
      <w:proofErr w:type="gramStart"/>
      <w:r w:rsidRPr="007C5229">
        <w:rPr>
          <w:rFonts w:ascii="Arial" w:hAnsi="Arial" w:cs="Arial"/>
        </w:rPr>
        <w:t>Према техничкој спецификацији</w:t>
      </w:r>
      <w:r>
        <w:rPr>
          <w:rFonts w:ascii="Arial" w:hAnsi="Arial" w:cs="Arial"/>
        </w:rPr>
        <w:t>.</w:t>
      </w:r>
      <w:proofErr w:type="gramEnd"/>
    </w:p>
    <w:p w:rsidR="007C5229" w:rsidRPr="00E47C2E" w:rsidRDefault="007C5229"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E07C61"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E07C61">
        <w:rPr>
          <w:rFonts w:ascii="Arial" w:hAnsi="Arial" w:cs="Arial"/>
        </w:rPr>
        <w:t>Изабрани п</w:t>
      </w:r>
      <w:r w:rsidR="00D06691" w:rsidRPr="00E07C61">
        <w:rPr>
          <w:rFonts w:ascii="Arial" w:hAnsi="Arial" w:cs="Arial"/>
        </w:rPr>
        <w:t xml:space="preserve">онуђач је обавезан да </w:t>
      </w:r>
      <w:r w:rsidR="00A63575" w:rsidRPr="00E07C61">
        <w:rPr>
          <w:rFonts w:ascii="Arial" w:hAnsi="Arial" w:cs="Arial"/>
        </w:rPr>
        <w:t xml:space="preserve">услугу </w:t>
      </w:r>
      <w:r w:rsidR="00D06691" w:rsidRPr="00E07C61">
        <w:rPr>
          <w:rFonts w:ascii="Arial" w:hAnsi="Arial" w:cs="Arial"/>
        </w:rPr>
        <w:t>изврши у року који не може бити</w:t>
      </w:r>
      <w:r w:rsidR="003C219D">
        <w:rPr>
          <w:rFonts w:ascii="Arial" w:hAnsi="Arial" w:cs="Arial"/>
        </w:rPr>
        <w:t xml:space="preserve"> дужи од 12</w:t>
      </w:r>
      <w:r w:rsidRPr="00E07C61">
        <w:rPr>
          <w:rFonts w:ascii="Arial" w:hAnsi="Arial" w:cs="Arial"/>
        </w:rPr>
        <w:t xml:space="preserve"> </w:t>
      </w:r>
      <w:r w:rsidR="003C219D">
        <w:rPr>
          <w:rFonts w:ascii="Arial" w:hAnsi="Arial" w:cs="Arial"/>
          <w:lang w:val="sr-Cyrl-RS"/>
        </w:rPr>
        <w:t xml:space="preserve">месеци </w:t>
      </w:r>
      <w:r w:rsidR="00D06691" w:rsidRPr="00E07C61">
        <w:rPr>
          <w:rFonts w:ascii="Arial" w:hAnsi="Arial" w:cs="Arial"/>
        </w:rPr>
        <w:t>од дана</w:t>
      </w:r>
      <w:r w:rsidR="007C5229" w:rsidRPr="00E07C61">
        <w:rPr>
          <w:rFonts w:ascii="Arial" w:hAnsi="Arial" w:cs="Arial"/>
          <w:b/>
          <w:lang w:val="sr-Cyrl-CS"/>
        </w:rPr>
        <w:t xml:space="preserve"> </w:t>
      </w:r>
      <w:r w:rsidR="003C219D" w:rsidRPr="00E07C61">
        <w:rPr>
          <w:rFonts w:ascii="Arial" w:hAnsi="Arial" w:cs="Arial"/>
        </w:rPr>
        <w:t>закључења</w:t>
      </w:r>
      <w:r w:rsidR="003C219D">
        <w:rPr>
          <w:rFonts w:ascii="Arial" w:hAnsi="Arial" w:cs="Arial"/>
          <w:lang w:val="sr-Cyrl-RS"/>
        </w:rPr>
        <w:t xml:space="preserve"> уговора</w:t>
      </w:r>
      <w:r w:rsidR="007C5229" w:rsidRPr="00E07C61">
        <w:rPr>
          <w:rFonts w:ascii="Arial" w:hAnsi="Arial" w:cs="Arial"/>
          <w:b/>
          <w:lang w:val="sr-Cyrl-CS"/>
        </w:rPr>
        <w:t>, с тим да је рок важности</w:t>
      </w:r>
      <w:r w:rsidR="003F6D4E" w:rsidRPr="00E07C61">
        <w:rPr>
          <w:rFonts w:ascii="Arial" w:hAnsi="Arial" w:cs="Arial"/>
          <w:b/>
        </w:rPr>
        <w:t xml:space="preserve"> уговора</w:t>
      </w:r>
      <w:r w:rsidR="003C219D">
        <w:rPr>
          <w:rFonts w:ascii="Arial" w:hAnsi="Arial" w:cs="Arial"/>
          <w:b/>
          <w:lang w:val="sr-Cyrl-CS"/>
        </w:rPr>
        <w:t xml:space="preserve"> 15</w:t>
      </w:r>
      <w:r w:rsidR="007C5229" w:rsidRPr="00E07C61">
        <w:rPr>
          <w:rFonts w:ascii="Arial" w:hAnsi="Arial" w:cs="Arial"/>
          <w:b/>
          <w:lang w:val="sr-Cyrl-CS"/>
        </w:rPr>
        <w:t xml:space="preserve"> месеци </w:t>
      </w:r>
      <w:r w:rsidR="007C5229" w:rsidRPr="00E07C61">
        <w:rPr>
          <w:rFonts w:ascii="Arial" w:hAnsi="Arial" w:cs="Arial"/>
        </w:rPr>
        <w:t xml:space="preserve">од </w:t>
      </w:r>
      <w:r w:rsidR="00A45AC3" w:rsidRPr="00E07C61">
        <w:rPr>
          <w:rFonts w:ascii="Arial" w:hAnsi="Arial" w:cs="Arial"/>
        </w:rPr>
        <w:t>закључења уговора.</w:t>
      </w:r>
    </w:p>
    <w:p w:rsidR="00DB369C" w:rsidRPr="00E07C61" w:rsidRDefault="00781B02" w:rsidP="00781B02">
      <w:pPr>
        <w:pStyle w:val="Heading10"/>
        <w:rPr>
          <w:rFonts w:cs="Arial"/>
        </w:rPr>
      </w:pPr>
      <w:bookmarkStart w:id="21" w:name="_Toc441651542"/>
      <w:bookmarkStart w:id="22" w:name="_Toc442559880"/>
      <w:r w:rsidRPr="00E07C61">
        <w:rPr>
          <w:rFonts w:cs="Arial"/>
        </w:rPr>
        <w:t>3.4.</w:t>
      </w:r>
      <w:r w:rsidR="00DB369C" w:rsidRPr="00E07C61">
        <w:rPr>
          <w:rFonts w:cs="Arial"/>
        </w:rPr>
        <w:t xml:space="preserve">Место </w:t>
      </w:r>
      <w:bookmarkEnd w:id="21"/>
      <w:bookmarkEnd w:id="22"/>
      <w:r w:rsidR="00A63575" w:rsidRPr="00E07C61">
        <w:rPr>
          <w:rFonts w:cs="Arial"/>
        </w:rPr>
        <w:t>извршења услуга</w:t>
      </w:r>
    </w:p>
    <w:p w:rsidR="004559F1" w:rsidRPr="003F6D4E" w:rsidRDefault="004D14FC" w:rsidP="003C219D">
      <w:pPr>
        <w:suppressAutoHyphens/>
        <w:spacing w:line="100" w:lineRule="atLeast"/>
        <w:rPr>
          <w:rFonts w:cs="Arial"/>
          <w:b/>
        </w:rPr>
      </w:pPr>
      <w:r w:rsidRPr="00E07C61">
        <w:rPr>
          <w:rFonts w:cs="Arial"/>
          <w:lang w:val="sr-Cyrl-CS" w:eastAsia="zh-CN"/>
        </w:rPr>
        <w:t>М</w:t>
      </w:r>
      <w:r w:rsidR="00D45DAA" w:rsidRPr="00E07C61">
        <w:rPr>
          <w:rFonts w:cs="Arial"/>
          <w:lang w:eastAsia="zh-CN"/>
        </w:rPr>
        <w:t xml:space="preserve">есто </w:t>
      </w:r>
      <w:r w:rsidR="00A63575" w:rsidRPr="00E07C61">
        <w:rPr>
          <w:rFonts w:cs="Arial"/>
          <w:lang w:eastAsia="zh-CN"/>
        </w:rPr>
        <w:t>извршења</w:t>
      </w:r>
      <w:r w:rsidR="003C219D">
        <w:rPr>
          <w:rFonts w:cs="Arial"/>
          <w:lang w:val="sr-Cyrl-RS" w:eastAsia="zh-CN"/>
        </w:rPr>
        <w:t xml:space="preserve"> </w:t>
      </w:r>
      <w:r w:rsidR="007C5229" w:rsidRPr="00E07C61">
        <w:rPr>
          <w:rFonts w:cs="Arial"/>
          <w:lang w:eastAsia="zh-CN"/>
        </w:rPr>
        <w:t xml:space="preserve">је </w:t>
      </w:r>
      <w:r w:rsidR="003C219D">
        <w:rPr>
          <w:rFonts w:cs="Arial"/>
          <w:lang w:val="sr-Cyrl-RS" w:eastAsia="zh-CN"/>
        </w:rPr>
        <w:t xml:space="preserve">Огранак ТЕНТ/локација ТЕНТ А и </w:t>
      </w:r>
      <w:r w:rsidR="007C5229" w:rsidRPr="00E07C61">
        <w:rPr>
          <w:rFonts w:cs="Arial"/>
          <w:lang w:eastAsia="zh-CN"/>
        </w:rPr>
        <w:t>погон пружаоца услуге с тим да је паритет франко Наручилац</w:t>
      </w:r>
      <w:r w:rsidR="003F6D4E" w:rsidRPr="00E07C61">
        <w:rPr>
          <w:rFonts w:cs="Arial"/>
          <w:lang w:eastAsia="zh-CN"/>
        </w:rPr>
        <w:t xml:space="preserve"> </w:t>
      </w:r>
      <w:r w:rsidR="003F6D4E" w:rsidRPr="00E07C61">
        <w:rPr>
          <w:rFonts w:cs="Arial"/>
          <w:b/>
          <w:lang w:eastAsia="zh-CN"/>
        </w:rPr>
        <w:t>(</w:t>
      </w:r>
      <w:r w:rsidR="003F6D4E" w:rsidRPr="00E07C61">
        <w:rPr>
          <w:rFonts w:cs="Arial"/>
          <w:b/>
        </w:rPr>
        <w:t>Огранак ТЕНТ, Богољуба Урошевића Црног бр.44., 11500 Обреновац</w:t>
      </w:r>
      <w:r w:rsidR="003F6D4E" w:rsidRPr="00E07C61">
        <w:rPr>
          <w:rFonts w:cs="Arial"/>
          <w:b/>
          <w:lang w:eastAsia="zh-CN"/>
        </w:rPr>
        <w:t>)</w:t>
      </w:r>
    </w:p>
    <w:p w:rsidR="00E13FFC" w:rsidRPr="003F6D4E" w:rsidRDefault="00E13FFC" w:rsidP="004559F1">
      <w:pPr>
        <w:spacing w:before="0"/>
        <w:rPr>
          <w:rFonts w:cs="Arial"/>
          <w:b/>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7C5229" w:rsidRDefault="007C5229"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7C5229">
        <w:rPr>
          <w:rFonts w:ascii="Arial" w:hAnsi="Arial" w:cs="Arial"/>
        </w:rPr>
        <w:t>Према техничкој спецификацији.</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046F96" w:rsidRDefault="004D14FC" w:rsidP="00280127">
      <w:pPr>
        <w:spacing w:before="0"/>
        <w:rPr>
          <w:rFonts w:cs="Arial"/>
          <w:lang w:val="sr-Cyrl-RS" w:eastAsia="zh-CN"/>
        </w:rPr>
      </w:pPr>
      <w:proofErr w:type="gramStart"/>
      <w:r w:rsidRPr="007C5229">
        <w:rPr>
          <w:rFonts w:cs="Arial"/>
          <w:lang w:eastAsia="zh-CN"/>
        </w:rPr>
        <w:t xml:space="preserve">Гарантни рок за предмет набавке је </w:t>
      </w:r>
      <w:r w:rsidR="00BF39C7" w:rsidRPr="007C5229">
        <w:rPr>
          <w:rFonts w:cs="Arial"/>
          <w:lang w:eastAsia="zh-CN"/>
        </w:rPr>
        <w:t xml:space="preserve">минимум </w:t>
      </w:r>
      <w:r w:rsidR="00046F96">
        <w:rPr>
          <w:rFonts w:cs="Arial"/>
          <w:lang w:val="sr-Cyrl-CS" w:eastAsia="zh-CN"/>
        </w:rPr>
        <w:t>12 месеци</w:t>
      </w:r>
      <w:r w:rsidR="00F2064D" w:rsidRPr="007C5229">
        <w:rPr>
          <w:rFonts w:cs="Arial"/>
          <w:lang w:eastAsia="zh-CN"/>
        </w:rPr>
        <w:t xml:space="preserve"> од</w:t>
      </w:r>
      <w:r w:rsidR="001C7972" w:rsidRPr="007C5229">
        <w:rPr>
          <w:rFonts w:cs="Arial"/>
          <w:lang w:eastAsia="zh-CN"/>
        </w:rPr>
        <w:t xml:space="preserve"> дана </w:t>
      </w:r>
      <w:r w:rsidR="00776191" w:rsidRPr="007C5229">
        <w:rPr>
          <w:rFonts w:cs="Arial"/>
          <w:lang w:eastAsia="zh-CN"/>
        </w:rPr>
        <w:t>извршења услуге</w:t>
      </w:r>
      <w:r w:rsidR="000D31C7">
        <w:rPr>
          <w:rFonts w:cs="Arial"/>
          <w:lang w:val="sr-Cyrl-RS" w:eastAsia="zh-CN"/>
        </w:rPr>
        <w:t>.</w:t>
      </w:r>
      <w:proofErr w:type="gramEnd"/>
    </w:p>
    <w:p w:rsidR="004D14FC" w:rsidRPr="007C5229" w:rsidRDefault="004D14FC" w:rsidP="00280127">
      <w:pPr>
        <w:spacing w:before="0"/>
        <w:rPr>
          <w:rFonts w:cs="Arial"/>
          <w:lang w:eastAsia="zh-CN"/>
        </w:rPr>
      </w:pPr>
      <w:r w:rsidRPr="007C5229">
        <w:rPr>
          <w:rFonts w:cs="Arial"/>
          <w:lang w:val="sr-Cyrl-CS" w:eastAsia="zh-CN"/>
        </w:rPr>
        <w:t xml:space="preserve">Изабрани </w:t>
      </w:r>
      <w:r w:rsidRPr="007C5229">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8E73EC" w:rsidP="00781B02">
      <w:pPr>
        <w:pStyle w:val="Heading10"/>
        <w:rPr>
          <w:rFonts w:cs="Arial"/>
        </w:rPr>
      </w:pPr>
      <w:bookmarkStart w:id="25" w:name="_Toc441651544"/>
      <w:bookmarkStart w:id="26" w:name="_Toc442559882"/>
      <w:r>
        <w:rPr>
          <w:rFonts w:cs="Arial"/>
        </w:rPr>
        <w:t>3.</w:t>
      </w:r>
      <w:r w:rsidR="00781B02" w:rsidRPr="00E47C2E">
        <w:rPr>
          <w:rFonts w:cs="Arial"/>
        </w:rPr>
        <w:t xml:space="preserve">7. </w:t>
      </w:r>
      <w:r w:rsidR="00D45DAA" w:rsidRPr="00E47C2E">
        <w:rPr>
          <w:rFonts w:cs="Arial"/>
        </w:rPr>
        <w:t>Евентуалне додатне услуге</w:t>
      </w:r>
      <w:bookmarkEnd w:id="25"/>
      <w:bookmarkEnd w:id="26"/>
    </w:p>
    <w:p w:rsidR="00532089" w:rsidRPr="007C5229" w:rsidRDefault="007C5229" w:rsidP="008112A2">
      <w:pPr>
        <w:spacing w:before="0"/>
        <w:rPr>
          <w:rFonts w:cs="Arial"/>
          <w:lang w:eastAsia="zh-CN"/>
        </w:rPr>
      </w:pPr>
      <w:proofErr w:type="gramStart"/>
      <w:r w:rsidRPr="007C5229">
        <w:rPr>
          <w:rFonts w:cs="Arial"/>
          <w:lang w:eastAsia="zh-CN"/>
        </w:rPr>
        <w:t>Нема.</w:t>
      </w:r>
      <w:proofErr w:type="gramEnd"/>
    </w:p>
    <w:p w:rsidR="00532089" w:rsidRDefault="00532089" w:rsidP="008112A2">
      <w:pPr>
        <w:spacing w:before="0"/>
        <w:rPr>
          <w:rFonts w:cs="Arial"/>
          <w:color w:val="00B0F0"/>
          <w:lang w:eastAsia="zh-CN"/>
        </w:rPr>
      </w:pPr>
    </w:p>
    <w:p w:rsidR="007C5229" w:rsidRDefault="007C5229"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C5229" w:rsidRDefault="007C5229" w:rsidP="008112A2">
      <w:pPr>
        <w:spacing w:before="0"/>
        <w:rPr>
          <w:rFonts w:cs="Arial"/>
          <w:color w:val="00B0F0"/>
          <w:lang w:eastAsia="zh-CN"/>
        </w:rPr>
      </w:pPr>
    </w:p>
    <w:p w:rsidR="00E77255" w:rsidRDefault="00E77255" w:rsidP="008112A2">
      <w:pPr>
        <w:spacing w:before="0"/>
        <w:rPr>
          <w:rFonts w:cs="Arial"/>
          <w:color w:val="00B0F0"/>
          <w:lang w:eastAsia="zh-CN"/>
        </w:rPr>
      </w:pPr>
    </w:p>
    <w:p w:rsidR="00E77255" w:rsidRDefault="00E77255" w:rsidP="008112A2">
      <w:pPr>
        <w:spacing w:before="0"/>
        <w:rPr>
          <w:rFonts w:cs="Arial"/>
          <w:color w:val="00B0F0"/>
          <w:lang w:eastAsia="zh-CN"/>
        </w:rPr>
      </w:pPr>
    </w:p>
    <w:p w:rsidR="00E77255" w:rsidRPr="00E77255" w:rsidRDefault="00E77255" w:rsidP="008112A2">
      <w:pPr>
        <w:spacing w:before="0"/>
        <w:rPr>
          <w:rFonts w:cs="Arial"/>
          <w:color w:val="00B0F0"/>
          <w:lang w:eastAsia="zh-CN"/>
        </w:rPr>
      </w:pPr>
    </w:p>
    <w:p w:rsidR="00756A02" w:rsidRPr="00E47C2E" w:rsidRDefault="00756A02" w:rsidP="0053239F">
      <w:pPr>
        <w:pStyle w:val="Heading10"/>
        <w:numPr>
          <w:ilvl w:val="0"/>
          <w:numId w:val="15"/>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3239F">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3239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3239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3239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3239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3239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0B02B3" w:rsidRDefault="000B02B3" w:rsidP="00562AED">
            <w:pPr>
              <w:ind w:right="-180"/>
              <w:jc w:val="center"/>
              <w:rPr>
                <w:rFonts w:cs="Arial"/>
                <w:b/>
                <w:color w:val="00B0F0"/>
                <w:lang w:eastAsia="sr-Latn-CS"/>
              </w:rPr>
            </w:pPr>
          </w:p>
          <w:p w:rsidR="00562AED" w:rsidRPr="000B02B3" w:rsidRDefault="00562AED" w:rsidP="00562AED">
            <w:pPr>
              <w:ind w:right="-180"/>
              <w:jc w:val="center"/>
              <w:rPr>
                <w:rFonts w:cs="Arial"/>
                <w:b/>
                <w:lang w:val="sr-Latn-CS" w:eastAsia="sr-Latn-CS"/>
              </w:rPr>
            </w:pPr>
            <w:r w:rsidRPr="000B02B3">
              <w:rPr>
                <w:rFonts w:cs="Arial"/>
                <w:b/>
                <w:lang w:val="sr-Latn-CS" w:eastAsia="sr-Latn-CS"/>
              </w:rPr>
              <w:t xml:space="preserve">4.2  ДОДАТНИ УСЛОВИ </w:t>
            </w:r>
          </w:p>
          <w:p w:rsidR="00562AED" w:rsidRPr="000B02B3" w:rsidRDefault="00562AED" w:rsidP="00562AED">
            <w:pPr>
              <w:snapToGrid w:val="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E26C8F" w:rsidRDefault="00E26C8F" w:rsidP="003A4822">
            <w:pPr>
              <w:jc w:val="center"/>
              <w:rPr>
                <w:rFonts w:cs="Arial"/>
              </w:rPr>
            </w:pPr>
            <w:r w:rsidRPr="00E26C8F">
              <w:rPr>
                <w:rFonts w:cs="Arial"/>
              </w:rPr>
              <w:t>5</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lang w:val="sr-Latn-CS" w:eastAsia="sr-Latn-CS"/>
              </w:rPr>
            </w:pPr>
            <w:r w:rsidRPr="00E26C8F">
              <w:rPr>
                <w:rFonts w:cs="Arial"/>
                <w:b/>
                <w:u w:val="single"/>
                <w:lang w:val="sr-Latn-CS" w:eastAsia="sr-Latn-CS"/>
              </w:rPr>
              <w:t>Услов:</w:t>
            </w:r>
          </w:p>
          <w:p w:rsidR="00926B08" w:rsidRPr="00E26C8F" w:rsidRDefault="00926B08" w:rsidP="00926B08">
            <w:pPr>
              <w:autoSpaceDE w:val="0"/>
              <w:autoSpaceDN w:val="0"/>
              <w:adjustRightInd w:val="0"/>
              <w:rPr>
                <w:rFonts w:cs="Arial"/>
                <w:lang w:val="sr-Latn-CS" w:eastAsia="sr-Latn-CS"/>
              </w:rPr>
            </w:pPr>
            <w:r w:rsidRPr="00E26C8F">
              <w:rPr>
                <w:rFonts w:cs="Arial"/>
                <w:lang w:val="sr-Latn-CS" w:eastAsia="sr-Latn-CS"/>
              </w:rPr>
              <w:t xml:space="preserve">Пословни капацитет </w:t>
            </w:r>
          </w:p>
          <w:p w:rsidR="00926B08" w:rsidRPr="00E26C8F" w:rsidRDefault="00926B08" w:rsidP="00926B08">
            <w:pPr>
              <w:autoSpaceDE w:val="0"/>
              <w:autoSpaceDN w:val="0"/>
              <w:adjustRightInd w:val="0"/>
              <w:spacing w:before="0"/>
              <w:rPr>
                <w:rFonts w:cs="Arial"/>
                <w:lang w:val="sr-Latn-CS" w:eastAsia="sr-Latn-CS"/>
              </w:rPr>
            </w:pPr>
            <w:r w:rsidRPr="00E26C8F">
              <w:rPr>
                <w:rFonts w:cs="Arial"/>
                <w:lang w:val="sr-Latn-CS" w:eastAsia="sr-Latn-CS"/>
              </w:rPr>
              <w:t xml:space="preserve">Понуђач располаже неопходним </w:t>
            </w:r>
            <w:r w:rsidRPr="00E26C8F">
              <w:rPr>
                <w:rFonts w:cs="Arial"/>
                <w:b/>
                <w:lang w:val="sr-Latn-CS" w:eastAsia="sr-Latn-CS"/>
              </w:rPr>
              <w:t>пословним капацитетом</w:t>
            </w:r>
            <w:r w:rsidRPr="00E26C8F">
              <w:rPr>
                <w:rFonts w:cs="Arial"/>
                <w:lang w:val="sr-Latn-CS" w:eastAsia="sr-Latn-CS"/>
              </w:rPr>
              <w:t xml:space="preserve"> ако:</w:t>
            </w:r>
          </w:p>
          <w:p w:rsidR="00926B08" w:rsidRPr="00E26C8F" w:rsidRDefault="00926B08" w:rsidP="005F6029">
            <w:pPr>
              <w:pStyle w:val="ListParagraph"/>
              <w:autoSpaceDE w:val="0"/>
              <w:autoSpaceDN w:val="0"/>
              <w:adjustRightInd w:val="0"/>
              <w:spacing w:before="0" w:after="0" w:line="240" w:lineRule="auto"/>
              <w:ind w:left="-108"/>
              <w:rPr>
                <w:rFonts w:ascii="Arial" w:hAnsi="Arial" w:cs="Arial"/>
                <w:lang w:val="sr-Latn-CS" w:eastAsia="sr-Latn-CS"/>
              </w:rPr>
            </w:pPr>
            <w:r w:rsidRPr="00E26C8F">
              <w:rPr>
                <w:rFonts w:ascii="Arial" w:hAnsi="Arial" w:cs="Arial"/>
                <w:lang w:val="sr-Latn-CS" w:eastAsia="sr-Latn-CS"/>
              </w:rPr>
              <w:t xml:space="preserve">-је у </w:t>
            </w:r>
            <w:r w:rsidRPr="00E26C8F">
              <w:rPr>
                <w:rFonts w:ascii="Arial" w:hAnsi="Arial" w:cs="Arial"/>
                <w:lang w:val="sr-Cyrl-CS" w:eastAsia="sr-Latn-CS"/>
              </w:rPr>
              <w:t>претходне</w:t>
            </w:r>
            <w:r w:rsidRPr="00E26C8F">
              <w:rPr>
                <w:rFonts w:ascii="Arial" w:hAnsi="Arial" w:cs="Arial"/>
                <w:lang w:val="sr-Latn-CS" w:eastAsia="sr-Latn-CS"/>
              </w:rPr>
              <w:t xml:space="preserve"> </w:t>
            </w:r>
            <w:r w:rsidR="003C219D">
              <w:rPr>
                <w:rFonts w:ascii="Arial" w:hAnsi="Arial" w:cs="Arial"/>
                <w:lang w:val="sr-Cyrl-RS" w:eastAsia="sr-Latn-CS"/>
              </w:rPr>
              <w:t>че</w:t>
            </w:r>
            <w:r w:rsidRPr="00E26C8F">
              <w:rPr>
                <w:rFonts w:ascii="Arial" w:hAnsi="Arial" w:cs="Arial"/>
                <w:lang w:val="sr-Latn-CS" w:eastAsia="sr-Latn-CS"/>
              </w:rPr>
              <w:t>т</w:t>
            </w:r>
            <w:r w:rsidR="003C219D">
              <w:rPr>
                <w:rFonts w:ascii="Arial" w:hAnsi="Arial" w:cs="Arial"/>
                <w:lang w:val="sr-Cyrl-RS" w:eastAsia="sr-Latn-CS"/>
              </w:rPr>
              <w:t>и</w:t>
            </w:r>
            <w:r w:rsidRPr="00E26C8F">
              <w:rPr>
                <w:rFonts w:ascii="Arial" w:hAnsi="Arial" w:cs="Arial"/>
                <w:lang w:val="sr-Latn-CS" w:eastAsia="sr-Latn-CS"/>
              </w:rPr>
              <w:t xml:space="preserve">ри  године </w:t>
            </w:r>
            <w:r w:rsidR="003C219D">
              <w:rPr>
                <w:rFonts w:ascii="Arial" w:hAnsi="Arial" w:cs="Arial"/>
                <w:lang w:eastAsia="sr-Latn-CS"/>
              </w:rPr>
              <w:t>(201</w:t>
            </w:r>
            <w:r w:rsidR="00046F96">
              <w:rPr>
                <w:rFonts w:ascii="Arial" w:hAnsi="Arial" w:cs="Arial"/>
                <w:lang w:val="sr-Cyrl-RS" w:eastAsia="sr-Latn-CS"/>
              </w:rPr>
              <w:t>3</w:t>
            </w:r>
            <w:r w:rsidR="003C219D">
              <w:rPr>
                <w:rFonts w:ascii="Arial" w:hAnsi="Arial" w:cs="Arial"/>
                <w:lang w:val="sr-Cyrl-RS" w:eastAsia="sr-Latn-CS"/>
              </w:rPr>
              <w:t>,</w:t>
            </w:r>
            <w:r w:rsidR="003C219D">
              <w:rPr>
                <w:rFonts w:ascii="Arial" w:hAnsi="Arial" w:cs="Arial"/>
                <w:lang w:eastAsia="sr-Latn-CS"/>
              </w:rPr>
              <w:t>201</w:t>
            </w:r>
            <w:r w:rsidR="00046F96">
              <w:rPr>
                <w:rFonts w:ascii="Arial" w:hAnsi="Arial" w:cs="Arial"/>
                <w:lang w:val="sr-Cyrl-RS" w:eastAsia="sr-Latn-CS"/>
              </w:rPr>
              <w:t>4,2015</w:t>
            </w:r>
            <w:r w:rsidR="00046F96">
              <w:rPr>
                <w:rFonts w:ascii="Arial" w:hAnsi="Arial" w:cs="Arial"/>
                <w:lang w:eastAsia="sr-Latn-CS"/>
              </w:rPr>
              <w:t xml:space="preserve"> и 201</w:t>
            </w:r>
            <w:r w:rsidR="00046F96">
              <w:rPr>
                <w:rFonts w:ascii="Arial" w:hAnsi="Arial" w:cs="Arial"/>
                <w:lang w:val="sr-Cyrl-RS" w:eastAsia="sr-Latn-CS"/>
              </w:rPr>
              <w:t>6</w:t>
            </w:r>
            <w:r w:rsidR="00E26C8F" w:rsidRPr="00E26C8F">
              <w:rPr>
                <w:rFonts w:ascii="Arial" w:hAnsi="Arial" w:cs="Arial"/>
                <w:lang w:eastAsia="sr-Latn-CS"/>
              </w:rPr>
              <w:t>.год.)</w:t>
            </w:r>
            <w:r w:rsidR="003C219D">
              <w:rPr>
                <w:rFonts w:ascii="Arial" w:hAnsi="Arial" w:cs="Arial"/>
                <w:lang w:val="sr-Cyrl-RS" w:eastAsia="sr-Latn-CS"/>
              </w:rPr>
              <w:t>,</w:t>
            </w:r>
            <w:r w:rsidR="00E26C8F" w:rsidRPr="00E26C8F">
              <w:rPr>
                <w:rFonts w:ascii="Arial" w:hAnsi="Arial" w:cs="Arial"/>
                <w:lang w:eastAsia="sr-Latn-CS"/>
              </w:rPr>
              <w:t xml:space="preserve"> </w:t>
            </w:r>
            <w:r w:rsidR="00046F96">
              <w:rPr>
                <w:rFonts w:ascii="Arial" w:hAnsi="Arial" w:cs="Arial"/>
                <w:lang w:val="sr-Cyrl-RS" w:eastAsia="sr-Latn-CS"/>
              </w:rPr>
              <w:t>успешно реализовао</w:t>
            </w:r>
            <w:r w:rsidR="005F6029">
              <w:rPr>
                <w:rFonts w:ascii="Arial" w:hAnsi="Arial" w:cs="Arial"/>
                <w:lang w:val="sr-Latn-CS" w:eastAsia="sr-Latn-CS"/>
              </w:rPr>
              <w:t xml:space="preserve"> најмање</w:t>
            </w:r>
            <w:r w:rsidR="005F6029">
              <w:rPr>
                <w:rFonts w:ascii="Arial" w:hAnsi="Arial" w:cs="Arial"/>
                <w:lang w:val="sr-Cyrl-RS" w:eastAsia="sr-Latn-CS"/>
              </w:rPr>
              <w:t xml:space="preserve"> </w:t>
            </w:r>
            <w:r w:rsidR="003C219D">
              <w:rPr>
                <w:rFonts w:ascii="Arial" w:hAnsi="Arial" w:cs="Arial"/>
                <w:lang w:val="ru-RU"/>
              </w:rPr>
              <w:t>три</w:t>
            </w:r>
            <w:r w:rsidR="00207646">
              <w:rPr>
                <w:rFonts w:ascii="Arial" w:hAnsi="Arial" w:cs="Arial"/>
                <w:lang w:val="ru-RU"/>
              </w:rPr>
              <w:t xml:space="preserve"> у</w:t>
            </w:r>
            <w:r w:rsidR="005F6029">
              <w:rPr>
                <w:rFonts w:ascii="Arial" w:hAnsi="Arial" w:cs="Arial"/>
                <w:lang w:val="ru-RU"/>
              </w:rPr>
              <w:t>говора о услугама</w:t>
            </w:r>
            <w:r w:rsidR="00207646">
              <w:rPr>
                <w:rFonts w:ascii="Arial" w:hAnsi="Arial" w:cs="Arial"/>
                <w:lang w:val="ru-RU"/>
              </w:rPr>
              <w:t xml:space="preserve"> гумирања</w:t>
            </w:r>
            <w:r w:rsidR="005F6029">
              <w:rPr>
                <w:rFonts w:ascii="Arial" w:hAnsi="Arial" w:cs="Arial"/>
                <w:lang w:val="ru-RU"/>
              </w:rPr>
              <w:t xml:space="preserve"> које</w:t>
            </w:r>
            <w:r w:rsidR="00E26C8F" w:rsidRPr="00E26C8F">
              <w:rPr>
                <w:rFonts w:ascii="Arial" w:hAnsi="Arial" w:cs="Arial"/>
                <w:lang w:val="ru-RU"/>
              </w:rPr>
              <w:t xml:space="preserve"> су предмет јавне набавке</w:t>
            </w:r>
            <w:r w:rsidR="00046F96">
              <w:rPr>
                <w:rFonts w:ascii="Arial" w:hAnsi="Arial" w:cs="Arial"/>
                <w:lang w:val="ru-RU"/>
              </w:rPr>
              <w:t>,</w:t>
            </w:r>
            <w:r w:rsidR="005F6029">
              <w:rPr>
                <w:rFonts w:ascii="Arial" w:hAnsi="Arial" w:cs="Arial"/>
                <w:lang w:val="ru-RU"/>
              </w:rPr>
              <w:t xml:space="preserve"> минималне вредности једног уговора од 500.000,00 динара.</w:t>
            </w:r>
          </w:p>
          <w:p w:rsidR="00926B08" w:rsidRPr="00FA1936" w:rsidRDefault="00926B08" w:rsidP="00926B08">
            <w:pPr>
              <w:autoSpaceDE w:val="0"/>
              <w:autoSpaceDN w:val="0"/>
              <w:adjustRightInd w:val="0"/>
              <w:rPr>
                <w:rFonts w:cs="Arial"/>
                <w:b/>
                <w:u w:val="single"/>
                <w:lang w:val="sr-Latn-CS" w:eastAsia="sr-Latn-CS"/>
              </w:rPr>
            </w:pPr>
            <w:r w:rsidRPr="00FA1936">
              <w:rPr>
                <w:rFonts w:cs="Arial"/>
                <w:b/>
                <w:u w:val="single"/>
                <w:lang w:val="sr-Latn-CS" w:eastAsia="sr-Latn-CS"/>
              </w:rPr>
              <w:t xml:space="preserve">Доказ: </w:t>
            </w:r>
          </w:p>
          <w:p w:rsidR="00926B08" w:rsidRPr="005F6029" w:rsidRDefault="005F6029" w:rsidP="00926B08">
            <w:pPr>
              <w:autoSpaceDE w:val="0"/>
              <w:autoSpaceDN w:val="0"/>
              <w:adjustRightInd w:val="0"/>
              <w:spacing w:before="0"/>
              <w:ind w:left="279" w:hanging="220"/>
              <w:rPr>
                <w:rFonts w:cs="Arial"/>
                <w:lang w:eastAsia="sr-Latn-CS"/>
              </w:rPr>
            </w:pPr>
            <w:r>
              <w:rPr>
                <w:rFonts w:cs="Arial"/>
                <w:lang w:val="sr-Latn-CS" w:eastAsia="sr-Latn-CS"/>
              </w:rPr>
              <w:t>-</w:t>
            </w:r>
            <w:r w:rsidR="00FA1936" w:rsidRPr="005F6029">
              <w:rPr>
                <w:rFonts w:cs="Arial"/>
                <w:lang w:eastAsia="sr-Latn-CS"/>
              </w:rPr>
              <w:t>Списак извршених услуга – стручне референце</w:t>
            </w:r>
          </w:p>
          <w:p w:rsidR="00926B08" w:rsidRPr="005F6029" w:rsidRDefault="00926B08" w:rsidP="00926B08">
            <w:pPr>
              <w:autoSpaceDE w:val="0"/>
              <w:autoSpaceDN w:val="0"/>
              <w:adjustRightInd w:val="0"/>
              <w:spacing w:before="0"/>
              <w:ind w:left="279" w:hanging="220"/>
              <w:rPr>
                <w:rFonts w:cs="Arial"/>
                <w:lang w:eastAsia="sr-Latn-CS"/>
              </w:rPr>
            </w:pPr>
            <w:r w:rsidRPr="005F6029">
              <w:rPr>
                <w:rFonts w:cs="Arial"/>
                <w:lang w:val="sr-Latn-CS" w:eastAsia="sr-Latn-CS"/>
              </w:rPr>
              <w:t>-По</w:t>
            </w:r>
            <w:r w:rsidR="00FA1936" w:rsidRPr="005F6029">
              <w:rPr>
                <w:rFonts w:cs="Arial"/>
                <w:lang w:val="sr-Latn-CS" w:eastAsia="sr-Latn-CS"/>
              </w:rPr>
              <w:t>т</w:t>
            </w:r>
            <w:r w:rsidR="00FA1936" w:rsidRPr="005F6029">
              <w:rPr>
                <w:rFonts w:cs="Arial"/>
                <w:lang w:eastAsia="sr-Latn-CS"/>
              </w:rPr>
              <w:t>врда о референтним набавкама</w:t>
            </w:r>
          </w:p>
          <w:p w:rsidR="00082233" w:rsidRPr="005F6029" w:rsidRDefault="00082233" w:rsidP="00926B08">
            <w:pPr>
              <w:autoSpaceDE w:val="0"/>
              <w:autoSpaceDN w:val="0"/>
              <w:adjustRightInd w:val="0"/>
              <w:spacing w:before="0"/>
              <w:ind w:left="279" w:hanging="220"/>
              <w:rPr>
                <w:rFonts w:cs="Arial"/>
                <w:lang w:eastAsia="sr-Latn-CS"/>
              </w:rPr>
            </w:pPr>
            <w:r w:rsidRPr="005F6029">
              <w:rPr>
                <w:rFonts w:cs="Arial"/>
                <w:lang w:eastAsia="sr-Latn-CS"/>
              </w:rPr>
              <w:t>-Уговори и поруџбенице</w:t>
            </w:r>
          </w:p>
          <w:p w:rsidR="00926B08" w:rsidRPr="005F6029" w:rsidRDefault="00926B08" w:rsidP="005F6029">
            <w:pPr>
              <w:autoSpaceDE w:val="0"/>
              <w:autoSpaceDN w:val="0"/>
              <w:adjustRightInd w:val="0"/>
              <w:spacing w:before="0"/>
              <w:rPr>
                <w:rFonts w:cs="Arial"/>
                <w:lang w:val="sr-Cyrl-RS" w:eastAsia="sr-Latn-CS"/>
              </w:rPr>
            </w:pPr>
          </w:p>
          <w:p w:rsidR="00926B08" w:rsidRPr="00E26C8F" w:rsidRDefault="00926B08" w:rsidP="00926B08">
            <w:pPr>
              <w:rPr>
                <w:rFonts w:cs="Arial"/>
                <w:b/>
                <w:u w:val="single"/>
                <w:lang w:val="sr-Latn-CS" w:eastAsia="sr-Latn-CS"/>
              </w:rPr>
            </w:pPr>
            <w:r w:rsidRPr="00E26C8F">
              <w:rPr>
                <w:rFonts w:cs="Arial"/>
                <w:b/>
                <w:u w:val="single"/>
                <w:lang w:val="sr-Latn-CS" w:eastAsia="sr-Latn-CS"/>
              </w:rPr>
              <w:t>Напомена:</w:t>
            </w:r>
          </w:p>
          <w:p w:rsidR="00926B08" w:rsidRPr="00E26C8F" w:rsidRDefault="00926B08" w:rsidP="0053239F">
            <w:pPr>
              <w:numPr>
                <w:ilvl w:val="0"/>
                <w:numId w:val="23"/>
              </w:numPr>
              <w:snapToGrid w:val="0"/>
              <w:rPr>
                <w:rFonts w:cs="Arial"/>
                <w:lang w:val="sr-Latn-CS" w:eastAsia="sr-Latn-CS"/>
              </w:rPr>
            </w:pPr>
            <w:r w:rsidRPr="00E26C8F">
              <w:rPr>
                <w:rFonts w:cs="Arial"/>
                <w:lang w:val="sr-Latn-CS" w:eastAsia="sr-Latn-CS"/>
              </w:rPr>
              <w:t xml:space="preserve">У случају да понуду подноси група </w:t>
            </w:r>
            <w:r w:rsidR="00E26C8F" w:rsidRPr="00E26C8F">
              <w:rPr>
                <w:rFonts w:cs="Arial"/>
                <w:lang w:val="sr-Latn-CS" w:eastAsia="sr-Latn-CS"/>
              </w:rPr>
              <w:t xml:space="preserve">понуђача, доказ из тачке </w:t>
            </w:r>
            <w:r w:rsidR="00E26C8F" w:rsidRPr="00E26C8F">
              <w:rPr>
                <w:rFonts w:cs="Arial"/>
                <w:lang w:eastAsia="sr-Latn-CS"/>
              </w:rPr>
              <w:t>5</w:t>
            </w:r>
            <w:r w:rsidRPr="00E26C8F">
              <w:rPr>
                <w:rFonts w:cs="Arial"/>
                <w:lang w:val="sr-Latn-CS" w:eastAsia="sr-Latn-CS"/>
              </w:rPr>
              <w:t xml:space="preserve"> доставити за оног члана гру</w:t>
            </w:r>
            <w:r w:rsidR="005F6029">
              <w:rPr>
                <w:rFonts w:cs="Arial"/>
                <w:lang w:val="sr-Latn-CS" w:eastAsia="sr-Latn-CS"/>
              </w:rPr>
              <w:t>пе који испуњава тражени услов</w:t>
            </w:r>
            <w:r w:rsidRPr="00E26C8F">
              <w:rPr>
                <w:rFonts w:cs="Arial"/>
                <w:lang w:val="sr-Latn-CS" w:eastAsia="sr-Latn-CS"/>
              </w:rPr>
              <w:t>, а уколико више њих заједн</w:t>
            </w:r>
            <w:r w:rsidR="00E26C8F" w:rsidRPr="00E26C8F">
              <w:rPr>
                <w:rFonts w:cs="Arial"/>
                <w:lang w:val="sr-Latn-CS" w:eastAsia="sr-Latn-CS"/>
              </w:rPr>
              <w:t xml:space="preserve">о испуњавају услов из тачке </w:t>
            </w:r>
            <w:r w:rsidR="00E26C8F" w:rsidRPr="00E26C8F">
              <w:rPr>
                <w:rFonts w:cs="Arial"/>
                <w:lang w:eastAsia="sr-Latn-CS"/>
              </w:rPr>
              <w:t>5</w:t>
            </w:r>
            <w:r w:rsidR="005F6029">
              <w:rPr>
                <w:rFonts w:cs="Arial"/>
                <w:lang w:val="sr-Latn-CS" w:eastAsia="sr-Latn-CS"/>
              </w:rPr>
              <w:t>.</w:t>
            </w:r>
            <w:r w:rsidR="005F6029">
              <w:rPr>
                <w:rFonts w:cs="Arial"/>
                <w:lang w:val="sr-Cyrl-RS" w:eastAsia="sr-Latn-CS"/>
              </w:rPr>
              <w:t>-</w:t>
            </w:r>
            <w:proofErr w:type="gramStart"/>
            <w:r w:rsidR="00E26C8F" w:rsidRPr="00E26C8F">
              <w:rPr>
                <w:rFonts w:cs="Arial"/>
                <w:lang w:eastAsia="sr-Latn-CS"/>
              </w:rPr>
              <w:t>референце</w:t>
            </w:r>
            <w:r w:rsidR="005F6029">
              <w:rPr>
                <w:rFonts w:cs="Arial"/>
                <w:lang w:val="sr-Latn-CS" w:eastAsia="sr-Latn-CS"/>
              </w:rPr>
              <w:t>-</w:t>
            </w:r>
            <w:r w:rsidRPr="00E26C8F">
              <w:rPr>
                <w:rFonts w:cs="Arial"/>
                <w:lang w:val="sr-Latn-CS" w:eastAsia="sr-Latn-CS"/>
              </w:rPr>
              <w:t>овај</w:t>
            </w:r>
            <w:proofErr w:type="gramEnd"/>
            <w:r w:rsidRPr="00E26C8F">
              <w:rPr>
                <w:rFonts w:cs="Arial"/>
                <w:lang w:val="sr-Latn-CS" w:eastAsia="sr-Latn-CS"/>
              </w:rPr>
              <w:t xml:space="preserve"> доказ доставити за те чланове.</w:t>
            </w:r>
          </w:p>
          <w:p w:rsidR="00175774" w:rsidRPr="007F2081" w:rsidRDefault="00926B08" w:rsidP="0053239F">
            <w:pPr>
              <w:numPr>
                <w:ilvl w:val="0"/>
                <w:numId w:val="23"/>
              </w:numPr>
              <w:snapToGrid w:val="0"/>
              <w:rPr>
                <w:rFonts w:cs="Arial"/>
                <w:color w:val="00B0F0"/>
                <w:lang w:val="sr-Latn-CS" w:eastAsia="sr-Latn-CS"/>
              </w:rPr>
            </w:pPr>
            <w:r w:rsidRPr="005F602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7F2081" w:rsidRPr="005F6029" w:rsidRDefault="007F2081" w:rsidP="007F2081">
            <w:pPr>
              <w:snapToGrid w:val="0"/>
              <w:ind w:left="720"/>
              <w:rPr>
                <w:rFonts w:cs="Arial"/>
                <w:color w:val="00B0F0"/>
                <w:lang w:val="sr-Latn-CS" w:eastAsia="sr-Latn-CS"/>
              </w:rPr>
            </w:pPr>
          </w:p>
          <w:p w:rsidR="005F6029" w:rsidRPr="00E47C2E" w:rsidRDefault="005F6029" w:rsidP="005F6029">
            <w:pPr>
              <w:snapToGrid w:val="0"/>
              <w:ind w:left="720"/>
              <w:rPr>
                <w:rFonts w:cs="Arial"/>
                <w:color w:val="00B0F0"/>
                <w:lang w:val="sr-Latn-CS" w:eastAsia="sr-Latn-CS"/>
              </w:rPr>
            </w:pPr>
          </w:p>
        </w:tc>
      </w:tr>
      <w:tr w:rsidR="00175774" w:rsidRPr="00E47C2E" w:rsidTr="008112A2">
        <w:trPr>
          <w:jc w:val="center"/>
        </w:trPr>
        <w:tc>
          <w:tcPr>
            <w:tcW w:w="729" w:type="dxa"/>
            <w:vAlign w:val="center"/>
          </w:tcPr>
          <w:p w:rsidR="00175774" w:rsidRPr="00E26C8F" w:rsidRDefault="00E26C8F" w:rsidP="003A4822">
            <w:pPr>
              <w:jc w:val="center"/>
              <w:rPr>
                <w:rFonts w:cs="Arial"/>
              </w:rPr>
            </w:pPr>
            <w:r w:rsidRPr="00E26C8F">
              <w:rPr>
                <w:rFonts w:cs="Arial"/>
              </w:rPr>
              <w:lastRenderedPageBreak/>
              <w:t>6</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u w:val="single"/>
                <w:lang w:val="sr-Latn-CS" w:eastAsia="sr-Latn-CS"/>
              </w:rPr>
            </w:pPr>
            <w:r w:rsidRPr="00E26C8F">
              <w:rPr>
                <w:rFonts w:cs="Arial"/>
                <w:b/>
                <w:u w:val="single"/>
                <w:lang w:val="sr-Latn-CS" w:eastAsia="sr-Latn-CS"/>
              </w:rPr>
              <w:t>Услов:</w:t>
            </w:r>
          </w:p>
          <w:p w:rsidR="00926B08" w:rsidRPr="00E26C8F" w:rsidRDefault="00926B08" w:rsidP="00926B08">
            <w:pPr>
              <w:autoSpaceDE w:val="0"/>
              <w:autoSpaceDN w:val="0"/>
              <w:adjustRightInd w:val="0"/>
              <w:rPr>
                <w:rFonts w:cs="Arial"/>
                <w:lang w:val="sr-Latn-CS" w:eastAsia="sr-Latn-CS"/>
              </w:rPr>
            </w:pPr>
            <w:r w:rsidRPr="00E26C8F">
              <w:rPr>
                <w:rFonts w:cs="Arial"/>
                <w:lang w:val="sr-Latn-CS" w:eastAsia="sr-Latn-CS"/>
              </w:rPr>
              <w:t>Технички капацитет</w:t>
            </w:r>
          </w:p>
          <w:p w:rsidR="00926B08" w:rsidRPr="00E26C8F" w:rsidRDefault="00926B08" w:rsidP="00926B08">
            <w:pPr>
              <w:spacing w:before="0"/>
              <w:rPr>
                <w:rFonts w:cs="Arial"/>
                <w:lang w:val="sr-Cyrl-CS" w:eastAsia="sr-Latn-CS"/>
              </w:rPr>
            </w:pPr>
            <w:r w:rsidRPr="00E26C8F">
              <w:rPr>
                <w:rFonts w:cs="Arial"/>
                <w:lang w:val="ru-RU" w:eastAsia="sr-Latn-CS"/>
              </w:rPr>
              <w:t xml:space="preserve">Понуђач располаже довољним </w:t>
            </w:r>
            <w:r w:rsidRPr="00E26C8F">
              <w:rPr>
                <w:rFonts w:cs="Arial"/>
                <w:lang w:val="sr-Latn-CS" w:eastAsia="sr-Latn-CS"/>
              </w:rPr>
              <w:t>техничким</w:t>
            </w:r>
            <w:r w:rsidRPr="00E26C8F">
              <w:rPr>
                <w:rFonts w:cs="Arial"/>
                <w:lang w:val="ru-RU" w:eastAsia="sr-Latn-CS"/>
              </w:rPr>
              <w:t xml:space="preserve"> капацитетом</w:t>
            </w:r>
            <w:r w:rsidRPr="00E26C8F">
              <w:rPr>
                <w:rFonts w:cs="Arial"/>
                <w:lang w:val="sr-Latn-CS" w:eastAsia="sr-Latn-CS"/>
              </w:rPr>
              <w:t xml:space="preserve"> ако поседује </w:t>
            </w:r>
            <w:r w:rsidR="00E26C8F" w:rsidRPr="00E26C8F">
              <w:rPr>
                <w:rFonts w:cs="Arial"/>
                <w:lang w:val="sr-Cyrl-CS" w:eastAsia="sr-Latn-CS"/>
              </w:rPr>
              <w:t>(власништво/закуп):</w:t>
            </w:r>
          </w:p>
          <w:p w:rsidR="005F6029" w:rsidRDefault="005F6029" w:rsidP="005F6029">
            <w:pPr>
              <w:spacing w:before="0" w:after="200" w:line="276" w:lineRule="auto"/>
              <w:rPr>
                <w:rFonts w:eastAsiaTheme="minorEastAsia" w:cs="Arial"/>
                <w:noProof/>
                <w:lang w:val="sr-Cyrl-CS"/>
              </w:rPr>
            </w:pPr>
            <w:r w:rsidRPr="005F6029">
              <w:rPr>
                <w:rFonts w:eastAsiaTheme="minorEastAsia" w:cs="Arial"/>
                <w:noProof/>
                <w:lang w:val="sr-Cyrl-CS"/>
              </w:rPr>
              <w:t>-</w:t>
            </w:r>
            <w:r>
              <w:rPr>
                <w:rFonts w:eastAsiaTheme="minorEastAsia" w:cs="Arial"/>
                <w:noProof/>
                <w:lang w:val="sr-Cyrl-CS"/>
              </w:rPr>
              <w:t>аутоклаву</w:t>
            </w:r>
            <w:r w:rsidRPr="005F6029">
              <w:rPr>
                <w:rFonts w:eastAsiaTheme="minorEastAsia" w:cs="Arial"/>
                <w:noProof/>
                <w:lang w:val="sr-Cyrl-CS"/>
              </w:rPr>
              <w:t xml:space="preserve"> минималних  димензија Ø1000x6000mm или уговор о </w:t>
            </w:r>
            <w:r w:rsidR="007F2081">
              <w:rPr>
                <w:rFonts w:eastAsiaTheme="minorEastAsia" w:cs="Arial"/>
                <w:noProof/>
                <w:lang w:val="sr-Cyrl-RS"/>
              </w:rPr>
              <w:t xml:space="preserve">закупу </w:t>
            </w:r>
            <w:r w:rsidRPr="005F6029">
              <w:rPr>
                <w:rFonts w:eastAsiaTheme="minorEastAsia" w:cs="Arial"/>
                <w:noProof/>
                <w:lang w:val="sr-Cyrl-CS"/>
              </w:rPr>
              <w:t xml:space="preserve">са фирмом која поседује аутоклаву </w:t>
            </w:r>
          </w:p>
          <w:p w:rsidR="005F6029" w:rsidRPr="005F6029" w:rsidRDefault="005F6029" w:rsidP="005F6029">
            <w:pPr>
              <w:spacing w:before="0" w:after="200" w:line="276" w:lineRule="auto"/>
              <w:rPr>
                <w:rFonts w:eastAsiaTheme="minorEastAsia" w:cs="Arial"/>
                <w:noProof/>
                <w:lang w:val="sr-Cyrl-CS"/>
              </w:rPr>
            </w:pPr>
            <w:r w:rsidRPr="005F6029">
              <w:rPr>
                <w:rFonts w:eastAsiaTheme="minorEastAsia" w:cs="Arial"/>
                <w:noProof/>
                <w:lang w:val="sr-Cyrl-CS"/>
              </w:rPr>
              <w:t>-</w:t>
            </w:r>
            <w:r>
              <w:rPr>
                <w:rFonts w:cs="Arial"/>
                <w:noProof/>
                <w:lang w:val="sr-Cyrl-CS"/>
              </w:rPr>
              <w:t>Сертификовани електроиндуктор</w:t>
            </w:r>
            <w:r w:rsidRPr="005F6029">
              <w:rPr>
                <w:rFonts w:cs="Arial"/>
                <w:noProof/>
                <w:lang w:val="sr-Cyrl-CS"/>
              </w:rPr>
              <w:t xml:space="preserve">  за испитивање хомогености гуме 24кV која гласи на Понуђача </w:t>
            </w:r>
          </w:p>
          <w:p w:rsidR="00926B08" w:rsidRDefault="00926B08" w:rsidP="00926B08">
            <w:pPr>
              <w:autoSpaceDE w:val="0"/>
              <w:autoSpaceDN w:val="0"/>
              <w:adjustRightInd w:val="0"/>
              <w:rPr>
                <w:rFonts w:cs="Arial"/>
                <w:b/>
                <w:u w:val="single"/>
                <w:lang w:val="sr-Cyrl-RS" w:eastAsia="sr-Latn-CS"/>
              </w:rPr>
            </w:pPr>
            <w:r w:rsidRPr="00E26C8F">
              <w:rPr>
                <w:rFonts w:cs="Arial"/>
                <w:b/>
                <w:u w:val="single"/>
                <w:lang w:val="sr-Latn-CS" w:eastAsia="sr-Latn-CS"/>
              </w:rPr>
              <w:t>Доказ</w:t>
            </w:r>
            <w:r w:rsidR="00E77255">
              <w:rPr>
                <w:rFonts w:cs="Arial"/>
                <w:b/>
                <w:u w:val="single"/>
                <w:lang w:val="sr-Cyrl-RS" w:eastAsia="sr-Latn-CS"/>
              </w:rPr>
              <w:t>и</w:t>
            </w:r>
            <w:r w:rsidRPr="00E26C8F">
              <w:rPr>
                <w:rFonts w:cs="Arial"/>
                <w:b/>
                <w:u w:val="single"/>
                <w:lang w:val="sr-Latn-CS" w:eastAsia="sr-Latn-CS"/>
              </w:rPr>
              <w:t xml:space="preserve">: </w:t>
            </w:r>
          </w:p>
          <w:p w:rsidR="00851FE9" w:rsidRPr="00E77255" w:rsidRDefault="00851FE9" w:rsidP="00926B08">
            <w:pPr>
              <w:autoSpaceDE w:val="0"/>
              <w:autoSpaceDN w:val="0"/>
              <w:adjustRightInd w:val="0"/>
              <w:rPr>
                <w:rFonts w:cs="Arial"/>
                <w:lang w:val="sr-Cyrl-RS"/>
              </w:rPr>
            </w:pPr>
            <w:r w:rsidRPr="00851FE9">
              <w:rPr>
                <w:rFonts w:cs="Arial"/>
                <w:b/>
                <w:lang w:val="sr-Cyrl-RS" w:eastAsia="sr-Latn-CS"/>
              </w:rPr>
              <w:t>-</w:t>
            </w:r>
            <w:r w:rsidRPr="00851FE9">
              <w:rPr>
                <w:rFonts w:cs="Arial"/>
                <w:lang w:val="sr-Cyrl-RS"/>
              </w:rPr>
              <w:t xml:space="preserve">Извод из листе основних средстава или Изјава одговорног лица Понуђача или Уговор о </w:t>
            </w:r>
            <w:r w:rsidR="00E77255">
              <w:rPr>
                <w:rFonts w:cs="Arial"/>
                <w:lang w:val="sr-Cyrl-RS"/>
              </w:rPr>
              <w:t>закупу</w:t>
            </w:r>
            <w:r w:rsidRPr="00851FE9">
              <w:rPr>
                <w:rFonts w:cs="Arial"/>
                <w:lang w:val="sr-Cyrl-RS"/>
              </w:rPr>
              <w:t xml:space="preserve"> и сертификат издат од овлашћене установе за електроиндуктор.</w:t>
            </w:r>
          </w:p>
          <w:p w:rsidR="00926B08" w:rsidRPr="00E26C8F" w:rsidRDefault="00926B08" w:rsidP="00926B08">
            <w:pPr>
              <w:rPr>
                <w:rFonts w:cs="Arial"/>
                <w:b/>
                <w:u w:val="single"/>
                <w:lang w:val="sr-Latn-CS" w:eastAsia="sr-Latn-CS"/>
              </w:rPr>
            </w:pPr>
            <w:r w:rsidRPr="00E26C8F">
              <w:rPr>
                <w:rFonts w:cs="Arial"/>
                <w:b/>
                <w:u w:val="single"/>
                <w:lang w:val="sr-Latn-CS" w:eastAsia="sr-Latn-CS"/>
              </w:rPr>
              <w:t>Напомена:</w:t>
            </w:r>
          </w:p>
          <w:p w:rsidR="000B02B3" w:rsidRPr="000B02B3" w:rsidRDefault="000B02B3"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рупа понуђача, доказ из тачке 6</w:t>
            </w:r>
            <w:r w:rsidRPr="000B02B3">
              <w:rPr>
                <w:rFonts w:cs="Arial"/>
                <w:lang w:val="sr-Latn-CS" w:eastAsia="sr-Latn-CS"/>
              </w:rPr>
              <w:t xml:space="preserve"> доставити за оног члана групе који испуњава тражени услов (довољно је да 1 члан групе </w:t>
            </w:r>
            <w:r w:rsidRPr="000B02B3">
              <w:rPr>
                <w:rFonts w:cs="Arial"/>
              </w:rPr>
              <w:t xml:space="preserve"> испуни тражени услов)</w:t>
            </w:r>
            <w:r w:rsidRPr="000B02B3">
              <w:rPr>
                <w:rFonts w:cs="Arial"/>
                <w:lang w:val="sr-Latn-CS" w:eastAsia="sr-Latn-CS"/>
              </w:rPr>
              <w:t xml:space="preserve">, а уколико више њих заједно испуњавају услов из тачке </w:t>
            </w:r>
            <w:r>
              <w:rPr>
                <w:rFonts w:cs="Arial"/>
                <w:lang w:eastAsia="sr-Latn-CS"/>
              </w:rPr>
              <w:t>6</w:t>
            </w:r>
            <w:r w:rsidRPr="000B02B3">
              <w:rPr>
                <w:rFonts w:cs="Arial"/>
                <w:lang w:val="sr-Latn-CS" w:eastAsia="sr-Latn-CS"/>
              </w:rPr>
              <w:t xml:space="preserve">. </w:t>
            </w:r>
            <w:r w:rsidRPr="000B02B3">
              <w:rPr>
                <w:rFonts w:cs="Arial"/>
                <w:lang w:eastAsia="sr-Latn-CS"/>
              </w:rPr>
              <w:t>-</w:t>
            </w:r>
            <w:r w:rsidRPr="000B02B3">
              <w:rPr>
                <w:rFonts w:cs="Arial"/>
                <w:lang w:val="sr-Latn-CS" w:eastAsia="sr-Latn-CS"/>
              </w:rPr>
              <w:t xml:space="preserve"> </w:t>
            </w:r>
            <w:proofErr w:type="gramStart"/>
            <w:r w:rsidRPr="000B02B3">
              <w:rPr>
                <w:rFonts w:cs="Arial"/>
                <w:lang w:val="sr-Latn-CS" w:eastAsia="sr-Latn-CS"/>
              </w:rPr>
              <w:t>овај</w:t>
            </w:r>
            <w:proofErr w:type="gramEnd"/>
            <w:r w:rsidRPr="000B02B3">
              <w:rPr>
                <w:rFonts w:cs="Arial"/>
                <w:lang w:val="sr-Latn-CS" w:eastAsia="sr-Latn-CS"/>
              </w:rPr>
              <w:t xml:space="preserve"> доказ доставити за те чланове.</w:t>
            </w:r>
          </w:p>
          <w:p w:rsidR="000B02B3" w:rsidRPr="000B02B3" w:rsidRDefault="000B02B3" w:rsidP="0053239F">
            <w:pPr>
              <w:numPr>
                <w:ilvl w:val="0"/>
                <w:numId w:val="23"/>
              </w:numPr>
              <w:snapToGrid w:val="0"/>
              <w:rPr>
                <w:rFonts w:eastAsia="Calibri" w:cs="Arial"/>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45F5A" w:rsidRPr="00E26C8F" w:rsidRDefault="00A45F5A" w:rsidP="0053239F">
            <w:pPr>
              <w:numPr>
                <w:ilvl w:val="0"/>
                <w:numId w:val="23"/>
              </w:numPr>
              <w:snapToGrid w:val="0"/>
              <w:rPr>
                <w:rFonts w:eastAsia="Calibri" w:cs="Arial"/>
                <w:lang w:val="sr-Latn-CS" w:eastAsia="sr-Latn-CS"/>
              </w:rPr>
            </w:pPr>
            <w:r w:rsidRPr="0065707B">
              <w:rPr>
                <w:rFonts w:cs="Arial"/>
                <w:lang w:val="sr-Cyrl-CS"/>
              </w:rPr>
              <w:t xml:space="preserve">Наручилац задржава право да након отварања понуда а пре одлуке о додели уговора провери </w:t>
            </w:r>
            <w:r>
              <w:rPr>
                <w:rFonts w:cs="Arial"/>
                <w:lang w:val="sr-Cyrl-CS"/>
              </w:rPr>
              <w:t>опремљеност радионице потенцијалних Извршиоца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233AAF">
        <w:rPr>
          <w:rFonts w:cs="Arial"/>
          <w:lang w:eastAsia="zh-CN"/>
        </w:rPr>
        <w:t xml:space="preserve">датне услове из тачака 1.до </w:t>
      </w:r>
      <w:r w:rsidR="00233AAF">
        <w:rPr>
          <w:rFonts w:cs="Arial"/>
          <w:lang w:val="sr-Cyrl-RS" w:eastAsia="zh-CN"/>
        </w:rPr>
        <w:t>6.</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77255" w:rsidRDefault="00E77255" w:rsidP="00BE2596">
      <w:pPr>
        <w:spacing w:before="0"/>
        <w:rPr>
          <w:rFonts w:cs="Arial"/>
          <w:lang w:val="sr-Cyrl-RS" w:eastAsia="zh-CN"/>
        </w:rPr>
      </w:pPr>
    </w:p>
    <w:p w:rsidR="00E77255" w:rsidRDefault="00E77255"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A45F5A" w:rsidRDefault="00BE2596" w:rsidP="00BE2596">
      <w:pPr>
        <w:pStyle w:val="KDKomentar"/>
        <w:spacing w:before="0"/>
        <w:rPr>
          <w:rFonts w:cs="Arial"/>
          <w:b/>
          <w:i w:val="0"/>
          <w:color w:val="auto"/>
          <w:sz w:val="22"/>
          <w:szCs w:val="22"/>
        </w:rPr>
      </w:pPr>
      <w:r w:rsidRPr="00A45F5A">
        <w:rPr>
          <w:rFonts w:cs="Arial"/>
          <w:i w:val="0"/>
          <w:color w:val="auto"/>
          <w:sz w:val="22"/>
          <w:szCs w:val="22"/>
        </w:rPr>
        <w:t xml:space="preserve">Избор најповољније понуде ће се извршити применом критеријума </w:t>
      </w:r>
      <w:r w:rsidRPr="00A45F5A">
        <w:rPr>
          <w:rFonts w:cs="Arial"/>
          <w:b/>
          <w:i w:val="0"/>
          <w:color w:val="auto"/>
          <w:sz w:val="22"/>
          <w:szCs w:val="22"/>
        </w:rPr>
        <w:t>„Најнижа понуђена цена“.</w:t>
      </w:r>
    </w:p>
    <w:p w:rsidR="00BE2596" w:rsidRPr="00A45F5A" w:rsidRDefault="00BE2596" w:rsidP="00BE2596">
      <w:pPr>
        <w:pStyle w:val="KDKomentar"/>
        <w:spacing w:before="0"/>
        <w:rPr>
          <w:rFonts w:cs="Arial"/>
          <w:i w:val="0"/>
          <w:color w:val="auto"/>
          <w:sz w:val="22"/>
          <w:szCs w:val="22"/>
        </w:rPr>
      </w:pPr>
      <w:r w:rsidRPr="00A45F5A">
        <w:rPr>
          <w:rFonts w:cs="Arial"/>
          <w:i w:val="0"/>
          <w:color w:val="auto"/>
          <w:sz w:val="22"/>
          <w:szCs w:val="22"/>
        </w:rPr>
        <w:t>Критеријум за оцењивање понуда</w:t>
      </w:r>
      <w:r w:rsidRPr="00A45F5A">
        <w:rPr>
          <w:rFonts w:cs="Arial"/>
          <w:b/>
          <w:i w:val="0"/>
          <w:color w:val="auto"/>
          <w:sz w:val="22"/>
          <w:szCs w:val="22"/>
        </w:rPr>
        <w:t xml:space="preserve"> Најнижа понуђена цена, </w:t>
      </w:r>
      <w:r w:rsidRPr="00A45F5A">
        <w:rPr>
          <w:rFonts w:cs="Arial"/>
          <w:i w:val="0"/>
          <w:color w:val="auto"/>
          <w:sz w:val="22"/>
          <w:szCs w:val="22"/>
        </w:rPr>
        <w:t>заснива се на понуђеној цени</w:t>
      </w:r>
      <w:r w:rsidRPr="00A45F5A">
        <w:rPr>
          <w:rFonts w:cs="Arial"/>
          <w:i w:val="0"/>
          <w:color w:val="auto"/>
          <w:sz w:val="22"/>
          <w:szCs w:val="22"/>
          <w:lang w:val="sr-Cyrl-CS"/>
        </w:rPr>
        <w:t xml:space="preserve"> као једином критеријуму</w:t>
      </w:r>
      <w:r w:rsidRPr="00A45F5A">
        <w:rPr>
          <w:rFonts w:cs="Arial"/>
          <w:i w:val="0"/>
          <w:color w:val="auto"/>
          <w:sz w:val="22"/>
          <w:szCs w:val="22"/>
        </w:rPr>
        <w:t>.</w:t>
      </w:r>
    </w:p>
    <w:p w:rsidR="00BE2596" w:rsidRPr="00082233" w:rsidRDefault="00BE2596" w:rsidP="00BE2596">
      <w:pPr>
        <w:pStyle w:val="KDKomentar"/>
        <w:spacing w:before="0"/>
        <w:rPr>
          <w:rFonts w:cs="Arial"/>
          <w:i w:val="0"/>
          <w:color w:val="auto"/>
          <w:sz w:val="22"/>
          <w:szCs w:val="22"/>
        </w:rPr>
      </w:pPr>
    </w:p>
    <w:p w:rsidR="00370AFD" w:rsidRPr="00082233" w:rsidRDefault="00370AFD" w:rsidP="00370AFD">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w:t>
      </w:r>
      <w:r w:rsidR="00082233" w:rsidRPr="00082233">
        <w:rPr>
          <w:rFonts w:cs="Arial"/>
        </w:rPr>
        <w:t>аног понуђача који пружају услуге</w:t>
      </w:r>
      <w:r w:rsidRPr="00082233">
        <w:rPr>
          <w:rFonts w:cs="Arial"/>
        </w:rPr>
        <w:t>,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370AFD" w:rsidRPr="00082233" w:rsidRDefault="00370AFD" w:rsidP="00370AFD">
      <w:pPr>
        <w:pStyle w:val="KDParagraf"/>
        <w:rPr>
          <w:rFonts w:cs="Arial"/>
        </w:rPr>
      </w:pPr>
      <w:proofErr w:type="gramStart"/>
      <w:r w:rsidRPr="00082233">
        <w:rPr>
          <w:rFonts w:cs="Arial"/>
        </w:rPr>
        <w:lastRenderedPageBreak/>
        <w:t>У понуђену цену страног понуђача урачунавају се и царинске дажбине.</w:t>
      </w:r>
      <w:proofErr w:type="gramEnd"/>
    </w:p>
    <w:p w:rsidR="00370AFD" w:rsidRPr="00082233" w:rsidRDefault="00370AFD" w:rsidP="00370AFD">
      <w:pPr>
        <w:pStyle w:val="KDParagraf"/>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370AFD" w:rsidRPr="00082233" w:rsidRDefault="00370AFD" w:rsidP="00370AFD">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370AFD" w:rsidRPr="00082233" w:rsidRDefault="00370AFD" w:rsidP="00370AFD">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370AFD" w:rsidRPr="00082233" w:rsidRDefault="00370AFD" w:rsidP="00370AFD">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70AFD" w:rsidRPr="00082233" w:rsidRDefault="00370AFD" w:rsidP="00370AFD">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73431" w:rsidRDefault="00BE2596" w:rsidP="0053239F">
      <w:pPr>
        <w:pStyle w:val="KDPodnaslov2"/>
        <w:numPr>
          <w:ilvl w:val="1"/>
          <w:numId w:val="18"/>
        </w:numPr>
        <w:spacing w:before="0"/>
        <w:jc w:val="both"/>
        <w:rPr>
          <w:b w:val="0"/>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173431">
        <w:rPr>
          <w:rFonts w:eastAsia="TimesNewRomanPSMT" w:cs="Arial"/>
          <w:b w:val="0"/>
          <w:bCs/>
          <w:iCs/>
        </w:rPr>
        <w:t>понуђеном ценом :</w:t>
      </w:r>
    </w:p>
    <w:p w:rsidR="00BE2596" w:rsidRPr="005739F2" w:rsidRDefault="00BE2596" w:rsidP="00BE2596">
      <w:pPr>
        <w:spacing w:before="0"/>
        <w:rPr>
          <w:rFonts w:cs="Arial"/>
        </w:rPr>
      </w:pPr>
      <w:proofErr w:type="gramStart"/>
      <w:r w:rsidRPr="00173431">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752E" w:rsidRPr="00233AAF" w:rsidRDefault="00BE2596" w:rsidP="00233AAF">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00046F96" w:rsidRPr="00046F96">
        <w:rPr>
          <w:szCs w:val="24"/>
        </w:rPr>
        <w:t xml:space="preserve"> </w:t>
      </w:r>
      <w:r w:rsidR="00046F96">
        <w:rPr>
          <w:szCs w:val="24"/>
        </w:rPr>
        <w:t>ЈН</w:t>
      </w:r>
      <w:r w:rsidR="00046F96">
        <w:rPr>
          <w:rFonts w:cs="Arial"/>
          <w:b/>
        </w:rPr>
        <w:t>3000/0</w:t>
      </w:r>
      <w:r w:rsidR="00046F96">
        <w:rPr>
          <w:rFonts w:cs="Arial"/>
          <w:b/>
          <w:lang w:val="sr-Cyrl-RS"/>
        </w:rPr>
        <w:t>594</w:t>
      </w:r>
      <w:r w:rsidR="00046F96">
        <w:rPr>
          <w:rFonts w:cs="Arial"/>
          <w:b/>
        </w:rPr>
        <w:t>/201</w:t>
      </w:r>
      <w:r w:rsidR="00046F96">
        <w:rPr>
          <w:rFonts w:cs="Arial"/>
          <w:b/>
          <w:lang w:val="sr-Cyrl-RS"/>
        </w:rPr>
        <w:t>7</w:t>
      </w:r>
      <w:r w:rsidR="00046F96">
        <w:rPr>
          <w:rFonts w:cs="Arial"/>
          <w:b/>
        </w:rPr>
        <w:t xml:space="preserve"> (</w:t>
      </w:r>
      <w:r w:rsidR="00046F96">
        <w:rPr>
          <w:rFonts w:cs="Arial"/>
          <w:b/>
          <w:lang w:val="sr-Cyrl-RS"/>
        </w:rPr>
        <w:t>457</w:t>
      </w:r>
      <w:r w:rsidR="00046F96">
        <w:rPr>
          <w:rFonts w:cs="Arial"/>
          <w:b/>
        </w:rPr>
        <w:t>/201</w:t>
      </w:r>
      <w:r w:rsidR="00046F96">
        <w:rPr>
          <w:rFonts w:cs="Arial"/>
          <w:b/>
          <w:lang w:val="sr-Cyrl-RS"/>
        </w:rPr>
        <w:t>7</w:t>
      </w:r>
      <w:r w:rsidR="00046F96">
        <w:rPr>
          <w:rFonts w:cs="Arial"/>
          <w:b/>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082233" w:rsidRDefault="00082233" w:rsidP="00082233">
      <w:pPr>
        <w:jc w:val="left"/>
      </w:pPr>
      <w:r>
        <w:t>1.</w:t>
      </w:r>
      <w:r w:rsidR="00233AAF">
        <w:rPr>
          <w:rFonts w:eastAsia="Calibri" w:cs="Arial"/>
          <w:lang w:val="sr-Cyrl-CS"/>
        </w:rPr>
        <w:t>Снежана Илић</w:t>
      </w:r>
      <w:r>
        <w:t xml:space="preserve">, члан                                          </w:t>
      </w:r>
      <w:r>
        <w:tab/>
      </w:r>
      <w:r>
        <w:tab/>
        <w:t>___________________</w:t>
      </w:r>
    </w:p>
    <w:p w:rsidR="00082233" w:rsidRDefault="00233AAF" w:rsidP="00082233">
      <w:pPr>
        <w:jc w:val="left"/>
      </w:pPr>
      <w:r>
        <w:rPr>
          <w:rFonts w:eastAsia="Calibri" w:cs="Arial"/>
          <w:lang w:val="sr-Cyrl-CS"/>
        </w:rPr>
        <w:t>Драган Ивановић</w:t>
      </w:r>
      <w:r w:rsidR="00082233">
        <w:t xml:space="preserve">, заменик члана                         </w:t>
      </w:r>
      <w:r w:rsidR="00082233">
        <w:tab/>
      </w:r>
      <w:r>
        <w:rPr>
          <w:lang w:val="sr-Cyrl-RS"/>
        </w:rPr>
        <w:tab/>
      </w:r>
      <w:r w:rsidR="00082233">
        <w:t>___________________</w:t>
      </w:r>
    </w:p>
    <w:p w:rsidR="00082233" w:rsidRDefault="00082233" w:rsidP="00082233">
      <w:pPr>
        <w:jc w:val="left"/>
      </w:pPr>
      <w:r>
        <w:t>2.</w:t>
      </w:r>
      <w:r w:rsidR="00233AAF">
        <w:rPr>
          <w:rFonts w:eastAsia="Calibri" w:cs="Arial"/>
          <w:lang w:val="sr-Cyrl-CS"/>
        </w:rPr>
        <w:t>Вишња Лечић</w:t>
      </w:r>
      <w:r>
        <w:t xml:space="preserve">, члан                                         </w:t>
      </w:r>
      <w:r>
        <w:tab/>
      </w:r>
      <w:r w:rsidR="00233AAF">
        <w:rPr>
          <w:lang w:val="sr-Cyrl-RS"/>
        </w:rPr>
        <w:tab/>
      </w:r>
      <w:r>
        <w:t>___________________</w:t>
      </w:r>
    </w:p>
    <w:p w:rsidR="00082233" w:rsidRDefault="00046F96" w:rsidP="00082233">
      <w:pPr>
        <w:jc w:val="left"/>
      </w:pPr>
      <w:r>
        <w:rPr>
          <w:rFonts w:eastAsia="Calibri" w:cs="Arial"/>
          <w:lang w:val="sr-Cyrl-CS"/>
        </w:rPr>
        <w:t>Драган</w:t>
      </w:r>
      <w:r w:rsidR="00233AAF">
        <w:rPr>
          <w:rFonts w:eastAsia="Calibri" w:cs="Arial"/>
          <w:lang w:val="sr-Cyrl-CS"/>
        </w:rPr>
        <w:t xml:space="preserve"> Недељковић</w:t>
      </w:r>
      <w:r w:rsidR="00082233">
        <w:t xml:space="preserve">, заменик </w:t>
      </w:r>
      <w:r w:rsidR="00233AAF">
        <w:t xml:space="preserve">члана                         </w:t>
      </w:r>
      <w:r w:rsidR="00233AAF">
        <w:tab/>
      </w:r>
      <w:r w:rsidR="00082233">
        <w:t>___________________</w:t>
      </w:r>
    </w:p>
    <w:p w:rsidR="00082233" w:rsidRDefault="00082233" w:rsidP="00082233">
      <w:pPr>
        <w:jc w:val="left"/>
      </w:pPr>
      <w:r>
        <w:t>3.</w:t>
      </w:r>
      <w:r>
        <w:rPr>
          <w:rFonts w:eastAsia="Calibri" w:cs="Arial"/>
          <w:lang w:val="sr-Cyrl-CS"/>
        </w:rPr>
        <w:t xml:space="preserve">Зоран </w:t>
      </w:r>
      <w:r w:rsidR="00233AAF">
        <w:rPr>
          <w:rFonts w:eastAsia="Calibri" w:cs="Arial"/>
          <w:lang w:val="sr-Cyrl-CS"/>
        </w:rPr>
        <w:t>Јововић</w:t>
      </w:r>
      <w:r>
        <w:t xml:space="preserve">, члан                           </w:t>
      </w:r>
      <w:r>
        <w:tab/>
      </w:r>
      <w:r w:rsidR="00233AAF">
        <w:rPr>
          <w:lang w:val="sr-Cyrl-RS"/>
        </w:rPr>
        <w:tab/>
      </w:r>
      <w:r w:rsidR="00E77255">
        <w:rPr>
          <w:lang w:val="sr-Cyrl-RS"/>
        </w:rPr>
        <w:t xml:space="preserve">            </w:t>
      </w:r>
      <w:r>
        <w:t>___________________</w:t>
      </w:r>
    </w:p>
    <w:p w:rsidR="00082233" w:rsidRDefault="00233AAF" w:rsidP="00082233">
      <w:pPr>
        <w:jc w:val="left"/>
      </w:pPr>
      <w:r>
        <w:rPr>
          <w:rFonts w:eastAsia="Calibri" w:cs="Arial"/>
          <w:lang w:val="sr-Cyrl-CS"/>
        </w:rPr>
        <w:t>Зоран Тодоровић</w:t>
      </w:r>
      <w:r w:rsidR="00082233">
        <w:t>, заменик члана</w:t>
      </w:r>
      <w:r w:rsidR="00E77255">
        <w:rPr>
          <w:lang w:val="sr-Cyrl-RS"/>
        </w:rPr>
        <w:t xml:space="preserve"> </w:t>
      </w:r>
      <w:r w:rsidR="00082233">
        <w:t xml:space="preserve">         </w:t>
      </w:r>
      <w:r w:rsidR="00082233">
        <w:tab/>
      </w:r>
      <w:r w:rsidR="00E77255">
        <w:rPr>
          <w:lang w:val="sr-Cyrl-RS"/>
        </w:rPr>
        <w:t xml:space="preserve">                        </w:t>
      </w:r>
      <w:r w:rsidR="00082233">
        <w:t>___________________</w:t>
      </w:r>
    </w:p>
    <w:p w:rsidR="00F754AE" w:rsidRPr="00046F96" w:rsidRDefault="00F754AE" w:rsidP="00046F96">
      <w:pPr>
        <w:autoSpaceDE w:val="0"/>
        <w:autoSpaceDN w:val="0"/>
        <w:adjustRightInd w:val="0"/>
        <w:spacing w:before="0"/>
        <w:rPr>
          <w:rFonts w:eastAsia="TimesNewRomanPSMT" w:cs="Arial"/>
          <w:bCs/>
          <w:color w:val="FF0000"/>
          <w:lang w:val="sr-Cyrl-RS"/>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p>
    <w:p w:rsidR="00F754AE" w:rsidRPr="00F754AE" w:rsidRDefault="00F754AE" w:rsidP="0053239F">
      <w:pPr>
        <w:pStyle w:val="KDPodnaslov1"/>
        <w:numPr>
          <w:ilvl w:val="0"/>
          <w:numId w:val="32"/>
        </w:numPr>
        <w:spacing w:before="0"/>
        <w:rPr>
          <w:rFonts w:cs="Arial"/>
        </w:rPr>
      </w:pPr>
      <w:r w:rsidRPr="00F754AE">
        <w:rPr>
          <w:rFonts w:cs="Arial"/>
        </w:rPr>
        <w:lastRenderedPageBreak/>
        <w:t xml:space="preserve"> 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B02B3" w:rsidRDefault="008D2B23" w:rsidP="008D2B23">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8D2B23" w:rsidRPr="000B02B3" w:rsidRDefault="008D2B23" w:rsidP="008D2B23">
      <w:pPr>
        <w:pStyle w:val="KDKomentar"/>
        <w:spacing w:before="0"/>
        <w:rPr>
          <w:rStyle w:val="StyleArial"/>
          <w:rFonts w:cs="Arial"/>
          <w:i w:val="0"/>
          <w:color w:val="auto"/>
          <w:sz w:val="22"/>
          <w:szCs w:val="22"/>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0B02B3" w:rsidRDefault="008D2B23" w:rsidP="008D2B23">
      <w:pPr>
        <w:pStyle w:val="KDParagraf"/>
        <w:spacing w:before="0"/>
        <w:rPr>
          <w:rFonts w:cs="Arial"/>
          <w:lang w:val="ru-RU" w:eastAsia="sr-Latn-CS"/>
        </w:rPr>
      </w:pPr>
    </w:p>
    <w:p w:rsidR="008D2B23" w:rsidRPr="00E47C2E" w:rsidRDefault="008D2B23" w:rsidP="0053239F">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Pr="00EC1938">
        <w:rPr>
          <w:rFonts w:cs="Arial"/>
          <w:lang w:val="ru-RU"/>
        </w:rPr>
        <w:t xml:space="preserve">„Електропривреда Србије“, </w:t>
      </w:r>
      <w:r w:rsidR="002A4077" w:rsidRPr="00EC1938">
        <w:rPr>
          <w:rFonts w:cs="Arial"/>
          <w:lang w:val="ru-RU"/>
        </w:rPr>
        <w:t xml:space="preserve">огранак ТЕНТ, </w:t>
      </w:r>
      <w:r w:rsidR="000B02B3" w:rsidRPr="00EC1938">
        <w:rPr>
          <w:rFonts w:cs="Arial"/>
          <w:lang w:val="ru-RU"/>
        </w:rPr>
        <w:t>Богољуба Урошевића Црног 44</w:t>
      </w:r>
      <w:r w:rsidR="002A4077" w:rsidRPr="00EC1938">
        <w:rPr>
          <w:rFonts w:cs="Arial"/>
          <w:lang w:val="ru-RU"/>
        </w:rPr>
        <w:t xml:space="preserve">, ПАК </w:t>
      </w:r>
      <w:r w:rsidR="005977FF">
        <w:rPr>
          <w:rFonts w:cs="Arial"/>
          <w:lang w:val="ru-RU"/>
        </w:rPr>
        <w:t>11</w:t>
      </w:r>
      <w:r w:rsidR="002A4077" w:rsidRPr="00EC1938">
        <w:rPr>
          <w:rFonts w:cs="Arial"/>
          <w:lang w:val="ru-RU"/>
        </w:rPr>
        <w:t xml:space="preserve"> писарница</w:t>
      </w:r>
      <w:r w:rsidRPr="00EC1938">
        <w:rPr>
          <w:rFonts w:cs="Arial"/>
          <w:lang w:val="ru-RU"/>
        </w:rPr>
        <w:t xml:space="preserve"> - са назнак</w:t>
      </w:r>
      <w:r w:rsidR="000B02B3" w:rsidRPr="00EC1938">
        <w:rPr>
          <w:rFonts w:cs="Arial"/>
          <w:lang w:val="ru-RU"/>
        </w:rPr>
        <w:t xml:space="preserve">ом: „Понуда за јавну набавку  - </w:t>
      </w:r>
      <w:r w:rsidR="00233AAF">
        <w:rPr>
          <w:rFonts w:cs="Arial"/>
          <w:lang w:val="ru-RU"/>
        </w:rPr>
        <w:t>гумирања опреме у ХПК и ХПВ блокова ТЕНТ А1-А6</w:t>
      </w:r>
      <w:r w:rsidRPr="00E47C2E">
        <w:rPr>
          <w:rFonts w:cs="Arial"/>
          <w:lang w:val="ru-RU"/>
        </w:rPr>
        <w:t xml:space="preserve">- Јавна набавка број </w:t>
      </w:r>
      <w:r w:rsidR="00233AAF">
        <w:rPr>
          <w:rFonts w:cs="Arial"/>
          <w:b/>
        </w:rPr>
        <w:t>3000/0</w:t>
      </w:r>
      <w:r w:rsidR="00046F96">
        <w:rPr>
          <w:rFonts w:cs="Arial"/>
          <w:b/>
          <w:lang w:val="sr-Cyrl-RS"/>
        </w:rPr>
        <w:t>594</w:t>
      </w:r>
      <w:r w:rsidR="00046F96">
        <w:rPr>
          <w:rFonts w:cs="Arial"/>
          <w:b/>
        </w:rPr>
        <w:t>/201</w:t>
      </w:r>
      <w:r w:rsidR="00046F96">
        <w:rPr>
          <w:rFonts w:cs="Arial"/>
          <w:b/>
          <w:lang w:val="sr-Cyrl-RS"/>
        </w:rPr>
        <w:t>7</w:t>
      </w:r>
      <w:r w:rsidR="00233AAF">
        <w:rPr>
          <w:rFonts w:cs="Arial"/>
          <w:b/>
        </w:rPr>
        <w:t xml:space="preserve"> (</w:t>
      </w:r>
      <w:r w:rsidR="00046F96">
        <w:rPr>
          <w:rFonts w:cs="Arial"/>
          <w:b/>
          <w:lang w:val="sr-Cyrl-RS"/>
        </w:rPr>
        <w:t>457</w:t>
      </w:r>
      <w:r w:rsidR="00046F96">
        <w:rPr>
          <w:rFonts w:cs="Arial"/>
          <w:b/>
        </w:rPr>
        <w:t>/201</w:t>
      </w:r>
      <w:r w:rsidR="00046F96">
        <w:rPr>
          <w:rFonts w:cs="Arial"/>
          <w:b/>
          <w:lang w:val="sr-Cyrl-RS"/>
        </w:rPr>
        <w:t>7</w:t>
      </w:r>
      <w:r w:rsidR="00EC1938">
        <w:rPr>
          <w:rFonts w:cs="Arial"/>
          <w:b/>
        </w:rPr>
        <w:t>)</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E77255" w:rsidRDefault="00613B13" w:rsidP="00613B13">
      <w:pPr>
        <w:pStyle w:val="KDParagraf"/>
        <w:spacing w:before="0"/>
        <w:rPr>
          <w:rFonts w:cs="Arial"/>
          <w:lang w:val="sr-Cyrl-RS"/>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77255" w:rsidRDefault="00613B13" w:rsidP="00E77255">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53239F">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О</w:t>
      </w:r>
      <w:r w:rsidR="001B02C1">
        <w:rPr>
          <w:rFonts w:cs="Arial"/>
        </w:rPr>
        <w:t>бразац трошкова припреме понуде</w:t>
      </w:r>
      <w:r w:rsidRPr="00E47C2E">
        <w:rPr>
          <w:rFonts w:cs="Arial"/>
        </w:rPr>
        <w:t xml:space="preserve">,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324D87" w:rsidRDefault="009B6CFC" w:rsidP="008D2B23">
      <w:pPr>
        <w:pStyle w:val="KDNabrajanje"/>
        <w:spacing w:before="0"/>
        <w:rPr>
          <w:rFonts w:cs="Arial"/>
        </w:rPr>
      </w:pPr>
      <w:r w:rsidRPr="00324D87">
        <w:rPr>
          <w:rFonts w:cs="Arial"/>
          <w:lang w:val="sr-Cyrl-CS"/>
        </w:rPr>
        <w:t>Овлашћење из тачке 6.2 Конкурсне документације</w:t>
      </w:r>
    </w:p>
    <w:p w:rsidR="00645F72" w:rsidRPr="00324D87" w:rsidRDefault="00F76D54" w:rsidP="00645F72">
      <w:pPr>
        <w:pStyle w:val="KDNabrajanje"/>
        <w:spacing w:before="0"/>
        <w:rPr>
          <w:rFonts w:cs="Arial"/>
        </w:rPr>
      </w:pPr>
      <w:r w:rsidRPr="00324D87">
        <w:rPr>
          <w:rFonts w:cs="Arial"/>
        </w:rPr>
        <w:t>С</w:t>
      </w:r>
      <w:r w:rsidR="00645F72" w:rsidRPr="00324D87">
        <w:rPr>
          <w:rFonts w:cs="Arial"/>
        </w:rPr>
        <w:t xml:space="preserve">редства финансијског обезбеђења </w:t>
      </w:r>
      <w:r w:rsidRPr="00324D87">
        <w:rPr>
          <w:rFonts w:cs="Arial"/>
        </w:rPr>
        <w:t>за озбиљност понуде</w:t>
      </w:r>
    </w:p>
    <w:p w:rsidR="0056571E" w:rsidRPr="00324D87" w:rsidRDefault="007267FC" w:rsidP="00645F72">
      <w:pPr>
        <w:pStyle w:val="KDNabrajanje"/>
        <w:spacing w:before="0"/>
        <w:rPr>
          <w:rFonts w:cs="Arial"/>
        </w:rPr>
      </w:pPr>
      <w:r w:rsidRPr="00324D87">
        <w:rPr>
          <w:rFonts w:cs="Arial"/>
          <w:lang w:val="sr-Cyrl-CS"/>
        </w:rPr>
        <w:t xml:space="preserve">Списак </w:t>
      </w:r>
      <w:r w:rsidR="00AE4A05" w:rsidRPr="00324D87">
        <w:rPr>
          <w:rFonts w:cs="Arial"/>
          <w:lang w:val="sr-Cyrl-CS"/>
        </w:rPr>
        <w:t>извршених услуга</w:t>
      </w:r>
    </w:p>
    <w:p w:rsidR="0056571E" w:rsidRPr="00324D87" w:rsidRDefault="007267FC" w:rsidP="00645F72">
      <w:pPr>
        <w:pStyle w:val="KDNabrajanje"/>
        <w:spacing w:before="0"/>
        <w:rPr>
          <w:rFonts w:cs="Arial"/>
        </w:rPr>
      </w:pPr>
      <w:r w:rsidRPr="00324D87">
        <w:rPr>
          <w:rFonts w:cs="Arial"/>
          <w:lang w:val="sr-Cyrl-CS"/>
        </w:rPr>
        <w:t>Потврда о референтним набавкама</w:t>
      </w:r>
    </w:p>
    <w:p w:rsidR="00EA6178" w:rsidRPr="007A161C" w:rsidRDefault="002A4077" w:rsidP="00EA6178">
      <w:pPr>
        <w:pStyle w:val="KDNabrajanje"/>
        <w:spacing w:before="0"/>
        <w:rPr>
          <w:rFonts w:cs="Arial"/>
        </w:rPr>
      </w:pPr>
      <w:r w:rsidRPr="00324D87">
        <w:rPr>
          <w:rFonts w:cs="Arial"/>
        </w:rPr>
        <w:t>О</w:t>
      </w:r>
      <w:r w:rsidR="007267FC" w:rsidRPr="00324D87">
        <w:rPr>
          <w:rFonts w:cs="Arial"/>
        </w:rPr>
        <w:t>брасц</w:t>
      </w:r>
      <w:r w:rsidR="007267FC" w:rsidRPr="00324D87">
        <w:rPr>
          <w:rFonts w:cs="Arial"/>
          <w:lang w:val="sr-Cyrl-CS"/>
        </w:rPr>
        <w:t>и</w:t>
      </w:r>
      <w:r w:rsidR="00EA6178" w:rsidRPr="00324D87">
        <w:rPr>
          <w:rFonts w:cs="Arial"/>
        </w:rPr>
        <w:t>, изјаве и доказ</w:t>
      </w:r>
      <w:r w:rsidR="007267FC" w:rsidRPr="00324D87">
        <w:rPr>
          <w:rFonts w:cs="Arial"/>
          <w:lang w:val="sr-Cyrl-CS"/>
        </w:rPr>
        <w:t>и</w:t>
      </w:r>
      <w:r w:rsidR="007267FC" w:rsidRPr="00324D87">
        <w:rPr>
          <w:rFonts w:cs="Arial"/>
        </w:rPr>
        <w:t xml:space="preserve"> одређене тачком </w:t>
      </w:r>
      <w:r w:rsidR="003C4E60" w:rsidRPr="00324D87">
        <w:rPr>
          <w:rFonts w:cs="Arial"/>
        </w:rPr>
        <w:t>6</w:t>
      </w:r>
      <w:r w:rsidR="007267FC" w:rsidRPr="00324D87">
        <w:rPr>
          <w:rFonts w:cs="Arial"/>
        </w:rPr>
        <w:t>.</w:t>
      </w:r>
      <w:r w:rsidR="007267FC" w:rsidRPr="00324D87">
        <w:rPr>
          <w:rFonts w:cs="Arial"/>
          <w:lang w:val="sr-Cyrl-CS"/>
        </w:rPr>
        <w:t>9</w:t>
      </w:r>
      <w:r w:rsidR="007267FC" w:rsidRPr="00324D87">
        <w:rPr>
          <w:rFonts w:cs="Arial"/>
        </w:rPr>
        <w:t xml:space="preserve"> или </w:t>
      </w:r>
      <w:r w:rsidR="003C4E60" w:rsidRPr="00324D87">
        <w:rPr>
          <w:rFonts w:cs="Arial"/>
        </w:rPr>
        <w:t>6</w:t>
      </w:r>
      <w:r w:rsidR="007267FC" w:rsidRPr="00324D87">
        <w:rPr>
          <w:rFonts w:cs="Arial"/>
        </w:rPr>
        <w:t>.1</w:t>
      </w:r>
      <w:r w:rsidR="007267FC" w:rsidRPr="00324D87">
        <w:rPr>
          <w:rFonts w:cs="Arial"/>
          <w:lang w:val="sr-Cyrl-CS"/>
        </w:rPr>
        <w:t>0</w:t>
      </w:r>
      <w:r w:rsidR="00EA6178" w:rsidRPr="00324D87">
        <w:rPr>
          <w:rFonts w:cs="Arial"/>
        </w:rPr>
        <w:t xml:space="preserve"> овог упутства у случају да понуђач подноси понуду са подизвођачем или заједничку понуду подноси </w:t>
      </w:r>
      <w:r w:rsidR="00EA6178" w:rsidRPr="007A161C">
        <w:rPr>
          <w:rFonts w:cs="Arial"/>
        </w:rPr>
        <w:t>група понуђача</w:t>
      </w:r>
    </w:p>
    <w:p w:rsidR="008D2B23" w:rsidRPr="007A161C" w:rsidRDefault="008D2B23" w:rsidP="008D2B23">
      <w:pPr>
        <w:pStyle w:val="KDNabrajanje"/>
        <w:spacing w:before="0"/>
        <w:rPr>
          <w:rFonts w:cs="Arial"/>
        </w:rPr>
      </w:pPr>
      <w:r w:rsidRPr="007A161C">
        <w:rPr>
          <w:rFonts w:cs="Arial"/>
        </w:rPr>
        <w:t xml:space="preserve">потписан и печатом оверен образац „Модел уговора“ </w:t>
      </w:r>
      <w:r w:rsidR="003C4E60" w:rsidRPr="007A161C">
        <w:rPr>
          <w:rFonts w:cs="Arial"/>
        </w:rPr>
        <w:t>(пожељно је да буде попуњен)</w:t>
      </w:r>
    </w:p>
    <w:p w:rsidR="002A4077" w:rsidRPr="007A161C" w:rsidRDefault="002A4077" w:rsidP="002A4077">
      <w:pPr>
        <w:pStyle w:val="KDNabrajanje"/>
      </w:pPr>
      <w:r w:rsidRPr="007A161C">
        <w:t xml:space="preserve">докази о испуњености услова </w:t>
      </w:r>
      <w:r w:rsidRPr="007A161C">
        <w:rPr>
          <w:lang w:bidi="en-US"/>
        </w:rPr>
        <w:t>из чл. 75. и 76.</w:t>
      </w:r>
      <w:r w:rsidRPr="007A161C">
        <w:t xml:space="preserve"> Закона у складу са чланом 77. Закона и Одељком 4. конкурсне документације </w:t>
      </w:r>
    </w:p>
    <w:p w:rsidR="00046F96" w:rsidRPr="00E77255" w:rsidRDefault="002A4077" w:rsidP="00046F96">
      <w:pPr>
        <w:pStyle w:val="KDNabrajanje"/>
      </w:pPr>
      <w:r w:rsidRPr="007A161C">
        <w:t>Овлашћење за потписника (ако не потписује заступник)</w:t>
      </w:r>
    </w:p>
    <w:p w:rsidR="00E77255" w:rsidRPr="007A161C" w:rsidRDefault="00E77255" w:rsidP="00046F96">
      <w:pPr>
        <w:pStyle w:val="KDNabrajanje"/>
      </w:pPr>
      <w:r>
        <w:rPr>
          <w:noProof/>
          <w:lang w:val="sr-Cyrl-RS"/>
        </w:rPr>
        <w:t>Изјава о произвођачу и карактеристикама за гуму и остале материјале који ће бити коришћени приликом интервенција</w:t>
      </w:r>
    </w:p>
    <w:p w:rsidR="00EE070C" w:rsidRPr="007A161C"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3239F">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E77255" w:rsidRDefault="008D2B23" w:rsidP="0066644E">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77255" w:rsidRDefault="00FC355A" w:rsidP="0066644E">
      <w:pPr>
        <w:pStyle w:val="KDParagraf"/>
        <w:spacing w:before="0"/>
        <w:rPr>
          <w:rFonts w:cs="Arial"/>
          <w:lang w:val="sr-Cyrl-CS"/>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AC36BD">
        <w:rPr>
          <w:rFonts w:cs="Arial"/>
          <w:lang w:val="ru-RU"/>
        </w:rPr>
        <w:t>ул.</w:t>
      </w:r>
      <w:r w:rsidR="00AC36BD" w:rsidRPr="00EC1938">
        <w:rPr>
          <w:rFonts w:cs="Arial"/>
          <w:lang w:val="ru-RU"/>
        </w:rPr>
        <w:t>Богољуба Урошевића Црног 44</w:t>
      </w:r>
      <w:r w:rsidR="0066644E" w:rsidRPr="00E47C2E">
        <w:rPr>
          <w:rFonts w:cs="Arial"/>
        </w:rPr>
        <w:t>,</w:t>
      </w:r>
      <w:r w:rsidR="00AC36BD">
        <w:rPr>
          <w:rFonts w:cs="Arial"/>
        </w:rPr>
        <w:t xml:space="preserve"> ТЕНТ А,просторије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1B02C1">
        <w:rPr>
          <w:rFonts w:cs="Arial"/>
          <w:lang w:val="ru-RU"/>
        </w:rPr>
        <w:t>услуге гумирања опреме у ХПК и ХПВ блокова ТЕНТ А1-А6</w:t>
      </w:r>
      <w:r w:rsidR="00AC36BD" w:rsidRPr="00EC1938">
        <w:rPr>
          <w:rFonts w:cs="Arial"/>
        </w:rPr>
        <w:t xml:space="preserve"> </w:t>
      </w:r>
      <w:r w:rsidRPr="00E47C2E">
        <w:rPr>
          <w:rFonts w:cs="Arial"/>
          <w:lang w:val="ru-RU"/>
        </w:rPr>
        <w:t>-</w:t>
      </w:r>
      <w:r w:rsidR="00AC36BD">
        <w:rPr>
          <w:rFonts w:cs="Arial"/>
          <w:lang w:val="ru-RU"/>
        </w:rPr>
        <w:t xml:space="preserve"> Јавна набавка број </w:t>
      </w:r>
      <w:r w:rsidR="00046F96">
        <w:rPr>
          <w:rFonts w:cs="Arial"/>
          <w:lang w:val="ru-RU"/>
        </w:rPr>
        <w:t>ЈН/</w:t>
      </w:r>
      <w:r w:rsidR="001B02C1">
        <w:rPr>
          <w:rFonts w:cs="Arial"/>
          <w:b/>
        </w:rPr>
        <w:t>3000/0</w:t>
      </w:r>
      <w:r w:rsidR="00046F96">
        <w:rPr>
          <w:rFonts w:cs="Arial"/>
          <w:b/>
          <w:lang w:val="sr-Cyrl-RS"/>
        </w:rPr>
        <w:t>594</w:t>
      </w:r>
      <w:r w:rsidR="00046F96">
        <w:rPr>
          <w:rFonts w:cs="Arial"/>
          <w:b/>
        </w:rPr>
        <w:t>/201</w:t>
      </w:r>
      <w:r w:rsidR="00046F96">
        <w:rPr>
          <w:rFonts w:cs="Arial"/>
          <w:b/>
          <w:lang w:val="sr-Cyrl-RS"/>
        </w:rPr>
        <w:t>7</w:t>
      </w:r>
      <w:r w:rsidR="001B02C1">
        <w:rPr>
          <w:rFonts w:cs="Arial"/>
          <w:b/>
        </w:rPr>
        <w:t xml:space="preserve"> (</w:t>
      </w:r>
      <w:r w:rsidR="006145B7">
        <w:rPr>
          <w:rFonts w:cs="Arial"/>
          <w:b/>
          <w:lang w:val="sr-Cyrl-RS"/>
        </w:rPr>
        <w:t>457</w:t>
      </w:r>
      <w:r w:rsidR="006145B7">
        <w:rPr>
          <w:rFonts w:cs="Arial"/>
          <w:b/>
        </w:rPr>
        <w:t>/201</w:t>
      </w:r>
      <w:r w:rsidR="006145B7">
        <w:rPr>
          <w:rFonts w:cs="Arial"/>
          <w:b/>
          <w:lang w:val="sr-Cyrl-RS"/>
        </w:rPr>
        <w:t>7</w:t>
      </w:r>
      <w:r w:rsidR="00AC36BD">
        <w:rPr>
          <w:rFonts w:cs="Arial"/>
          <w:b/>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w:t>
      </w:r>
      <w:r w:rsidR="000E5311">
        <w:rPr>
          <w:rFonts w:cs="Arial"/>
          <w:lang w:val="ru-RU"/>
        </w:rPr>
        <w:t>Понуде за јавну набавку услуге гумирања опреме у ХПК и ХПВ блокова ТЕНТ А1-А6</w:t>
      </w:r>
      <w:r w:rsidRPr="00E47C2E">
        <w:rPr>
          <w:rFonts w:cs="Arial"/>
        </w:rPr>
        <w:t xml:space="preserve"> -</w:t>
      </w:r>
      <w:r w:rsidR="00AC36BD">
        <w:rPr>
          <w:rFonts w:cs="Arial"/>
        </w:rPr>
        <w:t xml:space="preserve"> Јавна набавка број </w:t>
      </w:r>
      <w:r w:rsidR="006145B7">
        <w:rPr>
          <w:rFonts w:cs="Arial"/>
          <w:lang w:val="sr-Cyrl-RS"/>
        </w:rPr>
        <w:t>ЈН/</w:t>
      </w:r>
      <w:r w:rsidR="000E5311">
        <w:rPr>
          <w:rFonts w:cs="Arial"/>
          <w:b/>
        </w:rPr>
        <w:t>3000/0</w:t>
      </w:r>
      <w:r w:rsidR="006145B7">
        <w:rPr>
          <w:rFonts w:cs="Arial"/>
          <w:b/>
          <w:lang w:val="sr-Cyrl-RS"/>
        </w:rPr>
        <w:t>594</w:t>
      </w:r>
      <w:r w:rsidR="006145B7">
        <w:rPr>
          <w:rFonts w:cs="Arial"/>
          <w:b/>
        </w:rPr>
        <w:t>/201</w:t>
      </w:r>
      <w:r w:rsidR="006145B7">
        <w:rPr>
          <w:rFonts w:cs="Arial"/>
          <w:b/>
          <w:lang w:val="sr-Cyrl-RS"/>
        </w:rPr>
        <w:t>7</w:t>
      </w:r>
      <w:r w:rsidR="000E5311">
        <w:rPr>
          <w:rFonts w:cs="Arial"/>
          <w:b/>
        </w:rPr>
        <w:t xml:space="preserve"> (</w:t>
      </w:r>
      <w:r w:rsidR="006145B7">
        <w:rPr>
          <w:rFonts w:cs="Arial"/>
          <w:b/>
          <w:lang w:val="sr-Cyrl-RS"/>
        </w:rPr>
        <w:t>457</w:t>
      </w:r>
      <w:r w:rsidR="006145B7">
        <w:rPr>
          <w:rFonts w:cs="Arial"/>
          <w:b/>
        </w:rPr>
        <w:t>/201</w:t>
      </w:r>
      <w:r w:rsidR="006145B7">
        <w:rPr>
          <w:rFonts w:cs="Arial"/>
          <w:b/>
          <w:lang w:val="sr-Cyrl-RS"/>
        </w:rPr>
        <w:t>7</w:t>
      </w:r>
      <w:r w:rsidR="000E5311">
        <w:rPr>
          <w:rFonts w:cs="Arial"/>
          <w:b/>
        </w:rPr>
        <w:t>)</w:t>
      </w:r>
      <w:r w:rsidR="000E5311"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C5C3A" w:rsidRPr="009C5C3A">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53239F">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AC36BD" w:rsidRDefault="0066644E" w:rsidP="0066644E">
      <w:pPr>
        <w:pStyle w:val="KDParagraf"/>
        <w:spacing w:before="0"/>
        <w:ind w:left="360"/>
        <w:rPr>
          <w:rFonts w:cs="Arial"/>
        </w:rPr>
      </w:pPr>
      <w:proofErr w:type="gramStart"/>
      <w:r w:rsidRPr="00AC36BD">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3239F">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40454D"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9C5C3A">
        <w:rPr>
          <w:rFonts w:cs="Arial"/>
        </w:rPr>
        <w:t xml:space="preserve"> доказује </w:t>
      </w:r>
      <w:r w:rsidR="009C5C3A" w:rsidRPr="006931BC">
        <w:rPr>
          <w:rFonts w:cs="Arial"/>
        </w:rPr>
        <w:t>испуњеност тих услова</w:t>
      </w:r>
      <w:r w:rsidR="0040454D">
        <w:rPr>
          <w:rFonts w:cs="Arial"/>
        </w:rPr>
        <w:t>.</w:t>
      </w:r>
      <w:proofErr w:type="gramEnd"/>
      <w:r w:rsidR="0040454D">
        <w:rPr>
          <w:rFonts w:cs="Arial"/>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2917FC" w:rsidRDefault="0066644E" w:rsidP="0066644E">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53239F">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0E94" w:rsidRDefault="0066644E" w:rsidP="0066644E">
      <w:pPr>
        <w:pStyle w:val="KDNabrajanje"/>
      </w:pPr>
      <w:bookmarkStart w:id="229" w:name="_Toc441651587"/>
      <w:bookmarkStart w:id="230" w:name="_Toc442559898"/>
      <w:r w:rsidRPr="00340E94">
        <w:t xml:space="preserve">Сваки понуђач из групе понуђача  која подноси заједничку понуду мора да испуњава услове из члана 75.  став 1. тачка 1), 2) и 4) и члана 75. став 2. </w:t>
      </w:r>
      <w:r w:rsidRPr="00340E94">
        <w:lastRenderedPageBreak/>
        <w:t xml:space="preserve">Закона, наведене у одељку Услови за учешће из члана 75. и 76. Закона и Упутство како се </w:t>
      </w:r>
      <w:r w:rsidR="00340E94" w:rsidRPr="00340E94">
        <w:t>доказује испуњеност тих услова</w:t>
      </w:r>
      <w:r w:rsidRPr="00340E94">
        <w:t>. Услове у вези са капацитетима, у складу са чланом 76.Закона, понуђачи из групе испуњавају заједно, на основу достављених доказа дефинисанихк</w:t>
      </w:r>
      <w:r w:rsidR="00340E94" w:rsidRPr="00340E94">
        <w:t>онкурсном документацијом</w:t>
      </w:r>
      <w:r w:rsidRPr="00340E94">
        <w:t>.</w:t>
      </w:r>
    </w:p>
    <w:p w:rsidR="0066644E" w:rsidRPr="00340E94" w:rsidRDefault="0066644E" w:rsidP="0066644E">
      <w:pPr>
        <w:pStyle w:val="KDNabrajanje"/>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3239F">
      <w:pPr>
        <w:pStyle w:val="KDPodnaslov2"/>
        <w:numPr>
          <w:ilvl w:val="1"/>
          <w:numId w:val="19"/>
        </w:numPr>
        <w:spacing w:before="0"/>
        <w:jc w:val="both"/>
        <w:rPr>
          <w:rFonts w:cs="Arial"/>
        </w:rPr>
      </w:pPr>
      <w:r w:rsidRPr="00E47C2E">
        <w:rPr>
          <w:rFonts w:cs="Arial"/>
        </w:rPr>
        <w:t>Понуђена цена</w:t>
      </w:r>
      <w:bookmarkEnd w:id="229"/>
      <w:bookmarkEnd w:id="230"/>
    </w:p>
    <w:p w:rsidR="008D2B23" w:rsidRPr="008D0208" w:rsidRDefault="008D2B23" w:rsidP="008D2B23">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E30A82" w:rsidRDefault="009977EB" w:rsidP="009977EB">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53239F">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041FE3" w:rsidRPr="00E07C61" w:rsidRDefault="00041FE3" w:rsidP="00041FE3">
      <w:pPr>
        <w:pStyle w:val="KDParagraf"/>
        <w:spacing w:before="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041FE3" w:rsidRPr="00E07C61" w:rsidRDefault="00041FE3" w:rsidP="00041FE3">
      <w:pPr>
        <w:pStyle w:val="KDParagraf"/>
        <w:spacing w:before="0"/>
        <w:rPr>
          <w:rFonts w:eastAsia="Calibri" w:cs="Arial"/>
        </w:rPr>
      </w:pPr>
      <w:r w:rsidRPr="00E07C61">
        <w:rPr>
          <w:rFonts w:eastAsia="Calibri" w:cs="Arial"/>
        </w:rPr>
        <w:t>•</w:t>
      </w:r>
      <w:r w:rsidRPr="00E07C61">
        <w:rPr>
          <w:rFonts w:eastAsia="Calibri" w:cs="Arial"/>
        </w:rPr>
        <w:tab/>
      </w:r>
      <w:proofErr w:type="gramStart"/>
      <w:r w:rsidRPr="00E07C61">
        <w:rPr>
          <w:rFonts w:eastAsia="Calibri" w:cs="Arial"/>
        </w:rPr>
        <w:t>сукцесивно  у</w:t>
      </w:r>
      <w:proofErr w:type="gramEnd"/>
      <w:r w:rsidRPr="00E07C61">
        <w:rPr>
          <w:rFonts w:eastAsia="Calibri" w:cs="Arial"/>
        </w:rPr>
        <w:t xml:space="preserve"> зависности од извршења</w:t>
      </w:r>
      <w:r w:rsidR="00845C80" w:rsidRPr="00E07C61">
        <w:rPr>
          <w:rFonts w:eastAsia="Calibri" w:cs="Arial"/>
        </w:rPr>
        <w:t xml:space="preserve"> уговорених услуга</w:t>
      </w:r>
      <w:r w:rsidRPr="00E07C61">
        <w:rPr>
          <w:rFonts w:eastAsia="Calibri" w:cs="Arial"/>
        </w:rPr>
        <w:t xml:space="preserve">, у року </w:t>
      </w:r>
      <w:r w:rsidR="00D91A7F" w:rsidRPr="00E07C61">
        <w:rPr>
          <w:rFonts w:eastAsia="Calibri" w:cs="Arial"/>
        </w:rPr>
        <w:t>до</w:t>
      </w:r>
      <w:r w:rsidRPr="00E07C61">
        <w:rPr>
          <w:rFonts w:eastAsia="Calibri" w:cs="Arial"/>
        </w:rPr>
        <w:t xml:space="preserve"> 45 (словима: четрдесетпет) дана од дана пријема</w:t>
      </w:r>
      <w:r w:rsidR="007C4882" w:rsidRPr="00E07C61">
        <w:rPr>
          <w:rFonts w:eastAsia="Calibri" w:cs="Arial"/>
        </w:rPr>
        <w:t xml:space="preserve">  </w:t>
      </w:r>
      <w:r w:rsidR="007C4882" w:rsidRPr="00E07C61">
        <w:rPr>
          <w:rFonts w:eastAsia="Calibri" w:cs="Arial"/>
          <w:b/>
        </w:rPr>
        <w:t>исправног</w:t>
      </w:r>
      <w:r w:rsidRPr="00E07C61">
        <w:rPr>
          <w:rFonts w:eastAsia="Calibri" w:cs="Arial"/>
        </w:rPr>
        <w:t xml:space="preserve"> рачуна, издатог на основу </w:t>
      </w:r>
      <w:r w:rsidR="00845C80" w:rsidRPr="00E07C61">
        <w:rPr>
          <w:rFonts w:eastAsia="Calibri" w:cs="Arial"/>
        </w:rPr>
        <w:t xml:space="preserve">прихваћених и одобрених </w:t>
      </w:r>
      <w:r w:rsidRPr="00E07C61">
        <w:rPr>
          <w:rFonts w:eastAsia="Calibri" w:cs="Arial"/>
        </w:rPr>
        <w:t xml:space="preserve"> Извеш</w:t>
      </w:r>
      <w:r w:rsidR="00845C80" w:rsidRPr="00E07C61">
        <w:rPr>
          <w:rFonts w:eastAsia="Calibri" w:cs="Arial"/>
        </w:rPr>
        <w:t>таја</w:t>
      </w:r>
      <w:r w:rsidR="007C4882" w:rsidRPr="00E07C61">
        <w:rPr>
          <w:rFonts w:eastAsia="Calibri" w:cs="Arial"/>
        </w:rPr>
        <w:t xml:space="preserve"> (</w:t>
      </w:r>
      <w:r w:rsidR="007C4882" w:rsidRPr="00E07C61">
        <w:rPr>
          <w:rFonts w:eastAsia="Calibri" w:cs="Arial"/>
          <w:b/>
        </w:rPr>
        <w:t>Записника, који је саставни део рачуна</w:t>
      </w:r>
      <w:r w:rsidR="007C4882" w:rsidRPr="00E07C61">
        <w:rPr>
          <w:rFonts w:eastAsia="Calibri" w:cs="Arial"/>
        </w:rPr>
        <w:t>)</w:t>
      </w:r>
      <w:r w:rsidR="00845C80" w:rsidRPr="00E07C61">
        <w:rPr>
          <w:rFonts w:eastAsia="Calibri" w:cs="Arial"/>
        </w:rPr>
        <w:t>.</w:t>
      </w:r>
    </w:p>
    <w:p w:rsidR="00041FE3" w:rsidRPr="00E07C61" w:rsidRDefault="00041FE3" w:rsidP="00041FE3">
      <w:pPr>
        <w:pStyle w:val="KDParagraf"/>
        <w:spacing w:before="0"/>
        <w:rPr>
          <w:rFonts w:eastAsia="Calibri" w:cs="Arial"/>
          <w:color w:val="00B0F0"/>
        </w:rPr>
      </w:pPr>
    </w:p>
    <w:p w:rsidR="00AB3AD1" w:rsidRPr="00E07C61" w:rsidRDefault="00AB3AD1" w:rsidP="00AB3AD1">
      <w:pPr>
        <w:pStyle w:val="KDParagraf"/>
        <w:spacing w:before="0"/>
        <w:rPr>
          <w:rFonts w:eastAsia="Calibri" w:cs="Arial"/>
          <w:color w:val="00B0F0"/>
          <w:lang w:val="sr-Cyrl-CS"/>
        </w:rPr>
      </w:pPr>
    </w:p>
    <w:p w:rsidR="003508B5" w:rsidRPr="007C4882" w:rsidRDefault="005A3029" w:rsidP="005A3029">
      <w:pPr>
        <w:pStyle w:val="KDParagraf"/>
        <w:spacing w:before="0"/>
        <w:rPr>
          <w:rFonts w:cs="Arial"/>
          <w:b/>
        </w:rPr>
      </w:pPr>
      <w:r w:rsidRPr="00E07C61">
        <w:rPr>
          <w:rFonts w:cs="Arial"/>
        </w:rPr>
        <w:t>Рачун мора</w:t>
      </w:r>
      <w:r w:rsidR="007C4882" w:rsidRPr="00E07C61">
        <w:rPr>
          <w:rFonts w:cs="Arial"/>
        </w:rPr>
        <w:t xml:space="preserve"> </w:t>
      </w:r>
      <w:r w:rsidR="007C4882" w:rsidRPr="00E07C61">
        <w:rPr>
          <w:rFonts w:cs="Arial"/>
          <w:b/>
        </w:rPr>
        <w:t xml:space="preserve">гласити на: Јавно предузеће „Електропривреда Србије“ Београд, огранак ТЕНТ, </w:t>
      </w:r>
      <w:r w:rsidR="007C4882" w:rsidRPr="00E07C61">
        <w:rPr>
          <w:rFonts w:cs="Arial"/>
          <w:b/>
          <w:lang w:val="ru-RU"/>
        </w:rPr>
        <w:t>Богољуба Урошевића Црног 44</w:t>
      </w:r>
      <w:r w:rsidR="007C4882" w:rsidRPr="00E07C61">
        <w:rPr>
          <w:rFonts w:cs="Arial"/>
          <w:b/>
        </w:rPr>
        <w:t xml:space="preserve">, 11500 Oбреновац, ПИБ </w:t>
      </w:r>
      <w:r w:rsidR="007C4882" w:rsidRPr="00E07C61">
        <w:rPr>
          <w:rFonts w:cs="Arial"/>
          <w:b/>
          <w:lang w:val="sr-Cyrl-BA"/>
        </w:rPr>
        <w:t>(103920327)</w:t>
      </w:r>
      <w:r w:rsidRPr="00E07C61">
        <w:rPr>
          <w:rFonts w:cs="Arial"/>
        </w:rPr>
        <w:t xml:space="preserve"> </w:t>
      </w:r>
      <w:r w:rsidR="007C4882" w:rsidRPr="00E07C61">
        <w:rPr>
          <w:rFonts w:cs="Arial"/>
        </w:rPr>
        <w:t xml:space="preserve">и </w:t>
      </w:r>
      <w:r w:rsidRPr="00E07C61">
        <w:rPr>
          <w:rFonts w:cs="Arial"/>
        </w:rPr>
        <w:t xml:space="preserve">бити достављен на адресу </w:t>
      </w:r>
      <w:r w:rsidR="00591222" w:rsidRPr="00E07C61">
        <w:rPr>
          <w:rFonts w:cs="Arial"/>
        </w:rPr>
        <w:t>Корисника</w:t>
      </w:r>
      <w:r w:rsidRPr="00E07C61">
        <w:rPr>
          <w:rFonts w:cs="Arial"/>
        </w:rPr>
        <w:t xml:space="preserve">: Јавно предузеће „Електропривреда Србије“ Београд, </w:t>
      </w:r>
      <w:r w:rsidR="006270B2" w:rsidRPr="00E07C61">
        <w:rPr>
          <w:rFonts w:cs="Arial"/>
        </w:rPr>
        <w:t xml:space="preserve">огранак ТЕНТ, </w:t>
      </w:r>
      <w:r w:rsidR="006270B2" w:rsidRPr="00E07C61">
        <w:rPr>
          <w:rFonts w:cs="Arial"/>
          <w:lang w:val="ru-RU"/>
        </w:rPr>
        <w:t>Богољуба Урошевића Црног 44</w:t>
      </w:r>
      <w:r w:rsidR="006270B2" w:rsidRPr="00E07C61">
        <w:rPr>
          <w:rFonts w:cs="Arial"/>
        </w:rPr>
        <w:t>, 11500 Oбреновац</w:t>
      </w:r>
      <w:r w:rsidR="007C4882" w:rsidRPr="00E07C61">
        <w:rPr>
          <w:rFonts w:cs="Arial"/>
        </w:rPr>
        <w:t>,</w:t>
      </w:r>
      <w:r w:rsidR="00750A33" w:rsidRPr="00E07C61">
        <w:rPr>
          <w:rFonts w:cs="Arial"/>
        </w:rPr>
        <w:t xml:space="preserve"> са обавезним прилозима-/</w:t>
      </w:r>
      <w:r w:rsidRPr="00E07C61">
        <w:rPr>
          <w:rFonts w:cs="Arial"/>
        </w:rPr>
        <w:t>Зап</w:t>
      </w:r>
      <w:r w:rsidR="004A499B" w:rsidRPr="00E07C61">
        <w:rPr>
          <w:rFonts w:cs="Arial"/>
        </w:rPr>
        <w:t>исник о квалитативном пријему</w:t>
      </w:r>
      <w:r w:rsidR="00750A33" w:rsidRPr="00E07C61">
        <w:rPr>
          <w:rFonts w:cs="Arial"/>
        </w:rPr>
        <w:t xml:space="preserve">, </w:t>
      </w:r>
      <w:r w:rsidRPr="00E07C61">
        <w:rPr>
          <w:rFonts w:cs="Arial"/>
        </w:rPr>
        <w:t xml:space="preserve">са читко написаним именом и презименом и потписом овлашћеног лица </w:t>
      </w:r>
      <w:r w:rsidR="006B40D5" w:rsidRPr="00E07C61">
        <w:rPr>
          <w:rFonts w:cs="Arial"/>
        </w:rPr>
        <w:t>Корисника услуга</w:t>
      </w:r>
      <w:r w:rsidR="008B6E76" w:rsidRPr="00E07C61">
        <w:rPr>
          <w:rFonts w:cs="Arial"/>
        </w:rPr>
        <w:t>.</w:t>
      </w:r>
      <w:r w:rsidR="007C4882" w:rsidRPr="00E07C61">
        <w:rPr>
          <w:rFonts w:cs="Arial"/>
        </w:rPr>
        <w:t xml:space="preserve"> </w:t>
      </w:r>
      <w:proofErr w:type="gramStart"/>
      <w:r w:rsidR="007C4882" w:rsidRPr="00E07C61">
        <w:rPr>
          <w:rFonts w:cs="Arial"/>
          <w:b/>
        </w:rPr>
        <w:t>Пружаоц услуге је обавезан да на рачуну/рачунима наведе угов</w:t>
      </w:r>
      <w:r w:rsidR="00F754AE" w:rsidRPr="00E07C61">
        <w:rPr>
          <w:rFonts w:cs="Arial"/>
          <w:b/>
        </w:rPr>
        <w:t>o</w:t>
      </w:r>
      <w:r w:rsidR="007C4882" w:rsidRPr="00E07C61">
        <w:rPr>
          <w:rFonts w:cs="Arial"/>
          <w:b/>
        </w:rPr>
        <w:t>р на основу којег се рачун издаје (број и датум).</w:t>
      </w:r>
      <w:proofErr w:type="gramEnd"/>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E47C2E">
        <w:rPr>
          <w:rFonts w:cs="Arial"/>
        </w:rPr>
        <w:lastRenderedPageBreak/>
        <w:t>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7C4882" w:rsidRPr="00E07C61" w:rsidRDefault="007C4882" w:rsidP="00B00642">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07C61" w:rsidRDefault="008D2B23" w:rsidP="008D2B23">
      <w:pPr>
        <w:autoSpaceDE w:val="0"/>
        <w:autoSpaceDN w:val="0"/>
        <w:adjustRightInd w:val="0"/>
        <w:spacing w:before="0"/>
        <w:ind w:right="-426"/>
        <w:rPr>
          <w:rFonts w:eastAsia="Calibri" w:cs="Arial"/>
        </w:rPr>
      </w:pPr>
    </w:p>
    <w:p w:rsidR="008D2B23" w:rsidRPr="00E07C61" w:rsidRDefault="008D2B23" w:rsidP="0053239F">
      <w:pPr>
        <w:pStyle w:val="KDPodnaslov2"/>
        <w:numPr>
          <w:ilvl w:val="1"/>
          <w:numId w:val="19"/>
        </w:numPr>
        <w:spacing w:before="0"/>
        <w:jc w:val="both"/>
        <w:rPr>
          <w:rFonts w:cs="Arial"/>
          <w:lang w:val="ru-RU"/>
        </w:rPr>
      </w:pPr>
      <w:bookmarkStart w:id="233" w:name="_Toc441651589"/>
      <w:bookmarkStart w:id="234" w:name="_Toc442559900"/>
      <w:r w:rsidRPr="00E07C61">
        <w:rPr>
          <w:rFonts w:cs="Arial"/>
        </w:rPr>
        <w:t>Рок важења понуде</w:t>
      </w:r>
      <w:bookmarkEnd w:id="233"/>
      <w:bookmarkEnd w:id="234"/>
    </w:p>
    <w:p w:rsidR="0066644E" w:rsidRPr="00845C80" w:rsidRDefault="0066644E" w:rsidP="0066644E">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845C80" w:rsidRPr="00E07C61">
        <w:rPr>
          <w:rFonts w:ascii="Arial" w:hAnsi="Arial" w:cs="Arial"/>
          <w:lang w:val="ru-RU"/>
        </w:rPr>
        <w:t>45</w:t>
      </w:r>
      <w:r w:rsidRPr="00E07C61">
        <w:rPr>
          <w:rFonts w:ascii="Arial" w:hAnsi="Arial" w:cs="Arial"/>
          <w:lang w:val="ru-RU"/>
        </w:rPr>
        <w:t xml:space="preserve"> (словим</w:t>
      </w:r>
      <w:r w:rsidR="00845C80" w:rsidRPr="00E07C61">
        <w:rPr>
          <w:rFonts w:ascii="Arial" w:hAnsi="Arial" w:cs="Arial"/>
          <w:lang w:val="ru-RU"/>
        </w:rPr>
        <w:t>а: четрдесетпет</w:t>
      </w:r>
      <w:r w:rsidRPr="00E07C61">
        <w:rPr>
          <w:rFonts w:ascii="Arial" w:hAnsi="Arial" w:cs="Arial"/>
        </w:rPr>
        <w:t xml:space="preserve"> дана</w:t>
      </w:r>
      <w:r w:rsidRPr="00E07C61">
        <w:rPr>
          <w:rFonts w:ascii="Arial" w:hAnsi="Arial" w:cs="Arial"/>
          <w:lang w:val="ru-RU"/>
        </w:rPr>
        <w:t>) дана од дана</w:t>
      </w:r>
      <w:r w:rsidRPr="00845C80">
        <w:rPr>
          <w:rFonts w:ascii="Arial" w:hAnsi="Arial" w:cs="Arial"/>
          <w:lang w:val="ru-RU"/>
        </w:rPr>
        <w:t xml:space="preserve"> отварања понуда. </w:t>
      </w:r>
    </w:p>
    <w:p w:rsidR="0066644E" w:rsidRPr="00E47C2E" w:rsidRDefault="0066644E" w:rsidP="0066644E">
      <w:pPr>
        <w:pStyle w:val="ListParagraph"/>
        <w:spacing w:before="0"/>
        <w:ind w:left="360"/>
        <w:rPr>
          <w:rFonts w:ascii="Arial" w:hAnsi="Arial" w:cs="Arial"/>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8D2B23" w:rsidRPr="00845C80" w:rsidRDefault="008D2B23" w:rsidP="0053239F">
      <w:pPr>
        <w:pStyle w:val="KDPodnaslov2"/>
        <w:numPr>
          <w:ilvl w:val="1"/>
          <w:numId w:val="19"/>
        </w:numPr>
        <w:spacing w:before="0"/>
        <w:jc w:val="both"/>
        <w:rPr>
          <w:rFonts w:cs="Arial"/>
        </w:rPr>
      </w:pPr>
      <w:bookmarkStart w:id="235" w:name="_Toc441651593"/>
      <w:bookmarkStart w:id="236" w:name="_Toc442559904"/>
      <w:r w:rsidRPr="00845C80">
        <w:rPr>
          <w:rFonts w:cs="Arial"/>
        </w:rPr>
        <w:t>Средства финансијског обезбеђења</w:t>
      </w:r>
      <w:bookmarkEnd w:id="235"/>
      <w:bookmarkEnd w:id="236"/>
    </w:p>
    <w:p w:rsidR="00541E19" w:rsidRPr="00845C80" w:rsidRDefault="00541E19" w:rsidP="00541E19">
      <w:pPr>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845C80" w:rsidRDefault="001A72BF" w:rsidP="00541E19">
      <w:pPr>
        <w:rPr>
          <w:rFonts w:eastAsia="TimesNewRomanPSMT" w:cs="Arial"/>
          <w:bCs/>
          <w:iCs/>
        </w:rPr>
      </w:pPr>
      <w:proofErr w:type="gramStart"/>
      <w:r w:rsidRPr="00845C80">
        <w:rPr>
          <w:rFonts w:eastAsia="TimesNewRomanPSMT" w:cs="Arial"/>
          <w:bCs/>
          <w:iCs/>
        </w:rPr>
        <w:t xml:space="preserve">Члан групе понуђача може бити налогодавац </w:t>
      </w:r>
      <w:r w:rsidR="002A0A12" w:rsidRPr="00845C80">
        <w:rPr>
          <w:rFonts w:eastAsia="TimesNewRomanPSMT" w:cs="Arial"/>
          <w:bCs/>
          <w:iCs/>
        </w:rPr>
        <w:t>СФО</w:t>
      </w:r>
      <w:r w:rsidRPr="00845C80">
        <w:rPr>
          <w:rFonts w:eastAsia="TimesNewRomanPSMT" w:cs="Arial"/>
          <w:bCs/>
          <w:iCs/>
        </w:rPr>
        <w:t>.</w:t>
      </w:r>
      <w:proofErr w:type="gramEnd"/>
    </w:p>
    <w:p w:rsidR="00541E19" w:rsidRPr="00845C80" w:rsidRDefault="002A0A12" w:rsidP="00541E19">
      <w:pPr>
        <w:rPr>
          <w:rFonts w:eastAsia="TimesNewRomanPSMT" w:cs="Arial"/>
          <w:bCs/>
          <w:iCs/>
        </w:rPr>
      </w:pPr>
      <w:proofErr w:type="gramStart"/>
      <w:r w:rsidRPr="00845C80">
        <w:rPr>
          <w:rFonts w:eastAsia="TimesNewRomanPSMT" w:cs="Arial"/>
          <w:bCs/>
          <w:iCs/>
        </w:rPr>
        <w:t>СФО</w:t>
      </w:r>
      <w:r w:rsidR="001A72BF" w:rsidRPr="00845C80">
        <w:rPr>
          <w:rFonts w:eastAsia="TimesNewRomanPSMT" w:cs="Arial"/>
          <w:bCs/>
          <w:iCs/>
        </w:rPr>
        <w:t xml:space="preserve"> морају да буду у валути у којој је и понуда.</w:t>
      </w:r>
      <w:proofErr w:type="gramEnd"/>
    </w:p>
    <w:p w:rsidR="00541E19" w:rsidRPr="00845C80" w:rsidRDefault="00541E19" w:rsidP="00541E19">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8D2B23" w:rsidRPr="006145B7" w:rsidRDefault="008D2B23" w:rsidP="008D2B23">
      <w:pPr>
        <w:pStyle w:val="KDKomentar"/>
        <w:spacing w:before="0"/>
        <w:rPr>
          <w:rFonts w:cs="Arial"/>
          <w:i w:val="0"/>
          <w:sz w:val="22"/>
          <w:szCs w:val="22"/>
          <w:lang w:val="sr-Cyrl-RS"/>
        </w:rPr>
      </w:pPr>
    </w:p>
    <w:p w:rsidR="008D2B23" w:rsidRPr="007A161C" w:rsidRDefault="008D2B23" w:rsidP="008D2B23">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8D2B23" w:rsidRPr="007A161C" w:rsidRDefault="008D2B23" w:rsidP="008D2B23">
      <w:pPr>
        <w:spacing w:before="0"/>
        <w:rPr>
          <w:rFonts w:cs="Arial"/>
          <w:lang w:val="ru-RU"/>
        </w:rPr>
      </w:pPr>
    </w:p>
    <w:p w:rsidR="008D2B23" w:rsidRPr="007A161C" w:rsidRDefault="008D2B23" w:rsidP="008D2B23">
      <w:pPr>
        <w:pStyle w:val="ListParagraph"/>
        <w:spacing w:before="0" w:after="0" w:line="240" w:lineRule="auto"/>
        <w:ind w:left="0"/>
        <w:rPr>
          <w:rFonts w:ascii="Arial" w:hAnsi="Arial" w:cs="Arial"/>
          <w:b/>
          <w:u w:val="single"/>
        </w:rPr>
      </w:pPr>
      <w:r w:rsidRPr="007A161C">
        <w:rPr>
          <w:rFonts w:ascii="Arial" w:hAnsi="Arial" w:cs="Arial"/>
          <w:b/>
          <w:u w:val="single"/>
        </w:rPr>
        <w:t>У понуди:</w:t>
      </w:r>
    </w:p>
    <w:p w:rsidR="007C0E7C" w:rsidRPr="006145B7" w:rsidRDefault="007C0E7C" w:rsidP="006145B7">
      <w:pPr>
        <w:tabs>
          <w:tab w:val="left" w:pos="1786"/>
        </w:tabs>
        <w:spacing w:before="0"/>
        <w:ind w:right="-6"/>
        <w:rPr>
          <w:rFonts w:cs="Arial"/>
          <w:lang w:val="sr-Cyrl-RS"/>
        </w:rPr>
      </w:pPr>
    </w:p>
    <w:p w:rsidR="008D2B23" w:rsidRPr="007A161C" w:rsidRDefault="008D2B23" w:rsidP="007C0E7C">
      <w:pPr>
        <w:pStyle w:val="KDPodnaslov3"/>
        <w:keepNext w:val="0"/>
        <w:spacing w:before="0"/>
        <w:ind w:left="851"/>
        <w:rPr>
          <w:rFonts w:cs="Arial"/>
          <w:b/>
        </w:rPr>
      </w:pPr>
      <w:bookmarkStart w:id="237" w:name="_Toc441651595"/>
      <w:bookmarkStart w:id="238" w:name="_Toc442559906"/>
      <w:r w:rsidRPr="007A161C">
        <w:rPr>
          <w:rFonts w:cs="Arial"/>
          <w:b/>
        </w:rPr>
        <w:t>Меница за озбиљност понуде</w:t>
      </w:r>
      <w:bookmarkEnd w:id="237"/>
      <w:bookmarkEnd w:id="238"/>
    </w:p>
    <w:p w:rsidR="002A0A12" w:rsidRPr="007A161C" w:rsidRDefault="0046240B" w:rsidP="002A0A12">
      <w:pPr>
        <w:rPr>
          <w:rFonts w:cs="Arial"/>
        </w:rPr>
      </w:pPr>
      <w:r w:rsidRPr="007A161C">
        <w:rPr>
          <w:rFonts w:cs="Arial"/>
        </w:rPr>
        <w:t>Понуђач је обавезан да уз понуду Наручиоцу достави:</w:t>
      </w:r>
    </w:p>
    <w:p w:rsidR="0046240B" w:rsidRPr="007A161C" w:rsidRDefault="002A0A12" w:rsidP="002A0A12">
      <w:pPr>
        <w:rPr>
          <w:rFonts w:cs="Arial"/>
        </w:rPr>
      </w:pPr>
      <w:r w:rsidRPr="007A161C">
        <w:rPr>
          <w:rFonts w:cs="Arial"/>
        </w:rPr>
        <w:t xml:space="preserve">1) </w:t>
      </w:r>
      <w:proofErr w:type="gramStart"/>
      <w:r w:rsidR="0046240B" w:rsidRPr="007A161C">
        <w:rPr>
          <w:rFonts w:cs="Arial"/>
        </w:rPr>
        <w:t>бланко</w:t>
      </w:r>
      <w:proofErr w:type="gramEnd"/>
      <w:r w:rsidR="0046240B" w:rsidRPr="007A161C">
        <w:rPr>
          <w:rFonts w:cs="Arial"/>
        </w:rPr>
        <w:t xml:space="preserve"> сопствену меницу за озбиљност понуде која је</w:t>
      </w:r>
    </w:p>
    <w:p w:rsidR="0046240B" w:rsidRPr="007A161C" w:rsidRDefault="0046240B" w:rsidP="0046240B">
      <w:pPr>
        <w:numPr>
          <w:ilvl w:val="0"/>
          <w:numId w:val="14"/>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A161C" w:rsidRDefault="0046240B" w:rsidP="0046240B">
      <w:pPr>
        <w:numPr>
          <w:ilvl w:val="0"/>
          <w:numId w:val="14"/>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7A161C" w:rsidRDefault="0046240B" w:rsidP="0046240B">
      <w:pPr>
        <w:numPr>
          <w:ilvl w:val="0"/>
          <w:numId w:val="14"/>
        </w:numPr>
        <w:ind w:left="1710"/>
        <w:rPr>
          <w:rFonts w:cs="Arial"/>
        </w:rPr>
      </w:pPr>
      <w:r w:rsidRPr="007A161C">
        <w:rPr>
          <w:rFonts w:cs="Arial"/>
        </w:rPr>
        <w:t>Менично писмо – овлашћење којим понуђач овлашћује наручиоца да може нап</w:t>
      </w:r>
      <w:r w:rsidR="0094244D">
        <w:rPr>
          <w:rFonts w:cs="Arial"/>
        </w:rPr>
        <w:t xml:space="preserve">латити меницу  на износ </w:t>
      </w:r>
      <w:r w:rsidR="0094244D" w:rsidRPr="00F754AE">
        <w:rPr>
          <w:rFonts w:cs="Arial"/>
        </w:rPr>
        <w:t>од 2</w:t>
      </w:r>
      <w:r w:rsidRPr="00F754AE">
        <w:rPr>
          <w:rFonts w:cs="Arial"/>
        </w:rPr>
        <w:t>% од</w:t>
      </w:r>
      <w:r w:rsidRPr="007A161C">
        <w:rPr>
          <w:rFonts w:cs="Arial"/>
        </w:rPr>
        <w:t xml:space="preserve"> вредности понуде (без ПДВ-а)</w:t>
      </w:r>
      <w:r w:rsidR="0094244D">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A161C" w:rsidRDefault="0046240B" w:rsidP="0046240B">
      <w:pPr>
        <w:numPr>
          <w:ilvl w:val="0"/>
          <w:numId w:val="14"/>
        </w:numPr>
        <w:ind w:left="1710"/>
        <w:rPr>
          <w:rFonts w:cs="Arial"/>
        </w:rPr>
      </w:pPr>
      <w:r w:rsidRPr="007A161C">
        <w:rPr>
          <w:rFonts w:cs="Arial"/>
        </w:rPr>
        <w:t xml:space="preserve">овлашћење којим законски заступник овлашћује лица за потписивање менице и меничног овлашћења за конкретан посао, у случају да </w:t>
      </w:r>
      <w:r w:rsidRPr="007A161C">
        <w:rPr>
          <w:rFonts w:cs="Arial"/>
        </w:rPr>
        <w:lastRenderedPageBreak/>
        <w:t>меницу и менично овлашћење не потписује законски заступник понуђача;</w:t>
      </w:r>
    </w:p>
    <w:p w:rsidR="004D4636" w:rsidRPr="007A161C" w:rsidRDefault="002A0A12" w:rsidP="002A0A12">
      <w:pPr>
        <w:rPr>
          <w:rFonts w:cs="Arial"/>
        </w:rPr>
      </w:pPr>
      <w:r w:rsidRPr="007A161C">
        <w:rPr>
          <w:rFonts w:cs="Arial"/>
        </w:rPr>
        <w:t xml:space="preserve">2)  </w:t>
      </w:r>
      <w:proofErr w:type="gramStart"/>
      <w:r w:rsidR="004D4636" w:rsidRPr="007A161C">
        <w:rPr>
          <w:rFonts w:cs="Arial"/>
        </w:rPr>
        <w:t>фотокопију</w:t>
      </w:r>
      <w:proofErr w:type="gramEnd"/>
      <w:r w:rsidR="004D4636"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A161C" w:rsidRDefault="002A0A12" w:rsidP="002A0A12">
      <w:pPr>
        <w:rPr>
          <w:rFonts w:cs="Arial"/>
        </w:rPr>
      </w:pPr>
      <w:r w:rsidRPr="007A161C">
        <w:rPr>
          <w:rFonts w:cs="Arial"/>
        </w:rPr>
        <w:t xml:space="preserve">3)  </w:t>
      </w:r>
      <w:proofErr w:type="gramStart"/>
      <w:r w:rsidR="004D4636" w:rsidRPr="007A161C">
        <w:rPr>
          <w:rFonts w:cs="Arial"/>
        </w:rPr>
        <w:t>фотокопију</w:t>
      </w:r>
      <w:proofErr w:type="gramEnd"/>
      <w:r w:rsidR="004D4636" w:rsidRPr="007A161C">
        <w:rPr>
          <w:rFonts w:cs="Arial"/>
        </w:rPr>
        <w:t xml:space="preserve"> ОП обрасца.</w:t>
      </w:r>
    </w:p>
    <w:p w:rsidR="004D4636" w:rsidRPr="007A161C" w:rsidRDefault="002A0A12" w:rsidP="002A0A12">
      <w:pPr>
        <w:rPr>
          <w:rFonts w:cs="Arial"/>
        </w:rPr>
      </w:pPr>
      <w:r w:rsidRPr="007A161C">
        <w:rPr>
          <w:rFonts w:cs="Arial"/>
        </w:rPr>
        <w:t xml:space="preserve">4) </w:t>
      </w:r>
      <w:r w:rsidR="004D4636" w:rsidRPr="007A161C">
        <w:rPr>
          <w:rFonts w:cs="Arial"/>
        </w:rPr>
        <w:t>Доказ о регистрацији менице у Регистру меница Народне банке Србије (</w:t>
      </w:r>
      <w:proofErr w:type="gramStart"/>
      <w:r w:rsidR="004D4636" w:rsidRPr="007A161C">
        <w:rPr>
          <w:rFonts w:cs="Arial"/>
        </w:rPr>
        <w:t>фотокопија  Захтева</w:t>
      </w:r>
      <w:proofErr w:type="gramEnd"/>
      <w:r w:rsidR="004D4636"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A161C" w:rsidRDefault="004D4636" w:rsidP="004D4636">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A161C" w:rsidRDefault="004D4636" w:rsidP="004D4636">
      <w:pPr>
        <w:rPr>
          <w:rFonts w:cs="Arial"/>
        </w:rPr>
      </w:pPr>
      <w:proofErr w:type="gramStart"/>
      <w:r w:rsidRPr="007A161C">
        <w:rPr>
          <w:rFonts w:cs="Arial"/>
        </w:rPr>
        <w:t>Меница ће бити враћена Пр</w:t>
      </w:r>
      <w:r w:rsidR="00591222" w:rsidRPr="007A161C">
        <w:rPr>
          <w:rFonts w:cs="Arial"/>
        </w:rPr>
        <w:t>ужаоцу</w:t>
      </w:r>
      <w:r w:rsidRPr="007A161C">
        <w:rPr>
          <w:rFonts w:cs="Arial"/>
        </w:rPr>
        <w:t xml:space="preserve"> у року од осам дана од дана предаје К</w:t>
      </w:r>
      <w:r w:rsidR="00591222" w:rsidRPr="007A161C">
        <w:rPr>
          <w:rFonts w:cs="Arial"/>
        </w:rPr>
        <w:t>ориснику</w:t>
      </w:r>
      <w:r w:rsidRPr="007A161C">
        <w:rPr>
          <w:rFonts w:cs="Arial"/>
        </w:rPr>
        <w:t xml:space="preserve"> средства финансијског обезбеђења која су захтевана у закљученом уговору.</w:t>
      </w:r>
      <w:proofErr w:type="gramEnd"/>
    </w:p>
    <w:p w:rsidR="004D4636" w:rsidRPr="007A161C" w:rsidRDefault="004D4636" w:rsidP="004D4636">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7A161C" w:rsidRDefault="004D4636" w:rsidP="004D4636">
      <w:pPr>
        <w:rPr>
          <w:rFonts w:cs="Arial"/>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7A161C" w:rsidRDefault="008D2B23" w:rsidP="008D2B23">
      <w:pPr>
        <w:tabs>
          <w:tab w:val="left" w:pos="1786"/>
        </w:tabs>
        <w:spacing w:before="0"/>
        <w:ind w:left="1418" w:right="-6" w:hanging="567"/>
        <w:rPr>
          <w:rFonts w:cs="Arial"/>
        </w:rPr>
      </w:pPr>
    </w:p>
    <w:p w:rsidR="006145B7" w:rsidRPr="00FF07F5" w:rsidRDefault="006145B7" w:rsidP="006145B7">
      <w:pPr>
        <w:pStyle w:val="ListParagraph"/>
        <w:spacing w:before="0" w:after="0" w:line="240" w:lineRule="auto"/>
        <w:ind w:left="0"/>
        <w:rPr>
          <w:rFonts w:ascii="Arial" w:hAnsi="Arial" w:cs="Arial"/>
          <w:b/>
          <w:u w:val="single"/>
          <w:lang w:val="sr-Cyrl-RS"/>
        </w:rPr>
      </w:pPr>
      <w:r w:rsidRPr="007A161C">
        <w:rPr>
          <w:rFonts w:ascii="Arial" w:hAnsi="Arial" w:cs="Arial"/>
          <w:b/>
          <w:u w:val="single"/>
        </w:rPr>
        <w:t>У</w:t>
      </w:r>
      <w:r>
        <w:rPr>
          <w:rFonts w:ascii="Arial" w:hAnsi="Arial" w:cs="Arial"/>
          <w:b/>
          <w:u w:val="single"/>
          <w:lang w:val="sr-Cyrl-RS"/>
        </w:rPr>
        <w:t>з потписан уговор</w:t>
      </w:r>
      <w:r w:rsidRPr="007A161C">
        <w:rPr>
          <w:rFonts w:ascii="Arial" w:hAnsi="Arial" w:cs="Arial"/>
          <w:b/>
          <w:u w:val="single"/>
        </w:rPr>
        <w:t xml:space="preserve"> </w:t>
      </w:r>
      <w:r>
        <w:rPr>
          <w:rFonts w:ascii="Arial" w:hAnsi="Arial" w:cs="Arial"/>
          <w:b/>
          <w:u w:val="single"/>
          <w:lang w:val="sr-Cyrl-RS"/>
        </w:rPr>
        <w:t>достави</w:t>
      </w:r>
    </w:p>
    <w:p w:rsidR="006145B7" w:rsidRPr="00E77255" w:rsidRDefault="006145B7" w:rsidP="00E77255">
      <w:pPr>
        <w:rPr>
          <w:rFonts w:cs="Arial"/>
          <w:b/>
          <w:lang w:val="sr-Cyrl-RS"/>
        </w:rPr>
      </w:pPr>
      <w:r w:rsidRPr="007A161C">
        <w:rPr>
          <w:rFonts w:cs="Arial"/>
          <w:b/>
        </w:rPr>
        <w:t>Меницу као гаранцију за добро извршење посла</w:t>
      </w:r>
    </w:p>
    <w:p w:rsidR="006145B7" w:rsidRPr="007A161C" w:rsidRDefault="006145B7" w:rsidP="006145B7">
      <w:pPr>
        <w:pStyle w:val="KDPodnaslov3"/>
        <w:keepNext w:val="0"/>
        <w:spacing w:before="0"/>
        <w:rPr>
          <w:rFonts w:cs="Arial"/>
          <w:b/>
        </w:rPr>
      </w:pPr>
      <w:r w:rsidRPr="007A161C">
        <w:rPr>
          <w:rFonts w:cs="Arial"/>
          <w:b/>
        </w:rPr>
        <w:t xml:space="preserve">Меница за добро извршење посла </w:t>
      </w:r>
    </w:p>
    <w:p w:rsidR="006145B7" w:rsidRPr="007A161C" w:rsidRDefault="006145B7" w:rsidP="006145B7">
      <w:pPr>
        <w:rPr>
          <w:rFonts w:cs="Arial"/>
        </w:rPr>
      </w:pPr>
      <w:r w:rsidRPr="007A161C">
        <w:rPr>
          <w:rFonts w:cs="Arial"/>
        </w:rPr>
        <w:t>Понуђач је обавезан да Наручиоцу достави:</w:t>
      </w:r>
    </w:p>
    <w:p w:rsidR="006145B7" w:rsidRPr="007A161C" w:rsidRDefault="006145B7" w:rsidP="006145B7">
      <w:pPr>
        <w:ind w:left="360"/>
        <w:rPr>
          <w:rFonts w:cs="Arial"/>
        </w:rPr>
      </w:pPr>
      <w:proofErr w:type="gramStart"/>
      <w:r w:rsidRPr="007A161C">
        <w:rPr>
          <w:rFonts w:cs="Arial"/>
        </w:rPr>
        <w:t>бланко</w:t>
      </w:r>
      <w:proofErr w:type="gramEnd"/>
      <w:r w:rsidRPr="007A161C">
        <w:rPr>
          <w:rFonts w:cs="Arial"/>
        </w:rPr>
        <w:t xml:space="preserve">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145B7" w:rsidRPr="007A161C" w:rsidRDefault="006145B7" w:rsidP="006145B7">
      <w:pPr>
        <w:ind w:left="360"/>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145B7" w:rsidRPr="007A161C" w:rsidRDefault="006145B7" w:rsidP="006145B7">
      <w:pPr>
        <w:ind w:left="360"/>
        <w:rPr>
          <w:rFonts w:cs="Arial"/>
        </w:rPr>
      </w:pP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145B7" w:rsidRPr="007A161C" w:rsidRDefault="006145B7" w:rsidP="006145B7">
      <w:pPr>
        <w:ind w:left="360"/>
        <w:rPr>
          <w:rFonts w:cs="Arial"/>
        </w:rPr>
      </w:pPr>
      <w:proofErr w:type="gramStart"/>
      <w:r w:rsidRPr="007A161C">
        <w:rPr>
          <w:rFonts w:cs="Arial"/>
        </w:rPr>
        <w:t>фотокопију</w:t>
      </w:r>
      <w:proofErr w:type="gramEnd"/>
      <w:r w:rsidRPr="007A161C">
        <w:rPr>
          <w:rFonts w:cs="Arial"/>
        </w:rPr>
        <w:t xml:space="preserve"> ОП обрасца.</w:t>
      </w:r>
    </w:p>
    <w:p w:rsidR="006145B7" w:rsidRPr="007A161C" w:rsidRDefault="006145B7" w:rsidP="006145B7">
      <w:pPr>
        <w:ind w:left="360"/>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145B7" w:rsidRPr="007A161C" w:rsidRDefault="006145B7" w:rsidP="006145B7">
      <w:pPr>
        <w:rPr>
          <w:rFonts w:cs="Arial"/>
        </w:rPr>
      </w:pPr>
      <w:proofErr w:type="gramStart"/>
      <w:r w:rsidRPr="007A161C">
        <w:rPr>
          <w:rFonts w:cs="Arial"/>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6145B7" w:rsidRPr="007A161C" w:rsidRDefault="006145B7" w:rsidP="006145B7">
      <w:pPr>
        <w:spacing w:before="0"/>
        <w:ind w:left="851"/>
        <w:rPr>
          <w:rFonts w:cs="Arial"/>
        </w:rPr>
      </w:pPr>
    </w:p>
    <w:p w:rsidR="006145B7" w:rsidRPr="00805472" w:rsidRDefault="006145B7" w:rsidP="006145B7">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Pr>
          <w:rFonts w:ascii="Arial" w:hAnsi="Arial" w:cs="Arial"/>
          <w:b/>
          <w:u w:val="single"/>
          <w:lang w:val="sr-Cyrl-RS"/>
        </w:rPr>
        <w:t>извршеним услугама</w:t>
      </w:r>
    </w:p>
    <w:p w:rsidR="006145B7" w:rsidRPr="007A161C" w:rsidRDefault="006145B7" w:rsidP="006145B7">
      <w:pPr>
        <w:spacing w:before="0"/>
        <w:ind w:left="851"/>
        <w:rPr>
          <w:rFonts w:cs="Arial"/>
        </w:rPr>
      </w:pPr>
    </w:p>
    <w:p w:rsidR="006145B7" w:rsidRPr="002512CD" w:rsidRDefault="006145B7" w:rsidP="006145B7">
      <w:pPr>
        <w:pStyle w:val="KDPodnaslov3"/>
        <w:keepNext w:val="0"/>
        <w:spacing w:before="0"/>
        <w:rPr>
          <w:rFonts w:eastAsia="TimesNewRomanPSMT" w:cs="Arial"/>
          <w:b/>
          <w:bCs/>
          <w:iCs/>
        </w:rPr>
      </w:pPr>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r>
        <w:rPr>
          <w:rFonts w:eastAsia="TimesNewRomanPSMT" w:cs="Arial"/>
          <w:b/>
          <w:bCs/>
          <w:iCs/>
          <w:lang w:val="sr-Cyrl-RS"/>
        </w:rPr>
        <w:t>.</w:t>
      </w:r>
      <w:r w:rsidRPr="007A161C">
        <w:rPr>
          <w:rFonts w:cs="Arial"/>
        </w:rPr>
        <w:t>Понуђач је обавезан да Наручиоцу најкасније 5 дана пре истека средства финансијског обезбеђења за добро извршење посла,достави:</w:t>
      </w:r>
    </w:p>
    <w:p w:rsidR="006145B7" w:rsidRPr="007A161C" w:rsidRDefault="006145B7" w:rsidP="006145B7">
      <w:pPr>
        <w:ind w:left="360"/>
        <w:rPr>
          <w:rFonts w:cs="Arial"/>
        </w:rPr>
      </w:pPr>
      <w:proofErr w:type="gramStart"/>
      <w:r w:rsidRPr="007A161C">
        <w:rPr>
          <w:rFonts w:cs="Arial"/>
        </w:rPr>
        <w:t>бланко</w:t>
      </w:r>
      <w:proofErr w:type="gramEnd"/>
      <w:r w:rsidRPr="007A161C">
        <w:rPr>
          <w:rFonts w:cs="Arial"/>
        </w:rPr>
        <w:t xml:space="preserve">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145B7" w:rsidRPr="007A161C" w:rsidRDefault="006145B7" w:rsidP="006145B7">
      <w:pPr>
        <w:ind w:left="360"/>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145B7" w:rsidRPr="007A161C" w:rsidRDefault="006145B7" w:rsidP="006145B7">
      <w:pPr>
        <w:ind w:left="360"/>
        <w:rPr>
          <w:rFonts w:cs="Arial"/>
        </w:rPr>
      </w:pP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145B7" w:rsidRPr="007A161C" w:rsidRDefault="006145B7" w:rsidP="006145B7">
      <w:pPr>
        <w:ind w:left="360"/>
        <w:rPr>
          <w:rFonts w:cs="Arial"/>
        </w:rPr>
      </w:pPr>
      <w:proofErr w:type="gramStart"/>
      <w:r w:rsidRPr="007A161C">
        <w:rPr>
          <w:rFonts w:cs="Arial"/>
        </w:rPr>
        <w:t>фотокопију</w:t>
      </w:r>
      <w:proofErr w:type="gramEnd"/>
      <w:r w:rsidRPr="007A161C">
        <w:rPr>
          <w:rFonts w:cs="Arial"/>
        </w:rPr>
        <w:t xml:space="preserve"> ОП обрасца.</w:t>
      </w:r>
    </w:p>
    <w:p w:rsidR="006145B7" w:rsidRPr="007A161C" w:rsidRDefault="006145B7" w:rsidP="006145B7">
      <w:pPr>
        <w:ind w:left="360"/>
        <w:rPr>
          <w:rFonts w:cs="Arial"/>
        </w:rPr>
      </w:pPr>
      <w:r w:rsidRPr="007A161C">
        <w:rPr>
          <w:rFonts w:cs="Arial"/>
        </w:rPr>
        <w:t>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145B7" w:rsidRPr="007A161C" w:rsidRDefault="006145B7" w:rsidP="006145B7">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6145B7" w:rsidRPr="007A161C" w:rsidRDefault="006145B7" w:rsidP="006145B7">
      <w:pPr>
        <w:pStyle w:val="KDParagraf"/>
        <w:spacing w:before="0"/>
        <w:rPr>
          <w:rFonts w:cs="Arial"/>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6145B7" w:rsidRPr="002512CD" w:rsidRDefault="006145B7" w:rsidP="006145B7">
      <w:pPr>
        <w:tabs>
          <w:tab w:val="left" w:pos="284"/>
          <w:tab w:val="left" w:pos="330"/>
        </w:tabs>
        <w:rPr>
          <w:rFonts w:cs="Arial"/>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145B7" w:rsidRPr="00437993" w:rsidRDefault="006145B7" w:rsidP="006145B7">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rsidR="006145B7" w:rsidRPr="00437993" w:rsidRDefault="006145B7" w:rsidP="006145B7">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rsidR="006145B7" w:rsidRPr="002512CD" w:rsidRDefault="006145B7" w:rsidP="006145B7">
      <w:pPr>
        <w:tabs>
          <w:tab w:val="left" w:pos="567"/>
          <w:tab w:val="left" w:pos="709"/>
        </w:tabs>
        <w:spacing w:after="120"/>
        <w:rPr>
          <w:rFonts w:cs="Arial"/>
          <w:b/>
          <w:bCs/>
          <w:lang w:val="sr-Latn-RS"/>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w:t>
      </w:r>
      <w:r w:rsidRPr="002512CD">
        <w:rPr>
          <w:rFonts w:cs="Arial"/>
          <w:b/>
          <w:bCs/>
          <w:lang w:val="sr-Latn-RS"/>
        </w:rPr>
        <w:t>и доставља се</w:t>
      </w:r>
      <w:r w:rsidRPr="002512CD">
        <w:rPr>
          <w:rFonts w:cs="Arial"/>
          <w:b/>
          <w:bCs/>
          <w:lang w:val="sr-Cyrl-RS"/>
        </w:rPr>
        <w:t xml:space="preserve"> уз потписан уговор </w:t>
      </w:r>
      <w:r w:rsidRPr="002512CD">
        <w:rPr>
          <w:rFonts w:cs="Arial"/>
          <w:b/>
          <w:bCs/>
          <w:lang w:val="sr-Latn-RS"/>
        </w:rPr>
        <w:t xml:space="preserve">лично или поштом на адресу: </w:t>
      </w:r>
    </w:p>
    <w:p w:rsidR="006145B7" w:rsidRPr="00E07C61" w:rsidRDefault="006145B7" w:rsidP="006145B7">
      <w:pPr>
        <w:suppressAutoHyphens/>
        <w:spacing w:line="100" w:lineRule="atLeast"/>
        <w:rPr>
          <w:rFonts w:cs="Arial"/>
        </w:rP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 </w:t>
      </w:r>
    </w:p>
    <w:p w:rsidR="006145B7" w:rsidRPr="00E07C61" w:rsidRDefault="006145B7" w:rsidP="006145B7">
      <w:pPr>
        <w:suppressAutoHyphens/>
        <w:spacing w:line="100" w:lineRule="atLeast"/>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финансијског обезбе</w:t>
      </w:r>
      <w:r>
        <w:rPr>
          <w:rFonts w:cs="Arial"/>
          <w:b/>
        </w:rPr>
        <w:t>ђења за ЈН бр.</w:t>
      </w:r>
      <w:r w:rsidRPr="00331100">
        <w:rPr>
          <w:rFonts w:cs="Arial"/>
          <w:b/>
        </w:rPr>
        <w:t xml:space="preserve"> </w:t>
      </w:r>
      <w:proofErr w:type="gramStart"/>
      <w:r>
        <w:rPr>
          <w:rFonts w:cs="Arial"/>
          <w:b/>
        </w:rPr>
        <w:t>J</w:t>
      </w:r>
      <w:r>
        <w:rPr>
          <w:rFonts w:cs="Arial"/>
          <w:b/>
          <w:lang w:val="sr-Cyrl-RS"/>
        </w:rPr>
        <w:t>Н/3000/0594/2017(457/2017).</w:t>
      </w:r>
      <w:proofErr w:type="gramEnd"/>
    </w:p>
    <w:p w:rsidR="006145B7" w:rsidRPr="00E07C61" w:rsidRDefault="006145B7" w:rsidP="006145B7">
      <w:pPr>
        <w:tabs>
          <w:tab w:val="left" w:pos="567"/>
          <w:tab w:val="left" w:pos="709"/>
        </w:tabs>
        <w:spacing w:before="0"/>
        <w:rPr>
          <w:rFonts w:cs="Arial"/>
          <w:b/>
        </w:rPr>
      </w:pPr>
      <w:r w:rsidRPr="00E07C61">
        <w:rPr>
          <w:rFonts w:eastAsia="TimesNewRomanPSMT" w:cs="Arial"/>
          <w:bCs/>
        </w:rPr>
        <w:lastRenderedPageBreak/>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уговора:Огранак ТЕНТ, Богољуба Урошевића Црног бр.44., 11500 Обреновац</w:t>
      </w:r>
      <w:r>
        <w:rPr>
          <w:rFonts w:cs="Arial"/>
          <w:b/>
          <w:lang w:val="sr-Cyrl-RS"/>
        </w:rPr>
        <w:t xml:space="preserve"> </w:t>
      </w:r>
      <w:r w:rsidRPr="00E07C61">
        <w:t>са назнаком:</w:t>
      </w:r>
      <w:r w:rsidRPr="00E07C61">
        <w:rPr>
          <w:b/>
        </w:rPr>
        <w:t xml:space="preserve"> Средства финансијског обезбеђења за </w:t>
      </w:r>
      <w:r>
        <w:rPr>
          <w:rFonts w:cs="Arial"/>
          <w:b/>
        </w:rPr>
        <w:t>ЈН бр.</w:t>
      </w:r>
      <w:r w:rsidRPr="00331100">
        <w:rPr>
          <w:rFonts w:cs="Arial"/>
          <w:b/>
        </w:rPr>
        <w:t xml:space="preserve"> </w:t>
      </w:r>
      <w:r>
        <w:rPr>
          <w:rFonts w:cs="Arial"/>
          <w:b/>
        </w:rPr>
        <w:t>J</w:t>
      </w:r>
      <w:r w:rsidR="00E77255">
        <w:rPr>
          <w:rFonts w:cs="Arial"/>
          <w:b/>
          <w:lang w:val="sr-Cyrl-RS"/>
        </w:rPr>
        <w:t>Н/3000/0</w:t>
      </w:r>
      <w:r>
        <w:rPr>
          <w:rFonts w:cs="Arial"/>
          <w:b/>
          <w:lang w:val="sr-Cyrl-RS"/>
        </w:rPr>
        <w:t>594/2017(457/2017)</w:t>
      </w:r>
    </w:p>
    <w:p w:rsidR="007C4882" w:rsidRPr="00E07C61" w:rsidRDefault="006145B7" w:rsidP="006145B7">
      <w:pPr>
        <w:tabs>
          <w:tab w:val="left" w:pos="1134"/>
        </w:tabs>
        <w:jc w:val="center"/>
        <w:rPr>
          <w:b/>
          <w:color w:val="00B0F0"/>
        </w:rPr>
      </w:pPr>
      <w:r w:rsidRPr="00E07C61">
        <w:rPr>
          <w:rFonts w:cs="Arial"/>
        </w:rPr>
        <w:t>Пружалац услуге је одгoворан за прописан и безбедан начин доставњања средстава финансијског обезбеђења</w:t>
      </w:r>
    </w:p>
    <w:p w:rsidR="0085348E" w:rsidRPr="00E07C61" w:rsidRDefault="0085348E" w:rsidP="0053239F">
      <w:pPr>
        <w:pStyle w:val="KDPodnaslov2"/>
        <w:numPr>
          <w:ilvl w:val="1"/>
          <w:numId w:val="19"/>
        </w:numPr>
        <w:spacing w:before="0"/>
        <w:jc w:val="both"/>
        <w:rPr>
          <w:rFonts w:cs="Arial"/>
        </w:rPr>
      </w:pPr>
      <w:r w:rsidRPr="00E07C61">
        <w:rPr>
          <w:rFonts w:cs="Arial"/>
        </w:rPr>
        <w:t>Начин означавања поверљивих података у понуди</w:t>
      </w:r>
    </w:p>
    <w:p w:rsidR="0085348E" w:rsidRPr="00E07C61" w:rsidRDefault="0085348E" w:rsidP="0085348E">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85348E" w:rsidRPr="00E47C2E" w:rsidRDefault="0085348E" w:rsidP="0085348E">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3239F">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7F2081">
        <w:rPr>
          <w:rFonts w:cs="Arial"/>
          <w:lang w:val="ru-RU"/>
        </w:rPr>
        <w:t xml:space="preserve">образац 4. </w:t>
      </w:r>
      <w:r w:rsidRPr="00E47C2E">
        <w:rPr>
          <w:rFonts w:cs="Arial"/>
          <w:lang w:val="ru-RU"/>
        </w:rPr>
        <w:t>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3239F">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3239F">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3239F">
      <w:pPr>
        <w:pStyle w:val="KDPodnaslov2"/>
        <w:numPr>
          <w:ilvl w:val="1"/>
          <w:numId w:val="19"/>
        </w:numPr>
        <w:spacing w:before="0"/>
        <w:jc w:val="both"/>
        <w:rPr>
          <w:rFonts w:cs="Arial"/>
        </w:rPr>
      </w:pPr>
      <w:bookmarkStart w:id="239" w:name="_Toc441651602"/>
      <w:bookmarkStart w:id="240" w:name="_Toc442559913"/>
      <w:r w:rsidRPr="00E47C2E">
        <w:rPr>
          <w:rFonts w:cs="Arial"/>
        </w:rPr>
        <w:lastRenderedPageBreak/>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145B7" w:rsidRPr="006145B7">
        <w:rPr>
          <w:rFonts w:cs="Arial"/>
          <w:b/>
          <w:lang w:val="ru-RU"/>
        </w:rPr>
        <w:t>ЈН/</w:t>
      </w:r>
      <w:r w:rsidR="007B6F69" w:rsidRPr="006145B7">
        <w:rPr>
          <w:rFonts w:cs="Arial"/>
          <w:b/>
        </w:rPr>
        <w:t>3000/0</w:t>
      </w:r>
      <w:r w:rsidR="006145B7">
        <w:rPr>
          <w:rFonts w:cs="Arial"/>
          <w:b/>
          <w:lang w:val="sr-Cyrl-RS"/>
        </w:rPr>
        <w:t>594</w:t>
      </w:r>
      <w:r w:rsidR="006145B7">
        <w:rPr>
          <w:rFonts w:cs="Arial"/>
          <w:b/>
        </w:rPr>
        <w:t>/201</w:t>
      </w:r>
      <w:r w:rsidR="006145B7">
        <w:rPr>
          <w:rFonts w:cs="Arial"/>
          <w:b/>
          <w:lang w:val="sr-Cyrl-RS"/>
        </w:rPr>
        <w:t>7</w:t>
      </w:r>
      <w:r w:rsidR="007B6F69">
        <w:rPr>
          <w:rFonts w:cs="Arial"/>
          <w:b/>
        </w:rPr>
        <w:t xml:space="preserve"> (</w:t>
      </w:r>
      <w:r w:rsidR="006145B7">
        <w:rPr>
          <w:rFonts w:cs="Arial"/>
          <w:b/>
          <w:lang w:val="sr-Cyrl-RS"/>
        </w:rPr>
        <w:t>457</w:t>
      </w:r>
      <w:r w:rsidR="006145B7">
        <w:rPr>
          <w:rFonts w:cs="Arial"/>
          <w:b/>
        </w:rPr>
        <w:t>/201</w:t>
      </w:r>
      <w:r w:rsidR="006145B7">
        <w:rPr>
          <w:rFonts w:cs="Arial"/>
          <w:b/>
          <w:lang w:val="sr-Cyrl-RS"/>
        </w:rPr>
        <w:t>7</w:t>
      </w:r>
      <w:r w:rsidR="007B6F69">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B6F69">
        <w:rPr>
          <w:rFonts w:cs="Arial"/>
          <w:lang w:val="sr-Latn-RS"/>
        </w:rPr>
        <w:t xml:space="preserve"> </w:t>
      </w:r>
      <w:r w:rsidRPr="00E47C2E">
        <w:rPr>
          <w:rFonts w:cs="Arial"/>
          <w:lang w:val="ru-RU"/>
        </w:rPr>
        <w:t>:</w:t>
      </w:r>
      <w:r w:rsidR="007B6F69">
        <w:rPr>
          <w:rFonts w:cs="Arial"/>
          <w:lang w:val="sr-Latn-RS"/>
        </w:rPr>
        <w:t xml:space="preserve"> </w:t>
      </w:r>
      <w:hyperlink r:id="rId171" w:history="1">
        <w:r w:rsidR="007B6F69" w:rsidRPr="00644313">
          <w:rPr>
            <w:rStyle w:val="Hyperlink"/>
            <w:rFonts w:cs="Arial"/>
          </w:rPr>
          <w:t>zoran.</w:t>
        </w:r>
        <w:r w:rsidR="007B6F69" w:rsidRPr="00644313">
          <w:rPr>
            <w:rStyle w:val="Hyperlink"/>
            <w:rFonts w:cs="Arial"/>
            <w:lang w:val="sr-Cyrl-RS"/>
          </w:rPr>
          <w:t>јо</w:t>
        </w:r>
        <w:r w:rsidR="007B6F69" w:rsidRPr="00644313">
          <w:rPr>
            <w:rStyle w:val="Hyperlink"/>
            <w:rFonts w:cs="Arial"/>
            <w:lang w:val="sr-Latn-RS"/>
          </w:rPr>
          <w:t>vovic</w:t>
        </w:r>
        <w:r w:rsidR="007B6F69" w:rsidRPr="00644313">
          <w:rPr>
            <w:rStyle w:val="Hyperlink"/>
            <w:rFonts w:cs="Arial"/>
            <w:lang w:val="ru-RU"/>
          </w:rPr>
          <w:t>@</w:t>
        </w:r>
        <w:r w:rsidR="007B6F69" w:rsidRPr="00644313">
          <w:rPr>
            <w:rStyle w:val="Hyperlink"/>
            <w:rFonts w:cs="Arial"/>
          </w:rPr>
          <w:t>eps.rs</w:t>
        </w:r>
      </w:hyperlink>
      <w:r w:rsidRPr="00E47C2E">
        <w:rPr>
          <w:rFonts w:cs="Arial"/>
          <w:lang w:val="ru-RU"/>
        </w:rPr>
        <w:t>,</w:t>
      </w:r>
      <w:r w:rsidR="007B6F69">
        <w:rPr>
          <w:rFonts w:cs="Arial"/>
          <w:lang w:val="sr-Latn-RS"/>
        </w:rPr>
        <w:t xml:space="preserve"> </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3239F">
      <w:pPr>
        <w:pStyle w:val="KDPodnaslov2"/>
        <w:numPr>
          <w:ilvl w:val="1"/>
          <w:numId w:val="19"/>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3239F">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53239F">
      <w:pPr>
        <w:pStyle w:val="KDPodnaslov2"/>
        <w:numPr>
          <w:ilvl w:val="1"/>
          <w:numId w:val="19"/>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3239F">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3239F">
      <w:pPr>
        <w:pStyle w:val="KDPodnaslov2"/>
        <w:numPr>
          <w:ilvl w:val="1"/>
          <w:numId w:val="19"/>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53239F">
      <w:pPr>
        <w:pStyle w:val="KDPodnaslov2"/>
        <w:numPr>
          <w:ilvl w:val="1"/>
          <w:numId w:val="19"/>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53239F">
      <w:pPr>
        <w:pStyle w:val="KDPodnaslov2"/>
        <w:numPr>
          <w:ilvl w:val="1"/>
          <w:numId w:val="19"/>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270B2" w:rsidRDefault="0031435B" w:rsidP="006270B2">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437993">
        <w:rPr>
          <w:rFonts w:cs="Arial"/>
          <w:lang w:bidi="en-US"/>
        </w:rPr>
        <w:t>- огранак ТЕНТ</w:t>
      </w:r>
      <w:r w:rsidR="00437993"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583F4E">
        <w:rPr>
          <w:rFonts w:cs="Arial"/>
          <w:lang w:val="ru-RU"/>
        </w:rPr>
        <w:t>гумирања опреме у ХПК и ХПВ блокова ТЕНТ А1-А6</w:t>
      </w:r>
      <w:r w:rsidR="006145B7">
        <w:rPr>
          <w:rFonts w:cs="Arial"/>
        </w:rPr>
        <w:t xml:space="preserve"> бр.ЈН</w:t>
      </w:r>
      <w:r w:rsidR="006145B7">
        <w:rPr>
          <w:rFonts w:cs="Arial"/>
          <w:lang w:val="sr-Cyrl-RS"/>
        </w:rPr>
        <w:t>/</w:t>
      </w:r>
      <w:r w:rsidR="006145B7">
        <w:rPr>
          <w:rFonts w:cs="Arial"/>
          <w:b/>
        </w:rPr>
        <w:t>3000/0</w:t>
      </w:r>
      <w:r w:rsidR="006145B7">
        <w:rPr>
          <w:rFonts w:cs="Arial"/>
          <w:b/>
          <w:lang w:val="sr-Cyrl-RS"/>
        </w:rPr>
        <w:t>594</w:t>
      </w:r>
      <w:r w:rsidR="006145B7">
        <w:rPr>
          <w:rFonts w:cs="Arial"/>
          <w:b/>
        </w:rPr>
        <w:t>/201</w:t>
      </w:r>
      <w:r w:rsidR="006145B7">
        <w:rPr>
          <w:rFonts w:cs="Arial"/>
          <w:b/>
          <w:lang w:val="sr-Cyrl-RS"/>
        </w:rPr>
        <w:t>7</w:t>
      </w:r>
      <w:r w:rsidR="00437993" w:rsidRPr="00437993">
        <w:rPr>
          <w:rFonts w:cs="Arial"/>
          <w:b/>
        </w:rPr>
        <w:t xml:space="preserve"> </w:t>
      </w:r>
      <w:r w:rsidR="006145B7">
        <w:rPr>
          <w:rFonts w:cs="Arial"/>
          <w:b/>
        </w:rPr>
        <w:t>(</w:t>
      </w:r>
      <w:r w:rsidR="006145B7">
        <w:rPr>
          <w:rFonts w:cs="Arial"/>
          <w:b/>
          <w:lang w:val="sr-Cyrl-RS"/>
        </w:rPr>
        <w:t>457</w:t>
      </w:r>
      <w:r w:rsidR="006145B7">
        <w:rPr>
          <w:rFonts w:cs="Arial"/>
          <w:b/>
        </w:rPr>
        <w:t>/201</w:t>
      </w:r>
      <w:r w:rsidR="006145B7">
        <w:rPr>
          <w:rFonts w:cs="Arial"/>
          <w:b/>
          <w:lang w:val="sr-Cyrl-RS"/>
        </w:rPr>
        <w:t>7</w:t>
      </w:r>
      <w:r w:rsidR="00437993">
        <w:rPr>
          <w:rFonts w:cs="Arial"/>
          <w:b/>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hyperlink r:id="rId173" w:history="1">
        <w:r w:rsidR="00CC1016" w:rsidRPr="00D870C0">
          <w:rPr>
            <w:rStyle w:val="Hyperlink"/>
            <w:rFonts w:cs="Arial"/>
          </w:rPr>
          <w:t xml:space="preserve"> zoran.</w:t>
        </w:r>
        <w:r w:rsidR="00CC1016" w:rsidRPr="00D870C0">
          <w:rPr>
            <w:rStyle w:val="Hyperlink"/>
            <w:rFonts w:cs="Arial"/>
            <w:lang w:val="sr-Cyrl-RS"/>
          </w:rPr>
          <w:t>јо</w:t>
        </w:r>
        <w:r w:rsidR="00CC1016" w:rsidRPr="00D870C0">
          <w:rPr>
            <w:rStyle w:val="Hyperlink"/>
            <w:rFonts w:cs="Arial"/>
          </w:rPr>
          <w:t>vovic</w:t>
        </w:r>
        <w:r w:rsidR="00CC1016" w:rsidRPr="00D870C0">
          <w:rPr>
            <w:rStyle w:val="Hyperlink"/>
            <w:rFonts w:cs="Arial"/>
            <w:lang w:val="ru-RU"/>
          </w:rPr>
          <w:t>@</w:t>
        </w:r>
      </w:hyperlink>
      <w:r w:rsidR="00437993">
        <w:rPr>
          <w:rFonts w:cs="Arial"/>
        </w:rPr>
        <w:t>eps.rs</w:t>
      </w:r>
      <w:r w:rsidRPr="00E47C2E">
        <w:rPr>
          <w:rFonts w:cs="Arial"/>
        </w:rPr>
        <w:t xml:space="preserve"> радним данима (понедељак-петак) од </w:t>
      </w:r>
      <w:r w:rsidR="00643389" w:rsidRPr="00537A27">
        <w:rPr>
          <w:rFonts w:cs="Arial"/>
        </w:rPr>
        <w:t>7</w:t>
      </w:r>
      <w:proofErr w:type="gramStart"/>
      <w:r w:rsidRPr="00537A27">
        <w:rPr>
          <w:rFonts w:cs="Arial"/>
        </w:rPr>
        <w:t>,00</w:t>
      </w:r>
      <w:proofErr w:type="gramEnd"/>
      <w:r w:rsidRPr="00537A27">
        <w:rPr>
          <w:rFonts w:cs="Arial"/>
        </w:rPr>
        <w:t xml:space="preserve">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D1BAD" w:rsidRDefault="0031435B" w:rsidP="007B6F69">
      <w:pPr>
        <w:tabs>
          <w:tab w:val="left" w:pos="1134"/>
        </w:tabs>
        <w:rPr>
          <w:b/>
          <w:color w:val="00B0F0"/>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r w:rsidR="00437993">
        <w:rPr>
          <w:rFonts w:cs="Arial"/>
          <w:b/>
        </w:rPr>
        <w:t xml:space="preserve">3000 </w:t>
      </w:r>
      <w:r w:rsidR="007B6F69">
        <w:rPr>
          <w:rFonts w:cs="Arial"/>
          <w:b/>
        </w:rPr>
        <w:t>0</w:t>
      </w:r>
      <w:r w:rsidR="006145B7">
        <w:rPr>
          <w:rFonts w:cs="Arial"/>
          <w:b/>
          <w:lang w:val="sr-Cyrl-RS"/>
        </w:rPr>
        <w:t>594</w:t>
      </w:r>
      <w:r w:rsidR="00437993">
        <w:rPr>
          <w:rFonts w:cs="Arial"/>
          <w:b/>
        </w:rPr>
        <w:t xml:space="preserve"> </w:t>
      </w:r>
      <w:r w:rsidR="006145B7">
        <w:rPr>
          <w:rFonts w:cs="Arial"/>
          <w:b/>
        </w:rPr>
        <w:t>201</w:t>
      </w:r>
      <w:r w:rsidR="006145B7">
        <w:rPr>
          <w:rFonts w:cs="Arial"/>
          <w:b/>
          <w:lang w:val="sr-Cyrl-RS"/>
        </w:rPr>
        <w:t>7</w:t>
      </w:r>
      <w:r w:rsidR="00437993" w:rsidRPr="00437993">
        <w:rPr>
          <w:rFonts w:cs="Arial"/>
          <w:b/>
        </w:rPr>
        <w:t xml:space="preserve"> </w:t>
      </w:r>
      <w:r w:rsidR="006145B7">
        <w:rPr>
          <w:rFonts w:cs="Arial"/>
          <w:b/>
        </w:rPr>
        <w:t>(</w:t>
      </w:r>
      <w:r w:rsidR="006145B7">
        <w:rPr>
          <w:rFonts w:cs="Arial"/>
          <w:b/>
          <w:lang w:val="sr-Cyrl-RS"/>
        </w:rPr>
        <w:t>457</w:t>
      </w:r>
      <w:r w:rsidR="006145B7">
        <w:rPr>
          <w:rFonts w:cs="Arial"/>
          <w:b/>
        </w:rPr>
        <w:t xml:space="preserve"> 201</w:t>
      </w:r>
      <w:r w:rsidR="006145B7">
        <w:rPr>
          <w:rFonts w:cs="Arial"/>
          <w:b/>
          <w:lang w:val="sr-Cyrl-RS"/>
        </w:rPr>
        <w:t>7</w:t>
      </w:r>
      <w:r w:rsidR="00437993">
        <w:rPr>
          <w:rFonts w:cs="Arial"/>
          <w:b/>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37993">
        <w:rPr>
          <w:rFonts w:cs="Arial"/>
        </w:rPr>
        <w:t>, јн. бр.</w:t>
      </w:r>
      <w:r w:rsidR="007B6F69">
        <w:rPr>
          <w:rFonts w:cs="Arial"/>
          <w:b/>
        </w:rPr>
        <w:t xml:space="preserve"> </w:t>
      </w:r>
      <w:r w:rsidR="006145B7">
        <w:rPr>
          <w:rFonts w:cs="Arial"/>
          <w:b/>
          <w:lang w:val="sr-Cyrl-RS"/>
        </w:rPr>
        <w:t>ЈН/</w:t>
      </w:r>
      <w:r w:rsidR="006145B7">
        <w:rPr>
          <w:rFonts w:cs="Arial"/>
          <w:b/>
        </w:rPr>
        <w:t>3000/0</w:t>
      </w:r>
      <w:r w:rsidR="006145B7">
        <w:rPr>
          <w:rFonts w:cs="Arial"/>
          <w:b/>
          <w:lang w:val="sr-Cyrl-RS"/>
        </w:rPr>
        <w:t>594</w:t>
      </w:r>
      <w:r w:rsidR="006145B7">
        <w:rPr>
          <w:rFonts w:cs="Arial"/>
          <w:b/>
        </w:rPr>
        <w:t>/201</w:t>
      </w:r>
      <w:r w:rsidR="006145B7">
        <w:rPr>
          <w:rFonts w:cs="Arial"/>
          <w:b/>
          <w:lang w:val="sr-Cyrl-RS"/>
        </w:rPr>
        <w:t>7</w:t>
      </w:r>
      <w:r w:rsidR="00437993" w:rsidRPr="00437993">
        <w:rPr>
          <w:rFonts w:cs="Arial"/>
          <w:b/>
        </w:rPr>
        <w:t xml:space="preserve"> </w:t>
      </w:r>
      <w:r w:rsidR="006145B7">
        <w:rPr>
          <w:rFonts w:cs="Arial"/>
          <w:b/>
        </w:rPr>
        <w:t>(</w:t>
      </w:r>
      <w:r w:rsidR="006145B7">
        <w:rPr>
          <w:rFonts w:cs="Arial"/>
          <w:b/>
          <w:lang w:val="sr-Cyrl-RS"/>
        </w:rPr>
        <w:t>457</w:t>
      </w:r>
      <w:r w:rsidR="006145B7">
        <w:rPr>
          <w:rFonts w:cs="Arial"/>
          <w:b/>
        </w:rPr>
        <w:t>/201</w:t>
      </w:r>
      <w:r w:rsidR="006145B7">
        <w:rPr>
          <w:rFonts w:cs="Arial"/>
          <w:b/>
          <w:lang w:val="sr-Cyrl-RS"/>
        </w:rPr>
        <w:t>7</w:t>
      </w:r>
      <w:r w:rsidR="00437993">
        <w:rPr>
          <w:rFonts w:cs="Arial"/>
          <w:b/>
        </w:rPr>
        <w:t>)</w:t>
      </w:r>
      <w:r w:rsidRPr="00E47C2E">
        <w:rPr>
          <w:rFonts w:cs="Arial"/>
        </w:rPr>
        <w:t xml:space="preserve">, прималац уплате: буџет Републике Србије) </w:t>
      </w:r>
      <w:r w:rsidRPr="00437993">
        <w:rPr>
          <w:rFonts w:cs="Arial"/>
        </w:rPr>
        <w:t xml:space="preserve">уплати таксу од: </w:t>
      </w:r>
    </w:p>
    <w:p w:rsidR="0031435B" w:rsidRPr="00437993" w:rsidRDefault="0031435B" w:rsidP="00377FE7">
      <w:pPr>
        <w:spacing w:before="0"/>
        <w:rPr>
          <w:rFonts w:cs="Arial"/>
        </w:rPr>
      </w:pPr>
      <w:r w:rsidRPr="00437993">
        <w:rPr>
          <w:rFonts w:cs="Arial"/>
        </w:rPr>
        <w:t>1) 120.000</w:t>
      </w:r>
      <w:r w:rsidR="00873133" w:rsidRPr="00437993">
        <w:rPr>
          <w:rFonts w:cs="Arial"/>
        </w:rPr>
        <w:t>,00</w:t>
      </w:r>
      <w:r w:rsidRPr="00437993">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37993">
        <w:rPr>
          <w:rFonts w:cs="Arial"/>
        </w:rPr>
        <w:t>,00</w:t>
      </w:r>
      <w:proofErr w:type="gramEnd"/>
      <w:r w:rsidRPr="00437993">
        <w:rPr>
          <w:rFonts w:cs="Arial"/>
        </w:rPr>
        <w:t xml:space="preserve"> динара </w:t>
      </w:r>
    </w:p>
    <w:p w:rsidR="0031435B" w:rsidRPr="00437993" w:rsidRDefault="00437993" w:rsidP="00377FE7">
      <w:pPr>
        <w:spacing w:before="0"/>
        <w:rPr>
          <w:rFonts w:cs="Arial"/>
        </w:rPr>
      </w:pPr>
      <w:r w:rsidRPr="00437993">
        <w:rPr>
          <w:rFonts w:cs="Arial"/>
        </w:rPr>
        <w:t>2</w:t>
      </w:r>
      <w:r w:rsidR="0031435B" w:rsidRPr="00437993">
        <w:rPr>
          <w:rFonts w:cs="Arial"/>
        </w:rPr>
        <w:t>) 120.000</w:t>
      </w:r>
      <w:r w:rsidR="00873133" w:rsidRPr="00437993">
        <w:rPr>
          <w:rFonts w:cs="Arial"/>
        </w:rPr>
        <w:t>,00</w:t>
      </w:r>
      <w:r w:rsidR="0031435B" w:rsidRPr="00437993">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437993">
        <w:rPr>
          <w:rFonts w:cs="Arial"/>
        </w:rPr>
        <w:t>,00</w:t>
      </w:r>
      <w:proofErr w:type="gramEnd"/>
      <w:r w:rsidR="0031435B" w:rsidRPr="00437993">
        <w:rPr>
          <w:rFonts w:cs="Arial"/>
        </w:rPr>
        <w:t xml:space="preserve"> динара </w:t>
      </w:r>
    </w:p>
    <w:p w:rsidR="0031435B" w:rsidRPr="00437993" w:rsidRDefault="0031435B" w:rsidP="00377FE7">
      <w:pPr>
        <w:spacing w:before="0"/>
        <w:rPr>
          <w:rFonts w:cs="Arial"/>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lastRenderedPageBreak/>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53239F">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7A161C">
        <w:rPr>
          <w:rFonts w:cs="Arial"/>
          <w:lang w:val="ru-RU"/>
        </w:rPr>
        <w:t xml:space="preserve"> од 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704F78" w:rsidRDefault="008D2B23" w:rsidP="008C3986">
      <w:pPr>
        <w:spacing w:before="0"/>
        <w:rPr>
          <w:rFonts w:cs="Arial"/>
          <w:lang w:val="sr-Cyrl-RS"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w:t>
      </w:r>
      <w:r w:rsidR="00E77255">
        <w:rPr>
          <w:rFonts w:cs="Arial"/>
          <w:lang w:eastAsia="sr-Latn-CS"/>
        </w:rPr>
        <w:t>ав</w:t>
      </w:r>
      <w:proofErr w:type="gramEnd"/>
      <w:r w:rsidR="00E77255">
        <w:rPr>
          <w:rFonts w:cs="Arial"/>
          <w:lang w:eastAsia="sr-Latn-CS"/>
        </w:rPr>
        <w:t xml:space="preserve"> 1. Закона о јавним набавкама</w:t>
      </w:r>
    </w:p>
    <w:p w:rsidR="00E77255" w:rsidRDefault="00E77255" w:rsidP="008C3986">
      <w:pPr>
        <w:spacing w:before="0"/>
        <w:rPr>
          <w:rFonts w:cs="Arial"/>
          <w:lang w:val="sr-Cyrl-RS" w:eastAsia="sr-Latn-CS"/>
        </w:rPr>
      </w:pPr>
    </w:p>
    <w:p w:rsidR="00E77255" w:rsidRDefault="00E77255" w:rsidP="008C3986">
      <w:pPr>
        <w:spacing w:before="0"/>
        <w:rPr>
          <w:rFonts w:cs="Arial"/>
          <w:lang w:val="sr-Cyrl-RS" w:eastAsia="sr-Latn-CS"/>
        </w:rPr>
      </w:pPr>
    </w:p>
    <w:p w:rsidR="00E77255" w:rsidRPr="00E77255" w:rsidRDefault="00E77255" w:rsidP="008C3986">
      <w:pPr>
        <w:spacing w:before="0"/>
        <w:rPr>
          <w:rFonts w:cs="Arial"/>
          <w:lang w:val="sr-Cyrl-RS" w:eastAsia="sr-Latn-CS"/>
        </w:rPr>
      </w:pPr>
    </w:p>
    <w:p w:rsidR="00377FE7" w:rsidRPr="00E77255" w:rsidRDefault="00377FE7" w:rsidP="00E77255">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53239F">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77255" w:rsidRDefault="00E77255" w:rsidP="00B043D1">
      <w:pPr>
        <w:pStyle w:val="KDPodnaslov1"/>
        <w:spacing w:before="0"/>
        <w:jc w:val="center"/>
        <w:rPr>
          <w:rFonts w:cs="Arial"/>
          <w:lang w:val="sr-Cyrl-RS"/>
        </w:rPr>
      </w:pPr>
    </w:p>
    <w:p w:rsidR="00E77255" w:rsidRDefault="00E77255" w:rsidP="00B043D1">
      <w:pPr>
        <w:pStyle w:val="KDPodnaslov1"/>
        <w:spacing w:before="0"/>
        <w:jc w:val="center"/>
        <w:rPr>
          <w:rFonts w:cs="Arial"/>
          <w:lang w:val="sr-Cyrl-RS"/>
        </w:rPr>
      </w:pPr>
    </w:p>
    <w:p w:rsidR="00E77255" w:rsidRDefault="00E77255" w:rsidP="00B043D1">
      <w:pPr>
        <w:pStyle w:val="KDPodnaslov1"/>
        <w:spacing w:before="0"/>
        <w:jc w:val="center"/>
        <w:rPr>
          <w:rFonts w:cs="Arial"/>
          <w:lang w:val="sr-Cyrl-RS"/>
        </w:rPr>
      </w:pPr>
    </w:p>
    <w:p w:rsidR="00E77255" w:rsidRDefault="00E77255" w:rsidP="00B043D1">
      <w:pPr>
        <w:pStyle w:val="KDPodnaslov1"/>
        <w:spacing w:before="0"/>
        <w:jc w:val="center"/>
        <w:rPr>
          <w:rFonts w:cs="Arial"/>
          <w:lang w:val="sr-Cyrl-RS"/>
        </w:rPr>
      </w:pPr>
    </w:p>
    <w:p w:rsidR="00E77255" w:rsidRDefault="00E77255" w:rsidP="00B043D1">
      <w:pPr>
        <w:pStyle w:val="KDPodnaslov1"/>
        <w:spacing w:before="0"/>
        <w:jc w:val="center"/>
        <w:rPr>
          <w:rFonts w:cs="Arial"/>
          <w:lang w:val="sr-Cyrl-RS"/>
        </w:rPr>
      </w:pPr>
    </w:p>
    <w:p w:rsidR="00E77255" w:rsidRDefault="00E77255" w:rsidP="00B043D1">
      <w:pPr>
        <w:pStyle w:val="KDPodnaslov1"/>
        <w:spacing w:before="0"/>
        <w:jc w:val="center"/>
        <w:rPr>
          <w:rFonts w:cs="Arial"/>
          <w:lang w:val="sr-Cyrl-RS"/>
        </w:rPr>
      </w:pPr>
    </w:p>
    <w:p w:rsidR="00E77255" w:rsidRPr="00E77255" w:rsidRDefault="00E77255" w:rsidP="00B043D1">
      <w:pPr>
        <w:pStyle w:val="KDPodnaslov1"/>
        <w:spacing w:before="0"/>
        <w:jc w:val="center"/>
        <w:rPr>
          <w:rFonts w:cs="Arial"/>
          <w:lang w:val="sr-Cyrl-RS"/>
        </w:rPr>
      </w:pPr>
    </w:p>
    <w:p w:rsidR="00B043D1" w:rsidRPr="00E47C2E" w:rsidRDefault="006C551C" w:rsidP="00B043D1">
      <w:pPr>
        <w:pStyle w:val="KDObrazac"/>
        <w:spacing w:before="0"/>
        <w:rPr>
          <w:noProof/>
        </w:rPr>
      </w:pPr>
      <w:bookmarkStart w:id="255" w:name="_Toc442559924"/>
      <w:proofErr w:type="gramStart"/>
      <w:r>
        <w:lastRenderedPageBreak/>
        <w:t>ОБРАЗАЦ  1</w:t>
      </w:r>
      <w:proofErr w:type="gramEnd"/>
      <w:r w:rsidR="00B043D1" w:rsidRPr="00E47C2E">
        <w:rPr>
          <w:noProof/>
        </w:rPr>
        <w:t>.</w:t>
      </w:r>
      <w:bookmarkEnd w:id="25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6C551C" w:rsidRDefault="00343A18" w:rsidP="00343A18">
      <w:pPr>
        <w:spacing w:before="0"/>
        <w:rPr>
          <w:rFonts w:cs="Arial"/>
          <w:lang w:eastAsia="zh-CN"/>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B6F69" w:rsidRPr="007B6F69">
        <w:rPr>
          <w:rFonts w:cs="Arial"/>
          <w:lang w:val="ru-RU"/>
        </w:rPr>
        <w:t xml:space="preserve"> </w:t>
      </w:r>
      <w:r w:rsidR="007B6F69">
        <w:rPr>
          <w:rFonts w:cs="Arial"/>
          <w:lang w:val="ru-RU"/>
        </w:rPr>
        <w:t>гумирања опреме у ХПК и ХПВ блокова ТЕНТ А1-А6</w:t>
      </w:r>
      <w:r w:rsidR="007B6F69">
        <w:rPr>
          <w:rFonts w:cs="Arial"/>
          <w:lang w:val="sr-Latn-RS"/>
        </w:rPr>
        <w:t xml:space="preserve"> </w:t>
      </w:r>
      <w:r w:rsidR="006C551C">
        <w:rPr>
          <w:rFonts w:eastAsia="TimesNewRomanPS-BoldMT" w:cs="Arial"/>
          <w:bCs/>
          <w:color w:val="000000" w:themeColor="text1"/>
        </w:rPr>
        <w:t>ЈН бр.</w:t>
      </w:r>
      <w:r w:rsidR="006145B7">
        <w:rPr>
          <w:rFonts w:eastAsia="TimesNewRomanPS-BoldMT" w:cs="Arial"/>
          <w:bCs/>
          <w:color w:val="000000" w:themeColor="text1"/>
          <w:lang w:val="sr-Cyrl-RS"/>
        </w:rPr>
        <w:t>ЈН/</w:t>
      </w:r>
      <w:r w:rsidR="006145B7">
        <w:rPr>
          <w:rFonts w:cs="Arial"/>
          <w:b/>
        </w:rPr>
        <w:t>3000/0</w:t>
      </w:r>
      <w:r w:rsidR="006145B7">
        <w:rPr>
          <w:rFonts w:cs="Arial"/>
          <w:b/>
          <w:lang w:val="sr-Cyrl-RS"/>
        </w:rPr>
        <w:t>594</w:t>
      </w:r>
      <w:r w:rsidR="006145B7">
        <w:rPr>
          <w:rFonts w:cs="Arial"/>
          <w:b/>
        </w:rPr>
        <w:t>/201</w:t>
      </w:r>
      <w:r w:rsidR="006145B7">
        <w:rPr>
          <w:rFonts w:cs="Arial"/>
          <w:b/>
          <w:lang w:val="sr-Cyrl-RS"/>
        </w:rPr>
        <w:t>7</w:t>
      </w:r>
      <w:r w:rsidR="006145B7">
        <w:rPr>
          <w:rFonts w:cs="Arial"/>
          <w:b/>
        </w:rPr>
        <w:t xml:space="preserve"> (</w:t>
      </w:r>
      <w:r w:rsidR="006145B7">
        <w:rPr>
          <w:rFonts w:cs="Arial"/>
          <w:b/>
          <w:lang w:val="sr-Cyrl-RS"/>
        </w:rPr>
        <w:t>457</w:t>
      </w:r>
      <w:r w:rsidR="006145B7">
        <w:rPr>
          <w:rFonts w:cs="Arial"/>
          <w:b/>
        </w:rPr>
        <w:t>/201</w:t>
      </w:r>
      <w:r w:rsidR="006145B7">
        <w:rPr>
          <w:rFonts w:cs="Arial"/>
          <w:b/>
          <w:lang w:val="sr-Cyrl-RS"/>
        </w:rPr>
        <w:t>7</w:t>
      </w:r>
      <w:r w:rsidR="006C551C">
        <w:rPr>
          <w:rFonts w:cs="Arial"/>
          <w:b/>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9D44A0" w:rsidRDefault="009D44A0" w:rsidP="00343A18">
      <w:pPr>
        <w:spacing w:before="0"/>
        <w:rPr>
          <w:rFonts w:eastAsia="TimesNewRomanPSMT" w:cs="Arial"/>
          <w:b/>
          <w:bCs/>
          <w:lang w:val="ru-RU"/>
        </w:rPr>
      </w:pPr>
    </w:p>
    <w:p w:rsidR="009D44A0" w:rsidRPr="00E47C2E" w:rsidRDefault="009D44A0"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9D44A0" w:rsidRDefault="009D44A0" w:rsidP="00343A18">
      <w:pPr>
        <w:spacing w:before="0"/>
        <w:rPr>
          <w:rFonts w:cs="Arial"/>
          <w:iCs/>
          <w:lang w:val="ru-RU"/>
        </w:rPr>
      </w:pPr>
    </w:p>
    <w:p w:rsidR="009D44A0" w:rsidRPr="00E47C2E" w:rsidRDefault="009D44A0"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377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0E75A0" w:rsidRPr="00E47C2E" w:rsidTr="00AF3AF8">
        <w:trPr>
          <w:trHeight w:val="440"/>
        </w:trPr>
        <w:tc>
          <w:tcPr>
            <w:tcW w:w="5920" w:type="dxa"/>
            <w:vAlign w:val="center"/>
          </w:tcPr>
          <w:p w:rsidR="00E07C61" w:rsidRPr="007B6F69" w:rsidRDefault="007B6F69" w:rsidP="007B6F69">
            <w:pPr>
              <w:spacing w:before="0"/>
              <w:ind w:left="1365"/>
              <w:jc w:val="left"/>
              <w:rPr>
                <w:rFonts w:cs="Arial"/>
                <w:lang w:val="sr-Cyrl-RS"/>
              </w:rPr>
            </w:pPr>
            <w:r>
              <w:rPr>
                <w:rFonts w:cs="Arial"/>
                <w:lang w:val="sr-Cyrl-RS"/>
              </w:rPr>
              <w:t>Г</w:t>
            </w:r>
            <w:r>
              <w:rPr>
                <w:rFonts w:cs="Arial"/>
                <w:lang w:val="ru-RU"/>
              </w:rPr>
              <w:t>умирања опреме у ХПК и ХПВ блокова ТЕНТ А1-А6</w:t>
            </w:r>
            <w:r>
              <w:rPr>
                <w:rFonts w:cs="Arial"/>
              </w:rPr>
              <w:t xml:space="preserve">– </w:t>
            </w:r>
            <w:r w:rsidR="000D31C7">
              <w:rPr>
                <w:rFonts w:cs="Arial"/>
                <w:lang w:val="sr-Cyrl-RS"/>
              </w:rPr>
              <w:t>ЈН/</w:t>
            </w:r>
            <w:r>
              <w:rPr>
                <w:rFonts w:cs="Arial"/>
              </w:rPr>
              <w:t>3000/0</w:t>
            </w:r>
            <w:r w:rsidR="000D31C7">
              <w:rPr>
                <w:rFonts w:cs="Arial"/>
                <w:lang w:val="sr-Cyrl-RS"/>
              </w:rPr>
              <w:t>594</w:t>
            </w:r>
            <w:r w:rsidR="000D31C7">
              <w:rPr>
                <w:rFonts w:cs="Arial"/>
              </w:rPr>
              <w:t>/201</w:t>
            </w:r>
            <w:r w:rsidR="000D31C7">
              <w:rPr>
                <w:rFonts w:cs="Arial"/>
                <w:lang w:val="sr-Cyrl-RS"/>
              </w:rPr>
              <w:t>7</w:t>
            </w:r>
            <w:r>
              <w:rPr>
                <w:rFonts w:cs="Arial"/>
              </w:rPr>
              <w:t xml:space="preserve"> (</w:t>
            </w:r>
            <w:r w:rsidR="000D31C7">
              <w:rPr>
                <w:rFonts w:cs="Arial"/>
                <w:lang w:val="sr-Cyrl-RS"/>
              </w:rPr>
              <w:t>457</w:t>
            </w:r>
            <w:r w:rsidR="000D31C7">
              <w:rPr>
                <w:rFonts w:cs="Arial"/>
              </w:rPr>
              <w:t>/201</w:t>
            </w:r>
            <w:r w:rsidR="000D31C7">
              <w:rPr>
                <w:rFonts w:cs="Arial"/>
                <w:lang w:val="sr-Cyrl-RS"/>
              </w:rPr>
              <w:t>7</w:t>
            </w:r>
            <w:r w:rsidR="00537A27">
              <w:rPr>
                <w:rFonts w:cs="Arial"/>
              </w:rPr>
              <w:t xml:space="preserve">)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 НАЧИН ПЛАЋАЊА:</w:t>
            </w:r>
          </w:p>
          <w:p w:rsidR="000E75A0" w:rsidRPr="00E07C61" w:rsidRDefault="006270B2" w:rsidP="00AF3AF8">
            <w:pPr>
              <w:spacing w:before="0"/>
              <w:jc w:val="center"/>
              <w:rPr>
                <w:rFonts w:cs="Arial"/>
                <w:b/>
                <w:bCs/>
                <w:iCs/>
                <w:lang w:val="sr-Cyrl-CS"/>
              </w:rPr>
            </w:pPr>
            <w:r w:rsidRPr="00E07C61">
              <w:rPr>
                <w:rFonts w:eastAsia="Calibri" w:cs="Arial"/>
              </w:rPr>
              <w:t>Сукцесивно  у зависности од извршења уговорених услуга, у року до 45 (словима: четрдесетпет) дана од дана пријема</w:t>
            </w:r>
            <w:r w:rsidR="006B00E5" w:rsidRPr="00E07C61">
              <w:rPr>
                <w:rFonts w:eastAsia="Calibri" w:cs="Arial"/>
              </w:rPr>
              <w:t xml:space="preserve"> </w:t>
            </w:r>
            <w:r w:rsidR="006B00E5"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006B00E5" w:rsidRPr="00E07C61">
              <w:rPr>
                <w:rFonts w:eastAsia="Calibri" w:cs="Arial"/>
              </w:rPr>
              <w:t>(</w:t>
            </w:r>
            <w:r w:rsidR="006B00E5" w:rsidRPr="00E07C61">
              <w:rPr>
                <w:rFonts w:eastAsia="Calibri" w:cs="Arial"/>
                <w:b/>
              </w:rPr>
              <w:t>Записника</w:t>
            </w:r>
            <w:r w:rsidR="006B00E5" w:rsidRPr="00E07C61">
              <w:rPr>
                <w:rFonts w:eastAsia="Calibri" w:cs="Arial"/>
              </w:rPr>
              <w:t>)</w:t>
            </w:r>
          </w:p>
        </w:tc>
        <w:tc>
          <w:tcPr>
            <w:tcW w:w="4394" w:type="dxa"/>
            <w:vAlign w:val="center"/>
          </w:tcPr>
          <w:p w:rsidR="000E75A0" w:rsidRPr="00E07C61" w:rsidRDefault="000E75A0" w:rsidP="00AF3AF8">
            <w:pPr>
              <w:spacing w:before="0"/>
              <w:jc w:val="center"/>
              <w:rPr>
                <w:rFonts w:cs="Arial"/>
                <w:b/>
                <w:bCs/>
                <w:iCs/>
                <w:lang w:val="sr-Cyrl-CS"/>
              </w:rPr>
            </w:pPr>
          </w:p>
          <w:p w:rsidR="00750A33" w:rsidRPr="00E07C61" w:rsidRDefault="00750A33" w:rsidP="00922EDB">
            <w:pPr>
              <w:spacing w:before="0"/>
              <w:jc w:val="center"/>
              <w:rPr>
                <w:rFonts w:cs="Arial"/>
                <w:bCs/>
                <w:iCs/>
                <w:color w:val="00B0F0"/>
                <w:lang w:val="sr-Cyrl-CS"/>
              </w:rPr>
            </w:pPr>
          </w:p>
          <w:p w:rsidR="00750A33" w:rsidRPr="00E07C61" w:rsidRDefault="00750A33" w:rsidP="00922EDB">
            <w:pPr>
              <w:spacing w:before="0"/>
              <w:jc w:val="center"/>
              <w:rPr>
                <w:rFonts w:cs="Arial"/>
                <w:bCs/>
                <w:iCs/>
                <w:color w:val="00B0F0"/>
                <w:lang w:val="sr-Cyrl-CS"/>
              </w:rPr>
            </w:pPr>
          </w:p>
          <w:p w:rsidR="00750A33" w:rsidRPr="00E07C61" w:rsidRDefault="00750A33" w:rsidP="00922EDB">
            <w:pPr>
              <w:spacing w:before="0"/>
              <w:jc w:val="center"/>
              <w:rPr>
                <w:rFonts w:cs="Arial"/>
                <w:bCs/>
                <w:iCs/>
                <w:color w:val="00B0F0"/>
                <w:lang w:val="sr-Cyrl-CS"/>
              </w:rPr>
            </w:pPr>
          </w:p>
          <w:p w:rsidR="00750A33" w:rsidRPr="00E07C61" w:rsidRDefault="00750A33" w:rsidP="00922EDB">
            <w:pPr>
              <w:spacing w:before="0"/>
              <w:jc w:val="center"/>
              <w:rPr>
                <w:rFonts w:cs="Arial"/>
                <w:bCs/>
                <w:iCs/>
                <w:color w:val="00B0F0"/>
                <w:lang w:val="sr-Cyrl-CS"/>
              </w:rPr>
            </w:pPr>
          </w:p>
          <w:p w:rsidR="00750A33" w:rsidRPr="00E07C61" w:rsidRDefault="006B00E5" w:rsidP="00922EDB">
            <w:pPr>
              <w:spacing w:before="0"/>
              <w:jc w:val="center"/>
              <w:rPr>
                <w:rFonts w:cs="Arial"/>
                <w:b/>
                <w:bCs/>
                <w:iCs/>
                <w:lang w:val="sr-Cyrl-CS"/>
              </w:rPr>
            </w:pPr>
            <w:r w:rsidRPr="00E07C61">
              <w:rPr>
                <w:rFonts w:cs="Arial"/>
                <w:b/>
                <w:bCs/>
                <w:iCs/>
                <w:lang w:val="sr-Cyrl-CS"/>
              </w:rPr>
              <w:t>Прихвата ДА / НЕ</w:t>
            </w:r>
          </w:p>
          <w:p w:rsidR="00750A33" w:rsidRPr="00E07C61" w:rsidRDefault="00750A33" w:rsidP="00922EDB">
            <w:pPr>
              <w:spacing w:before="0"/>
              <w:jc w:val="center"/>
              <w:rPr>
                <w:rFonts w:cs="Arial"/>
                <w:bCs/>
                <w:iCs/>
                <w:color w:val="00B0F0"/>
                <w:lang w:val="sr-Cyrl-CS"/>
              </w:rPr>
            </w:pPr>
          </w:p>
          <w:p w:rsidR="00750A33" w:rsidRPr="00E07C61" w:rsidRDefault="00750A33" w:rsidP="00922EDB">
            <w:pPr>
              <w:spacing w:before="0"/>
              <w:jc w:val="center"/>
              <w:rPr>
                <w:rFonts w:cs="Arial"/>
                <w:bCs/>
                <w:iCs/>
                <w:color w:val="00B0F0"/>
                <w:lang w:val="sr-Cyrl-CS"/>
              </w:rPr>
            </w:pPr>
          </w:p>
          <w:p w:rsidR="000E75A0" w:rsidRPr="00E07C61" w:rsidRDefault="000E75A0" w:rsidP="00AF3AF8">
            <w:pPr>
              <w:spacing w:before="0"/>
              <w:jc w:val="center"/>
              <w:rPr>
                <w:rFonts w:cs="Arial"/>
                <w:b/>
                <w:bCs/>
                <w:iCs/>
                <w:strike/>
              </w:rPr>
            </w:pP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w:t>
            </w:r>
            <w:r w:rsidR="00DF169D" w:rsidRPr="00E07C61">
              <w:rPr>
                <w:rFonts w:cs="Arial"/>
                <w:b/>
                <w:bCs/>
                <w:iCs/>
                <w:lang w:val="sr-Cyrl-CS"/>
              </w:rPr>
              <w:t>ЗВРШЕЊА</w:t>
            </w:r>
            <w:r w:rsidRPr="00E07C61">
              <w:rPr>
                <w:rFonts w:cs="Arial"/>
                <w:b/>
                <w:bCs/>
                <w:iCs/>
                <w:lang w:val="sr-Cyrl-CS"/>
              </w:rPr>
              <w:t>:</w:t>
            </w:r>
            <w:r w:rsidR="006B18AE" w:rsidRPr="00E07C61">
              <w:rPr>
                <w:rFonts w:cs="Arial"/>
                <w:b/>
                <w:bCs/>
                <w:iCs/>
                <w:lang w:val="sr-Cyrl-CS"/>
              </w:rPr>
              <w:t xml:space="preserve"> </w:t>
            </w:r>
          </w:p>
          <w:p w:rsidR="000E75A0" w:rsidRPr="00583F4E" w:rsidRDefault="00537A27" w:rsidP="00583F4E">
            <w:pPr>
              <w:spacing w:before="0"/>
              <w:jc w:val="center"/>
              <w:rPr>
                <w:rFonts w:cs="Arial"/>
                <w:bCs/>
                <w:iCs/>
                <w:color w:val="00B0F0"/>
                <w:lang w:val="sr-Cyrl-RS"/>
              </w:rPr>
            </w:pPr>
            <w:r w:rsidRPr="00E07C61">
              <w:rPr>
                <w:rFonts w:cs="Arial"/>
              </w:rPr>
              <w:t>Изабрани понуђач је обавезан да услугу изврши у р</w:t>
            </w:r>
            <w:r w:rsidR="007B6F69">
              <w:rPr>
                <w:rFonts w:cs="Arial"/>
              </w:rPr>
              <w:t xml:space="preserve">оку који не може бити дужи од </w:t>
            </w:r>
            <w:r w:rsidR="007B6F69">
              <w:rPr>
                <w:rFonts w:cs="Arial"/>
                <w:lang w:val="sr-Cyrl-RS"/>
              </w:rPr>
              <w:t>12</w:t>
            </w:r>
            <w:r w:rsidRPr="00E07C61">
              <w:rPr>
                <w:rFonts w:cs="Arial"/>
              </w:rPr>
              <w:t xml:space="preserve"> </w:t>
            </w:r>
            <w:r w:rsidR="007B6F69">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од закључења уговора</w:t>
            </w:r>
            <w:r w:rsidR="007F2081">
              <w:rPr>
                <w:rFonts w:cs="Arial"/>
                <w:b/>
                <w:lang w:val="sr-Cyrl-CS"/>
              </w:rPr>
              <w:t>, с тим да је рок важности 15</w:t>
            </w:r>
            <w:r w:rsidR="00583F4E" w:rsidRPr="00E07C61">
              <w:rPr>
                <w:rFonts w:cs="Arial"/>
                <w:b/>
                <w:lang w:val="sr-Cyrl-CS"/>
              </w:rPr>
              <w:t xml:space="preserve"> месеци </w:t>
            </w:r>
            <w:r w:rsidR="00583F4E" w:rsidRPr="00E07C61">
              <w:rPr>
                <w:rFonts w:cs="Arial"/>
              </w:rPr>
              <w:t>од закључења уговора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9D44A0" w:rsidP="00AF3AF8">
            <w:pPr>
              <w:spacing w:before="0"/>
              <w:jc w:val="center"/>
              <w:rPr>
                <w:rFonts w:cs="Arial"/>
                <w:bCs/>
                <w:iCs/>
                <w:color w:val="00B0F0"/>
              </w:rPr>
            </w:pPr>
            <w:r>
              <w:rPr>
                <w:rFonts w:cs="Arial"/>
                <w:bCs/>
                <w:iCs/>
                <w:lang w:val="sr-Cyrl-RS"/>
              </w:rPr>
              <w:t>___</w:t>
            </w:r>
            <w:r w:rsidRPr="009D44A0">
              <w:rPr>
                <w:rFonts w:cs="Arial"/>
                <w:bCs/>
                <w:iCs/>
              </w:rPr>
              <w:t xml:space="preserve"> </w:t>
            </w:r>
            <w:r w:rsidRPr="009D44A0">
              <w:rPr>
                <w:rFonts w:cs="Arial"/>
                <w:bCs/>
                <w:iCs/>
                <w:lang w:val="sr-Cyrl-RS"/>
              </w:rPr>
              <w:t>месеци</w:t>
            </w:r>
            <w:r w:rsidRPr="009D44A0">
              <w:rPr>
                <w:rFonts w:cs="Arial"/>
                <w:bCs/>
                <w:iCs/>
              </w:rPr>
              <w:t xml:space="preserve"> од дана</w:t>
            </w:r>
            <w:r w:rsidRPr="009D44A0">
              <w:rPr>
                <w:rFonts w:cs="Arial"/>
                <w:b/>
                <w:bCs/>
                <w:iCs/>
                <w:lang w:val="sr-Cyrl-CS"/>
              </w:rPr>
              <w:t xml:space="preserve"> </w:t>
            </w:r>
            <w:r w:rsidRPr="009D44A0">
              <w:rPr>
                <w:rFonts w:cs="Arial"/>
                <w:bCs/>
                <w:iCs/>
              </w:rPr>
              <w:t>од закључења уговора</w:t>
            </w:r>
            <w:r>
              <w:rPr>
                <w:rFonts w:cs="Arial"/>
                <w:b/>
                <w:bCs/>
                <w:iCs/>
                <w:lang w:val="sr-Cyrl-CS"/>
              </w:rPr>
              <w:t>, с тим да је рок важности ___</w:t>
            </w:r>
            <w:r w:rsidRPr="009D44A0">
              <w:rPr>
                <w:rFonts w:cs="Arial"/>
                <w:b/>
                <w:bCs/>
                <w:iCs/>
                <w:lang w:val="sr-Cyrl-CS"/>
              </w:rPr>
              <w:t xml:space="preserve"> месеци </w:t>
            </w:r>
            <w:r w:rsidRPr="009D44A0">
              <w:rPr>
                <w:rFonts w:cs="Arial"/>
                <w:bCs/>
                <w:iCs/>
              </w:rPr>
              <w:t>од закључења уговора</w:t>
            </w: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ГАРАНТНИ РОК:</w:t>
            </w:r>
          </w:p>
          <w:p w:rsidR="000E75A0" w:rsidRPr="00E07C61" w:rsidRDefault="000E75A0" w:rsidP="00FA439F">
            <w:pPr>
              <w:spacing w:before="0"/>
              <w:jc w:val="center"/>
              <w:rPr>
                <w:rFonts w:cs="Arial"/>
                <w:b/>
                <w:bCs/>
                <w:iCs/>
                <w:lang w:val="sr-Cyrl-CS"/>
              </w:rPr>
            </w:pPr>
            <w:r w:rsidRPr="00E07C61">
              <w:rPr>
                <w:rFonts w:cs="Arial"/>
                <w:bCs/>
                <w:iCs/>
                <w:lang w:val="sr-Cyrl-CS"/>
              </w:rPr>
              <w:t xml:space="preserve">не може бити краћи од </w:t>
            </w:r>
            <w:r w:rsidR="006270B2" w:rsidRPr="00E07C61">
              <w:rPr>
                <w:rFonts w:cs="Arial"/>
                <w:bCs/>
                <w:iCs/>
                <w:lang w:val="sr-Cyrl-CS"/>
              </w:rPr>
              <w:t>12</w:t>
            </w:r>
            <w:r w:rsidRPr="00E07C61">
              <w:rPr>
                <w:rFonts w:cs="Arial"/>
                <w:bCs/>
                <w:iCs/>
                <w:lang w:val="sr-Cyrl-CS"/>
              </w:rPr>
              <w:t xml:space="preserve"> месеци од дана </w:t>
            </w:r>
            <w:r w:rsidR="00FA439F" w:rsidRPr="00E07C61">
              <w:rPr>
                <w:rFonts w:cs="Arial"/>
                <w:bCs/>
                <w:iCs/>
                <w:lang w:val="sr-Cyrl-CS"/>
              </w:rPr>
              <w:t xml:space="preserve">сачињавања, верификовања </w:t>
            </w:r>
            <w:r w:rsidRPr="00E07C61">
              <w:rPr>
                <w:rFonts w:cs="Arial"/>
                <w:bCs/>
                <w:iCs/>
                <w:lang w:val="sr-Cyrl-CS"/>
              </w:rPr>
              <w:t xml:space="preserve">и потписивања Записника о квалитативном пријему  </w:t>
            </w:r>
            <w:r w:rsidR="00FA439F" w:rsidRPr="00E07C61">
              <w:rPr>
                <w:rFonts w:cs="Arial"/>
                <w:bCs/>
                <w:iCs/>
                <w:lang w:val="sr-Cyrl-CS"/>
              </w:rPr>
              <w:t>услуга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0E75A0" w:rsidP="009E2FA8">
            <w:pPr>
              <w:spacing w:before="0"/>
              <w:jc w:val="center"/>
              <w:rPr>
                <w:rFonts w:cs="Arial"/>
                <w:b/>
                <w:bCs/>
                <w:iCs/>
                <w:lang w:val="sr-Cyrl-CS"/>
              </w:rPr>
            </w:pPr>
            <w:r w:rsidRPr="00E07C61">
              <w:rPr>
                <w:rFonts w:cs="Arial"/>
                <w:bCs/>
                <w:iCs/>
                <w:lang w:val="sr-Cyrl-CS"/>
              </w:rPr>
              <w:t xml:space="preserve">____ месеци од дана </w:t>
            </w:r>
            <w:r w:rsidR="00FA439F" w:rsidRPr="00E07C61">
              <w:rPr>
                <w:rFonts w:cs="Arial"/>
                <w:bCs/>
                <w:iCs/>
                <w:lang w:val="sr-Cyrl-CS"/>
              </w:rPr>
              <w:t xml:space="preserve">сачињавања, верификовања </w:t>
            </w:r>
            <w:r w:rsidRPr="00E07C61">
              <w:rPr>
                <w:rFonts w:cs="Arial"/>
                <w:bCs/>
                <w:iCs/>
                <w:lang w:val="sr-Cyrl-CS"/>
              </w:rPr>
              <w:t xml:space="preserve"> и потписи</w:t>
            </w:r>
            <w:r w:rsidR="009E2FA8" w:rsidRPr="00E07C61">
              <w:rPr>
                <w:rFonts w:cs="Arial"/>
                <w:bCs/>
                <w:iCs/>
                <w:lang w:val="sr-Cyrl-CS"/>
              </w:rPr>
              <w:t>вања Записника о квантитативном и квалитативном</w:t>
            </w:r>
            <w:r w:rsidRPr="00E07C61">
              <w:rPr>
                <w:rFonts w:cs="Arial"/>
                <w:bCs/>
                <w:iCs/>
                <w:lang w:val="sr-Cyrl-CS"/>
              </w:rPr>
              <w:t xml:space="preserve">пријему </w:t>
            </w:r>
            <w:r w:rsidR="00FA439F" w:rsidRPr="00E07C61">
              <w:rPr>
                <w:rFonts w:cs="Arial"/>
                <w:bCs/>
                <w:iCs/>
                <w:lang w:val="sr-Cyrl-CS"/>
              </w:rPr>
              <w:t>услуга</w:t>
            </w:r>
          </w:p>
        </w:tc>
      </w:tr>
      <w:tr w:rsidR="000E75A0" w:rsidRPr="00E47C2E" w:rsidTr="00AF3AF8">
        <w:trPr>
          <w:trHeight w:val="818"/>
        </w:trPr>
        <w:tc>
          <w:tcPr>
            <w:tcW w:w="5920" w:type="dxa"/>
            <w:vAlign w:val="center"/>
          </w:tcPr>
          <w:p w:rsidR="000E75A0" w:rsidRPr="00E07C61" w:rsidRDefault="000E75A0" w:rsidP="00AF3AF8">
            <w:pPr>
              <w:spacing w:before="0"/>
              <w:jc w:val="center"/>
              <w:rPr>
                <w:rFonts w:cs="Arial"/>
                <w:bCs/>
                <w:iCs/>
                <w:color w:val="00B0F0"/>
                <w:lang w:val="sr-Cyrl-CS"/>
              </w:rPr>
            </w:pPr>
            <w:r w:rsidRPr="00E07C61">
              <w:rPr>
                <w:rFonts w:cs="Arial"/>
                <w:b/>
                <w:bCs/>
                <w:iCs/>
                <w:lang w:val="sr-Cyrl-CS"/>
              </w:rPr>
              <w:t>МЕСТО И</w:t>
            </w:r>
            <w:r w:rsidR="00750A33" w:rsidRPr="00E07C61">
              <w:rPr>
                <w:rFonts w:cs="Arial"/>
                <w:b/>
                <w:bCs/>
                <w:iCs/>
                <w:lang w:val="sr-Cyrl-CS"/>
              </w:rPr>
              <w:t>ЗВРШЕЊА</w:t>
            </w:r>
            <w:r w:rsidRPr="00E07C61">
              <w:rPr>
                <w:rFonts w:cs="Arial"/>
                <w:b/>
                <w:bCs/>
                <w:iCs/>
                <w:lang w:val="sr-Cyrl-CS"/>
              </w:rPr>
              <w:t xml:space="preserve">: </w:t>
            </w:r>
          </w:p>
          <w:p w:rsidR="000E75A0" w:rsidRPr="00E07C61" w:rsidRDefault="00537A27" w:rsidP="00AF3AF8">
            <w:pPr>
              <w:spacing w:before="0"/>
              <w:jc w:val="left"/>
              <w:rPr>
                <w:rFonts w:cs="Arial"/>
                <w:b/>
                <w:bCs/>
                <w:iCs/>
                <w:lang w:val="sr-Cyrl-CS"/>
              </w:rPr>
            </w:pPr>
            <w:r w:rsidRPr="00E07C61">
              <w:rPr>
                <w:rFonts w:cs="Arial"/>
                <w:lang w:val="sr-Cyrl-CS" w:eastAsia="zh-CN"/>
              </w:rPr>
              <w:t>М</w:t>
            </w:r>
            <w:r w:rsidRPr="00E07C61">
              <w:rPr>
                <w:rFonts w:cs="Arial"/>
                <w:lang w:eastAsia="zh-CN"/>
              </w:rPr>
              <w:t>есто извршења је погон пружаоца услуге с тим да је паритет франко Наручилац</w:t>
            </w:r>
            <w:r w:rsidR="009A36E9" w:rsidRPr="00E07C61">
              <w:rPr>
                <w:rFonts w:cs="Arial"/>
                <w:lang w:eastAsia="zh-CN"/>
              </w:rPr>
              <w:t xml:space="preserve"> </w:t>
            </w:r>
            <w:r w:rsidR="009A36E9" w:rsidRPr="00E07C61">
              <w:rPr>
                <w:rFonts w:cs="Arial"/>
                <w:b/>
                <w:lang w:eastAsia="zh-CN"/>
              </w:rPr>
              <w:t>(Обреновац, Богољуба Уреошевића Црног 44)</w:t>
            </w:r>
          </w:p>
        </w:tc>
        <w:tc>
          <w:tcPr>
            <w:tcW w:w="4394" w:type="dxa"/>
            <w:vAlign w:val="center"/>
          </w:tcPr>
          <w:p w:rsidR="000E75A0" w:rsidRPr="00E07C61" w:rsidRDefault="000E75A0" w:rsidP="00AF3AF8">
            <w:pPr>
              <w:spacing w:before="0"/>
              <w:jc w:val="center"/>
              <w:rPr>
                <w:rFonts w:cs="Arial"/>
                <w:bCs/>
                <w:iCs/>
                <w:lang w:val="sr-Cyrl-CS"/>
              </w:rPr>
            </w:pPr>
            <w:r w:rsidRPr="00E07C61">
              <w:rPr>
                <w:rFonts w:cs="Arial"/>
                <w:bCs/>
                <w:iCs/>
                <w:lang w:val="sr-Cyrl-CS"/>
              </w:rPr>
              <w:t>Сагласан за захтевом наручиоца</w:t>
            </w:r>
          </w:p>
          <w:p w:rsidR="000E75A0" w:rsidRPr="00E07C61" w:rsidRDefault="000E75A0" w:rsidP="00AF3AF8">
            <w:pPr>
              <w:spacing w:before="0"/>
              <w:jc w:val="center"/>
              <w:rPr>
                <w:rFonts w:cs="Arial"/>
                <w:b/>
                <w:bCs/>
                <w:iCs/>
                <w:lang w:val="sr-Cyrl-CS"/>
              </w:rPr>
            </w:pPr>
            <w:r w:rsidRPr="00E07C61">
              <w:rPr>
                <w:rFonts w:cs="Arial"/>
                <w:bCs/>
                <w:iCs/>
                <w:lang w:val="sr-Cyrl-CS"/>
              </w:rPr>
              <w:t>ДА/НЕ (заокружити)</w:t>
            </w:r>
          </w:p>
        </w:tc>
      </w:tr>
      <w:tr w:rsidR="000E75A0" w:rsidRPr="00E47C2E" w:rsidTr="00AF3AF8">
        <w:trPr>
          <w:trHeight w:val="800"/>
        </w:trPr>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ВАЖЕЊА ПОНУДЕ:</w:t>
            </w:r>
          </w:p>
          <w:p w:rsidR="000E75A0" w:rsidRPr="00E07C61" w:rsidRDefault="000E75A0" w:rsidP="00E47C2E">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6270B2" w:rsidRPr="00E07C61">
              <w:rPr>
                <w:rFonts w:cs="Arial"/>
                <w:bCs/>
                <w:iCs/>
                <w:lang w:val="sr-Cyrl-CS"/>
              </w:rPr>
              <w:t xml:space="preserve">45 </w:t>
            </w:r>
            <w:r w:rsidRPr="00E07C61">
              <w:rPr>
                <w:rFonts w:cs="Arial"/>
                <w:bCs/>
                <w:iCs/>
                <w:lang w:val="sr-Cyrl-CS"/>
              </w:rPr>
              <w:t>дана од дана отварања понуда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0E75A0" w:rsidP="00AF3AF8">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9D44A0" w:rsidRDefault="009D44A0" w:rsidP="000E75A0">
      <w:pPr>
        <w:spacing w:before="0"/>
        <w:rPr>
          <w:rFonts w:cs="Arial"/>
          <w:b/>
          <w:bCs/>
          <w:iCs/>
          <w:u w:val="single"/>
          <w:lang w:val="sr-Cyrl-RS"/>
        </w:rPr>
      </w:pPr>
    </w:p>
    <w:p w:rsidR="009D44A0" w:rsidRDefault="009D44A0"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C2E" w:rsidRPr="00E07C61"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6" w:name="_Toc442559925"/>
    </w:p>
    <w:p w:rsidR="00CC1016" w:rsidRDefault="00CC1016" w:rsidP="00343A18">
      <w:pPr>
        <w:pStyle w:val="KDObrazac"/>
        <w:spacing w:before="0"/>
      </w:pPr>
    </w:p>
    <w:p w:rsidR="00343A18" w:rsidRPr="00E47C2E" w:rsidRDefault="00343A18" w:rsidP="00343A18">
      <w:pPr>
        <w:pStyle w:val="KDObrazac"/>
        <w:spacing w:before="0"/>
      </w:pPr>
      <w:proofErr w:type="gramStart"/>
      <w:r w:rsidRPr="00E47C2E">
        <w:t xml:space="preserve">ОБРАЗАЦ </w:t>
      </w:r>
      <w:r w:rsidR="006C551C">
        <w:t>2</w:t>
      </w:r>
      <w:r w:rsidRPr="00E47C2E">
        <w:t>.</w:t>
      </w:r>
      <w:bookmarkEnd w:id="256"/>
      <w:proofErr w:type="gramEnd"/>
    </w:p>
    <w:p w:rsidR="00343A18" w:rsidRPr="00CC1016" w:rsidRDefault="00343A18" w:rsidP="00CC1016">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2D5D85" w:rsidRPr="00E47C2E" w:rsidTr="007034AD">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5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c>
          <w:tcPr>
            <w:tcW w:w="63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c>
          <w:tcPr>
            <w:tcW w:w="68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6270B2" w:rsidRDefault="008B7D13" w:rsidP="00BC01DC">
            <w:pPr>
              <w:spacing w:before="0"/>
              <w:jc w:val="center"/>
              <w:rPr>
                <w:rFonts w:cs="Arial"/>
                <w:b/>
                <w:bCs/>
                <w:iCs/>
              </w:rPr>
            </w:pPr>
            <w:r>
              <w:rPr>
                <w:rFonts w:cs="Arial"/>
                <w:b/>
                <w:bCs/>
                <w:iCs/>
                <w:lang w:val="sr-Cyrl-RS"/>
              </w:rPr>
              <w:t>д</w:t>
            </w:r>
            <w:r w:rsidR="002D5D85" w:rsidRPr="00E47C2E">
              <w:rPr>
                <w:rFonts w:cs="Arial"/>
                <w:b/>
                <w:bCs/>
                <w:iCs/>
                <w:lang w:val="sr-Cyrl-CS"/>
              </w:rPr>
              <w:t xml:space="preserve">ин </w:t>
            </w:r>
          </w:p>
        </w:tc>
        <w:tc>
          <w:tcPr>
            <w:tcW w:w="77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7F2081" w:rsidRDefault="008B7D13" w:rsidP="00BC01DC">
            <w:pPr>
              <w:spacing w:before="0"/>
              <w:jc w:val="center"/>
              <w:rPr>
                <w:rFonts w:cs="Arial"/>
                <w:b/>
                <w:bCs/>
                <w:iCs/>
                <w:lang w:val="sr-Cyrl-RS"/>
              </w:rPr>
            </w:pPr>
            <w:r>
              <w:rPr>
                <w:rFonts w:cs="Arial"/>
                <w:b/>
                <w:bCs/>
                <w:iCs/>
                <w:lang w:val="sr-Cyrl-RS"/>
              </w:rPr>
              <w:t>д</w:t>
            </w:r>
            <w:r w:rsidRPr="00E47C2E">
              <w:rPr>
                <w:rFonts w:cs="Arial"/>
                <w:b/>
                <w:bCs/>
                <w:iCs/>
                <w:lang w:val="sr-Cyrl-CS"/>
              </w:rPr>
              <w:t>ин</w:t>
            </w:r>
          </w:p>
        </w:tc>
      </w:tr>
      <w:tr w:rsidR="002D5D85" w:rsidRPr="00E47C2E" w:rsidTr="007034A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sidRPr="00E47C2E">
              <w:rPr>
                <w:rFonts w:cs="Arial"/>
                <w:b/>
                <w:bCs/>
                <w:iCs/>
                <w:lang w:val="sr-Cyrl-CS"/>
              </w:rPr>
              <w:t>1.</w:t>
            </w:r>
          </w:p>
        </w:tc>
        <w:tc>
          <w:tcPr>
            <w:tcW w:w="1147" w:type="pct"/>
            <w:shd w:val="clear" w:color="auto" w:fill="auto"/>
            <w:vAlign w:val="center"/>
          </w:tcPr>
          <w:p w:rsidR="00FF4DDA" w:rsidRPr="0064436D" w:rsidRDefault="00583F4E" w:rsidP="008B7D13">
            <w:pPr>
              <w:jc w:val="center"/>
              <w:rPr>
                <w:b/>
                <w:noProof/>
              </w:rPr>
            </w:pPr>
            <w:r w:rsidRPr="0064436D">
              <w:rPr>
                <w:noProof/>
                <w:sz w:val="20"/>
                <w:szCs w:val="20"/>
                <w:lang w:val="sr-Cyrl-CS"/>
              </w:rPr>
              <w:t xml:space="preserve">ЦЕВИ </w:t>
            </w:r>
            <w:r w:rsidRPr="0064436D">
              <w:rPr>
                <w:noProof/>
                <w:sz w:val="20"/>
                <w:szCs w:val="20"/>
              </w:rPr>
              <w:t>NO</w:t>
            </w:r>
            <w:r w:rsidRPr="0064436D">
              <w:rPr>
                <w:noProof/>
                <w:sz w:val="20"/>
                <w:szCs w:val="20"/>
                <w:lang w:val="sr-Cyrl-CS"/>
              </w:rPr>
              <w:t xml:space="preserve"> 15-40</w:t>
            </w:r>
            <w:r w:rsidR="00FF4DDA" w:rsidRPr="0064436D">
              <w:rPr>
                <w:b/>
                <w:noProof/>
                <w:lang w:val="sr-Cyrl-CS"/>
              </w:rPr>
              <w:t xml:space="preserve"> киселоотпорна гума на бази природног каучука</w:t>
            </w:r>
          </w:p>
          <w:p w:rsidR="00FF4DDA" w:rsidRPr="0064436D" w:rsidRDefault="00FF4DDA" w:rsidP="008B7D13">
            <w:pPr>
              <w:jc w:val="center"/>
              <w:rPr>
                <w:noProof/>
                <w:sz w:val="20"/>
                <w:szCs w:val="20"/>
                <w:lang w:val="sr-Cyrl-CS"/>
              </w:rPr>
            </w:pPr>
            <w:r w:rsidRPr="0064436D">
              <w:rPr>
                <w:b/>
                <w:noProof/>
                <w:lang w:val="sr-Cyrl-CS"/>
              </w:rPr>
              <w:t>дебљине 4mm, тврдоће 65±5 sch по D скали</w:t>
            </w:r>
          </w:p>
          <w:p w:rsidR="00583F4E" w:rsidRPr="0064436D" w:rsidRDefault="00583F4E" w:rsidP="00583F4E">
            <w:pPr>
              <w:rPr>
                <w:noProof/>
                <w:sz w:val="20"/>
                <w:szCs w:val="20"/>
                <w:lang w:val="sr-Cyrl-CS"/>
              </w:rPr>
            </w:pPr>
          </w:p>
        </w:tc>
        <w:tc>
          <w:tcPr>
            <w:tcW w:w="431" w:type="pct"/>
            <w:shd w:val="clear" w:color="auto" w:fill="auto"/>
            <w:vAlign w:val="center"/>
          </w:tcPr>
          <w:p w:rsidR="00583F4E" w:rsidRPr="00FF4DDA" w:rsidRDefault="00FF4DDA" w:rsidP="00583F4E">
            <w:pPr>
              <w:spacing w:before="0"/>
              <w:jc w:val="center"/>
              <w:rPr>
                <w:rFonts w:cs="Arial"/>
                <w:bCs/>
                <w:iCs/>
                <w:lang w:val="sr-Latn-RS"/>
              </w:rPr>
            </w:pPr>
            <w:r>
              <w:rPr>
                <w:rFonts w:cs="Arial"/>
                <w:bCs/>
                <w:iCs/>
                <w:lang w:val="sr-Latn-RS"/>
              </w:rPr>
              <w:t>m²</w:t>
            </w:r>
          </w:p>
        </w:tc>
        <w:tc>
          <w:tcPr>
            <w:tcW w:w="357" w:type="pct"/>
            <w:shd w:val="clear" w:color="auto" w:fill="auto"/>
          </w:tcPr>
          <w:p w:rsidR="00FF4DDA" w:rsidRDefault="00FF4DDA" w:rsidP="00583F4E">
            <w:pPr>
              <w:jc w:val="right"/>
              <w:rPr>
                <w:rFonts w:cs="Arial"/>
              </w:rPr>
            </w:pPr>
          </w:p>
          <w:p w:rsidR="00FF4DDA" w:rsidRPr="00FF4DDA" w:rsidRDefault="00FF4DDA" w:rsidP="00FF4DDA">
            <w:pPr>
              <w:rPr>
                <w:rFonts w:cs="Arial"/>
              </w:rPr>
            </w:pPr>
          </w:p>
          <w:p w:rsidR="00FF4DDA" w:rsidRDefault="00FF4DDA" w:rsidP="00FF4DDA">
            <w:pPr>
              <w:rPr>
                <w:rFonts w:cs="Arial"/>
              </w:rPr>
            </w:pPr>
          </w:p>
          <w:p w:rsidR="00583F4E" w:rsidRPr="000D31C7" w:rsidRDefault="00FF4DDA" w:rsidP="00FF4DDA">
            <w:pPr>
              <w:rPr>
                <w:rFonts w:cs="Arial"/>
                <w:lang w:val="sr-Cyrl-RS"/>
              </w:rPr>
            </w:pPr>
            <w:r>
              <w:rPr>
                <w:rFonts w:cs="Arial"/>
              </w:rPr>
              <w:t xml:space="preserve">  </w:t>
            </w:r>
            <w:r w:rsidR="000D31C7">
              <w:rPr>
                <w:rFonts w:cs="Arial"/>
                <w:lang w:val="sr-Cyrl-RS"/>
              </w:rPr>
              <w:t>5</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sidRPr="00E47C2E">
              <w:rPr>
                <w:rFonts w:cs="Arial"/>
                <w:b/>
                <w:bCs/>
                <w:iCs/>
                <w:lang w:val="sr-Cyrl-CS"/>
              </w:rPr>
              <w:t>2.</w:t>
            </w:r>
          </w:p>
        </w:tc>
        <w:tc>
          <w:tcPr>
            <w:tcW w:w="1147" w:type="pct"/>
            <w:shd w:val="clear" w:color="auto" w:fill="auto"/>
            <w:vAlign w:val="center"/>
          </w:tcPr>
          <w:p w:rsidR="00583F4E" w:rsidRDefault="00583F4E" w:rsidP="008B7D13">
            <w:pPr>
              <w:jc w:val="center"/>
              <w:rPr>
                <w:noProof/>
                <w:sz w:val="20"/>
                <w:szCs w:val="20"/>
                <w:lang w:val="sr-Cyrl-CS"/>
              </w:rPr>
            </w:pPr>
            <w:r w:rsidRPr="0064436D">
              <w:rPr>
                <w:noProof/>
                <w:sz w:val="20"/>
                <w:szCs w:val="20"/>
                <w:lang w:val="sr-Cyrl-CS"/>
              </w:rPr>
              <w:t xml:space="preserve">ЦЕВИ </w:t>
            </w:r>
            <w:r w:rsidRPr="0064436D">
              <w:rPr>
                <w:noProof/>
                <w:sz w:val="20"/>
                <w:szCs w:val="20"/>
              </w:rPr>
              <w:t>NO</w:t>
            </w:r>
            <w:r w:rsidRPr="0064436D">
              <w:rPr>
                <w:noProof/>
                <w:sz w:val="20"/>
                <w:szCs w:val="20"/>
                <w:lang w:val="sr-Cyrl-CS"/>
              </w:rPr>
              <w:t xml:space="preserve"> 40-125</w:t>
            </w:r>
          </w:p>
          <w:p w:rsidR="00FF4DDA" w:rsidRPr="0064436D" w:rsidRDefault="00FF4DDA" w:rsidP="008B7D13">
            <w:pPr>
              <w:jc w:val="center"/>
              <w:rPr>
                <w:b/>
                <w:noProof/>
              </w:rPr>
            </w:pPr>
            <w:r w:rsidRPr="0064436D">
              <w:rPr>
                <w:b/>
                <w:noProof/>
                <w:lang w:val="sr-Cyrl-CS"/>
              </w:rPr>
              <w:t>киселоотпорна гума на бази природног каучука</w:t>
            </w:r>
          </w:p>
          <w:p w:rsidR="00FF4DDA" w:rsidRPr="0064436D" w:rsidRDefault="00FF4DDA" w:rsidP="008B7D13">
            <w:pPr>
              <w:jc w:val="center"/>
              <w:rPr>
                <w:noProof/>
                <w:sz w:val="20"/>
                <w:szCs w:val="20"/>
                <w:lang w:val="sr-Cyrl-CS"/>
              </w:rPr>
            </w:pPr>
            <w:r w:rsidRPr="0064436D">
              <w:rPr>
                <w:b/>
                <w:noProof/>
                <w:lang w:val="sr-Cyrl-CS"/>
              </w:rPr>
              <w:t>дебљине 4mm, тврдоће 65±5 sch по D скали</w:t>
            </w:r>
          </w:p>
          <w:p w:rsidR="00FF4DDA" w:rsidRPr="0064436D" w:rsidRDefault="00FF4DDA" w:rsidP="00583F4E">
            <w:pPr>
              <w:rPr>
                <w:noProof/>
                <w:sz w:val="20"/>
                <w:szCs w:val="20"/>
                <w:lang w:val="sr-Cyrl-CS"/>
              </w:rPr>
            </w:pPr>
          </w:p>
        </w:tc>
        <w:tc>
          <w:tcPr>
            <w:tcW w:w="431" w:type="pct"/>
            <w:shd w:val="clear" w:color="auto" w:fill="auto"/>
          </w:tcPr>
          <w:p w:rsidR="00FF4DDA" w:rsidRDefault="00FF4DDA" w:rsidP="00583F4E">
            <w:pPr>
              <w:rPr>
                <w:rFonts w:cs="Arial"/>
                <w:bCs/>
                <w:iCs/>
                <w:lang w:val="sr-Latn-RS"/>
              </w:rPr>
            </w:pPr>
          </w:p>
          <w:p w:rsidR="00FF4DDA" w:rsidRDefault="00FF4DDA" w:rsidP="00583F4E">
            <w:pPr>
              <w:rPr>
                <w:rFonts w:cs="Arial"/>
                <w:bCs/>
                <w:iCs/>
                <w:lang w:val="sr-Latn-RS"/>
              </w:rPr>
            </w:pPr>
          </w:p>
          <w:p w:rsidR="00FF4DDA" w:rsidRDefault="00FF4DDA" w:rsidP="00583F4E">
            <w:pPr>
              <w:rPr>
                <w:rFonts w:cs="Arial"/>
                <w:bCs/>
                <w:iCs/>
                <w:lang w:val="sr-Latn-RS"/>
              </w:rPr>
            </w:pPr>
          </w:p>
          <w:p w:rsidR="00583F4E" w:rsidRDefault="00FF4DDA" w:rsidP="00FF4DDA">
            <w:pPr>
              <w:jc w:val="center"/>
            </w:pPr>
            <w:r>
              <w:rPr>
                <w:rFonts w:cs="Arial"/>
                <w:bCs/>
                <w:iCs/>
                <w:lang w:val="sr-Latn-RS"/>
              </w:rPr>
              <w:t>m²</w:t>
            </w:r>
          </w:p>
        </w:tc>
        <w:tc>
          <w:tcPr>
            <w:tcW w:w="357" w:type="pct"/>
            <w:shd w:val="clear" w:color="auto" w:fill="auto"/>
          </w:tcPr>
          <w:p w:rsidR="00FF4DDA" w:rsidRDefault="00FF4DDA" w:rsidP="00583F4E">
            <w:pPr>
              <w:jc w:val="right"/>
              <w:rPr>
                <w:rFonts w:cs="Arial"/>
              </w:rPr>
            </w:pPr>
          </w:p>
          <w:p w:rsidR="00FF4DDA" w:rsidRPr="00FF4DDA" w:rsidRDefault="00FF4DDA" w:rsidP="00FF4DDA">
            <w:pPr>
              <w:rPr>
                <w:rFonts w:cs="Arial"/>
              </w:rPr>
            </w:pPr>
          </w:p>
          <w:p w:rsidR="00FF4DDA" w:rsidRDefault="00FF4DDA" w:rsidP="00FF4DDA">
            <w:pPr>
              <w:rPr>
                <w:rFonts w:cs="Arial"/>
              </w:rPr>
            </w:pPr>
          </w:p>
          <w:p w:rsidR="00583F4E" w:rsidRPr="000D31C7" w:rsidRDefault="00FF4DDA" w:rsidP="00FF4DDA">
            <w:pPr>
              <w:rPr>
                <w:rFonts w:cs="Arial"/>
                <w:lang w:val="sr-Cyrl-RS"/>
              </w:rPr>
            </w:pPr>
            <w:r>
              <w:rPr>
                <w:rFonts w:cs="Arial"/>
              </w:rPr>
              <w:t xml:space="preserve">   </w:t>
            </w:r>
            <w:r w:rsidR="000D31C7">
              <w:rPr>
                <w:rFonts w:cs="Arial"/>
                <w:lang w:val="sr-Cyrl-RS"/>
              </w:rPr>
              <w:t>5</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Pr>
                <w:rFonts w:cs="Arial"/>
                <w:b/>
                <w:bCs/>
                <w:iCs/>
                <w:lang w:val="sr-Cyrl-CS"/>
              </w:rPr>
              <w:t>3.</w:t>
            </w:r>
          </w:p>
        </w:tc>
        <w:tc>
          <w:tcPr>
            <w:tcW w:w="1147" w:type="pct"/>
            <w:shd w:val="clear" w:color="auto" w:fill="auto"/>
            <w:vAlign w:val="center"/>
          </w:tcPr>
          <w:p w:rsidR="00FF4DDA" w:rsidRDefault="00583F4E" w:rsidP="008B7D13">
            <w:pPr>
              <w:jc w:val="center"/>
              <w:rPr>
                <w:noProof/>
                <w:sz w:val="20"/>
                <w:szCs w:val="20"/>
                <w:lang w:val="sr-Cyrl-CS"/>
              </w:rPr>
            </w:pPr>
            <w:r w:rsidRPr="0064436D">
              <w:rPr>
                <w:noProof/>
                <w:sz w:val="20"/>
                <w:szCs w:val="20"/>
                <w:lang w:val="sr-Cyrl-CS"/>
              </w:rPr>
              <w:t>ЦЕВИ</w:t>
            </w:r>
            <w:r w:rsidRPr="0064436D">
              <w:rPr>
                <w:noProof/>
                <w:sz w:val="20"/>
                <w:szCs w:val="20"/>
              </w:rPr>
              <w:t xml:space="preserve"> NO </w:t>
            </w:r>
            <w:r w:rsidRPr="0064436D">
              <w:rPr>
                <w:noProof/>
                <w:sz w:val="20"/>
                <w:szCs w:val="20"/>
                <w:lang w:val="sr-Cyrl-CS"/>
              </w:rPr>
              <w:t>125-200</w:t>
            </w:r>
          </w:p>
          <w:p w:rsidR="00FF4DDA" w:rsidRPr="0064436D" w:rsidRDefault="00FF4DDA" w:rsidP="008B7D13">
            <w:pPr>
              <w:jc w:val="center"/>
              <w:rPr>
                <w:b/>
                <w:noProof/>
              </w:rPr>
            </w:pPr>
            <w:r w:rsidRPr="0064436D">
              <w:rPr>
                <w:b/>
                <w:noProof/>
                <w:lang w:val="sr-Cyrl-CS"/>
              </w:rPr>
              <w:t>киселоотпорна гума на бази природног каучука</w:t>
            </w:r>
          </w:p>
          <w:p w:rsidR="00FF4DDA" w:rsidRPr="0064436D" w:rsidRDefault="00FF4DDA" w:rsidP="008B7D13">
            <w:pPr>
              <w:jc w:val="center"/>
              <w:rPr>
                <w:noProof/>
                <w:sz w:val="20"/>
                <w:szCs w:val="20"/>
                <w:lang w:val="sr-Cyrl-CS"/>
              </w:rPr>
            </w:pPr>
            <w:r w:rsidRPr="0064436D">
              <w:rPr>
                <w:b/>
                <w:noProof/>
                <w:lang w:val="sr-Cyrl-CS"/>
              </w:rPr>
              <w:t>дебљине 4mm, тврдоће 65±5 sch по D скали</w:t>
            </w:r>
          </w:p>
          <w:p w:rsidR="00583F4E" w:rsidRPr="0064436D" w:rsidRDefault="00583F4E" w:rsidP="00583F4E">
            <w:pPr>
              <w:rPr>
                <w:noProof/>
                <w:sz w:val="20"/>
                <w:szCs w:val="20"/>
                <w:lang w:val="sr-Cyrl-CS"/>
              </w:rPr>
            </w:pPr>
            <w:r w:rsidRPr="0064436D">
              <w:rPr>
                <w:noProof/>
                <w:sz w:val="20"/>
                <w:szCs w:val="20"/>
                <w:lang w:val="sr-Cyrl-CS"/>
              </w:rPr>
              <w:t xml:space="preserve">      </w:t>
            </w:r>
          </w:p>
        </w:tc>
        <w:tc>
          <w:tcPr>
            <w:tcW w:w="431" w:type="pct"/>
            <w:shd w:val="clear" w:color="auto" w:fill="auto"/>
          </w:tcPr>
          <w:p w:rsidR="00583F4E" w:rsidRDefault="00583F4E" w:rsidP="00583F4E">
            <w:pPr>
              <w:rPr>
                <w:rFonts w:cs="Arial"/>
                <w:bCs/>
                <w:iCs/>
                <w:lang w:val="sr-Latn-RS"/>
              </w:rPr>
            </w:pPr>
          </w:p>
          <w:p w:rsidR="00FF4DDA" w:rsidRDefault="00FF4DDA" w:rsidP="00583F4E">
            <w:pPr>
              <w:rPr>
                <w:lang w:val="sr-Latn-RS"/>
              </w:rPr>
            </w:pPr>
          </w:p>
          <w:p w:rsidR="00FF4DDA" w:rsidRDefault="00FF4DDA" w:rsidP="00FF4DDA">
            <w:pPr>
              <w:rPr>
                <w:lang w:val="sr-Latn-RS"/>
              </w:rPr>
            </w:pPr>
          </w:p>
          <w:p w:rsidR="00FF4DDA" w:rsidRPr="00FF4DDA" w:rsidRDefault="00FF4DDA" w:rsidP="00FF4DDA">
            <w:pPr>
              <w:rPr>
                <w:lang w:val="sr-Latn-RS"/>
              </w:rPr>
            </w:pPr>
            <w:r>
              <w:rPr>
                <w:rFonts w:cs="Arial"/>
                <w:bCs/>
                <w:iCs/>
                <w:lang w:val="sr-Latn-RS"/>
              </w:rPr>
              <w:t xml:space="preserve">  m²</w:t>
            </w:r>
          </w:p>
        </w:tc>
        <w:tc>
          <w:tcPr>
            <w:tcW w:w="357" w:type="pct"/>
            <w:shd w:val="clear" w:color="auto" w:fill="auto"/>
          </w:tcPr>
          <w:p w:rsidR="00FF4DDA" w:rsidRDefault="00FF4DDA" w:rsidP="00583F4E">
            <w:pPr>
              <w:jc w:val="right"/>
              <w:rPr>
                <w:rFonts w:cs="Arial"/>
              </w:rPr>
            </w:pPr>
          </w:p>
          <w:p w:rsidR="00FF4DDA" w:rsidRPr="00FF4DDA" w:rsidRDefault="00FF4DDA" w:rsidP="00FF4DDA">
            <w:pPr>
              <w:rPr>
                <w:rFonts w:cs="Arial"/>
              </w:rPr>
            </w:pPr>
          </w:p>
          <w:p w:rsidR="00FF4DDA" w:rsidRDefault="00FF4DDA" w:rsidP="00FF4DDA">
            <w:pPr>
              <w:rPr>
                <w:rFonts w:cs="Arial"/>
              </w:rPr>
            </w:pPr>
          </w:p>
          <w:p w:rsidR="00583F4E" w:rsidRPr="000D31C7" w:rsidRDefault="00FF4DDA" w:rsidP="00FF4DDA">
            <w:pPr>
              <w:rPr>
                <w:rFonts w:cs="Arial"/>
                <w:lang w:val="sr-Cyrl-RS"/>
              </w:rPr>
            </w:pPr>
            <w:r>
              <w:rPr>
                <w:rFonts w:cs="Arial"/>
              </w:rPr>
              <w:t xml:space="preserve">  </w:t>
            </w:r>
            <w:r w:rsidR="000D31C7">
              <w:rPr>
                <w:rFonts w:cs="Arial"/>
                <w:lang w:val="sr-Cyrl-RS"/>
              </w:rPr>
              <w:t>5</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Pr>
                <w:rFonts w:cs="Arial"/>
                <w:b/>
                <w:bCs/>
                <w:iCs/>
                <w:lang w:val="sr-Cyrl-CS"/>
              </w:rPr>
              <w:t>4.</w:t>
            </w:r>
          </w:p>
        </w:tc>
        <w:tc>
          <w:tcPr>
            <w:tcW w:w="1147" w:type="pct"/>
            <w:shd w:val="clear" w:color="auto" w:fill="auto"/>
            <w:vAlign w:val="center"/>
          </w:tcPr>
          <w:p w:rsidR="00583F4E" w:rsidRDefault="00583F4E" w:rsidP="008B7D13">
            <w:pPr>
              <w:jc w:val="center"/>
              <w:rPr>
                <w:noProof/>
                <w:sz w:val="20"/>
                <w:szCs w:val="20"/>
                <w:lang w:val="sr-Cyrl-CS"/>
              </w:rPr>
            </w:pPr>
            <w:r w:rsidRPr="0064436D">
              <w:rPr>
                <w:noProof/>
                <w:sz w:val="20"/>
                <w:szCs w:val="20"/>
                <w:lang w:val="sr-Cyrl-CS"/>
              </w:rPr>
              <w:t xml:space="preserve">ЦЕВИ   </w:t>
            </w:r>
            <w:r w:rsidRPr="0064436D">
              <w:rPr>
                <w:rFonts w:cs="Arial"/>
                <w:noProof/>
                <w:sz w:val="20"/>
                <w:szCs w:val="20"/>
                <w:lang w:val="sr-Cyrl-CS"/>
              </w:rPr>
              <w:t xml:space="preserve">&gt; </w:t>
            </w:r>
            <w:r w:rsidRPr="0064436D">
              <w:rPr>
                <w:noProof/>
                <w:sz w:val="20"/>
                <w:szCs w:val="20"/>
              </w:rPr>
              <w:t xml:space="preserve"> NO</w:t>
            </w:r>
            <w:r w:rsidRPr="0064436D">
              <w:rPr>
                <w:noProof/>
                <w:sz w:val="20"/>
                <w:szCs w:val="20"/>
                <w:lang w:val="sr-Cyrl-CS"/>
              </w:rPr>
              <w:t xml:space="preserve"> 200</w:t>
            </w:r>
          </w:p>
          <w:p w:rsidR="00FF4DDA" w:rsidRPr="0064436D" w:rsidRDefault="00FF4DDA" w:rsidP="008B7D13">
            <w:pPr>
              <w:jc w:val="center"/>
              <w:rPr>
                <w:b/>
                <w:noProof/>
              </w:rPr>
            </w:pPr>
            <w:r w:rsidRPr="0064436D">
              <w:rPr>
                <w:b/>
                <w:noProof/>
                <w:lang w:val="sr-Cyrl-CS"/>
              </w:rPr>
              <w:t>киселоотпорна гума на бази природног каучука</w:t>
            </w:r>
          </w:p>
          <w:p w:rsidR="00FF4DDA" w:rsidRPr="0064436D" w:rsidRDefault="00FF4DDA" w:rsidP="008B7D13">
            <w:pPr>
              <w:jc w:val="center"/>
              <w:rPr>
                <w:noProof/>
                <w:sz w:val="20"/>
                <w:szCs w:val="20"/>
                <w:lang w:val="sr-Cyrl-CS"/>
              </w:rPr>
            </w:pPr>
            <w:r w:rsidRPr="0064436D">
              <w:rPr>
                <w:b/>
                <w:noProof/>
                <w:lang w:val="sr-Cyrl-CS"/>
              </w:rPr>
              <w:t>дебљине 4mm, тврдоће 65±5 sch по D скали</w:t>
            </w:r>
          </w:p>
          <w:p w:rsidR="00FF4DDA" w:rsidRDefault="00FF4DDA" w:rsidP="00583F4E">
            <w:pPr>
              <w:rPr>
                <w:noProof/>
                <w:sz w:val="20"/>
                <w:szCs w:val="20"/>
                <w:lang w:val="sr-Cyrl-CS"/>
              </w:rPr>
            </w:pPr>
          </w:p>
          <w:p w:rsidR="00FF4DDA" w:rsidRPr="0064436D" w:rsidRDefault="00FF4DDA" w:rsidP="00583F4E">
            <w:pPr>
              <w:rPr>
                <w:noProof/>
                <w:sz w:val="20"/>
                <w:szCs w:val="20"/>
                <w:lang w:val="sr-Cyrl-CS"/>
              </w:rPr>
            </w:pPr>
          </w:p>
        </w:tc>
        <w:tc>
          <w:tcPr>
            <w:tcW w:w="431" w:type="pct"/>
            <w:shd w:val="clear" w:color="auto" w:fill="auto"/>
          </w:tcPr>
          <w:p w:rsidR="00FF4DDA" w:rsidRDefault="00FF4DDA" w:rsidP="00583F4E">
            <w:pPr>
              <w:rPr>
                <w:rFonts w:cs="Arial"/>
                <w:bCs/>
                <w:iCs/>
                <w:lang w:val="sr-Latn-RS"/>
              </w:rPr>
            </w:pPr>
            <w:r>
              <w:rPr>
                <w:rFonts w:cs="Arial"/>
                <w:bCs/>
                <w:iCs/>
                <w:lang w:val="sr-Latn-RS"/>
              </w:rPr>
              <w:lastRenderedPageBreak/>
              <w:t xml:space="preserve">  </w:t>
            </w:r>
          </w:p>
          <w:p w:rsidR="00FF4DDA" w:rsidRDefault="00FF4DDA" w:rsidP="00583F4E">
            <w:pPr>
              <w:rPr>
                <w:rFonts w:cs="Arial"/>
                <w:bCs/>
                <w:iCs/>
                <w:lang w:val="sr-Latn-RS"/>
              </w:rPr>
            </w:pPr>
          </w:p>
          <w:p w:rsidR="00FF4DDA" w:rsidRDefault="00FF4DDA" w:rsidP="00583F4E">
            <w:pPr>
              <w:rPr>
                <w:rFonts w:cs="Arial"/>
                <w:bCs/>
                <w:iCs/>
                <w:lang w:val="sr-Latn-RS"/>
              </w:rPr>
            </w:pPr>
          </w:p>
          <w:p w:rsidR="00FF4DDA" w:rsidRDefault="00FF4DDA" w:rsidP="00583F4E">
            <w:pPr>
              <w:rPr>
                <w:rFonts w:cs="Arial"/>
                <w:bCs/>
                <w:iCs/>
                <w:lang w:val="sr-Latn-RS"/>
              </w:rPr>
            </w:pPr>
          </w:p>
          <w:p w:rsidR="00583F4E" w:rsidRDefault="00FF4DDA" w:rsidP="00583F4E">
            <w:r>
              <w:rPr>
                <w:rFonts w:cs="Arial"/>
                <w:bCs/>
                <w:iCs/>
                <w:lang w:val="sr-Latn-RS"/>
              </w:rPr>
              <w:t xml:space="preserve"> m²</w:t>
            </w:r>
          </w:p>
        </w:tc>
        <w:tc>
          <w:tcPr>
            <w:tcW w:w="357" w:type="pct"/>
            <w:shd w:val="clear" w:color="auto" w:fill="auto"/>
          </w:tcPr>
          <w:p w:rsidR="00FF4DDA" w:rsidRDefault="00FF4DDA" w:rsidP="00583F4E">
            <w:pPr>
              <w:jc w:val="right"/>
              <w:rPr>
                <w:rFonts w:cs="Arial"/>
              </w:rPr>
            </w:pPr>
          </w:p>
          <w:p w:rsidR="00FF4DDA" w:rsidRPr="00FF4DDA" w:rsidRDefault="00FF4DDA" w:rsidP="00FF4DDA">
            <w:pPr>
              <w:rPr>
                <w:rFonts w:cs="Arial"/>
              </w:rPr>
            </w:pPr>
          </w:p>
          <w:p w:rsidR="00FF4DDA" w:rsidRPr="00FF4DDA" w:rsidRDefault="00FF4DDA" w:rsidP="00FF4DDA">
            <w:pPr>
              <w:rPr>
                <w:rFonts w:cs="Arial"/>
              </w:rPr>
            </w:pPr>
          </w:p>
          <w:p w:rsidR="00FF4DDA" w:rsidRDefault="00FF4DDA" w:rsidP="00FF4DDA">
            <w:pPr>
              <w:rPr>
                <w:rFonts w:cs="Arial"/>
              </w:rPr>
            </w:pPr>
          </w:p>
          <w:p w:rsidR="00583F4E" w:rsidRPr="000D31C7" w:rsidRDefault="00FF4DDA" w:rsidP="00FF4DDA">
            <w:pPr>
              <w:rPr>
                <w:rFonts w:cs="Arial"/>
                <w:lang w:val="sr-Cyrl-RS"/>
              </w:rPr>
            </w:pPr>
            <w:r>
              <w:rPr>
                <w:rFonts w:cs="Arial"/>
              </w:rPr>
              <w:t xml:space="preserve">  </w:t>
            </w:r>
            <w:r w:rsidR="000D31C7">
              <w:rPr>
                <w:rFonts w:cs="Arial"/>
                <w:lang w:val="sr-Cyrl-RS"/>
              </w:rPr>
              <w:t>5</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Pr>
                <w:rFonts w:cs="Arial"/>
                <w:b/>
                <w:bCs/>
                <w:iCs/>
                <w:lang w:val="sr-Cyrl-CS"/>
              </w:rPr>
              <w:lastRenderedPageBreak/>
              <w:t>5.</w:t>
            </w:r>
          </w:p>
        </w:tc>
        <w:tc>
          <w:tcPr>
            <w:tcW w:w="1147" w:type="pct"/>
            <w:shd w:val="clear" w:color="auto" w:fill="auto"/>
            <w:vAlign w:val="center"/>
          </w:tcPr>
          <w:p w:rsidR="00583F4E" w:rsidRDefault="00583F4E" w:rsidP="008B7D13">
            <w:pPr>
              <w:jc w:val="center"/>
              <w:rPr>
                <w:noProof/>
                <w:sz w:val="20"/>
                <w:szCs w:val="20"/>
                <w:lang w:val="sr-Cyrl-CS"/>
              </w:rPr>
            </w:pPr>
            <w:r w:rsidRPr="0064436D">
              <w:rPr>
                <w:noProof/>
                <w:sz w:val="20"/>
                <w:szCs w:val="20"/>
                <w:lang w:val="sr-Cyrl-CS"/>
              </w:rPr>
              <w:t>ЗАТВОРЕНЕ ПОСУДЕ-ВУЛКАНИЗАЦИЈА У АУТОКЛАВУ</w:t>
            </w:r>
          </w:p>
          <w:p w:rsidR="00FF4DDA" w:rsidRPr="0064436D" w:rsidRDefault="00FF4DDA" w:rsidP="008B7D13">
            <w:pPr>
              <w:jc w:val="center"/>
              <w:rPr>
                <w:b/>
                <w:noProof/>
              </w:rPr>
            </w:pPr>
            <w:r w:rsidRPr="0064436D">
              <w:rPr>
                <w:b/>
                <w:noProof/>
                <w:lang w:val="sr-Cyrl-CS"/>
              </w:rPr>
              <w:t>киселоотпорна гума на бази природног каучука</w:t>
            </w:r>
          </w:p>
          <w:p w:rsidR="00FF4DDA" w:rsidRPr="0064436D" w:rsidRDefault="00FF4DDA" w:rsidP="008B7D13">
            <w:pPr>
              <w:jc w:val="center"/>
              <w:rPr>
                <w:noProof/>
                <w:sz w:val="20"/>
                <w:szCs w:val="20"/>
                <w:lang w:val="sr-Cyrl-CS"/>
              </w:rPr>
            </w:pPr>
            <w:r w:rsidRPr="0064436D">
              <w:rPr>
                <w:b/>
                <w:noProof/>
                <w:lang w:val="sr-Cyrl-CS"/>
              </w:rPr>
              <w:t>дебљине 4mm, тврдоће 65±5 sch по D скали</w:t>
            </w:r>
          </w:p>
          <w:p w:rsidR="00FF4DDA" w:rsidRPr="0064436D" w:rsidRDefault="00FF4DDA" w:rsidP="00583F4E">
            <w:pPr>
              <w:rPr>
                <w:noProof/>
                <w:sz w:val="20"/>
                <w:szCs w:val="20"/>
                <w:lang w:val="sr-Cyrl-CS"/>
              </w:rPr>
            </w:pPr>
          </w:p>
        </w:tc>
        <w:tc>
          <w:tcPr>
            <w:tcW w:w="431" w:type="pct"/>
            <w:shd w:val="clear" w:color="auto" w:fill="auto"/>
          </w:tcPr>
          <w:p w:rsidR="00FF4DDA" w:rsidRDefault="00FF4DDA" w:rsidP="00583F4E">
            <w:pPr>
              <w:rPr>
                <w:rFonts w:cs="Arial"/>
                <w:bCs/>
                <w:iCs/>
                <w:lang w:val="sr-Latn-RS"/>
              </w:rPr>
            </w:pPr>
          </w:p>
          <w:p w:rsidR="00FF4DDA" w:rsidRDefault="00FF4DDA" w:rsidP="00583F4E">
            <w:pPr>
              <w:rPr>
                <w:rFonts w:cs="Arial"/>
                <w:bCs/>
                <w:iCs/>
                <w:lang w:val="sr-Latn-RS"/>
              </w:rPr>
            </w:pPr>
          </w:p>
          <w:p w:rsidR="00FF4DDA" w:rsidRDefault="00FF4DDA" w:rsidP="00583F4E">
            <w:pPr>
              <w:rPr>
                <w:rFonts w:cs="Arial"/>
                <w:bCs/>
                <w:iCs/>
                <w:lang w:val="sr-Latn-RS"/>
              </w:rPr>
            </w:pPr>
          </w:p>
          <w:p w:rsidR="00FF4DDA" w:rsidRDefault="00FF4DDA" w:rsidP="00583F4E">
            <w:pPr>
              <w:rPr>
                <w:rFonts w:cs="Arial"/>
                <w:bCs/>
                <w:iCs/>
                <w:lang w:val="sr-Latn-RS"/>
              </w:rPr>
            </w:pPr>
          </w:p>
          <w:p w:rsidR="00583F4E" w:rsidRDefault="00FF4DDA" w:rsidP="00583F4E">
            <w:r>
              <w:rPr>
                <w:rFonts w:cs="Arial"/>
                <w:bCs/>
                <w:iCs/>
                <w:lang w:val="sr-Latn-RS"/>
              </w:rPr>
              <w:t xml:space="preserve">   m²</w:t>
            </w:r>
          </w:p>
        </w:tc>
        <w:tc>
          <w:tcPr>
            <w:tcW w:w="357" w:type="pct"/>
            <w:shd w:val="clear" w:color="auto" w:fill="auto"/>
          </w:tcPr>
          <w:p w:rsidR="00FF4DDA" w:rsidRDefault="00FF4DDA" w:rsidP="00583F4E">
            <w:pPr>
              <w:jc w:val="right"/>
              <w:rPr>
                <w:rFonts w:cs="Arial"/>
              </w:rPr>
            </w:pPr>
          </w:p>
          <w:p w:rsidR="00FF4DDA" w:rsidRDefault="00FF4DDA" w:rsidP="00583F4E">
            <w:pPr>
              <w:jc w:val="right"/>
              <w:rPr>
                <w:rFonts w:cs="Arial"/>
              </w:rPr>
            </w:pPr>
          </w:p>
          <w:p w:rsidR="00FF4DDA" w:rsidRDefault="00FF4DDA" w:rsidP="00583F4E">
            <w:pPr>
              <w:jc w:val="right"/>
              <w:rPr>
                <w:rFonts w:cs="Arial"/>
              </w:rPr>
            </w:pPr>
          </w:p>
          <w:p w:rsidR="00FF4DDA" w:rsidRDefault="00FF4DDA" w:rsidP="00583F4E">
            <w:pPr>
              <w:jc w:val="right"/>
              <w:rPr>
                <w:rFonts w:cs="Arial"/>
              </w:rPr>
            </w:pPr>
          </w:p>
          <w:p w:rsidR="00583F4E" w:rsidRPr="0088138D" w:rsidRDefault="00FF4DDA" w:rsidP="00FF4DDA">
            <w:pPr>
              <w:rPr>
                <w:rFonts w:cs="Arial"/>
              </w:rPr>
            </w:pPr>
            <w:r>
              <w:rPr>
                <w:rFonts w:cs="Arial"/>
              </w:rPr>
              <w:t xml:space="preserve">   </w:t>
            </w:r>
            <w:r>
              <w:rPr>
                <w:rFonts w:cs="Arial"/>
                <w:bCs/>
                <w:iCs/>
                <w:lang w:val="sr-Latn-RS"/>
              </w:rPr>
              <w:t>5</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Pr>
                <w:rFonts w:cs="Arial"/>
                <w:b/>
                <w:bCs/>
                <w:iCs/>
                <w:lang w:val="sr-Cyrl-CS"/>
              </w:rPr>
              <w:t>6.</w:t>
            </w:r>
          </w:p>
        </w:tc>
        <w:tc>
          <w:tcPr>
            <w:tcW w:w="1147" w:type="pct"/>
            <w:shd w:val="clear" w:color="auto" w:fill="auto"/>
            <w:vAlign w:val="center"/>
          </w:tcPr>
          <w:p w:rsidR="00583F4E" w:rsidRDefault="00583F4E" w:rsidP="008B7D13">
            <w:pPr>
              <w:jc w:val="center"/>
              <w:rPr>
                <w:noProof/>
                <w:sz w:val="20"/>
                <w:szCs w:val="20"/>
                <w:lang w:val="sr-Cyrl-CS"/>
              </w:rPr>
            </w:pPr>
            <w:r w:rsidRPr="00E338A1">
              <w:rPr>
                <w:noProof/>
                <w:sz w:val="20"/>
                <w:szCs w:val="20"/>
                <w:lang w:val="sr-Cyrl-CS"/>
              </w:rPr>
              <w:t>ЗАТВОРЕНЕ ПОСУДЕ-ВУЛКАНИЗАЦИЈА ВАН АУТОКЛАВА</w:t>
            </w:r>
          </w:p>
          <w:p w:rsidR="00FF4DDA" w:rsidRPr="0064436D" w:rsidRDefault="00FF4DDA" w:rsidP="008B7D13">
            <w:pPr>
              <w:jc w:val="center"/>
              <w:rPr>
                <w:b/>
                <w:noProof/>
              </w:rPr>
            </w:pPr>
            <w:r w:rsidRPr="0064436D">
              <w:rPr>
                <w:b/>
                <w:noProof/>
                <w:lang w:val="sr-Cyrl-CS"/>
              </w:rPr>
              <w:t>киселоотпорна гума на бази природног каучука</w:t>
            </w:r>
          </w:p>
          <w:p w:rsidR="00FF4DDA" w:rsidRPr="0064436D" w:rsidRDefault="00FF4DDA" w:rsidP="008B7D13">
            <w:pPr>
              <w:jc w:val="center"/>
              <w:rPr>
                <w:noProof/>
                <w:sz w:val="20"/>
                <w:szCs w:val="20"/>
                <w:lang w:val="sr-Cyrl-CS"/>
              </w:rPr>
            </w:pPr>
            <w:r w:rsidRPr="0064436D">
              <w:rPr>
                <w:b/>
                <w:noProof/>
                <w:lang w:val="sr-Cyrl-CS"/>
              </w:rPr>
              <w:t>дебљине 4mm, тврдоће 65±5 sch по D скали</w:t>
            </w:r>
          </w:p>
          <w:p w:rsidR="00FF4DDA" w:rsidRPr="00E338A1" w:rsidRDefault="00FF4DDA" w:rsidP="00583F4E">
            <w:pPr>
              <w:rPr>
                <w:noProof/>
                <w:sz w:val="20"/>
                <w:szCs w:val="20"/>
                <w:lang w:val="sr-Cyrl-CS"/>
              </w:rPr>
            </w:pPr>
          </w:p>
        </w:tc>
        <w:tc>
          <w:tcPr>
            <w:tcW w:w="431" w:type="pct"/>
            <w:shd w:val="clear" w:color="auto" w:fill="auto"/>
          </w:tcPr>
          <w:p w:rsidR="00FF4DDA" w:rsidRDefault="00FF4DDA" w:rsidP="00583F4E">
            <w:pPr>
              <w:rPr>
                <w:rFonts w:cs="Arial"/>
                <w:bCs/>
                <w:iCs/>
                <w:lang w:val="sr-Latn-RS"/>
              </w:rPr>
            </w:pPr>
            <w:r>
              <w:rPr>
                <w:rFonts w:cs="Arial"/>
                <w:bCs/>
                <w:iCs/>
                <w:lang w:val="sr-Latn-RS"/>
              </w:rPr>
              <w:t xml:space="preserve">  </w:t>
            </w:r>
          </w:p>
          <w:p w:rsidR="00FF4DDA" w:rsidRDefault="00FF4DDA" w:rsidP="00583F4E">
            <w:pPr>
              <w:rPr>
                <w:rFonts w:cs="Arial"/>
                <w:bCs/>
                <w:iCs/>
                <w:lang w:val="sr-Latn-RS"/>
              </w:rPr>
            </w:pPr>
          </w:p>
          <w:p w:rsidR="00FF4DDA" w:rsidRDefault="00FF4DDA" w:rsidP="00583F4E">
            <w:pPr>
              <w:rPr>
                <w:rFonts w:cs="Arial"/>
                <w:bCs/>
                <w:iCs/>
                <w:lang w:val="sr-Latn-RS"/>
              </w:rPr>
            </w:pPr>
          </w:p>
          <w:p w:rsidR="00583F4E" w:rsidRDefault="00FF4DDA" w:rsidP="00583F4E">
            <w:r>
              <w:rPr>
                <w:rFonts w:cs="Arial"/>
                <w:bCs/>
                <w:iCs/>
                <w:lang w:val="sr-Latn-RS"/>
              </w:rPr>
              <w:t xml:space="preserve">   m²</w:t>
            </w:r>
          </w:p>
        </w:tc>
        <w:tc>
          <w:tcPr>
            <w:tcW w:w="357" w:type="pct"/>
            <w:shd w:val="clear" w:color="auto" w:fill="auto"/>
          </w:tcPr>
          <w:p w:rsidR="00583F4E" w:rsidRDefault="00583F4E" w:rsidP="00583F4E">
            <w:pPr>
              <w:jc w:val="right"/>
              <w:rPr>
                <w:rFonts w:cs="Arial"/>
              </w:rPr>
            </w:pPr>
          </w:p>
          <w:p w:rsidR="00FF4DDA" w:rsidRDefault="00FF4DDA" w:rsidP="00583F4E">
            <w:pPr>
              <w:jc w:val="right"/>
              <w:rPr>
                <w:rFonts w:cs="Arial"/>
              </w:rPr>
            </w:pPr>
          </w:p>
          <w:p w:rsidR="00FF4DDA" w:rsidRDefault="00FF4DDA" w:rsidP="00583F4E">
            <w:pPr>
              <w:jc w:val="right"/>
              <w:rPr>
                <w:rFonts w:cs="Arial"/>
              </w:rPr>
            </w:pPr>
          </w:p>
          <w:p w:rsidR="00FF4DDA" w:rsidRPr="000D31C7" w:rsidRDefault="00FF4DDA" w:rsidP="00FF4DDA">
            <w:pPr>
              <w:rPr>
                <w:rFonts w:cs="Arial"/>
                <w:lang w:val="sr-Cyrl-RS"/>
              </w:rPr>
            </w:pPr>
            <w:r>
              <w:rPr>
                <w:rFonts w:cs="Arial"/>
              </w:rPr>
              <w:t xml:space="preserve">  </w:t>
            </w:r>
            <w:r w:rsidR="000D31C7">
              <w:rPr>
                <w:rFonts w:cs="Arial"/>
                <w:lang w:val="sr-Cyrl-RS"/>
              </w:rPr>
              <w:t>40</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Pr>
                <w:rFonts w:cs="Arial"/>
                <w:b/>
                <w:bCs/>
                <w:iCs/>
                <w:lang w:val="sr-Cyrl-CS"/>
              </w:rPr>
              <w:t>7.</w:t>
            </w:r>
          </w:p>
        </w:tc>
        <w:tc>
          <w:tcPr>
            <w:tcW w:w="1147" w:type="pct"/>
            <w:shd w:val="clear" w:color="auto" w:fill="auto"/>
            <w:vAlign w:val="center"/>
          </w:tcPr>
          <w:p w:rsidR="00583F4E" w:rsidRPr="0064436D" w:rsidRDefault="00583F4E" w:rsidP="008B7D13">
            <w:pPr>
              <w:jc w:val="center"/>
              <w:rPr>
                <w:noProof/>
                <w:sz w:val="20"/>
                <w:szCs w:val="20"/>
                <w:lang w:val="sr-Cyrl-CS"/>
              </w:rPr>
            </w:pPr>
            <w:r w:rsidRPr="0064436D">
              <w:rPr>
                <w:noProof/>
                <w:sz w:val="20"/>
                <w:szCs w:val="20"/>
                <w:lang w:val="sr-Cyrl-CS"/>
              </w:rPr>
              <w:t>СЛОЖЕНИ ЕЛЕМЕНТИ:ПУМПЕ,</w:t>
            </w:r>
            <w:r w:rsidR="008B7D13">
              <w:rPr>
                <w:noProof/>
                <w:sz w:val="20"/>
                <w:szCs w:val="20"/>
                <w:lang w:val="sr-Latn-RS"/>
              </w:rPr>
              <w:t xml:space="preserve"> </w:t>
            </w:r>
            <w:r w:rsidRPr="0064436D">
              <w:rPr>
                <w:noProof/>
                <w:sz w:val="20"/>
                <w:szCs w:val="20"/>
                <w:lang w:val="sr-Cyrl-CS"/>
              </w:rPr>
              <w:t>КУЋИШТА</w:t>
            </w:r>
          </w:p>
          <w:p w:rsidR="00583F4E" w:rsidRDefault="00583F4E" w:rsidP="008B7D13">
            <w:pPr>
              <w:jc w:val="center"/>
              <w:rPr>
                <w:noProof/>
                <w:sz w:val="20"/>
                <w:szCs w:val="20"/>
                <w:lang w:val="sr-Cyrl-CS"/>
              </w:rPr>
            </w:pPr>
            <w:r w:rsidRPr="0064436D">
              <w:rPr>
                <w:noProof/>
                <w:sz w:val="20"/>
                <w:szCs w:val="20"/>
                <w:lang w:val="sr-Cyrl-CS"/>
              </w:rPr>
              <w:t>ВЕНТИЛА И ДР.</w:t>
            </w:r>
          </w:p>
          <w:p w:rsidR="00FF4DDA" w:rsidRPr="0064436D" w:rsidRDefault="00FF4DDA" w:rsidP="008B7D13">
            <w:pPr>
              <w:jc w:val="center"/>
              <w:rPr>
                <w:b/>
                <w:noProof/>
              </w:rPr>
            </w:pPr>
            <w:r w:rsidRPr="0064436D">
              <w:rPr>
                <w:b/>
                <w:noProof/>
                <w:lang w:val="sr-Cyrl-CS"/>
              </w:rPr>
              <w:t>киселоотпорна гума на бази природног каучука</w:t>
            </w:r>
          </w:p>
          <w:p w:rsidR="00FF4DDA" w:rsidRPr="0064436D" w:rsidRDefault="00FF4DDA" w:rsidP="008B7D13">
            <w:pPr>
              <w:jc w:val="center"/>
              <w:rPr>
                <w:noProof/>
                <w:sz w:val="20"/>
                <w:szCs w:val="20"/>
                <w:lang w:val="sr-Cyrl-CS"/>
              </w:rPr>
            </w:pPr>
            <w:r w:rsidRPr="0064436D">
              <w:rPr>
                <w:b/>
                <w:noProof/>
                <w:lang w:val="sr-Cyrl-CS"/>
              </w:rPr>
              <w:t>дебљине 4mm, тврдоће 65±5 sch по D скали</w:t>
            </w:r>
          </w:p>
          <w:p w:rsidR="00FF4DDA" w:rsidRPr="0064436D" w:rsidRDefault="00FF4DDA" w:rsidP="00583F4E">
            <w:pPr>
              <w:rPr>
                <w:noProof/>
                <w:sz w:val="20"/>
                <w:szCs w:val="20"/>
                <w:lang w:val="sr-Cyrl-CS"/>
              </w:rPr>
            </w:pPr>
          </w:p>
        </w:tc>
        <w:tc>
          <w:tcPr>
            <w:tcW w:w="431" w:type="pct"/>
            <w:shd w:val="clear" w:color="auto" w:fill="auto"/>
          </w:tcPr>
          <w:p w:rsidR="00FF4DDA" w:rsidRDefault="00FF4DDA" w:rsidP="00583F4E">
            <w:pPr>
              <w:rPr>
                <w:rFonts w:cs="Arial"/>
                <w:bCs/>
                <w:iCs/>
                <w:lang w:val="sr-Latn-RS"/>
              </w:rPr>
            </w:pPr>
          </w:p>
          <w:p w:rsidR="00FF4DDA" w:rsidRDefault="00FF4DDA" w:rsidP="00583F4E">
            <w:pPr>
              <w:rPr>
                <w:rFonts w:cs="Arial"/>
                <w:bCs/>
                <w:iCs/>
                <w:lang w:val="sr-Latn-RS"/>
              </w:rPr>
            </w:pPr>
          </w:p>
          <w:p w:rsidR="00FF4DDA" w:rsidRDefault="00FF4DDA" w:rsidP="00583F4E">
            <w:pPr>
              <w:rPr>
                <w:rFonts w:cs="Arial"/>
                <w:bCs/>
                <w:iCs/>
                <w:lang w:val="sr-Latn-RS"/>
              </w:rPr>
            </w:pPr>
          </w:p>
          <w:p w:rsidR="00FF4DDA" w:rsidRDefault="00FF4DDA" w:rsidP="00583F4E">
            <w:pPr>
              <w:rPr>
                <w:rFonts w:cs="Arial"/>
                <w:bCs/>
                <w:iCs/>
                <w:lang w:val="sr-Latn-RS"/>
              </w:rPr>
            </w:pPr>
          </w:p>
          <w:p w:rsidR="00583F4E" w:rsidRDefault="00FF4DDA" w:rsidP="00583F4E">
            <w:r>
              <w:rPr>
                <w:rFonts w:cs="Arial"/>
                <w:bCs/>
                <w:iCs/>
                <w:lang w:val="sr-Latn-RS"/>
              </w:rPr>
              <w:t xml:space="preserve">   m²</w:t>
            </w:r>
          </w:p>
        </w:tc>
        <w:tc>
          <w:tcPr>
            <w:tcW w:w="357" w:type="pct"/>
            <w:shd w:val="clear" w:color="auto" w:fill="auto"/>
          </w:tcPr>
          <w:p w:rsidR="00FF4DDA" w:rsidRDefault="00FF4DDA" w:rsidP="00583F4E">
            <w:pPr>
              <w:jc w:val="right"/>
              <w:rPr>
                <w:rFonts w:cs="Arial"/>
              </w:rPr>
            </w:pPr>
          </w:p>
          <w:p w:rsidR="00FF4DDA" w:rsidRPr="00FF4DDA" w:rsidRDefault="00FF4DDA" w:rsidP="00FF4DDA">
            <w:pPr>
              <w:rPr>
                <w:rFonts w:cs="Arial"/>
              </w:rPr>
            </w:pPr>
          </w:p>
          <w:p w:rsidR="00FF4DDA" w:rsidRPr="00FF4DDA" w:rsidRDefault="00FF4DDA" w:rsidP="00FF4DDA">
            <w:pPr>
              <w:rPr>
                <w:rFonts w:cs="Arial"/>
              </w:rPr>
            </w:pPr>
          </w:p>
          <w:p w:rsidR="00FF4DDA" w:rsidRDefault="00FF4DDA" w:rsidP="00FF4DDA">
            <w:pPr>
              <w:rPr>
                <w:rFonts w:cs="Arial"/>
              </w:rPr>
            </w:pPr>
          </w:p>
          <w:p w:rsidR="00583F4E" w:rsidRPr="00FF4DDA" w:rsidRDefault="000D31C7" w:rsidP="00FF4DDA">
            <w:pPr>
              <w:rPr>
                <w:rFonts w:cs="Arial"/>
              </w:rPr>
            </w:pPr>
            <w:r>
              <w:rPr>
                <w:rFonts w:cs="Arial"/>
                <w:lang w:val="sr-Cyrl-RS"/>
              </w:rPr>
              <w:t>1</w:t>
            </w:r>
            <w:r w:rsidR="00FF4DDA">
              <w:rPr>
                <w:rFonts w:cs="Arial"/>
              </w:rPr>
              <w:t>5</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Pr>
                <w:rFonts w:cs="Arial"/>
                <w:b/>
                <w:bCs/>
                <w:iCs/>
                <w:lang w:val="sr-Cyrl-CS"/>
              </w:rPr>
              <w:t>8.</w:t>
            </w:r>
          </w:p>
        </w:tc>
        <w:tc>
          <w:tcPr>
            <w:tcW w:w="1147" w:type="pct"/>
            <w:shd w:val="clear" w:color="auto" w:fill="auto"/>
            <w:vAlign w:val="center"/>
          </w:tcPr>
          <w:p w:rsidR="00FF4DDA" w:rsidRPr="0064436D" w:rsidRDefault="008B7D13" w:rsidP="00FF4DDA">
            <w:pPr>
              <w:jc w:val="center"/>
              <w:rPr>
                <w:b/>
                <w:noProof/>
              </w:rPr>
            </w:pPr>
            <w:r w:rsidRPr="0064436D">
              <w:rPr>
                <w:noProof/>
                <w:sz w:val="20"/>
                <w:szCs w:val="20"/>
                <w:lang w:val="sr-Cyrl-CS"/>
              </w:rPr>
              <w:t>ПРЕГЛЕД- ДЕФЕКТАЖА ГУМИРАНЕ ОПРЕМЕ</w:t>
            </w:r>
            <w:r w:rsidRPr="0064436D">
              <w:rPr>
                <w:b/>
                <w:noProof/>
                <w:lang w:val="sr-Cyrl-CS"/>
              </w:rPr>
              <w:t xml:space="preserve"> </w:t>
            </w:r>
            <w:r w:rsidR="00FF4DDA" w:rsidRPr="0064436D">
              <w:rPr>
                <w:b/>
                <w:noProof/>
                <w:lang w:val="sr-Cyrl-CS"/>
              </w:rPr>
              <w:t>киселоотпорна гума на бази природног каучука</w:t>
            </w:r>
          </w:p>
          <w:p w:rsidR="00FF4DDA" w:rsidRPr="0064436D" w:rsidRDefault="00FF4DDA" w:rsidP="00FF4DDA">
            <w:pPr>
              <w:jc w:val="center"/>
              <w:rPr>
                <w:noProof/>
                <w:sz w:val="20"/>
                <w:szCs w:val="20"/>
                <w:lang w:val="sr-Cyrl-CS"/>
              </w:rPr>
            </w:pPr>
            <w:r w:rsidRPr="0064436D">
              <w:rPr>
                <w:b/>
                <w:noProof/>
                <w:lang w:val="sr-Cyrl-CS"/>
              </w:rPr>
              <w:t>дебљине 4mm, тврдоће 65±5 sch по D скали</w:t>
            </w:r>
          </w:p>
          <w:p w:rsidR="00FF4DDA" w:rsidRPr="008B7D13" w:rsidRDefault="00FF4DDA" w:rsidP="00583F4E">
            <w:pPr>
              <w:rPr>
                <w:noProof/>
                <w:sz w:val="20"/>
                <w:szCs w:val="20"/>
                <w:lang w:val="sr-Latn-RS"/>
              </w:rPr>
            </w:pPr>
          </w:p>
        </w:tc>
        <w:tc>
          <w:tcPr>
            <w:tcW w:w="431" w:type="pct"/>
            <w:shd w:val="clear" w:color="auto" w:fill="auto"/>
          </w:tcPr>
          <w:p w:rsidR="008B7D13" w:rsidRDefault="008B7D13" w:rsidP="00583F4E">
            <w:pPr>
              <w:rPr>
                <w:rFonts w:cs="Arial"/>
                <w:bCs/>
                <w:iCs/>
                <w:lang w:val="sr-Latn-RS"/>
              </w:rPr>
            </w:pPr>
          </w:p>
          <w:p w:rsidR="008B7D13" w:rsidRDefault="008B7D13" w:rsidP="00583F4E">
            <w:pPr>
              <w:rPr>
                <w:rFonts w:cs="Arial"/>
                <w:bCs/>
                <w:iCs/>
                <w:lang w:val="sr-Latn-RS"/>
              </w:rPr>
            </w:pPr>
          </w:p>
          <w:p w:rsidR="008B7D13" w:rsidRDefault="008B7D13" w:rsidP="00583F4E">
            <w:pPr>
              <w:rPr>
                <w:rFonts w:cs="Arial"/>
                <w:bCs/>
                <w:iCs/>
                <w:lang w:val="sr-Latn-RS"/>
              </w:rPr>
            </w:pPr>
            <w:r>
              <w:rPr>
                <w:rFonts w:cs="Arial"/>
                <w:bCs/>
                <w:iCs/>
                <w:lang w:val="sr-Latn-RS"/>
              </w:rPr>
              <w:t xml:space="preserve">  </w:t>
            </w:r>
          </w:p>
          <w:p w:rsidR="00583F4E" w:rsidRDefault="008B7D13" w:rsidP="00583F4E">
            <w:r>
              <w:rPr>
                <w:rFonts w:cs="Arial"/>
                <w:bCs/>
                <w:iCs/>
                <w:lang w:val="sr-Latn-RS"/>
              </w:rPr>
              <w:t xml:space="preserve">  m²</w:t>
            </w:r>
          </w:p>
        </w:tc>
        <w:tc>
          <w:tcPr>
            <w:tcW w:w="357" w:type="pct"/>
            <w:shd w:val="clear" w:color="auto" w:fill="auto"/>
          </w:tcPr>
          <w:p w:rsidR="008B7D13" w:rsidRDefault="008B7D13" w:rsidP="00583F4E">
            <w:pPr>
              <w:jc w:val="right"/>
              <w:rPr>
                <w:rFonts w:cs="Arial"/>
              </w:rPr>
            </w:pPr>
          </w:p>
          <w:p w:rsidR="008B7D13" w:rsidRDefault="008B7D13" w:rsidP="00583F4E">
            <w:pPr>
              <w:jc w:val="right"/>
              <w:rPr>
                <w:rFonts w:cs="Arial"/>
              </w:rPr>
            </w:pPr>
          </w:p>
          <w:p w:rsidR="008B7D13" w:rsidRDefault="008B7D13" w:rsidP="008B7D13">
            <w:pPr>
              <w:jc w:val="center"/>
              <w:rPr>
                <w:rFonts w:cs="Arial"/>
              </w:rPr>
            </w:pPr>
          </w:p>
          <w:p w:rsidR="00583F4E" w:rsidRPr="000D31C7" w:rsidRDefault="000D31C7" w:rsidP="008B7D13">
            <w:pPr>
              <w:jc w:val="center"/>
              <w:rPr>
                <w:rFonts w:cs="Arial"/>
                <w:lang w:val="sr-Cyrl-RS"/>
              </w:rPr>
            </w:pPr>
            <w:r>
              <w:rPr>
                <w:rFonts w:cs="Arial"/>
                <w:lang w:val="sr-Cyrl-RS"/>
              </w:rPr>
              <w:t>40</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r w:rsidR="00583F4E" w:rsidRPr="00E47C2E" w:rsidTr="00046D02">
        <w:tc>
          <w:tcPr>
            <w:tcW w:w="336" w:type="pct"/>
            <w:shd w:val="clear" w:color="auto" w:fill="auto"/>
            <w:vAlign w:val="center"/>
          </w:tcPr>
          <w:p w:rsidR="00583F4E" w:rsidRPr="00E47C2E" w:rsidRDefault="00583F4E" w:rsidP="00583F4E">
            <w:pPr>
              <w:spacing w:before="0"/>
              <w:jc w:val="center"/>
              <w:rPr>
                <w:rFonts w:cs="Arial"/>
                <w:b/>
                <w:bCs/>
                <w:iCs/>
                <w:lang w:val="sr-Cyrl-CS"/>
              </w:rPr>
            </w:pPr>
            <w:r>
              <w:rPr>
                <w:rFonts w:cs="Arial"/>
                <w:b/>
                <w:bCs/>
                <w:iCs/>
                <w:lang w:val="sr-Cyrl-CS"/>
              </w:rPr>
              <w:lastRenderedPageBreak/>
              <w:t>9.</w:t>
            </w:r>
          </w:p>
        </w:tc>
        <w:tc>
          <w:tcPr>
            <w:tcW w:w="1147" w:type="pct"/>
            <w:shd w:val="clear" w:color="auto" w:fill="auto"/>
            <w:vAlign w:val="center"/>
          </w:tcPr>
          <w:p w:rsidR="00FF4DDA" w:rsidRPr="0064436D" w:rsidRDefault="008B7D13" w:rsidP="00FF4DDA">
            <w:pPr>
              <w:jc w:val="center"/>
              <w:rPr>
                <w:b/>
                <w:noProof/>
              </w:rPr>
            </w:pPr>
            <w:r w:rsidRPr="0064436D">
              <w:rPr>
                <w:noProof/>
                <w:sz w:val="20"/>
                <w:szCs w:val="20"/>
                <w:lang w:val="sr-Cyrl-CS"/>
              </w:rPr>
              <w:t>КОНТРОЛНИ ПРЕГЛЕД ГУМИРАНЕ ОПРЕМЕ</w:t>
            </w:r>
            <w:r w:rsidRPr="0064436D">
              <w:rPr>
                <w:b/>
                <w:noProof/>
                <w:lang w:val="sr-Cyrl-CS"/>
              </w:rPr>
              <w:t xml:space="preserve"> </w:t>
            </w:r>
            <w:r w:rsidR="00FF4DDA" w:rsidRPr="0064436D">
              <w:rPr>
                <w:b/>
                <w:noProof/>
                <w:lang w:val="sr-Cyrl-CS"/>
              </w:rPr>
              <w:t>киселоотпорна гума на бази природног каучука</w:t>
            </w:r>
          </w:p>
          <w:p w:rsidR="00FF4DDA" w:rsidRPr="0064436D" w:rsidRDefault="00FF4DDA" w:rsidP="00FF4DDA">
            <w:pPr>
              <w:jc w:val="center"/>
              <w:rPr>
                <w:noProof/>
                <w:sz w:val="20"/>
                <w:szCs w:val="20"/>
                <w:lang w:val="sr-Cyrl-CS"/>
              </w:rPr>
            </w:pPr>
            <w:r w:rsidRPr="0064436D">
              <w:rPr>
                <w:b/>
                <w:noProof/>
                <w:lang w:val="sr-Cyrl-CS"/>
              </w:rPr>
              <w:t>дебљине 4mm, тврдоће 65±5 sch по D скали</w:t>
            </w:r>
          </w:p>
          <w:p w:rsidR="00FF4DDA" w:rsidRPr="0064436D" w:rsidRDefault="00FF4DDA" w:rsidP="00583F4E">
            <w:pPr>
              <w:rPr>
                <w:noProof/>
                <w:sz w:val="20"/>
                <w:szCs w:val="20"/>
                <w:lang w:val="sr-Cyrl-CS"/>
              </w:rPr>
            </w:pPr>
          </w:p>
        </w:tc>
        <w:tc>
          <w:tcPr>
            <w:tcW w:w="431" w:type="pct"/>
            <w:shd w:val="clear" w:color="auto" w:fill="auto"/>
          </w:tcPr>
          <w:p w:rsidR="008B7D13" w:rsidRDefault="008B7D13" w:rsidP="00583F4E">
            <w:pPr>
              <w:rPr>
                <w:rFonts w:cs="Arial"/>
                <w:bCs/>
                <w:iCs/>
                <w:lang w:val="sr-Latn-RS"/>
              </w:rPr>
            </w:pPr>
          </w:p>
          <w:p w:rsidR="008B7D13" w:rsidRDefault="008B7D13" w:rsidP="00583F4E">
            <w:pPr>
              <w:rPr>
                <w:rFonts w:cs="Arial"/>
                <w:bCs/>
                <w:iCs/>
                <w:lang w:val="sr-Latn-RS"/>
              </w:rPr>
            </w:pPr>
          </w:p>
          <w:p w:rsidR="008B7D13" w:rsidRDefault="008B7D13" w:rsidP="00583F4E">
            <w:pPr>
              <w:rPr>
                <w:rFonts w:cs="Arial"/>
                <w:bCs/>
                <w:iCs/>
                <w:lang w:val="sr-Latn-RS"/>
              </w:rPr>
            </w:pPr>
          </w:p>
          <w:p w:rsidR="00583F4E" w:rsidRDefault="00583F4E" w:rsidP="00583F4E">
            <w:r w:rsidRPr="00251021">
              <w:rPr>
                <w:rFonts w:cs="Arial"/>
                <w:bCs/>
                <w:iCs/>
                <w:lang w:val="sr-Cyrl-CS"/>
              </w:rPr>
              <w:t>Ком.</w:t>
            </w:r>
          </w:p>
        </w:tc>
        <w:tc>
          <w:tcPr>
            <w:tcW w:w="357" w:type="pct"/>
            <w:shd w:val="clear" w:color="auto" w:fill="auto"/>
          </w:tcPr>
          <w:p w:rsidR="008B7D13" w:rsidRDefault="008B7D13" w:rsidP="00583F4E">
            <w:pPr>
              <w:jc w:val="right"/>
              <w:rPr>
                <w:rFonts w:cs="Arial"/>
              </w:rPr>
            </w:pPr>
          </w:p>
          <w:p w:rsidR="008B7D13" w:rsidRDefault="008B7D13" w:rsidP="00583F4E">
            <w:pPr>
              <w:jc w:val="right"/>
              <w:rPr>
                <w:rFonts w:cs="Arial"/>
              </w:rPr>
            </w:pPr>
          </w:p>
          <w:p w:rsidR="008B7D13" w:rsidRDefault="008B7D13" w:rsidP="00583F4E">
            <w:pPr>
              <w:jc w:val="right"/>
              <w:rPr>
                <w:rFonts w:cs="Arial"/>
              </w:rPr>
            </w:pPr>
          </w:p>
          <w:p w:rsidR="00583F4E" w:rsidRPr="000D31C7" w:rsidRDefault="008B7D13" w:rsidP="008B7D13">
            <w:pPr>
              <w:rPr>
                <w:rFonts w:cs="Arial"/>
                <w:lang w:val="sr-Cyrl-RS"/>
              </w:rPr>
            </w:pPr>
            <w:r>
              <w:rPr>
                <w:rFonts w:cs="Arial"/>
              </w:rPr>
              <w:t xml:space="preserve">  </w:t>
            </w:r>
            <w:r w:rsidR="000D31C7">
              <w:rPr>
                <w:rFonts w:cs="Arial"/>
                <w:lang w:val="sr-Cyrl-RS"/>
              </w:rPr>
              <w:t>40</w:t>
            </w:r>
          </w:p>
        </w:tc>
        <w:tc>
          <w:tcPr>
            <w:tcW w:w="643" w:type="pct"/>
            <w:shd w:val="clear" w:color="auto" w:fill="auto"/>
            <w:vAlign w:val="center"/>
          </w:tcPr>
          <w:p w:rsidR="00583F4E" w:rsidRPr="00E47C2E" w:rsidRDefault="00583F4E" w:rsidP="00583F4E">
            <w:pPr>
              <w:spacing w:before="0"/>
              <w:jc w:val="center"/>
              <w:rPr>
                <w:rFonts w:cs="Arial"/>
                <w:b/>
                <w:bCs/>
                <w:iCs/>
              </w:rPr>
            </w:pPr>
          </w:p>
        </w:tc>
        <w:tc>
          <w:tcPr>
            <w:tcW w:w="635" w:type="pct"/>
            <w:shd w:val="clear" w:color="auto" w:fill="auto"/>
            <w:vAlign w:val="center"/>
          </w:tcPr>
          <w:p w:rsidR="00583F4E" w:rsidRPr="00E47C2E" w:rsidRDefault="00583F4E" w:rsidP="00583F4E">
            <w:pPr>
              <w:spacing w:before="0"/>
              <w:jc w:val="center"/>
              <w:rPr>
                <w:rFonts w:cs="Arial"/>
                <w:b/>
                <w:bCs/>
                <w:iCs/>
              </w:rPr>
            </w:pPr>
          </w:p>
        </w:tc>
        <w:tc>
          <w:tcPr>
            <w:tcW w:w="681" w:type="pct"/>
            <w:shd w:val="clear" w:color="auto" w:fill="auto"/>
            <w:vAlign w:val="center"/>
          </w:tcPr>
          <w:p w:rsidR="00583F4E" w:rsidRPr="00E47C2E" w:rsidRDefault="00583F4E" w:rsidP="00583F4E">
            <w:pPr>
              <w:spacing w:before="0"/>
              <w:jc w:val="center"/>
              <w:rPr>
                <w:rFonts w:cs="Arial"/>
                <w:b/>
                <w:bCs/>
                <w:iCs/>
              </w:rPr>
            </w:pPr>
          </w:p>
        </w:tc>
        <w:tc>
          <w:tcPr>
            <w:tcW w:w="770" w:type="pct"/>
            <w:shd w:val="clear" w:color="auto" w:fill="auto"/>
            <w:vAlign w:val="center"/>
          </w:tcPr>
          <w:p w:rsidR="00583F4E" w:rsidRPr="00E47C2E" w:rsidRDefault="00583F4E" w:rsidP="00583F4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537A27" w:rsidRDefault="007F7D7A" w:rsidP="00BE2EA9">
            <w:pPr>
              <w:spacing w:before="0"/>
              <w:jc w:val="center"/>
              <w:rPr>
                <w:rFonts w:cs="Arial"/>
                <w:b/>
              </w:rPr>
            </w:pPr>
            <w:r w:rsidRPr="00537A27">
              <w:rPr>
                <w:rFonts w:cs="Arial"/>
                <w:b/>
              </w:rPr>
              <w:t>УКУПНО ПОНУЂЕНА ЦЕНА  без ПДВ динара</w:t>
            </w:r>
          </w:p>
          <w:p w:rsidR="007F7D7A" w:rsidRPr="00537A27" w:rsidRDefault="007F7D7A" w:rsidP="00BE2EA9">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УКУПНО ПОНУЂЕНА ЦЕНА  са ПДВ</w:t>
            </w:r>
          </w:p>
          <w:p w:rsidR="007F7D7A" w:rsidRPr="00537A27" w:rsidRDefault="007F7D7A" w:rsidP="00BE2EA9">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7034AD" w:rsidRDefault="007034AD" w:rsidP="00343A18">
      <w:pPr>
        <w:spacing w:before="0"/>
        <w:rPr>
          <w:rFonts w:cs="Arial"/>
          <w:lang w:val="sr-Cyrl-RS"/>
        </w:rPr>
      </w:pPr>
    </w:p>
    <w:p w:rsidR="00FF4DDA" w:rsidRDefault="00FF4DDA" w:rsidP="00343A18">
      <w:pPr>
        <w:spacing w:before="0"/>
        <w:rPr>
          <w:rFonts w:cs="Arial"/>
          <w:lang w:val="sr-Cyrl-RS"/>
        </w:rPr>
      </w:pPr>
    </w:p>
    <w:p w:rsidR="00FF4DDA" w:rsidRPr="00FF4DDA" w:rsidRDefault="00FF4DDA" w:rsidP="00343A18">
      <w:pPr>
        <w:spacing w:before="0"/>
        <w:rPr>
          <w:rFonts w:cs="Arial"/>
          <w:lang w:val="sr-Cyrl-RS"/>
        </w:rPr>
      </w:pPr>
    </w:p>
    <w:p w:rsidR="007034AD" w:rsidRPr="007034AD" w:rsidRDefault="007034AD" w:rsidP="00343A18">
      <w:pPr>
        <w:spacing w:before="0"/>
        <w:rPr>
          <w:rFonts w:cs="Arial"/>
        </w:rPr>
      </w:pPr>
    </w:p>
    <w:p w:rsidR="007034AD" w:rsidRPr="008B7D13" w:rsidRDefault="007034AD"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Посебно исказани трошкови у дин/ EUR/процентима који су укључени у укупно понуђену цену без ПДВ-а</w:t>
            </w:r>
          </w:p>
          <w:p w:rsidR="00E47C2E" w:rsidRPr="00537A27" w:rsidRDefault="00E47C2E">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rsidP="000D31C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rsidP="000D31C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rsidP="000D31C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704F78" w:rsidRDefault="00E47C2E" w:rsidP="00E47C2E">
      <w:pPr>
        <w:tabs>
          <w:tab w:val="left" w:pos="992"/>
        </w:tabs>
        <w:spacing w:before="0"/>
        <w:rPr>
          <w:rFonts w:cs="Arial"/>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w:t>
      </w:r>
      <w:r w:rsidR="00704F78" w:rsidRPr="00704F78">
        <w:rPr>
          <w:rFonts w:cs="Arial"/>
        </w:rPr>
        <w:t>бно исказани трошкови у дин</w:t>
      </w:r>
      <w:r w:rsidRPr="00704F78">
        <w:rPr>
          <w:rFonts w:cs="Arial"/>
        </w:rPr>
        <w:t xml:space="preserve"> који су укључени у укупно понуђену цену без ПДВ (ред бр. </w:t>
      </w:r>
      <w:proofErr w:type="gramStart"/>
      <w:r w:rsidRPr="00704F78">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04F78">
        <w:rPr>
          <w:rFonts w:cs="Arial"/>
        </w:rPr>
        <w:t xml:space="preserve"> I из табеле 1)</w:t>
      </w:r>
    </w:p>
    <w:p w:rsidR="00E47C2E" w:rsidRPr="00704F78"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Pr="00704F78" w:rsidRDefault="00704F78" w:rsidP="00537552">
      <w:pPr>
        <w:rPr>
          <w:rFonts w:eastAsia="TimesNewRomanPS-BoldMT" w:cs="Arial"/>
        </w:rPr>
      </w:pPr>
    </w:p>
    <w:p w:rsidR="007E7BB8" w:rsidRDefault="007E7BB8" w:rsidP="00537552">
      <w:pPr>
        <w:rPr>
          <w:rFonts w:eastAsia="TimesNewRomanPS-BoldMT" w:cs="Arial"/>
        </w:rPr>
      </w:pPr>
    </w:p>
    <w:p w:rsidR="008D1BAD" w:rsidRPr="008D1BAD" w:rsidRDefault="008D1BAD"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7" w:name="_Toc442559926"/>
      <w:proofErr w:type="gramStart"/>
      <w:r w:rsidRPr="00E47C2E">
        <w:t xml:space="preserve">ОБРАЗАЦ </w:t>
      </w:r>
      <w:r w:rsidR="006C551C">
        <w:t>3</w:t>
      </w:r>
      <w:r w:rsidRPr="00E47C2E">
        <w:t>.</w:t>
      </w:r>
      <w:bookmarkEnd w:id="25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7F2081">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8D1BAD" w:rsidRDefault="00343A18" w:rsidP="00343A18">
      <w:pPr>
        <w:rPr>
          <w:rFonts w:cs="Arial"/>
        </w:rPr>
      </w:pPr>
    </w:p>
    <w:p w:rsidR="00B043D1" w:rsidRDefault="00B043D1" w:rsidP="00343A18">
      <w:pPr>
        <w:rPr>
          <w:rFonts w:cs="Arial"/>
        </w:rPr>
      </w:pPr>
    </w:p>
    <w:p w:rsidR="008D1BAD" w:rsidRPr="008D1BAD" w:rsidRDefault="008D1BAD" w:rsidP="00343A18">
      <w:pPr>
        <w:rPr>
          <w:rFonts w:cs="Arial"/>
        </w:rPr>
      </w:pPr>
    </w:p>
    <w:p w:rsidR="008D1BAD" w:rsidRPr="008D1BAD" w:rsidRDefault="008D1BAD"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8" w:name="_Toc442559928"/>
      <w:proofErr w:type="gramStart"/>
      <w:r w:rsidRPr="00E47C2E">
        <w:t xml:space="preserve">ОБРАЗАЦ </w:t>
      </w:r>
      <w:r w:rsidR="006C551C">
        <w:t>4</w:t>
      </w:r>
      <w:r w:rsidRPr="00E47C2E">
        <w:t>.</w:t>
      </w:r>
      <w:bookmarkEnd w:id="25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42687E" w:rsidRDefault="0042687E" w:rsidP="00343A18">
      <w:pPr>
        <w:rPr>
          <w:rFonts w:cs="Arial"/>
        </w:rPr>
      </w:pPr>
    </w:p>
    <w:p w:rsidR="008D1BAD" w:rsidRDefault="008D1BAD" w:rsidP="00343A18">
      <w:pPr>
        <w:rPr>
          <w:rFonts w:cs="Arial"/>
        </w:rPr>
      </w:pPr>
    </w:p>
    <w:p w:rsidR="008D1BAD" w:rsidRPr="006C551C" w:rsidRDefault="008D1BAD" w:rsidP="00343A18">
      <w:pPr>
        <w:rPr>
          <w:rFonts w:cs="Arial"/>
        </w:rPr>
      </w:pPr>
    </w:p>
    <w:p w:rsidR="00343A18" w:rsidRPr="006C551C" w:rsidRDefault="00343A18" w:rsidP="00343A18">
      <w:pPr>
        <w:pStyle w:val="KDObrazac"/>
      </w:pPr>
      <w:bookmarkStart w:id="260" w:name="_Toc442559940"/>
      <w:r w:rsidRPr="00FA1936">
        <w:lastRenderedPageBreak/>
        <w:t xml:space="preserve">ОБРАЗАЦ </w:t>
      </w:r>
      <w:bookmarkEnd w:id="260"/>
      <w:r w:rsidR="006C551C">
        <w:t>5</w:t>
      </w:r>
    </w:p>
    <w:p w:rsidR="00343A18" w:rsidRPr="00FA1936" w:rsidRDefault="00343A18" w:rsidP="00343A18">
      <w:pPr>
        <w:spacing w:before="0"/>
        <w:rPr>
          <w:rFonts w:cs="Arial"/>
        </w:rPr>
      </w:pPr>
    </w:p>
    <w:p w:rsidR="00343A18" w:rsidRPr="00FA1936" w:rsidRDefault="00343A18" w:rsidP="00343A18">
      <w:pPr>
        <w:spacing w:before="0"/>
        <w:jc w:val="center"/>
        <w:rPr>
          <w:rFonts w:cs="Arial"/>
          <w:b/>
        </w:rPr>
      </w:pPr>
    </w:p>
    <w:p w:rsidR="00343A18" w:rsidRPr="00FA1936" w:rsidRDefault="00343A18" w:rsidP="00343A18">
      <w:pPr>
        <w:spacing w:before="0"/>
        <w:jc w:val="center"/>
        <w:rPr>
          <w:rFonts w:cs="Arial"/>
          <w:b/>
        </w:rPr>
      </w:pPr>
      <w:r w:rsidRPr="00FA1936">
        <w:rPr>
          <w:rFonts w:cs="Arial"/>
          <w:b/>
        </w:rPr>
        <w:t xml:space="preserve">СПИСАК </w:t>
      </w:r>
      <w:r w:rsidR="00FD6BCE" w:rsidRPr="00FA1936">
        <w:rPr>
          <w:rFonts w:cs="Arial"/>
          <w:b/>
        </w:rPr>
        <w:t>ИЗВРШЕНИХ УСЛУГА</w:t>
      </w:r>
      <w:r w:rsidRPr="00FA1936">
        <w:rPr>
          <w:rFonts w:cs="Arial"/>
          <w:b/>
        </w:rPr>
        <w:t>– СТРУЧНЕ РЕФЕРЕНЦЕ</w:t>
      </w:r>
    </w:p>
    <w:p w:rsidR="00343A18" w:rsidRPr="00FA193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A1936" w:rsidTr="00BC01DC">
        <w:tc>
          <w:tcPr>
            <w:tcW w:w="213" w:type="pct"/>
            <w:shd w:val="clear" w:color="auto" w:fill="auto"/>
          </w:tcPr>
          <w:p w:rsidR="00343A18" w:rsidRPr="00FA1936" w:rsidRDefault="00343A18" w:rsidP="00BC01DC">
            <w:pPr>
              <w:spacing w:before="0"/>
              <w:jc w:val="center"/>
              <w:rPr>
                <w:rFonts w:eastAsia="Calibri" w:cs="Arial"/>
                <w:b/>
                <w:bCs/>
                <w:iCs/>
              </w:rPr>
            </w:pPr>
          </w:p>
        </w:tc>
        <w:tc>
          <w:tcPr>
            <w:tcW w:w="951"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FD6BCE">
            <w:pPr>
              <w:spacing w:before="0"/>
              <w:jc w:val="center"/>
              <w:rPr>
                <w:rFonts w:eastAsia="Calibri" w:cs="Arial"/>
                <w:bCs/>
                <w:iCs/>
              </w:rPr>
            </w:pPr>
            <w:r w:rsidRPr="00FA1936">
              <w:rPr>
                <w:rFonts w:eastAsia="Calibri" w:cs="Arial"/>
                <w:bCs/>
                <w:iCs/>
              </w:rPr>
              <w:t>Референтни наручилац</w:t>
            </w:r>
            <w:r w:rsidR="000C67B2" w:rsidRPr="00FA1936">
              <w:rPr>
                <w:rFonts w:eastAsia="Calibri" w:cs="Arial"/>
                <w:bCs/>
                <w:iCs/>
              </w:rPr>
              <w:t xml:space="preserve"> односно </w:t>
            </w:r>
            <w:r w:rsidR="00FD6BCE" w:rsidRPr="00FA1936">
              <w:rPr>
                <w:rFonts w:eastAsia="Calibri" w:cs="Arial"/>
                <w:bCs/>
                <w:iCs/>
              </w:rPr>
              <w:t>корисник услуга</w:t>
            </w:r>
          </w:p>
        </w:tc>
        <w:tc>
          <w:tcPr>
            <w:tcW w:w="908"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343A18" w:rsidRPr="00FA1936" w:rsidRDefault="00343A18" w:rsidP="00BC01DC">
            <w:pPr>
              <w:spacing w:before="0"/>
              <w:jc w:val="center"/>
              <w:rPr>
                <w:rFonts w:eastAsia="Calibri" w:cs="Arial"/>
                <w:bCs/>
                <w:iCs/>
                <w:lang w:val="sr-Cyrl-CS"/>
              </w:rPr>
            </w:pPr>
          </w:p>
          <w:p w:rsidR="00343A18" w:rsidRPr="00FA1936" w:rsidRDefault="00343A18" w:rsidP="00BC01DC">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 xml:space="preserve">Вредност </w:t>
            </w:r>
            <w:r w:rsidR="00FD6BCE" w:rsidRPr="00FA1936">
              <w:rPr>
                <w:rFonts w:eastAsia="Calibri" w:cs="Arial"/>
                <w:bCs/>
                <w:iCs/>
              </w:rPr>
              <w:t>извршених услуга</w:t>
            </w:r>
            <w:r w:rsidRPr="00FA1936">
              <w:rPr>
                <w:rFonts w:eastAsia="Calibri" w:cs="Arial"/>
                <w:bCs/>
                <w:iCs/>
              </w:rPr>
              <w:t xml:space="preserve"> без ПДВ</w:t>
            </w:r>
          </w:p>
          <w:p w:rsidR="00657291" w:rsidRPr="00FA1936" w:rsidRDefault="00657291" w:rsidP="000C67B2">
            <w:pPr>
              <w:spacing w:before="0"/>
              <w:jc w:val="center"/>
              <w:rPr>
                <w:rFonts w:eastAsia="Calibri" w:cs="Arial"/>
                <w:bCs/>
                <w:iCs/>
              </w:rPr>
            </w:pPr>
            <w:r w:rsidRPr="00FA1936">
              <w:rPr>
                <w:rFonts w:eastAsia="Calibri" w:cs="Arial"/>
                <w:bCs/>
                <w:iCs/>
              </w:rPr>
              <w:t>Дин/</w:t>
            </w:r>
            <w:r w:rsidR="000C67B2" w:rsidRPr="00FA1936">
              <w:rPr>
                <w:rFonts w:eastAsia="Calibri" w:cs="Arial"/>
                <w:bCs/>
                <w:iCs/>
              </w:rPr>
              <w:t>ЕUR</w:t>
            </w: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1.</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2.</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3.</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4.</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5.</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0C67B2">
            <w:pPr>
              <w:spacing w:before="0"/>
              <w:jc w:val="center"/>
              <w:rPr>
                <w:rFonts w:eastAsia="Calibri" w:cs="Arial"/>
                <w:b/>
                <w:bCs/>
                <w:iCs/>
              </w:rPr>
            </w:pPr>
          </w:p>
          <w:p w:rsidR="00343A18" w:rsidRPr="00FA1936" w:rsidRDefault="00343A18" w:rsidP="000C67B2">
            <w:pPr>
              <w:spacing w:before="0"/>
              <w:jc w:val="center"/>
              <w:rPr>
                <w:rFonts w:eastAsia="Calibri" w:cs="Arial"/>
                <w:b/>
                <w:bCs/>
                <w:iCs/>
              </w:rPr>
            </w:pPr>
            <w:r w:rsidRPr="00FA1936">
              <w:rPr>
                <w:rFonts w:eastAsia="Calibri" w:cs="Arial"/>
                <w:b/>
                <w:bCs/>
                <w:iCs/>
              </w:rPr>
              <w:t>Укупна вредност</w:t>
            </w:r>
          </w:p>
          <w:p w:rsidR="00343A18" w:rsidRPr="00FA1936" w:rsidRDefault="00FD6BCE" w:rsidP="000C67B2">
            <w:pPr>
              <w:spacing w:before="0"/>
              <w:jc w:val="center"/>
              <w:rPr>
                <w:rFonts w:eastAsia="Calibri" w:cs="Arial"/>
                <w:b/>
                <w:bCs/>
                <w:iCs/>
              </w:rPr>
            </w:pPr>
            <w:r w:rsidRPr="00FA1936">
              <w:rPr>
                <w:rFonts w:eastAsia="Calibri" w:cs="Arial"/>
                <w:b/>
                <w:bCs/>
                <w:iCs/>
              </w:rPr>
              <w:t>извршених услуга</w:t>
            </w:r>
            <w:r w:rsidR="00343A18" w:rsidRPr="00FA1936">
              <w:rPr>
                <w:rFonts w:eastAsia="Calibri" w:cs="Arial"/>
                <w:b/>
                <w:bCs/>
                <w:iCs/>
              </w:rPr>
              <w:t xml:space="preserve"> без</w:t>
            </w:r>
          </w:p>
          <w:p w:rsidR="00343A18" w:rsidRPr="00FA1936" w:rsidRDefault="00343A18" w:rsidP="000C67B2">
            <w:pPr>
              <w:spacing w:before="0"/>
              <w:jc w:val="center"/>
              <w:rPr>
                <w:rFonts w:eastAsia="Calibri" w:cs="Arial"/>
                <w:b/>
                <w:bCs/>
                <w:iCs/>
              </w:rPr>
            </w:pPr>
            <w:r w:rsidRPr="00FA1936">
              <w:rPr>
                <w:rFonts w:eastAsia="Calibri" w:cs="Arial"/>
                <w:b/>
                <w:bCs/>
                <w:iCs/>
              </w:rPr>
              <w:t>ПДВ</w:t>
            </w:r>
          </w:p>
          <w:p w:rsidR="00343A18" w:rsidRPr="00FA1936" w:rsidRDefault="000C67B2" w:rsidP="000C67B2">
            <w:pPr>
              <w:spacing w:before="0"/>
              <w:rPr>
                <w:rFonts w:eastAsia="Calibri" w:cs="Arial"/>
                <w:b/>
                <w:bCs/>
                <w:iCs/>
              </w:rPr>
            </w:pPr>
            <w:r w:rsidRPr="00FA1936">
              <w:rPr>
                <w:rFonts w:eastAsia="Calibri" w:cs="Arial"/>
                <w:b/>
                <w:bCs/>
                <w:iCs/>
              </w:rPr>
              <w:t xml:space="preserve">     Дин/ЕUR</w:t>
            </w:r>
          </w:p>
        </w:tc>
        <w:tc>
          <w:tcPr>
            <w:tcW w:w="1145" w:type="pct"/>
          </w:tcPr>
          <w:p w:rsidR="00343A18" w:rsidRPr="00FA1936" w:rsidRDefault="00343A18" w:rsidP="000C67B2">
            <w:pPr>
              <w:spacing w:before="0"/>
              <w:ind w:left="720"/>
              <w:jc w:val="center"/>
              <w:rPr>
                <w:rFonts w:eastAsia="Calibri" w:cs="Arial"/>
                <w:b/>
                <w:bCs/>
                <w:iCs/>
              </w:rPr>
            </w:pPr>
          </w:p>
        </w:tc>
      </w:tr>
    </w:tbl>
    <w:p w:rsidR="00343A18" w:rsidRPr="00FA193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BC01DC">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rPr>
          <w:rFonts w:eastAsia="Symbol" w:cs="Arial"/>
          <w:b/>
          <w:bCs/>
          <w:kern w:val="28"/>
        </w:rPr>
      </w:pPr>
      <w:r w:rsidRPr="00FA1936">
        <w:rPr>
          <w:rFonts w:eastAsia="Symbol" w:cs="Arial"/>
          <w:b/>
          <w:bCs/>
          <w:kern w:val="28"/>
        </w:rPr>
        <w:t xml:space="preserve">Напомена: </w:t>
      </w:r>
    </w:p>
    <w:p w:rsidR="00343A18" w:rsidRPr="00FA1936" w:rsidRDefault="00343A18" w:rsidP="00343A18">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657291" w:rsidRPr="00FA1936" w:rsidRDefault="00657291" w:rsidP="00657291">
      <w:pPr>
        <w:rPr>
          <w:rFonts w:cs="Arial"/>
          <w:lang w:val="sr-Cyrl-CS"/>
        </w:rPr>
      </w:pPr>
      <w:bookmarkStart w:id="261" w:name="_Toc442559941"/>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0C67B2">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42687E" w:rsidRPr="00FA1936" w:rsidRDefault="0042687E" w:rsidP="00781B02">
      <w:pPr>
        <w:rPr>
          <w:rFonts w:cs="Arial"/>
        </w:rPr>
      </w:pPr>
    </w:p>
    <w:p w:rsidR="00B043D1" w:rsidRPr="00FA1936" w:rsidRDefault="00B043D1" w:rsidP="00781B02">
      <w:pPr>
        <w:rPr>
          <w:rFonts w:cs="Arial"/>
        </w:rPr>
      </w:pPr>
    </w:p>
    <w:p w:rsidR="00316C50" w:rsidRPr="00FA1936" w:rsidRDefault="00316C50" w:rsidP="00781B02">
      <w:pPr>
        <w:rPr>
          <w:rFonts w:cs="Arial"/>
        </w:rPr>
      </w:pPr>
    </w:p>
    <w:p w:rsidR="00B043D1" w:rsidRPr="00FA1936" w:rsidRDefault="00B043D1" w:rsidP="00781B02">
      <w:pPr>
        <w:rPr>
          <w:rFonts w:cs="Arial"/>
        </w:rPr>
      </w:pPr>
    </w:p>
    <w:p w:rsidR="00343A18" w:rsidRPr="006C551C" w:rsidRDefault="00343A18" w:rsidP="000F683D">
      <w:pPr>
        <w:pStyle w:val="KDObrazac"/>
      </w:pPr>
      <w:r w:rsidRPr="00FA1936">
        <w:t xml:space="preserve">ОБРАЗАЦ </w:t>
      </w:r>
      <w:bookmarkEnd w:id="261"/>
      <w:r w:rsidR="006C551C">
        <w:t>6</w:t>
      </w:r>
    </w:p>
    <w:p w:rsidR="00343A18" w:rsidRPr="00FA1936" w:rsidRDefault="00343A18" w:rsidP="000F683D">
      <w:pPr>
        <w:jc w:val="center"/>
        <w:rPr>
          <w:rFonts w:cs="Arial"/>
          <w:b/>
        </w:rPr>
      </w:pPr>
      <w:r w:rsidRPr="00FA1936">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343A18" w:rsidRPr="00FA1936" w:rsidRDefault="00343A18" w:rsidP="00343A18">
      <w:pPr>
        <w:rPr>
          <w:rFonts w:cs="Arial"/>
        </w:rPr>
      </w:pPr>
      <w:proofErr w:type="gramStart"/>
      <w:r w:rsidRPr="00FA1936">
        <w:rPr>
          <w:rFonts w:cs="Arial"/>
        </w:rPr>
        <w:t>за</w:t>
      </w:r>
      <w:proofErr w:type="gramEnd"/>
      <w:r w:rsidRPr="00FA1936">
        <w:rPr>
          <w:rFonts w:cs="Arial"/>
        </w:rPr>
        <w:t xml:space="preserve">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343A18" w:rsidRPr="00FA1936" w:rsidRDefault="00343A18" w:rsidP="00343A18">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w:t>
      </w:r>
      <w:r w:rsidR="004C0776" w:rsidRPr="00FA1936">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A193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A1936" w:rsidRDefault="00343A18" w:rsidP="00BC01DC">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 xml:space="preserve">Вредност </w:t>
            </w:r>
            <w:r w:rsidR="00FD6BCE" w:rsidRPr="00FA1936">
              <w:rPr>
                <w:rFonts w:eastAsia="Calibri" w:cs="Arial"/>
              </w:rPr>
              <w:t>извршених услуга</w:t>
            </w:r>
            <w:r w:rsidRPr="00FA1936">
              <w:rPr>
                <w:rFonts w:eastAsia="Calibri" w:cs="Arial"/>
              </w:rPr>
              <w:t xml:space="preserve"> без ПДВ</w:t>
            </w:r>
          </w:p>
          <w:p w:rsidR="00657291" w:rsidRPr="00FA1936" w:rsidRDefault="00657291" w:rsidP="000C67B2">
            <w:pPr>
              <w:jc w:val="center"/>
              <w:rPr>
                <w:rFonts w:eastAsia="Calibri" w:cs="Arial"/>
              </w:rPr>
            </w:pPr>
            <w:r w:rsidRPr="00FA1936">
              <w:rPr>
                <w:rFonts w:eastAsia="Calibri" w:cs="Arial"/>
              </w:rPr>
              <w:t>Дин/</w:t>
            </w:r>
            <w:r w:rsidR="000C67B2" w:rsidRPr="00FA1936">
              <w:rPr>
                <w:rFonts w:eastAsia="Calibri" w:cs="Arial"/>
              </w:rPr>
              <w:t>EUR</w:t>
            </w: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bl>
    <w:p w:rsidR="00343A18" w:rsidRPr="00FA1936" w:rsidRDefault="00343A18" w:rsidP="000F683D">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657291">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657291" w:rsidRPr="00FA1936" w:rsidRDefault="00657291" w:rsidP="00343A18">
      <w:pPr>
        <w:rPr>
          <w:rFonts w:cs="Arial"/>
          <w:lang w:val="sr-Cyrl-CS"/>
        </w:rPr>
      </w:pPr>
    </w:p>
    <w:p w:rsidR="00316C50" w:rsidRPr="00FA1936" w:rsidRDefault="00316C50" w:rsidP="00316C50">
      <w:pPr>
        <w:rPr>
          <w:rFonts w:cs="Arial"/>
        </w:rPr>
      </w:pP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sidRPr="00FA1936">
        <w:rPr>
          <w:rFonts w:eastAsia="Calibri" w:cs="Arial"/>
        </w:rPr>
        <w:t>вредности испоручених добара)</w:t>
      </w:r>
      <w:r w:rsidRPr="00FA1936">
        <w:rPr>
          <w:rFonts w:cs="Arial"/>
        </w:rPr>
        <w:t xml:space="preserve"> у динаре по средњем курсу Народне Банке Србије на дан закључења референтног уговора.</w:t>
      </w:r>
      <w:proofErr w:type="gramEnd"/>
    </w:p>
    <w:p w:rsidR="007E7BB8" w:rsidRPr="00E47C2E" w:rsidRDefault="007E7BB8" w:rsidP="002917FC">
      <w:pPr>
        <w:pStyle w:val="KDObrazac"/>
        <w:jc w:val="both"/>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B000C0">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трошкови прибављања средстава обезбеђења</w:t>
            </w:r>
            <w:r w:rsidR="00316C50" w:rsidRPr="00FA1936">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6C551C" w:rsidRPr="006C551C" w:rsidRDefault="006C551C" w:rsidP="006C551C">
      <w:pPr>
        <w:tabs>
          <w:tab w:val="num" w:pos="360"/>
        </w:tabs>
        <w:rPr>
          <w:rFonts w:cs="Arial"/>
          <w:spacing w:val="2"/>
        </w:rPr>
      </w:pPr>
    </w:p>
    <w:p w:rsidR="00B043D1" w:rsidRPr="00E47C2E" w:rsidRDefault="00B043D1" w:rsidP="00781B02">
      <w:pPr>
        <w:rPr>
          <w:rFonts w:cs="Arial"/>
        </w:rPr>
      </w:pPr>
    </w:p>
    <w:p w:rsidR="001B0370" w:rsidRPr="006C551C" w:rsidRDefault="006C551C" w:rsidP="001B0370">
      <w:pPr>
        <w:pStyle w:val="KDObrazac"/>
        <w:spacing w:before="0"/>
      </w:pPr>
      <w:r>
        <w:t>ПРИЛОГ 2</w:t>
      </w:r>
    </w:p>
    <w:p w:rsidR="00316C50" w:rsidRPr="006C551C" w:rsidRDefault="00316C50" w:rsidP="00316C50">
      <w:pPr>
        <w:pStyle w:val="KDObrazac"/>
        <w:spacing w:before="0"/>
        <w:rPr>
          <w:color w:val="FF0000"/>
        </w:rPr>
      </w:pPr>
    </w:p>
    <w:p w:rsidR="00316C50" w:rsidRPr="00316C50" w:rsidRDefault="00316C50" w:rsidP="001B0370">
      <w:pPr>
        <w:pStyle w:val="KDObrazac"/>
        <w:spacing w:before="0"/>
      </w:pPr>
    </w:p>
    <w:p w:rsidR="001B0370" w:rsidRPr="008D1BAD" w:rsidRDefault="001B0370" w:rsidP="00781B02">
      <w:pPr>
        <w:rPr>
          <w:rFonts w:cs="Arial"/>
        </w:rPr>
      </w:pP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D1BAD">
        <w:rPr>
          <w:rFonts w:cs="Arial"/>
        </w:rPr>
        <w:t>П</w:t>
      </w:r>
      <w:r w:rsidRPr="008D1BAD">
        <w:rPr>
          <w:rFonts w:cs="Arial"/>
        </w:rPr>
        <w:t>овеља</w:t>
      </w:r>
      <w:r w:rsidR="00527AD1" w:rsidRPr="008D1BAD">
        <w:rPr>
          <w:rFonts w:cs="Arial"/>
        </w:rPr>
        <w:t>, Сл.лист РС 80/15</w:t>
      </w:r>
      <w:r w:rsidRPr="008D1BAD">
        <w:rPr>
          <w:rFonts w:cs="Arial"/>
        </w:rPr>
        <w:t xml:space="preserve">) и Зaкoнa o </w:t>
      </w:r>
      <w:r w:rsidR="00527AD1" w:rsidRPr="008D1BAD">
        <w:rPr>
          <w:rFonts w:cs="Arial"/>
        </w:rPr>
        <w:t>платним услугама</w:t>
      </w:r>
      <w:r w:rsidRPr="008D1BAD">
        <w:rPr>
          <w:rFonts w:cs="Arial"/>
        </w:rPr>
        <w:t xml:space="preserve"> (Сл. лист СРЈ бр. 03/02 и 05/03, Сл. гл.</w:t>
      </w:r>
      <w:proofErr w:type="gramEnd"/>
      <w:r w:rsidRPr="008D1BAD">
        <w:rPr>
          <w:rFonts w:cs="Arial"/>
        </w:rPr>
        <w:t xml:space="preserve"> </w:t>
      </w:r>
      <w:proofErr w:type="gramStart"/>
      <w:r w:rsidRPr="008D1BAD">
        <w:rPr>
          <w:rFonts w:cs="Arial"/>
        </w:rPr>
        <w:t>РС бр.</w:t>
      </w:r>
      <w:proofErr w:type="gramEnd"/>
      <w:r w:rsidRPr="008D1BAD">
        <w:rPr>
          <w:rFonts w:cs="Arial"/>
        </w:rPr>
        <w:t xml:space="preserve"> </w:t>
      </w:r>
      <w:proofErr w:type="gramStart"/>
      <w:r w:rsidRPr="008D1BAD">
        <w:rPr>
          <w:rFonts w:cs="Arial"/>
        </w:rPr>
        <w:t>43/04, 62/06, 111/09 др.</w:t>
      </w:r>
      <w:proofErr w:type="gramEnd"/>
      <w:r w:rsidRPr="008D1BAD">
        <w:rPr>
          <w:rFonts w:cs="Arial"/>
        </w:rPr>
        <w:t xml:space="preserve"> </w:t>
      </w:r>
      <w:proofErr w:type="gramStart"/>
      <w:r w:rsidRPr="008D1BAD">
        <w:rPr>
          <w:rFonts w:cs="Arial"/>
        </w:rPr>
        <w:t>закон</w:t>
      </w:r>
      <w:proofErr w:type="gramEnd"/>
      <w:r w:rsidRPr="008D1BAD">
        <w:rPr>
          <w:rFonts w:cs="Arial"/>
        </w:rPr>
        <w:t xml:space="preserve"> и 31/11) и тачке 1, 2. </w:t>
      </w:r>
      <w:proofErr w:type="gramStart"/>
      <w:r w:rsidRPr="008D1BAD">
        <w:rPr>
          <w:rFonts w:cs="Arial"/>
        </w:rPr>
        <w:t>и</w:t>
      </w:r>
      <w:proofErr w:type="gramEnd"/>
      <w:r w:rsidRPr="008D1BAD">
        <w:rPr>
          <w:rFonts w:cs="Arial"/>
        </w:rPr>
        <w:t xml:space="preserve"> 6. Одлуке о облику садржини и начину коришћења јединствених инструмената платног промета</w:t>
      </w:r>
    </w:p>
    <w:p w:rsidR="001B0370" w:rsidRPr="008D1BAD" w:rsidRDefault="001B0370" w:rsidP="001B0370">
      <w:pPr>
        <w:spacing w:before="0"/>
        <w:rPr>
          <w:rFonts w:cs="Arial"/>
        </w:rPr>
      </w:pPr>
    </w:p>
    <w:p w:rsidR="001B0370" w:rsidRPr="008D1BAD" w:rsidRDefault="001B0370" w:rsidP="001B0370">
      <w:pPr>
        <w:spacing w:before="0"/>
        <w:rPr>
          <w:rFonts w:cs="Arial"/>
          <w:lang w:val="ru-RU"/>
        </w:rPr>
      </w:pPr>
      <w:r w:rsidRPr="008D1BAD">
        <w:rPr>
          <w:rFonts w:cs="Arial"/>
        </w:rPr>
        <w:t>ДУЖНИК</w:t>
      </w:r>
      <w:proofErr w:type="gramStart"/>
      <w:r w:rsidRPr="008D1BAD">
        <w:rPr>
          <w:rFonts w:cs="Arial"/>
        </w:rPr>
        <w:t xml:space="preserve">:  </w:t>
      </w:r>
      <w:r w:rsidRPr="008D1BAD">
        <w:rPr>
          <w:rFonts w:cs="Arial"/>
          <w:lang w:val="ru-RU"/>
        </w:rPr>
        <w:t>…………………………………………………………………………........................</w:t>
      </w:r>
      <w:proofErr w:type="gramEnd"/>
    </w:p>
    <w:p w:rsidR="001B0370" w:rsidRPr="008D1BAD" w:rsidRDefault="001B0370" w:rsidP="001B0370">
      <w:pPr>
        <w:spacing w:before="0"/>
        <w:rPr>
          <w:rFonts w:cs="Arial"/>
        </w:rPr>
      </w:pPr>
      <w:r w:rsidRPr="008D1BAD">
        <w:rPr>
          <w:rFonts w:cs="Arial"/>
        </w:rPr>
        <w:t>(</w:t>
      </w:r>
      <w:proofErr w:type="gramStart"/>
      <w:r w:rsidRPr="008D1BAD">
        <w:rPr>
          <w:rFonts w:cs="Arial"/>
        </w:rPr>
        <w:t>назив</w:t>
      </w:r>
      <w:proofErr w:type="gramEnd"/>
      <w:r w:rsidRPr="008D1BAD">
        <w:rPr>
          <w:rFonts w:cs="Arial"/>
        </w:rPr>
        <w:t xml:space="preserve"> и седиште Понуђача)</w:t>
      </w:r>
    </w:p>
    <w:p w:rsidR="001B0370" w:rsidRPr="008D1BAD" w:rsidRDefault="001B0370" w:rsidP="001B0370">
      <w:pPr>
        <w:spacing w:before="0"/>
        <w:rPr>
          <w:rFonts w:cs="Arial"/>
        </w:rPr>
      </w:pPr>
      <w:r w:rsidRPr="008D1BAD">
        <w:rPr>
          <w:rFonts w:cs="Arial"/>
        </w:rPr>
        <w:t>МАТИЧНИ БРОЈ ДУЖНИКА (Понуђача): ..................................................................</w:t>
      </w:r>
    </w:p>
    <w:p w:rsidR="001B0370" w:rsidRPr="008D1BAD" w:rsidRDefault="001B0370" w:rsidP="001B0370">
      <w:pPr>
        <w:spacing w:before="0"/>
        <w:rPr>
          <w:rFonts w:cs="Arial"/>
        </w:rPr>
      </w:pPr>
      <w:r w:rsidRPr="008D1BAD">
        <w:rPr>
          <w:rFonts w:cs="Arial"/>
        </w:rPr>
        <w:t>ТЕКУЋИ РАЧУН ДУЖНИКА (Понуђача): ...................................................................</w:t>
      </w:r>
    </w:p>
    <w:p w:rsidR="001B0370" w:rsidRPr="008D1BAD" w:rsidRDefault="001B0370" w:rsidP="001B0370">
      <w:pPr>
        <w:spacing w:before="0"/>
        <w:rPr>
          <w:rFonts w:cs="Arial"/>
        </w:rPr>
      </w:pPr>
      <w:r w:rsidRPr="008D1BAD">
        <w:rPr>
          <w:rFonts w:cs="Arial"/>
        </w:rPr>
        <w:t>ПИБ ДУЖНИКА (Понуђача): ........................................................................................</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и</w:t>
      </w:r>
      <w:proofErr w:type="gramEnd"/>
      <w:r w:rsidRPr="008D1BAD">
        <w:rPr>
          <w:rFonts w:cs="Arial"/>
        </w:rPr>
        <w:t xml:space="preserve"> з д а ј е  д а н а ............................ године</w:t>
      </w:r>
    </w:p>
    <w:p w:rsidR="001B0370" w:rsidRPr="008D1BAD" w:rsidRDefault="001B0370" w:rsidP="001B0370">
      <w:pPr>
        <w:spacing w:before="0"/>
        <w:rPr>
          <w:rFonts w:cs="Arial"/>
        </w:rPr>
      </w:pPr>
    </w:p>
    <w:p w:rsidR="001B0370" w:rsidRPr="008D1BAD" w:rsidRDefault="001B0370" w:rsidP="001B0370">
      <w:pPr>
        <w:spacing w:before="0"/>
        <w:rPr>
          <w:rFonts w:cs="Arial"/>
        </w:rPr>
      </w:pPr>
    </w:p>
    <w:p w:rsidR="001B0370" w:rsidRPr="008D1BAD" w:rsidRDefault="001B0370" w:rsidP="001B0370">
      <w:pPr>
        <w:spacing w:before="0"/>
        <w:jc w:val="center"/>
        <w:rPr>
          <w:rFonts w:cs="Arial"/>
          <w:b/>
        </w:rPr>
      </w:pPr>
      <w:r w:rsidRPr="008D1BAD">
        <w:rPr>
          <w:rFonts w:cs="Arial"/>
          <w:b/>
        </w:rPr>
        <w:t xml:space="preserve">МЕНИЧНО ПИСМО – ОВЛАШЋЕЊЕ ЗА </w:t>
      </w:r>
      <w:proofErr w:type="gramStart"/>
      <w:r w:rsidRPr="008D1BAD">
        <w:rPr>
          <w:rFonts w:cs="Arial"/>
          <w:b/>
        </w:rPr>
        <w:t>КОРИСНИКА  БЛАНКО</w:t>
      </w:r>
      <w:proofErr w:type="gramEnd"/>
      <w:r w:rsidRPr="008D1BAD">
        <w:rPr>
          <w:rFonts w:cs="Arial"/>
          <w:b/>
        </w:rPr>
        <w:t xml:space="preserve"> </w:t>
      </w:r>
      <w:r w:rsidR="004E0FFC" w:rsidRPr="008D1BAD">
        <w:rPr>
          <w:rFonts w:cs="Arial"/>
          <w:b/>
        </w:rPr>
        <w:t>СОПСТВЕНЕ</w:t>
      </w:r>
      <w:r w:rsidRPr="008D1BAD">
        <w:rPr>
          <w:rFonts w:cs="Arial"/>
          <w:b/>
        </w:rPr>
        <w:t xml:space="preserve"> МЕНИЦЕ</w:t>
      </w:r>
    </w:p>
    <w:p w:rsidR="001B0370" w:rsidRPr="008D1BAD" w:rsidRDefault="001B0370" w:rsidP="001B0370">
      <w:pPr>
        <w:spacing w:before="0"/>
        <w:jc w:val="center"/>
        <w:rPr>
          <w:rFonts w:cs="Arial"/>
          <w:b/>
        </w:rPr>
      </w:pPr>
    </w:p>
    <w:p w:rsidR="00316C50" w:rsidRPr="008D1BAD"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 xml:space="preserve">КОРИСНИК - ПОВЕРИЛАЦ:Јавно предузеће „Електроприведа Србије“ </w:t>
      </w:r>
      <w:r w:rsidR="008576CB" w:rsidRPr="008D1BAD">
        <w:rPr>
          <w:rFonts w:cs="Arial"/>
          <w:b w:val="0"/>
          <w:sz w:val="22"/>
          <w:szCs w:val="22"/>
        </w:rPr>
        <w:t xml:space="preserve">Београд, </w:t>
      </w:r>
      <w:r w:rsidR="00316C50" w:rsidRPr="008D1BAD">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8D1BAD">
        <w:rPr>
          <w:rFonts w:cs="Arial"/>
          <w:b w:val="0"/>
          <w:sz w:val="22"/>
          <w:szCs w:val="22"/>
        </w:rPr>
        <w:t>тек</w:t>
      </w:r>
      <w:proofErr w:type="gramEnd"/>
      <w:r w:rsidR="00316C50" w:rsidRPr="008D1BAD">
        <w:rPr>
          <w:rFonts w:cs="Arial"/>
          <w:b w:val="0"/>
          <w:sz w:val="22"/>
          <w:szCs w:val="22"/>
        </w:rPr>
        <w:t xml:space="preserve">. </w:t>
      </w:r>
      <w:proofErr w:type="gramStart"/>
      <w:r w:rsidR="00316C50" w:rsidRPr="008D1BAD">
        <w:rPr>
          <w:rFonts w:cs="Arial"/>
          <w:b w:val="0"/>
          <w:sz w:val="22"/>
          <w:szCs w:val="22"/>
        </w:rPr>
        <w:t>рачуна</w:t>
      </w:r>
      <w:proofErr w:type="gramEnd"/>
      <w:r w:rsidR="00316C50" w:rsidRPr="008D1BAD">
        <w:rPr>
          <w:rFonts w:cs="Arial"/>
          <w:b w:val="0"/>
          <w:sz w:val="22"/>
          <w:szCs w:val="22"/>
        </w:rPr>
        <w:t xml:space="preserve">: 160-700-13 Banka Intesa, </w:t>
      </w:r>
    </w:p>
    <w:p w:rsidR="004C0776" w:rsidRPr="008D1BAD"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8D1BAD">
        <w:rPr>
          <w:rFonts w:cs="Arial"/>
          <w:b w:val="0"/>
          <w:sz w:val="22"/>
          <w:szCs w:val="22"/>
        </w:rPr>
        <w:tab/>
      </w:r>
    </w:p>
    <w:p w:rsidR="004E0FFC" w:rsidRPr="008D1BAD" w:rsidRDefault="001B0370" w:rsidP="001B0370">
      <w:pPr>
        <w:spacing w:before="0"/>
        <w:rPr>
          <w:rFonts w:cs="Arial"/>
        </w:rPr>
      </w:pPr>
      <w:proofErr w:type="gramStart"/>
      <w:r w:rsidRPr="008D1BAD">
        <w:rPr>
          <w:rFonts w:cs="Arial"/>
        </w:rPr>
        <w:t xml:space="preserve">Прeдajeмo вaм блaнкo </w:t>
      </w:r>
      <w:r w:rsidR="004E0FFC" w:rsidRPr="008D1BAD">
        <w:rPr>
          <w:rFonts w:cs="Arial"/>
        </w:rPr>
        <w:t>сопствену мeницу за озбиљност понуде која је неопозива, без права протеста и наплатива на први позив.</w:t>
      </w:r>
      <w:proofErr w:type="gramEnd"/>
    </w:p>
    <w:p w:rsidR="001B0370" w:rsidRPr="008D1BAD" w:rsidRDefault="004E0FFC" w:rsidP="001B0370">
      <w:pPr>
        <w:spacing w:before="0"/>
        <w:rPr>
          <w:rFonts w:cs="Arial"/>
        </w:rPr>
      </w:pPr>
      <w:r w:rsidRPr="008D1BAD">
        <w:rPr>
          <w:rFonts w:cs="Arial"/>
        </w:rPr>
        <w:t>О</w:t>
      </w:r>
      <w:r w:rsidR="001B0370" w:rsidRPr="008D1BAD">
        <w:rPr>
          <w:rFonts w:cs="Arial"/>
        </w:rPr>
        <w:t>влaшћуjeмo Пoвeриoцa, дa прeдaту мeниц</w:t>
      </w:r>
      <w:r w:rsidR="00316C50" w:rsidRPr="008D1BAD">
        <w:rPr>
          <w:rFonts w:cs="Arial"/>
        </w:rPr>
        <w:t>у брoj _______________________</w:t>
      </w:r>
      <w:proofErr w:type="gramStart"/>
      <w:r w:rsidR="00316C50" w:rsidRPr="008D1BAD">
        <w:rPr>
          <w:rFonts w:cs="Arial"/>
        </w:rPr>
        <w:t>_</w:t>
      </w:r>
      <w:r w:rsidR="001B0370" w:rsidRPr="008D1BAD">
        <w:rPr>
          <w:rFonts w:cs="Arial"/>
        </w:rPr>
        <w:t>(</w:t>
      </w:r>
      <w:proofErr w:type="gramEnd"/>
      <w:r w:rsidR="001B0370" w:rsidRPr="008D1BAD">
        <w:rPr>
          <w:rFonts w:cs="Arial"/>
          <w:iCs/>
        </w:rPr>
        <w:t xml:space="preserve">уписати сeриjски брoj мeницe) </w:t>
      </w:r>
      <w:r w:rsidR="001B0370" w:rsidRPr="008D1BAD">
        <w:rPr>
          <w:rFonts w:cs="Arial"/>
        </w:rPr>
        <w:t xml:space="preserve">мoжe пoпунити у изнoсу </w:t>
      </w:r>
      <w:r w:rsidR="001B0370" w:rsidRPr="008D1BAD">
        <w:rPr>
          <w:rFonts w:cs="Arial"/>
          <w:iCs/>
        </w:rPr>
        <w:t>__</w:t>
      </w:r>
      <w:r w:rsidR="001B0370" w:rsidRPr="008D1BAD">
        <w:rPr>
          <w:rFonts w:cs="Arial"/>
        </w:rPr>
        <w:t xml:space="preserve">% (уписати проценат) oд врeднoсти пoнудe бeз ПДВ, зa oзбиљнoст пoнудe сa рoкoм вaжења </w:t>
      </w:r>
      <w:r w:rsidRPr="008D1BAD">
        <w:rPr>
          <w:rFonts w:cs="Arial"/>
        </w:rPr>
        <w:t>минимално</w:t>
      </w:r>
      <w:r w:rsidR="001B0370" w:rsidRPr="008D1BAD">
        <w:rPr>
          <w:rFonts w:cs="Arial"/>
        </w:rPr>
        <w:t>_____(уписати број дана</w:t>
      </w:r>
      <w:r w:rsidR="004C0776" w:rsidRPr="008D1BAD">
        <w:rPr>
          <w:rFonts w:cs="Arial"/>
        </w:rPr>
        <w:t>,мин.3</w:t>
      </w:r>
      <w:r w:rsidRPr="008D1BAD">
        <w:rPr>
          <w:rFonts w:cs="Arial"/>
        </w:rPr>
        <w:t>0 дана</w:t>
      </w:r>
      <w:r w:rsidR="001B0370" w:rsidRPr="008D1BAD">
        <w:rPr>
          <w:rFonts w:cs="Arial"/>
        </w:rPr>
        <w:t>)</w:t>
      </w:r>
      <w:r w:rsidRPr="008D1BAD">
        <w:rPr>
          <w:rFonts w:cs="Arial"/>
        </w:rPr>
        <w:t>дужим од рока важења понуде,</w:t>
      </w:r>
      <w:r w:rsidR="001B0370" w:rsidRPr="008D1BA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D1BAD">
        <w:rPr>
          <w:rFonts w:cs="Arial"/>
        </w:rPr>
        <w:t>.</w:t>
      </w:r>
    </w:p>
    <w:p w:rsidR="001B0370" w:rsidRPr="008D1BAD" w:rsidRDefault="001B0370" w:rsidP="001B0370">
      <w:pPr>
        <w:spacing w:before="0"/>
        <w:rPr>
          <w:rFonts w:cs="Arial"/>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 xml:space="preserve">Истовремено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шћу</w:t>
      </w:r>
      <w:r w:rsidRPr="008D1BAD">
        <w:rPr>
          <w:rFonts w:ascii="Arial" w:hAnsi="Arial" w:cs="Arial"/>
          <w:color w:val="auto"/>
          <w:sz w:val="22"/>
          <w:szCs w:val="22"/>
        </w:rPr>
        <w:t>je</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пуни м</w:t>
      </w:r>
      <w:r w:rsidRPr="008D1BAD">
        <w:rPr>
          <w:rFonts w:ascii="Arial" w:hAnsi="Arial" w:cs="Arial"/>
          <w:color w:val="auto"/>
          <w:sz w:val="22"/>
          <w:szCs w:val="22"/>
        </w:rPr>
        <w:t>e</w:t>
      </w:r>
      <w:r w:rsidRPr="008D1BAD">
        <w:rPr>
          <w:rFonts w:ascii="Arial" w:hAnsi="Arial" w:cs="Arial"/>
          <w:color w:val="auto"/>
          <w:sz w:val="22"/>
          <w:szCs w:val="22"/>
          <w:lang w:val="sr-Cyrl-CS"/>
        </w:rPr>
        <w:t>ницу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изн</w:t>
      </w:r>
      <w:r w:rsidRPr="008D1BAD">
        <w:rPr>
          <w:rFonts w:ascii="Arial" w:hAnsi="Arial" w:cs="Arial"/>
          <w:color w:val="auto"/>
          <w:sz w:val="22"/>
          <w:szCs w:val="22"/>
        </w:rPr>
        <w:t>o</w:t>
      </w:r>
      <w:r w:rsidRPr="008D1BAD">
        <w:rPr>
          <w:rFonts w:ascii="Arial" w:hAnsi="Arial" w:cs="Arial"/>
          <w:color w:val="auto"/>
          <w:sz w:val="22"/>
          <w:szCs w:val="22"/>
          <w:lang w:val="sr-Cyrl-CS"/>
        </w:rPr>
        <w:t xml:space="preserve">с </w:t>
      </w:r>
      <w:r w:rsidRPr="008D1BAD">
        <w:rPr>
          <w:rFonts w:ascii="Arial" w:hAnsi="Arial" w:cs="Arial"/>
          <w:color w:val="auto"/>
          <w:sz w:val="22"/>
          <w:szCs w:val="22"/>
        </w:rPr>
        <w:t>o</w:t>
      </w:r>
      <w:r w:rsidRPr="008D1BAD">
        <w:rPr>
          <w:rFonts w:ascii="Arial" w:hAnsi="Arial" w:cs="Arial"/>
          <w:color w:val="auto"/>
          <w:sz w:val="22"/>
          <w:szCs w:val="22"/>
          <w:lang w:val="sr-Cyrl-CS"/>
        </w:rPr>
        <w:t xml:space="preserve">д </w:t>
      </w:r>
      <w:r w:rsidR="004E0FFC" w:rsidRPr="008D1BAD">
        <w:rPr>
          <w:rFonts w:ascii="Arial" w:hAnsi="Arial" w:cs="Arial"/>
          <w:iCs/>
          <w:color w:val="auto"/>
          <w:sz w:val="22"/>
          <w:szCs w:val="22"/>
        </w:rPr>
        <w:t>__</w:t>
      </w:r>
      <w:r w:rsidR="004E0FFC" w:rsidRPr="008D1BAD">
        <w:rPr>
          <w:rFonts w:ascii="Arial" w:hAnsi="Arial" w:cs="Arial"/>
          <w:color w:val="auto"/>
          <w:sz w:val="22"/>
          <w:szCs w:val="22"/>
        </w:rPr>
        <w:t>% (уписати проценат) oд врeднoсти пoнудe бeз ПДВ</w:t>
      </w:r>
      <w:r w:rsidRPr="008D1BAD">
        <w:rPr>
          <w:rFonts w:ascii="Arial" w:hAnsi="Arial" w:cs="Arial"/>
          <w:color w:val="auto"/>
          <w:sz w:val="22"/>
          <w:szCs w:val="22"/>
          <w:lang w:val="sr-Cyrl-CS"/>
        </w:rPr>
        <w:t xml:space="preserve"> и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б</w:t>
      </w:r>
      <w:r w:rsidRPr="008D1BAD">
        <w:rPr>
          <w:rFonts w:ascii="Arial" w:hAnsi="Arial" w:cs="Arial"/>
          <w:color w:val="auto"/>
          <w:sz w:val="22"/>
          <w:szCs w:val="22"/>
        </w:rPr>
        <w:t>e</w:t>
      </w:r>
      <w:r w:rsidRPr="008D1BAD">
        <w:rPr>
          <w:rFonts w:ascii="Arial" w:hAnsi="Arial" w:cs="Arial"/>
          <w:color w:val="auto"/>
          <w:sz w:val="22"/>
          <w:szCs w:val="22"/>
          <w:lang w:val="sr-Cyrl-CS"/>
        </w:rPr>
        <w:t>зусл</w:t>
      </w:r>
      <w:r w:rsidRPr="008D1BAD">
        <w:rPr>
          <w:rFonts w:ascii="Arial" w:hAnsi="Arial" w:cs="Arial"/>
          <w:color w:val="auto"/>
          <w:sz w:val="22"/>
          <w:szCs w:val="22"/>
        </w:rPr>
        <w:t>o</w:t>
      </w:r>
      <w:r w:rsidRPr="008D1BAD">
        <w:rPr>
          <w:rFonts w:ascii="Arial" w:hAnsi="Arial" w:cs="Arial"/>
          <w:color w:val="auto"/>
          <w:sz w:val="22"/>
          <w:szCs w:val="22"/>
          <w:lang w:val="sr-Cyrl-CS"/>
        </w:rPr>
        <w:t>вн</w:t>
      </w:r>
      <w:r w:rsidRPr="008D1BAD">
        <w:rPr>
          <w:rFonts w:ascii="Arial" w:hAnsi="Arial" w:cs="Arial"/>
          <w:color w:val="auto"/>
          <w:sz w:val="22"/>
          <w:szCs w:val="22"/>
        </w:rPr>
        <w:t>o</w:t>
      </w:r>
      <w:r w:rsidRPr="008D1BAD">
        <w:rPr>
          <w:rFonts w:ascii="Arial" w:hAnsi="Arial" w:cs="Arial"/>
          <w:color w:val="auto"/>
          <w:sz w:val="22"/>
          <w:szCs w:val="22"/>
          <w:lang w:val="sr-Cyrl-CS"/>
        </w:rPr>
        <w:t xml:space="preserve"> и н</w:t>
      </w:r>
      <w:r w:rsidRPr="008D1BAD">
        <w:rPr>
          <w:rFonts w:ascii="Arial" w:hAnsi="Arial" w:cs="Arial"/>
          <w:color w:val="auto"/>
          <w:sz w:val="22"/>
          <w:szCs w:val="22"/>
        </w:rPr>
        <w:t>eo</w:t>
      </w:r>
      <w:r w:rsidRPr="008D1BAD">
        <w:rPr>
          <w:rFonts w:ascii="Arial" w:hAnsi="Arial" w:cs="Arial"/>
          <w:color w:val="auto"/>
          <w:sz w:val="22"/>
          <w:szCs w:val="22"/>
          <w:lang w:val="sr-Cyrl-CS"/>
        </w:rPr>
        <w:t>п</w:t>
      </w:r>
      <w:r w:rsidRPr="008D1BAD">
        <w:rPr>
          <w:rFonts w:ascii="Arial" w:hAnsi="Arial" w:cs="Arial"/>
          <w:color w:val="auto"/>
          <w:sz w:val="22"/>
          <w:szCs w:val="22"/>
        </w:rPr>
        <w:t>o</w:t>
      </w:r>
      <w:r w:rsidRPr="008D1BAD">
        <w:rPr>
          <w:rFonts w:ascii="Arial" w:hAnsi="Arial" w:cs="Arial"/>
          <w:color w:val="auto"/>
          <w:sz w:val="22"/>
          <w:szCs w:val="22"/>
          <w:lang w:val="sr-Cyrl-CS"/>
        </w:rPr>
        <w:t>зив</w:t>
      </w:r>
      <w:r w:rsidRPr="008D1BAD">
        <w:rPr>
          <w:rFonts w:ascii="Arial" w:hAnsi="Arial" w:cs="Arial"/>
          <w:color w:val="auto"/>
          <w:sz w:val="22"/>
          <w:szCs w:val="22"/>
        </w:rPr>
        <w:t>o</w:t>
      </w:r>
      <w:r w:rsidRPr="008D1BAD">
        <w:rPr>
          <w:rFonts w:ascii="Arial" w:hAnsi="Arial" w:cs="Arial"/>
          <w:color w:val="auto"/>
          <w:sz w:val="22"/>
          <w:szCs w:val="22"/>
          <w:lang w:val="sr-Cyrl-CS"/>
        </w:rPr>
        <w:t>, б</w:t>
      </w:r>
      <w:r w:rsidRPr="008D1BAD">
        <w:rPr>
          <w:rFonts w:ascii="Arial" w:hAnsi="Arial" w:cs="Arial"/>
          <w:color w:val="auto"/>
          <w:sz w:val="22"/>
          <w:szCs w:val="22"/>
        </w:rPr>
        <w:t>e</w:t>
      </w:r>
      <w:r w:rsidRPr="008D1BAD">
        <w:rPr>
          <w:rFonts w:ascii="Arial" w:hAnsi="Arial" w:cs="Arial"/>
          <w:color w:val="auto"/>
          <w:sz w:val="22"/>
          <w:szCs w:val="22"/>
          <w:lang w:val="sr-Cyrl-CS"/>
        </w:rPr>
        <w:t>з пр</w:t>
      </w:r>
      <w:r w:rsidRPr="008D1BAD">
        <w:rPr>
          <w:rFonts w:ascii="Arial" w:hAnsi="Arial" w:cs="Arial"/>
          <w:color w:val="auto"/>
          <w:sz w:val="22"/>
          <w:szCs w:val="22"/>
        </w:rPr>
        <w:t>o</w:t>
      </w:r>
      <w:r w:rsidRPr="008D1BAD">
        <w:rPr>
          <w:rFonts w:ascii="Arial" w:hAnsi="Arial" w:cs="Arial"/>
          <w:color w:val="auto"/>
          <w:sz w:val="22"/>
          <w:szCs w:val="22"/>
          <w:lang w:val="sr-Cyrl-CS"/>
        </w:rPr>
        <w:t>т</w:t>
      </w:r>
      <w:r w:rsidRPr="008D1BAD">
        <w:rPr>
          <w:rFonts w:ascii="Arial" w:hAnsi="Arial" w:cs="Arial"/>
          <w:color w:val="auto"/>
          <w:sz w:val="22"/>
          <w:szCs w:val="22"/>
        </w:rPr>
        <w:t>e</w:t>
      </w:r>
      <w:r w:rsidRPr="008D1BAD">
        <w:rPr>
          <w:rFonts w:ascii="Arial" w:hAnsi="Arial" w:cs="Arial"/>
          <w:color w:val="auto"/>
          <w:sz w:val="22"/>
          <w:szCs w:val="22"/>
          <w:lang w:val="sr-Cyrl-CS"/>
        </w:rPr>
        <w:t>ст</w:t>
      </w:r>
      <w:r w:rsidRPr="008D1BAD">
        <w:rPr>
          <w:rFonts w:ascii="Arial" w:hAnsi="Arial" w:cs="Arial"/>
          <w:color w:val="auto"/>
          <w:sz w:val="22"/>
          <w:szCs w:val="22"/>
        </w:rPr>
        <w:t>a</w:t>
      </w:r>
      <w:r w:rsidRPr="008D1BAD">
        <w:rPr>
          <w:rFonts w:ascii="Arial" w:hAnsi="Arial" w:cs="Arial"/>
          <w:color w:val="auto"/>
          <w:sz w:val="22"/>
          <w:szCs w:val="22"/>
          <w:lang w:val="sr-Cyrl-CS"/>
        </w:rPr>
        <w:t xml:space="preserve"> и тр</w:t>
      </w:r>
      <w:r w:rsidRPr="008D1BAD">
        <w:rPr>
          <w:rFonts w:ascii="Arial" w:hAnsi="Arial" w:cs="Arial"/>
          <w:color w:val="auto"/>
          <w:sz w:val="22"/>
          <w:szCs w:val="22"/>
        </w:rPr>
        <w:t>o</w:t>
      </w:r>
      <w:r w:rsidRPr="008D1BAD">
        <w:rPr>
          <w:rFonts w:ascii="Arial" w:hAnsi="Arial" w:cs="Arial"/>
          <w:color w:val="auto"/>
          <w:sz w:val="22"/>
          <w:szCs w:val="22"/>
          <w:lang w:val="sr-Cyrl-CS"/>
        </w:rPr>
        <w:t>шк</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в</w:t>
      </w:r>
      <w:r w:rsidRPr="008D1BAD">
        <w:rPr>
          <w:rFonts w:ascii="Arial" w:hAnsi="Arial" w:cs="Arial"/>
          <w:color w:val="auto"/>
          <w:sz w:val="22"/>
          <w:szCs w:val="22"/>
        </w:rPr>
        <w:t>a</w:t>
      </w:r>
      <w:r w:rsidRPr="008D1BAD">
        <w:rPr>
          <w:rFonts w:ascii="Arial" w:hAnsi="Arial" w:cs="Arial"/>
          <w:color w:val="auto"/>
          <w:sz w:val="22"/>
          <w:szCs w:val="22"/>
          <w:lang w:val="sr-Cyrl-CS"/>
        </w:rPr>
        <w:t>нсудски у скл</w:t>
      </w:r>
      <w:r w:rsidRPr="008D1BAD">
        <w:rPr>
          <w:rFonts w:ascii="Arial" w:hAnsi="Arial" w:cs="Arial"/>
          <w:color w:val="auto"/>
          <w:sz w:val="22"/>
          <w:szCs w:val="22"/>
        </w:rPr>
        <w:t>a</w:t>
      </w:r>
      <w:r w:rsidRPr="008D1BAD">
        <w:rPr>
          <w:rFonts w:ascii="Arial" w:hAnsi="Arial" w:cs="Arial"/>
          <w:color w:val="auto"/>
          <w:sz w:val="22"/>
          <w:szCs w:val="22"/>
          <w:lang w:val="sr-Cyrl-CS"/>
        </w:rPr>
        <w:t>ду с</w:t>
      </w:r>
      <w:r w:rsidRPr="008D1BAD">
        <w:rPr>
          <w:rFonts w:ascii="Arial" w:hAnsi="Arial" w:cs="Arial"/>
          <w:color w:val="auto"/>
          <w:sz w:val="22"/>
          <w:szCs w:val="22"/>
        </w:rPr>
        <w:t>a</w:t>
      </w:r>
      <w:r w:rsidRPr="008D1BAD">
        <w:rPr>
          <w:rFonts w:ascii="Arial" w:hAnsi="Arial" w:cs="Arial"/>
          <w:color w:val="auto"/>
          <w:sz w:val="22"/>
          <w:szCs w:val="22"/>
          <w:lang w:val="sr-Cyrl-CS"/>
        </w:rPr>
        <w:t xml:space="preserve"> в</w:t>
      </w:r>
      <w:r w:rsidRPr="008D1BAD">
        <w:rPr>
          <w:rFonts w:ascii="Arial" w:hAnsi="Arial" w:cs="Arial"/>
          <w:color w:val="auto"/>
          <w:sz w:val="22"/>
          <w:szCs w:val="22"/>
        </w:rPr>
        <w:t>a</w:t>
      </w:r>
      <w:r w:rsidRPr="008D1BAD">
        <w:rPr>
          <w:rFonts w:ascii="Arial" w:hAnsi="Arial" w:cs="Arial"/>
          <w:color w:val="auto"/>
          <w:sz w:val="22"/>
          <w:szCs w:val="22"/>
          <w:lang w:val="sr-Cyrl-CS"/>
        </w:rPr>
        <w:t>ж</w:t>
      </w:r>
      <w:r w:rsidRPr="008D1BAD">
        <w:rPr>
          <w:rFonts w:ascii="Arial" w:hAnsi="Arial" w:cs="Arial"/>
          <w:color w:val="auto"/>
          <w:sz w:val="22"/>
          <w:szCs w:val="22"/>
        </w:rPr>
        <w:t>e</w:t>
      </w:r>
      <w:r w:rsidRPr="008D1BAD">
        <w:rPr>
          <w:rFonts w:ascii="Arial" w:hAnsi="Arial" w:cs="Arial"/>
          <w:color w:val="auto"/>
          <w:sz w:val="22"/>
          <w:szCs w:val="22"/>
          <w:lang w:val="sr-Cyrl-CS"/>
        </w:rPr>
        <w:t>ћим пр</w:t>
      </w:r>
      <w:r w:rsidRPr="008D1BAD">
        <w:rPr>
          <w:rFonts w:ascii="Arial" w:hAnsi="Arial" w:cs="Arial"/>
          <w:color w:val="auto"/>
          <w:sz w:val="22"/>
          <w:szCs w:val="22"/>
        </w:rPr>
        <w:t>o</w:t>
      </w:r>
      <w:r w:rsidRPr="008D1BAD">
        <w:rPr>
          <w:rFonts w:ascii="Arial" w:hAnsi="Arial" w:cs="Arial"/>
          <w:color w:val="auto"/>
          <w:sz w:val="22"/>
          <w:szCs w:val="22"/>
          <w:lang w:val="sr-Cyrl-CS"/>
        </w:rPr>
        <w:t>писим</w:t>
      </w:r>
      <w:r w:rsidRPr="008D1BAD">
        <w:rPr>
          <w:rFonts w:ascii="Arial" w:hAnsi="Arial" w:cs="Arial"/>
          <w:color w:val="auto"/>
          <w:sz w:val="22"/>
          <w:szCs w:val="22"/>
        </w:rPr>
        <w:t>a</w:t>
      </w:r>
      <w:r w:rsidRPr="008D1BAD">
        <w:rPr>
          <w:rFonts w:ascii="Arial" w:hAnsi="Arial" w:cs="Arial"/>
          <w:color w:val="auto"/>
          <w:sz w:val="22"/>
          <w:szCs w:val="22"/>
          <w:lang w:val="sr-Cyrl-CS"/>
        </w:rPr>
        <w:t xml:space="preserve"> извршити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с</w:t>
      </w:r>
      <w:r w:rsidRPr="008D1BAD">
        <w:rPr>
          <w:rFonts w:ascii="Arial" w:hAnsi="Arial" w:cs="Arial"/>
          <w:color w:val="auto"/>
          <w:sz w:val="22"/>
          <w:szCs w:val="22"/>
        </w:rPr>
        <w:t>a</w:t>
      </w:r>
      <w:r w:rsidRPr="008D1BAD">
        <w:rPr>
          <w:rFonts w:ascii="Arial" w:hAnsi="Arial" w:cs="Arial"/>
          <w:color w:val="auto"/>
          <w:sz w:val="22"/>
          <w:szCs w:val="22"/>
          <w:lang w:val="sr-Cyrl-CS"/>
        </w:rPr>
        <w:t xml:space="preserve"> свих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xml:space="preserve"> _____</w:t>
      </w:r>
      <w:r w:rsidR="004E0FFC" w:rsidRPr="008D1BAD">
        <w:rPr>
          <w:rFonts w:ascii="Arial" w:hAnsi="Arial" w:cs="Arial"/>
          <w:color w:val="auto"/>
          <w:sz w:val="22"/>
          <w:szCs w:val="22"/>
          <w:lang w:val="sr-Cyrl-CS"/>
        </w:rPr>
        <w:t>___________________________</w:t>
      </w:r>
      <w:r w:rsidRPr="008D1BAD">
        <w:rPr>
          <w:rFonts w:ascii="Arial" w:hAnsi="Arial" w:cs="Arial"/>
          <w:iCs/>
          <w:color w:val="auto"/>
          <w:sz w:val="22"/>
          <w:szCs w:val="22"/>
          <w:lang w:val="sr-Cyrl-CS"/>
        </w:rPr>
        <w:t>(ун</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ти </w:t>
      </w:r>
      <w:r w:rsidRPr="008D1BAD">
        <w:rPr>
          <w:rFonts w:ascii="Arial" w:hAnsi="Arial" w:cs="Arial"/>
          <w:iCs/>
          <w:color w:val="auto"/>
          <w:sz w:val="22"/>
          <w:szCs w:val="22"/>
        </w:rPr>
        <w:t>o</w:t>
      </w:r>
      <w:r w:rsidRPr="008D1BAD">
        <w:rPr>
          <w:rFonts w:ascii="Arial" w:hAnsi="Arial" w:cs="Arial"/>
          <w:iCs/>
          <w:color w:val="auto"/>
          <w:sz w:val="22"/>
          <w:szCs w:val="22"/>
          <w:lang w:val="sr-Cyrl-CS"/>
        </w:rPr>
        <w:t>дг</w:t>
      </w:r>
      <w:r w:rsidRPr="008D1BAD">
        <w:rPr>
          <w:rFonts w:ascii="Arial" w:hAnsi="Arial" w:cs="Arial"/>
          <w:iCs/>
          <w:color w:val="auto"/>
          <w:sz w:val="22"/>
          <w:szCs w:val="22"/>
        </w:rPr>
        <w:t>o</w:t>
      </w:r>
      <w:r w:rsidRPr="008D1BAD">
        <w:rPr>
          <w:rFonts w:ascii="Arial" w:hAnsi="Arial" w:cs="Arial"/>
          <w:iCs/>
          <w:color w:val="auto"/>
          <w:sz w:val="22"/>
          <w:szCs w:val="22"/>
          <w:lang w:val="sr-Cyrl-CS"/>
        </w:rPr>
        <w:t>в</w:t>
      </w:r>
      <w:r w:rsidRPr="008D1BAD">
        <w:rPr>
          <w:rFonts w:ascii="Arial" w:hAnsi="Arial" w:cs="Arial"/>
          <w:iCs/>
          <w:color w:val="auto"/>
          <w:sz w:val="22"/>
          <w:szCs w:val="22"/>
        </w:rPr>
        <w:t>a</w:t>
      </w:r>
      <w:r w:rsidRPr="008D1BAD">
        <w:rPr>
          <w:rFonts w:ascii="Arial" w:hAnsi="Arial" w:cs="Arial"/>
          <w:iCs/>
          <w:color w:val="auto"/>
          <w:sz w:val="22"/>
          <w:szCs w:val="22"/>
          <w:lang w:val="sr-Cyrl-CS"/>
        </w:rPr>
        <w:t>р</w:t>
      </w:r>
      <w:r w:rsidRPr="008D1BAD">
        <w:rPr>
          <w:rFonts w:ascii="Arial" w:hAnsi="Arial" w:cs="Arial"/>
          <w:iCs/>
          <w:color w:val="auto"/>
          <w:sz w:val="22"/>
          <w:szCs w:val="22"/>
        </w:rPr>
        <w:t>aj</w:t>
      </w:r>
      <w:r w:rsidRPr="008D1BAD">
        <w:rPr>
          <w:rFonts w:ascii="Arial" w:hAnsi="Arial" w:cs="Arial"/>
          <w:iCs/>
          <w:color w:val="auto"/>
          <w:sz w:val="22"/>
          <w:szCs w:val="22"/>
          <w:lang w:val="sr-Cyrl-CS"/>
        </w:rPr>
        <w:t>ућ</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п</w:t>
      </w:r>
      <w:r w:rsidRPr="008D1BAD">
        <w:rPr>
          <w:rFonts w:ascii="Arial" w:hAnsi="Arial" w:cs="Arial"/>
          <w:iCs/>
          <w:color w:val="auto"/>
          <w:sz w:val="22"/>
          <w:szCs w:val="22"/>
        </w:rPr>
        <w:t>o</w:t>
      </w:r>
      <w:r w:rsidRPr="008D1BAD">
        <w:rPr>
          <w:rFonts w:ascii="Arial" w:hAnsi="Arial" w:cs="Arial"/>
          <w:iCs/>
          <w:color w:val="auto"/>
          <w:sz w:val="22"/>
          <w:szCs w:val="22"/>
          <w:lang w:val="sr-Cyrl-CS"/>
        </w:rPr>
        <w:t>д</w:t>
      </w:r>
      <w:r w:rsidRPr="008D1BAD">
        <w:rPr>
          <w:rFonts w:ascii="Arial" w:hAnsi="Arial" w:cs="Arial"/>
          <w:iCs/>
          <w:color w:val="auto"/>
          <w:sz w:val="22"/>
          <w:szCs w:val="22"/>
        </w:rPr>
        <w:t>a</w:t>
      </w:r>
      <w:r w:rsidRPr="008D1BAD">
        <w:rPr>
          <w:rFonts w:ascii="Arial" w:hAnsi="Arial" w:cs="Arial"/>
          <w:iCs/>
          <w:color w:val="auto"/>
          <w:sz w:val="22"/>
          <w:szCs w:val="22"/>
          <w:lang w:val="sr-Cyrl-CS"/>
        </w:rPr>
        <w:t>тк</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дужник</w:t>
      </w:r>
      <w:r w:rsidRPr="008D1BAD">
        <w:rPr>
          <w:rFonts w:ascii="Arial" w:hAnsi="Arial" w:cs="Arial"/>
          <w:iCs/>
          <w:color w:val="auto"/>
          <w:sz w:val="22"/>
          <w:szCs w:val="22"/>
        </w:rPr>
        <w:t>a</w:t>
      </w:r>
      <w:r w:rsidRPr="008D1BAD">
        <w:rPr>
          <w:rFonts w:ascii="Arial" w:hAnsi="Arial" w:cs="Arial"/>
          <w:iCs/>
          <w:color w:val="auto"/>
          <w:sz w:val="22"/>
          <w:szCs w:val="22"/>
          <w:lang w:val="sr-Cyrl-CS"/>
        </w:rPr>
        <w:t xml:space="preserve"> – изд</w:t>
      </w:r>
      <w:r w:rsidRPr="008D1BAD">
        <w:rPr>
          <w:rFonts w:ascii="Arial" w:hAnsi="Arial" w:cs="Arial"/>
          <w:iCs/>
          <w:color w:val="auto"/>
          <w:sz w:val="22"/>
          <w:szCs w:val="22"/>
        </w:rPr>
        <w:t>a</w:t>
      </w:r>
      <w:r w:rsidRPr="008D1BAD">
        <w:rPr>
          <w:rFonts w:ascii="Arial" w:hAnsi="Arial" w:cs="Arial"/>
          <w:iCs/>
          <w:color w:val="auto"/>
          <w:sz w:val="22"/>
          <w:szCs w:val="22"/>
          <w:lang w:val="sr-Cyrl-CS"/>
        </w:rPr>
        <w:t>в</w:t>
      </w:r>
      <w:r w:rsidRPr="008D1BAD">
        <w:rPr>
          <w:rFonts w:ascii="Arial" w:hAnsi="Arial" w:cs="Arial"/>
          <w:iCs/>
          <w:color w:val="auto"/>
          <w:sz w:val="22"/>
          <w:szCs w:val="22"/>
        </w:rPr>
        <w:t>ao</w:t>
      </w:r>
      <w:r w:rsidRPr="008D1BAD">
        <w:rPr>
          <w:rFonts w:ascii="Arial" w:hAnsi="Arial" w:cs="Arial"/>
          <w:iCs/>
          <w:color w:val="auto"/>
          <w:sz w:val="22"/>
          <w:szCs w:val="22"/>
          <w:lang w:val="sr-Cyrl-CS"/>
        </w:rPr>
        <w:t>ц</w:t>
      </w:r>
      <w:r w:rsidRPr="008D1BAD">
        <w:rPr>
          <w:rFonts w:ascii="Arial" w:hAnsi="Arial" w:cs="Arial"/>
          <w:iCs/>
          <w:color w:val="auto"/>
          <w:sz w:val="22"/>
          <w:szCs w:val="22"/>
        </w:rPr>
        <w:t>a</w:t>
      </w:r>
      <w:r w:rsidRPr="008D1BAD">
        <w:rPr>
          <w:rFonts w:ascii="Arial" w:hAnsi="Arial" w:cs="Arial"/>
          <w:iCs/>
          <w:color w:val="auto"/>
          <w:sz w:val="22"/>
          <w:szCs w:val="22"/>
          <w:lang w:val="sr-Cyrl-CS"/>
        </w:rPr>
        <w:t xml:space="preserve"> м</w:t>
      </w:r>
      <w:r w:rsidRPr="008D1BAD">
        <w:rPr>
          <w:rFonts w:ascii="Arial" w:hAnsi="Arial" w:cs="Arial"/>
          <w:iCs/>
          <w:color w:val="auto"/>
          <w:sz w:val="22"/>
          <w:szCs w:val="22"/>
        </w:rPr>
        <w:t>e</w:t>
      </w:r>
      <w:r w:rsidRPr="008D1BAD">
        <w:rPr>
          <w:rFonts w:ascii="Arial" w:hAnsi="Arial" w:cs="Arial"/>
          <w:iCs/>
          <w:color w:val="auto"/>
          <w:sz w:val="22"/>
          <w:szCs w:val="22"/>
          <w:lang w:val="sr-Cyrl-CS"/>
        </w:rPr>
        <w:t>ниц</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 н</w:t>
      </w:r>
      <w:r w:rsidRPr="008D1BAD">
        <w:rPr>
          <w:rFonts w:ascii="Arial" w:hAnsi="Arial" w:cs="Arial"/>
          <w:iCs/>
          <w:color w:val="auto"/>
          <w:sz w:val="22"/>
          <w:szCs w:val="22"/>
        </w:rPr>
        <w:t>a</w:t>
      </w:r>
      <w:r w:rsidRPr="008D1BAD">
        <w:rPr>
          <w:rFonts w:ascii="Arial" w:hAnsi="Arial" w:cs="Arial"/>
          <w:iCs/>
          <w:color w:val="auto"/>
          <w:sz w:val="22"/>
          <w:szCs w:val="22"/>
          <w:lang w:val="sr-Cyrl-CS"/>
        </w:rPr>
        <w:t>зив, м</w:t>
      </w:r>
      <w:r w:rsidRPr="008D1BAD">
        <w:rPr>
          <w:rFonts w:ascii="Arial" w:hAnsi="Arial" w:cs="Arial"/>
          <w:iCs/>
          <w:color w:val="auto"/>
          <w:sz w:val="22"/>
          <w:szCs w:val="22"/>
        </w:rPr>
        <w:t>e</w:t>
      </w:r>
      <w:r w:rsidRPr="008D1BAD">
        <w:rPr>
          <w:rFonts w:ascii="Arial" w:hAnsi="Arial" w:cs="Arial"/>
          <w:iCs/>
          <w:color w:val="auto"/>
          <w:sz w:val="22"/>
          <w:szCs w:val="22"/>
          <w:lang w:val="sr-Cyrl-CS"/>
        </w:rPr>
        <w:t>ст</w:t>
      </w:r>
      <w:r w:rsidRPr="008D1BAD">
        <w:rPr>
          <w:rFonts w:ascii="Arial" w:hAnsi="Arial" w:cs="Arial"/>
          <w:iCs/>
          <w:color w:val="auto"/>
          <w:sz w:val="22"/>
          <w:szCs w:val="22"/>
        </w:rPr>
        <w:t>o</w:t>
      </w:r>
      <w:r w:rsidRPr="008D1BAD">
        <w:rPr>
          <w:rFonts w:ascii="Arial" w:hAnsi="Arial" w:cs="Arial"/>
          <w:iCs/>
          <w:color w:val="auto"/>
          <w:sz w:val="22"/>
          <w:szCs w:val="22"/>
          <w:lang w:val="sr-Cyrl-CS"/>
        </w:rPr>
        <w:t xml:space="preserve"> и </w:t>
      </w:r>
      <w:r w:rsidRPr="008D1BAD">
        <w:rPr>
          <w:rFonts w:ascii="Arial" w:hAnsi="Arial" w:cs="Arial"/>
          <w:iCs/>
          <w:color w:val="auto"/>
          <w:sz w:val="22"/>
          <w:szCs w:val="22"/>
        </w:rPr>
        <w:t>a</w:t>
      </w:r>
      <w:r w:rsidRPr="008D1BAD">
        <w:rPr>
          <w:rFonts w:ascii="Arial" w:hAnsi="Arial" w:cs="Arial"/>
          <w:iCs/>
          <w:color w:val="auto"/>
          <w:sz w:val="22"/>
          <w:szCs w:val="22"/>
          <w:lang w:val="sr-Cyrl-CS"/>
        </w:rPr>
        <w:t>др</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су) </w:t>
      </w:r>
      <w:r w:rsidRPr="008D1BAD">
        <w:rPr>
          <w:rFonts w:ascii="Arial" w:hAnsi="Arial" w:cs="Arial"/>
          <w:color w:val="auto"/>
          <w:sz w:val="22"/>
          <w:szCs w:val="22"/>
          <w:lang w:val="sr-Cyrl-CS"/>
        </w:rPr>
        <w:t>к</w:t>
      </w:r>
      <w:r w:rsidRPr="008D1BAD">
        <w:rPr>
          <w:rFonts w:ascii="Arial" w:hAnsi="Arial" w:cs="Arial"/>
          <w:color w:val="auto"/>
          <w:sz w:val="22"/>
          <w:szCs w:val="22"/>
        </w:rPr>
        <w:t>o</w:t>
      </w:r>
      <w:r w:rsidRPr="008D1BAD">
        <w:rPr>
          <w:rFonts w:ascii="Arial" w:hAnsi="Arial" w:cs="Arial"/>
          <w:color w:val="auto"/>
          <w:sz w:val="22"/>
          <w:szCs w:val="22"/>
          <w:lang w:val="sr-Cyrl-CS"/>
        </w:rPr>
        <w:t>д б</w:t>
      </w:r>
      <w:r w:rsidRPr="008D1BAD">
        <w:rPr>
          <w:rFonts w:ascii="Arial" w:hAnsi="Arial" w:cs="Arial"/>
          <w:color w:val="auto"/>
          <w:sz w:val="22"/>
          <w:szCs w:val="22"/>
        </w:rPr>
        <w:t>a</w:t>
      </w:r>
      <w:r w:rsidRPr="008D1BAD">
        <w:rPr>
          <w:rFonts w:ascii="Arial" w:hAnsi="Arial" w:cs="Arial"/>
          <w:color w:val="auto"/>
          <w:sz w:val="22"/>
          <w:szCs w:val="22"/>
          <w:lang w:val="sr-Cyrl-CS"/>
        </w:rPr>
        <w:t>нк</w:t>
      </w:r>
      <w:r w:rsidRPr="008D1BAD">
        <w:rPr>
          <w:rFonts w:ascii="Arial" w:hAnsi="Arial" w:cs="Arial"/>
          <w:color w:val="auto"/>
          <w:sz w:val="22"/>
          <w:szCs w:val="22"/>
        </w:rPr>
        <w:t>e</w:t>
      </w:r>
      <w:r w:rsidRPr="008D1BAD">
        <w:rPr>
          <w:rFonts w:ascii="Arial" w:hAnsi="Arial" w:cs="Arial"/>
          <w:color w:val="auto"/>
          <w:sz w:val="22"/>
          <w:szCs w:val="22"/>
          <w:lang w:val="sr-Cyrl-CS"/>
        </w:rPr>
        <w:t xml:space="preserve">, </w:t>
      </w:r>
      <w:r w:rsidRPr="008D1BAD">
        <w:rPr>
          <w:rFonts w:ascii="Arial" w:hAnsi="Arial" w:cs="Arial"/>
          <w:color w:val="auto"/>
          <w:sz w:val="22"/>
          <w:szCs w:val="22"/>
        </w:rPr>
        <w:t>a</w:t>
      </w:r>
      <w:r w:rsidRPr="008D1BAD">
        <w:rPr>
          <w:rFonts w:ascii="Arial" w:hAnsi="Arial" w:cs="Arial"/>
          <w:color w:val="auto"/>
          <w:sz w:val="22"/>
          <w:szCs w:val="22"/>
          <w:lang w:val="sr-Cyrl-CS"/>
        </w:rPr>
        <w:t xml:space="preserve"> у к</w:t>
      </w:r>
      <w:r w:rsidRPr="008D1BAD">
        <w:rPr>
          <w:rFonts w:ascii="Arial" w:hAnsi="Arial" w:cs="Arial"/>
          <w:color w:val="auto"/>
          <w:sz w:val="22"/>
          <w:szCs w:val="22"/>
        </w:rPr>
        <w:t>o</w:t>
      </w:r>
      <w:r w:rsidRPr="008D1BAD">
        <w:rPr>
          <w:rFonts w:ascii="Arial" w:hAnsi="Arial" w:cs="Arial"/>
          <w:color w:val="auto"/>
          <w:sz w:val="22"/>
          <w:szCs w:val="22"/>
          <w:lang w:val="sr-Cyrl-CS"/>
        </w:rPr>
        <w:t>рист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004E0FFC" w:rsidRPr="008D1BAD">
        <w:rPr>
          <w:rFonts w:ascii="Arial" w:hAnsi="Arial" w:cs="Arial"/>
          <w:color w:val="auto"/>
          <w:sz w:val="22"/>
          <w:szCs w:val="22"/>
        </w:rPr>
        <w:t>.</w:t>
      </w:r>
      <w:r w:rsidRPr="008D1BAD">
        <w:rPr>
          <w:rFonts w:ascii="Arial" w:hAnsi="Arial" w:cs="Arial"/>
          <w:color w:val="auto"/>
          <w:sz w:val="22"/>
          <w:szCs w:val="22"/>
          <w:lang w:val="sr-Cyrl-CS"/>
        </w:rPr>
        <w:t xml:space="preserve"> ______________________________ </w:t>
      </w:r>
      <w:r w:rsidR="004E0FFC" w:rsidRPr="008D1BAD">
        <w:rPr>
          <w:rFonts w:ascii="Arial" w:hAnsi="Arial" w:cs="Arial"/>
          <w:color w:val="auto"/>
          <w:sz w:val="22"/>
          <w:szCs w:val="22"/>
          <w:lang w:val="sr-Cyrl-CS"/>
        </w:rPr>
        <w:t>.</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proofErr w:type="gramStart"/>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шћу</w:t>
      </w:r>
      <w:r w:rsidRPr="008D1BAD">
        <w:rPr>
          <w:rFonts w:ascii="Arial" w:hAnsi="Arial" w:cs="Arial"/>
          <w:color w:val="auto"/>
          <w:sz w:val="22"/>
          <w:szCs w:val="22"/>
        </w:rPr>
        <w:t>je</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б</w:t>
      </w:r>
      <w:r w:rsidRPr="008D1BAD">
        <w:rPr>
          <w:rFonts w:ascii="Arial" w:hAnsi="Arial" w:cs="Arial"/>
          <w:color w:val="auto"/>
          <w:sz w:val="22"/>
          <w:szCs w:val="22"/>
        </w:rPr>
        <w:t>a</w:t>
      </w:r>
      <w:r w:rsidRPr="008D1BAD">
        <w:rPr>
          <w:rFonts w:ascii="Arial" w:hAnsi="Arial" w:cs="Arial"/>
          <w:color w:val="auto"/>
          <w:sz w:val="22"/>
          <w:szCs w:val="22"/>
          <w:lang w:val="sr-Cyrl-CS"/>
        </w:rPr>
        <w:t>нк</w:t>
      </w:r>
      <w:r w:rsidRPr="008D1BAD">
        <w:rPr>
          <w:rFonts w:ascii="Arial" w:hAnsi="Arial" w:cs="Arial"/>
          <w:color w:val="auto"/>
          <w:sz w:val="22"/>
          <w:szCs w:val="22"/>
        </w:rPr>
        <w:t>e</w:t>
      </w:r>
      <w:r w:rsidRPr="008D1BAD">
        <w:rPr>
          <w:rFonts w:ascii="Arial" w:hAnsi="Arial" w:cs="Arial"/>
          <w:color w:val="auto"/>
          <w:sz w:val="22"/>
          <w:szCs w:val="22"/>
          <w:lang w:val="sr-Cyrl-CS"/>
        </w:rPr>
        <w:t xml:space="preserve"> к</w:t>
      </w:r>
      <w:r w:rsidRPr="008D1BAD">
        <w:rPr>
          <w:rFonts w:ascii="Arial" w:hAnsi="Arial" w:cs="Arial"/>
          <w:color w:val="auto"/>
          <w:sz w:val="22"/>
          <w:szCs w:val="22"/>
        </w:rPr>
        <w:t>o</w:t>
      </w:r>
      <w:r w:rsidRPr="008D1BAD">
        <w:rPr>
          <w:rFonts w:ascii="Arial" w:hAnsi="Arial" w:cs="Arial"/>
          <w:color w:val="auto"/>
          <w:sz w:val="22"/>
          <w:szCs w:val="22"/>
          <w:lang w:val="sr-Cyrl-CS"/>
        </w:rPr>
        <w:t>д к</w:t>
      </w:r>
      <w:r w:rsidRPr="008D1BAD">
        <w:rPr>
          <w:rFonts w:ascii="Arial" w:hAnsi="Arial" w:cs="Arial"/>
          <w:color w:val="auto"/>
          <w:sz w:val="22"/>
          <w:szCs w:val="22"/>
        </w:rPr>
        <w:t>oj</w:t>
      </w:r>
      <w:r w:rsidRPr="008D1BAD">
        <w:rPr>
          <w:rFonts w:ascii="Arial" w:hAnsi="Arial" w:cs="Arial"/>
          <w:color w:val="auto"/>
          <w:sz w:val="22"/>
          <w:szCs w:val="22"/>
          <w:lang w:val="sr-Cyrl-CS"/>
        </w:rPr>
        <w:t>их им</w:t>
      </w:r>
      <w:r w:rsidRPr="008D1BAD">
        <w:rPr>
          <w:rFonts w:ascii="Arial" w:hAnsi="Arial" w:cs="Arial"/>
          <w:color w:val="auto"/>
          <w:sz w:val="22"/>
          <w:szCs w:val="22"/>
        </w:rPr>
        <w:t>a</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e</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 пл</w:t>
      </w:r>
      <w:r w:rsidRPr="008D1BAD">
        <w:rPr>
          <w:rFonts w:ascii="Arial" w:hAnsi="Arial" w:cs="Arial"/>
          <w:color w:val="auto"/>
          <w:sz w:val="22"/>
          <w:szCs w:val="22"/>
        </w:rPr>
        <w:t>a</w:t>
      </w:r>
      <w:r w:rsidRPr="008D1BAD">
        <w:rPr>
          <w:rFonts w:ascii="Arial" w:hAnsi="Arial" w:cs="Arial"/>
          <w:color w:val="auto"/>
          <w:sz w:val="22"/>
          <w:szCs w:val="22"/>
          <w:lang w:val="sr-Cyrl-CS"/>
        </w:rPr>
        <w:t>ћ</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изврш</w:t>
      </w:r>
      <w:r w:rsidRPr="008D1BAD">
        <w:rPr>
          <w:rFonts w:ascii="Arial" w:hAnsi="Arial" w:cs="Arial"/>
          <w:color w:val="auto"/>
          <w:sz w:val="22"/>
          <w:szCs w:val="22"/>
        </w:rPr>
        <w:t>e</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т</w:t>
      </w:r>
      <w:r w:rsidRPr="008D1BAD">
        <w:rPr>
          <w:rFonts w:ascii="Arial" w:hAnsi="Arial" w:cs="Arial"/>
          <w:color w:val="auto"/>
          <w:sz w:val="22"/>
          <w:szCs w:val="22"/>
        </w:rPr>
        <w:t>e</w:t>
      </w:r>
      <w:r w:rsidRPr="008D1BAD">
        <w:rPr>
          <w:rFonts w:ascii="Arial" w:hAnsi="Arial" w:cs="Arial"/>
          <w:color w:val="auto"/>
          <w:sz w:val="22"/>
          <w:szCs w:val="22"/>
          <w:lang w:val="sr-Cyrl-CS"/>
        </w:rPr>
        <w:t>р</w:t>
      </w:r>
      <w:r w:rsidRPr="008D1BAD">
        <w:rPr>
          <w:rFonts w:ascii="Arial" w:hAnsi="Arial" w:cs="Arial"/>
          <w:color w:val="auto"/>
          <w:sz w:val="22"/>
          <w:szCs w:val="22"/>
        </w:rPr>
        <w:t>e</w:t>
      </w:r>
      <w:r w:rsidRPr="008D1BAD">
        <w:rPr>
          <w:rFonts w:ascii="Arial" w:hAnsi="Arial" w:cs="Arial"/>
          <w:color w:val="auto"/>
          <w:sz w:val="22"/>
          <w:szCs w:val="22"/>
          <w:lang w:val="sr-Cyrl-CS"/>
        </w:rPr>
        <w:t>т свих н</w:t>
      </w:r>
      <w:r w:rsidRPr="008D1BAD">
        <w:rPr>
          <w:rFonts w:ascii="Arial" w:hAnsi="Arial" w:cs="Arial"/>
          <w:color w:val="auto"/>
          <w:sz w:val="22"/>
          <w:szCs w:val="22"/>
        </w:rPr>
        <w:t>a</w:t>
      </w:r>
      <w:r w:rsidRPr="008D1BAD">
        <w:rPr>
          <w:rFonts w:ascii="Arial" w:hAnsi="Arial" w:cs="Arial"/>
          <w:color w:val="auto"/>
          <w:sz w:val="22"/>
          <w:szCs w:val="22"/>
          <w:lang w:val="sr-Cyrl-CS"/>
        </w:rPr>
        <w:t>ших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 к</w:t>
      </w:r>
      <w:r w:rsidRPr="008D1BAD">
        <w:rPr>
          <w:rFonts w:ascii="Arial" w:hAnsi="Arial" w:cs="Arial"/>
          <w:color w:val="auto"/>
          <w:sz w:val="22"/>
          <w:szCs w:val="22"/>
        </w:rPr>
        <w:t>ao</w:t>
      </w:r>
      <w:r w:rsidRPr="008D1BAD">
        <w:rPr>
          <w:rFonts w:ascii="Arial" w:hAnsi="Arial" w:cs="Arial"/>
          <w:color w:val="auto"/>
          <w:sz w:val="22"/>
          <w:szCs w:val="22"/>
          <w:lang w:val="sr-Cyrl-CS"/>
        </w:rPr>
        <w:t xml:space="preserve"> и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дн</w:t>
      </w:r>
      <w:r w:rsidRPr="008D1BAD">
        <w:rPr>
          <w:rFonts w:ascii="Arial" w:hAnsi="Arial" w:cs="Arial"/>
          <w:color w:val="auto"/>
          <w:sz w:val="22"/>
          <w:szCs w:val="22"/>
        </w:rPr>
        <w:t>e</w:t>
      </w:r>
      <w:r w:rsidRPr="008D1BAD">
        <w:rPr>
          <w:rFonts w:ascii="Arial" w:hAnsi="Arial" w:cs="Arial"/>
          <w:color w:val="auto"/>
          <w:sz w:val="22"/>
          <w:szCs w:val="22"/>
          <w:lang w:val="sr-Cyrl-CS"/>
        </w:rPr>
        <w:t>ти н</w:t>
      </w:r>
      <w:r w:rsidRPr="008D1BAD">
        <w:rPr>
          <w:rFonts w:ascii="Arial" w:hAnsi="Arial" w:cs="Arial"/>
          <w:color w:val="auto"/>
          <w:sz w:val="22"/>
          <w:szCs w:val="22"/>
        </w:rPr>
        <w:t>a</w:t>
      </w:r>
      <w:r w:rsidRPr="008D1BAD">
        <w:rPr>
          <w:rFonts w:ascii="Arial" w:hAnsi="Arial" w:cs="Arial"/>
          <w:color w:val="auto"/>
          <w:sz w:val="22"/>
          <w:szCs w:val="22"/>
          <w:lang w:val="sr-Cyrl-CS"/>
        </w:rPr>
        <w:t>л</w:t>
      </w:r>
      <w:r w:rsidRPr="008D1BAD">
        <w:rPr>
          <w:rFonts w:ascii="Arial" w:hAnsi="Arial" w:cs="Arial"/>
          <w:color w:val="auto"/>
          <w:sz w:val="22"/>
          <w:szCs w:val="22"/>
        </w:rPr>
        <w:t>o</w:t>
      </w:r>
      <w:r w:rsidRPr="008D1BAD">
        <w:rPr>
          <w:rFonts w:ascii="Arial" w:hAnsi="Arial" w:cs="Arial"/>
          <w:color w:val="auto"/>
          <w:sz w:val="22"/>
          <w:szCs w:val="22"/>
          <w:lang w:val="sr-Cyrl-CS"/>
        </w:rPr>
        <w:t>г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з</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ду у р</w:t>
      </w:r>
      <w:r w:rsidRPr="008D1BAD">
        <w:rPr>
          <w:rFonts w:ascii="Arial" w:hAnsi="Arial" w:cs="Arial"/>
          <w:color w:val="auto"/>
          <w:sz w:val="22"/>
          <w:szCs w:val="22"/>
        </w:rPr>
        <w:t>e</w:t>
      </w:r>
      <w:r w:rsidRPr="008D1BAD">
        <w:rPr>
          <w:rFonts w:ascii="Arial" w:hAnsi="Arial" w:cs="Arial"/>
          <w:color w:val="auto"/>
          <w:sz w:val="22"/>
          <w:szCs w:val="22"/>
          <w:lang w:val="sr-Cyrl-CS"/>
        </w:rPr>
        <w:t>д</w:t>
      </w:r>
      <w:r w:rsidRPr="008D1BAD">
        <w:rPr>
          <w:rFonts w:ascii="Arial" w:hAnsi="Arial" w:cs="Arial"/>
          <w:color w:val="auto"/>
          <w:sz w:val="22"/>
          <w:szCs w:val="22"/>
        </w:rPr>
        <w:t>o</w:t>
      </w:r>
      <w:r w:rsidRPr="008D1BAD">
        <w:rPr>
          <w:rFonts w:ascii="Arial" w:hAnsi="Arial" w:cs="Arial"/>
          <w:color w:val="auto"/>
          <w:sz w:val="22"/>
          <w:szCs w:val="22"/>
          <w:lang w:val="sr-Cyrl-CS"/>
        </w:rPr>
        <w:t>сл</w:t>
      </w:r>
      <w:r w:rsidRPr="008D1BAD">
        <w:rPr>
          <w:rFonts w:ascii="Arial" w:hAnsi="Arial" w:cs="Arial"/>
          <w:color w:val="auto"/>
          <w:sz w:val="22"/>
          <w:szCs w:val="22"/>
        </w:rPr>
        <w:t>e</w:t>
      </w:r>
      <w:r w:rsidRPr="008D1BAD">
        <w:rPr>
          <w:rFonts w:ascii="Arial" w:hAnsi="Arial" w:cs="Arial"/>
          <w:color w:val="auto"/>
          <w:sz w:val="22"/>
          <w:szCs w:val="22"/>
          <w:lang w:val="sr-Cyrl-CS"/>
        </w:rPr>
        <w:t>д ч</w:t>
      </w:r>
      <w:r w:rsidRPr="008D1BAD">
        <w:rPr>
          <w:rFonts w:ascii="Arial" w:hAnsi="Arial" w:cs="Arial"/>
          <w:color w:val="auto"/>
          <w:sz w:val="22"/>
          <w:szCs w:val="22"/>
        </w:rPr>
        <w:t>e</w:t>
      </w:r>
      <w:r w:rsidRPr="008D1BAD">
        <w:rPr>
          <w:rFonts w:ascii="Arial" w:hAnsi="Arial" w:cs="Arial"/>
          <w:color w:val="auto"/>
          <w:sz w:val="22"/>
          <w:szCs w:val="22"/>
          <w:lang w:val="sr-Cyrl-CS"/>
        </w:rPr>
        <w:t>к</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у случ</w:t>
      </w:r>
      <w:r w:rsidRPr="008D1BAD">
        <w:rPr>
          <w:rFonts w:ascii="Arial" w:hAnsi="Arial" w:cs="Arial"/>
          <w:color w:val="auto"/>
          <w:sz w:val="22"/>
          <w:szCs w:val="22"/>
        </w:rPr>
        <w:t>aj</w:t>
      </w:r>
      <w:r w:rsidRPr="008D1BAD">
        <w:rPr>
          <w:rFonts w:ascii="Arial" w:hAnsi="Arial" w:cs="Arial"/>
          <w:color w:val="auto"/>
          <w:sz w:val="22"/>
          <w:szCs w:val="22"/>
          <w:lang w:val="sr-Cyrl-CS"/>
        </w:rPr>
        <w:t>у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чуним</w:t>
      </w:r>
      <w:r w:rsidRPr="008D1BAD">
        <w:rPr>
          <w:rFonts w:ascii="Arial" w:hAnsi="Arial" w:cs="Arial"/>
          <w:color w:val="auto"/>
          <w:sz w:val="22"/>
          <w:szCs w:val="22"/>
        </w:rPr>
        <w:t>a</w:t>
      </w:r>
      <w:r w:rsidRPr="008D1BAD">
        <w:rPr>
          <w:rFonts w:ascii="Arial" w:hAnsi="Arial" w:cs="Arial"/>
          <w:color w:val="auto"/>
          <w:sz w:val="22"/>
          <w:szCs w:val="22"/>
          <w:lang w:val="sr-Cyrl-CS"/>
        </w:rPr>
        <w:t xml:space="preserve"> у</w:t>
      </w:r>
      <w:r w:rsidRPr="008D1BAD">
        <w:rPr>
          <w:rFonts w:ascii="Arial" w:hAnsi="Arial" w:cs="Arial"/>
          <w:color w:val="auto"/>
          <w:sz w:val="22"/>
          <w:szCs w:val="22"/>
        </w:rPr>
        <w:t>o</w:t>
      </w:r>
      <w:r w:rsidRPr="008D1BAD">
        <w:rPr>
          <w:rFonts w:ascii="Arial" w:hAnsi="Arial" w:cs="Arial"/>
          <w:color w:val="auto"/>
          <w:sz w:val="22"/>
          <w:szCs w:val="22"/>
          <w:lang w:val="sr-Cyrl-CS"/>
        </w:rPr>
        <w:t>пшт</w:t>
      </w:r>
      <w:r w:rsidRPr="008D1BAD">
        <w:rPr>
          <w:rFonts w:ascii="Arial" w:hAnsi="Arial" w:cs="Arial"/>
          <w:color w:val="auto"/>
          <w:sz w:val="22"/>
          <w:szCs w:val="22"/>
        </w:rPr>
        <w:t>e</w:t>
      </w:r>
      <w:r w:rsidRPr="008D1BAD">
        <w:rPr>
          <w:rFonts w:ascii="Arial" w:hAnsi="Arial" w:cs="Arial"/>
          <w:color w:val="auto"/>
          <w:sz w:val="22"/>
          <w:szCs w:val="22"/>
          <w:lang w:val="sr-Cyrl-CS"/>
        </w:rPr>
        <w:t xml:space="preserve"> н</w:t>
      </w:r>
      <w:r w:rsidRPr="008D1BAD">
        <w:rPr>
          <w:rFonts w:ascii="Arial" w:hAnsi="Arial" w:cs="Arial"/>
          <w:color w:val="auto"/>
          <w:sz w:val="22"/>
          <w:szCs w:val="22"/>
        </w:rPr>
        <w:t>e</w:t>
      </w:r>
      <w:r w:rsidRPr="008D1BAD">
        <w:rPr>
          <w:rFonts w:ascii="Arial" w:hAnsi="Arial" w:cs="Arial"/>
          <w:color w:val="auto"/>
          <w:sz w:val="22"/>
          <w:szCs w:val="22"/>
          <w:lang w:val="sr-Cyrl-CS"/>
        </w:rPr>
        <w:t>м</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 н</w:t>
      </w:r>
      <w:r w:rsidRPr="008D1BAD">
        <w:rPr>
          <w:rFonts w:ascii="Arial" w:hAnsi="Arial" w:cs="Arial"/>
          <w:color w:val="auto"/>
          <w:sz w:val="22"/>
          <w:szCs w:val="22"/>
        </w:rPr>
        <w:t>e</w:t>
      </w:r>
      <w:r w:rsidRPr="008D1BAD">
        <w:rPr>
          <w:rFonts w:ascii="Arial" w:hAnsi="Arial" w:cs="Arial"/>
          <w:color w:val="auto"/>
          <w:sz w:val="22"/>
          <w:szCs w:val="22"/>
          <w:lang w:val="sr-Cyrl-CS"/>
        </w:rPr>
        <w:t>м</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љн</w:t>
      </w:r>
      <w:r w:rsidRPr="008D1BAD">
        <w:rPr>
          <w:rFonts w:ascii="Arial" w:hAnsi="Arial" w:cs="Arial"/>
          <w:color w:val="auto"/>
          <w:sz w:val="22"/>
          <w:szCs w:val="22"/>
        </w:rPr>
        <w:t>o</w:t>
      </w:r>
      <w:r w:rsidRPr="008D1BAD">
        <w:rPr>
          <w:rFonts w:ascii="Arial" w:hAnsi="Arial" w:cs="Arial"/>
          <w:color w:val="auto"/>
          <w:sz w:val="22"/>
          <w:szCs w:val="22"/>
          <w:lang w:val="sr-Cyrl-CS"/>
        </w:rPr>
        <w:t xml:space="preserve"> ср</w:t>
      </w:r>
      <w:r w:rsidRPr="008D1BAD">
        <w:rPr>
          <w:rFonts w:ascii="Arial" w:hAnsi="Arial" w:cs="Arial"/>
          <w:color w:val="auto"/>
          <w:sz w:val="22"/>
          <w:szCs w:val="22"/>
        </w:rPr>
        <w:t>e</w:t>
      </w:r>
      <w:r w:rsidRPr="008D1BAD">
        <w:rPr>
          <w:rFonts w:ascii="Arial" w:hAnsi="Arial" w:cs="Arial"/>
          <w:color w:val="auto"/>
          <w:sz w:val="22"/>
          <w:szCs w:val="22"/>
          <w:lang w:val="sr-Cyrl-CS"/>
        </w:rPr>
        <w:t>дст</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 зб</w:t>
      </w:r>
      <w:r w:rsidRPr="008D1BAD">
        <w:rPr>
          <w:rFonts w:ascii="Arial" w:hAnsi="Arial" w:cs="Arial"/>
          <w:color w:val="auto"/>
          <w:sz w:val="22"/>
          <w:szCs w:val="22"/>
        </w:rPr>
        <w:t>o</w:t>
      </w:r>
      <w:r w:rsidRPr="008D1BAD">
        <w:rPr>
          <w:rFonts w:ascii="Arial" w:hAnsi="Arial" w:cs="Arial"/>
          <w:color w:val="auto"/>
          <w:sz w:val="22"/>
          <w:szCs w:val="22"/>
          <w:lang w:val="sr-Cyrl-CS"/>
        </w:rPr>
        <w:t>г п</w:t>
      </w:r>
      <w:r w:rsidRPr="008D1BAD">
        <w:rPr>
          <w:rFonts w:ascii="Arial" w:hAnsi="Arial" w:cs="Arial"/>
          <w:color w:val="auto"/>
          <w:sz w:val="22"/>
          <w:szCs w:val="22"/>
        </w:rPr>
        <w:t>o</w:t>
      </w:r>
      <w:r w:rsidRPr="008D1BAD">
        <w:rPr>
          <w:rFonts w:ascii="Arial" w:hAnsi="Arial" w:cs="Arial"/>
          <w:color w:val="auto"/>
          <w:sz w:val="22"/>
          <w:szCs w:val="22"/>
          <w:lang w:val="sr-Cyrl-CS"/>
        </w:rPr>
        <w:t>шт</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при</w:t>
      </w:r>
      <w:r w:rsidRPr="008D1BAD">
        <w:rPr>
          <w:rFonts w:ascii="Arial" w:hAnsi="Arial" w:cs="Arial"/>
          <w:color w:val="auto"/>
          <w:sz w:val="22"/>
          <w:szCs w:val="22"/>
        </w:rPr>
        <w:t>o</w:t>
      </w:r>
      <w:r w:rsidRPr="008D1BAD">
        <w:rPr>
          <w:rFonts w:ascii="Arial" w:hAnsi="Arial" w:cs="Arial"/>
          <w:color w:val="auto"/>
          <w:sz w:val="22"/>
          <w:szCs w:val="22"/>
          <w:lang w:val="sr-Cyrl-CS"/>
        </w:rPr>
        <w:t>рит</w:t>
      </w:r>
      <w:r w:rsidRPr="008D1BAD">
        <w:rPr>
          <w:rFonts w:ascii="Arial" w:hAnsi="Arial" w:cs="Arial"/>
          <w:color w:val="auto"/>
          <w:sz w:val="22"/>
          <w:szCs w:val="22"/>
        </w:rPr>
        <w:t>e</w:t>
      </w:r>
      <w:r w:rsidRPr="008D1BAD">
        <w:rPr>
          <w:rFonts w:ascii="Arial" w:hAnsi="Arial" w:cs="Arial"/>
          <w:color w:val="auto"/>
          <w:sz w:val="22"/>
          <w:szCs w:val="22"/>
          <w:lang w:val="sr-Cyrl-CS"/>
        </w:rPr>
        <w:t>т</w:t>
      </w:r>
      <w:r w:rsidRPr="008D1BAD">
        <w:rPr>
          <w:rFonts w:ascii="Arial" w:hAnsi="Arial" w:cs="Arial"/>
          <w:color w:val="auto"/>
          <w:sz w:val="22"/>
          <w:szCs w:val="22"/>
        </w:rPr>
        <w:t>a</w:t>
      </w:r>
      <w:r w:rsidRPr="008D1BAD">
        <w:rPr>
          <w:rFonts w:ascii="Arial" w:hAnsi="Arial" w:cs="Arial"/>
          <w:color w:val="auto"/>
          <w:sz w:val="22"/>
          <w:szCs w:val="22"/>
          <w:lang w:val="sr-Cyrl-CS"/>
        </w:rPr>
        <w:t xml:space="preserve"> у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ти с</w:t>
      </w:r>
      <w:r w:rsidRPr="008D1BAD">
        <w:rPr>
          <w:rFonts w:ascii="Arial" w:hAnsi="Arial" w:cs="Arial"/>
          <w:color w:val="auto"/>
          <w:sz w:val="22"/>
          <w:szCs w:val="22"/>
        </w:rPr>
        <w:t>a</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w:t>
      </w:r>
      <w:proofErr w:type="gramEnd"/>
      <w:r w:rsidRPr="008D1BAD">
        <w:rPr>
          <w:rFonts w:ascii="Arial" w:hAnsi="Arial" w:cs="Arial"/>
          <w:color w:val="auto"/>
          <w:sz w:val="22"/>
          <w:szCs w:val="22"/>
          <w:lang w:val="sr-Cyrl-CS"/>
        </w:rPr>
        <w:t xml:space="preserve">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Дужник с</w:t>
      </w:r>
      <w:r w:rsidRPr="008D1BAD">
        <w:rPr>
          <w:rFonts w:ascii="Arial" w:hAnsi="Arial" w:cs="Arial"/>
          <w:color w:val="auto"/>
          <w:sz w:val="22"/>
          <w:szCs w:val="22"/>
        </w:rPr>
        <w:t>eo</w:t>
      </w:r>
      <w:r w:rsidRPr="008D1BAD">
        <w:rPr>
          <w:rFonts w:ascii="Arial" w:hAnsi="Arial" w:cs="Arial"/>
          <w:color w:val="auto"/>
          <w:sz w:val="22"/>
          <w:szCs w:val="22"/>
          <w:lang w:val="sr-Cyrl-CS"/>
        </w:rPr>
        <w:t>дрич</w:t>
      </w:r>
      <w:r w:rsidRPr="008D1BAD">
        <w:rPr>
          <w:rFonts w:ascii="Arial" w:hAnsi="Arial" w:cs="Arial"/>
          <w:color w:val="auto"/>
          <w:sz w:val="22"/>
          <w:szCs w:val="22"/>
        </w:rPr>
        <w:t>e</w:t>
      </w:r>
      <w:r w:rsidRPr="008D1BAD">
        <w:rPr>
          <w:rFonts w:ascii="Arial" w:hAnsi="Arial" w:cs="Arial"/>
          <w:color w:val="auto"/>
          <w:sz w:val="22"/>
          <w:szCs w:val="22"/>
          <w:lang w:val="sr-Cyrl-CS"/>
        </w:rPr>
        <w:t xml:space="preserve"> пр</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ч</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г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с</w:t>
      </w:r>
      <w:r w:rsidRPr="008D1BAD">
        <w:rPr>
          <w:rFonts w:ascii="Arial" w:hAnsi="Arial" w:cs="Arial"/>
          <w:color w:val="auto"/>
          <w:sz w:val="22"/>
          <w:szCs w:val="22"/>
        </w:rPr>
        <w:t>a</w:t>
      </w:r>
      <w:r w:rsidRPr="008D1BAD">
        <w:rPr>
          <w:rFonts w:ascii="Arial" w:hAnsi="Arial" w:cs="Arial"/>
          <w:color w:val="auto"/>
          <w:sz w:val="22"/>
          <w:szCs w:val="22"/>
          <w:lang w:val="sr-Cyrl-CS"/>
        </w:rPr>
        <w:t>ст</w:t>
      </w:r>
      <w:r w:rsidRPr="008D1BAD">
        <w:rPr>
          <w:rFonts w:ascii="Arial" w:hAnsi="Arial" w:cs="Arial"/>
          <w:color w:val="auto"/>
          <w:sz w:val="22"/>
          <w:szCs w:val="22"/>
        </w:rPr>
        <w:t>a</w:t>
      </w:r>
      <w:r w:rsidRPr="008D1BAD">
        <w:rPr>
          <w:rFonts w:ascii="Arial" w:hAnsi="Arial" w:cs="Arial"/>
          <w:color w:val="auto"/>
          <w:sz w:val="22"/>
          <w:szCs w:val="22"/>
          <w:lang w:val="sr-Cyrl-CS"/>
        </w:rPr>
        <w:t>вљ</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приг</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р</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дуж</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и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ст</w:t>
      </w:r>
      <w:r w:rsidRPr="008D1BAD">
        <w:rPr>
          <w:rFonts w:ascii="Arial" w:hAnsi="Arial" w:cs="Arial"/>
          <w:color w:val="auto"/>
          <w:sz w:val="22"/>
          <w:szCs w:val="22"/>
        </w:rPr>
        <w:t>o</w:t>
      </w:r>
      <w:r w:rsidRPr="008D1BAD">
        <w:rPr>
          <w:rFonts w:ascii="Arial" w:hAnsi="Arial" w:cs="Arial"/>
          <w:color w:val="auto"/>
          <w:sz w:val="22"/>
          <w:szCs w:val="22"/>
          <w:lang w:val="sr-Cyrl-CS"/>
        </w:rPr>
        <w:t>рнир</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дуж</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м </w:t>
      </w:r>
      <w:r w:rsidRPr="008D1BAD">
        <w:rPr>
          <w:rFonts w:ascii="Arial" w:hAnsi="Arial" w:cs="Arial"/>
          <w:color w:val="auto"/>
          <w:sz w:val="22"/>
          <w:szCs w:val="22"/>
        </w:rPr>
        <w:t>o</w:t>
      </w:r>
      <w:r w:rsidRPr="008D1BAD">
        <w:rPr>
          <w:rFonts w:ascii="Arial" w:hAnsi="Arial" w:cs="Arial"/>
          <w:color w:val="auto"/>
          <w:sz w:val="22"/>
          <w:szCs w:val="22"/>
          <w:lang w:val="sr-Cyrl-CS"/>
        </w:rPr>
        <w:t>сн</w:t>
      </w:r>
      <w:r w:rsidRPr="008D1BAD">
        <w:rPr>
          <w:rFonts w:ascii="Arial" w:hAnsi="Arial" w:cs="Arial"/>
          <w:color w:val="auto"/>
          <w:sz w:val="22"/>
          <w:szCs w:val="22"/>
        </w:rPr>
        <w:t>o</w:t>
      </w:r>
      <w:r w:rsidRPr="008D1BAD">
        <w:rPr>
          <w:rFonts w:ascii="Arial" w:hAnsi="Arial" w:cs="Arial"/>
          <w:color w:val="auto"/>
          <w:sz w:val="22"/>
          <w:szCs w:val="22"/>
          <w:lang w:val="sr-Cyrl-CS"/>
        </w:rPr>
        <w:t>ву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 xml:space="preserve">ту.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proofErr w:type="gramStart"/>
      <w:r w:rsidRPr="008D1BAD">
        <w:rPr>
          <w:rFonts w:ascii="Arial" w:hAnsi="Arial" w:cs="Arial"/>
          <w:color w:val="auto"/>
          <w:sz w:val="22"/>
          <w:szCs w:val="22"/>
        </w:rPr>
        <w:t>Me</w:t>
      </w:r>
      <w:r w:rsidRPr="008D1BAD">
        <w:rPr>
          <w:rFonts w:ascii="Arial" w:hAnsi="Arial" w:cs="Arial"/>
          <w:color w:val="auto"/>
          <w:sz w:val="22"/>
          <w:szCs w:val="22"/>
          <w:lang w:val="sr-Cyrl-CS"/>
        </w:rPr>
        <w:t>ниц</w:t>
      </w:r>
      <w:r w:rsidRPr="008D1BAD">
        <w:rPr>
          <w:rFonts w:ascii="Arial" w:hAnsi="Arial" w:cs="Arial"/>
          <w:color w:val="auto"/>
          <w:sz w:val="22"/>
          <w:szCs w:val="22"/>
        </w:rPr>
        <w:t>aje</w:t>
      </w:r>
      <w:r w:rsidRPr="008D1BAD">
        <w:rPr>
          <w:rFonts w:ascii="Arial" w:hAnsi="Arial" w:cs="Arial"/>
          <w:color w:val="auto"/>
          <w:sz w:val="22"/>
          <w:szCs w:val="22"/>
          <w:lang w:val="sr-Cyrl-CS"/>
        </w:rPr>
        <w:t xml:space="preserve"> в</w:t>
      </w:r>
      <w:r w:rsidRPr="008D1BAD">
        <w:rPr>
          <w:rFonts w:ascii="Arial" w:hAnsi="Arial" w:cs="Arial"/>
          <w:color w:val="auto"/>
          <w:sz w:val="22"/>
          <w:szCs w:val="22"/>
        </w:rPr>
        <w:t>a</w:t>
      </w:r>
      <w:r w:rsidRPr="008D1BAD">
        <w:rPr>
          <w:rFonts w:ascii="Arial" w:hAnsi="Arial" w:cs="Arial"/>
          <w:color w:val="auto"/>
          <w:sz w:val="22"/>
          <w:szCs w:val="22"/>
          <w:lang w:val="sr-Cyrl-CS"/>
        </w:rPr>
        <w:t>ж</w:t>
      </w:r>
      <w:r w:rsidRPr="008D1BAD">
        <w:rPr>
          <w:rFonts w:ascii="Arial" w:hAnsi="Arial" w:cs="Arial"/>
          <w:color w:val="auto"/>
          <w:sz w:val="22"/>
          <w:szCs w:val="22"/>
        </w:rPr>
        <w:t>e</w:t>
      </w:r>
      <w:r w:rsidRPr="008D1BAD">
        <w:rPr>
          <w:rFonts w:ascii="Arial" w:hAnsi="Arial" w:cs="Arial"/>
          <w:color w:val="auto"/>
          <w:sz w:val="22"/>
          <w:szCs w:val="22"/>
          <w:lang w:val="sr-Cyrl-CS"/>
        </w:rPr>
        <w:t>ћ</w:t>
      </w:r>
      <w:r w:rsidRPr="008D1BAD">
        <w:rPr>
          <w:rFonts w:ascii="Arial" w:hAnsi="Arial" w:cs="Arial"/>
          <w:color w:val="auto"/>
          <w:sz w:val="22"/>
          <w:szCs w:val="22"/>
        </w:rPr>
        <w:t>a</w:t>
      </w:r>
      <w:r w:rsidRPr="008D1BAD">
        <w:rPr>
          <w:rFonts w:ascii="Arial" w:hAnsi="Arial" w:cs="Arial"/>
          <w:color w:val="auto"/>
          <w:sz w:val="22"/>
          <w:szCs w:val="22"/>
          <w:lang w:val="sr-Cyrl-CS"/>
        </w:rPr>
        <w:t xml:space="preserve"> и у случ</w:t>
      </w:r>
      <w:r w:rsidRPr="008D1BAD">
        <w:rPr>
          <w:rFonts w:ascii="Arial" w:hAnsi="Arial" w:cs="Arial"/>
          <w:color w:val="auto"/>
          <w:sz w:val="22"/>
          <w:szCs w:val="22"/>
        </w:rPr>
        <w:t>aj</w:t>
      </w:r>
      <w:r w:rsidRPr="008D1BAD">
        <w:rPr>
          <w:rFonts w:ascii="Arial" w:hAnsi="Arial" w:cs="Arial"/>
          <w:color w:val="auto"/>
          <w:sz w:val="22"/>
          <w:szCs w:val="22"/>
          <w:lang w:val="sr-Cyrl-CS"/>
        </w:rPr>
        <w:t>у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ђ</w:t>
      </w:r>
      <w:r w:rsidRPr="008D1BAD">
        <w:rPr>
          <w:rFonts w:ascii="Arial" w:hAnsi="Arial" w:cs="Arial"/>
          <w:color w:val="auto"/>
          <w:sz w:val="22"/>
          <w:szCs w:val="22"/>
        </w:rPr>
        <w:t>e</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 xml:space="preserve"> пр</w:t>
      </w:r>
      <w:r w:rsidRPr="008D1BAD">
        <w:rPr>
          <w:rFonts w:ascii="Arial" w:hAnsi="Arial" w:cs="Arial"/>
          <w:color w:val="auto"/>
          <w:sz w:val="22"/>
          <w:szCs w:val="22"/>
        </w:rPr>
        <w:t>o</w:t>
      </w:r>
      <w:r w:rsidRPr="008D1BAD">
        <w:rPr>
          <w:rFonts w:ascii="Arial" w:hAnsi="Arial" w:cs="Arial"/>
          <w:color w:val="auto"/>
          <w:sz w:val="22"/>
          <w:szCs w:val="22"/>
          <w:lang w:val="sr-Cyrl-CS"/>
        </w:rPr>
        <w:t>м</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e</w:t>
      </w:r>
      <w:r w:rsidRPr="008D1BAD">
        <w:rPr>
          <w:rFonts w:ascii="Arial" w:hAnsi="Arial" w:cs="Arial"/>
          <w:color w:val="auto"/>
          <w:sz w:val="22"/>
          <w:szCs w:val="22"/>
          <w:lang w:val="sr-Cyrl-CS"/>
        </w:rPr>
        <w:t xml:space="preserve"> лиц</w:t>
      </w:r>
      <w:r w:rsidRPr="008D1BAD">
        <w:rPr>
          <w:rFonts w:ascii="Arial" w:hAnsi="Arial" w:cs="Arial"/>
          <w:color w:val="auto"/>
          <w:sz w:val="22"/>
          <w:szCs w:val="22"/>
        </w:rPr>
        <w:t>ao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w:t>
      </w:r>
      <w:r w:rsidRPr="008D1BAD">
        <w:rPr>
          <w:rFonts w:ascii="Arial" w:hAnsi="Arial" w:cs="Arial"/>
          <w:color w:val="auto"/>
          <w:sz w:val="22"/>
          <w:szCs w:val="22"/>
          <w:lang w:val="sr-Cyrl-CS"/>
        </w:rPr>
        <w:t>г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ступ</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ст</w:t>
      </w:r>
      <w:r w:rsidRPr="008D1BAD">
        <w:rPr>
          <w:rFonts w:ascii="Arial" w:hAnsi="Arial" w:cs="Arial"/>
          <w:color w:val="auto"/>
          <w:sz w:val="22"/>
          <w:szCs w:val="22"/>
        </w:rPr>
        <w:t>a</w:t>
      </w:r>
      <w:r w:rsidRPr="008D1BAD">
        <w:rPr>
          <w:rFonts w:ascii="Arial" w:hAnsi="Arial" w:cs="Arial"/>
          <w:color w:val="auto"/>
          <w:sz w:val="22"/>
          <w:szCs w:val="22"/>
          <w:lang w:val="sr-Cyrl-CS"/>
        </w:rPr>
        <w:t>тусних пр</w:t>
      </w:r>
      <w:r w:rsidRPr="008D1BAD">
        <w:rPr>
          <w:rFonts w:ascii="Arial" w:hAnsi="Arial" w:cs="Arial"/>
          <w:color w:val="auto"/>
          <w:sz w:val="22"/>
          <w:szCs w:val="22"/>
        </w:rPr>
        <w:t>o</w:t>
      </w:r>
      <w:r w:rsidRPr="008D1BAD">
        <w:rPr>
          <w:rFonts w:ascii="Arial" w:hAnsi="Arial" w:cs="Arial"/>
          <w:color w:val="auto"/>
          <w:sz w:val="22"/>
          <w:szCs w:val="22"/>
          <w:lang w:val="sr-Cyrl-CS"/>
        </w:rPr>
        <w:t>м</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w:t>
      </w:r>
      <w:r w:rsidR="00316C50" w:rsidRPr="008D1BAD">
        <w:rPr>
          <w:rFonts w:ascii="Arial" w:hAnsi="Arial" w:cs="Arial"/>
          <w:color w:val="auto"/>
          <w:sz w:val="22"/>
          <w:szCs w:val="22"/>
          <w:lang w:val="sr-Cyrl-CS"/>
        </w:rPr>
        <w:t>/</w:t>
      </w:r>
      <w:r w:rsidRPr="008D1BAD">
        <w:rPr>
          <w:rFonts w:ascii="Arial" w:hAnsi="Arial" w:cs="Arial"/>
          <w:color w:val="auto"/>
          <w:sz w:val="22"/>
          <w:szCs w:val="22"/>
          <w:lang w:val="sr-Cyrl-CS"/>
        </w:rPr>
        <w:t xml:space="preserve">и </w:t>
      </w:r>
      <w:r w:rsidRPr="008D1BAD">
        <w:rPr>
          <w:rFonts w:ascii="Arial" w:hAnsi="Arial" w:cs="Arial"/>
          <w:color w:val="auto"/>
          <w:sz w:val="22"/>
          <w:szCs w:val="22"/>
        </w:rPr>
        <w:t>o</w:t>
      </w:r>
      <w:r w:rsidRPr="008D1BAD">
        <w:rPr>
          <w:rFonts w:ascii="Arial" w:hAnsi="Arial" w:cs="Arial"/>
          <w:color w:val="auto"/>
          <w:sz w:val="22"/>
          <w:szCs w:val="22"/>
          <w:lang w:val="sr-Cyrl-CS"/>
        </w:rPr>
        <w:t>снив</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o</w:t>
      </w:r>
      <w:r w:rsidRPr="008D1BAD">
        <w:rPr>
          <w:rFonts w:ascii="Arial" w:hAnsi="Arial" w:cs="Arial"/>
          <w:color w:val="auto"/>
          <w:sz w:val="22"/>
          <w:szCs w:val="22"/>
          <w:lang w:val="sr-Cyrl-CS"/>
        </w:rPr>
        <w:t>вих пр</w:t>
      </w:r>
      <w:r w:rsidRPr="008D1BAD">
        <w:rPr>
          <w:rFonts w:ascii="Arial" w:hAnsi="Arial" w:cs="Arial"/>
          <w:color w:val="auto"/>
          <w:sz w:val="22"/>
          <w:szCs w:val="22"/>
        </w:rPr>
        <w:t>a</w:t>
      </w:r>
      <w:r w:rsidRPr="008D1BAD">
        <w:rPr>
          <w:rFonts w:ascii="Arial" w:hAnsi="Arial" w:cs="Arial"/>
          <w:color w:val="auto"/>
          <w:sz w:val="22"/>
          <w:szCs w:val="22"/>
          <w:lang w:val="sr-Cyrl-CS"/>
        </w:rPr>
        <w:t>вних суб</w:t>
      </w:r>
      <w:r w:rsidRPr="008D1BAD">
        <w:rPr>
          <w:rFonts w:ascii="Arial" w:hAnsi="Arial" w:cs="Arial"/>
          <w:color w:val="auto"/>
          <w:sz w:val="22"/>
          <w:szCs w:val="22"/>
        </w:rPr>
        <w:t>je</w:t>
      </w:r>
      <w:r w:rsidRPr="008D1BAD">
        <w:rPr>
          <w:rFonts w:ascii="Arial" w:hAnsi="Arial" w:cs="Arial"/>
          <w:color w:val="auto"/>
          <w:sz w:val="22"/>
          <w:szCs w:val="22"/>
          <w:lang w:val="sr-Cyrl-CS"/>
        </w:rPr>
        <w:t>к</w:t>
      </w:r>
      <w:r w:rsidRPr="008D1BAD">
        <w:rPr>
          <w:rFonts w:ascii="Arial" w:hAnsi="Arial" w:cs="Arial"/>
          <w:color w:val="auto"/>
          <w:sz w:val="22"/>
          <w:szCs w:val="22"/>
        </w:rPr>
        <w:t>a</w:t>
      </w:r>
      <w:r w:rsidRPr="008D1BAD">
        <w:rPr>
          <w:rFonts w:ascii="Arial" w:hAnsi="Arial" w:cs="Arial"/>
          <w:color w:val="auto"/>
          <w:sz w:val="22"/>
          <w:szCs w:val="22"/>
          <w:lang w:val="sr-Cyrl-CS"/>
        </w:rPr>
        <w:t>т</w:t>
      </w:r>
      <w:r w:rsidRPr="008D1BAD">
        <w:rPr>
          <w:rFonts w:ascii="Arial" w:hAnsi="Arial" w:cs="Arial"/>
          <w:color w:val="auto"/>
          <w:sz w:val="22"/>
          <w:szCs w:val="22"/>
        </w:rPr>
        <w:t>ao</w:t>
      </w:r>
      <w:r w:rsidRPr="008D1BAD">
        <w:rPr>
          <w:rFonts w:ascii="Arial" w:hAnsi="Arial" w:cs="Arial"/>
          <w:color w:val="auto"/>
          <w:sz w:val="22"/>
          <w:szCs w:val="22"/>
          <w:lang w:val="sr-Cyrl-CS"/>
        </w:rPr>
        <w:t>д стр</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e</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w:t>
      </w:r>
      <w:proofErr w:type="gramEnd"/>
      <w:r w:rsidRPr="008D1BAD">
        <w:rPr>
          <w:rFonts w:ascii="Arial" w:hAnsi="Arial" w:cs="Arial"/>
          <w:color w:val="auto"/>
          <w:sz w:val="22"/>
          <w:szCs w:val="22"/>
          <w:lang w:val="sr-Cyrl-CS"/>
        </w:rPr>
        <w:t xml:space="preserve"> </w:t>
      </w:r>
      <w:proofErr w:type="gramStart"/>
      <w:r w:rsidRPr="008D1BAD">
        <w:rPr>
          <w:rFonts w:ascii="Arial" w:hAnsi="Arial" w:cs="Arial"/>
          <w:color w:val="auto"/>
          <w:sz w:val="22"/>
          <w:szCs w:val="22"/>
        </w:rPr>
        <w:t>Me</w:t>
      </w:r>
      <w:r w:rsidRPr="008D1BAD">
        <w:rPr>
          <w:rFonts w:ascii="Arial" w:hAnsi="Arial" w:cs="Arial"/>
          <w:color w:val="auto"/>
          <w:sz w:val="22"/>
          <w:szCs w:val="22"/>
          <w:lang w:val="sr-Cyrl-CS"/>
        </w:rPr>
        <w:t>ниц</w:t>
      </w:r>
      <w:r w:rsidRPr="008D1BAD">
        <w:rPr>
          <w:rFonts w:ascii="Arial" w:hAnsi="Arial" w:cs="Arial"/>
          <w:color w:val="auto"/>
          <w:sz w:val="22"/>
          <w:szCs w:val="22"/>
        </w:rPr>
        <w:t>aje</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тпис</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ao</w:t>
      </w:r>
      <w:r w:rsidRPr="008D1BAD">
        <w:rPr>
          <w:rFonts w:ascii="Arial" w:hAnsi="Arial" w:cs="Arial"/>
          <w:color w:val="auto"/>
          <w:sz w:val="22"/>
          <w:szCs w:val="22"/>
          <w:lang w:val="sr-Cyrl-CS"/>
        </w:rPr>
        <w:t>д стр</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eo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w:t>
      </w:r>
      <w:r w:rsidRPr="008D1BAD">
        <w:rPr>
          <w:rFonts w:ascii="Arial" w:hAnsi="Arial" w:cs="Arial"/>
          <w:color w:val="auto"/>
          <w:sz w:val="22"/>
          <w:szCs w:val="22"/>
          <w:lang w:val="sr-Cyrl-CS"/>
        </w:rPr>
        <w:t>г лиц</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ступ</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xml:space="preserve"> ________________________ </w:t>
      </w:r>
      <w:r w:rsidRPr="008D1BAD">
        <w:rPr>
          <w:rFonts w:ascii="Arial" w:hAnsi="Arial" w:cs="Arial"/>
          <w:iCs/>
          <w:color w:val="auto"/>
          <w:sz w:val="22"/>
          <w:szCs w:val="22"/>
          <w:lang w:val="sr-Cyrl-CS"/>
        </w:rPr>
        <w:t>(ун</w:t>
      </w:r>
      <w:r w:rsidRPr="008D1BAD">
        <w:rPr>
          <w:rFonts w:ascii="Arial" w:hAnsi="Arial" w:cs="Arial"/>
          <w:iCs/>
          <w:color w:val="auto"/>
          <w:sz w:val="22"/>
          <w:szCs w:val="22"/>
        </w:rPr>
        <w:t>e</w:t>
      </w:r>
      <w:r w:rsidRPr="008D1BAD">
        <w:rPr>
          <w:rFonts w:ascii="Arial" w:hAnsi="Arial" w:cs="Arial"/>
          <w:iCs/>
          <w:color w:val="auto"/>
          <w:sz w:val="22"/>
          <w:szCs w:val="22"/>
          <w:lang w:val="sr-Cyrl-CS"/>
        </w:rPr>
        <w:t>ти им</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и пр</w:t>
      </w:r>
      <w:r w:rsidRPr="008D1BAD">
        <w:rPr>
          <w:rFonts w:ascii="Arial" w:hAnsi="Arial" w:cs="Arial"/>
          <w:iCs/>
          <w:color w:val="auto"/>
          <w:sz w:val="22"/>
          <w:szCs w:val="22"/>
        </w:rPr>
        <w:t>e</w:t>
      </w:r>
      <w:r w:rsidRPr="008D1BAD">
        <w:rPr>
          <w:rFonts w:ascii="Arial" w:hAnsi="Arial" w:cs="Arial"/>
          <w:iCs/>
          <w:color w:val="auto"/>
          <w:sz w:val="22"/>
          <w:szCs w:val="22"/>
          <w:lang w:val="sr-Cyrl-CS"/>
        </w:rPr>
        <w:t>зим</w:t>
      </w:r>
      <w:r w:rsidRPr="008D1BAD">
        <w:rPr>
          <w:rFonts w:ascii="Arial" w:hAnsi="Arial" w:cs="Arial"/>
          <w:iCs/>
          <w:color w:val="auto"/>
          <w:sz w:val="22"/>
          <w:szCs w:val="22"/>
        </w:rPr>
        <w:t>eo</w:t>
      </w:r>
      <w:r w:rsidRPr="008D1BAD">
        <w:rPr>
          <w:rFonts w:ascii="Arial" w:hAnsi="Arial" w:cs="Arial"/>
          <w:iCs/>
          <w:color w:val="auto"/>
          <w:sz w:val="22"/>
          <w:szCs w:val="22"/>
          <w:lang w:val="sr-Cyrl-CS"/>
        </w:rPr>
        <w:t>вл</w:t>
      </w:r>
      <w:r w:rsidRPr="008D1BAD">
        <w:rPr>
          <w:rFonts w:ascii="Arial" w:hAnsi="Arial" w:cs="Arial"/>
          <w:iCs/>
          <w:color w:val="auto"/>
          <w:sz w:val="22"/>
          <w:szCs w:val="22"/>
        </w:rPr>
        <w:t>a</w:t>
      </w:r>
      <w:r w:rsidRPr="008D1BAD">
        <w:rPr>
          <w:rFonts w:ascii="Arial" w:hAnsi="Arial" w:cs="Arial"/>
          <w:iCs/>
          <w:color w:val="auto"/>
          <w:sz w:val="22"/>
          <w:szCs w:val="22"/>
          <w:lang w:val="sr-Cyrl-CS"/>
        </w:rPr>
        <w:t>шћ</w:t>
      </w:r>
      <w:r w:rsidRPr="008D1BAD">
        <w:rPr>
          <w:rFonts w:ascii="Arial" w:hAnsi="Arial" w:cs="Arial"/>
          <w:iCs/>
          <w:color w:val="auto"/>
          <w:sz w:val="22"/>
          <w:szCs w:val="22"/>
        </w:rPr>
        <w:t>e</w:t>
      </w:r>
      <w:r w:rsidRPr="008D1BAD">
        <w:rPr>
          <w:rFonts w:ascii="Arial" w:hAnsi="Arial" w:cs="Arial"/>
          <w:iCs/>
          <w:color w:val="auto"/>
          <w:sz w:val="22"/>
          <w:szCs w:val="22"/>
          <w:lang w:val="sr-Cyrl-CS"/>
        </w:rPr>
        <w:t>н</w:t>
      </w:r>
      <w:r w:rsidRPr="008D1BAD">
        <w:rPr>
          <w:rFonts w:ascii="Arial" w:hAnsi="Arial" w:cs="Arial"/>
          <w:iCs/>
          <w:color w:val="auto"/>
          <w:sz w:val="22"/>
          <w:szCs w:val="22"/>
        </w:rPr>
        <w:t>o</w:t>
      </w:r>
      <w:r w:rsidRPr="008D1BAD">
        <w:rPr>
          <w:rFonts w:ascii="Arial" w:hAnsi="Arial" w:cs="Arial"/>
          <w:iCs/>
          <w:color w:val="auto"/>
          <w:sz w:val="22"/>
          <w:szCs w:val="22"/>
          <w:lang w:val="sr-Cyrl-CS"/>
        </w:rPr>
        <w:t>г лиц</w:t>
      </w:r>
      <w:r w:rsidRPr="008D1BAD">
        <w:rPr>
          <w:rFonts w:ascii="Arial" w:hAnsi="Arial" w:cs="Arial"/>
          <w:iCs/>
          <w:color w:val="auto"/>
          <w:sz w:val="22"/>
          <w:szCs w:val="22"/>
        </w:rPr>
        <w:t>a</w:t>
      </w:r>
      <w:r w:rsidRPr="008D1BAD">
        <w:rPr>
          <w:rFonts w:ascii="Arial" w:hAnsi="Arial" w:cs="Arial"/>
          <w:iCs/>
          <w:color w:val="auto"/>
          <w:sz w:val="22"/>
          <w:szCs w:val="22"/>
          <w:lang w:val="sr-Cyrl-CS"/>
        </w:rPr>
        <w:t>).</w:t>
      </w:r>
      <w:proofErr w:type="gramEnd"/>
      <w:r w:rsidRPr="008D1BAD">
        <w:rPr>
          <w:rFonts w:ascii="Arial" w:hAnsi="Arial" w:cs="Arial"/>
          <w:iCs/>
          <w:color w:val="auto"/>
          <w:sz w:val="22"/>
          <w:szCs w:val="22"/>
          <w:lang w:val="sr-Cyrl-CS"/>
        </w:rPr>
        <w:t xml:space="preserve">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proofErr w:type="gramStart"/>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 м</w:t>
      </w:r>
      <w:r w:rsidRPr="008D1BAD">
        <w:rPr>
          <w:rFonts w:ascii="Arial" w:hAnsi="Arial" w:cs="Arial"/>
          <w:color w:val="auto"/>
          <w:sz w:val="22"/>
          <w:szCs w:val="22"/>
        </w:rPr>
        <w:t>e</w:t>
      </w:r>
      <w:r w:rsidRPr="008D1BAD">
        <w:rPr>
          <w:rFonts w:ascii="Arial" w:hAnsi="Arial" w:cs="Arial"/>
          <w:color w:val="auto"/>
          <w:sz w:val="22"/>
          <w:szCs w:val="22"/>
          <w:lang w:val="sr-Cyrl-CS"/>
        </w:rPr>
        <w:t>ничн</w:t>
      </w:r>
      <w:r w:rsidRPr="008D1BAD">
        <w:rPr>
          <w:rFonts w:ascii="Arial" w:hAnsi="Arial" w:cs="Arial"/>
          <w:color w:val="auto"/>
          <w:sz w:val="22"/>
          <w:szCs w:val="22"/>
        </w:rPr>
        <w:t>o</w:t>
      </w:r>
      <w:r w:rsidRPr="008D1BAD">
        <w:rPr>
          <w:rFonts w:ascii="Arial" w:hAnsi="Arial" w:cs="Arial"/>
          <w:color w:val="auto"/>
          <w:sz w:val="22"/>
          <w:szCs w:val="22"/>
          <w:lang w:val="sr-Cyrl-CS"/>
        </w:rPr>
        <w:t xml:space="preserve"> писм</w:t>
      </w:r>
      <w:r w:rsidRPr="008D1BAD">
        <w:rPr>
          <w:rFonts w:ascii="Arial" w:hAnsi="Arial" w:cs="Arial"/>
          <w:color w:val="auto"/>
          <w:sz w:val="22"/>
          <w:szCs w:val="22"/>
        </w:rPr>
        <w:t>o</w:t>
      </w:r>
      <w:r w:rsidRPr="008D1BAD">
        <w:rPr>
          <w:rFonts w:ascii="Arial" w:hAnsi="Arial" w:cs="Arial"/>
          <w:color w:val="auto"/>
          <w:sz w:val="22"/>
          <w:szCs w:val="22"/>
          <w:lang w:val="sr-Cyrl-CS"/>
        </w:rPr>
        <w:t xml:space="preserve"> –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с</w:t>
      </w:r>
      <w:r w:rsidRPr="008D1BAD">
        <w:rPr>
          <w:rFonts w:ascii="Arial" w:hAnsi="Arial" w:cs="Arial"/>
          <w:color w:val="auto"/>
          <w:sz w:val="22"/>
          <w:szCs w:val="22"/>
        </w:rPr>
        <w:t>a</w:t>
      </w:r>
      <w:r w:rsidRPr="008D1BAD">
        <w:rPr>
          <w:rFonts w:ascii="Arial" w:hAnsi="Arial" w:cs="Arial"/>
          <w:color w:val="auto"/>
          <w:sz w:val="22"/>
          <w:szCs w:val="22"/>
          <w:lang w:val="sr-Cyrl-CS"/>
        </w:rPr>
        <w:t>чињ</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oje</w:t>
      </w:r>
      <w:r w:rsidRPr="008D1BAD">
        <w:rPr>
          <w:rFonts w:ascii="Arial" w:hAnsi="Arial" w:cs="Arial"/>
          <w:color w:val="auto"/>
          <w:sz w:val="22"/>
          <w:szCs w:val="22"/>
          <w:lang w:val="sr-Cyrl-CS"/>
        </w:rPr>
        <w:t xml:space="preserve"> у 2 (дв</w:t>
      </w:r>
      <w:r w:rsidRPr="008D1BAD">
        <w:rPr>
          <w:rFonts w:ascii="Arial" w:hAnsi="Arial" w:cs="Arial"/>
          <w:color w:val="auto"/>
          <w:sz w:val="22"/>
          <w:szCs w:val="22"/>
        </w:rPr>
        <w:t>a</w:t>
      </w:r>
      <w:r w:rsidRPr="008D1BAD">
        <w:rPr>
          <w:rFonts w:ascii="Arial" w:hAnsi="Arial" w:cs="Arial"/>
          <w:color w:val="auto"/>
          <w:sz w:val="22"/>
          <w:szCs w:val="22"/>
          <w:lang w:val="sr-Cyrl-CS"/>
        </w:rPr>
        <w:t>) ист</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тн</w:t>
      </w:r>
      <w:r w:rsidRPr="008D1BAD">
        <w:rPr>
          <w:rFonts w:ascii="Arial" w:hAnsi="Arial" w:cs="Arial"/>
          <w:color w:val="auto"/>
          <w:sz w:val="22"/>
          <w:szCs w:val="22"/>
        </w:rPr>
        <w:t>a</w:t>
      </w:r>
      <w:r w:rsidRPr="008D1BAD">
        <w:rPr>
          <w:rFonts w:ascii="Arial" w:hAnsi="Arial" w:cs="Arial"/>
          <w:color w:val="auto"/>
          <w:sz w:val="22"/>
          <w:szCs w:val="22"/>
          <w:lang w:val="sr-Cyrl-CS"/>
        </w:rPr>
        <w:t xml:space="preserve"> прим</w:t>
      </w:r>
      <w:r w:rsidRPr="008D1BAD">
        <w:rPr>
          <w:rFonts w:ascii="Arial" w:hAnsi="Arial" w:cs="Arial"/>
          <w:color w:val="auto"/>
          <w:sz w:val="22"/>
          <w:szCs w:val="22"/>
        </w:rPr>
        <w:t>e</w:t>
      </w:r>
      <w:r w:rsidRPr="008D1BAD">
        <w:rPr>
          <w:rFonts w:ascii="Arial" w:hAnsi="Arial" w:cs="Arial"/>
          <w:color w:val="auto"/>
          <w:sz w:val="22"/>
          <w:szCs w:val="22"/>
          <w:lang w:val="sr-Cyrl-CS"/>
        </w:rPr>
        <w:t>рк</w:t>
      </w:r>
      <w:r w:rsidRPr="008D1BAD">
        <w:rPr>
          <w:rFonts w:ascii="Arial" w:hAnsi="Arial" w:cs="Arial"/>
          <w:color w:val="auto"/>
          <w:sz w:val="22"/>
          <w:szCs w:val="22"/>
        </w:rPr>
        <w:t>a</w:t>
      </w:r>
      <w:r w:rsidRPr="008D1BAD">
        <w:rPr>
          <w:rFonts w:ascii="Arial" w:hAnsi="Arial" w:cs="Arial"/>
          <w:color w:val="auto"/>
          <w:sz w:val="22"/>
          <w:szCs w:val="22"/>
          <w:lang w:val="sr-Cyrl-CS"/>
        </w:rPr>
        <w:t xml:space="preserve">, </w:t>
      </w:r>
      <w:r w:rsidRPr="008D1BAD">
        <w:rPr>
          <w:rFonts w:ascii="Arial" w:hAnsi="Arial" w:cs="Arial"/>
          <w:color w:val="auto"/>
          <w:sz w:val="22"/>
          <w:szCs w:val="22"/>
        </w:rPr>
        <w:t>o</w:t>
      </w:r>
      <w:r w:rsidRPr="008D1BAD">
        <w:rPr>
          <w:rFonts w:ascii="Arial" w:hAnsi="Arial" w:cs="Arial"/>
          <w:color w:val="auto"/>
          <w:sz w:val="22"/>
          <w:szCs w:val="22"/>
          <w:lang w:val="sr-Cyrl-CS"/>
        </w:rPr>
        <w:t>д к</w:t>
      </w:r>
      <w:r w:rsidRPr="008D1BAD">
        <w:rPr>
          <w:rFonts w:ascii="Arial" w:hAnsi="Arial" w:cs="Arial"/>
          <w:color w:val="auto"/>
          <w:sz w:val="22"/>
          <w:szCs w:val="22"/>
        </w:rPr>
        <w:t>oj</w:t>
      </w:r>
      <w:r w:rsidRPr="008D1BAD">
        <w:rPr>
          <w:rFonts w:ascii="Arial" w:hAnsi="Arial" w:cs="Arial"/>
          <w:color w:val="auto"/>
          <w:sz w:val="22"/>
          <w:szCs w:val="22"/>
          <w:lang w:val="sr-Cyrl-CS"/>
        </w:rPr>
        <w:t xml:space="preserve">их </w:t>
      </w:r>
      <w:r w:rsidRPr="008D1BAD">
        <w:rPr>
          <w:rFonts w:ascii="Arial" w:hAnsi="Arial" w:cs="Arial"/>
          <w:color w:val="auto"/>
          <w:sz w:val="22"/>
          <w:szCs w:val="22"/>
        </w:rPr>
        <w:t>je</w:t>
      </w:r>
      <w:r w:rsidRPr="008D1BAD">
        <w:rPr>
          <w:rFonts w:ascii="Arial" w:hAnsi="Arial" w:cs="Arial"/>
          <w:color w:val="auto"/>
          <w:sz w:val="22"/>
          <w:szCs w:val="22"/>
          <w:lang w:val="sr-Cyrl-CS"/>
        </w:rPr>
        <w:t xml:space="preserve"> 1 (</w:t>
      </w:r>
      <w:r w:rsidRPr="008D1BAD">
        <w:rPr>
          <w:rFonts w:ascii="Arial" w:hAnsi="Arial" w:cs="Arial"/>
          <w:color w:val="auto"/>
          <w:sz w:val="22"/>
          <w:szCs w:val="22"/>
        </w:rPr>
        <w:t>je</w:t>
      </w:r>
      <w:r w:rsidRPr="008D1BAD">
        <w:rPr>
          <w:rFonts w:ascii="Arial" w:hAnsi="Arial" w:cs="Arial"/>
          <w:color w:val="auto"/>
          <w:sz w:val="22"/>
          <w:szCs w:val="22"/>
          <w:lang w:val="sr-Cyrl-CS"/>
        </w:rPr>
        <w:t>д</w:t>
      </w:r>
      <w:r w:rsidRPr="008D1BAD">
        <w:rPr>
          <w:rFonts w:ascii="Arial" w:hAnsi="Arial" w:cs="Arial"/>
          <w:color w:val="auto"/>
          <w:sz w:val="22"/>
          <w:szCs w:val="22"/>
        </w:rPr>
        <w:t>a</w:t>
      </w:r>
      <w:r w:rsidRPr="008D1BAD">
        <w:rPr>
          <w:rFonts w:ascii="Arial" w:hAnsi="Arial" w:cs="Arial"/>
          <w:color w:val="auto"/>
          <w:sz w:val="22"/>
          <w:szCs w:val="22"/>
          <w:lang w:val="sr-Cyrl-CS"/>
        </w:rPr>
        <w:t>н) прим</w:t>
      </w:r>
      <w:r w:rsidRPr="008D1BAD">
        <w:rPr>
          <w:rFonts w:ascii="Arial" w:hAnsi="Arial" w:cs="Arial"/>
          <w:color w:val="auto"/>
          <w:sz w:val="22"/>
          <w:szCs w:val="22"/>
        </w:rPr>
        <w:t>e</w:t>
      </w:r>
      <w:r w:rsidRPr="008D1BAD">
        <w:rPr>
          <w:rFonts w:ascii="Arial" w:hAnsi="Arial" w:cs="Arial"/>
          <w:color w:val="auto"/>
          <w:sz w:val="22"/>
          <w:szCs w:val="22"/>
          <w:lang w:val="sr-Cyrl-CS"/>
        </w:rPr>
        <w:t>р</w:t>
      </w:r>
      <w:r w:rsidRPr="008D1BAD">
        <w:rPr>
          <w:rFonts w:ascii="Arial" w:hAnsi="Arial" w:cs="Arial"/>
          <w:color w:val="auto"/>
          <w:sz w:val="22"/>
          <w:szCs w:val="22"/>
        </w:rPr>
        <w:t>a</w:t>
      </w:r>
      <w:r w:rsidRPr="008D1BAD">
        <w:rPr>
          <w:rFonts w:ascii="Arial" w:hAnsi="Arial" w:cs="Arial"/>
          <w:color w:val="auto"/>
          <w:sz w:val="22"/>
          <w:szCs w:val="22"/>
          <w:lang w:val="sr-Cyrl-CS"/>
        </w:rPr>
        <w:t>к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Pr="008D1BAD">
        <w:rPr>
          <w:rFonts w:ascii="Arial" w:hAnsi="Arial" w:cs="Arial"/>
          <w:color w:val="auto"/>
          <w:sz w:val="22"/>
          <w:szCs w:val="22"/>
          <w:lang w:val="sr-Cyrl-CS"/>
        </w:rPr>
        <w:t xml:space="preserve">, </w:t>
      </w:r>
      <w:r w:rsidRPr="008D1BAD">
        <w:rPr>
          <w:rFonts w:ascii="Arial" w:hAnsi="Arial" w:cs="Arial"/>
          <w:color w:val="auto"/>
          <w:sz w:val="22"/>
          <w:szCs w:val="22"/>
        </w:rPr>
        <w:t>a</w:t>
      </w:r>
      <w:r w:rsidRPr="008D1BAD">
        <w:rPr>
          <w:rFonts w:ascii="Arial" w:hAnsi="Arial" w:cs="Arial"/>
          <w:color w:val="auto"/>
          <w:sz w:val="22"/>
          <w:szCs w:val="22"/>
          <w:lang w:val="sr-Cyrl-CS"/>
        </w:rPr>
        <w:t xml:space="preserve"> 1 (</w:t>
      </w:r>
      <w:r w:rsidRPr="008D1BAD">
        <w:rPr>
          <w:rFonts w:ascii="Arial" w:hAnsi="Arial" w:cs="Arial"/>
          <w:color w:val="auto"/>
          <w:sz w:val="22"/>
          <w:szCs w:val="22"/>
        </w:rPr>
        <w:t>je</w:t>
      </w:r>
      <w:r w:rsidRPr="008D1BAD">
        <w:rPr>
          <w:rFonts w:ascii="Arial" w:hAnsi="Arial" w:cs="Arial"/>
          <w:color w:val="auto"/>
          <w:sz w:val="22"/>
          <w:szCs w:val="22"/>
          <w:lang w:val="sr-Cyrl-CS"/>
        </w:rPr>
        <w:t>д</w:t>
      </w:r>
      <w:r w:rsidRPr="008D1BAD">
        <w:rPr>
          <w:rFonts w:ascii="Arial" w:hAnsi="Arial" w:cs="Arial"/>
          <w:color w:val="auto"/>
          <w:sz w:val="22"/>
          <w:szCs w:val="22"/>
        </w:rPr>
        <w:t>a</w:t>
      </w:r>
      <w:r w:rsidRPr="008D1BAD">
        <w:rPr>
          <w:rFonts w:ascii="Arial" w:hAnsi="Arial" w:cs="Arial"/>
          <w:color w:val="auto"/>
          <w:sz w:val="22"/>
          <w:szCs w:val="22"/>
          <w:lang w:val="sr-Cyrl-CS"/>
        </w:rPr>
        <w:t>н) з</w:t>
      </w:r>
      <w:r w:rsidRPr="008D1BAD">
        <w:rPr>
          <w:rFonts w:ascii="Arial" w:hAnsi="Arial" w:cs="Arial"/>
          <w:color w:val="auto"/>
          <w:sz w:val="22"/>
          <w:szCs w:val="22"/>
        </w:rPr>
        <w:t>a</w:t>
      </w:r>
      <w:r w:rsidRPr="008D1BAD">
        <w:rPr>
          <w:rFonts w:ascii="Arial" w:hAnsi="Arial" w:cs="Arial"/>
          <w:color w:val="auto"/>
          <w:sz w:val="22"/>
          <w:szCs w:val="22"/>
          <w:lang w:val="sr-Cyrl-CS"/>
        </w:rPr>
        <w:t>држ</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Дужник.</w:t>
      </w:r>
      <w:proofErr w:type="gramEnd"/>
      <w:r w:rsidRPr="008D1BAD">
        <w:rPr>
          <w:rFonts w:ascii="Arial" w:hAnsi="Arial" w:cs="Arial"/>
          <w:color w:val="auto"/>
          <w:sz w:val="22"/>
          <w:szCs w:val="22"/>
          <w:lang w:val="sr-Cyrl-CS"/>
        </w:rPr>
        <w:t xml:space="preserve">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_______________________ Изд</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л</w:t>
      </w:r>
      <w:r w:rsidRPr="008D1BAD">
        <w:rPr>
          <w:rFonts w:ascii="Arial" w:hAnsi="Arial" w:cs="Arial"/>
          <w:color w:val="auto"/>
          <w:sz w:val="22"/>
          <w:szCs w:val="22"/>
        </w:rPr>
        <w:t>a</w:t>
      </w:r>
      <w:r w:rsidRPr="008D1BAD">
        <w:rPr>
          <w:rFonts w:ascii="Arial" w:hAnsi="Arial" w:cs="Arial"/>
          <w:color w:val="auto"/>
          <w:sz w:val="22"/>
          <w:szCs w:val="22"/>
          <w:lang w:val="sr-Cyrl-CS"/>
        </w:rPr>
        <w:t>ц м</w:t>
      </w:r>
      <w:r w:rsidRPr="008D1BAD">
        <w:rPr>
          <w:rFonts w:ascii="Arial" w:hAnsi="Arial" w:cs="Arial"/>
          <w:color w:val="auto"/>
          <w:sz w:val="22"/>
          <w:szCs w:val="22"/>
        </w:rPr>
        <w:t>e</w:t>
      </w:r>
      <w:r w:rsidRPr="008D1BAD">
        <w:rPr>
          <w:rFonts w:ascii="Arial" w:hAnsi="Arial" w:cs="Arial"/>
          <w:color w:val="auto"/>
          <w:sz w:val="22"/>
          <w:szCs w:val="22"/>
          <w:lang w:val="sr-Cyrl-CS"/>
        </w:rPr>
        <w:t>ниц</w:t>
      </w:r>
      <w:r w:rsidRPr="008D1BAD">
        <w:rPr>
          <w:rFonts w:ascii="Arial" w:hAnsi="Arial" w:cs="Arial"/>
          <w:color w:val="auto"/>
          <w:sz w:val="22"/>
          <w:szCs w:val="22"/>
        </w:rPr>
        <w:t>e</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Услoви мeничнe oбaвeзe:</w:t>
      </w:r>
    </w:p>
    <w:p w:rsidR="001B0370" w:rsidRPr="008D1BAD" w:rsidRDefault="001B0370" w:rsidP="001B0370">
      <w:pPr>
        <w:numPr>
          <w:ilvl w:val="0"/>
          <w:numId w:val="6"/>
        </w:numPr>
        <w:spacing w:before="0"/>
        <w:rPr>
          <w:rFonts w:cs="Arial"/>
        </w:rPr>
      </w:pPr>
      <w:r w:rsidRPr="008D1BA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D1BAD" w:rsidRDefault="001B0370" w:rsidP="001B0370">
      <w:pPr>
        <w:numPr>
          <w:ilvl w:val="0"/>
          <w:numId w:val="6"/>
        </w:numPr>
        <w:spacing w:before="0"/>
        <w:rPr>
          <w:rFonts w:cs="Arial"/>
        </w:rPr>
      </w:pPr>
      <w:r w:rsidRPr="008D1BA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D1BAD">
        <w:rPr>
          <w:rFonts w:cs="Arial"/>
        </w:rPr>
        <w:t>средство финансијског обезбеђења</w:t>
      </w:r>
      <w:r w:rsidRPr="008D1BAD">
        <w:rPr>
          <w:rFonts w:cs="Arial"/>
        </w:rPr>
        <w:t xml:space="preserve"> у рoку дeфинисaнoм у конкурсној дoкумeнтaциjи.</w:t>
      </w:r>
    </w:p>
    <w:p w:rsidR="001B0370" w:rsidRPr="008D1BA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r w:rsidR="001B0370" w:rsidRPr="008D1BAD" w:rsidTr="00BE2EA9">
        <w:trPr>
          <w:trHeight w:val="389"/>
          <w:jc w:val="center"/>
        </w:trPr>
        <w:tc>
          <w:tcPr>
            <w:tcW w:w="3882" w:type="dxa"/>
            <w:tcBorders>
              <w:top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top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ind w:firstLine="720"/>
        <w:rPr>
          <w:rFonts w:cs="Arial"/>
          <w:lang w:val="ru-RU"/>
        </w:rPr>
      </w:pPr>
    </w:p>
    <w:p w:rsidR="001B0370" w:rsidRPr="008D1BAD" w:rsidRDefault="001B0370" w:rsidP="001B0370">
      <w:pPr>
        <w:spacing w:before="0"/>
        <w:ind w:firstLine="720"/>
        <w:rPr>
          <w:rFonts w:cs="Arial"/>
          <w:lang w:val="ru-RU"/>
        </w:rPr>
      </w:pPr>
    </w:p>
    <w:p w:rsidR="001B0370" w:rsidRPr="008D1BAD" w:rsidRDefault="001B0370" w:rsidP="001B0370">
      <w:pPr>
        <w:spacing w:before="0"/>
        <w:ind w:firstLine="720"/>
        <w:rPr>
          <w:rFonts w:cs="Arial"/>
          <w:lang w:val="ru-RU"/>
        </w:rPr>
      </w:pPr>
      <w:r w:rsidRPr="008D1BAD">
        <w:rPr>
          <w:rFonts w:cs="Arial"/>
          <w:lang w:val="ru-RU"/>
        </w:rPr>
        <w:t>Прилог:</w:t>
      </w:r>
    </w:p>
    <w:p w:rsidR="001B0370" w:rsidRPr="008D1BAD" w:rsidRDefault="001B0370" w:rsidP="001B0370">
      <w:pPr>
        <w:pStyle w:val="ListParagraph"/>
        <w:numPr>
          <w:ilvl w:val="0"/>
          <w:numId w:val="7"/>
        </w:numPr>
        <w:spacing w:before="0" w:after="0" w:line="240" w:lineRule="auto"/>
        <w:rPr>
          <w:rFonts w:ascii="Arial" w:hAnsi="Arial" w:cs="Arial"/>
        </w:rPr>
      </w:pPr>
      <w:r w:rsidRPr="008D1BAD">
        <w:rPr>
          <w:rFonts w:ascii="Arial" w:hAnsi="Arial" w:cs="Arial"/>
        </w:rPr>
        <w:t xml:space="preserve">1 једна потписана и оверена бланко </w:t>
      </w:r>
      <w:r w:rsidR="004E0FFC" w:rsidRPr="008D1BAD">
        <w:rPr>
          <w:rFonts w:ascii="Arial" w:hAnsi="Arial" w:cs="Arial"/>
        </w:rPr>
        <w:t>сопствена</w:t>
      </w:r>
      <w:r w:rsidRPr="008D1BAD">
        <w:rPr>
          <w:rFonts w:ascii="Arial" w:hAnsi="Arial" w:cs="Arial"/>
        </w:rPr>
        <w:t xml:space="preserve"> меница као гаранција за озбиљност понуде </w:t>
      </w:r>
    </w:p>
    <w:p w:rsidR="004E0FFC" w:rsidRPr="008D1BAD" w:rsidRDefault="004E0FFC" w:rsidP="001B0370">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316C50"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D1BAD" w:rsidRDefault="004E0FFC" w:rsidP="001B0370">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316C50" w:rsidRPr="008D1BAD">
        <w:rPr>
          <w:rFonts w:ascii="Arial" w:hAnsi="Arial" w:cs="Arial"/>
        </w:rPr>
        <w:t>а</w:t>
      </w:r>
      <w:r w:rsidRPr="008D1BAD">
        <w:rPr>
          <w:rFonts w:ascii="Arial" w:hAnsi="Arial" w:cs="Arial"/>
        </w:rPr>
        <w:t xml:space="preserve"> ОП обрасца </w:t>
      </w:r>
    </w:p>
    <w:p w:rsidR="004E0FFC" w:rsidRPr="008D1BAD" w:rsidRDefault="004E0FFC" w:rsidP="004E0FFC">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D1BAD" w:rsidRDefault="001B0370" w:rsidP="001B0370">
      <w:pPr>
        <w:pStyle w:val="ListParagraph"/>
        <w:spacing w:before="0" w:after="0" w:line="240" w:lineRule="auto"/>
        <w:rPr>
          <w:rFonts w:ascii="Arial" w:hAnsi="Arial" w:cs="Arial"/>
        </w:rPr>
      </w:pPr>
    </w:p>
    <w:p w:rsidR="001B0370" w:rsidRPr="008D1BAD" w:rsidRDefault="001B0370" w:rsidP="001B0370">
      <w:pPr>
        <w:pStyle w:val="ListParagraph"/>
        <w:spacing w:before="0" w:after="0" w:line="240" w:lineRule="auto"/>
        <w:rPr>
          <w:rFonts w:ascii="Arial" w:hAnsi="Arial" w:cs="Arial"/>
        </w:rPr>
      </w:pPr>
    </w:p>
    <w:p w:rsidR="001B0370" w:rsidRPr="008D1BAD" w:rsidRDefault="001B0370" w:rsidP="001B0370">
      <w:pPr>
        <w:pStyle w:val="ListParagraph"/>
        <w:spacing w:before="0" w:after="0" w:line="240" w:lineRule="auto"/>
        <w:rPr>
          <w:rFonts w:ascii="Arial" w:hAnsi="Arial" w:cs="Arial"/>
          <w:b/>
        </w:rPr>
      </w:pPr>
      <w:proofErr w:type="gramStart"/>
      <w:r w:rsidRPr="008D1BAD">
        <w:rPr>
          <w:rFonts w:ascii="Arial" w:hAnsi="Arial" w:cs="Arial"/>
          <w:b/>
        </w:rPr>
        <w:t>Менично писмо у складу са садржином овог Прилога се доставља у оквиру понуде.</w:t>
      </w:r>
      <w:proofErr w:type="gramEnd"/>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6C551C">
      <w:pPr>
        <w:spacing w:before="0"/>
        <w:rPr>
          <w:rFonts w:cs="Arial"/>
        </w:rPr>
      </w:pPr>
    </w:p>
    <w:p w:rsidR="00B043D1" w:rsidRPr="008D1BAD" w:rsidRDefault="00B043D1" w:rsidP="001B0370">
      <w:pPr>
        <w:pStyle w:val="ListParagraph"/>
        <w:spacing w:before="0" w:after="0" w:line="240" w:lineRule="auto"/>
        <w:rPr>
          <w:rFonts w:ascii="Arial" w:hAnsi="Arial" w:cs="Arial"/>
        </w:rPr>
      </w:pPr>
    </w:p>
    <w:p w:rsidR="001B0370" w:rsidRPr="008D1BAD" w:rsidRDefault="006C551C" w:rsidP="001B0370">
      <w:pPr>
        <w:spacing w:before="0"/>
        <w:jc w:val="right"/>
        <w:rPr>
          <w:rFonts w:cs="Arial"/>
          <w:b/>
        </w:rPr>
      </w:pPr>
      <w:r w:rsidRPr="008D1BAD">
        <w:rPr>
          <w:rFonts w:cs="Arial"/>
          <w:b/>
        </w:rPr>
        <w:t>ПРИЛОГ 3</w:t>
      </w:r>
    </w:p>
    <w:p w:rsidR="00316C50" w:rsidRPr="008D1BAD" w:rsidRDefault="00316C50" w:rsidP="00316C50">
      <w:pPr>
        <w:spacing w:before="0"/>
        <w:jc w:val="right"/>
        <w:rPr>
          <w:rFonts w:cs="Arial"/>
          <w:b/>
        </w:rPr>
      </w:pPr>
    </w:p>
    <w:p w:rsidR="004E0FFC" w:rsidRPr="008D1BAD" w:rsidRDefault="004E0FFC" w:rsidP="001B0370">
      <w:pPr>
        <w:spacing w:before="0"/>
        <w:jc w:val="right"/>
        <w:rPr>
          <w:rFonts w:cs="Arial"/>
          <w:b/>
        </w:rPr>
      </w:pPr>
    </w:p>
    <w:p w:rsidR="004E0FFC" w:rsidRPr="008D1BAD" w:rsidRDefault="004E0FFC" w:rsidP="004E0FFC">
      <w:pPr>
        <w:spacing w:before="0"/>
        <w:rPr>
          <w:rFonts w:cs="Arial"/>
        </w:rPr>
      </w:pPr>
      <w:proofErr w:type="gramStart"/>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D1BAD">
        <w:rPr>
          <w:rFonts w:cs="Arial"/>
        </w:rPr>
        <w:t xml:space="preserve"> </w:t>
      </w:r>
      <w:proofErr w:type="gramStart"/>
      <w:r w:rsidRPr="008D1BAD">
        <w:rPr>
          <w:rFonts w:cs="Arial"/>
        </w:rPr>
        <w:t>РС бр.</w:t>
      </w:r>
      <w:proofErr w:type="gramEnd"/>
      <w:r w:rsidRPr="008D1BAD">
        <w:rPr>
          <w:rFonts w:cs="Arial"/>
        </w:rPr>
        <w:t xml:space="preserve"> </w:t>
      </w:r>
      <w:proofErr w:type="gramStart"/>
      <w:r w:rsidRPr="008D1BAD">
        <w:rPr>
          <w:rFonts w:cs="Arial"/>
        </w:rPr>
        <w:t>43/04, 62/06, 111/09 др.</w:t>
      </w:r>
      <w:proofErr w:type="gramEnd"/>
      <w:r w:rsidRPr="008D1BAD">
        <w:rPr>
          <w:rFonts w:cs="Arial"/>
        </w:rPr>
        <w:t xml:space="preserve"> </w:t>
      </w:r>
      <w:proofErr w:type="gramStart"/>
      <w:r w:rsidRPr="008D1BAD">
        <w:rPr>
          <w:rFonts w:cs="Arial"/>
        </w:rPr>
        <w:t>закон</w:t>
      </w:r>
      <w:proofErr w:type="gramEnd"/>
      <w:r w:rsidRPr="008D1BAD">
        <w:rPr>
          <w:rFonts w:cs="Arial"/>
        </w:rPr>
        <w:t xml:space="preserve"> и 31/11) и тачке 1, 2. </w:t>
      </w:r>
      <w:proofErr w:type="gramStart"/>
      <w:r w:rsidRPr="008D1BAD">
        <w:rPr>
          <w:rFonts w:cs="Arial"/>
        </w:rPr>
        <w:t>и</w:t>
      </w:r>
      <w:proofErr w:type="gramEnd"/>
      <w:r w:rsidRPr="008D1BAD">
        <w:rPr>
          <w:rFonts w:cs="Arial"/>
        </w:rPr>
        <w:t xml:space="preserve"> 6. Одлуке о облику садржини и начину коришћења јединствених инструмената платног промета</w:t>
      </w:r>
    </w:p>
    <w:p w:rsidR="004E0FFC" w:rsidRPr="008D1BAD" w:rsidRDefault="004E0FFC" w:rsidP="001B0370">
      <w:pPr>
        <w:spacing w:before="0"/>
        <w:rPr>
          <w:rFonts w:cs="Arial"/>
        </w:rPr>
      </w:pPr>
    </w:p>
    <w:p w:rsidR="001B0370" w:rsidRPr="008D1BAD" w:rsidRDefault="001B0370" w:rsidP="001B0370">
      <w:pPr>
        <w:spacing w:before="0"/>
        <w:rPr>
          <w:rFonts w:cs="Arial"/>
          <w:b/>
        </w:rPr>
      </w:pPr>
      <w:r w:rsidRPr="008D1BAD">
        <w:rPr>
          <w:rFonts w:cs="Arial"/>
          <w:b/>
        </w:rPr>
        <w:t>(</w:t>
      </w:r>
      <w:proofErr w:type="gramStart"/>
      <w:r w:rsidRPr="008D1BAD">
        <w:rPr>
          <w:rFonts w:cs="Arial"/>
          <w:b/>
        </w:rPr>
        <w:t>напомена</w:t>
      </w:r>
      <w:proofErr w:type="gramEnd"/>
      <w:r w:rsidRPr="008D1BAD">
        <w:rPr>
          <w:rFonts w:cs="Arial"/>
          <w:b/>
        </w:rPr>
        <w:t>: не доставља се у понуди)</w:t>
      </w:r>
    </w:p>
    <w:p w:rsidR="004E0FFC" w:rsidRPr="008D1BAD" w:rsidRDefault="004E0FFC" w:rsidP="001B0370">
      <w:pPr>
        <w:spacing w:before="0"/>
        <w:rPr>
          <w:rFonts w:cs="Arial"/>
        </w:rPr>
      </w:pPr>
    </w:p>
    <w:p w:rsidR="004E0FFC" w:rsidRPr="008D1BAD" w:rsidRDefault="004E0FFC" w:rsidP="004E0FFC">
      <w:pPr>
        <w:spacing w:before="0"/>
        <w:rPr>
          <w:rFonts w:cs="Arial"/>
          <w:lang w:val="ru-RU"/>
        </w:rPr>
      </w:pPr>
      <w:r w:rsidRPr="008D1BAD">
        <w:rPr>
          <w:rFonts w:cs="Arial"/>
        </w:rPr>
        <w:t>ДУЖНИК</w:t>
      </w:r>
      <w:proofErr w:type="gramStart"/>
      <w:r w:rsidRPr="008D1BAD">
        <w:rPr>
          <w:rFonts w:cs="Arial"/>
        </w:rPr>
        <w:t xml:space="preserve">:  </w:t>
      </w:r>
      <w:r w:rsidRPr="008D1BAD">
        <w:rPr>
          <w:rFonts w:cs="Arial"/>
          <w:lang w:val="ru-RU"/>
        </w:rPr>
        <w:t>…………………………………………………………………………........................</w:t>
      </w:r>
      <w:proofErr w:type="gramEnd"/>
    </w:p>
    <w:p w:rsidR="004E0FFC" w:rsidRPr="008D1BAD" w:rsidRDefault="004E0FFC" w:rsidP="004E0FFC">
      <w:pPr>
        <w:spacing w:before="0"/>
        <w:rPr>
          <w:rFonts w:cs="Arial"/>
        </w:rPr>
      </w:pPr>
      <w:r w:rsidRPr="008D1BAD">
        <w:rPr>
          <w:rFonts w:cs="Arial"/>
        </w:rPr>
        <w:t>(</w:t>
      </w:r>
      <w:proofErr w:type="gramStart"/>
      <w:r w:rsidRPr="008D1BAD">
        <w:rPr>
          <w:rFonts w:cs="Arial"/>
        </w:rPr>
        <w:t>назив</w:t>
      </w:r>
      <w:proofErr w:type="gramEnd"/>
      <w:r w:rsidRPr="008D1BAD">
        <w:rPr>
          <w:rFonts w:cs="Arial"/>
        </w:rPr>
        <w:t xml:space="preserve"> и седиште Понуђача)</w:t>
      </w:r>
    </w:p>
    <w:p w:rsidR="004E0FFC" w:rsidRPr="008D1BAD" w:rsidRDefault="004E0FFC" w:rsidP="004E0FFC">
      <w:pPr>
        <w:spacing w:before="0"/>
        <w:rPr>
          <w:rFonts w:cs="Arial"/>
        </w:rPr>
      </w:pPr>
      <w:r w:rsidRPr="008D1BAD">
        <w:rPr>
          <w:rFonts w:cs="Arial"/>
        </w:rPr>
        <w:t>МАТИЧНИ БРОЈ ДУЖНИКА (Понуђача): ..................................................................</w:t>
      </w:r>
    </w:p>
    <w:p w:rsidR="004E0FFC" w:rsidRPr="008D1BAD" w:rsidRDefault="004E0FFC" w:rsidP="004E0FFC">
      <w:pPr>
        <w:spacing w:before="0"/>
        <w:rPr>
          <w:rFonts w:cs="Arial"/>
        </w:rPr>
      </w:pPr>
      <w:r w:rsidRPr="008D1BAD">
        <w:rPr>
          <w:rFonts w:cs="Arial"/>
        </w:rPr>
        <w:t>ТЕКУЋИ РАЧУН ДУЖНИКА (Понуђача): ...................................................................</w:t>
      </w:r>
    </w:p>
    <w:p w:rsidR="004E0FFC" w:rsidRPr="008D1BAD" w:rsidRDefault="004E0FFC" w:rsidP="004E0FFC">
      <w:pPr>
        <w:spacing w:before="0"/>
        <w:rPr>
          <w:rFonts w:cs="Arial"/>
        </w:rPr>
      </w:pPr>
      <w:r w:rsidRPr="008D1BAD">
        <w:rPr>
          <w:rFonts w:cs="Arial"/>
        </w:rPr>
        <w:t>ПИБ ДУЖНИКА (Понуђача): ........................................................................................</w:t>
      </w:r>
    </w:p>
    <w:p w:rsidR="004E0FFC" w:rsidRPr="008D1BAD" w:rsidRDefault="004E0FFC" w:rsidP="004E0FFC">
      <w:pPr>
        <w:spacing w:before="0"/>
        <w:rPr>
          <w:rFonts w:cs="Arial"/>
        </w:rPr>
      </w:pPr>
    </w:p>
    <w:p w:rsidR="004E0FFC" w:rsidRPr="008D1BAD" w:rsidRDefault="004E0FFC" w:rsidP="004E0FFC">
      <w:pPr>
        <w:spacing w:before="0"/>
        <w:rPr>
          <w:rFonts w:cs="Arial"/>
        </w:rPr>
      </w:pPr>
      <w:proofErr w:type="gramStart"/>
      <w:r w:rsidRPr="008D1BAD">
        <w:rPr>
          <w:rFonts w:cs="Arial"/>
        </w:rPr>
        <w:t>и</w:t>
      </w:r>
      <w:proofErr w:type="gramEnd"/>
      <w:r w:rsidRPr="008D1BAD">
        <w:rPr>
          <w:rFonts w:cs="Arial"/>
        </w:rPr>
        <w:t xml:space="preserve"> з д а ј е  д а н а ............................ године</w:t>
      </w:r>
    </w:p>
    <w:p w:rsidR="004E0FFC" w:rsidRPr="008D1BAD" w:rsidRDefault="004E0FFC" w:rsidP="004E0FFC">
      <w:pPr>
        <w:spacing w:before="0"/>
        <w:rPr>
          <w:rFonts w:cs="Arial"/>
        </w:rPr>
      </w:pPr>
    </w:p>
    <w:p w:rsidR="004E0FFC" w:rsidRPr="008D1BAD" w:rsidRDefault="004E0FFC" w:rsidP="004E0FFC">
      <w:pPr>
        <w:spacing w:before="0"/>
        <w:rPr>
          <w:rFonts w:cs="Arial"/>
        </w:rPr>
      </w:pPr>
    </w:p>
    <w:p w:rsidR="004E0FFC" w:rsidRPr="008D1BAD" w:rsidRDefault="004E0FFC" w:rsidP="004E0FFC">
      <w:pPr>
        <w:spacing w:before="0"/>
        <w:jc w:val="center"/>
        <w:rPr>
          <w:rFonts w:cs="Arial"/>
          <w:b/>
        </w:rPr>
      </w:pPr>
      <w:r w:rsidRPr="008D1BAD">
        <w:rPr>
          <w:rFonts w:cs="Arial"/>
          <w:b/>
        </w:rPr>
        <w:t xml:space="preserve">МЕНИЧНО ПИСМО – ОВЛАШЋЕЊЕ ЗА </w:t>
      </w:r>
      <w:proofErr w:type="gramStart"/>
      <w:r w:rsidRPr="008D1BAD">
        <w:rPr>
          <w:rFonts w:cs="Arial"/>
          <w:b/>
        </w:rPr>
        <w:t>КОРИСНИКА  БЛАНКО</w:t>
      </w:r>
      <w:proofErr w:type="gramEnd"/>
      <w:r w:rsidRPr="008D1BAD">
        <w:rPr>
          <w:rFonts w:cs="Arial"/>
          <w:b/>
        </w:rPr>
        <w:t xml:space="preserve"> СОПСТВЕНЕ МЕНИЦЕ</w:t>
      </w:r>
    </w:p>
    <w:p w:rsidR="001B0370" w:rsidRPr="008D1BAD" w:rsidRDefault="001B0370" w:rsidP="001B0370">
      <w:pPr>
        <w:spacing w:before="0"/>
        <w:rPr>
          <w:rFonts w:cs="Arial"/>
        </w:rPr>
      </w:pPr>
    </w:p>
    <w:p w:rsidR="008576CB" w:rsidRPr="008D1BA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 xml:space="preserve">КОРИСНИК - </w:t>
      </w:r>
      <w:r w:rsidR="00316C50" w:rsidRPr="008D1BAD">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8D1BAD">
        <w:rPr>
          <w:rFonts w:cs="Arial"/>
          <w:b w:val="0"/>
        </w:rPr>
        <w:t>тек</w:t>
      </w:r>
      <w:proofErr w:type="gramEnd"/>
      <w:r w:rsidR="00316C50" w:rsidRPr="008D1BAD">
        <w:rPr>
          <w:rFonts w:cs="Arial"/>
          <w:b w:val="0"/>
        </w:rPr>
        <w:t xml:space="preserve">. </w:t>
      </w:r>
      <w:proofErr w:type="gramStart"/>
      <w:r w:rsidR="00316C50" w:rsidRPr="008D1BAD">
        <w:rPr>
          <w:rFonts w:cs="Arial"/>
          <w:b w:val="0"/>
        </w:rPr>
        <w:t>рачуна</w:t>
      </w:r>
      <w:proofErr w:type="gramEnd"/>
      <w:r w:rsidR="00316C50" w:rsidRPr="008D1BAD">
        <w:rPr>
          <w:rFonts w:cs="Arial"/>
          <w:b w:val="0"/>
        </w:rPr>
        <w:t>: 160-700-13 Banka Intesa,</w:t>
      </w:r>
    </w:p>
    <w:p w:rsidR="001B0370" w:rsidRPr="008D1BAD" w:rsidRDefault="008E3F37" w:rsidP="008E3F37">
      <w:pPr>
        <w:tabs>
          <w:tab w:val="left" w:pos="1418"/>
        </w:tabs>
        <w:spacing w:before="0"/>
        <w:rPr>
          <w:rFonts w:cs="Arial"/>
        </w:rPr>
      </w:pPr>
      <w:r w:rsidRPr="008D1BAD">
        <w:rPr>
          <w:rFonts w:cs="Arial"/>
        </w:rPr>
        <w:tab/>
      </w:r>
    </w:p>
    <w:p w:rsidR="001B0370" w:rsidRPr="008D1BAD" w:rsidRDefault="001B0370" w:rsidP="001B0370">
      <w:pPr>
        <w:spacing w:before="0"/>
        <w:rPr>
          <w:rFonts w:cs="Arial"/>
        </w:rPr>
      </w:pPr>
      <w:r w:rsidRPr="008D1BAD">
        <w:rPr>
          <w:rFonts w:cs="Arial"/>
        </w:rPr>
        <w:t xml:space="preserve">Предајемо вам 1 (једну) потписану и оверену, бланко  </w:t>
      </w:r>
      <w:r w:rsidR="004E0FFC" w:rsidRPr="008D1BAD">
        <w:rPr>
          <w:rFonts w:cs="Arial"/>
        </w:rPr>
        <w:t>сопствену</w:t>
      </w:r>
      <w:r w:rsidRPr="008D1BAD">
        <w:rPr>
          <w:rFonts w:cs="Arial"/>
        </w:rPr>
        <w:t xml:space="preserve">  меницу</w:t>
      </w:r>
      <w:r w:rsidR="000365C7" w:rsidRPr="008D1BAD">
        <w:rPr>
          <w:rFonts w:cs="Arial"/>
        </w:rPr>
        <w:t xml:space="preserve"> која је неопозива, без права протеста и наплатива на први позив</w:t>
      </w:r>
      <w:r w:rsidRPr="008D1BAD">
        <w:rPr>
          <w:rFonts w:cs="Arial"/>
        </w:rPr>
        <w:t xml:space="preserve">, серијски                 бр._________________ (уписати серијски број)  као средство финансијског обезбеђења и овлашћујемо </w:t>
      </w:r>
      <w:r w:rsidR="00316C50" w:rsidRPr="008D1BAD">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8D1BAD">
        <w:rPr>
          <w:rFonts w:cs="Arial"/>
        </w:rPr>
        <w:t>, као Повериоца, да предату меницу може попунити до максимално</w:t>
      </w:r>
      <w:r w:rsidR="000365C7" w:rsidRPr="008D1BAD">
        <w:rPr>
          <w:rFonts w:cs="Arial"/>
        </w:rPr>
        <w:t>г износа  од ___________</w:t>
      </w:r>
      <w:r w:rsidRPr="008D1BAD">
        <w:rPr>
          <w:rFonts w:cs="Arial"/>
        </w:rPr>
        <w:t xml:space="preserve"> динара,</w:t>
      </w:r>
      <w:r w:rsidR="000365C7" w:rsidRPr="008D1BAD">
        <w:rPr>
          <w:rFonts w:cs="Arial"/>
        </w:rPr>
        <w:t xml:space="preserve"> (и  словима  ______________</w:t>
      </w:r>
      <w:r w:rsidRPr="008D1BAD">
        <w:rPr>
          <w:rFonts w:cs="Arial"/>
        </w:rPr>
        <w:t>_динара), по Уговору о_____</w:t>
      </w:r>
      <w:r w:rsidR="00316C50" w:rsidRPr="008D1BAD">
        <w:rPr>
          <w:rFonts w:cs="Arial"/>
        </w:rPr>
        <w:t>__________________________</w:t>
      </w:r>
      <w:r w:rsidRPr="008D1BA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D1BAD" w:rsidRDefault="001B0370" w:rsidP="001B0370">
      <w:pPr>
        <w:spacing w:before="0"/>
        <w:rPr>
          <w:rFonts w:cs="Arial"/>
        </w:rPr>
      </w:pPr>
    </w:p>
    <w:p w:rsidR="001B0370" w:rsidRPr="008D1BAD" w:rsidRDefault="000365C7" w:rsidP="001B0370">
      <w:pPr>
        <w:spacing w:before="0"/>
        <w:rPr>
          <w:rFonts w:cs="Arial"/>
        </w:rPr>
      </w:pPr>
      <w:r w:rsidRPr="008D1BAD">
        <w:rPr>
          <w:rFonts w:cs="Arial"/>
        </w:rPr>
        <w:t>Издата б</w:t>
      </w:r>
      <w:r w:rsidR="001B0370" w:rsidRPr="008D1BAD">
        <w:rPr>
          <w:rFonts w:cs="Arial"/>
        </w:rPr>
        <w:t xml:space="preserve">ланко </w:t>
      </w:r>
      <w:r w:rsidRPr="008D1BAD">
        <w:rPr>
          <w:rFonts w:cs="Arial"/>
        </w:rPr>
        <w:t>сопствена</w:t>
      </w:r>
      <w:r w:rsidR="001B0370" w:rsidRPr="008D1BAD">
        <w:rPr>
          <w:rFonts w:cs="Arial"/>
        </w:rPr>
        <w:t xml:space="preserve"> меница серијски број</w:t>
      </w:r>
      <w:r w:rsidR="001B0370" w:rsidRPr="008D1BAD">
        <w:rPr>
          <w:rFonts w:cs="Arial"/>
        </w:rPr>
        <w:tab/>
        <w:t xml:space="preserve">(уписати серијски број) може се поднети на наплату у року </w:t>
      </w:r>
      <w:proofErr w:type="gramStart"/>
      <w:r w:rsidR="001B0370" w:rsidRPr="008D1BAD">
        <w:rPr>
          <w:rFonts w:cs="Arial"/>
        </w:rPr>
        <w:t>доспећа  утврђеном</w:t>
      </w:r>
      <w:proofErr w:type="gramEnd"/>
      <w:r w:rsidR="001B0370" w:rsidRPr="008D1BAD">
        <w:rPr>
          <w:rFonts w:cs="Arial"/>
        </w:rPr>
        <w:t xml:space="preserve">  Уговором бр. ___________</w:t>
      </w:r>
      <w:r w:rsidR="003C5F9C" w:rsidRPr="008D1BAD">
        <w:rPr>
          <w:rFonts w:cs="Arial"/>
        </w:rPr>
        <w:t>___</w:t>
      </w:r>
      <w:r w:rsidR="001B0370" w:rsidRPr="008D1BAD">
        <w:rPr>
          <w:rFonts w:cs="Arial"/>
        </w:rPr>
        <w:t xml:space="preserve"> </w:t>
      </w:r>
      <w:proofErr w:type="gramStart"/>
      <w:r w:rsidR="001B0370" w:rsidRPr="008D1BAD">
        <w:rPr>
          <w:rFonts w:cs="Arial"/>
        </w:rPr>
        <w:t>од</w:t>
      </w:r>
      <w:proofErr w:type="gramEnd"/>
      <w:r w:rsidR="001B0370" w:rsidRPr="008D1BAD">
        <w:rPr>
          <w:rFonts w:cs="Arial"/>
        </w:rPr>
        <w:t xml:space="preserve"> ________</w:t>
      </w:r>
      <w:r w:rsidR="003C5F9C" w:rsidRPr="008D1BAD">
        <w:rPr>
          <w:rFonts w:cs="Arial"/>
        </w:rPr>
        <w:t>_______</w:t>
      </w:r>
      <w:r w:rsidR="001B0370" w:rsidRPr="008D1BAD">
        <w:rPr>
          <w:rFonts w:cs="Arial"/>
        </w:rPr>
        <w:t xml:space="preserve">_ године (заведен код Корисника-Повериоца)  и бр. _____________ </w:t>
      </w:r>
      <w:proofErr w:type="gramStart"/>
      <w:r w:rsidR="001B0370" w:rsidRPr="008D1BAD">
        <w:rPr>
          <w:rFonts w:cs="Arial"/>
        </w:rPr>
        <w:t>од</w:t>
      </w:r>
      <w:proofErr w:type="gramEnd"/>
      <w:r w:rsidR="001B0370" w:rsidRPr="008D1BAD">
        <w:rPr>
          <w:rFonts w:cs="Arial"/>
        </w:rPr>
        <w:t xml:space="preserve"> _</w:t>
      </w:r>
      <w:r w:rsidR="003C5F9C" w:rsidRPr="008D1BAD">
        <w:rPr>
          <w:rFonts w:cs="Arial"/>
        </w:rPr>
        <w:t>___</w:t>
      </w:r>
      <w:r w:rsidR="001B0370" w:rsidRPr="008D1BAD">
        <w:rPr>
          <w:rFonts w:cs="Arial"/>
        </w:rPr>
        <w:t>____</w:t>
      </w:r>
      <w:r w:rsidR="003C5F9C" w:rsidRPr="008D1BAD">
        <w:rPr>
          <w:rFonts w:cs="Arial"/>
        </w:rPr>
        <w:t>_________</w:t>
      </w:r>
      <w:r w:rsidR="001B0370" w:rsidRPr="008D1BAD">
        <w:rPr>
          <w:rFonts w:cs="Arial"/>
        </w:rPr>
        <w:t xml:space="preserve"> године (заведен код дужника) т.ј. најк</w:t>
      </w:r>
      <w:r w:rsidR="008E3F37" w:rsidRPr="008D1BAD">
        <w:rPr>
          <w:rFonts w:cs="Arial"/>
        </w:rPr>
        <w:t>асније до истека рока од 3</w:t>
      </w:r>
      <w:r w:rsidR="001B0370" w:rsidRPr="008D1BAD">
        <w:rPr>
          <w:rFonts w:cs="Arial"/>
        </w:rPr>
        <w:t>0 (</w:t>
      </w:r>
      <w:r w:rsidR="008E3F37" w:rsidRPr="008D1BAD">
        <w:rPr>
          <w:rFonts w:cs="Arial"/>
        </w:rPr>
        <w:t>три</w:t>
      </w:r>
      <w:r w:rsidR="001B0370" w:rsidRPr="008D1BAD">
        <w:rPr>
          <w:rFonts w:cs="Arial"/>
        </w:rPr>
        <w:t>десет) дана од уговореног рока  с тим да евентуални</w:t>
      </w:r>
      <w:r w:rsidR="001B0370" w:rsidRPr="008D1BAD">
        <w:rPr>
          <w:rFonts w:cs="Arial"/>
        </w:rPr>
        <w:br/>
        <w:t xml:space="preserve">продужетак рока </w:t>
      </w:r>
      <w:r w:rsidR="002C49AE" w:rsidRPr="008D1BAD">
        <w:rPr>
          <w:rFonts w:cs="Arial"/>
        </w:rPr>
        <w:t>окончања извршења</w:t>
      </w:r>
      <w:r w:rsidR="001B0370"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D1BAD">
        <w:rPr>
          <w:rFonts w:cs="Arial"/>
        </w:rPr>
        <w:t>звршење</w:t>
      </w:r>
      <w:r w:rsidR="001B0370" w:rsidRPr="008D1BAD">
        <w:rPr>
          <w:rFonts w:cs="Arial"/>
        </w:rPr>
        <w:t>.</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lastRenderedPageBreak/>
        <w:t>Овлашћујемо Јавно предузеће „Електропривреда Србије</w:t>
      </w:r>
      <w:proofErr w:type="gramStart"/>
      <w:r w:rsidRPr="008D1BAD">
        <w:rPr>
          <w:rFonts w:cs="Arial"/>
        </w:rPr>
        <w:t>“ Београд</w:t>
      </w:r>
      <w:proofErr w:type="gramEnd"/>
      <w:r w:rsidRPr="008D1BAD">
        <w:rPr>
          <w:rFonts w:cs="Arial"/>
        </w:rPr>
        <w:t xml:space="preserve">, </w:t>
      </w:r>
      <w:r w:rsidR="00316C50" w:rsidRPr="008D1BAD">
        <w:rPr>
          <w:rFonts w:cs="Arial"/>
        </w:rPr>
        <w:t>огранак ТЕНТ Београд-Обреновац</w:t>
      </w:r>
      <w:r w:rsidR="00414CFF" w:rsidRPr="008D1BAD">
        <w:rPr>
          <w:rFonts w:cs="Arial"/>
        </w:rPr>
        <w:t xml:space="preserve">, </w:t>
      </w:r>
      <w:r w:rsidRPr="008D1BA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1BAD">
        <w:rPr>
          <w:rFonts w:cs="Arial"/>
        </w:rPr>
        <w:t>вансудски</w:t>
      </w:r>
      <w:proofErr w:type="gramEnd"/>
      <w:r w:rsidRPr="008D1BA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D1BAD">
        <w:rPr>
          <w:rFonts w:cs="Arial"/>
        </w:rPr>
        <w:t>160-700-13 Banka Intesa.</w:t>
      </w:r>
      <w:proofErr w:type="gramEnd"/>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потписана од стране овлашћеног лица за заступање Дужника ____________________</w:t>
      </w:r>
      <w:proofErr w:type="gramStart"/>
      <w:r w:rsidRPr="008D1BAD">
        <w:rPr>
          <w:rFonts w:cs="Arial"/>
        </w:rPr>
        <w:t>_(</w:t>
      </w:r>
      <w:proofErr w:type="gramEnd"/>
      <w:r w:rsidRPr="008D1BAD">
        <w:rPr>
          <w:rFonts w:cs="Arial"/>
        </w:rPr>
        <w:t>унети име и презиме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8D1BAD" w:rsidRDefault="001B0370" w:rsidP="001B0370">
      <w:pPr>
        <w:spacing w:before="0"/>
        <w:rPr>
          <w:rFonts w:cs="Arial"/>
        </w:rPr>
      </w:pPr>
      <w:r w:rsidRPr="008D1BAD">
        <w:rPr>
          <w:rFonts w:cs="Arial"/>
        </w:rPr>
        <w:t xml:space="preserve">Место и датум издавања Овлашћења          </w:t>
      </w:r>
    </w:p>
    <w:p w:rsidR="001B0370" w:rsidRPr="008D1BAD" w:rsidRDefault="001B0370" w:rsidP="001B0370">
      <w:pPr>
        <w:spacing w:before="0"/>
        <w:rPr>
          <w:rFonts w:cs="Arial"/>
        </w:rPr>
      </w:pPr>
    </w:p>
    <w:p w:rsidR="001B0370" w:rsidRPr="008D1BA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rPr>
          <w:rFonts w:cs="Arial"/>
        </w:rPr>
      </w:pPr>
      <w:r w:rsidRPr="008D1BAD">
        <w:rPr>
          <w:rFonts w:cs="Arial"/>
        </w:rPr>
        <w:t xml:space="preserve">                                                                                              Потпис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Прилог:</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ОП обрасца </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8D1BAD" w:rsidRDefault="00DE7D4F"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E07C61" w:rsidRDefault="00B043D1" w:rsidP="00DE7D4F">
      <w:pPr>
        <w:spacing w:before="0"/>
        <w:rPr>
          <w:rFonts w:cs="Arial"/>
          <w:lang w:val="sr-Cyrl-RS"/>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1B0370" w:rsidRPr="008D1BAD" w:rsidRDefault="006C551C" w:rsidP="001B0370">
      <w:pPr>
        <w:spacing w:before="0"/>
        <w:jc w:val="right"/>
        <w:rPr>
          <w:rFonts w:cs="Arial"/>
          <w:b/>
        </w:rPr>
      </w:pPr>
      <w:r w:rsidRPr="008D1BAD">
        <w:rPr>
          <w:rFonts w:cs="Arial"/>
          <w:b/>
        </w:rPr>
        <w:t>ПРИЛОГ 4</w:t>
      </w:r>
    </w:p>
    <w:p w:rsidR="00414CFF" w:rsidRPr="008D1BAD" w:rsidRDefault="00414CFF" w:rsidP="001B0370">
      <w:pPr>
        <w:spacing w:before="0"/>
        <w:jc w:val="right"/>
        <w:rPr>
          <w:rFonts w:cs="Arial"/>
          <w:b/>
        </w:rPr>
      </w:pPr>
    </w:p>
    <w:p w:rsidR="000365C7" w:rsidRPr="008D1BAD" w:rsidRDefault="000365C7" w:rsidP="001B0370">
      <w:pPr>
        <w:spacing w:before="0"/>
        <w:jc w:val="right"/>
        <w:rPr>
          <w:rFonts w:cs="Arial"/>
          <w:b/>
        </w:rPr>
      </w:pPr>
    </w:p>
    <w:p w:rsidR="000365C7" w:rsidRPr="008D1BAD" w:rsidRDefault="000365C7" w:rsidP="000365C7">
      <w:pPr>
        <w:spacing w:before="0"/>
        <w:rPr>
          <w:rFonts w:cs="Arial"/>
        </w:rPr>
      </w:pPr>
      <w:proofErr w:type="gramStart"/>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D1BAD">
        <w:rPr>
          <w:rFonts w:cs="Arial"/>
        </w:rPr>
        <w:t xml:space="preserve"> </w:t>
      </w:r>
      <w:proofErr w:type="gramStart"/>
      <w:r w:rsidRPr="008D1BAD">
        <w:rPr>
          <w:rFonts w:cs="Arial"/>
        </w:rPr>
        <w:t>РС бр.</w:t>
      </w:r>
      <w:proofErr w:type="gramEnd"/>
      <w:r w:rsidRPr="008D1BAD">
        <w:rPr>
          <w:rFonts w:cs="Arial"/>
        </w:rPr>
        <w:t xml:space="preserve"> </w:t>
      </w:r>
      <w:proofErr w:type="gramStart"/>
      <w:r w:rsidRPr="008D1BAD">
        <w:rPr>
          <w:rFonts w:cs="Arial"/>
        </w:rPr>
        <w:t>43/04, 62/06, 111/09 др.</w:t>
      </w:r>
      <w:proofErr w:type="gramEnd"/>
      <w:r w:rsidRPr="008D1BAD">
        <w:rPr>
          <w:rFonts w:cs="Arial"/>
        </w:rPr>
        <w:t xml:space="preserve"> </w:t>
      </w:r>
      <w:proofErr w:type="gramStart"/>
      <w:r w:rsidRPr="008D1BAD">
        <w:rPr>
          <w:rFonts w:cs="Arial"/>
        </w:rPr>
        <w:t>закон</w:t>
      </w:r>
      <w:proofErr w:type="gramEnd"/>
      <w:r w:rsidRPr="008D1BAD">
        <w:rPr>
          <w:rFonts w:cs="Arial"/>
        </w:rPr>
        <w:t xml:space="preserve"> и 31/11) и тачке 1, 2. </w:t>
      </w:r>
      <w:proofErr w:type="gramStart"/>
      <w:r w:rsidRPr="008D1BAD">
        <w:rPr>
          <w:rFonts w:cs="Arial"/>
        </w:rPr>
        <w:t>и</w:t>
      </w:r>
      <w:proofErr w:type="gramEnd"/>
      <w:r w:rsidRPr="008D1BAD">
        <w:rPr>
          <w:rFonts w:cs="Arial"/>
        </w:rPr>
        <w:t xml:space="preserve"> 6. Одлуке о облику садржини и начину коришћења јединствених инструмената платног промета</w:t>
      </w:r>
    </w:p>
    <w:p w:rsidR="000365C7" w:rsidRPr="008D1BAD" w:rsidRDefault="000365C7" w:rsidP="000365C7">
      <w:pPr>
        <w:spacing w:before="0"/>
        <w:rPr>
          <w:rFonts w:cs="Arial"/>
        </w:rPr>
      </w:pPr>
    </w:p>
    <w:p w:rsidR="000365C7" w:rsidRPr="008D1BAD" w:rsidRDefault="000365C7" w:rsidP="000365C7">
      <w:pPr>
        <w:spacing w:before="0"/>
        <w:rPr>
          <w:rFonts w:cs="Arial"/>
        </w:rPr>
      </w:pPr>
      <w:r w:rsidRPr="008D1BAD">
        <w:rPr>
          <w:rFonts w:cs="Arial"/>
        </w:rPr>
        <w:t>(</w:t>
      </w:r>
      <w:proofErr w:type="gramStart"/>
      <w:r w:rsidRPr="008D1BAD">
        <w:rPr>
          <w:rFonts w:cs="Arial"/>
        </w:rPr>
        <w:t>напомена</w:t>
      </w:r>
      <w:proofErr w:type="gramEnd"/>
      <w:r w:rsidRPr="008D1BAD">
        <w:rPr>
          <w:rFonts w:cs="Arial"/>
        </w:rPr>
        <w:t>: не доставља се у понуди)</w:t>
      </w:r>
    </w:p>
    <w:p w:rsidR="000365C7" w:rsidRPr="008D1BAD" w:rsidRDefault="000365C7" w:rsidP="000365C7">
      <w:pPr>
        <w:spacing w:before="0"/>
        <w:rPr>
          <w:rFonts w:cs="Arial"/>
        </w:rPr>
      </w:pPr>
    </w:p>
    <w:p w:rsidR="000365C7" w:rsidRPr="008D1BAD" w:rsidRDefault="000365C7" w:rsidP="000365C7">
      <w:pPr>
        <w:spacing w:before="0"/>
        <w:rPr>
          <w:rFonts w:cs="Arial"/>
          <w:lang w:val="ru-RU"/>
        </w:rPr>
      </w:pPr>
      <w:r w:rsidRPr="008D1BAD">
        <w:rPr>
          <w:rFonts w:cs="Arial"/>
        </w:rPr>
        <w:t>ДУЖНИК</w:t>
      </w:r>
      <w:proofErr w:type="gramStart"/>
      <w:r w:rsidRPr="008D1BAD">
        <w:rPr>
          <w:rFonts w:cs="Arial"/>
        </w:rPr>
        <w:t xml:space="preserve">:  </w:t>
      </w:r>
      <w:r w:rsidRPr="008D1BAD">
        <w:rPr>
          <w:rFonts w:cs="Arial"/>
          <w:lang w:val="ru-RU"/>
        </w:rPr>
        <w:t>…………………………………………………………………………........................</w:t>
      </w:r>
      <w:proofErr w:type="gramEnd"/>
    </w:p>
    <w:p w:rsidR="000365C7" w:rsidRPr="008D1BAD" w:rsidRDefault="000365C7" w:rsidP="000365C7">
      <w:pPr>
        <w:spacing w:before="0"/>
        <w:rPr>
          <w:rFonts w:cs="Arial"/>
        </w:rPr>
      </w:pPr>
      <w:r w:rsidRPr="008D1BAD">
        <w:rPr>
          <w:rFonts w:cs="Arial"/>
        </w:rPr>
        <w:t>(</w:t>
      </w:r>
      <w:proofErr w:type="gramStart"/>
      <w:r w:rsidRPr="008D1BAD">
        <w:rPr>
          <w:rFonts w:cs="Arial"/>
        </w:rPr>
        <w:t>назив</w:t>
      </w:r>
      <w:proofErr w:type="gramEnd"/>
      <w:r w:rsidRPr="008D1BAD">
        <w:rPr>
          <w:rFonts w:cs="Arial"/>
        </w:rPr>
        <w:t xml:space="preserve"> и седиште Понуђача)</w:t>
      </w:r>
    </w:p>
    <w:p w:rsidR="000365C7" w:rsidRPr="008D1BAD" w:rsidRDefault="000365C7" w:rsidP="000365C7">
      <w:pPr>
        <w:spacing w:before="0"/>
        <w:rPr>
          <w:rFonts w:cs="Arial"/>
        </w:rPr>
      </w:pPr>
      <w:r w:rsidRPr="008D1BAD">
        <w:rPr>
          <w:rFonts w:cs="Arial"/>
        </w:rPr>
        <w:t>МАТИЧНИ БРОЈ ДУЖНИКА (Понуђача): ..................................................................</w:t>
      </w:r>
    </w:p>
    <w:p w:rsidR="000365C7" w:rsidRPr="008D1BAD" w:rsidRDefault="000365C7" w:rsidP="000365C7">
      <w:pPr>
        <w:spacing w:before="0"/>
        <w:rPr>
          <w:rFonts w:cs="Arial"/>
        </w:rPr>
      </w:pPr>
      <w:r w:rsidRPr="008D1BAD">
        <w:rPr>
          <w:rFonts w:cs="Arial"/>
        </w:rPr>
        <w:t>ТЕКУЋИ РАЧУН ДУЖНИКА (Понуђача): ...................................................................</w:t>
      </w:r>
    </w:p>
    <w:p w:rsidR="000365C7" w:rsidRPr="008D1BAD" w:rsidRDefault="000365C7" w:rsidP="000365C7">
      <w:pPr>
        <w:spacing w:before="0"/>
        <w:rPr>
          <w:rFonts w:cs="Arial"/>
        </w:rPr>
      </w:pPr>
      <w:r w:rsidRPr="008D1BAD">
        <w:rPr>
          <w:rFonts w:cs="Arial"/>
        </w:rPr>
        <w:t>ПИБ ДУЖНИКА (Понуђача): ........................................................................................</w:t>
      </w:r>
    </w:p>
    <w:p w:rsidR="000365C7" w:rsidRPr="008D1BAD" w:rsidRDefault="000365C7" w:rsidP="000365C7">
      <w:pPr>
        <w:spacing w:before="0"/>
        <w:rPr>
          <w:rFonts w:cs="Arial"/>
        </w:rPr>
      </w:pPr>
    </w:p>
    <w:p w:rsidR="000365C7" w:rsidRPr="008D1BAD" w:rsidRDefault="000365C7" w:rsidP="000365C7">
      <w:pPr>
        <w:spacing w:before="0"/>
        <w:rPr>
          <w:rFonts w:cs="Arial"/>
        </w:rPr>
      </w:pPr>
      <w:proofErr w:type="gramStart"/>
      <w:r w:rsidRPr="008D1BAD">
        <w:rPr>
          <w:rFonts w:cs="Arial"/>
        </w:rPr>
        <w:t>и</w:t>
      </w:r>
      <w:proofErr w:type="gramEnd"/>
      <w:r w:rsidRPr="008D1BAD">
        <w:rPr>
          <w:rFonts w:cs="Arial"/>
        </w:rPr>
        <w:t xml:space="preserve"> з д а ј е  д а н а ............................ године</w:t>
      </w:r>
    </w:p>
    <w:p w:rsidR="000365C7" w:rsidRPr="008D1BAD" w:rsidRDefault="000365C7" w:rsidP="000365C7">
      <w:pPr>
        <w:spacing w:before="0"/>
        <w:rPr>
          <w:rFonts w:cs="Arial"/>
        </w:rPr>
      </w:pPr>
    </w:p>
    <w:p w:rsidR="000365C7" w:rsidRPr="008D1BAD" w:rsidRDefault="000365C7" w:rsidP="000365C7">
      <w:pPr>
        <w:spacing w:before="0"/>
        <w:rPr>
          <w:rFonts w:cs="Arial"/>
        </w:rPr>
      </w:pPr>
    </w:p>
    <w:p w:rsidR="000365C7" w:rsidRPr="008D1BAD" w:rsidRDefault="000365C7" w:rsidP="000365C7">
      <w:pPr>
        <w:spacing w:before="0"/>
        <w:jc w:val="center"/>
        <w:rPr>
          <w:rFonts w:cs="Arial"/>
          <w:b/>
        </w:rPr>
      </w:pPr>
      <w:r w:rsidRPr="008D1BAD">
        <w:rPr>
          <w:rFonts w:cs="Arial"/>
          <w:b/>
        </w:rPr>
        <w:t xml:space="preserve">МЕНИЧНО ПИСМО – ОВЛАШЋЕЊЕ ЗА </w:t>
      </w:r>
      <w:proofErr w:type="gramStart"/>
      <w:r w:rsidRPr="008D1BAD">
        <w:rPr>
          <w:rFonts w:cs="Arial"/>
          <w:b/>
        </w:rPr>
        <w:t>КОРИСНИКА  БЛАНКО</w:t>
      </w:r>
      <w:proofErr w:type="gramEnd"/>
      <w:r w:rsidRPr="008D1BAD">
        <w:rPr>
          <w:rFonts w:cs="Arial"/>
          <w:b/>
        </w:rPr>
        <w:t xml:space="preserve"> СОПСТВЕНЕ МЕНИЦЕ</w:t>
      </w:r>
    </w:p>
    <w:p w:rsidR="000365C7" w:rsidRPr="008D1BAD" w:rsidRDefault="000365C7" w:rsidP="000365C7">
      <w:pPr>
        <w:spacing w:before="0"/>
        <w:rPr>
          <w:rFonts w:cs="Arial"/>
        </w:rPr>
      </w:pPr>
    </w:p>
    <w:p w:rsidR="008576CB" w:rsidRPr="008D1BA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 xml:space="preserve">КОРИСНИК - </w:t>
      </w:r>
      <w:r w:rsidR="00414CFF" w:rsidRPr="008D1BAD">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8D1BAD">
        <w:rPr>
          <w:rFonts w:cs="Arial"/>
          <w:b w:val="0"/>
        </w:rPr>
        <w:t>тек</w:t>
      </w:r>
      <w:proofErr w:type="gramEnd"/>
      <w:r w:rsidR="00414CFF" w:rsidRPr="008D1BAD">
        <w:rPr>
          <w:rFonts w:cs="Arial"/>
          <w:b w:val="0"/>
        </w:rPr>
        <w:t xml:space="preserve">. </w:t>
      </w:r>
      <w:proofErr w:type="gramStart"/>
      <w:r w:rsidR="00414CFF" w:rsidRPr="008D1BAD">
        <w:rPr>
          <w:rFonts w:cs="Arial"/>
          <w:b w:val="0"/>
        </w:rPr>
        <w:t>рачуна</w:t>
      </w:r>
      <w:proofErr w:type="gramEnd"/>
      <w:r w:rsidR="00414CFF" w:rsidRPr="008D1BAD">
        <w:rPr>
          <w:rFonts w:cs="Arial"/>
          <w:b w:val="0"/>
        </w:rPr>
        <w:t>: 160-700-13 Banka Intesa,</w:t>
      </w:r>
    </w:p>
    <w:p w:rsidR="001B0370" w:rsidRPr="008D1BAD" w:rsidRDefault="001B0370" w:rsidP="001B0370">
      <w:pPr>
        <w:spacing w:before="0"/>
        <w:rPr>
          <w:rFonts w:cs="Arial"/>
        </w:rPr>
      </w:pPr>
    </w:p>
    <w:p w:rsidR="001B0370" w:rsidRPr="008D1BAD" w:rsidRDefault="000365C7" w:rsidP="001B0370">
      <w:pPr>
        <w:spacing w:before="0"/>
        <w:rPr>
          <w:rFonts w:cs="Arial"/>
        </w:rPr>
      </w:pPr>
      <w:r w:rsidRPr="008D1BA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D1BAD">
        <w:rPr>
          <w:rFonts w:cs="Arial"/>
        </w:rPr>
        <w:t xml:space="preserve">, серијски                 бр._________________ (уписати серијски број)  као средство финансијског обезбеђења и овлашћујемо </w:t>
      </w:r>
      <w:r w:rsidR="00414CFF" w:rsidRPr="008D1BAD">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8D1BAD">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8D1BAD">
        <w:rPr>
          <w:rFonts w:cs="Arial"/>
        </w:rPr>
        <w:t>______________</w:t>
      </w:r>
      <w:r w:rsidR="001B0370" w:rsidRPr="008D1BA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Издата Бланко соло меница серијски број</w:t>
      </w:r>
      <w:r w:rsidRPr="008D1BAD">
        <w:rPr>
          <w:rFonts w:cs="Arial"/>
        </w:rPr>
        <w:tab/>
        <w:t xml:space="preserve">(уписати серијски број) може се поднети на наплату у року </w:t>
      </w:r>
      <w:proofErr w:type="gramStart"/>
      <w:r w:rsidRPr="008D1BAD">
        <w:rPr>
          <w:rFonts w:cs="Arial"/>
        </w:rPr>
        <w:t>доспећа  утврђеном</w:t>
      </w:r>
      <w:proofErr w:type="gramEnd"/>
      <w:r w:rsidRPr="008D1BAD">
        <w:rPr>
          <w:rFonts w:cs="Arial"/>
        </w:rPr>
        <w:t xml:space="preserve">  Уговором бр. ___________ </w:t>
      </w:r>
      <w:proofErr w:type="gramStart"/>
      <w:r w:rsidRPr="008D1BAD">
        <w:rPr>
          <w:rFonts w:cs="Arial"/>
        </w:rPr>
        <w:t>од</w:t>
      </w:r>
      <w:proofErr w:type="gramEnd"/>
      <w:r w:rsidRPr="008D1BAD">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8D1BAD">
        <w:rPr>
          <w:rFonts w:cs="Arial"/>
        </w:rPr>
        <w:t>3</w:t>
      </w:r>
      <w:r w:rsidR="008576CB" w:rsidRPr="008D1BAD">
        <w:rPr>
          <w:rFonts w:cs="Arial"/>
        </w:rPr>
        <w:t>0</w:t>
      </w:r>
      <w:r w:rsidRPr="008D1BAD">
        <w:rPr>
          <w:rFonts w:cs="Arial"/>
        </w:rPr>
        <w:t>(</w:t>
      </w:r>
      <w:r w:rsidR="008E3F37" w:rsidRPr="008D1BAD">
        <w:rPr>
          <w:rFonts w:cs="Arial"/>
        </w:rPr>
        <w:t>три</w:t>
      </w:r>
      <w:r w:rsidR="000365C7" w:rsidRPr="008D1BAD">
        <w:rPr>
          <w:rFonts w:cs="Arial"/>
        </w:rPr>
        <w:t>десет</w:t>
      </w:r>
      <w:r w:rsidRPr="008D1BAD">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lastRenderedPageBreak/>
        <w:t>Овлашћујемо Јавно предузеће „Електропривреда Србије</w:t>
      </w:r>
      <w:proofErr w:type="gramStart"/>
      <w:r w:rsidRPr="008D1BAD">
        <w:rPr>
          <w:rFonts w:cs="Arial"/>
        </w:rPr>
        <w:t>“ Београд</w:t>
      </w:r>
      <w:proofErr w:type="gramEnd"/>
      <w:r w:rsidRPr="008D1BAD">
        <w:rPr>
          <w:rFonts w:cs="Arial"/>
        </w:rPr>
        <w:t xml:space="preserve">, </w:t>
      </w:r>
      <w:r w:rsidR="00414CFF" w:rsidRPr="008D1BAD">
        <w:rPr>
          <w:rFonts w:cs="Arial"/>
        </w:rPr>
        <w:t xml:space="preserve">огранак ТЕНТ Београд-Обреновац, </w:t>
      </w:r>
      <w:r w:rsidRPr="008D1BA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1BAD">
        <w:rPr>
          <w:rFonts w:cs="Arial"/>
        </w:rPr>
        <w:t>вансудски</w:t>
      </w:r>
      <w:proofErr w:type="gramEnd"/>
      <w:r w:rsidRPr="008D1BA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D1BAD">
        <w:rPr>
          <w:rFonts w:cs="Arial"/>
        </w:rPr>
        <w:t>160-700-13 Banka Intesa.</w:t>
      </w:r>
      <w:proofErr w:type="gramEnd"/>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потписана од стране овлашћеног лица за заступање Дужника ____________________</w:t>
      </w:r>
      <w:proofErr w:type="gramStart"/>
      <w:r w:rsidRPr="008D1BAD">
        <w:rPr>
          <w:rFonts w:cs="Arial"/>
        </w:rPr>
        <w:t>_(</w:t>
      </w:r>
      <w:proofErr w:type="gramEnd"/>
      <w:r w:rsidRPr="008D1BAD">
        <w:rPr>
          <w:rFonts w:cs="Arial"/>
        </w:rPr>
        <w:t>унети име и презиме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proofErr w:type="gramStart"/>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8D1BAD" w:rsidRDefault="001B0370" w:rsidP="001B0370">
      <w:pPr>
        <w:spacing w:before="0"/>
        <w:rPr>
          <w:rFonts w:cs="Arial"/>
        </w:rPr>
      </w:pPr>
      <w:r w:rsidRPr="008D1BAD">
        <w:rPr>
          <w:rFonts w:cs="Arial"/>
        </w:rPr>
        <w:t xml:space="preserve">Место и датум издавања Овлашћења          </w:t>
      </w:r>
    </w:p>
    <w:p w:rsidR="001B0370" w:rsidRPr="008D1BAD" w:rsidRDefault="001B0370" w:rsidP="001B0370">
      <w:pPr>
        <w:spacing w:before="0"/>
        <w:rPr>
          <w:rFonts w:cs="Arial"/>
        </w:rPr>
      </w:pPr>
    </w:p>
    <w:p w:rsidR="001B0370" w:rsidRPr="008D1BA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 xml:space="preserve">                                                                                                 Потпис овлашћеног лица</w:t>
      </w:r>
    </w:p>
    <w:p w:rsidR="001B0370" w:rsidRPr="008D1BAD" w:rsidRDefault="001B0370" w:rsidP="001B0370">
      <w:pPr>
        <w:spacing w:before="0"/>
        <w:rPr>
          <w:rFonts w:cs="Arial"/>
        </w:rPr>
      </w:pPr>
    </w:p>
    <w:p w:rsidR="008576CB" w:rsidRPr="008D1BAD" w:rsidRDefault="008576CB" w:rsidP="008576CB">
      <w:pPr>
        <w:spacing w:before="0"/>
        <w:rPr>
          <w:rFonts w:cs="Arial"/>
        </w:rPr>
      </w:pPr>
      <w:r w:rsidRPr="008D1BAD">
        <w:rPr>
          <w:rFonts w:cs="Arial"/>
        </w:rPr>
        <w:t>Прилог:</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ОП обрасца </w:t>
      </w:r>
    </w:p>
    <w:p w:rsidR="001B0370" w:rsidRPr="008D1BAD" w:rsidRDefault="008576CB" w:rsidP="00B20A6C">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8D1BAD" w:rsidRDefault="00AD1279" w:rsidP="00AD1279">
      <w:pPr>
        <w:spacing w:before="0"/>
        <w:rPr>
          <w:rFonts w:cs="Arial"/>
        </w:rPr>
      </w:pPr>
    </w:p>
    <w:p w:rsidR="00AD1279" w:rsidRPr="008D1BAD" w:rsidRDefault="00AD1279" w:rsidP="00AD1279">
      <w:pPr>
        <w:spacing w:before="0"/>
        <w:rPr>
          <w:rFonts w:cs="Arial"/>
        </w:rPr>
      </w:pPr>
    </w:p>
    <w:p w:rsidR="00B043D1" w:rsidRPr="008D1BAD" w:rsidRDefault="00B043D1" w:rsidP="00AD1279">
      <w:pPr>
        <w:spacing w:before="0"/>
        <w:rPr>
          <w:rFonts w:cs="Arial"/>
        </w:rPr>
      </w:pPr>
    </w:p>
    <w:p w:rsidR="00B043D1" w:rsidRPr="008D1BAD" w:rsidRDefault="00B043D1" w:rsidP="00AD1279">
      <w:pPr>
        <w:spacing w:before="0"/>
        <w:rPr>
          <w:rFonts w:cs="Arial"/>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E07C61" w:rsidRDefault="00E07C61" w:rsidP="00AD1279">
      <w:pPr>
        <w:spacing w:before="0"/>
        <w:rPr>
          <w:rFonts w:cs="Arial"/>
          <w:color w:val="00B0F0"/>
          <w:lang w:val="sr-Cyrl-RS"/>
        </w:rPr>
      </w:pPr>
    </w:p>
    <w:p w:rsidR="00E07C61" w:rsidRPr="00E07C61" w:rsidRDefault="00E07C61" w:rsidP="00AD1279">
      <w:pPr>
        <w:spacing w:before="0"/>
        <w:rPr>
          <w:rFonts w:cs="Arial"/>
          <w:color w:val="00B0F0"/>
          <w:lang w:val="sr-Cyrl-RS"/>
        </w:rPr>
      </w:pPr>
    </w:p>
    <w:p w:rsidR="00B043D1" w:rsidRPr="006C551C"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6C551C" w:rsidRDefault="00AD1279" w:rsidP="00AD1279">
      <w:pPr>
        <w:spacing w:before="0"/>
        <w:rPr>
          <w:rFonts w:cs="Arial"/>
        </w:rPr>
      </w:pPr>
      <w:r w:rsidRPr="00414CFF">
        <w:rPr>
          <w:rFonts w:cs="Arial"/>
        </w:rPr>
        <w:t>ПРИЛОГ бр.</w:t>
      </w:r>
      <w:r w:rsidR="006C551C">
        <w:rPr>
          <w:rFonts w:cs="Arial"/>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t>___________________________</w:t>
      </w:r>
    </w:p>
    <w:p w:rsidR="00AD1279" w:rsidRPr="006C551C" w:rsidRDefault="00212A5F" w:rsidP="00AD1279">
      <w:pPr>
        <w:spacing w:before="0"/>
        <w:rPr>
          <w:rFonts w:cs="Arial"/>
          <w:color w:val="FF0000"/>
        </w:rPr>
      </w:pPr>
      <w:r w:rsidRPr="00414CFF">
        <w:rPr>
          <w:rFonts w:cs="Arial"/>
          <w:color w:val="FF0000"/>
        </w:rPr>
        <w:tab/>
      </w:r>
      <w:r w:rsidRPr="00414CFF">
        <w:rPr>
          <w:rFonts w:cs="Arial"/>
          <w:color w:val="FF0000"/>
        </w:rPr>
        <w:tab/>
      </w:r>
      <w:r w:rsidRPr="00414CFF">
        <w:rPr>
          <w:rFonts w:cs="Arial"/>
          <w:color w:val="FF0000"/>
        </w:rPr>
        <w:tab/>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641324" w:rsidRDefault="00641324" w:rsidP="00AD1279">
      <w:pPr>
        <w:spacing w:before="0"/>
        <w:rPr>
          <w:rFonts w:cs="Arial"/>
          <w:color w:val="FF0000"/>
        </w:rPr>
      </w:pPr>
    </w:p>
    <w:p w:rsidR="006C551C" w:rsidRPr="006C551C" w:rsidRDefault="006C551C"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bookmarkEnd w:id="262"/>
    <w:p w:rsidR="00343A18" w:rsidRPr="000D31C7" w:rsidRDefault="00343A18" w:rsidP="00343A18">
      <w:pPr>
        <w:pStyle w:val="KDParagraf"/>
        <w:spacing w:before="0"/>
        <w:rPr>
          <w:rFonts w:cs="Arial"/>
          <w:color w:val="000000"/>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D31C7" w:rsidRDefault="00B16DCF" w:rsidP="00EE793E">
      <w:pPr>
        <w:pStyle w:val="KDParagraf"/>
        <w:spacing w:before="0"/>
        <w:rPr>
          <w:rFonts w:cs="Arial"/>
        </w:rPr>
      </w:pPr>
      <w:r w:rsidRPr="000D31C7">
        <w:rPr>
          <w:rFonts w:cs="Arial"/>
        </w:rPr>
        <w:t>Јавно предузеће „Електропривреда Србије</w:t>
      </w:r>
      <w:proofErr w:type="gramStart"/>
      <w:r w:rsidRPr="000D31C7">
        <w:rPr>
          <w:rFonts w:cs="Arial"/>
        </w:rPr>
        <w:t>“ из</w:t>
      </w:r>
      <w:proofErr w:type="gramEnd"/>
      <w:r w:rsidRPr="000D31C7">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0D31C7">
        <w:rPr>
          <w:rFonts w:cs="Arial"/>
        </w:rPr>
        <w:t>12.01.72300/3-16 од 01.03.2016.године, заступа финансијски директор ТЕНТ Милорад Лазић, дипл.</w:t>
      </w:r>
      <w:proofErr w:type="gramEnd"/>
      <w:r w:rsidRPr="000D31C7">
        <w:rPr>
          <w:rFonts w:cs="Arial"/>
        </w:rPr>
        <w:t xml:space="preserve"> </w:t>
      </w:r>
      <w:proofErr w:type="gramStart"/>
      <w:r w:rsidRPr="000D31C7">
        <w:rPr>
          <w:rFonts w:cs="Arial"/>
        </w:rPr>
        <w:t>екон</w:t>
      </w:r>
      <w:proofErr w:type="gramEnd"/>
      <w:r w:rsidRPr="000D31C7">
        <w:rPr>
          <w:rFonts w:cs="Arial"/>
        </w:rPr>
        <w:t xml:space="preserve">. </w:t>
      </w:r>
      <w:r w:rsidR="00EE793E" w:rsidRPr="000D31C7">
        <w:rPr>
          <w:rFonts w:cs="Arial"/>
        </w:rPr>
        <w:t>(</w:t>
      </w:r>
      <w:proofErr w:type="gramStart"/>
      <w:r w:rsidR="00EE793E" w:rsidRPr="000D31C7">
        <w:rPr>
          <w:rFonts w:cs="Arial"/>
        </w:rPr>
        <w:t>у</w:t>
      </w:r>
      <w:proofErr w:type="gramEnd"/>
      <w:r w:rsidR="00EE793E" w:rsidRPr="000D31C7">
        <w:rPr>
          <w:rFonts w:cs="Arial"/>
        </w:rPr>
        <w:t xml:space="preserve"> даљем тексту: Корисник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roofErr w:type="gramStart"/>
      <w:r w:rsidRPr="008B27CB">
        <w:rPr>
          <w:rFonts w:cs="Arial"/>
        </w:rPr>
        <w:t>и</w:t>
      </w:r>
      <w:proofErr w:type="gramEnd"/>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b/>
        </w:rPr>
        <w:t>ПРУЖАЛАЦ УСЛУГЕ</w:t>
      </w:r>
      <w:r w:rsidRPr="008B27CB">
        <w:rPr>
          <w:rFonts w:cs="Arial"/>
        </w:rPr>
        <w:t xml:space="preserve">:  </w:t>
      </w:r>
    </w:p>
    <w:p w:rsidR="00EE793E" w:rsidRPr="008B27CB" w:rsidRDefault="00EE793E" w:rsidP="00EE793E">
      <w:pPr>
        <w:pStyle w:val="KDParagraf"/>
        <w:spacing w:before="0"/>
        <w:rPr>
          <w:rFonts w:cs="Arial"/>
        </w:rPr>
      </w:pPr>
    </w:p>
    <w:p w:rsidR="00B16DCF" w:rsidRPr="008B27CB" w:rsidRDefault="00B16DCF" w:rsidP="00B16DCF">
      <w:pPr>
        <w:pStyle w:val="ListParagraph"/>
        <w:numPr>
          <w:ilvl w:val="0"/>
          <w:numId w:val="9"/>
        </w:numPr>
        <w:spacing w:before="0"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8B27CB" w:rsidRDefault="00B16DCF" w:rsidP="00B16DCF">
      <w:pPr>
        <w:spacing w:before="0"/>
        <w:ind w:left="360"/>
        <w:rPr>
          <w:rFonts w:cs="Arial"/>
        </w:rPr>
      </w:pPr>
    </w:p>
    <w:p w:rsidR="00B16DCF" w:rsidRPr="008B27CB" w:rsidRDefault="00B16DCF" w:rsidP="00B16DCF">
      <w:pPr>
        <w:spacing w:before="0"/>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F84689" w:rsidRPr="008B27CB" w:rsidRDefault="00B16DCF" w:rsidP="00F84689">
      <w:pPr>
        <w:pStyle w:val="KDParagraf"/>
        <w:spacing w:before="0"/>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F84689" w:rsidRPr="008B27CB" w:rsidRDefault="00F84689" w:rsidP="00F84689">
      <w:pPr>
        <w:pStyle w:val="KDParagraf"/>
        <w:spacing w:before="0"/>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B16DCF" w:rsidRPr="008B27CB" w:rsidRDefault="00B16DCF" w:rsidP="00B16DCF">
      <w:pPr>
        <w:spacing w:before="0"/>
        <w:rPr>
          <w:rFonts w:eastAsia="Calibri" w:cs="Arial"/>
        </w:rPr>
      </w:pPr>
    </w:p>
    <w:p w:rsidR="00B16DCF" w:rsidRPr="008B27CB" w:rsidRDefault="00B16DCF" w:rsidP="00B16DCF">
      <w:pPr>
        <w:spacing w:before="0"/>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B16DCF" w:rsidRPr="008B27CB" w:rsidRDefault="00B16DCF" w:rsidP="00B16DCF">
      <w:pPr>
        <w:spacing w:before="0"/>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B16DCF" w:rsidRPr="008B27CB" w:rsidRDefault="00B16DCF" w:rsidP="00B16DCF">
      <w:pPr>
        <w:spacing w:before="0"/>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EE793E" w:rsidRPr="008B27CB" w:rsidRDefault="00EE793E" w:rsidP="00B16DCF">
      <w:pPr>
        <w:spacing w:before="0"/>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
    <w:p w:rsidR="00D920E5" w:rsidRPr="00B000C0" w:rsidRDefault="00EE793E" w:rsidP="00EE793E">
      <w:pPr>
        <w:pStyle w:val="KDParagraf"/>
        <w:spacing w:before="0"/>
        <w:rPr>
          <w:rFonts w:cs="Arial"/>
          <w:lang w:val="sr-Cyrl-RS"/>
        </w:rPr>
      </w:pPr>
      <w:proofErr w:type="gramStart"/>
      <w:r w:rsidRPr="008B27CB">
        <w:rPr>
          <w:rFonts w:cs="Arial"/>
        </w:rPr>
        <w:t>закључиле</w:t>
      </w:r>
      <w:proofErr w:type="gramEnd"/>
      <w:r w:rsidRPr="008B27CB">
        <w:rPr>
          <w:rFonts w:cs="Arial"/>
        </w:rPr>
        <w:t xml:space="preserve"> су у </w:t>
      </w:r>
      <w:r w:rsidR="00B16DCF" w:rsidRPr="008B27CB">
        <w:rPr>
          <w:rFonts w:cs="Arial"/>
        </w:rPr>
        <w:t>Обреновцу</w:t>
      </w:r>
      <w:r w:rsidRPr="008B27CB">
        <w:rPr>
          <w:rFonts w:cs="Arial"/>
        </w:rPr>
        <w:t>,</w:t>
      </w:r>
      <w:r w:rsidR="00D920E5" w:rsidRPr="008B27CB">
        <w:rPr>
          <w:rFonts w:cs="Arial"/>
        </w:rPr>
        <w:t xml:space="preserve"> дана __________.године следећи:</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0D31C7" w:rsidRDefault="000D31C7"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0D31C7">
        <w:rPr>
          <w:rFonts w:cs="Arial"/>
          <w:b/>
          <w:lang w:val="sr-Cyrl-RS"/>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B000C0" w:rsidRDefault="00B000C0" w:rsidP="00B000C0">
      <w:pPr>
        <w:pStyle w:val="KDParagraf"/>
        <w:spacing w:before="0"/>
        <w:rPr>
          <w:rFonts w:cs="Arial"/>
          <w:b/>
          <w:lang w:val="sr-Cyrl-RS"/>
        </w:rPr>
      </w:pPr>
    </w:p>
    <w:p w:rsidR="00B000C0" w:rsidRDefault="00B000C0" w:rsidP="000350BD">
      <w:pPr>
        <w:pStyle w:val="KDParagraf"/>
        <w:spacing w:before="0"/>
        <w:jc w:val="center"/>
        <w:rPr>
          <w:rFonts w:cs="Arial"/>
          <w:b/>
          <w:lang w:val="sr-Cyrl-RS"/>
        </w:rPr>
      </w:pPr>
    </w:p>
    <w:p w:rsidR="00B000C0" w:rsidRDefault="00B000C0" w:rsidP="000350BD">
      <w:pPr>
        <w:pStyle w:val="KDParagraf"/>
        <w:spacing w:before="0"/>
        <w:jc w:val="center"/>
        <w:rPr>
          <w:rFonts w:cs="Arial"/>
          <w:b/>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0D31C7">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услуге_____________(у даљем тексту: Услуга), </w:t>
      </w:r>
      <w:r w:rsidRPr="00B16DCF">
        <w:rPr>
          <w:rFonts w:cs="Arial"/>
        </w:rPr>
        <w:t>бр.ЈН</w:t>
      </w:r>
      <w:r>
        <w:rPr>
          <w:rFonts w:cs="Arial"/>
        </w:rPr>
        <w:t>______</w:t>
      </w:r>
    </w:p>
    <w:p w:rsidR="00B16DCF" w:rsidRDefault="00EE793E" w:rsidP="0053239F">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7708DC">
        <w:rPr>
          <w:rFonts w:cs="Arial"/>
        </w:rPr>
        <w:t>.</w:t>
      </w:r>
    </w:p>
    <w:p w:rsidR="00EE793E" w:rsidRPr="00E47C2E" w:rsidRDefault="00EE793E" w:rsidP="0053239F">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0D31C7">
        <w:rPr>
          <w:rFonts w:cs="Arial"/>
        </w:rPr>
        <w:t xml:space="preserve"> од _____.201</w:t>
      </w:r>
      <w:r w:rsidR="000D31C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7C3FA9" w:rsidRPr="00CC1016" w:rsidRDefault="00EE793E" w:rsidP="007C3FA9">
      <w:pPr>
        <w:pStyle w:val="KDParagraf"/>
        <w:spacing w:before="0"/>
        <w:rPr>
          <w:rFonts w:cs="Arial"/>
          <w:lang w:val="sr-Cyrl-RS"/>
        </w:rPr>
      </w:pPr>
      <w:r w:rsidRPr="00E07C61">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C3FA9">
        <w:rPr>
          <w:rFonts w:cs="Arial"/>
          <w:lang w:val="ru-RU"/>
        </w:rPr>
        <w:t>гумирања опреме у ХПК и ХПВ блокова ТЕНТ А1-А6</w:t>
      </w:r>
      <w:r w:rsidR="007C3FA9" w:rsidRPr="00E07C61">
        <w:rPr>
          <w:rFonts w:cs="Arial"/>
        </w:rPr>
        <w:t xml:space="preserve"> </w:t>
      </w:r>
      <w:proofErr w:type="gramStart"/>
      <w:r w:rsidRPr="00E07C61">
        <w:rPr>
          <w:rFonts w:cs="Arial"/>
        </w:rPr>
        <w:t>“ (</w:t>
      </w:r>
      <w:proofErr w:type="gramEnd"/>
      <w:r w:rsidRPr="00E07C61">
        <w:rPr>
          <w:rFonts w:cs="Arial"/>
        </w:rPr>
        <w:t>у даљем тексту: Услуга) која се састоји од:</w:t>
      </w:r>
      <w:r w:rsidR="007C3FA9">
        <w:rPr>
          <w:noProof/>
          <w:lang w:val="sr-Cyrl-CS"/>
        </w:rPr>
        <w:t xml:space="preserve">Санације и гумирања гумиране опреме </w:t>
      </w:r>
      <w:r w:rsidR="007C3FA9">
        <w:rPr>
          <w:b/>
          <w:noProof/>
          <w:lang w:val="sr-Cyrl-CS"/>
        </w:rPr>
        <w:t>киселоотпорном</w:t>
      </w:r>
      <w:r w:rsidR="007C3FA9" w:rsidRPr="00EB5A04">
        <w:rPr>
          <w:b/>
          <w:noProof/>
          <w:lang w:val="sr-Cyrl-CS"/>
        </w:rPr>
        <w:t xml:space="preserve"> </w:t>
      </w:r>
      <w:r w:rsidR="007C3FA9">
        <w:rPr>
          <w:b/>
          <w:noProof/>
          <w:lang w:val="sr-Cyrl-CS"/>
        </w:rPr>
        <w:t>гумом</w:t>
      </w:r>
      <w:r w:rsidR="007C3FA9" w:rsidRPr="00EB5A04">
        <w:rPr>
          <w:b/>
          <w:noProof/>
          <w:lang w:val="sr-Cyrl-CS"/>
        </w:rPr>
        <w:t xml:space="preserve"> </w:t>
      </w:r>
      <w:r w:rsidR="007C3FA9">
        <w:rPr>
          <w:b/>
          <w:noProof/>
          <w:lang w:val="sr-Cyrl-CS"/>
        </w:rPr>
        <w:t>на</w:t>
      </w:r>
      <w:r w:rsidR="007C3FA9" w:rsidRPr="00EB5A04">
        <w:rPr>
          <w:b/>
          <w:noProof/>
          <w:lang w:val="sr-Cyrl-CS"/>
        </w:rPr>
        <w:t xml:space="preserve"> </w:t>
      </w:r>
      <w:r w:rsidR="007C3FA9">
        <w:rPr>
          <w:b/>
          <w:noProof/>
          <w:lang w:val="sr-Cyrl-CS"/>
        </w:rPr>
        <w:t>бази</w:t>
      </w:r>
      <w:r w:rsidR="007C3FA9" w:rsidRPr="00EB5A04">
        <w:rPr>
          <w:b/>
          <w:noProof/>
          <w:lang w:val="sr-Cyrl-CS"/>
        </w:rPr>
        <w:t xml:space="preserve"> </w:t>
      </w:r>
      <w:r w:rsidR="007C3FA9">
        <w:rPr>
          <w:b/>
          <w:noProof/>
          <w:lang w:val="sr-Cyrl-CS"/>
        </w:rPr>
        <w:t xml:space="preserve">природног каучука, </w:t>
      </w:r>
      <w:r w:rsidR="007C3FA9" w:rsidRPr="007460A4">
        <w:rPr>
          <w:b/>
          <w:noProof/>
          <w:lang w:val="sr-Cyrl-CS"/>
        </w:rPr>
        <w:t>дебљине 4mm, тврдоће 65±5 sch по D скали</w:t>
      </w:r>
      <w:r w:rsidR="00CC1016">
        <w:rPr>
          <w:b/>
          <w:noProof/>
          <w:lang w:val="sr-Cyrl-RS"/>
        </w:rPr>
        <w:t>,</w:t>
      </w:r>
      <w:r w:rsidR="00CC1016" w:rsidRPr="00CC1016">
        <w:rPr>
          <w:rFonts w:cs="Arial"/>
        </w:rPr>
        <w:t xml:space="preserve"> </w:t>
      </w:r>
      <w:r w:rsidR="00CC1016">
        <w:rPr>
          <w:rFonts w:cs="Arial"/>
          <w:lang w:val="sr-Cyrl-RS"/>
        </w:rPr>
        <w:t>према усвојеној понуди бр._______ од __________,</w:t>
      </w:r>
    </w:p>
    <w:p w:rsidR="00EE793E" w:rsidRPr="00E07C61" w:rsidRDefault="00EE793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337226">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337226" w:rsidRDefault="002355DE" w:rsidP="00EE793E">
      <w:pPr>
        <w:pStyle w:val="KDParagraf"/>
        <w:spacing w:before="0"/>
        <w:rPr>
          <w:rFonts w:cs="Arial"/>
          <w:b/>
          <w:color w:val="00B0F0"/>
        </w:rPr>
      </w:pPr>
    </w:p>
    <w:p w:rsidR="00B000C0" w:rsidRPr="00E47C2E" w:rsidRDefault="00B000C0" w:rsidP="00B000C0">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B000C0" w:rsidRDefault="00B000C0"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337226" w:rsidRDefault="00EE793E" w:rsidP="00EE793E">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DC4C36" w:rsidRPr="00E07C61" w:rsidRDefault="00EE793E" w:rsidP="00337226">
      <w:pPr>
        <w:pStyle w:val="KDParagraf"/>
        <w:spacing w:before="0"/>
        <w:rPr>
          <w:rFonts w:eastAsia="Calibri" w:cs="Arial"/>
        </w:rPr>
      </w:pPr>
      <w:r w:rsidRPr="00E07C61">
        <w:rPr>
          <w:rFonts w:cs="Arial"/>
        </w:rPr>
        <w:lastRenderedPageBreak/>
        <w:t>•</w:t>
      </w:r>
      <w:r w:rsidRPr="00E07C61">
        <w:rPr>
          <w:rFonts w:cs="Arial"/>
        </w:rPr>
        <w:tab/>
      </w:r>
      <w:proofErr w:type="gramStart"/>
      <w:r w:rsidR="00337226" w:rsidRPr="00E07C61">
        <w:rPr>
          <w:rFonts w:eastAsia="Calibri" w:cs="Arial"/>
        </w:rPr>
        <w:t>Сукцесивно  у</w:t>
      </w:r>
      <w:proofErr w:type="gramEnd"/>
      <w:r w:rsidR="00337226" w:rsidRPr="00E07C61">
        <w:rPr>
          <w:rFonts w:eastAsia="Calibri" w:cs="Arial"/>
        </w:rPr>
        <w:t xml:space="preserve"> зависности од извршења уговорених услуга, у року до 45 (словима: четрдесетпет) дана од дана пријема </w:t>
      </w:r>
      <w:r w:rsidR="00EB4032" w:rsidRPr="00E07C61">
        <w:rPr>
          <w:rFonts w:eastAsia="Calibri" w:cs="Arial"/>
          <w:b/>
        </w:rPr>
        <w:t>исправно</w:t>
      </w:r>
      <w:r w:rsidR="00EB4032" w:rsidRPr="00E07C61">
        <w:rPr>
          <w:rFonts w:eastAsia="Calibri" w:cs="Arial"/>
        </w:rPr>
        <w:t xml:space="preserve">г </w:t>
      </w:r>
      <w:r w:rsidR="00337226" w:rsidRPr="00E07C61">
        <w:rPr>
          <w:rFonts w:eastAsia="Calibri" w:cs="Arial"/>
        </w:rPr>
        <w:t>рачуна, издатог на основу прихваћених и одобрених  Извештаја</w:t>
      </w:r>
      <w:r w:rsidR="00D532E8" w:rsidRPr="00E07C61">
        <w:rPr>
          <w:rFonts w:eastAsia="Calibri" w:cs="Arial"/>
          <w:b/>
        </w:rPr>
        <w:t xml:space="preserve"> Записника, који је саставни део рачуна</w:t>
      </w:r>
      <w:r w:rsidR="00D532E8" w:rsidRPr="00E07C61">
        <w:rPr>
          <w:rFonts w:eastAsia="Calibri" w:cs="Arial"/>
        </w:rPr>
        <w:t>).</w:t>
      </w:r>
    </w:p>
    <w:p w:rsidR="00D532E8" w:rsidRPr="00E07C61" w:rsidRDefault="00D532E8" w:rsidP="00D532E8">
      <w:pPr>
        <w:pStyle w:val="KDParagraf"/>
        <w:spacing w:before="0"/>
        <w:rPr>
          <w:rFonts w:cs="Arial"/>
          <w:b/>
        </w:rPr>
      </w:pPr>
      <w:r w:rsidRPr="00E07C61">
        <w:rPr>
          <w:rFonts w:cs="Arial"/>
        </w:rPr>
        <w:t xml:space="preserve">Рачун мора </w:t>
      </w:r>
      <w:r w:rsidRPr="00E07C61">
        <w:rPr>
          <w:rFonts w:cs="Arial"/>
          <w:b/>
        </w:rPr>
        <w:t>гласити на: Јавно предузеће „Електропривреда Србије“ Београд, огранак ТЕНТ,</w:t>
      </w:r>
      <w:r w:rsidR="000D31C7">
        <w:rPr>
          <w:rFonts w:cs="Arial"/>
          <w:b/>
          <w:lang w:val="sr-Cyrl-RS"/>
        </w:rPr>
        <w:t>царице Милице 2,</w:t>
      </w:r>
      <w:r w:rsidRPr="00E07C61">
        <w:rPr>
          <w:rFonts w:cs="Arial"/>
          <w:b/>
        </w:rPr>
        <w:t xml:space="preserve">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уговр на основу којег се рачун издаје (број и датум).</w:t>
      </w:r>
      <w:proofErr w:type="gramEnd"/>
    </w:p>
    <w:p w:rsidR="00D532E8" w:rsidRPr="00E07C61" w:rsidRDefault="00D532E8" w:rsidP="00D532E8">
      <w:pPr>
        <w:pStyle w:val="KDParagraf"/>
        <w:spacing w:before="0"/>
        <w:rPr>
          <w:rFonts w:cs="Arial"/>
          <w:color w:val="FF0000"/>
        </w:rPr>
      </w:pPr>
    </w:p>
    <w:p w:rsidR="00D532E8" w:rsidRPr="00E07C61" w:rsidRDefault="00D532E8" w:rsidP="00D532E8">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32E8" w:rsidRPr="007C4882" w:rsidRDefault="00D532E8" w:rsidP="00D532E8">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B65EFB" w:rsidRPr="00B000C0" w:rsidRDefault="00B65EFB" w:rsidP="00EE793E">
      <w:pPr>
        <w:pStyle w:val="KDParagraf"/>
        <w:spacing w:before="0"/>
        <w:rPr>
          <w:rFonts w:cs="Arial"/>
          <w:b/>
          <w:lang w:val="sr-Cyrl-RS"/>
        </w:rPr>
      </w:pPr>
    </w:p>
    <w:p w:rsidR="00EE793E" w:rsidRPr="00B000C0"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B000C0">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E07C61" w:rsidRDefault="00EE793E" w:rsidP="00EE793E">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w:t>
      </w:r>
      <w:r w:rsidR="000350BD" w:rsidRPr="00E07C61">
        <w:rPr>
          <w:rFonts w:cs="Arial"/>
        </w:rPr>
        <w:t xml:space="preserve">11500 Обреновац, локација ТЕНТ </w:t>
      </w:r>
      <w:r w:rsidR="00E07C61" w:rsidRPr="00E07C61">
        <w:rPr>
          <w:rFonts w:cs="Arial"/>
          <w:lang w:val="sr-Cyrl-RS"/>
        </w:rPr>
        <w:t>А</w:t>
      </w:r>
      <w:r w:rsidR="000350BD" w:rsidRPr="00E07C61">
        <w:rPr>
          <w:rFonts w:cs="Arial"/>
        </w:rPr>
        <w:t xml:space="preserve"> на адреси:</w:t>
      </w:r>
      <w:r w:rsidR="00E07C61" w:rsidRPr="00E07C61">
        <w:rPr>
          <w:rFonts w:cs="Arial"/>
        </w:rPr>
        <w:t xml:space="preserve"> Богољуба Урошевића Црног 44, 11500</w:t>
      </w:r>
      <w:r w:rsidR="00E07C61">
        <w:rPr>
          <w:rFonts w:cs="Arial"/>
        </w:rPr>
        <w:t xml:space="preserve"> Обреновац</w:t>
      </w:r>
      <w:r w:rsidR="00E07C61">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B000C0" w:rsidRDefault="00B000C0" w:rsidP="00EE793E">
      <w:pPr>
        <w:pStyle w:val="KDParagraf"/>
        <w:spacing w:before="0"/>
        <w:rPr>
          <w:rFonts w:cs="Arial"/>
          <w:lang w:val="sr-Cyrl-RS"/>
        </w:rPr>
      </w:pPr>
    </w:p>
    <w:p w:rsidR="00EE793E" w:rsidRPr="00B000C0" w:rsidRDefault="00EE793E" w:rsidP="00EE793E">
      <w:pPr>
        <w:pStyle w:val="KDParagraf"/>
        <w:spacing w:before="0"/>
        <w:rPr>
          <w:rFonts w:cs="Arial"/>
        </w:rPr>
      </w:pPr>
      <w:proofErr w:type="gramStart"/>
      <w:r w:rsidRPr="00E47C2E">
        <w:rPr>
          <w:rFonts w:cs="Arial"/>
          <w:b/>
        </w:rPr>
        <w:t>РОК  И</w:t>
      </w:r>
      <w:proofErr w:type="gramEnd"/>
      <w:r w:rsidRPr="00E47C2E">
        <w:rPr>
          <w:rFonts w:cs="Arial"/>
          <w:b/>
        </w:rPr>
        <w:t xml:space="preserve"> ДИНАМКА</w:t>
      </w:r>
      <w:r w:rsidR="00B000C0">
        <w:rPr>
          <w:rFonts w:cs="Arial"/>
          <w:b/>
          <w:lang w:val="sr-Cyrl-RS"/>
        </w:rPr>
        <w:t xml:space="preserve"> И МЕСТО</w:t>
      </w:r>
      <w:r w:rsidRPr="00E47C2E">
        <w:rPr>
          <w:rFonts w:cs="Arial"/>
          <w:b/>
        </w:rPr>
        <w:t xml:space="preserve"> ПРУЖАЊА УСЛУГЕ</w:t>
      </w:r>
    </w:p>
    <w:p w:rsidR="002917FC" w:rsidRPr="00E47C2E" w:rsidRDefault="002917FC"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000C0">
        <w:rPr>
          <w:rFonts w:cs="Arial"/>
          <w:b/>
          <w:lang w:val="sr-Cyrl-RS"/>
        </w:rPr>
        <w:t>5</w:t>
      </w:r>
      <w:r w:rsidRPr="00E47C2E">
        <w:rPr>
          <w:rFonts w:cs="Arial"/>
        </w:rPr>
        <w:t>.</w:t>
      </w:r>
      <w:proofErr w:type="gramEnd"/>
    </w:p>
    <w:p w:rsidR="00EE793E" w:rsidRPr="009D44A0"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w:t>
      </w:r>
      <w:r w:rsidR="005D0470" w:rsidRPr="00E47C2E">
        <w:rPr>
          <w:rFonts w:cs="Arial"/>
        </w:rPr>
        <w:t>а ступања на снагу овог Уговора</w:t>
      </w:r>
      <w:r w:rsidR="009D44A0">
        <w:rPr>
          <w:rFonts w:cs="Arial"/>
          <w:lang w:val="sr-Cyrl-RS"/>
        </w:rPr>
        <w:t>.</w:t>
      </w:r>
    </w:p>
    <w:p w:rsidR="00B000C0" w:rsidRDefault="00B000C0" w:rsidP="00EE793E">
      <w:pPr>
        <w:pStyle w:val="KDParagraf"/>
        <w:spacing w:before="0"/>
        <w:rPr>
          <w:rFonts w:cs="Arial"/>
          <w:lang w:val="sr-Cyrl-RS"/>
        </w:rPr>
      </w:pPr>
      <w:r>
        <w:rPr>
          <w:rFonts w:cs="Arial"/>
          <w:lang w:val="sr-Cyrl-RS"/>
        </w:rPr>
        <w:t>Место извршења услуге је ____________________________________.</w:t>
      </w:r>
    </w:p>
    <w:p w:rsidR="00B000C0" w:rsidRPr="00B000C0" w:rsidRDefault="00B000C0"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337226" w:rsidRDefault="00EE793E" w:rsidP="00EE793E">
      <w:pPr>
        <w:pStyle w:val="KDParagraf"/>
        <w:spacing w:before="0"/>
        <w:rPr>
          <w:rFonts w:cs="Arial"/>
          <w:b/>
        </w:rPr>
      </w:pPr>
      <w:r w:rsidRPr="00337226">
        <w:rPr>
          <w:rFonts w:cs="Arial"/>
          <w:b/>
        </w:rPr>
        <w:t xml:space="preserve">СРЕДСТВА ФИНАНСИЈСКОГ ОБЕЗБЕЂЕЊА </w:t>
      </w:r>
    </w:p>
    <w:p w:rsidR="00EE793E" w:rsidRPr="00337226" w:rsidRDefault="00EE793E" w:rsidP="00586A59">
      <w:pPr>
        <w:pStyle w:val="KDParagraf"/>
        <w:spacing w:before="0"/>
        <w:jc w:val="center"/>
        <w:rPr>
          <w:rFonts w:cs="Arial"/>
        </w:rPr>
      </w:pPr>
      <w:proofErr w:type="gramStart"/>
      <w:r w:rsidRPr="00337226">
        <w:rPr>
          <w:rFonts w:cs="Arial"/>
          <w:b/>
        </w:rPr>
        <w:t xml:space="preserve">Члан </w:t>
      </w:r>
      <w:r w:rsidR="00B000C0">
        <w:rPr>
          <w:rFonts w:cs="Arial"/>
          <w:b/>
          <w:lang w:val="sr-Cyrl-RS"/>
        </w:rPr>
        <w:t>6</w:t>
      </w:r>
      <w:r w:rsidRPr="00337226">
        <w:rPr>
          <w:rFonts w:cs="Arial"/>
        </w:rPr>
        <w:t>.</w:t>
      </w:r>
      <w:proofErr w:type="gramEnd"/>
    </w:p>
    <w:p w:rsidR="00EE793E" w:rsidRPr="00337226" w:rsidRDefault="003A1C23" w:rsidP="00EE793E">
      <w:pPr>
        <w:pStyle w:val="KDParagraf"/>
        <w:spacing w:before="0"/>
        <w:rPr>
          <w:rFonts w:cs="Arial"/>
        </w:rPr>
      </w:pPr>
      <w:r w:rsidRPr="003A1C23">
        <w:rPr>
          <w:rFonts w:cs="Arial"/>
        </w:rPr>
        <w:t>Пружалац услуге је обавезан да у тренутку потписивања Уговора, а најкасније у року од 10 (словима</w:t>
      </w:r>
      <w:proofErr w:type="gramStart"/>
      <w:r w:rsidRPr="003A1C23">
        <w:rPr>
          <w:rFonts w:cs="Arial"/>
        </w:rPr>
        <w:t>:десет</w:t>
      </w:r>
      <w:proofErr w:type="gramEnd"/>
      <w:r w:rsidRPr="003A1C23">
        <w:rPr>
          <w:rFonts w:cs="Arial"/>
        </w:rPr>
        <w:t xml:space="preserve">) дана од дана обостраног потписивања овог Уговора, као одложни услов из чл. </w:t>
      </w:r>
      <w:proofErr w:type="gramStart"/>
      <w:r w:rsidRPr="003A1C23">
        <w:rPr>
          <w:rFonts w:cs="Arial"/>
        </w:rPr>
        <w:t>74.ст.2.</w:t>
      </w:r>
      <w:proofErr w:type="gramEnd"/>
      <w:r w:rsidRPr="003A1C23">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w:t>
      </w:r>
      <w:r w:rsidRPr="003A1C23">
        <w:rPr>
          <w:rFonts w:cs="Arial"/>
        </w:rPr>
        <w:lastRenderedPageBreak/>
        <w:t xml:space="preserve">безусловну (без права на приговор) и на први позив наплативу </w:t>
      </w:r>
      <w:r w:rsidR="00EE793E" w:rsidRPr="003A1C23">
        <w:rPr>
          <w:rFonts w:cs="Arial"/>
        </w:rPr>
        <w:t xml:space="preserve">бланко соло меницу, са клаузулом „без протеста“, потписану од стране законског заступника, са неопозивим и </w:t>
      </w:r>
      <w:r w:rsidR="00EE793E"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w:t>
      </w:r>
      <w:r w:rsidR="002C49AE" w:rsidRPr="00337226">
        <w:rPr>
          <w:rFonts w:cs="Arial"/>
        </w:rPr>
        <w:t>30</w:t>
      </w:r>
      <w:r w:rsidR="00EE793E" w:rsidRPr="00337226">
        <w:rPr>
          <w:rFonts w:cs="Arial"/>
        </w:rPr>
        <w:t xml:space="preserve"> (словима:</w:t>
      </w:r>
      <w:r w:rsidR="002C49AE" w:rsidRPr="00337226">
        <w:rPr>
          <w:rFonts w:cs="Arial"/>
        </w:rPr>
        <w:t>тридесет</w:t>
      </w:r>
      <w:r w:rsidR="00EE793E" w:rsidRPr="00337226">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337226" w:rsidRDefault="00EE793E" w:rsidP="00EE793E">
      <w:pPr>
        <w:pStyle w:val="KDParagraf"/>
        <w:spacing w:before="0"/>
        <w:rPr>
          <w:rFonts w:cs="Arial"/>
        </w:rPr>
      </w:pPr>
    </w:p>
    <w:p w:rsidR="00EE793E" w:rsidRPr="00337226" w:rsidRDefault="00EE793E" w:rsidP="00EE793E">
      <w:pPr>
        <w:pStyle w:val="KDParagraf"/>
        <w:spacing w:before="0"/>
        <w:rPr>
          <w:rFonts w:cs="Arial"/>
        </w:rPr>
      </w:pPr>
      <w:proofErr w:type="gramStart"/>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37226">
        <w:rPr>
          <w:rFonts w:cs="Arial"/>
        </w:rPr>
        <w:t xml:space="preserve"> </w:t>
      </w:r>
      <w:proofErr w:type="gramStart"/>
      <w:r w:rsidRPr="00337226">
        <w:rPr>
          <w:rFonts w:cs="Arial"/>
        </w:rPr>
        <w:t>овог</w:t>
      </w:r>
      <w:proofErr w:type="gramEnd"/>
      <w:r w:rsidRPr="00337226">
        <w:rPr>
          <w:rFonts w:cs="Arial"/>
        </w:rPr>
        <w:t xml:space="preserve"> члана, у случају да Пружалац услуге не изврши у целости или делимично или </w:t>
      </w:r>
      <w:r w:rsidR="00586A59" w:rsidRPr="00337226">
        <w:rPr>
          <w:rFonts w:cs="Arial"/>
        </w:rPr>
        <w:t xml:space="preserve">неблаговремено односно </w:t>
      </w:r>
      <w:r w:rsidRPr="00337226">
        <w:rPr>
          <w:rFonts w:cs="Arial"/>
        </w:rPr>
        <w:t xml:space="preserve">неквалитетно изврши било коју од уговорених Услуга. </w:t>
      </w:r>
    </w:p>
    <w:p w:rsidR="00EE793E" w:rsidRDefault="00EE793E" w:rsidP="00EE793E">
      <w:pPr>
        <w:pStyle w:val="KDParagraf"/>
        <w:spacing w:before="0"/>
        <w:rPr>
          <w:rFonts w:cs="Arial"/>
        </w:rPr>
      </w:pPr>
    </w:p>
    <w:p w:rsidR="003A1C23" w:rsidRPr="00667D9A" w:rsidRDefault="003A1C23" w:rsidP="003A1C23">
      <w:pPr>
        <w:pStyle w:val="KDParagraf"/>
        <w:spacing w:before="0"/>
        <w:rPr>
          <w:rFonts w:cs="Arial"/>
          <w:lang w:val="sr-Cyrl-RS"/>
        </w:rPr>
      </w:pPr>
      <w:r w:rsidRPr="007A161C">
        <w:rPr>
          <w:rFonts w:cs="Arial"/>
        </w:rPr>
        <w:t xml:space="preserve">Понуђач је обавезан да Наручиоцу најкасније 5 </w:t>
      </w:r>
      <w:r w:rsidRPr="00E07C61">
        <w:rPr>
          <w:rFonts w:cs="Arial"/>
        </w:rPr>
        <w:t>дана пре истека средства финансијског обезбеђења за добро извршење посла,</w:t>
      </w:r>
      <w:r w:rsidR="00667D9A" w:rsidRPr="00E07C61">
        <w:rPr>
          <w:rFonts w:cs="Arial"/>
        </w:rPr>
        <w:t xml:space="preserve"> </w:t>
      </w:r>
      <w:r w:rsidRPr="00E07C61">
        <w:rPr>
          <w:rFonts w:cs="Arial"/>
        </w:rPr>
        <w:t>достави</w:t>
      </w:r>
      <w:r w:rsidR="00667D9A" w:rsidRPr="00E07C61">
        <w:rPr>
          <w:rFonts w:cs="Arial"/>
        </w:rPr>
        <w:t xml:space="preserve"> бланко сопствен</w:t>
      </w:r>
      <w:r w:rsidR="000D31C7">
        <w:rPr>
          <w:rFonts w:cs="Arial"/>
          <w:lang w:val="sr-Cyrl-RS"/>
        </w:rPr>
        <w:t>у</w:t>
      </w:r>
      <w:r w:rsidR="000D31C7">
        <w:rPr>
          <w:rFonts w:cs="Arial"/>
        </w:rPr>
        <w:t xml:space="preserve"> мениц</w:t>
      </w:r>
      <w:r w:rsidR="000D31C7">
        <w:rPr>
          <w:rFonts w:cs="Arial"/>
          <w:lang w:val="sr-Cyrl-RS"/>
        </w:rPr>
        <w:t>у</w:t>
      </w:r>
      <w:r w:rsidRPr="00E07C61">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00667D9A" w:rsidRPr="00E07C61">
        <w:rPr>
          <w:rFonts w:cs="Arial"/>
          <w:lang w:val="sr-Cyrl-RS"/>
        </w:rPr>
        <w:t>Понуђач је обавезан да сваку реализовану меницу одмах, на захтев Купца, замени новом.</w:t>
      </w:r>
    </w:p>
    <w:p w:rsidR="003A1C23" w:rsidRPr="00E47C2E" w:rsidRDefault="003A1C23" w:rsidP="003A1C23">
      <w:pPr>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000C0">
        <w:rPr>
          <w:rFonts w:cs="Arial"/>
          <w:b/>
          <w:lang w:val="sr-Cyrl-RS"/>
        </w:rPr>
        <w:t>7</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EE793E">
      <w:pPr>
        <w:pStyle w:val="KDParagraf"/>
        <w:spacing w:before="0"/>
        <w:rPr>
          <w:rFonts w:cs="Arial"/>
        </w:rPr>
      </w:pPr>
      <w:r w:rsidRPr="00E47C2E">
        <w:rPr>
          <w:rFonts w:cs="Arial"/>
        </w:rPr>
        <w:t>Пружалац у</w:t>
      </w:r>
      <w:r w:rsidR="000D31C7">
        <w:rPr>
          <w:rFonts w:cs="Arial"/>
        </w:rPr>
        <w:t>слуге доставља Кориснику услуге</w:t>
      </w:r>
      <w:r w:rsidR="000D31C7">
        <w:rPr>
          <w:rFonts w:cs="Arial"/>
          <w:lang w:val="sr-Cyrl-RS"/>
        </w:rPr>
        <w:t xml:space="preserve"> </w:t>
      </w:r>
      <w:r w:rsidRPr="00E47C2E">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sidR="00B000C0">
        <w:rPr>
          <w:rFonts w:cs="Arial"/>
        </w:rPr>
        <w:t xml:space="preserve">к извршилаца дат </w:t>
      </w:r>
      <w:proofErr w:type="gramStart"/>
      <w:r w:rsidR="00B000C0">
        <w:rPr>
          <w:rFonts w:cs="Arial"/>
        </w:rPr>
        <w:t>је  у</w:t>
      </w:r>
      <w:proofErr w:type="gramEnd"/>
      <w:r w:rsidR="00B000C0">
        <w:rPr>
          <w:rFonts w:cs="Arial"/>
        </w:rPr>
        <w:t xml:space="preserve"> Прилогу </w:t>
      </w:r>
      <w:r w:rsidR="00B000C0">
        <w:rPr>
          <w:rFonts w:cs="Arial"/>
          <w:lang w:val="sr-Cyrl-RS"/>
        </w:rPr>
        <w:t>5</w:t>
      </w:r>
      <w:r w:rsidRPr="00E47C2E">
        <w:rPr>
          <w:rFonts w:cs="Arial"/>
        </w:rPr>
        <w:t>. овог Уговора) и</w:t>
      </w:r>
    </w:p>
    <w:p w:rsidR="005D0470" w:rsidRPr="004E4A98"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000C0">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када Пружалац услуге </w:t>
      </w:r>
      <w:r w:rsidR="004E4A98">
        <w:rPr>
          <w:rFonts w:cs="Arial"/>
        </w:rPr>
        <w:t xml:space="preserve">у складу са роковима из члана </w:t>
      </w:r>
      <w:r w:rsidR="00B000C0">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B000C0" w:rsidRDefault="00B000C0" w:rsidP="000D31C7">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000C0">
        <w:rPr>
          <w:rFonts w:cs="Arial"/>
          <w:b/>
          <w:lang w:val="sr-Cyrl-RS"/>
        </w:rPr>
        <w:t>9</w:t>
      </w:r>
      <w:r w:rsidRPr="00E47C2E">
        <w:rPr>
          <w:rFonts w:cs="Arial"/>
        </w:rPr>
        <w:t>.</w:t>
      </w:r>
      <w:proofErr w:type="gramEnd"/>
    </w:p>
    <w:p w:rsidR="00EE793E" w:rsidRPr="00046D02" w:rsidRDefault="00EE793E" w:rsidP="00EE793E">
      <w:pPr>
        <w:pStyle w:val="KDParagraf"/>
        <w:spacing w:before="0"/>
        <w:rPr>
          <w:rFonts w:cs="Arial"/>
        </w:rPr>
      </w:pPr>
      <w:r w:rsidRPr="00046D02">
        <w:rPr>
          <w:rFonts w:cs="Arial"/>
        </w:rPr>
        <w:t xml:space="preserve">Овај Уговор се </w:t>
      </w:r>
      <w:r w:rsidR="00B000C0">
        <w:rPr>
          <w:rFonts w:cs="Arial"/>
        </w:rPr>
        <w:t>закључује за период од 1</w:t>
      </w:r>
      <w:r w:rsidR="00B000C0">
        <w:rPr>
          <w:rFonts w:cs="Arial"/>
          <w:lang w:val="sr-Cyrl-RS"/>
        </w:rPr>
        <w:t>5</w:t>
      </w:r>
      <w:r w:rsidRPr="00046D02">
        <w:rPr>
          <w:rFonts w:cs="Arial"/>
        </w:rPr>
        <w:t xml:space="preserve"> (сл</w:t>
      </w:r>
      <w:r w:rsidR="00B000C0">
        <w:rPr>
          <w:rFonts w:cs="Arial"/>
        </w:rPr>
        <w:t>овима</w:t>
      </w:r>
      <w:proofErr w:type="gramStart"/>
      <w:r w:rsidR="00B000C0">
        <w:rPr>
          <w:rFonts w:cs="Arial"/>
        </w:rPr>
        <w:t>:</w:t>
      </w:r>
      <w:r w:rsidR="00B000C0">
        <w:rPr>
          <w:rFonts w:cs="Arial"/>
          <w:lang w:val="sr-Cyrl-RS"/>
        </w:rPr>
        <w:t>петнаест</w:t>
      </w:r>
      <w:proofErr w:type="gramEnd"/>
      <w:r w:rsidRPr="00046D02">
        <w:rPr>
          <w:rFonts w:cs="Arial"/>
        </w:rPr>
        <w:t>)</w:t>
      </w:r>
      <w:r w:rsidR="00046D02" w:rsidRPr="00046D02">
        <w:rPr>
          <w:rFonts w:cs="Arial"/>
        </w:rPr>
        <w:t xml:space="preserve"> месеци</w:t>
      </w:r>
      <w:r w:rsidRPr="00046D02">
        <w:rPr>
          <w:rFonts w:cs="Arial"/>
        </w:rPr>
        <w:t xml:space="preserve">, односно до обостраног испуњења уговорених обавеза и/или до исцрпљења уговореног износа из члана 2. </w:t>
      </w:r>
      <w:proofErr w:type="gramStart"/>
      <w:r w:rsidRPr="00046D02">
        <w:rPr>
          <w:rFonts w:cs="Arial"/>
        </w:rPr>
        <w:t>овог</w:t>
      </w:r>
      <w:proofErr w:type="gramEnd"/>
      <w:r w:rsidRPr="00046D02">
        <w:rPr>
          <w:rFonts w:cs="Arial"/>
        </w:rPr>
        <w:t xml:space="preserve"> Уговора.</w:t>
      </w:r>
    </w:p>
    <w:p w:rsidR="00EE793E" w:rsidRPr="00046D02" w:rsidRDefault="00EE793E" w:rsidP="00EE793E">
      <w:pPr>
        <w:pStyle w:val="KDParagraf"/>
        <w:spacing w:before="0"/>
        <w:rPr>
          <w:rFonts w:cs="Arial"/>
        </w:rPr>
      </w:pPr>
      <w:r w:rsidRPr="00046D02">
        <w:rPr>
          <w:rFonts w:cs="Arial"/>
        </w:rPr>
        <w:lastRenderedPageBreak/>
        <w:t xml:space="preserve">Обавезе </w:t>
      </w:r>
      <w:proofErr w:type="gramStart"/>
      <w:r w:rsidRPr="00046D02">
        <w:rPr>
          <w:rFonts w:cs="Arial"/>
        </w:rPr>
        <w:t>по  овом</w:t>
      </w:r>
      <w:proofErr w:type="gramEnd"/>
      <w:r w:rsidRPr="00046D0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046D02" w:rsidRDefault="00B17826" w:rsidP="00EE793E">
      <w:pPr>
        <w:pStyle w:val="KDParagraf"/>
        <w:spacing w:before="0"/>
        <w:rPr>
          <w:rFonts w:cs="Arial"/>
          <w:b/>
        </w:rPr>
      </w:pPr>
    </w:p>
    <w:p w:rsidR="00B17826" w:rsidRPr="0012155C" w:rsidRDefault="00B17826"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7C577B">
        <w:rPr>
          <w:rFonts w:cs="Arial"/>
          <w:b/>
        </w:rPr>
        <w:t xml:space="preserve">Члан </w:t>
      </w:r>
      <w:r w:rsidR="00046D02" w:rsidRPr="007C577B">
        <w:rPr>
          <w:rFonts w:cs="Arial"/>
          <w:b/>
        </w:rPr>
        <w:t>1</w:t>
      </w:r>
      <w:r w:rsidR="00B000C0" w:rsidRPr="007C577B">
        <w:rPr>
          <w:rFonts w:cs="Arial"/>
          <w:b/>
          <w:lang w:val="sr-Cyrl-RS"/>
        </w:rPr>
        <w:t>0</w:t>
      </w:r>
      <w:r w:rsidRPr="007C577B">
        <w:rPr>
          <w:rFonts w:cs="Arial"/>
        </w:rPr>
        <w:t>.</w:t>
      </w:r>
      <w:proofErr w:type="gramEnd"/>
    </w:p>
    <w:p w:rsidR="00EE793E" w:rsidRPr="008D1BAD"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0023746D">
        <w:rPr>
          <w:rFonts w:cs="Arial"/>
        </w:rPr>
        <w:t xml:space="preserve">1 до </w:t>
      </w:r>
      <w:r w:rsidR="007C577B">
        <w:rPr>
          <w:rFonts w:cs="Arial"/>
          <w:lang w:val="sr-Cyrl-RS"/>
        </w:rPr>
        <w:t>5</w:t>
      </w:r>
      <w:r w:rsidR="0023746D">
        <w:rPr>
          <w:rFonts w:cs="Arial"/>
        </w:rPr>
        <w:t xml:space="preserve">  из члана </w:t>
      </w:r>
      <w:r w:rsidR="007C577B">
        <w:rPr>
          <w:rFonts w:cs="Arial"/>
          <w:lang w:val="sr-Cyrl-RS"/>
        </w:rPr>
        <w:t>23</w:t>
      </w:r>
      <w:r w:rsidRPr="008D1BAD">
        <w:rPr>
          <w:rFonts w:cs="Arial"/>
        </w:rPr>
        <w:t xml:space="preserve">. </w:t>
      </w:r>
      <w:proofErr w:type="gramStart"/>
      <w:r w:rsidRPr="008D1BAD">
        <w:rPr>
          <w:rFonts w:cs="Arial"/>
        </w:rPr>
        <w:t>овог</w:t>
      </w:r>
      <w:proofErr w:type="gramEnd"/>
      <w:r w:rsidRPr="008D1BAD">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12155C" w:rsidRDefault="001215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7C577B">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23746D" w:rsidP="00EE793E">
      <w:pPr>
        <w:pStyle w:val="KDParagraf"/>
        <w:spacing w:before="0"/>
        <w:rPr>
          <w:rFonts w:cs="Arial"/>
        </w:rPr>
      </w:pPr>
      <w:r>
        <w:rPr>
          <w:rFonts w:cs="Arial"/>
        </w:rPr>
        <w:t xml:space="preserve">-      </w:t>
      </w:r>
      <w:r w:rsidR="00EE793E" w:rsidRPr="00E47C2E">
        <w:rPr>
          <w:rFonts w:cs="Arial"/>
        </w:rPr>
        <w:t>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7C577B">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046D02" w:rsidRDefault="00EE793E" w:rsidP="00EE793E">
      <w:pPr>
        <w:pStyle w:val="KDParagraf"/>
        <w:spacing w:before="0"/>
        <w:rPr>
          <w:rFonts w:cs="Arial"/>
          <w:b/>
        </w:rPr>
      </w:pPr>
      <w:r w:rsidRPr="00046D02">
        <w:rPr>
          <w:rFonts w:cs="Arial"/>
          <w:b/>
        </w:rPr>
        <w:t xml:space="preserve">ГАРАНТНИ РОК </w:t>
      </w:r>
    </w:p>
    <w:p w:rsidR="00EE793E" w:rsidRPr="00046D02" w:rsidRDefault="00E07C61" w:rsidP="00586A59">
      <w:pPr>
        <w:pStyle w:val="KDParagraf"/>
        <w:spacing w:before="0"/>
        <w:jc w:val="center"/>
        <w:rPr>
          <w:rFonts w:cs="Arial"/>
        </w:rPr>
      </w:pPr>
      <w:proofErr w:type="gramStart"/>
      <w:r>
        <w:rPr>
          <w:rFonts w:cs="Arial"/>
          <w:b/>
        </w:rPr>
        <w:t xml:space="preserve">Члан </w:t>
      </w:r>
      <w:r w:rsidR="00046D02" w:rsidRPr="00046D02">
        <w:rPr>
          <w:rFonts w:cs="Arial"/>
          <w:b/>
        </w:rPr>
        <w:t>1</w:t>
      </w:r>
      <w:r w:rsidR="007C577B">
        <w:rPr>
          <w:rFonts w:cs="Arial"/>
          <w:b/>
          <w:lang w:val="sr-Cyrl-RS"/>
        </w:rPr>
        <w:t>3</w:t>
      </w:r>
      <w:r w:rsidR="00EE793E" w:rsidRPr="00046D02">
        <w:rPr>
          <w:rFonts w:cs="Arial"/>
        </w:rPr>
        <w:t>.</w:t>
      </w:r>
      <w:proofErr w:type="gramEnd"/>
    </w:p>
    <w:p w:rsidR="00EE793E" w:rsidRPr="00046D02" w:rsidRDefault="00EE793E" w:rsidP="00EE793E">
      <w:pPr>
        <w:pStyle w:val="KDParagraf"/>
        <w:spacing w:before="0"/>
        <w:rPr>
          <w:rFonts w:cs="Arial"/>
        </w:rPr>
      </w:pPr>
      <w:r w:rsidRPr="00046D02">
        <w:rPr>
          <w:rFonts w:cs="Arial"/>
        </w:rPr>
        <w:t>Гарантни рок не може бити кр</w:t>
      </w:r>
      <w:r w:rsidR="00046D02" w:rsidRPr="00046D02">
        <w:rPr>
          <w:rFonts w:cs="Arial"/>
        </w:rPr>
        <w:t>аћи од 12 (словима</w:t>
      </w:r>
      <w:proofErr w:type="gramStart"/>
      <w:r w:rsidR="00046D02" w:rsidRPr="00046D02">
        <w:rPr>
          <w:rFonts w:cs="Arial"/>
        </w:rPr>
        <w:t>:дванаест</w:t>
      </w:r>
      <w:proofErr w:type="gramEnd"/>
      <w:r w:rsidR="00046D02" w:rsidRPr="00046D02">
        <w:rPr>
          <w:rFonts w:cs="Arial"/>
        </w:rPr>
        <w:t>) месеци</w:t>
      </w:r>
      <w:r w:rsidRPr="00046D02">
        <w:rPr>
          <w:rFonts w:cs="Arial"/>
        </w:rPr>
        <w:t xml:space="preserve">, од дана сачињавања, потписивања и верификовања Записника о </w:t>
      </w:r>
      <w:r w:rsidR="00B2131F" w:rsidRPr="00046D02">
        <w:rPr>
          <w:rFonts w:cs="Arial"/>
        </w:rPr>
        <w:t>квалитативном и квантитативном</w:t>
      </w:r>
      <w:r w:rsidRPr="00046D02">
        <w:rPr>
          <w:rFonts w:cs="Arial"/>
        </w:rPr>
        <w:t xml:space="preserve"> пријему у</w:t>
      </w:r>
      <w:r w:rsidR="0012155C">
        <w:rPr>
          <w:rFonts w:cs="Arial"/>
        </w:rPr>
        <w:t xml:space="preserve">слуга (без примедби) из члана </w:t>
      </w:r>
      <w:r w:rsidR="009D44A0">
        <w:rPr>
          <w:rFonts w:cs="Arial"/>
          <w:lang w:val="sr-Cyrl-RS"/>
        </w:rPr>
        <w:t>12</w:t>
      </w:r>
      <w:r w:rsidRPr="00046D02">
        <w:rPr>
          <w:rFonts w:cs="Arial"/>
        </w:rPr>
        <w:t xml:space="preserve">. </w:t>
      </w:r>
      <w:proofErr w:type="gramStart"/>
      <w:r w:rsidRPr="00046D02">
        <w:rPr>
          <w:rFonts w:cs="Arial"/>
        </w:rPr>
        <w:t>овог</w:t>
      </w:r>
      <w:proofErr w:type="gramEnd"/>
      <w:r w:rsidRPr="00046D02">
        <w:rPr>
          <w:rFonts w:cs="Arial"/>
        </w:rPr>
        <w:t xml:space="preserve"> Уговора. </w:t>
      </w:r>
    </w:p>
    <w:p w:rsidR="002917FC" w:rsidRDefault="002917FC" w:rsidP="00EE793E">
      <w:pPr>
        <w:pStyle w:val="KDParagraf"/>
        <w:spacing w:before="0"/>
        <w:rPr>
          <w:rFonts w:cs="Arial"/>
        </w:rPr>
      </w:pPr>
    </w:p>
    <w:p w:rsidR="00EE793E" w:rsidRPr="008B27CB" w:rsidRDefault="00EE793E" w:rsidP="00EE793E">
      <w:pPr>
        <w:pStyle w:val="KDParagraf"/>
        <w:spacing w:before="0"/>
        <w:rPr>
          <w:rFonts w:cs="Arial"/>
          <w:b/>
        </w:rPr>
      </w:pPr>
      <w:r w:rsidRPr="008B27CB">
        <w:rPr>
          <w:rFonts w:cs="Arial"/>
          <w:b/>
        </w:rPr>
        <w:t>ВИША СИЛА</w:t>
      </w:r>
    </w:p>
    <w:p w:rsidR="00EE793E" w:rsidRPr="008B27CB" w:rsidRDefault="00EE793E" w:rsidP="00586A59">
      <w:pPr>
        <w:pStyle w:val="KDParagraf"/>
        <w:spacing w:before="0"/>
        <w:jc w:val="center"/>
        <w:rPr>
          <w:rFonts w:cs="Arial"/>
        </w:rPr>
      </w:pPr>
      <w:proofErr w:type="gramStart"/>
      <w:r w:rsidRPr="008B27CB">
        <w:rPr>
          <w:rFonts w:cs="Arial"/>
          <w:b/>
        </w:rPr>
        <w:t xml:space="preserve">Члан </w:t>
      </w:r>
      <w:r w:rsidR="00E07C61">
        <w:rPr>
          <w:rFonts w:cs="Arial"/>
          <w:b/>
          <w:lang w:val="sr-Cyrl-RS"/>
        </w:rPr>
        <w:t>1</w:t>
      </w:r>
      <w:r w:rsidR="007C577B">
        <w:rPr>
          <w:rFonts w:cs="Arial"/>
          <w:b/>
          <w:lang w:val="sr-Cyrl-RS"/>
        </w:rPr>
        <w:t>4</w:t>
      </w:r>
      <w:r w:rsidRPr="008B27CB">
        <w:rPr>
          <w:rFonts w:cs="Arial"/>
        </w:rPr>
        <w:t>.</w:t>
      </w:r>
      <w:proofErr w:type="gramEnd"/>
    </w:p>
    <w:p w:rsidR="00EE793E" w:rsidRPr="008B27CB" w:rsidRDefault="00EE793E" w:rsidP="00EE793E">
      <w:pPr>
        <w:pStyle w:val="KDParagraf"/>
        <w:spacing w:before="0"/>
        <w:rPr>
          <w:rFonts w:cs="Arial"/>
        </w:rPr>
      </w:pPr>
      <w:r w:rsidRPr="008B27CB">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8B27CB">
        <w:rPr>
          <w:rFonts w:cs="Arial"/>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EE793E" w:rsidRPr="008B27CB" w:rsidRDefault="00EE793E" w:rsidP="00EE793E">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EE793E" w:rsidRPr="008B27CB" w:rsidRDefault="00EE793E" w:rsidP="00EE793E">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6C551C" w:rsidRDefault="00EE793E" w:rsidP="00EE793E">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sidR="006C551C">
        <w:rPr>
          <w:rFonts w:cs="Arial"/>
        </w:rPr>
        <w:t>рани о намери да раскине Угово</w:t>
      </w:r>
    </w:p>
    <w:p w:rsidR="0012155C" w:rsidRDefault="0012155C" w:rsidP="00EE793E">
      <w:pPr>
        <w:pStyle w:val="KDParagraf"/>
        <w:spacing w:before="0"/>
        <w:rPr>
          <w:rFonts w:cs="Arial"/>
          <w:b/>
          <w:lang w:val="sr-Cyrl-RS"/>
        </w:rPr>
      </w:pPr>
    </w:p>
    <w:p w:rsidR="000D31C7" w:rsidRDefault="000D31C7" w:rsidP="00EE793E">
      <w:pPr>
        <w:pStyle w:val="KDParagraf"/>
        <w:spacing w:before="0"/>
        <w:rPr>
          <w:rFonts w:cs="Arial"/>
          <w:b/>
          <w:lang w:val="sr-Cyrl-RS"/>
        </w:rPr>
      </w:pPr>
    </w:p>
    <w:p w:rsidR="000D31C7" w:rsidRDefault="000D31C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7C577B">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0D31C7" w:rsidRDefault="000D31C7" w:rsidP="00EE793E">
      <w:pPr>
        <w:pStyle w:val="KDParagraf"/>
        <w:spacing w:before="0"/>
        <w:rPr>
          <w:rFonts w:cs="Arial"/>
          <w:b/>
          <w:lang w:val="sr-Cyrl-RS"/>
        </w:rPr>
      </w:pPr>
    </w:p>
    <w:p w:rsidR="000D31C7" w:rsidRDefault="000D31C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7C577B">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0D31C7" w:rsidRDefault="000D31C7" w:rsidP="00EE793E">
      <w:pPr>
        <w:pStyle w:val="KDParagraf"/>
        <w:spacing w:before="0"/>
        <w:rPr>
          <w:rFonts w:cs="Arial"/>
          <w:b/>
          <w:lang w:val="sr-Cyrl-RS"/>
        </w:rPr>
      </w:pPr>
    </w:p>
    <w:p w:rsidR="000D31C7" w:rsidRDefault="000D31C7" w:rsidP="00EE793E">
      <w:pPr>
        <w:pStyle w:val="KDParagraf"/>
        <w:spacing w:before="0"/>
        <w:rPr>
          <w:rFonts w:cs="Arial"/>
          <w:b/>
          <w:lang w:val="sr-Cyrl-RS"/>
        </w:rPr>
      </w:pPr>
    </w:p>
    <w:p w:rsidR="000D31C7" w:rsidRDefault="000D31C7" w:rsidP="00EE793E">
      <w:pPr>
        <w:pStyle w:val="KDParagraf"/>
        <w:spacing w:before="0"/>
        <w:rPr>
          <w:rFonts w:cs="Arial"/>
          <w:b/>
          <w:lang w:val="sr-Cyrl-RS"/>
        </w:rPr>
      </w:pPr>
    </w:p>
    <w:p w:rsidR="000D31C7" w:rsidRDefault="000D31C7" w:rsidP="00EE793E">
      <w:pPr>
        <w:pStyle w:val="KDParagraf"/>
        <w:spacing w:before="0"/>
        <w:rPr>
          <w:rFonts w:cs="Arial"/>
          <w:b/>
          <w:lang w:val="sr-Cyrl-RS"/>
        </w:rPr>
      </w:pPr>
    </w:p>
    <w:p w:rsidR="000D31C7" w:rsidRDefault="000D31C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C577B">
        <w:rPr>
          <w:rFonts w:cs="Arial"/>
          <w:b/>
          <w:lang w:val="sr-Cyrl-RS"/>
        </w:rPr>
        <w:t>17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12155C">
        <w:rPr>
          <w:rFonts w:cs="Arial"/>
        </w:rPr>
        <w:t xml:space="preserve">плати уговорну казну из члана </w:t>
      </w:r>
      <w:r w:rsidR="009C5A04">
        <w:rPr>
          <w:rFonts w:cs="Arial"/>
          <w:lang w:val="sr-Cyrl-RS"/>
        </w:rPr>
        <w:t>16</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2917FC" w:rsidRPr="00E47C2E" w:rsidRDefault="002917FC"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C577B">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7C577B">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 xml:space="preserve">Закона, могу у писменој форми путем Анекса извршити измене </w:t>
      </w:r>
      <w:r w:rsidRPr="00E07C61">
        <w:rPr>
          <w:rFonts w:cs="Arial"/>
        </w:rPr>
        <w:t>и допуне овог Уговора</w:t>
      </w:r>
      <w:r w:rsidR="00FA4AD8" w:rsidRPr="00E07C61">
        <w:rPr>
          <w:rFonts w:cs="Arial"/>
        </w:rPr>
        <w:t xml:space="preserve"> (МОГУЋЕ ПОМЕРАЊЕ РОКОВА ИЗВРШЕЊА)</w:t>
      </w:r>
      <w:r w:rsidRPr="00E07C61">
        <w:rPr>
          <w:rFonts w:cs="Arial"/>
        </w:rPr>
        <w:t>.</w:t>
      </w:r>
      <w:proofErr w:type="gramEnd"/>
      <w:r w:rsidRPr="00E47C2E">
        <w:rPr>
          <w:rFonts w:cs="Arial"/>
        </w:rPr>
        <w:t xml:space="preserve"> </w:t>
      </w:r>
    </w:p>
    <w:p w:rsidR="009329D5" w:rsidRDefault="009329D5" w:rsidP="007C577B">
      <w:pPr>
        <w:pStyle w:val="KDParagraf"/>
        <w:spacing w:before="0"/>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7C577B">
        <w:rPr>
          <w:rFonts w:cs="Arial"/>
          <w:b/>
          <w:lang w:val="sr-Cyrl-RS"/>
        </w:rPr>
        <w:t>1</w:t>
      </w:r>
      <w:r w:rsidRPr="00E47C2E">
        <w:rPr>
          <w:rFonts w:cs="Arial"/>
        </w:rPr>
        <w:t>.</w:t>
      </w:r>
      <w:proofErr w:type="gramEnd"/>
    </w:p>
    <w:p w:rsidR="00EE793E" w:rsidRPr="00046D02" w:rsidRDefault="00EE793E" w:rsidP="00EE793E">
      <w:pPr>
        <w:pStyle w:val="KDParagraf"/>
        <w:spacing w:before="0"/>
        <w:rPr>
          <w:rFonts w:cs="Arial"/>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w:t>
      </w:r>
      <w:r w:rsidR="00046D02" w:rsidRPr="00046D02">
        <w:rPr>
          <w:rFonts w:cs="Arial"/>
        </w:rPr>
        <w:t>ане стварно надлежног суда у Београду</w:t>
      </w:r>
      <w:r w:rsidRPr="00046D02">
        <w:rPr>
          <w:rFonts w:cs="Arial"/>
        </w:rPr>
        <w:t>.</w:t>
      </w:r>
      <w:proofErr w:type="gramEnd"/>
    </w:p>
    <w:p w:rsidR="00EE793E" w:rsidRPr="002C2867"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2</w:t>
      </w:r>
      <w:r w:rsidR="007C577B">
        <w:rPr>
          <w:rFonts w:cs="Arial"/>
          <w:b/>
          <w:lang w:val="sr-Cyrl-RS"/>
        </w:rPr>
        <w:t>2</w:t>
      </w:r>
      <w:r w:rsidRPr="00E47C2E">
        <w:rPr>
          <w:rFonts w:cs="Arial"/>
        </w:rPr>
        <w:t>.</w:t>
      </w:r>
      <w:proofErr w:type="gramEnd"/>
    </w:p>
    <w:p w:rsidR="00FA4AD8" w:rsidRPr="007C577B" w:rsidRDefault="00FA4AD8" w:rsidP="00EE793E">
      <w:pPr>
        <w:pStyle w:val="KDParagraf"/>
        <w:spacing w:before="0"/>
        <w:rPr>
          <w:rFonts w:cs="Arial"/>
          <w:lang w:val="sr-Cyrl-RS"/>
        </w:rPr>
      </w:pPr>
    </w:p>
    <w:p w:rsidR="00FA4AD8" w:rsidRPr="00E07C61" w:rsidRDefault="00FA4AD8" w:rsidP="00EE793E">
      <w:pPr>
        <w:pStyle w:val="KDParagraf"/>
        <w:spacing w:before="0"/>
        <w:rPr>
          <w:rFonts w:cs="Arial"/>
          <w:b/>
        </w:rPr>
      </w:pPr>
      <w:proofErr w:type="gramStart"/>
      <w:r w:rsidRPr="00E07C61">
        <w:rPr>
          <w:rFonts w:cs="Arial"/>
          <w:b/>
        </w:rPr>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roofErr w:type="gramEnd"/>
    </w:p>
    <w:p w:rsidR="00EE793E" w:rsidRPr="00E47C2E" w:rsidRDefault="00EE793E" w:rsidP="00EE793E">
      <w:pPr>
        <w:pStyle w:val="KDParagraf"/>
        <w:spacing w:before="0"/>
        <w:rPr>
          <w:rFonts w:cs="Arial"/>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2</w:t>
      </w:r>
      <w:r w:rsidR="007C577B">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07C61" w:rsidP="00EE793E">
      <w:pPr>
        <w:pStyle w:val="KDParagraf"/>
        <w:spacing w:before="0"/>
        <w:rPr>
          <w:rFonts w:cs="Arial"/>
        </w:rPr>
      </w:pPr>
      <w:r>
        <w:rPr>
          <w:rFonts w:cs="Arial"/>
        </w:rPr>
        <w:t xml:space="preserve">Прилог број </w:t>
      </w:r>
      <w:r>
        <w:rPr>
          <w:rFonts w:cs="Arial"/>
          <w:lang w:val="sr-Cyrl-RS"/>
        </w:rPr>
        <w:t>1</w:t>
      </w:r>
      <w:r w:rsidR="00EE793E" w:rsidRPr="00E47C2E">
        <w:rPr>
          <w:rFonts w:cs="Arial"/>
        </w:rPr>
        <w:tab/>
        <w:t>Понуда;</w:t>
      </w:r>
      <w:r w:rsidR="00EE793E" w:rsidRPr="00E47C2E">
        <w:rPr>
          <w:rFonts w:cs="Arial"/>
        </w:rPr>
        <w:tab/>
      </w:r>
    </w:p>
    <w:p w:rsidR="00EE793E" w:rsidRPr="00E47C2E" w:rsidRDefault="00E07C61" w:rsidP="00EE793E">
      <w:pPr>
        <w:pStyle w:val="KDParagraf"/>
        <w:spacing w:before="0"/>
        <w:rPr>
          <w:rFonts w:cs="Arial"/>
        </w:rPr>
      </w:pPr>
      <w:r>
        <w:rPr>
          <w:rFonts w:cs="Arial"/>
        </w:rPr>
        <w:t xml:space="preserve">Прилог број </w:t>
      </w:r>
      <w:r>
        <w:rPr>
          <w:rFonts w:cs="Arial"/>
          <w:lang w:val="sr-Cyrl-RS"/>
        </w:rPr>
        <w:t>2</w:t>
      </w:r>
      <w:r w:rsidR="00EE793E" w:rsidRPr="00E47C2E">
        <w:rPr>
          <w:rFonts w:cs="Arial"/>
        </w:rPr>
        <w:tab/>
        <w:t xml:space="preserve">Опис и врста </w:t>
      </w:r>
      <w:proofErr w:type="gramStart"/>
      <w:r w:rsidR="00EE793E" w:rsidRPr="00E47C2E">
        <w:rPr>
          <w:rFonts w:cs="Arial"/>
        </w:rPr>
        <w:t>услуге ;</w:t>
      </w:r>
      <w:proofErr w:type="gramEnd"/>
    </w:p>
    <w:p w:rsidR="00EE793E" w:rsidRPr="00E47C2E" w:rsidRDefault="00E07C61" w:rsidP="00EE793E">
      <w:pPr>
        <w:pStyle w:val="KDParagraf"/>
        <w:spacing w:before="0"/>
        <w:rPr>
          <w:rFonts w:cs="Arial"/>
        </w:rPr>
      </w:pPr>
      <w:r>
        <w:rPr>
          <w:rFonts w:cs="Arial"/>
        </w:rPr>
        <w:t xml:space="preserve">Прилог број </w:t>
      </w:r>
      <w:r>
        <w:rPr>
          <w:rFonts w:cs="Arial"/>
          <w:lang w:val="sr-Cyrl-RS"/>
        </w:rPr>
        <w:t>3</w:t>
      </w:r>
      <w:r w:rsidR="00EE793E" w:rsidRPr="00E47C2E">
        <w:rPr>
          <w:rFonts w:cs="Arial"/>
        </w:rPr>
        <w:tab/>
        <w:t>Структура цене из Понуде;</w:t>
      </w:r>
    </w:p>
    <w:p w:rsidR="00D06CFD" w:rsidRDefault="00E07C61" w:rsidP="00EE793E">
      <w:pPr>
        <w:pStyle w:val="KDParagraf"/>
        <w:spacing w:before="0"/>
        <w:rPr>
          <w:rFonts w:cs="Arial"/>
          <w:lang w:val="sr-Cyrl-RS"/>
        </w:rPr>
      </w:pPr>
      <w:r>
        <w:rPr>
          <w:rFonts w:cs="Arial"/>
        </w:rPr>
        <w:t xml:space="preserve">Прилог број </w:t>
      </w:r>
      <w:r>
        <w:rPr>
          <w:rFonts w:cs="Arial"/>
          <w:lang w:val="sr-Cyrl-RS"/>
        </w:rPr>
        <w:t xml:space="preserve">4 </w:t>
      </w:r>
      <w:r w:rsidR="00EE793E" w:rsidRPr="006C551C">
        <w:rPr>
          <w:rFonts w:cs="Arial"/>
        </w:rPr>
        <w:t>Споразум о заједничком извршењу услуге</w:t>
      </w:r>
      <w:r w:rsidR="00FA4AD8">
        <w:rPr>
          <w:rFonts w:cs="Arial"/>
        </w:rPr>
        <w:t xml:space="preserve"> </w:t>
      </w:r>
    </w:p>
    <w:p w:rsidR="00B000C0" w:rsidRPr="00B000C0" w:rsidRDefault="00B000C0" w:rsidP="00EE793E">
      <w:pPr>
        <w:pStyle w:val="KDParagraf"/>
        <w:spacing w:before="0"/>
        <w:rPr>
          <w:rFonts w:cs="Arial"/>
          <w:lang w:val="sr-Cyrl-RS"/>
        </w:rPr>
      </w:pPr>
      <w:r>
        <w:rPr>
          <w:rFonts w:cs="Arial"/>
          <w:lang w:val="sr-Cyrl-RS"/>
        </w:rPr>
        <w:t>Прилог број 5 Списак извршилаца</w:t>
      </w:r>
    </w:p>
    <w:p w:rsidR="00EE793E" w:rsidRPr="006C551C" w:rsidRDefault="00EE793E" w:rsidP="00EE793E">
      <w:pPr>
        <w:pStyle w:val="KDParagraf"/>
        <w:spacing w:before="0"/>
        <w:rPr>
          <w:rFonts w:cs="Arial"/>
        </w:rPr>
      </w:pPr>
    </w:p>
    <w:p w:rsidR="007C577B" w:rsidRDefault="007C577B" w:rsidP="00B17826">
      <w:pPr>
        <w:pStyle w:val="KDParagraf"/>
        <w:spacing w:before="0"/>
        <w:jc w:val="center"/>
        <w:rPr>
          <w:rFonts w:cs="Arial"/>
          <w:b/>
          <w:lang w:val="sr-Cyrl-RS"/>
        </w:rPr>
      </w:pPr>
    </w:p>
    <w:p w:rsidR="007C577B" w:rsidRDefault="007C577B" w:rsidP="00B17826">
      <w:pPr>
        <w:pStyle w:val="KDParagraf"/>
        <w:spacing w:before="0"/>
        <w:jc w:val="center"/>
        <w:rPr>
          <w:rFonts w:cs="Arial"/>
          <w:b/>
          <w:lang w:val="sr-Cyrl-RS"/>
        </w:rPr>
      </w:pPr>
    </w:p>
    <w:p w:rsidR="00EE793E" w:rsidRPr="006C551C" w:rsidRDefault="00EE793E" w:rsidP="00B17826">
      <w:pPr>
        <w:pStyle w:val="KDParagraf"/>
        <w:spacing w:before="0"/>
        <w:jc w:val="center"/>
        <w:rPr>
          <w:rFonts w:cs="Arial"/>
        </w:rPr>
      </w:pPr>
      <w:proofErr w:type="gramStart"/>
      <w:r w:rsidRPr="006C551C">
        <w:rPr>
          <w:rFonts w:cs="Arial"/>
          <w:b/>
        </w:rPr>
        <w:t xml:space="preserve">Члан </w:t>
      </w:r>
      <w:r w:rsidR="00E07C61">
        <w:rPr>
          <w:rFonts w:cs="Arial"/>
          <w:b/>
          <w:lang w:val="sr-Cyrl-RS"/>
        </w:rPr>
        <w:t>2</w:t>
      </w:r>
      <w:r w:rsidR="007C577B">
        <w:rPr>
          <w:rFonts w:cs="Arial"/>
          <w:b/>
          <w:lang w:val="sr-Cyrl-RS"/>
        </w:rPr>
        <w:t>4</w:t>
      </w:r>
      <w:r w:rsidRPr="006C551C">
        <w:rPr>
          <w:rFonts w:cs="Arial"/>
        </w:rPr>
        <w:t>.</w:t>
      </w:r>
      <w:proofErr w:type="gramEnd"/>
    </w:p>
    <w:p w:rsidR="00B17826" w:rsidRPr="006C551C" w:rsidRDefault="00B17826" w:rsidP="00B17826">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C551C" w:rsidRDefault="00B17826" w:rsidP="00B17826">
      <w:pPr>
        <w:pStyle w:val="KDParagraf"/>
        <w:spacing w:before="0"/>
        <w:rPr>
          <w:rFonts w:eastAsia="Calibri" w:cs="Arial"/>
          <w:noProof/>
        </w:rPr>
      </w:pPr>
    </w:p>
    <w:p w:rsidR="00B17826" w:rsidRPr="006C551C" w:rsidRDefault="00B17826" w:rsidP="00B17826">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6C551C"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Default="00906791" w:rsidP="00EE793E">
      <w:pPr>
        <w:pStyle w:val="KDParagraf"/>
        <w:spacing w:before="0"/>
        <w:rPr>
          <w:rFonts w:cs="Arial"/>
          <w:lang w:val="sr-Cyrl-RS"/>
        </w:rPr>
      </w:pPr>
    </w:p>
    <w:p w:rsidR="0012155C" w:rsidRDefault="0012155C" w:rsidP="00EE793E">
      <w:pPr>
        <w:pStyle w:val="KDParagraf"/>
        <w:spacing w:before="0"/>
        <w:rPr>
          <w:rFonts w:cs="Arial"/>
          <w:lang w:val="sr-Cyrl-RS"/>
        </w:rPr>
      </w:pPr>
    </w:p>
    <w:p w:rsidR="002C2867" w:rsidRPr="0012155C" w:rsidRDefault="002C2867" w:rsidP="00EE793E">
      <w:pPr>
        <w:pStyle w:val="KDParagraf"/>
        <w:spacing w:before="0"/>
        <w:rPr>
          <w:rFonts w:cs="Arial"/>
          <w:lang w:val="sr-Cyrl-RS"/>
        </w:rPr>
      </w:pPr>
    </w:p>
    <w:p w:rsidR="00B17826" w:rsidRPr="00B17826" w:rsidRDefault="008D245B" w:rsidP="00B17826">
      <w:pPr>
        <w:pStyle w:val="KDParagraf"/>
        <w:spacing w:before="0"/>
        <w:rPr>
          <w:rFonts w:cs="Arial"/>
          <w:b/>
        </w:rPr>
      </w:pPr>
      <w:r>
        <w:rPr>
          <w:rFonts w:cs="Arial"/>
          <w:b/>
        </w:rPr>
        <w:t xml:space="preserve"> </w:t>
      </w:r>
      <w:r w:rsidR="00B17826">
        <w:rPr>
          <w:rFonts w:cs="Arial"/>
          <w:b/>
        </w:rPr>
        <w:t xml:space="preserve">КОРИСНИК </w:t>
      </w:r>
      <w:r w:rsidR="002D6F0B">
        <w:rPr>
          <w:rFonts w:cs="Arial"/>
          <w:b/>
        </w:rPr>
        <w:t>УСЛУГА</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proofErr w:type="gramStart"/>
      <w:r>
        <w:rPr>
          <w:rFonts w:cs="Arial"/>
          <w:b/>
        </w:rPr>
        <w:t>М.П.</w:t>
      </w:r>
      <w:proofErr w:type="gramEnd"/>
    </w:p>
    <w:p w:rsidR="004E775E" w:rsidRPr="006C551C" w:rsidRDefault="00B17826" w:rsidP="006C551C">
      <w:pPr>
        <w:spacing w:before="0"/>
        <w:rPr>
          <w:rFonts w:cs="Arial"/>
          <w:color w:val="00B0F0"/>
        </w:rPr>
      </w:pPr>
      <w:proofErr w:type="gramStart"/>
      <w:r>
        <w:rPr>
          <w:rFonts w:cs="Arial"/>
        </w:rPr>
        <w:t>Финансијски директор огранка ТЕНТ,</w:t>
      </w:r>
      <w:r w:rsidR="006C551C">
        <w:rPr>
          <w:rFonts w:cs="Arial"/>
          <w:color w:val="FF0000"/>
        </w:rPr>
        <w:tab/>
      </w:r>
      <w:r w:rsidR="006C551C">
        <w:rPr>
          <w:rFonts w:cs="Arial"/>
          <w:color w:val="FF0000"/>
        </w:rPr>
        <w:tab/>
      </w:r>
      <w:r>
        <w:rPr>
          <w:rFonts w:cs="Arial"/>
        </w:rPr>
        <w:t xml:space="preserve">                                          </w:t>
      </w:r>
      <w:r w:rsidR="00FA4AD8">
        <w:rPr>
          <w:rFonts w:cs="Arial"/>
        </w:rPr>
        <w:t xml:space="preserve">          </w:t>
      </w:r>
      <w:r>
        <w:rPr>
          <w:rFonts w:cs="Arial"/>
        </w:rPr>
        <w:t>Милорад Лазић, дипл.екон.</w:t>
      </w:r>
      <w:proofErr w:type="gramEnd"/>
      <w:r>
        <w:rPr>
          <w:rFonts w:cs="Arial"/>
        </w:rPr>
        <w:t xml:space="preserve">                                             </w:t>
      </w:r>
    </w:p>
    <w:p w:rsidR="004E775E" w:rsidRDefault="004E775E" w:rsidP="003A49ED">
      <w:pPr>
        <w:pStyle w:val="KDParagraf"/>
        <w:spacing w:before="0"/>
        <w:rPr>
          <w:rFonts w:cs="Arial"/>
        </w:rPr>
      </w:pPr>
    </w:p>
    <w:p w:rsidR="004E775E" w:rsidRDefault="004E775E" w:rsidP="003A49ED">
      <w:pPr>
        <w:pStyle w:val="KDParagraf"/>
        <w:spacing w:before="0"/>
        <w:rPr>
          <w:rFonts w:cs="Arial"/>
        </w:rPr>
      </w:pPr>
    </w:p>
    <w:p w:rsidR="003A1C23" w:rsidRPr="00E07C61" w:rsidRDefault="00FA4AD8" w:rsidP="003A49ED">
      <w:pPr>
        <w:pStyle w:val="KDParagraf"/>
        <w:spacing w:before="0"/>
        <w:rPr>
          <w:rFonts w:cs="Arial"/>
          <w:b/>
        </w:rPr>
      </w:pPr>
      <w:r w:rsidRPr="00E07C61">
        <w:rPr>
          <w:rFonts w:cs="Arial"/>
          <w:b/>
        </w:rPr>
        <w:t>НАПОМЕНА:</w:t>
      </w:r>
    </w:p>
    <w:p w:rsidR="00FA4AD8" w:rsidRPr="00FA4AD8" w:rsidRDefault="00FA4AD8" w:rsidP="003A49ED">
      <w:pPr>
        <w:pStyle w:val="KDParagraf"/>
        <w:spacing w:before="0"/>
        <w:rPr>
          <w:rFonts w:cs="Arial"/>
          <w:b/>
        </w:rPr>
      </w:pPr>
      <w:proofErr w:type="gramStart"/>
      <w:r w:rsidRPr="00E07C61">
        <w:rPr>
          <w:rFonts w:cs="Arial"/>
          <w:b/>
        </w:rPr>
        <w:t>НАКОН ИЗБОРА НАЈПОВ</w:t>
      </w:r>
      <w:r w:rsidR="000D31C7">
        <w:rPr>
          <w:rFonts w:cs="Arial"/>
          <w:b/>
          <w:lang w:val="sr-Cyrl-RS"/>
        </w:rPr>
        <w:t>О</w:t>
      </w:r>
      <w:r w:rsidRPr="00E07C61">
        <w:rPr>
          <w:rFonts w:cs="Arial"/>
          <w:b/>
        </w:rPr>
        <w:t>ЉНИЈЕ ПОНУДЕ, СВЕ ОПЦИОНЕ ФОРМУ</w:t>
      </w:r>
      <w:r w:rsidR="000D31C7">
        <w:rPr>
          <w:rFonts w:cs="Arial"/>
          <w:b/>
          <w:lang w:val="sr-Cyrl-RS"/>
        </w:rPr>
        <w:t>Л</w:t>
      </w:r>
      <w:r w:rsidR="000D31C7">
        <w:rPr>
          <w:rFonts w:cs="Arial"/>
          <w:b/>
        </w:rPr>
        <w:t>А</w:t>
      </w:r>
      <w:r w:rsidRPr="00E07C61">
        <w:rPr>
          <w:rFonts w:cs="Arial"/>
          <w:b/>
        </w:rPr>
        <w:t>ЦИЈЕ ОВОГ МОДЕЛА УГОВ</w:t>
      </w:r>
      <w:r w:rsidR="000D31C7">
        <w:rPr>
          <w:rFonts w:cs="Arial"/>
          <w:b/>
          <w:lang w:val="sr-Cyrl-RS"/>
        </w:rPr>
        <w:t>О</w:t>
      </w:r>
      <w:r w:rsidRPr="00E07C61">
        <w:rPr>
          <w:rFonts w:cs="Arial"/>
          <w:b/>
        </w:rPr>
        <w:t>РА ЋЕ СЕ ПРИЛАГОД</w:t>
      </w:r>
      <w:r w:rsidR="000D31C7">
        <w:rPr>
          <w:rFonts w:cs="Arial"/>
          <w:b/>
          <w:lang w:val="sr-Cyrl-RS"/>
        </w:rPr>
        <w:t>И</w:t>
      </w:r>
      <w:r w:rsidR="000D31C7">
        <w:rPr>
          <w:rFonts w:cs="Arial"/>
          <w:b/>
        </w:rPr>
        <w:t>ТИ КОНКРЕТНО И</w:t>
      </w:r>
      <w:r w:rsidRPr="00E07C61">
        <w:rPr>
          <w:rFonts w:cs="Arial"/>
          <w:b/>
        </w:rPr>
        <w:t>ЗАБР</w:t>
      </w:r>
      <w:r w:rsidR="000D31C7">
        <w:rPr>
          <w:rFonts w:cs="Arial"/>
          <w:b/>
          <w:lang w:val="sr-Cyrl-RS"/>
        </w:rPr>
        <w:t>А</w:t>
      </w:r>
      <w:r w:rsidRPr="00E07C61">
        <w:rPr>
          <w:rFonts w:cs="Arial"/>
          <w:b/>
        </w:rPr>
        <w:t>НОЈ ПОНУДИ.</w:t>
      </w:r>
      <w:proofErr w:type="gramEnd"/>
    </w:p>
    <w:p w:rsidR="003A1C23" w:rsidRDefault="003A1C23" w:rsidP="003A49ED">
      <w:pPr>
        <w:pStyle w:val="KDParagraf"/>
        <w:spacing w:before="0"/>
        <w:rPr>
          <w:rFonts w:cs="Arial"/>
        </w:rPr>
      </w:pPr>
    </w:p>
    <w:p w:rsidR="003A1C23" w:rsidRDefault="003A1C23" w:rsidP="003A49ED">
      <w:pPr>
        <w:pStyle w:val="KDParagraf"/>
        <w:spacing w:before="0"/>
        <w:rPr>
          <w:rFonts w:cs="Arial"/>
        </w:rPr>
      </w:pPr>
    </w:p>
    <w:p w:rsidR="003A1C23" w:rsidRDefault="003A1C23" w:rsidP="003A49ED">
      <w:pPr>
        <w:pStyle w:val="KDParagraf"/>
        <w:spacing w:before="0"/>
        <w:rPr>
          <w:rFonts w:cs="Arial"/>
        </w:rPr>
      </w:pPr>
    </w:p>
    <w:p w:rsidR="003A1C23" w:rsidRDefault="003A1C23"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500086" w:rsidRDefault="00500086" w:rsidP="003A49ED">
      <w:pPr>
        <w:pStyle w:val="KDParagraf"/>
        <w:spacing w:before="0"/>
        <w:rPr>
          <w:rFonts w:cs="Arial"/>
          <w:lang w:val="sr-Cyrl-RS"/>
        </w:rPr>
      </w:pPr>
    </w:p>
    <w:p w:rsidR="007C577B" w:rsidRDefault="007C577B" w:rsidP="003A49ED">
      <w:pPr>
        <w:pStyle w:val="KDParagraf"/>
        <w:spacing w:before="0"/>
        <w:rPr>
          <w:rFonts w:cs="Arial"/>
          <w:lang w:val="sr-Cyrl-RS"/>
        </w:rPr>
      </w:pPr>
    </w:p>
    <w:p w:rsidR="00500086" w:rsidRPr="00500086" w:rsidRDefault="00500086" w:rsidP="003A49ED">
      <w:pPr>
        <w:pStyle w:val="KDParagraf"/>
        <w:spacing w:before="0"/>
        <w:rPr>
          <w:rFonts w:cs="Arial"/>
          <w:lang w:val="sr-Cyrl-RS"/>
        </w:rPr>
      </w:pPr>
    </w:p>
    <w:p w:rsidR="00500086" w:rsidRPr="0035118D" w:rsidRDefault="00500086" w:rsidP="00500086">
      <w:pPr>
        <w:spacing w:after="40"/>
      </w:pPr>
      <w:r>
        <w:rPr>
          <w:noProof/>
        </w:rPr>
        <w:lastRenderedPageBreak/>
        <w:drawing>
          <wp:inline distT="0" distB="0" distL="0" distR="0">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500086" w:rsidRPr="0035118D" w:rsidRDefault="00500086" w:rsidP="00500086">
      <w:pPr>
        <w:spacing w:after="40"/>
        <w:rPr>
          <w:b/>
          <w:sz w:val="20"/>
          <w:lang w:val="sr-Latn-CS"/>
        </w:rPr>
      </w:pPr>
      <w:r w:rsidRPr="0035118D">
        <w:rPr>
          <w:b/>
          <w:sz w:val="20"/>
          <w:lang w:val="sr-Cyrl-RS"/>
        </w:rPr>
        <w:t xml:space="preserve">Огранак </w:t>
      </w:r>
      <w:r w:rsidRPr="0035118D">
        <w:rPr>
          <w:b/>
          <w:sz w:val="20"/>
          <w:lang w:val="sr-Latn-CS"/>
        </w:rPr>
        <w:t>ТЕНТ</w:t>
      </w:r>
    </w:p>
    <w:p w:rsidR="00500086" w:rsidRPr="0035118D" w:rsidRDefault="00500086" w:rsidP="00500086">
      <w:pPr>
        <w:spacing w:after="20"/>
        <w:rPr>
          <w:b/>
          <w:sz w:val="20"/>
        </w:rPr>
      </w:pPr>
      <w:r w:rsidRPr="0035118D">
        <w:rPr>
          <w:b/>
          <w:sz w:val="20"/>
        </w:rPr>
        <w:t>Сектор за управљање ризицима</w:t>
      </w:r>
    </w:p>
    <w:p w:rsidR="00500086" w:rsidRPr="0035118D" w:rsidRDefault="00500086" w:rsidP="00500086">
      <w:pPr>
        <w:rPr>
          <w:b/>
          <w:sz w:val="20"/>
        </w:rPr>
      </w:pPr>
      <w:r w:rsidRPr="0035118D">
        <w:rPr>
          <w:b/>
          <w:sz w:val="20"/>
          <w:lang w:val="sr-Cyrl-RS"/>
        </w:rPr>
        <w:t>Датум ________________</w:t>
      </w:r>
    </w:p>
    <w:p w:rsidR="00500086" w:rsidRPr="0035118D" w:rsidRDefault="00500086" w:rsidP="00500086">
      <w:pPr>
        <w:jc w:val="center"/>
        <w:rPr>
          <w:b/>
          <w:sz w:val="32"/>
          <w:szCs w:val="32"/>
          <w:lang w:val="ru-RU"/>
        </w:rPr>
      </w:pPr>
      <w:r w:rsidRPr="0035118D">
        <w:rPr>
          <w:b/>
          <w:sz w:val="32"/>
          <w:szCs w:val="32"/>
          <w:lang w:val="ru-RU"/>
        </w:rPr>
        <w:t>ПРАВИЛА</w:t>
      </w:r>
    </w:p>
    <w:p w:rsidR="00500086" w:rsidRPr="0035118D" w:rsidRDefault="00500086" w:rsidP="00500086">
      <w:pPr>
        <w:jc w:val="center"/>
        <w:rPr>
          <w:b/>
          <w:sz w:val="32"/>
          <w:szCs w:val="32"/>
          <w:lang w:val="ru-RU"/>
        </w:rPr>
      </w:pPr>
      <w:r w:rsidRPr="0035118D">
        <w:rPr>
          <w:b/>
          <w:sz w:val="32"/>
          <w:szCs w:val="32"/>
          <w:lang w:val="ru-RU"/>
        </w:rPr>
        <w:t>БЕЗБЕДНОСТИ НА РАДУ У ТЕНТ</w:t>
      </w:r>
    </w:p>
    <w:p w:rsidR="00500086" w:rsidRPr="0035118D" w:rsidRDefault="00500086" w:rsidP="00500086">
      <w:pPr>
        <w:rPr>
          <w:lang w:val="sr-Latn-CS"/>
        </w:rPr>
      </w:pPr>
    </w:p>
    <w:p w:rsidR="00500086" w:rsidRPr="0035118D" w:rsidRDefault="00500086" w:rsidP="00500086">
      <w:proofErr w:type="gramStart"/>
      <w:r w:rsidRPr="0035118D">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35118D">
        <w:t xml:space="preserve"> </w:t>
      </w:r>
    </w:p>
    <w:p w:rsidR="00500086" w:rsidRPr="0035118D" w:rsidRDefault="00500086" w:rsidP="00500086">
      <w:proofErr w:type="gramStart"/>
      <w:r w:rsidRPr="0035118D">
        <w:t>У зависности од врсте и обима радова/услуга примењују се одређене тачке ових правила.</w:t>
      </w:r>
      <w:proofErr w:type="gramEnd"/>
    </w:p>
    <w:p w:rsidR="00500086" w:rsidRPr="0035118D" w:rsidRDefault="00500086" w:rsidP="00500086">
      <w:proofErr w:type="gramStart"/>
      <w:r w:rsidRPr="0035118D">
        <w:t>Правила су саставни део уговора о извршењу послова од стране извођача радова/ извршиоца услуга.</w:t>
      </w:r>
      <w:proofErr w:type="gramEnd"/>
    </w:p>
    <w:p w:rsidR="00500086" w:rsidRPr="0035118D" w:rsidRDefault="00500086" w:rsidP="00500086">
      <w:proofErr w:type="gramStart"/>
      <w:r w:rsidRPr="0035118D">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500086" w:rsidRPr="0035118D" w:rsidRDefault="00500086" w:rsidP="00500086">
      <w:proofErr w:type="gramStart"/>
      <w:r w:rsidRPr="0035118D">
        <w:t>Поштовање правила од стране извођача радова биће стриктно контролисано и свако непоштовање биће санкционисано.</w:t>
      </w:r>
      <w:proofErr w:type="gramEnd"/>
    </w:p>
    <w:p w:rsidR="00500086" w:rsidRPr="0035118D" w:rsidRDefault="00500086" w:rsidP="00500086">
      <w:r w:rsidRPr="0035118D">
        <w:t xml:space="preserve">У случају да два </w:t>
      </w:r>
      <w:proofErr w:type="gramStart"/>
      <w:r w:rsidRPr="0035118D">
        <w:t>или  више</w:t>
      </w:r>
      <w:proofErr w:type="gramEnd"/>
      <w:r w:rsidRPr="0035118D">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00086" w:rsidRPr="0035118D" w:rsidRDefault="00500086" w:rsidP="00500086">
      <w:proofErr w:type="gramStart"/>
      <w:r w:rsidRPr="0035118D">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500086" w:rsidRPr="0035118D" w:rsidRDefault="00500086" w:rsidP="00500086">
      <w:proofErr w:type="gramStart"/>
      <w:r w:rsidRPr="0035118D">
        <w:t>Лице за коодинацију у сарадњи са представницима извођача радова и надзорног органа израђује План заједничких мера.</w:t>
      </w:r>
      <w:proofErr w:type="gramEnd"/>
    </w:p>
    <w:p w:rsidR="00500086" w:rsidRDefault="00500086" w:rsidP="00500086">
      <w:pPr>
        <w:spacing w:after="40"/>
        <w:rPr>
          <w:b/>
          <w:u w:val="single"/>
          <w:lang w:val="sr-Cyrl-RS"/>
        </w:rPr>
      </w:pPr>
    </w:p>
    <w:p w:rsidR="00500086" w:rsidRDefault="00500086" w:rsidP="00500086">
      <w:pPr>
        <w:spacing w:after="40"/>
        <w:rPr>
          <w:b/>
          <w:u w:val="single"/>
          <w:lang w:val="sr-Cyrl-RS"/>
        </w:rPr>
      </w:pPr>
    </w:p>
    <w:p w:rsidR="00500086" w:rsidRPr="0035118D" w:rsidRDefault="00500086" w:rsidP="00500086">
      <w:pPr>
        <w:spacing w:after="40"/>
        <w:rPr>
          <w:b/>
          <w:u w:val="single"/>
        </w:rPr>
      </w:pPr>
      <w:r w:rsidRPr="0035118D">
        <w:rPr>
          <w:b/>
          <w:u w:val="single"/>
          <w:lang w:val="sr-Latn-CS"/>
        </w:rPr>
        <w:t xml:space="preserve">I  ОБАВЕЗЕ ИЗВОЂАЧА РАДОВА </w:t>
      </w:r>
    </w:p>
    <w:p w:rsidR="00500086" w:rsidRPr="0035118D" w:rsidRDefault="00500086" w:rsidP="00500086">
      <w:r w:rsidRPr="0035118D">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00086" w:rsidRPr="0035118D" w:rsidRDefault="00500086" w:rsidP="00500086">
      <w:r w:rsidRPr="0035118D">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00086" w:rsidRPr="0035118D" w:rsidRDefault="00500086" w:rsidP="00500086">
      <w:proofErr w:type="gramStart"/>
      <w:r w:rsidRPr="0035118D">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500086" w:rsidRPr="0035118D" w:rsidRDefault="00500086" w:rsidP="00500086">
      <w:r w:rsidRPr="0035118D">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00086" w:rsidRPr="0035118D" w:rsidRDefault="00500086" w:rsidP="00500086">
      <w:pPr>
        <w:numPr>
          <w:ilvl w:val="0"/>
          <w:numId w:val="33"/>
        </w:numPr>
        <w:spacing w:before="0" w:after="80" w:line="216" w:lineRule="auto"/>
      </w:pPr>
      <w:r w:rsidRPr="0035118D">
        <w:rPr>
          <w:lang w:val="ru-RU"/>
        </w:rPr>
        <w:t>Забрањено је избегавање примене и/или ометање спровођења мера БЗР</w:t>
      </w:r>
    </w:p>
    <w:p w:rsidR="00500086" w:rsidRPr="0035118D" w:rsidRDefault="00500086" w:rsidP="00500086">
      <w:pPr>
        <w:numPr>
          <w:ilvl w:val="0"/>
          <w:numId w:val="33"/>
        </w:numPr>
        <w:spacing w:before="0" w:after="80" w:line="216" w:lineRule="auto"/>
      </w:pPr>
      <w:r w:rsidRPr="0035118D">
        <w:rPr>
          <w:lang w:val="ru-RU"/>
        </w:rPr>
        <w:t xml:space="preserve">За радове за које је Законом о БЗР обавезан да изради Елаборат о уређењу градилишта </w:t>
      </w:r>
      <w:r w:rsidRPr="0035118D">
        <w:rPr>
          <w:lang w:val="sr-Cyrl-RS"/>
        </w:rPr>
        <w:t>(сходно Правилнику о садржају елабората о уређењу градилишта „Сл.гласник РС“ бр.121/12)</w:t>
      </w:r>
      <w:r w:rsidRPr="0035118D">
        <w:rPr>
          <w:lang w:val="ru-RU"/>
        </w:rPr>
        <w:t xml:space="preserve">, најмање три дан пре почетка радова </w:t>
      </w:r>
      <w:r w:rsidRPr="0035118D">
        <w:rPr>
          <w:lang w:val="sr-Latn-CS"/>
        </w:rPr>
        <w:t>Служби БЗР и ЗОП</w:t>
      </w:r>
      <w:r w:rsidRPr="0035118D">
        <w:t xml:space="preserve"> достави:</w:t>
      </w:r>
    </w:p>
    <w:p w:rsidR="00500086" w:rsidRPr="0035118D" w:rsidRDefault="00500086" w:rsidP="00500086">
      <w:pPr>
        <w:numPr>
          <w:ilvl w:val="1"/>
          <w:numId w:val="34"/>
        </w:numPr>
        <w:tabs>
          <w:tab w:val="num" w:pos="1134"/>
        </w:tabs>
        <w:spacing w:before="0" w:after="80" w:line="216" w:lineRule="auto"/>
        <w:ind w:left="1134"/>
      </w:pPr>
      <w:r w:rsidRPr="0035118D">
        <w:t>Елаборат о уређењу градилишта,</w:t>
      </w:r>
    </w:p>
    <w:p w:rsidR="00500086" w:rsidRPr="0035118D" w:rsidRDefault="00500086" w:rsidP="00500086">
      <w:pPr>
        <w:numPr>
          <w:ilvl w:val="1"/>
          <w:numId w:val="34"/>
        </w:numPr>
        <w:tabs>
          <w:tab w:val="num" w:pos="1134"/>
        </w:tabs>
        <w:spacing w:before="0" w:after="80" w:line="216" w:lineRule="auto"/>
        <w:ind w:left="1134"/>
      </w:pPr>
      <w:r w:rsidRPr="0035118D">
        <w:t>оверену копију Пријаве о почетку радова коју је предао надлежној инспекцији рада,</w:t>
      </w:r>
    </w:p>
    <w:p w:rsidR="00500086" w:rsidRPr="0035118D" w:rsidRDefault="00500086" w:rsidP="00500086">
      <w:pPr>
        <w:numPr>
          <w:ilvl w:val="1"/>
          <w:numId w:val="34"/>
        </w:numPr>
        <w:tabs>
          <w:tab w:val="num" w:pos="1134"/>
        </w:tabs>
        <w:spacing w:before="0" w:after="80" w:line="216" w:lineRule="auto"/>
        <w:ind w:left="1134"/>
      </w:pPr>
      <w:r w:rsidRPr="0035118D">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00086" w:rsidRPr="0035118D" w:rsidRDefault="00500086" w:rsidP="00500086">
      <w:pPr>
        <w:numPr>
          <w:ilvl w:val="1"/>
          <w:numId w:val="34"/>
        </w:numPr>
        <w:tabs>
          <w:tab w:val="num" w:pos="1134"/>
        </w:tabs>
        <w:spacing w:before="0" w:after="80" w:line="216" w:lineRule="auto"/>
        <w:ind w:left="1134"/>
      </w:pPr>
      <w:r w:rsidRPr="0035118D">
        <w:t>доказ да су запослени упознати са садржином Елабората и предвиђеним мерама за безбедан и здрав рад,</w:t>
      </w:r>
    </w:p>
    <w:p w:rsidR="00500086" w:rsidRPr="0035118D" w:rsidRDefault="00500086" w:rsidP="00500086">
      <w:pPr>
        <w:numPr>
          <w:ilvl w:val="1"/>
          <w:numId w:val="34"/>
        </w:numPr>
        <w:tabs>
          <w:tab w:val="num" w:pos="1134"/>
        </w:tabs>
        <w:spacing w:before="0" w:after="80" w:line="216" w:lineRule="auto"/>
        <w:ind w:left="1134"/>
      </w:pPr>
      <w:r w:rsidRPr="0035118D">
        <w:t>oсигуравајућу полису за запослене,</w:t>
      </w:r>
    </w:p>
    <w:p w:rsidR="00500086" w:rsidRPr="0035118D" w:rsidRDefault="00500086" w:rsidP="00500086">
      <w:pPr>
        <w:numPr>
          <w:ilvl w:val="1"/>
          <w:numId w:val="34"/>
        </w:numPr>
        <w:tabs>
          <w:tab w:val="num" w:pos="1134"/>
        </w:tabs>
        <w:spacing w:before="0" w:after="80" w:line="216" w:lineRule="auto"/>
        <w:ind w:left="1134"/>
      </w:pPr>
      <w:r w:rsidRPr="0035118D">
        <w:rPr>
          <w:lang w:val="sr-Cyrl-RS"/>
        </w:rPr>
        <w:t>с</w:t>
      </w:r>
      <w:r w:rsidRPr="0035118D">
        <w:t>писак оруђа за рад, уређаја, алата и опреме и њихове атесте и сертификате,</w:t>
      </w:r>
    </w:p>
    <w:p w:rsidR="00500086" w:rsidRPr="0035118D" w:rsidRDefault="00500086" w:rsidP="00500086">
      <w:pPr>
        <w:numPr>
          <w:ilvl w:val="1"/>
          <w:numId w:val="34"/>
        </w:numPr>
        <w:tabs>
          <w:tab w:val="num" w:pos="1134"/>
        </w:tabs>
        <w:spacing w:before="0" w:after="80" w:line="216" w:lineRule="auto"/>
        <w:ind w:left="1134"/>
      </w:pPr>
      <w:proofErr w:type="gramStart"/>
      <w:r w:rsidRPr="0035118D">
        <w:t>доказ</w:t>
      </w:r>
      <w:proofErr w:type="gramEnd"/>
      <w:r w:rsidRPr="0035118D">
        <w:t xml:space="preserve"> о стручној оспособљености запослених сходно послу који обављају (дизаличар, виљушкариста, руковалац грађевинским машинама и др.),</w:t>
      </w:r>
    </w:p>
    <w:p w:rsidR="00500086" w:rsidRPr="0035118D" w:rsidRDefault="00500086" w:rsidP="00500086">
      <w:pPr>
        <w:numPr>
          <w:ilvl w:val="1"/>
          <w:numId w:val="34"/>
        </w:numPr>
        <w:tabs>
          <w:tab w:val="num" w:pos="1134"/>
        </w:tabs>
        <w:spacing w:before="0" w:after="80" w:line="216" w:lineRule="auto"/>
        <w:ind w:left="1134"/>
      </w:pPr>
      <w:r w:rsidRPr="0035118D">
        <w:t>доказ да су запослени упознати са овим Правилима (списак лица са њиховим својеручним потписаним изјавама),</w:t>
      </w:r>
    </w:p>
    <w:p w:rsidR="00500086" w:rsidRPr="0035118D" w:rsidRDefault="00500086" w:rsidP="00500086">
      <w:pPr>
        <w:numPr>
          <w:ilvl w:val="1"/>
          <w:numId w:val="34"/>
        </w:numPr>
        <w:tabs>
          <w:tab w:val="num" w:pos="1134"/>
        </w:tabs>
        <w:spacing w:before="0" w:after="80" w:line="216" w:lineRule="auto"/>
        <w:ind w:left="1134"/>
      </w:pPr>
      <w:proofErr w:type="gramStart"/>
      <w:r w:rsidRPr="0035118D">
        <w:t>име</w:t>
      </w:r>
      <w:proofErr w:type="gramEnd"/>
      <w:r w:rsidRPr="0035118D">
        <w:t xml:space="preserve"> одговорног лица на градилишту, његовог заменика (у одсуству одговорног лица у другој и/или трећој смени, празником и сл.).</w:t>
      </w:r>
    </w:p>
    <w:p w:rsidR="00500086" w:rsidRPr="0035118D" w:rsidRDefault="00500086" w:rsidP="00500086">
      <w:pPr>
        <w:rPr>
          <w:lang w:val="ru-RU"/>
        </w:rPr>
      </w:pPr>
      <w:r w:rsidRPr="0035118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00086" w:rsidRPr="0035118D" w:rsidRDefault="00500086" w:rsidP="00500086">
      <w:pPr>
        <w:spacing w:after="240"/>
        <w:rPr>
          <w:lang w:val="ru-RU"/>
        </w:rPr>
      </w:pPr>
      <w:r w:rsidRPr="0035118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5118D">
        <w:t xml:space="preserve"> </w:t>
      </w:r>
      <w:r w:rsidRPr="0035118D">
        <w:rPr>
          <w:lang w:val="ru-RU"/>
        </w:rPr>
        <w:t xml:space="preserve"> дозволе о извршеним прегледима и испитивањима, уношење истих на локације ТЕНТ неће бити дозвољено.</w:t>
      </w:r>
    </w:p>
    <w:p w:rsidR="00500086" w:rsidRPr="0035118D" w:rsidRDefault="00500086" w:rsidP="00500086">
      <w:pPr>
        <w:numPr>
          <w:ilvl w:val="0"/>
          <w:numId w:val="33"/>
        </w:numPr>
        <w:spacing w:before="0" w:after="80" w:line="216" w:lineRule="auto"/>
        <w:rPr>
          <w:lang w:val="ru-RU"/>
        </w:rPr>
      </w:pPr>
      <w:r w:rsidRPr="0035118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5118D">
        <w:t>(у одсуству лица за БЗР у другој и/или трећој смени, празником и сл.)</w:t>
      </w:r>
      <w:r w:rsidRPr="0035118D">
        <w:rPr>
          <w:lang w:val="ru-RU"/>
        </w:rPr>
        <w:t xml:space="preserve">. </w:t>
      </w:r>
    </w:p>
    <w:p w:rsidR="00500086" w:rsidRPr="0035118D" w:rsidRDefault="00500086" w:rsidP="00500086">
      <w:pPr>
        <w:numPr>
          <w:ilvl w:val="0"/>
          <w:numId w:val="33"/>
        </w:numPr>
        <w:spacing w:before="0" w:after="80" w:line="216" w:lineRule="auto"/>
        <w:rPr>
          <w:lang w:val="ru-RU"/>
        </w:rPr>
      </w:pPr>
      <w:r w:rsidRPr="0035118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35118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5118D">
        <w:rPr>
          <w:lang w:val="sr-Cyrl-RS"/>
        </w:rPr>
        <w:t xml:space="preserve"> Служби обезбеђења и одбране</w:t>
      </w:r>
      <w:r w:rsidRPr="0035118D">
        <w:rPr>
          <w:lang w:val="ru-RU"/>
        </w:rPr>
        <w:t xml:space="preserve"> (образац </w:t>
      </w:r>
      <w:r w:rsidRPr="0035118D">
        <w:t xml:space="preserve">QO.0.14.66, </w:t>
      </w:r>
      <w:r w:rsidRPr="0035118D">
        <w:rPr>
          <w:lang w:val="sr-Cyrl-RS"/>
        </w:rPr>
        <w:t>приказан у прилогу 2).</w:t>
      </w:r>
      <w:r w:rsidRPr="0035118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00086" w:rsidRPr="0035118D" w:rsidRDefault="00500086" w:rsidP="00500086">
      <w:pPr>
        <w:numPr>
          <w:ilvl w:val="0"/>
          <w:numId w:val="33"/>
        </w:numPr>
        <w:spacing w:before="0" w:after="80" w:line="216" w:lineRule="auto"/>
        <w:rPr>
          <w:lang w:val="ru-RU"/>
        </w:rPr>
      </w:pPr>
      <w:r w:rsidRPr="0035118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00086" w:rsidRPr="0035118D" w:rsidRDefault="00500086" w:rsidP="00500086">
      <w:pPr>
        <w:numPr>
          <w:ilvl w:val="0"/>
          <w:numId w:val="33"/>
        </w:numPr>
        <w:tabs>
          <w:tab w:val="left" w:pos="-425"/>
          <w:tab w:val="num" w:pos="960"/>
          <w:tab w:val="left" w:pos="1191"/>
        </w:tabs>
        <w:spacing w:before="0" w:after="80" w:line="216" w:lineRule="auto"/>
      </w:pPr>
      <w:r w:rsidRPr="0035118D">
        <w:t xml:space="preserve">Служби обезбеђења и одбране достави захтев </w:t>
      </w:r>
      <w:r w:rsidRPr="0035118D">
        <w:rPr>
          <w:lang w:val="ru-RU"/>
        </w:rPr>
        <w:t xml:space="preserve">Списак возила и радних машина за улазак у објекте ТЕНТ (образац </w:t>
      </w:r>
      <w:r w:rsidRPr="0035118D">
        <w:t>QO</w:t>
      </w:r>
      <w:r w:rsidRPr="0035118D">
        <w:rPr>
          <w:lang w:val="ru-RU"/>
        </w:rPr>
        <w:t>.0.14.4</w:t>
      </w:r>
      <w:r w:rsidRPr="0035118D">
        <w:rPr>
          <w:lang w:val="sr-Latn-CS"/>
        </w:rPr>
        <w:t xml:space="preserve">4 </w:t>
      </w:r>
      <w:r w:rsidRPr="0035118D">
        <w:rPr>
          <w:lang w:val="ru-RU"/>
        </w:rPr>
        <w:t>приказан у прилогу 2)</w:t>
      </w:r>
      <w:r w:rsidRPr="0035118D">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5118D">
        <w:rPr>
          <w:lang w:val="ru-RU"/>
        </w:rPr>
        <w:t xml:space="preserve">(образац </w:t>
      </w:r>
      <w:r w:rsidRPr="0035118D">
        <w:t>QO</w:t>
      </w:r>
      <w:r w:rsidRPr="0035118D">
        <w:rPr>
          <w:lang w:val="ru-RU"/>
        </w:rPr>
        <w:t>.0.14.4</w:t>
      </w:r>
      <w:r w:rsidRPr="0035118D">
        <w:t>3</w:t>
      </w:r>
      <w:r w:rsidRPr="0035118D">
        <w:rPr>
          <w:lang w:val="sr-Latn-CS"/>
        </w:rPr>
        <w:t xml:space="preserve"> </w:t>
      </w:r>
      <w:r w:rsidRPr="0035118D">
        <w:rPr>
          <w:lang w:val="ru-RU"/>
        </w:rPr>
        <w:t>приказан у прилогу 2).</w:t>
      </w:r>
    </w:p>
    <w:p w:rsidR="00500086" w:rsidRPr="0035118D" w:rsidRDefault="00500086" w:rsidP="00500086">
      <w:pPr>
        <w:numPr>
          <w:ilvl w:val="0"/>
          <w:numId w:val="33"/>
        </w:numPr>
        <w:tabs>
          <w:tab w:val="left" w:pos="-425"/>
          <w:tab w:val="num" w:pos="1401"/>
        </w:tabs>
        <w:spacing w:before="0" w:after="80" w:line="216" w:lineRule="auto"/>
      </w:pPr>
      <w:r w:rsidRPr="0035118D">
        <w:t>Захтевом - Списак запослених за рад ван редовног радног времена (образац QO.0.14.38</w:t>
      </w:r>
      <w:r w:rsidRPr="0035118D">
        <w:rPr>
          <w:lang w:val="ru-RU"/>
        </w:rPr>
        <w:t xml:space="preserve"> </w:t>
      </w:r>
      <w:r w:rsidRPr="0035118D">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00086" w:rsidRPr="0035118D" w:rsidRDefault="00500086" w:rsidP="00500086">
      <w:pPr>
        <w:numPr>
          <w:ilvl w:val="0"/>
          <w:numId w:val="33"/>
        </w:numPr>
        <w:tabs>
          <w:tab w:val="left" w:pos="-425"/>
          <w:tab w:val="num" w:pos="1401"/>
        </w:tabs>
        <w:spacing w:before="0" w:after="80" w:line="216" w:lineRule="auto"/>
      </w:pPr>
      <w:r w:rsidRPr="0035118D">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00086" w:rsidRPr="0035118D" w:rsidRDefault="00500086" w:rsidP="00500086">
      <w:pPr>
        <w:numPr>
          <w:ilvl w:val="0"/>
          <w:numId w:val="33"/>
        </w:numPr>
        <w:tabs>
          <w:tab w:val="left" w:pos="-425"/>
          <w:tab w:val="num" w:pos="1401"/>
        </w:tabs>
        <w:spacing w:before="0" w:after="80" w:line="216" w:lineRule="auto"/>
      </w:pPr>
      <w:r w:rsidRPr="0035118D">
        <w:t xml:space="preserve">Приликом уношења сопственог алата, опреме и материјала, сачини спецификацију истог </w:t>
      </w:r>
      <w:r w:rsidRPr="0035118D">
        <w:rPr>
          <w:lang w:val="sr-Cyrl-RS"/>
        </w:rPr>
        <w:t>на обрасцу</w:t>
      </w:r>
      <w:r w:rsidRPr="0035118D">
        <w:t xml:space="preserve"> QO.0.14.12 </w:t>
      </w:r>
      <w:r w:rsidRPr="0035118D">
        <w:rPr>
          <w:rFonts w:cs="Arial"/>
        </w:rPr>
        <w:t>–</w:t>
      </w:r>
      <w:r w:rsidRPr="0035118D">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00086" w:rsidRPr="0035118D" w:rsidRDefault="00500086" w:rsidP="00500086">
      <w:pPr>
        <w:numPr>
          <w:ilvl w:val="0"/>
          <w:numId w:val="33"/>
        </w:numPr>
        <w:tabs>
          <w:tab w:val="left" w:pos="-425"/>
          <w:tab w:val="num" w:pos="1401"/>
        </w:tabs>
        <w:spacing w:before="0" w:after="80" w:line="216" w:lineRule="auto"/>
      </w:pPr>
      <w:r w:rsidRPr="0035118D">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5118D">
        <w:rPr>
          <w:rFonts w:cs="Arial"/>
        </w:rPr>
        <w:t>–</w:t>
      </w:r>
      <w:r w:rsidRPr="0035118D">
        <w:t xml:space="preserve"> </w:t>
      </w:r>
      <w:r w:rsidRPr="0035118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35118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00086" w:rsidRPr="0035118D" w:rsidRDefault="00500086" w:rsidP="00500086">
      <w:pPr>
        <w:numPr>
          <w:ilvl w:val="0"/>
          <w:numId w:val="33"/>
        </w:numPr>
        <w:spacing w:before="0" w:after="80" w:line="216" w:lineRule="auto"/>
        <w:rPr>
          <w:lang w:val="ru-RU"/>
        </w:rPr>
      </w:pPr>
      <w:r w:rsidRPr="0035118D">
        <w:rPr>
          <w:lang w:val="sr-Latn-CS"/>
        </w:rPr>
        <w:t xml:space="preserve">Приликом извођења радова придржава </w:t>
      </w:r>
      <w:r w:rsidRPr="0035118D">
        <w:t xml:space="preserve">се </w:t>
      </w:r>
      <w:r w:rsidRPr="0035118D">
        <w:rPr>
          <w:lang w:val="sr-Latn-CS"/>
        </w:rPr>
        <w:t>свих законских, техничких и интерних прописа из</w:t>
      </w:r>
      <w:r w:rsidRPr="0035118D">
        <w:rPr>
          <w:lang w:val="ru-RU"/>
        </w:rPr>
        <w:t xml:space="preserve"> безбедности и здравља </w:t>
      </w:r>
      <w:r w:rsidRPr="0035118D">
        <w:rPr>
          <w:lang w:val="sr-Latn-CS"/>
        </w:rPr>
        <w:t>на раду и противпожарне заштите,</w:t>
      </w:r>
      <w:r w:rsidRPr="0035118D">
        <w:rPr>
          <w:lang w:val="ru-RU"/>
        </w:rPr>
        <w:t xml:space="preserve"> </w:t>
      </w:r>
      <w:r w:rsidRPr="0035118D">
        <w:rPr>
          <w:lang w:val="sr-Latn-CS"/>
        </w:rPr>
        <w:t>а</w:t>
      </w:r>
      <w:r w:rsidRPr="0035118D">
        <w:rPr>
          <w:lang w:val="ru-RU"/>
        </w:rPr>
        <w:t xml:space="preserve"> </w:t>
      </w:r>
      <w:r w:rsidRPr="0035118D">
        <w:rPr>
          <w:lang w:val="sr-Latn-CS"/>
        </w:rPr>
        <w:t>посебно спроводи Уредбу о мерама заштите од пожара при извођењу радова заваривања, резања и лемљења у постројењима</w:t>
      </w:r>
      <w:r w:rsidRPr="0035118D">
        <w:t xml:space="preserve"> (</w:t>
      </w:r>
      <w:r w:rsidRPr="0035118D">
        <w:rPr>
          <w:lang w:val="sr-Latn-CS"/>
        </w:rPr>
        <w:t xml:space="preserve">уз претходно подношење </w:t>
      </w:r>
      <w:r w:rsidRPr="0035118D">
        <w:t>З</w:t>
      </w:r>
      <w:r w:rsidRPr="0035118D">
        <w:rPr>
          <w:lang w:val="sr-Latn-CS"/>
        </w:rPr>
        <w:t>ахтева</w:t>
      </w:r>
      <w:r w:rsidRPr="0035118D">
        <w:t xml:space="preserve"> за издавање одобрења за заваривање</w:t>
      </w:r>
      <w:r w:rsidRPr="0035118D">
        <w:rPr>
          <w:lang w:val="sr-Latn-CS"/>
        </w:rPr>
        <w:t xml:space="preserve"> Служб</w:t>
      </w:r>
      <w:r w:rsidRPr="0035118D">
        <w:t>и</w:t>
      </w:r>
      <w:r w:rsidRPr="0035118D">
        <w:rPr>
          <w:lang w:val="sr-Latn-CS"/>
        </w:rPr>
        <w:t xml:space="preserve"> БЗР и ЗОП</w:t>
      </w:r>
      <w:r w:rsidRPr="0035118D">
        <w:t>, образац QO.0.08.13, приказан у прилогу 2</w:t>
      </w:r>
      <w:r w:rsidRPr="0035118D">
        <w:rPr>
          <w:lang w:val="sr-Latn-CS"/>
        </w:rPr>
        <w:t>)</w:t>
      </w:r>
      <w:r w:rsidRPr="0035118D">
        <w:rPr>
          <w:lang w:val="ru-RU"/>
        </w:rPr>
        <w:t xml:space="preserve">, Упутство о обезбеђењу спровођења мера заштите од зрачења при радиографском испитивању </w:t>
      </w:r>
      <w:r w:rsidRPr="0035118D">
        <w:t>(</w:t>
      </w:r>
      <w:r w:rsidRPr="0035118D">
        <w:rPr>
          <w:lang w:val="sr-Latn-CS"/>
        </w:rPr>
        <w:t xml:space="preserve">уз претходно подношење </w:t>
      </w:r>
      <w:r w:rsidRPr="0035118D">
        <w:t>З</w:t>
      </w:r>
      <w:r w:rsidRPr="0035118D">
        <w:rPr>
          <w:lang w:val="sr-Latn-CS"/>
        </w:rPr>
        <w:t xml:space="preserve">ахтева </w:t>
      </w:r>
      <w:r w:rsidRPr="0035118D">
        <w:t>за издавање</w:t>
      </w:r>
      <w:r w:rsidRPr="0035118D">
        <w:rPr>
          <w:lang w:val="sr-Latn-CS"/>
        </w:rPr>
        <w:t xml:space="preserve"> одобрења </w:t>
      </w:r>
      <w:r w:rsidRPr="0035118D">
        <w:t>за радиографско испитивање</w:t>
      </w:r>
      <w:r w:rsidRPr="0035118D">
        <w:rPr>
          <w:lang w:val="sr-Latn-CS"/>
        </w:rPr>
        <w:t xml:space="preserve"> Служб</w:t>
      </w:r>
      <w:r w:rsidRPr="0035118D">
        <w:t>и</w:t>
      </w:r>
      <w:r w:rsidRPr="0035118D">
        <w:rPr>
          <w:lang w:val="sr-Latn-CS"/>
        </w:rPr>
        <w:t xml:space="preserve"> БЗР и ЗОП</w:t>
      </w:r>
      <w:r w:rsidRPr="0035118D">
        <w:t>, образац QO.0.14.</w:t>
      </w:r>
      <w:r w:rsidRPr="0035118D">
        <w:rPr>
          <w:lang w:val="sr-Latn-CS"/>
        </w:rPr>
        <w:t>34</w:t>
      </w:r>
      <w:r w:rsidRPr="0035118D">
        <w:t>, приказан у прилогу 2</w:t>
      </w:r>
      <w:r w:rsidRPr="0035118D">
        <w:rPr>
          <w:lang w:val="sr-Latn-CS"/>
        </w:rPr>
        <w:t>)</w:t>
      </w:r>
      <w:r w:rsidRPr="0035118D">
        <w:rPr>
          <w:lang w:val="ru-RU"/>
        </w:rPr>
        <w:t>.</w:t>
      </w:r>
    </w:p>
    <w:p w:rsidR="00500086" w:rsidRPr="0035118D" w:rsidRDefault="00500086" w:rsidP="00500086">
      <w:pPr>
        <w:numPr>
          <w:ilvl w:val="0"/>
          <w:numId w:val="33"/>
        </w:numPr>
        <w:spacing w:before="0" w:after="80" w:line="216" w:lineRule="auto"/>
        <w:rPr>
          <w:lang w:val="sr-Cyrl-RS"/>
        </w:rPr>
      </w:pPr>
      <w:r w:rsidRPr="0035118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00086" w:rsidRPr="0035118D" w:rsidRDefault="00500086" w:rsidP="00500086">
      <w:pPr>
        <w:numPr>
          <w:ilvl w:val="0"/>
          <w:numId w:val="33"/>
        </w:numPr>
        <w:spacing w:before="0" w:after="80" w:line="216" w:lineRule="auto"/>
        <w:rPr>
          <w:lang w:val="ru-RU"/>
        </w:rPr>
      </w:pPr>
      <w:r w:rsidRPr="0035118D">
        <w:rPr>
          <w:lang w:val="ru-RU"/>
        </w:rPr>
        <w:t>П</w:t>
      </w:r>
      <w:r w:rsidRPr="0035118D">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35118D">
        <w:t>односно</w:t>
      </w:r>
      <w:proofErr w:type="gramEnd"/>
      <w:r w:rsidRPr="0035118D">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00086" w:rsidRPr="0035118D" w:rsidRDefault="00500086" w:rsidP="00500086">
      <w:pPr>
        <w:numPr>
          <w:ilvl w:val="0"/>
          <w:numId w:val="33"/>
        </w:numPr>
        <w:spacing w:before="0" w:after="80" w:line="216" w:lineRule="auto"/>
        <w:rPr>
          <w:lang w:val="ru-RU"/>
        </w:rPr>
      </w:pPr>
      <w:r w:rsidRPr="0035118D">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35118D">
        <w:t>енергијом</w:t>
      </w:r>
      <w:proofErr w:type="gramEnd"/>
      <w:r w:rsidRPr="0035118D">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00086" w:rsidRPr="0035118D" w:rsidRDefault="00500086" w:rsidP="00500086">
      <w:pPr>
        <w:numPr>
          <w:ilvl w:val="0"/>
          <w:numId w:val="33"/>
        </w:numPr>
        <w:spacing w:before="0" w:after="80" w:line="216" w:lineRule="auto"/>
        <w:rPr>
          <w:lang w:val="ru-RU"/>
        </w:rPr>
      </w:pPr>
      <w:r w:rsidRPr="0035118D">
        <w:t xml:space="preserve">Своје запослене упозна да, без посебне дозволе овлашћеног лица наручиоца, не смеју да користе средства за рад наручиоца </w:t>
      </w:r>
      <w:r w:rsidRPr="0035118D">
        <w:rPr>
          <w:lang w:val="sr-Latn-CS"/>
        </w:rPr>
        <w:t>(</w:t>
      </w:r>
      <w:r w:rsidRPr="0035118D">
        <w:t>алатне машине у радионици одржавања, погонске уређаје и машине, вучна средства ЖТ, као и транспортн</w:t>
      </w:r>
      <w:r w:rsidRPr="0035118D">
        <w:rPr>
          <w:lang w:val="en-GB"/>
        </w:rPr>
        <w:t>e</w:t>
      </w:r>
      <w:r w:rsidRPr="0035118D">
        <w:t xml:space="preserve"> машин</w:t>
      </w:r>
      <w:r w:rsidRPr="0035118D">
        <w:rPr>
          <w:lang w:val="en-GB"/>
        </w:rPr>
        <w:t>e</w:t>
      </w:r>
      <w:r w:rsidRPr="0035118D">
        <w:t xml:space="preserve"> (дизалице, кранове, виљушкаре и остала моторна возила), независно од тога да ли су обучени за наведене послове.</w:t>
      </w:r>
    </w:p>
    <w:p w:rsidR="00500086" w:rsidRPr="0035118D" w:rsidRDefault="00500086" w:rsidP="00500086">
      <w:pPr>
        <w:numPr>
          <w:ilvl w:val="0"/>
          <w:numId w:val="33"/>
        </w:numPr>
        <w:spacing w:before="0" w:after="80" w:line="216" w:lineRule="auto"/>
        <w:rPr>
          <w:lang w:val="ru-RU"/>
        </w:rPr>
      </w:pPr>
      <w:r w:rsidRPr="0035118D">
        <w:rPr>
          <w:lang w:val="ru-RU"/>
        </w:rPr>
        <w:t>З</w:t>
      </w:r>
      <w:r w:rsidRPr="0035118D">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00086" w:rsidRPr="0035118D" w:rsidRDefault="00500086" w:rsidP="00500086">
      <w:pPr>
        <w:numPr>
          <w:ilvl w:val="0"/>
          <w:numId w:val="33"/>
        </w:numPr>
        <w:spacing w:before="0" w:after="80" w:line="216" w:lineRule="auto"/>
        <w:rPr>
          <w:lang w:val="ru-RU"/>
        </w:rPr>
      </w:pPr>
      <w:r w:rsidRPr="0035118D">
        <w:rPr>
          <w:lang w:val="ru-RU"/>
        </w:rPr>
        <w:t>З</w:t>
      </w:r>
      <w:r w:rsidRPr="0035118D">
        <w:rPr>
          <w:lang w:val="sr-Latn-CS"/>
        </w:rPr>
        <w:t xml:space="preserve">а своје </w:t>
      </w:r>
      <w:r w:rsidRPr="0035118D">
        <w:rPr>
          <w:lang w:val="ru-RU"/>
        </w:rPr>
        <w:t>запослене</w:t>
      </w:r>
      <w:r w:rsidRPr="0035118D">
        <w:rPr>
          <w:lang w:val="sr-Latn-CS"/>
        </w:rPr>
        <w:t xml:space="preserve"> обезбеди лична</w:t>
      </w:r>
      <w:r w:rsidRPr="0035118D">
        <w:rPr>
          <w:lang w:val="ru-RU"/>
        </w:rPr>
        <w:t xml:space="preserve"> и колективна</w:t>
      </w:r>
      <w:r w:rsidRPr="0035118D">
        <w:rPr>
          <w:lang w:val="sr-Latn-CS"/>
        </w:rPr>
        <w:t xml:space="preserve"> заштитна средства и сноси одговорност о њиховој</w:t>
      </w:r>
      <w:r w:rsidRPr="0035118D">
        <w:rPr>
          <w:lang w:val="ru-RU"/>
        </w:rPr>
        <w:t xml:space="preserve"> правилној</w:t>
      </w:r>
      <w:r w:rsidRPr="0035118D">
        <w:rPr>
          <w:lang w:val="sr-Latn-CS"/>
        </w:rPr>
        <w:t xml:space="preserve"> употреби.</w:t>
      </w:r>
    </w:p>
    <w:p w:rsidR="00500086" w:rsidRPr="0035118D" w:rsidRDefault="00500086" w:rsidP="00500086">
      <w:pPr>
        <w:numPr>
          <w:ilvl w:val="0"/>
          <w:numId w:val="33"/>
        </w:numPr>
        <w:spacing w:before="0" w:after="80" w:line="216" w:lineRule="auto"/>
        <w:rPr>
          <w:lang w:val="ru-RU"/>
        </w:rPr>
      </w:pPr>
      <w:r w:rsidRPr="0035118D">
        <w:t>Запослени на радном оделу имају видно обележен назив фирме у којој раде.</w:t>
      </w:r>
    </w:p>
    <w:p w:rsidR="00500086" w:rsidRPr="0035118D" w:rsidRDefault="00500086" w:rsidP="00500086">
      <w:pPr>
        <w:numPr>
          <w:ilvl w:val="0"/>
          <w:numId w:val="33"/>
        </w:numPr>
        <w:spacing w:before="0" w:after="80" w:line="216" w:lineRule="auto"/>
        <w:rPr>
          <w:lang w:val="ru-RU"/>
        </w:rPr>
      </w:pPr>
      <w:r w:rsidRPr="0035118D">
        <w:rPr>
          <w:lang w:val="ru-RU"/>
        </w:rPr>
        <w:t>С</w:t>
      </w:r>
      <w:r w:rsidRPr="0035118D">
        <w:rPr>
          <w:lang w:val="sr-Latn-CS"/>
        </w:rPr>
        <w:t xml:space="preserve">носи пуну одговорност за безбедност и здравље својих </w:t>
      </w:r>
      <w:r w:rsidRPr="0035118D">
        <w:rPr>
          <w:lang w:val="ru-RU"/>
        </w:rPr>
        <w:t>запослених</w:t>
      </w:r>
      <w:r w:rsidRPr="0035118D">
        <w:rPr>
          <w:lang w:val="sr-Latn-CS"/>
        </w:rPr>
        <w:t xml:space="preserve">, </w:t>
      </w:r>
      <w:r w:rsidRPr="0035118D">
        <w:rPr>
          <w:lang w:val="ru-RU"/>
        </w:rPr>
        <w:t>запослених</w:t>
      </w:r>
      <w:r w:rsidRPr="0035118D">
        <w:rPr>
          <w:lang w:val="sr-Latn-CS"/>
        </w:rPr>
        <w:t xml:space="preserve"> подизвођача и </w:t>
      </w:r>
      <w:r w:rsidRPr="0035118D">
        <w:rPr>
          <w:lang w:val="ru-RU"/>
        </w:rPr>
        <w:t>другог</w:t>
      </w:r>
      <w:r w:rsidRPr="0035118D">
        <w:rPr>
          <w:lang w:val="sr-Latn-CS"/>
        </w:rPr>
        <w:t xml:space="preserve"> особ</w:t>
      </w:r>
      <w:r w:rsidRPr="0035118D">
        <w:rPr>
          <w:lang w:val="ru-RU"/>
        </w:rPr>
        <w:t>ља</w:t>
      </w:r>
      <w:r w:rsidRPr="0035118D">
        <w:rPr>
          <w:lang w:val="sr-Latn-CS"/>
        </w:rPr>
        <w:t xml:space="preserve"> које </w:t>
      </w:r>
      <w:r w:rsidRPr="0035118D">
        <w:rPr>
          <w:lang w:val="ru-RU"/>
        </w:rPr>
        <w:t>је</w:t>
      </w:r>
      <w:r w:rsidRPr="0035118D">
        <w:rPr>
          <w:lang w:val="sr-Latn-CS"/>
        </w:rPr>
        <w:t xml:space="preserve"> укључен</w:t>
      </w:r>
      <w:r w:rsidRPr="0035118D">
        <w:rPr>
          <w:lang w:val="ru-RU"/>
        </w:rPr>
        <w:t>о</w:t>
      </w:r>
      <w:r w:rsidRPr="0035118D">
        <w:rPr>
          <w:lang w:val="sr-Latn-CS"/>
        </w:rPr>
        <w:t xml:space="preserve"> у радове извођача.</w:t>
      </w:r>
      <w:r w:rsidRPr="0035118D">
        <w:t xml:space="preserve"> </w:t>
      </w:r>
    </w:p>
    <w:p w:rsidR="00500086" w:rsidRPr="0035118D" w:rsidRDefault="00500086" w:rsidP="00500086">
      <w:pPr>
        <w:numPr>
          <w:ilvl w:val="0"/>
          <w:numId w:val="33"/>
        </w:numPr>
        <w:spacing w:before="0" w:after="80" w:line="216" w:lineRule="auto"/>
        <w:rPr>
          <w:lang w:val="ru-RU"/>
        </w:rPr>
      </w:pPr>
      <w:r w:rsidRPr="0035118D">
        <w:t>Виљушкари и грађевинске машине морају бити снабдевени са ротационим светлом и звучном сиреном за вожњу уназад.</w:t>
      </w:r>
    </w:p>
    <w:p w:rsidR="00500086" w:rsidRPr="0035118D" w:rsidRDefault="00500086" w:rsidP="00500086">
      <w:pPr>
        <w:numPr>
          <w:ilvl w:val="0"/>
          <w:numId w:val="33"/>
        </w:numPr>
        <w:spacing w:before="0" w:after="80" w:line="216" w:lineRule="auto"/>
        <w:rPr>
          <w:lang w:val="ru-RU"/>
        </w:rPr>
      </w:pPr>
      <w:r w:rsidRPr="0035118D">
        <w:rPr>
          <w:lang w:val="ru-RU"/>
        </w:rPr>
        <w:t>П</w:t>
      </w:r>
      <w:r w:rsidRPr="0035118D">
        <w:rPr>
          <w:lang w:val="sr-Latn-CS"/>
        </w:rPr>
        <w:t>оштуј</w:t>
      </w:r>
      <w:r w:rsidRPr="0035118D">
        <w:rPr>
          <w:lang w:val="ru-RU"/>
        </w:rPr>
        <w:t>е</w:t>
      </w:r>
      <w:r w:rsidRPr="0035118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00086" w:rsidRPr="0035118D" w:rsidRDefault="00500086" w:rsidP="00500086">
      <w:pPr>
        <w:numPr>
          <w:ilvl w:val="0"/>
          <w:numId w:val="33"/>
        </w:numPr>
        <w:spacing w:before="0" w:after="80" w:line="216" w:lineRule="auto"/>
        <w:rPr>
          <w:lang w:val="ru-RU"/>
        </w:rPr>
      </w:pPr>
      <w:r w:rsidRPr="0035118D">
        <w:rPr>
          <w:lang w:val="ru-RU"/>
        </w:rPr>
        <w:t>О</w:t>
      </w:r>
      <w:r w:rsidRPr="0035118D">
        <w:rPr>
          <w:lang w:val="sr-Latn-CS"/>
        </w:rPr>
        <w:t>безбеди сопствени надзор над спровођењем мера безбедности на раду и обезбеди прву  помоћ.</w:t>
      </w:r>
    </w:p>
    <w:p w:rsidR="00500086" w:rsidRPr="0035118D" w:rsidRDefault="00500086" w:rsidP="00500086">
      <w:pPr>
        <w:numPr>
          <w:ilvl w:val="0"/>
          <w:numId w:val="33"/>
        </w:numPr>
        <w:spacing w:before="0" w:after="80" w:line="216" w:lineRule="auto"/>
        <w:rPr>
          <w:lang w:val="ru-RU"/>
        </w:rPr>
      </w:pPr>
      <w:r w:rsidRPr="0035118D">
        <w:rPr>
          <w:lang w:val="ru-RU"/>
        </w:rPr>
        <w:lastRenderedPageBreak/>
        <w:t>О</w:t>
      </w:r>
      <w:r w:rsidRPr="0035118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00086" w:rsidRPr="0035118D" w:rsidRDefault="00500086" w:rsidP="00500086">
      <w:pPr>
        <w:numPr>
          <w:ilvl w:val="0"/>
          <w:numId w:val="33"/>
        </w:numPr>
        <w:spacing w:before="0" w:after="80" w:line="216" w:lineRule="auto"/>
        <w:rPr>
          <w:lang w:val="ru-RU"/>
        </w:rPr>
      </w:pPr>
      <w:r w:rsidRPr="0035118D">
        <w:rPr>
          <w:lang w:val="ru-RU"/>
        </w:rPr>
        <w:t>Поштује забрану</w:t>
      </w:r>
      <w:r w:rsidRPr="0035118D">
        <w:rPr>
          <w:lang w:val="sr-Latn-CS"/>
        </w:rPr>
        <w:t xml:space="preserve"> спаљивањ</w:t>
      </w:r>
      <w:r w:rsidRPr="0035118D">
        <w:rPr>
          <w:lang w:val="ru-RU"/>
        </w:rPr>
        <w:t>а</w:t>
      </w:r>
      <w:r w:rsidRPr="0035118D">
        <w:rPr>
          <w:lang w:val="sr-Latn-CS"/>
        </w:rPr>
        <w:t xml:space="preserve"> смећа и отпадног материјала као и коришћења ватре на отвореном простору за грејање </w:t>
      </w:r>
      <w:r w:rsidRPr="0035118D">
        <w:rPr>
          <w:lang w:val="ru-RU"/>
        </w:rPr>
        <w:t>запослених</w:t>
      </w:r>
      <w:r w:rsidRPr="0035118D">
        <w:rPr>
          <w:lang w:val="sr-Latn-CS"/>
        </w:rPr>
        <w:t>.</w:t>
      </w:r>
    </w:p>
    <w:p w:rsidR="00500086" w:rsidRPr="0035118D" w:rsidRDefault="00500086" w:rsidP="00500086">
      <w:pPr>
        <w:numPr>
          <w:ilvl w:val="0"/>
          <w:numId w:val="33"/>
        </w:numPr>
        <w:spacing w:before="0" w:after="80" w:line="216" w:lineRule="auto"/>
        <w:rPr>
          <w:lang w:val="ru-RU"/>
        </w:rPr>
      </w:pPr>
      <w:r w:rsidRPr="0035118D">
        <w:rPr>
          <w:lang w:val="ru-RU"/>
        </w:rPr>
        <w:t xml:space="preserve">У потпуности преузима </w:t>
      </w:r>
      <w:r w:rsidRPr="0035118D">
        <w:t>с</w:t>
      </w:r>
      <w:r w:rsidRPr="0035118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5118D">
        <w:t>.</w:t>
      </w:r>
    </w:p>
    <w:p w:rsidR="00500086" w:rsidRPr="0035118D" w:rsidRDefault="00500086" w:rsidP="00500086">
      <w:pPr>
        <w:numPr>
          <w:ilvl w:val="0"/>
          <w:numId w:val="33"/>
        </w:numPr>
        <w:spacing w:before="0" w:after="80" w:line="216" w:lineRule="auto"/>
        <w:rPr>
          <w:lang w:val="ru-RU"/>
        </w:rPr>
      </w:pPr>
      <w:r w:rsidRPr="0035118D">
        <w:rPr>
          <w:lang w:val="ru-RU"/>
        </w:rPr>
        <w:t xml:space="preserve">Благовремено извештава </w:t>
      </w:r>
      <w:r w:rsidRPr="0035118D">
        <w:rPr>
          <w:lang w:val="sr-Latn-CS"/>
        </w:rPr>
        <w:t>Служб</w:t>
      </w:r>
      <w:r w:rsidRPr="0035118D">
        <w:rPr>
          <w:lang w:val="sr-Cyrl-RS"/>
        </w:rPr>
        <w:t>у</w:t>
      </w:r>
      <w:r w:rsidRPr="0035118D">
        <w:rPr>
          <w:lang w:val="sr-Latn-CS"/>
        </w:rPr>
        <w:t xml:space="preserve"> БЗР и ЗОП </w:t>
      </w:r>
      <w:r w:rsidRPr="0035118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5118D">
        <w:rPr>
          <w:lang w:val="sr-Latn-CS"/>
        </w:rPr>
        <w:t xml:space="preserve">сваку повреду на раду својих </w:t>
      </w:r>
      <w:r w:rsidRPr="0035118D">
        <w:rPr>
          <w:lang w:val="ru-RU"/>
        </w:rPr>
        <w:t>запослених</w:t>
      </w:r>
      <w:r w:rsidRPr="0035118D">
        <w:rPr>
          <w:lang w:val="sr-Cyrl-RS"/>
        </w:rPr>
        <w:t>, акцидент или инцидент.</w:t>
      </w:r>
    </w:p>
    <w:p w:rsidR="00500086" w:rsidRPr="0035118D" w:rsidRDefault="00500086" w:rsidP="00500086">
      <w:pPr>
        <w:numPr>
          <w:ilvl w:val="0"/>
          <w:numId w:val="33"/>
        </w:numPr>
        <w:spacing w:before="0" w:after="80" w:line="216" w:lineRule="auto"/>
        <w:rPr>
          <w:lang w:val="ru-RU"/>
        </w:rPr>
      </w:pPr>
      <w:r w:rsidRPr="0035118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00086" w:rsidRPr="0035118D" w:rsidRDefault="00500086" w:rsidP="00500086">
      <w:pPr>
        <w:numPr>
          <w:ilvl w:val="0"/>
          <w:numId w:val="33"/>
        </w:numPr>
        <w:spacing w:before="0" w:after="80" w:line="216" w:lineRule="auto"/>
        <w:ind w:left="357" w:hanging="357"/>
        <w:rPr>
          <w:lang w:val="ru-RU"/>
        </w:rPr>
      </w:pPr>
      <w:r w:rsidRPr="0035118D">
        <w:rPr>
          <w:lang w:val="ru-RU"/>
        </w:rPr>
        <w:t>Р</w:t>
      </w:r>
      <w:r w:rsidRPr="0035118D">
        <w:rPr>
          <w:lang w:val="sr-Latn-CS"/>
        </w:rPr>
        <w:t>адни простор одржава уредан</w:t>
      </w:r>
      <w:r w:rsidRPr="0035118D">
        <w:rPr>
          <w:lang w:val="ru-RU"/>
        </w:rPr>
        <w:t xml:space="preserve">, </w:t>
      </w:r>
      <w:r w:rsidRPr="0035118D">
        <w:rPr>
          <w:lang w:val="sr-Latn-CS"/>
        </w:rPr>
        <w:t>чист, сигуран за кретање радника и транспорт.</w:t>
      </w:r>
    </w:p>
    <w:p w:rsidR="00500086" w:rsidRPr="0035118D" w:rsidRDefault="00500086" w:rsidP="00500086">
      <w:pPr>
        <w:numPr>
          <w:ilvl w:val="0"/>
          <w:numId w:val="33"/>
        </w:numPr>
        <w:spacing w:before="0" w:after="80" w:line="216" w:lineRule="auto"/>
        <w:rPr>
          <w:lang w:val="ru-RU"/>
        </w:rPr>
      </w:pPr>
      <w:r w:rsidRPr="0035118D">
        <w:rPr>
          <w:lang w:val="sr-Latn-CS"/>
        </w:rPr>
        <w:t xml:space="preserve">Свакодневно, уз сагласност  </w:t>
      </w:r>
      <w:r w:rsidRPr="0035118D">
        <w:rPr>
          <w:lang w:val="ru-RU"/>
        </w:rPr>
        <w:t>н</w:t>
      </w:r>
      <w:r w:rsidRPr="0035118D">
        <w:rPr>
          <w:lang w:val="sr-Latn-CS"/>
        </w:rPr>
        <w:t>аручиоц</w:t>
      </w:r>
      <w:r w:rsidRPr="0035118D">
        <w:rPr>
          <w:lang w:val="ru-RU"/>
        </w:rPr>
        <w:t>а</w:t>
      </w:r>
      <w:r w:rsidRPr="0035118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00086" w:rsidRPr="0035118D" w:rsidRDefault="00500086" w:rsidP="00500086">
      <w:pPr>
        <w:numPr>
          <w:ilvl w:val="0"/>
          <w:numId w:val="33"/>
        </w:numPr>
        <w:spacing w:before="0" w:after="80" w:line="216" w:lineRule="auto"/>
        <w:rPr>
          <w:lang w:val="ru-RU"/>
        </w:rPr>
      </w:pPr>
      <w:r w:rsidRPr="0035118D">
        <w:rPr>
          <w:lang w:val="sr-Latn-CS"/>
        </w:rPr>
        <w:t xml:space="preserve">Монтажни материјал </w:t>
      </w:r>
      <w:r w:rsidRPr="0035118D">
        <w:rPr>
          <w:lang w:val="ru-RU"/>
        </w:rPr>
        <w:t>прописно складишти</w:t>
      </w:r>
      <w:r w:rsidRPr="0035118D">
        <w:rPr>
          <w:lang w:val="sr-Latn-CS"/>
        </w:rPr>
        <w:t>.</w:t>
      </w:r>
    </w:p>
    <w:p w:rsidR="00500086" w:rsidRPr="0035118D" w:rsidRDefault="00500086" w:rsidP="00500086">
      <w:pPr>
        <w:numPr>
          <w:ilvl w:val="0"/>
          <w:numId w:val="33"/>
        </w:numPr>
        <w:spacing w:before="0" w:after="80" w:line="216" w:lineRule="auto"/>
        <w:rPr>
          <w:lang w:val="ru-RU"/>
        </w:rPr>
      </w:pPr>
      <w:r w:rsidRPr="0035118D">
        <w:rPr>
          <w:lang w:val="sr-Latn-CS"/>
        </w:rPr>
        <w:t>Сва опасна места (опасност од пада са висин</w:t>
      </w:r>
      <w:r w:rsidRPr="0035118D">
        <w:rPr>
          <w:lang w:val="ru-RU"/>
        </w:rPr>
        <w:t>е и друго</w:t>
      </w:r>
      <w:r w:rsidRPr="0035118D">
        <w:rPr>
          <w:lang w:val="sr-Latn-CS"/>
        </w:rPr>
        <w:t>) обезбеди траком</w:t>
      </w:r>
      <w:r w:rsidRPr="0035118D">
        <w:rPr>
          <w:lang w:val="ru-RU"/>
        </w:rPr>
        <w:t xml:space="preserve">, </w:t>
      </w:r>
      <w:r w:rsidRPr="0035118D">
        <w:rPr>
          <w:lang w:val="sr-Latn-CS"/>
        </w:rPr>
        <w:t>оградом</w:t>
      </w:r>
      <w:r w:rsidRPr="0035118D">
        <w:rPr>
          <w:lang w:val="ru-RU"/>
        </w:rPr>
        <w:t xml:space="preserve"> и таблама упозорења</w:t>
      </w:r>
      <w:r w:rsidRPr="0035118D">
        <w:rPr>
          <w:lang w:val="sr-Latn-CS"/>
        </w:rPr>
        <w:t>.</w:t>
      </w:r>
    </w:p>
    <w:p w:rsidR="00500086" w:rsidRPr="0035118D" w:rsidRDefault="00500086" w:rsidP="00500086">
      <w:pPr>
        <w:numPr>
          <w:ilvl w:val="0"/>
          <w:numId w:val="33"/>
        </w:numPr>
        <w:spacing w:before="0" w:after="80" w:line="216" w:lineRule="auto"/>
        <w:rPr>
          <w:lang w:val="ru-RU"/>
        </w:rPr>
      </w:pPr>
      <w:r w:rsidRPr="0035118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00086" w:rsidRPr="0035118D" w:rsidRDefault="00500086" w:rsidP="00500086">
      <w:pPr>
        <w:numPr>
          <w:ilvl w:val="0"/>
          <w:numId w:val="33"/>
        </w:numPr>
        <w:spacing w:before="0" w:after="80" w:line="216" w:lineRule="auto"/>
        <w:rPr>
          <w:lang w:val="ru-RU"/>
        </w:rPr>
      </w:pPr>
      <w:r w:rsidRPr="0035118D">
        <w:rPr>
          <w:lang w:val="sr-Latn-CS"/>
        </w:rPr>
        <w:t xml:space="preserve">Све грађевинске скеле </w:t>
      </w:r>
      <w:r w:rsidRPr="0035118D">
        <w:t>буду</w:t>
      </w:r>
      <w:r w:rsidRPr="0035118D">
        <w:rPr>
          <w:lang w:val="sr-Latn-CS"/>
        </w:rPr>
        <w:t xml:space="preserve"> монтиране од стране специјализованих фирми</w:t>
      </w:r>
      <w:r w:rsidRPr="0035118D">
        <w:rPr>
          <w:lang w:val="ru-RU"/>
        </w:rPr>
        <w:t>,</w:t>
      </w:r>
      <w:r w:rsidRPr="0035118D">
        <w:rPr>
          <w:lang w:val="sr-Latn-CS"/>
        </w:rPr>
        <w:t xml:space="preserve"> по урађеном пројекту</w:t>
      </w:r>
      <w:r w:rsidRPr="0035118D">
        <w:rPr>
          <w:lang w:val="ru-RU"/>
        </w:rPr>
        <w:t xml:space="preserve"> и </w:t>
      </w:r>
      <w:r w:rsidRPr="0035118D">
        <w:rPr>
          <w:lang w:val="sr-Latn-CS"/>
        </w:rPr>
        <w:t>прегледане пре употребе од стране корисника.</w:t>
      </w:r>
    </w:p>
    <w:p w:rsidR="00500086" w:rsidRPr="0035118D" w:rsidRDefault="00500086" w:rsidP="00500086">
      <w:pPr>
        <w:numPr>
          <w:ilvl w:val="0"/>
          <w:numId w:val="33"/>
        </w:numPr>
        <w:spacing w:before="0" w:after="80" w:line="216" w:lineRule="auto"/>
        <w:rPr>
          <w:lang w:val="ru-RU"/>
        </w:rPr>
      </w:pPr>
      <w:r w:rsidRPr="0035118D">
        <w:rPr>
          <w:lang w:val="ru-RU"/>
        </w:rPr>
        <w:t>На захтев надзорног органа н</w:t>
      </w:r>
      <w:r w:rsidRPr="0035118D">
        <w:rPr>
          <w:lang w:val="sr-Latn-CS"/>
        </w:rPr>
        <w:t>а градилишту обезбеди довољан број мобилних тоалета.</w:t>
      </w:r>
    </w:p>
    <w:p w:rsidR="00500086" w:rsidRPr="0035118D" w:rsidRDefault="00500086" w:rsidP="00500086">
      <w:pPr>
        <w:numPr>
          <w:ilvl w:val="0"/>
          <w:numId w:val="33"/>
        </w:numPr>
        <w:spacing w:before="0" w:after="80" w:line="216" w:lineRule="auto"/>
        <w:rPr>
          <w:lang w:val="ru-RU"/>
        </w:rPr>
      </w:pPr>
      <w:r w:rsidRPr="0035118D">
        <w:rPr>
          <w:lang w:val="sr-Latn-CS"/>
        </w:rPr>
        <w:t xml:space="preserve">Наручиоцу радова не ремети редован процес производње и рад </w:t>
      </w:r>
      <w:r w:rsidRPr="0035118D">
        <w:rPr>
          <w:lang w:val="ru-RU"/>
        </w:rPr>
        <w:t>запослених</w:t>
      </w:r>
      <w:r w:rsidRPr="0035118D">
        <w:rPr>
          <w:lang w:val="sr-Latn-CS"/>
        </w:rPr>
        <w:t>.</w:t>
      </w:r>
    </w:p>
    <w:p w:rsidR="00500086" w:rsidRPr="0035118D" w:rsidRDefault="00500086" w:rsidP="00500086">
      <w:pPr>
        <w:numPr>
          <w:ilvl w:val="0"/>
          <w:numId w:val="33"/>
        </w:numPr>
        <w:spacing w:before="0" w:after="80" w:line="216" w:lineRule="auto"/>
        <w:rPr>
          <w:lang w:val="ru-RU"/>
        </w:rPr>
      </w:pPr>
      <w:r w:rsidRPr="0035118D">
        <w:rPr>
          <w:lang w:val="sr-Latn-CS"/>
        </w:rPr>
        <w:t>Поштује радну и технолошку дисциплину установљену код наручиоца радова.</w:t>
      </w:r>
    </w:p>
    <w:p w:rsidR="00500086" w:rsidRPr="0035118D" w:rsidRDefault="00500086" w:rsidP="00500086">
      <w:pPr>
        <w:numPr>
          <w:ilvl w:val="0"/>
          <w:numId w:val="33"/>
        </w:numPr>
        <w:spacing w:before="0" w:after="80" w:line="216" w:lineRule="auto"/>
        <w:rPr>
          <w:lang w:val="ru-RU"/>
        </w:rPr>
      </w:pPr>
      <w:r w:rsidRPr="0035118D">
        <w:rPr>
          <w:lang w:val="ru-RU"/>
        </w:rPr>
        <w:t>Обавеже своје</w:t>
      </w:r>
      <w:r w:rsidRPr="0035118D">
        <w:rPr>
          <w:lang w:val="sr-Latn-CS"/>
        </w:rPr>
        <w:t xml:space="preserve"> </w:t>
      </w:r>
      <w:r w:rsidRPr="0035118D">
        <w:rPr>
          <w:lang w:val="ru-RU"/>
        </w:rPr>
        <w:t xml:space="preserve">запослене </w:t>
      </w:r>
      <w:r w:rsidRPr="0035118D">
        <w:rPr>
          <w:lang w:val="sr-Latn-CS"/>
        </w:rPr>
        <w:t xml:space="preserve">да стално носе </w:t>
      </w:r>
      <w:r w:rsidRPr="0035118D">
        <w:t xml:space="preserve">лична </w:t>
      </w:r>
      <w:r w:rsidRPr="0035118D">
        <w:rPr>
          <w:lang w:val="sr-Latn-CS"/>
        </w:rPr>
        <w:t>док</w:t>
      </w:r>
      <w:r w:rsidRPr="0035118D">
        <w:rPr>
          <w:lang w:val="ru-RU"/>
        </w:rPr>
        <w:t>у</w:t>
      </w:r>
      <w:r w:rsidRPr="0035118D">
        <w:rPr>
          <w:lang w:val="sr-Latn-CS"/>
        </w:rPr>
        <w:t>мента и покажу их на захтев овлашћених лица за безбедност.</w:t>
      </w:r>
    </w:p>
    <w:p w:rsidR="00500086" w:rsidRPr="0035118D" w:rsidRDefault="00500086" w:rsidP="00500086">
      <w:pPr>
        <w:numPr>
          <w:ilvl w:val="0"/>
          <w:numId w:val="33"/>
        </w:numPr>
        <w:spacing w:before="0" w:after="80" w:line="216" w:lineRule="auto"/>
        <w:rPr>
          <w:lang w:val="ru-RU"/>
        </w:rPr>
      </w:pPr>
      <w:r w:rsidRPr="0035118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00086" w:rsidRPr="0035118D" w:rsidRDefault="00500086" w:rsidP="00500086">
      <w:pPr>
        <w:numPr>
          <w:ilvl w:val="0"/>
          <w:numId w:val="33"/>
        </w:numPr>
        <w:spacing w:before="0" w:after="80" w:line="216" w:lineRule="auto"/>
        <w:rPr>
          <w:lang w:val="ru-RU"/>
        </w:rPr>
      </w:pPr>
      <w:r w:rsidRPr="0035118D">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00086" w:rsidRPr="0035118D" w:rsidRDefault="00500086" w:rsidP="00500086">
      <w:pPr>
        <w:numPr>
          <w:ilvl w:val="0"/>
          <w:numId w:val="33"/>
        </w:numPr>
        <w:spacing w:before="0" w:after="80" w:line="216" w:lineRule="auto"/>
        <w:rPr>
          <w:lang w:val="ru-RU"/>
        </w:rPr>
      </w:pPr>
      <w:r w:rsidRPr="0035118D">
        <w:rPr>
          <w:lang w:val="ru-RU"/>
        </w:rPr>
        <w:t>Запослени</w:t>
      </w:r>
      <w:r w:rsidRPr="0035118D">
        <w:rPr>
          <w:lang w:val="sr-Latn-CS"/>
        </w:rPr>
        <w:t xml:space="preserve"> извођача и подизвођача радова бораве и крећу се само у објектима ТЕНТ на којима изводе радове.</w:t>
      </w:r>
    </w:p>
    <w:p w:rsidR="00500086" w:rsidRPr="0035118D" w:rsidRDefault="00500086" w:rsidP="00500086">
      <w:pPr>
        <w:numPr>
          <w:ilvl w:val="0"/>
          <w:numId w:val="33"/>
        </w:numPr>
        <w:spacing w:before="0" w:after="80" w:line="216" w:lineRule="auto"/>
        <w:rPr>
          <w:lang w:val="ru-RU"/>
        </w:rPr>
      </w:pPr>
      <w:r w:rsidRPr="0035118D">
        <w:rPr>
          <w:lang w:val="ru-RU"/>
        </w:rPr>
        <w:t>Забрањено је уношење оружја унутар локација Огранка ТЕНТ, као и неовлашћено фотографисање.</w:t>
      </w:r>
    </w:p>
    <w:p w:rsidR="00500086" w:rsidRPr="0035118D" w:rsidRDefault="00500086" w:rsidP="00500086">
      <w:pPr>
        <w:numPr>
          <w:ilvl w:val="0"/>
          <w:numId w:val="33"/>
        </w:numPr>
        <w:spacing w:before="0" w:after="80" w:line="216" w:lineRule="auto"/>
        <w:rPr>
          <w:lang w:val="ru-RU"/>
        </w:rPr>
      </w:pPr>
      <w:r w:rsidRPr="0035118D">
        <w:rPr>
          <w:lang w:val="ru-RU"/>
        </w:rPr>
        <w:t>Обавезно је придржавање правила и сигнализације безбедности у саобраћају.</w:t>
      </w:r>
    </w:p>
    <w:p w:rsidR="00500086" w:rsidRPr="0035118D" w:rsidRDefault="00500086" w:rsidP="00500086">
      <w:pPr>
        <w:numPr>
          <w:ilvl w:val="0"/>
          <w:numId w:val="33"/>
        </w:numPr>
        <w:spacing w:before="0" w:after="80" w:line="216" w:lineRule="auto"/>
        <w:rPr>
          <w:lang w:val="ru-RU"/>
        </w:rPr>
      </w:pPr>
      <w:r w:rsidRPr="0035118D">
        <w:t>На захтев надзорног органа, удаљи запосленог са градилишта, када се утврди да је неподобан за даљи рад на градилишту.</w:t>
      </w:r>
    </w:p>
    <w:p w:rsidR="00500086" w:rsidRPr="0035118D" w:rsidRDefault="00500086" w:rsidP="00500086">
      <w:pPr>
        <w:numPr>
          <w:ilvl w:val="0"/>
          <w:numId w:val="33"/>
        </w:numPr>
        <w:spacing w:before="0" w:after="80" w:line="216" w:lineRule="auto"/>
        <w:rPr>
          <w:lang w:val="ru-RU"/>
        </w:rPr>
      </w:pPr>
      <w:r w:rsidRPr="0035118D">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00086" w:rsidRPr="0035118D" w:rsidRDefault="00500086" w:rsidP="00500086">
      <w:pPr>
        <w:ind w:left="360"/>
        <w:rPr>
          <w:lang w:val="ru-RU"/>
        </w:rPr>
      </w:pPr>
    </w:p>
    <w:p w:rsidR="00500086" w:rsidRPr="0035118D" w:rsidRDefault="00500086" w:rsidP="00500086">
      <w:pPr>
        <w:rPr>
          <w:b/>
          <w:u w:val="single"/>
        </w:rPr>
      </w:pPr>
      <w:r w:rsidRPr="0035118D">
        <w:rPr>
          <w:b/>
          <w:u w:val="single"/>
        </w:rPr>
        <w:t>II ОБАВЕЗЕ ИЗВОЂАЧА РАДОВА ЧИЈИ СУ ЗАПОСЛЕНИ АНГАЖОВАНИ</w:t>
      </w:r>
    </w:p>
    <w:p w:rsidR="00500086" w:rsidRPr="0035118D" w:rsidRDefault="00500086" w:rsidP="00500086">
      <w:pPr>
        <w:rPr>
          <w:b/>
          <w:u w:val="single"/>
        </w:rPr>
      </w:pPr>
      <w:r w:rsidRPr="0035118D">
        <w:rPr>
          <w:b/>
          <w:u w:val="single"/>
        </w:rPr>
        <w:t>ПО „НОРМА ЧАС“</w:t>
      </w:r>
    </w:p>
    <w:p w:rsidR="00500086" w:rsidRPr="0035118D" w:rsidRDefault="00500086" w:rsidP="00500086">
      <w:pPr>
        <w:autoSpaceDE w:val="0"/>
        <w:autoSpaceDN w:val="0"/>
        <w:adjustRightInd w:val="0"/>
        <w:rPr>
          <w:rFonts w:cs="Arial"/>
        </w:rPr>
      </w:pPr>
      <w:r w:rsidRPr="0035118D">
        <w:rPr>
          <w:rFonts w:cs="Arial"/>
          <w:color w:val="000000"/>
          <w:lang w:val="sr-Cyrl-RS"/>
        </w:rPr>
        <w:lastRenderedPageBreak/>
        <w:t>И</w:t>
      </w:r>
      <w:r w:rsidRPr="0035118D">
        <w:rPr>
          <w:rFonts w:cs="Arial"/>
          <w:color w:val="000000"/>
          <w:lang w:val="sr-Latn-CS"/>
        </w:rPr>
        <w:t>звођач радова</w:t>
      </w:r>
      <w:r w:rsidRPr="0035118D">
        <w:rPr>
          <w:rFonts w:cs="Arial"/>
          <w:color w:val="000000"/>
          <w:lang w:val="sr-Cyrl-RS"/>
        </w:rPr>
        <w:t xml:space="preserve"> који своје запослене ангажују по „норма часу“, у организацији ТЕНТ, обавезан је </w:t>
      </w:r>
      <w:r w:rsidRPr="0035118D">
        <w:rPr>
          <w:rFonts w:cs="Arial"/>
          <w:lang w:val="sr-Cyrl-RS"/>
        </w:rPr>
        <w:t>да:</w:t>
      </w:r>
    </w:p>
    <w:p w:rsidR="00500086" w:rsidRPr="0035118D" w:rsidRDefault="00500086" w:rsidP="00500086">
      <w:pPr>
        <w:numPr>
          <w:ilvl w:val="0"/>
          <w:numId w:val="35"/>
        </w:numPr>
        <w:tabs>
          <w:tab w:val="num" w:pos="360"/>
        </w:tabs>
        <w:spacing w:before="0" w:after="80" w:line="216" w:lineRule="auto"/>
        <w:rPr>
          <w:lang w:val="ru-RU"/>
        </w:rPr>
      </w:pPr>
      <w:r w:rsidRPr="0035118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00086" w:rsidRPr="0035118D" w:rsidRDefault="00500086" w:rsidP="00500086">
      <w:pPr>
        <w:numPr>
          <w:ilvl w:val="0"/>
          <w:numId w:val="35"/>
        </w:numPr>
        <w:tabs>
          <w:tab w:val="num" w:pos="360"/>
        </w:tabs>
        <w:spacing w:before="0" w:after="80" w:line="216" w:lineRule="auto"/>
        <w:rPr>
          <w:lang w:val="ru-RU"/>
        </w:rPr>
      </w:pPr>
      <w:r w:rsidRPr="0035118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500086" w:rsidRPr="0035118D" w:rsidRDefault="00500086" w:rsidP="00500086">
      <w:pPr>
        <w:numPr>
          <w:ilvl w:val="0"/>
          <w:numId w:val="35"/>
        </w:numPr>
        <w:tabs>
          <w:tab w:val="num" w:pos="360"/>
        </w:tabs>
        <w:spacing w:before="0" w:after="80" w:line="216" w:lineRule="auto"/>
        <w:rPr>
          <w:lang w:val="ru-RU"/>
        </w:rPr>
      </w:pPr>
      <w:r w:rsidRPr="0035118D">
        <w:rPr>
          <w:lang w:val="ru-RU"/>
        </w:rPr>
        <w:t>За извођење радова (обављање посла) ангажује здравствено способне запослене,</w:t>
      </w:r>
    </w:p>
    <w:p w:rsidR="00500086" w:rsidRPr="0035118D" w:rsidRDefault="00500086" w:rsidP="00500086">
      <w:pPr>
        <w:numPr>
          <w:ilvl w:val="0"/>
          <w:numId w:val="35"/>
        </w:numPr>
        <w:tabs>
          <w:tab w:val="num" w:pos="360"/>
        </w:tabs>
        <w:spacing w:before="0" w:after="80" w:line="216" w:lineRule="auto"/>
        <w:rPr>
          <w:lang w:val="ru-RU"/>
        </w:rPr>
      </w:pPr>
      <w:r w:rsidRPr="0035118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00086" w:rsidRPr="0035118D" w:rsidRDefault="00500086" w:rsidP="00500086">
      <w:pPr>
        <w:numPr>
          <w:ilvl w:val="0"/>
          <w:numId w:val="35"/>
        </w:numPr>
        <w:spacing w:before="0" w:after="80" w:line="216" w:lineRule="auto"/>
        <w:rPr>
          <w:lang w:val="ru-RU"/>
        </w:rPr>
      </w:pPr>
      <w:r w:rsidRPr="0035118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00086" w:rsidRPr="0035118D" w:rsidRDefault="00500086" w:rsidP="00500086">
      <w:pPr>
        <w:numPr>
          <w:ilvl w:val="0"/>
          <w:numId w:val="35"/>
        </w:numPr>
        <w:spacing w:before="0" w:after="80" w:line="216" w:lineRule="auto"/>
        <w:rPr>
          <w:lang w:val="ru-RU"/>
        </w:rPr>
      </w:pPr>
      <w:r w:rsidRPr="0035118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00086" w:rsidRPr="0035118D" w:rsidRDefault="00500086" w:rsidP="00500086">
      <w:pPr>
        <w:numPr>
          <w:ilvl w:val="0"/>
          <w:numId w:val="35"/>
        </w:numPr>
        <w:spacing w:before="0" w:after="80" w:line="216" w:lineRule="auto"/>
        <w:rPr>
          <w:lang w:val="ru-RU"/>
        </w:rPr>
      </w:pPr>
      <w:r w:rsidRPr="0035118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00086" w:rsidRPr="0035118D" w:rsidRDefault="00500086" w:rsidP="00500086">
      <w:pPr>
        <w:numPr>
          <w:ilvl w:val="0"/>
          <w:numId w:val="35"/>
        </w:numPr>
        <w:spacing w:before="0" w:after="80" w:line="216" w:lineRule="auto"/>
        <w:rPr>
          <w:lang w:val="ru-RU"/>
        </w:rPr>
      </w:pPr>
      <w:r w:rsidRPr="0035118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00086" w:rsidRPr="0035118D" w:rsidRDefault="00500086" w:rsidP="00500086">
      <w:pPr>
        <w:numPr>
          <w:ilvl w:val="0"/>
          <w:numId w:val="35"/>
        </w:numPr>
        <w:spacing w:before="0" w:after="80" w:line="216" w:lineRule="auto"/>
        <w:rPr>
          <w:lang w:val="ru-RU"/>
        </w:rPr>
      </w:pPr>
      <w:r w:rsidRPr="0035118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00086" w:rsidRPr="0035118D" w:rsidRDefault="00500086" w:rsidP="00500086">
      <w:pPr>
        <w:numPr>
          <w:ilvl w:val="0"/>
          <w:numId w:val="35"/>
        </w:numPr>
        <w:spacing w:before="0" w:after="80" w:line="216" w:lineRule="auto"/>
        <w:rPr>
          <w:lang w:val="ru-RU"/>
        </w:rPr>
      </w:pPr>
      <w:r w:rsidRPr="0035118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00086" w:rsidRPr="0035118D" w:rsidRDefault="00500086" w:rsidP="00500086">
      <w:pPr>
        <w:numPr>
          <w:ilvl w:val="0"/>
          <w:numId w:val="35"/>
        </w:numPr>
        <w:spacing w:before="0" w:after="80" w:line="216" w:lineRule="auto"/>
        <w:rPr>
          <w:lang w:val="ru-RU"/>
        </w:rPr>
      </w:pPr>
      <w:r w:rsidRPr="0035118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00086" w:rsidRPr="0035118D" w:rsidRDefault="00500086" w:rsidP="00500086">
      <w:pPr>
        <w:numPr>
          <w:ilvl w:val="0"/>
          <w:numId w:val="35"/>
        </w:numPr>
        <w:spacing w:before="0" w:after="80" w:line="216" w:lineRule="auto"/>
        <w:rPr>
          <w:lang w:val="ru-RU"/>
        </w:rPr>
      </w:pPr>
      <w:r w:rsidRPr="0035118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00086" w:rsidRPr="0035118D" w:rsidRDefault="00500086" w:rsidP="00500086">
      <w:pPr>
        <w:numPr>
          <w:ilvl w:val="0"/>
          <w:numId w:val="35"/>
        </w:numPr>
        <w:spacing w:before="0" w:after="80" w:line="216" w:lineRule="auto"/>
        <w:rPr>
          <w:lang w:val="ru-RU"/>
        </w:rPr>
      </w:pPr>
      <w:r w:rsidRPr="0035118D">
        <w:rPr>
          <w:lang w:val="ru-RU"/>
        </w:rPr>
        <w:t>Служби БЗР и ЗОП ТЕНТ достави копију извештаја о повреди на раду запосленог који пружа услуге ТЕНТ.</w:t>
      </w:r>
    </w:p>
    <w:p w:rsidR="00500086" w:rsidRPr="0035118D" w:rsidRDefault="00500086" w:rsidP="00500086">
      <w:pPr>
        <w:spacing w:before="300" w:after="360"/>
        <w:rPr>
          <w:b/>
          <w:u w:val="single"/>
          <w:lang w:val="sr-Latn-CS"/>
        </w:rPr>
      </w:pPr>
      <w:r w:rsidRPr="0035118D">
        <w:rPr>
          <w:b/>
          <w:u w:val="single"/>
          <w:lang w:val="sr-Latn-CS"/>
        </w:rPr>
        <w:t xml:space="preserve">III ОБАВЕЗЕ ТЕНТ ЗА ЗАПОСЛЕНЕ АНГАЖОВАНЕ ПО „НОРМА ЧАС“  </w:t>
      </w:r>
    </w:p>
    <w:p w:rsidR="00500086" w:rsidRPr="0035118D" w:rsidRDefault="00500086" w:rsidP="00500086">
      <w:pPr>
        <w:spacing w:after="240"/>
      </w:pPr>
      <w:r w:rsidRPr="0035118D">
        <w:t>ТЕНТ, односно руководиоци организационих целина у оквиру којих су ангажовани запослени Извођача радова обавезни су да:</w:t>
      </w:r>
    </w:p>
    <w:p w:rsidR="00500086" w:rsidRPr="0035118D" w:rsidRDefault="00500086" w:rsidP="00500086">
      <w:pPr>
        <w:numPr>
          <w:ilvl w:val="0"/>
          <w:numId w:val="36"/>
        </w:numPr>
        <w:tabs>
          <w:tab w:val="num" w:pos="360"/>
        </w:tabs>
        <w:spacing w:before="0" w:after="80" w:line="216" w:lineRule="auto"/>
        <w:ind w:left="357" w:hanging="357"/>
        <w:rPr>
          <w:lang w:val="ru-RU"/>
        </w:rPr>
      </w:pPr>
      <w:r w:rsidRPr="0035118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00086" w:rsidRPr="0035118D" w:rsidRDefault="00500086" w:rsidP="00500086">
      <w:pPr>
        <w:numPr>
          <w:ilvl w:val="0"/>
          <w:numId w:val="36"/>
        </w:numPr>
        <w:tabs>
          <w:tab w:val="num" w:pos="360"/>
        </w:tabs>
        <w:spacing w:before="0" w:after="80" w:line="216" w:lineRule="auto"/>
        <w:ind w:left="357" w:hanging="357"/>
        <w:rPr>
          <w:lang w:val="ru-RU"/>
        </w:rPr>
      </w:pPr>
      <w:r w:rsidRPr="0035118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00086" w:rsidRPr="0035118D" w:rsidRDefault="00500086" w:rsidP="00500086">
      <w:pPr>
        <w:numPr>
          <w:ilvl w:val="0"/>
          <w:numId w:val="36"/>
        </w:numPr>
        <w:tabs>
          <w:tab w:val="num" w:pos="360"/>
        </w:tabs>
        <w:spacing w:before="0" w:after="80" w:line="216" w:lineRule="auto"/>
        <w:ind w:left="357" w:hanging="357"/>
        <w:rPr>
          <w:lang w:val="ru-RU"/>
        </w:rPr>
      </w:pPr>
      <w:r w:rsidRPr="0035118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00086" w:rsidRPr="0035118D" w:rsidRDefault="00500086" w:rsidP="00500086">
      <w:pPr>
        <w:numPr>
          <w:ilvl w:val="0"/>
          <w:numId w:val="36"/>
        </w:numPr>
        <w:tabs>
          <w:tab w:val="num" w:pos="360"/>
        </w:tabs>
        <w:spacing w:before="0" w:after="80" w:line="216" w:lineRule="auto"/>
        <w:ind w:left="357" w:hanging="357"/>
        <w:rPr>
          <w:lang w:val="ru-RU"/>
        </w:rPr>
      </w:pPr>
      <w:r w:rsidRPr="0035118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00086" w:rsidRPr="0035118D" w:rsidRDefault="00500086" w:rsidP="00500086">
      <w:pPr>
        <w:rPr>
          <w:b/>
          <w:u w:val="single"/>
        </w:rPr>
      </w:pPr>
      <w:r w:rsidRPr="0035118D">
        <w:rPr>
          <w:b/>
          <w:u w:val="single"/>
          <w:lang w:val="sr-Cyrl-RS"/>
        </w:rPr>
        <w:t>IV НЕПОШТОВАЊЕ ПРАВИЛА</w:t>
      </w:r>
    </w:p>
    <w:p w:rsidR="00500086" w:rsidRPr="0035118D" w:rsidRDefault="00500086" w:rsidP="00500086">
      <w:pPr>
        <w:rPr>
          <w:b/>
          <w:u w:val="single"/>
          <w:lang w:val="sr-Cyrl-RS"/>
        </w:rPr>
      </w:pPr>
      <w:proofErr w:type="gramStart"/>
      <w:r w:rsidRPr="0035118D">
        <w:t>Служба БЗР и ЗОП ТЕНТ, док траје извођење уговорених радова, врши контролу примене ових правила.</w:t>
      </w:r>
      <w:proofErr w:type="gramEnd"/>
    </w:p>
    <w:p w:rsidR="00500086" w:rsidRPr="0035118D" w:rsidRDefault="00500086" w:rsidP="00500086">
      <w:proofErr w:type="gramStart"/>
      <w:r w:rsidRPr="0035118D">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500086" w:rsidRPr="0035118D" w:rsidRDefault="00500086" w:rsidP="00500086">
      <w:proofErr w:type="gramStart"/>
      <w:r w:rsidRPr="0035118D">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500086" w:rsidRPr="0035118D" w:rsidRDefault="00500086" w:rsidP="00500086">
      <w:proofErr w:type="gramStart"/>
      <w:r w:rsidRPr="0035118D">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500086" w:rsidRPr="0035118D" w:rsidRDefault="00500086" w:rsidP="00500086">
      <w:r w:rsidRPr="0035118D">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00086" w:rsidRPr="0035118D" w:rsidRDefault="00500086" w:rsidP="00500086">
      <w:proofErr w:type="gramStart"/>
      <w:r w:rsidRPr="0035118D">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35118D">
        <w:t xml:space="preserve"> </w:t>
      </w:r>
    </w:p>
    <w:p w:rsidR="00500086" w:rsidRPr="0035118D" w:rsidRDefault="00500086" w:rsidP="00500086">
      <w:proofErr w:type="gramStart"/>
      <w:r w:rsidRPr="0035118D">
        <w:t>Руководилац одељења обезбеђења и одбране води евиденцију запослених извођача којима је забрањен приступ у објекте ТЕНТ.</w:t>
      </w:r>
      <w:proofErr w:type="gramEnd"/>
    </w:p>
    <w:p w:rsidR="00500086" w:rsidRPr="0035118D" w:rsidRDefault="00500086" w:rsidP="00500086">
      <w:pPr>
        <w:spacing w:before="280" w:after="160"/>
        <w:rPr>
          <w:b/>
          <w:u w:val="single"/>
          <w:lang w:val="sr-Cyrl-RS"/>
        </w:rPr>
      </w:pPr>
      <w:r w:rsidRPr="0035118D">
        <w:rPr>
          <w:b/>
          <w:u w:val="single"/>
          <w:lang w:val="sr-Latn-CS"/>
        </w:rPr>
        <w:t>V  САСТАНЦИ У ВЕЗИ БЕЗБЕДНОСТИ И ЗДРАВЉА НА РАДУ</w:t>
      </w:r>
    </w:p>
    <w:p w:rsidR="00500086" w:rsidRPr="0035118D" w:rsidRDefault="00500086" w:rsidP="00500086">
      <w:pPr>
        <w:spacing w:before="360" w:after="360"/>
        <w:rPr>
          <w:b/>
          <w:u w:val="single"/>
          <w:lang w:val="sr-Latn-CS"/>
        </w:rPr>
      </w:pPr>
      <w:r w:rsidRPr="0035118D">
        <w:rPr>
          <w:lang w:val="sr-Latn-CS"/>
        </w:rPr>
        <w:t>Прв</w:t>
      </w:r>
      <w:r w:rsidRPr="0035118D">
        <w:t>ом састанку за безбедност присуствују:</w:t>
      </w:r>
    </w:p>
    <w:p w:rsidR="00500086" w:rsidRPr="0035118D" w:rsidRDefault="00500086" w:rsidP="00500086">
      <w:pPr>
        <w:numPr>
          <w:ilvl w:val="1"/>
          <w:numId w:val="34"/>
        </w:numPr>
        <w:tabs>
          <w:tab w:val="num" w:pos="1134"/>
        </w:tabs>
        <w:spacing w:before="0" w:line="216" w:lineRule="auto"/>
        <w:ind w:left="1134"/>
      </w:pPr>
      <w:r w:rsidRPr="0035118D">
        <w:t>лице за безбедност и здравље у ТЕНТ,</w:t>
      </w:r>
    </w:p>
    <w:p w:rsidR="00500086" w:rsidRPr="0035118D" w:rsidRDefault="00500086" w:rsidP="00500086">
      <w:pPr>
        <w:numPr>
          <w:ilvl w:val="1"/>
          <w:numId w:val="34"/>
        </w:numPr>
        <w:tabs>
          <w:tab w:val="num" w:pos="1134"/>
        </w:tabs>
        <w:spacing w:before="0" w:line="216" w:lineRule="auto"/>
        <w:ind w:left="1134"/>
      </w:pPr>
      <w:proofErr w:type="gramStart"/>
      <w:r w:rsidRPr="0035118D">
        <w:t>инструктор</w:t>
      </w:r>
      <w:proofErr w:type="gramEnd"/>
      <w:r w:rsidRPr="0035118D">
        <w:t xml:space="preserve"> БЗР и ЗОП из Службе за обуку кадрова. </w:t>
      </w:r>
    </w:p>
    <w:p w:rsidR="00500086" w:rsidRPr="0035118D" w:rsidRDefault="00500086" w:rsidP="00500086">
      <w:pPr>
        <w:numPr>
          <w:ilvl w:val="1"/>
          <w:numId w:val="34"/>
        </w:numPr>
        <w:tabs>
          <w:tab w:val="num" w:pos="1134"/>
        </w:tabs>
        <w:spacing w:before="0" w:line="216" w:lineRule="auto"/>
        <w:ind w:left="1134"/>
      </w:pPr>
      <w:r w:rsidRPr="0035118D">
        <w:t>надзорни орган,</w:t>
      </w:r>
    </w:p>
    <w:p w:rsidR="00500086" w:rsidRPr="0035118D" w:rsidRDefault="00500086" w:rsidP="00500086">
      <w:pPr>
        <w:numPr>
          <w:ilvl w:val="1"/>
          <w:numId w:val="34"/>
        </w:numPr>
        <w:tabs>
          <w:tab w:val="num" w:pos="1134"/>
        </w:tabs>
        <w:spacing w:before="0" w:line="216" w:lineRule="auto"/>
        <w:ind w:left="1134"/>
      </w:pPr>
      <w:r w:rsidRPr="0035118D">
        <w:t>одговорно лице извођача радова на градилишту и</w:t>
      </w:r>
    </w:p>
    <w:p w:rsidR="00500086" w:rsidRPr="0035118D" w:rsidRDefault="00500086" w:rsidP="00500086">
      <w:pPr>
        <w:numPr>
          <w:ilvl w:val="1"/>
          <w:numId w:val="34"/>
        </w:numPr>
        <w:tabs>
          <w:tab w:val="num" w:pos="1134"/>
        </w:tabs>
        <w:spacing w:before="0" w:line="216" w:lineRule="auto"/>
        <w:ind w:left="1134"/>
      </w:pPr>
      <w:proofErr w:type="gramStart"/>
      <w:r w:rsidRPr="0035118D">
        <w:t>одговорно</w:t>
      </w:r>
      <w:proofErr w:type="gramEnd"/>
      <w:r w:rsidRPr="0035118D">
        <w:t xml:space="preserve"> лице за безбедност и здравље извођача радова.</w:t>
      </w:r>
      <w:r w:rsidRPr="0035118D">
        <w:rPr>
          <w:lang w:val="sr-Latn-CS"/>
        </w:rPr>
        <w:t xml:space="preserve"> </w:t>
      </w:r>
    </w:p>
    <w:p w:rsidR="00500086" w:rsidRPr="0035118D" w:rsidRDefault="00500086" w:rsidP="00500086">
      <w:pPr>
        <w:rPr>
          <w:lang w:val="sr-Latn-CS"/>
        </w:rPr>
      </w:pPr>
      <w:r w:rsidRPr="0035118D">
        <w:rPr>
          <w:lang w:val="sr-Latn-CS"/>
        </w:rPr>
        <w:t xml:space="preserve">Садржај </w:t>
      </w:r>
      <w:r w:rsidRPr="0035118D">
        <w:rPr>
          <w:lang w:val="ru-RU"/>
        </w:rPr>
        <w:t>првог</w:t>
      </w:r>
      <w:r w:rsidRPr="0035118D">
        <w:rPr>
          <w:lang w:val="sr-Latn-CS"/>
        </w:rPr>
        <w:t xml:space="preserve"> састанка:</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sr-Latn-CS"/>
        </w:rPr>
        <w:t>Одређивање радног простора (контејнери за смештај радника, материјала, санитарни чворови, и др.)</w:t>
      </w:r>
      <w:r w:rsidRPr="0035118D">
        <w:rPr>
          <w:lang w:val="ru-RU"/>
        </w:rPr>
        <w:t>;</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ru-RU"/>
        </w:rPr>
        <w:t xml:space="preserve">Упознавање са </w:t>
      </w:r>
      <w:r w:rsidRPr="0035118D">
        <w:t>опасностима и штетностима у термоенергетским постројењима и железничком саобраћају</w:t>
      </w:r>
      <w:r w:rsidRPr="0035118D">
        <w:rPr>
          <w:b/>
          <w:i/>
        </w:rPr>
        <w:t>;</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sr-Latn-CS"/>
        </w:rPr>
        <w:t>Прва помоћ (телефонски бројеви, процедуре, и др.)</w:t>
      </w:r>
      <w:r w:rsidRPr="0035118D">
        <w:rPr>
          <w:lang w:val="ru-RU"/>
        </w:rPr>
        <w:t>;</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sr-Latn-CS"/>
        </w:rPr>
        <w:t>Противпожарна заштита (телефонски бројеви, процедуре, дозволе и др.), опасне материје (хемикалије, гас и горива)</w:t>
      </w:r>
      <w:r w:rsidRPr="0035118D">
        <w:t>, заштита животне средине</w:t>
      </w:r>
      <w:r w:rsidRPr="0035118D">
        <w:rPr>
          <w:lang w:val="ru-RU"/>
        </w:rPr>
        <w:t>;</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sr-Latn-CS"/>
        </w:rPr>
        <w:lastRenderedPageBreak/>
        <w:t>Лична</w:t>
      </w:r>
      <w:r w:rsidRPr="0035118D">
        <w:rPr>
          <w:lang w:val="ru-RU"/>
        </w:rPr>
        <w:t xml:space="preserve"> и колективна</w:t>
      </w:r>
      <w:r w:rsidRPr="0035118D">
        <w:rPr>
          <w:lang w:val="sr-Latn-CS"/>
        </w:rPr>
        <w:t xml:space="preserve"> заштитна опрема</w:t>
      </w:r>
      <w:r w:rsidRPr="0035118D">
        <w:rPr>
          <w:lang w:val="ru-RU"/>
        </w:rPr>
        <w:t>;</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sr-Latn-CS"/>
        </w:rPr>
        <w:t>Правила саобраћаја</w:t>
      </w:r>
      <w:r w:rsidRPr="0035118D">
        <w:rPr>
          <w:lang w:val="ru-RU"/>
        </w:rPr>
        <w:t>;</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ru-RU"/>
        </w:rPr>
        <w:t>Одржавање</w:t>
      </w:r>
      <w:r w:rsidRPr="0035118D">
        <w:rPr>
          <w:lang w:val="sr-Latn-CS"/>
        </w:rPr>
        <w:t xml:space="preserve"> и чишћење </w:t>
      </w:r>
      <w:r w:rsidRPr="0035118D">
        <w:rPr>
          <w:lang w:val="ru-RU"/>
        </w:rPr>
        <w:t>радног простора;</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sr-Latn-CS"/>
        </w:rPr>
        <w:t>Имен</w:t>
      </w:r>
      <w:r w:rsidRPr="0035118D">
        <w:rPr>
          <w:lang w:val="ru-RU"/>
        </w:rPr>
        <w:t xml:space="preserve">овање </w:t>
      </w:r>
      <w:r w:rsidRPr="0035118D">
        <w:rPr>
          <w:lang w:val="sr-Latn-CS"/>
        </w:rPr>
        <w:t>одговор</w:t>
      </w:r>
      <w:r w:rsidRPr="0035118D">
        <w:rPr>
          <w:lang w:val="ru-RU"/>
        </w:rPr>
        <w:t>них</w:t>
      </w:r>
      <w:r w:rsidRPr="0035118D">
        <w:rPr>
          <w:lang w:val="sr-Latn-CS"/>
        </w:rPr>
        <w:t xml:space="preserve"> лица</w:t>
      </w:r>
      <w:r w:rsidRPr="0035118D">
        <w:rPr>
          <w:lang w:val="ru-RU"/>
        </w:rPr>
        <w:t>;</w:t>
      </w:r>
    </w:p>
    <w:p w:rsidR="00500086" w:rsidRPr="0035118D" w:rsidRDefault="00500086" w:rsidP="00500086">
      <w:pPr>
        <w:numPr>
          <w:ilvl w:val="1"/>
          <w:numId w:val="34"/>
        </w:numPr>
        <w:tabs>
          <w:tab w:val="num" w:pos="1134"/>
        </w:tabs>
        <w:spacing w:before="0" w:line="216" w:lineRule="auto"/>
        <w:ind w:left="1134"/>
        <w:rPr>
          <w:lang w:val="ru-RU"/>
        </w:rPr>
      </w:pPr>
      <w:r w:rsidRPr="0035118D">
        <w:rPr>
          <w:lang w:val="ru-RU"/>
        </w:rPr>
        <w:t>Поступак у случају п</w:t>
      </w:r>
      <w:r w:rsidRPr="0035118D">
        <w:rPr>
          <w:lang w:val="sr-Latn-CS"/>
        </w:rPr>
        <w:t>овреде на раду</w:t>
      </w:r>
      <w:r w:rsidRPr="0035118D">
        <w:rPr>
          <w:lang w:val="ru-RU"/>
        </w:rPr>
        <w:t>;</w:t>
      </w:r>
    </w:p>
    <w:p w:rsidR="00500086" w:rsidRPr="0035118D" w:rsidRDefault="00500086" w:rsidP="00500086">
      <w:pPr>
        <w:numPr>
          <w:ilvl w:val="1"/>
          <w:numId w:val="34"/>
        </w:numPr>
        <w:tabs>
          <w:tab w:val="num" w:pos="1134"/>
        </w:tabs>
        <w:spacing w:before="0" w:line="216" w:lineRule="auto"/>
        <w:ind w:left="1134"/>
        <w:rPr>
          <w:lang w:val="sr-Latn-CS"/>
        </w:rPr>
      </w:pPr>
      <w:r w:rsidRPr="0035118D">
        <w:rPr>
          <w:lang w:val="sr-Latn-CS"/>
        </w:rPr>
        <w:t xml:space="preserve">Последице </w:t>
      </w:r>
      <w:r w:rsidRPr="0035118D">
        <w:rPr>
          <w:lang w:val="ru-RU"/>
        </w:rPr>
        <w:t>непоштовања Правила безбедности на раду ТЕНТ и</w:t>
      </w:r>
    </w:p>
    <w:p w:rsidR="00500086" w:rsidRPr="0035118D" w:rsidRDefault="00500086" w:rsidP="00500086">
      <w:pPr>
        <w:numPr>
          <w:ilvl w:val="1"/>
          <w:numId w:val="34"/>
        </w:numPr>
        <w:tabs>
          <w:tab w:val="num" w:pos="1134"/>
        </w:tabs>
        <w:spacing w:before="0" w:line="216" w:lineRule="auto"/>
        <w:ind w:left="1134"/>
        <w:rPr>
          <w:lang w:val="sr-Latn-CS"/>
        </w:rPr>
      </w:pPr>
      <w:r w:rsidRPr="0035118D">
        <w:rPr>
          <w:lang w:val="ru-RU"/>
        </w:rPr>
        <w:t>План заједничких мера</w:t>
      </w:r>
    </w:p>
    <w:p w:rsidR="00500086" w:rsidRPr="0035118D" w:rsidRDefault="00500086" w:rsidP="00500086">
      <w:pPr>
        <w:rPr>
          <w:lang w:val="sr-Latn-CS"/>
        </w:rPr>
      </w:pPr>
      <w:r w:rsidRPr="0035118D">
        <w:rPr>
          <w:lang w:val="ru-RU"/>
        </w:rPr>
        <w:t xml:space="preserve">   </w:t>
      </w:r>
      <w:r w:rsidRPr="0035118D">
        <w:rPr>
          <w:lang w:val="sr-Latn-CS"/>
        </w:rPr>
        <w:t>Редовни састанци (једном недељно) одржава</w:t>
      </w:r>
      <w:r w:rsidRPr="0035118D">
        <w:t>ју</w:t>
      </w:r>
      <w:r w:rsidRPr="0035118D">
        <w:rPr>
          <w:lang w:val="sr-Latn-CS"/>
        </w:rPr>
        <w:t xml:space="preserve"> се са сваким извођачем посебно или са свим извођачима заједно. Састанак води </w:t>
      </w:r>
      <w:r w:rsidRPr="0035118D">
        <w:t>надзорни орган -</w:t>
      </w:r>
      <w:r w:rsidRPr="0035118D">
        <w:rPr>
          <w:lang w:val="sr-Latn-CS"/>
        </w:rPr>
        <w:t xml:space="preserve"> вођа пројекта и одговорно лице за безбедност </w:t>
      </w:r>
      <w:r w:rsidRPr="0035118D">
        <w:t>ТЕНТ.</w:t>
      </w:r>
    </w:p>
    <w:p w:rsidR="00500086" w:rsidRPr="0035118D" w:rsidRDefault="00500086" w:rsidP="00500086">
      <w:pPr>
        <w:rPr>
          <w:lang w:val="sr-Latn-CS"/>
        </w:rPr>
      </w:pPr>
      <w:r w:rsidRPr="0035118D">
        <w:rPr>
          <w:lang w:val="sr-Latn-CS"/>
        </w:rPr>
        <w:t>Садржај</w:t>
      </w:r>
      <w:r w:rsidRPr="0035118D">
        <w:rPr>
          <w:lang w:val="ru-RU"/>
        </w:rPr>
        <w:t xml:space="preserve"> редовног</w:t>
      </w:r>
      <w:r w:rsidRPr="0035118D">
        <w:rPr>
          <w:lang w:val="sr-Latn-CS"/>
        </w:rPr>
        <w:t xml:space="preserve"> састанка:</w:t>
      </w:r>
    </w:p>
    <w:p w:rsidR="00500086" w:rsidRPr="0035118D" w:rsidRDefault="00500086" w:rsidP="00500086">
      <w:pPr>
        <w:numPr>
          <w:ilvl w:val="1"/>
          <w:numId w:val="34"/>
        </w:numPr>
        <w:tabs>
          <w:tab w:val="num" w:pos="1134"/>
          <w:tab w:val="left" w:pos="7005"/>
        </w:tabs>
        <w:spacing w:before="0" w:line="216" w:lineRule="auto"/>
        <w:ind w:left="1134"/>
        <w:rPr>
          <w:lang w:val="ru-RU"/>
        </w:rPr>
      </w:pPr>
      <w:r w:rsidRPr="0035118D">
        <w:rPr>
          <w:lang w:val="ru-RU"/>
        </w:rPr>
        <w:t xml:space="preserve">Стање </w:t>
      </w:r>
      <w:r w:rsidRPr="0035118D">
        <w:rPr>
          <w:lang w:val="sr-Latn-CS"/>
        </w:rPr>
        <w:t>радног и складишног простора</w:t>
      </w:r>
      <w:r w:rsidRPr="0035118D">
        <w:rPr>
          <w:lang w:val="ru-RU"/>
        </w:rPr>
        <w:t>;</w:t>
      </w:r>
    </w:p>
    <w:p w:rsidR="00500086" w:rsidRPr="0035118D" w:rsidRDefault="00500086" w:rsidP="00500086">
      <w:pPr>
        <w:numPr>
          <w:ilvl w:val="1"/>
          <w:numId w:val="34"/>
        </w:numPr>
        <w:tabs>
          <w:tab w:val="num" w:pos="1134"/>
          <w:tab w:val="left" w:pos="7005"/>
        </w:tabs>
        <w:spacing w:before="0" w:line="216" w:lineRule="auto"/>
        <w:ind w:left="1134"/>
        <w:rPr>
          <w:lang w:val="ru-RU"/>
        </w:rPr>
      </w:pPr>
      <w:r w:rsidRPr="0035118D">
        <w:rPr>
          <w:lang w:val="ru-RU"/>
        </w:rPr>
        <w:t>Стање</w:t>
      </w:r>
      <w:r w:rsidRPr="0035118D">
        <w:rPr>
          <w:lang w:val="sr-Latn-CS"/>
        </w:rPr>
        <w:t xml:space="preserve"> противпожаре заштите, опасних материја (хемикалије, гас, горива)</w:t>
      </w:r>
      <w:r w:rsidRPr="0035118D">
        <w:rPr>
          <w:lang w:val="ru-RU"/>
        </w:rPr>
        <w:t>;</w:t>
      </w:r>
    </w:p>
    <w:p w:rsidR="00500086" w:rsidRPr="0035118D" w:rsidRDefault="00500086" w:rsidP="00500086">
      <w:pPr>
        <w:numPr>
          <w:ilvl w:val="1"/>
          <w:numId w:val="34"/>
        </w:numPr>
        <w:tabs>
          <w:tab w:val="num" w:pos="1134"/>
          <w:tab w:val="left" w:pos="7005"/>
        </w:tabs>
        <w:spacing w:before="0" w:line="216" w:lineRule="auto"/>
        <w:ind w:left="1134"/>
        <w:rPr>
          <w:lang w:val="ru-RU"/>
        </w:rPr>
      </w:pPr>
      <w:r w:rsidRPr="0035118D">
        <w:rPr>
          <w:lang w:val="ru-RU"/>
        </w:rPr>
        <w:t>Коришћење л</w:t>
      </w:r>
      <w:r w:rsidRPr="0035118D">
        <w:rPr>
          <w:lang w:val="sr-Latn-CS"/>
        </w:rPr>
        <w:t xml:space="preserve">ичне </w:t>
      </w:r>
      <w:r w:rsidRPr="0035118D">
        <w:rPr>
          <w:lang w:val="ru-RU"/>
        </w:rPr>
        <w:t>и колективне</w:t>
      </w:r>
      <w:r w:rsidRPr="0035118D">
        <w:rPr>
          <w:lang w:val="sr-Latn-CS"/>
        </w:rPr>
        <w:t xml:space="preserve"> заштитне опреме</w:t>
      </w:r>
      <w:r w:rsidRPr="0035118D">
        <w:rPr>
          <w:lang w:val="ru-RU"/>
        </w:rPr>
        <w:t>;</w:t>
      </w:r>
    </w:p>
    <w:p w:rsidR="00500086" w:rsidRPr="0035118D" w:rsidRDefault="00500086" w:rsidP="00500086">
      <w:pPr>
        <w:numPr>
          <w:ilvl w:val="1"/>
          <w:numId w:val="34"/>
        </w:numPr>
        <w:tabs>
          <w:tab w:val="num" w:pos="1134"/>
          <w:tab w:val="left" w:pos="7005"/>
        </w:tabs>
        <w:spacing w:before="0" w:line="216" w:lineRule="auto"/>
        <w:ind w:left="1134"/>
        <w:rPr>
          <w:lang w:val="ru-RU"/>
        </w:rPr>
      </w:pPr>
      <w:r w:rsidRPr="0035118D">
        <w:rPr>
          <w:lang w:val="ru-RU"/>
        </w:rPr>
        <w:t>Поштовање п</w:t>
      </w:r>
      <w:r w:rsidRPr="0035118D">
        <w:rPr>
          <w:lang w:val="sr-Latn-CS"/>
        </w:rPr>
        <w:t>равила саобраћаја</w:t>
      </w:r>
      <w:r w:rsidRPr="0035118D">
        <w:rPr>
          <w:lang w:val="ru-RU"/>
        </w:rPr>
        <w:t>;</w:t>
      </w:r>
    </w:p>
    <w:p w:rsidR="00500086" w:rsidRPr="0035118D" w:rsidRDefault="00500086" w:rsidP="00500086">
      <w:pPr>
        <w:numPr>
          <w:ilvl w:val="1"/>
          <w:numId w:val="34"/>
        </w:numPr>
        <w:tabs>
          <w:tab w:val="num" w:pos="1134"/>
          <w:tab w:val="left" w:pos="7005"/>
        </w:tabs>
        <w:spacing w:before="0" w:line="216" w:lineRule="auto"/>
        <w:ind w:left="1134"/>
        <w:rPr>
          <w:lang w:val="ru-RU"/>
        </w:rPr>
      </w:pPr>
      <w:r w:rsidRPr="0035118D">
        <w:rPr>
          <w:lang w:val="sr-Latn-CS"/>
        </w:rPr>
        <w:t>Процене ризика од повреда</w:t>
      </w:r>
      <w:r w:rsidRPr="0035118D">
        <w:rPr>
          <w:lang w:val="ru-RU"/>
        </w:rPr>
        <w:t xml:space="preserve"> и</w:t>
      </w:r>
    </w:p>
    <w:p w:rsidR="00500086" w:rsidRPr="0035118D" w:rsidRDefault="00500086" w:rsidP="00500086">
      <w:pPr>
        <w:numPr>
          <w:ilvl w:val="1"/>
          <w:numId w:val="34"/>
        </w:numPr>
        <w:tabs>
          <w:tab w:val="num" w:pos="1134"/>
          <w:tab w:val="left" w:pos="7005"/>
        </w:tabs>
        <w:spacing w:before="0" w:line="216" w:lineRule="auto"/>
        <w:ind w:left="1134"/>
        <w:rPr>
          <w:lang w:val="sr-Latn-CS"/>
        </w:rPr>
      </w:pPr>
      <w:r w:rsidRPr="0035118D">
        <w:rPr>
          <w:lang w:val="sr-Latn-CS"/>
        </w:rPr>
        <w:t>Могућност побољшања безбедности</w:t>
      </w:r>
      <w:r w:rsidRPr="0035118D">
        <w:rPr>
          <w:lang w:val="ru-RU"/>
        </w:rPr>
        <w:t xml:space="preserve"> и здравља на</w:t>
      </w:r>
      <w:r w:rsidRPr="0035118D">
        <w:rPr>
          <w:lang w:val="sr-Latn-CS"/>
        </w:rPr>
        <w:t xml:space="preserve"> рад</w:t>
      </w:r>
      <w:r w:rsidRPr="0035118D">
        <w:rPr>
          <w:lang w:val="ru-RU"/>
        </w:rPr>
        <w:t>у</w:t>
      </w:r>
      <w:r w:rsidRPr="0035118D">
        <w:rPr>
          <w:lang w:val="sr-Latn-CS"/>
        </w:rPr>
        <w:t>.</w:t>
      </w:r>
    </w:p>
    <w:p w:rsidR="003A1C23" w:rsidRDefault="003A1C23" w:rsidP="003A49ED">
      <w:pPr>
        <w:pStyle w:val="KDParagraf"/>
        <w:spacing w:before="0"/>
        <w:rPr>
          <w:rFonts w:cs="Arial"/>
        </w:rPr>
      </w:pPr>
    </w:p>
    <w:p w:rsidR="00B54E33" w:rsidRPr="0053239F" w:rsidRDefault="00B54E33" w:rsidP="003A49ED">
      <w:pPr>
        <w:pStyle w:val="KDParagraf"/>
        <w:spacing w:before="0"/>
        <w:rPr>
          <w:rFonts w:cs="Arial"/>
          <w:lang w:val="sr-Cyrl-RS"/>
        </w:rPr>
      </w:pPr>
    </w:p>
    <w:p w:rsidR="00B54E33" w:rsidRDefault="00B54E33" w:rsidP="003A49ED">
      <w:pPr>
        <w:pStyle w:val="KDParagraf"/>
        <w:spacing w:before="0"/>
        <w:rPr>
          <w:rFonts w:cs="Arial"/>
        </w:rPr>
      </w:pPr>
    </w:p>
    <w:p w:rsidR="003A1C23" w:rsidRPr="00E07C61" w:rsidRDefault="003A1C23" w:rsidP="003A49ED">
      <w:pPr>
        <w:pStyle w:val="KDParagraf"/>
        <w:spacing w:before="0"/>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2C2867" w:rsidRDefault="002C2867" w:rsidP="006C551C">
      <w:pPr>
        <w:jc w:val="right"/>
        <w:rPr>
          <w:rFonts w:cs="Arial"/>
          <w:lang w:val="sr-Cyrl-RS"/>
        </w:rPr>
      </w:pPr>
    </w:p>
    <w:p w:rsidR="006C551C" w:rsidRPr="008D245B" w:rsidRDefault="008D245B" w:rsidP="006C551C">
      <w:pPr>
        <w:jc w:val="right"/>
        <w:rPr>
          <w:rFonts w:cs="Arial"/>
          <w:lang w:val="sr-Cyrl-RS"/>
        </w:rPr>
      </w:pPr>
      <w:proofErr w:type="gramStart"/>
      <w:r>
        <w:rPr>
          <w:rFonts w:cs="Arial"/>
        </w:rPr>
        <w:lastRenderedPageBreak/>
        <w:t xml:space="preserve">ПРИЛОГ </w:t>
      </w:r>
      <w:r>
        <w:rPr>
          <w:rFonts w:cs="Arial"/>
          <w:lang w:val="sr-Cyrl-RS"/>
        </w:rPr>
        <w:t>2.</w:t>
      </w:r>
      <w:proofErr w:type="gramEnd"/>
    </w:p>
    <w:p w:rsidR="008D245B" w:rsidRPr="008D245B" w:rsidRDefault="008D245B" w:rsidP="002C2867">
      <w:pPr>
        <w:rPr>
          <w:rFonts w:cs="Arial"/>
          <w:b/>
          <w:sz w:val="24"/>
          <w:szCs w:val="24"/>
          <w:lang w:val="sr-Cyrl-RS"/>
        </w:rPr>
      </w:pPr>
      <w:r w:rsidRPr="008D245B">
        <w:rPr>
          <w:rFonts w:cs="Arial"/>
          <w:b/>
          <w:sz w:val="24"/>
          <w:szCs w:val="24"/>
          <w:lang w:val="sr-Cyrl-RS"/>
        </w:rPr>
        <w:t xml:space="preserve">Опис, врсте и количине услуге </w:t>
      </w:r>
    </w:p>
    <w:p w:rsidR="002C2867" w:rsidRDefault="002C2867" w:rsidP="002C2867">
      <w:pPr>
        <w:rPr>
          <w:noProof/>
          <w:lang w:val="sr-Cyrl-CS"/>
        </w:rPr>
      </w:pPr>
      <w:r>
        <w:rPr>
          <w:noProof/>
          <w:lang w:val="sr-Cyrl-CS"/>
        </w:rPr>
        <w:t xml:space="preserve">-Санацију и гумирање гумиране опреме извршити </w:t>
      </w:r>
      <w:r>
        <w:rPr>
          <w:b/>
          <w:noProof/>
          <w:lang w:val="sr-Cyrl-CS"/>
        </w:rPr>
        <w:t>киселоотпорном</w:t>
      </w:r>
      <w:r w:rsidRPr="00EB5A04">
        <w:rPr>
          <w:b/>
          <w:noProof/>
          <w:lang w:val="sr-Cyrl-CS"/>
        </w:rPr>
        <w:t xml:space="preserve"> </w:t>
      </w:r>
      <w:r>
        <w:rPr>
          <w:b/>
          <w:noProof/>
          <w:lang w:val="sr-Cyrl-CS"/>
        </w:rPr>
        <w:t>гумом</w:t>
      </w:r>
      <w:r w:rsidRPr="00EB5A04">
        <w:rPr>
          <w:b/>
          <w:noProof/>
          <w:lang w:val="sr-Cyrl-CS"/>
        </w:rPr>
        <w:t xml:space="preserve"> </w:t>
      </w:r>
      <w:r>
        <w:rPr>
          <w:b/>
          <w:noProof/>
          <w:lang w:val="sr-Cyrl-CS"/>
        </w:rPr>
        <w:t>на</w:t>
      </w:r>
      <w:r w:rsidRPr="00EB5A04">
        <w:rPr>
          <w:b/>
          <w:noProof/>
          <w:lang w:val="sr-Cyrl-CS"/>
        </w:rPr>
        <w:t xml:space="preserve"> </w:t>
      </w:r>
      <w:r>
        <w:rPr>
          <w:b/>
          <w:noProof/>
          <w:lang w:val="sr-Cyrl-CS"/>
        </w:rPr>
        <w:t>бази</w:t>
      </w:r>
      <w:r w:rsidRPr="00EB5A04">
        <w:rPr>
          <w:b/>
          <w:noProof/>
          <w:lang w:val="sr-Cyrl-CS"/>
        </w:rPr>
        <w:t xml:space="preserve"> </w:t>
      </w:r>
      <w:r>
        <w:rPr>
          <w:b/>
          <w:noProof/>
          <w:lang w:val="sr-Cyrl-CS"/>
        </w:rPr>
        <w:t xml:space="preserve">природног каучука, </w:t>
      </w:r>
      <w:r w:rsidRPr="007460A4">
        <w:rPr>
          <w:b/>
          <w:noProof/>
          <w:lang w:val="sr-Cyrl-CS"/>
        </w:rPr>
        <w:t>дебљине 4mm, тврдоће 65±5 sch по D скали</w:t>
      </w:r>
      <w:r>
        <w:rPr>
          <w:b/>
          <w:noProof/>
          <w:lang w:val="sr-Latn-RS"/>
        </w:rPr>
        <w:t xml:space="preserve">. </w:t>
      </w:r>
      <w:r>
        <w:rPr>
          <w:noProof/>
          <w:lang w:val="sr-Cyrl-RS"/>
        </w:rPr>
        <w:t xml:space="preserve">За киселоотпорну гуму која ће бити коришћена обавезно је доставити </w:t>
      </w:r>
      <w:r>
        <w:rPr>
          <w:noProof/>
          <w:lang w:val="sr-Cyrl-CS"/>
        </w:rPr>
        <w:t>атест</w:t>
      </w:r>
      <w:r>
        <w:rPr>
          <w:noProof/>
          <w:lang w:val="sr-Latn-RS"/>
        </w:rPr>
        <w:t>,</w:t>
      </w:r>
      <w:r>
        <w:rPr>
          <w:noProof/>
          <w:lang w:val="sr-Cyrl-CS"/>
        </w:rPr>
        <w:t xml:space="preserve"> као и атесте за остали материјал с којим би вршио делимичну оправку (атест за гуму, двокомпонентну мешавину и репаратур пасту)</w:t>
      </w:r>
      <w:r>
        <w:rPr>
          <w:noProof/>
          <w:lang w:val="sr-Latn-RS"/>
        </w:rPr>
        <w:t>-</w:t>
      </w:r>
      <w:r>
        <w:rPr>
          <w:noProof/>
          <w:lang w:val="sr-Cyrl-RS"/>
        </w:rPr>
        <w:t>ове атесте је обавезно доставити пре извођења било каквих радова.</w:t>
      </w:r>
      <w:r>
        <w:rPr>
          <w:noProof/>
          <w:lang w:val="sr-Cyrl-CS"/>
        </w:rPr>
        <w:t xml:space="preserve"> Атест мора бити оригинал од </w:t>
      </w:r>
      <w:r>
        <w:rPr>
          <w:noProof/>
          <w:lang w:val="sr-Latn-RS"/>
        </w:rPr>
        <w:t>a</w:t>
      </w:r>
      <w:r>
        <w:rPr>
          <w:noProof/>
          <w:lang w:val="sr-Cyrl-RS"/>
        </w:rPr>
        <w:t xml:space="preserve">кредитоване лабораторије </w:t>
      </w:r>
      <w:r>
        <w:rPr>
          <w:noProof/>
          <w:lang w:val="sr-Cyrl-CS"/>
        </w:rPr>
        <w:t xml:space="preserve"> и из њега се мора јасно видети да је гума на бази природног каучука и да су испуњени сви остали тражени услови-у супротном,инервенција неће бити дозвољена и примениће се одговарајуће одредбе уговора.</w:t>
      </w:r>
    </w:p>
    <w:p w:rsidR="002C2867" w:rsidRDefault="002C2867" w:rsidP="002C2867">
      <w:pPr>
        <w:rPr>
          <w:noProof/>
          <w:lang w:val="sr-Latn-RS"/>
        </w:rPr>
      </w:pPr>
      <w:r>
        <w:rPr>
          <w:noProof/>
          <w:lang w:val="sr-Cyrl-CS"/>
        </w:rPr>
        <w:t>- Обавезно доставити и предвиђене дијаграме вулканизације-уз атесте материјала.</w:t>
      </w:r>
    </w:p>
    <w:p w:rsidR="002C2867" w:rsidRDefault="002C2867" w:rsidP="002C2867">
      <w:pPr>
        <w:rPr>
          <w:noProof/>
          <w:lang w:val="sr-Cyrl-RS"/>
        </w:rPr>
      </w:pPr>
      <w:r>
        <w:rPr>
          <w:noProof/>
          <w:lang w:val="sr-Latn-RS"/>
        </w:rPr>
        <w:t xml:space="preserve">- </w:t>
      </w:r>
      <w:r>
        <w:rPr>
          <w:noProof/>
          <w:lang w:val="sr-Cyrl-RS"/>
        </w:rPr>
        <w:t>У понуди је обавезно доставити Изјаву о произвођачу и карактеристикама за гуму и остале материјале који ће бити коришћени приликом</w:t>
      </w:r>
      <w:r w:rsidR="009D44A0">
        <w:rPr>
          <w:noProof/>
          <w:lang w:val="sr-Cyrl-RS"/>
        </w:rPr>
        <w:t xml:space="preserve"> интервенција. Ако се не достав</w:t>
      </w:r>
      <w:r>
        <w:rPr>
          <w:noProof/>
          <w:lang w:val="sr-Cyrl-RS"/>
        </w:rPr>
        <w:t>и ова Изјава</w:t>
      </w:r>
      <w:r w:rsidR="001C6BD4">
        <w:rPr>
          <w:noProof/>
          <w:lang w:val="sr-Cyrl-RS"/>
        </w:rPr>
        <w:t>,</w:t>
      </w:r>
      <w:r w:rsidR="009D44A0">
        <w:rPr>
          <w:noProof/>
          <w:lang w:val="sr-Cyrl-RS"/>
        </w:rPr>
        <w:t xml:space="preserve"> </w:t>
      </w:r>
      <w:r>
        <w:rPr>
          <w:noProof/>
          <w:lang w:val="sr-Cyrl-RS"/>
        </w:rPr>
        <w:t xml:space="preserve">понуда ће бити проглашена </w:t>
      </w:r>
      <w:r w:rsidR="001C6BD4">
        <w:rPr>
          <w:noProof/>
          <w:lang w:val="sr-Cyrl-RS"/>
        </w:rPr>
        <w:t>неприхватљивом</w:t>
      </w:r>
    </w:p>
    <w:p w:rsidR="002C2867" w:rsidRPr="00553028" w:rsidRDefault="002C2867" w:rsidP="002C2867">
      <w:pPr>
        <w:rPr>
          <w:noProof/>
          <w:lang w:val="sr-Cyrl-RS"/>
        </w:rPr>
      </w:pPr>
      <w:r>
        <w:rPr>
          <w:noProof/>
          <w:lang w:val="sr-Cyrl-RS"/>
        </w:rPr>
        <w:t>- Извођач је у обавези да се одазове на инервенцију на захтев Наручиоца у најдужем року од 48</w:t>
      </w:r>
      <w:r>
        <w:rPr>
          <w:noProof/>
          <w:lang w:val="sr-Latn-RS"/>
        </w:rPr>
        <w:t>h</w:t>
      </w:r>
      <w:r>
        <w:rPr>
          <w:noProof/>
          <w:lang w:val="sr-Cyrl-RS"/>
        </w:rPr>
        <w:t>. Ако се радови изводе у кругу ТЕНТ-а, Наручилац ће обезбедити физички приступ месту извођења радова</w:t>
      </w:r>
    </w:p>
    <w:p w:rsidR="00E6520F" w:rsidRPr="001C6BD4" w:rsidRDefault="002C2867" w:rsidP="00A63F48">
      <w:pPr>
        <w:jc w:val="left"/>
        <w:rPr>
          <w:noProof/>
          <w:lang w:val="sr-Cyrl-CS"/>
        </w:rPr>
        <w:sectPr w:rsidR="00E6520F" w:rsidRPr="001C6BD4" w:rsidSect="00B16DCF">
          <w:footnotePr>
            <w:pos w:val="beneathText"/>
          </w:footnotePr>
          <w:pgSz w:w="11909" w:h="16834" w:code="9"/>
          <w:pgMar w:top="1440" w:right="1440" w:bottom="1440" w:left="1440" w:header="142" w:footer="436" w:gutter="0"/>
          <w:cols w:space="708"/>
          <w:titlePg/>
          <w:docGrid w:linePitch="360"/>
        </w:sectPr>
      </w:pPr>
      <w:r>
        <w:rPr>
          <w:noProof/>
          <w:lang w:val="sr-Cyrl-CS"/>
        </w:rPr>
        <w:t>- Наплата ће се вршити сукцесивно на основу записника о извршеним радовима,а максимално до укупне вредности по</w:t>
      </w:r>
      <w:r w:rsidR="00500086">
        <w:rPr>
          <w:noProof/>
          <w:lang w:val="sr-Cyrl-CS"/>
        </w:rPr>
        <w:t>нуде</w:t>
      </w:r>
    </w:p>
    <w:p w:rsidR="00E6520F" w:rsidRDefault="00E6520F" w:rsidP="003A49ED">
      <w:pPr>
        <w:pStyle w:val="KDParagraf"/>
        <w:spacing w:before="0"/>
        <w:rPr>
          <w:rFonts w:cs="Arial"/>
          <w:lang w:val="sr-Cyrl-RS"/>
        </w:rPr>
      </w:pPr>
    </w:p>
    <w:p w:rsidR="00A63F48" w:rsidRDefault="008D245B" w:rsidP="003A49ED">
      <w:pPr>
        <w:pStyle w:val="KDParagraf"/>
        <w:spacing w:before="0"/>
        <w:rPr>
          <w:rFonts w:cs="Arial"/>
          <w:lang w:val="sr-Cyrl-RS"/>
        </w:rPr>
      </w:pPr>
      <w:r>
        <w:rPr>
          <w:rFonts w:cs="Arial"/>
          <w:lang w:val="sr-Cyrl-RS"/>
        </w:rPr>
        <w:t>Опис, врсте и количине услуге :</w:t>
      </w:r>
    </w:p>
    <w:p w:rsidR="00A63F48" w:rsidRDefault="00A63F48" w:rsidP="003A49ED">
      <w:pPr>
        <w:pStyle w:val="KDParagraf"/>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5009"/>
        <w:gridCol w:w="1882"/>
        <w:gridCol w:w="1559"/>
      </w:tblGrid>
      <w:tr w:rsidR="008D245B" w:rsidRPr="00E47C2E" w:rsidTr="007F2081">
        <w:tc>
          <w:tcPr>
            <w:tcW w:w="336" w:type="pct"/>
            <w:shd w:val="clear" w:color="auto" w:fill="C6D9F1" w:themeFill="text2" w:themeFillTint="33"/>
            <w:vAlign w:val="center"/>
          </w:tcPr>
          <w:p w:rsidR="008D245B" w:rsidRPr="00E47C2E" w:rsidRDefault="008D245B" w:rsidP="007F2081">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8D245B" w:rsidRPr="00E47C2E" w:rsidRDefault="008D245B" w:rsidP="007F208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31" w:type="pct"/>
            <w:shd w:val="clear" w:color="auto" w:fill="C6D9F1" w:themeFill="text2" w:themeFillTint="33"/>
            <w:vAlign w:val="center"/>
          </w:tcPr>
          <w:p w:rsidR="008D245B" w:rsidRPr="00E47C2E" w:rsidRDefault="008D245B" w:rsidP="007F2081">
            <w:pPr>
              <w:spacing w:before="0"/>
              <w:jc w:val="center"/>
              <w:rPr>
                <w:rFonts w:cs="Arial"/>
                <w:b/>
                <w:bCs/>
                <w:iCs/>
                <w:lang w:val="sr-Cyrl-CS"/>
              </w:rPr>
            </w:pPr>
            <w:r w:rsidRPr="00E47C2E">
              <w:rPr>
                <w:rFonts w:cs="Arial"/>
                <w:b/>
                <w:bCs/>
                <w:iCs/>
                <w:lang w:val="sr-Cyrl-CS"/>
              </w:rPr>
              <w:t>Јед.</w:t>
            </w:r>
          </w:p>
          <w:p w:rsidR="008D245B" w:rsidRPr="00E47C2E" w:rsidRDefault="008D245B" w:rsidP="007F2081">
            <w:pPr>
              <w:spacing w:before="0"/>
              <w:jc w:val="center"/>
              <w:rPr>
                <w:rFonts w:cs="Arial"/>
                <w:b/>
                <w:bCs/>
                <w:iCs/>
                <w:lang w:val="sr-Cyrl-CS"/>
              </w:rPr>
            </w:pPr>
            <w:r w:rsidRPr="00E47C2E">
              <w:rPr>
                <w:rFonts w:cs="Arial"/>
                <w:b/>
                <w:bCs/>
                <w:iCs/>
                <w:lang w:val="sr-Cyrl-CS"/>
              </w:rPr>
              <w:t>мере</w:t>
            </w:r>
          </w:p>
        </w:tc>
        <w:tc>
          <w:tcPr>
            <w:tcW w:w="357" w:type="pct"/>
            <w:shd w:val="clear" w:color="auto" w:fill="C6D9F1" w:themeFill="text2" w:themeFillTint="33"/>
            <w:vAlign w:val="center"/>
          </w:tcPr>
          <w:p w:rsidR="008D245B" w:rsidRPr="00E47C2E" w:rsidRDefault="008D245B" w:rsidP="007F2081">
            <w:pPr>
              <w:spacing w:before="0"/>
              <w:jc w:val="center"/>
              <w:rPr>
                <w:rFonts w:cs="Arial"/>
                <w:b/>
                <w:bCs/>
                <w:iCs/>
                <w:lang w:val="sr-Cyrl-CS"/>
              </w:rPr>
            </w:pPr>
            <w:r w:rsidRPr="00E47C2E">
              <w:rPr>
                <w:rFonts w:cs="Arial"/>
                <w:b/>
                <w:bCs/>
                <w:iCs/>
                <w:lang w:val="sr-Cyrl-CS"/>
              </w:rPr>
              <w:t>Обим (количина)</w:t>
            </w:r>
          </w:p>
        </w:tc>
      </w:tr>
      <w:tr w:rsidR="008D245B" w:rsidRPr="00E47C2E" w:rsidTr="007F2081">
        <w:tc>
          <w:tcPr>
            <w:tcW w:w="336" w:type="pct"/>
            <w:shd w:val="clear" w:color="auto" w:fill="auto"/>
          </w:tcPr>
          <w:p w:rsidR="008D245B" w:rsidRPr="00E47C2E" w:rsidRDefault="008D245B" w:rsidP="007F2081">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D245B" w:rsidRPr="00E47C2E" w:rsidRDefault="008D245B" w:rsidP="007F2081">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8D245B" w:rsidRPr="00E47C2E" w:rsidRDefault="008D245B" w:rsidP="007F2081">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8D245B" w:rsidRPr="00E47C2E" w:rsidRDefault="008D245B" w:rsidP="007F2081">
            <w:pPr>
              <w:spacing w:before="0"/>
              <w:jc w:val="center"/>
              <w:rPr>
                <w:rFonts w:cs="Arial"/>
                <w:b/>
                <w:bCs/>
                <w:iCs/>
                <w:lang w:val="sr-Cyrl-CS"/>
              </w:rPr>
            </w:pPr>
            <w:r w:rsidRPr="00E47C2E">
              <w:rPr>
                <w:rFonts w:cs="Arial"/>
                <w:b/>
                <w:bCs/>
                <w:iCs/>
                <w:lang w:val="sr-Cyrl-CS"/>
              </w:rPr>
              <w:t>(4)</w:t>
            </w:r>
          </w:p>
        </w:tc>
      </w:tr>
      <w:tr w:rsidR="008D245B" w:rsidRPr="00FF4DDA"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sidRPr="00E47C2E">
              <w:rPr>
                <w:rFonts w:cs="Arial"/>
                <w:b/>
                <w:bCs/>
                <w:iCs/>
                <w:lang w:val="sr-Cyrl-CS"/>
              </w:rPr>
              <w:t>1.</w:t>
            </w:r>
          </w:p>
        </w:tc>
        <w:tc>
          <w:tcPr>
            <w:tcW w:w="1147" w:type="pct"/>
            <w:shd w:val="clear" w:color="auto" w:fill="auto"/>
            <w:vAlign w:val="center"/>
          </w:tcPr>
          <w:p w:rsidR="008D245B" w:rsidRPr="0064436D" w:rsidRDefault="008D245B" w:rsidP="007F2081">
            <w:pPr>
              <w:jc w:val="center"/>
              <w:rPr>
                <w:b/>
                <w:noProof/>
              </w:rPr>
            </w:pPr>
            <w:r w:rsidRPr="0064436D">
              <w:rPr>
                <w:noProof/>
                <w:sz w:val="20"/>
                <w:szCs w:val="20"/>
                <w:lang w:val="sr-Cyrl-CS"/>
              </w:rPr>
              <w:t xml:space="preserve">ЦЕВИ </w:t>
            </w:r>
            <w:r w:rsidRPr="0064436D">
              <w:rPr>
                <w:noProof/>
                <w:sz w:val="20"/>
                <w:szCs w:val="20"/>
              </w:rPr>
              <w:t>NO</w:t>
            </w:r>
            <w:r w:rsidRPr="0064436D">
              <w:rPr>
                <w:noProof/>
                <w:sz w:val="20"/>
                <w:szCs w:val="20"/>
                <w:lang w:val="sr-Cyrl-CS"/>
              </w:rPr>
              <w:t xml:space="preserve"> 15-40</w:t>
            </w:r>
            <w:r w:rsidRPr="0064436D">
              <w:rPr>
                <w:b/>
                <w:noProof/>
                <w:lang w:val="sr-Cyrl-CS"/>
              </w:rPr>
              <w:t xml:space="preserve"> 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Pr="0064436D" w:rsidRDefault="008D245B" w:rsidP="007F2081">
            <w:pPr>
              <w:rPr>
                <w:noProof/>
                <w:sz w:val="20"/>
                <w:szCs w:val="20"/>
                <w:lang w:val="sr-Cyrl-CS"/>
              </w:rPr>
            </w:pPr>
          </w:p>
        </w:tc>
        <w:tc>
          <w:tcPr>
            <w:tcW w:w="431" w:type="pct"/>
            <w:shd w:val="clear" w:color="auto" w:fill="auto"/>
            <w:vAlign w:val="center"/>
          </w:tcPr>
          <w:p w:rsidR="008D245B" w:rsidRPr="00FF4DDA" w:rsidRDefault="008D245B" w:rsidP="007F2081">
            <w:pPr>
              <w:spacing w:before="0"/>
              <w:jc w:val="center"/>
              <w:rPr>
                <w:rFonts w:cs="Arial"/>
                <w:bCs/>
                <w:iCs/>
                <w:lang w:val="sr-Latn-RS"/>
              </w:rPr>
            </w:pPr>
            <w:r>
              <w:rPr>
                <w:rFonts w:cs="Arial"/>
                <w:bCs/>
                <w:iCs/>
                <w:lang w:val="sr-Latn-RS"/>
              </w:rPr>
              <w:t>m²</w:t>
            </w:r>
          </w:p>
        </w:tc>
        <w:tc>
          <w:tcPr>
            <w:tcW w:w="357" w:type="pct"/>
            <w:shd w:val="clear" w:color="auto" w:fill="auto"/>
          </w:tcPr>
          <w:p w:rsidR="008D245B" w:rsidRDefault="008D245B" w:rsidP="007F2081">
            <w:pPr>
              <w:jc w:val="right"/>
              <w:rPr>
                <w:rFonts w:cs="Arial"/>
              </w:rPr>
            </w:pPr>
          </w:p>
          <w:p w:rsidR="008D245B" w:rsidRPr="00FF4DDA" w:rsidRDefault="008D245B" w:rsidP="007F2081">
            <w:pPr>
              <w:rPr>
                <w:rFonts w:cs="Arial"/>
              </w:rPr>
            </w:pPr>
          </w:p>
          <w:p w:rsidR="008D245B" w:rsidRDefault="008D245B" w:rsidP="007F2081">
            <w:pPr>
              <w:rPr>
                <w:rFonts w:cs="Arial"/>
              </w:rPr>
            </w:pPr>
          </w:p>
          <w:p w:rsidR="008D245B" w:rsidRPr="000D31C7" w:rsidRDefault="008D245B" w:rsidP="007F2081">
            <w:pPr>
              <w:rPr>
                <w:rFonts w:cs="Arial"/>
                <w:lang w:val="sr-Cyrl-RS"/>
              </w:rPr>
            </w:pPr>
            <w:r>
              <w:rPr>
                <w:rFonts w:cs="Arial"/>
              </w:rPr>
              <w:t xml:space="preserve">  </w:t>
            </w:r>
            <w:r w:rsidR="000D31C7">
              <w:rPr>
                <w:rFonts w:cs="Arial"/>
                <w:lang w:val="sr-Cyrl-RS"/>
              </w:rPr>
              <w:t>5</w:t>
            </w:r>
          </w:p>
        </w:tc>
      </w:tr>
      <w:tr w:rsidR="008D245B" w:rsidRPr="00FF4DDA"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sidRPr="00E47C2E">
              <w:rPr>
                <w:rFonts w:cs="Arial"/>
                <w:b/>
                <w:bCs/>
                <w:iCs/>
                <w:lang w:val="sr-Cyrl-CS"/>
              </w:rPr>
              <w:t>2.</w:t>
            </w:r>
          </w:p>
        </w:tc>
        <w:tc>
          <w:tcPr>
            <w:tcW w:w="1147" w:type="pct"/>
            <w:shd w:val="clear" w:color="auto" w:fill="auto"/>
            <w:vAlign w:val="center"/>
          </w:tcPr>
          <w:p w:rsidR="008D245B" w:rsidRDefault="008D245B" w:rsidP="007F2081">
            <w:pPr>
              <w:jc w:val="center"/>
              <w:rPr>
                <w:noProof/>
                <w:sz w:val="20"/>
                <w:szCs w:val="20"/>
                <w:lang w:val="sr-Cyrl-CS"/>
              </w:rPr>
            </w:pPr>
            <w:r w:rsidRPr="0064436D">
              <w:rPr>
                <w:noProof/>
                <w:sz w:val="20"/>
                <w:szCs w:val="20"/>
                <w:lang w:val="sr-Cyrl-CS"/>
              </w:rPr>
              <w:t xml:space="preserve">ЦЕВИ </w:t>
            </w:r>
            <w:r w:rsidRPr="0064436D">
              <w:rPr>
                <w:noProof/>
                <w:sz w:val="20"/>
                <w:szCs w:val="20"/>
              </w:rPr>
              <w:t>NO</w:t>
            </w:r>
            <w:r w:rsidRPr="0064436D">
              <w:rPr>
                <w:noProof/>
                <w:sz w:val="20"/>
                <w:szCs w:val="20"/>
                <w:lang w:val="sr-Cyrl-CS"/>
              </w:rPr>
              <w:t xml:space="preserve"> 40-125</w:t>
            </w:r>
          </w:p>
          <w:p w:rsidR="008D245B" w:rsidRPr="0064436D" w:rsidRDefault="008D245B" w:rsidP="007F2081">
            <w:pPr>
              <w:jc w:val="center"/>
              <w:rPr>
                <w:b/>
                <w:noProof/>
              </w:rPr>
            </w:pPr>
            <w:r w:rsidRPr="0064436D">
              <w:rPr>
                <w:b/>
                <w:noProof/>
                <w:lang w:val="sr-Cyrl-CS"/>
              </w:rPr>
              <w:t>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Pr="0064436D" w:rsidRDefault="008D245B" w:rsidP="007F2081">
            <w:pPr>
              <w:rPr>
                <w:noProof/>
                <w:sz w:val="20"/>
                <w:szCs w:val="20"/>
                <w:lang w:val="sr-Cyrl-CS"/>
              </w:rPr>
            </w:pPr>
          </w:p>
        </w:tc>
        <w:tc>
          <w:tcPr>
            <w:tcW w:w="431" w:type="pct"/>
            <w:shd w:val="clear" w:color="auto" w:fill="auto"/>
          </w:tcPr>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jc w:val="center"/>
            </w:pPr>
            <w:r>
              <w:rPr>
                <w:rFonts w:cs="Arial"/>
                <w:bCs/>
                <w:iCs/>
                <w:lang w:val="sr-Latn-RS"/>
              </w:rPr>
              <w:t>m²</w:t>
            </w:r>
          </w:p>
        </w:tc>
        <w:tc>
          <w:tcPr>
            <w:tcW w:w="357" w:type="pct"/>
            <w:shd w:val="clear" w:color="auto" w:fill="auto"/>
          </w:tcPr>
          <w:p w:rsidR="008D245B" w:rsidRDefault="008D245B" w:rsidP="007F2081">
            <w:pPr>
              <w:jc w:val="right"/>
              <w:rPr>
                <w:rFonts w:cs="Arial"/>
              </w:rPr>
            </w:pPr>
          </w:p>
          <w:p w:rsidR="008D245B" w:rsidRPr="00FF4DDA" w:rsidRDefault="008D245B" w:rsidP="007F2081">
            <w:pPr>
              <w:rPr>
                <w:rFonts w:cs="Arial"/>
              </w:rPr>
            </w:pPr>
          </w:p>
          <w:p w:rsidR="008D245B" w:rsidRDefault="008D245B" w:rsidP="007F2081">
            <w:pPr>
              <w:rPr>
                <w:rFonts w:cs="Arial"/>
              </w:rPr>
            </w:pPr>
          </w:p>
          <w:p w:rsidR="008D245B" w:rsidRPr="000D31C7" w:rsidRDefault="008D245B" w:rsidP="007F2081">
            <w:pPr>
              <w:rPr>
                <w:rFonts w:cs="Arial"/>
                <w:lang w:val="sr-Cyrl-RS"/>
              </w:rPr>
            </w:pPr>
            <w:r>
              <w:rPr>
                <w:rFonts w:cs="Arial"/>
              </w:rPr>
              <w:t xml:space="preserve">   </w:t>
            </w:r>
            <w:r w:rsidR="000D31C7">
              <w:rPr>
                <w:rFonts w:cs="Arial"/>
                <w:lang w:val="sr-Cyrl-RS"/>
              </w:rPr>
              <w:t>5</w:t>
            </w:r>
          </w:p>
        </w:tc>
      </w:tr>
      <w:tr w:rsidR="008D245B" w:rsidRPr="00FF4DDA"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Pr>
                <w:rFonts w:cs="Arial"/>
                <w:b/>
                <w:bCs/>
                <w:iCs/>
                <w:lang w:val="sr-Cyrl-CS"/>
              </w:rPr>
              <w:t>3.</w:t>
            </w:r>
          </w:p>
        </w:tc>
        <w:tc>
          <w:tcPr>
            <w:tcW w:w="1147" w:type="pct"/>
            <w:shd w:val="clear" w:color="auto" w:fill="auto"/>
            <w:vAlign w:val="center"/>
          </w:tcPr>
          <w:p w:rsidR="008D245B" w:rsidRDefault="008D245B" w:rsidP="007F2081">
            <w:pPr>
              <w:jc w:val="center"/>
              <w:rPr>
                <w:noProof/>
                <w:sz w:val="20"/>
                <w:szCs w:val="20"/>
                <w:lang w:val="sr-Cyrl-CS"/>
              </w:rPr>
            </w:pPr>
            <w:r w:rsidRPr="0064436D">
              <w:rPr>
                <w:noProof/>
                <w:sz w:val="20"/>
                <w:szCs w:val="20"/>
                <w:lang w:val="sr-Cyrl-CS"/>
              </w:rPr>
              <w:t>ЦЕВИ</w:t>
            </w:r>
            <w:r w:rsidRPr="0064436D">
              <w:rPr>
                <w:noProof/>
                <w:sz w:val="20"/>
                <w:szCs w:val="20"/>
              </w:rPr>
              <w:t xml:space="preserve"> NO </w:t>
            </w:r>
            <w:r w:rsidRPr="0064436D">
              <w:rPr>
                <w:noProof/>
                <w:sz w:val="20"/>
                <w:szCs w:val="20"/>
                <w:lang w:val="sr-Cyrl-CS"/>
              </w:rPr>
              <w:t>125-200</w:t>
            </w:r>
          </w:p>
          <w:p w:rsidR="008D245B" w:rsidRPr="0064436D" w:rsidRDefault="008D245B" w:rsidP="007F2081">
            <w:pPr>
              <w:jc w:val="center"/>
              <w:rPr>
                <w:b/>
                <w:noProof/>
              </w:rPr>
            </w:pPr>
            <w:r w:rsidRPr="0064436D">
              <w:rPr>
                <w:b/>
                <w:noProof/>
                <w:lang w:val="sr-Cyrl-CS"/>
              </w:rPr>
              <w:t>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Default="008D245B" w:rsidP="007F2081">
            <w:pPr>
              <w:rPr>
                <w:noProof/>
                <w:sz w:val="20"/>
                <w:szCs w:val="20"/>
                <w:lang w:val="sr-Cyrl-CS"/>
              </w:rPr>
            </w:pPr>
            <w:r w:rsidRPr="0064436D">
              <w:rPr>
                <w:noProof/>
                <w:sz w:val="20"/>
                <w:szCs w:val="20"/>
                <w:lang w:val="sr-Cyrl-CS"/>
              </w:rPr>
              <w:t xml:space="preserve">      </w:t>
            </w:r>
          </w:p>
          <w:p w:rsidR="008D245B" w:rsidRPr="0064436D" w:rsidRDefault="008D245B" w:rsidP="007F2081">
            <w:pPr>
              <w:rPr>
                <w:noProof/>
                <w:sz w:val="20"/>
                <w:szCs w:val="20"/>
                <w:lang w:val="sr-Cyrl-CS"/>
              </w:rPr>
            </w:pPr>
          </w:p>
        </w:tc>
        <w:tc>
          <w:tcPr>
            <w:tcW w:w="431" w:type="pct"/>
            <w:shd w:val="clear" w:color="auto" w:fill="auto"/>
          </w:tcPr>
          <w:p w:rsidR="008D245B" w:rsidRDefault="008D245B" w:rsidP="007F2081">
            <w:pPr>
              <w:rPr>
                <w:rFonts w:cs="Arial"/>
                <w:bCs/>
                <w:iCs/>
                <w:lang w:val="sr-Latn-RS"/>
              </w:rPr>
            </w:pPr>
          </w:p>
          <w:p w:rsidR="008D245B" w:rsidRDefault="008D245B" w:rsidP="007F2081">
            <w:pPr>
              <w:rPr>
                <w:lang w:val="sr-Latn-RS"/>
              </w:rPr>
            </w:pPr>
          </w:p>
          <w:p w:rsidR="008D245B" w:rsidRDefault="008D245B" w:rsidP="007F2081">
            <w:pPr>
              <w:rPr>
                <w:lang w:val="sr-Latn-RS"/>
              </w:rPr>
            </w:pPr>
          </w:p>
          <w:p w:rsidR="008D245B" w:rsidRPr="00FF4DDA" w:rsidRDefault="008D245B" w:rsidP="000D31C7">
            <w:pPr>
              <w:jc w:val="center"/>
              <w:rPr>
                <w:lang w:val="sr-Latn-RS"/>
              </w:rPr>
            </w:pPr>
            <w:r>
              <w:rPr>
                <w:rFonts w:cs="Arial"/>
                <w:bCs/>
                <w:iCs/>
                <w:lang w:val="sr-Latn-RS"/>
              </w:rPr>
              <w:t>m²</w:t>
            </w:r>
          </w:p>
        </w:tc>
        <w:tc>
          <w:tcPr>
            <w:tcW w:w="357" w:type="pct"/>
            <w:shd w:val="clear" w:color="auto" w:fill="auto"/>
          </w:tcPr>
          <w:p w:rsidR="008D245B" w:rsidRDefault="008D245B" w:rsidP="007F2081">
            <w:pPr>
              <w:jc w:val="right"/>
              <w:rPr>
                <w:rFonts w:cs="Arial"/>
              </w:rPr>
            </w:pPr>
          </w:p>
          <w:p w:rsidR="008D245B" w:rsidRPr="00FF4DDA" w:rsidRDefault="008D245B" w:rsidP="007F2081">
            <w:pPr>
              <w:rPr>
                <w:rFonts w:cs="Arial"/>
              </w:rPr>
            </w:pPr>
          </w:p>
          <w:p w:rsidR="008D245B" w:rsidRDefault="008D245B" w:rsidP="007F2081">
            <w:pPr>
              <w:rPr>
                <w:rFonts w:cs="Arial"/>
              </w:rPr>
            </w:pPr>
          </w:p>
          <w:p w:rsidR="008D245B" w:rsidRPr="000D31C7" w:rsidRDefault="008D245B" w:rsidP="007F2081">
            <w:pPr>
              <w:rPr>
                <w:rFonts w:cs="Arial"/>
                <w:lang w:val="sr-Cyrl-RS"/>
              </w:rPr>
            </w:pPr>
            <w:r>
              <w:rPr>
                <w:rFonts w:cs="Arial"/>
              </w:rPr>
              <w:t xml:space="preserve">  </w:t>
            </w:r>
            <w:r w:rsidR="000D31C7">
              <w:rPr>
                <w:rFonts w:cs="Arial"/>
                <w:lang w:val="sr-Cyrl-RS"/>
              </w:rPr>
              <w:t>5</w:t>
            </w:r>
          </w:p>
        </w:tc>
      </w:tr>
      <w:tr w:rsidR="008D245B" w:rsidRPr="00FF4DDA"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Pr>
                <w:rFonts w:cs="Arial"/>
                <w:b/>
                <w:bCs/>
                <w:iCs/>
                <w:lang w:val="sr-Cyrl-CS"/>
              </w:rPr>
              <w:lastRenderedPageBreak/>
              <w:t>4.</w:t>
            </w:r>
          </w:p>
        </w:tc>
        <w:tc>
          <w:tcPr>
            <w:tcW w:w="1147" w:type="pct"/>
            <w:shd w:val="clear" w:color="auto" w:fill="auto"/>
            <w:vAlign w:val="center"/>
          </w:tcPr>
          <w:p w:rsidR="008D245B" w:rsidRDefault="008D245B" w:rsidP="007F2081">
            <w:pPr>
              <w:jc w:val="center"/>
              <w:rPr>
                <w:noProof/>
                <w:sz w:val="20"/>
                <w:szCs w:val="20"/>
                <w:lang w:val="sr-Cyrl-CS"/>
              </w:rPr>
            </w:pPr>
            <w:r w:rsidRPr="0064436D">
              <w:rPr>
                <w:noProof/>
                <w:sz w:val="20"/>
                <w:szCs w:val="20"/>
                <w:lang w:val="sr-Cyrl-CS"/>
              </w:rPr>
              <w:t xml:space="preserve">ЦЕВИ   </w:t>
            </w:r>
            <w:r w:rsidRPr="0064436D">
              <w:rPr>
                <w:rFonts w:cs="Arial"/>
                <w:noProof/>
                <w:sz w:val="20"/>
                <w:szCs w:val="20"/>
                <w:lang w:val="sr-Cyrl-CS"/>
              </w:rPr>
              <w:t xml:space="preserve">&gt; </w:t>
            </w:r>
            <w:r w:rsidRPr="0064436D">
              <w:rPr>
                <w:noProof/>
                <w:sz w:val="20"/>
                <w:szCs w:val="20"/>
              </w:rPr>
              <w:t xml:space="preserve"> NO</w:t>
            </w:r>
            <w:r w:rsidRPr="0064436D">
              <w:rPr>
                <w:noProof/>
                <w:sz w:val="20"/>
                <w:szCs w:val="20"/>
                <w:lang w:val="sr-Cyrl-CS"/>
              </w:rPr>
              <w:t xml:space="preserve"> 200</w:t>
            </w:r>
          </w:p>
          <w:p w:rsidR="008D245B" w:rsidRPr="0064436D" w:rsidRDefault="008D245B" w:rsidP="007F2081">
            <w:pPr>
              <w:jc w:val="center"/>
              <w:rPr>
                <w:b/>
                <w:noProof/>
              </w:rPr>
            </w:pPr>
            <w:r w:rsidRPr="0064436D">
              <w:rPr>
                <w:b/>
                <w:noProof/>
                <w:lang w:val="sr-Cyrl-CS"/>
              </w:rPr>
              <w:t>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Default="008D245B" w:rsidP="007F2081">
            <w:pPr>
              <w:rPr>
                <w:noProof/>
                <w:sz w:val="20"/>
                <w:szCs w:val="20"/>
                <w:lang w:val="sr-Cyrl-CS"/>
              </w:rPr>
            </w:pPr>
          </w:p>
          <w:p w:rsidR="008D245B" w:rsidRPr="0064436D" w:rsidRDefault="008D245B" w:rsidP="007F2081">
            <w:pPr>
              <w:rPr>
                <w:noProof/>
                <w:sz w:val="20"/>
                <w:szCs w:val="20"/>
                <w:lang w:val="sr-Cyrl-CS"/>
              </w:rPr>
            </w:pPr>
          </w:p>
        </w:tc>
        <w:tc>
          <w:tcPr>
            <w:tcW w:w="431" w:type="pct"/>
            <w:shd w:val="clear" w:color="auto" w:fill="auto"/>
          </w:tcPr>
          <w:p w:rsidR="008D245B" w:rsidRDefault="008D245B" w:rsidP="007F2081">
            <w:pPr>
              <w:rPr>
                <w:rFonts w:cs="Arial"/>
                <w:bCs/>
                <w:iCs/>
                <w:lang w:val="sr-Latn-RS"/>
              </w:rPr>
            </w:pPr>
            <w:r>
              <w:rPr>
                <w:rFonts w:cs="Arial"/>
                <w:bCs/>
                <w:iCs/>
                <w:lang w:val="sr-Latn-RS"/>
              </w:rPr>
              <w:t xml:space="preserve">  </w:t>
            </w: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0D31C7">
            <w:pPr>
              <w:jc w:val="center"/>
            </w:pPr>
            <w:r>
              <w:rPr>
                <w:rFonts w:cs="Arial"/>
                <w:bCs/>
                <w:iCs/>
                <w:lang w:val="sr-Latn-RS"/>
              </w:rPr>
              <w:t>m²</w:t>
            </w:r>
          </w:p>
        </w:tc>
        <w:tc>
          <w:tcPr>
            <w:tcW w:w="357" w:type="pct"/>
            <w:shd w:val="clear" w:color="auto" w:fill="auto"/>
          </w:tcPr>
          <w:p w:rsidR="008D245B" w:rsidRDefault="008D245B" w:rsidP="007F2081">
            <w:pPr>
              <w:jc w:val="right"/>
              <w:rPr>
                <w:rFonts w:cs="Arial"/>
              </w:rPr>
            </w:pPr>
          </w:p>
          <w:p w:rsidR="008D245B" w:rsidRPr="00FF4DDA" w:rsidRDefault="008D245B" w:rsidP="007F2081">
            <w:pPr>
              <w:rPr>
                <w:rFonts w:cs="Arial"/>
              </w:rPr>
            </w:pPr>
          </w:p>
          <w:p w:rsidR="008D245B" w:rsidRPr="00FF4DDA" w:rsidRDefault="008D245B" w:rsidP="007F2081">
            <w:pPr>
              <w:rPr>
                <w:rFonts w:cs="Arial"/>
              </w:rPr>
            </w:pPr>
          </w:p>
          <w:p w:rsidR="008D245B" w:rsidRDefault="008D245B" w:rsidP="007F2081">
            <w:pPr>
              <w:rPr>
                <w:rFonts w:cs="Arial"/>
              </w:rPr>
            </w:pPr>
          </w:p>
          <w:p w:rsidR="008D245B" w:rsidRPr="000D31C7" w:rsidRDefault="008D245B" w:rsidP="007F2081">
            <w:pPr>
              <w:rPr>
                <w:rFonts w:cs="Arial"/>
                <w:lang w:val="sr-Cyrl-RS"/>
              </w:rPr>
            </w:pPr>
            <w:r>
              <w:rPr>
                <w:rFonts w:cs="Arial"/>
              </w:rPr>
              <w:t xml:space="preserve">  </w:t>
            </w:r>
            <w:r w:rsidR="000D31C7">
              <w:rPr>
                <w:rFonts w:cs="Arial"/>
                <w:lang w:val="sr-Cyrl-RS"/>
              </w:rPr>
              <w:t>5</w:t>
            </w:r>
          </w:p>
        </w:tc>
      </w:tr>
      <w:tr w:rsidR="008D245B" w:rsidRPr="0088138D"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Pr>
                <w:rFonts w:cs="Arial"/>
                <w:b/>
                <w:bCs/>
                <w:iCs/>
                <w:lang w:val="sr-Cyrl-CS"/>
              </w:rPr>
              <w:t>5.</w:t>
            </w:r>
          </w:p>
        </w:tc>
        <w:tc>
          <w:tcPr>
            <w:tcW w:w="1147" w:type="pct"/>
            <w:shd w:val="clear" w:color="auto" w:fill="auto"/>
            <w:vAlign w:val="center"/>
          </w:tcPr>
          <w:p w:rsidR="008D245B" w:rsidRDefault="008D245B" w:rsidP="007F2081">
            <w:pPr>
              <w:jc w:val="center"/>
              <w:rPr>
                <w:noProof/>
                <w:sz w:val="20"/>
                <w:szCs w:val="20"/>
                <w:lang w:val="sr-Cyrl-CS"/>
              </w:rPr>
            </w:pPr>
            <w:r w:rsidRPr="0064436D">
              <w:rPr>
                <w:noProof/>
                <w:sz w:val="20"/>
                <w:szCs w:val="20"/>
                <w:lang w:val="sr-Cyrl-CS"/>
              </w:rPr>
              <w:t>ЗАТВОРЕНЕ ПОСУДЕ-ВУЛКАНИЗАЦИЈА У АУТОКЛАВУ</w:t>
            </w:r>
          </w:p>
          <w:p w:rsidR="008D245B" w:rsidRPr="0064436D" w:rsidRDefault="008D245B" w:rsidP="007F2081">
            <w:pPr>
              <w:jc w:val="center"/>
              <w:rPr>
                <w:b/>
                <w:noProof/>
              </w:rPr>
            </w:pPr>
            <w:r w:rsidRPr="0064436D">
              <w:rPr>
                <w:b/>
                <w:noProof/>
                <w:lang w:val="sr-Cyrl-CS"/>
              </w:rPr>
              <w:t>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Pr="0064436D" w:rsidRDefault="008D245B" w:rsidP="007F2081">
            <w:pPr>
              <w:rPr>
                <w:noProof/>
                <w:sz w:val="20"/>
                <w:szCs w:val="20"/>
                <w:lang w:val="sr-Cyrl-CS"/>
              </w:rPr>
            </w:pPr>
          </w:p>
        </w:tc>
        <w:tc>
          <w:tcPr>
            <w:tcW w:w="431" w:type="pct"/>
            <w:shd w:val="clear" w:color="auto" w:fill="auto"/>
          </w:tcPr>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0D31C7">
            <w:pPr>
              <w:jc w:val="center"/>
            </w:pPr>
            <w:r>
              <w:rPr>
                <w:rFonts w:cs="Arial"/>
                <w:bCs/>
                <w:iCs/>
                <w:lang w:val="sr-Latn-RS"/>
              </w:rPr>
              <w:t>m²</w:t>
            </w:r>
          </w:p>
        </w:tc>
        <w:tc>
          <w:tcPr>
            <w:tcW w:w="357" w:type="pct"/>
            <w:shd w:val="clear" w:color="auto" w:fill="auto"/>
          </w:tcPr>
          <w:p w:rsidR="008D245B" w:rsidRDefault="008D245B" w:rsidP="007F2081">
            <w:pPr>
              <w:jc w:val="right"/>
              <w:rPr>
                <w:rFonts w:cs="Arial"/>
              </w:rPr>
            </w:pPr>
          </w:p>
          <w:p w:rsidR="008D245B" w:rsidRDefault="008D245B" w:rsidP="007F2081">
            <w:pPr>
              <w:jc w:val="right"/>
              <w:rPr>
                <w:rFonts w:cs="Arial"/>
              </w:rPr>
            </w:pPr>
          </w:p>
          <w:p w:rsidR="008D245B" w:rsidRDefault="008D245B" w:rsidP="007F2081">
            <w:pPr>
              <w:jc w:val="right"/>
              <w:rPr>
                <w:rFonts w:cs="Arial"/>
              </w:rPr>
            </w:pPr>
          </w:p>
          <w:p w:rsidR="008D245B" w:rsidRDefault="008D245B" w:rsidP="007F2081">
            <w:pPr>
              <w:jc w:val="right"/>
              <w:rPr>
                <w:rFonts w:cs="Arial"/>
              </w:rPr>
            </w:pPr>
          </w:p>
          <w:p w:rsidR="008D245B" w:rsidRPr="0088138D" w:rsidRDefault="008D245B" w:rsidP="007F2081">
            <w:pPr>
              <w:rPr>
                <w:rFonts w:cs="Arial"/>
              </w:rPr>
            </w:pPr>
            <w:r>
              <w:rPr>
                <w:rFonts w:cs="Arial"/>
              </w:rPr>
              <w:t xml:space="preserve">   </w:t>
            </w:r>
            <w:r>
              <w:rPr>
                <w:rFonts w:cs="Arial"/>
                <w:bCs/>
                <w:iCs/>
                <w:lang w:val="sr-Latn-RS"/>
              </w:rPr>
              <w:t>5</w:t>
            </w:r>
          </w:p>
        </w:tc>
      </w:tr>
      <w:tr w:rsidR="008D245B" w:rsidRPr="0088138D"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Pr>
                <w:rFonts w:cs="Arial"/>
                <w:b/>
                <w:bCs/>
                <w:iCs/>
                <w:lang w:val="sr-Cyrl-CS"/>
              </w:rPr>
              <w:t>6.</w:t>
            </w:r>
          </w:p>
        </w:tc>
        <w:tc>
          <w:tcPr>
            <w:tcW w:w="1147" w:type="pct"/>
            <w:shd w:val="clear" w:color="auto" w:fill="auto"/>
            <w:vAlign w:val="center"/>
          </w:tcPr>
          <w:p w:rsidR="008D245B" w:rsidRDefault="008D245B" w:rsidP="007F2081">
            <w:pPr>
              <w:jc w:val="center"/>
              <w:rPr>
                <w:noProof/>
                <w:sz w:val="20"/>
                <w:szCs w:val="20"/>
                <w:lang w:val="sr-Cyrl-CS"/>
              </w:rPr>
            </w:pPr>
            <w:r w:rsidRPr="00E338A1">
              <w:rPr>
                <w:noProof/>
                <w:sz w:val="20"/>
                <w:szCs w:val="20"/>
                <w:lang w:val="sr-Cyrl-CS"/>
              </w:rPr>
              <w:t>ЗАТВОРЕНЕ ПОСУДЕ-ВУЛКАНИЗАЦИЈА ВАН АУТОКЛАВА</w:t>
            </w:r>
          </w:p>
          <w:p w:rsidR="008D245B" w:rsidRPr="0064436D" w:rsidRDefault="008D245B" w:rsidP="007F2081">
            <w:pPr>
              <w:jc w:val="center"/>
              <w:rPr>
                <w:b/>
                <w:noProof/>
              </w:rPr>
            </w:pPr>
            <w:r w:rsidRPr="0064436D">
              <w:rPr>
                <w:b/>
                <w:noProof/>
                <w:lang w:val="sr-Cyrl-CS"/>
              </w:rPr>
              <w:t>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Pr="00E338A1" w:rsidRDefault="008D245B" w:rsidP="007F2081">
            <w:pPr>
              <w:rPr>
                <w:noProof/>
                <w:sz w:val="20"/>
                <w:szCs w:val="20"/>
                <w:lang w:val="sr-Cyrl-CS"/>
              </w:rPr>
            </w:pPr>
          </w:p>
        </w:tc>
        <w:tc>
          <w:tcPr>
            <w:tcW w:w="431" w:type="pct"/>
            <w:shd w:val="clear" w:color="auto" w:fill="auto"/>
          </w:tcPr>
          <w:p w:rsidR="008D245B" w:rsidRDefault="008D245B" w:rsidP="007F2081">
            <w:pPr>
              <w:rPr>
                <w:rFonts w:cs="Arial"/>
                <w:bCs/>
                <w:iCs/>
                <w:lang w:val="sr-Latn-RS"/>
              </w:rPr>
            </w:pPr>
            <w:r>
              <w:rPr>
                <w:rFonts w:cs="Arial"/>
                <w:bCs/>
                <w:iCs/>
                <w:lang w:val="sr-Latn-RS"/>
              </w:rPr>
              <w:t xml:space="preserve">  </w:t>
            </w: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0D31C7">
            <w:pPr>
              <w:jc w:val="center"/>
            </w:pPr>
            <w:r>
              <w:rPr>
                <w:rFonts w:cs="Arial"/>
                <w:bCs/>
                <w:iCs/>
                <w:lang w:val="sr-Latn-RS"/>
              </w:rPr>
              <w:t>m²</w:t>
            </w:r>
          </w:p>
        </w:tc>
        <w:tc>
          <w:tcPr>
            <w:tcW w:w="357" w:type="pct"/>
            <w:shd w:val="clear" w:color="auto" w:fill="auto"/>
          </w:tcPr>
          <w:p w:rsidR="008D245B" w:rsidRDefault="008D245B" w:rsidP="007F2081">
            <w:pPr>
              <w:jc w:val="right"/>
              <w:rPr>
                <w:rFonts w:cs="Arial"/>
              </w:rPr>
            </w:pPr>
          </w:p>
          <w:p w:rsidR="008D245B" w:rsidRDefault="008D245B" w:rsidP="007F2081">
            <w:pPr>
              <w:jc w:val="right"/>
              <w:rPr>
                <w:rFonts w:cs="Arial"/>
              </w:rPr>
            </w:pPr>
          </w:p>
          <w:p w:rsidR="008D245B" w:rsidRDefault="008D245B" w:rsidP="007F2081">
            <w:pPr>
              <w:jc w:val="right"/>
              <w:rPr>
                <w:rFonts w:cs="Arial"/>
              </w:rPr>
            </w:pPr>
          </w:p>
          <w:p w:rsidR="008D245B" w:rsidRPr="0088138D" w:rsidRDefault="000D31C7" w:rsidP="007F2081">
            <w:pPr>
              <w:rPr>
                <w:rFonts w:cs="Arial"/>
              </w:rPr>
            </w:pPr>
            <w:r>
              <w:rPr>
                <w:rFonts w:cs="Arial"/>
              </w:rPr>
              <w:t xml:space="preserve">  </w:t>
            </w:r>
            <w:r>
              <w:rPr>
                <w:rFonts w:cs="Arial"/>
                <w:lang w:val="sr-Cyrl-RS"/>
              </w:rPr>
              <w:t>4</w:t>
            </w:r>
            <w:r w:rsidR="008D245B">
              <w:rPr>
                <w:rFonts w:cs="Arial"/>
              </w:rPr>
              <w:t>0</w:t>
            </w:r>
          </w:p>
        </w:tc>
      </w:tr>
      <w:tr w:rsidR="008D245B" w:rsidRPr="00FF4DDA"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Pr>
                <w:rFonts w:cs="Arial"/>
                <w:b/>
                <w:bCs/>
                <w:iCs/>
                <w:lang w:val="sr-Cyrl-CS"/>
              </w:rPr>
              <w:t>7.</w:t>
            </w:r>
          </w:p>
        </w:tc>
        <w:tc>
          <w:tcPr>
            <w:tcW w:w="1147" w:type="pct"/>
            <w:shd w:val="clear" w:color="auto" w:fill="auto"/>
            <w:vAlign w:val="center"/>
          </w:tcPr>
          <w:p w:rsidR="008D245B" w:rsidRPr="0064436D" w:rsidRDefault="008D245B" w:rsidP="007F2081">
            <w:pPr>
              <w:jc w:val="center"/>
              <w:rPr>
                <w:noProof/>
                <w:sz w:val="20"/>
                <w:szCs w:val="20"/>
                <w:lang w:val="sr-Cyrl-CS"/>
              </w:rPr>
            </w:pPr>
            <w:r w:rsidRPr="0064436D">
              <w:rPr>
                <w:noProof/>
                <w:sz w:val="20"/>
                <w:szCs w:val="20"/>
                <w:lang w:val="sr-Cyrl-CS"/>
              </w:rPr>
              <w:t>СЛОЖЕНИ ЕЛЕМЕНТИ:ПУМПЕ,</w:t>
            </w:r>
            <w:r>
              <w:rPr>
                <w:noProof/>
                <w:sz w:val="20"/>
                <w:szCs w:val="20"/>
                <w:lang w:val="sr-Latn-RS"/>
              </w:rPr>
              <w:t xml:space="preserve"> </w:t>
            </w:r>
            <w:r w:rsidRPr="0064436D">
              <w:rPr>
                <w:noProof/>
                <w:sz w:val="20"/>
                <w:szCs w:val="20"/>
                <w:lang w:val="sr-Cyrl-CS"/>
              </w:rPr>
              <w:t>КУЋИШТА</w:t>
            </w:r>
          </w:p>
          <w:p w:rsidR="008D245B" w:rsidRDefault="008D245B" w:rsidP="007F2081">
            <w:pPr>
              <w:jc w:val="center"/>
              <w:rPr>
                <w:noProof/>
                <w:sz w:val="20"/>
                <w:szCs w:val="20"/>
                <w:lang w:val="sr-Cyrl-CS"/>
              </w:rPr>
            </w:pPr>
            <w:r w:rsidRPr="0064436D">
              <w:rPr>
                <w:noProof/>
                <w:sz w:val="20"/>
                <w:szCs w:val="20"/>
                <w:lang w:val="sr-Cyrl-CS"/>
              </w:rPr>
              <w:t>ВЕНТИЛА И ДР.</w:t>
            </w:r>
          </w:p>
          <w:p w:rsidR="008D245B" w:rsidRPr="0064436D" w:rsidRDefault="008D245B" w:rsidP="007F2081">
            <w:pPr>
              <w:jc w:val="center"/>
              <w:rPr>
                <w:b/>
                <w:noProof/>
              </w:rPr>
            </w:pPr>
            <w:r w:rsidRPr="0064436D">
              <w:rPr>
                <w:b/>
                <w:noProof/>
                <w:lang w:val="sr-Cyrl-CS"/>
              </w:rPr>
              <w:t>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Pr="0064436D" w:rsidRDefault="008D245B" w:rsidP="007F2081">
            <w:pPr>
              <w:rPr>
                <w:noProof/>
                <w:sz w:val="20"/>
                <w:szCs w:val="20"/>
                <w:lang w:val="sr-Cyrl-CS"/>
              </w:rPr>
            </w:pPr>
          </w:p>
        </w:tc>
        <w:tc>
          <w:tcPr>
            <w:tcW w:w="431" w:type="pct"/>
            <w:shd w:val="clear" w:color="auto" w:fill="auto"/>
          </w:tcPr>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r>
              <w:rPr>
                <w:rFonts w:cs="Arial"/>
                <w:bCs/>
                <w:iCs/>
                <w:lang w:val="sr-Latn-RS"/>
              </w:rPr>
              <w:t xml:space="preserve">   m²</w:t>
            </w:r>
          </w:p>
        </w:tc>
        <w:tc>
          <w:tcPr>
            <w:tcW w:w="357" w:type="pct"/>
            <w:shd w:val="clear" w:color="auto" w:fill="auto"/>
          </w:tcPr>
          <w:p w:rsidR="008D245B" w:rsidRDefault="008D245B" w:rsidP="007F2081">
            <w:pPr>
              <w:jc w:val="right"/>
              <w:rPr>
                <w:rFonts w:cs="Arial"/>
              </w:rPr>
            </w:pPr>
          </w:p>
          <w:p w:rsidR="008D245B" w:rsidRPr="00FF4DDA" w:rsidRDefault="008D245B" w:rsidP="007F2081">
            <w:pPr>
              <w:rPr>
                <w:rFonts w:cs="Arial"/>
              </w:rPr>
            </w:pPr>
          </w:p>
          <w:p w:rsidR="008D245B" w:rsidRPr="00FF4DDA" w:rsidRDefault="008D245B" w:rsidP="007F2081">
            <w:pPr>
              <w:rPr>
                <w:rFonts w:cs="Arial"/>
              </w:rPr>
            </w:pPr>
          </w:p>
          <w:p w:rsidR="008D245B" w:rsidRDefault="008D245B" w:rsidP="007F2081">
            <w:pPr>
              <w:rPr>
                <w:rFonts w:cs="Arial"/>
              </w:rPr>
            </w:pPr>
          </w:p>
          <w:p w:rsidR="008D245B" w:rsidRPr="00FF4DDA" w:rsidRDefault="000D31C7" w:rsidP="007F2081">
            <w:pPr>
              <w:rPr>
                <w:rFonts w:cs="Arial"/>
              </w:rPr>
            </w:pPr>
            <w:r>
              <w:rPr>
                <w:rFonts w:cs="Arial"/>
                <w:lang w:val="sr-Cyrl-RS"/>
              </w:rPr>
              <w:t>1</w:t>
            </w:r>
            <w:r w:rsidR="008D245B">
              <w:rPr>
                <w:rFonts w:cs="Arial"/>
              </w:rPr>
              <w:t>5</w:t>
            </w:r>
          </w:p>
        </w:tc>
      </w:tr>
      <w:tr w:rsidR="008D245B" w:rsidRPr="0088138D"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Pr>
                <w:rFonts w:cs="Arial"/>
                <w:b/>
                <w:bCs/>
                <w:iCs/>
                <w:lang w:val="sr-Cyrl-CS"/>
              </w:rPr>
              <w:t>8.</w:t>
            </w:r>
          </w:p>
        </w:tc>
        <w:tc>
          <w:tcPr>
            <w:tcW w:w="1147" w:type="pct"/>
            <w:shd w:val="clear" w:color="auto" w:fill="auto"/>
            <w:vAlign w:val="center"/>
          </w:tcPr>
          <w:p w:rsidR="008D245B" w:rsidRPr="0064436D" w:rsidRDefault="008D245B" w:rsidP="007F2081">
            <w:pPr>
              <w:jc w:val="center"/>
              <w:rPr>
                <w:b/>
                <w:noProof/>
              </w:rPr>
            </w:pPr>
            <w:r w:rsidRPr="0064436D">
              <w:rPr>
                <w:noProof/>
                <w:sz w:val="20"/>
                <w:szCs w:val="20"/>
                <w:lang w:val="sr-Cyrl-CS"/>
              </w:rPr>
              <w:t>ПРЕГЛЕД- ДЕФЕКТАЖА ГУМИРАНЕ ОПРЕМЕ</w:t>
            </w:r>
            <w:r w:rsidRPr="0064436D">
              <w:rPr>
                <w:b/>
                <w:noProof/>
                <w:lang w:val="sr-Cyrl-CS"/>
              </w:rPr>
              <w:t xml:space="preserve"> 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Pr="008B7D13" w:rsidRDefault="008D245B" w:rsidP="007F2081">
            <w:pPr>
              <w:rPr>
                <w:noProof/>
                <w:sz w:val="20"/>
                <w:szCs w:val="20"/>
                <w:lang w:val="sr-Latn-RS"/>
              </w:rPr>
            </w:pPr>
          </w:p>
        </w:tc>
        <w:tc>
          <w:tcPr>
            <w:tcW w:w="431" w:type="pct"/>
            <w:shd w:val="clear" w:color="auto" w:fill="auto"/>
          </w:tcPr>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rPr>
                <w:rFonts w:cs="Arial"/>
                <w:bCs/>
                <w:iCs/>
                <w:lang w:val="sr-Latn-RS"/>
              </w:rPr>
            </w:pPr>
            <w:r>
              <w:rPr>
                <w:rFonts w:cs="Arial"/>
                <w:bCs/>
                <w:iCs/>
                <w:lang w:val="sr-Latn-RS"/>
              </w:rPr>
              <w:t xml:space="preserve">  </w:t>
            </w:r>
          </w:p>
          <w:p w:rsidR="008D245B" w:rsidRDefault="008D245B" w:rsidP="007F2081">
            <w:r>
              <w:rPr>
                <w:rFonts w:cs="Arial"/>
                <w:bCs/>
                <w:iCs/>
                <w:lang w:val="sr-Latn-RS"/>
              </w:rPr>
              <w:t xml:space="preserve">  m²</w:t>
            </w:r>
          </w:p>
        </w:tc>
        <w:tc>
          <w:tcPr>
            <w:tcW w:w="357" w:type="pct"/>
            <w:shd w:val="clear" w:color="auto" w:fill="auto"/>
          </w:tcPr>
          <w:p w:rsidR="008D245B" w:rsidRDefault="008D245B" w:rsidP="007F2081">
            <w:pPr>
              <w:jc w:val="right"/>
              <w:rPr>
                <w:rFonts w:cs="Arial"/>
              </w:rPr>
            </w:pPr>
          </w:p>
          <w:p w:rsidR="008D245B" w:rsidRDefault="008D245B" w:rsidP="007F2081">
            <w:pPr>
              <w:jc w:val="right"/>
              <w:rPr>
                <w:rFonts w:cs="Arial"/>
              </w:rPr>
            </w:pPr>
          </w:p>
          <w:p w:rsidR="008D245B" w:rsidRDefault="008D245B" w:rsidP="007F2081">
            <w:pPr>
              <w:jc w:val="center"/>
              <w:rPr>
                <w:rFonts w:cs="Arial"/>
              </w:rPr>
            </w:pPr>
          </w:p>
          <w:p w:rsidR="008D245B" w:rsidRPr="000D31C7" w:rsidRDefault="000D31C7" w:rsidP="000D31C7">
            <w:pPr>
              <w:rPr>
                <w:rFonts w:cs="Arial"/>
                <w:lang w:val="sr-Cyrl-RS"/>
              </w:rPr>
            </w:pPr>
            <w:r>
              <w:rPr>
                <w:rFonts w:cs="Arial"/>
                <w:lang w:val="sr-Cyrl-RS"/>
              </w:rPr>
              <w:t>40</w:t>
            </w:r>
          </w:p>
        </w:tc>
      </w:tr>
      <w:tr w:rsidR="008D245B" w:rsidRPr="0088138D" w:rsidTr="007F2081">
        <w:tc>
          <w:tcPr>
            <w:tcW w:w="336" w:type="pct"/>
            <w:shd w:val="clear" w:color="auto" w:fill="auto"/>
            <w:vAlign w:val="center"/>
          </w:tcPr>
          <w:p w:rsidR="008D245B" w:rsidRPr="00E47C2E" w:rsidRDefault="008D245B" w:rsidP="007F2081">
            <w:pPr>
              <w:spacing w:before="0"/>
              <w:jc w:val="center"/>
              <w:rPr>
                <w:rFonts w:cs="Arial"/>
                <w:b/>
                <w:bCs/>
                <w:iCs/>
                <w:lang w:val="sr-Cyrl-CS"/>
              </w:rPr>
            </w:pPr>
            <w:r>
              <w:rPr>
                <w:rFonts w:cs="Arial"/>
                <w:b/>
                <w:bCs/>
                <w:iCs/>
                <w:lang w:val="sr-Cyrl-CS"/>
              </w:rPr>
              <w:t>9.</w:t>
            </w:r>
          </w:p>
        </w:tc>
        <w:tc>
          <w:tcPr>
            <w:tcW w:w="1147" w:type="pct"/>
            <w:shd w:val="clear" w:color="auto" w:fill="auto"/>
            <w:vAlign w:val="center"/>
          </w:tcPr>
          <w:p w:rsidR="008D245B" w:rsidRPr="0064436D" w:rsidRDefault="008D245B" w:rsidP="007F2081">
            <w:pPr>
              <w:jc w:val="center"/>
              <w:rPr>
                <w:b/>
                <w:noProof/>
              </w:rPr>
            </w:pPr>
            <w:r w:rsidRPr="0064436D">
              <w:rPr>
                <w:noProof/>
                <w:sz w:val="20"/>
                <w:szCs w:val="20"/>
                <w:lang w:val="sr-Cyrl-CS"/>
              </w:rPr>
              <w:t>КОНТРОЛНИ ПРЕГЛЕД ГУМИРАНЕ ОПРЕМЕ</w:t>
            </w:r>
            <w:r w:rsidRPr="0064436D">
              <w:rPr>
                <w:b/>
                <w:noProof/>
                <w:lang w:val="sr-Cyrl-CS"/>
              </w:rPr>
              <w:t xml:space="preserve"> киселоотпорна гума на бази природног каучука</w:t>
            </w:r>
          </w:p>
          <w:p w:rsidR="008D245B" w:rsidRPr="0064436D" w:rsidRDefault="008D245B" w:rsidP="007F2081">
            <w:pPr>
              <w:jc w:val="center"/>
              <w:rPr>
                <w:noProof/>
                <w:sz w:val="20"/>
                <w:szCs w:val="20"/>
                <w:lang w:val="sr-Cyrl-CS"/>
              </w:rPr>
            </w:pPr>
            <w:r w:rsidRPr="0064436D">
              <w:rPr>
                <w:b/>
                <w:noProof/>
                <w:lang w:val="sr-Cyrl-CS"/>
              </w:rPr>
              <w:t>дебљине 4mm, тврдоће 65±5 sch по D скали</w:t>
            </w:r>
          </w:p>
          <w:p w:rsidR="008D245B" w:rsidRPr="0064436D" w:rsidRDefault="008D245B" w:rsidP="007F2081">
            <w:pPr>
              <w:rPr>
                <w:noProof/>
                <w:sz w:val="20"/>
                <w:szCs w:val="20"/>
                <w:lang w:val="sr-Cyrl-CS"/>
              </w:rPr>
            </w:pPr>
          </w:p>
        </w:tc>
        <w:tc>
          <w:tcPr>
            <w:tcW w:w="431" w:type="pct"/>
            <w:shd w:val="clear" w:color="auto" w:fill="auto"/>
          </w:tcPr>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pPr>
              <w:rPr>
                <w:rFonts w:cs="Arial"/>
                <w:bCs/>
                <w:iCs/>
                <w:lang w:val="sr-Latn-RS"/>
              </w:rPr>
            </w:pPr>
          </w:p>
          <w:p w:rsidR="008D245B" w:rsidRDefault="008D245B" w:rsidP="007F2081">
            <w:r w:rsidRPr="00251021">
              <w:rPr>
                <w:rFonts w:cs="Arial"/>
                <w:bCs/>
                <w:iCs/>
                <w:lang w:val="sr-Cyrl-CS"/>
              </w:rPr>
              <w:t>Ком.</w:t>
            </w:r>
          </w:p>
        </w:tc>
        <w:tc>
          <w:tcPr>
            <w:tcW w:w="357" w:type="pct"/>
            <w:shd w:val="clear" w:color="auto" w:fill="auto"/>
          </w:tcPr>
          <w:p w:rsidR="008D245B" w:rsidRDefault="008D245B" w:rsidP="007F2081">
            <w:pPr>
              <w:jc w:val="right"/>
              <w:rPr>
                <w:rFonts w:cs="Arial"/>
              </w:rPr>
            </w:pPr>
          </w:p>
          <w:p w:rsidR="008D245B" w:rsidRDefault="008D245B" w:rsidP="007F2081">
            <w:pPr>
              <w:jc w:val="right"/>
              <w:rPr>
                <w:rFonts w:cs="Arial"/>
              </w:rPr>
            </w:pPr>
          </w:p>
          <w:p w:rsidR="000D31C7" w:rsidRDefault="000D31C7" w:rsidP="007F2081">
            <w:pPr>
              <w:rPr>
                <w:rFonts w:cs="Arial"/>
                <w:lang w:val="sr-Cyrl-RS"/>
              </w:rPr>
            </w:pPr>
          </w:p>
          <w:p w:rsidR="008D245B" w:rsidRPr="000D31C7" w:rsidRDefault="000D31C7" w:rsidP="007F2081">
            <w:pPr>
              <w:rPr>
                <w:rFonts w:cs="Arial"/>
                <w:lang w:val="sr-Cyrl-RS"/>
              </w:rPr>
            </w:pPr>
            <w:r>
              <w:rPr>
                <w:rFonts w:cs="Arial"/>
                <w:lang w:val="sr-Cyrl-RS"/>
              </w:rPr>
              <w:t>40</w:t>
            </w:r>
          </w:p>
        </w:tc>
      </w:tr>
    </w:tbl>
    <w:p w:rsidR="00A63F48" w:rsidRDefault="00A63F48" w:rsidP="003A49ED">
      <w:pPr>
        <w:pStyle w:val="KDParagraf"/>
        <w:spacing w:before="0"/>
        <w:rPr>
          <w:rFonts w:cs="Arial"/>
          <w:lang w:val="sr-Cyrl-RS"/>
        </w:rPr>
        <w:sectPr w:rsidR="00A63F48" w:rsidSect="00E6520F">
          <w:footnotePr>
            <w:pos w:val="beneathText"/>
          </w:footnotePr>
          <w:type w:val="continuous"/>
          <w:pgSz w:w="11909" w:h="16834" w:code="9"/>
          <w:pgMar w:top="1440" w:right="1440" w:bottom="1440" w:left="1440" w:header="142" w:footer="436" w:gutter="0"/>
          <w:cols w:space="708"/>
          <w:titlePg/>
          <w:docGrid w:linePitch="360"/>
        </w:sectPr>
      </w:pPr>
    </w:p>
    <w:p w:rsidR="001C6BD4" w:rsidRPr="008D245B" w:rsidRDefault="001C6BD4" w:rsidP="008D245B">
      <w:pPr>
        <w:tabs>
          <w:tab w:val="left" w:pos="2748"/>
        </w:tabs>
        <w:rPr>
          <w:lang w:val="sr-Cyrl-RS"/>
        </w:rPr>
      </w:pPr>
    </w:p>
    <w:sectPr w:rsidR="001C6BD4" w:rsidRPr="008D245B" w:rsidSect="00A63F48">
      <w:footnotePr>
        <w:pos w:val="beneathText"/>
      </w:footnotePr>
      <w:type w:val="continuous"/>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E13" w:rsidRDefault="00414E13">
      <w:r>
        <w:separator/>
      </w:r>
    </w:p>
    <w:p w:rsidR="00414E13" w:rsidRDefault="00414E13"/>
  </w:endnote>
  <w:endnote w:type="continuationSeparator" w:id="0">
    <w:p w:rsidR="00414E13" w:rsidRDefault="00414E13">
      <w:r>
        <w:continuationSeparator/>
      </w:r>
    </w:p>
    <w:p w:rsidR="00414E13" w:rsidRDefault="00414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55" w:rsidRDefault="00E7725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7255" w:rsidRDefault="00E77255" w:rsidP="00841BE7">
    <w:pPr>
      <w:pStyle w:val="Footer"/>
      <w:ind w:right="360"/>
    </w:pPr>
  </w:p>
  <w:p w:rsidR="00E77255" w:rsidRDefault="00E7725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55" w:rsidRPr="00EC5BB4" w:rsidRDefault="00E7725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F4301">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F4301">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55" w:rsidRPr="00EC5BB4" w:rsidRDefault="00E7725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F4301">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F4301">
      <w:rPr>
        <w:rStyle w:val="PageNumber"/>
        <w:rFonts w:cs="Arial"/>
        <w:b/>
        <w:noProof/>
        <w:szCs w:val="24"/>
      </w:rPr>
      <w:t>68</w:t>
    </w:r>
    <w:r w:rsidRPr="00EC5BB4">
      <w:rPr>
        <w:rStyle w:val="PageNumber"/>
        <w:rFonts w:cs="Arial"/>
        <w:b/>
        <w:szCs w:val="24"/>
      </w:rPr>
      <w:fldChar w:fldCharType="end"/>
    </w:r>
  </w:p>
  <w:p w:rsidR="00E77255" w:rsidRDefault="00E772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E13" w:rsidRDefault="00414E13">
      <w:r>
        <w:separator/>
      </w:r>
    </w:p>
    <w:p w:rsidR="00414E13" w:rsidRDefault="00414E13"/>
  </w:footnote>
  <w:footnote w:type="continuationSeparator" w:id="0">
    <w:p w:rsidR="00414E13" w:rsidRDefault="00414E13">
      <w:r>
        <w:continuationSeparator/>
      </w:r>
    </w:p>
    <w:p w:rsidR="00414E13" w:rsidRDefault="00414E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55" w:rsidRDefault="00E77255" w:rsidP="004276AD">
    <w:pPr>
      <w:pStyle w:val="Header"/>
      <w:rPr>
        <w:sz w:val="20"/>
      </w:rPr>
    </w:pPr>
  </w:p>
  <w:p w:rsidR="00E77255" w:rsidRPr="00C9765A" w:rsidRDefault="00E77255" w:rsidP="00E8239C">
    <w:pPr>
      <w:ind w:left="-360" w:right="-19"/>
      <w:jc w:val="center"/>
      <w:outlineLvl w:val="0"/>
      <w:rPr>
        <w:rFonts w:cs="Arial"/>
        <w:b/>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rFonts w:cs="Arial"/>
        <w:b/>
      </w:rPr>
      <w:t>3000/0</w:t>
    </w:r>
    <w:r>
      <w:rPr>
        <w:rFonts w:cs="Arial"/>
        <w:b/>
        <w:lang w:val="sr-Cyrl-RS"/>
      </w:rPr>
      <w:t>594</w:t>
    </w:r>
    <w:r>
      <w:rPr>
        <w:rFonts w:cs="Arial"/>
        <w:b/>
      </w:rPr>
      <w:t>/201</w:t>
    </w:r>
    <w:r>
      <w:rPr>
        <w:rFonts w:cs="Arial"/>
        <w:b/>
        <w:lang w:val="sr-Cyrl-RS"/>
      </w:rPr>
      <w:t>7</w:t>
    </w:r>
    <w:r>
      <w:rPr>
        <w:rFonts w:cs="Arial"/>
        <w:b/>
      </w:rPr>
      <w:t xml:space="preserve"> (</w:t>
    </w:r>
    <w:r>
      <w:rPr>
        <w:rFonts w:cs="Arial"/>
        <w:b/>
        <w:lang w:val="sr-Cyrl-RS"/>
      </w:rPr>
      <w:t>457</w:t>
    </w:r>
    <w:r>
      <w:rPr>
        <w:rFonts w:cs="Arial"/>
        <w:b/>
      </w:rPr>
      <w:t>/201</w:t>
    </w:r>
    <w:r>
      <w:rPr>
        <w:rFonts w:cs="Arial"/>
        <w:b/>
        <w:lang w:val="sr-Cyrl-RS"/>
      </w:rPr>
      <w:t>7</w:t>
    </w:r>
    <w:r>
      <w:rPr>
        <w:rFonts w:cs="Arial"/>
        <w:b/>
      </w:rPr>
      <w:t>)</w:t>
    </w:r>
  </w:p>
  <w:p w:rsidR="00E77255" w:rsidRPr="00EC5BB4" w:rsidRDefault="00E77255" w:rsidP="004276AD">
    <w:pPr>
      <w:pStyle w:val="Header"/>
      <w:rPr>
        <w:szCs w:val="24"/>
      </w:rPr>
    </w:pPr>
  </w:p>
  <w:p w:rsidR="00E77255" w:rsidRPr="004276AD" w:rsidRDefault="00E7725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55" w:rsidRDefault="00E77255" w:rsidP="004276AD">
    <w:pPr>
      <w:pStyle w:val="Header"/>
    </w:pPr>
  </w:p>
  <w:p w:rsidR="00E77255" w:rsidRPr="00C9765A" w:rsidRDefault="00E77255" w:rsidP="00E26C8F">
    <w:pPr>
      <w:ind w:left="-360" w:right="-19"/>
      <w:jc w:val="center"/>
      <w:outlineLvl w:val="0"/>
      <w:rPr>
        <w:rFonts w:cs="Arial"/>
        <w:b/>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rFonts w:cs="Arial"/>
        <w:b/>
      </w:rPr>
      <w:t>3000/0</w:t>
    </w:r>
    <w:r>
      <w:rPr>
        <w:rFonts w:cs="Arial"/>
        <w:b/>
        <w:lang w:val="sr-Cyrl-RS"/>
      </w:rPr>
      <w:t>594</w:t>
    </w:r>
    <w:r>
      <w:rPr>
        <w:rFonts w:cs="Arial"/>
        <w:b/>
      </w:rPr>
      <w:t>/201</w:t>
    </w:r>
    <w:r>
      <w:rPr>
        <w:rFonts w:cs="Arial"/>
        <w:b/>
        <w:lang w:val="sr-Cyrl-RS"/>
      </w:rPr>
      <w:t>7</w:t>
    </w:r>
    <w:r>
      <w:rPr>
        <w:rFonts w:cs="Arial"/>
        <w:b/>
      </w:rPr>
      <w:t xml:space="preserve"> (</w:t>
    </w:r>
    <w:r>
      <w:rPr>
        <w:rFonts w:cs="Arial"/>
        <w:b/>
        <w:lang w:val="sr-Cyrl-RS"/>
      </w:rPr>
      <w:t>457</w:t>
    </w:r>
    <w:r>
      <w:rPr>
        <w:rFonts w:cs="Arial"/>
        <w:b/>
      </w:rPr>
      <w:t>/201</w:t>
    </w:r>
    <w:r>
      <w:rPr>
        <w:rFonts w:cs="Arial"/>
        <w:b/>
        <w:lang w:val="sr-Cyrl-RS"/>
      </w:rPr>
      <w:t>7</w:t>
    </w:r>
    <w:r>
      <w:rPr>
        <w:rFonts w:cs="Arial"/>
        <w:b/>
      </w:rPr>
      <w:t>)</w:t>
    </w:r>
  </w:p>
  <w:p w:rsidR="00E77255" w:rsidRPr="00E26C8F" w:rsidRDefault="00E77255" w:rsidP="004276AD">
    <w:pPr>
      <w:pStyle w:val="Header"/>
      <w:rPr>
        <w:szCs w:val="24"/>
      </w:rPr>
    </w:pPr>
  </w:p>
  <w:p w:rsidR="00E77255" w:rsidRPr="00210557" w:rsidRDefault="00E7725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F044DF3A"/>
    <w:lvl w:ilvl="0" w:tplc="6D362EBC">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8072CD8"/>
    <w:multiLevelType w:val="hybridMultilevel"/>
    <w:tmpl w:val="C402FF0A"/>
    <w:lvl w:ilvl="0" w:tplc="584CDF72">
      <w:start w:val="22"/>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C5C34CD"/>
    <w:multiLevelType w:val="hybridMultilevel"/>
    <w:tmpl w:val="A26EDA96"/>
    <w:lvl w:ilvl="0" w:tplc="34F644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9C9229A"/>
    <w:multiLevelType w:val="hybridMultilevel"/>
    <w:tmpl w:val="4AEE104A"/>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5935257"/>
    <w:multiLevelType w:val="hybridMultilevel"/>
    <w:tmpl w:val="F13C0F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7"/>
  </w:num>
  <w:num w:numId="2">
    <w:abstractNumId w:val="63"/>
  </w:num>
  <w:num w:numId="3">
    <w:abstractNumId w:val="81"/>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2"/>
  </w:num>
  <w:num w:numId="8">
    <w:abstractNumId w:val="68"/>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1"/>
  </w:num>
  <w:num w:numId="12">
    <w:abstractNumId w:val="65"/>
  </w:num>
  <w:num w:numId="13">
    <w:abstractNumId w:val="58"/>
  </w:num>
  <w:num w:numId="14">
    <w:abstractNumId w:val="55"/>
  </w:num>
  <w:num w:numId="15">
    <w:abstractNumId w:val="62"/>
  </w:num>
  <w:num w:numId="16">
    <w:abstractNumId w:val="82"/>
  </w:num>
  <w:num w:numId="17">
    <w:abstractNumId w:val="76"/>
  </w:num>
  <w:num w:numId="18">
    <w:abstractNumId w:val="85"/>
  </w:num>
  <w:num w:numId="19">
    <w:abstractNumId w:val="64"/>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5"/>
  </w:num>
  <w:num w:numId="25">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0"/>
  </w:num>
  <w:num w:numId="28">
    <w:abstractNumId w:val="94"/>
  </w:num>
  <w:num w:numId="29">
    <w:abstractNumId w:val="75"/>
  </w:num>
  <w:num w:numId="30">
    <w:abstractNumId w:val="70"/>
  </w:num>
  <w:num w:numId="31">
    <w:abstractNumId w:val="90"/>
  </w:num>
  <w:num w:numId="32">
    <w:abstractNumId w:val="84"/>
  </w:num>
  <w:num w:numId="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26"/>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02"/>
    <w:rsid w:val="00046D24"/>
    <w:rsid w:val="00046DA8"/>
    <w:rsid w:val="00046F29"/>
    <w:rsid w:val="00046F96"/>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33"/>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1C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311"/>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5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7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2C1"/>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BD4"/>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27C"/>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646"/>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AAF"/>
    <w:rsid w:val="00233B0E"/>
    <w:rsid w:val="00234135"/>
    <w:rsid w:val="00234AFE"/>
    <w:rsid w:val="002352D8"/>
    <w:rsid w:val="002355DE"/>
    <w:rsid w:val="0023562B"/>
    <w:rsid w:val="00235837"/>
    <w:rsid w:val="0023587D"/>
    <w:rsid w:val="00236565"/>
    <w:rsid w:val="0023668D"/>
    <w:rsid w:val="00236692"/>
    <w:rsid w:val="00236BCF"/>
    <w:rsid w:val="0023746D"/>
    <w:rsid w:val="00237670"/>
    <w:rsid w:val="00237D8A"/>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7FC"/>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867"/>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1AB"/>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E7A"/>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19D"/>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4E"/>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4E13"/>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5EB"/>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D2B"/>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98"/>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5E"/>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086"/>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27B"/>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F2"/>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F4E"/>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FF"/>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D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029"/>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5B7"/>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9A"/>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4AD"/>
    <w:rsid w:val="007036B0"/>
    <w:rsid w:val="00703856"/>
    <w:rsid w:val="00704445"/>
    <w:rsid w:val="0070454D"/>
    <w:rsid w:val="0070465D"/>
    <w:rsid w:val="007047E2"/>
    <w:rsid w:val="007049D1"/>
    <w:rsid w:val="00704B92"/>
    <w:rsid w:val="00704EEE"/>
    <w:rsid w:val="00704F78"/>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C0"/>
    <w:rsid w:val="0071231D"/>
    <w:rsid w:val="00712966"/>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CC4"/>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F69"/>
    <w:rsid w:val="007B710B"/>
    <w:rsid w:val="007B7529"/>
    <w:rsid w:val="007B78A6"/>
    <w:rsid w:val="007B7AA2"/>
    <w:rsid w:val="007B7BDF"/>
    <w:rsid w:val="007B7F39"/>
    <w:rsid w:val="007B7FF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FA9"/>
    <w:rsid w:val="007C402E"/>
    <w:rsid w:val="007C427D"/>
    <w:rsid w:val="007C43AD"/>
    <w:rsid w:val="007C43F5"/>
    <w:rsid w:val="007C4703"/>
    <w:rsid w:val="007C4882"/>
    <w:rsid w:val="007C5229"/>
    <w:rsid w:val="007C5423"/>
    <w:rsid w:val="007C559B"/>
    <w:rsid w:val="007C575E"/>
    <w:rsid w:val="007C577B"/>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081"/>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8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E9"/>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7C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D13"/>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208"/>
    <w:rsid w:val="008D058C"/>
    <w:rsid w:val="008D0796"/>
    <w:rsid w:val="008D0BAF"/>
    <w:rsid w:val="008D0DE9"/>
    <w:rsid w:val="008D16A4"/>
    <w:rsid w:val="008D18F8"/>
    <w:rsid w:val="008D1946"/>
    <w:rsid w:val="008D1BAD"/>
    <w:rsid w:val="008D1C85"/>
    <w:rsid w:val="008D1E4E"/>
    <w:rsid w:val="008D209C"/>
    <w:rsid w:val="008D245B"/>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05A"/>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630"/>
    <w:rsid w:val="008E6C55"/>
    <w:rsid w:val="008E6E16"/>
    <w:rsid w:val="008E6FD6"/>
    <w:rsid w:val="008E73E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44D"/>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643"/>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74A"/>
    <w:rsid w:val="009C5A04"/>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0"/>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5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3F48"/>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4C"/>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301"/>
    <w:rsid w:val="00AF475B"/>
    <w:rsid w:val="00AF4D5B"/>
    <w:rsid w:val="00AF4F9C"/>
    <w:rsid w:val="00AF5B5E"/>
    <w:rsid w:val="00AF5EB6"/>
    <w:rsid w:val="00AF624A"/>
    <w:rsid w:val="00AF625E"/>
    <w:rsid w:val="00AF6DBB"/>
    <w:rsid w:val="00AF71CE"/>
    <w:rsid w:val="00AF7BAE"/>
    <w:rsid w:val="00B00049"/>
    <w:rsid w:val="00B000C0"/>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33"/>
    <w:rsid w:val="00B55376"/>
    <w:rsid w:val="00B55C9E"/>
    <w:rsid w:val="00B55CA5"/>
    <w:rsid w:val="00B55E6B"/>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20C"/>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016"/>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1"/>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61"/>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C8F"/>
    <w:rsid w:val="00E26D5C"/>
    <w:rsid w:val="00E26DBC"/>
    <w:rsid w:val="00E2704F"/>
    <w:rsid w:val="00E272D2"/>
    <w:rsid w:val="00E277C7"/>
    <w:rsid w:val="00E27A6D"/>
    <w:rsid w:val="00E27B57"/>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20F"/>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5"/>
    <w:rsid w:val="00E7725B"/>
    <w:rsid w:val="00E772D6"/>
    <w:rsid w:val="00E772E4"/>
    <w:rsid w:val="00E774F8"/>
    <w:rsid w:val="00E77811"/>
    <w:rsid w:val="00E77FBB"/>
    <w:rsid w:val="00E8008A"/>
    <w:rsid w:val="00E80566"/>
    <w:rsid w:val="00E80DF4"/>
    <w:rsid w:val="00E81060"/>
    <w:rsid w:val="00E8147F"/>
    <w:rsid w:val="00E818BF"/>
    <w:rsid w:val="00E818CE"/>
    <w:rsid w:val="00E8239C"/>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03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22E"/>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02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4AE"/>
    <w:rsid w:val="00F75830"/>
    <w:rsid w:val="00F75E48"/>
    <w:rsid w:val="00F7617B"/>
    <w:rsid w:val="00F764AE"/>
    <w:rsid w:val="00F76B65"/>
    <w:rsid w:val="00F76C7A"/>
    <w:rsid w:val="00F76D54"/>
    <w:rsid w:val="00F76D7B"/>
    <w:rsid w:val="00F76FF7"/>
    <w:rsid w:val="00F773BC"/>
    <w:rsid w:val="00F775D0"/>
    <w:rsid w:val="00F77646"/>
    <w:rsid w:val="00F777D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FED"/>
    <w:rsid w:val="00FA364E"/>
    <w:rsid w:val="00FA39FD"/>
    <w:rsid w:val="00FA3DF7"/>
    <w:rsid w:val="00FA439F"/>
    <w:rsid w:val="00FA4AD8"/>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DDA"/>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1112;&#1086;v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1112;&#1086;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zoran.&#1112;&#1086;v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3AB3B55-E90C-45D2-96FF-643D62D5CFE2}">
  <ds:schemaRefs>
    <ds:schemaRef ds:uri="http://schemas.openxmlformats.org/officeDocument/2006/bibliography"/>
  </ds:schemaRefs>
</ds:datastoreItem>
</file>

<file path=customXml/itemProps100.xml><?xml version="1.0" encoding="utf-8"?>
<ds:datastoreItem xmlns:ds="http://schemas.openxmlformats.org/officeDocument/2006/customXml" ds:itemID="{C68C04A5-D548-43A7-A6F6-8D48C73AFE4F}">
  <ds:schemaRefs>
    <ds:schemaRef ds:uri="http://schemas.openxmlformats.org/officeDocument/2006/bibliography"/>
  </ds:schemaRefs>
</ds:datastoreItem>
</file>

<file path=customXml/itemProps101.xml><?xml version="1.0" encoding="utf-8"?>
<ds:datastoreItem xmlns:ds="http://schemas.openxmlformats.org/officeDocument/2006/customXml" ds:itemID="{014387DD-983E-4398-8AA4-80CBA0013815}">
  <ds:schemaRefs>
    <ds:schemaRef ds:uri="http://schemas.openxmlformats.org/officeDocument/2006/bibliography"/>
  </ds:schemaRefs>
</ds:datastoreItem>
</file>

<file path=customXml/itemProps102.xml><?xml version="1.0" encoding="utf-8"?>
<ds:datastoreItem xmlns:ds="http://schemas.openxmlformats.org/officeDocument/2006/customXml" ds:itemID="{46856721-E795-4CBB-857C-329AE7B61E75}">
  <ds:schemaRefs>
    <ds:schemaRef ds:uri="http://schemas.openxmlformats.org/officeDocument/2006/bibliography"/>
  </ds:schemaRefs>
</ds:datastoreItem>
</file>

<file path=customXml/itemProps103.xml><?xml version="1.0" encoding="utf-8"?>
<ds:datastoreItem xmlns:ds="http://schemas.openxmlformats.org/officeDocument/2006/customXml" ds:itemID="{BE26B1BB-9985-4D6B-9508-95313B04D572}">
  <ds:schemaRefs>
    <ds:schemaRef ds:uri="http://schemas.openxmlformats.org/officeDocument/2006/bibliography"/>
  </ds:schemaRefs>
</ds:datastoreItem>
</file>

<file path=customXml/itemProps104.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05.xml><?xml version="1.0" encoding="utf-8"?>
<ds:datastoreItem xmlns:ds="http://schemas.openxmlformats.org/officeDocument/2006/customXml" ds:itemID="{E2C5E875-856B-4E32-B34A-159B176736B5}">
  <ds:schemaRefs>
    <ds:schemaRef ds:uri="http://schemas.openxmlformats.org/officeDocument/2006/bibliography"/>
  </ds:schemaRefs>
</ds:datastoreItem>
</file>

<file path=customXml/itemProps10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07.xml><?xml version="1.0" encoding="utf-8"?>
<ds:datastoreItem xmlns:ds="http://schemas.openxmlformats.org/officeDocument/2006/customXml" ds:itemID="{3AA25AAC-7231-473F-A22D-7B0354910A3B}">
  <ds:schemaRefs>
    <ds:schemaRef ds:uri="http://schemas.openxmlformats.org/officeDocument/2006/bibliography"/>
  </ds:schemaRefs>
</ds:datastoreItem>
</file>

<file path=customXml/itemProps108.xml><?xml version="1.0" encoding="utf-8"?>
<ds:datastoreItem xmlns:ds="http://schemas.openxmlformats.org/officeDocument/2006/customXml" ds:itemID="{6BA47C81-F760-416E-AF53-5C928F72E645}">
  <ds:schemaRefs>
    <ds:schemaRef ds:uri="http://schemas.openxmlformats.org/officeDocument/2006/bibliography"/>
  </ds:schemaRefs>
</ds:datastoreItem>
</file>

<file path=customXml/itemProps109.xml><?xml version="1.0" encoding="utf-8"?>
<ds:datastoreItem xmlns:ds="http://schemas.openxmlformats.org/officeDocument/2006/customXml" ds:itemID="{64EF83BE-F585-4964-AA37-14FA1AAA8C79}">
  <ds:schemaRefs>
    <ds:schemaRef ds:uri="http://schemas.openxmlformats.org/officeDocument/2006/bibliography"/>
  </ds:schemaRefs>
</ds:datastoreItem>
</file>

<file path=customXml/itemProps11.xml><?xml version="1.0" encoding="utf-8"?>
<ds:datastoreItem xmlns:ds="http://schemas.openxmlformats.org/officeDocument/2006/customXml" ds:itemID="{B364B4E3-D0E5-430E-AD72-31A8BDABD67D}">
  <ds:schemaRefs>
    <ds:schemaRef ds:uri="http://schemas.openxmlformats.org/officeDocument/2006/bibliography"/>
  </ds:schemaRefs>
</ds:datastoreItem>
</file>

<file path=customXml/itemProps110.xml><?xml version="1.0" encoding="utf-8"?>
<ds:datastoreItem xmlns:ds="http://schemas.openxmlformats.org/officeDocument/2006/customXml" ds:itemID="{6D6CD9D3-7B81-4B5E-89BB-ED3C806960AE}">
  <ds:schemaRefs>
    <ds:schemaRef ds:uri="http://schemas.openxmlformats.org/officeDocument/2006/bibliography"/>
  </ds:schemaRefs>
</ds:datastoreItem>
</file>

<file path=customXml/itemProps111.xml><?xml version="1.0" encoding="utf-8"?>
<ds:datastoreItem xmlns:ds="http://schemas.openxmlformats.org/officeDocument/2006/customXml" ds:itemID="{B49E560F-3F98-4E8D-AE89-3EF941D6FA02}">
  <ds:schemaRefs>
    <ds:schemaRef ds:uri="http://schemas.openxmlformats.org/officeDocument/2006/bibliography"/>
  </ds:schemaRefs>
</ds:datastoreItem>
</file>

<file path=customXml/itemProps112.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13.xml><?xml version="1.0" encoding="utf-8"?>
<ds:datastoreItem xmlns:ds="http://schemas.openxmlformats.org/officeDocument/2006/customXml" ds:itemID="{A9A0B9E1-F6AF-4D28-B131-7BC53AEA0F89}">
  <ds:schemaRefs>
    <ds:schemaRef ds:uri="http://schemas.openxmlformats.org/officeDocument/2006/bibliography"/>
  </ds:schemaRefs>
</ds:datastoreItem>
</file>

<file path=customXml/itemProps114.xml><?xml version="1.0" encoding="utf-8"?>
<ds:datastoreItem xmlns:ds="http://schemas.openxmlformats.org/officeDocument/2006/customXml" ds:itemID="{2EFE8729-7D82-4748-A9C8-A7EB9B078E77}">
  <ds:schemaRefs>
    <ds:schemaRef ds:uri="http://schemas.openxmlformats.org/officeDocument/2006/bibliography"/>
  </ds:schemaRefs>
</ds:datastoreItem>
</file>

<file path=customXml/itemProps11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16.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17.xml><?xml version="1.0" encoding="utf-8"?>
<ds:datastoreItem xmlns:ds="http://schemas.openxmlformats.org/officeDocument/2006/customXml" ds:itemID="{4661C502-D3A1-4B9F-84F1-749EDB1F509B}">
  <ds:schemaRefs>
    <ds:schemaRef ds:uri="http://schemas.openxmlformats.org/officeDocument/2006/bibliography"/>
  </ds:schemaRefs>
</ds:datastoreItem>
</file>

<file path=customXml/itemProps118.xml><?xml version="1.0" encoding="utf-8"?>
<ds:datastoreItem xmlns:ds="http://schemas.openxmlformats.org/officeDocument/2006/customXml" ds:itemID="{B2B1DD30-5BE1-497E-AE98-5A87F30D8835}">
  <ds:schemaRefs>
    <ds:schemaRef ds:uri="http://schemas.openxmlformats.org/officeDocument/2006/bibliography"/>
  </ds:schemaRefs>
</ds:datastoreItem>
</file>

<file path=customXml/itemProps119.xml><?xml version="1.0" encoding="utf-8"?>
<ds:datastoreItem xmlns:ds="http://schemas.openxmlformats.org/officeDocument/2006/customXml" ds:itemID="{9B32F91C-1122-491F-AE06-8993E92211A1}">
  <ds:schemaRefs>
    <ds:schemaRef ds:uri="http://schemas.openxmlformats.org/officeDocument/2006/bibliography"/>
  </ds:schemaRefs>
</ds:datastoreItem>
</file>

<file path=customXml/itemProps12.xml><?xml version="1.0" encoding="utf-8"?>
<ds:datastoreItem xmlns:ds="http://schemas.openxmlformats.org/officeDocument/2006/customXml" ds:itemID="{80C89C34-B79B-4456-9EFA-763BD25EFEEC}">
  <ds:schemaRefs>
    <ds:schemaRef ds:uri="http://schemas.openxmlformats.org/officeDocument/2006/bibliography"/>
  </ds:schemaRefs>
</ds:datastoreItem>
</file>

<file path=customXml/itemProps120.xml><?xml version="1.0" encoding="utf-8"?>
<ds:datastoreItem xmlns:ds="http://schemas.openxmlformats.org/officeDocument/2006/customXml" ds:itemID="{9CF3CFAE-F907-4432-A6A2-8B00CCBAB31E}">
  <ds:schemaRefs>
    <ds:schemaRef ds:uri="http://schemas.openxmlformats.org/officeDocument/2006/bibliography"/>
  </ds:schemaRefs>
</ds:datastoreItem>
</file>

<file path=customXml/itemProps121.xml><?xml version="1.0" encoding="utf-8"?>
<ds:datastoreItem xmlns:ds="http://schemas.openxmlformats.org/officeDocument/2006/customXml" ds:itemID="{DB7325F7-3198-4B33-BCE7-312224476983}">
  <ds:schemaRefs>
    <ds:schemaRef ds:uri="http://schemas.openxmlformats.org/officeDocument/2006/bibliography"/>
  </ds:schemaRefs>
</ds:datastoreItem>
</file>

<file path=customXml/itemProps122.xml><?xml version="1.0" encoding="utf-8"?>
<ds:datastoreItem xmlns:ds="http://schemas.openxmlformats.org/officeDocument/2006/customXml" ds:itemID="{E2BAA05D-0013-4985-A102-D2E5C35FC5F8}">
  <ds:schemaRefs>
    <ds:schemaRef ds:uri="http://schemas.openxmlformats.org/officeDocument/2006/bibliography"/>
  </ds:schemaRefs>
</ds:datastoreItem>
</file>

<file path=customXml/itemProps123.xml><?xml version="1.0" encoding="utf-8"?>
<ds:datastoreItem xmlns:ds="http://schemas.openxmlformats.org/officeDocument/2006/customXml" ds:itemID="{AB9CA19B-E240-40C2-8714-3C636452595A}">
  <ds:schemaRefs>
    <ds:schemaRef ds:uri="http://schemas.openxmlformats.org/officeDocument/2006/bibliography"/>
  </ds:schemaRefs>
</ds:datastoreItem>
</file>

<file path=customXml/itemProps124.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25.xml><?xml version="1.0" encoding="utf-8"?>
<ds:datastoreItem xmlns:ds="http://schemas.openxmlformats.org/officeDocument/2006/customXml" ds:itemID="{E7D419AF-032E-42A6-A6BF-37E6D2969649}">
  <ds:schemaRefs>
    <ds:schemaRef ds:uri="http://schemas.openxmlformats.org/officeDocument/2006/bibliography"/>
  </ds:schemaRefs>
</ds:datastoreItem>
</file>

<file path=customXml/itemProps126.xml><?xml version="1.0" encoding="utf-8"?>
<ds:datastoreItem xmlns:ds="http://schemas.openxmlformats.org/officeDocument/2006/customXml" ds:itemID="{4EDAD9E4-967C-4FD8-8389-DD65D033A6F8}">
  <ds:schemaRefs>
    <ds:schemaRef ds:uri="http://schemas.openxmlformats.org/officeDocument/2006/bibliography"/>
  </ds:schemaRefs>
</ds:datastoreItem>
</file>

<file path=customXml/itemProps127.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8.xml><?xml version="1.0" encoding="utf-8"?>
<ds:datastoreItem xmlns:ds="http://schemas.openxmlformats.org/officeDocument/2006/customXml" ds:itemID="{04D575D6-472A-4691-BE6F-430112457595}">
  <ds:schemaRefs>
    <ds:schemaRef ds:uri="http://schemas.openxmlformats.org/officeDocument/2006/bibliography"/>
  </ds:schemaRefs>
</ds:datastoreItem>
</file>

<file path=customXml/itemProps129.xml><?xml version="1.0" encoding="utf-8"?>
<ds:datastoreItem xmlns:ds="http://schemas.openxmlformats.org/officeDocument/2006/customXml" ds:itemID="{5495903C-CF0A-4FFC-8014-9A5186E47B3D}">
  <ds:schemaRefs>
    <ds:schemaRef ds:uri="http://schemas.openxmlformats.org/officeDocument/2006/bibliography"/>
  </ds:schemaRefs>
</ds:datastoreItem>
</file>

<file path=customXml/itemProps13.xml><?xml version="1.0" encoding="utf-8"?>
<ds:datastoreItem xmlns:ds="http://schemas.openxmlformats.org/officeDocument/2006/customXml" ds:itemID="{8CC96670-CA41-4D7C-A0FE-9D3207977125}">
  <ds:schemaRefs>
    <ds:schemaRef ds:uri="http://schemas.openxmlformats.org/officeDocument/2006/bibliography"/>
  </ds:schemaRefs>
</ds:datastoreItem>
</file>

<file path=customXml/itemProps130.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31.xml><?xml version="1.0" encoding="utf-8"?>
<ds:datastoreItem xmlns:ds="http://schemas.openxmlformats.org/officeDocument/2006/customXml" ds:itemID="{5BB990F6-F57D-49A7-B7CD-F244AAB151A2}">
  <ds:schemaRefs>
    <ds:schemaRef ds:uri="http://schemas.openxmlformats.org/officeDocument/2006/bibliography"/>
  </ds:schemaRefs>
</ds:datastoreItem>
</file>

<file path=customXml/itemProps132.xml><?xml version="1.0" encoding="utf-8"?>
<ds:datastoreItem xmlns:ds="http://schemas.openxmlformats.org/officeDocument/2006/customXml" ds:itemID="{1A250C5E-69AE-4DED-B697-8EFC066D07C3}">
  <ds:schemaRefs>
    <ds:schemaRef ds:uri="http://schemas.openxmlformats.org/officeDocument/2006/bibliography"/>
  </ds:schemaRefs>
</ds:datastoreItem>
</file>

<file path=customXml/itemProps133.xml><?xml version="1.0" encoding="utf-8"?>
<ds:datastoreItem xmlns:ds="http://schemas.openxmlformats.org/officeDocument/2006/customXml" ds:itemID="{66458B7A-CE74-4ABF-878E-9C5FD6292189}">
  <ds:schemaRefs>
    <ds:schemaRef ds:uri="http://schemas.openxmlformats.org/officeDocument/2006/bibliography"/>
  </ds:schemaRefs>
</ds:datastoreItem>
</file>

<file path=customXml/itemProps134.xml><?xml version="1.0" encoding="utf-8"?>
<ds:datastoreItem xmlns:ds="http://schemas.openxmlformats.org/officeDocument/2006/customXml" ds:itemID="{3D079F3B-FCE2-436A-862E-6ACB6FEDBC8D}">
  <ds:schemaRefs>
    <ds:schemaRef ds:uri="http://schemas.openxmlformats.org/officeDocument/2006/bibliography"/>
  </ds:schemaRefs>
</ds:datastoreItem>
</file>

<file path=customXml/itemProps135.xml><?xml version="1.0" encoding="utf-8"?>
<ds:datastoreItem xmlns:ds="http://schemas.openxmlformats.org/officeDocument/2006/customXml" ds:itemID="{3100B82D-947A-48E8-A7C2-CF91D88F3105}">
  <ds:schemaRefs>
    <ds:schemaRef ds:uri="http://schemas.openxmlformats.org/officeDocument/2006/bibliography"/>
  </ds:schemaRefs>
</ds:datastoreItem>
</file>

<file path=customXml/itemProps136.xml><?xml version="1.0" encoding="utf-8"?>
<ds:datastoreItem xmlns:ds="http://schemas.openxmlformats.org/officeDocument/2006/customXml" ds:itemID="{C6C6EF7A-864D-4D61-99DB-41E8072E57F0}">
  <ds:schemaRefs>
    <ds:schemaRef ds:uri="http://schemas.openxmlformats.org/officeDocument/2006/bibliography"/>
  </ds:schemaRefs>
</ds:datastoreItem>
</file>

<file path=customXml/itemProps137.xml><?xml version="1.0" encoding="utf-8"?>
<ds:datastoreItem xmlns:ds="http://schemas.openxmlformats.org/officeDocument/2006/customXml" ds:itemID="{4FA8F5AA-120C-4BC1-B39C-CC51770451EB}">
  <ds:schemaRefs>
    <ds:schemaRef ds:uri="http://schemas.openxmlformats.org/officeDocument/2006/bibliography"/>
  </ds:schemaRefs>
</ds:datastoreItem>
</file>

<file path=customXml/itemProps13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9.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4.xml><?xml version="1.0" encoding="utf-8"?>
<ds:datastoreItem xmlns:ds="http://schemas.openxmlformats.org/officeDocument/2006/customXml" ds:itemID="{B4C2A14B-7827-40C0-915F-C3CCA149CACB}">
  <ds:schemaRefs>
    <ds:schemaRef ds:uri="http://schemas.openxmlformats.org/officeDocument/2006/bibliography"/>
  </ds:schemaRefs>
</ds:datastoreItem>
</file>

<file path=customXml/itemProps140.xml><?xml version="1.0" encoding="utf-8"?>
<ds:datastoreItem xmlns:ds="http://schemas.openxmlformats.org/officeDocument/2006/customXml" ds:itemID="{F4D36C3B-040F-4716-AF37-68C2D2957C1F}">
  <ds:schemaRefs>
    <ds:schemaRef ds:uri="http://schemas.openxmlformats.org/officeDocument/2006/bibliography"/>
  </ds:schemaRefs>
</ds:datastoreItem>
</file>

<file path=customXml/itemProps141.xml><?xml version="1.0" encoding="utf-8"?>
<ds:datastoreItem xmlns:ds="http://schemas.openxmlformats.org/officeDocument/2006/customXml" ds:itemID="{B96BB60C-6038-4F69-8956-ECFF7189BD14}">
  <ds:schemaRefs>
    <ds:schemaRef ds:uri="http://schemas.openxmlformats.org/officeDocument/2006/bibliography"/>
  </ds:schemaRefs>
</ds:datastoreItem>
</file>

<file path=customXml/itemProps142.xml><?xml version="1.0" encoding="utf-8"?>
<ds:datastoreItem xmlns:ds="http://schemas.openxmlformats.org/officeDocument/2006/customXml" ds:itemID="{68FCCBF7-9533-4C6F-AF1D-3F951558B395}">
  <ds:schemaRefs>
    <ds:schemaRef ds:uri="http://schemas.openxmlformats.org/officeDocument/2006/bibliography"/>
  </ds:schemaRefs>
</ds:datastoreItem>
</file>

<file path=customXml/itemProps14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44.xml><?xml version="1.0" encoding="utf-8"?>
<ds:datastoreItem xmlns:ds="http://schemas.openxmlformats.org/officeDocument/2006/customXml" ds:itemID="{D97BC9EF-40CE-419E-9CEE-FE7BDB002362}">
  <ds:schemaRefs>
    <ds:schemaRef ds:uri="http://schemas.openxmlformats.org/officeDocument/2006/bibliography"/>
  </ds:schemaRefs>
</ds:datastoreItem>
</file>

<file path=customXml/itemProps145.xml><?xml version="1.0" encoding="utf-8"?>
<ds:datastoreItem xmlns:ds="http://schemas.openxmlformats.org/officeDocument/2006/customXml" ds:itemID="{A9F8564E-8AE7-471A-8AA6-15F81750B537}">
  <ds:schemaRefs>
    <ds:schemaRef ds:uri="http://schemas.openxmlformats.org/officeDocument/2006/bibliography"/>
  </ds:schemaRefs>
</ds:datastoreItem>
</file>

<file path=customXml/itemProps146.xml><?xml version="1.0" encoding="utf-8"?>
<ds:datastoreItem xmlns:ds="http://schemas.openxmlformats.org/officeDocument/2006/customXml" ds:itemID="{BD7A895F-9C7A-412A-A5D0-A4A6118EC86F}">
  <ds:schemaRefs>
    <ds:schemaRef ds:uri="http://schemas.openxmlformats.org/officeDocument/2006/bibliography"/>
  </ds:schemaRefs>
</ds:datastoreItem>
</file>

<file path=customXml/itemProps147.xml><?xml version="1.0" encoding="utf-8"?>
<ds:datastoreItem xmlns:ds="http://schemas.openxmlformats.org/officeDocument/2006/customXml" ds:itemID="{86843528-D45A-4C96-A4BC-5300BECED4FC}">
  <ds:schemaRefs>
    <ds:schemaRef ds:uri="http://schemas.openxmlformats.org/officeDocument/2006/bibliography"/>
  </ds:schemaRefs>
</ds:datastoreItem>
</file>

<file path=customXml/itemProps148.xml><?xml version="1.0" encoding="utf-8"?>
<ds:datastoreItem xmlns:ds="http://schemas.openxmlformats.org/officeDocument/2006/customXml" ds:itemID="{7CF82BFB-ED29-4EFB-BD32-832305B63D88}">
  <ds:schemaRefs>
    <ds:schemaRef ds:uri="http://schemas.openxmlformats.org/officeDocument/2006/bibliography"/>
  </ds:schemaRefs>
</ds:datastoreItem>
</file>

<file path=customXml/itemProps149.xml><?xml version="1.0" encoding="utf-8"?>
<ds:datastoreItem xmlns:ds="http://schemas.openxmlformats.org/officeDocument/2006/customXml" ds:itemID="{F487E2CD-AD63-4101-8969-5C315984A354}">
  <ds:schemaRefs>
    <ds:schemaRef ds:uri="http://schemas.openxmlformats.org/officeDocument/2006/bibliography"/>
  </ds:schemaRefs>
</ds:datastoreItem>
</file>

<file path=customXml/itemProps15.xml><?xml version="1.0" encoding="utf-8"?>
<ds:datastoreItem xmlns:ds="http://schemas.openxmlformats.org/officeDocument/2006/customXml" ds:itemID="{426D0EF8-AF61-4DF3-87FB-C25DC4D6166F}">
  <ds:schemaRefs>
    <ds:schemaRef ds:uri="http://schemas.openxmlformats.org/officeDocument/2006/bibliography"/>
  </ds:schemaRefs>
</ds:datastoreItem>
</file>

<file path=customXml/itemProps150.xml><?xml version="1.0" encoding="utf-8"?>
<ds:datastoreItem xmlns:ds="http://schemas.openxmlformats.org/officeDocument/2006/customXml" ds:itemID="{B1A63538-241B-4F20-AC35-AF1E85AD7B14}">
  <ds:schemaRefs>
    <ds:schemaRef ds:uri="http://schemas.openxmlformats.org/officeDocument/2006/bibliography"/>
  </ds:schemaRefs>
</ds:datastoreItem>
</file>

<file path=customXml/itemProps151.xml><?xml version="1.0" encoding="utf-8"?>
<ds:datastoreItem xmlns:ds="http://schemas.openxmlformats.org/officeDocument/2006/customXml" ds:itemID="{FFB65113-D102-4220-B1C2-518BB7D2A583}">
  <ds:schemaRefs>
    <ds:schemaRef ds:uri="http://schemas.openxmlformats.org/officeDocument/2006/bibliography"/>
  </ds:schemaRefs>
</ds:datastoreItem>
</file>

<file path=customXml/itemProps152.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53.xml><?xml version="1.0" encoding="utf-8"?>
<ds:datastoreItem xmlns:ds="http://schemas.openxmlformats.org/officeDocument/2006/customXml" ds:itemID="{65F9E5BD-4B2A-4005-9F74-CC1DC2106B98}">
  <ds:schemaRefs>
    <ds:schemaRef ds:uri="http://schemas.openxmlformats.org/officeDocument/2006/bibliography"/>
  </ds:schemaRefs>
</ds:datastoreItem>
</file>

<file path=customXml/itemProps154.xml><?xml version="1.0" encoding="utf-8"?>
<ds:datastoreItem xmlns:ds="http://schemas.openxmlformats.org/officeDocument/2006/customXml" ds:itemID="{E4FEBDCC-E4EF-4E53-A36E-DE7E0FDE2A7F}">
  <ds:schemaRefs>
    <ds:schemaRef ds:uri="http://schemas.openxmlformats.org/officeDocument/2006/bibliography"/>
  </ds:schemaRefs>
</ds:datastoreItem>
</file>

<file path=customXml/itemProps155.xml><?xml version="1.0" encoding="utf-8"?>
<ds:datastoreItem xmlns:ds="http://schemas.openxmlformats.org/officeDocument/2006/customXml" ds:itemID="{26D153C6-B691-4211-8D36-579D6132CEC7}">
  <ds:schemaRefs>
    <ds:schemaRef ds:uri="http://schemas.openxmlformats.org/officeDocument/2006/bibliography"/>
  </ds:schemaRefs>
</ds:datastoreItem>
</file>

<file path=customXml/itemProps156.xml><?xml version="1.0" encoding="utf-8"?>
<ds:datastoreItem xmlns:ds="http://schemas.openxmlformats.org/officeDocument/2006/customXml" ds:itemID="{2542F93F-1AE2-4916-8752-504C428520B5}">
  <ds:schemaRefs>
    <ds:schemaRef ds:uri="http://schemas.openxmlformats.org/officeDocument/2006/bibliography"/>
  </ds:schemaRefs>
</ds:datastoreItem>
</file>

<file path=customXml/itemProps157.xml><?xml version="1.0" encoding="utf-8"?>
<ds:datastoreItem xmlns:ds="http://schemas.openxmlformats.org/officeDocument/2006/customXml" ds:itemID="{2B9C3F4C-8F85-4BE7-BAB8-75ABD426E540}">
  <ds:schemaRefs>
    <ds:schemaRef ds:uri="http://schemas.openxmlformats.org/officeDocument/2006/bibliography"/>
  </ds:schemaRefs>
</ds:datastoreItem>
</file>

<file path=customXml/itemProps16.xml><?xml version="1.0" encoding="utf-8"?>
<ds:datastoreItem xmlns:ds="http://schemas.openxmlformats.org/officeDocument/2006/customXml" ds:itemID="{EA34F3F4-78A4-48E2-8DF1-876A2C92D0B6}">
  <ds:schemaRefs>
    <ds:schemaRef ds:uri="http://schemas.openxmlformats.org/officeDocument/2006/bibliography"/>
  </ds:schemaRefs>
</ds:datastoreItem>
</file>

<file path=customXml/itemProps1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9.xml><?xml version="1.0" encoding="utf-8"?>
<ds:datastoreItem xmlns:ds="http://schemas.openxmlformats.org/officeDocument/2006/customXml" ds:itemID="{C35CC336-BD2D-4ED1-947E-22D9DDF9822A}">
  <ds:schemaRefs>
    <ds:schemaRef ds:uri="http://schemas.openxmlformats.org/officeDocument/2006/bibliography"/>
  </ds:schemaRefs>
</ds:datastoreItem>
</file>

<file path=customXml/itemProps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0.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21.xml><?xml version="1.0" encoding="utf-8"?>
<ds:datastoreItem xmlns:ds="http://schemas.openxmlformats.org/officeDocument/2006/customXml" ds:itemID="{D3714167-CCF4-4387-BC40-47D5FA434766}">
  <ds:schemaRefs>
    <ds:schemaRef ds:uri="http://schemas.openxmlformats.org/officeDocument/2006/bibliography"/>
  </ds:schemaRefs>
</ds:datastoreItem>
</file>

<file path=customXml/itemProps22.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23.xml><?xml version="1.0" encoding="utf-8"?>
<ds:datastoreItem xmlns:ds="http://schemas.openxmlformats.org/officeDocument/2006/customXml" ds:itemID="{1CFCCE49-CCCF-4EF4-B675-C9059A520552}">
  <ds:schemaRefs>
    <ds:schemaRef ds:uri="http://schemas.openxmlformats.org/officeDocument/2006/bibliography"/>
  </ds:schemaRefs>
</ds:datastoreItem>
</file>

<file path=customXml/itemProps24.xml><?xml version="1.0" encoding="utf-8"?>
<ds:datastoreItem xmlns:ds="http://schemas.openxmlformats.org/officeDocument/2006/customXml" ds:itemID="{C4FBBABD-E582-4AE3-82DE-6848956A77E2}">
  <ds:schemaRefs>
    <ds:schemaRef ds:uri="http://schemas.openxmlformats.org/officeDocument/2006/bibliography"/>
  </ds:schemaRefs>
</ds:datastoreItem>
</file>

<file path=customXml/itemProps25.xml><?xml version="1.0" encoding="utf-8"?>
<ds:datastoreItem xmlns:ds="http://schemas.openxmlformats.org/officeDocument/2006/customXml" ds:itemID="{CA82AD43-A172-4E68-988F-02FE069FBE79}">
  <ds:schemaRefs>
    <ds:schemaRef ds:uri="http://schemas.openxmlformats.org/officeDocument/2006/bibliography"/>
  </ds:schemaRefs>
</ds:datastoreItem>
</file>

<file path=customXml/itemProps26.xml><?xml version="1.0" encoding="utf-8"?>
<ds:datastoreItem xmlns:ds="http://schemas.openxmlformats.org/officeDocument/2006/customXml" ds:itemID="{A009739F-C8A7-4F3E-A984-7834A9A1362C}">
  <ds:schemaRefs>
    <ds:schemaRef ds:uri="http://schemas.openxmlformats.org/officeDocument/2006/bibliography"/>
  </ds:schemaRefs>
</ds:datastoreItem>
</file>

<file path=customXml/itemProps27.xml><?xml version="1.0" encoding="utf-8"?>
<ds:datastoreItem xmlns:ds="http://schemas.openxmlformats.org/officeDocument/2006/customXml" ds:itemID="{75CD3B6D-1C80-4667-BC7F-7DC19F1116A6}">
  <ds:schemaRefs>
    <ds:schemaRef ds:uri="http://schemas.openxmlformats.org/officeDocument/2006/bibliography"/>
  </ds:schemaRefs>
</ds:datastoreItem>
</file>

<file path=customXml/itemProps28.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29.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3.xml><?xml version="1.0" encoding="utf-8"?>
<ds:datastoreItem xmlns:ds="http://schemas.openxmlformats.org/officeDocument/2006/customXml" ds:itemID="{99C6E16E-9166-4E30-A7B4-F41831EE9CF7}">
  <ds:schemaRefs>
    <ds:schemaRef ds:uri="http://schemas.openxmlformats.org/officeDocument/2006/bibliography"/>
  </ds:schemaRefs>
</ds:datastoreItem>
</file>

<file path=customXml/itemProps30.xml><?xml version="1.0" encoding="utf-8"?>
<ds:datastoreItem xmlns:ds="http://schemas.openxmlformats.org/officeDocument/2006/customXml" ds:itemID="{73BD020E-A953-420C-BC09-FC5CF9136914}">
  <ds:schemaRefs>
    <ds:schemaRef ds:uri="http://schemas.openxmlformats.org/officeDocument/2006/bibliography"/>
  </ds:schemaRefs>
</ds:datastoreItem>
</file>

<file path=customXml/itemProps31.xml><?xml version="1.0" encoding="utf-8"?>
<ds:datastoreItem xmlns:ds="http://schemas.openxmlformats.org/officeDocument/2006/customXml" ds:itemID="{DF1D7071-E6F9-45BB-A1ED-2B137C195284}">
  <ds:schemaRefs>
    <ds:schemaRef ds:uri="http://schemas.openxmlformats.org/officeDocument/2006/bibliography"/>
  </ds:schemaRefs>
</ds:datastoreItem>
</file>

<file path=customXml/itemProps32.xml><?xml version="1.0" encoding="utf-8"?>
<ds:datastoreItem xmlns:ds="http://schemas.openxmlformats.org/officeDocument/2006/customXml" ds:itemID="{6F7826D1-E1EE-4F7D-A112-51F5C2F0F5CB}">
  <ds:schemaRefs>
    <ds:schemaRef ds:uri="http://schemas.openxmlformats.org/officeDocument/2006/bibliography"/>
  </ds:schemaRefs>
</ds:datastoreItem>
</file>

<file path=customXml/itemProps3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3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35.xml><?xml version="1.0" encoding="utf-8"?>
<ds:datastoreItem xmlns:ds="http://schemas.openxmlformats.org/officeDocument/2006/customXml" ds:itemID="{8D779A44-EAF6-476A-BB55-368706451555}">
  <ds:schemaRefs>
    <ds:schemaRef ds:uri="http://schemas.openxmlformats.org/officeDocument/2006/bibliography"/>
  </ds:schemaRefs>
</ds:datastoreItem>
</file>

<file path=customXml/itemProps3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37.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8.xml><?xml version="1.0" encoding="utf-8"?>
<ds:datastoreItem xmlns:ds="http://schemas.openxmlformats.org/officeDocument/2006/customXml" ds:itemID="{68C58F52-CE9C-4386-ABE0-B7EC77AE6335}">
  <ds:schemaRefs>
    <ds:schemaRef ds:uri="http://schemas.openxmlformats.org/officeDocument/2006/bibliography"/>
  </ds:schemaRefs>
</ds:datastoreItem>
</file>

<file path=customXml/itemProps39.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40.xml><?xml version="1.0" encoding="utf-8"?>
<ds:datastoreItem xmlns:ds="http://schemas.openxmlformats.org/officeDocument/2006/customXml" ds:itemID="{41F35022-1965-45A2-829B-AD0C248CABE4}">
  <ds:schemaRefs>
    <ds:schemaRef ds:uri="http://schemas.openxmlformats.org/officeDocument/2006/bibliography"/>
  </ds:schemaRefs>
</ds:datastoreItem>
</file>

<file path=customXml/itemProps41.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42.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43.xml><?xml version="1.0" encoding="utf-8"?>
<ds:datastoreItem xmlns:ds="http://schemas.openxmlformats.org/officeDocument/2006/customXml" ds:itemID="{781898CB-5572-44B1-B883-935DD3C07D08}">
  <ds:schemaRefs>
    <ds:schemaRef ds:uri="http://schemas.openxmlformats.org/officeDocument/2006/bibliography"/>
  </ds:schemaRefs>
</ds:datastoreItem>
</file>

<file path=customXml/itemProps44.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45.xml><?xml version="1.0" encoding="utf-8"?>
<ds:datastoreItem xmlns:ds="http://schemas.openxmlformats.org/officeDocument/2006/customXml" ds:itemID="{3FC9587A-A6C7-4DDE-8F30-BBA2627FCDDF}">
  <ds:schemaRefs>
    <ds:schemaRef ds:uri="http://schemas.openxmlformats.org/officeDocument/2006/bibliography"/>
  </ds:schemaRefs>
</ds:datastoreItem>
</file>

<file path=customXml/itemProps4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47.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48.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49.xml><?xml version="1.0" encoding="utf-8"?>
<ds:datastoreItem xmlns:ds="http://schemas.openxmlformats.org/officeDocument/2006/customXml" ds:itemID="{42AA7AC6-1958-45C9-8932-314830228935}">
  <ds:schemaRefs>
    <ds:schemaRef ds:uri="http://schemas.openxmlformats.org/officeDocument/2006/bibliography"/>
  </ds:schemaRefs>
</ds:datastoreItem>
</file>

<file path=customXml/itemProps5.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50.xml><?xml version="1.0" encoding="utf-8"?>
<ds:datastoreItem xmlns:ds="http://schemas.openxmlformats.org/officeDocument/2006/customXml" ds:itemID="{E6E1201D-A163-43F2-918F-A2205CF6E385}">
  <ds:schemaRefs>
    <ds:schemaRef ds:uri="http://schemas.openxmlformats.org/officeDocument/2006/bibliography"/>
  </ds:schemaRefs>
</ds:datastoreItem>
</file>

<file path=customXml/itemProps51.xml><?xml version="1.0" encoding="utf-8"?>
<ds:datastoreItem xmlns:ds="http://schemas.openxmlformats.org/officeDocument/2006/customXml" ds:itemID="{558D17CE-CDFA-41EC-9D23-D175436030C6}">
  <ds:schemaRefs>
    <ds:schemaRef ds:uri="http://schemas.openxmlformats.org/officeDocument/2006/bibliography"/>
  </ds:schemaRefs>
</ds:datastoreItem>
</file>

<file path=customXml/itemProps52.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53.xml><?xml version="1.0" encoding="utf-8"?>
<ds:datastoreItem xmlns:ds="http://schemas.openxmlformats.org/officeDocument/2006/customXml" ds:itemID="{0BBF0621-750C-45E2-BF9E-179184224D02}">
  <ds:schemaRefs>
    <ds:schemaRef ds:uri="http://schemas.openxmlformats.org/officeDocument/2006/bibliography"/>
  </ds:schemaRefs>
</ds:datastoreItem>
</file>

<file path=customXml/itemProps54.xml><?xml version="1.0" encoding="utf-8"?>
<ds:datastoreItem xmlns:ds="http://schemas.openxmlformats.org/officeDocument/2006/customXml" ds:itemID="{76BA5615-E281-4F23-9BAC-AF84004C86AB}">
  <ds:schemaRefs>
    <ds:schemaRef ds:uri="http://schemas.openxmlformats.org/officeDocument/2006/bibliography"/>
  </ds:schemaRefs>
</ds:datastoreItem>
</file>

<file path=customXml/itemProps5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6.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57.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58.xml><?xml version="1.0" encoding="utf-8"?>
<ds:datastoreItem xmlns:ds="http://schemas.openxmlformats.org/officeDocument/2006/customXml" ds:itemID="{231E1F27-E783-4B1F-BCCD-41B95027FE35}">
  <ds:schemaRefs>
    <ds:schemaRef ds:uri="http://schemas.openxmlformats.org/officeDocument/2006/bibliography"/>
  </ds:schemaRefs>
</ds:datastoreItem>
</file>

<file path=customXml/itemProps59.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xml><?xml version="1.0" encoding="utf-8"?>
<ds:datastoreItem xmlns:ds="http://schemas.openxmlformats.org/officeDocument/2006/customXml" ds:itemID="{73AC393C-65D6-4A5E-9E2B-EE5A134B85D5}">
  <ds:schemaRefs>
    <ds:schemaRef ds:uri="http://schemas.openxmlformats.org/officeDocument/2006/bibliography"/>
  </ds:schemaRefs>
</ds:datastoreItem>
</file>

<file path=customXml/itemProps60.xml><?xml version="1.0" encoding="utf-8"?>
<ds:datastoreItem xmlns:ds="http://schemas.openxmlformats.org/officeDocument/2006/customXml" ds:itemID="{9C002FCE-0761-4F86-9461-C1573509C8C0}">
  <ds:schemaRefs>
    <ds:schemaRef ds:uri="http://schemas.openxmlformats.org/officeDocument/2006/bibliography"/>
  </ds:schemaRefs>
</ds:datastoreItem>
</file>

<file path=customXml/itemProps61.xml><?xml version="1.0" encoding="utf-8"?>
<ds:datastoreItem xmlns:ds="http://schemas.openxmlformats.org/officeDocument/2006/customXml" ds:itemID="{A6BAC6B9-165D-4E56-B6FC-609F09557EF0}">
  <ds:schemaRefs>
    <ds:schemaRef ds:uri="http://schemas.openxmlformats.org/officeDocument/2006/bibliography"/>
  </ds:schemaRefs>
</ds:datastoreItem>
</file>

<file path=customXml/itemProps62.xml><?xml version="1.0" encoding="utf-8"?>
<ds:datastoreItem xmlns:ds="http://schemas.openxmlformats.org/officeDocument/2006/customXml" ds:itemID="{2D39903F-2794-49B3-B632-AB2F31DEBAED}">
  <ds:schemaRefs>
    <ds:schemaRef ds:uri="http://schemas.openxmlformats.org/officeDocument/2006/bibliography"/>
  </ds:schemaRefs>
</ds:datastoreItem>
</file>

<file path=customXml/itemProps63.xml><?xml version="1.0" encoding="utf-8"?>
<ds:datastoreItem xmlns:ds="http://schemas.openxmlformats.org/officeDocument/2006/customXml" ds:itemID="{48C67191-4998-45BF-8F01-4A88151446B9}">
  <ds:schemaRefs>
    <ds:schemaRef ds:uri="http://schemas.openxmlformats.org/officeDocument/2006/bibliography"/>
  </ds:schemaRefs>
</ds:datastoreItem>
</file>

<file path=customXml/itemProps64.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6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66.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67.xml><?xml version="1.0" encoding="utf-8"?>
<ds:datastoreItem xmlns:ds="http://schemas.openxmlformats.org/officeDocument/2006/customXml" ds:itemID="{E6CEAD6E-6443-4119-858A-67EF09A0DC32}">
  <ds:schemaRefs>
    <ds:schemaRef ds:uri="http://schemas.openxmlformats.org/officeDocument/2006/bibliography"/>
  </ds:schemaRefs>
</ds:datastoreItem>
</file>

<file path=customXml/itemProps68.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69.xml><?xml version="1.0" encoding="utf-8"?>
<ds:datastoreItem xmlns:ds="http://schemas.openxmlformats.org/officeDocument/2006/customXml" ds:itemID="{10740D87-01E3-4A8C-8BFD-39B54DA22D66}">
  <ds:schemaRefs>
    <ds:schemaRef ds:uri="http://schemas.openxmlformats.org/officeDocument/2006/bibliography"/>
  </ds:schemaRefs>
</ds:datastoreItem>
</file>

<file path=customXml/itemProps7.xml><?xml version="1.0" encoding="utf-8"?>
<ds:datastoreItem xmlns:ds="http://schemas.openxmlformats.org/officeDocument/2006/customXml" ds:itemID="{D219FB94-B164-4973-967C-9448099D4DB5}">
  <ds:schemaRefs>
    <ds:schemaRef ds:uri="http://schemas.openxmlformats.org/officeDocument/2006/bibliography"/>
  </ds:schemaRefs>
</ds:datastoreItem>
</file>

<file path=customXml/itemProps70.xml><?xml version="1.0" encoding="utf-8"?>
<ds:datastoreItem xmlns:ds="http://schemas.openxmlformats.org/officeDocument/2006/customXml" ds:itemID="{75EC6217-60B3-4688-B6E4-F6E94E0CABDF}">
  <ds:schemaRefs>
    <ds:schemaRef ds:uri="http://schemas.openxmlformats.org/officeDocument/2006/bibliography"/>
  </ds:schemaRefs>
</ds:datastoreItem>
</file>

<file path=customXml/itemProps71.xml><?xml version="1.0" encoding="utf-8"?>
<ds:datastoreItem xmlns:ds="http://schemas.openxmlformats.org/officeDocument/2006/customXml" ds:itemID="{7A305DF3-3F61-48A0-91F9-0741140A8A6B}">
  <ds:schemaRefs>
    <ds:schemaRef ds:uri="http://schemas.openxmlformats.org/officeDocument/2006/bibliography"/>
  </ds:schemaRefs>
</ds:datastoreItem>
</file>

<file path=customXml/itemProps72.xml><?xml version="1.0" encoding="utf-8"?>
<ds:datastoreItem xmlns:ds="http://schemas.openxmlformats.org/officeDocument/2006/customXml" ds:itemID="{C6558B10-7317-4477-8BC1-8470AC1C9A06}">
  <ds:schemaRefs>
    <ds:schemaRef ds:uri="http://schemas.openxmlformats.org/officeDocument/2006/bibliography"/>
  </ds:schemaRefs>
</ds:datastoreItem>
</file>

<file path=customXml/itemProps73.xml><?xml version="1.0" encoding="utf-8"?>
<ds:datastoreItem xmlns:ds="http://schemas.openxmlformats.org/officeDocument/2006/customXml" ds:itemID="{61E2E8F0-B1F3-4EF0-94E6-B67A705B7862}">
  <ds:schemaRefs>
    <ds:schemaRef ds:uri="http://schemas.openxmlformats.org/officeDocument/2006/bibliography"/>
  </ds:schemaRefs>
</ds:datastoreItem>
</file>

<file path=customXml/itemProps74.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7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76.xml><?xml version="1.0" encoding="utf-8"?>
<ds:datastoreItem xmlns:ds="http://schemas.openxmlformats.org/officeDocument/2006/customXml" ds:itemID="{378DB16C-1993-4325-AD1D-0F15EAD4955D}">
  <ds:schemaRefs>
    <ds:schemaRef ds:uri="http://schemas.openxmlformats.org/officeDocument/2006/bibliography"/>
  </ds:schemaRefs>
</ds:datastoreItem>
</file>

<file path=customXml/itemProps77.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78.xml><?xml version="1.0" encoding="utf-8"?>
<ds:datastoreItem xmlns:ds="http://schemas.openxmlformats.org/officeDocument/2006/customXml" ds:itemID="{57DF47D2-633C-4208-B92E-CF1C36507731}">
  <ds:schemaRefs>
    <ds:schemaRef ds:uri="http://schemas.openxmlformats.org/officeDocument/2006/bibliography"/>
  </ds:schemaRefs>
</ds:datastoreItem>
</file>

<file path=customXml/itemProps79.xml><?xml version="1.0" encoding="utf-8"?>
<ds:datastoreItem xmlns:ds="http://schemas.openxmlformats.org/officeDocument/2006/customXml" ds:itemID="{7EEE12B6-AA9B-456F-B57C-582B8AEB4811}">
  <ds:schemaRefs>
    <ds:schemaRef ds:uri="http://schemas.openxmlformats.org/officeDocument/2006/bibliography"/>
  </ds:schemaRefs>
</ds:datastoreItem>
</file>

<file path=customXml/itemProps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0.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81.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82.xml><?xml version="1.0" encoding="utf-8"?>
<ds:datastoreItem xmlns:ds="http://schemas.openxmlformats.org/officeDocument/2006/customXml" ds:itemID="{F5B2229F-C665-41B8-91F4-E1BE92F0BCB7}">
  <ds:schemaRefs>
    <ds:schemaRef ds:uri="http://schemas.openxmlformats.org/officeDocument/2006/bibliography"/>
  </ds:schemaRefs>
</ds:datastoreItem>
</file>

<file path=customXml/itemProps83.xml><?xml version="1.0" encoding="utf-8"?>
<ds:datastoreItem xmlns:ds="http://schemas.openxmlformats.org/officeDocument/2006/customXml" ds:itemID="{5658D913-C351-4654-BF71-10F46BF1703E}">
  <ds:schemaRefs>
    <ds:schemaRef ds:uri="http://schemas.openxmlformats.org/officeDocument/2006/bibliography"/>
  </ds:schemaRefs>
</ds:datastoreItem>
</file>

<file path=customXml/itemProps84.xml><?xml version="1.0" encoding="utf-8"?>
<ds:datastoreItem xmlns:ds="http://schemas.openxmlformats.org/officeDocument/2006/customXml" ds:itemID="{DF8D11EF-7FD0-4F77-B6B2-943FBF87E754}">
  <ds:schemaRefs>
    <ds:schemaRef ds:uri="http://schemas.openxmlformats.org/officeDocument/2006/bibliography"/>
  </ds:schemaRefs>
</ds:datastoreItem>
</file>

<file path=customXml/itemProps85.xml><?xml version="1.0" encoding="utf-8"?>
<ds:datastoreItem xmlns:ds="http://schemas.openxmlformats.org/officeDocument/2006/customXml" ds:itemID="{B001496C-6DA2-4B15-B436-D2277E04D9EF}">
  <ds:schemaRefs>
    <ds:schemaRef ds:uri="http://schemas.openxmlformats.org/officeDocument/2006/bibliography"/>
  </ds:schemaRefs>
</ds:datastoreItem>
</file>

<file path=customXml/itemProps86.xml><?xml version="1.0" encoding="utf-8"?>
<ds:datastoreItem xmlns:ds="http://schemas.openxmlformats.org/officeDocument/2006/customXml" ds:itemID="{F1E0A6EB-DDE5-4518-B62A-0BF3906A4C5E}">
  <ds:schemaRefs>
    <ds:schemaRef ds:uri="http://schemas.openxmlformats.org/officeDocument/2006/bibliography"/>
  </ds:schemaRefs>
</ds:datastoreItem>
</file>

<file path=customXml/itemProps87.xml><?xml version="1.0" encoding="utf-8"?>
<ds:datastoreItem xmlns:ds="http://schemas.openxmlformats.org/officeDocument/2006/customXml" ds:itemID="{5BA994BD-F5B5-4C5E-B6E1-042D206D2A6E}">
  <ds:schemaRefs>
    <ds:schemaRef ds:uri="http://schemas.openxmlformats.org/officeDocument/2006/bibliography"/>
  </ds:schemaRefs>
</ds:datastoreItem>
</file>

<file path=customXml/itemProps88.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89.xml><?xml version="1.0" encoding="utf-8"?>
<ds:datastoreItem xmlns:ds="http://schemas.openxmlformats.org/officeDocument/2006/customXml" ds:itemID="{B093DC91-3C26-4627-8C57-136C25C773A1}">
  <ds:schemaRefs>
    <ds:schemaRef ds:uri="http://schemas.openxmlformats.org/officeDocument/2006/bibliography"/>
  </ds:schemaRefs>
</ds:datastoreItem>
</file>

<file path=customXml/itemProps9.xml><?xml version="1.0" encoding="utf-8"?>
<ds:datastoreItem xmlns:ds="http://schemas.openxmlformats.org/officeDocument/2006/customXml" ds:itemID="{0BD10C76-E4BB-4D65-BADA-42117F093FBC}">
  <ds:schemaRefs>
    <ds:schemaRef ds:uri="http://schemas.openxmlformats.org/officeDocument/2006/bibliography"/>
  </ds:schemaRefs>
</ds:datastoreItem>
</file>

<file path=customXml/itemProps90.xml><?xml version="1.0" encoding="utf-8"?>
<ds:datastoreItem xmlns:ds="http://schemas.openxmlformats.org/officeDocument/2006/customXml" ds:itemID="{5FFD0C75-F7B8-4DB9-B414-661E8DC28CC6}">
  <ds:schemaRefs>
    <ds:schemaRef ds:uri="http://schemas.openxmlformats.org/officeDocument/2006/bibliography"/>
  </ds:schemaRefs>
</ds:datastoreItem>
</file>

<file path=customXml/itemProps91.xml><?xml version="1.0" encoding="utf-8"?>
<ds:datastoreItem xmlns:ds="http://schemas.openxmlformats.org/officeDocument/2006/customXml" ds:itemID="{8EBD3B65-19EB-4459-9913-E231DA76CD32}">
  <ds:schemaRefs>
    <ds:schemaRef ds:uri="http://schemas.openxmlformats.org/officeDocument/2006/bibliography"/>
  </ds:schemaRefs>
</ds:datastoreItem>
</file>

<file path=customXml/itemProps92.xml><?xml version="1.0" encoding="utf-8"?>
<ds:datastoreItem xmlns:ds="http://schemas.openxmlformats.org/officeDocument/2006/customXml" ds:itemID="{DDAC77CC-4A3A-47E4-8E2F-81E4B56913E4}">
  <ds:schemaRefs>
    <ds:schemaRef ds:uri="http://schemas.openxmlformats.org/officeDocument/2006/bibliography"/>
  </ds:schemaRefs>
</ds:datastoreItem>
</file>

<file path=customXml/itemProps93.xml><?xml version="1.0" encoding="utf-8"?>
<ds:datastoreItem xmlns:ds="http://schemas.openxmlformats.org/officeDocument/2006/customXml" ds:itemID="{2A1FB730-81FB-4C7E-9F18-A3C9F2CAA5B8}">
  <ds:schemaRefs>
    <ds:schemaRef ds:uri="http://schemas.openxmlformats.org/officeDocument/2006/bibliography"/>
  </ds:schemaRefs>
</ds:datastoreItem>
</file>

<file path=customXml/itemProps94.xml><?xml version="1.0" encoding="utf-8"?>
<ds:datastoreItem xmlns:ds="http://schemas.openxmlformats.org/officeDocument/2006/customXml" ds:itemID="{641E3DA6-B253-4E80-8FF0-FB1D5AD00946}">
  <ds:schemaRefs>
    <ds:schemaRef ds:uri="http://schemas.openxmlformats.org/officeDocument/2006/bibliography"/>
  </ds:schemaRefs>
</ds:datastoreItem>
</file>

<file path=customXml/itemProps95.xml><?xml version="1.0" encoding="utf-8"?>
<ds:datastoreItem xmlns:ds="http://schemas.openxmlformats.org/officeDocument/2006/customXml" ds:itemID="{C4C9800B-6BEA-4D3B-89F4-F4D9F6326E85}">
  <ds:schemaRefs>
    <ds:schemaRef ds:uri="http://schemas.openxmlformats.org/officeDocument/2006/bibliography"/>
  </ds:schemaRefs>
</ds:datastoreItem>
</file>

<file path=customXml/itemProps96.xml><?xml version="1.0" encoding="utf-8"?>
<ds:datastoreItem xmlns:ds="http://schemas.openxmlformats.org/officeDocument/2006/customXml" ds:itemID="{FA77D9BB-895B-4AA6-A5AB-DE024AA92548}">
  <ds:schemaRefs>
    <ds:schemaRef ds:uri="http://schemas.openxmlformats.org/officeDocument/2006/bibliography"/>
  </ds:schemaRefs>
</ds:datastoreItem>
</file>

<file path=customXml/itemProps9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98.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99.xml><?xml version="1.0" encoding="utf-8"?>
<ds:datastoreItem xmlns:ds="http://schemas.openxmlformats.org/officeDocument/2006/customXml" ds:itemID="{B7FBEF1D-0933-443A-9C93-2CA7E3A6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20482</Words>
  <Characters>116750</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136959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8</cp:revision>
  <cp:lastPrinted>2017-05-17T10:25:00Z</cp:lastPrinted>
  <dcterms:created xsi:type="dcterms:W3CDTF">2017-05-08T09:12:00Z</dcterms:created>
  <dcterms:modified xsi:type="dcterms:W3CDTF">2017-05-17T10:26:00Z</dcterms:modified>
</cp:coreProperties>
</file>